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drawings/drawing1.xml" ContentType="application/vnd.openxmlformats-officedocument.drawingml.chartshapes+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theme/themeOverride41.xml" ContentType="application/vnd.openxmlformats-officedocument.themeOverride+xml"/>
  <Override PartName="/word/charts/chart42.xml" ContentType="application/vnd.openxmlformats-officedocument.drawingml.chart+xml"/>
  <Override PartName="/word/theme/themeOverride42.xml" ContentType="application/vnd.openxmlformats-officedocument.themeOverride+xml"/>
  <Override PartName="/word/charts/chart43.xml" ContentType="application/vnd.openxmlformats-officedocument.drawingml.chart+xml"/>
  <Override PartName="/word/theme/themeOverride43.xml" ContentType="application/vnd.openxmlformats-officedocument.themeOverride+xml"/>
  <Override PartName="/word/charts/chart44.xml" ContentType="application/vnd.openxmlformats-officedocument.drawingml.chart+xml"/>
  <Override PartName="/word/theme/themeOverride44.xml" ContentType="application/vnd.openxmlformats-officedocument.themeOverride+xml"/>
  <Override PartName="/word/charts/chart45.xml" ContentType="application/vnd.openxmlformats-officedocument.drawingml.chart+xml"/>
  <Override PartName="/word/theme/themeOverride45.xml" ContentType="application/vnd.openxmlformats-officedocument.themeOverride+xml"/>
  <Override PartName="/word/charts/chart46.xml" ContentType="application/vnd.openxmlformats-officedocument.drawingml.chart+xml"/>
  <Override PartName="/word/theme/themeOverride46.xml" ContentType="application/vnd.openxmlformats-officedocument.themeOverride+xml"/>
  <Override PartName="/word/charts/chart47.xml" ContentType="application/vnd.openxmlformats-officedocument.drawingml.chart+xml"/>
  <Override PartName="/word/theme/themeOverride47.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815E6" w:rsidRDefault="005815E6">
      <w:pPr>
        <w:pStyle w:val="Zawartoramki"/>
        <w:rPr>
          <w:sz w:val="16"/>
        </w:rPr>
      </w:pPr>
      <w:r>
        <w:rPr>
          <w:sz w:val="16"/>
        </w:rPr>
        <w:t xml:space="preserve">                „ ZATWIERDZIŁ „</w:t>
      </w:r>
    </w:p>
    <w:p w:rsidR="005815E6" w:rsidRDefault="005815E6">
      <w:pPr>
        <w:pStyle w:val="Zawartoramki"/>
        <w:rPr>
          <w:sz w:val="16"/>
        </w:rPr>
      </w:pPr>
    </w:p>
    <w:p w:rsidR="005815E6" w:rsidRDefault="005815E6" w:rsidP="00DA4D85">
      <w:pPr>
        <w:pStyle w:val="Zawartoramki"/>
        <w:rPr>
          <w:sz w:val="20"/>
          <w:szCs w:val="20"/>
        </w:rPr>
      </w:pPr>
    </w:p>
    <w:p w:rsidR="005815E6" w:rsidRPr="00A40D81" w:rsidRDefault="005815E6" w:rsidP="00476093">
      <w:pPr>
        <w:pStyle w:val="Zawartoramki"/>
        <w:rPr>
          <w:b/>
          <w:sz w:val="20"/>
          <w:szCs w:val="20"/>
        </w:rPr>
      </w:pPr>
      <w:r>
        <w:rPr>
          <w:b/>
          <w:sz w:val="20"/>
          <w:szCs w:val="20"/>
        </w:rPr>
        <w:t xml:space="preserve">        I </w:t>
      </w:r>
      <w:r w:rsidRPr="00A40D81">
        <w:rPr>
          <w:b/>
          <w:sz w:val="20"/>
          <w:szCs w:val="20"/>
        </w:rPr>
        <w:t xml:space="preserve">Zastępca Komendanta </w:t>
      </w:r>
    </w:p>
    <w:p w:rsidR="005815E6" w:rsidRPr="00A40D81" w:rsidRDefault="005815E6" w:rsidP="00476093">
      <w:pPr>
        <w:pStyle w:val="Zawartoramki"/>
        <w:rPr>
          <w:b/>
          <w:sz w:val="20"/>
          <w:szCs w:val="20"/>
        </w:rPr>
      </w:pPr>
      <w:r w:rsidRPr="00A40D81">
        <w:rPr>
          <w:b/>
          <w:sz w:val="20"/>
          <w:szCs w:val="20"/>
        </w:rPr>
        <w:t xml:space="preserve"> </w:t>
      </w:r>
      <w:r>
        <w:rPr>
          <w:b/>
          <w:sz w:val="20"/>
          <w:szCs w:val="20"/>
        </w:rPr>
        <w:t xml:space="preserve">        Wojewódzkiego </w:t>
      </w:r>
      <w:r w:rsidRPr="00A40D81">
        <w:rPr>
          <w:b/>
          <w:sz w:val="20"/>
          <w:szCs w:val="20"/>
        </w:rPr>
        <w:t xml:space="preserve">Policji </w:t>
      </w:r>
    </w:p>
    <w:p w:rsidR="005815E6" w:rsidRDefault="005815E6" w:rsidP="00DA4D85">
      <w:pPr>
        <w:pStyle w:val="Zawartoramki"/>
        <w:rPr>
          <w:b/>
          <w:sz w:val="20"/>
          <w:szCs w:val="20"/>
        </w:rPr>
      </w:pPr>
      <w:r w:rsidRPr="00A40D81">
        <w:rPr>
          <w:b/>
          <w:sz w:val="20"/>
          <w:szCs w:val="20"/>
        </w:rPr>
        <w:t xml:space="preserve">       </w:t>
      </w:r>
      <w:r>
        <w:rPr>
          <w:b/>
          <w:sz w:val="20"/>
          <w:szCs w:val="20"/>
        </w:rPr>
        <w:t xml:space="preserve">          </w:t>
      </w:r>
      <w:r w:rsidRPr="00A40D81">
        <w:rPr>
          <w:b/>
          <w:sz w:val="20"/>
          <w:szCs w:val="20"/>
        </w:rPr>
        <w:t>w Olsztynie</w:t>
      </w:r>
    </w:p>
    <w:p w:rsidR="005815E6" w:rsidRPr="00A40D81" w:rsidRDefault="005815E6" w:rsidP="00DA4D85">
      <w:pPr>
        <w:pStyle w:val="Zawartoramki"/>
        <w:rPr>
          <w:b/>
          <w:sz w:val="20"/>
          <w:szCs w:val="20"/>
        </w:rPr>
      </w:pPr>
      <w:r>
        <w:rPr>
          <w:b/>
          <w:sz w:val="20"/>
          <w:szCs w:val="20"/>
        </w:rPr>
        <w:t xml:space="preserve"> </w:t>
      </w:r>
      <w:r w:rsidR="00662A74">
        <w:rPr>
          <w:b/>
          <w:sz w:val="20"/>
          <w:szCs w:val="20"/>
        </w:rPr>
        <w:t xml:space="preserve">  </w:t>
      </w:r>
      <w:r w:rsidRPr="00A40D81">
        <w:rPr>
          <w:b/>
          <w:sz w:val="20"/>
          <w:szCs w:val="20"/>
        </w:rPr>
        <w:t xml:space="preserve">insp. </w:t>
      </w:r>
      <w:r>
        <w:rPr>
          <w:b/>
          <w:sz w:val="20"/>
          <w:szCs w:val="20"/>
        </w:rPr>
        <w:t>Arkadiusz Sylwestrzak</w:t>
      </w:r>
    </w:p>
    <w:p w:rsidR="005815E6" w:rsidRPr="00AA1E72" w:rsidRDefault="005815E6" w:rsidP="00DA4D85">
      <w:pPr>
        <w:pStyle w:val="Zawartoramki"/>
        <w:rPr>
          <w:color w:val="FF0000"/>
          <w:sz w:val="24"/>
        </w:rPr>
      </w:pPr>
    </w:p>
    <w:p w:rsidR="005815E6" w:rsidRPr="00AA1E72" w:rsidRDefault="005815E6" w:rsidP="00DA4D85">
      <w:pPr>
        <w:pStyle w:val="Zawartoramki"/>
        <w:rPr>
          <w:b/>
          <w:sz w:val="24"/>
        </w:rPr>
      </w:pPr>
      <w:r>
        <w:rPr>
          <w:b/>
          <w:sz w:val="24"/>
        </w:rPr>
        <w:t xml:space="preserve">   </w:t>
      </w:r>
      <w:proofErr w:type="spellStart"/>
      <w:r w:rsidRPr="00AA1E72">
        <w:rPr>
          <w:b/>
          <w:sz w:val="24"/>
        </w:rPr>
        <w:t>Rd</w:t>
      </w:r>
      <w:proofErr w:type="spellEnd"/>
      <w:r>
        <w:rPr>
          <w:b/>
          <w:sz w:val="24"/>
        </w:rPr>
        <w:t xml:space="preserve"> </w:t>
      </w:r>
      <w:r w:rsidRPr="00AA1E72">
        <w:rPr>
          <w:b/>
          <w:sz w:val="24"/>
        </w:rPr>
        <w:t>-</w:t>
      </w:r>
      <w:r w:rsidR="0087293F">
        <w:rPr>
          <w:b/>
          <w:sz w:val="24"/>
        </w:rPr>
        <w:t xml:space="preserve"> 1509 </w:t>
      </w:r>
      <w:r w:rsidRPr="00AA1E72">
        <w:rPr>
          <w:b/>
          <w:sz w:val="24"/>
        </w:rPr>
        <w:t>/</w:t>
      </w:r>
      <w:r>
        <w:rPr>
          <w:b/>
          <w:sz w:val="24"/>
        </w:rPr>
        <w:t xml:space="preserve"> </w:t>
      </w:r>
      <w:r w:rsidRPr="00AA1E72">
        <w:rPr>
          <w:b/>
          <w:sz w:val="24"/>
        </w:rPr>
        <w:t>20</w:t>
      </w:r>
      <w:r w:rsidR="00324D63">
        <w:rPr>
          <w:b/>
          <w:sz w:val="24"/>
        </w:rPr>
        <w:t>2</w:t>
      </w:r>
      <w:r w:rsidR="009870A2">
        <w:rPr>
          <w:b/>
          <w:sz w:val="24"/>
        </w:rPr>
        <w:t>1</w:t>
      </w:r>
    </w:p>
    <w:p w:rsidR="005815E6" w:rsidRPr="00AA1E72" w:rsidRDefault="005815E6" w:rsidP="00AA1E72">
      <w:pPr>
        <w:pStyle w:val="Nagwek1"/>
        <w:tabs>
          <w:tab w:val="left" w:pos="0"/>
        </w:tabs>
        <w:rPr>
          <w:sz w:val="32"/>
          <w:szCs w:val="32"/>
        </w:rPr>
      </w:pPr>
    </w:p>
    <w:p w:rsidR="005815E6" w:rsidRDefault="005815E6">
      <w:pPr>
        <w:pStyle w:val="Nagwek1"/>
        <w:tabs>
          <w:tab w:val="left" w:pos="0"/>
        </w:tabs>
        <w:rPr>
          <w:sz w:val="32"/>
          <w:szCs w:val="32"/>
        </w:rPr>
      </w:pPr>
    </w:p>
    <w:p w:rsidR="005815E6" w:rsidRDefault="005815E6">
      <w:pPr>
        <w:pStyle w:val="Nagwek1"/>
        <w:tabs>
          <w:tab w:val="left" w:pos="0"/>
        </w:tabs>
        <w:rPr>
          <w:sz w:val="32"/>
          <w:szCs w:val="32"/>
        </w:rPr>
      </w:pPr>
      <w:r>
        <w:rPr>
          <w:sz w:val="32"/>
          <w:szCs w:val="32"/>
        </w:rPr>
        <w:t>Analiza Stanu bezpieczeństwa</w:t>
      </w:r>
    </w:p>
    <w:p w:rsidR="005815E6" w:rsidRDefault="005815E6">
      <w:pPr>
        <w:jc w:val="center"/>
        <w:rPr>
          <w:b/>
          <w:bCs/>
          <w:smallCaps/>
          <w:sz w:val="32"/>
          <w:szCs w:val="32"/>
        </w:rPr>
      </w:pPr>
      <w:r>
        <w:rPr>
          <w:b/>
          <w:bCs/>
          <w:smallCaps/>
          <w:sz w:val="32"/>
          <w:szCs w:val="32"/>
        </w:rPr>
        <w:t>w ruchu drogowym na terenie województwa</w:t>
      </w:r>
    </w:p>
    <w:p w:rsidR="00ED4AD5" w:rsidRDefault="005815E6">
      <w:pPr>
        <w:jc w:val="center"/>
        <w:rPr>
          <w:b/>
          <w:bCs/>
          <w:smallCaps/>
          <w:sz w:val="32"/>
          <w:szCs w:val="32"/>
        </w:rPr>
      </w:pPr>
      <w:r>
        <w:rPr>
          <w:b/>
          <w:bCs/>
          <w:smallCaps/>
          <w:sz w:val="32"/>
          <w:szCs w:val="32"/>
        </w:rPr>
        <w:t>warmińsko - mazurskiego w 20</w:t>
      </w:r>
      <w:r w:rsidR="009870A2">
        <w:rPr>
          <w:b/>
          <w:bCs/>
          <w:smallCaps/>
          <w:sz w:val="32"/>
          <w:szCs w:val="32"/>
        </w:rPr>
        <w:t>20</w:t>
      </w:r>
      <w:r>
        <w:rPr>
          <w:b/>
          <w:bCs/>
          <w:smallCaps/>
          <w:sz w:val="32"/>
          <w:szCs w:val="32"/>
        </w:rPr>
        <w:t xml:space="preserve"> roku </w:t>
      </w:r>
    </w:p>
    <w:p w:rsidR="005815E6" w:rsidRDefault="005815E6">
      <w:pPr>
        <w:jc w:val="center"/>
        <w:rPr>
          <w:b/>
          <w:bCs/>
          <w:smallCaps/>
          <w:sz w:val="32"/>
          <w:szCs w:val="32"/>
        </w:rPr>
      </w:pPr>
      <w:r>
        <w:rPr>
          <w:b/>
          <w:bCs/>
          <w:smallCaps/>
          <w:sz w:val="32"/>
          <w:szCs w:val="32"/>
        </w:rPr>
        <w:t>oraz w okresie II półrocza 20</w:t>
      </w:r>
      <w:r w:rsidR="009870A2">
        <w:rPr>
          <w:b/>
          <w:bCs/>
          <w:smallCaps/>
          <w:sz w:val="32"/>
          <w:szCs w:val="32"/>
        </w:rPr>
        <w:t>20</w:t>
      </w:r>
      <w:r>
        <w:rPr>
          <w:b/>
          <w:bCs/>
          <w:smallCaps/>
          <w:sz w:val="32"/>
          <w:szCs w:val="32"/>
        </w:rPr>
        <w:t xml:space="preserve"> roku</w:t>
      </w:r>
    </w:p>
    <w:p w:rsidR="005815E6" w:rsidRPr="002010FD" w:rsidRDefault="005815E6">
      <w:pPr>
        <w:rPr>
          <w:sz w:val="16"/>
          <w:szCs w:val="16"/>
        </w:rPr>
      </w:pPr>
    </w:p>
    <w:p w:rsidR="005815E6" w:rsidRPr="00227E98" w:rsidRDefault="005815E6" w:rsidP="00C140F2">
      <w:pPr>
        <w:spacing w:after="120"/>
        <w:ind w:firstLine="709"/>
        <w:jc w:val="both"/>
        <w:rPr>
          <w:bCs/>
          <w:sz w:val="24"/>
        </w:rPr>
      </w:pPr>
      <w:r w:rsidRPr="00227E98">
        <w:rPr>
          <w:bCs/>
          <w:sz w:val="24"/>
        </w:rPr>
        <w:t xml:space="preserve">W </w:t>
      </w:r>
      <w:r>
        <w:rPr>
          <w:bCs/>
          <w:sz w:val="24"/>
        </w:rPr>
        <w:t>20</w:t>
      </w:r>
      <w:r w:rsidR="009870A2">
        <w:rPr>
          <w:bCs/>
          <w:sz w:val="24"/>
        </w:rPr>
        <w:t>20</w:t>
      </w:r>
      <w:r>
        <w:rPr>
          <w:bCs/>
          <w:sz w:val="24"/>
        </w:rPr>
        <w:t xml:space="preserve"> roku</w:t>
      </w:r>
      <w:r w:rsidRPr="00227E98">
        <w:rPr>
          <w:bCs/>
          <w:sz w:val="24"/>
        </w:rPr>
        <w:t xml:space="preserve"> na terenie województwa warmińsko</w:t>
      </w:r>
      <w:r>
        <w:rPr>
          <w:bCs/>
          <w:sz w:val="24"/>
        </w:rPr>
        <w:t xml:space="preserve"> </w:t>
      </w:r>
      <w:r w:rsidRPr="00227E98">
        <w:rPr>
          <w:bCs/>
          <w:sz w:val="24"/>
        </w:rPr>
        <w:t>-</w:t>
      </w:r>
      <w:r>
        <w:rPr>
          <w:bCs/>
          <w:sz w:val="24"/>
        </w:rPr>
        <w:t xml:space="preserve"> </w:t>
      </w:r>
      <w:r w:rsidRPr="00227E98">
        <w:rPr>
          <w:bCs/>
          <w:sz w:val="24"/>
        </w:rPr>
        <w:t xml:space="preserve">mazurskiego zaistniało </w:t>
      </w:r>
      <w:r w:rsidRPr="00617C0E">
        <w:rPr>
          <w:b/>
          <w:bCs/>
          <w:sz w:val="24"/>
        </w:rPr>
        <w:t>1</w:t>
      </w:r>
      <w:r w:rsidR="00980E0D">
        <w:rPr>
          <w:b/>
          <w:bCs/>
          <w:sz w:val="24"/>
        </w:rPr>
        <w:t>040</w:t>
      </w:r>
      <w:r w:rsidRPr="00227E98">
        <w:rPr>
          <w:bCs/>
          <w:sz w:val="24"/>
        </w:rPr>
        <w:t xml:space="preserve"> wypadków drogowych, w wyniku których </w:t>
      </w:r>
      <w:r w:rsidRPr="00617C0E">
        <w:rPr>
          <w:b/>
          <w:bCs/>
          <w:sz w:val="24"/>
        </w:rPr>
        <w:t>1</w:t>
      </w:r>
      <w:r w:rsidR="00980E0D">
        <w:rPr>
          <w:b/>
          <w:bCs/>
          <w:sz w:val="24"/>
        </w:rPr>
        <w:t>15</w:t>
      </w:r>
      <w:r>
        <w:rPr>
          <w:bCs/>
          <w:sz w:val="24"/>
        </w:rPr>
        <w:t xml:space="preserve"> os</w:t>
      </w:r>
      <w:r w:rsidR="00980E0D">
        <w:rPr>
          <w:bCs/>
          <w:sz w:val="24"/>
        </w:rPr>
        <w:t>ó</w:t>
      </w:r>
      <w:r>
        <w:rPr>
          <w:bCs/>
          <w:sz w:val="24"/>
        </w:rPr>
        <w:t>b ponios</w:t>
      </w:r>
      <w:r w:rsidR="00CF012A">
        <w:rPr>
          <w:bCs/>
          <w:sz w:val="24"/>
        </w:rPr>
        <w:t>ł</w:t>
      </w:r>
      <w:r w:rsidR="00980E0D">
        <w:rPr>
          <w:bCs/>
          <w:sz w:val="24"/>
        </w:rPr>
        <w:t>o</w:t>
      </w:r>
      <w:r w:rsidRPr="00227E98">
        <w:rPr>
          <w:bCs/>
          <w:sz w:val="24"/>
        </w:rPr>
        <w:t xml:space="preserve"> śmierć, a </w:t>
      </w:r>
      <w:r>
        <w:rPr>
          <w:b/>
          <w:bCs/>
          <w:sz w:val="24"/>
        </w:rPr>
        <w:t>1</w:t>
      </w:r>
      <w:r w:rsidR="00980E0D">
        <w:rPr>
          <w:b/>
          <w:bCs/>
          <w:sz w:val="24"/>
        </w:rPr>
        <w:t>186</w:t>
      </w:r>
      <w:r w:rsidRPr="00227E98">
        <w:rPr>
          <w:bCs/>
          <w:sz w:val="24"/>
        </w:rPr>
        <w:t xml:space="preserve"> doznało obrażeń ciała.  Ponadto do </w:t>
      </w:r>
      <w:r>
        <w:rPr>
          <w:bCs/>
          <w:sz w:val="24"/>
        </w:rPr>
        <w:t>j</w:t>
      </w:r>
      <w:r w:rsidRPr="00227E98">
        <w:rPr>
          <w:bCs/>
          <w:sz w:val="24"/>
        </w:rPr>
        <w:t xml:space="preserve">ednostek Policji zgłoszono </w:t>
      </w:r>
      <w:r w:rsidRPr="00617C0E">
        <w:rPr>
          <w:b/>
          <w:bCs/>
          <w:sz w:val="24"/>
        </w:rPr>
        <w:t>1</w:t>
      </w:r>
      <w:r w:rsidR="00980E0D">
        <w:rPr>
          <w:b/>
          <w:bCs/>
          <w:sz w:val="24"/>
        </w:rPr>
        <w:t>3761</w:t>
      </w:r>
      <w:r w:rsidRPr="00617C0E">
        <w:rPr>
          <w:b/>
          <w:bCs/>
          <w:sz w:val="24"/>
        </w:rPr>
        <w:t xml:space="preserve"> </w:t>
      </w:r>
      <w:r>
        <w:rPr>
          <w:bCs/>
          <w:sz w:val="24"/>
        </w:rPr>
        <w:t xml:space="preserve"> kolizji  drogowych, tj. zdarzeń,</w:t>
      </w:r>
      <w:r w:rsidRPr="00227E98">
        <w:rPr>
          <w:bCs/>
          <w:sz w:val="24"/>
        </w:rPr>
        <w:t xml:space="preserve"> w wyniku  których powstały jedynie szkody materialne.</w:t>
      </w:r>
    </w:p>
    <w:p w:rsidR="005815E6" w:rsidRPr="00227E98" w:rsidRDefault="005815E6">
      <w:pPr>
        <w:ind w:firstLine="840"/>
        <w:jc w:val="both"/>
        <w:rPr>
          <w:bCs/>
          <w:sz w:val="24"/>
        </w:rPr>
      </w:pPr>
      <w:r w:rsidRPr="00227E98">
        <w:rPr>
          <w:bCs/>
          <w:sz w:val="24"/>
        </w:rPr>
        <w:t>W porównaniu do roku poprzedniego odnotowano:</w:t>
      </w:r>
    </w:p>
    <w:p w:rsidR="005815E6" w:rsidRPr="00227E98" w:rsidRDefault="005815E6">
      <w:pPr>
        <w:numPr>
          <w:ilvl w:val="0"/>
          <w:numId w:val="5"/>
        </w:numPr>
        <w:tabs>
          <w:tab w:val="left" w:pos="1620"/>
        </w:tabs>
        <w:ind w:left="1620" w:hanging="360"/>
        <w:jc w:val="both"/>
        <w:rPr>
          <w:bCs/>
          <w:sz w:val="24"/>
        </w:rPr>
      </w:pPr>
      <w:r>
        <w:rPr>
          <w:bCs/>
          <w:sz w:val="24"/>
        </w:rPr>
        <w:t xml:space="preserve">mniejszą </w:t>
      </w:r>
      <w:r w:rsidRPr="00227E98">
        <w:rPr>
          <w:bCs/>
          <w:sz w:val="24"/>
        </w:rPr>
        <w:t>liczbę wypadków</w:t>
      </w:r>
      <w:r>
        <w:rPr>
          <w:bCs/>
          <w:sz w:val="24"/>
        </w:rPr>
        <w:tab/>
      </w:r>
      <w:r w:rsidRPr="00227E98">
        <w:rPr>
          <w:bCs/>
          <w:sz w:val="24"/>
        </w:rPr>
        <w:t xml:space="preserve"> </w:t>
      </w:r>
      <w:r w:rsidRPr="00227E98">
        <w:rPr>
          <w:bCs/>
          <w:sz w:val="24"/>
        </w:rPr>
        <w:tab/>
      </w:r>
      <w:r w:rsidRPr="00227E98">
        <w:rPr>
          <w:bCs/>
          <w:sz w:val="24"/>
        </w:rPr>
        <w:tab/>
        <w:t xml:space="preserve"> o</w:t>
      </w:r>
      <w:r>
        <w:rPr>
          <w:bCs/>
          <w:sz w:val="24"/>
        </w:rPr>
        <w:t xml:space="preserve">   </w:t>
      </w:r>
      <w:r w:rsidR="0065111F">
        <w:rPr>
          <w:bCs/>
          <w:sz w:val="24"/>
        </w:rPr>
        <w:tab/>
      </w:r>
      <w:r w:rsidR="00980E0D">
        <w:rPr>
          <w:bCs/>
          <w:sz w:val="24"/>
        </w:rPr>
        <w:t xml:space="preserve">  </w:t>
      </w:r>
      <w:r w:rsidR="00980E0D">
        <w:rPr>
          <w:b/>
          <w:bCs/>
          <w:sz w:val="24"/>
        </w:rPr>
        <w:t>180</w:t>
      </w:r>
      <w:r>
        <w:rPr>
          <w:bCs/>
          <w:sz w:val="24"/>
        </w:rPr>
        <w:t xml:space="preserve"> tj. </w:t>
      </w:r>
      <w:r w:rsidRPr="00227E98">
        <w:rPr>
          <w:bCs/>
          <w:sz w:val="24"/>
        </w:rPr>
        <w:t>o</w:t>
      </w:r>
      <w:r>
        <w:rPr>
          <w:bCs/>
          <w:sz w:val="24"/>
        </w:rPr>
        <w:tab/>
      </w:r>
      <w:r w:rsidRPr="00042AF9">
        <w:rPr>
          <w:bCs/>
          <w:color w:val="00B050"/>
          <w:sz w:val="24"/>
        </w:rPr>
        <w:t>-</w:t>
      </w:r>
      <w:r w:rsidRPr="00042AF9">
        <w:rPr>
          <w:b/>
          <w:bCs/>
          <w:color w:val="00B050"/>
          <w:sz w:val="24"/>
        </w:rPr>
        <w:t xml:space="preserve">  </w:t>
      </w:r>
      <w:r w:rsidR="00980E0D">
        <w:rPr>
          <w:b/>
          <w:bCs/>
          <w:color w:val="00B050"/>
          <w:sz w:val="24"/>
        </w:rPr>
        <w:t>14</w:t>
      </w:r>
      <w:r w:rsidRPr="00042AF9">
        <w:rPr>
          <w:b/>
          <w:bCs/>
          <w:color w:val="00B050"/>
          <w:sz w:val="24"/>
        </w:rPr>
        <w:t>,</w:t>
      </w:r>
      <w:r w:rsidR="00980E0D">
        <w:rPr>
          <w:b/>
          <w:bCs/>
          <w:color w:val="00B050"/>
          <w:sz w:val="24"/>
        </w:rPr>
        <w:t>8</w:t>
      </w:r>
      <w:r w:rsidRPr="00042AF9">
        <w:rPr>
          <w:b/>
          <w:bCs/>
          <w:color w:val="00B050"/>
          <w:sz w:val="24"/>
        </w:rPr>
        <w:t xml:space="preserve"> %</w:t>
      </w:r>
    </w:p>
    <w:p w:rsidR="005815E6" w:rsidRPr="00227E98" w:rsidRDefault="00980E0D">
      <w:pPr>
        <w:numPr>
          <w:ilvl w:val="0"/>
          <w:numId w:val="5"/>
        </w:numPr>
        <w:tabs>
          <w:tab w:val="left" w:pos="1620"/>
        </w:tabs>
        <w:ind w:left="1620" w:hanging="360"/>
        <w:jc w:val="both"/>
        <w:rPr>
          <w:bCs/>
          <w:sz w:val="24"/>
        </w:rPr>
      </w:pPr>
      <w:r>
        <w:rPr>
          <w:bCs/>
          <w:sz w:val="24"/>
        </w:rPr>
        <w:t>większą</w:t>
      </w:r>
      <w:r w:rsidR="005815E6" w:rsidRPr="00227E98">
        <w:rPr>
          <w:bCs/>
          <w:sz w:val="24"/>
        </w:rPr>
        <w:t xml:space="preserve"> liczbę zabitych </w:t>
      </w:r>
      <w:r w:rsidR="005815E6" w:rsidRPr="00227E98">
        <w:rPr>
          <w:bCs/>
          <w:sz w:val="24"/>
        </w:rPr>
        <w:tab/>
      </w:r>
      <w:r w:rsidR="005815E6" w:rsidRPr="00227E98">
        <w:rPr>
          <w:bCs/>
          <w:sz w:val="24"/>
        </w:rPr>
        <w:tab/>
      </w:r>
      <w:r w:rsidR="005815E6">
        <w:rPr>
          <w:bCs/>
          <w:sz w:val="24"/>
        </w:rPr>
        <w:tab/>
      </w:r>
      <w:r w:rsidR="005815E6" w:rsidRPr="00227E98">
        <w:rPr>
          <w:bCs/>
          <w:sz w:val="24"/>
        </w:rPr>
        <w:t xml:space="preserve"> o  </w:t>
      </w:r>
      <w:r w:rsidR="005815E6">
        <w:rPr>
          <w:bCs/>
          <w:sz w:val="24"/>
        </w:rPr>
        <w:t xml:space="preserve"> </w:t>
      </w:r>
      <w:r w:rsidR="005815E6" w:rsidRPr="00227E98">
        <w:rPr>
          <w:bCs/>
          <w:sz w:val="24"/>
        </w:rPr>
        <w:t xml:space="preserve"> </w:t>
      </w:r>
      <w:r w:rsidR="005815E6">
        <w:rPr>
          <w:bCs/>
          <w:sz w:val="24"/>
        </w:rPr>
        <w:t xml:space="preserve">  </w:t>
      </w:r>
      <w:r w:rsidR="0065111F">
        <w:rPr>
          <w:bCs/>
          <w:sz w:val="24"/>
        </w:rPr>
        <w:tab/>
      </w:r>
      <w:r>
        <w:rPr>
          <w:bCs/>
          <w:sz w:val="24"/>
        </w:rPr>
        <w:t xml:space="preserve">    </w:t>
      </w:r>
      <w:r>
        <w:rPr>
          <w:b/>
          <w:bCs/>
          <w:sz w:val="24"/>
        </w:rPr>
        <w:t>12</w:t>
      </w:r>
      <w:r w:rsidR="005815E6">
        <w:rPr>
          <w:bCs/>
          <w:sz w:val="24"/>
        </w:rPr>
        <w:t xml:space="preserve"> tj. o</w:t>
      </w:r>
      <w:r w:rsidR="005815E6">
        <w:rPr>
          <w:bCs/>
          <w:sz w:val="24"/>
        </w:rPr>
        <w:tab/>
      </w:r>
      <w:r w:rsidR="002B19E5">
        <w:rPr>
          <w:b/>
          <w:bCs/>
          <w:color w:val="FF0000"/>
          <w:sz w:val="24"/>
        </w:rPr>
        <w:t>+</w:t>
      </w:r>
      <w:r w:rsidRPr="003D0077">
        <w:rPr>
          <w:b/>
          <w:bCs/>
          <w:color w:val="00B050"/>
          <w:sz w:val="24"/>
        </w:rPr>
        <w:t xml:space="preserve">  </w:t>
      </w:r>
      <w:r>
        <w:rPr>
          <w:b/>
          <w:bCs/>
          <w:color w:val="FF0000"/>
          <w:sz w:val="24"/>
        </w:rPr>
        <w:t>11</w:t>
      </w:r>
      <w:r w:rsidRPr="00CC5AFF">
        <w:rPr>
          <w:b/>
          <w:bCs/>
          <w:color w:val="FF0000"/>
          <w:sz w:val="24"/>
        </w:rPr>
        <w:t>,</w:t>
      </w:r>
      <w:r>
        <w:rPr>
          <w:b/>
          <w:bCs/>
          <w:color w:val="FF0000"/>
          <w:sz w:val="24"/>
        </w:rPr>
        <w:t>7</w:t>
      </w:r>
      <w:r w:rsidRPr="00CC5AFF">
        <w:rPr>
          <w:b/>
          <w:bCs/>
          <w:color w:val="FF0000"/>
          <w:sz w:val="24"/>
        </w:rPr>
        <w:t xml:space="preserve"> %</w:t>
      </w:r>
    </w:p>
    <w:p w:rsidR="005815E6" w:rsidRPr="00852307" w:rsidRDefault="005815E6">
      <w:pPr>
        <w:numPr>
          <w:ilvl w:val="0"/>
          <w:numId w:val="5"/>
        </w:numPr>
        <w:tabs>
          <w:tab w:val="left" w:pos="1620"/>
        </w:tabs>
        <w:ind w:left="1620" w:hanging="360"/>
        <w:jc w:val="both"/>
        <w:rPr>
          <w:bCs/>
          <w:color w:val="00B050"/>
          <w:sz w:val="24"/>
        </w:rPr>
      </w:pPr>
      <w:r w:rsidRPr="00BF1D7E">
        <w:rPr>
          <w:bCs/>
          <w:sz w:val="24"/>
        </w:rPr>
        <w:t>mniejszą liczbę rannych</w:t>
      </w:r>
      <w:r w:rsidRPr="00227E98">
        <w:rPr>
          <w:bCs/>
          <w:sz w:val="24"/>
        </w:rPr>
        <w:tab/>
        <w:t xml:space="preserve"> </w:t>
      </w:r>
      <w:r w:rsidRPr="00227E98">
        <w:rPr>
          <w:bCs/>
          <w:sz w:val="24"/>
        </w:rPr>
        <w:tab/>
      </w:r>
      <w:r>
        <w:rPr>
          <w:bCs/>
          <w:sz w:val="24"/>
        </w:rPr>
        <w:tab/>
      </w:r>
      <w:r w:rsidRPr="00227E98">
        <w:rPr>
          <w:bCs/>
          <w:sz w:val="24"/>
        </w:rPr>
        <w:t xml:space="preserve"> o </w:t>
      </w:r>
      <w:r>
        <w:rPr>
          <w:bCs/>
          <w:sz w:val="24"/>
        </w:rPr>
        <w:t xml:space="preserve">  </w:t>
      </w:r>
      <w:r w:rsidR="0065111F">
        <w:rPr>
          <w:bCs/>
          <w:sz w:val="24"/>
        </w:rPr>
        <w:tab/>
      </w:r>
      <w:r w:rsidR="00980E0D">
        <w:rPr>
          <w:bCs/>
          <w:sz w:val="24"/>
        </w:rPr>
        <w:t xml:space="preserve">  </w:t>
      </w:r>
      <w:r w:rsidR="00980E0D">
        <w:rPr>
          <w:b/>
          <w:bCs/>
          <w:sz w:val="24"/>
        </w:rPr>
        <w:t>326</w:t>
      </w:r>
      <w:r w:rsidRPr="00227E98">
        <w:rPr>
          <w:bCs/>
          <w:sz w:val="24"/>
        </w:rPr>
        <w:t xml:space="preserve"> tj. o</w:t>
      </w:r>
      <w:r>
        <w:rPr>
          <w:bCs/>
          <w:sz w:val="24"/>
        </w:rPr>
        <w:tab/>
      </w:r>
      <w:r w:rsidRPr="00852307">
        <w:rPr>
          <w:bCs/>
          <w:color w:val="00B050"/>
          <w:sz w:val="24"/>
        </w:rPr>
        <w:t>-</w:t>
      </w:r>
      <w:r w:rsidRPr="00852307">
        <w:rPr>
          <w:b/>
          <w:bCs/>
          <w:color w:val="00B050"/>
          <w:sz w:val="24"/>
        </w:rPr>
        <w:t xml:space="preserve">  </w:t>
      </w:r>
      <w:r w:rsidR="00980E0D">
        <w:rPr>
          <w:b/>
          <w:bCs/>
          <w:color w:val="00B050"/>
          <w:sz w:val="24"/>
        </w:rPr>
        <w:t>21</w:t>
      </w:r>
      <w:r w:rsidRPr="00852307">
        <w:rPr>
          <w:b/>
          <w:bCs/>
          <w:color w:val="00B050"/>
          <w:sz w:val="24"/>
        </w:rPr>
        <w:t>,</w:t>
      </w:r>
      <w:r w:rsidR="00980E0D">
        <w:rPr>
          <w:b/>
          <w:bCs/>
          <w:color w:val="00B050"/>
          <w:sz w:val="24"/>
        </w:rPr>
        <w:t>6</w:t>
      </w:r>
      <w:r w:rsidRPr="00852307">
        <w:rPr>
          <w:b/>
          <w:bCs/>
          <w:color w:val="00B050"/>
          <w:sz w:val="24"/>
        </w:rPr>
        <w:t xml:space="preserve"> %</w:t>
      </w:r>
    </w:p>
    <w:p w:rsidR="005815E6" w:rsidRPr="005D79C3" w:rsidRDefault="00980E0D" w:rsidP="007C1768">
      <w:pPr>
        <w:numPr>
          <w:ilvl w:val="0"/>
          <w:numId w:val="5"/>
        </w:numPr>
        <w:tabs>
          <w:tab w:val="left" w:pos="1620"/>
        </w:tabs>
        <w:spacing w:after="120"/>
        <w:ind w:left="1616" w:hanging="357"/>
        <w:jc w:val="both"/>
        <w:rPr>
          <w:bCs/>
          <w:sz w:val="24"/>
        </w:rPr>
      </w:pPr>
      <w:r>
        <w:rPr>
          <w:bCs/>
          <w:sz w:val="24"/>
        </w:rPr>
        <w:t>mniejszą</w:t>
      </w:r>
      <w:r w:rsidR="005815E6" w:rsidRPr="00227E98">
        <w:rPr>
          <w:bCs/>
          <w:sz w:val="24"/>
        </w:rPr>
        <w:t xml:space="preserve"> liczbę zgłoszonych kolizji  </w:t>
      </w:r>
      <w:r w:rsidR="005815E6" w:rsidRPr="00227E98">
        <w:rPr>
          <w:bCs/>
          <w:sz w:val="24"/>
        </w:rPr>
        <w:tab/>
        <w:t xml:space="preserve"> o </w:t>
      </w:r>
      <w:r w:rsidR="005815E6">
        <w:rPr>
          <w:bCs/>
          <w:sz w:val="24"/>
        </w:rPr>
        <w:t xml:space="preserve"> </w:t>
      </w:r>
      <w:r w:rsidR="0065111F">
        <w:rPr>
          <w:bCs/>
          <w:sz w:val="24"/>
        </w:rPr>
        <w:tab/>
      </w:r>
      <w:r>
        <w:rPr>
          <w:b/>
          <w:bCs/>
          <w:sz w:val="24"/>
        </w:rPr>
        <w:t>2472</w:t>
      </w:r>
      <w:r w:rsidR="005815E6" w:rsidRPr="00227E98">
        <w:rPr>
          <w:bCs/>
          <w:sz w:val="24"/>
        </w:rPr>
        <w:t xml:space="preserve"> tj. o</w:t>
      </w:r>
      <w:r w:rsidR="005815E6">
        <w:rPr>
          <w:bCs/>
          <w:sz w:val="24"/>
        </w:rPr>
        <w:tab/>
      </w:r>
      <w:r w:rsidRPr="00852307">
        <w:rPr>
          <w:bCs/>
          <w:color w:val="00B050"/>
          <w:sz w:val="24"/>
        </w:rPr>
        <w:t>-</w:t>
      </w:r>
      <w:r w:rsidRPr="00852307">
        <w:rPr>
          <w:b/>
          <w:bCs/>
          <w:color w:val="00B050"/>
          <w:sz w:val="24"/>
        </w:rPr>
        <w:t xml:space="preserve">  </w:t>
      </w:r>
      <w:r>
        <w:rPr>
          <w:b/>
          <w:bCs/>
          <w:color w:val="00B050"/>
          <w:sz w:val="24"/>
        </w:rPr>
        <w:t>15</w:t>
      </w:r>
      <w:r w:rsidRPr="00852307">
        <w:rPr>
          <w:b/>
          <w:bCs/>
          <w:color w:val="00B050"/>
          <w:sz w:val="24"/>
        </w:rPr>
        <w:t>,</w:t>
      </w:r>
      <w:r>
        <w:rPr>
          <w:b/>
          <w:bCs/>
          <w:color w:val="00B050"/>
          <w:sz w:val="24"/>
        </w:rPr>
        <w:t>2</w:t>
      </w:r>
      <w:r w:rsidRPr="00852307">
        <w:rPr>
          <w:b/>
          <w:bCs/>
          <w:color w:val="00B050"/>
          <w:sz w:val="24"/>
        </w:rPr>
        <w:t xml:space="preserve"> %</w:t>
      </w:r>
    </w:p>
    <w:p w:rsidR="005815E6" w:rsidRPr="007A6E1B" w:rsidRDefault="005815E6" w:rsidP="00FD1505">
      <w:pPr>
        <w:tabs>
          <w:tab w:val="left" w:pos="851"/>
        </w:tabs>
        <w:jc w:val="both"/>
        <w:rPr>
          <w:bCs/>
          <w:color w:val="FF0000"/>
          <w:sz w:val="24"/>
        </w:rPr>
      </w:pPr>
      <w:r w:rsidRPr="00A274FC">
        <w:rPr>
          <w:bCs/>
          <w:sz w:val="24"/>
        </w:rPr>
        <w:tab/>
      </w:r>
      <w:r w:rsidR="00A23E7D" w:rsidRPr="007A6E1B">
        <w:rPr>
          <w:bCs/>
          <w:color w:val="000000" w:themeColor="text1"/>
          <w:sz w:val="24"/>
        </w:rPr>
        <w:t>Przytoczone powyżej dane przedstawi</w:t>
      </w:r>
      <w:r w:rsidR="007A6E1B" w:rsidRPr="007A6E1B">
        <w:rPr>
          <w:bCs/>
          <w:color w:val="000000" w:themeColor="text1"/>
          <w:sz w:val="24"/>
        </w:rPr>
        <w:t xml:space="preserve">ają tendencję spadkową </w:t>
      </w:r>
      <w:r w:rsidR="007A6E1B">
        <w:rPr>
          <w:bCs/>
          <w:color w:val="000000" w:themeColor="text1"/>
          <w:sz w:val="24"/>
        </w:rPr>
        <w:t xml:space="preserve">liczby </w:t>
      </w:r>
      <w:r w:rsidR="007A6E1B" w:rsidRPr="007A6E1B">
        <w:rPr>
          <w:bCs/>
          <w:color w:val="000000" w:themeColor="text1"/>
          <w:sz w:val="24"/>
        </w:rPr>
        <w:t>wypadków oraz</w:t>
      </w:r>
      <w:r w:rsidR="00A23E7D" w:rsidRPr="007A6E1B">
        <w:rPr>
          <w:bCs/>
          <w:color w:val="000000" w:themeColor="text1"/>
          <w:sz w:val="24"/>
        </w:rPr>
        <w:t xml:space="preserve"> </w:t>
      </w:r>
      <w:r w:rsidR="007A6E1B" w:rsidRPr="007A6E1B">
        <w:rPr>
          <w:bCs/>
          <w:color w:val="000000" w:themeColor="text1"/>
          <w:sz w:val="24"/>
        </w:rPr>
        <w:t xml:space="preserve">osób </w:t>
      </w:r>
      <w:r w:rsidR="00A23E7D" w:rsidRPr="007A6E1B">
        <w:rPr>
          <w:bCs/>
          <w:color w:val="000000" w:themeColor="text1"/>
          <w:sz w:val="24"/>
        </w:rPr>
        <w:t>rannych</w:t>
      </w:r>
      <w:r w:rsidR="007A6E1B">
        <w:rPr>
          <w:bCs/>
          <w:color w:val="000000" w:themeColor="text1"/>
          <w:sz w:val="24"/>
        </w:rPr>
        <w:t xml:space="preserve"> w ich wyniku</w:t>
      </w:r>
      <w:r w:rsidR="00A23E7D" w:rsidRPr="007A6E1B">
        <w:rPr>
          <w:bCs/>
          <w:color w:val="000000" w:themeColor="text1"/>
          <w:sz w:val="24"/>
        </w:rPr>
        <w:t xml:space="preserve"> w 20</w:t>
      </w:r>
      <w:r w:rsidR="00980E0D">
        <w:rPr>
          <w:bCs/>
          <w:color w:val="000000" w:themeColor="text1"/>
          <w:sz w:val="24"/>
        </w:rPr>
        <w:t>20</w:t>
      </w:r>
      <w:r w:rsidR="00A23E7D" w:rsidRPr="007A6E1B">
        <w:rPr>
          <w:bCs/>
          <w:color w:val="000000" w:themeColor="text1"/>
          <w:sz w:val="24"/>
        </w:rPr>
        <w:t xml:space="preserve"> roku, </w:t>
      </w:r>
      <w:r w:rsidR="00E0372A">
        <w:rPr>
          <w:bCs/>
          <w:color w:val="000000" w:themeColor="text1"/>
          <w:sz w:val="24"/>
        </w:rPr>
        <w:t>wzrosła natomiast liczba ofiar śmiertelnych</w:t>
      </w:r>
      <w:r w:rsidR="00A23E7D" w:rsidRPr="007A6E1B">
        <w:rPr>
          <w:bCs/>
          <w:color w:val="000000" w:themeColor="text1"/>
          <w:sz w:val="24"/>
        </w:rPr>
        <w:t xml:space="preserve">. </w:t>
      </w:r>
    </w:p>
    <w:p w:rsidR="005815E6" w:rsidRPr="007A6E1B" w:rsidRDefault="005815E6" w:rsidP="00FD1505">
      <w:pPr>
        <w:spacing w:after="120"/>
        <w:ind w:firstLine="839"/>
        <w:jc w:val="both"/>
        <w:rPr>
          <w:bCs/>
          <w:color w:val="FF0000"/>
          <w:sz w:val="24"/>
        </w:rPr>
      </w:pPr>
    </w:p>
    <w:p w:rsidR="005815E6" w:rsidRPr="007A6E1B" w:rsidRDefault="005815E6" w:rsidP="00FD1505">
      <w:pPr>
        <w:spacing w:after="120"/>
        <w:ind w:firstLine="839"/>
        <w:jc w:val="both"/>
        <w:rPr>
          <w:bCs/>
          <w:color w:val="000000" w:themeColor="text1"/>
          <w:sz w:val="24"/>
        </w:rPr>
      </w:pPr>
      <w:r w:rsidRPr="007A6E1B">
        <w:rPr>
          <w:bCs/>
          <w:color w:val="000000" w:themeColor="text1"/>
          <w:sz w:val="24"/>
        </w:rPr>
        <w:t>Poniższe zestawienie przedstawia liczbę zarejestrowanych pojazdów silnikowych w województwie warmińsko-mazurskim na koniec danego roku*.</w:t>
      </w:r>
    </w:p>
    <w:tbl>
      <w:tblPr>
        <w:tblW w:w="815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3" w:type="dxa"/>
          <w:right w:w="113" w:type="dxa"/>
        </w:tblCellMar>
        <w:tblLook w:val="0000" w:firstRow="0" w:lastRow="0" w:firstColumn="0" w:lastColumn="0" w:noHBand="0" w:noVBand="0"/>
      </w:tblPr>
      <w:tblGrid>
        <w:gridCol w:w="2520"/>
        <w:gridCol w:w="1031"/>
        <w:gridCol w:w="1151"/>
        <w:gridCol w:w="1151"/>
        <w:gridCol w:w="1151"/>
        <w:gridCol w:w="1151"/>
      </w:tblGrid>
      <w:tr w:rsidR="00E46469" w:rsidRPr="00E91879" w:rsidTr="00E46469">
        <w:trPr>
          <w:trHeight w:val="340"/>
          <w:jc w:val="center"/>
        </w:trPr>
        <w:tc>
          <w:tcPr>
            <w:tcW w:w="2520" w:type="dxa"/>
            <w:vAlign w:val="center"/>
          </w:tcPr>
          <w:p w:rsidR="00E46469" w:rsidRPr="00E91879" w:rsidRDefault="00E46469" w:rsidP="00E46469">
            <w:pPr>
              <w:snapToGrid w:val="0"/>
              <w:jc w:val="center"/>
              <w:rPr>
                <w:rFonts w:ascii="Calibri Light" w:hAnsi="Calibri Light"/>
                <w:b/>
                <w:bCs/>
                <w:sz w:val="22"/>
              </w:rPr>
            </w:pPr>
            <w:r w:rsidRPr="00E91879">
              <w:rPr>
                <w:rFonts w:ascii="Calibri Light" w:hAnsi="Calibri Light"/>
                <w:b/>
                <w:bCs/>
                <w:sz w:val="22"/>
              </w:rPr>
              <w:t>Rodzaj pojazdu</w:t>
            </w:r>
          </w:p>
        </w:tc>
        <w:tc>
          <w:tcPr>
            <w:tcW w:w="1031" w:type="dxa"/>
            <w:vAlign w:val="center"/>
          </w:tcPr>
          <w:p w:rsidR="00E46469" w:rsidRPr="00E91879" w:rsidRDefault="00E46469" w:rsidP="00E46469">
            <w:pPr>
              <w:snapToGrid w:val="0"/>
              <w:jc w:val="center"/>
              <w:rPr>
                <w:rFonts w:ascii="Calibri Light" w:hAnsi="Calibri Light"/>
                <w:b/>
                <w:bCs/>
                <w:sz w:val="22"/>
              </w:rPr>
            </w:pPr>
            <w:r w:rsidRPr="00E91879">
              <w:rPr>
                <w:rFonts w:ascii="Calibri Light" w:hAnsi="Calibri Light"/>
                <w:b/>
                <w:bCs/>
                <w:sz w:val="22"/>
              </w:rPr>
              <w:t>2010</w:t>
            </w:r>
          </w:p>
        </w:tc>
        <w:tc>
          <w:tcPr>
            <w:tcW w:w="1151" w:type="dxa"/>
            <w:vAlign w:val="center"/>
          </w:tcPr>
          <w:p w:rsidR="00E46469" w:rsidRPr="00E91879" w:rsidRDefault="00E46469" w:rsidP="00E46469">
            <w:pPr>
              <w:snapToGrid w:val="0"/>
              <w:jc w:val="center"/>
              <w:rPr>
                <w:rFonts w:ascii="Calibri Light" w:hAnsi="Calibri Light"/>
                <w:b/>
                <w:bCs/>
                <w:sz w:val="22"/>
              </w:rPr>
            </w:pPr>
            <w:r w:rsidRPr="00E91879">
              <w:rPr>
                <w:rFonts w:ascii="Calibri Light" w:hAnsi="Calibri Light"/>
                <w:b/>
                <w:bCs/>
                <w:sz w:val="22"/>
              </w:rPr>
              <w:t>2015</w:t>
            </w:r>
          </w:p>
        </w:tc>
        <w:tc>
          <w:tcPr>
            <w:tcW w:w="1151" w:type="dxa"/>
            <w:vAlign w:val="center"/>
          </w:tcPr>
          <w:p w:rsidR="00E46469" w:rsidRPr="00E91879" w:rsidRDefault="00E46469" w:rsidP="00E46469">
            <w:pPr>
              <w:snapToGrid w:val="0"/>
              <w:jc w:val="center"/>
              <w:rPr>
                <w:rFonts w:ascii="Calibri Light" w:hAnsi="Calibri Light"/>
                <w:b/>
                <w:bCs/>
                <w:sz w:val="22"/>
              </w:rPr>
            </w:pPr>
            <w:r w:rsidRPr="00E91879">
              <w:rPr>
                <w:rFonts w:ascii="Calibri Light" w:hAnsi="Calibri Light"/>
                <w:b/>
                <w:bCs/>
                <w:sz w:val="22"/>
              </w:rPr>
              <w:t>2018</w:t>
            </w:r>
          </w:p>
        </w:tc>
        <w:tc>
          <w:tcPr>
            <w:tcW w:w="1151" w:type="dxa"/>
            <w:vAlign w:val="center"/>
          </w:tcPr>
          <w:p w:rsidR="00E46469" w:rsidRPr="00E91879" w:rsidRDefault="00E46469" w:rsidP="00E46469">
            <w:pPr>
              <w:snapToGrid w:val="0"/>
              <w:jc w:val="center"/>
              <w:rPr>
                <w:rFonts w:ascii="Calibri Light" w:hAnsi="Calibri Light"/>
                <w:b/>
                <w:bCs/>
                <w:sz w:val="22"/>
              </w:rPr>
            </w:pPr>
            <w:r>
              <w:rPr>
                <w:rFonts w:ascii="Calibri Light" w:hAnsi="Calibri Light"/>
                <w:b/>
                <w:bCs/>
                <w:sz w:val="22"/>
              </w:rPr>
              <w:t>2019</w:t>
            </w:r>
          </w:p>
        </w:tc>
        <w:tc>
          <w:tcPr>
            <w:tcW w:w="1151" w:type="dxa"/>
            <w:vAlign w:val="center"/>
          </w:tcPr>
          <w:p w:rsidR="00E46469" w:rsidRPr="00E91879" w:rsidRDefault="00E46469" w:rsidP="00E46469">
            <w:pPr>
              <w:snapToGrid w:val="0"/>
              <w:jc w:val="center"/>
              <w:rPr>
                <w:rFonts w:ascii="Calibri Light" w:hAnsi="Calibri Light"/>
                <w:b/>
                <w:bCs/>
                <w:sz w:val="22"/>
              </w:rPr>
            </w:pPr>
            <w:r w:rsidRPr="00E91879">
              <w:rPr>
                <w:rFonts w:ascii="Calibri Light" w:hAnsi="Calibri Light"/>
                <w:b/>
                <w:bCs/>
                <w:sz w:val="22"/>
              </w:rPr>
              <w:t>rok 201</w:t>
            </w:r>
            <w:r>
              <w:rPr>
                <w:rFonts w:ascii="Calibri Light" w:hAnsi="Calibri Light"/>
                <w:b/>
                <w:bCs/>
                <w:sz w:val="22"/>
              </w:rPr>
              <w:t>8</w:t>
            </w:r>
            <w:r w:rsidRPr="00E91879">
              <w:rPr>
                <w:rFonts w:ascii="Calibri Light" w:hAnsi="Calibri Light"/>
                <w:b/>
                <w:bCs/>
                <w:sz w:val="22"/>
              </w:rPr>
              <w:br/>
              <w:t>= 100%</w:t>
            </w:r>
          </w:p>
        </w:tc>
      </w:tr>
      <w:tr w:rsidR="00E46469" w:rsidRPr="00E91879" w:rsidTr="00E46469">
        <w:trPr>
          <w:trHeight w:val="340"/>
          <w:jc w:val="center"/>
        </w:trPr>
        <w:tc>
          <w:tcPr>
            <w:tcW w:w="2520" w:type="dxa"/>
            <w:vAlign w:val="center"/>
          </w:tcPr>
          <w:p w:rsidR="00E46469" w:rsidRPr="00E91879" w:rsidRDefault="00E46469" w:rsidP="00E46469">
            <w:pPr>
              <w:snapToGrid w:val="0"/>
              <w:rPr>
                <w:rFonts w:ascii="Calibri Light" w:hAnsi="Calibri Light" w:cs="Calibri"/>
                <w:bCs/>
                <w:spacing w:val="-20"/>
                <w:sz w:val="22"/>
              </w:rPr>
            </w:pPr>
            <w:r w:rsidRPr="00E91879">
              <w:rPr>
                <w:rFonts w:ascii="Calibri Light" w:hAnsi="Calibri Light" w:cs="Calibri"/>
                <w:bCs/>
                <w:spacing w:val="-20"/>
                <w:sz w:val="22"/>
              </w:rPr>
              <w:t>ogółem pojazdy w tym:</w:t>
            </w:r>
          </w:p>
        </w:tc>
        <w:tc>
          <w:tcPr>
            <w:tcW w:w="1031" w:type="dxa"/>
            <w:vAlign w:val="center"/>
          </w:tcPr>
          <w:p w:rsidR="00E46469" w:rsidRPr="00E91879" w:rsidRDefault="00E46469" w:rsidP="00E46469">
            <w:pPr>
              <w:jc w:val="center"/>
              <w:rPr>
                <w:rFonts w:ascii="Calibri Light" w:hAnsi="Calibri Light"/>
                <w:b/>
                <w:sz w:val="22"/>
              </w:rPr>
            </w:pPr>
            <w:r w:rsidRPr="00E91879">
              <w:rPr>
                <w:rFonts w:ascii="Calibri Light" w:hAnsi="Calibri Light"/>
                <w:b/>
                <w:sz w:val="22"/>
              </w:rPr>
              <w:t>782</w:t>
            </w:r>
            <w:r>
              <w:rPr>
                <w:rFonts w:ascii="Calibri Light" w:hAnsi="Calibri Light"/>
                <w:b/>
                <w:sz w:val="22"/>
              </w:rPr>
              <w:t xml:space="preserve"> </w:t>
            </w:r>
            <w:r w:rsidRPr="00E91879">
              <w:rPr>
                <w:rFonts w:ascii="Calibri Light" w:hAnsi="Calibri Light"/>
                <w:b/>
                <w:sz w:val="22"/>
              </w:rPr>
              <w:t>601</w:t>
            </w:r>
          </w:p>
        </w:tc>
        <w:tc>
          <w:tcPr>
            <w:tcW w:w="1151" w:type="dxa"/>
            <w:vAlign w:val="center"/>
          </w:tcPr>
          <w:p w:rsidR="00E46469" w:rsidRPr="00E91879" w:rsidRDefault="00E46469" w:rsidP="00E46469">
            <w:pPr>
              <w:jc w:val="center"/>
              <w:rPr>
                <w:rFonts w:ascii="Calibri Light" w:hAnsi="Calibri Light"/>
                <w:b/>
                <w:sz w:val="22"/>
              </w:rPr>
            </w:pPr>
            <w:r w:rsidRPr="00E91879">
              <w:rPr>
                <w:rFonts w:ascii="Calibri Light" w:hAnsi="Calibri Light"/>
                <w:b/>
                <w:sz w:val="22"/>
              </w:rPr>
              <w:t>924</w:t>
            </w:r>
            <w:r>
              <w:rPr>
                <w:rFonts w:ascii="Calibri Light" w:hAnsi="Calibri Light"/>
                <w:b/>
                <w:sz w:val="22"/>
              </w:rPr>
              <w:t xml:space="preserve"> </w:t>
            </w:r>
            <w:r w:rsidRPr="00E91879">
              <w:rPr>
                <w:rFonts w:ascii="Calibri Light" w:hAnsi="Calibri Light"/>
                <w:b/>
                <w:sz w:val="22"/>
              </w:rPr>
              <w:t>691</w:t>
            </w:r>
          </w:p>
        </w:tc>
        <w:tc>
          <w:tcPr>
            <w:tcW w:w="1151" w:type="dxa"/>
            <w:vAlign w:val="center"/>
          </w:tcPr>
          <w:p w:rsidR="00E46469" w:rsidRPr="00E91879" w:rsidRDefault="00E46469" w:rsidP="00E46469">
            <w:pPr>
              <w:suppressAutoHyphens w:val="0"/>
              <w:jc w:val="center"/>
              <w:rPr>
                <w:rFonts w:ascii="Calibri Light" w:hAnsi="Calibri Light" w:cs="Calibri Light"/>
                <w:b/>
                <w:bCs/>
                <w:sz w:val="22"/>
              </w:rPr>
            </w:pPr>
            <w:r w:rsidRPr="00E91879">
              <w:rPr>
                <w:rFonts w:ascii="Calibri Light" w:hAnsi="Calibri Light" w:cs="Calibri Light"/>
                <w:b/>
                <w:bCs/>
                <w:sz w:val="22"/>
              </w:rPr>
              <w:t>1</w:t>
            </w:r>
            <w:r>
              <w:rPr>
                <w:rFonts w:ascii="Calibri Light" w:hAnsi="Calibri Light" w:cs="Calibri Light"/>
                <w:b/>
                <w:bCs/>
                <w:sz w:val="22"/>
              </w:rPr>
              <w:t> </w:t>
            </w:r>
            <w:r w:rsidRPr="00E91879">
              <w:rPr>
                <w:rFonts w:ascii="Calibri Light" w:hAnsi="Calibri Light" w:cs="Calibri Light"/>
                <w:b/>
                <w:bCs/>
                <w:sz w:val="22"/>
              </w:rPr>
              <w:t>030</w:t>
            </w:r>
            <w:r>
              <w:rPr>
                <w:rFonts w:ascii="Calibri Light" w:hAnsi="Calibri Light" w:cs="Calibri Light"/>
                <w:b/>
                <w:bCs/>
                <w:sz w:val="22"/>
              </w:rPr>
              <w:t> </w:t>
            </w:r>
            <w:r w:rsidRPr="00E91879">
              <w:rPr>
                <w:rFonts w:ascii="Calibri Light" w:hAnsi="Calibri Light" w:cs="Calibri Light"/>
                <w:b/>
                <w:bCs/>
                <w:sz w:val="22"/>
              </w:rPr>
              <w:t>456</w:t>
            </w:r>
          </w:p>
        </w:tc>
        <w:tc>
          <w:tcPr>
            <w:tcW w:w="1151" w:type="dxa"/>
            <w:vAlign w:val="center"/>
          </w:tcPr>
          <w:p w:rsidR="00E46469" w:rsidRPr="00E91879" w:rsidRDefault="00E46469" w:rsidP="00E46469">
            <w:pPr>
              <w:jc w:val="center"/>
              <w:rPr>
                <w:rFonts w:ascii="Calibri Light" w:hAnsi="Calibri Light"/>
                <w:b/>
                <w:sz w:val="22"/>
              </w:rPr>
            </w:pPr>
            <w:r>
              <w:rPr>
                <w:rFonts w:ascii="Calibri Light" w:hAnsi="Calibri Light"/>
                <w:b/>
                <w:sz w:val="22"/>
              </w:rPr>
              <w:t>1 071 629</w:t>
            </w:r>
          </w:p>
        </w:tc>
        <w:tc>
          <w:tcPr>
            <w:tcW w:w="1151" w:type="dxa"/>
            <w:vAlign w:val="center"/>
          </w:tcPr>
          <w:p w:rsidR="00E46469" w:rsidRPr="00E91879" w:rsidRDefault="00E46469" w:rsidP="00E46469">
            <w:pPr>
              <w:suppressAutoHyphens w:val="0"/>
              <w:jc w:val="center"/>
              <w:rPr>
                <w:rFonts w:ascii="Calibri Light" w:hAnsi="Calibri Light" w:cs="Calibri Light"/>
                <w:b/>
                <w:bCs/>
                <w:sz w:val="22"/>
                <w:lang w:eastAsia="pl-PL"/>
              </w:rPr>
            </w:pPr>
            <w:r w:rsidRPr="00E91879">
              <w:rPr>
                <w:rFonts w:ascii="Calibri Light" w:hAnsi="Calibri Light" w:cs="Calibri Light"/>
                <w:b/>
                <w:bCs/>
                <w:sz w:val="22"/>
              </w:rPr>
              <w:t>10</w:t>
            </w:r>
            <w:r>
              <w:rPr>
                <w:rFonts w:ascii="Calibri Light" w:hAnsi="Calibri Light" w:cs="Calibri Light"/>
                <w:b/>
                <w:bCs/>
                <w:sz w:val="22"/>
              </w:rPr>
              <w:t>4</w:t>
            </w:r>
            <w:r w:rsidRPr="00E91879">
              <w:rPr>
                <w:rFonts w:ascii="Calibri Light" w:hAnsi="Calibri Light" w:cs="Calibri Light"/>
                <w:b/>
                <w:bCs/>
                <w:sz w:val="22"/>
              </w:rPr>
              <w:t>,</w:t>
            </w:r>
            <w:r>
              <w:rPr>
                <w:rFonts w:ascii="Calibri Light" w:hAnsi="Calibri Light" w:cs="Calibri Light"/>
                <w:b/>
                <w:bCs/>
                <w:sz w:val="22"/>
              </w:rPr>
              <w:t>0</w:t>
            </w:r>
            <w:r w:rsidRPr="00E91879">
              <w:rPr>
                <w:rFonts w:ascii="Calibri Light" w:hAnsi="Calibri Light" w:cs="Calibri Light"/>
                <w:b/>
                <w:bCs/>
                <w:sz w:val="22"/>
              </w:rPr>
              <w:t>%</w:t>
            </w:r>
          </w:p>
        </w:tc>
      </w:tr>
      <w:tr w:rsidR="00E46469" w:rsidRPr="00E91879" w:rsidTr="00E46469">
        <w:trPr>
          <w:trHeight w:val="340"/>
          <w:jc w:val="center"/>
        </w:trPr>
        <w:tc>
          <w:tcPr>
            <w:tcW w:w="2520" w:type="dxa"/>
            <w:vAlign w:val="center"/>
          </w:tcPr>
          <w:p w:rsidR="00E46469" w:rsidRPr="00E91879" w:rsidRDefault="00E46469" w:rsidP="00E46469">
            <w:pPr>
              <w:snapToGrid w:val="0"/>
              <w:rPr>
                <w:rFonts w:ascii="Calibri Light" w:hAnsi="Calibri Light" w:cs="Calibri"/>
                <w:bCs/>
                <w:spacing w:val="-20"/>
                <w:sz w:val="22"/>
              </w:rPr>
            </w:pPr>
            <w:r w:rsidRPr="00E91879">
              <w:rPr>
                <w:rFonts w:ascii="Calibri Light" w:hAnsi="Calibri Light" w:cs="Calibri"/>
                <w:bCs/>
                <w:spacing w:val="-20"/>
                <w:sz w:val="22"/>
              </w:rPr>
              <w:t>samochody osobowe</w:t>
            </w:r>
          </w:p>
        </w:tc>
        <w:tc>
          <w:tcPr>
            <w:tcW w:w="1031" w:type="dxa"/>
            <w:vAlign w:val="center"/>
          </w:tcPr>
          <w:p w:rsidR="00E46469" w:rsidRPr="00E91879" w:rsidRDefault="00E46469" w:rsidP="00E46469">
            <w:pPr>
              <w:snapToGrid w:val="0"/>
              <w:jc w:val="center"/>
              <w:rPr>
                <w:rFonts w:ascii="Calibri Light" w:hAnsi="Calibri Light"/>
                <w:bCs/>
                <w:sz w:val="22"/>
              </w:rPr>
            </w:pPr>
            <w:r w:rsidRPr="00E91879">
              <w:rPr>
                <w:rFonts w:ascii="Calibri Light" w:hAnsi="Calibri Light"/>
                <w:bCs/>
                <w:sz w:val="22"/>
              </w:rPr>
              <w:t>578</w:t>
            </w:r>
            <w:r>
              <w:rPr>
                <w:rFonts w:ascii="Calibri Light" w:hAnsi="Calibri Light"/>
                <w:bCs/>
                <w:sz w:val="22"/>
              </w:rPr>
              <w:t xml:space="preserve"> </w:t>
            </w:r>
            <w:r w:rsidRPr="00E91879">
              <w:rPr>
                <w:rFonts w:ascii="Calibri Light" w:hAnsi="Calibri Light"/>
                <w:bCs/>
                <w:sz w:val="22"/>
              </w:rPr>
              <w:t>306</w:t>
            </w:r>
          </w:p>
        </w:tc>
        <w:tc>
          <w:tcPr>
            <w:tcW w:w="1151" w:type="dxa"/>
            <w:vAlign w:val="center"/>
          </w:tcPr>
          <w:p w:rsidR="00E46469" w:rsidRPr="00E91879" w:rsidRDefault="00E46469" w:rsidP="00E46469">
            <w:pPr>
              <w:snapToGrid w:val="0"/>
              <w:jc w:val="center"/>
              <w:rPr>
                <w:rFonts w:ascii="Calibri Light" w:hAnsi="Calibri Light"/>
                <w:bCs/>
                <w:sz w:val="22"/>
              </w:rPr>
            </w:pPr>
            <w:r w:rsidRPr="00E91879">
              <w:rPr>
                <w:rFonts w:ascii="Calibri Light" w:hAnsi="Calibri Light"/>
                <w:bCs/>
                <w:sz w:val="22"/>
              </w:rPr>
              <w:t>695</w:t>
            </w:r>
            <w:r>
              <w:rPr>
                <w:rFonts w:ascii="Calibri Light" w:hAnsi="Calibri Light"/>
                <w:bCs/>
                <w:sz w:val="22"/>
              </w:rPr>
              <w:t xml:space="preserve"> </w:t>
            </w:r>
            <w:r w:rsidRPr="00E91879">
              <w:rPr>
                <w:rFonts w:ascii="Calibri Light" w:hAnsi="Calibri Light"/>
                <w:bCs/>
                <w:sz w:val="22"/>
              </w:rPr>
              <w:t>656</w:t>
            </w:r>
          </w:p>
        </w:tc>
        <w:tc>
          <w:tcPr>
            <w:tcW w:w="1151" w:type="dxa"/>
            <w:vAlign w:val="center"/>
          </w:tcPr>
          <w:p w:rsidR="00E46469" w:rsidRPr="00E91879" w:rsidRDefault="00E46469" w:rsidP="00E46469">
            <w:pPr>
              <w:jc w:val="center"/>
              <w:rPr>
                <w:rFonts w:ascii="Calibri Light" w:hAnsi="Calibri Light" w:cs="Calibri Light"/>
                <w:bCs/>
                <w:sz w:val="22"/>
              </w:rPr>
            </w:pPr>
            <w:r w:rsidRPr="00E91879">
              <w:rPr>
                <w:rFonts w:ascii="Calibri Light" w:hAnsi="Calibri Light" w:cs="Calibri Light"/>
                <w:bCs/>
                <w:sz w:val="22"/>
              </w:rPr>
              <w:t>780 508</w:t>
            </w:r>
          </w:p>
        </w:tc>
        <w:tc>
          <w:tcPr>
            <w:tcW w:w="1151" w:type="dxa"/>
            <w:vAlign w:val="center"/>
          </w:tcPr>
          <w:p w:rsidR="00E46469" w:rsidRPr="00E91879" w:rsidRDefault="00E46469" w:rsidP="00E46469">
            <w:pPr>
              <w:snapToGrid w:val="0"/>
              <w:jc w:val="center"/>
              <w:rPr>
                <w:rFonts w:ascii="Calibri Light" w:hAnsi="Calibri Light"/>
                <w:bCs/>
                <w:sz w:val="22"/>
              </w:rPr>
            </w:pPr>
            <w:r>
              <w:rPr>
                <w:rFonts w:ascii="Calibri Light" w:hAnsi="Calibri Light"/>
                <w:bCs/>
                <w:sz w:val="22"/>
              </w:rPr>
              <w:t>813 536</w:t>
            </w:r>
          </w:p>
        </w:tc>
        <w:tc>
          <w:tcPr>
            <w:tcW w:w="1151" w:type="dxa"/>
            <w:vAlign w:val="center"/>
          </w:tcPr>
          <w:p w:rsidR="00E46469" w:rsidRPr="00E91879" w:rsidRDefault="00E46469" w:rsidP="00E46469">
            <w:pPr>
              <w:jc w:val="center"/>
              <w:rPr>
                <w:rFonts w:ascii="Calibri Light" w:hAnsi="Calibri Light" w:cs="Calibri Light"/>
                <w:b/>
                <w:bCs/>
                <w:sz w:val="22"/>
              </w:rPr>
            </w:pPr>
            <w:r w:rsidRPr="00E91879">
              <w:rPr>
                <w:rFonts w:ascii="Calibri Light" w:hAnsi="Calibri Light" w:cs="Calibri Light"/>
                <w:b/>
                <w:bCs/>
                <w:sz w:val="22"/>
              </w:rPr>
              <w:t>10</w:t>
            </w:r>
            <w:r>
              <w:rPr>
                <w:rFonts w:ascii="Calibri Light" w:hAnsi="Calibri Light" w:cs="Calibri Light"/>
                <w:b/>
                <w:bCs/>
                <w:sz w:val="22"/>
              </w:rPr>
              <w:t>4</w:t>
            </w:r>
            <w:r w:rsidRPr="00E91879">
              <w:rPr>
                <w:rFonts w:ascii="Calibri Light" w:hAnsi="Calibri Light" w:cs="Calibri Light"/>
                <w:b/>
                <w:bCs/>
                <w:sz w:val="22"/>
              </w:rPr>
              <w:t>,</w:t>
            </w:r>
            <w:r>
              <w:rPr>
                <w:rFonts w:ascii="Calibri Light" w:hAnsi="Calibri Light" w:cs="Calibri Light"/>
                <w:b/>
                <w:bCs/>
                <w:sz w:val="22"/>
              </w:rPr>
              <w:t>2</w:t>
            </w:r>
            <w:r w:rsidRPr="00E91879">
              <w:rPr>
                <w:rFonts w:ascii="Calibri Light" w:hAnsi="Calibri Light" w:cs="Calibri Light"/>
                <w:b/>
                <w:bCs/>
                <w:sz w:val="22"/>
              </w:rPr>
              <w:t>%</w:t>
            </w:r>
          </w:p>
        </w:tc>
      </w:tr>
      <w:tr w:rsidR="00E46469" w:rsidRPr="00E91879" w:rsidTr="00E46469">
        <w:trPr>
          <w:trHeight w:val="340"/>
          <w:jc w:val="center"/>
        </w:trPr>
        <w:tc>
          <w:tcPr>
            <w:tcW w:w="2520" w:type="dxa"/>
            <w:vAlign w:val="center"/>
          </w:tcPr>
          <w:p w:rsidR="00E46469" w:rsidRPr="00E91879" w:rsidRDefault="00E46469" w:rsidP="00E46469">
            <w:pPr>
              <w:snapToGrid w:val="0"/>
              <w:rPr>
                <w:rFonts w:ascii="Calibri Light" w:hAnsi="Calibri Light" w:cs="Calibri"/>
                <w:bCs/>
                <w:spacing w:val="-20"/>
                <w:sz w:val="22"/>
              </w:rPr>
            </w:pPr>
            <w:r>
              <w:rPr>
                <w:rFonts w:ascii="Calibri Light" w:hAnsi="Calibri Light" w:cs="Calibri"/>
                <w:bCs/>
                <w:spacing w:val="-20"/>
                <w:sz w:val="22"/>
              </w:rPr>
              <w:t xml:space="preserve">samochody ciężarowe </w:t>
            </w:r>
          </w:p>
        </w:tc>
        <w:tc>
          <w:tcPr>
            <w:tcW w:w="1031" w:type="dxa"/>
            <w:vAlign w:val="center"/>
          </w:tcPr>
          <w:p w:rsidR="00E46469" w:rsidRPr="00E91879" w:rsidRDefault="00E46469" w:rsidP="00E46469">
            <w:pPr>
              <w:snapToGrid w:val="0"/>
              <w:jc w:val="center"/>
              <w:rPr>
                <w:rFonts w:ascii="Calibri Light" w:hAnsi="Calibri Light"/>
                <w:bCs/>
                <w:sz w:val="22"/>
              </w:rPr>
            </w:pPr>
            <w:r>
              <w:rPr>
                <w:rFonts w:ascii="Calibri Light" w:hAnsi="Calibri Light"/>
                <w:bCs/>
                <w:sz w:val="22"/>
              </w:rPr>
              <w:t>93 195</w:t>
            </w:r>
          </w:p>
        </w:tc>
        <w:tc>
          <w:tcPr>
            <w:tcW w:w="1151" w:type="dxa"/>
            <w:vAlign w:val="center"/>
          </w:tcPr>
          <w:p w:rsidR="00E46469" w:rsidRPr="00E91879" w:rsidRDefault="00E46469" w:rsidP="00E46469">
            <w:pPr>
              <w:snapToGrid w:val="0"/>
              <w:jc w:val="center"/>
              <w:rPr>
                <w:rFonts w:ascii="Calibri Light" w:hAnsi="Calibri Light"/>
                <w:bCs/>
                <w:sz w:val="22"/>
              </w:rPr>
            </w:pPr>
            <w:r w:rsidRPr="00E91879">
              <w:rPr>
                <w:rFonts w:ascii="Calibri Light" w:hAnsi="Calibri Light"/>
                <w:bCs/>
                <w:sz w:val="22"/>
              </w:rPr>
              <w:t>10</w:t>
            </w:r>
            <w:r>
              <w:rPr>
                <w:rFonts w:ascii="Calibri Light" w:hAnsi="Calibri Light"/>
                <w:bCs/>
                <w:sz w:val="22"/>
              </w:rPr>
              <w:t>2 263</w:t>
            </w:r>
          </w:p>
        </w:tc>
        <w:tc>
          <w:tcPr>
            <w:tcW w:w="1151" w:type="dxa"/>
            <w:vAlign w:val="center"/>
          </w:tcPr>
          <w:p w:rsidR="00E46469" w:rsidRPr="00E91879" w:rsidRDefault="00E46469" w:rsidP="00E46469">
            <w:pPr>
              <w:jc w:val="center"/>
              <w:rPr>
                <w:rFonts w:ascii="Calibri Light" w:hAnsi="Calibri Light" w:cs="Calibri Light"/>
                <w:bCs/>
                <w:sz w:val="22"/>
              </w:rPr>
            </w:pPr>
            <w:r>
              <w:rPr>
                <w:rFonts w:ascii="Calibri Light" w:hAnsi="Calibri Light" w:cs="Calibri Light"/>
                <w:bCs/>
                <w:sz w:val="22"/>
              </w:rPr>
              <w:t>105 354</w:t>
            </w:r>
          </w:p>
        </w:tc>
        <w:tc>
          <w:tcPr>
            <w:tcW w:w="1151" w:type="dxa"/>
            <w:vAlign w:val="center"/>
          </w:tcPr>
          <w:p w:rsidR="00E46469" w:rsidRPr="00E91879" w:rsidRDefault="00E46469" w:rsidP="00E46469">
            <w:pPr>
              <w:snapToGrid w:val="0"/>
              <w:jc w:val="center"/>
              <w:rPr>
                <w:rFonts w:ascii="Calibri Light" w:hAnsi="Calibri Light"/>
                <w:bCs/>
                <w:sz w:val="22"/>
              </w:rPr>
            </w:pPr>
            <w:r>
              <w:rPr>
                <w:rFonts w:ascii="Calibri Light" w:hAnsi="Calibri Light"/>
                <w:bCs/>
                <w:sz w:val="22"/>
              </w:rPr>
              <w:t>108 816</w:t>
            </w:r>
          </w:p>
        </w:tc>
        <w:tc>
          <w:tcPr>
            <w:tcW w:w="1151" w:type="dxa"/>
            <w:vAlign w:val="center"/>
          </w:tcPr>
          <w:p w:rsidR="00E46469" w:rsidRPr="00E91879" w:rsidRDefault="00E46469" w:rsidP="00E46469">
            <w:pPr>
              <w:jc w:val="center"/>
              <w:rPr>
                <w:rFonts w:ascii="Calibri Light" w:hAnsi="Calibri Light" w:cs="Calibri Light"/>
                <w:b/>
                <w:bCs/>
                <w:sz w:val="22"/>
              </w:rPr>
            </w:pPr>
            <w:r w:rsidRPr="00E91879">
              <w:rPr>
                <w:rFonts w:ascii="Calibri Light" w:hAnsi="Calibri Light" w:cs="Calibri Light"/>
                <w:b/>
                <w:bCs/>
                <w:sz w:val="22"/>
              </w:rPr>
              <w:t>10</w:t>
            </w:r>
            <w:r>
              <w:rPr>
                <w:rFonts w:ascii="Calibri Light" w:hAnsi="Calibri Light" w:cs="Calibri Light"/>
                <w:b/>
                <w:bCs/>
                <w:sz w:val="22"/>
              </w:rPr>
              <w:t>3,3</w:t>
            </w:r>
            <w:r w:rsidRPr="00E91879">
              <w:rPr>
                <w:rFonts w:ascii="Calibri Light" w:hAnsi="Calibri Light" w:cs="Calibri Light"/>
                <w:b/>
                <w:bCs/>
                <w:sz w:val="22"/>
              </w:rPr>
              <w:t>%</w:t>
            </w:r>
          </w:p>
        </w:tc>
      </w:tr>
      <w:tr w:rsidR="00E46469" w:rsidRPr="00E91879" w:rsidTr="00E46469">
        <w:trPr>
          <w:trHeight w:val="340"/>
          <w:jc w:val="center"/>
        </w:trPr>
        <w:tc>
          <w:tcPr>
            <w:tcW w:w="2520" w:type="dxa"/>
            <w:vAlign w:val="center"/>
          </w:tcPr>
          <w:p w:rsidR="00E46469" w:rsidRPr="00E91879" w:rsidRDefault="00E46469" w:rsidP="00E46469">
            <w:pPr>
              <w:snapToGrid w:val="0"/>
              <w:rPr>
                <w:rFonts w:ascii="Calibri Light" w:hAnsi="Calibri Light" w:cs="Calibri"/>
                <w:bCs/>
                <w:spacing w:val="-20"/>
                <w:sz w:val="22"/>
              </w:rPr>
            </w:pPr>
            <w:r w:rsidRPr="00E91879">
              <w:rPr>
                <w:rFonts w:ascii="Calibri Light" w:hAnsi="Calibri Light" w:cs="Calibri"/>
                <w:bCs/>
                <w:spacing w:val="-20"/>
                <w:sz w:val="22"/>
              </w:rPr>
              <w:t>motocykle</w:t>
            </w:r>
          </w:p>
        </w:tc>
        <w:tc>
          <w:tcPr>
            <w:tcW w:w="1031" w:type="dxa"/>
            <w:vAlign w:val="center"/>
          </w:tcPr>
          <w:p w:rsidR="00E46469" w:rsidRPr="00E91879" w:rsidRDefault="00E46469" w:rsidP="00E46469">
            <w:pPr>
              <w:snapToGrid w:val="0"/>
              <w:jc w:val="center"/>
              <w:rPr>
                <w:rFonts w:ascii="Calibri Light" w:hAnsi="Calibri Light"/>
                <w:bCs/>
                <w:sz w:val="22"/>
              </w:rPr>
            </w:pPr>
            <w:r w:rsidRPr="00E91879">
              <w:rPr>
                <w:rFonts w:ascii="Calibri Light" w:hAnsi="Calibri Light"/>
                <w:bCs/>
                <w:sz w:val="22"/>
              </w:rPr>
              <w:t>44</w:t>
            </w:r>
            <w:r>
              <w:rPr>
                <w:rFonts w:ascii="Calibri Light" w:hAnsi="Calibri Light"/>
                <w:bCs/>
                <w:sz w:val="22"/>
              </w:rPr>
              <w:t xml:space="preserve"> </w:t>
            </w:r>
            <w:r w:rsidRPr="00E91879">
              <w:rPr>
                <w:rFonts w:ascii="Calibri Light" w:hAnsi="Calibri Light"/>
                <w:bCs/>
                <w:sz w:val="22"/>
              </w:rPr>
              <w:t>140</w:t>
            </w:r>
          </w:p>
        </w:tc>
        <w:tc>
          <w:tcPr>
            <w:tcW w:w="1151" w:type="dxa"/>
            <w:vAlign w:val="center"/>
          </w:tcPr>
          <w:p w:rsidR="00E46469" w:rsidRPr="00E91879" w:rsidRDefault="00E46469" w:rsidP="00E46469">
            <w:pPr>
              <w:snapToGrid w:val="0"/>
              <w:jc w:val="center"/>
              <w:rPr>
                <w:rFonts w:ascii="Calibri Light" w:hAnsi="Calibri Light"/>
                <w:bCs/>
                <w:sz w:val="22"/>
              </w:rPr>
            </w:pPr>
            <w:r w:rsidRPr="00E91879">
              <w:rPr>
                <w:rFonts w:ascii="Calibri Light" w:hAnsi="Calibri Light"/>
                <w:bCs/>
                <w:sz w:val="22"/>
              </w:rPr>
              <w:t>51</w:t>
            </w:r>
            <w:r>
              <w:rPr>
                <w:rFonts w:ascii="Calibri Light" w:hAnsi="Calibri Light"/>
                <w:bCs/>
                <w:sz w:val="22"/>
              </w:rPr>
              <w:t xml:space="preserve"> </w:t>
            </w:r>
            <w:r w:rsidRPr="00E91879">
              <w:rPr>
                <w:rFonts w:ascii="Calibri Light" w:hAnsi="Calibri Light"/>
                <w:bCs/>
                <w:sz w:val="22"/>
              </w:rPr>
              <w:t>721</w:t>
            </w:r>
          </w:p>
        </w:tc>
        <w:tc>
          <w:tcPr>
            <w:tcW w:w="1151" w:type="dxa"/>
            <w:vAlign w:val="center"/>
          </w:tcPr>
          <w:p w:rsidR="00E46469" w:rsidRPr="00E91879" w:rsidRDefault="00E46469" w:rsidP="00E46469">
            <w:pPr>
              <w:jc w:val="center"/>
              <w:rPr>
                <w:rFonts w:ascii="Calibri Light" w:hAnsi="Calibri Light" w:cs="Calibri Light"/>
                <w:bCs/>
                <w:sz w:val="22"/>
              </w:rPr>
            </w:pPr>
            <w:r w:rsidRPr="00E91879">
              <w:rPr>
                <w:rFonts w:ascii="Calibri Light" w:hAnsi="Calibri Light" w:cs="Calibri Light"/>
                <w:bCs/>
                <w:sz w:val="22"/>
              </w:rPr>
              <w:t>59 702</w:t>
            </w:r>
          </w:p>
        </w:tc>
        <w:tc>
          <w:tcPr>
            <w:tcW w:w="1151" w:type="dxa"/>
            <w:vAlign w:val="center"/>
          </w:tcPr>
          <w:p w:rsidR="00E46469" w:rsidRPr="00E91879" w:rsidRDefault="00E46469" w:rsidP="00E46469">
            <w:pPr>
              <w:snapToGrid w:val="0"/>
              <w:jc w:val="center"/>
              <w:rPr>
                <w:rFonts w:ascii="Calibri Light" w:hAnsi="Calibri Light"/>
                <w:bCs/>
                <w:sz w:val="22"/>
              </w:rPr>
            </w:pPr>
            <w:r>
              <w:rPr>
                <w:rFonts w:ascii="Calibri Light" w:hAnsi="Calibri Light"/>
                <w:bCs/>
                <w:sz w:val="22"/>
              </w:rPr>
              <w:t>62 298</w:t>
            </w:r>
          </w:p>
        </w:tc>
        <w:tc>
          <w:tcPr>
            <w:tcW w:w="1151" w:type="dxa"/>
            <w:vAlign w:val="center"/>
          </w:tcPr>
          <w:p w:rsidR="00E46469" w:rsidRPr="00E91879" w:rsidRDefault="00E46469" w:rsidP="00B638EB">
            <w:pPr>
              <w:jc w:val="center"/>
              <w:rPr>
                <w:rFonts w:ascii="Calibri Light" w:hAnsi="Calibri Light" w:cs="Calibri Light"/>
                <w:b/>
                <w:bCs/>
                <w:sz w:val="22"/>
              </w:rPr>
            </w:pPr>
            <w:r w:rsidRPr="00E91879">
              <w:rPr>
                <w:rFonts w:ascii="Calibri Light" w:hAnsi="Calibri Light" w:cs="Calibri Light"/>
                <w:b/>
                <w:bCs/>
                <w:sz w:val="22"/>
              </w:rPr>
              <w:t>10</w:t>
            </w:r>
            <w:r w:rsidR="00B638EB">
              <w:rPr>
                <w:rFonts w:ascii="Calibri Light" w:hAnsi="Calibri Light" w:cs="Calibri Light"/>
                <w:b/>
                <w:bCs/>
                <w:sz w:val="22"/>
              </w:rPr>
              <w:t>4</w:t>
            </w:r>
            <w:r w:rsidRPr="00E91879">
              <w:rPr>
                <w:rFonts w:ascii="Calibri Light" w:hAnsi="Calibri Light" w:cs="Calibri Light"/>
                <w:b/>
                <w:bCs/>
                <w:sz w:val="22"/>
              </w:rPr>
              <w:t>,</w:t>
            </w:r>
            <w:r w:rsidR="00B638EB">
              <w:rPr>
                <w:rFonts w:ascii="Calibri Light" w:hAnsi="Calibri Light" w:cs="Calibri Light"/>
                <w:b/>
                <w:bCs/>
                <w:sz w:val="22"/>
              </w:rPr>
              <w:t>3</w:t>
            </w:r>
            <w:r w:rsidRPr="00E91879">
              <w:rPr>
                <w:rFonts w:ascii="Calibri Light" w:hAnsi="Calibri Light" w:cs="Calibri Light"/>
                <w:b/>
                <w:bCs/>
                <w:sz w:val="22"/>
              </w:rPr>
              <w:t>%</w:t>
            </w:r>
          </w:p>
        </w:tc>
      </w:tr>
      <w:tr w:rsidR="00E46469" w:rsidRPr="00E91879" w:rsidTr="00E46469">
        <w:trPr>
          <w:trHeight w:val="340"/>
          <w:jc w:val="center"/>
        </w:trPr>
        <w:tc>
          <w:tcPr>
            <w:tcW w:w="2520" w:type="dxa"/>
            <w:vAlign w:val="center"/>
          </w:tcPr>
          <w:p w:rsidR="00E46469" w:rsidRPr="00E91879" w:rsidRDefault="00E46469" w:rsidP="00E46469">
            <w:pPr>
              <w:snapToGrid w:val="0"/>
              <w:rPr>
                <w:rFonts w:ascii="Calibri Light" w:hAnsi="Calibri Light" w:cs="Calibri"/>
                <w:bCs/>
                <w:spacing w:val="-20"/>
                <w:sz w:val="22"/>
              </w:rPr>
            </w:pPr>
            <w:r w:rsidRPr="00E91879">
              <w:rPr>
                <w:rFonts w:ascii="Calibri Light" w:hAnsi="Calibri Light" w:cs="Calibri"/>
                <w:bCs/>
                <w:spacing w:val="-20"/>
                <w:sz w:val="22"/>
              </w:rPr>
              <w:t xml:space="preserve">ciągniki </w:t>
            </w:r>
            <w:r>
              <w:rPr>
                <w:rFonts w:ascii="Calibri Light" w:hAnsi="Calibri Light" w:cs="Calibri"/>
                <w:bCs/>
                <w:spacing w:val="-20"/>
                <w:sz w:val="22"/>
              </w:rPr>
              <w:t xml:space="preserve">samochodowe i </w:t>
            </w:r>
            <w:r w:rsidRPr="00E91879">
              <w:rPr>
                <w:rFonts w:ascii="Calibri Light" w:hAnsi="Calibri Light" w:cs="Calibri"/>
                <w:bCs/>
                <w:spacing w:val="-20"/>
                <w:sz w:val="22"/>
              </w:rPr>
              <w:t xml:space="preserve">rolnicze </w:t>
            </w:r>
          </w:p>
        </w:tc>
        <w:tc>
          <w:tcPr>
            <w:tcW w:w="1031" w:type="dxa"/>
            <w:vAlign w:val="center"/>
          </w:tcPr>
          <w:p w:rsidR="00E46469" w:rsidRPr="00E91879" w:rsidRDefault="00E46469" w:rsidP="00E46469">
            <w:pPr>
              <w:snapToGrid w:val="0"/>
              <w:jc w:val="center"/>
              <w:rPr>
                <w:rFonts w:ascii="Calibri Light" w:hAnsi="Calibri Light"/>
                <w:bCs/>
                <w:sz w:val="22"/>
              </w:rPr>
            </w:pPr>
            <w:r>
              <w:rPr>
                <w:rFonts w:ascii="Calibri Light" w:hAnsi="Calibri Light"/>
                <w:bCs/>
                <w:sz w:val="22"/>
              </w:rPr>
              <w:t>64 293</w:t>
            </w:r>
          </w:p>
        </w:tc>
        <w:tc>
          <w:tcPr>
            <w:tcW w:w="1151" w:type="dxa"/>
            <w:vAlign w:val="center"/>
          </w:tcPr>
          <w:p w:rsidR="00E46469" w:rsidRPr="00E91879" w:rsidRDefault="00E46469" w:rsidP="00E46469">
            <w:pPr>
              <w:snapToGrid w:val="0"/>
              <w:jc w:val="center"/>
              <w:rPr>
                <w:rFonts w:ascii="Calibri Light" w:hAnsi="Calibri Light"/>
                <w:bCs/>
                <w:sz w:val="22"/>
              </w:rPr>
            </w:pPr>
            <w:r>
              <w:rPr>
                <w:rFonts w:ascii="Calibri Light" w:hAnsi="Calibri Light"/>
                <w:bCs/>
                <w:sz w:val="22"/>
              </w:rPr>
              <w:t>70 353</w:t>
            </w:r>
          </w:p>
        </w:tc>
        <w:tc>
          <w:tcPr>
            <w:tcW w:w="1151" w:type="dxa"/>
            <w:vAlign w:val="center"/>
          </w:tcPr>
          <w:p w:rsidR="00E46469" w:rsidRPr="00E91879" w:rsidRDefault="00E46469" w:rsidP="00E46469">
            <w:pPr>
              <w:jc w:val="center"/>
              <w:rPr>
                <w:rFonts w:ascii="Calibri Light" w:hAnsi="Calibri Light" w:cs="Calibri Light"/>
                <w:bCs/>
                <w:sz w:val="22"/>
              </w:rPr>
            </w:pPr>
            <w:r>
              <w:rPr>
                <w:rFonts w:ascii="Calibri Light" w:hAnsi="Calibri Light" w:cs="Calibri Light"/>
                <w:bCs/>
                <w:sz w:val="22"/>
              </w:rPr>
              <w:t>75 302</w:t>
            </w:r>
          </w:p>
        </w:tc>
        <w:tc>
          <w:tcPr>
            <w:tcW w:w="1151" w:type="dxa"/>
            <w:vAlign w:val="center"/>
          </w:tcPr>
          <w:p w:rsidR="00E46469" w:rsidRPr="00E91879" w:rsidRDefault="00E46469" w:rsidP="00E46469">
            <w:pPr>
              <w:snapToGrid w:val="0"/>
              <w:jc w:val="center"/>
              <w:rPr>
                <w:rFonts w:ascii="Calibri Light" w:hAnsi="Calibri Light"/>
                <w:bCs/>
                <w:sz w:val="22"/>
              </w:rPr>
            </w:pPr>
            <w:r>
              <w:rPr>
                <w:rFonts w:ascii="Calibri Light" w:hAnsi="Calibri Light"/>
                <w:bCs/>
                <w:sz w:val="22"/>
              </w:rPr>
              <w:t>76 993</w:t>
            </w:r>
          </w:p>
        </w:tc>
        <w:tc>
          <w:tcPr>
            <w:tcW w:w="1151" w:type="dxa"/>
            <w:vAlign w:val="center"/>
          </w:tcPr>
          <w:p w:rsidR="00E46469" w:rsidRPr="00E91879" w:rsidRDefault="00E46469" w:rsidP="00B638EB">
            <w:pPr>
              <w:jc w:val="center"/>
              <w:rPr>
                <w:rFonts w:ascii="Calibri Light" w:hAnsi="Calibri Light" w:cs="Calibri Light"/>
                <w:b/>
                <w:bCs/>
                <w:sz w:val="22"/>
              </w:rPr>
            </w:pPr>
            <w:r w:rsidRPr="00E91879">
              <w:rPr>
                <w:rFonts w:ascii="Calibri Light" w:hAnsi="Calibri Light" w:cs="Calibri Light"/>
                <w:b/>
                <w:bCs/>
                <w:sz w:val="22"/>
              </w:rPr>
              <w:t>10</w:t>
            </w:r>
            <w:r w:rsidR="00B638EB">
              <w:rPr>
                <w:rFonts w:ascii="Calibri Light" w:hAnsi="Calibri Light" w:cs="Calibri Light"/>
                <w:b/>
                <w:bCs/>
                <w:sz w:val="22"/>
              </w:rPr>
              <w:t>2</w:t>
            </w:r>
            <w:r w:rsidRPr="00E91879">
              <w:rPr>
                <w:rFonts w:ascii="Calibri Light" w:hAnsi="Calibri Light" w:cs="Calibri Light"/>
                <w:b/>
                <w:bCs/>
                <w:sz w:val="22"/>
              </w:rPr>
              <w:t>,</w:t>
            </w:r>
            <w:r w:rsidR="00B638EB">
              <w:rPr>
                <w:rFonts w:ascii="Calibri Light" w:hAnsi="Calibri Light" w:cs="Calibri Light"/>
                <w:b/>
                <w:bCs/>
                <w:sz w:val="22"/>
              </w:rPr>
              <w:t>2</w:t>
            </w:r>
            <w:r w:rsidRPr="00E91879">
              <w:rPr>
                <w:rFonts w:ascii="Calibri Light" w:hAnsi="Calibri Light" w:cs="Calibri Light"/>
                <w:b/>
                <w:bCs/>
                <w:sz w:val="22"/>
              </w:rPr>
              <w:t>%</w:t>
            </w:r>
          </w:p>
        </w:tc>
      </w:tr>
      <w:tr w:rsidR="00E46469" w:rsidRPr="00E91879" w:rsidTr="00E46469">
        <w:trPr>
          <w:trHeight w:val="340"/>
          <w:jc w:val="center"/>
        </w:trPr>
        <w:tc>
          <w:tcPr>
            <w:tcW w:w="2520" w:type="dxa"/>
            <w:vAlign w:val="center"/>
          </w:tcPr>
          <w:p w:rsidR="00E46469" w:rsidRPr="00E91879" w:rsidRDefault="00E46469" w:rsidP="00E46469">
            <w:pPr>
              <w:snapToGrid w:val="0"/>
              <w:rPr>
                <w:rFonts w:ascii="Calibri Light" w:hAnsi="Calibri Light" w:cs="Calibri"/>
                <w:bCs/>
                <w:spacing w:val="-20"/>
                <w:sz w:val="22"/>
              </w:rPr>
            </w:pPr>
            <w:r w:rsidRPr="00E91879">
              <w:rPr>
                <w:rFonts w:ascii="Calibri Light" w:hAnsi="Calibri Light" w:cs="Calibri"/>
                <w:bCs/>
                <w:spacing w:val="-20"/>
                <w:sz w:val="22"/>
              </w:rPr>
              <w:t>autobusy</w:t>
            </w:r>
          </w:p>
        </w:tc>
        <w:tc>
          <w:tcPr>
            <w:tcW w:w="1031" w:type="dxa"/>
            <w:vAlign w:val="center"/>
          </w:tcPr>
          <w:p w:rsidR="00E46469" w:rsidRPr="00E91879" w:rsidRDefault="00E46469" w:rsidP="00E46469">
            <w:pPr>
              <w:snapToGrid w:val="0"/>
              <w:jc w:val="center"/>
              <w:rPr>
                <w:rFonts w:ascii="Calibri Light" w:hAnsi="Calibri Light"/>
                <w:bCs/>
                <w:sz w:val="22"/>
              </w:rPr>
            </w:pPr>
            <w:r w:rsidRPr="00E91879">
              <w:rPr>
                <w:rFonts w:ascii="Calibri Light" w:hAnsi="Calibri Light"/>
                <w:bCs/>
                <w:sz w:val="22"/>
              </w:rPr>
              <w:t>3</w:t>
            </w:r>
            <w:r>
              <w:rPr>
                <w:rFonts w:ascii="Calibri Light" w:hAnsi="Calibri Light"/>
                <w:bCs/>
                <w:sz w:val="22"/>
              </w:rPr>
              <w:t xml:space="preserve"> </w:t>
            </w:r>
            <w:r w:rsidRPr="00E91879">
              <w:rPr>
                <w:rFonts w:ascii="Calibri Light" w:hAnsi="Calibri Light"/>
                <w:bCs/>
                <w:sz w:val="22"/>
              </w:rPr>
              <w:t>526</w:t>
            </w:r>
          </w:p>
        </w:tc>
        <w:tc>
          <w:tcPr>
            <w:tcW w:w="1151" w:type="dxa"/>
            <w:vAlign w:val="center"/>
          </w:tcPr>
          <w:p w:rsidR="00E46469" w:rsidRPr="00E91879" w:rsidRDefault="00E46469" w:rsidP="00E46469">
            <w:pPr>
              <w:snapToGrid w:val="0"/>
              <w:jc w:val="center"/>
              <w:rPr>
                <w:rFonts w:ascii="Calibri Light" w:hAnsi="Calibri Light"/>
                <w:bCs/>
                <w:sz w:val="22"/>
              </w:rPr>
            </w:pPr>
            <w:r w:rsidRPr="00E91879">
              <w:rPr>
                <w:rFonts w:ascii="Calibri Light" w:hAnsi="Calibri Light"/>
                <w:bCs/>
                <w:sz w:val="22"/>
              </w:rPr>
              <w:t>4</w:t>
            </w:r>
            <w:r>
              <w:rPr>
                <w:rFonts w:ascii="Calibri Light" w:hAnsi="Calibri Light"/>
                <w:bCs/>
                <w:sz w:val="22"/>
              </w:rPr>
              <w:t xml:space="preserve"> </w:t>
            </w:r>
            <w:r w:rsidRPr="00E91879">
              <w:rPr>
                <w:rFonts w:ascii="Calibri Light" w:hAnsi="Calibri Light"/>
                <w:bCs/>
                <w:sz w:val="22"/>
              </w:rPr>
              <w:t>134</w:t>
            </w:r>
          </w:p>
        </w:tc>
        <w:tc>
          <w:tcPr>
            <w:tcW w:w="1151" w:type="dxa"/>
            <w:vAlign w:val="center"/>
          </w:tcPr>
          <w:p w:rsidR="00E46469" w:rsidRPr="00E91879" w:rsidRDefault="00E46469" w:rsidP="00E46469">
            <w:pPr>
              <w:jc w:val="center"/>
              <w:rPr>
                <w:rFonts w:ascii="Calibri Light" w:hAnsi="Calibri Light" w:cs="Calibri Light"/>
                <w:bCs/>
                <w:sz w:val="22"/>
              </w:rPr>
            </w:pPr>
            <w:r>
              <w:rPr>
                <w:rFonts w:ascii="Calibri Light" w:hAnsi="Calibri Light" w:cs="Calibri Light"/>
                <w:bCs/>
                <w:sz w:val="22"/>
              </w:rPr>
              <w:t>4 430</w:t>
            </w:r>
          </w:p>
        </w:tc>
        <w:tc>
          <w:tcPr>
            <w:tcW w:w="1151" w:type="dxa"/>
            <w:vAlign w:val="center"/>
          </w:tcPr>
          <w:p w:rsidR="00E46469" w:rsidRPr="00E91879" w:rsidRDefault="00E46469" w:rsidP="00E46469">
            <w:pPr>
              <w:snapToGrid w:val="0"/>
              <w:jc w:val="center"/>
              <w:rPr>
                <w:rFonts w:ascii="Calibri Light" w:hAnsi="Calibri Light"/>
                <w:bCs/>
                <w:sz w:val="22"/>
              </w:rPr>
            </w:pPr>
            <w:r>
              <w:rPr>
                <w:rFonts w:ascii="Calibri Light" w:hAnsi="Calibri Light"/>
                <w:bCs/>
                <w:sz w:val="22"/>
              </w:rPr>
              <w:t>4 525</w:t>
            </w:r>
          </w:p>
        </w:tc>
        <w:tc>
          <w:tcPr>
            <w:tcW w:w="1151" w:type="dxa"/>
            <w:vAlign w:val="center"/>
          </w:tcPr>
          <w:p w:rsidR="00E46469" w:rsidRPr="00E91879" w:rsidRDefault="00E46469" w:rsidP="00B638EB">
            <w:pPr>
              <w:jc w:val="center"/>
              <w:rPr>
                <w:rFonts w:ascii="Calibri Light" w:hAnsi="Calibri Light" w:cs="Calibri Light"/>
                <w:b/>
                <w:bCs/>
                <w:sz w:val="22"/>
              </w:rPr>
            </w:pPr>
            <w:r w:rsidRPr="00E91879">
              <w:rPr>
                <w:rFonts w:ascii="Calibri Light" w:hAnsi="Calibri Light" w:cs="Calibri Light"/>
                <w:b/>
                <w:bCs/>
                <w:sz w:val="22"/>
              </w:rPr>
              <w:t>10</w:t>
            </w:r>
            <w:r w:rsidR="00B638EB">
              <w:rPr>
                <w:rFonts w:ascii="Calibri Light" w:hAnsi="Calibri Light" w:cs="Calibri Light"/>
                <w:b/>
                <w:bCs/>
                <w:sz w:val="22"/>
              </w:rPr>
              <w:t>2</w:t>
            </w:r>
            <w:r w:rsidRPr="00E91879">
              <w:rPr>
                <w:rFonts w:ascii="Calibri Light" w:hAnsi="Calibri Light" w:cs="Calibri Light"/>
                <w:b/>
                <w:bCs/>
                <w:sz w:val="22"/>
              </w:rPr>
              <w:t>,</w:t>
            </w:r>
            <w:r w:rsidR="00B638EB">
              <w:rPr>
                <w:rFonts w:ascii="Calibri Light" w:hAnsi="Calibri Light" w:cs="Calibri Light"/>
                <w:b/>
                <w:bCs/>
                <w:sz w:val="22"/>
              </w:rPr>
              <w:t>1</w:t>
            </w:r>
            <w:r w:rsidRPr="00E91879">
              <w:rPr>
                <w:rFonts w:ascii="Calibri Light" w:hAnsi="Calibri Light" w:cs="Calibri Light"/>
                <w:b/>
                <w:bCs/>
                <w:sz w:val="22"/>
              </w:rPr>
              <w:t>%</w:t>
            </w:r>
          </w:p>
        </w:tc>
      </w:tr>
    </w:tbl>
    <w:p w:rsidR="005815E6" w:rsidRDefault="005815E6" w:rsidP="00FD1505">
      <w:pPr>
        <w:jc w:val="both"/>
        <w:rPr>
          <w:i/>
          <w:sz w:val="16"/>
          <w:szCs w:val="16"/>
        </w:rPr>
      </w:pPr>
      <w:r w:rsidRPr="00CE5A2B">
        <w:rPr>
          <w:i/>
          <w:sz w:val="16"/>
          <w:szCs w:val="16"/>
        </w:rPr>
        <w:t xml:space="preserve">*Dane ze strony internetowej </w:t>
      </w:r>
      <w:r>
        <w:rPr>
          <w:i/>
          <w:sz w:val="16"/>
          <w:szCs w:val="16"/>
        </w:rPr>
        <w:t xml:space="preserve">Głównego </w:t>
      </w:r>
      <w:r w:rsidRPr="00CE5A2B">
        <w:rPr>
          <w:i/>
          <w:sz w:val="16"/>
          <w:szCs w:val="16"/>
        </w:rPr>
        <w:t xml:space="preserve">Urzędu Statystycznego </w:t>
      </w:r>
      <w:r>
        <w:rPr>
          <w:i/>
          <w:sz w:val="16"/>
          <w:szCs w:val="16"/>
        </w:rPr>
        <w:t>z opracowania Transport – wyniki działalności w 20</w:t>
      </w:r>
      <w:r w:rsidR="00B638EB">
        <w:rPr>
          <w:i/>
          <w:sz w:val="16"/>
          <w:szCs w:val="16"/>
        </w:rPr>
        <w:t>20</w:t>
      </w:r>
      <w:r>
        <w:rPr>
          <w:i/>
          <w:sz w:val="16"/>
          <w:szCs w:val="16"/>
        </w:rPr>
        <w:t>r – dane dla woj. warmińsko-mazurskiego</w:t>
      </w:r>
    </w:p>
    <w:p w:rsidR="005815E6" w:rsidRPr="00F95355" w:rsidRDefault="005815E6" w:rsidP="00FD1505">
      <w:pPr>
        <w:jc w:val="both"/>
        <w:rPr>
          <w:color w:val="FF0000"/>
          <w:sz w:val="24"/>
        </w:rPr>
      </w:pPr>
    </w:p>
    <w:p w:rsidR="005815E6" w:rsidRPr="00662A74" w:rsidRDefault="005815E6" w:rsidP="00476093">
      <w:pPr>
        <w:jc w:val="both"/>
        <w:rPr>
          <w:color w:val="000000" w:themeColor="text1"/>
          <w:sz w:val="24"/>
        </w:rPr>
      </w:pPr>
      <w:r w:rsidRPr="00F95355">
        <w:rPr>
          <w:color w:val="FF0000"/>
          <w:sz w:val="24"/>
        </w:rPr>
        <w:tab/>
      </w:r>
      <w:r w:rsidRPr="00662A74">
        <w:rPr>
          <w:color w:val="000000" w:themeColor="text1"/>
          <w:sz w:val="24"/>
        </w:rPr>
        <w:t>Dokonując oceny liczby zarejestrowanych pojazdów na terenie woj. warmińsko - mazurskiego można zauważyć, że każdego roku w porównaniu do roku ubiegłego systematycznie wzrasta liczba zarejestrowanych pojazdów, z czego największy przyrost stanowią</w:t>
      </w:r>
      <w:r w:rsidR="00662A74" w:rsidRPr="00662A74">
        <w:rPr>
          <w:color w:val="000000" w:themeColor="text1"/>
          <w:sz w:val="24"/>
        </w:rPr>
        <w:t xml:space="preserve"> motocykle i</w:t>
      </w:r>
      <w:r w:rsidRPr="00662A74">
        <w:rPr>
          <w:color w:val="000000" w:themeColor="text1"/>
          <w:sz w:val="24"/>
        </w:rPr>
        <w:t xml:space="preserve"> samochody osobowe. </w:t>
      </w:r>
    </w:p>
    <w:p w:rsidR="005815E6" w:rsidRPr="00662A74" w:rsidRDefault="005815E6" w:rsidP="00452306">
      <w:pPr>
        <w:jc w:val="both"/>
        <w:rPr>
          <w:color w:val="000000" w:themeColor="text1"/>
          <w:sz w:val="24"/>
        </w:rPr>
      </w:pPr>
      <w:r w:rsidRPr="00662A74">
        <w:rPr>
          <w:color w:val="000000" w:themeColor="text1"/>
          <w:sz w:val="24"/>
        </w:rPr>
        <w:tab/>
        <w:t>Na tle przytoczonych danych o liczbie zarejestrowanych pojazdów, podstawowe wskaźniki dotyczące bezpieczeństwa na drogach w 5 ostatnich latach przedstawiają się  następująco:</w:t>
      </w:r>
    </w:p>
    <w:p w:rsidR="005815E6" w:rsidRDefault="005815E6" w:rsidP="007C1768">
      <w:pPr>
        <w:pStyle w:val="Listapunktowana21"/>
        <w:jc w:val="left"/>
        <w:rPr>
          <w:b/>
          <w:sz w:val="24"/>
          <w:szCs w:val="24"/>
        </w:rPr>
      </w:pPr>
    </w:p>
    <w:p w:rsidR="00E0372A" w:rsidRDefault="00E0372A" w:rsidP="007C1768">
      <w:pPr>
        <w:pStyle w:val="Listapunktowana21"/>
        <w:jc w:val="left"/>
        <w:rPr>
          <w:b/>
          <w:sz w:val="24"/>
          <w:szCs w:val="24"/>
        </w:rPr>
      </w:pPr>
    </w:p>
    <w:p w:rsidR="005815E6" w:rsidRPr="007C1768" w:rsidRDefault="005815E6" w:rsidP="007C1768">
      <w:pPr>
        <w:pStyle w:val="Listapunktowana21"/>
        <w:jc w:val="left"/>
        <w:rPr>
          <w:b/>
          <w:sz w:val="24"/>
          <w:szCs w:val="24"/>
        </w:rPr>
      </w:pPr>
      <w:r w:rsidRPr="007C1768">
        <w:rPr>
          <w:b/>
          <w:sz w:val="24"/>
          <w:szCs w:val="24"/>
        </w:rPr>
        <w:lastRenderedPageBreak/>
        <w:t>Wypadki i ich skutki oraz kolizje drogowe w latach 201</w:t>
      </w:r>
      <w:r w:rsidR="00F416A1">
        <w:rPr>
          <w:b/>
          <w:sz w:val="24"/>
          <w:szCs w:val="24"/>
        </w:rPr>
        <w:t>6</w:t>
      </w:r>
      <w:r w:rsidR="00452306">
        <w:rPr>
          <w:b/>
          <w:sz w:val="24"/>
          <w:szCs w:val="24"/>
        </w:rPr>
        <w:t xml:space="preserve"> </w:t>
      </w:r>
      <w:r w:rsidRPr="007C1768">
        <w:rPr>
          <w:b/>
          <w:sz w:val="24"/>
          <w:szCs w:val="24"/>
        </w:rPr>
        <w:t>-</w:t>
      </w:r>
      <w:r w:rsidR="00452306">
        <w:rPr>
          <w:b/>
          <w:sz w:val="24"/>
          <w:szCs w:val="24"/>
        </w:rPr>
        <w:t xml:space="preserve"> </w:t>
      </w:r>
      <w:r w:rsidRPr="007C1768">
        <w:rPr>
          <w:b/>
          <w:sz w:val="24"/>
          <w:szCs w:val="24"/>
        </w:rPr>
        <w:t>20</w:t>
      </w:r>
      <w:r w:rsidR="00F416A1">
        <w:rPr>
          <w:b/>
          <w:sz w:val="24"/>
          <w:szCs w:val="24"/>
        </w:rPr>
        <w:t>20</w:t>
      </w:r>
    </w:p>
    <w:tbl>
      <w:tblPr>
        <w:tblW w:w="0" w:type="auto"/>
        <w:tblInd w:w="-25" w:type="dxa"/>
        <w:tblLayout w:type="fixed"/>
        <w:tblCellMar>
          <w:left w:w="70" w:type="dxa"/>
          <w:right w:w="70" w:type="dxa"/>
        </w:tblCellMar>
        <w:tblLook w:val="0000" w:firstRow="0" w:lastRow="0" w:firstColumn="0" w:lastColumn="0" w:noHBand="0" w:noVBand="0"/>
      </w:tblPr>
      <w:tblGrid>
        <w:gridCol w:w="1841"/>
        <w:gridCol w:w="1854"/>
        <w:gridCol w:w="1855"/>
        <w:gridCol w:w="1855"/>
        <w:gridCol w:w="1855"/>
      </w:tblGrid>
      <w:tr w:rsidR="005815E6" w:rsidRPr="00984A31">
        <w:trPr>
          <w:trHeight w:val="362"/>
        </w:trPr>
        <w:tc>
          <w:tcPr>
            <w:tcW w:w="1841" w:type="dxa"/>
            <w:tcBorders>
              <w:top w:val="single" w:sz="4" w:space="0" w:color="000000"/>
              <w:left w:val="single" w:sz="4" w:space="0" w:color="000000"/>
              <w:bottom w:val="single" w:sz="4" w:space="0" w:color="000000"/>
            </w:tcBorders>
            <w:vAlign w:val="center"/>
          </w:tcPr>
          <w:p w:rsidR="005815E6" w:rsidRPr="00B719D6" w:rsidRDefault="005815E6">
            <w:pPr>
              <w:pStyle w:val="Nagwek1"/>
              <w:tabs>
                <w:tab w:val="left" w:pos="0"/>
              </w:tabs>
              <w:snapToGrid w:val="0"/>
              <w:rPr>
                <w:rFonts w:ascii="Calibri" w:hAnsi="Calibri" w:cs="Calibri"/>
                <w:smallCaps w:val="0"/>
                <w:sz w:val="22"/>
              </w:rPr>
            </w:pPr>
            <w:r w:rsidRPr="00B719D6">
              <w:rPr>
                <w:rFonts w:ascii="Calibri" w:hAnsi="Calibri" w:cs="Calibri"/>
                <w:smallCaps w:val="0"/>
                <w:sz w:val="22"/>
                <w:szCs w:val="22"/>
              </w:rPr>
              <w:t>Lata</w:t>
            </w:r>
          </w:p>
        </w:tc>
        <w:tc>
          <w:tcPr>
            <w:tcW w:w="1854" w:type="dxa"/>
            <w:tcBorders>
              <w:top w:val="single" w:sz="4" w:space="0" w:color="000000"/>
              <w:left w:val="single" w:sz="4" w:space="0" w:color="000000"/>
              <w:bottom w:val="single" w:sz="4" w:space="0" w:color="000000"/>
            </w:tcBorders>
            <w:vAlign w:val="center"/>
          </w:tcPr>
          <w:p w:rsidR="005815E6" w:rsidRPr="00984A31" w:rsidRDefault="005815E6">
            <w:pPr>
              <w:snapToGrid w:val="0"/>
              <w:jc w:val="center"/>
              <w:rPr>
                <w:rFonts w:ascii="Calibri" w:hAnsi="Calibri" w:cs="Calibri"/>
                <w:b/>
                <w:bCs/>
                <w:sz w:val="22"/>
              </w:rPr>
            </w:pPr>
            <w:r w:rsidRPr="00984A31">
              <w:rPr>
                <w:rFonts w:ascii="Calibri" w:hAnsi="Calibri" w:cs="Calibri"/>
                <w:b/>
                <w:bCs/>
                <w:sz w:val="22"/>
                <w:szCs w:val="22"/>
              </w:rPr>
              <w:t>Liczba wypadków</w:t>
            </w:r>
          </w:p>
        </w:tc>
        <w:tc>
          <w:tcPr>
            <w:tcW w:w="1855" w:type="dxa"/>
            <w:tcBorders>
              <w:top w:val="single" w:sz="4" w:space="0" w:color="000000"/>
              <w:left w:val="single" w:sz="4" w:space="0" w:color="000000"/>
              <w:bottom w:val="single" w:sz="4" w:space="0" w:color="000000"/>
            </w:tcBorders>
            <w:vAlign w:val="center"/>
          </w:tcPr>
          <w:p w:rsidR="005815E6" w:rsidRPr="00984A31" w:rsidRDefault="005815E6">
            <w:pPr>
              <w:snapToGrid w:val="0"/>
              <w:jc w:val="center"/>
              <w:rPr>
                <w:rFonts w:ascii="Calibri" w:hAnsi="Calibri" w:cs="Calibri"/>
                <w:b/>
                <w:bCs/>
                <w:sz w:val="22"/>
              </w:rPr>
            </w:pPr>
            <w:r w:rsidRPr="00984A31">
              <w:rPr>
                <w:rFonts w:ascii="Calibri" w:hAnsi="Calibri" w:cs="Calibri"/>
                <w:b/>
                <w:bCs/>
                <w:sz w:val="22"/>
                <w:szCs w:val="22"/>
              </w:rPr>
              <w:t xml:space="preserve">Liczba </w:t>
            </w:r>
            <w:r w:rsidRPr="00984A31">
              <w:rPr>
                <w:rFonts w:ascii="Calibri" w:hAnsi="Calibri" w:cs="Calibri"/>
                <w:b/>
                <w:bCs/>
                <w:sz w:val="22"/>
                <w:szCs w:val="22"/>
              </w:rPr>
              <w:br/>
              <w:t>zabitych</w:t>
            </w:r>
          </w:p>
        </w:tc>
        <w:tc>
          <w:tcPr>
            <w:tcW w:w="1855" w:type="dxa"/>
            <w:tcBorders>
              <w:top w:val="single" w:sz="4" w:space="0" w:color="000000"/>
              <w:left w:val="single" w:sz="4" w:space="0" w:color="000000"/>
              <w:bottom w:val="single" w:sz="4" w:space="0" w:color="000000"/>
            </w:tcBorders>
            <w:vAlign w:val="center"/>
          </w:tcPr>
          <w:p w:rsidR="005815E6" w:rsidRPr="00984A31" w:rsidRDefault="005815E6">
            <w:pPr>
              <w:snapToGrid w:val="0"/>
              <w:jc w:val="center"/>
              <w:rPr>
                <w:rFonts w:ascii="Calibri" w:hAnsi="Calibri" w:cs="Calibri"/>
                <w:b/>
                <w:bCs/>
                <w:sz w:val="22"/>
              </w:rPr>
            </w:pPr>
            <w:r w:rsidRPr="00984A31">
              <w:rPr>
                <w:rFonts w:ascii="Calibri" w:hAnsi="Calibri" w:cs="Calibri"/>
                <w:b/>
                <w:bCs/>
                <w:sz w:val="22"/>
                <w:szCs w:val="22"/>
              </w:rPr>
              <w:t xml:space="preserve">Liczba </w:t>
            </w:r>
            <w:r w:rsidRPr="00984A31">
              <w:rPr>
                <w:rFonts w:ascii="Calibri" w:hAnsi="Calibri" w:cs="Calibri"/>
                <w:b/>
                <w:bCs/>
                <w:sz w:val="22"/>
                <w:szCs w:val="22"/>
              </w:rPr>
              <w:br/>
              <w:t>rannych</w:t>
            </w:r>
          </w:p>
        </w:tc>
        <w:tc>
          <w:tcPr>
            <w:tcW w:w="1855" w:type="dxa"/>
            <w:tcBorders>
              <w:top w:val="single" w:sz="4" w:space="0" w:color="000000"/>
              <w:left w:val="single" w:sz="4" w:space="0" w:color="000000"/>
              <w:bottom w:val="single" w:sz="4" w:space="0" w:color="000000"/>
              <w:right w:val="single" w:sz="4" w:space="0" w:color="000000"/>
            </w:tcBorders>
            <w:vAlign w:val="center"/>
          </w:tcPr>
          <w:p w:rsidR="005815E6" w:rsidRPr="00984A31" w:rsidRDefault="005815E6">
            <w:pPr>
              <w:snapToGrid w:val="0"/>
              <w:jc w:val="center"/>
              <w:rPr>
                <w:rFonts w:ascii="Calibri" w:hAnsi="Calibri" w:cs="Calibri"/>
                <w:b/>
                <w:bCs/>
                <w:sz w:val="22"/>
              </w:rPr>
            </w:pPr>
            <w:r w:rsidRPr="00984A31">
              <w:rPr>
                <w:rFonts w:ascii="Calibri" w:hAnsi="Calibri" w:cs="Calibri"/>
                <w:b/>
                <w:bCs/>
                <w:sz w:val="22"/>
                <w:szCs w:val="22"/>
              </w:rPr>
              <w:t>Liczba</w:t>
            </w:r>
          </w:p>
          <w:p w:rsidR="005815E6" w:rsidRPr="00984A31" w:rsidRDefault="005815E6">
            <w:pPr>
              <w:jc w:val="center"/>
              <w:rPr>
                <w:rFonts w:ascii="Calibri" w:hAnsi="Calibri" w:cs="Calibri"/>
                <w:b/>
                <w:bCs/>
                <w:sz w:val="22"/>
              </w:rPr>
            </w:pPr>
            <w:r w:rsidRPr="00984A31">
              <w:rPr>
                <w:rFonts w:ascii="Calibri" w:hAnsi="Calibri" w:cs="Calibri"/>
                <w:b/>
                <w:bCs/>
                <w:sz w:val="22"/>
                <w:szCs w:val="22"/>
              </w:rPr>
              <w:t>kolizji</w:t>
            </w:r>
          </w:p>
        </w:tc>
      </w:tr>
      <w:tr w:rsidR="00E50775" w:rsidRPr="00984A31" w:rsidTr="00B84E4C">
        <w:trPr>
          <w:trHeight w:val="319"/>
        </w:trPr>
        <w:tc>
          <w:tcPr>
            <w:tcW w:w="1841" w:type="dxa"/>
            <w:tcBorders>
              <w:top w:val="nil"/>
              <w:left w:val="single" w:sz="4" w:space="0" w:color="000000"/>
              <w:bottom w:val="single" w:sz="4" w:space="0" w:color="000000"/>
              <w:right w:val="single" w:sz="4" w:space="0" w:color="000000"/>
            </w:tcBorders>
            <w:vAlign w:val="center"/>
          </w:tcPr>
          <w:p w:rsidR="00E50775" w:rsidRDefault="00E50775" w:rsidP="00E50775">
            <w:pPr>
              <w:jc w:val="center"/>
              <w:rPr>
                <w:rFonts w:ascii="Calibri" w:hAnsi="Calibri" w:cs="Calibri"/>
                <w:color w:val="000000"/>
                <w:sz w:val="22"/>
              </w:rPr>
            </w:pPr>
            <w:r>
              <w:rPr>
                <w:rFonts w:ascii="Calibri" w:hAnsi="Calibri" w:cs="Calibri"/>
                <w:color w:val="000000"/>
                <w:sz w:val="22"/>
                <w:szCs w:val="22"/>
              </w:rPr>
              <w:t>2016</w:t>
            </w:r>
          </w:p>
        </w:tc>
        <w:tc>
          <w:tcPr>
            <w:tcW w:w="1854" w:type="dxa"/>
            <w:tcBorders>
              <w:top w:val="nil"/>
              <w:left w:val="single" w:sz="4" w:space="0" w:color="000000"/>
              <w:bottom w:val="single" w:sz="4" w:space="0" w:color="000000"/>
              <w:right w:val="single" w:sz="4" w:space="0" w:color="000000"/>
            </w:tcBorders>
            <w:vAlign w:val="center"/>
          </w:tcPr>
          <w:p w:rsidR="00E50775" w:rsidRDefault="00E50775" w:rsidP="00E50775">
            <w:pPr>
              <w:jc w:val="center"/>
              <w:rPr>
                <w:rFonts w:ascii="Calibri" w:hAnsi="Calibri" w:cs="Calibri"/>
                <w:sz w:val="22"/>
              </w:rPr>
            </w:pPr>
            <w:r w:rsidRPr="00A71952">
              <w:rPr>
                <w:rFonts w:ascii="Calibri" w:hAnsi="Calibri" w:cs="Calibri"/>
                <w:color w:val="FF0000"/>
                <w:sz w:val="22"/>
                <w:szCs w:val="22"/>
              </w:rPr>
              <w:t>1630</w:t>
            </w:r>
          </w:p>
        </w:tc>
        <w:tc>
          <w:tcPr>
            <w:tcW w:w="1855" w:type="dxa"/>
            <w:tcBorders>
              <w:top w:val="nil"/>
              <w:left w:val="nil"/>
              <w:bottom w:val="single" w:sz="4" w:space="0" w:color="000000"/>
              <w:right w:val="single" w:sz="4" w:space="0" w:color="000000"/>
            </w:tcBorders>
            <w:vAlign w:val="center"/>
          </w:tcPr>
          <w:p w:rsidR="00E50775" w:rsidRDefault="00E50775" w:rsidP="00E50775">
            <w:pPr>
              <w:jc w:val="center"/>
              <w:rPr>
                <w:rFonts w:ascii="Calibri" w:hAnsi="Calibri" w:cs="Calibri"/>
                <w:sz w:val="22"/>
              </w:rPr>
            </w:pPr>
            <w:r w:rsidRPr="00A71952">
              <w:rPr>
                <w:rFonts w:ascii="Calibri" w:hAnsi="Calibri" w:cs="Calibri"/>
                <w:color w:val="FF0000"/>
                <w:sz w:val="22"/>
                <w:szCs w:val="22"/>
              </w:rPr>
              <w:t>158</w:t>
            </w:r>
          </w:p>
        </w:tc>
        <w:tc>
          <w:tcPr>
            <w:tcW w:w="1855" w:type="dxa"/>
            <w:tcBorders>
              <w:top w:val="nil"/>
              <w:left w:val="nil"/>
              <w:bottom w:val="single" w:sz="4" w:space="0" w:color="000000"/>
              <w:right w:val="single" w:sz="4" w:space="0" w:color="000000"/>
            </w:tcBorders>
            <w:vAlign w:val="center"/>
          </w:tcPr>
          <w:p w:rsidR="00E50775" w:rsidRPr="00A71952" w:rsidRDefault="00E50775" w:rsidP="00E50775">
            <w:pPr>
              <w:jc w:val="center"/>
              <w:rPr>
                <w:rFonts w:ascii="Calibri" w:hAnsi="Calibri" w:cs="Calibri"/>
                <w:color w:val="FF0000"/>
                <w:sz w:val="22"/>
              </w:rPr>
            </w:pPr>
            <w:r w:rsidRPr="00A71952">
              <w:rPr>
                <w:rFonts w:ascii="Calibri" w:hAnsi="Calibri" w:cs="Calibri"/>
                <w:color w:val="FF0000"/>
                <w:sz w:val="22"/>
                <w:szCs w:val="22"/>
              </w:rPr>
              <w:t>2043</w:t>
            </w:r>
          </w:p>
        </w:tc>
        <w:tc>
          <w:tcPr>
            <w:tcW w:w="1855" w:type="dxa"/>
            <w:tcBorders>
              <w:top w:val="nil"/>
              <w:left w:val="nil"/>
              <w:bottom w:val="single" w:sz="4" w:space="0" w:color="000000"/>
              <w:right w:val="single" w:sz="4" w:space="0" w:color="000000"/>
            </w:tcBorders>
            <w:vAlign w:val="center"/>
          </w:tcPr>
          <w:p w:rsidR="00E50775" w:rsidRPr="00A71952" w:rsidRDefault="00E50775" w:rsidP="00E50775">
            <w:pPr>
              <w:jc w:val="center"/>
              <w:rPr>
                <w:rFonts w:ascii="Calibri" w:hAnsi="Calibri" w:cs="Calibri"/>
                <w:color w:val="FF0000"/>
                <w:sz w:val="22"/>
              </w:rPr>
            </w:pPr>
            <w:r w:rsidRPr="00A71952">
              <w:rPr>
                <w:rFonts w:ascii="Calibri" w:hAnsi="Calibri" w:cs="Calibri"/>
                <w:color w:val="FF0000"/>
                <w:sz w:val="22"/>
                <w:szCs w:val="22"/>
              </w:rPr>
              <w:t>15682</w:t>
            </w:r>
          </w:p>
        </w:tc>
      </w:tr>
      <w:tr w:rsidR="00E50775" w:rsidRPr="00984A31" w:rsidTr="00B84E4C">
        <w:trPr>
          <w:trHeight w:val="319"/>
        </w:trPr>
        <w:tc>
          <w:tcPr>
            <w:tcW w:w="1841" w:type="dxa"/>
            <w:tcBorders>
              <w:top w:val="nil"/>
              <w:left w:val="single" w:sz="4" w:space="0" w:color="000000"/>
              <w:bottom w:val="single" w:sz="4" w:space="0" w:color="000000"/>
              <w:right w:val="single" w:sz="4" w:space="0" w:color="000000"/>
            </w:tcBorders>
            <w:vAlign w:val="center"/>
          </w:tcPr>
          <w:p w:rsidR="00E50775" w:rsidRDefault="00E50775" w:rsidP="00E50775">
            <w:pPr>
              <w:jc w:val="center"/>
              <w:rPr>
                <w:rFonts w:ascii="Calibri" w:hAnsi="Calibri" w:cs="Calibri"/>
                <w:color w:val="000000"/>
                <w:sz w:val="22"/>
              </w:rPr>
            </w:pPr>
            <w:r>
              <w:rPr>
                <w:rFonts w:ascii="Calibri" w:hAnsi="Calibri" w:cs="Calibri"/>
                <w:color w:val="000000"/>
                <w:sz w:val="22"/>
                <w:szCs w:val="22"/>
              </w:rPr>
              <w:t>2017</w:t>
            </w:r>
          </w:p>
        </w:tc>
        <w:tc>
          <w:tcPr>
            <w:tcW w:w="1854" w:type="dxa"/>
            <w:tcBorders>
              <w:top w:val="nil"/>
              <w:left w:val="single" w:sz="4" w:space="0" w:color="000000"/>
              <w:bottom w:val="single" w:sz="4" w:space="0" w:color="000000"/>
              <w:right w:val="single" w:sz="4" w:space="0" w:color="000000"/>
            </w:tcBorders>
            <w:vAlign w:val="center"/>
          </w:tcPr>
          <w:p w:rsidR="00E50775" w:rsidRPr="00A71952" w:rsidRDefault="00E50775" w:rsidP="00F416A1">
            <w:pPr>
              <w:jc w:val="center"/>
              <w:rPr>
                <w:rFonts w:ascii="Calibri" w:hAnsi="Calibri" w:cs="Calibri"/>
                <w:color w:val="00B050"/>
                <w:sz w:val="22"/>
              </w:rPr>
            </w:pPr>
            <w:r w:rsidRPr="00A71952">
              <w:rPr>
                <w:rFonts w:ascii="Calibri" w:hAnsi="Calibri" w:cs="Calibri"/>
                <w:color w:val="00B050"/>
                <w:sz w:val="22"/>
                <w:szCs w:val="22"/>
              </w:rPr>
              <w:t>145</w:t>
            </w:r>
            <w:r w:rsidR="00F416A1">
              <w:rPr>
                <w:rFonts w:ascii="Calibri" w:hAnsi="Calibri" w:cs="Calibri"/>
                <w:color w:val="00B050"/>
                <w:sz w:val="22"/>
                <w:szCs w:val="22"/>
              </w:rPr>
              <w:t>8</w:t>
            </w:r>
          </w:p>
        </w:tc>
        <w:tc>
          <w:tcPr>
            <w:tcW w:w="1855" w:type="dxa"/>
            <w:tcBorders>
              <w:top w:val="nil"/>
              <w:left w:val="nil"/>
              <w:bottom w:val="single" w:sz="4" w:space="0" w:color="000000"/>
              <w:right w:val="single" w:sz="4" w:space="0" w:color="000000"/>
            </w:tcBorders>
            <w:vAlign w:val="center"/>
          </w:tcPr>
          <w:p w:rsidR="00E50775" w:rsidRDefault="00E50775" w:rsidP="00E50775">
            <w:pPr>
              <w:jc w:val="center"/>
              <w:rPr>
                <w:rFonts w:ascii="Calibri" w:hAnsi="Calibri" w:cs="Calibri"/>
                <w:sz w:val="22"/>
              </w:rPr>
            </w:pPr>
            <w:r w:rsidRPr="00A71952">
              <w:rPr>
                <w:rFonts w:ascii="Calibri" w:hAnsi="Calibri" w:cs="Calibri"/>
                <w:color w:val="00B050"/>
                <w:sz w:val="22"/>
                <w:szCs w:val="22"/>
              </w:rPr>
              <w:t>118</w:t>
            </w:r>
          </w:p>
        </w:tc>
        <w:tc>
          <w:tcPr>
            <w:tcW w:w="1855" w:type="dxa"/>
            <w:tcBorders>
              <w:top w:val="nil"/>
              <w:left w:val="nil"/>
              <w:bottom w:val="single" w:sz="4" w:space="0" w:color="000000"/>
              <w:right w:val="single" w:sz="4" w:space="0" w:color="000000"/>
            </w:tcBorders>
            <w:vAlign w:val="center"/>
          </w:tcPr>
          <w:p w:rsidR="00E50775" w:rsidRPr="00A71952" w:rsidRDefault="00E50775" w:rsidP="00F416A1">
            <w:pPr>
              <w:jc w:val="center"/>
              <w:rPr>
                <w:rFonts w:ascii="Calibri" w:hAnsi="Calibri" w:cs="Calibri"/>
                <w:color w:val="FF0000"/>
                <w:sz w:val="22"/>
              </w:rPr>
            </w:pPr>
            <w:r w:rsidRPr="00826FE7">
              <w:rPr>
                <w:rFonts w:ascii="Calibri" w:hAnsi="Calibri" w:cs="Calibri"/>
                <w:color w:val="00B050"/>
                <w:sz w:val="22"/>
                <w:szCs w:val="22"/>
              </w:rPr>
              <w:t>173</w:t>
            </w:r>
            <w:r w:rsidR="00F416A1">
              <w:rPr>
                <w:rFonts w:ascii="Calibri" w:hAnsi="Calibri" w:cs="Calibri"/>
                <w:color w:val="00B050"/>
                <w:sz w:val="22"/>
                <w:szCs w:val="22"/>
              </w:rPr>
              <w:t>7</w:t>
            </w:r>
          </w:p>
        </w:tc>
        <w:tc>
          <w:tcPr>
            <w:tcW w:w="1855" w:type="dxa"/>
            <w:tcBorders>
              <w:top w:val="nil"/>
              <w:left w:val="nil"/>
              <w:bottom w:val="single" w:sz="4" w:space="0" w:color="000000"/>
              <w:right w:val="single" w:sz="4" w:space="0" w:color="000000"/>
            </w:tcBorders>
            <w:vAlign w:val="center"/>
          </w:tcPr>
          <w:p w:rsidR="00E50775" w:rsidRPr="00A71952" w:rsidRDefault="00E50775" w:rsidP="00F416A1">
            <w:pPr>
              <w:jc w:val="center"/>
              <w:rPr>
                <w:rFonts w:ascii="Calibri" w:hAnsi="Calibri" w:cs="Calibri"/>
                <w:color w:val="FF0000"/>
                <w:sz w:val="22"/>
              </w:rPr>
            </w:pPr>
            <w:r w:rsidRPr="00A71952">
              <w:rPr>
                <w:rFonts w:ascii="Calibri" w:hAnsi="Calibri" w:cs="Calibri"/>
                <w:color w:val="FF0000"/>
                <w:sz w:val="22"/>
                <w:szCs w:val="22"/>
              </w:rPr>
              <w:t>1715</w:t>
            </w:r>
            <w:r w:rsidR="00F416A1">
              <w:rPr>
                <w:rFonts w:ascii="Calibri" w:hAnsi="Calibri" w:cs="Calibri"/>
                <w:color w:val="FF0000"/>
                <w:sz w:val="22"/>
                <w:szCs w:val="22"/>
              </w:rPr>
              <w:t>6</w:t>
            </w:r>
          </w:p>
        </w:tc>
      </w:tr>
      <w:tr w:rsidR="00E50775" w:rsidRPr="00984A31" w:rsidTr="00B84E4C">
        <w:trPr>
          <w:trHeight w:val="319"/>
        </w:trPr>
        <w:tc>
          <w:tcPr>
            <w:tcW w:w="1841" w:type="dxa"/>
            <w:tcBorders>
              <w:top w:val="nil"/>
              <w:left w:val="single" w:sz="4" w:space="0" w:color="000000"/>
              <w:bottom w:val="single" w:sz="4" w:space="0" w:color="000000"/>
              <w:right w:val="single" w:sz="4" w:space="0" w:color="000000"/>
            </w:tcBorders>
            <w:vAlign w:val="center"/>
          </w:tcPr>
          <w:p w:rsidR="00E50775" w:rsidRDefault="00E50775" w:rsidP="00E50775">
            <w:pPr>
              <w:jc w:val="center"/>
              <w:rPr>
                <w:rFonts w:ascii="Calibri" w:hAnsi="Calibri" w:cs="Calibri"/>
                <w:color w:val="000000"/>
                <w:sz w:val="22"/>
              </w:rPr>
            </w:pPr>
            <w:r>
              <w:rPr>
                <w:rFonts w:ascii="Calibri" w:hAnsi="Calibri" w:cs="Calibri"/>
                <w:color w:val="000000"/>
                <w:sz w:val="22"/>
                <w:szCs w:val="22"/>
              </w:rPr>
              <w:t>2018</w:t>
            </w:r>
          </w:p>
        </w:tc>
        <w:tc>
          <w:tcPr>
            <w:tcW w:w="1854" w:type="dxa"/>
            <w:tcBorders>
              <w:top w:val="nil"/>
              <w:left w:val="single" w:sz="4" w:space="0" w:color="000000"/>
              <w:bottom w:val="single" w:sz="4" w:space="0" w:color="000000"/>
              <w:right w:val="single" w:sz="4" w:space="0" w:color="000000"/>
            </w:tcBorders>
            <w:vAlign w:val="center"/>
          </w:tcPr>
          <w:p w:rsidR="00E50775" w:rsidRPr="00A71952" w:rsidRDefault="00E50775" w:rsidP="00E50775">
            <w:pPr>
              <w:jc w:val="center"/>
              <w:rPr>
                <w:rFonts w:ascii="Calibri" w:hAnsi="Calibri" w:cs="Calibri"/>
                <w:color w:val="00B050"/>
                <w:sz w:val="22"/>
              </w:rPr>
            </w:pPr>
            <w:r w:rsidRPr="00A71952">
              <w:rPr>
                <w:rFonts w:ascii="Calibri" w:hAnsi="Calibri" w:cs="Calibri"/>
                <w:color w:val="00B050"/>
                <w:sz w:val="22"/>
                <w:szCs w:val="22"/>
              </w:rPr>
              <w:t>128</w:t>
            </w:r>
            <w:r>
              <w:rPr>
                <w:rFonts w:ascii="Calibri" w:hAnsi="Calibri" w:cs="Calibri"/>
                <w:color w:val="00B050"/>
                <w:sz w:val="22"/>
                <w:szCs w:val="22"/>
              </w:rPr>
              <w:t>2</w:t>
            </w:r>
          </w:p>
        </w:tc>
        <w:tc>
          <w:tcPr>
            <w:tcW w:w="1855" w:type="dxa"/>
            <w:tcBorders>
              <w:top w:val="nil"/>
              <w:left w:val="nil"/>
              <w:bottom w:val="single" w:sz="4" w:space="0" w:color="000000"/>
              <w:right w:val="single" w:sz="4" w:space="0" w:color="000000"/>
            </w:tcBorders>
            <w:vAlign w:val="center"/>
          </w:tcPr>
          <w:p w:rsidR="00E50775" w:rsidRPr="009B7D1D" w:rsidRDefault="00E50775" w:rsidP="00E50775">
            <w:pPr>
              <w:jc w:val="center"/>
              <w:rPr>
                <w:rFonts w:ascii="Calibri" w:hAnsi="Calibri" w:cs="Calibri"/>
                <w:color w:val="FF0000"/>
                <w:sz w:val="22"/>
              </w:rPr>
            </w:pPr>
            <w:r w:rsidRPr="009B7D1D">
              <w:rPr>
                <w:rFonts w:ascii="Calibri" w:hAnsi="Calibri" w:cs="Calibri"/>
                <w:color w:val="FF0000"/>
                <w:sz w:val="22"/>
                <w:szCs w:val="22"/>
              </w:rPr>
              <w:t>140</w:t>
            </w:r>
          </w:p>
        </w:tc>
        <w:tc>
          <w:tcPr>
            <w:tcW w:w="1855" w:type="dxa"/>
            <w:tcBorders>
              <w:top w:val="nil"/>
              <w:left w:val="nil"/>
              <w:bottom w:val="single" w:sz="4" w:space="0" w:color="000000"/>
              <w:right w:val="single" w:sz="4" w:space="0" w:color="000000"/>
            </w:tcBorders>
            <w:vAlign w:val="center"/>
          </w:tcPr>
          <w:p w:rsidR="00E50775" w:rsidRDefault="00E50775" w:rsidP="00F416A1">
            <w:pPr>
              <w:jc w:val="center"/>
              <w:rPr>
                <w:rFonts w:ascii="Calibri" w:hAnsi="Calibri" w:cs="Calibri"/>
                <w:sz w:val="22"/>
              </w:rPr>
            </w:pPr>
            <w:r w:rsidRPr="00A71952">
              <w:rPr>
                <w:rFonts w:ascii="Calibri" w:hAnsi="Calibri" w:cs="Calibri"/>
                <w:color w:val="00B050"/>
                <w:sz w:val="22"/>
                <w:szCs w:val="22"/>
              </w:rPr>
              <w:t>15</w:t>
            </w:r>
            <w:r>
              <w:rPr>
                <w:rFonts w:ascii="Calibri" w:hAnsi="Calibri" w:cs="Calibri"/>
                <w:color w:val="00B050"/>
                <w:sz w:val="22"/>
                <w:szCs w:val="22"/>
              </w:rPr>
              <w:t>1</w:t>
            </w:r>
            <w:r w:rsidR="00F416A1">
              <w:rPr>
                <w:rFonts w:ascii="Calibri" w:hAnsi="Calibri" w:cs="Calibri"/>
                <w:color w:val="00B050"/>
                <w:sz w:val="22"/>
                <w:szCs w:val="22"/>
              </w:rPr>
              <w:t>2</w:t>
            </w:r>
          </w:p>
        </w:tc>
        <w:tc>
          <w:tcPr>
            <w:tcW w:w="1855" w:type="dxa"/>
            <w:tcBorders>
              <w:top w:val="nil"/>
              <w:left w:val="nil"/>
              <w:bottom w:val="single" w:sz="4" w:space="0" w:color="000000"/>
              <w:right w:val="single" w:sz="4" w:space="0" w:color="000000"/>
            </w:tcBorders>
            <w:vAlign w:val="center"/>
          </w:tcPr>
          <w:p w:rsidR="00E50775" w:rsidRPr="009B7D1D" w:rsidRDefault="00E50775" w:rsidP="00F416A1">
            <w:pPr>
              <w:jc w:val="center"/>
              <w:rPr>
                <w:rFonts w:ascii="Calibri" w:hAnsi="Calibri" w:cs="Calibri"/>
                <w:color w:val="00B050"/>
                <w:sz w:val="22"/>
              </w:rPr>
            </w:pPr>
            <w:r w:rsidRPr="009B7D1D">
              <w:rPr>
                <w:rFonts w:ascii="Calibri" w:hAnsi="Calibri" w:cs="Calibri"/>
                <w:color w:val="00B050"/>
                <w:sz w:val="22"/>
                <w:szCs w:val="22"/>
              </w:rPr>
              <w:t>161</w:t>
            </w:r>
            <w:r>
              <w:rPr>
                <w:rFonts w:ascii="Calibri" w:hAnsi="Calibri" w:cs="Calibri"/>
                <w:color w:val="00B050"/>
                <w:sz w:val="22"/>
                <w:szCs w:val="22"/>
              </w:rPr>
              <w:t>5</w:t>
            </w:r>
            <w:r w:rsidR="00F416A1">
              <w:rPr>
                <w:rFonts w:ascii="Calibri" w:hAnsi="Calibri" w:cs="Calibri"/>
                <w:color w:val="00B050"/>
                <w:sz w:val="22"/>
                <w:szCs w:val="22"/>
              </w:rPr>
              <w:t>2</w:t>
            </w:r>
          </w:p>
        </w:tc>
      </w:tr>
      <w:tr w:rsidR="00E50775" w:rsidRPr="00984A31" w:rsidTr="00B84E4C">
        <w:trPr>
          <w:trHeight w:val="319"/>
        </w:trPr>
        <w:tc>
          <w:tcPr>
            <w:tcW w:w="1841" w:type="dxa"/>
            <w:tcBorders>
              <w:top w:val="nil"/>
              <w:left w:val="single" w:sz="4" w:space="0" w:color="000000"/>
              <w:bottom w:val="single" w:sz="4" w:space="0" w:color="000000"/>
              <w:right w:val="single" w:sz="4" w:space="0" w:color="000000"/>
            </w:tcBorders>
            <w:vAlign w:val="center"/>
          </w:tcPr>
          <w:p w:rsidR="00E50775" w:rsidRDefault="00E50775" w:rsidP="00E50775">
            <w:pPr>
              <w:jc w:val="center"/>
              <w:rPr>
                <w:rFonts w:ascii="Calibri" w:hAnsi="Calibri" w:cs="Calibri"/>
                <w:color w:val="000000"/>
                <w:sz w:val="22"/>
              </w:rPr>
            </w:pPr>
            <w:r>
              <w:rPr>
                <w:rFonts w:ascii="Calibri" w:hAnsi="Calibri" w:cs="Calibri"/>
                <w:color w:val="000000"/>
                <w:sz w:val="22"/>
                <w:szCs w:val="22"/>
              </w:rPr>
              <w:t>2019</w:t>
            </w:r>
          </w:p>
        </w:tc>
        <w:tc>
          <w:tcPr>
            <w:tcW w:w="1854" w:type="dxa"/>
            <w:tcBorders>
              <w:top w:val="nil"/>
              <w:left w:val="single" w:sz="4" w:space="0" w:color="000000"/>
              <w:bottom w:val="single" w:sz="4" w:space="0" w:color="000000"/>
              <w:right w:val="single" w:sz="4" w:space="0" w:color="000000"/>
            </w:tcBorders>
            <w:vAlign w:val="center"/>
          </w:tcPr>
          <w:p w:rsidR="00E50775" w:rsidRPr="00A71952" w:rsidRDefault="00E50775" w:rsidP="00F416A1">
            <w:pPr>
              <w:jc w:val="center"/>
              <w:rPr>
                <w:rFonts w:ascii="Calibri" w:hAnsi="Calibri" w:cs="Calibri"/>
                <w:color w:val="00B050"/>
                <w:sz w:val="22"/>
              </w:rPr>
            </w:pPr>
            <w:r w:rsidRPr="00A71952">
              <w:rPr>
                <w:rFonts w:ascii="Calibri" w:hAnsi="Calibri" w:cs="Calibri"/>
                <w:color w:val="00B050"/>
                <w:sz w:val="22"/>
                <w:szCs w:val="22"/>
              </w:rPr>
              <w:t>12</w:t>
            </w:r>
            <w:r w:rsidR="00F416A1">
              <w:rPr>
                <w:rFonts w:ascii="Calibri" w:hAnsi="Calibri" w:cs="Calibri"/>
                <w:color w:val="00B050"/>
                <w:sz w:val="22"/>
                <w:szCs w:val="22"/>
              </w:rPr>
              <w:t>20</w:t>
            </w:r>
          </w:p>
        </w:tc>
        <w:tc>
          <w:tcPr>
            <w:tcW w:w="1855" w:type="dxa"/>
            <w:tcBorders>
              <w:top w:val="nil"/>
              <w:left w:val="nil"/>
              <w:bottom w:val="single" w:sz="4" w:space="0" w:color="000000"/>
              <w:right w:val="single" w:sz="4" w:space="0" w:color="000000"/>
            </w:tcBorders>
            <w:vAlign w:val="center"/>
          </w:tcPr>
          <w:p w:rsidR="00E50775" w:rsidRPr="009B7D1D" w:rsidRDefault="00E50775" w:rsidP="00E50775">
            <w:pPr>
              <w:jc w:val="center"/>
              <w:rPr>
                <w:rFonts w:ascii="Calibri" w:hAnsi="Calibri" w:cs="Calibri"/>
                <w:color w:val="FF0000"/>
                <w:sz w:val="22"/>
              </w:rPr>
            </w:pPr>
            <w:r w:rsidRPr="00A55896">
              <w:rPr>
                <w:rFonts w:ascii="Calibri" w:hAnsi="Calibri" w:cs="Calibri"/>
                <w:color w:val="00B050"/>
                <w:sz w:val="22"/>
                <w:szCs w:val="22"/>
              </w:rPr>
              <w:t>103</w:t>
            </w:r>
          </w:p>
        </w:tc>
        <w:tc>
          <w:tcPr>
            <w:tcW w:w="1855" w:type="dxa"/>
            <w:tcBorders>
              <w:top w:val="nil"/>
              <w:left w:val="nil"/>
              <w:bottom w:val="single" w:sz="4" w:space="0" w:color="000000"/>
              <w:right w:val="single" w:sz="4" w:space="0" w:color="000000"/>
            </w:tcBorders>
            <w:vAlign w:val="center"/>
          </w:tcPr>
          <w:p w:rsidR="00E50775" w:rsidRDefault="00E50775" w:rsidP="00F416A1">
            <w:pPr>
              <w:jc w:val="center"/>
              <w:rPr>
                <w:rFonts w:ascii="Calibri" w:hAnsi="Calibri" w:cs="Calibri"/>
                <w:sz w:val="22"/>
              </w:rPr>
            </w:pPr>
            <w:r w:rsidRPr="00A71952">
              <w:rPr>
                <w:rFonts w:ascii="Calibri" w:hAnsi="Calibri" w:cs="Calibri"/>
                <w:color w:val="00B050"/>
                <w:sz w:val="22"/>
                <w:szCs w:val="22"/>
              </w:rPr>
              <w:t>1</w:t>
            </w:r>
            <w:r w:rsidR="00F416A1">
              <w:rPr>
                <w:rFonts w:ascii="Calibri" w:hAnsi="Calibri" w:cs="Calibri"/>
                <w:color w:val="00B050"/>
                <w:sz w:val="22"/>
                <w:szCs w:val="22"/>
              </w:rPr>
              <w:t>512</w:t>
            </w:r>
          </w:p>
        </w:tc>
        <w:tc>
          <w:tcPr>
            <w:tcW w:w="1855" w:type="dxa"/>
            <w:tcBorders>
              <w:top w:val="nil"/>
              <w:left w:val="nil"/>
              <w:bottom w:val="single" w:sz="4" w:space="0" w:color="000000"/>
              <w:right w:val="single" w:sz="4" w:space="0" w:color="000000"/>
            </w:tcBorders>
            <w:vAlign w:val="center"/>
          </w:tcPr>
          <w:p w:rsidR="00E50775" w:rsidRPr="009B7D1D" w:rsidRDefault="00E50775" w:rsidP="00F416A1">
            <w:pPr>
              <w:jc w:val="center"/>
              <w:rPr>
                <w:rFonts w:ascii="Calibri" w:hAnsi="Calibri" w:cs="Calibri"/>
                <w:color w:val="00B050"/>
                <w:sz w:val="22"/>
              </w:rPr>
            </w:pPr>
            <w:r w:rsidRPr="00A71952">
              <w:rPr>
                <w:rFonts w:ascii="Calibri" w:hAnsi="Calibri" w:cs="Calibri"/>
                <w:color w:val="FF0000"/>
                <w:sz w:val="22"/>
                <w:szCs w:val="22"/>
              </w:rPr>
              <w:t>1</w:t>
            </w:r>
            <w:r>
              <w:rPr>
                <w:rFonts w:ascii="Calibri" w:hAnsi="Calibri" w:cs="Calibri"/>
                <w:color w:val="FF0000"/>
                <w:sz w:val="22"/>
                <w:szCs w:val="22"/>
              </w:rPr>
              <w:t>62</w:t>
            </w:r>
            <w:r w:rsidR="00F416A1">
              <w:rPr>
                <w:rFonts w:ascii="Calibri" w:hAnsi="Calibri" w:cs="Calibri"/>
                <w:color w:val="FF0000"/>
                <w:sz w:val="22"/>
                <w:szCs w:val="22"/>
              </w:rPr>
              <w:t>33</w:t>
            </w:r>
          </w:p>
        </w:tc>
      </w:tr>
      <w:tr w:rsidR="00E50775" w:rsidRPr="00984A31" w:rsidTr="007F08E9">
        <w:trPr>
          <w:trHeight w:val="319"/>
        </w:trPr>
        <w:tc>
          <w:tcPr>
            <w:tcW w:w="1841" w:type="dxa"/>
            <w:tcBorders>
              <w:top w:val="nil"/>
              <w:left w:val="single" w:sz="4" w:space="0" w:color="000000"/>
              <w:bottom w:val="single" w:sz="4" w:space="0" w:color="000000"/>
              <w:right w:val="single" w:sz="4" w:space="0" w:color="000000"/>
            </w:tcBorders>
            <w:vAlign w:val="center"/>
          </w:tcPr>
          <w:p w:rsidR="00E50775" w:rsidRDefault="00E50775" w:rsidP="00E50775">
            <w:pPr>
              <w:jc w:val="center"/>
              <w:rPr>
                <w:rFonts w:ascii="Calibri" w:hAnsi="Calibri" w:cs="Calibri"/>
                <w:color w:val="000000"/>
                <w:sz w:val="22"/>
              </w:rPr>
            </w:pPr>
            <w:r>
              <w:rPr>
                <w:rFonts w:ascii="Calibri" w:hAnsi="Calibri" w:cs="Calibri"/>
                <w:color w:val="000000"/>
                <w:sz w:val="22"/>
                <w:szCs w:val="22"/>
              </w:rPr>
              <w:t>2020</w:t>
            </w:r>
          </w:p>
        </w:tc>
        <w:tc>
          <w:tcPr>
            <w:tcW w:w="1854" w:type="dxa"/>
            <w:tcBorders>
              <w:top w:val="nil"/>
              <w:left w:val="single" w:sz="4" w:space="0" w:color="000000"/>
              <w:bottom w:val="single" w:sz="12" w:space="0" w:color="auto"/>
              <w:right w:val="single" w:sz="4" w:space="0" w:color="000000"/>
            </w:tcBorders>
            <w:vAlign w:val="center"/>
          </w:tcPr>
          <w:p w:rsidR="00E50775" w:rsidRPr="00A71952" w:rsidRDefault="00F416A1" w:rsidP="00E50775">
            <w:pPr>
              <w:jc w:val="center"/>
              <w:rPr>
                <w:rFonts w:ascii="Calibri" w:hAnsi="Calibri" w:cs="Calibri"/>
                <w:color w:val="00B050"/>
                <w:sz w:val="22"/>
              </w:rPr>
            </w:pPr>
            <w:r>
              <w:rPr>
                <w:rFonts w:ascii="Calibri" w:hAnsi="Calibri" w:cs="Calibri"/>
                <w:color w:val="00B050"/>
                <w:sz w:val="22"/>
              </w:rPr>
              <w:t>1040</w:t>
            </w:r>
          </w:p>
        </w:tc>
        <w:tc>
          <w:tcPr>
            <w:tcW w:w="1855" w:type="dxa"/>
            <w:tcBorders>
              <w:top w:val="nil"/>
              <w:left w:val="nil"/>
              <w:bottom w:val="single" w:sz="12" w:space="0" w:color="auto"/>
              <w:right w:val="single" w:sz="4" w:space="0" w:color="000000"/>
            </w:tcBorders>
            <w:vAlign w:val="center"/>
          </w:tcPr>
          <w:p w:rsidR="00E50775" w:rsidRPr="009B7D1D" w:rsidRDefault="00F416A1" w:rsidP="00F416A1">
            <w:pPr>
              <w:jc w:val="center"/>
              <w:rPr>
                <w:rFonts w:ascii="Calibri" w:hAnsi="Calibri" w:cs="Calibri"/>
                <w:color w:val="FF0000"/>
                <w:sz w:val="22"/>
              </w:rPr>
            </w:pPr>
            <w:r w:rsidRPr="009B7D1D">
              <w:rPr>
                <w:rFonts w:ascii="Calibri" w:hAnsi="Calibri" w:cs="Calibri"/>
                <w:color w:val="FF0000"/>
                <w:sz w:val="22"/>
                <w:szCs w:val="22"/>
              </w:rPr>
              <w:t>1</w:t>
            </w:r>
            <w:r>
              <w:rPr>
                <w:rFonts w:ascii="Calibri" w:hAnsi="Calibri" w:cs="Calibri"/>
                <w:color w:val="FF0000"/>
                <w:sz w:val="22"/>
                <w:szCs w:val="22"/>
              </w:rPr>
              <w:t>15</w:t>
            </w:r>
          </w:p>
        </w:tc>
        <w:tc>
          <w:tcPr>
            <w:tcW w:w="1855" w:type="dxa"/>
            <w:tcBorders>
              <w:top w:val="nil"/>
              <w:left w:val="nil"/>
              <w:bottom w:val="single" w:sz="12" w:space="0" w:color="auto"/>
              <w:right w:val="single" w:sz="4" w:space="0" w:color="000000"/>
            </w:tcBorders>
            <w:vAlign w:val="center"/>
          </w:tcPr>
          <w:p w:rsidR="00E50775" w:rsidRDefault="00F416A1" w:rsidP="00F416A1">
            <w:pPr>
              <w:jc w:val="center"/>
              <w:rPr>
                <w:rFonts w:ascii="Calibri" w:hAnsi="Calibri" w:cs="Calibri"/>
                <w:sz w:val="22"/>
              </w:rPr>
            </w:pPr>
            <w:r w:rsidRPr="00A71952">
              <w:rPr>
                <w:rFonts w:ascii="Calibri" w:hAnsi="Calibri" w:cs="Calibri"/>
                <w:color w:val="00B050"/>
                <w:sz w:val="22"/>
                <w:szCs w:val="22"/>
              </w:rPr>
              <w:t>1</w:t>
            </w:r>
            <w:r>
              <w:rPr>
                <w:rFonts w:ascii="Calibri" w:hAnsi="Calibri" w:cs="Calibri"/>
                <w:color w:val="00B050"/>
                <w:sz w:val="22"/>
                <w:szCs w:val="22"/>
              </w:rPr>
              <w:t>186</w:t>
            </w:r>
          </w:p>
        </w:tc>
        <w:tc>
          <w:tcPr>
            <w:tcW w:w="1855" w:type="dxa"/>
            <w:tcBorders>
              <w:top w:val="nil"/>
              <w:left w:val="nil"/>
              <w:bottom w:val="single" w:sz="12" w:space="0" w:color="auto"/>
              <w:right w:val="single" w:sz="4" w:space="0" w:color="000000"/>
            </w:tcBorders>
            <w:vAlign w:val="center"/>
          </w:tcPr>
          <w:p w:rsidR="00E50775" w:rsidRPr="009B7D1D" w:rsidRDefault="00F416A1" w:rsidP="00F416A1">
            <w:pPr>
              <w:jc w:val="center"/>
              <w:rPr>
                <w:rFonts w:ascii="Calibri" w:hAnsi="Calibri" w:cs="Calibri"/>
                <w:color w:val="00B050"/>
                <w:sz w:val="22"/>
              </w:rPr>
            </w:pPr>
            <w:r w:rsidRPr="009B7D1D">
              <w:rPr>
                <w:rFonts w:ascii="Calibri" w:hAnsi="Calibri" w:cs="Calibri"/>
                <w:color w:val="00B050"/>
                <w:sz w:val="22"/>
                <w:szCs w:val="22"/>
              </w:rPr>
              <w:t>1</w:t>
            </w:r>
            <w:r>
              <w:rPr>
                <w:rFonts w:ascii="Calibri" w:hAnsi="Calibri" w:cs="Calibri"/>
                <w:color w:val="00B050"/>
                <w:sz w:val="22"/>
                <w:szCs w:val="22"/>
              </w:rPr>
              <w:t>3761</w:t>
            </w:r>
          </w:p>
        </w:tc>
      </w:tr>
      <w:tr w:rsidR="00E50775" w:rsidRPr="00984A31" w:rsidTr="00702CB1">
        <w:trPr>
          <w:trHeight w:val="521"/>
        </w:trPr>
        <w:tc>
          <w:tcPr>
            <w:tcW w:w="1841" w:type="dxa"/>
            <w:tcBorders>
              <w:top w:val="single" w:sz="12" w:space="0" w:color="auto"/>
              <w:left w:val="single" w:sz="4" w:space="0" w:color="000000"/>
              <w:bottom w:val="double" w:sz="4" w:space="0" w:color="auto"/>
            </w:tcBorders>
            <w:vAlign w:val="center"/>
          </w:tcPr>
          <w:p w:rsidR="00E50775" w:rsidRPr="00984A31" w:rsidRDefault="00E50775" w:rsidP="00E50775">
            <w:pPr>
              <w:snapToGrid w:val="0"/>
              <w:jc w:val="center"/>
              <w:rPr>
                <w:rFonts w:ascii="Calibri" w:hAnsi="Calibri" w:cs="Calibri"/>
                <w:sz w:val="22"/>
              </w:rPr>
            </w:pPr>
            <w:r w:rsidRPr="00984A31">
              <w:rPr>
                <w:rFonts w:ascii="Calibri" w:hAnsi="Calibri" w:cs="Calibri"/>
                <w:sz w:val="22"/>
                <w:szCs w:val="22"/>
              </w:rPr>
              <w:t>Ogółem</w:t>
            </w:r>
          </w:p>
        </w:tc>
        <w:tc>
          <w:tcPr>
            <w:tcW w:w="1854" w:type="dxa"/>
            <w:tcBorders>
              <w:top w:val="single" w:sz="4" w:space="0" w:color="000000"/>
              <w:left w:val="single" w:sz="4" w:space="0" w:color="000000"/>
              <w:bottom w:val="double" w:sz="4" w:space="0" w:color="auto"/>
              <w:right w:val="single" w:sz="4" w:space="0" w:color="000000"/>
            </w:tcBorders>
            <w:shd w:val="clear" w:color="auto" w:fill="auto"/>
            <w:vAlign w:val="center"/>
          </w:tcPr>
          <w:p w:rsidR="00E50775" w:rsidRPr="00702CB1" w:rsidRDefault="00F416A1" w:rsidP="00E50775">
            <w:pPr>
              <w:suppressAutoHyphens w:val="0"/>
              <w:jc w:val="center"/>
              <w:rPr>
                <w:rFonts w:ascii="Calibri" w:hAnsi="Calibri" w:cs="Calibri"/>
                <w:b/>
                <w:color w:val="000000"/>
                <w:sz w:val="22"/>
                <w:lang w:eastAsia="pl-PL"/>
              </w:rPr>
            </w:pPr>
            <w:r>
              <w:rPr>
                <w:rFonts w:ascii="Calibri" w:hAnsi="Calibri" w:cs="Calibri"/>
                <w:b/>
                <w:color w:val="000000"/>
                <w:sz w:val="22"/>
                <w:szCs w:val="22"/>
              </w:rPr>
              <w:t>6630</w:t>
            </w:r>
          </w:p>
        </w:tc>
        <w:tc>
          <w:tcPr>
            <w:tcW w:w="1855" w:type="dxa"/>
            <w:tcBorders>
              <w:top w:val="single" w:sz="4" w:space="0" w:color="000000"/>
              <w:left w:val="nil"/>
              <w:bottom w:val="double" w:sz="4" w:space="0" w:color="auto"/>
              <w:right w:val="single" w:sz="4" w:space="0" w:color="000000"/>
            </w:tcBorders>
            <w:shd w:val="clear" w:color="auto" w:fill="auto"/>
            <w:vAlign w:val="center"/>
          </w:tcPr>
          <w:p w:rsidR="00E50775" w:rsidRPr="00702CB1" w:rsidRDefault="00F416A1" w:rsidP="00E50775">
            <w:pPr>
              <w:jc w:val="center"/>
              <w:rPr>
                <w:rFonts w:ascii="Calibri" w:hAnsi="Calibri" w:cs="Calibri"/>
                <w:b/>
                <w:color w:val="000000"/>
                <w:sz w:val="22"/>
              </w:rPr>
            </w:pPr>
            <w:r>
              <w:rPr>
                <w:rFonts w:ascii="Calibri" w:hAnsi="Calibri" w:cs="Calibri"/>
                <w:b/>
                <w:color w:val="000000"/>
                <w:sz w:val="22"/>
                <w:szCs w:val="22"/>
              </w:rPr>
              <w:t>634</w:t>
            </w:r>
          </w:p>
        </w:tc>
        <w:tc>
          <w:tcPr>
            <w:tcW w:w="1855" w:type="dxa"/>
            <w:tcBorders>
              <w:top w:val="single" w:sz="4" w:space="0" w:color="000000"/>
              <w:left w:val="nil"/>
              <w:bottom w:val="double" w:sz="4" w:space="0" w:color="auto"/>
              <w:right w:val="single" w:sz="4" w:space="0" w:color="000000"/>
            </w:tcBorders>
            <w:shd w:val="clear" w:color="auto" w:fill="auto"/>
            <w:vAlign w:val="center"/>
          </w:tcPr>
          <w:p w:rsidR="00E50775" w:rsidRPr="00702CB1" w:rsidRDefault="00F416A1" w:rsidP="00E50775">
            <w:pPr>
              <w:jc w:val="center"/>
              <w:rPr>
                <w:rFonts w:ascii="Calibri" w:hAnsi="Calibri" w:cs="Calibri"/>
                <w:b/>
                <w:color w:val="000000"/>
                <w:sz w:val="22"/>
              </w:rPr>
            </w:pPr>
            <w:r>
              <w:rPr>
                <w:rFonts w:ascii="Calibri" w:hAnsi="Calibri" w:cs="Calibri"/>
                <w:b/>
                <w:color w:val="000000"/>
                <w:sz w:val="22"/>
                <w:szCs w:val="22"/>
              </w:rPr>
              <w:t>7990</w:t>
            </w:r>
          </w:p>
        </w:tc>
        <w:tc>
          <w:tcPr>
            <w:tcW w:w="1855" w:type="dxa"/>
            <w:tcBorders>
              <w:top w:val="single" w:sz="4" w:space="0" w:color="000000"/>
              <w:left w:val="nil"/>
              <w:bottom w:val="double" w:sz="4" w:space="0" w:color="auto"/>
              <w:right w:val="single" w:sz="4" w:space="0" w:color="000000"/>
            </w:tcBorders>
            <w:shd w:val="clear" w:color="auto" w:fill="auto"/>
            <w:vAlign w:val="center"/>
          </w:tcPr>
          <w:p w:rsidR="00E50775" w:rsidRPr="00702CB1" w:rsidRDefault="00E50775" w:rsidP="00F416A1">
            <w:pPr>
              <w:jc w:val="center"/>
              <w:rPr>
                <w:rFonts w:ascii="Calibri" w:hAnsi="Calibri" w:cs="Calibri"/>
                <w:b/>
                <w:color w:val="000000"/>
                <w:sz w:val="22"/>
              </w:rPr>
            </w:pPr>
            <w:r w:rsidRPr="00702CB1">
              <w:rPr>
                <w:rFonts w:ascii="Calibri" w:hAnsi="Calibri" w:cs="Calibri"/>
                <w:b/>
                <w:color w:val="000000"/>
                <w:sz w:val="22"/>
                <w:szCs w:val="22"/>
              </w:rPr>
              <w:t>7</w:t>
            </w:r>
            <w:r w:rsidR="00F416A1">
              <w:rPr>
                <w:rFonts w:ascii="Calibri" w:hAnsi="Calibri" w:cs="Calibri"/>
                <w:b/>
                <w:color w:val="000000"/>
                <w:sz w:val="22"/>
                <w:szCs w:val="22"/>
              </w:rPr>
              <w:t>8984</w:t>
            </w:r>
          </w:p>
        </w:tc>
      </w:tr>
      <w:tr w:rsidR="00E50775" w:rsidRPr="00984A31" w:rsidTr="00702CB1">
        <w:trPr>
          <w:trHeight w:val="553"/>
        </w:trPr>
        <w:tc>
          <w:tcPr>
            <w:tcW w:w="1841" w:type="dxa"/>
            <w:tcBorders>
              <w:top w:val="double" w:sz="4" w:space="0" w:color="auto"/>
              <w:left w:val="single" w:sz="4" w:space="0" w:color="000000"/>
              <w:bottom w:val="single" w:sz="4" w:space="0" w:color="000000"/>
            </w:tcBorders>
            <w:vAlign w:val="center"/>
          </w:tcPr>
          <w:p w:rsidR="00E50775" w:rsidRPr="00984A31" w:rsidRDefault="00E50775" w:rsidP="00E50775">
            <w:pPr>
              <w:pStyle w:val="Stopka"/>
              <w:tabs>
                <w:tab w:val="clear" w:pos="4536"/>
                <w:tab w:val="clear" w:pos="9072"/>
              </w:tabs>
              <w:snapToGrid w:val="0"/>
              <w:jc w:val="center"/>
              <w:rPr>
                <w:rFonts w:ascii="Calibri" w:hAnsi="Calibri" w:cs="Calibri"/>
                <w:sz w:val="22"/>
              </w:rPr>
            </w:pPr>
            <w:r w:rsidRPr="00984A31">
              <w:rPr>
                <w:rFonts w:ascii="Calibri" w:hAnsi="Calibri" w:cs="Calibri"/>
                <w:sz w:val="22"/>
                <w:szCs w:val="22"/>
              </w:rPr>
              <w:t>Średnia ilość dla</w:t>
            </w:r>
            <w:r w:rsidRPr="00984A31">
              <w:rPr>
                <w:rFonts w:ascii="Calibri" w:hAnsi="Calibri" w:cs="Calibri"/>
                <w:sz w:val="22"/>
                <w:szCs w:val="22"/>
              </w:rPr>
              <w:br/>
              <w:t xml:space="preserve"> pięciu lat</w:t>
            </w:r>
          </w:p>
        </w:tc>
        <w:tc>
          <w:tcPr>
            <w:tcW w:w="1854" w:type="dxa"/>
            <w:tcBorders>
              <w:top w:val="double" w:sz="4" w:space="0" w:color="auto"/>
              <w:left w:val="single" w:sz="4" w:space="0" w:color="000000"/>
              <w:bottom w:val="single" w:sz="4" w:space="0" w:color="000000"/>
              <w:right w:val="single" w:sz="4" w:space="0" w:color="000000"/>
            </w:tcBorders>
            <w:shd w:val="clear" w:color="auto" w:fill="auto"/>
            <w:vAlign w:val="center"/>
          </w:tcPr>
          <w:p w:rsidR="00E50775" w:rsidRPr="00702CB1" w:rsidRDefault="00E50775" w:rsidP="00F416A1">
            <w:pPr>
              <w:jc w:val="center"/>
              <w:rPr>
                <w:rFonts w:ascii="Calibri" w:hAnsi="Calibri" w:cs="Calibri"/>
                <w:b/>
                <w:color w:val="000000"/>
                <w:sz w:val="22"/>
              </w:rPr>
            </w:pPr>
            <w:r w:rsidRPr="00702CB1">
              <w:rPr>
                <w:rFonts w:ascii="Calibri" w:hAnsi="Calibri" w:cs="Calibri"/>
                <w:b/>
                <w:color w:val="000000"/>
                <w:sz w:val="22"/>
                <w:szCs w:val="22"/>
              </w:rPr>
              <w:t>1</w:t>
            </w:r>
            <w:r w:rsidR="00F416A1">
              <w:rPr>
                <w:rFonts w:ascii="Calibri" w:hAnsi="Calibri" w:cs="Calibri"/>
                <w:b/>
                <w:color w:val="000000"/>
                <w:sz w:val="22"/>
                <w:szCs w:val="22"/>
              </w:rPr>
              <w:t>326</w:t>
            </w:r>
          </w:p>
        </w:tc>
        <w:tc>
          <w:tcPr>
            <w:tcW w:w="1855" w:type="dxa"/>
            <w:tcBorders>
              <w:top w:val="double" w:sz="4" w:space="0" w:color="auto"/>
              <w:left w:val="nil"/>
              <w:bottom w:val="single" w:sz="4" w:space="0" w:color="000000"/>
              <w:right w:val="single" w:sz="4" w:space="0" w:color="000000"/>
            </w:tcBorders>
            <w:shd w:val="clear" w:color="auto" w:fill="auto"/>
            <w:vAlign w:val="center"/>
          </w:tcPr>
          <w:p w:rsidR="00E50775" w:rsidRPr="00702CB1" w:rsidRDefault="00F416A1" w:rsidP="00E50775">
            <w:pPr>
              <w:jc w:val="center"/>
              <w:rPr>
                <w:rFonts w:ascii="Calibri" w:hAnsi="Calibri" w:cs="Calibri"/>
                <w:b/>
                <w:color w:val="000000"/>
                <w:sz w:val="22"/>
              </w:rPr>
            </w:pPr>
            <w:r>
              <w:rPr>
                <w:rFonts w:ascii="Calibri" w:hAnsi="Calibri" w:cs="Calibri"/>
                <w:b/>
                <w:color w:val="000000"/>
                <w:sz w:val="22"/>
                <w:szCs w:val="22"/>
              </w:rPr>
              <w:t>127</w:t>
            </w:r>
          </w:p>
        </w:tc>
        <w:tc>
          <w:tcPr>
            <w:tcW w:w="1855" w:type="dxa"/>
            <w:tcBorders>
              <w:top w:val="double" w:sz="4" w:space="0" w:color="auto"/>
              <w:left w:val="nil"/>
              <w:bottom w:val="single" w:sz="4" w:space="0" w:color="000000"/>
              <w:right w:val="single" w:sz="4" w:space="0" w:color="000000"/>
            </w:tcBorders>
            <w:shd w:val="clear" w:color="auto" w:fill="auto"/>
            <w:vAlign w:val="center"/>
          </w:tcPr>
          <w:p w:rsidR="00E50775" w:rsidRPr="00702CB1" w:rsidRDefault="00F416A1" w:rsidP="00E50775">
            <w:pPr>
              <w:jc w:val="center"/>
              <w:rPr>
                <w:rFonts w:ascii="Calibri" w:hAnsi="Calibri" w:cs="Calibri"/>
                <w:b/>
                <w:color w:val="000000"/>
                <w:sz w:val="22"/>
              </w:rPr>
            </w:pPr>
            <w:r>
              <w:rPr>
                <w:rFonts w:ascii="Calibri" w:hAnsi="Calibri" w:cs="Calibri"/>
                <w:b/>
                <w:color w:val="000000"/>
                <w:sz w:val="22"/>
                <w:szCs w:val="22"/>
              </w:rPr>
              <w:t>1598</w:t>
            </w:r>
          </w:p>
        </w:tc>
        <w:tc>
          <w:tcPr>
            <w:tcW w:w="1855" w:type="dxa"/>
            <w:tcBorders>
              <w:top w:val="double" w:sz="4" w:space="0" w:color="auto"/>
              <w:left w:val="nil"/>
              <w:bottom w:val="single" w:sz="4" w:space="0" w:color="000000"/>
              <w:right w:val="single" w:sz="4" w:space="0" w:color="000000"/>
            </w:tcBorders>
            <w:shd w:val="clear" w:color="auto" w:fill="auto"/>
            <w:vAlign w:val="center"/>
          </w:tcPr>
          <w:p w:rsidR="00E50775" w:rsidRPr="00702CB1" w:rsidRDefault="00E50775" w:rsidP="00F416A1">
            <w:pPr>
              <w:jc w:val="center"/>
              <w:rPr>
                <w:rFonts w:ascii="Calibri" w:hAnsi="Calibri" w:cs="Calibri"/>
                <w:b/>
                <w:color w:val="000000"/>
                <w:sz w:val="22"/>
              </w:rPr>
            </w:pPr>
            <w:r w:rsidRPr="00702CB1">
              <w:rPr>
                <w:rFonts w:ascii="Calibri" w:hAnsi="Calibri" w:cs="Calibri"/>
                <w:b/>
                <w:color w:val="000000"/>
                <w:sz w:val="22"/>
                <w:szCs w:val="22"/>
              </w:rPr>
              <w:t>15</w:t>
            </w:r>
            <w:r w:rsidR="00F416A1">
              <w:rPr>
                <w:rFonts w:ascii="Calibri" w:hAnsi="Calibri" w:cs="Calibri"/>
                <w:b/>
                <w:color w:val="000000"/>
                <w:sz w:val="22"/>
                <w:szCs w:val="22"/>
              </w:rPr>
              <w:t>797</w:t>
            </w:r>
          </w:p>
        </w:tc>
      </w:tr>
    </w:tbl>
    <w:p w:rsidR="005815E6" w:rsidRDefault="005815E6" w:rsidP="004D1B38">
      <w:pPr>
        <w:pStyle w:val="Listapunktowana21"/>
      </w:pPr>
    </w:p>
    <w:p w:rsidR="005815E6" w:rsidRDefault="009E77AC" w:rsidP="004D1B38">
      <w:pPr>
        <w:pStyle w:val="Listapunktowana21"/>
      </w:pPr>
      <w:r>
        <w:rPr>
          <w:noProof/>
          <w:lang w:eastAsia="pl-PL"/>
        </w:rPr>
        <w:drawing>
          <wp:inline distT="0" distB="0" distL="0" distR="0" wp14:anchorId="0EB2F454" wp14:editId="0253E754">
            <wp:extent cx="5801360" cy="4761865"/>
            <wp:effectExtent l="0" t="0" r="0" b="0"/>
            <wp:docPr id="11" name="Obiekt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815E6" w:rsidRPr="00FE18AB" w:rsidRDefault="005815E6" w:rsidP="00D12A91">
      <w:pPr>
        <w:pStyle w:val="Listapunktowana21"/>
        <w:spacing w:after="120"/>
        <w:ind w:firstLine="567"/>
        <w:jc w:val="both"/>
        <w:rPr>
          <w:color w:val="FF6600"/>
        </w:rPr>
      </w:pPr>
      <w:r w:rsidRPr="00B651BF">
        <w:rPr>
          <w:color w:val="FF6600"/>
        </w:rPr>
        <w:tab/>
      </w:r>
    </w:p>
    <w:p w:rsidR="005815E6" w:rsidRPr="00662A74" w:rsidRDefault="005815E6" w:rsidP="00D12A91">
      <w:pPr>
        <w:pStyle w:val="Listapunktowana21"/>
        <w:spacing w:after="120"/>
        <w:ind w:firstLine="567"/>
        <w:jc w:val="both"/>
        <w:rPr>
          <w:color w:val="000000" w:themeColor="text1"/>
          <w:sz w:val="24"/>
          <w:szCs w:val="24"/>
        </w:rPr>
      </w:pPr>
      <w:r w:rsidRPr="00662A74">
        <w:rPr>
          <w:color w:val="000000" w:themeColor="text1"/>
          <w:sz w:val="24"/>
          <w:szCs w:val="24"/>
        </w:rPr>
        <w:t>Na podstawie powyższego wykresu można zauważyć, że wartości bezwzględne liczby wypadków</w:t>
      </w:r>
      <w:r w:rsidR="00662A74" w:rsidRPr="00662A74">
        <w:rPr>
          <w:color w:val="000000" w:themeColor="text1"/>
          <w:sz w:val="24"/>
          <w:szCs w:val="24"/>
        </w:rPr>
        <w:t xml:space="preserve"> </w:t>
      </w:r>
      <w:r w:rsidRPr="00662A74">
        <w:rPr>
          <w:color w:val="000000" w:themeColor="text1"/>
          <w:sz w:val="24"/>
          <w:szCs w:val="24"/>
        </w:rPr>
        <w:t>oraz rannych w minionym 20</w:t>
      </w:r>
      <w:r w:rsidR="00AD06FF">
        <w:rPr>
          <w:color w:val="000000" w:themeColor="text1"/>
          <w:sz w:val="24"/>
          <w:szCs w:val="24"/>
        </w:rPr>
        <w:t>20</w:t>
      </w:r>
      <w:r w:rsidRPr="00662A74">
        <w:rPr>
          <w:color w:val="000000" w:themeColor="text1"/>
          <w:sz w:val="24"/>
          <w:szCs w:val="24"/>
        </w:rPr>
        <w:t xml:space="preserve"> roku ukształtował</w:t>
      </w:r>
      <w:r w:rsidR="00A23E7D" w:rsidRPr="00662A74">
        <w:rPr>
          <w:color w:val="000000" w:themeColor="text1"/>
          <w:sz w:val="24"/>
          <w:szCs w:val="24"/>
        </w:rPr>
        <w:t>y się na najniższym poziomie  w </w:t>
      </w:r>
      <w:r w:rsidRPr="00662A74">
        <w:rPr>
          <w:color w:val="000000" w:themeColor="text1"/>
          <w:sz w:val="24"/>
          <w:szCs w:val="24"/>
        </w:rPr>
        <w:t xml:space="preserve">porównaniu do czterech ubiegłych lat. </w:t>
      </w:r>
    </w:p>
    <w:p w:rsidR="005815E6" w:rsidRPr="00662A74" w:rsidRDefault="005815E6" w:rsidP="008B03EE">
      <w:pPr>
        <w:pStyle w:val="Listapunktowana21"/>
        <w:ind w:firstLine="567"/>
        <w:jc w:val="both"/>
        <w:rPr>
          <w:color w:val="000000" w:themeColor="text1"/>
          <w:sz w:val="24"/>
          <w:szCs w:val="24"/>
        </w:rPr>
      </w:pPr>
      <w:r>
        <w:rPr>
          <w:sz w:val="24"/>
          <w:szCs w:val="24"/>
        </w:rPr>
        <w:br w:type="page"/>
      </w:r>
      <w:r w:rsidRPr="00662A74">
        <w:rPr>
          <w:color w:val="000000" w:themeColor="text1"/>
          <w:sz w:val="24"/>
          <w:szCs w:val="24"/>
        </w:rPr>
        <w:lastRenderedPageBreak/>
        <w:t>Na terenie poszczególnych powiatów w woj. warmińsko - mazurskim w roku 20</w:t>
      </w:r>
      <w:r w:rsidR="00B61F3C">
        <w:rPr>
          <w:color w:val="000000" w:themeColor="text1"/>
          <w:sz w:val="24"/>
          <w:szCs w:val="24"/>
        </w:rPr>
        <w:t>20</w:t>
      </w:r>
      <w:r w:rsidRPr="00662A74">
        <w:rPr>
          <w:color w:val="000000" w:themeColor="text1"/>
          <w:sz w:val="24"/>
          <w:szCs w:val="24"/>
        </w:rPr>
        <w:t xml:space="preserve"> stan bezpieczeństwa w ruchu drogowym w porównaniu do dwóch poprzednich lat  przedstawiał się następująco:</w:t>
      </w:r>
    </w:p>
    <w:p w:rsidR="005815E6" w:rsidRDefault="005815E6" w:rsidP="008B03EE">
      <w:pPr>
        <w:pStyle w:val="Listapunktowana21"/>
        <w:ind w:firstLine="567"/>
        <w:jc w:val="both"/>
        <w:rPr>
          <w:sz w:val="24"/>
          <w:szCs w:val="24"/>
        </w:rPr>
      </w:pPr>
    </w:p>
    <w:p w:rsidR="005815E6" w:rsidRDefault="005815E6">
      <w:pPr>
        <w:pStyle w:val="Listapunktowana21"/>
        <w:jc w:val="left"/>
        <w:rPr>
          <w:b/>
          <w:sz w:val="24"/>
          <w:szCs w:val="24"/>
        </w:rPr>
      </w:pPr>
      <w:r>
        <w:rPr>
          <w:b/>
          <w:sz w:val="24"/>
          <w:szCs w:val="24"/>
        </w:rPr>
        <w:t>Wypadki w latach 201</w:t>
      </w:r>
      <w:r w:rsidR="00B61F3C">
        <w:rPr>
          <w:b/>
          <w:sz w:val="24"/>
          <w:szCs w:val="24"/>
        </w:rPr>
        <w:t>8</w:t>
      </w:r>
      <w:r w:rsidRPr="00FB6D41">
        <w:rPr>
          <w:b/>
          <w:sz w:val="24"/>
          <w:szCs w:val="24"/>
        </w:rPr>
        <w:t xml:space="preserve"> </w:t>
      </w:r>
      <w:r>
        <w:rPr>
          <w:b/>
          <w:sz w:val="24"/>
          <w:szCs w:val="24"/>
        </w:rPr>
        <w:t>-</w:t>
      </w:r>
      <w:r w:rsidRPr="00FB6D41">
        <w:rPr>
          <w:b/>
          <w:sz w:val="24"/>
          <w:szCs w:val="24"/>
        </w:rPr>
        <w:t xml:space="preserve"> 20</w:t>
      </w:r>
      <w:r w:rsidR="00B61F3C">
        <w:rPr>
          <w:b/>
          <w:sz w:val="24"/>
          <w:szCs w:val="24"/>
        </w:rPr>
        <w:t>20</w:t>
      </w:r>
    </w:p>
    <w:tbl>
      <w:tblPr>
        <w:tblW w:w="9356" w:type="dxa"/>
        <w:tblInd w:w="70" w:type="dxa"/>
        <w:tblCellMar>
          <w:left w:w="70" w:type="dxa"/>
          <w:right w:w="70" w:type="dxa"/>
        </w:tblCellMar>
        <w:tblLook w:val="00A0" w:firstRow="1" w:lastRow="0" w:firstColumn="1" w:lastColumn="0" w:noHBand="0" w:noVBand="0"/>
      </w:tblPr>
      <w:tblGrid>
        <w:gridCol w:w="3849"/>
        <w:gridCol w:w="1096"/>
        <w:gridCol w:w="1097"/>
        <w:gridCol w:w="1097"/>
        <w:gridCol w:w="1097"/>
        <w:gridCol w:w="1120"/>
      </w:tblGrid>
      <w:tr w:rsidR="005815E6" w:rsidRPr="009F59CF" w:rsidTr="00E32A7A">
        <w:trPr>
          <w:trHeight w:val="465"/>
        </w:trPr>
        <w:tc>
          <w:tcPr>
            <w:tcW w:w="3849" w:type="dxa"/>
            <w:tcBorders>
              <w:top w:val="single" w:sz="4" w:space="0" w:color="auto"/>
              <w:left w:val="single" w:sz="4" w:space="0" w:color="auto"/>
              <w:bottom w:val="single" w:sz="4" w:space="0" w:color="808080"/>
              <w:right w:val="nil"/>
            </w:tcBorders>
            <w:noWrap/>
            <w:vAlign w:val="center"/>
          </w:tcPr>
          <w:p w:rsidR="005815E6" w:rsidRDefault="005815E6" w:rsidP="008311C7">
            <w:pPr>
              <w:suppressAutoHyphens w:val="0"/>
              <w:rPr>
                <w:rFonts w:ascii="Calibri" w:hAnsi="Calibri" w:cs="Calibri"/>
                <w:b/>
                <w:bCs/>
                <w:color w:val="000000"/>
                <w:sz w:val="22"/>
                <w:lang w:eastAsia="pl-PL"/>
              </w:rPr>
            </w:pPr>
            <w:r>
              <w:rPr>
                <w:rFonts w:ascii="Calibri" w:hAnsi="Calibri" w:cs="Calibri"/>
                <w:b/>
                <w:bCs/>
                <w:color w:val="000000"/>
                <w:sz w:val="22"/>
                <w:szCs w:val="22"/>
              </w:rPr>
              <w:t>Powiat                                                    Rok</w:t>
            </w:r>
          </w:p>
        </w:tc>
        <w:tc>
          <w:tcPr>
            <w:tcW w:w="1096" w:type="dxa"/>
            <w:tcBorders>
              <w:top w:val="single" w:sz="4" w:space="0" w:color="auto"/>
              <w:left w:val="single" w:sz="8" w:space="0" w:color="auto"/>
              <w:bottom w:val="single" w:sz="4" w:space="0" w:color="808080"/>
              <w:right w:val="nil"/>
            </w:tcBorders>
            <w:vAlign w:val="center"/>
          </w:tcPr>
          <w:p w:rsidR="005815E6" w:rsidRDefault="005815E6" w:rsidP="00297257">
            <w:pPr>
              <w:jc w:val="center"/>
              <w:rPr>
                <w:rFonts w:ascii="Calibri" w:hAnsi="Calibri" w:cs="Calibri"/>
                <w:b/>
                <w:bCs/>
                <w:color w:val="000000"/>
                <w:sz w:val="22"/>
              </w:rPr>
            </w:pPr>
            <w:r>
              <w:rPr>
                <w:rFonts w:ascii="Calibri" w:hAnsi="Calibri" w:cs="Calibri"/>
                <w:b/>
                <w:bCs/>
                <w:color w:val="000000"/>
                <w:sz w:val="22"/>
                <w:szCs w:val="22"/>
              </w:rPr>
              <w:t>201</w:t>
            </w:r>
            <w:r w:rsidR="00297257">
              <w:rPr>
                <w:rFonts w:ascii="Calibri" w:hAnsi="Calibri" w:cs="Calibri"/>
                <w:b/>
                <w:bCs/>
                <w:color w:val="000000"/>
                <w:sz w:val="22"/>
                <w:szCs w:val="22"/>
              </w:rPr>
              <w:t>8</w:t>
            </w:r>
          </w:p>
        </w:tc>
        <w:tc>
          <w:tcPr>
            <w:tcW w:w="1097" w:type="dxa"/>
            <w:tcBorders>
              <w:top w:val="single" w:sz="4" w:space="0" w:color="auto"/>
              <w:left w:val="single" w:sz="4" w:space="0" w:color="BFBFBF"/>
              <w:bottom w:val="single" w:sz="4" w:space="0" w:color="808080"/>
              <w:right w:val="single" w:sz="4" w:space="0" w:color="BFBFBF"/>
            </w:tcBorders>
            <w:vAlign w:val="center"/>
          </w:tcPr>
          <w:p w:rsidR="005815E6" w:rsidRDefault="005815E6" w:rsidP="00297257">
            <w:pPr>
              <w:jc w:val="center"/>
              <w:rPr>
                <w:rFonts w:ascii="Calibri" w:hAnsi="Calibri" w:cs="Calibri"/>
                <w:b/>
                <w:bCs/>
                <w:color w:val="000000"/>
                <w:sz w:val="22"/>
              </w:rPr>
            </w:pPr>
            <w:r>
              <w:rPr>
                <w:rFonts w:ascii="Calibri" w:hAnsi="Calibri" w:cs="Calibri"/>
                <w:b/>
                <w:bCs/>
                <w:color w:val="000000"/>
                <w:sz w:val="22"/>
                <w:szCs w:val="22"/>
              </w:rPr>
              <w:t>201</w:t>
            </w:r>
            <w:r w:rsidR="00297257">
              <w:rPr>
                <w:rFonts w:ascii="Calibri" w:hAnsi="Calibri" w:cs="Calibri"/>
                <w:b/>
                <w:bCs/>
                <w:color w:val="000000"/>
                <w:sz w:val="22"/>
                <w:szCs w:val="22"/>
              </w:rPr>
              <w:t>9</w:t>
            </w:r>
          </w:p>
        </w:tc>
        <w:tc>
          <w:tcPr>
            <w:tcW w:w="1097" w:type="dxa"/>
            <w:tcBorders>
              <w:top w:val="single" w:sz="4" w:space="0" w:color="auto"/>
              <w:left w:val="nil"/>
              <w:bottom w:val="single" w:sz="4" w:space="0" w:color="808080"/>
              <w:right w:val="nil"/>
            </w:tcBorders>
            <w:vAlign w:val="center"/>
          </w:tcPr>
          <w:p w:rsidR="005815E6" w:rsidRDefault="005815E6" w:rsidP="00297257">
            <w:pPr>
              <w:jc w:val="center"/>
              <w:rPr>
                <w:rFonts w:ascii="Calibri" w:hAnsi="Calibri" w:cs="Calibri"/>
                <w:b/>
                <w:bCs/>
                <w:color w:val="000000"/>
                <w:sz w:val="22"/>
              </w:rPr>
            </w:pPr>
            <w:r>
              <w:rPr>
                <w:rFonts w:ascii="Calibri" w:hAnsi="Calibri" w:cs="Calibri"/>
                <w:b/>
                <w:bCs/>
                <w:color w:val="000000"/>
                <w:sz w:val="22"/>
                <w:szCs w:val="22"/>
              </w:rPr>
              <w:t>20</w:t>
            </w:r>
            <w:r w:rsidR="00297257">
              <w:rPr>
                <w:rFonts w:ascii="Calibri" w:hAnsi="Calibri" w:cs="Calibri"/>
                <w:b/>
                <w:bCs/>
                <w:color w:val="000000"/>
                <w:sz w:val="22"/>
                <w:szCs w:val="22"/>
              </w:rPr>
              <w:t>20</w:t>
            </w:r>
          </w:p>
        </w:tc>
        <w:tc>
          <w:tcPr>
            <w:tcW w:w="1097" w:type="dxa"/>
            <w:tcBorders>
              <w:top w:val="single" w:sz="4" w:space="0" w:color="auto"/>
              <w:left w:val="single" w:sz="4" w:space="0" w:color="auto"/>
              <w:bottom w:val="single" w:sz="4" w:space="0" w:color="808080"/>
              <w:right w:val="nil"/>
            </w:tcBorders>
            <w:vAlign w:val="center"/>
          </w:tcPr>
          <w:p w:rsidR="005815E6" w:rsidRDefault="005815E6" w:rsidP="008311C7">
            <w:pPr>
              <w:jc w:val="center"/>
              <w:rPr>
                <w:rFonts w:ascii="Calibri" w:hAnsi="Calibri" w:cs="Calibri"/>
                <w:b/>
                <w:bCs/>
                <w:color w:val="000000"/>
                <w:sz w:val="16"/>
                <w:szCs w:val="16"/>
              </w:rPr>
            </w:pPr>
            <w:r>
              <w:rPr>
                <w:rFonts w:ascii="Calibri" w:hAnsi="Calibri" w:cs="Calibri"/>
                <w:b/>
                <w:bCs/>
                <w:color w:val="000000"/>
                <w:sz w:val="16"/>
                <w:szCs w:val="16"/>
              </w:rPr>
              <w:t>Wzrost/</w:t>
            </w:r>
            <w:r>
              <w:rPr>
                <w:rFonts w:ascii="Calibri" w:hAnsi="Calibri" w:cs="Calibri"/>
                <w:b/>
                <w:bCs/>
                <w:color w:val="000000"/>
                <w:sz w:val="16"/>
                <w:szCs w:val="16"/>
              </w:rPr>
              <w:br/>
              <w:t>Spadek</w:t>
            </w:r>
          </w:p>
        </w:tc>
        <w:tc>
          <w:tcPr>
            <w:tcW w:w="1120" w:type="dxa"/>
            <w:tcBorders>
              <w:top w:val="single" w:sz="4" w:space="0" w:color="auto"/>
              <w:left w:val="single" w:sz="4" w:space="0" w:color="auto"/>
              <w:bottom w:val="single" w:sz="4" w:space="0" w:color="808080"/>
              <w:right w:val="single" w:sz="4" w:space="0" w:color="auto"/>
            </w:tcBorders>
            <w:vAlign w:val="center"/>
          </w:tcPr>
          <w:p w:rsidR="005815E6" w:rsidRDefault="005815E6" w:rsidP="008311C7">
            <w:pPr>
              <w:jc w:val="center"/>
              <w:rPr>
                <w:rFonts w:ascii="Calibri" w:hAnsi="Calibri" w:cs="Calibri"/>
                <w:b/>
                <w:bCs/>
                <w:color w:val="000000"/>
                <w:sz w:val="16"/>
                <w:szCs w:val="16"/>
              </w:rPr>
            </w:pPr>
            <w:r>
              <w:rPr>
                <w:rFonts w:ascii="Calibri" w:hAnsi="Calibri" w:cs="Calibri"/>
                <w:b/>
                <w:bCs/>
                <w:color w:val="000000"/>
                <w:sz w:val="16"/>
                <w:szCs w:val="16"/>
              </w:rPr>
              <w:t>Dynamika</w:t>
            </w:r>
          </w:p>
        </w:tc>
      </w:tr>
      <w:tr w:rsidR="00603B7C" w:rsidRPr="009F59CF" w:rsidTr="00F8642D">
        <w:trPr>
          <w:trHeight w:val="300"/>
        </w:trPr>
        <w:tc>
          <w:tcPr>
            <w:tcW w:w="3849" w:type="dxa"/>
            <w:tcBorders>
              <w:top w:val="single" w:sz="8" w:space="0" w:color="auto"/>
              <w:left w:val="single" w:sz="4" w:space="0" w:color="auto"/>
              <w:bottom w:val="single" w:sz="4" w:space="0" w:color="BFBFBF"/>
              <w:right w:val="single" w:sz="8" w:space="0" w:color="auto"/>
            </w:tcBorders>
            <w:shd w:val="clear" w:color="000000" w:fill="C6EFCE"/>
            <w:noWrap/>
            <w:vAlign w:val="center"/>
          </w:tcPr>
          <w:p w:rsidR="00603B7C" w:rsidRDefault="00603B7C" w:rsidP="00603B7C">
            <w:pPr>
              <w:suppressAutoHyphens w:val="0"/>
              <w:rPr>
                <w:rFonts w:ascii="Calibri" w:hAnsi="Calibri" w:cs="Calibri"/>
                <w:color w:val="006100"/>
                <w:sz w:val="22"/>
                <w:lang w:eastAsia="pl-PL"/>
              </w:rPr>
            </w:pPr>
            <w:r>
              <w:rPr>
                <w:rFonts w:ascii="Calibri" w:hAnsi="Calibri" w:cs="Calibri"/>
                <w:color w:val="006100"/>
                <w:sz w:val="22"/>
                <w:szCs w:val="22"/>
              </w:rPr>
              <w:t>POWIAT BARTOSZYCKI</w:t>
            </w:r>
          </w:p>
        </w:tc>
        <w:tc>
          <w:tcPr>
            <w:tcW w:w="1096" w:type="dxa"/>
            <w:tcBorders>
              <w:top w:val="single" w:sz="8" w:space="0" w:color="auto"/>
              <w:left w:val="nil"/>
              <w:bottom w:val="single" w:sz="4" w:space="0" w:color="BFBFBF"/>
              <w:right w:val="nil"/>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40</w:t>
            </w:r>
          </w:p>
        </w:tc>
        <w:tc>
          <w:tcPr>
            <w:tcW w:w="1097"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40</w:t>
            </w:r>
          </w:p>
        </w:tc>
        <w:tc>
          <w:tcPr>
            <w:tcW w:w="1097" w:type="dxa"/>
            <w:tcBorders>
              <w:top w:val="single" w:sz="8" w:space="0" w:color="auto"/>
              <w:left w:val="nil"/>
              <w:bottom w:val="single" w:sz="4" w:space="0" w:color="BFBFBF"/>
              <w:right w:val="nil"/>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37</w:t>
            </w:r>
          </w:p>
        </w:tc>
        <w:tc>
          <w:tcPr>
            <w:tcW w:w="1097" w:type="dxa"/>
            <w:tcBorders>
              <w:top w:val="single" w:sz="8" w:space="0" w:color="auto"/>
              <w:left w:val="single" w:sz="4" w:space="0" w:color="auto"/>
              <w:bottom w:val="single" w:sz="4" w:space="0" w:color="BFBFBF"/>
              <w:right w:val="single" w:sz="8" w:space="0" w:color="auto"/>
            </w:tcBorders>
            <w:shd w:val="clear" w:color="000000" w:fill="C6EFCE"/>
            <w:noWrap/>
            <w:vAlign w:val="center"/>
          </w:tcPr>
          <w:p w:rsidR="00603B7C" w:rsidRDefault="00603B7C" w:rsidP="00603B7C">
            <w:pPr>
              <w:jc w:val="center"/>
              <w:rPr>
                <w:rFonts w:ascii="Calibri" w:hAnsi="Calibri" w:cs="Calibri"/>
                <w:color w:val="006100"/>
                <w:sz w:val="22"/>
              </w:rPr>
            </w:pPr>
            <w:r>
              <w:rPr>
                <w:rFonts w:ascii="Calibri" w:hAnsi="Calibri" w:cs="Calibri"/>
                <w:color w:val="006100"/>
                <w:sz w:val="22"/>
                <w:szCs w:val="22"/>
              </w:rPr>
              <w:t>-3</w:t>
            </w:r>
          </w:p>
        </w:tc>
        <w:tc>
          <w:tcPr>
            <w:tcW w:w="1120" w:type="dxa"/>
            <w:tcBorders>
              <w:top w:val="single" w:sz="8" w:space="0" w:color="auto"/>
              <w:left w:val="single" w:sz="4" w:space="0" w:color="auto"/>
              <w:bottom w:val="single" w:sz="4" w:space="0" w:color="BFBFBF"/>
              <w:right w:val="single" w:sz="4" w:space="0" w:color="auto"/>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92,5%</w:t>
            </w:r>
          </w:p>
        </w:tc>
      </w:tr>
      <w:tr w:rsidR="00603B7C" w:rsidRPr="009F59CF" w:rsidTr="00E32A7A">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603B7C" w:rsidRDefault="00603B7C" w:rsidP="00603B7C">
            <w:pPr>
              <w:rPr>
                <w:rFonts w:ascii="Calibri" w:hAnsi="Calibri" w:cs="Calibri"/>
                <w:color w:val="006100"/>
                <w:sz w:val="22"/>
              </w:rPr>
            </w:pPr>
            <w:r>
              <w:rPr>
                <w:rFonts w:ascii="Calibri" w:hAnsi="Calibri" w:cs="Calibri"/>
                <w:color w:val="006100"/>
                <w:sz w:val="22"/>
                <w:szCs w:val="22"/>
              </w:rPr>
              <w:t>POWIAT BRANIEWSKI</w:t>
            </w:r>
          </w:p>
        </w:tc>
        <w:tc>
          <w:tcPr>
            <w:tcW w:w="1096" w:type="dxa"/>
            <w:tcBorders>
              <w:top w:val="nil"/>
              <w:left w:val="nil"/>
              <w:bottom w:val="single" w:sz="4" w:space="0" w:color="BFBFBF"/>
              <w:right w:val="nil"/>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42</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35</w:t>
            </w:r>
          </w:p>
        </w:tc>
        <w:tc>
          <w:tcPr>
            <w:tcW w:w="1097" w:type="dxa"/>
            <w:tcBorders>
              <w:top w:val="nil"/>
              <w:left w:val="nil"/>
              <w:bottom w:val="single" w:sz="4" w:space="0" w:color="BFBFBF"/>
              <w:right w:val="nil"/>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31</w:t>
            </w:r>
          </w:p>
        </w:tc>
        <w:tc>
          <w:tcPr>
            <w:tcW w:w="109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603B7C" w:rsidRDefault="00603B7C" w:rsidP="00603B7C">
            <w:pPr>
              <w:jc w:val="center"/>
              <w:rPr>
                <w:rFonts w:ascii="Calibri" w:hAnsi="Calibri" w:cs="Calibri"/>
                <w:color w:val="006100"/>
                <w:sz w:val="22"/>
              </w:rPr>
            </w:pPr>
            <w:r>
              <w:rPr>
                <w:rFonts w:ascii="Calibri" w:hAnsi="Calibri" w:cs="Calibri"/>
                <w:color w:val="006100"/>
                <w:sz w:val="22"/>
                <w:szCs w:val="22"/>
              </w:rPr>
              <w:t>-4</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88,6%</w:t>
            </w:r>
          </w:p>
        </w:tc>
      </w:tr>
      <w:tr w:rsidR="00603B7C" w:rsidRPr="009F59CF" w:rsidTr="00F8642D">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603B7C" w:rsidRDefault="00603B7C" w:rsidP="00603B7C">
            <w:pPr>
              <w:rPr>
                <w:rFonts w:ascii="Calibri" w:hAnsi="Calibri" w:cs="Calibri"/>
                <w:color w:val="9C0006"/>
                <w:sz w:val="22"/>
              </w:rPr>
            </w:pPr>
            <w:r>
              <w:rPr>
                <w:rFonts w:ascii="Calibri" w:hAnsi="Calibri" w:cs="Calibri"/>
                <w:color w:val="9C0006"/>
                <w:sz w:val="22"/>
                <w:szCs w:val="22"/>
              </w:rPr>
              <w:t>POWIAT DZIAŁDOWSKI</w:t>
            </w:r>
          </w:p>
        </w:tc>
        <w:tc>
          <w:tcPr>
            <w:tcW w:w="1096" w:type="dxa"/>
            <w:tcBorders>
              <w:top w:val="nil"/>
              <w:left w:val="nil"/>
              <w:bottom w:val="single" w:sz="4" w:space="0" w:color="BFBFBF"/>
              <w:right w:val="nil"/>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34</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24</w:t>
            </w:r>
          </w:p>
        </w:tc>
        <w:tc>
          <w:tcPr>
            <w:tcW w:w="1097" w:type="dxa"/>
            <w:tcBorders>
              <w:top w:val="nil"/>
              <w:left w:val="nil"/>
              <w:bottom w:val="single" w:sz="4" w:space="0" w:color="BFBFBF"/>
              <w:right w:val="nil"/>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29</w:t>
            </w:r>
          </w:p>
        </w:tc>
        <w:tc>
          <w:tcPr>
            <w:tcW w:w="1097"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603B7C" w:rsidRDefault="00603B7C" w:rsidP="00603B7C">
            <w:pPr>
              <w:jc w:val="center"/>
              <w:rPr>
                <w:rFonts w:ascii="Calibri" w:hAnsi="Calibri" w:cs="Calibri"/>
                <w:color w:val="9C0006"/>
                <w:sz w:val="22"/>
              </w:rPr>
            </w:pPr>
            <w:r>
              <w:rPr>
                <w:rFonts w:ascii="Calibri" w:hAnsi="Calibri" w:cs="Calibri"/>
                <w:color w:val="9C0006"/>
                <w:sz w:val="22"/>
                <w:szCs w:val="22"/>
              </w:rPr>
              <w:t>5</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120,8%</w:t>
            </w:r>
          </w:p>
        </w:tc>
      </w:tr>
      <w:tr w:rsidR="00603B7C" w:rsidRPr="009F59CF" w:rsidTr="00E32A7A">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603B7C" w:rsidRDefault="00603B7C" w:rsidP="00603B7C">
            <w:pPr>
              <w:rPr>
                <w:rFonts w:ascii="Calibri" w:hAnsi="Calibri" w:cs="Calibri"/>
                <w:color w:val="006100"/>
                <w:sz w:val="22"/>
              </w:rPr>
            </w:pPr>
            <w:r>
              <w:rPr>
                <w:rFonts w:ascii="Calibri" w:hAnsi="Calibri" w:cs="Calibri"/>
                <w:color w:val="006100"/>
                <w:sz w:val="22"/>
                <w:szCs w:val="22"/>
              </w:rPr>
              <w:t>POWIAT ELBLĄG</w:t>
            </w:r>
          </w:p>
        </w:tc>
        <w:tc>
          <w:tcPr>
            <w:tcW w:w="1096" w:type="dxa"/>
            <w:tcBorders>
              <w:top w:val="nil"/>
              <w:left w:val="nil"/>
              <w:bottom w:val="single" w:sz="4" w:space="0" w:color="BFBFBF"/>
              <w:right w:val="nil"/>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75</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57</w:t>
            </w:r>
          </w:p>
        </w:tc>
        <w:tc>
          <w:tcPr>
            <w:tcW w:w="1097" w:type="dxa"/>
            <w:tcBorders>
              <w:top w:val="nil"/>
              <w:left w:val="nil"/>
              <w:bottom w:val="single" w:sz="4" w:space="0" w:color="BFBFBF"/>
              <w:right w:val="nil"/>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45</w:t>
            </w:r>
          </w:p>
        </w:tc>
        <w:tc>
          <w:tcPr>
            <w:tcW w:w="109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603B7C" w:rsidRDefault="00603B7C" w:rsidP="00603B7C">
            <w:pPr>
              <w:jc w:val="center"/>
              <w:rPr>
                <w:rFonts w:ascii="Calibri" w:hAnsi="Calibri" w:cs="Calibri"/>
                <w:color w:val="006100"/>
                <w:sz w:val="22"/>
              </w:rPr>
            </w:pPr>
            <w:r>
              <w:rPr>
                <w:rFonts w:ascii="Calibri" w:hAnsi="Calibri" w:cs="Calibri"/>
                <w:color w:val="006100"/>
                <w:sz w:val="22"/>
                <w:szCs w:val="22"/>
              </w:rPr>
              <w:t>-12</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78,9%</w:t>
            </w:r>
          </w:p>
        </w:tc>
      </w:tr>
      <w:tr w:rsidR="00603B7C" w:rsidRPr="009F59CF" w:rsidTr="00E32A7A">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603B7C" w:rsidRDefault="00603B7C" w:rsidP="00603B7C">
            <w:pPr>
              <w:rPr>
                <w:rFonts w:ascii="Calibri" w:hAnsi="Calibri" w:cs="Calibri"/>
                <w:color w:val="006100"/>
                <w:sz w:val="22"/>
              </w:rPr>
            </w:pPr>
            <w:r>
              <w:rPr>
                <w:rFonts w:ascii="Calibri" w:hAnsi="Calibri" w:cs="Calibri"/>
                <w:color w:val="006100"/>
                <w:sz w:val="22"/>
                <w:szCs w:val="22"/>
              </w:rPr>
              <w:t>POWIAT ELBLĄSKI</w:t>
            </w:r>
          </w:p>
        </w:tc>
        <w:tc>
          <w:tcPr>
            <w:tcW w:w="1096" w:type="dxa"/>
            <w:tcBorders>
              <w:top w:val="nil"/>
              <w:left w:val="nil"/>
              <w:bottom w:val="single" w:sz="4" w:space="0" w:color="BFBFBF"/>
              <w:right w:val="nil"/>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61</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50</w:t>
            </w:r>
          </w:p>
        </w:tc>
        <w:tc>
          <w:tcPr>
            <w:tcW w:w="1097" w:type="dxa"/>
            <w:tcBorders>
              <w:top w:val="nil"/>
              <w:left w:val="nil"/>
              <w:bottom w:val="single" w:sz="4" w:space="0" w:color="BFBFBF"/>
              <w:right w:val="nil"/>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37</w:t>
            </w:r>
          </w:p>
        </w:tc>
        <w:tc>
          <w:tcPr>
            <w:tcW w:w="109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603B7C" w:rsidRDefault="00603B7C" w:rsidP="00603B7C">
            <w:pPr>
              <w:jc w:val="center"/>
              <w:rPr>
                <w:rFonts w:ascii="Calibri" w:hAnsi="Calibri" w:cs="Calibri"/>
                <w:color w:val="006100"/>
                <w:sz w:val="22"/>
              </w:rPr>
            </w:pPr>
            <w:r>
              <w:rPr>
                <w:rFonts w:ascii="Calibri" w:hAnsi="Calibri" w:cs="Calibri"/>
                <w:color w:val="006100"/>
                <w:sz w:val="22"/>
                <w:szCs w:val="22"/>
              </w:rPr>
              <w:t>-13</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74,0%</w:t>
            </w:r>
          </w:p>
        </w:tc>
      </w:tr>
      <w:tr w:rsidR="00603B7C" w:rsidRPr="009F59CF" w:rsidTr="00E32A7A">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603B7C" w:rsidRDefault="00603B7C" w:rsidP="00603B7C">
            <w:pPr>
              <w:rPr>
                <w:rFonts w:ascii="Calibri" w:hAnsi="Calibri" w:cs="Calibri"/>
                <w:color w:val="006100"/>
                <w:sz w:val="22"/>
              </w:rPr>
            </w:pPr>
            <w:r>
              <w:rPr>
                <w:rFonts w:ascii="Calibri" w:hAnsi="Calibri" w:cs="Calibri"/>
                <w:color w:val="006100"/>
                <w:sz w:val="22"/>
                <w:szCs w:val="22"/>
              </w:rPr>
              <w:t>POWIAT EŁCKI</w:t>
            </w:r>
          </w:p>
        </w:tc>
        <w:tc>
          <w:tcPr>
            <w:tcW w:w="1096" w:type="dxa"/>
            <w:tcBorders>
              <w:top w:val="nil"/>
              <w:left w:val="nil"/>
              <w:bottom w:val="single" w:sz="4" w:space="0" w:color="BFBFBF"/>
              <w:right w:val="nil"/>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82</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74</w:t>
            </w:r>
          </w:p>
        </w:tc>
        <w:tc>
          <w:tcPr>
            <w:tcW w:w="1097" w:type="dxa"/>
            <w:tcBorders>
              <w:top w:val="nil"/>
              <w:left w:val="nil"/>
              <w:bottom w:val="single" w:sz="4" w:space="0" w:color="BFBFBF"/>
              <w:right w:val="nil"/>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65</w:t>
            </w:r>
          </w:p>
        </w:tc>
        <w:tc>
          <w:tcPr>
            <w:tcW w:w="109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603B7C" w:rsidRDefault="00603B7C" w:rsidP="00603B7C">
            <w:pPr>
              <w:jc w:val="center"/>
              <w:rPr>
                <w:rFonts w:ascii="Calibri" w:hAnsi="Calibri" w:cs="Calibri"/>
                <w:color w:val="006100"/>
                <w:sz w:val="22"/>
              </w:rPr>
            </w:pPr>
            <w:r>
              <w:rPr>
                <w:rFonts w:ascii="Calibri" w:hAnsi="Calibri" w:cs="Calibri"/>
                <w:color w:val="006100"/>
                <w:sz w:val="22"/>
                <w:szCs w:val="22"/>
              </w:rPr>
              <w:t>-9</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87,8%</w:t>
            </w:r>
          </w:p>
        </w:tc>
      </w:tr>
      <w:tr w:rsidR="00603B7C" w:rsidRPr="009F59CF" w:rsidTr="00F8642D">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603B7C" w:rsidRDefault="00603B7C" w:rsidP="00603B7C">
            <w:pPr>
              <w:rPr>
                <w:rFonts w:ascii="Calibri" w:hAnsi="Calibri" w:cs="Calibri"/>
                <w:color w:val="006100"/>
                <w:sz w:val="22"/>
              </w:rPr>
            </w:pPr>
            <w:r>
              <w:rPr>
                <w:rFonts w:ascii="Calibri" w:hAnsi="Calibri" w:cs="Calibri"/>
                <w:color w:val="006100"/>
                <w:sz w:val="22"/>
                <w:szCs w:val="22"/>
              </w:rPr>
              <w:t>POWIAT GIŻYCKI</w:t>
            </w:r>
          </w:p>
        </w:tc>
        <w:tc>
          <w:tcPr>
            <w:tcW w:w="1096" w:type="dxa"/>
            <w:tcBorders>
              <w:top w:val="nil"/>
              <w:left w:val="nil"/>
              <w:bottom w:val="single" w:sz="4" w:space="0" w:color="BFBFBF"/>
              <w:right w:val="nil"/>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32</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41</w:t>
            </w:r>
          </w:p>
        </w:tc>
        <w:tc>
          <w:tcPr>
            <w:tcW w:w="1097" w:type="dxa"/>
            <w:tcBorders>
              <w:top w:val="nil"/>
              <w:left w:val="nil"/>
              <w:bottom w:val="single" w:sz="4" w:space="0" w:color="BFBFBF"/>
              <w:right w:val="nil"/>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34</w:t>
            </w:r>
          </w:p>
        </w:tc>
        <w:tc>
          <w:tcPr>
            <w:tcW w:w="109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603B7C" w:rsidRDefault="00603B7C" w:rsidP="00603B7C">
            <w:pPr>
              <w:jc w:val="center"/>
              <w:rPr>
                <w:rFonts w:ascii="Calibri" w:hAnsi="Calibri" w:cs="Calibri"/>
                <w:color w:val="006100"/>
                <w:sz w:val="22"/>
              </w:rPr>
            </w:pPr>
            <w:r>
              <w:rPr>
                <w:rFonts w:ascii="Calibri" w:hAnsi="Calibri" w:cs="Calibri"/>
                <w:color w:val="006100"/>
                <w:sz w:val="22"/>
                <w:szCs w:val="22"/>
              </w:rPr>
              <w:t>-7</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82,9%</w:t>
            </w:r>
          </w:p>
        </w:tc>
      </w:tr>
      <w:tr w:rsidR="00603B7C" w:rsidRPr="009F59CF" w:rsidTr="00F8642D">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603B7C" w:rsidRDefault="00603B7C" w:rsidP="00603B7C">
            <w:pPr>
              <w:rPr>
                <w:rFonts w:ascii="Calibri" w:hAnsi="Calibri" w:cs="Calibri"/>
                <w:color w:val="006100"/>
                <w:sz w:val="22"/>
              </w:rPr>
            </w:pPr>
            <w:r>
              <w:rPr>
                <w:rFonts w:ascii="Calibri" w:hAnsi="Calibri" w:cs="Calibri"/>
                <w:color w:val="006100"/>
                <w:sz w:val="22"/>
                <w:szCs w:val="22"/>
              </w:rPr>
              <w:t>POWIAT GOŁDAPSKI</w:t>
            </w:r>
          </w:p>
        </w:tc>
        <w:tc>
          <w:tcPr>
            <w:tcW w:w="1096" w:type="dxa"/>
            <w:tcBorders>
              <w:top w:val="nil"/>
              <w:left w:val="nil"/>
              <w:bottom w:val="single" w:sz="4" w:space="0" w:color="BFBFBF"/>
              <w:right w:val="nil"/>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25</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29</w:t>
            </w:r>
          </w:p>
        </w:tc>
        <w:tc>
          <w:tcPr>
            <w:tcW w:w="1097" w:type="dxa"/>
            <w:tcBorders>
              <w:top w:val="nil"/>
              <w:left w:val="nil"/>
              <w:bottom w:val="single" w:sz="4" w:space="0" w:color="BFBFBF"/>
              <w:right w:val="nil"/>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22</w:t>
            </w:r>
          </w:p>
        </w:tc>
        <w:tc>
          <w:tcPr>
            <w:tcW w:w="109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603B7C" w:rsidRDefault="00603B7C" w:rsidP="00603B7C">
            <w:pPr>
              <w:jc w:val="center"/>
              <w:rPr>
                <w:rFonts w:ascii="Calibri" w:hAnsi="Calibri" w:cs="Calibri"/>
                <w:color w:val="006100"/>
                <w:sz w:val="22"/>
              </w:rPr>
            </w:pPr>
            <w:r>
              <w:rPr>
                <w:rFonts w:ascii="Calibri" w:hAnsi="Calibri" w:cs="Calibri"/>
                <w:color w:val="006100"/>
                <w:sz w:val="22"/>
                <w:szCs w:val="22"/>
              </w:rPr>
              <w:t>-7</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75,9%</w:t>
            </w:r>
          </w:p>
        </w:tc>
      </w:tr>
      <w:tr w:rsidR="00603B7C" w:rsidRPr="009F59CF" w:rsidTr="00E32A7A">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603B7C" w:rsidRDefault="00603B7C" w:rsidP="00603B7C">
            <w:pPr>
              <w:rPr>
                <w:rFonts w:ascii="Calibri" w:hAnsi="Calibri" w:cs="Calibri"/>
                <w:color w:val="006100"/>
                <w:sz w:val="22"/>
              </w:rPr>
            </w:pPr>
            <w:r>
              <w:rPr>
                <w:rFonts w:ascii="Calibri" w:hAnsi="Calibri" w:cs="Calibri"/>
                <w:color w:val="006100"/>
                <w:sz w:val="22"/>
                <w:szCs w:val="22"/>
              </w:rPr>
              <w:t>POWIAT IŁAWSKI</w:t>
            </w:r>
          </w:p>
        </w:tc>
        <w:tc>
          <w:tcPr>
            <w:tcW w:w="1096" w:type="dxa"/>
            <w:tcBorders>
              <w:top w:val="nil"/>
              <w:left w:val="nil"/>
              <w:bottom w:val="single" w:sz="4" w:space="0" w:color="BFBFBF"/>
              <w:right w:val="nil"/>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83</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78</w:t>
            </w:r>
          </w:p>
        </w:tc>
        <w:tc>
          <w:tcPr>
            <w:tcW w:w="1097" w:type="dxa"/>
            <w:tcBorders>
              <w:top w:val="nil"/>
              <w:left w:val="nil"/>
              <w:bottom w:val="single" w:sz="4" w:space="0" w:color="BFBFBF"/>
              <w:right w:val="nil"/>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75</w:t>
            </w:r>
          </w:p>
        </w:tc>
        <w:tc>
          <w:tcPr>
            <w:tcW w:w="109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603B7C" w:rsidRDefault="00603B7C" w:rsidP="00603B7C">
            <w:pPr>
              <w:jc w:val="center"/>
              <w:rPr>
                <w:rFonts w:ascii="Calibri" w:hAnsi="Calibri" w:cs="Calibri"/>
                <w:color w:val="006100"/>
                <w:sz w:val="22"/>
              </w:rPr>
            </w:pPr>
            <w:r>
              <w:rPr>
                <w:rFonts w:ascii="Calibri" w:hAnsi="Calibri" w:cs="Calibri"/>
                <w:color w:val="006100"/>
                <w:sz w:val="22"/>
                <w:szCs w:val="22"/>
              </w:rPr>
              <w:t>-3</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96,2%</w:t>
            </w:r>
          </w:p>
        </w:tc>
      </w:tr>
      <w:tr w:rsidR="00603B7C" w:rsidRPr="009F59CF" w:rsidTr="00E32A7A">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603B7C" w:rsidRDefault="00603B7C" w:rsidP="00603B7C">
            <w:pPr>
              <w:rPr>
                <w:rFonts w:ascii="Calibri" w:hAnsi="Calibri" w:cs="Calibri"/>
                <w:color w:val="9C0006"/>
                <w:sz w:val="22"/>
              </w:rPr>
            </w:pPr>
            <w:r>
              <w:rPr>
                <w:rFonts w:ascii="Calibri" w:hAnsi="Calibri" w:cs="Calibri"/>
                <w:color w:val="9C0006"/>
                <w:sz w:val="22"/>
                <w:szCs w:val="22"/>
              </w:rPr>
              <w:t>POWIAT KĘTRZYŃSKI</w:t>
            </w:r>
          </w:p>
        </w:tc>
        <w:tc>
          <w:tcPr>
            <w:tcW w:w="1096" w:type="dxa"/>
            <w:tcBorders>
              <w:top w:val="nil"/>
              <w:left w:val="nil"/>
              <w:bottom w:val="single" w:sz="4" w:space="0" w:color="BFBFBF"/>
              <w:right w:val="nil"/>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29</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32</w:t>
            </w:r>
          </w:p>
        </w:tc>
        <w:tc>
          <w:tcPr>
            <w:tcW w:w="1097" w:type="dxa"/>
            <w:tcBorders>
              <w:top w:val="nil"/>
              <w:left w:val="nil"/>
              <w:bottom w:val="single" w:sz="4" w:space="0" w:color="BFBFBF"/>
              <w:right w:val="nil"/>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45</w:t>
            </w:r>
          </w:p>
        </w:tc>
        <w:tc>
          <w:tcPr>
            <w:tcW w:w="1097"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603B7C" w:rsidRDefault="00603B7C" w:rsidP="00603B7C">
            <w:pPr>
              <w:jc w:val="center"/>
              <w:rPr>
                <w:rFonts w:ascii="Calibri" w:hAnsi="Calibri" w:cs="Calibri"/>
                <w:color w:val="9C0006"/>
                <w:sz w:val="22"/>
              </w:rPr>
            </w:pPr>
            <w:r>
              <w:rPr>
                <w:rFonts w:ascii="Calibri" w:hAnsi="Calibri" w:cs="Calibri"/>
                <w:color w:val="9C0006"/>
                <w:sz w:val="22"/>
                <w:szCs w:val="22"/>
              </w:rPr>
              <w:t>13</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140,6%</w:t>
            </w:r>
          </w:p>
        </w:tc>
      </w:tr>
      <w:tr w:rsidR="00603B7C" w:rsidRPr="009F59CF" w:rsidTr="00F8642D">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603B7C" w:rsidRDefault="00603B7C" w:rsidP="00603B7C">
            <w:pPr>
              <w:rPr>
                <w:rFonts w:ascii="Calibri" w:hAnsi="Calibri" w:cs="Calibri"/>
                <w:color w:val="9C0006"/>
                <w:sz w:val="22"/>
              </w:rPr>
            </w:pPr>
            <w:r>
              <w:rPr>
                <w:rFonts w:ascii="Calibri" w:hAnsi="Calibri" w:cs="Calibri"/>
                <w:color w:val="9C0006"/>
                <w:sz w:val="22"/>
                <w:szCs w:val="22"/>
              </w:rPr>
              <w:t>POWIAT LIDZBARSKI</w:t>
            </w:r>
          </w:p>
        </w:tc>
        <w:tc>
          <w:tcPr>
            <w:tcW w:w="1096" w:type="dxa"/>
            <w:tcBorders>
              <w:top w:val="nil"/>
              <w:left w:val="nil"/>
              <w:bottom w:val="single" w:sz="4" w:space="0" w:color="BFBFBF"/>
              <w:right w:val="nil"/>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22</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19</w:t>
            </w:r>
          </w:p>
        </w:tc>
        <w:tc>
          <w:tcPr>
            <w:tcW w:w="1097" w:type="dxa"/>
            <w:tcBorders>
              <w:top w:val="nil"/>
              <w:left w:val="nil"/>
              <w:bottom w:val="single" w:sz="4" w:space="0" w:color="BFBFBF"/>
              <w:right w:val="nil"/>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32</w:t>
            </w:r>
          </w:p>
        </w:tc>
        <w:tc>
          <w:tcPr>
            <w:tcW w:w="1097"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603B7C" w:rsidRDefault="00603B7C" w:rsidP="00603B7C">
            <w:pPr>
              <w:jc w:val="center"/>
              <w:rPr>
                <w:rFonts w:ascii="Calibri" w:hAnsi="Calibri" w:cs="Calibri"/>
                <w:color w:val="9C0006"/>
                <w:sz w:val="22"/>
              </w:rPr>
            </w:pPr>
            <w:r>
              <w:rPr>
                <w:rFonts w:ascii="Calibri" w:hAnsi="Calibri" w:cs="Calibri"/>
                <w:color w:val="9C0006"/>
                <w:sz w:val="22"/>
                <w:szCs w:val="22"/>
              </w:rPr>
              <w:t>13</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168,4%</w:t>
            </w:r>
          </w:p>
        </w:tc>
      </w:tr>
      <w:tr w:rsidR="00603B7C" w:rsidRPr="009F59CF" w:rsidTr="00F8642D">
        <w:trPr>
          <w:trHeight w:val="300"/>
        </w:trPr>
        <w:tc>
          <w:tcPr>
            <w:tcW w:w="3849" w:type="dxa"/>
            <w:tcBorders>
              <w:top w:val="nil"/>
              <w:left w:val="single" w:sz="4" w:space="0" w:color="auto"/>
              <w:bottom w:val="single" w:sz="4" w:space="0" w:color="BFBFBF"/>
              <w:right w:val="single" w:sz="8" w:space="0" w:color="auto"/>
            </w:tcBorders>
            <w:shd w:val="clear" w:color="auto" w:fill="auto"/>
            <w:noWrap/>
            <w:vAlign w:val="center"/>
          </w:tcPr>
          <w:p w:rsidR="00603B7C" w:rsidRDefault="00603B7C" w:rsidP="00603B7C">
            <w:pPr>
              <w:rPr>
                <w:rFonts w:ascii="Calibri" w:hAnsi="Calibri" w:cs="Calibri"/>
                <w:color w:val="000000"/>
                <w:sz w:val="22"/>
              </w:rPr>
            </w:pPr>
            <w:r>
              <w:rPr>
                <w:rFonts w:ascii="Calibri" w:hAnsi="Calibri" w:cs="Calibri"/>
                <w:color w:val="000000"/>
                <w:sz w:val="22"/>
                <w:szCs w:val="22"/>
              </w:rPr>
              <w:t>POWIAT MRĄGOWSKI</w:t>
            </w:r>
          </w:p>
        </w:tc>
        <w:tc>
          <w:tcPr>
            <w:tcW w:w="1096" w:type="dxa"/>
            <w:tcBorders>
              <w:top w:val="nil"/>
              <w:left w:val="nil"/>
              <w:bottom w:val="single" w:sz="4" w:space="0" w:color="BFBFBF"/>
              <w:right w:val="nil"/>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27</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33</w:t>
            </w:r>
          </w:p>
        </w:tc>
        <w:tc>
          <w:tcPr>
            <w:tcW w:w="1097" w:type="dxa"/>
            <w:tcBorders>
              <w:top w:val="nil"/>
              <w:left w:val="nil"/>
              <w:bottom w:val="single" w:sz="4" w:space="0" w:color="BFBFBF"/>
              <w:right w:val="nil"/>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33</w:t>
            </w:r>
          </w:p>
        </w:tc>
        <w:tc>
          <w:tcPr>
            <w:tcW w:w="1097" w:type="dxa"/>
            <w:tcBorders>
              <w:top w:val="nil"/>
              <w:left w:val="single" w:sz="4" w:space="0" w:color="auto"/>
              <w:bottom w:val="single" w:sz="4" w:space="0" w:color="BFBFBF"/>
              <w:right w:val="single" w:sz="8" w:space="0" w:color="auto"/>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0</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100,0%</w:t>
            </w:r>
          </w:p>
        </w:tc>
      </w:tr>
      <w:tr w:rsidR="00603B7C" w:rsidRPr="009F59CF" w:rsidTr="00F8642D">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603B7C" w:rsidRDefault="00603B7C" w:rsidP="00603B7C">
            <w:pPr>
              <w:rPr>
                <w:rFonts w:ascii="Calibri" w:hAnsi="Calibri" w:cs="Calibri"/>
                <w:color w:val="006100"/>
                <w:sz w:val="22"/>
              </w:rPr>
            </w:pPr>
            <w:r>
              <w:rPr>
                <w:rFonts w:ascii="Calibri" w:hAnsi="Calibri" w:cs="Calibri"/>
                <w:color w:val="006100"/>
                <w:sz w:val="22"/>
                <w:szCs w:val="22"/>
              </w:rPr>
              <w:t>POWIAT NIDZICKI</w:t>
            </w:r>
          </w:p>
        </w:tc>
        <w:tc>
          <w:tcPr>
            <w:tcW w:w="1096" w:type="dxa"/>
            <w:tcBorders>
              <w:top w:val="nil"/>
              <w:left w:val="nil"/>
              <w:bottom w:val="single" w:sz="4" w:space="0" w:color="BFBFBF"/>
              <w:right w:val="nil"/>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15</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29</w:t>
            </w:r>
          </w:p>
        </w:tc>
        <w:tc>
          <w:tcPr>
            <w:tcW w:w="1097" w:type="dxa"/>
            <w:tcBorders>
              <w:top w:val="nil"/>
              <w:left w:val="nil"/>
              <w:bottom w:val="single" w:sz="4" w:space="0" w:color="BFBFBF"/>
              <w:right w:val="nil"/>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22</w:t>
            </w:r>
          </w:p>
        </w:tc>
        <w:tc>
          <w:tcPr>
            <w:tcW w:w="109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603B7C" w:rsidRDefault="00603B7C" w:rsidP="00603B7C">
            <w:pPr>
              <w:jc w:val="center"/>
              <w:rPr>
                <w:rFonts w:ascii="Calibri" w:hAnsi="Calibri" w:cs="Calibri"/>
                <w:color w:val="006100"/>
                <w:sz w:val="22"/>
              </w:rPr>
            </w:pPr>
            <w:r>
              <w:rPr>
                <w:rFonts w:ascii="Calibri" w:hAnsi="Calibri" w:cs="Calibri"/>
                <w:color w:val="006100"/>
                <w:sz w:val="22"/>
                <w:szCs w:val="22"/>
              </w:rPr>
              <w:t>-7</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75,9%</w:t>
            </w:r>
          </w:p>
        </w:tc>
      </w:tr>
      <w:tr w:rsidR="00603B7C" w:rsidRPr="009F59CF" w:rsidTr="00E32A7A">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603B7C" w:rsidRDefault="00603B7C" w:rsidP="00603B7C">
            <w:pPr>
              <w:rPr>
                <w:rFonts w:ascii="Calibri" w:hAnsi="Calibri" w:cs="Calibri"/>
                <w:color w:val="9C0006"/>
                <w:sz w:val="22"/>
              </w:rPr>
            </w:pPr>
            <w:r>
              <w:rPr>
                <w:rFonts w:ascii="Calibri" w:hAnsi="Calibri" w:cs="Calibri"/>
                <w:color w:val="9C0006"/>
                <w:sz w:val="22"/>
                <w:szCs w:val="22"/>
              </w:rPr>
              <w:t>POWIAT NOWOMIEJSKI</w:t>
            </w:r>
          </w:p>
        </w:tc>
        <w:tc>
          <w:tcPr>
            <w:tcW w:w="1096" w:type="dxa"/>
            <w:tcBorders>
              <w:top w:val="nil"/>
              <w:left w:val="nil"/>
              <w:bottom w:val="single" w:sz="4" w:space="0" w:color="BFBFBF"/>
              <w:right w:val="nil"/>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21</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24</w:t>
            </w:r>
          </w:p>
        </w:tc>
        <w:tc>
          <w:tcPr>
            <w:tcW w:w="1097" w:type="dxa"/>
            <w:tcBorders>
              <w:top w:val="nil"/>
              <w:left w:val="nil"/>
              <w:bottom w:val="single" w:sz="4" w:space="0" w:color="BFBFBF"/>
              <w:right w:val="nil"/>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30</w:t>
            </w:r>
          </w:p>
        </w:tc>
        <w:tc>
          <w:tcPr>
            <w:tcW w:w="1097"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603B7C" w:rsidRDefault="00603B7C" w:rsidP="00603B7C">
            <w:pPr>
              <w:jc w:val="center"/>
              <w:rPr>
                <w:rFonts w:ascii="Calibri" w:hAnsi="Calibri" w:cs="Calibri"/>
                <w:color w:val="9C0006"/>
                <w:sz w:val="22"/>
              </w:rPr>
            </w:pPr>
            <w:r>
              <w:rPr>
                <w:rFonts w:ascii="Calibri" w:hAnsi="Calibri" w:cs="Calibri"/>
                <w:color w:val="9C0006"/>
                <w:sz w:val="22"/>
                <w:szCs w:val="22"/>
              </w:rPr>
              <w:t>6</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125,0%</w:t>
            </w:r>
          </w:p>
        </w:tc>
      </w:tr>
      <w:tr w:rsidR="00603B7C" w:rsidRPr="009F59CF" w:rsidTr="00F8642D">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603B7C" w:rsidRDefault="00603B7C" w:rsidP="00603B7C">
            <w:pPr>
              <w:rPr>
                <w:rFonts w:ascii="Calibri" w:hAnsi="Calibri" w:cs="Calibri"/>
                <w:color w:val="006100"/>
                <w:sz w:val="22"/>
              </w:rPr>
            </w:pPr>
            <w:r>
              <w:rPr>
                <w:rFonts w:ascii="Calibri" w:hAnsi="Calibri" w:cs="Calibri"/>
                <w:color w:val="006100"/>
                <w:sz w:val="22"/>
                <w:szCs w:val="22"/>
              </w:rPr>
              <w:t>POWIAT OLECKI</w:t>
            </w:r>
          </w:p>
        </w:tc>
        <w:tc>
          <w:tcPr>
            <w:tcW w:w="1096" w:type="dxa"/>
            <w:tcBorders>
              <w:top w:val="nil"/>
              <w:left w:val="nil"/>
              <w:bottom w:val="single" w:sz="4" w:space="0" w:color="BFBFBF"/>
              <w:right w:val="nil"/>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41</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43</w:t>
            </w:r>
          </w:p>
        </w:tc>
        <w:tc>
          <w:tcPr>
            <w:tcW w:w="1097" w:type="dxa"/>
            <w:tcBorders>
              <w:top w:val="nil"/>
              <w:left w:val="nil"/>
              <w:bottom w:val="single" w:sz="4" w:space="0" w:color="BFBFBF"/>
              <w:right w:val="nil"/>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30</w:t>
            </w:r>
          </w:p>
        </w:tc>
        <w:tc>
          <w:tcPr>
            <w:tcW w:w="109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603B7C" w:rsidRDefault="00603B7C" w:rsidP="00603B7C">
            <w:pPr>
              <w:jc w:val="center"/>
              <w:rPr>
                <w:rFonts w:ascii="Calibri" w:hAnsi="Calibri" w:cs="Calibri"/>
                <w:color w:val="006100"/>
                <w:sz w:val="22"/>
              </w:rPr>
            </w:pPr>
            <w:r>
              <w:rPr>
                <w:rFonts w:ascii="Calibri" w:hAnsi="Calibri" w:cs="Calibri"/>
                <w:color w:val="006100"/>
                <w:sz w:val="22"/>
                <w:szCs w:val="22"/>
              </w:rPr>
              <w:t>-13</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69,8%</w:t>
            </w:r>
          </w:p>
        </w:tc>
      </w:tr>
      <w:tr w:rsidR="00603B7C" w:rsidRPr="009F59CF" w:rsidTr="00E32A7A">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603B7C" w:rsidRDefault="00603B7C" w:rsidP="00603B7C">
            <w:pPr>
              <w:rPr>
                <w:rFonts w:ascii="Calibri" w:hAnsi="Calibri" w:cs="Calibri"/>
                <w:color w:val="006100"/>
                <w:sz w:val="22"/>
              </w:rPr>
            </w:pPr>
            <w:r>
              <w:rPr>
                <w:rFonts w:ascii="Calibri" w:hAnsi="Calibri" w:cs="Calibri"/>
                <w:color w:val="006100"/>
                <w:sz w:val="22"/>
                <w:szCs w:val="22"/>
              </w:rPr>
              <w:t>POWIAT OLSZTYN</w:t>
            </w:r>
          </w:p>
        </w:tc>
        <w:tc>
          <w:tcPr>
            <w:tcW w:w="1096" w:type="dxa"/>
            <w:tcBorders>
              <w:top w:val="nil"/>
              <w:left w:val="nil"/>
              <w:bottom w:val="single" w:sz="4" w:space="0" w:color="BFBFBF"/>
              <w:right w:val="nil"/>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256</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227</w:t>
            </w:r>
          </w:p>
        </w:tc>
        <w:tc>
          <w:tcPr>
            <w:tcW w:w="1097" w:type="dxa"/>
            <w:tcBorders>
              <w:top w:val="nil"/>
              <w:left w:val="nil"/>
              <w:bottom w:val="single" w:sz="4" w:space="0" w:color="BFBFBF"/>
              <w:right w:val="nil"/>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162</w:t>
            </w:r>
          </w:p>
        </w:tc>
        <w:tc>
          <w:tcPr>
            <w:tcW w:w="109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603B7C" w:rsidRDefault="00603B7C" w:rsidP="00603B7C">
            <w:pPr>
              <w:jc w:val="center"/>
              <w:rPr>
                <w:rFonts w:ascii="Calibri" w:hAnsi="Calibri" w:cs="Calibri"/>
                <w:color w:val="006100"/>
                <w:sz w:val="22"/>
              </w:rPr>
            </w:pPr>
            <w:r>
              <w:rPr>
                <w:rFonts w:ascii="Calibri" w:hAnsi="Calibri" w:cs="Calibri"/>
                <w:color w:val="006100"/>
                <w:sz w:val="22"/>
                <w:szCs w:val="22"/>
              </w:rPr>
              <w:t>-65</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71,4%</w:t>
            </w:r>
          </w:p>
        </w:tc>
      </w:tr>
      <w:tr w:rsidR="00603B7C" w:rsidRPr="009F59CF" w:rsidTr="00E32A7A">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603B7C" w:rsidRDefault="00603B7C" w:rsidP="00603B7C">
            <w:pPr>
              <w:rPr>
                <w:rFonts w:ascii="Calibri" w:hAnsi="Calibri" w:cs="Calibri"/>
                <w:color w:val="006100"/>
                <w:sz w:val="22"/>
              </w:rPr>
            </w:pPr>
            <w:r>
              <w:rPr>
                <w:rFonts w:ascii="Calibri" w:hAnsi="Calibri" w:cs="Calibri"/>
                <w:color w:val="006100"/>
                <w:sz w:val="22"/>
                <w:szCs w:val="22"/>
              </w:rPr>
              <w:t>POWIAT OLSZTYŃSKI</w:t>
            </w:r>
          </w:p>
        </w:tc>
        <w:tc>
          <w:tcPr>
            <w:tcW w:w="1096" w:type="dxa"/>
            <w:tcBorders>
              <w:top w:val="nil"/>
              <w:left w:val="nil"/>
              <w:bottom w:val="single" w:sz="4" w:space="0" w:color="BFBFBF"/>
              <w:right w:val="nil"/>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203</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195</w:t>
            </w:r>
          </w:p>
        </w:tc>
        <w:tc>
          <w:tcPr>
            <w:tcW w:w="1097" w:type="dxa"/>
            <w:tcBorders>
              <w:top w:val="nil"/>
              <w:left w:val="nil"/>
              <w:bottom w:val="single" w:sz="4" w:space="0" w:color="BFBFBF"/>
              <w:right w:val="nil"/>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135</w:t>
            </w:r>
          </w:p>
        </w:tc>
        <w:tc>
          <w:tcPr>
            <w:tcW w:w="109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603B7C" w:rsidRDefault="00603B7C" w:rsidP="00603B7C">
            <w:pPr>
              <w:jc w:val="center"/>
              <w:rPr>
                <w:rFonts w:ascii="Calibri" w:hAnsi="Calibri" w:cs="Calibri"/>
                <w:color w:val="006100"/>
                <w:sz w:val="22"/>
              </w:rPr>
            </w:pPr>
            <w:r>
              <w:rPr>
                <w:rFonts w:ascii="Calibri" w:hAnsi="Calibri" w:cs="Calibri"/>
                <w:color w:val="006100"/>
                <w:sz w:val="22"/>
                <w:szCs w:val="22"/>
              </w:rPr>
              <w:t>-60</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69,2%</w:t>
            </w:r>
          </w:p>
        </w:tc>
      </w:tr>
      <w:tr w:rsidR="00603B7C" w:rsidRPr="009F59CF" w:rsidTr="00E32A7A">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603B7C" w:rsidRDefault="00603B7C" w:rsidP="00603B7C">
            <w:pPr>
              <w:rPr>
                <w:rFonts w:ascii="Calibri" w:hAnsi="Calibri" w:cs="Calibri"/>
                <w:color w:val="006100"/>
                <w:sz w:val="22"/>
              </w:rPr>
            </w:pPr>
            <w:r>
              <w:rPr>
                <w:rFonts w:ascii="Calibri" w:hAnsi="Calibri" w:cs="Calibri"/>
                <w:color w:val="006100"/>
                <w:sz w:val="22"/>
                <w:szCs w:val="22"/>
              </w:rPr>
              <w:t>POWIAT OSTRÓDZKI</w:t>
            </w:r>
          </w:p>
        </w:tc>
        <w:tc>
          <w:tcPr>
            <w:tcW w:w="1096" w:type="dxa"/>
            <w:tcBorders>
              <w:top w:val="nil"/>
              <w:left w:val="nil"/>
              <w:bottom w:val="single" w:sz="4" w:space="0" w:color="BFBFBF"/>
              <w:right w:val="nil"/>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74</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73</w:t>
            </w:r>
          </w:p>
        </w:tc>
        <w:tc>
          <w:tcPr>
            <w:tcW w:w="1097" w:type="dxa"/>
            <w:tcBorders>
              <w:top w:val="nil"/>
              <w:left w:val="nil"/>
              <w:bottom w:val="single" w:sz="4" w:space="0" w:color="BFBFBF"/>
              <w:right w:val="nil"/>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68</w:t>
            </w:r>
          </w:p>
        </w:tc>
        <w:tc>
          <w:tcPr>
            <w:tcW w:w="109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603B7C" w:rsidRDefault="00603B7C" w:rsidP="00603B7C">
            <w:pPr>
              <w:jc w:val="center"/>
              <w:rPr>
                <w:rFonts w:ascii="Calibri" w:hAnsi="Calibri" w:cs="Calibri"/>
                <w:color w:val="006100"/>
                <w:sz w:val="22"/>
              </w:rPr>
            </w:pPr>
            <w:r>
              <w:rPr>
                <w:rFonts w:ascii="Calibri" w:hAnsi="Calibri" w:cs="Calibri"/>
                <w:color w:val="006100"/>
                <w:sz w:val="22"/>
                <w:szCs w:val="22"/>
              </w:rPr>
              <w:t>-5</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93,2%</w:t>
            </w:r>
          </w:p>
        </w:tc>
      </w:tr>
      <w:tr w:rsidR="00603B7C" w:rsidRPr="009F59CF" w:rsidTr="00F8642D">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603B7C" w:rsidRDefault="00603B7C" w:rsidP="00603B7C">
            <w:pPr>
              <w:rPr>
                <w:rFonts w:ascii="Calibri" w:hAnsi="Calibri" w:cs="Calibri"/>
                <w:color w:val="006100"/>
                <w:sz w:val="22"/>
              </w:rPr>
            </w:pPr>
            <w:r>
              <w:rPr>
                <w:rFonts w:ascii="Calibri" w:hAnsi="Calibri" w:cs="Calibri"/>
                <w:color w:val="006100"/>
                <w:sz w:val="22"/>
                <w:szCs w:val="22"/>
              </w:rPr>
              <w:t>POWIAT PISKI</w:t>
            </w:r>
          </w:p>
        </w:tc>
        <w:tc>
          <w:tcPr>
            <w:tcW w:w="1096" w:type="dxa"/>
            <w:tcBorders>
              <w:top w:val="nil"/>
              <w:left w:val="nil"/>
              <w:bottom w:val="single" w:sz="4" w:space="0" w:color="BFBFBF"/>
              <w:right w:val="nil"/>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41</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53</w:t>
            </w:r>
          </w:p>
        </w:tc>
        <w:tc>
          <w:tcPr>
            <w:tcW w:w="1097" w:type="dxa"/>
            <w:tcBorders>
              <w:top w:val="nil"/>
              <w:left w:val="nil"/>
              <w:bottom w:val="single" w:sz="4" w:space="0" w:color="BFBFBF"/>
              <w:right w:val="nil"/>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40</w:t>
            </w:r>
          </w:p>
        </w:tc>
        <w:tc>
          <w:tcPr>
            <w:tcW w:w="109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603B7C" w:rsidRDefault="00603B7C" w:rsidP="00603B7C">
            <w:pPr>
              <w:jc w:val="center"/>
              <w:rPr>
                <w:rFonts w:ascii="Calibri" w:hAnsi="Calibri" w:cs="Calibri"/>
                <w:color w:val="006100"/>
                <w:sz w:val="22"/>
              </w:rPr>
            </w:pPr>
            <w:r>
              <w:rPr>
                <w:rFonts w:ascii="Calibri" w:hAnsi="Calibri" w:cs="Calibri"/>
                <w:color w:val="006100"/>
                <w:sz w:val="22"/>
                <w:szCs w:val="22"/>
              </w:rPr>
              <w:t>-13</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75,5%</w:t>
            </w:r>
          </w:p>
        </w:tc>
      </w:tr>
      <w:tr w:rsidR="00603B7C" w:rsidRPr="009F59CF" w:rsidTr="00F8642D">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603B7C" w:rsidRDefault="00603B7C" w:rsidP="00603B7C">
            <w:pPr>
              <w:rPr>
                <w:rFonts w:ascii="Calibri" w:hAnsi="Calibri" w:cs="Calibri"/>
                <w:color w:val="9C0006"/>
                <w:sz w:val="22"/>
              </w:rPr>
            </w:pPr>
            <w:r>
              <w:rPr>
                <w:rFonts w:ascii="Calibri" w:hAnsi="Calibri" w:cs="Calibri"/>
                <w:color w:val="9C0006"/>
                <w:sz w:val="22"/>
                <w:szCs w:val="22"/>
              </w:rPr>
              <w:t>POWIAT SZCZYCIEŃSKI</w:t>
            </w:r>
          </w:p>
        </w:tc>
        <w:tc>
          <w:tcPr>
            <w:tcW w:w="1096" w:type="dxa"/>
            <w:tcBorders>
              <w:top w:val="nil"/>
              <w:left w:val="nil"/>
              <w:bottom w:val="single" w:sz="4" w:space="0" w:color="BFBFBF"/>
              <w:right w:val="nil"/>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60</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44</w:t>
            </w:r>
          </w:p>
        </w:tc>
        <w:tc>
          <w:tcPr>
            <w:tcW w:w="1097" w:type="dxa"/>
            <w:tcBorders>
              <w:top w:val="nil"/>
              <w:left w:val="nil"/>
              <w:bottom w:val="single" w:sz="4" w:space="0" w:color="BFBFBF"/>
              <w:right w:val="nil"/>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50</w:t>
            </w:r>
          </w:p>
        </w:tc>
        <w:tc>
          <w:tcPr>
            <w:tcW w:w="1097"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603B7C" w:rsidRDefault="00603B7C" w:rsidP="00603B7C">
            <w:pPr>
              <w:jc w:val="center"/>
              <w:rPr>
                <w:rFonts w:ascii="Calibri" w:hAnsi="Calibri" w:cs="Calibri"/>
                <w:color w:val="9C0006"/>
                <w:sz w:val="22"/>
              </w:rPr>
            </w:pPr>
            <w:r>
              <w:rPr>
                <w:rFonts w:ascii="Calibri" w:hAnsi="Calibri" w:cs="Calibri"/>
                <w:color w:val="9C0006"/>
                <w:sz w:val="22"/>
                <w:szCs w:val="22"/>
              </w:rPr>
              <w:t>6</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113,6%</w:t>
            </w:r>
          </w:p>
        </w:tc>
      </w:tr>
      <w:tr w:rsidR="00603B7C" w:rsidRPr="009F59CF" w:rsidTr="00F8642D">
        <w:trPr>
          <w:trHeight w:val="315"/>
        </w:trPr>
        <w:tc>
          <w:tcPr>
            <w:tcW w:w="3849" w:type="dxa"/>
            <w:tcBorders>
              <w:top w:val="single" w:sz="4" w:space="0" w:color="BFBFBF"/>
              <w:left w:val="single" w:sz="4" w:space="0" w:color="auto"/>
              <w:bottom w:val="single" w:sz="8" w:space="0" w:color="auto"/>
              <w:right w:val="single" w:sz="8" w:space="0" w:color="auto"/>
            </w:tcBorders>
            <w:shd w:val="clear" w:color="000000" w:fill="C6EFCE"/>
            <w:noWrap/>
            <w:vAlign w:val="center"/>
          </w:tcPr>
          <w:p w:rsidR="00603B7C" w:rsidRDefault="00603B7C" w:rsidP="00603B7C">
            <w:pPr>
              <w:rPr>
                <w:rFonts w:ascii="Calibri" w:hAnsi="Calibri" w:cs="Calibri"/>
                <w:color w:val="006100"/>
                <w:sz w:val="22"/>
              </w:rPr>
            </w:pPr>
            <w:r>
              <w:rPr>
                <w:rFonts w:ascii="Calibri" w:hAnsi="Calibri" w:cs="Calibri"/>
                <w:color w:val="006100"/>
                <w:sz w:val="22"/>
                <w:szCs w:val="22"/>
              </w:rPr>
              <w:t>POWIAT WĘGORZEWSKI</w:t>
            </w:r>
          </w:p>
        </w:tc>
        <w:tc>
          <w:tcPr>
            <w:tcW w:w="1096" w:type="dxa"/>
            <w:tcBorders>
              <w:top w:val="nil"/>
              <w:left w:val="nil"/>
              <w:bottom w:val="single" w:sz="8" w:space="0" w:color="auto"/>
              <w:right w:val="nil"/>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19</w:t>
            </w:r>
          </w:p>
        </w:tc>
        <w:tc>
          <w:tcPr>
            <w:tcW w:w="1097" w:type="dxa"/>
            <w:tcBorders>
              <w:top w:val="nil"/>
              <w:left w:val="single" w:sz="4" w:space="0" w:color="BFBFBF"/>
              <w:bottom w:val="single" w:sz="8" w:space="0" w:color="auto"/>
              <w:right w:val="single" w:sz="4" w:space="0" w:color="BFBFBF"/>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20</w:t>
            </w:r>
          </w:p>
        </w:tc>
        <w:tc>
          <w:tcPr>
            <w:tcW w:w="1097" w:type="dxa"/>
            <w:tcBorders>
              <w:top w:val="nil"/>
              <w:left w:val="nil"/>
              <w:bottom w:val="single" w:sz="8" w:space="0" w:color="auto"/>
              <w:right w:val="nil"/>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18</w:t>
            </w:r>
          </w:p>
        </w:tc>
        <w:tc>
          <w:tcPr>
            <w:tcW w:w="1097" w:type="dxa"/>
            <w:tcBorders>
              <w:top w:val="single" w:sz="4" w:space="0" w:color="BFBFBF"/>
              <w:left w:val="single" w:sz="4" w:space="0" w:color="auto"/>
              <w:bottom w:val="single" w:sz="8" w:space="0" w:color="auto"/>
              <w:right w:val="single" w:sz="8" w:space="0" w:color="auto"/>
            </w:tcBorders>
            <w:shd w:val="clear" w:color="000000" w:fill="C6EFCE"/>
            <w:noWrap/>
            <w:vAlign w:val="center"/>
          </w:tcPr>
          <w:p w:rsidR="00603B7C" w:rsidRDefault="00603B7C" w:rsidP="00603B7C">
            <w:pPr>
              <w:jc w:val="center"/>
              <w:rPr>
                <w:rFonts w:ascii="Calibri" w:hAnsi="Calibri" w:cs="Calibri"/>
                <w:color w:val="006100"/>
                <w:sz w:val="22"/>
              </w:rPr>
            </w:pPr>
            <w:r>
              <w:rPr>
                <w:rFonts w:ascii="Calibri" w:hAnsi="Calibri" w:cs="Calibri"/>
                <w:color w:val="006100"/>
                <w:sz w:val="22"/>
                <w:szCs w:val="22"/>
              </w:rPr>
              <w:t>-2</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603B7C" w:rsidRDefault="00603B7C" w:rsidP="00603B7C">
            <w:pPr>
              <w:jc w:val="center"/>
              <w:rPr>
                <w:rFonts w:ascii="Calibri" w:hAnsi="Calibri" w:cs="Calibri"/>
                <w:color w:val="000000"/>
                <w:sz w:val="22"/>
              </w:rPr>
            </w:pPr>
            <w:r>
              <w:rPr>
                <w:rFonts w:ascii="Calibri" w:hAnsi="Calibri" w:cs="Calibri"/>
                <w:color w:val="000000"/>
                <w:sz w:val="22"/>
                <w:szCs w:val="22"/>
              </w:rPr>
              <w:t>90,0%</w:t>
            </w:r>
          </w:p>
        </w:tc>
      </w:tr>
      <w:tr w:rsidR="00603B7C" w:rsidRPr="009F59CF" w:rsidTr="00E32A7A">
        <w:trPr>
          <w:trHeight w:val="300"/>
        </w:trPr>
        <w:tc>
          <w:tcPr>
            <w:tcW w:w="3849" w:type="dxa"/>
            <w:tcBorders>
              <w:top w:val="nil"/>
              <w:left w:val="single" w:sz="4" w:space="0" w:color="auto"/>
              <w:bottom w:val="single" w:sz="4" w:space="0" w:color="auto"/>
              <w:right w:val="single" w:sz="8" w:space="0" w:color="auto"/>
            </w:tcBorders>
            <w:shd w:val="clear" w:color="FFFFFF" w:fill="FFFFFF"/>
            <w:noWrap/>
            <w:vAlign w:val="center"/>
          </w:tcPr>
          <w:p w:rsidR="00603B7C" w:rsidRDefault="00603B7C" w:rsidP="00603B7C">
            <w:pPr>
              <w:jc w:val="right"/>
              <w:rPr>
                <w:rFonts w:ascii="Calibri" w:hAnsi="Calibri" w:cs="Calibri"/>
                <w:b/>
                <w:bCs/>
                <w:color w:val="000000"/>
                <w:sz w:val="22"/>
              </w:rPr>
            </w:pPr>
            <w:r>
              <w:rPr>
                <w:rFonts w:ascii="Calibri" w:hAnsi="Calibri" w:cs="Calibri"/>
                <w:b/>
                <w:bCs/>
                <w:color w:val="000000"/>
                <w:sz w:val="22"/>
                <w:szCs w:val="22"/>
              </w:rPr>
              <w:t>Ogółem</w:t>
            </w:r>
          </w:p>
        </w:tc>
        <w:tc>
          <w:tcPr>
            <w:tcW w:w="1096" w:type="dxa"/>
            <w:tcBorders>
              <w:top w:val="nil"/>
              <w:left w:val="single" w:sz="4" w:space="0" w:color="auto"/>
              <w:bottom w:val="single" w:sz="4" w:space="0" w:color="auto"/>
              <w:right w:val="nil"/>
            </w:tcBorders>
            <w:shd w:val="clear" w:color="FFFFFF" w:fill="FFFFFF"/>
            <w:noWrap/>
            <w:vAlign w:val="center"/>
          </w:tcPr>
          <w:p w:rsidR="00603B7C" w:rsidRDefault="00603B7C" w:rsidP="00603B7C">
            <w:pPr>
              <w:jc w:val="center"/>
              <w:rPr>
                <w:rFonts w:ascii="Calibri" w:hAnsi="Calibri" w:cs="Calibri"/>
                <w:b/>
                <w:bCs/>
                <w:color w:val="000000"/>
                <w:sz w:val="22"/>
              </w:rPr>
            </w:pPr>
            <w:r>
              <w:rPr>
                <w:rFonts w:ascii="Calibri" w:hAnsi="Calibri" w:cs="Calibri"/>
                <w:b/>
                <w:bCs/>
                <w:color w:val="000000"/>
                <w:sz w:val="22"/>
                <w:szCs w:val="22"/>
              </w:rPr>
              <w:t>1282</w:t>
            </w:r>
          </w:p>
        </w:tc>
        <w:tc>
          <w:tcPr>
            <w:tcW w:w="1097" w:type="dxa"/>
            <w:tcBorders>
              <w:top w:val="nil"/>
              <w:left w:val="single" w:sz="4" w:space="0" w:color="BFBFBF"/>
              <w:bottom w:val="single" w:sz="4" w:space="0" w:color="auto"/>
              <w:right w:val="single" w:sz="4" w:space="0" w:color="BFBFBF"/>
            </w:tcBorders>
            <w:shd w:val="clear" w:color="FFFFFF" w:fill="FFFFFF"/>
            <w:noWrap/>
            <w:vAlign w:val="center"/>
          </w:tcPr>
          <w:p w:rsidR="00603B7C" w:rsidRDefault="00603B7C" w:rsidP="00603B7C">
            <w:pPr>
              <w:jc w:val="center"/>
              <w:rPr>
                <w:rFonts w:ascii="Calibri" w:hAnsi="Calibri" w:cs="Calibri"/>
                <w:b/>
                <w:bCs/>
                <w:color w:val="000000"/>
                <w:sz w:val="22"/>
              </w:rPr>
            </w:pPr>
            <w:r>
              <w:rPr>
                <w:rFonts w:ascii="Calibri" w:hAnsi="Calibri" w:cs="Calibri"/>
                <w:b/>
                <w:bCs/>
                <w:color w:val="000000"/>
                <w:sz w:val="22"/>
                <w:szCs w:val="22"/>
              </w:rPr>
              <w:t>1220</w:t>
            </w:r>
          </w:p>
        </w:tc>
        <w:tc>
          <w:tcPr>
            <w:tcW w:w="1097" w:type="dxa"/>
            <w:tcBorders>
              <w:top w:val="nil"/>
              <w:left w:val="nil"/>
              <w:bottom w:val="single" w:sz="4" w:space="0" w:color="auto"/>
              <w:right w:val="nil"/>
            </w:tcBorders>
            <w:shd w:val="clear" w:color="FFFFFF" w:fill="FFFFFF"/>
            <w:noWrap/>
            <w:vAlign w:val="center"/>
          </w:tcPr>
          <w:p w:rsidR="00603B7C" w:rsidRDefault="00603B7C" w:rsidP="00603B7C">
            <w:pPr>
              <w:jc w:val="center"/>
              <w:rPr>
                <w:rFonts w:ascii="Calibri" w:hAnsi="Calibri" w:cs="Calibri"/>
                <w:b/>
                <w:bCs/>
                <w:color w:val="000000"/>
                <w:sz w:val="22"/>
              </w:rPr>
            </w:pPr>
            <w:r>
              <w:rPr>
                <w:rFonts w:ascii="Calibri" w:hAnsi="Calibri" w:cs="Calibri"/>
                <w:b/>
                <w:bCs/>
                <w:color w:val="000000"/>
                <w:sz w:val="22"/>
                <w:szCs w:val="22"/>
              </w:rPr>
              <w:t>1040</w:t>
            </w:r>
          </w:p>
        </w:tc>
        <w:tc>
          <w:tcPr>
            <w:tcW w:w="1097" w:type="dxa"/>
            <w:tcBorders>
              <w:top w:val="single" w:sz="8" w:space="0" w:color="auto"/>
              <w:left w:val="single" w:sz="4" w:space="0" w:color="auto"/>
              <w:bottom w:val="single" w:sz="4" w:space="0" w:color="auto"/>
              <w:right w:val="single" w:sz="8" w:space="0" w:color="auto"/>
            </w:tcBorders>
            <w:shd w:val="clear" w:color="FFFFFF" w:fill="C6EFCE"/>
            <w:noWrap/>
            <w:vAlign w:val="center"/>
          </w:tcPr>
          <w:p w:rsidR="00603B7C" w:rsidRDefault="00603B7C" w:rsidP="00603B7C">
            <w:pPr>
              <w:jc w:val="center"/>
              <w:rPr>
                <w:rFonts w:ascii="Calibri" w:hAnsi="Calibri" w:cs="Calibri"/>
                <w:b/>
                <w:bCs/>
                <w:color w:val="006100"/>
                <w:sz w:val="22"/>
              </w:rPr>
            </w:pPr>
            <w:r>
              <w:rPr>
                <w:rFonts w:ascii="Calibri" w:hAnsi="Calibri" w:cs="Calibri"/>
                <w:b/>
                <w:bCs/>
                <w:color w:val="006100"/>
                <w:sz w:val="22"/>
                <w:szCs w:val="22"/>
              </w:rPr>
              <w:t>-180</w:t>
            </w:r>
          </w:p>
        </w:tc>
        <w:tc>
          <w:tcPr>
            <w:tcW w:w="1120" w:type="dxa"/>
            <w:tcBorders>
              <w:top w:val="single" w:sz="8" w:space="0" w:color="auto"/>
              <w:left w:val="single" w:sz="4" w:space="0" w:color="auto"/>
              <w:bottom w:val="single" w:sz="4" w:space="0" w:color="auto"/>
              <w:right w:val="single" w:sz="4" w:space="0" w:color="auto"/>
            </w:tcBorders>
            <w:shd w:val="clear" w:color="FFFFFF" w:fill="FFFFFF"/>
            <w:noWrap/>
            <w:vAlign w:val="center"/>
          </w:tcPr>
          <w:p w:rsidR="00603B7C" w:rsidRDefault="00603B7C" w:rsidP="00603B7C">
            <w:pPr>
              <w:jc w:val="center"/>
              <w:rPr>
                <w:rFonts w:ascii="Calibri" w:hAnsi="Calibri" w:cs="Calibri"/>
                <w:b/>
                <w:bCs/>
                <w:color w:val="000000"/>
                <w:sz w:val="22"/>
              </w:rPr>
            </w:pPr>
            <w:r>
              <w:rPr>
                <w:rFonts w:ascii="Calibri" w:hAnsi="Calibri" w:cs="Calibri"/>
                <w:b/>
                <w:bCs/>
                <w:color w:val="000000"/>
                <w:sz w:val="22"/>
                <w:szCs w:val="22"/>
              </w:rPr>
              <w:t>85,2%</w:t>
            </w:r>
          </w:p>
        </w:tc>
      </w:tr>
    </w:tbl>
    <w:p w:rsidR="005815E6" w:rsidRPr="00C5069E" w:rsidRDefault="005815E6" w:rsidP="00C124B9">
      <w:pPr>
        <w:keepLines/>
        <w:ind w:firstLine="709"/>
        <w:jc w:val="both"/>
        <w:rPr>
          <w:color w:val="000000" w:themeColor="text1"/>
          <w:sz w:val="24"/>
        </w:rPr>
      </w:pPr>
      <w:r w:rsidRPr="00C5069E">
        <w:rPr>
          <w:color w:val="000000" w:themeColor="text1"/>
          <w:sz w:val="24"/>
        </w:rPr>
        <w:t>Dokonując oceny danych w zakresie zaistniałych wypadków drogowych na terenie województwa warmińsko - mazurskiego w 20</w:t>
      </w:r>
      <w:r w:rsidR="007843E8" w:rsidRPr="00C5069E">
        <w:rPr>
          <w:color w:val="000000" w:themeColor="text1"/>
          <w:sz w:val="24"/>
        </w:rPr>
        <w:t>20</w:t>
      </w:r>
      <w:r w:rsidRPr="00C5069E">
        <w:rPr>
          <w:color w:val="000000" w:themeColor="text1"/>
          <w:sz w:val="24"/>
        </w:rPr>
        <w:t xml:space="preserve"> roku można zauważyć, że  na obszarze większości powiatów (poza </w:t>
      </w:r>
      <w:r w:rsidR="007843E8" w:rsidRPr="00C5069E">
        <w:rPr>
          <w:color w:val="000000" w:themeColor="text1"/>
          <w:sz w:val="24"/>
        </w:rPr>
        <w:t>pięcioma</w:t>
      </w:r>
      <w:r w:rsidRPr="00C5069E">
        <w:rPr>
          <w:color w:val="000000" w:themeColor="text1"/>
          <w:sz w:val="24"/>
        </w:rPr>
        <w:t>) nastąpił spadek liczby wypadków w porównaniu do 201</w:t>
      </w:r>
      <w:r w:rsidR="007843E8" w:rsidRPr="00C5069E">
        <w:rPr>
          <w:color w:val="000000" w:themeColor="text1"/>
          <w:sz w:val="24"/>
        </w:rPr>
        <w:t>9</w:t>
      </w:r>
      <w:r w:rsidRPr="00C5069E">
        <w:rPr>
          <w:color w:val="000000" w:themeColor="text1"/>
          <w:sz w:val="24"/>
        </w:rPr>
        <w:t xml:space="preserve"> roku. Najwyższe spadki wyrażone w liczbach wystąpiły na terenie</w:t>
      </w:r>
      <w:r w:rsidR="00A11EFB">
        <w:rPr>
          <w:color w:val="000000" w:themeColor="text1"/>
          <w:sz w:val="24"/>
        </w:rPr>
        <w:t xml:space="preserve"> powiatów:</w:t>
      </w:r>
      <w:r w:rsidRPr="00C5069E">
        <w:rPr>
          <w:color w:val="000000" w:themeColor="text1"/>
          <w:sz w:val="24"/>
        </w:rPr>
        <w:t xml:space="preserve">  </w:t>
      </w:r>
      <w:r w:rsidR="000535BE">
        <w:rPr>
          <w:color w:val="000000" w:themeColor="text1"/>
          <w:sz w:val="24"/>
        </w:rPr>
        <w:t xml:space="preserve">miasta Olsztyn </w:t>
      </w:r>
      <w:r w:rsidR="00A87A25">
        <w:rPr>
          <w:color w:val="000000" w:themeColor="text1"/>
          <w:sz w:val="24"/>
        </w:rPr>
        <w:t xml:space="preserve">   </w:t>
      </w:r>
      <w:r w:rsidR="000535BE">
        <w:rPr>
          <w:color w:val="000000" w:themeColor="text1"/>
          <w:sz w:val="24"/>
        </w:rPr>
        <w:t>(-</w:t>
      </w:r>
      <w:r w:rsidR="007843E8" w:rsidRPr="00C5069E">
        <w:rPr>
          <w:color w:val="000000" w:themeColor="text1"/>
          <w:sz w:val="24"/>
        </w:rPr>
        <w:t>65</w:t>
      </w:r>
      <w:r w:rsidRPr="00C5069E">
        <w:rPr>
          <w:color w:val="000000" w:themeColor="text1"/>
          <w:sz w:val="24"/>
        </w:rPr>
        <w:t xml:space="preserve"> wypadków), </w:t>
      </w:r>
      <w:r w:rsidR="007843E8" w:rsidRPr="00C5069E">
        <w:rPr>
          <w:color w:val="000000" w:themeColor="text1"/>
          <w:sz w:val="24"/>
        </w:rPr>
        <w:t xml:space="preserve">powiatu olsztyńskiego (-60), </w:t>
      </w:r>
      <w:r w:rsidRPr="00C5069E">
        <w:rPr>
          <w:color w:val="000000" w:themeColor="text1"/>
          <w:sz w:val="24"/>
        </w:rPr>
        <w:t>powiatu</w:t>
      </w:r>
      <w:r w:rsidR="009B5AE5" w:rsidRPr="00C5069E">
        <w:rPr>
          <w:color w:val="000000" w:themeColor="text1"/>
          <w:sz w:val="24"/>
        </w:rPr>
        <w:t xml:space="preserve"> elbląskiego (-1</w:t>
      </w:r>
      <w:r w:rsidR="007843E8" w:rsidRPr="00C5069E">
        <w:rPr>
          <w:color w:val="000000" w:themeColor="text1"/>
          <w:sz w:val="24"/>
        </w:rPr>
        <w:t>3</w:t>
      </w:r>
      <w:r w:rsidR="009B5AE5" w:rsidRPr="00C5069E">
        <w:rPr>
          <w:color w:val="000000" w:themeColor="text1"/>
          <w:sz w:val="24"/>
        </w:rPr>
        <w:t>)</w:t>
      </w:r>
      <w:r w:rsidR="007843E8" w:rsidRPr="00C5069E">
        <w:rPr>
          <w:color w:val="000000" w:themeColor="text1"/>
          <w:sz w:val="24"/>
        </w:rPr>
        <w:t xml:space="preserve">, powiatu oleckiego </w:t>
      </w:r>
      <w:r w:rsidR="00A87A25">
        <w:rPr>
          <w:color w:val="000000" w:themeColor="text1"/>
          <w:sz w:val="24"/>
        </w:rPr>
        <w:t xml:space="preserve">     </w:t>
      </w:r>
      <w:r w:rsidR="007843E8" w:rsidRPr="00C5069E">
        <w:rPr>
          <w:color w:val="000000" w:themeColor="text1"/>
          <w:sz w:val="24"/>
        </w:rPr>
        <w:t xml:space="preserve">(-13), powiatu </w:t>
      </w:r>
      <w:proofErr w:type="spellStart"/>
      <w:r w:rsidR="007843E8" w:rsidRPr="00C5069E">
        <w:rPr>
          <w:color w:val="000000" w:themeColor="text1"/>
          <w:sz w:val="24"/>
        </w:rPr>
        <w:t>piskiego</w:t>
      </w:r>
      <w:proofErr w:type="spellEnd"/>
      <w:r w:rsidR="007843E8" w:rsidRPr="00C5069E">
        <w:rPr>
          <w:color w:val="000000" w:themeColor="text1"/>
          <w:sz w:val="24"/>
        </w:rPr>
        <w:t xml:space="preserve"> (-13)</w:t>
      </w:r>
      <w:r w:rsidR="009B5AE5" w:rsidRPr="00C5069E">
        <w:rPr>
          <w:color w:val="000000" w:themeColor="text1"/>
          <w:sz w:val="24"/>
        </w:rPr>
        <w:t xml:space="preserve"> oraz </w:t>
      </w:r>
      <w:r w:rsidR="007843E8" w:rsidRPr="00C5069E">
        <w:rPr>
          <w:color w:val="000000" w:themeColor="text1"/>
          <w:sz w:val="24"/>
        </w:rPr>
        <w:t>miasta Elbląg (-12)</w:t>
      </w:r>
      <w:r w:rsidRPr="00C5069E">
        <w:rPr>
          <w:color w:val="000000" w:themeColor="text1"/>
          <w:sz w:val="24"/>
        </w:rPr>
        <w:t>.</w:t>
      </w:r>
    </w:p>
    <w:p w:rsidR="005815E6" w:rsidRPr="008E2C15" w:rsidRDefault="005815E6" w:rsidP="00C124B9">
      <w:pPr>
        <w:keepLines/>
        <w:ind w:firstLine="709"/>
        <w:jc w:val="both"/>
        <w:rPr>
          <w:color w:val="000000" w:themeColor="text1"/>
          <w:sz w:val="24"/>
        </w:rPr>
      </w:pPr>
      <w:r w:rsidRPr="008E2C15">
        <w:rPr>
          <w:color w:val="000000" w:themeColor="text1"/>
          <w:sz w:val="24"/>
        </w:rPr>
        <w:t xml:space="preserve">Najmniej wypadków w poprzednim roku zaistniało w powiatach: </w:t>
      </w:r>
      <w:r w:rsidR="00BD0675" w:rsidRPr="008E2C15">
        <w:rPr>
          <w:color w:val="000000" w:themeColor="text1"/>
          <w:sz w:val="24"/>
        </w:rPr>
        <w:t>węgorzewskim (</w:t>
      </w:r>
      <w:r w:rsidR="00C5069E" w:rsidRPr="008E2C15">
        <w:rPr>
          <w:color w:val="000000" w:themeColor="text1"/>
          <w:sz w:val="24"/>
        </w:rPr>
        <w:t>18</w:t>
      </w:r>
      <w:r w:rsidR="000535BE">
        <w:rPr>
          <w:color w:val="000000" w:themeColor="text1"/>
          <w:sz w:val="24"/>
        </w:rPr>
        <w:t> </w:t>
      </w:r>
      <w:r w:rsidR="00BD0675" w:rsidRPr="008E2C15">
        <w:rPr>
          <w:color w:val="000000" w:themeColor="text1"/>
          <w:sz w:val="24"/>
        </w:rPr>
        <w:t xml:space="preserve">wypadków), </w:t>
      </w:r>
      <w:r w:rsidR="008E2C15" w:rsidRPr="008E2C15">
        <w:rPr>
          <w:color w:val="000000" w:themeColor="text1"/>
          <w:sz w:val="24"/>
        </w:rPr>
        <w:t>gołdapskim</w:t>
      </w:r>
      <w:r w:rsidR="00815789" w:rsidRPr="008E2C15">
        <w:rPr>
          <w:color w:val="000000" w:themeColor="text1"/>
          <w:sz w:val="24"/>
        </w:rPr>
        <w:t xml:space="preserve"> (2</w:t>
      </w:r>
      <w:r w:rsidR="008E2C15" w:rsidRPr="008E2C15">
        <w:rPr>
          <w:color w:val="000000" w:themeColor="text1"/>
          <w:sz w:val="24"/>
        </w:rPr>
        <w:t>2</w:t>
      </w:r>
      <w:r w:rsidR="00815789" w:rsidRPr="008E2C15">
        <w:rPr>
          <w:color w:val="000000" w:themeColor="text1"/>
          <w:sz w:val="24"/>
        </w:rPr>
        <w:t>) oraz</w:t>
      </w:r>
      <w:r w:rsidR="00BD0675" w:rsidRPr="008E2C15">
        <w:rPr>
          <w:color w:val="000000" w:themeColor="text1"/>
          <w:sz w:val="24"/>
        </w:rPr>
        <w:t xml:space="preserve"> </w:t>
      </w:r>
      <w:r w:rsidRPr="008E2C15">
        <w:rPr>
          <w:color w:val="000000" w:themeColor="text1"/>
          <w:sz w:val="24"/>
        </w:rPr>
        <w:t>n</w:t>
      </w:r>
      <w:r w:rsidR="008E2C15" w:rsidRPr="008E2C15">
        <w:rPr>
          <w:color w:val="000000" w:themeColor="text1"/>
          <w:sz w:val="24"/>
        </w:rPr>
        <w:t>idzickim</w:t>
      </w:r>
      <w:r w:rsidRPr="008E2C15">
        <w:rPr>
          <w:color w:val="000000" w:themeColor="text1"/>
          <w:sz w:val="24"/>
        </w:rPr>
        <w:t xml:space="preserve"> (2</w:t>
      </w:r>
      <w:r w:rsidR="008E2C15" w:rsidRPr="008E2C15">
        <w:rPr>
          <w:color w:val="000000" w:themeColor="text1"/>
          <w:sz w:val="24"/>
        </w:rPr>
        <w:t>2</w:t>
      </w:r>
      <w:r w:rsidR="00BD0675" w:rsidRPr="008E2C15">
        <w:rPr>
          <w:color w:val="000000" w:themeColor="text1"/>
          <w:sz w:val="24"/>
        </w:rPr>
        <w:t>)</w:t>
      </w:r>
      <w:r w:rsidR="00815789" w:rsidRPr="008E2C15">
        <w:rPr>
          <w:color w:val="000000" w:themeColor="text1"/>
          <w:sz w:val="24"/>
        </w:rPr>
        <w:t>.</w:t>
      </w:r>
    </w:p>
    <w:p w:rsidR="005815E6" w:rsidRPr="008E2C15" w:rsidRDefault="005815E6" w:rsidP="00C124B9">
      <w:pPr>
        <w:keepLines/>
        <w:ind w:firstLine="709"/>
        <w:jc w:val="both"/>
        <w:rPr>
          <w:color w:val="000000" w:themeColor="text1"/>
          <w:sz w:val="24"/>
        </w:rPr>
      </w:pPr>
      <w:r w:rsidRPr="008E2C15">
        <w:rPr>
          <w:color w:val="000000" w:themeColor="text1"/>
          <w:sz w:val="24"/>
        </w:rPr>
        <w:t>Warto dodać, że na przestrzeni kilku ostatnich lat utrzymuje się stała tendencja wskazująca, iż na terenie największych jednostek Policji, tj. KMP Olsztyn i KMP Elbląg odnotowuje się najwyższą liczbę wypadków w porównaniu do pozostałych powiatów. W analizowanym 20</w:t>
      </w:r>
      <w:r w:rsidR="008E2C15" w:rsidRPr="008E2C15">
        <w:rPr>
          <w:color w:val="000000" w:themeColor="text1"/>
          <w:sz w:val="24"/>
        </w:rPr>
        <w:t>20</w:t>
      </w:r>
      <w:r w:rsidRPr="008E2C15">
        <w:rPr>
          <w:color w:val="000000" w:themeColor="text1"/>
          <w:sz w:val="24"/>
        </w:rPr>
        <w:t xml:space="preserve"> roku nastąpił</w:t>
      </w:r>
      <w:r w:rsidR="00BD0675" w:rsidRPr="008E2C15">
        <w:rPr>
          <w:color w:val="000000" w:themeColor="text1"/>
          <w:sz w:val="24"/>
        </w:rPr>
        <w:t xml:space="preserve"> jednak</w:t>
      </w:r>
      <w:r w:rsidRPr="008E2C15">
        <w:rPr>
          <w:color w:val="000000" w:themeColor="text1"/>
          <w:sz w:val="24"/>
        </w:rPr>
        <w:t xml:space="preserve"> spadek liczby wypadków zaistniałych na terenie miast Olsztyna i Elbląga, jak również powiatów olsztyńskiego oraz elbląskiego</w:t>
      </w:r>
      <w:r w:rsidR="00BD0675" w:rsidRPr="008E2C15">
        <w:rPr>
          <w:color w:val="000000" w:themeColor="text1"/>
          <w:sz w:val="24"/>
        </w:rPr>
        <w:t>, co jest właściwą tendencją</w:t>
      </w:r>
      <w:r w:rsidRPr="008E2C15">
        <w:rPr>
          <w:color w:val="000000" w:themeColor="text1"/>
          <w:sz w:val="24"/>
        </w:rPr>
        <w:t>.</w:t>
      </w:r>
    </w:p>
    <w:p w:rsidR="005815E6" w:rsidRPr="008E2C15" w:rsidRDefault="005815E6" w:rsidP="00C124B9">
      <w:pPr>
        <w:keepLines/>
        <w:ind w:firstLine="709"/>
        <w:jc w:val="both"/>
        <w:rPr>
          <w:color w:val="000000" w:themeColor="text1"/>
          <w:sz w:val="24"/>
        </w:rPr>
      </w:pPr>
      <w:r w:rsidRPr="008E2C15">
        <w:rPr>
          <w:color w:val="000000" w:themeColor="text1"/>
          <w:sz w:val="24"/>
        </w:rPr>
        <w:t xml:space="preserve">W dalszym ciągu w analizowanym okresie podobnie jak w latach ubiegłych, biorąc pod uwagę powiat olsztyński oraz miasto Olsztyn, wystąpiło blisko </w:t>
      </w:r>
      <w:r w:rsidR="008E2C15" w:rsidRPr="008E2C15">
        <w:rPr>
          <w:color w:val="000000" w:themeColor="text1"/>
          <w:sz w:val="24"/>
        </w:rPr>
        <w:t>28,6</w:t>
      </w:r>
      <w:r w:rsidRPr="008E2C15">
        <w:rPr>
          <w:color w:val="000000" w:themeColor="text1"/>
          <w:sz w:val="24"/>
        </w:rPr>
        <w:t xml:space="preserve"> % ogólnej liczby wypadków zaistniałych na obszarze całego województwa; w 20</w:t>
      </w:r>
      <w:r w:rsidR="008E2C15" w:rsidRPr="008E2C15">
        <w:rPr>
          <w:color w:val="000000" w:themeColor="text1"/>
          <w:sz w:val="24"/>
        </w:rPr>
        <w:t>20</w:t>
      </w:r>
      <w:r w:rsidRPr="008E2C15">
        <w:rPr>
          <w:color w:val="000000" w:themeColor="text1"/>
          <w:sz w:val="24"/>
        </w:rPr>
        <w:t xml:space="preserve"> roku na 1</w:t>
      </w:r>
      <w:r w:rsidR="008E2C15" w:rsidRPr="008E2C15">
        <w:rPr>
          <w:color w:val="000000" w:themeColor="text1"/>
          <w:sz w:val="24"/>
        </w:rPr>
        <w:t>040</w:t>
      </w:r>
      <w:r w:rsidRPr="008E2C15">
        <w:rPr>
          <w:color w:val="000000" w:themeColor="text1"/>
          <w:sz w:val="24"/>
        </w:rPr>
        <w:t xml:space="preserve"> wypadków w województwie aż </w:t>
      </w:r>
      <w:r w:rsidR="008E2C15" w:rsidRPr="008E2C15">
        <w:rPr>
          <w:color w:val="000000" w:themeColor="text1"/>
          <w:sz w:val="24"/>
        </w:rPr>
        <w:t>297</w:t>
      </w:r>
      <w:r w:rsidRPr="008E2C15">
        <w:rPr>
          <w:color w:val="000000" w:themeColor="text1"/>
          <w:sz w:val="24"/>
        </w:rPr>
        <w:t xml:space="preserve"> wystąpiło na terenie KMP w Olsztynie.  </w:t>
      </w:r>
    </w:p>
    <w:p w:rsidR="005815E6" w:rsidRPr="00942636" w:rsidRDefault="00942636" w:rsidP="00C124B9">
      <w:pPr>
        <w:keepLines/>
        <w:ind w:firstLine="709"/>
        <w:jc w:val="both"/>
        <w:rPr>
          <w:color w:val="000000" w:themeColor="text1"/>
          <w:sz w:val="24"/>
        </w:rPr>
      </w:pPr>
      <w:r w:rsidRPr="00942636">
        <w:rPr>
          <w:color w:val="000000" w:themeColor="text1"/>
          <w:sz w:val="24"/>
        </w:rPr>
        <w:t>W</w:t>
      </w:r>
      <w:r w:rsidR="005815E6" w:rsidRPr="00942636">
        <w:rPr>
          <w:color w:val="000000" w:themeColor="text1"/>
          <w:sz w:val="24"/>
        </w:rPr>
        <w:t>zrost liczby wypadków w 20</w:t>
      </w:r>
      <w:r w:rsidRPr="00942636">
        <w:rPr>
          <w:color w:val="000000" w:themeColor="text1"/>
          <w:sz w:val="24"/>
        </w:rPr>
        <w:t>20</w:t>
      </w:r>
      <w:r w:rsidR="005815E6" w:rsidRPr="00942636">
        <w:rPr>
          <w:color w:val="000000" w:themeColor="text1"/>
          <w:sz w:val="24"/>
        </w:rPr>
        <w:t xml:space="preserve"> roku odnotował powiat </w:t>
      </w:r>
      <w:r w:rsidRPr="00942636">
        <w:rPr>
          <w:color w:val="000000" w:themeColor="text1"/>
          <w:sz w:val="24"/>
        </w:rPr>
        <w:t>kętrzyński</w:t>
      </w:r>
      <w:r w:rsidR="005815E6" w:rsidRPr="00942636">
        <w:rPr>
          <w:color w:val="000000" w:themeColor="text1"/>
          <w:sz w:val="24"/>
        </w:rPr>
        <w:t xml:space="preserve"> (+</w:t>
      </w:r>
      <w:r w:rsidR="00815789" w:rsidRPr="00942636">
        <w:rPr>
          <w:color w:val="000000" w:themeColor="text1"/>
          <w:sz w:val="24"/>
        </w:rPr>
        <w:t>1</w:t>
      </w:r>
      <w:r w:rsidRPr="00942636">
        <w:rPr>
          <w:color w:val="000000" w:themeColor="text1"/>
          <w:sz w:val="24"/>
        </w:rPr>
        <w:t>3</w:t>
      </w:r>
      <w:r w:rsidR="005815E6" w:rsidRPr="00942636">
        <w:rPr>
          <w:color w:val="000000" w:themeColor="text1"/>
          <w:sz w:val="24"/>
        </w:rPr>
        <w:t xml:space="preserve"> wypadków)</w:t>
      </w:r>
      <w:r w:rsidR="00815789" w:rsidRPr="00942636">
        <w:rPr>
          <w:color w:val="000000" w:themeColor="text1"/>
          <w:sz w:val="24"/>
        </w:rPr>
        <w:t xml:space="preserve">, </w:t>
      </w:r>
      <w:r w:rsidRPr="00942636">
        <w:rPr>
          <w:color w:val="000000" w:themeColor="text1"/>
          <w:sz w:val="24"/>
        </w:rPr>
        <w:t>lidzbarski</w:t>
      </w:r>
      <w:r w:rsidR="00815789" w:rsidRPr="00942636">
        <w:rPr>
          <w:color w:val="000000" w:themeColor="text1"/>
          <w:sz w:val="24"/>
        </w:rPr>
        <w:t xml:space="preserve"> (+1</w:t>
      </w:r>
      <w:r w:rsidRPr="00942636">
        <w:rPr>
          <w:color w:val="000000" w:themeColor="text1"/>
          <w:sz w:val="24"/>
        </w:rPr>
        <w:t>3</w:t>
      </w:r>
      <w:r w:rsidR="00815789" w:rsidRPr="00942636">
        <w:rPr>
          <w:color w:val="000000" w:themeColor="text1"/>
          <w:sz w:val="24"/>
        </w:rPr>
        <w:t xml:space="preserve">), </w:t>
      </w:r>
      <w:r w:rsidRPr="00942636">
        <w:rPr>
          <w:color w:val="000000" w:themeColor="text1"/>
          <w:sz w:val="24"/>
        </w:rPr>
        <w:t>nowomiejski</w:t>
      </w:r>
      <w:r w:rsidR="00815789" w:rsidRPr="00942636">
        <w:rPr>
          <w:color w:val="000000" w:themeColor="text1"/>
          <w:sz w:val="24"/>
        </w:rPr>
        <w:t xml:space="preserve"> (+</w:t>
      </w:r>
      <w:r w:rsidRPr="00942636">
        <w:rPr>
          <w:color w:val="000000" w:themeColor="text1"/>
          <w:sz w:val="24"/>
        </w:rPr>
        <w:t>6</w:t>
      </w:r>
      <w:r w:rsidR="00815789" w:rsidRPr="00942636">
        <w:rPr>
          <w:color w:val="000000" w:themeColor="text1"/>
          <w:sz w:val="24"/>
        </w:rPr>
        <w:t xml:space="preserve">), </w:t>
      </w:r>
      <w:r w:rsidRPr="00942636">
        <w:rPr>
          <w:color w:val="000000" w:themeColor="text1"/>
          <w:sz w:val="24"/>
        </w:rPr>
        <w:t>szczycieński</w:t>
      </w:r>
      <w:r w:rsidR="00815789" w:rsidRPr="00942636">
        <w:rPr>
          <w:color w:val="000000" w:themeColor="text1"/>
          <w:sz w:val="24"/>
        </w:rPr>
        <w:t xml:space="preserve"> (+6)</w:t>
      </w:r>
      <w:r w:rsidR="005815E6" w:rsidRPr="00942636">
        <w:rPr>
          <w:color w:val="000000" w:themeColor="text1"/>
          <w:sz w:val="24"/>
        </w:rPr>
        <w:t xml:space="preserve"> oraz </w:t>
      </w:r>
      <w:r w:rsidRPr="00942636">
        <w:rPr>
          <w:color w:val="000000" w:themeColor="text1"/>
          <w:sz w:val="24"/>
        </w:rPr>
        <w:t>działdowski (+5)</w:t>
      </w:r>
      <w:r w:rsidR="005815E6" w:rsidRPr="00942636">
        <w:rPr>
          <w:color w:val="000000" w:themeColor="text1"/>
          <w:sz w:val="24"/>
        </w:rPr>
        <w:t xml:space="preserve">. </w:t>
      </w:r>
    </w:p>
    <w:p w:rsidR="00815789" w:rsidRPr="00EF6B07" w:rsidRDefault="00815789" w:rsidP="00C124B9">
      <w:pPr>
        <w:keepLines/>
        <w:ind w:firstLine="709"/>
        <w:jc w:val="both"/>
        <w:rPr>
          <w:color w:val="FF0000"/>
          <w:sz w:val="24"/>
        </w:rPr>
      </w:pPr>
    </w:p>
    <w:p w:rsidR="00942636" w:rsidRDefault="00942636" w:rsidP="001E1FA4">
      <w:pPr>
        <w:keepLines/>
        <w:jc w:val="both"/>
        <w:rPr>
          <w:b/>
          <w:sz w:val="24"/>
        </w:rPr>
      </w:pPr>
    </w:p>
    <w:p w:rsidR="005815E6" w:rsidRPr="00543DEE" w:rsidRDefault="005815E6" w:rsidP="001E1FA4">
      <w:pPr>
        <w:keepLines/>
        <w:jc w:val="both"/>
        <w:rPr>
          <w:sz w:val="24"/>
        </w:rPr>
      </w:pPr>
      <w:r>
        <w:rPr>
          <w:b/>
          <w:sz w:val="24"/>
        </w:rPr>
        <w:lastRenderedPageBreak/>
        <w:t>Zabici w wypadkach w latach 201</w:t>
      </w:r>
      <w:r w:rsidR="009315FE">
        <w:rPr>
          <w:b/>
          <w:sz w:val="24"/>
        </w:rPr>
        <w:t>8</w:t>
      </w:r>
      <w:r>
        <w:rPr>
          <w:b/>
          <w:sz w:val="24"/>
        </w:rPr>
        <w:t xml:space="preserve"> - 20</w:t>
      </w:r>
      <w:r w:rsidR="009315FE">
        <w:rPr>
          <w:b/>
          <w:sz w:val="24"/>
        </w:rPr>
        <w:t>20</w:t>
      </w:r>
    </w:p>
    <w:tbl>
      <w:tblPr>
        <w:tblW w:w="9356" w:type="dxa"/>
        <w:tblInd w:w="70" w:type="dxa"/>
        <w:tblCellMar>
          <w:left w:w="70" w:type="dxa"/>
          <w:right w:w="70" w:type="dxa"/>
        </w:tblCellMar>
        <w:tblLook w:val="00A0" w:firstRow="1" w:lastRow="0" w:firstColumn="1" w:lastColumn="0" w:noHBand="0" w:noVBand="0"/>
      </w:tblPr>
      <w:tblGrid>
        <w:gridCol w:w="3849"/>
        <w:gridCol w:w="1096"/>
        <w:gridCol w:w="1097"/>
        <w:gridCol w:w="1097"/>
        <w:gridCol w:w="1097"/>
        <w:gridCol w:w="1120"/>
      </w:tblGrid>
      <w:tr w:rsidR="005815E6" w:rsidRPr="009F59CF" w:rsidTr="008311C7">
        <w:trPr>
          <w:trHeight w:val="615"/>
        </w:trPr>
        <w:tc>
          <w:tcPr>
            <w:tcW w:w="3849" w:type="dxa"/>
            <w:tcBorders>
              <w:top w:val="single" w:sz="4" w:space="0" w:color="auto"/>
              <w:left w:val="single" w:sz="4" w:space="0" w:color="auto"/>
              <w:bottom w:val="single" w:sz="4" w:space="0" w:color="808080"/>
              <w:right w:val="nil"/>
            </w:tcBorders>
            <w:vAlign w:val="center"/>
          </w:tcPr>
          <w:p w:rsidR="005815E6" w:rsidRPr="009F59CF" w:rsidRDefault="005815E6" w:rsidP="009F59CF">
            <w:pPr>
              <w:suppressAutoHyphens w:val="0"/>
              <w:rPr>
                <w:rFonts w:ascii="Calibri" w:hAnsi="Calibri" w:cs="Calibri"/>
                <w:b/>
                <w:bCs/>
                <w:color w:val="000000"/>
                <w:sz w:val="22"/>
                <w:lang w:eastAsia="pl-PL"/>
              </w:rPr>
            </w:pPr>
            <w:r w:rsidRPr="009F59CF">
              <w:rPr>
                <w:rFonts w:ascii="Calibri" w:hAnsi="Calibri" w:cs="Calibri"/>
                <w:b/>
                <w:bCs/>
                <w:color w:val="000000"/>
                <w:sz w:val="22"/>
                <w:szCs w:val="22"/>
                <w:lang w:eastAsia="pl-PL"/>
              </w:rPr>
              <w:t>Powiat</w:t>
            </w:r>
            <w:r>
              <w:rPr>
                <w:rFonts w:ascii="Calibri" w:hAnsi="Calibri" w:cs="Calibri"/>
                <w:b/>
                <w:bCs/>
                <w:color w:val="000000"/>
                <w:sz w:val="22"/>
                <w:szCs w:val="22"/>
                <w:lang w:eastAsia="pl-PL"/>
              </w:rPr>
              <w:t xml:space="preserve">                                                   Rok</w:t>
            </w:r>
          </w:p>
        </w:tc>
        <w:tc>
          <w:tcPr>
            <w:tcW w:w="1096" w:type="dxa"/>
            <w:tcBorders>
              <w:top w:val="single" w:sz="4" w:space="0" w:color="auto"/>
              <w:left w:val="single" w:sz="8" w:space="0" w:color="auto"/>
              <w:bottom w:val="single" w:sz="4" w:space="0" w:color="808080"/>
              <w:right w:val="nil"/>
            </w:tcBorders>
            <w:vAlign w:val="center"/>
          </w:tcPr>
          <w:p w:rsidR="005815E6" w:rsidRPr="009F59CF" w:rsidRDefault="005815E6" w:rsidP="009315FE">
            <w:pPr>
              <w:suppressAutoHyphens w:val="0"/>
              <w:jc w:val="center"/>
              <w:rPr>
                <w:rFonts w:ascii="Calibri" w:hAnsi="Calibri" w:cs="Calibri"/>
                <w:b/>
                <w:bCs/>
                <w:color w:val="000000"/>
                <w:sz w:val="22"/>
                <w:lang w:eastAsia="pl-PL"/>
              </w:rPr>
            </w:pPr>
            <w:r w:rsidRPr="009F59CF">
              <w:rPr>
                <w:rFonts w:ascii="Calibri" w:hAnsi="Calibri" w:cs="Calibri"/>
                <w:b/>
                <w:bCs/>
                <w:color w:val="000000"/>
                <w:sz w:val="22"/>
                <w:szCs w:val="22"/>
                <w:lang w:eastAsia="pl-PL"/>
              </w:rPr>
              <w:t>201</w:t>
            </w:r>
            <w:r w:rsidR="009315FE">
              <w:rPr>
                <w:rFonts w:ascii="Calibri" w:hAnsi="Calibri" w:cs="Calibri"/>
                <w:b/>
                <w:bCs/>
                <w:color w:val="000000"/>
                <w:sz w:val="22"/>
                <w:szCs w:val="22"/>
                <w:lang w:eastAsia="pl-PL"/>
              </w:rPr>
              <w:t>8</w:t>
            </w:r>
          </w:p>
        </w:tc>
        <w:tc>
          <w:tcPr>
            <w:tcW w:w="1097" w:type="dxa"/>
            <w:tcBorders>
              <w:top w:val="single" w:sz="4" w:space="0" w:color="auto"/>
              <w:left w:val="single" w:sz="4" w:space="0" w:color="BFBFBF"/>
              <w:bottom w:val="single" w:sz="4" w:space="0" w:color="808080"/>
              <w:right w:val="single" w:sz="4" w:space="0" w:color="BFBFBF"/>
            </w:tcBorders>
            <w:vAlign w:val="center"/>
          </w:tcPr>
          <w:p w:rsidR="005815E6" w:rsidRPr="009F59CF" w:rsidRDefault="005815E6" w:rsidP="009315FE">
            <w:pPr>
              <w:suppressAutoHyphens w:val="0"/>
              <w:jc w:val="center"/>
              <w:rPr>
                <w:rFonts w:ascii="Calibri" w:hAnsi="Calibri" w:cs="Calibri"/>
                <w:b/>
                <w:bCs/>
                <w:color w:val="000000"/>
                <w:sz w:val="22"/>
                <w:lang w:eastAsia="pl-PL"/>
              </w:rPr>
            </w:pPr>
            <w:r w:rsidRPr="009F59CF">
              <w:rPr>
                <w:rFonts w:ascii="Calibri" w:hAnsi="Calibri" w:cs="Calibri"/>
                <w:b/>
                <w:bCs/>
                <w:color w:val="000000"/>
                <w:sz w:val="22"/>
                <w:szCs w:val="22"/>
                <w:lang w:eastAsia="pl-PL"/>
              </w:rPr>
              <w:t>201</w:t>
            </w:r>
            <w:r w:rsidR="009315FE">
              <w:rPr>
                <w:rFonts w:ascii="Calibri" w:hAnsi="Calibri" w:cs="Calibri"/>
                <w:b/>
                <w:bCs/>
                <w:color w:val="000000"/>
                <w:sz w:val="22"/>
                <w:szCs w:val="22"/>
                <w:lang w:eastAsia="pl-PL"/>
              </w:rPr>
              <w:t>9</w:t>
            </w:r>
          </w:p>
        </w:tc>
        <w:tc>
          <w:tcPr>
            <w:tcW w:w="1097" w:type="dxa"/>
            <w:tcBorders>
              <w:top w:val="single" w:sz="4" w:space="0" w:color="auto"/>
              <w:left w:val="nil"/>
              <w:bottom w:val="single" w:sz="4" w:space="0" w:color="808080"/>
              <w:right w:val="nil"/>
            </w:tcBorders>
            <w:vAlign w:val="center"/>
          </w:tcPr>
          <w:p w:rsidR="005815E6" w:rsidRPr="009F59CF" w:rsidRDefault="005815E6" w:rsidP="009315FE">
            <w:pPr>
              <w:suppressAutoHyphens w:val="0"/>
              <w:jc w:val="center"/>
              <w:rPr>
                <w:rFonts w:ascii="Calibri" w:hAnsi="Calibri" w:cs="Calibri"/>
                <w:b/>
                <w:bCs/>
                <w:color w:val="000000"/>
                <w:sz w:val="22"/>
                <w:lang w:eastAsia="pl-PL"/>
              </w:rPr>
            </w:pPr>
            <w:r w:rsidRPr="009F59CF">
              <w:rPr>
                <w:rFonts w:ascii="Calibri" w:hAnsi="Calibri" w:cs="Calibri"/>
                <w:b/>
                <w:bCs/>
                <w:color w:val="000000"/>
                <w:sz w:val="22"/>
                <w:szCs w:val="22"/>
                <w:lang w:eastAsia="pl-PL"/>
              </w:rPr>
              <w:t>20</w:t>
            </w:r>
            <w:r w:rsidR="009315FE">
              <w:rPr>
                <w:rFonts w:ascii="Calibri" w:hAnsi="Calibri" w:cs="Calibri"/>
                <w:b/>
                <w:bCs/>
                <w:color w:val="000000"/>
                <w:sz w:val="22"/>
                <w:szCs w:val="22"/>
                <w:lang w:eastAsia="pl-PL"/>
              </w:rPr>
              <w:t>20</w:t>
            </w:r>
          </w:p>
        </w:tc>
        <w:tc>
          <w:tcPr>
            <w:tcW w:w="1097" w:type="dxa"/>
            <w:tcBorders>
              <w:top w:val="single" w:sz="4" w:space="0" w:color="auto"/>
              <w:left w:val="single" w:sz="4" w:space="0" w:color="auto"/>
              <w:bottom w:val="single" w:sz="4" w:space="0" w:color="808080"/>
              <w:right w:val="nil"/>
            </w:tcBorders>
            <w:vAlign w:val="center"/>
          </w:tcPr>
          <w:p w:rsidR="005815E6" w:rsidRPr="009F59CF" w:rsidRDefault="005815E6" w:rsidP="009F59CF">
            <w:pPr>
              <w:suppressAutoHyphens w:val="0"/>
              <w:jc w:val="center"/>
              <w:rPr>
                <w:rFonts w:ascii="Calibri" w:hAnsi="Calibri" w:cs="Calibri"/>
                <w:b/>
                <w:bCs/>
                <w:color w:val="000000"/>
                <w:sz w:val="16"/>
                <w:szCs w:val="16"/>
                <w:lang w:eastAsia="pl-PL"/>
              </w:rPr>
            </w:pPr>
            <w:r w:rsidRPr="009F59CF">
              <w:rPr>
                <w:rFonts w:ascii="Calibri" w:hAnsi="Calibri" w:cs="Calibri"/>
                <w:b/>
                <w:bCs/>
                <w:color w:val="000000"/>
                <w:sz w:val="16"/>
                <w:szCs w:val="16"/>
                <w:lang w:eastAsia="pl-PL"/>
              </w:rPr>
              <w:t>Wzrost/</w:t>
            </w:r>
            <w:r w:rsidRPr="009F59CF">
              <w:rPr>
                <w:rFonts w:ascii="Calibri" w:hAnsi="Calibri" w:cs="Calibri"/>
                <w:b/>
                <w:bCs/>
                <w:color w:val="000000"/>
                <w:sz w:val="16"/>
                <w:szCs w:val="16"/>
                <w:lang w:eastAsia="pl-PL"/>
              </w:rPr>
              <w:br/>
              <w:t>Spadek</w:t>
            </w:r>
          </w:p>
        </w:tc>
        <w:tc>
          <w:tcPr>
            <w:tcW w:w="1120" w:type="dxa"/>
            <w:tcBorders>
              <w:top w:val="single" w:sz="4" w:space="0" w:color="auto"/>
              <w:left w:val="single" w:sz="4" w:space="0" w:color="auto"/>
              <w:bottom w:val="single" w:sz="4" w:space="0" w:color="808080"/>
              <w:right w:val="single" w:sz="4" w:space="0" w:color="auto"/>
            </w:tcBorders>
            <w:vAlign w:val="center"/>
          </w:tcPr>
          <w:p w:rsidR="005815E6" w:rsidRPr="009F59CF" w:rsidRDefault="005815E6" w:rsidP="009F59CF">
            <w:pPr>
              <w:suppressAutoHyphens w:val="0"/>
              <w:jc w:val="center"/>
              <w:rPr>
                <w:rFonts w:ascii="Calibri" w:hAnsi="Calibri" w:cs="Calibri"/>
                <w:b/>
                <w:bCs/>
                <w:color w:val="000000"/>
                <w:sz w:val="16"/>
                <w:szCs w:val="16"/>
                <w:lang w:eastAsia="pl-PL"/>
              </w:rPr>
            </w:pPr>
            <w:r w:rsidRPr="009F59CF">
              <w:rPr>
                <w:rFonts w:ascii="Calibri" w:hAnsi="Calibri" w:cs="Calibri"/>
                <w:b/>
                <w:bCs/>
                <w:color w:val="000000"/>
                <w:sz w:val="16"/>
                <w:szCs w:val="16"/>
                <w:lang w:eastAsia="pl-PL"/>
              </w:rPr>
              <w:t>Dynamika</w:t>
            </w:r>
          </w:p>
        </w:tc>
      </w:tr>
      <w:tr w:rsidR="009315FE" w:rsidRPr="009F59CF" w:rsidTr="009315FE">
        <w:trPr>
          <w:trHeight w:val="300"/>
        </w:trPr>
        <w:tc>
          <w:tcPr>
            <w:tcW w:w="3849" w:type="dxa"/>
            <w:tcBorders>
              <w:top w:val="single" w:sz="8" w:space="0" w:color="auto"/>
              <w:left w:val="single" w:sz="4" w:space="0" w:color="auto"/>
              <w:bottom w:val="single" w:sz="4" w:space="0" w:color="BFBFBF"/>
              <w:right w:val="nil"/>
            </w:tcBorders>
            <w:shd w:val="clear" w:color="000000" w:fill="FFC7CE"/>
            <w:noWrap/>
            <w:vAlign w:val="center"/>
          </w:tcPr>
          <w:p w:rsidR="009315FE" w:rsidRDefault="009315FE" w:rsidP="009315FE">
            <w:pPr>
              <w:suppressAutoHyphens w:val="0"/>
              <w:rPr>
                <w:rFonts w:ascii="Calibri" w:hAnsi="Calibri" w:cs="Calibri"/>
                <w:color w:val="9C0006"/>
                <w:sz w:val="22"/>
                <w:lang w:eastAsia="pl-PL"/>
              </w:rPr>
            </w:pPr>
            <w:r>
              <w:rPr>
                <w:rFonts w:ascii="Calibri" w:hAnsi="Calibri" w:cs="Calibri"/>
                <w:color w:val="9C0006"/>
                <w:sz w:val="22"/>
                <w:szCs w:val="22"/>
              </w:rPr>
              <w:t>POWIAT BARTOSZYCKI</w:t>
            </w:r>
          </w:p>
        </w:tc>
        <w:tc>
          <w:tcPr>
            <w:tcW w:w="1096" w:type="dxa"/>
            <w:tcBorders>
              <w:top w:val="single" w:sz="8" w:space="0" w:color="auto"/>
              <w:left w:val="single" w:sz="8" w:space="0" w:color="auto"/>
              <w:bottom w:val="single" w:sz="4" w:space="0" w:color="BFBFBF"/>
              <w:right w:val="nil"/>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6</w:t>
            </w:r>
          </w:p>
        </w:tc>
        <w:tc>
          <w:tcPr>
            <w:tcW w:w="1097"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2</w:t>
            </w:r>
          </w:p>
        </w:tc>
        <w:tc>
          <w:tcPr>
            <w:tcW w:w="1097" w:type="dxa"/>
            <w:tcBorders>
              <w:top w:val="single" w:sz="8" w:space="0" w:color="auto"/>
              <w:left w:val="nil"/>
              <w:bottom w:val="single" w:sz="4" w:space="0" w:color="BFBFBF"/>
              <w:right w:val="nil"/>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3</w:t>
            </w:r>
          </w:p>
        </w:tc>
        <w:tc>
          <w:tcPr>
            <w:tcW w:w="1097" w:type="dxa"/>
            <w:tcBorders>
              <w:top w:val="single" w:sz="8" w:space="0" w:color="auto"/>
              <w:left w:val="single" w:sz="4" w:space="0" w:color="auto"/>
              <w:bottom w:val="single" w:sz="4" w:space="0" w:color="BFBFBF"/>
              <w:right w:val="nil"/>
            </w:tcBorders>
            <w:shd w:val="clear" w:color="000000" w:fill="FFC7CE"/>
            <w:noWrap/>
            <w:vAlign w:val="center"/>
          </w:tcPr>
          <w:p w:rsidR="009315FE" w:rsidRDefault="009315FE" w:rsidP="009315FE">
            <w:pPr>
              <w:jc w:val="center"/>
              <w:rPr>
                <w:rFonts w:ascii="Calibri" w:hAnsi="Calibri" w:cs="Calibri"/>
                <w:color w:val="9C0006"/>
                <w:sz w:val="22"/>
              </w:rPr>
            </w:pPr>
            <w:r>
              <w:rPr>
                <w:rFonts w:ascii="Calibri" w:hAnsi="Calibri" w:cs="Calibri"/>
                <w:color w:val="9C0006"/>
                <w:sz w:val="22"/>
                <w:szCs w:val="22"/>
              </w:rPr>
              <w:t>1</w:t>
            </w:r>
          </w:p>
        </w:tc>
        <w:tc>
          <w:tcPr>
            <w:tcW w:w="1120" w:type="dxa"/>
            <w:tcBorders>
              <w:top w:val="single" w:sz="8" w:space="0" w:color="auto"/>
              <w:left w:val="single" w:sz="4" w:space="0" w:color="auto"/>
              <w:bottom w:val="single" w:sz="4" w:space="0" w:color="BFBFBF"/>
              <w:right w:val="single" w:sz="4" w:space="0" w:color="auto"/>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150,0%</w:t>
            </w:r>
          </w:p>
        </w:tc>
      </w:tr>
      <w:tr w:rsidR="009315FE" w:rsidRPr="009F59CF" w:rsidTr="009315FE">
        <w:trPr>
          <w:trHeight w:val="30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rsidR="009315FE" w:rsidRDefault="009315FE" w:rsidP="009315FE">
            <w:pPr>
              <w:rPr>
                <w:rFonts w:ascii="Calibri" w:hAnsi="Calibri" w:cs="Calibri"/>
                <w:color w:val="9C0006"/>
                <w:sz w:val="22"/>
              </w:rPr>
            </w:pPr>
            <w:r>
              <w:rPr>
                <w:rFonts w:ascii="Calibri" w:hAnsi="Calibri" w:cs="Calibri"/>
                <w:color w:val="9C0006"/>
                <w:sz w:val="22"/>
                <w:szCs w:val="22"/>
              </w:rPr>
              <w:t>POWIAT BRANIEWSKI</w:t>
            </w:r>
          </w:p>
        </w:tc>
        <w:tc>
          <w:tcPr>
            <w:tcW w:w="1096" w:type="dxa"/>
            <w:tcBorders>
              <w:top w:val="nil"/>
              <w:left w:val="single" w:sz="8" w:space="0" w:color="auto"/>
              <w:bottom w:val="single" w:sz="4" w:space="0" w:color="BFBFBF"/>
              <w:right w:val="nil"/>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8</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4</w:t>
            </w:r>
          </w:p>
        </w:tc>
        <w:tc>
          <w:tcPr>
            <w:tcW w:w="1097" w:type="dxa"/>
            <w:tcBorders>
              <w:top w:val="nil"/>
              <w:left w:val="nil"/>
              <w:bottom w:val="single" w:sz="4" w:space="0" w:color="BFBFBF"/>
              <w:right w:val="nil"/>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6</w:t>
            </w:r>
          </w:p>
        </w:tc>
        <w:tc>
          <w:tcPr>
            <w:tcW w:w="1097" w:type="dxa"/>
            <w:tcBorders>
              <w:top w:val="single" w:sz="4" w:space="0" w:color="BFBFBF"/>
              <w:left w:val="single" w:sz="4" w:space="0" w:color="auto"/>
              <w:bottom w:val="single" w:sz="4" w:space="0" w:color="BFBFBF"/>
              <w:right w:val="nil"/>
            </w:tcBorders>
            <w:shd w:val="clear" w:color="000000" w:fill="FFC7CE"/>
            <w:noWrap/>
            <w:vAlign w:val="center"/>
          </w:tcPr>
          <w:p w:rsidR="009315FE" w:rsidRDefault="009315FE" w:rsidP="009315FE">
            <w:pPr>
              <w:jc w:val="center"/>
              <w:rPr>
                <w:rFonts w:ascii="Calibri" w:hAnsi="Calibri" w:cs="Calibri"/>
                <w:color w:val="9C0006"/>
                <w:sz w:val="22"/>
              </w:rPr>
            </w:pPr>
            <w:r>
              <w:rPr>
                <w:rFonts w:ascii="Calibri" w:hAnsi="Calibri" w:cs="Calibri"/>
                <w:color w:val="9C0006"/>
                <w:sz w:val="22"/>
                <w:szCs w:val="22"/>
              </w:rPr>
              <w:t>2</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150,0%</w:t>
            </w:r>
          </w:p>
        </w:tc>
      </w:tr>
      <w:tr w:rsidR="009315FE" w:rsidRPr="009F59CF" w:rsidTr="009315FE">
        <w:trPr>
          <w:trHeight w:val="30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rsidR="009315FE" w:rsidRDefault="009315FE" w:rsidP="009315FE">
            <w:pPr>
              <w:rPr>
                <w:rFonts w:ascii="Calibri" w:hAnsi="Calibri" w:cs="Calibri"/>
                <w:color w:val="9C0006"/>
                <w:sz w:val="22"/>
              </w:rPr>
            </w:pPr>
            <w:r>
              <w:rPr>
                <w:rFonts w:ascii="Calibri" w:hAnsi="Calibri" w:cs="Calibri"/>
                <w:color w:val="9C0006"/>
                <w:sz w:val="22"/>
                <w:szCs w:val="22"/>
              </w:rPr>
              <w:t>POWIAT DZIAŁDOWSKI</w:t>
            </w:r>
          </w:p>
        </w:tc>
        <w:tc>
          <w:tcPr>
            <w:tcW w:w="1096" w:type="dxa"/>
            <w:tcBorders>
              <w:top w:val="nil"/>
              <w:left w:val="single" w:sz="8" w:space="0" w:color="auto"/>
              <w:bottom w:val="single" w:sz="4" w:space="0" w:color="BFBFBF"/>
              <w:right w:val="nil"/>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10</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3</w:t>
            </w:r>
          </w:p>
        </w:tc>
        <w:tc>
          <w:tcPr>
            <w:tcW w:w="1097" w:type="dxa"/>
            <w:tcBorders>
              <w:top w:val="nil"/>
              <w:left w:val="nil"/>
              <w:bottom w:val="single" w:sz="4" w:space="0" w:color="BFBFBF"/>
              <w:right w:val="nil"/>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7</w:t>
            </w:r>
          </w:p>
        </w:tc>
        <w:tc>
          <w:tcPr>
            <w:tcW w:w="1097" w:type="dxa"/>
            <w:tcBorders>
              <w:top w:val="single" w:sz="4" w:space="0" w:color="BFBFBF"/>
              <w:left w:val="single" w:sz="4" w:space="0" w:color="auto"/>
              <w:bottom w:val="single" w:sz="4" w:space="0" w:color="BFBFBF"/>
              <w:right w:val="nil"/>
            </w:tcBorders>
            <w:shd w:val="clear" w:color="000000" w:fill="FFC7CE"/>
            <w:noWrap/>
            <w:vAlign w:val="center"/>
          </w:tcPr>
          <w:p w:rsidR="009315FE" w:rsidRDefault="009315FE" w:rsidP="009315FE">
            <w:pPr>
              <w:jc w:val="center"/>
              <w:rPr>
                <w:rFonts w:ascii="Calibri" w:hAnsi="Calibri" w:cs="Calibri"/>
                <w:color w:val="9C0006"/>
                <w:sz w:val="22"/>
              </w:rPr>
            </w:pPr>
            <w:r>
              <w:rPr>
                <w:rFonts w:ascii="Calibri" w:hAnsi="Calibri" w:cs="Calibri"/>
                <w:color w:val="9C0006"/>
                <w:sz w:val="22"/>
                <w:szCs w:val="22"/>
              </w:rPr>
              <w:t>4</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233,3%</w:t>
            </w:r>
          </w:p>
        </w:tc>
      </w:tr>
      <w:tr w:rsidR="009315FE" w:rsidRPr="009F59CF" w:rsidTr="009315FE">
        <w:trPr>
          <w:trHeight w:val="30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rsidR="009315FE" w:rsidRDefault="009315FE" w:rsidP="009315FE">
            <w:pPr>
              <w:rPr>
                <w:rFonts w:ascii="Calibri" w:hAnsi="Calibri" w:cs="Calibri"/>
                <w:color w:val="9C0006"/>
                <w:sz w:val="22"/>
              </w:rPr>
            </w:pPr>
            <w:r>
              <w:rPr>
                <w:rFonts w:ascii="Calibri" w:hAnsi="Calibri" w:cs="Calibri"/>
                <w:color w:val="9C0006"/>
                <w:sz w:val="22"/>
                <w:szCs w:val="22"/>
              </w:rPr>
              <w:t>POWIAT ELBLĄG</w:t>
            </w:r>
          </w:p>
        </w:tc>
        <w:tc>
          <w:tcPr>
            <w:tcW w:w="1096" w:type="dxa"/>
            <w:tcBorders>
              <w:top w:val="nil"/>
              <w:left w:val="single" w:sz="8" w:space="0" w:color="auto"/>
              <w:bottom w:val="single" w:sz="4" w:space="0" w:color="BFBFBF"/>
              <w:right w:val="nil"/>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3</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1</w:t>
            </w:r>
          </w:p>
        </w:tc>
        <w:tc>
          <w:tcPr>
            <w:tcW w:w="1097" w:type="dxa"/>
            <w:tcBorders>
              <w:top w:val="nil"/>
              <w:left w:val="nil"/>
              <w:bottom w:val="single" w:sz="4" w:space="0" w:color="BFBFBF"/>
              <w:right w:val="nil"/>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3</w:t>
            </w:r>
          </w:p>
        </w:tc>
        <w:tc>
          <w:tcPr>
            <w:tcW w:w="1097" w:type="dxa"/>
            <w:tcBorders>
              <w:top w:val="single" w:sz="4" w:space="0" w:color="BFBFBF"/>
              <w:left w:val="single" w:sz="4" w:space="0" w:color="auto"/>
              <w:bottom w:val="single" w:sz="4" w:space="0" w:color="BFBFBF"/>
              <w:right w:val="nil"/>
            </w:tcBorders>
            <w:shd w:val="clear" w:color="000000" w:fill="FFC7CE"/>
            <w:noWrap/>
            <w:vAlign w:val="center"/>
          </w:tcPr>
          <w:p w:rsidR="009315FE" w:rsidRDefault="009315FE" w:rsidP="009315FE">
            <w:pPr>
              <w:jc w:val="center"/>
              <w:rPr>
                <w:rFonts w:ascii="Calibri" w:hAnsi="Calibri" w:cs="Calibri"/>
                <w:color w:val="9C0006"/>
                <w:sz w:val="22"/>
              </w:rPr>
            </w:pPr>
            <w:r>
              <w:rPr>
                <w:rFonts w:ascii="Calibri" w:hAnsi="Calibri" w:cs="Calibri"/>
                <w:color w:val="9C0006"/>
                <w:sz w:val="22"/>
                <w:szCs w:val="22"/>
              </w:rPr>
              <w:t>2</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300,0%</w:t>
            </w:r>
          </w:p>
        </w:tc>
      </w:tr>
      <w:tr w:rsidR="009315FE" w:rsidRPr="009F59CF" w:rsidTr="009315FE">
        <w:trPr>
          <w:trHeight w:val="30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rsidR="009315FE" w:rsidRDefault="009315FE" w:rsidP="009315FE">
            <w:pPr>
              <w:rPr>
                <w:rFonts w:ascii="Calibri" w:hAnsi="Calibri" w:cs="Calibri"/>
                <w:color w:val="9C0006"/>
                <w:sz w:val="22"/>
              </w:rPr>
            </w:pPr>
            <w:r>
              <w:rPr>
                <w:rFonts w:ascii="Calibri" w:hAnsi="Calibri" w:cs="Calibri"/>
                <w:color w:val="9C0006"/>
                <w:sz w:val="22"/>
                <w:szCs w:val="22"/>
              </w:rPr>
              <w:t>POWIAT ELBLĄSKI</w:t>
            </w:r>
          </w:p>
        </w:tc>
        <w:tc>
          <w:tcPr>
            <w:tcW w:w="1096" w:type="dxa"/>
            <w:tcBorders>
              <w:top w:val="nil"/>
              <w:left w:val="single" w:sz="8" w:space="0" w:color="auto"/>
              <w:bottom w:val="single" w:sz="4" w:space="0" w:color="BFBFBF"/>
              <w:right w:val="nil"/>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8</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2</w:t>
            </w:r>
          </w:p>
        </w:tc>
        <w:tc>
          <w:tcPr>
            <w:tcW w:w="1097" w:type="dxa"/>
            <w:tcBorders>
              <w:top w:val="nil"/>
              <w:left w:val="nil"/>
              <w:bottom w:val="single" w:sz="4" w:space="0" w:color="BFBFBF"/>
              <w:right w:val="nil"/>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7</w:t>
            </w:r>
          </w:p>
        </w:tc>
        <w:tc>
          <w:tcPr>
            <w:tcW w:w="1097" w:type="dxa"/>
            <w:tcBorders>
              <w:top w:val="single" w:sz="4" w:space="0" w:color="BFBFBF"/>
              <w:left w:val="single" w:sz="4" w:space="0" w:color="auto"/>
              <w:bottom w:val="single" w:sz="4" w:space="0" w:color="BFBFBF"/>
              <w:right w:val="nil"/>
            </w:tcBorders>
            <w:shd w:val="clear" w:color="000000" w:fill="FFC7CE"/>
            <w:noWrap/>
            <w:vAlign w:val="center"/>
          </w:tcPr>
          <w:p w:rsidR="009315FE" w:rsidRDefault="009315FE" w:rsidP="009315FE">
            <w:pPr>
              <w:jc w:val="center"/>
              <w:rPr>
                <w:rFonts w:ascii="Calibri" w:hAnsi="Calibri" w:cs="Calibri"/>
                <w:color w:val="9C0006"/>
                <w:sz w:val="22"/>
              </w:rPr>
            </w:pPr>
            <w:r>
              <w:rPr>
                <w:rFonts w:ascii="Calibri" w:hAnsi="Calibri" w:cs="Calibri"/>
                <w:color w:val="9C0006"/>
                <w:sz w:val="22"/>
                <w:szCs w:val="22"/>
              </w:rPr>
              <w:t>5</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350,0%</w:t>
            </w:r>
          </w:p>
        </w:tc>
      </w:tr>
      <w:tr w:rsidR="009315FE" w:rsidRPr="009F59CF" w:rsidTr="009315FE">
        <w:trPr>
          <w:trHeight w:val="300"/>
        </w:trPr>
        <w:tc>
          <w:tcPr>
            <w:tcW w:w="3849" w:type="dxa"/>
            <w:tcBorders>
              <w:top w:val="nil"/>
              <w:left w:val="single" w:sz="4" w:space="0" w:color="auto"/>
              <w:bottom w:val="single" w:sz="4" w:space="0" w:color="BFBFBF"/>
              <w:right w:val="nil"/>
            </w:tcBorders>
            <w:shd w:val="clear" w:color="auto" w:fill="auto"/>
            <w:noWrap/>
            <w:vAlign w:val="center"/>
          </w:tcPr>
          <w:p w:rsidR="009315FE" w:rsidRDefault="009315FE" w:rsidP="009315FE">
            <w:pPr>
              <w:rPr>
                <w:rFonts w:ascii="Calibri" w:hAnsi="Calibri" w:cs="Calibri"/>
                <w:color w:val="000000"/>
                <w:sz w:val="22"/>
              </w:rPr>
            </w:pPr>
            <w:r>
              <w:rPr>
                <w:rFonts w:ascii="Calibri" w:hAnsi="Calibri" w:cs="Calibri"/>
                <w:color w:val="000000"/>
                <w:sz w:val="22"/>
                <w:szCs w:val="22"/>
              </w:rPr>
              <w:t>POWIAT EŁCKI</w:t>
            </w:r>
          </w:p>
        </w:tc>
        <w:tc>
          <w:tcPr>
            <w:tcW w:w="1096" w:type="dxa"/>
            <w:tcBorders>
              <w:top w:val="nil"/>
              <w:left w:val="single" w:sz="8" w:space="0" w:color="auto"/>
              <w:bottom w:val="single" w:sz="4" w:space="0" w:color="BFBFBF"/>
              <w:right w:val="nil"/>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5</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6</w:t>
            </w:r>
          </w:p>
        </w:tc>
        <w:tc>
          <w:tcPr>
            <w:tcW w:w="1097" w:type="dxa"/>
            <w:tcBorders>
              <w:top w:val="nil"/>
              <w:left w:val="nil"/>
              <w:bottom w:val="single" w:sz="4" w:space="0" w:color="BFBFBF"/>
              <w:right w:val="nil"/>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6</w:t>
            </w:r>
          </w:p>
        </w:tc>
        <w:tc>
          <w:tcPr>
            <w:tcW w:w="1097" w:type="dxa"/>
            <w:tcBorders>
              <w:top w:val="nil"/>
              <w:left w:val="single" w:sz="4" w:space="0" w:color="auto"/>
              <w:bottom w:val="single" w:sz="4" w:space="0" w:color="BFBFBF"/>
              <w:right w:val="nil"/>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0</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100,0%</w:t>
            </w:r>
          </w:p>
        </w:tc>
      </w:tr>
      <w:tr w:rsidR="009315FE" w:rsidRPr="009F59CF" w:rsidTr="009315FE">
        <w:trPr>
          <w:trHeight w:val="30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rsidR="009315FE" w:rsidRDefault="009315FE" w:rsidP="009315FE">
            <w:pPr>
              <w:rPr>
                <w:rFonts w:ascii="Calibri" w:hAnsi="Calibri" w:cs="Calibri"/>
                <w:color w:val="006100"/>
                <w:sz w:val="22"/>
              </w:rPr>
            </w:pPr>
            <w:r>
              <w:rPr>
                <w:rFonts w:ascii="Calibri" w:hAnsi="Calibri" w:cs="Calibri"/>
                <w:color w:val="006100"/>
                <w:sz w:val="22"/>
                <w:szCs w:val="22"/>
              </w:rPr>
              <w:t>POWIAT GIŻYCKI</w:t>
            </w:r>
          </w:p>
        </w:tc>
        <w:tc>
          <w:tcPr>
            <w:tcW w:w="1096" w:type="dxa"/>
            <w:tcBorders>
              <w:top w:val="nil"/>
              <w:left w:val="single" w:sz="8" w:space="0" w:color="auto"/>
              <w:bottom w:val="single" w:sz="4" w:space="0" w:color="BFBFBF"/>
              <w:right w:val="nil"/>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4</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4</w:t>
            </w:r>
          </w:p>
        </w:tc>
        <w:tc>
          <w:tcPr>
            <w:tcW w:w="1097" w:type="dxa"/>
            <w:tcBorders>
              <w:top w:val="nil"/>
              <w:left w:val="nil"/>
              <w:bottom w:val="single" w:sz="4" w:space="0" w:color="BFBFBF"/>
              <w:right w:val="nil"/>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3</w:t>
            </w:r>
          </w:p>
        </w:tc>
        <w:tc>
          <w:tcPr>
            <w:tcW w:w="1097" w:type="dxa"/>
            <w:tcBorders>
              <w:top w:val="single" w:sz="4" w:space="0" w:color="BFBFBF"/>
              <w:left w:val="single" w:sz="4" w:space="0" w:color="auto"/>
              <w:bottom w:val="single" w:sz="4" w:space="0" w:color="BFBFBF"/>
              <w:right w:val="nil"/>
            </w:tcBorders>
            <w:shd w:val="clear" w:color="000000" w:fill="C6EFCE"/>
            <w:noWrap/>
            <w:vAlign w:val="center"/>
          </w:tcPr>
          <w:p w:rsidR="009315FE" w:rsidRDefault="009315FE" w:rsidP="009315FE">
            <w:pPr>
              <w:jc w:val="center"/>
              <w:rPr>
                <w:rFonts w:ascii="Calibri" w:hAnsi="Calibri" w:cs="Calibri"/>
                <w:color w:val="006100"/>
                <w:sz w:val="22"/>
              </w:rPr>
            </w:pPr>
            <w:r>
              <w:rPr>
                <w:rFonts w:ascii="Calibri" w:hAnsi="Calibri" w:cs="Calibri"/>
                <w:color w:val="006100"/>
                <w:sz w:val="22"/>
                <w:szCs w:val="22"/>
              </w:rPr>
              <w:t>-1</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75,0%</w:t>
            </w:r>
          </w:p>
        </w:tc>
      </w:tr>
      <w:tr w:rsidR="009315FE" w:rsidRPr="009F59CF" w:rsidTr="009315FE">
        <w:trPr>
          <w:trHeight w:val="30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rsidR="009315FE" w:rsidRDefault="009315FE" w:rsidP="009315FE">
            <w:pPr>
              <w:rPr>
                <w:rFonts w:ascii="Calibri" w:hAnsi="Calibri" w:cs="Calibri"/>
                <w:color w:val="006100"/>
                <w:sz w:val="22"/>
              </w:rPr>
            </w:pPr>
            <w:r>
              <w:rPr>
                <w:rFonts w:ascii="Calibri" w:hAnsi="Calibri" w:cs="Calibri"/>
                <w:color w:val="006100"/>
                <w:sz w:val="22"/>
                <w:szCs w:val="22"/>
              </w:rPr>
              <w:t>POWIAT GOŁDAPSKI</w:t>
            </w:r>
          </w:p>
        </w:tc>
        <w:tc>
          <w:tcPr>
            <w:tcW w:w="1096" w:type="dxa"/>
            <w:tcBorders>
              <w:top w:val="nil"/>
              <w:left w:val="single" w:sz="8" w:space="0" w:color="auto"/>
              <w:bottom w:val="single" w:sz="4" w:space="0" w:color="BFBFBF"/>
              <w:right w:val="nil"/>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3</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5</w:t>
            </w:r>
          </w:p>
        </w:tc>
        <w:tc>
          <w:tcPr>
            <w:tcW w:w="1097" w:type="dxa"/>
            <w:tcBorders>
              <w:top w:val="nil"/>
              <w:left w:val="nil"/>
              <w:bottom w:val="single" w:sz="4" w:space="0" w:color="BFBFBF"/>
              <w:right w:val="nil"/>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3</w:t>
            </w:r>
          </w:p>
        </w:tc>
        <w:tc>
          <w:tcPr>
            <w:tcW w:w="1097" w:type="dxa"/>
            <w:tcBorders>
              <w:top w:val="single" w:sz="4" w:space="0" w:color="BFBFBF"/>
              <w:left w:val="single" w:sz="4" w:space="0" w:color="auto"/>
              <w:bottom w:val="single" w:sz="4" w:space="0" w:color="BFBFBF"/>
              <w:right w:val="nil"/>
            </w:tcBorders>
            <w:shd w:val="clear" w:color="000000" w:fill="C6EFCE"/>
            <w:noWrap/>
            <w:vAlign w:val="center"/>
          </w:tcPr>
          <w:p w:rsidR="009315FE" w:rsidRDefault="009315FE" w:rsidP="009315FE">
            <w:pPr>
              <w:jc w:val="center"/>
              <w:rPr>
                <w:rFonts w:ascii="Calibri" w:hAnsi="Calibri" w:cs="Calibri"/>
                <w:color w:val="006100"/>
                <w:sz w:val="22"/>
              </w:rPr>
            </w:pPr>
            <w:r>
              <w:rPr>
                <w:rFonts w:ascii="Calibri" w:hAnsi="Calibri" w:cs="Calibri"/>
                <w:color w:val="006100"/>
                <w:sz w:val="22"/>
                <w:szCs w:val="22"/>
              </w:rPr>
              <w:t>-2</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60,0%</w:t>
            </w:r>
          </w:p>
        </w:tc>
      </w:tr>
      <w:tr w:rsidR="009315FE" w:rsidRPr="009F59CF" w:rsidTr="009315FE">
        <w:trPr>
          <w:trHeight w:val="30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rsidR="009315FE" w:rsidRDefault="009315FE" w:rsidP="009315FE">
            <w:pPr>
              <w:rPr>
                <w:rFonts w:ascii="Calibri" w:hAnsi="Calibri" w:cs="Calibri"/>
                <w:color w:val="006100"/>
                <w:sz w:val="22"/>
              </w:rPr>
            </w:pPr>
            <w:r>
              <w:rPr>
                <w:rFonts w:ascii="Calibri" w:hAnsi="Calibri" w:cs="Calibri"/>
                <w:color w:val="006100"/>
                <w:sz w:val="22"/>
                <w:szCs w:val="22"/>
              </w:rPr>
              <w:t>POWIAT IŁAWSKI</w:t>
            </w:r>
          </w:p>
        </w:tc>
        <w:tc>
          <w:tcPr>
            <w:tcW w:w="1096" w:type="dxa"/>
            <w:tcBorders>
              <w:top w:val="nil"/>
              <w:left w:val="single" w:sz="8" w:space="0" w:color="auto"/>
              <w:bottom w:val="single" w:sz="4" w:space="0" w:color="BFBFBF"/>
              <w:right w:val="nil"/>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10</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9</w:t>
            </w:r>
          </w:p>
        </w:tc>
        <w:tc>
          <w:tcPr>
            <w:tcW w:w="1097" w:type="dxa"/>
            <w:tcBorders>
              <w:top w:val="nil"/>
              <w:left w:val="nil"/>
              <w:bottom w:val="single" w:sz="4" w:space="0" w:color="BFBFBF"/>
              <w:right w:val="nil"/>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5</w:t>
            </w:r>
          </w:p>
        </w:tc>
        <w:tc>
          <w:tcPr>
            <w:tcW w:w="1097" w:type="dxa"/>
            <w:tcBorders>
              <w:top w:val="single" w:sz="4" w:space="0" w:color="BFBFBF"/>
              <w:left w:val="single" w:sz="4" w:space="0" w:color="auto"/>
              <w:bottom w:val="single" w:sz="4" w:space="0" w:color="BFBFBF"/>
              <w:right w:val="nil"/>
            </w:tcBorders>
            <w:shd w:val="clear" w:color="000000" w:fill="C6EFCE"/>
            <w:noWrap/>
            <w:vAlign w:val="center"/>
          </w:tcPr>
          <w:p w:rsidR="009315FE" w:rsidRDefault="009315FE" w:rsidP="009315FE">
            <w:pPr>
              <w:jc w:val="center"/>
              <w:rPr>
                <w:rFonts w:ascii="Calibri" w:hAnsi="Calibri" w:cs="Calibri"/>
                <w:color w:val="006100"/>
                <w:sz w:val="22"/>
              </w:rPr>
            </w:pPr>
            <w:r>
              <w:rPr>
                <w:rFonts w:ascii="Calibri" w:hAnsi="Calibri" w:cs="Calibri"/>
                <w:color w:val="006100"/>
                <w:sz w:val="22"/>
                <w:szCs w:val="22"/>
              </w:rPr>
              <w:t>-4</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55,6%</w:t>
            </w:r>
          </w:p>
        </w:tc>
      </w:tr>
      <w:tr w:rsidR="009315FE" w:rsidRPr="009F59CF" w:rsidTr="009315FE">
        <w:trPr>
          <w:trHeight w:val="30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rsidR="009315FE" w:rsidRDefault="009315FE" w:rsidP="009315FE">
            <w:pPr>
              <w:rPr>
                <w:rFonts w:ascii="Calibri" w:hAnsi="Calibri" w:cs="Calibri"/>
                <w:color w:val="9C0006"/>
                <w:sz w:val="22"/>
              </w:rPr>
            </w:pPr>
            <w:r>
              <w:rPr>
                <w:rFonts w:ascii="Calibri" w:hAnsi="Calibri" w:cs="Calibri"/>
                <w:color w:val="9C0006"/>
                <w:sz w:val="22"/>
                <w:szCs w:val="22"/>
              </w:rPr>
              <w:t>POWIAT KĘTRZYŃSKI</w:t>
            </w:r>
          </w:p>
        </w:tc>
        <w:tc>
          <w:tcPr>
            <w:tcW w:w="1096" w:type="dxa"/>
            <w:tcBorders>
              <w:top w:val="nil"/>
              <w:left w:val="single" w:sz="8" w:space="0" w:color="auto"/>
              <w:bottom w:val="single" w:sz="4" w:space="0" w:color="BFBFBF"/>
              <w:right w:val="nil"/>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6</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6</w:t>
            </w:r>
          </w:p>
        </w:tc>
        <w:tc>
          <w:tcPr>
            <w:tcW w:w="1097" w:type="dxa"/>
            <w:tcBorders>
              <w:top w:val="nil"/>
              <w:left w:val="nil"/>
              <w:bottom w:val="single" w:sz="4" w:space="0" w:color="BFBFBF"/>
              <w:right w:val="nil"/>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9</w:t>
            </w:r>
          </w:p>
        </w:tc>
        <w:tc>
          <w:tcPr>
            <w:tcW w:w="1097" w:type="dxa"/>
            <w:tcBorders>
              <w:top w:val="single" w:sz="4" w:space="0" w:color="BFBFBF"/>
              <w:left w:val="single" w:sz="4" w:space="0" w:color="auto"/>
              <w:bottom w:val="single" w:sz="4" w:space="0" w:color="BFBFBF"/>
              <w:right w:val="nil"/>
            </w:tcBorders>
            <w:shd w:val="clear" w:color="000000" w:fill="FFC7CE"/>
            <w:noWrap/>
            <w:vAlign w:val="center"/>
          </w:tcPr>
          <w:p w:rsidR="009315FE" w:rsidRDefault="009315FE" w:rsidP="009315FE">
            <w:pPr>
              <w:jc w:val="center"/>
              <w:rPr>
                <w:rFonts w:ascii="Calibri" w:hAnsi="Calibri" w:cs="Calibri"/>
                <w:color w:val="9C0006"/>
                <w:sz w:val="22"/>
              </w:rPr>
            </w:pPr>
            <w:r>
              <w:rPr>
                <w:rFonts w:ascii="Calibri" w:hAnsi="Calibri" w:cs="Calibri"/>
                <w:color w:val="9C0006"/>
                <w:sz w:val="22"/>
                <w:szCs w:val="22"/>
              </w:rPr>
              <w:t>3</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150,0%</w:t>
            </w:r>
          </w:p>
        </w:tc>
      </w:tr>
      <w:tr w:rsidR="009315FE" w:rsidRPr="009F59CF" w:rsidTr="009315FE">
        <w:trPr>
          <w:trHeight w:val="30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rsidR="009315FE" w:rsidRDefault="009315FE" w:rsidP="009315FE">
            <w:pPr>
              <w:rPr>
                <w:rFonts w:ascii="Calibri" w:hAnsi="Calibri" w:cs="Calibri"/>
                <w:color w:val="9C0006"/>
                <w:sz w:val="22"/>
              </w:rPr>
            </w:pPr>
            <w:r>
              <w:rPr>
                <w:rFonts w:ascii="Calibri" w:hAnsi="Calibri" w:cs="Calibri"/>
                <w:color w:val="9C0006"/>
                <w:sz w:val="22"/>
                <w:szCs w:val="22"/>
              </w:rPr>
              <w:t>POWIAT LIDZBARSKI</w:t>
            </w:r>
          </w:p>
        </w:tc>
        <w:tc>
          <w:tcPr>
            <w:tcW w:w="1096" w:type="dxa"/>
            <w:tcBorders>
              <w:top w:val="nil"/>
              <w:left w:val="single" w:sz="8" w:space="0" w:color="auto"/>
              <w:bottom w:val="single" w:sz="4" w:space="0" w:color="BFBFBF"/>
              <w:right w:val="nil"/>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4</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2</w:t>
            </w:r>
          </w:p>
        </w:tc>
        <w:tc>
          <w:tcPr>
            <w:tcW w:w="1097" w:type="dxa"/>
            <w:tcBorders>
              <w:top w:val="nil"/>
              <w:left w:val="nil"/>
              <w:bottom w:val="single" w:sz="4" w:space="0" w:color="BFBFBF"/>
              <w:right w:val="nil"/>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5</w:t>
            </w:r>
          </w:p>
        </w:tc>
        <w:tc>
          <w:tcPr>
            <w:tcW w:w="1097" w:type="dxa"/>
            <w:tcBorders>
              <w:top w:val="single" w:sz="4" w:space="0" w:color="BFBFBF"/>
              <w:left w:val="single" w:sz="4" w:space="0" w:color="auto"/>
              <w:bottom w:val="single" w:sz="4" w:space="0" w:color="BFBFBF"/>
              <w:right w:val="nil"/>
            </w:tcBorders>
            <w:shd w:val="clear" w:color="000000" w:fill="FFC7CE"/>
            <w:noWrap/>
            <w:vAlign w:val="center"/>
          </w:tcPr>
          <w:p w:rsidR="009315FE" w:rsidRDefault="009315FE" w:rsidP="009315FE">
            <w:pPr>
              <w:jc w:val="center"/>
              <w:rPr>
                <w:rFonts w:ascii="Calibri" w:hAnsi="Calibri" w:cs="Calibri"/>
                <w:color w:val="9C0006"/>
                <w:sz w:val="22"/>
              </w:rPr>
            </w:pPr>
            <w:r>
              <w:rPr>
                <w:rFonts w:ascii="Calibri" w:hAnsi="Calibri" w:cs="Calibri"/>
                <w:color w:val="9C0006"/>
                <w:sz w:val="22"/>
                <w:szCs w:val="22"/>
              </w:rPr>
              <w:t>3</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250,0%</w:t>
            </w:r>
          </w:p>
        </w:tc>
      </w:tr>
      <w:tr w:rsidR="009315FE" w:rsidRPr="009F59CF" w:rsidTr="009315FE">
        <w:trPr>
          <w:trHeight w:val="30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rsidR="009315FE" w:rsidRDefault="009315FE" w:rsidP="009315FE">
            <w:pPr>
              <w:rPr>
                <w:rFonts w:ascii="Calibri" w:hAnsi="Calibri" w:cs="Calibri"/>
                <w:color w:val="9C0006"/>
                <w:sz w:val="22"/>
              </w:rPr>
            </w:pPr>
            <w:r>
              <w:rPr>
                <w:rFonts w:ascii="Calibri" w:hAnsi="Calibri" w:cs="Calibri"/>
                <w:color w:val="9C0006"/>
                <w:sz w:val="22"/>
                <w:szCs w:val="22"/>
              </w:rPr>
              <w:t>POWIAT MRĄGOWSKI</w:t>
            </w:r>
          </w:p>
        </w:tc>
        <w:tc>
          <w:tcPr>
            <w:tcW w:w="1096" w:type="dxa"/>
            <w:tcBorders>
              <w:top w:val="nil"/>
              <w:left w:val="single" w:sz="8" w:space="0" w:color="auto"/>
              <w:bottom w:val="single" w:sz="4" w:space="0" w:color="BFBFBF"/>
              <w:right w:val="nil"/>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5</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2</w:t>
            </w:r>
          </w:p>
        </w:tc>
        <w:tc>
          <w:tcPr>
            <w:tcW w:w="1097" w:type="dxa"/>
            <w:tcBorders>
              <w:top w:val="nil"/>
              <w:left w:val="nil"/>
              <w:bottom w:val="single" w:sz="4" w:space="0" w:color="BFBFBF"/>
              <w:right w:val="nil"/>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5</w:t>
            </w:r>
          </w:p>
        </w:tc>
        <w:tc>
          <w:tcPr>
            <w:tcW w:w="1097" w:type="dxa"/>
            <w:tcBorders>
              <w:top w:val="single" w:sz="4" w:space="0" w:color="BFBFBF"/>
              <w:left w:val="single" w:sz="4" w:space="0" w:color="auto"/>
              <w:bottom w:val="single" w:sz="4" w:space="0" w:color="BFBFBF"/>
              <w:right w:val="nil"/>
            </w:tcBorders>
            <w:shd w:val="clear" w:color="000000" w:fill="FFC7CE"/>
            <w:noWrap/>
            <w:vAlign w:val="center"/>
          </w:tcPr>
          <w:p w:rsidR="009315FE" w:rsidRDefault="009315FE" w:rsidP="009315FE">
            <w:pPr>
              <w:jc w:val="center"/>
              <w:rPr>
                <w:rFonts w:ascii="Calibri" w:hAnsi="Calibri" w:cs="Calibri"/>
                <w:color w:val="9C0006"/>
                <w:sz w:val="22"/>
              </w:rPr>
            </w:pPr>
            <w:r>
              <w:rPr>
                <w:rFonts w:ascii="Calibri" w:hAnsi="Calibri" w:cs="Calibri"/>
                <w:color w:val="9C0006"/>
                <w:sz w:val="22"/>
                <w:szCs w:val="22"/>
              </w:rPr>
              <w:t>3</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250,0%</w:t>
            </w:r>
          </w:p>
        </w:tc>
      </w:tr>
      <w:tr w:rsidR="009315FE" w:rsidRPr="009F59CF" w:rsidTr="009315FE">
        <w:trPr>
          <w:trHeight w:val="30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rsidR="009315FE" w:rsidRDefault="009315FE" w:rsidP="009315FE">
            <w:pPr>
              <w:rPr>
                <w:rFonts w:ascii="Calibri" w:hAnsi="Calibri" w:cs="Calibri"/>
                <w:color w:val="9C0006"/>
                <w:sz w:val="22"/>
              </w:rPr>
            </w:pPr>
            <w:r>
              <w:rPr>
                <w:rFonts w:ascii="Calibri" w:hAnsi="Calibri" w:cs="Calibri"/>
                <w:color w:val="9C0006"/>
                <w:sz w:val="22"/>
                <w:szCs w:val="22"/>
              </w:rPr>
              <w:t>POWIAT NIDZICKI</w:t>
            </w:r>
          </w:p>
        </w:tc>
        <w:tc>
          <w:tcPr>
            <w:tcW w:w="1096" w:type="dxa"/>
            <w:tcBorders>
              <w:top w:val="nil"/>
              <w:left w:val="single" w:sz="8" w:space="0" w:color="auto"/>
              <w:bottom w:val="single" w:sz="4" w:space="0" w:color="BFBFBF"/>
              <w:right w:val="nil"/>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4</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4</w:t>
            </w:r>
          </w:p>
        </w:tc>
        <w:tc>
          <w:tcPr>
            <w:tcW w:w="1097" w:type="dxa"/>
            <w:tcBorders>
              <w:top w:val="nil"/>
              <w:left w:val="nil"/>
              <w:bottom w:val="single" w:sz="4" w:space="0" w:color="BFBFBF"/>
              <w:right w:val="nil"/>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7</w:t>
            </w:r>
          </w:p>
        </w:tc>
        <w:tc>
          <w:tcPr>
            <w:tcW w:w="1097" w:type="dxa"/>
            <w:tcBorders>
              <w:top w:val="single" w:sz="4" w:space="0" w:color="BFBFBF"/>
              <w:left w:val="single" w:sz="4" w:space="0" w:color="auto"/>
              <w:bottom w:val="single" w:sz="4" w:space="0" w:color="BFBFBF"/>
              <w:right w:val="nil"/>
            </w:tcBorders>
            <w:shd w:val="clear" w:color="000000" w:fill="FFC7CE"/>
            <w:noWrap/>
            <w:vAlign w:val="center"/>
          </w:tcPr>
          <w:p w:rsidR="009315FE" w:rsidRDefault="009315FE" w:rsidP="009315FE">
            <w:pPr>
              <w:jc w:val="center"/>
              <w:rPr>
                <w:rFonts w:ascii="Calibri" w:hAnsi="Calibri" w:cs="Calibri"/>
                <w:color w:val="9C0006"/>
                <w:sz w:val="22"/>
              </w:rPr>
            </w:pPr>
            <w:r>
              <w:rPr>
                <w:rFonts w:ascii="Calibri" w:hAnsi="Calibri" w:cs="Calibri"/>
                <w:color w:val="9C0006"/>
                <w:sz w:val="22"/>
                <w:szCs w:val="22"/>
              </w:rPr>
              <w:t>3</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175,0%</w:t>
            </w:r>
          </w:p>
        </w:tc>
      </w:tr>
      <w:tr w:rsidR="009315FE" w:rsidRPr="009F59CF" w:rsidTr="009315FE">
        <w:trPr>
          <w:trHeight w:val="30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rsidR="009315FE" w:rsidRDefault="009315FE" w:rsidP="009315FE">
            <w:pPr>
              <w:rPr>
                <w:rFonts w:ascii="Calibri" w:hAnsi="Calibri" w:cs="Calibri"/>
                <w:color w:val="9C0006"/>
                <w:sz w:val="22"/>
              </w:rPr>
            </w:pPr>
            <w:r>
              <w:rPr>
                <w:rFonts w:ascii="Calibri" w:hAnsi="Calibri" w:cs="Calibri"/>
                <w:color w:val="9C0006"/>
                <w:sz w:val="22"/>
                <w:szCs w:val="22"/>
              </w:rPr>
              <w:t>POWIAT NOWOMIEJSKI</w:t>
            </w:r>
          </w:p>
        </w:tc>
        <w:tc>
          <w:tcPr>
            <w:tcW w:w="1096" w:type="dxa"/>
            <w:tcBorders>
              <w:top w:val="nil"/>
              <w:left w:val="single" w:sz="8" w:space="0" w:color="auto"/>
              <w:bottom w:val="single" w:sz="4" w:space="0" w:color="BFBFBF"/>
              <w:right w:val="nil"/>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4</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1</w:t>
            </w:r>
          </w:p>
        </w:tc>
        <w:tc>
          <w:tcPr>
            <w:tcW w:w="1097" w:type="dxa"/>
            <w:tcBorders>
              <w:top w:val="nil"/>
              <w:left w:val="nil"/>
              <w:bottom w:val="single" w:sz="4" w:space="0" w:color="BFBFBF"/>
              <w:right w:val="nil"/>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2</w:t>
            </w:r>
          </w:p>
        </w:tc>
        <w:tc>
          <w:tcPr>
            <w:tcW w:w="1097" w:type="dxa"/>
            <w:tcBorders>
              <w:top w:val="single" w:sz="4" w:space="0" w:color="BFBFBF"/>
              <w:left w:val="single" w:sz="4" w:space="0" w:color="auto"/>
              <w:bottom w:val="single" w:sz="4" w:space="0" w:color="BFBFBF"/>
              <w:right w:val="nil"/>
            </w:tcBorders>
            <w:shd w:val="clear" w:color="000000" w:fill="FFC7CE"/>
            <w:noWrap/>
            <w:vAlign w:val="center"/>
          </w:tcPr>
          <w:p w:rsidR="009315FE" w:rsidRDefault="009315FE" w:rsidP="009315FE">
            <w:pPr>
              <w:jc w:val="center"/>
              <w:rPr>
                <w:rFonts w:ascii="Calibri" w:hAnsi="Calibri" w:cs="Calibri"/>
                <w:color w:val="9C0006"/>
                <w:sz w:val="22"/>
              </w:rPr>
            </w:pPr>
            <w:r>
              <w:rPr>
                <w:rFonts w:ascii="Calibri" w:hAnsi="Calibri" w:cs="Calibri"/>
                <w:color w:val="9C0006"/>
                <w:sz w:val="22"/>
                <w:szCs w:val="22"/>
              </w:rPr>
              <w:t>1</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200,0%</w:t>
            </w:r>
          </w:p>
        </w:tc>
      </w:tr>
      <w:tr w:rsidR="009315FE" w:rsidRPr="009F59CF" w:rsidTr="009315FE">
        <w:trPr>
          <w:trHeight w:val="30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rsidR="009315FE" w:rsidRDefault="009315FE" w:rsidP="009315FE">
            <w:pPr>
              <w:rPr>
                <w:rFonts w:ascii="Calibri" w:hAnsi="Calibri" w:cs="Calibri"/>
                <w:color w:val="9C0006"/>
                <w:sz w:val="22"/>
              </w:rPr>
            </w:pPr>
            <w:r>
              <w:rPr>
                <w:rFonts w:ascii="Calibri" w:hAnsi="Calibri" w:cs="Calibri"/>
                <w:color w:val="9C0006"/>
                <w:sz w:val="22"/>
                <w:szCs w:val="22"/>
              </w:rPr>
              <w:t>POWIAT OLECKI</w:t>
            </w:r>
          </w:p>
        </w:tc>
        <w:tc>
          <w:tcPr>
            <w:tcW w:w="1096" w:type="dxa"/>
            <w:tcBorders>
              <w:top w:val="nil"/>
              <w:left w:val="single" w:sz="8" w:space="0" w:color="auto"/>
              <w:bottom w:val="single" w:sz="4" w:space="0" w:color="BFBFBF"/>
              <w:right w:val="nil"/>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5</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6</w:t>
            </w:r>
          </w:p>
        </w:tc>
        <w:tc>
          <w:tcPr>
            <w:tcW w:w="1097" w:type="dxa"/>
            <w:tcBorders>
              <w:top w:val="nil"/>
              <w:left w:val="nil"/>
              <w:bottom w:val="single" w:sz="4" w:space="0" w:color="BFBFBF"/>
              <w:right w:val="nil"/>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7</w:t>
            </w:r>
          </w:p>
        </w:tc>
        <w:tc>
          <w:tcPr>
            <w:tcW w:w="1097" w:type="dxa"/>
            <w:tcBorders>
              <w:top w:val="single" w:sz="4" w:space="0" w:color="BFBFBF"/>
              <w:left w:val="single" w:sz="4" w:space="0" w:color="auto"/>
              <w:bottom w:val="single" w:sz="4" w:space="0" w:color="BFBFBF"/>
              <w:right w:val="nil"/>
            </w:tcBorders>
            <w:shd w:val="clear" w:color="000000" w:fill="FFC7CE"/>
            <w:noWrap/>
            <w:vAlign w:val="center"/>
          </w:tcPr>
          <w:p w:rsidR="009315FE" w:rsidRDefault="009315FE" w:rsidP="009315FE">
            <w:pPr>
              <w:jc w:val="center"/>
              <w:rPr>
                <w:rFonts w:ascii="Calibri" w:hAnsi="Calibri" w:cs="Calibri"/>
                <w:color w:val="9C0006"/>
                <w:sz w:val="22"/>
              </w:rPr>
            </w:pPr>
            <w:r>
              <w:rPr>
                <w:rFonts w:ascii="Calibri" w:hAnsi="Calibri" w:cs="Calibri"/>
                <w:color w:val="9C0006"/>
                <w:sz w:val="22"/>
                <w:szCs w:val="22"/>
              </w:rPr>
              <w:t>1</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116,7%</w:t>
            </w:r>
          </w:p>
        </w:tc>
      </w:tr>
      <w:tr w:rsidR="009315FE" w:rsidRPr="009F59CF" w:rsidTr="009315FE">
        <w:trPr>
          <w:trHeight w:val="30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rsidR="009315FE" w:rsidRDefault="009315FE" w:rsidP="009315FE">
            <w:pPr>
              <w:rPr>
                <w:rFonts w:ascii="Calibri" w:hAnsi="Calibri" w:cs="Calibri"/>
                <w:color w:val="006100"/>
                <w:sz w:val="22"/>
              </w:rPr>
            </w:pPr>
            <w:r>
              <w:rPr>
                <w:rFonts w:ascii="Calibri" w:hAnsi="Calibri" w:cs="Calibri"/>
                <w:color w:val="006100"/>
                <w:sz w:val="22"/>
                <w:szCs w:val="22"/>
              </w:rPr>
              <w:t>POWIAT OLSZTYN</w:t>
            </w:r>
          </w:p>
        </w:tc>
        <w:tc>
          <w:tcPr>
            <w:tcW w:w="1096" w:type="dxa"/>
            <w:tcBorders>
              <w:top w:val="nil"/>
              <w:left w:val="single" w:sz="8" w:space="0" w:color="auto"/>
              <w:bottom w:val="single" w:sz="4" w:space="0" w:color="BFBFBF"/>
              <w:right w:val="nil"/>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4</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2</w:t>
            </w:r>
          </w:p>
        </w:tc>
        <w:tc>
          <w:tcPr>
            <w:tcW w:w="1097" w:type="dxa"/>
            <w:tcBorders>
              <w:top w:val="nil"/>
              <w:left w:val="nil"/>
              <w:bottom w:val="single" w:sz="4" w:space="0" w:color="BFBFBF"/>
              <w:right w:val="nil"/>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1</w:t>
            </w:r>
          </w:p>
        </w:tc>
        <w:tc>
          <w:tcPr>
            <w:tcW w:w="1097" w:type="dxa"/>
            <w:tcBorders>
              <w:top w:val="single" w:sz="4" w:space="0" w:color="BFBFBF"/>
              <w:left w:val="single" w:sz="4" w:space="0" w:color="auto"/>
              <w:bottom w:val="single" w:sz="4" w:space="0" w:color="BFBFBF"/>
              <w:right w:val="nil"/>
            </w:tcBorders>
            <w:shd w:val="clear" w:color="000000" w:fill="C6EFCE"/>
            <w:noWrap/>
            <w:vAlign w:val="center"/>
          </w:tcPr>
          <w:p w:rsidR="009315FE" w:rsidRDefault="009315FE" w:rsidP="009315FE">
            <w:pPr>
              <w:jc w:val="center"/>
              <w:rPr>
                <w:rFonts w:ascii="Calibri" w:hAnsi="Calibri" w:cs="Calibri"/>
                <w:color w:val="006100"/>
                <w:sz w:val="22"/>
              </w:rPr>
            </w:pPr>
            <w:r>
              <w:rPr>
                <w:rFonts w:ascii="Calibri" w:hAnsi="Calibri" w:cs="Calibri"/>
                <w:color w:val="006100"/>
                <w:sz w:val="22"/>
                <w:szCs w:val="22"/>
              </w:rPr>
              <w:t>-1</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50,0%</w:t>
            </w:r>
          </w:p>
        </w:tc>
      </w:tr>
      <w:tr w:rsidR="009315FE" w:rsidRPr="009F59CF" w:rsidTr="009315FE">
        <w:trPr>
          <w:trHeight w:val="30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rsidR="009315FE" w:rsidRDefault="009315FE" w:rsidP="009315FE">
            <w:pPr>
              <w:rPr>
                <w:rFonts w:ascii="Calibri" w:hAnsi="Calibri" w:cs="Calibri"/>
                <w:color w:val="006100"/>
                <w:sz w:val="22"/>
              </w:rPr>
            </w:pPr>
            <w:r>
              <w:rPr>
                <w:rFonts w:ascii="Calibri" w:hAnsi="Calibri" w:cs="Calibri"/>
                <w:color w:val="006100"/>
                <w:sz w:val="22"/>
                <w:szCs w:val="22"/>
              </w:rPr>
              <w:t>POWIAT OLSZTYŃSKI</w:t>
            </w:r>
          </w:p>
        </w:tc>
        <w:tc>
          <w:tcPr>
            <w:tcW w:w="1096" w:type="dxa"/>
            <w:tcBorders>
              <w:top w:val="nil"/>
              <w:left w:val="single" w:sz="8" w:space="0" w:color="auto"/>
              <w:bottom w:val="single" w:sz="4" w:space="0" w:color="BFBFBF"/>
              <w:right w:val="nil"/>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24</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21</w:t>
            </w:r>
          </w:p>
        </w:tc>
        <w:tc>
          <w:tcPr>
            <w:tcW w:w="1097" w:type="dxa"/>
            <w:tcBorders>
              <w:top w:val="nil"/>
              <w:left w:val="nil"/>
              <w:bottom w:val="single" w:sz="4" w:space="0" w:color="BFBFBF"/>
              <w:right w:val="nil"/>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8</w:t>
            </w:r>
          </w:p>
        </w:tc>
        <w:tc>
          <w:tcPr>
            <w:tcW w:w="1097" w:type="dxa"/>
            <w:tcBorders>
              <w:top w:val="single" w:sz="4" w:space="0" w:color="BFBFBF"/>
              <w:left w:val="single" w:sz="4" w:space="0" w:color="auto"/>
              <w:bottom w:val="single" w:sz="4" w:space="0" w:color="BFBFBF"/>
              <w:right w:val="nil"/>
            </w:tcBorders>
            <w:shd w:val="clear" w:color="000000" w:fill="C6EFCE"/>
            <w:noWrap/>
            <w:vAlign w:val="center"/>
          </w:tcPr>
          <w:p w:rsidR="009315FE" w:rsidRDefault="009315FE" w:rsidP="009315FE">
            <w:pPr>
              <w:jc w:val="center"/>
              <w:rPr>
                <w:rFonts w:ascii="Calibri" w:hAnsi="Calibri" w:cs="Calibri"/>
                <w:color w:val="006100"/>
                <w:sz w:val="22"/>
              </w:rPr>
            </w:pPr>
            <w:r>
              <w:rPr>
                <w:rFonts w:ascii="Calibri" w:hAnsi="Calibri" w:cs="Calibri"/>
                <w:color w:val="006100"/>
                <w:sz w:val="22"/>
                <w:szCs w:val="22"/>
              </w:rPr>
              <w:t>-13</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38,1%</w:t>
            </w:r>
          </w:p>
        </w:tc>
      </w:tr>
      <w:tr w:rsidR="009315FE" w:rsidRPr="009F59CF" w:rsidTr="009315FE">
        <w:trPr>
          <w:trHeight w:val="30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rsidR="009315FE" w:rsidRDefault="009315FE" w:rsidP="009315FE">
            <w:pPr>
              <w:rPr>
                <w:rFonts w:ascii="Calibri" w:hAnsi="Calibri" w:cs="Calibri"/>
                <w:color w:val="9C0006"/>
                <w:sz w:val="22"/>
              </w:rPr>
            </w:pPr>
            <w:r>
              <w:rPr>
                <w:rFonts w:ascii="Calibri" w:hAnsi="Calibri" w:cs="Calibri"/>
                <w:color w:val="9C0006"/>
                <w:sz w:val="22"/>
                <w:szCs w:val="22"/>
              </w:rPr>
              <w:t>POWIAT OSTRÓDZKI</w:t>
            </w:r>
          </w:p>
        </w:tc>
        <w:tc>
          <w:tcPr>
            <w:tcW w:w="1096" w:type="dxa"/>
            <w:tcBorders>
              <w:top w:val="nil"/>
              <w:left w:val="single" w:sz="8" w:space="0" w:color="auto"/>
              <w:bottom w:val="single" w:sz="4" w:space="0" w:color="BFBFBF"/>
              <w:right w:val="nil"/>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16</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9</w:t>
            </w:r>
          </w:p>
        </w:tc>
        <w:tc>
          <w:tcPr>
            <w:tcW w:w="1097" w:type="dxa"/>
            <w:tcBorders>
              <w:top w:val="nil"/>
              <w:left w:val="nil"/>
              <w:bottom w:val="single" w:sz="4" w:space="0" w:color="BFBFBF"/>
              <w:right w:val="nil"/>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14</w:t>
            </w:r>
          </w:p>
        </w:tc>
        <w:tc>
          <w:tcPr>
            <w:tcW w:w="1097" w:type="dxa"/>
            <w:tcBorders>
              <w:top w:val="single" w:sz="4" w:space="0" w:color="BFBFBF"/>
              <w:left w:val="single" w:sz="4" w:space="0" w:color="auto"/>
              <w:bottom w:val="single" w:sz="4" w:space="0" w:color="BFBFBF"/>
              <w:right w:val="nil"/>
            </w:tcBorders>
            <w:shd w:val="clear" w:color="000000" w:fill="FFC7CE"/>
            <w:noWrap/>
            <w:vAlign w:val="center"/>
          </w:tcPr>
          <w:p w:rsidR="009315FE" w:rsidRDefault="009315FE" w:rsidP="009315FE">
            <w:pPr>
              <w:jc w:val="center"/>
              <w:rPr>
                <w:rFonts w:ascii="Calibri" w:hAnsi="Calibri" w:cs="Calibri"/>
                <w:color w:val="9C0006"/>
                <w:sz w:val="22"/>
              </w:rPr>
            </w:pPr>
            <w:r>
              <w:rPr>
                <w:rFonts w:ascii="Calibri" w:hAnsi="Calibri" w:cs="Calibri"/>
                <w:color w:val="9C0006"/>
                <w:sz w:val="22"/>
                <w:szCs w:val="22"/>
              </w:rPr>
              <w:t>5</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155,6%</w:t>
            </w:r>
          </w:p>
        </w:tc>
      </w:tr>
      <w:tr w:rsidR="009315FE" w:rsidRPr="009F59CF" w:rsidTr="009315FE">
        <w:trPr>
          <w:trHeight w:val="30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rsidR="009315FE" w:rsidRDefault="009315FE" w:rsidP="009315FE">
            <w:pPr>
              <w:rPr>
                <w:rFonts w:ascii="Calibri" w:hAnsi="Calibri" w:cs="Calibri"/>
                <w:color w:val="006100"/>
                <w:sz w:val="22"/>
              </w:rPr>
            </w:pPr>
            <w:r>
              <w:rPr>
                <w:rFonts w:ascii="Calibri" w:hAnsi="Calibri" w:cs="Calibri"/>
                <w:color w:val="006100"/>
                <w:sz w:val="22"/>
                <w:szCs w:val="22"/>
              </w:rPr>
              <w:t>POWIAT PISKI</w:t>
            </w:r>
          </w:p>
        </w:tc>
        <w:tc>
          <w:tcPr>
            <w:tcW w:w="1096" w:type="dxa"/>
            <w:tcBorders>
              <w:top w:val="nil"/>
              <w:left w:val="single" w:sz="8" w:space="0" w:color="auto"/>
              <w:bottom w:val="single" w:sz="4" w:space="0" w:color="BFBFBF"/>
              <w:right w:val="nil"/>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3</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7</w:t>
            </w:r>
          </w:p>
        </w:tc>
        <w:tc>
          <w:tcPr>
            <w:tcW w:w="1097" w:type="dxa"/>
            <w:tcBorders>
              <w:top w:val="nil"/>
              <w:left w:val="nil"/>
              <w:bottom w:val="single" w:sz="4" w:space="0" w:color="BFBFBF"/>
              <w:right w:val="nil"/>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3</w:t>
            </w:r>
          </w:p>
        </w:tc>
        <w:tc>
          <w:tcPr>
            <w:tcW w:w="1097" w:type="dxa"/>
            <w:tcBorders>
              <w:top w:val="single" w:sz="4" w:space="0" w:color="BFBFBF"/>
              <w:left w:val="single" w:sz="4" w:space="0" w:color="auto"/>
              <w:bottom w:val="single" w:sz="4" w:space="0" w:color="BFBFBF"/>
              <w:right w:val="nil"/>
            </w:tcBorders>
            <w:shd w:val="clear" w:color="000000" w:fill="C6EFCE"/>
            <w:noWrap/>
            <w:vAlign w:val="center"/>
          </w:tcPr>
          <w:p w:rsidR="009315FE" w:rsidRDefault="009315FE" w:rsidP="009315FE">
            <w:pPr>
              <w:jc w:val="center"/>
              <w:rPr>
                <w:rFonts w:ascii="Calibri" w:hAnsi="Calibri" w:cs="Calibri"/>
                <w:color w:val="006100"/>
                <w:sz w:val="22"/>
              </w:rPr>
            </w:pPr>
            <w:r>
              <w:rPr>
                <w:rFonts w:ascii="Calibri" w:hAnsi="Calibri" w:cs="Calibri"/>
                <w:color w:val="006100"/>
                <w:sz w:val="22"/>
                <w:szCs w:val="22"/>
              </w:rPr>
              <w:t>-4</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42,9%</w:t>
            </w:r>
          </w:p>
        </w:tc>
      </w:tr>
      <w:tr w:rsidR="009315FE" w:rsidRPr="009F59CF" w:rsidTr="009315FE">
        <w:trPr>
          <w:trHeight w:val="30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rsidR="009315FE" w:rsidRDefault="009315FE" w:rsidP="009315FE">
            <w:pPr>
              <w:rPr>
                <w:rFonts w:ascii="Calibri" w:hAnsi="Calibri" w:cs="Calibri"/>
                <w:color w:val="9C0006"/>
                <w:sz w:val="22"/>
              </w:rPr>
            </w:pPr>
            <w:r>
              <w:rPr>
                <w:rFonts w:ascii="Calibri" w:hAnsi="Calibri" w:cs="Calibri"/>
                <w:color w:val="9C0006"/>
                <w:sz w:val="22"/>
                <w:szCs w:val="22"/>
              </w:rPr>
              <w:t>POWIAT SZCZYCIEŃSKI</w:t>
            </w:r>
          </w:p>
        </w:tc>
        <w:tc>
          <w:tcPr>
            <w:tcW w:w="1096" w:type="dxa"/>
            <w:tcBorders>
              <w:top w:val="nil"/>
              <w:left w:val="single" w:sz="8" w:space="0" w:color="auto"/>
              <w:bottom w:val="single" w:sz="4" w:space="0" w:color="BFBFBF"/>
              <w:right w:val="nil"/>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6</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6</w:t>
            </w:r>
          </w:p>
        </w:tc>
        <w:tc>
          <w:tcPr>
            <w:tcW w:w="1097" w:type="dxa"/>
            <w:tcBorders>
              <w:top w:val="nil"/>
              <w:left w:val="nil"/>
              <w:bottom w:val="single" w:sz="4" w:space="0" w:color="BFBFBF"/>
              <w:right w:val="nil"/>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9</w:t>
            </w:r>
          </w:p>
        </w:tc>
        <w:tc>
          <w:tcPr>
            <w:tcW w:w="1097" w:type="dxa"/>
            <w:tcBorders>
              <w:top w:val="single" w:sz="4" w:space="0" w:color="BFBFBF"/>
              <w:left w:val="single" w:sz="4" w:space="0" w:color="auto"/>
              <w:bottom w:val="single" w:sz="4" w:space="0" w:color="BFBFBF"/>
              <w:right w:val="nil"/>
            </w:tcBorders>
            <w:shd w:val="clear" w:color="000000" w:fill="FFC7CE"/>
            <w:noWrap/>
            <w:vAlign w:val="center"/>
          </w:tcPr>
          <w:p w:rsidR="009315FE" w:rsidRDefault="009315FE" w:rsidP="009315FE">
            <w:pPr>
              <w:jc w:val="center"/>
              <w:rPr>
                <w:rFonts w:ascii="Calibri" w:hAnsi="Calibri" w:cs="Calibri"/>
                <w:color w:val="9C0006"/>
                <w:sz w:val="22"/>
              </w:rPr>
            </w:pPr>
            <w:r>
              <w:rPr>
                <w:rFonts w:ascii="Calibri" w:hAnsi="Calibri" w:cs="Calibri"/>
                <w:color w:val="9C0006"/>
                <w:sz w:val="22"/>
                <w:szCs w:val="22"/>
              </w:rPr>
              <w:t>3</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150,0%</w:t>
            </w:r>
          </w:p>
        </w:tc>
      </w:tr>
      <w:tr w:rsidR="009315FE" w:rsidRPr="009F59CF" w:rsidTr="009315FE">
        <w:trPr>
          <w:trHeight w:val="315"/>
        </w:trPr>
        <w:tc>
          <w:tcPr>
            <w:tcW w:w="3849" w:type="dxa"/>
            <w:tcBorders>
              <w:top w:val="single" w:sz="4" w:space="0" w:color="BFBFBF"/>
              <w:left w:val="single" w:sz="4" w:space="0" w:color="auto"/>
              <w:bottom w:val="single" w:sz="4" w:space="0" w:color="D9D9D9"/>
              <w:right w:val="nil"/>
            </w:tcBorders>
            <w:shd w:val="clear" w:color="000000" w:fill="FFC7CE"/>
            <w:noWrap/>
            <w:vAlign w:val="center"/>
          </w:tcPr>
          <w:p w:rsidR="009315FE" w:rsidRDefault="009315FE" w:rsidP="009315FE">
            <w:pPr>
              <w:rPr>
                <w:rFonts w:ascii="Calibri" w:hAnsi="Calibri" w:cs="Calibri"/>
                <w:color w:val="9C0006"/>
                <w:sz w:val="22"/>
              </w:rPr>
            </w:pPr>
            <w:r>
              <w:rPr>
                <w:rFonts w:ascii="Calibri" w:hAnsi="Calibri" w:cs="Calibri"/>
                <w:color w:val="9C0006"/>
                <w:sz w:val="22"/>
                <w:szCs w:val="22"/>
              </w:rPr>
              <w:t>POWIAT WĘGORZEWSKI</w:t>
            </w:r>
          </w:p>
        </w:tc>
        <w:tc>
          <w:tcPr>
            <w:tcW w:w="1096" w:type="dxa"/>
            <w:tcBorders>
              <w:top w:val="nil"/>
              <w:left w:val="single" w:sz="8" w:space="0" w:color="auto"/>
              <w:bottom w:val="single" w:sz="8" w:space="0" w:color="auto"/>
              <w:right w:val="nil"/>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2</w:t>
            </w:r>
          </w:p>
        </w:tc>
        <w:tc>
          <w:tcPr>
            <w:tcW w:w="1097" w:type="dxa"/>
            <w:tcBorders>
              <w:top w:val="nil"/>
              <w:left w:val="single" w:sz="4" w:space="0" w:color="BFBFBF"/>
              <w:bottom w:val="single" w:sz="8" w:space="0" w:color="auto"/>
              <w:right w:val="single" w:sz="4" w:space="0" w:color="BFBFBF"/>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1</w:t>
            </w:r>
          </w:p>
        </w:tc>
        <w:tc>
          <w:tcPr>
            <w:tcW w:w="1097" w:type="dxa"/>
            <w:tcBorders>
              <w:top w:val="nil"/>
              <w:left w:val="nil"/>
              <w:bottom w:val="single" w:sz="8" w:space="0" w:color="auto"/>
              <w:right w:val="nil"/>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2</w:t>
            </w:r>
          </w:p>
        </w:tc>
        <w:tc>
          <w:tcPr>
            <w:tcW w:w="1097" w:type="dxa"/>
            <w:tcBorders>
              <w:top w:val="single" w:sz="4" w:space="0" w:color="BFBFBF"/>
              <w:left w:val="single" w:sz="4" w:space="0" w:color="auto"/>
              <w:bottom w:val="single" w:sz="8" w:space="0" w:color="auto"/>
              <w:right w:val="nil"/>
            </w:tcBorders>
            <w:shd w:val="clear" w:color="000000" w:fill="FFC7CE"/>
            <w:noWrap/>
            <w:vAlign w:val="center"/>
          </w:tcPr>
          <w:p w:rsidR="009315FE" w:rsidRDefault="009315FE" w:rsidP="009315FE">
            <w:pPr>
              <w:jc w:val="center"/>
              <w:rPr>
                <w:rFonts w:ascii="Calibri" w:hAnsi="Calibri" w:cs="Calibri"/>
                <w:color w:val="9C0006"/>
                <w:sz w:val="22"/>
              </w:rPr>
            </w:pPr>
            <w:r>
              <w:rPr>
                <w:rFonts w:ascii="Calibri" w:hAnsi="Calibri" w:cs="Calibri"/>
                <w:color w:val="9C0006"/>
                <w:sz w:val="22"/>
                <w:szCs w:val="22"/>
              </w:rPr>
              <w:t>1</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9315FE" w:rsidRDefault="009315FE" w:rsidP="009315FE">
            <w:pPr>
              <w:jc w:val="center"/>
              <w:rPr>
                <w:rFonts w:ascii="Calibri" w:hAnsi="Calibri" w:cs="Calibri"/>
                <w:color w:val="000000"/>
                <w:sz w:val="22"/>
              </w:rPr>
            </w:pPr>
            <w:r>
              <w:rPr>
                <w:rFonts w:ascii="Calibri" w:hAnsi="Calibri" w:cs="Calibri"/>
                <w:color w:val="000000"/>
                <w:sz w:val="22"/>
                <w:szCs w:val="22"/>
              </w:rPr>
              <w:t>200,0%</w:t>
            </w:r>
          </w:p>
        </w:tc>
      </w:tr>
      <w:tr w:rsidR="009315FE" w:rsidRPr="009F59CF" w:rsidTr="00F8642D">
        <w:trPr>
          <w:trHeight w:val="300"/>
        </w:trPr>
        <w:tc>
          <w:tcPr>
            <w:tcW w:w="3849" w:type="dxa"/>
            <w:tcBorders>
              <w:top w:val="single" w:sz="8" w:space="0" w:color="auto"/>
              <w:left w:val="single" w:sz="4" w:space="0" w:color="auto"/>
              <w:bottom w:val="single" w:sz="4" w:space="0" w:color="auto"/>
              <w:right w:val="single" w:sz="8" w:space="0" w:color="auto"/>
            </w:tcBorders>
            <w:shd w:val="clear" w:color="FFFFFF" w:fill="FFFFFF"/>
            <w:noWrap/>
            <w:vAlign w:val="center"/>
          </w:tcPr>
          <w:p w:rsidR="009315FE" w:rsidRDefault="009315FE" w:rsidP="009315FE">
            <w:pPr>
              <w:rPr>
                <w:rFonts w:ascii="Calibri" w:hAnsi="Calibri" w:cs="Calibri"/>
                <w:b/>
                <w:bCs/>
                <w:color w:val="000000"/>
                <w:sz w:val="22"/>
              </w:rPr>
            </w:pPr>
            <w:r>
              <w:rPr>
                <w:rFonts w:ascii="Calibri" w:hAnsi="Calibri" w:cs="Calibri"/>
                <w:b/>
                <w:bCs/>
                <w:color w:val="000000"/>
                <w:sz w:val="22"/>
                <w:szCs w:val="22"/>
              </w:rPr>
              <w:t>Ogółem</w:t>
            </w:r>
          </w:p>
        </w:tc>
        <w:tc>
          <w:tcPr>
            <w:tcW w:w="1096" w:type="dxa"/>
            <w:tcBorders>
              <w:top w:val="single" w:sz="8" w:space="0" w:color="auto"/>
              <w:left w:val="single" w:sz="4" w:space="0" w:color="auto"/>
              <w:bottom w:val="single" w:sz="4" w:space="0" w:color="auto"/>
              <w:right w:val="nil"/>
            </w:tcBorders>
            <w:shd w:val="clear" w:color="FFFFFF" w:fill="FFFFFF"/>
            <w:noWrap/>
            <w:vAlign w:val="center"/>
          </w:tcPr>
          <w:p w:rsidR="009315FE" w:rsidRDefault="009315FE" w:rsidP="009315FE">
            <w:pPr>
              <w:suppressAutoHyphens w:val="0"/>
              <w:jc w:val="center"/>
              <w:rPr>
                <w:rFonts w:ascii="Calibri" w:hAnsi="Calibri" w:cs="Calibri"/>
                <w:b/>
                <w:bCs/>
                <w:color w:val="000000"/>
                <w:sz w:val="22"/>
                <w:lang w:eastAsia="pl-PL"/>
              </w:rPr>
            </w:pPr>
            <w:r>
              <w:rPr>
                <w:rFonts w:ascii="Calibri" w:hAnsi="Calibri" w:cs="Calibri"/>
                <w:b/>
                <w:bCs/>
                <w:color w:val="000000"/>
                <w:sz w:val="22"/>
                <w:szCs w:val="22"/>
              </w:rPr>
              <w:t>140</w:t>
            </w:r>
          </w:p>
        </w:tc>
        <w:tc>
          <w:tcPr>
            <w:tcW w:w="1097" w:type="dxa"/>
            <w:tcBorders>
              <w:top w:val="single" w:sz="8" w:space="0" w:color="auto"/>
              <w:left w:val="single" w:sz="4" w:space="0" w:color="BFBFBF"/>
              <w:bottom w:val="single" w:sz="4" w:space="0" w:color="auto"/>
              <w:right w:val="single" w:sz="4" w:space="0" w:color="BFBFBF"/>
            </w:tcBorders>
            <w:shd w:val="clear" w:color="FFFFFF" w:fill="FFFFFF"/>
            <w:noWrap/>
            <w:vAlign w:val="center"/>
          </w:tcPr>
          <w:p w:rsidR="009315FE" w:rsidRDefault="009315FE" w:rsidP="009315FE">
            <w:pPr>
              <w:jc w:val="center"/>
              <w:rPr>
                <w:rFonts w:ascii="Calibri" w:hAnsi="Calibri" w:cs="Calibri"/>
                <w:b/>
                <w:bCs/>
                <w:color w:val="000000"/>
                <w:sz w:val="22"/>
              </w:rPr>
            </w:pPr>
            <w:r>
              <w:rPr>
                <w:rFonts w:ascii="Calibri" w:hAnsi="Calibri" w:cs="Calibri"/>
                <w:b/>
                <w:bCs/>
                <w:color w:val="000000"/>
                <w:sz w:val="22"/>
                <w:szCs w:val="22"/>
              </w:rPr>
              <w:t>103</w:t>
            </w:r>
          </w:p>
        </w:tc>
        <w:tc>
          <w:tcPr>
            <w:tcW w:w="1097" w:type="dxa"/>
            <w:tcBorders>
              <w:top w:val="single" w:sz="8" w:space="0" w:color="auto"/>
              <w:left w:val="nil"/>
              <w:bottom w:val="single" w:sz="4" w:space="0" w:color="auto"/>
              <w:right w:val="nil"/>
            </w:tcBorders>
            <w:shd w:val="clear" w:color="FFFFFF" w:fill="FFFFFF"/>
            <w:noWrap/>
            <w:vAlign w:val="center"/>
          </w:tcPr>
          <w:p w:rsidR="009315FE" w:rsidRDefault="009315FE" w:rsidP="009315FE">
            <w:pPr>
              <w:jc w:val="center"/>
              <w:rPr>
                <w:rFonts w:ascii="Calibri" w:hAnsi="Calibri" w:cs="Calibri"/>
                <w:b/>
                <w:bCs/>
                <w:color w:val="000000"/>
                <w:sz w:val="22"/>
              </w:rPr>
            </w:pPr>
            <w:r>
              <w:rPr>
                <w:rFonts w:ascii="Calibri" w:hAnsi="Calibri" w:cs="Calibri"/>
                <w:b/>
                <w:bCs/>
                <w:color w:val="000000"/>
                <w:sz w:val="22"/>
                <w:szCs w:val="22"/>
              </w:rPr>
              <w:t>115</w:t>
            </w:r>
          </w:p>
        </w:tc>
        <w:tc>
          <w:tcPr>
            <w:tcW w:w="1097" w:type="dxa"/>
            <w:tcBorders>
              <w:top w:val="single" w:sz="8" w:space="0" w:color="auto"/>
              <w:left w:val="single" w:sz="4" w:space="0" w:color="auto"/>
              <w:bottom w:val="single" w:sz="4" w:space="0" w:color="auto"/>
              <w:right w:val="single" w:sz="8" w:space="0" w:color="auto"/>
            </w:tcBorders>
            <w:shd w:val="clear" w:color="FFFFFF" w:fill="FFC7CE"/>
            <w:noWrap/>
            <w:vAlign w:val="center"/>
          </w:tcPr>
          <w:p w:rsidR="009315FE" w:rsidRDefault="009315FE" w:rsidP="009315FE">
            <w:pPr>
              <w:jc w:val="center"/>
              <w:rPr>
                <w:rFonts w:ascii="Calibri" w:hAnsi="Calibri" w:cs="Calibri"/>
                <w:b/>
                <w:bCs/>
                <w:color w:val="9C0006"/>
                <w:sz w:val="22"/>
              </w:rPr>
            </w:pPr>
            <w:r>
              <w:rPr>
                <w:rFonts w:ascii="Calibri" w:hAnsi="Calibri" w:cs="Calibri"/>
                <w:b/>
                <w:bCs/>
                <w:color w:val="9C0006"/>
                <w:sz w:val="22"/>
                <w:szCs w:val="22"/>
              </w:rPr>
              <w:t>12</w:t>
            </w:r>
          </w:p>
        </w:tc>
        <w:tc>
          <w:tcPr>
            <w:tcW w:w="1120" w:type="dxa"/>
            <w:tcBorders>
              <w:top w:val="single" w:sz="8" w:space="0" w:color="auto"/>
              <w:left w:val="single" w:sz="4" w:space="0" w:color="auto"/>
              <w:bottom w:val="single" w:sz="4" w:space="0" w:color="auto"/>
              <w:right w:val="single" w:sz="4" w:space="0" w:color="auto"/>
            </w:tcBorders>
            <w:shd w:val="clear" w:color="FFFFFF" w:fill="FFFFFF"/>
            <w:noWrap/>
            <w:vAlign w:val="center"/>
          </w:tcPr>
          <w:p w:rsidR="009315FE" w:rsidRDefault="009315FE" w:rsidP="009315FE">
            <w:pPr>
              <w:jc w:val="center"/>
              <w:rPr>
                <w:rFonts w:ascii="Calibri" w:hAnsi="Calibri" w:cs="Calibri"/>
                <w:b/>
                <w:bCs/>
                <w:color w:val="000000"/>
                <w:sz w:val="22"/>
              </w:rPr>
            </w:pPr>
            <w:r>
              <w:rPr>
                <w:rFonts w:ascii="Calibri" w:hAnsi="Calibri" w:cs="Calibri"/>
                <w:b/>
                <w:bCs/>
                <w:color w:val="000000"/>
                <w:sz w:val="22"/>
                <w:szCs w:val="22"/>
              </w:rPr>
              <w:t>111,7%</w:t>
            </w:r>
          </w:p>
        </w:tc>
      </w:tr>
    </w:tbl>
    <w:p w:rsidR="005815E6" w:rsidRPr="002A4D54" w:rsidRDefault="005815E6" w:rsidP="001E1FA4">
      <w:pPr>
        <w:keepLines/>
        <w:jc w:val="both"/>
        <w:rPr>
          <w:b/>
          <w:color w:val="000000" w:themeColor="text1"/>
          <w:sz w:val="24"/>
        </w:rPr>
      </w:pPr>
    </w:p>
    <w:p w:rsidR="005815E6" w:rsidRPr="00265EF3" w:rsidRDefault="005815E6" w:rsidP="00697AF1">
      <w:pPr>
        <w:pStyle w:val="Tekstpodstawowy"/>
        <w:spacing w:line="276" w:lineRule="auto"/>
        <w:ind w:firstLine="840"/>
        <w:rPr>
          <w:color w:val="000000" w:themeColor="text1"/>
          <w:sz w:val="24"/>
        </w:rPr>
      </w:pPr>
      <w:r w:rsidRPr="00265EF3">
        <w:rPr>
          <w:color w:val="000000" w:themeColor="text1"/>
          <w:sz w:val="24"/>
        </w:rPr>
        <w:t xml:space="preserve">W analizowanym roku na terenie większości jednostek odnotowano </w:t>
      </w:r>
      <w:r w:rsidR="00265EF3" w:rsidRPr="00265EF3">
        <w:rPr>
          <w:color w:val="000000" w:themeColor="text1"/>
          <w:sz w:val="24"/>
        </w:rPr>
        <w:t>wzrost</w:t>
      </w:r>
      <w:r w:rsidRPr="00265EF3">
        <w:rPr>
          <w:color w:val="000000" w:themeColor="text1"/>
          <w:sz w:val="24"/>
        </w:rPr>
        <w:t xml:space="preserve"> liczby zabitych, z czego  największy w powiatach</w:t>
      </w:r>
      <w:r w:rsidR="00265EF3" w:rsidRPr="00265EF3">
        <w:rPr>
          <w:color w:val="000000" w:themeColor="text1"/>
          <w:sz w:val="24"/>
        </w:rPr>
        <w:t>:</w:t>
      </w:r>
      <w:r w:rsidRPr="00265EF3">
        <w:rPr>
          <w:color w:val="000000" w:themeColor="text1"/>
          <w:sz w:val="24"/>
        </w:rPr>
        <w:t xml:space="preserve"> </w:t>
      </w:r>
      <w:r w:rsidR="00265EF3" w:rsidRPr="00265EF3">
        <w:rPr>
          <w:color w:val="000000" w:themeColor="text1"/>
          <w:sz w:val="24"/>
        </w:rPr>
        <w:t xml:space="preserve">elbląskim (+5), </w:t>
      </w:r>
      <w:r w:rsidRPr="00265EF3">
        <w:rPr>
          <w:color w:val="000000" w:themeColor="text1"/>
          <w:sz w:val="24"/>
        </w:rPr>
        <w:t>ostródzkim (</w:t>
      </w:r>
      <w:r w:rsidR="00265EF3" w:rsidRPr="00265EF3">
        <w:rPr>
          <w:color w:val="000000" w:themeColor="text1"/>
          <w:sz w:val="24"/>
        </w:rPr>
        <w:t>+5</w:t>
      </w:r>
      <w:r w:rsidRPr="00265EF3">
        <w:rPr>
          <w:color w:val="000000" w:themeColor="text1"/>
          <w:sz w:val="24"/>
        </w:rPr>
        <w:t>),</w:t>
      </w:r>
      <w:r w:rsidR="00265EF3" w:rsidRPr="00265EF3">
        <w:rPr>
          <w:color w:val="000000" w:themeColor="text1"/>
          <w:sz w:val="24"/>
        </w:rPr>
        <w:t xml:space="preserve"> działdowskim</w:t>
      </w:r>
      <w:r w:rsidRPr="00265EF3">
        <w:rPr>
          <w:color w:val="000000" w:themeColor="text1"/>
          <w:sz w:val="24"/>
        </w:rPr>
        <w:t xml:space="preserve"> </w:t>
      </w:r>
      <w:r w:rsidR="00265EF3" w:rsidRPr="00265EF3">
        <w:rPr>
          <w:color w:val="000000" w:themeColor="text1"/>
          <w:sz w:val="24"/>
        </w:rPr>
        <w:t>(+4) oraz kętrzyńskim, lidzbarskim, mrągowskim, nidzickim, szczycieńskim (po +3)</w:t>
      </w:r>
      <w:r w:rsidR="002A4D54" w:rsidRPr="00265EF3">
        <w:rPr>
          <w:color w:val="000000" w:themeColor="text1"/>
          <w:sz w:val="24"/>
        </w:rPr>
        <w:t xml:space="preserve">. </w:t>
      </w:r>
    </w:p>
    <w:p w:rsidR="005815E6" w:rsidRPr="00265EF3" w:rsidRDefault="005815E6" w:rsidP="00697AF1">
      <w:pPr>
        <w:pStyle w:val="Tekstpodstawowy"/>
        <w:spacing w:line="276" w:lineRule="auto"/>
        <w:ind w:firstLine="840"/>
        <w:rPr>
          <w:color w:val="000000" w:themeColor="text1"/>
          <w:sz w:val="24"/>
        </w:rPr>
      </w:pPr>
      <w:r w:rsidRPr="00265EF3">
        <w:rPr>
          <w:color w:val="000000" w:themeColor="text1"/>
          <w:sz w:val="24"/>
        </w:rPr>
        <w:t xml:space="preserve">Najwięcej zabitych w wyniku wypadków drogowych wystąpiło w powiatach: </w:t>
      </w:r>
      <w:r w:rsidR="00265EF3" w:rsidRPr="00265EF3">
        <w:rPr>
          <w:color w:val="000000" w:themeColor="text1"/>
          <w:sz w:val="24"/>
        </w:rPr>
        <w:t>ostródzkim</w:t>
      </w:r>
      <w:r w:rsidRPr="00265EF3">
        <w:rPr>
          <w:color w:val="000000" w:themeColor="text1"/>
          <w:sz w:val="24"/>
        </w:rPr>
        <w:t xml:space="preserve"> (</w:t>
      </w:r>
      <w:r w:rsidR="00265EF3" w:rsidRPr="00265EF3">
        <w:rPr>
          <w:color w:val="000000" w:themeColor="text1"/>
          <w:sz w:val="24"/>
        </w:rPr>
        <w:t>14</w:t>
      </w:r>
      <w:r w:rsidR="002A4D54" w:rsidRPr="00265EF3">
        <w:rPr>
          <w:color w:val="000000" w:themeColor="text1"/>
          <w:sz w:val="24"/>
        </w:rPr>
        <w:t xml:space="preserve"> zabitych) oraz</w:t>
      </w:r>
      <w:r w:rsidRPr="00265EF3">
        <w:rPr>
          <w:color w:val="000000" w:themeColor="text1"/>
          <w:sz w:val="24"/>
        </w:rPr>
        <w:t xml:space="preserve"> </w:t>
      </w:r>
      <w:r w:rsidR="00265EF3" w:rsidRPr="00265EF3">
        <w:rPr>
          <w:color w:val="000000" w:themeColor="text1"/>
          <w:sz w:val="24"/>
        </w:rPr>
        <w:t>kętrzyńskim i szczycieńskim</w:t>
      </w:r>
      <w:r w:rsidRPr="00265EF3">
        <w:rPr>
          <w:color w:val="000000" w:themeColor="text1"/>
          <w:sz w:val="24"/>
        </w:rPr>
        <w:t xml:space="preserve"> (</w:t>
      </w:r>
      <w:r w:rsidR="002A4D54" w:rsidRPr="00265EF3">
        <w:rPr>
          <w:color w:val="000000" w:themeColor="text1"/>
          <w:sz w:val="24"/>
        </w:rPr>
        <w:t>po 9 zabitych).</w:t>
      </w:r>
    </w:p>
    <w:p w:rsidR="005815E6" w:rsidRPr="00146706" w:rsidRDefault="005815E6" w:rsidP="00736254">
      <w:pPr>
        <w:pStyle w:val="Tekstpodstawowy"/>
        <w:spacing w:line="276" w:lineRule="auto"/>
        <w:ind w:firstLine="840"/>
        <w:rPr>
          <w:color w:val="000000" w:themeColor="text1"/>
          <w:sz w:val="24"/>
        </w:rPr>
      </w:pPr>
      <w:r w:rsidRPr="00146706">
        <w:rPr>
          <w:color w:val="000000" w:themeColor="text1"/>
          <w:sz w:val="24"/>
        </w:rPr>
        <w:t xml:space="preserve">Najmniej zabitych w wyniku wypadków drogowych wystąpiło w powiatach: </w:t>
      </w:r>
      <w:r w:rsidR="002A4D54" w:rsidRPr="00146706">
        <w:rPr>
          <w:color w:val="000000" w:themeColor="text1"/>
          <w:sz w:val="24"/>
        </w:rPr>
        <w:t xml:space="preserve">m. </w:t>
      </w:r>
      <w:r w:rsidR="00265EF3" w:rsidRPr="00146706">
        <w:rPr>
          <w:color w:val="000000" w:themeColor="text1"/>
          <w:sz w:val="24"/>
        </w:rPr>
        <w:t>Olsztyn (1 ofiara śmiertelna)</w:t>
      </w:r>
      <w:r w:rsidR="00F7627C" w:rsidRPr="00146706">
        <w:rPr>
          <w:color w:val="000000" w:themeColor="text1"/>
          <w:sz w:val="24"/>
        </w:rPr>
        <w:t xml:space="preserve"> oraz </w:t>
      </w:r>
      <w:r w:rsidR="00265EF3" w:rsidRPr="00146706">
        <w:rPr>
          <w:color w:val="000000" w:themeColor="text1"/>
          <w:sz w:val="24"/>
        </w:rPr>
        <w:t xml:space="preserve">węgorzewskim </w:t>
      </w:r>
      <w:r w:rsidR="009013B9" w:rsidRPr="00146706">
        <w:rPr>
          <w:color w:val="000000" w:themeColor="text1"/>
          <w:sz w:val="24"/>
        </w:rPr>
        <w:t xml:space="preserve">i </w:t>
      </w:r>
      <w:r w:rsidR="00265EF3" w:rsidRPr="00146706">
        <w:rPr>
          <w:color w:val="000000" w:themeColor="text1"/>
          <w:sz w:val="24"/>
        </w:rPr>
        <w:t>nowomiejskim</w:t>
      </w:r>
      <w:r w:rsidR="009013B9" w:rsidRPr="00146706">
        <w:rPr>
          <w:color w:val="000000" w:themeColor="text1"/>
          <w:sz w:val="24"/>
        </w:rPr>
        <w:t xml:space="preserve"> (po 2 </w:t>
      </w:r>
      <w:r w:rsidR="00F7627C" w:rsidRPr="00146706">
        <w:rPr>
          <w:color w:val="000000" w:themeColor="text1"/>
          <w:sz w:val="24"/>
        </w:rPr>
        <w:t>ofiary</w:t>
      </w:r>
      <w:r w:rsidR="009013B9" w:rsidRPr="00146706">
        <w:rPr>
          <w:color w:val="000000" w:themeColor="text1"/>
          <w:sz w:val="24"/>
        </w:rPr>
        <w:t>)</w:t>
      </w:r>
      <w:r w:rsidR="00F7627C" w:rsidRPr="00146706">
        <w:rPr>
          <w:color w:val="000000" w:themeColor="text1"/>
          <w:sz w:val="24"/>
        </w:rPr>
        <w:t>.</w:t>
      </w:r>
    </w:p>
    <w:p w:rsidR="005815E6" w:rsidRPr="00146706" w:rsidRDefault="00F7627C" w:rsidP="00736254">
      <w:pPr>
        <w:pStyle w:val="Tekstpodstawowy"/>
        <w:spacing w:line="276" w:lineRule="auto"/>
        <w:ind w:firstLine="840"/>
        <w:rPr>
          <w:color w:val="000000" w:themeColor="text1"/>
          <w:sz w:val="24"/>
        </w:rPr>
      </w:pPr>
      <w:r w:rsidRPr="00146706">
        <w:rPr>
          <w:color w:val="000000" w:themeColor="text1"/>
          <w:sz w:val="24"/>
        </w:rPr>
        <w:t>Spadek</w:t>
      </w:r>
      <w:r w:rsidR="005815E6" w:rsidRPr="00146706">
        <w:rPr>
          <w:color w:val="000000" w:themeColor="text1"/>
          <w:sz w:val="24"/>
        </w:rPr>
        <w:t xml:space="preserve"> liczby ofiar śmiertelnych, w porównaniu do 201</w:t>
      </w:r>
      <w:r w:rsidRPr="00146706">
        <w:rPr>
          <w:color w:val="000000" w:themeColor="text1"/>
          <w:sz w:val="24"/>
        </w:rPr>
        <w:t>9</w:t>
      </w:r>
      <w:r w:rsidR="009B784D" w:rsidRPr="00146706">
        <w:rPr>
          <w:color w:val="000000" w:themeColor="text1"/>
          <w:sz w:val="24"/>
        </w:rPr>
        <w:t xml:space="preserve"> roku zanotowały powiaty: </w:t>
      </w:r>
      <w:r w:rsidRPr="00146706">
        <w:rPr>
          <w:color w:val="000000" w:themeColor="text1"/>
          <w:sz w:val="24"/>
        </w:rPr>
        <w:t>olsztyński (-13</w:t>
      </w:r>
      <w:r w:rsidR="009013B9" w:rsidRPr="00146706">
        <w:rPr>
          <w:color w:val="000000" w:themeColor="text1"/>
          <w:sz w:val="24"/>
        </w:rPr>
        <w:t xml:space="preserve">), </w:t>
      </w:r>
      <w:r w:rsidRPr="00146706">
        <w:rPr>
          <w:color w:val="000000" w:themeColor="text1"/>
          <w:sz w:val="24"/>
        </w:rPr>
        <w:t>iławski (-4), piski (-4</w:t>
      </w:r>
      <w:r w:rsidR="009013B9" w:rsidRPr="00146706">
        <w:rPr>
          <w:color w:val="000000" w:themeColor="text1"/>
          <w:sz w:val="24"/>
        </w:rPr>
        <w:t>)</w:t>
      </w:r>
      <w:r w:rsidRPr="00146706">
        <w:rPr>
          <w:color w:val="000000" w:themeColor="text1"/>
          <w:sz w:val="24"/>
        </w:rPr>
        <w:t>, gołdapski (-2)</w:t>
      </w:r>
      <w:r w:rsidR="009013B9" w:rsidRPr="00146706">
        <w:rPr>
          <w:color w:val="000000" w:themeColor="text1"/>
          <w:sz w:val="24"/>
        </w:rPr>
        <w:t xml:space="preserve"> oraz </w:t>
      </w:r>
      <w:r w:rsidRPr="00146706">
        <w:rPr>
          <w:color w:val="000000" w:themeColor="text1"/>
          <w:sz w:val="24"/>
        </w:rPr>
        <w:t>giżycki i m. Olsztyn</w:t>
      </w:r>
      <w:r w:rsidR="009013B9" w:rsidRPr="00146706">
        <w:rPr>
          <w:color w:val="000000" w:themeColor="text1"/>
          <w:sz w:val="24"/>
        </w:rPr>
        <w:t xml:space="preserve"> (</w:t>
      </w:r>
      <w:r w:rsidRPr="00146706">
        <w:rPr>
          <w:color w:val="000000" w:themeColor="text1"/>
          <w:sz w:val="24"/>
        </w:rPr>
        <w:t>-</w:t>
      </w:r>
      <w:r w:rsidR="009013B9" w:rsidRPr="00146706">
        <w:rPr>
          <w:color w:val="000000" w:themeColor="text1"/>
          <w:sz w:val="24"/>
        </w:rPr>
        <w:t>1)</w:t>
      </w:r>
      <w:r w:rsidR="005815E6" w:rsidRPr="00146706">
        <w:rPr>
          <w:color w:val="000000" w:themeColor="text1"/>
          <w:sz w:val="24"/>
        </w:rPr>
        <w:t>.</w:t>
      </w:r>
    </w:p>
    <w:p w:rsidR="005815E6" w:rsidRPr="00146706" w:rsidRDefault="00F7627C" w:rsidP="00736254">
      <w:pPr>
        <w:pStyle w:val="Tekstpodstawowy"/>
        <w:spacing w:line="276" w:lineRule="auto"/>
        <w:ind w:firstLine="840"/>
        <w:rPr>
          <w:color w:val="000000" w:themeColor="text1"/>
          <w:sz w:val="24"/>
        </w:rPr>
      </w:pPr>
      <w:r w:rsidRPr="00146706">
        <w:rPr>
          <w:color w:val="000000" w:themeColor="text1"/>
          <w:sz w:val="24"/>
        </w:rPr>
        <w:t>Liczba zabitych na terenie KP</w:t>
      </w:r>
      <w:r w:rsidR="005815E6" w:rsidRPr="00146706">
        <w:rPr>
          <w:color w:val="000000" w:themeColor="text1"/>
          <w:sz w:val="24"/>
        </w:rPr>
        <w:t xml:space="preserve">P </w:t>
      </w:r>
      <w:r w:rsidRPr="00146706">
        <w:rPr>
          <w:color w:val="000000" w:themeColor="text1"/>
          <w:sz w:val="24"/>
        </w:rPr>
        <w:t>Ostróda w 2020</w:t>
      </w:r>
      <w:r w:rsidR="005815E6" w:rsidRPr="00146706">
        <w:rPr>
          <w:color w:val="000000" w:themeColor="text1"/>
          <w:sz w:val="24"/>
        </w:rPr>
        <w:t xml:space="preserve"> roku stanowiła </w:t>
      </w:r>
      <w:r w:rsidR="00146706" w:rsidRPr="00146706">
        <w:rPr>
          <w:color w:val="000000" w:themeColor="text1"/>
          <w:sz w:val="24"/>
        </w:rPr>
        <w:t>1</w:t>
      </w:r>
      <w:r w:rsidR="009013B9" w:rsidRPr="00146706">
        <w:rPr>
          <w:color w:val="000000" w:themeColor="text1"/>
          <w:sz w:val="24"/>
        </w:rPr>
        <w:t>2,</w:t>
      </w:r>
      <w:r w:rsidR="00146706" w:rsidRPr="00146706">
        <w:rPr>
          <w:color w:val="000000" w:themeColor="text1"/>
          <w:sz w:val="24"/>
        </w:rPr>
        <w:t>2</w:t>
      </w:r>
      <w:r w:rsidR="005815E6" w:rsidRPr="00146706">
        <w:rPr>
          <w:color w:val="000000" w:themeColor="text1"/>
          <w:sz w:val="24"/>
        </w:rPr>
        <w:t xml:space="preserve"> % wszystkich zabitych na terenie województwa.</w:t>
      </w:r>
      <w:r w:rsidR="00146706">
        <w:rPr>
          <w:color w:val="000000" w:themeColor="text1"/>
          <w:sz w:val="24"/>
        </w:rPr>
        <w:t xml:space="preserve"> Na uwagę zasługuje duży spadek ofiar śmiertelnych na terenie w KMP Olsztyn w stosunku do lat ubiegłych. </w:t>
      </w:r>
    </w:p>
    <w:p w:rsidR="005815E6" w:rsidRPr="008311C7" w:rsidRDefault="005815E6" w:rsidP="002010FD">
      <w:pPr>
        <w:pStyle w:val="Tekstpodstawowy"/>
        <w:spacing w:line="276" w:lineRule="auto"/>
        <w:ind w:firstLine="840"/>
        <w:rPr>
          <w:color w:val="FF0000"/>
          <w:sz w:val="24"/>
        </w:rPr>
      </w:pPr>
    </w:p>
    <w:p w:rsidR="005815E6" w:rsidRPr="00647B50" w:rsidRDefault="005815E6" w:rsidP="002010FD">
      <w:pPr>
        <w:pStyle w:val="Tekstpodstawowy"/>
        <w:spacing w:line="276" w:lineRule="auto"/>
        <w:ind w:firstLine="840"/>
        <w:rPr>
          <w:color w:val="FF0000"/>
          <w:sz w:val="24"/>
        </w:rPr>
      </w:pPr>
    </w:p>
    <w:p w:rsidR="005815E6" w:rsidRDefault="005815E6" w:rsidP="002010FD">
      <w:pPr>
        <w:pStyle w:val="Tekstpodstawowy"/>
        <w:spacing w:line="276" w:lineRule="auto"/>
        <w:ind w:firstLine="840"/>
        <w:rPr>
          <w:color w:val="FF0000"/>
          <w:sz w:val="24"/>
        </w:rPr>
      </w:pPr>
    </w:p>
    <w:p w:rsidR="005815E6" w:rsidRDefault="005815E6" w:rsidP="002010FD">
      <w:pPr>
        <w:pStyle w:val="Tekstpodstawowy"/>
        <w:spacing w:line="276" w:lineRule="auto"/>
        <w:ind w:firstLine="840"/>
        <w:rPr>
          <w:color w:val="FF0000"/>
          <w:sz w:val="24"/>
        </w:rPr>
      </w:pPr>
    </w:p>
    <w:p w:rsidR="005815E6" w:rsidRDefault="005815E6" w:rsidP="002010FD">
      <w:pPr>
        <w:pStyle w:val="Tekstpodstawowy"/>
        <w:spacing w:line="276" w:lineRule="auto"/>
        <w:ind w:firstLine="840"/>
        <w:rPr>
          <w:color w:val="FF0000"/>
          <w:sz w:val="24"/>
        </w:rPr>
      </w:pPr>
    </w:p>
    <w:p w:rsidR="005815E6" w:rsidRDefault="005815E6" w:rsidP="002010FD">
      <w:pPr>
        <w:pStyle w:val="Tekstpodstawowy"/>
        <w:spacing w:line="276" w:lineRule="auto"/>
        <w:ind w:firstLine="840"/>
        <w:rPr>
          <w:color w:val="FF0000"/>
          <w:sz w:val="24"/>
        </w:rPr>
      </w:pPr>
    </w:p>
    <w:p w:rsidR="005815E6" w:rsidRDefault="005815E6" w:rsidP="002010FD">
      <w:pPr>
        <w:pStyle w:val="Tekstpodstawowy"/>
        <w:spacing w:line="276" w:lineRule="auto"/>
        <w:ind w:firstLine="840"/>
        <w:rPr>
          <w:color w:val="FF0000"/>
          <w:sz w:val="24"/>
        </w:rPr>
      </w:pPr>
    </w:p>
    <w:p w:rsidR="005815E6" w:rsidRDefault="005815E6" w:rsidP="002010FD">
      <w:pPr>
        <w:pStyle w:val="Tekstpodstawowy"/>
        <w:spacing w:line="276" w:lineRule="auto"/>
        <w:ind w:firstLine="840"/>
        <w:rPr>
          <w:color w:val="FF0000"/>
          <w:sz w:val="24"/>
        </w:rPr>
      </w:pPr>
    </w:p>
    <w:p w:rsidR="005815E6" w:rsidRDefault="005815E6" w:rsidP="002010FD">
      <w:pPr>
        <w:pStyle w:val="Tekstpodstawowy"/>
        <w:spacing w:line="276" w:lineRule="auto"/>
        <w:ind w:firstLine="840"/>
        <w:rPr>
          <w:color w:val="FF0000"/>
          <w:sz w:val="24"/>
        </w:rPr>
      </w:pPr>
    </w:p>
    <w:p w:rsidR="005815E6" w:rsidRDefault="005815E6" w:rsidP="00B3743A">
      <w:pPr>
        <w:keepLines/>
        <w:rPr>
          <w:b/>
          <w:sz w:val="24"/>
        </w:rPr>
      </w:pPr>
      <w:r>
        <w:rPr>
          <w:b/>
          <w:sz w:val="24"/>
        </w:rPr>
        <w:lastRenderedPageBreak/>
        <w:t>Ranni w wypadkach w latach 201</w:t>
      </w:r>
      <w:r w:rsidR="009315FE">
        <w:rPr>
          <w:b/>
          <w:sz w:val="24"/>
        </w:rPr>
        <w:t>8</w:t>
      </w:r>
      <w:r>
        <w:rPr>
          <w:b/>
          <w:sz w:val="24"/>
        </w:rPr>
        <w:t xml:space="preserve"> - 20</w:t>
      </w:r>
      <w:r w:rsidR="009315FE">
        <w:rPr>
          <w:b/>
          <w:sz w:val="24"/>
        </w:rPr>
        <w:t>20</w:t>
      </w:r>
    </w:p>
    <w:tbl>
      <w:tblPr>
        <w:tblW w:w="9640" w:type="dxa"/>
        <w:tblInd w:w="-214" w:type="dxa"/>
        <w:tblLayout w:type="fixed"/>
        <w:tblCellMar>
          <w:left w:w="70" w:type="dxa"/>
          <w:right w:w="70" w:type="dxa"/>
        </w:tblCellMar>
        <w:tblLook w:val="00A0" w:firstRow="1" w:lastRow="0" w:firstColumn="1" w:lastColumn="0" w:noHBand="0" w:noVBand="0"/>
      </w:tblPr>
      <w:tblGrid>
        <w:gridCol w:w="2836"/>
        <w:gridCol w:w="709"/>
        <w:gridCol w:w="708"/>
        <w:gridCol w:w="709"/>
        <w:gridCol w:w="709"/>
        <w:gridCol w:w="850"/>
        <w:gridCol w:w="851"/>
        <w:gridCol w:w="850"/>
        <w:gridCol w:w="709"/>
        <w:gridCol w:w="709"/>
      </w:tblGrid>
      <w:tr w:rsidR="005815E6" w:rsidRPr="00B83558" w:rsidTr="00796FF4">
        <w:trPr>
          <w:trHeight w:val="300"/>
        </w:trPr>
        <w:tc>
          <w:tcPr>
            <w:tcW w:w="2836" w:type="dxa"/>
            <w:tcBorders>
              <w:top w:val="single" w:sz="4" w:space="0" w:color="auto"/>
              <w:left w:val="single" w:sz="4" w:space="0" w:color="auto"/>
              <w:bottom w:val="single" w:sz="4" w:space="0" w:color="D9D9D9"/>
              <w:right w:val="single" w:sz="8" w:space="0" w:color="auto"/>
            </w:tcBorders>
            <w:noWrap/>
            <w:vAlign w:val="center"/>
          </w:tcPr>
          <w:p w:rsidR="005815E6" w:rsidRPr="00B83558" w:rsidRDefault="005815E6" w:rsidP="00B83558">
            <w:pPr>
              <w:suppressAutoHyphens w:val="0"/>
              <w:rPr>
                <w:rFonts w:ascii="Calibri" w:hAnsi="Calibri" w:cs="Calibri"/>
                <w:b/>
                <w:bCs/>
                <w:color w:val="000000"/>
                <w:sz w:val="22"/>
                <w:lang w:eastAsia="pl-PL"/>
              </w:rPr>
            </w:pPr>
            <w:r w:rsidRPr="00B83558">
              <w:rPr>
                <w:rFonts w:ascii="Calibri" w:hAnsi="Calibri" w:cs="Calibri"/>
                <w:b/>
                <w:bCs/>
                <w:color w:val="000000"/>
                <w:sz w:val="22"/>
                <w:szCs w:val="22"/>
                <w:lang w:eastAsia="pl-PL"/>
              </w:rPr>
              <w:t>Powiat</w:t>
            </w:r>
          </w:p>
        </w:tc>
        <w:tc>
          <w:tcPr>
            <w:tcW w:w="3685" w:type="dxa"/>
            <w:gridSpan w:val="5"/>
            <w:tcBorders>
              <w:top w:val="single" w:sz="4" w:space="0" w:color="auto"/>
              <w:left w:val="nil"/>
              <w:bottom w:val="single" w:sz="4" w:space="0" w:color="D9D9D9"/>
              <w:right w:val="single" w:sz="4" w:space="0" w:color="000000"/>
            </w:tcBorders>
            <w:vAlign w:val="center"/>
          </w:tcPr>
          <w:p w:rsidR="005815E6" w:rsidRPr="00B83558" w:rsidRDefault="005815E6" w:rsidP="00B83558">
            <w:pPr>
              <w:suppressAutoHyphens w:val="0"/>
              <w:jc w:val="center"/>
              <w:rPr>
                <w:rFonts w:ascii="Calibri" w:hAnsi="Calibri" w:cs="Calibri"/>
                <w:b/>
                <w:bCs/>
                <w:color w:val="000000"/>
                <w:sz w:val="22"/>
                <w:lang w:eastAsia="pl-PL"/>
              </w:rPr>
            </w:pPr>
            <w:r w:rsidRPr="00B83558">
              <w:rPr>
                <w:rFonts w:ascii="Calibri" w:hAnsi="Calibri" w:cs="Calibri"/>
                <w:b/>
                <w:bCs/>
                <w:color w:val="000000"/>
                <w:sz w:val="22"/>
                <w:szCs w:val="22"/>
                <w:lang w:eastAsia="pl-PL"/>
              </w:rPr>
              <w:t xml:space="preserve"> Liczba rannych</w:t>
            </w:r>
          </w:p>
        </w:tc>
        <w:tc>
          <w:tcPr>
            <w:tcW w:w="3119" w:type="dxa"/>
            <w:gridSpan w:val="4"/>
            <w:tcBorders>
              <w:top w:val="single" w:sz="4" w:space="0" w:color="auto"/>
              <w:left w:val="single" w:sz="8" w:space="0" w:color="auto"/>
              <w:bottom w:val="single" w:sz="4" w:space="0" w:color="auto"/>
              <w:right w:val="single" w:sz="4" w:space="0" w:color="auto"/>
            </w:tcBorders>
            <w:vAlign w:val="center"/>
          </w:tcPr>
          <w:p w:rsidR="005815E6" w:rsidRPr="00B83558" w:rsidRDefault="005815E6" w:rsidP="00B83558">
            <w:pPr>
              <w:suppressAutoHyphens w:val="0"/>
              <w:jc w:val="center"/>
              <w:rPr>
                <w:rFonts w:ascii="Calibri" w:hAnsi="Calibri" w:cs="Calibri"/>
                <w:b/>
                <w:bCs/>
                <w:color w:val="000000"/>
                <w:sz w:val="22"/>
                <w:lang w:eastAsia="pl-PL"/>
              </w:rPr>
            </w:pPr>
            <w:r w:rsidRPr="00B83558">
              <w:rPr>
                <w:rFonts w:ascii="Calibri" w:hAnsi="Calibri" w:cs="Calibri"/>
                <w:b/>
                <w:bCs/>
                <w:color w:val="000000"/>
                <w:sz w:val="22"/>
                <w:szCs w:val="22"/>
                <w:lang w:eastAsia="pl-PL"/>
              </w:rPr>
              <w:t>z tego ciężko rannych</w:t>
            </w:r>
          </w:p>
        </w:tc>
      </w:tr>
      <w:tr w:rsidR="005815E6" w:rsidRPr="00B83558" w:rsidTr="00F8642D">
        <w:trPr>
          <w:trHeight w:val="615"/>
        </w:trPr>
        <w:tc>
          <w:tcPr>
            <w:tcW w:w="2836" w:type="dxa"/>
            <w:tcBorders>
              <w:top w:val="single" w:sz="4" w:space="0" w:color="auto"/>
              <w:left w:val="single" w:sz="4" w:space="0" w:color="auto"/>
              <w:bottom w:val="single" w:sz="4" w:space="0" w:color="808080"/>
              <w:right w:val="nil"/>
            </w:tcBorders>
            <w:vAlign w:val="center"/>
          </w:tcPr>
          <w:p w:rsidR="005815E6" w:rsidRPr="00B83558" w:rsidRDefault="005815E6" w:rsidP="00B83558">
            <w:pPr>
              <w:suppressAutoHyphens w:val="0"/>
              <w:jc w:val="right"/>
              <w:rPr>
                <w:rFonts w:ascii="Calibri" w:hAnsi="Calibri" w:cs="Calibri"/>
                <w:b/>
                <w:bCs/>
                <w:color w:val="000000"/>
                <w:sz w:val="22"/>
                <w:lang w:eastAsia="pl-PL"/>
              </w:rPr>
            </w:pPr>
            <w:r w:rsidRPr="00B83558">
              <w:rPr>
                <w:rFonts w:ascii="Calibri" w:hAnsi="Calibri" w:cs="Calibri"/>
                <w:b/>
                <w:bCs/>
                <w:color w:val="000000"/>
                <w:sz w:val="22"/>
                <w:szCs w:val="22"/>
                <w:lang w:eastAsia="pl-PL"/>
              </w:rPr>
              <w:t>Rok</w:t>
            </w:r>
          </w:p>
        </w:tc>
        <w:tc>
          <w:tcPr>
            <w:tcW w:w="709" w:type="dxa"/>
            <w:tcBorders>
              <w:top w:val="single" w:sz="4" w:space="0" w:color="auto"/>
              <w:left w:val="single" w:sz="8" w:space="0" w:color="auto"/>
              <w:bottom w:val="single" w:sz="4" w:space="0" w:color="808080"/>
              <w:right w:val="nil"/>
            </w:tcBorders>
            <w:vAlign w:val="center"/>
          </w:tcPr>
          <w:p w:rsidR="005815E6" w:rsidRPr="00B83558" w:rsidRDefault="005815E6" w:rsidP="009315FE">
            <w:pPr>
              <w:suppressAutoHyphens w:val="0"/>
              <w:jc w:val="center"/>
              <w:rPr>
                <w:rFonts w:ascii="Calibri" w:hAnsi="Calibri" w:cs="Calibri"/>
                <w:b/>
                <w:bCs/>
                <w:color w:val="000000"/>
                <w:sz w:val="22"/>
                <w:lang w:eastAsia="pl-PL"/>
              </w:rPr>
            </w:pPr>
            <w:r w:rsidRPr="00B83558">
              <w:rPr>
                <w:rFonts w:ascii="Calibri" w:hAnsi="Calibri" w:cs="Calibri"/>
                <w:b/>
                <w:bCs/>
                <w:color w:val="000000"/>
                <w:sz w:val="22"/>
                <w:szCs w:val="22"/>
                <w:lang w:eastAsia="pl-PL"/>
              </w:rPr>
              <w:t>201</w:t>
            </w:r>
            <w:r w:rsidR="009315FE">
              <w:rPr>
                <w:rFonts w:ascii="Calibri" w:hAnsi="Calibri" w:cs="Calibri"/>
                <w:b/>
                <w:bCs/>
                <w:color w:val="000000"/>
                <w:sz w:val="22"/>
                <w:szCs w:val="22"/>
                <w:lang w:eastAsia="pl-PL"/>
              </w:rPr>
              <w:t>8</w:t>
            </w:r>
          </w:p>
        </w:tc>
        <w:tc>
          <w:tcPr>
            <w:tcW w:w="708" w:type="dxa"/>
            <w:tcBorders>
              <w:top w:val="single" w:sz="4" w:space="0" w:color="auto"/>
              <w:left w:val="single" w:sz="4" w:space="0" w:color="BFBFBF"/>
              <w:bottom w:val="single" w:sz="4" w:space="0" w:color="808080"/>
              <w:right w:val="single" w:sz="4" w:space="0" w:color="BFBFBF"/>
            </w:tcBorders>
            <w:vAlign w:val="center"/>
          </w:tcPr>
          <w:p w:rsidR="005815E6" w:rsidRPr="00B83558" w:rsidRDefault="005815E6" w:rsidP="009315FE">
            <w:pPr>
              <w:suppressAutoHyphens w:val="0"/>
              <w:jc w:val="center"/>
              <w:rPr>
                <w:rFonts w:ascii="Calibri" w:hAnsi="Calibri" w:cs="Calibri"/>
                <w:b/>
                <w:bCs/>
                <w:color w:val="000000"/>
                <w:sz w:val="22"/>
                <w:lang w:eastAsia="pl-PL"/>
              </w:rPr>
            </w:pPr>
            <w:r w:rsidRPr="00B83558">
              <w:rPr>
                <w:rFonts w:ascii="Calibri" w:hAnsi="Calibri" w:cs="Calibri"/>
                <w:b/>
                <w:bCs/>
                <w:color w:val="000000"/>
                <w:sz w:val="22"/>
                <w:szCs w:val="22"/>
                <w:lang w:eastAsia="pl-PL"/>
              </w:rPr>
              <w:t>201</w:t>
            </w:r>
            <w:r w:rsidR="009315FE">
              <w:rPr>
                <w:rFonts w:ascii="Calibri" w:hAnsi="Calibri" w:cs="Calibri"/>
                <w:b/>
                <w:bCs/>
                <w:color w:val="000000"/>
                <w:sz w:val="22"/>
                <w:szCs w:val="22"/>
                <w:lang w:eastAsia="pl-PL"/>
              </w:rPr>
              <w:t>9</w:t>
            </w:r>
          </w:p>
        </w:tc>
        <w:tc>
          <w:tcPr>
            <w:tcW w:w="709" w:type="dxa"/>
            <w:tcBorders>
              <w:top w:val="single" w:sz="4" w:space="0" w:color="auto"/>
              <w:left w:val="nil"/>
              <w:bottom w:val="single" w:sz="4" w:space="0" w:color="808080"/>
              <w:right w:val="nil"/>
            </w:tcBorders>
            <w:vAlign w:val="center"/>
          </w:tcPr>
          <w:p w:rsidR="005815E6" w:rsidRPr="00B83558" w:rsidRDefault="005815E6" w:rsidP="009315FE">
            <w:pPr>
              <w:suppressAutoHyphens w:val="0"/>
              <w:jc w:val="center"/>
              <w:rPr>
                <w:rFonts w:ascii="Calibri" w:hAnsi="Calibri" w:cs="Calibri"/>
                <w:b/>
                <w:bCs/>
                <w:color w:val="000000"/>
                <w:sz w:val="22"/>
                <w:lang w:eastAsia="pl-PL"/>
              </w:rPr>
            </w:pPr>
            <w:r w:rsidRPr="00B83558">
              <w:rPr>
                <w:rFonts w:ascii="Calibri" w:hAnsi="Calibri" w:cs="Calibri"/>
                <w:b/>
                <w:bCs/>
                <w:color w:val="000000"/>
                <w:sz w:val="22"/>
                <w:szCs w:val="22"/>
                <w:lang w:eastAsia="pl-PL"/>
              </w:rPr>
              <w:t>20</w:t>
            </w:r>
            <w:r w:rsidR="009315FE">
              <w:rPr>
                <w:rFonts w:ascii="Calibri" w:hAnsi="Calibri" w:cs="Calibri"/>
                <w:b/>
                <w:bCs/>
                <w:color w:val="000000"/>
                <w:sz w:val="22"/>
                <w:szCs w:val="22"/>
                <w:lang w:eastAsia="pl-PL"/>
              </w:rPr>
              <w:t>20</w:t>
            </w:r>
          </w:p>
        </w:tc>
        <w:tc>
          <w:tcPr>
            <w:tcW w:w="709" w:type="dxa"/>
            <w:tcBorders>
              <w:top w:val="single" w:sz="4" w:space="0" w:color="auto"/>
              <w:left w:val="single" w:sz="4" w:space="0" w:color="auto"/>
              <w:bottom w:val="single" w:sz="4" w:space="0" w:color="808080"/>
              <w:right w:val="nil"/>
            </w:tcBorders>
            <w:vAlign w:val="center"/>
          </w:tcPr>
          <w:p w:rsidR="005815E6" w:rsidRPr="00B83558" w:rsidRDefault="005815E6" w:rsidP="00B83558">
            <w:pPr>
              <w:suppressAutoHyphens w:val="0"/>
              <w:jc w:val="center"/>
              <w:rPr>
                <w:rFonts w:ascii="Calibri" w:hAnsi="Calibri" w:cs="Calibri"/>
                <w:b/>
                <w:bCs/>
                <w:color w:val="000000"/>
                <w:sz w:val="16"/>
                <w:szCs w:val="16"/>
                <w:lang w:eastAsia="pl-PL"/>
              </w:rPr>
            </w:pPr>
            <w:r w:rsidRPr="00B83558">
              <w:rPr>
                <w:rFonts w:ascii="Calibri" w:hAnsi="Calibri" w:cs="Calibri"/>
                <w:b/>
                <w:bCs/>
                <w:color w:val="000000"/>
                <w:sz w:val="16"/>
                <w:szCs w:val="16"/>
                <w:lang w:eastAsia="pl-PL"/>
              </w:rPr>
              <w:t>Wzrost/</w:t>
            </w:r>
            <w:r w:rsidRPr="00B83558">
              <w:rPr>
                <w:rFonts w:ascii="Calibri" w:hAnsi="Calibri" w:cs="Calibri"/>
                <w:b/>
                <w:bCs/>
                <w:color w:val="000000"/>
                <w:sz w:val="16"/>
                <w:szCs w:val="16"/>
                <w:lang w:eastAsia="pl-PL"/>
              </w:rPr>
              <w:br/>
              <w:t>Spadek</w:t>
            </w:r>
          </w:p>
        </w:tc>
        <w:tc>
          <w:tcPr>
            <w:tcW w:w="850" w:type="dxa"/>
            <w:tcBorders>
              <w:top w:val="single" w:sz="4" w:space="0" w:color="auto"/>
              <w:left w:val="single" w:sz="4" w:space="0" w:color="auto"/>
              <w:bottom w:val="single" w:sz="4" w:space="0" w:color="808080"/>
              <w:right w:val="single" w:sz="4" w:space="0" w:color="auto"/>
            </w:tcBorders>
            <w:vAlign w:val="center"/>
          </w:tcPr>
          <w:p w:rsidR="005815E6" w:rsidRPr="00B83558" w:rsidRDefault="005815E6" w:rsidP="00B83558">
            <w:pPr>
              <w:suppressAutoHyphens w:val="0"/>
              <w:jc w:val="center"/>
              <w:rPr>
                <w:rFonts w:ascii="Calibri" w:hAnsi="Calibri" w:cs="Calibri"/>
                <w:b/>
                <w:bCs/>
                <w:color w:val="000000"/>
                <w:sz w:val="16"/>
                <w:szCs w:val="16"/>
                <w:lang w:eastAsia="pl-PL"/>
              </w:rPr>
            </w:pPr>
            <w:r w:rsidRPr="00B83558">
              <w:rPr>
                <w:rFonts w:ascii="Calibri" w:hAnsi="Calibri" w:cs="Calibri"/>
                <w:b/>
                <w:bCs/>
                <w:color w:val="000000"/>
                <w:sz w:val="16"/>
                <w:szCs w:val="16"/>
                <w:lang w:eastAsia="pl-PL"/>
              </w:rPr>
              <w:t>Dynamika</w:t>
            </w:r>
          </w:p>
        </w:tc>
        <w:tc>
          <w:tcPr>
            <w:tcW w:w="851" w:type="dxa"/>
            <w:tcBorders>
              <w:top w:val="nil"/>
              <w:left w:val="single" w:sz="8" w:space="0" w:color="auto"/>
              <w:bottom w:val="single" w:sz="8" w:space="0" w:color="auto"/>
              <w:right w:val="nil"/>
            </w:tcBorders>
            <w:vAlign w:val="center"/>
          </w:tcPr>
          <w:p w:rsidR="005815E6" w:rsidRPr="00B83558" w:rsidRDefault="005815E6" w:rsidP="009315FE">
            <w:pPr>
              <w:suppressAutoHyphens w:val="0"/>
              <w:jc w:val="center"/>
              <w:rPr>
                <w:rFonts w:ascii="Calibri" w:hAnsi="Calibri" w:cs="Calibri"/>
                <w:b/>
                <w:bCs/>
                <w:color w:val="000000"/>
                <w:sz w:val="22"/>
                <w:lang w:eastAsia="pl-PL"/>
              </w:rPr>
            </w:pPr>
            <w:r w:rsidRPr="00B83558">
              <w:rPr>
                <w:rFonts w:ascii="Calibri" w:hAnsi="Calibri" w:cs="Calibri"/>
                <w:b/>
                <w:bCs/>
                <w:color w:val="000000"/>
                <w:sz w:val="22"/>
                <w:szCs w:val="22"/>
                <w:lang w:eastAsia="pl-PL"/>
              </w:rPr>
              <w:t>201</w:t>
            </w:r>
            <w:r w:rsidR="009315FE">
              <w:rPr>
                <w:rFonts w:ascii="Calibri" w:hAnsi="Calibri" w:cs="Calibri"/>
                <w:b/>
                <w:bCs/>
                <w:color w:val="000000"/>
                <w:sz w:val="22"/>
                <w:szCs w:val="22"/>
                <w:lang w:eastAsia="pl-PL"/>
              </w:rPr>
              <w:t>8</w:t>
            </w:r>
          </w:p>
        </w:tc>
        <w:tc>
          <w:tcPr>
            <w:tcW w:w="850" w:type="dxa"/>
            <w:tcBorders>
              <w:top w:val="nil"/>
              <w:left w:val="single" w:sz="4" w:space="0" w:color="BFBFBF"/>
              <w:bottom w:val="single" w:sz="8" w:space="0" w:color="auto"/>
              <w:right w:val="single" w:sz="4" w:space="0" w:color="BFBFBF"/>
            </w:tcBorders>
            <w:vAlign w:val="center"/>
          </w:tcPr>
          <w:p w:rsidR="005815E6" w:rsidRPr="00B83558" w:rsidRDefault="005815E6" w:rsidP="009315FE">
            <w:pPr>
              <w:suppressAutoHyphens w:val="0"/>
              <w:jc w:val="center"/>
              <w:rPr>
                <w:rFonts w:ascii="Calibri" w:hAnsi="Calibri" w:cs="Calibri"/>
                <w:b/>
                <w:bCs/>
                <w:color w:val="000000"/>
                <w:sz w:val="22"/>
                <w:lang w:eastAsia="pl-PL"/>
              </w:rPr>
            </w:pPr>
            <w:r w:rsidRPr="00B83558">
              <w:rPr>
                <w:rFonts w:ascii="Calibri" w:hAnsi="Calibri" w:cs="Calibri"/>
                <w:b/>
                <w:bCs/>
                <w:color w:val="000000"/>
                <w:sz w:val="22"/>
                <w:szCs w:val="22"/>
                <w:lang w:eastAsia="pl-PL"/>
              </w:rPr>
              <w:t>201</w:t>
            </w:r>
            <w:r w:rsidR="009315FE">
              <w:rPr>
                <w:rFonts w:ascii="Calibri" w:hAnsi="Calibri" w:cs="Calibri"/>
                <w:b/>
                <w:bCs/>
                <w:color w:val="000000"/>
                <w:sz w:val="22"/>
                <w:szCs w:val="22"/>
                <w:lang w:eastAsia="pl-PL"/>
              </w:rPr>
              <w:t>9</w:t>
            </w:r>
          </w:p>
        </w:tc>
        <w:tc>
          <w:tcPr>
            <w:tcW w:w="709" w:type="dxa"/>
            <w:tcBorders>
              <w:top w:val="nil"/>
              <w:left w:val="nil"/>
              <w:bottom w:val="single" w:sz="8" w:space="0" w:color="auto"/>
              <w:right w:val="single" w:sz="4" w:space="0" w:color="auto"/>
            </w:tcBorders>
            <w:vAlign w:val="center"/>
          </w:tcPr>
          <w:p w:rsidR="005815E6" w:rsidRPr="00B83558" w:rsidRDefault="005815E6" w:rsidP="009315FE">
            <w:pPr>
              <w:suppressAutoHyphens w:val="0"/>
              <w:jc w:val="center"/>
              <w:rPr>
                <w:rFonts w:ascii="Calibri" w:hAnsi="Calibri" w:cs="Calibri"/>
                <w:b/>
                <w:bCs/>
                <w:color w:val="000000"/>
                <w:sz w:val="22"/>
                <w:lang w:eastAsia="pl-PL"/>
              </w:rPr>
            </w:pPr>
            <w:r w:rsidRPr="00B83558">
              <w:rPr>
                <w:rFonts w:ascii="Calibri" w:hAnsi="Calibri" w:cs="Calibri"/>
                <w:b/>
                <w:bCs/>
                <w:color w:val="000000"/>
                <w:sz w:val="22"/>
                <w:szCs w:val="22"/>
                <w:lang w:eastAsia="pl-PL"/>
              </w:rPr>
              <w:t>20</w:t>
            </w:r>
            <w:r w:rsidR="009315FE">
              <w:rPr>
                <w:rFonts w:ascii="Calibri" w:hAnsi="Calibri" w:cs="Calibri"/>
                <w:b/>
                <w:bCs/>
                <w:color w:val="000000"/>
                <w:sz w:val="22"/>
                <w:szCs w:val="22"/>
                <w:lang w:eastAsia="pl-PL"/>
              </w:rPr>
              <w:t>20</w:t>
            </w:r>
          </w:p>
        </w:tc>
        <w:tc>
          <w:tcPr>
            <w:tcW w:w="709" w:type="dxa"/>
            <w:tcBorders>
              <w:top w:val="nil"/>
              <w:left w:val="nil"/>
              <w:bottom w:val="single" w:sz="8" w:space="0" w:color="auto"/>
              <w:right w:val="single" w:sz="4" w:space="0" w:color="auto"/>
            </w:tcBorders>
            <w:vAlign w:val="center"/>
          </w:tcPr>
          <w:p w:rsidR="005815E6" w:rsidRPr="00B83558" w:rsidRDefault="005815E6" w:rsidP="00B83558">
            <w:pPr>
              <w:suppressAutoHyphens w:val="0"/>
              <w:jc w:val="center"/>
              <w:rPr>
                <w:rFonts w:ascii="Calibri" w:hAnsi="Calibri" w:cs="Calibri"/>
                <w:b/>
                <w:bCs/>
                <w:color w:val="000000"/>
                <w:sz w:val="16"/>
                <w:szCs w:val="16"/>
                <w:lang w:eastAsia="pl-PL"/>
              </w:rPr>
            </w:pPr>
            <w:r w:rsidRPr="00B83558">
              <w:rPr>
                <w:rFonts w:ascii="Calibri" w:hAnsi="Calibri" w:cs="Calibri"/>
                <w:b/>
                <w:bCs/>
                <w:color w:val="000000"/>
                <w:sz w:val="16"/>
                <w:szCs w:val="16"/>
                <w:lang w:eastAsia="pl-PL"/>
              </w:rPr>
              <w:t>Wzrost/</w:t>
            </w:r>
            <w:r w:rsidRPr="00B83558">
              <w:rPr>
                <w:rFonts w:ascii="Calibri" w:hAnsi="Calibri" w:cs="Calibri"/>
                <w:b/>
                <w:bCs/>
                <w:color w:val="000000"/>
                <w:sz w:val="16"/>
                <w:szCs w:val="16"/>
                <w:lang w:eastAsia="pl-PL"/>
              </w:rPr>
              <w:br/>
              <w:t>Spadek</w:t>
            </w:r>
          </w:p>
        </w:tc>
      </w:tr>
      <w:tr w:rsidR="00F8642D" w:rsidRPr="00B83558" w:rsidTr="00F8642D">
        <w:trPr>
          <w:trHeight w:val="300"/>
        </w:trPr>
        <w:tc>
          <w:tcPr>
            <w:tcW w:w="2836" w:type="dxa"/>
            <w:tcBorders>
              <w:top w:val="single" w:sz="8" w:space="0" w:color="auto"/>
              <w:left w:val="single" w:sz="4" w:space="0" w:color="auto"/>
              <w:bottom w:val="single" w:sz="4" w:space="0" w:color="BFBFBF"/>
              <w:right w:val="nil"/>
            </w:tcBorders>
            <w:shd w:val="clear" w:color="000000" w:fill="C6EFCE"/>
            <w:noWrap/>
            <w:vAlign w:val="center"/>
          </w:tcPr>
          <w:p w:rsidR="00F8642D" w:rsidRDefault="00F8642D" w:rsidP="00F8642D">
            <w:pPr>
              <w:suppressAutoHyphens w:val="0"/>
              <w:rPr>
                <w:rFonts w:ascii="Calibri" w:hAnsi="Calibri" w:cs="Calibri"/>
                <w:color w:val="006100"/>
                <w:sz w:val="22"/>
                <w:lang w:eastAsia="pl-PL"/>
              </w:rPr>
            </w:pPr>
            <w:r>
              <w:rPr>
                <w:rFonts w:ascii="Calibri" w:hAnsi="Calibri" w:cs="Calibri"/>
                <w:color w:val="006100"/>
                <w:sz w:val="22"/>
                <w:szCs w:val="22"/>
              </w:rPr>
              <w:t>POWIAT BARTOSZYCKI</w:t>
            </w:r>
          </w:p>
        </w:tc>
        <w:tc>
          <w:tcPr>
            <w:tcW w:w="709" w:type="dxa"/>
            <w:tcBorders>
              <w:top w:val="single" w:sz="8" w:space="0" w:color="auto"/>
              <w:left w:val="single" w:sz="8" w:space="0" w:color="auto"/>
              <w:bottom w:val="single" w:sz="4" w:space="0" w:color="BFBFBF"/>
              <w:right w:val="nil"/>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41</w:t>
            </w:r>
          </w:p>
        </w:tc>
        <w:tc>
          <w:tcPr>
            <w:tcW w:w="708"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43</w:t>
            </w:r>
          </w:p>
        </w:tc>
        <w:tc>
          <w:tcPr>
            <w:tcW w:w="709" w:type="dxa"/>
            <w:tcBorders>
              <w:top w:val="single" w:sz="8" w:space="0" w:color="auto"/>
              <w:left w:val="nil"/>
              <w:bottom w:val="single" w:sz="4" w:space="0" w:color="BFBFBF"/>
              <w:right w:val="nil"/>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42</w:t>
            </w:r>
          </w:p>
        </w:tc>
        <w:tc>
          <w:tcPr>
            <w:tcW w:w="709" w:type="dxa"/>
            <w:tcBorders>
              <w:top w:val="single" w:sz="8" w:space="0" w:color="auto"/>
              <w:left w:val="single" w:sz="4" w:space="0" w:color="auto"/>
              <w:bottom w:val="single" w:sz="4" w:space="0" w:color="BFBFBF"/>
              <w:right w:val="single" w:sz="8" w:space="0" w:color="auto"/>
            </w:tcBorders>
            <w:shd w:val="clear" w:color="000000" w:fill="C6EFCE"/>
            <w:noWrap/>
            <w:vAlign w:val="center"/>
          </w:tcPr>
          <w:p w:rsidR="00F8642D" w:rsidRDefault="00F8642D" w:rsidP="00F8642D">
            <w:pPr>
              <w:jc w:val="center"/>
              <w:rPr>
                <w:rFonts w:ascii="Calibri" w:hAnsi="Calibri" w:cs="Calibri"/>
                <w:color w:val="006100"/>
                <w:sz w:val="22"/>
              </w:rPr>
            </w:pPr>
            <w:r>
              <w:rPr>
                <w:rFonts w:ascii="Calibri" w:hAnsi="Calibri" w:cs="Calibri"/>
                <w:color w:val="006100"/>
                <w:sz w:val="22"/>
                <w:szCs w:val="22"/>
              </w:rPr>
              <w:t>-1</w:t>
            </w:r>
          </w:p>
        </w:tc>
        <w:tc>
          <w:tcPr>
            <w:tcW w:w="850" w:type="dxa"/>
            <w:tcBorders>
              <w:top w:val="single" w:sz="8" w:space="0" w:color="auto"/>
              <w:left w:val="single" w:sz="4" w:space="0" w:color="auto"/>
              <w:bottom w:val="single" w:sz="4" w:space="0" w:color="BFBFBF"/>
              <w:right w:val="single" w:sz="4" w:space="0" w:color="auto"/>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97,7%</w:t>
            </w:r>
          </w:p>
        </w:tc>
        <w:tc>
          <w:tcPr>
            <w:tcW w:w="851" w:type="dxa"/>
            <w:tcBorders>
              <w:top w:val="single" w:sz="8" w:space="0" w:color="auto"/>
              <w:left w:val="single" w:sz="8" w:space="0" w:color="auto"/>
              <w:bottom w:val="single" w:sz="4" w:space="0" w:color="BFBFBF"/>
              <w:right w:val="nil"/>
            </w:tcBorders>
            <w:shd w:val="clear" w:color="auto" w:fill="auto"/>
            <w:noWrap/>
            <w:vAlign w:val="center"/>
          </w:tcPr>
          <w:p w:rsidR="00F8642D" w:rsidRDefault="00F8642D" w:rsidP="00F8642D">
            <w:pPr>
              <w:suppressAutoHyphens w:val="0"/>
              <w:jc w:val="center"/>
              <w:rPr>
                <w:rFonts w:ascii="Calibri" w:hAnsi="Calibri" w:cs="Calibri"/>
                <w:color w:val="000000"/>
                <w:sz w:val="22"/>
                <w:lang w:eastAsia="pl-PL"/>
              </w:rPr>
            </w:pPr>
            <w:r>
              <w:rPr>
                <w:rFonts w:ascii="Calibri" w:hAnsi="Calibri" w:cs="Calibri"/>
                <w:color w:val="000000"/>
                <w:sz w:val="22"/>
                <w:szCs w:val="22"/>
              </w:rPr>
              <w:t>25</w:t>
            </w:r>
          </w:p>
        </w:tc>
        <w:tc>
          <w:tcPr>
            <w:tcW w:w="850"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22</w:t>
            </w:r>
          </w:p>
        </w:tc>
        <w:tc>
          <w:tcPr>
            <w:tcW w:w="709" w:type="dxa"/>
            <w:tcBorders>
              <w:top w:val="single" w:sz="8" w:space="0" w:color="auto"/>
              <w:left w:val="nil"/>
              <w:bottom w:val="single" w:sz="4" w:space="0" w:color="BFBFBF"/>
              <w:right w:val="single" w:sz="4" w:space="0" w:color="auto"/>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13</w:t>
            </w:r>
          </w:p>
        </w:tc>
        <w:tc>
          <w:tcPr>
            <w:tcW w:w="709" w:type="dxa"/>
            <w:tcBorders>
              <w:top w:val="single" w:sz="8" w:space="0" w:color="auto"/>
              <w:left w:val="single" w:sz="4" w:space="0" w:color="auto"/>
              <w:bottom w:val="single" w:sz="4" w:space="0" w:color="BFBFBF"/>
              <w:right w:val="single" w:sz="4" w:space="0" w:color="auto"/>
            </w:tcBorders>
            <w:shd w:val="clear" w:color="000000" w:fill="C6EFCE"/>
            <w:noWrap/>
            <w:vAlign w:val="center"/>
          </w:tcPr>
          <w:p w:rsidR="00F8642D" w:rsidRDefault="00F8642D" w:rsidP="00F8642D">
            <w:pPr>
              <w:jc w:val="center"/>
              <w:rPr>
                <w:rFonts w:ascii="Calibri" w:hAnsi="Calibri" w:cs="Calibri"/>
                <w:color w:val="006100"/>
                <w:sz w:val="22"/>
              </w:rPr>
            </w:pPr>
            <w:r>
              <w:rPr>
                <w:rFonts w:ascii="Calibri" w:hAnsi="Calibri" w:cs="Calibri"/>
                <w:color w:val="006100"/>
                <w:sz w:val="22"/>
                <w:szCs w:val="22"/>
              </w:rPr>
              <w:t>-9</w:t>
            </w:r>
          </w:p>
        </w:tc>
      </w:tr>
      <w:tr w:rsidR="00F8642D" w:rsidRPr="00B83558" w:rsidTr="00F8642D">
        <w:trPr>
          <w:trHeight w:val="300"/>
        </w:trPr>
        <w:tc>
          <w:tcPr>
            <w:tcW w:w="2836" w:type="dxa"/>
            <w:tcBorders>
              <w:top w:val="single" w:sz="4" w:space="0" w:color="BFBFBF"/>
              <w:left w:val="single" w:sz="4" w:space="0" w:color="auto"/>
              <w:bottom w:val="single" w:sz="4" w:space="0" w:color="BFBFBF"/>
              <w:right w:val="nil"/>
            </w:tcBorders>
            <w:shd w:val="clear" w:color="000000" w:fill="C6EFCE"/>
            <w:noWrap/>
            <w:vAlign w:val="center"/>
          </w:tcPr>
          <w:p w:rsidR="00F8642D" w:rsidRDefault="00F8642D" w:rsidP="00F8642D">
            <w:pPr>
              <w:rPr>
                <w:rFonts w:ascii="Calibri" w:hAnsi="Calibri" w:cs="Calibri"/>
                <w:color w:val="006100"/>
                <w:sz w:val="22"/>
              </w:rPr>
            </w:pPr>
            <w:r>
              <w:rPr>
                <w:rFonts w:ascii="Calibri" w:hAnsi="Calibri" w:cs="Calibri"/>
                <w:color w:val="006100"/>
                <w:sz w:val="22"/>
                <w:szCs w:val="22"/>
              </w:rPr>
              <w:t>POWIAT BRANIEWSKI</w:t>
            </w:r>
          </w:p>
        </w:tc>
        <w:tc>
          <w:tcPr>
            <w:tcW w:w="709" w:type="dxa"/>
            <w:tcBorders>
              <w:top w:val="nil"/>
              <w:left w:val="single" w:sz="8" w:space="0" w:color="auto"/>
              <w:bottom w:val="single" w:sz="4" w:space="0" w:color="BFBFBF"/>
              <w:right w:val="nil"/>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72</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50</w:t>
            </w:r>
          </w:p>
        </w:tc>
        <w:tc>
          <w:tcPr>
            <w:tcW w:w="709" w:type="dxa"/>
            <w:tcBorders>
              <w:top w:val="nil"/>
              <w:left w:val="nil"/>
              <w:bottom w:val="single" w:sz="4" w:space="0" w:color="BFBFBF"/>
              <w:right w:val="nil"/>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33</w:t>
            </w:r>
          </w:p>
        </w:tc>
        <w:tc>
          <w:tcPr>
            <w:tcW w:w="70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F8642D" w:rsidRDefault="00F8642D" w:rsidP="00F8642D">
            <w:pPr>
              <w:jc w:val="center"/>
              <w:rPr>
                <w:rFonts w:ascii="Calibri" w:hAnsi="Calibri" w:cs="Calibri"/>
                <w:color w:val="006100"/>
                <w:sz w:val="22"/>
              </w:rPr>
            </w:pPr>
            <w:r>
              <w:rPr>
                <w:rFonts w:ascii="Calibri" w:hAnsi="Calibri" w:cs="Calibri"/>
                <w:color w:val="006100"/>
                <w:sz w:val="22"/>
                <w:szCs w:val="22"/>
              </w:rPr>
              <w:t>-17</w:t>
            </w:r>
          </w:p>
        </w:tc>
        <w:tc>
          <w:tcPr>
            <w:tcW w:w="850" w:type="dxa"/>
            <w:tcBorders>
              <w:top w:val="nil"/>
              <w:left w:val="single" w:sz="4" w:space="0" w:color="auto"/>
              <w:bottom w:val="single" w:sz="4" w:space="0" w:color="BFBFBF"/>
              <w:right w:val="single" w:sz="4" w:space="0" w:color="auto"/>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66,0%</w:t>
            </w:r>
          </w:p>
        </w:tc>
        <w:tc>
          <w:tcPr>
            <w:tcW w:w="851" w:type="dxa"/>
            <w:tcBorders>
              <w:top w:val="nil"/>
              <w:left w:val="single" w:sz="8" w:space="0" w:color="auto"/>
              <w:bottom w:val="single" w:sz="4" w:space="0" w:color="BFBFBF"/>
              <w:right w:val="nil"/>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5</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13</w:t>
            </w:r>
          </w:p>
        </w:tc>
        <w:tc>
          <w:tcPr>
            <w:tcW w:w="709" w:type="dxa"/>
            <w:tcBorders>
              <w:top w:val="nil"/>
              <w:left w:val="nil"/>
              <w:bottom w:val="single" w:sz="4" w:space="0" w:color="BFBFBF"/>
              <w:right w:val="single" w:sz="4" w:space="0" w:color="auto"/>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10</w:t>
            </w:r>
          </w:p>
        </w:tc>
        <w:tc>
          <w:tcPr>
            <w:tcW w:w="709" w:type="dxa"/>
            <w:tcBorders>
              <w:top w:val="single" w:sz="4" w:space="0" w:color="BFBFBF"/>
              <w:left w:val="single" w:sz="4" w:space="0" w:color="auto"/>
              <w:bottom w:val="single" w:sz="4" w:space="0" w:color="BFBFBF"/>
              <w:right w:val="single" w:sz="4" w:space="0" w:color="auto"/>
            </w:tcBorders>
            <w:shd w:val="clear" w:color="000000" w:fill="C6EFCE"/>
            <w:noWrap/>
            <w:vAlign w:val="center"/>
          </w:tcPr>
          <w:p w:rsidR="00F8642D" w:rsidRDefault="00F8642D" w:rsidP="00F8642D">
            <w:pPr>
              <w:jc w:val="center"/>
              <w:rPr>
                <w:rFonts w:ascii="Calibri" w:hAnsi="Calibri" w:cs="Calibri"/>
                <w:color w:val="006100"/>
                <w:sz w:val="22"/>
              </w:rPr>
            </w:pPr>
            <w:r>
              <w:rPr>
                <w:rFonts w:ascii="Calibri" w:hAnsi="Calibri" w:cs="Calibri"/>
                <w:color w:val="006100"/>
                <w:sz w:val="22"/>
                <w:szCs w:val="22"/>
              </w:rPr>
              <w:t>-3</w:t>
            </w:r>
          </w:p>
        </w:tc>
      </w:tr>
      <w:tr w:rsidR="00F8642D" w:rsidRPr="00B83558" w:rsidTr="00F8642D">
        <w:trPr>
          <w:trHeight w:val="300"/>
        </w:trPr>
        <w:tc>
          <w:tcPr>
            <w:tcW w:w="2836" w:type="dxa"/>
            <w:tcBorders>
              <w:top w:val="single" w:sz="4" w:space="0" w:color="BFBFBF"/>
              <w:left w:val="single" w:sz="4" w:space="0" w:color="auto"/>
              <w:bottom w:val="single" w:sz="4" w:space="0" w:color="BFBFBF"/>
              <w:right w:val="nil"/>
            </w:tcBorders>
            <w:shd w:val="clear" w:color="000000" w:fill="FFC7CE"/>
            <w:noWrap/>
            <w:vAlign w:val="center"/>
          </w:tcPr>
          <w:p w:rsidR="00F8642D" w:rsidRDefault="00F8642D" w:rsidP="00F8642D">
            <w:pPr>
              <w:rPr>
                <w:rFonts w:ascii="Calibri" w:hAnsi="Calibri" w:cs="Calibri"/>
                <w:color w:val="9C0006"/>
                <w:sz w:val="22"/>
              </w:rPr>
            </w:pPr>
            <w:r>
              <w:rPr>
                <w:rFonts w:ascii="Calibri" w:hAnsi="Calibri" w:cs="Calibri"/>
                <w:color w:val="9C0006"/>
                <w:sz w:val="22"/>
                <w:szCs w:val="22"/>
              </w:rPr>
              <w:t>POWIAT DZIAŁDOWSKI</w:t>
            </w:r>
          </w:p>
        </w:tc>
        <w:tc>
          <w:tcPr>
            <w:tcW w:w="709" w:type="dxa"/>
            <w:tcBorders>
              <w:top w:val="nil"/>
              <w:left w:val="single" w:sz="8" w:space="0" w:color="auto"/>
              <w:bottom w:val="single" w:sz="4" w:space="0" w:color="BFBFBF"/>
              <w:right w:val="nil"/>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32</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31</w:t>
            </w:r>
          </w:p>
        </w:tc>
        <w:tc>
          <w:tcPr>
            <w:tcW w:w="709" w:type="dxa"/>
            <w:tcBorders>
              <w:top w:val="nil"/>
              <w:left w:val="nil"/>
              <w:bottom w:val="single" w:sz="4" w:space="0" w:color="BFBFBF"/>
              <w:right w:val="nil"/>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32</w:t>
            </w:r>
          </w:p>
        </w:tc>
        <w:tc>
          <w:tcPr>
            <w:tcW w:w="70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F8642D" w:rsidRDefault="00F8642D" w:rsidP="00F8642D">
            <w:pPr>
              <w:jc w:val="center"/>
              <w:rPr>
                <w:rFonts w:ascii="Calibri" w:hAnsi="Calibri" w:cs="Calibri"/>
                <w:color w:val="9C0006"/>
                <w:sz w:val="22"/>
              </w:rPr>
            </w:pPr>
            <w:r>
              <w:rPr>
                <w:rFonts w:ascii="Calibri" w:hAnsi="Calibri" w:cs="Calibri"/>
                <w:color w:val="9C0006"/>
                <w:sz w:val="22"/>
                <w:szCs w:val="22"/>
              </w:rPr>
              <w:t>1</w:t>
            </w:r>
          </w:p>
        </w:tc>
        <w:tc>
          <w:tcPr>
            <w:tcW w:w="850" w:type="dxa"/>
            <w:tcBorders>
              <w:top w:val="nil"/>
              <w:left w:val="single" w:sz="4" w:space="0" w:color="auto"/>
              <w:bottom w:val="single" w:sz="4" w:space="0" w:color="BFBFBF"/>
              <w:right w:val="single" w:sz="4" w:space="0" w:color="auto"/>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103,2%</w:t>
            </w:r>
          </w:p>
        </w:tc>
        <w:tc>
          <w:tcPr>
            <w:tcW w:w="851" w:type="dxa"/>
            <w:tcBorders>
              <w:top w:val="nil"/>
              <w:left w:val="single" w:sz="8" w:space="0" w:color="auto"/>
              <w:bottom w:val="single" w:sz="4" w:space="0" w:color="BFBFBF"/>
              <w:right w:val="nil"/>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2</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7</w:t>
            </w:r>
          </w:p>
        </w:tc>
        <w:tc>
          <w:tcPr>
            <w:tcW w:w="709" w:type="dxa"/>
            <w:tcBorders>
              <w:top w:val="nil"/>
              <w:left w:val="nil"/>
              <w:bottom w:val="single" w:sz="4" w:space="0" w:color="BFBFBF"/>
              <w:right w:val="single" w:sz="4" w:space="0" w:color="auto"/>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17</w:t>
            </w:r>
          </w:p>
        </w:tc>
        <w:tc>
          <w:tcPr>
            <w:tcW w:w="709" w:type="dxa"/>
            <w:tcBorders>
              <w:top w:val="single" w:sz="4" w:space="0" w:color="BFBFBF"/>
              <w:left w:val="single" w:sz="4" w:space="0" w:color="auto"/>
              <w:bottom w:val="single" w:sz="4" w:space="0" w:color="BFBFBF"/>
              <w:right w:val="single" w:sz="4" w:space="0" w:color="auto"/>
            </w:tcBorders>
            <w:shd w:val="clear" w:color="000000" w:fill="FFC7CE"/>
            <w:noWrap/>
            <w:vAlign w:val="center"/>
          </w:tcPr>
          <w:p w:rsidR="00F8642D" w:rsidRDefault="00F8642D" w:rsidP="00F8642D">
            <w:pPr>
              <w:jc w:val="center"/>
              <w:rPr>
                <w:rFonts w:ascii="Calibri" w:hAnsi="Calibri" w:cs="Calibri"/>
                <w:color w:val="9C0006"/>
                <w:sz w:val="22"/>
              </w:rPr>
            </w:pPr>
            <w:r>
              <w:rPr>
                <w:rFonts w:ascii="Calibri" w:hAnsi="Calibri" w:cs="Calibri"/>
                <w:color w:val="9C0006"/>
                <w:sz w:val="22"/>
                <w:szCs w:val="22"/>
              </w:rPr>
              <w:t>10</w:t>
            </w:r>
          </w:p>
        </w:tc>
      </w:tr>
      <w:tr w:rsidR="00F8642D" w:rsidRPr="00B83558" w:rsidTr="00F8642D">
        <w:trPr>
          <w:trHeight w:val="300"/>
        </w:trPr>
        <w:tc>
          <w:tcPr>
            <w:tcW w:w="2836" w:type="dxa"/>
            <w:tcBorders>
              <w:top w:val="single" w:sz="4" w:space="0" w:color="BFBFBF"/>
              <w:left w:val="single" w:sz="4" w:space="0" w:color="auto"/>
              <w:bottom w:val="single" w:sz="4" w:space="0" w:color="BFBFBF"/>
              <w:right w:val="nil"/>
            </w:tcBorders>
            <w:shd w:val="clear" w:color="000000" w:fill="C6EFCE"/>
            <w:noWrap/>
            <w:vAlign w:val="center"/>
          </w:tcPr>
          <w:p w:rsidR="00F8642D" w:rsidRDefault="00F8642D" w:rsidP="00F8642D">
            <w:pPr>
              <w:rPr>
                <w:rFonts w:ascii="Calibri" w:hAnsi="Calibri" w:cs="Calibri"/>
                <w:color w:val="006100"/>
                <w:sz w:val="22"/>
              </w:rPr>
            </w:pPr>
            <w:r>
              <w:rPr>
                <w:rFonts w:ascii="Calibri" w:hAnsi="Calibri" w:cs="Calibri"/>
                <w:color w:val="006100"/>
                <w:sz w:val="22"/>
                <w:szCs w:val="22"/>
              </w:rPr>
              <w:t>POWIAT ELBLĄG</w:t>
            </w:r>
          </w:p>
        </w:tc>
        <w:tc>
          <w:tcPr>
            <w:tcW w:w="709" w:type="dxa"/>
            <w:tcBorders>
              <w:top w:val="nil"/>
              <w:left w:val="single" w:sz="8" w:space="0" w:color="auto"/>
              <w:bottom w:val="single" w:sz="4" w:space="0" w:color="BFBFBF"/>
              <w:right w:val="nil"/>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85</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68</w:t>
            </w:r>
          </w:p>
        </w:tc>
        <w:tc>
          <w:tcPr>
            <w:tcW w:w="709" w:type="dxa"/>
            <w:tcBorders>
              <w:top w:val="nil"/>
              <w:left w:val="nil"/>
              <w:bottom w:val="single" w:sz="4" w:space="0" w:color="BFBFBF"/>
              <w:right w:val="nil"/>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43</w:t>
            </w:r>
          </w:p>
        </w:tc>
        <w:tc>
          <w:tcPr>
            <w:tcW w:w="70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F8642D" w:rsidRDefault="00F8642D" w:rsidP="00F8642D">
            <w:pPr>
              <w:jc w:val="center"/>
              <w:rPr>
                <w:rFonts w:ascii="Calibri" w:hAnsi="Calibri" w:cs="Calibri"/>
                <w:color w:val="006100"/>
                <w:sz w:val="22"/>
              </w:rPr>
            </w:pPr>
            <w:r>
              <w:rPr>
                <w:rFonts w:ascii="Calibri" w:hAnsi="Calibri" w:cs="Calibri"/>
                <w:color w:val="006100"/>
                <w:sz w:val="22"/>
                <w:szCs w:val="22"/>
              </w:rPr>
              <w:t>-25</w:t>
            </w:r>
          </w:p>
        </w:tc>
        <w:tc>
          <w:tcPr>
            <w:tcW w:w="850" w:type="dxa"/>
            <w:tcBorders>
              <w:top w:val="nil"/>
              <w:left w:val="single" w:sz="4" w:space="0" w:color="auto"/>
              <w:bottom w:val="single" w:sz="4" w:space="0" w:color="BFBFBF"/>
              <w:right w:val="single" w:sz="4" w:space="0" w:color="auto"/>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63,2%</w:t>
            </w:r>
          </w:p>
        </w:tc>
        <w:tc>
          <w:tcPr>
            <w:tcW w:w="851" w:type="dxa"/>
            <w:tcBorders>
              <w:top w:val="nil"/>
              <w:left w:val="single" w:sz="8" w:space="0" w:color="auto"/>
              <w:bottom w:val="single" w:sz="4" w:space="0" w:color="BFBFBF"/>
              <w:right w:val="nil"/>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31</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27</w:t>
            </w:r>
          </w:p>
        </w:tc>
        <w:tc>
          <w:tcPr>
            <w:tcW w:w="709" w:type="dxa"/>
            <w:tcBorders>
              <w:top w:val="nil"/>
              <w:left w:val="nil"/>
              <w:bottom w:val="single" w:sz="4" w:space="0" w:color="BFBFBF"/>
              <w:right w:val="single" w:sz="4" w:space="0" w:color="auto"/>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19</w:t>
            </w:r>
          </w:p>
        </w:tc>
        <w:tc>
          <w:tcPr>
            <w:tcW w:w="709" w:type="dxa"/>
            <w:tcBorders>
              <w:top w:val="single" w:sz="4" w:space="0" w:color="BFBFBF"/>
              <w:left w:val="single" w:sz="4" w:space="0" w:color="auto"/>
              <w:bottom w:val="single" w:sz="4" w:space="0" w:color="BFBFBF"/>
              <w:right w:val="single" w:sz="4" w:space="0" w:color="auto"/>
            </w:tcBorders>
            <w:shd w:val="clear" w:color="000000" w:fill="C6EFCE"/>
            <w:noWrap/>
            <w:vAlign w:val="center"/>
          </w:tcPr>
          <w:p w:rsidR="00F8642D" w:rsidRDefault="00F8642D" w:rsidP="00F8642D">
            <w:pPr>
              <w:jc w:val="center"/>
              <w:rPr>
                <w:rFonts w:ascii="Calibri" w:hAnsi="Calibri" w:cs="Calibri"/>
                <w:color w:val="006100"/>
                <w:sz w:val="22"/>
              </w:rPr>
            </w:pPr>
            <w:r>
              <w:rPr>
                <w:rFonts w:ascii="Calibri" w:hAnsi="Calibri" w:cs="Calibri"/>
                <w:color w:val="006100"/>
                <w:sz w:val="22"/>
                <w:szCs w:val="22"/>
              </w:rPr>
              <w:t>-8</w:t>
            </w:r>
          </w:p>
        </w:tc>
      </w:tr>
      <w:tr w:rsidR="00F8642D" w:rsidRPr="00B83558" w:rsidTr="00F8642D">
        <w:trPr>
          <w:trHeight w:val="300"/>
        </w:trPr>
        <w:tc>
          <w:tcPr>
            <w:tcW w:w="2836" w:type="dxa"/>
            <w:tcBorders>
              <w:top w:val="single" w:sz="4" w:space="0" w:color="BFBFBF"/>
              <w:left w:val="single" w:sz="4" w:space="0" w:color="auto"/>
              <w:bottom w:val="single" w:sz="4" w:space="0" w:color="BFBFBF"/>
              <w:right w:val="nil"/>
            </w:tcBorders>
            <w:shd w:val="clear" w:color="000000" w:fill="C6EFCE"/>
            <w:noWrap/>
            <w:vAlign w:val="center"/>
          </w:tcPr>
          <w:p w:rsidR="00F8642D" w:rsidRDefault="00F8642D" w:rsidP="00F8642D">
            <w:pPr>
              <w:rPr>
                <w:rFonts w:ascii="Calibri" w:hAnsi="Calibri" w:cs="Calibri"/>
                <w:color w:val="006100"/>
                <w:sz w:val="22"/>
              </w:rPr>
            </w:pPr>
            <w:r>
              <w:rPr>
                <w:rFonts w:ascii="Calibri" w:hAnsi="Calibri" w:cs="Calibri"/>
                <w:color w:val="006100"/>
                <w:sz w:val="22"/>
                <w:szCs w:val="22"/>
              </w:rPr>
              <w:t>POWIAT ELBLĄSKI</w:t>
            </w:r>
          </w:p>
        </w:tc>
        <w:tc>
          <w:tcPr>
            <w:tcW w:w="709" w:type="dxa"/>
            <w:tcBorders>
              <w:top w:val="nil"/>
              <w:left w:val="single" w:sz="8" w:space="0" w:color="auto"/>
              <w:bottom w:val="single" w:sz="4" w:space="0" w:color="BFBFBF"/>
              <w:right w:val="nil"/>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75</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63</w:t>
            </w:r>
          </w:p>
        </w:tc>
        <w:tc>
          <w:tcPr>
            <w:tcW w:w="709" w:type="dxa"/>
            <w:tcBorders>
              <w:top w:val="nil"/>
              <w:left w:val="nil"/>
              <w:bottom w:val="single" w:sz="4" w:space="0" w:color="BFBFBF"/>
              <w:right w:val="nil"/>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39</w:t>
            </w:r>
          </w:p>
        </w:tc>
        <w:tc>
          <w:tcPr>
            <w:tcW w:w="70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F8642D" w:rsidRDefault="00F8642D" w:rsidP="00F8642D">
            <w:pPr>
              <w:jc w:val="center"/>
              <w:rPr>
                <w:rFonts w:ascii="Calibri" w:hAnsi="Calibri" w:cs="Calibri"/>
                <w:color w:val="006100"/>
                <w:sz w:val="22"/>
              </w:rPr>
            </w:pPr>
            <w:r>
              <w:rPr>
                <w:rFonts w:ascii="Calibri" w:hAnsi="Calibri" w:cs="Calibri"/>
                <w:color w:val="006100"/>
                <w:sz w:val="22"/>
                <w:szCs w:val="22"/>
              </w:rPr>
              <w:t>-24</w:t>
            </w:r>
          </w:p>
        </w:tc>
        <w:tc>
          <w:tcPr>
            <w:tcW w:w="850" w:type="dxa"/>
            <w:tcBorders>
              <w:top w:val="nil"/>
              <w:left w:val="single" w:sz="4" w:space="0" w:color="auto"/>
              <w:bottom w:val="single" w:sz="4" w:space="0" w:color="BFBFBF"/>
              <w:right w:val="single" w:sz="4" w:space="0" w:color="auto"/>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61,9%</w:t>
            </w:r>
          </w:p>
        </w:tc>
        <w:tc>
          <w:tcPr>
            <w:tcW w:w="851" w:type="dxa"/>
            <w:tcBorders>
              <w:top w:val="nil"/>
              <w:left w:val="single" w:sz="8" w:space="0" w:color="auto"/>
              <w:bottom w:val="single" w:sz="4" w:space="0" w:color="BFBFBF"/>
              <w:right w:val="nil"/>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35</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32</w:t>
            </w:r>
          </w:p>
        </w:tc>
        <w:tc>
          <w:tcPr>
            <w:tcW w:w="709" w:type="dxa"/>
            <w:tcBorders>
              <w:top w:val="nil"/>
              <w:left w:val="nil"/>
              <w:bottom w:val="single" w:sz="4" w:space="0" w:color="BFBFBF"/>
              <w:right w:val="single" w:sz="4" w:space="0" w:color="auto"/>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20</w:t>
            </w:r>
          </w:p>
        </w:tc>
        <w:tc>
          <w:tcPr>
            <w:tcW w:w="709" w:type="dxa"/>
            <w:tcBorders>
              <w:top w:val="single" w:sz="4" w:space="0" w:color="BFBFBF"/>
              <w:left w:val="single" w:sz="4" w:space="0" w:color="auto"/>
              <w:bottom w:val="single" w:sz="4" w:space="0" w:color="BFBFBF"/>
              <w:right w:val="single" w:sz="4" w:space="0" w:color="auto"/>
            </w:tcBorders>
            <w:shd w:val="clear" w:color="000000" w:fill="C6EFCE"/>
            <w:noWrap/>
            <w:vAlign w:val="center"/>
          </w:tcPr>
          <w:p w:rsidR="00F8642D" w:rsidRDefault="00F8642D" w:rsidP="00F8642D">
            <w:pPr>
              <w:jc w:val="center"/>
              <w:rPr>
                <w:rFonts w:ascii="Calibri" w:hAnsi="Calibri" w:cs="Calibri"/>
                <w:color w:val="006100"/>
                <w:sz w:val="22"/>
              </w:rPr>
            </w:pPr>
            <w:r>
              <w:rPr>
                <w:rFonts w:ascii="Calibri" w:hAnsi="Calibri" w:cs="Calibri"/>
                <w:color w:val="006100"/>
                <w:sz w:val="22"/>
                <w:szCs w:val="22"/>
              </w:rPr>
              <w:t>-12</w:t>
            </w:r>
          </w:p>
        </w:tc>
      </w:tr>
      <w:tr w:rsidR="00F8642D" w:rsidRPr="00B83558" w:rsidTr="00F8642D">
        <w:trPr>
          <w:trHeight w:val="300"/>
        </w:trPr>
        <w:tc>
          <w:tcPr>
            <w:tcW w:w="2836" w:type="dxa"/>
            <w:tcBorders>
              <w:top w:val="single" w:sz="4" w:space="0" w:color="BFBFBF"/>
              <w:left w:val="single" w:sz="4" w:space="0" w:color="auto"/>
              <w:bottom w:val="single" w:sz="4" w:space="0" w:color="BFBFBF"/>
              <w:right w:val="nil"/>
            </w:tcBorders>
            <w:shd w:val="clear" w:color="000000" w:fill="C6EFCE"/>
            <w:noWrap/>
            <w:vAlign w:val="center"/>
          </w:tcPr>
          <w:p w:rsidR="00F8642D" w:rsidRDefault="00F8642D" w:rsidP="00F8642D">
            <w:pPr>
              <w:rPr>
                <w:rFonts w:ascii="Calibri" w:hAnsi="Calibri" w:cs="Calibri"/>
                <w:color w:val="006100"/>
                <w:sz w:val="22"/>
              </w:rPr>
            </w:pPr>
            <w:r>
              <w:rPr>
                <w:rFonts w:ascii="Calibri" w:hAnsi="Calibri" w:cs="Calibri"/>
                <w:color w:val="006100"/>
                <w:sz w:val="22"/>
                <w:szCs w:val="22"/>
              </w:rPr>
              <w:t>POWIAT EŁCKI</w:t>
            </w:r>
          </w:p>
        </w:tc>
        <w:tc>
          <w:tcPr>
            <w:tcW w:w="709" w:type="dxa"/>
            <w:tcBorders>
              <w:top w:val="nil"/>
              <w:left w:val="single" w:sz="8" w:space="0" w:color="auto"/>
              <w:bottom w:val="single" w:sz="4" w:space="0" w:color="BFBFBF"/>
              <w:right w:val="nil"/>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91</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99</w:t>
            </w:r>
          </w:p>
        </w:tc>
        <w:tc>
          <w:tcPr>
            <w:tcW w:w="709" w:type="dxa"/>
            <w:tcBorders>
              <w:top w:val="nil"/>
              <w:left w:val="nil"/>
              <w:bottom w:val="single" w:sz="4" w:space="0" w:color="BFBFBF"/>
              <w:right w:val="nil"/>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74</w:t>
            </w:r>
          </w:p>
        </w:tc>
        <w:tc>
          <w:tcPr>
            <w:tcW w:w="70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F8642D" w:rsidRDefault="00F8642D" w:rsidP="00F8642D">
            <w:pPr>
              <w:jc w:val="center"/>
              <w:rPr>
                <w:rFonts w:ascii="Calibri" w:hAnsi="Calibri" w:cs="Calibri"/>
                <w:color w:val="006100"/>
                <w:sz w:val="22"/>
              </w:rPr>
            </w:pPr>
            <w:r>
              <w:rPr>
                <w:rFonts w:ascii="Calibri" w:hAnsi="Calibri" w:cs="Calibri"/>
                <w:color w:val="006100"/>
                <w:sz w:val="22"/>
                <w:szCs w:val="22"/>
              </w:rPr>
              <w:t>-25</w:t>
            </w:r>
          </w:p>
        </w:tc>
        <w:tc>
          <w:tcPr>
            <w:tcW w:w="850" w:type="dxa"/>
            <w:tcBorders>
              <w:top w:val="nil"/>
              <w:left w:val="single" w:sz="4" w:space="0" w:color="auto"/>
              <w:bottom w:val="single" w:sz="4" w:space="0" w:color="BFBFBF"/>
              <w:right w:val="single" w:sz="4" w:space="0" w:color="auto"/>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74,7%</w:t>
            </w:r>
          </w:p>
        </w:tc>
        <w:tc>
          <w:tcPr>
            <w:tcW w:w="851" w:type="dxa"/>
            <w:tcBorders>
              <w:top w:val="nil"/>
              <w:left w:val="single" w:sz="8" w:space="0" w:color="auto"/>
              <w:bottom w:val="single" w:sz="4" w:space="0" w:color="BFBFBF"/>
              <w:right w:val="nil"/>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31</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29</w:t>
            </w:r>
          </w:p>
        </w:tc>
        <w:tc>
          <w:tcPr>
            <w:tcW w:w="709" w:type="dxa"/>
            <w:tcBorders>
              <w:top w:val="nil"/>
              <w:left w:val="nil"/>
              <w:bottom w:val="single" w:sz="4" w:space="0" w:color="BFBFBF"/>
              <w:right w:val="single" w:sz="4" w:space="0" w:color="auto"/>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34</w:t>
            </w:r>
          </w:p>
        </w:tc>
        <w:tc>
          <w:tcPr>
            <w:tcW w:w="709" w:type="dxa"/>
            <w:tcBorders>
              <w:top w:val="single" w:sz="4" w:space="0" w:color="BFBFBF"/>
              <w:left w:val="single" w:sz="4" w:space="0" w:color="auto"/>
              <w:bottom w:val="single" w:sz="4" w:space="0" w:color="BFBFBF"/>
              <w:right w:val="single" w:sz="4" w:space="0" w:color="auto"/>
            </w:tcBorders>
            <w:shd w:val="clear" w:color="000000" w:fill="FFC7CE"/>
            <w:noWrap/>
            <w:vAlign w:val="center"/>
          </w:tcPr>
          <w:p w:rsidR="00F8642D" w:rsidRDefault="00F8642D" w:rsidP="00F8642D">
            <w:pPr>
              <w:jc w:val="center"/>
              <w:rPr>
                <w:rFonts w:ascii="Calibri" w:hAnsi="Calibri" w:cs="Calibri"/>
                <w:color w:val="9C0006"/>
                <w:sz w:val="22"/>
              </w:rPr>
            </w:pPr>
            <w:r>
              <w:rPr>
                <w:rFonts w:ascii="Calibri" w:hAnsi="Calibri" w:cs="Calibri"/>
                <w:color w:val="9C0006"/>
                <w:sz w:val="22"/>
                <w:szCs w:val="22"/>
              </w:rPr>
              <w:t>5</w:t>
            </w:r>
          </w:p>
        </w:tc>
      </w:tr>
      <w:tr w:rsidR="00F8642D" w:rsidRPr="00B83558" w:rsidTr="00F8642D">
        <w:trPr>
          <w:trHeight w:val="300"/>
        </w:trPr>
        <w:tc>
          <w:tcPr>
            <w:tcW w:w="2836" w:type="dxa"/>
            <w:tcBorders>
              <w:top w:val="single" w:sz="4" w:space="0" w:color="BFBFBF"/>
              <w:left w:val="single" w:sz="4" w:space="0" w:color="auto"/>
              <w:bottom w:val="single" w:sz="4" w:space="0" w:color="BFBFBF"/>
              <w:right w:val="nil"/>
            </w:tcBorders>
            <w:shd w:val="clear" w:color="000000" w:fill="C6EFCE"/>
            <w:noWrap/>
            <w:vAlign w:val="center"/>
          </w:tcPr>
          <w:p w:rsidR="00F8642D" w:rsidRDefault="00F8642D" w:rsidP="00F8642D">
            <w:pPr>
              <w:rPr>
                <w:rFonts w:ascii="Calibri" w:hAnsi="Calibri" w:cs="Calibri"/>
                <w:color w:val="006100"/>
                <w:sz w:val="22"/>
              </w:rPr>
            </w:pPr>
            <w:r>
              <w:rPr>
                <w:rFonts w:ascii="Calibri" w:hAnsi="Calibri" w:cs="Calibri"/>
                <w:color w:val="006100"/>
                <w:sz w:val="22"/>
                <w:szCs w:val="22"/>
              </w:rPr>
              <w:t>POWIAT GIŻYCKI</w:t>
            </w:r>
          </w:p>
        </w:tc>
        <w:tc>
          <w:tcPr>
            <w:tcW w:w="709" w:type="dxa"/>
            <w:tcBorders>
              <w:top w:val="nil"/>
              <w:left w:val="single" w:sz="8" w:space="0" w:color="auto"/>
              <w:bottom w:val="single" w:sz="4" w:space="0" w:color="BFBFBF"/>
              <w:right w:val="nil"/>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39</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42</w:t>
            </w:r>
          </w:p>
        </w:tc>
        <w:tc>
          <w:tcPr>
            <w:tcW w:w="709" w:type="dxa"/>
            <w:tcBorders>
              <w:top w:val="nil"/>
              <w:left w:val="nil"/>
              <w:bottom w:val="single" w:sz="4" w:space="0" w:color="BFBFBF"/>
              <w:right w:val="nil"/>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38</w:t>
            </w:r>
          </w:p>
        </w:tc>
        <w:tc>
          <w:tcPr>
            <w:tcW w:w="70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F8642D" w:rsidRDefault="00F8642D" w:rsidP="00F8642D">
            <w:pPr>
              <w:jc w:val="center"/>
              <w:rPr>
                <w:rFonts w:ascii="Calibri" w:hAnsi="Calibri" w:cs="Calibri"/>
                <w:color w:val="006100"/>
                <w:sz w:val="22"/>
              </w:rPr>
            </w:pPr>
            <w:r>
              <w:rPr>
                <w:rFonts w:ascii="Calibri" w:hAnsi="Calibri" w:cs="Calibri"/>
                <w:color w:val="006100"/>
                <w:sz w:val="22"/>
                <w:szCs w:val="22"/>
              </w:rPr>
              <w:t>-4</w:t>
            </w:r>
          </w:p>
        </w:tc>
        <w:tc>
          <w:tcPr>
            <w:tcW w:w="850" w:type="dxa"/>
            <w:tcBorders>
              <w:top w:val="nil"/>
              <w:left w:val="single" w:sz="4" w:space="0" w:color="auto"/>
              <w:bottom w:val="single" w:sz="4" w:space="0" w:color="BFBFBF"/>
              <w:right w:val="single" w:sz="4" w:space="0" w:color="auto"/>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90,5%</w:t>
            </w:r>
          </w:p>
        </w:tc>
        <w:tc>
          <w:tcPr>
            <w:tcW w:w="851" w:type="dxa"/>
            <w:tcBorders>
              <w:top w:val="nil"/>
              <w:left w:val="single" w:sz="8" w:space="0" w:color="auto"/>
              <w:bottom w:val="single" w:sz="4" w:space="0" w:color="BFBFBF"/>
              <w:right w:val="nil"/>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15</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26</w:t>
            </w:r>
          </w:p>
        </w:tc>
        <w:tc>
          <w:tcPr>
            <w:tcW w:w="709" w:type="dxa"/>
            <w:tcBorders>
              <w:top w:val="nil"/>
              <w:left w:val="nil"/>
              <w:bottom w:val="single" w:sz="4" w:space="0" w:color="BFBFBF"/>
              <w:right w:val="single" w:sz="4" w:space="0" w:color="auto"/>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17</w:t>
            </w:r>
          </w:p>
        </w:tc>
        <w:tc>
          <w:tcPr>
            <w:tcW w:w="709" w:type="dxa"/>
            <w:tcBorders>
              <w:top w:val="single" w:sz="4" w:space="0" w:color="BFBFBF"/>
              <w:left w:val="single" w:sz="4" w:space="0" w:color="auto"/>
              <w:bottom w:val="single" w:sz="4" w:space="0" w:color="BFBFBF"/>
              <w:right w:val="single" w:sz="4" w:space="0" w:color="auto"/>
            </w:tcBorders>
            <w:shd w:val="clear" w:color="000000" w:fill="C6EFCE"/>
            <w:noWrap/>
            <w:vAlign w:val="center"/>
          </w:tcPr>
          <w:p w:rsidR="00F8642D" w:rsidRDefault="00F8642D" w:rsidP="00F8642D">
            <w:pPr>
              <w:jc w:val="center"/>
              <w:rPr>
                <w:rFonts w:ascii="Calibri" w:hAnsi="Calibri" w:cs="Calibri"/>
                <w:color w:val="006100"/>
                <w:sz w:val="22"/>
              </w:rPr>
            </w:pPr>
            <w:r>
              <w:rPr>
                <w:rFonts w:ascii="Calibri" w:hAnsi="Calibri" w:cs="Calibri"/>
                <w:color w:val="006100"/>
                <w:sz w:val="22"/>
                <w:szCs w:val="22"/>
              </w:rPr>
              <w:t>-9</w:t>
            </w:r>
          </w:p>
        </w:tc>
      </w:tr>
      <w:tr w:rsidR="00F8642D" w:rsidRPr="00B83558" w:rsidTr="00F8642D">
        <w:trPr>
          <w:trHeight w:val="300"/>
        </w:trPr>
        <w:tc>
          <w:tcPr>
            <w:tcW w:w="2836" w:type="dxa"/>
            <w:tcBorders>
              <w:top w:val="single" w:sz="4" w:space="0" w:color="BFBFBF"/>
              <w:left w:val="single" w:sz="4" w:space="0" w:color="auto"/>
              <w:bottom w:val="single" w:sz="4" w:space="0" w:color="BFBFBF"/>
              <w:right w:val="nil"/>
            </w:tcBorders>
            <w:shd w:val="clear" w:color="000000" w:fill="C6EFCE"/>
            <w:noWrap/>
            <w:vAlign w:val="center"/>
          </w:tcPr>
          <w:p w:rsidR="00F8642D" w:rsidRDefault="00F8642D" w:rsidP="00F8642D">
            <w:pPr>
              <w:rPr>
                <w:rFonts w:ascii="Calibri" w:hAnsi="Calibri" w:cs="Calibri"/>
                <w:color w:val="006100"/>
                <w:sz w:val="22"/>
              </w:rPr>
            </w:pPr>
            <w:r>
              <w:rPr>
                <w:rFonts w:ascii="Calibri" w:hAnsi="Calibri" w:cs="Calibri"/>
                <w:color w:val="006100"/>
                <w:sz w:val="22"/>
                <w:szCs w:val="22"/>
              </w:rPr>
              <w:t>POWIAT GOŁDAPSKI</w:t>
            </w:r>
          </w:p>
        </w:tc>
        <w:tc>
          <w:tcPr>
            <w:tcW w:w="709" w:type="dxa"/>
            <w:tcBorders>
              <w:top w:val="nil"/>
              <w:left w:val="single" w:sz="8" w:space="0" w:color="auto"/>
              <w:bottom w:val="single" w:sz="4" w:space="0" w:color="BFBFBF"/>
              <w:right w:val="nil"/>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31</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36</w:t>
            </w:r>
          </w:p>
        </w:tc>
        <w:tc>
          <w:tcPr>
            <w:tcW w:w="709" w:type="dxa"/>
            <w:tcBorders>
              <w:top w:val="nil"/>
              <w:left w:val="nil"/>
              <w:bottom w:val="single" w:sz="4" w:space="0" w:color="BFBFBF"/>
              <w:right w:val="nil"/>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26</w:t>
            </w:r>
          </w:p>
        </w:tc>
        <w:tc>
          <w:tcPr>
            <w:tcW w:w="70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F8642D" w:rsidRDefault="00F8642D" w:rsidP="00F8642D">
            <w:pPr>
              <w:jc w:val="center"/>
              <w:rPr>
                <w:rFonts w:ascii="Calibri" w:hAnsi="Calibri" w:cs="Calibri"/>
                <w:color w:val="006100"/>
                <w:sz w:val="22"/>
              </w:rPr>
            </w:pPr>
            <w:r>
              <w:rPr>
                <w:rFonts w:ascii="Calibri" w:hAnsi="Calibri" w:cs="Calibri"/>
                <w:color w:val="006100"/>
                <w:sz w:val="22"/>
                <w:szCs w:val="22"/>
              </w:rPr>
              <w:t>-10</w:t>
            </w:r>
          </w:p>
        </w:tc>
        <w:tc>
          <w:tcPr>
            <w:tcW w:w="850" w:type="dxa"/>
            <w:tcBorders>
              <w:top w:val="nil"/>
              <w:left w:val="single" w:sz="4" w:space="0" w:color="auto"/>
              <w:bottom w:val="single" w:sz="4" w:space="0" w:color="BFBFBF"/>
              <w:right w:val="single" w:sz="4" w:space="0" w:color="auto"/>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72,2%</w:t>
            </w:r>
          </w:p>
        </w:tc>
        <w:tc>
          <w:tcPr>
            <w:tcW w:w="851" w:type="dxa"/>
            <w:tcBorders>
              <w:top w:val="nil"/>
              <w:left w:val="single" w:sz="8" w:space="0" w:color="auto"/>
              <w:bottom w:val="single" w:sz="4" w:space="0" w:color="BFBFBF"/>
              <w:right w:val="nil"/>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6</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1</w:t>
            </w:r>
          </w:p>
        </w:tc>
        <w:tc>
          <w:tcPr>
            <w:tcW w:w="709" w:type="dxa"/>
            <w:tcBorders>
              <w:top w:val="nil"/>
              <w:left w:val="nil"/>
              <w:bottom w:val="single" w:sz="4" w:space="0" w:color="BFBFBF"/>
              <w:right w:val="single" w:sz="4" w:space="0" w:color="auto"/>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3</w:t>
            </w:r>
          </w:p>
        </w:tc>
        <w:tc>
          <w:tcPr>
            <w:tcW w:w="709" w:type="dxa"/>
            <w:tcBorders>
              <w:top w:val="single" w:sz="4" w:space="0" w:color="BFBFBF"/>
              <w:left w:val="single" w:sz="4" w:space="0" w:color="auto"/>
              <w:bottom w:val="single" w:sz="4" w:space="0" w:color="BFBFBF"/>
              <w:right w:val="single" w:sz="4" w:space="0" w:color="auto"/>
            </w:tcBorders>
            <w:shd w:val="clear" w:color="000000" w:fill="FFC7CE"/>
            <w:noWrap/>
            <w:vAlign w:val="center"/>
          </w:tcPr>
          <w:p w:rsidR="00F8642D" w:rsidRDefault="00F8642D" w:rsidP="00F8642D">
            <w:pPr>
              <w:jc w:val="center"/>
              <w:rPr>
                <w:rFonts w:ascii="Calibri" w:hAnsi="Calibri" w:cs="Calibri"/>
                <w:color w:val="9C0006"/>
                <w:sz w:val="22"/>
              </w:rPr>
            </w:pPr>
            <w:r>
              <w:rPr>
                <w:rFonts w:ascii="Calibri" w:hAnsi="Calibri" w:cs="Calibri"/>
                <w:color w:val="9C0006"/>
                <w:sz w:val="22"/>
                <w:szCs w:val="22"/>
              </w:rPr>
              <w:t>2</w:t>
            </w:r>
          </w:p>
        </w:tc>
      </w:tr>
      <w:tr w:rsidR="00F8642D" w:rsidRPr="00B83558" w:rsidTr="00F8642D">
        <w:trPr>
          <w:trHeight w:val="300"/>
        </w:trPr>
        <w:tc>
          <w:tcPr>
            <w:tcW w:w="2836" w:type="dxa"/>
            <w:tcBorders>
              <w:top w:val="single" w:sz="4" w:space="0" w:color="BFBFBF"/>
              <w:left w:val="single" w:sz="4" w:space="0" w:color="auto"/>
              <w:bottom w:val="single" w:sz="4" w:space="0" w:color="BFBFBF"/>
              <w:right w:val="nil"/>
            </w:tcBorders>
            <w:shd w:val="clear" w:color="000000" w:fill="C6EFCE"/>
            <w:noWrap/>
            <w:vAlign w:val="center"/>
          </w:tcPr>
          <w:p w:rsidR="00F8642D" w:rsidRDefault="00F8642D" w:rsidP="00F8642D">
            <w:pPr>
              <w:rPr>
                <w:rFonts w:ascii="Calibri" w:hAnsi="Calibri" w:cs="Calibri"/>
                <w:color w:val="006100"/>
                <w:sz w:val="22"/>
              </w:rPr>
            </w:pPr>
            <w:r>
              <w:rPr>
                <w:rFonts w:ascii="Calibri" w:hAnsi="Calibri" w:cs="Calibri"/>
                <w:color w:val="006100"/>
                <w:sz w:val="22"/>
                <w:szCs w:val="22"/>
              </w:rPr>
              <w:t>POWIAT IŁAWSKI</w:t>
            </w:r>
          </w:p>
        </w:tc>
        <w:tc>
          <w:tcPr>
            <w:tcW w:w="709" w:type="dxa"/>
            <w:tcBorders>
              <w:top w:val="nil"/>
              <w:left w:val="single" w:sz="8" w:space="0" w:color="auto"/>
              <w:bottom w:val="single" w:sz="4" w:space="0" w:color="BFBFBF"/>
              <w:right w:val="nil"/>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90</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88</w:t>
            </w:r>
          </w:p>
        </w:tc>
        <w:tc>
          <w:tcPr>
            <w:tcW w:w="709" w:type="dxa"/>
            <w:tcBorders>
              <w:top w:val="nil"/>
              <w:left w:val="nil"/>
              <w:bottom w:val="single" w:sz="4" w:space="0" w:color="BFBFBF"/>
              <w:right w:val="nil"/>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86</w:t>
            </w:r>
          </w:p>
        </w:tc>
        <w:tc>
          <w:tcPr>
            <w:tcW w:w="70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F8642D" w:rsidRDefault="00F8642D" w:rsidP="00F8642D">
            <w:pPr>
              <w:jc w:val="center"/>
              <w:rPr>
                <w:rFonts w:ascii="Calibri" w:hAnsi="Calibri" w:cs="Calibri"/>
                <w:color w:val="006100"/>
                <w:sz w:val="22"/>
              </w:rPr>
            </w:pPr>
            <w:r>
              <w:rPr>
                <w:rFonts w:ascii="Calibri" w:hAnsi="Calibri" w:cs="Calibri"/>
                <w:color w:val="006100"/>
                <w:sz w:val="22"/>
                <w:szCs w:val="22"/>
              </w:rPr>
              <w:t>-2</w:t>
            </w:r>
          </w:p>
        </w:tc>
        <w:tc>
          <w:tcPr>
            <w:tcW w:w="850" w:type="dxa"/>
            <w:tcBorders>
              <w:top w:val="nil"/>
              <w:left w:val="single" w:sz="4" w:space="0" w:color="auto"/>
              <w:bottom w:val="single" w:sz="4" w:space="0" w:color="BFBFBF"/>
              <w:right w:val="single" w:sz="4" w:space="0" w:color="auto"/>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97,7%</w:t>
            </w:r>
          </w:p>
        </w:tc>
        <w:tc>
          <w:tcPr>
            <w:tcW w:w="851" w:type="dxa"/>
            <w:tcBorders>
              <w:top w:val="nil"/>
              <w:left w:val="single" w:sz="8" w:space="0" w:color="auto"/>
              <w:bottom w:val="single" w:sz="4" w:space="0" w:color="BFBFBF"/>
              <w:right w:val="nil"/>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55</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36</w:t>
            </w:r>
          </w:p>
        </w:tc>
        <w:tc>
          <w:tcPr>
            <w:tcW w:w="709" w:type="dxa"/>
            <w:tcBorders>
              <w:top w:val="nil"/>
              <w:left w:val="nil"/>
              <w:bottom w:val="single" w:sz="4" w:space="0" w:color="BFBFBF"/>
              <w:right w:val="single" w:sz="4" w:space="0" w:color="auto"/>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35</w:t>
            </w:r>
          </w:p>
        </w:tc>
        <w:tc>
          <w:tcPr>
            <w:tcW w:w="709" w:type="dxa"/>
            <w:tcBorders>
              <w:top w:val="single" w:sz="4" w:space="0" w:color="BFBFBF"/>
              <w:left w:val="single" w:sz="4" w:space="0" w:color="auto"/>
              <w:bottom w:val="single" w:sz="4" w:space="0" w:color="BFBFBF"/>
              <w:right w:val="single" w:sz="4" w:space="0" w:color="auto"/>
            </w:tcBorders>
            <w:shd w:val="clear" w:color="000000" w:fill="C6EFCE"/>
            <w:noWrap/>
            <w:vAlign w:val="center"/>
          </w:tcPr>
          <w:p w:rsidR="00F8642D" w:rsidRDefault="00F8642D" w:rsidP="00F8642D">
            <w:pPr>
              <w:jc w:val="center"/>
              <w:rPr>
                <w:rFonts w:ascii="Calibri" w:hAnsi="Calibri" w:cs="Calibri"/>
                <w:color w:val="006100"/>
                <w:sz w:val="22"/>
              </w:rPr>
            </w:pPr>
            <w:r>
              <w:rPr>
                <w:rFonts w:ascii="Calibri" w:hAnsi="Calibri" w:cs="Calibri"/>
                <w:color w:val="006100"/>
                <w:sz w:val="22"/>
                <w:szCs w:val="22"/>
              </w:rPr>
              <w:t>-1</w:t>
            </w:r>
          </w:p>
        </w:tc>
      </w:tr>
      <w:tr w:rsidR="00F8642D" w:rsidRPr="00B83558" w:rsidTr="00F8642D">
        <w:trPr>
          <w:trHeight w:val="300"/>
        </w:trPr>
        <w:tc>
          <w:tcPr>
            <w:tcW w:w="2836" w:type="dxa"/>
            <w:tcBorders>
              <w:top w:val="single" w:sz="4" w:space="0" w:color="BFBFBF"/>
              <w:left w:val="single" w:sz="4" w:space="0" w:color="auto"/>
              <w:bottom w:val="single" w:sz="4" w:space="0" w:color="BFBFBF"/>
              <w:right w:val="nil"/>
            </w:tcBorders>
            <w:shd w:val="clear" w:color="000000" w:fill="C6EFCE"/>
            <w:noWrap/>
            <w:vAlign w:val="center"/>
          </w:tcPr>
          <w:p w:rsidR="00F8642D" w:rsidRDefault="00F8642D" w:rsidP="00F8642D">
            <w:pPr>
              <w:rPr>
                <w:rFonts w:ascii="Calibri" w:hAnsi="Calibri" w:cs="Calibri"/>
                <w:color w:val="006100"/>
                <w:sz w:val="22"/>
              </w:rPr>
            </w:pPr>
            <w:r>
              <w:rPr>
                <w:rFonts w:ascii="Calibri" w:hAnsi="Calibri" w:cs="Calibri"/>
                <w:color w:val="006100"/>
                <w:sz w:val="22"/>
                <w:szCs w:val="22"/>
              </w:rPr>
              <w:t>POWIAT KĘTRZYŃSKI</w:t>
            </w:r>
          </w:p>
        </w:tc>
        <w:tc>
          <w:tcPr>
            <w:tcW w:w="709" w:type="dxa"/>
            <w:tcBorders>
              <w:top w:val="nil"/>
              <w:left w:val="single" w:sz="8" w:space="0" w:color="auto"/>
              <w:bottom w:val="single" w:sz="4" w:space="0" w:color="BFBFBF"/>
              <w:right w:val="nil"/>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27</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60</w:t>
            </w:r>
          </w:p>
        </w:tc>
        <w:tc>
          <w:tcPr>
            <w:tcW w:w="709" w:type="dxa"/>
            <w:tcBorders>
              <w:top w:val="nil"/>
              <w:left w:val="nil"/>
              <w:bottom w:val="single" w:sz="4" w:space="0" w:color="BFBFBF"/>
              <w:right w:val="nil"/>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56</w:t>
            </w:r>
          </w:p>
        </w:tc>
        <w:tc>
          <w:tcPr>
            <w:tcW w:w="70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F8642D" w:rsidRDefault="00F8642D" w:rsidP="00F8642D">
            <w:pPr>
              <w:jc w:val="center"/>
              <w:rPr>
                <w:rFonts w:ascii="Calibri" w:hAnsi="Calibri" w:cs="Calibri"/>
                <w:color w:val="006100"/>
                <w:sz w:val="22"/>
              </w:rPr>
            </w:pPr>
            <w:r>
              <w:rPr>
                <w:rFonts w:ascii="Calibri" w:hAnsi="Calibri" w:cs="Calibri"/>
                <w:color w:val="006100"/>
                <w:sz w:val="22"/>
                <w:szCs w:val="22"/>
              </w:rPr>
              <w:t>-4</w:t>
            </w:r>
          </w:p>
        </w:tc>
        <w:tc>
          <w:tcPr>
            <w:tcW w:w="850" w:type="dxa"/>
            <w:tcBorders>
              <w:top w:val="nil"/>
              <w:left w:val="single" w:sz="4" w:space="0" w:color="auto"/>
              <w:bottom w:val="single" w:sz="4" w:space="0" w:color="BFBFBF"/>
              <w:right w:val="single" w:sz="4" w:space="0" w:color="auto"/>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93,3%</w:t>
            </w:r>
          </w:p>
        </w:tc>
        <w:tc>
          <w:tcPr>
            <w:tcW w:w="851" w:type="dxa"/>
            <w:tcBorders>
              <w:top w:val="nil"/>
              <w:left w:val="single" w:sz="8" w:space="0" w:color="auto"/>
              <w:bottom w:val="single" w:sz="4" w:space="0" w:color="BFBFBF"/>
              <w:right w:val="nil"/>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7</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4</w:t>
            </w:r>
          </w:p>
        </w:tc>
        <w:tc>
          <w:tcPr>
            <w:tcW w:w="709" w:type="dxa"/>
            <w:tcBorders>
              <w:top w:val="nil"/>
              <w:left w:val="nil"/>
              <w:bottom w:val="single" w:sz="4" w:space="0" w:color="BFBFBF"/>
              <w:right w:val="single" w:sz="4" w:space="0" w:color="auto"/>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13</w:t>
            </w:r>
          </w:p>
        </w:tc>
        <w:tc>
          <w:tcPr>
            <w:tcW w:w="709" w:type="dxa"/>
            <w:tcBorders>
              <w:top w:val="single" w:sz="4" w:space="0" w:color="BFBFBF"/>
              <w:left w:val="single" w:sz="4" w:space="0" w:color="auto"/>
              <w:bottom w:val="single" w:sz="4" w:space="0" w:color="BFBFBF"/>
              <w:right w:val="single" w:sz="4" w:space="0" w:color="auto"/>
            </w:tcBorders>
            <w:shd w:val="clear" w:color="000000" w:fill="FFC7CE"/>
            <w:noWrap/>
            <w:vAlign w:val="center"/>
          </w:tcPr>
          <w:p w:rsidR="00F8642D" w:rsidRDefault="00F8642D" w:rsidP="00F8642D">
            <w:pPr>
              <w:jc w:val="center"/>
              <w:rPr>
                <w:rFonts w:ascii="Calibri" w:hAnsi="Calibri" w:cs="Calibri"/>
                <w:color w:val="9C0006"/>
                <w:sz w:val="22"/>
              </w:rPr>
            </w:pPr>
            <w:r>
              <w:rPr>
                <w:rFonts w:ascii="Calibri" w:hAnsi="Calibri" w:cs="Calibri"/>
                <w:color w:val="9C0006"/>
                <w:sz w:val="22"/>
                <w:szCs w:val="22"/>
              </w:rPr>
              <w:t>9</w:t>
            </w:r>
          </w:p>
        </w:tc>
      </w:tr>
      <w:tr w:rsidR="00F8642D" w:rsidRPr="00B83558" w:rsidTr="00F8642D">
        <w:trPr>
          <w:trHeight w:val="300"/>
        </w:trPr>
        <w:tc>
          <w:tcPr>
            <w:tcW w:w="2836" w:type="dxa"/>
            <w:tcBorders>
              <w:top w:val="single" w:sz="4" w:space="0" w:color="BFBFBF"/>
              <w:left w:val="single" w:sz="4" w:space="0" w:color="auto"/>
              <w:bottom w:val="single" w:sz="4" w:space="0" w:color="BFBFBF"/>
              <w:right w:val="nil"/>
            </w:tcBorders>
            <w:shd w:val="clear" w:color="000000" w:fill="FFC7CE"/>
            <w:noWrap/>
            <w:vAlign w:val="center"/>
          </w:tcPr>
          <w:p w:rsidR="00F8642D" w:rsidRDefault="00F8642D" w:rsidP="00F8642D">
            <w:pPr>
              <w:rPr>
                <w:rFonts w:ascii="Calibri" w:hAnsi="Calibri" w:cs="Calibri"/>
                <w:color w:val="9C0006"/>
                <w:sz w:val="22"/>
              </w:rPr>
            </w:pPr>
            <w:r>
              <w:rPr>
                <w:rFonts w:ascii="Calibri" w:hAnsi="Calibri" w:cs="Calibri"/>
                <w:color w:val="9C0006"/>
                <w:sz w:val="22"/>
                <w:szCs w:val="22"/>
              </w:rPr>
              <w:t>POWIAT LIDZBARSKI</w:t>
            </w:r>
          </w:p>
        </w:tc>
        <w:tc>
          <w:tcPr>
            <w:tcW w:w="709" w:type="dxa"/>
            <w:tcBorders>
              <w:top w:val="nil"/>
              <w:left w:val="single" w:sz="8" w:space="0" w:color="auto"/>
              <w:bottom w:val="single" w:sz="4" w:space="0" w:color="BFBFBF"/>
              <w:right w:val="nil"/>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21</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24</w:t>
            </w:r>
          </w:p>
        </w:tc>
        <w:tc>
          <w:tcPr>
            <w:tcW w:w="709" w:type="dxa"/>
            <w:tcBorders>
              <w:top w:val="nil"/>
              <w:left w:val="nil"/>
              <w:bottom w:val="single" w:sz="4" w:space="0" w:color="BFBFBF"/>
              <w:right w:val="nil"/>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32</w:t>
            </w:r>
          </w:p>
        </w:tc>
        <w:tc>
          <w:tcPr>
            <w:tcW w:w="70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F8642D" w:rsidRDefault="00F8642D" w:rsidP="00F8642D">
            <w:pPr>
              <w:jc w:val="center"/>
              <w:rPr>
                <w:rFonts w:ascii="Calibri" w:hAnsi="Calibri" w:cs="Calibri"/>
                <w:color w:val="9C0006"/>
                <w:sz w:val="22"/>
              </w:rPr>
            </w:pPr>
            <w:r>
              <w:rPr>
                <w:rFonts w:ascii="Calibri" w:hAnsi="Calibri" w:cs="Calibri"/>
                <w:color w:val="9C0006"/>
                <w:sz w:val="22"/>
                <w:szCs w:val="22"/>
              </w:rPr>
              <w:t>8</w:t>
            </w:r>
          </w:p>
        </w:tc>
        <w:tc>
          <w:tcPr>
            <w:tcW w:w="850" w:type="dxa"/>
            <w:tcBorders>
              <w:top w:val="nil"/>
              <w:left w:val="single" w:sz="4" w:space="0" w:color="auto"/>
              <w:bottom w:val="single" w:sz="4" w:space="0" w:color="BFBFBF"/>
              <w:right w:val="single" w:sz="4" w:space="0" w:color="auto"/>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133,3%</w:t>
            </w:r>
          </w:p>
        </w:tc>
        <w:tc>
          <w:tcPr>
            <w:tcW w:w="851" w:type="dxa"/>
            <w:tcBorders>
              <w:top w:val="nil"/>
              <w:left w:val="single" w:sz="8" w:space="0" w:color="auto"/>
              <w:bottom w:val="single" w:sz="4" w:space="0" w:color="BFBFBF"/>
              <w:right w:val="nil"/>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2</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19</w:t>
            </w:r>
          </w:p>
        </w:tc>
        <w:tc>
          <w:tcPr>
            <w:tcW w:w="709" w:type="dxa"/>
            <w:tcBorders>
              <w:top w:val="nil"/>
              <w:left w:val="nil"/>
              <w:bottom w:val="single" w:sz="4" w:space="0" w:color="BFBFBF"/>
              <w:right w:val="single" w:sz="4" w:space="0" w:color="auto"/>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22</w:t>
            </w:r>
          </w:p>
        </w:tc>
        <w:tc>
          <w:tcPr>
            <w:tcW w:w="709" w:type="dxa"/>
            <w:tcBorders>
              <w:top w:val="single" w:sz="4" w:space="0" w:color="BFBFBF"/>
              <w:left w:val="single" w:sz="4" w:space="0" w:color="auto"/>
              <w:bottom w:val="single" w:sz="4" w:space="0" w:color="BFBFBF"/>
              <w:right w:val="single" w:sz="4" w:space="0" w:color="auto"/>
            </w:tcBorders>
            <w:shd w:val="clear" w:color="000000" w:fill="FFC7CE"/>
            <w:noWrap/>
            <w:vAlign w:val="center"/>
          </w:tcPr>
          <w:p w:rsidR="00F8642D" w:rsidRDefault="00F8642D" w:rsidP="00F8642D">
            <w:pPr>
              <w:jc w:val="center"/>
              <w:rPr>
                <w:rFonts w:ascii="Calibri" w:hAnsi="Calibri" w:cs="Calibri"/>
                <w:color w:val="9C0006"/>
                <w:sz w:val="22"/>
              </w:rPr>
            </w:pPr>
            <w:r>
              <w:rPr>
                <w:rFonts w:ascii="Calibri" w:hAnsi="Calibri" w:cs="Calibri"/>
                <w:color w:val="9C0006"/>
                <w:sz w:val="22"/>
                <w:szCs w:val="22"/>
              </w:rPr>
              <w:t>3</w:t>
            </w:r>
          </w:p>
        </w:tc>
      </w:tr>
      <w:tr w:rsidR="00F8642D" w:rsidRPr="00B83558" w:rsidTr="00F8642D">
        <w:trPr>
          <w:trHeight w:val="300"/>
        </w:trPr>
        <w:tc>
          <w:tcPr>
            <w:tcW w:w="2836" w:type="dxa"/>
            <w:tcBorders>
              <w:top w:val="single" w:sz="4" w:space="0" w:color="BFBFBF"/>
              <w:left w:val="single" w:sz="4" w:space="0" w:color="auto"/>
              <w:bottom w:val="single" w:sz="4" w:space="0" w:color="BFBFBF"/>
              <w:right w:val="nil"/>
            </w:tcBorders>
            <w:shd w:val="clear" w:color="000000" w:fill="C6EFCE"/>
            <w:noWrap/>
            <w:vAlign w:val="center"/>
          </w:tcPr>
          <w:p w:rsidR="00F8642D" w:rsidRDefault="00F8642D" w:rsidP="00F8642D">
            <w:pPr>
              <w:rPr>
                <w:rFonts w:ascii="Calibri" w:hAnsi="Calibri" w:cs="Calibri"/>
                <w:color w:val="006100"/>
                <w:sz w:val="22"/>
              </w:rPr>
            </w:pPr>
            <w:r>
              <w:rPr>
                <w:rFonts w:ascii="Calibri" w:hAnsi="Calibri" w:cs="Calibri"/>
                <w:color w:val="006100"/>
                <w:sz w:val="22"/>
                <w:szCs w:val="22"/>
              </w:rPr>
              <w:t>POWIAT MRĄGOWSKI</w:t>
            </w:r>
          </w:p>
        </w:tc>
        <w:tc>
          <w:tcPr>
            <w:tcW w:w="709" w:type="dxa"/>
            <w:tcBorders>
              <w:top w:val="nil"/>
              <w:left w:val="single" w:sz="8" w:space="0" w:color="auto"/>
              <w:bottom w:val="single" w:sz="4" w:space="0" w:color="BFBFBF"/>
              <w:right w:val="nil"/>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29</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40</w:t>
            </w:r>
          </w:p>
        </w:tc>
        <w:tc>
          <w:tcPr>
            <w:tcW w:w="709" w:type="dxa"/>
            <w:tcBorders>
              <w:top w:val="nil"/>
              <w:left w:val="nil"/>
              <w:bottom w:val="single" w:sz="4" w:space="0" w:color="BFBFBF"/>
              <w:right w:val="nil"/>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32</w:t>
            </w:r>
          </w:p>
        </w:tc>
        <w:tc>
          <w:tcPr>
            <w:tcW w:w="70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F8642D" w:rsidRDefault="00F8642D" w:rsidP="00F8642D">
            <w:pPr>
              <w:jc w:val="center"/>
              <w:rPr>
                <w:rFonts w:ascii="Calibri" w:hAnsi="Calibri" w:cs="Calibri"/>
                <w:color w:val="006100"/>
                <w:sz w:val="22"/>
              </w:rPr>
            </w:pPr>
            <w:r>
              <w:rPr>
                <w:rFonts w:ascii="Calibri" w:hAnsi="Calibri" w:cs="Calibri"/>
                <w:color w:val="006100"/>
                <w:sz w:val="22"/>
                <w:szCs w:val="22"/>
              </w:rPr>
              <w:t>-8</w:t>
            </w:r>
          </w:p>
        </w:tc>
        <w:tc>
          <w:tcPr>
            <w:tcW w:w="850" w:type="dxa"/>
            <w:tcBorders>
              <w:top w:val="nil"/>
              <w:left w:val="single" w:sz="4" w:space="0" w:color="auto"/>
              <w:bottom w:val="single" w:sz="4" w:space="0" w:color="BFBFBF"/>
              <w:right w:val="single" w:sz="4" w:space="0" w:color="auto"/>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80,0%</w:t>
            </w:r>
          </w:p>
        </w:tc>
        <w:tc>
          <w:tcPr>
            <w:tcW w:w="851" w:type="dxa"/>
            <w:tcBorders>
              <w:top w:val="nil"/>
              <w:left w:val="single" w:sz="8" w:space="0" w:color="auto"/>
              <w:bottom w:val="single" w:sz="4" w:space="0" w:color="BFBFBF"/>
              <w:right w:val="nil"/>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16</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17</w:t>
            </w:r>
          </w:p>
        </w:tc>
        <w:tc>
          <w:tcPr>
            <w:tcW w:w="709" w:type="dxa"/>
            <w:tcBorders>
              <w:top w:val="nil"/>
              <w:left w:val="nil"/>
              <w:bottom w:val="single" w:sz="4" w:space="0" w:color="BFBFBF"/>
              <w:right w:val="single" w:sz="4" w:space="0" w:color="auto"/>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11</w:t>
            </w:r>
          </w:p>
        </w:tc>
        <w:tc>
          <w:tcPr>
            <w:tcW w:w="709" w:type="dxa"/>
            <w:tcBorders>
              <w:top w:val="single" w:sz="4" w:space="0" w:color="BFBFBF"/>
              <w:left w:val="single" w:sz="4" w:space="0" w:color="auto"/>
              <w:bottom w:val="single" w:sz="4" w:space="0" w:color="BFBFBF"/>
              <w:right w:val="single" w:sz="4" w:space="0" w:color="auto"/>
            </w:tcBorders>
            <w:shd w:val="clear" w:color="000000" w:fill="C6EFCE"/>
            <w:noWrap/>
            <w:vAlign w:val="center"/>
          </w:tcPr>
          <w:p w:rsidR="00F8642D" w:rsidRDefault="00F8642D" w:rsidP="00F8642D">
            <w:pPr>
              <w:jc w:val="center"/>
              <w:rPr>
                <w:rFonts w:ascii="Calibri" w:hAnsi="Calibri" w:cs="Calibri"/>
                <w:color w:val="006100"/>
                <w:sz w:val="22"/>
              </w:rPr>
            </w:pPr>
            <w:r>
              <w:rPr>
                <w:rFonts w:ascii="Calibri" w:hAnsi="Calibri" w:cs="Calibri"/>
                <w:color w:val="006100"/>
                <w:sz w:val="22"/>
                <w:szCs w:val="22"/>
              </w:rPr>
              <w:t>-6</w:t>
            </w:r>
          </w:p>
        </w:tc>
      </w:tr>
      <w:tr w:rsidR="00F8642D" w:rsidRPr="00B83558" w:rsidTr="00F8642D">
        <w:trPr>
          <w:trHeight w:val="300"/>
        </w:trPr>
        <w:tc>
          <w:tcPr>
            <w:tcW w:w="2836" w:type="dxa"/>
            <w:tcBorders>
              <w:top w:val="single" w:sz="4" w:space="0" w:color="BFBFBF"/>
              <w:left w:val="single" w:sz="4" w:space="0" w:color="auto"/>
              <w:bottom w:val="single" w:sz="4" w:space="0" w:color="BFBFBF"/>
              <w:right w:val="nil"/>
            </w:tcBorders>
            <w:shd w:val="clear" w:color="000000" w:fill="C6EFCE"/>
            <w:noWrap/>
            <w:vAlign w:val="center"/>
          </w:tcPr>
          <w:p w:rsidR="00F8642D" w:rsidRDefault="00F8642D" w:rsidP="00F8642D">
            <w:pPr>
              <w:rPr>
                <w:rFonts w:ascii="Calibri" w:hAnsi="Calibri" w:cs="Calibri"/>
                <w:color w:val="006100"/>
                <w:sz w:val="22"/>
              </w:rPr>
            </w:pPr>
            <w:r>
              <w:rPr>
                <w:rFonts w:ascii="Calibri" w:hAnsi="Calibri" w:cs="Calibri"/>
                <w:color w:val="006100"/>
                <w:sz w:val="22"/>
                <w:szCs w:val="22"/>
              </w:rPr>
              <w:t>POWIAT NIDZICKI</w:t>
            </w:r>
          </w:p>
        </w:tc>
        <w:tc>
          <w:tcPr>
            <w:tcW w:w="709" w:type="dxa"/>
            <w:tcBorders>
              <w:top w:val="nil"/>
              <w:left w:val="single" w:sz="8" w:space="0" w:color="auto"/>
              <w:bottom w:val="single" w:sz="4" w:space="0" w:color="BFBFBF"/>
              <w:right w:val="nil"/>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21</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31</w:t>
            </w:r>
          </w:p>
        </w:tc>
        <w:tc>
          <w:tcPr>
            <w:tcW w:w="709" w:type="dxa"/>
            <w:tcBorders>
              <w:top w:val="nil"/>
              <w:left w:val="nil"/>
              <w:bottom w:val="single" w:sz="4" w:space="0" w:color="BFBFBF"/>
              <w:right w:val="nil"/>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23</w:t>
            </w:r>
          </w:p>
        </w:tc>
        <w:tc>
          <w:tcPr>
            <w:tcW w:w="70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F8642D" w:rsidRDefault="00F8642D" w:rsidP="00F8642D">
            <w:pPr>
              <w:jc w:val="center"/>
              <w:rPr>
                <w:rFonts w:ascii="Calibri" w:hAnsi="Calibri" w:cs="Calibri"/>
                <w:color w:val="006100"/>
                <w:sz w:val="22"/>
              </w:rPr>
            </w:pPr>
            <w:r>
              <w:rPr>
                <w:rFonts w:ascii="Calibri" w:hAnsi="Calibri" w:cs="Calibri"/>
                <w:color w:val="006100"/>
                <w:sz w:val="22"/>
                <w:szCs w:val="22"/>
              </w:rPr>
              <w:t>-8</w:t>
            </w:r>
          </w:p>
        </w:tc>
        <w:tc>
          <w:tcPr>
            <w:tcW w:w="850" w:type="dxa"/>
            <w:tcBorders>
              <w:top w:val="nil"/>
              <w:left w:val="single" w:sz="4" w:space="0" w:color="auto"/>
              <w:bottom w:val="single" w:sz="4" w:space="0" w:color="BFBFBF"/>
              <w:right w:val="single" w:sz="4" w:space="0" w:color="auto"/>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74,2%</w:t>
            </w:r>
          </w:p>
        </w:tc>
        <w:tc>
          <w:tcPr>
            <w:tcW w:w="851" w:type="dxa"/>
            <w:tcBorders>
              <w:top w:val="nil"/>
              <w:left w:val="single" w:sz="8" w:space="0" w:color="auto"/>
              <w:bottom w:val="single" w:sz="4" w:space="0" w:color="BFBFBF"/>
              <w:right w:val="nil"/>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13</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12</w:t>
            </w:r>
          </w:p>
        </w:tc>
        <w:tc>
          <w:tcPr>
            <w:tcW w:w="709" w:type="dxa"/>
            <w:tcBorders>
              <w:top w:val="nil"/>
              <w:left w:val="nil"/>
              <w:bottom w:val="single" w:sz="4" w:space="0" w:color="BFBFBF"/>
              <w:right w:val="single" w:sz="4" w:space="0" w:color="auto"/>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17</w:t>
            </w:r>
          </w:p>
        </w:tc>
        <w:tc>
          <w:tcPr>
            <w:tcW w:w="709" w:type="dxa"/>
            <w:tcBorders>
              <w:top w:val="single" w:sz="4" w:space="0" w:color="BFBFBF"/>
              <w:left w:val="single" w:sz="4" w:space="0" w:color="auto"/>
              <w:bottom w:val="single" w:sz="4" w:space="0" w:color="BFBFBF"/>
              <w:right w:val="single" w:sz="4" w:space="0" w:color="auto"/>
            </w:tcBorders>
            <w:shd w:val="clear" w:color="000000" w:fill="FFC7CE"/>
            <w:noWrap/>
            <w:vAlign w:val="center"/>
          </w:tcPr>
          <w:p w:rsidR="00F8642D" w:rsidRDefault="00F8642D" w:rsidP="00F8642D">
            <w:pPr>
              <w:jc w:val="center"/>
              <w:rPr>
                <w:rFonts w:ascii="Calibri" w:hAnsi="Calibri" w:cs="Calibri"/>
                <w:color w:val="9C0006"/>
                <w:sz w:val="22"/>
              </w:rPr>
            </w:pPr>
            <w:r>
              <w:rPr>
                <w:rFonts w:ascii="Calibri" w:hAnsi="Calibri" w:cs="Calibri"/>
                <w:color w:val="9C0006"/>
                <w:sz w:val="22"/>
                <w:szCs w:val="22"/>
              </w:rPr>
              <w:t>5</w:t>
            </w:r>
          </w:p>
        </w:tc>
      </w:tr>
      <w:tr w:rsidR="00F8642D" w:rsidRPr="00B83558" w:rsidTr="00F8642D">
        <w:trPr>
          <w:trHeight w:val="300"/>
        </w:trPr>
        <w:tc>
          <w:tcPr>
            <w:tcW w:w="2836" w:type="dxa"/>
            <w:tcBorders>
              <w:top w:val="single" w:sz="4" w:space="0" w:color="BFBFBF"/>
              <w:left w:val="single" w:sz="4" w:space="0" w:color="auto"/>
              <w:bottom w:val="single" w:sz="4" w:space="0" w:color="BFBFBF"/>
              <w:right w:val="nil"/>
            </w:tcBorders>
            <w:shd w:val="clear" w:color="000000" w:fill="FFC7CE"/>
            <w:noWrap/>
            <w:vAlign w:val="center"/>
          </w:tcPr>
          <w:p w:rsidR="00F8642D" w:rsidRDefault="00F8642D" w:rsidP="00F8642D">
            <w:pPr>
              <w:rPr>
                <w:rFonts w:ascii="Calibri" w:hAnsi="Calibri" w:cs="Calibri"/>
                <w:color w:val="9C0006"/>
                <w:sz w:val="22"/>
              </w:rPr>
            </w:pPr>
            <w:r>
              <w:rPr>
                <w:rFonts w:ascii="Calibri" w:hAnsi="Calibri" w:cs="Calibri"/>
                <w:color w:val="9C0006"/>
                <w:sz w:val="22"/>
                <w:szCs w:val="22"/>
              </w:rPr>
              <w:t>POWIAT NOWOMIEJSKI</w:t>
            </w:r>
          </w:p>
        </w:tc>
        <w:tc>
          <w:tcPr>
            <w:tcW w:w="709" w:type="dxa"/>
            <w:tcBorders>
              <w:top w:val="nil"/>
              <w:left w:val="single" w:sz="8" w:space="0" w:color="auto"/>
              <w:bottom w:val="single" w:sz="4" w:space="0" w:color="BFBFBF"/>
              <w:right w:val="nil"/>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21</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26</w:t>
            </w:r>
          </w:p>
        </w:tc>
        <w:tc>
          <w:tcPr>
            <w:tcW w:w="709" w:type="dxa"/>
            <w:tcBorders>
              <w:top w:val="nil"/>
              <w:left w:val="nil"/>
              <w:bottom w:val="single" w:sz="4" w:space="0" w:color="BFBFBF"/>
              <w:right w:val="nil"/>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35</w:t>
            </w:r>
          </w:p>
        </w:tc>
        <w:tc>
          <w:tcPr>
            <w:tcW w:w="70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F8642D" w:rsidRDefault="00F8642D" w:rsidP="00F8642D">
            <w:pPr>
              <w:jc w:val="center"/>
              <w:rPr>
                <w:rFonts w:ascii="Calibri" w:hAnsi="Calibri" w:cs="Calibri"/>
                <w:color w:val="9C0006"/>
                <w:sz w:val="22"/>
              </w:rPr>
            </w:pPr>
            <w:r>
              <w:rPr>
                <w:rFonts w:ascii="Calibri" w:hAnsi="Calibri" w:cs="Calibri"/>
                <w:color w:val="9C0006"/>
                <w:sz w:val="22"/>
                <w:szCs w:val="22"/>
              </w:rPr>
              <w:t>9</w:t>
            </w:r>
          </w:p>
        </w:tc>
        <w:tc>
          <w:tcPr>
            <w:tcW w:w="850" w:type="dxa"/>
            <w:tcBorders>
              <w:top w:val="nil"/>
              <w:left w:val="single" w:sz="4" w:space="0" w:color="auto"/>
              <w:bottom w:val="single" w:sz="4" w:space="0" w:color="BFBFBF"/>
              <w:right w:val="single" w:sz="4" w:space="0" w:color="auto"/>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134,6%</w:t>
            </w:r>
          </w:p>
        </w:tc>
        <w:tc>
          <w:tcPr>
            <w:tcW w:w="851" w:type="dxa"/>
            <w:tcBorders>
              <w:top w:val="nil"/>
              <w:left w:val="single" w:sz="8" w:space="0" w:color="auto"/>
              <w:bottom w:val="single" w:sz="4" w:space="0" w:color="BFBFBF"/>
              <w:right w:val="nil"/>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19</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25</w:t>
            </w:r>
          </w:p>
        </w:tc>
        <w:tc>
          <w:tcPr>
            <w:tcW w:w="709" w:type="dxa"/>
            <w:tcBorders>
              <w:top w:val="nil"/>
              <w:left w:val="nil"/>
              <w:bottom w:val="single" w:sz="4" w:space="0" w:color="BFBFBF"/>
              <w:right w:val="single" w:sz="4" w:space="0" w:color="auto"/>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24</w:t>
            </w:r>
          </w:p>
        </w:tc>
        <w:tc>
          <w:tcPr>
            <w:tcW w:w="709" w:type="dxa"/>
            <w:tcBorders>
              <w:top w:val="single" w:sz="4" w:space="0" w:color="BFBFBF"/>
              <w:left w:val="single" w:sz="4" w:space="0" w:color="auto"/>
              <w:bottom w:val="single" w:sz="4" w:space="0" w:color="BFBFBF"/>
              <w:right w:val="single" w:sz="4" w:space="0" w:color="auto"/>
            </w:tcBorders>
            <w:shd w:val="clear" w:color="000000" w:fill="C6EFCE"/>
            <w:noWrap/>
            <w:vAlign w:val="center"/>
          </w:tcPr>
          <w:p w:rsidR="00F8642D" w:rsidRDefault="00F8642D" w:rsidP="00F8642D">
            <w:pPr>
              <w:jc w:val="center"/>
              <w:rPr>
                <w:rFonts w:ascii="Calibri" w:hAnsi="Calibri" w:cs="Calibri"/>
                <w:color w:val="006100"/>
                <w:sz w:val="22"/>
              </w:rPr>
            </w:pPr>
            <w:r>
              <w:rPr>
                <w:rFonts w:ascii="Calibri" w:hAnsi="Calibri" w:cs="Calibri"/>
                <w:color w:val="006100"/>
                <w:sz w:val="22"/>
                <w:szCs w:val="22"/>
              </w:rPr>
              <w:t>-1</w:t>
            </w:r>
          </w:p>
        </w:tc>
      </w:tr>
      <w:tr w:rsidR="00F8642D" w:rsidRPr="00B83558" w:rsidTr="00F8642D">
        <w:trPr>
          <w:trHeight w:val="300"/>
        </w:trPr>
        <w:tc>
          <w:tcPr>
            <w:tcW w:w="2836" w:type="dxa"/>
            <w:tcBorders>
              <w:top w:val="single" w:sz="4" w:space="0" w:color="BFBFBF"/>
              <w:left w:val="single" w:sz="4" w:space="0" w:color="auto"/>
              <w:bottom w:val="single" w:sz="4" w:space="0" w:color="BFBFBF"/>
              <w:right w:val="nil"/>
            </w:tcBorders>
            <w:shd w:val="clear" w:color="000000" w:fill="C6EFCE"/>
            <w:noWrap/>
            <w:vAlign w:val="center"/>
          </w:tcPr>
          <w:p w:rsidR="00F8642D" w:rsidRDefault="00F8642D" w:rsidP="00F8642D">
            <w:pPr>
              <w:rPr>
                <w:rFonts w:ascii="Calibri" w:hAnsi="Calibri" w:cs="Calibri"/>
                <w:color w:val="006100"/>
                <w:sz w:val="22"/>
              </w:rPr>
            </w:pPr>
            <w:r>
              <w:rPr>
                <w:rFonts w:ascii="Calibri" w:hAnsi="Calibri" w:cs="Calibri"/>
                <w:color w:val="006100"/>
                <w:sz w:val="22"/>
                <w:szCs w:val="22"/>
              </w:rPr>
              <w:t>POWIAT OLECKI</w:t>
            </w:r>
          </w:p>
        </w:tc>
        <w:tc>
          <w:tcPr>
            <w:tcW w:w="709" w:type="dxa"/>
            <w:tcBorders>
              <w:top w:val="nil"/>
              <w:left w:val="single" w:sz="8" w:space="0" w:color="auto"/>
              <w:bottom w:val="single" w:sz="4" w:space="0" w:color="BFBFBF"/>
              <w:right w:val="nil"/>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46</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50</w:t>
            </w:r>
          </w:p>
        </w:tc>
        <w:tc>
          <w:tcPr>
            <w:tcW w:w="709" w:type="dxa"/>
            <w:tcBorders>
              <w:top w:val="nil"/>
              <w:left w:val="nil"/>
              <w:bottom w:val="single" w:sz="4" w:space="0" w:color="BFBFBF"/>
              <w:right w:val="nil"/>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34</w:t>
            </w:r>
          </w:p>
        </w:tc>
        <w:tc>
          <w:tcPr>
            <w:tcW w:w="70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F8642D" w:rsidRDefault="00F8642D" w:rsidP="00F8642D">
            <w:pPr>
              <w:jc w:val="center"/>
              <w:rPr>
                <w:rFonts w:ascii="Calibri" w:hAnsi="Calibri" w:cs="Calibri"/>
                <w:color w:val="006100"/>
                <w:sz w:val="22"/>
              </w:rPr>
            </w:pPr>
            <w:r>
              <w:rPr>
                <w:rFonts w:ascii="Calibri" w:hAnsi="Calibri" w:cs="Calibri"/>
                <w:color w:val="006100"/>
                <w:sz w:val="22"/>
                <w:szCs w:val="22"/>
              </w:rPr>
              <w:t>-16</w:t>
            </w:r>
          </w:p>
        </w:tc>
        <w:tc>
          <w:tcPr>
            <w:tcW w:w="850" w:type="dxa"/>
            <w:tcBorders>
              <w:top w:val="nil"/>
              <w:left w:val="single" w:sz="4" w:space="0" w:color="auto"/>
              <w:bottom w:val="single" w:sz="4" w:space="0" w:color="BFBFBF"/>
              <w:right w:val="single" w:sz="4" w:space="0" w:color="auto"/>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68,0%</w:t>
            </w:r>
          </w:p>
        </w:tc>
        <w:tc>
          <w:tcPr>
            <w:tcW w:w="851" w:type="dxa"/>
            <w:tcBorders>
              <w:top w:val="nil"/>
              <w:left w:val="single" w:sz="8" w:space="0" w:color="auto"/>
              <w:bottom w:val="single" w:sz="4" w:space="0" w:color="BFBFBF"/>
              <w:right w:val="nil"/>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8</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4</w:t>
            </w:r>
          </w:p>
        </w:tc>
        <w:tc>
          <w:tcPr>
            <w:tcW w:w="709" w:type="dxa"/>
            <w:tcBorders>
              <w:top w:val="nil"/>
              <w:left w:val="nil"/>
              <w:bottom w:val="single" w:sz="4" w:space="0" w:color="BFBFBF"/>
              <w:right w:val="single" w:sz="4" w:space="0" w:color="auto"/>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5</w:t>
            </w:r>
          </w:p>
        </w:tc>
        <w:tc>
          <w:tcPr>
            <w:tcW w:w="709" w:type="dxa"/>
            <w:tcBorders>
              <w:top w:val="single" w:sz="4" w:space="0" w:color="BFBFBF"/>
              <w:left w:val="single" w:sz="4" w:space="0" w:color="auto"/>
              <w:bottom w:val="single" w:sz="4" w:space="0" w:color="BFBFBF"/>
              <w:right w:val="single" w:sz="4" w:space="0" w:color="auto"/>
            </w:tcBorders>
            <w:shd w:val="clear" w:color="000000" w:fill="FFC7CE"/>
            <w:noWrap/>
            <w:vAlign w:val="center"/>
          </w:tcPr>
          <w:p w:rsidR="00F8642D" w:rsidRDefault="00F8642D" w:rsidP="00F8642D">
            <w:pPr>
              <w:jc w:val="center"/>
              <w:rPr>
                <w:rFonts w:ascii="Calibri" w:hAnsi="Calibri" w:cs="Calibri"/>
                <w:color w:val="9C0006"/>
                <w:sz w:val="22"/>
              </w:rPr>
            </w:pPr>
            <w:r>
              <w:rPr>
                <w:rFonts w:ascii="Calibri" w:hAnsi="Calibri" w:cs="Calibri"/>
                <w:color w:val="9C0006"/>
                <w:sz w:val="22"/>
                <w:szCs w:val="22"/>
              </w:rPr>
              <w:t>1</w:t>
            </w:r>
          </w:p>
        </w:tc>
      </w:tr>
      <w:tr w:rsidR="00F8642D" w:rsidRPr="00B83558" w:rsidTr="00F8642D">
        <w:trPr>
          <w:trHeight w:val="300"/>
        </w:trPr>
        <w:tc>
          <w:tcPr>
            <w:tcW w:w="2836" w:type="dxa"/>
            <w:tcBorders>
              <w:top w:val="single" w:sz="4" w:space="0" w:color="BFBFBF"/>
              <w:left w:val="single" w:sz="4" w:space="0" w:color="auto"/>
              <w:bottom w:val="single" w:sz="4" w:space="0" w:color="BFBFBF"/>
              <w:right w:val="nil"/>
            </w:tcBorders>
            <w:shd w:val="clear" w:color="000000" w:fill="C6EFCE"/>
            <w:noWrap/>
            <w:vAlign w:val="center"/>
          </w:tcPr>
          <w:p w:rsidR="00F8642D" w:rsidRDefault="00F8642D" w:rsidP="00F8642D">
            <w:pPr>
              <w:rPr>
                <w:rFonts w:ascii="Calibri" w:hAnsi="Calibri" w:cs="Calibri"/>
                <w:color w:val="006100"/>
                <w:sz w:val="22"/>
              </w:rPr>
            </w:pPr>
            <w:r>
              <w:rPr>
                <w:rFonts w:ascii="Calibri" w:hAnsi="Calibri" w:cs="Calibri"/>
                <w:color w:val="006100"/>
                <w:sz w:val="22"/>
                <w:szCs w:val="22"/>
              </w:rPr>
              <w:t>POWIAT OLSZTYN</w:t>
            </w:r>
          </w:p>
        </w:tc>
        <w:tc>
          <w:tcPr>
            <w:tcW w:w="709" w:type="dxa"/>
            <w:tcBorders>
              <w:top w:val="nil"/>
              <w:left w:val="single" w:sz="8" w:space="0" w:color="auto"/>
              <w:bottom w:val="single" w:sz="4" w:space="0" w:color="BFBFBF"/>
              <w:right w:val="nil"/>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289</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253</w:t>
            </w:r>
          </w:p>
        </w:tc>
        <w:tc>
          <w:tcPr>
            <w:tcW w:w="709" w:type="dxa"/>
            <w:tcBorders>
              <w:top w:val="nil"/>
              <w:left w:val="nil"/>
              <w:bottom w:val="single" w:sz="4" w:space="0" w:color="BFBFBF"/>
              <w:right w:val="nil"/>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184</w:t>
            </w:r>
          </w:p>
        </w:tc>
        <w:tc>
          <w:tcPr>
            <w:tcW w:w="70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F8642D" w:rsidRDefault="00F8642D" w:rsidP="00F8642D">
            <w:pPr>
              <w:jc w:val="center"/>
              <w:rPr>
                <w:rFonts w:ascii="Calibri" w:hAnsi="Calibri" w:cs="Calibri"/>
                <w:color w:val="006100"/>
                <w:sz w:val="22"/>
              </w:rPr>
            </w:pPr>
            <w:r>
              <w:rPr>
                <w:rFonts w:ascii="Calibri" w:hAnsi="Calibri" w:cs="Calibri"/>
                <w:color w:val="006100"/>
                <w:sz w:val="22"/>
                <w:szCs w:val="22"/>
              </w:rPr>
              <w:t>-69</w:t>
            </w:r>
          </w:p>
        </w:tc>
        <w:tc>
          <w:tcPr>
            <w:tcW w:w="850" w:type="dxa"/>
            <w:tcBorders>
              <w:top w:val="nil"/>
              <w:left w:val="single" w:sz="4" w:space="0" w:color="auto"/>
              <w:bottom w:val="single" w:sz="4" w:space="0" w:color="BFBFBF"/>
              <w:right w:val="single" w:sz="4" w:space="0" w:color="auto"/>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72,7%</w:t>
            </w:r>
          </w:p>
        </w:tc>
        <w:tc>
          <w:tcPr>
            <w:tcW w:w="851" w:type="dxa"/>
            <w:tcBorders>
              <w:top w:val="nil"/>
              <w:left w:val="single" w:sz="8" w:space="0" w:color="auto"/>
              <w:bottom w:val="single" w:sz="4" w:space="0" w:color="BFBFBF"/>
              <w:right w:val="nil"/>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61</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48</w:t>
            </w:r>
          </w:p>
        </w:tc>
        <w:tc>
          <w:tcPr>
            <w:tcW w:w="709" w:type="dxa"/>
            <w:tcBorders>
              <w:top w:val="nil"/>
              <w:left w:val="nil"/>
              <w:bottom w:val="single" w:sz="4" w:space="0" w:color="BFBFBF"/>
              <w:right w:val="single" w:sz="4" w:space="0" w:color="auto"/>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45</w:t>
            </w:r>
          </w:p>
        </w:tc>
        <w:tc>
          <w:tcPr>
            <w:tcW w:w="709" w:type="dxa"/>
            <w:tcBorders>
              <w:top w:val="single" w:sz="4" w:space="0" w:color="BFBFBF"/>
              <w:left w:val="single" w:sz="4" w:space="0" w:color="auto"/>
              <w:bottom w:val="single" w:sz="4" w:space="0" w:color="BFBFBF"/>
              <w:right w:val="single" w:sz="4" w:space="0" w:color="auto"/>
            </w:tcBorders>
            <w:shd w:val="clear" w:color="000000" w:fill="C6EFCE"/>
            <w:noWrap/>
            <w:vAlign w:val="center"/>
          </w:tcPr>
          <w:p w:rsidR="00F8642D" w:rsidRDefault="00F8642D" w:rsidP="00F8642D">
            <w:pPr>
              <w:jc w:val="center"/>
              <w:rPr>
                <w:rFonts w:ascii="Calibri" w:hAnsi="Calibri" w:cs="Calibri"/>
                <w:color w:val="006100"/>
                <w:sz w:val="22"/>
              </w:rPr>
            </w:pPr>
            <w:r>
              <w:rPr>
                <w:rFonts w:ascii="Calibri" w:hAnsi="Calibri" w:cs="Calibri"/>
                <w:color w:val="006100"/>
                <w:sz w:val="22"/>
                <w:szCs w:val="22"/>
              </w:rPr>
              <w:t>-3</w:t>
            </w:r>
          </w:p>
        </w:tc>
      </w:tr>
      <w:tr w:rsidR="00F8642D" w:rsidRPr="00B83558" w:rsidTr="00F8642D">
        <w:trPr>
          <w:trHeight w:val="300"/>
        </w:trPr>
        <w:tc>
          <w:tcPr>
            <w:tcW w:w="2836" w:type="dxa"/>
            <w:tcBorders>
              <w:top w:val="single" w:sz="4" w:space="0" w:color="BFBFBF"/>
              <w:left w:val="single" w:sz="4" w:space="0" w:color="auto"/>
              <w:bottom w:val="single" w:sz="4" w:space="0" w:color="BFBFBF"/>
              <w:right w:val="nil"/>
            </w:tcBorders>
            <w:shd w:val="clear" w:color="000000" w:fill="C6EFCE"/>
            <w:noWrap/>
            <w:vAlign w:val="center"/>
          </w:tcPr>
          <w:p w:rsidR="00F8642D" w:rsidRDefault="00F8642D" w:rsidP="00F8642D">
            <w:pPr>
              <w:rPr>
                <w:rFonts w:ascii="Calibri" w:hAnsi="Calibri" w:cs="Calibri"/>
                <w:color w:val="006100"/>
                <w:sz w:val="22"/>
              </w:rPr>
            </w:pPr>
            <w:r>
              <w:rPr>
                <w:rFonts w:ascii="Calibri" w:hAnsi="Calibri" w:cs="Calibri"/>
                <w:color w:val="006100"/>
                <w:sz w:val="22"/>
                <w:szCs w:val="22"/>
              </w:rPr>
              <w:t>POWIAT OLSZTYŃSKI</w:t>
            </w:r>
          </w:p>
        </w:tc>
        <w:tc>
          <w:tcPr>
            <w:tcW w:w="709" w:type="dxa"/>
            <w:tcBorders>
              <w:top w:val="nil"/>
              <w:left w:val="single" w:sz="8" w:space="0" w:color="auto"/>
              <w:bottom w:val="single" w:sz="4" w:space="0" w:color="BFBFBF"/>
              <w:right w:val="nil"/>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260</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290</w:t>
            </w:r>
          </w:p>
        </w:tc>
        <w:tc>
          <w:tcPr>
            <w:tcW w:w="709" w:type="dxa"/>
            <w:tcBorders>
              <w:top w:val="nil"/>
              <w:left w:val="nil"/>
              <w:bottom w:val="single" w:sz="4" w:space="0" w:color="BFBFBF"/>
              <w:right w:val="nil"/>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172</w:t>
            </w:r>
          </w:p>
        </w:tc>
        <w:tc>
          <w:tcPr>
            <w:tcW w:w="70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F8642D" w:rsidRDefault="00F8642D" w:rsidP="00F8642D">
            <w:pPr>
              <w:jc w:val="center"/>
              <w:rPr>
                <w:rFonts w:ascii="Calibri" w:hAnsi="Calibri" w:cs="Calibri"/>
                <w:color w:val="006100"/>
                <w:sz w:val="22"/>
              </w:rPr>
            </w:pPr>
            <w:r>
              <w:rPr>
                <w:rFonts w:ascii="Calibri" w:hAnsi="Calibri" w:cs="Calibri"/>
                <w:color w:val="006100"/>
                <w:sz w:val="22"/>
                <w:szCs w:val="22"/>
              </w:rPr>
              <w:t>-118</w:t>
            </w:r>
          </w:p>
        </w:tc>
        <w:tc>
          <w:tcPr>
            <w:tcW w:w="850" w:type="dxa"/>
            <w:tcBorders>
              <w:top w:val="nil"/>
              <w:left w:val="single" w:sz="4" w:space="0" w:color="auto"/>
              <w:bottom w:val="single" w:sz="4" w:space="0" w:color="BFBFBF"/>
              <w:right w:val="single" w:sz="4" w:space="0" w:color="auto"/>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59,3%</w:t>
            </w:r>
          </w:p>
        </w:tc>
        <w:tc>
          <w:tcPr>
            <w:tcW w:w="851" w:type="dxa"/>
            <w:tcBorders>
              <w:top w:val="nil"/>
              <w:left w:val="single" w:sz="8" w:space="0" w:color="auto"/>
              <w:bottom w:val="single" w:sz="4" w:space="0" w:color="BFBFBF"/>
              <w:right w:val="nil"/>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102</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101</w:t>
            </w:r>
          </w:p>
        </w:tc>
        <w:tc>
          <w:tcPr>
            <w:tcW w:w="709" w:type="dxa"/>
            <w:tcBorders>
              <w:top w:val="nil"/>
              <w:left w:val="nil"/>
              <w:bottom w:val="single" w:sz="4" w:space="0" w:color="BFBFBF"/>
              <w:right w:val="single" w:sz="4" w:space="0" w:color="auto"/>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67</w:t>
            </w:r>
          </w:p>
        </w:tc>
        <w:tc>
          <w:tcPr>
            <w:tcW w:w="709" w:type="dxa"/>
            <w:tcBorders>
              <w:top w:val="single" w:sz="4" w:space="0" w:color="BFBFBF"/>
              <w:left w:val="single" w:sz="4" w:space="0" w:color="auto"/>
              <w:bottom w:val="single" w:sz="4" w:space="0" w:color="BFBFBF"/>
              <w:right w:val="single" w:sz="4" w:space="0" w:color="auto"/>
            </w:tcBorders>
            <w:shd w:val="clear" w:color="000000" w:fill="C6EFCE"/>
            <w:noWrap/>
            <w:vAlign w:val="center"/>
          </w:tcPr>
          <w:p w:rsidR="00F8642D" w:rsidRDefault="00F8642D" w:rsidP="00F8642D">
            <w:pPr>
              <w:jc w:val="center"/>
              <w:rPr>
                <w:rFonts w:ascii="Calibri" w:hAnsi="Calibri" w:cs="Calibri"/>
                <w:color w:val="006100"/>
                <w:sz w:val="22"/>
              </w:rPr>
            </w:pPr>
            <w:r>
              <w:rPr>
                <w:rFonts w:ascii="Calibri" w:hAnsi="Calibri" w:cs="Calibri"/>
                <w:color w:val="006100"/>
                <w:sz w:val="22"/>
                <w:szCs w:val="22"/>
              </w:rPr>
              <w:t>-34</w:t>
            </w:r>
          </w:p>
        </w:tc>
      </w:tr>
      <w:tr w:rsidR="00F8642D" w:rsidRPr="00B83558" w:rsidTr="00F8642D">
        <w:trPr>
          <w:trHeight w:val="300"/>
        </w:trPr>
        <w:tc>
          <w:tcPr>
            <w:tcW w:w="2836" w:type="dxa"/>
            <w:tcBorders>
              <w:top w:val="single" w:sz="4" w:space="0" w:color="BFBFBF"/>
              <w:left w:val="single" w:sz="4" w:space="0" w:color="auto"/>
              <w:bottom w:val="single" w:sz="4" w:space="0" w:color="BFBFBF"/>
              <w:right w:val="nil"/>
            </w:tcBorders>
            <w:shd w:val="clear" w:color="000000" w:fill="C6EFCE"/>
            <w:noWrap/>
            <w:vAlign w:val="center"/>
          </w:tcPr>
          <w:p w:rsidR="00F8642D" w:rsidRDefault="00F8642D" w:rsidP="00F8642D">
            <w:pPr>
              <w:rPr>
                <w:rFonts w:ascii="Calibri" w:hAnsi="Calibri" w:cs="Calibri"/>
                <w:color w:val="006100"/>
                <w:sz w:val="22"/>
              </w:rPr>
            </w:pPr>
            <w:r>
              <w:rPr>
                <w:rFonts w:ascii="Calibri" w:hAnsi="Calibri" w:cs="Calibri"/>
                <w:color w:val="006100"/>
                <w:sz w:val="22"/>
                <w:szCs w:val="22"/>
              </w:rPr>
              <w:t>POWIAT OSTRÓDZKI</w:t>
            </w:r>
          </w:p>
        </w:tc>
        <w:tc>
          <w:tcPr>
            <w:tcW w:w="709" w:type="dxa"/>
            <w:tcBorders>
              <w:top w:val="nil"/>
              <w:left w:val="single" w:sz="8" w:space="0" w:color="auto"/>
              <w:bottom w:val="single" w:sz="4" w:space="0" w:color="BFBFBF"/>
              <w:right w:val="nil"/>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97</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84</w:t>
            </w:r>
          </w:p>
        </w:tc>
        <w:tc>
          <w:tcPr>
            <w:tcW w:w="709" w:type="dxa"/>
            <w:tcBorders>
              <w:top w:val="nil"/>
              <w:left w:val="nil"/>
              <w:bottom w:val="single" w:sz="4" w:space="0" w:color="BFBFBF"/>
              <w:right w:val="nil"/>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76</w:t>
            </w:r>
          </w:p>
        </w:tc>
        <w:tc>
          <w:tcPr>
            <w:tcW w:w="70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F8642D" w:rsidRDefault="00F8642D" w:rsidP="00F8642D">
            <w:pPr>
              <w:jc w:val="center"/>
              <w:rPr>
                <w:rFonts w:ascii="Calibri" w:hAnsi="Calibri" w:cs="Calibri"/>
                <w:color w:val="006100"/>
                <w:sz w:val="22"/>
              </w:rPr>
            </w:pPr>
            <w:r>
              <w:rPr>
                <w:rFonts w:ascii="Calibri" w:hAnsi="Calibri" w:cs="Calibri"/>
                <w:color w:val="006100"/>
                <w:sz w:val="22"/>
                <w:szCs w:val="22"/>
              </w:rPr>
              <w:t>-8</w:t>
            </w:r>
          </w:p>
        </w:tc>
        <w:tc>
          <w:tcPr>
            <w:tcW w:w="850" w:type="dxa"/>
            <w:tcBorders>
              <w:top w:val="nil"/>
              <w:left w:val="single" w:sz="4" w:space="0" w:color="auto"/>
              <w:bottom w:val="single" w:sz="4" w:space="0" w:color="BFBFBF"/>
              <w:right w:val="single" w:sz="4" w:space="0" w:color="auto"/>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90,5%</w:t>
            </w:r>
          </w:p>
        </w:tc>
        <w:tc>
          <w:tcPr>
            <w:tcW w:w="851" w:type="dxa"/>
            <w:tcBorders>
              <w:top w:val="nil"/>
              <w:left w:val="single" w:sz="8" w:space="0" w:color="auto"/>
              <w:bottom w:val="single" w:sz="4" w:space="0" w:color="BFBFBF"/>
              <w:right w:val="nil"/>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44</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42</w:t>
            </w:r>
          </w:p>
        </w:tc>
        <w:tc>
          <w:tcPr>
            <w:tcW w:w="709" w:type="dxa"/>
            <w:tcBorders>
              <w:top w:val="nil"/>
              <w:left w:val="nil"/>
              <w:bottom w:val="single" w:sz="4" w:space="0" w:color="BFBFBF"/>
              <w:right w:val="single" w:sz="4" w:space="0" w:color="auto"/>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54</w:t>
            </w:r>
          </w:p>
        </w:tc>
        <w:tc>
          <w:tcPr>
            <w:tcW w:w="709" w:type="dxa"/>
            <w:tcBorders>
              <w:top w:val="single" w:sz="4" w:space="0" w:color="BFBFBF"/>
              <w:left w:val="single" w:sz="4" w:space="0" w:color="auto"/>
              <w:bottom w:val="single" w:sz="4" w:space="0" w:color="BFBFBF"/>
              <w:right w:val="single" w:sz="4" w:space="0" w:color="auto"/>
            </w:tcBorders>
            <w:shd w:val="clear" w:color="000000" w:fill="FFC7CE"/>
            <w:noWrap/>
            <w:vAlign w:val="center"/>
          </w:tcPr>
          <w:p w:rsidR="00F8642D" w:rsidRDefault="00F8642D" w:rsidP="00F8642D">
            <w:pPr>
              <w:jc w:val="center"/>
              <w:rPr>
                <w:rFonts w:ascii="Calibri" w:hAnsi="Calibri" w:cs="Calibri"/>
                <w:color w:val="9C0006"/>
                <w:sz w:val="22"/>
              </w:rPr>
            </w:pPr>
            <w:r>
              <w:rPr>
                <w:rFonts w:ascii="Calibri" w:hAnsi="Calibri" w:cs="Calibri"/>
                <w:color w:val="9C0006"/>
                <w:sz w:val="22"/>
                <w:szCs w:val="22"/>
              </w:rPr>
              <w:t>12</w:t>
            </w:r>
          </w:p>
        </w:tc>
      </w:tr>
      <w:tr w:rsidR="00F8642D" w:rsidRPr="00B83558" w:rsidTr="00F8642D">
        <w:trPr>
          <w:trHeight w:val="300"/>
        </w:trPr>
        <w:tc>
          <w:tcPr>
            <w:tcW w:w="2836" w:type="dxa"/>
            <w:tcBorders>
              <w:top w:val="single" w:sz="4" w:space="0" w:color="BFBFBF"/>
              <w:left w:val="single" w:sz="4" w:space="0" w:color="auto"/>
              <w:bottom w:val="single" w:sz="4" w:space="0" w:color="BFBFBF"/>
              <w:right w:val="nil"/>
            </w:tcBorders>
            <w:shd w:val="clear" w:color="000000" w:fill="C6EFCE"/>
            <w:noWrap/>
            <w:vAlign w:val="center"/>
          </w:tcPr>
          <w:p w:rsidR="00F8642D" w:rsidRDefault="00F8642D" w:rsidP="00F8642D">
            <w:pPr>
              <w:rPr>
                <w:rFonts w:ascii="Calibri" w:hAnsi="Calibri" w:cs="Calibri"/>
                <w:color w:val="006100"/>
                <w:sz w:val="22"/>
              </w:rPr>
            </w:pPr>
            <w:r>
              <w:rPr>
                <w:rFonts w:ascii="Calibri" w:hAnsi="Calibri" w:cs="Calibri"/>
                <w:color w:val="006100"/>
                <w:sz w:val="22"/>
                <w:szCs w:val="22"/>
              </w:rPr>
              <w:t>POWIAT PISKI</w:t>
            </w:r>
          </w:p>
        </w:tc>
        <w:tc>
          <w:tcPr>
            <w:tcW w:w="709" w:type="dxa"/>
            <w:tcBorders>
              <w:top w:val="nil"/>
              <w:left w:val="single" w:sz="8" w:space="0" w:color="auto"/>
              <w:bottom w:val="single" w:sz="4" w:space="0" w:color="BFBFBF"/>
              <w:right w:val="nil"/>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47</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68</w:t>
            </w:r>
          </w:p>
        </w:tc>
        <w:tc>
          <w:tcPr>
            <w:tcW w:w="709" w:type="dxa"/>
            <w:tcBorders>
              <w:top w:val="nil"/>
              <w:left w:val="nil"/>
              <w:bottom w:val="single" w:sz="4" w:space="0" w:color="BFBFBF"/>
              <w:right w:val="nil"/>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45</w:t>
            </w:r>
          </w:p>
        </w:tc>
        <w:tc>
          <w:tcPr>
            <w:tcW w:w="70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F8642D" w:rsidRDefault="00F8642D" w:rsidP="00F8642D">
            <w:pPr>
              <w:jc w:val="center"/>
              <w:rPr>
                <w:rFonts w:ascii="Calibri" w:hAnsi="Calibri" w:cs="Calibri"/>
                <w:color w:val="006100"/>
                <w:sz w:val="22"/>
              </w:rPr>
            </w:pPr>
            <w:r>
              <w:rPr>
                <w:rFonts w:ascii="Calibri" w:hAnsi="Calibri" w:cs="Calibri"/>
                <w:color w:val="006100"/>
                <w:sz w:val="22"/>
                <w:szCs w:val="22"/>
              </w:rPr>
              <w:t>-23</w:t>
            </w:r>
          </w:p>
        </w:tc>
        <w:tc>
          <w:tcPr>
            <w:tcW w:w="850" w:type="dxa"/>
            <w:tcBorders>
              <w:top w:val="nil"/>
              <w:left w:val="single" w:sz="4" w:space="0" w:color="auto"/>
              <w:bottom w:val="single" w:sz="4" w:space="0" w:color="BFBFBF"/>
              <w:right w:val="single" w:sz="4" w:space="0" w:color="auto"/>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66,2%</w:t>
            </w:r>
          </w:p>
        </w:tc>
        <w:tc>
          <w:tcPr>
            <w:tcW w:w="851" w:type="dxa"/>
            <w:tcBorders>
              <w:top w:val="nil"/>
              <w:left w:val="single" w:sz="8" w:space="0" w:color="auto"/>
              <w:bottom w:val="single" w:sz="4" w:space="0" w:color="BFBFBF"/>
              <w:right w:val="nil"/>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13</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18</w:t>
            </w:r>
          </w:p>
        </w:tc>
        <w:tc>
          <w:tcPr>
            <w:tcW w:w="709" w:type="dxa"/>
            <w:tcBorders>
              <w:top w:val="nil"/>
              <w:left w:val="nil"/>
              <w:bottom w:val="single" w:sz="4" w:space="0" w:color="BFBFBF"/>
              <w:right w:val="single" w:sz="4" w:space="0" w:color="auto"/>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10</w:t>
            </w:r>
          </w:p>
        </w:tc>
        <w:tc>
          <w:tcPr>
            <w:tcW w:w="709" w:type="dxa"/>
            <w:tcBorders>
              <w:top w:val="single" w:sz="4" w:space="0" w:color="BFBFBF"/>
              <w:left w:val="single" w:sz="4" w:space="0" w:color="auto"/>
              <w:bottom w:val="single" w:sz="4" w:space="0" w:color="BFBFBF"/>
              <w:right w:val="single" w:sz="4" w:space="0" w:color="auto"/>
            </w:tcBorders>
            <w:shd w:val="clear" w:color="000000" w:fill="C6EFCE"/>
            <w:noWrap/>
            <w:vAlign w:val="center"/>
          </w:tcPr>
          <w:p w:rsidR="00F8642D" w:rsidRDefault="00F8642D" w:rsidP="00F8642D">
            <w:pPr>
              <w:jc w:val="center"/>
              <w:rPr>
                <w:rFonts w:ascii="Calibri" w:hAnsi="Calibri" w:cs="Calibri"/>
                <w:color w:val="006100"/>
                <w:sz w:val="22"/>
              </w:rPr>
            </w:pPr>
            <w:r>
              <w:rPr>
                <w:rFonts w:ascii="Calibri" w:hAnsi="Calibri" w:cs="Calibri"/>
                <w:color w:val="006100"/>
                <w:sz w:val="22"/>
                <w:szCs w:val="22"/>
              </w:rPr>
              <w:t>-8</w:t>
            </w:r>
          </w:p>
        </w:tc>
      </w:tr>
      <w:tr w:rsidR="00F8642D" w:rsidRPr="00B83558" w:rsidTr="00F8642D">
        <w:trPr>
          <w:trHeight w:val="300"/>
        </w:trPr>
        <w:tc>
          <w:tcPr>
            <w:tcW w:w="2836" w:type="dxa"/>
            <w:tcBorders>
              <w:top w:val="single" w:sz="4" w:space="0" w:color="BFBFBF"/>
              <w:left w:val="single" w:sz="4" w:space="0" w:color="auto"/>
              <w:bottom w:val="single" w:sz="4" w:space="0" w:color="BFBFBF"/>
              <w:right w:val="nil"/>
            </w:tcBorders>
            <w:shd w:val="clear" w:color="000000" w:fill="FFC7CE"/>
            <w:noWrap/>
            <w:vAlign w:val="center"/>
          </w:tcPr>
          <w:p w:rsidR="00F8642D" w:rsidRDefault="00F8642D" w:rsidP="00F8642D">
            <w:pPr>
              <w:rPr>
                <w:rFonts w:ascii="Calibri" w:hAnsi="Calibri" w:cs="Calibri"/>
                <w:color w:val="9C0006"/>
                <w:sz w:val="22"/>
              </w:rPr>
            </w:pPr>
            <w:r>
              <w:rPr>
                <w:rFonts w:ascii="Calibri" w:hAnsi="Calibri" w:cs="Calibri"/>
                <w:color w:val="9C0006"/>
                <w:sz w:val="22"/>
                <w:szCs w:val="22"/>
              </w:rPr>
              <w:t>POWIAT SZCZYCIEŃSKI</w:t>
            </w:r>
          </w:p>
        </w:tc>
        <w:tc>
          <w:tcPr>
            <w:tcW w:w="709" w:type="dxa"/>
            <w:tcBorders>
              <w:top w:val="nil"/>
              <w:left w:val="single" w:sz="8" w:space="0" w:color="auto"/>
              <w:bottom w:val="single" w:sz="4" w:space="0" w:color="BFBFBF"/>
              <w:right w:val="nil"/>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71</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45</w:t>
            </w:r>
          </w:p>
        </w:tc>
        <w:tc>
          <w:tcPr>
            <w:tcW w:w="709" w:type="dxa"/>
            <w:tcBorders>
              <w:top w:val="nil"/>
              <w:left w:val="nil"/>
              <w:bottom w:val="single" w:sz="4" w:space="0" w:color="BFBFBF"/>
              <w:right w:val="nil"/>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59</w:t>
            </w:r>
          </w:p>
        </w:tc>
        <w:tc>
          <w:tcPr>
            <w:tcW w:w="70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F8642D" w:rsidRDefault="00F8642D" w:rsidP="00F8642D">
            <w:pPr>
              <w:jc w:val="center"/>
              <w:rPr>
                <w:rFonts w:ascii="Calibri" w:hAnsi="Calibri" w:cs="Calibri"/>
                <w:color w:val="9C0006"/>
                <w:sz w:val="22"/>
              </w:rPr>
            </w:pPr>
            <w:r>
              <w:rPr>
                <w:rFonts w:ascii="Calibri" w:hAnsi="Calibri" w:cs="Calibri"/>
                <w:color w:val="9C0006"/>
                <w:sz w:val="22"/>
                <w:szCs w:val="22"/>
              </w:rPr>
              <w:t>14</w:t>
            </w:r>
          </w:p>
        </w:tc>
        <w:tc>
          <w:tcPr>
            <w:tcW w:w="850" w:type="dxa"/>
            <w:tcBorders>
              <w:top w:val="nil"/>
              <w:left w:val="single" w:sz="4" w:space="0" w:color="auto"/>
              <w:bottom w:val="single" w:sz="4" w:space="0" w:color="BFBFBF"/>
              <w:right w:val="single" w:sz="4" w:space="0" w:color="auto"/>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131,1%</w:t>
            </w:r>
          </w:p>
        </w:tc>
        <w:tc>
          <w:tcPr>
            <w:tcW w:w="851" w:type="dxa"/>
            <w:tcBorders>
              <w:top w:val="nil"/>
              <w:left w:val="single" w:sz="8" w:space="0" w:color="auto"/>
              <w:bottom w:val="single" w:sz="4" w:space="0" w:color="BFBFBF"/>
              <w:right w:val="nil"/>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16</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14</w:t>
            </w:r>
          </w:p>
        </w:tc>
        <w:tc>
          <w:tcPr>
            <w:tcW w:w="709" w:type="dxa"/>
            <w:tcBorders>
              <w:top w:val="nil"/>
              <w:left w:val="nil"/>
              <w:bottom w:val="single" w:sz="4" w:space="0" w:color="BFBFBF"/>
              <w:right w:val="single" w:sz="4" w:space="0" w:color="auto"/>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23</w:t>
            </w:r>
          </w:p>
        </w:tc>
        <w:tc>
          <w:tcPr>
            <w:tcW w:w="709" w:type="dxa"/>
            <w:tcBorders>
              <w:top w:val="single" w:sz="4" w:space="0" w:color="BFBFBF"/>
              <w:left w:val="single" w:sz="4" w:space="0" w:color="auto"/>
              <w:bottom w:val="single" w:sz="4" w:space="0" w:color="BFBFBF"/>
              <w:right w:val="single" w:sz="4" w:space="0" w:color="auto"/>
            </w:tcBorders>
            <w:shd w:val="clear" w:color="000000" w:fill="FFC7CE"/>
            <w:noWrap/>
            <w:vAlign w:val="center"/>
          </w:tcPr>
          <w:p w:rsidR="00F8642D" w:rsidRDefault="00F8642D" w:rsidP="00F8642D">
            <w:pPr>
              <w:jc w:val="center"/>
              <w:rPr>
                <w:rFonts w:ascii="Calibri" w:hAnsi="Calibri" w:cs="Calibri"/>
                <w:color w:val="9C0006"/>
                <w:sz w:val="22"/>
              </w:rPr>
            </w:pPr>
            <w:r>
              <w:rPr>
                <w:rFonts w:ascii="Calibri" w:hAnsi="Calibri" w:cs="Calibri"/>
                <w:color w:val="9C0006"/>
                <w:sz w:val="22"/>
                <w:szCs w:val="22"/>
              </w:rPr>
              <w:t>9</w:t>
            </w:r>
          </w:p>
        </w:tc>
      </w:tr>
      <w:tr w:rsidR="00F8642D" w:rsidRPr="00B83558" w:rsidTr="00F8642D">
        <w:trPr>
          <w:trHeight w:val="315"/>
        </w:trPr>
        <w:tc>
          <w:tcPr>
            <w:tcW w:w="2836" w:type="dxa"/>
            <w:tcBorders>
              <w:top w:val="single" w:sz="4" w:space="0" w:color="BFBFBF"/>
              <w:left w:val="single" w:sz="4" w:space="0" w:color="auto"/>
              <w:bottom w:val="single" w:sz="4" w:space="0" w:color="D9D9D9"/>
              <w:right w:val="nil"/>
            </w:tcBorders>
            <w:shd w:val="clear" w:color="000000" w:fill="FFC7CE"/>
            <w:noWrap/>
            <w:vAlign w:val="center"/>
          </w:tcPr>
          <w:p w:rsidR="00F8642D" w:rsidRDefault="00F8642D" w:rsidP="00F8642D">
            <w:pPr>
              <w:rPr>
                <w:rFonts w:ascii="Calibri" w:hAnsi="Calibri" w:cs="Calibri"/>
                <w:color w:val="9C0006"/>
                <w:sz w:val="22"/>
              </w:rPr>
            </w:pPr>
            <w:r>
              <w:rPr>
                <w:rFonts w:ascii="Calibri" w:hAnsi="Calibri" w:cs="Calibri"/>
                <w:color w:val="9C0006"/>
                <w:sz w:val="22"/>
                <w:szCs w:val="22"/>
              </w:rPr>
              <w:t>POWIAT WĘGORZEWSKI</w:t>
            </w:r>
          </w:p>
        </w:tc>
        <w:tc>
          <w:tcPr>
            <w:tcW w:w="709" w:type="dxa"/>
            <w:tcBorders>
              <w:top w:val="nil"/>
              <w:left w:val="single" w:sz="8" w:space="0" w:color="auto"/>
              <w:bottom w:val="single" w:sz="8" w:space="0" w:color="auto"/>
              <w:right w:val="nil"/>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27</w:t>
            </w:r>
          </w:p>
        </w:tc>
        <w:tc>
          <w:tcPr>
            <w:tcW w:w="708" w:type="dxa"/>
            <w:tcBorders>
              <w:top w:val="nil"/>
              <w:left w:val="single" w:sz="4" w:space="0" w:color="BFBFBF"/>
              <w:bottom w:val="single" w:sz="8" w:space="0" w:color="auto"/>
              <w:right w:val="single" w:sz="4" w:space="0" w:color="BFBFBF"/>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21</w:t>
            </w:r>
          </w:p>
        </w:tc>
        <w:tc>
          <w:tcPr>
            <w:tcW w:w="709" w:type="dxa"/>
            <w:tcBorders>
              <w:top w:val="nil"/>
              <w:left w:val="nil"/>
              <w:bottom w:val="single" w:sz="8" w:space="0" w:color="auto"/>
              <w:right w:val="nil"/>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25</w:t>
            </w:r>
          </w:p>
        </w:tc>
        <w:tc>
          <w:tcPr>
            <w:tcW w:w="709" w:type="dxa"/>
            <w:tcBorders>
              <w:top w:val="single" w:sz="4" w:space="0" w:color="BFBFBF"/>
              <w:left w:val="single" w:sz="4" w:space="0" w:color="auto"/>
              <w:bottom w:val="single" w:sz="8" w:space="0" w:color="auto"/>
              <w:right w:val="single" w:sz="8" w:space="0" w:color="auto"/>
            </w:tcBorders>
            <w:shd w:val="clear" w:color="000000" w:fill="FFC7CE"/>
            <w:noWrap/>
            <w:vAlign w:val="center"/>
          </w:tcPr>
          <w:p w:rsidR="00F8642D" w:rsidRDefault="00F8642D" w:rsidP="00F8642D">
            <w:pPr>
              <w:jc w:val="center"/>
              <w:rPr>
                <w:rFonts w:ascii="Calibri" w:hAnsi="Calibri" w:cs="Calibri"/>
                <w:color w:val="9C0006"/>
                <w:sz w:val="22"/>
              </w:rPr>
            </w:pPr>
            <w:r>
              <w:rPr>
                <w:rFonts w:ascii="Calibri" w:hAnsi="Calibri" w:cs="Calibri"/>
                <w:color w:val="9C0006"/>
                <w:sz w:val="22"/>
                <w:szCs w:val="22"/>
              </w:rPr>
              <w:t>4</w:t>
            </w:r>
          </w:p>
        </w:tc>
        <w:tc>
          <w:tcPr>
            <w:tcW w:w="850" w:type="dxa"/>
            <w:tcBorders>
              <w:top w:val="nil"/>
              <w:left w:val="single" w:sz="4" w:space="0" w:color="auto"/>
              <w:bottom w:val="single" w:sz="4" w:space="0" w:color="BFBFBF"/>
              <w:right w:val="single" w:sz="4" w:space="0" w:color="auto"/>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119,0%</w:t>
            </w:r>
          </w:p>
        </w:tc>
        <w:tc>
          <w:tcPr>
            <w:tcW w:w="851" w:type="dxa"/>
            <w:tcBorders>
              <w:top w:val="nil"/>
              <w:left w:val="single" w:sz="8" w:space="0" w:color="auto"/>
              <w:bottom w:val="single" w:sz="4" w:space="0" w:color="D9D9D9"/>
              <w:right w:val="nil"/>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2</w:t>
            </w:r>
          </w:p>
        </w:tc>
        <w:tc>
          <w:tcPr>
            <w:tcW w:w="850" w:type="dxa"/>
            <w:tcBorders>
              <w:top w:val="nil"/>
              <w:left w:val="single" w:sz="4" w:space="0" w:color="BFBFBF"/>
              <w:bottom w:val="single" w:sz="4" w:space="0" w:color="D9D9D9"/>
              <w:right w:val="single" w:sz="4" w:space="0" w:color="BFBFBF"/>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2</w:t>
            </w:r>
          </w:p>
        </w:tc>
        <w:tc>
          <w:tcPr>
            <w:tcW w:w="709" w:type="dxa"/>
            <w:tcBorders>
              <w:top w:val="nil"/>
              <w:left w:val="nil"/>
              <w:bottom w:val="single" w:sz="4" w:space="0" w:color="D9D9D9"/>
              <w:right w:val="single" w:sz="4" w:space="0" w:color="auto"/>
            </w:tcBorders>
            <w:shd w:val="clear" w:color="auto" w:fill="auto"/>
            <w:noWrap/>
            <w:vAlign w:val="center"/>
          </w:tcPr>
          <w:p w:rsidR="00F8642D" w:rsidRDefault="00F8642D" w:rsidP="00F8642D">
            <w:pPr>
              <w:jc w:val="center"/>
              <w:rPr>
                <w:rFonts w:ascii="Calibri" w:hAnsi="Calibri" w:cs="Calibri"/>
                <w:color w:val="000000"/>
                <w:sz w:val="22"/>
              </w:rPr>
            </w:pPr>
            <w:r>
              <w:rPr>
                <w:rFonts w:ascii="Calibri" w:hAnsi="Calibri" w:cs="Calibri"/>
                <w:color w:val="000000"/>
                <w:sz w:val="22"/>
                <w:szCs w:val="22"/>
              </w:rPr>
              <w:t>0</w:t>
            </w:r>
          </w:p>
        </w:tc>
        <w:tc>
          <w:tcPr>
            <w:tcW w:w="709" w:type="dxa"/>
            <w:tcBorders>
              <w:top w:val="single" w:sz="4" w:space="0" w:color="BFBFBF"/>
              <w:left w:val="single" w:sz="4" w:space="0" w:color="auto"/>
              <w:bottom w:val="single" w:sz="4" w:space="0" w:color="BFBFBF"/>
              <w:right w:val="single" w:sz="4" w:space="0" w:color="auto"/>
            </w:tcBorders>
            <w:shd w:val="clear" w:color="000000" w:fill="C6EFCE"/>
            <w:noWrap/>
            <w:vAlign w:val="center"/>
          </w:tcPr>
          <w:p w:rsidR="00F8642D" w:rsidRDefault="00F8642D" w:rsidP="00F8642D">
            <w:pPr>
              <w:jc w:val="center"/>
              <w:rPr>
                <w:rFonts w:ascii="Calibri" w:hAnsi="Calibri" w:cs="Calibri"/>
                <w:color w:val="006100"/>
                <w:sz w:val="22"/>
              </w:rPr>
            </w:pPr>
            <w:r>
              <w:rPr>
                <w:rFonts w:ascii="Calibri" w:hAnsi="Calibri" w:cs="Calibri"/>
                <w:color w:val="006100"/>
                <w:sz w:val="22"/>
                <w:szCs w:val="22"/>
              </w:rPr>
              <w:t>-2</w:t>
            </w:r>
          </w:p>
        </w:tc>
      </w:tr>
      <w:tr w:rsidR="00F8642D" w:rsidRPr="00B83558" w:rsidTr="00F8642D">
        <w:trPr>
          <w:trHeight w:val="300"/>
        </w:trPr>
        <w:tc>
          <w:tcPr>
            <w:tcW w:w="2836" w:type="dxa"/>
            <w:tcBorders>
              <w:top w:val="single" w:sz="8" w:space="0" w:color="auto"/>
              <w:left w:val="single" w:sz="4" w:space="0" w:color="auto"/>
              <w:bottom w:val="single" w:sz="4" w:space="0" w:color="auto"/>
              <w:right w:val="single" w:sz="8" w:space="0" w:color="auto"/>
            </w:tcBorders>
            <w:shd w:val="clear" w:color="FFFFFF" w:fill="FFFFFF"/>
            <w:noWrap/>
            <w:vAlign w:val="center"/>
          </w:tcPr>
          <w:p w:rsidR="00F8642D" w:rsidRDefault="00F8642D" w:rsidP="00F8642D">
            <w:pPr>
              <w:rPr>
                <w:rFonts w:ascii="Calibri" w:hAnsi="Calibri" w:cs="Calibri"/>
                <w:b/>
                <w:bCs/>
                <w:color w:val="000000"/>
                <w:sz w:val="22"/>
              </w:rPr>
            </w:pPr>
            <w:r>
              <w:rPr>
                <w:rFonts w:ascii="Calibri" w:hAnsi="Calibri" w:cs="Calibri"/>
                <w:b/>
                <w:bCs/>
                <w:color w:val="000000"/>
                <w:sz w:val="22"/>
                <w:szCs w:val="22"/>
              </w:rPr>
              <w:t>Ogółem</w:t>
            </w:r>
          </w:p>
        </w:tc>
        <w:tc>
          <w:tcPr>
            <w:tcW w:w="709" w:type="dxa"/>
            <w:tcBorders>
              <w:top w:val="nil"/>
              <w:left w:val="nil"/>
              <w:bottom w:val="single" w:sz="4" w:space="0" w:color="auto"/>
              <w:right w:val="nil"/>
            </w:tcBorders>
            <w:shd w:val="clear" w:color="FFFFFF" w:fill="FFFFFF"/>
            <w:noWrap/>
            <w:vAlign w:val="center"/>
          </w:tcPr>
          <w:p w:rsidR="00F8642D" w:rsidRDefault="00F8642D" w:rsidP="00F8642D">
            <w:pPr>
              <w:jc w:val="center"/>
              <w:rPr>
                <w:rFonts w:ascii="Calibri" w:hAnsi="Calibri" w:cs="Calibri"/>
                <w:b/>
                <w:bCs/>
                <w:color w:val="000000"/>
                <w:sz w:val="22"/>
              </w:rPr>
            </w:pPr>
            <w:r>
              <w:rPr>
                <w:rFonts w:ascii="Calibri" w:hAnsi="Calibri" w:cs="Calibri"/>
                <w:b/>
                <w:bCs/>
                <w:color w:val="000000"/>
                <w:sz w:val="22"/>
                <w:szCs w:val="22"/>
              </w:rPr>
              <w:t>1512</w:t>
            </w:r>
          </w:p>
        </w:tc>
        <w:tc>
          <w:tcPr>
            <w:tcW w:w="708" w:type="dxa"/>
            <w:tcBorders>
              <w:top w:val="nil"/>
              <w:left w:val="single" w:sz="4" w:space="0" w:color="BFBFBF"/>
              <w:bottom w:val="single" w:sz="4" w:space="0" w:color="auto"/>
              <w:right w:val="single" w:sz="4" w:space="0" w:color="BFBFBF"/>
            </w:tcBorders>
            <w:shd w:val="clear" w:color="FFFFFF" w:fill="FFFFFF"/>
            <w:noWrap/>
            <w:vAlign w:val="center"/>
          </w:tcPr>
          <w:p w:rsidR="00F8642D" w:rsidRDefault="00F8642D" w:rsidP="00F8642D">
            <w:pPr>
              <w:jc w:val="center"/>
              <w:rPr>
                <w:rFonts w:ascii="Calibri" w:hAnsi="Calibri" w:cs="Calibri"/>
                <w:b/>
                <w:bCs/>
                <w:color w:val="000000"/>
                <w:sz w:val="22"/>
              </w:rPr>
            </w:pPr>
            <w:r>
              <w:rPr>
                <w:rFonts w:ascii="Calibri" w:hAnsi="Calibri" w:cs="Calibri"/>
                <w:b/>
                <w:bCs/>
                <w:color w:val="000000"/>
                <w:sz w:val="22"/>
                <w:szCs w:val="22"/>
              </w:rPr>
              <w:t>1512</w:t>
            </w:r>
          </w:p>
        </w:tc>
        <w:tc>
          <w:tcPr>
            <w:tcW w:w="709" w:type="dxa"/>
            <w:tcBorders>
              <w:top w:val="nil"/>
              <w:left w:val="nil"/>
              <w:bottom w:val="single" w:sz="4" w:space="0" w:color="auto"/>
              <w:right w:val="nil"/>
            </w:tcBorders>
            <w:shd w:val="clear" w:color="FFFFFF" w:fill="FFFFFF"/>
            <w:noWrap/>
            <w:vAlign w:val="center"/>
          </w:tcPr>
          <w:p w:rsidR="00F8642D" w:rsidRDefault="00F8642D" w:rsidP="00F8642D">
            <w:pPr>
              <w:jc w:val="center"/>
              <w:rPr>
                <w:rFonts w:ascii="Calibri" w:hAnsi="Calibri" w:cs="Calibri"/>
                <w:b/>
                <w:bCs/>
                <w:color w:val="000000"/>
                <w:sz w:val="22"/>
              </w:rPr>
            </w:pPr>
            <w:r>
              <w:rPr>
                <w:rFonts w:ascii="Calibri" w:hAnsi="Calibri" w:cs="Calibri"/>
                <w:b/>
                <w:bCs/>
                <w:color w:val="000000"/>
                <w:sz w:val="22"/>
                <w:szCs w:val="22"/>
              </w:rPr>
              <w:t>1186</w:t>
            </w:r>
          </w:p>
        </w:tc>
        <w:tc>
          <w:tcPr>
            <w:tcW w:w="709" w:type="dxa"/>
            <w:tcBorders>
              <w:top w:val="single" w:sz="8" w:space="0" w:color="auto"/>
              <w:left w:val="single" w:sz="4" w:space="0" w:color="auto"/>
              <w:bottom w:val="single" w:sz="4" w:space="0" w:color="auto"/>
              <w:right w:val="single" w:sz="8" w:space="0" w:color="auto"/>
            </w:tcBorders>
            <w:shd w:val="clear" w:color="FFFFFF" w:fill="C6EFCE"/>
            <w:noWrap/>
            <w:vAlign w:val="center"/>
          </w:tcPr>
          <w:p w:rsidR="00F8642D" w:rsidRDefault="00F8642D" w:rsidP="00F8642D">
            <w:pPr>
              <w:jc w:val="center"/>
              <w:rPr>
                <w:rFonts w:ascii="Calibri" w:hAnsi="Calibri" w:cs="Calibri"/>
                <w:b/>
                <w:bCs/>
                <w:color w:val="006100"/>
                <w:sz w:val="22"/>
              </w:rPr>
            </w:pPr>
            <w:r>
              <w:rPr>
                <w:rFonts w:ascii="Calibri" w:hAnsi="Calibri" w:cs="Calibri"/>
                <w:b/>
                <w:bCs/>
                <w:color w:val="006100"/>
                <w:sz w:val="22"/>
                <w:szCs w:val="22"/>
              </w:rPr>
              <w:t>-326</w:t>
            </w:r>
          </w:p>
        </w:tc>
        <w:tc>
          <w:tcPr>
            <w:tcW w:w="850" w:type="dxa"/>
            <w:tcBorders>
              <w:top w:val="single" w:sz="8" w:space="0" w:color="auto"/>
              <w:left w:val="single" w:sz="4" w:space="0" w:color="auto"/>
              <w:bottom w:val="single" w:sz="4" w:space="0" w:color="auto"/>
              <w:right w:val="single" w:sz="4" w:space="0" w:color="auto"/>
            </w:tcBorders>
            <w:shd w:val="clear" w:color="FFFFFF" w:fill="FFFFFF"/>
            <w:noWrap/>
            <w:vAlign w:val="center"/>
          </w:tcPr>
          <w:p w:rsidR="00F8642D" w:rsidRDefault="00F8642D" w:rsidP="00F8642D">
            <w:pPr>
              <w:jc w:val="center"/>
              <w:rPr>
                <w:rFonts w:ascii="Calibri" w:hAnsi="Calibri" w:cs="Calibri"/>
                <w:b/>
                <w:bCs/>
                <w:color w:val="000000"/>
                <w:sz w:val="22"/>
              </w:rPr>
            </w:pPr>
            <w:r>
              <w:rPr>
                <w:rFonts w:ascii="Calibri" w:hAnsi="Calibri" w:cs="Calibri"/>
                <w:b/>
                <w:bCs/>
                <w:color w:val="000000"/>
                <w:sz w:val="22"/>
                <w:szCs w:val="22"/>
              </w:rPr>
              <w:t>78,4%</w:t>
            </w:r>
          </w:p>
        </w:tc>
        <w:tc>
          <w:tcPr>
            <w:tcW w:w="851" w:type="dxa"/>
            <w:tcBorders>
              <w:top w:val="single" w:sz="8" w:space="0" w:color="auto"/>
              <w:left w:val="single" w:sz="8" w:space="0" w:color="auto"/>
              <w:bottom w:val="single" w:sz="4" w:space="0" w:color="auto"/>
              <w:right w:val="nil"/>
            </w:tcBorders>
            <w:shd w:val="clear" w:color="FFFFFF" w:fill="FFFFFF"/>
            <w:noWrap/>
            <w:vAlign w:val="center"/>
          </w:tcPr>
          <w:p w:rsidR="00F8642D" w:rsidRDefault="00F8642D" w:rsidP="00F8642D">
            <w:pPr>
              <w:jc w:val="center"/>
              <w:rPr>
                <w:rFonts w:ascii="Calibri" w:hAnsi="Calibri" w:cs="Calibri"/>
                <w:b/>
                <w:bCs/>
                <w:color w:val="000000"/>
                <w:sz w:val="22"/>
              </w:rPr>
            </w:pPr>
            <w:r>
              <w:rPr>
                <w:rFonts w:ascii="Calibri" w:hAnsi="Calibri" w:cs="Calibri"/>
                <w:b/>
                <w:bCs/>
                <w:color w:val="000000"/>
                <w:sz w:val="22"/>
                <w:szCs w:val="22"/>
              </w:rPr>
              <w:t>508</w:t>
            </w:r>
          </w:p>
        </w:tc>
        <w:tc>
          <w:tcPr>
            <w:tcW w:w="85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rsidR="00F8642D" w:rsidRDefault="00F8642D" w:rsidP="00F8642D">
            <w:pPr>
              <w:jc w:val="center"/>
              <w:rPr>
                <w:rFonts w:ascii="Calibri" w:hAnsi="Calibri" w:cs="Calibri"/>
                <w:b/>
                <w:bCs/>
                <w:color w:val="000000"/>
                <w:sz w:val="22"/>
              </w:rPr>
            </w:pPr>
            <w:r>
              <w:rPr>
                <w:rFonts w:ascii="Calibri" w:hAnsi="Calibri" w:cs="Calibri"/>
                <w:b/>
                <w:bCs/>
                <w:color w:val="000000"/>
                <w:sz w:val="22"/>
                <w:szCs w:val="22"/>
              </w:rPr>
              <w:t>499</w:t>
            </w:r>
          </w:p>
        </w:tc>
        <w:tc>
          <w:tcPr>
            <w:tcW w:w="709" w:type="dxa"/>
            <w:tcBorders>
              <w:top w:val="single" w:sz="8" w:space="0" w:color="auto"/>
              <w:left w:val="nil"/>
              <w:bottom w:val="single" w:sz="4" w:space="0" w:color="auto"/>
              <w:right w:val="single" w:sz="4" w:space="0" w:color="auto"/>
            </w:tcBorders>
            <w:shd w:val="clear" w:color="FFFFFF" w:fill="FFFFFF"/>
            <w:noWrap/>
            <w:vAlign w:val="center"/>
          </w:tcPr>
          <w:p w:rsidR="00F8642D" w:rsidRDefault="00F8642D" w:rsidP="00F8642D">
            <w:pPr>
              <w:jc w:val="center"/>
              <w:rPr>
                <w:rFonts w:ascii="Calibri" w:hAnsi="Calibri" w:cs="Calibri"/>
                <w:b/>
                <w:bCs/>
                <w:color w:val="000000"/>
                <w:sz w:val="22"/>
              </w:rPr>
            </w:pPr>
            <w:r>
              <w:rPr>
                <w:rFonts w:ascii="Calibri" w:hAnsi="Calibri" w:cs="Calibri"/>
                <w:b/>
                <w:bCs/>
                <w:color w:val="000000"/>
                <w:sz w:val="22"/>
                <w:szCs w:val="22"/>
              </w:rPr>
              <w:t>459</w:t>
            </w:r>
          </w:p>
        </w:tc>
        <w:tc>
          <w:tcPr>
            <w:tcW w:w="709" w:type="dxa"/>
            <w:tcBorders>
              <w:top w:val="single" w:sz="8" w:space="0" w:color="auto"/>
              <w:left w:val="nil"/>
              <w:bottom w:val="single" w:sz="4" w:space="0" w:color="auto"/>
              <w:right w:val="single" w:sz="4" w:space="0" w:color="auto"/>
            </w:tcBorders>
            <w:shd w:val="clear" w:color="FFFFFF" w:fill="FFFFFF"/>
            <w:noWrap/>
            <w:vAlign w:val="center"/>
          </w:tcPr>
          <w:p w:rsidR="00F8642D" w:rsidRDefault="00F8642D" w:rsidP="00F8642D">
            <w:pPr>
              <w:jc w:val="center"/>
              <w:rPr>
                <w:rFonts w:ascii="Calibri" w:hAnsi="Calibri" w:cs="Calibri"/>
                <w:b/>
                <w:bCs/>
                <w:color w:val="000000"/>
                <w:sz w:val="22"/>
              </w:rPr>
            </w:pPr>
            <w:r>
              <w:rPr>
                <w:rFonts w:ascii="Calibri" w:hAnsi="Calibri" w:cs="Calibri"/>
                <w:b/>
                <w:bCs/>
                <w:color w:val="000000"/>
                <w:sz w:val="22"/>
                <w:szCs w:val="22"/>
              </w:rPr>
              <w:t>-40</w:t>
            </w:r>
          </w:p>
        </w:tc>
      </w:tr>
    </w:tbl>
    <w:p w:rsidR="005815E6" w:rsidRDefault="005815E6" w:rsidP="00B3743A">
      <w:pPr>
        <w:keepLines/>
        <w:rPr>
          <w:b/>
          <w:sz w:val="24"/>
        </w:rPr>
      </w:pPr>
    </w:p>
    <w:p w:rsidR="005815E6" w:rsidRPr="00C9382A" w:rsidRDefault="005815E6" w:rsidP="00697AF1">
      <w:pPr>
        <w:spacing w:line="276" w:lineRule="auto"/>
        <w:jc w:val="both"/>
        <w:rPr>
          <w:color w:val="FF0000"/>
          <w:szCs w:val="28"/>
        </w:rPr>
      </w:pPr>
    </w:p>
    <w:p w:rsidR="005815E6" w:rsidRPr="008F0E4B" w:rsidRDefault="005815E6" w:rsidP="00B84E4C">
      <w:pPr>
        <w:spacing w:line="276" w:lineRule="auto"/>
        <w:ind w:firstLine="709"/>
        <w:jc w:val="both"/>
        <w:rPr>
          <w:color w:val="000000" w:themeColor="text1"/>
          <w:sz w:val="24"/>
        </w:rPr>
      </w:pPr>
      <w:r w:rsidRPr="008F0E4B">
        <w:rPr>
          <w:color w:val="000000" w:themeColor="text1"/>
          <w:sz w:val="24"/>
        </w:rPr>
        <w:t>Wraz ze spadkiem liczby wypadków w 20</w:t>
      </w:r>
      <w:r w:rsidR="00146706" w:rsidRPr="008F0E4B">
        <w:rPr>
          <w:color w:val="000000" w:themeColor="text1"/>
          <w:sz w:val="24"/>
        </w:rPr>
        <w:t>20</w:t>
      </w:r>
      <w:r w:rsidRPr="008F0E4B">
        <w:rPr>
          <w:color w:val="000000" w:themeColor="text1"/>
          <w:sz w:val="24"/>
        </w:rPr>
        <w:t xml:space="preserve"> roku zmniejszeniu uległa także liczba rannych w ich wyniku. W analizowanym okresie w porównaniu do analogicznego okresu 201</w:t>
      </w:r>
      <w:r w:rsidR="00146706" w:rsidRPr="008F0E4B">
        <w:rPr>
          <w:color w:val="000000" w:themeColor="text1"/>
          <w:sz w:val="24"/>
        </w:rPr>
        <w:t>9</w:t>
      </w:r>
      <w:r w:rsidRPr="008F0E4B">
        <w:rPr>
          <w:color w:val="000000" w:themeColor="text1"/>
          <w:sz w:val="24"/>
        </w:rPr>
        <w:t xml:space="preserve"> roku na terenie województwa warmińsko - mazurskiego odnotowano o </w:t>
      </w:r>
      <w:r w:rsidR="008F0E4B" w:rsidRPr="008F0E4B">
        <w:rPr>
          <w:color w:val="000000" w:themeColor="text1"/>
          <w:sz w:val="24"/>
        </w:rPr>
        <w:t>326</w:t>
      </w:r>
      <w:r w:rsidRPr="008F0E4B">
        <w:rPr>
          <w:color w:val="000000" w:themeColor="text1"/>
          <w:sz w:val="24"/>
        </w:rPr>
        <w:t xml:space="preserve"> rannych mniej, z czego o </w:t>
      </w:r>
      <w:r w:rsidR="008F0E4B" w:rsidRPr="008F0E4B">
        <w:rPr>
          <w:color w:val="000000" w:themeColor="text1"/>
          <w:sz w:val="24"/>
        </w:rPr>
        <w:t>40</w:t>
      </w:r>
      <w:r w:rsidRPr="008F0E4B">
        <w:rPr>
          <w:color w:val="000000" w:themeColor="text1"/>
          <w:sz w:val="24"/>
        </w:rPr>
        <w:t xml:space="preserve"> ciężko rannych.</w:t>
      </w:r>
    </w:p>
    <w:p w:rsidR="005815E6" w:rsidRPr="008F0E4B" w:rsidRDefault="00661BE4" w:rsidP="00B84E4C">
      <w:pPr>
        <w:spacing w:line="276" w:lineRule="auto"/>
        <w:ind w:firstLine="709"/>
        <w:jc w:val="both"/>
        <w:rPr>
          <w:color w:val="000000" w:themeColor="text1"/>
          <w:sz w:val="24"/>
        </w:rPr>
      </w:pPr>
      <w:r w:rsidRPr="008F0E4B">
        <w:rPr>
          <w:color w:val="000000" w:themeColor="text1"/>
          <w:sz w:val="24"/>
        </w:rPr>
        <w:t>Największy s</w:t>
      </w:r>
      <w:r w:rsidR="005815E6" w:rsidRPr="008F0E4B">
        <w:rPr>
          <w:color w:val="000000" w:themeColor="text1"/>
          <w:sz w:val="24"/>
        </w:rPr>
        <w:t xml:space="preserve">padek liczby rannych wystąpił w </w:t>
      </w:r>
      <w:r w:rsidRPr="008F0E4B">
        <w:rPr>
          <w:color w:val="000000" w:themeColor="text1"/>
          <w:sz w:val="24"/>
        </w:rPr>
        <w:t xml:space="preserve">powiatach: </w:t>
      </w:r>
      <w:r w:rsidR="008F0E4B" w:rsidRPr="008F0E4B">
        <w:rPr>
          <w:color w:val="000000" w:themeColor="text1"/>
          <w:sz w:val="24"/>
        </w:rPr>
        <w:t xml:space="preserve">olsztyńskim (-118), </w:t>
      </w:r>
      <w:r w:rsidRPr="008F0E4B">
        <w:rPr>
          <w:color w:val="000000" w:themeColor="text1"/>
          <w:sz w:val="24"/>
        </w:rPr>
        <w:t>m. Olsztyn (-</w:t>
      </w:r>
      <w:r w:rsidR="008F0E4B" w:rsidRPr="008F0E4B">
        <w:rPr>
          <w:color w:val="000000" w:themeColor="text1"/>
          <w:sz w:val="24"/>
        </w:rPr>
        <w:t>69</w:t>
      </w:r>
      <w:r w:rsidRPr="008F0E4B">
        <w:rPr>
          <w:color w:val="000000" w:themeColor="text1"/>
          <w:sz w:val="24"/>
        </w:rPr>
        <w:t xml:space="preserve">), </w:t>
      </w:r>
      <w:r w:rsidR="008F0E4B" w:rsidRPr="008F0E4B">
        <w:rPr>
          <w:color w:val="000000" w:themeColor="text1"/>
          <w:sz w:val="24"/>
        </w:rPr>
        <w:t>m. Elbląg</w:t>
      </w:r>
      <w:r w:rsidRPr="008F0E4B">
        <w:rPr>
          <w:color w:val="000000" w:themeColor="text1"/>
          <w:sz w:val="24"/>
        </w:rPr>
        <w:t xml:space="preserve"> (-</w:t>
      </w:r>
      <w:r w:rsidR="008F0E4B" w:rsidRPr="008F0E4B">
        <w:rPr>
          <w:color w:val="000000" w:themeColor="text1"/>
          <w:sz w:val="24"/>
        </w:rPr>
        <w:t>25</w:t>
      </w:r>
      <w:r w:rsidRPr="008F0E4B">
        <w:rPr>
          <w:color w:val="000000" w:themeColor="text1"/>
          <w:sz w:val="24"/>
        </w:rPr>
        <w:t>)</w:t>
      </w:r>
      <w:r w:rsidR="008F0E4B" w:rsidRPr="008F0E4B">
        <w:rPr>
          <w:color w:val="000000" w:themeColor="text1"/>
          <w:sz w:val="24"/>
        </w:rPr>
        <w:t>, ełckim (-25), elbląskim (-24)</w:t>
      </w:r>
      <w:r w:rsidRPr="008F0E4B">
        <w:rPr>
          <w:color w:val="000000" w:themeColor="text1"/>
          <w:sz w:val="24"/>
        </w:rPr>
        <w:t xml:space="preserve"> oraz </w:t>
      </w:r>
      <w:proofErr w:type="spellStart"/>
      <w:r w:rsidR="008F0E4B" w:rsidRPr="008F0E4B">
        <w:rPr>
          <w:color w:val="000000" w:themeColor="text1"/>
          <w:sz w:val="24"/>
        </w:rPr>
        <w:t>piskim</w:t>
      </w:r>
      <w:proofErr w:type="spellEnd"/>
      <w:r w:rsidRPr="008F0E4B">
        <w:rPr>
          <w:color w:val="000000" w:themeColor="text1"/>
          <w:sz w:val="24"/>
        </w:rPr>
        <w:t xml:space="preserve"> (-23) a największe wzrosty odnotowano w powiecie </w:t>
      </w:r>
      <w:r w:rsidR="008F0E4B" w:rsidRPr="008F0E4B">
        <w:rPr>
          <w:color w:val="000000" w:themeColor="text1"/>
          <w:sz w:val="24"/>
        </w:rPr>
        <w:t>szczycieńskim</w:t>
      </w:r>
      <w:r w:rsidRPr="008F0E4B">
        <w:rPr>
          <w:color w:val="000000" w:themeColor="text1"/>
          <w:sz w:val="24"/>
        </w:rPr>
        <w:t xml:space="preserve"> (+</w:t>
      </w:r>
      <w:r w:rsidR="008F0E4B" w:rsidRPr="008F0E4B">
        <w:rPr>
          <w:color w:val="000000" w:themeColor="text1"/>
          <w:sz w:val="24"/>
        </w:rPr>
        <w:t>14</w:t>
      </w:r>
      <w:r w:rsidRPr="008F0E4B">
        <w:rPr>
          <w:color w:val="000000" w:themeColor="text1"/>
          <w:sz w:val="24"/>
        </w:rPr>
        <w:t>)</w:t>
      </w:r>
      <w:r w:rsidR="008F0E4B" w:rsidRPr="008F0E4B">
        <w:rPr>
          <w:color w:val="000000" w:themeColor="text1"/>
          <w:sz w:val="24"/>
        </w:rPr>
        <w:t>, nowomiejskim (+9)</w:t>
      </w:r>
      <w:r w:rsidRPr="008F0E4B">
        <w:rPr>
          <w:color w:val="000000" w:themeColor="text1"/>
          <w:sz w:val="24"/>
        </w:rPr>
        <w:t xml:space="preserve"> i </w:t>
      </w:r>
      <w:r w:rsidR="008F0E4B" w:rsidRPr="008F0E4B">
        <w:rPr>
          <w:color w:val="000000" w:themeColor="text1"/>
          <w:sz w:val="24"/>
        </w:rPr>
        <w:t>lidzbarskim</w:t>
      </w:r>
      <w:r w:rsidRPr="008F0E4B">
        <w:rPr>
          <w:color w:val="000000" w:themeColor="text1"/>
          <w:sz w:val="24"/>
        </w:rPr>
        <w:t xml:space="preserve"> (+</w:t>
      </w:r>
      <w:r w:rsidR="008F0E4B" w:rsidRPr="008F0E4B">
        <w:rPr>
          <w:color w:val="000000" w:themeColor="text1"/>
          <w:sz w:val="24"/>
        </w:rPr>
        <w:t>8</w:t>
      </w:r>
      <w:r w:rsidRPr="008F0E4B">
        <w:rPr>
          <w:color w:val="000000" w:themeColor="text1"/>
          <w:sz w:val="24"/>
        </w:rPr>
        <w:t>).</w:t>
      </w:r>
    </w:p>
    <w:p w:rsidR="005815E6" w:rsidRPr="008F0E4B" w:rsidRDefault="005815E6" w:rsidP="00B84E4C">
      <w:pPr>
        <w:spacing w:line="276" w:lineRule="auto"/>
        <w:ind w:firstLine="709"/>
        <w:jc w:val="both"/>
        <w:rPr>
          <w:color w:val="000000" w:themeColor="text1"/>
          <w:sz w:val="24"/>
        </w:rPr>
      </w:pPr>
      <w:r w:rsidRPr="008F0E4B">
        <w:rPr>
          <w:color w:val="000000" w:themeColor="text1"/>
          <w:sz w:val="24"/>
        </w:rPr>
        <w:t xml:space="preserve"> Podobnie jak w przypadku liczby wypadków największe jednostki Policji wygenerowały najwyższe wartości liczbowe ofiar rannych</w:t>
      </w:r>
      <w:r w:rsidR="008F0E4B" w:rsidRPr="008F0E4B">
        <w:rPr>
          <w:color w:val="000000" w:themeColor="text1"/>
          <w:sz w:val="24"/>
        </w:rPr>
        <w:t xml:space="preserve"> (pomimo ogólnego spadku w tym zakresie)</w:t>
      </w:r>
      <w:r w:rsidR="000535BE">
        <w:rPr>
          <w:color w:val="000000" w:themeColor="text1"/>
          <w:sz w:val="24"/>
        </w:rPr>
        <w:t>, m.in. </w:t>
      </w:r>
      <w:r w:rsidRPr="008F0E4B">
        <w:rPr>
          <w:color w:val="000000" w:themeColor="text1"/>
          <w:sz w:val="24"/>
        </w:rPr>
        <w:t xml:space="preserve">KMP Olsztyn (łącznie </w:t>
      </w:r>
      <w:r w:rsidR="008F0E4B" w:rsidRPr="008F0E4B">
        <w:rPr>
          <w:color w:val="000000" w:themeColor="text1"/>
          <w:sz w:val="24"/>
        </w:rPr>
        <w:t xml:space="preserve">356 </w:t>
      </w:r>
      <w:r w:rsidRPr="008F0E4B">
        <w:rPr>
          <w:color w:val="000000" w:themeColor="text1"/>
          <w:sz w:val="24"/>
        </w:rPr>
        <w:t>rannych)</w:t>
      </w:r>
      <w:r w:rsidR="008F0E4B" w:rsidRPr="008F0E4B">
        <w:rPr>
          <w:color w:val="000000" w:themeColor="text1"/>
          <w:sz w:val="24"/>
        </w:rPr>
        <w:t xml:space="preserve">, KPP Iława (86), KMP Elbląg (82), KPP Ostróda (76) oraz </w:t>
      </w:r>
      <w:r w:rsidRPr="008F0E4B">
        <w:rPr>
          <w:color w:val="000000" w:themeColor="text1"/>
          <w:sz w:val="24"/>
        </w:rPr>
        <w:t>K</w:t>
      </w:r>
      <w:r w:rsidR="008F0E4B" w:rsidRPr="008F0E4B">
        <w:rPr>
          <w:color w:val="000000" w:themeColor="text1"/>
          <w:sz w:val="24"/>
        </w:rPr>
        <w:t>PP Ełk</w:t>
      </w:r>
      <w:r w:rsidRPr="008F0E4B">
        <w:rPr>
          <w:color w:val="000000" w:themeColor="text1"/>
          <w:sz w:val="24"/>
        </w:rPr>
        <w:t xml:space="preserve"> (</w:t>
      </w:r>
      <w:r w:rsidR="008F0E4B" w:rsidRPr="008F0E4B">
        <w:rPr>
          <w:color w:val="000000" w:themeColor="text1"/>
          <w:sz w:val="24"/>
        </w:rPr>
        <w:t>74</w:t>
      </w:r>
      <w:r w:rsidRPr="008F0E4B">
        <w:rPr>
          <w:color w:val="000000" w:themeColor="text1"/>
          <w:sz w:val="24"/>
        </w:rPr>
        <w:t xml:space="preserve">). </w:t>
      </w:r>
    </w:p>
    <w:p w:rsidR="005815E6" w:rsidRPr="00C9382A" w:rsidRDefault="005815E6" w:rsidP="00697AF1">
      <w:pPr>
        <w:spacing w:line="276" w:lineRule="auto"/>
        <w:rPr>
          <w:color w:val="FF0000"/>
          <w:sz w:val="24"/>
        </w:rPr>
      </w:pPr>
    </w:p>
    <w:p w:rsidR="005815E6" w:rsidRDefault="005815E6" w:rsidP="00241067">
      <w:pPr>
        <w:pStyle w:val="Tekstpodstawowy"/>
        <w:spacing w:line="276" w:lineRule="auto"/>
        <w:rPr>
          <w:szCs w:val="28"/>
        </w:rPr>
      </w:pPr>
      <w:r>
        <w:rPr>
          <w:szCs w:val="28"/>
        </w:rPr>
        <w:tab/>
      </w:r>
      <w:r>
        <w:rPr>
          <w:szCs w:val="28"/>
        </w:rPr>
        <w:br w:type="page"/>
      </w:r>
      <w:r w:rsidRPr="004E2A64">
        <w:rPr>
          <w:sz w:val="24"/>
        </w:rPr>
        <w:lastRenderedPageBreak/>
        <w:t>Poniżej przedstawiono ocenę stanu bezpieczeństwa w oparciu o wskaźniki ofiar na 100 wypad</w:t>
      </w:r>
      <w:r>
        <w:rPr>
          <w:sz w:val="24"/>
        </w:rPr>
        <w:t>k</w:t>
      </w:r>
      <w:r w:rsidRPr="004E2A64">
        <w:rPr>
          <w:sz w:val="24"/>
        </w:rPr>
        <w:t xml:space="preserve">ów, które obiektywnie porównują i odzwierciedlają </w:t>
      </w:r>
      <w:r>
        <w:rPr>
          <w:sz w:val="24"/>
        </w:rPr>
        <w:t>liczbę ofiar</w:t>
      </w:r>
      <w:r w:rsidRPr="004E2A64">
        <w:rPr>
          <w:sz w:val="24"/>
        </w:rPr>
        <w:t xml:space="preserve"> na terenie poszczególnych powiatów</w:t>
      </w:r>
      <w:r>
        <w:rPr>
          <w:szCs w:val="28"/>
        </w:rPr>
        <w:t>.</w:t>
      </w:r>
    </w:p>
    <w:tbl>
      <w:tblPr>
        <w:tblW w:w="9640" w:type="dxa"/>
        <w:tblLayout w:type="fixed"/>
        <w:tblCellMar>
          <w:left w:w="70" w:type="dxa"/>
          <w:right w:w="70" w:type="dxa"/>
        </w:tblCellMar>
        <w:tblLook w:val="00A0" w:firstRow="1" w:lastRow="0" w:firstColumn="1" w:lastColumn="0" w:noHBand="0" w:noVBand="0"/>
      </w:tblPr>
      <w:tblGrid>
        <w:gridCol w:w="2269"/>
        <w:gridCol w:w="734"/>
        <w:gridCol w:w="734"/>
        <w:gridCol w:w="734"/>
        <w:gridCol w:w="734"/>
        <w:gridCol w:w="734"/>
        <w:gridCol w:w="735"/>
        <w:gridCol w:w="741"/>
        <w:gridCol w:w="742"/>
        <w:gridCol w:w="741"/>
        <w:gridCol w:w="742"/>
      </w:tblGrid>
      <w:tr w:rsidR="005815E6" w:rsidRPr="00A4282C" w:rsidTr="001F7200">
        <w:trPr>
          <w:trHeight w:val="630"/>
        </w:trPr>
        <w:tc>
          <w:tcPr>
            <w:tcW w:w="2269" w:type="dxa"/>
            <w:tcBorders>
              <w:top w:val="single" w:sz="4" w:space="0" w:color="auto"/>
              <w:left w:val="single" w:sz="4" w:space="0" w:color="auto"/>
              <w:bottom w:val="single" w:sz="4" w:space="0" w:color="auto"/>
              <w:right w:val="nil"/>
            </w:tcBorders>
            <w:noWrap/>
            <w:vAlign w:val="center"/>
          </w:tcPr>
          <w:p w:rsidR="005815E6" w:rsidRPr="00A4282C" w:rsidRDefault="005815E6" w:rsidP="00A4282C">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Powiat</w:t>
            </w:r>
            <w:r w:rsidRPr="00A4282C">
              <w:rPr>
                <w:rFonts w:ascii="Calibri" w:hAnsi="Calibri" w:cs="Calibri"/>
                <w:b/>
                <w:bCs/>
                <w:color w:val="000000"/>
                <w:sz w:val="22"/>
                <w:szCs w:val="22"/>
                <w:lang w:eastAsia="pl-PL"/>
              </w:rPr>
              <w:t> </w:t>
            </w:r>
          </w:p>
        </w:tc>
        <w:tc>
          <w:tcPr>
            <w:tcW w:w="2202" w:type="dxa"/>
            <w:gridSpan w:val="3"/>
            <w:tcBorders>
              <w:top w:val="single" w:sz="4" w:space="0" w:color="auto"/>
              <w:left w:val="single" w:sz="8" w:space="0" w:color="auto"/>
              <w:bottom w:val="single" w:sz="4" w:space="0" w:color="auto"/>
              <w:right w:val="single" w:sz="8" w:space="0" w:color="000000"/>
            </w:tcBorders>
            <w:noWrap/>
            <w:vAlign w:val="center"/>
          </w:tcPr>
          <w:p w:rsidR="005815E6" w:rsidRPr="00A4282C" w:rsidRDefault="005815E6" w:rsidP="00C5173B">
            <w:pPr>
              <w:suppressAutoHyphens w:val="0"/>
              <w:jc w:val="center"/>
              <w:rPr>
                <w:rFonts w:ascii="Calibri" w:hAnsi="Calibri" w:cs="Calibri"/>
                <w:color w:val="000000"/>
                <w:sz w:val="22"/>
                <w:lang w:eastAsia="pl-PL"/>
              </w:rPr>
            </w:pPr>
            <w:r w:rsidRPr="00A4282C">
              <w:rPr>
                <w:rFonts w:ascii="Calibri" w:hAnsi="Calibri" w:cs="Calibri"/>
                <w:color w:val="000000"/>
                <w:sz w:val="22"/>
                <w:szCs w:val="22"/>
                <w:lang w:eastAsia="pl-PL"/>
              </w:rPr>
              <w:t>201</w:t>
            </w:r>
            <w:r w:rsidR="00C5173B">
              <w:rPr>
                <w:rFonts w:ascii="Calibri" w:hAnsi="Calibri" w:cs="Calibri"/>
                <w:color w:val="000000"/>
                <w:sz w:val="22"/>
                <w:szCs w:val="22"/>
                <w:lang w:eastAsia="pl-PL"/>
              </w:rPr>
              <w:t>9</w:t>
            </w:r>
            <w:r>
              <w:rPr>
                <w:rFonts w:ascii="Calibri" w:hAnsi="Calibri" w:cs="Calibri"/>
                <w:color w:val="000000"/>
                <w:sz w:val="22"/>
                <w:szCs w:val="22"/>
                <w:lang w:eastAsia="pl-PL"/>
              </w:rPr>
              <w:t xml:space="preserve"> rok</w:t>
            </w:r>
          </w:p>
        </w:tc>
        <w:tc>
          <w:tcPr>
            <w:tcW w:w="2203" w:type="dxa"/>
            <w:gridSpan w:val="3"/>
            <w:tcBorders>
              <w:top w:val="single" w:sz="4" w:space="0" w:color="auto"/>
              <w:left w:val="nil"/>
              <w:bottom w:val="single" w:sz="4" w:space="0" w:color="auto"/>
              <w:right w:val="single" w:sz="8" w:space="0" w:color="000000"/>
            </w:tcBorders>
            <w:noWrap/>
            <w:vAlign w:val="center"/>
          </w:tcPr>
          <w:p w:rsidR="005815E6" w:rsidRPr="00A4282C" w:rsidRDefault="005815E6" w:rsidP="00C5173B">
            <w:pPr>
              <w:suppressAutoHyphens w:val="0"/>
              <w:jc w:val="center"/>
              <w:rPr>
                <w:rFonts w:ascii="Calibri" w:hAnsi="Calibri" w:cs="Calibri"/>
                <w:color w:val="000000"/>
                <w:sz w:val="22"/>
                <w:lang w:eastAsia="pl-PL"/>
              </w:rPr>
            </w:pPr>
            <w:r w:rsidRPr="00A4282C">
              <w:rPr>
                <w:rFonts w:ascii="Calibri" w:hAnsi="Calibri" w:cs="Calibri"/>
                <w:color w:val="000000"/>
                <w:sz w:val="22"/>
                <w:szCs w:val="22"/>
                <w:lang w:eastAsia="pl-PL"/>
              </w:rPr>
              <w:t>20</w:t>
            </w:r>
            <w:r w:rsidR="00C5173B">
              <w:rPr>
                <w:rFonts w:ascii="Calibri" w:hAnsi="Calibri" w:cs="Calibri"/>
                <w:color w:val="000000"/>
                <w:sz w:val="22"/>
                <w:szCs w:val="22"/>
                <w:lang w:eastAsia="pl-PL"/>
              </w:rPr>
              <w:t>20</w:t>
            </w:r>
            <w:r>
              <w:rPr>
                <w:rFonts w:ascii="Calibri" w:hAnsi="Calibri" w:cs="Calibri"/>
                <w:color w:val="000000"/>
                <w:sz w:val="22"/>
                <w:szCs w:val="22"/>
                <w:lang w:eastAsia="pl-PL"/>
              </w:rPr>
              <w:t xml:space="preserve"> rok</w:t>
            </w:r>
          </w:p>
        </w:tc>
        <w:tc>
          <w:tcPr>
            <w:tcW w:w="1483" w:type="dxa"/>
            <w:gridSpan w:val="2"/>
            <w:tcBorders>
              <w:top w:val="single" w:sz="4" w:space="0" w:color="auto"/>
              <w:left w:val="nil"/>
              <w:bottom w:val="nil"/>
              <w:right w:val="nil"/>
            </w:tcBorders>
            <w:vAlign w:val="center"/>
          </w:tcPr>
          <w:p w:rsidR="005815E6" w:rsidRPr="00A4282C" w:rsidRDefault="005815E6" w:rsidP="00A4282C">
            <w:pPr>
              <w:suppressAutoHyphens w:val="0"/>
              <w:jc w:val="center"/>
              <w:rPr>
                <w:rFonts w:ascii="Calibri" w:hAnsi="Calibri" w:cs="Calibri"/>
                <w:color w:val="000000"/>
                <w:sz w:val="18"/>
                <w:lang w:eastAsia="pl-PL"/>
              </w:rPr>
            </w:pPr>
            <w:r w:rsidRPr="00A4282C">
              <w:rPr>
                <w:rFonts w:ascii="Calibri" w:hAnsi="Calibri" w:cs="Calibri"/>
                <w:color w:val="000000"/>
                <w:sz w:val="18"/>
                <w:szCs w:val="22"/>
                <w:lang w:eastAsia="pl-PL"/>
              </w:rPr>
              <w:t xml:space="preserve">Wskaźnik zabitych na 100 wypadków </w:t>
            </w:r>
          </w:p>
        </w:tc>
        <w:tc>
          <w:tcPr>
            <w:tcW w:w="1483" w:type="dxa"/>
            <w:gridSpan w:val="2"/>
            <w:tcBorders>
              <w:top w:val="single" w:sz="4" w:space="0" w:color="auto"/>
              <w:left w:val="single" w:sz="8" w:space="0" w:color="auto"/>
              <w:bottom w:val="nil"/>
              <w:right w:val="single" w:sz="4" w:space="0" w:color="000000"/>
            </w:tcBorders>
            <w:vAlign w:val="center"/>
          </w:tcPr>
          <w:p w:rsidR="005815E6" w:rsidRPr="00A4282C" w:rsidRDefault="005815E6" w:rsidP="00A4282C">
            <w:pPr>
              <w:suppressAutoHyphens w:val="0"/>
              <w:jc w:val="center"/>
              <w:rPr>
                <w:rFonts w:ascii="Calibri" w:hAnsi="Calibri" w:cs="Calibri"/>
                <w:color w:val="000000"/>
                <w:sz w:val="18"/>
                <w:lang w:eastAsia="pl-PL"/>
              </w:rPr>
            </w:pPr>
            <w:r w:rsidRPr="00A4282C">
              <w:rPr>
                <w:rFonts w:ascii="Calibri" w:hAnsi="Calibri" w:cs="Calibri"/>
                <w:color w:val="000000"/>
                <w:sz w:val="18"/>
                <w:szCs w:val="22"/>
                <w:lang w:eastAsia="pl-PL"/>
              </w:rPr>
              <w:t xml:space="preserve">Wskaźnik rannych na 100 wypadków </w:t>
            </w:r>
          </w:p>
        </w:tc>
      </w:tr>
      <w:tr w:rsidR="005815E6" w:rsidRPr="00A4282C" w:rsidTr="001F7200">
        <w:trPr>
          <w:trHeight w:val="315"/>
        </w:trPr>
        <w:tc>
          <w:tcPr>
            <w:tcW w:w="2269" w:type="dxa"/>
            <w:tcBorders>
              <w:top w:val="nil"/>
              <w:left w:val="single" w:sz="4" w:space="0" w:color="auto"/>
              <w:bottom w:val="single" w:sz="8" w:space="0" w:color="auto"/>
              <w:right w:val="nil"/>
            </w:tcBorders>
            <w:vAlign w:val="center"/>
          </w:tcPr>
          <w:p w:rsidR="005815E6" w:rsidRPr="00A4282C" w:rsidRDefault="005815E6" w:rsidP="00A4282C">
            <w:pPr>
              <w:suppressAutoHyphens w:val="0"/>
              <w:rPr>
                <w:rFonts w:ascii="Calibri" w:hAnsi="Calibri" w:cs="Calibri"/>
                <w:b/>
                <w:bCs/>
                <w:color w:val="000000"/>
                <w:sz w:val="22"/>
                <w:lang w:eastAsia="pl-PL"/>
              </w:rPr>
            </w:pPr>
            <w:r w:rsidRPr="00A4282C">
              <w:rPr>
                <w:rFonts w:ascii="Calibri" w:hAnsi="Calibri" w:cs="Calibri"/>
                <w:b/>
                <w:bCs/>
                <w:color w:val="000000"/>
                <w:sz w:val="22"/>
                <w:szCs w:val="22"/>
                <w:lang w:eastAsia="pl-PL"/>
              </w:rPr>
              <w:t> </w:t>
            </w:r>
          </w:p>
        </w:tc>
        <w:tc>
          <w:tcPr>
            <w:tcW w:w="734" w:type="dxa"/>
            <w:tcBorders>
              <w:top w:val="nil"/>
              <w:left w:val="single" w:sz="8" w:space="0" w:color="auto"/>
              <w:bottom w:val="nil"/>
              <w:right w:val="nil"/>
            </w:tcBorders>
            <w:noWrap/>
            <w:vAlign w:val="center"/>
          </w:tcPr>
          <w:p w:rsidR="005815E6" w:rsidRPr="00A4282C" w:rsidRDefault="005815E6" w:rsidP="00A4282C">
            <w:pPr>
              <w:suppressAutoHyphens w:val="0"/>
              <w:jc w:val="center"/>
              <w:rPr>
                <w:rFonts w:ascii="Calibri" w:hAnsi="Calibri" w:cs="Calibri"/>
                <w:color w:val="000000"/>
                <w:sz w:val="16"/>
                <w:lang w:eastAsia="pl-PL"/>
              </w:rPr>
            </w:pPr>
            <w:r w:rsidRPr="00A4282C">
              <w:rPr>
                <w:rFonts w:ascii="Calibri" w:hAnsi="Calibri" w:cs="Calibri"/>
                <w:color w:val="000000"/>
                <w:sz w:val="16"/>
                <w:szCs w:val="22"/>
                <w:lang w:eastAsia="pl-PL"/>
              </w:rPr>
              <w:t>Wypadki</w:t>
            </w:r>
          </w:p>
        </w:tc>
        <w:tc>
          <w:tcPr>
            <w:tcW w:w="734" w:type="dxa"/>
            <w:tcBorders>
              <w:top w:val="nil"/>
              <w:left w:val="single" w:sz="4" w:space="0" w:color="BFBFBF"/>
              <w:bottom w:val="nil"/>
              <w:right w:val="single" w:sz="4" w:space="0" w:color="BFBFBF"/>
            </w:tcBorders>
            <w:noWrap/>
            <w:vAlign w:val="center"/>
          </w:tcPr>
          <w:p w:rsidR="005815E6" w:rsidRPr="00A4282C" w:rsidRDefault="005815E6" w:rsidP="00A4282C">
            <w:pPr>
              <w:suppressAutoHyphens w:val="0"/>
              <w:jc w:val="center"/>
              <w:rPr>
                <w:rFonts w:ascii="Calibri" w:hAnsi="Calibri" w:cs="Calibri"/>
                <w:color w:val="000000"/>
                <w:sz w:val="16"/>
                <w:lang w:eastAsia="pl-PL"/>
              </w:rPr>
            </w:pPr>
            <w:r w:rsidRPr="00A4282C">
              <w:rPr>
                <w:rFonts w:ascii="Calibri" w:hAnsi="Calibri" w:cs="Calibri"/>
                <w:color w:val="000000"/>
                <w:sz w:val="16"/>
                <w:szCs w:val="22"/>
                <w:lang w:eastAsia="pl-PL"/>
              </w:rPr>
              <w:t>Zabici</w:t>
            </w:r>
          </w:p>
        </w:tc>
        <w:tc>
          <w:tcPr>
            <w:tcW w:w="734" w:type="dxa"/>
            <w:tcBorders>
              <w:top w:val="nil"/>
              <w:left w:val="nil"/>
              <w:bottom w:val="nil"/>
              <w:right w:val="single" w:sz="8" w:space="0" w:color="auto"/>
            </w:tcBorders>
            <w:noWrap/>
            <w:vAlign w:val="center"/>
          </w:tcPr>
          <w:p w:rsidR="005815E6" w:rsidRPr="00A4282C" w:rsidRDefault="005815E6" w:rsidP="00A4282C">
            <w:pPr>
              <w:suppressAutoHyphens w:val="0"/>
              <w:jc w:val="center"/>
              <w:rPr>
                <w:rFonts w:ascii="Calibri" w:hAnsi="Calibri" w:cs="Calibri"/>
                <w:color w:val="000000"/>
                <w:sz w:val="16"/>
                <w:lang w:eastAsia="pl-PL"/>
              </w:rPr>
            </w:pPr>
            <w:r w:rsidRPr="00A4282C">
              <w:rPr>
                <w:rFonts w:ascii="Calibri" w:hAnsi="Calibri" w:cs="Calibri"/>
                <w:color w:val="000000"/>
                <w:sz w:val="16"/>
                <w:szCs w:val="22"/>
                <w:lang w:eastAsia="pl-PL"/>
              </w:rPr>
              <w:t>Ranni</w:t>
            </w:r>
          </w:p>
        </w:tc>
        <w:tc>
          <w:tcPr>
            <w:tcW w:w="734" w:type="dxa"/>
            <w:tcBorders>
              <w:top w:val="nil"/>
              <w:left w:val="nil"/>
              <w:bottom w:val="nil"/>
              <w:right w:val="nil"/>
            </w:tcBorders>
            <w:noWrap/>
            <w:vAlign w:val="center"/>
          </w:tcPr>
          <w:p w:rsidR="005815E6" w:rsidRPr="00A4282C" w:rsidRDefault="005815E6" w:rsidP="00A4282C">
            <w:pPr>
              <w:suppressAutoHyphens w:val="0"/>
              <w:jc w:val="center"/>
              <w:rPr>
                <w:rFonts w:ascii="Calibri" w:hAnsi="Calibri" w:cs="Calibri"/>
                <w:color w:val="000000"/>
                <w:sz w:val="16"/>
                <w:lang w:eastAsia="pl-PL"/>
              </w:rPr>
            </w:pPr>
            <w:r w:rsidRPr="00A4282C">
              <w:rPr>
                <w:rFonts w:ascii="Calibri" w:hAnsi="Calibri" w:cs="Calibri"/>
                <w:color w:val="000000"/>
                <w:sz w:val="16"/>
                <w:szCs w:val="22"/>
                <w:lang w:eastAsia="pl-PL"/>
              </w:rPr>
              <w:t>Wypadki</w:t>
            </w:r>
          </w:p>
        </w:tc>
        <w:tc>
          <w:tcPr>
            <w:tcW w:w="734" w:type="dxa"/>
            <w:tcBorders>
              <w:top w:val="nil"/>
              <w:left w:val="single" w:sz="4" w:space="0" w:color="BFBFBF"/>
              <w:bottom w:val="nil"/>
              <w:right w:val="single" w:sz="4" w:space="0" w:color="BFBFBF"/>
            </w:tcBorders>
            <w:noWrap/>
            <w:vAlign w:val="center"/>
          </w:tcPr>
          <w:p w:rsidR="005815E6" w:rsidRPr="00A4282C" w:rsidRDefault="005815E6" w:rsidP="00A4282C">
            <w:pPr>
              <w:suppressAutoHyphens w:val="0"/>
              <w:jc w:val="center"/>
              <w:rPr>
                <w:rFonts w:ascii="Calibri" w:hAnsi="Calibri" w:cs="Calibri"/>
                <w:color w:val="000000"/>
                <w:sz w:val="16"/>
                <w:lang w:eastAsia="pl-PL"/>
              </w:rPr>
            </w:pPr>
            <w:r w:rsidRPr="00A4282C">
              <w:rPr>
                <w:rFonts w:ascii="Calibri" w:hAnsi="Calibri" w:cs="Calibri"/>
                <w:color w:val="000000"/>
                <w:sz w:val="16"/>
                <w:szCs w:val="22"/>
                <w:lang w:eastAsia="pl-PL"/>
              </w:rPr>
              <w:t>Zabici</w:t>
            </w:r>
          </w:p>
        </w:tc>
        <w:tc>
          <w:tcPr>
            <w:tcW w:w="735" w:type="dxa"/>
            <w:tcBorders>
              <w:top w:val="nil"/>
              <w:left w:val="nil"/>
              <w:bottom w:val="nil"/>
              <w:right w:val="nil"/>
            </w:tcBorders>
            <w:noWrap/>
            <w:vAlign w:val="center"/>
          </w:tcPr>
          <w:p w:rsidR="005815E6" w:rsidRPr="00A4282C" w:rsidRDefault="005815E6" w:rsidP="00A4282C">
            <w:pPr>
              <w:suppressAutoHyphens w:val="0"/>
              <w:jc w:val="center"/>
              <w:rPr>
                <w:rFonts w:ascii="Calibri" w:hAnsi="Calibri" w:cs="Calibri"/>
                <w:color w:val="000000"/>
                <w:sz w:val="16"/>
                <w:lang w:eastAsia="pl-PL"/>
              </w:rPr>
            </w:pPr>
            <w:r w:rsidRPr="00A4282C">
              <w:rPr>
                <w:rFonts w:ascii="Calibri" w:hAnsi="Calibri" w:cs="Calibri"/>
                <w:color w:val="000000"/>
                <w:sz w:val="16"/>
                <w:szCs w:val="22"/>
                <w:lang w:eastAsia="pl-PL"/>
              </w:rPr>
              <w:t>Ranni</w:t>
            </w:r>
          </w:p>
        </w:tc>
        <w:tc>
          <w:tcPr>
            <w:tcW w:w="741" w:type="dxa"/>
            <w:tcBorders>
              <w:top w:val="single" w:sz="4" w:space="0" w:color="auto"/>
              <w:left w:val="single" w:sz="8" w:space="0" w:color="auto"/>
              <w:bottom w:val="single" w:sz="8" w:space="0" w:color="auto"/>
              <w:right w:val="single" w:sz="4" w:space="0" w:color="BFBFBF"/>
            </w:tcBorders>
            <w:noWrap/>
            <w:vAlign w:val="center"/>
          </w:tcPr>
          <w:p w:rsidR="005815E6" w:rsidRPr="00A4282C" w:rsidRDefault="005815E6" w:rsidP="00C5173B">
            <w:pPr>
              <w:suppressAutoHyphens w:val="0"/>
              <w:jc w:val="center"/>
              <w:rPr>
                <w:rFonts w:ascii="Calibri" w:hAnsi="Calibri" w:cs="Calibri"/>
                <w:color w:val="000000"/>
                <w:sz w:val="22"/>
                <w:lang w:eastAsia="pl-PL"/>
              </w:rPr>
            </w:pPr>
            <w:r w:rsidRPr="00A4282C">
              <w:rPr>
                <w:rFonts w:ascii="Calibri" w:hAnsi="Calibri" w:cs="Calibri"/>
                <w:color w:val="000000"/>
                <w:sz w:val="22"/>
                <w:szCs w:val="22"/>
                <w:lang w:eastAsia="pl-PL"/>
              </w:rPr>
              <w:t>201</w:t>
            </w:r>
            <w:r w:rsidR="00C5173B">
              <w:rPr>
                <w:rFonts w:ascii="Calibri" w:hAnsi="Calibri" w:cs="Calibri"/>
                <w:color w:val="000000"/>
                <w:sz w:val="22"/>
                <w:szCs w:val="22"/>
                <w:lang w:eastAsia="pl-PL"/>
              </w:rPr>
              <w:t>9</w:t>
            </w:r>
          </w:p>
        </w:tc>
        <w:tc>
          <w:tcPr>
            <w:tcW w:w="742" w:type="dxa"/>
            <w:tcBorders>
              <w:top w:val="single" w:sz="4" w:space="0" w:color="auto"/>
              <w:left w:val="nil"/>
              <w:bottom w:val="single" w:sz="8" w:space="0" w:color="auto"/>
              <w:right w:val="nil"/>
            </w:tcBorders>
            <w:noWrap/>
            <w:vAlign w:val="center"/>
          </w:tcPr>
          <w:p w:rsidR="005815E6" w:rsidRPr="00A4282C" w:rsidRDefault="005815E6" w:rsidP="00C5173B">
            <w:pPr>
              <w:suppressAutoHyphens w:val="0"/>
              <w:jc w:val="center"/>
              <w:rPr>
                <w:rFonts w:ascii="Calibri" w:hAnsi="Calibri" w:cs="Calibri"/>
                <w:color w:val="000000"/>
                <w:sz w:val="22"/>
                <w:lang w:eastAsia="pl-PL"/>
              </w:rPr>
            </w:pPr>
            <w:r w:rsidRPr="00A4282C">
              <w:rPr>
                <w:rFonts w:ascii="Calibri" w:hAnsi="Calibri" w:cs="Calibri"/>
                <w:color w:val="000000"/>
                <w:sz w:val="22"/>
                <w:szCs w:val="22"/>
                <w:lang w:eastAsia="pl-PL"/>
              </w:rPr>
              <w:t>20</w:t>
            </w:r>
            <w:r w:rsidR="00C5173B">
              <w:rPr>
                <w:rFonts w:ascii="Calibri" w:hAnsi="Calibri" w:cs="Calibri"/>
                <w:color w:val="000000"/>
                <w:sz w:val="22"/>
                <w:szCs w:val="22"/>
                <w:lang w:eastAsia="pl-PL"/>
              </w:rPr>
              <w:t>20</w:t>
            </w:r>
          </w:p>
        </w:tc>
        <w:tc>
          <w:tcPr>
            <w:tcW w:w="741" w:type="dxa"/>
            <w:tcBorders>
              <w:top w:val="single" w:sz="4" w:space="0" w:color="auto"/>
              <w:left w:val="single" w:sz="8" w:space="0" w:color="auto"/>
              <w:bottom w:val="single" w:sz="8" w:space="0" w:color="auto"/>
              <w:right w:val="single" w:sz="4" w:space="0" w:color="BFBFBF"/>
            </w:tcBorders>
            <w:noWrap/>
            <w:vAlign w:val="center"/>
          </w:tcPr>
          <w:p w:rsidR="005815E6" w:rsidRPr="00A4282C" w:rsidRDefault="005815E6" w:rsidP="00C5173B">
            <w:pPr>
              <w:suppressAutoHyphens w:val="0"/>
              <w:jc w:val="center"/>
              <w:rPr>
                <w:rFonts w:ascii="Calibri" w:hAnsi="Calibri" w:cs="Calibri"/>
                <w:color w:val="000000"/>
                <w:sz w:val="22"/>
                <w:lang w:eastAsia="pl-PL"/>
              </w:rPr>
            </w:pPr>
            <w:r w:rsidRPr="00A4282C">
              <w:rPr>
                <w:rFonts w:ascii="Calibri" w:hAnsi="Calibri" w:cs="Calibri"/>
                <w:color w:val="000000"/>
                <w:sz w:val="22"/>
                <w:szCs w:val="22"/>
                <w:lang w:eastAsia="pl-PL"/>
              </w:rPr>
              <w:t>201</w:t>
            </w:r>
            <w:r w:rsidR="00C5173B">
              <w:rPr>
                <w:rFonts w:ascii="Calibri" w:hAnsi="Calibri" w:cs="Calibri"/>
                <w:color w:val="000000"/>
                <w:sz w:val="22"/>
                <w:szCs w:val="22"/>
                <w:lang w:eastAsia="pl-PL"/>
              </w:rPr>
              <w:t>9</w:t>
            </w:r>
          </w:p>
        </w:tc>
        <w:tc>
          <w:tcPr>
            <w:tcW w:w="742" w:type="dxa"/>
            <w:tcBorders>
              <w:top w:val="single" w:sz="4" w:space="0" w:color="auto"/>
              <w:left w:val="nil"/>
              <w:bottom w:val="single" w:sz="8" w:space="0" w:color="auto"/>
              <w:right w:val="single" w:sz="4" w:space="0" w:color="auto"/>
            </w:tcBorders>
            <w:noWrap/>
            <w:vAlign w:val="center"/>
          </w:tcPr>
          <w:p w:rsidR="005815E6" w:rsidRPr="00A4282C" w:rsidRDefault="005815E6" w:rsidP="00C5173B">
            <w:pPr>
              <w:suppressAutoHyphens w:val="0"/>
              <w:jc w:val="center"/>
              <w:rPr>
                <w:rFonts w:ascii="Calibri" w:hAnsi="Calibri" w:cs="Calibri"/>
                <w:color w:val="000000"/>
                <w:sz w:val="22"/>
                <w:lang w:eastAsia="pl-PL"/>
              </w:rPr>
            </w:pPr>
            <w:r w:rsidRPr="00A4282C">
              <w:rPr>
                <w:rFonts w:ascii="Calibri" w:hAnsi="Calibri" w:cs="Calibri"/>
                <w:color w:val="000000"/>
                <w:sz w:val="22"/>
                <w:szCs w:val="22"/>
                <w:lang w:eastAsia="pl-PL"/>
              </w:rPr>
              <w:t>20</w:t>
            </w:r>
            <w:r w:rsidR="00C5173B">
              <w:rPr>
                <w:rFonts w:ascii="Calibri" w:hAnsi="Calibri" w:cs="Calibri"/>
                <w:color w:val="000000"/>
                <w:sz w:val="22"/>
                <w:szCs w:val="22"/>
                <w:lang w:eastAsia="pl-PL"/>
              </w:rPr>
              <w:t>20</w:t>
            </w:r>
          </w:p>
        </w:tc>
      </w:tr>
      <w:tr w:rsidR="00C5173B" w:rsidRPr="00A4282C" w:rsidTr="00C5173B">
        <w:trPr>
          <w:trHeight w:val="300"/>
        </w:trPr>
        <w:tc>
          <w:tcPr>
            <w:tcW w:w="2269" w:type="dxa"/>
            <w:tcBorders>
              <w:top w:val="single" w:sz="8" w:space="0" w:color="auto"/>
              <w:left w:val="single" w:sz="4" w:space="0" w:color="auto"/>
              <w:bottom w:val="single" w:sz="4" w:space="0" w:color="BFBFBF"/>
              <w:right w:val="nil"/>
            </w:tcBorders>
            <w:noWrap/>
            <w:vAlign w:val="center"/>
          </w:tcPr>
          <w:p w:rsidR="00C5173B" w:rsidRPr="009C7346" w:rsidRDefault="00C5173B" w:rsidP="00C5173B">
            <w:pPr>
              <w:suppressAutoHyphens w:val="0"/>
              <w:rPr>
                <w:rFonts w:ascii="Calibri" w:hAnsi="Calibri" w:cs="Calibri"/>
                <w:sz w:val="18"/>
                <w:lang w:eastAsia="pl-PL"/>
              </w:rPr>
            </w:pPr>
            <w:r w:rsidRPr="009C7346">
              <w:rPr>
                <w:rFonts w:ascii="Calibri" w:hAnsi="Calibri" w:cs="Calibri"/>
                <w:sz w:val="18"/>
                <w:szCs w:val="22"/>
                <w:lang w:eastAsia="pl-PL"/>
              </w:rPr>
              <w:t>POWIAT BARTOSZYCKI</w:t>
            </w:r>
          </w:p>
        </w:tc>
        <w:tc>
          <w:tcPr>
            <w:tcW w:w="734" w:type="dxa"/>
            <w:tcBorders>
              <w:top w:val="single" w:sz="8" w:space="0" w:color="auto"/>
              <w:left w:val="single" w:sz="8" w:space="0" w:color="auto"/>
              <w:bottom w:val="single" w:sz="4" w:space="0" w:color="BFBFBF"/>
              <w:right w:val="nil"/>
            </w:tcBorders>
            <w:shd w:val="clear" w:color="auto" w:fill="auto"/>
            <w:noWrap/>
            <w:vAlign w:val="center"/>
          </w:tcPr>
          <w:p w:rsidR="00C5173B" w:rsidRDefault="00C5173B" w:rsidP="00C5173B">
            <w:pPr>
              <w:suppressAutoHyphens w:val="0"/>
              <w:jc w:val="center"/>
              <w:rPr>
                <w:rFonts w:ascii="Calibri" w:hAnsi="Calibri" w:cs="Calibri"/>
                <w:color w:val="000000"/>
                <w:sz w:val="22"/>
                <w:lang w:eastAsia="pl-PL"/>
              </w:rPr>
            </w:pPr>
            <w:r>
              <w:rPr>
                <w:rFonts w:ascii="Calibri" w:hAnsi="Calibri" w:cs="Calibri"/>
                <w:color w:val="000000"/>
                <w:sz w:val="22"/>
                <w:szCs w:val="22"/>
              </w:rPr>
              <w:t>40</w:t>
            </w:r>
          </w:p>
        </w:tc>
        <w:tc>
          <w:tcPr>
            <w:tcW w:w="734"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2</w:t>
            </w:r>
          </w:p>
        </w:tc>
        <w:tc>
          <w:tcPr>
            <w:tcW w:w="734" w:type="dxa"/>
            <w:tcBorders>
              <w:top w:val="single" w:sz="8" w:space="0" w:color="auto"/>
              <w:left w:val="nil"/>
              <w:bottom w:val="single" w:sz="4" w:space="0" w:color="BFBFBF"/>
              <w:right w:val="single" w:sz="8" w:space="0" w:color="auto"/>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43</w:t>
            </w:r>
          </w:p>
        </w:tc>
        <w:tc>
          <w:tcPr>
            <w:tcW w:w="734" w:type="dxa"/>
            <w:tcBorders>
              <w:top w:val="single" w:sz="8" w:space="0" w:color="auto"/>
              <w:left w:val="nil"/>
              <w:bottom w:val="single" w:sz="4" w:space="0" w:color="BFBFBF"/>
              <w:right w:val="nil"/>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37</w:t>
            </w:r>
          </w:p>
        </w:tc>
        <w:tc>
          <w:tcPr>
            <w:tcW w:w="734"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3</w:t>
            </w:r>
          </w:p>
        </w:tc>
        <w:tc>
          <w:tcPr>
            <w:tcW w:w="735" w:type="dxa"/>
            <w:tcBorders>
              <w:top w:val="single" w:sz="8" w:space="0" w:color="auto"/>
              <w:left w:val="nil"/>
              <w:bottom w:val="single" w:sz="4" w:space="0" w:color="BFBFBF"/>
              <w:right w:val="nil"/>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42</w:t>
            </w:r>
          </w:p>
        </w:tc>
        <w:tc>
          <w:tcPr>
            <w:tcW w:w="741" w:type="dxa"/>
            <w:tcBorders>
              <w:top w:val="single" w:sz="8" w:space="0" w:color="auto"/>
              <w:left w:val="single" w:sz="8" w:space="0" w:color="auto"/>
              <w:bottom w:val="single" w:sz="4" w:space="0" w:color="BFBFBF"/>
              <w:right w:val="single" w:sz="4" w:space="0" w:color="BFBFBF"/>
            </w:tcBorders>
            <w:shd w:val="clear" w:color="000000" w:fill="C6EFCE"/>
            <w:noWrap/>
            <w:vAlign w:val="center"/>
          </w:tcPr>
          <w:p w:rsidR="00C5173B" w:rsidRDefault="00C5173B" w:rsidP="00C5173B">
            <w:pPr>
              <w:jc w:val="center"/>
              <w:rPr>
                <w:rFonts w:ascii="Calibri" w:hAnsi="Calibri" w:cs="Calibri"/>
                <w:color w:val="006100"/>
                <w:sz w:val="22"/>
              </w:rPr>
            </w:pPr>
            <w:r>
              <w:rPr>
                <w:rFonts w:ascii="Calibri" w:hAnsi="Calibri" w:cs="Calibri"/>
                <w:color w:val="006100"/>
                <w:sz w:val="22"/>
                <w:szCs w:val="22"/>
              </w:rPr>
              <w:t>5,0</w:t>
            </w:r>
          </w:p>
        </w:tc>
        <w:tc>
          <w:tcPr>
            <w:tcW w:w="742" w:type="dxa"/>
            <w:tcBorders>
              <w:top w:val="single" w:sz="8" w:space="0" w:color="auto"/>
              <w:left w:val="nil"/>
              <w:bottom w:val="single" w:sz="4" w:space="0" w:color="BFBFBF"/>
              <w:right w:val="nil"/>
            </w:tcBorders>
            <w:shd w:val="clear" w:color="000000" w:fill="C6EFCE"/>
            <w:noWrap/>
            <w:vAlign w:val="center"/>
          </w:tcPr>
          <w:p w:rsidR="00C5173B" w:rsidRDefault="00C5173B" w:rsidP="00C5173B">
            <w:pPr>
              <w:jc w:val="center"/>
              <w:rPr>
                <w:rFonts w:ascii="Calibri" w:hAnsi="Calibri" w:cs="Calibri"/>
                <w:color w:val="006100"/>
                <w:sz w:val="22"/>
              </w:rPr>
            </w:pPr>
            <w:r>
              <w:rPr>
                <w:rFonts w:ascii="Calibri" w:hAnsi="Calibri" w:cs="Calibri"/>
                <w:color w:val="006100"/>
                <w:sz w:val="22"/>
                <w:szCs w:val="22"/>
              </w:rPr>
              <w:t>8,1</w:t>
            </w:r>
          </w:p>
        </w:tc>
        <w:tc>
          <w:tcPr>
            <w:tcW w:w="741" w:type="dxa"/>
            <w:tcBorders>
              <w:top w:val="single" w:sz="8" w:space="0" w:color="auto"/>
              <w:left w:val="single" w:sz="8" w:space="0" w:color="auto"/>
              <w:bottom w:val="single" w:sz="4" w:space="0" w:color="BFBFBF"/>
              <w:right w:val="single" w:sz="4" w:space="0" w:color="BFBFBF"/>
            </w:tcBorders>
            <w:shd w:val="clear" w:color="000000" w:fill="C6EFCE"/>
            <w:noWrap/>
            <w:vAlign w:val="center"/>
          </w:tcPr>
          <w:p w:rsidR="00C5173B" w:rsidRDefault="00C5173B" w:rsidP="00C5173B">
            <w:pPr>
              <w:jc w:val="center"/>
              <w:rPr>
                <w:rFonts w:ascii="Calibri" w:hAnsi="Calibri" w:cs="Calibri"/>
                <w:color w:val="006100"/>
                <w:sz w:val="22"/>
              </w:rPr>
            </w:pPr>
            <w:r>
              <w:rPr>
                <w:rFonts w:ascii="Calibri" w:hAnsi="Calibri" w:cs="Calibri"/>
                <w:color w:val="006100"/>
                <w:sz w:val="22"/>
                <w:szCs w:val="22"/>
              </w:rPr>
              <w:t>107,5</w:t>
            </w:r>
          </w:p>
        </w:tc>
        <w:tc>
          <w:tcPr>
            <w:tcW w:w="742" w:type="dxa"/>
            <w:tcBorders>
              <w:top w:val="single" w:sz="8" w:space="0" w:color="auto"/>
              <w:left w:val="nil"/>
              <w:bottom w:val="single" w:sz="4" w:space="0" w:color="BFBFBF"/>
              <w:right w:val="single" w:sz="4" w:space="0" w:color="auto"/>
            </w:tcBorders>
            <w:shd w:val="clear" w:color="000000" w:fill="C6EFCE"/>
            <w:noWrap/>
            <w:vAlign w:val="center"/>
          </w:tcPr>
          <w:p w:rsidR="00C5173B" w:rsidRDefault="00C5173B" w:rsidP="00C5173B">
            <w:pPr>
              <w:jc w:val="center"/>
              <w:rPr>
                <w:rFonts w:ascii="Calibri" w:hAnsi="Calibri" w:cs="Calibri"/>
                <w:color w:val="006100"/>
                <w:sz w:val="22"/>
              </w:rPr>
            </w:pPr>
            <w:r>
              <w:rPr>
                <w:rFonts w:ascii="Calibri" w:hAnsi="Calibri" w:cs="Calibri"/>
                <w:color w:val="006100"/>
                <w:sz w:val="22"/>
                <w:szCs w:val="22"/>
              </w:rPr>
              <w:t>113,5</w:t>
            </w:r>
          </w:p>
        </w:tc>
      </w:tr>
      <w:tr w:rsidR="00C5173B" w:rsidRPr="00A4282C" w:rsidTr="00C5173B">
        <w:trPr>
          <w:trHeight w:val="300"/>
        </w:trPr>
        <w:tc>
          <w:tcPr>
            <w:tcW w:w="2269" w:type="dxa"/>
            <w:tcBorders>
              <w:top w:val="single" w:sz="4" w:space="0" w:color="BFBFBF"/>
              <w:left w:val="single" w:sz="4" w:space="0" w:color="auto"/>
              <w:bottom w:val="single" w:sz="4" w:space="0" w:color="BFBFBF"/>
              <w:right w:val="nil"/>
            </w:tcBorders>
            <w:noWrap/>
            <w:vAlign w:val="center"/>
          </w:tcPr>
          <w:p w:rsidR="00C5173B" w:rsidRPr="009C7346" w:rsidRDefault="00C5173B" w:rsidP="00C5173B">
            <w:pPr>
              <w:suppressAutoHyphens w:val="0"/>
              <w:rPr>
                <w:rFonts w:ascii="Calibri" w:hAnsi="Calibri" w:cs="Calibri"/>
                <w:sz w:val="18"/>
                <w:lang w:eastAsia="pl-PL"/>
              </w:rPr>
            </w:pPr>
            <w:r w:rsidRPr="009C7346">
              <w:rPr>
                <w:rFonts w:ascii="Calibri" w:hAnsi="Calibri" w:cs="Calibri"/>
                <w:sz w:val="18"/>
                <w:szCs w:val="22"/>
                <w:lang w:eastAsia="pl-PL"/>
              </w:rPr>
              <w:t>POWIAT BRANIEWSKI</w:t>
            </w:r>
          </w:p>
        </w:tc>
        <w:tc>
          <w:tcPr>
            <w:tcW w:w="734" w:type="dxa"/>
            <w:tcBorders>
              <w:top w:val="nil"/>
              <w:left w:val="single" w:sz="8" w:space="0" w:color="auto"/>
              <w:bottom w:val="single" w:sz="4" w:space="0" w:color="BFBFBF"/>
              <w:right w:val="nil"/>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35</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4</w:t>
            </w:r>
          </w:p>
        </w:tc>
        <w:tc>
          <w:tcPr>
            <w:tcW w:w="734" w:type="dxa"/>
            <w:tcBorders>
              <w:top w:val="nil"/>
              <w:left w:val="nil"/>
              <w:bottom w:val="single" w:sz="4" w:space="0" w:color="BFBFBF"/>
              <w:right w:val="single" w:sz="8" w:space="0" w:color="auto"/>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50</w:t>
            </w:r>
          </w:p>
        </w:tc>
        <w:tc>
          <w:tcPr>
            <w:tcW w:w="734" w:type="dxa"/>
            <w:tcBorders>
              <w:top w:val="nil"/>
              <w:left w:val="nil"/>
              <w:bottom w:val="single" w:sz="4" w:space="0" w:color="BFBFBF"/>
              <w:right w:val="nil"/>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31</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6</w:t>
            </w:r>
          </w:p>
        </w:tc>
        <w:tc>
          <w:tcPr>
            <w:tcW w:w="735" w:type="dxa"/>
            <w:tcBorders>
              <w:top w:val="nil"/>
              <w:left w:val="nil"/>
              <w:bottom w:val="single" w:sz="4" w:space="0" w:color="BFBFBF"/>
              <w:right w:val="nil"/>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33</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C5173B" w:rsidRDefault="00C5173B" w:rsidP="00C5173B">
            <w:pPr>
              <w:jc w:val="center"/>
              <w:rPr>
                <w:rFonts w:ascii="Calibri" w:hAnsi="Calibri" w:cs="Calibri"/>
                <w:color w:val="9C0006"/>
                <w:sz w:val="22"/>
              </w:rPr>
            </w:pPr>
            <w:r>
              <w:rPr>
                <w:rFonts w:ascii="Calibri" w:hAnsi="Calibri" w:cs="Calibri"/>
                <w:color w:val="9C0006"/>
                <w:sz w:val="22"/>
                <w:szCs w:val="22"/>
              </w:rPr>
              <w:t>11,4</w:t>
            </w:r>
          </w:p>
        </w:tc>
        <w:tc>
          <w:tcPr>
            <w:tcW w:w="742" w:type="dxa"/>
            <w:tcBorders>
              <w:top w:val="single" w:sz="4" w:space="0" w:color="BFBFBF"/>
              <w:left w:val="nil"/>
              <w:bottom w:val="single" w:sz="4" w:space="0" w:color="BFBFBF"/>
              <w:right w:val="nil"/>
            </w:tcBorders>
            <w:shd w:val="clear" w:color="000000" w:fill="FFC7CE"/>
            <w:noWrap/>
            <w:vAlign w:val="center"/>
          </w:tcPr>
          <w:p w:rsidR="00C5173B" w:rsidRDefault="00C5173B" w:rsidP="00C5173B">
            <w:pPr>
              <w:jc w:val="center"/>
              <w:rPr>
                <w:rFonts w:ascii="Calibri" w:hAnsi="Calibri" w:cs="Calibri"/>
                <w:color w:val="9C0006"/>
                <w:sz w:val="22"/>
              </w:rPr>
            </w:pPr>
            <w:r>
              <w:rPr>
                <w:rFonts w:ascii="Calibri" w:hAnsi="Calibri" w:cs="Calibri"/>
                <w:color w:val="9C0006"/>
                <w:sz w:val="22"/>
                <w:szCs w:val="22"/>
              </w:rPr>
              <w:t>19,4</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C5173B" w:rsidRDefault="00C5173B" w:rsidP="00C5173B">
            <w:pPr>
              <w:jc w:val="center"/>
              <w:rPr>
                <w:rFonts w:ascii="Calibri" w:hAnsi="Calibri" w:cs="Calibri"/>
                <w:color w:val="9C0006"/>
                <w:sz w:val="22"/>
              </w:rPr>
            </w:pPr>
            <w:r>
              <w:rPr>
                <w:rFonts w:ascii="Calibri" w:hAnsi="Calibri" w:cs="Calibri"/>
                <w:color w:val="9C0006"/>
                <w:sz w:val="22"/>
                <w:szCs w:val="22"/>
              </w:rPr>
              <w:t>142,9</w:t>
            </w:r>
          </w:p>
        </w:tc>
        <w:tc>
          <w:tcPr>
            <w:tcW w:w="742" w:type="dxa"/>
            <w:tcBorders>
              <w:top w:val="single" w:sz="4" w:space="0" w:color="BFBFBF"/>
              <w:left w:val="nil"/>
              <w:bottom w:val="single" w:sz="4" w:space="0" w:color="BFBFBF"/>
              <w:right w:val="single" w:sz="4" w:space="0" w:color="auto"/>
            </w:tcBorders>
            <w:shd w:val="clear" w:color="000000" w:fill="C6EFCE"/>
            <w:noWrap/>
            <w:vAlign w:val="center"/>
          </w:tcPr>
          <w:p w:rsidR="00C5173B" w:rsidRDefault="00C5173B" w:rsidP="00C5173B">
            <w:pPr>
              <w:jc w:val="center"/>
              <w:rPr>
                <w:rFonts w:ascii="Calibri" w:hAnsi="Calibri" w:cs="Calibri"/>
                <w:color w:val="006100"/>
                <w:sz w:val="22"/>
              </w:rPr>
            </w:pPr>
            <w:r>
              <w:rPr>
                <w:rFonts w:ascii="Calibri" w:hAnsi="Calibri" w:cs="Calibri"/>
                <w:color w:val="006100"/>
                <w:sz w:val="22"/>
                <w:szCs w:val="22"/>
              </w:rPr>
              <w:t>106,5</w:t>
            </w:r>
          </w:p>
        </w:tc>
      </w:tr>
      <w:tr w:rsidR="00C5173B" w:rsidRPr="00A4282C" w:rsidTr="00C5173B">
        <w:trPr>
          <w:trHeight w:val="300"/>
        </w:trPr>
        <w:tc>
          <w:tcPr>
            <w:tcW w:w="2269" w:type="dxa"/>
            <w:tcBorders>
              <w:top w:val="single" w:sz="4" w:space="0" w:color="BFBFBF"/>
              <w:left w:val="single" w:sz="4" w:space="0" w:color="auto"/>
              <w:bottom w:val="single" w:sz="4" w:space="0" w:color="BFBFBF"/>
              <w:right w:val="nil"/>
            </w:tcBorders>
            <w:noWrap/>
            <w:vAlign w:val="center"/>
          </w:tcPr>
          <w:p w:rsidR="00C5173B" w:rsidRPr="009C7346" w:rsidRDefault="00C5173B" w:rsidP="00C5173B">
            <w:pPr>
              <w:suppressAutoHyphens w:val="0"/>
              <w:rPr>
                <w:rFonts w:ascii="Calibri" w:hAnsi="Calibri" w:cs="Calibri"/>
                <w:sz w:val="18"/>
                <w:lang w:eastAsia="pl-PL"/>
              </w:rPr>
            </w:pPr>
            <w:r w:rsidRPr="009C7346">
              <w:rPr>
                <w:rFonts w:ascii="Calibri" w:hAnsi="Calibri" w:cs="Calibri"/>
                <w:sz w:val="18"/>
                <w:szCs w:val="22"/>
                <w:lang w:eastAsia="pl-PL"/>
              </w:rPr>
              <w:t>POWIAT DZIAŁDOWSKI</w:t>
            </w:r>
          </w:p>
        </w:tc>
        <w:tc>
          <w:tcPr>
            <w:tcW w:w="734" w:type="dxa"/>
            <w:tcBorders>
              <w:top w:val="nil"/>
              <w:left w:val="single" w:sz="8" w:space="0" w:color="auto"/>
              <w:bottom w:val="single" w:sz="4" w:space="0" w:color="BFBFBF"/>
              <w:right w:val="nil"/>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24</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3</w:t>
            </w:r>
          </w:p>
        </w:tc>
        <w:tc>
          <w:tcPr>
            <w:tcW w:w="734" w:type="dxa"/>
            <w:tcBorders>
              <w:top w:val="nil"/>
              <w:left w:val="nil"/>
              <w:bottom w:val="single" w:sz="4" w:space="0" w:color="BFBFBF"/>
              <w:right w:val="single" w:sz="8" w:space="0" w:color="auto"/>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31</w:t>
            </w:r>
          </w:p>
        </w:tc>
        <w:tc>
          <w:tcPr>
            <w:tcW w:w="734" w:type="dxa"/>
            <w:tcBorders>
              <w:top w:val="nil"/>
              <w:left w:val="nil"/>
              <w:bottom w:val="single" w:sz="4" w:space="0" w:color="BFBFBF"/>
              <w:right w:val="nil"/>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29</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7</w:t>
            </w:r>
          </w:p>
        </w:tc>
        <w:tc>
          <w:tcPr>
            <w:tcW w:w="735" w:type="dxa"/>
            <w:tcBorders>
              <w:top w:val="nil"/>
              <w:left w:val="nil"/>
              <w:bottom w:val="single" w:sz="4" w:space="0" w:color="BFBFBF"/>
              <w:right w:val="nil"/>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32</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C5173B" w:rsidRDefault="00C5173B" w:rsidP="00C5173B">
            <w:pPr>
              <w:jc w:val="center"/>
              <w:rPr>
                <w:rFonts w:ascii="Calibri" w:hAnsi="Calibri" w:cs="Calibri"/>
                <w:color w:val="9C0006"/>
                <w:sz w:val="22"/>
              </w:rPr>
            </w:pPr>
            <w:r>
              <w:rPr>
                <w:rFonts w:ascii="Calibri" w:hAnsi="Calibri" w:cs="Calibri"/>
                <w:color w:val="9C0006"/>
                <w:sz w:val="22"/>
                <w:szCs w:val="22"/>
              </w:rPr>
              <w:t>12,5</w:t>
            </w:r>
          </w:p>
        </w:tc>
        <w:tc>
          <w:tcPr>
            <w:tcW w:w="742" w:type="dxa"/>
            <w:tcBorders>
              <w:top w:val="single" w:sz="4" w:space="0" w:color="BFBFBF"/>
              <w:left w:val="nil"/>
              <w:bottom w:val="single" w:sz="4" w:space="0" w:color="BFBFBF"/>
              <w:right w:val="nil"/>
            </w:tcBorders>
            <w:shd w:val="clear" w:color="000000" w:fill="FFC7CE"/>
            <w:noWrap/>
            <w:vAlign w:val="center"/>
          </w:tcPr>
          <w:p w:rsidR="00C5173B" w:rsidRDefault="00C5173B" w:rsidP="00C5173B">
            <w:pPr>
              <w:jc w:val="center"/>
              <w:rPr>
                <w:rFonts w:ascii="Calibri" w:hAnsi="Calibri" w:cs="Calibri"/>
                <w:color w:val="9C0006"/>
                <w:sz w:val="22"/>
              </w:rPr>
            </w:pPr>
            <w:r>
              <w:rPr>
                <w:rFonts w:ascii="Calibri" w:hAnsi="Calibri" w:cs="Calibri"/>
                <w:color w:val="9C0006"/>
                <w:sz w:val="22"/>
                <w:szCs w:val="22"/>
              </w:rPr>
              <w:t>24,1</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C5173B" w:rsidRDefault="00C5173B" w:rsidP="00C5173B">
            <w:pPr>
              <w:jc w:val="center"/>
              <w:rPr>
                <w:rFonts w:ascii="Calibri" w:hAnsi="Calibri" w:cs="Calibri"/>
                <w:color w:val="9C0006"/>
                <w:sz w:val="22"/>
              </w:rPr>
            </w:pPr>
            <w:r>
              <w:rPr>
                <w:rFonts w:ascii="Calibri" w:hAnsi="Calibri" w:cs="Calibri"/>
                <w:color w:val="9C0006"/>
                <w:sz w:val="22"/>
                <w:szCs w:val="22"/>
              </w:rPr>
              <w:t>129,2</w:t>
            </w:r>
          </w:p>
        </w:tc>
        <w:tc>
          <w:tcPr>
            <w:tcW w:w="742" w:type="dxa"/>
            <w:tcBorders>
              <w:top w:val="single" w:sz="4" w:space="0" w:color="BFBFBF"/>
              <w:left w:val="nil"/>
              <w:bottom w:val="single" w:sz="4" w:space="0" w:color="BFBFBF"/>
              <w:right w:val="single" w:sz="4" w:space="0" w:color="auto"/>
            </w:tcBorders>
            <w:shd w:val="clear" w:color="000000" w:fill="C6EFCE"/>
            <w:noWrap/>
            <w:vAlign w:val="center"/>
          </w:tcPr>
          <w:p w:rsidR="00C5173B" w:rsidRDefault="00C5173B" w:rsidP="00C5173B">
            <w:pPr>
              <w:jc w:val="center"/>
              <w:rPr>
                <w:rFonts w:ascii="Calibri" w:hAnsi="Calibri" w:cs="Calibri"/>
                <w:color w:val="006100"/>
                <w:sz w:val="22"/>
              </w:rPr>
            </w:pPr>
            <w:r>
              <w:rPr>
                <w:rFonts w:ascii="Calibri" w:hAnsi="Calibri" w:cs="Calibri"/>
                <w:color w:val="006100"/>
                <w:sz w:val="22"/>
                <w:szCs w:val="22"/>
              </w:rPr>
              <w:t>110,3</w:t>
            </w:r>
          </w:p>
        </w:tc>
      </w:tr>
      <w:tr w:rsidR="00C5173B" w:rsidRPr="00A4282C" w:rsidTr="00C5173B">
        <w:trPr>
          <w:trHeight w:val="300"/>
        </w:trPr>
        <w:tc>
          <w:tcPr>
            <w:tcW w:w="2269" w:type="dxa"/>
            <w:tcBorders>
              <w:top w:val="single" w:sz="4" w:space="0" w:color="BFBFBF"/>
              <w:left w:val="single" w:sz="4" w:space="0" w:color="auto"/>
              <w:bottom w:val="single" w:sz="4" w:space="0" w:color="BFBFBF"/>
              <w:right w:val="nil"/>
            </w:tcBorders>
            <w:noWrap/>
            <w:vAlign w:val="center"/>
          </w:tcPr>
          <w:p w:rsidR="00C5173B" w:rsidRPr="009C7346" w:rsidRDefault="00C5173B" w:rsidP="00C5173B">
            <w:pPr>
              <w:suppressAutoHyphens w:val="0"/>
              <w:rPr>
                <w:rFonts w:ascii="Calibri" w:hAnsi="Calibri" w:cs="Calibri"/>
                <w:sz w:val="18"/>
                <w:lang w:eastAsia="pl-PL"/>
              </w:rPr>
            </w:pPr>
            <w:r w:rsidRPr="009C7346">
              <w:rPr>
                <w:rFonts w:ascii="Calibri" w:hAnsi="Calibri" w:cs="Calibri"/>
                <w:sz w:val="18"/>
                <w:szCs w:val="22"/>
                <w:lang w:eastAsia="pl-PL"/>
              </w:rPr>
              <w:t>POWIAT (MIASTO) ELBLĄG</w:t>
            </w:r>
          </w:p>
        </w:tc>
        <w:tc>
          <w:tcPr>
            <w:tcW w:w="734" w:type="dxa"/>
            <w:tcBorders>
              <w:top w:val="nil"/>
              <w:left w:val="single" w:sz="8" w:space="0" w:color="auto"/>
              <w:bottom w:val="single" w:sz="4" w:space="0" w:color="BFBFBF"/>
              <w:right w:val="nil"/>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57</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1</w:t>
            </w:r>
          </w:p>
        </w:tc>
        <w:tc>
          <w:tcPr>
            <w:tcW w:w="734" w:type="dxa"/>
            <w:tcBorders>
              <w:top w:val="nil"/>
              <w:left w:val="nil"/>
              <w:bottom w:val="single" w:sz="4" w:space="0" w:color="BFBFBF"/>
              <w:right w:val="single" w:sz="8" w:space="0" w:color="auto"/>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68</w:t>
            </w:r>
          </w:p>
        </w:tc>
        <w:tc>
          <w:tcPr>
            <w:tcW w:w="734" w:type="dxa"/>
            <w:tcBorders>
              <w:top w:val="nil"/>
              <w:left w:val="nil"/>
              <w:bottom w:val="single" w:sz="4" w:space="0" w:color="BFBFBF"/>
              <w:right w:val="nil"/>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45</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3</w:t>
            </w:r>
          </w:p>
        </w:tc>
        <w:tc>
          <w:tcPr>
            <w:tcW w:w="735" w:type="dxa"/>
            <w:tcBorders>
              <w:top w:val="nil"/>
              <w:left w:val="nil"/>
              <w:bottom w:val="single" w:sz="4" w:space="0" w:color="BFBFBF"/>
              <w:right w:val="nil"/>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43</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rsidR="00C5173B" w:rsidRDefault="00C5173B" w:rsidP="00C5173B">
            <w:pPr>
              <w:jc w:val="center"/>
              <w:rPr>
                <w:rFonts w:ascii="Calibri" w:hAnsi="Calibri" w:cs="Calibri"/>
                <w:color w:val="006100"/>
                <w:sz w:val="22"/>
              </w:rPr>
            </w:pPr>
            <w:r>
              <w:rPr>
                <w:rFonts w:ascii="Calibri" w:hAnsi="Calibri" w:cs="Calibri"/>
                <w:color w:val="006100"/>
                <w:sz w:val="22"/>
                <w:szCs w:val="22"/>
              </w:rPr>
              <w:t>1,8</w:t>
            </w:r>
          </w:p>
        </w:tc>
        <w:tc>
          <w:tcPr>
            <w:tcW w:w="742" w:type="dxa"/>
            <w:tcBorders>
              <w:top w:val="single" w:sz="4" w:space="0" w:color="BFBFBF"/>
              <w:left w:val="nil"/>
              <w:bottom w:val="single" w:sz="4" w:space="0" w:color="BFBFBF"/>
              <w:right w:val="nil"/>
            </w:tcBorders>
            <w:shd w:val="clear" w:color="000000" w:fill="C6EFCE"/>
            <w:noWrap/>
            <w:vAlign w:val="center"/>
          </w:tcPr>
          <w:p w:rsidR="00C5173B" w:rsidRDefault="00C5173B" w:rsidP="00C5173B">
            <w:pPr>
              <w:jc w:val="center"/>
              <w:rPr>
                <w:rFonts w:ascii="Calibri" w:hAnsi="Calibri" w:cs="Calibri"/>
                <w:color w:val="006100"/>
                <w:sz w:val="22"/>
              </w:rPr>
            </w:pPr>
            <w:r>
              <w:rPr>
                <w:rFonts w:ascii="Calibri" w:hAnsi="Calibri" w:cs="Calibri"/>
                <w:color w:val="006100"/>
                <w:sz w:val="22"/>
                <w:szCs w:val="22"/>
              </w:rPr>
              <w:t>6,7</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rsidR="00C5173B" w:rsidRDefault="00C5173B" w:rsidP="00C5173B">
            <w:pPr>
              <w:jc w:val="center"/>
              <w:rPr>
                <w:rFonts w:ascii="Calibri" w:hAnsi="Calibri" w:cs="Calibri"/>
                <w:color w:val="006100"/>
                <w:sz w:val="22"/>
              </w:rPr>
            </w:pPr>
            <w:r>
              <w:rPr>
                <w:rFonts w:ascii="Calibri" w:hAnsi="Calibri" w:cs="Calibri"/>
                <w:color w:val="006100"/>
                <w:sz w:val="22"/>
                <w:szCs w:val="22"/>
              </w:rPr>
              <w:t>119,3</w:t>
            </w:r>
          </w:p>
        </w:tc>
        <w:tc>
          <w:tcPr>
            <w:tcW w:w="742" w:type="dxa"/>
            <w:tcBorders>
              <w:top w:val="single" w:sz="4" w:space="0" w:color="BFBFBF"/>
              <w:left w:val="nil"/>
              <w:bottom w:val="single" w:sz="4" w:space="0" w:color="BFBFBF"/>
              <w:right w:val="single" w:sz="4" w:space="0" w:color="auto"/>
            </w:tcBorders>
            <w:shd w:val="clear" w:color="000000" w:fill="C6EFCE"/>
            <w:noWrap/>
            <w:vAlign w:val="center"/>
          </w:tcPr>
          <w:p w:rsidR="00C5173B" w:rsidRDefault="00C5173B" w:rsidP="00C5173B">
            <w:pPr>
              <w:jc w:val="center"/>
              <w:rPr>
                <w:rFonts w:ascii="Calibri" w:hAnsi="Calibri" w:cs="Calibri"/>
                <w:color w:val="006100"/>
                <w:sz w:val="22"/>
              </w:rPr>
            </w:pPr>
            <w:r>
              <w:rPr>
                <w:rFonts w:ascii="Calibri" w:hAnsi="Calibri" w:cs="Calibri"/>
                <w:color w:val="006100"/>
                <w:sz w:val="22"/>
                <w:szCs w:val="22"/>
              </w:rPr>
              <w:t>95,6</w:t>
            </w:r>
          </w:p>
        </w:tc>
      </w:tr>
      <w:tr w:rsidR="00C5173B" w:rsidRPr="00A4282C" w:rsidTr="00C5173B">
        <w:trPr>
          <w:trHeight w:val="300"/>
        </w:trPr>
        <w:tc>
          <w:tcPr>
            <w:tcW w:w="2269" w:type="dxa"/>
            <w:tcBorders>
              <w:top w:val="single" w:sz="4" w:space="0" w:color="BFBFBF"/>
              <w:left w:val="single" w:sz="4" w:space="0" w:color="auto"/>
              <w:bottom w:val="single" w:sz="4" w:space="0" w:color="BFBFBF"/>
              <w:right w:val="nil"/>
            </w:tcBorders>
            <w:noWrap/>
            <w:vAlign w:val="center"/>
          </w:tcPr>
          <w:p w:rsidR="00C5173B" w:rsidRPr="009C7346" w:rsidRDefault="00C5173B" w:rsidP="00C5173B">
            <w:pPr>
              <w:suppressAutoHyphens w:val="0"/>
              <w:rPr>
                <w:rFonts w:ascii="Calibri" w:hAnsi="Calibri" w:cs="Calibri"/>
                <w:sz w:val="18"/>
                <w:lang w:eastAsia="pl-PL"/>
              </w:rPr>
            </w:pPr>
            <w:r w:rsidRPr="009C7346">
              <w:rPr>
                <w:rFonts w:ascii="Calibri" w:hAnsi="Calibri" w:cs="Calibri"/>
                <w:sz w:val="18"/>
                <w:szCs w:val="22"/>
                <w:lang w:eastAsia="pl-PL"/>
              </w:rPr>
              <w:t>POWIAT ELBLĄSKI</w:t>
            </w:r>
          </w:p>
        </w:tc>
        <w:tc>
          <w:tcPr>
            <w:tcW w:w="734" w:type="dxa"/>
            <w:tcBorders>
              <w:top w:val="nil"/>
              <w:left w:val="single" w:sz="8" w:space="0" w:color="auto"/>
              <w:bottom w:val="single" w:sz="4" w:space="0" w:color="BFBFBF"/>
              <w:right w:val="nil"/>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50</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2</w:t>
            </w:r>
          </w:p>
        </w:tc>
        <w:tc>
          <w:tcPr>
            <w:tcW w:w="734" w:type="dxa"/>
            <w:tcBorders>
              <w:top w:val="nil"/>
              <w:left w:val="nil"/>
              <w:bottom w:val="single" w:sz="4" w:space="0" w:color="BFBFBF"/>
              <w:right w:val="single" w:sz="8" w:space="0" w:color="auto"/>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63</w:t>
            </w:r>
          </w:p>
        </w:tc>
        <w:tc>
          <w:tcPr>
            <w:tcW w:w="734" w:type="dxa"/>
            <w:tcBorders>
              <w:top w:val="nil"/>
              <w:left w:val="nil"/>
              <w:bottom w:val="single" w:sz="4" w:space="0" w:color="BFBFBF"/>
              <w:right w:val="nil"/>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37</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7</w:t>
            </w:r>
          </w:p>
        </w:tc>
        <w:tc>
          <w:tcPr>
            <w:tcW w:w="735" w:type="dxa"/>
            <w:tcBorders>
              <w:top w:val="nil"/>
              <w:left w:val="nil"/>
              <w:bottom w:val="single" w:sz="4" w:space="0" w:color="BFBFBF"/>
              <w:right w:val="nil"/>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39</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rsidR="00C5173B" w:rsidRDefault="00C5173B" w:rsidP="00C5173B">
            <w:pPr>
              <w:jc w:val="center"/>
              <w:rPr>
                <w:rFonts w:ascii="Calibri" w:hAnsi="Calibri" w:cs="Calibri"/>
                <w:color w:val="006100"/>
                <w:sz w:val="22"/>
              </w:rPr>
            </w:pPr>
            <w:r>
              <w:rPr>
                <w:rFonts w:ascii="Calibri" w:hAnsi="Calibri" w:cs="Calibri"/>
                <w:color w:val="006100"/>
                <w:sz w:val="22"/>
                <w:szCs w:val="22"/>
              </w:rPr>
              <w:t>4,0</w:t>
            </w:r>
          </w:p>
        </w:tc>
        <w:tc>
          <w:tcPr>
            <w:tcW w:w="742" w:type="dxa"/>
            <w:tcBorders>
              <w:top w:val="single" w:sz="4" w:space="0" w:color="BFBFBF"/>
              <w:left w:val="nil"/>
              <w:bottom w:val="single" w:sz="4" w:space="0" w:color="BFBFBF"/>
              <w:right w:val="nil"/>
            </w:tcBorders>
            <w:shd w:val="clear" w:color="000000" w:fill="FFC7CE"/>
            <w:noWrap/>
            <w:vAlign w:val="center"/>
          </w:tcPr>
          <w:p w:rsidR="00C5173B" w:rsidRDefault="00C5173B" w:rsidP="00C5173B">
            <w:pPr>
              <w:jc w:val="center"/>
              <w:rPr>
                <w:rFonts w:ascii="Calibri" w:hAnsi="Calibri" w:cs="Calibri"/>
                <w:color w:val="9C0006"/>
                <w:sz w:val="22"/>
              </w:rPr>
            </w:pPr>
            <w:r>
              <w:rPr>
                <w:rFonts w:ascii="Calibri" w:hAnsi="Calibri" w:cs="Calibri"/>
                <w:color w:val="9C0006"/>
                <w:sz w:val="22"/>
                <w:szCs w:val="22"/>
              </w:rPr>
              <w:t>18,9</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C5173B" w:rsidRDefault="00C5173B" w:rsidP="00C5173B">
            <w:pPr>
              <w:jc w:val="center"/>
              <w:rPr>
                <w:rFonts w:ascii="Calibri" w:hAnsi="Calibri" w:cs="Calibri"/>
                <w:color w:val="9C0006"/>
                <w:sz w:val="22"/>
              </w:rPr>
            </w:pPr>
            <w:r>
              <w:rPr>
                <w:rFonts w:ascii="Calibri" w:hAnsi="Calibri" w:cs="Calibri"/>
                <w:color w:val="9C0006"/>
                <w:sz w:val="22"/>
                <w:szCs w:val="22"/>
              </w:rPr>
              <w:t>126,0</w:t>
            </w:r>
          </w:p>
        </w:tc>
        <w:tc>
          <w:tcPr>
            <w:tcW w:w="742" w:type="dxa"/>
            <w:tcBorders>
              <w:top w:val="single" w:sz="4" w:space="0" w:color="BFBFBF"/>
              <w:left w:val="nil"/>
              <w:bottom w:val="single" w:sz="4" w:space="0" w:color="BFBFBF"/>
              <w:right w:val="single" w:sz="4" w:space="0" w:color="auto"/>
            </w:tcBorders>
            <w:shd w:val="clear" w:color="000000" w:fill="C6EFCE"/>
            <w:noWrap/>
            <w:vAlign w:val="center"/>
          </w:tcPr>
          <w:p w:rsidR="00C5173B" w:rsidRDefault="00C5173B" w:rsidP="00C5173B">
            <w:pPr>
              <w:jc w:val="center"/>
              <w:rPr>
                <w:rFonts w:ascii="Calibri" w:hAnsi="Calibri" w:cs="Calibri"/>
                <w:color w:val="006100"/>
                <w:sz w:val="22"/>
              </w:rPr>
            </w:pPr>
            <w:r>
              <w:rPr>
                <w:rFonts w:ascii="Calibri" w:hAnsi="Calibri" w:cs="Calibri"/>
                <w:color w:val="006100"/>
                <w:sz w:val="22"/>
                <w:szCs w:val="22"/>
              </w:rPr>
              <w:t>105,4</w:t>
            </w:r>
          </w:p>
        </w:tc>
      </w:tr>
      <w:tr w:rsidR="00C5173B" w:rsidRPr="00A4282C" w:rsidTr="00C5173B">
        <w:trPr>
          <w:trHeight w:val="300"/>
        </w:trPr>
        <w:tc>
          <w:tcPr>
            <w:tcW w:w="2269" w:type="dxa"/>
            <w:tcBorders>
              <w:top w:val="single" w:sz="4" w:space="0" w:color="BFBFBF"/>
              <w:left w:val="single" w:sz="4" w:space="0" w:color="auto"/>
              <w:bottom w:val="single" w:sz="4" w:space="0" w:color="BFBFBF"/>
              <w:right w:val="nil"/>
            </w:tcBorders>
            <w:noWrap/>
            <w:vAlign w:val="center"/>
          </w:tcPr>
          <w:p w:rsidR="00C5173B" w:rsidRPr="009C7346" w:rsidRDefault="00C5173B" w:rsidP="00C5173B">
            <w:pPr>
              <w:suppressAutoHyphens w:val="0"/>
              <w:rPr>
                <w:rFonts w:ascii="Calibri" w:hAnsi="Calibri" w:cs="Calibri"/>
                <w:sz w:val="18"/>
                <w:lang w:eastAsia="pl-PL"/>
              </w:rPr>
            </w:pPr>
            <w:r w:rsidRPr="009C7346">
              <w:rPr>
                <w:rFonts w:ascii="Calibri" w:hAnsi="Calibri" w:cs="Calibri"/>
                <w:sz w:val="18"/>
                <w:szCs w:val="22"/>
                <w:lang w:eastAsia="pl-PL"/>
              </w:rPr>
              <w:t>POWIAT EŁCKI</w:t>
            </w:r>
          </w:p>
        </w:tc>
        <w:tc>
          <w:tcPr>
            <w:tcW w:w="734" w:type="dxa"/>
            <w:tcBorders>
              <w:top w:val="nil"/>
              <w:left w:val="single" w:sz="8" w:space="0" w:color="auto"/>
              <w:bottom w:val="single" w:sz="4" w:space="0" w:color="BFBFBF"/>
              <w:right w:val="nil"/>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74</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6</w:t>
            </w:r>
          </w:p>
        </w:tc>
        <w:tc>
          <w:tcPr>
            <w:tcW w:w="734" w:type="dxa"/>
            <w:tcBorders>
              <w:top w:val="nil"/>
              <w:left w:val="nil"/>
              <w:bottom w:val="single" w:sz="4" w:space="0" w:color="BFBFBF"/>
              <w:right w:val="single" w:sz="8" w:space="0" w:color="auto"/>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99</w:t>
            </w:r>
          </w:p>
        </w:tc>
        <w:tc>
          <w:tcPr>
            <w:tcW w:w="734" w:type="dxa"/>
            <w:tcBorders>
              <w:top w:val="nil"/>
              <w:left w:val="nil"/>
              <w:bottom w:val="single" w:sz="4" w:space="0" w:color="BFBFBF"/>
              <w:right w:val="nil"/>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65</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6</w:t>
            </w:r>
          </w:p>
        </w:tc>
        <w:tc>
          <w:tcPr>
            <w:tcW w:w="735" w:type="dxa"/>
            <w:tcBorders>
              <w:top w:val="nil"/>
              <w:left w:val="nil"/>
              <w:bottom w:val="single" w:sz="4" w:space="0" w:color="BFBFBF"/>
              <w:right w:val="nil"/>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74</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rsidR="00C5173B" w:rsidRDefault="00C5173B" w:rsidP="00C5173B">
            <w:pPr>
              <w:jc w:val="center"/>
              <w:rPr>
                <w:rFonts w:ascii="Calibri" w:hAnsi="Calibri" w:cs="Calibri"/>
                <w:color w:val="006100"/>
                <w:sz w:val="22"/>
              </w:rPr>
            </w:pPr>
            <w:r>
              <w:rPr>
                <w:rFonts w:ascii="Calibri" w:hAnsi="Calibri" w:cs="Calibri"/>
                <w:color w:val="006100"/>
                <w:sz w:val="22"/>
                <w:szCs w:val="22"/>
              </w:rPr>
              <w:t>8,1</w:t>
            </w:r>
          </w:p>
        </w:tc>
        <w:tc>
          <w:tcPr>
            <w:tcW w:w="742" w:type="dxa"/>
            <w:tcBorders>
              <w:top w:val="single" w:sz="4" w:space="0" w:color="BFBFBF"/>
              <w:left w:val="nil"/>
              <w:bottom w:val="single" w:sz="4" w:space="0" w:color="BFBFBF"/>
              <w:right w:val="nil"/>
            </w:tcBorders>
            <w:shd w:val="clear" w:color="000000" w:fill="C6EFCE"/>
            <w:noWrap/>
            <w:vAlign w:val="center"/>
          </w:tcPr>
          <w:p w:rsidR="00C5173B" w:rsidRDefault="00C5173B" w:rsidP="00C5173B">
            <w:pPr>
              <w:jc w:val="center"/>
              <w:rPr>
                <w:rFonts w:ascii="Calibri" w:hAnsi="Calibri" w:cs="Calibri"/>
                <w:color w:val="006100"/>
                <w:sz w:val="22"/>
              </w:rPr>
            </w:pPr>
            <w:r>
              <w:rPr>
                <w:rFonts w:ascii="Calibri" w:hAnsi="Calibri" w:cs="Calibri"/>
                <w:color w:val="006100"/>
                <w:sz w:val="22"/>
                <w:szCs w:val="22"/>
              </w:rPr>
              <w:t>9,2</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C5173B" w:rsidRDefault="00C5173B" w:rsidP="00C5173B">
            <w:pPr>
              <w:jc w:val="center"/>
              <w:rPr>
                <w:rFonts w:ascii="Calibri" w:hAnsi="Calibri" w:cs="Calibri"/>
                <w:color w:val="9C0006"/>
                <w:sz w:val="22"/>
              </w:rPr>
            </w:pPr>
            <w:r>
              <w:rPr>
                <w:rFonts w:ascii="Calibri" w:hAnsi="Calibri" w:cs="Calibri"/>
                <w:color w:val="9C0006"/>
                <w:sz w:val="22"/>
                <w:szCs w:val="22"/>
              </w:rPr>
              <w:t>133,8</w:t>
            </w:r>
          </w:p>
        </w:tc>
        <w:tc>
          <w:tcPr>
            <w:tcW w:w="742" w:type="dxa"/>
            <w:tcBorders>
              <w:top w:val="single" w:sz="4" w:space="0" w:color="BFBFBF"/>
              <w:left w:val="nil"/>
              <w:bottom w:val="single" w:sz="4" w:space="0" w:color="BFBFBF"/>
              <w:right w:val="single" w:sz="4" w:space="0" w:color="auto"/>
            </w:tcBorders>
            <w:shd w:val="clear" w:color="000000" w:fill="C6EFCE"/>
            <w:noWrap/>
            <w:vAlign w:val="center"/>
          </w:tcPr>
          <w:p w:rsidR="00C5173B" w:rsidRDefault="00C5173B" w:rsidP="00C5173B">
            <w:pPr>
              <w:jc w:val="center"/>
              <w:rPr>
                <w:rFonts w:ascii="Calibri" w:hAnsi="Calibri" w:cs="Calibri"/>
                <w:color w:val="006100"/>
                <w:sz w:val="22"/>
              </w:rPr>
            </w:pPr>
            <w:r>
              <w:rPr>
                <w:rFonts w:ascii="Calibri" w:hAnsi="Calibri" w:cs="Calibri"/>
                <w:color w:val="006100"/>
                <w:sz w:val="22"/>
                <w:szCs w:val="22"/>
              </w:rPr>
              <w:t>113,8</w:t>
            </w:r>
          </w:p>
        </w:tc>
      </w:tr>
      <w:tr w:rsidR="00C5173B" w:rsidRPr="00A4282C" w:rsidTr="00C5173B">
        <w:trPr>
          <w:trHeight w:val="300"/>
        </w:trPr>
        <w:tc>
          <w:tcPr>
            <w:tcW w:w="2269" w:type="dxa"/>
            <w:tcBorders>
              <w:top w:val="single" w:sz="4" w:space="0" w:color="BFBFBF"/>
              <w:left w:val="single" w:sz="4" w:space="0" w:color="auto"/>
              <w:bottom w:val="single" w:sz="4" w:space="0" w:color="BFBFBF"/>
              <w:right w:val="nil"/>
            </w:tcBorders>
            <w:noWrap/>
            <w:vAlign w:val="center"/>
          </w:tcPr>
          <w:p w:rsidR="00C5173B" w:rsidRPr="009C7346" w:rsidRDefault="00C5173B" w:rsidP="00C5173B">
            <w:pPr>
              <w:suppressAutoHyphens w:val="0"/>
              <w:rPr>
                <w:rFonts w:ascii="Calibri" w:hAnsi="Calibri" w:cs="Calibri"/>
                <w:sz w:val="18"/>
                <w:lang w:eastAsia="pl-PL"/>
              </w:rPr>
            </w:pPr>
            <w:r w:rsidRPr="009C7346">
              <w:rPr>
                <w:rFonts w:ascii="Calibri" w:hAnsi="Calibri" w:cs="Calibri"/>
                <w:sz w:val="18"/>
                <w:szCs w:val="22"/>
                <w:lang w:eastAsia="pl-PL"/>
              </w:rPr>
              <w:t>POWIAT GIŻYCKI</w:t>
            </w:r>
          </w:p>
        </w:tc>
        <w:tc>
          <w:tcPr>
            <w:tcW w:w="734" w:type="dxa"/>
            <w:tcBorders>
              <w:top w:val="nil"/>
              <w:left w:val="single" w:sz="8" w:space="0" w:color="auto"/>
              <w:bottom w:val="single" w:sz="4" w:space="0" w:color="BFBFBF"/>
              <w:right w:val="nil"/>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41</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4</w:t>
            </w:r>
          </w:p>
        </w:tc>
        <w:tc>
          <w:tcPr>
            <w:tcW w:w="734" w:type="dxa"/>
            <w:tcBorders>
              <w:top w:val="nil"/>
              <w:left w:val="nil"/>
              <w:bottom w:val="single" w:sz="4" w:space="0" w:color="BFBFBF"/>
              <w:right w:val="single" w:sz="8" w:space="0" w:color="auto"/>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42</w:t>
            </w:r>
          </w:p>
        </w:tc>
        <w:tc>
          <w:tcPr>
            <w:tcW w:w="734" w:type="dxa"/>
            <w:tcBorders>
              <w:top w:val="nil"/>
              <w:left w:val="nil"/>
              <w:bottom w:val="single" w:sz="4" w:space="0" w:color="BFBFBF"/>
              <w:right w:val="nil"/>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34</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3</w:t>
            </w:r>
          </w:p>
        </w:tc>
        <w:tc>
          <w:tcPr>
            <w:tcW w:w="735" w:type="dxa"/>
            <w:tcBorders>
              <w:top w:val="nil"/>
              <w:left w:val="nil"/>
              <w:bottom w:val="single" w:sz="4" w:space="0" w:color="BFBFBF"/>
              <w:right w:val="nil"/>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38</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C5173B" w:rsidRDefault="00C5173B" w:rsidP="00C5173B">
            <w:pPr>
              <w:jc w:val="center"/>
              <w:rPr>
                <w:rFonts w:ascii="Calibri" w:hAnsi="Calibri" w:cs="Calibri"/>
                <w:color w:val="9C0006"/>
                <w:sz w:val="22"/>
              </w:rPr>
            </w:pPr>
            <w:r>
              <w:rPr>
                <w:rFonts w:ascii="Calibri" w:hAnsi="Calibri" w:cs="Calibri"/>
                <w:color w:val="9C0006"/>
                <w:sz w:val="22"/>
                <w:szCs w:val="22"/>
              </w:rPr>
              <w:t>9,8</w:t>
            </w:r>
          </w:p>
        </w:tc>
        <w:tc>
          <w:tcPr>
            <w:tcW w:w="742" w:type="dxa"/>
            <w:tcBorders>
              <w:top w:val="single" w:sz="4" w:space="0" w:color="BFBFBF"/>
              <w:left w:val="nil"/>
              <w:bottom w:val="single" w:sz="4" w:space="0" w:color="BFBFBF"/>
              <w:right w:val="nil"/>
            </w:tcBorders>
            <w:shd w:val="clear" w:color="000000" w:fill="C6EFCE"/>
            <w:noWrap/>
            <w:vAlign w:val="center"/>
          </w:tcPr>
          <w:p w:rsidR="00C5173B" w:rsidRDefault="00C5173B" w:rsidP="00C5173B">
            <w:pPr>
              <w:jc w:val="center"/>
              <w:rPr>
                <w:rFonts w:ascii="Calibri" w:hAnsi="Calibri" w:cs="Calibri"/>
                <w:color w:val="006100"/>
                <w:sz w:val="22"/>
              </w:rPr>
            </w:pPr>
            <w:r>
              <w:rPr>
                <w:rFonts w:ascii="Calibri" w:hAnsi="Calibri" w:cs="Calibri"/>
                <w:color w:val="006100"/>
                <w:sz w:val="22"/>
                <w:szCs w:val="22"/>
              </w:rPr>
              <w:t>8,8</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rsidR="00C5173B" w:rsidRDefault="00C5173B" w:rsidP="00C5173B">
            <w:pPr>
              <w:jc w:val="center"/>
              <w:rPr>
                <w:rFonts w:ascii="Calibri" w:hAnsi="Calibri" w:cs="Calibri"/>
                <w:color w:val="006100"/>
                <w:sz w:val="22"/>
              </w:rPr>
            </w:pPr>
            <w:r>
              <w:rPr>
                <w:rFonts w:ascii="Calibri" w:hAnsi="Calibri" w:cs="Calibri"/>
                <w:color w:val="006100"/>
                <w:sz w:val="22"/>
                <w:szCs w:val="22"/>
              </w:rPr>
              <w:t>102,4</w:t>
            </w:r>
          </w:p>
        </w:tc>
        <w:tc>
          <w:tcPr>
            <w:tcW w:w="742" w:type="dxa"/>
            <w:tcBorders>
              <w:top w:val="single" w:sz="4" w:space="0" w:color="BFBFBF"/>
              <w:left w:val="nil"/>
              <w:bottom w:val="single" w:sz="4" w:space="0" w:color="BFBFBF"/>
              <w:right w:val="single" w:sz="4" w:space="0" w:color="auto"/>
            </w:tcBorders>
            <w:shd w:val="clear" w:color="000000" w:fill="C6EFCE"/>
            <w:noWrap/>
            <w:vAlign w:val="center"/>
          </w:tcPr>
          <w:p w:rsidR="00C5173B" w:rsidRDefault="00C5173B" w:rsidP="00C5173B">
            <w:pPr>
              <w:jc w:val="center"/>
              <w:rPr>
                <w:rFonts w:ascii="Calibri" w:hAnsi="Calibri" w:cs="Calibri"/>
                <w:color w:val="006100"/>
                <w:sz w:val="22"/>
              </w:rPr>
            </w:pPr>
            <w:r>
              <w:rPr>
                <w:rFonts w:ascii="Calibri" w:hAnsi="Calibri" w:cs="Calibri"/>
                <w:color w:val="006100"/>
                <w:sz w:val="22"/>
                <w:szCs w:val="22"/>
              </w:rPr>
              <w:t>111,8</w:t>
            </w:r>
          </w:p>
        </w:tc>
      </w:tr>
      <w:tr w:rsidR="00C5173B" w:rsidRPr="00A4282C" w:rsidTr="00C5173B">
        <w:trPr>
          <w:trHeight w:val="300"/>
        </w:trPr>
        <w:tc>
          <w:tcPr>
            <w:tcW w:w="2269" w:type="dxa"/>
            <w:tcBorders>
              <w:top w:val="single" w:sz="4" w:space="0" w:color="BFBFBF"/>
              <w:left w:val="single" w:sz="4" w:space="0" w:color="auto"/>
              <w:bottom w:val="single" w:sz="4" w:space="0" w:color="BFBFBF"/>
              <w:right w:val="nil"/>
            </w:tcBorders>
            <w:noWrap/>
            <w:vAlign w:val="center"/>
          </w:tcPr>
          <w:p w:rsidR="00C5173B" w:rsidRPr="009C7346" w:rsidRDefault="00C5173B" w:rsidP="00C5173B">
            <w:pPr>
              <w:suppressAutoHyphens w:val="0"/>
              <w:rPr>
                <w:rFonts w:ascii="Calibri" w:hAnsi="Calibri" w:cs="Calibri"/>
                <w:sz w:val="18"/>
                <w:lang w:eastAsia="pl-PL"/>
              </w:rPr>
            </w:pPr>
            <w:r w:rsidRPr="009C7346">
              <w:rPr>
                <w:rFonts w:ascii="Calibri" w:hAnsi="Calibri" w:cs="Calibri"/>
                <w:sz w:val="18"/>
                <w:szCs w:val="22"/>
                <w:lang w:eastAsia="pl-PL"/>
              </w:rPr>
              <w:t>POWIAT GOŁDAPSKI</w:t>
            </w:r>
          </w:p>
        </w:tc>
        <w:tc>
          <w:tcPr>
            <w:tcW w:w="734" w:type="dxa"/>
            <w:tcBorders>
              <w:top w:val="nil"/>
              <w:left w:val="single" w:sz="8" w:space="0" w:color="auto"/>
              <w:bottom w:val="single" w:sz="4" w:space="0" w:color="BFBFBF"/>
              <w:right w:val="nil"/>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29</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5</w:t>
            </w:r>
          </w:p>
        </w:tc>
        <w:tc>
          <w:tcPr>
            <w:tcW w:w="734" w:type="dxa"/>
            <w:tcBorders>
              <w:top w:val="nil"/>
              <w:left w:val="nil"/>
              <w:bottom w:val="single" w:sz="4" w:space="0" w:color="BFBFBF"/>
              <w:right w:val="single" w:sz="8" w:space="0" w:color="auto"/>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36</w:t>
            </w:r>
          </w:p>
        </w:tc>
        <w:tc>
          <w:tcPr>
            <w:tcW w:w="734" w:type="dxa"/>
            <w:tcBorders>
              <w:top w:val="nil"/>
              <w:left w:val="nil"/>
              <w:bottom w:val="single" w:sz="4" w:space="0" w:color="BFBFBF"/>
              <w:right w:val="nil"/>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22</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3</w:t>
            </w:r>
          </w:p>
        </w:tc>
        <w:tc>
          <w:tcPr>
            <w:tcW w:w="735" w:type="dxa"/>
            <w:tcBorders>
              <w:top w:val="nil"/>
              <w:left w:val="nil"/>
              <w:bottom w:val="single" w:sz="4" w:space="0" w:color="BFBFBF"/>
              <w:right w:val="nil"/>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26</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C5173B" w:rsidRDefault="00C5173B" w:rsidP="00C5173B">
            <w:pPr>
              <w:jc w:val="center"/>
              <w:rPr>
                <w:rFonts w:ascii="Calibri" w:hAnsi="Calibri" w:cs="Calibri"/>
                <w:color w:val="9C0006"/>
                <w:sz w:val="22"/>
              </w:rPr>
            </w:pPr>
            <w:r>
              <w:rPr>
                <w:rFonts w:ascii="Calibri" w:hAnsi="Calibri" w:cs="Calibri"/>
                <w:color w:val="9C0006"/>
                <w:sz w:val="22"/>
                <w:szCs w:val="22"/>
              </w:rPr>
              <w:t>17,2</w:t>
            </w:r>
          </w:p>
        </w:tc>
        <w:tc>
          <w:tcPr>
            <w:tcW w:w="742" w:type="dxa"/>
            <w:tcBorders>
              <w:top w:val="single" w:sz="4" w:space="0" w:color="BFBFBF"/>
              <w:left w:val="nil"/>
              <w:bottom w:val="single" w:sz="4" w:space="0" w:color="BFBFBF"/>
              <w:right w:val="nil"/>
            </w:tcBorders>
            <w:shd w:val="clear" w:color="000000" w:fill="FFC7CE"/>
            <w:noWrap/>
            <w:vAlign w:val="center"/>
          </w:tcPr>
          <w:p w:rsidR="00C5173B" w:rsidRDefault="00C5173B" w:rsidP="00C5173B">
            <w:pPr>
              <w:jc w:val="center"/>
              <w:rPr>
                <w:rFonts w:ascii="Calibri" w:hAnsi="Calibri" w:cs="Calibri"/>
                <w:color w:val="9C0006"/>
                <w:sz w:val="22"/>
              </w:rPr>
            </w:pPr>
            <w:r>
              <w:rPr>
                <w:rFonts w:ascii="Calibri" w:hAnsi="Calibri" w:cs="Calibri"/>
                <w:color w:val="9C0006"/>
                <w:sz w:val="22"/>
                <w:szCs w:val="22"/>
              </w:rPr>
              <w:t>13,6</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C5173B" w:rsidRDefault="00C5173B" w:rsidP="00C5173B">
            <w:pPr>
              <w:jc w:val="center"/>
              <w:rPr>
                <w:rFonts w:ascii="Calibri" w:hAnsi="Calibri" w:cs="Calibri"/>
                <w:color w:val="9C0006"/>
                <w:sz w:val="22"/>
              </w:rPr>
            </w:pPr>
            <w:r>
              <w:rPr>
                <w:rFonts w:ascii="Calibri" w:hAnsi="Calibri" w:cs="Calibri"/>
                <w:color w:val="9C0006"/>
                <w:sz w:val="22"/>
                <w:szCs w:val="22"/>
              </w:rPr>
              <w:t>124,1</w:t>
            </w:r>
          </w:p>
        </w:tc>
        <w:tc>
          <w:tcPr>
            <w:tcW w:w="742" w:type="dxa"/>
            <w:tcBorders>
              <w:top w:val="single" w:sz="4" w:space="0" w:color="BFBFBF"/>
              <w:left w:val="nil"/>
              <w:bottom w:val="single" w:sz="4" w:space="0" w:color="BFBFBF"/>
              <w:right w:val="single" w:sz="4" w:space="0" w:color="auto"/>
            </w:tcBorders>
            <w:shd w:val="clear" w:color="000000" w:fill="FFC7CE"/>
            <w:noWrap/>
            <w:vAlign w:val="center"/>
          </w:tcPr>
          <w:p w:rsidR="00C5173B" w:rsidRDefault="00C5173B" w:rsidP="00C5173B">
            <w:pPr>
              <w:jc w:val="center"/>
              <w:rPr>
                <w:rFonts w:ascii="Calibri" w:hAnsi="Calibri" w:cs="Calibri"/>
                <w:color w:val="9C0006"/>
                <w:sz w:val="22"/>
              </w:rPr>
            </w:pPr>
            <w:r>
              <w:rPr>
                <w:rFonts w:ascii="Calibri" w:hAnsi="Calibri" w:cs="Calibri"/>
                <w:color w:val="9C0006"/>
                <w:sz w:val="22"/>
                <w:szCs w:val="22"/>
              </w:rPr>
              <w:t>118,2</w:t>
            </w:r>
          </w:p>
        </w:tc>
      </w:tr>
      <w:tr w:rsidR="00C5173B" w:rsidRPr="00A4282C" w:rsidTr="00C5173B">
        <w:trPr>
          <w:trHeight w:val="300"/>
        </w:trPr>
        <w:tc>
          <w:tcPr>
            <w:tcW w:w="2269" w:type="dxa"/>
            <w:tcBorders>
              <w:top w:val="single" w:sz="4" w:space="0" w:color="BFBFBF"/>
              <w:left w:val="single" w:sz="4" w:space="0" w:color="auto"/>
              <w:bottom w:val="single" w:sz="4" w:space="0" w:color="BFBFBF"/>
              <w:right w:val="nil"/>
            </w:tcBorders>
            <w:noWrap/>
            <w:vAlign w:val="center"/>
          </w:tcPr>
          <w:p w:rsidR="00C5173B" w:rsidRPr="009C7346" w:rsidRDefault="00C5173B" w:rsidP="00C5173B">
            <w:pPr>
              <w:suppressAutoHyphens w:val="0"/>
              <w:rPr>
                <w:rFonts w:ascii="Calibri" w:hAnsi="Calibri" w:cs="Calibri"/>
                <w:sz w:val="18"/>
                <w:lang w:eastAsia="pl-PL"/>
              </w:rPr>
            </w:pPr>
            <w:r w:rsidRPr="009C7346">
              <w:rPr>
                <w:rFonts w:ascii="Calibri" w:hAnsi="Calibri" w:cs="Calibri"/>
                <w:sz w:val="18"/>
                <w:szCs w:val="22"/>
                <w:lang w:eastAsia="pl-PL"/>
              </w:rPr>
              <w:t>POWIAT IŁAWSKI</w:t>
            </w:r>
          </w:p>
        </w:tc>
        <w:tc>
          <w:tcPr>
            <w:tcW w:w="734" w:type="dxa"/>
            <w:tcBorders>
              <w:top w:val="nil"/>
              <w:left w:val="single" w:sz="8" w:space="0" w:color="auto"/>
              <w:bottom w:val="single" w:sz="4" w:space="0" w:color="BFBFBF"/>
              <w:right w:val="nil"/>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78</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9</w:t>
            </w:r>
          </w:p>
        </w:tc>
        <w:tc>
          <w:tcPr>
            <w:tcW w:w="734" w:type="dxa"/>
            <w:tcBorders>
              <w:top w:val="nil"/>
              <w:left w:val="nil"/>
              <w:bottom w:val="single" w:sz="4" w:space="0" w:color="BFBFBF"/>
              <w:right w:val="single" w:sz="8" w:space="0" w:color="auto"/>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88</w:t>
            </w:r>
          </w:p>
        </w:tc>
        <w:tc>
          <w:tcPr>
            <w:tcW w:w="734" w:type="dxa"/>
            <w:tcBorders>
              <w:top w:val="nil"/>
              <w:left w:val="nil"/>
              <w:bottom w:val="single" w:sz="4" w:space="0" w:color="BFBFBF"/>
              <w:right w:val="nil"/>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75</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5</w:t>
            </w:r>
          </w:p>
        </w:tc>
        <w:tc>
          <w:tcPr>
            <w:tcW w:w="735" w:type="dxa"/>
            <w:tcBorders>
              <w:top w:val="nil"/>
              <w:left w:val="nil"/>
              <w:bottom w:val="single" w:sz="4" w:space="0" w:color="BFBFBF"/>
              <w:right w:val="nil"/>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86</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C5173B" w:rsidRDefault="00C5173B" w:rsidP="00C5173B">
            <w:pPr>
              <w:jc w:val="center"/>
              <w:rPr>
                <w:rFonts w:ascii="Calibri" w:hAnsi="Calibri" w:cs="Calibri"/>
                <w:color w:val="9C0006"/>
                <w:sz w:val="22"/>
              </w:rPr>
            </w:pPr>
            <w:r>
              <w:rPr>
                <w:rFonts w:ascii="Calibri" w:hAnsi="Calibri" w:cs="Calibri"/>
                <w:color w:val="9C0006"/>
                <w:sz w:val="22"/>
                <w:szCs w:val="22"/>
              </w:rPr>
              <w:t>11,5</w:t>
            </w:r>
          </w:p>
        </w:tc>
        <w:tc>
          <w:tcPr>
            <w:tcW w:w="742" w:type="dxa"/>
            <w:tcBorders>
              <w:top w:val="single" w:sz="4" w:space="0" w:color="BFBFBF"/>
              <w:left w:val="nil"/>
              <w:bottom w:val="single" w:sz="4" w:space="0" w:color="BFBFBF"/>
              <w:right w:val="nil"/>
            </w:tcBorders>
            <w:shd w:val="clear" w:color="000000" w:fill="C6EFCE"/>
            <w:noWrap/>
            <w:vAlign w:val="center"/>
          </w:tcPr>
          <w:p w:rsidR="00C5173B" w:rsidRDefault="00C5173B" w:rsidP="00C5173B">
            <w:pPr>
              <w:jc w:val="center"/>
              <w:rPr>
                <w:rFonts w:ascii="Calibri" w:hAnsi="Calibri" w:cs="Calibri"/>
                <w:color w:val="006100"/>
                <w:sz w:val="22"/>
              </w:rPr>
            </w:pPr>
            <w:r>
              <w:rPr>
                <w:rFonts w:ascii="Calibri" w:hAnsi="Calibri" w:cs="Calibri"/>
                <w:color w:val="006100"/>
                <w:sz w:val="22"/>
                <w:szCs w:val="22"/>
              </w:rPr>
              <w:t>6,7</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rsidR="00C5173B" w:rsidRDefault="00C5173B" w:rsidP="00C5173B">
            <w:pPr>
              <w:jc w:val="center"/>
              <w:rPr>
                <w:rFonts w:ascii="Calibri" w:hAnsi="Calibri" w:cs="Calibri"/>
                <w:color w:val="006100"/>
                <w:sz w:val="22"/>
              </w:rPr>
            </w:pPr>
            <w:r>
              <w:rPr>
                <w:rFonts w:ascii="Calibri" w:hAnsi="Calibri" w:cs="Calibri"/>
                <w:color w:val="006100"/>
                <w:sz w:val="22"/>
                <w:szCs w:val="22"/>
              </w:rPr>
              <w:t>112,8</w:t>
            </w:r>
          </w:p>
        </w:tc>
        <w:tc>
          <w:tcPr>
            <w:tcW w:w="742" w:type="dxa"/>
            <w:tcBorders>
              <w:top w:val="single" w:sz="4" w:space="0" w:color="BFBFBF"/>
              <w:left w:val="nil"/>
              <w:bottom w:val="single" w:sz="4" w:space="0" w:color="BFBFBF"/>
              <w:right w:val="single" w:sz="4" w:space="0" w:color="auto"/>
            </w:tcBorders>
            <w:shd w:val="clear" w:color="000000" w:fill="FFC7CE"/>
            <w:noWrap/>
            <w:vAlign w:val="center"/>
          </w:tcPr>
          <w:p w:rsidR="00C5173B" w:rsidRDefault="00C5173B" w:rsidP="00C5173B">
            <w:pPr>
              <w:jc w:val="center"/>
              <w:rPr>
                <w:rFonts w:ascii="Calibri" w:hAnsi="Calibri" w:cs="Calibri"/>
                <w:color w:val="9C0006"/>
                <w:sz w:val="22"/>
              </w:rPr>
            </w:pPr>
            <w:r>
              <w:rPr>
                <w:rFonts w:ascii="Calibri" w:hAnsi="Calibri" w:cs="Calibri"/>
                <w:color w:val="9C0006"/>
                <w:sz w:val="22"/>
                <w:szCs w:val="22"/>
              </w:rPr>
              <w:t>114,7</w:t>
            </w:r>
          </w:p>
        </w:tc>
      </w:tr>
      <w:tr w:rsidR="00C5173B" w:rsidRPr="00A4282C" w:rsidTr="00C5173B">
        <w:trPr>
          <w:trHeight w:val="300"/>
        </w:trPr>
        <w:tc>
          <w:tcPr>
            <w:tcW w:w="2269" w:type="dxa"/>
            <w:tcBorders>
              <w:top w:val="single" w:sz="4" w:space="0" w:color="BFBFBF"/>
              <w:left w:val="single" w:sz="4" w:space="0" w:color="auto"/>
              <w:bottom w:val="single" w:sz="4" w:space="0" w:color="BFBFBF"/>
              <w:right w:val="nil"/>
            </w:tcBorders>
            <w:noWrap/>
            <w:vAlign w:val="center"/>
          </w:tcPr>
          <w:p w:rsidR="00C5173B" w:rsidRPr="009C7346" w:rsidRDefault="00C5173B" w:rsidP="00C5173B">
            <w:pPr>
              <w:suppressAutoHyphens w:val="0"/>
              <w:rPr>
                <w:rFonts w:ascii="Calibri" w:hAnsi="Calibri" w:cs="Calibri"/>
                <w:sz w:val="18"/>
                <w:lang w:eastAsia="pl-PL"/>
              </w:rPr>
            </w:pPr>
            <w:r w:rsidRPr="009C7346">
              <w:rPr>
                <w:rFonts w:ascii="Calibri" w:hAnsi="Calibri" w:cs="Calibri"/>
                <w:sz w:val="18"/>
                <w:szCs w:val="22"/>
                <w:lang w:eastAsia="pl-PL"/>
              </w:rPr>
              <w:t>POWIAT KĘTRZYŃSKI</w:t>
            </w:r>
          </w:p>
        </w:tc>
        <w:tc>
          <w:tcPr>
            <w:tcW w:w="734" w:type="dxa"/>
            <w:tcBorders>
              <w:top w:val="nil"/>
              <w:left w:val="single" w:sz="8" w:space="0" w:color="auto"/>
              <w:bottom w:val="single" w:sz="4" w:space="0" w:color="BFBFBF"/>
              <w:right w:val="nil"/>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32</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6</w:t>
            </w:r>
          </w:p>
        </w:tc>
        <w:tc>
          <w:tcPr>
            <w:tcW w:w="734" w:type="dxa"/>
            <w:tcBorders>
              <w:top w:val="nil"/>
              <w:left w:val="nil"/>
              <w:bottom w:val="single" w:sz="4" w:space="0" w:color="BFBFBF"/>
              <w:right w:val="single" w:sz="8" w:space="0" w:color="auto"/>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60</w:t>
            </w:r>
          </w:p>
        </w:tc>
        <w:tc>
          <w:tcPr>
            <w:tcW w:w="734" w:type="dxa"/>
            <w:tcBorders>
              <w:top w:val="nil"/>
              <w:left w:val="nil"/>
              <w:bottom w:val="single" w:sz="4" w:space="0" w:color="BFBFBF"/>
              <w:right w:val="nil"/>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45</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9</w:t>
            </w:r>
          </w:p>
        </w:tc>
        <w:tc>
          <w:tcPr>
            <w:tcW w:w="735" w:type="dxa"/>
            <w:tcBorders>
              <w:top w:val="nil"/>
              <w:left w:val="nil"/>
              <w:bottom w:val="single" w:sz="4" w:space="0" w:color="BFBFBF"/>
              <w:right w:val="nil"/>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56</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C5173B" w:rsidRDefault="00C5173B" w:rsidP="00C5173B">
            <w:pPr>
              <w:jc w:val="center"/>
              <w:rPr>
                <w:rFonts w:ascii="Calibri" w:hAnsi="Calibri" w:cs="Calibri"/>
                <w:color w:val="9C0006"/>
                <w:sz w:val="22"/>
              </w:rPr>
            </w:pPr>
            <w:r>
              <w:rPr>
                <w:rFonts w:ascii="Calibri" w:hAnsi="Calibri" w:cs="Calibri"/>
                <w:color w:val="9C0006"/>
                <w:sz w:val="22"/>
                <w:szCs w:val="22"/>
              </w:rPr>
              <w:t>18,8</w:t>
            </w:r>
          </w:p>
        </w:tc>
        <w:tc>
          <w:tcPr>
            <w:tcW w:w="742" w:type="dxa"/>
            <w:tcBorders>
              <w:top w:val="single" w:sz="4" w:space="0" w:color="BFBFBF"/>
              <w:left w:val="nil"/>
              <w:bottom w:val="single" w:sz="4" w:space="0" w:color="BFBFBF"/>
              <w:right w:val="nil"/>
            </w:tcBorders>
            <w:shd w:val="clear" w:color="000000" w:fill="FFC7CE"/>
            <w:noWrap/>
            <w:vAlign w:val="center"/>
          </w:tcPr>
          <w:p w:rsidR="00C5173B" w:rsidRDefault="00C5173B" w:rsidP="00C5173B">
            <w:pPr>
              <w:jc w:val="center"/>
              <w:rPr>
                <w:rFonts w:ascii="Calibri" w:hAnsi="Calibri" w:cs="Calibri"/>
                <w:color w:val="9C0006"/>
                <w:sz w:val="22"/>
              </w:rPr>
            </w:pPr>
            <w:r>
              <w:rPr>
                <w:rFonts w:ascii="Calibri" w:hAnsi="Calibri" w:cs="Calibri"/>
                <w:color w:val="9C0006"/>
                <w:sz w:val="22"/>
                <w:szCs w:val="22"/>
              </w:rPr>
              <w:t>20,0</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C5173B" w:rsidRDefault="00C5173B" w:rsidP="00C5173B">
            <w:pPr>
              <w:jc w:val="center"/>
              <w:rPr>
                <w:rFonts w:ascii="Calibri" w:hAnsi="Calibri" w:cs="Calibri"/>
                <w:color w:val="9C0006"/>
                <w:sz w:val="22"/>
              </w:rPr>
            </w:pPr>
            <w:r>
              <w:rPr>
                <w:rFonts w:ascii="Calibri" w:hAnsi="Calibri" w:cs="Calibri"/>
                <w:color w:val="9C0006"/>
                <w:sz w:val="22"/>
                <w:szCs w:val="22"/>
              </w:rPr>
              <w:t>187,5</w:t>
            </w:r>
          </w:p>
        </w:tc>
        <w:tc>
          <w:tcPr>
            <w:tcW w:w="742" w:type="dxa"/>
            <w:tcBorders>
              <w:top w:val="single" w:sz="4" w:space="0" w:color="BFBFBF"/>
              <w:left w:val="nil"/>
              <w:bottom w:val="single" w:sz="4" w:space="0" w:color="BFBFBF"/>
              <w:right w:val="single" w:sz="4" w:space="0" w:color="auto"/>
            </w:tcBorders>
            <w:shd w:val="clear" w:color="000000" w:fill="FFC7CE"/>
            <w:noWrap/>
            <w:vAlign w:val="center"/>
          </w:tcPr>
          <w:p w:rsidR="00C5173B" w:rsidRDefault="00C5173B" w:rsidP="00C5173B">
            <w:pPr>
              <w:jc w:val="center"/>
              <w:rPr>
                <w:rFonts w:ascii="Calibri" w:hAnsi="Calibri" w:cs="Calibri"/>
                <w:color w:val="9C0006"/>
                <w:sz w:val="22"/>
              </w:rPr>
            </w:pPr>
            <w:r>
              <w:rPr>
                <w:rFonts w:ascii="Calibri" w:hAnsi="Calibri" w:cs="Calibri"/>
                <w:color w:val="9C0006"/>
                <w:sz w:val="22"/>
                <w:szCs w:val="22"/>
              </w:rPr>
              <w:t>124,4</w:t>
            </w:r>
          </w:p>
        </w:tc>
      </w:tr>
      <w:tr w:rsidR="00C5173B" w:rsidRPr="00A4282C" w:rsidTr="00C5173B">
        <w:trPr>
          <w:trHeight w:val="300"/>
        </w:trPr>
        <w:tc>
          <w:tcPr>
            <w:tcW w:w="2269" w:type="dxa"/>
            <w:tcBorders>
              <w:top w:val="single" w:sz="4" w:space="0" w:color="BFBFBF"/>
              <w:left w:val="single" w:sz="4" w:space="0" w:color="auto"/>
              <w:bottom w:val="single" w:sz="4" w:space="0" w:color="BFBFBF"/>
              <w:right w:val="nil"/>
            </w:tcBorders>
            <w:noWrap/>
            <w:vAlign w:val="center"/>
          </w:tcPr>
          <w:p w:rsidR="00C5173B" w:rsidRPr="009C7346" w:rsidRDefault="00C5173B" w:rsidP="00C5173B">
            <w:pPr>
              <w:suppressAutoHyphens w:val="0"/>
              <w:rPr>
                <w:rFonts w:ascii="Calibri" w:hAnsi="Calibri" w:cs="Calibri"/>
                <w:sz w:val="18"/>
                <w:lang w:eastAsia="pl-PL"/>
              </w:rPr>
            </w:pPr>
            <w:r w:rsidRPr="009C7346">
              <w:rPr>
                <w:rFonts w:ascii="Calibri" w:hAnsi="Calibri" w:cs="Calibri"/>
                <w:sz w:val="18"/>
                <w:szCs w:val="22"/>
                <w:lang w:eastAsia="pl-PL"/>
              </w:rPr>
              <w:t>POWIAT LIDZBARSKI</w:t>
            </w:r>
          </w:p>
        </w:tc>
        <w:tc>
          <w:tcPr>
            <w:tcW w:w="734" w:type="dxa"/>
            <w:tcBorders>
              <w:top w:val="nil"/>
              <w:left w:val="single" w:sz="8" w:space="0" w:color="auto"/>
              <w:bottom w:val="single" w:sz="4" w:space="0" w:color="BFBFBF"/>
              <w:right w:val="nil"/>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19</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2</w:t>
            </w:r>
          </w:p>
        </w:tc>
        <w:tc>
          <w:tcPr>
            <w:tcW w:w="734" w:type="dxa"/>
            <w:tcBorders>
              <w:top w:val="nil"/>
              <w:left w:val="nil"/>
              <w:bottom w:val="single" w:sz="4" w:space="0" w:color="BFBFBF"/>
              <w:right w:val="single" w:sz="8" w:space="0" w:color="auto"/>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24</w:t>
            </w:r>
          </w:p>
        </w:tc>
        <w:tc>
          <w:tcPr>
            <w:tcW w:w="734" w:type="dxa"/>
            <w:tcBorders>
              <w:top w:val="nil"/>
              <w:left w:val="nil"/>
              <w:bottom w:val="single" w:sz="4" w:space="0" w:color="BFBFBF"/>
              <w:right w:val="nil"/>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32</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5</w:t>
            </w:r>
          </w:p>
        </w:tc>
        <w:tc>
          <w:tcPr>
            <w:tcW w:w="735" w:type="dxa"/>
            <w:tcBorders>
              <w:top w:val="nil"/>
              <w:left w:val="nil"/>
              <w:bottom w:val="single" w:sz="4" w:space="0" w:color="BFBFBF"/>
              <w:right w:val="nil"/>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32</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C5173B" w:rsidRDefault="00C5173B" w:rsidP="00C5173B">
            <w:pPr>
              <w:jc w:val="center"/>
              <w:rPr>
                <w:rFonts w:ascii="Calibri" w:hAnsi="Calibri" w:cs="Calibri"/>
                <w:color w:val="9C0006"/>
                <w:sz w:val="22"/>
              </w:rPr>
            </w:pPr>
            <w:r>
              <w:rPr>
                <w:rFonts w:ascii="Calibri" w:hAnsi="Calibri" w:cs="Calibri"/>
                <w:color w:val="9C0006"/>
                <w:sz w:val="22"/>
                <w:szCs w:val="22"/>
              </w:rPr>
              <w:t>10,5</w:t>
            </w:r>
          </w:p>
        </w:tc>
        <w:tc>
          <w:tcPr>
            <w:tcW w:w="742" w:type="dxa"/>
            <w:tcBorders>
              <w:top w:val="single" w:sz="4" w:space="0" w:color="BFBFBF"/>
              <w:left w:val="nil"/>
              <w:bottom w:val="single" w:sz="4" w:space="0" w:color="BFBFBF"/>
              <w:right w:val="nil"/>
            </w:tcBorders>
            <w:shd w:val="clear" w:color="000000" w:fill="FFC7CE"/>
            <w:noWrap/>
            <w:vAlign w:val="center"/>
          </w:tcPr>
          <w:p w:rsidR="00C5173B" w:rsidRDefault="00C5173B" w:rsidP="00C5173B">
            <w:pPr>
              <w:jc w:val="center"/>
              <w:rPr>
                <w:rFonts w:ascii="Calibri" w:hAnsi="Calibri" w:cs="Calibri"/>
                <w:color w:val="9C0006"/>
                <w:sz w:val="22"/>
              </w:rPr>
            </w:pPr>
            <w:r>
              <w:rPr>
                <w:rFonts w:ascii="Calibri" w:hAnsi="Calibri" w:cs="Calibri"/>
                <w:color w:val="9C0006"/>
                <w:sz w:val="22"/>
                <w:szCs w:val="22"/>
              </w:rPr>
              <w:t>15,6</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C5173B" w:rsidRDefault="00C5173B" w:rsidP="00C5173B">
            <w:pPr>
              <w:jc w:val="center"/>
              <w:rPr>
                <w:rFonts w:ascii="Calibri" w:hAnsi="Calibri" w:cs="Calibri"/>
                <w:color w:val="9C0006"/>
                <w:sz w:val="22"/>
              </w:rPr>
            </w:pPr>
            <w:r>
              <w:rPr>
                <w:rFonts w:ascii="Calibri" w:hAnsi="Calibri" w:cs="Calibri"/>
                <w:color w:val="9C0006"/>
                <w:sz w:val="22"/>
                <w:szCs w:val="22"/>
              </w:rPr>
              <w:t>126,3</w:t>
            </w:r>
          </w:p>
        </w:tc>
        <w:tc>
          <w:tcPr>
            <w:tcW w:w="742" w:type="dxa"/>
            <w:tcBorders>
              <w:top w:val="single" w:sz="4" w:space="0" w:color="BFBFBF"/>
              <w:left w:val="nil"/>
              <w:bottom w:val="single" w:sz="4" w:space="0" w:color="BFBFBF"/>
              <w:right w:val="single" w:sz="4" w:space="0" w:color="auto"/>
            </w:tcBorders>
            <w:shd w:val="clear" w:color="000000" w:fill="C6EFCE"/>
            <w:noWrap/>
            <w:vAlign w:val="center"/>
          </w:tcPr>
          <w:p w:rsidR="00C5173B" w:rsidRDefault="00C5173B" w:rsidP="00C5173B">
            <w:pPr>
              <w:jc w:val="center"/>
              <w:rPr>
                <w:rFonts w:ascii="Calibri" w:hAnsi="Calibri" w:cs="Calibri"/>
                <w:color w:val="006100"/>
                <w:sz w:val="22"/>
              </w:rPr>
            </w:pPr>
            <w:r>
              <w:rPr>
                <w:rFonts w:ascii="Calibri" w:hAnsi="Calibri" w:cs="Calibri"/>
                <w:color w:val="006100"/>
                <w:sz w:val="22"/>
                <w:szCs w:val="22"/>
              </w:rPr>
              <w:t>100,0</w:t>
            </w:r>
          </w:p>
        </w:tc>
      </w:tr>
      <w:tr w:rsidR="00C5173B" w:rsidRPr="00A4282C" w:rsidTr="00C5173B">
        <w:trPr>
          <w:trHeight w:val="300"/>
        </w:trPr>
        <w:tc>
          <w:tcPr>
            <w:tcW w:w="2269" w:type="dxa"/>
            <w:tcBorders>
              <w:top w:val="single" w:sz="4" w:space="0" w:color="BFBFBF"/>
              <w:left w:val="single" w:sz="4" w:space="0" w:color="auto"/>
              <w:bottom w:val="single" w:sz="4" w:space="0" w:color="BFBFBF"/>
              <w:right w:val="nil"/>
            </w:tcBorders>
            <w:noWrap/>
            <w:vAlign w:val="center"/>
          </w:tcPr>
          <w:p w:rsidR="00C5173B" w:rsidRPr="009C7346" w:rsidRDefault="00C5173B" w:rsidP="00C5173B">
            <w:pPr>
              <w:suppressAutoHyphens w:val="0"/>
              <w:rPr>
                <w:rFonts w:ascii="Calibri" w:hAnsi="Calibri" w:cs="Calibri"/>
                <w:sz w:val="18"/>
                <w:lang w:eastAsia="pl-PL"/>
              </w:rPr>
            </w:pPr>
            <w:r w:rsidRPr="009C7346">
              <w:rPr>
                <w:rFonts w:ascii="Calibri" w:hAnsi="Calibri" w:cs="Calibri"/>
                <w:sz w:val="18"/>
                <w:szCs w:val="22"/>
                <w:lang w:eastAsia="pl-PL"/>
              </w:rPr>
              <w:t>POWIAT MRĄGOWSKI</w:t>
            </w:r>
          </w:p>
        </w:tc>
        <w:tc>
          <w:tcPr>
            <w:tcW w:w="734" w:type="dxa"/>
            <w:tcBorders>
              <w:top w:val="nil"/>
              <w:left w:val="single" w:sz="8" w:space="0" w:color="auto"/>
              <w:bottom w:val="single" w:sz="4" w:space="0" w:color="BFBFBF"/>
              <w:right w:val="nil"/>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33</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2</w:t>
            </w:r>
          </w:p>
        </w:tc>
        <w:tc>
          <w:tcPr>
            <w:tcW w:w="734" w:type="dxa"/>
            <w:tcBorders>
              <w:top w:val="nil"/>
              <w:left w:val="nil"/>
              <w:bottom w:val="single" w:sz="4" w:space="0" w:color="BFBFBF"/>
              <w:right w:val="single" w:sz="8" w:space="0" w:color="auto"/>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40</w:t>
            </w:r>
          </w:p>
        </w:tc>
        <w:tc>
          <w:tcPr>
            <w:tcW w:w="734" w:type="dxa"/>
            <w:tcBorders>
              <w:top w:val="nil"/>
              <w:left w:val="nil"/>
              <w:bottom w:val="single" w:sz="4" w:space="0" w:color="BFBFBF"/>
              <w:right w:val="nil"/>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33</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5</w:t>
            </w:r>
          </w:p>
        </w:tc>
        <w:tc>
          <w:tcPr>
            <w:tcW w:w="735" w:type="dxa"/>
            <w:tcBorders>
              <w:top w:val="nil"/>
              <w:left w:val="nil"/>
              <w:bottom w:val="single" w:sz="4" w:space="0" w:color="BFBFBF"/>
              <w:right w:val="nil"/>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32</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rsidR="00C5173B" w:rsidRDefault="00C5173B" w:rsidP="00C5173B">
            <w:pPr>
              <w:jc w:val="center"/>
              <w:rPr>
                <w:rFonts w:ascii="Calibri" w:hAnsi="Calibri" w:cs="Calibri"/>
                <w:color w:val="006100"/>
                <w:sz w:val="22"/>
              </w:rPr>
            </w:pPr>
            <w:r>
              <w:rPr>
                <w:rFonts w:ascii="Calibri" w:hAnsi="Calibri" w:cs="Calibri"/>
                <w:color w:val="006100"/>
                <w:sz w:val="22"/>
                <w:szCs w:val="22"/>
              </w:rPr>
              <w:t>6,1</w:t>
            </w:r>
          </w:p>
        </w:tc>
        <w:tc>
          <w:tcPr>
            <w:tcW w:w="742" w:type="dxa"/>
            <w:tcBorders>
              <w:top w:val="single" w:sz="4" w:space="0" w:color="BFBFBF"/>
              <w:left w:val="nil"/>
              <w:bottom w:val="single" w:sz="4" w:space="0" w:color="BFBFBF"/>
              <w:right w:val="nil"/>
            </w:tcBorders>
            <w:shd w:val="clear" w:color="000000" w:fill="FFC7CE"/>
            <w:noWrap/>
            <w:vAlign w:val="center"/>
          </w:tcPr>
          <w:p w:rsidR="00C5173B" w:rsidRDefault="00C5173B" w:rsidP="00C5173B">
            <w:pPr>
              <w:jc w:val="center"/>
              <w:rPr>
                <w:rFonts w:ascii="Calibri" w:hAnsi="Calibri" w:cs="Calibri"/>
                <w:color w:val="9C0006"/>
                <w:sz w:val="22"/>
              </w:rPr>
            </w:pPr>
            <w:r>
              <w:rPr>
                <w:rFonts w:ascii="Calibri" w:hAnsi="Calibri" w:cs="Calibri"/>
                <w:color w:val="9C0006"/>
                <w:sz w:val="22"/>
                <w:szCs w:val="22"/>
              </w:rPr>
              <w:t>15,2</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rsidR="00C5173B" w:rsidRDefault="00C5173B" w:rsidP="00C5173B">
            <w:pPr>
              <w:jc w:val="center"/>
              <w:rPr>
                <w:rFonts w:ascii="Calibri" w:hAnsi="Calibri" w:cs="Calibri"/>
                <w:color w:val="006100"/>
                <w:sz w:val="22"/>
              </w:rPr>
            </w:pPr>
            <w:r>
              <w:rPr>
                <w:rFonts w:ascii="Calibri" w:hAnsi="Calibri" w:cs="Calibri"/>
                <w:color w:val="006100"/>
                <w:sz w:val="22"/>
                <w:szCs w:val="22"/>
              </w:rPr>
              <w:t>121,2</w:t>
            </w:r>
          </w:p>
        </w:tc>
        <w:tc>
          <w:tcPr>
            <w:tcW w:w="742" w:type="dxa"/>
            <w:tcBorders>
              <w:top w:val="single" w:sz="4" w:space="0" w:color="BFBFBF"/>
              <w:left w:val="nil"/>
              <w:bottom w:val="single" w:sz="4" w:space="0" w:color="BFBFBF"/>
              <w:right w:val="single" w:sz="4" w:space="0" w:color="auto"/>
            </w:tcBorders>
            <w:shd w:val="clear" w:color="000000" w:fill="C6EFCE"/>
            <w:noWrap/>
            <w:vAlign w:val="center"/>
          </w:tcPr>
          <w:p w:rsidR="00C5173B" w:rsidRDefault="00C5173B" w:rsidP="00C5173B">
            <w:pPr>
              <w:jc w:val="center"/>
              <w:rPr>
                <w:rFonts w:ascii="Calibri" w:hAnsi="Calibri" w:cs="Calibri"/>
                <w:color w:val="006100"/>
                <w:sz w:val="22"/>
              </w:rPr>
            </w:pPr>
            <w:r>
              <w:rPr>
                <w:rFonts w:ascii="Calibri" w:hAnsi="Calibri" w:cs="Calibri"/>
                <w:color w:val="006100"/>
                <w:sz w:val="22"/>
                <w:szCs w:val="22"/>
              </w:rPr>
              <w:t>97,0</w:t>
            </w:r>
          </w:p>
        </w:tc>
      </w:tr>
      <w:tr w:rsidR="00C5173B" w:rsidRPr="00A4282C" w:rsidTr="00C5173B">
        <w:trPr>
          <w:trHeight w:val="300"/>
        </w:trPr>
        <w:tc>
          <w:tcPr>
            <w:tcW w:w="2269" w:type="dxa"/>
            <w:tcBorders>
              <w:top w:val="single" w:sz="4" w:space="0" w:color="BFBFBF"/>
              <w:left w:val="single" w:sz="4" w:space="0" w:color="auto"/>
              <w:bottom w:val="single" w:sz="4" w:space="0" w:color="BFBFBF"/>
              <w:right w:val="nil"/>
            </w:tcBorders>
            <w:noWrap/>
            <w:vAlign w:val="center"/>
          </w:tcPr>
          <w:p w:rsidR="00C5173B" w:rsidRPr="009C7346" w:rsidRDefault="00C5173B" w:rsidP="00C5173B">
            <w:pPr>
              <w:suppressAutoHyphens w:val="0"/>
              <w:rPr>
                <w:rFonts w:ascii="Calibri" w:hAnsi="Calibri" w:cs="Calibri"/>
                <w:sz w:val="18"/>
                <w:lang w:eastAsia="pl-PL"/>
              </w:rPr>
            </w:pPr>
            <w:r w:rsidRPr="009C7346">
              <w:rPr>
                <w:rFonts w:ascii="Calibri" w:hAnsi="Calibri" w:cs="Calibri"/>
                <w:sz w:val="18"/>
                <w:szCs w:val="22"/>
                <w:lang w:eastAsia="pl-PL"/>
              </w:rPr>
              <w:t>POWIAT NIDZICKI</w:t>
            </w:r>
          </w:p>
        </w:tc>
        <w:tc>
          <w:tcPr>
            <w:tcW w:w="734" w:type="dxa"/>
            <w:tcBorders>
              <w:top w:val="nil"/>
              <w:left w:val="single" w:sz="8" w:space="0" w:color="auto"/>
              <w:bottom w:val="single" w:sz="4" w:space="0" w:color="BFBFBF"/>
              <w:right w:val="nil"/>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29</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4</w:t>
            </w:r>
          </w:p>
        </w:tc>
        <w:tc>
          <w:tcPr>
            <w:tcW w:w="734" w:type="dxa"/>
            <w:tcBorders>
              <w:top w:val="nil"/>
              <w:left w:val="nil"/>
              <w:bottom w:val="single" w:sz="4" w:space="0" w:color="BFBFBF"/>
              <w:right w:val="single" w:sz="8" w:space="0" w:color="auto"/>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31</w:t>
            </w:r>
          </w:p>
        </w:tc>
        <w:tc>
          <w:tcPr>
            <w:tcW w:w="734" w:type="dxa"/>
            <w:tcBorders>
              <w:top w:val="nil"/>
              <w:left w:val="nil"/>
              <w:bottom w:val="single" w:sz="4" w:space="0" w:color="BFBFBF"/>
              <w:right w:val="nil"/>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22</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7</w:t>
            </w:r>
          </w:p>
        </w:tc>
        <w:tc>
          <w:tcPr>
            <w:tcW w:w="735" w:type="dxa"/>
            <w:tcBorders>
              <w:top w:val="nil"/>
              <w:left w:val="nil"/>
              <w:bottom w:val="single" w:sz="4" w:space="0" w:color="BFBFBF"/>
              <w:right w:val="nil"/>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23</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C5173B" w:rsidRDefault="00C5173B" w:rsidP="00C5173B">
            <w:pPr>
              <w:jc w:val="center"/>
              <w:rPr>
                <w:rFonts w:ascii="Calibri" w:hAnsi="Calibri" w:cs="Calibri"/>
                <w:color w:val="9C0006"/>
                <w:sz w:val="22"/>
              </w:rPr>
            </w:pPr>
            <w:r>
              <w:rPr>
                <w:rFonts w:ascii="Calibri" w:hAnsi="Calibri" w:cs="Calibri"/>
                <w:color w:val="9C0006"/>
                <w:sz w:val="22"/>
                <w:szCs w:val="22"/>
              </w:rPr>
              <w:t>13,8</w:t>
            </w:r>
          </w:p>
        </w:tc>
        <w:tc>
          <w:tcPr>
            <w:tcW w:w="742" w:type="dxa"/>
            <w:tcBorders>
              <w:top w:val="single" w:sz="4" w:space="0" w:color="BFBFBF"/>
              <w:left w:val="nil"/>
              <w:bottom w:val="single" w:sz="4" w:space="0" w:color="BFBFBF"/>
              <w:right w:val="nil"/>
            </w:tcBorders>
            <w:shd w:val="clear" w:color="000000" w:fill="FFC7CE"/>
            <w:noWrap/>
            <w:vAlign w:val="center"/>
          </w:tcPr>
          <w:p w:rsidR="00C5173B" w:rsidRDefault="00C5173B" w:rsidP="00C5173B">
            <w:pPr>
              <w:jc w:val="center"/>
              <w:rPr>
                <w:rFonts w:ascii="Calibri" w:hAnsi="Calibri" w:cs="Calibri"/>
                <w:color w:val="9C0006"/>
                <w:sz w:val="22"/>
              </w:rPr>
            </w:pPr>
            <w:r>
              <w:rPr>
                <w:rFonts w:ascii="Calibri" w:hAnsi="Calibri" w:cs="Calibri"/>
                <w:color w:val="9C0006"/>
                <w:sz w:val="22"/>
                <w:szCs w:val="22"/>
              </w:rPr>
              <w:t>31,8</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rsidR="00C5173B" w:rsidRDefault="00C5173B" w:rsidP="00C5173B">
            <w:pPr>
              <w:jc w:val="center"/>
              <w:rPr>
                <w:rFonts w:ascii="Calibri" w:hAnsi="Calibri" w:cs="Calibri"/>
                <w:color w:val="006100"/>
                <w:sz w:val="22"/>
              </w:rPr>
            </w:pPr>
            <w:r>
              <w:rPr>
                <w:rFonts w:ascii="Calibri" w:hAnsi="Calibri" w:cs="Calibri"/>
                <w:color w:val="006100"/>
                <w:sz w:val="22"/>
                <w:szCs w:val="22"/>
              </w:rPr>
              <w:t>106,9</w:t>
            </w:r>
          </w:p>
        </w:tc>
        <w:tc>
          <w:tcPr>
            <w:tcW w:w="742" w:type="dxa"/>
            <w:tcBorders>
              <w:top w:val="single" w:sz="4" w:space="0" w:color="BFBFBF"/>
              <w:left w:val="nil"/>
              <w:bottom w:val="single" w:sz="4" w:space="0" w:color="BFBFBF"/>
              <w:right w:val="single" w:sz="4" w:space="0" w:color="auto"/>
            </w:tcBorders>
            <w:shd w:val="clear" w:color="000000" w:fill="C6EFCE"/>
            <w:noWrap/>
            <w:vAlign w:val="center"/>
          </w:tcPr>
          <w:p w:rsidR="00C5173B" w:rsidRDefault="00C5173B" w:rsidP="00C5173B">
            <w:pPr>
              <w:jc w:val="center"/>
              <w:rPr>
                <w:rFonts w:ascii="Calibri" w:hAnsi="Calibri" w:cs="Calibri"/>
                <w:color w:val="006100"/>
                <w:sz w:val="22"/>
              </w:rPr>
            </w:pPr>
            <w:r>
              <w:rPr>
                <w:rFonts w:ascii="Calibri" w:hAnsi="Calibri" w:cs="Calibri"/>
                <w:color w:val="006100"/>
                <w:sz w:val="22"/>
                <w:szCs w:val="22"/>
              </w:rPr>
              <w:t>104,5</w:t>
            </w:r>
          </w:p>
        </w:tc>
      </w:tr>
      <w:tr w:rsidR="00C5173B" w:rsidRPr="00A4282C" w:rsidTr="00C5173B">
        <w:trPr>
          <w:trHeight w:val="300"/>
        </w:trPr>
        <w:tc>
          <w:tcPr>
            <w:tcW w:w="2269" w:type="dxa"/>
            <w:tcBorders>
              <w:top w:val="single" w:sz="4" w:space="0" w:color="BFBFBF"/>
              <w:left w:val="single" w:sz="4" w:space="0" w:color="auto"/>
              <w:bottom w:val="single" w:sz="4" w:space="0" w:color="BFBFBF"/>
              <w:right w:val="nil"/>
            </w:tcBorders>
            <w:noWrap/>
            <w:vAlign w:val="center"/>
          </w:tcPr>
          <w:p w:rsidR="00C5173B" w:rsidRPr="009C7346" w:rsidRDefault="00C5173B" w:rsidP="00C5173B">
            <w:pPr>
              <w:suppressAutoHyphens w:val="0"/>
              <w:rPr>
                <w:rFonts w:ascii="Calibri" w:hAnsi="Calibri" w:cs="Calibri"/>
                <w:sz w:val="18"/>
                <w:lang w:eastAsia="pl-PL"/>
              </w:rPr>
            </w:pPr>
            <w:r w:rsidRPr="009C7346">
              <w:rPr>
                <w:rFonts w:ascii="Calibri" w:hAnsi="Calibri" w:cs="Calibri"/>
                <w:sz w:val="18"/>
                <w:szCs w:val="22"/>
                <w:lang w:eastAsia="pl-PL"/>
              </w:rPr>
              <w:t>POWIAT NOWOMIEJSKI</w:t>
            </w:r>
          </w:p>
        </w:tc>
        <w:tc>
          <w:tcPr>
            <w:tcW w:w="734" w:type="dxa"/>
            <w:tcBorders>
              <w:top w:val="nil"/>
              <w:left w:val="single" w:sz="8" w:space="0" w:color="auto"/>
              <w:bottom w:val="single" w:sz="4" w:space="0" w:color="BFBFBF"/>
              <w:right w:val="nil"/>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24</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1</w:t>
            </w:r>
          </w:p>
        </w:tc>
        <w:tc>
          <w:tcPr>
            <w:tcW w:w="734" w:type="dxa"/>
            <w:tcBorders>
              <w:top w:val="nil"/>
              <w:left w:val="nil"/>
              <w:bottom w:val="single" w:sz="4" w:space="0" w:color="BFBFBF"/>
              <w:right w:val="single" w:sz="8" w:space="0" w:color="auto"/>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26</w:t>
            </w:r>
          </w:p>
        </w:tc>
        <w:tc>
          <w:tcPr>
            <w:tcW w:w="734" w:type="dxa"/>
            <w:tcBorders>
              <w:top w:val="nil"/>
              <w:left w:val="nil"/>
              <w:bottom w:val="single" w:sz="4" w:space="0" w:color="BFBFBF"/>
              <w:right w:val="nil"/>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30</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2</w:t>
            </w:r>
          </w:p>
        </w:tc>
        <w:tc>
          <w:tcPr>
            <w:tcW w:w="735" w:type="dxa"/>
            <w:tcBorders>
              <w:top w:val="nil"/>
              <w:left w:val="nil"/>
              <w:bottom w:val="single" w:sz="4" w:space="0" w:color="BFBFBF"/>
              <w:right w:val="nil"/>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35</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rsidR="00C5173B" w:rsidRDefault="00C5173B" w:rsidP="00C5173B">
            <w:pPr>
              <w:jc w:val="center"/>
              <w:rPr>
                <w:rFonts w:ascii="Calibri" w:hAnsi="Calibri" w:cs="Calibri"/>
                <w:color w:val="006100"/>
                <w:sz w:val="22"/>
              </w:rPr>
            </w:pPr>
            <w:r>
              <w:rPr>
                <w:rFonts w:ascii="Calibri" w:hAnsi="Calibri" w:cs="Calibri"/>
                <w:color w:val="006100"/>
                <w:sz w:val="22"/>
                <w:szCs w:val="22"/>
              </w:rPr>
              <w:t>4,2</w:t>
            </w:r>
          </w:p>
        </w:tc>
        <w:tc>
          <w:tcPr>
            <w:tcW w:w="742" w:type="dxa"/>
            <w:tcBorders>
              <w:top w:val="single" w:sz="4" w:space="0" w:color="BFBFBF"/>
              <w:left w:val="nil"/>
              <w:bottom w:val="single" w:sz="4" w:space="0" w:color="BFBFBF"/>
              <w:right w:val="nil"/>
            </w:tcBorders>
            <w:shd w:val="clear" w:color="000000" w:fill="C6EFCE"/>
            <w:noWrap/>
            <w:vAlign w:val="center"/>
          </w:tcPr>
          <w:p w:rsidR="00C5173B" w:rsidRDefault="00C5173B" w:rsidP="00C5173B">
            <w:pPr>
              <w:jc w:val="center"/>
              <w:rPr>
                <w:rFonts w:ascii="Calibri" w:hAnsi="Calibri" w:cs="Calibri"/>
                <w:color w:val="006100"/>
                <w:sz w:val="22"/>
              </w:rPr>
            </w:pPr>
            <w:r>
              <w:rPr>
                <w:rFonts w:ascii="Calibri" w:hAnsi="Calibri" w:cs="Calibri"/>
                <w:color w:val="006100"/>
                <w:sz w:val="22"/>
                <w:szCs w:val="22"/>
              </w:rPr>
              <w:t>6,7</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rsidR="00C5173B" w:rsidRDefault="00C5173B" w:rsidP="00C5173B">
            <w:pPr>
              <w:jc w:val="center"/>
              <w:rPr>
                <w:rFonts w:ascii="Calibri" w:hAnsi="Calibri" w:cs="Calibri"/>
                <w:color w:val="006100"/>
                <w:sz w:val="22"/>
              </w:rPr>
            </w:pPr>
            <w:r>
              <w:rPr>
                <w:rFonts w:ascii="Calibri" w:hAnsi="Calibri" w:cs="Calibri"/>
                <w:color w:val="006100"/>
                <w:sz w:val="22"/>
                <w:szCs w:val="22"/>
              </w:rPr>
              <w:t>108,3</w:t>
            </w:r>
          </w:p>
        </w:tc>
        <w:tc>
          <w:tcPr>
            <w:tcW w:w="742" w:type="dxa"/>
            <w:tcBorders>
              <w:top w:val="single" w:sz="4" w:space="0" w:color="BFBFBF"/>
              <w:left w:val="nil"/>
              <w:bottom w:val="single" w:sz="4" w:space="0" w:color="BFBFBF"/>
              <w:right w:val="single" w:sz="4" w:space="0" w:color="auto"/>
            </w:tcBorders>
            <w:shd w:val="clear" w:color="000000" w:fill="FFC7CE"/>
            <w:noWrap/>
            <w:vAlign w:val="center"/>
          </w:tcPr>
          <w:p w:rsidR="00C5173B" w:rsidRDefault="00C5173B" w:rsidP="00C5173B">
            <w:pPr>
              <w:jc w:val="center"/>
              <w:rPr>
                <w:rFonts w:ascii="Calibri" w:hAnsi="Calibri" w:cs="Calibri"/>
                <w:color w:val="9C0006"/>
                <w:sz w:val="22"/>
              </w:rPr>
            </w:pPr>
            <w:r>
              <w:rPr>
                <w:rFonts w:ascii="Calibri" w:hAnsi="Calibri" w:cs="Calibri"/>
                <w:color w:val="9C0006"/>
                <w:sz w:val="22"/>
                <w:szCs w:val="22"/>
              </w:rPr>
              <w:t>116,7</w:t>
            </w:r>
          </w:p>
        </w:tc>
      </w:tr>
      <w:tr w:rsidR="00C5173B" w:rsidRPr="00A4282C" w:rsidTr="00C5173B">
        <w:trPr>
          <w:trHeight w:val="300"/>
        </w:trPr>
        <w:tc>
          <w:tcPr>
            <w:tcW w:w="2269" w:type="dxa"/>
            <w:tcBorders>
              <w:top w:val="single" w:sz="4" w:space="0" w:color="BFBFBF"/>
              <w:left w:val="single" w:sz="4" w:space="0" w:color="auto"/>
              <w:bottom w:val="single" w:sz="4" w:space="0" w:color="BFBFBF"/>
              <w:right w:val="nil"/>
            </w:tcBorders>
            <w:noWrap/>
            <w:vAlign w:val="center"/>
          </w:tcPr>
          <w:p w:rsidR="00C5173B" w:rsidRPr="009C7346" w:rsidRDefault="00C5173B" w:rsidP="00C5173B">
            <w:pPr>
              <w:suppressAutoHyphens w:val="0"/>
              <w:rPr>
                <w:rFonts w:ascii="Calibri" w:hAnsi="Calibri" w:cs="Calibri"/>
                <w:sz w:val="18"/>
                <w:lang w:eastAsia="pl-PL"/>
              </w:rPr>
            </w:pPr>
            <w:r w:rsidRPr="009C7346">
              <w:rPr>
                <w:rFonts w:ascii="Calibri" w:hAnsi="Calibri" w:cs="Calibri"/>
                <w:sz w:val="18"/>
                <w:szCs w:val="22"/>
                <w:lang w:eastAsia="pl-PL"/>
              </w:rPr>
              <w:t>POWIAT OLECKI</w:t>
            </w:r>
          </w:p>
        </w:tc>
        <w:tc>
          <w:tcPr>
            <w:tcW w:w="734" w:type="dxa"/>
            <w:tcBorders>
              <w:top w:val="nil"/>
              <w:left w:val="single" w:sz="8" w:space="0" w:color="auto"/>
              <w:bottom w:val="single" w:sz="4" w:space="0" w:color="BFBFBF"/>
              <w:right w:val="nil"/>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43</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6</w:t>
            </w:r>
          </w:p>
        </w:tc>
        <w:tc>
          <w:tcPr>
            <w:tcW w:w="734" w:type="dxa"/>
            <w:tcBorders>
              <w:top w:val="nil"/>
              <w:left w:val="nil"/>
              <w:bottom w:val="single" w:sz="4" w:space="0" w:color="BFBFBF"/>
              <w:right w:val="single" w:sz="8" w:space="0" w:color="auto"/>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50</w:t>
            </w:r>
          </w:p>
        </w:tc>
        <w:tc>
          <w:tcPr>
            <w:tcW w:w="734" w:type="dxa"/>
            <w:tcBorders>
              <w:top w:val="nil"/>
              <w:left w:val="nil"/>
              <w:bottom w:val="single" w:sz="4" w:space="0" w:color="BFBFBF"/>
              <w:right w:val="nil"/>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30</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7</w:t>
            </w:r>
          </w:p>
        </w:tc>
        <w:tc>
          <w:tcPr>
            <w:tcW w:w="735" w:type="dxa"/>
            <w:tcBorders>
              <w:top w:val="nil"/>
              <w:left w:val="nil"/>
              <w:bottom w:val="single" w:sz="4" w:space="0" w:color="BFBFBF"/>
              <w:right w:val="nil"/>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34</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C5173B" w:rsidRDefault="00C5173B" w:rsidP="00C5173B">
            <w:pPr>
              <w:jc w:val="center"/>
              <w:rPr>
                <w:rFonts w:ascii="Calibri" w:hAnsi="Calibri" w:cs="Calibri"/>
                <w:color w:val="9C0006"/>
                <w:sz w:val="22"/>
              </w:rPr>
            </w:pPr>
            <w:r>
              <w:rPr>
                <w:rFonts w:ascii="Calibri" w:hAnsi="Calibri" w:cs="Calibri"/>
                <w:color w:val="9C0006"/>
                <w:sz w:val="22"/>
                <w:szCs w:val="22"/>
              </w:rPr>
              <w:t>14,0</w:t>
            </w:r>
          </w:p>
        </w:tc>
        <w:tc>
          <w:tcPr>
            <w:tcW w:w="742" w:type="dxa"/>
            <w:tcBorders>
              <w:top w:val="single" w:sz="4" w:space="0" w:color="BFBFBF"/>
              <w:left w:val="nil"/>
              <w:bottom w:val="single" w:sz="4" w:space="0" w:color="BFBFBF"/>
              <w:right w:val="nil"/>
            </w:tcBorders>
            <w:shd w:val="clear" w:color="000000" w:fill="FFC7CE"/>
            <w:noWrap/>
            <w:vAlign w:val="center"/>
          </w:tcPr>
          <w:p w:rsidR="00C5173B" w:rsidRDefault="00C5173B" w:rsidP="00C5173B">
            <w:pPr>
              <w:jc w:val="center"/>
              <w:rPr>
                <w:rFonts w:ascii="Calibri" w:hAnsi="Calibri" w:cs="Calibri"/>
                <w:color w:val="9C0006"/>
                <w:sz w:val="22"/>
              </w:rPr>
            </w:pPr>
            <w:r>
              <w:rPr>
                <w:rFonts w:ascii="Calibri" w:hAnsi="Calibri" w:cs="Calibri"/>
                <w:color w:val="9C0006"/>
                <w:sz w:val="22"/>
                <w:szCs w:val="22"/>
              </w:rPr>
              <w:t>23,3</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rsidR="00C5173B" w:rsidRDefault="00C5173B" w:rsidP="00C5173B">
            <w:pPr>
              <w:jc w:val="center"/>
              <w:rPr>
                <w:rFonts w:ascii="Calibri" w:hAnsi="Calibri" w:cs="Calibri"/>
                <w:color w:val="006100"/>
                <w:sz w:val="22"/>
              </w:rPr>
            </w:pPr>
            <w:r>
              <w:rPr>
                <w:rFonts w:ascii="Calibri" w:hAnsi="Calibri" w:cs="Calibri"/>
                <w:color w:val="006100"/>
                <w:sz w:val="22"/>
                <w:szCs w:val="22"/>
              </w:rPr>
              <w:t>116,3</w:t>
            </w:r>
          </w:p>
        </w:tc>
        <w:tc>
          <w:tcPr>
            <w:tcW w:w="742" w:type="dxa"/>
            <w:tcBorders>
              <w:top w:val="single" w:sz="4" w:space="0" w:color="BFBFBF"/>
              <w:left w:val="nil"/>
              <w:bottom w:val="single" w:sz="4" w:space="0" w:color="BFBFBF"/>
              <w:right w:val="single" w:sz="4" w:space="0" w:color="auto"/>
            </w:tcBorders>
            <w:shd w:val="clear" w:color="000000" w:fill="C6EFCE"/>
            <w:noWrap/>
            <w:vAlign w:val="center"/>
          </w:tcPr>
          <w:p w:rsidR="00C5173B" w:rsidRDefault="00C5173B" w:rsidP="00C5173B">
            <w:pPr>
              <w:jc w:val="center"/>
              <w:rPr>
                <w:rFonts w:ascii="Calibri" w:hAnsi="Calibri" w:cs="Calibri"/>
                <w:color w:val="006100"/>
                <w:sz w:val="22"/>
              </w:rPr>
            </w:pPr>
            <w:r>
              <w:rPr>
                <w:rFonts w:ascii="Calibri" w:hAnsi="Calibri" w:cs="Calibri"/>
                <w:color w:val="006100"/>
                <w:sz w:val="22"/>
                <w:szCs w:val="22"/>
              </w:rPr>
              <w:t>113,3</w:t>
            </w:r>
          </w:p>
        </w:tc>
      </w:tr>
      <w:tr w:rsidR="00C5173B" w:rsidRPr="00A4282C" w:rsidTr="00C5173B">
        <w:trPr>
          <w:trHeight w:val="300"/>
        </w:trPr>
        <w:tc>
          <w:tcPr>
            <w:tcW w:w="2269" w:type="dxa"/>
            <w:tcBorders>
              <w:top w:val="single" w:sz="4" w:space="0" w:color="BFBFBF"/>
              <w:left w:val="single" w:sz="4" w:space="0" w:color="auto"/>
              <w:bottom w:val="single" w:sz="4" w:space="0" w:color="BFBFBF"/>
              <w:right w:val="nil"/>
            </w:tcBorders>
            <w:noWrap/>
            <w:vAlign w:val="center"/>
          </w:tcPr>
          <w:p w:rsidR="00C5173B" w:rsidRPr="009C7346" w:rsidRDefault="00C5173B" w:rsidP="00C5173B">
            <w:pPr>
              <w:suppressAutoHyphens w:val="0"/>
              <w:rPr>
                <w:rFonts w:ascii="Calibri" w:hAnsi="Calibri" w:cs="Calibri"/>
                <w:sz w:val="18"/>
                <w:lang w:eastAsia="pl-PL"/>
              </w:rPr>
            </w:pPr>
            <w:r w:rsidRPr="009C7346">
              <w:rPr>
                <w:rFonts w:ascii="Calibri" w:hAnsi="Calibri" w:cs="Calibri"/>
                <w:sz w:val="18"/>
                <w:szCs w:val="22"/>
                <w:lang w:eastAsia="pl-PL"/>
              </w:rPr>
              <w:t>POWIAT (MIASTO) OLSZTYN</w:t>
            </w:r>
          </w:p>
        </w:tc>
        <w:tc>
          <w:tcPr>
            <w:tcW w:w="734" w:type="dxa"/>
            <w:tcBorders>
              <w:top w:val="nil"/>
              <w:left w:val="single" w:sz="8" w:space="0" w:color="auto"/>
              <w:bottom w:val="single" w:sz="4" w:space="0" w:color="BFBFBF"/>
              <w:right w:val="nil"/>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227</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2</w:t>
            </w:r>
          </w:p>
        </w:tc>
        <w:tc>
          <w:tcPr>
            <w:tcW w:w="734" w:type="dxa"/>
            <w:tcBorders>
              <w:top w:val="nil"/>
              <w:left w:val="nil"/>
              <w:bottom w:val="single" w:sz="4" w:space="0" w:color="BFBFBF"/>
              <w:right w:val="single" w:sz="8" w:space="0" w:color="auto"/>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253</w:t>
            </w:r>
          </w:p>
        </w:tc>
        <w:tc>
          <w:tcPr>
            <w:tcW w:w="734" w:type="dxa"/>
            <w:tcBorders>
              <w:top w:val="nil"/>
              <w:left w:val="nil"/>
              <w:bottom w:val="single" w:sz="4" w:space="0" w:color="BFBFBF"/>
              <w:right w:val="nil"/>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162</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1</w:t>
            </w:r>
          </w:p>
        </w:tc>
        <w:tc>
          <w:tcPr>
            <w:tcW w:w="735" w:type="dxa"/>
            <w:tcBorders>
              <w:top w:val="nil"/>
              <w:left w:val="nil"/>
              <w:bottom w:val="single" w:sz="4" w:space="0" w:color="BFBFBF"/>
              <w:right w:val="nil"/>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184</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rsidR="00C5173B" w:rsidRDefault="00C5173B" w:rsidP="00C5173B">
            <w:pPr>
              <w:jc w:val="center"/>
              <w:rPr>
                <w:rFonts w:ascii="Calibri" w:hAnsi="Calibri" w:cs="Calibri"/>
                <w:color w:val="006100"/>
                <w:sz w:val="22"/>
              </w:rPr>
            </w:pPr>
            <w:r>
              <w:rPr>
                <w:rFonts w:ascii="Calibri" w:hAnsi="Calibri" w:cs="Calibri"/>
                <w:color w:val="006100"/>
                <w:sz w:val="22"/>
                <w:szCs w:val="22"/>
              </w:rPr>
              <w:t>0,9</w:t>
            </w:r>
          </w:p>
        </w:tc>
        <w:tc>
          <w:tcPr>
            <w:tcW w:w="742" w:type="dxa"/>
            <w:tcBorders>
              <w:top w:val="single" w:sz="4" w:space="0" w:color="BFBFBF"/>
              <w:left w:val="nil"/>
              <w:bottom w:val="single" w:sz="4" w:space="0" w:color="BFBFBF"/>
              <w:right w:val="nil"/>
            </w:tcBorders>
            <w:shd w:val="clear" w:color="000000" w:fill="C6EFCE"/>
            <w:noWrap/>
            <w:vAlign w:val="center"/>
          </w:tcPr>
          <w:p w:rsidR="00C5173B" w:rsidRDefault="00C5173B" w:rsidP="00C5173B">
            <w:pPr>
              <w:jc w:val="center"/>
              <w:rPr>
                <w:rFonts w:ascii="Calibri" w:hAnsi="Calibri" w:cs="Calibri"/>
                <w:color w:val="006100"/>
                <w:sz w:val="22"/>
              </w:rPr>
            </w:pPr>
            <w:r>
              <w:rPr>
                <w:rFonts w:ascii="Calibri" w:hAnsi="Calibri" w:cs="Calibri"/>
                <w:color w:val="006100"/>
                <w:sz w:val="22"/>
                <w:szCs w:val="22"/>
              </w:rPr>
              <w:t>0,6</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rsidR="00C5173B" w:rsidRDefault="00C5173B" w:rsidP="00C5173B">
            <w:pPr>
              <w:jc w:val="center"/>
              <w:rPr>
                <w:rFonts w:ascii="Calibri" w:hAnsi="Calibri" w:cs="Calibri"/>
                <w:color w:val="006100"/>
                <w:sz w:val="22"/>
              </w:rPr>
            </w:pPr>
            <w:r>
              <w:rPr>
                <w:rFonts w:ascii="Calibri" w:hAnsi="Calibri" w:cs="Calibri"/>
                <w:color w:val="006100"/>
                <w:sz w:val="22"/>
                <w:szCs w:val="22"/>
              </w:rPr>
              <w:t>111,5</w:t>
            </w:r>
          </w:p>
        </w:tc>
        <w:tc>
          <w:tcPr>
            <w:tcW w:w="742" w:type="dxa"/>
            <w:tcBorders>
              <w:top w:val="single" w:sz="4" w:space="0" w:color="BFBFBF"/>
              <w:left w:val="nil"/>
              <w:bottom w:val="single" w:sz="4" w:space="0" w:color="BFBFBF"/>
              <w:right w:val="single" w:sz="4" w:space="0" w:color="auto"/>
            </w:tcBorders>
            <w:shd w:val="clear" w:color="000000" w:fill="C6EFCE"/>
            <w:noWrap/>
            <w:vAlign w:val="center"/>
          </w:tcPr>
          <w:p w:rsidR="00C5173B" w:rsidRDefault="00C5173B" w:rsidP="00C5173B">
            <w:pPr>
              <w:jc w:val="center"/>
              <w:rPr>
                <w:rFonts w:ascii="Calibri" w:hAnsi="Calibri" w:cs="Calibri"/>
                <w:color w:val="006100"/>
                <w:sz w:val="22"/>
              </w:rPr>
            </w:pPr>
            <w:r>
              <w:rPr>
                <w:rFonts w:ascii="Calibri" w:hAnsi="Calibri" w:cs="Calibri"/>
                <w:color w:val="006100"/>
                <w:sz w:val="22"/>
                <w:szCs w:val="22"/>
              </w:rPr>
              <w:t>113,6</w:t>
            </w:r>
          </w:p>
        </w:tc>
      </w:tr>
      <w:tr w:rsidR="00C5173B" w:rsidRPr="00A4282C" w:rsidTr="00C5173B">
        <w:trPr>
          <w:trHeight w:val="300"/>
        </w:trPr>
        <w:tc>
          <w:tcPr>
            <w:tcW w:w="2269" w:type="dxa"/>
            <w:tcBorders>
              <w:top w:val="single" w:sz="4" w:space="0" w:color="BFBFBF"/>
              <w:left w:val="single" w:sz="4" w:space="0" w:color="auto"/>
              <w:bottom w:val="single" w:sz="4" w:space="0" w:color="BFBFBF"/>
              <w:right w:val="nil"/>
            </w:tcBorders>
            <w:noWrap/>
            <w:vAlign w:val="center"/>
          </w:tcPr>
          <w:p w:rsidR="00C5173B" w:rsidRPr="009C7346" w:rsidRDefault="00C5173B" w:rsidP="00C5173B">
            <w:pPr>
              <w:suppressAutoHyphens w:val="0"/>
              <w:rPr>
                <w:rFonts w:ascii="Calibri" w:hAnsi="Calibri" w:cs="Calibri"/>
                <w:sz w:val="18"/>
                <w:lang w:eastAsia="pl-PL"/>
              </w:rPr>
            </w:pPr>
            <w:r w:rsidRPr="009C7346">
              <w:rPr>
                <w:rFonts w:ascii="Calibri" w:hAnsi="Calibri" w:cs="Calibri"/>
                <w:sz w:val="18"/>
                <w:szCs w:val="22"/>
                <w:lang w:eastAsia="pl-PL"/>
              </w:rPr>
              <w:t>POWIAT OLSZTYŃSKI</w:t>
            </w:r>
          </w:p>
        </w:tc>
        <w:tc>
          <w:tcPr>
            <w:tcW w:w="734" w:type="dxa"/>
            <w:tcBorders>
              <w:top w:val="nil"/>
              <w:left w:val="single" w:sz="8" w:space="0" w:color="auto"/>
              <w:bottom w:val="single" w:sz="4" w:space="0" w:color="BFBFBF"/>
              <w:right w:val="nil"/>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195</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21</w:t>
            </w:r>
          </w:p>
        </w:tc>
        <w:tc>
          <w:tcPr>
            <w:tcW w:w="734" w:type="dxa"/>
            <w:tcBorders>
              <w:top w:val="nil"/>
              <w:left w:val="nil"/>
              <w:bottom w:val="single" w:sz="4" w:space="0" w:color="BFBFBF"/>
              <w:right w:val="single" w:sz="8" w:space="0" w:color="auto"/>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290</w:t>
            </w:r>
          </w:p>
        </w:tc>
        <w:tc>
          <w:tcPr>
            <w:tcW w:w="734" w:type="dxa"/>
            <w:tcBorders>
              <w:top w:val="nil"/>
              <w:left w:val="nil"/>
              <w:bottom w:val="single" w:sz="4" w:space="0" w:color="BFBFBF"/>
              <w:right w:val="nil"/>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135</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8</w:t>
            </w:r>
          </w:p>
        </w:tc>
        <w:tc>
          <w:tcPr>
            <w:tcW w:w="735" w:type="dxa"/>
            <w:tcBorders>
              <w:top w:val="nil"/>
              <w:left w:val="nil"/>
              <w:bottom w:val="single" w:sz="4" w:space="0" w:color="BFBFBF"/>
              <w:right w:val="nil"/>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172</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C5173B" w:rsidRDefault="00C5173B" w:rsidP="00C5173B">
            <w:pPr>
              <w:jc w:val="center"/>
              <w:rPr>
                <w:rFonts w:ascii="Calibri" w:hAnsi="Calibri" w:cs="Calibri"/>
                <w:color w:val="9C0006"/>
                <w:sz w:val="22"/>
              </w:rPr>
            </w:pPr>
            <w:r>
              <w:rPr>
                <w:rFonts w:ascii="Calibri" w:hAnsi="Calibri" w:cs="Calibri"/>
                <w:color w:val="9C0006"/>
                <w:sz w:val="22"/>
                <w:szCs w:val="22"/>
              </w:rPr>
              <w:t>10,8</w:t>
            </w:r>
          </w:p>
        </w:tc>
        <w:tc>
          <w:tcPr>
            <w:tcW w:w="742" w:type="dxa"/>
            <w:tcBorders>
              <w:top w:val="single" w:sz="4" w:space="0" w:color="BFBFBF"/>
              <w:left w:val="nil"/>
              <w:bottom w:val="single" w:sz="4" w:space="0" w:color="BFBFBF"/>
              <w:right w:val="nil"/>
            </w:tcBorders>
            <w:shd w:val="clear" w:color="000000" w:fill="C6EFCE"/>
            <w:noWrap/>
            <w:vAlign w:val="center"/>
          </w:tcPr>
          <w:p w:rsidR="00C5173B" w:rsidRDefault="00C5173B" w:rsidP="00C5173B">
            <w:pPr>
              <w:jc w:val="center"/>
              <w:rPr>
                <w:rFonts w:ascii="Calibri" w:hAnsi="Calibri" w:cs="Calibri"/>
                <w:color w:val="006100"/>
                <w:sz w:val="22"/>
              </w:rPr>
            </w:pPr>
            <w:r>
              <w:rPr>
                <w:rFonts w:ascii="Calibri" w:hAnsi="Calibri" w:cs="Calibri"/>
                <w:color w:val="006100"/>
                <w:sz w:val="22"/>
                <w:szCs w:val="22"/>
              </w:rPr>
              <w:t>5,9</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C5173B" w:rsidRDefault="00C5173B" w:rsidP="00C5173B">
            <w:pPr>
              <w:jc w:val="center"/>
              <w:rPr>
                <w:rFonts w:ascii="Calibri" w:hAnsi="Calibri" w:cs="Calibri"/>
                <w:color w:val="9C0006"/>
                <w:sz w:val="22"/>
              </w:rPr>
            </w:pPr>
            <w:r>
              <w:rPr>
                <w:rFonts w:ascii="Calibri" w:hAnsi="Calibri" w:cs="Calibri"/>
                <w:color w:val="9C0006"/>
                <w:sz w:val="22"/>
                <w:szCs w:val="22"/>
              </w:rPr>
              <w:t>148,7</w:t>
            </w:r>
          </w:p>
        </w:tc>
        <w:tc>
          <w:tcPr>
            <w:tcW w:w="742" w:type="dxa"/>
            <w:tcBorders>
              <w:top w:val="single" w:sz="4" w:space="0" w:color="BFBFBF"/>
              <w:left w:val="nil"/>
              <w:bottom w:val="single" w:sz="4" w:space="0" w:color="BFBFBF"/>
              <w:right w:val="single" w:sz="4" w:space="0" w:color="auto"/>
            </w:tcBorders>
            <w:shd w:val="clear" w:color="000000" w:fill="FFC7CE"/>
            <w:noWrap/>
            <w:vAlign w:val="center"/>
          </w:tcPr>
          <w:p w:rsidR="00C5173B" w:rsidRDefault="00C5173B" w:rsidP="00C5173B">
            <w:pPr>
              <w:jc w:val="center"/>
              <w:rPr>
                <w:rFonts w:ascii="Calibri" w:hAnsi="Calibri" w:cs="Calibri"/>
                <w:color w:val="9C0006"/>
                <w:sz w:val="22"/>
              </w:rPr>
            </w:pPr>
            <w:r>
              <w:rPr>
                <w:rFonts w:ascii="Calibri" w:hAnsi="Calibri" w:cs="Calibri"/>
                <w:color w:val="9C0006"/>
                <w:sz w:val="22"/>
                <w:szCs w:val="22"/>
              </w:rPr>
              <w:t>127,4</w:t>
            </w:r>
          </w:p>
        </w:tc>
      </w:tr>
      <w:tr w:rsidR="00C5173B" w:rsidRPr="00A4282C" w:rsidTr="00C5173B">
        <w:trPr>
          <w:trHeight w:val="300"/>
        </w:trPr>
        <w:tc>
          <w:tcPr>
            <w:tcW w:w="2269" w:type="dxa"/>
            <w:tcBorders>
              <w:top w:val="single" w:sz="4" w:space="0" w:color="BFBFBF"/>
              <w:left w:val="single" w:sz="4" w:space="0" w:color="auto"/>
              <w:bottom w:val="single" w:sz="4" w:space="0" w:color="BFBFBF"/>
              <w:right w:val="nil"/>
            </w:tcBorders>
            <w:noWrap/>
            <w:vAlign w:val="center"/>
          </w:tcPr>
          <w:p w:rsidR="00C5173B" w:rsidRPr="009C7346" w:rsidRDefault="00C5173B" w:rsidP="00C5173B">
            <w:pPr>
              <w:suppressAutoHyphens w:val="0"/>
              <w:rPr>
                <w:rFonts w:ascii="Calibri" w:hAnsi="Calibri" w:cs="Calibri"/>
                <w:sz w:val="18"/>
                <w:lang w:eastAsia="pl-PL"/>
              </w:rPr>
            </w:pPr>
            <w:r w:rsidRPr="009C7346">
              <w:rPr>
                <w:rFonts w:ascii="Calibri" w:hAnsi="Calibri" w:cs="Calibri"/>
                <w:sz w:val="18"/>
                <w:szCs w:val="22"/>
                <w:lang w:eastAsia="pl-PL"/>
              </w:rPr>
              <w:t>POWIAT OSTRÓDZKI</w:t>
            </w:r>
          </w:p>
        </w:tc>
        <w:tc>
          <w:tcPr>
            <w:tcW w:w="734" w:type="dxa"/>
            <w:tcBorders>
              <w:top w:val="nil"/>
              <w:left w:val="single" w:sz="8" w:space="0" w:color="auto"/>
              <w:bottom w:val="single" w:sz="4" w:space="0" w:color="BFBFBF"/>
              <w:right w:val="nil"/>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73</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9</w:t>
            </w:r>
          </w:p>
        </w:tc>
        <w:tc>
          <w:tcPr>
            <w:tcW w:w="734" w:type="dxa"/>
            <w:tcBorders>
              <w:top w:val="nil"/>
              <w:left w:val="nil"/>
              <w:bottom w:val="single" w:sz="4" w:space="0" w:color="BFBFBF"/>
              <w:right w:val="single" w:sz="8" w:space="0" w:color="auto"/>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84</w:t>
            </w:r>
          </w:p>
        </w:tc>
        <w:tc>
          <w:tcPr>
            <w:tcW w:w="734" w:type="dxa"/>
            <w:tcBorders>
              <w:top w:val="nil"/>
              <w:left w:val="nil"/>
              <w:bottom w:val="single" w:sz="4" w:space="0" w:color="BFBFBF"/>
              <w:right w:val="nil"/>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68</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14</w:t>
            </w:r>
          </w:p>
        </w:tc>
        <w:tc>
          <w:tcPr>
            <w:tcW w:w="735" w:type="dxa"/>
            <w:tcBorders>
              <w:top w:val="nil"/>
              <w:left w:val="nil"/>
              <w:bottom w:val="single" w:sz="4" w:space="0" w:color="BFBFBF"/>
              <w:right w:val="nil"/>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76</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C5173B" w:rsidRDefault="00C5173B" w:rsidP="00C5173B">
            <w:pPr>
              <w:jc w:val="center"/>
              <w:rPr>
                <w:rFonts w:ascii="Calibri" w:hAnsi="Calibri" w:cs="Calibri"/>
                <w:color w:val="9C0006"/>
                <w:sz w:val="22"/>
              </w:rPr>
            </w:pPr>
            <w:r>
              <w:rPr>
                <w:rFonts w:ascii="Calibri" w:hAnsi="Calibri" w:cs="Calibri"/>
                <w:color w:val="9C0006"/>
                <w:sz w:val="22"/>
                <w:szCs w:val="22"/>
              </w:rPr>
              <w:t>12,3</w:t>
            </w:r>
          </w:p>
        </w:tc>
        <w:tc>
          <w:tcPr>
            <w:tcW w:w="742" w:type="dxa"/>
            <w:tcBorders>
              <w:top w:val="single" w:sz="4" w:space="0" w:color="BFBFBF"/>
              <w:left w:val="nil"/>
              <w:bottom w:val="single" w:sz="4" w:space="0" w:color="BFBFBF"/>
              <w:right w:val="nil"/>
            </w:tcBorders>
            <w:shd w:val="clear" w:color="000000" w:fill="FFC7CE"/>
            <w:noWrap/>
            <w:vAlign w:val="center"/>
          </w:tcPr>
          <w:p w:rsidR="00C5173B" w:rsidRDefault="00C5173B" w:rsidP="00C5173B">
            <w:pPr>
              <w:jc w:val="center"/>
              <w:rPr>
                <w:rFonts w:ascii="Calibri" w:hAnsi="Calibri" w:cs="Calibri"/>
                <w:color w:val="9C0006"/>
                <w:sz w:val="22"/>
              </w:rPr>
            </w:pPr>
            <w:r>
              <w:rPr>
                <w:rFonts w:ascii="Calibri" w:hAnsi="Calibri" w:cs="Calibri"/>
                <w:color w:val="9C0006"/>
                <w:sz w:val="22"/>
                <w:szCs w:val="22"/>
              </w:rPr>
              <w:t>20,6</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rsidR="00C5173B" w:rsidRDefault="00C5173B" w:rsidP="00C5173B">
            <w:pPr>
              <w:jc w:val="center"/>
              <w:rPr>
                <w:rFonts w:ascii="Calibri" w:hAnsi="Calibri" w:cs="Calibri"/>
                <w:color w:val="006100"/>
                <w:sz w:val="22"/>
              </w:rPr>
            </w:pPr>
            <w:r>
              <w:rPr>
                <w:rFonts w:ascii="Calibri" w:hAnsi="Calibri" w:cs="Calibri"/>
                <w:color w:val="006100"/>
                <w:sz w:val="22"/>
                <w:szCs w:val="22"/>
              </w:rPr>
              <w:t>115,1</w:t>
            </w:r>
          </w:p>
        </w:tc>
        <w:tc>
          <w:tcPr>
            <w:tcW w:w="742" w:type="dxa"/>
            <w:tcBorders>
              <w:top w:val="single" w:sz="4" w:space="0" w:color="BFBFBF"/>
              <w:left w:val="nil"/>
              <w:bottom w:val="single" w:sz="4" w:space="0" w:color="BFBFBF"/>
              <w:right w:val="single" w:sz="4" w:space="0" w:color="auto"/>
            </w:tcBorders>
            <w:shd w:val="clear" w:color="000000" w:fill="C6EFCE"/>
            <w:noWrap/>
            <w:vAlign w:val="center"/>
          </w:tcPr>
          <w:p w:rsidR="00C5173B" w:rsidRDefault="00C5173B" w:rsidP="00C5173B">
            <w:pPr>
              <w:jc w:val="center"/>
              <w:rPr>
                <w:rFonts w:ascii="Calibri" w:hAnsi="Calibri" w:cs="Calibri"/>
                <w:color w:val="006100"/>
                <w:sz w:val="22"/>
              </w:rPr>
            </w:pPr>
            <w:r>
              <w:rPr>
                <w:rFonts w:ascii="Calibri" w:hAnsi="Calibri" w:cs="Calibri"/>
                <w:color w:val="006100"/>
                <w:sz w:val="22"/>
                <w:szCs w:val="22"/>
              </w:rPr>
              <w:t>111,8</w:t>
            </w:r>
          </w:p>
        </w:tc>
      </w:tr>
      <w:tr w:rsidR="00C5173B" w:rsidRPr="00A4282C" w:rsidTr="00C5173B">
        <w:trPr>
          <w:trHeight w:val="300"/>
        </w:trPr>
        <w:tc>
          <w:tcPr>
            <w:tcW w:w="2269" w:type="dxa"/>
            <w:tcBorders>
              <w:top w:val="single" w:sz="4" w:space="0" w:color="BFBFBF"/>
              <w:left w:val="single" w:sz="4" w:space="0" w:color="auto"/>
              <w:bottom w:val="single" w:sz="4" w:space="0" w:color="BFBFBF"/>
              <w:right w:val="nil"/>
            </w:tcBorders>
            <w:noWrap/>
            <w:vAlign w:val="center"/>
          </w:tcPr>
          <w:p w:rsidR="00C5173B" w:rsidRPr="009C7346" w:rsidRDefault="00C5173B" w:rsidP="00C5173B">
            <w:pPr>
              <w:suppressAutoHyphens w:val="0"/>
              <w:rPr>
                <w:rFonts w:ascii="Calibri" w:hAnsi="Calibri" w:cs="Calibri"/>
                <w:sz w:val="18"/>
                <w:lang w:eastAsia="pl-PL"/>
              </w:rPr>
            </w:pPr>
            <w:r w:rsidRPr="009C7346">
              <w:rPr>
                <w:rFonts w:ascii="Calibri" w:hAnsi="Calibri" w:cs="Calibri"/>
                <w:sz w:val="18"/>
                <w:szCs w:val="22"/>
                <w:lang w:eastAsia="pl-PL"/>
              </w:rPr>
              <w:t>POWIAT PISKI</w:t>
            </w:r>
          </w:p>
        </w:tc>
        <w:tc>
          <w:tcPr>
            <w:tcW w:w="734" w:type="dxa"/>
            <w:tcBorders>
              <w:top w:val="nil"/>
              <w:left w:val="single" w:sz="8" w:space="0" w:color="auto"/>
              <w:bottom w:val="single" w:sz="4" w:space="0" w:color="BFBFBF"/>
              <w:right w:val="nil"/>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53</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7</w:t>
            </w:r>
          </w:p>
        </w:tc>
        <w:tc>
          <w:tcPr>
            <w:tcW w:w="734" w:type="dxa"/>
            <w:tcBorders>
              <w:top w:val="nil"/>
              <w:left w:val="nil"/>
              <w:bottom w:val="single" w:sz="4" w:space="0" w:color="BFBFBF"/>
              <w:right w:val="single" w:sz="8" w:space="0" w:color="auto"/>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68</w:t>
            </w:r>
          </w:p>
        </w:tc>
        <w:tc>
          <w:tcPr>
            <w:tcW w:w="734" w:type="dxa"/>
            <w:tcBorders>
              <w:top w:val="nil"/>
              <w:left w:val="nil"/>
              <w:bottom w:val="single" w:sz="4" w:space="0" w:color="BFBFBF"/>
              <w:right w:val="nil"/>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40</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3</w:t>
            </w:r>
          </w:p>
        </w:tc>
        <w:tc>
          <w:tcPr>
            <w:tcW w:w="735" w:type="dxa"/>
            <w:tcBorders>
              <w:top w:val="nil"/>
              <w:left w:val="nil"/>
              <w:bottom w:val="single" w:sz="4" w:space="0" w:color="BFBFBF"/>
              <w:right w:val="nil"/>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45</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C5173B" w:rsidRDefault="00C5173B" w:rsidP="00C5173B">
            <w:pPr>
              <w:jc w:val="center"/>
              <w:rPr>
                <w:rFonts w:ascii="Calibri" w:hAnsi="Calibri" w:cs="Calibri"/>
                <w:color w:val="9C0006"/>
                <w:sz w:val="22"/>
              </w:rPr>
            </w:pPr>
            <w:r>
              <w:rPr>
                <w:rFonts w:ascii="Calibri" w:hAnsi="Calibri" w:cs="Calibri"/>
                <w:color w:val="9C0006"/>
                <w:sz w:val="22"/>
                <w:szCs w:val="22"/>
              </w:rPr>
              <w:t>13,2</w:t>
            </w:r>
          </w:p>
        </w:tc>
        <w:tc>
          <w:tcPr>
            <w:tcW w:w="742" w:type="dxa"/>
            <w:tcBorders>
              <w:top w:val="single" w:sz="4" w:space="0" w:color="BFBFBF"/>
              <w:left w:val="nil"/>
              <w:bottom w:val="single" w:sz="4" w:space="0" w:color="BFBFBF"/>
              <w:right w:val="nil"/>
            </w:tcBorders>
            <w:shd w:val="clear" w:color="000000" w:fill="C6EFCE"/>
            <w:noWrap/>
            <w:vAlign w:val="center"/>
          </w:tcPr>
          <w:p w:rsidR="00C5173B" w:rsidRDefault="00C5173B" w:rsidP="00C5173B">
            <w:pPr>
              <w:jc w:val="center"/>
              <w:rPr>
                <w:rFonts w:ascii="Calibri" w:hAnsi="Calibri" w:cs="Calibri"/>
                <w:color w:val="006100"/>
                <w:sz w:val="22"/>
              </w:rPr>
            </w:pPr>
            <w:r>
              <w:rPr>
                <w:rFonts w:ascii="Calibri" w:hAnsi="Calibri" w:cs="Calibri"/>
                <w:color w:val="006100"/>
                <w:sz w:val="22"/>
                <w:szCs w:val="22"/>
              </w:rPr>
              <w:t>7,5</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C5173B" w:rsidRDefault="00C5173B" w:rsidP="00C5173B">
            <w:pPr>
              <w:jc w:val="center"/>
              <w:rPr>
                <w:rFonts w:ascii="Calibri" w:hAnsi="Calibri" w:cs="Calibri"/>
                <w:color w:val="9C0006"/>
                <w:sz w:val="22"/>
              </w:rPr>
            </w:pPr>
            <w:r>
              <w:rPr>
                <w:rFonts w:ascii="Calibri" w:hAnsi="Calibri" w:cs="Calibri"/>
                <w:color w:val="9C0006"/>
                <w:sz w:val="22"/>
                <w:szCs w:val="22"/>
              </w:rPr>
              <w:t>128,3</w:t>
            </w:r>
          </w:p>
        </w:tc>
        <w:tc>
          <w:tcPr>
            <w:tcW w:w="742" w:type="dxa"/>
            <w:tcBorders>
              <w:top w:val="single" w:sz="4" w:space="0" w:color="BFBFBF"/>
              <w:left w:val="nil"/>
              <w:bottom w:val="single" w:sz="4" w:space="0" w:color="BFBFBF"/>
              <w:right w:val="single" w:sz="4" w:space="0" w:color="auto"/>
            </w:tcBorders>
            <w:shd w:val="clear" w:color="000000" w:fill="C6EFCE"/>
            <w:noWrap/>
            <w:vAlign w:val="center"/>
          </w:tcPr>
          <w:p w:rsidR="00C5173B" w:rsidRDefault="00C5173B" w:rsidP="00C5173B">
            <w:pPr>
              <w:jc w:val="center"/>
              <w:rPr>
                <w:rFonts w:ascii="Calibri" w:hAnsi="Calibri" w:cs="Calibri"/>
                <w:color w:val="006100"/>
                <w:sz w:val="22"/>
              </w:rPr>
            </w:pPr>
            <w:r>
              <w:rPr>
                <w:rFonts w:ascii="Calibri" w:hAnsi="Calibri" w:cs="Calibri"/>
                <w:color w:val="006100"/>
                <w:sz w:val="22"/>
                <w:szCs w:val="22"/>
              </w:rPr>
              <w:t>112,5</w:t>
            </w:r>
          </w:p>
        </w:tc>
      </w:tr>
      <w:tr w:rsidR="00C5173B" w:rsidRPr="00A4282C" w:rsidTr="00C5173B">
        <w:trPr>
          <w:trHeight w:val="300"/>
        </w:trPr>
        <w:tc>
          <w:tcPr>
            <w:tcW w:w="2269" w:type="dxa"/>
            <w:tcBorders>
              <w:top w:val="single" w:sz="4" w:space="0" w:color="BFBFBF"/>
              <w:left w:val="single" w:sz="4" w:space="0" w:color="auto"/>
              <w:bottom w:val="single" w:sz="4" w:space="0" w:color="BFBFBF"/>
              <w:right w:val="nil"/>
            </w:tcBorders>
            <w:noWrap/>
            <w:vAlign w:val="center"/>
          </w:tcPr>
          <w:p w:rsidR="00C5173B" w:rsidRPr="009C7346" w:rsidRDefault="00C5173B" w:rsidP="00C5173B">
            <w:pPr>
              <w:suppressAutoHyphens w:val="0"/>
              <w:rPr>
                <w:rFonts w:ascii="Calibri" w:hAnsi="Calibri" w:cs="Calibri"/>
                <w:sz w:val="18"/>
                <w:lang w:eastAsia="pl-PL"/>
              </w:rPr>
            </w:pPr>
            <w:r w:rsidRPr="009C7346">
              <w:rPr>
                <w:rFonts w:ascii="Calibri" w:hAnsi="Calibri" w:cs="Calibri"/>
                <w:sz w:val="18"/>
                <w:szCs w:val="22"/>
                <w:lang w:eastAsia="pl-PL"/>
              </w:rPr>
              <w:t>POWIAT SZCZYCIEŃSKI</w:t>
            </w:r>
          </w:p>
        </w:tc>
        <w:tc>
          <w:tcPr>
            <w:tcW w:w="734" w:type="dxa"/>
            <w:tcBorders>
              <w:top w:val="nil"/>
              <w:left w:val="single" w:sz="8" w:space="0" w:color="auto"/>
              <w:bottom w:val="single" w:sz="4" w:space="0" w:color="BFBFBF"/>
              <w:right w:val="nil"/>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44</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6</w:t>
            </w:r>
          </w:p>
        </w:tc>
        <w:tc>
          <w:tcPr>
            <w:tcW w:w="734" w:type="dxa"/>
            <w:tcBorders>
              <w:top w:val="nil"/>
              <w:left w:val="nil"/>
              <w:bottom w:val="single" w:sz="4" w:space="0" w:color="BFBFBF"/>
              <w:right w:val="single" w:sz="8" w:space="0" w:color="auto"/>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45</w:t>
            </w:r>
          </w:p>
        </w:tc>
        <w:tc>
          <w:tcPr>
            <w:tcW w:w="734" w:type="dxa"/>
            <w:tcBorders>
              <w:top w:val="nil"/>
              <w:left w:val="nil"/>
              <w:bottom w:val="single" w:sz="4" w:space="0" w:color="BFBFBF"/>
              <w:right w:val="nil"/>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50</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9</w:t>
            </w:r>
          </w:p>
        </w:tc>
        <w:tc>
          <w:tcPr>
            <w:tcW w:w="735" w:type="dxa"/>
            <w:tcBorders>
              <w:top w:val="nil"/>
              <w:left w:val="nil"/>
              <w:bottom w:val="single" w:sz="4" w:space="0" w:color="BFBFBF"/>
              <w:right w:val="nil"/>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59</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C5173B" w:rsidRDefault="00C5173B" w:rsidP="00C5173B">
            <w:pPr>
              <w:jc w:val="center"/>
              <w:rPr>
                <w:rFonts w:ascii="Calibri" w:hAnsi="Calibri" w:cs="Calibri"/>
                <w:color w:val="9C0006"/>
                <w:sz w:val="22"/>
              </w:rPr>
            </w:pPr>
            <w:r>
              <w:rPr>
                <w:rFonts w:ascii="Calibri" w:hAnsi="Calibri" w:cs="Calibri"/>
                <w:color w:val="9C0006"/>
                <w:sz w:val="22"/>
                <w:szCs w:val="22"/>
              </w:rPr>
              <w:t>13,6</w:t>
            </w:r>
          </w:p>
        </w:tc>
        <w:tc>
          <w:tcPr>
            <w:tcW w:w="742" w:type="dxa"/>
            <w:tcBorders>
              <w:top w:val="single" w:sz="4" w:space="0" w:color="BFBFBF"/>
              <w:left w:val="nil"/>
              <w:bottom w:val="single" w:sz="4" w:space="0" w:color="BFBFBF"/>
              <w:right w:val="nil"/>
            </w:tcBorders>
            <w:shd w:val="clear" w:color="000000" w:fill="FFC7CE"/>
            <w:noWrap/>
            <w:vAlign w:val="center"/>
          </w:tcPr>
          <w:p w:rsidR="00C5173B" w:rsidRDefault="00C5173B" w:rsidP="00C5173B">
            <w:pPr>
              <w:jc w:val="center"/>
              <w:rPr>
                <w:rFonts w:ascii="Calibri" w:hAnsi="Calibri" w:cs="Calibri"/>
                <w:color w:val="9C0006"/>
                <w:sz w:val="22"/>
              </w:rPr>
            </w:pPr>
            <w:r>
              <w:rPr>
                <w:rFonts w:ascii="Calibri" w:hAnsi="Calibri" w:cs="Calibri"/>
                <w:color w:val="9C0006"/>
                <w:sz w:val="22"/>
                <w:szCs w:val="22"/>
              </w:rPr>
              <w:t>18,0</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rsidR="00C5173B" w:rsidRDefault="00C5173B" w:rsidP="00C5173B">
            <w:pPr>
              <w:jc w:val="center"/>
              <w:rPr>
                <w:rFonts w:ascii="Calibri" w:hAnsi="Calibri" w:cs="Calibri"/>
                <w:color w:val="006100"/>
                <w:sz w:val="22"/>
              </w:rPr>
            </w:pPr>
            <w:r>
              <w:rPr>
                <w:rFonts w:ascii="Calibri" w:hAnsi="Calibri" w:cs="Calibri"/>
                <w:color w:val="006100"/>
                <w:sz w:val="22"/>
                <w:szCs w:val="22"/>
              </w:rPr>
              <w:t>102,3</w:t>
            </w:r>
          </w:p>
        </w:tc>
        <w:tc>
          <w:tcPr>
            <w:tcW w:w="742" w:type="dxa"/>
            <w:tcBorders>
              <w:top w:val="single" w:sz="4" w:space="0" w:color="BFBFBF"/>
              <w:left w:val="nil"/>
              <w:bottom w:val="single" w:sz="4" w:space="0" w:color="BFBFBF"/>
              <w:right w:val="single" w:sz="4" w:space="0" w:color="auto"/>
            </w:tcBorders>
            <w:shd w:val="clear" w:color="000000" w:fill="FFC7CE"/>
            <w:noWrap/>
            <w:vAlign w:val="center"/>
          </w:tcPr>
          <w:p w:rsidR="00C5173B" w:rsidRDefault="00C5173B" w:rsidP="00C5173B">
            <w:pPr>
              <w:jc w:val="center"/>
              <w:rPr>
                <w:rFonts w:ascii="Calibri" w:hAnsi="Calibri" w:cs="Calibri"/>
                <w:color w:val="9C0006"/>
                <w:sz w:val="22"/>
              </w:rPr>
            </w:pPr>
            <w:r>
              <w:rPr>
                <w:rFonts w:ascii="Calibri" w:hAnsi="Calibri" w:cs="Calibri"/>
                <w:color w:val="9C0006"/>
                <w:sz w:val="22"/>
                <w:szCs w:val="22"/>
              </w:rPr>
              <w:t>118,0</w:t>
            </w:r>
          </w:p>
        </w:tc>
      </w:tr>
      <w:tr w:rsidR="00C5173B" w:rsidRPr="00A4282C" w:rsidTr="00C5173B">
        <w:trPr>
          <w:trHeight w:val="315"/>
        </w:trPr>
        <w:tc>
          <w:tcPr>
            <w:tcW w:w="2269" w:type="dxa"/>
            <w:tcBorders>
              <w:top w:val="single" w:sz="4" w:space="0" w:color="BFBFBF"/>
              <w:left w:val="single" w:sz="4" w:space="0" w:color="auto"/>
              <w:bottom w:val="single" w:sz="8" w:space="0" w:color="auto"/>
              <w:right w:val="nil"/>
            </w:tcBorders>
            <w:noWrap/>
            <w:vAlign w:val="center"/>
          </w:tcPr>
          <w:p w:rsidR="00C5173B" w:rsidRPr="009C7346" w:rsidRDefault="00C5173B" w:rsidP="00C5173B">
            <w:pPr>
              <w:suppressAutoHyphens w:val="0"/>
              <w:rPr>
                <w:rFonts w:ascii="Calibri" w:hAnsi="Calibri" w:cs="Calibri"/>
                <w:sz w:val="18"/>
                <w:lang w:eastAsia="pl-PL"/>
              </w:rPr>
            </w:pPr>
            <w:r w:rsidRPr="009C7346">
              <w:rPr>
                <w:rFonts w:ascii="Calibri" w:hAnsi="Calibri" w:cs="Calibri"/>
                <w:sz w:val="18"/>
                <w:szCs w:val="22"/>
                <w:lang w:eastAsia="pl-PL"/>
              </w:rPr>
              <w:t>POWIAT WĘGORZEWSKI</w:t>
            </w:r>
          </w:p>
        </w:tc>
        <w:tc>
          <w:tcPr>
            <w:tcW w:w="734" w:type="dxa"/>
            <w:tcBorders>
              <w:top w:val="nil"/>
              <w:left w:val="single" w:sz="8" w:space="0" w:color="auto"/>
              <w:bottom w:val="nil"/>
              <w:right w:val="nil"/>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20</w:t>
            </w:r>
          </w:p>
        </w:tc>
        <w:tc>
          <w:tcPr>
            <w:tcW w:w="734" w:type="dxa"/>
            <w:tcBorders>
              <w:top w:val="nil"/>
              <w:left w:val="single" w:sz="4" w:space="0" w:color="BFBFBF"/>
              <w:bottom w:val="nil"/>
              <w:right w:val="single" w:sz="4" w:space="0" w:color="BFBFBF"/>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1</w:t>
            </w:r>
          </w:p>
        </w:tc>
        <w:tc>
          <w:tcPr>
            <w:tcW w:w="734" w:type="dxa"/>
            <w:tcBorders>
              <w:top w:val="nil"/>
              <w:left w:val="nil"/>
              <w:bottom w:val="nil"/>
              <w:right w:val="single" w:sz="8" w:space="0" w:color="auto"/>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21</w:t>
            </w:r>
          </w:p>
        </w:tc>
        <w:tc>
          <w:tcPr>
            <w:tcW w:w="734" w:type="dxa"/>
            <w:tcBorders>
              <w:top w:val="nil"/>
              <w:left w:val="nil"/>
              <w:bottom w:val="nil"/>
              <w:right w:val="nil"/>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18</w:t>
            </w:r>
          </w:p>
        </w:tc>
        <w:tc>
          <w:tcPr>
            <w:tcW w:w="734" w:type="dxa"/>
            <w:tcBorders>
              <w:top w:val="nil"/>
              <w:left w:val="single" w:sz="4" w:space="0" w:color="BFBFBF"/>
              <w:bottom w:val="nil"/>
              <w:right w:val="single" w:sz="4" w:space="0" w:color="BFBFBF"/>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2</w:t>
            </w:r>
          </w:p>
        </w:tc>
        <w:tc>
          <w:tcPr>
            <w:tcW w:w="735" w:type="dxa"/>
            <w:tcBorders>
              <w:top w:val="nil"/>
              <w:left w:val="nil"/>
              <w:bottom w:val="nil"/>
              <w:right w:val="nil"/>
            </w:tcBorders>
            <w:shd w:val="clear" w:color="auto" w:fill="auto"/>
            <w:noWrap/>
            <w:vAlign w:val="center"/>
          </w:tcPr>
          <w:p w:rsidR="00C5173B" w:rsidRDefault="00C5173B" w:rsidP="00C5173B">
            <w:pPr>
              <w:jc w:val="center"/>
              <w:rPr>
                <w:rFonts w:ascii="Calibri" w:hAnsi="Calibri" w:cs="Calibri"/>
                <w:color w:val="000000"/>
                <w:sz w:val="22"/>
              </w:rPr>
            </w:pPr>
            <w:r>
              <w:rPr>
                <w:rFonts w:ascii="Calibri" w:hAnsi="Calibri" w:cs="Calibri"/>
                <w:color w:val="000000"/>
                <w:sz w:val="22"/>
                <w:szCs w:val="22"/>
              </w:rPr>
              <w:t>25</w:t>
            </w:r>
          </w:p>
        </w:tc>
        <w:tc>
          <w:tcPr>
            <w:tcW w:w="741" w:type="dxa"/>
            <w:tcBorders>
              <w:top w:val="single" w:sz="4" w:space="0" w:color="BFBFBF"/>
              <w:left w:val="single" w:sz="8" w:space="0" w:color="auto"/>
              <w:bottom w:val="single" w:sz="8" w:space="0" w:color="auto"/>
              <w:right w:val="single" w:sz="4" w:space="0" w:color="BFBFBF"/>
            </w:tcBorders>
            <w:shd w:val="clear" w:color="000000" w:fill="C6EFCE"/>
            <w:noWrap/>
            <w:vAlign w:val="center"/>
          </w:tcPr>
          <w:p w:rsidR="00C5173B" w:rsidRDefault="00C5173B" w:rsidP="00C5173B">
            <w:pPr>
              <w:jc w:val="center"/>
              <w:rPr>
                <w:rFonts w:ascii="Calibri" w:hAnsi="Calibri" w:cs="Calibri"/>
                <w:color w:val="006100"/>
                <w:sz w:val="22"/>
              </w:rPr>
            </w:pPr>
            <w:r>
              <w:rPr>
                <w:rFonts w:ascii="Calibri" w:hAnsi="Calibri" w:cs="Calibri"/>
                <w:color w:val="006100"/>
                <w:sz w:val="22"/>
                <w:szCs w:val="22"/>
              </w:rPr>
              <w:t>5,0</w:t>
            </w:r>
          </w:p>
        </w:tc>
        <w:tc>
          <w:tcPr>
            <w:tcW w:w="742" w:type="dxa"/>
            <w:tcBorders>
              <w:top w:val="single" w:sz="4" w:space="0" w:color="BFBFBF"/>
              <w:left w:val="nil"/>
              <w:bottom w:val="single" w:sz="8" w:space="0" w:color="auto"/>
              <w:right w:val="nil"/>
            </w:tcBorders>
            <w:shd w:val="clear" w:color="000000" w:fill="FFC7CE"/>
            <w:noWrap/>
            <w:vAlign w:val="center"/>
          </w:tcPr>
          <w:p w:rsidR="00C5173B" w:rsidRDefault="00C5173B" w:rsidP="00C5173B">
            <w:pPr>
              <w:jc w:val="center"/>
              <w:rPr>
                <w:rFonts w:ascii="Calibri" w:hAnsi="Calibri" w:cs="Calibri"/>
                <w:color w:val="9C0006"/>
                <w:sz w:val="22"/>
              </w:rPr>
            </w:pPr>
            <w:r>
              <w:rPr>
                <w:rFonts w:ascii="Calibri" w:hAnsi="Calibri" w:cs="Calibri"/>
                <w:color w:val="9C0006"/>
                <w:sz w:val="22"/>
                <w:szCs w:val="22"/>
              </w:rPr>
              <w:t>11,1</w:t>
            </w:r>
          </w:p>
        </w:tc>
        <w:tc>
          <w:tcPr>
            <w:tcW w:w="741" w:type="dxa"/>
            <w:tcBorders>
              <w:top w:val="single" w:sz="4" w:space="0" w:color="BFBFBF"/>
              <w:left w:val="single" w:sz="8" w:space="0" w:color="auto"/>
              <w:bottom w:val="single" w:sz="8" w:space="0" w:color="auto"/>
              <w:right w:val="single" w:sz="4" w:space="0" w:color="BFBFBF"/>
            </w:tcBorders>
            <w:shd w:val="clear" w:color="000000" w:fill="C6EFCE"/>
            <w:noWrap/>
            <w:vAlign w:val="center"/>
          </w:tcPr>
          <w:p w:rsidR="00C5173B" w:rsidRDefault="00C5173B" w:rsidP="00C5173B">
            <w:pPr>
              <w:jc w:val="center"/>
              <w:rPr>
                <w:rFonts w:ascii="Calibri" w:hAnsi="Calibri" w:cs="Calibri"/>
                <w:color w:val="006100"/>
                <w:sz w:val="22"/>
              </w:rPr>
            </w:pPr>
            <w:r>
              <w:rPr>
                <w:rFonts w:ascii="Calibri" w:hAnsi="Calibri" w:cs="Calibri"/>
                <w:color w:val="006100"/>
                <w:sz w:val="22"/>
                <w:szCs w:val="22"/>
              </w:rPr>
              <w:t>105,0</w:t>
            </w:r>
          </w:p>
        </w:tc>
        <w:tc>
          <w:tcPr>
            <w:tcW w:w="742" w:type="dxa"/>
            <w:tcBorders>
              <w:top w:val="single" w:sz="4" w:space="0" w:color="BFBFBF"/>
              <w:left w:val="nil"/>
              <w:bottom w:val="single" w:sz="8" w:space="0" w:color="auto"/>
              <w:right w:val="single" w:sz="4" w:space="0" w:color="auto"/>
            </w:tcBorders>
            <w:shd w:val="clear" w:color="000000" w:fill="FFC7CE"/>
            <w:noWrap/>
            <w:vAlign w:val="center"/>
          </w:tcPr>
          <w:p w:rsidR="00C5173B" w:rsidRDefault="00C5173B" w:rsidP="00C5173B">
            <w:pPr>
              <w:jc w:val="center"/>
              <w:rPr>
                <w:rFonts w:ascii="Calibri" w:hAnsi="Calibri" w:cs="Calibri"/>
                <w:color w:val="9C0006"/>
                <w:sz w:val="22"/>
              </w:rPr>
            </w:pPr>
            <w:r>
              <w:rPr>
                <w:rFonts w:ascii="Calibri" w:hAnsi="Calibri" w:cs="Calibri"/>
                <w:color w:val="9C0006"/>
                <w:sz w:val="22"/>
                <w:szCs w:val="22"/>
              </w:rPr>
              <w:t>138,9</w:t>
            </w:r>
          </w:p>
        </w:tc>
      </w:tr>
      <w:tr w:rsidR="00C5173B" w:rsidRPr="00A4282C" w:rsidTr="00C5173B">
        <w:trPr>
          <w:trHeight w:val="300"/>
        </w:trPr>
        <w:tc>
          <w:tcPr>
            <w:tcW w:w="2269" w:type="dxa"/>
            <w:tcBorders>
              <w:top w:val="single" w:sz="8" w:space="0" w:color="auto"/>
              <w:left w:val="single" w:sz="4" w:space="0" w:color="auto"/>
              <w:bottom w:val="single" w:sz="4" w:space="0" w:color="auto"/>
              <w:right w:val="nil"/>
            </w:tcBorders>
            <w:shd w:val="clear" w:color="FFFFFF" w:fill="FFFFFF"/>
            <w:noWrap/>
            <w:vAlign w:val="center"/>
          </w:tcPr>
          <w:p w:rsidR="00C5173B" w:rsidRPr="00A4282C" w:rsidRDefault="00C5173B" w:rsidP="00C5173B">
            <w:pPr>
              <w:suppressAutoHyphens w:val="0"/>
              <w:rPr>
                <w:rFonts w:ascii="Calibri" w:hAnsi="Calibri" w:cs="Calibri"/>
                <w:b/>
                <w:bCs/>
                <w:color w:val="000000"/>
                <w:sz w:val="22"/>
                <w:lang w:eastAsia="pl-PL"/>
              </w:rPr>
            </w:pPr>
            <w:r w:rsidRPr="00A4282C">
              <w:rPr>
                <w:rFonts w:ascii="Calibri" w:hAnsi="Calibri" w:cs="Calibri"/>
                <w:b/>
                <w:bCs/>
                <w:color w:val="000000"/>
                <w:sz w:val="22"/>
                <w:szCs w:val="22"/>
                <w:lang w:eastAsia="pl-PL"/>
              </w:rPr>
              <w:t>Ogółem</w:t>
            </w:r>
          </w:p>
        </w:tc>
        <w:tc>
          <w:tcPr>
            <w:tcW w:w="734" w:type="dxa"/>
            <w:tcBorders>
              <w:top w:val="single" w:sz="8" w:space="0" w:color="auto"/>
              <w:left w:val="single" w:sz="8" w:space="0" w:color="auto"/>
              <w:bottom w:val="single" w:sz="4" w:space="0" w:color="auto"/>
              <w:right w:val="nil"/>
            </w:tcBorders>
            <w:shd w:val="clear" w:color="FFFFFF" w:fill="FFFFFF"/>
            <w:noWrap/>
            <w:vAlign w:val="center"/>
          </w:tcPr>
          <w:p w:rsidR="00C5173B" w:rsidRDefault="00C5173B" w:rsidP="00C5173B">
            <w:pPr>
              <w:jc w:val="center"/>
              <w:rPr>
                <w:rFonts w:ascii="Calibri" w:hAnsi="Calibri" w:cs="Calibri"/>
                <w:b/>
                <w:bCs/>
                <w:color w:val="000000"/>
                <w:sz w:val="22"/>
              </w:rPr>
            </w:pPr>
            <w:r>
              <w:rPr>
                <w:rFonts w:ascii="Calibri" w:hAnsi="Calibri" w:cs="Calibri"/>
                <w:b/>
                <w:bCs/>
                <w:color w:val="000000"/>
                <w:sz w:val="22"/>
                <w:szCs w:val="22"/>
              </w:rPr>
              <w:t>1220</w:t>
            </w:r>
          </w:p>
        </w:tc>
        <w:tc>
          <w:tcPr>
            <w:tcW w:w="734" w:type="dxa"/>
            <w:tcBorders>
              <w:top w:val="single" w:sz="8" w:space="0" w:color="auto"/>
              <w:left w:val="single" w:sz="4" w:space="0" w:color="BFBFBF"/>
              <w:bottom w:val="single" w:sz="4" w:space="0" w:color="auto"/>
              <w:right w:val="single" w:sz="4" w:space="0" w:color="BFBFBF"/>
            </w:tcBorders>
            <w:shd w:val="clear" w:color="FFFFFF" w:fill="FFFFFF"/>
            <w:noWrap/>
            <w:vAlign w:val="center"/>
          </w:tcPr>
          <w:p w:rsidR="00C5173B" w:rsidRDefault="00C5173B" w:rsidP="00C5173B">
            <w:pPr>
              <w:jc w:val="center"/>
              <w:rPr>
                <w:rFonts w:ascii="Calibri" w:hAnsi="Calibri" w:cs="Calibri"/>
                <w:b/>
                <w:bCs/>
                <w:color w:val="000000"/>
                <w:sz w:val="22"/>
              </w:rPr>
            </w:pPr>
            <w:r>
              <w:rPr>
                <w:rFonts w:ascii="Calibri" w:hAnsi="Calibri" w:cs="Calibri"/>
                <w:b/>
                <w:bCs/>
                <w:color w:val="000000"/>
                <w:sz w:val="22"/>
                <w:szCs w:val="22"/>
              </w:rPr>
              <w:t>103</w:t>
            </w:r>
          </w:p>
        </w:tc>
        <w:tc>
          <w:tcPr>
            <w:tcW w:w="734" w:type="dxa"/>
            <w:tcBorders>
              <w:top w:val="single" w:sz="8" w:space="0" w:color="auto"/>
              <w:left w:val="nil"/>
              <w:bottom w:val="single" w:sz="4" w:space="0" w:color="auto"/>
              <w:right w:val="single" w:sz="8" w:space="0" w:color="auto"/>
            </w:tcBorders>
            <w:shd w:val="clear" w:color="FFFFFF" w:fill="FFFFFF"/>
            <w:noWrap/>
            <w:vAlign w:val="center"/>
          </w:tcPr>
          <w:p w:rsidR="00C5173B" w:rsidRDefault="00C5173B" w:rsidP="00C5173B">
            <w:pPr>
              <w:jc w:val="center"/>
              <w:rPr>
                <w:rFonts w:ascii="Calibri" w:hAnsi="Calibri" w:cs="Calibri"/>
                <w:b/>
                <w:bCs/>
                <w:color w:val="000000"/>
                <w:sz w:val="22"/>
              </w:rPr>
            </w:pPr>
            <w:r>
              <w:rPr>
                <w:rFonts w:ascii="Calibri" w:hAnsi="Calibri" w:cs="Calibri"/>
                <w:b/>
                <w:bCs/>
                <w:color w:val="000000"/>
                <w:sz w:val="22"/>
                <w:szCs w:val="22"/>
              </w:rPr>
              <w:t>1512</w:t>
            </w:r>
          </w:p>
        </w:tc>
        <w:tc>
          <w:tcPr>
            <w:tcW w:w="734" w:type="dxa"/>
            <w:tcBorders>
              <w:top w:val="single" w:sz="8" w:space="0" w:color="auto"/>
              <w:left w:val="nil"/>
              <w:bottom w:val="single" w:sz="4" w:space="0" w:color="auto"/>
              <w:right w:val="nil"/>
            </w:tcBorders>
            <w:shd w:val="clear" w:color="FFFFFF" w:fill="FFFFFF"/>
            <w:noWrap/>
            <w:vAlign w:val="center"/>
          </w:tcPr>
          <w:p w:rsidR="00C5173B" w:rsidRDefault="00C5173B" w:rsidP="00C5173B">
            <w:pPr>
              <w:jc w:val="center"/>
              <w:rPr>
                <w:rFonts w:ascii="Calibri" w:hAnsi="Calibri" w:cs="Calibri"/>
                <w:b/>
                <w:bCs/>
                <w:color w:val="000000"/>
                <w:sz w:val="22"/>
              </w:rPr>
            </w:pPr>
            <w:r>
              <w:rPr>
                <w:rFonts w:ascii="Calibri" w:hAnsi="Calibri" w:cs="Calibri"/>
                <w:b/>
                <w:bCs/>
                <w:color w:val="000000"/>
                <w:sz w:val="22"/>
                <w:szCs w:val="22"/>
              </w:rPr>
              <w:t>1040</w:t>
            </w:r>
          </w:p>
        </w:tc>
        <w:tc>
          <w:tcPr>
            <w:tcW w:w="734" w:type="dxa"/>
            <w:tcBorders>
              <w:top w:val="single" w:sz="8" w:space="0" w:color="auto"/>
              <w:left w:val="single" w:sz="4" w:space="0" w:color="BFBFBF"/>
              <w:bottom w:val="single" w:sz="4" w:space="0" w:color="auto"/>
              <w:right w:val="single" w:sz="4" w:space="0" w:color="BFBFBF"/>
            </w:tcBorders>
            <w:shd w:val="clear" w:color="FFFFFF" w:fill="FFFFFF"/>
            <w:noWrap/>
            <w:vAlign w:val="center"/>
          </w:tcPr>
          <w:p w:rsidR="00C5173B" w:rsidRDefault="00C5173B" w:rsidP="00C5173B">
            <w:pPr>
              <w:jc w:val="center"/>
              <w:rPr>
                <w:rFonts w:ascii="Calibri" w:hAnsi="Calibri" w:cs="Calibri"/>
                <w:b/>
                <w:bCs/>
                <w:color w:val="000000"/>
                <w:sz w:val="22"/>
              </w:rPr>
            </w:pPr>
            <w:r>
              <w:rPr>
                <w:rFonts w:ascii="Calibri" w:hAnsi="Calibri" w:cs="Calibri"/>
                <w:b/>
                <w:bCs/>
                <w:color w:val="000000"/>
                <w:sz w:val="22"/>
                <w:szCs w:val="22"/>
              </w:rPr>
              <w:t>115</w:t>
            </w:r>
          </w:p>
        </w:tc>
        <w:tc>
          <w:tcPr>
            <w:tcW w:w="735" w:type="dxa"/>
            <w:tcBorders>
              <w:top w:val="single" w:sz="8" w:space="0" w:color="auto"/>
              <w:left w:val="nil"/>
              <w:bottom w:val="single" w:sz="4" w:space="0" w:color="auto"/>
              <w:right w:val="nil"/>
            </w:tcBorders>
            <w:shd w:val="clear" w:color="FFFFFF" w:fill="FFFFFF"/>
            <w:noWrap/>
            <w:vAlign w:val="center"/>
          </w:tcPr>
          <w:p w:rsidR="00C5173B" w:rsidRDefault="00C5173B" w:rsidP="00C5173B">
            <w:pPr>
              <w:jc w:val="center"/>
              <w:rPr>
                <w:rFonts w:ascii="Calibri" w:hAnsi="Calibri" w:cs="Calibri"/>
                <w:b/>
                <w:bCs/>
                <w:color w:val="000000"/>
                <w:sz w:val="22"/>
              </w:rPr>
            </w:pPr>
            <w:r>
              <w:rPr>
                <w:rFonts w:ascii="Calibri" w:hAnsi="Calibri" w:cs="Calibri"/>
                <w:b/>
                <w:bCs/>
                <w:color w:val="000000"/>
                <w:sz w:val="22"/>
                <w:szCs w:val="22"/>
              </w:rPr>
              <w:t>1186</w:t>
            </w:r>
          </w:p>
        </w:tc>
        <w:tc>
          <w:tcPr>
            <w:tcW w:w="741"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C5173B" w:rsidRPr="006B1431" w:rsidRDefault="00C5173B" w:rsidP="00C5173B">
            <w:pPr>
              <w:jc w:val="center"/>
              <w:rPr>
                <w:rFonts w:ascii="Calibri" w:hAnsi="Calibri" w:cs="Calibri"/>
                <w:b/>
                <w:color w:val="000000"/>
                <w:sz w:val="22"/>
              </w:rPr>
            </w:pPr>
            <w:r w:rsidRPr="006B1431">
              <w:rPr>
                <w:rFonts w:ascii="Calibri" w:hAnsi="Calibri" w:cs="Calibri"/>
                <w:b/>
                <w:color w:val="000000"/>
                <w:sz w:val="22"/>
                <w:szCs w:val="22"/>
              </w:rPr>
              <w:t>8,4</w:t>
            </w:r>
          </w:p>
        </w:tc>
        <w:tc>
          <w:tcPr>
            <w:tcW w:w="742" w:type="dxa"/>
            <w:tcBorders>
              <w:top w:val="single" w:sz="4" w:space="0" w:color="BFBFBF"/>
              <w:left w:val="nil"/>
              <w:bottom w:val="single" w:sz="8" w:space="0" w:color="auto"/>
              <w:right w:val="nil"/>
            </w:tcBorders>
            <w:shd w:val="clear" w:color="auto" w:fill="auto"/>
            <w:noWrap/>
            <w:vAlign w:val="center"/>
          </w:tcPr>
          <w:p w:rsidR="00C5173B" w:rsidRPr="006B1431" w:rsidRDefault="00C5173B" w:rsidP="00C5173B">
            <w:pPr>
              <w:jc w:val="center"/>
              <w:rPr>
                <w:rFonts w:ascii="Calibri" w:hAnsi="Calibri" w:cs="Calibri"/>
                <w:b/>
                <w:color w:val="000000"/>
                <w:sz w:val="22"/>
              </w:rPr>
            </w:pPr>
            <w:r w:rsidRPr="006B1431">
              <w:rPr>
                <w:rFonts w:ascii="Calibri" w:hAnsi="Calibri" w:cs="Calibri"/>
                <w:b/>
                <w:color w:val="000000"/>
                <w:sz w:val="22"/>
                <w:szCs w:val="22"/>
              </w:rPr>
              <w:t>11,1</w:t>
            </w:r>
          </w:p>
        </w:tc>
        <w:tc>
          <w:tcPr>
            <w:tcW w:w="741"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C5173B" w:rsidRPr="006B1431" w:rsidRDefault="00C5173B" w:rsidP="00C5173B">
            <w:pPr>
              <w:jc w:val="center"/>
              <w:rPr>
                <w:rFonts w:ascii="Calibri" w:hAnsi="Calibri" w:cs="Calibri"/>
                <w:b/>
                <w:color w:val="000000"/>
                <w:sz w:val="22"/>
              </w:rPr>
            </w:pPr>
            <w:r w:rsidRPr="006B1431">
              <w:rPr>
                <w:rFonts w:ascii="Calibri" w:hAnsi="Calibri" w:cs="Calibri"/>
                <w:b/>
                <w:color w:val="000000"/>
                <w:sz w:val="22"/>
                <w:szCs w:val="22"/>
              </w:rPr>
              <w:t>123,9</w:t>
            </w:r>
          </w:p>
        </w:tc>
        <w:tc>
          <w:tcPr>
            <w:tcW w:w="742" w:type="dxa"/>
            <w:tcBorders>
              <w:top w:val="single" w:sz="4" w:space="0" w:color="BFBFBF"/>
              <w:left w:val="nil"/>
              <w:bottom w:val="single" w:sz="8" w:space="0" w:color="auto"/>
              <w:right w:val="single" w:sz="4" w:space="0" w:color="auto"/>
            </w:tcBorders>
            <w:shd w:val="clear" w:color="auto" w:fill="auto"/>
            <w:noWrap/>
            <w:vAlign w:val="center"/>
          </w:tcPr>
          <w:p w:rsidR="00C5173B" w:rsidRPr="006B1431" w:rsidRDefault="00C5173B" w:rsidP="00C5173B">
            <w:pPr>
              <w:jc w:val="center"/>
              <w:rPr>
                <w:rFonts w:ascii="Calibri" w:hAnsi="Calibri" w:cs="Calibri"/>
                <w:b/>
                <w:color w:val="000000"/>
                <w:sz w:val="22"/>
              </w:rPr>
            </w:pPr>
            <w:r w:rsidRPr="006B1431">
              <w:rPr>
                <w:rFonts w:ascii="Calibri" w:hAnsi="Calibri" w:cs="Calibri"/>
                <w:b/>
                <w:color w:val="000000"/>
                <w:sz w:val="22"/>
                <w:szCs w:val="22"/>
              </w:rPr>
              <w:t>114,0</w:t>
            </w:r>
          </w:p>
        </w:tc>
      </w:tr>
      <w:tr w:rsidR="00C5173B" w:rsidRPr="00A4282C" w:rsidTr="00C5173B">
        <w:trPr>
          <w:trHeight w:val="300"/>
        </w:trPr>
        <w:tc>
          <w:tcPr>
            <w:tcW w:w="2269" w:type="dxa"/>
            <w:tcBorders>
              <w:top w:val="single" w:sz="4" w:space="0" w:color="auto"/>
            </w:tcBorders>
            <w:shd w:val="clear" w:color="FFFFFF" w:fill="FFFFFF"/>
            <w:noWrap/>
            <w:vAlign w:val="center"/>
          </w:tcPr>
          <w:p w:rsidR="00C5173B" w:rsidRPr="00A4282C" w:rsidRDefault="00C5173B" w:rsidP="00C5173B">
            <w:pPr>
              <w:suppressAutoHyphens w:val="0"/>
              <w:rPr>
                <w:rFonts w:ascii="Calibri" w:hAnsi="Calibri" w:cs="Calibri"/>
                <w:b/>
                <w:bCs/>
                <w:color w:val="000000"/>
                <w:sz w:val="22"/>
                <w:lang w:eastAsia="pl-PL"/>
              </w:rPr>
            </w:pPr>
          </w:p>
        </w:tc>
        <w:tc>
          <w:tcPr>
            <w:tcW w:w="734" w:type="dxa"/>
            <w:tcBorders>
              <w:top w:val="single" w:sz="4" w:space="0" w:color="auto"/>
            </w:tcBorders>
            <w:shd w:val="clear" w:color="FFFFFF" w:fill="FFFFFF"/>
            <w:noWrap/>
            <w:vAlign w:val="center"/>
          </w:tcPr>
          <w:p w:rsidR="00C5173B" w:rsidRDefault="00C5173B" w:rsidP="00C5173B">
            <w:pPr>
              <w:jc w:val="center"/>
              <w:rPr>
                <w:rFonts w:ascii="Calibri" w:hAnsi="Calibri" w:cs="Calibri"/>
                <w:b/>
                <w:bCs/>
                <w:color w:val="000000"/>
                <w:sz w:val="22"/>
              </w:rPr>
            </w:pPr>
          </w:p>
        </w:tc>
        <w:tc>
          <w:tcPr>
            <w:tcW w:w="734" w:type="dxa"/>
            <w:tcBorders>
              <w:top w:val="single" w:sz="4" w:space="0" w:color="auto"/>
            </w:tcBorders>
            <w:shd w:val="clear" w:color="FFFFFF" w:fill="FFFFFF"/>
            <w:noWrap/>
            <w:vAlign w:val="center"/>
          </w:tcPr>
          <w:p w:rsidR="00C5173B" w:rsidRDefault="00C5173B" w:rsidP="00C5173B">
            <w:pPr>
              <w:jc w:val="center"/>
              <w:rPr>
                <w:rFonts w:ascii="Calibri" w:hAnsi="Calibri" w:cs="Calibri"/>
                <w:b/>
                <w:bCs/>
                <w:color w:val="000000"/>
                <w:sz w:val="22"/>
              </w:rPr>
            </w:pPr>
          </w:p>
        </w:tc>
        <w:tc>
          <w:tcPr>
            <w:tcW w:w="734" w:type="dxa"/>
            <w:tcBorders>
              <w:top w:val="single" w:sz="4" w:space="0" w:color="auto"/>
              <w:right w:val="single" w:sz="4" w:space="0" w:color="auto"/>
            </w:tcBorders>
            <w:shd w:val="clear" w:color="FFFFFF" w:fill="FFFFFF"/>
            <w:noWrap/>
            <w:vAlign w:val="center"/>
          </w:tcPr>
          <w:p w:rsidR="00C5173B" w:rsidRDefault="00C5173B" w:rsidP="00C5173B">
            <w:pPr>
              <w:jc w:val="center"/>
              <w:rPr>
                <w:rFonts w:ascii="Calibri" w:hAnsi="Calibri" w:cs="Calibri"/>
                <w:b/>
                <w:bCs/>
                <w:color w:val="000000"/>
                <w:sz w:val="22"/>
              </w:rPr>
            </w:pPr>
          </w:p>
        </w:tc>
        <w:tc>
          <w:tcPr>
            <w:tcW w:w="2203" w:type="dxa"/>
            <w:gridSpan w:val="3"/>
            <w:tcBorders>
              <w:top w:val="single" w:sz="4" w:space="0" w:color="auto"/>
              <w:left w:val="single" w:sz="4" w:space="0" w:color="auto"/>
              <w:bottom w:val="single" w:sz="4" w:space="0" w:color="auto"/>
              <w:right w:val="nil"/>
            </w:tcBorders>
            <w:shd w:val="clear" w:color="FFFFFF" w:fill="FFFFFF"/>
            <w:noWrap/>
            <w:vAlign w:val="center"/>
          </w:tcPr>
          <w:p w:rsidR="00C5173B" w:rsidRPr="00166090" w:rsidRDefault="00C5173B" w:rsidP="00C5173B">
            <w:pPr>
              <w:suppressAutoHyphens w:val="0"/>
              <w:jc w:val="right"/>
              <w:rPr>
                <w:rFonts w:ascii="Calibri" w:hAnsi="Calibri" w:cs="Calibri"/>
                <w:b/>
                <w:color w:val="000000"/>
                <w:sz w:val="22"/>
                <w:lang w:eastAsia="pl-PL"/>
              </w:rPr>
            </w:pPr>
            <w:r w:rsidRPr="00166090">
              <w:rPr>
                <w:rFonts w:ascii="Calibri" w:hAnsi="Calibri" w:cs="Calibri"/>
                <w:b/>
                <w:color w:val="000000"/>
                <w:sz w:val="22"/>
                <w:szCs w:val="22"/>
              </w:rPr>
              <w:t>Polska:</w:t>
            </w:r>
          </w:p>
        </w:tc>
        <w:tc>
          <w:tcPr>
            <w:tcW w:w="741" w:type="dxa"/>
            <w:tcBorders>
              <w:top w:val="single" w:sz="8" w:space="0" w:color="auto"/>
              <w:left w:val="single" w:sz="8" w:space="0" w:color="auto"/>
              <w:bottom w:val="single" w:sz="4" w:space="0" w:color="auto"/>
              <w:right w:val="single" w:sz="4" w:space="0" w:color="BFBFBF"/>
            </w:tcBorders>
            <w:shd w:val="clear" w:color="000000" w:fill="FFC7CE"/>
            <w:noWrap/>
            <w:vAlign w:val="center"/>
          </w:tcPr>
          <w:p w:rsidR="00C5173B" w:rsidRDefault="00C5173B" w:rsidP="00C5173B">
            <w:pPr>
              <w:suppressAutoHyphens w:val="0"/>
              <w:jc w:val="center"/>
              <w:rPr>
                <w:rFonts w:ascii="Calibri" w:hAnsi="Calibri" w:cs="Calibri"/>
                <w:color w:val="9C0006"/>
                <w:sz w:val="22"/>
                <w:lang w:eastAsia="pl-PL"/>
              </w:rPr>
            </w:pPr>
            <w:r>
              <w:rPr>
                <w:rFonts w:ascii="Calibri" w:hAnsi="Calibri" w:cs="Calibri"/>
                <w:color w:val="9C0006"/>
                <w:sz w:val="22"/>
                <w:szCs w:val="22"/>
              </w:rPr>
              <w:t>9,6</w:t>
            </w:r>
          </w:p>
        </w:tc>
        <w:tc>
          <w:tcPr>
            <w:tcW w:w="742" w:type="dxa"/>
            <w:tcBorders>
              <w:top w:val="single" w:sz="8" w:space="0" w:color="auto"/>
              <w:left w:val="nil"/>
              <w:bottom w:val="single" w:sz="4" w:space="0" w:color="auto"/>
              <w:right w:val="nil"/>
            </w:tcBorders>
            <w:shd w:val="clear" w:color="000000" w:fill="C6EFCE"/>
            <w:noWrap/>
            <w:vAlign w:val="center"/>
          </w:tcPr>
          <w:p w:rsidR="00C5173B" w:rsidRDefault="00C5173B" w:rsidP="00C5173B">
            <w:pPr>
              <w:jc w:val="center"/>
              <w:rPr>
                <w:rFonts w:ascii="Calibri" w:hAnsi="Calibri" w:cs="Calibri"/>
                <w:color w:val="006100"/>
                <w:sz w:val="22"/>
              </w:rPr>
            </w:pPr>
            <w:r>
              <w:rPr>
                <w:rFonts w:ascii="Calibri" w:hAnsi="Calibri" w:cs="Calibri"/>
                <w:color w:val="006100"/>
                <w:sz w:val="22"/>
                <w:szCs w:val="22"/>
              </w:rPr>
              <w:t>10,6</w:t>
            </w:r>
          </w:p>
        </w:tc>
        <w:tc>
          <w:tcPr>
            <w:tcW w:w="741" w:type="dxa"/>
            <w:tcBorders>
              <w:top w:val="single" w:sz="8" w:space="0" w:color="auto"/>
              <w:left w:val="single" w:sz="8" w:space="0" w:color="auto"/>
              <w:bottom w:val="single" w:sz="4" w:space="0" w:color="auto"/>
              <w:right w:val="single" w:sz="4" w:space="0" w:color="BFBFBF"/>
            </w:tcBorders>
            <w:shd w:val="clear" w:color="000000" w:fill="C6EFCE"/>
            <w:noWrap/>
            <w:vAlign w:val="center"/>
          </w:tcPr>
          <w:p w:rsidR="00C5173B" w:rsidRDefault="00C5173B" w:rsidP="00C5173B">
            <w:pPr>
              <w:jc w:val="center"/>
              <w:rPr>
                <w:rFonts w:ascii="Calibri" w:hAnsi="Calibri" w:cs="Calibri"/>
                <w:color w:val="006100"/>
                <w:sz w:val="22"/>
              </w:rPr>
            </w:pPr>
            <w:r>
              <w:rPr>
                <w:rFonts w:ascii="Calibri" w:hAnsi="Calibri" w:cs="Calibri"/>
                <w:color w:val="006100"/>
                <w:sz w:val="22"/>
                <w:szCs w:val="22"/>
              </w:rPr>
              <w:t>117,2</w:t>
            </w:r>
          </w:p>
        </w:tc>
        <w:tc>
          <w:tcPr>
            <w:tcW w:w="742" w:type="dxa"/>
            <w:tcBorders>
              <w:top w:val="single" w:sz="8" w:space="0" w:color="auto"/>
              <w:left w:val="nil"/>
              <w:bottom w:val="single" w:sz="4" w:space="0" w:color="auto"/>
              <w:right w:val="single" w:sz="4" w:space="0" w:color="auto"/>
            </w:tcBorders>
            <w:shd w:val="clear" w:color="000000" w:fill="C6EFCE"/>
            <w:noWrap/>
            <w:vAlign w:val="center"/>
          </w:tcPr>
          <w:p w:rsidR="00C5173B" w:rsidRDefault="00C5173B" w:rsidP="00C5173B">
            <w:pPr>
              <w:jc w:val="center"/>
              <w:rPr>
                <w:rFonts w:ascii="Calibri" w:hAnsi="Calibri" w:cs="Calibri"/>
                <w:color w:val="006100"/>
                <w:sz w:val="22"/>
              </w:rPr>
            </w:pPr>
            <w:r>
              <w:rPr>
                <w:rFonts w:ascii="Calibri" w:hAnsi="Calibri" w:cs="Calibri"/>
                <w:color w:val="006100"/>
                <w:sz w:val="22"/>
                <w:szCs w:val="22"/>
              </w:rPr>
              <w:t>112,4</w:t>
            </w:r>
          </w:p>
        </w:tc>
      </w:tr>
    </w:tbl>
    <w:p w:rsidR="005815E6" w:rsidRDefault="005815E6" w:rsidP="00B64E6E">
      <w:pPr>
        <w:pStyle w:val="Tekstpodstawowy"/>
        <w:spacing w:line="276" w:lineRule="auto"/>
        <w:rPr>
          <w:szCs w:val="28"/>
        </w:rPr>
      </w:pPr>
    </w:p>
    <w:p w:rsidR="005815E6" w:rsidRPr="00D04F2E" w:rsidRDefault="005815E6" w:rsidP="00671353">
      <w:pPr>
        <w:jc w:val="both"/>
        <w:rPr>
          <w:sz w:val="24"/>
        </w:rPr>
      </w:pPr>
      <w:r w:rsidRPr="006B1431">
        <w:rPr>
          <w:color w:val="FF0000"/>
        </w:rPr>
        <w:tab/>
      </w:r>
      <w:r w:rsidRPr="00D04F2E">
        <w:rPr>
          <w:sz w:val="24"/>
        </w:rPr>
        <w:t xml:space="preserve">Uzyskane i zamieszczone w powyższym zestawieniu dane przedstawiają informacje o wskaźnikach ofiar wypadków drogowych (zabitych i rannych)  w przeliczeniu na 100 wypadków. </w:t>
      </w:r>
    </w:p>
    <w:p w:rsidR="005815E6" w:rsidRPr="00D04F2E" w:rsidRDefault="005815E6" w:rsidP="00671353">
      <w:pPr>
        <w:jc w:val="both"/>
        <w:rPr>
          <w:sz w:val="24"/>
        </w:rPr>
      </w:pPr>
      <w:r w:rsidRPr="00D04F2E">
        <w:rPr>
          <w:sz w:val="24"/>
        </w:rPr>
        <w:tab/>
        <w:t>Dokonując oceny wskaźnika zabitych na 100 wypadków wartość osiągnięta na poziomie całego województwa w analizowanym 20</w:t>
      </w:r>
      <w:r w:rsidR="00D04F2E" w:rsidRPr="00D04F2E">
        <w:rPr>
          <w:sz w:val="24"/>
        </w:rPr>
        <w:t>20</w:t>
      </w:r>
      <w:r w:rsidRPr="00D04F2E">
        <w:rPr>
          <w:sz w:val="24"/>
        </w:rPr>
        <w:t xml:space="preserve"> roku uległa </w:t>
      </w:r>
      <w:r w:rsidR="00D04F2E" w:rsidRPr="00D04F2E">
        <w:rPr>
          <w:sz w:val="24"/>
        </w:rPr>
        <w:t>wzrostowi</w:t>
      </w:r>
      <w:r w:rsidRPr="00D04F2E">
        <w:rPr>
          <w:sz w:val="24"/>
        </w:rPr>
        <w:t xml:space="preserve"> w porównaniu do 201</w:t>
      </w:r>
      <w:r w:rsidR="00D04F2E" w:rsidRPr="00D04F2E">
        <w:rPr>
          <w:sz w:val="24"/>
        </w:rPr>
        <w:t>9</w:t>
      </w:r>
      <w:r w:rsidRPr="00D04F2E">
        <w:rPr>
          <w:sz w:val="24"/>
        </w:rPr>
        <w:t xml:space="preserve"> roku, o 2,</w:t>
      </w:r>
      <w:r w:rsidR="00D04F2E" w:rsidRPr="00D04F2E">
        <w:rPr>
          <w:sz w:val="24"/>
        </w:rPr>
        <w:t>7</w:t>
      </w:r>
      <w:r w:rsidRPr="00D04F2E">
        <w:rPr>
          <w:sz w:val="24"/>
        </w:rPr>
        <w:t xml:space="preserve"> i jest </w:t>
      </w:r>
      <w:r w:rsidR="00D04F2E" w:rsidRPr="00D04F2E">
        <w:rPr>
          <w:sz w:val="24"/>
        </w:rPr>
        <w:t>wyższa</w:t>
      </w:r>
      <w:r w:rsidRPr="00D04F2E">
        <w:rPr>
          <w:sz w:val="24"/>
        </w:rPr>
        <w:t xml:space="preserve"> od średniej krajowej o </w:t>
      </w:r>
      <w:r w:rsidR="00D04F2E" w:rsidRPr="00D04F2E">
        <w:rPr>
          <w:sz w:val="24"/>
        </w:rPr>
        <w:t>0</w:t>
      </w:r>
      <w:r w:rsidRPr="00D04F2E">
        <w:rPr>
          <w:sz w:val="24"/>
        </w:rPr>
        <w:t>,</w:t>
      </w:r>
      <w:r w:rsidR="00D04F2E" w:rsidRPr="00D04F2E">
        <w:rPr>
          <w:sz w:val="24"/>
        </w:rPr>
        <w:t>5</w:t>
      </w:r>
      <w:r w:rsidRPr="00D04F2E">
        <w:rPr>
          <w:sz w:val="24"/>
        </w:rPr>
        <w:t xml:space="preserve">. Natomiast wskaźnik rannych uległ </w:t>
      </w:r>
      <w:r w:rsidR="00D04F2E" w:rsidRPr="00D04F2E">
        <w:rPr>
          <w:sz w:val="24"/>
        </w:rPr>
        <w:t>spadkowi</w:t>
      </w:r>
      <w:r w:rsidR="00E23CC9" w:rsidRPr="00D04F2E">
        <w:rPr>
          <w:sz w:val="24"/>
        </w:rPr>
        <w:t xml:space="preserve"> o </w:t>
      </w:r>
      <w:r w:rsidR="00D04F2E" w:rsidRPr="00D04F2E">
        <w:rPr>
          <w:sz w:val="24"/>
        </w:rPr>
        <w:t>9,9</w:t>
      </w:r>
      <w:r w:rsidRPr="00D04F2E">
        <w:rPr>
          <w:sz w:val="24"/>
        </w:rPr>
        <w:t xml:space="preserve"> </w:t>
      </w:r>
      <w:r w:rsidR="00D04F2E" w:rsidRPr="00D04F2E">
        <w:rPr>
          <w:sz w:val="24"/>
        </w:rPr>
        <w:t>ale pomimo to jest</w:t>
      </w:r>
      <w:r w:rsidR="00E23CC9" w:rsidRPr="00D04F2E">
        <w:rPr>
          <w:sz w:val="24"/>
        </w:rPr>
        <w:t xml:space="preserve"> wyższy od średniej krajowej o </w:t>
      </w:r>
      <w:r w:rsidR="00D04F2E" w:rsidRPr="00D04F2E">
        <w:rPr>
          <w:sz w:val="24"/>
        </w:rPr>
        <w:t>1</w:t>
      </w:r>
      <w:r w:rsidR="00E23CC9" w:rsidRPr="00D04F2E">
        <w:rPr>
          <w:sz w:val="24"/>
        </w:rPr>
        <w:t>,</w:t>
      </w:r>
      <w:r w:rsidR="00D04F2E" w:rsidRPr="00D04F2E">
        <w:rPr>
          <w:sz w:val="24"/>
        </w:rPr>
        <w:t>6</w:t>
      </w:r>
      <w:r w:rsidRPr="00D04F2E">
        <w:rPr>
          <w:sz w:val="24"/>
        </w:rPr>
        <w:t xml:space="preserve">. </w:t>
      </w:r>
    </w:p>
    <w:p w:rsidR="005815E6" w:rsidRPr="00F71E16" w:rsidRDefault="005815E6" w:rsidP="00671353">
      <w:pPr>
        <w:jc w:val="both"/>
        <w:rPr>
          <w:sz w:val="24"/>
        </w:rPr>
      </w:pPr>
      <w:r w:rsidRPr="006B1431">
        <w:rPr>
          <w:color w:val="FF0000"/>
          <w:sz w:val="24"/>
        </w:rPr>
        <w:tab/>
      </w:r>
      <w:r w:rsidRPr="00F71E16">
        <w:rPr>
          <w:sz w:val="24"/>
        </w:rPr>
        <w:t>Najwyższy wskaźnik zabitych na 100 wypadków w 20</w:t>
      </w:r>
      <w:r w:rsidR="00D04F2E" w:rsidRPr="00F71E16">
        <w:rPr>
          <w:sz w:val="24"/>
        </w:rPr>
        <w:t>20</w:t>
      </w:r>
      <w:r w:rsidRPr="00F71E16">
        <w:rPr>
          <w:sz w:val="24"/>
        </w:rPr>
        <w:t xml:space="preserve"> roku wystąpił na terenie powiatów: </w:t>
      </w:r>
      <w:r w:rsidR="00E23CC9" w:rsidRPr="00F71E16">
        <w:rPr>
          <w:sz w:val="24"/>
        </w:rPr>
        <w:t>nidzickiego (</w:t>
      </w:r>
      <w:r w:rsidR="00D04F2E" w:rsidRPr="00F71E16">
        <w:rPr>
          <w:sz w:val="24"/>
        </w:rPr>
        <w:t>31</w:t>
      </w:r>
      <w:r w:rsidR="00E23CC9" w:rsidRPr="00F71E16">
        <w:rPr>
          <w:sz w:val="24"/>
        </w:rPr>
        <w:t xml:space="preserve">,8), </w:t>
      </w:r>
      <w:r w:rsidR="00D04F2E" w:rsidRPr="00F71E16">
        <w:rPr>
          <w:sz w:val="24"/>
        </w:rPr>
        <w:t xml:space="preserve">działdowskiego (24,1), oleckiego (23,3), ostródzkiego (20,6), kętrzyńskiego (20,0), braniewskiego (19,4), </w:t>
      </w:r>
      <w:r w:rsidR="00995024" w:rsidRPr="00F71E16">
        <w:rPr>
          <w:sz w:val="24"/>
        </w:rPr>
        <w:t xml:space="preserve">elbląskiego (18,9) i </w:t>
      </w:r>
      <w:r w:rsidR="00E23CC9" w:rsidRPr="00F71E16">
        <w:rPr>
          <w:sz w:val="24"/>
        </w:rPr>
        <w:t>szczycieńskiego (</w:t>
      </w:r>
      <w:r w:rsidR="00995024" w:rsidRPr="00F71E16">
        <w:rPr>
          <w:sz w:val="24"/>
        </w:rPr>
        <w:t>18,0</w:t>
      </w:r>
      <w:r w:rsidR="00E23CC9" w:rsidRPr="00F71E16">
        <w:rPr>
          <w:sz w:val="24"/>
        </w:rPr>
        <w:t>)</w:t>
      </w:r>
      <w:r w:rsidR="000535BE">
        <w:rPr>
          <w:sz w:val="24"/>
        </w:rPr>
        <w:t>; w </w:t>
      </w:r>
      <w:r w:rsidRPr="00F71E16">
        <w:rPr>
          <w:sz w:val="24"/>
        </w:rPr>
        <w:t>dalszej kolejności wskaźnik zabitych powyżej średniej wojewódzkiej (</w:t>
      </w:r>
      <w:r w:rsidR="00995024" w:rsidRPr="00F71E16">
        <w:rPr>
          <w:sz w:val="24"/>
        </w:rPr>
        <w:t>11,1</w:t>
      </w:r>
      <w:r w:rsidRPr="00F71E16">
        <w:rPr>
          <w:sz w:val="24"/>
        </w:rPr>
        <w:t xml:space="preserve">) zanotowały powiaty: </w:t>
      </w:r>
      <w:r w:rsidR="00D22F29" w:rsidRPr="00F71E16">
        <w:rPr>
          <w:sz w:val="24"/>
        </w:rPr>
        <w:t>lidzbarski (</w:t>
      </w:r>
      <w:r w:rsidR="00995024" w:rsidRPr="00F71E16">
        <w:rPr>
          <w:sz w:val="24"/>
        </w:rPr>
        <w:t>15,6</w:t>
      </w:r>
      <w:r w:rsidR="00D22F29" w:rsidRPr="00F71E16">
        <w:rPr>
          <w:sz w:val="24"/>
        </w:rPr>
        <w:t>)</w:t>
      </w:r>
      <w:r w:rsidR="00995024" w:rsidRPr="00F71E16">
        <w:rPr>
          <w:sz w:val="24"/>
        </w:rPr>
        <w:t>, mrągowski (15,2) i gołdapski (13,6).</w:t>
      </w:r>
    </w:p>
    <w:p w:rsidR="005815E6" w:rsidRPr="00F71E16" w:rsidRDefault="005815E6" w:rsidP="00671353">
      <w:pPr>
        <w:jc w:val="both"/>
        <w:rPr>
          <w:sz w:val="24"/>
        </w:rPr>
      </w:pPr>
      <w:r w:rsidRPr="00F71E16">
        <w:rPr>
          <w:sz w:val="24"/>
        </w:rPr>
        <w:tab/>
        <w:t>Powiatami, gdzie wskaźnik zabitych w 20</w:t>
      </w:r>
      <w:r w:rsidR="00995024" w:rsidRPr="00F71E16">
        <w:rPr>
          <w:sz w:val="24"/>
        </w:rPr>
        <w:t>20</w:t>
      </w:r>
      <w:r w:rsidRPr="00F71E16">
        <w:rPr>
          <w:sz w:val="24"/>
        </w:rPr>
        <w:t xml:space="preserve"> roku ukształtował się na poziomie poniże</w:t>
      </w:r>
      <w:r w:rsidR="006F618A">
        <w:rPr>
          <w:sz w:val="24"/>
        </w:rPr>
        <w:t xml:space="preserve">j średniej wojewódzkiej były: miasto </w:t>
      </w:r>
      <w:r w:rsidRPr="00F71E16">
        <w:rPr>
          <w:sz w:val="24"/>
        </w:rPr>
        <w:t>Olsztyn (</w:t>
      </w:r>
      <w:r w:rsidR="00D22F29" w:rsidRPr="00F71E16">
        <w:rPr>
          <w:sz w:val="24"/>
        </w:rPr>
        <w:t>0,</w:t>
      </w:r>
      <w:r w:rsidR="00995024" w:rsidRPr="00F71E16">
        <w:rPr>
          <w:sz w:val="24"/>
        </w:rPr>
        <w:t>6</w:t>
      </w:r>
      <w:r w:rsidRPr="00F71E16">
        <w:rPr>
          <w:sz w:val="24"/>
        </w:rPr>
        <w:t xml:space="preserve">), </w:t>
      </w:r>
      <w:r w:rsidR="006F618A">
        <w:rPr>
          <w:sz w:val="24"/>
        </w:rPr>
        <w:t>olsztyński (5,9), miasto</w:t>
      </w:r>
      <w:r w:rsidR="00995024" w:rsidRPr="00F71E16">
        <w:rPr>
          <w:sz w:val="24"/>
        </w:rPr>
        <w:t xml:space="preserve"> Elbląg (6,7), iławski (6,7), nowomiejski (6,7), piski (7,5), bartoszycki (8,1), giżycki (8,8) i ełcki (9,2).</w:t>
      </w:r>
    </w:p>
    <w:p w:rsidR="005815E6" w:rsidRPr="00F71E16" w:rsidRDefault="005815E6" w:rsidP="00AE21D4">
      <w:pPr>
        <w:jc w:val="both"/>
        <w:rPr>
          <w:sz w:val="24"/>
        </w:rPr>
      </w:pPr>
      <w:r w:rsidRPr="00F71E16">
        <w:rPr>
          <w:sz w:val="24"/>
        </w:rPr>
        <w:tab/>
        <w:t>Naj</w:t>
      </w:r>
      <w:r w:rsidR="00995024" w:rsidRPr="00F71E16">
        <w:rPr>
          <w:sz w:val="24"/>
        </w:rPr>
        <w:t>wyższy</w:t>
      </w:r>
      <w:r w:rsidRPr="00F71E16">
        <w:rPr>
          <w:sz w:val="24"/>
        </w:rPr>
        <w:t xml:space="preserve"> wskaźnik rannych na 100 wypadków w 20</w:t>
      </w:r>
      <w:r w:rsidR="00995024" w:rsidRPr="00F71E16">
        <w:rPr>
          <w:sz w:val="24"/>
        </w:rPr>
        <w:t>20</w:t>
      </w:r>
      <w:r w:rsidRPr="00F71E16">
        <w:rPr>
          <w:sz w:val="24"/>
        </w:rPr>
        <w:t xml:space="preserve"> roku  odnotowano na terenie powiatów: </w:t>
      </w:r>
      <w:r w:rsidR="007079AD" w:rsidRPr="00F71E16">
        <w:rPr>
          <w:sz w:val="24"/>
        </w:rPr>
        <w:t>węgorzew</w:t>
      </w:r>
      <w:r w:rsidRPr="00F71E16">
        <w:rPr>
          <w:sz w:val="24"/>
        </w:rPr>
        <w:t>skiego (</w:t>
      </w:r>
      <w:r w:rsidR="00F71E16" w:rsidRPr="00F71E16">
        <w:rPr>
          <w:sz w:val="24"/>
        </w:rPr>
        <w:t>138,9)</w:t>
      </w:r>
      <w:r w:rsidRPr="00F71E16">
        <w:rPr>
          <w:sz w:val="24"/>
        </w:rPr>
        <w:t>,</w:t>
      </w:r>
      <w:r w:rsidR="00F71E16" w:rsidRPr="00F71E16">
        <w:rPr>
          <w:sz w:val="24"/>
        </w:rPr>
        <w:t xml:space="preserve"> olsztyńskiego (127,4) i kętrzyńskiego (124,4), najniższy</w:t>
      </w:r>
      <w:r w:rsidRPr="00F71E16">
        <w:rPr>
          <w:sz w:val="24"/>
        </w:rPr>
        <w:t xml:space="preserve"> natomiast wystąpił na terenie powiatu</w:t>
      </w:r>
      <w:r w:rsidR="00F71E16" w:rsidRPr="00F71E16">
        <w:rPr>
          <w:sz w:val="24"/>
        </w:rPr>
        <w:t>:</w:t>
      </w:r>
      <w:r w:rsidRPr="00F71E16">
        <w:rPr>
          <w:sz w:val="24"/>
        </w:rPr>
        <w:t xml:space="preserve"> </w:t>
      </w:r>
      <w:r w:rsidR="00F71E16" w:rsidRPr="00F71E16">
        <w:rPr>
          <w:sz w:val="24"/>
        </w:rPr>
        <w:t>m. Elbląg (95,6), mrągowskiego (97,0) i lidzbarskiego (100,0)</w:t>
      </w:r>
      <w:r w:rsidR="006F618A">
        <w:rPr>
          <w:sz w:val="24"/>
        </w:rPr>
        <w:t>.</w:t>
      </w:r>
    </w:p>
    <w:p w:rsidR="005815E6" w:rsidRPr="007079AD" w:rsidRDefault="005815E6" w:rsidP="00F64872">
      <w:pPr>
        <w:jc w:val="both"/>
        <w:rPr>
          <w:color w:val="000000" w:themeColor="text1"/>
          <w:sz w:val="24"/>
        </w:rPr>
      </w:pPr>
      <w:r w:rsidRPr="007079AD">
        <w:rPr>
          <w:color w:val="000000" w:themeColor="text1"/>
          <w:sz w:val="24"/>
        </w:rPr>
        <w:lastRenderedPageBreak/>
        <w:t>W latach 201</w:t>
      </w:r>
      <w:r w:rsidR="006B1431">
        <w:rPr>
          <w:color w:val="000000" w:themeColor="text1"/>
          <w:sz w:val="24"/>
        </w:rPr>
        <w:t>9</w:t>
      </w:r>
      <w:r w:rsidRPr="007079AD">
        <w:rPr>
          <w:color w:val="000000" w:themeColor="text1"/>
          <w:sz w:val="24"/>
        </w:rPr>
        <w:t xml:space="preserve"> - 20</w:t>
      </w:r>
      <w:r w:rsidR="006B1431">
        <w:rPr>
          <w:color w:val="000000" w:themeColor="text1"/>
          <w:sz w:val="24"/>
        </w:rPr>
        <w:t>20</w:t>
      </w:r>
      <w:r w:rsidRPr="007079AD">
        <w:rPr>
          <w:color w:val="000000" w:themeColor="text1"/>
          <w:sz w:val="24"/>
        </w:rPr>
        <w:t xml:space="preserve"> wskaźniki na poziomie krajowym wyniosły:</w:t>
      </w:r>
    </w:p>
    <w:p w:rsidR="005815E6" w:rsidRPr="007079AD" w:rsidRDefault="005815E6" w:rsidP="00F64872">
      <w:pPr>
        <w:numPr>
          <w:ilvl w:val="0"/>
          <w:numId w:val="3"/>
        </w:numPr>
        <w:tabs>
          <w:tab w:val="left" w:pos="720"/>
        </w:tabs>
        <w:ind w:left="720" w:hanging="360"/>
        <w:jc w:val="both"/>
        <w:rPr>
          <w:color w:val="000000" w:themeColor="text1"/>
          <w:sz w:val="24"/>
        </w:rPr>
      </w:pPr>
      <w:r w:rsidRPr="007079AD">
        <w:rPr>
          <w:color w:val="000000" w:themeColor="text1"/>
          <w:sz w:val="24"/>
        </w:rPr>
        <w:t>średni wskaźnik zabitych na 100 wypadków:</w:t>
      </w:r>
    </w:p>
    <w:p w:rsidR="005815E6" w:rsidRPr="007079AD" w:rsidRDefault="005815E6" w:rsidP="00F64872">
      <w:pPr>
        <w:numPr>
          <w:ilvl w:val="1"/>
          <w:numId w:val="3"/>
        </w:numPr>
        <w:tabs>
          <w:tab w:val="left" w:pos="1440"/>
        </w:tabs>
        <w:ind w:left="1440" w:hanging="360"/>
        <w:jc w:val="both"/>
        <w:rPr>
          <w:color w:val="000000" w:themeColor="text1"/>
          <w:sz w:val="24"/>
        </w:rPr>
      </w:pPr>
      <w:r w:rsidRPr="007079AD">
        <w:rPr>
          <w:color w:val="000000" w:themeColor="text1"/>
          <w:sz w:val="24"/>
        </w:rPr>
        <w:t>w roku 201</w:t>
      </w:r>
      <w:r w:rsidR="006B1431">
        <w:rPr>
          <w:color w:val="000000" w:themeColor="text1"/>
          <w:sz w:val="24"/>
        </w:rPr>
        <w:t>9</w:t>
      </w:r>
      <w:r w:rsidRPr="007079AD">
        <w:rPr>
          <w:color w:val="000000" w:themeColor="text1"/>
          <w:sz w:val="24"/>
        </w:rPr>
        <w:t xml:space="preserve"> - </w:t>
      </w:r>
      <w:r w:rsidR="007079AD" w:rsidRPr="007079AD">
        <w:rPr>
          <w:color w:val="000000" w:themeColor="text1"/>
          <w:sz w:val="24"/>
        </w:rPr>
        <w:t>9</w:t>
      </w:r>
      <w:r w:rsidRPr="007079AD">
        <w:rPr>
          <w:color w:val="000000" w:themeColor="text1"/>
          <w:sz w:val="24"/>
        </w:rPr>
        <w:t>,</w:t>
      </w:r>
      <w:r w:rsidR="006B1431">
        <w:rPr>
          <w:color w:val="000000" w:themeColor="text1"/>
          <w:sz w:val="24"/>
        </w:rPr>
        <w:t>6</w:t>
      </w:r>
      <w:r w:rsidRPr="007079AD">
        <w:rPr>
          <w:color w:val="000000" w:themeColor="text1"/>
          <w:sz w:val="24"/>
        </w:rPr>
        <w:t xml:space="preserve"> (warmińsko -  mazurskie </w:t>
      </w:r>
      <w:r w:rsidR="006B1431">
        <w:rPr>
          <w:b/>
          <w:color w:val="000000" w:themeColor="text1"/>
          <w:sz w:val="24"/>
        </w:rPr>
        <w:t>8</w:t>
      </w:r>
      <w:r w:rsidRPr="007079AD">
        <w:rPr>
          <w:b/>
          <w:color w:val="000000" w:themeColor="text1"/>
          <w:sz w:val="24"/>
        </w:rPr>
        <w:t>,</w:t>
      </w:r>
      <w:r w:rsidR="006B1431">
        <w:rPr>
          <w:b/>
          <w:color w:val="000000" w:themeColor="text1"/>
          <w:sz w:val="24"/>
        </w:rPr>
        <w:t>4</w:t>
      </w:r>
      <w:r w:rsidRPr="007079AD">
        <w:rPr>
          <w:color w:val="000000" w:themeColor="text1"/>
          <w:sz w:val="24"/>
        </w:rPr>
        <w:t>)</w:t>
      </w:r>
    </w:p>
    <w:p w:rsidR="005815E6" w:rsidRPr="007079AD" w:rsidRDefault="005815E6" w:rsidP="00F64872">
      <w:pPr>
        <w:numPr>
          <w:ilvl w:val="1"/>
          <w:numId w:val="3"/>
        </w:numPr>
        <w:tabs>
          <w:tab w:val="left" w:pos="1440"/>
        </w:tabs>
        <w:ind w:left="1440" w:hanging="360"/>
        <w:jc w:val="both"/>
        <w:rPr>
          <w:color w:val="000000" w:themeColor="text1"/>
          <w:sz w:val="24"/>
        </w:rPr>
      </w:pPr>
      <w:r w:rsidRPr="007079AD">
        <w:rPr>
          <w:color w:val="000000" w:themeColor="text1"/>
          <w:sz w:val="24"/>
        </w:rPr>
        <w:t>w roku 20</w:t>
      </w:r>
      <w:r w:rsidR="006B1431">
        <w:rPr>
          <w:color w:val="000000" w:themeColor="text1"/>
          <w:sz w:val="24"/>
        </w:rPr>
        <w:t>20</w:t>
      </w:r>
      <w:r w:rsidRPr="007079AD">
        <w:rPr>
          <w:color w:val="000000" w:themeColor="text1"/>
          <w:sz w:val="24"/>
        </w:rPr>
        <w:t xml:space="preserve"> - </w:t>
      </w:r>
      <w:r w:rsidR="006B1431">
        <w:rPr>
          <w:color w:val="000000" w:themeColor="text1"/>
          <w:sz w:val="24"/>
        </w:rPr>
        <w:t>10</w:t>
      </w:r>
      <w:r w:rsidRPr="007079AD">
        <w:rPr>
          <w:color w:val="000000" w:themeColor="text1"/>
          <w:sz w:val="24"/>
        </w:rPr>
        <w:t>,</w:t>
      </w:r>
      <w:r w:rsidR="006B1431">
        <w:rPr>
          <w:color w:val="000000" w:themeColor="text1"/>
          <w:sz w:val="24"/>
        </w:rPr>
        <w:t>6</w:t>
      </w:r>
      <w:r w:rsidRPr="007079AD">
        <w:rPr>
          <w:color w:val="000000" w:themeColor="text1"/>
          <w:sz w:val="24"/>
        </w:rPr>
        <w:t xml:space="preserve"> (warmińsko -  mazurskie </w:t>
      </w:r>
      <w:r w:rsidR="006B1431">
        <w:rPr>
          <w:b/>
          <w:color w:val="000000" w:themeColor="text1"/>
          <w:sz w:val="24"/>
        </w:rPr>
        <w:t>11</w:t>
      </w:r>
      <w:r w:rsidRPr="007079AD">
        <w:rPr>
          <w:b/>
          <w:color w:val="000000" w:themeColor="text1"/>
          <w:sz w:val="24"/>
        </w:rPr>
        <w:t>,</w:t>
      </w:r>
      <w:r w:rsidR="006B1431">
        <w:rPr>
          <w:b/>
          <w:color w:val="000000" w:themeColor="text1"/>
          <w:sz w:val="24"/>
        </w:rPr>
        <w:t>1</w:t>
      </w:r>
      <w:r w:rsidRPr="007079AD">
        <w:rPr>
          <w:color w:val="000000" w:themeColor="text1"/>
          <w:sz w:val="24"/>
        </w:rPr>
        <w:t>)</w:t>
      </w:r>
    </w:p>
    <w:p w:rsidR="005815E6" w:rsidRPr="007079AD" w:rsidRDefault="005815E6" w:rsidP="00F64872">
      <w:pPr>
        <w:numPr>
          <w:ilvl w:val="0"/>
          <w:numId w:val="3"/>
        </w:numPr>
        <w:tabs>
          <w:tab w:val="left" w:pos="720"/>
        </w:tabs>
        <w:ind w:left="720" w:hanging="360"/>
        <w:jc w:val="both"/>
        <w:rPr>
          <w:color w:val="000000" w:themeColor="text1"/>
          <w:sz w:val="24"/>
        </w:rPr>
      </w:pPr>
      <w:r w:rsidRPr="007079AD">
        <w:rPr>
          <w:color w:val="000000" w:themeColor="text1"/>
          <w:sz w:val="24"/>
        </w:rPr>
        <w:t>średni wskaźnik rannych na 100 wypadków:</w:t>
      </w:r>
    </w:p>
    <w:p w:rsidR="005815E6" w:rsidRPr="007079AD" w:rsidRDefault="005815E6" w:rsidP="00F64872">
      <w:pPr>
        <w:numPr>
          <w:ilvl w:val="1"/>
          <w:numId w:val="3"/>
        </w:numPr>
        <w:tabs>
          <w:tab w:val="left" w:pos="1440"/>
        </w:tabs>
        <w:ind w:left="1440" w:hanging="360"/>
        <w:jc w:val="both"/>
        <w:rPr>
          <w:color w:val="000000" w:themeColor="text1"/>
          <w:sz w:val="24"/>
        </w:rPr>
      </w:pPr>
      <w:r w:rsidRPr="007079AD">
        <w:rPr>
          <w:color w:val="000000" w:themeColor="text1"/>
          <w:sz w:val="24"/>
        </w:rPr>
        <w:t>w roku 201</w:t>
      </w:r>
      <w:r w:rsidR="006B1431">
        <w:rPr>
          <w:color w:val="000000" w:themeColor="text1"/>
          <w:sz w:val="24"/>
        </w:rPr>
        <w:t>9</w:t>
      </w:r>
      <w:r w:rsidRPr="007079AD">
        <w:rPr>
          <w:color w:val="000000" w:themeColor="text1"/>
          <w:sz w:val="24"/>
        </w:rPr>
        <w:t xml:space="preserve"> - 1</w:t>
      </w:r>
      <w:r w:rsidR="007079AD" w:rsidRPr="007079AD">
        <w:rPr>
          <w:color w:val="000000" w:themeColor="text1"/>
          <w:sz w:val="24"/>
        </w:rPr>
        <w:t>1</w:t>
      </w:r>
      <w:r w:rsidR="006B1431">
        <w:rPr>
          <w:color w:val="000000" w:themeColor="text1"/>
          <w:sz w:val="24"/>
        </w:rPr>
        <w:t>7</w:t>
      </w:r>
      <w:r w:rsidRPr="007079AD">
        <w:rPr>
          <w:color w:val="000000" w:themeColor="text1"/>
          <w:sz w:val="24"/>
        </w:rPr>
        <w:t>,</w:t>
      </w:r>
      <w:r w:rsidR="006B1431">
        <w:rPr>
          <w:color w:val="000000" w:themeColor="text1"/>
          <w:sz w:val="24"/>
        </w:rPr>
        <w:t>2</w:t>
      </w:r>
      <w:r w:rsidRPr="007079AD">
        <w:rPr>
          <w:color w:val="000000" w:themeColor="text1"/>
          <w:sz w:val="24"/>
        </w:rPr>
        <w:t xml:space="preserve"> (warmińsko -  mazurskie </w:t>
      </w:r>
      <w:r w:rsidRPr="007079AD">
        <w:rPr>
          <w:b/>
          <w:color w:val="000000" w:themeColor="text1"/>
          <w:sz w:val="24"/>
        </w:rPr>
        <w:t>1</w:t>
      </w:r>
      <w:r w:rsidR="006B1431">
        <w:rPr>
          <w:b/>
          <w:color w:val="000000" w:themeColor="text1"/>
          <w:sz w:val="24"/>
        </w:rPr>
        <w:t>23</w:t>
      </w:r>
      <w:r w:rsidRPr="007079AD">
        <w:rPr>
          <w:b/>
          <w:color w:val="000000" w:themeColor="text1"/>
          <w:sz w:val="24"/>
        </w:rPr>
        <w:t>,</w:t>
      </w:r>
      <w:r w:rsidR="007079AD" w:rsidRPr="007079AD">
        <w:rPr>
          <w:b/>
          <w:color w:val="000000" w:themeColor="text1"/>
          <w:sz w:val="24"/>
        </w:rPr>
        <w:t>9</w:t>
      </w:r>
      <w:r w:rsidRPr="007079AD">
        <w:rPr>
          <w:color w:val="000000" w:themeColor="text1"/>
          <w:sz w:val="24"/>
        </w:rPr>
        <w:t>)</w:t>
      </w:r>
    </w:p>
    <w:p w:rsidR="005815E6" w:rsidRPr="007079AD" w:rsidRDefault="005815E6" w:rsidP="00F64872">
      <w:pPr>
        <w:numPr>
          <w:ilvl w:val="1"/>
          <w:numId w:val="3"/>
        </w:numPr>
        <w:tabs>
          <w:tab w:val="left" w:pos="1440"/>
        </w:tabs>
        <w:ind w:left="1440" w:hanging="360"/>
        <w:jc w:val="both"/>
        <w:rPr>
          <w:color w:val="000000" w:themeColor="text1"/>
          <w:sz w:val="24"/>
        </w:rPr>
      </w:pPr>
      <w:r w:rsidRPr="007079AD">
        <w:rPr>
          <w:color w:val="000000" w:themeColor="text1"/>
          <w:sz w:val="24"/>
        </w:rPr>
        <w:t>w roku 20</w:t>
      </w:r>
      <w:r w:rsidR="006B1431">
        <w:rPr>
          <w:color w:val="000000" w:themeColor="text1"/>
          <w:sz w:val="24"/>
        </w:rPr>
        <w:t>20</w:t>
      </w:r>
      <w:r w:rsidRPr="007079AD">
        <w:rPr>
          <w:color w:val="000000" w:themeColor="text1"/>
          <w:sz w:val="24"/>
        </w:rPr>
        <w:t xml:space="preserve"> - 11</w:t>
      </w:r>
      <w:r w:rsidR="006B1431">
        <w:rPr>
          <w:color w:val="000000" w:themeColor="text1"/>
          <w:sz w:val="24"/>
        </w:rPr>
        <w:t>2</w:t>
      </w:r>
      <w:r w:rsidRPr="007079AD">
        <w:rPr>
          <w:color w:val="000000" w:themeColor="text1"/>
          <w:sz w:val="24"/>
        </w:rPr>
        <w:t>,</w:t>
      </w:r>
      <w:r w:rsidR="006B1431">
        <w:rPr>
          <w:color w:val="000000" w:themeColor="text1"/>
          <w:sz w:val="24"/>
        </w:rPr>
        <w:t>4</w:t>
      </w:r>
      <w:r w:rsidRPr="007079AD">
        <w:rPr>
          <w:color w:val="000000" w:themeColor="text1"/>
          <w:sz w:val="24"/>
        </w:rPr>
        <w:t xml:space="preserve"> (warmińsko -  mazurskie </w:t>
      </w:r>
      <w:r w:rsidRPr="007079AD">
        <w:rPr>
          <w:b/>
          <w:color w:val="000000" w:themeColor="text1"/>
          <w:sz w:val="24"/>
        </w:rPr>
        <w:t>1</w:t>
      </w:r>
      <w:r w:rsidR="006B1431">
        <w:rPr>
          <w:b/>
          <w:color w:val="000000" w:themeColor="text1"/>
          <w:sz w:val="24"/>
        </w:rPr>
        <w:t>14</w:t>
      </w:r>
      <w:r w:rsidRPr="007079AD">
        <w:rPr>
          <w:b/>
          <w:color w:val="000000" w:themeColor="text1"/>
          <w:sz w:val="24"/>
        </w:rPr>
        <w:t>,</w:t>
      </w:r>
      <w:r w:rsidR="007079AD" w:rsidRPr="007079AD">
        <w:rPr>
          <w:b/>
          <w:color w:val="000000" w:themeColor="text1"/>
          <w:sz w:val="24"/>
        </w:rPr>
        <w:t>0</w:t>
      </w:r>
      <w:r w:rsidRPr="007079AD">
        <w:rPr>
          <w:color w:val="000000" w:themeColor="text1"/>
          <w:sz w:val="24"/>
        </w:rPr>
        <w:t>)</w:t>
      </w:r>
    </w:p>
    <w:p w:rsidR="005815E6" w:rsidRPr="00FB1058" w:rsidRDefault="005815E6" w:rsidP="00273A90">
      <w:pPr>
        <w:tabs>
          <w:tab w:val="left" w:pos="1440"/>
        </w:tabs>
        <w:ind w:left="1440"/>
        <w:jc w:val="both"/>
        <w:rPr>
          <w:color w:val="FF0000"/>
          <w:sz w:val="24"/>
        </w:rPr>
      </w:pPr>
    </w:p>
    <w:p w:rsidR="009B784D" w:rsidRPr="00ED4E37" w:rsidRDefault="005815E6" w:rsidP="008C24B1">
      <w:pPr>
        <w:tabs>
          <w:tab w:val="left" w:pos="1440"/>
        </w:tabs>
        <w:ind w:firstLine="709"/>
        <w:jc w:val="both"/>
        <w:rPr>
          <w:sz w:val="24"/>
        </w:rPr>
      </w:pPr>
      <w:r w:rsidRPr="00ED4E37">
        <w:rPr>
          <w:sz w:val="24"/>
        </w:rPr>
        <w:t>Mając na uwadze powyższe dane w zakresie wartości wskaźników osiągniętych na poziomie całego kraju w analizowanych latach 201</w:t>
      </w:r>
      <w:r w:rsidR="00571D79" w:rsidRPr="00ED4E37">
        <w:rPr>
          <w:sz w:val="24"/>
        </w:rPr>
        <w:t>9</w:t>
      </w:r>
      <w:r w:rsidRPr="00ED4E37">
        <w:rPr>
          <w:sz w:val="24"/>
        </w:rPr>
        <w:t xml:space="preserve"> - 20</w:t>
      </w:r>
      <w:r w:rsidR="00571D79" w:rsidRPr="00ED4E37">
        <w:rPr>
          <w:sz w:val="24"/>
        </w:rPr>
        <w:t>20</w:t>
      </w:r>
      <w:r w:rsidRPr="00ED4E37">
        <w:rPr>
          <w:sz w:val="24"/>
        </w:rPr>
        <w:t xml:space="preserve"> można zauważyć, że na terenie województwa warmińsko - mazurskiego w 20</w:t>
      </w:r>
      <w:r w:rsidR="00571D79" w:rsidRPr="00ED4E37">
        <w:rPr>
          <w:sz w:val="24"/>
        </w:rPr>
        <w:t>20</w:t>
      </w:r>
      <w:r w:rsidRPr="00ED4E37">
        <w:rPr>
          <w:sz w:val="24"/>
        </w:rPr>
        <w:t xml:space="preserve"> roku wartość wskaźnika zabitych  </w:t>
      </w:r>
      <w:r w:rsidR="00571D79" w:rsidRPr="00ED4E37">
        <w:rPr>
          <w:sz w:val="24"/>
        </w:rPr>
        <w:t>wzrosła</w:t>
      </w:r>
      <w:r w:rsidRPr="00ED4E37">
        <w:rPr>
          <w:sz w:val="24"/>
        </w:rPr>
        <w:t xml:space="preserve"> po</w:t>
      </w:r>
      <w:r w:rsidR="00571D79" w:rsidRPr="00ED4E37">
        <w:rPr>
          <w:sz w:val="24"/>
        </w:rPr>
        <w:t>wyż</w:t>
      </w:r>
      <w:r w:rsidR="007079AD" w:rsidRPr="00ED4E37">
        <w:rPr>
          <w:sz w:val="24"/>
        </w:rPr>
        <w:t>ej</w:t>
      </w:r>
      <w:r w:rsidRPr="00ED4E37">
        <w:rPr>
          <w:sz w:val="24"/>
        </w:rPr>
        <w:t xml:space="preserve"> wartości średniej krajowej a </w:t>
      </w:r>
      <w:r w:rsidR="00A23E7D" w:rsidRPr="00ED4E37">
        <w:rPr>
          <w:sz w:val="24"/>
        </w:rPr>
        <w:t>wskaźnik liczby rannych</w:t>
      </w:r>
      <w:r w:rsidR="00571D79" w:rsidRPr="00ED4E37">
        <w:rPr>
          <w:sz w:val="24"/>
        </w:rPr>
        <w:t xml:space="preserve"> pomimo spadku w dalszym ciągu utrzymuje się</w:t>
      </w:r>
      <w:r w:rsidR="00ED4E37" w:rsidRPr="00ED4E37">
        <w:rPr>
          <w:sz w:val="24"/>
        </w:rPr>
        <w:t xml:space="preserve"> powyżej średniej krajowej</w:t>
      </w:r>
      <w:r w:rsidR="00A23E7D" w:rsidRPr="00ED4E37">
        <w:rPr>
          <w:sz w:val="24"/>
        </w:rPr>
        <w:t xml:space="preserve"> na 100 </w:t>
      </w:r>
      <w:r w:rsidRPr="00ED4E37">
        <w:rPr>
          <w:sz w:val="24"/>
        </w:rPr>
        <w:t xml:space="preserve">wypadków. Mając na uwadze liczbę bezwzględną ofiar </w:t>
      </w:r>
      <w:r w:rsidR="00ED4E37" w:rsidRPr="00ED4E37">
        <w:rPr>
          <w:sz w:val="24"/>
        </w:rPr>
        <w:t xml:space="preserve">śmiertelnych </w:t>
      </w:r>
      <w:r w:rsidRPr="00ED4E37">
        <w:rPr>
          <w:sz w:val="24"/>
        </w:rPr>
        <w:t xml:space="preserve">wypadków drogowych zaistniałych w ubiegłym roku w naszym garnizonie </w:t>
      </w:r>
      <w:r w:rsidR="00ED4E37" w:rsidRPr="00ED4E37">
        <w:rPr>
          <w:sz w:val="24"/>
        </w:rPr>
        <w:t>wzrosła</w:t>
      </w:r>
      <w:r w:rsidRPr="00ED4E37">
        <w:rPr>
          <w:sz w:val="24"/>
        </w:rPr>
        <w:t xml:space="preserve"> ona w stosunku do analogicznego okresu 201</w:t>
      </w:r>
      <w:r w:rsidR="00ED4E37" w:rsidRPr="00ED4E37">
        <w:rPr>
          <w:sz w:val="24"/>
        </w:rPr>
        <w:t>9</w:t>
      </w:r>
      <w:r w:rsidRPr="00ED4E37">
        <w:rPr>
          <w:sz w:val="24"/>
        </w:rPr>
        <w:t xml:space="preserve"> r</w:t>
      </w:r>
      <w:r w:rsidR="00ED4E37" w:rsidRPr="00ED4E37">
        <w:rPr>
          <w:sz w:val="24"/>
        </w:rPr>
        <w:t>. i</w:t>
      </w:r>
      <w:r w:rsidRPr="00ED4E37">
        <w:rPr>
          <w:sz w:val="24"/>
        </w:rPr>
        <w:t xml:space="preserve"> w dalszym ciągu </w:t>
      </w:r>
      <w:r w:rsidR="00ED4E37" w:rsidRPr="00ED4E37">
        <w:rPr>
          <w:sz w:val="24"/>
        </w:rPr>
        <w:t>utrzymuje się na</w:t>
      </w:r>
      <w:r w:rsidRPr="00ED4E37">
        <w:rPr>
          <w:sz w:val="24"/>
        </w:rPr>
        <w:t xml:space="preserve"> wysokim poziomie.</w:t>
      </w:r>
    </w:p>
    <w:p w:rsidR="005815E6" w:rsidRPr="007E40CF" w:rsidRDefault="005815E6" w:rsidP="008C24B1">
      <w:pPr>
        <w:tabs>
          <w:tab w:val="left" w:pos="1440"/>
        </w:tabs>
        <w:ind w:firstLine="709"/>
        <w:jc w:val="both"/>
        <w:rPr>
          <w:sz w:val="24"/>
        </w:rPr>
      </w:pPr>
      <w:r w:rsidRPr="00F03A35">
        <w:rPr>
          <w:sz w:val="24"/>
        </w:rPr>
        <w:t xml:space="preserve"> </w:t>
      </w:r>
    </w:p>
    <w:p w:rsidR="005815E6" w:rsidRDefault="009E77AC">
      <w:pPr>
        <w:jc w:val="both"/>
      </w:pPr>
      <w:r>
        <w:rPr>
          <w:noProof/>
          <w:lang w:eastAsia="pl-PL"/>
        </w:rPr>
        <w:drawing>
          <wp:inline distT="0" distB="0" distL="0" distR="0" wp14:anchorId="67DE2674" wp14:editId="50761F09">
            <wp:extent cx="5878195" cy="6442075"/>
            <wp:effectExtent l="0" t="0" r="0" b="0"/>
            <wp:docPr id="2" name="Obiek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B784D" w:rsidRPr="00ED4E37" w:rsidRDefault="005815E6" w:rsidP="000A160D">
      <w:pPr>
        <w:ind w:right="70"/>
        <w:jc w:val="both"/>
      </w:pPr>
      <w:r w:rsidRPr="009A7FDC">
        <w:rPr>
          <w:color w:val="FF0000"/>
        </w:rPr>
        <w:lastRenderedPageBreak/>
        <w:tab/>
      </w:r>
    </w:p>
    <w:p w:rsidR="005815E6" w:rsidRPr="00ED4E37" w:rsidRDefault="009B784D" w:rsidP="000A160D">
      <w:pPr>
        <w:ind w:right="70"/>
        <w:jc w:val="both"/>
        <w:rPr>
          <w:sz w:val="24"/>
        </w:rPr>
      </w:pPr>
      <w:r w:rsidRPr="00ED4E37">
        <w:rPr>
          <w:sz w:val="24"/>
        </w:rPr>
        <w:tab/>
      </w:r>
      <w:r w:rsidR="005815E6" w:rsidRPr="00ED4E37">
        <w:rPr>
          <w:sz w:val="24"/>
        </w:rPr>
        <w:t>Powyższy wykres obrazuje porównanie poszczególnych powiatów w latach 201</w:t>
      </w:r>
      <w:r w:rsidR="00ED4E37" w:rsidRPr="00ED4E37">
        <w:rPr>
          <w:sz w:val="24"/>
        </w:rPr>
        <w:t>9</w:t>
      </w:r>
      <w:r w:rsidR="005815E6" w:rsidRPr="00ED4E37">
        <w:rPr>
          <w:sz w:val="24"/>
        </w:rPr>
        <w:t xml:space="preserve"> - 20</w:t>
      </w:r>
      <w:r w:rsidR="00ED4E37" w:rsidRPr="00ED4E37">
        <w:rPr>
          <w:sz w:val="24"/>
        </w:rPr>
        <w:t>20</w:t>
      </w:r>
      <w:r w:rsidR="005815E6" w:rsidRPr="00ED4E37">
        <w:rPr>
          <w:sz w:val="24"/>
        </w:rPr>
        <w:t xml:space="preserve"> w zakresie wskaźnika liczby zabitych w przeliczeniu na 100 wypadków. Wskaźniki dla każdego z powiatów mogą przybrać zdecydowanie różne wartości,  które zależne są od wielu czynników np. warunków pogodowych, natężenia ruchu, otoczenia, stanu nawierzchni dróg, itp., wpływających bezpośrednio na liczbę zdarzeń drogowych i ich ciężkość. Przyczyną tego zróżnicowania mogą też być niewielkie wartości liczb bezwzględnych wypadków i ich ofiar, przy których nawet niewielkie wahania powodują wysokie skoki opisywanych wskaźników.</w:t>
      </w:r>
    </w:p>
    <w:p w:rsidR="005815E6" w:rsidRPr="000A160D" w:rsidRDefault="005815E6" w:rsidP="000A160D">
      <w:pPr>
        <w:ind w:right="70"/>
        <w:jc w:val="both"/>
        <w:rPr>
          <w:sz w:val="24"/>
        </w:rPr>
      </w:pPr>
    </w:p>
    <w:p w:rsidR="005815E6" w:rsidRPr="00C34DDA" w:rsidRDefault="009E77AC" w:rsidP="00263AC3">
      <w:pPr>
        <w:ind w:right="70"/>
        <w:jc w:val="center"/>
        <w:rPr>
          <w:sz w:val="24"/>
        </w:rPr>
      </w:pPr>
      <w:r>
        <w:rPr>
          <w:noProof/>
          <w:lang w:eastAsia="pl-PL"/>
        </w:rPr>
        <w:drawing>
          <wp:inline distT="0" distB="0" distL="0" distR="0" wp14:anchorId="5E918684" wp14:editId="0FE26586">
            <wp:extent cx="5920105" cy="7345045"/>
            <wp:effectExtent l="0" t="0" r="4445" b="8255"/>
            <wp:docPr id="3" name="Obiek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5815E6" w:rsidRPr="00C34DDA">
        <w:rPr>
          <w:sz w:val="24"/>
        </w:rPr>
        <w:tab/>
        <w:t>O ile wskaźniki zabitych na 100 wypadków są bardzo rozbieżne i zróżnicowane, o tyle wskaźniki rannych oscylują, poza nielicznymi wyjątkami, w pewnych niewielkich granicach.</w:t>
      </w:r>
      <w:r w:rsidR="005815E6" w:rsidRPr="00C34DDA">
        <w:br w:type="page"/>
      </w:r>
      <w:r w:rsidR="005815E6">
        <w:rPr>
          <w:sz w:val="16"/>
        </w:rPr>
        <w:lastRenderedPageBreak/>
        <w:t xml:space="preserve">       </w:t>
      </w:r>
      <w:r w:rsidR="005815E6">
        <w:rPr>
          <w:b/>
          <w:sz w:val="24"/>
        </w:rPr>
        <w:t>Wskaźniki wypadków i ofiar według powiatów w zależności od liczby mieszkańców</w:t>
      </w:r>
      <w:r w:rsidR="005815E6">
        <w:rPr>
          <w:b/>
          <w:sz w:val="24"/>
        </w:rPr>
        <w:br/>
        <w:t>w 201</w:t>
      </w:r>
      <w:r w:rsidR="000508FA">
        <w:rPr>
          <w:b/>
          <w:sz w:val="24"/>
        </w:rPr>
        <w:t>9</w:t>
      </w:r>
      <w:r w:rsidR="005815E6">
        <w:rPr>
          <w:b/>
          <w:sz w:val="24"/>
        </w:rPr>
        <w:t xml:space="preserve"> i 20</w:t>
      </w:r>
      <w:r w:rsidR="000508FA">
        <w:rPr>
          <w:b/>
          <w:sz w:val="24"/>
        </w:rPr>
        <w:t>20</w:t>
      </w:r>
      <w:r w:rsidR="005815E6">
        <w:rPr>
          <w:b/>
          <w:sz w:val="24"/>
        </w:rPr>
        <w:t xml:space="preserve"> roku przedstawiają się następująco:</w:t>
      </w:r>
    </w:p>
    <w:tbl>
      <w:tblPr>
        <w:tblW w:w="9072" w:type="dxa"/>
        <w:tblInd w:w="80" w:type="dxa"/>
        <w:tblLayout w:type="fixed"/>
        <w:tblCellMar>
          <w:left w:w="70" w:type="dxa"/>
          <w:right w:w="70" w:type="dxa"/>
        </w:tblCellMar>
        <w:tblLook w:val="00A0" w:firstRow="1" w:lastRow="0" w:firstColumn="1" w:lastColumn="0" w:noHBand="0" w:noVBand="0"/>
      </w:tblPr>
      <w:tblGrid>
        <w:gridCol w:w="2400"/>
        <w:gridCol w:w="1283"/>
        <w:gridCol w:w="898"/>
        <w:gridCol w:w="898"/>
        <w:gridCol w:w="898"/>
        <w:gridCol w:w="898"/>
        <w:gridCol w:w="898"/>
        <w:gridCol w:w="899"/>
      </w:tblGrid>
      <w:tr w:rsidR="005815E6" w:rsidRPr="0071374B" w:rsidTr="00826C8D">
        <w:trPr>
          <w:trHeight w:val="975"/>
        </w:trPr>
        <w:tc>
          <w:tcPr>
            <w:tcW w:w="2400" w:type="dxa"/>
            <w:tcBorders>
              <w:top w:val="single" w:sz="4" w:space="0" w:color="auto"/>
              <w:left w:val="single" w:sz="4" w:space="0" w:color="auto"/>
              <w:bottom w:val="single" w:sz="8" w:space="0" w:color="auto"/>
              <w:right w:val="single" w:sz="8" w:space="0" w:color="auto"/>
            </w:tcBorders>
            <w:vAlign w:val="center"/>
          </w:tcPr>
          <w:p w:rsidR="005815E6" w:rsidRPr="0071374B" w:rsidRDefault="005815E6" w:rsidP="00A752CA">
            <w:pPr>
              <w:suppressAutoHyphens w:val="0"/>
              <w:jc w:val="center"/>
              <w:rPr>
                <w:rFonts w:ascii="Calibri" w:hAnsi="Calibri" w:cs="Calibri"/>
                <w:color w:val="000000"/>
                <w:sz w:val="20"/>
                <w:szCs w:val="20"/>
                <w:lang w:eastAsia="pl-PL"/>
              </w:rPr>
            </w:pPr>
            <w:r w:rsidRPr="0071374B">
              <w:rPr>
                <w:rFonts w:ascii="Calibri" w:hAnsi="Calibri" w:cs="Calibri"/>
                <w:color w:val="000000"/>
                <w:sz w:val="20"/>
                <w:szCs w:val="20"/>
                <w:lang w:eastAsia="pl-PL"/>
              </w:rPr>
              <w:t>Powiat</w:t>
            </w:r>
          </w:p>
        </w:tc>
        <w:tc>
          <w:tcPr>
            <w:tcW w:w="1283" w:type="dxa"/>
            <w:tcBorders>
              <w:top w:val="single" w:sz="4" w:space="0" w:color="auto"/>
              <w:left w:val="nil"/>
              <w:bottom w:val="single" w:sz="8" w:space="0" w:color="auto"/>
              <w:right w:val="single" w:sz="8" w:space="0" w:color="auto"/>
            </w:tcBorders>
            <w:vAlign w:val="center"/>
          </w:tcPr>
          <w:p w:rsidR="005815E6" w:rsidRPr="0071374B" w:rsidRDefault="005815E6" w:rsidP="00156B26">
            <w:pPr>
              <w:suppressAutoHyphens w:val="0"/>
              <w:jc w:val="center"/>
              <w:rPr>
                <w:rFonts w:ascii="Calibri" w:hAnsi="Calibri" w:cs="Calibri"/>
                <w:color w:val="000000"/>
                <w:sz w:val="18"/>
                <w:szCs w:val="18"/>
                <w:lang w:eastAsia="pl-PL"/>
              </w:rPr>
            </w:pPr>
            <w:r>
              <w:rPr>
                <w:rFonts w:ascii="Calibri" w:hAnsi="Calibri" w:cs="Calibri"/>
                <w:color w:val="000000"/>
                <w:sz w:val="18"/>
                <w:szCs w:val="18"/>
                <w:lang w:eastAsia="pl-PL"/>
              </w:rPr>
              <w:t>Liczba mieszkańców w 201</w:t>
            </w:r>
            <w:r w:rsidR="00156B26">
              <w:rPr>
                <w:rFonts w:ascii="Calibri" w:hAnsi="Calibri" w:cs="Calibri"/>
                <w:color w:val="000000"/>
                <w:sz w:val="18"/>
                <w:szCs w:val="18"/>
                <w:lang w:eastAsia="pl-PL"/>
              </w:rPr>
              <w:t>9</w:t>
            </w:r>
            <w:r w:rsidRPr="0071374B">
              <w:rPr>
                <w:rFonts w:ascii="Calibri" w:hAnsi="Calibri" w:cs="Calibri"/>
                <w:color w:val="000000"/>
                <w:sz w:val="18"/>
                <w:szCs w:val="18"/>
                <w:lang w:eastAsia="pl-PL"/>
              </w:rPr>
              <w:t>r.*</w:t>
            </w:r>
          </w:p>
        </w:tc>
        <w:tc>
          <w:tcPr>
            <w:tcW w:w="1796" w:type="dxa"/>
            <w:gridSpan w:val="2"/>
            <w:tcBorders>
              <w:top w:val="single" w:sz="4" w:space="0" w:color="auto"/>
              <w:left w:val="nil"/>
              <w:bottom w:val="single" w:sz="8" w:space="0" w:color="000000"/>
              <w:right w:val="single" w:sz="8" w:space="0" w:color="000000"/>
            </w:tcBorders>
            <w:vAlign w:val="center"/>
          </w:tcPr>
          <w:p w:rsidR="005815E6" w:rsidRPr="0071374B" w:rsidRDefault="005815E6" w:rsidP="00A752CA">
            <w:pPr>
              <w:suppressAutoHyphens w:val="0"/>
              <w:jc w:val="center"/>
              <w:rPr>
                <w:rFonts w:ascii="Calibri" w:hAnsi="Calibri" w:cs="Calibri"/>
                <w:b/>
                <w:bCs/>
                <w:color w:val="000000"/>
                <w:sz w:val="20"/>
                <w:szCs w:val="20"/>
                <w:lang w:eastAsia="pl-PL"/>
              </w:rPr>
            </w:pPr>
            <w:r w:rsidRPr="0071374B">
              <w:rPr>
                <w:rFonts w:ascii="Calibri" w:hAnsi="Calibri" w:cs="Calibri"/>
                <w:b/>
                <w:bCs/>
                <w:color w:val="000000"/>
                <w:sz w:val="20"/>
                <w:szCs w:val="20"/>
                <w:lang w:eastAsia="pl-PL"/>
              </w:rPr>
              <w:t>Wskaźnik wypadków na 10 tys. mieszkańców</w:t>
            </w:r>
          </w:p>
        </w:tc>
        <w:tc>
          <w:tcPr>
            <w:tcW w:w="1796" w:type="dxa"/>
            <w:gridSpan w:val="2"/>
            <w:tcBorders>
              <w:top w:val="single" w:sz="4" w:space="0" w:color="auto"/>
              <w:left w:val="nil"/>
              <w:bottom w:val="single" w:sz="8" w:space="0" w:color="000000"/>
              <w:right w:val="single" w:sz="8" w:space="0" w:color="000000"/>
            </w:tcBorders>
            <w:vAlign w:val="center"/>
          </w:tcPr>
          <w:p w:rsidR="005815E6" w:rsidRPr="0071374B" w:rsidRDefault="005815E6" w:rsidP="00A752CA">
            <w:pPr>
              <w:suppressAutoHyphens w:val="0"/>
              <w:jc w:val="center"/>
              <w:rPr>
                <w:rFonts w:ascii="Calibri" w:hAnsi="Calibri" w:cs="Calibri"/>
                <w:b/>
                <w:bCs/>
                <w:color w:val="000000"/>
                <w:sz w:val="20"/>
                <w:szCs w:val="20"/>
                <w:lang w:eastAsia="pl-PL"/>
              </w:rPr>
            </w:pPr>
            <w:r w:rsidRPr="0071374B">
              <w:rPr>
                <w:rFonts w:ascii="Calibri" w:hAnsi="Calibri" w:cs="Calibri"/>
                <w:b/>
                <w:bCs/>
                <w:color w:val="000000"/>
                <w:sz w:val="20"/>
                <w:szCs w:val="20"/>
                <w:lang w:eastAsia="pl-PL"/>
              </w:rPr>
              <w:t>Wskaźnik zabitych na 10 tys. mieszkańców</w:t>
            </w:r>
          </w:p>
        </w:tc>
        <w:tc>
          <w:tcPr>
            <w:tcW w:w="1797" w:type="dxa"/>
            <w:gridSpan w:val="2"/>
            <w:tcBorders>
              <w:top w:val="single" w:sz="4" w:space="0" w:color="auto"/>
              <w:left w:val="nil"/>
              <w:bottom w:val="single" w:sz="8" w:space="0" w:color="000000"/>
              <w:right w:val="single" w:sz="4" w:space="0" w:color="auto"/>
            </w:tcBorders>
            <w:vAlign w:val="center"/>
          </w:tcPr>
          <w:p w:rsidR="005815E6" w:rsidRPr="0071374B" w:rsidRDefault="005815E6" w:rsidP="00A752CA">
            <w:pPr>
              <w:suppressAutoHyphens w:val="0"/>
              <w:jc w:val="center"/>
              <w:rPr>
                <w:rFonts w:ascii="Calibri" w:hAnsi="Calibri" w:cs="Calibri"/>
                <w:b/>
                <w:bCs/>
                <w:color w:val="000000"/>
                <w:sz w:val="20"/>
                <w:szCs w:val="20"/>
                <w:lang w:eastAsia="pl-PL"/>
              </w:rPr>
            </w:pPr>
            <w:r w:rsidRPr="0071374B">
              <w:rPr>
                <w:rFonts w:ascii="Calibri" w:hAnsi="Calibri" w:cs="Calibri"/>
                <w:b/>
                <w:bCs/>
                <w:color w:val="000000"/>
                <w:sz w:val="20"/>
                <w:szCs w:val="20"/>
                <w:lang w:eastAsia="pl-PL"/>
              </w:rPr>
              <w:t>Wskaźnik rannych na 10 tys. mieszkańców</w:t>
            </w:r>
          </w:p>
        </w:tc>
      </w:tr>
      <w:tr w:rsidR="00334D0A" w:rsidRPr="0071374B" w:rsidTr="00054BE9">
        <w:trPr>
          <w:trHeight w:val="390"/>
        </w:trPr>
        <w:tc>
          <w:tcPr>
            <w:tcW w:w="2400" w:type="dxa"/>
            <w:tcBorders>
              <w:top w:val="nil"/>
              <w:left w:val="single" w:sz="4" w:space="0" w:color="auto"/>
              <w:bottom w:val="single" w:sz="8" w:space="0" w:color="auto"/>
              <w:right w:val="single" w:sz="8" w:space="0" w:color="auto"/>
            </w:tcBorders>
            <w:vAlign w:val="center"/>
          </w:tcPr>
          <w:p w:rsidR="00334D0A" w:rsidRPr="0071374B" w:rsidRDefault="00334D0A" w:rsidP="00334D0A">
            <w:pPr>
              <w:suppressAutoHyphens w:val="0"/>
              <w:jc w:val="center"/>
              <w:rPr>
                <w:rFonts w:ascii="Calibri" w:hAnsi="Calibri" w:cs="Calibri"/>
                <w:color w:val="000000"/>
                <w:szCs w:val="28"/>
                <w:lang w:eastAsia="pl-PL"/>
              </w:rPr>
            </w:pPr>
            <w:r w:rsidRPr="0071374B">
              <w:rPr>
                <w:rFonts w:ascii="Calibri" w:hAnsi="Calibri" w:cs="Calibri"/>
                <w:color w:val="000000"/>
                <w:szCs w:val="28"/>
                <w:lang w:eastAsia="pl-PL"/>
              </w:rPr>
              <w:t> </w:t>
            </w:r>
          </w:p>
        </w:tc>
        <w:tc>
          <w:tcPr>
            <w:tcW w:w="1283" w:type="dxa"/>
            <w:tcBorders>
              <w:top w:val="nil"/>
              <w:left w:val="nil"/>
              <w:bottom w:val="single" w:sz="8" w:space="0" w:color="auto"/>
              <w:right w:val="single" w:sz="8" w:space="0" w:color="auto"/>
            </w:tcBorders>
            <w:noWrap/>
            <w:vAlign w:val="center"/>
          </w:tcPr>
          <w:p w:rsidR="00334D0A" w:rsidRPr="0071374B" w:rsidRDefault="00334D0A" w:rsidP="00334D0A">
            <w:pPr>
              <w:suppressAutoHyphens w:val="0"/>
              <w:jc w:val="center"/>
              <w:rPr>
                <w:rFonts w:ascii="Calibri" w:hAnsi="Calibri" w:cs="Calibri"/>
                <w:color w:val="000000"/>
                <w:szCs w:val="28"/>
                <w:lang w:eastAsia="pl-PL"/>
              </w:rPr>
            </w:pPr>
            <w:r w:rsidRPr="0071374B">
              <w:rPr>
                <w:rFonts w:ascii="Calibri" w:hAnsi="Calibri" w:cs="Calibri"/>
                <w:color w:val="000000"/>
                <w:szCs w:val="28"/>
                <w:lang w:eastAsia="pl-PL"/>
              </w:rPr>
              <w:t>Rok</w:t>
            </w:r>
          </w:p>
        </w:tc>
        <w:tc>
          <w:tcPr>
            <w:tcW w:w="898" w:type="dxa"/>
            <w:tcBorders>
              <w:top w:val="nil"/>
              <w:left w:val="nil"/>
              <w:bottom w:val="single" w:sz="8" w:space="0" w:color="auto"/>
              <w:right w:val="single" w:sz="8" w:space="0" w:color="BFBFBF"/>
            </w:tcBorders>
            <w:vAlign w:val="center"/>
          </w:tcPr>
          <w:p w:rsidR="00334D0A" w:rsidRPr="0071374B" w:rsidRDefault="00334D0A" w:rsidP="00334D0A">
            <w:pPr>
              <w:suppressAutoHyphens w:val="0"/>
              <w:jc w:val="center"/>
              <w:rPr>
                <w:rFonts w:ascii="Calibri" w:hAnsi="Calibri" w:cs="Calibri"/>
                <w:b/>
                <w:bCs/>
                <w:color w:val="000000"/>
                <w:szCs w:val="28"/>
                <w:lang w:eastAsia="pl-PL"/>
              </w:rPr>
            </w:pPr>
            <w:r w:rsidRPr="0071374B">
              <w:rPr>
                <w:rFonts w:ascii="Calibri" w:hAnsi="Calibri" w:cs="Calibri"/>
                <w:b/>
                <w:bCs/>
                <w:color w:val="000000"/>
                <w:szCs w:val="28"/>
                <w:lang w:eastAsia="pl-PL"/>
              </w:rPr>
              <w:t>201</w:t>
            </w:r>
            <w:r>
              <w:rPr>
                <w:rFonts w:ascii="Calibri" w:hAnsi="Calibri" w:cs="Calibri"/>
                <w:b/>
                <w:bCs/>
                <w:color w:val="000000"/>
                <w:szCs w:val="28"/>
                <w:lang w:eastAsia="pl-PL"/>
              </w:rPr>
              <w:t>9</w:t>
            </w:r>
          </w:p>
        </w:tc>
        <w:tc>
          <w:tcPr>
            <w:tcW w:w="898" w:type="dxa"/>
            <w:tcBorders>
              <w:top w:val="nil"/>
              <w:left w:val="nil"/>
              <w:bottom w:val="single" w:sz="8" w:space="0" w:color="auto"/>
              <w:right w:val="single" w:sz="8" w:space="0" w:color="auto"/>
            </w:tcBorders>
            <w:vAlign w:val="center"/>
          </w:tcPr>
          <w:p w:rsidR="00334D0A" w:rsidRPr="0071374B" w:rsidRDefault="00334D0A" w:rsidP="00334D0A">
            <w:pPr>
              <w:suppressAutoHyphens w:val="0"/>
              <w:jc w:val="center"/>
              <w:rPr>
                <w:rFonts w:ascii="Calibri" w:hAnsi="Calibri" w:cs="Calibri"/>
                <w:b/>
                <w:bCs/>
                <w:color w:val="000000"/>
                <w:szCs w:val="28"/>
                <w:lang w:eastAsia="pl-PL"/>
              </w:rPr>
            </w:pPr>
            <w:r w:rsidRPr="0071374B">
              <w:rPr>
                <w:rFonts w:ascii="Calibri" w:hAnsi="Calibri" w:cs="Calibri"/>
                <w:b/>
                <w:bCs/>
                <w:color w:val="000000"/>
                <w:szCs w:val="28"/>
                <w:lang w:eastAsia="pl-PL"/>
              </w:rPr>
              <w:t>20</w:t>
            </w:r>
            <w:r>
              <w:rPr>
                <w:rFonts w:ascii="Calibri" w:hAnsi="Calibri" w:cs="Calibri"/>
                <w:b/>
                <w:bCs/>
                <w:color w:val="000000"/>
                <w:szCs w:val="28"/>
                <w:lang w:eastAsia="pl-PL"/>
              </w:rPr>
              <w:t>20</w:t>
            </w:r>
          </w:p>
        </w:tc>
        <w:tc>
          <w:tcPr>
            <w:tcW w:w="898" w:type="dxa"/>
            <w:tcBorders>
              <w:top w:val="nil"/>
              <w:left w:val="nil"/>
              <w:bottom w:val="single" w:sz="8" w:space="0" w:color="auto"/>
              <w:right w:val="single" w:sz="8" w:space="0" w:color="BFBFBF"/>
            </w:tcBorders>
            <w:vAlign w:val="center"/>
          </w:tcPr>
          <w:p w:rsidR="00334D0A" w:rsidRPr="0071374B" w:rsidRDefault="00334D0A" w:rsidP="00334D0A">
            <w:pPr>
              <w:suppressAutoHyphens w:val="0"/>
              <w:jc w:val="center"/>
              <w:rPr>
                <w:rFonts w:ascii="Calibri" w:hAnsi="Calibri" w:cs="Calibri"/>
                <w:b/>
                <w:bCs/>
                <w:color w:val="000000"/>
                <w:szCs w:val="28"/>
                <w:lang w:eastAsia="pl-PL"/>
              </w:rPr>
            </w:pPr>
            <w:r w:rsidRPr="0071374B">
              <w:rPr>
                <w:rFonts w:ascii="Calibri" w:hAnsi="Calibri" w:cs="Calibri"/>
                <w:b/>
                <w:bCs/>
                <w:color w:val="000000"/>
                <w:szCs w:val="28"/>
                <w:lang w:eastAsia="pl-PL"/>
              </w:rPr>
              <w:t>201</w:t>
            </w:r>
            <w:r>
              <w:rPr>
                <w:rFonts w:ascii="Calibri" w:hAnsi="Calibri" w:cs="Calibri"/>
                <w:b/>
                <w:bCs/>
                <w:color w:val="000000"/>
                <w:szCs w:val="28"/>
                <w:lang w:eastAsia="pl-PL"/>
              </w:rPr>
              <w:t>9</w:t>
            </w:r>
          </w:p>
        </w:tc>
        <w:tc>
          <w:tcPr>
            <w:tcW w:w="898" w:type="dxa"/>
            <w:tcBorders>
              <w:top w:val="nil"/>
              <w:left w:val="nil"/>
              <w:bottom w:val="single" w:sz="8" w:space="0" w:color="auto"/>
              <w:right w:val="single" w:sz="8" w:space="0" w:color="auto"/>
            </w:tcBorders>
            <w:vAlign w:val="center"/>
          </w:tcPr>
          <w:p w:rsidR="00334D0A" w:rsidRPr="0071374B" w:rsidRDefault="00334D0A" w:rsidP="00334D0A">
            <w:pPr>
              <w:suppressAutoHyphens w:val="0"/>
              <w:jc w:val="center"/>
              <w:rPr>
                <w:rFonts w:ascii="Calibri" w:hAnsi="Calibri" w:cs="Calibri"/>
                <w:b/>
                <w:bCs/>
                <w:color w:val="000000"/>
                <w:szCs w:val="28"/>
                <w:lang w:eastAsia="pl-PL"/>
              </w:rPr>
            </w:pPr>
            <w:r w:rsidRPr="0071374B">
              <w:rPr>
                <w:rFonts w:ascii="Calibri" w:hAnsi="Calibri" w:cs="Calibri"/>
                <w:b/>
                <w:bCs/>
                <w:color w:val="000000"/>
                <w:szCs w:val="28"/>
                <w:lang w:eastAsia="pl-PL"/>
              </w:rPr>
              <w:t>20</w:t>
            </w:r>
            <w:r>
              <w:rPr>
                <w:rFonts w:ascii="Calibri" w:hAnsi="Calibri" w:cs="Calibri"/>
                <w:b/>
                <w:bCs/>
                <w:color w:val="000000"/>
                <w:szCs w:val="28"/>
                <w:lang w:eastAsia="pl-PL"/>
              </w:rPr>
              <w:t>20</w:t>
            </w:r>
          </w:p>
        </w:tc>
        <w:tc>
          <w:tcPr>
            <w:tcW w:w="898" w:type="dxa"/>
            <w:tcBorders>
              <w:top w:val="nil"/>
              <w:left w:val="nil"/>
              <w:bottom w:val="single" w:sz="8" w:space="0" w:color="auto"/>
              <w:right w:val="single" w:sz="8" w:space="0" w:color="BFBFBF"/>
            </w:tcBorders>
            <w:vAlign w:val="center"/>
          </w:tcPr>
          <w:p w:rsidR="00334D0A" w:rsidRPr="0071374B" w:rsidRDefault="00334D0A" w:rsidP="00334D0A">
            <w:pPr>
              <w:suppressAutoHyphens w:val="0"/>
              <w:jc w:val="center"/>
              <w:rPr>
                <w:rFonts w:ascii="Calibri" w:hAnsi="Calibri" w:cs="Calibri"/>
                <w:b/>
                <w:bCs/>
                <w:color w:val="000000"/>
                <w:szCs w:val="28"/>
                <w:lang w:eastAsia="pl-PL"/>
              </w:rPr>
            </w:pPr>
            <w:r w:rsidRPr="0071374B">
              <w:rPr>
                <w:rFonts w:ascii="Calibri" w:hAnsi="Calibri" w:cs="Calibri"/>
                <w:b/>
                <w:bCs/>
                <w:color w:val="000000"/>
                <w:szCs w:val="28"/>
                <w:lang w:eastAsia="pl-PL"/>
              </w:rPr>
              <w:t>201</w:t>
            </w:r>
            <w:r>
              <w:rPr>
                <w:rFonts w:ascii="Calibri" w:hAnsi="Calibri" w:cs="Calibri"/>
                <w:b/>
                <w:bCs/>
                <w:color w:val="000000"/>
                <w:szCs w:val="28"/>
                <w:lang w:eastAsia="pl-PL"/>
              </w:rPr>
              <w:t>9</w:t>
            </w:r>
          </w:p>
        </w:tc>
        <w:tc>
          <w:tcPr>
            <w:tcW w:w="899" w:type="dxa"/>
            <w:tcBorders>
              <w:top w:val="nil"/>
              <w:left w:val="nil"/>
              <w:bottom w:val="single" w:sz="8" w:space="0" w:color="auto"/>
              <w:right w:val="single" w:sz="8" w:space="0" w:color="auto"/>
            </w:tcBorders>
            <w:vAlign w:val="center"/>
          </w:tcPr>
          <w:p w:rsidR="00334D0A" w:rsidRPr="0071374B" w:rsidRDefault="00334D0A" w:rsidP="00334D0A">
            <w:pPr>
              <w:suppressAutoHyphens w:val="0"/>
              <w:jc w:val="center"/>
              <w:rPr>
                <w:rFonts w:ascii="Calibri" w:hAnsi="Calibri" w:cs="Calibri"/>
                <w:b/>
                <w:bCs/>
                <w:color w:val="000000"/>
                <w:szCs w:val="28"/>
                <w:lang w:eastAsia="pl-PL"/>
              </w:rPr>
            </w:pPr>
            <w:r w:rsidRPr="0071374B">
              <w:rPr>
                <w:rFonts w:ascii="Calibri" w:hAnsi="Calibri" w:cs="Calibri"/>
                <w:b/>
                <w:bCs/>
                <w:color w:val="000000"/>
                <w:szCs w:val="28"/>
                <w:lang w:eastAsia="pl-PL"/>
              </w:rPr>
              <w:t>20</w:t>
            </w:r>
            <w:r>
              <w:rPr>
                <w:rFonts w:ascii="Calibri" w:hAnsi="Calibri" w:cs="Calibri"/>
                <w:b/>
                <w:bCs/>
                <w:color w:val="000000"/>
                <w:szCs w:val="28"/>
                <w:lang w:eastAsia="pl-PL"/>
              </w:rPr>
              <w:t>20</w:t>
            </w:r>
          </w:p>
        </w:tc>
      </w:tr>
      <w:tr w:rsidR="00156B26" w:rsidRPr="0071374B" w:rsidTr="00156B26">
        <w:trPr>
          <w:trHeight w:val="315"/>
        </w:trPr>
        <w:tc>
          <w:tcPr>
            <w:tcW w:w="2400" w:type="dxa"/>
            <w:tcBorders>
              <w:top w:val="single" w:sz="8" w:space="0" w:color="auto"/>
              <w:left w:val="single" w:sz="4" w:space="0" w:color="auto"/>
              <w:bottom w:val="single" w:sz="4" w:space="0" w:color="BFBFBF" w:themeColor="background1" w:themeShade="BF"/>
              <w:right w:val="single" w:sz="8" w:space="0" w:color="auto"/>
            </w:tcBorders>
            <w:noWrap/>
            <w:vAlign w:val="center"/>
          </w:tcPr>
          <w:p w:rsidR="00156B26" w:rsidRPr="0071374B" w:rsidRDefault="00156B26" w:rsidP="00156B26">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BARTOSZYCKI</w:t>
            </w:r>
          </w:p>
        </w:tc>
        <w:tc>
          <w:tcPr>
            <w:tcW w:w="1283" w:type="dxa"/>
            <w:tcBorders>
              <w:top w:val="nil"/>
              <w:left w:val="nil"/>
              <w:bottom w:val="single" w:sz="8" w:space="0" w:color="BFBFBF"/>
              <w:right w:val="single" w:sz="8" w:space="0" w:color="auto"/>
            </w:tcBorders>
            <w:shd w:val="clear" w:color="auto" w:fill="auto"/>
            <w:vAlign w:val="center"/>
          </w:tcPr>
          <w:p w:rsidR="00156B26" w:rsidRDefault="00156B26" w:rsidP="00156B26">
            <w:pPr>
              <w:suppressAutoHyphens w:val="0"/>
              <w:ind w:firstLineChars="100" w:firstLine="200"/>
              <w:jc w:val="right"/>
              <w:rPr>
                <w:rFonts w:ascii="Calibri" w:hAnsi="Calibri" w:cs="Calibri"/>
                <w:color w:val="000000"/>
                <w:sz w:val="20"/>
                <w:szCs w:val="20"/>
                <w:lang w:eastAsia="pl-PL"/>
              </w:rPr>
            </w:pPr>
            <w:r>
              <w:rPr>
                <w:rFonts w:ascii="Calibri" w:hAnsi="Calibri" w:cs="Calibri"/>
                <w:color w:val="000000"/>
                <w:sz w:val="20"/>
                <w:szCs w:val="20"/>
              </w:rPr>
              <w:t>57 231</w:t>
            </w:r>
          </w:p>
        </w:tc>
        <w:tc>
          <w:tcPr>
            <w:tcW w:w="898" w:type="dxa"/>
            <w:tcBorders>
              <w:top w:val="nil"/>
              <w:left w:val="nil"/>
              <w:bottom w:val="single" w:sz="8" w:space="0" w:color="BFBFBF"/>
              <w:right w:val="single" w:sz="8" w:space="0" w:color="BFBFBF"/>
            </w:tcBorders>
            <w:shd w:val="clear" w:color="000000" w:fill="C6EFCE"/>
            <w:vAlign w:val="center"/>
          </w:tcPr>
          <w:p w:rsidR="00156B26" w:rsidRDefault="00156B26" w:rsidP="00156B26">
            <w:pPr>
              <w:jc w:val="center"/>
              <w:rPr>
                <w:rFonts w:ascii="Calibri" w:hAnsi="Calibri" w:cs="Calibri"/>
                <w:color w:val="006100"/>
                <w:sz w:val="20"/>
                <w:szCs w:val="20"/>
              </w:rPr>
            </w:pPr>
            <w:r>
              <w:rPr>
                <w:rFonts w:ascii="Calibri" w:hAnsi="Calibri" w:cs="Calibri"/>
                <w:color w:val="006100"/>
                <w:sz w:val="20"/>
                <w:szCs w:val="20"/>
              </w:rPr>
              <w:t>7,0</w:t>
            </w:r>
          </w:p>
        </w:tc>
        <w:tc>
          <w:tcPr>
            <w:tcW w:w="898" w:type="dxa"/>
            <w:tcBorders>
              <w:top w:val="nil"/>
              <w:left w:val="nil"/>
              <w:bottom w:val="single" w:sz="8" w:space="0" w:color="BFBFBF"/>
              <w:right w:val="single" w:sz="8" w:space="0" w:color="auto"/>
            </w:tcBorders>
            <w:shd w:val="clear" w:color="000000" w:fill="C6EFCE"/>
            <w:vAlign w:val="center"/>
          </w:tcPr>
          <w:p w:rsidR="00156B26" w:rsidRDefault="00156B26" w:rsidP="00156B26">
            <w:pPr>
              <w:jc w:val="center"/>
              <w:rPr>
                <w:rFonts w:ascii="Calibri" w:hAnsi="Calibri" w:cs="Calibri"/>
                <w:color w:val="006100"/>
                <w:sz w:val="20"/>
                <w:szCs w:val="20"/>
              </w:rPr>
            </w:pPr>
            <w:r>
              <w:rPr>
                <w:rFonts w:ascii="Calibri" w:hAnsi="Calibri" w:cs="Calibri"/>
                <w:color w:val="006100"/>
                <w:sz w:val="20"/>
                <w:szCs w:val="20"/>
              </w:rPr>
              <w:t>6,5</w:t>
            </w:r>
          </w:p>
        </w:tc>
        <w:tc>
          <w:tcPr>
            <w:tcW w:w="898" w:type="dxa"/>
            <w:tcBorders>
              <w:top w:val="nil"/>
              <w:left w:val="nil"/>
              <w:bottom w:val="single" w:sz="8" w:space="0" w:color="BFBFBF"/>
              <w:right w:val="single" w:sz="8" w:space="0" w:color="BFBFBF"/>
            </w:tcBorders>
            <w:shd w:val="clear" w:color="000000" w:fill="C6EFCE"/>
            <w:vAlign w:val="center"/>
          </w:tcPr>
          <w:p w:rsidR="00156B26" w:rsidRDefault="00156B26" w:rsidP="00156B26">
            <w:pPr>
              <w:jc w:val="center"/>
              <w:rPr>
                <w:rFonts w:ascii="Calibri" w:hAnsi="Calibri" w:cs="Calibri"/>
                <w:color w:val="006100"/>
                <w:sz w:val="20"/>
                <w:szCs w:val="20"/>
              </w:rPr>
            </w:pPr>
            <w:r>
              <w:rPr>
                <w:rFonts w:ascii="Calibri" w:hAnsi="Calibri" w:cs="Calibri"/>
                <w:color w:val="006100"/>
                <w:sz w:val="20"/>
                <w:szCs w:val="20"/>
              </w:rPr>
              <w:t>0,3</w:t>
            </w:r>
          </w:p>
        </w:tc>
        <w:tc>
          <w:tcPr>
            <w:tcW w:w="898" w:type="dxa"/>
            <w:tcBorders>
              <w:top w:val="nil"/>
              <w:left w:val="nil"/>
              <w:bottom w:val="single" w:sz="8" w:space="0" w:color="BFBFBF"/>
              <w:right w:val="single" w:sz="8" w:space="0" w:color="auto"/>
            </w:tcBorders>
            <w:shd w:val="clear" w:color="000000" w:fill="C6EFCE"/>
            <w:vAlign w:val="center"/>
          </w:tcPr>
          <w:p w:rsidR="00156B26" w:rsidRDefault="00156B26" w:rsidP="00156B26">
            <w:pPr>
              <w:jc w:val="center"/>
              <w:rPr>
                <w:rFonts w:ascii="Calibri" w:hAnsi="Calibri" w:cs="Calibri"/>
                <w:color w:val="006100"/>
                <w:sz w:val="20"/>
                <w:szCs w:val="20"/>
              </w:rPr>
            </w:pPr>
            <w:r>
              <w:rPr>
                <w:rFonts w:ascii="Calibri" w:hAnsi="Calibri" w:cs="Calibri"/>
                <w:color w:val="006100"/>
                <w:sz w:val="20"/>
                <w:szCs w:val="20"/>
              </w:rPr>
              <w:t>0,5</w:t>
            </w:r>
          </w:p>
        </w:tc>
        <w:tc>
          <w:tcPr>
            <w:tcW w:w="898" w:type="dxa"/>
            <w:tcBorders>
              <w:top w:val="nil"/>
              <w:left w:val="nil"/>
              <w:bottom w:val="single" w:sz="8" w:space="0" w:color="BFBFBF"/>
              <w:right w:val="single" w:sz="8" w:space="0" w:color="BFBFBF"/>
            </w:tcBorders>
            <w:shd w:val="clear" w:color="000000" w:fill="C6EFCE"/>
            <w:vAlign w:val="center"/>
          </w:tcPr>
          <w:p w:rsidR="00156B26" w:rsidRDefault="00156B26" w:rsidP="00156B26">
            <w:pPr>
              <w:jc w:val="center"/>
              <w:rPr>
                <w:rFonts w:ascii="Calibri" w:hAnsi="Calibri" w:cs="Calibri"/>
                <w:color w:val="006100"/>
                <w:sz w:val="20"/>
                <w:szCs w:val="20"/>
              </w:rPr>
            </w:pPr>
            <w:r>
              <w:rPr>
                <w:rFonts w:ascii="Calibri" w:hAnsi="Calibri" w:cs="Calibri"/>
                <w:color w:val="006100"/>
                <w:sz w:val="20"/>
                <w:szCs w:val="20"/>
              </w:rPr>
              <w:t>7,5</w:t>
            </w:r>
          </w:p>
        </w:tc>
        <w:tc>
          <w:tcPr>
            <w:tcW w:w="899" w:type="dxa"/>
            <w:tcBorders>
              <w:top w:val="nil"/>
              <w:left w:val="nil"/>
              <w:bottom w:val="single" w:sz="8" w:space="0" w:color="BFBFBF"/>
              <w:right w:val="single" w:sz="8" w:space="0" w:color="auto"/>
            </w:tcBorders>
            <w:shd w:val="clear" w:color="000000" w:fill="C6EFCE"/>
            <w:vAlign w:val="center"/>
          </w:tcPr>
          <w:p w:rsidR="00156B26" w:rsidRDefault="00156B26" w:rsidP="00156B26">
            <w:pPr>
              <w:jc w:val="center"/>
              <w:rPr>
                <w:rFonts w:ascii="Calibri" w:hAnsi="Calibri" w:cs="Calibri"/>
                <w:color w:val="006100"/>
                <w:sz w:val="20"/>
                <w:szCs w:val="20"/>
              </w:rPr>
            </w:pPr>
            <w:r>
              <w:rPr>
                <w:rFonts w:ascii="Calibri" w:hAnsi="Calibri" w:cs="Calibri"/>
                <w:color w:val="006100"/>
                <w:sz w:val="20"/>
                <w:szCs w:val="20"/>
              </w:rPr>
              <w:t>7,3</w:t>
            </w:r>
          </w:p>
        </w:tc>
      </w:tr>
      <w:tr w:rsidR="00156B26" w:rsidRPr="0071374B" w:rsidTr="00156B26">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rsidR="00156B26" w:rsidRPr="0071374B" w:rsidRDefault="00156B26" w:rsidP="00156B26">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BRANIEWSKI</w:t>
            </w:r>
          </w:p>
        </w:tc>
        <w:tc>
          <w:tcPr>
            <w:tcW w:w="1283" w:type="dxa"/>
            <w:tcBorders>
              <w:top w:val="nil"/>
              <w:left w:val="nil"/>
              <w:bottom w:val="single" w:sz="8" w:space="0" w:color="BFBFBF"/>
              <w:right w:val="single" w:sz="8" w:space="0" w:color="auto"/>
            </w:tcBorders>
            <w:shd w:val="clear" w:color="auto" w:fill="auto"/>
            <w:vAlign w:val="center"/>
          </w:tcPr>
          <w:p w:rsidR="00156B26" w:rsidRDefault="00156B26" w:rsidP="00156B26">
            <w:pPr>
              <w:ind w:firstLineChars="100" w:firstLine="200"/>
              <w:jc w:val="right"/>
              <w:rPr>
                <w:rFonts w:ascii="Calibri" w:hAnsi="Calibri" w:cs="Calibri"/>
                <w:color w:val="000000"/>
                <w:sz w:val="20"/>
                <w:szCs w:val="20"/>
              </w:rPr>
            </w:pPr>
            <w:r>
              <w:rPr>
                <w:rFonts w:ascii="Calibri" w:hAnsi="Calibri" w:cs="Calibri"/>
                <w:color w:val="000000"/>
                <w:sz w:val="20"/>
                <w:szCs w:val="20"/>
              </w:rPr>
              <w:t>41 034</w:t>
            </w:r>
          </w:p>
        </w:tc>
        <w:tc>
          <w:tcPr>
            <w:tcW w:w="898" w:type="dxa"/>
            <w:tcBorders>
              <w:top w:val="nil"/>
              <w:left w:val="nil"/>
              <w:bottom w:val="single" w:sz="8" w:space="0" w:color="BFBFBF"/>
              <w:right w:val="single" w:sz="8" w:space="0" w:color="BFBFBF"/>
            </w:tcBorders>
            <w:shd w:val="clear" w:color="000000" w:fill="C6EFCE"/>
            <w:vAlign w:val="center"/>
          </w:tcPr>
          <w:p w:rsidR="00156B26" w:rsidRDefault="00156B26" w:rsidP="00156B26">
            <w:pPr>
              <w:jc w:val="center"/>
              <w:rPr>
                <w:rFonts w:ascii="Calibri" w:hAnsi="Calibri" w:cs="Calibri"/>
                <w:color w:val="006100"/>
                <w:sz w:val="20"/>
                <w:szCs w:val="20"/>
              </w:rPr>
            </w:pPr>
            <w:r>
              <w:rPr>
                <w:rFonts w:ascii="Calibri" w:hAnsi="Calibri" w:cs="Calibri"/>
                <w:color w:val="006100"/>
                <w:sz w:val="20"/>
                <w:szCs w:val="20"/>
              </w:rPr>
              <w:t>8,5</w:t>
            </w:r>
          </w:p>
        </w:tc>
        <w:tc>
          <w:tcPr>
            <w:tcW w:w="898" w:type="dxa"/>
            <w:tcBorders>
              <w:top w:val="nil"/>
              <w:left w:val="nil"/>
              <w:bottom w:val="single" w:sz="8" w:space="0" w:color="BFBFBF"/>
              <w:right w:val="single" w:sz="8" w:space="0" w:color="auto"/>
            </w:tcBorders>
            <w:shd w:val="clear" w:color="000000" w:fill="FFC7CE"/>
            <w:vAlign w:val="center"/>
          </w:tcPr>
          <w:p w:rsidR="00156B26" w:rsidRDefault="00156B26" w:rsidP="00156B26">
            <w:pPr>
              <w:jc w:val="center"/>
              <w:rPr>
                <w:rFonts w:ascii="Calibri" w:hAnsi="Calibri" w:cs="Calibri"/>
                <w:color w:val="9C0006"/>
                <w:sz w:val="20"/>
                <w:szCs w:val="20"/>
              </w:rPr>
            </w:pPr>
            <w:r>
              <w:rPr>
                <w:rFonts w:ascii="Calibri" w:hAnsi="Calibri" w:cs="Calibri"/>
                <w:color w:val="9C0006"/>
                <w:sz w:val="20"/>
                <w:szCs w:val="20"/>
              </w:rPr>
              <w:t>7,6</w:t>
            </w:r>
          </w:p>
        </w:tc>
        <w:tc>
          <w:tcPr>
            <w:tcW w:w="898" w:type="dxa"/>
            <w:tcBorders>
              <w:top w:val="nil"/>
              <w:left w:val="nil"/>
              <w:bottom w:val="single" w:sz="8" w:space="0" w:color="BFBFBF"/>
              <w:right w:val="single" w:sz="8" w:space="0" w:color="BFBFBF"/>
            </w:tcBorders>
            <w:shd w:val="clear" w:color="000000" w:fill="FFC7CE"/>
            <w:vAlign w:val="center"/>
          </w:tcPr>
          <w:p w:rsidR="00156B26" w:rsidRDefault="00156B26" w:rsidP="00156B26">
            <w:pPr>
              <w:jc w:val="center"/>
              <w:rPr>
                <w:rFonts w:ascii="Calibri" w:hAnsi="Calibri" w:cs="Calibri"/>
                <w:color w:val="9C0006"/>
                <w:sz w:val="20"/>
                <w:szCs w:val="20"/>
              </w:rPr>
            </w:pPr>
            <w:r>
              <w:rPr>
                <w:rFonts w:ascii="Calibri" w:hAnsi="Calibri" w:cs="Calibri"/>
                <w:color w:val="9C0006"/>
                <w:sz w:val="20"/>
                <w:szCs w:val="20"/>
              </w:rPr>
              <w:t>1,0</w:t>
            </w:r>
          </w:p>
        </w:tc>
        <w:tc>
          <w:tcPr>
            <w:tcW w:w="898" w:type="dxa"/>
            <w:tcBorders>
              <w:top w:val="nil"/>
              <w:left w:val="nil"/>
              <w:bottom w:val="single" w:sz="8" w:space="0" w:color="BFBFBF"/>
              <w:right w:val="single" w:sz="8" w:space="0" w:color="auto"/>
            </w:tcBorders>
            <w:shd w:val="clear" w:color="000000" w:fill="FFC7CE"/>
            <w:vAlign w:val="center"/>
          </w:tcPr>
          <w:p w:rsidR="00156B26" w:rsidRDefault="00156B26" w:rsidP="00156B26">
            <w:pPr>
              <w:jc w:val="center"/>
              <w:rPr>
                <w:rFonts w:ascii="Calibri" w:hAnsi="Calibri" w:cs="Calibri"/>
                <w:color w:val="9C0006"/>
                <w:sz w:val="20"/>
                <w:szCs w:val="20"/>
              </w:rPr>
            </w:pPr>
            <w:r>
              <w:rPr>
                <w:rFonts w:ascii="Calibri" w:hAnsi="Calibri" w:cs="Calibri"/>
                <w:color w:val="9C0006"/>
                <w:sz w:val="20"/>
                <w:szCs w:val="20"/>
              </w:rPr>
              <w:t>1,5</w:t>
            </w:r>
          </w:p>
        </w:tc>
        <w:tc>
          <w:tcPr>
            <w:tcW w:w="898" w:type="dxa"/>
            <w:tcBorders>
              <w:top w:val="nil"/>
              <w:left w:val="nil"/>
              <w:bottom w:val="single" w:sz="8" w:space="0" w:color="BFBFBF"/>
              <w:right w:val="single" w:sz="8" w:space="0" w:color="BFBFBF"/>
            </w:tcBorders>
            <w:shd w:val="clear" w:color="000000" w:fill="FFC7CE"/>
            <w:vAlign w:val="center"/>
          </w:tcPr>
          <w:p w:rsidR="00156B26" w:rsidRDefault="00156B26" w:rsidP="00156B26">
            <w:pPr>
              <w:jc w:val="center"/>
              <w:rPr>
                <w:rFonts w:ascii="Calibri" w:hAnsi="Calibri" w:cs="Calibri"/>
                <w:color w:val="9C0006"/>
                <w:sz w:val="20"/>
                <w:szCs w:val="20"/>
              </w:rPr>
            </w:pPr>
            <w:r>
              <w:rPr>
                <w:rFonts w:ascii="Calibri" w:hAnsi="Calibri" w:cs="Calibri"/>
                <w:color w:val="9C0006"/>
                <w:sz w:val="20"/>
                <w:szCs w:val="20"/>
              </w:rPr>
              <w:t>12,2</w:t>
            </w:r>
          </w:p>
        </w:tc>
        <w:tc>
          <w:tcPr>
            <w:tcW w:w="899" w:type="dxa"/>
            <w:tcBorders>
              <w:top w:val="nil"/>
              <w:left w:val="nil"/>
              <w:bottom w:val="single" w:sz="8" w:space="0" w:color="BFBFBF"/>
              <w:right w:val="single" w:sz="8" w:space="0" w:color="auto"/>
            </w:tcBorders>
            <w:shd w:val="clear" w:color="000000" w:fill="C6EFCE"/>
            <w:vAlign w:val="center"/>
          </w:tcPr>
          <w:p w:rsidR="00156B26" w:rsidRDefault="00156B26" w:rsidP="00156B26">
            <w:pPr>
              <w:jc w:val="center"/>
              <w:rPr>
                <w:rFonts w:ascii="Calibri" w:hAnsi="Calibri" w:cs="Calibri"/>
                <w:color w:val="006100"/>
                <w:sz w:val="20"/>
                <w:szCs w:val="20"/>
              </w:rPr>
            </w:pPr>
            <w:r>
              <w:rPr>
                <w:rFonts w:ascii="Calibri" w:hAnsi="Calibri" w:cs="Calibri"/>
                <w:color w:val="006100"/>
                <w:sz w:val="20"/>
                <w:szCs w:val="20"/>
              </w:rPr>
              <w:t>8,0</w:t>
            </w:r>
          </w:p>
        </w:tc>
      </w:tr>
      <w:tr w:rsidR="00156B26" w:rsidRPr="0071374B" w:rsidTr="00156B26">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rsidR="00156B26" w:rsidRPr="0071374B" w:rsidRDefault="00156B26" w:rsidP="00156B26">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DZIAŁDOWSKI</w:t>
            </w:r>
          </w:p>
        </w:tc>
        <w:tc>
          <w:tcPr>
            <w:tcW w:w="1283" w:type="dxa"/>
            <w:tcBorders>
              <w:top w:val="nil"/>
              <w:left w:val="nil"/>
              <w:bottom w:val="single" w:sz="8" w:space="0" w:color="BFBFBF"/>
              <w:right w:val="single" w:sz="8" w:space="0" w:color="auto"/>
            </w:tcBorders>
            <w:shd w:val="clear" w:color="auto" w:fill="auto"/>
            <w:vAlign w:val="center"/>
          </w:tcPr>
          <w:p w:rsidR="00156B26" w:rsidRDefault="00156B26" w:rsidP="00156B26">
            <w:pPr>
              <w:ind w:firstLineChars="100" w:firstLine="200"/>
              <w:jc w:val="right"/>
              <w:rPr>
                <w:rFonts w:ascii="Calibri" w:hAnsi="Calibri" w:cs="Calibri"/>
                <w:color w:val="000000"/>
                <w:sz w:val="20"/>
                <w:szCs w:val="20"/>
              </w:rPr>
            </w:pPr>
            <w:r>
              <w:rPr>
                <w:rFonts w:ascii="Calibri" w:hAnsi="Calibri" w:cs="Calibri"/>
                <w:color w:val="000000"/>
                <w:sz w:val="20"/>
                <w:szCs w:val="20"/>
              </w:rPr>
              <w:t>65 139</w:t>
            </w:r>
          </w:p>
        </w:tc>
        <w:tc>
          <w:tcPr>
            <w:tcW w:w="898" w:type="dxa"/>
            <w:tcBorders>
              <w:top w:val="nil"/>
              <w:left w:val="nil"/>
              <w:bottom w:val="single" w:sz="8" w:space="0" w:color="BFBFBF"/>
              <w:right w:val="single" w:sz="8" w:space="0" w:color="BFBFBF"/>
            </w:tcBorders>
            <w:shd w:val="clear" w:color="000000" w:fill="C6EFCE"/>
            <w:vAlign w:val="center"/>
          </w:tcPr>
          <w:p w:rsidR="00156B26" w:rsidRDefault="00156B26" w:rsidP="00156B26">
            <w:pPr>
              <w:jc w:val="center"/>
              <w:rPr>
                <w:rFonts w:ascii="Calibri" w:hAnsi="Calibri" w:cs="Calibri"/>
                <w:color w:val="006100"/>
                <w:sz w:val="20"/>
                <w:szCs w:val="20"/>
              </w:rPr>
            </w:pPr>
            <w:r>
              <w:rPr>
                <w:rFonts w:ascii="Calibri" w:hAnsi="Calibri" w:cs="Calibri"/>
                <w:color w:val="006100"/>
                <w:sz w:val="20"/>
                <w:szCs w:val="20"/>
              </w:rPr>
              <w:t>3,7</w:t>
            </w:r>
          </w:p>
        </w:tc>
        <w:tc>
          <w:tcPr>
            <w:tcW w:w="898" w:type="dxa"/>
            <w:tcBorders>
              <w:top w:val="nil"/>
              <w:left w:val="nil"/>
              <w:bottom w:val="single" w:sz="8" w:space="0" w:color="BFBFBF"/>
              <w:right w:val="single" w:sz="8" w:space="0" w:color="auto"/>
            </w:tcBorders>
            <w:shd w:val="clear" w:color="000000" w:fill="C6EFCE"/>
            <w:vAlign w:val="center"/>
          </w:tcPr>
          <w:p w:rsidR="00156B26" w:rsidRDefault="00156B26" w:rsidP="00156B26">
            <w:pPr>
              <w:jc w:val="center"/>
              <w:rPr>
                <w:rFonts w:ascii="Calibri" w:hAnsi="Calibri" w:cs="Calibri"/>
                <w:color w:val="006100"/>
                <w:sz w:val="20"/>
                <w:szCs w:val="20"/>
              </w:rPr>
            </w:pPr>
            <w:r>
              <w:rPr>
                <w:rFonts w:ascii="Calibri" w:hAnsi="Calibri" w:cs="Calibri"/>
                <w:color w:val="006100"/>
                <w:sz w:val="20"/>
                <w:szCs w:val="20"/>
              </w:rPr>
              <w:t>4,5</w:t>
            </w:r>
          </w:p>
        </w:tc>
        <w:tc>
          <w:tcPr>
            <w:tcW w:w="898" w:type="dxa"/>
            <w:tcBorders>
              <w:top w:val="nil"/>
              <w:left w:val="nil"/>
              <w:bottom w:val="single" w:sz="8" w:space="0" w:color="BFBFBF"/>
              <w:right w:val="single" w:sz="8" w:space="0" w:color="BFBFBF"/>
            </w:tcBorders>
            <w:shd w:val="clear" w:color="000000" w:fill="C6EFCE"/>
            <w:vAlign w:val="center"/>
          </w:tcPr>
          <w:p w:rsidR="00156B26" w:rsidRDefault="00156B26" w:rsidP="00156B26">
            <w:pPr>
              <w:jc w:val="center"/>
              <w:rPr>
                <w:rFonts w:ascii="Calibri" w:hAnsi="Calibri" w:cs="Calibri"/>
                <w:color w:val="006100"/>
                <w:sz w:val="20"/>
                <w:szCs w:val="20"/>
              </w:rPr>
            </w:pPr>
            <w:r>
              <w:rPr>
                <w:rFonts w:ascii="Calibri" w:hAnsi="Calibri" w:cs="Calibri"/>
                <w:color w:val="006100"/>
                <w:sz w:val="20"/>
                <w:szCs w:val="20"/>
              </w:rPr>
              <w:t>0,5</w:t>
            </w:r>
          </w:p>
        </w:tc>
        <w:tc>
          <w:tcPr>
            <w:tcW w:w="898" w:type="dxa"/>
            <w:tcBorders>
              <w:top w:val="nil"/>
              <w:left w:val="nil"/>
              <w:bottom w:val="single" w:sz="8" w:space="0" w:color="BFBFBF"/>
              <w:right w:val="single" w:sz="8" w:space="0" w:color="auto"/>
            </w:tcBorders>
            <w:shd w:val="clear" w:color="000000" w:fill="FFC7CE"/>
            <w:vAlign w:val="center"/>
          </w:tcPr>
          <w:p w:rsidR="00156B26" w:rsidRDefault="00156B26" w:rsidP="00156B26">
            <w:pPr>
              <w:jc w:val="center"/>
              <w:rPr>
                <w:rFonts w:ascii="Calibri" w:hAnsi="Calibri" w:cs="Calibri"/>
                <w:color w:val="9C0006"/>
                <w:sz w:val="20"/>
                <w:szCs w:val="20"/>
              </w:rPr>
            </w:pPr>
            <w:r>
              <w:rPr>
                <w:rFonts w:ascii="Calibri" w:hAnsi="Calibri" w:cs="Calibri"/>
                <w:color w:val="9C0006"/>
                <w:sz w:val="20"/>
                <w:szCs w:val="20"/>
              </w:rPr>
              <w:t>1,1</w:t>
            </w:r>
          </w:p>
        </w:tc>
        <w:tc>
          <w:tcPr>
            <w:tcW w:w="898" w:type="dxa"/>
            <w:tcBorders>
              <w:top w:val="nil"/>
              <w:left w:val="nil"/>
              <w:bottom w:val="single" w:sz="8" w:space="0" w:color="BFBFBF"/>
              <w:right w:val="single" w:sz="8" w:space="0" w:color="BFBFBF"/>
            </w:tcBorders>
            <w:shd w:val="clear" w:color="000000" w:fill="C6EFCE"/>
            <w:vAlign w:val="center"/>
          </w:tcPr>
          <w:p w:rsidR="00156B26" w:rsidRDefault="00156B26" w:rsidP="00156B26">
            <w:pPr>
              <w:jc w:val="center"/>
              <w:rPr>
                <w:rFonts w:ascii="Calibri" w:hAnsi="Calibri" w:cs="Calibri"/>
                <w:color w:val="006100"/>
                <w:sz w:val="20"/>
                <w:szCs w:val="20"/>
              </w:rPr>
            </w:pPr>
            <w:r>
              <w:rPr>
                <w:rFonts w:ascii="Calibri" w:hAnsi="Calibri" w:cs="Calibri"/>
                <w:color w:val="006100"/>
                <w:sz w:val="20"/>
                <w:szCs w:val="20"/>
              </w:rPr>
              <w:t>4,8</w:t>
            </w:r>
          </w:p>
        </w:tc>
        <w:tc>
          <w:tcPr>
            <w:tcW w:w="899" w:type="dxa"/>
            <w:tcBorders>
              <w:top w:val="nil"/>
              <w:left w:val="nil"/>
              <w:bottom w:val="single" w:sz="8" w:space="0" w:color="BFBFBF"/>
              <w:right w:val="single" w:sz="8" w:space="0" w:color="auto"/>
            </w:tcBorders>
            <w:shd w:val="clear" w:color="000000" w:fill="C6EFCE"/>
            <w:vAlign w:val="center"/>
          </w:tcPr>
          <w:p w:rsidR="00156B26" w:rsidRDefault="00156B26" w:rsidP="00156B26">
            <w:pPr>
              <w:jc w:val="center"/>
              <w:rPr>
                <w:rFonts w:ascii="Calibri" w:hAnsi="Calibri" w:cs="Calibri"/>
                <w:color w:val="006100"/>
                <w:sz w:val="20"/>
                <w:szCs w:val="20"/>
              </w:rPr>
            </w:pPr>
            <w:r>
              <w:rPr>
                <w:rFonts w:ascii="Calibri" w:hAnsi="Calibri" w:cs="Calibri"/>
                <w:color w:val="006100"/>
                <w:sz w:val="20"/>
                <w:szCs w:val="20"/>
              </w:rPr>
              <w:t>4,9</w:t>
            </w:r>
          </w:p>
        </w:tc>
      </w:tr>
      <w:tr w:rsidR="00156B26" w:rsidRPr="0071374B" w:rsidTr="00156B26">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rsidR="00156B26" w:rsidRPr="0071374B" w:rsidRDefault="00156B26" w:rsidP="00156B26">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ELBLĄG</w:t>
            </w:r>
          </w:p>
        </w:tc>
        <w:tc>
          <w:tcPr>
            <w:tcW w:w="1283" w:type="dxa"/>
            <w:tcBorders>
              <w:top w:val="nil"/>
              <w:left w:val="nil"/>
              <w:bottom w:val="single" w:sz="8" w:space="0" w:color="BFBFBF"/>
              <w:right w:val="single" w:sz="8" w:space="0" w:color="auto"/>
            </w:tcBorders>
            <w:shd w:val="clear" w:color="auto" w:fill="auto"/>
            <w:vAlign w:val="center"/>
          </w:tcPr>
          <w:p w:rsidR="00156B26" w:rsidRDefault="00156B26" w:rsidP="00156B26">
            <w:pPr>
              <w:ind w:firstLineChars="100" w:firstLine="200"/>
              <w:jc w:val="right"/>
              <w:rPr>
                <w:rFonts w:ascii="Calibri" w:hAnsi="Calibri" w:cs="Calibri"/>
                <w:color w:val="000000"/>
                <w:sz w:val="20"/>
                <w:szCs w:val="20"/>
              </w:rPr>
            </w:pPr>
            <w:r>
              <w:rPr>
                <w:rFonts w:ascii="Calibri" w:hAnsi="Calibri" w:cs="Calibri"/>
                <w:color w:val="000000"/>
                <w:sz w:val="20"/>
                <w:szCs w:val="20"/>
              </w:rPr>
              <w:t>119 317</w:t>
            </w:r>
          </w:p>
        </w:tc>
        <w:tc>
          <w:tcPr>
            <w:tcW w:w="898" w:type="dxa"/>
            <w:tcBorders>
              <w:top w:val="nil"/>
              <w:left w:val="nil"/>
              <w:bottom w:val="single" w:sz="8" w:space="0" w:color="BFBFBF"/>
              <w:right w:val="single" w:sz="8" w:space="0" w:color="BFBFBF"/>
            </w:tcBorders>
            <w:shd w:val="clear" w:color="000000" w:fill="C6EFCE"/>
            <w:vAlign w:val="center"/>
          </w:tcPr>
          <w:p w:rsidR="00156B26" w:rsidRDefault="00156B26" w:rsidP="00156B26">
            <w:pPr>
              <w:jc w:val="center"/>
              <w:rPr>
                <w:rFonts w:ascii="Calibri" w:hAnsi="Calibri" w:cs="Calibri"/>
                <w:color w:val="006100"/>
                <w:sz w:val="20"/>
                <w:szCs w:val="20"/>
              </w:rPr>
            </w:pPr>
            <w:r>
              <w:rPr>
                <w:rFonts w:ascii="Calibri" w:hAnsi="Calibri" w:cs="Calibri"/>
                <w:color w:val="006100"/>
                <w:sz w:val="20"/>
                <w:szCs w:val="20"/>
              </w:rPr>
              <w:t>4,8</w:t>
            </w:r>
          </w:p>
        </w:tc>
        <w:tc>
          <w:tcPr>
            <w:tcW w:w="898" w:type="dxa"/>
            <w:tcBorders>
              <w:top w:val="nil"/>
              <w:left w:val="nil"/>
              <w:bottom w:val="single" w:sz="8" w:space="0" w:color="BFBFBF"/>
              <w:right w:val="single" w:sz="8" w:space="0" w:color="auto"/>
            </w:tcBorders>
            <w:shd w:val="clear" w:color="000000" w:fill="C6EFCE"/>
            <w:vAlign w:val="center"/>
          </w:tcPr>
          <w:p w:rsidR="00156B26" w:rsidRDefault="00156B26" w:rsidP="00156B26">
            <w:pPr>
              <w:jc w:val="center"/>
              <w:rPr>
                <w:rFonts w:ascii="Calibri" w:hAnsi="Calibri" w:cs="Calibri"/>
                <w:color w:val="006100"/>
                <w:sz w:val="20"/>
                <w:szCs w:val="20"/>
              </w:rPr>
            </w:pPr>
            <w:r>
              <w:rPr>
                <w:rFonts w:ascii="Calibri" w:hAnsi="Calibri" w:cs="Calibri"/>
                <w:color w:val="006100"/>
                <w:sz w:val="20"/>
                <w:szCs w:val="20"/>
              </w:rPr>
              <w:t>3,8</w:t>
            </w:r>
          </w:p>
        </w:tc>
        <w:tc>
          <w:tcPr>
            <w:tcW w:w="898" w:type="dxa"/>
            <w:tcBorders>
              <w:top w:val="nil"/>
              <w:left w:val="nil"/>
              <w:bottom w:val="single" w:sz="8" w:space="0" w:color="BFBFBF"/>
              <w:right w:val="single" w:sz="8" w:space="0" w:color="BFBFBF"/>
            </w:tcBorders>
            <w:shd w:val="clear" w:color="000000" w:fill="C6EFCE"/>
            <w:vAlign w:val="center"/>
          </w:tcPr>
          <w:p w:rsidR="00156B26" w:rsidRDefault="00156B26" w:rsidP="00156B26">
            <w:pPr>
              <w:jc w:val="center"/>
              <w:rPr>
                <w:rFonts w:ascii="Calibri" w:hAnsi="Calibri" w:cs="Calibri"/>
                <w:color w:val="006100"/>
                <w:sz w:val="20"/>
                <w:szCs w:val="20"/>
              </w:rPr>
            </w:pPr>
            <w:r>
              <w:rPr>
                <w:rFonts w:ascii="Calibri" w:hAnsi="Calibri" w:cs="Calibri"/>
                <w:color w:val="006100"/>
                <w:sz w:val="20"/>
                <w:szCs w:val="20"/>
              </w:rPr>
              <w:t>0,1</w:t>
            </w:r>
          </w:p>
        </w:tc>
        <w:tc>
          <w:tcPr>
            <w:tcW w:w="898" w:type="dxa"/>
            <w:tcBorders>
              <w:top w:val="nil"/>
              <w:left w:val="nil"/>
              <w:bottom w:val="single" w:sz="8" w:space="0" w:color="BFBFBF"/>
              <w:right w:val="single" w:sz="8" w:space="0" w:color="auto"/>
            </w:tcBorders>
            <w:shd w:val="clear" w:color="000000" w:fill="C6EFCE"/>
            <w:vAlign w:val="center"/>
          </w:tcPr>
          <w:p w:rsidR="00156B26" w:rsidRDefault="00156B26" w:rsidP="00156B26">
            <w:pPr>
              <w:jc w:val="center"/>
              <w:rPr>
                <w:rFonts w:ascii="Calibri" w:hAnsi="Calibri" w:cs="Calibri"/>
                <w:color w:val="006100"/>
                <w:sz w:val="20"/>
                <w:szCs w:val="20"/>
              </w:rPr>
            </w:pPr>
            <w:r>
              <w:rPr>
                <w:rFonts w:ascii="Calibri" w:hAnsi="Calibri" w:cs="Calibri"/>
                <w:color w:val="006100"/>
                <w:sz w:val="20"/>
                <w:szCs w:val="20"/>
              </w:rPr>
              <w:t>0,3</w:t>
            </w:r>
          </w:p>
        </w:tc>
        <w:tc>
          <w:tcPr>
            <w:tcW w:w="898" w:type="dxa"/>
            <w:tcBorders>
              <w:top w:val="nil"/>
              <w:left w:val="nil"/>
              <w:bottom w:val="single" w:sz="8" w:space="0" w:color="BFBFBF"/>
              <w:right w:val="single" w:sz="8" w:space="0" w:color="BFBFBF"/>
            </w:tcBorders>
            <w:shd w:val="clear" w:color="000000" w:fill="C6EFCE"/>
            <w:vAlign w:val="center"/>
          </w:tcPr>
          <w:p w:rsidR="00156B26" w:rsidRDefault="00156B26" w:rsidP="00156B26">
            <w:pPr>
              <w:jc w:val="center"/>
              <w:rPr>
                <w:rFonts w:ascii="Calibri" w:hAnsi="Calibri" w:cs="Calibri"/>
                <w:color w:val="006100"/>
                <w:sz w:val="20"/>
                <w:szCs w:val="20"/>
              </w:rPr>
            </w:pPr>
            <w:r>
              <w:rPr>
                <w:rFonts w:ascii="Calibri" w:hAnsi="Calibri" w:cs="Calibri"/>
                <w:color w:val="006100"/>
                <w:sz w:val="20"/>
                <w:szCs w:val="20"/>
              </w:rPr>
              <w:t>5,7</w:t>
            </w:r>
          </w:p>
        </w:tc>
        <w:tc>
          <w:tcPr>
            <w:tcW w:w="899" w:type="dxa"/>
            <w:tcBorders>
              <w:top w:val="nil"/>
              <w:left w:val="nil"/>
              <w:bottom w:val="single" w:sz="8" w:space="0" w:color="BFBFBF"/>
              <w:right w:val="single" w:sz="8" w:space="0" w:color="auto"/>
            </w:tcBorders>
            <w:shd w:val="clear" w:color="000000" w:fill="C6EFCE"/>
            <w:vAlign w:val="center"/>
          </w:tcPr>
          <w:p w:rsidR="00156B26" w:rsidRDefault="00156B26" w:rsidP="00156B26">
            <w:pPr>
              <w:jc w:val="center"/>
              <w:rPr>
                <w:rFonts w:ascii="Calibri" w:hAnsi="Calibri" w:cs="Calibri"/>
                <w:color w:val="006100"/>
                <w:sz w:val="20"/>
                <w:szCs w:val="20"/>
              </w:rPr>
            </w:pPr>
            <w:r>
              <w:rPr>
                <w:rFonts w:ascii="Calibri" w:hAnsi="Calibri" w:cs="Calibri"/>
                <w:color w:val="006100"/>
                <w:sz w:val="20"/>
                <w:szCs w:val="20"/>
              </w:rPr>
              <w:t>3,6</w:t>
            </w:r>
          </w:p>
        </w:tc>
      </w:tr>
      <w:tr w:rsidR="00156B26" w:rsidRPr="0071374B" w:rsidTr="00156B26">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rsidR="00156B26" w:rsidRPr="0071374B" w:rsidRDefault="00156B26" w:rsidP="00156B26">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ELBLĄSKI</w:t>
            </w:r>
          </w:p>
        </w:tc>
        <w:tc>
          <w:tcPr>
            <w:tcW w:w="1283" w:type="dxa"/>
            <w:tcBorders>
              <w:top w:val="nil"/>
              <w:left w:val="nil"/>
              <w:bottom w:val="single" w:sz="8" w:space="0" w:color="BFBFBF"/>
              <w:right w:val="single" w:sz="8" w:space="0" w:color="auto"/>
            </w:tcBorders>
            <w:shd w:val="clear" w:color="auto" w:fill="auto"/>
            <w:vAlign w:val="center"/>
          </w:tcPr>
          <w:p w:rsidR="00156B26" w:rsidRDefault="00156B26" w:rsidP="00156B26">
            <w:pPr>
              <w:ind w:firstLineChars="100" w:firstLine="200"/>
              <w:jc w:val="right"/>
              <w:rPr>
                <w:rFonts w:ascii="Calibri" w:hAnsi="Calibri" w:cs="Calibri"/>
                <w:color w:val="000000"/>
                <w:sz w:val="20"/>
                <w:szCs w:val="20"/>
              </w:rPr>
            </w:pPr>
            <w:r>
              <w:rPr>
                <w:rFonts w:ascii="Calibri" w:hAnsi="Calibri" w:cs="Calibri"/>
                <w:color w:val="000000"/>
                <w:sz w:val="20"/>
                <w:szCs w:val="20"/>
              </w:rPr>
              <w:t>57 211</w:t>
            </w:r>
          </w:p>
        </w:tc>
        <w:tc>
          <w:tcPr>
            <w:tcW w:w="898" w:type="dxa"/>
            <w:tcBorders>
              <w:top w:val="nil"/>
              <w:left w:val="nil"/>
              <w:bottom w:val="single" w:sz="8" w:space="0" w:color="BFBFBF"/>
              <w:right w:val="single" w:sz="8" w:space="0" w:color="BFBFBF"/>
            </w:tcBorders>
            <w:shd w:val="clear" w:color="000000" w:fill="FFC7CE"/>
            <w:vAlign w:val="center"/>
          </w:tcPr>
          <w:p w:rsidR="00156B26" w:rsidRDefault="00156B26" w:rsidP="00156B26">
            <w:pPr>
              <w:jc w:val="center"/>
              <w:rPr>
                <w:rFonts w:ascii="Calibri" w:hAnsi="Calibri" w:cs="Calibri"/>
                <w:color w:val="9C0006"/>
                <w:sz w:val="20"/>
                <w:szCs w:val="20"/>
              </w:rPr>
            </w:pPr>
            <w:r>
              <w:rPr>
                <w:rFonts w:ascii="Calibri" w:hAnsi="Calibri" w:cs="Calibri"/>
                <w:color w:val="9C0006"/>
                <w:sz w:val="20"/>
                <w:szCs w:val="20"/>
              </w:rPr>
              <w:t>8,7</w:t>
            </w:r>
          </w:p>
        </w:tc>
        <w:tc>
          <w:tcPr>
            <w:tcW w:w="898" w:type="dxa"/>
            <w:tcBorders>
              <w:top w:val="nil"/>
              <w:left w:val="nil"/>
              <w:bottom w:val="single" w:sz="8" w:space="0" w:color="BFBFBF"/>
              <w:right w:val="single" w:sz="8" w:space="0" w:color="auto"/>
            </w:tcBorders>
            <w:shd w:val="clear" w:color="000000" w:fill="C6EFCE"/>
            <w:vAlign w:val="center"/>
          </w:tcPr>
          <w:p w:rsidR="00156B26" w:rsidRDefault="00156B26" w:rsidP="00156B26">
            <w:pPr>
              <w:jc w:val="center"/>
              <w:rPr>
                <w:rFonts w:ascii="Calibri" w:hAnsi="Calibri" w:cs="Calibri"/>
                <w:color w:val="006100"/>
                <w:sz w:val="20"/>
                <w:szCs w:val="20"/>
              </w:rPr>
            </w:pPr>
            <w:r>
              <w:rPr>
                <w:rFonts w:ascii="Calibri" w:hAnsi="Calibri" w:cs="Calibri"/>
                <w:color w:val="006100"/>
                <w:sz w:val="20"/>
                <w:szCs w:val="20"/>
              </w:rPr>
              <w:t>6,5</w:t>
            </w:r>
          </w:p>
        </w:tc>
        <w:tc>
          <w:tcPr>
            <w:tcW w:w="898" w:type="dxa"/>
            <w:tcBorders>
              <w:top w:val="nil"/>
              <w:left w:val="nil"/>
              <w:bottom w:val="single" w:sz="8" w:space="0" w:color="BFBFBF"/>
              <w:right w:val="single" w:sz="8" w:space="0" w:color="BFBFBF"/>
            </w:tcBorders>
            <w:shd w:val="clear" w:color="000000" w:fill="C6EFCE"/>
            <w:vAlign w:val="center"/>
          </w:tcPr>
          <w:p w:rsidR="00156B26" w:rsidRDefault="00156B26" w:rsidP="00156B26">
            <w:pPr>
              <w:jc w:val="center"/>
              <w:rPr>
                <w:rFonts w:ascii="Calibri" w:hAnsi="Calibri" w:cs="Calibri"/>
                <w:color w:val="006100"/>
                <w:sz w:val="20"/>
                <w:szCs w:val="20"/>
              </w:rPr>
            </w:pPr>
            <w:r>
              <w:rPr>
                <w:rFonts w:ascii="Calibri" w:hAnsi="Calibri" w:cs="Calibri"/>
                <w:color w:val="006100"/>
                <w:sz w:val="20"/>
                <w:szCs w:val="20"/>
              </w:rPr>
              <w:t>0,3</w:t>
            </w:r>
          </w:p>
        </w:tc>
        <w:tc>
          <w:tcPr>
            <w:tcW w:w="898" w:type="dxa"/>
            <w:tcBorders>
              <w:top w:val="nil"/>
              <w:left w:val="nil"/>
              <w:bottom w:val="single" w:sz="8" w:space="0" w:color="BFBFBF"/>
              <w:right w:val="single" w:sz="8" w:space="0" w:color="auto"/>
            </w:tcBorders>
            <w:shd w:val="clear" w:color="000000" w:fill="FFC7CE"/>
            <w:vAlign w:val="center"/>
          </w:tcPr>
          <w:p w:rsidR="00156B26" w:rsidRDefault="00156B26" w:rsidP="00156B26">
            <w:pPr>
              <w:jc w:val="center"/>
              <w:rPr>
                <w:rFonts w:ascii="Calibri" w:hAnsi="Calibri" w:cs="Calibri"/>
                <w:color w:val="9C0006"/>
                <w:sz w:val="20"/>
                <w:szCs w:val="20"/>
              </w:rPr>
            </w:pPr>
            <w:r>
              <w:rPr>
                <w:rFonts w:ascii="Calibri" w:hAnsi="Calibri" w:cs="Calibri"/>
                <w:color w:val="9C0006"/>
                <w:sz w:val="20"/>
                <w:szCs w:val="20"/>
              </w:rPr>
              <w:t>1,2</w:t>
            </w:r>
          </w:p>
        </w:tc>
        <w:tc>
          <w:tcPr>
            <w:tcW w:w="898" w:type="dxa"/>
            <w:tcBorders>
              <w:top w:val="nil"/>
              <w:left w:val="nil"/>
              <w:bottom w:val="single" w:sz="8" w:space="0" w:color="BFBFBF"/>
              <w:right w:val="single" w:sz="8" w:space="0" w:color="BFBFBF"/>
            </w:tcBorders>
            <w:shd w:val="clear" w:color="000000" w:fill="FFC7CE"/>
            <w:vAlign w:val="center"/>
          </w:tcPr>
          <w:p w:rsidR="00156B26" w:rsidRDefault="00156B26" w:rsidP="00156B26">
            <w:pPr>
              <w:jc w:val="center"/>
              <w:rPr>
                <w:rFonts w:ascii="Calibri" w:hAnsi="Calibri" w:cs="Calibri"/>
                <w:color w:val="9C0006"/>
                <w:sz w:val="20"/>
                <w:szCs w:val="20"/>
              </w:rPr>
            </w:pPr>
            <w:r>
              <w:rPr>
                <w:rFonts w:ascii="Calibri" w:hAnsi="Calibri" w:cs="Calibri"/>
                <w:color w:val="9C0006"/>
                <w:sz w:val="20"/>
                <w:szCs w:val="20"/>
              </w:rPr>
              <w:t>11,0</w:t>
            </w:r>
          </w:p>
        </w:tc>
        <w:tc>
          <w:tcPr>
            <w:tcW w:w="899" w:type="dxa"/>
            <w:tcBorders>
              <w:top w:val="nil"/>
              <w:left w:val="nil"/>
              <w:bottom w:val="single" w:sz="8" w:space="0" w:color="BFBFBF"/>
              <w:right w:val="single" w:sz="8" w:space="0" w:color="auto"/>
            </w:tcBorders>
            <w:shd w:val="clear" w:color="000000" w:fill="C6EFCE"/>
            <w:vAlign w:val="center"/>
          </w:tcPr>
          <w:p w:rsidR="00156B26" w:rsidRDefault="00156B26" w:rsidP="00156B26">
            <w:pPr>
              <w:jc w:val="center"/>
              <w:rPr>
                <w:rFonts w:ascii="Calibri" w:hAnsi="Calibri" w:cs="Calibri"/>
                <w:color w:val="006100"/>
                <w:sz w:val="20"/>
                <w:szCs w:val="20"/>
              </w:rPr>
            </w:pPr>
            <w:r>
              <w:rPr>
                <w:rFonts w:ascii="Calibri" w:hAnsi="Calibri" w:cs="Calibri"/>
                <w:color w:val="006100"/>
                <w:sz w:val="20"/>
                <w:szCs w:val="20"/>
              </w:rPr>
              <w:t>6,8</w:t>
            </w:r>
          </w:p>
        </w:tc>
      </w:tr>
      <w:tr w:rsidR="00156B26" w:rsidRPr="0071374B" w:rsidTr="00156B26">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rsidR="00156B26" w:rsidRPr="0071374B" w:rsidRDefault="00156B26" w:rsidP="00156B26">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EŁCKI</w:t>
            </w:r>
          </w:p>
        </w:tc>
        <w:tc>
          <w:tcPr>
            <w:tcW w:w="1283" w:type="dxa"/>
            <w:tcBorders>
              <w:top w:val="nil"/>
              <w:left w:val="nil"/>
              <w:bottom w:val="single" w:sz="8" w:space="0" w:color="BFBFBF"/>
              <w:right w:val="single" w:sz="8" w:space="0" w:color="auto"/>
            </w:tcBorders>
            <w:shd w:val="clear" w:color="auto" w:fill="auto"/>
            <w:vAlign w:val="center"/>
          </w:tcPr>
          <w:p w:rsidR="00156B26" w:rsidRDefault="00156B26" w:rsidP="00156B26">
            <w:pPr>
              <w:ind w:firstLineChars="100" w:firstLine="200"/>
              <w:jc w:val="right"/>
              <w:rPr>
                <w:rFonts w:ascii="Calibri" w:hAnsi="Calibri" w:cs="Calibri"/>
                <w:color w:val="000000"/>
                <w:sz w:val="20"/>
                <w:szCs w:val="20"/>
              </w:rPr>
            </w:pPr>
            <w:r>
              <w:rPr>
                <w:rFonts w:ascii="Calibri" w:hAnsi="Calibri" w:cs="Calibri"/>
                <w:color w:val="000000"/>
                <w:sz w:val="20"/>
                <w:szCs w:val="20"/>
              </w:rPr>
              <w:t>91 560</w:t>
            </w:r>
          </w:p>
        </w:tc>
        <w:tc>
          <w:tcPr>
            <w:tcW w:w="898" w:type="dxa"/>
            <w:tcBorders>
              <w:top w:val="nil"/>
              <w:left w:val="nil"/>
              <w:bottom w:val="single" w:sz="8" w:space="0" w:color="BFBFBF"/>
              <w:right w:val="single" w:sz="8" w:space="0" w:color="BFBFBF"/>
            </w:tcBorders>
            <w:shd w:val="clear" w:color="000000" w:fill="C6EFCE"/>
            <w:vAlign w:val="center"/>
          </w:tcPr>
          <w:p w:rsidR="00156B26" w:rsidRDefault="00156B26" w:rsidP="00156B26">
            <w:pPr>
              <w:jc w:val="center"/>
              <w:rPr>
                <w:rFonts w:ascii="Calibri" w:hAnsi="Calibri" w:cs="Calibri"/>
                <w:color w:val="006100"/>
                <w:sz w:val="20"/>
                <w:szCs w:val="20"/>
              </w:rPr>
            </w:pPr>
            <w:r>
              <w:rPr>
                <w:rFonts w:ascii="Calibri" w:hAnsi="Calibri" w:cs="Calibri"/>
                <w:color w:val="006100"/>
                <w:sz w:val="20"/>
                <w:szCs w:val="20"/>
              </w:rPr>
              <w:t>8,1</w:t>
            </w:r>
          </w:p>
        </w:tc>
        <w:tc>
          <w:tcPr>
            <w:tcW w:w="898" w:type="dxa"/>
            <w:tcBorders>
              <w:top w:val="nil"/>
              <w:left w:val="nil"/>
              <w:bottom w:val="single" w:sz="8" w:space="0" w:color="BFBFBF"/>
              <w:right w:val="single" w:sz="8" w:space="0" w:color="auto"/>
            </w:tcBorders>
            <w:shd w:val="clear" w:color="000000" w:fill="C6EFCE"/>
            <w:vAlign w:val="center"/>
          </w:tcPr>
          <w:p w:rsidR="00156B26" w:rsidRDefault="00156B26" w:rsidP="00156B26">
            <w:pPr>
              <w:jc w:val="center"/>
              <w:rPr>
                <w:rFonts w:ascii="Calibri" w:hAnsi="Calibri" w:cs="Calibri"/>
                <w:color w:val="006100"/>
                <w:sz w:val="20"/>
                <w:szCs w:val="20"/>
              </w:rPr>
            </w:pPr>
            <w:r>
              <w:rPr>
                <w:rFonts w:ascii="Calibri" w:hAnsi="Calibri" w:cs="Calibri"/>
                <w:color w:val="006100"/>
                <w:sz w:val="20"/>
                <w:szCs w:val="20"/>
              </w:rPr>
              <w:t>7,1</w:t>
            </w:r>
          </w:p>
        </w:tc>
        <w:tc>
          <w:tcPr>
            <w:tcW w:w="898" w:type="dxa"/>
            <w:tcBorders>
              <w:top w:val="nil"/>
              <w:left w:val="nil"/>
              <w:bottom w:val="single" w:sz="8" w:space="0" w:color="BFBFBF"/>
              <w:right w:val="single" w:sz="8" w:space="0" w:color="BFBFBF"/>
            </w:tcBorders>
            <w:shd w:val="clear" w:color="000000" w:fill="C6EFCE"/>
            <w:vAlign w:val="center"/>
          </w:tcPr>
          <w:p w:rsidR="00156B26" w:rsidRDefault="00156B26" w:rsidP="00156B26">
            <w:pPr>
              <w:jc w:val="center"/>
              <w:rPr>
                <w:rFonts w:ascii="Calibri" w:hAnsi="Calibri" w:cs="Calibri"/>
                <w:color w:val="006100"/>
                <w:sz w:val="20"/>
                <w:szCs w:val="20"/>
              </w:rPr>
            </w:pPr>
            <w:r>
              <w:rPr>
                <w:rFonts w:ascii="Calibri" w:hAnsi="Calibri" w:cs="Calibri"/>
                <w:color w:val="006100"/>
                <w:sz w:val="20"/>
                <w:szCs w:val="20"/>
              </w:rPr>
              <w:t>0,7</w:t>
            </w:r>
          </w:p>
        </w:tc>
        <w:tc>
          <w:tcPr>
            <w:tcW w:w="898" w:type="dxa"/>
            <w:tcBorders>
              <w:top w:val="nil"/>
              <w:left w:val="nil"/>
              <w:bottom w:val="single" w:sz="8" w:space="0" w:color="BFBFBF"/>
              <w:right w:val="single" w:sz="8" w:space="0" w:color="auto"/>
            </w:tcBorders>
            <w:shd w:val="clear" w:color="000000" w:fill="C6EFCE"/>
            <w:vAlign w:val="center"/>
          </w:tcPr>
          <w:p w:rsidR="00156B26" w:rsidRDefault="00156B26" w:rsidP="00156B26">
            <w:pPr>
              <w:jc w:val="center"/>
              <w:rPr>
                <w:rFonts w:ascii="Calibri" w:hAnsi="Calibri" w:cs="Calibri"/>
                <w:color w:val="006100"/>
                <w:sz w:val="20"/>
                <w:szCs w:val="20"/>
              </w:rPr>
            </w:pPr>
            <w:r>
              <w:rPr>
                <w:rFonts w:ascii="Calibri" w:hAnsi="Calibri" w:cs="Calibri"/>
                <w:color w:val="006100"/>
                <w:sz w:val="20"/>
                <w:szCs w:val="20"/>
              </w:rPr>
              <w:t>0,7</w:t>
            </w:r>
          </w:p>
        </w:tc>
        <w:tc>
          <w:tcPr>
            <w:tcW w:w="898" w:type="dxa"/>
            <w:tcBorders>
              <w:top w:val="nil"/>
              <w:left w:val="nil"/>
              <w:bottom w:val="single" w:sz="8" w:space="0" w:color="BFBFBF"/>
              <w:right w:val="single" w:sz="8" w:space="0" w:color="BFBFBF"/>
            </w:tcBorders>
            <w:shd w:val="clear" w:color="000000" w:fill="FFC7CE"/>
            <w:vAlign w:val="center"/>
          </w:tcPr>
          <w:p w:rsidR="00156B26" w:rsidRDefault="00156B26" w:rsidP="00156B26">
            <w:pPr>
              <w:jc w:val="center"/>
              <w:rPr>
                <w:rFonts w:ascii="Calibri" w:hAnsi="Calibri" w:cs="Calibri"/>
                <w:color w:val="9C0006"/>
                <w:sz w:val="20"/>
                <w:szCs w:val="20"/>
              </w:rPr>
            </w:pPr>
            <w:r>
              <w:rPr>
                <w:rFonts w:ascii="Calibri" w:hAnsi="Calibri" w:cs="Calibri"/>
                <w:color w:val="9C0006"/>
                <w:sz w:val="20"/>
                <w:szCs w:val="20"/>
              </w:rPr>
              <w:t>10,8</w:t>
            </w:r>
          </w:p>
        </w:tc>
        <w:tc>
          <w:tcPr>
            <w:tcW w:w="899" w:type="dxa"/>
            <w:tcBorders>
              <w:top w:val="nil"/>
              <w:left w:val="nil"/>
              <w:bottom w:val="single" w:sz="8" w:space="0" w:color="BFBFBF"/>
              <w:right w:val="single" w:sz="8" w:space="0" w:color="auto"/>
            </w:tcBorders>
            <w:shd w:val="clear" w:color="000000" w:fill="C6EFCE"/>
            <w:vAlign w:val="center"/>
          </w:tcPr>
          <w:p w:rsidR="00156B26" w:rsidRDefault="00156B26" w:rsidP="00156B26">
            <w:pPr>
              <w:jc w:val="center"/>
              <w:rPr>
                <w:rFonts w:ascii="Calibri" w:hAnsi="Calibri" w:cs="Calibri"/>
                <w:color w:val="006100"/>
                <w:sz w:val="20"/>
                <w:szCs w:val="20"/>
              </w:rPr>
            </w:pPr>
            <w:r>
              <w:rPr>
                <w:rFonts w:ascii="Calibri" w:hAnsi="Calibri" w:cs="Calibri"/>
                <w:color w:val="006100"/>
                <w:sz w:val="20"/>
                <w:szCs w:val="20"/>
              </w:rPr>
              <w:t>8,1</w:t>
            </w:r>
          </w:p>
        </w:tc>
      </w:tr>
      <w:tr w:rsidR="00156B26" w:rsidRPr="0071374B" w:rsidTr="00156B26">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rsidR="00156B26" w:rsidRPr="0071374B" w:rsidRDefault="00156B26" w:rsidP="00156B26">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GIŻYCKI</w:t>
            </w:r>
          </w:p>
        </w:tc>
        <w:tc>
          <w:tcPr>
            <w:tcW w:w="1283" w:type="dxa"/>
            <w:tcBorders>
              <w:top w:val="nil"/>
              <w:left w:val="nil"/>
              <w:bottom w:val="single" w:sz="8" w:space="0" w:color="BFBFBF"/>
              <w:right w:val="single" w:sz="8" w:space="0" w:color="auto"/>
            </w:tcBorders>
            <w:shd w:val="clear" w:color="auto" w:fill="auto"/>
            <w:vAlign w:val="center"/>
          </w:tcPr>
          <w:p w:rsidR="00156B26" w:rsidRDefault="00156B26" w:rsidP="00156B26">
            <w:pPr>
              <w:ind w:firstLineChars="100" w:firstLine="200"/>
              <w:jc w:val="right"/>
              <w:rPr>
                <w:rFonts w:ascii="Calibri" w:hAnsi="Calibri" w:cs="Calibri"/>
                <w:color w:val="000000"/>
                <w:sz w:val="20"/>
                <w:szCs w:val="20"/>
              </w:rPr>
            </w:pPr>
            <w:r>
              <w:rPr>
                <w:rFonts w:ascii="Calibri" w:hAnsi="Calibri" w:cs="Calibri"/>
                <w:color w:val="000000"/>
                <w:sz w:val="20"/>
                <w:szCs w:val="20"/>
              </w:rPr>
              <w:t>56 565</w:t>
            </w:r>
          </w:p>
        </w:tc>
        <w:tc>
          <w:tcPr>
            <w:tcW w:w="898" w:type="dxa"/>
            <w:tcBorders>
              <w:top w:val="nil"/>
              <w:left w:val="nil"/>
              <w:bottom w:val="single" w:sz="8" w:space="0" w:color="BFBFBF"/>
              <w:right w:val="single" w:sz="8" w:space="0" w:color="BFBFBF"/>
            </w:tcBorders>
            <w:shd w:val="clear" w:color="000000" w:fill="C6EFCE"/>
            <w:vAlign w:val="center"/>
          </w:tcPr>
          <w:p w:rsidR="00156B26" w:rsidRDefault="00156B26" w:rsidP="00156B26">
            <w:pPr>
              <w:jc w:val="center"/>
              <w:rPr>
                <w:rFonts w:ascii="Calibri" w:hAnsi="Calibri" w:cs="Calibri"/>
                <w:color w:val="006100"/>
                <w:sz w:val="20"/>
                <w:szCs w:val="20"/>
              </w:rPr>
            </w:pPr>
            <w:r>
              <w:rPr>
                <w:rFonts w:ascii="Calibri" w:hAnsi="Calibri" w:cs="Calibri"/>
                <w:color w:val="006100"/>
                <w:sz w:val="20"/>
                <w:szCs w:val="20"/>
              </w:rPr>
              <w:t>7,2</w:t>
            </w:r>
          </w:p>
        </w:tc>
        <w:tc>
          <w:tcPr>
            <w:tcW w:w="898" w:type="dxa"/>
            <w:tcBorders>
              <w:top w:val="nil"/>
              <w:left w:val="nil"/>
              <w:bottom w:val="single" w:sz="8" w:space="0" w:color="BFBFBF"/>
              <w:right w:val="single" w:sz="8" w:space="0" w:color="auto"/>
            </w:tcBorders>
            <w:shd w:val="clear" w:color="000000" w:fill="C6EFCE"/>
            <w:vAlign w:val="center"/>
          </w:tcPr>
          <w:p w:rsidR="00156B26" w:rsidRDefault="00156B26" w:rsidP="00156B26">
            <w:pPr>
              <w:jc w:val="center"/>
              <w:rPr>
                <w:rFonts w:ascii="Calibri" w:hAnsi="Calibri" w:cs="Calibri"/>
                <w:color w:val="006100"/>
                <w:sz w:val="20"/>
                <w:szCs w:val="20"/>
              </w:rPr>
            </w:pPr>
            <w:r>
              <w:rPr>
                <w:rFonts w:ascii="Calibri" w:hAnsi="Calibri" w:cs="Calibri"/>
                <w:color w:val="006100"/>
                <w:sz w:val="20"/>
                <w:szCs w:val="20"/>
              </w:rPr>
              <w:t>6,0</w:t>
            </w:r>
          </w:p>
        </w:tc>
        <w:tc>
          <w:tcPr>
            <w:tcW w:w="898" w:type="dxa"/>
            <w:tcBorders>
              <w:top w:val="nil"/>
              <w:left w:val="nil"/>
              <w:bottom w:val="single" w:sz="8" w:space="0" w:color="BFBFBF"/>
              <w:right w:val="single" w:sz="8" w:space="0" w:color="BFBFBF"/>
            </w:tcBorders>
            <w:shd w:val="clear" w:color="000000" w:fill="C6EFCE"/>
            <w:vAlign w:val="center"/>
          </w:tcPr>
          <w:p w:rsidR="00156B26" w:rsidRDefault="00156B26" w:rsidP="00156B26">
            <w:pPr>
              <w:jc w:val="center"/>
              <w:rPr>
                <w:rFonts w:ascii="Calibri" w:hAnsi="Calibri" w:cs="Calibri"/>
                <w:color w:val="006100"/>
                <w:sz w:val="20"/>
                <w:szCs w:val="20"/>
              </w:rPr>
            </w:pPr>
            <w:r>
              <w:rPr>
                <w:rFonts w:ascii="Calibri" w:hAnsi="Calibri" w:cs="Calibri"/>
                <w:color w:val="006100"/>
                <w:sz w:val="20"/>
                <w:szCs w:val="20"/>
              </w:rPr>
              <w:t>0,7</w:t>
            </w:r>
          </w:p>
        </w:tc>
        <w:tc>
          <w:tcPr>
            <w:tcW w:w="898" w:type="dxa"/>
            <w:tcBorders>
              <w:top w:val="nil"/>
              <w:left w:val="nil"/>
              <w:bottom w:val="single" w:sz="8" w:space="0" w:color="BFBFBF"/>
              <w:right w:val="single" w:sz="8" w:space="0" w:color="auto"/>
            </w:tcBorders>
            <w:shd w:val="clear" w:color="000000" w:fill="C6EFCE"/>
            <w:vAlign w:val="center"/>
          </w:tcPr>
          <w:p w:rsidR="00156B26" w:rsidRDefault="00156B26" w:rsidP="00156B26">
            <w:pPr>
              <w:jc w:val="center"/>
              <w:rPr>
                <w:rFonts w:ascii="Calibri" w:hAnsi="Calibri" w:cs="Calibri"/>
                <w:color w:val="006100"/>
                <w:sz w:val="20"/>
                <w:szCs w:val="20"/>
              </w:rPr>
            </w:pPr>
            <w:r>
              <w:rPr>
                <w:rFonts w:ascii="Calibri" w:hAnsi="Calibri" w:cs="Calibri"/>
                <w:color w:val="006100"/>
                <w:sz w:val="20"/>
                <w:szCs w:val="20"/>
              </w:rPr>
              <w:t>0,5</w:t>
            </w:r>
          </w:p>
        </w:tc>
        <w:tc>
          <w:tcPr>
            <w:tcW w:w="898" w:type="dxa"/>
            <w:tcBorders>
              <w:top w:val="nil"/>
              <w:left w:val="nil"/>
              <w:bottom w:val="single" w:sz="8" w:space="0" w:color="BFBFBF"/>
              <w:right w:val="single" w:sz="8" w:space="0" w:color="BFBFBF"/>
            </w:tcBorders>
            <w:shd w:val="clear" w:color="000000" w:fill="C6EFCE"/>
            <w:vAlign w:val="center"/>
          </w:tcPr>
          <w:p w:rsidR="00156B26" w:rsidRDefault="00156B26" w:rsidP="00156B26">
            <w:pPr>
              <w:jc w:val="center"/>
              <w:rPr>
                <w:rFonts w:ascii="Calibri" w:hAnsi="Calibri" w:cs="Calibri"/>
                <w:color w:val="006100"/>
                <w:sz w:val="20"/>
                <w:szCs w:val="20"/>
              </w:rPr>
            </w:pPr>
            <w:r>
              <w:rPr>
                <w:rFonts w:ascii="Calibri" w:hAnsi="Calibri" w:cs="Calibri"/>
                <w:color w:val="006100"/>
                <w:sz w:val="20"/>
                <w:szCs w:val="20"/>
              </w:rPr>
              <w:t>7,4</w:t>
            </w:r>
          </w:p>
        </w:tc>
        <w:tc>
          <w:tcPr>
            <w:tcW w:w="899" w:type="dxa"/>
            <w:tcBorders>
              <w:top w:val="nil"/>
              <w:left w:val="nil"/>
              <w:bottom w:val="single" w:sz="8" w:space="0" w:color="BFBFBF"/>
              <w:right w:val="single" w:sz="8" w:space="0" w:color="auto"/>
            </w:tcBorders>
            <w:shd w:val="clear" w:color="000000" w:fill="C6EFCE"/>
            <w:vAlign w:val="center"/>
          </w:tcPr>
          <w:p w:rsidR="00156B26" w:rsidRDefault="00156B26" w:rsidP="00156B26">
            <w:pPr>
              <w:jc w:val="center"/>
              <w:rPr>
                <w:rFonts w:ascii="Calibri" w:hAnsi="Calibri" w:cs="Calibri"/>
                <w:color w:val="006100"/>
                <w:sz w:val="20"/>
                <w:szCs w:val="20"/>
              </w:rPr>
            </w:pPr>
            <w:r>
              <w:rPr>
                <w:rFonts w:ascii="Calibri" w:hAnsi="Calibri" w:cs="Calibri"/>
                <w:color w:val="006100"/>
                <w:sz w:val="20"/>
                <w:szCs w:val="20"/>
              </w:rPr>
              <w:t>6,7</w:t>
            </w:r>
          </w:p>
        </w:tc>
      </w:tr>
      <w:tr w:rsidR="00156B26" w:rsidRPr="0071374B" w:rsidTr="00156B26">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rsidR="00156B26" w:rsidRPr="0071374B" w:rsidRDefault="00156B26" w:rsidP="00156B26">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GOŁDAPSKI</w:t>
            </w:r>
          </w:p>
        </w:tc>
        <w:tc>
          <w:tcPr>
            <w:tcW w:w="1283" w:type="dxa"/>
            <w:tcBorders>
              <w:top w:val="nil"/>
              <w:left w:val="nil"/>
              <w:bottom w:val="single" w:sz="8" w:space="0" w:color="BFBFBF"/>
              <w:right w:val="single" w:sz="8" w:space="0" w:color="auto"/>
            </w:tcBorders>
            <w:shd w:val="clear" w:color="auto" w:fill="auto"/>
            <w:vAlign w:val="center"/>
          </w:tcPr>
          <w:p w:rsidR="00156B26" w:rsidRDefault="00156B26" w:rsidP="00156B26">
            <w:pPr>
              <w:ind w:firstLineChars="100" w:firstLine="200"/>
              <w:jc w:val="right"/>
              <w:rPr>
                <w:rFonts w:ascii="Calibri" w:hAnsi="Calibri" w:cs="Calibri"/>
                <w:color w:val="000000"/>
                <w:sz w:val="20"/>
                <w:szCs w:val="20"/>
              </w:rPr>
            </w:pPr>
            <w:r>
              <w:rPr>
                <w:rFonts w:ascii="Calibri" w:hAnsi="Calibri" w:cs="Calibri"/>
                <w:color w:val="000000"/>
                <w:sz w:val="20"/>
                <w:szCs w:val="20"/>
              </w:rPr>
              <w:t>26 689</w:t>
            </w:r>
          </w:p>
        </w:tc>
        <w:tc>
          <w:tcPr>
            <w:tcW w:w="898" w:type="dxa"/>
            <w:tcBorders>
              <w:top w:val="nil"/>
              <w:left w:val="nil"/>
              <w:bottom w:val="single" w:sz="8" w:space="0" w:color="BFBFBF"/>
              <w:right w:val="single" w:sz="8" w:space="0" w:color="BFBFBF"/>
            </w:tcBorders>
            <w:shd w:val="clear" w:color="000000" w:fill="FFC7CE"/>
            <w:vAlign w:val="center"/>
          </w:tcPr>
          <w:p w:rsidR="00156B26" w:rsidRDefault="00156B26" w:rsidP="00156B26">
            <w:pPr>
              <w:jc w:val="center"/>
              <w:rPr>
                <w:rFonts w:ascii="Calibri" w:hAnsi="Calibri" w:cs="Calibri"/>
                <w:color w:val="9C0006"/>
                <w:sz w:val="20"/>
                <w:szCs w:val="20"/>
              </w:rPr>
            </w:pPr>
            <w:r>
              <w:rPr>
                <w:rFonts w:ascii="Calibri" w:hAnsi="Calibri" w:cs="Calibri"/>
                <w:color w:val="9C0006"/>
                <w:sz w:val="20"/>
                <w:szCs w:val="20"/>
              </w:rPr>
              <w:t>10,9</w:t>
            </w:r>
          </w:p>
        </w:tc>
        <w:tc>
          <w:tcPr>
            <w:tcW w:w="898" w:type="dxa"/>
            <w:tcBorders>
              <w:top w:val="nil"/>
              <w:left w:val="nil"/>
              <w:bottom w:val="single" w:sz="8" w:space="0" w:color="BFBFBF"/>
              <w:right w:val="single" w:sz="8" w:space="0" w:color="auto"/>
            </w:tcBorders>
            <w:shd w:val="clear" w:color="000000" w:fill="FFC7CE"/>
            <w:vAlign w:val="center"/>
          </w:tcPr>
          <w:p w:rsidR="00156B26" w:rsidRDefault="00156B26" w:rsidP="00156B26">
            <w:pPr>
              <w:jc w:val="center"/>
              <w:rPr>
                <w:rFonts w:ascii="Calibri" w:hAnsi="Calibri" w:cs="Calibri"/>
                <w:color w:val="9C0006"/>
                <w:sz w:val="20"/>
                <w:szCs w:val="20"/>
              </w:rPr>
            </w:pPr>
            <w:r>
              <w:rPr>
                <w:rFonts w:ascii="Calibri" w:hAnsi="Calibri" w:cs="Calibri"/>
                <w:color w:val="9C0006"/>
                <w:sz w:val="20"/>
                <w:szCs w:val="20"/>
              </w:rPr>
              <w:t>8,2</w:t>
            </w:r>
          </w:p>
        </w:tc>
        <w:tc>
          <w:tcPr>
            <w:tcW w:w="898" w:type="dxa"/>
            <w:tcBorders>
              <w:top w:val="nil"/>
              <w:left w:val="nil"/>
              <w:bottom w:val="single" w:sz="8" w:space="0" w:color="BFBFBF"/>
              <w:right w:val="single" w:sz="8" w:space="0" w:color="BFBFBF"/>
            </w:tcBorders>
            <w:shd w:val="clear" w:color="000000" w:fill="FFC7CE"/>
            <w:vAlign w:val="center"/>
          </w:tcPr>
          <w:p w:rsidR="00156B26" w:rsidRDefault="00156B26" w:rsidP="00156B26">
            <w:pPr>
              <w:jc w:val="center"/>
              <w:rPr>
                <w:rFonts w:ascii="Calibri" w:hAnsi="Calibri" w:cs="Calibri"/>
                <w:color w:val="9C0006"/>
                <w:sz w:val="20"/>
                <w:szCs w:val="20"/>
              </w:rPr>
            </w:pPr>
            <w:r>
              <w:rPr>
                <w:rFonts w:ascii="Calibri" w:hAnsi="Calibri" w:cs="Calibri"/>
                <w:color w:val="9C0006"/>
                <w:sz w:val="20"/>
                <w:szCs w:val="20"/>
              </w:rPr>
              <w:t>1,9</w:t>
            </w:r>
          </w:p>
        </w:tc>
        <w:tc>
          <w:tcPr>
            <w:tcW w:w="898" w:type="dxa"/>
            <w:tcBorders>
              <w:top w:val="nil"/>
              <w:left w:val="nil"/>
              <w:bottom w:val="single" w:sz="8" w:space="0" w:color="BFBFBF"/>
              <w:right w:val="single" w:sz="8" w:space="0" w:color="auto"/>
            </w:tcBorders>
            <w:shd w:val="clear" w:color="000000" w:fill="FFC7CE"/>
            <w:vAlign w:val="center"/>
          </w:tcPr>
          <w:p w:rsidR="00156B26" w:rsidRDefault="00156B26" w:rsidP="00156B26">
            <w:pPr>
              <w:jc w:val="center"/>
              <w:rPr>
                <w:rFonts w:ascii="Calibri" w:hAnsi="Calibri" w:cs="Calibri"/>
                <w:color w:val="9C0006"/>
                <w:sz w:val="20"/>
                <w:szCs w:val="20"/>
              </w:rPr>
            </w:pPr>
            <w:r>
              <w:rPr>
                <w:rFonts w:ascii="Calibri" w:hAnsi="Calibri" w:cs="Calibri"/>
                <w:color w:val="9C0006"/>
                <w:sz w:val="20"/>
                <w:szCs w:val="20"/>
              </w:rPr>
              <w:t>1,1</w:t>
            </w:r>
          </w:p>
        </w:tc>
        <w:tc>
          <w:tcPr>
            <w:tcW w:w="898" w:type="dxa"/>
            <w:tcBorders>
              <w:top w:val="nil"/>
              <w:left w:val="nil"/>
              <w:bottom w:val="single" w:sz="8" w:space="0" w:color="BFBFBF"/>
              <w:right w:val="single" w:sz="8" w:space="0" w:color="BFBFBF"/>
            </w:tcBorders>
            <w:shd w:val="clear" w:color="000000" w:fill="FFC7CE"/>
            <w:vAlign w:val="center"/>
          </w:tcPr>
          <w:p w:rsidR="00156B26" w:rsidRDefault="00156B26" w:rsidP="00156B26">
            <w:pPr>
              <w:jc w:val="center"/>
              <w:rPr>
                <w:rFonts w:ascii="Calibri" w:hAnsi="Calibri" w:cs="Calibri"/>
                <w:color w:val="9C0006"/>
                <w:sz w:val="20"/>
                <w:szCs w:val="20"/>
              </w:rPr>
            </w:pPr>
            <w:r>
              <w:rPr>
                <w:rFonts w:ascii="Calibri" w:hAnsi="Calibri" w:cs="Calibri"/>
                <w:color w:val="9C0006"/>
                <w:sz w:val="20"/>
                <w:szCs w:val="20"/>
              </w:rPr>
              <w:t>13,5</w:t>
            </w:r>
          </w:p>
        </w:tc>
        <w:tc>
          <w:tcPr>
            <w:tcW w:w="899" w:type="dxa"/>
            <w:tcBorders>
              <w:top w:val="nil"/>
              <w:left w:val="nil"/>
              <w:bottom w:val="single" w:sz="8" w:space="0" w:color="BFBFBF"/>
              <w:right w:val="single" w:sz="8" w:space="0" w:color="auto"/>
            </w:tcBorders>
            <w:shd w:val="clear" w:color="000000" w:fill="FFC7CE"/>
            <w:vAlign w:val="center"/>
          </w:tcPr>
          <w:p w:rsidR="00156B26" w:rsidRDefault="00156B26" w:rsidP="00156B26">
            <w:pPr>
              <w:jc w:val="center"/>
              <w:rPr>
                <w:rFonts w:ascii="Calibri" w:hAnsi="Calibri" w:cs="Calibri"/>
                <w:color w:val="9C0006"/>
                <w:sz w:val="20"/>
                <w:szCs w:val="20"/>
              </w:rPr>
            </w:pPr>
            <w:r>
              <w:rPr>
                <w:rFonts w:ascii="Calibri" w:hAnsi="Calibri" w:cs="Calibri"/>
                <w:color w:val="9C0006"/>
                <w:sz w:val="20"/>
                <w:szCs w:val="20"/>
              </w:rPr>
              <w:t>9,7</w:t>
            </w:r>
          </w:p>
        </w:tc>
      </w:tr>
      <w:tr w:rsidR="00156B26" w:rsidRPr="0071374B" w:rsidTr="00156B26">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rsidR="00156B26" w:rsidRPr="0071374B" w:rsidRDefault="00156B26" w:rsidP="00156B26">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IŁAWSKI</w:t>
            </w:r>
          </w:p>
        </w:tc>
        <w:tc>
          <w:tcPr>
            <w:tcW w:w="1283" w:type="dxa"/>
            <w:tcBorders>
              <w:top w:val="nil"/>
              <w:left w:val="nil"/>
              <w:bottom w:val="single" w:sz="8" w:space="0" w:color="BFBFBF"/>
              <w:right w:val="single" w:sz="8" w:space="0" w:color="auto"/>
            </w:tcBorders>
            <w:shd w:val="clear" w:color="auto" w:fill="auto"/>
            <w:vAlign w:val="center"/>
          </w:tcPr>
          <w:p w:rsidR="00156B26" w:rsidRDefault="00156B26" w:rsidP="00156B26">
            <w:pPr>
              <w:ind w:firstLineChars="100" w:firstLine="200"/>
              <w:jc w:val="right"/>
              <w:rPr>
                <w:rFonts w:ascii="Calibri" w:hAnsi="Calibri" w:cs="Calibri"/>
                <w:color w:val="000000"/>
                <w:sz w:val="20"/>
                <w:szCs w:val="20"/>
              </w:rPr>
            </w:pPr>
            <w:r>
              <w:rPr>
                <w:rFonts w:ascii="Calibri" w:hAnsi="Calibri" w:cs="Calibri"/>
                <w:color w:val="000000"/>
                <w:sz w:val="20"/>
                <w:szCs w:val="20"/>
              </w:rPr>
              <w:t>92 879</w:t>
            </w:r>
          </w:p>
        </w:tc>
        <w:tc>
          <w:tcPr>
            <w:tcW w:w="898" w:type="dxa"/>
            <w:tcBorders>
              <w:top w:val="nil"/>
              <w:left w:val="nil"/>
              <w:bottom w:val="single" w:sz="8" w:space="0" w:color="BFBFBF"/>
              <w:right w:val="single" w:sz="8" w:space="0" w:color="BFBFBF"/>
            </w:tcBorders>
            <w:shd w:val="clear" w:color="000000" w:fill="C6EFCE"/>
            <w:vAlign w:val="center"/>
          </w:tcPr>
          <w:p w:rsidR="00156B26" w:rsidRDefault="00156B26" w:rsidP="00156B26">
            <w:pPr>
              <w:jc w:val="center"/>
              <w:rPr>
                <w:rFonts w:ascii="Calibri" w:hAnsi="Calibri" w:cs="Calibri"/>
                <w:color w:val="006100"/>
                <w:sz w:val="20"/>
                <w:szCs w:val="20"/>
              </w:rPr>
            </w:pPr>
            <w:r>
              <w:rPr>
                <w:rFonts w:ascii="Calibri" w:hAnsi="Calibri" w:cs="Calibri"/>
                <w:color w:val="006100"/>
                <w:sz w:val="20"/>
                <w:szCs w:val="20"/>
              </w:rPr>
              <w:t>8,4</w:t>
            </w:r>
          </w:p>
        </w:tc>
        <w:tc>
          <w:tcPr>
            <w:tcW w:w="898" w:type="dxa"/>
            <w:tcBorders>
              <w:top w:val="nil"/>
              <w:left w:val="nil"/>
              <w:bottom w:val="single" w:sz="8" w:space="0" w:color="BFBFBF"/>
              <w:right w:val="single" w:sz="8" w:space="0" w:color="auto"/>
            </w:tcBorders>
            <w:shd w:val="clear" w:color="000000" w:fill="FFC7CE"/>
            <w:vAlign w:val="center"/>
          </w:tcPr>
          <w:p w:rsidR="00156B26" w:rsidRDefault="00156B26" w:rsidP="00156B26">
            <w:pPr>
              <w:jc w:val="center"/>
              <w:rPr>
                <w:rFonts w:ascii="Calibri" w:hAnsi="Calibri" w:cs="Calibri"/>
                <w:color w:val="9C0006"/>
                <w:sz w:val="20"/>
                <w:szCs w:val="20"/>
              </w:rPr>
            </w:pPr>
            <w:r>
              <w:rPr>
                <w:rFonts w:ascii="Calibri" w:hAnsi="Calibri" w:cs="Calibri"/>
                <w:color w:val="9C0006"/>
                <w:sz w:val="20"/>
                <w:szCs w:val="20"/>
              </w:rPr>
              <w:t>8,1</w:t>
            </w:r>
          </w:p>
        </w:tc>
        <w:tc>
          <w:tcPr>
            <w:tcW w:w="898" w:type="dxa"/>
            <w:tcBorders>
              <w:top w:val="nil"/>
              <w:left w:val="nil"/>
              <w:bottom w:val="single" w:sz="8" w:space="0" w:color="BFBFBF"/>
              <w:right w:val="single" w:sz="8" w:space="0" w:color="BFBFBF"/>
            </w:tcBorders>
            <w:shd w:val="clear" w:color="000000" w:fill="FFC7CE"/>
            <w:vAlign w:val="center"/>
          </w:tcPr>
          <w:p w:rsidR="00156B26" w:rsidRDefault="00156B26" w:rsidP="00156B26">
            <w:pPr>
              <w:jc w:val="center"/>
              <w:rPr>
                <w:rFonts w:ascii="Calibri" w:hAnsi="Calibri" w:cs="Calibri"/>
                <w:color w:val="9C0006"/>
                <w:sz w:val="20"/>
                <w:szCs w:val="20"/>
              </w:rPr>
            </w:pPr>
            <w:r>
              <w:rPr>
                <w:rFonts w:ascii="Calibri" w:hAnsi="Calibri" w:cs="Calibri"/>
                <w:color w:val="9C0006"/>
                <w:sz w:val="20"/>
                <w:szCs w:val="20"/>
              </w:rPr>
              <w:t>1,0</w:t>
            </w:r>
          </w:p>
        </w:tc>
        <w:tc>
          <w:tcPr>
            <w:tcW w:w="898" w:type="dxa"/>
            <w:tcBorders>
              <w:top w:val="nil"/>
              <w:left w:val="nil"/>
              <w:bottom w:val="single" w:sz="8" w:space="0" w:color="BFBFBF"/>
              <w:right w:val="single" w:sz="8" w:space="0" w:color="auto"/>
            </w:tcBorders>
            <w:shd w:val="clear" w:color="000000" w:fill="C6EFCE"/>
            <w:vAlign w:val="center"/>
          </w:tcPr>
          <w:p w:rsidR="00156B26" w:rsidRDefault="00156B26" w:rsidP="00156B26">
            <w:pPr>
              <w:jc w:val="center"/>
              <w:rPr>
                <w:rFonts w:ascii="Calibri" w:hAnsi="Calibri" w:cs="Calibri"/>
                <w:color w:val="006100"/>
                <w:sz w:val="20"/>
                <w:szCs w:val="20"/>
              </w:rPr>
            </w:pPr>
            <w:r>
              <w:rPr>
                <w:rFonts w:ascii="Calibri" w:hAnsi="Calibri" w:cs="Calibri"/>
                <w:color w:val="006100"/>
                <w:sz w:val="20"/>
                <w:szCs w:val="20"/>
              </w:rPr>
              <w:t>0,5</w:t>
            </w:r>
          </w:p>
        </w:tc>
        <w:tc>
          <w:tcPr>
            <w:tcW w:w="898" w:type="dxa"/>
            <w:tcBorders>
              <w:top w:val="nil"/>
              <w:left w:val="nil"/>
              <w:bottom w:val="single" w:sz="8" w:space="0" w:color="BFBFBF"/>
              <w:right w:val="single" w:sz="8" w:space="0" w:color="BFBFBF"/>
            </w:tcBorders>
            <w:shd w:val="clear" w:color="000000" w:fill="C6EFCE"/>
            <w:vAlign w:val="center"/>
          </w:tcPr>
          <w:p w:rsidR="00156B26" w:rsidRDefault="00156B26" w:rsidP="00156B26">
            <w:pPr>
              <w:jc w:val="center"/>
              <w:rPr>
                <w:rFonts w:ascii="Calibri" w:hAnsi="Calibri" w:cs="Calibri"/>
                <w:color w:val="006100"/>
                <w:sz w:val="20"/>
                <w:szCs w:val="20"/>
              </w:rPr>
            </w:pPr>
            <w:r>
              <w:rPr>
                <w:rFonts w:ascii="Calibri" w:hAnsi="Calibri" w:cs="Calibri"/>
                <w:color w:val="006100"/>
                <w:sz w:val="20"/>
                <w:szCs w:val="20"/>
              </w:rPr>
              <w:t>9,5</w:t>
            </w:r>
          </w:p>
        </w:tc>
        <w:tc>
          <w:tcPr>
            <w:tcW w:w="899" w:type="dxa"/>
            <w:tcBorders>
              <w:top w:val="nil"/>
              <w:left w:val="nil"/>
              <w:bottom w:val="single" w:sz="8" w:space="0" w:color="BFBFBF"/>
              <w:right w:val="single" w:sz="8" w:space="0" w:color="auto"/>
            </w:tcBorders>
            <w:shd w:val="clear" w:color="000000" w:fill="FFC7CE"/>
            <w:vAlign w:val="center"/>
          </w:tcPr>
          <w:p w:rsidR="00156B26" w:rsidRDefault="00156B26" w:rsidP="00156B26">
            <w:pPr>
              <w:jc w:val="center"/>
              <w:rPr>
                <w:rFonts w:ascii="Calibri" w:hAnsi="Calibri" w:cs="Calibri"/>
                <w:color w:val="9C0006"/>
                <w:sz w:val="20"/>
                <w:szCs w:val="20"/>
              </w:rPr>
            </w:pPr>
            <w:r>
              <w:rPr>
                <w:rFonts w:ascii="Calibri" w:hAnsi="Calibri" w:cs="Calibri"/>
                <w:color w:val="9C0006"/>
                <w:sz w:val="20"/>
                <w:szCs w:val="20"/>
              </w:rPr>
              <w:t>9,3</w:t>
            </w:r>
          </w:p>
        </w:tc>
      </w:tr>
      <w:tr w:rsidR="00156B26" w:rsidRPr="0071374B" w:rsidTr="00156B26">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rsidR="00156B26" w:rsidRPr="0071374B" w:rsidRDefault="00156B26" w:rsidP="00156B26">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KĘTRZYŃSKI</w:t>
            </w:r>
          </w:p>
        </w:tc>
        <w:tc>
          <w:tcPr>
            <w:tcW w:w="1283" w:type="dxa"/>
            <w:tcBorders>
              <w:top w:val="nil"/>
              <w:left w:val="nil"/>
              <w:bottom w:val="single" w:sz="8" w:space="0" w:color="BFBFBF"/>
              <w:right w:val="single" w:sz="8" w:space="0" w:color="auto"/>
            </w:tcBorders>
            <w:shd w:val="clear" w:color="auto" w:fill="auto"/>
            <w:vAlign w:val="center"/>
          </w:tcPr>
          <w:p w:rsidR="00156B26" w:rsidRDefault="00156B26" w:rsidP="00156B26">
            <w:pPr>
              <w:ind w:firstLineChars="100" w:firstLine="200"/>
              <w:jc w:val="right"/>
              <w:rPr>
                <w:rFonts w:ascii="Calibri" w:hAnsi="Calibri" w:cs="Calibri"/>
                <w:color w:val="000000"/>
                <w:sz w:val="20"/>
                <w:szCs w:val="20"/>
              </w:rPr>
            </w:pPr>
            <w:r>
              <w:rPr>
                <w:rFonts w:ascii="Calibri" w:hAnsi="Calibri" w:cs="Calibri"/>
                <w:color w:val="000000"/>
                <w:sz w:val="20"/>
                <w:szCs w:val="20"/>
              </w:rPr>
              <w:t>62 283</w:t>
            </w:r>
          </w:p>
        </w:tc>
        <w:tc>
          <w:tcPr>
            <w:tcW w:w="898" w:type="dxa"/>
            <w:tcBorders>
              <w:top w:val="nil"/>
              <w:left w:val="nil"/>
              <w:bottom w:val="single" w:sz="8" w:space="0" w:color="BFBFBF"/>
              <w:right w:val="single" w:sz="8" w:space="0" w:color="BFBFBF"/>
            </w:tcBorders>
            <w:shd w:val="clear" w:color="000000" w:fill="C6EFCE"/>
            <w:vAlign w:val="center"/>
          </w:tcPr>
          <w:p w:rsidR="00156B26" w:rsidRDefault="00156B26" w:rsidP="00156B26">
            <w:pPr>
              <w:jc w:val="center"/>
              <w:rPr>
                <w:rFonts w:ascii="Calibri" w:hAnsi="Calibri" w:cs="Calibri"/>
                <w:color w:val="006100"/>
                <w:sz w:val="20"/>
                <w:szCs w:val="20"/>
              </w:rPr>
            </w:pPr>
            <w:r>
              <w:rPr>
                <w:rFonts w:ascii="Calibri" w:hAnsi="Calibri" w:cs="Calibri"/>
                <w:color w:val="006100"/>
                <w:sz w:val="20"/>
                <w:szCs w:val="20"/>
              </w:rPr>
              <w:t>5,1</w:t>
            </w:r>
          </w:p>
        </w:tc>
        <w:tc>
          <w:tcPr>
            <w:tcW w:w="898" w:type="dxa"/>
            <w:tcBorders>
              <w:top w:val="nil"/>
              <w:left w:val="nil"/>
              <w:bottom w:val="single" w:sz="8" w:space="0" w:color="BFBFBF"/>
              <w:right w:val="single" w:sz="8" w:space="0" w:color="auto"/>
            </w:tcBorders>
            <w:shd w:val="clear" w:color="000000" w:fill="C6EFCE"/>
            <w:vAlign w:val="center"/>
          </w:tcPr>
          <w:p w:rsidR="00156B26" w:rsidRDefault="00156B26" w:rsidP="00156B26">
            <w:pPr>
              <w:jc w:val="center"/>
              <w:rPr>
                <w:rFonts w:ascii="Calibri" w:hAnsi="Calibri" w:cs="Calibri"/>
                <w:color w:val="006100"/>
                <w:sz w:val="20"/>
                <w:szCs w:val="20"/>
              </w:rPr>
            </w:pPr>
            <w:r>
              <w:rPr>
                <w:rFonts w:ascii="Calibri" w:hAnsi="Calibri" w:cs="Calibri"/>
                <w:color w:val="006100"/>
                <w:sz w:val="20"/>
                <w:szCs w:val="20"/>
              </w:rPr>
              <w:t>7,2</w:t>
            </w:r>
          </w:p>
        </w:tc>
        <w:tc>
          <w:tcPr>
            <w:tcW w:w="898" w:type="dxa"/>
            <w:tcBorders>
              <w:top w:val="nil"/>
              <w:left w:val="nil"/>
              <w:bottom w:val="single" w:sz="8" w:space="0" w:color="BFBFBF"/>
              <w:right w:val="single" w:sz="8" w:space="0" w:color="BFBFBF"/>
            </w:tcBorders>
            <w:shd w:val="clear" w:color="000000" w:fill="FFC7CE"/>
            <w:vAlign w:val="center"/>
          </w:tcPr>
          <w:p w:rsidR="00156B26" w:rsidRDefault="00156B26" w:rsidP="00156B26">
            <w:pPr>
              <w:jc w:val="center"/>
              <w:rPr>
                <w:rFonts w:ascii="Calibri" w:hAnsi="Calibri" w:cs="Calibri"/>
                <w:color w:val="9C0006"/>
                <w:sz w:val="20"/>
                <w:szCs w:val="20"/>
              </w:rPr>
            </w:pPr>
            <w:r>
              <w:rPr>
                <w:rFonts w:ascii="Calibri" w:hAnsi="Calibri" w:cs="Calibri"/>
                <w:color w:val="9C0006"/>
                <w:sz w:val="20"/>
                <w:szCs w:val="20"/>
              </w:rPr>
              <w:t>1,0</w:t>
            </w:r>
          </w:p>
        </w:tc>
        <w:tc>
          <w:tcPr>
            <w:tcW w:w="898" w:type="dxa"/>
            <w:tcBorders>
              <w:top w:val="nil"/>
              <w:left w:val="nil"/>
              <w:bottom w:val="single" w:sz="8" w:space="0" w:color="BFBFBF"/>
              <w:right w:val="single" w:sz="8" w:space="0" w:color="auto"/>
            </w:tcBorders>
            <w:shd w:val="clear" w:color="000000" w:fill="FFC7CE"/>
            <w:vAlign w:val="center"/>
          </w:tcPr>
          <w:p w:rsidR="00156B26" w:rsidRDefault="00156B26" w:rsidP="00156B26">
            <w:pPr>
              <w:jc w:val="center"/>
              <w:rPr>
                <w:rFonts w:ascii="Calibri" w:hAnsi="Calibri" w:cs="Calibri"/>
                <w:color w:val="9C0006"/>
                <w:sz w:val="20"/>
                <w:szCs w:val="20"/>
              </w:rPr>
            </w:pPr>
            <w:r>
              <w:rPr>
                <w:rFonts w:ascii="Calibri" w:hAnsi="Calibri" w:cs="Calibri"/>
                <w:color w:val="9C0006"/>
                <w:sz w:val="20"/>
                <w:szCs w:val="20"/>
              </w:rPr>
              <w:t>1,4</w:t>
            </w:r>
          </w:p>
        </w:tc>
        <w:tc>
          <w:tcPr>
            <w:tcW w:w="898" w:type="dxa"/>
            <w:tcBorders>
              <w:top w:val="nil"/>
              <w:left w:val="nil"/>
              <w:bottom w:val="single" w:sz="8" w:space="0" w:color="BFBFBF"/>
              <w:right w:val="single" w:sz="8" w:space="0" w:color="BFBFBF"/>
            </w:tcBorders>
            <w:shd w:val="clear" w:color="000000" w:fill="C6EFCE"/>
            <w:vAlign w:val="center"/>
          </w:tcPr>
          <w:p w:rsidR="00156B26" w:rsidRDefault="00156B26" w:rsidP="00156B26">
            <w:pPr>
              <w:jc w:val="center"/>
              <w:rPr>
                <w:rFonts w:ascii="Calibri" w:hAnsi="Calibri" w:cs="Calibri"/>
                <w:color w:val="006100"/>
                <w:sz w:val="20"/>
                <w:szCs w:val="20"/>
              </w:rPr>
            </w:pPr>
            <w:r>
              <w:rPr>
                <w:rFonts w:ascii="Calibri" w:hAnsi="Calibri" w:cs="Calibri"/>
                <w:color w:val="006100"/>
                <w:sz w:val="20"/>
                <w:szCs w:val="20"/>
              </w:rPr>
              <w:t>9,6</w:t>
            </w:r>
          </w:p>
        </w:tc>
        <w:tc>
          <w:tcPr>
            <w:tcW w:w="899" w:type="dxa"/>
            <w:tcBorders>
              <w:top w:val="nil"/>
              <w:left w:val="nil"/>
              <w:bottom w:val="single" w:sz="8" w:space="0" w:color="BFBFBF"/>
              <w:right w:val="single" w:sz="8" w:space="0" w:color="auto"/>
            </w:tcBorders>
            <w:shd w:val="clear" w:color="000000" w:fill="FFC7CE"/>
            <w:vAlign w:val="center"/>
          </w:tcPr>
          <w:p w:rsidR="00156B26" w:rsidRDefault="00156B26" w:rsidP="00156B26">
            <w:pPr>
              <w:jc w:val="center"/>
              <w:rPr>
                <w:rFonts w:ascii="Calibri" w:hAnsi="Calibri" w:cs="Calibri"/>
                <w:color w:val="9C0006"/>
                <w:sz w:val="20"/>
                <w:szCs w:val="20"/>
              </w:rPr>
            </w:pPr>
            <w:r>
              <w:rPr>
                <w:rFonts w:ascii="Calibri" w:hAnsi="Calibri" w:cs="Calibri"/>
                <w:color w:val="9C0006"/>
                <w:sz w:val="20"/>
                <w:szCs w:val="20"/>
              </w:rPr>
              <w:t>9,0</w:t>
            </w:r>
          </w:p>
        </w:tc>
      </w:tr>
      <w:tr w:rsidR="00156B26" w:rsidRPr="0071374B" w:rsidTr="00156B26">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rsidR="00156B26" w:rsidRPr="0071374B" w:rsidRDefault="00156B26" w:rsidP="00156B26">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LIDZBARSKI</w:t>
            </w:r>
          </w:p>
        </w:tc>
        <w:tc>
          <w:tcPr>
            <w:tcW w:w="1283" w:type="dxa"/>
            <w:tcBorders>
              <w:top w:val="nil"/>
              <w:left w:val="nil"/>
              <w:bottom w:val="single" w:sz="8" w:space="0" w:color="BFBFBF"/>
              <w:right w:val="single" w:sz="8" w:space="0" w:color="auto"/>
            </w:tcBorders>
            <w:shd w:val="clear" w:color="auto" w:fill="auto"/>
            <w:vAlign w:val="center"/>
          </w:tcPr>
          <w:p w:rsidR="00156B26" w:rsidRDefault="00156B26" w:rsidP="00156B26">
            <w:pPr>
              <w:ind w:firstLineChars="100" w:firstLine="200"/>
              <w:jc w:val="right"/>
              <w:rPr>
                <w:rFonts w:ascii="Calibri" w:hAnsi="Calibri" w:cs="Calibri"/>
                <w:color w:val="000000"/>
                <w:sz w:val="20"/>
                <w:szCs w:val="20"/>
              </w:rPr>
            </w:pPr>
            <w:r>
              <w:rPr>
                <w:rFonts w:ascii="Calibri" w:hAnsi="Calibri" w:cs="Calibri"/>
                <w:color w:val="000000"/>
                <w:sz w:val="20"/>
                <w:szCs w:val="20"/>
              </w:rPr>
              <w:t>41 180</w:t>
            </w:r>
          </w:p>
        </w:tc>
        <w:tc>
          <w:tcPr>
            <w:tcW w:w="898" w:type="dxa"/>
            <w:tcBorders>
              <w:top w:val="nil"/>
              <w:left w:val="nil"/>
              <w:bottom w:val="single" w:sz="8" w:space="0" w:color="BFBFBF"/>
              <w:right w:val="single" w:sz="8" w:space="0" w:color="BFBFBF"/>
            </w:tcBorders>
            <w:shd w:val="clear" w:color="000000" w:fill="C6EFCE"/>
            <w:vAlign w:val="center"/>
          </w:tcPr>
          <w:p w:rsidR="00156B26" w:rsidRDefault="00156B26" w:rsidP="00156B26">
            <w:pPr>
              <w:jc w:val="center"/>
              <w:rPr>
                <w:rFonts w:ascii="Calibri" w:hAnsi="Calibri" w:cs="Calibri"/>
                <w:color w:val="006100"/>
                <w:sz w:val="20"/>
                <w:szCs w:val="20"/>
              </w:rPr>
            </w:pPr>
            <w:r>
              <w:rPr>
                <w:rFonts w:ascii="Calibri" w:hAnsi="Calibri" w:cs="Calibri"/>
                <w:color w:val="006100"/>
                <w:sz w:val="20"/>
                <w:szCs w:val="20"/>
              </w:rPr>
              <w:t>4,6</w:t>
            </w:r>
          </w:p>
        </w:tc>
        <w:tc>
          <w:tcPr>
            <w:tcW w:w="898" w:type="dxa"/>
            <w:tcBorders>
              <w:top w:val="nil"/>
              <w:left w:val="nil"/>
              <w:bottom w:val="single" w:sz="8" w:space="0" w:color="BFBFBF"/>
              <w:right w:val="single" w:sz="8" w:space="0" w:color="auto"/>
            </w:tcBorders>
            <w:shd w:val="clear" w:color="000000" w:fill="FFC7CE"/>
            <w:vAlign w:val="center"/>
          </w:tcPr>
          <w:p w:rsidR="00156B26" w:rsidRDefault="00156B26" w:rsidP="00156B26">
            <w:pPr>
              <w:jc w:val="center"/>
              <w:rPr>
                <w:rFonts w:ascii="Calibri" w:hAnsi="Calibri" w:cs="Calibri"/>
                <w:color w:val="9C0006"/>
                <w:sz w:val="20"/>
                <w:szCs w:val="20"/>
              </w:rPr>
            </w:pPr>
            <w:r>
              <w:rPr>
                <w:rFonts w:ascii="Calibri" w:hAnsi="Calibri" w:cs="Calibri"/>
                <w:color w:val="9C0006"/>
                <w:sz w:val="20"/>
                <w:szCs w:val="20"/>
              </w:rPr>
              <w:t>7,8</w:t>
            </w:r>
          </w:p>
        </w:tc>
        <w:tc>
          <w:tcPr>
            <w:tcW w:w="898" w:type="dxa"/>
            <w:tcBorders>
              <w:top w:val="nil"/>
              <w:left w:val="nil"/>
              <w:bottom w:val="single" w:sz="8" w:space="0" w:color="BFBFBF"/>
              <w:right w:val="single" w:sz="8" w:space="0" w:color="BFBFBF"/>
            </w:tcBorders>
            <w:shd w:val="clear" w:color="000000" w:fill="C6EFCE"/>
            <w:vAlign w:val="center"/>
          </w:tcPr>
          <w:p w:rsidR="00156B26" w:rsidRDefault="00156B26" w:rsidP="00156B26">
            <w:pPr>
              <w:jc w:val="center"/>
              <w:rPr>
                <w:rFonts w:ascii="Calibri" w:hAnsi="Calibri" w:cs="Calibri"/>
                <w:color w:val="006100"/>
                <w:sz w:val="20"/>
                <w:szCs w:val="20"/>
              </w:rPr>
            </w:pPr>
            <w:r>
              <w:rPr>
                <w:rFonts w:ascii="Calibri" w:hAnsi="Calibri" w:cs="Calibri"/>
                <w:color w:val="006100"/>
                <w:sz w:val="20"/>
                <w:szCs w:val="20"/>
              </w:rPr>
              <w:t>0,5</w:t>
            </w:r>
          </w:p>
        </w:tc>
        <w:tc>
          <w:tcPr>
            <w:tcW w:w="898" w:type="dxa"/>
            <w:tcBorders>
              <w:top w:val="nil"/>
              <w:left w:val="nil"/>
              <w:bottom w:val="single" w:sz="8" w:space="0" w:color="BFBFBF"/>
              <w:right w:val="single" w:sz="8" w:space="0" w:color="auto"/>
            </w:tcBorders>
            <w:shd w:val="clear" w:color="000000" w:fill="FFC7CE"/>
            <w:vAlign w:val="center"/>
          </w:tcPr>
          <w:p w:rsidR="00156B26" w:rsidRDefault="00156B26" w:rsidP="00156B26">
            <w:pPr>
              <w:jc w:val="center"/>
              <w:rPr>
                <w:rFonts w:ascii="Calibri" w:hAnsi="Calibri" w:cs="Calibri"/>
                <w:color w:val="9C0006"/>
                <w:sz w:val="20"/>
                <w:szCs w:val="20"/>
              </w:rPr>
            </w:pPr>
            <w:r>
              <w:rPr>
                <w:rFonts w:ascii="Calibri" w:hAnsi="Calibri" w:cs="Calibri"/>
                <w:color w:val="9C0006"/>
                <w:sz w:val="20"/>
                <w:szCs w:val="20"/>
              </w:rPr>
              <w:t>1,2</w:t>
            </w:r>
          </w:p>
        </w:tc>
        <w:tc>
          <w:tcPr>
            <w:tcW w:w="898" w:type="dxa"/>
            <w:tcBorders>
              <w:top w:val="nil"/>
              <w:left w:val="nil"/>
              <w:bottom w:val="single" w:sz="8" w:space="0" w:color="BFBFBF"/>
              <w:right w:val="single" w:sz="8" w:space="0" w:color="BFBFBF"/>
            </w:tcBorders>
            <w:shd w:val="clear" w:color="000000" w:fill="C6EFCE"/>
            <w:vAlign w:val="center"/>
          </w:tcPr>
          <w:p w:rsidR="00156B26" w:rsidRDefault="00156B26" w:rsidP="00156B26">
            <w:pPr>
              <w:jc w:val="center"/>
              <w:rPr>
                <w:rFonts w:ascii="Calibri" w:hAnsi="Calibri" w:cs="Calibri"/>
                <w:color w:val="006100"/>
                <w:sz w:val="20"/>
                <w:szCs w:val="20"/>
              </w:rPr>
            </w:pPr>
            <w:r>
              <w:rPr>
                <w:rFonts w:ascii="Calibri" w:hAnsi="Calibri" w:cs="Calibri"/>
                <w:color w:val="006100"/>
                <w:sz w:val="20"/>
                <w:szCs w:val="20"/>
              </w:rPr>
              <w:t>5,8</w:t>
            </w:r>
          </w:p>
        </w:tc>
        <w:tc>
          <w:tcPr>
            <w:tcW w:w="899" w:type="dxa"/>
            <w:tcBorders>
              <w:top w:val="nil"/>
              <w:left w:val="nil"/>
              <w:bottom w:val="single" w:sz="8" w:space="0" w:color="BFBFBF"/>
              <w:right w:val="single" w:sz="8" w:space="0" w:color="auto"/>
            </w:tcBorders>
            <w:shd w:val="clear" w:color="000000" w:fill="C6EFCE"/>
            <w:vAlign w:val="center"/>
          </w:tcPr>
          <w:p w:rsidR="00156B26" w:rsidRDefault="00156B26" w:rsidP="00156B26">
            <w:pPr>
              <w:jc w:val="center"/>
              <w:rPr>
                <w:rFonts w:ascii="Calibri" w:hAnsi="Calibri" w:cs="Calibri"/>
                <w:color w:val="006100"/>
                <w:sz w:val="20"/>
                <w:szCs w:val="20"/>
              </w:rPr>
            </w:pPr>
            <w:r>
              <w:rPr>
                <w:rFonts w:ascii="Calibri" w:hAnsi="Calibri" w:cs="Calibri"/>
                <w:color w:val="006100"/>
                <w:sz w:val="20"/>
                <w:szCs w:val="20"/>
              </w:rPr>
              <w:t>7,8</w:t>
            </w:r>
          </w:p>
        </w:tc>
      </w:tr>
      <w:tr w:rsidR="00156B26" w:rsidRPr="0071374B" w:rsidTr="00156B26">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rsidR="00156B26" w:rsidRPr="0071374B" w:rsidRDefault="00156B26" w:rsidP="00156B26">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MRĄGOWSKI</w:t>
            </w:r>
          </w:p>
        </w:tc>
        <w:tc>
          <w:tcPr>
            <w:tcW w:w="1283" w:type="dxa"/>
            <w:tcBorders>
              <w:top w:val="nil"/>
              <w:left w:val="nil"/>
              <w:bottom w:val="single" w:sz="8" w:space="0" w:color="BFBFBF"/>
              <w:right w:val="single" w:sz="8" w:space="0" w:color="auto"/>
            </w:tcBorders>
            <w:shd w:val="clear" w:color="auto" w:fill="auto"/>
            <w:vAlign w:val="center"/>
          </w:tcPr>
          <w:p w:rsidR="00156B26" w:rsidRDefault="00156B26" w:rsidP="00156B26">
            <w:pPr>
              <w:ind w:firstLineChars="100" w:firstLine="200"/>
              <w:jc w:val="right"/>
              <w:rPr>
                <w:rFonts w:ascii="Calibri" w:hAnsi="Calibri" w:cs="Calibri"/>
                <w:color w:val="000000"/>
                <w:sz w:val="20"/>
                <w:szCs w:val="20"/>
              </w:rPr>
            </w:pPr>
            <w:r>
              <w:rPr>
                <w:rFonts w:ascii="Calibri" w:hAnsi="Calibri" w:cs="Calibri"/>
                <w:color w:val="000000"/>
                <w:sz w:val="20"/>
                <w:szCs w:val="20"/>
              </w:rPr>
              <w:t>49 762</w:t>
            </w:r>
          </w:p>
        </w:tc>
        <w:tc>
          <w:tcPr>
            <w:tcW w:w="898" w:type="dxa"/>
            <w:tcBorders>
              <w:top w:val="nil"/>
              <w:left w:val="nil"/>
              <w:bottom w:val="single" w:sz="8" w:space="0" w:color="BFBFBF"/>
              <w:right w:val="single" w:sz="8" w:space="0" w:color="BFBFBF"/>
            </w:tcBorders>
            <w:shd w:val="clear" w:color="000000" w:fill="C6EFCE"/>
            <w:vAlign w:val="center"/>
          </w:tcPr>
          <w:p w:rsidR="00156B26" w:rsidRDefault="00156B26" w:rsidP="00156B26">
            <w:pPr>
              <w:jc w:val="center"/>
              <w:rPr>
                <w:rFonts w:ascii="Calibri" w:hAnsi="Calibri" w:cs="Calibri"/>
                <w:color w:val="006100"/>
                <w:sz w:val="20"/>
                <w:szCs w:val="20"/>
              </w:rPr>
            </w:pPr>
            <w:r>
              <w:rPr>
                <w:rFonts w:ascii="Calibri" w:hAnsi="Calibri" w:cs="Calibri"/>
                <w:color w:val="006100"/>
                <w:sz w:val="20"/>
                <w:szCs w:val="20"/>
              </w:rPr>
              <w:t>6,6</w:t>
            </w:r>
          </w:p>
        </w:tc>
        <w:tc>
          <w:tcPr>
            <w:tcW w:w="898" w:type="dxa"/>
            <w:tcBorders>
              <w:top w:val="nil"/>
              <w:left w:val="nil"/>
              <w:bottom w:val="single" w:sz="8" w:space="0" w:color="BFBFBF"/>
              <w:right w:val="single" w:sz="8" w:space="0" w:color="auto"/>
            </w:tcBorders>
            <w:shd w:val="clear" w:color="000000" w:fill="C6EFCE"/>
            <w:vAlign w:val="center"/>
          </w:tcPr>
          <w:p w:rsidR="00156B26" w:rsidRDefault="00156B26" w:rsidP="00156B26">
            <w:pPr>
              <w:jc w:val="center"/>
              <w:rPr>
                <w:rFonts w:ascii="Calibri" w:hAnsi="Calibri" w:cs="Calibri"/>
                <w:color w:val="006100"/>
                <w:sz w:val="20"/>
                <w:szCs w:val="20"/>
              </w:rPr>
            </w:pPr>
            <w:r>
              <w:rPr>
                <w:rFonts w:ascii="Calibri" w:hAnsi="Calibri" w:cs="Calibri"/>
                <w:color w:val="006100"/>
                <w:sz w:val="20"/>
                <w:szCs w:val="20"/>
              </w:rPr>
              <w:t>6,6</w:t>
            </w:r>
          </w:p>
        </w:tc>
        <w:tc>
          <w:tcPr>
            <w:tcW w:w="898" w:type="dxa"/>
            <w:tcBorders>
              <w:top w:val="nil"/>
              <w:left w:val="nil"/>
              <w:bottom w:val="single" w:sz="8" w:space="0" w:color="BFBFBF"/>
              <w:right w:val="single" w:sz="8" w:space="0" w:color="BFBFBF"/>
            </w:tcBorders>
            <w:shd w:val="clear" w:color="000000" w:fill="C6EFCE"/>
            <w:vAlign w:val="center"/>
          </w:tcPr>
          <w:p w:rsidR="00156B26" w:rsidRDefault="00156B26" w:rsidP="00156B26">
            <w:pPr>
              <w:jc w:val="center"/>
              <w:rPr>
                <w:rFonts w:ascii="Calibri" w:hAnsi="Calibri" w:cs="Calibri"/>
                <w:color w:val="006100"/>
                <w:sz w:val="20"/>
                <w:szCs w:val="20"/>
              </w:rPr>
            </w:pPr>
            <w:r>
              <w:rPr>
                <w:rFonts w:ascii="Calibri" w:hAnsi="Calibri" w:cs="Calibri"/>
                <w:color w:val="006100"/>
                <w:sz w:val="20"/>
                <w:szCs w:val="20"/>
              </w:rPr>
              <w:t>0,4</w:t>
            </w:r>
          </w:p>
        </w:tc>
        <w:tc>
          <w:tcPr>
            <w:tcW w:w="898" w:type="dxa"/>
            <w:tcBorders>
              <w:top w:val="nil"/>
              <w:left w:val="nil"/>
              <w:bottom w:val="single" w:sz="8" w:space="0" w:color="BFBFBF"/>
              <w:right w:val="single" w:sz="8" w:space="0" w:color="auto"/>
            </w:tcBorders>
            <w:shd w:val="clear" w:color="000000" w:fill="FFC7CE"/>
            <w:vAlign w:val="center"/>
          </w:tcPr>
          <w:p w:rsidR="00156B26" w:rsidRDefault="00156B26" w:rsidP="00156B26">
            <w:pPr>
              <w:jc w:val="center"/>
              <w:rPr>
                <w:rFonts w:ascii="Calibri" w:hAnsi="Calibri" w:cs="Calibri"/>
                <w:color w:val="9C0006"/>
                <w:sz w:val="20"/>
                <w:szCs w:val="20"/>
              </w:rPr>
            </w:pPr>
            <w:r>
              <w:rPr>
                <w:rFonts w:ascii="Calibri" w:hAnsi="Calibri" w:cs="Calibri"/>
                <w:color w:val="9C0006"/>
                <w:sz w:val="20"/>
                <w:szCs w:val="20"/>
              </w:rPr>
              <w:t>1,0</w:t>
            </w:r>
          </w:p>
        </w:tc>
        <w:tc>
          <w:tcPr>
            <w:tcW w:w="898" w:type="dxa"/>
            <w:tcBorders>
              <w:top w:val="nil"/>
              <w:left w:val="nil"/>
              <w:bottom w:val="single" w:sz="8" w:space="0" w:color="BFBFBF"/>
              <w:right w:val="single" w:sz="8" w:space="0" w:color="BFBFBF"/>
            </w:tcBorders>
            <w:shd w:val="clear" w:color="000000" w:fill="C6EFCE"/>
            <w:vAlign w:val="center"/>
          </w:tcPr>
          <w:p w:rsidR="00156B26" w:rsidRDefault="00156B26" w:rsidP="00156B26">
            <w:pPr>
              <w:jc w:val="center"/>
              <w:rPr>
                <w:rFonts w:ascii="Calibri" w:hAnsi="Calibri" w:cs="Calibri"/>
                <w:color w:val="006100"/>
                <w:sz w:val="20"/>
                <w:szCs w:val="20"/>
              </w:rPr>
            </w:pPr>
            <w:r>
              <w:rPr>
                <w:rFonts w:ascii="Calibri" w:hAnsi="Calibri" w:cs="Calibri"/>
                <w:color w:val="006100"/>
                <w:sz w:val="20"/>
                <w:szCs w:val="20"/>
              </w:rPr>
              <w:t>8,0</w:t>
            </w:r>
          </w:p>
        </w:tc>
        <w:tc>
          <w:tcPr>
            <w:tcW w:w="899" w:type="dxa"/>
            <w:tcBorders>
              <w:top w:val="nil"/>
              <w:left w:val="nil"/>
              <w:bottom w:val="single" w:sz="8" w:space="0" w:color="BFBFBF"/>
              <w:right w:val="single" w:sz="8" w:space="0" w:color="auto"/>
            </w:tcBorders>
            <w:shd w:val="clear" w:color="000000" w:fill="C6EFCE"/>
            <w:vAlign w:val="center"/>
          </w:tcPr>
          <w:p w:rsidR="00156B26" w:rsidRDefault="00156B26" w:rsidP="00156B26">
            <w:pPr>
              <w:jc w:val="center"/>
              <w:rPr>
                <w:rFonts w:ascii="Calibri" w:hAnsi="Calibri" w:cs="Calibri"/>
                <w:color w:val="006100"/>
                <w:sz w:val="20"/>
                <w:szCs w:val="20"/>
              </w:rPr>
            </w:pPr>
            <w:r>
              <w:rPr>
                <w:rFonts w:ascii="Calibri" w:hAnsi="Calibri" w:cs="Calibri"/>
                <w:color w:val="006100"/>
                <w:sz w:val="20"/>
                <w:szCs w:val="20"/>
              </w:rPr>
              <w:t>6,4</w:t>
            </w:r>
          </w:p>
        </w:tc>
      </w:tr>
      <w:tr w:rsidR="00156B26" w:rsidRPr="0071374B" w:rsidTr="00156B26">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rsidR="00156B26" w:rsidRPr="0071374B" w:rsidRDefault="00156B26" w:rsidP="00156B26">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NIDZICKI</w:t>
            </w:r>
          </w:p>
        </w:tc>
        <w:tc>
          <w:tcPr>
            <w:tcW w:w="1283" w:type="dxa"/>
            <w:tcBorders>
              <w:top w:val="nil"/>
              <w:left w:val="nil"/>
              <w:bottom w:val="single" w:sz="8" w:space="0" w:color="BFBFBF"/>
              <w:right w:val="single" w:sz="8" w:space="0" w:color="auto"/>
            </w:tcBorders>
            <w:shd w:val="clear" w:color="auto" w:fill="auto"/>
            <w:vAlign w:val="center"/>
          </w:tcPr>
          <w:p w:rsidR="00156B26" w:rsidRDefault="00156B26" w:rsidP="00156B26">
            <w:pPr>
              <w:ind w:firstLineChars="100" w:firstLine="200"/>
              <w:jc w:val="right"/>
              <w:rPr>
                <w:rFonts w:ascii="Calibri" w:hAnsi="Calibri" w:cs="Calibri"/>
                <w:color w:val="000000"/>
                <w:sz w:val="20"/>
                <w:szCs w:val="20"/>
              </w:rPr>
            </w:pPr>
            <w:r>
              <w:rPr>
                <w:rFonts w:ascii="Calibri" w:hAnsi="Calibri" w:cs="Calibri"/>
                <w:color w:val="000000"/>
                <w:sz w:val="20"/>
                <w:szCs w:val="20"/>
              </w:rPr>
              <w:t>32 857</w:t>
            </w:r>
          </w:p>
        </w:tc>
        <w:tc>
          <w:tcPr>
            <w:tcW w:w="898" w:type="dxa"/>
            <w:tcBorders>
              <w:top w:val="nil"/>
              <w:left w:val="nil"/>
              <w:bottom w:val="single" w:sz="8" w:space="0" w:color="BFBFBF"/>
              <w:right w:val="single" w:sz="8" w:space="0" w:color="BFBFBF"/>
            </w:tcBorders>
            <w:shd w:val="clear" w:color="000000" w:fill="FFC7CE"/>
            <w:vAlign w:val="center"/>
          </w:tcPr>
          <w:p w:rsidR="00156B26" w:rsidRDefault="00156B26" w:rsidP="00156B26">
            <w:pPr>
              <w:jc w:val="center"/>
              <w:rPr>
                <w:rFonts w:ascii="Calibri" w:hAnsi="Calibri" w:cs="Calibri"/>
                <w:color w:val="9C0006"/>
                <w:sz w:val="20"/>
                <w:szCs w:val="20"/>
              </w:rPr>
            </w:pPr>
            <w:r>
              <w:rPr>
                <w:rFonts w:ascii="Calibri" w:hAnsi="Calibri" w:cs="Calibri"/>
                <w:color w:val="9C0006"/>
                <w:sz w:val="20"/>
                <w:szCs w:val="20"/>
              </w:rPr>
              <w:t>8,8</w:t>
            </w:r>
          </w:p>
        </w:tc>
        <w:tc>
          <w:tcPr>
            <w:tcW w:w="898" w:type="dxa"/>
            <w:tcBorders>
              <w:top w:val="nil"/>
              <w:left w:val="nil"/>
              <w:bottom w:val="single" w:sz="8" w:space="0" w:color="BFBFBF"/>
              <w:right w:val="single" w:sz="8" w:space="0" w:color="auto"/>
            </w:tcBorders>
            <w:shd w:val="clear" w:color="000000" w:fill="C6EFCE"/>
            <w:vAlign w:val="center"/>
          </w:tcPr>
          <w:p w:rsidR="00156B26" w:rsidRDefault="00156B26" w:rsidP="00156B26">
            <w:pPr>
              <w:jc w:val="center"/>
              <w:rPr>
                <w:rFonts w:ascii="Calibri" w:hAnsi="Calibri" w:cs="Calibri"/>
                <w:color w:val="006100"/>
                <w:sz w:val="20"/>
                <w:szCs w:val="20"/>
              </w:rPr>
            </w:pPr>
            <w:r>
              <w:rPr>
                <w:rFonts w:ascii="Calibri" w:hAnsi="Calibri" w:cs="Calibri"/>
                <w:color w:val="006100"/>
                <w:sz w:val="20"/>
                <w:szCs w:val="20"/>
              </w:rPr>
              <w:t>6,7</w:t>
            </w:r>
          </w:p>
        </w:tc>
        <w:tc>
          <w:tcPr>
            <w:tcW w:w="898" w:type="dxa"/>
            <w:tcBorders>
              <w:top w:val="nil"/>
              <w:left w:val="nil"/>
              <w:bottom w:val="single" w:sz="8" w:space="0" w:color="BFBFBF"/>
              <w:right w:val="single" w:sz="8" w:space="0" w:color="BFBFBF"/>
            </w:tcBorders>
            <w:shd w:val="clear" w:color="000000" w:fill="FFC7CE"/>
            <w:vAlign w:val="center"/>
          </w:tcPr>
          <w:p w:rsidR="00156B26" w:rsidRDefault="00156B26" w:rsidP="00156B26">
            <w:pPr>
              <w:jc w:val="center"/>
              <w:rPr>
                <w:rFonts w:ascii="Calibri" w:hAnsi="Calibri" w:cs="Calibri"/>
                <w:color w:val="9C0006"/>
                <w:sz w:val="20"/>
                <w:szCs w:val="20"/>
              </w:rPr>
            </w:pPr>
            <w:r>
              <w:rPr>
                <w:rFonts w:ascii="Calibri" w:hAnsi="Calibri" w:cs="Calibri"/>
                <w:color w:val="9C0006"/>
                <w:sz w:val="20"/>
                <w:szCs w:val="20"/>
              </w:rPr>
              <w:t>1,2</w:t>
            </w:r>
          </w:p>
        </w:tc>
        <w:tc>
          <w:tcPr>
            <w:tcW w:w="898" w:type="dxa"/>
            <w:tcBorders>
              <w:top w:val="nil"/>
              <w:left w:val="nil"/>
              <w:bottom w:val="single" w:sz="8" w:space="0" w:color="BFBFBF"/>
              <w:right w:val="single" w:sz="8" w:space="0" w:color="auto"/>
            </w:tcBorders>
            <w:shd w:val="clear" w:color="000000" w:fill="FFC7CE"/>
            <w:vAlign w:val="center"/>
          </w:tcPr>
          <w:p w:rsidR="00156B26" w:rsidRDefault="00156B26" w:rsidP="00156B26">
            <w:pPr>
              <w:jc w:val="center"/>
              <w:rPr>
                <w:rFonts w:ascii="Calibri" w:hAnsi="Calibri" w:cs="Calibri"/>
                <w:color w:val="9C0006"/>
                <w:sz w:val="20"/>
                <w:szCs w:val="20"/>
              </w:rPr>
            </w:pPr>
            <w:r>
              <w:rPr>
                <w:rFonts w:ascii="Calibri" w:hAnsi="Calibri" w:cs="Calibri"/>
                <w:color w:val="9C0006"/>
                <w:sz w:val="20"/>
                <w:szCs w:val="20"/>
              </w:rPr>
              <w:t>2,1</w:t>
            </w:r>
          </w:p>
        </w:tc>
        <w:tc>
          <w:tcPr>
            <w:tcW w:w="898" w:type="dxa"/>
            <w:tcBorders>
              <w:top w:val="nil"/>
              <w:left w:val="nil"/>
              <w:bottom w:val="single" w:sz="8" w:space="0" w:color="BFBFBF"/>
              <w:right w:val="single" w:sz="8" w:space="0" w:color="BFBFBF"/>
            </w:tcBorders>
            <w:shd w:val="clear" w:color="000000" w:fill="C6EFCE"/>
            <w:vAlign w:val="center"/>
          </w:tcPr>
          <w:p w:rsidR="00156B26" w:rsidRDefault="00156B26" w:rsidP="00156B26">
            <w:pPr>
              <w:jc w:val="center"/>
              <w:rPr>
                <w:rFonts w:ascii="Calibri" w:hAnsi="Calibri" w:cs="Calibri"/>
                <w:color w:val="006100"/>
                <w:sz w:val="20"/>
                <w:szCs w:val="20"/>
              </w:rPr>
            </w:pPr>
            <w:r>
              <w:rPr>
                <w:rFonts w:ascii="Calibri" w:hAnsi="Calibri" w:cs="Calibri"/>
                <w:color w:val="006100"/>
                <w:sz w:val="20"/>
                <w:szCs w:val="20"/>
              </w:rPr>
              <w:t>9,4</w:t>
            </w:r>
          </w:p>
        </w:tc>
        <w:tc>
          <w:tcPr>
            <w:tcW w:w="899" w:type="dxa"/>
            <w:tcBorders>
              <w:top w:val="nil"/>
              <w:left w:val="nil"/>
              <w:bottom w:val="single" w:sz="8" w:space="0" w:color="BFBFBF"/>
              <w:right w:val="single" w:sz="8" w:space="0" w:color="auto"/>
            </w:tcBorders>
            <w:shd w:val="clear" w:color="000000" w:fill="C6EFCE"/>
            <w:vAlign w:val="center"/>
          </w:tcPr>
          <w:p w:rsidR="00156B26" w:rsidRDefault="00156B26" w:rsidP="00156B26">
            <w:pPr>
              <w:jc w:val="center"/>
              <w:rPr>
                <w:rFonts w:ascii="Calibri" w:hAnsi="Calibri" w:cs="Calibri"/>
                <w:color w:val="006100"/>
                <w:sz w:val="20"/>
                <w:szCs w:val="20"/>
              </w:rPr>
            </w:pPr>
            <w:r>
              <w:rPr>
                <w:rFonts w:ascii="Calibri" w:hAnsi="Calibri" w:cs="Calibri"/>
                <w:color w:val="006100"/>
                <w:sz w:val="20"/>
                <w:szCs w:val="20"/>
              </w:rPr>
              <w:t>7,0</w:t>
            </w:r>
          </w:p>
        </w:tc>
      </w:tr>
      <w:tr w:rsidR="00156B26" w:rsidRPr="0071374B" w:rsidTr="00156B26">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rsidR="00156B26" w:rsidRPr="0071374B" w:rsidRDefault="00156B26" w:rsidP="00156B26">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NOWOMIEJSKI</w:t>
            </w:r>
          </w:p>
        </w:tc>
        <w:tc>
          <w:tcPr>
            <w:tcW w:w="1283" w:type="dxa"/>
            <w:tcBorders>
              <w:top w:val="nil"/>
              <w:left w:val="nil"/>
              <w:bottom w:val="single" w:sz="8" w:space="0" w:color="BFBFBF"/>
              <w:right w:val="single" w:sz="8" w:space="0" w:color="auto"/>
            </w:tcBorders>
            <w:shd w:val="clear" w:color="auto" w:fill="auto"/>
            <w:vAlign w:val="center"/>
          </w:tcPr>
          <w:p w:rsidR="00156B26" w:rsidRDefault="00156B26" w:rsidP="00156B26">
            <w:pPr>
              <w:ind w:firstLineChars="100" w:firstLine="200"/>
              <w:jc w:val="right"/>
              <w:rPr>
                <w:rFonts w:ascii="Calibri" w:hAnsi="Calibri" w:cs="Calibri"/>
                <w:color w:val="000000"/>
                <w:sz w:val="20"/>
                <w:szCs w:val="20"/>
              </w:rPr>
            </w:pPr>
            <w:r>
              <w:rPr>
                <w:rFonts w:ascii="Calibri" w:hAnsi="Calibri" w:cs="Calibri"/>
                <w:color w:val="000000"/>
                <w:sz w:val="20"/>
                <w:szCs w:val="20"/>
              </w:rPr>
              <w:t>43 822</w:t>
            </w:r>
          </w:p>
        </w:tc>
        <w:tc>
          <w:tcPr>
            <w:tcW w:w="898" w:type="dxa"/>
            <w:tcBorders>
              <w:top w:val="nil"/>
              <w:left w:val="nil"/>
              <w:bottom w:val="single" w:sz="8" w:space="0" w:color="BFBFBF"/>
              <w:right w:val="single" w:sz="8" w:space="0" w:color="BFBFBF"/>
            </w:tcBorders>
            <w:shd w:val="clear" w:color="000000" w:fill="C6EFCE"/>
            <w:vAlign w:val="center"/>
          </w:tcPr>
          <w:p w:rsidR="00156B26" w:rsidRDefault="00156B26" w:rsidP="00156B26">
            <w:pPr>
              <w:jc w:val="center"/>
              <w:rPr>
                <w:rFonts w:ascii="Calibri" w:hAnsi="Calibri" w:cs="Calibri"/>
                <w:color w:val="006100"/>
                <w:sz w:val="20"/>
                <w:szCs w:val="20"/>
              </w:rPr>
            </w:pPr>
            <w:r>
              <w:rPr>
                <w:rFonts w:ascii="Calibri" w:hAnsi="Calibri" w:cs="Calibri"/>
                <w:color w:val="006100"/>
                <w:sz w:val="20"/>
                <w:szCs w:val="20"/>
              </w:rPr>
              <w:t>5,5</w:t>
            </w:r>
          </w:p>
        </w:tc>
        <w:tc>
          <w:tcPr>
            <w:tcW w:w="898" w:type="dxa"/>
            <w:tcBorders>
              <w:top w:val="nil"/>
              <w:left w:val="nil"/>
              <w:bottom w:val="single" w:sz="8" w:space="0" w:color="BFBFBF"/>
              <w:right w:val="single" w:sz="8" w:space="0" w:color="auto"/>
            </w:tcBorders>
            <w:shd w:val="clear" w:color="000000" w:fill="C6EFCE"/>
            <w:vAlign w:val="center"/>
          </w:tcPr>
          <w:p w:rsidR="00156B26" w:rsidRDefault="00156B26" w:rsidP="00156B26">
            <w:pPr>
              <w:jc w:val="center"/>
              <w:rPr>
                <w:rFonts w:ascii="Calibri" w:hAnsi="Calibri" w:cs="Calibri"/>
                <w:color w:val="006100"/>
                <w:sz w:val="20"/>
                <w:szCs w:val="20"/>
              </w:rPr>
            </w:pPr>
            <w:r>
              <w:rPr>
                <w:rFonts w:ascii="Calibri" w:hAnsi="Calibri" w:cs="Calibri"/>
                <w:color w:val="006100"/>
                <w:sz w:val="20"/>
                <w:szCs w:val="20"/>
              </w:rPr>
              <w:t>6,8</w:t>
            </w:r>
          </w:p>
        </w:tc>
        <w:tc>
          <w:tcPr>
            <w:tcW w:w="898" w:type="dxa"/>
            <w:tcBorders>
              <w:top w:val="nil"/>
              <w:left w:val="nil"/>
              <w:bottom w:val="single" w:sz="8" w:space="0" w:color="BFBFBF"/>
              <w:right w:val="single" w:sz="8" w:space="0" w:color="BFBFBF"/>
            </w:tcBorders>
            <w:shd w:val="clear" w:color="000000" w:fill="C6EFCE"/>
            <w:vAlign w:val="center"/>
          </w:tcPr>
          <w:p w:rsidR="00156B26" w:rsidRDefault="00156B26" w:rsidP="00156B26">
            <w:pPr>
              <w:jc w:val="center"/>
              <w:rPr>
                <w:rFonts w:ascii="Calibri" w:hAnsi="Calibri" w:cs="Calibri"/>
                <w:color w:val="006100"/>
                <w:sz w:val="20"/>
                <w:szCs w:val="20"/>
              </w:rPr>
            </w:pPr>
            <w:r>
              <w:rPr>
                <w:rFonts w:ascii="Calibri" w:hAnsi="Calibri" w:cs="Calibri"/>
                <w:color w:val="006100"/>
                <w:sz w:val="20"/>
                <w:szCs w:val="20"/>
              </w:rPr>
              <w:t>0,2</w:t>
            </w:r>
          </w:p>
        </w:tc>
        <w:tc>
          <w:tcPr>
            <w:tcW w:w="898" w:type="dxa"/>
            <w:tcBorders>
              <w:top w:val="nil"/>
              <w:left w:val="nil"/>
              <w:bottom w:val="single" w:sz="8" w:space="0" w:color="BFBFBF"/>
              <w:right w:val="single" w:sz="8" w:space="0" w:color="auto"/>
            </w:tcBorders>
            <w:shd w:val="clear" w:color="000000" w:fill="C6EFCE"/>
            <w:vAlign w:val="center"/>
          </w:tcPr>
          <w:p w:rsidR="00156B26" w:rsidRDefault="00156B26" w:rsidP="00156B26">
            <w:pPr>
              <w:jc w:val="center"/>
              <w:rPr>
                <w:rFonts w:ascii="Calibri" w:hAnsi="Calibri" w:cs="Calibri"/>
                <w:color w:val="006100"/>
                <w:sz w:val="20"/>
                <w:szCs w:val="20"/>
              </w:rPr>
            </w:pPr>
            <w:r>
              <w:rPr>
                <w:rFonts w:ascii="Calibri" w:hAnsi="Calibri" w:cs="Calibri"/>
                <w:color w:val="006100"/>
                <w:sz w:val="20"/>
                <w:szCs w:val="20"/>
              </w:rPr>
              <w:t>0,5</w:t>
            </w:r>
          </w:p>
        </w:tc>
        <w:tc>
          <w:tcPr>
            <w:tcW w:w="898" w:type="dxa"/>
            <w:tcBorders>
              <w:top w:val="nil"/>
              <w:left w:val="nil"/>
              <w:bottom w:val="single" w:sz="8" w:space="0" w:color="BFBFBF"/>
              <w:right w:val="single" w:sz="8" w:space="0" w:color="BFBFBF"/>
            </w:tcBorders>
            <w:shd w:val="clear" w:color="000000" w:fill="C6EFCE"/>
            <w:vAlign w:val="center"/>
          </w:tcPr>
          <w:p w:rsidR="00156B26" w:rsidRDefault="00156B26" w:rsidP="00156B26">
            <w:pPr>
              <w:jc w:val="center"/>
              <w:rPr>
                <w:rFonts w:ascii="Calibri" w:hAnsi="Calibri" w:cs="Calibri"/>
                <w:color w:val="006100"/>
                <w:sz w:val="20"/>
                <w:szCs w:val="20"/>
              </w:rPr>
            </w:pPr>
            <w:r>
              <w:rPr>
                <w:rFonts w:ascii="Calibri" w:hAnsi="Calibri" w:cs="Calibri"/>
                <w:color w:val="006100"/>
                <w:sz w:val="20"/>
                <w:szCs w:val="20"/>
              </w:rPr>
              <w:t>5,9</w:t>
            </w:r>
          </w:p>
        </w:tc>
        <w:tc>
          <w:tcPr>
            <w:tcW w:w="899" w:type="dxa"/>
            <w:tcBorders>
              <w:top w:val="nil"/>
              <w:left w:val="nil"/>
              <w:bottom w:val="single" w:sz="8" w:space="0" w:color="BFBFBF"/>
              <w:right w:val="single" w:sz="8" w:space="0" w:color="auto"/>
            </w:tcBorders>
            <w:shd w:val="clear" w:color="000000" w:fill="C6EFCE"/>
            <w:vAlign w:val="center"/>
          </w:tcPr>
          <w:p w:rsidR="00156B26" w:rsidRDefault="00156B26" w:rsidP="00156B26">
            <w:pPr>
              <w:jc w:val="center"/>
              <w:rPr>
                <w:rFonts w:ascii="Calibri" w:hAnsi="Calibri" w:cs="Calibri"/>
                <w:color w:val="006100"/>
                <w:sz w:val="20"/>
                <w:szCs w:val="20"/>
              </w:rPr>
            </w:pPr>
            <w:r>
              <w:rPr>
                <w:rFonts w:ascii="Calibri" w:hAnsi="Calibri" w:cs="Calibri"/>
                <w:color w:val="006100"/>
                <w:sz w:val="20"/>
                <w:szCs w:val="20"/>
              </w:rPr>
              <w:t>8,0</w:t>
            </w:r>
          </w:p>
        </w:tc>
      </w:tr>
      <w:tr w:rsidR="00156B26" w:rsidRPr="0071374B" w:rsidTr="00156B26">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rsidR="00156B26" w:rsidRPr="0071374B" w:rsidRDefault="00156B26" w:rsidP="00156B26">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OLECKI</w:t>
            </w:r>
          </w:p>
        </w:tc>
        <w:tc>
          <w:tcPr>
            <w:tcW w:w="1283" w:type="dxa"/>
            <w:tcBorders>
              <w:top w:val="nil"/>
              <w:left w:val="nil"/>
              <w:bottom w:val="single" w:sz="8" w:space="0" w:color="BFBFBF"/>
              <w:right w:val="single" w:sz="8" w:space="0" w:color="auto"/>
            </w:tcBorders>
            <w:shd w:val="clear" w:color="auto" w:fill="auto"/>
            <w:vAlign w:val="center"/>
          </w:tcPr>
          <w:p w:rsidR="00156B26" w:rsidRDefault="00156B26" w:rsidP="00156B26">
            <w:pPr>
              <w:ind w:firstLineChars="100" w:firstLine="200"/>
              <w:jc w:val="right"/>
              <w:rPr>
                <w:rFonts w:ascii="Calibri" w:hAnsi="Calibri" w:cs="Calibri"/>
                <w:color w:val="000000"/>
                <w:sz w:val="20"/>
                <w:szCs w:val="20"/>
              </w:rPr>
            </w:pPr>
            <w:r>
              <w:rPr>
                <w:rFonts w:ascii="Calibri" w:hAnsi="Calibri" w:cs="Calibri"/>
                <w:color w:val="000000"/>
                <w:sz w:val="20"/>
                <w:szCs w:val="20"/>
              </w:rPr>
              <w:t>34 148</w:t>
            </w:r>
          </w:p>
        </w:tc>
        <w:tc>
          <w:tcPr>
            <w:tcW w:w="898" w:type="dxa"/>
            <w:tcBorders>
              <w:top w:val="nil"/>
              <w:left w:val="nil"/>
              <w:bottom w:val="single" w:sz="8" w:space="0" w:color="BFBFBF"/>
              <w:right w:val="single" w:sz="8" w:space="0" w:color="BFBFBF"/>
            </w:tcBorders>
            <w:shd w:val="clear" w:color="000000" w:fill="FFC7CE"/>
            <w:vAlign w:val="center"/>
          </w:tcPr>
          <w:p w:rsidR="00156B26" w:rsidRDefault="00156B26" w:rsidP="00156B26">
            <w:pPr>
              <w:jc w:val="center"/>
              <w:rPr>
                <w:rFonts w:ascii="Calibri" w:hAnsi="Calibri" w:cs="Calibri"/>
                <w:color w:val="9C0006"/>
                <w:sz w:val="20"/>
                <w:szCs w:val="20"/>
              </w:rPr>
            </w:pPr>
            <w:r>
              <w:rPr>
                <w:rFonts w:ascii="Calibri" w:hAnsi="Calibri" w:cs="Calibri"/>
                <w:color w:val="9C0006"/>
                <w:sz w:val="20"/>
                <w:szCs w:val="20"/>
              </w:rPr>
              <w:t>12,6</w:t>
            </w:r>
          </w:p>
        </w:tc>
        <w:tc>
          <w:tcPr>
            <w:tcW w:w="898" w:type="dxa"/>
            <w:tcBorders>
              <w:top w:val="nil"/>
              <w:left w:val="nil"/>
              <w:bottom w:val="single" w:sz="8" w:space="0" w:color="BFBFBF"/>
              <w:right w:val="single" w:sz="8" w:space="0" w:color="auto"/>
            </w:tcBorders>
            <w:shd w:val="clear" w:color="000000" w:fill="FFC7CE"/>
            <w:vAlign w:val="center"/>
          </w:tcPr>
          <w:p w:rsidR="00156B26" w:rsidRDefault="00156B26" w:rsidP="00156B26">
            <w:pPr>
              <w:jc w:val="center"/>
              <w:rPr>
                <w:rFonts w:ascii="Calibri" w:hAnsi="Calibri" w:cs="Calibri"/>
                <w:color w:val="9C0006"/>
                <w:sz w:val="20"/>
                <w:szCs w:val="20"/>
              </w:rPr>
            </w:pPr>
            <w:r>
              <w:rPr>
                <w:rFonts w:ascii="Calibri" w:hAnsi="Calibri" w:cs="Calibri"/>
                <w:color w:val="9C0006"/>
                <w:sz w:val="20"/>
                <w:szCs w:val="20"/>
              </w:rPr>
              <w:t>8,8</w:t>
            </w:r>
          </w:p>
        </w:tc>
        <w:tc>
          <w:tcPr>
            <w:tcW w:w="898" w:type="dxa"/>
            <w:tcBorders>
              <w:top w:val="nil"/>
              <w:left w:val="nil"/>
              <w:bottom w:val="single" w:sz="8" w:space="0" w:color="BFBFBF"/>
              <w:right w:val="single" w:sz="8" w:space="0" w:color="BFBFBF"/>
            </w:tcBorders>
            <w:shd w:val="clear" w:color="000000" w:fill="FFC7CE"/>
            <w:vAlign w:val="center"/>
          </w:tcPr>
          <w:p w:rsidR="00156B26" w:rsidRDefault="00156B26" w:rsidP="00156B26">
            <w:pPr>
              <w:jc w:val="center"/>
              <w:rPr>
                <w:rFonts w:ascii="Calibri" w:hAnsi="Calibri" w:cs="Calibri"/>
                <w:color w:val="9C0006"/>
                <w:sz w:val="20"/>
                <w:szCs w:val="20"/>
              </w:rPr>
            </w:pPr>
            <w:r>
              <w:rPr>
                <w:rFonts w:ascii="Calibri" w:hAnsi="Calibri" w:cs="Calibri"/>
                <w:color w:val="9C0006"/>
                <w:sz w:val="20"/>
                <w:szCs w:val="20"/>
              </w:rPr>
              <w:t>1,8</w:t>
            </w:r>
          </w:p>
        </w:tc>
        <w:tc>
          <w:tcPr>
            <w:tcW w:w="898" w:type="dxa"/>
            <w:tcBorders>
              <w:top w:val="nil"/>
              <w:left w:val="nil"/>
              <w:bottom w:val="single" w:sz="8" w:space="0" w:color="BFBFBF"/>
              <w:right w:val="single" w:sz="8" w:space="0" w:color="auto"/>
            </w:tcBorders>
            <w:shd w:val="clear" w:color="000000" w:fill="FFC7CE"/>
            <w:vAlign w:val="center"/>
          </w:tcPr>
          <w:p w:rsidR="00156B26" w:rsidRDefault="00156B26" w:rsidP="00156B26">
            <w:pPr>
              <w:jc w:val="center"/>
              <w:rPr>
                <w:rFonts w:ascii="Calibri" w:hAnsi="Calibri" w:cs="Calibri"/>
                <w:color w:val="9C0006"/>
                <w:sz w:val="20"/>
                <w:szCs w:val="20"/>
              </w:rPr>
            </w:pPr>
            <w:r>
              <w:rPr>
                <w:rFonts w:ascii="Calibri" w:hAnsi="Calibri" w:cs="Calibri"/>
                <w:color w:val="9C0006"/>
                <w:sz w:val="20"/>
                <w:szCs w:val="20"/>
              </w:rPr>
              <w:t>2,0</w:t>
            </w:r>
          </w:p>
        </w:tc>
        <w:tc>
          <w:tcPr>
            <w:tcW w:w="898" w:type="dxa"/>
            <w:tcBorders>
              <w:top w:val="nil"/>
              <w:left w:val="nil"/>
              <w:bottom w:val="single" w:sz="8" w:space="0" w:color="BFBFBF"/>
              <w:right w:val="single" w:sz="8" w:space="0" w:color="BFBFBF"/>
            </w:tcBorders>
            <w:shd w:val="clear" w:color="000000" w:fill="FFC7CE"/>
            <w:vAlign w:val="center"/>
          </w:tcPr>
          <w:p w:rsidR="00156B26" w:rsidRDefault="00156B26" w:rsidP="00156B26">
            <w:pPr>
              <w:jc w:val="center"/>
              <w:rPr>
                <w:rFonts w:ascii="Calibri" w:hAnsi="Calibri" w:cs="Calibri"/>
                <w:color w:val="9C0006"/>
                <w:sz w:val="20"/>
                <w:szCs w:val="20"/>
              </w:rPr>
            </w:pPr>
            <w:r>
              <w:rPr>
                <w:rFonts w:ascii="Calibri" w:hAnsi="Calibri" w:cs="Calibri"/>
                <w:color w:val="9C0006"/>
                <w:sz w:val="20"/>
                <w:szCs w:val="20"/>
              </w:rPr>
              <w:t>14,6</w:t>
            </w:r>
          </w:p>
        </w:tc>
        <w:tc>
          <w:tcPr>
            <w:tcW w:w="899" w:type="dxa"/>
            <w:tcBorders>
              <w:top w:val="nil"/>
              <w:left w:val="nil"/>
              <w:bottom w:val="single" w:sz="8" w:space="0" w:color="BFBFBF"/>
              <w:right w:val="single" w:sz="8" w:space="0" w:color="auto"/>
            </w:tcBorders>
            <w:shd w:val="clear" w:color="000000" w:fill="FFC7CE"/>
            <w:vAlign w:val="center"/>
          </w:tcPr>
          <w:p w:rsidR="00156B26" w:rsidRDefault="00156B26" w:rsidP="00156B26">
            <w:pPr>
              <w:jc w:val="center"/>
              <w:rPr>
                <w:rFonts w:ascii="Calibri" w:hAnsi="Calibri" w:cs="Calibri"/>
                <w:color w:val="9C0006"/>
                <w:sz w:val="20"/>
                <w:szCs w:val="20"/>
              </w:rPr>
            </w:pPr>
            <w:r>
              <w:rPr>
                <w:rFonts w:ascii="Calibri" w:hAnsi="Calibri" w:cs="Calibri"/>
                <w:color w:val="9C0006"/>
                <w:sz w:val="20"/>
                <w:szCs w:val="20"/>
              </w:rPr>
              <w:t>10,0</w:t>
            </w:r>
          </w:p>
        </w:tc>
      </w:tr>
      <w:tr w:rsidR="00156B26" w:rsidRPr="0071374B" w:rsidTr="00156B26">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rsidR="00156B26" w:rsidRPr="0071374B" w:rsidRDefault="00156B26" w:rsidP="00156B26">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OLSZTYN</w:t>
            </w:r>
          </w:p>
        </w:tc>
        <w:tc>
          <w:tcPr>
            <w:tcW w:w="1283" w:type="dxa"/>
            <w:tcBorders>
              <w:top w:val="nil"/>
              <w:left w:val="nil"/>
              <w:bottom w:val="single" w:sz="8" w:space="0" w:color="BFBFBF"/>
              <w:right w:val="single" w:sz="8" w:space="0" w:color="auto"/>
            </w:tcBorders>
            <w:shd w:val="clear" w:color="auto" w:fill="auto"/>
            <w:vAlign w:val="center"/>
          </w:tcPr>
          <w:p w:rsidR="00156B26" w:rsidRDefault="00156B26" w:rsidP="00156B26">
            <w:pPr>
              <w:ind w:firstLineChars="100" w:firstLine="200"/>
              <w:jc w:val="right"/>
              <w:rPr>
                <w:rFonts w:ascii="Calibri" w:hAnsi="Calibri" w:cs="Calibri"/>
                <w:color w:val="000000"/>
                <w:sz w:val="20"/>
                <w:szCs w:val="20"/>
              </w:rPr>
            </w:pPr>
            <w:r>
              <w:rPr>
                <w:rFonts w:ascii="Calibri" w:hAnsi="Calibri" w:cs="Calibri"/>
                <w:color w:val="000000"/>
                <w:sz w:val="20"/>
                <w:szCs w:val="20"/>
              </w:rPr>
              <w:t>171 979</w:t>
            </w:r>
          </w:p>
        </w:tc>
        <w:tc>
          <w:tcPr>
            <w:tcW w:w="898" w:type="dxa"/>
            <w:tcBorders>
              <w:top w:val="nil"/>
              <w:left w:val="nil"/>
              <w:bottom w:val="single" w:sz="8" w:space="0" w:color="BFBFBF"/>
              <w:right w:val="single" w:sz="8" w:space="0" w:color="BFBFBF"/>
            </w:tcBorders>
            <w:shd w:val="clear" w:color="000000" w:fill="FFC7CE"/>
            <w:vAlign w:val="center"/>
          </w:tcPr>
          <w:p w:rsidR="00156B26" w:rsidRDefault="00156B26" w:rsidP="00156B26">
            <w:pPr>
              <w:jc w:val="center"/>
              <w:rPr>
                <w:rFonts w:ascii="Calibri" w:hAnsi="Calibri" w:cs="Calibri"/>
                <w:color w:val="9C0006"/>
                <w:sz w:val="20"/>
                <w:szCs w:val="20"/>
              </w:rPr>
            </w:pPr>
            <w:r>
              <w:rPr>
                <w:rFonts w:ascii="Calibri" w:hAnsi="Calibri" w:cs="Calibri"/>
                <w:color w:val="9C0006"/>
                <w:sz w:val="20"/>
                <w:szCs w:val="20"/>
              </w:rPr>
              <w:t>13,2</w:t>
            </w:r>
          </w:p>
        </w:tc>
        <w:tc>
          <w:tcPr>
            <w:tcW w:w="898" w:type="dxa"/>
            <w:tcBorders>
              <w:top w:val="nil"/>
              <w:left w:val="nil"/>
              <w:bottom w:val="single" w:sz="8" w:space="0" w:color="BFBFBF"/>
              <w:right w:val="single" w:sz="8" w:space="0" w:color="auto"/>
            </w:tcBorders>
            <w:shd w:val="clear" w:color="000000" w:fill="FFC7CE"/>
            <w:vAlign w:val="center"/>
          </w:tcPr>
          <w:p w:rsidR="00156B26" w:rsidRDefault="00156B26" w:rsidP="00156B26">
            <w:pPr>
              <w:jc w:val="center"/>
              <w:rPr>
                <w:rFonts w:ascii="Calibri" w:hAnsi="Calibri" w:cs="Calibri"/>
                <w:color w:val="9C0006"/>
                <w:sz w:val="20"/>
                <w:szCs w:val="20"/>
              </w:rPr>
            </w:pPr>
            <w:r>
              <w:rPr>
                <w:rFonts w:ascii="Calibri" w:hAnsi="Calibri" w:cs="Calibri"/>
                <w:color w:val="9C0006"/>
                <w:sz w:val="20"/>
                <w:szCs w:val="20"/>
              </w:rPr>
              <w:t>9,4</w:t>
            </w:r>
          </w:p>
        </w:tc>
        <w:tc>
          <w:tcPr>
            <w:tcW w:w="898" w:type="dxa"/>
            <w:tcBorders>
              <w:top w:val="nil"/>
              <w:left w:val="nil"/>
              <w:bottom w:val="single" w:sz="8" w:space="0" w:color="BFBFBF"/>
              <w:right w:val="single" w:sz="8" w:space="0" w:color="BFBFBF"/>
            </w:tcBorders>
            <w:shd w:val="clear" w:color="000000" w:fill="C6EFCE"/>
            <w:vAlign w:val="center"/>
          </w:tcPr>
          <w:p w:rsidR="00156B26" w:rsidRDefault="00156B26" w:rsidP="00156B26">
            <w:pPr>
              <w:jc w:val="center"/>
              <w:rPr>
                <w:rFonts w:ascii="Calibri" w:hAnsi="Calibri" w:cs="Calibri"/>
                <w:color w:val="006100"/>
                <w:sz w:val="20"/>
                <w:szCs w:val="20"/>
              </w:rPr>
            </w:pPr>
            <w:r>
              <w:rPr>
                <w:rFonts w:ascii="Calibri" w:hAnsi="Calibri" w:cs="Calibri"/>
                <w:color w:val="006100"/>
                <w:sz w:val="20"/>
                <w:szCs w:val="20"/>
              </w:rPr>
              <w:t>0,1</w:t>
            </w:r>
          </w:p>
        </w:tc>
        <w:tc>
          <w:tcPr>
            <w:tcW w:w="898" w:type="dxa"/>
            <w:tcBorders>
              <w:top w:val="nil"/>
              <w:left w:val="nil"/>
              <w:bottom w:val="single" w:sz="8" w:space="0" w:color="BFBFBF"/>
              <w:right w:val="single" w:sz="8" w:space="0" w:color="auto"/>
            </w:tcBorders>
            <w:shd w:val="clear" w:color="000000" w:fill="C6EFCE"/>
            <w:vAlign w:val="center"/>
          </w:tcPr>
          <w:p w:rsidR="00156B26" w:rsidRDefault="00156B26" w:rsidP="00156B26">
            <w:pPr>
              <w:jc w:val="center"/>
              <w:rPr>
                <w:rFonts w:ascii="Calibri" w:hAnsi="Calibri" w:cs="Calibri"/>
                <w:color w:val="006100"/>
                <w:sz w:val="20"/>
                <w:szCs w:val="20"/>
              </w:rPr>
            </w:pPr>
            <w:r>
              <w:rPr>
                <w:rFonts w:ascii="Calibri" w:hAnsi="Calibri" w:cs="Calibri"/>
                <w:color w:val="006100"/>
                <w:sz w:val="20"/>
                <w:szCs w:val="20"/>
              </w:rPr>
              <w:t>0,1</w:t>
            </w:r>
          </w:p>
        </w:tc>
        <w:tc>
          <w:tcPr>
            <w:tcW w:w="898" w:type="dxa"/>
            <w:tcBorders>
              <w:top w:val="nil"/>
              <w:left w:val="nil"/>
              <w:bottom w:val="single" w:sz="8" w:space="0" w:color="BFBFBF"/>
              <w:right w:val="single" w:sz="8" w:space="0" w:color="BFBFBF"/>
            </w:tcBorders>
            <w:shd w:val="clear" w:color="000000" w:fill="FFC7CE"/>
            <w:vAlign w:val="center"/>
          </w:tcPr>
          <w:p w:rsidR="00156B26" w:rsidRDefault="00156B26" w:rsidP="00156B26">
            <w:pPr>
              <w:jc w:val="center"/>
              <w:rPr>
                <w:rFonts w:ascii="Calibri" w:hAnsi="Calibri" w:cs="Calibri"/>
                <w:color w:val="9C0006"/>
                <w:sz w:val="20"/>
                <w:szCs w:val="20"/>
              </w:rPr>
            </w:pPr>
            <w:r>
              <w:rPr>
                <w:rFonts w:ascii="Calibri" w:hAnsi="Calibri" w:cs="Calibri"/>
                <w:color w:val="9C0006"/>
                <w:sz w:val="20"/>
                <w:szCs w:val="20"/>
              </w:rPr>
              <w:t>14,7</w:t>
            </w:r>
          </w:p>
        </w:tc>
        <w:tc>
          <w:tcPr>
            <w:tcW w:w="899" w:type="dxa"/>
            <w:tcBorders>
              <w:top w:val="nil"/>
              <w:left w:val="nil"/>
              <w:bottom w:val="single" w:sz="8" w:space="0" w:color="BFBFBF"/>
              <w:right w:val="single" w:sz="8" w:space="0" w:color="auto"/>
            </w:tcBorders>
            <w:shd w:val="clear" w:color="000000" w:fill="FFC7CE"/>
            <w:vAlign w:val="center"/>
          </w:tcPr>
          <w:p w:rsidR="00156B26" w:rsidRDefault="00156B26" w:rsidP="00156B26">
            <w:pPr>
              <w:jc w:val="center"/>
              <w:rPr>
                <w:rFonts w:ascii="Calibri" w:hAnsi="Calibri" w:cs="Calibri"/>
                <w:color w:val="9C0006"/>
                <w:sz w:val="20"/>
                <w:szCs w:val="20"/>
              </w:rPr>
            </w:pPr>
            <w:r>
              <w:rPr>
                <w:rFonts w:ascii="Calibri" w:hAnsi="Calibri" w:cs="Calibri"/>
                <w:color w:val="9C0006"/>
                <w:sz w:val="20"/>
                <w:szCs w:val="20"/>
              </w:rPr>
              <w:t>10,7</w:t>
            </w:r>
          </w:p>
        </w:tc>
      </w:tr>
      <w:tr w:rsidR="00156B26" w:rsidRPr="0071374B" w:rsidTr="00156B26">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rsidR="00156B26" w:rsidRPr="0071374B" w:rsidRDefault="00156B26" w:rsidP="00156B26">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OLSZTYŃSKI</w:t>
            </w:r>
          </w:p>
        </w:tc>
        <w:tc>
          <w:tcPr>
            <w:tcW w:w="1283" w:type="dxa"/>
            <w:tcBorders>
              <w:top w:val="nil"/>
              <w:left w:val="nil"/>
              <w:bottom w:val="single" w:sz="8" w:space="0" w:color="BFBFBF"/>
              <w:right w:val="single" w:sz="8" w:space="0" w:color="auto"/>
            </w:tcBorders>
            <w:shd w:val="clear" w:color="auto" w:fill="auto"/>
            <w:vAlign w:val="center"/>
          </w:tcPr>
          <w:p w:rsidR="00156B26" w:rsidRDefault="00156B26" w:rsidP="00156B26">
            <w:pPr>
              <w:ind w:firstLineChars="100" w:firstLine="200"/>
              <w:jc w:val="right"/>
              <w:rPr>
                <w:rFonts w:ascii="Calibri" w:hAnsi="Calibri" w:cs="Calibri"/>
                <w:color w:val="000000"/>
                <w:sz w:val="20"/>
                <w:szCs w:val="20"/>
              </w:rPr>
            </w:pPr>
            <w:r>
              <w:rPr>
                <w:rFonts w:ascii="Calibri" w:hAnsi="Calibri" w:cs="Calibri"/>
                <w:color w:val="000000"/>
                <w:sz w:val="20"/>
                <w:szCs w:val="20"/>
              </w:rPr>
              <w:t>126 781</w:t>
            </w:r>
          </w:p>
        </w:tc>
        <w:tc>
          <w:tcPr>
            <w:tcW w:w="898" w:type="dxa"/>
            <w:tcBorders>
              <w:top w:val="nil"/>
              <w:left w:val="nil"/>
              <w:bottom w:val="single" w:sz="8" w:space="0" w:color="BFBFBF"/>
              <w:right w:val="single" w:sz="8" w:space="0" w:color="BFBFBF"/>
            </w:tcBorders>
            <w:shd w:val="clear" w:color="000000" w:fill="FFC7CE"/>
            <w:vAlign w:val="center"/>
          </w:tcPr>
          <w:p w:rsidR="00156B26" w:rsidRDefault="00156B26" w:rsidP="00156B26">
            <w:pPr>
              <w:jc w:val="center"/>
              <w:rPr>
                <w:rFonts w:ascii="Calibri" w:hAnsi="Calibri" w:cs="Calibri"/>
                <w:color w:val="9C0006"/>
                <w:sz w:val="20"/>
                <w:szCs w:val="20"/>
              </w:rPr>
            </w:pPr>
            <w:r>
              <w:rPr>
                <w:rFonts w:ascii="Calibri" w:hAnsi="Calibri" w:cs="Calibri"/>
                <w:color w:val="9C0006"/>
                <w:sz w:val="20"/>
                <w:szCs w:val="20"/>
              </w:rPr>
              <w:t>15,4</w:t>
            </w:r>
          </w:p>
        </w:tc>
        <w:tc>
          <w:tcPr>
            <w:tcW w:w="898" w:type="dxa"/>
            <w:tcBorders>
              <w:top w:val="nil"/>
              <w:left w:val="nil"/>
              <w:bottom w:val="single" w:sz="8" w:space="0" w:color="BFBFBF"/>
              <w:right w:val="single" w:sz="8" w:space="0" w:color="auto"/>
            </w:tcBorders>
            <w:shd w:val="clear" w:color="000000" w:fill="FFC7CE"/>
            <w:vAlign w:val="center"/>
          </w:tcPr>
          <w:p w:rsidR="00156B26" w:rsidRDefault="00156B26" w:rsidP="00156B26">
            <w:pPr>
              <w:jc w:val="center"/>
              <w:rPr>
                <w:rFonts w:ascii="Calibri" w:hAnsi="Calibri" w:cs="Calibri"/>
                <w:color w:val="9C0006"/>
                <w:sz w:val="20"/>
                <w:szCs w:val="20"/>
              </w:rPr>
            </w:pPr>
            <w:r>
              <w:rPr>
                <w:rFonts w:ascii="Calibri" w:hAnsi="Calibri" w:cs="Calibri"/>
                <w:color w:val="9C0006"/>
                <w:sz w:val="20"/>
                <w:szCs w:val="20"/>
              </w:rPr>
              <w:t>10,6</w:t>
            </w:r>
          </w:p>
        </w:tc>
        <w:tc>
          <w:tcPr>
            <w:tcW w:w="898" w:type="dxa"/>
            <w:tcBorders>
              <w:top w:val="nil"/>
              <w:left w:val="nil"/>
              <w:bottom w:val="single" w:sz="8" w:space="0" w:color="BFBFBF"/>
              <w:right w:val="single" w:sz="8" w:space="0" w:color="BFBFBF"/>
            </w:tcBorders>
            <w:shd w:val="clear" w:color="000000" w:fill="FFC7CE"/>
            <w:vAlign w:val="center"/>
          </w:tcPr>
          <w:p w:rsidR="00156B26" w:rsidRDefault="00156B26" w:rsidP="00156B26">
            <w:pPr>
              <w:jc w:val="center"/>
              <w:rPr>
                <w:rFonts w:ascii="Calibri" w:hAnsi="Calibri" w:cs="Calibri"/>
                <w:color w:val="9C0006"/>
                <w:sz w:val="20"/>
                <w:szCs w:val="20"/>
              </w:rPr>
            </w:pPr>
            <w:r>
              <w:rPr>
                <w:rFonts w:ascii="Calibri" w:hAnsi="Calibri" w:cs="Calibri"/>
                <w:color w:val="9C0006"/>
                <w:sz w:val="20"/>
                <w:szCs w:val="20"/>
              </w:rPr>
              <w:t>1,7</w:t>
            </w:r>
          </w:p>
        </w:tc>
        <w:tc>
          <w:tcPr>
            <w:tcW w:w="898" w:type="dxa"/>
            <w:tcBorders>
              <w:top w:val="nil"/>
              <w:left w:val="nil"/>
              <w:bottom w:val="single" w:sz="8" w:space="0" w:color="BFBFBF"/>
              <w:right w:val="single" w:sz="8" w:space="0" w:color="auto"/>
            </w:tcBorders>
            <w:shd w:val="clear" w:color="000000" w:fill="C6EFCE"/>
            <w:vAlign w:val="center"/>
          </w:tcPr>
          <w:p w:rsidR="00156B26" w:rsidRDefault="00156B26" w:rsidP="00156B26">
            <w:pPr>
              <w:jc w:val="center"/>
              <w:rPr>
                <w:rFonts w:ascii="Calibri" w:hAnsi="Calibri" w:cs="Calibri"/>
                <w:color w:val="006100"/>
                <w:sz w:val="20"/>
                <w:szCs w:val="20"/>
              </w:rPr>
            </w:pPr>
            <w:r>
              <w:rPr>
                <w:rFonts w:ascii="Calibri" w:hAnsi="Calibri" w:cs="Calibri"/>
                <w:color w:val="006100"/>
                <w:sz w:val="20"/>
                <w:szCs w:val="20"/>
              </w:rPr>
              <w:t>0,6</w:t>
            </w:r>
          </w:p>
        </w:tc>
        <w:tc>
          <w:tcPr>
            <w:tcW w:w="898" w:type="dxa"/>
            <w:tcBorders>
              <w:top w:val="nil"/>
              <w:left w:val="nil"/>
              <w:bottom w:val="single" w:sz="8" w:space="0" w:color="BFBFBF"/>
              <w:right w:val="single" w:sz="8" w:space="0" w:color="BFBFBF"/>
            </w:tcBorders>
            <w:shd w:val="clear" w:color="000000" w:fill="FFC7CE"/>
            <w:vAlign w:val="center"/>
          </w:tcPr>
          <w:p w:rsidR="00156B26" w:rsidRDefault="00156B26" w:rsidP="00156B26">
            <w:pPr>
              <w:jc w:val="center"/>
              <w:rPr>
                <w:rFonts w:ascii="Calibri" w:hAnsi="Calibri" w:cs="Calibri"/>
                <w:color w:val="9C0006"/>
                <w:sz w:val="20"/>
                <w:szCs w:val="20"/>
              </w:rPr>
            </w:pPr>
            <w:r>
              <w:rPr>
                <w:rFonts w:ascii="Calibri" w:hAnsi="Calibri" w:cs="Calibri"/>
                <w:color w:val="9C0006"/>
                <w:sz w:val="20"/>
                <w:szCs w:val="20"/>
              </w:rPr>
              <w:t>22,9</w:t>
            </w:r>
          </w:p>
        </w:tc>
        <w:tc>
          <w:tcPr>
            <w:tcW w:w="899" w:type="dxa"/>
            <w:tcBorders>
              <w:top w:val="nil"/>
              <w:left w:val="nil"/>
              <w:bottom w:val="single" w:sz="8" w:space="0" w:color="BFBFBF"/>
              <w:right w:val="single" w:sz="8" w:space="0" w:color="auto"/>
            </w:tcBorders>
            <w:shd w:val="clear" w:color="000000" w:fill="FFC7CE"/>
            <w:vAlign w:val="center"/>
          </w:tcPr>
          <w:p w:rsidR="00156B26" w:rsidRDefault="00156B26" w:rsidP="00156B26">
            <w:pPr>
              <w:jc w:val="center"/>
              <w:rPr>
                <w:rFonts w:ascii="Calibri" w:hAnsi="Calibri" w:cs="Calibri"/>
                <w:color w:val="9C0006"/>
                <w:sz w:val="20"/>
                <w:szCs w:val="20"/>
              </w:rPr>
            </w:pPr>
            <w:r>
              <w:rPr>
                <w:rFonts w:ascii="Calibri" w:hAnsi="Calibri" w:cs="Calibri"/>
                <w:color w:val="9C0006"/>
                <w:sz w:val="20"/>
                <w:szCs w:val="20"/>
              </w:rPr>
              <w:t>13,6</w:t>
            </w:r>
          </w:p>
        </w:tc>
      </w:tr>
      <w:tr w:rsidR="00156B26" w:rsidRPr="0071374B" w:rsidTr="00156B26">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rsidR="00156B26" w:rsidRPr="0071374B" w:rsidRDefault="00156B26" w:rsidP="00156B26">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OSTRÓDZKI</w:t>
            </w:r>
          </w:p>
        </w:tc>
        <w:tc>
          <w:tcPr>
            <w:tcW w:w="1283" w:type="dxa"/>
            <w:tcBorders>
              <w:top w:val="nil"/>
              <w:left w:val="nil"/>
              <w:bottom w:val="single" w:sz="8" w:space="0" w:color="BFBFBF"/>
              <w:right w:val="single" w:sz="8" w:space="0" w:color="auto"/>
            </w:tcBorders>
            <w:shd w:val="clear" w:color="auto" w:fill="auto"/>
            <w:vAlign w:val="center"/>
          </w:tcPr>
          <w:p w:rsidR="00156B26" w:rsidRDefault="00156B26" w:rsidP="00156B26">
            <w:pPr>
              <w:ind w:firstLineChars="100" w:firstLine="200"/>
              <w:jc w:val="right"/>
              <w:rPr>
                <w:rFonts w:ascii="Calibri" w:hAnsi="Calibri" w:cs="Calibri"/>
                <w:color w:val="000000"/>
                <w:sz w:val="20"/>
                <w:szCs w:val="20"/>
              </w:rPr>
            </w:pPr>
            <w:r>
              <w:rPr>
                <w:rFonts w:ascii="Calibri" w:hAnsi="Calibri" w:cs="Calibri"/>
                <w:color w:val="000000"/>
                <w:sz w:val="20"/>
                <w:szCs w:val="20"/>
              </w:rPr>
              <w:t>104 151</w:t>
            </w:r>
          </w:p>
        </w:tc>
        <w:tc>
          <w:tcPr>
            <w:tcW w:w="898" w:type="dxa"/>
            <w:tcBorders>
              <w:top w:val="nil"/>
              <w:left w:val="nil"/>
              <w:bottom w:val="single" w:sz="8" w:space="0" w:color="BFBFBF"/>
              <w:right w:val="single" w:sz="8" w:space="0" w:color="BFBFBF"/>
            </w:tcBorders>
            <w:shd w:val="clear" w:color="000000" w:fill="C6EFCE"/>
            <w:vAlign w:val="center"/>
          </w:tcPr>
          <w:p w:rsidR="00156B26" w:rsidRDefault="00156B26" w:rsidP="00156B26">
            <w:pPr>
              <w:jc w:val="center"/>
              <w:rPr>
                <w:rFonts w:ascii="Calibri" w:hAnsi="Calibri" w:cs="Calibri"/>
                <w:color w:val="006100"/>
                <w:sz w:val="20"/>
                <w:szCs w:val="20"/>
              </w:rPr>
            </w:pPr>
            <w:r>
              <w:rPr>
                <w:rFonts w:ascii="Calibri" w:hAnsi="Calibri" w:cs="Calibri"/>
                <w:color w:val="006100"/>
                <w:sz w:val="20"/>
                <w:szCs w:val="20"/>
              </w:rPr>
              <w:t>7,0</w:t>
            </w:r>
          </w:p>
        </w:tc>
        <w:tc>
          <w:tcPr>
            <w:tcW w:w="898" w:type="dxa"/>
            <w:tcBorders>
              <w:top w:val="nil"/>
              <w:left w:val="nil"/>
              <w:bottom w:val="single" w:sz="8" w:space="0" w:color="BFBFBF"/>
              <w:right w:val="single" w:sz="8" w:space="0" w:color="auto"/>
            </w:tcBorders>
            <w:shd w:val="clear" w:color="000000" w:fill="C6EFCE"/>
            <w:vAlign w:val="center"/>
          </w:tcPr>
          <w:p w:rsidR="00156B26" w:rsidRDefault="00156B26" w:rsidP="00156B26">
            <w:pPr>
              <w:jc w:val="center"/>
              <w:rPr>
                <w:rFonts w:ascii="Calibri" w:hAnsi="Calibri" w:cs="Calibri"/>
                <w:color w:val="006100"/>
                <w:sz w:val="20"/>
                <w:szCs w:val="20"/>
              </w:rPr>
            </w:pPr>
            <w:r>
              <w:rPr>
                <w:rFonts w:ascii="Calibri" w:hAnsi="Calibri" w:cs="Calibri"/>
                <w:color w:val="006100"/>
                <w:sz w:val="20"/>
                <w:szCs w:val="20"/>
              </w:rPr>
              <w:t>6,5</w:t>
            </w:r>
          </w:p>
        </w:tc>
        <w:tc>
          <w:tcPr>
            <w:tcW w:w="898" w:type="dxa"/>
            <w:tcBorders>
              <w:top w:val="nil"/>
              <w:left w:val="nil"/>
              <w:bottom w:val="single" w:sz="8" w:space="0" w:color="BFBFBF"/>
              <w:right w:val="single" w:sz="8" w:space="0" w:color="BFBFBF"/>
            </w:tcBorders>
            <w:shd w:val="clear" w:color="000000" w:fill="FFC7CE"/>
            <w:vAlign w:val="center"/>
          </w:tcPr>
          <w:p w:rsidR="00156B26" w:rsidRDefault="00156B26" w:rsidP="00156B26">
            <w:pPr>
              <w:jc w:val="center"/>
              <w:rPr>
                <w:rFonts w:ascii="Calibri" w:hAnsi="Calibri" w:cs="Calibri"/>
                <w:color w:val="9C0006"/>
                <w:sz w:val="20"/>
                <w:szCs w:val="20"/>
              </w:rPr>
            </w:pPr>
            <w:r>
              <w:rPr>
                <w:rFonts w:ascii="Calibri" w:hAnsi="Calibri" w:cs="Calibri"/>
                <w:color w:val="9C0006"/>
                <w:sz w:val="20"/>
                <w:szCs w:val="20"/>
              </w:rPr>
              <w:t>0,9</w:t>
            </w:r>
          </w:p>
        </w:tc>
        <w:tc>
          <w:tcPr>
            <w:tcW w:w="898" w:type="dxa"/>
            <w:tcBorders>
              <w:top w:val="nil"/>
              <w:left w:val="nil"/>
              <w:bottom w:val="single" w:sz="8" w:space="0" w:color="BFBFBF"/>
              <w:right w:val="single" w:sz="8" w:space="0" w:color="auto"/>
            </w:tcBorders>
            <w:shd w:val="clear" w:color="000000" w:fill="FFC7CE"/>
            <w:vAlign w:val="center"/>
          </w:tcPr>
          <w:p w:rsidR="00156B26" w:rsidRDefault="00156B26" w:rsidP="00156B26">
            <w:pPr>
              <w:jc w:val="center"/>
              <w:rPr>
                <w:rFonts w:ascii="Calibri" w:hAnsi="Calibri" w:cs="Calibri"/>
                <w:color w:val="9C0006"/>
                <w:sz w:val="20"/>
                <w:szCs w:val="20"/>
              </w:rPr>
            </w:pPr>
            <w:r>
              <w:rPr>
                <w:rFonts w:ascii="Calibri" w:hAnsi="Calibri" w:cs="Calibri"/>
                <w:color w:val="9C0006"/>
                <w:sz w:val="20"/>
                <w:szCs w:val="20"/>
              </w:rPr>
              <w:t>1,3</w:t>
            </w:r>
          </w:p>
        </w:tc>
        <w:tc>
          <w:tcPr>
            <w:tcW w:w="898" w:type="dxa"/>
            <w:tcBorders>
              <w:top w:val="nil"/>
              <w:left w:val="nil"/>
              <w:bottom w:val="single" w:sz="8" w:space="0" w:color="BFBFBF"/>
              <w:right w:val="single" w:sz="8" w:space="0" w:color="BFBFBF"/>
            </w:tcBorders>
            <w:shd w:val="clear" w:color="000000" w:fill="C6EFCE"/>
            <w:vAlign w:val="center"/>
          </w:tcPr>
          <w:p w:rsidR="00156B26" w:rsidRDefault="00156B26" w:rsidP="00156B26">
            <w:pPr>
              <w:jc w:val="center"/>
              <w:rPr>
                <w:rFonts w:ascii="Calibri" w:hAnsi="Calibri" w:cs="Calibri"/>
                <w:color w:val="006100"/>
                <w:sz w:val="20"/>
                <w:szCs w:val="20"/>
              </w:rPr>
            </w:pPr>
            <w:r>
              <w:rPr>
                <w:rFonts w:ascii="Calibri" w:hAnsi="Calibri" w:cs="Calibri"/>
                <w:color w:val="006100"/>
                <w:sz w:val="20"/>
                <w:szCs w:val="20"/>
              </w:rPr>
              <w:t>8,1</w:t>
            </w:r>
          </w:p>
        </w:tc>
        <w:tc>
          <w:tcPr>
            <w:tcW w:w="899" w:type="dxa"/>
            <w:tcBorders>
              <w:top w:val="nil"/>
              <w:left w:val="nil"/>
              <w:bottom w:val="single" w:sz="8" w:space="0" w:color="BFBFBF"/>
              <w:right w:val="single" w:sz="8" w:space="0" w:color="auto"/>
            </w:tcBorders>
            <w:shd w:val="clear" w:color="000000" w:fill="C6EFCE"/>
            <w:vAlign w:val="center"/>
          </w:tcPr>
          <w:p w:rsidR="00156B26" w:rsidRDefault="00156B26" w:rsidP="00156B26">
            <w:pPr>
              <w:jc w:val="center"/>
              <w:rPr>
                <w:rFonts w:ascii="Calibri" w:hAnsi="Calibri" w:cs="Calibri"/>
                <w:color w:val="006100"/>
                <w:sz w:val="20"/>
                <w:szCs w:val="20"/>
              </w:rPr>
            </w:pPr>
            <w:r>
              <w:rPr>
                <w:rFonts w:ascii="Calibri" w:hAnsi="Calibri" w:cs="Calibri"/>
                <w:color w:val="006100"/>
                <w:sz w:val="20"/>
                <w:szCs w:val="20"/>
              </w:rPr>
              <w:t>7,3</w:t>
            </w:r>
          </w:p>
        </w:tc>
      </w:tr>
      <w:tr w:rsidR="00156B26" w:rsidRPr="0071374B" w:rsidTr="00156B26">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rsidR="00156B26" w:rsidRPr="0071374B" w:rsidRDefault="00156B26" w:rsidP="00156B26">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PISKI</w:t>
            </w:r>
          </w:p>
        </w:tc>
        <w:tc>
          <w:tcPr>
            <w:tcW w:w="1283" w:type="dxa"/>
            <w:tcBorders>
              <w:top w:val="nil"/>
              <w:left w:val="nil"/>
              <w:bottom w:val="single" w:sz="8" w:space="0" w:color="BFBFBF"/>
              <w:right w:val="single" w:sz="8" w:space="0" w:color="auto"/>
            </w:tcBorders>
            <w:shd w:val="clear" w:color="auto" w:fill="auto"/>
            <w:vAlign w:val="center"/>
          </w:tcPr>
          <w:p w:rsidR="00156B26" w:rsidRDefault="00156B26" w:rsidP="00156B26">
            <w:pPr>
              <w:ind w:firstLineChars="100" w:firstLine="200"/>
              <w:jc w:val="right"/>
              <w:rPr>
                <w:rFonts w:ascii="Calibri" w:hAnsi="Calibri" w:cs="Calibri"/>
                <w:color w:val="000000"/>
                <w:sz w:val="20"/>
                <w:szCs w:val="20"/>
              </w:rPr>
            </w:pPr>
            <w:r>
              <w:rPr>
                <w:rFonts w:ascii="Calibri" w:hAnsi="Calibri" w:cs="Calibri"/>
                <w:color w:val="000000"/>
                <w:sz w:val="20"/>
                <w:szCs w:val="20"/>
              </w:rPr>
              <w:t>56 135</w:t>
            </w:r>
          </w:p>
        </w:tc>
        <w:tc>
          <w:tcPr>
            <w:tcW w:w="898" w:type="dxa"/>
            <w:tcBorders>
              <w:top w:val="nil"/>
              <w:left w:val="nil"/>
              <w:bottom w:val="single" w:sz="8" w:space="0" w:color="BFBFBF"/>
              <w:right w:val="single" w:sz="8" w:space="0" w:color="BFBFBF"/>
            </w:tcBorders>
            <w:shd w:val="clear" w:color="000000" w:fill="FFC7CE"/>
            <w:vAlign w:val="center"/>
          </w:tcPr>
          <w:p w:rsidR="00156B26" w:rsidRDefault="00156B26" w:rsidP="00156B26">
            <w:pPr>
              <w:jc w:val="center"/>
              <w:rPr>
                <w:rFonts w:ascii="Calibri" w:hAnsi="Calibri" w:cs="Calibri"/>
                <w:color w:val="9C0006"/>
                <w:sz w:val="20"/>
                <w:szCs w:val="20"/>
              </w:rPr>
            </w:pPr>
            <w:r>
              <w:rPr>
                <w:rFonts w:ascii="Calibri" w:hAnsi="Calibri" w:cs="Calibri"/>
                <w:color w:val="9C0006"/>
                <w:sz w:val="20"/>
                <w:szCs w:val="20"/>
              </w:rPr>
              <w:t>9,4</w:t>
            </w:r>
          </w:p>
        </w:tc>
        <w:tc>
          <w:tcPr>
            <w:tcW w:w="898" w:type="dxa"/>
            <w:tcBorders>
              <w:top w:val="nil"/>
              <w:left w:val="nil"/>
              <w:bottom w:val="single" w:sz="8" w:space="0" w:color="BFBFBF"/>
              <w:right w:val="single" w:sz="8" w:space="0" w:color="auto"/>
            </w:tcBorders>
            <w:shd w:val="clear" w:color="000000" w:fill="C6EFCE"/>
            <w:vAlign w:val="center"/>
          </w:tcPr>
          <w:p w:rsidR="00156B26" w:rsidRDefault="00156B26" w:rsidP="00156B26">
            <w:pPr>
              <w:jc w:val="center"/>
              <w:rPr>
                <w:rFonts w:ascii="Calibri" w:hAnsi="Calibri" w:cs="Calibri"/>
                <w:color w:val="006100"/>
                <w:sz w:val="20"/>
                <w:szCs w:val="20"/>
              </w:rPr>
            </w:pPr>
            <w:r>
              <w:rPr>
                <w:rFonts w:ascii="Calibri" w:hAnsi="Calibri" w:cs="Calibri"/>
                <w:color w:val="006100"/>
                <w:sz w:val="20"/>
                <w:szCs w:val="20"/>
              </w:rPr>
              <w:t>7,1</w:t>
            </w:r>
          </w:p>
        </w:tc>
        <w:tc>
          <w:tcPr>
            <w:tcW w:w="898" w:type="dxa"/>
            <w:tcBorders>
              <w:top w:val="nil"/>
              <w:left w:val="nil"/>
              <w:bottom w:val="single" w:sz="8" w:space="0" w:color="BFBFBF"/>
              <w:right w:val="single" w:sz="8" w:space="0" w:color="BFBFBF"/>
            </w:tcBorders>
            <w:shd w:val="clear" w:color="000000" w:fill="FFC7CE"/>
            <w:vAlign w:val="center"/>
          </w:tcPr>
          <w:p w:rsidR="00156B26" w:rsidRDefault="00156B26" w:rsidP="00156B26">
            <w:pPr>
              <w:jc w:val="center"/>
              <w:rPr>
                <w:rFonts w:ascii="Calibri" w:hAnsi="Calibri" w:cs="Calibri"/>
                <w:color w:val="9C0006"/>
                <w:sz w:val="20"/>
                <w:szCs w:val="20"/>
              </w:rPr>
            </w:pPr>
            <w:r>
              <w:rPr>
                <w:rFonts w:ascii="Calibri" w:hAnsi="Calibri" w:cs="Calibri"/>
                <w:color w:val="9C0006"/>
                <w:sz w:val="20"/>
                <w:szCs w:val="20"/>
              </w:rPr>
              <w:t>1,2</w:t>
            </w:r>
          </w:p>
        </w:tc>
        <w:tc>
          <w:tcPr>
            <w:tcW w:w="898" w:type="dxa"/>
            <w:tcBorders>
              <w:top w:val="nil"/>
              <w:left w:val="nil"/>
              <w:bottom w:val="single" w:sz="8" w:space="0" w:color="BFBFBF"/>
              <w:right w:val="single" w:sz="8" w:space="0" w:color="auto"/>
            </w:tcBorders>
            <w:shd w:val="clear" w:color="000000" w:fill="C6EFCE"/>
            <w:vAlign w:val="center"/>
          </w:tcPr>
          <w:p w:rsidR="00156B26" w:rsidRDefault="00156B26" w:rsidP="00156B26">
            <w:pPr>
              <w:jc w:val="center"/>
              <w:rPr>
                <w:rFonts w:ascii="Calibri" w:hAnsi="Calibri" w:cs="Calibri"/>
                <w:color w:val="006100"/>
                <w:sz w:val="20"/>
                <w:szCs w:val="20"/>
              </w:rPr>
            </w:pPr>
            <w:r>
              <w:rPr>
                <w:rFonts w:ascii="Calibri" w:hAnsi="Calibri" w:cs="Calibri"/>
                <w:color w:val="006100"/>
                <w:sz w:val="20"/>
                <w:szCs w:val="20"/>
              </w:rPr>
              <w:t>0,5</w:t>
            </w:r>
          </w:p>
        </w:tc>
        <w:tc>
          <w:tcPr>
            <w:tcW w:w="898" w:type="dxa"/>
            <w:tcBorders>
              <w:top w:val="nil"/>
              <w:left w:val="nil"/>
              <w:bottom w:val="single" w:sz="8" w:space="0" w:color="BFBFBF"/>
              <w:right w:val="single" w:sz="8" w:space="0" w:color="BFBFBF"/>
            </w:tcBorders>
            <w:shd w:val="clear" w:color="000000" w:fill="FFC7CE"/>
            <w:vAlign w:val="center"/>
          </w:tcPr>
          <w:p w:rsidR="00156B26" w:rsidRDefault="00156B26" w:rsidP="00156B26">
            <w:pPr>
              <w:jc w:val="center"/>
              <w:rPr>
                <w:rFonts w:ascii="Calibri" w:hAnsi="Calibri" w:cs="Calibri"/>
                <w:color w:val="9C0006"/>
                <w:sz w:val="20"/>
                <w:szCs w:val="20"/>
              </w:rPr>
            </w:pPr>
            <w:r>
              <w:rPr>
                <w:rFonts w:ascii="Calibri" w:hAnsi="Calibri" w:cs="Calibri"/>
                <w:color w:val="9C0006"/>
                <w:sz w:val="20"/>
                <w:szCs w:val="20"/>
              </w:rPr>
              <w:t>12,1</w:t>
            </w:r>
          </w:p>
        </w:tc>
        <w:tc>
          <w:tcPr>
            <w:tcW w:w="899" w:type="dxa"/>
            <w:tcBorders>
              <w:top w:val="nil"/>
              <w:left w:val="nil"/>
              <w:bottom w:val="single" w:sz="8" w:space="0" w:color="BFBFBF"/>
              <w:right w:val="single" w:sz="8" w:space="0" w:color="auto"/>
            </w:tcBorders>
            <w:shd w:val="clear" w:color="000000" w:fill="C6EFCE"/>
            <w:vAlign w:val="center"/>
          </w:tcPr>
          <w:p w:rsidR="00156B26" w:rsidRDefault="00156B26" w:rsidP="00156B26">
            <w:pPr>
              <w:jc w:val="center"/>
              <w:rPr>
                <w:rFonts w:ascii="Calibri" w:hAnsi="Calibri" w:cs="Calibri"/>
                <w:color w:val="006100"/>
                <w:sz w:val="20"/>
                <w:szCs w:val="20"/>
              </w:rPr>
            </w:pPr>
            <w:r>
              <w:rPr>
                <w:rFonts w:ascii="Calibri" w:hAnsi="Calibri" w:cs="Calibri"/>
                <w:color w:val="006100"/>
                <w:sz w:val="20"/>
                <w:szCs w:val="20"/>
              </w:rPr>
              <w:t>8,0</w:t>
            </w:r>
          </w:p>
        </w:tc>
      </w:tr>
      <w:tr w:rsidR="00156B26" w:rsidRPr="0071374B" w:rsidTr="00156B26">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rsidR="00156B26" w:rsidRPr="0071374B" w:rsidRDefault="00156B26" w:rsidP="00156B26">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SZCZYCIEŃSKI</w:t>
            </w:r>
          </w:p>
        </w:tc>
        <w:tc>
          <w:tcPr>
            <w:tcW w:w="1283" w:type="dxa"/>
            <w:tcBorders>
              <w:top w:val="nil"/>
              <w:left w:val="nil"/>
              <w:bottom w:val="single" w:sz="8" w:space="0" w:color="BFBFBF"/>
              <w:right w:val="single" w:sz="8" w:space="0" w:color="auto"/>
            </w:tcBorders>
            <w:shd w:val="clear" w:color="auto" w:fill="auto"/>
            <w:vAlign w:val="center"/>
          </w:tcPr>
          <w:p w:rsidR="00156B26" w:rsidRDefault="00156B26" w:rsidP="00156B26">
            <w:pPr>
              <w:ind w:firstLineChars="100" w:firstLine="200"/>
              <w:jc w:val="right"/>
              <w:rPr>
                <w:rFonts w:ascii="Calibri" w:hAnsi="Calibri" w:cs="Calibri"/>
                <w:color w:val="000000"/>
                <w:sz w:val="20"/>
                <w:szCs w:val="20"/>
              </w:rPr>
            </w:pPr>
            <w:r>
              <w:rPr>
                <w:rFonts w:ascii="Calibri" w:hAnsi="Calibri" w:cs="Calibri"/>
                <w:color w:val="000000"/>
                <w:sz w:val="20"/>
                <w:szCs w:val="20"/>
              </w:rPr>
              <w:t>69 376</w:t>
            </w:r>
          </w:p>
        </w:tc>
        <w:tc>
          <w:tcPr>
            <w:tcW w:w="898" w:type="dxa"/>
            <w:tcBorders>
              <w:top w:val="nil"/>
              <w:left w:val="nil"/>
              <w:bottom w:val="single" w:sz="8" w:space="0" w:color="BFBFBF"/>
              <w:right w:val="single" w:sz="8" w:space="0" w:color="BFBFBF"/>
            </w:tcBorders>
            <w:shd w:val="clear" w:color="000000" w:fill="C6EFCE"/>
            <w:vAlign w:val="center"/>
          </w:tcPr>
          <w:p w:rsidR="00156B26" w:rsidRDefault="00156B26" w:rsidP="00156B26">
            <w:pPr>
              <w:jc w:val="center"/>
              <w:rPr>
                <w:rFonts w:ascii="Calibri" w:hAnsi="Calibri" w:cs="Calibri"/>
                <w:color w:val="006100"/>
                <w:sz w:val="20"/>
                <w:szCs w:val="20"/>
              </w:rPr>
            </w:pPr>
            <w:r>
              <w:rPr>
                <w:rFonts w:ascii="Calibri" w:hAnsi="Calibri" w:cs="Calibri"/>
                <w:color w:val="006100"/>
                <w:sz w:val="20"/>
                <w:szCs w:val="20"/>
              </w:rPr>
              <w:t>6,3</w:t>
            </w:r>
          </w:p>
        </w:tc>
        <w:tc>
          <w:tcPr>
            <w:tcW w:w="898" w:type="dxa"/>
            <w:tcBorders>
              <w:top w:val="nil"/>
              <w:left w:val="nil"/>
              <w:bottom w:val="single" w:sz="8" w:space="0" w:color="BFBFBF"/>
              <w:right w:val="single" w:sz="8" w:space="0" w:color="auto"/>
            </w:tcBorders>
            <w:shd w:val="clear" w:color="000000" w:fill="C6EFCE"/>
            <w:vAlign w:val="center"/>
          </w:tcPr>
          <w:p w:rsidR="00156B26" w:rsidRDefault="00156B26" w:rsidP="00156B26">
            <w:pPr>
              <w:jc w:val="center"/>
              <w:rPr>
                <w:rFonts w:ascii="Calibri" w:hAnsi="Calibri" w:cs="Calibri"/>
                <w:color w:val="006100"/>
                <w:sz w:val="20"/>
                <w:szCs w:val="20"/>
              </w:rPr>
            </w:pPr>
            <w:r>
              <w:rPr>
                <w:rFonts w:ascii="Calibri" w:hAnsi="Calibri" w:cs="Calibri"/>
                <w:color w:val="006100"/>
                <w:sz w:val="20"/>
                <w:szCs w:val="20"/>
              </w:rPr>
              <w:t>7,2</w:t>
            </w:r>
          </w:p>
        </w:tc>
        <w:tc>
          <w:tcPr>
            <w:tcW w:w="898" w:type="dxa"/>
            <w:tcBorders>
              <w:top w:val="nil"/>
              <w:left w:val="nil"/>
              <w:bottom w:val="single" w:sz="8" w:space="0" w:color="BFBFBF"/>
              <w:right w:val="single" w:sz="8" w:space="0" w:color="BFBFBF"/>
            </w:tcBorders>
            <w:shd w:val="clear" w:color="000000" w:fill="FFC7CE"/>
            <w:vAlign w:val="center"/>
          </w:tcPr>
          <w:p w:rsidR="00156B26" w:rsidRDefault="00156B26" w:rsidP="00156B26">
            <w:pPr>
              <w:jc w:val="center"/>
              <w:rPr>
                <w:rFonts w:ascii="Calibri" w:hAnsi="Calibri" w:cs="Calibri"/>
                <w:color w:val="9C0006"/>
                <w:sz w:val="20"/>
                <w:szCs w:val="20"/>
              </w:rPr>
            </w:pPr>
            <w:r>
              <w:rPr>
                <w:rFonts w:ascii="Calibri" w:hAnsi="Calibri" w:cs="Calibri"/>
                <w:color w:val="9C0006"/>
                <w:sz w:val="20"/>
                <w:szCs w:val="20"/>
              </w:rPr>
              <w:t>0,9</w:t>
            </w:r>
          </w:p>
        </w:tc>
        <w:tc>
          <w:tcPr>
            <w:tcW w:w="898" w:type="dxa"/>
            <w:tcBorders>
              <w:top w:val="nil"/>
              <w:left w:val="nil"/>
              <w:bottom w:val="single" w:sz="8" w:space="0" w:color="BFBFBF"/>
              <w:right w:val="single" w:sz="8" w:space="0" w:color="auto"/>
            </w:tcBorders>
            <w:shd w:val="clear" w:color="000000" w:fill="FFC7CE"/>
            <w:vAlign w:val="center"/>
          </w:tcPr>
          <w:p w:rsidR="00156B26" w:rsidRDefault="00156B26" w:rsidP="00156B26">
            <w:pPr>
              <w:jc w:val="center"/>
              <w:rPr>
                <w:rFonts w:ascii="Calibri" w:hAnsi="Calibri" w:cs="Calibri"/>
                <w:color w:val="9C0006"/>
                <w:sz w:val="20"/>
                <w:szCs w:val="20"/>
              </w:rPr>
            </w:pPr>
            <w:r>
              <w:rPr>
                <w:rFonts w:ascii="Calibri" w:hAnsi="Calibri" w:cs="Calibri"/>
                <w:color w:val="9C0006"/>
                <w:sz w:val="20"/>
                <w:szCs w:val="20"/>
              </w:rPr>
              <w:t>1,3</w:t>
            </w:r>
          </w:p>
        </w:tc>
        <w:tc>
          <w:tcPr>
            <w:tcW w:w="898" w:type="dxa"/>
            <w:tcBorders>
              <w:top w:val="nil"/>
              <w:left w:val="nil"/>
              <w:bottom w:val="single" w:sz="8" w:space="0" w:color="BFBFBF"/>
              <w:right w:val="single" w:sz="8" w:space="0" w:color="BFBFBF"/>
            </w:tcBorders>
            <w:shd w:val="clear" w:color="000000" w:fill="C6EFCE"/>
            <w:vAlign w:val="center"/>
          </w:tcPr>
          <w:p w:rsidR="00156B26" w:rsidRDefault="00156B26" w:rsidP="00156B26">
            <w:pPr>
              <w:jc w:val="center"/>
              <w:rPr>
                <w:rFonts w:ascii="Calibri" w:hAnsi="Calibri" w:cs="Calibri"/>
                <w:color w:val="006100"/>
                <w:sz w:val="20"/>
                <w:szCs w:val="20"/>
              </w:rPr>
            </w:pPr>
            <w:r>
              <w:rPr>
                <w:rFonts w:ascii="Calibri" w:hAnsi="Calibri" w:cs="Calibri"/>
                <w:color w:val="006100"/>
                <w:sz w:val="20"/>
                <w:szCs w:val="20"/>
              </w:rPr>
              <w:t>6,5</w:t>
            </w:r>
          </w:p>
        </w:tc>
        <w:tc>
          <w:tcPr>
            <w:tcW w:w="899" w:type="dxa"/>
            <w:tcBorders>
              <w:top w:val="nil"/>
              <w:left w:val="nil"/>
              <w:bottom w:val="single" w:sz="8" w:space="0" w:color="BFBFBF"/>
              <w:right w:val="single" w:sz="8" w:space="0" w:color="auto"/>
            </w:tcBorders>
            <w:shd w:val="clear" w:color="000000" w:fill="FFC7CE"/>
            <w:vAlign w:val="center"/>
          </w:tcPr>
          <w:p w:rsidR="00156B26" w:rsidRDefault="00156B26" w:rsidP="00156B26">
            <w:pPr>
              <w:jc w:val="center"/>
              <w:rPr>
                <w:rFonts w:ascii="Calibri" w:hAnsi="Calibri" w:cs="Calibri"/>
                <w:color w:val="9C0006"/>
                <w:sz w:val="20"/>
                <w:szCs w:val="20"/>
              </w:rPr>
            </w:pPr>
            <w:r>
              <w:rPr>
                <w:rFonts w:ascii="Calibri" w:hAnsi="Calibri" w:cs="Calibri"/>
                <w:color w:val="9C0006"/>
                <w:sz w:val="20"/>
                <w:szCs w:val="20"/>
              </w:rPr>
              <w:t>8,5</w:t>
            </w:r>
          </w:p>
        </w:tc>
      </w:tr>
      <w:tr w:rsidR="00156B26" w:rsidRPr="0071374B" w:rsidTr="00156B26">
        <w:trPr>
          <w:trHeight w:val="315"/>
        </w:trPr>
        <w:tc>
          <w:tcPr>
            <w:tcW w:w="2400" w:type="dxa"/>
            <w:tcBorders>
              <w:top w:val="single" w:sz="4" w:space="0" w:color="BFBFBF" w:themeColor="background1" w:themeShade="BF"/>
              <w:left w:val="single" w:sz="4" w:space="0" w:color="auto"/>
              <w:bottom w:val="single" w:sz="8" w:space="0" w:color="auto"/>
              <w:right w:val="single" w:sz="8" w:space="0" w:color="auto"/>
            </w:tcBorders>
            <w:noWrap/>
            <w:vAlign w:val="center"/>
          </w:tcPr>
          <w:p w:rsidR="00156B26" w:rsidRPr="0071374B" w:rsidRDefault="00156B26" w:rsidP="00156B26">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WĘGORZEWSKI</w:t>
            </w:r>
          </w:p>
        </w:tc>
        <w:tc>
          <w:tcPr>
            <w:tcW w:w="1283" w:type="dxa"/>
            <w:tcBorders>
              <w:top w:val="nil"/>
              <w:left w:val="nil"/>
              <w:bottom w:val="single" w:sz="8" w:space="0" w:color="auto"/>
              <w:right w:val="single" w:sz="8" w:space="0" w:color="auto"/>
            </w:tcBorders>
            <w:shd w:val="clear" w:color="auto" w:fill="auto"/>
            <w:vAlign w:val="center"/>
          </w:tcPr>
          <w:p w:rsidR="00156B26" w:rsidRDefault="00156B26" w:rsidP="00156B26">
            <w:pPr>
              <w:ind w:firstLineChars="100" w:firstLine="200"/>
              <w:jc w:val="right"/>
              <w:rPr>
                <w:rFonts w:ascii="Calibri" w:hAnsi="Calibri" w:cs="Calibri"/>
                <w:color w:val="000000"/>
                <w:sz w:val="20"/>
                <w:szCs w:val="20"/>
              </w:rPr>
            </w:pPr>
            <w:r>
              <w:rPr>
                <w:rFonts w:ascii="Calibri" w:hAnsi="Calibri" w:cs="Calibri"/>
                <w:color w:val="000000"/>
                <w:sz w:val="20"/>
                <w:szCs w:val="20"/>
              </w:rPr>
              <w:t>22 638</w:t>
            </w:r>
          </w:p>
        </w:tc>
        <w:tc>
          <w:tcPr>
            <w:tcW w:w="898" w:type="dxa"/>
            <w:tcBorders>
              <w:top w:val="nil"/>
              <w:left w:val="nil"/>
              <w:bottom w:val="single" w:sz="8" w:space="0" w:color="auto"/>
              <w:right w:val="single" w:sz="8" w:space="0" w:color="BFBFBF"/>
            </w:tcBorders>
            <w:shd w:val="clear" w:color="000000" w:fill="FFC7CE"/>
            <w:vAlign w:val="center"/>
          </w:tcPr>
          <w:p w:rsidR="00156B26" w:rsidRDefault="00156B26" w:rsidP="00156B26">
            <w:pPr>
              <w:jc w:val="center"/>
              <w:rPr>
                <w:rFonts w:ascii="Calibri" w:hAnsi="Calibri" w:cs="Calibri"/>
                <w:color w:val="9C0006"/>
                <w:sz w:val="20"/>
                <w:szCs w:val="20"/>
              </w:rPr>
            </w:pPr>
            <w:r>
              <w:rPr>
                <w:rFonts w:ascii="Calibri" w:hAnsi="Calibri" w:cs="Calibri"/>
                <w:color w:val="9C0006"/>
                <w:sz w:val="20"/>
                <w:szCs w:val="20"/>
              </w:rPr>
              <w:t>8,8</w:t>
            </w:r>
          </w:p>
        </w:tc>
        <w:tc>
          <w:tcPr>
            <w:tcW w:w="898" w:type="dxa"/>
            <w:tcBorders>
              <w:top w:val="nil"/>
              <w:left w:val="nil"/>
              <w:bottom w:val="single" w:sz="8" w:space="0" w:color="auto"/>
              <w:right w:val="single" w:sz="8" w:space="0" w:color="auto"/>
            </w:tcBorders>
            <w:shd w:val="clear" w:color="000000" w:fill="FFC7CE"/>
            <w:vAlign w:val="center"/>
          </w:tcPr>
          <w:p w:rsidR="00156B26" w:rsidRDefault="00156B26" w:rsidP="00156B26">
            <w:pPr>
              <w:jc w:val="center"/>
              <w:rPr>
                <w:rFonts w:ascii="Calibri" w:hAnsi="Calibri" w:cs="Calibri"/>
                <w:color w:val="9C0006"/>
                <w:sz w:val="20"/>
                <w:szCs w:val="20"/>
              </w:rPr>
            </w:pPr>
            <w:r>
              <w:rPr>
                <w:rFonts w:ascii="Calibri" w:hAnsi="Calibri" w:cs="Calibri"/>
                <w:color w:val="9C0006"/>
                <w:sz w:val="20"/>
                <w:szCs w:val="20"/>
              </w:rPr>
              <w:t>8,0</w:t>
            </w:r>
          </w:p>
        </w:tc>
        <w:tc>
          <w:tcPr>
            <w:tcW w:w="898" w:type="dxa"/>
            <w:tcBorders>
              <w:top w:val="nil"/>
              <w:left w:val="nil"/>
              <w:bottom w:val="single" w:sz="8" w:space="0" w:color="auto"/>
              <w:right w:val="single" w:sz="8" w:space="0" w:color="BFBFBF"/>
            </w:tcBorders>
            <w:shd w:val="clear" w:color="000000" w:fill="C6EFCE"/>
            <w:vAlign w:val="center"/>
          </w:tcPr>
          <w:p w:rsidR="00156B26" w:rsidRDefault="00156B26" w:rsidP="00156B26">
            <w:pPr>
              <w:jc w:val="center"/>
              <w:rPr>
                <w:rFonts w:ascii="Calibri" w:hAnsi="Calibri" w:cs="Calibri"/>
                <w:color w:val="006100"/>
                <w:sz w:val="20"/>
                <w:szCs w:val="20"/>
              </w:rPr>
            </w:pPr>
            <w:r>
              <w:rPr>
                <w:rFonts w:ascii="Calibri" w:hAnsi="Calibri" w:cs="Calibri"/>
                <w:color w:val="006100"/>
                <w:sz w:val="20"/>
                <w:szCs w:val="20"/>
              </w:rPr>
              <w:t>0,4</w:t>
            </w:r>
          </w:p>
        </w:tc>
        <w:tc>
          <w:tcPr>
            <w:tcW w:w="898" w:type="dxa"/>
            <w:tcBorders>
              <w:top w:val="nil"/>
              <w:left w:val="nil"/>
              <w:bottom w:val="single" w:sz="8" w:space="0" w:color="auto"/>
              <w:right w:val="single" w:sz="8" w:space="0" w:color="auto"/>
            </w:tcBorders>
            <w:shd w:val="clear" w:color="000000" w:fill="FFC7CE"/>
            <w:vAlign w:val="center"/>
          </w:tcPr>
          <w:p w:rsidR="00156B26" w:rsidRDefault="00156B26" w:rsidP="00156B26">
            <w:pPr>
              <w:jc w:val="center"/>
              <w:rPr>
                <w:rFonts w:ascii="Calibri" w:hAnsi="Calibri" w:cs="Calibri"/>
                <w:color w:val="9C0006"/>
                <w:sz w:val="20"/>
                <w:szCs w:val="20"/>
              </w:rPr>
            </w:pPr>
            <w:r>
              <w:rPr>
                <w:rFonts w:ascii="Calibri" w:hAnsi="Calibri" w:cs="Calibri"/>
                <w:color w:val="9C0006"/>
                <w:sz w:val="20"/>
                <w:szCs w:val="20"/>
              </w:rPr>
              <w:t>0,9</w:t>
            </w:r>
          </w:p>
        </w:tc>
        <w:tc>
          <w:tcPr>
            <w:tcW w:w="898" w:type="dxa"/>
            <w:tcBorders>
              <w:top w:val="nil"/>
              <w:left w:val="nil"/>
              <w:bottom w:val="single" w:sz="8" w:space="0" w:color="auto"/>
              <w:right w:val="single" w:sz="8" w:space="0" w:color="BFBFBF"/>
            </w:tcBorders>
            <w:shd w:val="clear" w:color="000000" w:fill="C6EFCE"/>
            <w:vAlign w:val="center"/>
          </w:tcPr>
          <w:p w:rsidR="00156B26" w:rsidRDefault="00156B26" w:rsidP="00156B26">
            <w:pPr>
              <w:jc w:val="center"/>
              <w:rPr>
                <w:rFonts w:ascii="Calibri" w:hAnsi="Calibri" w:cs="Calibri"/>
                <w:color w:val="006100"/>
                <w:sz w:val="20"/>
                <w:szCs w:val="20"/>
              </w:rPr>
            </w:pPr>
            <w:r>
              <w:rPr>
                <w:rFonts w:ascii="Calibri" w:hAnsi="Calibri" w:cs="Calibri"/>
                <w:color w:val="006100"/>
                <w:sz w:val="20"/>
                <w:szCs w:val="20"/>
              </w:rPr>
              <w:t>9,3</w:t>
            </w:r>
          </w:p>
        </w:tc>
        <w:tc>
          <w:tcPr>
            <w:tcW w:w="899" w:type="dxa"/>
            <w:tcBorders>
              <w:top w:val="nil"/>
              <w:left w:val="nil"/>
              <w:bottom w:val="single" w:sz="8" w:space="0" w:color="auto"/>
              <w:right w:val="single" w:sz="8" w:space="0" w:color="auto"/>
            </w:tcBorders>
            <w:shd w:val="clear" w:color="000000" w:fill="FFC7CE"/>
            <w:vAlign w:val="center"/>
          </w:tcPr>
          <w:p w:rsidR="00156B26" w:rsidRDefault="00156B26" w:rsidP="00156B26">
            <w:pPr>
              <w:jc w:val="center"/>
              <w:rPr>
                <w:rFonts w:ascii="Calibri" w:hAnsi="Calibri" w:cs="Calibri"/>
                <w:color w:val="9C0006"/>
                <w:sz w:val="20"/>
                <w:szCs w:val="20"/>
              </w:rPr>
            </w:pPr>
            <w:r>
              <w:rPr>
                <w:rFonts w:ascii="Calibri" w:hAnsi="Calibri" w:cs="Calibri"/>
                <w:color w:val="9C0006"/>
                <w:sz w:val="20"/>
                <w:szCs w:val="20"/>
              </w:rPr>
              <w:t>11,0</w:t>
            </w:r>
          </w:p>
        </w:tc>
      </w:tr>
      <w:tr w:rsidR="00156B26" w:rsidRPr="0071374B" w:rsidTr="00156B26">
        <w:trPr>
          <w:trHeight w:val="315"/>
        </w:trPr>
        <w:tc>
          <w:tcPr>
            <w:tcW w:w="2400" w:type="dxa"/>
            <w:tcBorders>
              <w:top w:val="nil"/>
              <w:left w:val="single" w:sz="4" w:space="0" w:color="auto"/>
              <w:bottom w:val="single" w:sz="4" w:space="0" w:color="auto"/>
              <w:right w:val="single" w:sz="8" w:space="0" w:color="auto"/>
            </w:tcBorders>
            <w:noWrap/>
            <w:vAlign w:val="center"/>
          </w:tcPr>
          <w:p w:rsidR="00156B26" w:rsidRPr="0071374B" w:rsidRDefault="00156B26" w:rsidP="00156B26">
            <w:pPr>
              <w:suppressAutoHyphens w:val="0"/>
              <w:rPr>
                <w:rFonts w:ascii="Calibri" w:hAnsi="Calibri" w:cs="Calibri"/>
                <w:b/>
                <w:bCs/>
                <w:color w:val="000000"/>
                <w:sz w:val="20"/>
                <w:szCs w:val="20"/>
                <w:lang w:eastAsia="pl-PL"/>
              </w:rPr>
            </w:pPr>
            <w:r w:rsidRPr="0071374B">
              <w:rPr>
                <w:rFonts w:ascii="Calibri" w:hAnsi="Calibri" w:cs="Calibri"/>
                <w:b/>
                <w:bCs/>
                <w:color w:val="000000"/>
                <w:sz w:val="20"/>
                <w:szCs w:val="20"/>
                <w:lang w:eastAsia="pl-PL"/>
              </w:rPr>
              <w:t>WOJ. WARMIŃSKO-MAZURSKIE</w:t>
            </w:r>
          </w:p>
        </w:tc>
        <w:tc>
          <w:tcPr>
            <w:tcW w:w="1283" w:type="dxa"/>
            <w:tcBorders>
              <w:top w:val="nil"/>
              <w:left w:val="nil"/>
              <w:bottom w:val="single" w:sz="8" w:space="0" w:color="auto"/>
              <w:right w:val="single" w:sz="8" w:space="0" w:color="auto"/>
            </w:tcBorders>
            <w:shd w:val="clear" w:color="auto" w:fill="auto"/>
            <w:vAlign w:val="center"/>
          </w:tcPr>
          <w:p w:rsidR="00156B26" w:rsidRDefault="00156B26" w:rsidP="000606CD">
            <w:pPr>
              <w:ind w:firstLineChars="100" w:firstLine="201"/>
              <w:jc w:val="right"/>
              <w:rPr>
                <w:rFonts w:ascii="Calibri" w:hAnsi="Calibri" w:cs="Calibri"/>
                <w:b/>
                <w:bCs/>
                <w:color w:val="000000"/>
                <w:sz w:val="20"/>
                <w:szCs w:val="20"/>
              </w:rPr>
            </w:pPr>
            <w:r>
              <w:rPr>
                <w:rFonts w:ascii="Calibri" w:hAnsi="Calibri" w:cs="Calibri"/>
                <w:b/>
                <w:bCs/>
                <w:color w:val="000000"/>
                <w:sz w:val="20"/>
                <w:szCs w:val="20"/>
              </w:rPr>
              <w:t>1 422 737</w:t>
            </w:r>
          </w:p>
        </w:tc>
        <w:tc>
          <w:tcPr>
            <w:tcW w:w="898" w:type="dxa"/>
            <w:tcBorders>
              <w:top w:val="nil"/>
              <w:left w:val="nil"/>
              <w:bottom w:val="single" w:sz="8" w:space="0" w:color="auto"/>
              <w:right w:val="single" w:sz="8" w:space="0" w:color="BFBFBF"/>
            </w:tcBorders>
            <w:shd w:val="clear" w:color="auto" w:fill="auto"/>
            <w:vAlign w:val="center"/>
          </w:tcPr>
          <w:p w:rsidR="00156B26" w:rsidRDefault="00156B26" w:rsidP="00156B26">
            <w:pPr>
              <w:jc w:val="center"/>
              <w:rPr>
                <w:rFonts w:ascii="Calibri" w:hAnsi="Calibri" w:cs="Calibri"/>
                <w:b/>
                <w:bCs/>
                <w:sz w:val="20"/>
                <w:szCs w:val="20"/>
              </w:rPr>
            </w:pPr>
            <w:r>
              <w:rPr>
                <w:rFonts w:ascii="Calibri" w:hAnsi="Calibri" w:cs="Calibri"/>
                <w:b/>
                <w:bCs/>
                <w:sz w:val="20"/>
                <w:szCs w:val="20"/>
              </w:rPr>
              <w:t>8,6</w:t>
            </w:r>
          </w:p>
        </w:tc>
        <w:tc>
          <w:tcPr>
            <w:tcW w:w="898" w:type="dxa"/>
            <w:tcBorders>
              <w:top w:val="nil"/>
              <w:left w:val="nil"/>
              <w:bottom w:val="single" w:sz="8" w:space="0" w:color="auto"/>
              <w:right w:val="single" w:sz="8" w:space="0" w:color="auto"/>
            </w:tcBorders>
            <w:shd w:val="clear" w:color="auto" w:fill="auto"/>
            <w:vAlign w:val="center"/>
          </w:tcPr>
          <w:p w:rsidR="00156B26" w:rsidRDefault="00156B26" w:rsidP="00156B26">
            <w:pPr>
              <w:jc w:val="center"/>
              <w:rPr>
                <w:rFonts w:ascii="Calibri" w:hAnsi="Calibri" w:cs="Calibri"/>
                <w:b/>
                <w:bCs/>
                <w:sz w:val="20"/>
                <w:szCs w:val="20"/>
              </w:rPr>
            </w:pPr>
            <w:r>
              <w:rPr>
                <w:rFonts w:ascii="Calibri" w:hAnsi="Calibri" w:cs="Calibri"/>
                <w:b/>
                <w:bCs/>
                <w:sz w:val="20"/>
                <w:szCs w:val="20"/>
              </w:rPr>
              <w:t>7,3</w:t>
            </w:r>
          </w:p>
        </w:tc>
        <w:tc>
          <w:tcPr>
            <w:tcW w:w="898" w:type="dxa"/>
            <w:tcBorders>
              <w:top w:val="nil"/>
              <w:left w:val="nil"/>
              <w:bottom w:val="single" w:sz="8" w:space="0" w:color="auto"/>
              <w:right w:val="single" w:sz="8" w:space="0" w:color="BFBFBF"/>
            </w:tcBorders>
            <w:shd w:val="clear" w:color="auto" w:fill="auto"/>
            <w:vAlign w:val="center"/>
          </w:tcPr>
          <w:p w:rsidR="00156B26" w:rsidRDefault="00156B26" w:rsidP="00156B26">
            <w:pPr>
              <w:jc w:val="center"/>
              <w:rPr>
                <w:rFonts w:ascii="Calibri" w:hAnsi="Calibri" w:cs="Calibri"/>
                <w:b/>
                <w:bCs/>
                <w:sz w:val="20"/>
                <w:szCs w:val="20"/>
              </w:rPr>
            </w:pPr>
            <w:r>
              <w:rPr>
                <w:rFonts w:ascii="Calibri" w:hAnsi="Calibri" w:cs="Calibri"/>
                <w:b/>
                <w:bCs/>
                <w:sz w:val="20"/>
                <w:szCs w:val="20"/>
              </w:rPr>
              <w:t>0,7</w:t>
            </w:r>
          </w:p>
        </w:tc>
        <w:tc>
          <w:tcPr>
            <w:tcW w:w="898" w:type="dxa"/>
            <w:tcBorders>
              <w:top w:val="nil"/>
              <w:left w:val="nil"/>
              <w:bottom w:val="single" w:sz="8" w:space="0" w:color="auto"/>
              <w:right w:val="single" w:sz="8" w:space="0" w:color="auto"/>
            </w:tcBorders>
            <w:shd w:val="clear" w:color="auto" w:fill="auto"/>
            <w:vAlign w:val="center"/>
          </w:tcPr>
          <w:p w:rsidR="00156B26" w:rsidRDefault="00156B26" w:rsidP="00156B26">
            <w:pPr>
              <w:jc w:val="center"/>
              <w:rPr>
                <w:rFonts w:ascii="Calibri" w:hAnsi="Calibri" w:cs="Calibri"/>
                <w:b/>
                <w:bCs/>
                <w:sz w:val="20"/>
                <w:szCs w:val="20"/>
              </w:rPr>
            </w:pPr>
            <w:r>
              <w:rPr>
                <w:rFonts w:ascii="Calibri" w:hAnsi="Calibri" w:cs="Calibri"/>
                <w:b/>
                <w:bCs/>
                <w:sz w:val="20"/>
                <w:szCs w:val="20"/>
              </w:rPr>
              <w:t>0,8</w:t>
            </w:r>
          </w:p>
        </w:tc>
        <w:tc>
          <w:tcPr>
            <w:tcW w:w="898" w:type="dxa"/>
            <w:tcBorders>
              <w:top w:val="nil"/>
              <w:left w:val="nil"/>
              <w:bottom w:val="single" w:sz="8" w:space="0" w:color="auto"/>
              <w:right w:val="single" w:sz="8" w:space="0" w:color="BFBFBF"/>
            </w:tcBorders>
            <w:shd w:val="clear" w:color="auto" w:fill="auto"/>
            <w:vAlign w:val="center"/>
          </w:tcPr>
          <w:p w:rsidR="00156B26" w:rsidRDefault="00156B26" w:rsidP="00156B26">
            <w:pPr>
              <w:jc w:val="center"/>
              <w:rPr>
                <w:rFonts w:ascii="Calibri" w:hAnsi="Calibri" w:cs="Calibri"/>
                <w:b/>
                <w:bCs/>
                <w:sz w:val="20"/>
                <w:szCs w:val="20"/>
              </w:rPr>
            </w:pPr>
            <w:r>
              <w:rPr>
                <w:rFonts w:ascii="Calibri" w:hAnsi="Calibri" w:cs="Calibri"/>
                <w:b/>
                <w:bCs/>
                <w:sz w:val="20"/>
                <w:szCs w:val="20"/>
              </w:rPr>
              <w:t>10,6</w:t>
            </w:r>
          </w:p>
        </w:tc>
        <w:tc>
          <w:tcPr>
            <w:tcW w:w="899" w:type="dxa"/>
            <w:tcBorders>
              <w:top w:val="nil"/>
              <w:left w:val="nil"/>
              <w:bottom w:val="single" w:sz="8" w:space="0" w:color="auto"/>
              <w:right w:val="single" w:sz="8" w:space="0" w:color="auto"/>
            </w:tcBorders>
            <w:shd w:val="clear" w:color="auto" w:fill="auto"/>
            <w:vAlign w:val="center"/>
          </w:tcPr>
          <w:p w:rsidR="00156B26" w:rsidRDefault="00156B26" w:rsidP="00156B26">
            <w:pPr>
              <w:jc w:val="center"/>
              <w:rPr>
                <w:rFonts w:ascii="Calibri" w:hAnsi="Calibri" w:cs="Calibri"/>
                <w:b/>
                <w:bCs/>
                <w:sz w:val="20"/>
                <w:szCs w:val="20"/>
              </w:rPr>
            </w:pPr>
            <w:r>
              <w:rPr>
                <w:rFonts w:ascii="Calibri" w:hAnsi="Calibri" w:cs="Calibri"/>
                <w:b/>
                <w:bCs/>
                <w:sz w:val="20"/>
                <w:szCs w:val="20"/>
              </w:rPr>
              <w:t>8,3</w:t>
            </w:r>
          </w:p>
        </w:tc>
      </w:tr>
    </w:tbl>
    <w:p w:rsidR="005815E6" w:rsidRPr="00E87DFD" w:rsidRDefault="005815E6" w:rsidP="001C5C2D">
      <w:pPr>
        <w:ind w:right="70"/>
        <w:rPr>
          <w:i/>
          <w:sz w:val="20"/>
        </w:rPr>
      </w:pPr>
      <w:r w:rsidRPr="00E87DFD">
        <w:rPr>
          <w:i/>
          <w:sz w:val="20"/>
        </w:rPr>
        <w:t xml:space="preserve">*Liczba mieszkańców ze strony </w:t>
      </w:r>
      <w:hyperlink r:id="rId12" w:history="1">
        <w:r w:rsidRPr="00E87DFD">
          <w:rPr>
            <w:rStyle w:val="Hipercze"/>
            <w:i/>
            <w:sz w:val="20"/>
          </w:rPr>
          <w:t>http://demografia.stat.gov.pl/bazademografia/</w:t>
        </w:r>
      </w:hyperlink>
      <w:r w:rsidRPr="00E87DFD">
        <w:rPr>
          <w:i/>
          <w:sz w:val="20"/>
        </w:rPr>
        <w:t xml:space="preserve"> dla woj. warmińsko-mazurskiego</w:t>
      </w:r>
    </w:p>
    <w:p w:rsidR="005815E6" w:rsidRPr="000D33F7" w:rsidRDefault="005815E6" w:rsidP="001C5C2D">
      <w:pPr>
        <w:ind w:right="70"/>
        <w:jc w:val="center"/>
        <w:rPr>
          <w:sz w:val="24"/>
        </w:rPr>
      </w:pPr>
    </w:p>
    <w:p w:rsidR="005815E6" w:rsidRPr="00154792" w:rsidRDefault="005815E6" w:rsidP="001C5C2D">
      <w:pPr>
        <w:keepLines/>
        <w:ind w:left="114" w:firstLine="595"/>
        <w:jc w:val="both"/>
        <w:rPr>
          <w:sz w:val="24"/>
        </w:rPr>
      </w:pPr>
      <w:r w:rsidRPr="00154792">
        <w:rPr>
          <w:sz w:val="24"/>
        </w:rPr>
        <w:t>Powyższe dane zawarte w tabeli wskazują, że w roku 20</w:t>
      </w:r>
      <w:r w:rsidR="00154792" w:rsidRPr="00154792">
        <w:rPr>
          <w:sz w:val="24"/>
        </w:rPr>
        <w:t>20</w:t>
      </w:r>
      <w:r w:rsidRPr="00154792">
        <w:rPr>
          <w:sz w:val="24"/>
        </w:rPr>
        <w:t xml:space="preserve"> wskaźniki liczbowe w przeliczeniu na 10 tyś. mieszkańców w zakresie wypadków i</w:t>
      </w:r>
      <w:r w:rsidR="000535BE">
        <w:rPr>
          <w:sz w:val="24"/>
        </w:rPr>
        <w:t xml:space="preserve"> rannych ogółem na terenie woj. </w:t>
      </w:r>
      <w:r w:rsidRPr="00154792">
        <w:rPr>
          <w:sz w:val="24"/>
        </w:rPr>
        <w:t xml:space="preserve">warmińsko - mazurskiego uległy spadkowi  w porównaniu do poprzedzającego roku. </w:t>
      </w:r>
      <w:r w:rsidR="00154792" w:rsidRPr="00154792">
        <w:rPr>
          <w:sz w:val="24"/>
        </w:rPr>
        <w:t>Wzrósł natomiast wskaźnik osób zabitych.</w:t>
      </w:r>
    </w:p>
    <w:p w:rsidR="005815E6" w:rsidRPr="00154792" w:rsidRDefault="005815E6" w:rsidP="001C5C2D">
      <w:pPr>
        <w:keepLines/>
        <w:ind w:left="114" w:firstLine="595"/>
        <w:jc w:val="both"/>
        <w:rPr>
          <w:sz w:val="24"/>
        </w:rPr>
      </w:pPr>
      <w:r w:rsidRPr="00154792">
        <w:rPr>
          <w:sz w:val="24"/>
        </w:rPr>
        <w:t xml:space="preserve">Najniższy wskaźnik dotyczący liczby wypadków wystąpił na terenie powiatów:  </w:t>
      </w:r>
      <w:r w:rsidR="000535BE">
        <w:rPr>
          <w:sz w:val="24"/>
        </w:rPr>
        <w:t>m. </w:t>
      </w:r>
      <w:r w:rsidR="00154792" w:rsidRPr="00154792">
        <w:rPr>
          <w:sz w:val="24"/>
        </w:rPr>
        <w:t xml:space="preserve">Elbląg (3,8), </w:t>
      </w:r>
      <w:r w:rsidR="006C51BD" w:rsidRPr="00154792">
        <w:rPr>
          <w:sz w:val="24"/>
        </w:rPr>
        <w:t>działdowskiego</w:t>
      </w:r>
      <w:r w:rsidRPr="00154792">
        <w:rPr>
          <w:sz w:val="24"/>
        </w:rPr>
        <w:t xml:space="preserve"> (</w:t>
      </w:r>
      <w:r w:rsidR="00154792" w:rsidRPr="00154792">
        <w:rPr>
          <w:sz w:val="24"/>
        </w:rPr>
        <w:t>4</w:t>
      </w:r>
      <w:r w:rsidRPr="00154792">
        <w:rPr>
          <w:sz w:val="24"/>
        </w:rPr>
        <w:t>,</w:t>
      </w:r>
      <w:r w:rsidR="00154792" w:rsidRPr="00154792">
        <w:rPr>
          <w:sz w:val="24"/>
        </w:rPr>
        <w:t>5)</w:t>
      </w:r>
      <w:r w:rsidRPr="00154792">
        <w:rPr>
          <w:sz w:val="24"/>
        </w:rPr>
        <w:t xml:space="preserve"> i</w:t>
      </w:r>
      <w:r w:rsidR="00154792" w:rsidRPr="00154792">
        <w:rPr>
          <w:sz w:val="24"/>
        </w:rPr>
        <w:t xml:space="preserve"> giżyckiego (6,0)</w:t>
      </w:r>
      <w:r w:rsidRPr="00154792">
        <w:rPr>
          <w:sz w:val="24"/>
        </w:rPr>
        <w:t xml:space="preserve"> natomiast wartość najwyższą osiągnął na terenie powiatów</w:t>
      </w:r>
      <w:r w:rsidR="00154792" w:rsidRPr="00154792">
        <w:rPr>
          <w:sz w:val="24"/>
        </w:rPr>
        <w:t>:</w:t>
      </w:r>
      <w:r w:rsidRPr="00154792">
        <w:rPr>
          <w:sz w:val="24"/>
        </w:rPr>
        <w:t xml:space="preserve"> olsztyńskiego (</w:t>
      </w:r>
      <w:r w:rsidR="00154792" w:rsidRPr="00154792">
        <w:rPr>
          <w:sz w:val="24"/>
        </w:rPr>
        <w:t>10</w:t>
      </w:r>
      <w:r w:rsidRPr="00154792">
        <w:rPr>
          <w:sz w:val="24"/>
        </w:rPr>
        <w:t>,</w:t>
      </w:r>
      <w:r w:rsidR="00154792" w:rsidRPr="00154792">
        <w:rPr>
          <w:sz w:val="24"/>
        </w:rPr>
        <w:t>6) i miasta Olsztyn</w:t>
      </w:r>
      <w:r w:rsidRPr="00154792">
        <w:rPr>
          <w:sz w:val="24"/>
        </w:rPr>
        <w:t xml:space="preserve"> (</w:t>
      </w:r>
      <w:r w:rsidR="00154792" w:rsidRPr="00154792">
        <w:rPr>
          <w:sz w:val="24"/>
        </w:rPr>
        <w:t>9</w:t>
      </w:r>
      <w:r w:rsidRPr="00154792">
        <w:rPr>
          <w:sz w:val="24"/>
        </w:rPr>
        <w:t>,</w:t>
      </w:r>
      <w:r w:rsidR="00154792" w:rsidRPr="00154792">
        <w:rPr>
          <w:sz w:val="24"/>
        </w:rPr>
        <w:t>4</w:t>
      </w:r>
      <w:r w:rsidRPr="00154792">
        <w:rPr>
          <w:sz w:val="24"/>
        </w:rPr>
        <w:t>)</w:t>
      </w:r>
      <w:r w:rsidR="006C51BD" w:rsidRPr="00154792">
        <w:rPr>
          <w:sz w:val="24"/>
        </w:rPr>
        <w:t xml:space="preserve"> oraz powiatu oleckiego (</w:t>
      </w:r>
      <w:r w:rsidR="00154792" w:rsidRPr="00154792">
        <w:rPr>
          <w:sz w:val="24"/>
        </w:rPr>
        <w:t>8</w:t>
      </w:r>
      <w:r w:rsidR="006C51BD" w:rsidRPr="00154792">
        <w:rPr>
          <w:sz w:val="24"/>
        </w:rPr>
        <w:t>,</w:t>
      </w:r>
      <w:r w:rsidR="00154792" w:rsidRPr="00154792">
        <w:rPr>
          <w:sz w:val="24"/>
        </w:rPr>
        <w:t>8</w:t>
      </w:r>
      <w:r w:rsidR="006C51BD" w:rsidRPr="00154792">
        <w:rPr>
          <w:sz w:val="24"/>
        </w:rPr>
        <w:t>)</w:t>
      </w:r>
      <w:r w:rsidRPr="00154792">
        <w:rPr>
          <w:sz w:val="24"/>
        </w:rPr>
        <w:t>.</w:t>
      </w:r>
    </w:p>
    <w:p w:rsidR="005815E6" w:rsidRPr="00CE46D8" w:rsidRDefault="005815E6" w:rsidP="001C5C2D">
      <w:pPr>
        <w:keepLines/>
        <w:ind w:left="114" w:firstLine="595"/>
        <w:jc w:val="both"/>
        <w:rPr>
          <w:sz w:val="24"/>
        </w:rPr>
      </w:pPr>
      <w:r w:rsidRPr="00CE46D8">
        <w:rPr>
          <w:sz w:val="24"/>
        </w:rPr>
        <w:t>Wskaźnik liczby zabitych w wypadkach na 10 tyś. mieszkańców w roku 20</w:t>
      </w:r>
      <w:r w:rsidR="00154792" w:rsidRPr="00CE46D8">
        <w:rPr>
          <w:sz w:val="24"/>
        </w:rPr>
        <w:t>20</w:t>
      </w:r>
      <w:r w:rsidRPr="00CE46D8">
        <w:rPr>
          <w:sz w:val="24"/>
        </w:rPr>
        <w:t xml:space="preserve"> najniższą wartość osiągnął na terenie powiatów: miasta </w:t>
      </w:r>
      <w:r w:rsidR="00154792" w:rsidRPr="00CE46D8">
        <w:rPr>
          <w:sz w:val="24"/>
        </w:rPr>
        <w:t>Olsztyn</w:t>
      </w:r>
      <w:r w:rsidRPr="00CE46D8">
        <w:rPr>
          <w:sz w:val="24"/>
        </w:rPr>
        <w:t xml:space="preserve"> (0,</w:t>
      </w:r>
      <w:r w:rsidR="00154792" w:rsidRPr="00CE46D8">
        <w:rPr>
          <w:sz w:val="24"/>
        </w:rPr>
        <w:t>1</w:t>
      </w:r>
      <w:r w:rsidRPr="00CE46D8">
        <w:rPr>
          <w:sz w:val="24"/>
        </w:rPr>
        <w:t xml:space="preserve">) i miasta </w:t>
      </w:r>
      <w:r w:rsidR="00154792" w:rsidRPr="00CE46D8">
        <w:rPr>
          <w:sz w:val="24"/>
        </w:rPr>
        <w:t>Elbląg</w:t>
      </w:r>
      <w:r w:rsidRPr="00CE46D8">
        <w:rPr>
          <w:sz w:val="24"/>
        </w:rPr>
        <w:t xml:space="preserve"> (0,</w:t>
      </w:r>
      <w:r w:rsidR="00154792" w:rsidRPr="00CE46D8">
        <w:rPr>
          <w:sz w:val="24"/>
        </w:rPr>
        <w:t>3</w:t>
      </w:r>
      <w:r w:rsidRPr="00CE46D8">
        <w:rPr>
          <w:sz w:val="24"/>
        </w:rPr>
        <w:t xml:space="preserve">),  najwyższą natomiast na terenie powiatów: </w:t>
      </w:r>
      <w:r w:rsidR="00154792" w:rsidRPr="00CE46D8">
        <w:rPr>
          <w:sz w:val="24"/>
        </w:rPr>
        <w:t>nidzickiego</w:t>
      </w:r>
      <w:r w:rsidRPr="00CE46D8">
        <w:rPr>
          <w:sz w:val="24"/>
        </w:rPr>
        <w:t xml:space="preserve"> </w:t>
      </w:r>
      <w:r w:rsidR="00154792" w:rsidRPr="00CE46D8">
        <w:rPr>
          <w:sz w:val="24"/>
        </w:rPr>
        <w:t>(2,1</w:t>
      </w:r>
      <w:r w:rsidRPr="00CE46D8">
        <w:rPr>
          <w:sz w:val="24"/>
        </w:rPr>
        <w:t xml:space="preserve">), </w:t>
      </w:r>
      <w:r w:rsidR="006C51BD" w:rsidRPr="00CE46D8">
        <w:rPr>
          <w:sz w:val="24"/>
        </w:rPr>
        <w:t>oleckiego (</w:t>
      </w:r>
      <w:r w:rsidR="00154792" w:rsidRPr="00CE46D8">
        <w:rPr>
          <w:sz w:val="24"/>
        </w:rPr>
        <w:t>2</w:t>
      </w:r>
      <w:r w:rsidR="006C51BD" w:rsidRPr="00CE46D8">
        <w:rPr>
          <w:sz w:val="24"/>
        </w:rPr>
        <w:t>,</w:t>
      </w:r>
      <w:r w:rsidR="00154792" w:rsidRPr="00CE46D8">
        <w:rPr>
          <w:sz w:val="24"/>
        </w:rPr>
        <w:t>0</w:t>
      </w:r>
      <w:r w:rsidR="006C51BD" w:rsidRPr="00CE46D8">
        <w:rPr>
          <w:sz w:val="24"/>
        </w:rPr>
        <w:t xml:space="preserve">) oraz </w:t>
      </w:r>
      <w:r w:rsidR="00154792" w:rsidRPr="00CE46D8">
        <w:rPr>
          <w:sz w:val="24"/>
        </w:rPr>
        <w:t>braniewskiego</w:t>
      </w:r>
      <w:r w:rsidRPr="00CE46D8">
        <w:rPr>
          <w:sz w:val="24"/>
        </w:rPr>
        <w:t xml:space="preserve"> (1,</w:t>
      </w:r>
      <w:r w:rsidR="00154792" w:rsidRPr="00CE46D8">
        <w:rPr>
          <w:sz w:val="24"/>
        </w:rPr>
        <w:t>5</w:t>
      </w:r>
      <w:r w:rsidRPr="00CE46D8">
        <w:rPr>
          <w:sz w:val="24"/>
        </w:rPr>
        <w:t>)</w:t>
      </w:r>
      <w:r w:rsidR="006C51BD" w:rsidRPr="00CE46D8">
        <w:rPr>
          <w:sz w:val="24"/>
        </w:rPr>
        <w:t>.</w:t>
      </w:r>
      <w:r w:rsidRPr="00CE46D8">
        <w:rPr>
          <w:sz w:val="24"/>
        </w:rPr>
        <w:t xml:space="preserve"> </w:t>
      </w:r>
    </w:p>
    <w:p w:rsidR="005815E6" w:rsidRPr="00CE46D8" w:rsidRDefault="005815E6" w:rsidP="001C5C2D">
      <w:pPr>
        <w:keepLines/>
        <w:ind w:left="114" w:firstLine="595"/>
        <w:jc w:val="both"/>
        <w:rPr>
          <w:sz w:val="24"/>
        </w:rPr>
      </w:pPr>
      <w:r w:rsidRPr="00CE46D8">
        <w:rPr>
          <w:sz w:val="24"/>
        </w:rPr>
        <w:t xml:space="preserve">Najniższa wartość wskaźnika rannych na 10 tyś. mieszkańców wystąpiła na terenie powiatów: </w:t>
      </w:r>
      <w:r w:rsidR="00F87558" w:rsidRPr="00CE46D8">
        <w:rPr>
          <w:sz w:val="24"/>
        </w:rPr>
        <w:t>m. Elbląg</w:t>
      </w:r>
      <w:r w:rsidRPr="00CE46D8">
        <w:rPr>
          <w:sz w:val="24"/>
        </w:rPr>
        <w:t xml:space="preserve"> (</w:t>
      </w:r>
      <w:r w:rsidR="00154792" w:rsidRPr="00CE46D8">
        <w:rPr>
          <w:sz w:val="24"/>
        </w:rPr>
        <w:t>3</w:t>
      </w:r>
      <w:r w:rsidRPr="00CE46D8">
        <w:rPr>
          <w:sz w:val="24"/>
        </w:rPr>
        <w:t>,</w:t>
      </w:r>
      <w:r w:rsidR="00154792" w:rsidRPr="00CE46D8">
        <w:rPr>
          <w:sz w:val="24"/>
        </w:rPr>
        <w:t>6</w:t>
      </w:r>
      <w:r w:rsidRPr="00CE46D8">
        <w:rPr>
          <w:sz w:val="24"/>
        </w:rPr>
        <w:t>)</w:t>
      </w:r>
      <w:r w:rsidR="00154792" w:rsidRPr="00CE46D8">
        <w:rPr>
          <w:sz w:val="24"/>
        </w:rPr>
        <w:t xml:space="preserve"> i działdowskiego (4,9)</w:t>
      </w:r>
      <w:r w:rsidRPr="00CE46D8">
        <w:rPr>
          <w:sz w:val="24"/>
        </w:rPr>
        <w:t>, najwyższa natomiast na terenie powiatów: olsztyńskiego (</w:t>
      </w:r>
      <w:r w:rsidR="00154792" w:rsidRPr="00CE46D8">
        <w:rPr>
          <w:sz w:val="24"/>
        </w:rPr>
        <w:t>13</w:t>
      </w:r>
      <w:r w:rsidRPr="00CE46D8">
        <w:rPr>
          <w:sz w:val="24"/>
        </w:rPr>
        <w:t>,</w:t>
      </w:r>
      <w:r w:rsidR="00154792" w:rsidRPr="00CE46D8">
        <w:rPr>
          <w:sz w:val="24"/>
        </w:rPr>
        <w:t>6</w:t>
      </w:r>
      <w:r w:rsidRPr="00CE46D8">
        <w:rPr>
          <w:sz w:val="24"/>
        </w:rPr>
        <w:t xml:space="preserve">), </w:t>
      </w:r>
      <w:r w:rsidR="00154792" w:rsidRPr="00CE46D8">
        <w:rPr>
          <w:sz w:val="24"/>
        </w:rPr>
        <w:t>węgorzewskiego (11,0</w:t>
      </w:r>
      <w:r w:rsidR="00F87558" w:rsidRPr="00CE46D8">
        <w:rPr>
          <w:sz w:val="24"/>
        </w:rPr>
        <w:t xml:space="preserve">) oraz </w:t>
      </w:r>
      <w:r w:rsidR="00154792" w:rsidRPr="00CE46D8">
        <w:rPr>
          <w:sz w:val="24"/>
        </w:rPr>
        <w:t>m. Olsztyn</w:t>
      </w:r>
      <w:r w:rsidR="00F87558" w:rsidRPr="00CE46D8">
        <w:rPr>
          <w:sz w:val="24"/>
        </w:rPr>
        <w:t xml:space="preserve"> (</w:t>
      </w:r>
      <w:r w:rsidR="00154792" w:rsidRPr="00CE46D8">
        <w:rPr>
          <w:sz w:val="24"/>
        </w:rPr>
        <w:t>10</w:t>
      </w:r>
      <w:r w:rsidR="00F87558" w:rsidRPr="00CE46D8">
        <w:rPr>
          <w:sz w:val="24"/>
        </w:rPr>
        <w:t>,</w:t>
      </w:r>
      <w:r w:rsidR="00154792" w:rsidRPr="00CE46D8">
        <w:rPr>
          <w:sz w:val="24"/>
        </w:rPr>
        <w:t>7</w:t>
      </w:r>
      <w:r w:rsidR="00F87558" w:rsidRPr="00CE46D8">
        <w:rPr>
          <w:sz w:val="24"/>
        </w:rPr>
        <w:t>).</w:t>
      </w:r>
    </w:p>
    <w:p w:rsidR="005815E6" w:rsidRPr="004A163A" w:rsidRDefault="005815E6" w:rsidP="001C5C2D">
      <w:pPr>
        <w:keepLines/>
        <w:jc w:val="both"/>
        <w:rPr>
          <w:sz w:val="24"/>
        </w:rPr>
      </w:pPr>
    </w:p>
    <w:p w:rsidR="005815E6" w:rsidRPr="00B62CDF" w:rsidRDefault="009E77AC" w:rsidP="001C5C2D">
      <w:pPr>
        <w:keepLines/>
        <w:spacing w:after="120"/>
        <w:jc w:val="both"/>
        <w:rPr>
          <w:color w:val="FF0000"/>
          <w:sz w:val="24"/>
        </w:rPr>
      </w:pPr>
      <w:r>
        <w:rPr>
          <w:noProof/>
          <w:lang w:eastAsia="pl-PL"/>
        </w:rPr>
        <w:lastRenderedPageBreak/>
        <w:drawing>
          <wp:inline distT="0" distB="0" distL="0" distR="0" wp14:anchorId="7B5D8AE9" wp14:editId="4EA7068D">
            <wp:extent cx="6400800" cy="8277225"/>
            <wp:effectExtent l="0" t="0" r="0" b="0"/>
            <wp:docPr id="4" name="Obiek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5815E6" w:rsidRPr="00B62CDF">
        <w:rPr>
          <w:color w:val="FF0000"/>
        </w:rPr>
        <w:tab/>
      </w:r>
      <w:r w:rsidR="005815E6" w:rsidRPr="00CE46D8">
        <w:rPr>
          <w:sz w:val="24"/>
        </w:rPr>
        <w:t>Powyższe wskaźniki przedstawiają poziom zaistniałych zdarzeń w ruchu drogowym w 20</w:t>
      </w:r>
      <w:r w:rsidR="00CE46D8" w:rsidRPr="00CE46D8">
        <w:rPr>
          <w:sz w:val="24"/>
        </w:rPr>
        <w:t xml:space="preserve">20 </w:t>
      </w:r>
      <w:r w:rsidR="005815E6" w:rsidRPr="00CE46D8">
        <w:rPr>
          <w:sz w:val="24"/>
        </w:rPr>
        <w:t>roku, w odniesieniu do wielkości zaludnienia w poszczególnych powiatach. Analiza wskazuje, że zarysowują się duże różnice pomiędzy poszczególnymi powiatami, co do liczby wypadków i ich ofiar w przeliczeniu na 10 tys. mieszkańców.</w:t>
      </w:r>
    </w:p>
    <w:p w:rsidR="005815E6" w:rsidRDefault="005815E6">
      <w:pPr>
        <w:keepLines/>
        <w:jc w:val="both"/>
        <w:rPr>
          <w:b/>
          <w:sz w:val="24"/>
        </w:rPr>
      </w:pPr>
    </w:p>
    <w:p w:rsidR="005815E6" w:rsidRDefault="005815E6">
      <w:pPr>
        <w:keepLines/>
        <w:jc w:val="both"/>
        <w:rPr>
          <w:b/>
          <w:sz w:val="24"/>
        </w:rPr>
      </w:pPr>
    </w:p>
    <w:p w:rsidR="005815E6" w:rsidRDefault="005815E6">
      <w:pPr>
        <w:keepLines/>
        <w:jc w:val="both"/>
        <w:rPr>
          <w:b/>
          <w:sz w:val="24"/>
        </w:rPr>
      </w:pPr>
      <w:r>
        <w:rPr>
          <w:b/>
          <w:sz w:val="24"/>
        </w:rPr>
        <w:lastRenderedPageBreak/>
        <w:t>Kolizje drogowe zgłoszone Policji w latach 201</w:t>
      </w:r>
      <w:r w:rsidR="00B62CDF">
        <w:rPr>
          <w:b/>
          <w:sz w:val="24"/>
        </w:rPr>
        <w:t>8</w:t>
      </w:r>
      <w:r>
        <w:rPr>
          <w:b/>
          <w:sz w:val="24"/>
        </w:rPr>
        <w:t xml:space="preserve"> - 20</w:t>
      </w:r>
      <w:r w:rsidR="00B62CDF">
        <w:rPr>
          <w:b/>
          <w:sz w:val="24"/>
        </w:rPr>
        <w:t>20</w:t>
      </w:r>
    </w:p>
    <w:tbl>
      <w:tblPr>
        <w:tblW w:w="9356" w:type="dxa"/>
        <w:tblInd w:w="70" w:type="dxa"/>
        <w:tblCellMar>
          <w:left w:w="70" w:type="dxa"/>
          <w:right w:w="70" w:type="dxa"/>
        </w:tblCellMar>
        <w:tblLook w:val="00A0" w:firstRow="1" w:lastRow="0" w:firstColumn="1" w:lastColumn="0" w:noHBand="0" w:noVBand="0"/>
      </w:tblPr>
      <w:tblGrid>
        <w:gridCol w:w="3849"/>
        <w:gridCol w:w="1096"/>
        <w:gridCol w:w="1097"/>
        <w:gridCol w:w="1097"/>
        <w:gridCol w:w="1097"/>
        <w:gridCol w:w="1120"/>
      </w:tblGrid>
      <w:tr w:rsidR="005815E6" w:rsidRPr="00A574A3" w:rsidTr="00420F03">
        <w:trPr>
          <w:trHeight w:val="615"/>
        </w:trPr>
        <w:tc>
          <w:tcPr>
            <w:tcW w:w="3849" w:type="dxa"/>
            <w:tcBorders>
              <w:top w:val="single" w:sz="4" w:space="0" w:color="auto"/>
              <w:left w:val="single" w:sz="4" w:space="0" w:color="auto"/>
              <w:bottom w:val="single" w:sz="4" w:space="0" w:color="808080"/>
              <w:right w:val="nil"/>
            </w:tcBorders>
            <w:vAlign w:val="center"/>
          </w:tcPr>
          <w:p w:rsidR="005815E6" w:rsidRPr="00A574A3" w:rsidRDefault="005815E6" w:rsidP="00A574A3">
            <w:pPr>
              <w:suppressAutoHyphens w:val="0"/>
              <w:rPr>
                <w:rFonts w:ascii="Calibri" w:hAnsi="Calibri" w:cs="Calibri"/>
                <w:b/>
                <w:bCs/>
                <w:color w:val="000000"/>
                <w:sz w:val="22"/>
                <w:lang w:eastAsia="pl-PL"/>
              </w:rPr>
            </w:pPr>
            <w:r w:rsidRPr="00A574A3">
              <w:rPr>
                <w:rFonts w:ascii="Calibri" w:hAnsi="Calibri" w:cs="Calibri"/>
                <w:b/>
                <w:bCs/>
                <w:color w:val="000000"/>
                <w:sz w:val="22"/>
                <w:szCs w:val="22"/>
                <w:lang w:eastAsia="pl-PL"/>
              </w:rPr>
              <w:t>Powiat</w:t>
            </w:r>
            <w:r>
              <w:rPr>
                <w:rFonts w:ascii="Calibri" w:hAnsi="Calibri" w:cs="Calibri"/>
                <w:b/>
                <w:bCs/>
                <w:color w:val="000000"/>
                <w:sz w:val="22"/>
                <w:szCs w:val="22"/>
                <w:lang w:eastAsia="pl-PL"/>
              </w:rPr>
              <w:t xml:space="preserve">                                                </w:t>
            </w:r>
            <w:r w:rsidRPr="00A574A3">
              <w:rPr>
                <w:rFonts w:ascii="Calibri" w:hAnsi="Calibri" w:cs="Calibri"/>
                <w:b/>
                <w:bCs/>
                <w:color w:val="000000"/>
                <w:sz w:val="22"/>
                <w:szCs w:val="22"/>
                <w:lang w:eastAsia="pl-PL"/>
              </w:rPr>
              <w:t>Rok</w:t>
            </w:r>
          </w:p>
        </w:tc>
        <w:tc>
          <w:tcPr>
            <w:tcW w:w="1096" w:type="dxa"/>
            <w:tcBorders>
              <w:top w:val="single" w:sz="4" w:space="0" w:color="auto"/>
              <w:left w:val="single" w:sz="8" w:space="0" w:color="auto"/>
              <w:bottom w:val="single" w:sz="4" w:space="0" w:color="808080"/>
              <w:right w:val="nil"/>
            </w:tcBorders>
            <w:vAlign w:val="center"/>
          </w:tcPr>
          <w:p w:rsidR="005815E6" w:rsidRPr="00A574A3" w:rsidRDefault="005815E6" w:rsidP="00B62CDF">
            <w:pPr>
              <w:suppressAutoHyphens w:val="0"/>
              <w:jc w:val="center"/>
              <w:rPr>
                <w:rFonts w:ascii="Calibri" w:hAnsi="Calibri" w:cs="Calibri"/>
                <w:b/>
                <w:bCs/>
                <w:color w:val="000000"/>
                <w:sz w:val="22"/>
                <w:lang w:eastAsia="pl-PL"/>
              </w:rPr>
            </w:pPr>
            <w:r w:rsidRPr="00A574A3">
              <w:rPr>
                <w:rFonts w:ascii="Calibri" w:hAnsi="Calibri" w:cs="Calibri"/>
                <w:b/>
                <w:bCs/>
                <w:color w:val="000000"/>
                <w:sz w:val="22"/>
                <w:szCs w:val="22"/>
                <w:lang w:eastAsia="pl-PL"/>
              </w:rPr>
              <w:t>201</w:t>
            </w:r>
            <w:r w:rsidR="00B62CDF">
              <w:rPr>
                <w:rFonts w:ascii="Calibri" w:hAnsi="Calibri" w:cs="Calibri"/>
                <w:b/>
                <w:bCs/>
                <w:color w:val="000000"/>
                <w:sz w:val="22"/>
                <w:szCs w:val="22"/>
                <w:lang w:eastAsia="pl-PL"/>
              </w:rPr>
              <w:t>8</w:t>
            </w:r>
          </w:p>
        </w:tc>
        <w:tc>
          <w:tcPr>
            <w:tcW w:w="1097" w:type="dxa"/>
            <w:tcBorders>
              <w:top w:val="single" w:sz="4" w:space="0" w:color="auto"/>
              <w:left w:val="single" w:sz="4" w:space="0" w:color="BFBFBF"/>
              <w:bottom w:val="single" w:sz="4" w:space="0" w:color="808080"/>
              <w:right w:val="single" w:sz="4" w:space="0" w:color="BFBFBF"/>
            </w:tcBorders>
            <w:vAlign w:val="center"/>
          </w:tcPr>
          <w:p w:rsidR="005815E6" w:rsidRPr="00A574A3" w:rsidRDefault="005815E6" w:rsidP="00B62CDF">
            <w:pPr>
              <w:suppressAutoHyphens w:val="0"/>
              <w:jc w:val="center"/>
              <w:rPr>
                <w:rFonts w:ascii="Calibri" w:hAnsi="Calibri" w:cs="Calibri"/>
                <w:b/>
                <w:bCs/>
                <w:color w:val="000000"/>
                <w:sz w:val="22"/>
                <w:lang w:eastAsia="pl-PL"/>
              </w:rPr>
            </w:pPr>
            <w:r w:rsidRPr="00A574A3">
              <w:rPr>
                <w:rFonts w:ascii="Calibri" w:hAnsi="Calibri" w:cs="Calibri"/>
                <w:b/>
                <w:bCs/>
                <w:color w:val="000000"/>
                <w:sz w:val="22"/>
                <w:szCs w:val="22"/>
                <w:lang w:eastAsia="pl-PL"/>
              </w:rPr>
              <w:t>201</w:t>
            </w:r>
            <w:r w:rsidR="00B62CDF">
              <w:rPr>
                <w:rFonts w:ascii="Calibri" w:hAnsi="Calibri" w:cs="Calibri"/>
                <w:b/>
                <w:bCs/>
                <w:color w:val="000000"/>
                <w:sz w:val="22"/>
                <w:szCs w:val="22"/>
                <w:lang w:eastAsia="pl-PL"/>
              </w:rPr>
              <w:t>9</w:t>
            </w:r>
          </w:p>
        </w:tc>
        <w:tc>
          <w:tcPr>
            <w:tcW w:w="1097" w:type="dxa"/>
            <w:tcBorders>
              <w:top w:val="single" w:sz="4" w:space="0" w:color="auto"/>
              <w:left w:val="nil"/>
              <w:bottom w:val="single" w:sz="4" w:space="0" w:color="808080"/>
              <w:right w:val="single" w:sz="4" w:space="0" w:color="auto"/>
            </w:tcBorders>
            <w:vAlign w:val="center"/>
          </w:tcPr>
          <w:p w:rsidR="005815E6" w:rsidRPr="00A574A3" w:rsidRDefault="005815E6" w:rsidP="00B62CDF">
            <w:pPr>
              <w:suppressAutoHyphens w:val="0"/>
              <w:jc w:val="center"/>
              <w:rPr>
                <w:rFonts w:ascii="Calibri" w:hAnsi="Calibri" w:cs="Calibri"/>
                <w:b/>
                <w:bCs/>
                <w:color w:val="000000"/>
                <w:sz w:val="22"/>
                <w:lang w:eastAsia="pl-PL"/>
              </w:rPr>
            </w:pPr>
            <w:r w:rsidRPr="00A574A3">
              <w:rPr>
                <w:rFonts w:ascii="Calibri" w:hAnsi="Calibri" w:cs="Calibri"/>
                <w:b/>
                <w:bCs/>
                <w:color w:val="000000"/>
                <w:sz w:val="22"/>
                <w:szCs w:val="22"/>
                <w:lang w:eastAsia="pl-PL"/>
              </w:rPr>
              <w:t>20</w:t>
            </w:r>
            <w:r w:rsidR="00B62CDF">
              <w:rPr>
                <w:rFonts w:ascii="Calibri" w:hAnsi="Calibri" w:cs="Calibri"/>
                <w:b/>
                <w:bCs/>
                <w:color w:val="000000"/>
                <w:sz w:val="22"/>
                <w:szCs w:val="22"/>
                <w:lang w:eastAsia="pl-PL"/>
              </w:rPr>
              <w:t>20</w:t>
            </w:r>
          </w:p>
        </w:tc>
        <w:tc>
          <w:tcPr>
            <w:tcW w:w="1097" w:type="dxa"/>
            <w:tcBorders>
              <w:top w:val="single" w:sz="4" w:space="0" w:color="auto"/>
              <w:left w:val="nil"/>
              <w:bottom w:val="single" w:sz="4" w:space="0" w:color="808080"/>
              <w:right w:val="nil"/>
            </w:tcBorders>
            <w:vAlign w:val="center"/>
          </w:tcPr>
          <w:p w:rsidR="005815E6" w:rsidRPr="00A574A3" w:rsidRDefault="005815E6" w:rsidP="00A574A3">
            <w:pPr>
              <w:suppressAutoHyphens w:val="0"/>
              <w:jc w:val="center"/>
              <w:rPr>
                <w:rFonts w:ascii="Calibri" w:hAnsi="Calibri" w:cs="Calibri"/>
                <w:b/>
                <w:bCs/>
                <w:color w:val="000000"/>
                <w:sz w:val="16"/>
                <w:szCs w:val="16"/>
                <w:lang w:eastAsia="pl-PL"/>
              </w:rPr>
            </w:pPr>
            <w:r w:rsidRPr="00A574A3">
              <w:rPr>
                <w:rFonts w:ascii="Calibri" w:hAnsi="Calibri" w:cs="Calibri"/>
                <w:b/>
                <w:bCs/>
                <w:color w:val="000000"/>
                <w:sz w:val="16"/>
                <w:szCs w:val="16"/>
                <w:lang w:eastAsia="pl-PL"/>
              </w:rPr>
              <w:t>Wzrost/</w:t>
            </w:r>
            <w:r w:rsidRPr="00A574A3">
              <w:rPr>
                <w:rFonts w:ascii="Calibri" w:hAnsi="Calibri" w:cs="Calibri"/>
                <w:b/>
                <w:bCs/>
                <w:color w:val="000000"/>
                <w:sz w:val="16"/>
                <w:szCs w:val="16"/>
                <w:lang w:eastAsia="pl-PL"/>
              </w:rPr>
              <w:br/>
              <w:t>Spadek</w:t>
            </w:r>
          </w:p>
        </w:tc>
        <w:tc>
          <w:tcPr>
            <w:tcW w:w="1120" w:type="dxa"/>
            <w:tcBorders>
              <w:top w:val="single" w:sz="4" w:space="0" w:color="auto"/>
              <w:left w:val="single" w:sz="4" w:space="0" w:color="auto"/>
              <w:bottom w:val="single" w:sz="4" w:space="0" w:color="808080"/>
              <w:right w:val="single" w:sz="4" w:space="0" w:color="auto"/>
            </w:tcBorders>
            <w:vAlign w:val="center"/>
          </w:tcPr>
          <w:p w:rsidR="005815E6" w:rsidRPr="00A574A3" w:rsidRDefault="005815E6" w:rsidP="00A574A3">
            <w:pPr>
              <w:suppressAutoHyphens w:val="0"/>
              <w:jc w:val="center"/>
              <w:rPr>
                <w:rFonts w:ascii="Calibri" w:hAnsi="Calibri" w:cs="Calibri"/>
                <w:b/>
                <w:bCs/>
                <w:color w:val="000000"/>
                <w:sz w:val="16"/>
                <w:szCs w:val="16"/>
                <w:lang w:eastAsia="pl-PL"/>
              </w:rPr>
            </w:pPr>
            <w:r w:rsidRPr="00A574A3">
              <w:rPr>
                <w:rFonts w:ascii="Calibri" w:hAnsi="Calibri" w:cs="Calibri"/>
                <w:b/>
                <w:bCs/>
                <w:color w:val="000000"/>
                <w:sz w:val="16"/>
                <w:szCs w:val="16"/>
                <w:lang w:eastAsia="pl-PL"/>
              </w:rPr>
              <w:t>Dynamika</w:t>
            </w:r>
          </w:p>
        </w:tc>
      </w:tr>
      <w:tr w:rsidR="00B62CDF" w:rsidRPr="00A574A3" w:rsidTr="009154D2">
        <w:trPr>
          <w:trHeight w:val="340"/>
        </w:trPr>
        <w:tc>
          <w:tcPr>
            <w:tcW w:w="3849" w:type="dxa"/>
            <w:tcBorders>
              <w:top w:val="single" w:sz="8" w:space="0" w:color="auto"/>
              <w:left w:val="single" w:sz="4" w:space="0" w:color="auto"/>
              <w:bottom w:val="single" w:sz="4" w:space="0" w:color="BFBFBF"/>
              <w:right w:val="nil"/>
            </w:tcBorders>
            <w:shd w:val="clear" w:color="000000" w:fill="C6EFCE"/>
            <w:noWrap/>
            <w:vAlign w:val="center"/>
          </w:tcPr>
          <w:p w:rsidR="00B62CDF" w:rsidRDefault="00B62CDF" w:rsidP="00B62CDF">
            <w:pPr>
              <w:suppressAutoHyphens w:val="0"/>
              <w:rPr>
                <w:rFonts w:ascii="Calibri" w:hAnsi="Calibri" w:cs="Calibri"/>
                <w:color w:val="006100"/>
                <w:sz w:val="22"/>
                <w:lang w:eastAsia="pl-PL"/>
              </w:rPr>
            </w:pPr>
            <w:r>
              <w:rPr>
                <w:rFonts w:ascii="Calibri" w:hAnsi="Calibri" w:cs="Calibri"/>
                <w:color w:val="006100"/>
                <w:sz w:val="22"/>
                <w:szCs w:val="22"/>
              </w:rPr>
              <w:t>POWIAT BARTOSZYCKI</w:t>
            </w:r>
          </w:p>
        </w:tc>
        <w:tc>
          <w:tcPr>
            <w:tcW w:w="1096" w:type="dxa"/>
            <w:tcBorders>
              <w:top w:val="single" w:sz="8" w:space="0" w:color="auto"/>
              <w:left w:val="single" w:sz="8" w:space="0" w:color="auto"/>
              <w:bottom w:val="single" w:sz="4" w:space="0" w:color="BFBFBF"/>
              <w:right w:val="nil"/>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473</w:t>
            </w:r>
          </w:p>
        </w:tc>
        <w:tc>
          <w:tcPr>
            <w:tcW w:w="1097"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471</w:t>
            </w:r>
          </w:p>
        </w:tc>
        <w:tc>
          <w:tcPr>
            <w:tcW w:w="1097" w:type="dxa"/>
            <w:tcBorders>
              <w:top w:val="single" w:sz="8" w:space="0" w:color="auto"/>
              <w:left w:val="nil"/>
              <w:bottom w:val="single" w:sz="4" w:space="0" w:color="BFBFBF"/>
              <w:right w:val="single" w:sz="4" w:space="0" w:color="auto"/>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389</w:t>
            </w:r>
          </w:p>
        </w:tc>
        <w:tc>
          <w:tcPr>
            <w:tcW w:w="1097" w:type="dxa"/>
            <w:tcBorders>
              <w:top w:val="single" w:sz="8" w:space="0" w:color="auto"/>
              <w:left w:val="single" w:sz="4" w:space="0" w:color="auto"/>
              <w:bottom w:val="single" w:sz="4" w:space="0" w:color="BFBFBF"/>
              <w:right w:val="single" w:sz="4" w:space="0" w:color="auto"/>
            </w:tcBorders>
            <w:shd w:val="clear" w:color="000000" w:fill="C6EFCE"/>
            <w:noWrap/>
            <w:vAlign w:val="center"/>
          </w:tcPr>
          <w:p w:rsidR="00B62CDF" w:rsidRDefault="00B62CDF" w:rsidP="00B62CDF">
            <w:pPr>
              <w:jc w:val="center"/>
              <w:rPr>
                <w:rFonts w:ascii="Calibri" w:hAnsi="Calibri" w:cs="Calibri"/>
                <w:color w:val="006100"/>
                <w:sz w:val="22"/>
              </w:rPr>
            </w:pPr>
            <w:r>
              <w:rPr>
                <w:rFonts w:ascii="Calibri" w:hAnsi="Calibri" w:cs="Calibri"/>
                <w:color w:val="006100"/>
                <w:sz w:val="22"/>
                <w:szCs w:val="22"/>
              </w:rPr>
              <w:t>-82</w:t>
            </w:r>
          </w:p>
        </w:tc>
        <w:tc>
          <w:tcPr>
            <w:tcW w:w="1120" w:type="dxa"/>
            <w:tcBorders>
              <w:top w:val="single" w:sz="8" w:space="0" w:color="auto"/>
              <w:left w:val="nil"/>
              <w:bottom w:val="single" w:sz="4" w:space="0" w:color="BFBFBF"/>
              <w:right w:val="single" w:sz="4" w:space="0" w:color="auto"/>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82,6%</w:t>
            </w:r>
          </w:p>
        </w:tc>
      </w:tr>
      <w:tr w:rsidR="00B62CDF" w:rsidRPr="00A574A3" w:rsidTr="00054BE9">
        <w:trPr>
          <w:trHeight w:val="34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rsidR="00B62CDF" w:rsidRDefault="00B62CDF" w:rsidP="00B62CDF">
            <w:pPr>
              <w:rPr>
                <w:rFonts w:ascii="Calibri" w:hAnsi="Calibri" w:cs="Calibri"/>
                <w:color w:val="006100"/>
                <w:sz w:val="22"/>
              </w:rPr>
            </w:pPr>
            <w:r>
              <w:rPr>
                <w:rFonts w:ascii="Calibri" w:hAnsi="Calibri" w:cs="Calibri"/>
                <w:color w:val="006100"/>
                <w:sz w:val="22"/>
                <w:szCs w:val="22"/>
              </w:rPr>
              <w:t>POWIAT BRANIEWSKI</w:t>
            </w:r>
          </w:p>
        </w:tc>
        <w:tc>
          <w:tcPr>
            <w:tcW w:w="1096" w:type="dxa"/>
            <w:tcBorders>
              <w:top w:val="nil"/>
              <w:left w:val="single" w:sz="8" w:space="0" w:color="auto"/>
              <w:bottom w:val="single" w:sz="4" w:space="0" w:color="BFBFBF"/>
              <w:right w:val="nil"/>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278</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405</w:t>
            </w:r>
          </w:p>
        </w:tc>
        <w:tc>
          <w:tcPr>
            <w:tcW w:w="1097" w:type="dxa"/>
            <w:tcBorders>
              <w:top w:val="nil"/>
              <w:left w:val="nil"/>
              <w:bottom w:val="single" w:sz="4" w:space="0" w:color="BFBFBF"/>
              <w:right w:val="single" w:sz="4" w:space="0" w:color="auto"/>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266</w:t>
            </w:r>
          </w:p>
        </w:tc>
        <w:tc>
          <w:tcPr>
            <w:tcW w:w="1097" w:type="dxa"/>
            <w:tcBorders>
              <w:top w:val="single" w:sz="4" w:space="0" w:color="BFBFBF"/>
              <w:left w:val="single" w:sz="4" w:space="0" w:color="auto"/>
              <w:bottom w:val="single" w:sz="4" w:space="0" w:color="BFBFBF"/>
              <w:right w:val="single" w:sz="4" w:space="0" w:color="auto"/>
            </w:tcBorders>
            <w:shd w:val="clear" w:color="000000" w:fill="C6EFCE"/>
            <w:noWrap/>
            <w:vAlign w:val="center"/>
          </w:tcPr>
          <w:p w:rsidR="00B62CDF" w:rsidRDefault="00B62CDF" w:rsidP="00B62CDF">
            <w:pPr>
              <w:jc w:val="center"/>
              <w:rPr>
                <w:rFonts w:ascii="Calibri" w:hAnsi="Calibri" w:cs="Calibri"/>
                <w:color w:val="006100"/>
                <w:sz w:val="22"/>
              </w:rPr>
            </w:pPr>
            <w:r>
              <w:rPr>
                <w:rFonts w:ascii="Calibri" w:hAnsi="Calibri" w:cs="Calibri"/>
                <w:color w:val="006100"/>
                <w:sz w:val="22"/>
                <w:szCs w:val="22"/>
              </w:rPr>
              <w:t>-139</w:t>
            </w:r>
          </w:p>
        </w:tc>
        <w:tc>
          <w:tcPr>
            <w:tcW w:w="1120" w:type="dxa"/>
            <w:tcBorders>
              <w:top w:val="nil"/>
              <w:left w:val="nil"/>
              <w:bottom w:val="single" w:sz="4" w:space="0" w:color="BFBFBF"/>
              <w:right w:val="single" w:sz="4" w:space="0" w:color="auto"/>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65,7%</w:t>
            </w:r>
          </w:p>
        </w:tc>
      </w:tr>
      <w:tr w:rsidR="00B62CDF" w:rsidRPr="00A574A3" w:rsidTr="00054BE9">
        <w:trPr>
          <w:trHeight w:val="34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rsidR="00B62CDF" w:rsidRDefault="00B62CDF" w:rsidP="00B62CDF">
            <w:pPr>
              <w:rPr>
                <w:rFonts w:ascii="Calibri" w:hAnsi="Calibri" w:cs="Calibri"/>
                <w:color w:val="006100"/>
                <w:sz w:val="22"/>
              </w:rPr>
            </w:pPr>
            <w:r>
              <w:rPr>
                <w:rFonts w:ascii="Calibri" w:hAnsi="Calibri" w:cs="Calibri"/>
                <w:color w:val="006100"/>
                <w:sz w:val="22"/>
                <w:szCs w:val="22"/>
              </w:rPr>
              <w:t>POWIAT DZIAŁDOWSKI</w:t>
            </w:r>
          </w:p>
        </w:tc>
        <w:tc>
          <w:tcPr>
            <w:tcW w:w="1096" w:type="dxa"/>
            <w:tcBorders>
              <w:top w:val="nil"/>
              <w:left w:val="single" w:sz="8" w:space="0" w:color="auto"/>
              <w:bottom w:val="single" w:sz="4" w:space="0" w:color="BFBFBF"/>
              <w:right w:val="nil"/>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553</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575</w:t>
            </w:r>
          </w:p>
        </w:tc>
        <w:tc>
          <w:tcPr>
            <w:tcW w:w="1097" w:type="dxa"/>
            <w:tcBorders>
              <w:top w:val="nil"/>
              <w:left w:val="nil"/>
              <w:bottom w:val="single" w:sz="4" w:space="0" w:color="BFBFBF"/>
              <w:right w:val="single" w:sz="4" w:space="0" w:color="auto"/>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448</w:t>
            </w:r>
          </w:p>
        </w:tc>
        <w:tc>
          <w:tcPr>
            <w:tcW w:w="1097" w:type="dxa"/>
            <w:tcBorders>
              <w:top w:val="single" w:sz="4" w:space="0" w:color="BFBFBF"/>
              <w:left w:val="single" w:sz="4" w:space="0" w:color="auto"/>
              <w:bottom w:val="single" w:sz="4" w:space="0" w:color="BFBFBF"/>
              <w:right w:val="single" w:sz="4" w:space="0" w:color="auto"/>
            </w:tcBorders>
            <w:shd w:val="clear" w:color="000000" w:fill="C6EFCE"/>
            <w:noWrap/>
            <w:vAlign w:val="center"/>
          </w:tcPr>
          <w:p w:rsidR="00B62CDF" w:rsidRDefault="00B62CDF" w:rsidP="00B62CDF">
            <w:pPr>
              <w:jc w:val="center"/>
              <w:rPr>
                <w:rFonts w:ascii="Calibri" w:hAnsi="Calibri" w:cs="Calibri"/>
                <w:color w:val="006100"/>
                <w:sz w:val="22"/>
              </w:rPr>
            </w:pPr>
            <w:r>
              <w:rPr>
                <w:rFonts w:ascii="Calibri" w:hAnsi="Calibri" w:cs="Calibri"/>
                <w:color w:val="006100"/>
                <w:sz w:val="22"/>
                <w:szCs w:val="22"/>
              </w:rPr>
              <w:t>-127</w:t>
            </w:r>
          </w:p>
        </w:tc>
        <w:tc>
          <w:tcPr>
            <w:tcW w:w="1120" w:type="dxa"/>
            <w:tcBorders>
              <w:top w:val="nil"/>
              <w:left w:val="nil"/>
              <w:bottom w:val="single" w:sz="4" w:space="0" w:color="BFBFBF"/>
              <w:right w:val="single" w:sz="4" w:space="0" w:color="auto"/>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77,9%</w:t>
            </w:r>
          </w:p>
        </w:tc>
      </w:tr>
      <w:tr w:rsidR="00B62CDF" w:rsidRPr="00A574A3" w:rsidTr="00054BE9">
        <w:trPr>
          <w:trHeight w:val="34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rsidR="00B62CDF" w:rsidRDefault="00B62CDF" w:rsidP="00B62CDF">
            <w:pPr>
              <w:rPr>
                <w:rFonts w:ascii="Calibri" w:hAnsi="Calibri" w:cs="Calibri"/>
                <w:color w:val="006100"/>
                <w:sz w:val="22"/>
              </w:rPr>
            </w:pPr>
            <w:r>
              <w:rPr>
                <w:rFonts w:ascii="Calibri" w:hAnsi="Calibri" w:cs="Calibri"/>
                <w:color w:val="006100"/>
                <w:sz w:val="22"/>
                <w:szCs w:val="22"/>
              </w:rPr>
              <w:t>POWIAT ELBLĄG</w:t>
            </w:r>
          </w:p>
        </w:tc>
        <w:tc>
          <w:tcPr>
            <w:tcW w:w="1096" w:type="dxa"/>
            <w:tcBorders>
              <w:top w:val="nil"/>
              <w:left w:val="single" w:sz="8" w:space="0" w:color="auto"/>
              <w:bottom w:val="single" w:sz="4" w:space="0" w:color="BFBFBF"/>
              <w:right w:val="nil"/>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1540</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1562</w:t>
            </w:r>
          </w:p>
        </w:tc>
        <w:tc>
          <w:tcPr>
            <w:tcW w:w="1097" w:type="dxa"/>
            <w:tcBorders>
              <w:top w:val="nil"/>
              <w:left w:val="nil"/>
              <w:bottom w:val="single" w:sz="4" w:space="0" w:color="BFBFBF"/>
              <w:right w:val="single" w:sz="4" w:space="0" w:color="auto"/>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1348</w:t>
            </w:r>
          </w:p>
        </w:tc>
        <w:tc>
          <w:tcPr>
            <w:tcW w:w="1097" w:type="dxa"/>
            <w:tcBorders>
              <w:top w:val="single" w:sz="4" w:space="0" w:color="BFBFBF"/>
              <w:left w:val="single" w:sz="4" w:space="0" w:color="auto"/>
              <w:bottom w:val="single" w:sz="4" w:space="0" w:color="BFBFBF"/>
              <w:right w:val="single" w:sz="4" w:space="0" w:color="auto"/>
            </w:tcBorders>
            <w:shd w:val="clear" w:color="000000" w:fill="C6EFCE"/>
            <w:noWrap/>
            <w:vAlign w:val="center"/>
          </w:tcPr>
          <w:p w:rsidR="00B62CDF" w:rsidRDefault="00B62CDF" w:rsidP="00B62CDF">
            <w:pPr>
              <w:jc w:val="center"/>
              <w:rPr>
                <w:rFonts w:ascii="Calibri" w:hAnsi="Calibri" w:cs="Calibri"/>
                <w:color w:val="006100"/>
                <w:sz w:val="22"/>
              </w:rPr>
            </w:pPr>
            <w:r>
              <w:rPr>
                <w:rFonts w:ascii="Calibri" w:hAnsi="Calibri" w:cs="Calibri"/>
                <w:color w:val="006100"/>
                <w:sz w:val="22"/>
                <w:szCs w:val="22"/>
              </w:rPr>
              <w:t>-214</w:t>
            </w:r>
          </w:p>
        </w:tc>
        <w:tc>
          <w:tcPr>
            <w:tcW w:w="1120" w:type="dxa"/>
            <w:tcBorders>
              <w:top w:val="nil"/>
              <w:left w:val="nil"/>
              <w:bottom w:val="single" w:sz="4" w:space="0" w:color="BFBFBF"/>
              <w:right w:val="single" w:sz="4" w:space="0" w:color="auto"/>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86,3%</w:t>
            </w:r>
          </w:p>
        </w:tc>
      </w:tr>
      <w:tr w:rsidR="00B62CDF" w:rsidRPr="00A574A3" w:rsidTr="00054BE9">
        <w:trPr>
          <w:trHeight w:val="34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rsidR="00B62CDF" w:rsidRDefault="00B62CDF" w:rsidP="00B62CDF">
            <w:pPr>
              <w:rPr>
                <w:rFonts w:ascii="Calibri" w:hAnsi="Calibri" w:cs="Calibri"/>
                <w:color w:val="006100"/>
                <w:sz w:val="22"/>
              </w:rPr>
            </w:pPr>
            <w:r>
              <w:rPr>
                <w:rFonts w:ascii="Calibri" w:hAnsi="Calibri" w:cs="Calibri"/>
                <w:color w:val="006100"/>
                <w:sz w:val="22"/>
                <w:szCs w:val="22"/>
              </w:rPr>
              <w:t>POWIAT ELBLĄSKI</w:t>
            </w:r>
          </w:p>
        </w:tc>
        <w:tc>
          <w:tcPr>
            <w:tcW w:w="1096" w:type="dxa"/>
            <w:tcBorders>
              <w:top w:val="nil"/>
              <w:left w:val="single" w:sz="8" w:space="0" w:color="auto"/>
              <w:bottom w:val="single" w:sz="4" w:space="0" w:color="BFBFBF"/>
              <w:right w:val="nil"/>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652</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722</w:t>
            </w:r>
          </w:p>
        </w:tc>
        <w:tc>
          <w:tcPr>
            <w:tcW w:w="1097" w:type="dxa"/>
            <w:tcBorders>
              <w:top w:val="nil"/>
              <w:left w:val="nil"/>
              <w:bottom w:val="single" w:sz="4" w:space="0" w:color="BFBFBF"/>
              <w:right w:val="single" w:sz="4" w:space="0" w:color="auto"/>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559</w:t>
            </w:r>
          </w:p>
        </w:tc>
        <w:tc>
          <w:tcPr>
            <w:tcW w:w="1097" w:type="dxa"/>
            <w:tcBorders>
              <w:top w:val="single" w:sz="4" w:space="0" w:color="BFBFBF"/>
              <w:left w:val="single" w:sz="4" w:space="0" w:color="auto"/>
              <w:bottom w:val="single" w:sz="4" w:space="0" w:color="BFBFBF"/>
              <w:right w:val="single" w:sz="4" w:space="0" w:color="auto"/>
            </w:tcBorders>
            <w:shd w:val="clear" w:color="000000" w:fill="C6EFCE"/>
            <w:noWrap/>
            <w:vAlign w:val="center"/>
          </w:tcPr>
          <w:p w:rsidR="00B62CDF" w:rsidRDefault="00B62CDF" w:rsidP="00B62CDF">
            <w:pPr>
              <w:jc w:val="center"/>
              <w:rPr>
                <w:rFonts w:ascii="Calibri" w:hAnsi="Calibri" w:cs="Calibri"/>
                <w:color w:val="006100"/>
                <w:sz w:val="22"/>
              </w:rPr>
            </w:pPr>
            <w:r>
              <w:rPr>
                <w:rFonts w:ascii="Calibri" w:hAnsi="Calibri" w:cs="Calibri"/>
                <w:color w:val="006100"/>
                <w:sz w:val="22"/>
                <w:szCs w:val="22"/>
              </w:rPr>
              <w:t>-163</w:t>
            </w:r>
          </w:p>
        </w:tc>
        <w:tc>
          <w:tcPr>
            <w:tcW w:w="1120" w:type="dxa"/>
            <w:tcBorders>
              <w:top w:val="nil"/>
              <w:left w:val="nil"/>
              <w:bottom w:val="single" w:sz="4" w:space="0" w:color="BFBFBF"/>
              <w:right w:val="single" w:sz="4" w:space="0" w:color="auto"/>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77,4%</w:t>
            </w:r>
          </w:p>
        </w:tc>
      </w:tr>
      <w:tr w:rsidR="00B62CDF" w:rsidRPr="00A574A3" w:rsidTr="00054BE9">
        <w:trPr>
          <w:trHeight w:val="34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rsidR="00B62CDF" w:rsidRDefault="00B62CDF" w:rsidP="00B62CDF">
            <w:pPr>
              <w:rPr>
                <w:rFonts w:ascii="Calibri" w:hAnsi="Calibri" w:cs="Calibri"/>
                <w:color w:val="006100"/>
                <w:sz w:val="22"/>
              </w:rPr>
            </w:pPr>
            <w:r>
              <w:rPr>
                <w:rFonts w:ascii="Calibri" w:hAnsi="Calibri" w:cs="Calibri"/>
                <w:color w:val="006100"/>
                <w:sz w:val="22"/>
                <w:szCs w:val="22"/>
              </w:rPr>
              <w:t>POWIAT EŁCKI</w:t>
            </w:r>
          </w:p>
        </w:tc>
        <w:tc>
          <w:tcPr>
            <w:tcW w:w="1096" w:type="dxa"/>
            <w:tcBorders>
              <w:top w:val="nil"/>
              <w:left w:val="single" w:sz="8" w:space="0" w:color="auto"/>
              <w:bottom w:val="single" w:sz="4" w:space="0" w:color="BFBFBF"/>
              <w:right w:val="nil"/>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900</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910</w:t>
            </w:r>
          </w:p>
        </w:tc>
        <w:tc>
          <w:tcPr>
            <w:tcW w:w="1097" w:type="dxa"/>
            <w:tcBorders>
              <w:top w:val="nil"/>
              <w:left w:val="nil"/>
              <w:bottom w:val="single" w:sz="4" w:space="0" w:color="BFBFBF"/>
              <w:right w:val="single" w:sz="4" w:space="0" w:color="auto"/>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871</w:t>
            </w:r>
          </w:p>
        </w:tc>
        <w:tc>
          <w:tcPr>
            <w:tcW w:w="1097" w:type="dxa"/>
            <w:tcBorders>
              <w:top w:val="single" w:sz="4" w:space="0" w:color="BFBFBF"/>
              <w:left w:val="single" w:sz="4" w:space="0" w:color="auto"/>
              <w:bottom w:val="single" w:sz="4" w:space="0" w:color="BFBFBF"/>
              <w:right w:val="single" w:sz="4" w:space="0" w:color="auto"/>
            </w:tcBorders>
            <w:shd w:val="clear" w:color="000000" w:fill="C6EFCE"/>
            <w:noWrap/>
            <w:vAlign w:val="center"/>
          </w:tcPr>
          <w:p w:rsidR="00B62CDF" w:rsidRDefault="00B62CDF" w:rsidP="00B62CDF">
            <w:pPr>
              <w:jc w:val="center"/>
              <w:rPr>
                <w:rFonts w:ascii="Calibri" w:hAnsi="Calibri" w:cs="Calibri"/>
                <w:color w:val="006100"/>
                <w:sz w:val="22"/>
              </w:rPr>
            </w:pPr>
            <w:r>
              <w:rPr>
                <w:rFonts w:ascii="Calibri" w:hAnsi="Calibri" w:cs="Calibri"/>
                <w:color w:val="006100"/>
                <w:sz w:val="22"/>
                <w:szCs w:val="22"/>
              </w:rPr>
              <w:t>-39</w:t>
            </w:r>
          </w:p>
        </w:tc>
        <w:tc>
          <w:tcPr>
            <w:tcW w:w="1120" w:type="dxa"/>
            <w:tcBorders>
              <w:top w:val="nil"/>
              <w:left w:val="nil"/>
              <w:bottom w:val="single" w:sz="4" w:space="0" w:color="BFBFBF"/>
              <w:right w:val="single" w:sz="4" w:space="0" w:color="auto"/>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95,7%</w:t>
            </w:r>
          </w:p>
        </w:tc>
      </w:tr>
      <w:tr w:rsidR="00B62CDF" w:rsidRPr="00A574A3" w:rsidTr="00054BE9">
        <w:trPr>
          <w:trHeight w:val="34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rsidR="00B62CDF" w:rsidRDefault="00B62CDF" w:rsidP="00B62CDF">
            <w:pPr>
              <w:rPr>
                <w:rFonts w:ascii="Calibri" w:hAnsi="Calibri" w:cs="Calibri"/>
                <w:color w:val="006100"/>
                <w:sz w:val="22"/>
              </w:rPr>
            </w:pPr>
            <w:r>
              <w:rPr>
                <w:rFonts w:ascii="Calibri" w:hAnsi="Calibri" w:cs="Calibri"/>
                <w:color w:val="006100"/>
                <w:sz w:val="22"/>
                <w:szCs w:val="22"/>
              </w:rPr>
              <w:t>POWIAT GIŻYCKI</w:t>
            </w:r>
          </w:p>
        </w:tc>
        <w:tc>
          <w:tcPr>
            <w:tcW w:w="1096" w:type="dxa"/>
            <w:tcBorders>
              <w:top w:val="nil"/>
              <w:left w:val="single" w:sz="8" w:space="0" w:color="auto"/>
              <w:bottom w:val="single" w:sz="4" w:space="0" w:color="BFBFBF"/>
              <w:right w:val="nil"/>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599</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626</w:t>
            </w:r>
          </w:p>
        </w:tc>
        <w:tc>
          <w:tcPr>
            <w:tcW w:w="1097" w:type="dxa"/>
            <w:tcBorders>
              <w:top w:val="nil"/>
              <w:left w:val="nil"/>
              <w:bottom w:val="single" w:sz="4" w:space="0" w:color="BFBFBF"/>
              <w:right w:val="single" w:sz="4" w:space="0" w:color="auto"/>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542</w:t>
            </w:r>
          </w:p>
        </w:tc>
        <w:tc>
          <w:tcPr>
            <w:tcW w:w="1097" w:type="dxa"/>
            <w:tcBorders>
              <w:top w:val="single" w:sz="4" w:space="0" w:color="BFBFBF"/>
              <w:left w:val="single" w:sz="4" w:space="0" w:color="auto"/>
              <w:bottom w:val="single" w:sz="4" w:space="0" w:color="BFBFBF"/>
              <w:right w:val="single" w:sz="4" w:space="0" w:color="auto"/>
            </w:tcBorders>
            <w:shd w:val="clear" w:color="000000" w:fill="C6EFCE"/>
            <w:noWrap/>
            <w:vAlign w:val="center"/>
          </w:tcPr>
          <w:p w:rsidR="00B62CDF" w:rsidRDefault="00B62CDF" w:rsidP="00B62CDF">
            <w:pPr>
              <w:jc w:val="center"/>
              <w:rPr>
                <w:rFonts w:ascii="Calibri" w:hAnsi="Calibri" w:cs="Calibri"/>
                <w:color w:val="006100"/>
                <w:sz w:val="22"/>
              </w:rPr>
            </w:pPr>
            <w:r>
              <w:rPr>
                <w:rFonts w:ascii="Calibri" w:hAnsi="Calibri" w:cs="Calibri"/>
                <w:color w:val="006100"/>
                <w:sz w:val="22"/>
                <w:szCs w:val="22"/>
              </w:rPr>
              <w:t>-84</w:t>
            </w:r>
          </w:p>
        </w:tc>
        <w:tc>
          <w:tcPr>
            <w:tcW w:w="1120" w:type="dxa"/>
            <w:tcBorders>
              <w:top w:val="nil"/>
              <w:left w:val="nil"/>
              <w:bottom w:val="single" w:sz="4" w:space="0" w:color="BFBFBF"/>
              <w:right w:val="single" w:sz="4" w:space="0" w:color="auto"/>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86,6%</w:t>
            </w:r>
          </w:p>
        </w:tc>
      </w:tr>
      <w:tr w:rsidR="00B62CDF" w:rsidRPr="00A574A3" w:rsidTr="00054BE9">
        <w:trPr>
          <w:trHeight w:val="34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rsidR="00B62CDF" w:rsidRDefault="00B62CDF" w:rsidP="00B62CDF">
            <w:pPr>
              <w:rPr>
                <w:rFonts w:ascii="Calibri" w:hAnsi="Calibri" w:cs="Calibri"/>
                <w:color w:val="006100"/>
                <w:sz w:val="22"/>
              </w:rPr>
            </w:pPr>
            <w:r>
              <w:rPr>
                <w:rFonts w:ascii="Calibri" w:hAnsi="Calibri" w:cs="Calibri"/>
                <w:color w:val="006100"/>
                <w:sz w:val="22"/>
                <w:szCs w:val="22"/>
              </w:rPr>
              <w:t>POWIAT GOŁDAPSKI</w:t>
            </w:r>
          </w:p>
        </w:tc>
        <w:tc>
          <w:tcPr>
            <w:tcW w:w="1096" w:type="dxa"/>
            <w:tcBorders>
              <w:top w:val="nil"/>
              <w:left w:val="single" w:sz="8" w:space="0" w:color="auto"/>
              <w:bottom w:val="single" w:sz="4" w:space="0" w:color="BFBFBF"/>
              <w:right w:val="nil"/>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158</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189</w:t>
            </w:r>
          </w:p>
        </w:tc>
        <w:tc>
          <w:tcPr>
            <w:tcW w:w="1097" w:type="dxa"/>
            <w:tcBorders>
              <w:top w:val="nil"/>
              <w:left w:val="nil"/>
              <w:bottom w:val="single" w:sz="4" w:space="0" w:color="BFBFBF"/>
              <w:right w:val="single" w:sz="4" w:space="0" w:color="auto"/>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121</w:t>
            </w:r>
          </w:p>
        </w:tc>
        <w:tc>
          <w:tcPr>
            <w:tcW w:w="1097" w:type="dxa"/>
            <w:tcBorders>
              <w:top w:val="single" w:sz="4" w:space="0" w:color="BFBFBF"/>
              <w:left w:val="single" w:sz="4" w:space="0" w:color="auto"/>
              <w:bottom w:val="single" w:sz="4" w:space="0" w:color="BFBFBF"/>
              <w:right w:val="single" w:sz="4" w:space="0" w:color="auto"/>
            </w:tcBorders>
            <w:shd w:val="clear" w:color="000000" w:fill="C6EFCE"/>
            <w:noWrap/>
            <w:vAlign w:val="center"/>
          </w:tcPr>
          <w:p w:rsidR="00B62CDF" w:rsidRDefault="00B62CDF" w:rsidP="00B62CDF">
            <w:pPr>
              <w:jc w:val="center"/>
              <w:rPr>
                <w:rFonts w:ascii="Calibri" w:hAnsi="Calibri" w:cs="Calibri"/>
                <w:color w:val="006100"/>
                <w:sz w:val="22"/>
              </w:rPr>
            </w:pPr>
            <w:r>
              <w:rPr>
                <w:rFonts w:ascii="Calibri" w:hAnsi="Calibri" w:cs="Calibri"/>
                <w:color w:val="006100"/>
                <w:sz w:val="22"/>
                <w:szCs w:val="22"/>
              </w:rPr>
              <w:t>-68</w:t>
            </w:r>
          </w:p>
        </w:tc>
        <w:tc>
          <w:tcPr>
            <w:tcW w:w="1120" w:type="dxa"/>
            <w:tcBorders>
              <w:top w:val="nil"/>
              <w:left w:val="nil"/>
              <w:bottom w:val="single" w:sz="4" w:space="0" w:color="BFBFBF"/>
              <w:right w:val="single" w:sz="4" w:space="0" w:color="auto"/>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64,0%</w:t>
            </w:r>
          </w:p>
        </w:tc>
      </w:tr>
      <w:tr w:rsidR="00B62CDF" w:rsidRPr="00A574A3" w:rsidTr="009154D2">
        <w:trPr>
          <w:trHeight w:val="34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rsidR="00B62CDF" w:rsidRDefault="00B62CDF" w:rsidP="00B62CDF">
            <w:pPr>
              <w:rPr>
                <w:rFonts w:ascii="Calibri" w:hAnsi="Calibri" w:cs="Calibri"/>
                <w:color w:val="006100"/>
                <w:sz w:val="22"/>
              </w:rPr>
            </w:pPr>
            <w:r>
              <w:rPr>
                <w:rFonts w:ascii="Calibri" w:hAnsi="Calibri" w:cs="Calibri"/>
                <w:color w:val="006100"/>
                <w:sz w:val="22"/>
                <w:szCs w:val="22"/>
              </w:rPr>
              <w:t>POWIAT IŁAWSKI</w:t>
            </w:r>
          </w:p>
        </w:tc>
        <w:tc>
          <w:tcPr>
            <w:tcW w:w="1096" w:type="dxa"/>
            <w:tcBorders>
              <w:top w:val="nil"/>
              <w:left w:val="single" w:sz="8" w:space="0" w:color="auto"/>
              <w:bottom w:val="single" w:sz="4" w:space="0" w:color="BFBFBF"/>
              <w:right w:val="nil"/>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960</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955</w:t>
            </w:r>
          </w:p>
        </w:tc>
        <w:tc>
          <w:tcPr>
            <w:tcW w:w="1097" w:type="dxa"/>
            <w:tcBorders>
              <w:top w:val="nil"/>
              <w:left w:val="nil"/>
              <w:bottom w:val="single" w:sz="4" w:space="0" w:color="BFBFBF"/>
              <w:right w:val="single" w:sz="4" w:space="0" w:color="auto"/>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815</w:t>
            </w:r>
          </w:p>
        </w:tc>
        <w:tc>
          <w:tcPr>
            <w:tcW w:w="1097" w:type="dxa"/>
            <w:tcBorders>
              <w:top w:val="single" w:sz="4" w:space="0" w:color="BFBFBF"/>
              <w:left w:val="single" w:sz="4" w:space="0" w:color="auto"/>
              <w:bottom w:val="single" w:sz="4" w:space="0" w:color="BFBFBF"/>
              <w:right w:val="single" w:sz="4" w:space="0" w:color="auto"/>
            </w:tcBorders>
            <w:shd w:val="clear" w:color="000000" w:fill="C6EFCE"/>
            <w:noWrap/>
            <w:vAlign w:val="center"/>
          </w:tcPr>
          <w:p w:rsidR="00B62CDF" w:rsidRDefault="00B62CDF" w:rsidP="00B62CDF">
            <w:pPr>
              <w:jc w:val="center"/>
              <w:rPr>
                <w:rFonts w:ascii="Calibri" w:hAnsi="Calibri" w:cs="Calibri"/>
                <w:color w:val="006100"/>
                <w:sz w:val="22"/>
              </w:rPr>
            </w:pPr>
            <w:r>
              <w:rPr>
                <w:rFonts w:ascii="Calibri" w:hAnsi="Calibri" w:cs="Calibri"/>
                <w:color w:val="006100"/>
                <w:sz w:val="22"/>
                <w:szCs w:val="22"/>
              </w:rPr>
              <w:t>-140</w:t>
            </w:r>
          </w:p>
        </w:tc>
        <w:tc>
          <w:tcPr>
            <w:tcW w:w="1120" w:type="dxa"/>
            <w:tcBorders>
              <w:top w:val="nil"/>
              <w:left w:val="nil"/>
              <w:bottom w:val="single" w:sz="4" w:space="0" w:color="BFBFBF"/>
              <w:right w:val="single" w:sz="4" w:space="0" w:color="auto"/>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85,3%</w:t>
            </w:r>
          </w:p>
        </w:tc>
      </w:tr>
      <w:tr w:rsidR="00B62CDF" w:rsidRPr="00A574A3" w:rsidTr="009154D2">
        <w:trPr>
          <w:trHeight w:val="34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rsidR="00B62CDF" w:rsidRDefault="00B62CDF" w:rsidP="00B62CDF">
            <w:pPr>
              <w:rPr>
                <w:rFonts w:ascii="Calibri" w:hAnsi="Calibri" w:cs="Calibri"/>
                <w:color w:val="006100"/>
                <w:sz w:val="22"/>
              </w:rPr>
            </w:pPr>
            <w:r>
              <w:rPr>
                <w:rFonts w:ascii="Calibri" w:hAnsi="Calibri" w:cs="Calibri"/>
                <w:color w:val="006100"/>
                <w:sz w:val="22"/>
                <w:szCs w:val="22"/>
              </w:rPr>
              <w:t>POWIAT KĘTRZYŃSKI</w:t>
            </w:r>
          </w:p>
        </w:tc>
        <w:tc>
          <w:tcPr>
            <w:tcW w:w="1096" w:type="dxa"/>
            <w:tcBorders>
              <w:top w:val="nil"/>
              <w:left w:val="single" w:sz="8" w:space="0" w:color="auto"/>
              <w:bottom w:val="single" w:sz="4" w:space="0" w:color="BFBFBF"/>
              <w:right w:val="nil"/>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572</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453</w:t>
            </w:r>
          </w:p>
        </w:tc>
        <w:tc>
          <w:tcPr>
            <w:tcW w:w="1097" w:type="dxa"/>
            <w:tcBorders>
              <w:top w:val="nil"/>
              <w:left w:val="nil"/>
              <w:bottom w:val="single" w:sz="4" w:space="0" w:color="BFBFBF"/>
              <w:right w:val="single" w:sz="4" w:space="0" w:color="auto"/>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439</w:t>
            </w:r>
          </w:p>
        </w:tc>
        <w:tc>
          <w:tcPr>
            <w:tcW w:w="1097" w:type="dxa"/>
            <w:tcBorders>
              <w:top w:val="single" w:sz="4" w:space="0" w:color="BFBFBF"/>
              <w:left w:val="single" w:sz="4" w:space="0" w:color="auto"/>
              <w:bottom w:val="single" w:sz="4" w:space="0" w:color="BFBFBF"/>
              <w:right w:val="single" w:sz="4" w:space="0" w:color="auto"/>
            </w:tcBorders>
            <w:shd w:val="clear" w:color="000000" w:fill="C6EFCE"/>
            <w:noWrap/>
            <w:vAlign w:val="center"/>
          </w:tcPr>
          <w:p w:rsidR="00B62CDF" w:rsidRDefault="00B62CDF" w:rsidP="00B62CDF">
            <w:pPr>
              <w:jc w:val="center"/>
              <w:rPr>
                <w:rFonts w:ascii="Calibri" w:hAnsi="Calibri" w:cs="Calibri"/>
                <w:color w:val="006100"/>
                <w:sz w:val="22"/>
              </w:rPr>
            </w:pPr>
            <w:r>
              <w:rPr>
                <w:rFonts w:ascii="Calibri" w:hAnsi="Calibri" w:cs="Calibri"/>
                <w:color w:val="006100"/>
                <w:sz w:val="22"/>
                <w:szCs w:val="22"/>
              </w:rPr>
              <w:t>-14</w:t>
            </w:r>
          </w:p>
        </w:tc>
        <w:tc>
          <w:tcPr>
            <w:tcW w:w="1120" w:type="dxa"/>
            <w:tcBorders>
              <w:top w:val="nil"/>
              <w:left w:val="nil"/>
              <w:bottom w:val="single" w:sz="4" w:space="0" w:color="BFBFBF"/>
              <w:right w:val="single" w:sz="4" w:space="0" w:color="auto"/>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96,9%</w:t>
            </w:r>
          </w:p>
        </w:tc>
      </w:tr>
      <w:tr w:rsidR="00B62CDF" w:rsidRPr="00A574A3" w:rsidTr="009154D2">
        <w:trPr>
          <w:trHeight w:val="34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rsidR="00B62CDF" w:rsidRDefault="00B62CDF" w:rsidP="00B62CDF">
            <w:pPr>
              <w:rPr>
                <w:rFonts w:ascii="Calibri" w:hAnsi="Calibri" w:cs="Calibri"/>
                <w:color w:val="006100"/>
                <w:sz w:val="22"/>
              </w:rPr>
            </w:pPr>
            <w:r>
              <w:rPr>
                <w:rFonts w:ascii="Calibri" w:hAnsi="Calibri" w:cs="Calibri"/>
                <w:color w:val="006100"/>
                <w:sz w:val="22"/>
                <w:szCs w:val="22"/>
              </w:rPr>
              <w:t>POWIAT LIDZBARSKI</w:t>
            </w:r>
          </w:p>
        </w:tc>
        <w:tc>
          <w:tcPr>
            <w:tcW w:w="1096" w:type="dxa"/>
            <w:tcBorders>
              <w:top w:val="nil"/>
              <w:left w:val="single" w:sz="8" w:space="0" w:color="auto"/>
              <w:bottom w:val="single" w:sz="4" w:space="0" w:color="BFBFBF"/>
              <w:right w:val="nil"/>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362</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343</w:t>
            </w:r>
          </w:p>
        </w:tc>
        <w:tc>
          <w:tcPr>
            <w:tcW w:w="1097" w:type="dxa"/>
            <w:tcBorders>
              <w:top w:val="nil"/>
              <w:left w:val="nil"/>
              <w:bottom w:val="single" w:sz="4" w:space="0" w:color="BFBFBF"/>
              <w:right w:val="single" w:sz="4" w:space="0" w:color="auto"/>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334</w:t>
            </w:r>
          </w:p>
        </w:tc>
        <w:tc>
          <w:tcPr>
            <w:tcW w:w="1097" w:type="dxa"/>
            <w:tcBorders>
              <w:top w:val="single" w:sz="4" w:space="0" w:color="BFBFBF"/>
              <w:left w:val="single" w:sz="4" w:space="0" w:color="auto"/>
              <w:bottom w:val="single" w:sz="4" w:space="0" w:color="BFBFBF"/>
              <w:right w:val="single" w:sz="4" w:space="0" w:color="auto"/>
            </w:tcBorders>
            <w:shd w:val="clear" w:color="000000" w:fill="C6EFCE"/>
            <w:noWrap/>
            <w:vAlign w:val="center"/>
          </w:tcPr>
          <w:p w:rsidR="00B62CDF" w:rsidRDefault="00B62CDF" w:rsidP="00B62CDF">
            <w:pPr>
              <w:jc w:val="center"/>
              <w:rPr>
                <w:rFonts w:ascii="Calibri" w:hAnsi="Calibri" w:cs="Calibri"/>
                <w:color w:val="006100"/>
                <w:sz w:val="22"/>
              </w:rPr>
            </w:pPr>
            <w:r>
              <w:rPr>
                <w:rFonts w:ascii="Calibri" w:hAnsi="Calibri" w:cs="Calibri"/>
                <w:color w:val="006100"/>
                <w:sz w:val="22"/>
                <w:szCs w:val="22"/>
              </w:rPr>
              <w:t>-9</w:t>
            </w:r>
          </w:p>
        </w:tc>
        <w:tc>
          <w:tcPr>
            <w:tcW w:w="1120" w:type="dxa"/>
            <w:tcBorders>
              <w:top w:val="nil"/>
              <w:left w:val="nil"/>
              <w:bottom w:val="single" w:sz="4" w:space="0" w:color="BFBFBF"/>
              <w:right w:val="single" w:sz="4" w:space="0" w:color="auto"/>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97,4%</w:t>
            </w:r>
          </w:p>
        </w:tc>
      </w:tr>
      <w:tr w:rsidR="00B62CDF" w:rsidRPr="00A574A3" w:rsidTr="009154D2">
        <w:trPr>
          <w:trHeight w:val="34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rsidR="00B62CDF" w:rsidRDefault="00B62CDF" w:rsidP="00B62CDF">
            <w:pPr>
              <w:rPr>
                <w:rFonts w:ascii="Calibri" w:hAnsi="Calibri" w:cs="Calibri"/>
                <w:color w:val="006100"/>
                <w:sz w:val="22"/>
              </w:rPr>
            </w:pPr>
            <w:r>
              <w:rPr>
                <w:rFonts w:ascii="Calibri" w:hAnsi="Calibri" w:cs="Calibri"/>
                <w:color w:val="006100"/>
                <w:sz w:val="22"/>
                <w:szCs w:val="22"/>
              </w:rPr>
              <w:t>POWIAT MRĄGOWSKI</w:t>
            </w:r>
          </w:p>
        </w:tc>
        <w:tc>
          <w:tcPr>
            <w:tcW w:w="1096" w:type="dxa"/>
            <w:tcBorders>
              <w:top w:val="nil"/>
              <w:left w:val="single" w:sz="8" w:space="0" w:color="auto"/>
              <w:bottom w:val="single" w:sz="4" w:space="0" w:color="BFBFBF"/>
              <w:right w:val="nil"/>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633</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604</w:t>
            </w:r>
          </w:p>
        </w:tc>
        <w:tc>
          <w:tcPr>
            <w:tcW w:w="1097" w:type="dxa"/>
            <w:tcBorders>
              <w:top w:val="nil"/>
              <w:left w:val="nil"/>
              <w:bottom w:val="single" w:sz="4" w:space="0" w:color="BFBFBF"/>
              <w:right w:val="single" w:sz="4" w:space="0" w:color="auto"/>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527</w:t>
            </w:r>
          </w:p>
        </w:tc>
        <w:tc>
          <w:tcPr>
            <w:tcW w:w="1097" w:type="dxa"/>
            <w:tcBorders>
              <w:top w:val="single" w:sz="4" w:space="0" w:color="BFBFBF"/>
              <w:left w:val="single" w:sz="4" w:space="0" w:color="auto"/>
              <w:bottom w:val="single" w:sz="4" w:space="0" w:color="BFBFBF"/>
              <w:right w:val="single" w:sz="4" w:space="0" w:color="auto"/>
            </w:tcBorders>
            <w:shd w:val="clear" w:color="000000" w:fill="C6EFCE"/>
            <w:noWrap/>
            <w:vAlign w:val="center"/>
          </w:tcPr>
          <w:p w:rsidR="00B62CDF" w:rsidRDefault="00B62CDF" w:rsidP="00B62CDF">
            <w:pPr>
              <w:jc w:val="center"/>
              <w:rPr>
                <w:rFonts w:ascii="Calibri" w:hAnsi="Calibri" w:cs="Calibri"/>
                <w:color w:val="006100"/>
                <w:sz w:val="22"/>
              </w:rPr>
            </w:pPr>
            <w:r>
              <w:rPr>
                <w:rFonts w:ascii="Calibri" w:hAnsi="Calibri" w:cs="Calibri"/>
                <w:color w:val="006100"/>
                <w:sz w:val="22"/>
                <w:szCs w:val="22"/>
              </w:rPr>
              <w:t>-77</w:t>
            </w:r>
          </w:p>
        </w:tc>
        <w:tc>
          <w:tcPr>
            <w:tcW w:w="1120" w:type="dxa"/>
            <w:tcBorders>
              <w:top w:val="nil"/>
              <w:left w:val="nil"/>
              <w:bottom w:val="single" w:sz="4" w:space="0" w:color="BFBFBF"/>
              <w:right w:val="single" w:sz="4" w:space="0" w:color="auto"/>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87,3%</w:t>
            </w:r>
          </w:p>
        </w:tc>
      </w:tr>
      <w:tr w:rsidR="00B62CDF" w:rsidRPr="00A574A3" w:rsidTr="009154D2">
        <w:trPr>
          <w:trHeight w:val="34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rsidR="00B62CDF" w:rsidRDefault="00B62CDF" w:rsidP="00B62CDF">
            <w:pPr>
              <w:rPr>
                <w:rFonts w:ascii="Calibri" w:hAnsi="Calibri" w:cs="Calibri"/>
                <w:color w:val="006100"/>
                <w:sz w:val="22"/>
              </w:rPr>
            </w:pPr>
            <w:r>
              <w:rPr>
                <w:rFonts w:ascii="Calibri" w:hAnsi="Calibri" w:cs="Calibri"/>
                <w:color w:val="006100"/>
                <w:sz w:val="22"/>
                <w:szCs w:val="22"/>
              </w:rPr>
              <w:t>POWIAT NIDZICKI</w:t>
            </w:r>
          </w:p>
        </w:tc>
        <w:tc>
          <w:tcPr>
            <w:tcW w:w="1096" w:type="dxa"/>
            <w:tcBorders>
              <w:top w:val="nil"/>
              <w:left w:val="single" w:sz="8" w:space="0" w:color="auto"/>
              <w:bottom w:val="single" w:sz="4" w:space="0" w:color="BFBFBF"/>
              <w:right w:val="nil"/>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308</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300</w:t>
            </w:r>
          </w:p>
        </w:tc>
        <w:tc>
          <w:tcPr>
            <w:tcW w:w="1097" w:type="dxa"/>
            <w:tcBorders>
              <w:top w:val="nil"/>
              <w:left w:val="nil"/>
              <w:bottom w:val="single" w:sz="4" w:space="0" w:color="BFBFBF"/>
              <w:right w:val="single" w:sz="4" w:space="0" w:color="auto"/>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277</w:t>
            </w:r>
          </w:p>
        </w:tc>
        <w:tc>
          <w:tcPr>
            <w:tcW w:w="1097" w:type="dxa"/>
            <w:tcBorders>
              <w:top w:val="single" w:sz="4" w:space="0" w:color="BFBFBF"/>
              <w:left w:val="single" w:sz="4" w:space="0" w:color="auto"/>
              <w:bottom w:val="single" w:sz="4" w:space="0" w:color="BFBFBF"/>
              <w:right w:val="single" w:sz="4" w:space="0" w:color="auto"/>
            </w:tcBorders>
            <w:shd w:val="clear" w:color="000000" w:fill="C6EFCE"/>
            <w:noWrap/>
            <w:vAlign w:val="center"/>
          </w:tcPr>
          <w:p w:rsidR="00B62CDF" w:rsidRDefault="00B62CDF" w:rsidP="00B62CDF">
            <w:pPr>
              <w:jc w:val="center"/>
              <w:rPr>
                <w:rFonts w:ascii="Calibri" w:hAnsi="Calibri" w:cs="Calibri"/>
                <w:color w:val="006100"/>
                <w:sz w:val="22"/>
              </w:rPr>
            </w:pPr>
            <w:r>
              <w:rPr>
                <w:rFonts w:ascii="Calibri" w:hAnsi="Calibri" w:cs="Calibri"/>
                <w:color w:val="006100"/>
                <w:sz w:val="22"/>
                <w:szCs w:val="22"/>
              </w:rPr>
              <w:t>-23</w:t>
            </w:r>
          </w:p>
        </w:tc>
        <w:tc>
          <w:tcPr>
            <w:tcW w:w="1120" w:type="dxa"/>
            <w:tcBorders>
              <w:top w:val="nil"/>
              <w:left w:val="nil"/>
              <w:bottom w:val="single" w:sz="4" w:space="0" w:color="BFBFBF"/>
              <w:right w:val="single" w:sz="4" w:space="0" w:color="auto"/>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92,3%</w:t>
            </w:r>
          </w:p>
        </w:tc>
      </w:tr>
      <w:tr w:rsidR="00B62CDF" w:rsidRPr="00A574A3" w:rsidTr="009154D2">
        <w:trPr>
          <w:trHeight w:val="34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rsidR="00B62CDF" w:rsidRDefault="00B62CDF" w:rsidP="00B62CDF">
            <w:pPr>
              <w:rPr>
                <w:rFonts w:ascii="Calibri" w:hAnsi="Calibri" w:cs="Calibri"/>
                <w:color w:val="006100"/>
                <w:sz w:val="22"/>
              </w:rPr>
            </w:pPr>
            <w:r>
              <w:rPr>
                <w:rFonts w:ascii="Calibri" w:hAnsi="Calibri" w:cs="Calibri"/>
                <w:color w:val="006100"/>
                <w:sz w:val="22"/>
                <w:szCs w:val="22"/>
              </w:rPr>
              <w:t>POWIAT NOWOMIEJSKI</w:t>
            </w:r>
          </w:p>
        </w:tc>
        <w:tc>
          <w:tcPr>
            <w:tcW w:w="1096" w:type="dxa"/>
            <w:tcBorders>
              <w:top w:val="nil"/>
              <w:left w:val="single" w:sz="8" w:space="0" w:color="auto"/>
              <w:bottom w:val="single" w:sz="4" w:space="0" w:color="BFBFBF"/>
              <w:right w:val="nil"/>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462</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442</w:t>
            </w:r>
          </w:p>
        </w:tc>
        <w:tc>
          <w:tcPr>
            <w:tcW w:w="1097" w:type="dxa"/>
            <w:tcBorders>
              <w:top w:val="nil"/>
              <w:left w:val="nil"/>
              <w:bottom w:val="single" w:sz="4" w:space="0" w:color="BFBFBF"/>
              <w:right w:val="single" w:sz="4" w:space="0" w:color="auto"/>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357</w:t>
            </w:r>
          </w:p>
        </w:tc>
        <w:tc>
          <w:tcPr>
            <w:tcW w:w="1097" w:type="dxa"/>
            <w:tcBorders>
              <w:top w:val="single" w:sz="4" w:space="0" w:color="BFBFBF"/>
              <w:left w:val="single" w:sz="4" w:space="0" w:color="auto"/>
              <w:bottom w:val="single" w:sz="4" w:space="0" w:color="BFBFBF"/>
              <w:right w:val="single" w:sz="4" w:space="0" w:color="auto"/>
            </w:tcBorders>
            <w:shd w:val="clear" w:color="000000" w:fill="C6EFCE"/>
            <w:noWrap/>
            <w:vAlign w:val="center"/>
          </w:tcPr>
          <w:p w:rsidR="00B62CDF" w:rsidRDefault="00B62CDF" w:rsidP="00B62CDF">
            <w:pPr>
              <w:jc w:val="center"/>
              <w:rPr>
                <w:rFonts w:ascii="Calibri" w:hAnsi="Calibri" w:cs="Calibri"/>
                <w:color w:val="006100"/>
                <w:sz w:val="22"/>
              </w:rPr>
            </w:pPr>
            <w:r>
              <w:rPr>
                <w:rFonts w:ascii="Calibri" w:hAnsi="Calibri" w:cs="Calibri"/>
                <w:color w:val="006100"/>
                <w:sz w:val="22"/>
                <w:szCs w:val="22"/>
              </w:rPr>
              <w:t>-85</w:t>
            </w:r>
          </w:p>
        </w:tc>
        <w:tc>
          <w:tcPr>
            <w:tcW w:w="1120" w:type="dxa"/>
            <w:tcBorders>
              <w:top w:val="nil"/>
              <w:left w:val="nil"/>
              <w:bottom w:val="single" w:sz="4" w:space="0" w:color="BFBFBF"/>
              <w:right w:val="single" w:sz="4" w:space="0" w:color="auto"/>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80,8%</w:t>
            </w:r>
          </w:p>
        </w:tc>
      </w:tr>
      <w:tr w:rsidR="00B62CDF" w:rsidRPr="00A574A3" w:rsidTr="00054BE9">
        <w:trPr>
          <w:trHeight w:val="34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rsidR="00B62CDF" w:rsidRDefault="00B62CDF" w:rsidP="00B62CDF">
            <w:pPr>
              <w:rPr>
                <w:rFonts w:ascii="Calibri" w:hAnsi="Calibri" w:cs="Calibri"/>
                <w:color w:val="006100"/>
                <w:sz w:val="22"/>
              </w:rPr>
            </w:pPr>
            <w:r>
              <w:rPr>
                <w:rFonts w:ascii="Calibri" w:hAnsi="Calibri" w:cs="Calibri"/>
                <w:color w:val="006100"/>
                <w:sz w:val="22"/>
                <w:szCs w:val="22"/>
              </w:rPr>
              <w:t>POWIAT OLECKI</w:t>
            </w:r>
          </w:p>
        </w:tc>
        <w:tc>
          <w:tcPr>
            <w:tcW w:w="1096" w:type="dxa"/>
            <w:tcBorders>
              <w:top w:val="nil"/>
              <w:left w:val="single" w:sz="8" w:space="0" w:color="auto"/>
              <w:bottom w:val="single" w:sz="4" w:space="0" w:color="BFBFBF"/>
              <w:right w:val="nil"/>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337</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376</w:t>
            </w:r>
          </w:p>
        </w:tc>
        <w:tc>
          <w:tcPr>
            <w:tcW w:w="1097" w:type="dxa"/>
            <w:tcBorders>
              <w:top w:val="nil"/>
              <w:left w:val="nil"/>
              <w:bottom w:val="single" w:sz="4" w:space="0" w:color="BFBFBF"/>
              <w:right w:val="single" w:sz="4" w:space="0" w:color="auto"/>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267</w:t>
            </w:r>
          </w:p>
        </w:tc>
        <w:tc>
          <w:tcPr>
            <w:tcW w:w="1097" w:type="dxa"/>
            <w:tcBorders>
              <w:top w:val="single" w:sz="4" w:space="0" w:color="BFBFBF"/>
              <w:left w:val="single" w:sz="4" w:space="0" w:color="auto"/>
              <w:bottom w:val="single" w:sz="4" w:space="0" w:color="BFBFBF"/>
              <w:right w:val="single" w:sz="4" w:space="0" w:color="auto"/>
            </w:tcBorders>
            <w:shd w:val="clear" w:color="000000" w:fill="C6EFCE"/>
            <w:noWrap/>
            <w:vAlign w:val="center"/>
          </w:tcPr>
          <w:p w:rsidR="00B62CDF" w:rsidRDefault="00B62CDF" w:rsidP="00B62CDF">
            <w:pPr>
              <w:jc w:val="center"/>
              <w:rPr>
                <w:rFonts w:ascii="Calibri" w:hAnsi="Calibri" w:cs="Calibri"/>
                <w:color w:val="006100"/>
                <w:sz w:val="22"/>
              </w:rPr>
            </w:pPr>
            <w:r>
              <w:rPr>
                <w:rFonts w:ascii="Calibri" w:hAnsi="Calibri" w:cs="Calibri"/>
                <w:color w:val="006100"/>
                <w:sz w:val="22"/>
                <w:szCs w:val="22"/>
              </w:rPr>
              <w:t>-109</w:t>
            </w:r>
          </w:p>
        </w:tc>
        <w:tc>
          <w:tcPr>
            <w:tcW w:w="1120" w:type="dxa"/>
            <w:tcBorders>
              <w:top w:val="nil"/>
              <w:left w:val="nil"/>
              <w:bottom w:val="single" w:sz="4" w:space="0" w:color="BFBFBF"/>
              <w:right w:val="single" w:sz="4" w:space="0" w:color="auto"/>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71,0%</w:t>
            </w:r>
          </w:p>
        </w:tc>
      </w:tr>
      <w:tr w:rsidR="00B62CDF" w:rsidRPr="00A574A3" w:rsidTr="009154D2">
        <w:trPr>
          <w:trHeight w:val="34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rsidR="00B62CDF" w:rsidRDefault="00B62CDF" w:rsidP="00B62CDF">
            <w:pPr>
              <w:rPr>
                <w:rFonts w:ascii="Calibri" w:hAnsi="Calibri" w:cs="Calibri"/>
                <w:color w:val="006100"/>
                <w:sz w:val="22"/>
              </w:rPr>
            </w:pPr>
            <w:r>
              <w:rPr>
                <w:rFonts w:ascii="Calibri" w:hAnsi="Calibri" w:cs="Calibri"/>
                <w:color w:val="006100"/>
                <w:sz w:val="22"/>
                <w:szCs w:val="22"/>
              </w:rPr>
              <w:t>POWIAT OLSZTYN</w:t>
            </w:r>
          </w:p>
        </w:tc>
        <w:tc>
          <w:tcPr>
            <w:tcW w:w="1096" w:type="dxa"/>
            <w:tcBorders>
              <w:top w:val="nil"/>
              <w:left w:val="single" w:sz="8" w:space="0" w:color="auto"/>
              <w:bottom w:val="single" w:sz="4" w:space="0" w:color="BFBFBF"/>
              <w:right w:val="nil"/>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3152</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3126</w:t>
            </w:r>
          </w:p>
        </w:tc>
        <w:tc>
          <w:tcPr>
            <w:tcW w:w="1097" w:type="dxa"/>
            <w:tcBorders>
              <w:top w:val="nil"/>
              <w:left w:val="nil"/>
              <w:bottom w:val="single" w:sz="4" w:space="0" w:color="BFBFBF"/>
              <w:right w:val="single" w:sz="4" w:space="0" w:color="auto"/>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2626</w:t>
            </w:r>
          </w:p>
        </w:tc>
        <w:tc>
          <w:tcPr>
            <w:tcW w:w="1097" w:type="dxa"/>
            <w:tcBorders>
              <w:top w:val="single" w:sz="4" w:space="0" w:color="BFBFBF"/>
              <w:left w:val="single" w:sz="4" w:space="0" w:color="auto"/>
              <w:bottom w:val="single" w:sz="4" w:space="0" w:color="BFBFBF"/>
              <w:right w:val="single" w:sz="4" w:space="0" w:color="auto"/>
            </w:tcBorders>
            <w:shd w:val="clear" w:color="000000" w:fill="C6EFCE"/>
            <w:noWrap/>
            <w:vAlign w:val="center"/>
          </w:tcPr>
          <w:p w:rsidR="00B62CDF" w:rsidRDefault="00B62CDF" w:rsidP="00B62CDF">
            <w:pPr>
              <w:jc w:val="center"/>
              <w:rPr>
                <w:rFonts w:ascii="Calibri" w:hAnsi="Calibri" w:cs="Calibri"/>
                <w:color w:val="006100"/>
                <w:sz w:val="22"/>
              </w:rPr>
            </w:pPr>
            <w:r>
              <w:rPr>
                <w:rFonts w:ascii="Calibri" w:hAnsi="Calibri" w:cs="Calibri"/>
                <w:color w:val="006100"/>
                <w:sz w:val="22"/>
                <w:szCs w:val="22"/>
              </w:rPr>
              <w:t>-500</w:t>
            </w:r>
          </w:p>
        </w:tc>
        <w:tc>
          <w:tcPr>
            <w:tcW w:w="1120" w:type="dxa"/>
            <w:tcBorders>
              <w:top w:val="nil"/>
              <w:left w:val="nil"/>
              <w:bottom w:val="single" w:sz="4" w:space="0" w:color="BFBFBF"/>
              <w:right w:val="single" w:sz="4" w:space="0" w:color="auto"/>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84,0%</w:t>
            </w:r>
          </w:p>
        </w:tc>
      </w:tr>
      <w:tr w:rsidR="00B62CDF" w:rsidRPr="00A574A3" w:rsidTr="009154D2">
        <w:trPr>
          <w:trHeight w:val="34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rsidR="00B62CDF" w:rsidRDefault="00B62CDF" w:rsidP="00B62CDF">
            <w:pPr>
              <w:rPr>
                <w:rFonts w:ascii="Calibri" w:hAnsi="Calibri" w:cs="Calibri"/>
                <w:color w:val="006100"/>
                <w:sz w:val="22"/>
              </w:rPr>
            </w:pPr>
            <w:r>
              <w:rPr>
                <w:rFonts w:ascii="Calibri" w:hAnsi="Calibri" w:cs="Calibri"/>
                <w:color w:val="006100"/>
                <w:sz w:val="22"/>
                <w:szCs w:val="22"/>
              </w:rPr>
              <w:t>POWIAT OLSZTYŃSKI</w:t>
            </w:r>
          </w:p>
        </w:tc>
        <w:tc>
          <w:tcPr>
            <w:tcW w:w="1096" w:type="dxa"/>
            <w:tcBorders>
              <w:top w:val="nil"/>
              <w:left w:val="single" w:sz="8" w:space="0" w:color="auto"/>
              <w:bottom w:val="single" w:sz="4" w:space="0" w:color="BFBFBF"/>
              <w:right w:val="nil"/>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1579</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1580</w:t>
            </w:r>
          </w:p>
        </w:tc>
        <w:tc>
          <w:tcPr>
            <w:tcW w:w="1097" w:type="dxa"/>
            <w:tcBorders>
              <w:top w:val="nil"/>
              <w:left w:val="nil"/>
              <w:bottom w:val="single" w:sz="4" w:space="0" w:color="BFBFBF"/>
              <w:right w:val="single" w:sz="4" w:space="0" w:color="auto"/>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1331</w:t>
            </w:r>
          </w:p>
        </w:tc>
        <w:tc>
          <w:tcPr>
            <w:tcW w:w="1097" w:type="dxa"/>
            <w:tcBorders>
              <w:top w:val="single" w:sz="4" w:space="0" w:color="BFBFBF"/>
              <w:left w:val="single" w:sz="4" w:space="0" w:color="auto"/>
              <w:bottom w:val="single" w:sz="4" w:space="0" w:color="BFBFBF"/>
              <w:right w:val="single" w:sz="4" w:space="0" w:color="auto"/>
            </w:tcBorders>
            <w:shd w:val="clear" w:color="000000" w:fill="C6EFCE"/>
            <w:noWrap/>
            <w:vAlign w:val="center"/>
          </w:tcPr>
          <w:p w:rsidR="00B62CDF" w:rsidRDefault="00B62CDF" w:rsidP="00B62CDF">
            <w:pPr>
              <w:jc w:val="center"/>
              <w:rPr>
                <w:rFonts w:ascii="Calibri" w:hAnsi="Calibri" w:cs="Calibri"/>
                <w:color w:val="006100"/>
                <w:sz w:val="22"/>
              </w:rPr>
            </w:pPr>
            <w:r>
              <w:rPr>
                <w:rFonts w:ascii="Calibri" w:hAnsi="Calibri" w:cs="Calibri"/>
                <w:color w:val="006100"/>
                <w:sz w:val="22"/>
                <w:szCs w:val="22"/>
              </w:rPr>
              <w:t>-249</w:t>
            </w:r>
          </w:p>
        </w:tc>
        <w:tc>
          <w:tcPr>
            <w:tcW w:w="1120" w:type="dxa"/>
            <w:tcBorders>
              <w:top w:val="nil"/>
              <w:left w:val="nil"/>
              <w:bottom w:val="single" w:sz="4" w:space="0" w:color="BFBFBF"/>
              <w:right w:val="single" w:sz="4" w:space="0" w:color="auto"/>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84,2%</w:t>
            </w:r>
          </w:p>
        </w:tc>
      </w:tr>
      <w:tr w:rsidR="00B62CDF" w:rsidRPr="00A574A3" w:rsidTr="00054BE9">
        <w:trPr>
          <w:trHeight w:val="34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rsidR="00B62CDF" w:rsidRDefault="00B62CDF" w:rsidP="00B62CDF">
            <w:pPr>
              <w:rPr>
                <w:rFonts w:ascii="Calibri" w:hAnsi="Calibri" w:cs="Calibri"/>
                <w:color w:val="006100"/>
                <w:sz w:val="22"/>
              </w:rPr>
            </w:pPr>
            <w:r>
              <w:rPr>
                <w:rFonts w:ascii="Calibri" w:hAnsi="Calibri" w:cs="Calibri"/>
                <w:color w:val="006100"/>
                <w:sz w:val="22"/>
                <w:szCs w:val="22"/>
              </w:rPr>
              <w:t>POWIAT OSTRÓDZKI</w:t>
            </w:r>
          </w:p>
        </w:tc>
        <w:tc>
          <w:tcPr>
            <w:tcW w:w="1096" w:type="dxa"/>
            <w:tcBorders>
              <w:top w:val="nil"/>
              <w:left w:val="single" w:sz="8" w:space="0" w:color="auto"/>
              <w:bottom w:val="single" w:sz="4" w:space="0" w:color="BFBFBF"/>
              <w:right w:val="nil"/>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1211</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1216</w:t>
            </w:r>
          </w:p>
        </w:tc>
        <w:tc>
          <w:tcPr>
            <w:tcW w:w="1097" w:type="dxa"/>
            <w:tcBorders>
              <w:top w:val="nil"/>
              <w:left w:val="nil"/>
              <w:bottom w:val="single" w:sz="4" w:space="0" w:color="BFBFBF"/>
              <w:right w:val="single" w:sz="4" w:space="0" w:color="auto"/>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1053</w:t>
            </w:r>
          </w:p>
        </w:tc>
        <w:tc>
          <w:tcPr>
            <w:tcW w:w="1097" w:type="dxa"/>
            <w:tcBorders>
              <w:top w:val="single" w:sz="4" w:space="0" w:color="BFBFBF"/>
              <w:left w:val="single" w:sz="4" w:space="0" w:color="auto"/>
              <w:bottom w:val="single" w:sz="4" w:space="0" w:color="BFBFBF"/>
              <w:right w:val="single" w:sz="4" w:space="0" w:color="auto"/>
            </w:tcBorders>
            <w:shd w:val="clear" w:color="000000" w:fill="C6EFCE"/>
            <w:noWrap/>
            <w:vAlign w:val="center"/>
          </w:tcPr>
          <w:p w:rsidR="00B62CDF" w:rsidRDefault="00B62CDF" w:rsidP="00B62CDF">
            <w:pPr>
              <w:jc w:val="center"/>
              <w:rPr>
                <w:rFonts w:ascii="Calibri" w:hAnsi="Calibri" w:cs="Calibri"/>
                <w:color w:val="006100"/>
                <w:sz w:val="22"/>
              </w:rPr>
            </w:pPr>
            <w:r>
              <w:rPr>
                <w:rFonts w:ascii="Calibri" w:hAnsi="Calibri" w:cs="Calibri"/>
                <w:color w:val="006100"/>
                <w:sz w:val="22"/>
                <w:szCs w:val="22"/>
              </w:rPr>
              <w:t>-163</w:t>
            </w:r>
          </w:p>
        </w:tc>
        <w:tc>
          <w:tcPr>
            <w:tcW w:w="1120" w:type="dxa"/>
            <w:tcBorders>
              <w:top w:val="nil"/>
              <w:left w:val="nil"/>
              <w:bottom w:val="single" w:sz="4" w:space="0" w:color="BFBFBF"/>
              <w:right w:val="single" w:sz="4" w:space="0" w:color="auto"/>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86,6%</w:t>
            </w:r>
          </w:p>
        </w:tc>
      </w:tr>
      <w:tr w:rsidR="00B62CDF" w:rsidRPr="00A574A3" w:rsidTr="009154D2">
        <w:trPr>
          <w:trHeight w:val="34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rsidR="00B62CDF" w:rsidRDefault="00B62CDF" w:rsidP="00B62CDF">
            <w:pPr>
              <w:rPr>
                <w:rFonts w:ascii="Calibri" w:hAnsi="Calibri" w:cs="Calibri"/>
                <w:color w:val="006100"/>
                <w:sz w:val="22"/>
              </w:rPr>
            </w:pPr>
            <w:r>
              <w:rPr>
                <w:rFonts w:ascii="Calibri" w:hAnsi="Calibri" w:cs="Calibri"/>
                <w:color w:val="006100"/>
                <w:sz w:val="22"/>
                <w:szCs w:val="22"/>
              </w:rPr>
              <w:t>POWIAT PISKI</w:t>
            </w:r>
          </w:p>
        </w:tc>
        <w:tc>
          <w:tcPr>
            <w:tcW w:w="1096" w:type="dxa"/>
            <w:tcBorders>
              <w:top w:val="nil"/>
              <w:left w:val="single" w:sz="8" w:space="0" w:color="auto"/>
              <w:bottom w:val="single" w:sz="4" w:space="0" w:color="BFBFBF"/>
              <w:right w:val="nil"/>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590</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543</w:t>
            </w:r>
          </w:p>
        </w:tc>
        <w:tc>
          <w:tcPr>
            <w:tcW w:w="1097" w:type="dxa"/>
            <w:tcBorders>
              <w:top w:val="nil"/>
              <w:left w:val="nil"/>
              <w:bottom w:val="single" w:sz="4" w:space="0" w:color="BFBFBF"/>
              <w:right w:val="single" w:sz="4" w:space="0" w:color="auto"/>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505</w:t>
            </w:r>
          </w:p>
        </w:tc>
        <w:tc>
          <w:tcPr>
            <w:tcW w:w="1097" w:type="dxa"/>
            <w:tcBorders>
              <w:top w:val="single" w:sz="4" w:space="0" w:color="BFBFBF"/>
              <w:left w:val="single" w:sz="4" w:space="0" w:color="auto"/>
              <w:bottom w:val="single" w:sz="4" w:space="0" w:color="BFBFBF"/>
              <w:right w:val="single" w:sz="4" w:space="0" w:color="auto"/>
            </w:tcBorders>
            <w:shd w:val="clear" w:color="000000" w:fill="C6EFCE"/>
            <w:noWrap/>
            <w:vAlign w:val="center"/>
          </w:tcPr>
          <w:p w:rsidR="00B62CDF" w:rsidRDefault="00B62CDF" w:rsidP="00B62CDF">
            <w:pPr>
              <w:jc w:val="center"/>
              <w:rPr>
                <w:rFonts w:ascii="Calibri" w:hAnsi="Calibri" w:cs="Calibri"/>
                <w:color w:val="006100"/>
                <w:sz w:val="22"/>
              </w:rPr>
            </w:pPr>
            <w:r>
              <w:rPr>
                <w:rFonts w:ascii="Calibri" w:hAnsi="Calibri" w:cs="Calibri"/>
                <w:color w:val="006100"/>
                <w:sz w:val="22"/>
                <w:szCs w:val="22"/>
              </w:rPr>
              <w:t>-38</w:t>
            </w:r>
          </w:p>
        </w:tc>
        <w:tc>
          <w:tcPr>
            <w:tcW w:w="1120" w:type="dxa"/>
            <w:tcBorders>
              <w:top w:val="nil"/>
              <w:left w:val="nil"/>
              <w:bottom w:val="single" w:sz="4" w:space="0" w:color="BFBFBF"/>
              <w:right w:val="single" w:sz="4" w:space="0" w:color="auto"/>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93,0%</w:t>
            </w:r>
          </w:p>
        </w:tc>
      </w:tr>
      <w:tr w:rsidR="00B62CDF" w:rsidRPr="00A574A3" w:rsidTr="00054BE9">
        <w:trPr>
          <w:trHeight w:val="34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rsidR="00B62CDF" w:rsidRDefault="00B62CDF" w:rsidP="00B62CDF">
            <w:pPr>
              <w:rPr>
                <w:rFonts w:ascii="Calibri" w:hAnsi="Calibri" w:cs="Calibri"/>
                <w:color w:val="006100"/>
                <w:sz w:val="22"/>
              </w:rPr>
            </w:pPr>
            <w:r>
              <w:rPr>
                <w:rFonts w:ascii="Calibri" w:hAnsi="Calibri" w:cs="Calibri"/>
                <w:color w:val="006100"/>
                <w:sz w:val="22"/>
                <w:szCs w:val="22"/>
              </w:rPr>
              <w:t>POWIAT SZCZYCIEŃSKI</w:t>
            </w:r>
          </w:p>
        </w:tc>
        <w:tc>
          <w:tcPr>
            <w:tcW w:w="1096" w:type="dxa"/>
            <w:tcBorders>
              <w:top w:val="nil"/>
              <w:left w:val="single" w:sz="8" w:space="0" w:color="auto"/>
              <w:bottom w:val="single" w:sz="4" w:space="0" w:color="BFBFBF"/>
              <w:right w:val="nil"/>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695</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695</w:t>
            </w:r>
          </w:p>
        </w:tc>
        <w:tc>
          <w:tcPr>
            <w:tcW w:w="1097" w:type="dxa"/>
            <w:tcBorders>
              <w:top w:val="nil"/>
              <w:left w:val="nil"/>
              <w:bottom w:val="single" w:sz="4" w:space="0" w:color="BFBFBF"/>
              <w:right w:val="single" w:sz="4" w:space="0" w:color="auto"/>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568</w:t>
            </w:r>
          </w:p>
        </w:tc>
        <w:tc>
          <w:tcPr>
            <w:tcW w:w="1097" w:type="dxa"/>
            <w:tcBorders>
              <w:top w:val="single" w:sz="4" w:space="0" w:color="BFBFBF"/>
              <w:left w:val="single" w:sz="4" w:space="0" w:color="auto"/>
              <w:bottom w:val="single" w:sz="4" w:space="0" w:color="BFBFBF"/>
              <w:right w:val="single" w:sz="4" w:space="0" w:color="auto"/>
            </w:tcBorders>
            <w:shd w:val="clear" w:color="000000" w:fill="C6EFCE"/>
            <w:noWrap/>
            <w:vAlign w:val="center"/>
          </w:tcPr>
          <w:p w:rsidR="00B62CDF" w:rsidRDefault="00B62CDF" w:rsidP="00B62CDF">
            <w:pPr>
              <w:jc w:val="center"/>
              <w:rPr>
                <w:rFonts w:ascii="Calibri" w:hAnsi="Calibri" w:cs="Calibri"/>
                <w:color w:val="006100"/>
                <w:sz w:val="22"/>
              </w:rPr>
            </w:pPr>
            <w:r>
              <w:rPr>
                <w:rFonts w:ascii="Calibri" w:hAnsi="Calibri" w:cs="Calibri"/>
                <w:color w:val="006100"/>
                <w:sz w:val="22"/>
                <w:szCs w:val="22"/>
              </w:rPr>
              <w:t>-127</w:t>
            </w:r>
          </w:p>
        </w:tc>
        <w:tc>
          <w:tcPr>
            <w:tcW w:w="1120" w:type="dxa"/>
            <w:tcBorders>
              <w:top w:val="nil"/>
              <w:left w:val="nil"/>
              <w:bottom w:val="single" w:sz="4" w:space="0" w:color="BFBFBF"/>
              <w:right w:val="single" w:sz="4" w:space="0" w:color="auto"/>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81,7%</w:t>
            </w:r>
          </w:p>
        </w:tc>
      </w:tr>
      <w:tr w:rsidR="00B62CDF" w:rsidRPr="00A574A3" w:rsidTr="00054BE9">
        <w:trPr>
          <w:trHeight w:val="340"/>
        </w:trPr>
        <w:tc>
          <w:tcPr>
            <w:tcW w:w="3849" w:type="dxa"/>
            <w:tcBorders>
              <w:top w:val="single" w:sz="4" w:space="0" w:color="BFBFBF"/>
              <w:left w:val="single" w:sz="4" w:space="0" w:color="auto"/>
              <w:bottom w:val="single" w:sz="4" w:space="0" w:color="D9D9D9"/>
              <w:right w:val="nil"/>
            </w:tcBorders>
            <w:shd w:val="clear" w:color="000000" w:fill="C6EFCE"/>
            <w:noWrap/>
            <w:vAlign w:val="center"/>
          </w:tcPr>
          <w:p w:rsidR="00B62CDF" w:rsidRDefault="00B62CDF" w:rsidP="00B62CDF">
            <w:pPr>
              <w:rPr>
                <w:rFonts w:ascii="Calibri" w:hAnsi="Calibri" w:cs="Calibri"/>
                <w:color w:val="006100"/>
                <w:sz w:val="22"/>
              </w:rPr>
            </w:pPr>
            <w:r>
              <w:rPr>
                <w:rFonts w:ascii="Calibri" w:hAnsi="Calibri" w:cs="Calibri"/>
                <w:color w:val="006100"/>
                <w:sz w:val="22"/>
                <w:szCs w:val="22"/>
              </w:rPr>
              <w:t>POWIAT WĘGORZEWSKI</w:t>
            </w:r>
          </w:p>
        </w:tc>
        <w:tc>
          <w:tcPr>
            <w:tcW w:w="1096" w:type="dxa"/>
            <w:tcBorders>
              <w:top w:val="nil"/>
              <w:left w:val="single" w:sz="8" w:space="0" w:color="auto"/>
              <w:bottom w:val="single" w:sz="8" w:space="0" w:color="auto"/>
              <w:right w:val="nil"/>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138</w:t>
            </w:r>
          </w:p>
        </w:tc>
        <w:tc>
          <w:tcPr>
            <w:tcW w:w="1097" w:type="dxa"/>
            <w:tcBorders>
              <w:top w:val="nil"/>
              <w:left w:val="single" w:sz="4" w:space="0" w:color="BFBFBF"/>
              <w:bottom w:val="single" w:sz="8" w:space="0" w:color="auto"/>
              <w:right w:val="single" w:sz="4" w:space="0" w:color="BFBFBF"/>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140</w:t>
            </w:r>
          </w:p>
        </w:tc>
        <w:tc>
          <w:tcPr>
            <w:tcW w:w="1097" w:type="dxa"/>
            <w:tcBorders>
              <w:top w:val="nil"/>
              <w:left w:val="nil"/>
              <w:bottom w:val="single" w:sz="8" w:space="0" w:color="auto"/>
              <w:right w:val="single" w:sz="4" w:space="0" w:color="auto"/>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118</w:t>
            </w:r>
          </w:p>
        </w:tc>
        <w:tc>
          <w:tcPr>
            <w:tcW w:w="1097" w:type="dxa"/>
            <w:tcBorders>
              <w:top w:val="single" w:sz="4" w:space="0" w:color="BFBFBF"/>
              <w:left w:val="single" w:sz="4" w:space="0" w:color="auto"/>
              <w:bottom w:val="single" w:sz="8" w:space="0" w:color="auto"/>
              <w:right w:val="single" w:sz="4" w:space="0" w:color="auto"/>
            </w:tcBorders>
            <w:shd w:val="clear" w:color="000000" w:fill="C6EFCE"/>
            <w:noWrap/>
            <w:vAlign w:val="center"/>
          </w:tcPr>
          <w:p w:rsidR="00B62CDF" w:rsidRDefault="00B62CDF" w:rsidP="00B62CDF">
            <w:pPr>
              <w:jc w:val="center"/>
              <w:rPr>
                <w:rFonts w:ascii="Calibri" w:hAnsi="Calibri" w:cs="Calibri"/>
                <w:color w:val="006100"/>
                <w:sz w:val="22"/>
              </w:rPr>
            </w:pPr>
            <w:r>
              <w:rPr>
                <w:rFonts w:ascii="Calibri" w:hAnsi="Calibri" w:cs="Calibri"/>
                <w:color w:val="006100"/>
                <w:sz w:val="22"/>
                <w:szCs w:val="22"/>
              </w:rPr>
              <w:t>-22</w:t>
            </w:r>
          </w:p>
        </w:tc>
        <w:tc>
          <w:tcPr>
            <w:tcW w:w="1120" w:type="dxa"/>
            <w:tcBorders>
              <w:top w:val="nil"/>
              <w:left w:val="nil"/>
              <w:bottom w:val="single" w:sz="4" w:space="0" w:color="BFBFBF"/>
              <w:right w:val="single" w:sz="4" w:space="0" w:color="auto"/>
            </w:tcBorders>
            <w:shd w:val="clear" w:color="auto" w:fill="auto"/>
            <w:noWrap/>
            <w:vAlign w:val="center"/>
          </w:tcPr>
          <w:p w:rsidR="00B62CDF" w:rsidRDefault="00B62CDF" w:rsidP="00B62CDF">
            <w:pPr>
              <w:jc w:val="center"/>
              <w:rPr>
                <w:rFonts w:ascii="Calibri" w:hAnsi="Calibri" w:cs="Calibri"/>
                <w:color w:val="000000"/>
                <w:sz w:val="22"/>
              </w:rPr>
            </w:pPr>
            <w:r>
              <w:rPr>
                <w:rFonts w:ascii="Calibri" w:hAnsi="Calibri" w:cs="Calibri"/>
                <w:color w:val="000000"/>
                <w:sz w:val="22"/>
                <w:szCs w:val="22"/>
              </w:rPr>
              <w:t>84,3%</w:t>
            </w:r>
          </w:p>
        </w:tc>
      </w:tr>
      <w:tr w:rsidR="00B62CDF" w:rsidRPr="00A574A3" w:rsidTr="00054BE9">
        <w:trPr>
          <w:trHeight w:val="340"/>
        </w:trPr>
        <w:tc>
          <w:tcPr>
            <w:tcW w:w="3849" w:type="dxa"/>
            <w:tcBorders>
              <w:top w:val="single" w:sz="8" w:space="0" w:color="auto"/>
              <w:left w:val="single" w:sz="4" w:space="0" w:color="auto"/>
              <w:bottom w:val="single" w:sz="4" w:space="0" w:color="auto"/>
              <w:right w:val="single" w:sz="8" w:space="0" w:color="auto"/>
            </w:tcBorders>
            <w:shd w:val="clear" w:color="FFFFFF" w:fill="FFFFFF"/>
            <w:noWrap/>
            <w:vAlign w:val="center"/>
          </w:tcPr>
          <w:p w:rsidR="00B62CDF" w:rsidRDefault="00B62CDF" w:rsidP="00B62CDF">
            <w:pPr>
              <w:rPr>
                <w:rFonts w:ascii="Calibri" w:hAnsi="Calibri" w:cs="Calibri"/>
                <w:b/>
                <w:bCs/>
                <w:color w:val="000000"/>
                <w:sz w:val="22"/>
              </w:rPr>
            </w:pPr>
            <w:r>
              <w:rPr>
                <w:rFonts w:ascii="Calibri" w:hAnsi="Calibri" w:cs="Calibri"/>
                <w:b/>
                <w:bCs/>
                <w:color w:val="000000"/>
                <w:sz w:val="22"/>
                <w:szCs w:val="22"/>
              </w:rPr>
              <w:t>Ogółem</w:t>
            </w:r>
          </w:p>
        </w:tc>
        <w:tc>
          <w:tcPr>
            <w:tcW w:w="1096" w:type="dxa"/>
            <w:tcBorders>
              <w:top w:val="nil"/>
              <w:left w:val="nil"/>
              <w:bottom w:val="single" w:sz="4" w:space="0" w:color="auto"/>
              <w:right w:val="nil"/>
            </w:tcBorders>
            <w:shd w:val="clear" w:color="FFFFFF" w:fill="FFFFFF"/>
            <w:noWrap/>
            <w:vAlign w:val="center"/>
          </w:tcPr>
          <w:p w:rsidR="00B62CDF" w:rsidRDefault="00B62CDF" w:rsidP="00B62CDF">
            <w:pPr>
              <w:jc w:val="center"/>
              <w:rPr>
                <w:rFonts w:ascii="Calibri" w:hAnsi="Calibri" w:cs="Calibri"/>
                <w:b/>
                <w:bCs/>
                <w:color w:val="000000"/>
                <w:sz w:val="22"/>
              </w:rPr>
            </w:pPr>
            <w:r>
              <w:rPr>
                <w:rFonts w:ascii="Calibri" w:hAnsi="Calibri" w:cs="Calibri"/>
                <w:b/>
                <w:bCs/>
                <w:color w:val="000000"/>
                <w:sz w:val="22"/>
                <w:szCs w:val="22"/>
              </w:rPr>
              <w:t>16152</w:t>
            </w:r>
          </w:p>
        </w:tc>
        <w:tc>
          <w:tcPr>
            <w:tcW w:w="1097" w:type="dxa"/>
            <w:tcBorders>
              <w:top w:val="nil"/>
              <w:left w:val="single" w:sz="4" w:space="0" w:color="BFBFBF"/>
              <w:bottom w:val="single" w:sz="4" w:space="0" w:color="auto"/>
              <w:right w:val="single" w:sz="4" w:space="0" w:color="BFBFBF"/>
            </w:tcBorders>
            <w:shd w:val="clear" w:color="FFFFFF" w:fill="FFFFFF"/>
            <w:noWrap/>
            <w:vAlign w:val="center"/>
          </w:tcPr>
          <w:p w:rsidR="00B62CDF" w:rsidRDefault="00B62CDF" w:rsidP="00B62CDF">
            <w:pPr>
              <w:jc w:val="center"/>
              <w:rPr>
                <w:rFonts w:ascii="Calibri" w:hAnsi="Calibri" w:cs="Calibri"/>
                <w:b/>
                <w:bCs/>
                <w:color w:val="000000"/>
                <w:sz w:val="22"/>
              </w:rPr>
            </w:pPr>
            <w:r>
              <w:rPr>
                <w:rFonts w:ascii="Calibri" w:hAnsi="Calibri" w:cs="Calibri"/>
                <w:b/>
                <w:bCs/>
                <w:color w:val="000000"/>
                <w:sz w:val="22"/>
                <w:szCs w:val="22"/>
              </w:rPr>
              <w:t>16233</w:t>
            </w:r>
          </w:p>
        </w:tc>
        <w:tc>
          <w:tcPr>
            <w:tcW w:w="1097" w:type="dxa"/>
            <w:tcBorders>
              <w:top w:val="nil"/>
              <w:left w:val="nil"/>
              <w:bottom w:val="single" w:sz="4" w:space="0" w:color="auto"/>
              <w:right w:val="single" w:sz="4" w:space="0" w:color="auto"/>
            </w:tcBorders>
            <w:shd w:val="clear" w:color="FFFFFF" w:fill="FFFFFF"/>
            <w:noWrap/>
            <w:vAlign w:val="center"/>
          </w:tcPr>
          <w:p w:rsidR="00B62CDF" w:rsidRDefault="00B62CDF" w:rsidP="00B62CDF">
            <w:pPr>
              <w:jc w:val="center"/>
              <w:rPr>
                <w:rFonts w:ascii="Calibri" w:hAnsi="Calibri" w:cs="Calibri"/>
                <w:b/>
                <w:bCs/>
                <w:color w:val="000000"/>
                <w:sz w:val="22"/>
              </w:rPr>
            </w:pPr>
            <w:r>
              <w:rPr>
                <w:rFonts w:ascii="Calibri" w:hAnsi="Calibri" w:cs="Calibri"/>
                <w:b/>
                <w:bCs/>
                <w:color w:val="000000"/>
                <w:sz w:val="22"/>
                <w:szCs w:val="22"/>
              </w:rPr>
              <w:t>13761</w:t>
            </w:r>
          </w:p>
        </w:tc>
        <w:tc>
          <w:tcPr>
            <w:tcW w:w="1097" w:type="dxa"/>
            <w:tcBorders>
              <w:top w:val="single" w:sz="8" w:space="0" w:color="auto"/>
              <w:left w:val="single" w:sz="4" w:space="0" w:color="auto"/>
              <w:bottom w:val="single" w:sz="4" w:space="0" w:color="auto"/>
              <w:right w:val="single" w:sz="4" w:space="0" w:color="auto"/>
            </w:tcBorders>
            <w:shd w:val="clear" w:color="FFFFFF" w:fill="C6EFCE"/>
            <w:noWrap/>
            <w:vAlign w:val="center"/>
          </w:tcPr>
          <w:p w:rsidR="00B62CDF" w:rsidRDefault="00B62CDF" w:rsidP="00B62CDF">
            <w:pPr>
              <w:jc w:val="center"/>
              <w:rPr>
                <w:rFonts w:ascii="Calibri" w:hAnsi="Calibri" w:cs="Calibri"/>
                <w:b/>
                <w:bCs/>
                <w:color w:val="006100"/>
                <w:sz w:val="22"/>
              </w:rPr>
            </w:pPr>
            <w:r>
              <w:rPr>
                <w:rFonts w:ascii="Calibri" w:hAnsi="Calibri" w:cs="Calibri"/>
                <w:b/>
                <w:bCs/>
                <w:color w:val="006100"/>
                <w:sz w:val="22"/>
                <w:szCs w:val="22"/>
              </w:rPr>
              <w:t>-2472</w:t>
            </w:r>
          </w:p>
        </w:tc>
        <w:tc>
          <w:tcPr>
            <w:tcW w:w="1120" w:type="dxa"/>
            <w:tcBorders>
              <w:top w:val="single" w:sz="8" w:space="0" w:color="auto"/>
              <w:left w:val="nil"/>
              <w:bottom w:val="single" w:sz="4" w:space="0" w:color="auto"/>
              <w:right w:val="single" w:sz="4" w:space="0" w:color="auto"/>
            </w:tcBorders>
            <w:shd w:val="clear" w:color="FFFFFF" w:fill="FFFFFF"/>
            <w:noWrap/>
            <w:vAlign w:val="center"/>
          </w:tcPr>
          <w:p w:rsidR="00B62CDF" w:rsidRDefault="00B62CDF" w:rsidP="00B62CDF">
            <w:pPr>
              <w:jc w:val="center"/>
              <w:rPr>
                <w:rFonts w:ascii="Calibri" w:hAnsi="Calibri" w:cs="Calibri"/>
                <w:b/>
                <w:bCs/>
                <w:color w:val="000000"/>
                <w:sz w:val="22"/>
              </w:rPr>
            </w:pPr>
            <w:r>
              <w:rPr>
                <w:rFonts w:ascii="Calibri" w:hAnsi="Calibri" w:cs="Calibri"/>
                <w:b/>
                <w:bCs/>
                <w:color w:val="000000"/>
                <w:sz w:val="22"/>
                <w:szCs w:val="22"/>
              </w:rPr>
              <w:t>84,8%</w:t>
            </w:r>
          </w:p>
        </w:tc>
      </w:tr>
    </w:tbl>
    <w:p w:rsidR="005815E6" w:rsidRPr="00A574A3" w:rsidRDefault="005815E6">
      <w:pPr>
        <w:keepLines/>
        <w:ind w:left="120"/>
        <w:rPr>
          <w:color w:val="FF0000"/>
        </w:rPr>
      </w:pPr>
    </w:p>
    <w:p w:rsidR="005815E6" w:rsidRPr="005A26D3" w:rsidRDefault="005815E6">
      <w:pPr>
        <w:keepLines/>
        <w:ind w:left="120"/>
        <w:jc w:val="both"/>
        <w:rPr>
          <w:sz w:val="24"/>
        </w:rPr>
      </w:pPr>
      <w:r w:rsidRPr="00B62CDF">
        <w:rPr>
          <w:color w:val="FF0000"/>
        </w:rPr>
        <w:tab/>
      </w:r>
      <w:r w:rsidRPr="005A26D3">
        <w:rPr>
          <w:sz w:val="24"/>
        </w:rPr>
        <w:t xml:space="preserve">Powyższe dane, poza wcześniej przytoczonymi informacjami o wypadkach, również obrazują w pewien sposób zagrożenia bezpieczeństwa na terenie poszczególnych jednostek Policji. Pokazują obszar zadań, jakim muszą sprostać policjanci, aby obsłużyć tak dużą liczbę zgłaszanych Policji tego rodzaju zdarzeń drogowych. </w:t>
      </w:r>
    </w:p>
    <w:p w:rsidR="005815E6" w:rsidRPr="005A26D3" w:rsidRDefault="005815E6">
      <w:pPr>
        <w:keepLines/>
        <w:ind w:left="120"/>
        <w:jc w:val="both"/>
        <w:rPr>
          <w:sz w:val="24"/>
        </w:rPr>
      </w:pPr>
      <w:r w:rsidRPr="005A26D3">
        <w:tab/>
      </w:r>
      <w:r w:rsidRPr="005A26D3">
        <w:rPr>
          <w:sz w:val="24"/>
        </w:rPr>
        <w:t>Należy stwierdzić, że w 20</w:t>
      </w:r>
      <w:r w:rsidR="009757A5" w:rsidRPr="005A26D3">
        <w:rPr>
          <w:sz w:val="24"/>
        </w:rPr>
        <w:t>20</w:t>
      </w:r>
      <w:r w:rsidRPr="005A26D3">
        <w:rPr>
          <w:sz w:val="24"/>
        </w:rPr>
        <w:t xml:space="preserve"> roku w porównaniu do analogicznego okresu roku poprzedniego na p</w:t>
      </w:r>
      <w:r w:rsidR="009757A5" w:rsidRPr="005A26D3">
        <w:rPr>
          <w:sz w:val="24"/>
        </w:rPr>
        <w:t xml:space="preserve">oziomie województwa nastąpił </w:t>
      </w:r>
      <w:r w:rsidRPr="005A26D3">
        <w:rPr>
          <w:sz w:val="24"/>
        </w:rPr>
        <w:t xml:space="preserve">znaczny </w:t>
      </w:r>
      <w:r w:rsidR="009757A5" w:rsidRPr="005A26D3">
        <w:rPr>
          <w:sz w:val="24"/>
        </w:rPr>
        <w:t>spadek</w:t>
      </w:r>
      <w:r w:rsidRPr="005A26D3">
        <w:rPr>
          <w:sz w:val="24"/>
        </w:rPr>
        <w:t xml:space="preserve"> liczby zgłoszonych kolizji o </w:t>
      </w:r>
      <w:r w:rsidR="009757A5" w:rsidRPr="005A26D3">
        <w:rPr>
          <w:sz w:val="24"/>
        </w:rPr>
        <w:t>15</w:t>
      </w:r>
      <w:r w:rsidRPr="005A26D3">
        <w:rPr>
          <w:sz w:val="24"/>
        </w:rPr>
        <w:t>,</w:t>
      </w:r>
      <w:r w:rsidR="009757A5" w:rsidRPr="005A26D3">
        <w:rPr>
          <w:sz w:val="24"/>
        </w:rPr>
        <w:t>2</w:t>
      </w:r>
      <w:r w:rsidRPr="005A26D3">
        <w:rPr>
          <w:sz w:val="24"/>
        </w:rPr>
        <w:t xml:space="preserve"> %, co stanowi </w:t>
      </w:r>
      <w:r w:rsidR="009757A5" w:rsidRPr="005A26D3">
        <w:rPr>
          <w:sz w:val="24"/>
        </w:rPr>
        <w:t>mniej</w:t>
      </w:r>
      <w:r w:rsidRPr="005A26D3">
        <w:rPr>
          <w:sz w:val="24"/>
        </w:rPr>
        <w:t xml:space="preserve"> o </w:t>
      </w:r>
      <w:r w:rsidR="009757A5" w:rsidRPr="005A26D3">
        <w:rPr>
          <w:sz w:val="24"/>
        </w:rPr>
        <w:t>2472</w:t>
      </w:r>
      <w:r w:rsidRPr="005A26D3">
        <w:rPr>
          <w:sz w:val="24"/>
        </w:rPr>
        <w:t xml:space="preserve"> kolizj</w:t>
      </w:r>
      <w:r w:rsidR="009757A5" w:rsidRPr="005A26D3">
        <w:rPr>
          <w:sz w:val="24"/>
        </w:rPr>
        <w:t>e</w:t>
      </w:r>
      <w:r w:rsidRPr="005A26D3">
        <w:rPr>
          <w:sz w:val="24"/>
        </w:rPr>
        <w:t xml:space="preserve">. </w:t>
      </w:r>
      <w:r w:rsidRPr="005A26D3">
        <w:rPr>
          <w:sz w:val="24"/>
        </w:rPr>
        <w:tab/>
      </w:r>
    </w:p>
    <w:p w:rsidR="005815E6" w:rsidRPr="005A26D3" w:rsidRDefault="005815E6">
      <w:pPr>
        <w:keepLines/>
        <w:ind w:left="120"/>
        <w:jc w:val="both"/>
        <w:rPr>
          <w:sz w:val="24"/>
        </w:rPr>
      </w:pPr>
      <w:r w:rsidRPr="005A26D3">
        <w:rPr>
          <w:sz w:val="24"/>
        </w:rPr>
        <w:tab/>
        <w:t xml:space="preserve">W tym obszarze na przestrzeni ostatnich lat na terenie woj. warmińsko - mazurskiego zauważalna </w:t>
      </w:r>
      <w:r w:rsidR="009757A5" w:rsidRPr="005A26D3">
        <w:rPr>
          <w:sz w:val="24"/>
        </w:rPr>
        <w:t>była</w:t>
      </w:r>
      <w:r w:rsidRPr="005A26D3">
        <w:rPr>
          <w:sz w:val="24"/>
        </w:rPr>
        <w:t xml:space="preserve"> </w:t>
      </w:r>
      <w:r w:rsidR="00AB0E20" w:rsidRPr="005A26D3">
        <w:rPr>
          <w:sz w:val="24"/>
        </w:rPr>
        <w:t xml:space="preserve">stała </w:t>
      </w:r>
      <w:r w:rsidRPr="005A26D3">
        <w:rPr>
          <w:sz w:val="24"/>
        </w:rPr>
        <w:t xml:space="preserve">tendencja liczby </w:t>
      </w:r>
      <w:r w:rsidR="00AB0E20" w:rsidRPr="005A26D3">
        <w:rPr>
          <w:sz w:val="24"/>
        </w:rPr>
        <w:t xml:space="preserve">zgłaszanych kolizji. </w:t>
      </w:r>
      <w:r w:rsidRPr="005A26D3">
        <w:rPr>
          <w:sz w:val="24"/>
        </w:rPr>
        <w:t xml:space="preserve"> </w:t>
      </w:r>
      <w:r w:rsidR="009757A5" w:rsidRPr="005A26D3">
        <w:rPr>
          <w:sz w:val="24"/>
        </w:rPr>
        <w:t>Jednak w</w:t>
      </w:r>
      <w:r w:rsidRPr="005A26D3">
        <w:rPr>
          <w:sz w:val="24"/>
        </w:rPr>
        <w:t xml:space="preserve"> 20</w:t>
      </w:r>
      <w:r w:rsidR="009757A5" w:rsidRPr="005A26D3">
        <w:rPr>
          <w:sz w:val="24"/>
        </w:rPr>
        <w:t>20</w:t>
      </w:r>
      <w:r w:rsidR="00036F72" w:rsidRPr="005A26D3">
        <w:rPr>
          <w:sz w:val="24"/>
        </w:rPr>
        <w:t xml:space="preserve"> roku </w:t>
      </w:r>
      <w:r w:rsidR="009757A5" w:rsidRPr="005A26D3">
        <w:rPr>
          <w:sz w:val="24"/>
        </w:rPr>
        <w:t>uległa ona znacznemu spadkowi we wszystkich powiatach województwa a największy spadek</w:t>
      </w:r>
      <w:r w:rsidR="00036F72" w:rsidRPr="005A26D3">
        <w:rPr>
          <w:sz w:val="24"/>
        </w:rPr>
        <w:t xml:space="preserve"> w tym zakresie wystąpił w powiecie </w:t>
      </w:r>
      <w:r w:rsidR="009757A5" w:rsidRPr="005A26D3">
        <w:rPr>
          <w:sz w:val="24"/>
        </w:rPr>
        <w:t>m. Olsztyn</w:t>
      </w:r>
      <w:r w:rsidR="00036F72" w:rsidRPr="005A26D3">
        <w:rPr>
          <w:sz w:val="24"/>
        </w:rPr>
        <w:t xml:space="preserve"> </w:t>
      </w:r>
      <w:r w:rsidR="009757A5" w:rsidRPr="005A26D3">
        <w:rPr>
          <w:sz w:val="24"/>
        </w:rPr>
        <w:t>(-500</w:t>
      </w:r>
      <w:r w:rsidR="00036F72" w:rsidRPr="005A26D3">
        <w:rPr>
          <w:sz w:val="24"/>
        </w:rPr>
        <w:t>)</w:t>
      </w:r>
      <w:r w:rsidR="009757A5" w:rsidRPr="005A26D3">
        <w:rPr>
          <w:sz w:val="24"/>
        </w:rPr>
        <w:t>, olsztyńskim (-249), m. Elbląg (</w:t>
      </w:r>
      <w:r w:rsidR="005A26D3" w:rsidRPr="005A26D3">
        <w:rPr>
          <w:sz w:val="24"/>
        </w:rPr>
        <w:t>-163)</w:t>
      </w:r>
      <w:r w:rsidR="009757A5" w:rsidRPr="005A26D3">
        <w:rPr>
          <w:sz w:val="24"/>
        </w:rPr>
        <w:t xml:space="preserve"> oraz </w:t>
      </w:r>
      <w:r w:rsidR="005A26D3" w:rsidRPr="005A26D3">
        <w:rPr>
          <w:sz w:val="24"/>
        </w:rPr>
        <w:t>ostródzkim (-163).</w:t>
      </w:r>
    </w:p>
    <w:p w:rsidR="005815E6" w:rsidRPr="00835255" w:rsidRDefault="005815E6">
      <w:pPr>
        <w:keepLines/>
        <w:ind w:left="120"/>
        <w:jc w:val="both"/>
        <w:rPr>
          <w:sz w:val="24"/>
        </w:rPr>
      </w:pPr>
    </w:p>
    <w:p w:rsidR="005815E6" w:rsidRPr="00400FE0" w:rsidRDefault="005815E6">
      <w:pPr>
        <w:keepLines/>
        <w:ind w:left="120"/>
        <w:jc w:val="both"/>
        <w:rPr>
          <w:sz w:val="24"/>
        </w:rPr>
      </w:pPr>
    </w:p>
    <w:p w:rsidR="005815E6" w:rsidRPr="00542476" w:rsidRDefault="005815E6">
      <w:pPr>
        <w:ind w:left="-480" w:right="-410"/>
        <w:jc w:val="center"/>
        <w:rPr>
          <w:b/>
          <w:smallCaps/>
          <w:szCs w:val="28"/>
        </w:rPr>
      </w:pPr>
      <w:r>
        <w:rPr>
          <w:b/>
          <w:smallCaps/>
          <w:sz w:val="24"/>
        </w:rPr>
        <w:br w:type="page"/>
      </w:r>
      <w:r w:rsidRPr="00542476">
        <w:rPr>
          <w:b/>
          <w:smallCaps/>
          <w:szCs w:val="28"/>
        </w:rPr>
        <w:lastRenderedPageBreak/>
        <w:t>Czas powstawania wypadków</w:t>
      </w:r>
    </w:p>
    <w:p w:rsidR="005815E6" w:rsidRDefault="005815E6" w:rsidP="00755D7D">
      <w:pPr>
        <w:pStyle w:val="Nagwek5"/>
        <w:tabs>
          <w:tab w:val="left" w:pos="0"/>
        </w:tabs>
        <w:rPr>
          <w:i w:val="0"/>
          <w:sz w:val="24"/>
          <w:szCs w:val="24"/>
        </w:rPr>
      </w:pPr>
      <w:r>
        <w:rPr>
          <w:i w:val="0"/>
          <w:sz w:val="24"/>
          <w:szCs w:val="24"/>
        </w:rPr>
        <w:t>Wypadki i ich skutki w miesiącach</w:t>
      </w:r>
    </w:p>
    <w:tbl>
      <w:tblPr>
        <w:tblW w:w="9072" w:type="dxa"/>
        <w:tblInd w:w="75" w:type="dxa"/>
        <w:tblLayout w:type="fixed"/>
        <w:tblCellMar>
          <w:left w:w="70" w:type="dxa"/>
          <w:right w:w="70" w:type="dxa"/>
        </w:tblCellMar>
        <w:tblLook w:val="00A0" w:firstRow="1" w:lastRow="0" w:firstColumn="1" w:lastColumn="0" w:noHBand="0" w:noVBand="0"/>
      </w:tblPr>
      <w:tblGrid>
        <w:gridCol w:w="1338"/>
        <w:gridCol w:w="592"/>
        <w:gridCol w:w="592"/>
        <w:gridCol w:w="592"/>
        <w:gridCol w:w="791"/>
        <w:gridCol w:w="586"/>
        <w:gridCol w:w="587"/>
        <w:gridCol w:w="587"/>
        <w:gridCol w:w="815"/>
        <w:gridCol w:w="626"/>
        <w:gridCol w:w="626"/>
        <w:gridCol w:w="627"/>
        <w:gridCol w:w="713"/>
      </w:tblGrid>
      <w:tr w:rsidR="005815E6" w:rsidRPr="00AD722C" w:rsidTr="00826C8D">
        <w:trPr>
          <w:trHeight w:val="300"/>
        </w:trPr>
        <w:tc>
          <w:tcPr>
            <w:tcW w:w="1338" w:type="dxa"/>
            <w:tcBorders>
              <w:top w:val="single" w:sz="4" w:space="0" w:color="auto"/>
              <w:left w:val="single" w:sz="4" w:space="0" w:color="auto"/>
              <w:bottom w:val="single" w:sz="4" w:space="0" w:color="auto"/>
              <w:right w:val="single" w:sz="8" w:space="0" w:color="auto"/>
            </w:tcBorders>
            <w:noWrap/>
            <w:vAlign w:val="center"/>
          </w:tcPr>
          <w:p w:rsidR="005815E6" w:rsidRPr="00AD722C" w:rsidRDefault="005815E6" w:rsidP="00AD722C">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Miesiąc</w:t>
            </w:r>
            <w:r w:rsidRPr="00AD722C">
              <w:rPr>
                <w:rFonts w:ascii="Calibri" w:hAnsi="Calibri" w:cs="Calibri"/>
                <w:b/>
                <w:bCs/>
                <w:color w:val="000000"/>
                <w:sz w:val="22"/>
                <w:szCs w:val="22"/>
                <w:lang w:eastAsia="pl-PL"/>
              </w:rPr>
              <w:t> </w:t>
            </w:r>
          </w:p>
        </w:tc>
        <w:tc>
          <w:tcPr>
            <w:tcW w:w="2567" w:type="dxa"/>
            <w:gridSpan w:val="4"/>
            <w:tcBorders>
              <w:top w:val="single" w:sz="4" w:space="0" w:color="auto"/>
              <w:left w:val="single" w:sz="8" w:space="0" w:color="auto"/>
              <w:bottom w:val="single" w:sz="4" w:space="0" w:color="D9D9D9"/>
              <w:right w:val="single" w:sz="8" w:space="0" w:color="auto"/>
            </w:tcBorders>
            <w:vAlign w:val="center"/>
          </w:tcPr>
          <w:p w:rsidR="005815E6" w:rsidRPr="00AD722C" w:rsidRDefault="005815E6" w:rsidP="00AD722C">
            <w:pPr>
              <w:suppressAutoHyphens w:val="0"/>
              <w:jc w:val="center"/>
              <w:rPr>
                <w:rFonts w:ascii="Calibri" w:hAnsi="Calibri" w:cs="Calibri"/>
                <w:b/>
                <w:bCs/>
                <w:color w:val="000000"/>
                <w:sz w:val="22"/>
                <w:lang w:eastAsia="pl-PL"/>
              </w:rPr>
            </w:pPr>
            <w:r w:rsidRPr="00AD722C">
              <w:rPr>
                <w:rFonts w:ascii="Calibri" w:hAnsi="Calibri" w:cs="Calibri"/>
                <w:b/>
                <w:bCs/>
                <w:color w:val="000000"/>
                <w:sz w:val="22"/>
                <w:szCs w:val="22"/>
                <w:lang w:eastAsia="pl-PL"/>
              </w:rPr>
              <w:t xml:space="preserve"> Liczba wypadków</w:t>
            </w:r>
          </w:p>
        </w:tc>
        <w:tc>
          <w:tcPr>
            <w:tcW w:w="2575" w:type="dxa"/>
            <w:gridSpan w:val="4"/>
            <w:tcBorders>
              <w:top w:val="single" w:sz="4" w:space="0" w:color="auto"/>
              <w:left w:val="single" w:sz="8" w:space="0" w:color="auto"/>
              <w:bottom w:val="single" w:sz="4" w:space="0" w:color="D9D9D9"/>
              <w:right w:val="single" w:sz="8" w:space="0" w:color="auto"/>
            </w:tcBorders>
            <w:vAlign w:val="center"/>
          </w:tcPr>
          <w:p w:rsidR="005815E6" w:rsidRPr="00AD722C" w:rsidRDefault="005815E6" w:rsidP="00AD722C">
            <w:pPr>
              <w:suppressAutoHyphens w:val="0"/>
              <w:jc w:val="center"/>
              <w:rPr>
                <w:rFonts w:ascii="Calibri" w:hAnsi="Calibri" w:cs="Calibri"/>
                <w:b/>
                <w:bCs/>
                <w:color w:val="000000"/>
                <w:sz w:val="22"/>
                <w:lang w:eastAsia="pl-PL"/>
              </w:rPr>
            </w:pPr>
            <w:r w:rsidRPr="00AD722C">
              <w:rPr>
                <w:rFonts w:ascii="Calibri" w:hAnsi="Calibri" w:cs="Calibri"/>
                <w:b/>
                <w:bCs/>
                <w:color w:val="000000"/>
                <w:sz w:val="22"/>
                <w:szCs w:val="22"/>
                <w:lang w:eastAsia="pl-PL"/>
              </w:rPr>
              <w:t xml:space="preserve"> Liczba zabitych</w:t>
            </w:r>
          </w:p>
        </w:tc>
        <w:tc>
          <w:tcPr>
            <w:tcW w:w="2592" w:type="dxa"/>
            <w:gridSpan w:val="4"/>
            <w:tcBorders>
              <w:top w:val="single" w:sz="4" w:space="0" w:color="auto"/>
              <w:left w:val="single" w:sz="8" w:space="0" w:color="auto"/>
              <w:bottom w:val="single" w:sz="4" w:space="0" w:color="D9D9D9"/>
              <w:right w:val="single" w:sz="4" w:space="0" w:color="auto"/>
            </w:tcBorders>
            <w:vAlign w:val="center"/>
          </w:tcPr>
          <w:p w:rsidR="005815E6" w:rsidRPr="00AD722C" w:rsidRDefault="005815E6" w:rsidP="00AD722C">
            <w:pPr>
              <w:suppressAutoHyphens w:val="0"/>
              <w:jc w:val="center"/>
              <w:rPr>
                <w:rFonts w:ascii="Calibri" w:hAnsi="Calibri" w:cs="Calibri"/>
                <w:b/>
                <w:bCs/>
                <w:color w:val="000000"/>
                <w:sz w:val="22"/>
                <w:lang w:eastAsia="pl-PL"/>
              </w:rPr>
            </w:pPr>
            <w:r w:rsidRPr="00AD722C">
              <w:rPr>
                <w:rFonts w:ascii="Calibri" w:hAnsi="Calibri" w:cs="Calibri"/>
                <w:b/>
                <w:bCs/>
                <w:color w:val="000000"/>
                <w:sz w:val="22"/>
                <w:szCs w:val="22"/>
                <w:lang w:eastAsia="pl-PL"/>
              </w:rPr>
              <w:t xml:space="preserve"> Liczba rannych</w:t>
            </w:r>
          </w:p>
        </w:tc>
      </w:tr>
      <w:tr w:rsidR="00876693" w:rsidRPr="00AD722C" w:rsidTr="00826C8D">
        <w:trPr>
          <w:trHeight w:val="465"/>
        </w:trPr>
        <w:tc>
          <w:tcPr>
            <w:tcW w:w="1338" w:type="dxa"/>
            <w:tcBorders>
              <w:top w:val="single" w:sz="4" w:space="0" w:color="auto"/>
              <w:left w:val="single" w:sz="4" w:space="0" w:color="auto"/>
              <w:bottom w:val="single" w:sz="4" w:space="0" w:color="808080"/>
              <w:right w:val="single" w:sz="4" w:space="0" w:color="auto"/>
            </w:tcBorders>
            <w:noWrap/>
            <w:vAlign w:val="center"/>
          </w:tcPr>
          <w:p w:rsidR="00876693" w:rsidRPr="00AD722C" w:rsidRDefault="00876693" w:rsidP="00876693">
            <w:pPr>
              <w:suppressAutoHyphens w:val="0"/>
              <w:jc w:val="right"/>
              <w:rPr>
                <w:rFonts w:ascii="Calibri" w:hAnsi="Calibri" w:cs="Calibri"/>
                <w:b/>
                <w:bCs/>
                <w:color w:val="000000"/>
                <w:sz w:val="22"/>
                <w:lang w:eastAsia="pl-PL"/>
              </w:rPr>
            </w:pPr>
            <w:r w:rsidRPr="00AD722C">
              <w:rPr>
                <w:rFonts w:ascii="Calibri" w:hAnsi="Calibri" w:cs="Calibri"/>
                <w:b/>
                <w:bCs/>
                <w:color w:val="000000"/>
                <w:sz w:val="22"/>
                <w:szCs w:val="22"/>
                <w:lang w:eastAsia="pl-PL"/>
              </w:rPr>
              <w:t> </w:t>
            </w:r>
            <w:r>
              <w:rPr>
                <w:rFonts w:ascii="Calibri" w:hAnsi="Calibri" w:cs="Calibri"/>
                <w:b/>
                <w:bCs/>
                <w:color w:val="000000"/>
                <w:sz w:val="22"/>
                <w:szCs w:val="22"/>
                <w:lang w:eastAsia="pl-PL"/>
              </w:rPr>
              <w:t>Rok</w:t>
            </w:r>
          </w:p>
        </w:tc>
        <w:tc>
          <w:tcPr>
            <w:tcW w:w="592" w:type="dxa"/>
            <w:tcBorders>
              <w:top w:val="single" w:sz="4" w:space="0" w:color="auto"/>
              <w:left w:val="single" w:sz="8" w:space="0" w:color="auto"/>
              <w:bottom w:val="single" w:sz="4" w:space="0" w:color="808080"/>
              <w:right w:val="nil"/>
            </w:tcBorders>
            <w:vAlign w:val="center"/>
          </w:tcPr>
          <w:p w:rsidR="00876693" w:rsidRPr="00755D7D" w:rsidRDefault="00876693" w:rsidP="00876693">
            <w:pPr>
              <w:suppressAutoHyphens w:val="0"/>
              <w:jc w:val="center"/>
              <w:rPr>
                <w:rFonts w:ascii="Calibri" w:hAnsi="Calibri" w:cs="Calibri"/>
                <w:b/>
                <w:bCs/>
                <w:color w:val="000000"/>
                <w:sz w:val="18"/>
                <w:lang w:eastAsia="pl-PL"/>
              </w:rPr>
            </w:pPr>
            <w:r w:rsidRPr="00755D7D">
              <w:rPr>
                <w:rFonts w:ascii="Calibri" w:hAnsi="Calibri" w:cs="Calibri"/>
                <w:b/>
                <w:bCs/>
                <w:color w:val="000000"/>
                <w:sz w:val="18"/>
                <w:szCs w:val="22"/>
              </w:rPr>
              <w:t>201</w:t>
            </w:r>
            <w:r>
              <w:rPr>
                <w:rFonts w:ascii="Calibri" w:hAnsi="Calibri" w:cs="Calibri"/>
                <w:b/>
                <w:bCs/>
                <w:color w:val="000000"/>
                <w:sz w:val="18"/>
                <w:szCs w:val="22"/>
              </w:rPr>
              <w:t>8</w:t>
            </w:r>
          </w:p>
        </w:tc>
        <w:tc>
          <w:tcPr>
            <w:tcW w:w="592" w:type="dxa"/>
            <w:tcBorders>
              <w:top w:val="single" w:sz="4" w:space="0" w:color="auto"/>
              <w:left w:val="single" w:sz="4" w:space="0" w:color="BFBFBF"/>
              <w:bottom w:val="single" w:sz="4" w:space="0" w:color="808080"/>
              <w:right w:val="single" w:sz="4" w:space="0" w:color="BFBFBF"/>
            </w:tcBorders>
            <w:vAlign w:val="center"/>
          </w:tcPr>
          <w:p w:rsidR="00876693" w:rsidRPr="00755D7D" w:rsidRDefault="00876693" w:rsidP="00876693">
            <w:pPr>
              <w:jc w:val="center"/>
              <w:rPr>
                <w:rFonts w:ascii="Calibri" w:hAnsi="Calibri" w:cs="Calibri"/>
                <w:b/>
                <w:bCs/>
                <w:color w:val="000000"/>
                <w:sz w:val="18"/>
              </w:rPr>
            </w:pPr>
            <w:r w:rsidRPr="00755D7D">
              <w:rPr>
                <w:rFonts w:ascii="Calibri" w:hAnsi="Calibri" w:cs="Calibri"/>
                <w:b/>
                <w:bCs/>
                <w:color w:val="000000"/>
                <w:sz w:val="18"/>
                <w:szCs w:val="22"/>
              </w:rPr>
              <w:t>201</w:t>
            </w:r>
            <w:r>
              <w:rPr>
                <w:rFonts w:ascii="Calibri" w:hAnsi="Calibri" w:cs="Calibri"/>
                <w:b/>
                <w:bCs/>
                <w:color w:val="000000"/>
                <w:sz w:val="18"/>
                <w:szCs w:val="22"/>
              </w:rPr>
              <w:t>9</w:t>
            </w:r>
          </w:p>
        </w:tc>
        <w:tc>
          <w:tcPr>
            <w:tcW w:w="592" w:type="dxa"/>
            <w:tcBorders>
              <w:top w:val="single" w:sz="4" w:space="0" w:color="auto"/>
              <w:left w:val="single" w:sz="4" w:space="0" w:color="BFBFBF"/>
              <w:bottom w:val="single" w:sz="4" w:space="0" w:color="808080"/>
              <w:right w:val="single" w:sz="4" w:space="0" w:color="auto"/>
            </w:tcBorders>
            <w:vAlign w:val="center"/>
          </w:tcPr>
          <w:p w:rsidR="00876693" w:rsidRPr="00755D7D" w:rsidRDefault="00876693" w:rsidP="00876693">
            <w:pPr>
              <w:jc w:val="center"/>
              <w:rPr>
                <w:rFonts w:ascii="Calibri" w:hAnsi="Calibri" w:cs="Calibri"/>
                <w:b/>
                <w:bCs/>
                <w:color w:val="000000"/>
                <w:sz w:val="18"/>
              </w:rPr>
            </w:pPr>
            <w:r w:rsidRPr="00755D7D">
              <w:rPr>
                <w:rFonts w:ascii="Calibri" w:hAnsi="Calibri" w:cs="Calibri"/>
                <w:b/>
                <w:bCs/>
                <w:color w:val="000000"/>
                <w:sz w:val="18"/>
                <w:szCs w:val="22"/>
              </w:rPr>
              <w:t>20</w:t>
            </w:r>
            <w:r>
              <w:rPr>
                <w:rFonts w:ascii="Calibri" w:hAnsi="Calibri" w:cs="Calibri"/>
                <w:b/>
                <w:bCs/>
                <w:color w:val="000000"/>
                <w:sz w:val="18"/>
                <w:szCs w:val="22"/>
              </w:rPr>
              <w:t>20</w:t>
            </w:r>
          </w:p>
        </w:tc>
        <w:tc>
          <w:tcPr>
            <w:tcW w:w="791" w:type="dxa"/>
            <w:tcBorders>
              <w:top w:val="single" w:sz="4" w:space="0" w:color="auto"/>
              <w:left w:val="single" w:sz="4" w:space="0" w:color="auto"/>
              <w:bottom w:val="single" w:sz="4" w:space="0" w:color="808080"/>
              <w:right w:val="single" w:sz="4" w:space="0" w:color="auto"/>
            </w:tcBorders>
            <w:vAlign w:val="center"/>
          </w:tcPr>
          <w:p w:rsidR="00876693" w:rsidRDefault="00876693" w:rsidP="00876693">
            <w:pPr>
              <w:suppressAutoHyphens w:val="0"/>
              <w:jc w:val="center"/>
              <w:rPr>
                <w:rFonts w:ascii="Calibri" w:hAnsi="Calibri" w:cs="Calibri"/>
                <w:b/>
                <w:bCs/>
                <w:color w:val="000000"/>
                <w:sz w:val="16"/>
                <w:szCs w:val="16"/>
                <w:lang w:eastAsia="pl-PL"/>
              </w:rPr>
            </w:pPr>
            <w:r w:rsidRPr="00AD722C">
              <w:rPr>
                <w:rFonts w:ascii="Calibri" w:hAnsi="Calibri" w:cs="Calibri"/>
                <w:b/>
                <w:bCs/>
                <w:color w:val="000000"/>
                <w:sz w:val="16"/>
                <w:szCs w:val="16"/>
                <w:lang w:eastAsia="pl-PL"/>
              </w:rPr>
              <w:t>Wzrost/</w:t>
            </w:r>
          </w:p>
          <w:p w:rsidR="00876693" w:rsidRPr="00AD722C" w:rsidRDefault="00876693" w:rsidP="00876693">
            <w:pPr>
              <w:suppressAutoHyphens w:val="0"/>
              <w:jc w:val="center"/>
              <w:rPr>
                <w:rFonts w:ascii="Calibri" w:hAnsi="Calibri" w:cs="Calibri"/>
                <w:b/>
                <w:bCs/>
                <w:color w:val="000000"/>
                <w:sz w:val="16"/>
                <w:szCs w:val="16"/>
                <w:lang w:eastAsia="pl-PL"/>
              </w:rPr>
            </w:pPr>
            <w:r w:rsidRPr="00AD722C">
              <w:rPr>
                <w:rFonts w:ascii="Calibri" w:hAnsi="Calibri" w:cs="Calibri"/>
                <w:b/>
                <w:bCs/>
                <w:color w:val="000000"/>
                <w:sz w:val="16"/>
                <w:szCs w:val="16"/>
                <w:lang w:eastAsia="pl-PL"/>
              </w:rPr>
              <w:t>Spadek</w:t>
            </w:r>
          </w:p>
        </w:tc>
        <w:tc>
          <w:tcPr>
            <w:tcW w:w="586" w:type="dxa"/>
            <w:tcBorders>
              <w:top w:val="single" w:sz="4" w:space="0" w:color="auto"/>
              <w:left w:val="single" w:sz="8" w:space="0" w:color="auto"/>
              <w:bottom w:val="single" w:sz="4" w:space="0" w:color="808080"/>
              <w:right w:val="nil"/>
            </w:tcBorders>
            <w:vAlign w:val="center"/>
          </w:tcPr>
          <w:p w:rsidR="00876693" w:rsidRPr="00755D7D" w:rsidRDefault="00876693" w:rsidP="00876693">
            <w:pPr>
              <w:suppressAutoHyphens w:val="0"/>
              <w:jc w:val="center"/>
              <w:rPr>
                <w:rFonts w:ascii="Calibri" w:hAnsi="Calibri" w:cs="Calibri"/>
                <w:b/>
                <w:bCs/>
                <w:color w:val="000000"/>
                <w:sz w:val="18"/>
                <w:lang w:eastAsia="pl-PL"/>
              </w:rPr>
            </w:pPr>
            <w:r w:rsidRPr="00755D7D">
              <w:rPr>
                <w:rFonts w:ascii="Calibri" w:hAnsi="Calibri" w:cs="Calibri"/>
                <w:b/>
                <w:bCs/>
                <w:color w:val="000000"/>
                <w:sz w:val="18"/>
                <w:szCs w:val="22"/>
              </w:rPr>
              <w:t>201</w:t>
            </w:r>
            <w:r>
              <w:rPr>
                <w:rFonts w:ascii="Calibri" w:hAnsi="Calibri" w:cs="Calibri"/>
                <w:b/>
                <w:bCs/>
                <w:color w:val="000000"/>
                <w:sz w:val="18"/>
                <w:szCs w:val="22"/>
              </w:rPr>
              <w:t>8</w:t>
            </w:r>
          </w:p>
        </w:tc>
        <w:tc>
          <w:tcPr>
            <w:tcW w:w="587" w:type="dxa"/>
            <w:tcBorders>
              <w:top w:val="single" w:sz="4" w:space="0" w:color="auto"/>
              <w:left w:val="single" w:sz="4" w:space="0" w:color="BFBFBF"/>
              <w:bottom w:val="single" w:sz="4" w:space="0" w:color="808080"/>
              <w:right w:val="single" w:sz="4" w:space="0" w:color="BFBFBF"/>
            </w:tcBorders>
            <w:vAlign w:val="center"/>
          </w:tcPr>
          <w:p w:rsidR="00876693" w:rsidRPr="00755D7D" w:rsidRDefault="00876693" w:rsidP="00876693">
            <w:pPr>
              <w:jc w:val="center"/>
              <w:rPr>
                <w:rFonts w:ascii="Calibri" w:hAnsi="Calibri" w:cs="Calibri"/>
                <w:b/>
                <w:bCs/>
                <w:color w:val="000000"/>
                <w:sz w:val="18"/>
              </w:rPr>
            </w:pPr>
            <w:r w:rsidRPr="00755D7D">
              <w:rPr>
                <w:rFonts w:ascii="Calibri" w:hAnsi="Calibri" w:cs="Calibri"/>
                <w:b/>
                <w:bCs/>
                <w:color w:val="000000"/>
                <w:sz w:val="18"/>
                <w:szCs w:val="22"/>
              </w:rPr>
              <w:t>201</w:t>
            </w:r>
            <w:r>
              <w:rPr>
                <w:rFonts w:ascii="Calibri" w:hAnsi="Calibri" w:cs="Calibri"/>
                <w:b/>
                <w:bCs/>
                <w:color w:val="000000"/>
                <w:sz w:val="18"/>
                <w:szCs w:val="22"/>
              </w:rPr>
              <w:t>9</w:t>
            </w:r>
          </w:p>
        </w:tc>
        <w:tc>
          <w:tcPr>
            <w:tcW w:w="587" w:type="dxa"/>
            <w:tcBorders>
              <w:top w:val="single" w:sz="4" w:space="0" w:color="auto"/>
              <w:left w:val="single" w:sz="4" w:space="0" w:color="BFBFBF"/>
              <w:bottom w:val="single" w:sz="4" w:space="0" w:color="808080"/>
              <w:right w:val="single" w:sz="4" w:space="0" w:color="auto"/>
            </w:tcBorders>
            <w:vAlign w:val="center"/>
          </w:tcPr>
          <w:p w:rsidR="00876693" w:rsidRPr="00755D7D" w:rsidRDefault="00876693" w:rsidP="00876693">
            <w:pPr>
              <w:jc w:val="center"/>
              <w:rPr>
                <w:rFonts w:ascii="Calibri" w:hAnsi="Calibri" w:cs="Calibri"/>
                <w:b/>
                <w:bCs/>
                <w:color w:val="000000"/>
                <w:sz w:val="18"/>
              </w:rPr>
            </w:pPr>
            <w:r w:rsidRPr="00755D7D">
              <w:rPr>
                <w:rFonts w:ascii="Calibri" w:hAnsi="Calibri" w:cs="Calibri"/>
                <w:b/>
                <w:bCs/>
                <w:color w:val="000000"/>
                <w:sz w:val="18"/>
                <w:szCs w:val="22"/>
              </w:rPr>
              <w:t>20</w:t>
            </w:r>
            <w:r>
              <w:rPr>
                <w:rFonts w:ascii="Calibri" w:hAnsi="Calibri" w:cs="Calibri"/>
                <w:b/>
                <w:bCs/>
                <w:color w:val="000000"/>
                <w:sz w:val="18"/>
                <w:szCs w:val="22"/>
              </w:rPr>
              <w:t>20</w:t>
            </w:r>
          </w:p>
        </w:tc>
        <w:tc>
          <w:tcPr>
            <w:tcW w:w="815" w:type="dxa"/>
            <w:tcBorders>
              <w:top w:val="single" w:sz="4" w:space="0" w:color="auto"/>
              <w:left w:val="single" w:sz="4" w:space="0" w:color="auto"/>
              <w:bottom w:val="single" w:sz="4" w:space="0" w:color="808080"/>
              <w:right w:val="single" w:sz="4" w:space="0" w:color="auto"/>
            </w:tcBorders>
            <w:vAlign w:val="center"/>
          </w:tcPr>
          <w:p w:rsidR="00876693" w:rsidRDefault="00876693" w:rsidP="00876693">
            <w:pPr>
              <w:suppressAutoHyphens w:val="0"/>
              <w:jc w:val="center"/>
              <w:rPr>
                <w:rFonts w:ascii="Calibri" w:hAnsi="Calibri" w:cs="Calibri"/>
                <w:b/>
                <w:bCs/>
                <w:color w:val="000000"/>
                <w:sz w:val="16"/>
                <w:szCs w:val="16"/>
                <w:lang w:eastAsia="pl-PL"/>
              </w:rPr>
            </w:pPr>
            <w:r w:rsidRPr="00AD722C">
              <w:rPr>
                <w:rFonts w:ascii="Calibri" w:hAnsi="Calibri" w:cs="Calibri"/>
                <w:b/>
                <w:bCs/>
                <w:color w:val="000000"/>
                <w:sz w:val="16"/>
                <w:szCs w:val="16"/>
                <w:lang w:eastAsia="pl-PL"/>
              </w:rPr>
              <w:t>Wzrost/</w:t>
            </w:r>
          </w:p>
          <w:p w:rsidR="00876693" w:rsidRPr="00AD722C" w:rsidRDefault="00876693" w:rsidP="00876693">
            <w:pPr>
              <w:suppressAutoHyphens w:val="0"/>
              <w:jc w:val="center"/>
              <w:rPr>
                <w:rFonts w:ascii="Calibri" w:hAnsi="Calibri" w:cs="Calibri"/>
                <w:b/>
                <w:bCs/>
                <w:color w:val="000000"/>
                <w:sz w:val="16"/>
                <w:szCs w:val="16"/>
                <w:lang w:eastAsia="pl-PL"/>
              </w:rPr>
            </w:pPr>
            <w:r w:rsidRPr="00AD722C">
              <w:rPr>
                <w:rFonts w:ascii="Calibri" w:hAnsi="Calibri" w:cs="Calibri"/>
                <w:b/>
                <w:bCs/>
                <w:color w:val="000000"/>
                <w:sz w:val="16"/>
                <w:szCs w:val="16"/>
                <w:lang w:eastAsia="pl-PL"/>
              </w:rPr>
              <w:t>Spadek</w:t>
            </w:r>
          </w:p>
        </w:tc>
        <w:tc>
          <w:tcPr>
            <w:tcW w:w="626" w:type="dxa"/>
            <w:tcBorders>
              <w:top w:val="single" w:sz="4" w:space="0" w:color="auto"/>
              <w:left w:val="single" w:sz="8" w:space="0" w:color="auto"/>
              <w:bottom w:val="single" w:sz="4" w:space="0" w:color="808080"/>
              <w:right w:val="nil"/>
            </w:tcBorders>
            <w:vAlign w:val="center"/>
          </w:tcPr>
          <w:p w:rsidR="00876693" w:rsidRPr="00755D7D" w:rsidRDefault="00876693" w:rsidP="00876693">
            <w:pPr>
              <w:suppressAutoHyphens w:val="0"/>
              <w:jc w:val="center"/>
              <w:rPr>
                <w:rFonts w:ascii="Calibri" w:hAnsi="Calibri" w:cs="Calibri"/>
                <w:b/>
                <w:bCs/>
                <w:color w:val="000000"/>
                <w:sz w:val="18"/>
                <w:lang w:eastAsia="pl-PL"/>
              </w:rPr>
            </w:pPr>
            <w:r w:rsidRPr="00755D7D">
              <w:rPr>
                <w:rFonts w:ascii="Calibri" w:hAnsi="Calibri" w:cs="Calibri"/>
                <w:b/>
                <w:bCs/>
                <w:color w:val="000000"/>
                <w:sz w:val="18"/>
                <w:szCs w:val="22"/>
              </w:rPr>
              <w:t>201</w:t>
            </w:r>
            <w:r>
              <w:rPr>
                <w:rFonts w:ascii="Calibri" w:hAnsi="Calibri" w:cs="Calibri"/>
                <w:b/>
                <w:bCs/>
                <w:color w:val="000000"/>
                <w:sz w:val="18"/>
                <w:szCs w:val="22"/>
              </w:rPr>
              <w:t>8</w:t>
            </w:r>
          </w:p>
        </w:tc>
        <w:tc>
          <w:tcPr>
            <w:tcW w:w="626" w:type="dxa"/>
            <w:tcBorders>
              <w:top w:val="single" w:sz="4" w:space="0" w:color="auto"/>
              <w:left w:val="single" w:sz="4" w:space="0" w:color="BFBFBF"/>
              <w:bottom w:val="single" w:sz="4" w:space="0" w:color="808080"/>
              <w:right w:val="single" w:sz="4" w:space="0" w:color="BFBFBF"/>
            </w:tcBorders>
            <w:vAlign w:val="center"/>
          </w:tcPr>
          <w:p w:rsidR="00876693" w:rsidRPr="00755D7D" w:rsidRDefault="00876693" w:rsidP="00876693">
            <w:pPr>
              <w:jc w:val="center"/>
              <w:rPr>
                <w:rFonts w:ascii="Calibri" w:hAnsi="Calibri" w:cs="Calibri"/>
                <w:b/>
                <w:bCs/>
                <w:color w:val="000000"/>
                <w:sz w:val="18"/>
              </w:rPr>
            </w:pPr>
            <w:r w:rsidRPr="00755D7D">
              <w:rPr>
                <w:rFonts w:ascii="Calibri" w:hAnsi="Calibri" w:cs="Calibri"/>
                <w:b/>
                <w:bCs/>
                <w:color w:val="000000"/>
                <w:sz w:val="18"/>
                <w:szCs w:val="22"/>
              </w:rPr>
              <w:t>201</w:t>
            </w:r>
            <w:r>
              <w:rPr>
                <w:rFonts w:ascii="Calibri" w:hAnsi="Calibri" w:cs="Calibri"/>
                <w:b/>
                <w:bCs/>
                <w:color w:val="000000"/>
                <w:sz w:val="18"/>
                <w:szCs w:val="22"/>
              </w:rPr>
              <w:t>9</w:t>
            </w:r>
          </w:p>
        </w:tc>
        <w:tc>
          <w:tcPr>
            <w:tcW w:w="627" w:type="dxa"/>
            <w:tcBorders>
              <w:top w:val="single" w:sz="4" w:space="0" w:color="auto"/>
              <w:left w:val="single" w:sz="4" w:space="0" w:color="BFBFBF"/>
              <w:bottom w:val="single" w:sz="4" w:space="0" w:color="808080"/>
              <w:right w:val="single" w:sz="4" w:space="0" w:color="auto"/>
            </w:tcBorders>
            <w:vAlign w:val="center"/>
          </w:tcPr>
          <w:p w:rsidR="00876693" w:rsidRPr="00755D7D" w:rsidRDefault="00876693" w:rsidP="00876693">
            <w:pPr>
              <w:jc w:val="center"/>
              <w:rPr>
                <w:rFonts w:ascii="Calibri" w:hAnsi="Calibri" w:cs="Calibri"/>
                <w:b/>
                <w:bCs/>
                <w:color w:val="000000"/>
                <w:sz w:val="18"/>
              </w:rPr>
            </w:pPr>
            <w:r w:rsidRPr="00755D7D">
              <w:rPr>
                <w:rFonts w:ascii="Calibri" w:hAnsi="Calibri" w:cs="Calibri"/>
                <w:b/>
                <w:bCs/>
                <w:color w:val="000000"/>
                <w:sz w:val="18"/>
                <w:szCs w:val="22"/>
              </w:rPr>
              <w:t>20</w:t>
            </w:r>
            <w:r>
              <w:rPr>
                <w:rFonts w:ascii="Calibri" w:hAnsi="Calibri" w:cs="Calibri"/>
                <w:b/>
                <w:bCs/>
                <w:color w:val="000000"/>
                <w:sz w:val="18"/>
                <w:szCs w:val="22"/>
              </w:rPr>
              <w:t>20</w:t>
            </w:r>
          </w:p>
        </w:tc>
        <w:tc>
          <w:tcPr>
            <w:tcW w:w="713" w:type="dxa"/>
            <w:tcBorders>
              <w:top w:val="single" w:sz="4" w:space="0" w:color="auto"/>
              <w:left w:val="single" w:sz="4" w:space="0" w:color="auto"/>
              <w:bottom w:val="single" w:sz="8" w:space="0" w:color="auto"/>
              <w:right w:val="single" w:sz="4" w:space="0" w:color="auto"/>
            </w:tcBorders>
            <w:vAlign w:val="center"/>
          </w:tcPr>
          <w:p w:rsidR="00876693" w:rsidRDefault="00876693" w:rsidP="00876693">
            <w:pPr>
              <w:suppressAutoHyphens w:val="0"/>
              <w:jc w:val="center"/>
              <w:rPr>
                <w:rFonts w:ascii="Calibri" w:hAnsi="Calibri" w:cs="Calibri"/>
                <w:b/>
                <w:bCs/>
                <w:color w:val="000000"/>
                <w:sz w:val="16"/>
                <w:szCs w:val="16"/>
                <w:lang w:eastAsia="pl-PL"/>
              </w:rPr>
            </w:pPr>
            <w:r w:rsidRPr="00AD722C">
              <w:rPr>
                <w:rFonts w:ascii="Calibri" w:hAnsi="Calibri" w:cs="Calibri"/>
                <w:b/>
                <w:bCs/>
                <w:color w:val="000000"/>
                <w:sz w:val="16"/>
                <w:szCs w:val="16"/>
                <w:lang w:eastAsia="pl-PL"/>
              </w:rPr>
              <w:t>Wzrost/</w:t>
            </w:r>
          </w:p>
          <w:p w:rsidR="00876693" w:rsidRPr="00AD722C" w:rsidRDefault="00876693" w:rsidP="00876693">
            <w:pPr>
              <w:suppressAutoHyphens w:val="0"/>
              <w:jc w:val="center"/>
              <w:rPr>
                <w:rFonts w:ascii="Calibri" w:hAnsi="Calibri" w:cs="Calibri"/>
                <w:b/>
                <w:bCs/>
                <w:color w:val="000000"/>
                <w:sz w:val="16"/>
                <w:szCs w:val="16"/>
                <w:lang w:eastAsia="pl-PL"/>
              </w:rPr>
            </w:pPr>
            <w:r w:rsidRPr="00AD722C">
              <w:rPr>
                <w:rFonts w:ascii="Calibri" w:hAnsi="Calibri" w:cs="Calibri"/>
                <w:b/>
                <w:bCs/>
                <w:color w:val="000000"/>
                <w:sz w:val="16"/>
                <w:szCs w:val="16"/>
                <w:lang w:eastAsia="pl-PL"/>
              </w:rPr>
              <w:t>Spadek</w:t>
            </w:r>
          </w:p>
        </w:tc>
      </w:tr>
      <w:tr w:rsidR="00876693" w:rsidRPr="00AD722C" w:rsidTr="00876693">
        <w:trPr>
          <w:trHeight w:hRule="exact" w:val="340"/>
        </w:trPr>
        <w:tc>
          <w:tcPr>
            <w:tcW w:w="1338" w:type="dxa"/>
            <w:tcBorders>
              <w:top w:val="single" w:sz="8" w:space="0" w:color="auto"/>
              <w:left w:val="single" w:sz="4" w:space="0" w:color="auto"/>
              <w:bottom w:val="single" w:sz="4" w:space="0" w:color="BFBFBF"/>
              <w:right w:val="single" w:sz="4" w:space="0" w:color="auto"/>
            </w:tcBorders>
            <w:noWrap/>
            <w:vAlign w:val="center"/>
          </w:tcPr>
          <w:p w:rsidR="00876693" w:rsidRPr="00AD722C" w:rsidRDefault="00876693" w:rsidP="00876693">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Styczeń</w:t>
            </w:r>
          </w:p>
        </w:tc>
        <w:tc>
          <w:tcPr>
            <w:tcW w:w="592"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876693" w:rsidRDefault="00876693" w:rsidP="00876693">
            <w:pPr>
              <w:suppressAutoHyphens w:val="0"/>
              <w:jc w:val="center"/>
              <w:rPr>
                <w:rFonts w:ascii="Calibri" w:hAnsi="Calibri" w:cs="Calibri"/>
                <w:color w:val="000000"/>
                <w:sz w:val="22"/>
                <w:lang w:eastAsia="pl-PL"/>
              </w:rPr>
            </w:pPr>
            <w:r>
              <w:rPr>
                <w:rFonts w:ascii="Calibri" w:hAnsi="Calibri" w:cs="Calibri"/>
                <w:color w:val="000000"/>
                <w:sz w:val="22"/>
                <w:szCs w:val="22"/>
              </w:rPr>
              <w:t>77</w:t>
            </w:r>
          </w:p>
        </w:tc>
        <w:tc>
          <w:tcPr>
            <w:tcW w:w="592"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81</w:t>
            </w:r>
          </w:p>
        </w:tc>
        <w:tc>
          <w:tcPr>
            <w:tcW w:w="592" w:type="dxa"/>
            <w:tcBorders>
              <w:top w:val="single" w:sz="8" w:space="0" w:color="auto"/>
              <w:left w:val="single" w:sz="4" w:space="0" w:color="BFBFBF"/>
              <w:bottom w:val="single" w:sz="4" w:space="0" w:color="BFBFBF"/>
              <w:right w:val="nil"/>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87</w:t>
            </w:r>
          </w:p>
        </w:tc>
        <w:tc>
          <w:tcPr>
            <w:tcW w:w="791" w:type="dxa"/>
            <w:tcBorders>
              <w:top w:val="single" w:sz="8" w:space="0" w:color="auto"/>
              <w:left w:val="single" w:sz="4" w:space="0" w:color="auto"/>
              <w:bottom w:val="single" w:sz="4" w:space="0" w:color="BFBFBF"/>
              <w:right w:val="single" w:sz="8" w:space="0" w:color="auto"/>
            </w:tcBorders>
            <w:shd w:val="clear" w:color="000000" w:fill="FFC7CE"/>
            <w:noWrap/>
            <w:vAlign w:val="center"/>
          </w:tcPr>
          <w:p w:rsidR="00876693" w:rsidRDefault="00876693" w:rsidP="00876693">
            <w:pPr>
              <w:jc w:val="center"/>
              <w:rPr>
                <w:rFonts w:ascii="Calibri" w:hAnsi="Calibri" w:cs="Calibri"/>
                <w:color w:val="9C0006"/>
                <w:sz w:val="22"/>
              </w:rPr>
            </w:pPr>
            <w:r>
              <w:rPr>
                <w:rFonts w:ascii="Calibri" w:hAnsi="Calibri" w:cs="Calibri"/>
                <w:color w:val="9C0006"/>
                <w:sz w:val="22"/>
                <w:szCs w:val="22"/>
              </w:rPr>
              <w:t>6</w:t>
            </w:r>
          </w:p>
        </w:tc>
        <w:tc>
          <w:tcPr>
            <w:tcW w:w="586"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9</w:t>
            </w:r>
          </w:p>
        </w:tc>
        <w:tc>
          <w:tcPr>
            <w:tcW w:w="587"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5</w:t>
            </w:r>
          </w:p>
        </w:tc>
        <w:tc>
          <w:tcPr>
            <w:tcW w:w="587" w:type="dxa"/>
            <w:tcBorders>
              <w:top w:val="single" w:sz="8" w:space="0" w:color="auto"/>
              <w:left w:val="single" w:sz="4" w:space="0" w:color="BFBFBF"/>
              <w:bottom w:val="single" w:sz="4" w:space="0" w:color="BFBFBF"/>
              <w:right w:val="nil"/>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7</w:t>
            </w:r>
          </w:p>
        </w:tc>
        <w:tc>
          <w:tcPr>
            <w:tcW w:w="815" w:type="dxa"/>
            <w:tcBorders>
              <w:top w:val="single" w:sz="8" w:space="0" w:color="auto"/>
              <w:left w:val="single" w:sz="4" w:space="0" w:color="auto"/>
              <w:bottom w:val="single" w:sz="4" w:space="0" w:color="BFBFBF"/>
              <w:right w:val="single" w:sz="8" w:space="0" w:color="auto"/>
            </w:tcBorders>
            <w:shd w:val="clear" w:color="000000" w:fill="FFC7CE"/>
            <w:noWrap/>
            <w:vAlign w:val="center"/>
          </w:tcPr>
          <w:p w:rsidR="00876693" w:rsidRDefault="00876693" w:rsidP="00876693">
            <w:pPr>
              <w:jc w:val="center"/>
              <w:rPr>
                <w:rFonts w:ascii="Calibri" w:hAnsi="Calibri" w:cs="Calibri"/>
                <w:color w:val="9C0006"/>
                <w:sz w:val="22"/>
              </w:rPr>
            </w:pPr>
            <w:r>
              <w:rPr>
                <w:rFonts w:ascii="Calibri" w:hAnsi="Calibri" w:cs="Calibri"/>
                <w:color w:val="9C0006"/>
                <w:sz w:val="22"/>
                <w:szCs w:val="22"/>
              </w:rPr>
              <w:t>2</w:t>
            </w:r>
          </w:p>
        </w:tc>
        <w:tc>
          <w:tcPr>
            <w:tcW w:w="626"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83</w:t>
            </w:r>
          </w:p>
        </w:tc>
        <w:tc>
          <w:tcPr>
            <w:tcW w:w="626"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121</w:t>
            </w:r>
          </w:p>
        </w:tc>
        <w:tc>
          <w:tcPr>
            <w:tcW w:w="627" w:type="dxa"/>
            <w:tcBorders>
              <w:top w:val="single" w:sz="8" w:space="0" w:color="auto"/>
              <w:left w:val="single" w:sz="4" w:space="0" w:color="BFBFBF"/>
              <w:bottom w:val="single" w:sz="4" w:space="0" w:color="BFBFBF"/>
              <w:right w:val="nil"/>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113</w:t>
            </w:r>
          </w:p>
        </w:tc>
        <w:tc>
          <w:tcPr>
            <w:tcW w:w="713" w:type="dxa"/>
            <w:tcBorders>
              <w:top w:val="single" w:sz="8" w:space="0" w:color="auto"/>
              <w:left w:val="single" w:sz="4" w:space="0" w:color="auto"/>
              <w:bottom w:val="single" w:sz="4" w:space="0" w:color="BFBFBF"/>
              <w:right w:val="single" w:sz="8" w:space="0" w:color="auto"/>
            </w:tcBorders>
            <w:shd w:val="clear" w:color="000000" w:fill="C6EFCE"/>
            <w:noWrap/>
            <w:vAlign w:val="center"/>
          </w:tcPr>
          <w:p w:rsidR="00876693" w:rsidRDefault="00876693" w:rsidP="00876693">
            <w:pPr>
              <w:jc w:val="center"/>
              <w:rPr>
                <w:rFonts w:ascii="Calibri" w:hAnsi="Calibri" w:cs="Calibri"/>
                <w:color w:val="006100"/>
                <w:sz w:val="22"/>
              </w:rPr>
            </w:pPr>
            <w:r>
              <w:rPr>
                <w:rFonts w:ascii="Calibri" w:hAnsi="Calibri" w:cs="Calibri"/>
                <w:color w:val="006100"/>
                <w:sz w:val="22"/>
                <w:szCs w:val="22"/>
              </w:rPr>
              <w:t>-8</w:t>
            </w:r>
          </w:p>
        </w:tc>
      </w:tr>
      <w:tr w:rsidR="00876693" w:rsidRPr="00AD722C" w:rsidTr="00876693">
        <w:trPr>
          <w:trHeight w:hRule="exact" w:val="340"/>
        </w:trPr>
        <w:tc>
          <w:tcPr>
            <w:tcW w:w="1338" w:type="dxa"/>
            <w:tcBorders>
              <w:top w:val="single" w:sz="4" w:space="0" w:color="BFBFBF"/>
              <w:left w:val="single" w:sz="4" w:space="0" w:color="auto"/>
              <w:bottom w:val="single" w:sz="4" w:space="0" w:color="BFBFBF"/>
              <w:right w:val="single" w:sz="4" w:space="0" w:color="auto"/>
            </w:tcBorders>
            <w:noWrap/>
            <w:vAlign w:val="center"/>
          </w:tcPr>
          <w:p w:rsidR="00876693" w:rsidRPr="00AD722C" w:rsidRDefault="00876693" w:rsidP="00876693">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Luty</w:t>
            </w:r>
          </w:p>
        </w:tc>
        <w:tc>
          <w:tcPr>
            <w:tcW w:w="59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77</w:t>
            </w:r>
          </w:p>
        </w:tc>
        <w:tc>
          <w:tcPr>
            <w:tcW w:w="59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66</w:t>
            </w:r>
          </w:p>
        </w:tc>
        <w:tc>
          <w:tcPr>
            <w:tcW w:w="592" w:type="dxa"/>
            <w:tcBorders>
              <w:top w:val="single" w:sz="4" w:space="0" w:color="BFBFBF"/>
              <w:left w:val="single" w:sz="4" w:space="0" w:color="BFBFBF"/>
              <w:bottom w:val="single" w:sz="4" w:space="0" w:color="BFBFBF"/>
              <w:right w:val="nil"/>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77</w:t>
            </w:r>
          </w:p>
        </w:tc>
        <w:tc>
          <w:tcPr>
            <w:tcW w:w="791"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876693" w:rsidRDefault="00876693" w:rsidP="00876693">
            <w:pPr>
              <w:jc w:val="center"/>
              <w:rPr>
                <w:rFonts w:ascii="Calibri" w:hAnsi="Calibri" w:cs="Calibri"/>
                <w:color w:val="9C0006"/>
                <w:sz w:val="22"/>
              </w:rPr>
            </w:pPr>
            <w:r>
              <w:rPr>
                <w:rFonts w:ascii="Calibri" w:hAnsi="Calibri" w:cs="Calibri"/>
                <w:color w:val="9C0006"/>
                <w:sz w:val="22"/>
                <w:szCs w:val="22"/>
              </w:rPr>
              <w:t>11</w:t>
            </w:r>
          </w:p>
        </w:tc>
        <w:tc>
          <w:tcPr>
            <w:tcW w:w="58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10</w:t>
            </w:r>
          </w:p>
        </w:tc>
        <w:tc>
          <w:tcPr>
            <w:tcW w:w="58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7</w:t>
            </w:r>
          </w:p>
        </w:tc>
        <w:tc>
          <w:tcPr>
            <w:tcW w:w="587" w:type="dxa"/>
            <w:tcBorders>
              <w:top w:val="single" w:sz="4" w:space="0" w:color="BFBFBF"/>
              <w:left w:val="single" w:sz="4" w:space="0" w:color="BFBFBF"/>
              <w:bottom w:val="single" w:sz="4" w:space="0" w:color="BFBFBF"/>
              <w:right w:val="nil"/>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4</w:t>
            </w:r>
          </w:p>
        </w:tc>
        <w:tc>
          <w:tcPr>
            <w:tcW w:w="815"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876693" w:rsidRDefault="00876693" w:rsidP="00876693">
            <w:pPr>
              <w:jc w:val="center"/>
              <w:rPr>
                <w:rFonts w:ascii="Calibri" w:hAnsi="Calibri" w:cs="Calibri"/>
                <w:color w:val="006100"/>
                <w:sz w:val="22"/>
              </w:rPr>
            </w:pPr>
            <w:r>
              <w:rPr>
                <w:rFonts w:ascii="Calibri" w:hAnsi="Calibri" w:cs="Calibri"/>
                <w:color w:val="006100"/>
                <w:sz w:val="22"/>
                <w:szCs w:val="22"/>
              </w:rPr>
              <w:t>-3</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93</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80</w:t>
            </w:r>
          </w:p>
        </w:tc>
        <w:tc>
          <w:tcPr>
            <w:tcW w:w="627" w:type="dxa"/>
            <w:tcBorders>
              <w:top w:val="single" w:sz="4" w:space="0" w:color="BFBFBF"/>
              <w:left w:val="single" w:sz="4" w:space="0" w:color="BFBFBF"/>
              <w:bottom w:val="single" w:sz="4" w:space="0" w:color="BFBFBF"/>
              <w:right w:val="nil"/>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90</w:t>
            </w:r>
          </w:p>
        </w:tc>
        <w:tc>
          <w:tcPr>
            <w:tcW w:w="713"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876693" w:rsidRDefault="00876693" w:rsidP="00876693">
            <w:pPr>
              <w:jc w:val="center"/>
              <w:rPr>
                <w:rFonts w:ascii="Calibri" w:hAnsi="Calibri" w:cs="Calibri"/>
                <w:color w:val="9C0006"/>
                <w:sz w:val="22"/>
              </w:rPr>
            </w:pPr>
            <w:r>
              <w:rPr>
                <w:rFonts w:ascii="Calibri" w:hAnsi="Calibri" w:cs="Calibri"/>
                <w:color w:val="9C0006"/>
                <w:sz w:val="22"/>
                <w:szCs w:val="22"/>
              </w:rPr>
              <w:t>10</w:t>
            </w:r>
          </w:p>
        </w:tc>
      </w:tr>
      <w:tr w:rsidR="00876693" w:rsidRPr="00AD722C" w:rsidTr="00876693">
        <w:trPr>
          <w:trHeight w:hRule="exact" w:val="340"/>
        </w:trPr>
        <w:tc>
          <w:tcPr>
            <w:tcW w:w="1338" w:type="dxa"/>
            <w:tcBorders>
              <w:top w:val="single" w:sz="4" w:space="0" w:color="BFBFBF"/>
              <w:left w:val="single" w:sz="4" w:space="0" w:color="auto"/>
              <w:bottom w:val="single" w:sz="4" w:space="0" w:color="BFBFBF"/>
              <w:right w:val="single" w:sz="4" w:space="0" w:color="auto"/>
            </w:tcBorders>
            <w:noWrap/>
            <w:vAlign w:val="center"/>
          </w:tcPr>
          <w:p w:rsidR="00876693" w:rsidRPr="00AD722C" w:rsidRDefault="00876693" w:rsidP="00876693">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Marzec</w:t>
            </w:r>
          </w:p>
        </w:tc>
        <w:tc>
          <w:tcPr>
            <w:tcW w:w="59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77</w:t>
            </w:r>
          </w:p>
        </w:tc>
        <w:tc>
          <w:tcPr>
            <w:tcW w:w="59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73</w:t>
            </w:r>
          </w:p>
        </w:tc>
        <w:tc>
          <w:tcPr>
            <w:tcW w:w="592" w:type="dxa"/>
            <w:tcBorders>
              <w:top w:val="single" w:sz="4" w:space="0" w:color="BFBFBF"/>
              <w:left w:val="single" w:sz="4" w:space="0" w:color="BFBFBF"/>
              <w:bottom w:val="single" w:sz="4" w:space="0" w:color="BFBFBF"/>
              <w:right w:val="nil"/>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50</w:t>
            </w:r>
          </w:p>
        </w:tc>
        <w:tc>
          <w:tcPr>
            <w:tcW w:w="791"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876693" w:rsidRDefault="00876693" w:rsidP="00876693">
            <w:pPr>
              <w:jc w:val="center"/>
              <w:rPr>
                <w:rFonts w:ascii="Calibri" w:hAnsi="Calibri" w:cs="Calibri"/>
                <w:color w:val="006100"/>
                <w:sz w:val="22"/>
              </w:rPr>
            </w:pPr>
            <w:r>
              <w:rPr>
                <w:rFonts w:ascii="Calibri" w:hAnsi="Calibri" w:cs="Calibri"/>
                <w:color w:val="006100"/>
                <w:sz w:val="22"/>
                <w:szCs w:val="22"/>
              </w:rPr>
              <w:t>-23</w:t>
            </w:r>
          </w:p>
        </w:tc>
        <w:tc>
          <w:tcPr>
            <w:tcW w:w="58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10</w:t>
            </w:r>
          </w:p>
        </w:tc>
        <w:tc>
          <w:tcPr>
            <w:tcW w:w="58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3</w:t>
            </w:r>
          </w:p>
        </w:tc>
        <w:tc>
          <w:tcPr>
            <w:tcW w:w="587" w:type="dxa"/>
            <w:tcBorders>
              <w:top w:val="single" w:sz="4" w:space="0" w:color="BFBFBF"/>
              <w:left w:val="single" w:sz="4" w:space="0" w:color="BFBFBF"/>
              <w:bottom w:val="single" w:sz="4" w:space="0" w:color="BFBFBF"/>
              <w:right w:val="nil"/>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7</w:t>
            </w:r>
          </w:p>
        </w:tc>
        <w:tc>
          <w:tcPr>
            <w:tcW w:w="815"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876693" w:rsidRDefault="00876693" w:rsidP="00876693">
            <w:pPr>
              <w:jc w:val="center"/>
              <w:rPr>
                <w:rFonts w:ascii="Calibri" w:hAnsi="Calibri" w:cs="Calibri"/>
                <w:color w:val="9C0006"/>
                <w:sz w:val="22"/>
              </w:rPr>
            </w:pPr>
            <w:r>
              <w:rPr>
                <w:rFonts w:ascii="Calibri" w:hAnsi="Calibri" w:cs="Calibri"/>
                <w:color w:val="9C0006"/>
                <w:sz w:val="22"/>
                <w:szCs w:val="22"/>
              </w:rPr>
              <w:t>4</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90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91</w:t>
            </w:r>
          </w:p>
        </w:tc>
        <w:tc>
          <w:tcPr>
            <w:tcW w:w="627" w:type="dxa"/>
            <w:tcBorders>
              <w:top w:val="single" w:sz="4" w:space="0" w:color="BFBFBF"/>
              <w:left w:val="single" w:sz="4" w:space="0" w:color="BFBFBF"/>
              <w:bottom w:val="single" w:sz="4" w:space="0" w:color="BFBFBF"/>
              <w:right w:val="nil"/>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55</w:t>
            </w:r>
          </w:p>
        </w:tc>
        <w:tc>
          <w:tcPr>
            <w:tcW w:w="713"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876693" w:rsidRDefault="00876693" w:rsidP="00876693">
            <w:pPr>
              <w:jc w:val="center"/>
              <w:rPr>
                <w:rFonts w:ascii="Calibri" w:hAnsi="Calibri" w:cs="Calibri"/>
                <w:color w:val="006100"/>
                <w:sz w:val="22"/>
              </w:rPr>
            </w:pPr>
            <w:r>
              <w:rPr>
                <w:rFonts w:ascii="Calibri" w:hAnsi="Calibri" w:cs="Calibri"/>
                <w:color w:val="006100"/>
                <w:sz w:val="22"/>
                <w:szCs w:val="22"/>
              </w:rPr>
              <w:t>-36</w:t>
            </w:r>
          </w:p>
        </w:tc>
      </w:tr>
      <w:tr w:rsidR="00876693" w:rsidRPr="00AD722C" w:rsidTr="00876693">
        <w:trPr>
          <w:trHeight w:hRule="exact" w:val="340"/>
        </w:trPr>
        <w:tc>
          <w:tcPr>
            <w:tcW w:w="1338" w:type="dxa"/>
            <w:tcBorders>
              <w:top w:val="single" w:sz="4" w:space="0" w:color="BFBFBF"/>
              <w:left w:val="single" w:sz="4" w:space="0" w:color="auto"/>
              <w:bottom w:val="single" w:sz="4" w:space="0" w:color="BFBFBF"/>
              <w:right w:val="single" w:sz="4" w:space="0" w:color="auto"/>
            </w:tcBorders>
            <w:noWrap/>
            <w:vAlign w:val="center"/>
          </w:tcPr>
          <w:p w:rsidR="00876693" w:rsidRPr="00AD722C" w:rsidRDefault="00876693" w:rsidP="00876693">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Kwiecień</w:t>
            </w:r>
          </w:p>
        </w:tc>
        <w:tc>
          <w:tcPr>
            <w:tcW w:w="59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101</w:t>
            </w:r>
          </w:p>
        </w:tc>
        <w:tc>
          <w:tcPr>
            <w:tcW w:w="59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81</w:t>
            </w:r>
          </w:p>
        </w:tc>
        <w:tc>
          <w:tcPr>
            <w:tcW w:w="592" w:type="dxa"/>
            <w:tcBorders>
              <w:top w:val="single" w:sz="4" w:space="0" w:color="BFBFBF"/>
              <w:left w:val="single" w:sz="4" w:space="0" w:color="BFBFBF"/>
              <w:bottom w:val="single" w:sz="4" w:space="0" w:color="BFBFBF"/>
              <w:right w:val="nil"/>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60</w:t>
            </w:r>
          </w:p>
        </w:tc>
        <w:tc>
          <w:tcPr>
            <w:tcW w:w="791"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876693" w:rsidRDefault="00876693" w:rsidP="00876693">
            <w:pPr>
              <w:jc w:val="center"/>
              <w:rPr>
                <w:rFonts w:ascii="Calibri" w:hAnsi="Calibri" w:cs="Calibri"/>
                <w:color w:val="006100"/>
                <w:sz w:val="22"/>
              </w:rPr>
            </w:pPr>
            <w:r>
              <w:rPr>
                <w:rFonts w:ascii="Calibri" w:hAnsi="Calibri" w:cs="Calibri"/>
                <w:color w:val="006100"/>
                <w:sz w:val="22"/>
                <w:szCs w:val="22"/>
              </w:rPr>
              <w:t>-21</w:t>
            </w:r>
          </w:p>
        </w:tc>
        <w:tc>
          <w:tcPr>
            <w:tcW w:w="58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13</w:t>
            </w:r>
          </w:p>
        </w:tc>
        <w:tc>
          <w:tcPr>
            <w:tcW w:w="58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12</w:t>
            </w:r>
          </w:p>
        </w:tc>
        <w:tc>
          <w:tcPr>
            <w:tcW w:w="587" w:type="dxa"/>
            <w:tcBorders>
              <w:top w:val="single" w:sz="4" w:space="0" w:color="BFBFBF"/>
              <w:left w:val="single" w:sz="4" w:space="0" w:color="BFBFBF"/>
              <w:bottom w:val="single" w:sz="4" w:space="0" w:color="BFBFBF"/>
              <w:right w:val="nil"/>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6</w:t>
            </w:r>
          </w:p>
        </w:tc>
        <w:tc>
          <w:tcPr>
            <w:tcW w:w="815"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876693" w:rsidRDefault="00876693" w:rsidP="00876693">
            <w:pPr>
              <w:jc w:val="center"/>
              <w:rPr>
                <w:rFonts w:ascii="Calibri" w:hAnsi="Calibri" w:cs="Calibri"/>
                <w:color w:val="006100"/>
                <w:sz w:val="22"/>
              </w:rPr>
            </w:pPr>
            <w:r>
              <w:rPr>
                <w:rFonts w:ascii="Calibri" w:hAnsi="Calibri" w:cs="Calibri"/>
                <w:color w:val="006100"/>
                <w:sz w:val="22"/>
                <w:szCs w:val="22"/>
              </w:rPr>
              <w:t>-6</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120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94</w:t>
            </w:r>
          </w:p>
        </w:tc>
        <w:tc>
          <w:tcPr>
            <w:tcW w:w="627" w:type="dxa"/>
            <w:tcBorders>
              <w:top w:val="single" w:sz="4" w:space="0" w:color="BFBFBF"/>
              <w:left w:val="single" w:sz="4" w:space="0" w:color="BFBFBF"/>
              <w:bottom w:val="single" w:sz="4" w:space="0" w:color="BFBFBF"/>
              <w:right w:val="nil"/>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64</w:t>
            </w:r>
          </w:p>
        </w:tc>
        <w:tc>
          <w:tcPr>
            <w:tcW w:w="713"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876693" w:rsidRDefault="00876693" w:rsidP="00876693">
            <w:pPr>
              <w:jc w:val="center"/>
              <w:rPr>
                <w:rFonts w:ascii="Calibri" w:hAnsi="Calibri" w:cs="Calibri"/>
                <w:color w:val="006100"/>
                <w:sz w:val="22"/>
              </w:rPr>
            </w:pPr>
            <w:r>
              <w:rPr>
                <w:rFonts w:ascii="Calibri" w:hAnsi="Calibri" w:cs="Calibri"/>
                <w:color w:val="006100"/>
                <w:sz w:val="22"/>
                <w:szCs w:val="22"/>
              </w:rPr>
              <w:t>-30</w:t>
            </w:r>
          </w:p>
        </w:tc>
      </w:tr>
      <w:tr w:rsidR="00876693" w:rsidRPr="00AD722C" w:rsidTr="00876693">
        <w:trPr>
          <w:trHeight w:hRule="exact" w:val="340"/>
        </w:trPr>
        <w:tc>
          <w:tcPr>
            <w:tcW w:w="1338" w:type="dxa"/>
            <w:tcBorders>
              <w:top w:val="single" w:sz="4" w:space="0" w:color="BFBFBF"/>
              <w:left w:val="single" w:sz="4" w:space="0" w:color="auto"/>
              <w:bottom w:val="single" w:sz="4" w:space="0" w:color="BFBFBF"/>
              <w:right w:val="single" w:sz="4" w:space="0" w:color="auto"/>
            </w:tcBorders>
            <w:noWrap/>
            <w:vAlign w:val="center"/>
          </w:tcPr>
          <w:p w:rsidR="00876693" w:rsidRPr="00AD722C" w:rsidRDefault="00876693" w:rsidP="00876693">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Maj</w:t>
            </w:r>
          </w:p>
        </w:tc>
        <w:tc>
          <w:tcPr>
            <w:tcW w:w="59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132</w:t>
            </w:r>
          </w:p>
        </w:tc>
        <w:tc>
          <w:tcPr>
            <w:tcW w:w="59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95</w:t>
            </w:r>
          </w:p>
        </w:tc>
        <w:tc>
          <w:tcPr>
            <w:tcW w:w="592" w:type="dxa"/>
            <w:tcBorders>
              <w:top w:val="single" w:sz="4" w:space="0" w:color="BFBFBF"/>
              <w:left w:val="single" w:sz="4" w:space="0" w:color="BFBFBF"/>
              <w:bottom w:val="single" w:sz="4" w:space="0" w:color="BFBFBF"/>
              <w:right w:val="nil"/>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57</w:t>
            </w:r>
          </w:p>
        </w:tc>
        <w:tc>
          <w:tcPr>
            <w:tcW w:w="791"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876693" w:rsidRDefault="00876693" w:rsidP="00876693">
            <w:pPr>
              <w:jc w:val="center"/>
              <w:rPr>
                <w:rFonts w:ascii="Calibri" w:hAnsi="Calibri" w:cs="Calibri"/>
                <w:color w:val="006100"/>
                <w:sz w:val="22"/>
              </w:rPr>
            </w:pPr>
            <w:r>
              <w:rPr>
                <w:rFonts w:ascii="Calibri" w:hAnsi="Calibri" w:cs="Calibri"/>
                <w:color w:val="006100"/>
                <w:sz w:val="22"/>
                <w:szCs w:val="22"/>
              </w:rPr>
              <w:t>-38</w:t>
            </w:r>
          </w:p>
        </w:tc>
        <w:tc>
          <w:tcPr>
            <w:tcW w:w="58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16</w:t>
            </w:r>
          </w:p>
        </w:tc>
        <w:tc>
          <w:tcPr>
            <w:tcW w:w="58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7</w:t>
            </w:r>
          </w:p>
        </w:tc>
        <w:tc>
          <w:tcPr>
            <w:tcW w:w="587" w:type="dxa"/>
            <w:tcBorders>
              <w:top w:val="single" w:sz="4" w:space="0" w:color="BFBFBF"/>
              <w:left w:val="single" w:sz="4" w:space="0" w:color="BFBFBF"/>
              <w:bottom w:val="single" w:sz="4" w:space="0" w:color="BFBFBF"/>
              <w:right w:val="nil"/>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6</w:t>
            </w:r>
          </w:p>
        </w:tc>
        <w:tc>
          <w:tcPr>
            <w:tcW w:w="815"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876693" w:rsidRDefault="00876693" w:rsidP="00876693">
            <w:pPr>
              <w:jc w:val="center"/>
              <w:rPr>
                <w:rFonts w:ascii="Calibri" w:hAnsi="Calibri" w:cs="Calibri"/>
                <w:color w:val="006100"/>
                <w:sz w:val="22"/>
              </w:rPr>
            </w:pPr>
            <w:r>
              <w:rPr>
                <w:rFonts w:ascii="Calibri" w:hAnsi="Calibri" w:cs="Calibri"/>
                <w:color w:val="006100"/>
                <w:sz w:val="22"/>
                <w:szCs w:val="22"/>
              </w:rPr>
              <w:t>-1</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173</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112</w:t>
            </w:r>
          </w:p>
        </w:tc>
        <w:tc>
          <w:tcPr>
            <w:tcW w:w="627" w:type="dxa"/>
            <w:tcBorders>
              <w:top w:val="single" w:sz="4" w:space="0" w:color="BFBFBF"/>
              <w:left w:val="single" w:sz="4" w:space="0" w:color="BFBFBF"/>
              <w:bottom w:val="single" w:sz="4" w:space="0" w:color="BFBFBF"/>
              <w:right w:val="nil"/>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64</w:t>
            </w:r>
          </w:p>
        </w:tc>
        <w:tc>
          <w:tcPr>
            <w:tcW w:w="713"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876693" w:rsidRDefault="00876693" w:rsidP="00876693">
            <w:pPr>
              <w:jc w:val="center"/>
              <w:rPr>
                <w:rFonts w:ascii="Calibri" w:hAnsi="Calibri" w:cs="Calibri"/>
                <w:color w:val="006100"/>
                <w:sz w:val="22"/>
              </w:rPr>
            </w:pPr>
            <w:r>
              <w:rPr>
                <w:rFonts w:ascii="Calibri" w:hAnsi="Calibri" w:cs="Calibri"/>
                <w:color w:val="006100"/>
                <w:sz w:val="22"/>
                <w:szCs w:val="22"/>
              </w:rPr>
              <w:t>-48</w:t>
            </w:r>
          </w:p>
        </w:tc>
      </w:tr>
      <w:tr w:rsidR="00876693" w:rsidRPr="00AD722C" w:rsidTr="00876693">
        <w:trPr>
          <w:trHeight w:hRule="exact" w:val="340"/>
        </w:trPr>
        <w:tc>
          <w:tcPr>
            <w:tcW w:w="1338" w:type="dxa"/>
            <w:tcBorders>
              <w:top w:val="single" w:sz="4" w:space="0" w:color="BFBFBF"/>
              <w:left w:val="single" w:sz="4" w:space="0" w:color="auto"/>
              <w:bottom w:val="single" w:sz="4" w:space="0" w:color="BFBFBF"/>
              <w:right w:val="single" w:sz="4" w:space="0" w:color="auto"/>
            </w:tcBorders>
            <w:noWrap/>
            <w:vAlign w:val="center"/>
          </w:tcPr>
          <w:p w:rsidR="00876693" w:rsidRPr="00AD722C" w:rsidRDefault="00876693" w:rsidP="00876693">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Czerwiec</w:t>
            </w:r>
          </w:p>
        </w:tc>
        <w:tc>
          <w:tcPr>
            <w:tcW w:w="59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158</w:t>
            </w:r>
          </w:p>
        </w:tc>
        <w:tc>
          <w:tcPr>
            <w:tcW w:w="59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106</w:t>
            </w:r>
          </w:p>
        </w:tc>
        <w:tc>
          <w:tcPr>
            <w:tcW w:w="592" w:type="dxa"/>
            <w:tcBorders>
              <w:top w:val="single" w:sz="4" w:space="0" w:color="BFBFBF"/>
              <w:left w:val="single" w:sz="4" w:space="0" w:color="BFBFBF"/>
              <w:bottom w:val="single" w:sz="4" w:space="0" w:color="BFBFBF"/>
              <w:right w:val="nil"/>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111</w:t>
            </w:r>
          </w:p>
        </w:tc>
        <w:tc>
          <w:tcPr>
            <w:tcW w:w="791"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876693" w:rsidRDefault="00876693" w:rsidP="00876693">
            <w:pPr>
              <w:jc w:val="center"/>
              <w:rPr>
                <w:rFonts w:ascii="Calibri" w:hAnsi="Calibri" w:cs="Calibri"/>
                <w:color w:val="9C0006"/>
                <w:sz w:val="22"/>
              </w:rPr>
            </w:pPr>
            <w:r>
              <w:rPr>
                <w:rFonts w:ascii="Calibri" w:hAnsi="Calibri" w:cs="Calibri"/>
                <w:color w:val="9C0006"/>
                <w:sz w:val="22"/>
                <w:szCs w:val="22"/>
              </w:rPr>
              <w:t>5</w:t>
            </w:r>
          </w:p>
        </w:tc>
        <w:tc>
          <w:tcPr>
            <w:tcW w:w="58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8</w:t>
            </w:r>
          </w:p>
        </w:tc>
        <w:tc>
          <w:tcPr>
            <w:tcW w:w="58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6</w:t>
            </w:r>
          </w:p>
        </w:tc>
        <w:tc>
          <w:tcPr>
            <w:tcW w:w="587" w:type="dxa"/>
            <w:tcBorders>
              <w:top w:val="single" w:sz="4" w:space="0" w:color="BFBFBF"/>
              <w:left w:val="single" w:sz="4" w:space="0" w:color="BFBFBF"/>
              <w:bottom w:val="single" w:sz="4" w:space="0" w:color="BFBFBF"/>
              <w:right w:val="nil"/>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10</w:t>
            </w:r>
          </w:p>
        </w:tc>
        <w:tc>
          <w:tcPr>
            <w:tcW w:w="815"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876693" w:rsidRDefault="00876693" w:rsidP="00876693">
            <w:pPr>
              <w:jc w:val="center"/>
              <w:rPr>
                <w:rFonts w:ascii="Calibri" w:hAnsi="Calibri" w:cs="Calibri"/>
                <w:color w:val="9C0006"/>
                <w:sz w:val="22"/>
              </w:rPr>
            </w:pPr>
            <w:r>
              <w:rPr>
                <w:rFonts w:ascii="Calibri" w:hAnsi="Calibri" w:cs="Calibri"/>
                <w:color w:val="9C0006"/>
                <w:sz w:val="22"/>
                <w:szCs w:val="22"/>
              </w:rPr>
              <w:t>4</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182</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128</w:t>
            </w:r>
          </w:p>
        </w:tc>
        <w:tc>
          <w:tcPr>
            <w:tcW w:w="627" w:type="dxa"/>
            <w:tcBorders>
              <w:top w:val="single" w:sz="4" w:space="0" w:color="BFBFBF"/>
              <w:left w:val="single" w:sz="4" w:space="0" w:color="BFBFBF"/>
              <w:bottom w:val="single" w:sz="4" w:space="0" w:color="BFBFBF"/>
              <w:right w:val="nil"/>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126</w:t>
            </w:r>
          </w:p>
        </w:tc>
        <w:tc>
          <w:tcPr>
            <w:tcW w:w="713"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876693" w:rsidRDefault="00876693" w:rsidP="00876693">
            <w:pPr>
              <w:jc w:val="center"/>
              <w:rPr>
                <w:rFonts w:ascii="Calibri" w:hAnsi="Calibri" w:cs="Calibri"/>
                <w:color w:val="006100"/>
                <w:sz w:val="22"/>
              </w:rPr>
            </w:pPr>
            <w:r>
              <w:rPr>
                <w:rFonts w:ascii="Calibri" w:hAnsi="Calibri" w:cs="Calibri"/>
                <w:color w:val="006100"/>
                <w:sz w:val="22"/>
                <w:szCs w:val="22"/>
              </w:rPr>
              <w:t>-2</w:t>
            </w:r>
          </w:p>
        </w:tc>
      </w:tr>
      <w:tr w:rsidR="00876693" w:rsidRPr="00AD722C" w:rsidTr="00876693">
        <w:trPr>
          <w:trHeight w:hRule="exact" w:val="340"/>
        </w:trPr>
        <w:tc>
          <w:tcPr>
            <w:tcW w:w="1338" w:type="dxa"/>
            <w:tcBorders>
              <w:top w:val="single" w:sz="4" w:space="0" w:color="BFBFBF"/>
              <w:left w:val="single" w:sz="4" w:space="0" w:color="auto"/>
              <w:bottom w:val="single" w:sz="4" w:space="0" w:color="BFBFBF"/>
              <w:right w:val="single" w:sz="4" w:space="0" w:color="auto"/>
            </w:tcBorders>
            <w:noWrap/>
            <w:vAlign w:val="center"/>
          </w:tcPr>
          <w:p w:rsidR="00876693" w:rsidRPr="00AD722C" w:rsidRDefault="00876693" w:rsidP="00876693">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Lipiec</w:t>
            </w:r>
          </w:p>
        </w:tc>
        <w:tc>
          <w:tcPr>
            <w:tcW w:w="59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118</w:t>
            </w:r>
          </w:p>
        </w:tc>
        <w:tc>
          <w:tcPr>
            <w:tcW w:w="59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134</w:t>
            </w:r>
          </w:p>
        </w:tc>
        <w:tc>
          <w:tcPr>
            <w:tcW w:w="592" w:type="dxa"/>
            <w:tcBorders>
              <w:top w:val="single" w:sz="4" w:space="0" w:color="BFBFBF"/>
              <w:left w:val="single" w:sz="4" w:space="0" w:color="BFBFBF"/>
              <w:bottom w:val="single" w:sz="4" w:space="0" w:color="BFBFBF"/>
              <w:right w:val="nil"/>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114</w:t>
            </w:r>
          </w:p>
        </w:tc>
        <w:tc>
          <w:tcPr>
            <w:tcW w:w="791"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876693" w:rsidRDefault="00876693" w:rsidP="00876693">
            <w:pPr>
              <w:jc w:val="center"/>
              <w:rPr>
                <w:rFonts w:ascii="Calibri" w:hAnsi="Calibri" w:cs="Calibri"/>
                <w:color w:val="006100"/>
                <w:sz w:val="22"/>
              </w:rPr>
            </w:pPr>
            <w:r>
              <w:rPr>
                <w:rFonts w:ascii="Calibri" w:hAnsi="Calibri" w:cs="Calibri"/>
                <w:color w:val="006100"/>
                <w:sz w:val="22"/>
                <w:szCs w:val="22"/>
              </w:rPr>
              <w:t>-20</w:t>
            </w:r>
          </w:p>
        </w:tc>
        <w:tc>
          <w:tcPr>
            <w:tcW w:w="58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12</w:t>
            </w:r>
          </w:p>
        </w:tc>
        <w:tc>
          <w:tcPr>
            <w:tcW w:w="58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18</w:t>
            </w:r>
          </w:p>
        </w:tc>
        <w:tc>
          <w:tcPr>
            <w:tcW w:w="587" w:type="dxa"/>
            <w:tcBorders>
              <w:top w:val="single" w:sz="4" w:space="0" w:color="BFBFBF"/>
              <w:left w:val="single" w:sz="4" w:space="0" w:color="BFBFBF"/>
              <w:bottom w:val="single" w:sz="4" w:space="0" w:color="BFBFBF"/>
              <w:right w:val="nil"/>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16</w:t>
            </w:r>
          </w:p>
        </w:tc>
        <w:tc>
          <w:tcPr>
            <w:tcW w:w="815"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876693" w:rsidRDefault="00876693" w:rsidP="00876693">
            <w:pPr>
              <w:jc w:val="center"/>
              <w:rPr>
                <w:rFonts w:ascii="Calibri" w:hAnsi="Calibri" w:cs="Calibri"/>
                <w:color w:val="006100"/>
                <w:sz w:val="22"/>
              </w:rPr>
            </w:pPr>
            <w:r>
              <w:rPr>
                <w:rFonts w:ascii="Calibri" w:hAnsi="Calibri" w:cs="Calibri"/>
                <w:color w:val="006100"/>
                <w:sz w:val="22"/>
                <w:szCs w:val="22"/>
              </w:rPr>
              <w:t>-2</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142</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159</w:t>
            </w:r>
          </w:p>
        </w:tc>
        <w:tc>
          <w:tcPr>
            <w:tcW w:w="627" w:type="dxa"/>
            <w:tcBorders>
              <w:top w:val="single" w:sz="4" w:space="0" w:color="BFBFBF"/>
              <w:left w:val="single" w:sz="4" w:space="0" w:color="BFBFBF"/>
              <w:bottom w:val="single" w:sz="4" w:space="0" w:color="BFBFBF"/>
              <w:right w:val="nil"/>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123</w:t>
            </w:r>
          </w:p>
        </w:tc>
        <w:tc>
          <w:tcPr>
            <w:tcW w:w="713"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876693" w:rsidRDefault="00876693" w:rsidP="00876693">
            <w:pPr>
              <w:jc w:val="center"/>
              <w:rPr>
                <w:rFonts w:ascii="Calibri" w:hAnsi="Calibri" w:cs="Calibri"/>
                <w:color w:val="006100"/>
                <w:sz w:val="22"/>
              </w:rPr>
            </w:pPr>
            <w:r>
              <w:rPr>
                <w:rFonts w:ascii="Calibri" w:hAnsi="Calibri" w:cs="Calibri"/>
                <w:color w:val="006100"/>
                <w:sz w:val="22"/>
                <w:szCs w:val="22"/>
              </w:rPr>
              <w:t>-36</w:t>
            </w:r>
          </w:p>
        </w:tc>
      </w:tr>
      <w:tr w:rsidR="00876693" w:rsidRPr="00AD722C" w:rsidTr="00876693">
        <w:trPr>
          <w:trHeight w:hRule="exact" w:val="340"/>
        </w:trPr>
        <w:tc>
          <w:tcPr>
            <w:tcW w:w="1338" w:type="dxa"/>
            <w:tcBorders>
              <w:top w:val="single" w:sz="4" w:space="0" w:color="BFBFBF"/>
              <w:left w:val="single" w:sz="4" w:space="0" w:color="auto"/>
              <w:bottom w:val="single" w:sz="4" w:space="0" w:color="BFBFBF"/>
              <w:right w:val="single" w:sz="4" w:space="0" w:color="auto"/>
            </w:tcBorders>
            <w:noWrap/>
            <w:vAlign w:val="center"/>
          </w:tcPr>
          <w:p w:rsidR="00876693" w:rsidRPr="00AD722C" w:rsidRDefault="00876693" w:rsidP="00876693">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Sierpień</w:t>
            </w:r>
          </w:p>
        </w:tc>
        <w:tc>
          <w:tcPr>
            <w:tcW w:w="59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113</w:t>
            </w:r>
          </w:p>
        </w:tc>
        <w:tc>
          <w:tcPr>
            <w:tcW w:w="59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117</w:t>
            </w:r>
          </w:p>
        </w:tc>
        <w:tc>
          <w:tcPr>
            <w:tcW w:w="592" w:type="dxa"/>
            <w:tcBorders>
              <w:top w:val="single" w:sz="4" w:space="0" w:color="BFBFBF"/>
              <w:left w:val="single" w:sz="4" w:space="0" w:color="BFBFBF"/>
              <w:bottom w:val="single" w:sz="4" w:space="0" w:color="BFBFBF"/>
              <w:right w:val="nil"/>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133</w:t>
            </w:r>
          </w:p>
        </w:tc>
        <w:tc>
          <w:tcPr>
            <w:tcW w:w="791"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876693" w:rsidRDefault="00876693" w:rsidP="00876693">
            <w:pPr>
              <w:jc w:val="center"/>
              <w:rPr>
                <w:rFonts w:ascii="Calibri" w:hAnsi="Calibri" w:cs="Calibri"/>
                <w:color w:val="9C0006"/>
                <w:sz w:val="22"/>
              </w:rPr>
            </w:pPr>
            <w:r>
              <w:rPr>
                <w:rFonts w:ascii="Calibri" w:hAnsi="Calibri" w:cs="Calibri"/>
                <w:color w:val="9C0006"/>
                <w:sz w:val="22"/>
                <w:szCs w:val="22"/>
              </w:rPr>
              <w:t>16</w:t>
            </w:r>
          </w:p>
        </w:tc>
        <w:tc>
          <w:tcPr>
            <w:tcW w:w="58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13</w:t>
            </w:r>
          </w:p>
        </w:tc>
        <w:tc>
          <w:tcPr>
            <w:tcW w:w="58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12</w:t>
            </w:r>
          </w:p>
        </w:tc>
        <w:tc>
          <w:tcPr>
            <w:tcW w:w="587" w:type="dxa"/>
            <w:tcBorders>
              <w:top w:val="single" w:sz="4" w:space="0" w:color="BFBFBF"/>
              <w:left w:val="single" w:sz="4" w:space="0" w:color="BFBFBF"/>
              <w:bottom w:val="single" w:sz="4" w:space="0" w:color="BFBFBF"/>
              <w:right w:val="nil"/>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11</w:t>
            </w:r>
          </w:p>
        </w:tc>
        <w:tc>
          <w:tcPr>
            <w:tcW w:w="815"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876693" w:rsidRDefault="00876693" w:rsidP="00876693">
            <w:pPr>
              <w:jc w:val="center"/>
              <w:rPr>
                <w:rFonts w:ascii="Calibri" w:hAnsi="Calibri" w:cs="Calibri"/>
                <w:color w:val="006100"/>
                <w:sz w:val="22"/>
              </w:rPr>
            </w:pPr>
            <w:r>
              <w:rPr>
                <w:rFonts w:ascii="Calibri" w:hAnsi="Calibri" w:cs="Calibri"/>
                <w:color w:val="006100"/>
                <w:sz w:val="22"/>
                <w:szCs w:val="22"/>
              </w:rPr>
              <w:t>-1</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134</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176</w:t>
            </w:r>
          </w:p>
        </w:tc>
        <w:tc>
          <w:tcPr>
            <w:tcW w:w="627" w:type="dxa"/>
            <w:tcBorders>
              <w:top w:val="single" w:sz="4" w:space="0" w:color="BFBFBF"/>
              <w:left w:val="single" w:sz="4" w:space="0" w:color="BFBFBF"/>
              <w:bottom w:val="single" w:sz="4" w:space="0" w:color="BFBFBF"/>
              <w:right w:val="nil"/>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159</w:t>
            </w:r>
          </w:p>
        </w:tc>
        <w:tc>
          <w:tcPr>
            <w:tcW w:w="713"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876693" w:rsidRDefault="00876693" w:rsidP="00876693">
            <w:pPr>
              <w:jc w:val="center"/>
              <w:rPr>
                <w:rFonts w:ascii="Calibri" w:hAnsi="Calibri" w:cs="Calibri"/>
                <w:color w:val="006100"/>
                <w:sz w:val="22"/>
              </w:rPr>
            </w:pPr>
            <w:r>
              <w:rPr>
                <w:rFonts w:ascii="Calibri" w:hAnsi="Calibri" w:cs="Calibri"/>
                <w:color w:val="006100"/>
                <w:sz w:val="22"/>
                <w:szCs w:val="22"/>
              </w:rPr>
              <w:t>-17</w:t>
            </w:r>
          </w:p>
        </w:tc>
      </w:tr>
      <w:tr w:rsidR="00876693" w:rsidRPr="00AD722C" w:rsidTr="00876693">
        <w:trPr>
          <w:trHeight w:hRule="exact" w:val="340"/>
        </w:trPr>
        <w:tc>
          <w:tcPr>
            <w:tcW w:w="1338" w:type="dxa"/>
            <w:tcBorders>
              <w:top w:val="single" w:sz="4" w:space="0" w:color="BFBFBF"/>
              <w:left w:val="single" w:sz="4" w:space="0" w:color="auto"/>
              <w:bottom w:val="single" w:sz="4" w:space="0" w:color="BFBFBF"/>
              <w:right w:val="single" w:sz="4" w:space="0" w:color="auto"/>
            </w:tcBorders>
            <w:noWrap/>
            <w:vAlign w:val="center"/>
          </w:tcPr>
          <w:p w:rsidR="00876693" w:rsidRPr="00AD722C" w:rsidRDefault="00876693" w:rsidP="00876693">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Wrzesień</w:t>
            </w:r>
          </w:p>
        </w:tc>
        <w:tc>
          <w:tcPr>
            <w:tcW w:w="59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123</w:t>
            </w:r>
          </w:p>
        </w:tc>
        <w:tc>
          <w:tcPr>
            <w:tcW w:w="59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123</w:t>
            </w:r>
          </w:p>
        </w:tc>
        <w:tc>
          <w:tcPr>
            <w:tcW w:w="592" w:type="dxa"/>
            <w:tcBorders>
              <w:top w:val="single" w:sz="4" w:space="0" w:color="BFBFBF"/>
              <w:left w:val="single" w:sz="4" w:space="0" w:color="BFBFBF"/>
              <w:bottom w:val="single" w:sz="4" w:space="0" w:color="BFBFBF"/>
              <w:right w:val="nil"/>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107</w:t>
            </w:r>
          </w:p>
        </w:tc>
        <w:tc>
          <w:tcPr>
            <w:tcW w:w="791"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876693" w:rsidRDefault="00876693" w:rsidP="00876693">
            <w:pPr>
              <w:jc w:val="center"/>
              <w:rPr>
                <w:rFonts w:ascii="Calibri" w:hAnsi="Calibri" w:cs="Calibri"/>
                <w:color w:val="006100"/>
                <w:sz w:val="22"/>
              </w:rPr>
            </w:pPr>
            <w:r>
              <w:rPr>
                <w:rFonts w:ascii="Calibri" w:hAnsi="Calibri" w:cs="Calibri"/>
                <w:color w:val="006100"/>
                <w:sz w:val="22"/>
                <w:szCs w:val="22"/>
              </w:rPr>
              <w:t>-16</w:t>
            </w:r>
          </w:p>
        </w:tc>
        <w:tc>
          <w:tcPr>
            <w:tcW w:w="58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16</w:t>
            </w:r>
          </w:p>
        </w:tc>
        <w:tc>
          <w:tcPr>
            <w:tcW w:w="58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6</w:t>
            </w:r>
          </w:p>
        </w:tc>
        <w:tc>
          <w:tcPr>
            <w:tcW w:w="587" w:type="dxa"/>
            <w:tcBorders>
              <w:top w:val="single" w:sz="4" w:space="0" w:color="BFBFBF"/>
              <w:left w:val="single" w:sz="4" w:space="0" w:color="BFBFBF"/>
              <w:bottom w:val="single" w:sz="4" w:space="0" w:color="BFBFBF"/>
              <w:right w:val="nil"/>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16</w:t>
            </w:r>
          </w:p>
        </w:tc>
        <w:tc>
          <w:tcPr>
            <w:tcW w:w="815"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876693" w:rsidRDefault="00876693" w:rsidP="00876693">
            <w:pPr>
              <w:jc w:val="center"/>
              <w:rPr>
                <w:rFonts w:ascii="Calibri" w:hAnsi="Calibri" w:cs="Calibri"/>
                <w:color w:val="9C0006"/>
                <w:sz w:val="22"/>
              </w:rPr>
            </w:pPr>
            <w:r>
              <w:rPr>
                <w:rFonts w:ascii="Calibri" w:hAnsi="Calibri" w:cs="Calibri"/>
                <w:color w:val="9C0006"/>
                <w:sz w:val="22"/>
                <w:szCs w:val="22"/>
              </w:rPr>
              <w:t>10</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136</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150</w:t>
            </w:r>
          </w:p>
        </w:tc>
        <w:tc>
          <w:tcPr>
            <w:tcW w:w="627" w:type="dxa"/>
            <w:tcBorders>
              <w:top w:val="single" w:sz="4" w:space="0" w:color="BFBFBF"/>
              <w:left w:val="single" w:sz="4" w:space="0" w:color="BFBFBF"/>
              <w:bottom w:val="single" w:sz="4" w:space="0" w:color="BFBFBF"/>
              <w:right w:val="nil"/>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117</w:t>
            </w:r>
          </w:p>
        </w:tc>
        <w:tc>
          <w:tcPr>
            <w:tcW w:w="713"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876693" w:rsidRDefault="00876693" w:rsidP="00876693">
            <w:pPr>
              <w:jc w:val="center"/>
              <w:rPr>
                <w:rFonts w:ascii="Calibri" w:hAnsi="Calibri" w:cs="Calibri"/>
                <w:color w:val="006100"/>
                <w:sz w:val="22"/>
              </w:rPr>
            </w:pPr>
            <w:r>
              <w:rPr>
                <w:rFonts w:ascii="Calibri" w:hAnsi="Calibri" w:cs="Calibri"/>
                <w:color w:val="006100"/>
                <w:sz w:val="22"/>
                <w:szCs w:val="22"/>
              </w:rPr>
              <w:t>-33</w:t>
            </w:r>
          </w:p>
        </w:tc>
      </w:tr>
      <w:tr w:rsidR="00876693" w:rsidRPr="00AD722C" w:rsidTr="00876693">
        <w:trPr>
          <w:trHeight w:hRule="exact" w:val="340"/>
        </w:trPr>
        <w:tc>
          <w:tcPr>
            <w:tcW w:w="1338" w:type="dxa"/>
            <w:tcBorders>
              <w:top w:val="single" w:sz="4" w:space="0" w:color="BFBFBF"/>
              <w:left w:val="single" w:sz="4" w:space="0" w:color="auto"/>
              <w:bottom w:val="single" w:sz="4" w:space="0" w:color="BFBFBF"/>
              <w:right w:val="single" w:sz="4" w:space="0" w:color="auto"/>
            </w:tcBorders>
            <w:noWrap/>
            <w:vAlign w:val="center"/>
          </w:tcPr>
          <w:p w:rsidR="00876693" w:rsidRPr="00AD722C" w:rsidRDefault="00876693" w:rsidP="00876693">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Październik</w:t>
            </w:r>
          </w:p>
        </w:tc>
        <w:tc>
          <w:tcPr>
            <w:tcW w:w="59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128</w:t>
            </w:r>
          </w:p>
        </w:tc>
        <w:tc>
          <w:tcPr>
            <w:tcW w:w="59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118</w:t>
            </w:r>
          </w:p>
        </w:tc>
        <w:tc>
          <w:tcPr>
            <w:tcW w:w="592" w:type="dxa"/>
            <w:tcBorders>
              <w:top w:val="single" w:sz="4" w:space="0" w:color="BFBFBF"/>
              <w:left w:val="single" w:sz="4" w:space="0" w:color="BFBFBF"/>
              <w:bottom w:val="single" w:sz="4" w:space="0" w:color="BFBFBF"/>
              <w:right w:val="nil"/>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113</w:t>
            </w:r>
          </w:p>
        </w:tc>
        <w:tc>
          <w:tcPr>
            <w:tcW w:w="791"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876693" w:rsidRDefault="00876693" w:rsidP="00876693">
            <w:pPr>
              <w:jc w:val="center"/>
              <w:rPr>
                <w:rFonts w:ascii="Calibri" w:hAnsi="Calibri" w:cs="Calibri"/>
                <w:color w:val="006100"/>
                <w:sz w:val="22"/>
              </w:rPr>
            </w:pPr>
            <w:r>
              <w:rPr>
                <w:rFonts w:ascii="Calibri" w:hAnsi="Calibri" w:cs="Calibri"/>
                <w:color w:val="006100"/>
                <w:sz w:val="22"/>
                <w:szCs w:val="22"/>
              </w:rPr>
              <w:t>-5</w:t>
            </w:r>
          </w:p>
        </w:tc>
        <w:tc>
          <w:tcPr>
            <w:tcW w:w="58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15</w:t>
            </w:r>
          </w:p>
        </w:tc>
        <w:tc>
          <w:tcPr>
            <w:tcW w:w="58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16</w:t>
            </w:r>
          </w:p>
        </w:tc>
        <w:tc>
          <w:tcPr>
            <w:tcW w:w="587" w:type="dxa"/>
            <w:tcBorders>
              <w:top w:val="single" w:sz="4" w:space="0" w:color="BFBFBF"/>
              <w:left w:val="single" w:sz="4" w:space="0" w:color="BFBFBF"/>
              <w:bottom w:val="single" w:sz="4" w:space="0" w:color="BFBFBF"/>
              <w:right w:val="nil"/>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14</w:t>
            </w:r>
          </w:p>
        </w:tc>
        <w:tc>
          <w:tcPr>
            <w:tcW w:w="815"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876693" w:rsidRDefault="00876693" w:rsidP="00876693">
            <w:pPr>
              <w:jc w:val="center"/>
              <w:rPr>
                <w:rFonts w:ascii="Calibri" w:hAnsi="Calibri" w:cs="Calibri"/>
                <w:color w:val="006100"/>
                <w:sz w:val="22"/>
              </w:rPr>
            </w:pPr>
            <w:r>
              <w:rPr>
                <w:rFonts w:ascii="Calibri" w:hAnsi="Calibri" w:cs="Calibri"/>
                <w:color w:val="006100"/>
                <w:sz w:val="22"/>
                <w:szCs w:val="22"/>
              </w:rPr>
              <w:t>-2</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154</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146</w:t>
            </w:r>
          </w:p>
        </w:tc>
        <w:tc>
          <w:tcPr>
            <w:tcW w:w="627" w:type="dxa"/>
            <w:tcBorders>
              <w:top w:val="single" w:sz="4" w:space="0" w:color="BFBFBF"/>
              <w:left w:val="single" w:sz="4" w:space="0" w:color="BFBFBF"/>
              <w:bottom w:val="single" w:sz="4" w:space="0" w:color="BFBFBF"/>
              <w:right w:val="nil"/>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134</w:t>
            </w:r>
          </w:p>
        </w:tc>
        <w:tc>
          <w:tcPr>
            <w:tcW w:w="713"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876693" w:rsidRDefault="00876693" w:rsidP="00876693">
            <w:pPr>
              <w:jc w:val="center"/>
              <w:rPr>
                <w:rFonts w:ascii="Calibri" w:hAnsi="Calibri" w:cs="Calibri"/>
                <w:color w:val="006100"/>
                <w:sz w:val="22"/>
              </w:rPr>
            </w:pPr>
            <w:r>
              <w:rPr>
                <w:rFonts w:ascii="Calibri" w:hAnsi="Calibri" w:cs="Calibri"/>
                <w:color w:val="006100"/>
                <w:sz w:val="22"/>
                <w:szCs w:val="22"/>
              </w:rPr>
              <w:t>-12</w:t>
            </w:r>
          </w:p>
        </w:tc>
      </w:tr>
      <w:tr w:rsidR="00876693" w:rsidRPr="00AD722C" w:rsidTr="00876693">
        <w:trPr>
          <w:trHeight w:hRule="exact" w:val="340"/>
        </w:trPr>
        <w:tc>
          <w:tcPr>
            <w:tcW w:w="1338" w:type="dxa"/>
            <w:tcBorders>
              <w:top w:val="single" w:sz="4" w:space="0" w:color="BFBFBF"/>
              <w:left w:val="single" w:sz="4" w:space="0" w:color="auto"/>
              <w:bottom w:val="single" w:sz="4" w:space="0" w:color="BFBFBF"/>
              <w:right w:val="single" w:sz="4" w:space="0" w:color="auto"/>
            </w:tcBorders>
            <w:noWrap/>
            <w:vAlign w:val="center"/>
          </w:tcPr>
          <w:p w:rsidR="00876693" w:rsidRPr="00AD722C" w:rsidRDefault="00876693" w:rsidP="00876693">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Listopad</w:t>
            </w:r>
          </w:p>
        </w:tc>
        <w:tc>
          <w:tcPr>
            <w:tcW w:w="59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86</w:t>
            </w:r>
          </w:p>
        </w:tc>
        <w:tc>
          <w:tcPr>
            <w:tcW w:w="59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105</w:t>
            </w:r>
          </w:p>
        </w:tc>
        <w:tc>
          <w:tcPr>
            <w:tcW w:w="592" w:type="dxa"/>
            <w:tcBorders>
              <w:top w:val="single" w:sz="4" w:space="0" w:color="BFBFBF"/>
              <w:left w:val="single" w:sz="4" w:space="0" w:color="BFBFBF"/>
              <w:bottom w:val="single" w:sz="4" w:space="0" w:color="BFBFBF"/>
              <w:right w:val="nil"/>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64</w:t>
            </w:r>
          </w:p>
        </w:tc>
        <w:tc>
          <w:tcPr>
            <w:tcW w:w="791"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876693" w:rsidRDefault="00876693" w:rsidP="00876693">
            <w:pPr>
              <w:jc w:val="center"/>
              <w:rPr>
                <w:rFonts w:ascii="Calibri" w:hAnsi="Calibri" w:cs="Calibri"/>
                <w:color w:val="006100"/>
                <w:sz w:val="22"/>
              </w:rPr>
            </w:pPr>
            <w:r>
              <w:rPr>
                <w:rFonts w:ascii="Calibri" w:hAnsi="Calibri" w:cs="Calibri"/>
                <w:color w:val="006100"/>
                <w:sz w:val="22"/>
                <w:szCs w:val="22"/>
              </w:rPr>
              <w:t>-41</w:t>
            </w:r>
          </w:p>
        </w:tc>
        <w:tc>
          <w:tcPr>
            <w:tcW w:w="58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9</w:t>
            </w:r>
          </w:p>
        </w:tc>
        <w:tc>
          <w:tcPr>
            <w:tcW w:w="58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8</w:t>
            </w:r>
          </w:p>
        </w:tc>
        <w:tc>
          <w:tcPr>
            <w:tcW w:w="587" w:type="dxa"/>
            <w:tcBorders>
              <w:top w:val="single" w:sz="4" w:space="0" w:color="BFBFBF"/>
              <w:left w:val="single" w:sz="4" w:space="0" w:color="BFBFBF"/>
              <w:bottom w:val="single" w:sz="4" w:space="0" w:color="BFBFBF"/>
              <w:right w:val="nil"/>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12</w:t>
            </w:r>
          </w:p>
        </w:tc>
        <w:tc>
          <w:tcPr>
            <w:tcW w:w="815"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876693" w:rsidRDefault="00876693" w:rsidP="00876693">
            <w:pPr>
              <w:jc w:val="center"/>
              <w:rPr>
                <w:rFonts w:ascii="Calibri" w:hAnsi="Calibri" w:cs="Calibri"/>
                <w:color w:val="9C0006"/>
                <w:sz w:val="22"/>
              </w:rPr>
            </w:pPr>
            <w:r>
              <w:rPr>
                <w:rFonts w:ascii="Calibri" w:hAnsi="Calibri" w:cs="Calibri"/>
                <w:color w:val="9C0006"/>
                <w:sz w:val="22"/>
                <w:szCs w:val="22"/>
              </w:rPr>
              <w:t>4</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94</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116</w:t>
            </w:r>
          </w:p>
        </w:tc>
        <w:tc>
          <w:tcPr>
            <w:tcW w:w="627" w:type="dxa"/>
            <w:tcBorders>
              <w:top w:val="single" w:sz="4" w:space="0" w:color="BFBFBF"/>
              <w:left w:val="single" w:sz="4" w:space="0" w:color="BFBFBF"/>
              <w:bottom w:val="single" w:sz="4" w:space="0" w:color="BFBFBF"/>
              <w:right w:val="nil"/>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64</w:t>
            </w:r>
          </w:p>
        </w:tc>
        <w:tc>
          <w:tcPr>
            <w:tcW w:w="713"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876693" w:rsidRDefault="00876693" w:rsidP="00876693">
            <w:pPr>
              <w:jc w:val="center"/>
              <w:rPr>
                <w:rFonts w:ascii="Calibri" w:hAnsi="Calibri" w:cs="Calibri"/>
                <w:color w:val="006100"/>
                <w:sz w:val="22"/>
              </w:rPr>
            </w:pPr>
            <w:r>
              <w:rPr>
                <w:rFonts w:ascii="Calibri" w:hAnsi="Calibri" w:cs="Calibri"/>
                <w:color w:val="006100"/>
                <w:sz w:val="22"/>
                <w:szCs w:val="22"/>
              </w:rPr>
              <w:t>-52</w:t>
            </w:r>
          </w:p>
        </w:tc>
      </w:tr>
      <w:tr w:rsidR="00876693" w:rsidRPr="00AD722C" w:rsidTr="00876693">
        <w:trPr>
          <w:trHeight w:hRule="exact" w:val="340"/>
        </w:trPr>
        <w:tc>
          <w:tcPr>
            <w:tcW w:w="1338" w:type="dxa"/>
            <w:tcBorders>
              <w:top w:val="single" w:sz="4" w:space="0" w:color="BFBFBF"/>
              <w:left w:val="single" w:sz="4" w:space="0" w:color="auto"/>
              <w:bottom w:val="single" w:sz="8" w:space="0" w:color="auto"/>
              <w:right w:val="single" w:sz="4" w:space="0" w:color="auto"/>
            </w:tcBorders>
            <w:noWrap/>
            <w:vAlign w:val="center"/>
          </w:tcPr>
          <w:p w:rsidR="00876693" w:rsidRPr="00AD722C" w:rsidRDefault="00876693" w:rsidP="00876693">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Grudzień</w:t>
            </w:r>
          </w:p>
        </w:tc>
        <w:tc>
          <w:tcPr>
            <w:tcW w:w="59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92</w:t>
            </w:r>
          </w:p>
        </w:tc>
        <w:tc>
          <w:tcPr>
            <w:tcW w:w="59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121</w:t>
            </w:r>
          </w:p>
        </w:tc>
        <w:tc>
          <w:tcPr>
            <w:tcW w:w="592" w:type="dxa"/>
            <w:tcBorders>
              <w:top w:val="single" w:sz="4" w:space="0" w:color="BFBFBF"/>
              <w:left w:val="single" w:sz="4" w:space="0" w:color="BFBFBF"/>
              <w:bottom w:val="single" w:sz="4" w:space="0" w:color="BFBFBF"/>
              <w:right w:val="nil"/>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67</w:t>
            </w:r>
          </w:p>
        </w:tc>
        <w:tc>
          <w:tcPr>
            <w:tcW w:w="791"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876693" w:rsidRDefault="00876693" w:rsidP="00876693">
            <w:pPr>
              <w:jc w:val="center"/>
              <w:rPr>
                <w:rFonts w:ascii="Calibri" w:hAnsi="Calibri" w:cs="Calibri"/>
                <w:color w:val="006100"/>
                <w:sz w:val="22"/>
              </w:rPr>
            </w:pPr>
            <w:r>
              <w:rPr>
                <w:rFonts w:ascii="Calibri" w:hAnsi="Calibri" w:cs="Calibri"/>
                <w:color w:val="006100"/>
                <w:sz w:val="22"/>
                <w:szCs w:val="22"/>
              </w:rPr>
              <w:t>-54</w:t>
            </w:r>
          </w:p>
        </w:tc>
        <w:tc>
          <w:tcPr>
            <w:tcW w:w="58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9</w:t>
            </w:r>
          </w:p>
        </w:tc>
        <w:tc>
          <w:tcPr>
            <w:tcW w:w="58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3</w:t>
            </w:r>
          </w:p>
        </w:tc>
        <w:tc>
          <w:tcPr>
            <w:tcW w:w="587" w:type="dxa"/>
            <w:tcBorders>
              <w:top w:val="single" w:sz="4" w:space="0" w:color="BFBFBF"/>
              <w:left w:val="single" w:sz="4" w:space="0" w:color="BFBFBF"/>
              <w:bottom w:val="single" w:sz="4" w:space="0" w:color="BFBFBF"/>
              <w:right w:val="nil"/>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6</w:t>
            </w:r>
          </w:p>
        </w:tc>
        <w:tc>
          <w:tcPr>
            <w:tcW w:w="815"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876693" w:rsidRDefault="00876693" w:rsidP="00876693">
            <w:pPr>
              <w:jc w:val="center"/>
              <w:rPr>
                <w:rFonts w:ascii="Calibri" w:hAnsi="Calibri" w:cs="Calibri"/>
                <w:color w:val="9C0006"/>
                <w:sz w:val="22"/>
              </w:rPr>
            </w:pPr>
            <w:r>
              <w:rPr>
                <w:rFonts w:ascii="Calibri" w:hAnsi="Calibri" w:cs="Calibri"/>
                <w:color w:val="9C0006"/>
                <w:sz w:val="22"/>
                <w:szCs w:val="22"/>
              </w:rPr>
              <w:t>3</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111</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139</w:t>
            </w:r>
          </w:p>
        </w:tc>
        <w:tc>
          <w:tcPr>
            <w:tcW w:w="627" w:type="dxa"/>
            <w:tcBorders>
              <w:top w:val="single" w:sz="4" w:space="0" w:color="BFBFBF"/>
              <w:left w:val="single" w:sz="4" w:space="0" w:color="BFBFBF"/>
              <w:bottom w:val="single" w:sz="4" w:space="0" w:color="BFBFBF"/>
              <w:right w:val="nil"/>
            </w:tcBorders>
            <w:shd w:val="clear" w:color="auto" w:fill="auto"/>
            <w:noWrap/>
            <w:vAlign w:val="center"/>
          </w:tcPr>
          <w:p w:rsidR="00876693" w:rsidRDefault="00876693" w:rsidP="00876693">
            <w:pPr>
              <w:jc w:val="center"/>
              <w:rPr>
                <w:rFonts w:ascii="Calibri" w:hAnsi="Calibri" w:cs="Calibri"/>
                <w:color w:val="000000"/>
                <w:sz w:val="22"/>
              </w:rPr>
            </w:pPr>
            <w:r>
              <w:rPr>
                <w:rFonts w:ascii="Calibri" w:hAnsi="Calibri" w:cs="Calibri"/>
                <w:color w:val="000000"/>
                <w:sz w:val="22"/>
                <w:szCs w:val="22"/>
              </w:rPr>
              <w:t>77</w:t>
            </w:r>
          </w:p>
        </w:tc>
        <w:tc>
          <w:tcPr>
            <w:tcW w:w="713"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876693" w:rsidRDefault="00876693" w:rsidP="00876693">
            <w:pPr>
              <w:jc w:val="center"/>
              <w:rPr>
                <w:rFonts w:ascii="Calibri" w:hAnsi="Calibri" w:cs="Calibri"/>
                <w:color w:val="006100"/>
                <w:sz w:val="22"/>
              </w:rPr>
            </w:pPr>
            <w:r>
              <w:rPr>
                <w:rFonts w:ascii="Calibri" w:hAnsi="Calibri" w:cs="Calibri"/>
                <w:color w:val="006100"/>
                <w:sz w:val="22"/>
                <w:szCs w:val="22"/>
              </w:rPr>
              <w:t>-62</w:t>
            </w:r>
          </w:p>
        </w:tc>
      </w:tr>
      <w:tr w:rsidR="00876693" w:rsidRPr="00AD722C" w:rsidTr="00876693">
        <w:trPr>
          <w:trHeight w:hRule="exact" w:val="340"/>
        </w:trPr>
        <w:tc>
          <w:tcPr>
            <w:tcW w:w="1338" w:type="dxa"/>
            <w:tcBorders>
              <w:top w:val="single" w:sz="8" w:space="0" w:color="auto"/>
              <w:left w:val="single" w:sz="4" w:space="0" w:color="auto"/>
              <w:bottom w:val="single" w:sz="4" w:space="0" w:color="auto"/>
              <w:right w:val="single" w:sz="8" w:space="0" w:color="auto"/>
            </w:tcBorders>
            <w:shd w:val="clear" w:color="FFFFFF" w:fill="FFFFFF"/>
            <w:noWrap/>
            <w:vAlign w:val="center"/>
          </w:tcPr>
          <w:p w:rsidR="00876693" w:rsidRPr="00AD722C" w:rsidRDefault="00876693" w:rsidP="00876693">
            <w:pPr>
              <w:suppressAutoHyphens w:val="0"/>
              <w:rPr>
                <w:rFonts w:ascii="Calibri" w:hAnsi="Calibri" w:cs="Calibri"/>
                <w:b/>
                <w:bCs/>
                <w:color w:val="000000"/>
                <w:sz w:val="20"/>
                <w:lang w:eastAsia="pl-PL"/>
              </w:rPr>
            </w:pPr>
            <w:r w:rsidRPr="00AD722C">
              <w:rPr>
                <w:rFonts w:ascii="Calibri" w:hAnsi="Calibri" w:cs="Calibri"/>
                <w:b/>
                <w:bCs/>
                <w:color w:val="000000"/>
                <w:sz w:val="20"/>
                <w:szCs w:val="22"/>
                <w:lang w:eastAsia="pl-PL"/>
              </w:rPr>
              <w:t>Ogółem</w:t>
            </w:r>
          </w:p>
        </w:tc>
        <w:tc>
          <w:tcPr>
            <w:tcW w:w="592" w:type="dxa"/>
            <w:tcBorders>
              <w:top w:val="single" w:sz="8" w:space="0" w:color="auto"/>
              <w:left w:val="single" w:sz="8" w:space="0" w:color="auto"/>
              <w:bottom w:val="single" w:sz="4" w:space="0" w:color="auto"/>
              <w:right w:val="single" w:sz="4" w:space="0" w:color="BFBFBF"/>
            </w:tcBorders>
            <w:shd w:val="clear" w:color="FFFFFF" w:fill="FFFFFF"/>
            <w:noWrap/>
            <w:vAlign w:val="center"/>
          </w:tcPr>
          <w:p w:rsidR="00876693" w:rsidRDefault="00876693" w:rsidP="00876693">
            <w:pPr>
              <w:jc w:val="center"/>
              <w:rPr>
                <w:rFonts w:ascii="Calibri" w:hAnsi="Calibri" w:cs="Calibri"/>
                <w:b/>
                <w:bCs/>
                <w:color w:val="000000"/>
                <w:sz w:val="22"/>
              </w:rPr>
            </w:pPr>
            <w:r>
              <w:rPr>
                <w:rFonts w:ascii="Calibri" w:hAnsi="Calibri" w:cs="Calibri"/>
                <w:b/>
                <w:bCs/>
                <w:color w:val="000000"/>
                <w:sz w:val="22"/>
                <w:szCs w:val="22"/>
              </w:rPr>
              <w:t>1282</w:t>
            </w:r>
          </w:p>
        </w:tc>
        <w:tc>
          <w:tcPr>
            <w:tcW w:w="592" w:type="dxa"/>
            <w:tcBorders>
              <w:top w:val="single" w:sz="8" w:space="0" w:color="auto"/>
              <w:left w:val="single" w:sz="4" w:space="0" w:color="BFBFBF"/>
              <w:bottom w:val="single" w:sz="4" w:space="0" w:color="auto"/>
              <w:right w:val="single" w:sz="4" w:space="0" w:color="BFBFBF"/>
            </w:tcBorders>
            <w:shd w:val="clear" w:color="FFFFFF" w:fill="FFFFFF"/>
            <w:noWrap/>
            <w:vAlign w:val="center"/>
          </w:tcPr>
          <w:p w:rsidR="00876693" w:rsidRDefault="00876693" w:rsidP="00876693">
            <w:pPr>
              <w:jc w:val="center"/>
              <w:rPr>
                <w:rFonts w:ascii="Calibri" w:hAnsi="Calibri" w:cs="Calibri"/>
                <w:b/>
                <w:bCs/>
                <w:color w:val="000000"/>
                <w:sz w:val="22"/>
              </w:rPr>
            </w:pPr>
            <w:r>
              <w:rPr>
                <w:rFonts w:ascii="Calibri" w:hAnsi="Calibri" w:cs="Calibri"/>
                <w:b/>
                <w:bCs/>
                <w:color w:val="000000"/>
                <w:sz w:val="22"/>
                <w:szCs w:val="22"/>
              </w:rPr>
              <w:t>1220</w:t>
            </w:r>
          </w:p>
        </w:tc>
        <w:tc>
          <w:tcPr>
            <w:tcW w:w="592" w:type="dxa"/>
            <w:tcBorders>
              <w:top w:val="single" w:sz="8" w:space="0" w:color="auto"/>
              <w:left w:val="single" w:sz="4" w:space="0" w:color="BFBFBF"/>
              <w:bottom w:val="single" w:sz="4" w:space="0" w:color="auto"/>
              <w:right w:val="nil"/>
            </w:tcBorders>
            <w:shd w:val="clear" w:color="FFFFFF" w:fill="FFFFFF"/>
            <w:noWrap/>
            <w:vAlign w:val="center"/>
          </w:tcPr>
          <w:p w:rsidR="00876693" w:rsidRDefault="00876693" w:rsidP="00876693">
            <w:pPr>
              <w:jc w:val="center"/>
              <w:rPr>
                <w:rFonts w:ascii="Calibri" w:hAnsi="Calibri" w:cs="Calibri"/>
                <w:b/>
                <w:bCs/>
                <w:color w:val="000000"/>
                <w:sz w:val="22"/>
              </w:rPr>
            </w:pPr>
            <w:r>
              <w:rPr>
                <w:rFonts w:ascii="Calibri" w:hAnsi="Calibri" w:cs="Calibri"/>
                <w:b/>
                <w:bCs/>
                <w:color w:val="000000"/>
                <w:sz w:val="22"/>
                <w:szCs w:val="22"/>
              </w:rPr>
              <w:t>1040</w:t>
            </w:r>
          </w:p>
        </w:tc>
        <w:tc>
          <w:tcPr>
            <w:tcW w:w="791" w:type="dxa"/>
            <w:tcBorders>
              <w:top w:val="single" w:sz="8" w:space="0" w:color="auto"/>
              <w:left w:val="single" w:sz="4" w:space="0" w:color="auto"/>
              <w:bottom w:val="single" w:sz="4" w:space="0" w:color="auto"/>
              <w:right w:val="single" w:sz="8" w:space="0" w:color="auto"/>
            </w:tcBorders>
            <w:shd w:val="clear" w:color="FFFFFF" w:fill="C6EFCE"/>
            <w:noWrap/>
            <w:vAlign w:val="center"/>
          </w:tcPr>
          <w:p w:rsidR="00876693" w:rsidRDefault="00876693" w:rsidP="00876693">
            <w:pPr>
              <w:jc w:val="center"/>
              <w:rPr>
                <w:rFonts w:ascii="Calibri" w:hAnsi="Calibri" w:cs="Calibri"/>
                <w:b/>
                <w:bCs/>
                <w:color w:val="006100"/>
                <w:sz w:val="22"/>
              </w:rPr>
            </w:pPr>
            <w:r>
              <w:rPr>
                <w:rFonts w:ascii="Calibri" w:hAnsi="Calibri" w:cs="Calibri"/>
                <w:b/>
                <w:bCs/>
                <w:color w:val="006100"/>
                <w:sz w:val="22"/>
                <w:szCs w:val="22"/>
              </w:rPr>
              <w:t>-180</w:t>
            </w:r>
          </w:p>
        </w:tc>
        <w:tc>
          <w:tcPr>
            <w:tcW w:w="586" w:type="dxa"/>
            <w:tcBorders>
              <w:top w:val="single" w:sz="8" w:space="0" w:color="auto"/>
              <w:left w:val="single" w:sz="8" w:space="0" w:color="auto"/>
              <w:bottom w:val="single" w:sz="4" w:space="0" w:color="auto"/>
              <w:right w:val="single" w:sz="4" w:space="0" w:color="BFBFBF"/>
            </w:tcBorders>
            <w:shd w:val="clear" w:color="FFFFFF" w:fill="FFFFFF"/>
            <w:noWrap/>
            <w:vAlign w:val="center"/>
          </w:tcPr>
          <w:p w:rsidR="00876693" w:rsidRDefault="00876693" w:rsidP="00876693">
            <w:pPr>
              <w:jc w:val="center"/>
              <w:rPr>
                <w:rFonts w:ascii="Calibri" w:hAnsi="Calibri" w:cs="Calibri"/>
                <w:b/>
                <w:bCs/>
                <w:color w:val="000000"/>
                <w:sz w:val="22"/>
              </w:rPr>
            </w:pPr>
            <w:r>
              <w:rPr>
                <w:rFonts w:ascii="Calibri" w:hAnsi="Calibri" w:cs="Calibri"/>
                <w:b/>
                <w:bCs/>
                <w:color w:val="000000"/>
                <w:sz w:val="22"/>
                <w:szCs w:val="22"/>
              </w:rPr>
              <w:t>140</w:t>
            </w:r>
          </w:p>
        </w:tc>
        <w:tc>
          <w:tcPr>
            <w:tcW w:w="587" w:type="dxa"/>
            <w:tcBorders>
              <w:top w:val="single" w:sz="8" w:space="0" w:color="auto"/>
              <w:left w:val="single" w:sz="4" w:space="0" w:color="BFBFBF"/>
              <w:bottom w:val="single" w:sz="4" w:space="0" w:color="auto"/>
              <w:right w:val="single" w:sz="4" w:space="0" w:color="BFBFBF"/>
            </w:tcBorders>
            <w:shd w:val="clear" w:color="FFFFFF" w:fill="FFFFFF"/>
            <w:noWrap/>
            <w:vAlign w:val="center"/>
          </w:tcPr>
          <w:p w:rsidR="00876693" w:rsidRDefault="00876693" w:rsidP="00876693">
            <w:pPr>
              <w:jc w:val="center"/>
              <w:rPr>
                <w:rFonts w:ascii="Calibri" w:hAnsi="Calibri" w:cs="Calibri"/>
                <w:b/>
                <w:bCs/>
                <w:color w:val="000000"/>
                <w:sz w:val="22"/>
              </w:rPr>
            </w:pPr>
            <w:r>
              <w:rPr>
                <w:rFonts w:ascii="Calibri" w:hAnsi="Calibri" w:cs="Calibri"/>
                <w:b/>
                <w:bCs/>
                <w:color w:val="000000"/>
                <w:sz w:val="22"/>
                <w:szCs w:val="22"/>
              </w:rPr>
              <w:t>103</w:t>
            </w:r>
          </w:p>
        </w:tc>
        <w:tc>
          <w:tcPr>
            <w:tcW w:w="587" w:type="dxa"/>
            <w:tcBorders>
              <w:top w:val="single" w:sz="8" w:space="0" w:color="auto"/>
              <w:left w:val="single" w:sz="4" w:space="0" w:color="BFBFBF"/>
              <w:bottom w:val="single" w:sz="4" w:space="0" w:color="auto"/>
              <w:right w:val="nil"/>
            </w:tcBorders>
            <w:shd w:val="clear" w:color="FFFFFF" w:fill="FFFFFF"/>
            <w:noWrap/>
            <w:vAlign w:val="center"/>
          </w:tcPr>
          <w:p w:rsidR="00876693" w:rsidRDefault="00876693" w:rsidP="00876693">
            <w:pPr>
              <w:jc w:val="center"/>
              <w:rPr>
                <w:rFonts w:ascii="Calibri" w:hAnsi="Calibri" w:cs="Calibri"/>
                <w:b/>
                <w:bCs/>
                <w:color w:val="000000"/>
                <w:sz w:val="22"/>
              </w:rPr>
            </w:pPr>
            <w:r>
              <w:rPr>
                <w:rFonts w:ascii="Calibri" w:hAnsi="Calibri" w:cs="Calibri"/>
                <w:b/>
                <w:bCs/>
                <w:color w:val="000000"/>
                <w:sz w:val="22"/>
                <w:szCs w:val="22"/>
              </w:rPr>
              <w:t>115</w:t>
            </w:r>
          </w:p>
        </w:tc>
        <w:tc>
          <w:tcPr>
            <w:tcW w:w="815" w:type="dxa"/>
            <w:tcBorders>
              <w:top w:val="single" w:sz="8" w:space="0" w:color="auto"/>
              <w:left w:val="single" w:sz="4" w:space="0" w:color="auto"/>
              <w:bottom w:val="single" w:sz="4" w:space="0" w:color="auto"/>
              <w:right w:val="single" w:sz="8" w:space="0" w:color="auto"/>
            </w:tcBorders>
            <w:shd w:val="clear" w:color="FFFFFF" w:fill="FFC7CE"/>
            <w:noWrap/>
            <w:vAlign w:val="center"/>
          </w:tcPr>
          <w:p w:rsidR="00876693" w:rsidRDefault="00876693" w:rsidP="00876693">
            <w:pPr>
              <w:jc w:val="center"/>
              <w:rPr>
                <w:rFonts w:ascii="Calibri" w:hAnsi="Calibri" w:cs="Calibri"/>
                <w:b/>
                <w:bCs/>
                <w:color w:val="9C0006"/>
                <w:sz w:val="22"/>
              </w:rPr>
            </w:pPr>
            <w:r>
              <w:rPr>
                <w:rFonts w:ascii="Calibri" w:hAnsi="Calibri" w:cs="Calibri"/>
                <w:b/>
                <w:bCs/>
                <w:color w:val="9C0006"/>
                <w:sz w:val="22"/>
                <w:szCs w:val="22"/>
              </w:rPr>
              <w:t>12</w:t>
            </w:r>
          </w:p>
        </w:tc>
        <w:tc>
          <w:tcPr>
            <w:tcW w:w="626" w:type="dxa"/>
            <w:tcBorders>
              <w:top w:val="single" w:sz="8" w:space="0" w:color="auto"/>
              <w:left w:val="single" w:sz="8" w:space="0" w:color="auto"/>
              <w:bottom w:val="single" w:sz="4" w:space="0" w:color="auto"/>
              <w:right w:val="single" w:sz="4" w:space="0" w:color="BFBFBF"/>
            </w:tcBorders>
            <w:shd w:val="clear" w:color="FFFFFF" w:fill="FFFFFF"/>
            <w:noWrap/>
            <w:vAlign w:val="center"/>
          </w:tcPr>
          <w:p w:rsidR="00876693" w:rsidRDefault="00876693" w:rsidP="00876693">
            <w:pPr>
              <w:jc w:val="center"/>
              <w:rPr>
                <w:rFonts w:ascii="Calibri" w:hAnsi="Calibri" w:cs="Calibri"/>
                <w:b/>
                <w:bCs/>
                <w:color w:val="000000"/>
                <w:sz w:val="22"/>
              </w:rPr>
            </w:pPr>
            <w:r>
              <w:rPr>
                <w:rFonts w:ascii="Calibri" w:hAnsi="Calibri" w:cs="Calibri"/>
                <w:b/>
                <w:bCs/>
                <w:color w:val="000000"/>
                <w:sz w:val="22"/>
                <w:szCs w:val="22"/>
              </w:rPr>
              <w:t>1512</w:t>
            </w:r>
          </w:p>
        </w:tc>
        <w:tc>
          <w:tcPr>
            <w:tcW w:w="626" w:type="dxa"/>
            <w:tcBorders>
              <w:top w:val="single" w:sz="8" w:space="0" w:color="auto"/>
              <w:left w:val="single" w:sz="4" w:space="0" w:color="BFBFBF"/>
              <w:bottom w:val="single" w:sz="4" w:space="0" w:color="auto"/>
              <w:right w:val="single" w:sz="4" w:space="0" w:color="BFBFBF"/>
            </w:tcBorders>
            <w:shd w:val="clear" w:color="FFFFFF" w:fill="FFFFFF"/>
            <w:noWrap/>
            <w:vAlign w:val="center"/>
          </w:tcPr>
          <w:p w:rsidR="00876693" w:rsidRDefault="00876693" w:rsidP="00876693">
            <w:pPr>
              <w:jc w:val="center"/>
              <w:rPr>
                <w:rFonts w:ascii="Calibri" w:hAnsi="Calibri" w:cs="Calibri"/>
                <w:b/>
                <w:bCs/>
                <w:color w:val="000000"/>
                <w:sz w:val="22"/>
              </w:rPr>
            </w:pPr>
            <w:r>
              <w:rPr>
                <w:rFonts w:ascii="Calibri" w:hAnsi="Calibri" w:cs="Calibri"/>
                <w:b/>
                <w:bCs/>
                <w:color w:val="000000"/>
                <w:sz w:val="22"/>
                <w:szCs w:val="22"/>
              </w:rPr>
              <w:t>1512</w:t>
            </w:r>
          </w:p>
        </w:tc>
        <w:tc>
          <w:tcPr>
            <w:tcW w:w="627" w:type="dxa"/>
            <w:tcBorders>
              <w:top w:val="single" w:sz="8" w:space="0" w:color="auto"/>
              <w:left w:val="single" w:sz="4" w:space="0" w:color="BFBFBF"/>
              <w:bottom w:val="single" w:sz="4" w:space="0" w:color="auto"/>
              <w:right w:val="nil"/>
            </w:tcBorders>
            <w:shd w:val="clear" w:color="FFFFFF" w:fill="FFFFFF"/>
            <w:noWrap/>
            <w:vAlign w:val="center"/>
          </w:tcPr>
          <w:p w:rsidR="00876693" w:rsidRDefault="00876693" w:rsidP="00876693">
            <w:pPr>
              <w:jc w:val="center"/>
              <w:rPr>
                <w:rFonts w:ascii="Calibri" w:hAnsi="Calibri" w:cs="Calibri"/>
                <w:b/>
                <w:bCs/>
                <w:color w:val="000000"/>
                <w:sz w:val="22"/>
              </w:rPr>
            </w:pPr>
            <w:r>
              <w:rPr>
                <w:rFonts w:ascii="Calibri" w:hAnsi="Calibri" w:cs="Calibri"/>
                <w:b/>
                <w:bCs/>
                <w:color w:val="000000"/>
                <w:sz w:val="22"/>
                <w:szCs w:val="22"/>
              </w:rPr>
              <w:t>1186</w:t>
            </w:r>
          </w:p>
        </w:tc>
        <w:tc>
          <w:tcPr>
            <w:tcW w:w="713" w:type="dxa"/>
            <w:tcBorders>
              <w:top w:val="single" w:sz="8" w:space="0" w:color="auto"/>
              <w:left w:val="single" w:sz="4" w:space="0" w:color="auto"/>
              <w:bottom w:val="single" w:sz="4" w:space="0" w:color="auto"/>
              <w:right w:val="single" w:sz="8" w:space="0" w:color="auto"/>
            </w:tcBorders>
            <w:shd w:val="clear" w:color="FFFFFF" w:fill="C6EFCE"/>
            <w:noWrap/>
            <w:vAlign w:val="center"/>
          </w:tcPr>
          <w:p w:rsidR="00876693" w:rsidRDefault="00876693" w:rsidP="00876693">
            <w:pPr>
              <w:jc w:val="center"/>
              <w:rPr>
                <w:rFonts w:ascii="Calibri" w:hAnsi="Calibri" w:cs="Calibri"/>
                <w:b/>
                <w:bCs/>
                <w:color w:val="006100"/>
                <w:sz w:val="22"/>
              </w:rPr>
            </w:pPr>
            <w:r>
              <w:rPr>
                <w:rFonts w:ascii="Calibri" w:hAnsi="Calibri" w:cs="Calibri"/>
                <w:b/>
                <w:bCs/>
                <w:color w:val="006100"/>
                <w:sz w:val="22"/>
                <w:szCs w:val="22"/>
              </w:rPr>
              <w:t>-326</w:t>
            </w:r>
          </w:p>
        </w:tc>
      </w:tr>
    </w:tbl>
    <w:p w:rsidR="005B5777" w:rsidRDefault="005815E6" w:rsidP="00DE241D">
      <w:pPr>
        <w:widowControl w:val="0"/>
        <w:jc w:val="both"/>
        <w:rPr>
          <w:color w:val="FF0000"/>
        </w:rPr>
      </w:pPr>
      <w:r w:rsidRPr="00876693">
        <w:rPr>
          <w:color w:val="FF0000"/>
        </w:rPr>
        <w:tab/>
      </w:r>
    </w:p>
    <w:p w:rsidR="005815E6" w:rsidRPr="00876693" w:rsidRDefault="005815E6" w:rsidP="005B5777">
      <w:pPr>
        <w:widowControl w:val="0"/>
        <w:ind w:firstLine="709"/>
        <w:jc w:val="both"/>
        <w:rPr>
          <w:color w:val="FF0000"/>
        </w:rPr>
      </w:pPr>
      <w:r w:rsidRPr="0051405E">
        <w:rPr>
          <w:sz w:val="24"/>
        </w:rPr>
        <w:t>W 20</w:t>
      </w:r>
      <w:r w:rsidR="00943C15" w:rsidRPr="0051405E">
        <w:rPr>
          <w:sz w:val="24"/>
        </w:rPr>
        <w:t>20</w:t>
      </w:r>
      <w:r w:rsidRPr="0051405E">
        <w:rPr>
          <w:sz w:val="24"/>
        </w:rPr>
        <w:t xml:space="preserve"> roku nastąpił spadek liczby wypadków w  porównaniu do 201</w:t>
      </w:r>
      <w:r w:rsidR="0051405E" w:rsidRPr="0051405E">
        <w:rPr>
          <w:sz w:val="24"/>
        </w:rPr>
        <w:t>9</w:t>
      </w:r>
      <w:r w:rsidRPr="0051405E">
        <w:rPr>
          <w:sz w:val="24"/>
        </w:rPr>
        <w:t xml:space="preserve"> roku i na terenie województwa liczba ta uległa zmniejszeniu  o </w:t>
      </w:r>
      <w:r w:rsidR="0051405E" w:rsidRPr="0051405E">
        <w:rPr>
          <w:sz w:val="24"/>
        </w:rPr>
        <w:t>-180</w:t>
      </w:r>
      <w:r w:rsidRPr="0051405E">
        <w:rPr>
          <w:sz w:val="24"/>
        </w:rPr>
        <w:t xml:space="preserve"> wypadk</w:t>
      </w:r>
      <w:r w:rsidR="00036F72" w:rsidRPr="0051405E">
        <w:rPr>
          <w:sz w:val="24"/>
        </w:rPr>
        <w:t>ów</w:t>
      </w:r>
      <w:r w:rsidRPr="0051405E">
        <w:rPr>
          <w:sz w:val="24"/>
        </w:rPr>
        <w:t>. Najwięcej wypadków zaistniało w </w:t>
      </w:r>
      <w:r w:rsidR="00036F72" w:rsidRPr="0051405E">
        <w:rPr>
          <w:sz w:val="24"/>
        </w:rPr>
        <w:t>drugiej połowie roku, w tym w miesiącach letnich</w:t>
      </w:r>
      <w:r w:rsidRPr="0051405E">
        <w:rPr>
          <w:sz w:val="24"/>
        </w:rPr>
        <w:t xml:space="preserve">. </w:t>
      </w:r>
      <w:r w:rsidR="00036F72" w:rsidRPr="0051405E">
        <w:rPr>
          <w:sz w:val="24"/>
        </w:rPr>
        <w:t>D</w:t>
      </w:r>
      <w:r w:rsidRPr="0051405E">
        <w:rPr>
          <w:sz w:val="24"/>
        </w:rPr>
        <w:t xml:space="preserve">latego też okres ten należy objąć szczególnym nadzorem pod kątem działań prowadzonych na rzecz poprawy BRD. </w:t>
      </w:r>
      <w:r w:rsidR="00D80395" w:rsidRPr="0051405E">
        <w:rPr>
          <w:sz w:val="24"/>
        </w:rPr>
        <w:t xml:space="preserve">Zauważalny spadek liczby wypadków nastąpił natomiast w </w:t>
      </w:r>
      <w:r w:rsidR="0051405E" w:rsidRPr="0051405E">
        <w:rPr>
          <w:sz w:val="24"/>
        </w:rPr>
        <w:t>grudniu, listopadzie i maju.</w:t>
      </w:r>
    </w:p>
    <w:p w:rsidR="005815E6" w:rsidRPr="0051405E" w:rsidRDefault="005815E6" w:rsidP="00DE241D">
      <w:pPr>
        <w:widowControl w:val="0"/>
        <w:jc w:val="both"/>
        <w:rPr>
          <w:sz w:val="24"/>
        </w:rPr>
      </w:pPr>
      <w:r w:rsidRPr="00876693">
        <w:rPr>
          <w:color w:val="FF0000"/>
          <w:sz w:val="24"/>
        </w:rPr>
        <w:tab/>
      </w:r>
      <w:r w:rsidRPr="0051405E">
        <w:rPr>
          <w:sz w:val="24"/>
        </w:rPr>
        <w:t>W 20</w:t>
      </w:r>
      <w:r w:rsidR="0051405E" w:rsidRPr="0051405E">
        <w:rPr>
          <w:sz w:val="24"/>
        </w:rPr>
        <w:t xml:space="preserve">20 </w:t>
      </w:r>
      <w:r w:rsidRPr="0051405E">
        <w:rPr>
          <w:sz w:val="24"/>
        </w:rPr>
        <w:t xml:space="preserve">roku w większości miesięcy nastąpiły spadki liczby wypadków w porównaniu do roku poprzedzającego. Wyjątek stanowiły miesiące: </w:t>
      </w:r>
      <w:r w:rsidR="0051405E" w:rsidRPr="0051405E">
        <w:rPr>
          <w:sz w:val="24"/>
        </w:rPr>
        <w:t>sierpień</w:t>
      </w:r>
      <w:r w:rsidRPr="0051405E">
        <w:rPr>
          <w:sz w:val="24"/>
        </w:rPr>
        <w:t>, w którym wzrosła liczba wypadków (+</w:t>
      </w:r>
      <w:r w:rsidR="0051405E" w:rsidRPr="0051405E">
        <w:rPr>
          <w:sz w:val="24"/>
        </w:rPr>
        <w:t>16</w:t>
      </w:r>
      <w:r w:rsidRPr="0051405E">
        <w:rPr>
          <w:sz w:val="24"/>
        </w:rPr>
        <w:t>)</w:t>
      </w:r>
      <w:r w:rsidR="00E61673" w:rsidRPr="0051405E">
        <w:rPr>
          <w:sz w:val="24"/>
        </w:rPr>
        <w:t>, l</w:t>
      </w:r>
      <w:r w:rsidR="0051405E" w:rsidRPr="0051405E">
        <w:rPr>
          <w:sz w:val="24"/>
        </w:rPr>
        <w:t>uty</w:t>
      </w:r>
      <w:r w:rsidR="00E61673" w:rsidRPr="0051405E">
        <w:rPr>
          <w:sz w:val="24"/>
        </w:rPr>
        <w:t xml:space="preserve"> (+1</w:t>
      </w:r>
      <w:r w:rsidR="0051405E" w:rsidRPr="0051405E">
        <w:rPr>
          <w:sz w:val="24"/>
        </w:rPr>
        <w:t>1</w:t>
      </w:r>
      <w:r w:rsidR="00E61673" w:rsidRPr="0051405E">
        <w:rPr>
          <w:sz w:val="24"/>
        </w:rPr>
        <w:t xml:space="preserve">), </w:t>
      </w:r>
      <w:r w:rsidR="0051405E" w:rsidRPr="0051405E">
        <w:rPr>
          <w:sz w:val="24"/>
        </w:rPr>
        <w:t>styczeń (+</w:t>
      </w:r>
      <w:r w:rsidR="00E61673" w:rsidRPr="0051405E">
        <w:rPr>
          <w:sz w:val="24"/>
        </w:rPr>
        <w:t>6)</w:t>
      </w:r>
      <w:r w:rsidRPr="0051405E">
        <w:rPr>
          <w:sz w:val="24"/>
        </w:rPr>
        <w:t xml:space="preserve"> oraz </w:t>
      </w:r>
      <w:r w:rsidR="0051405E" w:rsidRPr="0051405E">
        <w:rPr>
          <w:sz w:val="24"/>
        </w:rPr>
        <w:t>czerwiec (+5</w:t>
      </w:r>
      <w:r w:rsidR="00E61673" w:rsidRPr="0051405E">
        <w:rPr>
          <w:sz w:val="24"/>
        </w:rPr>
        <w:t>)</w:t>
      </w:r>
      <w:r w:rsidRPr="0051405E">
        <w:rPr>
          <w:sz w:val="24"/>
        </w:rPr>
        <w:t xml:space="preserve">. Natomiast w </w:t>
      </w:r>
      <w:r w:rsidR="00E61673" w:rsidRPr="0051405E">
        <w:rPr>
          <w:sz w:val="24"/>
        </w:rPr>
        <w:t>zakresie ofiar śmiertelnych</w:t>
      </w:r>
      <w:r w:rsidRPr="0051405E">
        <w:rPr>
          <w:sz w:val="24"/>
        </w:rPr>
        <w:t xml:space="preserve"> </w:t>
      </w:r>
      <w:r w:rsidR="0051405E" w:rsidRPr="0051405E">
        <w:rPr>
          <w:sz w:val="24"/>
        </w:rPr>
        <w:t>największy wzrost nastąpił we wrześniu (+10) a następnie w marcu, czerwcu, listopadzie (po +4), grudniu (+3) oraz styczniu (+2).</w:t>
      </w:r>
    </w:p>
    <w:p w:rsidR="005815E6" w:rsidRPr="0051405E" w:rsidRDefault="005815E6">
      <w:pPr>
        <w:widowControl w:val="0"/>
        <w:jc w:val="both"/>
        <w:rPr>
          <w:sz w:val="24"/>
        </w:rPr>
      </w:pPr>
      <w:r w:rsidRPr="0051405E">
        <w:rPr>
          <w:sz w:val="24"/>
        </w:rPr>
        <w:tab/>
        <w:t>W związku z podobną tendencją jak w 201</w:t>
      </w:r>
      <w:r w:rsidR="0051405E" w:rsidRPr="0051405E">
        <w:rPr>
          <w:sz w:val="24"/>
        </w:rPr>
        <w:t>9</w:t>
      </w:r>
      <w:r w:rsidRPr="0051405E">
        <w:rPr>
          <w:sz w:val="24"/>
        </w:rPr>
        <w:t xml:space="preserve"> roku wystąpienia nasilenia zdarzeń drogowych w określonych przedziałach czasowych (zwłaszcza w okresie letnim oraz jesiennym), należy w dalszym ciągu podejmować działania zmie</w:t>
      </w:r>
      <w:r w:rsidR="000535BE">
        <w:rPr>
          <w:sz w:val="24"/>
        </w:rPr>
        <w:t>rzające do ich ograniczenia, co </w:t>
      </w:r>
      <w:r w:rsidRPr="0051405E">
        <w:rPr>
          <w:sz w:val="24"/>
        </w:rPr>
        <w:t>może w pewnym stopniu wpłynąć na poprawę stanu bezpieczeństwa w ruchu drogowym na terenie województw</w:t>
      </w:r>
      <w:r w:rsidR="00542476" w:rsidRPr="0051405E">
        <w:rPr>
          <w:sz w:val="24"/>
        </w:rPr>
        <w:t>a.</w:t>
      </w:r>
    </w:p>
    <w:p w:rsidR="00E61673" w:rsidRPr="00E61673" w:rsidRDefault="00E61673">
      <w:pPr>
        <w:widowControl w:val="0"/>
        <w:jc w:val="both"/>
        <w:rPr>
          <w:sz w:val="24"/>
        </w:rPr>
      </w:pPr>
    </w:p>
    <w:p w:rsidR="005815E6" w:rsidRDefault="005815E6">
      <w:pPr>
        <w:widowControl w:val="0"/>
        <w:jc w:val="both"/>
        <w:rPr>
          <w:b/>
          <w:sz w:val="24"/>
        </w:rPr>
      </w:pPr>
      <w:r>
        <w:rPr>
          <w:b/>
          <w:sz w:val="24"/>
        </w:rPr>
        <w:t>Wypadki drogowe i ich skutki według dni tygodnia w latach 201</w:t>
      </w:r>
      <w:r w:rsidR="00876693">
        <w:rPr>
          <w:b/>
          <w:sz w:val="24"/>
        </w:rPr>
        <w:t>8</w:t>
      </w:r>
      <w:r>
        <w:rPr>
          <w:b/>
          <w:sz w:val="24"/>
        </w:rPr>
        <w:t xml:space="preserve"> - 20</w:t>
      </w:r>
      <w:r w:rsidR="00876693">
        <w:rPr>
          <w:b/>
          <w:sz w:val="24"/>
        </w:rPr>
        <w:t>20</w:t>
      </w:r>
    </w:p>
    <w:tbl>
      <w:tblPr>
        <w:tblW w:w="9072" w:type="dxa"/>
        <w:tblInd w:w="7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A0" w:firstRow="1" w:lastRow="0" w:firstColumn="1" w:lastColumn="0" w:noHBand="0" w:noVBand="0"/>
      </w:tblPr>
      <w:tblGrid>
        <w:gridCol w:w="1380"/>
        <w:gridCol w:w="625"/>
        <w:gridCol w:w="625"/>
        <w:gridCol w:w="626"/>
        <w:gridCol w:w="728"/>
        <w:gridCol w:w="560"/>
        <w:gridCol w:w="560"/>
        <w:gridCol w:w="561"/>
        <w:gridCol w:w="803"/>
        <w:gridCol w:w="630"/>
        <w:gridCol w:w="630"/>
        <w:gridCol w:w="631"/>
        <w:gridCol w:w="713"/>
      </w:tblGrid>
      <w:tr w:rsidR="005815E6" w:rsidRPr="00AD722C" w:rsidTr="00EF005D">
        <w:trPr>
          <w:trHeight w:val="340"/>
        </w:trPr>
        <w:tc>
          <w:tcPr>
            <w:tcW w:w="1380" w:type="dxa"/>
            <w:tcBorders>
              <w:top w:val="single" w:sz="4" w:space="0" w:color="auto"/>
              <w:left w:val="single" w:sz="4" w:space="0" w:color="auto"/>
            </w:tcBorders>
            <w:noWrap/>
            <w:vAlign w:val="center"/>
          </w:tcPr>
          <w:p w:rsidR="005815E6" w:rsidRPr="00AD722C" w:rsidRDefault="005815E6" w:rsidP="00AD722C">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Dzień tygodnia</w:t>
            </w:r>
            <w:r w:rsidRPr="00AD722C">
              <w:rPr>
                <w:rFonts w:ascii="Calibri" w:hAnsi="Calibri" w:cs="Calibri"/>
                <w:b/>
                <w:bCs/>
                <w:color w:val="000000"/>
                <w:sz w:val="22"/>
                <w:szCs w:val="22"/>
                <w:lang w:eastAsia="pl-PL"/>
              </w:rPr>
              <w:t> </w:t>
            </w:r>
          </w:p>
        </w:tc>
        <w:tc>
          <w:tcPr>
            <w:tcW w:w="2604" w:type="dxa"/>
            <w:gridSpan w:val="4"/>
            <w:tcBorders>
              <w:top w:val="single" w:sz="4" w:space="0" w:color="auto"/>
            </w:tcBorders>
            <w:vAlign w:val="center"/>
          </w:tcPr>
          <w:p w:rsidR="005815E6" w:rsidRPr="00AD722C" w:rsidRDefault="005815E6" w:rsidP="00AD722C">
            <w:pPr>
              <w:suppressAutoHyphens w:val="0"/>
              <w:jc w:val="center"/>
              <w:rPr>
                <w:rFonts w:ascii="Calibri" w:hAnsi="Calibri" w:cs="Calibri"/>
                <w:b/>
                <w:bCs/>
                <w:color w:val="000000"/>
                <w:sz w:val="22"/>
                <w:lang w:eastAsia="pl-PL"/>
              </w:rPr>
            </w:pPr>
            <w:r w:rsidRPr="00AD722C">
              <w:rPr>
                <w:rFonts w:ascii="Calibri" w:hAnsi="Calibri" w:cs="Calibri"/>
                <w:b/>
                <w:bCs/>
                <w:color w:val="000000"/>
                <w:sz w:val="22"/>
                <w:szCs w:val="22"/>
                <w:lang w:eastAsia="pl-PL"/>
              </w:rPr>
              <w:t xml:space="preserve"> Liczba wypadków</w:t>
            </w:r>
          </w:p>
        </w:tc>
        <w:tc>
          <w:tcPr>
            <w:tcW w:w="2484" w:type="dxa"/>
            <w:gridSpan w:val="4"/>
            <w:tcBorders>
              <w:top w:val="single" w:sz="4" w:space="0" w:color="auto"/>
            </w:tcBorders>
            <w:vAlign w:val="center"/>
          </w:tcPr>
          <w:p w:rsidR="005815E6" w:rsidRPr="00AD722C" w:rsidRDefault="005815E6" w:rsidP="00AD722C">
            <w:pPr>
              <w:suppressAutoHyphens w:val="0"/>
              <w:jc w:val="center"/>
              <w:rPr>
                <w:rFonts w:ascii="Calibri" w:hAnsi="Calibri" w:cs="Calibri"/>
                <w:b/>
                <w:bCs/>
                <w:color w:val="000000"/>
                <w:sz w:val="22"/>
                <w:lang w:eastAsia="pl-PL"/>
              </w:rPr>
            </w:pPr>
            <w:r w:rsidRPr="00AD722C">
              <w:rPr>
                <w:rFonts w:ascii="Calibri" w:hAnsi="Calibri" w:cs="Calibri"/>
                <w:b/>
                <w:bCs/>
                <w:color w:val="000000"/>
                <w:sz w:val="22"/>
                <w:szCs w:val="22"/>
                <w:lang w:eastAsia="pl-PL"/>
              </w:rPr>
              <w:t xml:space="preserve"> Liczba zabitych</w:t>
            </w:r>
          </w:p>
        </w:tc>
        <w:tc>
          <w:tcPr>
            <w:tcW w:w="2604" w:type="dxa"/>
            <w:gridSpan w:val="4"/>
            <w:tcBorders>
              <w:top w:val="single" w:sz="4" w:space="0" w:color="auto"/>
              <w:right w:val="single" w:sz="4" w:space="0" w:color="auto"/>
            </w:tcBorders>
            <w:vAlign w:val="center"/>
          </w:tcPr>
          <w:p w:rsidR="005815E6" w:rsidRPr="00AD722C" w:rsidRDefault="005815E6" w:rsidP="00AD722C">
            <w:pPr>
              <w:suppressAutoHyphens w:val="0"/>
              <w:jc w:val="center"/>
              <w:rPr>
                <w:rFonts w:ascii="Calibri" w:hAnsi="Calibri" w:cs="Calibri"/>
                <w:b/>
                <w:bCs/>
                <w:color w:val="000000"/>
                <w:sz w:val="22"/>
                <w:lang w:eastAsia="pl-PL"/>
              </w:rPr>
            </w:pPr>
            <w:r w:rsidRPr="00AD722C">
              <w:rPr>
                <w:rFonts w:ascii="Calibri" w:hAnsi="Calibri" w:cs="Calibri"/>
                <w:b/>
                <w:bCs/>
                <w:color w:val="000000"/>
                <w:sz w:val="22"/>
                <w:szCs w:val="22"/>
                <w:lang w:eastAsia="pl-PL"/>
              </w:rPr>
              <w:t xml:space="preserve"> Liczba rannych</w:t>
            </w:r>
          </w:p>
        </w:tc>
      </w:tr>
      <w:tr w:rsidR="00876693" w:rsidRPr="00AD722C" w:rsidTr="00826C8D">
        <w:trPr>
          <w:trHeight w:val="340"/>
        </w:trPr>
        <w:tc>
          <w:tcPr>
            <w:tcW w:w="1380" w:type="dxa"/>
            <w:tcBorders>
              <w:left w:val="single" w:sz="4" w:space="0" w:color="auto"/>
              <w:bottom w:val="single" w:sz="8" w:space="0" w:color="auto"/>
            </w:tcBorders>
            <w:noWrap/>
            <w:vAlign w:val="center"/>
          </w:tcPr>
          <w:p w:rsidR="00876693" w:rsidRPr="00AD722C" w:rsidRDefault="00876693" w:rsidP="00876693">
            <w:pPr>
              <w:suppressAutoHyphens w:val="0"/>
              <w:jc w:val="right"/>
              <w:rPr>
                <w:rFonts w:ascii="Calibri" w:hAnsi="Calibri" w:cs="Calibri"/>
                <w:b/>
                <w:bCs/>
                <w:color w:val="000000"/>
                <w:sz w:val="22"/>
                <w:lang w:eastAsia="pl-PL"/>
              </w:rPr>
            </w:pPr>
            <w:r w:rsidRPr="00AD722C">
              <w:rPr>
                <w:rFonts w:ascii="Calibri" w:hAnsi="Calibri" w:cs="Calibri"/>
                <w:b/>
                <w:bCs/>
                <w:color w:val="000000"/>
                <w:sz w:val="22"/>
                <w:szCs w:val="22"/>
                <w:lang w:eastAsia="pl-PL"/>
              </w:rPr>
              <w:t> </w:t>
            </w:r>
            <w:r>
              <w:rPr>
                <w:rFonts w:ascii="Calibri" w:hAnsi="Calibri" w:cs="Calibri"/>
                <w:b/>
                <w:bCs/>
                <w:color w:val="000000"/>
                <w:sz w:val="22"/>
                <w:szCs w:val="22"/>
                <w:lang w:eastAsia="pl-PL"/>
              </w:rPr>
              <w:t>Rok</w:t>
            </w:r>
          </w:p>
        </w:tc>
        <w:tc>
          <w:tcPr>
            <w:tcW w:w="625" w:type="dxa"/>
            <w:tcBorders>
              <w:bottom w:val="single" w:sz="8" w:space="0" w:color="auto"/>
              <w:right w:val="single" w:sz="4" w:space="0" w:color="BFBFBF" w:themeColor="background1" w:themeShade="BF"/>
            </w:tcBorders>
            <w:vAlign w:val="center"/>
          </w:tcPr>
          <w:p w:rsidR="00876693" w:rsidRPr="00755D7D" w:rsidRDefault="00876693" w:rsidP="00876693">
            <w:pPr>
              <w:suppressAutoHyphens w:val="0"/>
              <w:jc w:val="center"/>
              <w:rPr>
                <w:rFonts w:ascii="Calibri" w:hAnsi="Calibri" w:cs="Calibri"/>
                <w:b/>
                <w:bCs/>
                <w:color w:val="000000"/>
                <w:sz w:val="18"/>
                <w:lang w:eastAsia="pl-PL"/>
              </w:rPr>
            </w:pPr>
            <w:r w:rsidRPr="00755D7D">
              <w:rPr>
                <w:rFonts w:ascii="Calibri" w:hAnsi="Calibri" w:cs="Calibri"/>
                <w:b/>
                <w:bCs/>
                <w:color w:val="000000"/>
                <w:sz w:val="18"/>
                <w:szCs w:val="22"/>
              </w:rPr>
              <w:t>201</w:t>
            </w:r>
            <w:r>
              <w:rPr>
                <w:rFonts w:ascii="Calibri" w:hAnsi="Calibri" w:cs="Calibri"/>
                <w:b/>
                <w:bCs/>
                <w:color w:val="000000"/>
                <w:sz w:val="18"/>
                <w:szCs w:val="22"/>
              </w:rPr>
              <w:t>8</w:t>
            </w:r>
          </w:p>
        </w:tc>
        <w:tc>
          <w:tcPr>
            <w:tcW w:w="625" w:type="dxa"/>
            <w:tcBorders>
              <w:left w:val="single" w:sz="4" w:space="0" w:color="BFBFBF" w:themeColor="background1" w:themeShade="BF"/>
              <w:bottom w:val="single" w:sz="8" w:space="0" w:color="auto"/>
              <w:right w:val="single" w:sz="4" w:space="0" w:color="BFBFBF" w:themeColor="background1" w:themeShade="BF"/>
            </w:tcBorders>
            <w:vAlign w:val="center"/>
          </w:tcPr>
          <w:p w:rsidR="00876693" w:rsidRPr="00755D7D" w:rsidRDefault="00876693" w:rsidP="00876693">
            <w:pPr>
              <w:jc w:val="center"/>
              <w:rPr>
                <w:rFonts w:ascii="Calibri" w:hAnsi="Calibri" w:cs="Calibri"/>
                <w:b/>
                <w:bCs/>
                <w:color w:val="000000"/>
                <w:sz w:val="18"/>
              </w:rPr>
            </w:pPr>
            <w:r w:rsidRPr="00755D7D">
              <w:rPr>
                <w:rFonts w:ascii="Calibri" w:hAnsi="Calibri" w:cs="Calibri"/>
                <w:b/>
                <w:bCs/>
                <w:color w:val="000000"/>
                <w:sz w:val="18"/>
                <w:szCs w:val="22"/>
              </w:rPr>
              <w:t>201</w:t>
            </w:r>
            <w:r>
              <w:rPr>
                <w:rFonts w:ascii="Calibri" w:hAnsi="Calibri" w:cs="Calibri"/>
                <w:b/>
                <w:bCs/>
                <w:color w:val="000000"/>
                <w:sz w:val="18"/>
                <w:szCs w:val="22"/>
              </w:rPr>
              <w:t>9</w:t>
            </w:r>
          </w:p>
        </w:tc>
        <w:tc>
          <w:tcPr>
            <w:tcW w:w="626" w:type="dxa"/>
            <w:tcBorders>
              <w:left w:val="single" w:sz="4" w:space="0" w:color="BFBFBF" w:themeColor="background1" w:themeShade="BF"/>
              <w:bottom w:val="single" w:sz="8" w:space="0" w:color="auto"/>
              <w:right w:val="single" w:sz="4" w:space="0" w:color="auto"/>
            </w:tcBorders>
            <w:vAlign w:val="center"/>
          </w:tcPr>
          <w:p w:rsidR="00876693" w:rsidRPr="00755D7D" w:rsidRDefault="00876693" w:rsidP="00876693">
            <w:pPr>
              <w:jc w:val="center"/>
              <w:rPr>
                <w:rFonts w:ascii="Calibri" w:hAnsi="Calibri" w:cs="Calibri"/>
                <w:b/>
                <w:bCs/>
                <w:color w:val="000000"/>
                <w:sz w:val="18"/>
              </w:rPr>
            </w:pPr>
            <w:r w:rsidRPr="00755D7D">
              <w:rPr>
                <w:rFonts w:ascii="Calibri" w:hAnsi="Calibri" w:cs="Calibri"/>
                <w:b/>
                <w:bCs/>
                <w:color w:val="000000"/>
                <w:sz w:val="18"/>
                <w:szCs w:val="22"/>
              </w:rPr>
              <w:t>20</w:t>
            </w:r>
            <w:r>
              <w:rPr>
                <w:rFonts w:ascii="Calibri" w:hAnsi="Calibri" w:cs="Calibri"/>
                <w:b/>
                <w:bCs/>
                <w:color w:val="000000"/>
                <w:sz w:val="18"/>
                <w:szCs w:val="22"/>
              </w:rPr>
              <w:t>20</w:t>
            </w:r>
          </w:p>
        </w:tc>
        <w:tc>
          <w:tcPr>
            <w:tcW w:w="728" w:type="dxa"/>
            <w:tcBorders>
              <w:left w:val="single" w:sz="4" w:space="0" w:color="auto"/>
              <w:bottom w:val="single" w:sz="8" w:space="0" w:color="auto"/>
            </w:tcBorders>
            <w:vAlign w:val="center"/>
          </w:tcPr>
          <w:p w:rsidR="00876693" w:rsidRDefault="00876693" w:rsidP="00876693">
            <w:pPr>
              <w:suppressAutoHyphens w:val="0"/>
              <w:jc w:val="center"/>
              <w:rPr>
                <w:rFonts w:ascii="Calibri" w:hAnsi="Calibri" w:cs="Calibri"/>
                <w:b/>
                <w:bCs/>
                <w:color w:val="000000"/>
                <w:sz w:val="16"/>
                <w:szCs w:val="16"/>
                <w:lang w:eastAsia="pl-PL"/>
              </w:rPr>
            </w:pPr>
            <w:r w:rsidRPr="00AD722C">
              <w:rPr>
                <w:rFonts w:ascii="Calibri" w:hAnsi="Calibri" w:cs="Calibri"/>
                <w:b/>
                <w:bCs/>
                <w:color w:val="000000"/>
                <w:sz w:val="16"/>
                <w:szCs w:val="16"/>
                <w:lang w:eastAsia="pl-PL"/>
              </w:rPr>
              <w:t>Wzrost/</w:t>
            </w:r>
          </w:p>
          <w:p w:rsidR="00876693" w:rsidRPr="00AD722C" w:rsidRDefault="00876693" w:rsidP="00876693">
            <w:pPr>
              <w:suppressAutoHyphens w:val="0"/>
              <w:jc w:val="center"/>
              <w:rPr>
                <w:rFonts w:ascii="Calibri" w:hAnsi="Calibri" w:cs="Calibri"/>
                <w:b/>
                <w:bCs/>
                <w:color w:val="000000"/>
                <w:sz w:val="16"/>
                <w:szCs w:val="16"/>
                <w:lang w:eastAsia="pl-PL"/>
              </w:rPr>
            </w:pPr>
            <w:r w:rsidRPr="00AD722C">
              <w:rPr>
                <w:rFonts w:ascii="Calibri" w:hAnsi="Calibri" w:cs="Calibri"/>
                <w:b/>
                <w:bCs/>
                <w:color w:val="000000"/>
                <w:sz w:val="16"/>
                <w:szCs w:val="16"/>
                <w:lang w:eastAsia="pl-PL"/>
              </w:rPr>
              <w:t>Spadek</w:t>
            </w:r>
          </w:p>
        </w:tc>
        <w:tc>
          <w:tcPr>
            <w:tcW w:w="560" w:type="dxa"/>
            <w:tcBorders>
              <w:bottom w:val="single" w:sz="8" w:space="0" w:color="auto"/>
              <w:right w:val="single" w:sz="4" w:space="0" w:color="BFBFBF" w:themeColor="background1" w:themeShade="BF"/>
            </w:tcBorders>
            <w:vAlign w:val="center"/>
          </w:tcPr>
          <w:p w:rsidR="00876693" w:rsidRPr="00755D7D" w:rsidRDefault="00876693" w:rsidP="00876693">
            <w:pPr>
              <w:suppressAutoHyphens w:val="0"/>
              <w:jc w:val="center"/>
              <w:rPr>
                <w:rFonts w:ascii="Calibri" w:hAnsi="Calibri" w:cs="Calibri"/>
                <w:b/>
                <w:bCs/>
                <w:color w:val="000000"/>
                <w:sz w:val="18"/>
                <w:lang w:eastAsia="pl-PL"/>
              </w:rPr>
            </w:pPr>
            <w:r w:rsidRPr="00755D7D">
              <w:rPr>
                <w:rFonts w:ascii="Calibri" w:hAnsi="Calibri" w:cs="Calibri"/>
                <w:b/>
                <w:bCs/>
                <w:color w:val="000000"/>
                <w:sz w:val="18"/>
                <w:szCs w:val="22"/>
              </w:rPr>
              <w:t>201</w:t>
            </w:r>
            <w:r>
              <w:rPr>
                <w:rFonts w:ascii="Calibri" w:hAnsi="Calibri" w:cs="Calibri"/>
                <w:b/>
                <w:bCs/>
                <w:color w:val="000000"/>
                <w:sz w:val="18"/>
                <w:szCs w:val="22"/>
              </w:rPr>
              <w:t>8</w:t>
            </w:r>
          </w:p>
        </w:tc>
        <w:tc>
          <w:tcPr>
            <w:tcW w:w="560" w:type="dxa"/>
            <w:tcBorders>
              <w:left w:val="single" w:sz="4" w:space="0" w:color="BFBFBF" w:themeColor="background1" w:themeShade="BF"/>
              <w:bottom w:val="single" w:sz="8" w:space="0" w:color="auto"/>
              <w:right w:val="single" w:sz="4" w:space="0" w:color="BFBFBF" w:themeColor="background1" w:themeShade="BF"/>
            </w:tcBorders>
            <w:vAlign w:val="center"/>
          </w:tcPr>
          <w:p w:rsidR="00876693" w:rsidRPr="00755D7D" w:rsidRDefault="00876693" w:rsidP="00876693">
            <w:pPr>
              <w:jc w:val="center"/>
              <w:rPr>
                <w:rFonts w:ascii="Calibri" w:hAnsi="Calibri" w:cs="Calibri"/>
                <w:b/>
                <w:bCs/>
                <w:color w:val="000000"/>
                <w:sz w:val="18"/>
              </w:rPr>
            </w:pPr>
            <w:r w:rsidRPr="00755D7D">
              <w:rPr>
                <w:rFonts w:ascii="Calibri" w:hAnsi="Calibri" w:cs="Calibri"/>
                <w:b/>
                <w:bCs/>
                <w:color w:val="000000"/>
                <w:sz w:val="18"/>
                <w:szCs w:val="22"/>
              </w:rPr>
              <w:t>201</w:t>
            </w:r>
            <w:r>
              <w:rPr>
                <w:rFonts w:ascii="Calibri" w:hAnsi="Calibri" w:cs="Calibri"/>
                <w:b/>
                <w:bCs/>
                <w:color w:val="000000"/>
                <w:sz w:val="18"/>
                <w:szCs w:val="22"/>
              </w:rPr>
              <w:t>9</w:t>
            </w:r>
          </w:p>
        </w:tc>
        <w:tc>
          <w:tcPr>
            <w:tcW w:w="561" w:type="dxa"/>
            <w:tcBorders>
              <w:left w:val="single" w:sz="4" w:space="0" w:color="BFBFBF" w:themeColor="background1" w:themeShade="BF"/>
              <w:bottom w:val="single" w:sz="8" w:space="0" w:color="auto"/>
              <w:right w:val="single" w:sz="4" w:space="0" w:color="auto"/>
            </w:tcBorders>
            <w:vAlign w:val="center"/>
          </w:tcPr>
          <w:p w:rsidR="00876693" w:rsidRPr="00755D7D" w:rsidRDefault="00876693" w:rsidP="00876693">
            <w:pPr>
              <w:jc w:val="center"/>
              <w:rPr>
                <w:rFonts w:ascii="Calibri" w:hAnsi="Calibri" w:cs="Calibri"/>
                <w:b/>
                <w:bCs/>
                <w:color w:val="000000"/>
                <w:sz w:val="18"/>
              </w:rPr>
            </w:pPr>
            <w:r w:rsidRPr="00755D7D">
              <w:rPr>
                <w:rFonts w:ascii="Calibri" w:hAnsi="Calibri" w:cs="Calibri"/>
                <w:b/>
                <w:bCs/>
                <w:color w:val="000000"/>
                <w:sz w:val="18"/>
                <w:szCs w:val="22"/>
              </w:rPr>
              <w:t>20</w:t>
            </w:r>
            <w:r>
              <w:rPr>
                <w:rFonts w:ascii="Calibri" w:hAnsi="Calibri" w:cs="Calibri"/>
                <w:b/>
                <w:bCs/>
                <w:color w:val="000000"/>
                <w:sz w:val="18"/>
                <w:szCs w:val="22"/>
              </w:rPr>
              <w:t>20</w:t>
            </w:r>
          </w:p>
        </w:tc>
        <w:tc>
          <w:tcPr>
            <w:tcW w:w="803" w:type="dxa"/>
            <w:tcBorders>
              <w:left w:val="single" w:sz="4" w:space="0" w:color="auto"/>
              <w:bottom w:val="single" w:sz="8" w:space="0" w:color="auto"/>
            </w:tcBorders>
            <w:vAlign w:val="center"/>
          </w:tcPr>
          <w:p w:rsidR="00876693" w:rsidRDefault="00876693" w:rsidP="00876693">
            <w:pPr>
              <w:suppressAutoHyphens w:val="0"/>
              <w:jc w:val="center"/>
              <w:rPr>
                <w:rFonts w:ascii="Calibri" w:hAnsi="Calibri" w:cs="Calibri"/>
                <w:b/>
                <w:bCs/>
                <w:color w:val="000000"/>
                <w:sz w:val="16"/>
                <w:szCs w:val="16"/>
                <w:lang w:eastAsia="pl-PL"/>
              </w:rPr>
            </w:pPr>
            <w:r w:rsidRPr="00AD722C">
              <w:rPr>
                <w:rFonts w:ascii="Calibri" w:hAnsi="Calibri" w:cs="Calibri"/>
                <w:b/>
                <w:bCs/>
                <w:color w:val="000000"/>
                <w:sz w:val="16"/>
                <w:szCs w:val="16"/>
                <w:lang w:eastAsia="pl-PL"/>
              </w:rPr>
              <w:t>Wzrost/</w:t>
            </w:r>
          </w:p>
          <w:p w:rsidR="00876693" w:rsidRPr="00AD722C" w:rsidRDefault="00876693" w:rsidP="00876693">
            <w:pPr>
              <w:suppressAutoHyphens w:val="0"/>
              <w:jc w:val="center"/>
              <w:rPr>
                <w:rFonts w:ascii="Calibri" w:hAnsi="Calibri" w:cs="Calibri"/>
                <w:b/>
                <w:bCs/>
                <w:color w:val="000000"/>
                <w:sz w:val="16"/>
                <w:szCs w:val="16"/>
                <w:lang w:eastAsia="pl-PL"/>
              </w:rPr>
            </w:pPr>
            <w:r w:rsidRPr="00AD722C">
              <w:rPr>
                <w:rFonts w:ascii="Calibri" w:hAnsi="Calibri" w:cs="Calibri"/>
                <w:b/>
                <w:bCs/>
                <w:color w:val="000000"/>
                <w:sz w:val="16"/>
                <w:szCs w:val="16"/>
                <w:lang w:eastAsia="pl-PL"/>
              </w:rPr>
              <w:t>Spadek</w:t>
            </w:r>
          </w:p>
        </w:tc>
        <w:tc>
          <w:tcPr>
            <w:tcW w:w="630" w:type="dxa"/>
            <w:tcBorders>
              <w:bottom w:val="single" w:sz="8" w:space="0" w:color="auto"/>
              <w:right w:val="single" w:sz="4" w:space="0" w:color="BFBFBF" w:themeColor="background1" w:themeShade="BF"/>
            </w:tcBorders>
            <w:vAlign w:val="center"/>
          </w:tcPr>
          <w:p w:rsidR="00876693" w:rsidRPr="00755D7D" w:rsidRDefault="00876693" w:rsidP="00876693">
            <w:pPr>
              <w:suppressAutoHyphens w:val="0"/>
              <w:jc w:val="center"/>
              <w:rPr>
                <w:rFonts w:ascii="Calibri" w:hAnsi="Calibri" w:cs="Calibri"/>
                <w:b/>
                <w:bCs/>
                <w:color w:val="000000"/>
                <w:sz w:val="18"/>
                <w:lang w:eastAsia="pl-PL"/>
              </w:rPr>
            </w:pPr>
            <w:r w:rsidRPr="00755D7D">
              <w:rPr>
                <w:rFonts w:ascii="Calibri" w:hAnsi="Calibri" w:cs="Calibri"/>
                <w:b/>
                <w:bCs/>
                <w:color w:val="000000"/>
                <w:sz w:val="18"/>
                <w:szCs w:val="22"/>
              </w:rPr>
              <w:t>201</w:t>
            </w:r>
            <w:r>
              <w:rPr>
                <w:rFonts w:ascii="Calibri" w:hAnsi="Calibri" w:cs="Calibri"/>
                <w:b/>
                <w:bCs/>
                <w:color w:val="000000"/>
                <w:sz w:val="18"/>
                <w:szCs w:val="22"/>
              </w:rPr>
              <w:t>8</w:t>
            </w:r>
          </w:p>
        </w:tc>
        <w:tc>
          <w:tcPr>
            <w:tcW w:w="630" w:type="dxa"/>
            <w:tcBorders>
              <w:left w:val="single" w:sz="4" w:space="0" w:color="BFBFBF" w:themeColor="background1" w:themeShade="BF"/>
              <w:bottom w:val="single" w:sz="8" w:space="0" w:color="auto"/>
              <w:right w:val="single" w:sz="4" w:space="0" w:color="BFBFBF" w:themeColor="background1" w:themeShade="BF"/>
            </w:tcBorders>
            <w:vAlign w:val="center"/>
          </w:tcPr>
          <w:p w:rsidR="00876693" w:rsidRPr="00755D7D" w:rsidRDefault="00876693" w:rsidP="00876693">
            <w:pPr>
              <w:jc w:val="center"/>
              <w:rPr>
                <w:rFonts w:ascii="Calibri" w:hAnsi="Calibri" w:cs="Calibri"/>
                <w:b/>
                <w:bCs/>
                <w:color w:val="000000"/>
                <w:sz w:val="18"/>
              </w:rPr>
            </w:pPr>
            <w:r w:rsidRPr="00755D7D">
              <w:rPr>
                <w:rFonts w:ascii="Calibri" w:hAnsi="Calibri" w:cs="Calibri"/>
                <w:b/>
                <w:bCs/>
                <w:color w:val="000000"/>
                <w:sz w:val="18"/>
                <w:szCs w:val="22"/>
              </w:rPr>
              <w:t>201</w:t>
            </w:r>
            <w:r>
              <w:rPr>
                <w:rFonts w:ascii="Calibri" w:hAnsi="Calibri" w:cs="Calibri"/>
                <w:b/>
                <w:bCs/>
                <w:color w:val="000000"/>
                <w:sz w:val="18"/>
                <w:szCs w:val="22"/>
              </w:rPr>
              <w:t>9</w:t>
            </w:r>
          </w:p>
        </w:tc>
        <w:tc>
          <w:tcPr>
            <w:tcW w:w="631" w:type="dxa"/>
            <w:tcBorders>
              <w:left w:val="single" w:sz="4" w:space="0" w:color="BFBFBF" w:themeColor="background1" w:themeShade="BF"/>
              <w:bottom w:val="single" w:sz="8" w:space="0" w:color="auto"/>
              <w:right w:val="single" w:sz="4" w:space="0" w:color="auto"/>
            </w:tcBorders>
            <w:vAlign w:val="center"/>
          </w:tcPr>
          <w:p w:rsidR="00876693" w:rsidRPr="00755D7D" w:rsidRDefault="00876693" w:rsidP="00876693">
            <w:pPr>
              <w:jc w:val="center"/>
              <w:rPr>
                <w:rFonts w:ascii="Calibri" w:hAnsi="Calibri" w:cs="Calibri"/>
                <w:b/>
                <w:bCs/>
                <w:color w:val="000000"/>
                <w:sz w:val="18"/>
              </w:rPr>
            </w:pPr>
            <w:r w:rsidRPr="00755D7D">
              <w:rPr>
                <w:rFonts w:ascii="Calibri" w:hAnsi="Calibri" w:cs="Calibri"/>
                <w:b/>
                <w:bCs/>
                <w:color w:val="000000"/>
                <w:sz w:val="18"/>
                <w:szCs w:val="22"/>
              </w:rPr>
              <w:t>20</w:t>
            </w:r>
            <w:r>
              <w:rPr>
                <w:rFonts w:ascii="Calibri" w:hAnsi="Calibri" w:cs="Calibri"/>
                <w:b/>
                <w:bCs/>
                <w:color w:val="000000"/>
                <w:sz w:val="18"/>
                <w:szCs w:val="22"/>
              </w:rPr>
              <w:t>20</w:t>
            </w:r>
          </w:p>
        </w:tc>
        <w:tc>
          <w:tcPr>
            <w:tcW w:w="713" w:type="dxa"/>
            <w:tcBorders>
              <w:left w:val="single" w:sz="4" w:space="0" w:color="auto"/>
              <w:bottom w:val="single" w:sz="8" w:space="0" w:color="auto"/>
              <w:right w:val="single" w:sz="4" w:space="0" w:color="auto"/>
            </w:tcBorders>
            <w:vAlign w:val="center"/>
          </w:tcPr>
          <w:p w:rsidR="00876693" w:rsidRDefault="00876693" w:rsidP="00876693">
            <w:pPr>
              <w:suppressAutoHyphens w:val="0"/>
              <w:jc w:val="center"/>
              <w:rPr>
                <w:rFonts w:ascii="Calibri" w:hAnsi="Calibri" w:cs="Calibri"/>
                <w:b/>
                <w:bCs/>
                <w:color w:val="000000"/>
                <w:sz w:val="16"/>
                <w:szCs w:val="16"/>
                <w:lang w:eastAsia="pl-PL"/>
              </w:rPr>
            </w:pPr>
            <w:r w:rsidRPr="00AD722C">
              <w:rPr>
                <w:rFonts w:ascii="Calibri" w:hAnsi="Calibri" w:cs="Calibri"/>
                <w:b/>
                <w:bCs/>
                <w:color w:val="000000"/>
                <w:sz w:val="16"/>
                <w:szCs w:val="16"/>
                <w:lang w:eastAsia="pl-PL"/>
              </w:rPr>
              <w:t>Wzrost/</w:t>
            </w:r>
          </w:p>
          <w:p w:rsidR="00876693" w:rsidRPr="00AD722C" w:rsidRDefault="00876693" w:rsidP="00876693">
            <w:pPr>
              <w:suppressAutoHyphens w:val="0"/>
              <w:jc w:val="center"/>
              <w:rPr>
                <w:rFonts w:ascii="Calibri" w:hAnsi="Calibri" w:cs="Calibri"/>
                <w:b/>
                <w:bCs/>
                <w:color w:val="000000"/>
                <w:sz w:val="16"/>
                <w:szCs w:val="16"/>
                <w:lang w:eastAsia="pl-PL"/>
              </w:rPr>
            </w:pPr>
            <w:r w:rsidRPr="00AD722C">
              <w:rPr>
                <w:rFonts w:ascii="Calibri" w:hAnsi="Calibri" w:cs="Calibri"/>
                <w:b/>
                <w:bCs/>
                <w:color w:val="000000"/>
                <w:sz w:val="16"/>
                <w:szCs w:val="16"/>
                <w:lang w:eastAsia="pl-PL"/>
              </w:rPr>
              <w:t>Spadek</w:t>
            </w:r>
          </w:p>
        </w:tc>
      </w:tr>
      <w:tr w:rsidR="00210398" w:rsidRPr="00AD722C" w:rsidTr="00210398">
        <w:trPr>
          <w:trHeight w:hRule="exact" w:val="340"/>
        </w:trPr>
        <w:tc>
          <w:tcPr>
            <w:tcW w:w="1380" w:type="dxa"/>
            <w:tcBorders>
              <w:left w:val="single" w:sz="4" w:space="0" w:color="auto"/>
              <w:bottom w:val="single" w:sz="4" w:space="0" w:color="BFBFBF" w:themeColor="background1" w:themeShade="BF"/>
            </w:tcBorders>
            <w:noWrap/>
            <w:vAlign w:val="center"/>
          </w:tcPr>
          <w:p w:rsidR="00210398" w:rsidRPr="00AD722C" w:rsidRDefault="00210398" w:rsidP="00210398">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Poniedziałek</w:t>
            </w:r>
          </w:p>
        </w:tc>
        <w:tc>
          <w:tcPr>
            <w:tcW w:w="625"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210398" w:rsidRDefault="00210398" w:rsidP="00210398">
            <w:pPr>
              <w:suppressAutoHyphens w:val="0"/>
              <w:jc w:val="center"/>
              <w:rPr>
                <w:rFonts w:ascii="Calibri" w:hAnsi="Calibri" w:cs="Calibri"/>
                <w:color w:val="000000"/>
                <w:sz w:val="22"/>
                <w:lang w:eastAsia="pl-PL"/>
              </w:rPr>
            </w:pPr>
            <w:r>
              <w:rPr>
                <w:rFonts w:ascii="Calibri" w:hAnsi="Calibri" w:cs="Calibri"/>
                <w:color w:val="000000"/>
                <w:sz w:val="22"/>
                <w:szCs w:val="22"/>
              </w:rPr>
              <w:t>189</w:t>
            </w:r>
          </w:p>
        </w:tc>
        <w:tc>
          <w:tcPr>
            <w:tcW w:w="625"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210398" w:rsidRDefault="00210398" w:rsidP="00210398">
            <w:pPr>
              <w:jc w:val="center"/>
              <w:rPr>
                <w:rFonts w:ascii="Calibri" w:hAnsi="Calibri" w:cs="Calibri"/>
                <w:color w:val="000000"/>
                <w:sz w:val="22"/>
              </w:rPr>
            </w:pPr>
            <w:r>
              <w:rPr>
                <w:rFonts w:ascii="Calibri" w:hAnsi="Calibri" w:cs="Calibri"/>
                <w:color w:val="000000"/>
                <w:sz w:val="22"/>
                <w:szCs w:val="22"/>
              </w:rPr>
              <w:t>170</w:t>
            </w:r>
          </w:p>
        </w:tc>
        <w:tc>
          <w:tcPr>
            <w:tcW w:w="626" w:type="dxa"/>
            <w:tcBorders>
              <w:top w:val="single" w:sz="8" w:space="0" w:color="auto"/>
              <w:left w:val="nil"/>
              <w:bottom w:val="single" w:sz="4" w:space="0" w:color="BFBFBF"/>
              <w:right w:val="single" w:sz="4" w:space="0" w:color="BFBFBF"/>
            </w:tcBorders>
            <w:shd w:val="clear" w:color="auto" w:fill="auto"/>
            <w:noWrap/>
            <w:vAlign w:val="center"/>
          </w:tcPr>
          <w:p w:rsidR="00210398" w:rsidRDefault="00210398" w:rsidP="00210398">
            <w:pPr>
              <w:jc w:val="center"/>
              <w:rPr>
                <w:rFonts w:ascii="Calibri" w:hAnsi="Calibri" w:cs="Calibri"/>
                <w:color w:val="000000"/>
                <w:sz w:val="22"/>
              </w:rPr>
            </w:pPr>
            <w:r>
              <w:rPr>
                <w:rFonts w:ascii="Calibri" w:hAnsi="Calibri" w:cs="Calibri"/>
                <w:color w:val="000000"/>
                <w:sz w:val="22"/>
                <w:szCs w:val="22"/>
              </w:rPr>
              <w:t>134</w:t>
            </w:r>
          </w:p>
        </w:tc>
        <w:tc>
          <w:tcPr>
            <w:tcW w:w="728" w:type="dxa"/>
            <w:tcBorders>
              <w:top w:val="single" w:sz="8" w:space="0" w:color="auto"/>
              <w:left w:val="single" w:sz="4" w:space="0" w:color="auto"/>
              <w:bottom w:val="single" w:sz="4" w:space="0" w:color="BFBFBF"/>
              <w:right w:val="single" w:sz="8" w:space="0" w:color="auto"/>
            </w:tcBorders>
            <w:shd w:val="clear" w:color="000000" w:fill="C6EFCE"/>
            <w:noWrap/>
            <w:vAlign w:val="center"/>
          </w:tcPr>
          <w:p w:rsidR="00210398" w:rsidRDefault="00210398" w:rsidP="00210398">
            <w:pPr>
              <w:jc w:val="center"/>
              <w:rPr>
                <w:rFonts w:ascii="Calibri" w:hAnsi="Calibri" w:cs="Calibri"/>
                <w:color w:val="006100"/>
                <w:sz w:val="22"/>
              </w:rPr>
            </w:pPr>
            <w:r>
              <w:rPr>
                <w:rFonts w:ascii="Calibri" w:hAnsi="Calibri" w:cs="Calibri"/>
                <w:color w:val="006100"/>
                <w:sz w:val="22"/>
                <w:szCs w:val="22"/>
              </w:rPr>
              <w:t>-36</w:t>
            </w:r>
          </w:p>
        </w:tc>
        <w:tc>
          <w:tcPr>
            <w:tcW w:w="560"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210398" w:rsidRDefault="00210398" w:rsidP="00210398">
            <w:pPr>
              <w:jc w:val="center"/>
              <w:rPr>
                <w:rFonts w:ascii="Calibri" w:hAnsi="Calibri" w:cs="Calibri"/>
                <w:color w:val="000000"/>
                <w:sz w:val="22"/>
              </w:rPr>
            </w:pPr>
            <w:r>
              <w:rPr>
                <w:rFonts w:ascii="Calibri" w:hAnsi="Calibri" w:cs="Calibri"/>
                <w:color w:val="000000"/>
                <w:sz w:val="22"/>
                <w:szCs w:val="22"/>
              </w:rPr>
              <w:t>14</w:t>
            </w:r>
          </w:p>
        </w:tc>
        <w:tc>
          <w:tcPr>
            <w:tcW w:w="560"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210398" w:rsidRDefault="00210398" w:rsidP="00210398">
            <w:pPr>
              <w:jc w:val="center"/>
              <w:rPr>
                <w:rFonts w:ascii="Calibri" w:hAnsi="Calibri" w:cs="Calibri"/>
                <w:color w:val="000000"/>
                <w:sz w:val="22"/>
              </w:rPr>
            </w:pPr>
            <w:r>
              <w:rPr>
                <w:rFonts w:ascii="Calibri" w:hAnsi="Calibri" w:cs="Calibri"/>
                <w:color w:val="000000"/>
                <w:sz w:val="22"/>
                <w:szCs w:val="22"/>
              </w:rPr>
              <w:t>6</w:t>
            </w:r>
          </w:p>
        </w:tc>
        <w:tc>
          <w:tcPr>
            <w:tcW w:w="561" w:type="dxa"/>
            <w:tcBorders>
              <w:top w:val="single" w:sz="8" w:space="0" w:color="auto"/>
              <w:left w:val="nil"/>
              <w:bottom w:val="single" w:sz="4" w:space="0" w:color="BFBFBF"/>
              <w:right w:val="single" w:sz="4" w:space="0" w:color="BFBFBF"/>
            </w:tcBorders>
            <w:shd w:val="clear" w:color="auto" w:fill="auto"/>
            <w:noWrap/>
            <w:vAlign w:val="center"/>
          </w:tcPr>
          <w:p w:rsidR="00210398" w:rsidRDefault="00210398" w:rsidP="00210398">
            <w:pPr>
              <w:jc w:val="center"/>
              <w:rPr>
                <w:rFonts w:ascii="Calibri" w:hAnsi="Calibri" w:cs="Calibri"/>
                <w:color w:val="000000"/>
                <w:sz w:val="22"/>
              </w:rPr>
            </w:pPr>
            <w:r>
              <w:rPr>
                <w:rFonts w:ascii="Calibri" w:hAnsi="Calibri" w:cs="Calibri"/>
                <w:color w:val="000000"/>
                <w:sz w:val="22"/>
                <w:szCs w:val="22"/>
              </w:rPr>
              <w:t>12</w:t>
            </w:r>
          </w:p>
        </w:tc>
        <w:tc>
          <w:tcPr>
            <w:tcW w:w="803" w:type="dxa"/>
            <w:tcBorders>
              <w:top w:val="single" w:sz="8" w:space="0" w:color="auto"/>
              <w:left w:val="single" w:sz="4" w:space="0" w:color="auto"/>
              <w:bottom w:val="single" w:sz="4" w:space="0" w:color="BFBFBF"/>
              <w:right w:val="nil"/>
            </w:tcBorders>
            <w:shd w:val="clear" w:color="000000" w:fill="FFC7CE"/>
            <w:noWrap/>
            <w:vAlign w:val="center"/>
          </w:tcPr>
          <w:p w:rsidR="00210398" w:rsidRDefault="00210398" w:rsidP="00210398">
            <w:pPr>
              <w:jc w:val="center"/>
              <w:rPr>
                <w:rFonts w:ascii="Calibri" w:hAnsi="Calibri" w:cs="Calibri"/>
                <w:color w:val="9C0006"/>
                <w:sz w:val="22"/>
              </w:rPr>
            </w:pPr>
            <w:r>
              <w:rPr>
                <w:rFonts w:ascii="Calibri" w:hAnsi="Calibri" w:cs="Calibri"/>
                <w:color w:val="9C0006"/>
                <w:sz w:val="22"/>
                <w:szCs w:val="22"/>
              </w:rPr>
              <w:t>6</w:t>
            </w:r>
          </w:p>
        </w:tc>
        <w:tc>
          <w:tcPr>
            <w:tcW w:w="630"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210398" w:rsidRDefault="00210398" w:rsidP="00210398">
            <w:pPr>
              <w:jc w:val="center"/>
              <w:rPr>
                <w:rFonts w:ascii="Calibri" w:hAnsi="Calibri" w:cs="Calibri"/>
                <w:color w:val="000000"/>
                <w:sz w:val="22"/>
              </w:rPr>
            </w:pPr>
            <w:r>
              <w:rPr>
                <w:rFonts w:ascii="Calibri" w:hAnsi="Calibri" w:cs="Calibri"/>
                <w:color w:val="000000"/>
                <w:sz w:val="22"/>
                <w:szCs w:val="22"/>
              </w:rPr>
              <w:t>232</w:t>
            </w:r>
          </w:p>
        </w:tc>
        <w:tc>
          <w:tcPr>
            <w:tcW w:w="630"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210398" w:rsidRDefault="00210398" w:rsidP="00210398">
            <w:pPr>
              <w:jc w:val="center"/>
              <w:rPr>
                <w:rFonts w:ascii="Calibri" w:hAnsi="Calibri" w:cs="Calibri"/>
                <w:color w:val="000000"/>
                <w:sz w:val="22"/>
              </w:rPr>
            </w:pPr>
            <w:r>
              <w:rPr>
                <w:rFonts w:ascii="Calibri" w:hAnsi="Calibri" w:cs="Calibri"/>
                <w:color w:val="000000"/>
                <w:sz w:val="22"/>
                <w:szCs w:val="22"/>
              </w:rPr>
              <w:t>206</w:t>
            </w:r>
          </w:p>
        </w:tc>
        <w:tc>
          <w:tcPr>
            <w:tcW w:w="631" w:type="dxa"/>
            <w:tcBorders>
              <w:top w:val="single" w:sz="8" w:space="0" w:color="auto"/>
              <w:left w:val="nil"/>
              <w:bottom w:val="single" w:sz="4" w:space="0" w:color="BFBFBF"/>
              <w:right w:val="single" w:sz="4" w:space="0" w:color="BFBFBF"/>
            </w:tcBorders>
            <w:shd w:val="clear" w:color="auto" w:fill="auto"/>
            <w:noWrap/>
            <w:vAlign w:val="center"/>
          </w:tcPr>
          <w:p w:rsidR="00210398" w:rsidRDefault="00210398" w:rsidP="00210398">
            <w:pPr>
              <w:jc w:val="center"/>
              <w:rPr>
                <w:rFonts w:ascii="Calibri" w:hAnsi="Calibri" w:cs="Calibri"/>
                <w:color w:val="000000"/>
                <w:sz w:val="22"/>
              </w:rPr>
            </w:pPr>
            <w:r>
              <w:rPr>
                <w:rFonts w:ascii="Calibri" w:hAnsi="Calibri" w:cs="Calibri"/>
                <w:color w:val="000000"/>
                <w:sz w:val="22"/>
                <w:szCs w:val="22"/>
              </w:rPr>
              <w:t>154</w:t>
            </w:r>
          </w:p>
        </w:tc>
        <w:tc>
          <w:tcPr>
            <w:tcW w:w="713" w:type="dxa"/>
            <w:tcBorders>
              <w:top w:val="single" w:sz="8" w:space="0" w:color="auto"/>
              <w:left w:val="single" w:sz="4" w:space="0" w:color="auto"/>
              <w:bottom w:val="single" w:sz="4" w:space="0" w:color="BFBFBF"/>
              <w:right w:val="single" w:sz="8" w:space="0" w:color="auto"/>
            </w:tcBorders>
            <w:shd w:val="clear" w:color="000000" w:fill="C6EFCE"/>
            <w:noWrap/>
            <w:vAlign w:val="center"/>
          </w:tcPr>
          <w:p w:rsidR="00210398" w:rsidRDefault="00210398" w:rsidP="00210398">
            <w:pPr>
              <w:jc w:val="center"/>
              <w:rPr>
                <w:rFonts w:ascii="Calibri" w:hAnsi="Calibri" w:cs="Calibri"/>
                <w:color w:val="006100"/>
                <w:sz w:val="22"/>
              </w:rPr>
            </w:pPr>
            <w:r>
              <w:rPr>
                <w:rFonts w:ascii="Calibri" w:hAnsi="Calibri" w:cs="Calibri"/>
                <w:color w:val="006100"/>
                <w:sz w:val="22"/>
                <w:szCs w:val="22"/>
              </w:rPr>
              <w:t>-52</w:t>
            </w:r>
          </w:p>
        </w:tc>
      </w:tr>
      <w:tr w:rsidR="00210398" w:rsidRPr="00AD722C" w:rsidTr="00210398">
        <w:trPr>
          <w:trHeight w:hRule="exact" w:val="340"/>
        </w:trPr>
        <w:tc>
          <w:tcPr>
            <w:tcW w:w="1380" w:type="dxa"/>
            <w:tcBorders>
              <w:top w:val="single" w:sz="4" w:space="0" w:color="BFBFBF" w:themeColor="background1" w:themeShade="BF"/>
              <w:left w:val="single" w:sz="4" w:space="0" w:color="auto"/>
              <w:bottom w:val="single" w:sz="4" w:space="0" w:color="BFBFBF" w:themeColor="background1" w:themeShade="BF"/>
            </w:tcBorders>
            <w:noWrap/>
            <w:vAlign w:val="center"/>
          </w:tcPr>
          <w:p w:rsidR="00210398" w:rsidRPr="00AD722C" w:rsidRDefault="00210398" w:rsidP="00210398">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Wtorek</w:t>
            </w:r>
          </w:p>
        </w:tc>
        <w:tc>
          <w:tcPr>
            <w:tcW w:w="625"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210398" w:rsidRDefault="00210398" w:rsidP="00210398">
            <w:pPr>
              <w:jc w:val="center"/>
              <w:rPr>
                <w:rFonts w:ascii="Calibri" w:hAnsi="Calibri" w:cs="Calibri"/>
                <w:color w:val="000000"/>
                <w:sz w:val="22"/>
              </w:rPr>
            </w:pPr>
            <w:r>
              <w:rPr>
                <w:rFonts w:ascii="Calibri" w:hAnsi="Calibri" w:cs="Calibri"/>
                <w:color w:val="000000"/>
                <w:sz w:val="22"/>
                <w:szCs w:val="22"/>
              </w:rPr>
              <w:t>173</w:t>
            </w:r>
          </w:p>
        </w:tc>
        <w:tc>
          <w:tcPr>
            <w:tcW w:w="6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10398" w:rsidRDefault="00210398" w:rsidP="00210398">
            <w:pPr>
              <w:jc w:val="center"/>
              <w:rPr>
                <w:rFonts w:ascii="Calibri" w:hAnsi="Calibri" w:cs="Calibri"/>
                <w:color w:val="000000"/>
                <w:sz w:val="22"/>
              </w:rPr>
            </w:pPr>
            <w:r>
              <w:rPr>
                <w:rFonts w:ascii="Calibri" w:hAnsi="Calibri" w:cs="Calibri"/>
                <w:color w:val="000000"/>
                <w:sz w:val="22"/>
                <w:szCs w:val="22"/>
              </w:rPr>
              <w:t>174</w:t>
            </w:r>
          </w:p>
        </w:tc>
        <w:tc>
          <w:tcPr>
            <w:tcW w:w="626" w:type="dxa"/>
            <w:tcBorders>
              <w:top w:val="single" w:sz="4" w:space="0" w:color="BFBFBF"/>
              <w:left w:val="nil"/>
              <w:bottom w:val="single" w:sz="4" w:space="0" w:color="BFBFBF"/>
              <w:right w:val="single" w:sz="4" w:space="0" w:color="BFBFBF"/>
            </w:tcBorders>
            <w:shd w:val="clear" w:color="auto" w:fill="auto"/>
            <w:noWrap/>
            <w:vAlign w:val="center"/>
          </w:tcPr>
          <w:p w:rsidR="00210398" w:rsidRDefault="00210398" w:rsidP="00210398">
            <w:pPr>
              <w:jc w:val="center"/>
              <w:rPr>
                <w:rFonts w:ascii="Calibri" w:hAnsi="Calibri" w:cs="Calibri"/>
                <w:color w:val="000000"/>
                <w:sz w:val="22"/>
              </w:rPr>
            </w:pPr>
            <w:r>
              <w:rPr>
                <w:rFonts w:ascii="Calibri" w:hAnsi="Calibri" w:cs="Calibri"/>
                <w:color w:val="000000"/>
                <w:sz w:val="22"/>
                <w:szCs w:val="22"/>
              </w:rPr>
              <w:t>134</w:t>
            </w:r>
          </w:p>
        </w:tc>
        <w:tc>
          <w:tcPr>
            <w:tcW w:w="728"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210398" w:rsidRDefault="00210398" w:rsidP="00210398">
            <w:pPr>
              <w:jc w:val="center"/>
              <w:rPr>
                <w:rFonts w:ascii="Calibri" w:hAnsi="Calibri" w:cs="Calibri"/>
                <w:color w:val="006100"/>
                <w:sz w:val="22"/>
              </w:rPr>
            </w:pPr>
            <w:r>
              <w:rPr>
                <w:rFonts w:ascii="Calibri" w:hAnsi="Calibri" w:cs="Calibri"/>
                <w:color w:val="006100"/>
                <w:sz w:val="22"/>
                <w:szCs w:val="22"/>
              </w:rPr>
              <w:t>-40</w:t>
            </w:r>
          </w:p>
        </w:tc>
        <w:tc>
          <w:tcPr>
            <w:tcW w:w="56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210398" w:rsidRDefault="00210398" w:rsidP="00210398">
            <w:pPr>
              <w:jc w:val="center"/>
              <w:rPr>
                <w:rFonts w:ascii="Calibri" w:hAnsi="Calibri" w:cs="Calibri"/>
                <w:color w:val="000000"/>
                <w:sz w:val="22"/>
              </w:rPr>
            </w:pPr>
            <w:r>
              <w:rPr>
                <w:rFonts w:ascii="Calibri" w:hAnsi="Calibri" w:cs="Calibri"/>
                <w:color w:val="000000"/>
                <w:sz w:val="22"/>
                <w:szCs w:val="22"/>
              </w:rPr>
              <w:t>18</w:t>
            </w:r>
          </w:p>
        </w:tc>
        <w:tc>
          <w:tcPr>
            <w:tcW w:w="56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10398" w:rsidRDefault="00210398" w:rsidP="00210398">
            <w:pPr>
              <w:jc w:val="center"/>
              <w:rPr>
                <w:rFonts w:ascii="Calibri" w:hAnsi="Calibri" w:cs="Calibri"/>
                <w:color w:val="000000"/>
                <w:sz w:val="22"/>
              </w:rPr>
            </w:pPr>
            <w:r>
              <w:rPr>
                <w:rFonts w:ascii="Calibri" w:hAnsi="Calibri" w:cs="Calibri"/>
                <w:color w:val="000000"/>
                <w:sz w:val="22"/>
                <w:szCs w:val="22"/>
              </w:rPr>
              <w:t>15</w:t>
            </w:r>
          </w:p>
        </w:tc>
        <w:tc>
          <w:tcPr>
            <w:tcW w:w="561" w:type="dxa"/>
            <w:tcBorders>
              <w:top w:val="single" w:sz="4" w:space="0" w:color="BFBFBF"/>
              <w:left w:val="nil"/>
              <w:bottom w:val="single" w:sz="4" w:space="0" w:color="BFBFBF"/>
              <w:right w:val="single" w:sz="4" w:space="0" w:color="BFBFBF"/>
            </w:tcBorders>
            <w:shd w:val="clear" w:color="auto" w:fill="auto"/>
            <w:noWrap/>
            <w:vAlign w:val="center"/>
          </w:tcPr>
          <w:p w:rsidR="00210398" w:rsidRDefault="00210398" w:rsidP="00210398">
            <w:pPr>
              <w:jc w:val="center"/>
              <w:rPr>
                <w:rFonts w:ascii="Calibri" w:hAnsi="Calibri" w:cs="Calibri"/>
                <w:color w:val="000000"/>
                <w:sz w:val="22"/>
              </w:rPr>
            </w:pPr>
            <w:r>
              <w:rPr>
                <w:rFonts w:ascii="Calibri" w:hAnsi="Calibri" w:cs="Calibri"/>
                <w:color w:val="000000"/>
                <w:sz w:val="22"/>
                <w:szCs w:val="22"/>
              </w:rPr>
              <w:t>7</w:t>
            </w:r>
          </w:p>
        </w:tc>
        <w:tc>
          <w:tcPr>
            <w:tcW w:w="803" w:type="dxa"/>
            <w:tcBorders>
              <w:top w:val="single" w:sz="4" w:space="0" w:color="BFBFBF"/>
              <w:left w:val="single" w:sz="4" w:space="0" w:color="auto"/>
              <w:bottom w:val="single" w:sz="4" w:space="0" w:color="BFBFBF"/>
              <w:right w:val="nil"/>
            </w:tcBorders>
            <w:shd w:val="clear" w:color="000000" w:fill="C6EFCE"/>
            <w:noWrap/>
            <w:vAlign w:val="center"/>
          </w:tcPr>
          <w:p w:rsidR="00210398" w:rsidRDefault="00210398" w:rsidP="00210398">
            <w:pPr>
              <w:jc w:val="center"/>
              <w:rPr>
                <w:rFonts w:ascii="Calibri" w:hAnsi="Calibri" w:cs="Calibri"/>
                <w:color w:val="006100"/>
                <w:sz w:val="22"/>
              </w:rPr>
            </w:pPr>
            <w:r>
              <w:rPr>
                <w:rFonts w:ascii="Calibri" w:hAnsi="Calibri" w:cs="Calibri"/>
                <w:color w:val="006100"/>
                <w:sz w:val="22"/>
                <w:szCs w:val="22"/>
              </w:rPr>
              <w:t>-8</w:t>
            </w:r>
          </w:p>
        </w:tc>
        <w:tc>
          <w:tcPr>
            <w:tcW w:w="63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210398" w:rsidRDefault="00210398" w:rsidP="00210398">
            <w:pPr>
              <w:jc w:val="center"/>
              <w:rPr>
                <w:rFonts w:ascii="Calibri" w:hAnsi="Calibri" w:cs="Calibri"/>
                <w:color w:val="000000"/>
                <w:sz w:val="22"/>
              </w:rPr>
            </w:pPr>
            <w:r>
              <w:rPr>
                <w:rFonts w:ascii="Calibri" w:hAnsi="Calibri" w:cs="Calibri"/>
                <w:color w:val="000000"/>
                <w:sz w:val="22"/>
                <w:szCs w:val="22"/>
              </w:rPr>
              <w:t>187</w:t>
            </w:r>
          </w:p>
        </w:tc>
        <w:tc>
          <w:tcPr>
            <w:tcW w:w="63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10398" w:rsidRDefault="00210398" w:rsidP="00210398">
            <w:pPr>
              <w:jc w:val="center"/>
              <w:rPr>
                <w:rFonts w:ascii="Calibri" w:hAnsi="Calibri" w:cs="Calibri"/>
                <w:color w:val="000000"/>
                <w:sz w:val="22"/>
              </w:rPr>
            </w:pPr>
            <w:r>
              <w:rPr>
                <w:rFonts w:ascii="Calibri" w:hAnsi="Calibri" w:cs="Calibri"/>
                <w:color w:val="000000"/>
                <w:sz w:val="22"/>
                <w:szCs w:val="22"/>
              </w:rPr>
              <w:t>237</w:t>
            </w:r>
          </w:p>
        </w:tc>
        <w:tc>
          <w:tcPr>
            <w:tcW w:w="631" w:type="dxa"/>
            <w:tcBorders>
              <w:top w:val="single" w:sz="4" w:space="0" w:color="BFBFBF"/>
              <w:left w:val="nil"/>
              <w:bottom w:val="single" w:sz="4" w:space="0" w:color="BFBFBF"/>
              <w:right w:val="single" w:sz="4" w:space="0" w:color="BFBFBF"/>
            </w:tcBorders>
            <w:shd w:val="clear" w:color="auto" w:fill="auto"/>
            <w:noWrap/>
            <w:vAlign w:val="center"/>
          </w:tcPr>
          <w:p w:rsidR="00210398" w:rsidRDefault="00210398" w:rsidP="00210398">
            <w:pPr>
              <w:jc w:val="center"/>
              <w:rPr>
                <w:rFonts w:ascii="Calibri" w:hAnsi="Calibri" w:cs="Calibri"/>
                <w:color w:val="000000"/>
                <w:sz w:val="22"/>
              </w:rPr>
            </w:pPr>
            <w:r>
              <w:rPr>
                <w:rFonts w:ascii="Calibri" w:hAnsi="Calibri" w:cs="Calibri"/>
                <w:color w:val="000000"/>
                <w:sz w:val="22"/>
                <w:szCs w:val="22"/>
              </w:rPr>
              <w:t>151</w:t>
            </w:r>
          </w:p>
        </w:tc>
        <w:tc>
          <w:tcPr>
            <w:tcW w:w="713"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210398" w:rsidRDefault="00210398" w:rsidP="00210398">
            <w:pPr>
              <w:jc w:val="center"/>
              <w:rPr>
                <w:rFonts w:ascii="Calibri" w:hAnsi="Calibri" w:cs="Calibri"/>
                <w:color w:val="006100"/>
                <w:sz w:val="22"/>
              </w:rPr>
            </w:pPr>
            <w:r>
              <w:rPr>
                <w:rFonts w:ascii="Calibri" w:hAnsi="Calibri" w:cs="Calibri"/>
                <w:color w:val="006100"/>
                <w:sz w:val="22"/>
                <w:szCs w:val="22"/>
              </w:rPr>
              <w:t>-86</w:t>
            </w:r>
          </w:p>
        </w:tc>
      </w:tr>
      <w:tr w:rsidR="00210398" w:rsidRPr="00AD722C" w:rsidTr="00210398">
        <w:trPr>
          <w:trHeight w:hRule="exact" w:val="340"/>
        </w:trPr>
        <w:tc>
          <w:tcPr>
            <w:tcW w:w="1380" w:type="dxa"/>
            <w:tcBorders>
              <w:top w:val="single" w:sz="4" w:space="0" w:color="BFBFBF" w:themeColor="background1" w:themeShade="BF"/>
              <w:left w:val="single" w:sz="4" w:space="0" w:color="auto"/>
              <w:bottom w:val="single" w:sz="4" w:space="0" w:color="BFBFBF" w:themeColor="background1" w:themeShade="BF"/>
            </w:tcBorders>
            <w:noWrap/>
            <w:vAlign w:val="center"/>
          </w:tcPr>
          <w:p w:rsidR="00210398" w:rsidRPr="00AD722C" w:rsidRDefault="00210398" w:rsidP="00210398">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Środa</w:t>
            </w:r>
          </w:p>
        </w:tc>
        <w:tc>
          <w:tcPr>
            <w:tcW w:w="625"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210398" w:rsidRDefault="00210398" w:rsidP="00210398">
            <w:pPr>
              <w:jc w:val="center"/>
              <w:rPr>
                <w:rFonts w:ascii="Calibri" w:hAnsi="Calibri" w:cs="Calibri"/>
                <w:color w:val="000000"/>
                <w:sz w:val="22"/>
              </w:rPr>
            </w:pPr>
            <w:r>
              <w:rPr>
                <w:rFonts w:ascii="Calibri" w:hAnsi="Calibri" w:cs="Calibri"/>
                <w:color w:val="000000"/>
                <w:sz w:val="22"/>
                <w:szCs w:val="22"/>
              </w:rPr>
              <w:t>186</w:t>
            </w:r>
          </w:p>
        </w:tc>
        <w:tc>
          <w:tcPr>
            <w:tcW w:w="6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10398" w:rsidRDefault="00210398" w:rsidP="00210398">
            <w:pPr>
              <w:jc w:val="center"/>
              <w:rPr>
                <w:rFonts w:ascii="Calibri" w:hAnsi="Calibri" w:cs="Calibri"/>
                <w:color w:val="000000"/>
                <w:sz w:val="22"/>
              </w:rPr>
            </w:pPr>
            <w:r>
              <w:rPr>
                <w:rFonts w:ascii="Calibri" w:hAnsi="Calibri" w:cs="Calibri"/>
                <w:color w:val="000000"/>
                <w:sz w:val="22"/>
                <w:szCs w:val="22"/>
              </w:rPr>
              <w:t>175</w:t>
            </w:r>
          </w:p>
        </w:tc>
        <w:tc>
          <w:tcPr>
            <w:tcW w:w="626" w:type="dxa"/>
            <w:tcBorders>
              <w:top w:val="single" w:sz="4" w:space="0" w:color="BFBFBF"/>
              <w:left w:val="nil"/>
              <w:bottom w:val="single" w:sz="4" w:space="0" w:color="BFBFBF"/>
              <w:right w:val="single" w:sz="4" w:space="0" w:color="BFBFBF"/>
            </w:tcBorders>
            <w:shd w:val="clear" w:color="auto" w:fill="auto"/>
            <w:noWrap/>
            <w:vAlign w:val="center"/>
          </w:tcPr>
          <w:p w:rsidR="00210398" w:rsidRDefault="00210398" w:rsidP="00210398">
            <w:pPr>
              <w:jc w:val="center"/>
              <w:rPr>
                <w:rFonts w:ascii="Calibri" w:hAnsi="Calibri" w:cs="Calibri"/>
                <w:color w:val="000000"/>
                <w:sz w:val="22"/>
              </w:rPr>
            </w:pPr>
            <w:r>
              <w:rPr>
                <w:rFonts w:ascii="Calibri" w:hAnsi="Calibri" w:cs="Calibri"/>
                <w:color w:val="000000"/>
                <w:sz w:val="22"/>
                <w:szCs w:val="22"/>
              </w:rPr>
              <w:t>148</w:t>
            </w:r>
          </w:p>
        </w:tc>
        <w:tc>
          <w:tcPr>
            <w:tcW w:w="728"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210398" w:rsidRDefault="00210398" w:rsidP="00210398">
            <w:pPr>
              <w:jc w:val="center"/>
              <w:rPr>
                <w:rFonts w:ascii="Calibri" w:hAnsi="Calibri" w:cs="Calibri"/>
                <w:color w:val="006100"/>
                <w:sz w:val="22"/>
              </w:rPr>
            </w:pPr>
            <w:r>
              <w:rPr>
                <w:rFonts w:ascii="Calibri" w:hAnsi="Calibri" w:cs="Calibri"/>
                <w:color w:val="006100"/>
                <w:sz w:val="22"/>
                <w:szCs w:val="22"/>
              </w:rPr>
              <w:t>-27</w:t>
            </w:r>
          </w:p>
        </w:tc>
        <w:tc>
          <w:tcPr>
            <w:tcW w:w="56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210398" w:rsidRDefault="00210398" w:rsidP="00210398">
            <w:pPr>
              <w:jc w:val="center"/>
              <w:rPr>
                <w:rFonts w:ascii="Calibri" w:hAnsi="Calibri" w:cs="Calibri"/>
                <w:color w:val="000000"/>
                <w:sz w:val="22"/>
              </w:rPr>
            </w:pPr>
            <w:r>
              <w:rPr>
                <w:rFonts w:ascii="Calibri" w:hAnsi="Calibri" w:cs="Calibri"/>
                <w:color w:val="000000"/>
                <w:sz w:val="22"/>
                <w:szCs w:val="22"/>
              </w:rPr>
              <w:t>23</w:t>
            </w:r>
          </w:p>
        </w:tc>
        <w:tc>
          <w:tcPr>
            <w:tcW w:w="56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10398" w:rsidRDefault="00210398" w:rsidP="00210398">
            <w:pPr>
              <w:jc w:val="center"/>
              <w:rPr>
                <w:rFonts w:ascii="Calibri" w:hAnsi="Calibri" w:cs="Calibri"/>
                <w:color w:val="000000"/>
                <w:sz w:val="22"/>
              </w:rPr>
            </w:pPr>
            <w:r>
              <w:rPr>
                <w:rFonts w:ascii="Calibri" w:hAnsi="Calibri" w:cs="Calibri"/>
                <w:color w:val="000000"/>
                <w:sz w:val="22"/>
                <w:szCs w:val="22"/>
              </w:rPr>
              <w:t>20</w:t>
            </w:r>
          </w:p>
        </w:tc>
        <w:tc>
          <w:tcPr>
            <w:tcW w:w="561" w:type="dxa"/>
            <w:tcBorders>
              <w:top w:val="single" w:sz="4" w:space="0" w:color="BFBFBF"/>
              <w:left w:val="nil"/>
              <w:bottom w:val="single" w:sz="4" w:space="0" w:color="BFBFBF"/>
              <w:right w:val="single" w:sz="4" w:space="0" w:color="BFBFBF"/>
            </w:tcBorders>
            <w:shd w:val="clear" w:color="auto" w:fill="auto"/>
            <w:noWrap/>
            <w:vAlign w:val="center"/>
          </w:tcPr>
          <w:p w:rsidR="00210398" w:rsidRDefault="00210398" w:rsidP="00210398">
            <w:pPr>
              <w:jc w:val="center"/>
              <w:rPr>
                <w:rFonts w:ascii="Calibri" w:hAnsi="Calibri" w:cs="Calibri"/>
                <w:color w:val="000000"/>
                <w:sz w:val="22"/>
              </w:rPr>
            </w:pPr>
            <w:r>
              <w:rPr>
                <w:rFonts w:ascii="Calibri" w:hAnsi="Calibri" w:cs="Calibri"/>
                <w:color w:val="000000"/>
                <w:sz w:val="22"/>
                <w:szCs w:val="22"/>
              </w:rPr>
              <w:t>11</w:t>
            </w:r>
          </w:p>
        </w:tc>
        <w:tc>
          <w:tcPr>
            <w:tcW w:w="803" w:type="dxa"/>
            <w:tcBorders>
              <w:top w:val="single" w:sz="4" w:space="0" w:color="BFBFBF"/>
              <w:left w:val="single" w:sz="4" w:space="0" w:color="auto"/>
              <w:bottom w:val="single" w:sz="4" w:space="0" w:color="BFBFBF"/>
              <w:right w:val="nil"/>
            </w:tcBorders>
            <w:shd w:val="clear" w:color="000000" w:fill="C6EFCE"/>
            <w:noWrap/>
            <w:vAlign w:val="center"/>
          </w:tcPr>
          <w:p w:rsidR="00210398" w:rsidRDefault="00210398" w:rsidP="00210398">
            <w:pPr>
              <w:jc w:val="center"/>
              <w:rPr>
                <w:rFonts w:ascii="Calibri" w:hAnsi="Calibri" w:cs="Calibri"/>
                <w:color w:val="006100"/>
                <w:sz w:val="22"/>
              </w:rPr>
            </w:pPr>
            <w:r>
              <w:rPr>
                <w:rFonts w:ascii="Calibri" w:hAnsi="Calibri" w:cs="Calibri"/>
                <w:color w:val="006100"/>
                <w:sz w:val="22"/>
                <w:szCs w:val="22"/>
              </w:rPr>
              <w:t>-9</w:t>
            </w:r>
          </w:p>
        </w:tc>
        <w:tc>
          <w:tcPr>
            <w:tcW w:w="63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210398" w:rsidRDefault="00210398" w:rsidP="00210398">
            <w:pPr>
              <w:jc w:val="center"/>
              <w:rPr>
                <w:rFonts w:ascii="Calibri" w:hAnsi="Calibri" w:cs="Calibri"/>
                <w:color w:val="000000"/>
                <w:sz w:val="22"/>
              </w:rPr>
            </w:pPr>
            <w:r>
              <w:rPr>
                <w:rFonts w:ascii="Calibri" w:hAnsi="Calibri" w:cs="Calibri"/>
                <w:color w:val="000000"/>
                <w:sz w:val="22"/>
                <w:szCs w:val="22"/>
              </w:rPr>
              <w:t>195</w:t>
            </w:r>
          </w:p>
        </w:tc>
        <w:tc>
          <w:tcPr>
            <w:tcW w:w="63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10398" w:rsidRDefault="00210398" w:rsidP="00210398">
            <w:pPr>
              <w:jc w:val="center"/>
              <w:rPr>
                <w:rFonts w:ascii="Calibri" w:hAnsi="Calibri" w:cs="Calibri"/>
                <w:color w:val="000000"/>
                <w:sz w:val="22"/>
              </w:rPr>
            </w:pPr>
            <w:r>
              <w:rPr>
                <w:rFonts w:ascii="Calibri" w:hAnsi="Calibri" w:cs="Calibri"/>
                <w:color w:val="000000"/>
                <w:sz w:val="22"/>
                <w:szCs w:val="22"/>
              </w:rPr>
              <w:t>204</w:t>
            </w:r>
          </w:p>
        </w:tc>
        <w:tc>
          <w:tcPr>
            <w:tcW w:w="631" w:type="dxa"/>
            <w:tcBorders>
              <w:top w:val="single" w:sz="4" w:space="0" w:color="BFBFBF"/>
              <w:left w:val="nil"/>
              <w:bottom w:val="single" w:sz="4" w:space="0" w:color="BFBFBF"/>
              <w:right w:val="single" w:sz="4" w:space="0" w:color="BFBFBF"/>
            </w:tcBorders>
            <w:shd w:val="clear" w:color="auto" w:fill="auto"/>
            <w:noWrap/>
            <w:vAlign w:val="center"/>
          </w:tcPr>
          <w:p w:rsidR="00210398" w:rsidRDefault="00210398" w:rsidP="00210398">
            <w:pPr>
              <w:jc w:val="center"/>
              <w:rPr>
                <w:rFonts w:ascii="Calibri" w:hAnsi="Calibri" w:cs="Calibri"/>
                <w:color w:val="000000"/>
                <w:sz w:val="22"/>
              </w:rPr>
            </w:pPr>
            <w:r>
              <w:rPr>
                <w:rFonts w:ascii="Calibri" w:hAnsi="Calibri" w:cs="Calibri"/>
                <w:color w:val="000000"/>
                <w:sz w:val="22"/>
                <w:szCs w:val="22"/>
              </w:rPr>
              <w:t>170</w:t>
            </w:r>
          </w:p>
        </w:tc>
        <w:tc>
          <w:tcPr>
            <w:tcW w:w="713"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210398" w:rsidRDefault="00210398" w:rsidP="00210398">
            <w:pPr>
              <w:jc w:val="center"/>
              <w:rPr>
                <w:rFonts w:ascii="Calibri" w:hAnsi="Calibri" w:cs="Calibri"/>
                <w:color w:val="006100"/>
                <w:sz w:val="22"/>
              </w:rPr>
            </w:pPr>
            <w:r>
              <w:rPr>
                <w:rFonts w:ascii="Calibri" w:hAnsi="Calibri" w:cs="Calibri"/>
                <w:color w:val="006100"/>
                <w:sz w:val="22"/>
                <w:szCs w:val="22"/>
              </w:rPr>
              <w:t>-34</w:t>
            </w:r>
          </w:p>
        </w:tc>
      </w:tr>
      <w:tr w:rsidR="00210398" w:rsidRPr="00AD722C" w:rsidTr="00210398">
        <w:trPr>
          <w:trHeight w:hRule="exact" w:val="340"/>
        </w:trPr>
        <w:tc>
          <w:tcPr>
            <w:tcW w:w="1380" w:type="dxa"/>
            <w:tcBorders>
              <w:top w:val="single" w:sz="4" w:space="0" w:color="BFBFBF" w:themeColor="background1" w:themeShade="BF"/>
              <w:left w:val="single" w:sz="4" w:space="0" w:color="auto"/>
              <w:bottom w:val="single" w:sz="4" w:space="0" w:color="BFBFBF" w:themeColor="background1" w:themeShade="BF"/>
            </w:tcBorders>
            <w:noWrap/>
            <w:vAlign w:val="center"/>
          </w:tcPr>
          <w:p w:rsidR="00210398" w:rsidRPr="00AD722C" w:rsidRDefault="00210398" w:rsidP="00210398">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Czwartek</w:t>
            </w:r>
          </w:p>
        </w:tc>
        <w:tc>
          <w:tcPr>
            <w:tcW w:w="625"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210398" w:rsidRDefault="00210398" w:rsidP="00210398">
            <w:pPr>
              <w:jc w:val="center"/>
              <w:rPr>
                <w:rFonts w:ascii="Calibri" w:hAnsi="Calibri" w:cs="Calibri"/>
                <w:color w:val="000000"/>
                <w:sz w:val="22"/>
              </w:rPr>
            </w:pPr>
            <w:r>
              <w:rPr>
                <w:rFonts w:ascii="Calibri" w:hAnsi="Calibri" w:cs="Calibri"/>
                <w:color w:val="000000"/>
                <w:sz w:val="22"/>
                <w:szCs w:val="22"/>
              </w:rPr>
              <w:t>166</w:t>
            </w:r>
          </w:p>
        </w:tc>
        <w:tc>
          <w:tcPr>
            <w:tcW w:w="6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10398" w:rsidRDefault="00210398" w:rsidP="00210398">
            <w:pPr>
              <w:jc w:val="center"/>
              <w:rPr>
                <w:rFonts w:ascii="Calibri" w:hAnsi="Calibri" w:cs="Calibri"/>
                <w:color w:val="000000"/>
                <w:sz w:val="22"/>
              </w:rPr>
            </w:pPr>
            <w:r>
              <w:rPr>
                <w:rFonts w:ascii="Calibri" w:hAnsi="Calibri" w:cs="Calibri"/>
                <w:color w:val="000000"/>
                <w:sz w:val="22"/>
                <w:szCs w:val="22"/>
              </w:rPr>
              <w:t>180</w:t>
            </w:r>
          </w:p>
        </w:tc>
        <w:tc>
          <w:tcPr>
            <w:tcW w:w="626" w:type="dxa"/>
            <w:tcBorders>
              <w:top w:val="single" w:sz="4" w:space="0" w:color="BFBFBF"/>
              <w:left w:val="nil"/>
              <w:bottom w:val="single" w:sz="4" w:space="0" w:color="BFBFBF"/>
              <w:right w:val="single" w:sz="4" w:space="0" w:color="BFBFBF"/>
            </w:tcBorders>
            <w:shd w:val="clear" w:color="auto" w:fill="auto"/>
            <w:noWrap/>
            <w:vAlign w:val="center"/>
          </w:tcPr>
          <w:p w:rsidR="00210398" w:rsidRDefault="00210398" w:rsidP="00210398">
            <w:pPr>
              <w:jc w:val="center"/>
              <w:rPr>
                <w:rFonts w:ascii="Calibri" w:hAnsi="Calibri" w:cs="Calibri"/>
                <w:color w:val="000000"/>
                <w:sz w:val="22"/>
              </w:rPr>
            </w:pPr>
            <w:r>
              <w:rPr>
                <w:rFonts w:ascii="Calibri" w:hAnsi="Calibri" w:cs="Calibri"/>
                <w:color w:val="000000"/>
                <w:sz w:val="22"/>
                <w:szCs w:val="22"/>
              </w:rPr>
              <w:t>126</w:t>
            </w:r>
          </w:p>
        </w:tc>
        <w:tc>
          <w:tcPr>
            <w:tcW w:w="728"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210398" w:rsidRDefault="00210398" w:rsidP="00210398">
            <w:pPr>
              <w:jc w:val="center"/>
              <w:rPr>
                <w:rFonts w:ascii="Calibri" w:hAnsi="Calibri" w:cs="Calibri"/>
                <w:color w:val="006100"/>
                <w:sz w:val="22"/>
              </w:rPr>
            </w:pPr>
            <w:r>
              <w:rPr>
                <w:rFonts w:ascii="Calibri" w:hAnsi="Calibri" w:cs="Calibri"/>
                <w:color w:val="006100"/>
                <w:sz w:val="22"/>
                <w:szCs w:val="22"/>
              </w:rPr>
              <w:t>-54</w:t>
            </w:r>
          </w:p>
        </w:tc>
        <w:tc>
          <w:tcPr>
            <w:tcW w:w="56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210398" w:rsidRDefault="00210398" w:rsidP="00210398">
            <w:pPr>
              <w:jc w:val="center"/>
              <w:rPr>
                <w:rFonts w:ascii="Calibri" w:hAnsi="Calibri" w:cs="Calibri"/>
                <w:color w:val="000000"/>
                <w:sz w:val="22"/>
              </w:rPr>
            </w:pPr>
            <w:r>
              <w:rPr>
                <w:rFonts w:ascii="Calibri" w:hAnsi="Calibri" w:cs="Calibri"/>
                <w:color w:val="000000"/>
                <w:sz w:val="22"/>
                <w:szCs w:val="22"/>
              </w:rPr>
              <w:t>28</w:t>
            </w:r>
          </w:p>
        </w:tc>
        <w:tc>
          <w:tcPr>
            <w:tcW w:w="56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10398" w:rsidRDefault="00210398" w:rsidP="00210398">
            <w:pPr>
              <w:jc w:val="center"/>
              <w:rPr>
                <w:rFonts w:ascii="Calibri" w:hAnsi="Calibri" w:cs="Calibri"/>
                <w:color w:val="000000"/>
                <w:sz w:val="22"/>
              </w:rPr>
            </w:pPr>
            <w:r>
              <w:rPr>
                <w:rFonts w:ascii="Calibri" w:hAnsi="Calibri" w:cs="Calibri"/>
                <w:color w:val="000000"/>
                <w:sz w:val="22"/>
                <w:szCs w:val="22"/>
              </w:rPr>
              <w:t>12</w:t>
            </w:r>
          </w:p>
        </w:tc>
        <w:tc>
          <w:tcPr>
            <w:tcW w:w="561" w:type="dxa"/>
            <w:tcBorders>
              <w:top w:val="single" w:sz="4" w:space="0" w:color="BFBFBF"/>
              <w:left w:val="nil"/>
              <w:bottom w:val="single" w:sz="4" w:space="0" w:color="BFBFBF"/>
              <w:right w:val="single" w:sz="4" w:space="0" w:color="BFBFBF"/>
            </w:tcBorders>
            <w:shd w:val="clear" w:color="auto" w:fill="auto"/>
            <w:noWrap/>
            <w:vAlign w:val="center"/>
          </w:tcPr>
          <w:p w:rsidR="00210398" w:rsidRDefault="00210398" w:rsidP="00210398">
            <w:pPr>
              <w:jc w:val="center"/>
              <w:rPr>
                <w:rFonts w:ascii="Calibri" w:hAnsi="Calibri" w:cs="Calibri"/>
                <w:color w:val="000000"/>
                <w:sz w:val="22"/>
              </w:rPr>
            </w:pPr>
            <w:r>
              <w:rPr>
                <w:rFonts w:ascii="Calibri" w:hAnsi="Calibri" w:cs="Calibri"/>
                <w:color w:val="000000"/>
                <w:sz w:val="22"/>
                <w:szCs w:val="22"/>
              </w:rPr>
              <w:t>15</w:t>
            </w:r>
          </w:p>
        </w:tc>
        <w:tc>
          <w:tcPr>
            <w:tcW w:w="803" w:type="dxa"/>
            <w:tcBorders>
              <w:top w:val="single" w:sz="4" w:space="0" w:color="BFBFBF"/>
              <w:left w:val="single" w:sz="4" w:space="0" w:color="auto"/>
              <w:bottom w:val="single" w:sz="4" w:space="0" w:color="BFBFBF"/>
              <w:right w:val="nil"/>
            </w:tcBorders>
            <w:shd w:val="clear" w:color="000000" w:fill="FFC7CE"/>
            <w:noWrap/>
            <w:vAlign w:val="center"/>
          </w:tcPr>
          <w:p w:rsidR="00210398" w:rsidRDefault="00210398" w:rsidP="00210398">
            <w:pPr>
              <w:jc w:val="center"/>
              <w:rPr>
                <w:rFonts w:ascii="Calibri" w:hAnsi="Calibri" w:cs="Calibri"/>
                <w:color w:val="9C0006"/>
                <w:sz w:val="22"/>
              </w:rPr>
            </w:pPr>
            <w:r>
              <w:rPr>
                <w:rFonts w:ascii="Calibri" w:hAnsi="Calibri" w:cs="Calibri"/>
                <w:color w:val="9C0006"/>
                <w:sz w:val="22"/>
                <w:szCs w:val="22"/>
              </w:rPr>
              <w:t>3</w:t>
            </w:r>
          </w:p>
        </w:tc>
        <w:tc>
          <w:tcPr>
            <w:tcW w:w="63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210398" w:rsidRDefault="00210398" w:rsidP="00210398">
            <w:pPr>
              <w:jc w:val="center"/>
              <w:rPr>
                <w:rFonts w:ascii="Calibri" w:hAnsi="Calibri" w:cs="Calibri"/>
                <w:color w:val="000000"/>
                <w:sz w:val="22"/>
              </w:rPr>
            </w:pPr>
            <w:r>
              <w:rPr>
                <w:rFonts w:ascii="Calibri" w:hAnsi="Calibri" w:cs="Calibri"/>
                <w:color w:val="000000"/>
                <w:sz w:val="22"/>
                <w:szCs w:val="22"/>
              </w:rPr>
              <w:t>195</w:t>
            </w:r>
          </w:p>
        </w:tc>
        <w:tc>
          <w:tcPr>
            <w:tcW w:w="63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10398" w:rsidRDefault="00210398" w:rsidP="00210398">
            <w:pPr>
              <w:jc w:val="center"/>
              <w:rPr>
                <w:rFonts w:ascii="Calibri" w:hAnsi="Calibri" w:cs="Calibri"/>
                <w:color w:val="000000"/>
                <w:sz w:val="22"/>
              </w:rPr>
            </w:pPr>
            <w:r>
              <w:rPr>
                <w:rFonts w:ascii="Calibri" w:hAnsi="Calibri" w:cs="Calibri"/>
                <w:color w:val="000000"/>
                <w:sz w:val="22"/>
                <w:szCs w:val="22"/>
              </w:rPr>
              <w:t>237</w:t>
            </w:r>
          </w:p>
        </w:tc>
        <w:tc>
          <w:tcPr>
            <w:tcW w:w="631" w:type="dxa"/>
            <w:tcBorders>
              <w:top w:val="single" w:sz="4" w:space="0" w:color="BFBFBF"/>
              <w:left w:val="nil"/>
              <w:bottom w:val="single" w:sz="4" w:space="0" w:color="BFBFBF"/>
              <w:right w:val="single" w:sz="4" w:space="0" w:color="BFBFBF"/>
            </w:tcBorders>
            <w:shd w:val="clear" w:color="auto" w:fill="auto"/>
            <w:noWrap/>
            <w:vAlign w:val="center"/>
          </w:tcPr>
          <w:p w:rsidR="00210398" w:rsidRDefault="00210398" w:rsidP="00210398">
            <w:pPr>
              <w:jc w:val="center"/>
              <w:rPr>
                <w:rFonts w:ascii="Calibri" w:hAnsi="Calibri" w:cs="Calibri"/>
                <w:color w:val="000000"/>
                <w:sz w:val="22"/>
              </w:rPr>
            </w:pPr>
            <w:r>
              <w:rPr>
                <w:rFonts w:ascii="Calibri" w:hAnsi="Calibri" w:cs="Calibri"/>
                <w:color w:val="000000"/>
                <w:sz w:val="22"/>
                <w:szCs w:val="22"/>
              </w:rPr>
              <w:t>126</w:t>
            </w:r>
          </w:p>
        </w:tc>
        <w:tc>
          <w:tcPr>
            <w:tcW w:w="713"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210398" w:rsidRDefault="00210398" w:rsidP="00210398">
            <w:pPr>
              <w:jc w:val="center"/>
              <w:rPr>
                <w:rFonts w:ascii="Calibri" w:hAnsi="Calibri" w:cs="Calibri"/>
                <w:color w:val="006100"/>
                <w:sz w:val="22"/>
              </w:rPr>
            </w:pPr>
            <w:r>
              <w:rPr>
                <w:rFonts w:ascii="Calibri" w:hAnsi="Calibri" w:cs="Calibri"/>
                <w:color w:val="006100"/>
                <w:sz w:val="22"/>
                <w:szCs w:val="22"/>
              </w:rPr>
              <w:t>-111</w:t>
            </w:r>
          </w:p>
        </w:tc>
      </w:tr>
      <w:tr w:rsidR="00210398" w:rsidRPr="00AD722C" w:rsidTr="00210398">
        <w:trPr>
          <w:trHeight w:hRule="exact" w:val="340"/>
        </w:trPr>
        <w:tc>
          <w:tcPr>
            <w:tcW w:w="1380" w:type="dxa"/>
            <w:tcBorders>
              <w:top w:val="single" w:sz="4" w:space="0" w:color="BFBFBF" w:themeColor="background1" w:themeShade="BF"/>
              <w:left w:val="single" w:sz="4" w:space="0" w:color="auto"/>
              <w:bottom w:val="single" w:sz="4" w:space="0" w:color="BFBFBF" w:themeColor="background1" w:themeShade="BF"/>
            </w:tcBorders>
            <w:noWrap/>
            <w:vAlign w:val="center"/>
          </w:tcPr>
          <w:p w:rsidR="00210398" w:rsidRPr="00AD722C" w:rsidRDefault="00210398" w:rsidP="00210398">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Piątek</w:t>
            </w:r>
          </w:p>
        </w:tc>
        <w:tc>
          <w:tcPr>
            <w:tcW w:w="625"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210398" w:rsidRDefault="00210398" w:rsidP="00210398">
            <w:pPr>
              <w:jc w:val="center"/>
              <w:rPr>
                <w:rFonts w:ascii="Calibri" w:hAnsi="Calibri" w:cs="Calibri"/>
                <w:color w:val="000000"/>
                <w:sz w:val="22"/>
              </w:rPr>
            </w:pPr>
            <w:r>
              <w:rPr>
                <w:rFonts w:ascii="Calibri" w:hAnsi="Calibri" w:cs="Calibri"/>
                <w:color w:val="000000"/>
                <w:sz w:val="22"/>
                <w:szCs w:val="22"/>
              </w:rPr>
              <w:t>190</w:t>
            </w:r>
          </w:p>
        </w:tc>
        <w:tc>
          <w:tcPr>
            <w:tcW w:w="6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10398" w:rsidRDefault="00210398" w:rsidP="00210398">
            <w:pPr>
              <w:jc w:val="center"/>
              <w:rPr>
                <w:rFonts w:ascii="Calibri" w:hAnsi="Calibri" w:cs="Calibri"/>
                <w:color w:val="000000"/>
                <w:sz w:val="22"/>
              </w:rPr>
            </w:pPr>
            <w:r>
              <w:rPr>
                <w:rFonts w:ascii="Calibri" w:hAnsi="Calibri" w:cs="Calibri"/>
                <w:color w:val="000000"/>
                <w:sz w:val="22"/>
                <w:szCs w:val="22"/>
              </w:rPr>
              <w:t>196</w:t>
            </w:r>
          </w:p>
        </w:tc>
        <w:tc>
          <w:tcPr>
            <w:tcW w:w="626" w:type="dxa"/>
            <w:tcBorders>
              <w:top w:val="single" w:sz="4" w:space="0" w:color="BFBFBF"/>
              <w:left w:val="nil"/>
              <w:bottom w:val="single" w:sz="4" w:space="0" w:color="BFBFBF"/>
              <w:right w:val="single" w:sz="4" w:space="0" w:color="BFBFBF"/>
            </w:tcBorders>
            <w:shd w:val="clear" w:color="auto" w:fill="auto"/>
            <w:noWrap/>
            <w:vAlign w:val="center"/>
          </w:tcPr>
          <w:p w:rsidR="00210398" w:rsidRDefault="00210398" w:rsidP="00210398">
            <w:pPr>
              <w:jc w:val="center"/>
              <w:rPr>
                <w:rFonts w:ascii="Calibri" w:hAnsi="Calibri" w:cs="Calibri"/>
                <w:color w:val="000000"/>
                <w:sz w:val="22"/>
              </w:rPr>
            </w:pPr>
            <w:r>
              <w:rPr>
                <w:rFonts w:ascii="Calibri" w:hAnsi="Calibri" w:cs="Calibri"/>
                <w:color w:val="000000"/>
                <w:sz w:val="22"/>
                <w:szCs w:val="22"/>
              </w:rPr>
              <w:t>187</w:t>
            </w:r>
          </w:p>
        </w:tc>
        <w:tc>
          <w:tcPr>
            <w:tcW w:w="728"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210398" w:rsidRDefault="00210398" w:rsidP="00210398">
            <w:pPr>
              <w:jc w:val="center"/>
              <w:rPr>
                <w:rFonts w:ascii="Calibri" w:hAnsi="Calibri" w:cs="Calibri"/>
                <w:color w:val="006100"/>
                <w:sz w:val="22"/>
              </w:rPr>
            </w:pPr>
            <w:r>
              <w:rPr>
                <w:rFonts w:ascii="Calibri" w:hAnsi="Calibri" w:cs="Calibri"/>
                <w:color w:val="006100"/>
                <w:sz w:val="22"/>
                <w:szCs w:val="22"/>
              </w:rPr>
              <w:t>-9</w:t>
            </w:r>
          </w:p>
        </w:tc>
        <w:tc>
          <w:tcPr>
            <w:tcW w:w="56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210398" w:rsidRDefault="00210398" w:rsidP="00210398">
            <w:pPr>
              <w:jc w:val="center"/>
              <w:rPr>
                <w:rFonts w:ascii="Calibri" w:hAnsi="Calibri" w:cs="Calibri"/>
                <w:color w:val="000000"/>
                <w:sz w:val="22"/>
              </w:rPr>
            </w:pPr>
            <w:r>
              <w:rPr>
                <w:rFonts w:ascii="Calibri" w:hAnsi="Calibri" w:cs="Calibri"/>
                <w:color w:val="000000"/>
                <w:sz w:val="22"/>
                <w:szCs w:val="22"/>
              </w:rPr>
              <w:t>17</w:t>
            </w:r>
          </w:p>
        </w:tc>
        <w:tc>
          <w:tcPr>
            <w:tcW w:w="56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10398" w:rsidRDefault="00210398" w:rsidP="00210398">
            <w:pPr>
              <w:jc w:val="center"/>
              <w:rPr>
                <w:rFonts w:ascii="Calibri" w:hAnsi="Calibri" w:cs="Calibri"/>
                <w:color w:val="000000"/>
                <w:sz w:val="22"/>
              </w:rPr>
            </w:pPr>
            <w:r>
              <w:rPr>
                <w:rFonts w:ascii="Calibri" w:hAnsi="Calibri" w:cs="Calibri"/>
                <w:color w:val="000000"/>
                <w:sz w:val="22"/>
                <w:szCs w:val="22"/>
              </w:rPr>
              <w:t>17</w:t>
            </w:r>
          </w:p>
        </w:tc>
        <w:tc>
          <w:tcPr>
            <w:tcW w:w="561" w:type="dxa"/>
            <w:tcBorders>
              <w:top w:val="single" w:sz="4" w:space="0" w:color="BFBFBF"/>
              <w:left w:val="nil"/>
              <w:bottom w:val="single" w:sz="4" w:space="0" w:color="BFBFBF"/>
              <w:right w:val="single" w:sz="4" w:space="0" w:color="BFBFBF"/>
            </w:tcBorders>
            <w:shd w:val="clear" w:color="auto" w:fill="auto"/>
            <w:noWrap/>
            <w:vAlign w:val="center"/>
          </w:tcPr>
          <w:p w:rsidR="00210398" w:rsidRDefault="00210398" w:rsidP="00210398">
            <w:pPr>
              <w:jc w:val="center"/>
              <w:rPr>
                <w:rFonts w:ascii="Calibri" w:hAnsi="Calibri" w:cs="Calibri"/>
                <w:color w:val="000000"/>
                <w:sz w:val="22"/>
              </w:rPr>
            </w:pPr>
            <w:r>
              <w:rPr>
                <w:rFonts w:ascii="Calibri" w:hAnsi="Calibri" w:cs="Calibri"/>
                <w:color w:val="000000"/>
                <w:sz w:val="22"/>
                <w:szCs w:val="22"/>
              </w:rPr>
              <w:t>26</w:t>
            </w:r>
          </w:p>
        </w:tc>
        <w:tc>
          <w:tcPr>
            <w:tcW w:w="803" w:type="dxa"/>
            <w:tcBorders>
              <w:top w:val="single" w:sz="4" w:space="0" w:color="BFBFBF"/>
              <w:left w:val="single" w:sz="4" w:space="0" w:color="auto"/>
              <w:bottom w:val="single" w:sz="4" w:space="0" w:color="BFBFBF"/>
              <w:right w:val="nil"/>
            </w:tcBorders>
            <w:shd w:val="clear" w:color="000000" w:fill="FFC7CE"/>
            <w:noWrap/>
            <w:vAlign w:val="center"/>
          </w:tcPr>
          <w:p w:rsidR="00210398" w:rsidRDefault="00210398" w:rsidP="00210398">
            <w:pPr>
              <w:jc w:val="center"/>
              <w:rPr>
                <w:rFonts w:ascii="Calibri" w:hAnsi="Calibri" w:cs="Calibri"/>
                <w:color w:val="9C0006"/>
                <w:sz w:val="22"/>
              </w:rPr>
            </w:pPr>
            <w:r>
              <w:rPr>
                <w:rFonts w:ascii="Calibri" w:hAnsi="Calibri" w:cs="Calibri"/>
                <w:color w:val="9C0006"/>
                <w:sz w:val="22"/>
                <w:szCs w:val="22"/>
              </w:rPr>
              <w:t>9</w:t>
            </w:r>
          </w:p>
        </w:tc>
        <w:tc>
          <w:tcPr>
            <w:tcW w:w="63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210398" w:rsidRDefault="00210398" w:rsidP="00210398">
            <w:pPr>
              <w:jc w:val="center"/>
              <w:rPr>
                <w:rFonts w:ascii="Calibri" w:hAnsi="Calibri" w:cs="Calibri"/>
                <w:color w:val="000000"/>
                <w:sz w:val="22"/>
              </w:rPr>
            </w:pPr>
            <w:r>
              <w:rPr>
                <w:rFonts w:ascii="Calibri" w:hAnsi="Calibri" w:cs="Calibri"/>
                <w:color w:val="000000"/>
                <w:sz w:val="22"/>
                <w:szCs w:val="22"/>
              </w:rPr>
              <w:t>219</w:t>
            </w:r>
          </w:p>
        </w:tc>
        <w:tc>
          <w:tcPr>
            <w:tcW w:w="63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10398" w:rsidRDefault="00210398" w:rsidP="00210398">
            <w:pPr>
              <w:jc w:val="center"/>
              <w:rPr>
                <w:rFonts w:ascii="Calibri" w:hAnsi="Calibri" w:cs="Calibri"/>
                <w:color w:val="000000"/>
                <w:sz w:val="22"/>
              </w:rPr>
            </w:pPr>
            <w:r>
              <w:rPr>
                <w:rFonts w:ascii="Calibri" w:hAnsi="Calibri" w:cs="Calibri"/>
                <w:color w:val="000000"/>
                <w:sz w:val="22"/>
                <w:szCs w:val="22"/>
              </w:rPr>
              <w:t>235</w:t>
            </w:r>
          </w:p>
        </w:tc>
        <w:tc>
          <w:tcPr>
            <w:tcW w:w="631" w:type="dxa"/>
            <w:tcBorders>
              <w:top w:val="single" w:sz="4" w:space="0" w:color="BFBFBF"/>
              <w:left w:val="nil"/>
              <w:bottom w:val="single" w:sz="4" w:space="0" w:color="BFBFBF"/>
              <w:right w:val="single" w:sz="4" w:space="0" w:color="BFBFBF"/>
            </w:tcBorders>
            <w:shd w:val="clear" w:color="auto" w:fill="auto"/>
            <w:noWrap/>
            <w:vAlign w:val="center"/>
          </w:tcPr>
          <w:p w:rsidR="00210398" w:rsidRDefault="00210398" w:rsidP="00210398">
            <w:pPr>
              <w:jc w:val="center"/>
              <w:rPr>
                <w:rFonts w:ascii="Calibri" w:hAnsi="Calibri" w:cs="Calibri"/>
                <w:color w:val="000000"/>
                <w:sz w:val="22"/>
              </w:rPr>
            </w:pPr>
            <w:r>
              <w:rPr>
                <w:rFonts w:ascii="Calibri" w:hAnsi="Calibri" w:cs="Calibri"/>
                <w:color w:val="000000"/>
                <w:sz w:val="22"/>
                <w:szCs w:val="22"/>
              </w:rPr>
              <w:t>222</w:t>
            </w:r>
          </w:p>
        </w:tc>
        <w:tc>
          <w:tcPr>
            <w:tcW w:w="713"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210398" w:rsidRDefault="00210398" w:rsidP="00210398">
            <w:pPr>
              <w:jc w:val="center"/>
              <w:rPr>
                <w:rFonts w:ascii="Calibri" w:hAnsi="Calibri" w:cs="Calibri"/>
                <w:color w:val="006100"/>
                <w:sz w:val="22"/>
              </w:rPr>
            </w:pPr>
            <w:r>
              <w:rPr>
                <w:rFonts w:ascii="Calibri" w:hAnsi="Calibri" w:cs="Calibri"/>
                <w:color w:val="006100"/>
                <w:sz w:val="22"/>
                <w:szCs w:val="22"/>
              </w:rPr>
              <w:t>-13</w:t>
            </w:r>
          </w:p>
        </w:tc>
      </w:tr>
      <w:tr w:rsidR="00210398" w:rsidRPr="00AD722C" w:rsidTr="00210398">
        <w:trPr>
          <w:trHeight w:hRule="exact" w:val="340"/>
        </w:trPr>
        <w:tc>
          <w:tcPr>
            <w:tcW w:w="1380" w:type="dxa"/>
            <w:tcBorders>
              <w:top w:val="single" w:sz="4" w:space="0" w:color="BFBFBF" w:themeColor="background1" w:themeShade="BF"/>
              <w:left w:val="single" w:sz="4" w:space="0" w:color="auto"/>
              <w:bottom w:val="single" w:sz="4" w:space="0" w:color="BFBFBF" w:themeColor="background1" w:themeShade="BF"/>
            </w:tcBorders>
            <w:noWrap/>
            <w:vAlign w:val="center"/>
          </w:tcPr>
          <w:p w:rsidR="00210398" w:rsidRPr="00AD722C" w:rsidRDefault="00210398" w:rsidP="00210398">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Sobota</w:t>
            </w:r>
          </w:p>
        </w:tc>
        <w:tc>
          <w:tcPr>
            <w:tcW w:w="625"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210398" w:rsidRDefault="00210398" w:rsidP="00210398">
            <w:pPr>
              <w:jc w:val="center"/>
              <w:rPr>
                <w:rFonts w:ascii="Calibri" w:hAnsi="Calibri" w:cs="Calibri"/>
                <w:color w:val="000000"/>
                <w:sz w:val="22"/>
              </w:rPr>
            </w:pPr>
            <w:r>
              <w:rPr>
                <w:rFonts w:ascii="Calibri" w:hAnsi="Calibri" w:cs="Calibri"/>
                <w:color w:val="000000"/>
                <w:sz w:val="22"/>
                <w:szCs w:val="22"/>
              </w:rPr>
              <w:t>205</w:t>
            </w:r>
          </w:p>
        </w:tc>
        <w:tc>
          <w:tcPr>
            <w:tcW w:w="6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10398" w:rsidRDefault="00210398" w:rsidP="00210398">
            <w:pPr>
              <w:jc w:val="center"/>
              <w:rPr>
                <w:rFonts w:ascii="Calibri" w:hAnsi="Calibri" w:cs="Calibri"/>
                <w:color w:val="000000"/>
                <w:sz w:val="22"/>
              </w:rPr>
            </w:pPr>
            <w:r>
              <w:rPr>
                <w:rFonts w:ascii="Calibri" w:hAnsi="Calibri" w:cs="Calibri"/>
                <w:color w:val="000000"/>
                <w:sz w:val="22"/>
                <w:szCs w:val="22"/>
              </w:rPr>
              <w:t>177</w:t>
            </w:r>
          </w:p>
        </w:tc>
        <w:tc>
          <w:tcPr>
            <w:tcW w:w="626" w:type="dxa"/>
            <w:tcBorders>
              <w:top w:val="single" w:sz="4" w:space="0" w:color="BFBFBF"/>
              <w:left w:val="nil"/>
              <w:bottom w:val="single" w:sz="4" w:space="0" w:color="BFBFBF"/>
              <w:right w:val="single" w:sz="4" w:space="0" w:color="BFBFBF"/>
            </w:tcBorders>
            <w:shd w:val="clear" w:color="auto" w:fill="auto"/>
            <w:noWrap/>
            <w:vAlign w:val="center"/>
          </w:tcPr>
          <w:p w:rsidR="00210398" w:rsidRDefault="00210398" w:rsidP="00210398">
            <w:pPr>
              <w:jc w:val="center"/>
              <w:rPr>
                <w:rFonts w:ascii="Calibri" w:hAnsi="Calibri" w:cs="Calibri"/>
                <w:color w:val="000000"/>
                <w:sz w:val="22"/>
              </w:rPr>
            </w:pPr>
            <w:r>
              <w:rPr>
                <w:rFonts w:ascii="Calibri" w:hAnsi="Calibri" w:cs="Calibri"/>
                <w:color w:val="000000"/>
                <w:sz w:val="22"/>
                <w:szCs w:val="22"/>
              </w:rPr>
              <w:t>165</w:t>
            </w:r>
          </w:p>
        </w:tc>
        <w:tc>
          <w:tcPr>
            <w:tcW w:w="728"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210398" w:rsidRDefault="00210398" w:rsidP="00210398">
            <w:pPr>
              <w:jc w:val="center"/>
              <w:rPr>
                <w:rFonts w:ascii="Calibri" w:hAnsi="Calibri" w:cs="Calibri"/>
                <w:color w:val="006100"/>
                <w:sz w:val="22"/>
              </w:rPr>
            </w:pPr>
            <w:r>
              <w:rPr>
                <w:rFonts w:ascii="Calibri" w:hAnsi="Calibri" w:cs="Calibri"/>
                <w:color w:val="006100"/>
                <w:sz w:val="22"/>
                <w:szCs w:val="22"/>
              </w:rPr>
              <w:t>-12</w:t>
            </w:r>
          </w:p>
        </w:tc>
        <w:tc>
          <w:tcPr>
            <w:tcW w:w="56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210398" w:rsidRDefault="00210398" w:rsidP="00210398">
            <w:pPr>
              <w:jc w:val="center"/>
              <w:rPr>
                <w:rFonts w:ascii="Calibri" w:hAnsi="Calibri" w:cs="Calibri"/>
                <w:color w:val="000000"/>
                <w:sz w:val="22"/>
              </w:rPr>
            </w:pPr>
            <w:r>
              <w:rPr>
                <w:rFonts w:ascii="Calibri" w:hAnsi="Calibri" w:cs="Calibri"/>
                <w:color w:val="000000"/>
                <w:sz w:val="22"/>
                <w:szCs w:val="22"/>
              </w:rPr>
              <w:t>23</w:t>
            </w:r>
          </w:p>
        </w:tc>
        <w:tc>
          <w:tcPr>
            <w:tcW w:w="56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10398" w:rsidRDefault="00210398" w:rsidP="00210398">
            <w:pPr>
              <w:jc w:val="center"/>
              <w:rPr>
                <w:rFonts w:ascii="Calibri" w:hAnsi="Calibri" w:cs="Calibri"/>
                <w:color w:val="000000"/>
                <w:sz w:val="22"/>
              </w:rPr>
            </w:pPr>
            <w:r>
              <w:rPr>
                <w:rFonts w:ascii="Calibri" w:hAnsi="Calibri" w:cs="Calibri"/>
                <w:color w:val="000000"/>
                <w:sz w:val="22"/>
                <w:szCs w:val="22"/>
              </w:rPr>
              <w:t>18</w:t>
            </w:r>
          </w:p>
        </w:tc>
        <w:tc>
          <w:tcPr>
            <w:tcW w:w="561" w:type="dxa"/>
            <w:tcBorders>
              <w:top w:val="single" w:sz="4" w:space="0" w:color="BFBFBF"/>
              <w:left w:val="nil"/>
              <w:bottom w:val="single" w:sz="4" w:space="0" w:color="BFBFBF"/>
              <w:right w:val="single" w:sz="4" w:space="0" w:color="BFBFBF"/>
            </w:tcBorders>
            <w:shd w:val="clear" w:color="auto" w:fill="auto"/>
            <w:noWrap/>
            <w:vAlign w:val="center"/>
          </w:tcPr>
          <w:p w:rsidR="00210398" w:rsidRDefault="00210398" w:rsidP="00210398">
            <w:pPr>
              <w:jc w:val="center"/>
              <w:rPr>
                <w:rFonts w:ascii="Calibri" w:hAnsi="Calibri" w:cs="Calibri"/>
                <w:color w:val="000000"/>
                <w:sz w:val="22"/>
              </w:rPr>
            </w:pPr>
            <w:r>
              <w:rPr>
                <w:rFonts w:ascii="Calibri" w:hAnsi="Calibri" w:cs="Calibri"/>
                <w:color w:val="000000"/>
                <w:sz w:val="22"/>
                <w:szCs w:val="22"/>
              </w:rPr>
              <w:t>22</w:t>
            </w:r>
          </w:p>
        </w:tc>
        <w:tc>
          <w:tcPr>
            <w:tcW w:w="803" w:type="dxa"/>
            <w:tcBorders>
              <w:top w:val="single" w:sz="4" w:space="0" w:color="BFBFBF"/>
              <w:left w:val="single" w:sz="4" w:space="0" w:color="auto"/>
              <w:bottom w:val="single" w:sz="4" w:space="0" w:color="BFBFBF"/>
              <w:right w:val="nil"/>
            </w:tcBorders>
            <w:shd w:val="clear" w:color="000000" w:fill="FFC7CE"/>
            <w:noWrap/>
            <w:vAlign w:val="center"/>
          </w:tcPr>
          <w:p w:rsidR="00210398" w:rsidRDefault="00210398" w:rsidP="00210398">
            <w:pPr>
              <w:jc w:val="center"/>
              <w:rPr>
                <w:rFonts w:ascii="Calibri" w:hAnsi="Calibri" w:cs="Calibri"/>
                <w:color w:val="9C0006"/>
                <w:sz w:val="22"/>
              </w:rPr>
            </w:pPr>
            <w:r>
              <w:rPr>
                <w:rFonts w:ascii="Calibri" w:hAnsi="Calibri" w:cs="Calibri"/>
                <w:color w:val="9C0006"/>
                <w:sz w:val="22"/>
                <w:szCs w:val="22"/>
              </w:rPr>
              <w:t>4</w:t>
            </w:r>
          </w:p>
        </w:tc>
        <w:tc>
          <w:tcPr>
            <w:tcW w:w="63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210398" w:rsidRDefault="00210398" w:rsidP="00210398">
            <w:pPr>
              <w:jc w:val="center"/>
              <w:rPr>
                <w:rFonts w:ascii="Calibri" w:hAnsi="Calibri" w:cs="Calibri"/>
                <w:color w:val="000000"/>
                <w:sz w:val="22"/>
              </w:rPr>
            </w:pPr>
            <w:r>
              <w:rPr>
                <w:rFonts w:ascii="Calibri" w:hAnsi="Calibri" w:cs="Calibri"/>
                <w:color w:val="000000"/>
                <w:sz w:val="22"/>
                <w:szCs w:val="22"/>
              </w:rPr>
              <w:t>235</w:t>
            </w:r>
          </w:p>
        </w:tc>
        <w:tc>
          <w:tcPr>
            <w:tcW w:w="63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10398" w:rsidRDefault="00210398" w:rsidP="00210398">
            <w:pPr>
              <w:jc w:val="center"/>
              <w:rPr>
                <w:rFonts w:ascii="Calibri" w:hAnsi="Calibri" w:cs="Calibri"/>
                <w:color w:val="000000"/>
                <w:sz w:val="22"/>
              </w:rPr>
            </w:pPr>
            <w:r>
              <w:rPr>
                <w:rFonts w:ascii="Calibri" w:hAnsi="Calibri" w:cs="Calibri"/>
                <w:color w:val="000000"/>
                <w:sz w:val="22"/>
                <w:szCs w:val="22"/>
              </w:rPr>
              <w:t>217</w:t>
            </w:r>
          </w:p>
        </w:tc>
        <w:tc>
          <w:tcPr>
            <w:tcW w:w="631" w:type="dxa"/>
            <w:tcBorders>
              <w:top w:val="single" w:sz="4" w:space="0" w:color="BFBFBF"/>
              <w:left w:val="nil"/>
              <w:bottom w:val="single" w:sz="4" w:space="0" w:color="BFBFBF"/>
              <w:right w:val="single" w:sz="4" w:space="0" w:color="BFBFBF"/>
            </w:tcBorders>
            <w:shd w:val="clear" w:color="auto" w:fill="auto"/>
            <w:noWrap/>
            <w:vAlign w:val="center"/>
          </w:tcPr>
          <w:p w:rsidR="00210398" w:rsidRDefault="00210398" w:rsidP="00210398">
            <w:pPr>
              <w:jc w:val="center"/>
              <w:rPr>
                <w:rFonts w:ascii="Calibri" w:hAnsi="Calibri" w:cs="Calibri"/>
                <w:color w:val="000000"/>
                <w:sz w:val="22"/>
              </w:rPr>
            </w:pPr>
            <w:r>
              <w:rPr>
                <w:rFonts w:ascii="Calibri" w:hAnsi="Calibri" w:cs="Calibri"/>
                <w:color w:val="000000"/>
                <w:sz w:val="22"/>
                <w:szCs w:val="22"/>
              </w:rPr>
              <w:t>192</w:t>
            </w:r>
          </w:p>
        </w:tc>
        <w:tc>
          <w:tcPr>
            <w:tcW w:w="713"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210398" w:rsidRDefault="00210398" w:rsidP="00210398">
            <w:pPr>
              <w:jc w:val="center"/>
              <w:rPr>
                <w:rFonts w:ascii="Calibri" w:hAnsi="Calibri" w:cs="Calibri"/>
                <w:color w:val="006100"/>
                <w:sz w:val="22"/>
              </w:rPr>
            </w:pPr>
            <w:r>
              <w:rPr>
                <w:rFonts w:ascii="Calibri" w:hAnsi="Calibri" w:cs="Calibri"/>
                <w:color w:val="006100"/>
                <w:sz w:val="22"/>
                <w:szCs w:val="22"/>
              </w:rPr>
              <w:t>-25</w:t>
            </w:r>
          </w:p>
        </w:tc>
      </w:tr>
      <w:tr w:rsidR="00210398" w:rsidRPr="00AD722C" w:rsidTr="00210398">
        <w:trPr>
          <w:trHeight w:hRule="exact" w:val="340"/>
        </w:trPr>
        <w:tc>
          <w:tcPr>
            <w:tcW w:w="1380" w:type="dxa"/>
            <w:tcBorders>
              <w:top w:val="single" w:sz="4" w:space="0" w:color="BFBFBF" w:themeColor="background1" w:themeShade="BF"/>
              <w:left w:val="single" w:sz="4" w:space="0" w:color="auto"/>
            </w:tcBorders>
            <w:noWrap/>
            <w:vAlign w:val="center"/>
          </w:tcPr>
          <w:p w:rsidR="00210398" w:rsidRPr="00AD722C" w:rsidRDefault="00210398" w:rsidP="00210398">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Niedziela</w:t>
            </w:r>
          </w:p>
        </w:tc>
        <w:tc>
          <w:tcPr>
            <w:tcW w:w="625"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210398" w:rsidRDefault="00210398" w:rsidP="00210398">
            <w:pPr>
              <w:jc w:val="center"/>
              <w:rPr>
                <w:rFonts w:ascii="Calibri" w:hAnsi="Calibri" w:cs="Calibri"/>
                <w:color w:val="000000"/>
                <w:sz w:val="22"/>
              </w:rPr>
            </w:pPr>
            <w:r>
              <w:rPr>
                <w:rFonts w:ascii="Calibri" w:hAnsi="Calibri" w:cs="Calibri"/>
                <w:color w:val="000000"/>
                <w:sz w:val="22"/>
                <w:szCs w:val="22"/>
              </w:rPr>
              <w:t>173</w:t>
            </w:r>
          </w:p>
        </w:tc>
        <w:tc>
          <w:tcPr>
            <w:tcW w:w="625"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210398" w:rsidRDefault="00210398" w:rsidP="00210398">
            <w:pPr>
              <w:jc w:val="center"/>
              <w:rPr>
                <w:rFonts w:ascii="Calibri" w:hAnsi="Calibri" w:cs="Calibri"/>
                <w:color w:val="000000"/>
                <w:sz w:val="22"/>
              </w:rPr>
            </w:pPr>
            <w:r>
              <w:rPr>
                <w:rFonts w:ascii="Calibri" w:hAnsi="Calibri" w:cs="Calibri"/>
                <w:color w:val="000000"/>
                <w:sz w:val="22"/>
                <w:szCs w:val="22"/>
              </w:rPr>
              <w:t>148</w:t>
            </w:r>
          </w:p>
        </w:tc>
        <w:tc>
          <w:tcPr>
            <w:tcW w:w="626" w:type="dxa"/>
            <w:tcBorders>
              <w:top w:val="single" w:sz="4" w:space="0" w:color="BFBFBF"/>
              <w:left w:val="nil"/>
              <w:bottom w:val="single" w:sz="8" w:space="0" w:color="auto"/>
              <w:right w:val="single" w:sz="4" w:space="0" w:color="BFBFBF"/>
            </w:tcBorders>
            <w:shd w:val="clear" w:color="auto" w:fill="auto"/>
            <w:noWrap/>
            <w:vAlign w:val="center"/>
          </w:tcPr>
          <w:p w:rsidR="00210398" w:rsidRDefault="00210398" w:rsidP="00210398">
            <w:pPr>
              <w:jc w:val="center"/>
              <w:rPr>
                <w:rFonts w:ascii="Calibri" w:hAnsi="Calibri" w:cs="Calibri"/>
                <w:color w:val="000000"/>
                <w:sz w:val="22"/>
              </w:rPr>
            </w:pPr>
            <w:r>
              <w:rPr>
                <w:rFonts w:ascii="Calibri" w:hAnsi="Calibri" w:cs="Calibri"/>
                <w:color w:val="000000"/>
                <w:sz w:val="22"/>
                <w:szCs w:val="22"/>
              </w:rPr>
              <w:t>146</w:t>
            </w:r>
          </w:p>
        </w:tc>
        <w:tc>
          <w:tcPr>
            <w:tcW w:w="728" w:type="dxa"/>
            <w:tcBorders>
              <w:top w:val="single" w:sz="4" w:space="0" w:color="BFBFBF"/>
              <w:left w:val="single" w:sz="4" w:space="0" w:color="auto"/>
              <w:bottom w:val="single" w:sz="8" w:space="0" w:color="auto"/>
              <w:right w:val="single" w:sz="8" w:space="0" w:color="auto"/>
            </w:tcBorders>
            <w:shd w:val="clear" w:color="000000" w:fill="C6EFCE"/>
            <w:noWrap/>
            <w:vAlign w:val="center"/>
          </w:tcPr>
          <w:p w:rsidR="00210398" w:rsidRDefault="00210398" w:rsidP="00210398">
            <w:pPr>
              <w:jc w:val="center"/>
              <w:rPr>
                <w:rFonts w:ascii="Calibri" w:hAnsi="Calibri" w:cs="Calibri"/>
                <w:color w:val="006100"/>
                <w:sz w:val="22"/>
              </w:rPr>
            </w:pPr>
            <w:r>
              <w:rPr>
                <w:rFonts w:ascii="Calibri" w:hAnsi="Calibri" w:cs="Calibri"/>
                <w:color w:val="006100"/>
                <w:sz w:val="22"/>
                <w:szCs w:val="22"/>
              </w:rPr>
              <w:t>-2</w:t>
            </w:r>
          </w:p>
        </w:tc>
        <w:tc>
          <w:tcPr>
            <w:tcW w:w="560"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210398" w:rsidRDefault="00210398" w:rsidP="00210398">
            <w:pPr>
              <w:jc w:val="center"/>
              <w:rPr>
                <w:rFonts w:ascii="Calibri" w:hAnsi="Calibri" w:cs="Calibri"/>
                <w:color w:val="000000"/>
                <w:sz w:val="22"/>
              </w:rPr>
            </w:pPr>
            <w:r>
              <w:rPr>
                <w:rFonts w:ascii="Calibri" w:hAnsi="Calibri" w:cs="Calibri"/>
                <w:color w:val="000000"/>
                <w:sz w:val="22"/>
                <w:szCs w:val="22"/>
              </w:rPr>
              <w:t>17</w:t>
            </w:r>
          </w:p>
        </w:tc>
        <w:tc>
          <w:tcPr>
            <w:tcW w:w="560"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210398" w:rsidRDefault="00210398" w:rsidP="00210398">
            <w:pPr>
              <w:jc w:val="center"/>
              <w:rPr>
                <w:rFonts w:ascii="Calibri" w:hAnsi="Calibri" w:cs="Calibri"/>
                <w:color w:val="000000"/>
                <w:sz w:val="22"/>
              </w:rPr>
            </w:pPr>
            <w:r>
              <w:rPr>
                <w:rFonts w:ascii="Calibri" w:hAnsi="Calibri" w:cs="Calibri"/>
                <w:color w:val="000000"/>
                <w:sz w:val="22"/>
                <w:szCs w:val="22"/>
              </w:rPr>
              <w:t>15</w:t>
            </w:r>
          </w:p>
        </w:tc>
        <w:tc>
          <w:tcPr>
            <w:tcW w:w="561" w:type="dxa"/>
            <w:tcBorders>
              <w:top w:val="single" w:sz="4" w:space="0" w:color="BFBFBF"/>
              <w:left w:val="nil"/>
              <w:bottom w:val="single" w:sz="8" w:space="0" w:color="auto"/>
              <w:right w:val="single" w:sz="4" w:space="0" w:color="BFBFBF"/>
            </w:tcBorders>
            <w:shd w:val="clear" w:color="auto" w:fill="auto"/>
            <w:noWrap/>
            <w:vAlign w:val="center"/>
          </w:tcPr>
          <w:p w:rsidR="00210398" w:rsidRDefault="00210398" w:rsidP="00210398">
            <w:pPr>
              <w:jc w:val="center"/>
              <w:rPr>
                <w:rFonts w:ascii="Calibri" w:hAnsi="Calibri" w:cs="Calibri"/>
                <w:color w:val="000000"/>
                <w:sz w:val="22"/>
              </w:rPr>
            </w:pPr>
            <w:r>
              <w:rPr>
                <w:rFonts w:ascii="Calibri" w:hAnsi="Calibri" w:cs="Calibri"/>
                <w:color w:val="000000"/>
                <w:sz w:val="22"/>
                <w:szCs w:val="22"/>
              </w:rPr>
              <w:t>22</w:t>
            </w:r>
          </w:p>
        </w:tc>
        <w:tc>
          <w:tcPr>
            <w:tcW w:w="803" w:type="dxa"/>
            <w:tcBorders>
              <w:top w:val="single" w:sz="4" w:space="0" w:color="BFBFBF"/>
              <w:left w:val="single" w:sz="4" w:space="0" w:color="auto"/>
              <w:bottom w:val="single" w:sz="8" w:space="0" w:color="auto"/>
              <w:right w:val="nil"/>
            </w:tcBorders>
            <w:shd w:val="clear" w:color="000000" w:fill="FFC7CE"/>
            <w:noWrap/>
            <w:vAlign w:val="center"/>
          </w:tcPr>
          <w:p w:rsidR="00210398" w:rsidRDefault="00210398" w:rsidP="00210398">
            <w:pPr>
              <w:jc w:val="center"/>
              <w:rPr>
                <w:rFonts w:ascii="Calibri" w:hAnsi="Calibri" w:cs="Calibri"/>
                <w:color w:val="9C0006"/>
                <w:sz w:val="22"/>
              </w:rPr>
            </w:pPr>
            <w:r>
              <w:rPr>
                <w:rFonts w:ascii="Calibri" w:hAnsi="Calibri" w:cs="Calibri"/>
                <w:color w:val="9C0006"/>
                <w:sz w:val="22"/>
                <w:szCs w:val="22"/>
              </w:rPr>
              <w:t>7</w:t>
            </w:r>
          </w:p>
        </w:tc>
        <w:tc>
          <w:tcPr>
            <w:tcW w:w="630"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210398" w:rsidRDefault="00210398" w:rsidP="00210398">
            <w:pPr>
              <w:jc w:val="center"/>
              <w:rPr>
                <w:rFonts w:ascii="Calibri" w:hAnsi="Calibri" w:cs="Calibri"/>
                <w:color w:val="000000"/>
                <w:sz w:val="22"/>
              </w:rPr>
            </w:pPr>
            <w:r>
              <w:rPr>
                <w:rFonts w:ascii="Calibri" w:hAnsi="Calibri" w:cs="Calibri"/>
                <w:color w:val="000000"/>
                <w:sz w:val="22"/>
                <w:szCs w:val="22"/>
              </w:rPr>
              <w:t>249</w:t>
            </w:r>
          </w:p>
        </w:tc>
        <w:tc>
          <w:tcPr>
            <w:tcW w:w="630"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210398" w:rsidRDefault="00210398" w:rsidP="00210398">
            <w:pPr>
              <w:jc w:val="center"/>
              <w:rPr>
                <w:rFonts w:ascii="Calibri" w:hAnsi="Calibri" w:cs="Calibri"/>
                <w:color w:val="000000"/>
                <w:sz w:val="22"/>
              </w:rPr>
            </w:pPr>
            <w:r>
              <w:rPr>
                <w:rFonts w:ascii="Calibri" w:hAnsi="Calibri" w:cs="Calibri"/>
                <w:color w:val="000000"/>
                <w:sz w:val="22"/>
                <w:szCs w:val="22"/>
              </w:rPr>
              <w:t>176</w:t>
            </w:r>
          </w:p>
        </w:tc>
        <w:tc>
          <w:tcPr>
            <w:tcW w:w="631" w:type="dxa"/>
            <w:tcBorders>
              <w:top w:val="single" w:sz="4" w:space="0" w:color="BFBFBF"/>
              <w:left w:val="nil"/>
              <w:bottom w:val="single" w:sz="8" w:space="0" w:color="auto"/>
              <w:right w:val="single" w:sz="4" w:space="0" w:color="BFBFBF"/>
            </w:tcBorders>
            <w:shd w:val="clear" w:color="auto" w:fill="auto"/>
            <w:noWrap/>
            <w:vAlign w:val="center"/>
          </w:tcPr>
          <w:p w:rsidR="00210398" w:rsidRDefault="00210398" w:rsidP="00210398">
            <w:pPr>
              <w:jc w:val="center"/>
              <w:rPr>
                <w:rFonts w:ascii="Calibri" w:hAnsi="Calibri" w:cs="Calibri"/>
                <w:color w:val="000000"/>
                <w:sz w:val="22"/>
              </w:rPr>
            </w:pPr>
            <w:r>
              <w:rPr>
                <w:rFonts w:ascii="Calibri" w:hAnsi="Calibri" w:cs="Calibri"/>
                <w:color w:val="000000"/>
                <w:sz w:val="22"/>
                <w:szCs w:val="22"/>
              </w:rPr>
              <w:t>171</w:t>
            </w:r>
          </w:p>
        </w:tc>
        <w:tc>
          <w:tcPr>
            <w:tcW w:w="713" w:type="dxa"/>
            <w:tcBorders>
              <w:top w:val="single" w:sz="4" w:space="0" w:color="BFBFBF"/>
              <w:left w:val="single" w:sz="4" w:space="0" w:color="auto"/>
              <w:bottom w:val="single" w:sz="8" w:space="0" w:color="auto"/>
              <w:right w:val="single" w:sz="8" w:space="0" w:color="auto"/>
            </w:tcBorders>
            <w:shd w:val="clear" w:color="000000" w:fill="C6EFCE"/>
            <w:noWrap/>
            <w:vAlign w:val="center"/>
          </w:tcPr>
          <w:p w:rsidR="00210398" w:rsidRDefault="00210398" w:rsidP="00210398">
            <w:pPr>
              <w:jc w:val="center"/>
              <w:rPr>
                <w:rFonts w:ascii="Calibri" w:hAnsi="Calibri" w:cs="Calibri"/>
                <w:color w:val="006100"/>
                <w:sz w:val="22"/>
              </w:rPr>
            </w:pPr>
            <w:r>
              <w:rPr>
                <w:rFonts w:ascii="Calibri" w:hAnsi="Calibri" w:cs="Calibri"/>
                <w:color w:val="006100"/>
                <w:sz w:val="22"/>
                <w:szCs w:val="22"/>
              </w:rPr>
              <w:t>-5</w:t>
            </w:r>
          </w:p>
        </w:tc>
      </w:tr>
      <w:tr w:rsidR="00210398" w:rsidRPr="00AD722C" w:rsidTr="00210398">
        <w:trPr>
          <w:trHeight w:hRule="exact" w:val="340"/>
        </w:trPr>
        <w:tc>
          <w:tcPr>
            <w:tcW w:w="1380" w:type="dxa"/>
            <w:tcBorders>
              <w:left w:val="single" w:sz="4" w:space="0" w:color="auto"/>
              <w:bottom w:val="single" w:sz="4" w:space="0" w:color="auto"/>
            </w:tcBorders>
            <w:shd w:val="clear" w:color="FFFFFF" w:fill="FFFFFF"/>
            <w:noWrap/>
            <w:vAlign w:val="center"/>
          </w:tcPr>
          <w:p w:rsidR="00210398" w:rsidRPr="00AD722C" w:rsidRDefault="00210398" w:rsidP="00210398">
            <w:pPr>
              <w:suppressAutoHyphens w:val="0"/>
              <w:rPr>
                <w:rFonts w:ascii="Calibri" w:hAnsi="Calibri" w:cs="Calibri"/>
                <w:b/>
                <w:bCs/>
                <w:color w:val="000000"/>
                <w:sz w:val="22"/>
                <w:lang w:eastAsia="pl-PL"/>
              </w:rPr>
            </w:pPr>
            <w:r w:rsidRPr="00AD722C">
              <w:rPr>
                <w:rFonts w:ascii="Calibri" w:hAnsi="Calibri" w:cs="Calibri"/>
                <w:b/>
                <w:bCs/>
                <w:color w:val="000000"/>
                <w:sz w:val="22"/>
                <w:szCs w:val="22"/>
                <w:lang w:eastAsia="pl-PL"/>
              </w:rPr>
              <w:t>Ogółem</w:t>
            </w:r>
          </w:p>
        </w:tc>
        <w:tc>
          <w:tcPr>
            <w:tcW w:w="625" w:type="dxa"/>
            <w:tcBorders>
              <w:top w:val="single" w:sz="8" w:space="0" w:color="auto"/>
              <w:left w:val="single" w:sz="8" w:space="0" w:color="auto"/>
              <w:bottom w:val="single" w:sz="4" w:space="0" w:color="auto"/>
              <w:right w:val="single" w:sz="4" w:space="0" w:color="BFBFBF"/>
            </w:tcBorders>
            <w:shd w:val="clear" w:color="FFFFFF" w:fill="FFFFFF"/>
            <w:noWrap/>
            <w:vAlign w:val="center"/>
          </w:tcPr>
          <w:p w:rsidR="00210398" w:rsidRDefault="00210398" w:rsidP="00210398">
            <w:pPr>
              <w:jc w:val="center"/>
              <w:rPr>
                <w:rFonts w:ascii="Calibri" w:hAnsi="Calibri" w:cs="Calibri"/>
                <w:b/>
                <w:bCs/>
                <w:color w:val="000000"/>
                <w:sz w:val="22"/>
              </w:rPr>
            </w:pPr>
            <w:r>
              <w:rPr>
                <w:rFonts w:ascii="Calibri" w:hAnsi="Calibri" w:cs="Calibri"/>
                <w:b/>
                <w:bCs/>
                <w:color w:val="000000"/>
                <w:sz w:val="22"/>
                <w:szCs w:val="22"/>
              </w:rPr>
              <w:t>1282</w:t>
            </w:r>
          </w:p>
        </w:tc>
        <w:tc>
          <w:tcPr>
            <w:tcW w:w="625" w:type="dxa"/>
            <w:tcBorders>
              <w:top w:val="single" w:sz="8" w:space="0" w:color="auto"/>
              <w:left w:val="single" w:sz="4" w:space="0" w:color="BFBFBF"/>
              <w:bottom w:val="single" w:sz="4" w:space="0" w:color="auto"/>
              <w:right w:val="single" w:sz="4" w:space="0" w:color="BFBFBF"/>
            </w:tcBorders>
            <w:shd w:val="clear" w:color="FFFFFF" w:fill="FFFFFF"/>
            <w:noWrap/>
            <w:vAlign w:val="center"/>
          </w:tcPr>
          <w:p w:rsidR="00210398" w:rsidRDefault="00210398" w:rsidP="00210398">
            <w:pPr>
              <w:jc w:val="center"/>
              <w:rPr>
                <w:rFonts w:ascii="Calibri" w:hAnsi="Calibri" w:cs="Calibri"/>
                <w:b/>
                <w:bCs/>
                <w:color w:val="000000"/>
                <w:sz w:val="22"/>
              </w:rPr>
            </w:pPr>
            <w:r>
              <w:rPr>
                <w:rFonts w:ascii="Calibri" w:hAnsi="Calibri" w:cs="Calibri"/>
                <w:b/>
                <w:bCs/>
                <w:color w:val="000000"/>
                <w:sz w:val="22"/>
                <w:szCs w:val="22"/>
              </w:rPr>
              <w:t>1220</w:t>
            </w:r>
          </w:p>
        </w:tc>
        <w:tc>
          <w:tcPr>
            <w:tcW w:w="626" w:type="dxa"/>
            <w:tcBorders>
              <w:top w:val="single" w:sz="8" w:space="0" w:color="auto"/>
              <w:left w:val="nil"/>
              <w:bottom w:val="single" w:sz="4" w:space="0" w:color="auto"/>
              <w:right w:val="single" w:sz="4" w:space="0" w:color="BFBFBF"/>
            </w:tcBorders>
            <w:shd w:val="clear" w:color="FFFFFF" w:fill="FFFFFF"/>
            <w:noWrap/>
            <w:vAlign w:val="center"/>
          </w:tcPr>
          <w:p w:rsidR="00210398" w:rsidRDefault="00210398" w:rsidP="00210398">
            <w:pPr>
              <w:jc w:val="center"/>
              <w:rPr>
                <w:rFonts w:ascii="Calibri" w:hAnsi="Calibri" w:cs="Calibri"/>
                <w:b/>
                <w:bCs/>
                <w:color w:val="000000"/>
                <w:sz w:val="22"/>
              </w:rPr>
            </w:pPr>
            <w:r>
              <w:rPr>
                <w:rFonts w:ascii="Calibri" w:hAnsi="Calibri" w:cs="Calibri"/>
                <w:b/>
                <w:bCs/>
                <w:color w:val="000000"/>
                <w:sz w:val="22"/>
                <w:szCs w:val="22"/>
              </w:rPr>
              <w:t>1040</w:t>
            </w:r>
          </w:p>
        </w:tc>
        <w:tc>
          <w:tcPr>
            <w:tcW w:w="728" w:type="dxa"/>
            <w:tcBorders>
              <w:top w:val="single" w:sz="8" w:space="0" w:color="auto"/>
              <w:left w:val="single" w:sz="4" w:space="0" w:color="auto"/>
              <w:bottom w:val="single" w:sz="4" w:space="0" w:color="auto"/>
              <w:right w:val="single" w:sz="8" w:space="0" w:color="auto"/>
            </w:tcBorders>
            <w:shd w:val="clear" w:color="FFFFFF" w:fill="C6EFCE"/>
            <w:noWrap/>
            <w:vAlign w:val="center"/>
          </w:tcPr>
          <w:p w:rsidR="00210398" w:rsidRDefault="00210398" w:rsidP="00210398">
            <w:pPr>
              <w:jc w:val="center"/>
              <w:rPr>
                <w:rFonts w:ascii="Calibri" w:hAnsi="Calibri" w:cs="Calibri"/>
                <w:b/>
                <w:bCs/>
                <w:color w:val="006100"/>
                <w:sz w:val="22"/>
              </w:rPr>
            </w:pPr>
            <w:r>
              <w:rPr>
                <w:rFonts w:ascii="Calibri" w:hAnsi="Calibri" w:cs="Calibri"/>
                <w:b/>
                <w:bCs/>
                <w:color w:val="006100"/>
                <w:sz w:val="22"/>
                <w:szCs w:val="22"/>
              </w:rPr>
              <w:t>-180</w:t>
            </w:r>
          </w:p>
        </w:tc>
        <w:tc>
          <w:tcPr>
            <w:tcW w:w="560" w:type="dxa"/>
            <w:tcBorders>
              <w:top w:val="single" w:sz="8" w:space="0" w:color="auto"/>
              <w:left w:val="single" w:sz="8" w:space="0" w:color="auto"/>
              <w:bottom w:val="single" w:sz="4" w:space="0" w:color="auto"/>
              <w:right w:val="single" w:sz="4" w:space="0" w:color="BFBFBF"/>
            </w:tcBorders>
            <w:shd w:val="clear" w:color="FFFFFF" w:fill="FFFFFF"/>
            <w:noWrap/>
            <w:vAlign w:val="center"/>
          </w:tcPr>
          <w:p w:rsidR="00210398" w:rsidRDefault="00210398" w:rsidP="00210398">
            <w:pPr>
              <w:jc w:val="center"/>
              <w:rPr>
                <w:rFonts w:ascii="Calibri" w:hAnsi="Calibri" w:cs="Calibri"/>
                <w:b/>
                <w:bCs/>
                <w:color w:val="000000"/>
                <w:sz w:val="22"/>
              </w:rPr>
            </w:pPr>
            <w:r>
              <w:rPr>
                <w:rFonts w:ascii="Calibri" w:hAnsi="Calibri" w:cs="Calibri"/>
                <w:b/>
                <w:bCs/>
                <w:color w:val="000000"/>
                <w:sz w:val="22"/>
                <w:szCs w:val="22"/>
              </w:rPr>
              <w:t>140</w:t>
            </w:r>
          </w:p>
        </w:tc>
        <w:tc>
          <w:tcPr>
            <w:tcW w:w="56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rsidR="00210398" w:rsidRDefault="00210398" w:rsidP="00210398">
            <w:pPr>
              <w:jc w:val="center"/>
              <w:rPr>
                <w:rFonts w:ascii="Calibri" w:hAnsi="Calibri" w:cs="Calibri"/>
                <w:b/>
                <w:bCs/>
                <w:color w:val="000000"/>
                <w:sz w:val="22"/>
              </w:rPr>
            </w:pPr>
            <w:r>
              <w:rPr>
                <w:rFonts w:ascii="Calibri" w:hAnsi="Calibri" w:cs="Calibri"/>
                <w:b/>
                <w:bCs/>
                <w:color w:val="000000"/>
                <w:sz w:val="22"/>
                <w:szCs w:val="22"/>
              </w:rPr>
              <w:t>103</w:t>
            </w:r>
          </w:p>
        </w:tc>
        <w:tc>
          <w:tcPr>
            <w:tcW w:w="561" w:type="dxa"/>
            <w:tcBorders>
              <w:top w:val="single" w:sz="8" w:space="0" w:color="auto"/>
              <w:left w:val="nil"/>
              <w:bottom w:val="single" w:sz="4" w:space="0" w:color="auto"/>
              <w:right w:val="single" w:sz="4" w:space="0" w:color="BFBFBF"/>
            </w:tcBorders>
            <w:shd w:val="clear" w:color="FFFFFF" w:fill="FFFFFF"/>
            <w:noWrap/>
            <w:vAlign w:val="center"/>
          </w:tcPr>
          <w:p w:rsidR="00210398" w:rsidRDefault="00210398" w:rsidP="00210398">
            <w:pPr>
              <w:jc w:val="center"/>
              <w:rPr>
                <w:rFonts w:ascii="Calibri" w:hAnsi="Calibri" w:cs="Calibri"/>
                <w:b/>
                <w:bCs/>
                <w:color w:val="000000"/>
                <w:sz w:val="22"/>
              </w:rPr>
            </w:pPr>
            <w:r>
              <w:rPr>
                <w:rFonts w:ascii="Calibri" w:hAnsi="Calibri" w:cs="Calibri"/>
                <w:b/>
                <w:bCs/>
                <w:color w:val="000000"/>
                <w:sz w:val="22"/>
                <w:szCs w:val="22"/>
              </w:rPr>
              <w:t>115</w:t>
            </w:r>
          </w:p>
        </w:tc>
        <w:tc>
          <w:tcPr>
            <w:tcW w:w="803" w:type="dxa"/>
            <w:tcBorders>
              <w:top w:val="single" w:sz="8" w:space="0" w:color="auto"/>
              <w:left w:val="single" w:sz="4" w:space="0" w:color="auto"/>
              <w:bottom w:val="single" w:sz="4" w:space="0" w:color="auto"/>
              <w:right w:val="nil"/>
            </w:tcBorders>
            <w:shd w:val="clear" w:color="FFFFFF" w:fill="FFC7CE"/>
            <w:noWrap/>
            <w:vAlign w:val="center"/>
          </w:tcPr>
          <w:p w:rsidR="00210398" w:rsidRDefault="00210398" w:rsidP="00210398">
            <w:pPr>
              <w:jc w:val="center"/>
              <w:rPr>
                <w:rFonts w:ascii="Calibri" w:hAnsi="Calibri" w:cs="Calibri"/>
                <w:b/>
                <w:bCs/>
                <w:color w:val="9C0006"/>
                <w:sz w:val="22"/>
              </w:rPr>
            </w:pPr>
            <w:r>
              <w:rPr>
                <w:rFonts w:ascii="Calibri" w:hAnsi="Calibri" w:cs="Calibri"/>
                <w:b/>
                <w:bCs/>
                <w:color w:val="9C0006"/>
                <w:sz w:val="22"/>
                <w:szCs w:val="22"/>
              </w:rPr>
              <w:t>12</w:t>
            </w:r>
          </w:p>
        </w:tc>
        <w:tc>
          <w:tcPr>
            <w:tcW w:w="630" w:type="dxa"/>
            <w:tcBorders>
              <w:top w:val="single" w:sz="8" w:space="0" w:color="auto"/>
              <w:left w:val="single" w:sz="8" w:space="0" w:color="auto"/>
              <w:bottom w:val="single" w:sz="4" w:space="0" w:color="auto"/>
              <w:right w:val="single" w:sz="4" w:space="0" w:color="BFBFBF"/>
            </w:tcBorders>
            <w:shd w:val="clear" w:color="FFFFFF" w:fill="FFFFFF"/>
            <w:noWrap/>
            <w:vAlign w:val="center"/>
          </w:tcPr>
          <w:p w:rsidR="00210398" w:rsidRDefault="00210398" w:rsidP="00210398">
            <w:pPr>
              <w:jc w:val="center"/>
              <w:rPr>
                <w:rFonts w:ascii="Calibri" w:hAnsi="Calibri" w:cs="Calibri"/>
                <w:b/>
                <w:bCs/>
                <w:color w:val="000000"/>
                <w:sz w:val="22"/>
              </w:rPr>
            </w:pPr>
            <w:r>
              <w:rPr>
                <w:rFonts w:ascii="Calibri" w:hAnsi="Calibri" w:cs="Calibri"/>
                <w:b/>
                <w:bCs/>
                <w:color w:val="000000"/>
                <w:sz w:val="22"/>
                <w:szCs w:val="22"/>
              </w:rPr>
              <w:t>1512</w:t>
            </w:r>
          </w:p>
        </w:tc>
        <w:tc>
          <w:tcPr>
            <w:tcW w:w="63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rsidR="00210398" w:rsidRDefault="00210398" w:rsidP="00210398">
            <w:pPr>
              <w:jc w:val="center"/>
              <w:rPr>
                <w:rFonts w:ascii="Calibri" w:hAnsi="Calibri" w:cs="Calibri"/>
                <w:b/>
                <w:bCs/>
                <w:color w:val="000000"/>
                <w:sz w:val="22"/>
              </w:rPr>
            </w:pPr>
            <w:r>
              <w:rPr>
                <w:rFonts w:ascii="Calibri" w:hAnsi="Calibri" w:cs="Calibri"/>
                <w:b/>
                <w:bCs/>
                <w:color w:val="000000"/>
                <w:sz w:val="22"/>
                <w:szCs w:val="22"/>
              </w:rPr>
              <w:t>1512</w:t>
            </w:r>
          </w:p>
        </w:tc>
        <w:tc>
          <w:tcPr>
            <w:tcW w:w="631" w:type="dxa"/>
            <w:tcBorders>
              <w:top w:val="single" w:sz="8" w:space="0" w:color="auto"/>
              <w:left w:val="nil"/>
              <w:bottom w:val="single" w:sz="4" w:space="0" w:color="auto"/>
              <w:right w:val="single" w:sz="4" w:space="0" w:color="BFBFBF"/>
            </w:tcBorders>
            <w:shd w:val="clear" w:color="FFFFFF" w:fill="FFFFFF"/>
            <w:noWrap/>
            <w:vAlign w:val="center"/>
          </w:tcPr>
          <w:p w:rsidR="00210398" w:rsidRDefault="00210398" w:rsidP="00210398">
            <w:pPr>
              <w:jc w:val="center"/>
              <w:rPr>
                <w:rFonts w:ascii="Calibri" w:hAnsi="Calibri" w:cs="Calibri"/>
                <w:b/>
                <w:bCs/>
                <w:color w:val="000000"/>
                <w:sz w:val="22"/>
              </w:rPr>
            </w:pPr>
            <w:r>
              <w:rPr>
                <w:rFonts w:ascii="Calibri" w:hAnsi="Calibri" w:cs="Calibri"/>
                <w:b/>
                <w:bCs/>
                <w:color w:val="000000"/>
                <w:sz w:val="22"/>
                <w:szCs w:val="22"/>
              </w:rPr>
              <w:t>1186</w:t>
            </w:r>
          </w:p>
        </w:tc>
        <w:tc>
          <w:tcPr>
            <w:tcW w:w="713" w:type="dxa"/>
            <w:tcBorders>
              <w:top w:val="single" w:sz="8" w:space="0" w:color="auto"/>
              <w:left w:val="single" w:sz="4" w:space="0" w:color="auto"/>
              <w:bottom w:val="single" w:sz="4" w:space="0" w:color="auto"/>
              <w:right w:val="single" w:sz="8" w:space="0" w:color="auto"/>
            </w:tcBorders>
            <w:shd w:val="clear" w:color="FFFFFF" w:fill="C6EFCE"/>
            <w:noWrap/>
            <w:vAlign w:val="center"/>
          </w:tcPr>
          <w:p w:rsidR="00210398" w:rsidRDefault="00210398" w:rsidP="00210398">
            <w:pPr>
              <w:jc w:val="center"/>
              <w:rPr>
                <w:rFonts w:ascii="Calibri" w:hAnsi="Calibri" w:cs="Calibri"/>
                <w:b/>
                <w:bCs/>
                <w:color w:val="006100"/>
                <w:sz w:val="22"/>
              </w:rPr>
            </w:pPr>
            <w:r>
              <w:rPr>
                <w:rFonts w:ascii="Calibri" w:hAnsi="Calibri" w:cs="Calibri"/>
                <w:b/>
                <w:bCs/>
                <w:color w:val="006100"/>
                <w:sz w:val="22"/>
                <w:szCs w:val="22"/>
              </w:rPr>
              <w:t>-326</w:t>
            </w:r>
          </w:p>
        </w:tc>
      </w:tr>
    </w:tbl>
    <w:p w:rsidR="005815E6" w:rsidRDefault="005815E6" w:rsidP="005F7955">
      <w:pPr>
        <w:ind w:left="709" w:firstLine="960"/>
        <w:jc w:val="both"/>
        <w:rPr>
          <w:b/>
          <w:sz w:val="24"/>
        </w:rPr>
      </w:pPr>
      <w:r>
        <w:rPr>
          <w:b/>
          <w:sz w:val="24"/>
        </w:rPr>
        <w:lastRenderedPageBreak/>
        <w:t>Wypadki w latach 201</w:t>
      </w:r>
      <w:r w:rsidR="00210398">
        <w:rPr>
          <w:b/>
          <w:sz w:val="24"/>
        </w:rPr>
        <w:t>8</w:t>
      </w:r>
      <w:r>
        <w:rPr>
          <w:b/>
          <w:sz w:val="24"/>
        </w:rPr>
        <w:t xml:space="preserve"> - 20</w:t>
      </w:r>
      <w:r w:rsidR="00210398">
        <w:rPr>
          <w:b/>
          <w:sz w:val="24"/>
        </w:rPr>
        <w:t>20</w:t>
      </w:r>
      <w:r w:rsidRPr="00C33787">
        <w:rPr>
          <w:b/>
          <w:sz w:val="24"/>
        </w:rPr>
        <w:t xml:space="preserve"> według dni tygodnia</w:t>
      </w:r>
    </w:p>
    <w:p w:rsidR="005815E6" w:rsidRPr="007B7838" w:rsidRDefault="009E77AC" w:rsidP="007B7838">
      <w:pPr>
        <w:jc w:val="both"/>
      </w:pPr>
      <w:r>
        <w:rPr>
          <w:noProof/>
          <w:lang w:eastAsia="pl-PL"/>
        </w:rPr>
        <w:drawing>
          <wp:inline distT="0" distB="0" distL="0" distR="0" wp14:anchorId="78B33D70" wp14:editId="0F48F950">
            <wp:extent cx="5759450" cy="3253740"/>
            <wp:effectExtent l="0" t="0" r="0" b="0"/>
            <wp:docPr id="5" name="Obiek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815E6" w:rsidRDefault="005815E6" w:rsidP="00BA5148">
      <w:pPr>
        <w:ind w:firstLine="709"/>
        <w:jc w:val="both"/>
        <w:rPr>
          <w:sz w:val="24"/>
        </w:rPr>
      </w:pPr>
    </w:p>
    <w:p w:rsidR="005815E6" w:rsidRPr="005B5C30" w:rsidRDefault="005815E6" w:rsidP="00BA5148">
      <w:pPr>
        <w:ind w:firstLine="709"/>
        <w:jc w:val="both"/>
        <w:rPr>
          <w:sz w:val="24"/>
        </w:rPr>
      </w:pPr>
      <w:r w:rsidRPr="005B5C30">
        <w:rPr>
          <w:sz w:val="24"/>
        </w:rPr>
        <w:t>Dokonując oceny zaistnienia wypadkó</w:t>
      </w:r>
      <w:r w:rsidR="0097371D" w:rsidRPr="005B5C30">
        <w:rPr>
          <w:sz w:val="24"/>
        </w:rPr>
        <w:fldChar w:fldCharType="begin"/>
      </w:r>
      <w:r w:rsidRPr="005B5C30">
        <w:rPr>
          <w:sz w:val="24"/>
        </w:rPr>
        <w:instrText xml:space="preserve"> LISTNUM </w:instrText>
      </w:r>
      <w:r w:rsidR="0097371D" w:rsidRPr="005B5C30">
        <w:rPr>
          <w:sz w:val="24"/>
        </w:rPr>
        <w:fldChar w:fldCharType="end"/>
      </w:r>
      <w:r w:rsidRPr="005B5C30">
        <w:rPr>
          <w:sz w:val="24"/>
        </w:rPr>
        <w:t>w drogowych na terenie woj. warmińsko - mazurskiego w 20</w:t>
      </w:r>
      <w:r w:rsidR="005B5C30" w:rsidRPr="005B5C30">
        <w:rPr>
          <w:sz w:val="24"/>
        </w:rPr>
        <w:t>20</w:t>
      </w:r>
      <w:r w:rsidRPr="005B5C30">
        <w:rPr>
          <w:sz w:val="24"/>
        </w:rPr>
        <w:t xml:space="preserve"> roku pod kątem dni tygodnia, można zauważyć, że </w:t>
      </w:r>
      <w:r w:rsidR="005B5C30" w:rsidRPr="005B5C30">
        <w:rPr>
          <w:sz w:val="24"/>
        </w:rPr>
        <w:t xml:space="preserve">we wszystkie dni </w:t>
      </w:r>
      <w:r w:rsidRPr="005B5C30">
        <w:rPr>
          <w:sz w:val="24"/>
        </w:rPr>
        <w:t>zmniejszeniu uległa liczba wypadków w porównaniu do okresu analogicznego 201</w:t>
      </w:r>
      <w:r w:rsidR="005B5C30" w:rsidRPr="005B5C30">
        <w:rPr>
          <w:sz w:val="24"/>
        </w:rPr>
        <w:t>9</w:t>
      </w:r>
      <w:r w:rsidRPr="005B5C30">
        <w:rPr>
          <w:sz w:val="24"/>
        </w:rPr>
        <w:t> roku.</w:t>
      </w:r>
    </w:p>
    <w:p w:rsidR="005815E6" w:rsidRPr="005B5C30" w:rsidRDefault="005B5C30" w:rsidP="00BA5148">
      <w:pPr>
        <w:ind w:firstLine="709"/>
        <w:jc w:val="both"/>
        <w:rPr>
          <w:sz w:val="24"/>
        </w:rPr>
      </w:pPr>
      <w:r w:rsidRPr="005B5C30">
        <w:rPr>
          <w:sz w:val="24"/>
        </w:rPr>
        <w:t>Jednak w</w:t>
      </w:r>
      <w:r w:rsidR="005815E6" w:rsidRPr="005B5C30">
        <w:rPr>
          <w:sz w:val="24"/>
        </w:rPr>
        <w:t xml:space="preserve"> zakresie zabitych w analizowanym roku w większości dni tygodnia wartości liczbowe uległy </w:t>
      </w:r>
      <w:r w:rsidRPr="005B5C30">
        <w:rPr>
          <w:sz w:val="24"/>
        </w:rPr>
        <w:t>wzrostowi</w:t>
      </w:r>
      <w:r w:rsidR="005815E6" w:rsidRPr="005B5C30">
        <w:rPr>
          <w:sz w:val="24"/>
        </w:rPr>
        <w:t xml:space="preserve"> w porównaniu do roku poprzedzająceg</w:t>
      </w:r>
      <w:r w:rsidR="00DF112A" w:rsidRPr="005B5C30">
        <w:rPr>
          <w:sz w:val="24"/>
        </w:rPr>
        <w:t xml:space="preserve">o (z wyjątkiem </w:t>
      </w:r>
      <w:r w:rsidR="000535BE">
        <w:rPr>
          <w:sz w:val="24"/>
        </w:rPr>
        <w:t>wtorku i </w:t>
      </w:r>
      <w:r w:rsidRPr="005B5C30">
        <w:rPr>
          <w:sz w:val="24"/>
        </w:rPr>
        <w:t>środy</w:t>
      </w:r>
      <w:r w:rsidR="005815E6" w:rsidRPr="005B5C30">
        <w:rPr>
          <w:sz w:val="24"/>
        </w:rPr>
        <w:t xml:space="preserve">). Największy </w:t>
      </w:r>
      <w:r w:rsidRPr="005B5C30">
        <w:rPr>
          <w:sz w:val="24"/>
        </w:rPr>
        <w:t>wzrost</w:t>
      </w:r>
      <w:r w:rsidR="005815E6" w:rsidRPr="005B5C30">
        <w:rPr>
          <w:sz w:val="24"/>
        </w:rPr>
        <w:t xml:space="preserve"> liczby zabitych nastąpił w </w:t>
      </w:r>
      <w:r w:rsidRPr="005B5C30">
        <w:rPr>
          <w:sz w:val="24"/>
        </w:rPr>
        <w:t>piątek</w:t>
      </w:r>
      <w:r w:rsidR="005815E6" w:rsidRPr="005B5C30">
        <w:rPr>
          <w:sz w:val="24"/>
        </w:rPr>
        <w:t xml:space="preserve"> </w:t>
      </w:r>
      <w:r w:rsidRPr="005B5C30">
        <w:rPr>
          <w:sz w:val="24"/>
        </w:rPr>
        <w:t>(+9</w:t>
      </w:r>
      <w:r w:rsidR="005815E6" w:rsidRPr="005B5C30">
        <w:rPr>
          <w:sz w:val="24"/>
        </w:rPr>
        <w:t>)</w:t>
      </w:r>
      <w:r w:rsidRPr="005B5C30">
        <w:rPr>
          <w:sz w:val="24"/>
        </w:rPr>
        <w:t>, niedziele (+7), poniedziałek (+6), sobotę (+4)</w:t>
      </w:r>
      <w:r w:rsidR="005815E6" w:rsidRPr="005B5C30">
        <w:rPr>
          <w:sz w:val="24"/>
        </w:rPr>
        <w:t xml:space="preserve"> oraz </w:t>
      </w:r>
      <w:r w:rsidRPr="005B5C30">
        <w:rPr>
          <w:sz w:val="24"/>
        </w:rPr>
        <w:t>czwartek</w:t>
      </w:r>
      <w:r w:rsidR="005815E6" w:rsidRPr="005B5C30">
        <w:rPr>
          <w:sz w:val="24"/>
        </w:rPr>
        <w:t xml:space="preserve"> (</w:t>
      </w:r>
      <w:r w:rsidRPr="005B5C30">
        <w:rPr>
          <w:sz w:val="24"/>
        </w:rPr>
        <w:t>+3</w:t>
      </w:r>
      <w:r w:rsidR="005815E6" w:rsidRPr="005B5C30">
        <w:rPr>
          <w:sz w:val="24"/>
        </w:rPr>
        <w:t xml:space="preserve">). Natomiast liczba rannych uległa </w:t>
      </w:r>
      <w:r w:rsidR="00194B7C" w:rsidRPr="005B5C30">
        <w:rPr>
          <w:sz w:val="24"/>
        </w:rPr>
        <w:t xml:space="preserve">dużemu </w:t>
      </w:r>
      <w:r w:rsidR="005815E6" w:rsidRPr="005B5C30">
        <w:rPr>
          <w:sz w:val="24"/>
        </w:rPr>
        <w:t>spadkowi</w:t>
      </w:r>
      <w:r w:rsidR="00194B7C" w:rsidRPr="005B5C30">
        <w:rPr>
          <w:sz w:val="24"/>
        </w:rPr>
        <w:t xml:space="preserve"> </w:t>
      </w:r>
      <w:r w:rsidR="0027112B" w:rsidRPr="005B5C30">
        <w:rPr>
          <w:sz w:val="24"/>
        </w:rPr>
        <w:t>w</w:t>
      </w:r>
      <w:r w:rsidR="000535BE">
        <w:rPr>
          <w:sz w:val="24"/>
        </w:rPr>
        <w:t> </w:t>
      </w:r>
      <w:r w:rsidRPr="005B5C30">
        <w:rPr>
          <w:sz w:val="24"/>
        </w:rPr>
        <w:t>każdym dniu tygodnia a największe spadki nastąpiły w</w:t>
      </w:r>
      <w:r w:rsidR="0027112B" w:rsidRPr="005B5C30">
        <w:rPr>
          <w:sz w:val="24"/>
        </w:rPr>
        <w:t xml:space="preserve"> </w:t>
      </w:r>
      <w:r w:rsidRPr="005B5C30">
        <w:rPr>
          <w:sz w:val="24"/>
        </w:rPr>
        <w:t>czwartek</w:t>
      </w:r>
      <w:r w:rsidR="0027112B" w:rsidRPr="005B5C30">
        <w:rPr>
          <w:sz w:val="24"/>
        </w:rPr>
        <w:t xml:space="preserve"> (-</w:t>
      </w:r>
      <w:r w:rsidRPr="005B5C30">
        <w:rPr>
          <w:sz w:val="24"/>
        </w:rPr>
        <w:t>111</w:t>
      </w:r>
      <w:r w:rsidR="0027112B" w:rsidRPr="005B5C30">
        <w:rPr>
          <w:sz w:val="24"/>
        </w:rPr>
        <w:t xml:space="preserve">), </w:t>
      </w:r>
      <w:r w:rsidRPr="005B5C30">
        <w:rPr>
          <w:sz w:val="24"/>
        </w:rPr>
        <w:t>wtorek</w:t>
      </w:r>
      <w:r w:rsidR="0027112B" w:rsidRPr="005B5C30">
        <w:rPr>
          <w:sz w:val="24"/>
        </w:rPr>
        <w:t xml:space="preserve"> (-</w:t>
      </w:r>
      <w:r w:rsidRPr="005B5C30">
        <w:rPr>
          <w:sz w:val="24"/>
        </w:rPr>
        <w:t>86</w:t>
      </w:r>
      <w:r w:rsidR="000535BE">
        <w:rPr>
          <w:sz w:val="24"/>
        </w:rPr>
        <w:t>) i </w:t>
      </w:r>
      <w:r w:rsidRPr="005B5C30">
        <w:rPr>
          <w:sz w:val="24"/>
        </w:rPr>
        <w:t>poniedziałek</w:t>
      </w:r>
      <w:r w:rsidR="0027112B" w:rsidRPr="005B5C30">
        <w:rPr>
          <w:sz w:val="24"/>
        </w:rPr>
        <w:t xml:space="preserve"> (-</w:t>
      </w:r>
      <w:r w:rsidRPr="005B5C30">
        <w:rPr>
          <w:sz w:val="24"/>
        </w:rPr>
        <w:t>52</w:t>
      </w:r>
      <w:r w:rsidR="0027112B" w:rsidRPr="005B5C30">
        <w:rPr>
          <w:sz w:val="24"/>
        </w:rPr>
        <w:t>)</w:t>
      </w:r>
      <w:r w:rsidR="005815E6" w:rsidRPr="005B5C30">
        <w:rPr>
          <w:sz w:val="24"/>
        </w:rPr>
        <w:t>.</w:t>
      </w:r>
      <w:r w:rsidR="0027112B" w:rsidRPr="005B5C30">
        <w:rPr>
          <w:sz w:val="24"/>
        </w:rPr>
        <w:t xml:space="preserve"> </w:t>
      </w:r>
    </w:p>
    <w:p w:rsidR="005815E6" w:rsidRPr="008F3A41" w:rsidRDefault="005815E6" w:rsidP="00BA5148">
      <w:pPr>
        <w:ind w:firstLine="709"/>
        <w:jc w:val="both"/>
        <w:rPr>
          <w:sz w:val="24"/>
        </w:rPr>
      </w:pPr>
      <w:r w:rsidRPr="008F3A41">
        <w:rPr>
          <w:sz w:val="24"/>
        </w:rPr>
        <w:t>W zakresie  wskaźników procentowych ułożonych w  rozkładzie tygodniowym można stwierdzić, że wartości te oscylują na zbliżonym poziomie, jednakże jako najbardziej niebezpieczne dni tygodnia w 20</w:t>
      </w:r>
      <w:r w:rsidR="005B5C30" w:rsidRPr="008F3A41">
        <w:rPr>
          <w:sz w:val="24"/>
        </w:rPr>
        <w:t>20</w:t>
      </w:r>
      <w:r w:rsidRPr="008F3A41">
        <w:rPr>
          <w:sz w:val="24"/>
        </w:rPr>
        <w:t xml:space="preserve"> roku pod względem liczby wypadków można uznać: </w:t>
      </w:r>
      <w:r w:rsidR="00B72B03" w:rsidRPr="008F3A41">
        <w:rPr>
          <w:sz w:val="24"/>
        </w:rPr>
        <w:t>piątki</w:t>
      </w:r>
      <w:r w:rsidRPr="008F3A41">
        <w:rPr>
          <w:sz w:val="24"/>
        </w:rPr>
        <w:t xml:space="preserve"> (1</w:t>
      </w:r>
      <w:r w:rsidR="008F3A41">
        <w:rPr>
          <w:sz w:val="24"/>
        </w:rPr>
        <w:t>8</w:t>
      </w:r>
      <w:r w:rsidRPr="008F3A41">
        <w:rPr>
          <w:sz w:val="24"/>
        </w:rPr>
        <w:t>,</w:t>
      </w:r>
      <w:r w:rsidR="008F3A41">
        <w:rPr>
          <w:sz w:val="24"/>
        </w:rPr>
        <w:t>0</w:t>
      </w:r>
      <w:r w:rsidRPr="008F3A41">
        <w:rPr>
          <w:sz w:val="24"/>
        </w:rPr>
        <w:t xml:space="preserve"> %)</w:t>
      </w:r>
      <w:r w:rsidR="005B5C30" w:rsidRPr="008F3A41">
        <w:rPr>
          <w:sz w:val="24"/>
        </w:rPr>
        <w:t>,</w:t>
      </w:r>
      <w:r w:rsidRPr="008F3A41">
        <w:rPr>
          <w:sz w:val="24"/>
        </w:rPr>
        <w:t xml:space="preserve"> </w:t>
      </w:r>
      <w:r w:rsidR="005B5C30" w:rsidRPr="008F3A41">
        <w:rPr>
          <w:sz w:val="24"/>
        </w:rPr>
        <w:t>soboty</w:t>
      </w:r>
      <w:r w:rsidRPr="008F3A41">
        <w:rPr>
          <w:sz w:val="24"/>
        </w:rPr>
        <w:t xml:space="preserve">  (1</w:t>
      </w:r>
      <w:r w:rsidR="005B5C30" w:rsidRPr="008F3A41">
        <w:rPr>
          <w:sz w:val="24"/>
        </w:rPr>
        <w:t>5</w:t>
      </w:r>
      <w:r w:rsidRPr="008F3A41">
        <w:rPr>
          <w:sz w:val="24"/>
        </w:rPr>
        <w:t>,</w:t>
      </w:r>
      <w:r w:rsidR="005B5C30" w:rsidRPr="008F3A41">
        <w:rPr>
          <w:sz w:val="24"/>
        </w:rPr>
        <w:t xml:space="preserve">9 </w:t>
      </w:r>
      <w:r w:rsidRPr="008F3A41">
        <w:rPr>
          <w:sz w:val="24"/>
        </w:rPr>
        <w:t>%)</w:t>
      </w:r>
      <w:r w:rsidR="005B5C30" w:rsidRPr="008F3A41">
        <w:rPr>
          <w:sz w:val="24"/>
        </w:rPr>
        <w:t>, środy (14,2 %)</w:t>
      </w:r>
      <w:r w:rsidRPr="008F3A41">
        <w:rPr>
          <w:sz w:val="24"/>
        </w:rPr>
        <w:t xml:space="preserve"> i </w:t>
      </w:r>
      <w:r w:rsidR="005B5C30" w:rsidRPr="008F3A41">
        <w:rPr>
          <w:sz w:val="24"/>
        </w:rPr>
        <w:t>niedziele</w:t>
      </w:r>
      <w:r w:rsidRPr="008F3A41">
        <w:rPr>
          <w:sz w:val="24"/>
        </w:rPr>
        <w:t xml:space="preserve"> (14,</w:t>
      </w:r>
      <w:r w:rsidR="008F3A41" w:rsidRPr="008F3A41">
        <w:rPr>
          <w:sz w:val="24"/>
        </w:rPr>
        <w:t>0</w:t>
      </w:r>
      <w:r w:rsidRPr="008F3A41">
        <w:rPr>
          <w:sz w:val="24"/>
        </w:rPr>
        <w:t xml:space="preserve"> %), a pod względem liczby zabitych </w:t>
      </w:r>
      <w:r w:rsidR="008F3A41" w:rsidRPr="008F3A41">
        <w:rPr>
          <w:sz w:val="24"/>
        </w:rPr>
        <w:t>piątki</w:t>
      </w:r>
      <w:r w:rsidRPr="008F3A41">
        <w:rPr>
          <w:sz w:val="24"/>
        </w:rPr>
        <w:t xml:space="preserve"> (</w:t>
      </w:r>
      <w:r w:rsidR="008F3A41" w:rsidRPr="008F3A41">
        <w:rPr>
          <w:sz w:val="24"/>
        </w:rPr>
        <w:t>22</w:t>
      </w:r>
      <w:r w:rsidRPr="008F3A41">
        <w:rPr>
          <w:sz w:val="24"/>
        </w:rPr>
        <w:t>,</w:t>
      </w:r>
      <w:r w:rsidR="008F3A41" w:rsidRPr="008F3A41">
        <w:rPr>
          <w:sz w:val="24"/>
        </w:rPr>
        <w:t>6</w:t>
      </w:r>
      <w:r w:rsidRPr="008F3A41">
        <w:rPr>
          <w:sz w:val="24"/>
        </w:rPr>
        <w:t xml:space="preserve"> %), </w:t>
      </w:r>
      <w:r w:rsidR="00B72B03" w:rsidRPr="008F3A41">
        <w:rPr>
          <w:sz w:val="24"/>
        </w:rPr>
        <w:t>soboty</w:t>
      </w:r>
      <w:r w:rsidRPr="008F3A41">
        <w:rPr>
          <w:sz w:val="24"/>
        </w:rPr>
        <w:t xml:space="preserve"> i </w:t>
      </w:r>
      <w:r w:rsidR="008F3A41" w:rsidRPr="008F3A41">
        <w:rPr>
          <w:sz w:val="24"/>
        </w:rPr>
        <w:t>niedziele</w:t>
      </w:r>
      <w:r w:rsidRPr="008F3A41">
        <w:rPr>
          <w:sz w:val="24"/>
        </w:rPr>
        <w:t xml:space="preserve"> (</w:t>
      </w:r>
      <w:r w:rsidR="008F3A41" w:rsidRPr="008F3A41">
        <w:rPr>
          <w:sz w:val="24"/>
        </w:rPr>
        <w:t>po 19</w:t>
      </w:r>
      <w:r w:rsidRPr="008F3A41">
        <w:rPr>
          <w:sz w:val="24"/>
        </w:rPr>
        <w:t>,</w:t>
      </w:r>
      <w:r w:rsidR="008F3A41" w:rsidRPr="008F3A41">
        <w:rPr>
          <w:sz w:val="24"/>
        </w:rPr>
        <w:t>1</w:t>
      </w:r>
      <w:r w:rsidRPr="008F3A41">
        <w:rPr>
          <w:sz w:val="24"/>
        </w:rPr>
        <w:t xml:space="preserve"> %). Najwięcej osób</w:t>
      </w:r>
      <w:r w:rsidR="00DF112A" w:rsidRPr="008F3A41">
        <w:rPr>
          <w:sz w:val="24"/>
        </w:rPr>
        <w:t xml:space="preserve"> rannych odnotowano natomiast w </w:t>
      </w:r>
      <w:r w:rsidR="008F3A41" w:rsidRPr="008F3A41">
        <w:rPr>
          <w:sz w:val="24"/>
        </w:rPr>
        <w:t>piątki</w:t>
      </w:r>
      <w:r w:rsidRPr="008F3A41">
        <w:rPr>
          <w:sz w:val="24"/>
        </w:rPr>
        <w:t xml:space="preserve"> (1</w:t>
      </w:r>
      <w:r w:rsidR="008F3A41" w:rsidRPr="008F3A41">
        <w:rPr>
          <w:sz w:val="24"/>
        </w:rPr>
        <w:t>8</w:t>
      </w:r>
      <w:r w:rsidRPr="008F3A41">
        <w:rPr>
          <w:sz w:val="24"/>
        </w:rPr>
        <w:t>,</w:t>
      </w:r>
      <w:r w:rsidR="008F3A41" w:rsidRPr="008F3A41">
        <w:rPr>
          <w:sz w:val="24"/>
        </w:rPr>
        <w:t>7</w:t>
      </w:r>
      <w:r w:rsidRPr="008F3A41">
        <w:rPr>
          <w:sz w:val="24"/>
        </w:rPr>
        <w:t xml:space="preserve"> %) i </w:t>
      </w:r>
      <w:r w:rsidR="008F3A41" w:rsidRPr="008F3A41">
        <w:rPr>
          <w:sz w:val="24"/>
        </w:rPr>
        <w:t>soboty</w:t>
      </w:r>
      <w:r w:rsidRPr="008F3A41">
        <w:rPr>
          <w:sz w:val="24"/>
        </w:rPr>
        <w:t xml:space="preserve"> (1</w:t>
      </w:r>
      <w:r w:rsidR="008F3A41" w:rsidRPr="008F3A41">
        <w:rPr>
          <w:sz w:val="24"/>
        </w:rPr>
        <w:t>6</w:t>
      </w:r>
      <w:r w:rsidRPr="008F3A41">
        <w:rPr>
          <w:sz w:val="24"/>
        </w:rPr>
        <w:t>,</w:t>
      </w:r>
      <w:r w:rsidR="008F3A41" w:rsidRPr="008F3A41">
        <w:rPr>
          <w:sz w:val="24"/>
        </w:rPr>
        <w:t>2</w:t>
      </w:r>
      <w:r w:rsidRPr="008F3A41">
        <w:rPr>
          <w:sz w:val="24"/>
        </w:rPr>
        <w:t xml:space="preserve"> %).</w:t>
      </w:r>
    </w:p>
    <w:p w:rsidR="005815E6" w:rsidRPr="008F3A41" w:rsidRDefault="008F3A41" w:rsidP="00BA5148">
      <w:pPr>
        <w:ind w:firstLine="709"/>
        <w:jc w:val="both"/>
        <w:rPr>
          <w:sz w:val="24"/>
        </w:rPr>
      </w:pPr>
      <w:r w:rsidRPr="008F3A41">
        <w:rPr>
          <w:sz w:val="24"/>
        </w:rPr>
        <w:t>Na podstawie powyższego</w:t>
      </w:r>
      <w:r w:rsidR="005815E6" w:rsidRPr="008F3A41">
        <w:rPr>
          <w:sz w:val="24"/>
        </w:rPr>
        <w:t xml:space="preserve"> można zauważyć, że </w:t>
      </w:r>
      <w:r w:rsidRPr="008F3A41">
        <w:rPr>
          <w:sz w:val="24"/>
        </w:rPr>
        <w:t>piątek</w:t>
      </w:r>
      <w:r w:rsidR="005815E6" w:rsidRPr="008F3A41">
        <w:rPr>
          <w:sz w:val="24"/>
        </w:rPr>
        <w:t xml:space="preserve"> </w:t>
      </w:r>
      <w:r w:rsidRPr="008F3A41">
        <w:rPr>
          <w:sz w:val="24"/>
        </w:rPr>
        <w:t>jest dniem najbardziej zagrożonym</w:t>
      </w:r>
      <w:r w:rsidR="005815E6" w:rsidRPr="008F3A41">
        <w:rPr>
          <w:sz w:val="24"/>
        </w:rPr>
        <w:t xml:space="preserve"> wypadkami, </w:t>
      </w:r>
      <w:r w:rsidRPr="008F3A41">
        <w:rPr>
          <w:sz w:val="24"/>
        </w:rPr>
        <w:t>wykazującym najwyższy wskaźnik ofiar</w:t>
      </w:r>
      <w:r w:rsidR="005815E6" w:rsidRPr="008F3A41">
        <w:rPr>
          <w:sz w:val="24"/>
        </w:rPr>
        <w:t xml:space="preserve">. </w:t>
      </w:r>
    </w:p>
    <w:p w:rsidR="005815E6" w:rsidRDefault="005815E6" w:rsidP="00D2174C">
      <w:pPr>
        <w:ind w:left="720" w:right="790"/>
        <w:rPr>
          <w:b/>
          <w:sz w:val="24"/>
        </w:rPr>
      </w:pPr>
    </w:p>
    <w:p w:rsidR="005815E6" w:rsidRDefault="005815E6" w:rsidP="0021587A">
      <w:pPr>
        <w:pStyle w:val="Bezodstpw"/>
        <w:rPr>
          <w:rFonts w:ascii="Times New Roman" w:hAnsi="Times New Roman"/>
          <w:b/>
          <w:sz w:val="24"/>
          <w:szCs w:val="24"/>
        </w:rPr>
      </w:pPr>
      <w:r w:rsidRPr="0021587A">
        <w:rPr>
          <w:rFonts w:ascii="Times New Roman" w:hAnsi="Times New Roman"/>
          <w:b/>
          <w:sz w:val="24"/>
          <w:szCs w:val="24"/>
        </w:rPr>
        <w:t>Wskaźniki wypadków i ich skutków w poszczególnych dniach tygodnia w 20</w:t>
      </w:r>
      <w:r w:rsidR="00B16CF6">
        <w:rPr>
          <w:rFonts w:ascii="Times New Roman" w:hAnsi="Times New Roman"/>
          <w:b/>
          <w:sz w:val="24"/>
          <w:szCs w:val="24"/>
        </w:rPr>
        <w:t>20</w:t>
      </w:r>
      <w:r w:rsidRPr="0021587A">
        <w:rPr>
          <w:rFonts w:ascii="Times New Roman" w:hAnsi="Times New Roman"/>
          <w:b/>
          <w:sz w:val="24"/>
          <w:szCs w:val="24"/>
        </w:rPr>
        <w:t xml:space="preserve"> roku</w:t>
      </w:r>
    </w:p>
    <w:tbl>
      <w:tblPr>
        <w:tblW w:w="9460" w:type="dxa"/>
        <w:tblInd w:w="75" w:type="dxa"/>
        <w:tblCellMar>
          <w:left w:w="70" w:type="dxa"/>
          <w:right w:w="70" w:type="dxa"/>
        </w:tblCellMar>
        <w:tblLook w:val="00A0" w:firstRow="1" w:lastRow="0" w:firstColumn="1" w:lastColumn="0" w:noHBand="0" w:noVBand="0"/>
      </w:tblPr>
      <w:tblGrid>
        <w:gridCol w:w="3300"/>
        <w:gridCol w:w="940"/>
        <w:gridCol w:w="940"/>
        <w:gridCol w:w="940"/>
        <w:gridCol w:w="940"/>
        <w:gridCol w:w="1200"/>
        <w:gridCol w:w="1200"/>
      </w:tblGrid>
      <w:tr w:rsidR="005815E6" w:rsidRPr="00425183" w:rsidTr="00425183">
        <w:trPr>
          <w:trHeight w:val="450"/>
        </w:trPr>
        <w:tc>
          <w:tcPr>
            <w:tcW w:w="3300" w:type="dxa"/>
            <w:tcBorders>
              <w:top w:val="single" w:sz="4" w:space="0" w:color="auto"/>
              <w:left w:val="single" w:sz="4" w:space="0" w:color="auto"/>
              <w:bottom w:val="single" w:sz="4" w:space="0" w:color="808080"/>
              <w:right w:val="nil"/>
            </w:tcBorders>
            <w:noWrap/>
            <w:vAlign w:val="bottom"/>
          </w:tcPr>
          <w:p w:rsidR="005815E6" w:rsidRPr="00425183" w:rsidRDefault="005815E6" w:rsidP="00425183">
            <w:pPr>
              <w:suppressAutoHyphens w:val="0"/>
              <w:jc w:val="center"/>
              <w:rPr>
                <w:rFonts w:ascii="Calibri" w:hAnsi="Calibri" w:cs="Calibri"/>
                <w:b/>
                <w:bCs/>
                <w:color w:val="000000"/>
                <w:sz w:val="22"/>
                <w:lang w:eastAsia="pl-PL"/>
              </w:rPr>
            </w:pPr>
            <w:r w:rsidRPr="00425183">
              <w:rPr>
                <w:rFonts w:ascii="Calibri" w:hAnsi="Calibri" w:cs="Calibri"/>
                <w:b/>
                <w:bCs/>
                <w:color w:val="000000"/>
                <w:sz w:val="22"/>
                <w:szCs w:val="22"/>
                <w:lang w:eastAsia="pl-PL"/>
              </w:rPr>
              <w:t> </w:t>
            </w:r>
          </w:p>
        </w:tc>
        <w:tc>
          <w:tcPr>
            <w:tcW w:w="1880" w:type="dxa"/>
            <w:gridSpan w:val="2"/>
            <w:tcBorders>
              <w:top w:val="single" w:sz="4" w:space="0" w:color="auto"/>
              <w:left w:val="single" w:sz="8" w:space="0" w:color="auto"/>
              <w:bottom w:val="single" w:sz="4" w:space="0" w:color="808080"/>
              <w:right w:val="single" w:sz="8" w:space="0" w:color="000000"/>
            </w:tcBorders>
            <w:vAlign w:val="center"/>
          </w:tcPr>
          <w:p w:rsidR="005815E6" w:rsidRPr="00425183" w:rsidRDefault="005815E6" w:rsidP="00425183">
            <w:pPr>
              <w:suppressAutoHyphens w:val="0"/>
              <w:jc w:val="center"/>
              <w:rPr>
                <w:rFonts w:ascii="Calibri" w:hAnsi="Calibri" w:cs="Calibri"/>
                <w:b/>
                <w:bCs/>
                <w:color w:val="000000"/>
                <w:sz w:val="16"/>
                <w:szCs w:val="16"/>
                <w:lang w:eastAsia="pl-PL"/>
              </w:rPr>
            </w:pPr>
            <w:r w:rsidRPr="00425183">
              <w:rPr>
                <w:rFonts w:ascii="Calibri" w:hAnsi="Calibri" w:cs="Calibri"/>
                <w:b/>
                <w:bCs/>
                <w:color w:val="000000"/>
                <w:sz w:val="16"/>
                <w:szCs w:val="16"/>
                <w:lang w:eastAsia="pl-PL"/>
              </w:rPr>
              <w:t xml:space="preserve"> Liczba wypadków</w:t>
            </w:r>
          </w:p>
        </w:tc>
        <w:tc>
          <w:tcPr>
            <w:tcW w:w="1880" w:type="dxa"/>
            <w:gridSpan w:val="2"/>
            <w:tcBorders>
              <w:top w:val="single" w:sz="4" w:space="0" w:color="auto"/>
              <w:left w:val="nil"/>
              <w:bottom w:val="single" w:sz="4" w:space="0" w:color="808080"/>
              <w:right w:val="single" w:sz="8" w:space="0" w:color="000000"/>
            </w:tcBorders>
            <w:vAlign w:val="center"/>
          </w:tcPr>
          <w:p w:rsidR="005815E6" w:rsidRPr="00425183" w:rsidRDefault="005815E6" w:rsidP="00425183">
            <w:pPr>
              <w:suppressAutoHyphens w:val="0"/>
              <w:jc w:val="center"/>
              <w:rPr>
                <w:rFonts w:ascii="Calibri" w:hAnsi="Calibri" w:cs="Calibri"/>
                <w:b/>
                <w:bCs/>
                <w:color w:val="000000"/>
                <w:sz w:val="16"/>
                <w:szCs w:val="16"/>
                <w:lang w:eastAsia="pl-PL"/>
              </w:rPr>
            </w:pPr>
            <w:r w:rsidRPr="00425183">
              <w:rPr>
                <w:rFonts w:ascii="Calibri" w:hAnsi="Calibri" w:cs="Calibri"/>
                <w:b/>
                <w:bCs/>
                <w:color w:val="000000"/>
                <w:sz w:val="16"/>
                <w:szCs w:val="16"/>
                <w:lang w:eastAsia="pl-PL"/>
              </w:rPr>
              <w:t xml:space="preserve"> Liczba zabitych</w:t>
            </w:r>
          </w:p>
        </w:tc>
        <w:tc>
          <w:tcPr>
            <w:tcW w:w="2400" w:type="dxa"/>
            <w:gridSpan w:val="2"/>
            <w:tcBorders>
              <w:top w:val="single" w:sz="4" w:space="0" w:color="auto"/>
              <w:left w:val="nil"/>
              <w:bottom w:val="single" w:sz="4" w:space="0" w:color="808080"/>
              <w:right w:val="single" w:sz="4" w:space="0" w:color="000000"/>
            </w:tcBorders>
            <w:vAlign w:val="center"/>
          </w:tcPr>
          <w:p w:rsidR="005815E6" w:rsidRPr="00425183" w:rsidRDefault="005815E6" w:rsidP="00425183">
            <w:pPr>
              <w:suppressAutoHyphens w:val="0"/>
              <w:jc w:val="center"/>
              <w:rPr>
                <w:rFonts w:ascii="Calibri" w:hAnsi="Calibri" w:cs="Calibri"/>
                <w:b/>
                <w:bCs/>
                <w:color w:val="000000"/>
                <w:sz w:val="16"/>
                <w:szCs w:val="16"/>
                <w:lang w:eastAsia="pl-PL"/>
              </w:rPr>
            </w:pPr>
            <w:r w:rsidRPr="00425183">
              <w:rPr>
                <w:rFonts w:ascii="Calibri" w:hAnsi="Calibri" w:cs="Calibri"/>
                <w:b/>
                <w:bCs/>
                <w:color w:val="000000"/>
                <w:sz w:val="16"/>
                <w:szCs w:val="16"/>
                <w:lang w:eastAsia="pl-PL"/>
              </w:rPr>
              <w:t xml:space="preserve"> Liczba rannych</w:t>
            </w:r>
          </w:p>
        </w:tc>
      </w:tr>
      <w:tr w:rsidR="005815E6" w:rsidRPr="00425183" w:rsidTr="00425183">
        <w:trPr>
          <w:trHeight w:val="315"/>
        </w:trPr>
        <w:tc>
          <w:tcPr>
            <w:tcW w:w="3300" w:type="dxa"/>
            <w:tcBorders>
              <w:top w:val="nil"/>
              <w:left w:val="single" w:sz="4" w:space="0" w:color="auto"/>
              <w:bottom w:val="nil"/>
              <w:right w:val="nil"/>
            </w:tcBorders>
            <w:noWrap/>
            <w:vAlign w:val="bottom"/>
          </w:tcPr>
          <w:p w:rsidR="005815E6" w:rsidRPr="00425183" w:rsidRDefault="005815E6" w:rsidP="00425183">
            <w:pPr>
              <w:suppressAutoHyphens w:val="0"/>
              <w:jc w:val="center"/>
              <w:rPr>
                <w:rFonts w:ascii="Calibri" w:hAnsi="Calibri" w:cs="Calibri"/>
                <w:b/>
                <w:bCs/>
                <w:color w:val="000000"/>
                <w:sz w:val="22"/>
                <w:lang w:eastAsia="pl-PL"/>
              </w:rPr>
            </w:pPr>
            <w:r w:rsidRPr="00425183">
              <w:rPr>
                <w:rFonts w:ascii="Calibri" w:hAnsi="Calibri" w:cs="Calibri"/>
                <w:b/>
                <w:bCs/>
                <w:color w:val="000000"/>
                <w:sz w:val="22"/>
                <w:szCs w:val="22"/>
                <w:lang w:eastAsia="pl-PL"/>
              </w:rPr>
              <w:t> </w:t>
            </w:r>
          </w:p>
        </w:tc>
        <w:tc>
          <w:tcPr>
            <w:tcW w:w="940" w:type="dxa"/>
            <w:tcBorders>
              <w:top w:val="nil"/>
              <w:left w:val="single" w:sz="8" w:space="0" w:color="auto"/>
              <w:bottom w:val="nil"/>
              <w:right w:val="nil"/>
            </w:tcBorders>
            <w:vAlign w:val="center"/>
          </w:tcPr>
          <w:p w:rsidR="005815E6" w:rsidRPr="00425183" w:rsidRDefault="005815E6" w:rsidP="00425183">
            <w:pPr>
              <w:suppressAutoHyphens w:val="0"/>
              <w:jc w:val="center"/>
              <w:rPr>
                <w:rFonts w:ascii="Calibri" w:hAnsi="Calibri" w:cs="Calibri"/>
                <w:b/>
                <w:bCs/>
                <w:color w:val="000000"/>
                <w:sz w:val="16"/>
                <w:szCs w:val="16"/>
                <w:lang w:eastAsia="pl-PL"/>
              </w:rPr>
            </w:pPr>
            <w:r w:rsidRPr="00425183">
              <w:rPr>
                <w:rFonts w:ascii="Calibri" w:hAnsi="Calibri" w:cs="Calibri"/>
                <w:b/>
                <w:bCs/>
                <w:color w:val="000000"/>
                <w:sz w:val="16"/>
                <w:szCs w:val="16"/>
                <w:lang w:eastAsia="pl-PL"/>
              </w:rPr>
              <w:t>Ogółem</w:t>
            </w:r>
          </w:p>
        </w:tc>
        <w:tc>
          <w:tcPr>
            <w:tcW w:w="940" w:type="dxa"/>
            <w:tcBorders>
              <w:top w:val="nil"/>
              <w:left w:val="single" w:sz="4" w:space="0" w:color="auto"/>
              <w:bottom w:val="nil"/>
              <w:right w:val="single" w:sz="8" w:space="0" w:color="auto"/>
            </w:tcBorders>
            <w:vAlign w:val="center"/>
          </w:tcPr>
          <w:p w:rsidR="005815E6" w:rsidRPr="00425183" w:rsidRDefault="005815E6" w:rsidP="00425183">
            <w:pPr>
              <w:suppressAutoHyphens w:val="0"/>
              <w:jc w:val="center"/>
              <w:rPr>
                <w:rFonts w:ascii="Calibri" w:hAnsi="Calibri" w:cs="Calibri"/>
                <w:b/>
                <w:bCs/>
                <w:color w:val="000000"/>
                <w:sz w:val="16"/>
                <w:szCs w:val="16"/>
                <w:lang w:eastAsia="pl-PL"/>
              </w:rPr>
            </w:pPr>
            <w:r w:rsidRPr="00425183">
              <w:rPr>
                <w:rFonts w:ascii="Calibri" w:hAnsi="Calibri" w:cs="Calibri"/>
                <w:b/>
                <w:bCs/>
                <w:color w:val="000000"/>
                <w:sz w:val="16"/>
                <w:szCs w:val="16"/>
                <w:lang w:eastAsia="pl-PL"/>
              </w:rPr>
              <w:t>%</w:t>
            </w:r>
          </w:p>
        </w:tc>
        <w:tc>
          <w:tcPr>
            <w:tcW w:w="940" w:type="dxa"/>
            <w:tcBorders>
              <w:top w:val="nil"/>
              <w:left w:val="nil"/>
              <w:bottom w:val="nil"/>
              <w:right w:val="nil"/>
            </w:tcBorders>
            <w:vAlign w:val="center"/>
          </w:tcPr>
          <w:p w:rsidR="005815E6" w:rsidRPr="00425183" w:rsidRDefault="005815E6" w:rsidP="00425183">
            <w:pPr>
              <w:suppressAutoHyphens w:val="0"/>
              <w:jc w:val="center"/>
              <w:rPr>
                <w:rFonts w:ascii="Calibri" w:hAnsi="Calibri" w:cs="Calibri"/>
                <w:b/>
                <w:bCs/>
                <w:color w:val="000000"/>
                <w:sz w:val="16"/>
                <w:szCs w:val="16"/>
                <w:lang w:eastAsia="pl-PL"/>
              </w:rPr>
            </w:pPr>
            <w:r w:rsidRPr="00425183">
              <w:rPr>
                <w:rFonts w:ascii="Calibri" w:hAnsi="Calibri" w:cs="Calibri"/>
                <w:b/>
                <w:bCs/>
                <w:color w:val="000000"/>
                <w:sz w:val="16"/>
                <w:szCs w:val="16"/>
                <w:lang w:eastAsia="pl-PL"/>
              </w:rPr>
              <w:t>Ogółem</w:t>
            </w:r>
          </w:p>
        </w:tc>
        <w:tc>
          <w:tcPr>
            <w:tcW w:w="940" w:type="dxa"/>
            <w:tcBorders>
              <w:top w:val="nil"/>
              <w:left w:val="single" w:sz="4" w:space="0" w:color="auto"/>
              <w:bottom w:val="nil"/>
              <w:right w:val="single" w:sz="8" w:space="0" w:color="auto"/>
            </w:tcBorders>
            <w:vAlign w:val="center"/>
          </w:tcPr>
          <w:p w:rsidR="005815E6" w:rsidRPr="00425183" w:rsidRDefault="005815E6" w:rsidP="00425183">
            <w:pPr>
              <w:suppressAutoHyphens w:val="0"/>
              <w:jc w:val="center"/>
              <w:rPr>
                <w:rFonts w:ascii="Calibri" w:hAnsi="Calibri" w:cs="Calibri"/>
                <w:b/>
                <w:bCs/>
                <w:color w:val="000000"/>
                <w:sz w:val="16"/>
                <w:szCs w:val="16"/>
                <w:lang w:eastAsia="pl-PL"/>
              </w:rPr>
            </w:pPr>
            <w:r w:rsidRPr="00425183">
              <w:rPr>
                <w:rFonts w:ascii="Calibri" w:hAnsi="Calibri" w:cs="Calibri"/>
                <w:b/>
                <w:bCs/>
                <w:color w:val="000000"/>
                <w:sz w:val="16"/>
                <w:szCs w:val="16"/>
                <w:lang w:eastAsia="pl-PL"/>
              </w:rPr>
              <w:t>%</w:t>
            </w:r>
          </w:p>
        </w:tc>
        <w:tc>
          <w:tcPr>
            <w:tcW w:w="1200" w:type="dxa"/>
            <w:tcBorders>
              <w:top w:val="nil"/>
              <w:left w:val="nil"/>
              <w:bottom w:val="nil"/>
              <w:right w:val="nil"/>
            </w:tcBorders>
            <w:vAlign w:val="center"/>
          </w:tcPr>
          <w:p w:rsidR="005815E6" w:rsidRPr="00425183" w:rsidRDefault="005815E6" w:rsidP="00425183">
            <w:pPr>
              <w:suppressAutoHyphens w:val="0"/>
              <w:jc w:val="center"/>
              <w:rPr>
                <w:rFonts w:ascii="Calibri" w:hAnsi="Calibri" w:cs="Calibri"/>
                <w:b/>
                <w:bCs/>
                <w:color w:val="000000"/>
                <w:sz w:val="16"/>
                <w:szCs w:val="16"/>
                <w:lang w:eastAsia="pl-PL"/>
              </w:rPr>
            </w:pPr>
            <w:r w:rsidRPr="00425183">
              <w:rPr>
                <w:rFonts w:ascii="Calibri" w:hAnsi="Calibri" w:cs="Calibri"/>
                <w:b/>
                <w:bCs/>
                <w:color w:val="000000"/>
                <w:sz w:val="16"/>
                <w:szCs w:val="16"/>
                <w:lang w:eastAsia="pl-PL"/>
              </w:rPr>
              <w:t>Ogółem</w:t>
            </w:r>
          </w:p>
        </w:tc>
        <w:tc>
          <w:tcPr>
            <w:tcW w:w="1200" w:type="dxa"/>
            <w:tcBorders>
              <w:top w:val="nil"/>
              <w:left w:val="single" w:sz="4" w:space="0" w:color="auto"/>
              <w:bottom w:val="nil"/>
              <w:right w:val="single" w:sz="4" w:space="0" w:color="auto"/>
            </w:tcBorders>
            <w:vAlign w:val="center"/>
          </w:tcPr>
          <w:p w:rsidR="005815E6" w:rsidRPr="00425183" w:rsidRDefault="005815E6" w:rsidP="00425183">
            <w:pPr>
              <w:suppressAutoHyphens w:val="0"/>
              <w:jc w:val="center"/>
              <w:rPr>
                <w:rFonts w:ascii="Calibri" w:hAnsi="Calibri" w:cs="Calibri"/>
                <w:b/>
                <w:bCs/>
                <w:color w:val="000000"/>
                <w:sz w:val="16"/>
                <w:szCs w:val="16"/>
                <w:lang w:eastAsia="pl-PL"/>
              </w:rPr>
            </w:pPr>
            <w:r w:rsidRPr="00425183">
              <w:rPr>
                <w:rFonts w:ascii="Calibri" w:hAnsi="Calibri" w:cs="Calibri"/>
                <w:b/>
                <w:bCs/>
                <w:color w:val="000000"/>
                <w:sz w:val="16"/>
                <w:szCs w:val="16"/>
                <w:lang w:eastAsia="pl-PL"/>
              </w:rPr>
              <w:t>%</w:t>
            </w:r>
          </w:p>
        </w:tc>
      </w:tr>
      <w:tr w:rsidR="00B16CF6" w:rsidRPr="00425183" w:rsidTr="00B16CF6">
        <w:trPr>
          <w:trHeight w:val="300"/>
        </w:trPr>
        <w:tc>
          <w:tcPr>
            <w:tcW w:w="3300" w:type="dxa"/>
            <w:tcBorders>
              <w:top w:val="single" w:sz="8" w:space="0" w:color="auto"/>
              <w:left w:val="single" w:sz="4" w:space="0" w:color="auto"/>
              <w:bottom w:val="single" w:sz="4" w:space="0" w:color="BFBFBF"/>
              <w:right w:val="nil"/>
            </w:tcBorders>
            <w:noWrap/>
            <w:vAlign w:val="bottom"/>
          </w:tcPr>
          <w:p w:rsidR="00B16CF6" w:rsidRPr="00425183" w:rsidRDefault="00B16CF6" w:rsidP="00B16CF6">
            <w:pPr>
              <w:suppressAutoHyphens w:val="0"/>
              <w:rPr>
                <w:rFonts w:ascii="Calibri" w:hAnsi="Calibri" w:cs="Calibri"/>
                <w:color w:val="000000"/>
                <w:sz w:val="22"/>
                <w:lang w:eastAsia="pl-PL"/>
              </w:rPr>
            </w:pPr>
            <w:r w:rsidRPr="00425183">
              <w:rPr>
                <w:rFonts w:ascii="Calibri" w:hAnsi="Calibri" w:cs="Calibri"/>
                <w:color w:val="000000"/>
                <w:sz w:val="22"/>
                <w:szCs w:val="22"/>
                <w:lang w:eastAsia="pl-PL"/>
              </w:rPr>
              <w:t>Poniedziałek</w:t>
            </w:r>
          </w:p>
        </w:tc>
        <w:tc>
          <w:tcPr>
            <w:tcW w:w="940" w:type="dxa"/>
            <w:tcBorders>
              <w:top w:val="single" w:sz="8" w:space="0" w:color="auto"/>
              <w:left w:val="single" w:sz="8" w:space="0" w:color="auto"/>
              <w:bottom w:val="single" w:sz="4" w:space="0" w:color="BFBFBF"/>
              <w:right w:val="nil"/>
            </w:tcBorders>
            <w:shd w:val="clear" w:color="auto" w:fill="auto"/>
            <w:noWrap/>
            <w:vAlign w:val="center"/>
          </w:tcPr>
          <w:p w:rsidR="00B16CF6" w:rsidRDefault="00B16CF6" w:rsidP="00B16CF6">
            <w:pPr>
              <w:suppressAutoHyphens w:val="0"/>
              <w:jc w:val="center"/>
              <w:rPr>
                <w:rFonts w:ascii="Calibri" w:hAnsi="Calibri" w:cs="Calibri"/>
                <w:color w:val="000000"/>
                <w:sz w:val="22"/>
                <w:lang w:eastAsia="pl-PL"/>
              </w:rPr>
            </w:pPr>
            <w:r>
              <w:rPr>
                <w:rFonts w:ascii="Calibri" w:hAnsi="Calibri" w:cs="Calibri"/>
                <w:color w:val="000000"/>
                <w:sz w:val="22"/>
                <w:szCs w:val="22"/>
              </w:rPr>
              <w:t>134</w:t>
            </w:r>
          </w:p>
        </w:tc>
        <w:tc>
          <w:tcPr>
            <w:tcW w:w="940" w:type="dxa"/>
            <w:tcBorders>
              <w:top w:val="single" w:sz="8" w:space="0" w:color="auto"/>
              <w:left w:val="single" w:sz="4" w:space="0" w:color="auto"/>
              <w:bottom w:val="single" w:sz="4" w:space="0" w:color="BFBFBF"/>
              <w:right w:val="single" w:sz="8" w:space="0" w:color="auto"/>
            </w:tcBorders>
            <w:shd w:val="clear" w:color="000000" w:fill="A1CF7E"/>
            <w:noWrap/>
            <w:vAlign w:val="center"/>
          </w:tcPr>
          <w:p w:rsidR="00B16CF6" w:rsidRDefault="00B16CF6" w:rsidP="00B16CF6">
            <w:pPr>
              <w:jc w:val="center"/>
              <w:rPr>
                <w:rFonts w:ascii="Calibri" w:hAnsi="Calibri" w:cs="Calibri"/>
                <w:color w:val="000000"/>
                <w:sz w:val="22"/>
              </w:rPr>
            </w:pPr>
            <w:r>
              <w:rPr>
                <w:rFonts w:ascii="Calibri" w:hAnsi="Calibri" w:cs="Calibri"/>
                <w:color w:val="000000"/>
                <w:sz w:val="22"/>
                <w:szCs w:val="22"/>
              </w:rPr>
              <w:t>12,9%</w:t>
            </w:r>
          </w:p>
        </w:tc>
        <w:tc>
          <w:tcPr>
            <w:tcW w:w="940" w:type="dxa"/>
            <w:tcBorders>
              <w:top w:val="single" w:sz="8" w:space="0" w:color="auto"/>
              <w:left w:val="nil"/>
              <w:bottom w:val="single" w:sz="4" w:space="0" w:color="BFBFBF"/>
              <w:right w:val="nil"/>
            </w:tcBorders>
            <w:shd w:val="clear" w:color="auto" w:fill="auto"/>
            <w:noWrap/>
            <w:vAlign w:val="center"/>
          </w:tcPr>
          <w:p w:rsidR="00B16CF6" w:rsidRDefault="00B16CF6" w:rsidP="00B16CF6">
            <w:pPr>
              <w:jc w:val="center"/>
              <w:rPr>
                <w:rFonts w:ascii="Calibri" w:hAnsi="Calibri" w:cs="Calibri"/>
                <w:color w:val="000000"/>
                <w:sz w:val="22"/>
              </w:rPr>
            </w:pPr>
            <w:r>
              <w:rPr>
                <w:rFonts w:ascii="Calibri" w:hAnsi="Calibri" w:cs="Calibri"/>
                <w:color w:val="000000"/>
                <w:sz w:val="22"/>
                <w:szCs w:val="22"/>
              </w:rPr>
              <w:t>12</w:t>
            </w:r>
          </w:p>
        </w:tc>
        <w:tc>
          <w:tcPr>
            <w:tcW w:w="940" w:type="dxa"/>
            <w:tcBorders>
              <w:top w:val="single" w:sz="8" w:space="0" w:color="auto"/>
              <w:left w:val="single" w:sz="4" w:space="0" w:color="auto"/>
              <w:bottom w:val="single" w:sz="4" w:space="0" w:color="BFBFBF"/>
              <w:right w:val="single" w:sz="8" w:space="0" w:color="auto"/>
            </w:tcBorders>
            <w:shd w:val="clear" w:color="000000" w:fill="C4DA80"/>
            <w:noWrap/>
            <w:vAlign w:val="center"/>
          </w:tcPr>
          <w:p w:rsidR="00B16CF6" w:rsidRDefault="00B16CF6" w:rsidP="00B16CF6">
            <w:pPr>
              <w:jc w:val="center"/>
              <w:rPr>
                <w:rFonts w:ascii="Calibri" w:hAnsi="Calibri" w:cs="Calibri"/>
                <w:color w:val="000000"/>
                <w:sz w:val="22"/>
              </w:rPr>
            </w:pPr>
            <w:r>
              <w:rPr>
                <w:rFonts w:ascii="Calibri" w:hAnsi="Calibri" w:cs="Calibri"/>
                <w:color w:val="000000"/>
                <w:sz w:val="22"/>
                <w:szCs w:val="22"/>
              </w:rPr>
              <w:t>10,4%</w:t>
            </w:r>
          </w:p>
        </w:tc>
        <w:tc>
          <w:tcPr>
            <w:tcW w:w="1200" w:type="dxa"/>
            <w:tcBorders>
              <w:top w:val="single" w:sz="8" w:space="0" w:color="auto"/>
              <w:left w:val="nil"/>
              <w:bottom w:val="single" w:sz="4" w:space="0" w:color="BFBFBF"/>
              <w:right w:val="nil"/>
            </w:tcBorders>
            <w:shd w:val="clear" w:color="auto" w:fill="auto"/>
            <w:noWrap/>
            <w:vAlign w:val="center"/>
          </w:tcPr>
          <w:p w:rsidR="00B16CF6" w:rsidRDefault="00B16CF6" w:rsidP="00B16CF6">
            <w:pPr>
              <w:jc w:val="center"/>
              <w:rPr>
                <w:rFonts w:ascii="Calibri" w:hAnsi="Calibri" w:cs="Calibri"/>
                <w:color w:val="000000"/>
                <w:sz w:val="22"/>
              </w:rPr>
            </w:pPr>
            <w:r>
              <w:rPr>
                <w:rFonts w:ascii="Calibri" w:hAnsi="Calibri" w:cs="Calibri"/>
                <w:color w:val="000000"/>
                <w:sz w:val="22"/>
                <w:szCs w:val="22"/>
              </w:rPr>
              <w:t>154</w:t>
            </w:r>
          </w:p>
        </w:tc>
        <w:tc>
          <w:tcPr>
            <w:tcW w:w="1200" w:type="dxa"/>
            <w:tcBorders>
              <w:top w:val="single" w:sz="8" w:space="0" w:color="auto"/>
              <w:left w:val="single" w:sz="4" w:space="0" w:color="auto"/>
              <w:bottom w:val="single" w:sz="4" w:space="0" w:color="BFBFBF"/>
              <w:right w:val="single" w:sz="4" w:space="0" w:color="auto"/>
            </w:tcBorders>
            <w:shd w:val="clear" w:color="000000" w:fill="C6DA80"/>
            <w:noWrap/>
            <w:vAlign w:val="center"/>
          </w:tcPr>
          <w:p w:rsidR="00B16CF6" w:rsidRDefault="00B16CF6" w:rsidP="00B16CF6">
            <w:pPr>
              <w:jc w:val="center"/>
              <w:rPr>
                <w:rFonts w:ascii="Calibri" w:hAnsi="Calibri" w:cs="Calibri"/>
                <w:color w:val="000000"/>
                <w:sz w:val="22"/>
              </w:rPr>
            </w:pPr>
            <w:r>
              <w:rPr>
                <w:rFonts w:ascii="Calibri" w:hAnsi="Calibri" w:cs="Calibri"/>
                <w:color w:val="000000"/>
                <w:sz w:val="22"/>
                <w:szCs w:val="22"/>
              </w:rPr>
              <w:t>13,0%</w:t>
            </w:r>
          </w:p>
        </w:tc>
      </w:tr>
      <w:tr w:rsidR="00B16CF6" w:rsidRPr="00425183" w:rsidTr="00B16CF6">
        <w:trPr>
          <w:trHeight w:val="300"/>
        </w:trPr>
        <w:tc>
          <w:tcPr>
            <w:tcW w:w="3300" w:type="dxa"/>
            <w:tcBorders>
              <w:top w:val="nil"/>
              <w:left w:val="single" w:sz="4" w:space="0" w:color="auto"/>
              <w:bottom w:val="single" w:sz="4" w:space="0" w:color="BFBFBF"/>
              <w:right w:val="nil"/>
            </w:tcBorders>
            <w:noWrap/>
            <w:vAlign w:val="bottom"/>
          </w:tcPr>
          <w:p w:rsidR="00B16CF6" w:rsidRPr="00425183" w:rsidRDefault="00B16CF6" w:rsidP="00B16CF6">
            <w:pPr>
              <w:suppressAutoHyphens w:val="0"/>
              <w:rPr>
                <w:rFonts w:ascii="Calibri" w:hAnsi="Calibri" w:cs="Calibri"/>
                <w:color w:val="000000"/>
                <w:sz w:val="22"/>
                <w:lang w:eastAsia="pl-PL"/>
              </w:rPr>
            </w:pPr>
            <w:r w:rsidRPr="00425183">
              <w:rPr>
                <w:rFonts w:ascii="Calibri" w:hAnsi="Calibri" w:cs="Calibri"/>
                <w:color w:val="000000"/>
                <w:sz w:val="22"/>
                <w:szCs w:val="22"/>
                <w:lang w:eastAsia="pl-PL"/>
              </w:rPr>
              <w:t>Wtorek</w:t>
            </w:r>
          </w:p>
        </w:tc>
        <w:tc>
          <w:tcPr>
            <w:tcW w:w="940" w:type="dxa"/>
            <w:tcBorders>
              <w:top w:val="nil"/>
              <w:left w:val="single" w:sz="8" w:space="0" w:color="auto"/>
              <w:bottom w:val="single" w:sz="4" w:space="0" w:color="BFBFBF"/>
              <w:right w:val="nil"/>
            </w:tcBorders>
            <w:shd w:val="clear" w:color="auto" w:fill="auto"/>
            <w:noWrap/>
            <w:vAlign w:val="center"/>
          </w:tcPr>
          <w:p w:rsidR="00B16CF6" w:rsidRDefault="00B16CF6" w:rsidP="00B16CF6">
            <w:pPr>
              <w:jc w:val="center"/>
              <w:rPr>
                <w:rFonts w:ascii="Calibri" w:hAnsi="Calibri" w:cs="Calibri"/>
                <w:color w:val="000000"/>
                <w:sz w:val="22"/>
              </w:rPr>
            </w:pPr>
            <w:r>
              <w:rPr>
                <w:rFonts w:ascii="Calibri" w:hAnsi="Calibri" w:cs="Calibri"/>
                <w:color w:val="000000"/>
                <w:sz w:val="22"/>
                <w:szCs w:val="22"/>
              </w:rPr>
              <w:t>134</w:t>
            </w:r>
          </w:p>
        </w:tc>
        <w:tc>
          <w:tcPr>
            <w:tcW w:w="940" w:type="dxa"/>
            <w:tcBorders>
              <w:top w:val="single" w:sz="4" w:space="0" w:color="BFBFBF"/>
              <w:left w:val="single" w:sz="4" w:space="0" w:color="auto"/>
              <w:bottom w:val="single" w:sz="4" w:space="0" w:color="BFBFBF"/>
              <w:right w:val="single" w:sz="8" w:space="0" w:color="auto"/>
            </w:tcBorders>
            <w:shd w:val="clear" w:color="000000" w:fill="A1CF7E"/>
            <w:noWrap/>
            <w:vAlign w:val="center"/>
          </w:tcPr>
          <w:p w:rsidR="00B16CF6" w:rsidRDefault="00B16CF6" w:rsidP="00B16CF6">
            <w:pPr>
              <w:jc w:val="center"/>
              <w:rPr>
                <w:rFonts w:ascii="Calibri" w:hAnsi="Calibri" w:cs="Calibri"/>
                <w:color w:val="000000"/>
                <w:sz w:val="22"/>
              </w:rPr>
            </w:pPr>
            <w:r>
              <w:rPr>
                <w:rFonts w:ascii="Calibri" w:hAnsi="Calibri" w:cs="Calibri"/>
                <w:color w:val="000000"/>
                <w:sz w:val="22"/>
                <w:szCs w:val="22"/>
              </w:rPr>
              <w:t>12,9%</w:t>
            </w:r>
          </w:p>
        </w:tc>
        <w:tc>
          <w:tcPr>
            <w:tcW w:w="940" w:type="dxa"/>
            <w:tcBorders>
              <w:top w:val="nil"/>
              <w:left w:val="nil"/>
              <w:bottom w:val="single" w:sz="4" w:space="0" w:color="BFBFBF"/>
              <w:right w:val="nil"/>
            </w:tcBorders>
            <w:shd w:val="clear" w:color="auto" w:fill="auto"/>
            <w:noWrap/>
            <w:vAlign w:val="center"/>
          </w:tcPr>
          <w:p w:rsidR="00B16CF6" w:rsidRDefault="00B16CF6" w:rsidP="00B16CF6">
            <w:pPr>
              <w:jc w:val="center"/>
              <w:rPr>
                <w:rFonts w:ascii="Calibri" w:hAnsi="Calibri" w:cs="Calibri"/>
                <w:color w:val="000000"/>
                <w:sz w:val="22"/>
              </w:rPr>
            </w:pPr>
            <w:r>
              <w:rPr>
                <w:rFonts w:ascii="Calibri" w:hAnsi="Calibri" w:cs="Calibri"/>
                <w:color w:val="000000"/>
                <w:sz w:val="22"/>
                <w:szCs w:val="22"/>
              </w:rPr>
              <w:t>7</w:t>
            </w:r>
          </w:p>
        </w:tc>
        <w:tc>
          <w:tcPr>
            <w:tcW w:w="940" w:type="dxa"/>
            <w:tcBorders>
              <w:top w:val="single" w:sz="4" w:space="0" w:color="BFBFBF"/>
              <w:left w:val="single" w:sz="4" w:space="0" w:color="auto"/>
              <w:bottom w:val="single" w:sz="4" w:space="0" w:color="BFBFBF"/>
              <w:right w:val="single" w:sz="8" w:space="0" w:color="auto"/>
            </w:tcBorders>
            <w:shd w:val="clear" w:color="000000" w:fill="63BE7B"/>
            <w:noWrap/>
            <w:vAlign w:val="center"/>
          </w:tcPr>
          <w:p w:rsidR="00B16CF6" w:rsidRDefault="00B16CF6" w:rsidP="00B16CF6">
            <w:pPr>
              <w:jc w:val="center"/>
              <w:rPr>
                <w:rFonts w:ascii="Calibri" w:hAnsi="Calibri" w:cs="Calibri"/>
                <w:color w:val="000000"/>
                <w:sz w:val="22"/>
              </w:rPr>
            </w:pPr>
            <w:r>
              <w:rPr>
                <w:rFonts w:ascii="Calibri" w:hAnsi="Calibri" w:cs="Calibri"/>
                <w:color w:val="000000"/>
                <w:sz w:val="22"/>
                <w:szCs w:val="22"/>
              </w:rPr>
              <w:t>6,1%</w:t>
            </w:r>
          </w:p>
        </w:tc>
        <w:tc>
          <w:tcPr>
            <w:tcW w:w="1200" w:type="dxa"/>
            <w:tcBorders>
              <w:top w:val="nil"/>
              <w:left w:val="nil"/>
              <w:bottom w:val="single" w:sz="4" w:space="0" w:color="BFBFBF"/>
              <w:right w:val="nil"/>
            </w:tcBorders>
            <w:shd w:val="clear" w:color="auto" w:fill="auto"/>
            <w:noWrap/>
            <w:vAlign w:val="center"/>
          </w:tcPr>
          <w:p w:rsidR="00B16CF6" w:rsidRDefault="00B16CF6" w:rsidP="00B16CF6">
            <w:pPr>
              <w:jc w:val="center"/>
              <w:rPr>
                <w:rFonts w:ascii="Calibri" w:hAnsi="Calibri" w:cs="Calibri"/>
                <w:color w:val="000000"/>
                <w:sz w:val="22"/>
              </w:rPr>
            </w:pPr>
            <w:r>
              <w:rPr>
                <w:rFonts w:ascii="Calibri" w:hAnsi="Calibri" w:cs="Calibri"/>
                <w:color w:val="000000"/>
                <w:sz w:val="22"/>
                <w:szCs w:val="22"/>
              </w:rPr>
              <w:t>151</w:t>
            </w:r>
          </w:p>
        </w:tc>
        <w:tc>
          <w:tcPr>
            <w:tcW w:w="1200" w:type="dxa"/>
            <w:tcBorders>
              <w:top w:val="single" w:sz="4" w:space="0" w:color="BFBFBF"/>
              <w:left w:val="single" w:sz="4" w:space="0" w:color="auto"/>
              <w:bottom w:val="single" w:sz="4" w:space="0" w:color="BFBFBF"/>
              <w:right w:val="single" w:sz="4" w:space="0" w:color="auto"/>
            </w:tcBorders>
            <w:shd w:val="clear" w:color="000000" w:fill="BBD780"/>
            <w:noWrap/>
            <w:vAlign w:val="center"/>
          </w:tcPr>
          <w:p w:rsidR="00B16CF6" w:rsidRDefault="00B16CF6" w:rsidP="00B16CF6">
            <w:pPr>
              <w:jc w:val="center"/>
              <w:rPr>
                <w:rFonts w:ascii="Calibri" w:hAnsi="Calibri" w:cs="Calibri"/>
                <w:color w:val="000000"/>
                <w:sz w:val="22"/>
              </w:rPr>
            </w:pPr>
            <w:r>
              <w:rPr>
                <w:rFonts w:ascii="Calibri" w:hAnsi="Calibri" w:cs="Calibri"/>
                <w:color w:val="000000"/>
                <w:sz w:val="22"/>
                <w:szCs w:val="22"/>
              </w:rPr>
              <w:t>12,7%</w:t>
            </w:r>
          </w:p>
        </w:tc>
      </w:tr>
      <w:tr w:rsidR="00B16CF6" w:rsidRPr="00425183" w:rsidTr="00B16CF6">
        <w:trPr>
          <w:trHeight w:val="300"/>
        </w:trPr>
        <w:tc>
          <w:tcPr>
            <w:tcW w:w="3300" w:type="dxa"/>
            <w:tcBorders>
              <w:top w:val="nil"/>
              <w:left w:val="single" w:sz="4" w:space="0" w:color="auto"/>
              <w:bottom w:val="single" w:sz="4" w:space="0" w:color="BFBFBF"/>
              <w:right w:val="nil"/>
            </w:tcBorders>
            <w:noWrap/>
            <w:vAlign w:val="bottom"/>
          </w:tcPr>
          <w:p w:rsidR="00B16CF6" w:rsidRPr="00425183" w:rsidRDefault="00B16CF6" w:rsidP="00B16CF6">
            <w:pPr>
              <w:suppressAutoHyphens w:val="0"/>
              <w:rPr>
                <w:rFonts w:ascii="Calibri" w:hAnsi="Calibri" w:cs="Calibri"/>
                <w:color w:val="000000"/>
                <w:sz w:val="22"/>
                <w:lang w:eastAsia="pl-PL"/>
              </w:rPr>
            </w:pPr>
            <w:r w:rsidRPr="00425183">
              <w:rPr>
                <w:rFonts w:ascii="Calibri" w:hAnsi="Calibri" w:cs="Calibri"/>
                <w:color w:val="000000"/>
                <w:sz w:val="22"/>
                <w:szCs w:val="22"/>
                <w:lang w:eastAsia="pl-PL"/>
              </w:rPr>
              <w:t>Środa</w:t>
            </w:r>
          </w:p>
        </w:tc>
        <w:tc>
          <w:tcPr>
            <w:tcW w:w="940" w:type="dxa"/>
            <w:tcBorders>
              <w:top w:val="nil"/>
              <w:left w:val="single" w:sz="8" w:space="0" w:color="auto"/>
              <w:bottom w:val="single" w:sz="4" w:space="0" w:color="BFBFBF"/>
              <w:right w:val="nil"/>
            </w:tcBorders>
            <w:shd w:val="clear" w:color="auto" w:fill="auto"/>
            <w:noWrap/>
            <w:vAlign w:val="center"/>
          </w:tcPr>
          <w:p w:rsidR="00B16CF6" w:rsidRDefault="00B16CF6" w:rsidP="00B16CF6">
            <w:pPr>
              <w:jc w:val="center"/>
              <w:rPr>
                <w:rFonts w:ascii="Calibri" w:hAnsi="Calibri" w:cs="Calibri"/>
                <w:color w:val="000000"/>
                <w:sz w:val="22"/>
              </w:rPr>
            </w:pPr>
            <w:r>
              <w:rPr>
                <w:rFonts w:ascii="Calibri" w:hAnsi="Calibri" w:cs="Calibri"/>
                <w:color w:val="000000"/>
                <w:sz w:val="22"/>
                <w:szCs w:val="22"/>
              </w:rPr>
              <w:t>148</w:t>
            </w:r>
          </w:p>
        </w:tc>
        <w:tc>
          <w:tcPr>
            <w:tcW w:w="940" w:type="dxa"/>
            <w:tcBorders>
              <w:top w:val="single" w:sz="4" w:space="0" w:color="BFBFBF"/>
              <w:left w:val="single" w:sz="4" w:space="0" w:color="auto"/>
              <w:bottom w:val="single" w:sz="4" w:space="0" w:color="BFBFBF"/>
              <w:right w:val="single" w:sz="8" w:space="0" w:color="auto"/>
            </w:tcBorders>
            <w:shd w:val="clear" w:color="000000" w:fill="FFE583"/>
            <w:noWrap/>
            <w:vAlign w:val="center"/>
          </w:tcPr>
          <w:p w:rsidR="00B16CF6" w:rsidRDefault="00B16CF6" w:rsidP="00B16CF6">
            <w:pPr>
              <w:jc w:val="center"/>
              <w:rPr>
                <w:rFonts w:ascii="Calibri" w:hAnsi="Calibri" w:cs="Calibri"/>
                <w:color w:val="000000"/>
                <w:sz w:val="22"/>
              </w:rPr>
            </w:pPr>
            <w:r>
              <w:rPr>
                <w:rFonts w:ascii="Calibri" w:hAnsi="Calibri" w:cs="Calibri"/>
                <w:color w:val="000000"/>
                <w:sz w:val="22"/>
                <w:szCs w:val="22"/>
              </w:rPr>
              <w:t>14,2%</w:t>
            </w:r>
          </w:p>
        </w:tc>
        <w:tc>
          <w:tcPr>
            <w:tcW w:w="940" w:type="dxa"/>
            <w:tcBorders>
              <w:top w:val="nil"/>
              <w:left w:val="nil"/>
              <w:bottom w:val="single" w:sz="4" w:space="0" w:color="BFBFBF"/>
              <w:right w:val="nil"/>
            </w:tcBorders>
            <w:shd w:val="clear" w:color="auto" w:fill="auto"/>
            <w:noWrap/>
            <w:vAlign w:val="center"/>
          </w:tcPr>
          <w:p w:rsidR="00B16CF6" w:rsidRDefault="00B16CF6" w:rsidP="00B16CF6">
            <w:pPr>
              <w:jc w:val="center"/>
              <w:rPr>
                <w:rFonts w:ascii="Calibri" w:hAnsi="Calibri" w:cs="Calibri"/>
                <w:color w:val="000000"/>
                <w:sz w:val="22"/>
              </w:rPr>
            </w:pPr>
            <w:r>
              <w:rPr>
                <w:rFonts w:ascii="Calibri" w:hAnsi="Calibri" w:cs="Calibri"/>
                <w:color w:val="000000"/>
                <w:sz w:val="22"/>
                <w:szCs w:val="22"/>
              </w:rPr>
              <w:t>11</w:t>
            </w:r>
          </w:p>
        </w:tc>
        <w:tc>
          <w:tcPr>
            <w:tcW w:w="940" w:type="dxa"/>
            <w:tcBorders>
              <w:top w:val="single" w:sz="4" w:space="0" w:color="BFBFBF"/>
              <w:left w:val="single" w:sz="4" w:space="0" w:color="auto"/>
              <w:bottom w:val="single" w:sz="4" w:space="0" w:color="BFBFBF"/>
              <w:right w:val="single" w:sz="8" w:space="0" w:color="auto"/>
            </w:tcBorders>
            <w:shd w:val="clear" w:color="000000" w:fill="B1D47F"/>
            <w:noWrap/>
            <w:vAlign w:val="center"/>
          </w:tcPr>
          <w:p w:rsidR="00B16CF6" w:rsidRDefault="00B16CF6" w:rsidP="00B16CF6">
            <w:pPr>
              <w:jc w:val="center"/>
              <w:rPr>
                <w:rFonts w:ascii="Calibri" w:hAnsi="Calibri" w:cs="Calibri"/>
                <w:color w:val="000000"/>
                <w:sz w:val="22"/>
              </w:rPr>
            </w:pPr>
            <w:r>
              <w:rPr>
                <w:rFonts w:ascii="Calibri" w:hAnsi="Calibri" w:cs="Calibri"/>
                <w:color w:val="000000"/>
                <w:sz w:val="22"/>
                <w:szCs w:val="22"/>
              </w:rPr>
              <w:t>9,6%</w:t>
            </w:r>
          </w:p>
        </w:tc>
        <w:tc>
          <w:tcPr>
            <w:tcW w:w="1200" w:type="dxa"/>
            <w:tcBorders>
              <w:top w:val="nil"/>
              <w:left w:val="nil"/>
              <w:bottom w:val="single" w:sz="4" w:space="0" w:color="BFBFBF"/>
              <w:right w:val="nil"/>
            </w:tcBorders>
            <w:shd w:val="clear" w:color="auto" w:fill="auto"/>
            <w:noWrap/>
            <w:vAlign w:val="center"/>
          </w:tcPr>
          <w:p w:rsidR="00B16CF6" w:rsidRDefault="00B16CF6" w:rsidP="00B16CF6">
            <w:pPr>
              <w:jc w:val="center"/>
              <w:rPr>
                <w:rFonts w:ascii="Calibri" w:hAnsi="Calibri" w:cs="Calibri"/>
                <w:color w:val="000000"/>
                <w:sz w:val="22"/>
              </w:rPr>
            </w:pPr>
            <w:r>
              <w:rPr>
                <w:rFonts w:ascii="Calibri" w:hAnsi="Calibri" w:cs="Calibri"/>
                <w:color w:val="000000"/>
                <w:sz w:val="22"/>
                <w:szCs w:val="22"/>
              </w:rPr>
              <w:t>170</w:t>
            </w:r>
          </w:p>
        </w:tc>
        <w:tc>
          <w:tcPr>
            <w:tcW w:w="1200" w:type="dxa"/>
            <w:tcBorders>
              <w:top w:val="single" w:sz="4" w:space="0" w:color="BFBFBF"/>
              <w:left w:val="single" w:sz="4" w:space="0" w:color="auto"/>
              <w:bottom w:val="single" w:sz="4" w:space="0" w:color="BFBFBF"/>
              <w:right w:val="single" w:sz="4" w:space="0" w:color="auto"/>
            </w:tcBorders>
            <w:shd w:val="clear" w:color="000000" w:fill="FFEB84"/>
            <w:noWrap/>
            <w:vAlign w:val="center"/>
          </w:tcPr>
          <w:p w:rsidR="00B16CF6" w:rsidRDefault="00B16CF6" w:rsidP="00B16CF6">
            <w:pPr>
              <w:jc w:val="center"/>
              <w:rPr>
                <w:rFonts w:ascii="Calibri" w:hAnsi="Calibri" w:cs="Calibri"/>
                <w:color w:val="000000"/>
                <w:sz w:val="22"/>
              </w:rPr>
            </w:pPr>
            <w:r>
              <w:rPr>
                <w:rFonts w:ascii="Calibri" w:hAnsi="Calibri" w:cs="Calibri"/>
                <w:color w:val="000000"/>
                <w:sz w:val="22"/>
                <w:szCs w:val="22"/>
              </w:rPr>
              <w:t>14,3%</w:t>
            </w:r>
          </w:p>
        </w:tc>
      </w:tr>
      <w:tr w:rsidR="00B16CF6" w:rsidRPr="00425183" w:rsidTr="00B16CF6">
        <w:trPr>
          <w:trHeight w:val="300"/>
        </w:trPr>
        <w:tc>
          <w:tcPr>
            <w:tcW w:w="3300" w:type="dxa"/>
            <w:tcBorders>
              <w:top w:val="nil"/>
              <w:left w:val="single" w:sz="4" w:space="0" w:color="auto"/>
              <w:bottom w:val="single" w:sz="4" w:space="0" w:color="BFBFBF"/>
              <w:right w:val="nil"/>
            </w:tcBorders>
            <w:noWrap/>
            <w:vAlign w:val="bottom"/>
          </w:tcPr>
          <w:p w:rsidR="00B16CF6" w:rsidRPr="00425183" w:rsidRDefault="00B16CF6" w:rsidP="00B16CF6">
            <w:pPr>
              <w:suppressAutoHyphens w:val="0"/>
              <w:rPr>
                <w:rFonts w:ascii="Calibri" w:hAnsi="Calibri" w:cs="Calibri"/>
                <w:color w:val="000000"/>
                <w:sz w:val="22"/>
                <w:lang w:eastAsia="pl-PL"/>
              </w:rPr>
            </w:pPr>
            <w:r w:rsidRPr="00425183">
              <w:rPr>
                <w:rFonts w:ascii="Calibri" w:hAnsi="Calibri" w:cs="Calibri"/>
                <w:color w:val="000000"/>
                <w:sz w:val="22"/>
                <w:szCs w:val="22"/>
                <w:lang w:eastAsia="pl-PL"/>
              </w:rPr>
              <w:t>Czwartek</w:t>
            </w:r>
          </w:p>
        </w:tc>
        <w:tc>
          <w:tcPr>
            <w:tcW w:w="940" w:type="dxa"/>
            <w:tcBorders>
              <w:top w:val="nil"/>
              <w:left w:val="single" w:sz="8" w:space="0" w:color="auto"/>
              <w:bottom w:val="single" w:sz="4" w:space="0" w:color="BFBFBF"/>
              <w:right w:val="nil"/>
            </w:tcBorders>
            <w:shd w:val="clear" w:color="auto" w:fill="auto"/>
            <w:noWrap/>
            <w:vAlign w:val="center"/>
          </w:tcPr>
          <w:p w:rsidR="00B16CF6" w:rsidRDefault="00B16CF6" w:rsidP="00B16CF6">
            <w:pPr>
              <w:jc w:val="center"/>
              <w:rPr>
                <w:rFonts w:ascii="Calibri" w:hAnsi="Calibri" w:cs="Calibri"/>
                <w:color w:val="000000"/>
                <w:sz w:val="22"/>
              </w:rPr>
            </w:pPr>
            <w:r>
              <w:rPr>
                <w:rFonts w:ascii="Calibri" w:hAnsi="Calibri" w:cs="Calibri"/>
                <w:color w:val="000000"/>
                <w:sz w:val="22"/>
                <w:szCs w:val="22"/>
              </w:rPr>
              <w:t>126</w:t>
            </w:r>
          </w:p>
        </w:tc>
        <w:tc>
          <w:tcPr>
            <w:tcW w:w="940" w:type="dxa"/>
            <w:tcBorders>
              <w:top w:val="single" w:sz="4" w:space="0" w:color="BFBFBF"/>
              <w:left w:val="single" w:sz="4" w:space="0" w:color="auto"/>
              <w:bottom w:val="single" w:sz="4" w:space="0" w:color="BFBFBF"/>
              <w:right w:val="single" w:sz="8" w:space="0" w:color="auto"/>
            </w:tcBorders>
            <w:shd w:val="clear" w:color="000000" w:fill="63BE7B"/>
            <w:noWrap/>
            <w:vAlign w:val="center"/>
          </w:tcPr>
          <w:p w:rsidR="00B16CF6" w:rsidRDefault="00B16CF6" w:rsidP="00B16CF6">
            <w:pPr>
              <w:jc w:val="center"/>
              <w:rPr>
                <w:rFonts w:ascii="Calibri" w:hAnsi="Calibri" w:cs="Calibri"/>
                <w:color w:val="000000"/>
                <w:sz w:val="22"/>
              </w:rPr>
            </w:pPr>
            <w:r>
              <w:rPr>
                <w:rFonts w:ascii="Calibri" w:hAnsi="Calibri" w:cs="Calibri"/>
                <w:color w:val="000000"/>
                <w:sz w:val="22"/>
                <w:szCs w:val="22"/>
              </w:rPr>
              <w:t>12,1%</w:t>
            </w:r>
          </w:p>
        </w:tc>
        <w:tc>
          <w:tcPr>
            <w:tcW w:w="940" w:type="dxa"/>
            <w:tcBorders>
              <w:top w:val="nil"/>
              <w:left w:val="nil"/>
              <w:bottom w:val="single" w:sz="4" w:space="0" w:color="BFBFBF"/>
              <w:right w:val="nil"/>
            </w:tcBorders>
            <w:shd w:val="clear" w:color="auto" w:fill="auto"/>
            <w:noWrap/>
            <w:vAlign w:val="center"/>
          </w:tcPr>
          <w:p w:rsidR="00B16CF6" w:rsidRDefault="00B16CF6" w:rsidP="00B16CF6">
            <w:pPr>
              <w:jc w:val="center"/>
              <w:rPr>
                <w:rFonts w:ascii="Calibri" w:hAnsi="Calibri" w:cs="Calibri"/>
                <w:color w:val="000000"/>
                <w:sz w:val="22"/>
              </w:rPr>
            </w:pPr>
            <w:r>
              <w:rPr>
                <w:rFonts w:ascii="Calibri" w:hAnsi="Calibri" w:cs="Calibri"/>
                <w:color w:val="000000"/>
                <w:sz w:val="22"/>
                <w:szCs w:val="22"/>
              </w:rPr>
              <w:t>15</w:t>
            </w:r>
          </w:p>
        </w:tc>
        <w:tc>
          <w:tcPr>
            <w:tcW w:w="940" w:type="dxa"/>
            <w:tcBorders>
              <w:top w:val="single" w:sz="4" w:space="0" w:color="BFBFBF"/>
              <w:left w:val="single" w:sz="4" w:space="0" w:color="auto"/>
              <w:bottom w:val="single" w:sz="4" w:space="0" w:color="BFBFBF"/>
              <w:right w:val="single" w:sz="8" w:space="0" w:color="auto"/>
            </w:tcBorders>
            <w:shd w:val="clear" w:color="000000" w:fill="FFEB84"/>
            <w:noWrap/>
            <w:vAlign w:val="center"/>
          </w:tcPr>
          <w:p w:rsidR="00B16CF6" w:rsidRDefault="00B16CF6" w:rsidP="00B16CF6">
            <w:pPr>
              <w:jc w:val="center"/>
              <w:rPr>
                <w:rFonts w:ascii="Calibri" w:hAnsi="Calibri" w:cs="Calibri"/>
                <w:color w:val="000000"/>
                <w:sz w:val="22"/>
              </w:rPr>
            </w:pPr>
            <w:r>
              <w:rPr>
                <w:rFonts w:ascii="Calibri" w:hAnsi="Calibri" w:cs="Calibri"/>
                <w:color w:val="000000"/>
                <w:sz w:val="22"/>
                <w:szCs w:val="22"/>
              </w:rPr>
              <w:t>13,0%</w:t>
            </w:r>
          </w:p>
        </w:tc>
        <w:tc>
          <w:tcPr>
            <w:tcW w:w="1200" w:type="dxa"/>
            <w:tcBorders>
              <w:top w:val="nil"/>
              <w:left w:val="nil"/>
              <w:bottom w:val="single" w:sz="4" w:space="0" w:color="BFBFBF"/>
              <w:right w:val="nil"/>
            </w:tcBorders>
            <w:shd w:val="clear" w:color="auto" w:fill="auto"/>
            <w:noWrap/>
            <w:vAlign w:val="center"/>
          </w:tcPr>
          <w:p w:rsidR="00B16CF6" w:rsidRDefault="00B16CF6" w:rsidP="00B16CF6">
            <w:pPr>
              <w:jc w:val="center"/>
              <w:rPr>
                <w:rFonts w:ascii="Calibri" w:hAnsi="Calibri" w:cs="Calibri"/>
                <w:color w:val="000000"/>
                <w:sz w:val="22"/>
              </w:rPr>
            </w:pPr>
            <w:r>
              <w:rPr>
                <w:rFonts w:ascii="Calibri" w:hAnsi="Calibri" w:cs="Calibri"/>
                <w:color w:val="000000"/>
                <w:sz w:val="22"/>
                <w:szCs w:val="22"/>
              </w:rPr>
              <w:t>126</w:t>
            </w:r>
          </w:p>
        </w:tc>
        <w:tc>
          <w:tcPr>
            <w:tcW w:w="1200" w:type="dxa"/>
            <w:tcBorders>
              <w:top w:val="single" w:sz="4" w:space="0" w:color="BFBFBF"/>
              <w:left w:val="single" w:sz="4" w:space="0" w:color="auto"/>
              <w:bottom w:val="single" w:sz="4" w:space="0" w:color="BFBFBF"/>
              <w:right w:val="single" w:sz="4" w:space="0" w:color="auto"/>
            </w:tcBorders>
            <w:shd w:val="clear" w:color="000000" w:fill="63BE7B"/>
            <w:noWrap/>
            <w:vAlign w:val="center"/>
          </w:tcPr>
          <w:p w:rsidR="00B16CF6" w:rsidRDefault="00B16CF6" w:rsidP="00B16CF6">
            <w:pPr>
              <w:jc w:val="center"/>
              <w:rPr>
                <w:rFonts w:ascii="Calibri" w:hAnsi="Calibri" w:cs="Calibri"/>
                <w:color w:val="000000"/>
                <w:sz w:val="22"/>
              </w:rPr>
            </w:pPr>
            <w:r>
              <w:rPr>
                <w:rFonts w:ascii="Calibri" w:hAnsi="Calibri" w:cs="Calibri"/>
                <w:color w:val="000000"/>
                <w:sz w:val="22"/>
                <w:szCs w:val="22"/>
              </w:rPr>
              <w:t>10,6%</w:t>
            </w:r>
          </w:p>
        </w:tc>
      </w:tr>
      <w:tr w:rsidR="00B16CF6" w:rsidRPr="00425183" w:rsidTr="00B16CF6">
        <w:trPr>
          <w:trHeight w:val="300"/>
        </w:trPr>
        <w:tc>
          <w:tcPr>
            <w:tcW w:w="3300" w:type="dxa"/>
            <w:tcBorders>
              <w:top w:val="nil"/>
              <w:left w:val="single" w:sz="4" w:space="0" w:color="auto"/>
              <w:bottom w:val="single" w:sz="4" w:space="0" w:color="BFBFBF"/>
              <w:right w:val="nil"/>
            </w:tcBorders>
            <w:noWrap/>
            <w:vAlign w:val="bottom"/>
          </w:tcPr>
          <w:p w:rsidR="00B16CF6" w:rsidRPr="00425183" w:rsidRDefault="00B16CF6" w:rsidP="00B16CF6">
            <w:pPr>
              <w:suppressAutoHyphens w:val="0"/>
              <w:rPr>
                <w:rFonts w:ascii="Calibri" w:hAnsi="Calibri" w:cs="Calibri"/>
                <w:color w:val="000000"/>
                <w:sz w:val="22"/>
                <w:lang w:eastAsia="pl-PL"/>
              </w:rPr>
            </w:pPr>
            <w:r w:rsidRPr="00425183">
              <w:rPr>
                <w:rFonts w:ascii="Calibri" w:hAnsi="Calibri" w:cs="Calibri"/>
                <w:color w:val="000000"/>
                <w:sz w:val="22"/>
                <w:szCs w:val="22"/>
                <w:lang w:eastAsia="pl-PL"/>
              </w:rPr>
              <w:t>Piątek</w:t>
            </w:r>
          </w:p>
        </w:tc>
        <w:tc>
          <w:tcPr>
            <w:tcW w:w="940" w:type="dxa"/>
            <w:tcBorders>
              <w:top w:val="nil"/>
              <w:left w:val="single" w:sz="8" w:space="0" w:color="auto"/>
              <w:bottom w:val="single" w:sz="4" w:space="0" w:color="BFBFBF"/>
              <w:right w:val="nil"/>
            </w:tcBorders>
            <w:shd w:val="clear" w:color="auto" w:fill="auto"/>
            <w:noWrap/>
            <w:vAlign w:val="center"/>
          </w:tcPr>
          <w:p w:rsidR="00B16CF6" w:rsidRDefault="00B16CF6" w:rsidP="00B16CF6">
            <w:pPr>
              <w:jc w:val="center"/>
              <w:rPr>
                <w:rFonts w:ascii="Calibri" w:hAnsi="Calibri" w:cs="Calibri"/>
                <w:color w:val="000000"/>
                <w:sz w:val="22"/>
              </w:rPr>
            </w:pPr>
            <w:r>
              <w:rPr>
                <w:rFonts w:ascii="Calibri" w:hAnsi="Calibri" w:cs="Calibri"/>
                <w:color w:val="000000"/>
                <w:sz w:val="22"/>
                <w:szCs w:val="22"/>
              </w:rPr>
              <w:t>187</w:t>
            </w:r>
          </w:p>
        </w:tc>
        <w:tc>
          <w:tcPr>
            <w:tcW w:w="940" w:type="dxa"/>
            <w:tcBorders>
              <w:top w:val="single" w:sz="4" w:space="0" w:color="BFBFBF"/>
              <w:left w:val="single" w:sz="4" w:space="0" w:color="auto"/>
              <w:bottom w:val="single" w:sz="4" w:space="0" w:color="BFBFBF"/>
              <w:right w:val="single" w:sz="8" w:space="0" w:color="auto"/>
            </w:tcBorders>
            <w:shd w:val="clear" w:color="000000" w:fill="F8696B"/>
            <w:noWrap/>
            <w:vAlign w:val="center"/>
          </w:tcPr>
          <w:p w:rsidR="00B16CF6" w:rsidRDefault="00B16CF6" w:rsidP="00B16CF6">
            <w:pPr>
              <w:jc w:val="center"/>
              <w:rPr>
                <w:rFonts w:ascii="Calibri" w:hAnsi="Calibri" w:cs="Calibri"/>
                <w:color w:val="000000"/>
                <w:sz w:val="22"/>
              </w:rPr>
            </w:pPr>
            <w:r>
              <w:rPr>
                <w:rFonts w:ascii="Calibri" w:hAnsi="Calibri" w:cs="Calibri"/>
                <w:color w:val="000000"/>
                <w:sz w:val="22"/>
                <w:szCs w:val="22"/>
              </w:rPr>
              <w:t>18,0%</w:t>
            </w:r>
          </w:p>
        </w:tc>
        <w:tc>
          <w:tcPr>
            <w:tcW w:w="940" w:type="dxa"/>
            <w:tcBorders>
              <w:top w:val="nil"/>
              <w:left w:val="nil"/>
              <w:bottom w:val="single" w:sz="4" w:space="0" w:color="BFBFBF"/>
              <w:right w:val="nil"/>
            </w:tcBorders>
            <w:shd w:val="clear" w:color="auto" w:fill="auto"/>
            <w:noWrap/>
            <w:vAlign w:val="center"/>
          </w:tcPr>
          <w:p w:rsidR="00B16CF6" w:rsidRDefault="00B16CF6" w:rsidP="00B16CF6">
            <w:pPr>
              <w:jc w:val="center"/>
              <w:rPr>
                <w:rFonts w:ascii="Calibri" w:hAnsi="Calibri" w:cs="Calibri"/>
                <w:color w:val="000000"/>
                <w:sz w:val="22"/>
              </w:rPr>
            </w:pPr>
            <w:r>
              <w:rPr>
                <w:rFonts w:ascii="Calibri" w:hAnsi="Calibri" w:cs="Calibri"/>
                <w:color w:val="000000"/>
                <w:sz w:val="22"/>
                <w:szCs w:val="22"/>
              </w:rPr>
              <w:t>26</w:t>
            </w:r>
          </w:p>
        </w:tc>
        <w:tc>
          <w:tcPr>
            <w:tcW w:w="940" w:type="dxa"/>
            <w:tcBorders>
              <w:top w:val="single" w:sz="4" w:space="0" w:color="BFBFBF"/>
              <w:left w:val="single" w:sz="4" w:space="0" w:color="auto"/>
              <w:bottom w:val="single" w:sz="4" w:space="0" w:color="BFBFBF"/>
              <w:right w:val="single" w:sz="8" w:space="0" w:color="auto"/>
            </w:tcBorders>
            <w:shd w:val="clear" w:color="000000" w:fill="F8696B"/>
            <w:noWrap/>
            <w:vAlign w:val="center"/>
          </w:tcPr>
          <w:p w:rsidR="00B16CF6" w:rsidRDefault="00B16CF6" w:rsidP="00B16CF6">
            <w:pPr>
              <w:jc w:val="center"/>
              <w:rPr>
                <w:rFonts w:ascii="Calibri" w:hAnsi="Calibri" w:cs="Calibri"/>
                <w:color w:val="000000"/>
                <w:sz w:val="22"/>
              </w:rPr>
            </w:pPr>
            <w:r>
              <w:rPr>
                <w:rFonts w:ascii="Calibri" w:hAnsi="Calibri" w:cs="Calibri"/>
                <w:color w:val="000000"/>
                <w:sz w:val="22"/>
                <w:szCs w:val="22"/>
              </w:rPr>
              <w:t>22,6%</w:t>
            </w:r>
          </w:p>
        </w:tc>
        <w:tc>
          <w:tcPr>
            <w:tcW w:w="1200" w:type="dxa"/>
            <w:tcBorders>
              <w:top w:val="nil"/>
              <w:left w:val="nil"/>
              <w:bottom w:val="single" w:sz="4" w:space="0" w:color="BFBFBF"/>
              <w:right w:val="nil"/>
            </w:tcBorders>
            <w:shd w:val="clear" w:color="auto" w:fill="auto"/>
            <w:noWrap/>
            <w:vAlign w:val="center"/>
          </w:tcPr>
          <w:p w:rsidR="00B16CF6" w:rsidRDefault="00B16CF6" w:rsidP="00B16CF6">
            <w:pPr>
              <w:jc w:val="center"/>
              <w:rPr>
                <w:rFonts w:ascii="Calibri" w:hAnsi="Calibri" w:cs="Calibri"/>
                <w:color w:val="000000"/>
                <w:sz w:val="22"/>
              </w:rPr>
            </w:pPr>
            <w:r>
              <w:rPr>
                <w:rFonts w:ascii="Calibri" w:hAnsi="Calibri" w:cs="Calibri"/>
                <w:color w:val="000000"/>
                <w:sz w:val="22"/>
                <w:szCs w:val="22"/>
              </w:rPr>
              <w:t>222</w:t>
            </w:r>
          </w:p>
        </w:tc>
        <w:tc>
          <w:tcPr>
            <w:tcW w:w="1200" w:type="dxa"/>
            <w:tcBorders>
              <w:top w:val="single" w:sz="4" w:space="0" w:color="BFBFBF"/>
              <w:left w:val="single" w:sz="4" w:space="0" w:color="auto"/>
              <w:bottom w:val="single" w:sz="4" w:space="0" w:color="BFBFBF"/>
              <w:right w:val="single" w:sz="4" w:space="0" w:color="auto"/>
            </w:tcBorders>
            <w:shd w:val="clear" w:color="000000" w:fill="F8696B"/>
            <w:noWrap/>
            <w:vAlign w:val="center"/>
          </w:tcPr>
          <w:p w:rsidR="00B16CF6" w:rsidRDefault="00B16CF6" w:rsidP="00B16CF6">
            <w:pPr>
              <w:jc w:val="center"/>
              <w:rPr>
                <w:rFonts w:ascii="Calibri" w:hAnsi="Calibri" w:cs="Calibri"/>
                <w:color w:val="000000"/>
                <w:sz w:val="22"/>
              </w:rPr>
            </w:pPr>
            <w:r>
              <w:rPr>
                <w:rFonts w:ascii="Calibri" w:hAnsi="Calibri" w:cs="Calibri"/>
                <w:color w:val="000000"/>
                <w:sz w:val="22"/>
                <w:szCs w:val="22"/>
              </w:rPr>
              <w:t>18,7%</w:t>
            </w:r>
          </w:p>
        </w:tc>
      </w:tr>
      <w:tr w:rsidR="00B16CF6" w:rsidRPr="00425183" w:rsidTr="00B16CF6">
        <w:trPr>
          <w:trHeight w:val="300"/>
        </w:trPr>
        <w:tc>
          <w:tcPr>
            <w:tcW w:w="3300" w:type="dxa"/>
            <w:tcBorders>
              <w:top w:val="nil"/>
              <w:left w:val="single" w:sz="4" w:space="0" w:color="auto"/>
              <w:bottom w:val="single" w:sz="4" w:space="0" w:color="BFBFBF"/>
              <w:right w:val="nil"/>
            </w:tcBorders>
            <w:noWrap/>
            <w:vAlign w:val="bottom"/>
          </w:tcPr>
          <w:p w:rsidR="00B16CF6" w:rsidRPr="00425183" w:rsidRDefault="00B16CF6" w:rsidP="00B16CF6">
            <w:pPr>
              <w:suppressAutoHyphens w:val="0"/>
              <w:rPr>
                <w:rFonts w:ascii="Calibri" w:hAnsi="Calibri" w:cs="Calibri"/>
                <w:color w:val="000000"/>
                <w:sz w:val="22"/>
                <w:lang w:eastAsia="pl-PL"/>
              </w:rPr>
            </w:pPr>
            <w:r w:rsidRPr="00425183">
              <w:rPr>
                <w:rFonts w:ascii="Calibri" w:hAnsi="Calibri" w:cs="Calibri"/>
                <w:color w:val="000000"/>
                <w:sz w:val="22"/>
                <w:szCs w:val="22"/>
                <w:lang w:eastAsia="pl-PL"/>
              </w:rPr>
              <w:t>Sobota</w:t>
            </w:r>
          </w:p>
        </w:tc>
        <w:tc>
          <w:tcPr>
            <w:tcW w:w="940" w:type="dxa"/>
            <w:tcBorders>
              <w:top w:val="nil"/>
              <w:left w:val="single" w:sz="8" w:space="0" w:color="auto"/>
              <w:bottom w:val="single" w:sz="4" w:space="0" w:color="BFBFBF"/>
              <w:right w:val="nil"/>
            </w:tcBorders>
            <w:shd w:val="clear" w:color="auto" w:fill="auto"/>
            <w:noWrap/>
            <w:vAlign w:val="center"/>
          </w:tcPr>
          <w:p w:rsidR="00B16CF6" w:rsidRDefault="00B16CF6" w:rsidP="00B16CF6">
            <w:pPr>
              <w:jc w:val="center"/>
              <w:rPr>
                <w:rFonts w:ascii="Calibri" w:hAnsi="Calibri" w:cs="Calibri"/>
                <w:color w:val="000000"/>
                <w:sz w:val="22"/>
              </w:rPr>
            </w:pPr>
            <w:r>
              <w:rPr>
                <w:rFonts w:ascii="Calibri" w:hAnsi="Calibri" w:cs="Calibri"/>
                <w:color w:val="000000"/>
                <w:sz w:val="22"/>
                <w:szCs w:val="22"/>
              </w:rPr>
              <w:t>165</w:t>
            </w:r>
          </w:p>
        </w:tc>
        <w:tc>
          <w:tcPr>
            <w:tcW w:w="940" w:type="dxa"/>
            <w:tcBorders>
              <w:top w:val="single" w:sz="4" w:space="0" w:color="BFBFBF"/>
              <w:left w:val="single" w:sz="4" w:space="0" w:color="auto"/>
              <w:bottom w:val="single" w:sz="4" w:space="0" w:color="BFBFBF"/>
              <w:right w:val="single" w:sz="8" w:space="0" w:color="auto"/>
            </w:tcBorders>
            <w:shd w:val="clear" w:color="000000" w:fill="FCAF79"/>
            <w:noWrap/>
            <w:vAlign w:val="center"/>
          </w:tcPr>
          <w:p w:rsidR="00B16CF6" w:rsidRDefault="00B16CF6" w:rsidP="00B16CF6">
            <w:pPr>
              <w:jc w:val="center"/>
              <w:rPr>
                <w:rFonts w:ascii="Calibri" w:hAnsi="Calibri" w:cs="Calibri"/>
                <w:color w:val="000000"/>
                <w:sz w:val="22"/>
              </w:rPr>
            </w:pPr>
            <w:r>
              <w:rPr>
                <w:rFonts w:ascii="Calibri" w:hAnsi="Calibri" w:cs="Calibri"/>
                <w:color w:val="000000"/>
                <w:sz w:val="22"/>
                <w:szCs w:val="22"/>
              </w:rPr>
              <w:t>15,9%</w:t>
            </w:r>
          </w:p>
        </w:tc>
        <w:tc>
          <w:tcPr>
            <w:tcW w:w="940" w:type="dxa"/>
            <w:tcBorders>
              <w:top w:val="nil"/>
              <w:left w:val="nil"/>
              <w:bottom w:val="single" w:sz="4" w:space="0" w:color="BFBFBF"/>
              <w:right w:val="nil"/>
            </w:tcBorders>
            <w:shd w:val="clear" w:color="auto" w:fill="auto"/>
            <w:noWrap/>
            <w:vAlign w:val="center"/>
          </w:tcPr>
          <w:p w:rsidR="00B16CF6" w:rsidRDefault="00B16CF6" w:rsidP="00B16CF6">
            <w:pPr>
              <w:jc w:val="center"/>
              <w:rPr>
                <w:rFonts w:ascii="Calibri" w:hAnsi="Calibri" w:cs="Calibri"/>
                <w:color w:val="000000"/>
                <w:sz w:val="22"/>
              </w:rPr>
            </w:pPr>
            <w:r>
              <w:rPr>
                <w:rFonts w:ascii="Calibri" w:hAnsi="Calibri" w:cs="Calibri"/>
                <w:color w:val="000000"/>
                <w:sz w:val="22"/>
                <w:szCs w:val="22"/>
              </w:rPr>
              <w:t>22</w:t>
            </w:r>
          </w:p>
        </w:tc>
        <w:tc>
          <w:tcPr>
            <w:tcW w:w="940" w:type="dxa"/>
            <w:tcBorders>
              <w:top w:val="single" w:sz="4" w:space="0" w:color="BFBFBF"/>
              <w:left w:val="single" w:sz="4" w:space="0" w:color="auto"/>
              <w:bottom w:val="single" w:sz="4" w:space="0" w:color="BFBFBF"/>
              <w:right w:val="single" w:sz="8" w:space="0" w:color="auto"/>
            </w:tcBorders>
            <w:shd w:val="clear" w:color="000000" w:fill="FB9975"/>
            <w:noWrap/>
            <w:vAlign w:val="center"/>
          </w:tcPr>
          <w:p w:rsidR="00B16CF6" w:rsidRDefault="00B16CF6" w:rsidP="00B16CF6">
            <w:pPr>
              <w:jc w:val="center"/>
              <w:rPr>
                <w:rFonts w:ascii="Calibri" w:hAnsi="Calibri" w:cs="Calibri"/>
                <w:color w:val="000000"/>
                <w:sz w:val="22"/>
              </w:rPr>
            </w:pPr>
            <w:r>
              <w:rPr>
                <w:rFonts w:ascii="Calibri" w:hAnsi="Calibri" w:cs="Calibri"/>
                <w:color w:val="000000"/>
                <w:sz w:val="22"/>
                <w:szCs w:val="22"/>
              </w:rPr>
              <w:t>19,1%</w:t>
            </w:r>
          </w:p>
        </w:tc>
        <w:tc>
          <w:tcPr>
            <w:tcW w:w="1200" w:type="dxa"/>
            <w:tcBorders>
              <w:top w:val="nil"/>
              <w:left w:val="nil"/>
              <w:bottom w:val="single" w:sz="4" w:space="0" w:color="BFBFBF"/>
              <w:right w:val="nil"/>
            </w:tcBorders>
            <w:shd w:val="clear" w:color="auto" w:fill="auto"/>
            <w:noWrap/>
            <w:vAlign w:val="center"/>
          </w:tcPr>
          <w:p w:rsidR="00B16CF6" w:rsidRDefault="00B16CF6" w:rsidP="00B16CF6">
            <w:pPr>
              <w:jc w:val="center"/>
              <w:rPr>
                <w:rFonts w:ascii="Calibri" w:hAnsi="Calibri" w:cs="Calibri"/>
                <w:color w:val="000000"/>
                <w:sz w:val="22"/>
              </w:rPr>
            </w:pPr>
            <w:r>
              <w:rPr>
                <w:rFonts w:ascii="Calibri" w:hAnsi="Calibri" w:cs="Calibri"/>
                <w:color w:val="000000"/>
                <w:sz w:val="22"/>
                <w:szCs w:val="22"/>
              </w:rPr>
              <w:t>192</w:t>
            </w:r>
          </w:p>
        </w:tc>
        <w:tc>
          <w:tcPr>
            <w:tcW w:w="1200" w:type="dxa"/>
            <w:tcBorders>
              <w:top w:val="single" w:sz="4" w:space="0" w:color="BFBFBF"/>
              <w:left w:val="single" w:sz="4" w:space="0" w:color="auto"/>
              <w:bottom w:val="single" w:sz="4" w:space="0" w:color="BFBFBF"/>
              <w:right w:val="single" w:sz="4" w:space="0" w:color="auto"/>
            </w:tcBorders>
            <w:shd w:val="clear" w:color="000000" w:fill="FDB57A"/>
            <w:noWrap/>
            <w:vAlign w:val="center"/>
          </w:tcPr>
          <w:p w:rsidR="00B16CF6" w:rsidRDefault="00B16CF6" w:rsidP="00B16CF6">
            <w:pPr>
              <w:jc w:val="center"/>
              <w:rPr>
                <w:rFonts w:ascii="Calibri" w:hAnsi="Calibri" w:cs="Calibri"/>
                <w:color w:val="000000"/>
                <w:sz w:val="22"/>
              </w:rPr>
            </w:pPr>
            <w:r>
              <w:rPr>
                <w:rFonts w:ascii="Calibri" w:hAnsi="Calibri" w:cs="Calibri"/>
                <w:color w:val="000000"/>
                <w:sz w:val="22"/>
                <w:szCs w:val="22"/>
              </w:rPr>
              <w:t>16,2%</w:t>
            </w:r>
          </w:p>
        </w:tc>
      </w:tr>
      <w:tr w:rsidR="00B16CF6" w:rsidRPr="00425183" w:rsidTr="00B16CF6">
        <w:trPr>
          <w:trHeight w:val="315"/>
        </w:trPr>
        <w:tc>
          <w:tcPr>
            <w:tcW w:w="3300" w:type="dxa"/>
            <w:tcBorders>
              <w:top w:val="nil"/>
              <w:left w:val="single" w:sz="4" w:space="0" w:color="auto"/>
              <w:bottom w:val="single" w:sz="4" w:space="0" w:color="D9D9D9"/>
              <w:right w:val="nil"/>
            </w:tcBorders>
            <w:noWrap/>
            <w:vAlign w:val="bottom"/>
          </w:tcPr>
          <w:p w:rsidR="00B16CF6" w:rsidRPr="00425183" w:rsidRDefault="00B16CF6" w:rsidP="00B16CF6">
            <w:pPr>
              <w:suppressAutoHyphens w:val="0"/>
              <w:rPr>
                <w:rFonts w:ascii="Calibri" w:hAnsi="Calibri" w:cs="Calibri"/>
                <w:color w:val="000000"/>
                <w:sz w:val="22"/>
                <w:lang w:eastAsia="pl-PL"/>
              </w:rPr>
            </w:pPr>
            <w:r w:rsidRPr="00425183">
              <w:rPr>
                <w:rFonts w:ascii="Calibri" w:hAnsi="Calibri" w:cs="Calibri"/>
                <w:color w:val="000000"/>
                <w:sz w:val="22"/>
                <w:szCs w:val="22"/>
                <w:lang w:eastAsia="pl-PL"/>
              </w:rPr>
              <w:t>Niedziela</w:t>
            </w:r>
          </w:p>
        </w:tc>
        <w:tc>
          <w:tcPr>
            <w:tcW w:w="940" w:type="dxa"/>
            <w:tcBorders>
              <w:top w:val="nil"/>
              <w:left w:val="single" w:sz="8" w:space="0" w:color="auto"/>
              <w:bottom w:val="single" w:sz="4" w:space="0" w:color="BFBFBF"/>
              <w:right w:val="nil"/>
            </w:tcBorders>
            <w:shd w:val="clear" w:color="auto" w:fill="auto"/>
            <w:noWrap/>
            <w:vAlign w:val="center"/>
          </w:tcPr>
          <w:p w:rsidR="00B16CF6" w:rsidRDefault="00B16CF6" w:rsidP="00B16CF6">
            <w:pPr>
              <w:jc w:val="center"/>
              <w:rPr>
                <w:rFonts w:ascii="Calibri" w:hAnsi="Calibri" w:cs="Calibri"/>
                <w:color w:val="000000"/>
                <w:sz w:val="22"/>
              </w:rPr>
            </w:pPr>
            <w:r>
              <w:rPr>
                <w:rFonts w:ascii="Calibri" w:hAnsi="Calibri" w:cs="Calibri"/>
                <w:color w:val="000000"/>
                <w:sz w:val="22"/>
                <w:szCs w:val="22"/>
              </w:rPr>
              <w:t>146</w:t>
            </w:r>
          </w:p>
        </w:tc>
        <w:tc>
          <w:tcPr>
            <w:tcW w:w="940" w:type="dxa"/>
            <w:tcBorders>
              <w:top w:val="single" w:sz="4" w:space="0" w:color="BFBFBF"/>
              <w:left w:val="single" w:sz="4" w:space="0" w:color="auto"/>
              <w:bottom w:val="single" w:sz="4" w:space="0" w:color="BFBFBF"/>
              <w:right w:val="single" w:sz="8" w:space="0" w:color="auto"/>
            </w:tcBorders>
            <w:shd w:val="clear" w:color="000000" w:fill="FFEB84"/>
            <w:noWrap/>
            <w:vAlign w:val="center"/>
          </w:tcPr>
          <w:p w:rsidR="00B16CF6" w:rsidRDefault="00B16CF6" w:rsidP="00B16CF6">
            <w:pPr>
              <w:jc w:val="center"/>
              <w:rPr>
                <w:rFonts w:ascii="Calibri" w:hAnsi="Calibri" w:cs="Calibri"/>
                <w:color w:val="000000"/>
                <w:sz w:val="22"/>
              </w:rPr>
            </w:pPr>
            <w:r>
              <w:rPr>
                <w:rFonts w:ascii="Calibri" w:hAnsi="Calibri" w:cs="Calibri"/>
                <w:color w:val="000000"/>
                <w:sz w:val="22"/>
                <w:szCs w:val="22"/>
              </w:rPr>
              <w:t>14,0%</w:t>
            </w:r>
          </w:p>
        </w:tc>
        <w:tc>
          <w:tcPr>
            <w:tcW w:w="940" w:type="dxa"/>
            <w:tcBorders>
              <w:top w:val="nil"/>
              <w:left w:val="nil"/>
              <w:bottom w:val="single" w:sz="4" w:space="0" w:color="BFBFBF"/>
              <w:right w:val="nil"/>
            </w:tcBorders>
            <w:shd w:val="clear" w:color="auto" w:fill="auto"/>
            <w:noWrap/>
            <w:vAlign w:val="center"/>
          </w:tcPr>
          <w:p w:rsidR="00B16CF6" w:rsidRDefault="00B16CF6" w:rsidP="00B16CF6">
            <w:pPr>
              <w:jc w:val="center"/>
              <w:rPr>
                <w:rFonts w:ascii="Calibri" w:hAnsi="Calibri" w:cs="Calibri"/>
                <w:color w:val="000000"/>
                <w:sz w:val="22"/>
              </w:rPr>
            </w:pPr>
            <w:r>
              <w:rPr>
                <w:rFonts w:ascii="Calibri" w:hAnsi="Calibri" w:cs="Calibri"/>
                <w:color w:val="000000"/>
                <w:sz w:val="22"/>
                <w:szCs w:val="22"/>
              </w:rPr>
              <w:t>22</w:t>
            </w:r>
          </w:p>
        </w:tc>
        <w:tc>
          <w:tcPr>
            <w:tcW w:w="940" w:type="dxa"/>
            <w:tcBorders>
              <w:top w:val="single" w:sz="4" w:space="0" w:color="BFBFBF"/>
              <w:left w:val="single" w:sz="4" w:space="0" w:color="auto"/>
              <w:bottom w:val="single" w:sz="4" w:space="0" w:color="BFBFBF"/>
              <w:right w:val="single" w:sz="8" w:space="0" w:color="auto"/>
            </w:tcBorders>
            <w:shd w:val="clear" w:color="000000" w:fill="FB9975"/>
            <w:noWrap/>
            <w:vAlign w:val="center"/>
          </w:tcPr>
          <w:p w:rsidR="00B16CF6" w:rsidRDefault="00B16CF6" w:rsidP="00B16CF6">
            <w:pPr>
              <w:jc w:val="center"/>
              <w:rPr>
                <w:rFonts w:ascii="Calibri" w:hAnsi="Calibri" w:cs="Calibri"/>
                <w:color w:val="000000"/>
                <w:sz w:val="22"/>
              </w:rPr>
            </w:pPr>
            <w:r>
              <w:rPr>
                <w:rFonts w:ascii="Calibri" w:hAnsi="Calibri" w:cs="Calibri"/>
                <w:color w:val="000000"/>
                <w:sz w:val="22"/>
                <w:szCs w:val="22"/>
              </w:rPr>
              <w:t>19,1%</w:t>
            </w:r>
          </w:p>
        </w:tc>
        <w:tc>
          <w:tcPr>
            <w:tcW w:w="1200" w:type="dxa"/>
            <w:tcBorders>
              <w:top w:val="nil"/>
              <w:left w:val="nil"/>
              <w:bottom w:val="single" w:sz="4" w:space="0" w:color="BFBFBF"/>
              <w:right w:val="nil"/>
            </w:tcBorders>
            <w:shd w:val="clear" w:color="auto" w:fill="auto"/>
            <w:noWrap/>
            <w:vAlign w:val="center"/>
          </w:tcPr>
          <w:p w:rsidR="00B16CF6" w:rsidRDefault="00B16CF6" w:rsidP="00B16CF6">
            <w:pPr>
              <w:jc w:val="center"/>
              <w:rPr>
                <w:rFonts w:ascii="Calibri" w:hAnsi="Calibri" w:cs="Calibri"/>
                <w:color w:val="000000"/>
                <w:sz w:val="22"/>
              </w:rPr>
            </w:pPr>
            <w:r>
              <w:rPr>
                <w:rFonts w:ascii="Calibri" w:hAnsi="Calibri" w:cs="Calibri"/>
                <w:color w:val="000000"/>
                <w:sz w:val="22"/>
                <w:szCs w:val="22"/>
              </w:rPr>
              <w:t>171</w:t>
            </w:r>
          </w:p>
        </w:tc>
        <w:tc>
          <w:tcPr>
            <w:tcW w:w="1200" w:type="dxa"/>
            <w:tcBorders>
              <w:top w:val="single" w:sz="4" w:space="0" w:color="BFBFBF"/>
              <w:left w:val="single" w:sz="4" w:space="0" w:color="auto"/>
              <w:bottom w:val="single" w:sz="4" w:space="0" w:color="BFBFBF"/>
              <w:right w:val="single" w:sz="4" w:space="0" w:color="auto"/>
            </w:tcBorders>
            <w:shd w:val="clear" w:color="000000" w:fill="FFE984"/>
            <w:noWrap/>
            <w:vAlign w:val="center"/>
          </w:tcPr>
          <w:p w:rsidR="00B16CF6" w:rsidRDefault="00B16CF6" w:rsidP="00B16CF6">
            <w:pPr>
              <w:jc w:val="center"/>
              <w:rPr>
                <w:rFonts w:ascii="Calibri" w:hAnsi="Calibri" w:cs="Calibri"/>
                <w:color w:val="000000"/>
                <w:sz w:val="22"/>
              </w:rPr>
            </w:pPr>
            <w:r>
              <w:rPr>
                <w:rFonts w:ascii="Calibri" w:hAnsi="Calibri" w:cs="Calibri"/>
                <w:color w:val="000000"/>
                <w:sz w:val="22"/>
                <w:szCs w:val="22"/>
              </w:rPr>
              <w:t>14,4%</w:t>
            </w:r>
          </w:p>
        </w:tc>
      </w:tr>
      <w:tr w:rsidR="00B16CF6" w:rsidRPr="00425183" w:rsidTr="00B16CF6">
        <w:trPr>
          <w:trHeight w:val="300"/>
        </w:trPr>
        <w:tc>
          <w:tcPr>
            <w:tcW w:w="3300" w:type="dxa"/>
            <w:tcBorders>
              <w:top w:val="single" w:sz="8" w:space="0" w:color="auto"/>
              <w:left w:val="single" w:sz="4" w:space="0" w:color="auto"/>
              <w:bottom w:val="single" w:sz="4" w:space="0" w:color="auto"/>
              <w:right w:val="nil"/>
            </w:tcBorders>
            <w:shd w:val="clear" w:color="FFFFFF" w:fill="FFFFFF"/>
            <w:noWrap/>
            <w:vAlign w:val="bottom"/>
          </w:tcPr>
          <w:p w:rsidR="00B16CF6" w:rsidRPr="00425183" w:rsidRDefault="00B16CF6" w:rsidP="00B16CF6">
            <w:pPr>
              <w:suppressAutoHyphens w:val="0"/>
              <w:rPr>
                <w:rFonts w:ascii="Calibri" w:hAnsi="Calibri" w:cs="Calibri"/>
                <w:b/>
                <w:bCs/>
                <w:color w:val="000000"/>
                <w:sz w:val="22"/>
                <w:lang w:eastAsia="pl-PL"/>
              </w:rPr>
            </w:pPr>
            <w:r w:rsidRPr="00425183">
              <w:rPr>
                <w:rFonts w:ascii="Calibri" w:hAnsi="Calibri" w:cs="Calibri"/>
                <w:b/>
                <w:bCs/>
                <w:color w:val="000000"/>
                <w:sz w:val="22"/>
                <w:szCs w:val="22"/>
                <w:lang w:eastAsia="pl-PL"/>
              </w:rPr>
              <w:t>Ogółem</w:t>
            </w:r>
          </w:p>
        </w:tc>
        <w:tc>
          <w:tcPr>
            <w:tcW w:w="940" w:type="dxa"/>
            <w:tcBorders>
              <w:top w:val="single" w:sz="8" w:space="0" w:color="auto"/>
              <w:left w:val="single" w:sz="8" w:space="0" w:color="auto"/>
              <w:bottom w:val="single" w:sz="4" w:space="0" w:color="auto"/>
              <w:right w:val="nil"/>
            </w:tcBorders>
            <w:shd w:val="clear" w:color="FFFFFF" w:fill="FFFFFF"/>
            <w:noWrap/>
            <w:vAlign w:val="center"/>
          </w:tcPr>
          <w:p w:rsidR="00B16CF6" w:rsidRDefault="00B16CF6" w:rsidP="00B16CF6">
            <w:pPr>
              <w:jc w:val="center"/>
              <w:rPr>
                <w:rFonts w:ascii="Calibri" w:hAnsi="Calibri" w:cs="Calibri"/>
                <w:b/>
                <w:bCs/>
                <w:color w:val="000000"/>
                <w:sz w:val="22"/>
              </w:rPr>
            </w:pPr>
            <w:r>
              <w:rPr>
                <w:rFonts w:ascii="Calibri" w:hAnsi="Calibri" w:cs="Calibri"/>
                <w:b/>
                <w:bCs/>
                <w:color w:val="000000"/>
                <w:sz w:val="22"/>
                <w:szCs w:val="22"/>
              </w:rPr>
              <w:t>1040</w:t>
            </w:r>
          </w:p>
        </w:tc>
        <w:tc>
          <w:tcPr>
            <w:tcW w:w="940" w:type="dxa"/>
            <w:tcBorders>
              <w:top w:val="single" w:sz="8" w:space="0" w:color="auto"/>
              <w:left w:val="single" w:sz="4" w:space="0" w:color="auto"/>
              <w:bottom w:val="single" w:sz="4" w:space="0" w:color="auto"/>
              <w:right w:val="single" w:sz="8" w:space="0" w:color="auto"/>
            </w:tcBorders>
            <w:shd w:val="clear" w:color="FFFFFF" w:fill="FFFFFF"/>
            <w:noWrap/>
            <w:vAlign w:val="center"/>
          </w:tcPr>
          <w:p w:rsidR="00B16CF6" w:rsidRDefault="00B16CF6" w:rsidP="00B16CF6">
            <w:pPr>
              <w:jc w:val="center"/>
              <w:rPr>
                <w:rFonts w:ascii="Calibri" w:hAnsi="Calibri" w:cs="Calibri"/>
                <w:b/>
                <w:bCs/>
                <w:color w:val="000000"/>
                <w:sz w:val="22"/>
              </w:rPr>
            </w:pPr>
            <w:r>
              <w:rPr>
                <w:rFonts w:ascii="Calibri" w:hAnsi="Calibri" w:cs="Calibri"/>
                <w:b/>
                <w:bCs/>
                <w:color w:val="000000"/>
                <w:sz w:val="22"/>
                <w:szCs w:val="22"/>
              </w:rPr>
              <w:t>100,0%</w:t>
            </w:r>
          </w:p>
        </w:tc>
        <w:tc>
          <w:tcPr>
            <w:tcW w:w="940" w:type="dxa"/>
            <w:tcBorders>
              <w:top w:val="single" w:sz="8" w:space="0" w:color="auto"/>
              <w:left w:val="nil"/>
              <w:bottom w:val="single" w:sz="4" w:space="0" w:color="auto"/>
              <w:right w:val="nil"/>
            </w:tcBorders>
            <w:shd w:val="clear" w:color="FFFFFF" w:fill="FFFFFF"/>
            <w:noWrap/>
            <w:vAlign w:val="center"/>
          </w:tcPr>
          <w:p w:rsidR="00B16CF6" w:rsidRDefault="00B16CF6" w:rsidP="00B16CF6">
            <w:pPr>
              <w:jc w:val="center"/>
              <w:rPr>
                <w:rFonts w:ascii="Calibri" w:hAnsi="Calibri" w:cs="Calibri"/>
                <w:b/>
                <w:bCs/>
                <w:color w:val="000000"/>
                <w:sz w:val="22"/>
              </w:rPr>
            </w:pPr>
            <w:r>
              <w:rPr>
                <w:rFonts w:ascii="Calibri" w:hAnsi="Calibri" w:cs="Calibri"/>
                <w:b/>
                <w:bCs/>
                <w:color w:val="000000"/>
                <w:sz w:val="22"/>
                <w:szCs w:val="22"/>
              </w:rPr>
              <w:t>115</w:t>
            </w:r>
          </w:p>
        </w:tc>
        <w:tc>
          <w:tcPr>
            <w:tcW w:w="940" w:type="dxa"/>
            <w:tcBorders>
              <w:top w:val="single" w:sz="8" w:space="0" w:color="auto"/>
              <w:left w:val="single" w:sz="4" w:space="0" w:color="auto"/>
              <w:bottom w:val="single" w:sz="4" w:space="0" w:color="auto"/>
              <w:right w:val="single" w:sz="8" w:space="0" w:color="auto"/>
            </w:tcBorders>
            <w:shd w:val="clear" w:color="FFFFFF" w:fill="FFFFFF"/>
            <w:noWrap/>
            <w:vAlign w:val="center"/>
          </w:tcPr>
          <w:p w:rsidR="00B16CF6" w:rsidRDefault="00B16CF6" w:rsidP="00B16CF6">
            <w:pPr>
              <w:jc w:val="center"/>
              <w:rPr>
                <w:rFonts w:ascii="Calibri" w:hAnsi="Calibri" w:cs="Calibri"/>
                <w:b/>
                <w:bCs/>
                <w:color w:val="000000"/>
                <w:sz w:val="22"/>
              </w:rPr>
            </w:pPr>
            <w:r>
              <w:rPr>
                <w:rFonts w:ascii="Calibri" w:hAnsi="Calibri" w:cs="Calibri"/>
                <w:b/>
                <w:bCs/>
                <w:color w:val="000000"/>
                <w:sz w:val="22"/>
                <w:szCs w:val="22"/>
              </w:rPr>
              <w:t>100,0%</w:t>
            </w:r>
          </w:p>
        </w:tc>
        <w:tc>
          <w:tcPr>
            <w:tcW w:w="1200" w:type="dxa"/>
            <w:tcBorders>
              <w:top w:val="single" w:sz="8" w:space="0" w:color="auto"/>
              <w:left w:val="nil"/>
              <w:bottom w:val="single" w:sz="4" w:space="0" w:color="auto"/>
              <w:right w:val="nil"/>
            </w:tcBorders>
            <w:shd w:val="clear" w:color="FFFFFF" w:fill="FFFFFF"/>
            <w:noWrap/>
            <w:vAlign w:val="center"/>
          </w:tcPr>
          <w:p w:rsidR="00B16CF6" w:rsidRDefault="00B16CF6" w:rsidP="00B16CF6">
            <w:pPr>
              <w:jc w:val="center"/>
              <w:rPr>
                <w:rFonts w:ascii="Calibri" w:hAnsi="Calibri" w:cs="Calibri"/>
                <w:b/>
                <w:bCs/>
                <w:color w:val="000000"/>
                <w:sz w:val="22"/>
              </w:rPr>
            </w:pPr>
            <w:r>
              <w:rPr>
                <w:rFonts w:ascii="Calibri" w:hAnsi="Calibri" w:cs="Calibri"/>
                <w:b/>
                <w:bCs/>
                <w:color w:val="000000"/>
                <w:sz w:val="22"/>
                <w:szCs w:val="22"/>
              </w:rPr>
              <w:t>1186</w:t>
            </w:r>
          </w:p>
        </w:tc>
        <w:tc>
          <w:tcPr>
            <w:tcW w:w="1200" w:type="dxa"/>
            <w:tcBorders>
              <w:top w:val="single" w:sz="8" w:space="0" w:color="auto"/>
              <w:left w:val="single" w:sz="4" w:space="0" w:color="auto"/>
              <w:bottom w:val="single" w:sz="4" w:space="0" w:color="auto"/>
              <w:right w:val="single" w:sz="4" w:space="0" w:color="auto"/>
            </w:tcBorders>
            <w:shd w:val="clear" w:color="FFFFFF" w:fill="FFFFFF"/>
            <w:noWrap/>
            <w:vAlign w:val="center"/>
          </w:tcPr>
          <w:p w:rsidR="00B16CF6" w:rsidRDefault="00B16CF6" w:rsidP="00B16CF6">
            <w:pPr>
              <w:jc w:val="center"/>
              <w:rPr>
                <w:rFonts w:ascii="Calibri" w:hAnsi="Calibri" w:cs="Calibri"/>
                <w:b/>
                <w:bCs/>
                <w:color w:val="000000"/>
                <w:sz w:val="22"/>
              </w:rPr>
            </w:pPr>
            <w:r>
              <w:rPr>
                <w:rFonts w:ascii="Calibri" w:hAnsi="Calibri" w:cs="Calibri"/>
                <w:b/>
                <w:bCs/>
                <w:color w:val="000000"/>
                <w:sz w:val="22"/>
                <w:szCs w:val="22"/>
              </w:rPr>
              <w:t>100,0%</w:t>
            </w:r>
          </w:p>
        </w:tc>
      </w:tr>
    </w:tbl>
    <w:p w:rsidR="005815E6" w:rsidRPr="0021587A" w:rsidRDefault="005815E6" w:rsidP="0021587A">
      <w:pPr>
        <w:pStyle w:val="Bezodstpw"/>
        <w:rPr>
          <w:rFonts w:ascii="Times New Roman" w:hAnsi="Times New Roman"/>
          <w:b/>
          <w:sz w:val="24"/>
          <w:szCs w:val="24"/>
        </w:rPr>
      </w:pPr>
    </w:p>
    <w:p w:rsidR="005815E6" w:rsidRDefault="009E77AC">
      <w:pPr>
        <w:jc w:val="both"/>
      </w:pPr>
      <w:r>
        <w:rPr>
          <w:noProof/>
          <w:lang w:eastAsia="pl-PL"/>
        </w:rPr>
        <w:lastRenderedPageBreak/>
        <w:drawing>
          <wp:inline distT="0" distB="0" distL="0" distR="0" wp14:anchorId="7D911CD8" wp14:editId="430C7FCE">
            <wp:extent cx="5676265" cy="8692515"/>
            <wp:effectExtent l="0" t="0" r="635" b="0"/>
            <wp:docPr id="6" name="Obiek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815E6" w:rsidRDefault="005815E6">
      <w:pPr>
        <w:pStyle w:val="Zawartoramki"/>
      </w:pPr>
    </w:p>
    <w:p w:rsidR="005815E6" w:rsidRDefault="005815E6">
      <w:pPr>
        <w:pStyle w:val="Zawartoramki"/>
        <w:rPr>
          <w:b/>
          <w:color w:val="FF0000"/>
        </w:rPr>
      </w:pPr>
    </w:p>
    <w:p w:rsidR="008909BC" w:rsidRDefault="008909BC">
      <w:pPr>
        <w:pStyle w:val="Zawartoramki"/>
        <w:rPr>
          <w:b/>
          <w:color w:val="FF0000"/>
        </w:rPr>
      </w:pPr>
    </w:p>
    <w:p w:rsidR="005815E6" w:rsidRDefault="005815E6">
      <w:pPr>
        <w:pStyle w:val="Zawartoramki"/>
      </w:pPr>
    </w:p>
    <w:p w:rsidR="005815E6" w:rsidRDefault="005815E6" w:rsidP="0021587A">
      <w:pPr>
        <w:ind w:left="357" w:right="357"/>
        <w:rPr>
          <w:b/>
          <w:sz w:val="24"/>
        </w:rPr>
      </w:pPr>
      <w:r>
        <w:rPr>
          <w:b/>
          <w:sz w:val="24"/>
        </w:rPr>
        <w:t>Wypadki drogowe i ich skutki według dobowego czasu za lata 201</w:t>
      </w:r>
      <w:r w:rsidR="009C2E85">
        <w:rPr>
          <w:b/>
          <w:sz w:val="24"/>
        </w:rPr>
        <w:t>8</w:t>
      </w:r>
      <w:r>
        <w:rPr>
          <w:b/>
          <w:sz w:val="24"/>
        </w:rPr>
        <w:t xml:space="preserve"> - 20</w:t>
      </w:r>
      <w:r w:rsidR="009C2E85">
        <w:rPr>
          <w:b/>
          <w:sz w:val="24"/>
        </w:rPr>
        <w:t>20</w:t>
      </w:r>
    </w:p>
    <w:tbl>
      <w:tblPr>
        <w:tblW w:w="9072" w:type="dxa"/>
        <w:tblInd w:w="70" w:type="dxa"/>
        <w:tblLayout w:type="fixed"/>
        <w:tblCellMar>
          <w:left w:w="70" w:type="dxa"/>
          <w:right w:w="70" w:type="dxa"/>
        </w:tblCellMar>
        <w:tblLook w:val="00A0" w:firstRow="1" w:lastRow="0" w:firstColumn="1" w:lastColumn="0" w:noHBand="0" w:noVBand="0"/>
      </w:tblPr>
      <w:tblGrid>
        <w:gridCol w:w="1530"/>
        <w:gridCol w:w="838"/>
        <w:gridCol w:w="838"/>
        <w:gridCol w:w="838"/>
        <w:gridCol w:w="838"/>
        <w:gridCol w:w="838"/>
        <w:gridCol w:w="838"/>
        <w:gridCol w:w="838"/>
        <w:gridCol w:w="838"/>
        <w:gridCol w:w="838"/>
      </w:tblGrid>
      <w:tr w:rsidR="005815E6" w:rsidRPr="008F5E51" w:rsidTr="008F5E51">
        <w:trPr>
          <w:trHeight w:val="315"/>
        </w:trPr>
        <w:tc>
          <w:tcPr>
            <w:tcW w:w="1530" w:type="dxa"/>
            <w:tcBorders>
              <w:top w:val="single" w:sz="4" w:space="0" w:color="auto"/>
              <w:left w:val="single" w:sz="4" w:space="0" w:color="auto"/>
              <w:bottom w:val="single" w:sz="4" w:space="0" w:color="auto"/>
              <w:right w:val="single" w:sz="8" w:space="0" w:color="auto"/>
            </w:tcBorders>
            <w:noWrap/>
            <w:vAlign w:val="center"/>
          </w:tcPr>
          <w:p w:rsidR="005815E6" w:rsidRPr="008F5E51" w:rsidRDefault="005815E6" w:rsidP="008F5E51">
            <w:pPr>
              <w:suppressAutoHyphens w:val="0"/>
              <w:jc w:val="center"/>
              <w:rPr>
                <w:rFonts w:ascii="Calibri" w:hAnsi="Calibri" w:cs="Calibri"/>
                <w:b/>
                <w:bCs/>
                <w:color w:val="000000"/>
                <w:sz w:val="22"/>
                <w:lang w:eastAsia="pl-PL"/>
              </w:rPr>
            </w:pPr>
            <w:r w:rsidRPr="008F5E51">
              <w:rPr>
                <w:rFonts w:ascii="Calibri" w:hAnsi="Calibri" w:cs="Calibri"/>
                <w:b/>
                <w:bCs/>
                <w:color w:val="000000"/>
                <w:sz w:val="22"/>
                <w:szCs w:val="22"/>
                <w:lang w:eastAsia="pl-PL"/>
              </w:rPr>
              <w:t> </w:t>
            </w:r>
          </w:p>
        </w:tc>
        <w:tc>
          <w:tcPr>
            <w:tcW w:w="2514" w:type="dxa"/>
            <w:gridSpan w:val="3"/>
            <w:tcBorders>
              <w:top w:val="single" w:sz="4" w:space="0" w:color="auto"/>
              <w:left w:val="nil"/>
              <w:bottom w:val="single" w:sz="4" w:space="0" w:color="auto"/>
              <w:right w:val="single" w:sz="8" w:space="0" w:color="000000"/>
            </w:tcBorders>
            <w:vAlign w:val="center"/>
          </w:tcPr>
          <w:p w:rsidR="005815E6" w:rsidRPr="008F5E51" w:rsidRDefault="005815E6" w:rsidP="008F5E51">
            <w:pPr>
              <w:suppressAutoHyphens w:val="0"/>
              <w:jc w:val="center"/>
              <w:rPr>
                <w:rFonts w:ascii="Calibri" w:hAnsi="Calibri" w:cs="Calibri"/>
                <w:b/>
                <w:bCs/>
                <w:color w:val="000000"/>
                <w:sz w:val="22"/>
                <w:lang w:eastAsia="pl-PL"/>
              </w:rPr>
            </w:pPr>
            <w:r w:rsidRPr="008F5E51">
              <w:rPr>
                <w:rFonts w:ascii="Calibri" w:hAnsi="Calibri" w:cs="Calibri"/>
                <w:b/>
                <w:bCs/>
                <w:color w:val="000000"/>
                <w:sz w:val="22"/>
                <w:szCs w:val="22"/>
                <w:lang w:eastAsia="pl-PL"/>
              </w:rPr>
              <w:t xml:space="preserve"> Liczba wypadków</w:t>
            </w:r>
          </w:p>
        </w:tc>
        <w:tc>
          <w:tcPr>
            <w:tcW w:w="2514" w:type="dxa"/>
            <w:gridSpan w:val="3"/>
            <w:tcBorders>
              <w:top w:val="single" w:sz="4" w:space="0" w:color="auto"/>
              <w:left w:val="nil"/>
              <w:bottom w:val="single" w:sz="4" w:space="0" w:color="auto"/>
              <w:right w:val="nil"/>
            </w:tcBorders>
            <w:vAlign w:val="center"/>
          </w:tcPr>
          <w:p w:rsidR="005815E6" w:rsidRPr="008F5E51" w:rsidRDefault="005815E6" w:rsidP="008F5E51">
            <w:pPr>
              <w:suppressAutoHyphens w:val="0"/>
              <w:jc w:val="center"/>
              <w:rPr>
                <w:rFonts w:ascii="Calibri" w:hAnsi="Calibri" w:cs="Calibri"/>
                <w:b/>
                <w:bCs/>
                <w:color w:val="000000"/>
                <w:sz w:val="22"/>
                <w:lang w:eastAsia="pl-PL"/>
              </w:rPr>
            </w:pPr>
            <w:r w:rsidRPr="008F5E51">
              <w:rPr>
                <w:rFonts w:ascii="Calibri" w:hAnsi="Calibri" w:cs="Calibri"/>
                <w:b/>
                <w:bCs/>
                <w:color w:val="000000"/>
                <w:sz w:val="22"/>
                <w:szCs w:val="22"/>
                <w:lang w:eastAsia="pl-PL"/>
              </w:rPr>
              <w:t xml:space="preserve"> Liczba zabitych</w:t>
            </w:r>
          </w:p>
        </w:tc>
        <w:tc>
          <w:tcPr>
            <w:tcW w:w="2514" w:type="dxa"/>
            <w:gridSpan w:val="3"/>
            <w:tcBorders>
              <w:top w:val="single" w:sz="4" w:space="0" w:color="auto"/>
              <w:left w:val="single" w:sz="8" w:space="0" w:color="auto"/>
              <w:bottom w:val="single" w:sz="4" w:space="0" w:color="auto"/>
              <w:right w:val="single" w:sz="4" w:space="0" w:color="000000"/>
            </w:tcBorders>
            <w:vAlign w:val="center"/>
          </w:tcPr>
          <w:p w:rsidR="005815E6" w:rsidRPr="008F5E51" w:rsidRDefault="005815E6" w:rsidP="008F5E51">
            <w:pPr>
              <w:suppressAutoHyphens w:val="0"/>
              <w:jc w:val="center"/>
              <w:rPr>
                <w:rFonts w:ascii="Calibri" w:hAnsi="Calibri" w:cs="Calibri"/>
                <w:b/>
                <w:bCs/>
                <w:color w:val="000000"/>
                <w:sz w:val="22"/>
                <w:lang w:eastAsia="pl-PL"/>
              </w:rPr>
            </w:pPr>
            <w:r w:rsidRPr="008F5E51">
              <w:rPr>
                <w:rFonts w:ascii="Calibri" w:hAnsi="Calibri" w:cs="Calibri"/>
                <w:b/>
                <w:bCs/>
                <w:color w:val="000000"/>
                <w:sz w:val="22"/>
                <w:szCs w:val="22"/>
                <w:lang w:eastAsia="pl-PL"/>
              </w:rPr>
              <w:t xml:space="preserve"> Liczba rannych</w:t>
            </w:r>
          </w:p>
        </w:tc>
      </w:tr>
      <w:tr w:rsidR="009C2E85" w:rsidRPr="008F5E51" w:rsidTr="00054BE9">
        <w:trPr>
          <w:trHeight w:val="315"/>
        </w:trPr>
        <w:tc>
          <w:tcPr>
            <w:tcW w:w="1530" w:type="dxa"/>
            <w:tcBorders>
              <w:top w:val="nil"/>
              <w:left w:val="single" w:sz="4" w:space="0" w:color="auto"/>
              <w:bottom w:val="single" w:sz="8" w:space="0" w:color="auto"/>
              <w:right w:val="single" w:sz="8" w:space="0" w:color="auto"/>
            </w:tcBorders>
            <w:noWrap/>
            <w:vAlign w:val="center"/>
          </w:tcPr>
          <w:p w:rsidR="009C2E85" w:rsidRPr="008F5E51" w:rsidRDefault="009C2E85" w:rsidP="009C2E85">
            <w:pPr>
              <w:suppressAutoHyphens w:val="0"/>
              <w:jc w:val="center"/>
              <w:rPr>
                <w:rFonts w:ascii="Calibri" w:hAnsi="Calibri" w:cs="Calibri"/>
                <w:b/>
                <w:bCs/>
                <w:color w:val="000000"/>
                <w:sz w:val="22"/>
                <w:lang w:eastAsia="pl-PL"/>
              </w:rPr>
            </w:pPr>
            <w:r w:rsidRPr="008F5E51">
              <w:rPr>
                <w:rFonts w:ascii="Calibri" w:hAnsi="Calibri" w:cs="Calibri"/>
                <w:b/>
                <w:bCs/>
                <w:color w:val="000000"/>
                <w:sz w:val="22"/>
                <w:szCs w:val="22"/>
                <w:lang w:eastAsia="pl-PL"/>
              </w:rPr>
              <w:t>Godziny</w:t>
            </w:r>
          </w:p>
        </w:tc>
        <w:tc>
          <w:tcPr>
            <w:tcW w:w="838" w:type="dxa"/>
            <w:tcBorders>
              <w:bottom w:val="single" w:sz="8" w:space="0" w:color="auto"/>
              <w:right w:val="single" w:sz="4" w:space="0" w:color="BFBFBF" w:themeColor="background1" w:themeShade="BF"/>
            </w:tcBorders>
            <w:vAlign w:val="center"/>
          </w:tcPr>
          <w:p w:rsidR="009C2E85" w:rsidRPr="00755D7D" w:rsidRDefault="009C2E85" w:rsidP="009C2E85">
            <w:pPr>
              <w:suppressAutoHyphens w:val="0"/>
              <w:jc w:val="center"/>
              <w:rPr>
                <w:rFonts w:ascii="Calibri" w:hAnsi="Calibri" w:cs="Calibri"/>
                <w:b/>
                <w:bCs/>
                <w:color w:val="000000"/>
                <w:sz w:val="18"/>
                <w:lang w:eastAsia="pl-PL"/>
              </w:rPr>
            </w:pPr>
            <w:r w:rsidRPr="00755D7D">
              <w:rPr>
                <w:rFonts w:ascii="Calibri" w:hAnsi="Calibri" w:cs="Calibri"/>
                <w:b/>
                <w:bCs/>
                <w:color w:val="000000"/>
                <w:sz w:val="18"/>
                <w:szCs w:val="22"/>
              </w:rPr>
              <w:t>201</w:t>
            </w:r>
            <w:r>
              <w:rPr>
                <w:rFonts w:ascii="Calibri" w:hAnsi="Calibri" w:cs="Calibri"/>
                <w:b/>
                <w:bCs/>
                <w:color w:val="000000"/>
                <w:sz w:val="18"/>
                <w:szCs w:val="22"/>
              </w:rPr>
              <w:t>8</w:t>
            </w:r>
          </w:p>
        </w:tc>
        <w:tc>
          <w:tcPr>
            <w:tcW w:w="838" w:type="dxa"/>
            <w:tcBorders>
              <w:left w:val="single" w:sz="4" w:space="0" w:color="BFBFBF" w:themeColor="background1" w:themeShade="BF"/>
              <w:bottom w:val="single" w:sz="8" w:space="0" w:color="auto"/>
              <w:right w:val="single" w:sz="4" w:space="0" w:color="BFBFBF" w:themeColor="background1" w:themeShade="BF"/>
            </w:tcBorders>
            <w:vAlign w:val="center"/>
          </w:tcPr>
          <w:p w:rsidR="009C2E85" w:rsidRPr="00755D7D" w:rsidRDefault="009C2E85" w:rsidP="009C2E85">
            <w:pPr>
              <w:jc w:val="center"/>
              <w:rPr>
                <w:rFonts w:ascii="Calibri" w:hAnsi="Calibri" w:cs="Calibri"/>
                <w:b/>
                <w:bCs/>
                <w:color w:val="000000"/>
                <w:sz w:val="18"/>
              </w:rPr>
            </w:pPr>
            <w:r w:rsidRPr="00755D7D">
              <w:rPr>
                <w:rFonts w:ascii="Calibri" w:hAnsi="Calibri" w:cs="Calibri"/>
                <w:b/>
                <w:bCs/>
                <w:color w:val="000000"/>
                <w:sz w:val="18"/>
                <w:szCs w:val="22"/>
              </w:rPr>
              <w:t>201</w:t>
            </w:r>
            <w:r>
              <w:rPr>
                <w:rFonts w:ascii="Calibri" w:hAnsi="Calibri" w:cs="Calibri"/>
                <w:b/>
                <w:bCs/>
                <w:color w:val="000000"/>
                <w:sz w:val="18"/>
                <w:szCs w:val="22"/>
              </w:rPr>
              <w:t>9</w:t>
            </w:r>
          </w:p>
        </w:tc>
        <w:tc>
          <w:tcPr>
            <w:tcW w:w="838" w:type="dxa"/>
            <w:tcBorders>
              <w:left w:val="single" w:sz="4" w:space="0" w:color="BFBFBF" w:themeColor="background1" w:themeShade="BF"/>
              <w:bottom w:val="single" w:sz="8" w:space="0" w:color="auto"/>
              <w:right w:val="single" w:sz="4" w:space="0" w:color="auto"/>
            </w:tcBorders>
            <w:vAlign w:val="center"/>
          </w:tcPr>
          <w:p w:rsidR="009C2E85" w:rsidRPr="00755D7D" w:rsidRDefault="009C2E85" w:rsidP="009C2E85">
            <w:pPr>
              <w:jc w:val="center"/>
              <w:rPr>
                <w:rFonts w:ascii="Calibri" w:hAnsi="Calibri" w:cs="Calibri"/>
                <w:b/>
                <w:bCs/>
                <w:color w:val="000000"/>
                <w:sz w:val="18"/>
              </w:rPr>
            </w:pPr>
            <w:r w:rsidRPr="00755D7D">
              <w:rPr>
                <w:rFonts w:ascii="Calibri" w:hAnsi="Calibri" w:cs="Calibri"/>
                <w:b/>
                <w:bCs/>
                <w:color w:val="000000"/>
                <w:sz w:val="18"/>
                <w:szCs w:val="22"/>
              </w:rPr>
              <w:t>20</w:t>
            </w:r>
            <w:r>
              <w:rPr>
                <w:rFonts w:ascii="Calibri" w:hAnsi="Calibri" w:cs="Calibri"/>
                <w:b/>
                <w:bCs/>
                <w:color w:val="000000"/>
                <w:sz w:val="18"/>
                <w:szCs w:val="22"/>
              </w:rPr>
              <w:t>20</w:t>
            </w:r>
          </w:p>
        </w:tc>
        <w:tc>
          <w:tcPr>
            <w:tcW w:w="838" w:type="dxa"/>
            <w:tcBorders>
              <w:bottom w:val="single" w:sz="8" w:space="0" w:color="auto"/>
              <w:right w:val="single" w:sz="4" w:space="0" w:color="BFBFBF" w:themeColor="background1" w:themeShade="BF"/>
            </w:tcBorders>
            <w:vAlign w:val="center"/>
          </w:tcPr>
          <w:p w:rsidR="009C2E85" w:rsidRPr="00755D7D" w:rsidRDefault="009C2E85" w:rsidP="009C2E85">
            <w:pPr>
              <w:suppressAutoHyphens w:val="0"/>
              <w:jc w:val="center"/>
              <w:rPr>
                <w:rFonts w:ascii="Calibri" w:hAnsi="Calibri" w:cs="Calibri"/>
                <w:b/>
                <w:bCs/>
                <w:color w:val="000000"/>
                <w:sz w:val="18"/>
                <w:lang w:eastAsia="pl-PL"/>
              </w:rPr>
            </w:pPr>
            <w:r w:rsidRPr="00755D7D">
              <w:rPr>
                <w:rFonts w:ascii="Calibri" w:hAnsi="Calibri" w:cs="Calibri"/>
                <w:b/>
                <w:bCs/>
                <w:color w:val="000000"/>
                <w:sz w:val="18"/>
                <w:szCs w:val="22"/>
              </w:rPr>
              <w:t>201</w:t>
            </w:r>
            <w:r>
              <w:rPr>
                <w:rFonts w:ascii="Calibri" w:hAnsi="Calibri" w:cs="Calibri"/>
                <w:b/>
                <w:bCs/>
                <w:color w:val="000000"/>
                <w:sz w:val="18"/>
                <w:szCs w:val="22"/>
              </w:rPr>
              <w:t>8</w:t>
            </w:r>
          </w:p>
        </w:tc>
        <w:tc>
          <w:tcPr>
            <w:tcW w:w="838" w:type="dxa"/>
            <w:tcBorders>
              <w:left w:val="single" w:sz="4" w:space="0" w:color="BFBFBF" w:themeColor="background1" w:themeShade="BF"/>
              <w:bottom w:val="single" w:sz="8" w:space="0" w:color="auto"/>
              <w:right w:val="single" w:sz="4" w:space="0" w:color="BFBFBF" w:themeColor="background1" w:themeShade="BF"/>
            </w:tcBorders>
            <w:vAlign w:val="center"/>
          </w:tcPr>
          <w:p w:rsidR="009C2E85" w:rsidRPr="00755D7D" w:rsidRDefault="009C2E85" w:rsidP="009C2E85">
            <w:pPr>
              <w:jc w:val="center"/>
              <w:rPr>
                <w:rFonts w:ascii="Calibri" w:hAnsi="Calibri" w:cs="Calibri"/>
                <w:b/>
                <w:bCs/>
                <w:color w:val="000000"/>
                <w:sz w:val="18"/>
              </w:rPr>
            </w:pPr>
            <w:r w:rsidRPr="00755D7D">
              <w:rPr>
                <w:rFonts w:ascii="Calibri" w:hAnsi="Calibri" w:cs="Calibri"/>
                <w:b/>
                <w:bCs/>
                <w:color w:val="000000"/>
                <w:sz w:val="18"/>
                <w:szCs w:val="22"/>
              </w:rPr>
              <w:t>201</w:t>
            </w:r>
            <w:r>
              <w:rPr>
                <w:rFonts w:ascii="Calibri" w:hAnsi="Calibri" w:cs="Calibri"/>
                <w:b/>
                <w:bCs/>
                <w:color w:val="000000"/>
                <w:sz w:val="18"/>
                <w:szCs w:val="22"/>
              </w:rPr>
              <w:t>9</w:t>
            </w:r>
          </w:p>
        </w:tc>
        <w:tc>
          <w:tcPr>
            <w:tcW w:w="838" w:type="dxa"/>
            <w:tcBorders>
              <w:left w:val="single" w:sz="4" w:space="0" w:color="BFBFBF" w:themeColor="background1" w:themeShade="BF"/>
              <w:bottom w:val="single" w:sz="8" w:space="0" w:color="auto"/>
              <w:right w:val="single" w:sz="4" w:space="0" w:color="auto"/>
            </w:tcBorders>
            <w:vAlign w:val="center"/>
          </w:tcPr>
          <w:p w:rsidR="009C2E85" w:rsidRPr="00755D7D" w:rsidRDefault="009C2E85" w:rsidP="009C2E85">
            <w:pPr>
              <w:jc w:val="center"/>
              <w:rPr>
                <w:rFonts w:ascii="Calibri" w:hAnsi="Calibri" w:cs="Calibri"/>
                <w:b/>
                <w:bCs/>
                <w:color w:val="000000"/>
                <w:sz w:val="18"/>
              </w:rPr>
            </w:pPr>
            <w:r w:rsidRPr="00755D7D">
              <w:rPr>
                <w:rFonts w:ascii="Calibri" w:hAnsi="Calibri" w:cs="Calibri"/>
                <w:b/>
                <w:bCs/>
                <w:color w:val="000000"/>
                <w:sz w:val="18"/>
                <w:szCs w:val="22"/>
              </w:rPr>
              <w:t>20</w:t>
            </w:r>
            <w:r>
              <w:rPr>
                <w:rFonts w:ascii="Calibri" w:hAnsi="Calibri" w:cs="Calibri"/>
                <w:b/>
                <w:bCs/>
                <w:color w:val="000000"/>
                <w:sz w:val="18"/>
                <w:szCs w:val="22"/>
              </w:rPr>
              <w:t>20</w:t>
            </w:r>
          </w:p>
        </w:tc>
        <w:tc>
          <w:tcPr>
            <w:tcW w:w="838" w:type="dxa"/>
            <w:tcBorders>
              <w:bottom w:val="single" w:sz="8" w:space="0" w:color="auto"/>
              <w:right w:val="single" w:sz="4" w:space="0" w:color="BFBFBF" w:themeColor="background1" w:themeShade="BF"/>
            </w:tcBorders>
            <w:vAlign w:val="center"/>
          </w:tcPr>
          <w:p w:rsidR="009C2E85" w:rsidRPr="00755D7D" w:rsidRDefault="009C2E85" w:rsidP="009C2E85">
            <w:pPr>
              <w:suppressAutoHyphens w:val="0"/>
              <w:jc w:val="center"/>
              <w:rPr>
                <w:rFonts w:ascii="Calibri" w:hAnsi="Calibri" w:cs="Calibri"/>
                <w:b/>
                <w:bCs/>
                <w:color w:val="000000"/>
                <w:sz w:val="18"/>
                <w:lang w:eastAsia="pl-PL"/>
              </w:rPr>
            </w:pPr>
            <w:r w:rsidRPr="00755D7D">
              <w:rPr>
                <w:rFonts w:ascii="Calibri" w:hAnsi="Calibri" w:cs="Calibri"/>
                <w:b/>
                <w:bCs/>
                <w:color w:val="000000"/>
                <w:sz w:val="18"/>
                <w:szCs w:val="22"/>
              </w:rPr>
              <w:t>201</w:t>
            </w:r>
            <w:r>
              <w:rPr>
                <w:rFonts w:ascii="Calibri" w:hAnsi="Calibri" w:cs="Calibri"/>
                <w:b/>
                <w:bCs/>
                <w:color w:val="000000"/>
                <w:sz w:val="18"/>
                <w:szCs w:val="22"/>
              </w:rPr>
              <w:t>8</w:t>
            </w:r>
          </w:p>
        </w:tc>
        <w:tc>
          <w:tcPr>
            <w:tcW w:w="838" w:type="dxa"/>
            <w:tcBorders>
              <w:left w:val="single" w:sz="4" w:space="0" w:color="BFBFBF" w:themeColor="background1" w:themeShade="BF"/>
              <w:bottom w:val="single" w:sz="8" w:space="0" w:color="auto"/>
              <w:right w:val="single" w:sz="4" w:space="0" w:color="BFBFBF" w:themeColor="background1" w:themeShade="BF"/>
            </w:tcBorders>
            <w:vAlign w:val="center"/>
          </w:tcPr>
          <w:p w:rsidR="009C2E85" w:rsidRPr="00755D7D" w:rsidRDefault="009C2E85" w:rsidP="009C2E85">
            <w:pPr>
              <w:jc w:val="center"/>
              <w:rPr>
                <w:rFonts w:ascii="Calibri" w:hAnsi="Calibri" w:cs="Calibri"/>
                <w:b/>
                <w:bCs/>
                <w:color w:val="000000"/>
                <w:sz w:val="18"/>
              </w:rPr>
            </w:pPr>
            <w:r w:rsidRPr="00755D7D">
              <w:rPr>
                <w:rFonts w:ascii="Calibri" w:hAnsi="Calibri" w:cs="Calibri"/>
                <w:b/>
                <w:bCs/>
                <w:color w:val="000000"/>
                <w:sz w:val="18"/>
                <w:szCs w:val="22"/>
              </w:rPr>
              <w:t>201</w:t>
            </w:r>
            <w:r>
              <w:rPr>
                <w:rFonts w:ascii="Calibri" w:hAnsi="Calibri" w:cs="Calibri"/>
                <w:b/>
                <w:bCs/>
                <w:color w:val="000000"/>
                <w:sz w:val="18"/>
                <w:szCs w:val="22"/>
              </w:rPr>
              <w:t>9</w:t>
            </w:r>
          </w:p>
        </w:tc>
        <w:tc>
          <w:tcPr>
            <w:tcW w:w="838" w:type="dxa"/>
            <w:tcBorders>
              <w:left w:val="single" w:sz="4" w:space="0" w:color="BFBFBF" w:themeColor="background1" w:themeShade="BF"/>
              <w:bottom w:val="single" w:sz="8" w:space="0" w:color="auto"/>
              <w:right w:val="single" w:sz="4" w:space="0" w:color="auto"/>
            </w:tcBorders>
            <w:vAlign w:val="center"/>
          </w:tcPr>
          <w:p w:rsidR="009C2E85" w:rsidRPr="00755D7D" w:rsidRDefault="009C2E85" w:rsidP="009C2E85">
            <w:pPr>
              <w:jc w:val="center"/>
              <w:rPr>
                <w:rFonts w:ascii="Calibri" w:hAnsi="Calibri" w:cs="Calibri"/>
                <w:b/>
                <w:bCs/>
                <w:color w:val="000000"/>
                <w:sz w:val="18"/>
              </w:rPr>
            </w:pPr>
            <w:r w:rsidRPr="00755D7D">
              <w:rPr>
                <w:rFonts w:ascii="Calibri" w:hAnsi="Calibri" w:cs="Calibri"/>
                <w:b/>
                <w:bCs/>
                <w:color w:val="000000"/>
                <w:sz w:val="18"/>
                <w:szCs w:val="22"/>
              </w:rPr>
              <w:t>20</w:t>
            </w:r>
            <w:r>
              <w:rPr>
                <w:rFonts w:ascii="Calibri" w:hAnsi="Calibri" w:cs="Calibri"/>
                <w:b/>
                <w:bCs/>
                <w:color w:val="000000"/>
                <w:sz w:val="18"/>
                <w:szCs w:val="22"/>
              </w:rPr>
              <w:t>20</w:t>
            </w:r>
          </w:p>
        </w:tc>
      </w:tr>
      <w:tr w:rsidR="009C2E85" w:rsidRPr="008F5E51" w:rsidTr="00054BE9">
        <w:trPr>
          <w:trHeight w:val="300"/>
        </w:trPr>
        <w:tc>
          <w:tcPr>
            <w:tcW w:w="1530" w:type="dxa"/>
            <w:tcBorders>
              <w:top w:val="nil"/>
              <w:left w:val="single" w:sz="4" w:space="0" w:color="auto"/>
              <w:bottom w:val="single" w:sz="4" w:space="0" w:color="BFBFBF"/>
              <w:right w:val="single" w:sz="8" w:space="0" w:color="auto"/>
            </w:tcBorders>
            <w:noWrap/>
            <w:vAlign w:val="center"/>
          </w:tcPr>
          <w:p w:rsidR="009C2E85" w:rsidRPr="008F5E51" w:rsidRDefault="009C2E85" w:rsidP="009C2E85">
            <w:pPr>
              <w:suppressAutoHyphens w:val="0"/>
              <w:ind w:right="117"/>
              <w:jc w:val="right"/>
              <w:rPr>
                <w:rFonts w:ascii="Calibri" w:hAnsi="Calibri" w:cs="Calibri"/>
                <w:color w:val="000000"/>
                <w:sz w:val="22"/>
                <w:lang w:eastAsia="pl-PL"/>
              </w:rPr>
            </w:pPr>
            <w:r w:rsidRPr="008F5E51">
              <w:rPr>
                <w:rFonts w:ascii="Calibri" w:hAnsi="Calibri" w:cs="Calibri"/>
                <w:color w:val="000000"/>
                <w:sz w:val="22"/>
                <w:szCs w:val="22"/>
                <w:lang w:eastAsia="pl-PL"/>
              </w:rPr>
              <w:t>0:00-1:59</w:t>
            </w:r>
          </w:p>
        </w:tc>
        <w:tc>
          <w:tcPr>
            <w:tcW w:w="838" w:type="dxa"/>
            <w:tcBorders>
              <w:top w:val="single" w:sz="8" w:space="0" w:color="auto"/>
              <w:left w:val="nil"/>
              <w:bottom w:val="single" w:sz="4" w:space="0" w:color="BFBFBF"/>
              <w:right w:val="nil"/>
            </w:tcBorders>
            <w:shd w:val="clear" w:color="000000" w:fill="6FC17B"/>
            <w:noWrap/>
            <w:vAlign w:val="center"/>
          </w:tcPr>
          <w:p w:rsidR="009C2E85" w:rsidRDefault="009C2E85" w:rsidP="009C2E85">
            <w:pPr>
              <w:suppressAutoHyphens w:val="0"/>
              <w:jc w:val="center"/>
              <w:rPr>
                <w:rFonts w:ascii="Calibri" w:hAnsi="Calibri" w:cs="Calibri"/>
                <w:color w:val="000000"/>
                <w:sz w:val="22"/>
                <w:lang w:eastAsia="pl-PL"/>
              </w:rPr>
            </w:pPr>
            <w:r>
              <w:rPr>
                <w:rFonts w:ascii="Calibri" w:hAnsi="Calibri" w:cs="Calibri"/>
                <w:color w:val="000000"/>
                <w:sz w:val="22"/>
                <w:szCs w:val="22"/>
              </w:rPr>
              <w:t>23</w:t>
            </w:r>
          </w:p>
        </w:tc>
        <w:tc>
          <w:tcPr>
            <w:tcW w:w="838" w:type="dxa"/>
            <w:tcBorders>
              <w:top w:val="single" w:sz="8" w:space="0" w:color="auto"/>
              <w:left w:val="single" w:sz="4" w:space="0" w:color="BFBFBF"/>
              <w:bottom w:val="single" w:sz="4" w:space="0" w:color="BFBFBF"/>
              <w:right w:val="single" w:sz="4" w:space="0" w:color="BFBFBF"/>
            </w:tcBorders>
            <w:shd w:val="clear" w:color="000000" w:fill="63BE7B"/>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23</w:t>
            </w:r>
          </w:p>
        </w:tc>
        <w:tc>
          <w:tcPr>
            <w:tcW w:w="838" w:type="dxa"/>
            <w:tcBorders>
              <w:top w:val="single" w:sz="8" w:space="0" w:color="auto"/>
              <w:left w:val="nil"/>
              <w:bottom w:val="single" w:sz="4" w:space="0" w:color="BFBFBF"/>
              <w:right w:val="single" w:sz="8" w:space="0" w:color="auto"/>
            </w:tcBorders>
            <w:shd w:val="clear" w:color="000000" w:fill="82C77C"/>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28</w:t>
            </w:r>
          </w:p>
        </w:tc>
        <w:tc>
          <w:tcPr>
            <w:tcW w:w="838" w:type="dxa"/>
            <w:tcBorders>
              <w:top w:val="single" w:sz="8" w:space="0" w:color="auto"/>
              <w:left w:val="nil"/>
              <w:bottom w:val="single" w:sz="4" w:space="0" w:color="BFBFBF"/>
              <w:right w:val="nil"/>
            </w:tcBorders>
            <w:shd w:val="clear" w:color="000000" w:fill="8AC97D"/>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5</w:t>
            </w:r>
          </w:p>
        </w:tc>
        <w:tc>
          <w:tcPr>
            <w:tcW w:w="838" w:type="dxa"/>
            <w:tcBorders>
              <w:top w:val="single" w:sz="8" w:space="0" w:color="auto"/>
              <w:left w:val="single" w:sz="4" w:space="0" w:color="BFBFBF"/>
              <w:bottom w:val="single" w:sz="4" w:space="0" w:color="BFBFBF"/>
              <w:right w:val="single" w:sz="4" w:space="0" w:color="BFBFBF"/>
            </w:tcBorders>
            <w:shd w:val="clear" w:color="000000" w:fill="B8D67F"/>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5</w:t>
            </w:r>
          </w:p>
        </w:tc>
        <w:tc>
          <w:tcPr>
            <w:tcW w:w="838" w:type="dxa"/>
            <w:tcBorders>
              <w:top w:val="single" w:sz="8" w:space="0" w:color="auto"/>
              <w:left w:val="nil"/>
              <w:bottom w:val="single" w:sz="4" w:space="0" w:color="BFBFBF"/>
              <w:right w:val="single" w:sz="8" w:space="0" w:color="auto"/>
            </w:tcBorders>
            <w:shd w:val="clear" w:color="000000" w:fill="EDE683"/>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9</w:t>
            </w:r>
          </w:p>
        </w:tc>
        <w:tc>
          <w:tcPr>
            <w:tcW w:w="838" w:type="dxa"/>
            <w:tcBorders>
              <w:top w:val="single" w:sz="8" w:space="0" w:color="auto"/>
              <w:left w:val="nil"/>
              <w:bottom w:val="single" w:sz="4" w:space="0" w:color="BFBFBF"/>
              <w:right w:val="nil"/>
            </w:tcBorders>
            <w:shd w:val="clear" w:color="000000" w:fill="73C27B"/>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29</w:t>
            </w:r>
          </w:p>
        </w:tc>
        <w:tc>
          <w:tcPr>
            <w:tcW w:w="838" w:type="dxa"/>
            <w:tcBorders>
              <w:top w:val="single" w:sz="8" w:space="0" w:color="auto"/>
              <w:left w:val="single" w:sz="4" w:space="0" w:color="BFBFBF"/>
              <w:bottom w:val="single" w:sz="4" w:space="0" w:color="BFBFBF"/>
              <w:right w:val="single" w:sz="4" w:space="0" w:color="BFBFBF"/>
            </w:tcBorders>
            <w:shd w:val="clear" w:color="000000" w:fill="6FC17B"/>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32</w:t>
            </w:r>
          </w:p>
        </w:tc>
        <w:tc>
          <w:tcPr>
            <w:tcW w:w="838" w:type="dxa"/>
            <w:tcBorders>
              <w:top w:val="single" w:sz="8" w:space="0" w:color="auto"/>
              <w:left w:val="nil"/>
              <w:bottom w:val="single" w:sz="4" w:space="0" w:color="BFBFBF"/>
              <w:right w:val="single" w:sz="4" w:space="0" w:color="auto"/>
            </w:tcBorders>
            <w:shd w:val="clear" w:color="000000" w:fill="79C47C"/>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29</w:t>
            </w:r>
          </w:p>
        </w:tc>
      </w:tr>
      <w:tr w:rsidR="009C2E85" w:rsidRPr="008F5E51" w:rsidTr="00054BE9">
        <w:trPr>
          <w:trHeight w:val="300"/>
        </w:trPr>
        <w:tc>
          <w:tcPr>
            <w:tcW w:w="1530" w:type="dxa"/>
            <w:tcBorders>
              <w:top w:val="nil"/>
              <w:left w:val="single" w:sz="4" w:space="0" w:color="auto"/>
              <w:bottom w:val="single" w:sz="4" w:space="0" w:color="BFBFBF"/>
              <w:right w:val="single" w:sz="8" w:space="0" w:color="auto"/>
            </w:tcBorders>
            <w:noWrap/>
            <w:vAlign w:val="center"/>
          </w:tcPr>
          <w:p w:rsidR="009C2E85" w:rsidRPr="008F5E51" w:rsidRDefault="009C2E85" w:rsidP="009C2E85">
            <w:pPr>
              <w:suppressAutoHyphens w:val="0"/>
              <w:ind w:right="117"/>
              <w:jc w:val="right"/>
              <w:rPr>
                <w:rFonts w:ascii="Calibri" w:hAnsi="Calibri" w:cs="Calibri"/>
                <w:color w:val="000000"/>
                <w:sz w:val="22"/>
                <w:lang w:eastAsia="pl-PL"/>
              </w:rPr>
            </w:pPr>
            <w:r w:rsidRPr="008F5E51">
              <w:rPr>
                <w:rFonts w:ascii="Calibri" w:hAnsi="Calibri" w:cs="Calibri"/>
                <w:color w:val="000000"/>
                <w:sz w:val="22"/>
                <w:szCs w:val="22"/>
                <w:lang w:eastAsia="pl-PL"/>
              </w:rPr>
              <w:t>2:00-3:59</w:t>
            </w:r>
          </w:p>
        </w:tc>
        <w:tc>
          <w:tcPr>
            <w:tcW w:w="838" w:type="dxa"/>
            <w:tcBorders>
              <w:top w:val="single" w:sz="4" w:space="0" w:color="BFBFBF"/>
              <w:left w:val="nil"/>
              <w:bottom w:val="single" w:sz="4" w:space="0" w:color="BFBFBF"/>
              <w:right w:val="nil"/>
            </w:tcBorders>
            <w:shd w:val="clear" w:color="000000" w:fill="63BE7B"/>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15</w:t>
            </w:r>
          </w:p>
        </w:tc>
        <w:tc>
          <w:tcPr>
            <w:tcW w:w="838" w:type="dxa"/>
            <w:tcBorders>
              <w:top w:val="single" w:sz="4" w:space="0" w:color="BFBFBF"/>
              <w:left w:val="single" w:sz="4" w:space="0" w:color="BFBFBF"/>
              <w:bottom w:val="single" w:sz="4" w:space="0" w:color="BFBFBF"/>
              <w:right w:val="single" w:sz="4" w:space="0" w:color="BFBFBF"/>
            </w:tcBorders>
            <w:shd w:val="clear" w:color="000000" w:fill="65BE7B"/>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24</w:t>
            </w:r>
          </w:p>
        </w:tc>
        <w:tc>
          <w:tcPr>
            <w:tcW w:w="838" w:type="dxa"/>
            <w:tcBorders>
              <w:top w:val="single" w:sz="4" w:space="0" w:color="BFBFBF"/>
              <w:left w:val="nil"/>
              <w:bottom w:val="single" w:sz="4" w:space="0" w:color="BFBFBF"/>
              <w:right w:val="single" w:sz="8" w:space="0" w:color="auto"/>
            </w:tcBorders>
            <w:shd w:val="clear" w:color="000000" w:fill="63BE7B"/>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12</w:t>
            </w:r>
          </w:p>
        </w:tc>
        <w:tc>
          <w:tcPr>
            <w:tcW w:w="838" w:type="dxa"/>
            <w:tcBorders>
              <w:top w:val="single" w:sz="4" w:space="0" w:color="BFBFBF"/>
              <w:left w:val="nil"/>
              <w:bottom w:val="single" w:sz="4" w:space="0" w:color="BFBFBF"/>
              <w:right w:val="nil"/>
            </w:tcBorders>
            <w:shd w:val="clear" w:color="000000" w:fill="C4DA80"/>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8</w:t>
            </w:r>
          </w:p>
        </w:tc>
        <w:tc>
          <w:tcPr>
            <w:tcW w:w="838" w:type="dxa"/>
            <w:tcBorders>
              <w:top w:val="single" w:sz="4" w:space="0" w:color="BFBFBF"/>
              <w:left w:val="single" w:sz="4" w:space="0" w:color="BFBFBF"/>
              <w:bottom w:val="single" w:sz="4" w:space="0" w:color="BFBFBF"/>
              <w:right w:val="single" w:sz="4" w:space="0" w:color="BFBFBF"/>
            </w:tcBorders>
            <w:shd w:val="clear" w:color="000000" w:fill="D4DE81"/>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6</w:t>
            </w:r>
          </w:p>
        </w:tc>
        <w:tc>
          <w:tcPr>
            <w:tcW w:w="838" w:type="dxa"/>
            <w:tcBorders>
              <w:top w:val="single" w:sz="4" w:space="0" w:color="BFBFBF"/>
              <w:left w:val="nil"/>
              <w:bottom w:val="single" w:sz="4" w:space="0" w:color="BFBFBF"/>
              <w:right w:val="single" w:sz="8" w:space="0" w:color="auto"/>
            </w:tcBorders>
            <w:shd w:val="clear" w:color="000000" w:fill="63BE7B"/>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1</w:t>
            </w:r>
          </w:p>
        </w:tc>
        <w:tc>
          <w:tcPr>
            <w:tcW w:w="838" w:type="dxa"/>
            <w:tcBorders>
              <w:top w:val="single" w:sz="4" w:space="0" w:color="BFBFBF"/>
              <w:left w:val="nil"/>
              <w:bottom w:val="single" w:sz="4" w:space="0" w:color="BFBFBF"/>
              <w:right w:val="nil"/>
            </w:tcBorders>
            <w:shd w:val="clear" w:color="000000" w:fill="63BE7B"/>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16</w:t>
            </w:r>
          </w:p>
        </w:tc>
        <w:tc>
          <w:tcPr>
            <w:tcW w:w="838"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23</w:t>
            </w:r>
          </w:p>
        </w:tc>
        <w:tc>
          <w:tcPr>
            <w:tcW w:w="838" w:type="dxa"/>
            <w:tcBorders>
              <w:top w:val="single" w:sz="4" w:space="0" w:color="BFBFBF"/>
              <w:left w:val="nil"/>
              <w:bottom w:val="single" w:sz="4" w:space="0" w:color="BFBFBF"/>
              <w:right w:val="single" w:sz="4" w:space="0" w:color="auto"/>
            </w:tcBorders>
            <w:shd w:val="clear" w:color="000000" w:fill="63BE7B"/>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16</w:t>
            </w:r>
          </w:p>
        </w:tc>
      </w:tr>
      <w:tr w:rsidR="009C2E85" w:rsidRPr="008F5E51" w:rsidTr="00054BE9">
        <w:trPr>
          <w:trHeight w:val="300"/>
        </w:trPr>
        <w:tc>
          <w:tcPr>
            <w:tcW w:w="1530" w:type="dxa"/>
            <w:tcBorders>
              <w:top w:val="nil"/>
              <w:left w:val="single" w:sz="4" w:space="0" w:color="auto"/>
              <w:bottom w:val="single" w:sz="4" w:space="0" w:color="BFBFBF"/>
              <w:right w:val="single" w:sz="8" w:space="0" w:color="auto"/>
            </w:tcBorders>
            <w:noWrap/>
            <w:vAlign w:val="center"/>
          </w:tcPr>
          <w:p w:rsidR="009C2E85" w:rsidRPr="008F5E51" w:rsidRDefault="009C2E85" w:rsidP="009C2E85">
            <w:pPr>
              <w:suppressAutoHyphens w:val="0"/>
              <w:ind w:right="117"/>
              <w:jc w:val="right"/>
              <w:rPr>
                <w:rFonts w:ascii="Calibri" w:hAnsi="Calibri" w:cs="Calibri"/>
                <w:color w:val="000000"/>
                <w:sz w:val="22"/>
                <w:lang w:eastAsia="pl-PL"/>
              </w:rPr>
            </w:pPr>
            <w:r w:rsidRPr="008F5E51">
              <w:rPr>
                <w:rFonts w:ascii="Calibri" w:hAnsi="Calibri" w:cs="Calibri"/>
                <w:color w:val="000000"/>
                <w:sz w:val="22"/>
                <w:szCs w:val="22"/>
                <w:lang w:eastAsia="pl-PL"/>
              </w:rPr>
              <w:t>4:00-5:59</w:t>
            </w:r>
          </w:p>
        </w:tc>
        <w:tc>
          <w:tcPr>
            <w:tcW w:w="838" w:type="dxa"/>
            <w:tcBorders>
              <w:top w:val="single" w:sz="4" w:space="0" w:color="BFBFBF"/>
              <w:left w:val="nil"/>
              <w:bottom w:val="single" w:sz="4" w:space="0" w:color="BFBFBF"/>
              <w:right w:val="nil"/>
            </w:tcBorders>
            <w:shd w:val="clear" w:color="000000" w:fill="69BF7B"/>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19</w:t>
            </w:r>
          </w:p>
        </w:tc>
        <w:tc>
          <w:tcPr>
            <w:tcW w:w="838" w:type="dxa"/>
            <w:tcBorders>
              <w:top w:val="single" w:sz="4" w:space="0" w:color="BFBFBF"/>
              <w:left w:val="single" w:sz="4" w:space="0" w:color="BFBFBF"/>
              <w:bottom w:val="single" w:sz="4" w:space="0" w:color="BFBFBF"/>
              <w:right w:val="single" w:sz="4" w:space="0" w:color="BFBFBF"/>
            </w:tcBorders>
            <w:shd w:val="clear" w:color="000000" w:fill="8FCA7D"/>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45</w:t>
            </w:r>
          </w:p>
        </w:tc>
        <w:tc>
          <w:tcPr>
            <w:tcW w:w="838" w:type="dxa"/>
            <w:tcBorders>
              <w:top w:val="single" w:sz="4" w:space="0" w:color="BFBFBF"/>
              <w:left w:val="nil"/>
              <w:bottom w:val="single" w:sz="4" w:space="0" w:color="BFBFBF"/>
              <w:right w:val="single" w:sz="8" w:space="0" w:color="auto"/>
            </w:tcBorders>
            <w:shd w:val="clear" w:color="000000" w:fill="9CCE7E"/>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41</w:t>
            </w:r>
          </w:p>
        </w:tc>
        <w:tc>
          <w:tcPr>
            <w:tcW w:w="838" w:type="dxa"/>
            <w:tcBorders>
              <w:top w:val="single" w:sz="4" w:space="0" w:color="BFBFBF"/>
              <w:left w:val="nil"/>
              <w:bottom w:val="single" w:sz="4" w:space="0" w:color="BFBFBF"/>
              <w:right w:val="nil"/>
            </w:tcBorders>
            <w:shd w:val="clear" w:color="000000" w:fill="63BE7B"/>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3</w:t>
            </w:r>
          </w:p>
        </w:tc>
        <w:tc>
          <w:tcPr>
            <w:tcW w:w="838" w:type="dxa"/>
            <w:tcBorders>
              <w:top w:val="single" w:sz="4" w:space="0" w:color="BFBFBF"/>
              <w:left w:val="single" w:sz="4" w:space="0" w:color="BFBFBF"/>
              <w:bottom w:val="single" w:sz="4" w:space="0" w:color="BFBFBF"/>
              <w:right w:val="single" w:sz="4" w:space="0" w:color="BFBFBF"/>
            </w:tcBorders>
            <w:shd w:val="clear" w:color="000000" w:fill="7FC67C"/>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3</w:t>
            </w:r>
          </w:p>
        </w:tc>
        <w:tc>
          <w:tcPr>
            <w:tcW w:w="838" w:type="dxa"/>
            <w:tcBorders>
              <w:top w:val="single" w:sz="4" w:space="0" w:color="BFBFBF"/>
              <w:left w:val="nil"/>
              <w:bottom w:val="single" w:sz="4" w:space="0" w:color="BFBFBF"/>
              <w:right w:val="single" w:sz="8" w:space="0" w:color="auto"/>
            </w:tcBorders>
            <w:shd w:val="clear" w:color="000000" w:fill="FDC47D"/>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13</w:t>
            </w:r>
          </w:p>
        </w:tc>
        <w:tc>
          <w:tcPr>
            <w:tcW w:w="838" w:type="dxa"/>
            <w:tcBorders>
              <w:top w:val="single" w:sz="4" w:space="0" w:color="BFBFBF"/>
              <w:left w:val="nil"/>
              <w:bottom w:val="single" w:sz="4" w:space="0" w:color="BFBFBF"/>
              <w:right w:val="nil"/>
            </w:tcBorders>
            <w:shd w:val="clear" w:color="000000" w:fill="66BF7B"/>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19</w:t>
            </w:r>
          </w:p>
        </w:tc>
        <w:tc>
          <w:tcPr>
            <w:tcW w:w="838" w:type="dxa"/>
            <w:tcBorders>
              <w:top w:val="single" w:sz="4" w:space="0" w:color="BFBFBF"/>
              <w:left w:val="single" w:sz="4" w:space="0" w:color="BFBFBF"/>
              <w:bottom w:val="single" w:sz="4" w:space="0" w:color="BFBFBF"/>
              <w:right w:val="single" w:sz="4" w:space="0" w:color="BFBFBF"/>
            </w:tcBorders>
            <w:shd w:val="clear" w:color="000000" w:fill="89C97D"/>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50</w:t>
            </w:r>
          </w:p>
        </w:tc>
        <w:tc>
          <w:tcPr>
            <w:tcW w:w="838" w:type="dxa"/>
            <w:tcBorders>
              <w:top w:val="single" w:sz="4" w:space="0" w:color="BFBFBF"/>
              <w:left w:val="nil"/>
              <w:bottom w:val="single" w:sz="4" w:space="0" w:color="BFBFBF"/>
              <w:right w:val="single" w:sz="4" w:space="0" w:color="auto"/>
            </w:tcBorders>
            <w:shd w:val="clear" w:color="000000" w:fill="8DCA7D"/>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41</w:t>
            </w:r>
          </w:p>
        </w:tc>
      </w:tr>
      <w:tr w:rsidR="009C2E85" w:rsidRPr="008F5E51" w:rsidTr="00054BE9">
        <w:trPr>
          <w:trHeight w:val="300"/>
        </w:trPr>
        <w:tc>
          <w:tcPr>
            <w:tcW w:w="1530" w:type="dxa"/>
            <w:tcBorders>
              <w:top w:val="nil"/>
              <w:left w:val="single" w:sz="4" w:space="0" w:color="auto"/>
              <w:bottom w:val="single" w:sz="4" w:space="0" w:color="BFBFBF"/>
              <w:right w:val="single" w:sz="8" w:space="0" w:color="auto"/>
            </w:tcBorders>
            <w:noWrap/>
            <w:vAlign w:val="center"/>
          </w:tcPr>
          <w:p w:rsidR="009C2E85" w:rsidRPr="008F5E51" w:rsidRDefault="009C2E85" w:rsidP="009C2E85">
            <w:pPr>
              <w:suppressAutoHyphens w:val="0"/>
              <w:ind w:right="117"/>
              <w:jc w:val="right"/>
              <w:rPr>
                <w:rFonts w:ascii="Calibri" w:hAnsi="Calibri" w:cs="Calibri"/>
                <w:color w:val="000000"/>
                <w:sz w:val="22"/>
                <w:lang w:eastAsia="pl-PL"/>
              </w:rPr>
            </w:pPr>
            <w:r w:rsidRPr="008F5E51">
              <w:rPr>
                <w:rFonts w:ascii="Calibri" w:hAnsi="Calibri" w:cs="Calibri"/>
                <w:color w:val="000000"/>
                <w:sz w:val="22"/>
                <w:szCs w:val="22"/>
                <w:lang w:eastAsia="pl-PL"/>
              </w:rPr>
              <w:t>6:00-7:59</w:t>
            </w:r>
          </w:p>
        </w:tc>
        <w:tc>
          <w:tcPr>
            <w:tcW w:w="838" w:type="dxa"/>
            <w:tcBorders>
              <w:top w:val="single" w:sz="4" w:space="0" w:color="BFBFBF"/>
              <w:left w:val="nil"/>
              <w:bottom w:val="single" w:sz="4" w:space="0" w:color="BFBFBF"/>
              <w:right w:val="nil"/>
            </w:tcBorders>
            <w:shd w:val="clear" w:color="000000" w:fill="FDEA83"/>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115</w:t>
            </w:r>
          </w:p>
        </w:tc>
        <w:tc>
          <w:tcPr>
            <w:tcW w:w="838" w:type="dxa"/>
            <w:tcBorders>
              <w:top w:val="single" w:sz="4" w:space="0" w:color="BFBFBF"/>
              <w:left w:val="single" w:sz="4" w:space="0" w:color="BFBFBF"/>
              <w:bottom w:val="single" w:sz="4" w:space="0" w:color="BFBFBF"/>
              <w:right w:val="single" w:sz="4" w:space="0" w:color="BFBFBF"/>
            </w:tcBorders>
            <w:shd w:val="clear" w:color="000000" w:fill="FBEA83"/>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98</w:t>
            </w:r>
          </w:p>
        </w:tc>
        <w:tc>
          <w:tcPr>
            <w:tcW w:w="838" w:type="dxa"/>
            <w:tcBorders>
              <w:top w:val="single" w:sz="4" w:space="0" w:color="BFBFBF"/>
              <w:left w:val="nil"/>
              <w:bottom w:val="single" w:sz="4" w:space="0" w:color="BFBFBF"/>
              <w:right w:val="single" w:sz="8" w:space="0" w:color="auto"/>
            </w:tcBorders>
            <w:shd w:val="clear" w:color="000000" w:fill="EEE683"/>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82</w:t>
            </w:r>
          </w:p>
        </w:tc>
        <w:tc>
          <w:tcPr>
            <w:tcW w:w="838" w:type="dxa"/>
            <w:tcBorders>
              <w:top w:val="single" w:sz="4" w:space="0" w:color="BFBFBF"/>
              <w:left w:val="nil"/>
              <w:bottom w:val="single" w:sz="4" w:space="0" w:color="BFBFBF"/>
              <w:right w:val="nil"/>
            </w:tcBorders>
            <w:shd w:val="clear" w:color="000000" w:fill="FA8671"/>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18</w:t>
            </w:r>
          </w:p>
        </w:tc>
        <w:tc>
          <w:tcPr>
            <w:tcW w:w="838"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2</w:t>
            </w:r>
          </w:p>
        </w:tc>
        <w:tc>
          <w:tcPr>
            <w:tcW w:w="838" w:type="dxa"/>
            <w:tcBorders>
              <w:top w:val="single" w:sz="4" w:space="0" w:color="BFBFBF"/>
              <w:left w:val="nil"/>
              <w:bottom w:val="single" w:sz="4" w:space="0" w:color="BFBFBF"/>
              <w:right w:val="single" w:sz="8" w:space="0" w:color="auto"/>
            </w:tcBorders>
            <w:shd w:val="clear" w:color="000000" w:fill="FFEB84"/>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10</w:t>
            </w:r>
          </w:p>
        </w:tc>
        <w:tc>
          <w:tcPr>
            <w:tcW w:w="838" w:type="dxa"/>
            <w:tcBorders>
              <w:top w:val="single" w:sz="4" w:space="0" w:color="BFBFBF"/>
              <w:left w:val="nil"/>
              <w:bottom w:val="single" w:sz="4" w:space="0" w:color="BFBFBF"/>
              <w:right w:val="nil"/>
            </w:tcBorders>
            <w:shd w:val="clear" w:color="000000" w:fill="F2E783"/>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132</w:t>
            </w:r>
          </w:p>
        </w:tc>
        <w:tc>
          <w:tcPr>
            <w:tcW w:w="838" w:type="dxa"/>
            <w:tcBorders>
              <w:top w:val="single" w:sz="4" w:space="0" w:color="BFBFBF"/>
              <w:left w:val="single" w:sz="4" w:space="0" w:color="BFBFBF"/>
              <w:bottom w:val="single" w:sz="4" w:space="0" w:color="BFBFBF"/>
              <w:right w:val="single" w:sz="4" w:space="0" w:color="BFBFBF"/>
            </w:tcBorders>
            <w:shd w:val="clear" w:color="000000" w:fill="FED07F"/>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150</w:t>
            </w:r>
          </w:p>
        </w:tc>
        <w:tc>
          <w:tcPr>
            <w:tcW w:w="838" w:type="dxa"/>
            <w:tcBorders>
              <w:top w:val="single" w:sz="4" w:space="0" w:color="BFBFBF"/>
              <w:left w:val="nil"/>
              <w:bottom w:val="single" w:sz="4" w:space="0" w:color="BFBFBF"/>
              <w:right w:val="single" w:sz="4" w:space="0" w:color="auto"/>
            </w:tcBorders>
            <w:shd w:val="clear" w:color="000000" w:fill="F8E983"/>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104</w:t>
            </w:r>
          </w:p>
        </w:tc>
      </w:tr>
      <w:tr w:rsidR="009C2E85" w:rsidRPr="008F5E51" w:rsidTr="00054BE9">
        <w:trPr>
          <w:trHeight w:val="300"/>
        </w:trPr>
        <w:tc>
          <w:tcPr>
            <w:tcW w:w="1530" w:type="dxa"/>
            <w:tcBorders>
              <w:top w:val="nil"/>
              <w:left w:val="single" w:sz="4" w:space="0" w:color="auto"/>
              <w:bottom w:val="single" w:sz="4" w:space="0" w:color="BFBFBF"/>
              <w:right w:val="single" w:sz="8" w:space="0" w:color="auto"/>
            </w:tcBorders>
            <w:noWrap/>
            <w:vAlign w:val="center"/>
          </w:tcPr>
          <w:p w:rsidR="009C2E85" w:rsidRPr="008F5E51" w:rsidRDefault="009C2E85" w:rsidP="009C2E85">
            <w:pPr>
              <w:suppressAutoHyphens w:val="0"/>
              <w:ind w:right="117"/>
              <w:jc w:val="right"/>
              <w:rPr>
                <w:rFonts w:ascii="Calibri" w:hAnsi="Calibri" w:cs="Calibri"/>
                <w:color w:val="000000"/>
                <w:sz w:val="22"/>
                <w:lang w:eastAsia="pl-PL"/>
              </w:rPr>
            </w:pPr>
            <w:r w:rsidRPr="008F5E51">
              <w:rPr>
                <w:rFonts w:ascii="Calibri" w:hAnsi="Calibri" w:cs="Calibri"/>
                <w:color w:val="000000"/>
                <w:sz w:val="22"/>
                <w:szCs w:val="22"/>
                <w:lang w:eastAsia="pl-PL"/>
              </w:rPr>
              <w:t>8:00-9:59</w:t>
            </w:r>
          </w:p>
        </w:tc>
        <w:tc>
          <w:tcPr>
            <w:tcW w:w="838" w:type="dxa"/>
            <w:tcBorders>
              <w:top w:val="single" w:sz="4" w:space="0" w:color="BFBFBF"/>
              <w:left w:val="nil"/>
              <w:bottom w:val="single" w:sz="4" w:space="0" w:color="BFBFBF"/>
              <w:right w:val="nil"/>
            </w:tcBorders>
            <w:shd w:val="clear" w:color="000000" w:fill="FFEA84"/>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117</w:t>
            </w:r>
          </w:p>
        </w:tc>
        <w:tc>
          <w:tcPr>
            <w:tcW w:w="838" w:type="dxa"/>
            <w:tcBorders>
              <w:top w:val="single" w:sz="4" w:space="0" w:color="BFBFBF"/>
              <w:left w:val="single" w:sz="4" w:space="0" w:color="BFBFBF"/>
              <w:bottom w:val="single" w:sz="4" w:space="0" w:color="BFBFBF"/>
              <w:right w:val="single" w:sz="4" w:space="0" w:color="BFBFBF"/>
            </w:tcBorders>
            <w:shd w:val="clear" w:color="000000" w:fill="FFE984"/>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101</w:t>
            </w:r>
          </w:p>
        </w:tc>
        <w:tc>
          <w:tcPr>
            <w:tcW w:w="838" w:type="dxa"/>
            <w:tcBorders>
              <w:top w:val="single" w:sz="4" w:space="0" w:color="BFBFBF"/>
              <w:left w:val="nil"/>
              <w:bottom w:val="single" w:sz="4" w:space="0" w:color="BFBFBF"/>
              <w:right w:val="single" w:sz="8" w:space="0" w:color="auto"/>
            </w:tcBorders>
            <w:shd w:val="clear" w:color="000000" w:fill="FFDB81"/>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99</w:t>
            </w:r>
          </w:p>
        </w:tc>
        <w:tc>
          <w:tcPr>
            <w:tcW w:w="838" w:type="dxa"/>
            <w:tcBorders>
              <w:top w:val="single" w:sz="4" w:space="0" w:color="BFBFBF"/>
              <w:left w:val="nil"/>
              <w:bottom w:val="single" w:sz="4" w:space="0" w:color="BFBFBF"/>
              <w:right w:val="nil"/>
            </w:tcBorders>
            <w:shd w:val="clear" w:color="000000" w:fill="C4DA80"/>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8</w:t>
            </w:r>
          </w:p>
        </w:tc>
        <w:tc>
          <w:tcPr>
            <w:tcW w:w="838" w:type="dxa"/>
            <w:tcBorders>
              <w:top w:val="single" w:sz="4" w:space="0" w:color="BFBFBF"/>
              <w:left w:val="single" w:sz="4" w:space="0" w:color="BFBFBF"/>
              <w:bottom w:val="single" w:sz="4" w:space="0" w:color="BFBFBF"/>
              <w:right w:val="single" w:sz="4" w:space="0" w:color="BFBFBF"/>
            </w:tcBorders>
            <w:shd w:val="clear" w:color="000000" w:fill="FED580"/>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9</w:t>
            </w:r>
          </w:p>
        </w:tc>
        <w:tc>
          <w:tcPr>
            <w:tcW w:w="838" w:type="dxa"/>
            <w:tcBorders>
              <w:top w:val="single" w:sz="4" w:space="0" w:color="BFBFBF"/>
              <w:left w:val="nil"/>
              <w:bottom w:val="single" w:sz="4" w:space="0" w:color="BFBFBF"/>
              <w:right w:val="single" w:sz="8" w:space="0" w:color="auto"/>
            </w:tcBorders>
            <w:shd w:val="clear" w:color="000000" w:fill="FED280"/>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12</w:t>
            </w:r>
          </w:p>
        </w:tc>
        <w:tc>
          <w:tcPr>
            <w:tcW w:w="838" w:type="dxa"/>
            <w:tcBorders>
              <w:top w:val="single" w:sz="4" w:space="0" w:color="BFBFBF"/>
              <w:left w:val="nil"/>
              <w:bottom w:val="single" w:sz="4" w:space="0" w:color="BFBFBF"/>
              <w:right w:val="nil"/>
            </w:tcBorders>
            <w:shd w:val="clear" w:color="000000" w:fill="FFE082"/>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153</w:t>
            </w:r>
          </w:p>
        </w:tc>
        <w:tc>
          <w:tcPr>
            <w:tcW w:w="838" w:type="dxa"/>
            <w:tcBorders>
              <w:top w:val="single" w:sz="4" w:space="0" w:color="BFBFBF"/>
              <w:left w:val="single" w:sz="4" w:space="0" w:color="BFBFBF"/>
              <w:bottom w:val="single" w:sz="4" w:space="0" w:color="BFBFBF"/>
              <w:right w:val="single" w:sz="4" w:space="0" w:color="BFBFBF"/>
            </w:tcBorders>
            <w:shd w:val="clear" w:color="000000" w:fill="DBE081"/>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107</w:t>
            </w:r>
          </w:p>
        </w:tc>
        <w:tc>
          <w:tcPr>
            <w:tcW w:w="838" w:type="dxa"/>
            <w:tcBorders>
              <w:top w:val="single" w:sz="4" w:space="0" w:color="BFBFBF"/>
              <w:left w:val="nil"/>
              <w:bottom w:val="single" w:sz="4" w:space="0" w:color="BFBFBF"/>
              <w:right w:val="single" w:sz="4" w:space="0" w:color="auto"/>
            </w:tcBorders>
            <w:shd w:val="clear" w:color="000000" w:fill="FFE583"/>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112</w:t>
            </w:r>
          </w:p>
        </w:tc>
      </w:tr>
      <w:tr w:rsidR="009C2E85" w:rsidRPr="008F5E51" w:rsidTr="00054BE9">
        <w:trPr>
          <w:trHeight w:val="300"/>
        </w:trPr>
        <w:tc>
          <w:tcPr>
            <w:tcW w:w="1530" w:type="dxa"/>
            <w:tcBorders>
              <w:top w:val="nil"/>
              <w:left w:val="single" w:sz="4" w:space="0" w:color="auto"/>
              <w:bottom w:val="single" w:sz="4" w:space="0" w:color="BFBFBF"/>
              <w:right w:val="single" w:sz="8" w:space="0" w:color="auto"/>
            </w:tcBorders>
            <w:noWrap/>
            <w:vAlign w:val="center"/>
          </w:tcPr>
          <w:p w:rsidR="009C2E85" w:rsidRPr="008F5E51" w:rsidRDefault="009C2E85" w:rsidP="009C2E85">
            <w:pPr>
              <w:suppressAutoHyphens w:val="0"/>
              <w:ind w:right="117"/>
              <w:jc w:val="right"/>
              <w:rPr>
                <w:rFonts w:ascii="Calibri" w:hAnsi="Calibri" w:cs="Calibri"/>
                <w:color w:val="000000"/>
                <w:sz w:val="22"/>
                <w:lang w:eastAsia="pl-PL"/>
              </w:rPr>
            </w:pPr>
            <w:r w:rsidRPr="008F5E51">
              <w:rPr>
                <w:rFonts w:ascii="Calibri" w:hAnsi="Calibri" w:cs="Calibri"/>
                <w:color w:val="000000"/>
                <w:sz w:val="22"/>
                <w:szCs w:val="22"/>
                <w:lang w:eastAsia="pl-PL"/>
              </w:rPr>
              <w:t>10:00-11:59</w:t>
            </w:r>
          </w:p>
        </w:tc>
        <w:tc>
          <w:tcPr>
            <w:tcW w:w="838" w:type="dxa"/>
            <w:tcBorders>
              <w:top w:val="single" w:sz="4" w:space="0" w:color="BFBFBF"/>
              <w:left w:val="nil"/>
              <w:bottom w:val="single" w:sz="4" w:space="0" w:color="BFBFBF"/>
              <w:right w:val="nil"/>
            </w:tcBorders>
            <w:shd w:val="clear" w:color="000000" w:fill="FDC37D"/>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145</w:t>
            </w:r>
          </w:p>
        </w:tc>
        <w:tc>
          <w:tcPr>
            <w:tcW w:w="838" w:type="dxa"/>
            <w:tcBorders>
              <w:top w:val="single" w:sz="4" w:space="0" w:color="BFBFBF"/>
              <w:left w:val="single" w:sz="4" w:space="0" w:color="BFBFBF"/>
              <w:bottom w:val="single" w:sz="4" w:space="0" w:color="BFBFBF"/>
              <w:right w:val="single" w:sz="4" w:space="0" w:color="BFBFBF"/>
            </w:tcBorders>
            <w:shd w:val="clear" w:color="000000" w:fill="FDB57A"/>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137</w:t>
            </w:r>
          </w:p>
        </w:tc>
        <w:tc>
          <w:tcPr>
            <w:tcW w:w="838" w:type="dxa"/>
            <w:tcBorders>
              <w:top w:val="single" w:sz="4" w:space="0" w:color="BFBFBF"/>
              <w:left w:val="nil"/>
              <w:bottom w:val="single" w:sz="4" w:space="0" w:color="BFBFBF"/>
              <w:right w:val="single" w:sz="8" w:space="0" w:color="auto"/>
            </w:tcBorders>
            <w:shd w:val="clear" w:color="000000" w:fill="FDC37D"/>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112</w:t>
            </w:r>
          </w:p>
        </w:tc>
        <w:tc>
          <w:tcPr>
            <w:tcW w:w="838" w:type="dxa"/>
            <w:tcBorders>
              <w:top w:val="single" w:sz="4" w:space="0" w:color="BFBFBF"/>
              <w:left w:val="nil"/>
              <w:bottom w:val="single" w:sz="4" w:space="0" w:color="BFBFBF"/>
              <w:right w:val="nil"/>
            </w:tcBorders>
            <w:shd w:val="clear" w:color="000000" w:fill="FCA377"/>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16</w:t>
            </w:r>
          </w:p>
        </w:tc>
        <w:tc>
          <w:tcPr>
            <w:tcW w:w="838" w:type="dxa"/>
            <w:tcBorders>
              <w:top w:val="single" w:sz="4" w:space="0" w:color="BFBFBF"/>
              <w:left w:val="single" w:sz="4" w:space="0" w:color="BFBFBF"/>
              <w:bottom w:val="single" w:sz="4" w:space="0" w:color="BFBFBF"/>
              <w:right w:val="single" w:sz="4" w:space="0" w:color="BFBFBF"/>
            </w:tcBorders>
            <w:shd w:val="clear" w:color="000000" w:fill="FCA777"/>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12</w:t>
            </w:r>
          </w:p>
        </w:tc>
        <w:tc>
          <w:tcPr>
            <w:tcW w:w="838" w:type="dxa"/>
            <w:tcBorders>
              <w:top w:val="single" w:sz="4" w:space="0" w:color="BFBFBF"/>
              <w:left w:val="nil"/>
              <w:bottom w:val="single" w:sz="4" w:space="0" w:color="BFBFBF"/>
              <w:right w:val="single" w:sz="8" w:space="0" w:color="auto"/>
            </w:tcBorders>
            <w:shd w:val="clear" w:color="000000" w:fill="97CD7E"/>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4</w:t>
            </w:r>
          </w:p>
        </w:tc>
        <w:tc>
          <w:tcPr>
            <w:tcW w:w="838" w:type="dxa"/>
            <w:tcBorders>
              <w:top w:val="single" w:sz="4" w:space="0" w:color="BFBFBF"/>
              <w:left w:val="nil"/>
              <w:bottom w:val="single" w:sz="4" w:space="0" w:color="BFBFBF"/>
              <w:right w:val="nil"/>
            </w:tcBorders>
            <w:shd w:val="clear" w:color="000000" w:fill="FECA7E"/>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173</w:t>
            </w:r>
          </w:p>
        </w:tc>
        <w:tc>
          <w:tcPr>
            <w:tcW w:w="838" w:type="dxa"/>
            <w:tcBorders>
              <w:top w:val="single" w:sz="4" w:space="0" w:color="BFBFBF"/>
              <w:left w:val="single" w:sz="4" w:space="0" w:color="BFBFBF"/>
              <w:bottom w:val="single" w:sz="4" w:space="0" w:color="BFBFBF"/>
              <w:right w:val="single" w:sz="4" w:space="0" w:color="BFBFBF"/>
            </w:tcBorders>
            <w:shd w:val="clear" w:color="000000" w:fill="FDB77A"/>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167</w:t>
            </w:r>
          </w:p>
        </w:tc>
        <w:tc>
          <w:tcPr>
            <w:tcW w:w="838" w:type="dxa"/>
            <w:tcBorders>
              <w:top w:val="single" w:sz="4" w:space="0" w:color="BFBFBF"/>
              <w:left w:val="nil"/>
              <w:bottom w:val="single" w:sz="4" w:space="0" w:color="BFBFBF"/>
              <w:right w:val="single" w:sz="4" w:space="0" w:color="auto"/>
            </w:tcBorders>
            <w:shd w:val="clear" w:color="000000" w:fill="FDBE7C"/>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135</w:t>
            </w:r>
          </w:p>
        </w:tc>
      </w:tr>
      <w:tr w:rsidR="009C2E85" w:rsidRPr="008F5E51" w:rsidTr="00054BE9">
        <w:trPr>
          <w:trHeight w:val="300"/>
        </w:trPr>
        <w:tc>
          <w:tcPr>
            <w:tcW w:w="1530" w:type="dxa"/>
            <w:tcBorders>
              <w:top w:val="nil"/>
              <w:left w:val="single" w:sz="4" w:space="0" w:color="auto"/>
              <w:bottom w:val="single" w:sz="4" w:space="0" w:color="BFBFBF"/>
              <w:right w:val="single" w:sz="8" w:space="0" w:color="auto"/>
            </w:tcBorders>
            <w:noWrap/>
            <w:vAlign w:val="center"/>
          </w:tcPr>
          <w:p w:rsidR="009C2E85" w:rsidRPr="008F5E51" w:rsidRDefault="009C2E85" w:rsidP="009C2E85">
            <w:pPr>
              <w:suppressAutoHyphens w:val="0"/>
              <w:ind w:right="117"/>
              <w:jc w:val="right"/>
              <w:rPr>
                <w:rFonts w:ascii="Calibri" w:hAnsi="Calibri" w:cs="Calibri"/>
                <w:color w:val="000000"/>
                <w:sz w:val="22"/>
                <w:lang w:eastAsia="pl-PL"/>
              </w:rPr>
            </w:pPr>
            <w:r w:rsidRPr="008F5E51">
              <w:rPr>
                <w:rFonts w:ascii="Calibri" w:hAnsi="Calibri" w:cs="Calibri"/>
                <w:color w:val="000000"/>
                <w:sz w:val="22"/>
                <w:szCs w:val="22"/>
                <w:lang w:eastAsia="pl-PL"/>
              </w:rPr>
              <w:t>12:00-13:59</w:t>
            </w:r>
          </w:p>
        </w:tc>
        <w:tc>
          <w:tcPr>
            <w:tcW w:w="838" w:type="dxa"/>
            <w:tcBorders>
              <w:top w:val="single" w:sz="4" w:space="0" w:color="BFBFBF"/>
              <w:left w:val="nil"/>
              <w:bottom w:val="single" w:sz="4" w:space="0" w:color="BFBFBF"/>
              <w:right w:val="nil"/>
            </w:tcBorders>
            <w:shd w:val="clear" w:color="000000" w:fill="FCA477"/>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167</w:t>
            </w:r>
          </w:p>
        </w:tc>
        <w:tc>
          <w:tcPr>
            <w:tcW w:w="838" w:type="dxa"/>
            <w:tcBorders>
              <w:top w:val="single" w:sz="4" w:space="0" w:color="BFBFBF"/>
              <w:left w:val="single" w:sz="4" w:space="0" w:color="BFBFBF"/>
              <w:bottom w:val="single" w:sz="4" w:space="0" w:color="BFBFBF"/>
              <w:right w:val="single" w:sz="4" w:space="0" w:color="BFBFBF"/>
            </w:tcBorders>
            <w:shd w:val="clear" w:color="000000" w:fill="FB9874"/>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157</w:t>
            </w:r>
          </w:p>
        </w:tc>
        <w:tc>
          <w:tcPr>
            <w:tcW w:w="838" w:type="dxa"/>
            <w:tcBorders>
              <w:top w:val="single" w:sz="4" w:space="0" w:color="BFBFBF"/>
              <w:left w:val="nil"/>
              <w:bottom w:val="single" w:sz="4" w:space="0" w:color="BFBFBF"/>
              <w:right w:val="single" w:sz="8" w:space="0" w:color="auto"/>
            </w:tcBorders>
            <w:shd w:val="clear" w:color="000000" w:fill="FB9D75"/>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132</w:t>
            </w:r>
          </w:p>
        </w:tc>
        <w:tc>
          <w:tcPr>
            <w:tcW w:w="838" w:type="dxa"/>
            <w:tcBorders>
              <w:top w:val="single" w:sz="4" w:space="0" w:color="BFBFBF"/>
              <w:left w:val="nil"/>
              <w:bottom w:val="single" w:sz="4" w:space="0" w:color="BFBFBF"/>
              <w:right w:val="nil"/>
            </w:tcBorders>
            <w:shd w:val="clear" w:color="000000" w:fill="FFEB84"/>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11</w:t>
            </w:r>
          </w:p>
        </w:tc>
        <w:tc>
          <w:tcPr>
            <w:tcW w:w="838" w:type="dxa"/>
            <w:tcBorders>
              <w:top w:val="single" w:sz="4" w:space="0" w:color="BFBFBF"/>
              <w:left w:val="single" w:sz="4" w:space="0" w:color="BFBFBF"/>
              <w:bottom w:val="single" w:sz="4" w:space="0" w:color="BFBFBF"/>
              <w:right w:val="single" w:sz="4" w:space="0" w:color="BFBFBF"/>
            </w:tcBorders>
            <w:shd w:val="clear" w:color="000000" w:fill="F0E683"/>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7</w:t>
            </w:r>
          </w:p>
        </w:tc>
        <w:tc>
          <w:tcPr>
            <w:tcW w:w="838" w:type="dxa"/>
            <w:tcBorders>
              <w:top w:val="single" w:sz="4" w:space="0" w:color="BFBFBF"/>
              <w:left w:val="nil"/>
              <w:bottom w:val="single" w:sz="4" w:space="0" w:color="BFBFBF"/>
              <w:right w:val="single" w:sz="8" w:space="0" w:color="auto"/>
            </w:tcBorders>
            <w:shd w:val="clear" w:color="000000" w:fill="FFDE82"/>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11</w:t>
            </w:r>
          </w:p>
        </w:tc>
        <w:tc>
          <w:tcPr>
            <w:tcW w:w="838" w:type="dxa"/>
            <w:tcBorders>
              <w:top w:val="single" w:sz="4" w:space="0" w:color="BFBFBF"/>
              <w:left w:val="nil"/>
              <w:bottom w:val="single" w:sz="4" w:space="0" w:color="BFBFBF"/>
              <w:right w:val="nil"/>
            </w:tcBorders>
            <w:shd w:val="clear" w:color="000000" w:fill="FDB47A"/>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193</w:t>
            </w:r>
          </w:p>
        </w:tc>
        <w:tc>
          <w:tcPr>
            <w:tcW w:w="838" w:type="dxa"/>
            <w:tcBorders>
              <w:top w:val="single" w:sz="4" w:space="0" w:color="BFBFBF"/>
              <w:left w:val="single" w:sz="4" w:space="0" w:color="BFBFBF"/>
              <w:bottom w:val="single" w:sz="4" w:space="0" w:color="BFBFBF"/>
              <w:right w:val="single" w:sz="4" w:space="0" w:color="BFBFBF"/>
            </w:tcBorders>
            <w:shd w:val="clear" w:color="000000" w:fill="F8696B"/>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218</w:t>
            </w:r>
          </w:p>
        </w:tc>
        <w:tc>
          <w:tcPr>
            <w:tcW w:w="838" w:type="dxa"/>
            <w:tcBorders>
              <w:top w:val="single" w:sz="4" w:space="0" w:color="BFBFBF"/>
              <w:left w:val="nil"/>
              <w:bottom w:val="single" w:sz="4" w:space="0" w:color="BFBFBF"/>
              <w:right w:val="single" w:sz="4" w:space="0" w:color="auto"/>
            </w:tcBorders>
            <w:shd w:val="clear" w:color="000000" w:fill="FCAF79"/>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144</w:t>
            </w:r>
          </w:p>
        </w:tc>
      </w:tr>
      <w:tr w:rsidR="009C2E85" w:rsidRPr="008F5E51" w:rsidTr="00054BE9">
        <w:trPr>
          <w:trHeight w:val="300"/>
        </w:trPr>
        <w:tc>
          <w:tcPr>
            <w:tcW w:w="1530" w:type="dxa"/>
            <w:tcBorders>
              <w:top w:val="nil"/>
              <w:left w:val="single" w:sz="4" w:space="0" w:color="auto"/>
              <w:bottom w:val="single" w:sz="4" w:space="0" w:color="BFBFBF"/>
              <w:right w:val="single" w:sz="8" w:space="0" w:color="auto"/>
            </w:tcBorders>
            <w:noWrap/>
            <w:vAlign w:val="center"/>
          </w:tcPr>
          <w:p w:rsidR="009C2E85" w:rsidRPr="008F5E51" w:rsidRDefault="009C2E85" w:rsidP="009C2E85">
            <w:pPr>
              <w:suppressAutoHyphens w:val="0"/>
              <w:ind w:right="117"/>
              <w:jc w:val="right"/>
              <w:rPr>
                <w:rFonts w:ascii="Calibri" w:hAnsi="Calibri" w:cs="Calibri"/>
                <w:color w:val="000000"/>
                <w:sz w:val="22"/>
                <w:lang w:eastAsia="pl-PL"/>
              </w:rPr>
            </w:pPr>
            <w:r w:rsidRPr="008F5E51">
              <w:rPr>
                <w:rFonts w:ascii="Calibri" w:hAnsi="Calibri" w:cs="Calibri"/>
                <w:color w:val="000000"/>
                <w:sz w:val="22"/>
                <w:szCs w:val="22"/>
                <w:lang w:eastAsia="pl-PL"/>
              </w:rPr>
              <w:t>14:00-15:59</w:t>
            </w:r>
          </w:p>
        </w:tc>
        <w:tc>
          <w:tcPr>
            <w:tcW w:w="838" w:type="dxa"/>
            <w:tcBorders>
              <w:top w:val="single" w:sz="4" w:space="0" w:color="BFBFBF"/>
              <w:left w:val="nil"/>
              <w:bottom w:val="single" w:sz="4" w:space="0" w:color="BFBFBF"/>
              <w:right w:val="nil"/>
            </w:tcBorders>
            <w:shd w:val="clear" w:color="000000" w:fill="F96E6C"/>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206</w:t>
            </w:r>
          </w:p>
        </w:tc>
        <w:tc>
          <w:tcPr>
            <w:tcW w:w="838" w:type="dxa"/>
            <w:tcBorders>
              <w:top w:val="single" w:sz="4" w:space="0" w:color="BFBFBF"/>
              <w:left w:val="single" w:sz="4" w:space="0" w:color="BFBFBF"/>
              <w:bottom w:val="single" w:sz="4" w:space="0" w:color="BFBFBF"/>
              <w:right w:val="single" w:sz="4" w:space="0" w:color="BFBFBF"/>
            </w:tcBorders>
            <w:shd w:val="clear" w:color="000000" w:fill="F8696B"/>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189</w:t>
            </w:r>
          </w:p>
        </w:tc>
        <w:tc>
          <w:tcPr>
            <w:tcW w:w="838" w:type="dxa"/>
            <w:tcBorders>
              <w:top w:val="single" w:sz="4" w:space="0" w:color="BFBFBF"/>
              <w:left w:val="nil"/>
              <w:bottom w:val="single" w:sz="4" w:space="0" w:color="BFBFBF"/>
              <w:right w:val="single" w:sz="8" w:space="0" w:color="auto"/>
            </w:tcBorders>
            <w:shd w:val="clear" w:color="000000" w:fill="F8696B"/>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159</w:t>
            </w:r>
          </w:p>
        </w:tc>
        <w:tc>
          <w:tcPr>
            <w:tcW w:w="838" w:type="dxa"/>
            <w:tcBorders>
              <w:top w:val="single" w:sz="4" w:space="0" w:color="BFBFBF"/>
              <w:left w:val="nil"/>
              <w:bottom w:val="single" w:sz="4" w:space="0" w:color="BFBFBF"/>
              <w:right w:val="nil"/>
            </w:tcBorders>
            <w:shd w:val="clear" w:color="000000" w:fill="F8696B"/>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20</w:t>
            </w:r>
          </w:p>
        </w:tc>
        <w:tc>
          <w:tcPr>
            <w:tcW w:w="838" w:type="dxa"/>
            <w:tcBorders>
              <w:top w:val="single" w:sz="4" w:space="0" w:color="BFBFBF"/>
              <w:left w:val="single" w:sz="4" w:space="0" w:color="BFBFBF"/>
              <w:bottom w:val="single" w:sz="4" w:space="0" w:color="BFBFBF"/>
              <w:right w:val="single" w:sz="4" w:space="0" w:color="BFBFBF"/>
            </w:tcBorders>
            <w:shd w:val="clear" w:color="000000" w:fill="F9796E"/>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15</w:t>
            </w:r>
          </w:p>
        </w:tc>
        <w:tc>
          <w:tcPr>
            <w:tcW w:w="838" w:type="dxa"/>
            <w:tcBorders>
              <w:top w:val="single" w:sz="4" w:space="0" w:color="BFBFBF"/>
              <w:left w:val="nil"/>
              <w:bottom w:val="single" w:sz="4" w:space="0" w:color="BFBFBF"/>
              <w:right w:val="single" w:sz="8" w:space="0" w:color="auto"/>
            </w:tcBorders>
            <w:shd w:val="clear" w:color="000000" w:fill="CBDC81"/>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7</w:t>
            </w:r>
          </w:p>
        </w:tc>
        <w:tc>
          <w:tcPr>
            <w:tcW w:w="838" w:type="dxa"/>
            <w:tcBorders>
              <w:top w:val="single" w:sz="4" w:space="0" w:color="BFBFBF"/>
              <w:left w:val="nil"/>
              <w:bottom w:val="single" w:sz="4" w:space="0" w:color="BFBFBF"/>
              <w:right w:val="nil"/>
            </w:tcBorders>
            <w:shd w:val="clear" w:color="000000" w:fill="FB9474"/>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222</w:t>
            </w:r>
          </w:p>
        </w:tc>
        <w:tc>
          <w:tcPr>
            <w:tcW w:w="838" w:type="dxa"/>
            <w:tcBorders>
              <w:top w:val="single" w:sz="4" w:space="0" w:color="BFBFBF"/>
              <w:left w:val="single" w:sz="4" w:space="0" w:color="BFBFBF"/>
              <w:bottom w:val="single" w:sz="4" w:space="0" w:color="BFBFBF"/>
              <w:right w:val="single" w:sz="4" w:space="0" w:color="BFBFBF"/>
            </w:tcBorders>
            <w:shd w:val="clear" w:color="000000" w:fill="F96E6C"/>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215</w:t>
            </w:r>
          </w:p>
        </w:tc>
        <w:tc>
          <w:tcPr>
            <w:tcW w:w="838" w:type="dxa"/>
            <w:tcBorders>
              <w:top w:val="single" w:sz="4" w:space="0" w:color="BFBFBF"/>
              <w:left w:val="nil"/>
              <w:bottom w:val="single" w:sz="4" w:space="0" w:color="BFBFBF"/>
              <w:right w:val="single" w:sz="4" w:space="0" w:color="auto"/>
            </w:tcBorders>
            <w:shd w:val="clear" w:color="000000" w:fill="F8696B"/>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186</w:t>
            </w:r>
          </w:p>
        </w:tc>
      </w:tr>
      <w:tr w:rsidR="009C2E85" w:rsidRPr="008F5E51" w:rsidTr="00054BE9">
        <w:trPr>
          <w:trHeight w:val="300"/>
        </w:trPr>
        <w:tc>
          <w:tcPr>
            <w:tcW w:w="1530" w:type="dxa"/>
            <w:tcBorders>
              <w:top w:val="nil"/>
              <w:left w:val="single" w:sz="4" w:space="0" w:color="auto"/>
              <w:bottom w:val="single" w:sz="4" w:space="0" w:color="BFBFBF"/>
              <w:right w:val="single" w:sz="8" w:space="0" w:color="auto"/>
            </w:tcBorders>
            <w:noWrap/>
            <w:vAlign w:val="center"/>
          </w:tcPr>
          <w:p w:rsidR="009C2E85" w:rsidRPr="008F5E51" w:rsidRDefault="009C2E85" w:rsidP="009C2E85">
            <w:pPr>
              <w:suppressAutoHyphens w:val="0"/>
              <w:ind w:right="117"/>
              <w:jc w:val="right"/>
              <w:rPr>
                <w:rFonts w:ascii="Calibri" w:hAnsi="Calibri" w:cs="Calibri"/>
                <w:color w:val="000000"/>
                <w:sz w:val="22"/>
                <w:lang w:eastAsia="pl-PL"/>
              </w:rPr>
            </w:pPr>
            <w:r w:rsidRPr="008F5E51">
              <w:rPr>
                <w:rFonts w:ascii="Calibri" w:hAnsi="Calibri" w:cs="Calibri"/>
                <w:color w:val="000000"/>
                <w:sz w:val="22"/>
                <w:szCs w:val="22"/>
                <w:lang w:eastAsia="pl-PL"/>
              </w:rPr>
              <w:t>16:00-17:59</w:t>
            </w:r>
          </w:p>
        </w:tc>
        <w:tc>
          <w:tcPr>
            <w:tcW w:w="838" w:type="dxa"/>
            <w:tcBorders>
              <w:top w:val="single" w:sz="4" w:space="0" w:color="BFBFBF"/>
              <w:left w:val="nil"/>
              <w:bottom w:val="single" w:sz="4" w:space="0" w:color="BFBFBF"/>
              <w:right w:val="nil"/>
            </w:tcBorders>
            <w:shd w:val="clear" w:color="000000" w:fill="F8696B"/>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209</w:t>
            </w:r>
          </w:p>
        </w:tc>
        <w:tc>
          <w:tcPr>
            <w:tcW w:w="838" w:type="dxa"/>
            <w:tcBorders>
              <w:top w:val="single" w:sz="4" w:space="0" w:color="BFBFBF"/>
              <w:left w:val="single" w:sz="4" w:space="0" w:color="BFBFBF"/>
              <w:bottom w:val="single" w:sz="4" w:space="0" w:color="BFBFBF"/>
              <w:right w:val="single" w:sz="4" w:space="0" w:color="BFBFBF"/>
            </w:tcBorders>
            <w:shd w:val="clear" w:color="000000" w:fill="FB9874"/>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157</w:t>
            </w:r>
          </w:p>
        </w:tc>
        <w:tc>
          <w:tcPr>
            <w:tcW w:w="838" w:type="dxa"/>
            <w:tcBorders>
              <w:top w:val="single" w:sz="4" w:space="0" w:color="BFBFBF"/>
              <w:left w:val="nil"/>
              <w:bottom w:val="single" w:sz="4" w:space="0" w:color="BFBFBF"/>
              <w:right w:val="single" w:sz="8" w:space="0" w:color="auto"/>
            </w:tcBorders>
            <w:shd w:val="clear" w:color="000000" w:fill="F9776E"/>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152</w:t>
            </w:r>
          </w:p>
        </w:tc>
        <w:tc>
          <w:tcPr>
            <w:tcW w:w="838" w:type="dxa"/>
            <w:tcBorders>
              <w:top w:val="single" w:sz="4" w:space="0" w:color="BFBFBF"/>
              <w:left w:val="nil"/>
              <w:bottom w:val="single" w:sz="4" w:space="0" w:color="BFBFBF"/>
              <w:right w:val="nil"/>
            </w:tcBorders>
            <w:shd w:val="clear" w:color="000000" w:fill="F9786E"/>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19</w:t>
            </w:r>
          </w:p>
        </w:tc>
        <w:tc>
          <w:tcPr>
            <w:tcW w:w="838" w:type="dxa"/>
            <w:tcBorders>
              <w:top w:val="single" w:sz="4" w:space="0" w:color="BFBFBF"/>
              <w:left w:val="single" w:sz="4" w:space="0" w:color="BFBFBF"/>
              <w:bottom w:val="single" w:sz="4" w:space="0" w:color="BFBFBF"/>
              <w:right w:val="single" w:sz="4" w:space="0" w:color="BFBFBF"/>
            </w:tcBorders>
            <w:shd w:val="clear" w:color="000000" w:fill="F8696B"/>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16</w:t>
            </w:r>
          </w:p>
        </w:tc>
        <w:tc>
          <w:tcPr>
            <w:tcW w:w="838" w:type="dxa"/>
            <w:tcBorders>
              <w:top w:val="single" w:sz="4" w:space="0" w:color="BFBFBF"/>
              <w:left w:val="nil"/>
              <w:bottom w:val="single" w:sz="4" w:space="0" w:color="BFBFBF"/>
              <w:right w:val="single" w:sz="8" w:space="0" w:color="auto"/>
            </w:tcBorders>
            <w:shd w:val="clear" w:color="000000" w:fill="F8696B"/>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20</w:t>
            </w:r>
          </w:p>
        </w:tc>
        <w:tc>
          <w:tcPr>
            <w:tcW w:w="838" w:type="dxa"/>
            <w:tcBorders>
              <w:top w:val="single" w:sz="4" w:space="0" w:color="BFBFBF"/>
              <w:left w:val="nil"/>
              <w:bottom w:val="single" w:sz="4" w:space="0" w:color="BFBFBF"/>
              <w:right w:val="nil"/>
            </w:tcBorders>
            <w:shd w:val="clear" w:color="000000" w:fill="F8696B"/>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261</w:t>
            </w:r>
          </w:p>
        </w:tc>
        <w:tc>
          <w:tcPr>
            <w:tcW w:w="838" w:type="dxa"/>
            <w:tcBorders>
              <w:top w:val="single" w:sz="4" w:space="0" w:color="BFBFBF"/>
              <w:left w:val="single" w:sz="4" w:space="0" w:color="BFBFBF"/>
              <w:bottom w:val="single" w:sz="4" w:space="0" w:color="BFBFBF"/>
              <w:right w:val="single" w:sz="4" w:space="0" w:color="BFBFBF"/>
            </w:tcBorders>
            <w:shd w:val="clear" w:color="000000" w:fill="FB9173"/>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192</w:t>
            </w:r>
          </w:p>
        </w:tc>
        <w:tc>
          <w:tcPr>
            <w:tcW w:w="838" w:type="dxa"/>
            <w:tcBorders>
              <w:top w:val="single" w:sz="4" w:space="0" w:color="BFBFBF"/>
              <w:left w:val="nil"/>
              <w:bottom w:val="single" w:sz="4" w:space="0" w:color="BFBFBF"/>
              <w:right w:val="single" w:sz="4" w:space="0" w:color="auto"/>
            </w:tcBorders>
            <w:shd w:val="clear" w:color="000000" w:fill="FA8871"/>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168</w:t>
            </w:r>
          </w:p>
        </w:tc>
      </w:tr>
      <w:tr w:rsidR="009C2E85" w:rsidRPr="008F5E51" w:rsidTr="00054BE9">
        <w:trPr>
          <w:trHeight w:val="300"/>
        </w:trPr>
        <w:tc>
          <w:tcPr>
            <w:tcW w:w="1530" w:type="dxa"/>
            <w:tcBorders>
              <w:top w:val="nil"/>
              <w:left w:val="single" w:sz="4" w:space="0" w:color="auto"/>
              <w:bottom w:val="single" w:sz="4" w:space="0" w:color="BFBFBF"/>
              <w:right w:val="single" w:sz="8" w:space="0" w:color="auto"/>
            </w:tcBorders>
            <w:noWrap/>
            <w:vAlign w:val="center"/>
          </w:tcPr>
          <w:p w:rsidR="009C2E85" w:rsidRPr="008F5E51" w:rsidRDefault="009C2E85" w:rsidP="009C2E85">
            <w:pPr>
              <w:suppressAutoHyphens w:val="0"/>
              <w:ind w:right="117"/>
              <w:jc w:val="right"/>
              <w:rPr>
                <w:rFonts w:ascii="Calibri" w:hAnsi="Calibri" w:cs="Calibri"/>
                <w:color w:val="000000"/>
                <w:sz w:val="22"/>
                <w:lang w:eastAsia="pl-PL"/>
              </w:rPr>
            </w:pPr>
            <w:r w:rsidRPr="008F5E51">
              <w:rPr>
                <w:rFonts w:ascii="Calibri" w:hAnsi="Calibri" w:cs="Calibri"/>
                <w:color w:val="000000"/>
                <w:sz w:val="22"/>
                <w:szCs w:val="22"/>
                <w:lang w:eastAsia="pl-PL"/>
              </w:rPr>
              <w:t>18:00-19:59</w:t>
            </w:r>
          </w:p>
        </w:tc>
        <w:tc>
          <w:tcPr>
            <w:tcW w:w="838" w:type="dxa"/>
            <w:tcBorders>
              <w:top w:val="single" w:sz="4" w:space="0" w:color="BFBFBF"/>
              <w:left w:val="nil"/>
              <w:bottom w:val="single" w:sz="4" w:space="0" w:color="BFBFBF"/>
              <w:right w:val="nil"/>
            </w:tcBorders>
            <w:shd w:val="clear" w:color="000000" w:fill="FDBD7C"/>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149</w:t>
            </w:r>
          </w:p>
        </w:tc>
        <w:tc>
          <w:tcPr>
            <w:tcW w:w="838" w:type="dxa"/>
            <w:tcBorders>
              <w:top w:val="single" w:sz="4" w:space="0" w:color="BFBFBF"/>
              <w:left w:val="single" w:sz="4" w:space="0" w:color="BFBFBF"/>
              <w:bottom w:val="single" w:sz="4" w:space="0" w:color="BFBFBF"/>
              <w:right w:val="single" w:sz="4" w:space="0" w:color="BFBFBF"/>
            </w:tcBorders>
            <w:shd w:val="clear" w:color="000000" w:fill="FBA176"/>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151</w:t>
            </w:r>
          </w:p>
        </w:tc>
        <w:tc>
          <w:tcPr>
            <w:tcW w:w="838" w:type="dxa"/>
            <w:tcBorders>
              <w:top w:val="single" w:sz="4" w:space="0" w:color="BFBFBF"/>
              <w:left w:val="nil"/>
              <w:bottom w:val="single" w:sz="4" w:space="0" w:color="BFBFBF"/>
              <w:right w:val="single" w:sz="8" w:space="0" w:color="auto"/>
            </w:tcBorders>
            <w:shd w:val="clear" w:color="000000" w:fill="FCAE79"/>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123</w:t>
            </w:r>
          </w:p>
        </w:tc>
        <w:tc>
          <w:tcPr>
            <w:tcW w:w="838" w:type="dxa"/>
            <w:tcBorders>
              <w:top w:val="single" w:sz="4" w:space="0" w:color="BFBFBF"/>
              <w:left w:val="nil"/>
              <w:bottom w:val="single" w:sz="4" w:space="0" w:color="BFBFBF"/>
              <w:right w:val="nil"/>
            </w:tcBorders>
            <w:shd w:val="clear" w:color="000000" w:fill="FCA377"/>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16</w:t>
            </w:r>
          </w:p>
        </w:tc>
        <w:tc>
          <w:tcPr>
            <w:tcW w:w="838" w:type="dxa"/>
            <w:tcBorders>
              <w:top w:val="single" w:sz="4" w:space="0" w:color="BFBFBF"/>
              <w:left w:val="single" w:sz="4" w:space="0" w:color="BFBFBF"/>
              <w:bottom w:val="single" w:sz="4" w:space="0" w:color="BFBFBF"/>
              <w:right w:val="single" w:sz="4" w:space="0" w:color="BFBFBF"/>
            </w:tcBorders>
            <w:shd w:val="clear" w:color="000000" w:fill="FA8871"/>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14</w:t>
            </w:r>
          </w:p>
        </w:tc>
        <w:tc>
          <w:tcPr>
            <w:tcW w:w="838" w:type="dxa"/>
            <w:tcBorders>
              <w:top w:val="single" w:sz="4" w:space="0" w:color="BFBFBF"/>
              <w:left w:val="nil"/>
              <w:bottom w:val="single" w:sz="4" w:space="0" w:color="BFBFBF"/>
              <w:right w:val="single" w:sz="8" w:space="0" w:color="auto"/>
            </w:tcBorders>
            <w:shd w:val="clear" w:color="000000" w:fill="FED280"/>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12</w:t>
            </w:r>
          </w:p>
        </w:tc>
        <w:tc>
          <w:tcPr>
            <w:tcW w:w="838" w:type="dxa"/>
            <w:tcBorders>
              <w:top w:val="single" w:sz="4" w:space="0" w:color="BFBFBF"/>
              <w:left w:val="nil"/>
              <w:bottom w:val="single" w:sz="4" w:space="0" w:color="BFBFBF"/>
              <w:right w:val="nil"/>
            </w:tcBorders>
            <w:shd w:val="clear" w:color="000000" w:fill="FDBB7B"/>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187</w:t>
            </w:r>
          </w:p>
        </w:tc>
        <w:tc>
          <w:tcPr>
            <w:tcW w:w="838" w:type="dxa"/>
            <w:tcBorders>
              <w:top w:val="single" w:sz="4" w:space="0" w:color="BFBFBF"/>
              <w:left w:val="single" w:sz="4" w:space="0" w:color="BFBFBF"/>
              <w:bottom w:val="single" w:sz="4" w:space="0" w:color="BFBFBF"/>
              <w:right w:val="single" w:sz="4" w:space="0" w:color="BFBFBF"/>
            </w:tcBorders>
            <w:shd w:val="clear" w:color="000000" w:fill="FBA076"/>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182</w:t>
            </w:r>
          </w:p>
        </w:tc>
        <w:tc>
          <w:tcPr>
            <w:tcW w:w="838" w:type="dxa"/>
            <w:tcBorders>
              <w:top w:val="single" w:sz="4" w:space="0" w:color="BFBFBF"/>
              <w:left w:val="nil"/>
              <w:bottom w:val="single" w:sz="4" w:space="0" w:color="BFBFBF"/>
              <w:right w:val="single" w:sz="4" w:space="0" w:color="auto"/>
            </w:tcBorders>
            <w:shd w:val="clear" w:color="000000" w:fill="FDB67A"/>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140</w:t>
            </w:r>
          </w:p>
        </w:tc>
      </w:tr>
      <w:tr w:rsidR="009C2E85" w:rsidRPr="008F5E51" w:rsidTr="00054BE9">
        <w:trPr>
          <w:trHeight w:val="300"/>
        </w:trPr>
        <w:tc>
          <w:tcPr>
            <w:tcW w:w="1530" w:type="dxa"/>
            <w:tcBorders>
              <w:top w:val="nil"/>
              <w:left w:val="single" w:sz="4" w:space="0" w:color="auto"/>
              <w:bottom w:val="single" w:sz="4" w:space="0" w:color="BFBFBF"/>
              <w:right w:val="single" w:sz="8" w:space="0" w:color="auto"/>
            </w:tcBorders>
            <w:noWrap/>
            <w:vAlign w:val="center"/>
          </w:tcPr>
          <w:p w:rsidR="009C2E85" w:rsidRPr="008F5E51" w:rsidRDefault="009C2E85" w:rsidP="009C2E85">
            <w:pPr>
              <w:suppressAutoHyphens w:val="0"/>
              <w:ind w:right="117"/>
              <w:jc w:val="right"/>
              <w:rPr>
                <w:rFonts w:ascii="Calibri" w:hAnsi="Calibri" w:cs="Calibri"/>
                <w:color w:val="000000"/>
                <w:sz w:val="22"/>
                <w:lang w:eastAsia="pl-PL"/>
              </w:rPr>
            </w:pPr>
            <w:r w:rsidRPr="008F5E51">
              <w:rPr>
                <w:rFonts w:ascii="Calibri" w:hAnsi="Calibri" w:cs="Calibri"/>
                <w:color w:val="000000"/>
                <w:sz w:val="22"/>
                <w:szCs w:val="22"/>
                <w:lang w:eastAsia="pl-PL"/>
              </w:rPr>
              <w:t>20:00-21:59</w:t>
            </w:r>
          </w:p>
        </w:tc>
        <w:tc>
          <w:tcPr>
            <w:tcW w:w="838" w:type="dxa"/>
            <w:tcBorders>
              <w:top w:val="single" w:sz="4" w:space="0" w:color="BFBFBF"/>
              <w:left w:val="nil"/>
              <w:bottom w:val="single" w:sz="4" w:space="0" w:color="BFBFBF"/>
              <w:right w:val="nil"/>
            </w:tcBorders>
            <w:shd w:val="clear" w:color="000000" w:fill="C8DB80"/>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81</w:t>
            </w:r>
          </w:p>
        </w:tc>
        <w:tc>
          <w:tcPr>
            <w:tcW w:w="838" w:type="dxa"/>
            <w:tcBorders>
              <w:top w:val="single" w:sz="4" w:space="0" w:color="BFBFBF"/>
              <w:left w:val="single" w:sz="4" w:space="0" w:color="BFBFBF"/>
              <w:bottom w:val="single" w:sz="4" w:space="0" w:color="BFBFBF"/>
              <w:right w:val="single" w:sz="4" w:space="0" w:color="BFBFBF"/>
            </w:tcBorders>
            <w:shd w:val="clear" w:color="000000" w:fill="E9E482"/>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89</w:t>
            </w:r>
          </w:p>
        </w:tc>
        <w:tc>
          <w:tcPr>
            <w:tcW w:w="838" w:type="dxa"/>
            <w:tcBorders>
              <w:top w:val="single" w:sz="4" w:space="0" w:color="BFBFBF"/>
              <w:left w:val="nil"/>
              <w:bottom w:val="single" w:sz="4" w:space="0" w:color="BFBFBF"/>
              <w:right w:val="single" w:sz="8" w:space="0" w:color="auto"/>
            </w:tcBorders>
            <w:shd w:val="clear" w:color="000000" w:fill="C4DA80"/>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61</w:t>
            </w:r>
          </w:p>
        </w:tc>
        <w:tc>
          <w:tcPr>
            <w:tcW w:w="838" w:type="dxa"/>
            <w:tcBorders>
              <w:top w:val="single" w:sz="4" w:space="0" w:color="BFBFBF"/>
              <w:left w:val="nil"/>
              <w:bottom w:val="single" w:sz="4" w:space="0" w:color="BFBFBF"/>
              <w:right w:val="nil"/>
            </w:tcBorders>
            <w:shd w:val="clear" w:color="000000" w:fill="FFEB84"/>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11</w:t>
            </w:r>
          </w:p>
        </w:tc>
        <w:tc>
          <w:tcPr>
            <w:tcW w:w="838" w:type="dxa"/>
            <w:tcBorders>
              <w:top w:val="single" w:sz="4" w:space="0" w:color="BFBFBF"/>
              <w:left w:val="single" w:sz="4" w:space="0" w:color="BFBFBF"/>
              <w:bottom w:val="single" w:sz="4" w:space="0" w:color="BFBFBF"/>
              <w:right w:val="single" w:sz="4" w:space="0" w:color="BFBFBF"/>
            </w:tcBorders>
            <w:shd w:val="clear" w:color="000000" w:fill="D4DE81"/>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6</w:t>
            </w:r>
          </w:p>
        </w:tc>
        <w:tc>
          <w:tcPr>
            <w:tcW w:w="838" w:type="dxa"/>
            <w:tcBorders>
              <w:top w:val="single" w:sz="4" w:space="0" w:color="BFBFBF"/>
              <w:left w:val="nil"/>
              <w:bottom w:val="single" w:sz="4" w:space="0" w:color="BFBFBF"/>
              <w:right w:val="single" w:sz="8" w:space="0" w:color="auto"/>
            </w:tcBorders>
            <w:shd w:val="clear" w:color="000000" w:fill="FFEB84"/>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10</w:t>
            </w:r>
          </w:p>
        </w:tc>
        <w:tc>
          <w:tcPr>
            <w:tcW w:w="838" w:type="dxa"/>
            <w:tcBorders>
              <w:top w:val="single" w:sz="4" w:space="0" w:color="BFBFBF"/>
              <w:left w:val="nil"/>
              <w:bottom w:val="single" w:sz="4" w:space="0" w:color="BFBFBF"/>
              <w:right w:val="nil"/>
            </w:tcBorders>
            <w:shd w:val="clear" w:color="000000" w:fill="BAD780"/>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87</w:t>
            </w:r>
          </w:p>
        </w:tc>
        <w:tc>
          <w:tcPr>
            <w:tcW w:w="838" w:type="dxa"/>
            <w:tcBorders>
              <w:top w:val="single" w:sz="4" w:space="0" w:color="BFBFBF"/>
              <w:left w:val="single" w:sz="4" w:space="0" w:color="BFBFBF"/>
              <w:bottom w:val="single" w:sz="4" w:space="0" w:color="BFBFBF"/>
              <w:right w:val="single" w:sz="4" w:space="0" w:color="BFBFBF"/>
            </w:tcBorders>
            <w:shd w:val="clear" w:color="000000" w:fill="E5E382"/>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114</w:t>
            </w:r>
          </w:p>
        </w:tc>
        <w:tc>
          <w:tcPr>
            <w:tcW w:w="838" w:type="dxa"/>
            <w:tcBorders>
              <w:top w:val="single" w:sz="4" w:space="0" w:color="BFBFBF"/>
              <w:left w:val="nil"/>
              <w:bottom w:val="single" w:sz="4" w:space="0" w:color="BFBFBF"/>
              <w:right w:val="single" w:sz="4" w:space="0" w:color="auto"/>
            </w:tcBorders>
            <w:shd w:val="clear" w:color="000000" w:fill="B7D67F"/>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66</w:t>
            </w:r>
          </w:p>
        </w:tc>
      </w:tr>
      <w:tr w:rsidR="009C2E85" w:rsidRPr="008F5E51" w:rsidTr="00054BE9">
        <w:trPr>
          <w:trHeight w:val="315"/>
        </w:trPr>
        <w:tc>
          <w:tcPr>
            <w:tcW w:w="1530" w:type="dxa"/>
            <w:tcBorders>
              <w:top w:val="nil"/>
              <w:left w:val="single" w:sz="4" w:space="0" w:color="auto"/>
              <w:bottom w:val="single" w:sz="8" w:space="0" w:color="auto"/>
              <w:right w:val="single" w:sz="8" w:space="0" w:color="auto"/>
            </w:tcBorders>
            <w:noWrap/>
            <w:vAlign w:val="center"/>
          </w:tcPr>
          <w:p w:rsidR="009C2E85" w:rsidRPr="008F5E51" w:rsidRDefault="009C2E85" w:rsidP="009C2E85">
            <w:pPr>
              <w:suppressAutoHyphens w:val="0"/>
              <w:ind w:right="117"/>
              <w:jc w:val="right"/>
              <w:rPr>
                <w:rFonts w:ascii="Calibri" w:hAnsi="Calibri" w:cs="Calibri"/>
                <w:color w:val="000000"/>
                <w:sz w:val="22"/>
                <w:lang w:eastAsia="pl-PL"/>
              </w:rPr>
            </w:pPr>
            <w:r w:rsidRPr="008F5E51">
              <w:rPr>
                <w:rFonts w:ascii="Calibri" w:hAnsi="Calibri" w:cs="Calibri"/>
                <w:color w:val="000000"/>
                <w:sz w:val="22"/>
                <w:szCs w:val="22"/>
                <w:lang w:eastAsia="pl-PL"/>
              </w:rPr>
              <w:t>22:00-23:59</w:t>
            </w:r>
          </w:p>
        </w:tc>
        <w:tc>
          <w:tcPr>
            <w:tcW w:w="838" w:type="dxa"/>
            <w:tcBorders>
              <w:top w:val="single" w:sz="4" w:space="0" w:color="BFBFBF"/>
              <w:left w:val="nil"/>
              <w:bottom w:val="single" w:sz="8" w:space="0" w:color="auto"/>
              <w:right w:val="nil"/>
            </w:tcBorders>
            <w:shd w:val="clear" w:color="000000" w:fill="83C77C"/>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36</w:t>
            </w:r>
          </w:p>
        </w:tc>
        <w:tc>
          <w:tcPr>
            <w:tcW w:w="838" w:type="dxa"/>
            <w:tcBorders>
              <w:top w:val="single" w:sz="4" w:space="0" w:color="BFBFBF"/>
              <w:left w:val="single" w:sz="4" w:space="0" w:color="BFBFBF"/>
              <w:bottom w:val="single" w:sz="8" w:space="0" w:color="auto"/>
              <w:right w:val="single" w:sz="4" w:space="0" w:color="BFBFBF"/>
            </w:tcBorders>
            <w:shd w:val="clear" w:color="000000" w:fill="98CD7E"/>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49</w:t>
            </w:r>
          </w:p>
        </w:tc>
        <w:tc>
          <w:tcPr>
            <w:tcW w:w="838" w:type="dxa"/>
            <w:tcBorders>
              <w:top w:val="single" w:sz="4" w:space="0" w:color="BFBFBF"/>
              <w:left w:val="nil"/>
              <w:bottom w:val="single" w:sz="8" w:space="0" w:color="auto"/>
              <w:right w:val="single" w:sz="8" w:space="0" w:color="auto"/>
            </w:tcBorders>
            <w:shd w:val="clear" w:color="000000" w:fill="98CD7E"/>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39</w:t>
            </w:r>
          </w:p>
        </w:tc>
        <w:tc>
          <w:tcPr>
            <w:tcW w:w="838" w:type="dxa"/>
            <w:tcBorders>
              <w:top w:val="single" w:sz="4" w:space="0" w:color="BFBFBF"/>
              <w:left w:val="nil"/>
              <w:bottom w:val="single" w:sz="8" w:space="0" w:color="auto"/>
              <w:right w:val="nil"/>
            </w:tcBorders>
            <w:shd w:val="clear" w:color="000000" w:fill="8AC97D"/>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5</w:t>
            </w:r>
          </w:p>
        </w:tc>
        <w:tc>
          <w:tcPr>
            <w:tcW w:w="838" w:type="dxa"/>
            <w:tcBorders>
              <w:top w:val="single" w:sz="4" w:space="0" w:color="BFBFBF"/>
              <w:left w:val="single" w:sz="4" w:space="0" w:color="BFBFBF"/>
              <w:bottom w:val="single" w:sz="8" w:space="0" w:color="auto"/>
              <w:right w:val="single" w:sz="4" w:space="0" w:color="BFBFBF"/>
            </w:tcBorders>
            <w:shd w:val="clear" w:color="000000" w:fill="FFE483"/>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8</w:t>
            </w:r>
          </w:p>
        </w:tc>
        <w:tc>
          <w:tcPr>
            <w:tcW w:w="838" w:type="dxa"/>
            <w:tcBorders>
              <w:top w:val="single" w:sz="4" w:space="0" w:color="BFBFBF"/>
              <w:left w:val="nil"/>
              <w:bottom w:val="single" w:sz="8" w:space="0" w:color="auto"/>
              <w:right w:val="single" w:sz="8" w:space="0" w:color="auto"/>
            </w:tcBorders>
            <w:shd w:val="clear" w:color="000000" w:fill="B9D780"/>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6</w:t>
            </w:r>
          </w:p>
        </w:tc>
        <w:tc>
          <w:tcPr>
            <w:tcW w:w="838" w:type="dxa"/>
            <w:tcBorders>
              <w:top w:val="single" w:sz="4" w:space="0" w:color="BFBFBF"/>
              <w:left w:val="nil"/>
              <w:bottom w:val="single" w:sz="8" w:space="0" w:color="auto"/>
              <w:right w:val="nil"/>
            </w:tcBorders>
            <w:shd w:val="clear" w:color="000000" w:fill="80C67C"/>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40</w:t>
            </w:r>
          </w:p>
        </w:tc>
        <w:tc>
          <w:tcPr>
            <w:tcW w:w="838" w:type="dxa"/>
            <w:tcBorders>
              <w:top w:val="single" w:sz="4" w:space="0" w:color="BFBFBF"/>
              <w:left w:val="single" w:sz="4" w:space="0" w:color="BFBFBF"/>
              <w:bottom w:val="single" w:sz="8" w:space="0" w:color="auto"/>
              <w:right w:val="single" w:sz="4" w:space="0" w:color="BFBFBF"/>
            </w:tcBorders>
            <w:shd w:val="clear" w:color="000000" w:fill="9ACE7E"/>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62</w:t>
            </w:r>
          </w:p>
        </w:tc>
        <w:tc>
          <w:tcPr>
            <w:tcW w:w="838" w:type="dxa"/>
            <w:tcBorders>
              <w:top w:val="single" w:sz="4" w:space="0" w:color="BFBFBF"/>
              <w:left w:val="nil"/>
              <w:bottom w:val="single" w:sz="8" w:space="0" w:color="auto"/>
              <w:right w:val="single" w:sz="4" w:space="0" w:color="auto"/>
            </w:tcBorders>
            <w:shd w:val="clear" w:color="000000" w:fill="94CC7D"/>
            <w:noWrap/>
            <w:vAlign w:val="center"/>
          </w:tcPr>
          <w:p w:rsidR="009C2E85" w:rsidRDefault="009C2E85" w:rsidP="009C2E85">
            <w:pPr>
              <w:jc w:val="center"/>
              <w:rPr>
                <w:rFonts w:ascii="Calibri" w:hAnsi="Calibri" w:cs="Calibri"/>
                <w:color w:val="000000"/>
                <w:sz w:val="22"/>
              </w:rPr>
            </w:pPr>
            <w:r>
              <w:rPr>
                <w:rFonts w:ascii="Calibri" w:hAnsi="Calibri" w:cs="Calibri"/>
                <w:color w:val="000000"/>
                <w:sz w:val="22"/>
                <w:szCs w:val="22"/>
              </w:rPr>
              <w:t>45</w:t>
            </w:r>
          </w:p>
        </w:tc>
      </w:tr>
      <w:tr w:rsidR="009C2E85" w:rsidRPr="008F5E51" w:rsidTr="00841087">
        <w:trPr>
          <w:trHeight w:val="300"/>
        </w:trPr>
        <w:tc>
          <w:tcPr>
            <w:tcW w:w="1530" w:type="dxa"/>
            <w:tcBorders>
              <w:top w:val="nil"/>
              <w:left w:val="single" w:sz="4" w:space="0" w:color="auto"/>
              <w:bottom w:val="single" w:sz="4" w:space="0" w:color="auto"/>
              <w:right w:val="single" w:sz="8" w:space="0" w:color="auto"/>
            </w:tcBorders>
            <w:noWrap/>
            <w:vAlign w:val="center"/>
          </w:tcPr>
          <w:p w:rsidR="009C2E85" w:rsidRPr="008F5E51" w:rsidRDefault="009C2E85" w:rsidP="009C2E85">
            <w:pPr>
              <w:suppressAutoHyphens w:val="0"/>
              <w:jc w:val="center"/>
              <w:rPr>
                <w:rFonts w:ascii="Calibri" w:hAnsi="Calibri" w:cs="Calibri"/>
                <w:b/>
                <w:bCs/>
                <w:color w:val="000000"/>
                <w:sz w:val="22"/>
                <w:lang w:eastAsia="pl-PL"/>
              </w:rPr>
            </w:pPr>
            <w:r w:rsidRPr="008F5E51">
              <w:rPr>
                <w:rFonts w:ascii="Calibri" w:hAnsi="Calibri" w:cs="Calibri"/>
                <w:b/>
                <w:bCs/>
                <w:color w:val="000000"/>
                <w:sz w:val="22"/>
                <w:szCs w:val="22"/>
                <w:lang w:eastAsia="pl-PL"/>
              </w:rPr>
              <w:t>Ogółem</w:t>
            </w:r>
          </w:p>
        </w:tc>
        <w:tc>
          <w:tcPr>
            <w:tcW w:w="838" w:type="dxa"/>
            <w:tcBorders>
              <w:top w:val="nil"/>
              <w:left w:val="nil"/>
              <w:bottom w:val="single" w:sz="4" w:space="0" w:color="auto"/>
              <w:right w:val="nil"/>
            </w:tcBorders>
            <w:shd w:val="clear" w:color="auto" w:fill="auto"/>
            <w:noWrap/>
            <w:vAlign w:val="center"/>
          </w:tcPr>
          <w:p w:rsidR="009C2E85" w:rsidRDefault="009C2E85" w:rsidP="009C2E85">
            <w:pPr>
              <w:jc w:val="center"/>
              <w:rPr>
                <w:rFonts w:ascii="Calibri" w:hAnsi="Calibri" w:cs="Calibri"/>
                <w:b/>
                <w:bCs/>
                <w:color w:val="000000"/>
                <w:sz w:val="22"/>
              </w:rPr>
            </w:pPr>
            <w:r>
              <w:rPr>
                <w:rFonts w:ascii="Calibri" w:hAnsi="Calibri" w:cs="Calibri"/>
                <w:b/>
                <w:bCs/>
                <w:color w:val="000000"/>
                <w:sz w:val="22"/>
                <w:szCs w:val="22"/>
              </w:rPr>
              <w:t>1282</w:t>
            </w:r>
          </w:p>
        </w:tc>
        <w:tc>
          <w:tcPr>
            <w:tcW w:w="838" w:type="dxa"/>
            <w:tcBorders>
              <w:top w:val="nil"/>
              <w:left w:val="single" w:sz="4" w:space="0" w:color="BFBFBF"/>
              <w:bottom w:val="single" w:sz="4" w:space="0" w:color="auto"/>
              <w:right w:val="single" w:sz="4" w:space="0" w:color="BFBFBF"/>
            </w:tcBorders>
            <w:shd w:val="clear" w:color="auto" w:fill="auto"/>
            <w:noWrap/>
            <w:vAlign w:val="center"/>
          </w:tcPr>
          <w:p w:rsidR="009C2E85" w:rsidRDefault="009C2E85" w:rsidP="009C2E85">
            <w:pPr>
              <w:jc w:val="center"/>
              <w:rPr>
                <w:rFonts w:ascii="Calibri" w:hAnsi="Calibri" w:cs="Calibri"/>
                <w:b/>
                <w:bCs/>
                <w:color w:val="000000"/>
                <w:sz w:val="22"/>
              </w:rPr>
            </w:pPr>
            <w:r>
              <w:rPr>
                <w:rFonts w:ascii="Calibri" w:hAnsi="Calibri" w:cs="Calibri"/>
                <w:b/>
                <w:bCs/>
                <w:color w:val="000000"/>
                <w:sz w:val="22"/>
                <w:szCs w:val="22"/>
              </w:rPr>
              <w:t>1220</w:t>
            </w:r>
          </w:p>
        </w:tc>
        <w:tc>
          <w:tcPr>
            <w:tcW w:w="838" w:type="dxa"/>
            <w:tcBorders>
              <w:top w:val="nil"/>
              <w:left w:val="nil"/>
              <w:bottom w:val="single" w:sz="4" w:space="0" w:color="auto"/>
              <w:right w:val="single" w:sz="8" w:space="0" w:color="auto"/>
            </w:tcBorders>
            <w:shd w:val="clear" w:color="auto" w:fill="auto"/>
            <w:noWrap/>
            <w:vAlign w:val="center"/>
          </w:tcPr>
          <w:p w:rsidR="009C2E85" w:rsidRDefault="009C2E85" w:rsidP="009C2E85">
            <w:pPr>
              <w:jc w:val="center"/>
              <w:rPr>
                <w:rFonts w:ascii="Calibri" w:hAnsi="Calibri" w:cs="Calibri"/>
                <w:b/>
                <w:bCs/>
                <w:color w:val="000000"/>
                <w:sz w:val="22"/>
              </w:rPr>
            </w:pPr>
            <w:r>
              <w:rPr>
                <w:rFonts w:ascii="Calibri" w:hAnsi="Calibri" w:cs="Calibri"/>
                <w:b/>
                <w:bCs/>
                <w:color w:val="000000"/>
                <w:sz w:val="22"/>
                <w:szCs w:val="22"/>
              </w:rPr>
              <w:t>1040</w:t>
            </w:r>
          </w:p>
        </w:tc>
        <w:tc>
          <w:tcPr>
            <w:tcW w:w="838" w:type="dxa"/>
            <w:tcBorders>
              <w:top w:val="nil"/>
              <w:left w:val="nil"/>
              <w:bottom w:val="single" w:sz="4" w:space="0" w:color="auto"/>
              <w:right w:val="nil"/>
            </w:tcBorders>
            <w:shd w:val="clear" w:color="auto" w:fill="auto"/>
            <w:noWrap/>
            <w:vAlign w:val="center"/>
          </w:tcPr>
          <w:p w:rsidR="009C2E85" w:rsidRDefault="009C2E85" w:rsidP="009C2E85">
            <w:pPr>
              <w:jc w:val="center"/>
              <w:rPr>
                <w:rFonts w:ascii="Calibri" w:hAnsi="Calibri" w:cs="Calibri"/>
                <w:b/>
                <w:bCs/>
                <w:color w:val="000000"/>
                <w:sz w:val="22"/>
              </w:rPr>
            </w:pPr>
            <w:r>
              <w:rPr>
                <w:rFonts w:ascii="Calibri" w:hAnsi="Calibri" w:cs="Calibri"/>
                <w:b/>
                <w:bCs/>
                <w:color w:val="000000"/>
                <w:sz w:val="22"/>
                <w:szCs w:val="22"/>
              </w:rPr>
              <w:t>140</w:t>
            </w:r>
          </w:p>
        </w:tc>
        <w:tc>
          <w:tcPr>
            <w:tcW w:w="838" w:type="dxa"/>
            <w:tcBorders>
              <w:top w:val="nil"/>
              <w:left w:val="single" w:sz="4" w:space="0" w:color="BFBFBF"/>
              <w:bottom w:val="single" w:sz="4" w:space="0" w:color="auto"/>
              <w:right w:val="single" w:sz="4" w:space="0" w:color="BFBFBF"/>
            </w:tcBorders>
            <w:shd w:val="clear" w:color="auto" w:fill="auto"/>
            <w:noWrap/>
            <w:vAlign w:val="center"/>
          </w:tcPr>
          <w:p w:rsidR="009C2E85" w:rsidRDefault="009C2E85" w:rsidP="009C2E85">
            <w:pPr>
              <w:jc w:val="center"/>
              <w:rPr>
                <w:rFonts w:ascii="Calibri" w:hAnsi="Calibri" w:cs="Calibri"/>
                <w:b/>
                <w:bCs/>
                <w:color w:val="000000"/>
                <w:sz w:val="22"/>
              </w:rPr>
            </w:pPr>
            <w:r>
              <w:rPr>
                <w:rFonts w:ascii="Calibri" w:hAnsi="Calibri" w:cs="Calibri"/>
                <w:b/>
                <w:bCs/>
                <w:color w:val="000000"/>
                <w:sz w:val="22"/>
                <w:szCs w:val="22"/>
              </w:rPr>
              <w:t>103</w:t>
            </w:r>
          </w:p>
        </w:tc>
        <w:tc>
          <w:tcPr>
            <w:tcW w:w="838" w:type="dxa"/>
            <w:tcBorders>
              <w:top w:val="nil"/>
              <w:left w:val="nil"/>
              <w:bottom w:val="single" w:sz="4" w:space="0" w:color="auto"/>
              <w:right w:val="single" w:sz="8" w:space="0" w:color="auto"/>
            </w:tcBorders>
            <w:shd w:val="clear" w:color="auto" w:fill="auto"/>
            <w:noWrap/>
            <w:vAlign w:val="center"/>
          </w:tcPr>
          <w:p w:rsidR="009C2E85" w:rsidRDefault="009C2E85" w:rsidP="009C2E85">
            <w:pPr>
              <w:jc w:val="center"/>
              <w:rPr>
                <w:rFonts w:ascii="Calibri" w:hAnsi="Calibri" w:cs="Calibri"/>
                <w:b/>
                <w:bCs/>
                <w:color w:val="000000"/>
                <w:sz w:val="22"/>
              </w:rPr>
            </w:pPr>
            <w:r>
              <w:rPr>
                <w:rFonts w:ascii="Calibri" w:hAnsi="Calibri" w:cs="Calibri"/>
                <w:b/>
                <w:bCs/>
                <w:color w:val="000000"/>
                <w:sz w:val="22"/>
                <w:szCs w:val="22"/>
              </w:rPr>
              <w:t>115</w:t>
            </w:r>
          </w:p>
        </w:tc>
        <w:tc>
          <w:tcPr>
            <w:tcW w:w="838" w:type="dxa"/>
            <w:tcBorders>
              <w:top w:val="nil"/>
              <w:left w:val="nil"/>
              <w:bottom w:val="single" w:sz="4" w:space="0" w:color="auto"/>
              <w:right w:val="nil"/>
            </w:tcBorders>
            <w:shd w:val="clear" w:color="auto" w:fill="auto"/>
            <w:noWrap/>
            <w:vAlign w:val="center"/>
          </w:tcPr>
          <w:p w:rsidR="009C2E85" w:rsidRDefault="009C2E85" w:rsidP="009C2E85">
            <w:pPr>
              <w:jc w:val="center"/>
              <w:rPr>
                <w:rFonts w:ascii="Calibri" w:hAnsi="Calibri" w:cs="Calibri"/>
                <w:b/>
                <w:bCs/>
                <w:color w:val="000000"/>
                <w:sz w:val="22"/>
              </w:rPr>
            </w:pPr>
            <w:r>
              <w:rPr>
                <w:rFonts w:ascii="Calibri" w:hAnsi="Calibri" w:cs="Calibri"/>
                <w:b/>
                <w:bCs/>
                <w:color w:val="000000"/>
                <w:sz w:val="22"/>
                <w:szCs w:val="22"/>
              </w:rPr>
              <w:t>1512</w:t>
            </w:r>
          </w:p>
        </w:tc>
        <w:tc>
          <w:tcPr>
            <w:tcW w:w="838" w:type="dxa"/>
            <w:tcBorders>
              <w:top w:val="nil"/>
              <w:left w:val="single" w:sz="4" w:space="0" w:color="BFBFBF"/>
              <w:bottom w:val="single" w:sz="4" w:space="0" w:color="auto"/>
              <w:right w:val="single" w:sz="4" w:space="0" w:color="BFBFBF"/>
            </w:tcBorders>
            <w:shd w:val="clear" w:color="auto" w:fill="auto"/>
            <w:noWrap/>
            <w:vAlign w:val="center"/>
          </w:tcPr>
          <w:p w:rsidR="009C2E85" w:rsidRDefault="009C2E85" w:rsidP="009C2E85">
            <w:pPr>
              <w:jc w:val="center"/>
              <w:rPr>
                <w:rFonts w:ascii="Calibri" w:hAnsi="Calibri" w:cs="Calibri"/>
                <w:b/>
                <w:bCs/>
                <w:color w:val="000000"/>
                <w:sz w:val="22"/>
              </w:rPr>
            </w:pPr>
            <w:r>
              <w:rPr>
                <w:rFonts w:ascii="Calibri" w:hAnsi="Calibri" w:cs="Calibri"/>
                <w:b/>
                <w:bCs/>
                <w:color w:val="000000"/>
                <w:sz w:val="22"/>
                <w:szCs w:val="22"/>
              </w:rPr>
              <w:t>1512</w:t>
            </w:r>
          </w:p>
        </w:tc>
        <w:tc>
          <w:tcPr>
            <w:tcW w:w="838" w:type="dxa"/>
            <w:tcBorders>
              <w:top w:val="nil"/>
              <w:left w:val="nil"/>
              <w:bottom w:val="single" w:sz="4" w:space="0" w:color="auto"/>
              <w:right w:val="single" w:sz="4" w:space="0" w:color="auto"/>
            </w:tcBorders>
            <w:shd w:val="clear" w:color="auto" w:fill="auto"/>
            <w:noWrap/>
            <w:vAlign w:val="center"/>
          </w:tcPr>
          <w:p w:rsidR="009C2E85" w:rsidRDefault="009C2E85" w:rsidP="009C2E85">
            <w:pPr>
              <w:jc w:val="center"/>
              <w:rPr>
                <w:rFonts w:ascii="Calibri" w:hAnsi="Calibri" w:cs="Calibri"/>
                <w:b/>
                <w:bCs/>
                <w:color w:val="000000"/>
                <w:sz w:val="22"/>
              </w:rPr>
            </w:pPr>
            <w:r>
              <w:rPr>
                <w:rFonts w:ascii="Calibri" w:hAnsi="Calibri" w:cs="Calibri"/>
                <w:b/>
                <w:bCs/>
                <w:color w:val="000000"/>
                <w:sz w:val="22"/>
                <w:szCs w:val="22"/>
              </w:rPr>
              <w:t>1186</w:t>
            </w:r>
          </w:p>
        </w:tc>
      </w:tr>
    </w:tbl>
    <w:p w:rsidR="005815E6" w:rsidRDefault="005815E6" w:rsidP="0021587A">
      <w:pPr>
        <w:ind w:left="357" w:right="357"/>
        <w:rPr>
          <w:b/>
          <w:sz w:val="24"/>
        </w:rPr>
      </w:pPr>
    </w:p>
    <w:p w:rsidR="005815E6" w:rsidRPr="008F5E51" w:rsidRDefault="005815E6" w:rsidP="00A007B8">
      <w:pPr>
        <w:ind w:left="709" w:right="1150"/>
        <w:jc w:val="both"/>
        <w:rPr>
          <w:b/>
          <w:color w:val="FF0000"/>
          <w:sz w:val="24"/>
        </w:rPr>
      </w:pPr>
    </w:p>
    <w:p w:rsidR="005815E6" w:rsidRPr="009C2E85" w:rsidRDefault="005815E6" w:rsidP="00974478">
      <w:pPr>
        <w:jc w:val="both"/>
        <w:rPr>
          <w:color w:val="FF0000"/>
          <w:sz w:val="24"/>
        </w:rPr>
      </w:pPr>
      <w:r w:rsidRPr="009C2E85">
        <w:rPr>
          <w:color w:val="FF0000"/>
        </w:rPr>
        <w:t xml:space="preserve">     </w:t>
      </w:r>
      <w:r w:rsidR="008909BC" w:rsidRPr="009C2E85">
        <w:rPr>
          <w:color w:val="FF0000"/>
        </w:rPr>
        <w:tab/>
      </w:r>
      <w:r w:rsidRPr="008D7CBB">
        <w:rPr>
          <w:sz w:val="24"/>
        </w:rPr>
        <w:t>Dane liczbowe zawarte w powyższym zestawieniu na przestrzeni ostatnich kilku lat określają stałą tendencję, że najbardziej zagrożoną porą doby pod względem liczby wypadków jest przedział czasowy pomiędzy godz. 10:00 a 19:59, jednakże największe nasilenie wypadków przypadało na godziny od 1</w:t>
      </w:r>
      <w:r w:rsidR="00B72B03" w:rsidRPr="008D7CBB">
        <w:rPr>
          <w:sz w:val="24"/>
        </w:rPr>
        <w:t>2</w:t>
      </w:r>
      <w:r w:rsidRPr="008D7CBB">
        <w:rPr>
          <w:sz w:val="24"/>
        </w:rPr>
        <w:t xml:space="preserve">:00 do 17:59; w wymienionych godzinach odnotowano także najwięcej ofiar zabitych i rannych. </w:t>
      </w:r>
      <w:r w:rsidR="00DF112A" w:rsidRPr="008D7CBB">
        <w:rPr>
          <w:sz w:val="24"/>
        </w:rPr>
        <w:t xml:space="preserve">Zwiększoną liczbę </w:t>
      </w:r>
      <w:r w:rsidR="008F3A41" w:rsidRPr="008D7CBB">
        <w:rPr>
          <w:sz w:val="24"/>
        </w:rPr>
        <w:t>zabitych</w:t>
      </w:r>
      <w:r w:rsidR="00A2780C" w:rsidRPr="008D7CBB">
        <w:rPr>
          <w:sz w:val="24"/>
        </w:rPr>
        <w:t xml:space="preserve"> w stosunku do roku poprzedzającego</w:t>
      </w:r>
      <w:r w:rsidR="00DF112A" w:rsidRPr="008D7CBB">
        <w:rPr>
          <w:sz w:val="24"/>
        </w:rPr>
        <w:t xml:space="preserve"> odnotowano również w przedziale godz. </w:t>
      </w:r>
      <w:r w:rsidR="00A2780C" w:rsidRPr="008D7CBB">
        <w:rPr>
          <w:sz w:val="24"/>
        </w:rPr>
        <w:t>4</w:t>
      </w:r>
      <w:r w:rsidR="00DF112A" w:rsidRPr="008D7CBB">
        <w:rPr>
          <w:sz w:val="24"/>
        </w:rPr>
        <w:t xml:space="preserve">:00 do </w:t>
      </w:r>
      <w:r w:rsidR="00955F58">
        <w:rPr>
          <w:sz w:val="24"/>
        </w:rPr>
        <w:t>9</w:t>
      </w:r>
      <w:r w:rsidR="00DF112A" w:rsidRPr="008D7CBB">
        <w:rPr>
          <w:sz w:val="24"/>
        </w:rPr>
        <w:t>:59</w:t>
      </w:r>
      <w:r w:rsidR="00A2780C" w:rsidRPr="008D7CBB">
        <w:rPr>
          <w:sz w:val="24"/>
        </w:rPr>
        <w:t xml:space="preserve"> (</w:t>
      </w:r>
      <w:r w:rsidR="008D7CBB" w:rsidRPr="008D7CBB">
        <w:rPr>
          <w:sz w:val="24"/>
        </w:rPr>
        <w:t xml:space="preserve">łącznie </w:t>
      </w:r>
      <w:r w:rsidR="00A2780C" w:rsidRPr="008D7CBB">
        <w:rPr>
          <w:sz w:val="24"/>
        </w:rPr>
        <w:t xml:space="preserve">wzrost o </w:t>
      </w:r>
      <w:r w:rsidR="00955F58">
        <w:rPr>
          <w:sz w:val="24"/>
        </w:rPr>
        <w:t>21</w:t>
      </w:r>
      <w:r w:rsidR="00A2780C" w:rsidRPr="008D7CBB">
        <w:rPr>
          <w:sz w:val="24"/>
        </w:rPr>
        <w:t xml:space="preserve"> </w:t>
      </w:r>
      <w:r w:rsidR="008D7CBB" w:rsidRPr="008D7CBB">
        <w:rPr>
          <w:sz w:val="24"/>
        </w:rPr>
        <w:t>osób zabitych</w:t>
      </w:r>
      <w:r w:rsidR="00A2780C" w:rsidRPr="008D7CBB">
        <w:rPr>
          <w:sz w:val="24"/>
        </w:rPr>
        <w:t>)</w:t>
      </w:r>
      <w:r w:rsidR="00DF112A" w:rsidRPr="008D7CBB">
        <w:rPr>
          <w:sz w:val="24"/>
        </w:rPr>
        <w:t>, na co należy zwrócić uwagę przy kierowaniu patroli ruchu drogowego do pełnienia służby na drodze.</w:t>
      </w:r>
    </w:p>
    <w:p w:rsidR="005815E6" w:rsidRPr="006172BC" w:rsidRDefault="005815E6" w:rsidP="00974478">
      <w:pPr>
        <w:jc w:val="both"/>
      </w:pPr>
    </w:p>
    <w:p w:rsidR="005815E6" w:rsidRPr="00C97EBF" w:rsidRDefault="005815E6" w:rsidP="00974478">
      <w:pPr>
        <w:jc w:val="both"/>
      </w:pPr>
    </w:p>
    <w:p w:rsidR="005815E6" w:rsidRDefault="005815E6" w:rsidP="0074504F">
      <w:pPr>
        <w:shd w:val="clear" w:color="auto" w:fill="FF3300"/>
        <w:jc w:val="center"/>
        <w:rPr>
          <w:b/>
          <w:smallCaps/>
          <w:sz w:val="32"/>
        </w:rPr>
      </w:pPr>
      <w:r>
        <w:rPr>
          <w:b/>
          <w:smallCaps/>
          <w:sz w:val="32"/>
        </w:rPr>
        <w:t>Czynniki towarzyszące wypadkom oraz miejsca ich powstawania</w:t>
      </w:r>
    </w:p>
    <w:p w:rsidR="005815E6" w:rsidRDefault="005815E6">
      <w:pPr>
        <w:jc w:val="center"/>
        <w:rPr>
          <w:b/>
          <w:smallCaps/>
          <w:sz w:val="32"/>
        </w:rPr>
      </w:pPr>
    </w:p>
    <w:p w:rsidR="005815E6" w:rsidRDefault="005815E6">
      <w:pPr>
        <w:jc w:val="center"/>
        <w:rPr>
          <w:b/>
          <w:smallCaps/>
          <w:sz w:val="32"/>
        </w:rPr>
      </w:pPr>
    </w:p>
    <w:p w:rsidR="005815E6" w:rsidRDefault="005815E6">
      <w:pPr>
        <w:ind w:left="-120" w:right="-50"/>
        <w:jc w:val="both"/>
        <w:rPr>
          <w:b/>
          <w:sz w:val="24"/>
        </w:rPr>
      </w:pPr>
      <w:r>
        <w:rPr>
          <w:b/>
          <w:sz w:val="24"/>
        </w:rPr>
        <w:t>Wypadki drogowe w latach 201</w:t>
      </w:r>
      <w:r w:rsidR="007969F4">
        <w:rPr>
          <w:b/>
          <w:sz w:val="24"/>
        </w:rPr>
        <w:t>8</w:t>
      </w:r>
      <w:r>
        <w:rPr>
          <w:b/>
          <w:sz w:val="24"/>
        </w:rPr>
        <w:t xml:space="preserve"> - 20</w:t>
      </w:r>
      <w:r w:rsidR="007969F4">
        <w:rPr>
          <w:b/>
          <w:sz w:val="24"/>
        </w:rPr>
        <w:t>20</w:t>
      </w:r>
      <w:r>
        <w:rPr>
          <w:b/>
          <w:sz w:val="24"/>
        </w:rPr>
        <w:t xml:space="preserve"> i ich skutki w odniesieniu do warunków atmosferycznych</w:t>
      </w:r>
    </w:p>
    <w:tbl>
      <w:tblPr>
        <w:tblW w:w="9072" w:type="dxa"/>
        <w:tblInd w:w="70" w:type="dxa"/>
        <w:tblLayout w:type="fixed"/>
        <w:tblCellMar>
          <w:left w:w="70" w:type="dxa"/>
          <w:right w:w="70" w:type="dxa"/>
        </w:tblCellMar>
        <w:tblLook w:val="00A0" w:firstRow="1" w:lastRow="0" w:firstColumn="1" w:lastColumn="0" w:noHBand="0" w:noVBand="0"/>
      </w:tblPr>
      <w:tblGrid>
        <w:gridCol w:w="2835"/>
        <w:gridCol w:w="693"/>
        <w:gridCol w:w="693"/>
        <w:gridCol w:w="693"/>
        <w:gridCol w:w="693"/>
        <w:gridCol w:w="693"/>
        <w:gridCol w:w="693"/>
        <w:gridCol w:w="693"/>
        <w:gridCol w:w="693"/>
        <w:gridCol w:w="693"/>
      </w:tblGrid>
      <w:tr w:rsidR="005815E6" w:rsidRPr="00942DCF" w:rsidTr="001827B0">
        <w:trPr>
          <w:trHeight w:val="300"/>
        </w:trPr>
        <w:tc>
          <w:tcPr>
            <w:tcW w:w="2835" w:type="dxa"/>
            <w:tcBorders>
              <w:top w:val="single" w:sz="4" w:space="0" w:color="auto"/>
              <w:left w:val="single" w:sz="4" w:space="0" w:color="auto"/>
              <w:bottom w:val="single" w:sz="4" w:space="0" w:color="auto"/>
              <w:right w:val="single" w:sz="8" w:space="0" w:color="auto"/>
            </w:tcBorders>
            <w:noWrap/>
            <w:vAlign w:val="center"/>
          </w:tcPr>
          <w:p w:rsidR="005815E6" w:rsidRPr="00A936DE" w:rsidRDefault="005815E6" w:rsidP="00942DCF">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Warunki atmosferyczne</w:t>
            </w:r>
          </w:p>
        </w:tc>
        <w:tc>
          <w:tcPr>
            <w:tcW w:w="2079" w:type="dxa"/>
            <w:gridSpan w:val="3"/>
            <w:tcBorders>
              <w:top w:val="single" w:sz="4" w:space="0" w:color="auto"/>
              <w:left w:val="single" w:sz="8" w:space="0" w:color="auto"/>
              <w:bottom w:val="single" w:sz="4" w:space="0" w:color="auto"/>
              <w:right w:val="single" w:sz="8" w:space="0" w:color="auto"/>
            </w:tcBorders>
            <w:vAlign w:val="center"/>
          </w:tcPr>
          <w:p w:rsidR="005815E6" w:rsidRPr="00942DCF" w:rsidRDefault="005815E6" w:rsidP="00942DCF">
            <w:pPr>
              <w:suppressAutoHyphens w:val="0"/>
              <w:jc w:val="center"/>
              <w:rPr>
                <w:rFonts w:ascii="Calibri" w:hAnsi="Calibri" w:cs="Calibri"/>
                <w:b/>
                <w:bCs/>
                <w:color w:val="000000"/>
                <w:sz w:val="22"/>
                <w:lang w:eastAsia="pl-PL"/>
              </w:rPr>
            </w:pPr>
            <w:r w:rsidRPr="00942DCF">
              <w:rPr>
                <w:rFonts w:ascii="Calibri" w:hAnsi="Calibri" w:cs="Calibri"/>
                <w:b/>
                <w:bCs/>
                <w:color w:val="000000"/>
                <w:sz w:val="22"/>
                <w:szCs w:val="22"/>
                <w:lang w:eastAsia="pl-PL"/>
              </w:rPr>
              <w:t xml:space="preserve"> Liczba wypadków</w:t>
            </w:r>
          </w:p>
        </w:tc>
        <w:tc>
          <w:tcPr>
            <w:tcW w:w="2079" w:type="dxa"/>
            <w:gridSpan w:val="3"/>
            <w:tcBorders>
              <w:top w:val="single" w:sz="4" w:space="0" w:color="auto"/>
              <w:left w:val="single" w:sz="8" w:space="0" w:color="auto"/>
              <w:bottom w:val="single" w:sz="4" w:space="0" w:color="auto"/>
              <w:right w:val="nil"/>
            </w:tcBorders>
            <w:vAlign w:val="center"/>
          </w:tcPr>
          <w:p w:rsidR="005815E6" w:rsidRPr="00942DCF" w:rsidRDefault="005815E6" w:rsidP="00942DCF">
            <w:pPr>
              <w:suppressAutoHyphens w:val="0"/>
              <w:jc w:val="center"/>
              <w:rPr>
                <w:rFonts w:ascii="Calibri" w:hAnsi="Calibri" w:cs="Calibri"/>
                <w:b/>
                <w:bCs/>
                <w:color w:val="000000"/>
                <w:sz w:val="22"/>
                <w:lang w:eastAsia="pl-PL"/>
              </w:rPr>
            </w:pPr>
            <w:r w:rsidRPr="00942DCF">
              <w:rPr>
                <w:rFonts w:ascii="Calibri" w:hAnsi="Calibri" w:cs="Calibri"/>
                <w:b/>
                <w:bCs/>
                <w:color w:val="000000"/>
                <w:sz w:val="22"/>
                <w:szCs w:val="22"/>
                <w:lang w:eastAsia="pl-PL"/>
              </w:rPr>
              <w:t xml:space="preserve"> Liczba zabitych</w:t>
            </w:r>
          </w:p>
        </w:tc>
        <w:tc>
          <w:tcPr>
            <w:tcW w:w="2079" w:type="dxa"/>
            <w:gridSpan w:val="3"/>
            <w:tcBorders>
              <w:top w:val="single" w:sz="4" w:space="0" w:color="auto"/>
              <w:left w:val="single" w:sz="8" w:space="0" w:color="auto"/>
              <w:bottom w:val="single" w:sz="4" w:space="0" w:color="auto"/>
              <w:right w:val="single" w:sz="4" w:space="0" w:color="auto"/>
            </w:tcBorders>
            <w:vAlign w:val="center"/>
          </w:tcPr>
          <w:p w:rsidR="005815E6" w:rsidRPr="00942DCF" w:rsidRDefault="005815E6" w:rsidP="00942DCF">
            <w:pPr>
              <w:suppressAutoHyphens w:val="0"/>
              <w:jc w:val="center"/>
              <w:rPr>
                <w:rFonts w:ascii="Calibri" w:hAnsi="Calibri" w:cs="Calibri"/>
                <w:b/>
                <w:bCs/>
                <w:color w:val="000000"/>
                <w:sz w:val="22"/>
                <w:lang w:eastAsia="pl-PL"/>
              </w:rPr>
            </w:pPr>
            <w:r w:rsidRPr="00942DCF">
              <w:rPr>
                <w:rFonts w:ascii="Calibri" w:hAnsi="Calibri" w:cs="Calibri"/>
                <w:b/>
                <w:bCs/>
                <w:color w:val="000000"/>
                <w:sz w:val="22"/>
                <w:szCs w:val="22"/>
                <w:lang w:eastAsia="pl-PL"/>
              </w:rPr>
              <w:t xml:space="preserve"> Liczba rannych</w:t>
            </w:r>
          </w:p>
        </w:tc>
      </w:tr>
      <w:tr w:rsidR="00841087" w:rsidRPr="00942DCF" w:rsidTr="001827B0">
        <w:trPr>
          <w:trHeight w:val="315"/>
        </w:trPr>
        <w:tc>
          <w:tcPr>
            <w:tcW w:w="2835" w:type="dxa"/>
            <w:tcBorders>
              <w:top w:val="single" w:sz="4" w:space="0" w:color="auto"/>
              <w:left w:val="single" w:sz="4" w:space="0" w:color="auto"/>
              <w:bottom w:val="single" w:sz="8" w:space="0" w:color="auto"/>
              <w:right w:val="single" w:sz="8" w:space="0" w:color="auto"/>
            </w:tcBorders>
            <w:noWrap/>
            <w:vAlign w:val="center"/>
          </w:tcPr>
          <w:p w:rsidR="00841087" w:rsidRPr="00A936DE" w:rsidRDefault="00841087" w:rsidP="00841087">
            <w:pPr>
              <w:suppressAutoHyphens w:val="0"/>
              <w:jc w:val="right"/>
              <w:rPr>
                <w:rFonts w:ascii="Calibri" w:hAnsi="Calibri" w:cs="Calibri"/>
                <w:b/>
                <w:bCs/>
                <w:color w:val="000000"/>
                <w:sz w:val="22"/>
                <w:lang w:eastAsia="pl-PL"/>
              </w:rPr>
            </w:pPr>
            <w:r>
              <w:rPr>
                <w:rFonts w:ascii="Calibri" w:hAnsi="Calibri" w:cs="Calibri"/>
                <w:b/>
                <w:bCs/>
                <w:color w:val="000000"/>
                <w:sz w:val="22"/>
                <w:szCs w:val="22"/>
                <w:lang w:eastAsia="pl-PL"/>
              </w:rPr>
              <w:t>Rok</w:t>
            </w:r>
          </w:p>
        </w:tc>
        <w:tc>
          <w:tcPr>
            <w:tcW w:w="693" w:type="dxa"/>
            <w:tcBorders>
              <w:top w:val="single" w:sz="4" w:space="0" w:color="auto"/>
              <w:left w:val="single" w:sz="8" w:space="0" w:color="auto"/>
              <w:bottom w:val="single" w:sz="4" w:space="0" w:color="808080"/>
              <w:right w:val="single" w:sz="4" w:space="0" w:color="BFBFBF"/>
            </w:tcBorders>
            <w:vAlign w:val="center"/>
          </w:tcPr>
          <w:p w:rsidR="00841087" w:rsidRPr="00942DCF" w:rsidRDefault="00841087" w:rsidP="007969F4">
            <w:pPr>
              <w:suppressAutoHyphens w:val="0"/>
              <w:jc w:val="center"/>
              <w:rPr>
                <w:rFonts w:ascii="Calibri" w:hAnsi="Calibri" w:cs="Calibri"/>
                <w:b/>
                <w:bCs/>
                <w:color w:val="000000"/>
                <w:sz w:val="22"/>
                <w:lang w:eastAsia="pl-PL"/>
              </w:rPr>
            </w:pPr>
            <w:r w:rsidRPr="00942DCF">
              <w:rPr>
                <w:rFonts w:ascii="Calibri" w:hAnsi="Calibri" w:cs="Calibri"/>
                <w:b/>
                <w:bCs/>
                <w:color w:val="000000"/>
                <w:sz w:val="22"/>
                <w:szCs w:val="22"/>
                <w:lang w:eastAsia="pl-PL"/>
              </w:rPr>
              <w:t>201</w:t>
            </w:r>
            <w:r w:rsidR="007969F4">
              <w:rPr>
                <w:rFonts w:ascii="Calibri" w:hAnsi="Calibri" w:cs="Calibri"/>
                <w:b/>
                <w:bCs/>
                <w:color w:val="000000"/>
                <w:sz w:val="22"/>
                <w:szCs w:val="22"/>
                <w:lang w:eastAsia="pl-PL"/>
              </w:rPr>
              <w:t>8</w:t>
            </w:r>
          </w:p>
        </w:tc>
        <w:tc>
          <w:tcPr>
            <w:tcW w:w="693" w:type="dxa"/>
            <w:tcBorders>
              <w:top w:val="single" w:sz="4" w:space="0" w:color="auto"/>
              <w:left w:val="single" w:sz="4" w:space="0" w:color="BFBFBF"/>
              <w:bottom w:val="single" w:sz="4" w:space="0" w:color="808080"/>
              <w:right w:val="single" w:sz="4" w:space="0" w:color="BFBFBF"/>
            </w:tcBorders>
            <w:vAlign w:val="center"/>
          </w:tcPr>
          <w:p w:rsidR="00841087" w:rsidRPr="00942DCF" w:rsidRDefault="00841087" w:rsidP="007969F4">
            <w:pPr>
              <w:suppressAutoHyphens w:val="0"/>
              <w:jc w:val="center"/>
              <w:rPr>
                <w:rFonts w:ascii="Calibri" w:hAnsi="Calibri" w:cs="Calibri"/>
                <w:b/>
                <w:bCs/>
                <w:color w:val="000000"/>
                <w:sz w:val="22"/>
                <w:lang w:eastAsia="pl-PL"/>
              </w:rPr>
            </w:pPr>
            <w:r w:rsidRPr="00942DCF">
              <w:rPr>
                <w:rFonts w:ascii="Calibri" w:hAnsi="Calibri" w:cs="Calibri"/>
                <w:b/>
                <w:bCs/>
                <w:color w:val="000000"/>
                <w:sz w:val="22"/>
                <w:szCs w:val="22"/>
                <w:lang w:eastAsia="pl-PL"/>
              </w:rPr>
              <w:t>201</w:t>
            </w:r>
            <w:r w:rsidR="007969F4">
              <w:rPr>
                <w:rFonts w:ascii="Calibri" w:hAnsi="Calibri" w:cs="Calibri"/>
                <w:b/>
                <w:bCs/>
                <w:color w:val="000000"/>
                <w:sz w:val="22"/>
                <w:szCs w:val="22"/>
                <w:lang w:eastAsia="pl-PL"/>
              </w:rPr>
              <w:t>9</w:t>
            </w:r>
          </w:p>
        </w:tc>
        <w:tc>
          <w:tcPr>
            <w:tcW w:w="693" w:type="dxa"/>
            <w:tcBorders>
              <w:top w:val="single" w:sz="4" w:space="0" w:color="auto"/>
              <w:left w:val="nil"/>
              <w:bottom w:val="single" w:sz="8" w:space="0" w:color="auto"/>
              <w:right w:val="single" w:sz="8" w:space="0" w:color="auto"/>
            </w:tcBorders>
            <w:vAlign w:val="center"/>
          </w:tcPr>
          <w:p w:rsidR="00841087" w:rsidRPr="00942DCF" w:rsidRDefault="00841087" w:rsidP="007969F4">
            <w:pPr>
              <w:suppressAutoHyphens w:val="0"/>
              <w:jc w:val="center"/>
              <w:rPr>
                <w:rFonts w:ascii="Calibri" w:hAnsi="Calibri" w:cs="Calibri"/>
                <w:b/>
                <w:bCs/>
                <w:color w:val="000000"/>
                <w:sz w:val="22"/>
                <w:lang w:eastAsia="pl-PL"/>
              </w:rPr>
            </w:pPr>
            <w:r w:rsidRPr="00942DCF">
              <w:rPr>
                <w:rFonts w:ascii="Calibri" w:hAnsi="Calibri" w:cs="Calibri"/>
                <w:b/>
                <w:bCs/>
                <w:color w:val="000000"/>
                <w:sz w:val="22"/>
                <w:szCs w:val="22"/>
                <w:lang w:eastAsia="pl-PL"/>
              </w:rPr>
              <w:t>20</w:t>
            </w:r>
            <w:r w:rsidR="007969F4">
              <w:rPr>
                <w:rFonts w:ascii="Calibri" w:hAnsi="Calibri" w:cs="Calibri"/>
                <w:b/>
                <w:bCs/>
                <w:color w:val="000000"/>
                <w:sz w:val="22"/>
                <w:szCs w:val="22"/>
                <w:lang w:eastAsia="pl-PL"/>
              </w:rPr>
              <w:t>20</w:t>
            </w:r>
          </w:p>
        </w:tc>
        <w:tc>
          <w:tcPr>
            <w:tcW w:w="693" w:type="dxa"/>
            <w:tcBorders>
              <w:top w:val="single" w:sz="4" w:space="0" w:color="auto"/>
              <w:left w:val="single" w:sz="8" w:space="0" w:color="auto"/>
              <w:bottom w:val="single" w:sz="4" w:space="0" w:color="808080"/>
              <w:right w:val="single" w:sz="4" w:space="0" w:color="BFBFBF"/>
            </w:tcBorders>
            <w:vAlign w:val="center"/>
          </w:tcPr>
          <w:p w:rsidR="00841087" w:rsidRPr="00942DCF" w:rsidRDefault="00841087" w:rsidP="007969F4">
            <w:pPr>
              <w:suppressAutoHyphens w:val="0"/>
              <w:jc w:val="center"/>
              <w:rPr>
                <w:rFonts w:ascii="Calibri" w:hAnsi="Calibri" w:cs="Calibri"/>
                <w:b/>
                <w:bCs/>
                <w:color w:val="000000"/>
                <w:sz w:val="22"/>
                <w:lang w:eastAsia="pl-PL"/>
              </w:rPr>
            </w:pPr>
            <w:r w:rsidRPr="00942DCF">
              <w:rPr>
                <w:rFonts w:ascii="Calibri" w:hAnsi="Calibri" w:cs="Calibri"/>
                <w:b/>
                <w:bCs/>
                <w:color w:val="000000"/>
                <w:sz w:val="22"/>
                <w:szCs w:val="22"/>
                <w:lang w:eastAsia="pl-PL"/>
              </w:rPr>
              <w:t>201</w:t>
            </w:r>
            <w:r w:rsidR="007969F4">
              <w:rPr>
                <w:rFonts w:ascii="Calibri" w:hAnsi="Calibri" w:cs="Calibri"/>
                <w:b/>
                <w:bCs/>
                <w:color w:val="000000"/>
                <w:sz w:val="22"/>
                <w:szCs w:val="22"/>
                <w:lang w:eastAsia="pl-PL"/>
              </w:rPr>
              <w:t>8</w:t>
            </w:r>
          </w:p>
        </w:tc>
        <w:tc>
          <w:tcPr>
            <w:tcW w:w="693" w:type="dxa"/>
            <w:tcBorders>
              <w:top w:val="single" w:sz="4" w:space="0" w:color="auto"/>
              <w:left w:val="single" w:sz="4" w:space="0" w:color="BFBFBF"/>
              <w:bottom w:val="single" w:sz="4" w:space="0" w:color="808080"/>
              <w:right w:val="single" w:sz="4" w:space="0" w:color="BFBFBF"/>
            </w:tcBorders>
            <w:vAlign w:val="center"/>
          </w:tcPr>
          <w:p w:rsidR="00841087" w:rsidRPr="00942DCF" w:rsidRDefault="00841087" w:rsidP="007969F4">
            <w:pPr>
              <w:suppressAutoHyphens w:val="0"/>
              <w:jc w:val="center"/>
              <w:rPr>
                <w:rFonts w:ascii="Calibri" w:hAnsi="Calibri" w:cs="Calibri"/>
                <w:b/>
                <w:bCs/>
                <w:color w:val="000000"/>
                <w:sz w:val="22"/>
                <w:lang w:eastAsia="pl-PL"/>
              </w:rPr>
            </w:pPr>
            <w:r w:rsidRPr="00942DCF">
              <w:rPr>
                <w:rFonts w:ascii="Calibri" w:hAnsi="Calibri" w:cs="Calibri"/>
                <w:b/>
                <w:bCs/>
                <w:color w:val="000000"/>
                <w:sz w:val="22"/>
                <w:szCs w:val="22"/>
                <w:lang w:eastAsia="pl-PL"/>
              </w:rPr>
              <w:t>201</w:t>
            </w:r>
            <w:r w:rsidR="007969F4">
              <w:rPr>
                <w:rFonts w:ascii="Calibri" w:hAnsi="Calibri" w:cs="Calibri"/>
                <w:b/>
                <w:bCs/>
                <w:color w:val="000000"/>
                <w:sz w:val="22"/>
                <w:szCs w:val="22"/>
                <w:lang w:eastAsia="pl-PL"/>
              </w:rPr>
              <w:t>9</w:t>
            </w:r>
          </w:p>
        </w:tc>
        <w:tc>
          <w:tcPr>
            <w:tcW w:w="693" w:type="dxa"/>
            <w:tcBorders>
              <w:top w:val="single" w:sz="4" w:space="0" w:color="auto"/>
              <w:left w:val="nil"/>
              <w:bottom w:val="single" w:sz="8" w:space="0" w:color="auto"/>
              <w:right w:val="single" w:sz="8" w:space="0" w:color="auto"/>
            </w:tcBorders>
            <w:vAlign w:val="center"/>
          </w:tcPr>
          <w:p w:rsidR="00841087" w:rsidRPr="00942DCF" w:rsidRDefault="00841087" w:rsidP="007969F4">
            <w:pPr>
              <w:suppressAutoHyphens w:val="0"/>
              <w:jc w:val="center"/>
              <w:rPr>
                <w:rFonts w:ascii="Calibri" w:hAnsi="Calibri" w:cs="Calibri"/>
                <w:b/>
                <w:bCs/>
                <w:color w:val="000000"/>
                <w:sz w:val="22"/>
                <w:lang w:eastAsia="pl-PL"/>
              </w:rPr>
            </w:pPr>
            <w:r w:rsidRPr="00942DCF">
              <w:rPr>
                <w:rFonts w:ascii="Calibri" w:hAnsi="Calibri" w:cs="Calibri"/>
                <w:b/>
                <w:bCs/>
                <w:color w:val="000000"/>
                <w:sz w:val="22"/>
                <w:szCs w:val="22"/>
                <w:lang w:eastAsia="pl-PL"/>
              </w:rPr>
              <w:t>20</w:t>
            </w:r>
            <w:r w:rsidR="007969F4">
              <w:rPr>
                <w:rFonts w:ascii="Calibri" w:hAnsi="Calibri" w:cs="Calibri"/>
                <w:b/>
                <w:bCs/>
                <w:color w:val="000000"/>
                <w:sz w:val="22"/>
                <w:szCs w:val="22"/>
                <w:lang w:eastAsia="pl-PL"/>
              </w:rPr>
              <w:t>20</w:t>
            </w:r>
          </w:p>
        </w:tc>
        <w:tc>
          <w:tcPr>
            <w:tcW w:w="693" w:type="dxa"/>
            <w:tcBorders>
              <w:top w:val="single" w:sz="4" w:space="0" w:color="auto"/>
              <w:left w:val="single" w:sz="8" w:space="0" w:color="auto"/>
              <w:bottom w:val="single" w:sz="4" w:space="0" w:color="808080"/>
              <w:right w:val="single" w:sz="4" w:space="0" w:color="BFBFBF"/>
            </w:tcBorders>
            <w:vAlign w:val="center"/>
          </w:tcPr>
          <w:p w:rsidR="00841087" w:rsidRPr="00942DCF" w:rsidRDefault="00841087" w:rsidP="007969F4">
            <w:pPr>
              <w:suppressAutoHyphens w:val="0"/>
              <w:jc w:val="center"/>
              <w:rPr>
                <w:rFonts w:ascii="Calibri" w:hAnsi="Calibri" w:cs="Calibri"/>
                <w:b/>
                <w:bCs/>
                <w:color w:val="000000"/>
                <w:sz w:val="22"/>
                <w:lang w:eastAsia="pl-PL"/>
              </w:rPr>
            </w:pPr>
            <w:r w:rsidRPr="00942DCF">
              <w:rPr>
                <w:rFonts w:ascii="Calibri" w:hAnsi="Calibri" w:cs="Calibri"/>
                <w:b/>
                <w:bCs/>
                <w:color w:val="000000"/>
                <w:sz w:val="22"/>
                <w:szCs w:val="22"/>
                <w:lang w:eastAsia="pl-PL"/>
              </w:rPr>
              <w:t>201</w:t>
            </w:r>
            <w:r w:rsidR="007969F4">
              <w:rPr>
                <w:rFonts w:ascii="Calibri" w:hAnsi="Calibri" w:cs="Calibri"/>
                <w:b/>
                <w:bCs/>
                <w:color w:val="000000"/>
                <w:sz w:val="22"/>
                <w:szCs w:val="22"/>
                <w:lang w:eastAsia="pl-PL"/>
              </w:rPr>
              <w:t>8</w:t>
            </w:r>
          </w:p>
        </w:tc>
        <w:tc>
          <w:tcPr>
            <w:tcW w:w="693" w:type="dxa"/>
            <w:tcBorders>
              <w:top w:val="single" w:sz="4" w:space="0" w:color="auto"/>
              <w:left w:val="single" w:sz="4" w:space="0" w:color="BFBFBF"/>
              <w:bottom w:val="single" w:sz="4" w:space="0" w:color="808080"/>
              <w:right w:val="single" w:sz="4" w:space="0" w:color="BFBFBF"/>
            </w:tcBorders>
            <w:vAlign w:val="center"/>
          </w:tcPr>
          <w:p w:rsidR="00841087" w:rsidRPr="00942DCF" w:rsidRDefault="00841087" w:rsidP="007969F4">
            <w:pPr>
              <w:suppressAutoHyphens w:val="0"/>
              <w:jc w:val="center"/>
              <w:rPr>
                <w:rFonts w:ascii="Calibri" w:hAnsi="Calibri" w:cs="Calibri"/>
                <w:b/>
                <w:bCs/>
                <w:color w:val="000000"/>
                <w:sz w:val="22"/>
                <w:lang w:eastAsia="pl-PL"/>
              </w:rPr>
            </w:pPr>
            <w:r w:rsidRPr="00942DCF">
              <w:rPr>
                <w:rFonts w:ascii="Calibri" w:hAnsi="Calibri" w:cs="Calibri"/>
                <w:b/>
                <w:bCs/>
                <w:color w:val="000000"/>
                <w:sz w:val="22"/>
                <w:szCs w:val="22"/>
                <w:lang w:eastAsia="pl-PL"/>
              </w:rPr>
              <w:t>201</w:t>
            </w:r>
            <w:r w:rsidR="007969F4">
              <w:rPr>
                <w:rFonts w:ascii="Calibri" w:hAnsi="Calibri" w:cs="Calibri"/>
                <w:b/>
                <w:bCs/>
                <w:color w:val="000000"/>
                <w:sz w:val="22"/>
                <w:szCs w:val="22"/>
                <w:lang w:eastAsia="pl-PL"/>
              </w:rPr>
              <w:t>9</w:t>
            </w:r>
          </w:p>
        </w:tc>
        <w:tc>
          <w:tcPr>
            <w:tcW w:w="693" w:type="dxa"/>
            <w:tcBorders>
              <w:top w:val="single" w:sz="4" w:space="0" w:color="auto"/>
              <w:left w:val="nil"/>
              <w:bottom w:val="single" w:sz="8" w:space="0" w:color="auto"/>
              <w:right w:val="single" w:sz="4" w:space="0" w:color="auto"/>
            </w:tcBorders>
            <w:vAlign w:val="center"/>
          </w:tcPr>
          <w:p w:rsidR="00841087" w:rsidRPr="00942DCF" w:rsidRDefault="00841087" w:rsidP="007969F4">
            <w:pPr>
              <w:suppressAutoHyphens w:val="0"/>
              <w:jc w:val="center"/>
              <w:rPr>
                <w:rFonts w:ascii="Calibri" w:hAnsi="Calibri" w:cs="Calibri"/>
                <w:b/>
                <w:bCs/>
                <w:color w:val="000000"/>
                <w:sz w:val="22"/>
                <w:lang w:eastAsia="pl-PL"/>
              </w:rPr>
            </w:pPr>
            <w:r w:rsidRPr="00942DCF">
              <w:rPr>
                <w:rFonts w:ascii="Calibri" w:hAnsi="Calibri" w:cs="Calibri"/>
                <w:b/>
                <w:bCs/>
                <w:color w:val="000000"/>
                <w:sz w:val="22"/>
                <w:szCs w:val="22"/>
                <w:lang w:eastAsia="pl-PL"/>
              </w:rPr>
              <w:t>20</w:t>
            </w:r>
            <w:r w:rsidR="007969F4">
              <w:rPr>
                <w:rFonts w:ascii="Calibri" w:hAnsi="Calibri" w:cs="Calibri"/>
                <w:b/>
                <w:bCs/>
                <w:color w:val="000000"/>
                <w:sz w:val="22"/>
                <w:szCs w:val="22"/>
                <w:lang w:eastAsia="pl-PL"/>
              </w:rPr>
              <w:t>20</w:t>
            </w:r>
          </w:p>
        </w:tc>
      </w:tr>
      <w:tr w:rsidR="00C21C6E" w:rsidRPr="00942DCF" w:rsidTr="00C21C6E">
        <w:trPr>
          <w:trHeight w:val="300"/>
        </w:trPr>
        <w:tc>
          <w:tcPr>
            <w:tcW w:w="2835" w:type="dxa"/>
            <w:tcBorders>
              <w:top w:val="single" w:sz="8" w:space="0" w:color="auto"/>
              <w:left w:val="single" w:sz="4" w:space="0" w:color="auto"/>
              <w:bottom w:val="single" w:sz="4" w:space="0" w:color="BFBFBF"/>
              <w:right w:val="nil"/>
            </w:tcBorders>
            <w:shd w:val="clear" w:color="auto" w:fill="auto"/>
            <w:noWrap/>
            <w:vAlign w:val="center"/>
          </w:tcPr>
          <w:p w:rsidR="00C21C6E" w:rsidRDefault="00C21C6E" w:rsidP="00C21C6E">
            <w:pPr>
              <w:suppressAutoHyphens w:val="0"/>
              <w:rPr>
                <w:rFonts w:ascii="Calibri" w:hAnsi="Calibri" w:cs="Calibri"/>
                <w:color w:val="000000"/>
                <w:sz w:val="22"/>
                <w:lang w:eastAsia="pl-PL"/>
              </w:rPr>
            </w:pPr>
            <w:r>
              <w:rPr>
                <w:rFonts w:ascii="Calibri" w:hAnsi="Calibri" w:cs="Calibri"/>
                <w:color w:val="000000"/>
                <w:sz w:val="22"/>
                <w:szCs w:val="22"/>
              </w:rPr>
              <w:t>Dobre warunki atmosferyczne</w:t>
            </w:r>
          </w:p>
        </w:tc>
        <w:tc>
          <w:tcPr>
            <w:tcW w:w="693"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C21C6E" w:rsidRDefault="00C21C6E" w:rsidP="00C21C6E">
            <w:pPr>
              <w:jc w:val="center"/>
              <w:rPr>
                <w:rFonts w:ascii="Calibri" w:hAnsi="Calibri" w:cs="Calibri"/>
                <w:color w:val="000000"/>
                <w:sz w:val="22"/>
              </w:rPr>
            </w:pPr>
            <w:r>
              <w:rPr>
                <w:rFonts w:ascii="Calibri" w:hAnsi="Calibri" w:cs="Calibri"/>
                <w:color w:val="000000"/>
                <w:sz w:val="22"/>
                <w:szCs w:val="22"/>
              </w:rPr>
              <w:t>835</w:t>
            </w:r>
          </w:p>
        </w:tc>
        <w:tc>
          <w:tcPr>
            <w:tcW w:w="693" w:type="dxa"/>
            <w:tcBorders>
              <w:top w:val="single" w:sz="8" w:space="0" w:color="auto"/>
              <w:left w:val="nil"/>
              <w:bottom w:val="single" w:sz="4" w:space="0" w:color="BFBFBF"/>
              <w:right w:val="nil"/>
            </w:tcBorders>
            <w:shd w:val="clear" w:color="auto" w:fill="auto"/>
            <w:noWrap/>
            <w:vAlign w:val="center"/>
          </w:tcPr>
          <w:p w:rsidR="00C21C6E" w:rsidRDefault="00C21C6E" w:rsidP="00C21C6E">
            <w:pPr>
              <w:jc w:val="center"/>
              <w:rPr>
                <w:rFonts w:ascii="Calibri" w:hAnsi="Calibri" w:cs="Calibri"/>
                <w:color w:val="000000"/>
                <w:sz w:val="22"/>
              </w:rPr>
            </w:pPr>
            <w:r>
              <w:rPr>
                <w:rFonts w:ascii="Calibri" w:hAnsi="Calibri" w:cs="Calibri"/>
                <w:color w:val="000000"/>
                <w:sz w:val="22"/>
                <w:szCs w:val="22"/>
              </w:rPr>
              <w:t>780</w:t>
            </w:r>
          </w:p>
        </w:tc>
        <w:tc>
          <w:tcPr>
            <w:tcW w:w="693" w:type="dxa"/>
            <w:tcBorders>
              <w:top w:val="single" w:sz="8" w:space="0" w:color="auto"/>
              <w:left w:val="single" w:sz="4" w:space="0" w:color="BFBFBF"/>
              <w:bottom w:val="single" w:sz="4" w:space="0" w:color="BFBFBF"/>
              <w:right w:val="single" w:sz="8" w:space="0" w:color="auto"/>
            </w:tcBorders>
            <w:shd w:val="clear" w:color="000000" w:fill="C6EFCE"/>
            <w:noWrap/>
            <w:vAlign w:val="center"/>
          </w:tcPr>
          <w:p w:rsidR="00C21C6E" w:rsidRDefault="00C21C6E" w:rsidP="00C21C6E">
            <w:pPr>
              <w:jc w:val="center"/>
              <w:rPr>
                <w:rFonts w:ascii="Calibri" w:hAnsi="Calibri" w:cs="Calibri"/>
                <w:color w:val="006100"/>
                <w:sz w:val="22"/>
              </w:rPr>
            </w:pPr>
            <w:r>
              <w:rPr>
                <w:rFonts w:ascii="Calibri" w:hAnsi="Calibri" w:cs="Calibri"/>
                <w:color w:val="006100"/>
                <w:sz w:val="22"/>
                <w:szCs w:val="22"/>
              </w:rPr>
              <w:t>651</w:t>
            </w:r>
          </w:p>
        </w:tc>
        <w:tc>
          <w:tcPr>
            <w:tcW w:w="693"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C21C6E" w:rsidRDefault="00C21C6E" w:rsidP="00C21C6E">
            <w:pPr>
              <w:jc w:val="center"/>
              <w:rPr>
                <w:rFonts w:ascii="Calibri" w:hAnsi="Calibri" w:cs="Calibri"/>
                <w:color w:val="000000"/>
                <w:sz w:val="22"/>
              </w:rPr>
            </w:pPr>
            <w:r>
              <w:rPr>
                <w:rFonts w:ascii="Calibri" w:hAnsi="Calibri" w:cs="Calibri"/>
                <w:color w:val="000000"/>
                <w:sz w:val="22"/>
                <w:szCs w:val="22"/>
              </w:rPr>
              <w:t>92</w:t>
            </w:r>
          </w:p>
        </w:tc>
        <w:tc>
          <w:tcPr>
            <w:tcW w:w="693" w:type="dxa"/>
            <w:tcBorders>
              <w:top w:val="single" w:sz="8" w:space="0" w:color="auto"/>
              <w:left w:val="nil"/>
              <w:bottom w:val="single" w:sz="4" w:space="0" w:color="BFBFBF"/>
              <w:right w:val="nil"/>
            </w:tcBorders>
            <w:shd w:val="clear" w:color="auto" w:fill="auto"/>
            <w:noWrap/>
            <w:vAlign w:val="center"/>
          </w:tcPr>
          <w:p w:rsidR="00C21C6E" w:rsidRDefault="00C21C6E" w:rsidP="00C21C6E">
            <w:pPr>
              <w:jc w:val="center"/>
              <w:rPr>
                <w:rFonts w:ascii="Calibri" w:hAnsi="Calibri" w:cs="Calibri"/>
                <w:color w:val="000000"/>
                <w:sz w:val="22"/>
              </w:rPr>
            </w:pPr>
            <w:r>
              <w:rPr>
                <w:rFonts w:ascii="Calibri" w:hAnsi="Calibri" w:cs="Calibri"/>
                <w:color w:val="000000"/>
                <w:sz w:val="22"/>
                <w:szCs w:val="22"/>
              </w:rPr>
              <w:t>66</w:t>
            </w:r>
          </w:p>
        </w:tc>
        <w:tc>
          <w:tcPr>
            <w:tcW w:w="693" w:type="dxa"/>
            <w:tcBorders>
              <w:top w:val="single" w:sz="8" w:space="0" w:color="auto"/>
              <w:left w:val="single" w:sz="4" w:space="0" w:color="BFBFBF"/>
              <w:bottom w:val="single" w:sz="4" w:space="0" w:color="BFBFBF"/>
              <w:right w:val="single" w:sz="8" w:space="0" w:color="auto"/>
            </w:tcBorders>
            <w:shd w:val="clear" w:color="000000" w:fill="FFC7CE"/>
            <w:noWrap/>
            <w:vAlign w:val="center"/>
          </w:tcPr>
          <w:p w:rsidR="00C21C6E" w:rsidRDefault="00C21C6E" w:rsidP="00C21C6E">
            <w:pPr>
              <w:jc w:val="center"/>
              <w:rPr>
                <w:rFonts w:ascii="Calibri" w:hAnsi="Calibri" w:cs="Calibri"/>
                <w:color w:val="9C0006"/>
                <w:sz w:val="22"/>
              </w:rPr>
            </w:pPr>
            <w:r>
              <w:rPr>
                <w:rFonts w:ascii="Calibri" w:hAnsi="Calibri" w:cs="Calibri"/>
                <w:color w:val="9C0006"/>
                <w:sz w:val="22"/>
                <w:szCs w:val="22"/>
              </w:rPr>
              <w:t>73</w:t>
            </w:r>
          </w:p>
        </w:tc>
        <w:tc>
          <w:tcPr>
            <w:tcW w:w="693"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C21C6E" w:rsidRDefault="00C21C6E" w:rsidP="00C21C6E">
            <w:pPr>
              <w:jc w:val="center"/>
              <w:rPr>
                <w:rFonts w:ascii="Calibri" w:hAnsi="Calibri" w:cs="Calibri"/>
                <w:color w:val="000000"/>
                <w:sz w:val="22"/>
              </w:rPr>
            </w:pPr>
            <w:r>
              <w:rPr>
                <w:rFonts w:ascii="Calibri" w:hAnsi="Calibri" w:cs="Calibri"/>
                <w:color w:val="000000"/>
                <w:sz w:val="22"/>
                <w:szCs w:val="22"/>
              </w:rPr>
              <w:t>939</w:t>
            </w:r>
          </w:p>
        </w:tc>
        <w:tc>
          <w:tcPr>
            <w:tcW w:w="693" w:type="dxa"/>
            <w:tcBorders>
              <w:top w:val="single" w:sz="8" w:space="0" w:color="auto"/>
              <w:left w:val="nil"/>
              <w:bottom w:val="single" w:sz="4" w:space="0" w:color="BFBFBF"/>
              <w:right w:val="nil"/>
            </w:tcBorders>
            <w:shd w:val="clear" w:color="auto" w:fill="auto"/>
            <w:noWrap/>
            <w:vAlign w:val="center"/>
          </w:tcPr>
          <w:p w:rsidR="00C21C6E" w:rsidRDefault="00C21C6E" w:rsidP="00C21C6E">
            <w:pPr>
              <w:jc w:val="center"/>
              <w:rPr>
                <w:rFonts w:ascii="Calibri" w:hAnsi="Calibri" w:cs="Calibri"/>
                <w:color w:val="000000"/>
                <w:sz w:val="22"/>
              </w:rPr>
            </w:pPr>
            <w:r>
              <w:rPr>
                <w:rFonts w:ascii="Calibri" w:hAnsi="Calibri" w:cs="Calibri"/>
                <w:color w:val="000000"/>
                <w:sz w:val="22"/>
                <w:szCs w:val="22"/>
              </w:rPr>
              <w:t>967</w:t>
            </w:r>
          </w:p>
        </w:tc>
        <w:tc>
          <w:tcPr>
            <w:tcW w:w="693" w:type="dxa"/>
            <w:tcBorders>
              <w:top w:val="single" w:sz="8" w:space="0" w:color="auto"/>
              <w:left w:val="single" w:sz="4" w:space="0" w:color="BFBFBF"/>
              <w:bottom w:val="single" w:sz="4" w:space="0" w:color="BFBFBF"/>
              <w:right w:val="single" w:sz="4" w:space="0" w:color="auto"/>
            </w:tcBorders>
            <w:shd w:val="clear" w:color="000000" w:fill="C6EFCE"/>
            <w:noWrap/>
            <w:vAlign w:val="center"/>
          </w:tcPr>
          <w:p w:rsidR="00C21C6E" w:rsidRDefault="00C21C6E" w:rsidP="00C21C6E">
            <w:pPr>
              <w:jc w:val="center"/>
              <w:rPr>
                <w:rFonts w:ascii="Calibri" w:hAnsi="Calibri" w:cs="Calibri"/>
                <w:color w:val="006100"/>
                <w:sz w:val="22"/>
              </w:rPr>
            </w:pPr>
            <w:r>
              <w:rPr>
                <w:rFonts w:ascii="Calibri" w:hAnsi="Calibri" w:cs="Calibri"/>
                <w:color w:val="006100"/>
                <w:sz w:val="22"/>
                <w:szCs w:val="22"/>
              </w:rPr>
              <w:t>714</w:t>
            </w:r>
          </w:p>
        </w:tc>
      </w:tr>
      <w:tr w:rsidR="00C21C6E" w:rsidRPr="00942DCF" w:rsidTr="00C21C6E">
        <w:trPr>
          <w:trHeight w:val="300"/>
        </w:trPr>
        <w:tc>
          <w:tcPr>
            <w:tcW w:w="2835" w:type="dxa"/>
            <w:tcBorders>
              <w:top w:val="single" w:sz="4" w:space="0" w:color="BFBFBF"/>
              <w:left w:val="single" w:sz="4" w:space="0" w:color="auto"/>
              <w:bottom w:val="single" w:sz="4" w:space="0" w:color="BFBFBF"/>
              <w:right w:val="nil"/>
            </w:tcBorders>
            <w:shd w:val="clear" w:color="auto" w:fill="auto"/>
            <w:noWrap/>
            <w:vAlign w:val="center"/>
          </w:tcPr>
          <w:p w:rsidR="00C21C6E" w:rsidRDefault="00C21C6E" w:rsidP="00C21C6E">
            <w:pPr>
              <w:rPr>
                <w:rFonts w:ascii="Calibri" w:hAnsi="Calibri" w:cs="Calibri"/>
                <w:color w:val="000000"/>
                <w:sz w:val="22"/>
              </w:rPr>
            </w:pPr>
            <w:proofErr w:type="spellStart"/>
            <w:r>
              <w:rPr>
                <w:rFonts w:ascii="Calibri" w:hAnsi="Calibri" w:cs="Calibri"/>
                <w:color w:val="000000"/>
                <w:sz w:val="22"/>
                <w:szCs w:val="22"/>
              </w:rPr>
              <w:t>Pochmurno</w:t>
            </w:r>
            <w:proofErr w:type="spellEnd"/>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21C6E" w:rsidRDefault="00C21C6E" w:rsidP="00C21C6E">
            <w:pPr>
              <w:jc w:val="center"/>
              <w:rPr>
                <w:rFonts w:ascii="Calibri" w:hAnsi="Calibri" w:cs="Calibri"/>
                <w:color w:val="000000"/>
                <w:sz w:val="22"/>
              </w:rPr>
            </w:pPr>
            <w:r>
              <w:rPr>
                <w:rFonts w:ascii="Calibri" w:hAnsi="Calibri" w:cs="Calibri"/>
                <w:color w:val="000000"/>
                <w:sz w:val="22"/>
                <w:szCs w:val="22"/>
              </w:rPr>
              <w:t>275</w:t>
            </w:r>
          </w:p>
        </w:tc>
        <w:tc>
          <w:tcPr>
            <w:tcW w:w="693" w:type="dxa"/>
            <w:tcBorders>
              <w:top w:val="single" w:sz="4" w:space="0" w:color="BFBFBF"/>
              <w:left w:val="nil"/>
              <w:bottom w:val="single" w:sz="4" w:space="0" w:color="BFBFBF"/>
              <w:right w:val="nil"/>
            </w:tcBorders>
            <w:shd w:val="clear" w:color="auto" w:fill="auto"/>
            <w:noWrap/>
            <w:vAlign w:val="center"/>
          </w:tcPr>
          <w:p w:rsidR="00C21C6E" w:rsidRDefault="00C21C6E" w:rsidP="00C21C6E">
            <w:pPr>
              <w:jc w:val="center"/>
              <w:rPr>
                <w:rFonts w:ascii="Calibri" w:hAnsi="Calibri" w:cs="Calibri"/>
                <w:color w:val="000000"/>
                <w:sz w:val="22"/>
              </w:rPr>
            </w:pPr>
            <w:r>
              <w:rPr>
                <w:rFonts w:ascii="Calibri" w:hAnsi="Calibri" w:cs="Calibri"/>
                <w:color w:val="000000"/>
                <w:sz w:val="22"/>
                <w:szCs w:val="22"/>
              </w:rPr>
              <w:t>286</w:t>
            </w:r>
          </w:p>
        </w:tc>
        <w:tc>
          <w:tcPr>
            <w:tcW w:w="693"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C21C6E" w:rsidRDefault="00C21C6E" w:rsidP="00C21C6E">
            <w:pPr>
              <w:jc w:val="center"/>
              <w:rPr>
                <w:rFonts w:ascii="Calibri" w:hAnsi="Calibri" w:cs="Calibri"/>
                <w:color w:val="006100"/>
                <w:sz w:val="22"/>
              </w:rPr>
            </w:pPr>
            <w:r>
              <w:rPr>
                <w:rFonts w:ascii="Calibri" w:hAnsi="Calibri" w:cs="Calibri"/>
                <w:color w:val="006100"/>
                <w:sz w:val="22"/>
                <w:szCs w:val="22"/>
              </w:rPr>
              <w:t>244</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21C6E" w:rsidRDefault="00C21C6E" w:rsidP="00C21C6E">
            <w:pPr>
              <w:jc w:val="center"/>
              <w:rPr>
                <w:rFonts w:ascii="Calibri" w:hAnsi="Calibri" w:cs="Calibri"/>
                <w:color w:val="000000"/>
                <w:sz w:val="22"/>
              </w:rPr>
            </w:pPr>
            <w:r>
              <w:rPr>
                <w:rFonts w:ascii="Calibri" w:hAnsi="Calibri" w:cs="Calibri"/>
                <w:color w:val="000000"/>
                <w:sz w:val="22"/>
                <w:szCs w:val="22"/>
              </w:rPr>
              <w:t>34</w:t>
            </w:r>
          </w:p>
        </w:tc>
        <w:tc>
          <w:tcPr>
            <w:tcW w:w="693" w:type="dxa"/>
            <w:tcBorders>
              <w:top w:val="single" w:sz="4" w:space="0" w:color="BFBFBF"/>
              <w:left w:val="nil"/>
              <w:bottom w:val="single" w:sz="4" w:space="0" w:color="BFBFBF"/>
              <w:right w:val="nil"/>
            </w:tcBorders>
            <w:shd w:val="clear" w:color="auto" w:fill="auto"/>
            <w:noWrap/>
            <w:vAlign w:val="center"/>
          </w:tcPr>
          <w:p w:rsidR="00C21C6E" w:rsidRDefault="00C21C6E" w:rsidP="00C21C6E">
            <w:pPr>
              <w:jc w:val="center"/>
              <w:rPr>
                <w:rFonts w:ascii="Calibri" w:hAnsi="Calibri" w:cs="Calibri"/>
                <w:color w:val="000000"/>
                <w:sz w:val="22"/>
              </w:rPr>
            </w:pPr>
            <w:r>
              <w:rPr>
                <w:rFonts w:ascii="Calibri" w:hAnsi="Calibri" w:cs="Calibri"/>
                <w:color w:val="000000"/>
                <w:sz w:val="22"/>
                <w:szCs w:val="22"/>
              </w:rPr>
              <w:t>24</w:t>
            </w:r>
          </w:p>
        </w:tc>
        <w:tc>
          <w:tcPr>
            <w:tcW w:w="693"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C21C6E" w:rsidRDefault="00C21C6E" w:rsidP="00C21C6E">
            <w:pPr>
              <w:jc w:val="center"/>
              <w:rPr>
                <w:rFonts w:ascii="Calibri" w:hAnsi="Calibri" w:cs="Calibri"/>
                <w:color w:val="9C0006"/>
                <w:sz w:val="22"/>
              </w:rPr>
            </w:pPr>
            <w:r>
              <w:rPr>
                <w:rFonts w:ascii="Calibri" w:hAnsi="Calibri" w:cs="Calibri"/>
                <w:color w:val="9C0006"/>
                <w:sz w:val="22"/>
                <w:szCs w:val="22"/>
              </w:rPr>
              <w:t>28</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21C6E" w:rsidRDefault="00C21C6E" w:rsidP="00C21C6E">
            <w:pPr>
              <w:jc w:val="center"/>
              <w:rPr>
                <w:rFonts w:ascii="Calibri" w:hAnsi="Calibri" w:cs="Calibri"/>
                <w:color w:val="000000"/>
                <w:sz w:val="22"/>
              </w:rPr>
            </w:pPr>
            <w:r>
              <w:rPr>
                <w:rFonts w:ascii="Calibri" w:hAnsi="Calibri" w:cs="Calibri"/>
                <w:color w:val="000000"/>
                <w:sz w:val="22"/>
                <w:szCs w:val="22"/>
              </w:rPr>
              <w:t>332</w:t>
            </w:r>
          </w:p>
        </w:tc>
        <w:tc>
          <w:tcPr>
            <w:tcW w:w="693" w:type="dxa"/>
            <w:tcBorders>
              <w:top w:val="single" w:sz="4" w:space="0" w:color="BFBFBF"/>
              <w:left w:val="nil"/>
              <w:bottom w:val="single" w:sz="4" w:space="0" w:color="BFBFBF"/>
              <w:right w:val="nil"/>
            </w:tcBorders>
            <w:shd w:val="clear" w:color="auto" w:fill="auto"/>
            <w:noWrap/>
            <w:vAlign w:val="center"/>
          </w:tcPr>
          <w:p w:rsidR="00C21C6E" w:rsidRDefault="00C21C6E" w:rsidP="00C21C6E">
            <w:pPr>
              <w:jc w:val="center"/>
              <w:rPr>
                <w:rFonts w:ascii="Calibri" w:hAnsi="Calibri" w:cs="Calibri"/>
                <w:color w:val="000000"/>
                <w:sz w:val="22"/>
              </w:rPr>
            </w:pPr>
            <w:r>
              <w:rPr>
                <w:rFonts w:ascii="Calibri" w:hAnsi="Calibri" w:cs="Calibri"/>
                <w:color w:val="000000"/>
                <w:sz w:val="22"/>
                <w:szCs w:val="22"/>
              </w:rPr>
              <w:t>359</w:t>
            </w:r>
          </w:p>
        </w:tc>
        <w:tc>
          <w:tcPr>
            <w:tcW w:w="693"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C21C6E" w:rsidRDefault="00C21C6E" w:rsidP="00C21C6E">
            <w:pPr>
              <w:jc w:val="center"/>
              <w:rPr>
                <w:rFonts w:ascii="Calibri" w:hAnsi="Calibri" w:cs="Calibri"/>
                <w:color w:val="006100"/>
                <w:sz w:val="22"/>
              </w:rPr>
            </w:pPr>
            <w:r>
              <w:rPr>
                <w:rFonts w:ascii="Calibri" w:hAnsi="Calibri" w:cs="Calibri"/>
                <w:color w:val="006100"/>
                <w:sz w:val="22"/>
                <w:szCs w:val="22"/>
              </w:rPr>
              <w:t>294</w:t>
            </w:r>
          </w:p>
        </w:tc>
      </w:tr>
      <w:tr w:rsidR="00C21C6E" w:rsidRPr="00942DCF" w:rsidTr="00C21C6E">
        <w:trPr>
          <w:trHeight w:val="300"/>
        </w:trPr>
        <w:tc>
          <w:tcPr>
            <w:tcW w:w="2835" w:type="dxa"/>
            <w:tcBorders>
              <w:top w:val="single" w:sz="4" w:space="0" w:color="BFBFBF"/>
              <w:left w:val="single" w:sz="4" w:space="0" w:color="auto"/>
              <w:bottom w:val="single" w:sz="4" w:space="0" w:color="BFBFBF"/>
              <w:right w:val="nil"/>
            </w:tcBorders>
            <w:shd w:val="clear" w:color="auto" w:fill="auto"/>
            <w:noWrap/>
            <w:vAlign w:val="center"/>
          </w:tcPr>
          <w:p w:rsidR="00C21C6E" w:rsidRDefault="00C21C6E" w:rsidP="00C21C6E">
            <w:pPr>
              <w:rPr>
                <w:rFonts w:ascii="Calibri" w:hAnsi="Calibri" w:cs="Calibri"/>
                <w:color w:val="000000"/>
                <w:sz w:val="22"/>
              </w:rPr>
            </w:pPr>
            <w:r>
              <w:rPr>
                <w:rFonts w:ascii="Calibri" w:hAnsi="Calibri" w:cs="Calibri"/>
                <w:color w:val="000000"/>
                <w:sz w:val="22"/>
                <w:szCs w:val="22"/>
              </w:rPr>
              <w:t>Opady deszczu</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21C6E" w:rsidRDefault="00C21C6E" w:rsidP="00C21C6E">
            <w:pPr>
              <w:jc w:val="center"/>
              <w:rPr>
                <w:rFonts w:ascii="Calibri" w:hAnsi="Calibri" w:cs="Calibri"/>
                <w:color w:val="000000"/>
                <w:sz w:val="22"/>
              </w:rPr>
            </w:pPr>
            <w:r>
              <w:rPr>
                <w:rFonts w:ascii="Calibri" w:hAnsi="Calibri" w:cs="Calibri"/>
                <w:color w:val="000000"/>
                <w:sz w:val="22"/>
                <w:szCs w:val="22"/>
              </w:rPr>
              <w:t>148</w:t>
            </w:r>
          </w:p>
        </w:tc>
        <w:tc>
          <w:tcPr>
            <w:tcW w:w="693" w:type="dxa"/>
            <w:tcBorders>
              <w:top w:val="single" w:sz="4" w:space="0" w:color="BFBFBF"/>
              <w:left w:val="nil"/>
              <w:bottom w:val="single" w:sz="4" w:space="0" w:color="BFBFBF"/>
              <w:right w:val="nil"/>
            </w:tcBorders>
            <w:shd w:val="clear" w:color="auto" w:fill="auto"/>
            <w:noWrap/>
            <w:vAlign w:val="center"/>
          </w:tcPr>
          <w:p w:rsidR="00C21C6E" w:rsidRDefault="00C21C6E" w:rsidP="00C21C6E">
            <w:pPr>
              <w:jc w:val="center"/>
              <w:rPr>
                <w:rFonts w:ascii="Calibri" w:hAnsi="Calibri" w:cs="Calibri"/>
                <w:color w:val="000000"/>
                <w:sz w:val="22"/>
              </w:rPr>
            </w:pPr>
            <w:r>
              <w:rPr>
                <w:rFonts w:ascii="Calibri" w:hAnsi="Calibri" w:cs="Calibri"/>
                <w:color w:val="000000"/>
                <w:sz w:val="22"/>
                <w:szCs w:val="22"/>
              </w:rPr>
              <w:t>126</w:t>
            </w:r>
          </w:p>
        </w:tc>
        <w:tc>
          <w:tcPr>
            <w:tcW w:w="693"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C21C6E" w:rsidRDefault="00C21C6E" w:rsidP="00C21C6E">
            <w:pPr>
              <w:jc w:val="center"/>
              <w:rPr>
                <w:rFonts w:ascii="Calibri" w:hAnsi="Calibri" w:cs="Calibri"/>
                <w:color w:val="9C0006"/>
                <w:sz w:val="22"/>
              </w:rPr>
            </w:pPr>
            <w:r>
              <w:rPr>
                <w:rFonts w:ascii="Calibri" w:hAnsi="Calibri" w:cs="Calibri"/>
                <w:color w:val="9C0006"/>
                <w:sz w:val="22"/>
                <w:szCs w:val="22"/>
              </w:rPr>
              <w:t>139</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21C6E" w:rsidRDefault="00C21C6E" w:rsidP="00C21C6E">
            <w:pPr>
              <w:jc w:val="center"/>
              <w:rPr>
                <w:rFonts w:ascii="Calibri" w:hAnsi="Calibri" w:cs="Calibri"/>
                <w:color w:val="000000"/>
                <w:sz w:val="22"/>
              </w:rPr>
            </w:pPr>
            <w:r>
              <w:rPr>
                <w:rFonts w:ascii="Calibri" w:hAnsi="Calibri" w:cs="Calibri"/>
                <w:color w:val="000000"/>
                <w:sz w:val="22"/>
                <w:szCs w:val="22"/>
              </w:rPr>
              <w:t>16</w:t>
            </w:r>
          </w:p>
        </w:tc>
        <w:tc>
          <w:tcPr>
            <w:tcW w:w="693" w:type="dxa"/>
            <w:tcBorders>
              <w:top w:val="single" w:sz="4" w:space="0" w:color="BFBFBF"/>
              <w:left w:val="nil"/>
              <w:bottom w:val="single" w:sz="4" w:space="0" w:color="BFBFBF"/>
              <w:right w:val="nil"/>
            </w:tcBorders>
            <w:shd w:val="clear" w:color="auto" w:fill="auto"/>
            <w:noWrap/>
            <w:vAlign w:val="center"/>
          </w:tcPr>
          <w:p w:rsidR="00C21C6E" w:rsidRDefault="00C21C6E" w:rsidP="00C21C6E">
            <w:pPr>
              <w:jc w:val="center"/>
              <w:rPr>
                <w:rFonts w:ascii="Calibri" w:hAnsi="Calibri" w:cs="Calibri"/>
                <w:color w:val="000000"/>
                <w:sz w:val="22"/>
              </w:rPr>
            </w:pPr>
            <w:r>
              <w:rPr>
                <w:rFonts w:ascii="Calibri" w:hAnsi="Calibri" w:cs="Calibri"/>
                <w:color w:val="000000"/>
                <w:sz w:val="22"/>
                <w:szCs w:val="22"/>
              </w:rPr>
              <w:t>7</w:t>
            </w:r>
          </w:p>
        </w:tc>
        <w:tc>
          <w:tcPr>
            <w:tcW w:w="693"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C21C6E" w:rsidRDefault="00C21C6E" w:rsidP="00C21C6E">
            <w:pPr>
              <w:jc w:val="center"/>
              <w:rPr>
                <w:rFonts w:ascii="Calibri" w:hAnsi="Calibri" w:cs="Calibri"/>
                <w:color w:val="9C0006"/>
                <w:sz w:val="22"/>
              </w:rPr>
            </w:pPr>
            <w:r>
              <w:rPr>
                <w:rFonts w:ascii="Calibri" w:hAnsi="Calibri" w:cs="Calibri"/>
                <w:color w:val="9C0006"/>
                <w:sz w:val="22"/>
                <w:szCs w:val="22"/>
              </w:rPr>
              <w:t>18</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21C6E" w:rsidRDefault="00C21C6E" w:rsidP="00C21C6E">
            <w:pPr>
              <w:jc w:val="center"/>
              <w:rPr>
                <w:rFonts w:ascii="Calibri" w:hAnsi="Calibri" w:cs="Calibri"/>
                <w:color w:val="000000"/>
                <w:sz w:val="22"/>
              </w:rPr>
            </w:pPr>
            <w:r>
              <w:rPr>
                <w:rFonts w:ascii="Calibri" w:hAnsi="Calibri" w:cs="Calibri"/>
                <w:color w:val="000000"/>
                <w:sz w:val="22"/>
                <w:szCs w:val="22"/>
              </w:rPr>
              <w:t>209</w:t>
            </w:r>
          </w:p>
        </w:tc>
        <w:tc>
          <w:tcPr>
            <w:tcW w:w="693" w:type="dxa"/>
            <w:tcBorders>
              <w:top w:val="single" w:sz="4" w:space="0" w:color="BFBFBF"/>
              <w:left w:val="nil"/>
              <w:bottom w:val="single" w:sz="4" w:space="0" w:color="BFBFBF"/>
              <w:right w:val="nil"/>
            </w:tcBorders>
            <w:shd w:val="clear" w:color="auto" w:fill="auto"/>
            <w:noWrap/>
            <w:vAlign w:val="center"/>
          </w:tcPr>
          <w:p w:rsidR="00C21C6E" w:rsidRDefault="00C21C6E" w:rsidP="00C21C6E">
            <w:pPr>
              <w:jc w:val="center"/>
              <w:rPr>
                <w:rFonts w:ascii="Calibri" w:hAnsi="Calibri" w:cs="Calibri"/>
                <w:color w:val="000000"/>
                <w:sz w:val="22"/>
              </w:rPr>
            </w:pPr>
            <w:r>
              <w:rPr>
                <w:rFonts w:ascii="Calibri" w:hAnsi="Calibri" w:cs="Calibri"/>
                <w:color w:val="000000"/>
                <w:sz w:val="22"/>
                <w:szCs w:val="22"/>
              </w:rPr>
              <w:t>152</w:t>
            </w:r>
          </w:p>
        </w:tc>
        <w:tc>
          <w:tcPr>
            <w:tcW w:w="693"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C21C6E" w:rsidRDefault="00C21C6E" w:rsidP="00C21C6E">
            <w:pPr>
              <w:jc w:val="center"/>
              <w:rPr>
                <w:rFonts w:ascii="Calibri" w:hAnsi="Calibri" w:cs="Calibri"/>
                <w:color w:val="9C0006"/>
                <w:sz w:val="22"/>
              </w:rPr>
            </w:pPr>
            <w:r>
              <w:rPr>
                <w:rFonts w:ascii="Calibri" w:hAnsi="Calibri" w:cs="Calibri"/>
                <w:color w:val="9C0006"/>
                <w:sz w:val="22"/>
                <w:szCs w:val="22"/>
              </w:rPr>
              <w:t>169</w:t>
            </w:r>
          </w:p>
        </w:tc>
      </w:tr>
      <w:tr w:rsidR="00C21C6E" w:rsidRPr="00942DCF" w:rsidTr="00C21C6E">
        <w:trPr>
          <w:trHeight w:val="300"/>
        </w:trPr>
        <w:tc>
          <w:tcPr>
            <w:tcW w:w="2835" w:type="dxa"/>
            <w:tcBorders>
              <w:top w:val="single" w:sz="4" w:space="0" w:color="BFBFBF"/>
              <w:left w:val="single" w:sz="4" w:space="0" w:color="auto"/>
              <w:bottom w:val="single" w:sz="4" w:space="0" w:color="BFBFBF"/>
              <w:right w:val="nil"/>
            </w:tcBorders>
            <w:shd w:val="clear" w:color="auto" w:fill="auto"/>
            <w:noWrap/>
            <w:vAlign w:val="center"/>
          </w:tcPr>
          <w:p w:rsidR="00C21C6E" w:rsidRDefault="00C21C6E" w:rsidP="00C21C6E">
            <w:pPr>
              <w:rPr>
                <w:rFonts w:ascii="Calibri" w:hAnsi="Calibri" w:cs="Calibri"/>
                <w:color w:val="000000"/>
                <w:sz w:val="22"/>
              </w:rPr>
            </w:pPr>
            <w:r>
              <w:rPr>
                <w:rFonts w:ascii="Calibri" w:hAnsi="Calibri" w:cs="Calibri"/>
                <w:color w:val="000000"/>
                <w:sz w:val="22"/>
                <w:szCs w:val="22"/>
              </w:rPr>
              <w:t>Oślepiające słońce</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21C6E" w:rsidRDefault="00C21C6E" w:rsidP="00C21C6E">
            <w:pPr>
              <w:jc w:val="center"/>
              <w:rPr>
                <w:rFonts w:ascii="Calibri" w:hAnsi="Calibri" w:cs="Calibri"/>
                <w:color w:val="000000"/>
                <w:sz w:val="22"/>
              </w:rPr>
            </w:pPr>
            <w:r>
              <w:rPr>
                <w:rFonts w:ascii="Calibri" w:hAnsi="Calibri" w:cs="Calibri"/>
                <w:color w:val="000000"/>
                <w:sz w:val="22"/>
                <w:szCs w:val="22"/>
              </w:rPr>
              <w:t>33</w:t>
            </w:r>
          </w:p>
        </w:tc>
        <w:tc>
          <w:tcPr>
            <w:tcW w:w="693" w:type="dxa"/>
            <w:tcBorders>
              <w:top w:val="single" w:sz="4" w:space="0" w:color="BFBFBF"/>
              <w:left w:val="nil"/>
              <w:bottom w:val="single" w:sz="4" w:space="0" w:color="BFBFBF"/>
              <w:right w:val="nil"/>
            </w:tcBorders>
            <w:shd w:val="clear" w:color="auto" w:fill="auto"/>
            <w:noWrap/>
            <w:vAlign w:val="center"/>
          </w:tcPr>
          <w:p w:rsidR="00C21C6E" w:rsidRDefault="00C21C6E" w:rsidP="00C21C6E">
            <w:pPr>
              <w:jc w:val="center"/>
              <w:rPr>
                <w:rFonts w:ascii="Calibri" w:hAnsi="Calibri" w:cs="Calibri"/>
                <w:color w:val="000000"/>
                <w:sz w:val="22"/>
              </w:rPr>
            </w:pPr>
            <w:r>
              <w:rPr>
                <w:rFonts w:ascii="Calibri" w:hAnsi="Calibri" w:cs="Calibri"/>
                <w:color w:val="000000"/>
                <w:sz w:val="22"/>
                <w:szCs w:val="22"/>
              </w:rPr>
              <w:t>24</w:t>
            </w:r>
          </w:p>
        </w:tc>
        <w:tc>
          <w:tcPr>
            <w:tcW w:w="693"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C21C6E" w:rsidRDefault="00C21C6E" w:rsidP="00C21C6E">
            <w:pPr>
              <w:jc w:val="center"/>
              <w:rPr>
                <w:rFonts w:ascii="Calibri" w:hAnsi="Calibri" w:cs="Calibri"/>
                <w:color w:val="9C0006"/>
                <w:sz w:val="22"/>
              </w:rPr>
            </w:pPr>
            <w:r>
              <w:rPr>
                <w:rFonts w:ascii="Calibri" w:hAnsi="Calibri" w:cs="Calibri"/>
                <w:color w:val="9C0006"/>
                <w:sz w:val="22"/>
                <w:szCs w:val="22"/>
              </w:rPr>
              <w:t>28</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21C6E" w:rsidRDefault="00C21C6E" w:rsidP="00C21C6E">
            <w:pPr>
              <w:jc w:val="center"/>
              <w:rPr>
                <w:rFonts w:ascii="Calibri" w:hAnsi="Calibri" w:cs="Calibri"/>
                <w:color w:val="000000"/>
                <w:sz w:val="22"/>
              </w:rPr>
            </w:pPr>
            <w:r>
              <w:rPr>
                <w:rFonts w:ascii="Calibri" w:hAnsi="Calibri" w:cs="Calibri"/>
                <w:color w:val="000000"/>
                <w:sz w:val="22"/>
                <w:szCs w:val="22"/>
              </w:rPr>
              <w:t>1</w:t>
            </w:r>
          </w:p>
        </w:tc>
        <w:tc>
          <w:tcPr>
            <w:tcW w:w="693" w:type="dxa"/>
            <w:tcBorders>
              <w:top w:val="single" w:sz="4" w:space="0" w:color="BFBFBF"/>
              <w:left w:val="nil"/>
              <w:bottom w:val="single" w:sz="4" w:space="0" w:color="BFBFBF"/>
              <w:right w:val="nil"/>
            </w:tcBorders>
            <w:shd w:val="clear" w:color="auto" w:fill="auto"/>
            <w:noWrap/>
            <w:vAlign w:val="center"/>
          </w:tcPr>
          <w:p w:rsidR="00C21C6E" w:rsidRDefault="00C21C6E" w:rsidP="00C21C6E">
            <w:pPr>
              <w:jc w:val="center"/>
              <w:rPr>
                <w:rFonts w:ascii="Calibri" w:hAnsi="Calibri" w:cs="Calibri"/>
                <w:color w:val="000000"/>
                <w:sz w:val="22"/>
              </w:rPr>
            </w:pPr>
            <w:r>
              <w:rPr>
                <w:rFonts w:ascii="Calibri" w:hAnsi="Calibri" w:cs="Calibri"/>
                <w:color w:val="000000"/>
                <w:sz w:val="22"/>
                <w:szCs w:val="22"/>
              </w:rPr>
              <w:t>2</w:t>
            </w:r>
          </w:p>
        </w:tc>
        <w:tc>
          <w:tcPr>
            <w:tcW w:w="693"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C21C6E" w:rsidRDefault="00C21C6E" w:rsidP="00C21C6E">
            <w:pPr>
              <w:jc w:val="center"/>
              <w:rPr>
                <w:rFonts w:ascii="Calibri" w:hAnsi="Calibri" w:cs="Calibri"/>
                <w:color w:val="000000"/>
                <w:sz w:val="22"/>
              </w:rPr>
            </w:pPr>
            <w:r>
              <w:rPr>
                <w:rFonts w:ascii="Calibri" w:hAnsi="Calibri" w:cs="Calibri"/>
                <w:color w:val="000000"/>
                <w:sz w:val="22"/>
                <w:szCs w:val="22"/>
              </w:rPr>
              <w:t>2</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21C6E" w:rsidRDefault="00C21C6E" w:rsidP="00C21C6E">
            <w:pPr>
              <w:jc w:val="center"/>
              <w:rPr>
                <w:rFonts w:ascii="Calibri" w:hAnsi="Calibri" w:cs="Calibri"/>
                <w:color w:val="000000"/>
                <w:sz w:val="22"/>
              </w:rPr>
            </w:pPr>
            <w:r>
              <w:rPr>
                <w:rFonts w:ascii="Calibri" w:hAnsi="Calibri" w:cs="Calibri"/>
                <w:color w:val="000000"/>
                <w:sz w:val="22"/>
                <w:szCs w:val="22"/>
              </w:rPr>
              <w:t>38</w:t>
            </w:r>
          </w:p>
        </w:tc>
        <w:tc>
          <w:tcPr>
            <w:tcW w:w="693" w:type="dxa"/>
            <w:tcBorders>
              <w:top w:val="single" w:sz="4" w:space="0" w:color="BFBFBF"/>
              <w:left w:val="nil"/>
              <w:bottom w:val="single" w:sz="4" w:space="0" w:color="BFBFBF"/>
              <w:right w:val="nil"/>
            </w:tcBorders>
            <w:shd w:val="clear" w:color="auto" w:fill="auto"/>
            <w:noWrap/>
            <w:vAlign w:val="center"/>
          </w:tcPr>
          <w:p w:rsidR="00C21C6E" w:rsidRDefault="00C21C6E" w:rsidP="00C21C6E">
            <w:pPr>
              <w:jc w:val="center"/>
              <w:rPr>
                <w:rFonts w:ascii="Calibri" w:hAnsi="Calibri" w:cs="Calibri"/>
                <w:color w:val="000000"/>
                <w:sz w:val="22"/>
              </w:rPr>
            </w:pPr>
            <w:r>
              <w:rPr>
                <w:rFonts w:ascii="Calibri" w:hAnsi="Calibri" w:cs="Calibri"/>
                <w:color w:val="000000"/>
                <w:sz w:val="22"/>
                <w:szCs w:val="22"/>
              </w:rPr>
              <w:t>25</w:t>
            </w:r>
          </w:p>
        </w:tc>
        <w:tc>
          <w:tcPr>
            <w:tcW w:w="693"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C21C6E" w:rsidRDefault="00C21C6E" w:rsidP="00C21C6E">
            <w:pPr>
              <w:jc w:val="center"/>
              <w:rPr>
                <w:rFonts w:ascii="Calibri" w:hAnsi="Calibri" w:cs="Calibri"/>
                <w:color w:val="9C0006"/>
                <w:sz w:val="22"/>
              </w:rPr>
            </w:pPr>
            <w:r>
              <w:rPr>
                <w:rFonts w:ascii="Calibri" w:hAnsi="Calibri" w:cs="Calibri"/>
                <w:color w:val="9C0006"/>
                <w:sz w:val="22"/>
                <w:szCs w:val="22"/>
              </w:rPr>
              <w:t>29</w:t>
            </w:r>
          </w:p>
        </w:tc>
      </w:tr>
      <w:tr w:rsidR="00C21C6E" w:rsidRPr="00942DCF" w:rsidTr="00C21C6E">
        <w:trPr>
          <w:trHeight w:val="300"/>
        </w:trPr>
        <w:tc>
          <w:tcPr>
            <w:tcW w:w="2835" w:type="dxa"/>
            <w:tcBorders>
              <w:top w:val="single" w:sz="4" w:space="0" w:color="BFBFBF"/>
              <w:left w:val="single" w:sz="4" w:space="0" w:color="auto"/>
              <w:bottom w:val="single" w:sz="4" w:space="0" w:color="BFBFBF"/>
              <w:right w:val="nil"/>
            </w:tcBorders>
            <w:shd w:val="clear" w:color="auto" w:fill="auto"/>
            <w:noWrap/>
            <w:vAlign w:val="center"/>
          </w:tcPr>
          <w:p w:rsidR="00C21C6E" w:rsidRDefault="00C21C6E" w:rsidP="00C21C6E">
            <w:pPr>
              <w:rPr>
                <w:rFonts w:ascii="Calibri" w:hAnsi="Calibri" w:cs="Calibri"/>
                <w:color w:val="000000"/>
                <w:sz w:val="22"/>
              </w:rPr>
            </w:pPr>
            <w:r>
              <w:rPr>
                <w:rFonts w:ascii="Calibri" w:hAnsi="Calibri" w:cs="Calibri"/>
                <w:color w:val="000000"/>
                <w:sz w:val="22"/>
                <w:szCs w:val="22"/>
              </w:rPr>
              <w:t>Silny wiatr</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21C6E" w:rsidRDefault="00C21C6E" w:rsidP="00C21C6E">
            <w:pPr>
              <w:jc w:val="center"/>
              <w:rPr>
                <w:rFonts w:ascii="Calibri" w:hAnsi="Calibri" w:cs="Calibri"/>
                <w:color w:val="000000"/>
                <w:sz w:val="22"/>
              </w:rPr>
            </w:pPr>
            <w:r>
              <w:rPr>
                <w:rFonts w:ascii="Calibri" w:hAnsi="Calibri" w:cs="Calibri"/>
                <w:color w:val="000000"/>
                <w:sz w:val="22"/>
                <w:szCs w:val="22"/>
              </w:rPr>
              <w:t>15</w:t>
            </w:r>
          </w:p>
        </w:tc>
        <w:tc>
          <w:tcPr>
            <w:tcW w:w="693" w:type="dxa"/>
            <w:tcBorders>
              <w:top w:val="single" w:sz="4" w:space="0" w:color="BFBFBF"/>
              <w:left w:val="nil"/>
              <w:bottom w:val="single" w:sz="4" w:space="0" w:color="BFBFBF"/>
              <w:right w:val="nil"/>
            </w:tcBorders>
            <w:shd w:val="clear" w:color="auto" w:fill="auto"/>
            <w:noWrap/>
            <w:vAlign w:val="center"/>
          </w:tcPr>
          <w:p w:rsidR="00C21C6E" w:rsidRDefault="00C21C6E" w:rsidP="00C21C6E">
            <w:pPr>
              <w:jc w:val="center"/>
              <w:rPr>
                <w:rFonts w:ascii="Calibri" w:hAnsi="Calibri" w:cs="Calibri"/>
                <w:color w:val="000000"/>
                <w:sz w:val="22"/>
              </w:rPr>
            </w:pPr>
            <w:r>
              <w:rPr>
                <w:rFonts w:ascii="Calibri" w:hAnsi="Calibri" w:cs="Calibri"/>
                <w:color w:val="000000"/>
                <w:sz w:val="22"/>
                <w:szCs w:val="22"/>
              </w:rPr>
              <w:t>14</w:t>
            </w:r>
          </w:p>
        </w:tc>
        <w:tc>
          <w:tcPr>
            <w:tcW w:w="693"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C21C6E" w:rsidRDefault="00C21C6E" w:rsidP="00C21C6E">
            <w:pPr>
              <w:jc w:val="center"/>
              <w:rPr>
                <w:rFonts w:ascii="Calibri" w:hAnsi="Calibri" w:cs="Calibri"/>
                <w:color w:val="006100"/>
                <w:sz w:val="22"/>
              </w:rPr>
            </w:pPr>
            <w:r>
              <w:rPr>
                <w:rFonts w:ascii="Calibri" w:hAnsi="Calibri" w:cs="Calibri"/>
                <w:color w:val="006100"/>
                <w:sz w:val="22"/>
                <w:szCs w:val="22"/>
              </w:rPr>
              <w:t>12</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21C6E" w:rsidRDefault="00C21C6E" w:rsidP="00C21C6E">
            <w:pPr>
              <w:jc w:val="center"/>
              <w:rPr>
                <w:rFonts w:ascii="Calibri" w:hAnsi="Calibri" w:cs="Calibri"/>
                <w:color w:val="000000"/>
                <w:sz w:val="22"/>
              </w:rPr>
            </w:pPr>
            <w:r>
              <w:rPr>
                <w:rFonts w:ascii="Calibri" w:hAnsi="Calibri" w:cs="Calibri"/>
                <w:color w:val="000000"/>
                <w:sz w:val="22"/>
                <w:szCs w:val="22"/>
              </w:rPr>
              <w:t>1</w:t>
            </w:r>
          </w:p>
        </w:tc>
        <w:tc>
          <w:tcPr>
            <w:tcW w:w="693" w:type="dxa"/>
            <w:tcBorders>
              <w:top w:val="single" w:sz="4" w:space="0" w:color="BFBFBF"/>
              <w:left w:val="nil"/>
              <w:bottom w:val="single" w:sz="4" w:space="0" w:color="BFBFBF"/>
              <w:right w:val="nil"/>
            </w:tcBorders>
            <w:shd w:val="clear" w:color="auto" w:fill="auto"/>
            <w:noWrap/>
            <w:vAlign w:val="center"/>
          </w:tcPr>
          <w:p w:rsidR="00C21C6E" w:rsidRDefault="00C21C6E" w:rsidP="00C21C6E">
            <w:pPr>
              <w:jc w:val="center"/>
              <w:rPr>
                <w:rFonts w:ascii="Calibri" w:hAnsi="Calibri" w:cs="Calibri"/>
                <w:color w:val="000000"/>
                <w:sz w:val="22"/>
              </w:rPr>
            </w:pPr>
            <w:r>
              <w:rPr>
                <w:rFonts w:ascii="Calibri" w:hAnsi="Calibri" w:cs="Calibri"/>
                <w:color w:val="000000"/>
                <w:sz w:val="22"/>
                <w:szCs w:val="22"/>
              </w:rPr>
              <w:t>1</w:t>
            </w:r>
          </w:p>
        </w:tc>
        <w:tc>
          <w:tcPr>
            <w:tcW w:w="693"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C21C6E" w:rsidRDefault="00C21C6E" w:rsidP="00C21C6E">
            <w:pPr>
              <w:jc w:val="center"/>
              <w:rPr>
                <w:rFonts w:ascii="Calibri" w:hAnsi="Calibri" w:cs="Calibri"/>
                <w:color w:val="006100"/>
                <w:sz w:val="22"/>
              </w:rPr>
            </w:pPr>
            <w:r>
              <w:rPr>
                <w:rFonts w:ascii="Calibri" w:hAnsi="Calibri" w:cs="Calibri"/>
                <w:color w:val="006100"/>
                <w:sz w:val="22"/>
                <w:szCs w:val="22"/>
              </w:rPr>
              <w:t>0</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21C6E" w:rsidRDefault="00C21C6E" w:rsidP="00C21C6E">
            <w:pPr>
              <w:jc w:val="center"/>
              <w:rPr>
                <w:rFonts w:ascii="Calibri" w:hAnsi="Calibri" w:cs="Calibri"/>
                <w:color w:val="000000"/>
                <w:sz w:val="22"/>
              </w:rPr>
            </w:pPr>
            <w:r>
              <w:rPr>
                <w:rFonts w:ascii="Calibri" w:hAnsi="Calibri" w:cs="Calibri"/>
                <w:color w:val="000000"/>
                <w:sz w:val="22"/>
                <w:szCs w:val="22"/>
              </w:rPr>
              <w:t>17</w:t>
            </w:r>
          </w:p>
        </w:tc>
        <w:tc>
          <w:tcPr>
            <w:tcW w:w="693" w:type="dxa"/>
            <w:tcBorders>
              <w:top w:val="single" w:sz="4" w:space="0" w:color="BFBFBF"/>
              <w:left w:val="nil"/>
              <w:bottom w:val="single" w:sz="4" w:space="0" w:color="BFBFBF"/>
              <w:right w:val="nil"/>
            </w:tcBorders>
            <w:shd w:val="clear" w:color="auto" w:fill="auto"/>
            <w:noWrap/>
            <w:vAlign w:val="center"/>
          </w:tcPr>
          <w:p w:rsidR="00C21C6E" w:rsidRDefault="00C21C6E" w:rsidP="00C21C6E">
            <w:pPr>
              <w:jc w:val="center"/>
              <w:rPr>
                <w:rFonts w:ascii="Calibri" w:hAnsi="Calibri" w:cs="Calibri"/>
                <w:color w:val="000000"/>
                <w:sz w:val="22"/>
              </w:rPr>
            </w:pPr>
            <w:r>
              <w:rPr>
                <w:rFonts w:ascii="Calibri" w:hAnsi="Calibri" w:cs="Calibri"/>
                <w:color w:val="000000"/>
                <w:sz w:val="22"/>
                <w:szCs w:val="22"/>
              </w:rPr>
              <w:t>43</w:t>
            </w:r>
          </w:p>
        </w:tc>
        <w:tc>
          <w:tcPr>
            <w:tcW w:w="693"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C21C6E" w:rsidRDefault="00C21C6E" w:rsidP="00C21C6E">
            <w:pPr>
              <w:jc w:val="center"/>
              <w:rPr>
                <w:rFonts w:ascii="Calibri" w:hAnsi="Calibri" w:cs="Calibri"/>
                <w:color w:val="006100"/>
                <w:sz w:val="22"/>
              </w:rPr>
            </w:pPr>
            <w:r>
              <w:rPr>
                <w:rFonts w:ascii="Calibri" w:hAnsi="Calibri" w:cs="Calibri"/>
                <w:color w:val="006100"/>
                <w:sz w:val="22"/>
                <w:szCs w:val="22"/>
              </w:rPr>
              <w:t>16</w:t>
            </w:r>
          </w:p>
        </w:tc>
      </w:tr>
      <w:tr w:rsidR="00C21C6E" w:rsidRPr="00942DCF" w:rsidTr="00C21C6E">
        <w:trPr>
          <w:trHeight w:val="300"/>
        </w:trPr>
        <w:tc>
          <w:tcPr>
            <w:tcW w:w="2835" w:type="dxa"/>
            <w:tcBorders>
              <w:top w:val="single" w:sz="4" w:space="0" w:color="BFBFBF"/>
              <w:left w:val="single" w:sz="4" w:space="0" w:color="auto"/>
              <w:bottom w:val="single" w:sz="4" w:space="0" w:color="BFBFBF"/>
              <w:right w:val="nil"/>
            </w:tcBorders>
            <w:shd w:val="clear" w:color="auto" w:fill="auto"/>
            <w:noWrap/>
            <w:vAlign w:val="center"/>
          </w:tcPr>
          <w:p w:rsidR="00C21C6E" w:rsidRDefault="00C21C6E" w:rsidP="00C21C6E">
            <w:pPr>
              <w:rPr>
                <w:rFonts w:ascii="Calibri" w:hAnsi="Calibri" w:cs="Calibri"/>
                <w:color w:val="000000"/>
                <w:sz w:val="22"/>
              </w:rPr>
            </w:pPr>
            <w:r>
              <w:rPr>
                <w:rFonts w:ascii="Calibri" w:hAnsi="Calibri" w:cs="Calibri"/>
                <w:color w:val="000000"/>
                <w:sz w:val="22"/>
                <w:szCs w:val="22"/>
              </w:rPr>
              <w:t>Opady śniegu, gradu</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21C6E" w:rsidRDefault="00C21C6E" w:rsidP="00C21C6E">
            <w:pPr>
              <w:jc w:val="center"/>
              <w:rPr>
                <w:rFonts w:ascii="Calibri" w:hAnsi="Calibri" w:cs="Calibri"/>
                <w:color w:val="000000"/>
                <w:sz w:val="22"/>
              </w:rPr>
            </w:pPr>
            <w:r>
              <w:rPr>
                <w:rFonts w:ascii="Calibri" w:hAnsi="Calibri" w:cs="Calibri"/>
                <w:color w:val="000000"/>
                <w:sz w:val="22"/>
                <w:szCs w:val="22"/>
              </w:rPr>
              <w:t>33</w:t>
            </w:r>
          </w:p>
        </w:tc>
        <w:tc>
          <w:tcPr>
            <w:tcW w:w="693" w:type="dxa"/>
            <w:tcBorders>
              <w:top w:val="single" w:sz="4" w:space="0" w:color="BFBFBF"/>
              <w:left w:val="nil"/>
              <w:bottom w:val="single" w:sz="4" w:space="0" w:color="BFBFBF"/>
              <w:right w:val="nil"/>
            </w:tcBorders>
            <w:shd w:val="clear" w:color="auto" w:fill="auto"/>
            <w:noWrap/>
            <w:vAlign w:val="center"/>
          </w:tcPr>
          <w:p w:rsidR="00C21C6E" w:rsidRDefault="00C21C6E" w:rsidP="00C21C6E">
            <w:pPr>
              <w:jc w:val="center"/>
              <w:rPr>
                <w:rFonts w:ascii="Calibri" w:hAnsi="Calibri" w:cs="Calibri"/>
                <w:color w:val="000000"/>
                <w:sz w:val="22"/>
              </w:rPr>
            </w:pPr>
            <w:r>
              <w:rPr>
                <w:rFonts w:ascii="Calibri" w:hAnsi="Calibri" w:cs="Calibri"/>
                <w:color w:val="000000"/>
                <w:sz w:val="22"/>
                <w:szCs w:val="22"/>
              </w:rPr>
              <w:t>45</w:t>
            </w:r>
          </w:p>
        </w:tc>
        <w:tc>
          <w:tcPr>
            <w:tcW w:w="693"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C21C6E" w:rsidRDefault="00C21C6E" w:rsidP="00C21C6E">
            <w:pPr>
              <w:jc w:val="center"/>
              <w:rPr>
                <w:rFonts w:ascii="Calibri" w:hAnsi="Calibri" w:cs="Calibri"/>
                <w:color w:val="006100"/>
                <w:sz w:val="22"/>
              </w:rPr>
            </w:pPr>
            <w:r>
              <w:rPr>
                <w:rFonts w:ascii="Calibri" w:hAnsi="Calibri" w:cs="Calibri"/>
                <w:color w:val="006100"/>
                <w:sz w:val="22"/>
                <w:szCs w:val="22"/>
              </w:rPr>
              <w:t>11</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21C6E" w:rsidRDefault="00C21C6E" w:rsidP="00C21C6E">
            <w:pPr>
              <w:jc w:val="center"/>
              <w:rPr>
                <w:rFonts w:ascii="Calibri" w:hAnsi="Calibri" w:cs="Calibri"/>
                <w:color w:val="000000"/>
                <w:sz w:val="22"/>
              </w:rPr>
            </w:pPr>
            <w:r>
              <w:rPr>
                <w:rFonts w:ascii="Calibri" w:hAnsi="Calibri" w:cs="Calibri"/>
                <w:color w:val="000000"/>
                <w:sz w:val="22"/>
                <w:szCs w:val="22"/>
              </w:rPr>
              <w:t>3</w:t>
            </w:r>
          </w:p>
        </w:tc>
        <w:tc>
          <w:tcPr>
            <w:tcW w:w="693" w:type="dxa"/>
            <w:tcBorders>
              <w:top w:val="single" w:sz="4" w:space="0" w:color="BFBFBF"/>
              <w:left w:val="nil"/>
              <w:bottom w:val="single" w:sz="4" w:space="0" w:color="BFBFBF"/>
              <w:right w:val="nil"/>
            </w:tcBorders>
            <w:shd w:val="clear" w:color="auto" w:fill="auto"/>
            <w:noWrap/>
            <w:vAlign w:val="center"/>
          </w:tcPr>
          <w:p w:rsidR="00C21C6E" w:rsidRDefault="00C21C6E" w:rsidP="00C21C6E">
            <w:pPr>
              <w:jc w:val="center"/>
              <w:rPr>
                <w:rFonts w:ascii="Calibri" w:hAnsi="Calibri" w:cs="Calibri"/>
                <w:color w:val="000000"/>
                <w:sz w:val="22"/>
              </w:rPr>
            </w:pPr>
            <w:r>
              <w:rPr>
                <w:rFonts w:ascii="Calibri" w:hAnsi="Calibri" w:cs="Calibri"/>
                <w:color w:val="000000"/>
                <w:sz w:val="22"/>
                <w:szCs w:val="22"/>
              </w:rPr>
              <w:t>2</w:t>
            </w:r>
          </w:p>
        </w:tc>
        <w:tc>
          <w:tcPr>
            <w:tcW w:w="693"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C21C6E" w:rsidRDefault="00C21C6E" w:rsidP="00C21C6E">
            <w:pPr>
              <w:jc w:val="center"/>
              <w:rPr>
                <w:rFonts w:ascii="Calibri" w:hAnsi="Calibri" w:cs="Calibri"/>
                <w:color w:val="006100"/>
                <w:sz w:val="22"/>
              </w:rPr>
            </w:pPr>
            <w:r>
              <w:rPr>
                <w:rFonts w:ascii="Calibri" w:hAnsi="Calibri" w:cs="Calibri"/>
                <w:color w:val="006100"/>
                <w:sz w:val="22"/>
                <w:szCs w:val="22"/>
              </w:rPr>
              <w:t>1</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21C6E" w:rsidRDefault="00C21C6E" w:rsidP="00C21C6E">
            <w:pPr>
              <w:jc w:val="center"/>
              <w:rPr>
                <w:rFonts w:ascii="Calibri" w:hAnsi="Calibri" w:cs="Calibri"/>
                <w:color w:val="000000"/>
                <w:sz w:val="22"/>
              </w:rPr>
            </w:pPr>
            <w:r>
              <w:rPr>
                <w:rFonts w:ascii="Calibri" w:hAnsi="Calibri" w:cs="Calibri"/>
                <w:color w:val="000000"/>
                <w:sz w:val="22"/>
                <w:szCs w:val="22"/>
              </w:rPr>
              <w:t>46</w:t>
            </w:r>
          </w:p>
        </w:tc>
        <w:tc>
          <w:tcPr>
            <w:tcW w:w="693" w:type="dxa"/>
            <w:tcBorders>
              <w:top w:val="single" w:sz="4" w:space="0" w:color="BFBFBF"/>
              <w:left w:val="nil"/>
              <w:bottom w:val="single" w:sz="4" w:space="0" w:color="BFBFBF"/>
              <w:right w:val="nil"/>
            </w:tcBorders>
            <w:shd w:val="clear" w:color="auto" w:fill="auto"/>
            <w:noWrap/>
            <w:vAlign w:val="center"/>
          </w:tcPr>
          <w:p w:rsidR="00C21C6E" w:rsidRDefault="00C21C6E" w:rsidP="00C21C6E">
            <w:pPr>
              <w:jc w:val="center"/>
              <w:rPr>
                <w:rFonts w:ascii="Calibri" w:hAnsi="Calibri" w:cs="Calibri"/>
                <w:color w:val="000000"/>
                <w:sz w:val="22"/>
              </w:rPr>
            </w:pPr>
            <w:r>
              <w:rPr>
                <w:rFonts w:ascii="Calibri" w:hAnsi="Calibri" w:cs="Calibri"/>
                <w:color w:val="000000"/>
                <w:sz w:val="22"/>
                <w:szCs w:val="22"/>
              </w:rPr>
              <w:t>60</w:t>
            </w:r>
          </w:p>
        </w:tc>
        <w:tc>
          <w:tcPr>
            <w:tcW w:w="693"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C21C6E" w:rsidRDefault="00C21C6E" w:rsidP="00C21C6E">
            <w:pPr>
              <w:jc w:val="center"/>
              <w:rPr>
                <w:rFonts w:ascii="Calibri" w:hAnsi="Calibri" w:cs="Calibri"/>
                <w:color w:val="006100"/>
                <w:sz w:val="22"/>
              </w:rPr>
            </w:pPr>
            <w:r>
              <w:rPr>
                <w:rFonts w:ascii="Calibri" w:hAnsi="Calibri" w:cs="Calibri"/>
                <w:color w:val="006100"/>
                <w:sz w:val="22"/>
                <w:szCs w:val="22"/>
              </w:rPr>
              <w:t>14</w:t>
            </w:r>
          </w:p>
        </w:tc>
      </w:tr>
      <w:tr w:rsidR="00C21C6E" w:rsidRPr="00942DCF" w:rsidTr="00C21C6E">
        <w:trPr>
          <w:trHeight w:val="315"/>
        </w:trPr>
        <w:tc>
          <w:tcPr>
            <w:tcW w:w="2835" w:type="dxa"/>
            <w:tcBorders>
              <w:top w:val="single" w:sz="4" w:space="0" w:color="BFBFBF"/>
              <w:left w:val="single" w:sz="4" w:space="0" w:color="auto"/>
              <w:bottom w:val="single" w:sz="4" w:space="0" w:color="auto"/>
              <w:right w:val="nil"/>
            </w:tcBorders>
            <w:shd w:val="clear" w:color="auto" w:fill="auto"/>
            <w:noWrap/>
            <w:vAlign w:val="center"/>
          </w:tcPr>
          <w:p w:rsidR="00C21C6E" w:rsidRDefault="00C21C6E" w:rsidP="00C21C6E">
            <w:pPr>
              <w:rPr>
                <w:rFonts w:ascii="Calibri" w:hAnsi="Calibri" w:cs="Calibri"/>
                <w:color w:val="000000"/>
                <w:sz w:val="22"/>
              </w:rPr>
            </w:pPr>
            <w:r>
              <w:rPr>
                <w:rFonts w:ascii="Calibri" w:hAnsi="Calibri" w:cs="Calibri"/>
                <w:color w:val="000000"/>
                <w:sz w:val="22"/>
                <w:szCs w:val="22"/>
              </w:rPr>
              <w:t>Mgła, dym</w:t>
            </w:r>
          </w:p>
        </w:tc>
        <w:tc>
          <w:tcPr>
            <w:tcW w:w="693" w:type="dxa"/>
            <w:tcBorders>
              <w:top w:val="single" w:sz="4" w:space="0" w:color="BFBFBF"/>
              <w:left w:val="single" w:sz="8" w:space="0" w:color="auto"/>
              <w:bottom w:val="single" w:sz="4" w:space="0" w:color="auto"/>
              <w:right w:val="single" w:sz="4" w:space="0" w:color="BFBFBF"/>
            </w:tcBorders>
            <w:shd w:val="clear" w:color="auto" w:fill="auto"/>
            <w:noWrap/>
            <w:vAlign w:val="center"/>
          </w:tcPr>
          <w:p w:rsidR="00C21C6E" w:rsidRDefault="00C21C6E" w:rsidP="00C21C6E">
            <w:pPr>
              <w:jc w:val="center"/>
              <w:rPr>
                <w:rFonts w:ascii="Calibri" w:hAnsi="Calibri" w:cs="Calibri"/>
                <w:color w:val="000000"/>
                <w:sz w:val="22"/>
              </w:rPr>
            </w:pPr>
            <w:r>
              <w:rPr>
                <w:rFonts w:ascii="Calibri" w:hAnsi="Calibri" w:cs="Calibri"/>
                <w:color w:val="000000"/>
                <w:sz w:val="22"/>
                <w:szCs w:val="22"/>
              </w:rPr>
              <w:t>18</w:t>
            </w:r>
          </w:p>
        </w:tc>
        <w:tc>
          <w:tcPr>
            <w:tcW w:w="693" w:type="dxa"/>
            <w:tcBorders>
              <w:top w:val="single" w:sz="4" w:space="0" w:color="BFBFBF"/>
              <w:left w:val="nil"/>
              <w:bottom w:val="single" w:sz="4" w:space="0" w:color="auto"/>
              <w:right w:val="nil"/>
            </w:tcBorders>
            <w:shd w:val="clear" w:color="auto" w:fill="auto"/>
            <w:noWrap/>
            <w:vAlign w:val="center"/>
          </w:tcPr>
          <w:p w:rsidR="00C21C6E" w:rsidRDefault="00C21C6E" w:rsidP="00C21C6E">
            <w:pPr>
              <w:jc w:val="center"/>
              <w:rPr>
                <w:rFonts w:ascii="Calibri" w:hAnsi="Calibri" w:cs="Calibri"/>
                <w:color w:val="000000"/>
                <w:sz w:val="22"/>
              </w:rPr>
            </w:pPr>
            <w:r>
              <w:rPr>
                <w:rFonts w:ascii="Calibri" w:hAnsi="Calibri" w:cs="Calibri"/>
                <w:color w:val="000000"/>
                <w:sz w:val="22"/>
                <w:szCs w:val="22"/>
              </w:rPr>
              <w:t>13</w:t>
            </w:r>
          </w:p>
        </w:tc>
        <w:tc>
          <w:tcPr>
            <w:tcW w:w="693" w:type="dxa"/>
            <w:tcBorders>
              <w:top w:val="single" w:sz="4" w:space="0" w:color="BFBFBF"/>
              <w:left w:val="single" w:sz="4" w:space="0" w:color="BFBFBF"/>
              <w:bottom w:val="single" w:sz="4" w:space="0" w:color="auto"/>
              <w:right w:val="single" w:sz="8" w:space="0" w:color="auto"/>
            </w:tcBorders>
            <w:shd w:val="clear" w:color="000000" w:fill="C6EFCE"/>
            <w:noWrap/>
            <w:vAlign w:val="center"/>
          </w:tcPr>
          <w:p w:rsidR="00C21C6E" w:rsidRDefault="00C21C6E" w:rsidP="00C21C6E">
            <w:pPr>
              <w:jc w:val="center"/>
              <w:rPr>
                <w:rFonts w:ascii="Calibri" w:hAnsi="Calibri" w:cs="Calibri"/>
                <w:color w:val="006100"/>
                <w:sz w:val="22"/>
              </w:rPr>
            </w:pPr>
            <w:r>
              <w:rPr>
                <w:rFonts w:ascii="Calibri" w:hAnsi="Calibri" w:cs="Calibri"/>
                <w:color w:val="006100"/>
                <w:sz w:val="22"/>
                <w:szCs w:val="22"/>
              </w:rPr>
              <w:t>10</w:t>
            </w:r>
          </w:p>
        </w:tc>
        <w:tc>
          <w:tcPr>
            <w:tcW w:w="693" w:type="dxa"/>
            <w:tcBorders>
              <w:top w:val="single" w:sz="4" w:space="0" w:color="BFBFBF"/>
              <w:left w:val="single" w:sz="8" w:space="0" w:color="auto"/>
              <w:bottom w:val="single" w:sz="4" w:space="0" w:color="auto"/>
              <w:right w:val="single" w:sz="4" w:space="0" w:color="BFBFBF"/>
            </w:tcBorders>
            <w:shd w:val="clear" w:color="auto" w:fill="auto"/>
            <w:noWrap/>
            <w:vAlign w:val="center"/>
          </w:tcPr>
          <w:p w:rsidR="00C21C6E" w:rsidRDefault="00C21C6E" w:rsidP="00C21C6E">
            <w:pPr>
              <w:jc w:val="center"/>
              <w:rPr>
                <w:rFonts w:ascii="Calibri" w:hAnsi="Calibri" w:cs="Calibri"/>
                <w:color w:val="000000"/>
                <w:sz w:val="22"/>
              </w:rPr>
            </w:pPr>
            <w:r>
              <w:rPr>
                <w:rFonts w:ascii="Calibri" w:hAnsi="Calibri" w:cs="Calibri"/>
                <w:color w:val="000000"/>
                <w:sz w:val="22"/>
                <w:szCs w:val="22"/>
              </w:rPr>
              <w:t>3</w:t>
            </w:r>
          </w:p>
        </w:tc>
        <w:tc>
          <w:tcPr>
            <w:tcW w:w="693" w:type="dxa"/>
            <w:tcBorders>
              <w:top w:val="single" w:sz="4" w:space="0" w:color="BFBFBF"/>
              <w:left w:val="nil"/>
              <w:bottom w:val="single" w:sz="4" w:space="0" w:color="auto"/>
              <w:right w:val="nil"/>
            </w:tcBorders>
            <w:shd w:val="clear" w:color="auto" w:fill="auto"/>
            <w:noWrap/>
            <w:vAlign w:val="center"/>
          </w:tcPr>
          <w:p w:rsidR="00C21C6E" w:rsidRDefault="00C21C6E" w:rsidP="00C21C6E">
            <w:pPr>
              <w:jc w:val="center"/>
              <w:rPr>
                <w:rFonts w:ascii="Calibri" w:hAnsi="Calibri" w:cs="Calibri"/>
                <w:color w:val="000000"/>
                <w:sz w:val="22"/>
              </w:rPr>
            </w:pPr>
            <w:r>
              <w:rPr>
                <w:rFonts w:ascii="Calibri" w:hAnsi="Calibri" w:cs="Calibri"/>
                <w:color w:val="000000"/>
                <w:sz w:val="22"/>
                <w:szCs w:val="22"/>
              </w:rPr>
              <w:t>6</w:t>
            </w:r>
          </w:p>
        </w:tc>
        <w:tc>
          <w:tcPr>
            <w:tcW w:w="693" w:type="dxa"/>
            <w:tcBorders>
              <w:top w:val="single" w:sz="4" w:space="0" w:color="BFBFBF"/>
              <w:left w:val="single" w:sz="4" w:space="0" w:color="BFBFBF"/>
              <w:bottom w:val="single" w:sz="4" w:space="0" w:color="auto"/>
              <w:right w:val="single" w:sz="8" w:space="0" w:color="auto"/>
            </w:tcBorders>
            <w:shd w:val="clear" w:color="000000" w:fill="C6EFCE"/>
            <w:noWrap/>
            <w:vAlign w:val="center"/>
          </w:tcPr>
          <w:p w:rsidR="00C21C6E" w:rsidRDefault="00C21C6E" w:rsidP="00C21C6E">
            <w:pPr>
              <w:jc w:val="center"/>
              <w:rPr>
                <w:rFonts w:ascii="Calibri" w:hAnsi="Calibri" w:cs="Calibri"/>
                <w:color w:val="006100"/>
                <w:sz w:val="22"/>
              </w:rPr>
            </w:pPr>
            <w:r>
              <w:rPr>
                <w:rFonts w:ascii="Calibri" w:hAnsi="Calibri" w:cs="Calibri"/>
                <w:color w:val="006100"/>
                <w:sz w:val="22"/>
                <w:szCs w:val="22"/>
              </w:rPr>
              <w:t>2</w:t>
            </w:r>
          </w:p>
        </w:tc>
        <w:tc>
          <w:tcPr>
            <w:tcW w:w="693" w:type="dxa"/>
            <w:tcBorders>
              <w:top w:val="single" w:sz="4" w:space="0" w:color="BFBFBF"/>
              <w:left w:val="single" w:sz="8" w:space="0" w:color="auto"/>
              <w:bottom w:val="single" w:sz="4" w:space="0" w:color="auto"/>
              <w:right w:val="single" w:sz="4" w:space="0" w:color="BFBFBF"/>
            </w:tcBorders>
            <w:shd w:val="clear" w:color="auto" w:fill="auto"/>
            <w:noWrap/>
            <w:vAlign w:val="center"/>
          </w:tcPr>
          <w:p w:rsidR="00C21C6E" w:rsidRDefault="00C21C6E" w:rsidP="00C21C6E">
            <w:pPr>
              <w:jc w:val="center"/>
              <w:rPr>
                <w:rFonts w:ascii="Calibri" w:hAnsi="Calibri" w:cs="Calibri"/>
                <w:color w:val="000000"/>
                <w:sz w:val="22"/>
              </w:rPr>
            </w:pPr>
            <w:r>
              <w:rPr>
                <w:rFonts w:ascii="Calibri" w:hAnsi="Calibri" w:cs="Calibri"/>
                <w:color w:val="000000"/>
                <w:sz w:val="22"/>
                <w:szCs w:val="22"/>
              </w:rPr>
              <w:t>22</w:t>
            </w:r>
          </w:p>
        </w:tc>
        <w:tc>
          <w:tcPr>
            <w:tcW w:w="693" w:type="dxa"/>
            <w:tcBorders>
              <w:top w:val="single" w:sz="4" w:space="0" w:color="BFBFBF"/>
              <w:left w:val="nil"/>
              <w:bottom w:val="single" w:sz="4" w:space="0" w:color="auto"/>
              <w:right w:val="nil"/>
            </w:tcBorders>
            <w:shd w:val="clear" w:color="auto" w:fill="auto"/>
            <w:noWrap/>
            <w:vAlign w:val="center"/>
          </w:tcPr>
          <w:p w:rsidR="00C21C6E" w:rsidRDefault="00C21C6E" w:rsidP="00C21C6E">
            <w:pPr>
              <w:jc w:val="center"/>
              <w:rPr>
                <w:rFonts w:ascii="Calibri" w:hAnsi="Calibri" w:cs="Calibri"/>
                <w:color w:val="000000"/>
                <w:sz w:val="22"/>
              </w:rPr>
            </w:pPr>
            <w:r>
              <w:rPr>
                <w:rFonts w:ascii="Calibri" w:hAnsi="Calibri" w:cs="Calibri"/>
                <w:color w:val="000000"/>
                <w:sz w:val="22"/>
                <w:szCs w:val="22"/>
              </w:rPr>
              <w:t>13</w:t>
            </w:r>
          </w:p>
        </w:tc>
        <w:tc>
          <w:tcPr>
            <w:tcW w:w="693" w:type="dxa"/>
            <w:tcBorders>
              <w:top w:val="single" w:sz="4" w:space="0" w:color="BFBFBF"/>
              <w:left w:val="single" w:sz="4" w:space="0" w:color="BFBFBF"/>
              <w:bottom w:val="single" w:sz="4" w:space="0" w:color="auto"/>
              <w:right w:val="single" w:sz="4" w:space="0" w:color="auto"/>
            </w:tcBorders>
            <w:shd w:val="clear" w:color="auto" w:fill="auto"/>
            <w:noWrap/>
            <w:vAlign w:val="center"/>
          </w:tcPr>
          <w:p w:rsidR="00C21C6E" w:rsidRDefault="00C21C6E" w:rsidP="00C21C6E">
            <w:pPr>
              <w:jc w:val="center"/>
              <w:rPr>
                <w:rFonts w:ascii="Calibri" w:hAnsi="Calibri" w:cs="Calibri"/>
                <w:color w:val="000000"/>
                <w:sz w:val="22"/>
              </w:rPr>
            </w:pPr>
            <w:r>
              <w:rPr>
                <w:rFonts w:ascii="Calibri" w:hAnsi="Calibri" w:cs="Calibri"/>
                <w:color w:val="000000"/>
                <w:sz w:val="22"/>
                <w:szCs w:val="22"/>
              </w:rPr>
              <w:t>13</w:t>
            </w:r>
          </w:p>
        </w:tc>
      </w:tr>
    </w:tbl>
    <w:p w:rsidR="005815E6" w:rsidRDefault="005815E6" w:rsidP="00755985">
      <w:pPr>
        <w:rPr>
          <w:sz w:val="18"/>
          <w:szCs w:val="18"/>
        </w:rPr>
      </w:pPr>
      <w:r>
        <w:rPr>
          <w:sz w:val="18"/>
          <w:szCs w:val="18"/>
        </w:rPr>
        <w:t xml:space="preserve">*warunki atmosferyczne mogą dublować się np. silny wiatr + </w:t>
      </w:r>
      <w:proofErr w:type="spellStart"/>
      <w:r>
        <w:rPr>
          <w:sz w:val="18"/>
          <w:szCs w:val="18"/>
        </w:rPr>
        <w:t>pochmurno</w:t>
      </w:r>
      <w:proofErr w:type="spellEnd"/>
      <w:r w:rsidR="00A2780C">
        <w:rPr>
          <w:sz w:val="18"/>
          <w:szCs w:val="18"/>
        </w:rPr>
        <w:t xml:space="preserve"> (co zwiększa liczbę bezwzględną wskaźników)</w:t>
      </w:r>
    </w:p>
    <w:p w:rsidR="005815E6" w:rsidRDefault="005815E6">
      <w:pPr>
        <w:ind w:left="-120" w:right="-50"/>
        <w:jc w:val="both"/>
        <w:rPr>
          <w:b/>
          <w:sz w:val="24"/>
        </w:rPr>
      </w:pPr>
    </w:p>
    <w:p w:rsidR="005815E6" w:rsidRDefault="005815E6">
      <w:pPr>
        <w:ind w:left="-120" w:right="-50"/>
        <w:jc w:val="both"/>
        <w:rPr>
          <w:b/>
          <w:sz w:val="24"/>
        </w:rPr>
      </w:pPr>
    </w:p>
    <w:p w:rsidR="005815E6" w:rsidRDefault="005815E6">
      <w:pPr>
        <w:ind w:left="-120" w:right="-50"/>
        <w:jc w:val="both"/>
        <w:rPr>
          <w:b/>
          <w:sz w:val="24"/>
        </w:rPr>
      </w:pPr>
    </w:p>
    <w:p w:rsidR="005815E6" w:rsidRDefault="005815E6">
      <w:pPr>
        <w:jc w:val="center"/>
        <w:rPr>
          <w:b/>
        </w:rPr>
      </w:pPr>
    </w:p>
    <w:p w:rsidR="005815E6" w:rsidRDefault="009E77AC" w:rsidP="00E96F6F">
      <w:pPr>
        <w:jc w:val="center"/>
        <w:rPr>
          <w:b/>
        </w:rPr>
      </w:pPr>
      <w:r>
        <w:rPr>
          <w:noProof/>
          <w:lang w:eastAsia="pl-PL"/>
        </w:rPr>
        <w:lastRenderedPageBreak/>
        <w:drawing>
          <wp:inline distT="0" distB="0" distL="0" distR="0" wp14:anchorId="518FED0F" wp14:editId="19862F85">
            <wp:extent cx="5492115" cy="4180205"/>
            <wp:effectExtent l="0" t="0" r="0" b="0"/>
            <wp:docPr id="7" name="Obiek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96F6F" w:rsidRDefault="00E96F6F" w:rsidP="00852B6D">
      <w:pPr>
        <w:ind w:firstLine="709"/>
        <w:jc w:val="both"/>
        <w:rPr>
          <w:sz w:val="24"/>
        </w:rPr>
      </w:pPr>
    </w:p>
    <w:p w:rsidR="005815E6" w:rsidRPr="008D7CBB" w:rsidRDefault="005815E6" w:rsidP="00852B6D">
      <w:pPr>
        <w:ind w:firstLine="709"/>
        <w:jc w:val="both"/>
        <w:rPr>
          <w:sz w:val="24"/>
        </w:rPr>
      </w:pPr>
      <w:r w:rsidRPr="008D7CBB">
        <w:rPr>
          <w:sz w:val="24"/>
        </w:rPr>
        <w:t>Jak wynika z powyższych danych, zdecydowana większość wypadków drogowych w  20</w:t>
      </w:r>
      <w:r w:rsidR="008D7CBB" w:rsidRPr="008D7CBB">
        <w:rPr>
          <w:sz w:val="24"/>
        </w:rPr>
        <w:t>20</w:t>
      </w:r>
      <w:r w:rsidRPr="008D7CBB">
        <w:rPr>
          <w:sz w:val="24"/>
        </w:rPr>
        <w:t xml:space="preserve"> roku  (</w:t>
      </w:r>
      <w:r w:rsidR="008D7CBB" w:rsidRPr="008D7CBB">
        <w:rPr>
          <w:sz w:val="24"/>
        </w:rPr>
        <w:t>59</w:t>
      </w:r>
      <w:r w:rsidRPr="008D7CBB">
        <w:rPr>
          <w:sz w:val="24"/>
        </w:rPr>
        <w:t>,</w:t>
      </w:r>
      <w:r w:rsidR="008D7CBB" w:rsidRPr="008D7CBB">
        <w:rPr>
          <w:sz w:val="24"/>
        </w:rPr>
        <w:t>5</w:t>
      </w:r>
      <w:r w:rsidRPr="008D7CBB">
        <w:rPr>
          <w:sz w:val="24"/>
        </w:rPr>
        <w:t xml:space="preserve"> %) zaistniała w czasie „dobrych warunków atmosferycznych”. W czasie tych samych warunków pogodowych, wraz z dużą liczbą wypadków drogowych odnotowano także największą liczbę osób zabitych i rannych.  W porównaniu do 201</w:t>
      </w:r>
      <w:r w:rsidR="008D7CBB" w:rsidRPr="008D7CBB">
        <w:rPr>
          <w:sz w:val="24"/>
        </w:rPr>
        <w:t>9</w:t>
      </w:r>
      <w:r w:rsidRPr="008D7CBB">
        <w:rPr>
          <w:sz w:val="24"/>
        </w:rPr>
        <w:t xml:space="preserve"> roku </w:t>
      </w:r>
      <w:r w:rsidR="00A2780C" w:rsidRPr="008D7CBB">
        <w:rPr>
          <w:sz w:val="24"/>
        </w:rPr>
        <w:t>spadkowi</w:t>
      </w:r>
      <w:r w:rsidRPr="008D7CBB">
        <w:rPr>
          <w:sz w:val="24"/>
        </w:rPr>
        <w:t xml:space="preserve"> uległy  wartości liczbowe w zakresie wypadkó</w:t>
      </w:r>
      <w:r w:rsidR="0097371D" w:rsidRPr="008D7CBB">
        <w:rPr>
          <w:sz w:val="24"/>
        </w:rPr>
        <w:fldChar w:fldCharType="begin"/>
      </w:r>
      <w:r w:rsidRPr="008D7CBB">
        <w:rPr>
          <w:sz w:val="24"/>
        </w:rPr>
        <w:instrText xml:space="preserve"> LISTNUM </w:instrText>
      </w:r>
      <w:r w:rsidR="0097371D" w:rsidRPr="008D7CBB">
        <w:rPr>
          <w:sz w:val="24"/>
        </w:rPr>
        <w:fldChar w:fldCharType="end"/>
      </w:r>
      <w:r w:rsidRPr="008D7CBB">
        <w:rPr>
          <w:sz w:val="24"/>
        </w:rPr>
        <w:t>w (</w:t>
      </w:r>
      <w:r w:rsidR="00A2780C" w:rsidRPr="008D7CBB">
        <w:rPr>
          <w:sz w:val="24"/>
        </w:rPr>
        <w:t>-</w:t>
      </w:r>
      <w:r w:rsidR="008D7CBB" w:rsidRPr="008D7CBB">
        <w:rPr>
          <w:sz w:val="24"/>
        </w:rPr>
        <w:t>129) oraz rannych (-253)</w:t>
      </w:r>
      <w:r w:rsidRPr="008D7CBB">
        <w:rPr>
          <w:sz w:val="24"/>
        </w:rPr>
        <w:t xml:space="preserve"> a </w:t>
      </w:r>
      <w:r w:rsidR="00471BD1" w:rsidRPr="008D7CBB">
        <w:rPr>
          <w:sz w:val="24"/>
        </w:rPr>
        <w:t>wzrost</w:t>
      </w:r>
      <w:r w:rsidRPr="008D7CBB">
        <w:rPr>
          <w:sz w:val="24"/>
        </w:rPr>
        <w:t xml:space="preserve"> nastąpił wśród </w:t>
      </w:r>
      <w:r w:rsidR="008D7CBB" w:rsidRPr="008D7CBB">
        <w:rPr>
          <w:sz w:val="24"/>
        </w:rPr>
        <w:t>osób zabitych</w:t>
      </w:r>
      <w:r w:rsidRPr="008D7CBB">
        <w:rPr>
          <w:sz w:val="24"/>
        </w:rPr>
        <w:t xml:space="preserve"> (</w:t>
      </w:r>
      <w:r w:rsidR="00471BD1" w:rsidRPr="008D7CBB">
        <w:rPr>
          <w:sz w:val="24"/>
        </w:rPr>
        <w:t>+</w:t>
      </w:r>
      <w:r w:rsidR="008D7CBB" w:rsidRPr="008D7CBB">
        <w:rPr>
          <w:sz w:val="24"/>
        </w:rPr>
        <w:t>7</w:t>
      </w:r>
      <w:r w:rsidRPr="008D7CBB">
        <w:rPr>
          <w:sz w:val="24"/>
        </w:rPr>
        <w:t>).</w:t>
      </w:r>
    </w:p>
    <w:p w:rsidR="005815E6" w:rsidRPr="00E1069E" w:rsidRDefault="004E2042" w:rsidP="00852B6D">
      <w:pPr>
        <w:ind w:firstLine="709"/>
        <w:jc w:val="both"/>
        <w:rPr>
          <w:sz w:val="24"/>
        </w:rPr>
      </w:pPr>
      <w:r w:rsidRPr="00E1069E">
        <w:rPr>
          <w:sz w:val="24"/>
        </w:rPr>
        <w:t>Kolejnymi</w:t>
      </w:r>
      <w:r w:rsidR="008D7CBB" w:rsidRPr="00E1069E">
        <w:rPr>
          <w:sz w:val="24"/>
        </w:rPr>
        <w:t xml:space="preserve"> warunkami atmosferycznymi</w:t>
      </w:r>
      <w:r w:rsidR="00E1069E" w:rsidRPr="00E1069E">
        <w:rPr>
          <w:sz w:val="24"/>
        </w:rPr>
        <w:t>,</w:t>
      </w:r>
      <w:r w:rsidR="008D7CBB" w:rsidRPr="00E1069E">
        <w:rPr>
          <w:sz w:val="24"/>
        </w:rPr>
        <w:t xml:space="preserve"> podczas których dochodziło do wypadków drogowych</w:t>
      </w:r>
      <w:r w:rsidR="00E1069E" w:rsidRPr="00E1069E">
        <w:rPr>
          <w:sz w:val="24"/>
        </w:rPr>
        <w:t>,</w:t>
      </w:r>
      <w:r w:rsidR="008D7CBB" w:rsidRPr="00E1069E">
        <w:rPr>
          <w:sz w:val="24"/>
        </w:rPr>
        <w:t xml:space="preserve"> było zachmurzenie (22,3 %)</w:t>
      </w:r>
      <w:r w:rsidRPr="00E1069E">
        <w:rPr>
          <w:sz w:val="24"/>
        </w:rPr>
        <w:t xml:space="preserve"> </w:t>
      </w:r>
      <w:r w:rsidR="00E1069E" w:rsidRPr="00E1069E">
        <w:rPr>
          <w:sz w:val="24"/>
        </w:rPr>
        <w:t>i podobnie jak w przypadku „dobrych warunków atmosferycznych” w porównaniu z 2019 r. spadkowi uległa ilość wypadków (-42) i osób rannych (-65) a wzrost nastąpił wśród ofiar śmiertelnych (+4).</w:t>
      </w:r>
    </w:p>
    <w:p w:rsidR="005815E6" w:rsidRPr="00E1069E" w:rsidRDefault="005815E6" w:rsidP="00852B6D">
      <w:pPr>
        <w:ind w:firstLine="709"/>
        <w:jc w:val="both"/>
        <w:rPr>
          <w:sz w:val="24"/>
        </w:rPr>
      </w:pPr>
      <w:r w:rsidRPr="00E1069E">
        <w:rPr>
          <w:sz w:val="24"/>
        </w:rPr>
        <w:t>Podczas opadów deszczu (</w:t>
      </w:r>
      <w:r w:rsidR="00E1069E" w:rsidRPr="00E1069E">
        <w:rPr>
          <w:sz w:val="24"/>
        </w:rPr>
        <w:t>12</w:t>
      </w:r>
      <w:r w:rsidR="00471BD1" w:rsidRPr="00E1069E">
        <w:rPr>
          <w:sz w:val="24"/>
        </w:rPr>
        <w:t>,</w:t>
      </w:r>
      <w:r w:rsidR="00E1069E" w:rsidRPr="00E1069E">
        <w:rPr>
          <w:sz w:val="24"/>
        </w:rPr>
        <w:t>7</w:t>
      </w:r>
      <w:r w:rsidRPr="00E1069E">
        <w:rPr>
          <w:sz w:val="24"/>
        </w:rPr>
        <w:t xml:space="preserve"> % wypadków) w porównaniu do 201</w:t>
      </w:r>
      <w:r w:rsidR="00E1069E" w:rsidRPr="00E1069E">
        <w:rPr>
          <w:sz w:val="24"/>
        </w:rPr>
        <w:t>9</w:t>
      </w:r>
      <w:r w:rsidRPr="00E1069E">
        <w:rPr>
          <w:sz w:val="24"/>
        </w:rPr>
        <w:t xml:space="preserve"> roku nastąpił </w:t>
      </w:r>
      <w:r w:rsidR="00E1069E" w:rsidRPr="00E1069E">
        <w:rPr>
          <w:sz w:val="24"/>
        </w:rPr>
        <w:t>wzrost</w:t>
      </w:r>
      <w:r w:rsidRPr="00E1069E">
        <w:rPr>
          <w:sz w:val="24"/>
        </w:rPr>
        <w:t xml:space="preserve"> liczby wypadków (</w:t>
      </w:r>
      <w:r w:rsidR="00E1069E" w:rsidRPr="00E1069E">
        <w:rPr>
          <w:sz w:val="24"/>
        </w:rPr>
        <w:t>+13</w:t>
      </w:r>
      <w:r w:rsidRPr="00E1069E">
        <w:rPr>
          <w:sz w:val="24"/>
        </w:rPr>
        <w:t>), zabitych (</w:t>
      </w:r>
      <w:r w:rsidR="00E1069E" w:rsidRPr="00E1069E">
        <w:rPr>
          <w:sz w:val="24"/>
        </w:rPr>
        <w:t>+11</w:t>
      </w:r>
      <w:r w:rsidRPr="00E1069E">
        <w:rPr>
          <w:sz w:val="24"/>
        </w:rPr>
        <w:t>) i rannych (</w:t>
      </w:r>
      <w:r w:rsidR="00E1069E" w:rsidRPr="00E1069E">
        <w:rPr>
          <w:sz w:val="24"/>
        </w:rPr>
        <w:t>+17</w:t>
      </w:r>
      <w:r w:rsidRPr="00E1069E">
        <w:rPr>
          <w:sz w:val="24"/>
        </w:rPr>
        <w:t xml:space="preserve">). Warunki te zajmują trzecią pozycję co do najwyższej liczby wypadków i ofiar.  </w:t>
      </w:r>
    </w:p>
    <w:p w:rsidR="00E96F6F" w:rsidRPr="00CF66A0" w:rsidRDefault="005815E6" w:rsidP="00852B6D">
      <w:pPr>
        <w:ind w:firstLine="709"/>
        <w:jc w:val="both"/>
        <w:rPr>
          <w:sz w:val="24"/>
        </w:rPr>
      </w:pPr>
      <w:r w:rsidRPr="00CF66A0">
        <w:rPr>
          <w:sz w:val="24"/>
        </w:rPr>
        <w:t>Wzrosty wskaźników liczby wypadków (+</w:t>
      </w:r>
      <w:r w:rsidR="00E1069E" w:rsidRPr="00CF66A0">
        <w:rPr>
          <w:sz w:val="24"/>
        </w:rPr>
        <w:t>4</w:t>
      </w:r>
      <w:r w:rsidRPr="00CF66A0">
        <w:rPr>
          <w:sz w:val="24"/>
        </w:rPr>
        <w:t>) oraz rannych (+4) nastąpiły</w:t>
      </w:r>
      <w:r w:rsidR="00471BD1" w:rsidRPr="00CF66A0">
        <w:rPr>
          <w:sz w:val="24"/>
        </w:rPr>
        <w:t xml:space="preserve"> podczas</w:t>
      </w:r>
      <w:r w:rsidRPr="00CF66A0">
        <w:rPr>
          <w:sz w:val="24"/>
        </w:rPr>
        <w:t xml:space="preserve"> </w:t>
      </w:r>
      <w:r w:rsidR="00E1069E" w:rsidRPr="00CF66A0">
        <w:rPr>
          <w:sz w:val="24"/>
        </w:rPr>
        <w:t>oślepiającego słońca, która</w:t>
      </w:r>
      <w:r w:rsidRPr="00CF66A0">
        <w:rPr>
          <w:sz w:val="24"/>
        </w:rPr>
        <w:t xml:space="preserve"> </w:t>
      </w:r>
      <w:r w:rsidR="00E1069E" w:rsidRPr="00CF66A0">
        <w:rPr>
          <w:sz w:val="24"/>
        </w:rPr>
        <w:t xml:space="preserve">to przyczyna </w:t>
      </w:r>
      <w:r w:rsidRPr="00CF66A0">
        <w:rPr>
          <w:sz w:val="24"/>
        </w:rPr>
        <w:t>stanowił</w:t>
      </w:r>
      <w:r w:rsidR="00E1069E" w:rsidRPr="00CF66A0">
        <w:rPr>
          <w:sz w:val="24"/>
        </w:rPr>
        <w:t>a</w:t>
      </w:r>
      <w:r w:rsidRPr="00CF66A0">
        <w:rPr>
          <w:sz w:val="24"/>
        </w:rPr>
        <w:t xml:space="preserve"> </w:t>
      </w:r>
      <w:r w:rsidR="00E1069E" w:rsidRPr="00CF66A0">
        <w:rPr>
          <w:sz w:val="24"/>
        </w:rPr>
        <w:t>2</w:t>
      </w:r>
      <w:r w:rsidRPr="00CF66A0">
        <w:rPr>
          <w:sz w:val="24"/>
        </w:rPr>
        <w:t>,</w:t>
      </w:r>
      <w:r w:rsidR="00E1069E" w:rsidRPr="00CF66A0">
        <w:rPr>
          <w:sz w:val="24"/>
        </w:rPr>
        <w:t>6</w:t>
      </w:r>
      <w:r w:rsidRPr="00CF66A0">
        <w:rPr>
          <w:sz w:val="24"/>
        </w:rPr>
        <w:t xml:space="preserve"> % ogółu wszystkich wymienionych warunków atmosferycznych.</w:t>
      </w:r>
      <w:r w:rsidR="00471BD1" w:rsidRPr="00CF66A0">
        <w:rPr>
          <w:sz w:val="24"/>
        </w:rPr>
        <w:t xml:space="preserve"> </w:t>
      </w:r>
      <w:r w:rsidR="00E1069E" w:rsidRPr="00CF66A0">
        <w:rPr>
          <w:sz w:val="24"/>
        </w:rPr>
        <w:t xml:space="preserve">Duży spadek liczby wypadków (-34) i osób rannych (-46) nastąpił podczas opadów śniegu, gradu. </w:t>
      </w:r>
      <w:r w:rsidR="00471BD1" w:rsidRPr="00CF66A0">
        <w:rPr>
          <w:sz w:val="24"/>
        </w:rPr>
        <w:t xml:space="preserve"> </w:t>
      </w:r>
    </w:p>
    <w:p w:rsidR="00E96F6F" w:rsidRDefault="00E96F6F" w:rsidP="0031659C">
      <w:pPr>
        <w:ind w:firstLine="709"/>
        <w:jc w:val="both"/>
        <w:rPr>
          <w:b/>
          <w:bCs/>
          <w:sz w:val="24"/>
        </w:rPr>
      </w:pPr>
    </w:p>
    <w:p w:rsidR="00E96F6F" w:rsidRDefault="00E96F6F" w:rsidP="0031659C">
      <w:pPr>
        <w:ind w:firstLine="709"/>
        <w:jc w:val="both"/>
        <w:rPr>
          <w:b/>
          <w:bCs/>
          <w:sz w:val="24"/>
        </w:rPr>
      </w:pPr>
    </w:p>
    <w:p w:rsidR="00E96F6F" w:rsidRDefault="00E96F6F" w:rsidP="0031659C">
      <w:pPr>
        <w:ind w:firstLine="709"/>
        <w:jc w:val="both"/>
        <w:rPr>
          <w:b/>
          <w:bCs/>
          <w:sz w:val="24"/>
        </w:rPr>
      </w:pPr>
    </w:p>
    <w:p w:rsidR="00E96F6F" w:rsidRDefault="00E96F6F" w:rsidP="0031659C">
      <w:pPr>
        <w:ind w:firstLine="709"/>
        <w:jc w:val="both"/>
        <w:rPr>
          <w:b/>
          <w:bCs/>
          <w:sz w:val="24"/>
        </w:rPr>
      </w:pPr>
    </w:p>
    <w:p w:rsidR="00E96F6F" w:rsidRDefault="00E96F6F" w:rsidP="0031659C">
      <w:pPr>
        <w:ind w:firstLine="709"/>
        <w:jc w:val="both"/>
        <w:rPr>
          <w:b/>
          <w:bCs/>
          <w:sz w:val="24"/>
        </w:rPr>
      </w:pPr>
    </w:p>
    <w:p w:rsidR="00E96F6F" w:rsidRDefault="00E96F6F" w:rsidP="0031659C">
      <w:pPr>
        <w:ind w:firstLine="709"/>
        <w:jc w:val="both"/>
        <w:rPr>
          <w:b/>
          <w:bCs/>
          <w:sz w:val="24"/>
        </w:rPr>
      </w:pPr>
    </w:p>
    <w:p w:rsidR="00E96F6F" w:rsidRDefault="00E96F6F" w:rsidP="0031659C">
      <w:pPr>
        <w:ind w:firstLine="709"/>
        <w:jc w:val="both"/>
        <w:rPr>
          <w:b/>
          <w:bCs/>
          <w:sz w:val="24"/>
        </w:rPr>
      </w:pPr>
    </w:p>
    <w:p w:rsidR="00C21C6E" w:rsidRDefault="00C21C6E" w:rsidP="0031659C">
      <w:pPr>
        <w:ind w:firstLine="709"/>
        <w:jc w:val="both"/>
        <w:rPr>
          <w:b/>
          <w:bCs/>
          <w:sz w:val="24"/>
        </w:rPr>
      </w:pPr>
    </w:p>
    <w:p w:rsidR="00E96F6F" w:rsidRDefault="00E96F6F" w:rsidP="0031659C">
      <w:pPr>
        <w:ind w:firstLine="709"/>
        <w:jc w:val="both"/>
        <w:rPr>
          <w:b/>
          <w:bCs/>
          <w:sz w:val="24"/>
        </w:rPr>
      </w:pPr>
    </w:p>
    <w:p w:rsidR="00E96F6F" w:rsidRDefault="00E96F6F" w:rsidP="0031659C">
      <w:pPr>
        <w:ind w:firstLine="709"/>
        <w:jc w:val="both"/>
        <w:rPr>
          <w:b/>
          <w:bCs/>
          <w:sz w:val="24"/>
        </w:rPr>
      </w:pPr>
    </w:p>
    <w:p w:rsidR="00CF66A0" w:rsidRDefault="00CF66A0" w:rsidP="0031659C">
      <w:pPr>
        <w:ind w:firstLine="709"/>
        <w:jc w:val="both"/>
        <w:rPr>
          <w:b/>
          <w:bCs/>
          <w:sz w:val="24"/>
        </w:rPr>
      </w:pPr>
    </w:p>
    <w:p w:rsidR="005815E6" w:rsidRPr="006149CC" w:rsidRDefault="005815E6" w:rsidP="0031659C">
      <w:pPr>
        <w:ind w:firstLine="709"/>
        <w:jc w:val="both"/>
        <w:rPr>
          <w:color w:val="FF0000"/>
          <w:sz w:val="24"/>
        </w:rPr>
      </w:pPr>
      <w:r>
        <w:rPr>
          <w:b/>
          <w:bCs/>
          <w:sz w:val="24"/>
        </w:rPr>
        <w:lastRenderedPageBreak/>
        <w:t>Wypadki  drogowe  i  ich  skutki  w   latach   201</w:t>
      </w:r>
      <w:r w:rsidR="007969F4">
        <w:rPr>
          <w:b/>
          <w:bCs/>
          <w:sz w:val="24"/>
        </w:rPr>
        <w:t>8</w:t>
      </w:r>
      <w:r>
        <w:rPr>
          <w:b/>
          <w:bCs/>
          <w:sz w:val="24"/>
        </w:rPr>
        <w:t xml:space="preserve"> - 20</w:t>
      </w:r>
      <w:r w:rsidR="007969F4">
        <w:rPr>
          <w:b/>
          <w:bCs/>
          <w:sz w:val="24"/>
        </w:rPr>
        <w:t>20</w:t>
      </w:r>
      <w:r>
        <w:rPr>
          <w:b/>
          <w:bCs/>
          <w:sz w:val="24"/>
        </w:rPr>
        <w:t xml:space="preserve">   w    poszczególnych porach  doby  w kontekście warunków widoczności.</w:t>
      </w:r>
    </w:p>
    <w:tbl>
      <w:tblPr>
        <w:tblW w:w="9356" w:type="dxa"/>
        <w:tblInd w:w="75" w:type="dxa"/>
        <w:tblCellMar>
          <w:left w:w="70" w:type="dxa"/>
          <w:right w:w="70" w:type="dxa"/>
        </w:tblCellMar>
        <w:tblLook w:val="00A0" w:firstRow="1" w:lastRow="0" w:firstColumn="1" w:lastColumn="0" w:noHBand="0" w:noVBand="0"/>
      </w:tblPr>
      <w:tblGrid>
        <w:gridCol w:w="2668"/>
        <w:gridCol w:w="744"/>
        <w:gridCol w:w="743"/>
        <w:gridCol w:w="743"/>
        <w:gridCol w:w="743"/>
        <w:gridCol w:w="743"/>
        <w:gridCol w:w="743"/>
        <w:gridCol w:w="743"/>
        <w:gridCol w:w="743"/>
        <w:gridCol w:w="743"/>
      </w:tblGrid>
      <w:tr w:rsidR="005815E6" w:rsidRPr="00EC7AB1" w:rsidTr="001827B0">
        <w:trPr>
          <w:trHeight w:val="300"/>
        </w:trPr>
        <w:tc>
          <w:tcPr>
            <w:tcW w:w="2668" w:type="dxa"/>
            <w:tcBorders>
              <w:top w:val="single" w:sz="4" w:space="0" w:color="auto"/>
              <w:left w:val="single" w:sz="4" w:space="0" w:color="auto"/>
              <w:bottom w:val="single" w:sz="4" w:space="0" w:color="auto"/>
              <w:right w:val="single" w:sz="8" w:space="0" w:color="auto"/>
            </w:tcBorders>
            <w:noWrap/>
            <w:vAlign w:val="center"/>
          </w:tcPr>
          <w:p w:rsidR="005815E6" w:rsidRPr="00EC7AB1" w:rsidRDefault="005815E6" w:rsidP="00EC7AB1">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Warunki widoczności</w:t>
            </w:r>
            <w:r w:rsidRPr="00EC7AB1">
              <w:rPr>
                <w:rFonts w:ascii="Calibri" w:hAnsi="Calibri" w:cs="Calibri"/>
                <w:b/>
                <w:bCs/>
                <w:color w:val="000000"/>
                <w:sz w:val="22"/>
                <w:szCs w:val="22"/>
                <w:lang w:eastAsia="pl-PL"/>
              </w:rPr>
              <w:t> </w:t>
            </w:r>
          </w:p>
        </w:tc>
        <w:tc>
          <w:tcPr>
            <w:tcW w:w="2230" w:type="dxa"/>
            <w:gridSpan w:val="3"/>
            <w:tcBorders>
              <w:top w:val="single" w:sz="4" w:space="0" w:color="auto"/>
              <w:left w:val="single" w:sz="8" w:space="0" w:color="auto"/>
              <w:bottom w:val="single" w:sz="4" w:space="0" w:color="D9D9D9"/>
              <w:right w:val="single" w:sz="8" w:space="0" w:color="auto"/>
            </w:tcBorders>
            <w:vAlign w:val="center"/>
          </w:tcPr>
          <w:p w:rsidR="005815E6" w:rsidRPr="00EC7AB1" w:rsidRDefault="005815E6" w:rsidP="00EC7AB1">
            <w:pPr>
              <w:suppressAutoHyphens w:val="0"/>
              <w:jc w:val="center"/>
              <w:rPr>
                <w:rFonts w:ascii="Calibri" w:hAnsi="Calibri" w:cs="Calibri"/>
                <w:b/>
                <w:bCs/>
                <w:color w:val="000000"/>
                <w:sz w:val="22"/>
                <w:lang w:eastAsia="pl-PL"/>
              </w:rPr>
            </w:pPr>
            <w:r w:rsidRPr="00EC7AB1">
              <w:rPr>
                <w:rFonts w:ascii="Calibri" w:hAnsi="Calibri" w:cs="Calibri"/>
                <w:b/>
                <w:bCs/>
                <w:color w:val="000000"/>
                <w:sz w:val="22"/>
                <w:szCs w:val="22"/>
                <w:lang w:eastAsia="pl-PL"/>
              </w:rPr>
              <w:t xml:space="preserve"> Liczba wypadków</w:t>
            </w:r>
          </w:p>
        </w:tc>
        <w:tc>
          <w:tcPr>
            <w:tcW w:w="2229" w:type="dxa"/>
            <w:gridSpan w:val="3"/>
            <w:tcBorders>
              <w:top w:val="single" w:sz="4" w:space="0" w:color="auto"/>
              <w:left w:val="single" w:sz="8" w:space="0" w:color="auto"/>
              <w:bottom w:val="single" w:sz="4" w:space="0" w:color="D9D9D9"/>
              <w:right w:val="single" w:sz="8" w:space="0" w:color="auto"/>
            </w:tcBorders>
            <w:vAlign w:val="center"/>
          </w:tcPr>
          <w:p w:rsidR="005815E6" w:rsidRPr="00EC7AB1" w:rsidRDefault="005815E6" w:rsidP="00EC7AB1">
            <w:pPr>
              <w:suppressAutoHyphens w:val="0"/>
              <w:jc w:val="center"/>
              <w:rPr>
                <w:rFonts w:ascii="Calibri" w:hAnsi="Calibri" w:cs="Calibri"/>
                <w:b/>
                <w:bCs/>
                <w:color w:val="000000"/>
                <w:sz w:val="22"/>
                <w:lang w:eastAsia="pl-PL"/>
              </w:rPr>
            </w:pPr>
            <w:r w:rsidRPr="00EC7AB1">
              <w:rPr>
                <w:rFonts w:ascii="Calibri" w:hAnsi="Calibri" w:cs="Calibri"/>
                <w:b/>
                <w:bCs/>
                <w:color w:val="000000"/>
                <w:sz w:val="22"/>
                <w:szCs w:val="22"/>
                <w:lang w:eastAsia="pl-PL"/>
              </w:rPr>
              <w:t xml:space="preserve"> Liczba zabitych</w:t>
            </w:r>
          </w:p>
        </w:tc>
        <w:tc>
          <w:tcPr>
            <w:tcW w:w="2229" w:type="dxa"/>
            <w:gridSpan w:val="3"/>
            <w:tcBorders>
              <w:top w:val="single" w:sz="4" w:space="0" w:color="auto"/>
              <w:left w:val="single" w:sz="8" w:space="0" w:color="auto"/>
              <w:bottom w:val="single" w:sz="4" w:space="0" w:color="D9D9D9"/>
              <w:right w:val="single" w:sz="4" w:space="0" w:color="auto"/>
            </w:tcBorders>
            <w:vAlign w:val="center"/>
          </w:tcPr>
          <w:p w:rsidR="005815E6" w:rsidRPr="00EC7AB1" w:rsidRDefault="005815E6" w:rsidP="00EC7AB1">
            <w:pPr>
              <w:suppressAutoHyphens w:val="0"/>
              <w:jc w:val="center"/>
              <w:rPr>
                <w:rFonts w:ascii="Calibri" w:hAnsi="Calibri" w:cs="Calibri"/>
                <w:b/>
                <w:bCs/>
                <w:color w:val="000000"/>
                <w:sz w:val="22"/>
                <w:lang w:eastAsia="pl-PL"/>
              </w:rPr>
            </w:pPr>
            <w:r w:rsidRPr="00EC7AB1">
              <w:rPr>
                <w:rFonts w:ascii="Calibri" w:hAnsi="Calibri" w:cs="Calibri"/>
                <w:b/>
                <w:bCs/>
                <w:color w:val="000000"/>
                <w:sz w:val="22"/>
                <w:szCs w:val="22"/>
                <w:lang w:eastAsia="pl-PL"/>
              </w:rPr>
              <w:t xml:space="preserve"> Liczba rannych</w:t>
            </w:r>
          </w:p>
        </w:tc>
      </w:tr>
      <w:tr w:rsidR="005E388C" w:rsidRPr="00EC7AB1" w:rsidTr="001827B0">
        <w:trPr>
          <w:trHeight w:val="315"/>
        </w:trPr>
        <w:tc>
          <w:tcPr>
            <w:tcW w:w="2668" w:type="dxa"/>
            <w:tcBorders>
              <w:top w:val="single" w:sz="4" w:space="0" w:color="auto"/>
              <w:left w:val="single" w:sz="4" w:space="0" w:color="auto"/>
              <w:bottom w:val="single" w:sz="4" w:space="0" w:color="808080"/>
              <w:right w:val="single" w:sz="4" w:space="0" w:color="auto"/>
            </w:tcBorders>
            <w:noWrap/>
            <w:vAlign w:val="center"/>
          </w:tcPr>
          <w:p w:rsidR="005E388C" w:rsidRPr="00EC7AB1" w:rsidRDefault="005E388C" w:rsidP="005E388C">
            <w:pPr>
              <w:suppressAutoHyphens w:val="0"/>
              <w:jc w:val="center"/>
              <w:rPr>
                <w:rFonts w:ascii="Calibri" w:hAnsi="Calibri" w:cs="Calibri"/>
                <w:b/>
                <w:bCs/>
                <w:color w:val="000000"/>
                <w:sz w:val="22"/>
                <w:lang w:eastAsia="pl-PL"/>
              </w:rPr>
            </w:pPr>
            <w:r w:rsidRPr="00EC7AB1">
              <w:rPr>
                <w:rFonts w:ascii="Calibri" w:hAnsi="Calibri" w:cs="Calibri"/>
                <w:b/>
                <w:bCs/>
                <w:color w:val="000000"/>
                <w:sz w:val="22"/>
                <w:szCs w:val="22"/>
                <w:lang w:eastAsia="pl-PL"/>
              </w:rPr>
              <w:t> </w:t>
            </w:r>
            <w:r>
              <w:rPr>
                <w:rFonts w:ascii="Calibri" w:hAnsi="Calibri" w:cs="Calibri"/>
                <w:b/>
                <w:bCs/>
                <w:color w:val="000000"/>
                <w:sz w:val="22"/>
                <w:szCs w:val="22"/>
                <w:lang w:eastAsia="pl-PL"/>
              </w:rPr>
              <w:t>Rok</w:t>
            </w:r>
          </w:p>
        </w:tc>
        <w:tc>
          <w:tcPr>
            <w:tcW w:w="744" w:type="dxa"/>
            <w:tcBorders>
              <w:top w:val="single" w:sz="4" w:space="0" w:color="auto"/>
              <w:left w:val="single" w:sz="8" w:space="0" w:color="auto"/>
              <w:bottom w:val="single" w:sz="8" w:space="0" w:color="auto"/>
              <w:right w:val="nil"/>
            </w:tcBorders>
            <w:vAlign w:val="center"/>
          </w:tcPr>
          <w:p w:rsidR="005E388C" w:rsidRDefault="005E388C" w:rsidP="003469E4">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201</w:t>
            </w:r>
            <w:r w:rsidR="003469E4">
              <w:rPr>
                <w:rFonts w:ascii="Calibri" w:hAnsi="Calibri" w:cs="Calibri"/>
                <w:b/>
                <w:bCs/>
                <w:color w:val="000000"/>
                <w:sz w:val="22"/>
                <w:szCs w:val="22"/>
              </w:rPr>
              <w:t>8</w:t>
            </w:r>
          </w:p>
        </w:tc>
        <w:tc>
          <w:tcPr>
            <w:tcW w:w="743" w:type="dxa"/>
            <w:tcBorders>
              <w:top w:val="single" w:sz="4" w:space="0" w:color="auto"/>
              <w:left w:val="single" w:sz="4" w:space="0" w:color="BFBFBF"/>
              <w:bottom w:val="single" w:sz="8" w:space="0" w:color="auto"/>
              <w:right w:val="single" w:sz="4" w:space="0" w:color="BFBFBF"/>
            </w:tcBorders>
            <w:vAlign w:val="center"/>
          </w:tcPr>
          <w:p w:rsidR="005E388C" w:rsidRDefault="005E388C" w:rsidP="003469E4">
            <w:pPr>
              <w:jc w:val="center"/>
              <w:rPr>
                <w:rFonts w:ascii="Calibri" w:hAnsi="Calibri" w:cs="Calibri"/>
                <w:b/>
                <w:bCs/>
                <w:color w:val="000000"/>
                <w:sz w:val="22"/>
              </w:rPr>
            </w:pPr>
            <w:r>
              <w:rPr>
                <w:rFonts w:ascii="Calibri" w:hAnsi="Calibri" w:cs="Calibri"/>
                <w:b/>
                <w:bCs/>
                <w:color w:val="000000"/>
                <w:sz w:val="22"/>
                <w:szCs w:val="22"/>
              </w:rPr>
              <w:t>201</w:t>
            </w:r>
            <w:r w:rsidR="003469E4">
              <w:rPr>
                <w:rFonts w:ascii="Calibri" w:hAnsi="Calibri" w:cs="Calibri"/>
                <w:b/>
                <w:bCs/>
                <w:color w:val="000000"/>
                <w:sz w:val="22"/>
                <w:szCs w:val="22"/>
              </w:rPr>
              <w:t>9</w:t>
            </w:r>
          </w:p>
        </w:tc>
        <w:tc>
          <w:tcPr>
            <w:tcW w:w="743" w:type="dxa"/>
            <w:tcBorders>
              <w:top w:val="single" w:sz="4" w:space="0" w:color="auto"/>
              <w:left w:val="nil"/>
              <w:bottom w:val="single" w:sz="8" w:space="0" w:color="auto"/>
              <w:right w:val="nil"/>
            </w:tcBorders>
            <w:vAlign w:val="center"/>
          </w:tcPr>
          <w:p w:rsidR="005E388C" w:rsidRDefault="005E388C" w:rsidP="003469E4">
            <w:pPr>
              <w:jc w:val="center"/>
              <w:rPr>
                <w:rFonts w:ascii="Calibri" w:hAnsi="Calibri" w:cs="Calibri"/>
                <w:b/>
                <w:bCs/>
                <w:color w:val="000000"/>
                <w:sz w:val="22"/>
              </w:rPr>
            </w:pPr>
            <w:r>
              <w:rPr>
                <w:rFonts w:ascii="Calibri" w:hAnsi="Calibri" w:cs="Calibri"/>
                <w:b/>
                <w:bCs/>
                <w:color w:val="000000"/>
                <w:sz w:val="22"/>
                <w:szCs w:val="22"/>
              </w:rPr>
              <w:t>20</w:t>
            </w:r>
            <w:r w:rsidR="003469E4">
              <w:rPr>
                <w:rFonts w:ascii="Calibri" w:hAnsi="Calibri" w:cs="Calibri"/>
                <w:b/>
                <w:bCs/>
                <w:color w:val="000000"/>
                <w:sz w:val="22"/>
                <w:szCs w:val="22"/>
              </w:rPr>
              <w:t>20</w:t>
            </w:r>
          </w:p>
        </w:tc>
        <w:tc>
          <w:tcPr>
            <w:tcW w:w="743" w:type="dxa"/>
            <w:tcBorders>
              <w:top w:val="single" w:sz="4" w:space="0" w:color="auto"/>
              <w:left w:val="single" w:sz="8" w:space="0" w:color="auto"/>
              <w:bottom w:val="single" w:sz="8" w:space="0" w:color="auto"/>
              <w:right w:val="nil"/>
            </w:tcBorders>
            <w:vAlign w:val="center"/>
          </w:tcPr>
          <w:p w:rsidR="005E388C" w:rsidRDefault="005E388C" w:rsidP="003469E4">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201</w:t>
            </w:r>
            <w:r w:rsidR="003469E4">
              <w:rPr>
                <w:rFonts w:ascii="Calibri" w:hAnsi="Calibri" w:cs="Calibri"/>
                <w:b/>
                <w:bCs/>
                <w:color w:val="000000"/>
                <w:sz w:val="22"/>
                <w:szCs w:val="22"/>
              </w:rPr>
              <w:t>8</w:t>
            </w:r>
          </w:p>
        </w:tc>
        <w:tc>
          <w:tcPr>
            <w:tcW w:w="743" w:type="dxa"/>
            <w:tcBorders>
              <w:top w:val="single" w:sz="4" w:space="0" w:color="auto"/>
              <w:left w:val="single" w:sz="4" w:space="0" w:color="BFBFBF"/>
              <w:bottom w:val="single" w:sz="8" w:space="0" w:color="auto"/>
              <w:right w:val="single" w:sz="4" w:space="0" w:color="BFBFBF"/>
            </w:tcBorders>
            <w:vAlign w:val="center"/>
          </w:tcPr>
          <w:p w:rsidR="005E388C" w:rsidRDefault="005E388C" w:rsidP="003469E4">
            <w:pPr>
              <w:jc w:val="center"/>
              <w:rPr>
                <w:rFonts w:ascii="Calibri" w:hAnsi="Calibri" w:cs="Calibri"/>
                <w:b/>
                <w:bCs/>
                <w:color w:val="000000"/>
                <w:sz w:val="22"/>
              </w:rPr>
            </w:pPr>
            <w:r>
              <w:rPr>
                <w:rFonts w:ascii="Calibri" w:hAnsi="Calibri" w:cs="Calibri"/>
                <w:b/>
                <w:bCs/>
                <w:color w:val="000000"/>
                <w:sz w:val="22"/>
                <w:szCs w:val="22"/>
              </w:rPr>
              <w:t>201</w:t>
            </w:r>
            <w:r w:rsidR="003469E4">
              <w:rPr>
                <w:rFonts w:ascii="Calibri" w:hAnsi="Calibri" w:cs="Calibri"/>
                <w:b/>
                <w:bCs/>
                <w:color w:val="000000"/>
                <w:sz w:val="22"/>
                <w:szCs w:val="22"/>
              </w:rPr>
              <w:t>9</w:t>
            </w:r>
          </w:p>
        </w:tc>
        <w:tc>
          <w:tcPr>
            <w:tcW w:w="743" w:type="dxa"/>
            <w:tcBorders>
              <w:top w:val="single" w:sz="4" w:space="0" w:color="auto"/>
              <w:left w:val="nil"/>
              <w:bottom w:val="single" w:sz="8" w:space="0" w:color="auto"/>
              <w:right w:val="nil"/>
            </w:tcBorders>
            <w:vAlign w:val="center"/>
          </w:tcPr>
          <w:p w:rsidR="005E388C" w:rsidRDefault="005E388C" w:rsidP="003469E4">
            <w:pPr>
              <w:jc w:val="center"/>
              <w:rPr>
                <w:rFonts w:ascii="Calibri" w:hAnsi="Calibri" w:cs="Calibri"/>
                <w:b/>
                <w:bCs/>
                <w:color w:val="000000"/>
                <w:sz w:val="22"/>
              </w:rPr>
            </w:pPr>
            <w:r>
              <w:rPr>
                <w:rFonts w:ascii="Calibri" w:hAnsi="Calibri" w:cs="Calibri"/>
                <w:b/>
                <w:bCs/>
                <w:color w:val="000000"/>
                <w:sz w:val="22"/>
                <w:szCs w:val="22"/>
              </w:rPr>
              <w:t>20</w:t>
            </w:r>
            <w:r w:rsidR="003469E4">
              <w:rPr>
                <w:rFonts w:ascii="Calibri" w:hAnsi="Calibri" w:cs="Calibri"/>
                <w:b/>
                <w:bCs/>
                <w:color w:val="000000"/>
                <w:sz w:val="22"/>
                <w:szCs w:val="22"/>
              </w:rPr>
              <w:t>20</w:t>
            </w:r>
          </w:p>
        </w:tc>
        <w:tc>
          <w:tcPr>
            <w:tcW w:w="743" w:type="dxa"/>
            <w:tcBorders>
              <w:top w:val="single" w:sz="4" w:space="0" w:color="auto"/>
              <w:left w:val="single" w:sz="8" w:space="0" w:color="auto"/>
              <w:bottom w:val="single" w:sz="8" w:space="0" w:color="auto"/>
              <w:right w:val="nil"/>
            </w:tcBorders>
            <w:vAlign w:val="center"/>
          </w:tcPr>
          <w:p w:rsidR="005E388C" w:rsidRDefault="005E388C" w:rsidP="003469E4">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201</w:t>
            </w:r>
            <w:r w:rsidR="003469E4">
              <w:rPr>
                <w:rFonts w:ascii="Calibri" w:hAnsi="Calibri" w:cs="Calibri"/>
                <w:b/>
                <w:bCs/>
                <w:color w:val="000000"/>
                <w:sz w:val="22"/>
                <w:szCs w:val="22"/>
              </w:rPr>
              <w:t>8</w:t>
            </w:r>
          </w:p>
        </w:tc>
        <w:tc>
          <w:tcPr>
            <w:tcW w:w="743" w:type="dxa"/>
            <w:tcBorders>
              <w:top w:val="single" w:sz="4" w:space="0" w:color="auto"/>
              <w:left w:val="single" w:sz="4" w:space="0" w:color="BFBFBF"/>
              <w:bottom w:val="single" w:sz="8" w:space="0" w:color="auto"/>
              <w:right w:val="single" w:sz="4" w:space="0" w:color="BFBFBF"/>
            </w:tcBorders>
            <w:vAlign w:val="center"/>
          </w:tcPr>
          <w:p w:rsidR="005E388C" w:rsidRDefault="005E388C" w:rsidP="003469E4">
            <w:pPr>
              <w:jc w:val="center"/>
              <w:rPr>
                <w:rFonts w:ascii="Calibri" w:hAnsi="Calibri" w:cs="Calibri"/>
                <w:b/>
                <w:bCs/>
                <w:color w:val="000000"/>
                <w:sz w:val="22"/>
              </w:rPr>
            </w:pPr>
            <w:r>
              <w:rPr>
                <w:rFonts w:ascii="Calibri" w:hAnsi="Calibri" w:cs="Calibri"/>
                <w:b/>
                <w:bCs/>
                <w:color w:val="000000"/>
                <w:sz w:val="22"/>
                <w:szCs w:val="22"/>
              </w:rPr>
              <w:t>201</w:t>
            </w:r>
            <w:r w:rsidR="003469E4">
              <w:rPr>
                <w:rFonts w:ascii="Calibri" w:hAnsi="Calibri" w:cs="Calibri"/>
                <w:b/>
                <w:bCs/>
                <w:color w:val="000000"/>
                <w:sz w:val="22"/>
                <w:szCs w:val="22"/>
              </w:rPr>
              <w:t>9</w:t>
            </w:r>
          </w:p>
        </w:tc>
        <w:tc>
          <w:tcPr>
            <w:tcW w:w="743" w:type="dxa"/>
            <w:tcBorders>
              <w:top w:val="single" w:sz="4" w:space="0" w:color="auto"/>
              <w:left w:val="nil"/>
              <w:bottom w:val="single" w:sz="8" w:space="0" w:color="auto"/>
              <w:right w:val="single" w:sz="4" w:space="0" w:color="auto"/>
            </w:tcBorders>
            <w:vAlign w:val="center"/>
          </w:tcPr>
          <w:p w:rsidR="005E388C" w:rsidRDefault="005E388C" w:rsidP="003469E4">
            <w:pPr>
              <w:jc w:val="center"/>
              <w:rPr>
                <w:rFonts w:ascii="Calibri" w:hAnsi="Calibri" w:cs="Calibri"/>
                <w:b/>
                <w:bCs/>
                <w:color w:val="000000"/>
                <w:sz w:val="22"/>
              </w:rPr>
            </w:pPr>
            <w:r>
              <w:rPr>
                <w:rFonts w:ascii="Calibri" w:hAnsi="Calibri" w:cs="Calibri"/>
                <w:b/>
                <w:bCs/>
                <w:color w:val="000000"/>
                <w:sz w:val="22"/>
                <w:szCs w:val="22"/>
              </w:rPr>
              <w:t>20</w:t>
            </w:r>
            <w:r w:rsidR="003469E4">
              <w:rPr>
                <w:rFonts w:ascii="Calibri" w:hAnsi="Calibri" w:cs="Calibri"/>
                <w:b/>
                <w:bCs/>
                <w:color w:val="000000"/>
                <w:sz w:val="22"/>
                <w:szCs w:val="22"/>
              </w:rPr>
              <w:t>20</w:t>
            </w:r>
          </w:p>
        </w:tc>
      </w:tr>
      <w:tr w:rsidR="00CB31E3" w:rsidRPr="00EC7AB1" w:rsidTr="00054BE9">
        <w:trPr>
          <w:trHeight w:val="300"/>
        </w:trPr>
        <w:tc>
          <w:tcPr>
            <w:tcW w:w="2668" w:type="dxa"/>
            <w:tcBorders>
              <w:top w:val="single" w:sz="8" w:space="0" w:color="auto"/>
              <w:left w:val="single" w:sz="4" w:space="0" w:color="auto"/>
              <w:bottom w:val="single" w:sz="4" w:space="0" w:color="BFBFBF"/>
              <w:right w:val="nil"/>
            </w:tcBorders>
            <w:shd w:val="clear" w:color="auto" w:fill="auto"/>
            <w:noWrap/>
            <w:vAlign w:val="bottom"/>
          </w:tcPr>
          <w:p w:rsidR="00CB31E3" w:rsidRDefault="00CB31E3" w:rsidP="00CB31E3">
            <w:pPr>
              <w:suppressAutoHyphens w:val="0"/>
              <w:rPr>
                <w:rFonts w:ascii="Calibri" w:hAnsi="Calibri" w:cs="Calibri"/>
                <w:color w:val="000000"/>
                <w:sz w:val="22"/>
                <w:lang w:eastAsia="pl-PL"/>
              </w:rPr>
            </w:pPr>
            <w:r>
              <w:rPr>
                <w:rFonts w:ascii="Calibri" w:hAnsi="Calibri" w:cs="Calibri"/>
                <w:color w:val="000000"/>
                <w:sz w:val="22"/>
                <w:szCs w:val="22"/>
              </w:rPr>
              <w:t>Światło dzienne</w:t>
            </w:r>
          </w:p>
        </w:tc>
        <w:tc>
          <w:tcPr>
            <w:tcW w:w="744" w:type="dxa"/>
            <w:tcBorders>
              <w:top w:val="single" w:sz="8" w:space="0" w:color="auto"/>
              <w:left w:val="single" w:sz="8" w:space="0" w:color="auto"/>
              <w:bottom w:val="single" w:sz="4" w:space="0" w:color="BFBFBF"/>
              <w:right w:val="single" w:sz="4" w:space="0" w:color="BFBFBF"/>
            </w:tcBorders>
            <w:shd w:val="clear" w:color="auto" w:fill="auto"/>
            <w:noWrap/>
            <w:vAlign w:val="bottom"/>
          </w:tcPr>
          <w:p w:rsidR="00CB31E3" w:rsidRDefault="00CB31E3" w:rsidP="00CB31E3">
            <w:pPr>
              <w:jc w:val="right"/>
              <w:rPr>
                <w:rFonts w:ascii="Calibri" w:hAnsi="Calibri" w:cs="Calibri"/>
                <w:color w:val="000000"/>
                <w:sz w:val="22"/>
              </w:rPr>
            </w:pPr>
            <w:r>
              <w:rPr>
                <w:rFonts w:ascii="Calibri" w:hAnsi="Calibri" w:cs="Calibri"/>
                <w:color w:val="000000"/>
                <w:sz w:val="22"/>
                <w:szCs w:val="22"/>
              </w:rPr>
              <w:t>963</w:t>
            </w:r>
          </w:p>
        </w:tc>
        <w:tc>
          <w:tcPr>
            <w:tcW w:w="743" w:type="dxa"/>
            <w:tcBorders>
              <w:top w:val="single" w:sz="8" w:space="0" w:color="auto"/>
              <w:left w:val="nil"/>
              <w:bottom w:val="single" w:sz="4" w:space="0" w:color="BFBFBF"/>
              <w:right w:val="nil"/>
            </w:tcBorders>
            <w:shd w:val="clear" w:color="auto" w:fill="auto"/>
            <w:noWrap/>
            <w:vAlign w:val="bottom"/>
          </w:tcPr>
          <w:p w:rsidR="00CB31E3" w:rsidRDefault="00CB31E3" w:rsidP="00CB31E3">
            <w:pPr>
              <w:jc w:val="right"/>
              <w:rPr>
                <w:rFonts w:ascii="Calibri" w:hAnsi="Calibri" w:cs="Calibri"/>
                <w:color w:val="000000"/>
                <w:sz w:val="22"/>
              </w:rPr>
            </w:pPr>
            <w:r>
              <w:rPr>
                <w:rFonts w:ascii="Calibri" w:hAnsi="Calibri" w:cs="Calibri"/>
                <w:color w:val="000000"/>
                <w:sz w:val="22"/>
                <w:szCs w:val="22"/>
              </w:rPr>
              <w:t>839</w:t>
            </w:r>
          </w:p>
        </w:tc>
        <w:tc>
          <w:tcPr>
            <w:tcW w:w="743" w:type="dxa"/>
            <w:tcBorders>
              <w:top w:val="single" w:sz="8" w:space="0" w:color="auto"/>
              <w:left w:val="single" w:sz="4" w:space="0" w:color="BFBFBF"/>
              <w:bottom w:val="single" w:sz="4" w:space="0" w:color="BFBFBF"/>
              <w:right w:val="single" w:sz="8" w:space="0" w:color="auto"/>
            </w:tcBorders>
            <w:shd w:val="clear" w:color="000000" w:fill="C6EFCE"/>
            <w:noWrap/>
            <w:vAlign w:val="bottom"/>
          </w:tcPr>
          <w:p w:rsidR="00CB31E3" w:rsidRDefault="00CB31E3" w:rsidP="00CB31E3">
            <w:pPr>
              <w:jc w:val="right"/>
              <w:rPr>
                <w:rFonts w:ascii="Calibri" w:hAnsi="Calibri" w:cs="Calibri"/>
                <w:color w:val="006100"/>
                <w:sz w:val="22"/>
              </w:rPr>
            </w:pPr>
            <w:r>
              <w:rPr>
                <w:rFonts w:ascii="Calibri" w:hAnsi="Calibri" w:cs="Calibri"/>
                <w:color w:val="006100"/>
                <w:sz w:val="22"/>
                <w:szCs w:val="22"/>
              </w:rPr>
              <w:t>757</w:t>
            </w:r>
          </w:p>
        </w:tc>
        <w:tc>
          <w:tcPr>
            <w:tcW w:w="743" w:type="dxa"/>
            <w:tcBorders>
              <w:top w:val="single" w:sz="8" w:space="0" w:color="auto"/>
              <w:left w:val="single" w:sz="8" w:space="0" w:color="auto"/>
              <w:bottom w:val="single" w:sz="4" w:space="0" w:color="BFBFBF"/>
              <w:right w:val="single" w:sz="4" w:space="0" w:color="BFBFBF"/>
            </w:tcBorders>
            <w:shd w:val="clear" w:color="auto" w:fill="auto"/>
            <w:noWrap/>
            <w:vAlign w:val="bottom"/>
          </w:tcPr>
          <w:p w:rsidR="00CB31E3" w:rsidRDefault="00CB31E3" w:rsidP="00CB31E3">
            <w:pPr>
              <w:jc w:val="right"/>
              <w:rPr>
                <w:rFonts w:ascii="Calibri" w:hAnsi="Calibri" w:cs="Calibri"/>
                <w:color w:val="000000"/>
                <w:sz w:val="22"/>
              </w:rPr>
            </w:pPr>
            <w:r>
              <w:rPr>
                <w:rFonts w:ascii="Calibri" w:hAnsi="Calibri" w:cs="Calibri"/>
                <w:color w:val="000000"/>
                <w:sz w:val="22"/>
                <w:szCs w:val="22"/>
              </w:rPr>
              <w:t>94</w:t>
            </w:r>
          </w:p>
        </w:tc>
        <w:tc>
          <w:tcPr>
            <w:tcW w:w="743" w:type="dxa"/>
            <w:tcBorders>
              <w:top w:val="single" w:sz="8" w:space="0" w:color="auto"/>
              <w:left w:val="nil"/>
              <w:bottom w:val="single" w:sz="4" w:space="0" w:color="BFBFBF"/>
              <w:right w:val="nil"/>
            </w:tcBorders>
            <w:shd w:val="clear" w:color="auto" w:fill="auto"/>
            <w:noWrap/>
            <w:vAlign w:val="bottom"/>
          </w:tcPr>
          <w:p w:rsidR="00CB31E3" w:rsidRDefault="00CB31E3" w:rsidP="00CB31E3">
            <w:pPr>
              <w:jc w:val="right"/>
              <w:rPr>
                <w:rFonts w:ascii="Calibri" w:hAnsi="Calibri" w:cs="Calibri"/>
                <w:color w:val="000000"/>
                <w:sz w:val="22"/>
              </w:rPr>
            </w:pPr>
            <w:r>
              <w:rPr>
                <w:rFonts w:ascii="Calibri" w:hAnsi="Calibri" w:cs="Calibri"/>
                <w:color w:val="000000"/>
                <w:sz w:val="22"/>
                <w:szCs w:val="22"/>
              </w:rPr>
              <w:t>64</w:t>
            </w:r>
          </w:p>
        </w:tc>
        <w:tc>
          <w:tcPr>
            <w:tcW w:w="743" w:type="dxa"/>
            <w:tcBorders>
              <w:top w:val="single" w:sz="8" w:space="0" w:color="auto"/>
              <w:left w:val="single" w:sz="4" w:space="0" w:color="BFBFBF"/>
              <w:bottom w:val="single" w:sz="4" w:space="0" w:color="BFBFBF"/>
              <w:right w:val="single" w:sz="8" w:space="0" w:color="auto"/>
            </w:tcBorders>
            <w:shd w:val="clear" w:color="000000" w:fill="FFC7CE"/>
            <w:noWrap/>
            <w:vAlign w:val="bottom"/>
          </w:tcPr>
          <w:p w:rsidR="00CB31E3" w:rsidRDefault="00CB31E3" w:rsidP="00CB31E3">
            <w:pPr>
              <w:jc w:val="right"/>
              <w:rPr>
                <w:rFonts w:ascii="Calibri" w:hAnsi="Calibri" w:cs="Calibri"/>
                <w:color w:val="9C0006"/>
                <w:sz w:val="22"/>
              </w:rPr>
            </w:pPr>
            <w:r>
              <w:rPr>
                <w:rFonts w:ascii="Calibri" w:hAnsi="Calibri" w:cs="Calibri"/>
                <w:color w:val="9C0006"/>
                <w:sz w:val="22"/>
                <w:szCs w:val="22"/>
              </w:rPr>
              <w:t>66</w:t>
            </w:r>
          </w:p>
        </w:tc>
        <w:tc>
          <w:tcPr>
            <w:tcW w:w="743" w:type="dxa"/>
            <w:tcBorders>
              <w:top w:val="single" w:sz="8" w:space="0" w:color="auto"/>
              <w:left w:val="single" w:sz="8" w:space="0" w:color="auto"/>
              <w:bottom w:val="single" w:sz="4" w:space="0" w:color="BFBFBF"/>
              <w:right w:val="single" w:sz="4" w:space="0" w:color="BFBFBF"/>
            </w:tcBorders>
            <w:shd w:val="clear" w:color="auto" w:fill="auto"/>
            <w:noWrap/>
            <w:vAlign w:val="bottom"/>
          </w:tcPr>
          <w:p w:rsidR="00CB31E3" w:rsidRDefault="00CB31E3" w:rsidP="00CB31E3">
            <w:pPr>
              <w:jc w:val="right"/>
              <w:rPr>
                <w:rFonts w:ascii="Calibri" w:hAnsi="Calibri" w:cs="Calibri"/>
                <w:color w:val="000000"/>
                <w:sz w:val="22"/>
              </w:rPr>
            </w:pPr>
            <w:r>
              <w:rPr>
                <w:rFonts w:ascii="Calibri" w:hAnsi="Calibri" w:cs="Calibri"/>
                <w:color w:val="000000"/>
                <w:sz w:val="22"/>
                <w:szCs w:val="22"/>
              </w:rPr>
              <w:t>1152</w:t>
            </w:r>
          </w:p>
        </w:tc>
        <w:tc>
          <w:tcPr>
            <w:tcW w:w="743" w:type="dxa"/>
            <w:tcBorders>
              <w:top w:val="single" w:sz="8" w:space="0" w:color="auto"/>
              <w:left w:val="nil"/>
              <w:bottom w:val="single" w:sz="4" w:space="0" w:color="BFBFBF"/>
              <w:right w:val="nil"/>
            </w:tcBorders>
            <w:shd w:val="clear" w:color="auto" w:fill="auto"/>
            <w:noWrap/>
            <w:vAlign w:val="bottom"/>
          </w:tcPr>
          <w:p w:rsidR="00CB31E3" w:rsidRDefault="00CB31E3" w:rsidP="00CB31E3">
            <w:pPr>
              <w:jc w:val="right"/>
              <w:rPr>
                <w:rFonts w:ascii="Calibri" w:hAnsi="Calibri" w:cs="Calibri"/>
                <w:color w:val="000000"/>
                <w:sz w:val="22"/>
              </w:rPr>
            </w:pPr>
            <w:r>
              <w:rPr>
                <w:rFonts w:ascii="Calibri" w:hAnsi="Calibri" w:cs="Calibri"/>
                <w:color w:val="000000"/>
                <w:sz w:val="22"/>
                <w:szCs w:val="22"/>
              </w:rPr>
              <w:t>1047</w:t>
            </w:r>
          </w:p>
        </w:tc>
        <w:tc>
          <w:tcPr>
            <w:tcW w:w="743" w:type="dxa"/>
            <w:tcBorders>
              <w:top w:val="single" w:sz="8" w:space="0" w:color="auto"/>
              <w:left w:val="single" w:sz="4" w:space="0" w:color="BFBFBF"/>
              <w:bottom w:val="single" w:sz="4" w:space="0" w:color="BFBFBF"/>
              <w:right w:val="single" w:sz="8" w:space="0" w:color="auto"/>
            </w:tcBorders>
            <w:shd w:val="clear" w:color="000000" w:fill="C6EFCE"/>
            <w:noWrap/>
            <w:vAlign w:val="bottom"/>
          </w:tcPr>
          <w:p w:rsidR="00CB31E3" w:rsidRDefault="00CB31E3" w:rsidP="00CB31E3">
            <w:pPr>
              <w:jc w:val="right"/>
              <w:rPr>
                <w:rFonts w:ascii="Calibri" w:hAnsi="Calibri" w:cs="Calibri"/>
                <w:color w:val="006100"/>
                <w:sz w:val="22"/>
              </w:rPr>
            </w:pPr>
            <w:r>
              <w:rPr>
                <w:rFonts w:ascii="Calibri" w:hAnsi="Calibri" w:cs="Calibri"/>
                <w:color w:val="006100"/>
                <w:sz w:val="22"/>
                <w:szCs w:val="22"/>
              </w:rPr>
              <w:t>872</w:t>
            </w:r>
          </w:p>
        </w:tc>
      </w:tr>
      <w:tr w:rsidR="00CB31E3" w:rsidRPr="00EC7AB1" w:rsidTr="00054BE9">
        <w:trPr>
          <w:trHeight w:val="300"/>
        </w:trPr>
        <w:tc>
          <w:tcPr>
            <w:tcW w:w="2668" w:type="dxa"/>
            <w:tcBorders>
              <w:top w:val="single" w:sz="4" w:space="0" w:color="BFBFBF"/>
              <w:left w:val="single" w:sz="4" w:space="0" w:color="auto"/>
              <w:bottom w:val="single" w:sz="4" w:space="0" w:color="BFBFBF"/>
              <w:right w:val="nil"/>
            </w:tcBorders>
            <w:shd w:val="clear" w:color="auto" w:fill="auto"/>
            <w:noWrap/>
            <w:vAlign w:val="bottom"/>
          </w:tcPr>
          <w:p w:rsidR="00CB31E3" w:rsidRDefault="00CB31E3" w:rsidP="00CB31E3">
            <w:pPr>
              <w:rPr>
                <w:rFonts w:ascii="Calibri" w:hAnsi="Calibri" w:cs="Calibri"/>
                <w:color w:val="000000"/>
                <w:sz w:val="22"/>
              </w:rPr>
            </w:pPr>
            <w:r>
              <w:rPr>
                <w:rFonts w:ascii="Calibri" w:hAnsi="Calibri" w:cs="Calibri"/>
                <w:color w:val="000000"/>
                <w:sz w:val="22"/>
                <w:szCs w:val="22"/>
              </w:rPr>
              <w:t>Noc - droga nieoświetlona</w:t>
            </w:r>
          </w:p>
        </w:tc>
        <w:tc>
          <w:tcPr>
            <w:tcW w:w="744" w:type="dxa"/>
            <w:tcBorders>
              <w:top w:val="single" w:sz="4" w:space="0" w:color="BFBFBF"/>
              <w:left w:val="single" w:sz="8" w:space="0" w:color="auto"/>
              <w:bottom w:val="single" w:sz="4" w:space="0" w:color="BFBFBF"/>
              <w:right w:val="single" w:sz="4" w:space="0" w:color="BFBFBF"/>
            </w:tcBorders>
            <w:shd w:val="clear" w:color="auto" w:fill="auto"/>
            <w:noWrap/>
            <w:vAlign w:val="bottom"/>
          </w:tcPr>
          <w:p w:rsidR="00CB31E3" w:rsidRDefault="00CB31E3" w:rsidP="00CB31E3">
            <w:pPr>
              <w:jc w:val="right"/>
              <w:rPr>
                <w:rFonts w:ascii="Calibri" w:hAnsi="Calibri" w:cs="Calibri"/>
                <w:color w:val="000000"/>
                <w:sz w:val="22"/>
              </w:rPr>
            </w:pPr>
            <w:r>
              <w:rPr>
                <w:rFonts w:ascii="Calibri" w:hAnsi="Calibri" w:cs="Calibri"/>
                <w:color w:val="000000"/>
                <w:sz w:val="22"/>
                <w:szCs w:val="22"/>
              </w:rPr>
              <w:t>127</w:t>
            </w:r>
          </w:p>
        </w:tc>
        <w:tc>
          <w:tcPr>
            <w:tcW w:w="743" w:type="dxa"/>
            <w:tcBorders>
              <w:top w:val="single" w:sz="4" w:space="0" w:color="BFBFBF"/>
              <w:left w:val="nil"/>
              <w:bottom w:val="single" w:sz="4" w:space="0" w:color="BFBFBF"/>
              <w:right w:val="nil"/>
            </w:tcBorders>
            <w:shd w:val="clear" w:color="auto" w:fill="auto"/>
            <w:noWrap/>
            <w:vAlign w:val="bottom"/>
          </w:tcPr>
          <w:p w:rsidR="00CB31E3" w:rsidRDefault="00CB31E3" w:rsidP="00CB31E3">
            <w:pPr>
              <w:jc w:val="right"/>
              <w:rPr>
                <w:rFonts w:ascii="Calibri" w:hAnsi="Calibri" w:cs="Calibri"/>
                <w:color w:val="000000"/>
                <w:sz w:val="22"/>
              </w:rPr>
            </w:pPr>
            <w:r>
              <w:rPr>
                <w:rFonts w:ascii="Calibri" w:hAnsi="Calibri" w:cs="Calibri"/>
                <w:color w:val="000000"/>
                <w:sz w:val="22"/>
                <w:szCs w:val="22"/>
              </w:rPr>
              <w:t>175</w:t>
            </w:r>
          </w:p>
        </w:tc>
        <w:tc>
          <w:tcPr>
            <w:tcW w:w="743" w:type="dxa"/>
            <w:tcBorders>
              <w:top w:val="single" w:sz="4" w:space="0" w:color="BFBFBF"/>
              <w:left w:val="single" w:sz="4" w:space="0" w:color="BFBFBF"/>
              <w:bottom w:val="single" w:sz="4" w:space="0" w:color="BFBFBF"/>
              <w:right w:val="single" w:sz="8" w:space="0" w:color="auto"/>
            </w:tcBorders>
            <w:shd w:val="clear" w:color="000000" w:fill="C6EFCE"/>
            <w:noWrap/>
            <w:vAlign w:val="bottom"/>
          </w:tcPr>
          <w:p w:rsidR="00CB31E3" w:rsidRDefault="00CB31E3" w:rsidP="00CB31E3">
            <w:pPr>
              <w:jc w:val="right"/>
              <w:rPr>
                <w:rFonts w:ascii="Calibri" w:hAnsi="Calibri" w:cs="Calibri"/>
                <w:color w:val="006100"/>
                <w:sz w:val="22"/>
              </w:rPr>
            </w:pPr>
            <w:r>
              <w:rPr>
                <w:rFonts w:ascii="Calibri" w:hAnsi="Calibri" w:cs="Calibri"/>
                <w:color w:val="006100"/>
                <w:sz w:val="22"/>
                <w:szCs w:val="22"/>
              </w:rPr>
              <w:t>130</w:t>
            </w:r>
          </w:p>
        </w:tc>
        <w:tc>
          <w:tcPr>
            <w:tcW w:w="743" w:type="dxa"/>
            <w:tcBorders>
              <w:top w:val="single" w:sz="4" w:space="0" w:color="BFBFBF"/>
              <w:left w:val="single" w:sz="8" w:space="0" w:color="auto"/>
              <w:bottom w:val="single" w:sz="4" w:space="0" w:color="BFBFBF"/>
              <w:right w:val="single" w:sz="4" w:space="0" w:color="BFBFBF"/>
            </w:tcBorders>
            <w:shd w:val="clear" w:color="auto" w:fill="auto"/>
            <w:noWrap/>
            <w:vAlign w:val="bottom"/>
          </w:tcPr>
          <w:p w:rsidR="00CB31E3" w:rsidRDefault="00CB31E3" w:rsidP="00CB31E3">
            <w:pPr>
              <w:jc w:val="right"/>
              <w:rPr>
                <w:rFonts w:ascii="Calibri" w:hAnsi="Calibri" w:cs="Calibri"/>
                <w:color w:val="000000"/>
                <w:sz w:val="22"/>
              </w:rPr>
            </w:pPr>
            <w:r>
              <w:rPr>
                <w:rFonts w:ascii="Calibri" w:hAnsi="Calibri" w:cs="Calibri"/>
                <w:color w:val="000000"/>
                <w:sz w:val="22"/>
                <w:szCs w:val="22"/>
              </w:rPr>
              <w:t>27</w:t>
            </w:r>
          </w:p>
        </w:tc>
        <w:tc>
          <w:tcPr>
            <w:tcW w:w="743" w:type="dxa"/>
            <w:tcBorders>
              <w:top w:val="single" w:sz="4" w:space="0" w:color="BFBFBF"/>
              <w:left w:val="nil"/>
              <w:bottom w:val="single" w:sz="4" w:space="0" w:color="BFBFBF"/>
              <w:right w:val="nil"/>
            </w:tcBorders>
            <w:shd w:val="clear" w:color="auto" w:fill="auto"/>
            <w:noWrap/>
            <w:vAlign w:val="bottom"/>
          </w:tcPr>
          <w:p w:rsidR="00CB31E3" w:rsidRDefault="00CB31E3" w:rsidP="00CB31E3">
            <w:pPr>
              <w:jc w:val="right"/>
              <w:rPr>
                <w:rFonts w:ascii="Calibri" w:hAnsi="Calibri" w:cs="Calibri"/>
                <w:color w:val="000000"/>
                <w:sz w:val="22"/>
              </w:rPr>
            </w:pPr>
            <w:r>
              <w:rPr>
                <w:rFonts w:ascii="Calibri" w:hAnsi="Calibri" w:cs="Calibri"/>
                <w:color w:val="000000"/>
                <w:sz w:val="22"/>
                <w:szCs w:val="22"/>
              </w:rPr>
              <w:t>26</w:t>
            </w:r>
          </w:p>
        </w:tc>
        <w:tc>
          <w:tcPr>
            <w:tcW w:w="743" w:type="dxa"/>
            <w:tcBorders>
              <w:top w:val="single" w:sz="4" w:space="0" w:color="BFBFBF"/>
              <w:left w:val="single" w:sz="4" w:space="0" w:color="BFBFBF"/>
              <w:bottom w:val="single" w:sz="4" w:space="0" w:color="BFBFBF"/>
              <w:right w:val="single" w:sz="8" w:space="0" w:color="auto"/>
            </w:tcBorders>
            <w:shd w:val="clear" w:color="000000" w:fill="FFC7CE"/>
            <w:noWrap/>
            <w:vAlign w:val="bottom"/>
          </w:tcPr>
          <w:p w:rsidR="00CB31E3" w:rsidRDefault="00CB31E3" w:rsidP="00CB31E3">
            <w:pPr>
              <w:jc w:val="right"/>
              <w:rPr>
                <w:rFonts w:ascii="Calibri" w:hAnsi="Calibri" w:cs="Calibri"/>
                <w:color w:val="9C0006"/>
                <w:sz w:val="22"/>
              </w:rPr>
            </w:pPr>
            <w:r>
              <w:rPr>
                <w:rFonts w:ascii="Calibri" w:hAnsi="Calibri" w:cs="Calibri"/>
                <w:color w:val="9C0006"/>
                <w:sz w:val="22"/>
                <w:szCs w:val="22"/>
              </w:rPr>
              <w:t>32</w:t>
            </w:r>
          </w:p>
        </w:tc>
        <w:tc>
          <w:tcPr>
            <w:tcW w:w="743" w:type="dxa"/>
            <w:tcBorders>
              <w:top w:val="single" w:sz="4" w:space="0" w:color="BFBFBF"/>
              <w:left w:val="single" w:sz="8" w:space="0" w:color="auto"/>
              <w:bottom w:val="single" w:sz="4" w:space="0" w:color="BFBFBF"/>
              <w:right w:val="single" w:sz="4" w:space="0" w:color="BFBFBF"/>
            </w:tcBorders>
            <w:shd w:val="clear" w:color="auto" w:fill="auto"/>
            <w:noWrap/>
            <w:vAlign w:val="bottom"/>
          </w:tcPr>
          <w:p w:rsidR="00CB31E3" w:rsidRDefault="00CB31E3" w:rsidP="00CB31E3">
            <w:pPr>
              <w:jc w:val="right"/>
              <w:rPr>
                <w:rFonts w:ascii="Calibri" w:hAnsi="Calibri" w:cs="Calibri"/>
                <w:color w:val="000000"/>
                <w:sz w:val="22"/>
              </w:rPr>
            </w:pPr>
            <w:r>
              <w:rPr>
                <w:rFonts w:ascii="Calibri" w:hAnsi="Calibri" w:cs="Calibri"/>
                <w:color w:val="000000"/>
                <w:sz w:val="22"/>
                <w:szCs w:val="22"/>
              </w:rPr>
              <w:t>147</w:t>
            </w:r>
          </w:p>
        </w:tc>
        <w:tc>
          <w:tcPr>
            <w:tcW w:w="743" w:type="dxa"/>
            <w:tcBorders>
              <w:top w:val="single" w:sz="4" w:space="0" w:color="BFBFBF"/>
              <w:left w:val="nil"/>
              <w:bottom w:val="single" w:sz="4" w:space="0" w:color="BFBFBF"/>
              <w:right w:val="nil"/>
            </w:tcBorders>
            <w:shd w:val="clear" w:color="auto" w:fill="auto"/>
            <w:noWrap/>
            <w:vAlign w:val="bottom"/>
          </w:tcPr>
          <w:p w:rsidR="00CB31E3" w:rsidRDefault="00CB31E3" w:rsidP="00CB31E3">
            <w:pPr>
              <w:jc w:val="right"/>
              <w:rPr>
                <w:rFonts w:ascii="Calibri" w:hAnsi="Calibri" w:cs="Calibri"/>
                <w:color w:val="000000"/>
                <w:sz w:val="22"/>
              </w:rPr>
            </w:pPr>
            <w:r>
              <w:rPr>
                <w:rFonts w:ascii="Calibri" w:hAnsi="Calibri" w:cs="Calibri"/>
                <w:color w:val="000000"/>
                <w:sz w:val="22"/>
                <w:szCs w:val="22"/>
              </w:rPr>
              <w:t>214</w:t>
            </w:r>
          </w:p>
        </w:tc>
        <w:tc>
          <w:tcPr>
            <w:tcW w:w="743" w:type="dxa"/>
            <w:tcBorders>
              <w:top w:val="single" w:sz="4" w:space="0" w:color="BFBFBF"/>
              <w:left w:val="single" w:sz="4" w:space="0" w:color="BFBFBF"/>
              <w:bottom w:val="single" w:sz="4" w:space="0" w:color="BFBFBF"/>
              <w:right w:val="single" w:sz="8" w:space="0" w:color="auto"/>
            </w:tcBorders>
            <w:shd w:val="clear" w:color="000000" w:fill="C6EFCE"/>
            <w:noWrap/>
            <w:vAlign w:val="bottom"/>
          </w:tcPr>
          <w:p w:rsidR="00CB31E3" w:rsidRDefault="00CB31E3" w:rsidP="00CB31E3">
            <w:pPr>
              <w:jc w:val="right"/>
              <w:rPr>
                <w:rFonts w:ascii="Calibri" w:hAnsi="Calibri" w:cs="Calibri"/>
                <w:color w:val="006100"/>
                <w:sz w:val="22"/>
              </w:rPr>
            </w:pPr>
            <w:r>
              <w:rPr>
                <w:rFonts w:ascii="Calibri" w:hAnsi="Calibri" w:cs="Calibri"/>
                <w:color w:val="006100"/>
                <w:sz w:val="22"/>
                <w:szCs w:val="22"/>
              </w:rPr>
              <w:t>141</w:t>
            </w:r>
          </w:p>
        </w:tc>
      </w:tr>
      <w:tr w:rsidR="00CB31E3" w:rsidRPr="00EC7AB1" w:rsidTr="00054BE9">
        <w:trPr>
          <w:trHeight w:val="300"/>
        </w:trPr>
        <w:tc>
          <w:tcPr>
            <w:tcW w:w="2668" w:type="dxa"/>
            <w:tcBorders>
              <w:top w:val="single" w:sz="4" w:space="0" w:color="BFBFBF"/>
              <w:left w:val="single" w:sz="4" w:space="0" w:color="auto"/>
              <w:bottom w:val="single" w:sz="4" w:space="0" w:color="BFBFBF"/>
              <w:right w:val="nil"/>
            </w:tcBorders>
            <w:shd w:val="clear" w:color="auto" w:fill="auto"/>
            <w:noWrap/>
            <w:vAlign w:val="bottom"/>
          </w:tcPr>
          <w:p w:rsidR="00CB31E3" w:rsidRDefault="00CB31E3" w:rsidP="00CB31E3">
            <w:pPr>
              <w:rPr>
                <w:rFonts w:ascii="Calibri" w:hAnsi="Calibri" w:cs="Calibri"/>
                <w:color w:val="000000"/>
                <w:sz w:val="22"/>
              </w:rPr>
            </w:pPr>
            <w:r>
              <w:rPr>
                <w:rFonts w:ascii="Calibri" w:hAnsi="Calibri" w:cs="Calibri"/>
                <w:color w:val="000000"/>
                <w:sz w:val="22"/>
                <w:szCs w:val="22"/>
              </w:rPr>
              <w:t>Noc - droga oświetlona</w:t>
            </w:r>
          </w:p>
        </w:tc>
        <w:tc>
          <w:tcPr>
            <w:tcW w:w="744" w:type="dxa"/>
            <w:tcBorders>
              <w:top w:val="single" w:sz="4" w:space="0" w:color="BFBFBF"/>
              <w:left w:val="single" w:sz="8" w:space="0" w:color="auto"/>
              <w:bottom w:val="single" w:sz="4" w:space="0" w:color="BFBFBF"/>
              <w:right w:val="single" w:sz="4" w:space="0" w:color="BFBFBF"/>
            </w:tcBorders>
            <w:shd w:val="clear" w:color="auto" w:fill="auto"/>
            <w:noWrap/>
            <w:vAlign w:val="bottom"/>
          </w:tcPr>
          <w:p w:rsidR="00CB31E3" w:rsidRDefault="00CB31E3" w:rsidP="00CB31E3">
            <w:pPr>
              <w:jc w:val="right"/>
              <w:rPr>
                <w:rFonts w:ascii="Calibri" w:hAnsi="Calibri" w:cs="Calibri"/>
                <w:color w:val="000000"/>
                <w:sz w:val="22"/>
              </w:rPr>
            </w:pPr>
            <w:r>
              <w:rPr>
                <w:rFonts w:ascii="Calibri" w:hAnsi="Calibri" w:cs="Calibri"/>
                <w:color w:val="000000"/>
                <w:sz w:val="22"/>
                <w:szCs w:val="22"/>
              </w:rPr>
              <w:t>126</w:t>
            </w:r>
          </w:p>
        </w:tc>
        <w:tc>
          <w:tcPr>
            <w:tcW w:w="743" w:type="dxa"/>
            <w:tcBorders>
              <w:top w:val="single" w:sz="4" w:space="0" w:color="BFBFBF"/>
              <w:left w:val="nil"/>
              <w:bottom w:val="single" w:sz="4" w:space="0" w:color="BFBFBF"/>
              <w:right w:val="nil"/>
            </w:tcBorders>
            <w:shd w:val="clear" w:color="auto" w:fill="auto"/>
            <w:noWrap/>
            <w:vAlign w:val="bottom"/>
          </w:tcPr>
          <w:p w:rsidR="00CB31E3" w:rsidRDefault="00CB31E3" w:rsidP="00CB31E3">
            <w:pPr>
              <w:jc w:val="right"/>
              <w:rPr>
                <w:rFonts w:ascii="Calibri" w:hAnsi="Calibri" w:cs="Calibri"/>
                <w:color w:val="000000"/>
                <w:sz w:val="22"/>
              </w:rPr>
            </w:pPr>
            <w:r>
              <w:rPr>
                <w:rFonts w:ascii="Calibri" w:hAnsi="Calibri" w:cs="Calibri"/>
                <w:color w:val="000000"/>
                <w:sz w:val="22"/>
                <w:szCs w:val="22"/>
              </w:rPr>
              <w:t>149</w:t>
            </w:r>
          </w:p>
        </w:tc>
        <w:tc>
          <w:tcPr>
            <w:tcW w:w="743" w:type="dxa"/>
            <w:tcBorders>
              <w:top w:val="single" w:sz="4" w:space="0" w:color="BFBFBF"/>
              <w:left w:val="single" w:sz="4" w:space="0" w:color="BFBFBF"/>
              <w:bottom w:val="single" w:sz="4" w:space="0" w:color="BFBFBF"/>
              <w:right w:val="single" w:sz="8" w:space="0" w:color="auto"/>
            </w:tcBorders>
            <w:shd w:val="clear" w:color="000000" w:fill="C6EFCE"/>
            <w:noWrap/>
            <w:vAlign w:val="bottom"/>
          </w:tcPr>
          <w:p w:rsidR="00CB31E3" w:rsidRDefault="00CB31E3" w:rsidP="00CB31E3">
            <w:pPr>
              <w:jc w:val="right"/>
              <w:rPr>
                <w:rFonts w:ascii="Calibri" w:hAnsi="Calibri" w:cs="Calibri"/>
                <w:color w:val="006100"/>
                <w:sz w:val="22"/>
              </w:rPr>
            </w:pPr>
            <w:r>
              <w:rPr>
                <w:rFonts w:ascii="Calibri" w:hAnsi="Calibri" w:cs="Calibri"/>
                <w:color w:val="006100"/>
                <w:sz w:val="22"/>
                <w:szCs w:val="22"/>
              </w:rPr>
              <w:t>87</w:t>
            </w:r>
          </w:p>
        </w:tc>
        <w:tc>
          <w:tcPr>
            <w:tcW w:w="743" w:type="dxa"/>
            <w:tcBorders>
              <w:top w:val="single" w:sz="4" w:space="0" w:color="BFBFBF"/>
              <w:left w:val="single" w:sz="8" w:space="0" w:color="auto"/>
              <w:bottom w:val="single" w:sz="4" w:space="0" w:color="BFBFBF"/>
              <w:right w:val="single" w:sz="4" w:space="0" w:color="BFBFBF"/>
            </w:tcBorders>
            <w:shd w:val="clear" w:color="auto" w:fill="auto"/>
            <w:noWrap/>
            <w:vAlign w:val="bottom"/>
          </w:tcPr>
          <w:p w:rsidR="00CB31E3" w:rsidRDefault="00CB31E3" w:rsidP="00CB31E3">
            <w:pPr>
              <w:jc w:val="right"/>
              <w:rPr>
                <w:rFonts w:ascii="Calibri" w:hAnsi="Calibri" w:cs="Calibri"/>
                <w:color w:val="000000"/>
                <w:sz w:val="22"/>
              </w:rPr>
            </w:pPr>
            <w:r>
              <w:rPr>
                <w:rFonts w:ascii="Calibri" w:hAnsi="Calibri" w:cs="Calibri"/>
                <w:color w:val="000000"/>
                <w:sz w:val="22"/>
                <w:szCs w:val="22"/>
              </w:rPr>
              <w:t>7</w:t>
            </w:r>
          </w:p>
        </w:tc>
        <w:tc>
          <w:tcPr>
            <w:tcW w:w="743" w:type="dxa"/>
            <w:tcBorders>
              <w:top w:val="single" w:sz="4" w:space="0" w:color="BFBFBF"/>
              <w:left w:val="nil"/>
              <w:bottom w:val="single" w:sz="4" w:space="0" w:color="BFBFBF"/>
              <w:right w:val="nil"/>
            </w:tcBorders>
            <w:shd w:val="clear" w:color="auto" w:fill="auto"/>
            <w:noWrap/>
            <w:vAlign w:val="bottom"/>
          </w:tcPr>
          <w:p w:rsidR="00CB31E3" w:rsidRDefault="00CB31E3" w:rsidP="00CB31E3">
            <w:pPr>
              <w:jc w:val="right"/>
              <w:rPr>
                <w:rFonts w:ascii="Calibri" w:hAnsi="Calibri" w:cs="Calibri"/>
                <w:color w:val="000000"/>
                <w:sz w:val="22"/>
              </w:rPr>
            </w:pPr>
            <w:r>
              <w:rPr>
                <w:rFonts w:ascii="Calibri" w:hAnsi="Calibri" w:cs="Calibri"/>
                <w:color w:val="000000"/>
                <w:sz w:val="22"/>
                <w:szCs w:val="22"/>
              </w:rPr>
              <w:t>9</w:t>
            </w:r>
          </w:p>
        </w:tc>
        <w:tc>
          <w:tcPr>
            <w:tcW w:w="743" w:type="dxa"/>
            <w:tcBorders>
              <w:top w:val="single" w:sz="4" w:space="0" w:color="BFBFBF"/>
              <w:left w:val="single" w:sz="4" w:space="0" w:color="BFBFBF"/>
              <w:bottom w:val="single" w:sz="4" w:space="0" w:color="BFBFBF"/>
              <w:right w:val="single" w:sz="8" w:space="0" w:color="auto"/>
            </w:tcBorders>
            <w:shd w:val="clear" w:color="000000" w:fill="C6EFCE"/>
            <w:noWrap/>
            <w:vAlign w:val="bottom"/>
          </w:tcPr>
          <w:p w:rsidR="00CB31E3" w:rsidRDefault="00CB31E3" w:rsidP="00CB31E3">
            <w:pPr>
              <w:jc w:val="right"/>
              <w:rPr>
                <w:rFonts w:ascii="Calibri" w:hAnsi="Calibri" w:cs="Calibri"/>
                <w:color w:val="006100"/>
                <w:sz w:val="22"/>
              </w:rPr>
            </w:pPr>
            <w:r>
              <w:rPr>
                <w:rFonts w:ascii="Calibri" w:hAnsi="Calibri" w:cs="Calibri"/>
                <w:color w:val="006100"/>
                <w:sz w:val="22"/>
                <w:szCs w:val="22"/>
              </w:rPr>
              <w:t>2</w:t>
            </w:r>
          </w:p>
        </w:tc>
        <w:tc>
          <w:tcPr>
            <w:tcW w:w="743" w:type="dxa"/>
            <w:tcBorders>
              <w:top w:val="single" w:sz="4" w:space="0" w:color="BFBFBF"/>
              <w:left w:val="single" w:sz="8" w:space="0" w:color="auto"/>
              <w:bottom w:val="single" w:sz="4" w:space="0" w:color="BFBFBF"/>
              <w:right w:val="single" w:sz="4" w:space="0" w:color="BFBFBF"/>
            </w:tcBorders>
            <w:shd w:val="clear" w:color="auto" w:fill="auto"/>
            <w:noWrap/>
            <w:vAlign w:val="bottom"/>
          </w:tcPr>
          <w:p w:rsidR="00CB31E3" w:rsidRDefault="00CB31E3" w:rsidP="00CB31E3">
            <w:pPr>
              <w:jc w:val="right"/>
              <w:rPr>
                <w:rFonts w:ascii="Calibri" w:hAnsi="Calibri" w:cs="Calibri"/>
                <w:color w:val="000000"/>
                <w:sz w:val="22"/>
              </w:rPr>
            </w:pPr>
            <w:r>
              <w:rPr>
                <w:rFonts w:ascii="Calibri" w:hAnsi="Calibri" w:cs="Calibri"/>
                <w:color w:val="000000"/>
                <w:sz w:val="22"/>
                <w:szCs w:val="22"/>
              </w:rPr>
              <w:t>145</w:t>
            </w:r>
          </w:p>
        </w:tc>
        <w:tc>
          <w:tcPr>
            <w:tcW w:w="743" w:type="dxa"/>
            <w:tcBorders>
              <w:top w:val="single" w:sz="4" w:space="0" w:color="BFBFBF"/>
              <w:left w:val="nil"/>
              <w:bottom w:val="single" w:sz="4" w:space="0" w:color="BFBFBF"/>
              <w:right w:val="nil"/>
            </w:tcBorders>
            <w:shd w:val="clear" w:color="auto" w:fill="auto"/>
            <w:noWrap/>
            <w:vAlign w:val="bottom"/>
          </w:tcPr>
          <w:p w:rsidR="00CB31E3" w:rsidRDefault="00CB31E3" w:rsidP="00CB31E3">
            <w:pPr>
              <w:jc w:val="right"/>
              <w:rPr>
                <w:rFonts w:ascii="Calibri" w:hAnsi="Calibri" w:cs="Calibri"/>
                <w:color w:val="000000"/>
                <w:sz w:val="22"/>
              </w:rPr>
            </w:pPr>
            <w:r>
              <w:rPr>
                <w:rFonts w:ascii="Calibri" w:hAnsi="Calibri" w:cs="Calibri"/>
                <w:color w:val="000000"/>
                <w:sz w:val="22"/>
                <w:szCs w:val="22"/>
              </w:rPr>
              <w:t>180</w:t>
            </w:r>
          </w:p>
        </w:tc>
        <w:tc>
          <w:tcPr>
            <w:tcW w:w="743" w:type="dxa"/>
            <w:tcBorders>
              <w:top w:val="single" w:sz="4" w:space="0" w:color="BFBFBF"/>
              <w:left w:val="single" w:sz="4" w:space="0" w:color="BFBFBF"/>
              <w:bottom w:val="single" w:sz="4" w:space="0" w:color="BFBFBF"/>
              <w:right w:val="single" w:sz="8" w:space="0" w:color="auto"/>
            </w:tcBorders>
            <w:shd w:val="clear" w:color="000000" w:fill="C6EFCE"/>
            <w:noWrap/>
            <w:vAlign w:val="bottom"/>
          </w:tcPr>
          <w:p w:rsidR="00CB31E3" w:rsidRDefault="00CB31E3" w:rsidP="00CB31E3">
            <w:pPr>
              <w:jc w:val="right"/>
              <w:rPr>
                <w:rFonts w:ascii="Calibri" w:hAnsi="Calibri" w:cs="Calibri"/>
                <w:color w:val="006100"/>
                <w:sz w:val="22"/>
              </w:rPr>
            </w:pPr>
            <w:r>
              <w:rPr>
                <w:rFonts w:ascii="Calibri" w:hAnsi="Calibri" w:cs="Calibri"/>
                <w:color w:val="006100"/>
                <w:sz w:val="22"/>
                <w:szCs w:val="22"/>
              </w:rPr>
              <w:t>102</w:t>
            </w:r>
          </w:p>
        </w:tc>
      </w:tr>
      <w:tr w:rsidR="00CB31E3" w:rsidRPr="00EC7AB1" w:rsidTr="00054BE9">
        <w:trPr>
          <w:trHeight w:val="315"/>
        </w:trPr>
        <w:tc>
          <w:tcPr>
            <w:tcW w:w="2668" w:type="dxa"/>
            <w:tcBorders>
              <w:top w:val="single" w:sz="4" w:space="0" w:color="BFBFBF"/>
              <w:left w:val="single" w:sz="4" w:space="0" w:color="auto"/>
              <w:bottom w:val="single" w:sz="8" w:space="0" w:color="auto"/>
              <w:right w:val="nil"/>
            </w:tcBorders>
            <w:shd w:val="clear" w:color="auto" w:fill="auto"/>
            <w:noWrap/>
            <w:vAlign w:val="bottom"/>
          </w:tcPr>
          <w:p w:rsidR="00CB31E3" w:rsidRDefault="00CB31E3" w:rsidP="00CB31E3">
            <w:pPr>
              <w:rPr>
                <w:rFonts w:ascii="Calibri" w:hAnsi="Calibri" w:cs="Calibri"/>
                <w:color w:val="000000"/>
                <w:sz w:val="22"/>
              </w:rPr>
            </w:pPr>
            <w:r>
              <w:rPr>
                <w:rFonts w:ascii="Calibri" w:hAnsi="Calibri" w:cs="Calibri"/>
                <w:color w:val="000000"/>
                <w:sz w:val="22"/>
                <w:szCs w:val="22"/>
              </w:rPr>
              <w:t>Świt, zmrok</w:t>
            </w:r>
          </w:p>
        </w:tc>
        <w:tc>
          <w:tcPr>
            <w:tcW w:w="744" w:type="dxa"/>
            <w:tcBorders>
              <w:top w:val="single" w:sz="4" w:space="0" w:color="BFBFBF"/>
              <w:left w:val="single" w:sz="8" w:space="0" w:color="auto"/>
              <w:bottom w:val="single" w:sz="8" w:space="0" w:color="auto"/>
              <w:right w:val="single" w:sz="4" w:space="0" w:color="BFBFBF"/>
            </w:tcBorders>
            <w:shd w:val="clear" w:color="auto" w:fill="auto"/>
            <w:noWrap/>
            <w:vAlign w:val="bottom"/>
          </w:tcPr>
          <w:p w:rsidR="00CB31E3" w:rsidRDefault="00CB31E3" w:rsidP="00CB31E3">
            <w:pPr>
              <w:jc w:val="right"/>
              <w:rPr>
                <w:rFonts w:ascii="Calibri" w:hAnsi="Calibri" w:cs="Calibri"/>
                <w:color w:val="000000"/>
                <w:sz w:val="22"/>
              </w:rPr>
            </w:pPr>
            <w:r>
              <w:rPr>
                <w:rFonts w:ascii="Calibri" w:hAnsi="Calibri" w:cs="Calibri"/>
                <w:color w:val="000000"/>
                <w:sz w:val="22"/>
                <w:szCs w:val="22"/>
              </w:rPr>
              <w:t>66</w:t>
            </w:r>
          </w:p>
        </w:tc>
        <w:tc>
          <w:tcPr>
            <w:tcW w:w="743" w:type="dxa"/>
            <w:tcBorders>
              <w:top w:val="single" w:sz="4" w:space="0" w:color="BFBFBF"/>
              <w:left w:val="nil"/>
              <w:bottom w:val="single" w:sz="8" w:space="0" w:color="auto"/>
              <w:right w:val="nil"/>
            </w:tcBorders>
            <w:shd w:val="clear" w:color="auto" w:fill="auto"/>
            <w:noWrap/>
            <w:vAlign w:val="bottom"/>
          </w:tcPr>
          <w:p w:rsidR="00CB31E3" w:rsidRDefault="00CB31E3" w:rsidP="00CB31E3">
            <w:pPr>
              <w:jc w:val="right"/>
              <w:rPr>
                <w:rFonts w:ascii="Calibri" w:hAnsi="Calibri" w:cs="Calibri"/>
                <w:color w:val="000000"/>
                <w:sz w:val="22"/>
              </w:rPr>
            </w:pPr>
            <w:r>
              <w:rPr>
                <w:rFonts w:ascii="Calibri" w:hAnsi="Calibri" w:cs="Calibri"/>
                <w:color w:val="000000"/>
                <w:sz w:val="22"/>
                <w:szCs w:val="22"/>
              </w:rPr>
              <w:t>57</w:t>
            </w:r>
          </w:p>
        </w:tc>
        <w:tc>
          <w:tcPr>
            <w:tcW w:w="743" w:type="dxa"/>
            <w:tcBorders>
              <w:top w:val="single" w:sz="4" w:space="0" w:color="BFBFBF"/>
              <w:left w:val="single" w:sz="4" w:space="0" w:color="BFBFBF"/>
              <w:bottom w:val="single" w:sz="4" w:space="0" w:color="D9D9D9"/>
              <w:right w:val="single" w:sz="8" w:space="0" w:color="auto"/>
            </w:tcBorders>
            <w:shd w:val="clear" w:color="000000" w:fill="FFC7CE"/>
            <w:noWrap/>
            <w:vAlign w:val="bottom"/>
          </w:tcPr>
          <w:p w:rsidR="00CB31E3" w:rsidRDefault="00CB31E3" w:rsidP="00CB31E3">
            <w:pPr>
              <w:jc w:val="right"/>
              <w:rPr>
                <w:rFonts w:ascii="Calibri" w:hAnsi="Calibri" w:cs="Calibri"/>
                <w:color w:val="9C0006"/>
                <w:sz w:val="22"/>
              </w:rPr>
            </w:pPr>
            <w:r>
              <w:rPr>
                <w:rFonts w:ascii="Calibri" w:hAnsi="Calibri" w:cs="Calibri"/>
                <w:color w:val="9C0006"/>
                <w:sz w:val="22"/>
                <w:szCs w:val="22"/>
              </w:rPr>
              <w:t>66</w:t>
            </w:r>
          </w:p>
        </w:tc>
        <w:tc>
          <w:tcPr>
            <w:tcW w:w="743" w:type="dxa"/>
            <w:tcBorders>
              <w:top w:val="single" w:sz="4" w:space="0" w:color="BFBFBF"/>
              <w:left w:val="single" w:sz="8" w:space="0" w:color="auto"/>
              <w:bottom w:val="single" w:sz="8" w:space="0" w:color="auto"/>
              <w:right w:val="single" w:sz="4" w:space="0" w:color="BFBFBF"/>
            </w:tcBorders>
            <w:shd w:val="clear" w:color="auto" w:fill="auto"/>
            <w:noWrap/>
            <w:vAlign w:val="bottom"/>
          </w:tcPr>
          <w:p w:rsidR="00CB31E3" w:rsidRDefault="00CB31E3" w:rsidP="00CB31E3">
            <w:pPr>
              <w:jc w:val="right"/>
              <w:rPr>
                <w:rFonts w:ascii="Calibri" w:hAnsi="Calibri" w:cs="Calibri"/>
                <w:color w:val="000000"/>
                <w:sz w:val="22"/>
              </w:rPr>
            </w:pPr>
            <w:r>
              <w:rPr>
                <w:rFonts w:ascii="Calibri" w:hAnsi="Calibri" w:cs="Calibri"/>
                <w:color w:val="000000"/>
                <w:sz w:val="22"/>
                <w:szCs w:val="22"/>
              </w:rPr>
              <w:t>12</w:t>
            </w:r>
          </w:p>
        </w:tc>
        <w:tc>
          <w:tcPr>
            <w:tcW w:w="743" w:type="dxa"/>
            <w:tcBorders>
              <w:top w:val="single" w:sz="4" w:space="0" w:color="BFBFBF"/>
              <w:left w:val="nil"/>
              <w:bottom w:val="single" w:sz="8" w:space="0" w:color="auto"/>
              <w:right w:val="nil"/>
            </w:tcBorders>
            <w:shd w:val="clear" w:color="auto" w:fill="auto"/>
            <w:noWrap/>
            <w:vAlign w:val="bottom"/>
          </w:tcPr>
          <w:p w:rsidR="00CB31E3" w:rsidRDefault="00CB31E3" w:rsidP="00CB31E3">
            <w:pPr>
              <w:jc w:val="right"/>
              <w:rPr>
                <w:rFonts w:ascii="Calibri" w:hAnsi="Calibri" w:cs="Calibri"/>
                <w:color w:val="000000"/>
                <w:sz w:val="22"/>
              </w:rPr>
            </w:pPr>
            <w:r>
              <w:rPr>
                <w:rFonts w:ascii="Calibri" w:hAnsi="Calibri" w:cs="Calibri"/>
                <w:color w:val="000000"/>
                <w:sz w:val="22"/>
                <w:szCs w:val="22"/>
              </w:rPr>
              <w:t>4</w:t>
            </w:r>
          </w:p>
        </w:tc>
        <w:tc>
          <w:tcPr>
            <w:tcW w:w="743" w:type="dxa"/>
            <w:tcBorders>
              <w:top w:val="single" w:sz="4" w:space="0" w:color="BFBFBF"/>
              <w:left w:val="single" w:sz="4" w:space="0" w:color="BFBFBF"/>
              <w:bottom w:val="single" w:sz="4" w:space="0" w:color="D9D9D9"/>
              <w:right w:val="single" w:sz="8" w:space="0" w:color="auto"/>
            </w:tcBorders>
            <w:shd w:val="clear" w:color="000000" w:fill="FFC7CE"/>
            <w:noWrap/>
            <w:vAlign w:val="bottom"/>
          </w:tcPr>
          <w:p w:rsidR="00CB31E3" w:rsidRDefault="00CB31E3" w:rsidP="00CB31E3">
            <w:pPr>
              <w:jc w:val="right"/>
              <w:rPr>
                <w:rFonts w:ascii="Calibri" w:hAnsi="Calibri" w:cs="Calibri"/>
                <w:color w:val="9C0006"/>
                <w:sz w:val="22"/>
              </w:rPr>
            </w:pPr>
            <w:r>
              <w:rPr>
                <w:rFonts w:ascii="Calibri" w:hAnsi="Calibri" w:cs="Calibri"/>
                <w:color w:val="9C0006"/>
                <w:sz w:val="22"/>
                <w:szCs w:val="22"/>
              </w:rPr>
              <w:t>15</w:t>
            </w:r>
          </w:p>
        </w:tc>
        <w:tc>
          <w:tcPr>
            <w:tcW w:w="743" w:type="dxa"/>
            <w:tcBorders>
              <w:top w:val="single" w:sz="4" w:space="0" w:color="BFBFBF"/>
              <w:left w:val="single" w:sz="8" w:space="0" w:color="auto"/>
              <w:bottom w:val="single" w:sz="8" w:space="0" w:color="auto"/>
              <w:right w:val="single" w:sz="4" w:space="0" w:color="BFBFBF"/>
            </w:tcBorders>
            <w:shd w:val="clear" w:color="auto" w:fill="auto"/>
            <w:noWrap/>
            <w:vAlign w:val="bottom"/>
          </w:tcPr>
          <w:p w:rsidR="00CB31E3" w:rsidRDefault="00CB31E3" w:rsidP="00CB31E3">
            <w:pPr>
              <w:jc w:val="right"/>
              <w:rPr>
                <w:rFonts w:ascii="Calibri" w:hAnsi="Calibri" w:cs="Calibri"/>
                <w:color w:val="000000"/>
                <w:sz w:val="22"/>
              </w:rPr>
            </w:pPr>
            <w:r>
              <w:rPr>
                <w:rFonts w:ascii="Calibri" w:hAnsi="Calibri" w:cs="Calibri"/>
                <w:color w:val="000000"/>
                <w:sz w:val="22"/>
                <w:szCs w:val="22"/>
              </w:rPr>
              <w:t>68</w:t>
            </w:r>
          </w:p>
        </w:tc>
        <w:tc>
          <w:tcPr>
            <w:tcW w:w="743" w:type="dxa"/>
            <w:tcBorders>
              <w:top w:val="single" w:sz="4" w:space="0" w:color="BFBFBF"/>
              <w:left w:val="nil"/>
              <w:bottom w:val="single" w:sz="8" w:space="0" w:color="auto"/>
              <w:right w:val="nil"/>
            </w:tcBorders>
            <w:shd w:val="clear" w:color="auto" w:fill="auto"/>
            <w:noWrap/>
            <w:vAlign w:val="bottom"/>
          </w:tcPr>
          <w:p w:rsidR="00CB31E3" w:rsidRDefault="00CB31E3" w:rsidP="00CB31E3">
            <w:pPr>
              <w:jc w:val="right"/>
              <w:rPr>
                <w:rFonts w:ascii="Calibri" w:hAnsi="Calibri" w:cs="Calibri"/>
                <w:color w:val="000000"/>
                <w:sz w:val="22"/>
              </w:rPr>
            </w:pPr>
            <w:r>
              <w:rPr>
                <w:rFonts w:ascii="Calibri" w:hAnsi="Calibri" w:cs="Calibri"/>
                <w:color w:val="000000"/>
                <w:sz w:val="22"/>
                <w:szCs w:val="22"/>
              </w:rPr>
              <w:t>71</w:t>
            </w:r>
          </w:p>
        </w:tc>
        <w:tc>
          <w:tcPr>
            <w:tcW w:w="743" w:type="dxa"/>
            <w:tcBorders>
              <w:top w:val="single" w:sz="4" w:space="0" w:color="BFBFBF"/>
              <w:left w:val="single" w:sz="4" w:space="0" w:color="BFBFBF"/>
              <w:bottom w:val="single" w:sz="4" w:space="0" w:color="D9D9D9"/>
              <w:right w:val="single" w:sz="8" w:space="0" w:color="auto"/>
            </w:tcBorders>
            <w:shd w:val="clear" w:color="auto" w:fill="auto"/>
            <w:noWrap/>
            <w:vAlign w:val="bottom"/>
          </w:tcPr>
          <w:p w:rsidR="00CB31E3" w:rsidRDefault="00CB31E3" w:rsidP="00CB31E3">
            <w:pPr>
              <w:jc w:val="right"/>
              <w:rPr>
                <w:rFonts w:ascii="Calibri" w:hAnsi="Calibri" w:cs="Calibri"/>
                <w:color w:val="000000"/>
                <w:sz w:val="22"/>
              </w:rPr>
            </w:pPr>
            <w:r>
              <w:rPr>
                <w:rFonts w:ascii="Calibri" w:hAnsi="Calibri" w:cs="Calibri"/>
                <w:color w:val="000000"/>
                <w:sz w:val="22"/>
                <w:szCs w:val="22"/>
              </w:rPr>
              <w:t>71</w:t>
            </w:r>
          </w:p>
        </w:tc>
      </w:tr>
      <w:tr w:rsidR="00CB31E3" w:rsidRPr="00EC7AB1" w:rsidTr="00054BE9">
        <w:trPr>
          <w:trHeight w:val="300"/>
        </w:trPr>
        <w:tc>
          <w:tcPr>
            <w:tcW w:w="2668" w:type="dxa"/>
            <w:tcBorders>
              <w:top w:val="single" w:sz="4" w:space="0" w:color="808080"/>
              <w:left w:val="single" w:sz="4" w:space="0" w:color="auto"/>
              <w:bottom w:val="single" w:sz="4" w:space="0" w:color="auto"/>
              <w:right w:val="nil"/>
            </w:tcBorders>
            <w:shd w:val="clear" w:color="FFFFFF" w:fill="FFFFFF"/>
            <w:noWrap/>
            <w:vAlign w:val="bottom"/>
          </w:tcPr>
          <w:p w:rsidR="00CB31E3" w:rsidRDefault="00CB31E3" w:rsidP="00CB31E3">
            <w:pPr>
              <w:rPr>
                <w:rFonts w:ascii="Calibri" w:hAnsi="Calibri" w:cs="Calibri"/>
                <w:b/>
                <w:bCs/>
                <w:color w:val="000000"/>
                <w:sz w:val="22"/>
              </w:rPr>
            </w:pPr>
            <w:r>
              <w:rPr>
                <w:rFonts w:ascii="Calibri" w:hAnsi="Calibri" w:cs="Calibri"/>
                <w:b/>
                <w:bCs/>
                <w:color w:val="000000"/>
                <w:sz w:val="22"/>
                <w:szCs w:val="22"/>
              </w:rPr>
              <w:t>Ogółem</w:t>
            </w:r>
          </w:p>
        </w:tc>
        <w:tc>
          <w:tcPr>
            <w:tcW w:w="744" w:type="dxa"/>
            <w:tcBorders>
              <w:top w:val="single" w:sz="4" w:space="0" w:color="BFBFBF"/>
              <w:left w:val="single" w:sz="8" w:space="0" w:color="auto"/>
              <w:bottom w:val="single" w:sz="4" w:space="0" w:color="auto"/>
              <w:right w:val="single" w:sz="4" w:space="0" w:color="BFBFBF"/>
            </w:tcBorders>
            <w:shd w:val="clear" w:color="FFFFFF" w:fill="FFFFFF"/>
            <w:noWrap/>
            <w:vAlign w:val="bottom"/>
          </w:tcPr>
          <w:p w:rsidR="00CB31E3" w:rsidRDefault="00CB31E3" w:rsidP="00CB31E3">
            <w:pPr>
              <w:jc w:val="right"/>
              <w:rPr>
                <w:rFonts w:ascii="Calibri" w:hAnsi="Calibri" w:cs="Calibri"/>
                <w:b/>
                <w:bCs/>
                <w:color w:val="000000"/>
                <w:sz w:val="22"/>
              </w:rPr>
            </w:pPr>
            <w:r>
              <w:rPr>
                <w:rFonts w:ascii="Calibri" w:hAnsi="Calibri" w:cs="Calibri"/>
                <w:b/>
                <w:bCs/>
                <w:color w:val="000000"/>
                <w:sz w:val="22"/>
                <w:szCs w:val="22"/>
              </w:rPr>
              <w:t>1282</w:t>
            </w:r>
          </w:p>
        </w:tc>
        <w:tc>
          <w:tcPr>
            <w:tcW w:w="743" w:type="dxa"/>
            <w:tcBorders>
              <w:top w:val="single" w:sz="4" w:space="0" w:color="BFBFBF"/>
              <w:left w:val="nil"/>
              <w:bottom w:val="single" w:sz="4" w:space="0" w:color="auto"/>
              <w:right w:val="nil"/>
            </w:tcBorders>
            <w:shd w:val="clear" w:color="FFFFFF" w:fill="FFFFFF"/>
            <w:noWrap/>
            <w:vAlign w:val="bottom"/>
          </w:tcPr>
          <w:p w:rsidR="00CB31E3" w:rsidRDefault="00CB31E3" w:rsidP="00CB31E3">
            <w:pPr>
              <w:jc w:val="right"/>
              <w:rPr>
                <w:rFonts w:ascii="Calibri" w:hAnsi="Calibri" w:cs="Calibri"/>
                <w:b/>
                <w:bCs/>
                <w:color w:val="000000"/>
                <w:sz w:val="22"/>
              </w:rPr>
            </w:pPr>
            <w:r>
              <w:rPr>
                <w:rFonts w:ascii="Calibri" w:hAnsi="Calibri" w:cs="Calibri"/>
                <w:b/>
                <w:bCs/>
                <w:color w:val="000000"/>
                <w:sz w:val="22"/>
                <w:szCs w:val="22"/>
              </w:rPr>
              <w:t>1220</w:t>
            </w:r>
          </w:p>
        </w:tc>
        <w:tc>
          <w:tcPr>
            <w:tcW w:w="743" w:type="dxa"/>
            <w:tcBorders>
              <w:top w:val="single" w:sz="8" w:space="0" w:color="auto"/>
              <w:left w:val="single" w:sz="4" w:space="0" w:color="BFBFBF"/>
              <w:bottom w:val="single" w:sz="4" w:space="0" w:color="auto"/>
              <w:right w:val="single" w:sz="8" w:space="0" w:color="auto"/>
            </w:tcBorders>
            <w:shd w:val="clear" w:color="FFFFFF" w:fill="C6EFCE"/>
            <w:noWrap/>
            <w:vAlign w:val="bottom"/>
          </w:tcPr>
          <w:p w:rsidR="00CB31E3" w:rsidRDefault="00CB31E3" w:rsidP="00CB31E3">
            <w:pPr>
              <w:jc w:val="right"/>
              <w:rPr>
                <w:rFonts w:ascii="Calibri" w:hAnsi="Calibri" w:cs="Calibri"/>
                <w:b/>
                <w:bCs/>
                <w:color w:val="006100"/>
                <w:sz w:val="22"/>
              </w:rPr>
            </w:pPr>
            <w:r>
              <w:rPr>
                <w:rFonts w:ascii="Calibri" w:hAnsi="Calibri" w:cs="Calibri"/>
                <w:b/>
                <w:bCs/>
                <w:color w:val="006100"/>
                <w:sz w:val="22"/>
                <w:szCs w:val="22"/>
              </w:rPr>
              <w:t>1040</w:t>
            </w:r>
          </w:p>
        </w:tc>
        <w:tc>
          <w:tcPr>
            <w:tcW w:w="743" w:type="dxa"/>
            <w:tcBorders>
              <w:top w:val="single" w:sz="4" w:space="0" w:color="BFBFBF"/>
              <w:left w:val="single" w:sz="8" w:space="0" w:color="auto"/>
              <w:bottom w:val="single" w:sz="4" w:space="0" w:color="auto"/>
              <w:right w:val="single" w:sz="4" w:space="0" w:color="BFBFBF"/>
            </w:tcBorders>
            <w:shd w:val="clear" w:color="FFFFFF" w:fill="FFFFFF"/>
            <w:noWrap/>
            <w:vAlign w:val="bottom"/>
          </w:tcPr>
          <w:p w:rsidR="00CB31E3" w:rsidRDefault="00CB31E3" w:rsidP="00CB31E3">
            <w:pPr>
              <w:jc w:val="right"/>
              <w:rPr>
                <w:rFonts w:ascii="Calibri" w:hAnsi="Calibri" w:cs="Calibri"/>
                <w:b/>
                <w:bCs/>
                <w:color w:val="000000"/>
                <w:sz w:val="22"/>
              </w:rPr>
            </w:pPr>
            <w:r>
              <w:rPr>
                <w:rFonts w:ascii="Calibri" w:hAnsi="Calibri" w:cs="Calibri"/>
                <w:b/>
                <w:bCs/>
                <w:color w:val="000000"/>
                <w:sz w:val="22"/>
                <w:szCs w:val="22"/>
              </w:rPr>
              <w:t>140</w:t>
            </w:r>
          </w:p>
        </w:tc>
        <w:tc>
          <w:tcPr>
            <w:tcW w:w="743" w:type="dxa"/>
            <w:tcBorders>
              <w:top w:val="single" w:sz="4" w:space="0" w:color="BFBFBF"/>
              <w:left w:val="nil"/>
              <w:bottom w:val="single" w:sz="4" w:space="0" w:color="auto"/>
              <w:right w:val="nil"/>
            </w:tcBorders>
            <w:shd w:val="clear" w:color="FFFFFF" w:fill="FFFFFF"/>
            <w:noWrap/>
            <w:vAlign w:val="bottom"/>
          </w:tcPr>
          <w:p w:rsidR="00CB31E3" w:rsidRDefault="00CB31E3" w:rsidP="00CB31E3">
            <w:pPr>
              <w:jc w:val="right"/>
              <w:rPr>
                <w:rFonts w:ascii="Calibri" w:hAnsi="Calibri" w:cs="Calibri"/>
                <w:b/>
                <w:bCs/>
                <w:color w:val="000000"/>
                <w:sz w:val="22"/>
              </w:rPr>
            </w:pPr>
            <w:r>
              <w:rPr>
                <w:rFonts w:ascii="Calibri" w:hAnsi="Calibri" w:cs="Calibri"/>
                <w:b/>
                <w:bCs/>
                <w:color w:val="000000"/>
                <w:sz w:val="22"/>
                <w:szCs w:val="22"/>
              </w:rPr>
              <w:t>103</w:t>
            </w:r>
          </w:p>
        </w:tc>
        <w:tc>
          <w:tcPr>
            <w:tcW w:w="743" w:type="dxa"/>
            <w:tcBorders>
              <w:top w:val="single" w:sz="8" w:space="0" w:color="auto"/>
              <w:left w:val="single" w:sz="4" w:space="0" w:color="BFBFBF"/>
              <w:bottom w:val="single" w:sz="4" w:space="0" w:color="auto"/>
              <w:right w:val="single" w:sz="8" w:space="0" w:color="auto"/>
            </w:tcBorders>
            <w:shd w:val="clear" w:color="FFFFFF" w:fill="FFC7CE"/>
            <w:noWrap/>
            <w:vAlign w:val="bottom"/>
          </w:tcPr>
          <w:p w:rsidR="00CB31E3" w:rsidRDefault="00CB31E3" w:rsidP="00CB31E3">
            <w:pPr>
              <w:jc w:val="right"/>
              <w:rPr>
                <w:rFonts w:ascii="Calibri" w:hAnsi="Calibri" w:cs="Calibri"/>
                <w:b/>
                <w:bCs/>
                <w:color w:val="9C0006"/>
                <w:sz w:val="22"/>
              </w:rPr>
            </w:pPr>
            <w:r>
              <w:rPr>
                <w:rFonts w:ascii="Calibri" w:hAnsi="Calibri" w:cs="Calibri"/>
                <w:b/>
                <w:bCs/>
                <w:color w:val="9C0006"/>
                <w:sz w:val="22"/>
                <w:szCs w:val="22"/>
              </w:rPr>
              <w:t>115</w:t>
            </w:r>
          </w:p>
        </w:tc>
        <w:tc>
          <w:tcPr>
            <w:tcW w:w="743" w:type="dxa"/>
            <w:tcBorders>
              <w:top w:val="single" w:sz="4" w:space="0" w:color="BFBFBF"/>
              <w:left w:val="single" w:sz="8" w:space="0" w:color="auto"/>
              <w:bottom w:val="single" w:sz="4" w:space="0" w:color="auto"/>
              <w:right w:val="single" w:sz="4" w:space="0" w:color="BFBFBF"/>
            </w:tcBorders>
            <w:shd w:val="clear" w:color="FFFFFF" w:fill="FFFFFF"/>
            <w:noWrap/>
            <w:vAlign w:val="bottom"/>
          </w:tcPr>
          <w:p w:rsidR="00CB31E3" w:rsidRDefault="00CB31E3" w:rsidP="00CB31E3">
            <w:pPr>
              <w:jc w:val="right"/>
              <w:rPr>
                <w:rFonts w:ascii="Calibri" w:hAnsi="Calibri" w:cs="Calibri"/>
                <w:b/>
                <w:bCs/>
                <w:color w:val="000000"/>
                <w:sz w:val="22"/>
              </w:rPr>
            </w:pPr>
            <w:r>
              <w:rPr>
                <w:rFonts w:ascii="Calibri" w:hAnsi="Calibri" w:cs="Calibri"/>
                <w:b/>
                <w:bCs/>
                <w:color w:val="000000"/>
                <w:sz w:val="22"/>
                <w:szCs w:val="22"/>
              </w:rPr>
              <w:t>1512</w:t>
            </w:r>
          </w:p>
        </w:tc>
        <w:tc>
          <w:tcPr>
            <w:tcW w:w="743" w:type="dxa"/>
            <w:tcBorders>
              <w:top w:val="single" w:sz="4" w:space="0" w:color="BFBFBF"/>
              <w:left w:val="nil"/>
              <w:bottom w:val="single" w:sz="4" w:space="0" w:color="auto"/>
              <w:right w:val="nil"/>
            </w:tcBorders>
            <w:shd w:val="clear" w:color="FFFFFF" w:fill="FFFFFF"/>
            <w:noWrap/>
            <w:vAlign w:val="bottom"/>
          </w:tcPr>
          <w:p w:rsidR="00CB31E3" w:rsidRDefault="00CB31E3" w:rsidP="00CB31E3">
            <w:pPr>
              <w:jc w:val="right"/>
              <w:rPr>
                <w:rFonts w:ascii="Calibri" w:hAnsi="Calibri" w:cs="Calibri"/>
                <w:b/>
                <w:bCs/>
                <w:color w:val="000000"/>
                <w:sz w:val="22"/>
              </w:rPr>
            </w:pPr>
            <w:r>
              <w:rPr>
                <w:rFonts w:ascii="Calibri" w:hAnsi="Calibri" w:cs="Calibri"/>
                <w:b/>
                <w:bCs/>
                <w:color w:val="000000"/>
                <w:sz w:val="22"/>
                <w:szCs w:val="22"/>
              </w:rPr>
              <w:t>1512</w:t>
            </w:r>
          </w:p>
        </w:tc>
        <w:tc>
          <w:tcPr>
            <w:tcW w:w="743" w:type="dxa"/>
            <w:tcBorders>
              <w:top w:val="single" w:sz="8" w:space="0" w:color="auto"/>
              <w:left w:val="single" w:sz="4" w:space="0" w:color="BFBFBF"/>
              <w:bottom w:val="single" w:sz="4" w:space="0" w:color="auto"/>
              <w:right w:val="single" w:sz="8" w:space="0" w:color="auto"/>
            </w:tcBorders>
            <w:shd w:val="clear" w:color="FFFFFF" w:fill="C6EFCE"/>
            <w:noWrap/>
            <w:vAlign w:val="bottom"/>
          </w:tcPr>
          <w:p w:rsidR="00CB31E3" w:rsidRDefault="00CB31E3" w:rsidP="00CB31E3">
            <w:pPr>
              <w:jc w:val="right"/>
              <w:rPr>
                <w:rFonts w:ascii="Calibri" w:hAnsi="Calibri" w:cs="Calibri"/>
                <w:b/>
                <w:bCs/>
                <w:color w:val="006100"/>
                <w:sz w:val="22"/>
              </w:rPr>
            </w:pPr>
            <w:r>
              <w:rPr>
                <w:rFonts w:ascii="Calibri" w:hAnsi="Calibri" w:cs="Calibri"/>
                <w:b/>
                <w:bCs/>
                <w:color w:val="006100"/>
                <w:sz w:val="22"/>
                <w:szCs w:val="22"/>
              </w:rPr>
              <w:t>1186</w:t>
            </w:r>
          </w:p>
        </w:tc>
      </w:tr>
    </w:tbl>
    <w:p w:rsidR="005815E6" w:rsidRDefault="005815E6">
      <w:pPr>
        <w:pStyle w:val="Tekstpodstawowy"/>
      </w:pPr>
    </w:p>
    <w:p w:rsidR="005815E6" w:rsidRPr="000535BE" w:rsidRDefault="009E77AC" w:rsidP="000535BE">
      <w:pPr>
        <w:tabs>
          <w:tab w:val="left" w:pos="1335"/>
        </w:tabs>
      </w:pPr>
      <w:r>
        <w:rPr>
          <w:noProof/>
          <w:lang w:eastAsia="pl-PL"/>
        </w:rPr>
        <w:drawing>
          <wp:inline distT="0" distB="0" distL="0" distR="0" wp14:anchorId="4BD9B757" wp14:editId="7A5B5D05">
            <wp:extent cx="5492115" cy="5949315"/>
            <wp:effectExtent l="0" t="0" r="0" b="0"/>
            <wp:docPr id="8" name="Obiek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815E6" w:rsidRPr="0079186B" w:rsidRDefault="005815E6" w:rsidP="008D1925">
      <w:pPr>
        <w:ind w:firstLine="709"/>
        <w:jc w:val="both"/>
        <w:rPr>
          <w:sz w:val="24"/>
        </w:rPr>
      </w:pPr>
      <w:r w:rsidRPr="0079186B">
        <w:rPr>
          <w:sz w:val="24"/>
        </w:rPr>
        <w:t>Dokonując oceny zdarzeń drogowych pod kątem warunków widoczności można zauważyć, że zdecydowana większość wypadków drogowych w roku 20</w:t>
      </w:r>
      <w:r w:rsidR="0079186B" w:rsidRPr="0079186B">
        <w:rPr>
          <w:sz w:val="24"/>
        </w:rPr>
        <w:t>20</w:t>
      </w:r>
      <w:r w:rsidRPr="0079186B">
        <w:rPr>
          <w:sz w:val="24"/>
        </w:rPr>
        <w:t>, tj. (</w:t>
      </w:r>
      <w:r w:rsidR="0079186B" w:rsidRPr="0079186B">
        <w:rPr>
          <w:sz w:val="24"/>
        </w:rPr>
        <w:t>72</w:t>
      </w:r>
      <w:r w:rsidRPr="0079186B">
        <w:rPr>
          <w:sz w:val="24"/>
        </w:rPr>
        <w:t>,</w:t>
      </w:r>
      <w:r w:rsidR="0079186B" w:rsidRPr="0079186B">
        <w:rPr>
          <w:sz w:val="24"/>
        </w:rPr>
        <w:t>8</w:t>
      </w:r>
      <w:r w:rsidRPr="0079186B">
        <w:rPr>
          <w:sz w:val="24"/>
        </w:rPr>
        <w:t xml:space="preserve"> %),  podobnie jak w latach ubiegłych, zaistniała w ciągu dnia i związane jest to z największym natężeniem ruchu   kołowego  i  pieszego przypadającego na tę porę dnia. Za dnia odnotowano także najwyższą liczbę ofiar.</w:t>
      </w:r>
    </w:p>
    <w:p w:rsidR="005815E6" w:rsidRPr="0079186B" w:rsidRDefault="005815E6" w:rsidP="008D1925">
      <w:pPr>
        <w:ind w:firstLine="709"/>
        <w:jc w:val="both"/>
        <w:rPr>
          <w:sz w:val="24"/>
        </w:rPr>
      </w:pPr>
      <w:r w:rsidRPr="0079186B">
        <w:rPr>
          <w:sz w:val="24"/>
        </w:rPr>
        <w:t xml:space="preserve">Na kolejnym miejscu pod kątem najwyższej liczby wypadków możemy wskazać porę nocną - droga nieoświetlona, podczas której zaistniało </w:t>
      </w:r>
      <w:r w:rsidR="004C58E6" w:rsidRPr="0079186B">
        <w:rPr>
          <w:sz w:val="24"/>
        </w:rPr>
        <w:t>1</w:t>
      </w:r>
      <w:r w:rsidR="0079186B" w:rsidRPr="0079186B">
        <w:rPr>
          <w:sz w:val="24"/>
        </w:rPr>
        <w:t>2</w:t>
      </w:r>
      <w:r w:rsidRPr="0079186B">
        <w:rPr>
          <w:sz w:val="24"/>
        </w:rPr>
        <w:t>,</w:t>
      </w:r>
      <w:r w:rsidR="0079186B" w:rsidRPr="0079186B">
        <w:rPr>
          <w:sz w:val="24"/>
        </w:rPr>
        <w:t>5</w:t>
      </w:r>
      <w:r w:rsidRPr="0079186B">
        <w:rPr>
          <w:sz w:val="24"/>
        </w:rPr>
        <w:t xml:space="preserve"> % ogółu wypadków</w:t>
      </w:r>
      <w:r w:rsidR="00955A95" w:rsidRPr="0079186B">
        <w:rPr>
          <w:sz w:val="24"/>
        </w:rPr>
        <w:t xml:space="preserve"> oraz nocną - droga oświetlona</w:t>
      </w:r>
      <w:r w:rsidR="0090629F" w:rsidRPr="0079186B">
        <w:rPr>
          <w:sz w:val="24"/>
        </w:rPr>
        <w:t xml:space="preserve"> -</w:t>
      </w:r>
      <w:r w:rsidR="00955A95" w:rsidRPr="0079186B">
        <w:rPr>
          <w:sz w:val="24"/>
        </w:rPr>
        <w:t xml:space="preserve"> </w:t>
      </w:r>
      <w:r w:rsidR="0079186B" w:rsidRPr="0079186B">
        <w:rPr>
          <w:sz w:val="24"/>
        </w:rPr>
        <w:t>8</w:t>
      </w:r>
      <w:r w:rsidR="00955A95" w:rsidRPr="0079186B">
        <w:rPr>
          <w:sz w:val="24"/>
        </w:rPr>
        <w:t>,</w:t>
      </w:r>
      <w:r w:rsidR="0079186B" w:rsidRPr="0079186B">
        <w:rPr>
          <w:sz w:val="24"/>
        </w:rPr>
        <w:t>4</w:t>
      </w:r>
      <w:r w:rsidR="00955A95" w:rsidRPr="0079186B">
        <w:rPr>
          <w:sz w:val="24"/>
        </w:rPr>
        <w:t xml:space="preserve"> %</w:t>
      </w:r>
      <w:r w:rsidRPr="0079186B">
        <w:rPr>
          <w:sz w:val="24"/>
        </w:rPr>
        <w:t xml:space="preserve">. </w:t>
      </w:r>
      <w:r w:rsidR="004C58E6" w:rsidRPr="0079186B">
        <w:rPr>
          <w:sz w:val="24"/>
        </w:rPr>
        <w:t xml:space="preserve">W obydwu przypadkach zauważalny jest ogólny </w:t>
      </w:r>
      <w:r w:rsidR="0079186B" w:rsidRPr="0079186B">
        <w:rPr>
          <w:sz w:val="24"/>
        </w:rPr>
        <w:t>spadek</w:t>
      </w:r>
      <w:r w:rsidR="004C58E6" w:rsidRPr="0079186B">
        <w:rPr>
          <w:sz w:val="24"/>
        </w:rPr>
        <w:t xml:space="preserve"> liczby </w:t>
      </w:r>
      <w:r w:rsidR="004C58E6" w:rsidRPr="0079186B">
        <w:rPr>
          <w:sz w:val="24"/>
        </w:rPr>
        <w:lastRenderedPageBreak/>
        <w:t>wypadków</w:t>
      </w:r>
      <w:r w:rsidR="0090629F" w:rsidRPr="0079186B">
        <w:rPr>
          <w:sz w:val="24"/>
        </w:rPr>
        <w:t xml:space="preserve"> (</w:t>
      </w:r>
      <w:r w:rsidR="0079186B" w:rsidRPr="0079186B">
        <w:rPr>
          <w:sz w:val="24"/>
        </w:rPr>
        <w:t>-107</w:t>
      </w:r>
      <w:r w:rsidR="0090629F" w:rsidRPr="0079186B">
        <w:rPr>
          <w:sz w:val="24"/>
        </w:rPr>
        <w:t>)</w:t>
      </w:r>
      <w:r w:rsidR="004C58E6" w:rsidRPr="0079186B">
        <w:rPr>
          <w:sz w:val="24"/>
        </w:rPr>
        <w:t xml:space="preserve"> i </w:t>
      </w:r>
      <w:r w:rsidR="0090629F" w:rsidRPr="0079186B">
        <w:rPr>
          <w:sz w:val="24"/>
        </w:rPr>
        <w:t>osób rannych (</w:t>
      </w:r>
      <w:r w:rsidR="0079186B" w:rsidRPr="0079186B">
        <w:rPr>
          <w:sz w:val="24"/>
        </w:rPr>
        <w:t>-151</w:t>
      </w:r>
      <w:r w:rsidR="0090629F" w:rsidRPr="0079186B">
        <w:rPr>
          <w:sz w:val="24"/>
        </w:rPr>
        <w:t>)</w:t>
      </w:r>
      <w:r w:rsidR="004C58E6" w:rsidRPr="0079186B">
        <w:rPr>
          <w:sz w:val="24"/>
        </w:rPr>
        <w:t xml:space="preserve"> w stosunku do analogicznego okresu w 201</w:t>
      </w:r>
      <w:r w:rsidR="0079186B" w:rsidRPr="0079186B">
        <w:rPr>
          <w:sz w:val="24"/>
        </w:rPr>
        <w:t>9</w:t>
      </w:r>
      <w:r w:rsidR="004C58E6" w:rsidRPr="0079186B">
        <w:rPr>
          <w:sz w:val="24"/>
        </w:rPr>
        <w:t xml:space="preserve"> r.</w:t>
      </w:r>
      <w:r w:rsidR="0079186B" w:rsidRPr="0079186B">
        <w:rPr>
          <w:sz w:val="24"/>
        </w:rPr>
        <w:t xml:space="preserve"> Zauważalnie wzrosła natomiast liczba wypadków (+9) oraz zabitych (+11) podczas świtu/ zmroku.</w:t>
      </w:r>
      <w:r w:rsidR="004C58E6" w:rsidRPr="0079186B">
        <w:rPr>
          <w:sz w:val="24"/>
        </w:rPr>
        <w:t xml:space="preserve"> </w:t>
      </w:r>
    </w:p>
    <w:p w:rsidR="005815E6" w:rsidRPr="005A617C" w:rsidRDefault="005815E6" w:rsidP="008D1925">
      <w:pPr>
        <w:ind w:firstLine="709"/>
        <w:jc w:val="both"/>
        <w:rPr>
          <w:sz w:val="24"/>
        </w:rPr>
      </w:pPr>
      <w:r w:rsidRPr="005A617C">
        <w:rPr>
          <w:sz w:val="24"/>
        </w:rPr>
        <w:t xml:space="preserve">W analizowanym roku podczas pory dziennej odnotowano </w:t>
      </w:r>
      <w:r w:rsidR="0090629F" w:rsidRPr="005A617C">
        <w:rPr>
          <w:sz w:val="24"/>
        </w:rPr>
        <w:t>spadek</w:t>
      </w:r>
      <w:r w:rsidRPr="005A617C">
        <w:rPr>
          <w:sz w:val="24"/>
        </w:rPr>
        <w:t xml:space="preserve"> o (</w:t>
      </w:r>
      <w:r w:rsidR="0090629F" w:rsidRPr="005A617C">
        <w:rPr>
          <w:sz w:val="24"/>
        </w:rPr>
        <w:t>-</w:t>
      </w:r>
      <w:r w:rsidR="0079186B" w:rsidRPr="005A617C">
        <w:rPr>
          <w:sz w:val="24"/>
        </w:rPr>
        <w:t>82</w:t>
      </w:r>
      <w:r w:rsidRPr="005A617C">
        <w:rPr>
          <w:sz w:val="24"/>
        </w:rPr>
        <w:t xml:space="preserve">) </w:t>
      </w:r>
      <w:r w:rsidR="0079186B" w:rsidRPr="005A617C">
        <w:rPr>
          <w:sz w:val="24"/>
        </w:rPr>
        <w:t xml:space="preserve">liczby wypadków </w:t>
      </w:r>
      <w:r w:rsidRPr="005A617C">
        <w:rPr>
          <w:sz w:val="24"/>
        </w:rPr>
        <w:t xml:space="preserve">oraz </w:t>
      </w:r>
      <w:r w:rsidR="0090629F" w:rsidRPr="005A617C">
        <w:rPr>
          <w:sz w:val="24"/>
        </w:rPr>
        <w:t>rannych (-1</w:t>
      </w:r>
      <w:r w:rsidR="0079186B" w:rsidRPr="005A617C">
        <w:rPr>
          <w:sz w:val="24"/>
        </w:rPr>
        <w:t>75</w:t>
      </w:r>
      <w:r w:rsidR="0090629F" w:rsidRPr="005A617C">
        <w:rPr>
          <w:sz w:val="24"/>
        </w:rPr>
        <w:t>)</w:t>
      </w:r>
      <w:r w:rsidR="0079186B" w:rsidRPr="005A617C">
        <w:rPr>
          <w:sz w:val="24"/>
        </w:rPr>
        <w:t>, natomiast wzrosła liczba osób zabitych (+2)</w:t>
      </w:r>
      <w:r w:rsidRPr="005A617C">
        <w:rPr>
          <w:sz w:val="24"/>
        </w:rPr>
        <w:t xml:space="preserve"> w stosunku do okresu analogicznego poprzedzającego roku.</w:t>
      </w:r>
    </w:p>
    <w:p w:rsidR="005815E6" w:rsidRDefault="005815E6">
      <w:pPr>
        <w:tabs>
          <w:tab w:val="left" w:pos="6525"/>
        </w:tabs>
        <w:jc w:val="both"/>
        <w:rPr>
          <w:color w:val="FF0000"/>
          <w:sz w:val="24"/>
        </w:rPr>
      </w:pPr>
    </w:p>
    <w:p w:rsidR="005815E6" w:rsidRDefault="005815E6">
      <w:pPr>
        <w:tabs>
          <w:tab w:val="left" w:pos="6525"/>
        </w:tabs>
        <w:jc w:val="both"/>
        <w:rPr>
          <w:b/>
          <w:sz w:val="24"/>
        </w:rPr>
      </w:pPr>
      <w:r>
        <w:rPr>
          <w:b/>
          <w:sz w:val="24"/>
        </w:rPr>
        <w:t>Wypadki drogowe i ich skutki za lata 201</w:t>
      </w:r>
      <w:r w:rsidR="00CB31E3">
        <w:rPr>
          <w:b/>
          <w:sz w:val="24"/>
        </w:rPr>
        <w:t>8</w:t>
      </w:r>
      <w:r>
        <w:rPr>
          <w:b/>
          <w:sz w:val="24"/>
        </w:rPr>
        <w:t xml:space="preserve"> - 20</w:t>
      </w:r>
      <w:r w:rsidR="00CB31E3">
        <w:rPr>
          <w:b/>
          <w:sz w:val="24"/>
        </w:rPr>
        <w:t>20</w:t>
      </w:r>
      <w:r>
        <w:rPr>
          <w:b/>
          <w:sz w:val="24"/>
        </w:rPr>
        <w:t xml:space="preserve"> w zależności od stanu nawierzchni *</w:t>
      </w:r>
    </w:p>
    <w:tbl>
      <w:tblPr>
        <w:tblW w:w="9356" w:type="dxa"/>
        <w:tblInd w:w="75" w:type="dxa"/>
        <w:tblCellMar>
          <w:left w:w="70" w:type="dxa"/>
          <w:right w:w="70" w:type="dxa"/>
        </w:tblCellMar>
        <w:tblLook w:val="00A0" w:firstRow="1" w:lastRow="0" w:firstColumn="1" w:lastColumn="0" w:noHBand="0" w:noVBand="0"/>
      </w:tblPr>
      <w:tblGrid>
        <w:gridCol w:w="2668"/>
        <w:gridCol w:w="744"/>
        <w:gridCol w:w="743"/>
        <w:gridCol w:w="743"/>
        <w:gridCol w:w="743"/>
        <w:gridCol w:w="743"/>
        <w:gridCol w:w="743"/>
        <w:gridCol w:w="743"/>
        <w:gridCol w:w="743"/>
        <w:gridCol w:w="743"/>
      </w:tblGrid>
      <w:tr w:rsidR="005815E6" w:rsidRPr="00936C0C" w:rsidTr="001827B0">
        <w:trPr>
          <w:trHeight w:val="300"/>
        </w:trPr>
        <w:tc>
          <w:tcPr>
            <w:tcW w:w="2668" w:type="dxa"/>
            <w:tcBorders>
              <w:top w:val="single" w:sz="4" w:space="0" w:color="auto"/>
              <w:left w:val="single" w:sz="4" w:space="0" w:color="auto"/>
              <w:bottom w:val="single" w:sz="4" w:space="0" w:color="auto"/>
              <w:right w:val="single" w:sz="8" w:space="0" w:color="auto"/>
            </w:tcBorders>
            <w:noWrap/>
            <w:vAlign w:val="center"/>
          </w:tcPr>
          <w:p w:rsidR="005815E6" w:rsidRPr="00936C0C" w:rsidRDefault="005815E6" w:rsidP="00936C0C">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Stan nawierzchni</w:t>
            </w:r>
            <w:r w:rsidRPr="00936C0C">
              <w:rPr>
                <w:rFonts w:ascii="Calibri" w:hAnsi="Calibri" w:cs="Calibri"/>
                <w:b/>
                <w:bCs/>
                <w:color w:val="000000"/>
                <w:sz w:val="22"/>
                <w:szCs w:val="22"/>
                <w:lang w:eastAsia="pl-PL"/>
              </w:rPr>
              <w:t> </w:t>
            </w:r>
          </w:p>
        </w:tc>
        <w:tc>
          <w:tcPr>
            <w:tcW w:w="2230" w:type="dxa"/>
            <w:gridSpan w:val="3"/>
            <w:tcBorders>
              <w:top w:val="single" w:sz="4" w:space="0" w:color="auto"/>
              <w:left w:val="single" w:sz="8" w:space="0" w:color="auto"/>
              <w:bottom w:val="single" w:sz="4" w:space="0" w:color="D9D9D9"/>
              <w:right w:val="single" w:sz="8" w:space="0" w:color="auto"/>
            </w:tcBorders>
            <w:vAlign w:val="center"/>
          </w:tcPr>
          <w:p w:rsidR="005815E6" w:rsidRPr="00936C0C" w:rsidRDefault="005815E6" w:rsidP="00936C0C">
            <w:pPr>
              <w:suppressAutoHyphens w:val="0"/>
              <w:jc w:val="center"/>
              <w:rPr>
                <w:rFonts w:ascii="Calibri" w:hAnsi="Calibri" w:cs="Calibri"/>
                <w:b/>
                <w:bCs/>
                <w:color w:val="000000"/>
                <w:sz w:val="22"/>
                <w:lang w:eastAsia="pl-PL"/>
              </w:rPr>
            </w:pPr>
            <w:r w:rsidRPr="00936C0C">
              <w:rPr>
                <w:rFonts w:ascii="Calibri" w:hAnsi="Calibri" w:cs="Calibri"/>
                <w:b/>
                <w:bCs/>
                <w:color w:val="000000"/>
                <w:sz w:val="22"/>
                <w:szCs w:val="22"/>
                <w:lang w:eastAsia="pl-PL"/>
              </w:rPr>
              <w:t xml:space="preserve"> Liczba wypadków</w:t>
            </w:r>
          </w:p>
        </w:tc>
        <w:tc>
          <w:tcPr>
            <w:tcW w:w="2229" w:type="dxa"/>
            <w:gridSpan w:val="3"/>
            <w:tcBorders>
              <w:top w:val="single" w:sz="4" w:space="0" w:color="auto"/>
              <w:left w:val="single" w:sz="8" w:space="0" w:color="auto"/>
              <w:bottom w:val="single" w:sz="4" w:space="0" w:color="D9D9D9"/>
              <w:right w:val="single" w:sz="8" w:space="0" w:color="auto"/>
            </w:tcBorders>
            <w:vAlign w:val="center"/>
          </w:tcPr>
          <w:p w:rsidR="005815E6" w:rsidRPr="00936C0C" w:rsidRDefault="005815E6" w:rsidP="00936C0C">
            <w:pPr>
              <w:suppressAutoHyphens w:val="0"/>
              <w:jc w:val="center"/>
              <w:rPr>
                <w:rFonts w:ascii="Calibri" w:hAnsi="Calibri" w:cs="Calibri"/>
                <w:b/>
                <w:bCs/>
                <w:color w:val="000000"/>
                <w:sz w:val="22"/>
                <w:lang w:eastAsia="pl-PL"/>
              </w:rPr>
            </w:pPr>
            <w:r w:rsidRPr="00936C0C">
              <w:rPr>
                <w:rFonts w:ascii="Calibri" w:hAnsi="Calibri" w:cs="Calibri"/>
                <w:b/>
                <w:bCs/>
                <w:color w:val="000000"/>
                <w:sz w:val="22"/>
                <w:szCs w:val="22"/>
                <w:lang w:eastAsia="pl-PL"/>
              </w:rPr>
              <w:t xml:space="preserve"> Liczba zabitych</w:t>
            </w:r>
          </w:p>
        </w:tc>
        <w:tc>
          <w:tcPr>
            <w:tcW w:w="2229" w:type="dxa"/>
            <w:gridSpan w:val="3"/>
            <w:tcBorders>
              <w:top w:val="single" w:sz="4" w:space="0" w:color="auto"/>
              <w:left w:val="single" w:sz="8" w:space="0" w:color="auto"/>
              <w:bottom w:val="single" w:sz="4" w:space="0" w:color="D9D9D9"/>
              <w:right w:val="single" w:sz="4" w:space="0" w:color="auto"/>
            </w:tcBorders>
            <w:vAlign w:val="center"/>
          </w:tcPr>
          <w:p w:rsidR="005815E6" w:rsidRPr="00936C0C" w:rsidRDefault="005815E6" w:rsidP="00936C0C">
            <w:pPr>
              <w:suppressAutoHyphens w:val="0"/>
              <w:jc w:val="center"/>
              <w:rPr>
                <w:rFonts w:ascii="Calibri" w:hAnsi="Calibri" w:cs="Calibri"/>
                <w:b/>
                <w:bCs/>
                <w:color w:val="000000"/>
                <w:sz w:val="22"/>
                <w:lang w:eastAsia="pl-PL"/>
              </w:rPr>
            </w:pPr>
            <w:r w:rsidRPr="00936C0C">
              <w:rPr>
                <w:rFonts w:ascii="Calibri" w:hAnsi="Calibri" w:cs="Calibri"/>
                <w:b/>
                <w:bCs/>
                <w:color w:val="000000"/>
                <w:sz w:val="22"/>
                <w:szCs w:val="22"/>
                <w:lang w:eastAsia="pl-PL"/>
              </w:rPr>
              <w:t xml:space="preserve"> Liczba rannych</w:t>
            </w:r>
          </w:p>
        </w:tc>
      </w:tr>
      <w:tr w:rsidR="00CB31E3" w:rsidRPr="00936C0C" w:rsidTr="00054BE9">
        <w:trPr>
          <w:trHeight w:val="315"/>
        </w:trPr>
        <w:tc>
          <w:tcPr>
            <w:tcW w:w="2668" w:type="dxa"/>
            <w:tcBorders>
              <w:top w:val="single" w:sz="4" w:space="0" w:color="auto"/>
              <w:left w:val="single" w:sz="4" w:space="0" w:color="auto"/>
              <w:bottom w:val="single" w:sz="8" w:space="0" w:color="auto"/>
              <w:right w:val="single" w:sz="8" w:space="0" w:color="auto"/>
            </w:tcBorders>
            <w:noWrap/>
            <w:vAlign w:val="center"/>
          </w:tcPr>
          <w:p w:rsidR="00CB31E3" w:rsidRPr="00936C0C" w:rsidRDefault="00CB31E3" w:rsidP="00CB31E3">
            <w:pPr>
              <w:suppressAutoHyphens w:val="0"/>
              <w:jc w:val="right"/>
              <w:rPr>
                <w:rFonts w:ascii="Calibri" w:hAnsi="Calibri" w:cs="Calibri"/>
                <w:b/>
                <w:bCs/>
                <w:color w:val="000000"/>
                <w:sz w:val="22"/>
                <w:lang w:eastAsia="pl-PL"/>
              </w:rPr>
            </w:pPr>
            <w:r w:rsidRPr="00936C0C">
              <w:rPr>
                <w:rFonts w:ascii="Calibri" w:hAnsi="Calibri" w:cs="Calibri"/>
                <w:b/>
                <w:bCs/>
                <w:color w:val="000000"/>
                <w:sz w:val="22"/>
                <w:szCs w:val="22"/>
                <w:lang w:eastAsia="pl-PL"/>
              </w:rPr>
              <w:t> </w:t>
            </w:r>
            <w:r>
              <w:rPr>
                <w:rFonts w:ascii="Calibri" w:hAnsi="Calibri" w:cs="Calibri"/>
                <w:b/>
                <w:bCs/>
                <w:color w:val="000000"/>
                <w:sz w:val="22"/>
                <w:szCs w:val="22"/>
                <w:lang w:eastAsia="pl-PL"/>
              </w:rPr>
              <w:t>Rok</w:t>
            </w:r>
          </w:p>
        </w:tc>
        <w:tc>
          <w:tcPr>
            <w:tcW w:w="744" w:type="dxa"/>
            <w:tcBorders>
              <w:top w:val="single" w:sz="4" w:space="0" w:color="auto"/>
              <w:left w:val="single" w:sz="8" w:space="0" w:color="auto"/>
              <w:bottom w:val="single" w:sz="8" w:space="0" w:color="auto"/>
              <w:right w:val="nil"/>
            </w:tcBorders>
            <w:vAlign w:val="center"/>
          </w:tcPr>
          <w:p w:rsidR="00CB31E3" w:rsidRDefault="00CB31E3" w:rsidP="00CB31E3">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2018</w:t>
            </w:r>
          </w:p>
        </w:tc>
        <w:tc>
          <w:tcPr>
            <w:tcW w:w="743" w:type="dxa"/>
            <w:tcBorders>
              <w:top w:val="single" w:sz="4" w:space="0" w:color="auto"/>
              <w:left w:val="single" w:sz="4" w:space="0" w:color="BFBFBF"/>
              <w:bottom w:val="single" w:sz="8" w:space="0" w:color="auto"/>
              <w:right w:val="single" w:sz="4" w:space="0" w:color="BFBFBF"/>
            </w:tcBorders>
            <w:vAlign w:val="center"/>
          </w:tcPr>
          <w:p w:rsidR="00CB31E3" w:rsidRDefault="00CB31E3" w:rsidP="00CB31E3">
            <w:pPr>
              <w:jc w:val="center"/>
              <w:rPr>
                <w:rFonts w:ascii="Calibri" w:hAnsi="Calibri" w:cs="Calibri"/>
                <w:b/>
                <w:bCs/>
                <w:color w:val="000000"/>
                <w:sz w:val="22"/>
              </w:rPr>
            </w:pPr>
            <w:r>
              <w:rPr>
                <w:rFonts w:ascii="Calibri" w:hAnsi="Calibri" w:cs="Calibri"/>
                <w:b/>
                <w:bCs/>
                <w:color w:val="000000"/>
                <w:sz w:val="22"/>
                <w:szCs w:val="22"/>
              </w:rPr>
              <w:t>2019</w:t>
            </w:r>
          </w:p>
        </w:tc>
        <w:tc>
          <w:tcPr>
            <w:tcW w:w="743" w:type="dxa"/>
            <w:tcBorders>
              <w:top w:val="single" w:sz="4" w:space="0" w:color="auto"/>
              <w:left w:val="nil"/>
              <w:bottom w:val="single" w:sz="8" w:space="0" w:color="auto"/>
              <w:right w:val="nil"/>
            </w:tcBorders>
            <w:vAlign w:val="center"/>
          </w:tcPr>
          <w:p w:rsidR="00CB31E3" w:rsidRDefault="00CB31E3" w:rsidP="00CB31E3">
            <w:pPr>
              <w:jc w:val="center"/>
              <w:rPr>
                <w:rFonts w:ascii="Calibri" w:hAnsi="Calibri" w:cs="Calibri"/>
                <w:b/>
                <w:bCs/>
                <w:color w:val="000000"/>
                <w:sz w:val="22"/>
              </w:rPr>
            </w:pPr>
            <w:r>
              <w:rPr>
                <w:rFonts w:ascii="Calibri" w:hAnsi="Calibri" w:cs="Calibri"/>
                <w:b/>
                <w:bCs/>
                <w:color w:val="000000"/>
                <w:sz w:val="22"/>
                <w:szCs w:val="22"/>
              </w:rPr>
              <w:t>2020</w:t>
            </w:r>
          </w:p>
        </w:tc>
        <w:tc>
          <w:tcPr>
            <w:tcW w:w="743" w:type="dxa"/>
            <w:tcBorders>
              <w:top w:val="single" w:sz="4" w:space="0" w:color="auto"/>
              <w:left w:val="single" w:sz="8" w:space="0" w:color="auto"/>
              <w:bottom w:val="single" w:sz="8" w:space="0" w:color="auto"/>
              <w:right w:val="nil"/>
            </w:tcBorders>
            <w:vAlign w:val="center"/>
          </w:tcPr>
          <w:p w:rsidR="00CB31E3" w:rsidRDefault="00CB31E3" w:rsidP="00CB31E3">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2018</w:t>
            </w:r>
          </w:p>
        </w:tc>
        <w:tc>
          <w:tcPr>
            <w:tcW w:w="743" w:type="dxa"/>
            <w:tcBorders>
              <w:top w:val="single" w:sz="4" w:space="0" w:color="auto"/>
              <w:left w:val="single" w:sz="4" w:space="0" w:color="BFBFBF"/>
              <w:bottom w:val="single" w:sz="8" w:space="0" w:color="auto"/>
              <w:right w:val="single" w:sz="4" w:space="0" w:color="BFBFBF"/>
            </w:tcBorders>
            <w:vAlign w:val="center"/>
          </w:tcPr>
          <w:p w:rsidR="00CB31E3" w:rsidRDefault="00CB31E3" w:rsidP="00CB31E3">
            <w:pPr>
              <w:jc w:val="center"/>
              <w:rPr>
                <w:rFonts w:ascii="Calibri" w:hAnsi="Calibri" w:cs="Calibri"/>
                <w:b/>
                <w:bCs/>
                <w:color w:val="000000"/>
                <w:sz w:val="22"/>
              </w:rPr>
            </w:pPr>
            <w:r>
              <w:rPr>
                <w:rFonts w:ascii="Calibri" w:hAnsi="Calibri" w:cs="Calibri"/>
                <w:b/>
                <w:bCs/>
                <w:color w:val="000000"/>
                <w:sz w:val="22"/>
                <w:szCs w:val="22"/>
              </w:rPr>
              <w:t>2019</w:t>
            </w:r>
          </w:p>
        </w:tc>
        <w:tc>
          <w:tcPr>
            <w:tcW w:w="743" w:type="dxa"/>
            <w:tcBorders>
              <w:top w:val="single" w:sz="4" w:space="0" w:color="auto"/>
              <w:left w:val="nil"/>
              <w:bottom w:val="single" w:sz="8" w:space="0" w:color="auto"/>
              <w:right w:val="nil"/>
            </w:tcBorders>
            <w:vAlign w:val="center"/>
          </w:tcPr>
          <w:p w:rsidR="00CB31E3" w:rsidRDefault="00CB31E3" w:rsidP="00CB31E3">
            <w:pPr>
              <w:jc w:val="center"/>
              <w:rPr>
                <w:rFonts w:ascii="Calibri" w:hAnsi="Calibri" w:cs="Calibri"/>
                <w:b/>
                <w:bCs/>
                <w:color w:val="000000"/>
                <w:sz w:val="22"/>
              </w:rPr>
            </w:pPr>
            <w:r>
              <w:rPr>
                <w:rFonts w:ascii="Calibri" w:hAnsi="Calibri" w:cs="Calibri"/>
                <w:b/>
                <w:bCs/>
                <w:color w:val="000000"/>
                <w:sz w:val="22"/>
                <w:szCs w:val="22"/>
              </w:rPr>
              <w:t>2020</w:t>
            </w:r>
          </w:p>
        </w:tc>
        <w:tc>
          <w:tcPr>
            <w:tcW w:w="743" w:type="dxa"/>
            <w:tcBorders>
              <w:top w:val="single" w:sz="4" w:space="0" w:color="auto"/>
              <w:left w:val="single" w:sz="8" w:space="0" w:color="auto"/>
              <w:bottom w:val="single" w:sz="8" w:space="0" w:color="auto"/>
              <w:right w:val="nil"/>
            </w:tcBorders>
            <w:vAlign w:val="center"/>
          </w:tcPr>
          <w:p w:rsidR="00CB31E3" w:rsidRDefault="00CB31E3" w:rsidP="00CB31E3">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2018</w:t>
            </w:r>
          </w:p>
        </w:tc>
        <w:tc>
          <w:tcPr>
            <w:tcW w:w="743" w:type="dxa"/>
            <w:tcBorders>
              <w:top w:val="single" w:sz="4" w:space="0" w:color="auto"/>
              <w:left w:val="single" w:sz="4" w:space="0" w:color="BFBFBF"/>
              <w:bottom w:val="single" w:sz="8" w:space="0" w:color="auto"/>
              <w:right w:val="single" w:sz="4" w:space="0" w:color="BFBFBF"/>
            </w:tcBorders>
            <w:vAlign w:val="center"/>
          </w:tcPr>
          <w:p w:rsidR="00CB31E3" w:rsidRDefault="00CB31E3" w:rsidP="00CB31E3">
            <w:pPr>
              <w:jc w:val="center"/>
              <w:rPr>
                <w:rFonts w:ascii="Calibri" w:hAnsi="Calibri" w:cs="Calibri"/>
                <w:b/>
                <w:bCs/>
                <w:color w:val="000000"/>
                <w:sz w:val="22"/>
              </w:rPr>
            </w:pPr>
            <w:r>
              <w:rPr>
                <w:rFonts w:ascii="Calibri" w:hAnsi="Calibri" w:cs="Calibri"/>
                <w:b/>
                <w:bCs/>
                <w:color w:val="000000"/>
                <w:sz w:val="22"/>
                <w:szCs w:val="22"/>
              </w:rPr>
              <w:t>2019</w:t>
            </w:r>
          </w:p>
        </w:tc>
        <w:tc>
          <w:tcPr>
            <w:tcW w:w="743" w:type="dxa"/>
            <w:tcBorders>
              <w:top w:val="single" w:sz="4" w:space="0" w:color="auto"/>
              <w:left w:val="nil"/>
              <w:bottom w:val="single" w:sz="8" w:space="0" w:color="auto"/>
              <w:right w:val="single" w:sz="4" w:space="0" w:color="auto"/>
            </w:tcBorders>
            <w:vAlign w:val="center"/>
          </w:tcPr>
          <w:p w:rsidR="00CB31E3" w:rsidRDefault="00CB31E3" w:rsidP="00CB31E3">
            <w:pPr>
              <w:jc w:val="center"/>
              <w:rPr>
                <w:rFonts w:ascii="Calibri" w:hAnsi="Calibri" w:cs="Calibri"/>
                <w:b/>
                <w:bCs/>
                <w:color w:val="000000"/>
                <w:sz w:val="22"/>
              </w:rPr>
            </w:pPr>
            <w:r>
              <w:rPr>
                <w:rFonts w:ascii="Calibri" w:hAnsi="Calibri" w:cs="Calibri"/>
                <w:b/>
                <w:bCs/>
                <w:color w:val="000000"/>
                <w:sz w:val="22"/>
                <w:szCs w:val="22"/>
              </w:rPr>
              <w:t>2020</w:t>
            </w:r>
          </w:p>
        </w:tc>
      </w:tr>
      <w:tr w:rsidR="0051007C" w:rsidRPr="00936C0C" w:rsidTr="0051007C">
        <w:trPr>
          <w:trHeight w:val="300"/>
        </w:trPr>
        <w:tc>
          <w:tcPr>
            <w:tcW w:w="2668" w:type="dxa"/>
            <w:tcBorders>
              <w:top w:val="single" w:sz="8" w:space="0" w:color="auto"/>
              <w:left w:val="single" w:sz="4" w:space="0" w:color="auto"/>
              <w:bottom w:val="single" w:sz="4" w:space="0" w:color="BFBFBF"/>
              <w:right w:val="nil"/>
            </w:tcBorders>
            <w:shd w:val="clear" w:color="auto" w:fill="auto"/>
            <w:noWrap/>
            <w:vAlign w:val="center"/>
          </w:tcPr>
          <w:p w:rsidR="0051007C" w:rsidRDefault="0051007C" w:rsidP="0051007C">
            <w:pPr>
              <w:suppressAutoHyphens w:val="0"/>
              <w:rPr>
                <w:rFonts w:ascii="Calibri" w:hAnsi="Calibri" w:cs="Calibri"/>
                <w:color w:val="000000"/>
                <w:sz w:val="22"/>
                <w:lang w:eastAsia="pl-PL"/>
              </w:rPr>
            </w:pPr>
            <w:r>
              <w:rPr>
                <w:rFonts w:ascii="Calibri" w:hAnsi="Calibri" w:cs="Calibri"/>
                <w:color w:val="000000"/>
                <w:sz w:val="22"/>
                <w:szCs w:val="22"/>
              </w:rPr>
              <w:t>Sucha</w:t>
            </w:r>
          </w:p>
        </w:tc>
        <w:tc>
          <w:tcPr>
            <w:tcW w:w="744"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51007C" w:rsidRDefault="0051007C" w:rsidP="0051007C">
            <w:pPr>
              <w:jc w:val="center"/>
              <w:rPr>
                <w:rFonts w:ascii="Calibri" w:hAnsi="Calibri" w:cs="Calibri"/>
                <w:color w:val="000000"/>
                <w:sz w:val="22"/>
              </w:rPr>
            </w:pPr>
            <w:r>
              <w:rPr>
                <w:rFonts w:ascii="Calibri" w:hAnsi="Calibri" w:cs="Calibri"/>
                <w:color w:val="000000"/>
                <w:sz w:val="22"/>
                <w:szCs w:val="22"/>
              </w:rPr>
              <w:t>858</w:t>
            </w:r>
          </w:p>
        </w:tc>
        <w:tc>
          <w:tcPr>
            <w:tcW w:w="743" w:type="dxa"/>
            <w:tcBorders>
              <w:top w:val="single" w:sz="8" w:space="0" w:color="auto"/>
              <w:left w:val="nil"/>
              <w:bottom w:val="single" w:sz="4" w:space="0" w:color="BFBFBF"/>
              <w:right w:val="nil"/>
            </w:tcBorders>
            <w:shd w:val="clear" w:color="auto" w:fill="auto"/>
            <w:noWrap/>
            <w:vAlign w:val="center"/>
          </w:tcPr>
          <w:p w:rsidR="0051007C" w:rsidRDefault="0051007C" w:rsidP="0051007C">
            <w:pPr>
              <w:jc w:val="center"/>
              <w:rPr>
                <w:rFonts w:ascii="Calibri" w:hAnsi="Calibri" w:cs="Calibri"/>
                <w:color w:val="000000"/>
                <w:sz w:val="22"/>
              </w:rPr>
            </w:pPr>
            <w:r>
              <w:rPr>
                <w:rFonts w:ascii="Calibri" w:hAnsi="Calibri" w:cs="Calibri"/>
                <w:color w:val="000000"/>
                <w:sz w:val="22"/>
                <w:szCs w:val="22"/>
              </w:rPr>
              <w:t>789</w:t>
            </w:r>
          </w:p>
        </w:tc>
        <w:tc>
          <w:tcPr>
            <w:tcW w:w="743" w:type="dxa"/>
            <w:tcBorders>
              <w:top w:val="single" w:sz="8" w:space="0" w:color="auto"/>
              <w:left w:val="single" w:sz="4" w:space="0" w:color="BFBFBF"/>
              <w:bottom w:val="single" w:sz="4" w:space="0" w:color="BFBFBF"/>
              <w:right w:val="single" w:sz="8" w:space="0" w:color="auto"/>
            </w:tcBorders>
            <w:shd w:val="clear" w:color="000000" w:fill="C6EFCE"/>
            <w:noWrap/>
            <w:vAlign w:val="center"/>
          </w:tcPr>
          <w:p w:rsidR="0051007C" w:rsidRDefault="0051007C" w:rsidP="0051007C">
            <w:pPr>
              <w:jc w:val="center"/>
              <w:rPr>
                <w:rFonts w:ascii="Calibri" w:hAnsi="Calibri" w:cs="Calibri"/>
                <w:color w:val="006100"/>
                <w:sz w:val="22"/>
              </w:rPr>
            </w:pPr>
            <w:r>
              <w:rPr>
                <w:rFonts w:ascii="Calibri" w:hAnsi="Calibri" w:cs="Calibri"/>
                <w:color w:val="006100"/>
                <w:sz w:val="22"/>
                <w:szCs w:val="22"/>
              </w:rPr>
              <w:t>701</w:t>
            </w:r>
          </w:p>
        </w:tc>
        <w:tc>
          <w:tcPr>
            <w:tcW w:w="743"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51007C" w:rsidRDefault="0051007C" w:rsidP="0051007C">
            <w:pPr>
              <w:jc w:val="center"/>
              <w:rPr>
                <w:rFonts w:ascii="Calibri" w:hAnsi="Calibri" w:cs="Calibri"/>
                <w:color w:val="000000"/>
                <w:sz w:val="22"/>
              </w:rPr>
            </w:pPr>
            <w:r>
              <w:rPr>
                <w:rFonts w:ascii="Calibri" w:hAnsi="Calibri" w:cs="Calibri"/>
                <w:color w:val="000000"/>
                <w:sz w:val="22"/>
                <w:szCs w:val="22"/>
              </w:rPr>
              <w:t>83</w:t>
            </w:r>
          </w:p>
        </w:tc>
        <w:tc>
          <w:tcPr>
            <w:tcW w:w="743" w:type="dxa"/>
            <w:tcBorders>
              <w:top w:val="single" w:sz="8" w:space="0" w:color="auto"/>
              <w:left w:val="nil"/>
              <w:bottom w:val="single" w:sz="4" w:space="0" w:color="BFBFBF"/>
              <w:right w:val="nil"/>
            </w:tcBorders>
            <w:shd w:val="clear" w:color="auto" w:fill="auto"/>
            <w:noWrap/>
            <w:vAlign w:val="center"/>
          </w:tcPr>
          <w:p w:rsidR="0051007C" w:rsidRDefault="0051007C" w:rsidP="0051007C">
            <w:pPr>
              <w:jc w:val="center"/>
              <w:rPr>
                <w:rFonts w:ascii="Calibri" w:hAnsi="Calibri" w:cs="Calibri"/>
                <w:color w:val="000000"/>
                <w:sz w:val="22"/>
              </w:rPr>
            </w:pPr>
            <w:r>
              <w:rPr>
                <w:rFonts w:ascii="Calibri" w:hAnsi="Calibri" w:cs="Calibri"/>
                <w:color w:val="000000"/>
                <w:sz w:val="22"/>
                <w:szCs w:val="22"/>
              </w:rPr>
              <w:t>74</w:t>
            </w:r>
          </w:p>
        </w:tc>
        <w:tc>
          <w:tcPr>
            <w:tcW w:w="743" w:type="dxa"/>
            <w:tcBorders>
              <w:top w:val="single" w:sz="8" w:space="0" w:color="auto"/>
              <w:left w:val="single" w:sz="4" w:space="0" w:color="BFBFBF"/>
              <w:bottom w:val="single" w:sz="4" w:space="0" w:color="BFBFBF"/>
              <w:right w:val="single" w:sz="4" w:space="0" w:color="BFBFBF"/>
            </w:tcBorders>
            <w:shd w:val="clear" w:color="000000" w:fill="C6EFCE"/>
            <w:noWrap/>
            <w:vAlign w:val="center"/>
          </w:tcPr>
          <w:p w:rsidR="0051007C" w:rsidRDefault="0051007C" w:rsidP="0051007C">
            <w:pPr>
              <w:jc w:val="center"/>
              <w:rPr>
                <w:rFonts w:ascii="Calibri" w:hAnsi="Calibri" w:cs="Calibri"/>
                <w:color w:val="006100"/>
                <w:sz w:val="22"/>
              </w:rPr>
            </w:pPr>
            <w:r>
              <w:rPr>
                <w:rFonts w:ascii="Calibri" w:hAnsi="Calibri" w:cs="Calibri"/>
                <w:color w:val="006100"/>
                <w:sz w:val="22"/>
                <w:szCs w:val="22"/>
              </w:rPr>
              <w:t>69</w:t>
            </w:r>
          </w:p>
        </w:tc>
        <w:tc>
          <w:tcPr>
            <w:tcW w:w="743"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51007C" w:rsidRDefault="0051007C" w:rsidP="0051007C">
            <w:pPr>
              <w:jc w:val="center"/>
              <w:rPr>
                <w:rFonts w:ascii="Calibri" w:hAnsi="Calibri" w:cs="Calibri"/>
                <w:color w:val="000000"/>
                <w:sz w:val="22"/>
              </w:rPr>
            </w:pPr>
            <w:r>
              <w:rPr>
                <w:rFonts w:ascii="Calibri" w:hAnsi="Calibri" w:cs="Calibri"/>
                <w:color w:val="000000"/>
                <w:sz w:val="22"/>
                <w:szCs w:val="22"/>
              </w:rPr>
              <w:t>960</w:t>
            </w:r>
          </w:p>
        </w:tc>
        <w:tc>
          <w:tcPr>
            <w:tcW w:w="743" w:type="dxa"/>
            <w:tcBorders>
              <w:top w:val="single" w:sz="8" w:space="0" w:color="auto"/>
              <w:left w:val="nil"/>
              <w:bottom w:val="single" w:sz="4" w:space="0" w:color="BFBFBF"/>
              <w:right w:val="nil"/>
            </w:tcBorders>
            <w:shd w:val="clear" w:color="auto" w:fill="auto"/>
            <w:noWrap/>
            <w:vAlign w:val="center"/>
          </w:tcPr>
          <w:p w:rsidR="0051007C" w:rsidRDefault="0051007C" w:rsidP="0051007C">
            <w:pPr>
              <w:jc w:val="center"/>
              <w:rPr>
                <w:rFonts w:ascii="Calibri" w:hAnsi="Calibri" w:cs="Calibri"/>
                <w:color w:val="000000"/>
                <w:sz w:val="22"/>
              </w:rPr>
            </w:pPr>
            <w:r>
              <w:rPr>
                <w:rFonts w:ascii="Calibri" w:hAnsi="Calibri" w:cs="Calibri"/>
                <w:color w:val="000000"/>
                <w:sz w:val="22"/>
                <w:szCs w:val="22"/>
              </w:rPr>
              <w:t>989</w:t>
            </w:r>
          </w:p>
        </w:tc>
        <w:tc>
          <w:tcPr>
            <w:tcW w:w="743" w:type="dxa"/>
            <w:tcBorders>
              <w:top w:val="single" w:sz="8" w:space="0" w:color="auto"/>
              <w:left w:val="single" w:sz="4" w:space="0" w:color="BFBFBF"/>
              <w:bottom w:val="single" w:sz="4" w:space="0" w:color="BFBFBF"/>
              <w:right w:val="single" w:sz="8" w:space="0" w:color="auto"/>
            </w:tcBorders>
            <w:shd w:val="clear" w:color="000000" w:fill="C6EFCE"/>
            <w:noWrap/>
            <w:vAlign w:val="center"/>
          </w:tcPr>
          <w:p w:rsidR="0051007C" w:rsidRDefault="0051007C" w:rsidP="0051007C">
            <w:pPr>
              <w:jc w:val="center"/>
              <w:rPr>
                <w:rFonts w:ascii="Calibri" w:hAnsi="Calibri" w:cs="Calibri"/>
                <w:color w:val="006100"/>
                <w:sz w:val="22"/>
              </w:rPr>
            </w:pPr>
            <w:r>
              <w:rPr>
                <w:rFonts w:ascii="Calibri" w:hAnsi="Calibri" w:cs="Calibri"/>
                <w:color w:val="006100"/>
                <w:sz w:val="22"/>
                <w:szCs w:val="22"/>
              </w:rPr>
              <w:t>779</w:t>
            </w:r>
          </w:p>
        </w:tc>
      </w:tr>
      <w:tr w:rsidR="0051007C" w:rsidRPr="00936C0C" w:rsidTr="0051007C">
        <w:trPr>
          <w:trHeight w:val="300"/>
        </w:trPr>
        <w:tc>
          <w:tcPr>
            <w:tcW w:w="2668" w:type="dxa"/>
            <w:tcBorders>
              <w:top w:val="single" w:sz="4" w:space="0" w:color="BFBFBF"/>
              <w:left w:val="single" w:sz="4" w:space="0" w:color="auto"/>
              <w:bottom w:val="single" w:sz="4" w:space="0" w:color="BFBFBF"/>
              <w:right w:val="nil"/>
            </w:tcBorders>
            <w:shd w:val="clear" w:color="auto" w:fill="auto"/>
            <w:noWrap/>
            <w:vAlign w:val="center"/>
          </w:tcPr>
          <w:p w:rsidR="0051007C" w:rsidRDefault="0051007C" w:rsidP="0051007C">
            <w:pPr>
              <w:rPr>
                <w:rFonts w:ascii="Calibri" w:hAnsi="Calibri" w:cs="Calibri"/>
                <w:color w:val="000000"/>
                <w:sz w:val="22"/>
              </w:rPr>
            </w:pPr>
            <w:r>
              <w:rPr>
                <w:rFonts w:ascii="Calibri" w:hAnsi="Calibri" w:cs="Calibri"/>
                <w:color w:val="000000"/>
                <w:sz w:val="22"/>
                <w:szCs w:val="22"/>
              </w:rPr>
              <w:t>Mokra</w:t>
            </w:r>
          </w:p>
        </w:tc>
        <w:tc>
          <w:tcPr>
            <w:tcW w:w="744"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51007C" w:rsidRDefault="0051007C" w:rsidP="0051007C">
            <w:pPr>
              <w:jc w:val="center"/>
              <w:rPr>
                <w:rFonts w:ascii="Calibri" w:hAnsi="Calibri" w:cs="Calibri"/>
                <w:color w:val="000000"/>
                <w:sz w:val="22"/>
              </w:rPr>
            </w:pPr>
            <w:r>
              <w:rPr>
                <w:rFonts w:ascii="Calibri" w:hAnsi="Calibri" w:cs="Calibri"/>
                <w:color w:val="000000"/>
                <w:sz w:val="22"/>
                <w:szCs w:val="22"/>
              </w:rPr>
              <w:t>352</w:t>
            </w:r>
          </w:p>
        </w:tc>
        <w:tc>
          <w:tcPr>
            <w:tcW w:w="743" w:type="dxa"/>
            <w:tcBorders>
              <w:top w:val="single" w:sz="4" w:space="0" w:color="BFBFBF"/>
              <w:left w:val="nil"/>
              <w:bottom w:val="single" w:sz="4" w:space="0" w:color="BFBFBF"/>
              <w:right w:val="nil"/>
            </w:tcBorders>
            <w:shd w:val="clear" w:color="auto" w:fill="auto"/>
            <w:noWrap/>
            <w:vAlign w:val="center"/>
          </w:tcPr>
          <w:p w:rsidR="0051007C" w:rsidRDefault="0051007C" w:rsidP="0051007C">
            <w:pPr>
              <w:jc w:val="center"/>
              <w:rPr>
                <w:rFonts w:ascii="Calibri" w:hAnsi="Calibri" w:cs="Calibri"/>
                <w:color w:val="000000"/>
                <w:sz w:val="22"/>
              </w:rPr>
            </w:pPr>
            <w:r>
              <w:rPr>
                <w:rFonts w:ascii="Calibri" w:hAnsi="Calibri" w:cs="Calibri"/>
                <w:color w:val="000000"/>
                <w:sz w:val="22"/>
                <w:szCs w:val="22"/>
              </w:rPr>
              <w:t>353</w:t>
            </w:r>
          </w:p>
        </w:tc>
        <w:tc>
          <w:tcPr>
            <w:tcW w:w="743"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51007C" w:rsidRDefault="0051007C" w:rsidP="0051007C">
            <w:pPr>
              <w:jc w:val="center"/>
              <w:rPr>
                <w:rFonts w:ascii="Calibri" w:hAnsi="Calibri" w:cs="Calibri"/>
                <w:color w:val="006100"/>
                <w:sz w:val="22"/>
              </w:rPr>
            </w:pPr>
            <w:r>
              <w:rPr>
                <w:rFonts w:ascii="Calibri" w:hAnsi="Calibri" w:cs="Calibri"/>
                <w:color w:val="006100"/>
                <w:sz w:val="22"/>
                <w:szCs w:val="22"/>
              </w:rPr>
              <w:t>312</w:t>
            </w:r>
          </w:p>
        </w:tc>
        <w:tc>
          <w:tcPr>
            <w:tcW w:w="74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51007C" w:rsidRDefault="0051007C" w:rsidP="0051007C">
            <w:pPr>
              <w:jc w:val="center"/>
              <w:rPr>
                <w:rFonts w:ascii="Calibri" w:hAnsi="Calibri" w:cs="Calibri"/>
                <w:color w:val="000000"/>
                <w:sz w:val="22"/>
              </w:rPr>
            </w:pPr>
            <w:r>
              <w:rPr>
                <w:rFonts w:ascii="Calibri" w:hAnsi="Calibri" w:cs="Calibri"/>
                <w:color w:val="000000"/>
                <w:sz w:val="22"/>
                <w:szCs w:val="22"/>
              </w:rPr>
              <w:t>39</w:t>
            </w:r>
          </w:p>
        </w:tc>
        <w:tc>
          <w:tcPr>
            <w:tcW w:w="743" w:type="dxa"/>
            <w:tcBorders>
              <w:top w:val="single" w:sz="4" w:space="0" w:color="BFBFBF"/>
              <w:left w:val="nil"/>
              <w:bottom w:val="single" w:sz="4" w:space="0" w:color="BFBFBF"/>
              <w:right w:val="nil"/>
            </w:tcBorders>
            <w:shd w:val="clear" w:color="auto" w:fill="auto"/>
            <w:noWrap/>
            <w:vAlign w:val="center"/>
          </w:tcPr>
          <w:p w:rsidR="0051007C" w:rsidRDefault="0051007C" w:rsidP="0051007C">
            <w:pPr>
              <w:jc w:val="center"/>
              <w:rPr>
                <w:rFonts w:ascii="Calibri" w:hAnsi="Calibri" w:cs="Calibri"/>
                <w:color w:val="000000"/>
                <w:sz w:val="22"/>
              </w:rPr>
            </w:pPr>
            <w:r>
              <w:rPr>
                <w:rFonts w:ascii="Calibri" w:hAnsi="Calibri" w:cs="Calibri"/>
                <w:color w:val="000000"/>
                <w:sz w:val="22"/>
                <w:szCs w:val="22"/>
              </w:rPr>
              <w:t>25</w:t>
            </w:r>
          </w:p>
        </w:tc>
        <w:tc>
          <w:tcPr>
            <w:tcW w:w="74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rsidR="0051007C" w:rsidRDefault="0051007C" w:rsidP="0051007C">
            <w:pPr>
              <w:jc w:val="center"/>
              <w:rPr>
                <w:rFonts w:ascii="Calibri" w:hAnsi="Calibri" w:cs="Calibri"/>
                <w:color w:val="9C0006"/>
                <w:sz w:val="22"/>
              </w:rPr>
            </w:pPr>
            <w:r>
              <w:rPr>
                <w:rFonts w:ascii="Calibri" w:hAnsi="Calibri" w:cs="Calibri"/>
                <w:color w:val="9C0006"/>
                <w:sz w:val="22"/>
                <w:szCs w:val="22"/>
              </w:rPr>
              <w:t>44</w:t>
            </w:r>
          </w:p>
        </w:tc>
        <w:tc>
          <w:tcPr>
            <w:tcW w:w="74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51007C" w:rsidRDefault="0051007C" w:rsidP="0051007C">
            <w:pPr>
              <w:jc w:val="center"/>
              <w:rPr>
                <w:rFonts w:ascii="Calibri" w:hAnsi="Calibri" w:cs="Calibri"/>
                <w:color w:val="000000"/>
                <w:sz w:val="22"/>
              </w:rPr>
            </w:pPr>
            <w:r>
              <w:rPr>
                <w:rFonts w:ascii="Calibri" w:hAnsi="Calibri" w:cs="Calibri"/>
                <w:color w:val="000000"/>
                <w:sz w:val="22"/>
                <w:szCs w:val="22"/>
              </w:rPr>
              <w:t>464</w:t>
            </w:r>
          </w:p>
        </w:tc>
        <w:tc>
          <w:tcPr>
            <w:tcW w:w="743" w:type="dxa"/>
            <w:tcBorders>
              <w:top w:val="single" w:sz="4" w:space="0" w:color="BFBFBF"/>
              <w:left w:val="nil"/>
              <w:bottom w:val="single" w:sz="4" w:space="0" w:color="BFBFBF"/>
              <w:right w:val="nil"/>
            </w:tcBorders>
            <w:shd w:val="clear" w:color="auto" w:fill="auto"/>
            <w:noWrap/>
            <w:vAlign w:val="center"/>
          </w:tcPr>
          <w:p w:rsidR="0051007C" w:rsidRDefault="0051007C" w:rsidP="0051007C">
            <w:pPr>
              <w:jc w:val="center"/>
              <w:rPr>
                <w:rFonts w:ascii="Calibri" w:hAnsi="Calibri" w:cs="Calibri"/>
                <w:color w:val="000000"/>
                <w:sz w:val="22"/>
              </w:rPr>
            </w:pPr>
            <w:r>
              <w:rPr>
                <w:rFonts w:ascii="Calibri" w:hAnsi="Calibri" w:cs="Calibri"/>
                <w:color w:val="000000"/>
                <w:sz w:val="22"/>
                <w:szCs w:val="22"/>
              </w:rPr>
              <w:t>420</w:t>
            </w:r>
          </w:p>
        </w:tc>
        <w:tc>
          <w:tcPr>
            <w:tcW w:w="743"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51007C" w:rsidRDefault="0051007C" w:rsidP="0051007C">
            <w:pPr>
              <w:jc w:val="center"/>
              <w:rPr>
                <w:rFonts w:ascii="Calibri" w:hAnsi="Calibri" w:cs="Calibri"/>
                <w:color w:val="006100"/>
                <w:sz w:val="22"/>
              </w:rPr>
            </w:pPr>
            <w:r>
              <w:rPr>
                <w:rFonts w:ascii="Calibri" w:hAnsi="Calibri" w:cs="Calibri"/>
                <w:color w:val="006100"/>
                <w:sz w:val="22"/>
                <w:szCs w:val="22"/>
              </w:rPr>
              <w:t>369</w:t>
            </w:r>
          </w:p>
        </w:tc>
      </w:tr>
      <w:tr w:rsidR="0051007C" w:rsidRPr="00936C0C" w:rsidTr="0051007C">
        <w:trPr>
          <w:trHeight w:val="300"/>
        </w:trPr>
        <w:tc>
          <w:tcPr>
            <w:tcW w:w="2668" w:type="dxa"/>
            <w:tcBorders>
              <w:top w:val="single" w:sz="4" w:space="0" w:color="BFBFBF"/>
              <w:left w:val="single" w:sz="4" w:space="0" w:color="auto"/>
              <w:bottom w:val="single" w:sz="4" w:space="0" w:color="BFBFBF"/>
              <w:right w:val="nil"/>
            </w:tcBorders>
            <w:shd w:val="clear" w:color="auto" w:fill="auto"/>
            <w:noWrap/>
            <w:vAlign w:val="center"/>
          </w:tcPr>
          <w:p w:rsidR="0051007C" w:rsidRDefault="0051007C" w:rsidP="0051007C">
            <w:pPr>
              <w:rPr>
                <w:rFonts w:ascii="Calibri" w:hAnsi="Calibri" w:cs="Calibri"/>
                <w:color w:val="000000"/>
                <w:sz w:val="22"/>
              </w:rPr>
            </w:pPr>
            <w:r>
              <w:rPr>
                <w:rFonts w:ascii="Calibri" w:hAnsi="Calibri" w:cs="Calibri"/>
                <w:color w:val="000000"/>
                <w:sz w:val="22"/>
                <w:szCs w:val="22"/>
              </w:rPr>
              <w:t>Oblodzenie, zaśnieżenie</w:t>
            </w:r>
          </w:p>
        </w:tc>
        <w:tc>
          <w:tcPr>
            <w:tcW w:w="744"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51007C" w:rsidRDefault="0051007C" w:rsidP="0051007C">
            <w:pPr>
              <w:jc w:val="center"/>
              <w:rPr>
                <w:rFonts w:ascii="Calibri" w:hAnsi="Calibri" w:cs="Calibri"/>
                <w:color w:val="000000"/>
                <w:sz w:val="22"/>
              </w:rPr>
            </w:pPr>
            <w:r>
              <w:rPr>
                <w:rFonts w:ascii="Calibri" w:hAnsi="Calibri" w:cs="Calibri"/>
                <w:color w:val="000000"/>
                <w:sz w:val="22"/>
                <w:szCs w:val="22"/>
              </w:rPr>
              <w:t>86</w:t>
            </w:r>
          </w:p>
        </w:tc>
        <w:tc>
          <w:tcPr>
            <w:tcW w:w="743" w:type="dxa"/>
            <w:tcBorders>
              <w:top w:val="single" w:sz="4" w:space="0" w:color="BFBFBF"/>
              <w:left w:val="nil"/>
              <w:bottom w:val="single" w:sz="4" w:space="0" w:color="BFBFBF"/>
              <w:right w:val="nil"/>
            </w:tcBorders>
            <w:shd w:val="clear" w:color="auto" w:fill="auto"/>
            <w:noWrap/>
            <w:vAlign w:val="center"/>
          </w:tcPr>
          <w:p w:rsidR="0051007C" w:rsidRDefault="0051007C" w:rsidP="0051007C">
            <w:pPr>
              <w:jc w:val="center"/>
              <w:rPr>
                <w:rFonts w:ascii="Calibri" w:hAnsi="Calibri" w:cs="Calibri"/>
                <w:color w:val="000000"/>
                <w:sz w:val="22"/>
              </w:rPr>
            </w:pPr>
            <w:r>
              <w:rPr>
                <w:rFonts w:ascii="Calibri" w:hAnsi="Calibri" w:cs="Calibri"/>
                <w:color w:val="000000"/>
                <w:sz w:val="22"/>
                <w:szCs w:val="22"/>
              </w:rPr>
              <w:t>85</w:t>
            </w:r>
          </w:p>
        </w:tc>
        <w:tc>
          <w:tcPr>
            <w:tcW w:w="743"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51007C" w:rsidRDefault="0051007C" w:rsidP="0051007C">
            <w:pPr>
              <w:jc w:val="center"/>
              <w:rPr>
                <w:rFonts w:ascii="Calibri" w:hAnsi="Calibri" w:cs="Calibri"/>
                <w:color w:val="006100"/>
                <w:sz w:val="22"/>
              </w:rPr>
            </w:pPr>
            <w:r>
              <w:rPr>
                <w:rFonts w:ascii="Calibri" w:hAnsi="Calibri" w:cs="Calibri"/>
                <w:color w:val="006100"/>
                <w:sz w:val="22"/>
                <w:szCs w:val="22"/>
              </w:rPr>
              <w:t>25</w:t>
            </w:r>
          </w:p>
        </w:tc>
        <w:tc>
          <w:tcPr>
            <w:tcW w:w="74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51007C" w:rsidRDefault="0051007C" w:rsidP="0051007C">
            <w:pPr>
              <w:jc w:val="center"/>
              <w:rPr>
                <w:rFonts w:ascii="Calibri" w:hAnsi="Calibri" w:cs="Calibri"/>
                <w:color w:val="000000"/>
                <w:sz w:val="22"/>
              </w:rPr>
            </w:pPr>
            <w:r>
              <w:rPr>
                <w:rFonts w:ascii="Calibri" w:hAnsi="Calibri" w:cs="Calibri"/>
                <w:color w:val="000000"/>
                <w:sz w:val="22"/>
                <w:szCs w:val="22"/>
              </w:rPr>
              <w:t>20</w:t>
            </w:r>
          </w:p>
        </w:tc>
        <w:tc>
          <w:tcPr>
            <w:tcW w:w="743" w:type="dxa"/>
            <w:tcBorders>
              <w:top w:val="single" w:sz="4" w:space="0" w:color="BFBFBF"/>
              <w:left w:val="nil"/>
              <w:bottom w:val="single" w:sz="4" w:space="0" w:color="BFBFBF"/>
              <w:right w:val="nil"/>
            </w:tcBorders>
            <w:shd w:val="clear" w:color="auto" w:fill="auto"/>
            <w:noWrap/>
            <w:vAlign w:val="center"/>
          </w:tcPr>
          <w:p w:rsidR="0051007C" w:rsidRDefault="0051007C" w:rsidP="0051007C">
            <w:pPr>
              <w:jc w:val="center"/>
              <w:rPr>
                <w:rFonts w:ascii="Calibri" w:hAnsi="Calibri" w:cs="Calibri"/>
                <w:color w:val="000000"/>
                <w:sz w:val="22"/>
              </w:rPr>
            </w:pPr>
            <w:r>
              <w:rPr>
                <w:rFonts w:ascii="Calibri" w:hAnsi="Calibri" w:cs="Calibri"/>
                <w:color w:val="000000"/>
                <w:sz w:val="22"/>
                <w:szCs w:val="22"/>
              </w:rPr>
              <w:t>4</w:t>
            </w:r>
          </w:p>
        </w:tc>
        <w:tc>
          <w:tcPr>
            <w:tcW w:w="743"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rsidR="0051007C" w:rsidRDefault="0051007C" w:rsidP="0051007C">
            <w:pPr>
              <w:jc w:val="center"/>
              <w:rPr>
                <w:rFonts w:ascii="Calibri" w:hAnsi="Calibri" w:cs="Calibri"/>
                <w:color w:val="006100"/>
                <w:sz w:val="22"/>
              </w:rPr>
            </w:pPr>
            <w:r>
              <w:rPr>
                <w:rFonts w:ascii="Calibri" w:hAnsi="Calibri" w:cs="Calibri"/>
                <w:color w:val="006100"/>
                <w:sz w:val="22"/>
                <w:szCs w:val="22"/>
              </w:rPr>
              <w:t>2</w:t>
            </w:r>
          </w:p>
        </w:tc>
        <w:tc>
          <w:tcPr>
            <w:tcW w:w="74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51007C" w:rsidRDefault="0051007C" w:rsidP="0051007C">
            <w:pPr>
              <w:jc w:val="center"/>
              <w:rPr>
                <w:rFonts w:ascii="Calibri" w:hAnsi="Calibri" w:cs="Calibri"/>
                <w:color w:val="000000"/>
                <w:sz w:val="22"/>
              </w:rPr>
            </w:pPr>
            <w:r>
              <w:rPr>
                <w:rFonts w:ascii="Calibri" w:hAnsi="Calibri" w:cs="Calibri"/>
                <w:color w:val="000000"/>
                <w:sz w:val="22"/>
                <w:szCs w:val="22"/>
              </w:rPr>
              <w:t>104</w:t>
            </w:r>
          </w:p>
        </w:tc>
        <w:tc>
          <w:tcPr>
            <w:tcW w:w="743" w:type="dxa"/>
            <w:tcBorders>
              <w:top w:val="single" w:sz="4" w:space="0" w:color="BFBFBF"/>
              <w:left w:val="nil"/>
              <w:bottom w:val="single" w:sz="4" w:space="0" w:color="BFBFBF"/>
              <w:right w:val="nil"/>
            </w:tcBorders>
            <w:shd w:val="clear" w:color="auto" w:fill="auto"/>
            <w:noWrap/>
            <w:vAlign w:val="center"/>
          </w:tcPr>
          <w:p w:rsidR="0051007C" w:rsidRDefault="0051007C" w:rsidP="0051007C">
            <w:pPr>
              <w:jc w:val="center"/>
              <w:rPr>
                <w:rFonts w:ascii="Calibri" w:hAnsi="Calibri" w:cs="Calibri"/>
                <w:color w:val="000000"/>
                <w:sz w:val="22"/>
              </w:rPr>
            </w:pPr>
            <w:r>
              <w:rPr>
                <w:rFonts w:ascii="Calibri" w:hAnsi="Calibri" w:cs="Calibri"/>
                <w:color w:val="000000"/>
                <w:sz w:val="22"/>
                <w:szCs w:val="22"/>
              </w:rPr>
              <w:t>111</w:t>
            </w:r>
          </w:p>
        </w:tc>
        <w:tc>
          <w:tcPr>
            <w:tcW w:w="743"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51007C" w:rsidRDefault="0051007C" w:rsidP="0051007C">
            <w:pPr>
              <w:jc w:val="center"/>
              <w:rPr>
                <w:rFonts w:ascii="Calibri" w:hAnsi="Calibri" w:cs="Calibri"/>
                <w:color w:val="006100"/>
                <w:sz w:val="22"/>
              </w:rPr>
            </w:pPr>
            <w:r>
              <w:rPr>
                <w:rFonts w:ascii="Calibri" w:hAnsi="Calibri" w:cs="Calibri"/>
                <w:color w:val="006100"/>
                <w:sz w:val="22"/>
                <w:szCs w:val="22"/>
              </w:rPr>
              <w:t>35</w:t>
            </w:r>
          </w:p>
        </w:tc>
      </w:tr>
      <w:tr w:rsidR="0051007C" w:rsidRPr="00936C0C" w:rsidTr="0051007C">
        <w:trPr>
          <w:trHeight w:val="300"/>
        </w:trPr>
        <w:tc>
          <w:tcPr>
            <w:tcW w:w="2668" w:type="dxa"/>
            <w:tcBorders>
              <w:top w:val="single" w:sz="4" w:space="0" w:color="BFBFBF"/>
              <w:left w:val="single" w:sz="4" w:space="0" w:color="auto"/>
              <w:bottom w:val="single" w:sz="4" w:space="0" w:color="BFBFBF"/>
              <w:right w:val="nil"/>
            </w:tcBorders>
            <w:shd w:val="clear" w:color="auto" w:fill="auto"/>
            <w:noWrap/>
            <w:vAlign w:val="center"/>
          </w:tcPr>
          <w:p w:rsidR="0051007C" w:rsidRDefault="0051007C" w:rsidP="0051007C">
            <w:pPr>
              <w:rPr>
                <w:rFonts w:ascii="Calibri" w:hAnsi="Calibri" w:cs="Calibri"/>
                <w:color w:val="000000"/>
                <w:sz w:val="22"/>
              </w:rPr>
            </w:pPr>
            <w:r>
              <w:rPr>
                <w:rFonts w:ascii="Calibri" w:hAnsi="Calibri" w:cs="Calibri"/>
                <w:color w:val="000000"/>
                <w:sz w:val="22"/>
                <w:szCs w:val="22"/>
              </w:rPr>
              <w:t>Koleiny, garby</w:t>
            </w:r>
          </w:p>
        </w:tc>
        <w:tc>
          <w:tcPr>
            <w:tcW w:w="744"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51007C" w:rsidRDefault="0051007C" w:rsidP="0051007C">
            <w:pPr>
              <w:jc w:val="center"/>
              <w:rPr>
                <w:rFonts w:ascii="Calibri" w:hAnsi="Calibri" w:cs="Calibri"/>
                <w:color w:val="000000"/>
                <w:sz w:val="22"/>
              </w:rPr>
            </w:pPr>
            <w:r>
              <w:rPr>
                <w:rFonts w:ascii="Calibri" w:hAnsi="Calibri" w:cs="Calibri"/>
                <w:color w:val="000000"/>
                <w:sz w:val="22"/>
                <w:szCs w:val="22"/>
              </w:rPr>
              <w:t>6</w:t>
            </w:r>
          </w:p>
        </w:tc>
        <w:tc>
          <w:tcPr>
            <w:tcW w:w="743" w:type="dxa"/>
            <w:tcBorders>
              <w:top w:val="single" w:sz="4" w:space="0" w:color="BFBFBF"/>
              <w:left w:val="nil"/>
              <w:bottom w:val="single" w:sz="4" w:space="0" w:color="BFBFBF"/>
              <w:right w:val="nil"/>
            </w:tcBorders>
            <w:shd w:val="clear" w:color="auto" w:fill="auto"/>
            <w:noWrap/>
            <w:vAlign w:val="center"/>
          </w:tcPr>
          <w:p w:rsidR="0051007C" w:rsidRDefault="0051007C" w:rsidP="0051007C">
            <w:pPr>
              <w:jc w:val="center"/>
              <w:rPr>
                <w:rFonts w:ascii="Calibri" w:hAnsi="Calibri" w:cs="Calibri"/>
                <w:color w:val="000000"/>
                <w:sz w:val="22"/>
              </w:rPr>
            </w:pPr>
            <w:r>
              <w:rPr>
                <w:rFonts w:ascii="Calibri" w:hAnsi="Calibri" w:cs="Calibri"/>
                <w:color w:val="000000"/>
                <w:sz w:val="22"/>
                <w:szCs w:val="22"/>
              </w:rPr>
              <w:t>12</w:t>
            </w:r>
          </w:p>
        </w:tc>
        <w:tc>
          <w:tcPr>
            <w:tcW w:w="743"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51007C" w:rsidRDefault="0051007C" w:rsidP="0051007C">
            <w:pPr>
              <w:jc w:val="center"/>
              <w:rPr>
                <w:rFonts w:ascii="Calibri" w:hAnsi="Calibri" w:cs="Calibri"/>
                <w:color w:val="000000"/>
                <w:sz w:val="22"/>
              </w:rPr>
            </w:pPr>
            <w:r>
              <w:rPr>
                <w:rFonts w:ascii="Calibri" w:hAnsi="Calibri" w:cs="Calibri"/>
                <w:color w:val="000000"/>
                <w:sz w:val="22"/>
                <w:szCs w:val="22"/>
              </w:rPr>
              <w:t>12</w:t>
            </w:r>
          </w:p>
        </w:tc>
        <w:tc>
          <w:tcPr>
            <w:tcW w:w="74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51007C" w:rsidRDefault="0051007C" w:rsidP="0051007C">
            <w:pPr>
              <w:jc w:val="center"/>
              <w:rPr>
                <w:rFonts w:ascii="Calibri" w:hAnsi="Calibri" w:cs="Calibri"/>
                <w:color w:val="000000"/>
                <w:sz w:val="22"/>
              </w:rPr>
            </w:pPr>
            <w:r>
              <w:rPr>
                <w:rFonts w:ascii="Calibri" w:hAnsi="Calibri" w:cs="Calibri"/>
                <w:color w:val="000000"/>
                <w:sz w:val="22"/>
                <w:szCs w:val="22"/>
              </w:rPr>
              <w:t>1</w:t>
            </w:r>
          </w:p>
        </w:tc>
        <w:tc>
          <w:tcPr>
            <w:tcW w:w="743" w:type="dxa"/>
            <w:tcBorders>
              <w:top w:val="single" w:sz="4" w:space="0" w:color="BFBFBF"/>
              <w:left w:val="nil"/>
              <w:bottom w:val="single" w:sz="4" w:space="0" w:color="BFBFBF"/>
              <w:right w:val="nil"/>
            </w:tcBorders>
            <w:shd w:val="clear" w:color="auto" w:fill="auto"/>
            <w:noWrap/>
            <w:vAlign w:val="center"/>
          </w:tcPr>
          <w:p w:rsidR="0051007C" w:rsidRDefault="0051007C" w:rsidP="0051007C">
            <w:pPr>
              <w:jc w:val="center"/>
              <w:rPr>
                <w:rFonts w:ascii="Calibri" w:hAnsi="Calibri" w:cs="Calibri"/>
                <w:color w:val="000000"/>
                <w:sz w:val="22"/>
              </w:rPr>
            </w:pPr>
            <w:r>
              <w:rPr>
                <w:rFonts w:ascii="Calibri" w:hAnsi="Calibri" w:cs="Calibri"/>
                <w:color w:val="000000"/>
                <w:sz w:val="22"/>
                <w:szCs w:val="22"/>
              </w:rPr>
              <w:t>1</w:t>
            </w:r>
          </w:p>
        </w:tc>
        <w:tc>
          <w:tcPr>
            <w:tcW w:w="74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rsidR="0051007C" w:rsidRDefault="0051007C" w:rsidP="0051007C">
            <w:pPr>
              <w:jc w:val="center"/>
              <w:rPr>
                <w:rFonts w:ascii="Calibri" w:hAnsi="Calibri" w:cs="Calibri"/>
                <w:color w:val="9C0006"/>
                <w:sz w:val="22"/>
              </w:rPr>
            </w:pPr>
            <w:r>
              <w:rPr>
                <w:rFonts w:ascii="Calibri" w:hAnsi="Calibri" w:cs="Calibri"/>
                <w:color w:val="9C0006"/>
                <w:sz w:val="22"/>
                <w:szCs w:val="22"/>
              </w:rPr>
              <w:t>3</w:t>
            </w:r>
          </w:p>
        </w:tc>
        <w:tc>
          <w:tcPr>
            <w:tcW w:w="74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51007C" w:rsidRDefault="0051007C" w:rsidP="0051007C">
            <w:pPr>
              <w:jc w:val="center"/>
              <w:rPr>
                <w:rFonts w:ascii="Calibri" w:hAnsi="Calibri" w:cs="Calibri"/>
                <w:color w:val="000000"/>
                <w:sz w:val="22"/>
              </w:rPr>
            </w:pPr>
            <w:r>
              <w:rPr>
                <w:rFonts w:ascii="Calibri" w:hAnsi="Calibri" w:cs="Calibri"/>
                <w:color w:val="000000"/>
                <w:sz w:val="22"/>
                <w:szCs w:val="22"/>
              </w:rPr>
              <w:t>6</w:t>
            </w:r>
          </w:p>
        </w:tc>
        <w:tc>
          <w:tcPr>
            <w:tcW w:w="743" w:type="dxa"/>
            <w:tcBorders>
              <w:top w:val="single" w:sz="4" w:space="0" w:color="BFBFBF"/>
              <w:left w:val="nil"/>
              <w:bottom w:val="single" w:sz="4" w:space="0" w:color="BFBFBF"/>
              <w:right w:val="nil"/>
            </w:tcBorders>
            <w:shd w:val="clear" w:color="auto" w:fill="auto"/>
            <w:noWrap/>
            <w:vAlign w:val="center"/>
          </w:tcPr>
          <w:p w:rsidR="0051007C" w:rsidRDefault="0051007C" w:rsidP="0051007C">
            <w:pPr>
              <w:jc w:val="center"/>
              <w:rPr>
                <w:rFonts w:ascii="Calibri" w:hAnsi="Calibri" w:cs="Calibri"/>
                <w:color w:val="000000"/>
                <w:sz w:val="22"/>
              </w:rPr>
            </w:pPr>
            <w:r>
              <w:rPr>
                <w:rFonts w:ascii="Calibri" w:hAnsi="Calibri" w:cs="Calibri"/>
                <w:color w:val="000000"/>
                <w:sz w:val="22"/>
                <w:szCs w:val="22"/>
              </w:rPr>
              <w:t>14</w:t>
            </w:r>
          </w:p>
        </w:tc>
        <w:tc>
          <w:tcPr>
            <w:tcW w:w="743"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51007C" w:rsidRDefault="0051007C" w:rsidP="0051007C">
            <w:pPr>
              <w:jc w:val="center"/>
              <w:rPr>
                <w:rFonts w:ascii="Calibri" w:hAnsi="Calibri" w:cs="Calibri"/>
                <w:color w:val="9C0006"/>
                <w:sz w:val="22"/>
              </w:rPr>
            </w:pPr>
            <w:r>
              <w:rPr>
                <w:rFonts w:ascii="Calibri" w:hAnsi="Calibri" w:cs="Calibri"/>
                <w:color w:val="9C0006"/>
                <w:sz w:val="22"/>
                <w:szCs w:val="22"/>
              </w:rPr>
              <w:t>15</w:t>
            </w:r>
          </w:p>
        </w:tc>
      </w:tr>
      <w:tr w:rsidR="0051007C" w:rsidRPr="00936C0C" w:rsidTr="0051007C">
        <w:trPr>
          <w:trHeight w:val="300"/>
        </w:trPr>
        <w:tc>
          <w:tcPr>
            <w:tcW w:w="2668" w:type="dxa"/>
            <w:tcBorders>
              <w:top w:val="single" w:sz="4" w:space="0" w:color="BFBFBF"/>
              <w:left w:val="single" w:sz="4" w:space="0" w:color="auto"/>
              <w:bottom w:val="single" w:sz="4" w:space="0" w:color="BFBFBF"/>
              <w:right w:val="nil"/>
            </w:tcBorders>
            <w:shd w:val="clear" w:color="auto" w:fill="auto"/>
            <w:noWrap/>
            <w:vAlign w:val="center"/>
          </w:tcPr>
          <w:p w:rsidR="0051007C" w:rsidRDefault="0051007C" w:rsidP="0051007C">
            <w:pPr>
              <w:rPr>
                <w:rFonts w:ascii="Calibri" w:hAnsi="Calibri" w:cs="Calibri"/>
                <w:color w:val="000000"/>
                <w:sz w:val="22"/>
              </w:rPr>
            </w:pPr>
            <w:r>
              <w:rPr>
                <w:rFonts w:ascii="Calibri" w:hAnsi="Calibri" w:cs="Calibri"/>
                <w:color w:val="000000"/>
                <w:sz w:val="22"/>
                <w:szCs w:val="22"/>
              </w:rPr>
              <w:t>Dziury, wyboje</w:t>
            </w:r>
          </w:p>
        </w:tc>
        <w:tc>
          <w:tcPr>
            <w:tcW w:w="744"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51007C" w:rsidRDefault="0051007C" w:rsidP="0051007C">
            <w:pPr>
              <w:jc w:val="center"/>
              <w:rPr>
                <w:rFonts w:ascii="Calibri" w:hAnsi="Calibri" w:cs="Calibri"/>
                <w:color w:val="000000"/>
                <w:sz w:val="22"/>
              </w:rPr>
            </w:pPr>
            <w:r>
              <w:rPr>
                <w:rFonts w:ascii="Calibri" w:hAnsi="Calibri" w:cs="Calibri"/>
                <w:color w:val="000000"/>
                <w:sz w:val="22"/>
                <w:szCs w:val="22"/>
              </w:rPr>
              <w:t>14</w:t>
            </w:r>
          </w:p>
        </w:tc>
        <w:tc>
          <w:tcPr>
            <w:tcW w:w="743" w:type="dxa"/>
            <w:tcBorders>
              <w:top w:val="single" w:sz="4" w:space="0" w:color="BFBFBF"/>
              <w:left w:val="nil"/>
              <w:bottom w:val="single" w:sz="4" w:space="0" w:color="BFBFBF"/>
              <w:right w:val="nil"/>
            </w:tcBorders>
            <w:shd w:val="clear" w:color="auto" w:fill="auto"/>
            <w:noWrap/>
            <w:vAlign w:val="center"/>
          </w:tcPr>
          <w:p w:rsidR="0051007C" w:rsidRDefault="0051007C" w:rsidP="0051007C">
            <w:pPr>
              <w:jc w:val="center"/>
              <w:rPr>
                <w:rFonts w:ascii="Calibri" w:hAnsi="Calibri" w:cs="Calibri"/>
                <w:color w:val="000000"/>
                <w:sz w:val="22"/>
              </w:rPr>
            </w:pPr>
            <w:r>
              <w:rPr>
                <w:rFonts w:ascii="Calibri" w:hAnsi="Calibri" w:cs="Calibri"/>
                <w:color w:val="000000"/>
                <w:sz w:val="22"/>
                <w:szCs w:val="22"/>
              </w:rPr>
              <w:t>12</w:t>
            </w:r>
          </w:p>
        </w:tc>
        <w:tc>
          <w:tcPr>
            <w:tcW w:w="743"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51007C" w:rsidRDefault="0051007C" w:rsidP="0051007C">
            <w:pPr>
              <w:jc w:val="center"/>
              <w:rPr>
                <w:rFonts w:ascii="Calibri" w:hAnsi="Calibri" w:cs="Calibri"/>
                <w:color w:val="006100"/>
                <w:sz w:val="22"/>
              </w:rPr>
            </w:pPr>
            <w:r>
              <w:rPr>
                <w:rFonts w:ascii="Calibri" w:hAnsi="Calibri" w:cs="Calibri"/>
                <w:color w:val="006100"/>
                <w:sz w:val="22"/>
                <w:szCs w:val="22"/>
              </w:rPr>
              <w:t>8</w:t>
            </w:r>
          </w:p>
        </w:tc>
        <w:tc>
          <w:tcPr>
            <w:tcW w:w="74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51007C" w:rsidRDefault="0051007C" w:rsidP="0051007C">
            <w:pPr>
              <w:jc w:val="center"/>
              <w:rPr>
                <w:rFonts w:ascii="Calibri" w:hAnsi="Calibri" w:cs="Calibri"/>
                <w:color w:val="000000"/>
                <w:sz w:val="22"/>
              </w:rPr>
            </w:pPr>
            <w:r>
              <w:rPr>
                <w:rFonts w:ascii="Calibri" w:hAnsi="Calibri" w:cs="Calibri"/>
                <w:color w:val="000000"/>
                <w:sz w:val="22"/>
                <w:szCs w:val="22"/>
              </w:rPr>
              <w:t>2</w:t>
            </w:r>
          </w:p>
        </w:tc>
        <w:tc>
          <w:tcPr>
            <w:tcW w:w="743" w:type="dxa"/>
            <w:tcBorders>
              <w:top w:val="single" w:sz="4" w:space="0" w:color="BFBFBF"/>
              <w:left w:val="nil"/>
              <w:bottom w:val="single" w:sz="4" w:space="0" w:color="BFBFBF"/>
              <w:right w:val="nil"/>
            </w:tcBorders>
            <w:shd w:val="clear" w:color="auto" w:fill="auto"/>
            <w:noWrap/>
            <w:vAlign w:val="center"/>
          </w:tcPr>
          <w:p w:rsidR="0051007C" w:rsidRDefault="0051007C" w:rsidP="0051007C">
            <w:pPr>
              <w:jc w:val="center"/>
              <w:rPr>
                <w:rFonts w:ascii="Calibri" w:hAnsi="Calibri" w:cs="Calibri"/>
                <w:color w:val="000000"/>
                <w:sz w:val="22"/>
              </w:rPr>
            </w:pPr>
            <w:r>
              <w:rPr>
                <w:rFonts w:ascii="Calibri" w:hAnsi="Calibri" w:cs="Calibri"/>
                <w:color w:val="000000"/>
                <w:sz w:val="22"/>
                <w:szCs w:val="22"/>
              </w:rPr>
              <w:t>1</w:t>
            </w:r>
          </w:p>
        </w:tc>
        <w:tc>
          <w:tcPr>
            <w:tcW w:w="74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rsidR="0051007C" w:rsidRDefault="0051007C" w:rsidP="0051007C">
            <w:pPr>
              <w:jc w:val="center"/>
              <w:rPr>
                <w:rFonts w:ascii="Calibri" w:hAnsi="Calibri" w:cs="Calibri"/>
                <w:color w:val="9C0006"/>
                <w:sz w:val="22"/>
              </w:rPr>
            </w:pPr>
            <w:r>
              <w:rPr>
                <w:rFonts w:ascii="Calibri" w:hAnsi="Calibri" w:cs="Calibri"/>
                <w:color w:val="9C0006"/>
                <w:sz w:val="22"/>
                <w:szCs w:val="22"/>
              </w:rPr>
              <w:t>2</w:t>
            </w:r>
          </w:p>
        </w:tc>
        <w:tc>
          <w:tcPr>
            <w:tcW w:w="74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51007C" w:rsidRDefault="0051007C" w:rsidP="0051007C">
            <w:pPr>
              <w:jc w:val="center"/>
              <w:rPr>
                <w:rFonts w:ascii="Calibri" w:hAnsi="Calibri" w:cs="Calibri"/>
                <w:color w:val="000000"/>
                <w:sz w:val="22"/>
              </w:rPr>
            </w:pPr>
            <w:r>
              <w:rPr>
                <w:rFonts w:ascii="Calibri" w:hAnsi="Calibri" w:cs="Calibri"/>
                <w:color w:val="000000"/>
                <w:sz w:val="22"/>
                <w:szCs w:val="22"/>
              </w:rPr>
              <w:t>14</w:t>
            </w:r>
          </w:p>
        </w:tc>
        <w:tc>
          <w:tcPr>
            <w:tcW w:w="743" w:type="dxa"/>
            <w:tcBorders>
              <w:top w:val="single" w:sz="4" w:space="0" w:color="BFBFBF"/>
              <w:left w:val="nil"/>
              <w:bottom w:val="single" w:sz="4" w:space="0" w:color="BFBFBF"/>
              <w:right w:val="nil"/>
            </w:tcBorders>
            <w:shd w:val="clear" w:color="auto" w:fill="auto"/>
            <w:noWrap/>
            <w:vAlign w:val="center"/>
          </w:tcPr>
          <w:p w:rsidR="0051007C" w:rsidRDefault="0051007C" w:rsidP="0051007C">
            <w:pPr>
              <w:jc w:val="center"/>
              <w:rPr>
                <w:rFonts w:ascii="Calibri" w:hAnsi="Calibri" w:cs="Calibri"/>
                <w:color w:val="000000"/>
                <w:sz w:val="22"/>
              </w:rPr>
            </w:pPr>
            <w:r>
              <w:rPr>
                <w:rFonts w:ascii="Calibri" w:hAnsi="Calibri" w:cs="Calibri"/>
                <w:color w:val="000000"/>
                <w:sz w:val="22"/>
                <w:szCs w:val="22"/>
              </w:rPr>
              <w:t>16</w:t>
            </w:r>
          </w:p>
        </w:tc>
        <w:tc>
          <w:tcPr>
            <w:tcW w:w="743"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51007C" w:rsidRDefault="0051007C" w:rsidP="0051007C">
            <w:pPr>
              <w:jc w:val="center"/>
              <w:rPr>
                <w:rFonts w:ascii="Calibri" w:hAnsi="Calibri" w:cs="Calibri"/>
                <w:color w:val="006100"/>
                <w:sz w:val="22"/>
              </w:rPr>
            </w:pPr>
            <w:r>
              <w:rPr>
                <w:rFonts w:ascii="Calibri" w:hAnsi="Calibri" w:cs="Calibri"/>
                <w:color w:val="006100"/>
                <w:sz w:val="22"/>
                <w:szCs w:val="22"/>
              </w:rPr>
              <w:t>11</w:t>
            </w:r>
          </w:p>
        </w:tc>
      </w:tr>
      <w:tr w:rsidR="0051007C" w:rsidRPr="00936C0C" w:rsidTr="0051007C">
        <w:trPr>
          <w:trHeight w:val="300"/>
        </w:trPr>
        <w:tc>
          <w:tcPr>
            <w:tcW w:w="2668" w:type="dxa"/>
            <w:tcBorders>
              <w:top w:val="single" w:sz="4" w:space="0" w:color="BFBFBF"/>
              <w:left w:val="single" w:sz="4" w:space="0" w:color="auto"/>
              <w:bottom w:val="single" w:sz="4" w:space="0" w:color="BFBFBF"/>
              <w:right w:val="nil"/>
            </w:tcBorders>
            <w:shd w:val="clear" w:color="auto" w:fill="auto"/>
            <w:noWrap/>
            <w:vAlign w:val="center"/>
          </w:tcPr>
          <w:p w:rsidR="0051007C" w:rsidRDefault="0051007C" w:rsidP="0051007C">
            <w:pPr>
              <w:rPr>
                <w:rFonts w:ascii="Calibri" w:hAnsi="Calibri" w:cs="Calibri"/>
                <w:color w:val="000000"/>
                <w:sz w:val="22"/>
              </w:rPr>
            </w:pPr>
            <w:r>
              <w:rPr>
                <w:rFonts w:ascii="Calibri" w:hAnsi="Calibri" w:cs="Calibri"/>
                <w:color w:val="000000"/>
                <w:sz w:val="22"/>
                <w:szCs w:val="22"/>
              </w:rPr>
              <w:t>Zanieczyszczona</w:t>
            </w:r>
          </w:p>
        </w:tc>
        <w:tc>
          <w:tcPr>
            <w:tcW w:w="744"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51007C" w:rsidRDefault="0051007C" w:rsidP="0051007C">
            <w:pPr>
              <w:jc w:val="center"/>
              <w:rPr>
                <w:rFonts w:ascii="Calibri" w:hAnsi="Calibri" w:cs="Calibri"/>
                <w:color w:val="000000"/>
                <w:sz w:val="22"/>
              </w:rPr>
            </w:pPr>
            <w:r>
              <w:rPr>
                <w:rFonts w:ascii="Calibri" w:hAnsi="Calibri" w:cs="Calibri"/>
                <w:color w:val="000000"/>
                <w:sz w:val="22"/>
                <w:szCs w:val="22"/>
              </w:rPr>
              <w:t>8</w:t>
            </w:r>
          </w:p>
        </w:tc>
        <w:tc>
          <w:tcPr>
            <w:tcW w:w="743" w:type="dxa"/>
            <w:tcBorders>
              <w:top w:val="single" w:sz="4" w:space="0" w:color="BFBFBF"/>
              <w:left w:val="nil"/>
              <w:bottom w:val="single" w:sz="4" w:space="0" w:color="BFBFBF"/>
              <w:right w:val="nil"/>
            </w:tcBorders>
            <w:shd w:val="clear" w:color="auto" w:fill="auto"/>
            <w:noWrap/>
            <w:vAlign w:val="center"/>
          </w:tcPr>
          <w:p w:rsidR="0051007C" w:rsidRDefault="0051007C" w:rsidP="0051007C">
            <w:pPr>
              <w:jc w:val="center"/>
              <w:rPr>
                <w:rFonts w:ascii="Calibri" w:hAnsi="Calibri" w:cs="Calibri"/>
                <w:color w:val="000000"/>
                <w:sz w:val="22"/>
              </w:rPr>
            </w:pPr>
            <w:r>
              <w:rPr>
                <w:rFonts w:ascii="Calibri" w:hAnsi="Calibri" w:cs="Calibri"/>
                <w:color w:val="000000"/>
                <w:sz w:val="22"/>
                <w:szCs w:val="22"/>
              </w:rPr>
              <w:t>2</w:t>
            </w:r>
          </w:p>
        </w:tc>
        <w:tc>
          <w:tcPr>
            <w:tcW w:w="743"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51007C" w:rsidRDefault="0051007C" w:rsidP="0051007C">
            <w:pPr>
              <w:jc w:val="center"/>
              <w:rPr>
                <w:rFonts w:ascii="Calibri" w:hAnsi="Calibri" w:cs="Calibri"/>
                <w:color w:val="9C0006"/>
                <w:sz w:val="22"/>
              </w:rPr>
            </w:pPr>
            <w:r>
              <w:rPr>
                <w:rFonts w:ascii="Calibri" w:hAnsi="Calibri" w:cs="Calibri"/>
                <w:color w:val="9C0006"/>
                <w:sz w:val="22"/>
                <w:szCs w:val="22"/>
              </w:rPr>
              <w:t>5</w:t>
            </w:r>
          </w:p>
        </w:tc>
        <w:tc>
          <w:tcPr>
            <w:tcW w:w="74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51007C" w:rsidRDefault="0051007C" w:rsidP="0051007C">
            <w:pPr>
              <w:jc w:val="center"/>
              <w:rPr>
                <w:rFonts w:ascii="Calibri" w:hAnsi="Calibri" w:cs="Calibri"/>
                <w:color w:val="000000"/>
                <w:sz w:val="22"/>
              </w:rPr>
            </w:pPr>
            <w:r>
              <w:rPr>
                <w:rFonts w:ascii="Calibri" w:hAnsi="Calibri" w:cs="Calibri"/>
                <w:color w:val="000000"/>
                <w:sz w:val="22"/>
                <w:szCs w:val="22"/>
              </w:rPr>
              <w:t>1</w:t>
            </w:r>
          </w:p>
        </w:tc>
        <w:tc>
          <w:tcPr>
            <w:tcW w:w="743" w:type="dxa"/>
            <w:tcBorders>
              <w:top w:val="single" w:sz="4" w:space="0" w:color="BFBFBF"/>
              <w:left w:val="nil"/>
              <w:bottom w:val="single" w:sz="4" w:space="0" w:color="BFBFBF"/>
              <w:right w:val="nil"/>
            </w:tcBorders>
            <w:shd w:val="clear" w:color="auto" w:fill="auto"/>
            <w:noWrap/>
            <w:vAlign w:val="center"/>
          </w:tcPr>
          <w:p w:rsidR="0051007C" w:rsidRDefault="0051007C" w:rsidP="0051007C">
            <w:pPr>
              <w:jc w:val="center"/>
              <w:rPr>
                <w:rFonts w:ascii="Calibri" w:hAnsi="Calibri" w:cs="Calibri"/>
                <w:color w:val="000000"/>
                <w:sz w:val="22"/>
              </w:rPr>
            </w:pPr>
            <w:r>
              <w:rPr>
                <w:rFonts w:ascii="Calibri" w:hAnsi="Calibri" w:cs="Calibri"/>
                <w:color w:val="000000"/>
                <w:sz w:val="22"/>
                <w:szCs w:val="22"/>
              </w:rPr>
              <w:t>0</w:t>
            </w:r>
          </w:p>
        </w:tc>
        <w:tc>
          <w:tcPr>
            <w:tcW w:w="74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51007C" w:rsidRDefault="0051007C" w:rsidP="0051007C">
            <w:pPr>
              <w:jc w:val="center"/>
              <w:rPr>
                <w:rFonts w:ascii="Calibri" w:hAnsi="Calibri" w:cs="Calibri"/>
                <w:color w:val="000000"/>
                <w:sz w:val="22"/>
              </w:rPr>
            </w:pPr>
            <w:r>
              <w:rPr>
                <w:rFonts w:ascii="Calibri" w:hAnsi="Calibri" w:cs="Calibri"/>
                <w:color w:val="000000"/>
                <w:sz w:val="22"/>
                <w:szCs w:val="22"/>
              </w:rPr>
              <w:t>0</w:t>
            </w:r>
          </w:p>
        </w:tc>
        <w:tc>
          <w:tcPr>
            <w:tcW w:w="74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51007C" w:rsidRDefault="0051007C" w:rsidP="0051007C">
            <w:pPr>
              <w:jc w:val="center"/>
              <w:rPr>
                <w:rFonts w:ascii="Calibri" w:hAnsi="Calibri" w:cs="Calibri"/>
                <w:color w:val="000000"/>
                <w:sz w:val="22"/>
              </w:rPr>
            </w:pPr>
            <w:r>
              <w:rPr>
                <w:rFonts w:ascii="Calibri" w:hAnsi="Calibri" w:cs="Calibri"/>
                <w:color w:val="000000"/>
                <w:sz w:val="22"/>
                <w:szCs w:val="22"/>
              </w:rPr>
              <w:t>10</w:t>
            </w:r>
          </w:p>
        </w:tc>
        <w:tc>
          <w:tcPr>
            <w:tcW w:w="743" w:type="dxa"/>
            <w:tcBorders>
              <w:top w:val="single" w:sz="4" w:space="0" w:color="BFBFBF"/>
              <w:left w:val="nil"/>
              <w:bottom w:val="single" w:sz="4" w:space="0" w:color="BFBFBF"/>
              <w:right w:val="nil"/>
            </w:tcBorders>
            <w:shd w:val="clear" w:color="auto" w:fill="auto"/>
            <w:noWrap/>
            <w:vAlign w:val="center"/>
          </w:tcPr>
          <w:p w:rsidR="0051007C" w:rsidRDefault="0051007C" w:rsidP="0051007C">
            <w:pPr>
              <w:jc w:val="center"/>
              <w:rPr>
                <w:rFonts w:ascii="Calibri" w:hAnsi="Calibri" w:cs="Calibri"/>
                <w:color w:val="000000"/>
                <w:sz w:val="22"/>
              </w:rPr>
            </w:pPr>
            <w:r>
              <w:rPr>
                <w:rFonts w:ascii="Calibri" w:hAnsi="Calibri" w:cs="Calibri"/>
                <w:color w:val="000000"/>
                <w:sz w:val="22"/>
                <w:szCs w:val="22"/>
              </w:rPr>
              <w:t>2</w:t>
            </w:r>
          </w:p>
        </w:tc>
        <w:tc>
          <w:tcPr>
            <w:tcW w:w="743"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51007C" w:rsidRDefault="0051007C" w:rsidP="0051007C">
            <w:pPr>
              <w:jc w:val="center"/>
              <w:rPr>
                <w:rFonts w:ascii="Calibri" w:hAnsi="Calibri" w:cs="Calibri"/>
                <w:color w:val="9C0006"/>
                <w:sz w:val="22"/>
              </w:rPr>
            </w:pPr>
            <w:r>
              <w:rPr>
                <w:rFonts w:ascii="Calibri" w:hAnsi="Calibri" w:cs="Calibri"/>
                <w:color w:val="9C0006"/>
                <w:sz w:val="22"/>
                <w:szCs w:val="22"/>
              </w:rPr>
              <w:t>5</w:t>
            </w:r>
          </w:p>
        </w:tc>
      </w:tr>
      <w:tr w:rsidR="0051007C" w:rsidRPr="00936C0C" w:rsidTr="0051007C">
        <w:trPr>
          <w:trHeight w:val="300"/>
        </w:trPr>
        <w:tc>
          <w:tcPr>
            <w:tcW w:w="2668" w:type="dxa"/>
            <w:tcBorders>
              <w:top w:val="single" w:sz="4" w:space="0" w:color="BFBFBF"/>
              <w:left w:val="single" w:sz="4" w:space="0" w:color="auto"/>
              <w:bottom w:val="single" w:sz="8" w:space="0" w:color="auto"/>
              <w:right w:val="nil"/>
            </w:tcBorders>
            <w:shd w:val="clear" w:color="auto" w:fill="auto"/>
            <w:noWrap/>
            <w:vAlign w:val="center"/>
          </w:tcPr>
          <w:p w:rsidR="0051007C" w:rsidRDefault="0051007C" w:rsidP="0051007C">
            <w:pPr>
              <w:rPr>
                <w:rFonts w:ascii="Calibri" w:hAnsi="Calibri" w:cs="Calibri"/>
                <w:color w:val="000000"/>
                <w:sz w:val="22"/>
              </w:rPr>
            </w:pPr>
            <w:r>
              <w:rPr>
                <w:rFonts w:ascii="Calibri" w:hAnsi="Calibri" w:cs="Calibri"/>
                <w:color w:val="000000"/>
                <w:sz w:val="22"/>
                <w:szCs w:val="22"/>
              </w:rPr>
              <w:t>Kałuże, rozlewiska</w:t>
            </w:r>
          </w:p>
        </w:tc>
        <w:tc>
          <w:tcPr>
            <w:tcW w:w="744"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51007C" w:rsidRDefault="0051007C" w:rsidP="0051007C">
            <w:pPr>
              <w:jc w:val="center"/>
              <w:rPr>
                <w:rFonts w:ascii="Calibri" w:hAnsi="Calibri" w:cs="Calibri"/>
                <w:color w:val="000000"/>
                <w:sz w:val="22"/>
              </w:rPr>
            </w:pPr>
            <w:r>
              <w:rPr>
                <w:rFonts w:ascii="Calibri" w:hAnsi="Calibri" w:cs="Calibri"/>
                <w:color w:val="000000"/>
                <w:sz w:val="22"/>
                <w:szCs w:val="22"/>
              </w:rPr>
              <w:t>8</w:t>
            </w:r>
          </w:p>
        </w:tc>
        <w:tc>
          <w:tcPr>
            <w:tcW w:w="743" w:type="dxa"/>
            <w:tcBorders>
              <w:top w:val="single" w:sz="4" w:space="0" w:color="BFBFBF"/>
              <w:left w:val="nil"/>
              <w:bottom w:val="single" w:sz="8" w:space="0" w:color="auto"/>
              <w:right w:val="nil"/>
            </w:tcBorders>
            <w:shd w:val="clear" w:color="auto" w:fill="auto"/>
            <w:noWrap/>
            <w:vAlign w:val="center"/>
          </w:tcPr>
          <w:p w:rsidR="0051007C" w:rsidRDefault="0051007C" w:rsidP="0051007C">
            <w:pPr>
              <w:jc w:val="center"/>
              <w:rPr>
                <w:rFonts w:ascii="Calibri" w:hAnsi="Calibri" w:cs="Calibri"/>
                <w:color w:val="000000"/>
                <w:sz w:val="22"/>
              </w:rPr>
            </w:pPr>
            <w:r>
              <w:rPr>
                <w:rFonts w:ascii="Calibri" w:hAnsi="Calibri" w:cs="Calibri"/>
                <w:color w:val="000000"/>
                <w:sz w:val="22"/>
                <w:szCs w:val="22"/>
              </w:rPr>
              <w:t>5</w:t>
            </w:r>
          </w:p>
        </w:tc>
        <w:tc>
          <w:tcPr>
            <w:tcW w:w="743" w:type="dxa"/>
            <w:tcBorders>
              <w:top w:val="single" w:sz="4" w:space="0" w:color="BFBFBF"/>
              <w:left w:val="single" w:sz="4" w:space="0" w:color="BFBFBF"/>
              <w:bottom w:val="single" w:sz="8" w:space="0" w:color="auto"/>
              <w:right w:val="single" w:sz="8" w:space="0" w:color="auto"/>
            </w:tcBorders>
            <w:shd w:val="clear" w:color="000000" w:fill="C6EFCE"/>
            <w:noWrap/>
            <w:vAlign w:val="center"/>
          </w:tcPr>
          <w:p w:rsidR="0051007C" w:rsidRDefault="0051007C" w:rsidP="0051007C">
            <w:pPr>
              <w:jc w:val="center"/>
              <w:rPr>
                <w:rFonts w:ascii="Calibri" w:hAnsi="Calibri" w:cs="Calibri"/>
                <w:color w:val="006100"/>
                <w:sz w:val="22"/>
              </w:rPr>
            </w:pPr>
            <w:r>
              <w:rPr>
                <w:rFonts w:ascii="Calibri" w:hAnsi="Calibri" w:cs="Calibri"/>
                <w:color w:val="006100"/>
                <w:sz w:val="22"/>
                <w:szCs w:val="22"/>
              </w:rPr>
              <w:t>3</w:t>
            </w:r>
          </w:p>
        </w:tc>
        <w:tc>
          <w:tcPr>
            <w:tcW w:w="743"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51007C" w:rsidRDefault="0051007C" w:rsidP="0051007C">
            <w:pPr>
              <w:jc w:val="center"/>
              <w:rPr>
                <w:rFonts w:ascii="Calibri" w:hAnsi="Calibri" w:cs="Calibri"/>
                <w:color w:val="000000"/>
                <w:sz w:val="22"/>
              </w:rPr>
            </w:pPr>
            <w:r>
              <w:rPr>
                <w:rFonts w:ascii="Calibri" w:hAnsi="Calibri" w:cs="Calibri"/>
                <w:color w:val="000000"/>
                <w:sz w:val="22"/>
                <w:szCs w:val="22"/>
              </w:rPr>
              <w:t>1</w:t>
            </w:r>
          </w:p>
        </w:tc>
        <w:tc>
          <w:tcPr>
            <w:tcW w:w="743" w:type="dxa"/>
            <w:tcBorders>
              <w:top w:val="single" w:sz="4" w:space="0" w:color="BFBFBF"/>
              <w:left w:val="nil"/>
              <w:bottom w:val="single" w:sz="8" w:space="0" w:color="auto"/>
              <w:right w:val="nil"/>
            </w:tcBorders>
            <w:shd w:val="clear" w:color="auto" w:fill="auto"/>
            <w:noWrap/>
            <w:vAlign w:val="center"/>
          </w:tcPr>
          <w:p w:rsidR="0051007C" w:rsidRDefault="0051007C" w:rsidP="0051007C">
            <w:pPr>
              <w:jc w:val="center"/>
              <w:rPr>
                <w:rFonts w:ascii="Calibri" w:hAnsi="Calibri" w:cs="Calibri"/>
                <w:color w:val="000000"/>
                <w:sz w:val="22"/>
              </w:rPr>
            </w:pPr>
            <w:r>
              <w:rPr>
                <w:rFonts w:ascii="Calibri" w:hAnsi="Calibri" w:cs="Calibri"/>
                <w:color w:val="000000"/>
                <w:sz w:val="22"/>
                <w:szCs w:val="22"/>
              </w:rPr>
              <w:t>0</w:t>
            </w:r>
          </w:p>
        </w:tc>
        <w:tc>
          <w:tcPr>
            <w:tcW w:w="743"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51007C" w:rsidRDefault="0051007C" w:rsidP="0051007C">
            <w:pPr>
              <w:jc w:val="center"/>
              <w:rPr>
                <w:rFonts w:ascii="Calibri" w:hAnsi="Calibri" w:cs="Calibri"/>
                <w:color w:val="000000"/>
                <w:sz w:val="22"/>
              </w:rPr>
            </w:pPr>
            <w:r>
              <w:rPr>
                <w:rFonts w:ascii="Calibri" w:hAnsi="Calibri" w:cs="Calibri"/>
                <w:color w:val="000000"/>
                <w:sz w:val="22"/>
                <w:szCs w:val="22"/>
              </w:rPr>
              <w:t>0</w:t>
            </w:r>
          </w:p>
        </w:tc>
        <w:tc>
          <w:tcPr>
            <w:tcW w:w="743"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51007C" w:rsidRDefault="0051007C" w:rsidP="0051007C">
            <w:pPr>
              <w:jc w:val="center"/>
              <w:rPr>
                <w:rFonts w:ascii="Calibri" w:hAnsi="Calibri" w:cs="Calibri"/>
                <w:color w:val="000000"/>
                <w:sz w:val="22"/>
              </w:rPr>
            </w:pPr>
            <w:r>
              <w:rPr>
                <w:rFonts w:ascii="Calibri" w:hAnsi="Calibri" w:cs="Calibri"/>
                <w:color w:val="000000"/>
                <w:sz w:val="22"/>
                <w:szCs w:val="22"/>
              </w:rPr>
              <w:t>7</w:t>
            </w:r>
          </w:p>
        </w:tc>
        <w:tc>
          <w:tcPr>
            <w:tcW w:w="743" w:type="dxa"/>
            <w:tcBorders>
              <w:top w:val="single" w:sz="4" w:space="0" w:color="BFBFBF"/>
              <w:left w:val="nil"/>
              <w:bottom w:val="single" w:sz="8" w:space="0" w:color="auto"/>
              <w:right w:val="nil"/>
            </w:tcBorders>
            <w:shd w:val="clear" w:color="auto" w:fill="auto"/>
            <w:noWrap/>
            <w:vAlign w:val="center"/>
          </w:tcPr>
          <w:p w:rsidR="0051007C" w:rsidRDefault="0051007C" w:rsidP="0051007C">
            <w:pPr>
              <w:jc w:val="center"/>
              <w:rPr>
                <w:rFonts w:ascii="Calibri" w:hAnsi="Calibri" w:cs="Calibri"/>
                <w:color w:val="000000"/>
                <w:sz w:val="22"/>
              </w:rPr>
            </w:pPr>
            <w:r>
              <w:rPr>
                <w:rFonts w:ascii="Calibri" w:hAnsi="Calibri" w:cs="Calibri"/>
                <w:color w:val="000000"/>
                <w:sz w:val="22"/>
                <w:szCs w:val="22"/>
              </w:rPr>
              <w:t>5</w:t>
            </w:r>
          </w:p>
        </w:tc>
        <w:tc>
          <w:tcPr>
            <w:tcW w:w="743" w:type="dxa"/>
            <w:tcBorders>
              <w:top w:val="single" w:sz="4" w:space="0" w:color="BFBFBF"/>
              <w:left w:val="single" w:sz="4" w:space="0" w:color="BFBFBF"/>
              <w:bottom w:val="single" w:sz="8" w:space="0" w:color="auto"/>
              <w:right w:val="single" w:sz="8" w:space="0" w:color="auto"/>
            </w:tcBorders>
            <w:shd w:val="clear" w:color="000000" w:fill="C6EFCE"/>
            <w:noWrap/>
            <w:vAlign w:val="center"/>
          </w:tcPr>
          <w:p w:rsidR="0051007C" w:rsidRDefault="0051007C" w:rsidP="0051007C">
            <w:pPr>
              <w:jc w:val="center"/>
              <w:rPr>
                <w:rFonts w:ascii="Calibri" w:hAnsi="Calibri" w:cs="Calibri"/>
                <w:color w:val="006100"/>
                <w:sz w:val="22"/>
              </w:rPr>
            </w:pPr>
            <w:r>
              <w:rPr>
                <w:rFonts w:ascii="Calibri" w:hAnsi="Calibri" w:cs="Calibri"/>
                <w:color w:val="006100"/>
                <w:sz w:val="22"/>
                <w:szCs w:val="22"/>
              </w:rPr>
              <w:t>3</w:t>
            </w:r>
          </w:p>
        </w:tc>
      </w:tr>
    </w:tbl>
    <w:p w:rsidR="005815E6" w:rsidRPr="005C304B" w:rsidRDefault="005815E6" w:rsidP="00774042">
      <w:pPr>
        <w:tabs>
          <w:tab w:val="left" w:pos="6525"/>
        </w:tabs>
        <w:jc w:val="both"/>
        <w:rPr>
          <w:i/>
          <w:sz w:val="24"/>
        </w:rPr>
      </w:pPr>
      <w:r w:rsidRPr="005C304B">
        <w:rPr>
          <w:b/>
          <w:i/>
          <w:sz w:val="24"/>
        </w:rPr>
        <w:t xml:space="preserve">* </w:t>
      </w:r>
      <w:r w:rsidRPr="005C304B">
        <w:rPr>
          <w:i/>
          <w:sz w:val="24"/>
        </w:rPr>
        <w:t>mogą występować powtórzenia np. mokra i kałuże, rozlewiska</w:t>
      </w:r>
      <w:r>
        <w:rPr>
          <w:i/>
          <w:sz w:val="24"/>
        </w:rPr>
        <w:t xml:space="preserve"> w jednym zdarzeniu</w:t>
      </w:r>
    </w:p>
    <w:p w:rsidR="005815E6" w:rsidRDefault="005815E6">
      <w:pPr>
        <w:tabs>
          <w:tab w:val="left" w:pos="6525"/>
        </w:tabs>
        <w:jc w:val="both"/>
        <w:rPr>
          <w:b/>
          <w:sz w:val="24"/>
        </w:rPr>
      </w:pPr>
    </w:p>
    <w:p w:rsidR="005815E6" w:rsidRDefault="009E77AC" w:rsidP="004E3A3B">
      <w:pPr>
        <w:tabs>
          <w:tab w:val="left" w:pos="6525"/>
        </w:tabs>
        <w:rPr>
          <w:noProof/>
          <w:lang w:eastAsia="pl-PL"/>
        </w:rPr>
      </w:pPr>
      <w:r>
        <w:rPr>
          <w:noProof/>
          <w:lang w:eastAsia="pl-PL"/>
        </w:rPr>
        <w:drawing>
          <wp:inline distT="0" distB="0" distL="0" distR="0" wp14:anchorId="1E0C6F8C" wp14:editId="5E200288">
            <wp:extent cx="5492115" cy="3402330"/>
            <wp:effectExtent l="0" t="0" r="0" b="7620"/>
            <wp:docPr id="9" name="Obiek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212AF" w:rsidRDefault="007212AF" w:rsidP="004E3A3B">
      <w:pPr>
        <w:tabs>
          <w:tab w:val="left" w:pos="6525"/>
        </w:tabs>
      </w:pPr>
    </w:p>
    <w:p w:rsidR="005815E6" w:rsidRPr="005A617C" w:rsidRDefault="005815E6" w:rsidP="00055782">
      <w:pPr>
        <w:pStyle w:val="Tekstpodstawowy"/>
        <w:ind w:firstLine="709"/>
        <w:rPr>
          <w:sz w:val="24"/>
        </w:rPr>
      </w:pPr>
      <w:r w:rsidRPr="005A617C">
        <w:rPr>
          <w:sz w:val="24"/>
        </w:rPr>
        <w:t>Do największej liczby wypadków drogowych</w:t>
      </w:r>
      <w:r w:rsidR="00AD20CE" w:rsidRPr="005A617C">
        <w:rPr>
          <w:sz w:val="24"/>
        </w:rPr>
        <w:t xml:space="preserve"> (pomimo spadków w stosunku do roku poprzedzającego)</w:t>
      </w:r>
      <w:r w:rsidRPr="005A617C">
        <w:rPr>
          <w:sz w:val="24"/>
        </w:rPr>
        <w:t xml:space="preserve"> w 20</w:t>
      </w:r>
      <w:r w:rsidR="005A617C" w:rsidRPr="005A617C">
        <w:rPr>
          <w:sz w:val="24"/>
        </w:rPr>
        <w:t>20</w:t>
      </w:r>
      <w:r w:rsidRPr="005A617C">
        <w:rPr>
          <w:sz w:val="24"/>
        </w:rPr>
        <w:t xml:space="preserve"> roku, tj. </w:t>
      </w:r>
      <w:r w:rsidR="0090629F" w:rsidRPr="005A617C">
        <w:rPr>
          <w:sz w:val="24"/>
        </w:rPr>
        <w:t>7</w:t>
      </w:r>
      <w:r w:rsidR="005A617C" w:rsidRPr="005A617C">
        <w:rPr>
          <w:sz w:val="24"/>
        </w:rPr>
        <w:t>01</w:t>
      </w:r>
      <w:r w:rsidRPr="005A617C">
        <w:rPr>
          <w:sz w:val="24"/>
        </w:rPr>
        <w:t xml:space="preserve"> </w:t>
      </w:r>
      <w:r w:rsidR="0090629F" w:rsidRPr="005A617C">
        <w:rPr>
          <w:sz w:val="24"/>
        </w:rPr>
        <w:t>(</w:t>
      </w:r>
      <w:r w:rsidRPr="005A617C">
        <w:rPr>
          <w:sz w:val="24"/>
        </w:rPr>
        <w:t>co stanowi 6</w:t>
      </w:r>
      <w:r w:rsidR="005A617C" w:rsidRPr="005A617C">
        <w:rPr>
          <w:sz w:val="24"/>
        </w:rPr>
        <w:t>5</w:t>
      </w:r>
      <w:r w:rsidRPr="005A617C">
        <w:rPr>
          <w:sz w:val="24"/>
        </w:rPr>
        <w:t>,</w:t>
      </w:r>
      <w:r w:rsidR="005A617C" w:rsidRPr="005A617C">
        <w:rPr>
          <w:sz w:val="24"/>
        </w:rPr>
        <w:t>8</w:t>
      </w:r>
      <w:r w:rsidRPr="005A617C">
        <w:rPr>
          <w:sz w:val="24"/>
        </w:rPr>
        <w:t xml:space="preserve"> %</w:t>
      </w:r>
      <w:r w:rsidR="0090629F" w:rsidRPr="005A617C">
        <w:rPr>
          <w:sz w:val="24"/>
        </w:rPr>
        <w:t>)</w:t>
      </w:r>
      <w:r w:rsidRPr="005A617C">
        <w:rPr>
          <w:sz w:val="24"/>
        </w:rPr>
        <w:t xml:space="preserve"> doszło na suchej nawierzchni jezdni. Podobna tendencja utrzymywała się również w latach poprzednich. Na powyższej nawierzchni najwięcej osób poniosło śmierć (</w:t>
      </w:r>
      <w:r w:rsidR="005A617C" w:rsidRPr="005A617C">
        <w:rPr>
          <w:sz w:val="24"/>
        </w:rPr>
        <w:t>69</w:t>
      </w:r>
      <w:r w:rsidRPr="005A617C">
        <w:rPr>
          <w:sz w:val="24"/>
        </w:rPr>
        <w:t>) oraz zostało rannych (</w:t>
      </w:r>
      <w:r w:rsidR="005A617C" w:rsidRPr="005A617C">
        <w:rPr>
          <w:sz w:val="24"/>
        </w:rPr>
        <w:t>779</w:t>
      </w:r>
      <w:r w:rsidR="0090629F" w:rsidRPr="005A617C">
        <w:rPr>
          <w:sz w:val="24"/>
        </w:rPr>
        <w:t>)</w:t>
      </w:r>
      <w:r w:rsidRPr="005A617C">
        <w:rPr>
          <w:sz w:val="24"/>
        </w:rPr>
        <w:t>.</w:t>
      </w:r>
    </w:p>
    <w:p w:rsidR="005815E6" w:rsidRPr="005A617C" w:rsidRDefault="005815E6" w:rsidP="00055782">
      <w:pPr>
        <w:pStyle w:val="Tekstpodstawowy"/>
        <w:ind w:firstLine="709"/>
        <w:rPr>
          <w:sz w:val="24"/>
        </w:rPr>
      </w:pPr>
      <w:r w:rsidRPr="005A617C">
        <w:rPr>
          <w:sz w:val="24"/>
        </w:rPr>
        <w:t>W dalszej kolejności  (2</w:t>
      </w:r>
      <w:r w:rsidR="005A617C" w:rsidRPr="005A617C">
        <w:rPr>
          <w:sz w:val="24"/>
        </w:rPr>
        <w:t>9</w:t>
      </w:r>
      <w:r w:rsidRPr="005A617C">
        <w:rPr>
          <w:sz w:val="24"/>
        </w:rPr>
        <w:t>,</w:t>
      </w:r>
      <w:r w:rsidR="005A617C" w:rsidRPr="005A617C">
        <w:rPr>
          <w:sz w:val="24"/>
        </w:rPr>
        <w:t>3</w:t>
      </w:r>
      <w:r w:rsidRPr="005A617C">
        <w:rPr>
          <w:sz w:val="24"/>
        </w:rPr>
        <w:t>%)  wypadków (3</w:t>
      </w:r>
      <w:r w:rsidR="005A617C" w:rsidRPr="005A617C">
        <w:rPr>
          <w:sz w:val="24"/>
        </w:rPr>
        <w:t>12</w:t>
      </w:r>
      <w:r w:rsidRPr="005A617C">
        <w:rPr>
          <w:sz w:val="24"/>
        </w:rPr>
        <w:t>) zaistniał</w:t>
      </w:r>
      <w:r w:rsidR="00225B9B" w:rsidRPr="005A617C">
        <w:rPr>
          <w:sz w:val="24"/>
        </w:rPr>
        <w:t>o na jezdni mokrej, na której</w:t>
      </w:r>
      <w:r w:rsidR="005A617C" w:rsidRPr="005A617C">
        <w:rPr>
          <w:sz w:val="24"/>
        </w:rPr>
        <w:t xml:space="preserve"> jednak</w:t>
      </w:r>
      <w:r w:rsidR="00225B9B" w:rsidRPr="005A617C">
        <w:rPr>
          <w:sz w:val="24"/>
        </w:rPr>
        <w:t xml:space="preserve"> w </w:t>
      </w:r>
      <w:r w:rsidRPr="005A617C">
        <w:rPr>
          <w:sz w:val="24"/>
        </w:rPr>
        <w:t>porównaniu do 201</w:t>
      </w:r>
      <w:r w:rsidR="005A617C" w:rsidRPr="005A617C">
        <w:rPr>
          <w:sz w:val="24"/>
        </w:rPr>
        <w:t>9</w:t>
      </w:r>
      <w:r w:rsidRPr="005A617C">
        <w:rPr>
          <w:sz w:val="24"/>
        </w:rPr>
        <w:t xml:space="preserve"> roku nastąpił znaczny </w:t>
      </w:r>
      <w:r w:rsidR="005A617C" w:rsidRPr="005A617C">
        <w:rPr>
          <w:sz w:val="24"/>
        </w:rPr>
        <w:t>wzrost</w:t>
      </w:r>
      <w:r w:rsidRPr="005A617C">
        <w:rPr>
          <w:sz w:val="24"/>
        </w:rPr>
        <w:t xml:space="preserve">  liczby zabitych (</w:t>
      </w:r>
      <w:r w:rsidR="005A617C" w:rsidRPr="005A617C">
        <w:rPr>
          <w:sz w:val="24"/>
        </w:rPr>
        <w:t xml:space="preserve">+19) a spadła liczba osób </w:t>
      </w:r>
      <w:r w:rsidRPr="005A617C">
        <w:rPr>
          <w:sz w:val="24"/>
        </w:rPr>
        <w:t>rannych (-</w:t>
      </w:r>
      <w:r w:rsidR="005A617C" w:rsidRPr="005A617C">
        <w:rPr>
          <w:sz w:val="24"/>
        </w:rPr>
        <w:t>51</w:t>
      </w:r>
      <w:r w:rsidRPr="005A617C">
        <w:rPr>
          <w:sz w:val="24"/>
        </w:rPr>
        <w:t xml:space="preserve">). </w:t>
      </w:r>
    </w:p>
    <w:p w:rsidR="005815E6" w:rsidRPr="005A617C" w:rsidRDefault="005815E6" w:rsidP="00055782">
      <w:pPr>
        <w:pStyle w:val="Tekstpodstawowy"/>
        <w:ind w:firstLine="709"/>
        <w:rPr>
          <w:bCs/>
          <w:sz w:val="24"/>
        </w:rPr>
      </w:pPr>
      <w:r w:rsidRPr="005A617C">
        <w:rPr>
          <w:sz w:val="24"/>
        </w:rPr>
        <w:t>W zakresie liczby wypadków i ofiar zaistniałych na nawierzchni „oblodzonej, zaśnieżonej” wystąpiły spadki liczby wypadków (-</w:t>
      </w:r>
      <w:r w:rsidR="005A617C" w:rsidRPr="005A617C">
        <w:rPr>
          <w:sz w:val="24"/>
        </w:rPr>
        <w:t>60</w:t>
      </w:r>
      <w:r w:rsidRPr="005A617C">
        <w:rPr>
          <w:sz w:val="24"/>
        </w:rPr>
        <w:t>)</w:t>
      </w:r>
      <w:r w:rsidR="005A617C" w:rsidRPr="005A617C">
        <w:rPr>
          <w:sz w:val="24"/>
        </w:rPr>
        <w:t>,</w:t>
      </w:r>
      <w:r w:rsidR="00AD20CE" w:rsidRPr="005A617C">
        <w:rPr>
          <w:sz w:val="24"/>
        </w:rPr>
        <w:t xml:space="preserve"> zabitych (-</w:t>
      </w:r>
      <w:r w:rsidR="005A617C" w:rsidRPr="005A617C">
        <w:rPr>
          <w:sz w:val="24"/>
        </w:rPr>
        <w:t xml:space="preserve">2) oraz </w:t>
      </w:r>
      <w:r w:rsidRPr="005A617C">
        <w:rPr>
          <w:sz w:val="24"/>
        </w:rPr>
        <w:t xml:space="preserve">osób </w:t>
      </w:r>
      <w:r w:rsidR="00AD20CE" w:rsidRPr="005A617C">
        <w:rPr>
          <w:sz w:val="24"/>
        </w:rPr>
        <w:t>rannych</w:t>
      </w:r>
      <w:r w:rsidRPr="005A617C">
        <w:rPr>
          <w:sz w:val="24"/>
        </w:rPr>
        <w:t xml:space="preserve"> (</w:t>
      </w:r>
      <w:r w:rsidR="005A617C" w:rsidRPr="005A617C">
        <w:rPr>
          <w:sz w:val="24"/>
        </w:rPr>
        <w:t>-35</w:t>
      </w:r>
      <w:r w:rsidRPr="005A617C">
        <w:rPr>
          <w:sz w:val="24"/>
        </w:rPr>
        <w:t>) w porównaniu do analogicznego okresu poprzedzającego roku; liczba wypadków na tej nawierzchni drogi w 20</w:t>
      </w:r>
      <w:r w:rsidR="005A617C" w:rsidRPr="005A617C">
        <w:rPr>
          <w:sz w:val="24"/>
        </w:rPr>
        <w:t>20</w:t>
      </w:r>
      <w:r w:rsidRPr="005A617C">
        <w:rPr>
          <w:sz w:val="24"/>
        </w:rPr>
        <w:t xml:space="preserve"> roku osiągnęła wartość </w:t>
      </w:r>
      <w:r w:rsidR="005A617C" w:rsidRPr="005A617C">
        <w:rPr>
          <w:sz w:val="24"/>
        </w:rPr>
        <w:t>2</w:t>
      </w:r>
      <w:r w:rsidR="00AD20CE" w:rsidRPr="005A617C">
        <w:rPr>
          <w:sz w:val="24"/>
        </w:rPr>
        <w:t>5</w:t>
      </w:r>
      <w:r w:rsidRPr="005A617C">
        <w:rPr>
          <w:sz w:val="24"/>
        </w:rPr>
        <w:t xml:space="preserve">, co stanowi </w:t>
      </w:r>
      <w:r w:rsidR="005A617C" w:rsidRPr="005A617C">
        <w:rPr>
          <w:sz w:val="24"/>
        </w:rPr>
        <w:t>2</w:t>
      </w:r>
      <w:r w:rsidRPr="005A617C">
        <w:rPr>
          <w:sz w:val="24"/>
        </w:rPr>
        <w:t>,</w:t>
      </w:r>
      <w:r w:rsidR="005A617C" w:rsidRPr="005A617C">
        <w:rPr>
          <w:sz w:val="24"/>
        </w:rPr>
        <w:t>3</w:t>
      </w:r>
      <w:r w:rsidRPr="005A617C">
        <w:rPr>
          <w:sz w:val="24"/>
        </w:rPr>
        <w:t xml:space="preserve"> % ogółu wypadków.</w:t>
      </w:r>
    </w:p>
    <w:p w:rsidR="005815E6" w:rsidRPr="004867F5" w:rsidRDefault="005815E6">
      <w:pPr>
        <w:pStyle w:val="Tekstpodstawowy"/>
        <w:rPr>
          <w:b/>
          <w:bCs/>
          <w:color w:val="FF0000"/>
          <w:sz w:val="18"/>
        </w:rPr>
      </w:pPr>
    </w:p>
    <w:p w:rsidR="00AD20CE" w:rsidRDefault="00AD20CE">
      <w:pPr>
        <w:pStyle w:val="Tekstpodstawowy"/>
        <w:rPr>
          <w:b/>
          <w:bCs/>
          <w:sz w:val="24"/>
        </w:rPr>
      </w:pPr>
    </w:p>
    <w:p w:rsidR="005815E6" w:rsidRDefault="005815E6">
      <w:pPr>
        <w:pStyle w:val="Tekstpodstawowy"/>
        <w:rPr>
          <w:b/>
          <w:bCs/>
          <w:sz w:val="24"/>
        </w:rPr>
      </w:pPr>
      <w:r>
        <w:rPr>
          <w:b/>
          <w:bCs/>
          <w:sz w:val="24"/>
        </w:rPr>
        <w:lastRenderedPageBreak/>
        <w:t>Wypadki  drogowe  i   ich skutki w latach 201</w:t>
      </w:r>
      <w:r w:rsidR="004867F5">
        <w:rPr>
          <w:b/>
          <w:bCs/>
          <w:sz w:val="24"/>
        </w:rPr>
        <w:t>8</w:t>
      </w:r>
      <w:r>
        <w:rPr>
          <w:b/>
          <w:bCs/>
          <w:sz w:val="24"/>
        </w:rPr>
        <w:t xml:space="preserve"> - 20</w:t>
      </w:r>
      <w:r w:rsidR="004867F5">
        <w:rPr>
          <w:b/>
          <w:bCs/>
          <w:sz w:val="24"/>
        </w:rPr>
        <w:t>20</w:t>
      </w:r>
      <w:r>
        <w:rPr>
          <w:b/>
          <w:bCs/>
          <w:sz w:val="24"/>
        </w:rPr>
        <w:t xml:space="preserve"> zaistniałe na obszarze zabudowanym  i  niezabudowanym</w:t>
      </w:r>
    </w:p>
    <w:tbl>
      <w:tblPr>
        <w:tblW w:w="9356" w:type="dxa"/>
        <w:tblInd w:w="75" w:type="dxa"/>
        <w:tblCellMar>
          <w:left w:w="70" w:type="dxa"/>
          <w:right w:w="70" w:type="dxa"/>
        </w:tblCellMar>
        <w:tblLook w:val="00A0" w:firstRow="1" w:lastRow="0" w:firstColumn="1" w:lastColumn="0" w:noHBand="0" w:noVBand="0"/>
      </w:tblPr>
      <w:tblGrid>
        <w:gridCol w:w="2668"/>
        <w:gridCol w:w="744"/>
        <w:gridCol w:w="743"/>
        <w:gridCol w:w="743"/>
        <w:gridCol w:w="743"/>
        <w:gridCol w:w="743"/>
        <w:gridCol w:w="743"/>
        <w:gridCol w:w="743"/>
        <w:gridCol w:w="743"/>
        <w:gridCol w:w="743"/>
      </w:tblGrid>
      <w:tr w:rsidR="005815E6" w:rsidRPr="000D4126" w:rsidTr="001827B0">
        <w:trPr>
          <w:trHeight w:val="300"/>
        </w:trPr>
        <w:tc>
          <w:tcPr>
            <w:tcW w:w="2668" w:type="dxa"/>
            <w:tcBorders>
              <w:top w:val="single" w:sz="4" w:space="0" w:color="auto"/>
              <w:left w:val="single" w:sz="4" w:space="0" w:color="auto"/>
              <w:bottom w:val="single" w:sz="4" w:space="0" w:color="auto"/>
              <w:right w:val="single" w:sz="8" w:space="0" w:color="auto"/>
            </w:tcBorders>
            <w:noWrap/>
            <w:vAlign w:val="center"/>
          </w:tcPr>
          <w:p w:rsidR="005815E6" w:rsidRPr="000D4126" w:rsidRDefault="005815E6" w:rsidP="008F14B6">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Obszar</w:t>
            </w:r>
          </w:p>
        </w:tc>
        <w:tc>
          <w:tcPr>
            <w:tcW w:w="2230" w:type="dxa"/>
            <w:gridSpan w:val="3"/>
            <w:tcBorders>
              <w:top w:val="single" w:sz="4" w:space="0" w:color="auto"/>
              <w:left w:val="single" w:sz="8" w:space="0" w:color="auto"/>
              <w:bottom w:val="single" w:sz="4" w:space="0" w:color="D9D9D9"/>
              <w:right w:val="single" w:sz="8" w:space="0" w:color="auto"/>
            </w:tcBorders>
            <w:vAlign w:val="center"/>
          </w:tcPr>
          <w:p w:rsidR="005815E6" w:rsidRPr="000D4126" w:rsidRDefault="005815E6" w:rsidP="000D4126">
            <w:pPr>
              <w:suppressAutoHyphens w:val="0"/>
              <w:jc w:val="center"/>
              <w:rPr>
                <w:rFonts w:ascii="Calibri" w:hAnsi="Calibri" w:cs="Calibri"/>
                <w:b/>
                <w:bCs/>
                <w:color w:val="000000"/>
                <w:sz w:val="22"/>
                <w:lang w:eastAsia="pl-PL"/>
              </w:rPr>
            </w:pPr>
            <w:r w:rsidRPr="000D4126">
              <w:rPr>
                <w:rFonts w:ascii="Calibri" w:hAnsi="Calibri" w:cs="Calibri"/>
                <w:b/>
                <w:bCs/>
                <w:color w:val="000000"/>
                <w:sz w:val="22"/>
                <w:szCs w:val="22"/>
                <w:lang w:eastAsia="pl-PL"/>
              </w:rPr>
              <w:t xml:space="preserve"> Liczba wypadków</w:t>
            </w:r>
          </w:p>
        </w:tc>
        <w:tc>
          <w:tcPr>
            <w:tcW w:w="2229" w:type="dxa"/>
            <w:gridSpan w:val="3"/>
            <w:tcBorders>
              <w:top w:val="single" w:sz="4" w:space="0" w:color="auto"/>
              <w:left w:val="single" w:sz="8" w:space="0" w:color="auto"/>
              <w:bottom w:val="single" w:sz="4" w:space="0" w:color="D9D9D9"/>
              <w:right w:val="single" w:sz="8" w:space="0" w:color="auto"/>
            </w:tcBorders>
            <w:vAlign w:val="center"/>
          </w:tcPr>
          <w:p w:rsidR="005815E6" w:rsidRPr="000D4126" w:rsidRDefault="005815E6" w:rsidP="000D4126">
            <w:pPr>
              <w:suppressAutoHyphens w:val="0"/>
              <w:jc w:val="center"/>
              <w:rPr>
                <w:rFonts w:ascii="Calibri" w:hAnsi="Calibri" w:cs="Calibri"/>
                <w:b/>
                <w:bCs/>
                <w:color w:val="000000"/>
                <w:sz w:val="22"/>
                <w:lang w:eastAsia="pl-PL"/>
              </w:rPr>
            </w:pPr>
            <w:r w:rsidRPr="000D4126">
              <w:rPr>
                <w:rFonts w:ascii="Calibri" w:hAnsi="Calibri" w:cs="Calibri"/>
                <w:b/>
                <w:bCs/>
                <w:color w:val="000000"/>
                <w:sz w:val="22"/>
                <w:szCs w:val="22"/>
                <w:lang w:eastAsia="pl-PL"/>
              </w:rPr>
              <w:t xml:space="preserve"> Liczba zabitych</w:t>
            </w:r>
          </w:p>
        </w:tc>
        <w:tc>
          <w:tcPr>
            <w:tcW w:w="2229" w:type="dxa"/>
            <w:gridSpan w:val="3"/>
            <w:tcBorders>
              <w:top w:val="single" w:sz="4" w:space="0" w:color="auto"/>
              <w:left w:val="single" w:sz="8" w:space="0" w:color="auto"/>
              <w:bottom w:val="single" w:sz="4" w:space="0" w:color="D9D9D9"/>
              <w:right w:val="single" w:sz="4" w:space="0" w:color="auto"/>
            </w:tcBorders>
            <w:vAlign w:val="center"/>
          </w:tcPr>
          <w:p w:rsidR="005815E6" w:rsidRPr="000D4126" w:rsidRDefault="005815E6" w:rsidP="000D4126">
            <w:pPr>
              <w:suppressAutoHyphens w:val="0"/>
              <w:jc w:val="center"/>
              <w:rPr>
                <w:rFonts w:ascii="Calibri" w:hAnsi="Calibri" w:cs="Calibri"/>
                <w:b/>
                <w:bCs/>
                <w:color w:val="000000"/>
                <w:sz w:val="22"/>
                <w:lang w:eastAsia="pl-PL"/>
              </w:rPr>
            </w:pPr>
            <w:r w:rsidRPr="000D4126">
              <w:rPr>
                <w:rFonts w:ascii="Calibri" w:hAnsi="Calibri" w:cs="Calibri"/>
                <w:b/>
                <w:bCs/>
                <w:color w:val="000000"/>
                <w:sz w:val="22"/>
                <w:szCs w:val="22"/>
                <w:lang w:eastAsia="pl-PL"/>
              </w:rPr>
              <w:t xml:space="preserve"> Liczba rannych</w:t>
            </w:r>
          </w:p>
        </w:tc>
      </w:tr>
      <w:tr w:rsidR="00872421" w:rsidRPr="000D4126" w:rsidTr="001827B0">
        <w:trPr>
          <w:trHeight w:val="315"/>
        </w:trPr>
        <w:tc>
          <w:tcPr>
            <w:tcW w:w="2668" w:type="dxa"/>
            <w:tcBorders>
              <w:top w:val="single" w:sz="4" w:space="0" w:color="auto"/>
              <w:left w:val="single" w:sz="4" w:space="0" w:color="auto"/>
              <w:bottom w:val="single" w:sz="8" w:space="0" w:color="auto"/>
              <w:right w:val="single" w:sz="8" w:space="0" w:color="auto"/>
            </w:tcBorders>
            <w:noWrap/>
            <w:vAlign w:val="center"/>
          </w:tcPr>
          <w:p w:rsidR="00872421" w:rsidRPr="000D4126" w:rsidRDefault="00872421" w:rsidP="00872421">
            <w:pPr>
              <w:suppressAutoHyphens w:val="0"/>
              <w:jc w:val="right"/>
              <w:rPr>
                <w:rFonts w:ascii="Calibri" w:hAnsi="Calibri" w:cs="Calibri"/>
                <w:b/>
                <w:bCs/>
                <w:color w:val="000000"/>
                <w:sz w:val="22"/>
                <w:lang w:eastAsia="pl-PL"/>
              </w:rPr>
            </w:pPr>
            <w:r>
              <w:rPr>
                <w:rFonts w:ascii="Calibri" w:hAnsi="Calibri" w:cs="Calibri"/>
                <w:b/>
                <w:bCs/>
                <w:color w:val="000000"/>
                <w:sz w:val="22"/>
                <w:szCs w:val="22"/>
                <w:lang w:eastAsia="pl-PL"/>
              </w:rPr>
              <w:t>Rok</w:t>
            </w:r>
          </w:p>
        </w:tc>
        <w:tc>
          <w:tcPr>
            <w:tcW w:w="744" w:type="dxa"/>
            <w:tcBorders>
              <w:top w:val="single" w:sz="4" w:space="0" w:color="auto"/>
              <w:left w:val="single" w:sz="8" w:space="0" w:color="auto"/>
              <w:bottom w:val="single" w:sz="4" w:space="0" w:color="808080"/>
              <w:right w:val="nil"/>
            </w:tcBorders>
            <w:vAlign w:val="center"/>
          </w:tcPr>
          <w:p w:rsidR="00872421" w:rsidRDefault="00872421" w:rsidP="00872421">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2018</w:t>
            </w:r>
          </w:p>
        </w:tc>
        <w:tc>
          <w:tcPr>
            <w:tcW w:w="743" w:type="dxa"/>
            <w:tcBorders>
              <w:top w:val="single" w:sz="4" w:space="0" w:color="auto"/>
              <w:left w:val="single" w:sz="4" w:space="0" w:color="BFBFBF"/>
              <w:bottom w:val="single" w:sz="4" w:space="0" w:color="808080"/>
              <w:right w:val="single" w:sz="4" w:space="0" w:color="BFBFBF"/>
            </w:tcBorders>
            <w:vAlign w:val="center"/>
          </w:tcPr>
          <w:p w:rsidR="00872421" w:rsidRDefault="00872421" w:rsidP="00872421">
            <w:pPr>
              <w:jc w:val="center"/>
              <w:rPr>
                <w:rFonts w:ascii="Calibri" w:hAnsi="Calibri" w:cs="Calibri"/>
                <w:b/>
                <w:bCs/>
                <w:color w:val="000000"/>
                <w:sz w:val="22"/>
              </w:rPr>
            </w:pPr>
            <w:r>
              <w:rPr>
                <w:rFonts w:ascii="Calibri" w:hAnsi="Calibri" w:cs="Calibri"/>
                <w:b/>
                <w:bCs/>
                <w:color w:val="000000"/>
                <w:sz w:val="22"/>
                <w:szCs w:val="22"/>
              </w:rPr>
              <w:t>2019</w:t>
            </w:r>
          </w:p>
        </w:tc>
        <w:tc>
          <w:tcPr>
            <w:tcW w:w="743" w:type="dxa"/>
            <w:tcBorders>
              <w:top w:val="single" w:sz="4" w:space="0" w:color="auto"/>
              <w:left w:val="nil"/>
              <w:bottom w:val="single" w:sz="8" w:space="0" w:color="auto"/>
              <w:right w:val="single" w:sz="8" w:space="0" w:color="auto"/>
            </w:tcBorders>
            <w:vAlign w:val="center"/>
          </w:tcPr>
          <w:p w:rsidR="00872421" w:rsidRDefault="00872421" w:rsidP="00872421">
            <w:pPr>
              <w:jc w:val="center"/>
              <w:rPr>
                <w:rFonts w:ascii="Calibri" w:hAnsi="Calibri" w:cs="Calibri"/>
                <w:b/>
                <w:bCs/>
                <w:color w:val="000000"/>
                <w:sz w:val="22"/>
              </w:rPr>
            </w:pPr>
            <w:r>
              <w:rPr>
                <w:rFonts w:ascii="Calibri" w:hAnsi="Calibri" w:cs="Calibri"/>
                <w:b/>
                <w:bCs/>
                <w:color w:val="000000"/>
                <w:sz w:val="22"/>
                <w:szCs w:val="22"/>
              </w:rPr>
              <w:t>2020</w:t>
            </w:r>
          </w:p>
        </w:tc>
        <w:tc>
          <w:tcPr>
            <w:tcW w:w="743" w:type="dxa"/>
            <w:tcBorders>
              <w:top w:val="single" w:sz="4" w:space="0" w:color="auto"/>
              <w:left w:val="single" w:sz="8" w:space="0" w:color="auto"/>
              <w:bottom w:val="single" w:sz="4" w:space="0" w:color="808080"/>
              <w:right w:val="nil"/>
            </w:tcBorders>
            <w:vAlign w:val="center"/>
          </w:tcPr>
          <w:p w:rsidR="00872421" w:rsidRDefault="00872421" w:rsidP="00872421">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2018</w:t>
            </w:r>
          </w:p>
        </w:tc>
        <w:tc>
          <w:tcPr>
            <w:tcW w:w="743" w:type="dxa"/>
            <w:tcBorders>
              <w:top w:val="single" w:sz="4" w:space="0" w:color="auto"/>
              <w:left w:val="single" w:sz="4" w:space="0" w:color="BFBFBF"/>
              <w:bottom w:val="single" w:sz="4" w:space="0" w:color="808080"/>
              <w:right w:val="single" w:sz="4" w:space="0" w:color="BFBFBF"/>
            </w:tcBorders>
            <w:vAlign w:val="center"/>
          </w:tcPr>
          <w:p w:rsidR="00872421" w:rsidRDefault="00872421" w:rsidP="00872421">
            <w:pPr>
              <w:jc w:val="center"/>
              <w:rPr>
                <w:rFonts w:ascii="Calibri" w:hAnsi="Calibri" w:cs="Calibri"/>
                <w:b/>
                <w:bCs/>
                <w:color w:val="000000"/>
                <w:sz w:val="22"/>
              </w:rPr>
            </w:pPr>
            <w:r>
              <w:rPr>
                <w:rFonts w:ascii="Calibri" w:hAnsi="Calibri" w:cs="Calibri"/>
                <w:b/>
                <w:bCs/>
                <w:color w:val="000000"/>
                <w:sz w:val="22"/>
                <w:szCs w:val="22"/>
              </w:rPr>
              <w:t>2019</w:t>
            </w:r>
          </w:p>
        </w:tc>
        <w:tc>
          <w:tcPr>
            <w:tcW w:w="743" w:type="dxa"/>
            <w:tcBorders>
              <w:top w:val="single" w:sz="4" w:space="0" w:color="auto"/>
              <w:left w:val="nil"/>
              <w:bottom w:val="single" w:sz="8" w:space="0" w:color="auto"/>
              <w:right w:val="single" w:sz="8" w:space="0" w:color="auto"/>
            </w:tcBorders>
            <w:vAlign w:val="center"/>
          </w:tcPr>
          <w:p w:rsidR="00872421" w:rsidRDefault="00872421" w:rsidP="00872421">
            <w:pPr>
              <w:jc w:val="center"/>
              <w:rPr>
                <w:rFonts w:ascii="Calibri" w:hAnsi="Calibri" w:cs="Calibri"/>
                <w:b/>
                <w:bCs/>
                <w:color w:val="000000"/>
                <w:sz w:val="22"/>
              </w:rPr>
            </w:pPr>
            <w:r>
              <w:rPr>
                <w:rFonts w:ascii="Calibri" w:hAnsi="Calibri" w:cs="Calibri"/>
                <w:b/>
                <w:bCs/>
                <w:color w:val="000000"/>
                <w:sz w:val="22"/>
                <w:szCs w:val="22"/>
              </w:rPr>
              <w:t>2020</w:t>
            </w:r>
          </w:p>
        </w:tc>
        <w:tc>
          <w:tcPr>
            <w:tcW w:w="743" w:type="dxa"/>
            <w:tcBorders>
              <w:top w:val="single" w:sz="4" w:space="0" w:color="auto"/>
              <w:left w:val="single" w:sz="8" w:space="0" w:color="auto"/>
              <w:bottom w:val="single" w:sz="4" w:space="0" w:color="808080"/>
              <w:right w:val="nil"/>
            </w:tcBorders>
            <w:vAlign w:val="center"/>
          </w:tcPr>
          <w:p w:rsidR="00872421" w:rsidRDefault="00872421" w:rsidP="00872421">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2018</w:t>
            </w:r>
          </w:p>
        </w:tc>
        <w:tc>
          <w:tcPr>
            <w:tcW w:w="743" w:type="dxa"/>
            <w:tcBorders>
              <w:top w:val="single" w:sz="4" w:space="0" w:color="auto"/>
              <w:left w:val="single" w:sz="4" w:space="0" w:color="BFBFBF"/>
              <w:bottom w:val="single" w:sz="4" w:space="0" w:color="808080"/>
              <w:right w:val="single" w:sz="4" w:space="0" w:color="BFBFBF"/>
            </w:tcBorders>
            <w:vAlign w:val="center"/>
          </w:tcPr>
          <w:p w:rsidR="00872421" w:rsidRDefault="00872421" w:rsidP="00872421">
            <w:pPr>
              <w:jc w:val="center"/>
              <w:rPr>
                <w:rFonts w:ascii="Calibri" w:hAnsi="Calibri" w:cs="Calibri"/>
                <w:b/>
                <w:bCs/>
                <w:color w:val="000000"/>
                <w:sz w:val="22"/>
              </w:rPr>
            </w:pPr>
            <w:r>
              <w:rPr>
                <w:rFonts w:ascii="Calibri" w:hAnsi="Calibri" w:cs="Calibri"/>
                <w:b/>
                <w:bCs/>
                <w:color w:val="000000"/>
                <w:sz w:val="22"/>
                <w:szCs w:val="22"/>
              </w:rPr>
              <w:t>2019</w:t>
            </w:r>
          </w:p>
        </w:tc>
        <w:tc>
          <w:tcPr>
            <w:tcW w:w="743" w:type="dxa"/>
            <w:tcBorders>
              <w:top w:val="single" w:sz="4" w:space="0" w:color="auto"/>
              <w:left w:val="nil"/>
              <w:bottom w:val="single" w:sz="4" w:space="0" w:color="808080"/>
              <w:right w:val="single" w:sz="4" w:space="0" w:color="auto"/>
            </w:tcBorders>
            <w:vAlign w:val="center"/>
          </w:tcPr>
          <w:p w:rsidR="00872421" w:rsidRDefault="00872421" w:rsidP="00872421">
            <w:pPr>
              <w:jc w:val="center"/>
              <w:rPr>
                <w:rFonts w:ascii="Calibri" w:hAnsi="Calibri" w:cs="Calibri"/>
                <w:b/>
                <w:bCs/>
                <w:color w:val="000000"/>
                <w:sz w:val="22"/>
              </w:rPr>
            </w:pPr>
            <w:r>
              <w:rPr>
                <w:rFonts w:ascii="Calibri" w:hAnsi="Calibri" w:cs="Calibri"/>
                <w:b/>
                <w:bCs/>
                <w:color w:val="000000"/>
                <w:sz w:val="22"/>
                <w:szCs w:val="22"/>
              </w:rPr>
              <w:t>2020</w:t>
            </w:r>
          </w:p>
        </w:tc>
      </w:tr>
      <w:tr w:rsidR="00872421" w:rsidRPr="000D4126" w:rsidTr="00872421">
        <w:trPr>
          <w:trHeight w:val="300"/>
        </w:trPr>
        <w:tc>
          <w:tcPr>
            <w:tcW w:w="2668" w:type="dxa"/>
            <w:tcBorders>
              <w:top w:val="single" w:sz="8" w:space="0" w:color="auto"/>
              <w:left w:val="single" w:sz="4" w:space="0" w:color="auto"/>
              <w:bottom w:val="single" w:sz="4" w:space="0" w:color="BFBFBF"/>
              <w:right w:val="single" w:sz="4" w:space="0" w:color="auto"/>
            </w:tcBorders>
            <w:noWrap/>
            <w:vAlign w:val="center"/>
          </w:tcPr>
          <w:p w:rsidR="00872421" w:rsidRPr="000D4126" w:rsidRDefault="00872421" w:rsidP="00872421">
            <w:pPr>
              <w:suppressAutoHyphens w:val="0"/>
              <w:rPr>
                <w:rFonts w:ascii="Calibri" w:hAnsi="Calibri" w:cs="Calibri"/>
                <w:color w:val="000000"/>
                <w:sz w:val="22"/>
                <w:lang w:eastAsia="pl-PL"/>
              </w:rPr>
            </w:pPr>
            <w:r w:rsidRPr="000D4126">
              <w:rPr>
                <w:rFonts w:ascii="Calibri" w:hAnsi="Calibri" w:cs="Calibri"/>
                <w:color w:val="000000"/>
                <w:sz w:val="22"/>
                <w:szCs w:val="22"/>
                <w:lang w:eastAsia="pl-PL"/>
              </w:rPr>
              <w:t>Obszar zabudowany</w:t>
            </w:r>
          </w:p>
        </w:tc>
        <w:tc>
          <w:tcPr>
            <w:tcW w:w="744"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872421" w:rsidRDefault="00872421" w:rsidP="00872421">
            <w:pPr>
              <w:suppressAutoHyphens w:val="0"/>
              <w:jc w:val="center"/>
              <w:rPr>
                <w:rFonts w:ascii="Calibri" w:hAnsi="Calibri" w:cs="Calibri"/>
                <w:color w:val="000000"/>
                <w:sz w:val="22"/>
                <w:lang w:eastAsia="pl-PL"/>
              </w:rPr>
            </w:pPr>
            <w:r>
              <w:rPr>
                <w:rFonts w:ascii="Calibri" w:hAnsi="Calibri" w:cs="Calibri"/>
                <w:color w:val="000000"/>
                <w:sz w:val="22"/>
                <w:szCs w:val="22"/>
              </w:rPr>
              <w:t>701</w:t>
            </w:r>
          </w:p>
        </w:tc>
        <w:tc>
          <w:tcPr>
            <w:tcW w:w="743" w:type="dxa"/>
            <w:tcBorders>
              <w:top w:val="single" w:sz="8" w:space="0" w:color="auto"/>
              <w:left w:val="nil"/>
              <w:bottom w:val="single" w:sz="4" w:space="0" w:color="BFBFBF"/>
              <w:right w:val="nil"/>
            </w:tcBorders>
            <w:shd w:val="clear" w:color="auto" w:fill="auto"/>
            <w:noWrap/>
            <w:vAlign w:val="center"/>
          </w:tcPr>
          <w:p w:rsidR="00872421" w:rsidRDefault="00872421" w:rsidP="00872421">
            <w:pPr>
              <w:jc w:val="center"/>
              <w:rPr>
                <w:rFonts w:ascii="Calibri" w:hAnsi="Calibri" w:cs="Calibri"/>
                <w:color w:val="000000"/>
                <w:sz w:val="22"/>
              </w:rPr>
            </w:pPr>
            <w:r>
              <w:rPr>
                <w:rFonts w:ascii="Calibri" w:hAnsi="Calibri" w:cs="Calibri"/>
                <w:color w:val="000000"/>
                <w:sz w:val="22"/>
                <w:szCs w:val="22"/>
              </w:rPr>
              <w:t>641</w:t>
            </w:r>
          </w:p>
        </w:tc>
        <w:tc>
          <w:tcPr>
            <w:tcW w:w="743" w:type="dxa"/>
            <w:tcBorders>
              <w:top w:val="single" w:sz="8" w:space="0" w:color="auto"/>
              <w:left w:val="single" w:sz="4" w:space="0" w:color="BFBFBF"/>
              <w:bottom w:val="single" w:sz="4" w:space="0" w:color="BFBFBF"/>
              <w:right w:val="single" w:sz="8" w:space="0" w:color="auto"/>
            </w:tcBorders>
            <w:shd w:val="clear" w:color="000000" w:fill="C6EFCE"/>
            <w:noWrap/>
            <w:vAlign w:val="center"/>
          </w:tcPr>
          <w:p w:rsidR="00872421" w:rsidRDefault="00872421" w:rsidP="00872421">
            <w:pPr>
              <w:jc w:val="center"/>
              <w:rPr>
                <w:rFonts w:ascii="Calibri" w:hAnsi="Calibri" w:cs="Calibri"/>
                <w:color w:val="006100"/>
                <w:sz w:val="22"/>
              </w:rPr>
            </w:pPr>
            <w:r>
              <w:rPr>
                <w:rFonts w:ascii="Calibri" w:hAnsi="Calibri" w:cs="Calibri"/>
                <w:color w:val="006100"/>
                <w:sz w:val="22"/>
                <w:szCs w:val="22"/>
              </w:rPr>
              <w:t>526</w:t>
            </w:r>
          </w:p>
        </w:tc>
        <w:tc>
          <w:tcPr>
            <w:tcW w:w="743"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872421" w:rsidRDefault="00872421" w:rsidP="00872421">
            <w:pPr>
              <w:jc w:val="center"/>
              <w:rPr>
                <w:rFonts w:ascii="Calibri" w:hAnsi="Calibri" w:cs="Calibri"/>
                <w:color w:val="000000"/>
                <w:sz w:val="22"/>
              </w:rPr>
            </w:pPr>
            <w:r>
              <w:rPr>
                <w:rFonts w:ascii="Calibri" w:hAnsi="Calibri" w:cs="Calibri"/>
                <w:color w:val="000000"/>
                <w:sz w:val="22"/>
                <w:szCs w:val="22"/>
              </w:rPr>
              <w:t>44</w:t>
            </w:r>
          </w:p>
        </w:tc>
        <w:tc>
          <w:tcPr>
            <w:tcW w:w="743" w:type="dxa"/>
            <w:tcBorders>
              <w:top w:val="single" w:sz="8" w:space="0" w:color="auto"/>
              <w:left w:val="nil"/>
              <w:bottom w:val="single" w:sz="4" w:space="0" w:color="BFBFBF"/>
              <w:right w:val="nil"/>
            </w:tcBorders>
            <w:shd w:val="clear" w:color="auto" w:fill="auto"/>
            <w:noWrap/>
            <w:vAlign w:val="center"/>
          </w:tcPr>
          <w:p w:rsidR="00872421" w:rsidRDefault="00872421" w:rsidP="00872421">
            <w:pPr>
              <w:jc w:val="center"/>
              <w:rPr>
                <w:rFonts w:ascii="Calibri" w:hAnsi="Calibri" w:cs="Calibri"/>
                <w:color w:val="000000"/>
                <w:sz w:val="22"/>
              </w:rPr>
            </w:pPr>
            <w:r>
              <w:rPr>
                <w:rFonts w:ascii="Calibri" w:hAnsi="Calibri" w:cs="Calibri"/>
                <w:color w:val="000000"/>
                <w:sz w:val="22"/>
                <w:szCs w:val="22"/>
              </w:rPr>
              <w:t>23</w:t>
            </w:r>
          </w:p>
        </w:tc>
        <w:tc>
          <w:tcPr>
            <w:tcW w:w="743" w:type="dxa"/>
            <w:tcBorders>
              <w:top w:val="single" w:sz="8" w:space="0" w:color="auto"/>
              <w:left w:val="single" w:sz="4" w:space="0" w:color="BFBFBF"/>
              <w:bottom w:val="single" w:sz="4" w:space="0" w:color="BFBFBF"/>
              <w:right w:val="single" w:sz="8" w:space="0" w:color="auto"/>
            </w:tcBorders>
            <w:shd w:val="clear" w:color="000000" w:fill="FFC7CE"/>
            <w:noWrap/>
            <w:vAlign w:val="center"/>
          </w:tcPr>
          <w:p w:rsidR="00872421" w:rsidRDefault="00872421" w:rsidP="00872421">
            <w:pPr>
              <w:jc w:val="center"/>
              <w:rPr>
                <w:rFonts w:ascii="Calibri" w:hAnsi="Calibri" w:cs="Calibri"/>
                <w:color w:val="9C0006"/>
                <w:sz w:val="22"/>
              </w:rPr>
            </w:pPr>
            <w:r>
              <w:rPr>
                <w:rFonts w:ascii="Calibri" w:hAnsi="Calibri" w:cs="Calibri"/>
                <w:color w:val="9C0006"/>
                <w:sz w:val="22"/>
                <w:szCs w:val="22"/>
              </w:rPr>
              <w:t>25</w:t>
            </w:r>
          </w:p>
        </w:tc>
        <w:tc>
          <w:tcPr>
            <w:tcW w:w="743"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872421" w:rsidRDefault="00872421" w:rsidP="00872421">
            <w:pPr>
              <w:jc w:val="center"/>
              <w:rPr>
                <w:rFonts w:ascii="Calibri" w:hAnsi="Calibri" w:cs="Calibri"/>
                <w:color w:val="000000"/>
                <w:sz w:val="22"/>
              </w:rPr>
            </w:pPr>
            <w:r>
              <w:rPr>
                <w:rFonts w:ascii="Calibri" w:hAnsi="Calibri" w:cs="Calibri"/>
                <w:color w:val="000000"/>
                <w:sz w:val="22"/>
                <w:szCs w:val="22"/>
              </w:rPr>
              <w:t>770</w:t>
            </w:r>
          </w:p>
        </w:tc>
        <w:tc>
          <w:tcPr>
            <w:tcW w:w="743" w:type="dxa"/>
            <w:tcBorders>
              <w:top w:val="single" w:sz="8" w:space="0" w:color="auto"/>
              <w:left w:val="nil"/>
              <w:bottom w:val="single" w:sz="4" w:space="0" w:color="BFBFBF"/>
              <w:right w:val="nil"/>
            </w:tcBorders>
            <w:shd w:val="clear" w:color="auto" w:fill="auto"/>
            <w:noWrap/>
            <w:vAlign w:val="center"/>
          </w:tcPr>
          <w:p w:rsidR="00872421" w:rsidRDefault="00872421" w:rsidP="00872421">
            <w:pPr>
              <w:jc w:val="center"/>
              <w:rPr>
                <w:rFonts w:ascii="Calibri" w:hAnsi="Calibri" w:cs="Calibri"/>
                <w:color w:val="000000"/>
                <w:sz w:val="22"/>
              </w:rPr>
            </w:pPr>
            <w:r>
              <w:rPr>
                <w:rFonts w:ascii="Calibri" w:hAnsi="Calibri" w:cs="Calibri"/>
                <w:color w:val="000000"/>
                <w:sz w:val="22"/>
                <w:szCs w:val="22"/>
              </w:rPr>
              <w:t>723</w:t>
            </w:r>
          </w:p>
        </w:tc>
        <w:tc>
          <w:tcPr>
            <w:tcW w:w="743" w:type="dxa"/>
            <w:tcBorders>
              <w:top w:val="single" w:sz="8" w:space="0" w:color="auto"/>
              <w:left w:val="single" w:sz="4" w:space="0" w:color="BFBFBF"/>
              <w:bottom w:val="single" w:sz="4" w:space="0" w:color="BFBFBF"/>
              <w:right w:val="single" w:sz="8" w:space="0" w:color="auto"/>
            </w:tcBorders>
            <w:shd w:val="clear" w:color="000000" w:fill="C6EFCE"/>
            <w:noWrap/>
            <w:vAlign w:val="center"/>
          </w:tcPr>
          <w:p w:rsidR="00872421" w:rsidRDefault="00872421" w:rsidP="00872421">
            <w:pPr>
              <w:jc w:val="center"/>
              <w:rPr>
                <w:rFonts w:ascii="Calibri" w:hAnsi="Calibri" w:cs="Calibri"/>
                <w:color w:val="006100"/>
                <w:sz w:val="22"/>
              </w:rPr>
            </w:pPr>
            <w:r>
              <w:rPr>
                <w:rFonts w:ascii="Calibri" w:hAnsi="Calibri" w:cs="Calibri"/>
                <w:color w:val="006100"/>
                <w:sz w:val="22"/>
                <w:szCs w:val="22"/>
              </w:rPr>
              <w:t>570</w:t>
            </w:r>
          </w:p>
        </w:tc>
      </w:tr>
      <w:tr w:rsidR="00872421" w:rsidRPr="000D4126" w:rsidTr="00872421">
        <w:trPr>
          <w:trHeight w:val="315"/>
        </w:trPr>
        <w:tc>
          <w:tcPr>
            <w:tcW w:w="2668" w:type="dxa"/>
            <w:tcBorders>
              <w:top w:val="single" w:sz="4" w:space="0" w:color="BFBFBF"/>
              <w:left w:val="single" w:sz="4" w:space="0" w:color="auto"/>
              <w:bottom w:val="single" w:sz="4" w:space="0" w:color="D9D9D9"/>
              <w:right w:val="single" w:sz="4" w:space="0" w:color="auto"/>
            </w:tcBorders>
            <w:noWrap/>
            <w:vAlign w:val="center"/>
          </w:tcPr>
          <w:p w:rsidR="00872421" w:rsidRPr="000D4126" w:rsidRDefault="00872421" w:rsidP="00872421">
            <w:pPr>
              <w:suppressAutoHyphens w:val="0"/>
              <w:rPr>
                <w:rFonts w:ascii="Calibri" w:hAnsi="Calibri" w:cs="Calibri"/>
                <w:color w:val="000000"/>
                <w:sz w:val="22"/>
                <w:lang w:eastAsia="pl-PL"/>
              </w:rPr>
            </w:pPr>
            <w:r w:rsidRPr="000D4126">
              <w:rPr>
                <w:rFonts w:ascii="Calibri" w:hAnsi="Calibri" w:cs="Calibri"/>
                <w:color w:val="000000"/>
                <w:sz w:val="22"/>
                <w:szCs w:val="22"/>
                <w:lang w:eastAsia="pl-PL"/>
              </w:rPr>
              <w:t>Obszar niezabudowany</w:t>
            </w:r>
          </w:p>
        </w:tc>
        <w:tc>
          <w:tcPr>
            <w:tcW w:w="744"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872421" w:rsidRDefault="00872421" w:rsidP="00872421">
            <w:pPr>
              <w:jc w:val="center"/>
              <w:rPr>
                <w:rFonts w:ascii="Calibri" w:hAnsi="Calibri" w:cs="Calibri"/>
                <w:color w:val="000000"/>
                <w:sz w:val="22"/>
              </w:rPr>
            </w:pPr>
            <w:r>
              <w:rPr>
                <w:rFonts w:ascii="Calibri" w:hAnsi="Calibri" w:cs="Calibri"/>
                <w:color w:val="000000"/>
                <w:sz w:val="22"/>
                <w:szCs w:val="22"/>
              </w:rPr>
              <w:t>581</w:t>
            </w:r>
          </w:p>
        </w:tc>
        <w:tc>
          <w:tcPr>
            <w:tcW w:w="743" w:type="dxa"/>
            <w:tcBorders>
              <w:top w:val="single" w:sz="4" w:space="0" w:color="BFBFBF"/>
              <w:left w:val="nil"/>
              <w:bottom w:val="single" w:sz="8" w:space="0" w:color="auto"/>
              <w:right w:val="nil"/>
            </w:tcBorders>
            <w:shd w:val="clear" w:color="auto" w:fill="auto"/>
            <w:noWrap/>
            <w:vAlign w:val="center"/>
          </w:tcPr>
          <w:p w:rsidR="00872421" w:rsidRDefault="00872421" w:rsidP="00872421">
            <w:pPr>
              <w:jc w:val="center"/>
              <w:rPr>
                <w:rFonts w:ascii="Calibri" w:hAnsi="Calibri" w:cs="Calibri"/>
                <w:color w:val="000000"/>
                <w:sz w:val="22"/>
              </w:rPr>
            </w:pPr>
            <w:r>
              <w:rPr>
                <w:rFonts w:ascii="Calibri" w:hAnsi="Calibri" w:cs="Calibri"/>
                <w:color w:val="000000"/>
                <w:sz w:val="22"/>
                <w:szCs w:val="22"/>
              </w:rPr>
              <w:t>579</w:t>
            </w:r>
          </w:p>
        </w:tc>
        <w:tc>
          <w:tcPr>
            <w:tcW w:w="743" w:type="dxa"/>
            <w:tcBorders>
              <w:top w:val="single" w:sz="4" w:space="0" w:color="BFBFBF"/>
              <w:left w:val="single" w:sz="4" w:space="0" w:color="BFBFBF"/>
              <w:bottom w:val="single" w:sz="8" w:space="0" w:color="auto"/>
              <w:right w:val="single" w:sz="8" w:space="0" w:color="auto"/>
            </w:tcBorders>
            <w:shd w:val="clear" w:color="000000" w:fill="C6EFCE"/>
            <w:noWrap/>
            <w:vAlign w:val="center"/>
          </w:tcPr>
          <w:p w:rsidR="00872421" w:rsidRDefault="00872421" w:rsidP="00872421">
            <w:pPr>
              <w:jc w:val="center"/>
              <w:rPr>
                <w:rFonts w:ascii="Calibri" w:hAnsi="Calibri" w:cs="Calibri"/>
                <w:color w:val="006100"/>
                <w:sz w:val="22"/>
              </w:rPr>
            </w:pPr>
            <w:r>
              <w:rPr>
                <w:rFonts w:ascii="Calibri" w:hAnsi="Calibri" w:cs="Calibri"/>
                <w:color w:val="006100"/>
                <w:sz w:val="22"/>
                <w:szCs w:val="22"/>
              </w:rPr>
              <w:t>514</w:t>
            </w:r>
          </w:p>
        </w:tc>
        <w:tc>
          <w:tcPr>
            <w:tcW w:w="743"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872421" w:rsidRDefault="00872421" w:rsidP="00872421">
            <w:pPr>
              <w:jc w:val="center"/>
              <w:rPr>
                <w:rFonts w:ascii="Calibri" w:hAnsi="Calibri" w:cs="Calibri"/>
                <w:color w:val="000000"/>
                <w:sz w:val="22"/>
              </w:rPr>
            </w:pPr>
            <w:r>
              <w:rPr>
                <w:rFonts w:ascii="Calibri" w:hAnsi="Calibri" w:cs="Calibri"/>
                <w:color w:val="000000"/>
                <w:sz w:val="22"/>
                <w:szCs w:val="22"/>
              </w:rPr>
              <w:t>96</w:t>
            </w:r>
          </w:p>
        </w:tc>
        <w:tc>
          <w:tcPr>
            <w:tcW w:w="743" w:type="dxa"/>
            <w:tcBorders>
              <w:top w:val="single" w:sz="4" w:space="0" w:color="BFBFBF"/>
              <w:left w:val="nil"/>
              <w:bottom w:val="single" w:sz="8" w:space="0" w:color="auto"/>
              <w:right w:val="nil"/>
            </w:tcBorders>
            <w:shd w:val="clear" w:color="auto" w:fill="auto"/>
            <w:noWrap/>
            <w:vAlign w:val="center"/>
          </w:tcPr>
          <w:p w:rsidR="00872421" w:rsidRDefault="00872421" w:rsidP="00872421">
            <w:pPr>
              <w:jc w:val="center"/>
              <w:rPr>
                <w:rFonts w:ascii="Calibri" w:hAnsi="Calibri" w:cs="Calibri"/>
                <w:color w:val="000000"/>
                <w:sz w:val="22"/>
              </w:rPr>
            </w:pPr>
            <w:r>
              <w:rPr>
                <w:rFonts w:ascii="Calibri" w:hAnsi="Calibri" w:cs="Calibri"/>
                <w:color w:val="000000"/>
                <w:sz w:val="22"/>
                <w:szCs w:val="22"/>
              </w:rPr>
              <w:t>80</w:t>
            </w:r>
          </w:p>
        </w:tc>
        <w:tc>
          <w:tcPr>
            <w:tcW w:w="743" w:type="dxa"/>
            <w:tcBorders>
              <w:top w:val="single" w:sz="4" w:space="0" w:color="BFBFBF"/>
              <w:left w:val="single" w:sz="4" w:space="0" w:color="BFBFBF"/>
              <w:bottom w:val="single" w:sz="8" w:space="0" w:color="auto"/>
              <w:right w:val="single" w:sz="8" w:space="0" w:color="auto"/>
            </w:tcBorders>
            <w:shd w:val="clear" w:color="000000" w:fill="FFC7CE"/>
            <w:noWrap/>
            <w:vAlign w:val="center"/>
          </w:tcPr>
          <w:p w:rsidR="00872421" w:rsidRDefault="00872421" w:rsidP="00872421">
            <w:pPr>
              <w:jc w:val="center"/>
              <w:rPr>
                <w:rFonts w:ascii="Calibri" w:hAnsi="Calibri" w:cs="Calibri"/>
                <w:color w:val="9C0006"/>
                <w:sz w:val="22"/>
              </w:rPr>
            </w:pPr>
            <w:r>
              <w:rPr>
                <w:rFonts w:ascii="Calibri" w:hAnsi="Calibri" w:cs="Calibri"/>
                <w:color w:val="9C0006"/>
                <w:sz w:val="22"/>
                <w:szCs w:val="22"/>
              </w:rPr>
              <w:t>90</w:t>
            </w:r>
          </w:p>
        </w:tc>
        <w:tc>
          <w:tcPr>
            <w:tcW w:w="743"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872421" w:rsidRDefault="00872421" w:rsidP="00872421">
            <w:pPr>
              <w:jc w:val="center"/>
              <w:rPr>
                <w:rFonts w:ascii="Calibri" w:hAnsi="Calibri" w:cs="Calibri"/>
                <w:color w:val="000000"/>
                <w:sz w:val="22"/>
              </w:rPr>
            </w:pPr>
            <w:r>
              <w:rPr>
                <w:rFonts w:ascii="Calibri" w:hAnsi="Calibri" w:cs="Calibri"/>
                <w:color w:val="000000"/>
                <w:sz w:val="22"/>
                <w:szCs w:val="22"/>
              </w:rPr>
              <w:t>742</w:t>
            </w:r>
          </w:p>
        </w:tc>
        <w:tc>
          <w:tcPr>
            <w:tcW w:w="743" w:type="dxa"/>
            <w:tcBorders>
              <w:top w:val="single" w:sz="4" w:space="0" w:color="BFBFBF"/>
              <w:left w:val="nil"/>
              <w:bottom w:val="single" w:sz="8" w:space="0" w:color="auto"/>
              <w:right w:val="nil"/>
            </w:tcBorders>
            <w:shd w:val="clear" w:color="auto" w:fill="auto"/>
            <w:noWrap/>
            <w:vAlign w:val="center"/>
          </w:tcPr>
          <w:p w:rsidR="00872421" w:rsidRDefault="00872421" w:rsidP="00872421">
            <w:pPr>
              <w:jc w:val="center"/>
              <w:rPr>
                <w:rFonts w:ascii="Calibri" w:hAnsi="Calibri" w:cs="Calibri"/>
                <w:color w:val="000000"/>
                <w:sz w:val="22"/>
              </w:rPr>
            </w:pPr>
            <w:r>
              <w:rPr>
                <w:rFonts w:ascii="Calibri" w:hAnsi="Calibri" w:cs="Calibri"/>
                <w:color w:val="000000"/>
                <w:sz w:val="22"/>
                <w:szCs w:val="22"/>
              </w:rPr>
              <w:t>789</w:t>
            </w:r>
          </w:p>
        </w:tc>
        <w:tc>
          <w:tcPr>
            <w:tcW w:w="743" w:type="dxa"/>
            <w:tcBorders>
              <w:top w:val="single" w:sz="4" w:space="0" w:color="BFBFBF"/>
              <w:left w:val="single" w:sz="4" w:space="0" w:color="BFBFBF"/>
              <w:bottom w:val="single" w:sz="8" w:space="0" w:color="auto"/>
              <w:right w:val="single" w:sz="8" w:space="0" w:color="auto"/>
            </w:tcBorders>
            <w:shd w:val="clear" w:color="000000" w:fill="C6EFCE"/>
            <w:noWrap/>
            <w:vAlign w:val="center"/>
          </w:tcPr>
          <w:p w:rsidR="00872421" w:rsidRDefault="00872421" w:rsidP="00872421">
            <w:pPr>
              <w:jc w:val="center"/>
              <w:rPr>
                <w:rFonts w:ascii="Calibri" w:hAnsi="Calibri" w:cs="Calibri"/>
                <w:color w:val="006100"/>
                <w:sz w:val="22"/>
              </w:rPr>
            </w:pPr>
            <w:r>
              <w:rPr>
                <w:rFonts w:ascii="Calibri" w:hAnsi="Calibri" w:cs="Calibri"/>
                <w:color w:val="006100"/>
                <w:sz w:val="22"/>
                <w:szCs w:val="22"/>
              </w:rPr>
              <w:t>616</w:t>
            </w:r>
          </w:p>
        </w:tc>
      </w:tr>
      <w:tr w:rsidR="00872421" w:rsidRPr="000D4126" w:rsidTr="00872421">
        <w:trPr>
          <w:trHeight w:val="300"/>
        </w:trPr>
        <w:tc>
          <w:tcPr>
            <w:tcW w:w="2668" w:type="dxa"/>
            <w:tcBorders>
              <w:top w:val="single" w:sz="8" w:space="0" w:color="auto"/>
              <w:left w:val="single" w:sz="4" w:space="0" w:color="auto"/>
              <w:bottom w:val="single" w:sz="4" w:space="0" w:color="auto"/>
              <w:right w:val="single" w:sz="4" w:space="0" w:color="auto"/>
            </w:tcBorders>
            <w:shd w:val="clear" w:color="FFFFFF" w:fill="FFFFFF"/>
            <w:noWrap/>
            <w:vAlign w:val="center"/>
          </w:tcPr>
          <w:p w:rsidR="00872421" w:rsidRPr="000D4126" w:rsidRDefault="00872421" w:rsidP="00872421">
            <w:pPr>
              <w:suppressAutoHyphens w:val="0"/>
              <w:jc w:val="center"/>
              <w:rPr>
                <w:rFonts w:ascii="Calibri" w:hAnsi="Calibri" w:cs="Calibri"/>
                <w:b/>
                <w:bCs/>
                <w:color w:val="000000"/>
                <w:sz w:val="22"/>
                <w:lang w:eastAsia="pl-PL"/>
              </w:rPr>
            </w:pPr>
            <w:r w:rsidRPr="000D4126">
              <w:rPr>
                <w:rFonts w:ascii="Calibri" w:hAnsi="Calibri" w:cs="Calibri"/>
                <w:b/>
                <w:bCs/>
                <w:color w:val="000000"/>
                <w:sz w:val="22"/>
                <w:szCs w:val="22"/>
                <w:lang w:eastAsia="pl-PL"/>
              </w:rPr>
              <w:t>Ogółem</w:t>
            </w:r>
          </w:p>
        </w:tc>
        <w:tc>
          <w:tcPr>
            <w:tcW w:w="744"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872421" w:rsidRDefault="00872421" w:rsidP="00872421">
            <w:pPr>
              <w:jc w:val="center"/>
              <w:rPr>
                <w:rFonts w:ascii="Calibri" w:hAnsi="Calibri" w:cs="Calibri"/>
                <w:b/>
                <w:bCs/>
                <w:color w:val="000000"/>
                <w:sz w:val="22"/>
              </w:rPr>
            </w:pPr>
            <w:r>
              <w:rPr>
                <w:rFonts w:ascii="Calibri" w:hAnsi="Calibri" w:cs="Calibri"/>
                <w:b/>
                <w:bCs/>
                <w:color w:val="000000"/>
                <w:sz w:val="22"/>
                <w:szCs w:val="22"/>
              </w:rPr>
              <w:t>1282</w:t>
            </w:r>
          </w:p>
        </w:tc>
        <w:tc>
          <w:tcPr>
            <w:tcW w:w="743" w:type="dxa"/>
            <w:tcBorders>
              <w:top w:val="single" w:sz="4" w:space="0" w:color="BFBFBF"/>
              <w:left w:val="nil"/>
              <w:bottom w:val="single" w:sz="4" w:space="0" w:color="auto"/>
              <w:right w:val="nil"/>
            </w:tcBorders>
            <w:shd w:val="clear" w:color="FFFFFF" w:fill="FFFFFF"/>
            <w:noWrap/>
            <w:vAlign w:val="center"/>
          </w:tcPr>
          <w:p w:rsidR="00872421" w:rsidRDefault="00872421" w:rsidP="00872421">
            <w:pPr>
              <w:jc w:val="center"/>
              <w:rPr>
                <w:rFonts w:ascii="Calibri" w:hAnsi="Calibri" w:cs="Calibri"/>
                <w:b/>
                <w:bCs/>
                <w:color w:val="000000"/>
                <w:sz w:val="22"/>
              </w:rPr>
            </w:pPr>
            <w:r>
              <w:rPr>
                <w:rFonts w:ascii="Calibri" w:hAnsi="Calibri" w:cs="Calibri"/>
                <w:b/>
                <w:bCs/>
                <w:color w:val="000000"/>
                <w:sz w:val="22"/>
                <w:szCs w:val="22"/>
              </w:rPr>
              <w:t>1220</w:t>
            </w:r>
          </w:p>
        </w:tc>
        <w:tc>
          <w:tcPr>
            <w:tcW w:w="743" w:type="dxa"/>
            <w:tcBorders>
              <w:top w:val="single" w:sz="8" w:space="0" w:color="auto"/>
              <w:left w:val="single" w:sz="4" w:space="0" w:color="BFBFBF"/>
              <w:bottom w:val="single" w:sz="4" w:space="0" w:color="auto"/>
              <w:right w:val="single" w:sz="8" w:space="0" w:color="auto"/>
            </w:tcBorders>
            <w:shd w:val="clear" w:color="FFFFFF" w:fill="C6EFCE"/>
            <w:noWrap/>
            <w:vAlign w:val="center"/>
          </w:tcPr>
          <w:p w:rsidR="00872421" w:rsidRDefault="00872421" w:rsidP="00872421">
            <w:pPr>
              <w:jc w:val="center"/>
              <w:rPr>
                <w:rFonts w:ascii="Calibri" w:hAnsi="Calibri" w:cs="Calibri"/>
                <w:b/>
                <w:bCs/>
                <w:color w:val="006100"/>
                <w:sz w:val="22"/>
              </w:rPr>
            </w:pPr>
            <w:r>
              <w:rPr>
                <w:rFonts w:ascii="Calibri" w:hAnsi="Calibri" w:cs="Calibri"/>
                <w:b/>
                <w:bCs/>
                <w:color w:val="006100"/>
                <w:sz w:val="22"/>
                <w:szCs w:val="22"/>
              </w:rPr>
              <w:t>1040</w:t>
            </w:r>
          </w:p>
        </w:tc>
        <w:tc>
          <w:tcPr>
            <w:tcW w:w="743"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872421" w:rsidRDefault="00872421" w:rsidP="00872421">
            <w:pPr>
              <w:jc w:val="center"/>
              <w:rPr>
                <w:rFonts w:ascii="Calibri" w:hAnsi="Calibri" w:cs="Calibri"/>
                <w:b/>
                <w:bCs/>
                <w:color w:val="000000"/>
                <w:sz w:val="22"/>
              </w:rPr>
            </w:pPr>
            <w:r>
              <w:rPr>
                <w:rFonts w:ascii="Calibri" w:hAnsi="Calibri" w:cs="Calibri"/>
                <w:b/>
                <w:bCs/>
                <w:color w:val="000000"/>
                <w:sz w:val="22"/>
                <w:szCs w:val="22"/>
              </w:rPr>
              <w:t>140</w:t>
            </w:r>
          </w:p>
        </w:tc>
        <w:tc>
          <w:tcPr>
            <w:tcW w:w="743" w:type="dxa"/>
            <w:tcBorders>
              <w:top w:val="single" w:sz="4" w:space="0" w:color="BFBFBF"/>
              <w:left w:val="nil"/>
              <w:bottom w:val="single" w:sz="4" w:space="0" w:color="auto"/>
              <w:right w:val="nil"/>
            </w:tcBorders>
            <w:shd w:val="clear" w:color="FFFFFF" w:fill="FFFFFF"/>
            <w:noWrap/>
            <w:vAlign w:val="center"/>
          </w:tcPr>
          <w:p w:rsidR="00872421" w:rsidRDefault="00872421" w:rsidP="00872421">
            <w:pPr>
              <w:jc w:val="center"/>
              <w:rPr>
                <w:rFonts w:ascii="Calibri" w:hAnsi="Calibri" w:cs="Calibri"/>
                <w:b/>
                <w:bCs/>
                <w:color w:val="000000"/>
                <w:sz w:val="22"/>
              </w:rPr>
            </w:pPr>
            <w:r>
              <w:rPr>
                <w:rFonts w:ascii="Calibri" w:hAnsi="Calibri" w:cs="Calibri"/>
                <w:b/>
                <w:bCs/>
                <w:color w:val="000000"/>
                <w:sz w:val="22"/>
                <w:szCs w:val="22"/>
              </w:rPr>
              <w:t>103</w:t>
            </w:r>
          </w:p>
        </w:tc>
        <w:tc>
          <w:tcPr>
            <w:tcW w:w="743" w:type="dxa"/>
            <w:tcBorders>
              <w:top w:val="single" w:sz="8" w:space="0" w:color="auto"/>
              <w:left w:val="single" w:sz="4" w:space="0" w:color="BFBFBF"/>
              <w:bottom w:val="single" w:sz="4" w:space="0" w:color="auto"/>
              <w:right w:val="single" w:sz="8" w:space="0" w:color="auto"/>
            </w:tcBorders>
            <w:shd w:val="clear" w:color="FFFFFF" w:fill="FFC7CE"/>
            <w:noWrap/>
            <w:vAlign w:val="center"/>
          </w:tcPr>
          <w:p w:rsidR="00872421" w:rsidRDefault="00872421" w:rsidP="00872421">
            <w:pPr>
              <w:jc w:val="center"/>
              <w:rPr>
                <w:rFonts w:ascii="Calibri" w:hAnsi="Calibri" w:cs="Calibri"/>
                <w:b/>
                <w:bCs/>
                <w:color w:val="9C0006"/>
                <w:sz w:val="22"/>
              </w:rPr>
            </w:pPr>
            <w:r>
              <w:rPr>
                <w:rFonts w:ascii="Calibri" w:hAnsi="Calibri" w:cs="Calibri"/>
                <w:b/>
                <w:bCs/>
                <w:color w:val="9C0006"/>
                <w:sz w:val="22"/>
                <w:szCs w:val="22"/>
              </w:rPr>
              <w:t>115</w:t>
            </w:r>
          </w:p>
        </w:tc>
        <w:tc>
          <w:tcPr>
            <w:tcW w:w="743"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872421" w:rsidRDefault="00872421" w:rsidP="00872421">
            <w:pPr>
              <w:jc w:val="center"/>
              <w:rPr>
                <w:rFonts w:ascii="Calibri" w:hAnsi="Calibri" w:cs="Calibri"/>
                <w:b/>
                <w:bCs/>
                <w:color w:val="000000"/>
                <w:sz w:val="22"/>
              </w:rPr>
            </w:pPr>
            <w:r>
              <w:rPr>
                <w:rFonts w:ascii="Calibri" w:hAnsi="Calibri" w:cs="Calibri"/>
                <w:b/>
                <w:bCs/>
                <w:color w:val="000000"/>
                <w:sz w:val="22"/>
                <w:szCs w:val="22"/>
              </w:rPr>
              <w:t>1512</w:t>
            </w:r>
          </w:p>
        </w:tc>
        <w:tc>
          <w:tcPr>
            <w:tcW w:w="743" w:type="dxa"/>
            <w:tcBorders>
              <w:top w:val="single" w:sz="4" w:space="0" w:color="BFBFBF"/>
              <w:left w:val="nil"/>
              <w:bottom w:val="single" w:sz="4" w:space="0" w:color="auto"/>
              <w:right w:val="nil"/>
            </w:tcBorders>
            <w:shd w:val="clear" w:color="FFFFFF" w:fill="FFFFFF"/>
            <w:noWrap/>
            <w:vAlign w:val="center"/>
          </w:tcPr>
          <w:p w:rsidR="00872421" w:rsidRDefault="00872421" w:rsidP="00872421">
            <w:pPr>
              <w:jc w:val="center"/>
              <w:rPr>
                <w:rFonts w:ascii="Calibri" w:hAnsi="Calibri" w:cs="Calibri"/>
                <w:b/>
                <w:bCs/>
                <w:color w:val="000000"/>
                <w:sz w:val="22"/>
              </w:rPr>
            </w:pPr>
            <w:r>
              <w:rPr>
                <w:rFonts w:ascii="Calibri" w:hAnsi="Calibri" w:cs="Calibri"/>
                <w:b/>
                <w:bCs/>
                <w:color w:val="000000"/>
                <w:sz w:val="22"/>
                <w:szCs w:val="22"/>
              </w:rPr>
              <w:t>1512</w:t>
            </w:r>
          </w:p>
        </w:tc>
        <w:tc>
          <w:tcPr>
            <w:tcW w:w="743" w:type="dxa"/>
            <w:tcBorders>
              <w:top w:val="single" w:sz="8" w:space="0" w:color="auto"/>
              <w:left w:val="single" w:sz="4" w:space="0" w:color="BFBFBF"/>
              <w:bottom w:val="single" w:sz="4" w:space="0" w:color="auto"/>
              <w:right w:val="single" w:sz="8" w:space="0" w:color="auto"/>
            </w:tcBorders>
            <w:shd w:val="clear" w:color="FFFFFF" w:fill="C6EFCE"/>
            <w:noWrap/>
            <w:vAlign w:val="center"/>
          </w:tcPr>
          <w:p w:rsidR="00872421" w:rsidRDefault="00872421" w:rsidP="00872421">
            <w:pPr>
              <w:jc w:val="center"/>
              <w:rPr>
                <w:rFonts w:ascii="Calibri" w:hAnsi="Calibri" w:cs="Calibri"/>
                <w:b/>
                <w:bCs/>
                <w:color w:val="006100"/>
                <w:sz w:val="22"/>
              </w:rPr>
            </w:pPr>
            <w:r>
              <w:rPr>
                <w:rFonts w:ascii="Calibri" w:hAnsi="Calibri" w:cs="Calibri"/>
                <w:b/>
                <w:bCs/>
                <w:color w:val="006100"/>
                <w:sz w:val="22"/>
                <w:szCs w:val="22"/>
              </w:rPr>
              <w:t>1186</w:t>
            </w:r>
          </w:p>
        </w:tc>
      </w:tr>
    </w:tbl>
    <w:p w:rsidR="005815E6" w:rsidRDefault="005815E6">
      <w:pPr>
        <w:pStyle w:val="Tekstpodstawowy"/>
        <w:rPr>
          <w:b/>
          <w:bCs/>
          <w:sz w:val="24"/>
        </w:rPr>
      </w:pPr>
    </w:p>
    <w:p w:rsidR="005815E6" w:rsidRDefault="009E77AC" w:rsidP="00DD7045">
      <w:pPr>
        <w:pStyle w:val="Tekstpodstawowy"/>
        <w:jc w:val="left"/>
      </w:pPr>
      <w:r>
        <w:rPr>
          <w:noProof/>
          <w:lang w:eastAsia="pl-PL"/>
        </w:rPr>
        <w:drawing>
          <wp:inline distT="0" distB="0" distL="0" distR="0" wp14:anchorId="0D0E0FD9" wp14:editId="6F82B5A5">
            <wp:extent cx="2802890" cy="2054225"/>
            <wp:effectExtent l="0" t="0" r="0" b="3175"/>
            <wp:docPr id="10" name="Obiek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noProof/>
          <w:lang w:eastAsia="pl-PL"/>
        </w:rPr>
        <w:drawing>
          <wp:inline distT="0" distB="0" distL="0" distR="0" wp14:anchorId="047F7587" wp14:editId="28CC75D0">
            <wp:extent cx="2968625" cy="2054225"/>
            <wp:effectExtent l="0" t="0" r="3175" b="3175"/>
            <wp:docPr id="57" name="Obiek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815E6" w:rsidRDefault="005815E6" w:rsidP="00616975">
      <w:pPr>
        <w:pStyle w:val="Tekstpodstawowy"/>
      </w:pPr>
      <w:r w:rsidRPr="007E0C4F">
        <w:tab/>
      </w:r>
    </w:p>
    <w:p w:rsidR="005815E6" w:rsidRPr="00872421" w:rsidRDefault="005815E6" w:rsidP="00616975">
      <w:pPr>
        <w:pStyle w:val="Tekstpodstawowy"/>
        <w:rPr>
          <w:color w:val="FF0000"/>
          <w:sz w:val="24"/>
        </w:rPr>
      </w:pPr>
      <w:r w:rsidRPr="00872421">
        <w:rPr>
          <w:color w:val="FF0000"/>
          <w:sz w:val="24"/>
        </w:rPr>
        <w:tab/>
      </w:r>
      <w:r w:rsidRPr="0043048A">
        <w:rPr>
          <w:sz w:val="24"/>
        </w:rPr>
        <w:t>Od kilku lat na terenie województwa warmińsko - mazurskiego liczba wypadków drogowych zaistniałych na obszarze zabudowanym, jak i poza obszarem zabudowanym kształtuje się w okolicach 50%. Zdecydowanie tragiczniejsze jednak w skutkach są wypadki zaistniałe poza obszarem zabudowanym. W 20</w:t>
      </w:r>
      <w:r w:rsidR="004E5F83" w:rsidRPr="0043048A">
        <w:rPr>
          <w:sz w:val="24"/>
        </w:rPr>
        <w:t>20</w:t>
      </w:r>
      <w:r w:rsidRPr="0043048A">
        <w:rPr>
          <w:sz w:val="24"/>
        </w:rPr>
        <w:t xml:space="preserve"> roku blisko </w:t>
      </w:r>
      <w:r w:rsidR="003816A3" w:rsidRPr="0043048A">
        <w:rPr>
          <w:sz w:val="24"/>
        </w:rPr>
        <w:t>7</w:t>
      </w:r>
      <w:r w:rsidR="004E5F83" w:rsidRPr="0043048A">
        <w:rPr>
          <w:sz w:val="24"/>
        </w:rPr>
        <w:t>8</w:t>
      </w:r>
      <w:r w:rsidRPr="0043048A">
        <w:rPr>
          <w:sz w:val="24"/>
        </w:rPr>
        <w:t>,</w:t>
      </w:r>
      <w:r w:rsidR="004E5F83" w:rsidRPr="0043048A">
        <w:rPr>
          <w:sz w:val="24"/>
        </w:rPr>
        <w:t>3</w:t>
      </w:r>
      <w:r w:rsidRPr="0043048A">
        <w:rPr>
          <w:sz w:val="24"/>
        </w:rPr>
        <w:t xml:space="preserve"> % zabitych, to skutek wypadków zaistniałych poza obszarem zabudowanym. W analizowanym okresie w obu obszarach w porównaniu do 20</w:t>
      </w:r>
      <w:r w:rsidR="004E5F83" w:rsidRPr="0043048A">
        <w:rPr>
          <w:sz w:val="24"/>
        </w:rPr>
        <w:t>19</w:t>
      </w:r>
      <w:r w:rsidRPr="0043048A">
        <w:rPr>
          <w:sz w:val="24"/>
        </w:rPr>
        <w:t xml:space="preserve"> roku nastąpiły spadki liczby wypadków oraz </w:t>
      </w:r>
      <w:r w:rsidR="004E5F83" w:rsidRPr="0043048A">
        <w:rPr>
          <w:sz w:val="24"/>
        </w:rPr>
        <w:t>rannych</w:t>
      </w:r>
      <w:r w:rsidRPr="0043048A">
        <w:rPr>
          <w:sz w:val="24"/>
        </w:rPr>
        <w:t xml:space="preserve"> jednak</w:t>
      </w:r>
      <w:r w:rsidR="003816A3" w:rsidRPr="0043048A">
        <w:rPr>
          <w:sz w:val="24"/>
        </w:rPr>
        <w:t xml:space="preserve"> </w:t>
      </w:r>
      <w:r w:rsidRPr="0043048A">
        <w:rPr>
          <w:sz w:val="24"/>
        </w:rPr>
        <w:t xml:space="preserve">wzrosła liczba </w:t>
      </w:r>
      <w:r w:rsidR="004E5F83" w:rsidRPr="0043048A">
        <w:rPr>
          <w:sz w:val="24"/>
        </w:rPr>
        <w:t>zabitych, zwłaszcza</w:t>
      </w:r>
      <w:r w:rsidR="003816A3" w:rsidRPr="0043048A">
        <w:rPr>
          <w:sz w:val="24"/>
        </w:rPr>
        <w:t xml:space="preserve"> poza obszarem zabudowanym</w:t>
      </w:r>
      <w:r w:rsidR="004E5F83" w:rsidRPr="0043048A">
        <w:rPr>
          <w:sz w:val="24"/>
        </w:rPr>
        <w:t xml:space="preserve"> (+10)</w:t>
      </w:r>
      <w:r w:rsidRPr="0043048A">
        <w:rPr>
          <w:sz w:val="24"/>
        </w:rPr>
        <w:t xml:space="preserve">. </w:t>
      </w:r>
    </w:p>
    <w:p w:rsidR="005815E6" w:rsidRPr="00E51914" w:rsidRDefault="005815E6" w:rsidP="00616975">
      <w:pPr>
        <w:pStyle w:val="Tekstpodstawowy"/>
        <w:rPr>
          <w:color w:val="FF0000"/>
          <w:sz w:val="24"/>
        </w:rPr>
      </w:pPr>
    </w:p>
    <w:p w:rsidR="005815E6" w:rsidRDefault="005815E6">
      <w:pPr>
        <w:rPr>
          <w:b/>
          <w:sz w:val="24"/>
        </w:rPr>
      </w:pPr>
      <w:r w:rsidRPr="00B12089">
        <w:rPr>
          <w:b/>
          <w:sz w:val="24"/>
        </w:rPr>
        <w:t>Wypadki drogowe i ich skutki w latach 201</w:t>
      </w:r>
      <w:r w:rsidR="00872421">
        <w:rPr>
          <w:b/>
          <w:sz w:val="24"/>
        </w:rPr>
        <w:t>8</w:t>
      </w:r>
      <w:r>
        <w:rPr>
          <w:b/>
          <w:sz w:val="24"/>
        </w:rPr>
        <w:t xml:space="preserve"> </w:t>
      </w:r>
      <w:r w:rsidRPr="00B12089">
        <w:rPr>
          <w:b/>
          <w:sz w:val="24"/>
        </w:rPr>
        <w:t>-</w:t>
      </w:r>
      <w:r>
        <w:rPr>
          <w:b/>
          <w:sz w:val="24"/>
        </w:rPr>
        <w:t xml:space="preserve"> </w:t>
      </w:r>
      <w:r w:rsidRPr="00B12089">
        <w:rPr>
          <w:b/>
          <w:sz w:val="24"/>
        </w:rPr>
        <w:t>20</w:t>
      </w:r>
      <w:r w:rsidR="00872421">
        <w:rPr>
          <w:b/>
          <w:sz w:val="24"/>
        </w:rPr>
        <w:t>20</w:t>
      </w:r>
      <w:r w:rsidRPr="00B12089">
        <w:rPr>
          <w:b/>
          <w:sz w:val="24"/>
        </w:rPr>
        <w:t xml:space="preserve"> w zależności od ukształtowania drogi</w:t>
      </w:r>
      <w:r>
        <w:rPr>
          <w:b/>
          <w:sz w:val="24"/>
        </w:rPr>
        <w:t>*</w:t>
      </w:r>
    </w:p>
    <w:tbl>
      <w:tblPr>
        <w:tblW w:w="9356" w:type="dxa"/>
        <w:tblInd w:w="75" w:type="dxa"/>
        <w:tblCellMar>
          <w:left w:w="70" w:type="dxa"/>
          <w:right w:w="70" w:type="dxa"/>
        </w:tblCellMar>
        <w:tblLook w:val="00A0" w:firstRow="1" w:lastRow="0" w:firstColumn="1" w:lastColumn="0" w:noHBand="0" w:noVBand="0"/>
      </w:tblPr>
      <w:tblGrid>
        <w:gridCol w:w="3065"/>
        <w:gridCol w:w="699"/>
        <w:gridCol w:w="699"/>
        <w:gridCol w:w="699"/>
        <w:gridCol w:w="699"/>
        <w:gridCol w:w="699"/>
        <w:gridCol w:w="699"/>
        <w:gridCol w:w="699"/>
        <w:gridCol w:w="699"/>
        <w:gridCol w:w="699"/>
      </w:tblGrid>
      <w:tr w:rsidR="005815E6" w:rsidRPr="0011410C" w:rsidTr="001827B0">
        <w:trPr>
          <w:trHeight w:val="300"/>
        </w:trPr>
        <w:tc>
          <w:tcPr>
            <w:tcW w:w="3065" w:type="dxa"/>
            <w:tcBorders>
              <w:top w:val="single" w:sz="4" w:space="0" w:color="auto"/>
              <w:left w:val="single" w:sz="4" w:space="0" w:color="auto"/>
              <w:bottom w:val="single" w:sz="4" w:space="0" w:color="auto"/>
              <w:right w:val="single" w:sz="8" w:space="0" w:color="auto"/>
            </w:tcBorders>
            <w:noWrap/>
            <w:vAlign w:val="center"/>
          </w:tcPr>
          <w:p w:rsidR="005815E6" w:rsidRPr="0011410C" w:rsidRDefault="005815E6" w:rsidP="0011410C">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Ukształtowanie drogi</w:t>
            </w:r>
            <w:r w:rsidRPr="0011410C">
              <w:rPr>
                <w:rFonts w:ascii="Calibri" w:hAnsi="Calibri" w:cs="Calibri"/>
                <w:b/>
                <w:bCs/>
                <w:color w:val="000000"/>
                <w:sz w:val="22"/>
                <w:szCs w:val="22"/>
                <w:lang w:eastAsia="pl-PL"/>
              </w:rPr>
              <w:t> </w:t>
            </w:r>
          </w:p>
        </w:tc>
        <w:tc>
          <w:tcPr>
            <w:tcW w:w="2097" w:type="dxa"/>
            <w:gridSpan w:val="3"/>
            <w:tcBorders>
              <w:top w:val="single" w:sz="4" w:space="0" w:color="auto"/>
              <w:left w:val="single" w:sz="8" w:space="0" w:color="auto"/>
              <w:bottom w:val="single" w:sz="4" w:space="0" w:color="D9D9D9"/>
              <w:right w:val="single" w:sz="8" w:space="0" w:color="auto"/>
            </w:tcBorders>
            <w:vAlign w:val="center"/>
          </w:tcPr>
          <w:p w:rsidR="005815E6" w:rsidRPr="0011410C" w:rsidRDefault="005815E6" w:rsidP="0011410C">
            <w:pPr>
              <w:suppressAutoHyphens w:val="0"/>
              <w:jc w:val="center"/>
              <w:rPr>
                <w:rFonts w:ascii="Calibri" w:hAnsi="Calibri" w:cs="Calibri"/>
                <w:b/>
                <w:bCs/>
                <w:color w:val="000000"/>
                <w:sz w:val="22"/>
                <w:lang w:eastAsia="pl-PL"/>
              </w:rPr>
            </w:pPr>
            <w:r w:rsidRPr="0011410C">
              <w:rPr>
                <w:rFonts w:ascii="Calibri" w:hAnsi="Calibri" w:cs="Calibri"/>
                <w:b/>
                <w:bCs/>
                <w:color w:val="000000"/>
                <w:sz w:val="22"/>
                <w:szCs w:val="22"/>
                <w:lang w:eastAsia="pl-PL"/>
              </w:rPr>
              <w:t xml:space="preserve"> Liczba wypadków</w:t>
            </w:r>
          </w:p>
        </w:tc>
        <w:tc>
          <w:tcPr>
            <w:tcW w:w="2097" w:type="dxa"/>
            <w:gridSpan w:val="3"/>
            <w:tcBorders>
              <w:top w:val="single" w:sz="4" w:space="0" w:color="auto"/>
              <w:left w:val="single" w:sz="8" w:space="0" w:color="auto"/>
              <w:bottom w:val="single" w:sz="4" w:space="0" w:color="D9D9D9"/>
              <w:right w:val="nil"/>
            </w:tcBorders>
            <w:vAlign w:val="center"/>
          </w:tcPr>
          <w:p w:rsidR="005815E6" w:rsidRPr="0011410C" w:rsidRDefault="005815E6" w:rsidP="0011410C">
            <w:pPr>
              <w:suppressAutoHyphens w:val="0"/>
              <w:jc w:val="center"/>
              <w:rPr>
                <w:rFonts w:ascii="Calibri" w:hAnsi="Calibri" w:cs="Calibri"/>
                <w:b/>
                <w:bCs/>
                <w:color w:val="000000"/>
                <w:sz w:val="22"/>
                <w:lang w:eastAsia="pl-PL"/>
              </w:rPr>
            </w:pPr>
            <w:r w:rsidRPr="0011410C">
              <w:rPr>
                <w:rFonts w:ascii="Calibri" w:hAnsi="Calibri" w:cs="Calibri"/>
                <w:b/>
                <w:bCs/>
                <w:color w:val="000000"/>
                <w:sz w:val="22"/>
                <w:szCs w:val="22"/>
                <w:lang w:eastAsia="pl-PL"/>
              </w:rPr>
              <w:t xml:space="preserve"> Liczba zabitych</w:t>
            </w:r>
          </w:p>
        </w:tc>
        <w:tc>
          <w:tcPr>
            <w:tcW w:w="2097" w:type="dxa"/>
            <w:gridSpan w:val="3"/>
            <w:tcBorders>
              <w:top w:val="single" w:sz="4" w:space="0" w:color="auto"/>
              <w:left w:val="single" w:sz="8" w:space="0" w:color="auto"/>
              <w:bottom w:val="single" w:sz="4" w:space="0" w:color="D9D9D9"/>
              <w:right w:val="single" w:sz="4" w:space="0" w:color="auto"/>
            </w:tcBorders>
            <w:vAlign w:val="center"/>
          </w:tcPr>
          <w:p w:rsidR="005815E6" w:rsidRPr="0011410C" w:rsidRDefault="005815E6" w:rsidP="0011410C">
            <w:pPr>
              <w:suppressAutoHyphens w:val="0"/>
              <w:jc w:val="center"/>
              <w:rPr>
                <w:rFonts w:ascii="Calibri" w:hAnsi="Calibri" w:cs="Calibri"/>
                <w:b/>
                <w:bCs/>
                <w:color w:val="000000"/>
                <w:sz w:val="22"/>
                <w:lang w:eastAsia="pl-PL"/>
              </w:rPr>
            </w:pPr>
            <w:r w:rsidRPr="0011410C">
              <w:rPr>
                <w:rFonts w:ascii="Calibri" w:hAnsi="Calibri" w:cs="Calibri"/>
                <w:b/>
                <w:bCs/>
                <w:color w:val="000000"/>
                <w:sz w:val="22"/>
                <w:szCs w:val="22"/>
                <w:lang w:eastAsia="pl-PL"/>
              </w:rPr>
              <w:t xml:space="preserve"> Liczba rannych</w:t>
            </w:r>
          </w:p>
        </w:tc>
      </w:tr>
      <w:tr w:rsidR="00872421" w:rsidRPr="0011410C" w:rsidTr="001827B0">
        <w:trPr>
          <w:trHeight w:val="315"/>
        </w:trPr>
        <w:tc>
          <w:tcPr>
            <w:tcW w:w="3065" w:type="dxa"/>
            <w:tcBorders>
              <w:top w:val="single" w:sz="4" w:space="0" w:color="auto"/>
              <w:left w:val="single" w:sz="4" w:space="0" w:color="auto"/>
              <w:bottom w:val="single" w:sz="8" w:space="0" w:color="auto"/>
              <w:right w:val="single" w:sz="8" w:space="0" w:color="auto"/>
            </w:tcBorders>
            <w:noWrap/>
            <w:vAlign w:val="center"/>
          </w:tcPr>
          <w:p w:rsidR="00872421" w:rsidRPr="0011410C" w:rsidRDefault="00872421" w:rsidP="00872421">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Rok</w:t>
            </w:r>
          </w:p>
        </w:tc>
        <w:tc>
          <w:tcPr>
            <w:tcW w:w="699" w:type="dxa"/>
            <w:tcBorders>
              <w:top w:val="single" w:sz="4" w:space="0" w:color="auto"/>
              <w:left w:val="single" w:sz="8" w:space="0" w:color="auto"/>
              <w:bottom w:val="single" w:sz="4" w:space="0" w:color="808080"/>
              <w:right w:val="nil"/>
            </w:tcBorders>
            <w:vAlign w:val="center"/>
          </w:tcPr>
          <w:p w:rsidR="00872421" w:rsidRDefault="00872421" w:rsidP="00872421">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2018</w:t>
            </w:r>
          </w:p>
        </w:tc>
        <w:tc>
          <w:tcPr>
            <w:tcW w:w="699" w:type="dxa"/>
            <w:tcBorders>
              <w:top w:val="single" w:sz="4" w:space="0" w:color="auto"/>
              <w:left w:val="single" w:sz="4" w:space="0" w:color="BFBFBF"/>
              <w:bottom w:val="single" w:sz="4" w:space="0" w:color="808080"/>
              <w:right w:val="single" w:sz="4" w:space="0" w:color="BFBFBF"/>
            </w:tcBorders>
            <w:vAlign w:val="center"/>
          </w:tcPr>
          <w:p w:rsidR="00872421" w:rsidRDefault="00872421" w:rsidP="00872421">
            <w:pPr>
              <w:jc w:val="center"/>
              <w:rPr>
                <w:rFonts w:ascii="Calibri" w:hAnsi="Calibri" w:cs="Calibri"/>
                <w:b/>
                <w:bCs/>
                <w:color w:val="000000"/>
                <w:sz w:val="22"/>
              </w:rPr>
            </w:pPr>
            <w:r>
              <w:rPr>
                <w:rFonts w:ascii="Calibri" w:hAnsi="Calibri" w:cs="Calibri"/>
                <w:b/>
                <w:bCs/>
                <w:color w:val="000000"/>
                <w:sz w:val="22"/>
                <w:szCs w:val="22"/>
              </w:rPr>
              <w:t>2019</w:t>
            </w:r>
          </w:p>
        </w:tc>
        <w:tc>
          <w:tcPr>
            <w:tcW w:w="699" w:type="dxa"/>
            <w:tcBorders>
              <w:top w:val="single" w:sz="4" w:space="0" w:color="auto"/>
              <w:left w:val="nil"/>
              <w:bottom w:val="single" w:sz="8" w:space="0" w:color="auto"/>
              <w:right w:val="single" w:sz="8" w:space="0" w:color="auto"/>
            </w:tcBorders>
            <w:vAlign w:val="center"/>
          </w:tcPr>
          <w:p w:rsidR="00872421" w:rsidRDefault="00872421" w:rsidP="00872421">
            <w:pPr>
              <w:jc w:val="center"/>
              <w:rPr>
                <w:rFonts w:ascii="Calibri" w:hAnsi="Calibri" w:cs="Calibri"/>
                <w:b/>
                <w:bCs/>
                <w:color w:val="000000"/>
                <w:sz w:val="22"/>
              </w:rPr>
            </w:pPr>
            <w:r>
              <w:rPr>
                <w:rFonts w:ascii="Calibri" w:hAnsi="Calibri" w:cs="Calibri"/>
                <w:b/>
                <w:bCs/>
                <w:color w:val="000000"/>
                <w:sz w:val="22"/>
                <w:szCs w:val="22"/>
              </w:rPr>
              <w:t>2020</w:t>
            </w:r>
          </w:p>
        </w:tc>
        <w:tc>
          <w:tcPr>
            <w:tcW w:w="699" w:type="dxa"/>
            <w:tcBorders>
              <w:top w:val="single" w:sz="4" w:space="0" w:color="auto"/>
              <w:left w:val="single" w:sz="8" w:space="0" w:color="auto"/>
              <w:bottom w:val="single" w:sz="4" w:space="0" w:color="808080"/>
              <w:right w:val="nil"/>
            </w:tcBorders>
            <w:vAlign w:val="center"/>
          </w:tcPr>
          <w:p w:rsidR="00872421" w:rsidRDefault="00872421" w:rsidP="00872421">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2018</w:t>
            </w:r>
          </w:p>
        </w:tc>
        <w:tc>
          <w:tcPr>
            <w:tcW w:w="699" w:type="dxa"/>
            <w:tcBorders>
              <w:top w:val="single" w:sz="4" w:space="0" w:color="auto"/>
              <w:left w:val="single" w:sz="4" w:space="0" w:color="BFBFBF"/>
              <w:bottom w:val="single" w:sz="4" w:space="0" w:color="808080"/>
              <w:right w:val="single" w:sz="4" w:space="0" w:color="BFBFBF"/>
            </w:tcBorders>
            <w:vAlign w:val="center"/>
          </w:tcPr>
          <w:p w:rsidR="00872421" w:rsidRDefault="00872421" w:rsidP="00872421">
            <w:pPr>
              <w:jc w:val="center"/>
              <w:rPr>
                <w:rFonts w:ascii="Calibri" w:hAnsi="Calibri" w:cs="Calibri"/>
                <w:b/>
                <w:bCs/>
                <w:color w:val="000000"/>
                <w:sz w:val="22"/>
              </w:rPr>
            </w:pPr>
            <w:r>
              <w:rPr>
                <w:rFonts w:ascii="Calibri" w:hAnsi="Calibri" w:cs="Calibri"/>
                <w:b/>
                <w:bCs/>
                <w:color w:val="000000"/>
                <w:sz w:val="22"/>
                <w:szCs w:val="22"/>
              </w:rPr>
              <w:t>2019</w:t>
            </w:r>
          </w:p>
        </w:tc>
        <w:tc>
          <w:tcPr>
            <w:tcW w:w="699" w:type="dxa"/>
            <w:tcBorders>
              <w:top w:val="single" w:sz="4" w:space="0" w:color="auto"/>
              <w:left w:val="nil"/>
              <w:bottom w:val="single" w:sz="4" w:space="0" w:color="808080"/>
              <w:right w:val="nil"/>
            </w:tcBorders>
            <w:vAlign w:val="center"/>
          </w:tcPr>
          <w:p w:rsidR="00872421" w:rsidRDefault="00872421" w:rsidP="00872421">
            <w:pPr>
              <w:jc w:val="center"/>
              <w:rPr>
                <w:rFonts w:ascii="Calibri" w:hAnsi="Calibri" w:cs="Calibri"/>
                <w:b/>
                <w:bCs/>
                <w:color w:val="000000"/>
                <w:sz w:val="22"/>
              </w:rPr>
            </w:pPr>
            <w:r>
              <w:rPr>
                <w:rFonts w:ascii="Calibri" w:hAnsi="Calibri" w:cs="Calibri"/>
                <w:b/>
                <w:bCs/>
                <w:color w:val="000000"/>
                <w:sz w:val="22"/>
                <w:szCs w:val="22"/>
              </w:rPr>
              <w:t>2020</w:t>
            </w:r>
          </w:p>
        </w:tc>
        <w:tc>
          <w:tcPr>
            <w:tcW w:w="699" w:type="dxa"/>
            <w:tcBorders>
              <w:top w:val="single" w:sz="4" w:space="0" w:color="auto"/>
              <w:left w:val="single" w:sz="8" w:space="0" w:color="auto"/>
              <w:bottom w:val="single" w:sz="4" w:space="0" w:color="808080"/>
              <w:right w:val="nil"/>
            </w:tcBorders>
            <w:vAlign w:val="center"/>
          </w:tcPr>
          <w:p w:rsidR="00872421" w:rsidRDefault="00872421" w:rsidP="00872421">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2018</w:t>
            </w:r>
          </w:p>
        </w:tc>
        <w:tc>
          <w:tcPr>
            <w:tcW w:w="699" w:type="dxa"/>
            <w:tcBorders>
              <w:top w:val="single" w:sz="4" w:space="0" w:color="auto"/>
              <w:left w:val="single" w:sz="4" w:space="0" w:color="BFBFBF"/>
              <w:bottom w:val="single" w:sz="4" w:space="0" w:color="808080"/>
              <w:right w:val="single" w:sz="4" w:space="0" w:color="BFBFBF"/>
            </w:tcBorders>
            <w:vAlign w:val="center"/>
          </w:tcPr>
          <w:p w:rsidR="00872421" w:rsidRDefault="00872421" w:rsidP="00872421">
            <w:pPr>
              <w:jc w:val="center"/>
              <w:rPr>
                <w:rFonts w:ascii="Calibri" w:hAnsi="Calibri" w:cs="Calibri"/>
                <w:b/>
                <w:bCs/>
                <w:color w:val="000000"/>
                <w:sz w:val="22"/>
              </w:rPr>
            </w:pPr>
            <w:r>
              <w:rPr>
                <w:rFonts w:ascii="Calibri" w:hAnsi="Calibri" w:cs="Calibri"/>
                <w:b/>
                <w:bCs/>
                <w:color w:val="000000"/>
                <w:sz w:val="22"/>
                <w:szCs w:val="22"/>
              </w:rPr>
              <w:t>2019</w:t>
            </w:r>
          </w:p>
        </w:tc>
        <w:tc>
          <w:tcPr>
            <w:tcW w:w="699" w:type="dxa"/>
            <w:tcBorders>
              <w:top w:val="single" w:sz="4" w:space="0" w:color="auto"/>
              <w:left w:val="nil"/>
              <w:bottom w:val="single" w:sz="8" w:space="0" w:color="auto"/>
              <w:right w:val="single" w:sz="4" w:space="0" w:color="auto"/>
            </w:tcBorders>
            <w:vAlign w:val="center"/>
          </w:tcPr>
          <w:p w:rsidR="00872421" w:rsidRDefault="00872421" w:rsidP="00872421">
            <w:pPr>
              <w:jc w:val="center"/>
              <w:rPr>
                <w:rFonts w:ascii="Calibri" w:hAnsi="Calibri" w:cs="Calibri"/>
                <w:b/>
                <w:bCs/>
                <w:color w:val="000000"/>
                <w:sz w:val="22"/>
              </w:rPr>
            </w:pPr>
            <w:r>
              <w:rPr>
                <w:rFonts w:ascii="Calibri" w:hAnsi="Calibri" w:cs="Calibri"/>
                <w:b/>
                <w:bCs/>
                <w:color w:val="000000"/>
                <w:sz w:val="22"/>
                <w:szCs w:val="22"/>
              </w:rPr>
              <w:t>2020</w:t>
            </w:r>
          </w:p>
        </w:tc>
      </w:tr>
      <w:tr w:rsidR="00430708" w:rsidRPr="0011410C" w:rsidTr="00430708">
        <w:trPr>
          <w:trHeight w:val="300"/>
        </w:trPr>
        <w:tc>
          <w:tcPr>
            <w:tcW w:w="3065" w:type="dxa"/>
            <w:tcBorders>
              <w:top w:val="single" w:sz="8" w:space="0" w:color="auto"/>
              <w:left w:val="single" w:sz="4" w:space="0" w:color="auto"/>
              <w:bottom w:val="single" w:sz="4" w:space="0" w:color="BFBFBF"/>
              <w:right w:val="nil"/>
            </w:tcBorders>
            <w:shd w:val="clear" w:color="auto" w:fill="auto"/>
            <w:noWrap/>
            <w:vAlign w:val="center"/>
          </w:tcPr>
          <w:p w:rsidR="00430708" w:rsidRDefault="00430708" w:rsidP="00430708">
            <w:pPr>
              <w:suppressAutoHyphens w:val="0"/>
              <w:rPr>
                <w:rFonts w:ascii="Calibri" w:hAnsi="Calibri" w:cs="Calibri"/>
                <w:color w:val="000000"/>
                <w:sz w:val="22"/>
                <w:lang w:eastAsia="pl-PL"/>
              </w:rPr>
            </w:pPr>
            <w:r>
              <w:rPr>
                <w:rFonts w:ascii="Calibri" w:hAnsi="Calibri" w:cs="Calibri"/>
                <w:color w:val="000000"/>
                <w:sz w:val="22"/>
                <w:szCs w:val="22"/>
              </w:rPr>
              <w:t>Odcinek prosty</w:t>
            </w:r>
          </w:p>
        </w:tc>
        <w:tc>
          <w:tcPr>
            <w:tcW w:w="699"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430708" w:rsidRDefault="00430708" w:rsidP="00430708">
            <w:pPr>
              <w:jc w:val="center"/>
              <w:rPr>
                <w:rFonts w:ascii="Calibri" w:hAnsi="Calibri" w:cs="Calibri"/>
                <w:color w:val="000000"/>
                <w:sz w:val="22"/>
              </w:rPr>
            </w:pPr>
            <w:r>
              <w:rPr>
                <w:rFonts w:ascii="Calibri" w:hAnsi="Calibri" w:cs="Calibri"/>
                <w:color w:val="000000"/>
                <w:sz w:val="22"/>
                <w:szCs w:val="22"/>
              </w:rPr>
              <w:t>718</w:t>
            </w:r>
          </w:p>
        </w:tc>
        <w:tc>
          <w:tcPr>
            <w:tcW w:w="699" w:type="dxa"/>
            <w:tcBorders>
              <w:top w:val="single" w:sz="8" w:space="0" w:color="auto"/>
              <w:left w:val="nil"/>
              <w:bottom w:val="single" w:sz="4" w:space="0" w:color="BFBFBF"/>
              <w:right w:val="nil"/>
            </w:tcBorders>
            <w:shd w:val="clear" w:color="auto" w:fill="auto"/>
            <w:noWrap/>
            <w:vAlign w:val="center"/>
          </w:tcPr>
          <w:p w:rsidR="00430708" w:rsidRDefault="00430708" w:rsidP="00430708">
            <w:pPr>
              <w:jc w:val="center"/>
              <w:rPr>
                <w:rFonts w:ascii="Calibri" w:hAnsi="Calibri" w:cs="Calibri"/>
                <w:color w:val="000000"/>
                <w:sz w:val="22"/>
              </w:rPr>
            </w:pPr>
            <w:r>
              <w:rPr>
                <w:rFonts w:ascii="Calibri" w:hAnsi="Calibri" w:cs="Calibri"/>
                <w:color w:val="000000"/>
                <w:sz w:val="22"/>
                <w:szCs w:val="22"/>
              </w:rPr>
              <w:t>666</w:t>
            </w:r>
          </w:p>
        </w:tc>
        <w:tc>
          <w:tcPr>
            <w:tcW w:w="699" w:type="dxa"/>
            <w:tcBorders>
              <w:top w:val="single" w:sz="8" w:space="0" w:color="auto"/>
              <w:left w:val="single" w:sz="4" w:space="0" w:color="BFBFBF"/>
              <w:bottom w:val="single" w:sz="4" w:space="0" w:color="BFBFBF"/>
              <w:right w:val="single" w:sz="8" w:space="0" w:color="auto"/>
            </w:tcBorders>
            <w:shd w:val="clear" w:color="000000" w:fill="C6EFCE"/>
            <w:noWrap/>
            <w:vAlign w:val="center"/>
          </w:tcPr>
          <w:p w:rsidR="00430708" w:rsidRDefault="00430708" w:rsidP="00430708">
            <w:pPr>
              <w:jc w:val="center"/>
              <w:rPr>
                <w:rFonts w:ascii="Calibri" w:hAnsi="Calibri" w:cs="Calibri"/>
                <w:color w:val="006100"/>
                <w:sz w:val="22"/>
              </w:rPr>
            </w:pPr>
            <w:r>
              <w:rPr>
                <w:rFonts w:ascii="Calibri" w:hAnsi="Calibri" w:cs="Calibri"/>
                <w:color w:val="006100"/>
                <w:sz w:val="22"/>
                <w:szCs w:val="22"/>
              </w:rPr>
              <w:t>593</w:t>
            </w:r>
          </w:p>
        </w:tc>
        <w:tc>
          <w:tcPr>
            <w:tcW w:w="699"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430708" w:rsidRDefault="00430708" w:rsidP="00430708">
            <w:pPr>
              <w:jc w:val="center"/>
              <w:rPr>
                <w:rFonts w:ascii="Calibri" w:hAnsi="Calibri" w:cs="Calibri"/>
                <w:color w:val="000000"/>
                <w:sz w:val="22"/>
              </w:rPr>
            </w:pPr>
            <w:r>
              <w:rPr>
                <w:rFonts w:ascii="Calibri" w:hAnsi="Calibri" w:cs="Calibri"/>
                <w:color w:val="000000"/>
                <w:sz w:val="22"/>
                <w:szCs w:val="22"/>
              </w:rPr>
              <w:t>80</w:t>
            </w:r>
          </w:p>
        </w:tc>
        <w:tc>
          <w:tcPr>
            <w:tcW w:w="699" w:type="dxa"/>
            <w:tcBorders>
              <w:top w:val="single" w:sz="8" w:space="0" w:color="auto"/>
              <w:left w:val="nil"/>
              <w:bottom w:val="single" w:sz="4" w:space="0" w:color="BFBFBF"/>
              <w:right w:val="nil"/>
            </w:tcBorders>
            <w:shd w:val="clear" w:color="auto" w:fill="auto"/>
            <w:noWrap/>
            <w:vAlign w:val="center"/>
          </w:tcPr>
          <w:p w:rsidR="00430708" w:rsidRDefault="00430708" w:rsidP="00430708">
            <w:pPr>
              <w:jc w:val="center"/>
              <w:rPr>
                <w:rFonts w:ascii="Calibri" w:hAnsi="Calibri" w:cs="Calibri"/>
                <w:color w:val="000000"/>
                <w:sz w:val="22"/>
              </w:rPr>
            </w:pPr>
            <w:r>
              <w:rPr>
                <w:rFonts w:ascii="Calibri" w:hAnsi="Calibri" w:cs="Calibri"/>
                <w:color w:val="000000"/>
                <w:sz w:val="22"/>
                <w:szCs w:val="22"/>
              </w:rPr>
              <w:t>60</w:t>
            </w:r>
          </w:p>
        </w:tc>
        <w:tc>
          <w:tcPr>
            <w:tcW w:w="699" w:type="dxa"/>
            <w:tcBorders>
              <w:top w:val="single" w:sz="8" w:space="0" w:color="auto"/>
              <w:left w:val="single" w:sz="4" w:space="0" w:color="BFBFBF"/>
              <w:bottom w:val="single" w:sz="4" w:space="0" w:color="BFBFBF"/>
              <w:right w:val="single" w:sz="8" w:space="0" w:color="auto"/>
            </w:tcBorders>
            <w:shd w:val="clear" w:color="000000" w:fill="FFC7CE"/>
            <w:noWrap/>
            <w:vAlign w:val="center"/>
          </w:tcPr>
          <w:p w:rsidR="00430708" w:rsidRDefault="00430708" w:rsidP="00430708">
            <w:pPr>
              <w:jc w:val="center"/>
              <w:rPr>
                <w:rFonts w:ascii="Calibri" w:hAnsi="Calibri" w:cs="Calibri"/>
                <w:color w:val="9C0006"/>
                <w:sz w:val="22"/>
              </w:rPr>
            </w:pPr>
            <w:r>
              <w:rPr>
                <w:rFonts w:ascii="Calibri" w:hAnsi="Calibri" w:cs="Calibri"/>
                <w:color w:val="9C0006"/>
                <w:sz w:val="22"/>
                <w:szCs w:val="22"/>
              </w:rPr>
              <w:t>63</w:t>
            </w:r>
          </w:p>
        </w:tc>
        <w:tc>
          <w:tcPr>
            <w:tcW w:w="699"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430708" w:rsidRDefault="00430708" w:rsidP="00430708">
            <w:pPr>
              <w:jc w:val="center"/>
              <w:rPr>
                <w:rFonts w:ascii="Calibri" w:hAnsi="Calibri" w:cs="Calibri"/>
                <w:color w:val="000000"/>
                <w:sz w:val="22"/>
              </w:rPr>
            </w:pPr>
            <w:r>
              <w:rPr>
                <w:rFonts w:ascii="Calibri" w:hAnsi="Calibri" w:cs="Calibri"/>
                <w:color w:val="000000"/>
                <w:sz w:val="22"/>
                <w:szCs w:val="22"/>
              </w:rPr>
              <w:t>812</w:t>
            </w:r>
          </w:p>
        </w:tc>
        <w:tc>
          <w:tcPr>
            <w:tcW w:w="699" w:type="dxa"/>
            <w:tcBorders>
              <w:top w:val="single" w:sz="8" w:space="0" w:color="auto"/>
              <w:left w:val="nil"/>
              <w:bottom w:val="single" w:sz="4" w:space="0" w:color="BFBFBF"/>
              <w:right w:val="nil"/>
            </w:tcBorders>
            <w:shd w:val="clear" w:color="auto" w:fill="auto"/>
            <w:noWrap/>
            <w:vAlign w:val="center"/>
          </w:tcPr>
          <w:p w:rsidR="00430708" w:rsidRDefault="00430708" w:rsidP="00430708">
            <w:pPr>
              <w:jc w:val="center"/>
              <w:rPr>
                <w:rFonts w:ascii="Calibri" w:hAnsi="Calibri" w:cs="Calibri"/>
                <w:color w:val="000000"/>
                <w:sz w:val="22"/>
              </w:rPr>
            </w:pPr>
            <w:r>
              <w:rPr>
                <w:rFonts w:ascii="Calibri" w:hAnsi="Calibri" w:cs="Calibri"/>
                <w:color w:val="000000"/>
                <w:sz w:val="22"/>
                <w:szCs w:val="22"/>
              </w:rPr>
              <w:t>863</w:t>
            </w:r>
          </w:p>
        </w:tc>
        <w:tc>
          <w:tcPr>
            <w:tcW w:w="699" w:type="dxa"/>
            <w:tcBorders>
              <w:top w:val="single" w:sz="8" w:space="0" w:color="auto"/>
              <w:left w:val="single" w:sz="4" w:space="0" w:color="BFBFBF"/>
              <w:bottom w:val="single" w:sz="4" w:space="0" w:color="BFBFBF"/>
              <w:right w:val="single" w:sz="8" w:space="0" w:color="auto"/>
            </w:tcBorders>
            <w:shd w:val="clear" w:color="000000" w:fill="C6EFCE"/>
            <w:noWrap/>
            <w:vAlign w:val="center"/>
          </w:tcPr>
          <w:p w:rsidR="00430708" w:rsidRDefault="00430708" w:rsidP="00430708">
            <w:pPr>
              <w:jc w:val="center"/>
              <w:rPr>
                <w:rFonts w:ascii="Calibri" w:hAnsi="Calibri" w:cs="Calibri"/>
                <w:color w:val="006100"/>
                <w:sz w:val="22"/>
              </w:rPr>
            </w:pPr>
            <w:r>
              <w:rPr>
                <w:rFonts w:ascii="Calibri" w:hAnsi="Calibri" w:cs="Calibri"/>
                <w:color w:val="006100"/>
                <w:sz w:val="22"/>
                <w:szCs w:val="22"/>
              </w:rPr>
              <w:t>648</w:t>
            </w:r>
          </w:p>
        </w:tc>
      </w:tr>
      <w:tr w:rsidR="00430708" w:rsidRPr="0011410C" w:rsidTr="00430708">
        <w:trPr>
          <w:trHeight w:val="300"/>
        </w:trPr>
        <w:tc>
          <w:tcPr>
            <w:tcW w:w="3065" w:type="dxa"/>
            <w:tcBorders>
              <w:top w:val="single" w:sz="4" w:space="0" w:color="BFBFBF"/>
              <w:left w:val="single" w:sz="4" w:space="0" w:color="auto"/>
              <w:bottom w:val="single" w:sz="4" w:space="0" w:color="BFBFBF"/>
              <w:right w:val="nil"/>
            </w:tcBorders>
            <w:shd w:val="clear" w:color="auto" w:fill="auto"/>
            <w:noWrap/>
            <w:vAlign w:val="center"/>
          </w:tcPr>
          <w:p w:rsidR="00430708" w:rsidRDefault="00430708" w:rsidP="00430708">
            <w:pPr>
              <w:rPr>
                <w:rFonts w:ascii="Calibri" w:hAnsi="Calibri" w:cs="Calibri"/>
                <w:color w:val="000000"/>
                <w:sz w:val="22"/>
              </w:rPr>
            </w:pPr>
            <w:r>
              <w:rPr>
                <w:rFonts w:ascii="Calibri" w:hAnsi="Calibri" w:cs="Calibri"/>
                <w:color w:val="000000"/>
                <w:sz w:val="22"/>
                <w:szCs w:val="22"/>
              </w:rPr>
              <w:t xml:space="preserve">Skrzyżowanie z drogą z </w:t>
            </w:r>
            <w:proofErr w:type="spellStart"/>
            <w:r>
              <w:rPr>
                <w:rFonts w:ascii="Calibri" w:hAnsi="Calibri" w:cs="Calibri"/>
                <w:color w:val="000000"/>
                <w:sz w:val="22"/>
                <w:szCs w:val="22"/>
              </w:rPr>
              <w:t>pierwsz</w:t>
            </w:r>
            <w:proofErr w:type="spellEnd"/>
            <w:r>
              <w:rPr>
                <w:rFonts w:ascii="Calibri" w:hAnsi="Calibri" w:cs="Calibri"/>
                <w:color w:val="000000"/>
                <w:sz w:val="22"/>
                <w:szCs w:val="22"/>
              </w:rPr>
              <w:t>.</w:t>
            </w:r>
          </w:p>
        </w:tc>
        <w:tc>
          <w:tcPr>
            <w:tcW w:w="69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30708" w:rsidRDefault="00430708" w:rsidP="00430708">
            <w:pPr>
              <w:jc w:val="center"/>
              <w:rPr>
                <w:rFonts w:ascii="Calibri" w:hAnsi="Calibri" w:cs="Calibri"/>
                <w:color w:val="000000"/>
                <w:sz w:val="22"/>
              </w:rPr>
            </w:pPr>
            <w:r>
              <w:rPr>
                <w:rFonts w:ascii="Calibri" w:hAnsi="Calibri" w:cs="Calibri"/>
                <w:color w:val="000000"/>
                <w:sz w:val="22"/>
                <w:szCs w:val="22"/>
              </w:rPr>
              <w:t>273</w:t>
            </w:r>
          </w:p>
        </w:tc>
        <w:tc>
          <w:tcPr>
            <w:tcW w:w="699" w:type="dxa"/>
            <w:tcBorders>
              <w:top w:val="single" w:sz="4" w:space="0" w:color="BFBFBF"/>
              <w:left w:val="nil"/>
              <w:bottom w:val="single" w:sz="4" w:space="0" w:color="BFBFBF"/>
              <w:right w:val="nil"/>
            </w:tcBorders>
            <w:shd w:val="clear" w:color="auto" w:fill="auto"/>
            <w:noWrap/>
            <w:vAlign w:val="center"/>
          </w:tcPr>
          <w:p w:rsidR="00430708" w:rsidRDefault="00430708" w:rsidP="00430708">
            <w:pPr>
              <w:jc w:val="center"/>
              <w:rPr>
                <w:rFonts w:ascii="Calibri" w:hAnsi="Calibri" w:cs="Calibri"/>
                <w:color w:val="000000"/>
                <w:sz w:val="22"/>
              </w:rPr>
            </w:pPr>
            <w:r>
              <w:rPr>
                <w:rFonts w:ascii="Calibri" w:hAnsi="Calibri" w:cs="Calibri"/>
                <w:color w:val="000000"/>
                <w:sz w:val="22"/>
                <w:szCs w:val="22"/>
              </w:rPr>
              <w:t>281</w:t>
            </w:r>
          </w:p>
        </w:tc>
        <w:tc>
          <w:tcPr>
            <w:tcW w:w="699"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430708" w:rsidRDefault="00430708" w:rsidP="00430708">
            <w:pPr>
              <w:jc w:val="center"/>
              <w:rPr>
                <w:rFonts w:ascii="Calibri" w:hAnsi="Calibri" w:cs="Calibri"/>
                <w:color w:val="006100"/>
                <w:sz w:val="22"/>
              </w:rPr>
            </w:pPr>
            <w:r>
              <w:rPr>
                <w:rFonts w:ascii="Calibri" w:hAnsi="Calibri" w:cs="Calibri"/>
                <w:color w:val="006100"/>
                <w:sz w:val="22"/>
                <w:szCs w:val="22"/>
              </w:rPr>
              <w:t>204</w:t>
            </w:r>
          </w:p>
        </w:tc>
        <w:tc>
          <w:tcPr>
            <w:tcW w:w="69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30708" w:rsidRDefault="00430708" w:rsidP="00430708">
            <w:pPr>
              <w:jc w:val="center"/>
              <w:rPr>
                <w:rFonts w:ascii="Calibri" w:hAnsi="Calibri" w:cs="Calibri"/>
                <w:color w:val="000000"/>
                <w:sz w:val="22"/>
              </w:rPr>
            </w:pPr>
            <w:r>
              <w:rPr>
                <w:rFonts w:ascii="Calibri" w:hAnsi="Calibri" w:cs="Calibri"/>
                <w:color w:val="000000"/>
                <w:sz w:val="22"/>
                <w:szCs w:val="22"/>
              </w:rPr>
              <w:t>13</w:t>
            </w:r>
          </w:p>
        </w:tc>
        <w:tc>
          <w:tcPr>
            <w:tcW w:w="699" w:type="dxa"/>
            <w:tcBorders>
              <w:top w:val="single" w:sz="4" w:space="0" w:color="BFBFBF"/>
              <w:left w:val="nil"/>
              <w:bottom w:val="single" w:sz="4" w:space="0" w:color="BFBFBF"/>
              <w:right w:val="nil"/>
            </w:tcBorders>
            <w:shd w:val="clear" w:color="auto" w:fill="auto"/>
            <w:noWrap/>
            <w:vAlign w:val="center"/>
          </w:tcPr>
          <w:p w:rsidR="00430708" w:rsidRDefault="00430708" w:rsidP="00430708">
            <w:pPr>
              <w:jc w:val="center"/>
              <w:rPr>
                <w:rFonts w:ascii="Calibri" w:hAnsi="Calibri" w:cs="Calibri"/>
                <w:color w:val="000000"/>
                <w:sz w:val="22"/>
              </w:rPr>
            </w:pPr>
            <w:r>
              <w:rPr>
                <w:rFonts w:ascii="Calibri" w:hAnsi="Calibri" w:cs="Calibri"/>
                <w:color w:val="000000"/>
                <w:sz w:val="22"/>
                <w:szCs w:val="22"/>
              </w:rPr>
              <w:t>12</w:t>
            </w:r>
          </w:p>
        </w:tc>
        <w:tc>
          <w:tcPr>
            <w:tcW w:w="699"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430708" w:rsidRDefault="00430708" w:rsidP="00430708">
            <w:pPr>
              <w:jc w:val="center"/>
              <w:rPr>
                <w:rFonts w:ascii="Calibri" w:hAnsi="Calibri" w:cs="Calibri"/>
                <w:color w:val="9C0006"/>
                <w:sz w:val="22"/>
              </w:rPr>
            </w:pPr>
            <w:r>
              <w:rPr>
                <w:rFonts w:ascii="Calibri" w:hAnsi="Calibri" w:cs="Calibri"/>
                <w:color w:val="9C0006"/>
                <w:sz w:val="22"/>
                <w:szCs w:val="22"/>
              </w:rPr>
              <w:t>13</w:t>
            </w:r>
          </w:p>
        </w:tc>
        <w:tc>
          <w:tcPr>
            <w:tcW w:w="69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30708" w:rsidRDefault="00430708" w:rsidP="00430708">
            <w:pPr>
              <w:jc w:val="center"/>
              <w:rPr>
                <w:rFonts w:ascii="Calibri" w:hAnsi="Calibri" w:cs="Calibri"/>
                <w:color w:val="000000"/>
                <w:sz w:val="22"/>
              </w:rPr>
            </w:pPr>
            <w:r>
              <w:rPr>
                <w:rFonts w:ascii="Calibri" w:hAnsi="Calibri" w:cs="Calibri"/>
                <w:color w:val="000000"/>
                <w:sz w:val="22"/>
                <w:szCs w:val="22"/>
              </w:rPr>
              <w:t>319</w:t>
            </w:r>
          </w:p>
        </w:tc>
        <w:tc>
          <w:tcPr>
            <w:tcW w:w="699" w:type="dxa"/>
            <w:tcBorders>
              <w:top w:val="single" w:sz="4" w:space="0" w:color="BFBFBF"/>
              <w:left w:val="nil"/>
              <w:bottom w:val="single" w:sz="4" w:space="0" w:color="BFBFBF"/>
              <w:right w:val="nil"/>
            </w:tcBorders>
            <w:shd w:val="clear" w:color="auto" w:fill="auto"/>
            <w:noWrap/>
            <w:vAlign w:val="center"/>
          </w:tcPr>
          <w:p w:rsidR="00430708" w:rsidRDefault="00430708" w:rsidP="00430708">
            <w:pPr>
              <w:jc w:val="center"/>
              <w:rPr>
                <w:rFonts w:ascii="Calibri" w:hAnsi="Calibri" w:cs="Calibri"/>
                <w:color w:val="000000"/>
                <w:sz w:val="22"/>
              </w:rPr>
            </w:pPr>
            <w:r>
              <w:rPr>
                <w:rFonts w:ascii="Calibri" w:hAnsi="Calibri" w:cs="Calibri"/>
                <w:color w:val="000000"/>
                <w:sz w:val="22"/>
                <w:szCs w:val="22"/>
              </w:rPr>
              <w:t>309</w:t>
            </w:r>
          </w:p>
        </w:tc>
        <w:tc>
          <w:tcPr>
            <w:tcW w:w="699"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430708" w:rsidRDefault="00430708" w:rsidP="00430708">
            <w:pPr>
              <w:jc w:val="center"/>
              <w:rPr>
                <w:rFonts w:ascii="Calibri" w:hAnsi="Calibri" w:cs="Calibri"/>
                <w:color w:val="006100"/>
                <w:sz w:val="22"/>
              </w:rPr>
            </w:pPr>
            <w:r>
              <w:rPr>
                <w:rFonts w:ascii="Calibri" w:hAnsi="Calibri" w:cs="Calibri"/>
                <w:color w:val="006100"/>
                <w:sz w:val="22"/>
                <w:szCs w:val="22"/>
              </w:rPr>
              <w:t>242</w:t>
            </w:r>
          </w:p>
        </w:tc>
      </w:tr>
      <w:tr w:rsidR="00430708" w:rsidRPr="0011410C" w:rsidTr="00430708">
        <w:trPr>
          <w:trHeight w:val="300"/>
        </w:trPr>
        <w:tc>
          <w:tcPr>
            <w:tcW w:w="3065" w:type="dxa"/>
            <w:tcBorders>
              <w:top w:val="single" w:sz="4" w:space="0" w:color="BFBFBF"/>
              <w:left w:val="single" w:sz="4" w:space="0" w:color="auto"/>
              <w:bottom w:val="single" w:sz="4" w:space="0" w:color="BFBFBF"/>
              <w:right w:val="nil"/>
            </w:tcBorders>
            <w:shd w:val="clear" w:color="auto" w:fill="auto"/>
            <w:noWrap/>
            <w:vAlign w:val="center"/>
          </w:tcPr>
          <w:p w:rsidR="00430708" w:rsidRDefault="00430708" w:rsidP="00430708">
            <w:pPr>
              <w:rPr>
                <w:rFonts w:ascii="Calibri" w:hAnsi="Calibri" w:cs="Calibri"/>
                <w:color w:val="000000"/>
                <w:sz w:val="22"/>
              </w:rPr>
            </w:pPr>
            <w:r>
              <w:rPr>
                <w:rFonts w:ascii="Calibri" w:hAnsi="Calibri" w:cs="Calibri"/>
                <w:color w:val="000000"/>
                <w:sz w:val="22"/>
                <w:szCs w:val="22"/>
              </w:rPr>
              <w:t>Zakręt, łuk</w:t>
            </w:r>
          </w:p>
        </w:tc>
        <w:tc>
          <w:tcPr>
            <w:tcW w:w="69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30708" w:rsidRDefault="00430708" w:rsidP="00430708">
            <w:pPr>
              <w:jc w:val="center"/>
              <w:rPr>
                <w:rFonts w:ascii="Calibri" w:hAnsi="Calibri" w:cs="Calibri"/>
                <w:color w:val="000000"/>
                <w:sz w:val="22"/>
              </w:rPr>
            </w:pPr>
            <w:r>
              <w:rPr>
                <w:rFonts w:ascii="Calibri" w:hAnsi="Calibri" w:cs="Calibri"/>
                <w:color w:val="000000"/>
                <w:sz w:val="22"/>
                <w:szCs w:val="22"/>
              </w:rPr>
              <w:t>221</w:t>
            </w:r>
          </w:p>
        </w:tc>
        <w:tc>
          <w:tcPr>
            <w:tcW w:w="699" w:type="dxa"/>
            <w:tcBorders>
              <w:top w:val="single" w:sz="4" w:space="0" w:color="BFBFBF"/>
              <w:left w:val="nil"/>
              <w:bottom w:val="single" w:sz="4" w:space="0" w:color="BFBFBF"/>
              <w:right w:val="nil"/>
            </w:tcBorders>
            <w:shd w:val="clear" w:color="auto" w:fill="auto"/>
            <w:noWrap/>
            <w:vAlign w:val="center"/>
          </w:tcPr>
          <w:p w:rsidR="00430708" w:rsidRDefault="00430708" w:rsidP="00430708">
            <w:pPr>
              <w:jc w:val="center"/>
              <w:rPr>
                <w:rFonts w:ascii="Calibri" w:hAnsi="Calibri" w:cs="Calibri"/>
                <w:color w:val="000000"/>
                <w:sz w:val="22"/>
              </w:rPr>
            </w:pPr>
            <w:r>
              <w:rPr>
                <w:rFonts w:ascii="Calibri" w:hAnsi="Calibri" w:cs="Calibri"/>
                <w:color w:val="000000"/>
                <w:sz w:val="22"/>
                <w:szCs w:val="22"/>
              </w:rPr>
              <w:t>214</w:t>
            </w:r>
          </w:p>
        </w:tc>
        <w:tc>
          <w:tcPr>
            <w:tcW w:w="699"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430708" w:rsidRDefault="00430708" w:rsidP="00430708">
            <w:pPr>
              <w:jc w:val="center"/>
              <w:rPr>
                <w:rFonts w:ascii="Calibri" w:hAnsi="Calibri" w:cs="Calibri"/>
                <w:color w:val="006100"/>
                <w:sz w:val="22"/>
              </w:rPr>
            </w:pPr>
            <w:r>
              <w:rPr>
                <w:rFonts w:ascii="Calibri" w:hAnsi="Calibri" w:cs="Calibri"/>
                <w:color w:val="006100"/>
                <w:sz w:val="22"/>
                <w:szCs w:val="22"/>
              </w:rPr>
              <w:t>199</w:t>
            </w:r>
          </w:p>
        </w:tc>
        <w:tc>
          <w:tcPr>
            <w:tcW w:w="69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30708" w:rsidRDefault="00430708" w:rsidP="00430708">
            <w:pPr>
              <w:jc w:val="center"/>
              <w:rPr>
                <w:rFonts w:ascii="Calibri" w:hAnsi="Calibri" w:cs="Calibri"/>
                <w:color w:val="000000"/>
                <w:sz w:val="22"/>
              </w:rPr>
            </w:pPr>
            <w:r>
              <w:rPr>
                <w:rFonts w:ascii="Calibri" w:hAnsi="Calibri" w:cs="Calibri"/>
                <w:color w:val="000000"/>
                <w:sz w:val="22"/>
                <w:szCs w:val="22"/>
              </w:rPr>
              <w:t>45</w:t>
            </w:r>
          </w:p>
        </w:tc>
        <w:tc>
          <w:tcPr>
            <w:tcW w:w="699" w:type="dxa"/>
            <w:tcBorders>
              <w:top w:val="single" w:sz="4" w:space="0" w:color="BFBFBF"/>
              <w:left w:val="nil"/>
              <w:bottom w:val="single" w:sz="4" w:space="0" w:color="BFBFBF"/>
              <w:right w:val="nil"/>
            </w:tcBorders>
            <w:shd w:val="clear" w:color="auto" w:fill="auto"/>
            <w:noWrap/>
            <w:vAlign w:val="center"/>
          </w:tcPr>
          <w:p w:rsidR="00430708" w:rsidRDefault="00430708" w:rsidP="00430708">
            <w:pPr>
              <w:jc w:val="center"/>
              <w:rPr>
                <w:rFonts w:ascii="Calibri" w:hAnsi="Calibri" w:cs="Calibri"/>
                <w:color w:val="000000"/>
                <w:sz w:val="22"/>
              </w:rPr>
            </w:pPr>
            <w:r>
              <w:rPr>
                <w:rFonts w:ascii="Calibri" w:hAnsi="Calibri" w:cs="Calibri"/>
                <w:color w:val="000000"/>
                <w:sz w:val="22"/>
                <w:szCs w:val="22"/>
              </w:rPr>
              <w:t>29</w:t>
            </w:r>
          </w:p>
        </w:tc>
        <w:tc>
          <w:tcPr>
            <w:tcW w:w="699"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430708" w:rsidRDefault="00430708" w:rsidP="00430708">
            <w:pPr>
              <w:jc w:val="center"/>
              <w:rPr>
                <w:rFonts w:ascii="Calibri" w:hAnsi="Calibri" w:cs="Calibri"/>
                <w:color w:val="9C0006"/>
                <w:sz w:val="22"/>
              </w:rPr>
            </w:pPr>
            <w:r>
              <w:rPr>
                <w:rFonts w:ascii="Calibri" w:hAnsi="Calibri" w:cs="Calibri"/>
                <w:color w:val="9C0006"/>
                <w:sz w:val="22"/>
                <w:szCs w:val="22"/>
              </w:rPr>
              <w:t>36</w:t>
            </w:r>
          </w:p>
        </w:tc>
        <w:tc>
          <w:tcPr>
            <w:tcW w:w="69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30708" w:rsidRDefault="00430708" w:rsidP="00430708">
            <w:pPr>
              <w:jc w:val="center"/>
              <w:rPr>
                <w:rFonts w:ascii="Calibri" w:hAnsi="Calibri" w:cs="Calibri"/>
                <w:color w:val="000000"/>
                <w:sz w:val="22"/>
              </w:rPr>
            </w:pPr>
            <w:r>
              <w:rPr>
                <w:rFonts w:ascii="Calibri" w:hAnsi="Calibri" w:cs="Calibri"/>
                <w:color w:val="000000"/>
                <w:sz w:val="22"/>
                <w:szCs w:val="22"/>
              </w:rPr>
              <w:t>306</w:t>
            </w:r>
          </w:p>
        </w:tc>
        <w:tc>
          <w:tcPr>
            <w:tcW w:w="699" w:type="dxa"/>
            <w:tcBorders>
              <w:top w:val="single" w:sz="4" w:space="0" w:color="BFBFBF"/>
              <w:left w:val="nil"/>
              <w:bottom w:val="single" w:sz="4" w:space="0" w:color="BFBFBF"/>
              <w:right w:val="nil"/>
            </w:tcBorders>
            <w:shd w:val="clear" w:color="auto" w:fill="auto"/>
            <w:noWrap/>
            <w:vAlign w:val="center"/>
          </w:tcPr>
          <w:p w:rsidR="00430708" w:rsidRDefault="00430708" w:rsidP="00430708">
            <w:pPr>
              <w:jc w:val="center"/>
              <w:rPr>
                <w:rFonts w:ascii="Calibri" w:hAnsi="Calibri" w:cs="Calibri"/>
                <w:color w:val="000000"/>
                <w:sz w:val="22"/>
              </w:rPr>
            </w:pPr>
            <w:r>
              <w:rPr>
                <w:rFonts w:ascii="Calibri" w:hAnsi="Calibri" w:cs="Calibri"/>
                <w:color w:val="000000"/>
                <w:sz w:val="22"/>
                <w:szCs w:val="22"/>
              </w:rPr>
              <w:t>269</w:t>
            </w:r>
          </w:p>
        </w:tc>
        <w:tc>
          <w:tcPr>
            <w:tcW w:w="699"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430708" w:rsidRDefault="00430708" w:rsidP="00430708">
            <w:pPr>
              <w:jc w:val="center"/>
              <w:rPr>
                <w:rFonts w:ascii="Calibri" w:hAnsi="Calibri" w:cs="Calibri"/>
                <w:color w:val="006100"/>
                <w:sz w:val="22"/>
              </w:rPr>
            </w:pPr>
            <w:r>
              <w:rPr>
                <w:rFonts w:ascii="Calibri" w:hAnsi="Calibri" w:cs="Calibri"/>
                <w:color w:val="006100"/>
                <w:sz w:val="22"/>
                <w:szCs w:val="22"/>
              </w:rPr>
              <w:t>249</w:t>
            </w:r>
          </w:p>
        </w:tc>
      </w:tr>
      <w:tr w:rsidR="00430708" w:rsidRPr="0011410C" w:rsidTr="00430708">
        <w:trPr>
          <w:trHeight w:val="300"/>
        </w:trPr>
        <w:tc>
          <w:tcPr>
            <w:tcW w:w="3065" w:type="dxa"/>
            <w:tcBorders>
              <w:top w:val="single" w:sz="4" w:space="0" w:color="BFBFBF"/>
              <w:left w:val="single" w:sz="4" w:space="0" w:color="auto"/>
              <w:bottom w:val="single" w:sz="4" w:space="0" w:color="BFBFBF"/>
              <w:right w:val="nil"/>
            </w:tcBorders>
            <w:shd w:val="clear" w:color="auto" w:fill="auto"/>
            <w:noWrap/>
            <w:vAlign w:val="center"/>
          </w:tcPr>
          <w:p w:rsidR="00430708" w:rsidRDefault="00430708" w:rsidP="00430708">
            <w:pPr>
              <w:rPr>
                <w:rFonts w:ascii="Calibri" w:hAnsi="Calibri" w:cs="Calibri"/>
                <w:color w:val="000000"/>
                <w:sz w:val="22"/>
              </w:rPr>
            </w:pPr>
            <w:r>
              <w:rPr>
                <w:rFonts w:ascii="Calibri" w:hAnsi="Calibri" w:cs="Calibri"/>
                <w:color w:val="000000"/>
                <w:sz w:val="22"/>
                <w:szCs w:val="22"/>
              </w:rPr>
              <w:t>Spadek</w:t>
            </w:r>
          </w:p>
        </w:tc>
        <w:tc>
          <w:tcPr>
            <w:tcW w:w="69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30708" w:rsidRDefault="00430708" w:rsidP="00430708">
            <w:pPr>
              <w:jc w:val="center"/>
              <w:rPr>
                <w:rFonts w:ascii="Calibri" w:hAnsi="Calibri" w:cs="Calibri"/>
                <w:color w:val="000000"/>
                <w:sz w:val="22"/>
              </w:rPr>
            </w:pPr>
            <w:r>
              <w:rPr>
                <w:rFonts w:ascii="Calibri" w:hAnsi="Calibri" w:cs="Calibri"/>
                <w:color w:val="000000"/>
                <w:sz w:val="22"/>
                <w:szCs w:val="22"/>
              </w:rPr>
              <w:t>36</w:t>
            </w:r>
          </w:p>
        </w:tc>
        <w:tc>
          <w:tcPr>
            <w:tcW w:w="699" w:type="dxa"/>
            <w:tcBorders>
              <w:top w:val="single" w:sz="4" w:space="0" w:color="BFBFBF"/>
              <w:left w:val="nil"/>
              <w:bottom w:val="single" w:sz="4" w:space="0" w:color="BFBFBF"/>
              <w:right w:val="nil"/>
            </w:tcBorders>
            <w:shd w:val="clear" w:color="auto" w:fill="auto"/>
            <w:noWrap/>
            <w:vAlign w:val="center"/>
          </w:tcPr>
          <w:p w:rsidR="00430708" w:rsidRDefault="00430708" w:rsidP="00430708">
            <w:pPr>
              <w:jc w:val="center"/>
              <w:rPr>
                <w:rFonts w:ascii="Calibri" w:hAnsi="Calibri" w:cs="Calibri"/>
                <w:color w:val="000000"/>
                <w:sz w:val="22"/>
              </w:rPr>
            </w:pPr>
            <w:r>
              <w:rPr>
                <w:rFonts w:ascii="Calibri" w:hAnsi="Calibri" w:cs="Calibri"/>
                <w:color w:val="000000"/>
                <w:sz w:val="22"/>
                <w:szCs w:val="22"/>
              </w:rPr>
              <w:t>43</w:t>
            </w:r>
          </w:p>
        </w:tc>
        <w:tc>
          <w:tcPr>
            <w:tcW w:w="699"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430708" w:rsidRDefault="00430708" w:rsidP="00430708">
            <w:pPr>
              <w:jc w:val="center"/>
              <w:rPr>
                <w:rFonts w:ascii="Calibri" w:hAnsi="Calibri" w:cs="Calibri"/>
                <w:color w:val="9C0006"/>
                <w:sz w:val="22"/>
              </w:rPr>
            </w:pPr>
            <w:r>
              <w:rPr>
                <w:rFonts w:ascii="Calibri" w:hAnsi="Calibri" w:cs="Calibri"/>
                <w:color w:val="9C0006"/>
                <w:sz w:val="22"/>
                <w:szCs w:val="22"/>
              </w:rPr>
              <w:t>46</w:t>
            </w:r>
          </w:p>
        </w:tc>
        <w:tc>
          <w:tcPr>
            <w:tcW w:w="69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30708" w:rsidRDefault="00430708" w:rsidP="00430708">
            <w:pPr>
              <w:jc w:val="center"/>
              <w:rPr>
                <w:rFonts w:ascii="Calibri" w:hAnsi="Calibri" w:cs="Calibri"/>
                <w:color w:val="000000"/>
                <w:sz w:val="22"/>
              </w:rPr>
            </w:pPr>
            <w:r>
              <w:rPr>
                <w:rFonts w:ascii="Calibri" w:hAnsi="Calibri" w:cs="Calibri"/>
                <w:color w:val="000000"/>
                <w:sz w:val="22"/>
                <w:szCs w:val="22"/>
              </w:rPr>
              <w:t>3</w:t>
            </w:r>
          </w:p>
        </w:tc>
        <w:tc>
          <w:tcPr>
            <w:tcW w:w="699" w:type="dxa"/>
            <w:tcBorders>
              <w:top w:val="single" w:sz="4" w:space="0" w:color="BFBFBF"/>
              <w:left w:val="nil"/>
              <w:bottom w:val="single" w:sz="4" w:space="0" w:color="BFBFBF"/>
              <w:right w:val="nil"/>
            </w:tcBorders>
            <w:shd w:val="clear" w:color="auto" w:fill="auto"/>
            <w:noWrap/>
            <w:vAlign w:val="center"/>
          </w:tcPr>
          <w:p w:rsidR="00430708" w:rsidRDefault="00430708" w:rsidP="00430708">
            <w:pPr>
              <w:jc w:val="center"/>
              <w:rPr>
                <w:rFonts w:ascii="Calibri" w:hAnsi="Calibri" w:cs="Calibri"/>
                <w:color w:val="000000"/>
                <w:sz w:val="22"/>
              </w:rPr>
            </w:pPr>
            <w:r>
              <w:rPr>
                <w:rFonts w:ascii="Calibri" w:hAnsi="Calibri" w:cs="Calibri"/>
                <w:color w:val="000000"/>
                <w:sz w:val="22"/>
                <w:szCs w:val="22"/>
              </w:rPr>
              <w:t>3</w:t>
            </w:r>
          </w:p>
        </w:tc>
        <w:tc>
          <w:tcPr>
            <w:tcW w:w="699"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430708" w:rsidRDefault="00430708" w:rsidP="00430708">
            <w:pPr>
              <w:jc w:val="center"/>
              <w:rPr>
                <w:rFonts w:ascii="Calibri" w:hAnsi="Calibri" w:cs="Calibri"/>
                <w:color w:val="9C0006"/>
                <w:sz w:val="22"/>
              </w:rPr>
            </w:pPr>
            <w:r>
              <w:rPr>
                <w:rFonts w:ascii="Calibri" w:hAnsi="Calibri" w:cs="Calibri"/>
                <w:color w:val="9C0006"/>
                <w:sz w:val="22"/>
                <w:szCs w:val="22"/>
              </w:rPr>
              <w:t>5</w:t>
            </w:r>
          </w:p>
        </w:tc>
        <w:tc>
          <w:tcPr>
            <w:tcW w:w="69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30708" w:rsidRDefault="00430708" w:rsidP="00430708">
            <w:pPr>
              <w:jc w:val="center"/>
              <w:rPr>
                <w:rFonts w:ascii="Calibri" w:hAnsi="Calibri" w:cs="Calibri"/>
                <w:color w:val="000000"/>
                <w:sz w:val="22"/>
              </w:rPr>
            </w:pPr>
            <w:r>
              <w:rPr>
                <w:rFonts w:ascii="Calibri" w:hAnsi="Calibri" w:cs="Calibri"/>
                <w:color w:val="000000"/>
                <w:sz w:val="22"/>
                <w:szCs w:val="22"/>
              </w:rPr>
              <w:t>39</w:t>
            </w:r>
          </w:p>
        </w:tc>
        <w:tc>
          <w:tcPr>
            <w:tcW w:w="699" w:type="dxa"/>
            <w:tcBorders>
              <w:top w:val="single" w:sz="4" w:space="0" w:color="BFBFBF"/>
              <w:left w:val="nil"/>
              <w:bottom w:val="single" w:sz="4" w:space="0" w:color="BFBFBF"/>
              <w:right w:val="nil"/>
            </w:tcBorders>
            <w:shd w:val="clear" w:color="auto" w:fill="auto"/>
            <w:noWrap/>
            <w:vAlign w:val="center"/>
          </w:tcPr>
          <w:p w:rsidR="00430708" w:rsidRDefault="00430708" w:rsidP="00430708">
            <w:pPr>
              <w:jc w:val="center"/>
              <w:rPr>
                <w:rFonts w:ascii="Calibri" w:hAnsi="Calibri" w:cs="Calibri"/>
                <w:color w:val="000000"/>
                <w:sz w:val="22"/>
              </w:rPr>
            </w:pPr>
            <w:r>
              <w:rPr>
                <w:rFonts w:ascii="Calibri" w:hAnsi="Calibri" w:cs="Calibri"/>
                <w:color w:val="000000"/>
                <w:sz w:val="22"/>
                <w:szCs w:val="22"/>
              </w:rPr>
              <w:t>53</w:t>
            </w:r>
          </w:p>
        </w:tc>
        <w:tc>
          <w:tcPr>
            <w:tcW w:w="699"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430708" w:rsidRDefault="00430708" w:rsidP="00430708">
            <w:pPr>
              <w:jc w:val="center"/>
              <w:rPr>
                <w:rFonts w:ascii="Calibri" w:hAnsi="Calibri" w:cs="Calibri"/>
                <w:color w:val="006100"/>
                <w:sz w:val="22"/>
              </w:rPr>
            </w:pPr>
            <w:r>
              <w:rPr>
                <w:rFonts w:ascii="Calibri" w:hAnsi="Calibri" w:cs="Calibri"/>
                <w:color w:val="006100"/>
                <w:sz w:val="22"/>
                <w:szCs w:val="22"/>
              </w:rPr>
              <w:t>49</w:t>
            </w:r>
          </w:p>
        </w:tc>
      </w:tr>
      <w:tr w:rsidR="00430708" w:rsidRPr="0011410C" w:rsidTr="00430708">
        <w:trPr>
          <w:trHeight w:val="300"/>
        </w:trPr>
        <w:tc>
          <w:tcPr>
            <w:tcW w:w="3065" w:type="dxa"/>
            <w:tcBorders>
              <w:top w:val="single" w:sz="4" w:space="0" w:color="BFBFBF"/>
              <w:left w:val="single" w:sz="4" w:space="0" w:color="auto"/>
              <w:bottom w:val="single" w:sz="4" w:space="0" w:color="BFBFBF"/>
              <w:right w:val="nil"/>
            </w:tcBorders>
            <w:shd w:val="clear" w:color="auto" w:fill="auto"/>
            <w:noWrap/>
            <w:vAlign w:val="center"/>
          </w:tcPr>
          <w:p w:rsidR="00430708" w:rsidRDefault="00430708" w:rsidP="00430708">
            <w:pPr>
              <w:rPr>
                <w:rFonts w:ascii="Calibri" w:hAnsi="Calibri" w:cs="Calibri"/>
                <w:color w:val="000000"/>
                <w:sz w:val="22"/>
              </w:rPr>
            </w:pPr>
            <w:r>
              <w:rPr>
                <w:rFonts w:ascii="Calibri" w:hAnsi="Calibri" w:cs="Calibri"/>
                <w:color w:val="000000"/>
                <w:sz w:val="22"/>
                <w:szCs w:val="22"/>
              </w:rPr>
              <w:t>Wzniesienie</w:t>
            </w:r>
          </w:p>
        </w:tc>
        <w:tc>
          <w:tcPr>
            <w:tcW w:w="69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30708" w:rsidRDefault="00430708" w:rsidP="00430708">
            <w:pPr>
              <w:jc w:val="center"/>
              <w:rPr>
                <w:rFonts w:ascii="Calibri" w:hAnsi="Calibri" w:cs="Calibri"/>
                <w:color w:val="000000"/>
                <w:sz w:val="22"/>
              </w:rPr>
            </w:pPr>
            <w:r>
              <w:rPr>
                <w:rFonts w:ascii="Calibri" w:hAnsi="Calibri" w:cs="Calibri"/>
                <w:color w:val="000000"/>
                <w:sz w:val="22"/>
                <w:szCs w:val="22"/>
              </w:rPr>
              <w:t>27</w:t>
            </w:r>
          </w:p>
        </w:tc>
        <w:tc>
          <w:tcPr>
            <w:tcW w:w="699" w:type="dxa"/>
            <w:tcBorders>
              <w:top w:val="single" w:sz="4" w:space="0" w:color="BFBFBF"/>
              <w:left w:val="nil"/>
              <w:bottom w:val="single" w:sz="4" w:space="0" w:color="BFBFBF"/>
              <w:right w:val="nil"/>
            </w:tcBorders>
            <w:shd w:val="clear" w:color="auto" w:fill="auto"/>
            <w:noWrap/>
            <w:vAlign w:val="center"/>
          </w:tcPr>
          <w:p w:rsidR="00430708" w:rsidRDefault="00430708" w:rsidP="00430708">
            <w:pPr>
              <w:jc w:val="center"/>
              <w:rPr>
                <w:rFonts w:ascii="Calibri" w:hAnsi="Calibri" w:cs="Calibri"/>
                <w:color w:val="000000"/>
                <w:sz w:val="22"/>
              </w:rPr>
            </w:pPr>
            <w:r>
              <w:rPr>
                <w:rFonts w:ascii="Calibri" w:hAnsi="Calibri" w:cs="Calibri"/>
                <w:color w:val="000000"/>
                <w:sz w:val="22"/>
                <w:szCs w:val="22"/>
              </w:rPr>
              <w:t>30</w:t>
            </w:r>
          </w:p>
        </w:tc>
        <w:tc>
          <w:tcPr>
            <w:tcW w:w="699"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430708" w:rsidRDefault="00430708" w:rsidP="00430708">
            <w:pPr>
              <w:jc w:val="center"/>
              <w:rPr>
                <w:rFonts w:ascii="Calibri" w:hAnsi="Calibri" w:cs="Calibri"/>
                <w:color w:val="006100"/>
                <w:sz w:val="22"/>
              </w:rPr>
            </w:pPr>
            <w:r>
              <w:rPr>
                <w:rFonts w:ascii="Calibri" w:hAnsi="Calibri" w:cs="Calibri"/>
                <w:color w:val="006100"/>
                <w:sz w:val="22"/>
                <w:szCs w:val="22"/>
              </w:rPr>
              <w:t>28</w:t>
            </w:r>
          </w:p>
        </w:tc>
        <w:tc>
          <w:tcPr>
            <w:tcW w:w="69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30708" w:rsidRDefault="00430708" w:rsidP="00430708">
            <w:pPr>
              <w:jc w:val="center"/>
              <w:rPr>
                <w:rFonts w:ascii="Calibri" w:hAnsi="Calibri" w:cs="Calibri"/>
                <w:color w:val="000000"/>
                <w:sz w:val="22"/>
              </w:rPr>
            </w:pPr>
            <w:r>
              <w:rPr>
                <w:rFonts w:ascii="Calibri" w:hAnsi="Calibri" w:cs="Calibri"/>
                <w:color w:val="000000"/>
                <w:sz w:val="22"/>
                <w:szCs w:val="22"/>
              </w:rPr>
              <w:t>5</w:t>
            </w:r>
          </w:p>
        </w:tc>
        <w:tc>
          <w:tcPr>
            <w:tcW w:w="699" w:type="dxa"/>
            <w:tcBorders>
              <w:top w:val="single" w:sz="4" w:space="0" w:color="BFBFBF"/>
              <w:left w:val="nil"/>
              <w:bottom w:val="single" w:sz="4" w:space="0" w:color="BFBFBF"/>
              <w:right w:val="nil"/>
            </w:tcBorders>
            <w:shd w:val="clear" w:color="auto" w:fill="auto"/>
            <w:noWrap/>
            <w:vAlign w:val="center"/>
          </w:tcPr>
          <w:p w:rsidR="00430708" w:rsidRDefault="00430708" w:rsidP="00430708">
            <w:pPr>
              <w:jc w:val="center"/>
              <w:rPr>
                <w:rFonts w:ascii="Calibri" w:hAnsi="Calibri" w:cs="Calibri"/>
                <w:color w:val="000000"/>
                <w:sz w:val="22"/>
              </w:rPr>
            </w:pPr>
            <w:r>
              <w:rPr>
                <w:rFonts w:ascii="Calibri" w:hAnsi="Calibri" w:cs="Calibri"/>
                <w:color w:val="000000"/>
                <w:sz w:val="22"/>
                <w:szCs w:val="22"/>
              </w:rPr>
              <w:t>3</w:t>
            </w:r>
          </w:p>
        </w:tc>
        <w:tc>
          <w:tcPr>
            <w:tcW w:w="699"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430708" w:rsidRDefault="00430708" w:rsidP="00430708">
            <w:pPr>
              <w:jc w:val="center"/>
              <w:rPr>
                <w:rFonts w:ascii="Calibri" w:hAnsi="Calibri" w:cs="Calibri"/>
                <w:color w:val="000000"/>
                <w:sz w:val="22"/>
              </w:rPr>
            </w:pPr>
            <w:r>
              <w:rPr>
                <w:rFonts w:ascii="Calibri" w:hAnsi="Calibri" w:cs="Calibri"/>
                <w:color w:val="000000"/>
                <w:sz w:val="22"/>
                <w:szCs w:val="22"/>
              </w:rPr>
              <w:t>3</w:t>
            </w:r>
          </w:p>
        </w:tc>
        <w:tc>
          <w:tcPr>
            <w:tcW w:w="69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30708" w:rsidRDefault="00430708" w:rsidP="00430708">
            <w:pPr>
              <w:jc w:val="center"/>
              <w:rPr>
                <w:rFonts w:ascii="Calibri" w:hAnsi="Calibri" w:cs="Calibri"/>
                <w:color w:val="000000"/>
                <w:sz w:val="22"/>
              </w:rPr>
            </w:pPr>
            <w:r>
              <w:rPr>
                <w:rFonts w:ascii="Calibri" w:hAnsi="Calibri" w:cs="Calibri"/>
                <w:color w:val="000000"/>
                <w:sz w:val="22"/>
                <w:szCs w:val="22"/>
              </w:rPr>
              <w:t>30</w:t>
            </w:r>
          </w:p>
        </w:tc>
        <w:tc>
          <w:tcPr>
            <w:tcW w:w="699" w:type="dxa"/>
            <w:tcBorders>
              <w:top w:val="single" w:sz="4" w:space="0" w:color="BFBFBF"/>
              <w:left w:val="nil"/>
              <w:bottom w:val="single" w:sz="4" w:space="0" w:color="BFBFBF"/>
              <w:right w:val="nil"/>
            </w:tcBorders>
            <w:shd w:val="clear" w:color="auto" w:fill="auto"/>
            <w:noWrap/>
            <w:vAlign w:val="center"/>
          </w:tcPr>
          <w:p w:rsidR="00430708" w:rsidRDefault="00430708" w:rsidP="00430708">
            <w:pPr>
              <w:jc w:val="center"/>
              <w:rPr>
                <w:rFonts w:ascii="Calibri" w:hAnsi="Calibri" w:cs="Calibri"/>
                <w:color w:val="000000"/>
                <w:sz w:val="22"/>
              </w:rPr>
            </w:pPr>
            <w:r>
              <w:rPr>
                <w:rFonts w:ascii="Calibri" w:hAnsi="Calibri" w:cs="Calibri"/>
                <w:color w:val="000000"/>
                <w:sz w:val="22"/>
                <w:szCs w:val="22"/>
              </w:rPr>
              <w:t>39</w:t>
            </w:r>
          </w:p>
        </w:tc>
        <w:tc>
          <w:tcPr>
            <w:tcW w:w="699"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430708" w:rsidRDefault="00430708" w:rsidP="00430708">
            <w:pPr>
              <w:jc w:val="center"/>
              <w:rPr>
                <w:rFonts w:ascii="Calibri" w:hAnsi="Calibri" w:cs="Calibri"/>
                <w:color w:val="006100"/>
                <w:sz w:val="22"/>
              </w:rPr>
            </w:pPr>
            <w:r>
              <w:rPr>
                <w:rFonts w:ascii="Calibri" w:hAnsi="Calibri" w:cs="Calibri"/>
                <w:color w:val="006100"/>
                <w:sz w:val="22"/>
                <w:szCs w:val="22"/>
              </w:rPr>
              <w:t>33</w:t>
            </w:r>
          </w:p>
        </w:tc>
      </w:tr>
      <w:tr w:rsidR="00430708" w:rsidRPr="0011410C" w:rsidTr="00430708">
        <w:trPr>
          <w:trHeight w:val="300"/>
        </w:trPr>
        <w:tc>
          <w:tcPr>
            <w:tcW w:w="3065" w:type="dxa"/>
            <w:tcBorders>
              <w:top w:val="single" w:sz="4" w:space="0" w:color="BFBFBF"/>
              <w:left w:val="single" w:sz="4" w:space="0" w:color="auto"/>
              <w:bottom w:val="single" w:sz="4" w:space="0" w:color="BFBFBF"/>
              <w:right w:val="nil"/>
            </w:tcBorders>
            <w:shd w:val="clear" w:color="auto" w:fill="auto"/>
            <w:noWrap/>
            <w:vAlign w:val="center"/>
          </w:tcPr>
          <w:p w:rsidR="00430708" w:rsidRDefault="00430708" w:rsidP="00430708">
            <w:pPr>
              <w:rPr>
                <w:rFonts w:ascii="Calibri" w:hAnsi="Calibri" w:cs="Calibri"/>
                <w:color w:val="000000"/>
                <w:sz w:val="22"/>
              </w:rPr>
            </w:pPr>
            <w:r>
              <w:rPr>
                <w:rFonts w:ascii="Calibri" w:hAnsi="Calibri" w:cs="Calibri"/>
                <w:color w:val="000000"/>
                <w:sz w:val="22"/>
                <w:szCs w:val="22"/>
              </w:rPr>
              <w:t>Skrzyżowanie o ruchu okrężnym</w:t>
            </w:r>
          </w:p>
        </w:tc>
        <w:tc>
          <w:tcPr>
            <w:tcW w:w="69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30708" w:rsidRDefault="00430708" w:rsidP="00430708">
            <w:pPr>
              <w:jc w:val="center"/>
              <w:rPr>
                <w:rFonts w:ascii="Calibri" w:hAnsi="Calibri" w:cs="Calibri"/>
                <w:color w:val="000000"/>
                <w:sz w:val="22"/>
              </w:rPr>
            </w:pPr>
            <w:r>
              <w:rPr>
                <w:rFonts w:ascii="Calibri" w:hAnsi="Calibri" w:cs="Calibri"/>
                <w:color w:val="000000"/>
                <w:sz w:val="22"/>
                <w:szCs w:val="22"/>
              </w:rPr>
              <w:t>22</w:t>
            </w:r>
          </w:p>
        </w:tc>
        <w:tc>
          <w:tcPr>
            <w:tcW w:w="699" w:type="dxa"/>
            <w:tcBorders>
              <w:top w:val="single" w:sz="4" w:space="0" w:color="BFBFBF"/>
              <w:left w:val="nil"/>
              <w:bottom w:val="single" w:sz="4" w:space="0" w:color="BFBFBF"/>
              <w:right w:val="nil"/>
            </w:tcBorders>
            <w:shd w:val="clear" w:color="auto" w:fill="auto"/>
            <w:noWrap/>
            <w:vAlign w:val="center"/>
          </w:tcPr>
          <w:p w:rsidR="00430708" w:rsidRDefault="00430708" w:rsidP="00430708">
            <w:pPr>
              <w:jc w:val="center"/>
              <w:rPr>
                <w:rFonts w:ascii="Calibri" w:hAnsi="Calibri" w:cs="Calibri"/>
                <w:color w:val="000000"/>
                <w:sz w:val="22"/>
              </w:rPr>
            </w:pPr>
            <w:r>
              <w:rPr>
                <w:rFonts w:ascii="Calibri" w:hAnsi="Calibri" w:cs="Calibri"/>
                <w:color w:val="000000"/>
                <w:sz w:val="22"/>
                <w:szCs w:val="22"/>
              </w:rPr>
              <w:t>20</w:t>
            </w:r>
          </w:p>
        </w:tc>
        <w:tc>
          <w:tcPr>
            <w:tcW w:w="699"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430708" w:rsidRDefault="00430708" w:rsidP="00430708">
            <w:pPr>
              <w:jc w:val="center"/>
              <w:rPr>
                <w:rFonts w:ascii="Calibri" w:hAnsi="Calibri" w:cs="Calibri"/>
                <w:color w:val="006100"/>
                <w:sz w:val="22"/>
              </w:rPr>
            </w:pPr>
            <w:r>
              <w:rPr>
                <w:rFonts w:ascii="Calibri" w:hAnsi="Calibri" w:cs="Calibri"/>
                <w:color w:val="006100"/>
                <w:sz w:val="22"/>
                <w:szCs w:val="22"/>
              </w:rPr>
              <w:t>16</w:t>
            </w:r>
          </w:p>
        </w:tc>
        <w:tc>
          <w:tcPr>
            <w:tcW w:w="69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30708" w:rsidRDefault="00430708" w:rsidP="00430708">
            <w:pPr>
              <w:jc w:val="center"/>
              <w:rPr>
                <w:rFonts w:ascii="Calibri" w:hAnsi="Calibri" w:cs="Calibri"/>
                <w:color w:val="000000"/>
                <w:sz w:val="22"/>
              </w:rPr>
            </w:pPr>
            <w:r>
              <w:rPr>
                <w:rFonts w:ascii="Calibri" w:hAnsi="Calibri" w:cs="Calibri"/>
                <w:color w:val="000000"/>
                <w:sz w:val="22"/>
                <w:szCs w:val="22"/>
              </w:rPr>
              <w:t>0</w:t>
            </w:r>
          </w:p>
        </w:tc>
        <w:tc>
          <w:tcPr>
            <w:tcW w:w="699" w:type="dxa"/>
            <w:tcBorders>
              <w:top w:val="single" w:sz="4" w:space="0" w:color="BFBFBF"/>
              <w:left w:val="nil"/>
              <w:bottom w:val="single" w:sz="4" w:space="0" w:color="BFBFBF"/>
              <w:right w:val="nil"/>
            </w:tcBorders>
            <w:shd w:val="clear" w:color="auto" w:fill="auto"/>
            <w:noWrap/>
            <w:vAlign w:val="center"/>
          </w:tcPr>
          <w:p w:rsidR="00430708" w:rsidRDefault="00430708" w:rsidP="00430708">
            <w:pPr>
              <w:jc w:val="center"/>
              <w:rPr>
                <w:rFonts w:ascii="Calibri" w:hAnsi="Calibri" w:cs="Calibri"/>
                <w:color w:val="000000"/>
                <w:sz w:val="22"/>
              </w:rPr>
            </w:pPr>
            <w:r>
              <w:rPr>
                <w:rFonts w:ascii="Calibri" w:hAnsi="Calibri" w:cs="Calibri"/>
                <w:color w:val="000000"/>
                <w:sz w:val="22"/>
                <w:szCs w:val="22"/>
              </w:rPr>
              <w:t>1</w:t>
            </w:r>
          </w:p>
        </w:tc>
        <w:tc>
          <w:tcPr>
            <w:tcW w:w="699"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430708" w:rsidRDefault="00430708" w:rsidP="00430708">
            <w:pPr>
              <w:jc w:val="center"/>
              <w:rPr>
                <w:rFonts w:ascii="Calibri" w:hAnsi="Calibri" w:cs="Calibri"/>
                <w:color w:val="006100"/>
                <w:sz w:val="22"/>
              </w:rPr>
            </w:pPr>
            <w:r>
              <w:rPr>
                <w:rFonts w:ascii="Calibri" w:hAnsi="Calibri" w:cs="Calibri"/>
                <w:color w:val="006100"/>
                <w:sz w:val="22"/>
                <w:szCs w:val="22"/>
              </w:rPr>
              <w:t>0</w:t>
            </w:r>
          </w:p>
        </w:tc>
        <w:tc>
          <w:tcPr>
            <w:tcW w:w="69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30708" w:rsidRDefault="00430708" w:rsidP="00430708">
            <w:pPr>
              <w:jc w:val="center"/>
              <w:rPr>
                <w:rFonts w:ascii="Calibri" w:hAnsi="Calibri" w:cs="Calibri"/>
                <w:color w:val="000000"/>
                <w:sz w:val="22"/>
              </w:rPr>
            </w:pPr>
            <w:r>
              <w:rPr>
                <w:rFonts w:ascii="Calibri" w:hAnsi="Calibri" w:cs="Calibri"/>
                <w:color w:val="000000"/>
                <w:sz w:val="22"/>
                <w:szCs w:val="22"/>
              </w:rPr>
              <w:t>24</w:t>
            </w:r>
          </w:p>
        </w:tc>
        <w:tc>
          <w:tcPr>
            <w:tcW w:w="699" w:type="dxa"/>
            <w:tcBorders>
              <w:top w:val="single" w:sz="4" w:space="0" w:color="BFBFBF"/>
              <w:left w:val="nil"/>
              <w:bottom w:val="single" w:sz="4" w:space="0" w:color="BFBFBF"/>
              <w:right w:val="nil"/>
            </w:tcBorders>
            <w:shd w:val="clear" w:color="auto" w:fill="auto"/>
            <w:noWrap/>
            <w:vAlign w:val="center"/>
          </w:tcPr>
          <w:p w:rsidR="00430708" w:rsidRDefault="00430708" w:rsidP="00430708">
            <w:pPr>
              <w:jc w:val="center"/>
              <w:rPr>
                <w:rFonts w:ascii="Calibri" w:hAnsi="Calibri" w:cs="Calibri"/>
                <w:color w:val="000000"/>
                <w:sz w:val="22"/>
              </w:rPr>
            </w:pPr>
            <w:r>
              <w:rPr>
                <w:rFonts w:ascii="Calibri" w:hAnsi="Calibri" w:cs="Calibri"/>
                <w:color w:val="000000"/>
                <w:sz w:val="22"/>
                <w:szCs w:val="22"/>
              </w:rPr>
              <w:t>26</w:t>
            </w:r>
          </w:p>
        </w:tc>
        <w:tc>
          <w:tcPr>
            <w:tcW w:w="699"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430708" w:rsidRDefault="00430708" w:rsidP="00430708">
            <w:pPr>
              <w:jc w:val="center"/>
              <w:rPr>
                <w:rFonts w:ascii="Calibri" w:hAnsi="Calibri" w:cs="Calibri"/>
                <w:color w:val="006100"/>
                <w:sz w:val="22"/>
              </w:rPr>
            </w:pPr>
            <w:r>
              <w:rPr>
                <w:rFonts w:ascii="Calibri" w:hAnsi="Calibri" w:cs="Calibri"/>
                <w:color w:val="006100"/>
                <w:sz w:val="22"/>
                <w:szCs w:val="22"/>
              </w:rPr>
              <w:t>17</w:t>
            </w:r>
          </w:p>
        </w:tc>
      </w:tr>
      <w:tr w:rsidR="00430708" w:rsidRPr="0011410C" w:rsidTr="00430708">
        <w:trPr>
          <w:trHeight w:val="300"/>
        </w:trPr>
        <w:tc>
          <w:tcPr>
            <w:tcW w:w="3065" w:type="dxa"/>
            <w:tcBorders>
              <w:top w:val="single" w:sz="4" w:space="0" w:color="BFBFBF"/>
              <w:left w:val="single" w:sz="4" w:space="0" w:color="auto"/>
              <w:bottom w:val="single" w:sz="4" w:space="0" w:color="BFBFBF"/>
              <w:right w:val="nil"/>
            </w:tcBorders>
            <w:shd w:val="clear" w:color="auto" w:fill="auto"/>
            <w:noWrap/>
            <w:vAlign w:val="center"/>
          </w:tcPr>
          <w:p w:rsidR="00430708" w:rsidRDefault="00430708" w:rsidP="00430708">
            <w:pPr>
              <w:rPr>
                <w:rFonts w:ascii="Calibri" w:hAnsi="Calibri" w:cs="Calibri"/>
                <w:color w:val="000000"/>
                <w:sz w:val="22"/>
              </w:rPr>
            </w:pPr>
            <w:r>
              <w:rPr>
                <w:rFonts w:ascii="Calibri" w:hAnsi="Calibri" w:cs="Calibri"/>
                <w:color w:val="000000"/>
                <w:sz w:val="22"/>
                <w:szCs w:val="22"/>
              </w:rPr>
              <w:t>Skrzyżowanie równorzędne</w:t>
            </w:r>
          </w:p>
        </w:tc>
        <w:tc>
          <w:tcPr>
            <w:tcW w:w="69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30708" w:rsidRDefault="00430708" w:rsidP="00430708">
            <w:pPr>
              <w:jc w:val="center"/>
              <w:rPr>
                <w:rFonts w:ascii="Calibri" w:hAnsi="Calibri" w:cs="Calibri"/>
                <w:color w:val="000000"/>
                <w:sz w:val="22"/>
              </w:rPr>
            </w:pPr>
            <w:r>
              <w:rPr>
                <w:rFonts w:ascii="Calibri" w:hAnsi="Calibri" w:cs="Calibri"/>
                <w:color w:val="000000"/>
                <w:sz w:val="22"/>
                <w:szCs w:val="22"/>
              </w:rPr>
              <w:t>3</w:t>
            </w:r>
          </w:p>
        </w:tc>
        <w:tc>
          <w:tcPr>
            <w:tcW w:w="699" w:type="dxa"/>
            <w:tcBorders>
              <w:top w:val="single" w:sz="4" w:space="0" w:color="BFBFBF"/>
              <w:left w:val="nil"/>
              <w:bottom w:val="single" w:sz="4" w:space="0" w:color="BFBFBF"/>
              <w:right w:val="nil"/>
            </w:tcBorders>
            <w:shd w:val="clear" w:color="auto" w:fill="auto"/>
            <w:noWrap/>
            <w:vAlign w:val="center"/>
          </w:tcPr>
          <w:p w:rsidR="00430708" w:rsidRDefault="00430708" w:rsidP="00430708">
            <w:pPr>
              <w:jc w:val="center"/>
              <w:rPr>
                <w:rFonts w:ascii="Calibri" w:hAnsi="Calibri" w:cs="Calibri"/>
                <w:color w:val="000000"/>
                <w:sz w:val="22"/>
              </w:rPr>
            </w:pPr>
            <w:r>
              <w:rPr>
                <w:rFonts w:ascii="Calibri" w:hAnsi="Calibri" w:cs="Calibri"/>
                <w:color w:val="000000"/>
                <w:sz w:val="22"/>
                <w:szCs w:val="22"/>
              </w:rPr>
              <w:t>5</w:t>
            </w:r>
          </w:p>
        </w:tc>
        <w:tc>
          <w:tcPr>
            <w:tcW w:w="699"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430708" w:rsidRDefault="00430708" w:rsidP="00430708">
            <w:pPr>
              <w:jc w:val="center"/>
              <w:rPr>
                <w:rFonts w:ascii="Calibri" w:hAnsi="Calibri" w:cs="Calibri"/>
                <w:color w:val="006100"/>
                <w:sz w:val="22"/>
              </w:rPr>
            </w:pPr>
            <w:r>
              <w:rPr>
                <w:rFonts w:ascii="Calibri" w:hAnsi="Calibri" w:cs="Calibri"/>
                <w:color w:val="006100"/>
                <w:sz w:val="22"/>
                <w:szCs w:val="22"/>
              </w:rPr>
              <w:t>4</w:t>
            </w:r>
          </w:p>
        </w:tc>
        <w:tc>
          <w:tcPr>
            <w:tcW w:w="69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30708" w:rsidRDefault="00430708" w:rsidP="00430708">
            <w:pPr>
              <w:jc w:val="center"/>
              <w:rPr>
                <w:rFonts w:ascii="Calibri" w:hAnsi="Calibri" w:cs="Calibri"/>
                <w:color w:val="000000"/>
                <w:sz w:val="22"/>
              </w:rPr>
            </w:pPr>
            <w:r>
              <w:rPr>
                <w:rFonts w:ascii="Calibri" w:hAnsi="Calibri" w:cs="Calibri"/>
                <w:color w:val="000000"/>
                <w:sz w:val="22"/>
                <w:szCs w:val="22"/>
              </w:rPr>
              <w:t>0</w:t>
            </w:r>
          </w:p>
        </w:tc>
        <w:tc>
          <w:tcPr>
            <w:tcW w:w="699" w:type="dxa"/>
            <w:tcBorders>
              <w:top w:val="single" w:sz="4" w:space="0" w:color="BFBFBF"/>
              <w:left w:val="nil"/>
              <w:bottom w:val="single" w:sz="4" w:space="0" w:color="BFBFBF"/>
              <w:right w:val="nil"/>
            </w:tcBorders>
            <w:shd w:val="clear" w:color="auto" w:fill="auto"/>
            <w:noWrap/>
            <w:vAlign w:val="center"/>
          </w:tcPr>
          <w:p w:rsidR="00430708" w:rsidRDefault="00430708" w:rsidP="00430708">
            <w:pPr>
              <w:jc w:val="center"/>
              <w:rPr>
                <w:rFonts w:ascii="Calibri" w:hAnsi="Calibri" w:cs="Calibri"/>
                <w:color w:val="000000"/>
                <w:sz w:val="22"/>
              </w:rPr>
            </w:pPr>
            <w:r>
              <w:rPr>
                <w:rFonts w:ascii="Calibri" w:hAnsi="Calibri" w:cs="Calibri"/>
                <w:color w:val="000000"/>
                <w:sz w:val="22"/>
                <w:szCs w:val="22"/>
              </w:rPr>
              <w:t>0</w:t>
            </w:r>
          </w:p>
        </w:tc>
        <w:tc>
          <w:tcPr>
            <w:tcW w:w="699"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430708" w:rsidRDefault="00430708" w:rsidP="00430708">
            <w:pPr>
              <w:jc w:val="center"/>
              <w:rPr>
                <w:rFonts w:ascii="Calibri" w:hAnsi="Calibri" w:cs="Calibri"/>
                <w:color w:val="000000"/>
                <w:sz w:val="22"/>
              </w:rPr>
            </w:pPr>
            <w:r>
              <w:rPr>
                <w:rFonts w:ascii="Calibri" w:hAnsi="Calibri" w:cs="Calibri"/>
                <w:color w:val="000000"/>
                <w:sz w:val="22"/>
                <w:szCs w:val="22"/>
              </w:rPr>
              <w:t>0</w:t>
            </w:r>
          </w:p>
        </w:tc>
        <w:tc>
          <w:tcPr>
            <w:tcW w:w="69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30708" w:rsidRDefault="00430708" w:rsidP="00430708">
            <w:pPr>
              <w:jc w:val="center"/>
              <w:rPr>
                <w:rFonts w:ascii="Calibri" w:hAnsi="Calibri" w:cs="Calibri"/>
                <w:color w:val="000000"/>
                <w:sz w:val="22"/>
              </w:rPr>
            </w:pPr>
            <w:r>
              <w:rPr>
                <w:rFonts w:ascii="Calibri" w:hAnsi="Calibri" w:cs="Calibri"/>
                <w:color w:val="000000"/>
                <w:sz w:val="22"/>
                <w:szCs w:val="22"/>
              </w:rPr>
              <w:t>4</w:t>
            </w:r>
          </w:p>
        </w:tc>
        <w:tc>
          <w:tcPr>
            <w:tcW w:w="699" w:type="dxa"/>
            <w:tcBorders>
              <w:top w:val="single" w:sz="4" w:space="0" w:color="BFBFBF"/>
              <w:left w:val="nil"/>
              <w:bottom w:val="single" w:sz="4" w:space="0" w:color="BFBFBF"/>
              <w:right w:val="nil"/>
            </w:tcBorders>
            <w:shd w:val="clear" w:color="auto" w:fill="auto"/>
            <w:noWrap/>
            <w:vAlign w:val="center"/>
          </w:tcPr>
          <w:p w:rsidR="00430708" w:rsidRDefault="00430708" w:rsidP="00430708">
            <w:pPr>
              <w:jc w:val="center"/>
              <w:rPr>
                <w:rFonts w:ascii="Calibri" w:hAnsi="Calibri" w:cs="Calibri"/>
                <w:color w:val="000000"/>
                <w:sz w:val="22"/>
              </w:rPr>
            </w:pPr>
            <w:r>
              <w:rPr>
                <w:rFonts w:ascii="Calibri" w:hAnsi="Calibri" w:cs="Calibri"/>
                <w:color w:val="000000"/>
                <w:sz w:val="22"/>
                <w:szCs w:val="22"/>
              </w:rPr>
              <w:t>5</w:t>
            </w:r>
          </w:p>
        </w:tc>
        <w:tc>
          <w:tcPr>
            <w:tcW w:w="699"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430708" w:rsidRDefault="00430708" w:rsidP="00430708">
            <w:pPr>
              <w:jc w:val="center"/>
              <w:rPr>
                <w:rFonts w:ascii="Calibri" w:hAnsi="Calibri" w:cs="Calibri"/>
                <w:color w:val="006100"/>
                <w:sz w:val="22"/>
              </w:rPr>
            </w:pPr>
            <w:r>
              <w:rPr>
                <w:rFonts w:ascii="Calibri" w:hAnsi="Calibri" w:cs="Calibri"/>
                <w:color w:val="006100"/>
                <w:sz w:val="22"/>
                <w:szCs w:val="22"/>
              </w:rPr>
              <w:t>4</w:t>
            </w:r>
          </w:p>
        </w:tc>
      </w:tr>
      <w:tr w:rsidR="00430708" w:rsidRPr="0011410C" w:rsidTr="00430708">
        <w:trPr>
          <w:trHeight w:val="315"/>
        </w:trPr>
        <w:tc>
          <w:tcPr>
            <w:tcW w:w="3065" w:type="dxa"/>
            <w:tcBorders>
              <w:top w:val="single" w:sz="4" w:space="0" w:color="BFBFBF"/>
              <w:left w:val="single" w:sz="4" w:space="0" w:color="auto"/>
              <w:bottom w:val="single" w:sz="8" w:space="0" w:color="auto"/>
              <w:right w:val="nil"/>
            </w:tcBorders>
            <w:shd w:val="clear" w:color="auto" w:fill="auto"/>
            <w:noWrap/>
            <w:vAlign w:val="center"/>
          </w:tcPr>
          <w:p w:rsidR="00430708" w:rsidRDefault="00430708" w:rsidP="00430708">
            <w:pPr>
              <w:rPr>
                <w:rFonts w:ascii="Calibri" w:hAnsi="Calibri" w:cs="Calibri"/>
                <w:color w:val="000000"/>
                <w:sz w:val="22"/>
              </w:rPr>
            </w:pPr>
            <w:r>
              <w:rPr>
                <w:rFonts w:ascii="Calibri" w:hAnsi="Calibri" w:cs="Calibri"/>
                <w:color w:val="000000"/>
                <w:sz w:val="22"/>
                <w:szCs w:val="22"/>
              </w:rPr>
              <w:t xml:space="preserve">Wierzchołek </w:t>
            </w:r>
            <w:proofErr w:type="spellStart"/>
            <w:r>
              <w:rPr>
                <w:rFonts w:ascii="Calibri" w:hAnsi="Calibri" w:cs="Calibri"/>
                <w:color w:val="000000"/>
                <w:sz w:val="22"/>
                <w:szCs w:val="22"/>
              </w:rPr>
              <w:t>wzn</w:t>
            </w:r>
            <w:proofErr w:type="spellEnd"/>
            <w:r>
              <w:rPr>
                <w:rFonts w:ascii="Calibri" w:hAnsi="Calibri" w:cs="Calibri"/>
                <w:color w:val="000000"/>
                <w:sz w:val="22"/>
                <w:szCs w:val="22"/>
              </w:rPr>
              <w:t>.</w:t>
            </w:r>
          </w:p>
        </w:tc>
        <w:tc>
          <w:tcPr>
            <w:tcW w:w="699"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430708" w:rsidRDefault="00430708" w:rsidP="00430708">
            <w:pPr>
              <w:jc w:val="center"/>
              <w:rPr>
                <w:rFonts w:ascii="Calibri" w:hAnsi="Calibri" w:cs="Calibri"/>
                <w:color w:val="000000"/>
                <w:sz w:val="22"/>
              </w:rPr>
            </w:pPr>
            <w:r>
              <w:rPr>
                <w:rFonts w:ascii="Calibri" w:hAnsi="Calibri" w:cs="Calibri"/>
                <w:color w:val="000000"/>
                <w:sz w:val="22"/>
                <w:szCs w:val="22"/>
              </w:rPr>
              <w:t>0</w:t>
            </w:r>
          </w:p>
        </w:tc>
        <w:tc>
          <w:tcPr>
            <w:tcW w:w="699" w:type="dxa"/>
            <w:tcBorders>
              <w:top w:val="single" w:sz="4" w:space="0" w:color="BFBFBF"/>
              <w:left w:val="nil"/>
              <w:bottom w:val="single" w:sz="8" w:space="0" w:color="auto"/>
              <w:right w:val="nil"/>
            </w:tcBorders>
            <w:shd w:val="clear" w:color="auto" w:fill="auto"/>
            <w:noWrap/>
            <w:vAlign w:val="center"/>
          </w:tcPr>
          <w:p w:rsidR="00430708" w:rsidRDefault="00430708" w:rsidP="00430708">
            <w:pPr>
              <w:jc w:val="center"/>
              <w:rPr>
                <w:rFonts w:ascii="Calibri" w:hAnsi="Calibri" w:cs="Calibri"/>
                <w:color w:val="000000"/>
                <w:sz w:val="22"/>
              </w:rPr>
            </w:pPr>
            <w:r>
              <w:rPr>
                <w:rFonts w:ascii="Calibri" w:hAnsi="Calibri" w:cs="Calibri"/>
                <w:color w:val="000000"/>
                <w:sz w:val="22"/>
                <w:szCs w:val="22"/>
              </w:rPr>
              <w:t>2</w:t>
            </w:r>
          </w:p>
        </w:tc>
        <w:tc>
          <w:tcPr>
            <w:tcW w:w="699" w:type="dxa"/>
            <w:tcBorders>
              <w:top w:val="single" w:sz="4" w:space="0" w:color="BFBFBF"/>
              <w:left w:val="single" w:sz="4" w:space="0" w:color="BFBFBF"/>
              <w:bottom w:val="single" w:sz="8" w:space="0" w:color="auto"/>
              <w:right w:val="single" w:sz="8" w:space="0" w:color="auto"/>
            </w:tcBorders>
            <w:shd w:val="clear" w:color="000000" w:fill="C6EFCE"/>
            <w:noWrap/>
            <w:vAlign w:val="center"/>
          </w:tcPr>
          <w:p w:rsidR="00430708" w:rsidRDefault="00430708" w:rsidP="00430708">
            <w:pPr>
              <w:jc w:val="center"/>
              <w:rPr>
                <w:rFonts w:ascii="Calibri" w:hAnsi="Calibri" w:cs="Calibri"/>
                <w:color w:val="006100"/>
                <w:sz w:val="22"/>
              </w:rPr>
            </w:pPr>
            <w:r>
              <w:rPr>
                <w:rFonts w:ascii="Calibri" w:hAnsi="Calibri" w:cs="Calibri"/>
                <w:color w:val="006100"/>
                <w:sz w:val="22"/>
                <w:szCs w:val="22"/>
              </w:rPr>
              <w:t>1</w:t>
            </w:r>
          </w:p>
        </w:tc>
        <w:tc>
          <w:tcPr>
            <w:tcW w:w="699"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430708" w:rsidRDefault="00430708" w:rsidP="00430708">
            <w:pPr>
              <w:jc w:val="center"/>
              <w:rPr>
                <w:rFonts w:ascii="Calibri" w:hAnsi="Calibri" w:cs="Calibri"/>
                <w:color w:val="000000"/>
                <w:sz w:val="22"/>
              </w:rPr>
            </w:pPr>
            <w:r>
              <w:rPr>
                <w:rFonts w:ascii="Calibri" w:hAnsi="Calibri" w:cs="Calibri"/>
                <w:color w:val="000000"/>
                <w:sz w:val="22"/>
                <w:szCs w:val="22"/>
              </w:rPr>
              <w:t>0</w:t>
            </w:r>
          </w:p>
        </w:tc>
        <w:tc>
          <w:tcPr>
            <w:tcW w:w="699" w:type="dxa"/>
            <w:tcBorders>
              <w:top w:val="single" w:sz="4" w:space="0" w:color="BFBFBF"/>
              <w:left w:val="nil"/>
              <w:bottom w:val="single" w:sz="8" w:space="0" w:color="auto"/>
              <w:right w:val="nil"/>
            </w:tcBorders>
            <w:shd w:val="clear" w:color="auto" w:fill="auto"/>
            <w:noWrap/>
            <w:vAlign w:val="center"/>
          </w:tcPr>
          <w:p w:rsidR="00430708" w:rsidRDefault="00430708" w:rsidP="00430708">
            <w:pPr>
              <w:jc w:val="center"/>
              <w:rPr>
                <w:rFonts w:ascii="Calibri" w:hAnsi="Calibri" w:cs="Calibri"/>
                <w:color w:val="000000"/>
                <w:sz w:val="22"/>
              </w:rPr>
            </w:pPr>
            <w:r>
              <w:rPr>
                <w:rFonts w:ascii="Calibri" w:hAnsi="Calibri" w:cs="Calibri"/>
                <w:color w:val="000000"/>
                <w:sz w:val="22"/>
                <w:szCs w:val="22"/>
              </w:rPr>
              <w:t>0</w:t>
            </w:r>
          </w:p>
        </w:tc>
        <w:tc>
          <w:tcPr>
            <w:tcW w:w="699" w:type="dxa"/>
            <w:tcBorders>
              <w:top w:val="single" w:sz="4" w:space="0" w:color="BFBFBF"/>
              <w:left w:val="single" w:sz="4" w:space="0" w:color="BFBFBF"/>
              <w:bottom w:val="single" w:sz="8" w:space="0" w:color="auto"/>
              <w:right w:val="single" w:sz="8" w:space="0" w:color="auto"/>
            </w:tcBorders>
            <w:shd w:val="clear" w:color="000000" w:fill="FFC7CE"/>
            <w:noWrap/>
            <w:vAlign w:val="center"/>
          </w:tcPr>
          <w:p w:rsidR="00430708" w:rsidRDefault="00430708" w:rsidP="00430708">
            <w:pPr>
              <w:jc w:val="center"/>
              <w:rPr>
                <w:rFonts w:ascii="Calibri" w:hAnsi="Calibri" w:cs="Calibri"/>
                <w:color w:val="9C0006"/>
                <w:sz w:val="22"/>
              </w:rPr>
            </w:pPr>
            <w:r>
              <w:rPr>
                <w:rFonts w:ascii="Calibri" w:hAnsi="Calibri" w:cs="Calibri"/>
                <w:color w:val="9C0006"/>
                <w:sz w:val="22"/>
                <w:szCs w:val="22"/>
              </w:rPr>
              <w:t>1</w:t>
            </w:r>
          </w:p>
        </w:tc>
        <w:tc>
          <w:tcPr>
            <w:tcW w:w="699"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430708" w:rsidRDefault="00430708" w:rsidP="00430708">
            <w:pPr>
              <w:jc w:val="center"/>
              <w:rPr>
                <w:rFonts w:ascii="Calibri" w:hAnsi="Calibri" w:cs="Calibri"/>
                <w:color w:val="000000"/>
                <w:sz w:val="22"/>
              </w:rPr>
            </w:pPr>
            <w:r>
              <w:rPr>
                <w:rFonts w:ascii="Calibri" w:hAnsi="Calibri" w:cs="Calibri"/>
                <w:color w:val="000000"/>
                <w:sz w:val="22"/>
                <w:szCs w:val="22"/>
              </w:rPr>
              <w:t>0</w:t>
            </w:r>
          </w:p>
        </w:tc>
        <w:tc>
          <w:tcPr>
            <w:tcW w:w="699" w:type="dxa"/>
            <w:tcBorders>
              <w:top w:val="single" w:sz="4" w:space="0" w:color="BFBFBF"/>
              <w:left w:val="nil"/>
              <w:bottom w:val="single" w:sz="8" w:space="0" w:color="auto"/>
              <w:right w:val="nil"/>
            </w:tcBorders>
            <w:shd w:val="clear" w:color="auto" w:fill="auto"/>
            <w:noWrap/>
            <w:vAlign w:val="center"/>
          </w:tcPr>
          <w:p w:rsidR="00430708" w:rsidRDefault="00430708" w:rsidP="00430708">
            <w:pPr>
              <w:jc w:val="center"/>
              <w:rPr>
                <w:rFonts w:ascii="Calibri" w:hAnsi="Calibri" w:cs="Calibri"/>
                <w:color w:val="000000"/>
                <w:sz w:val="22"/>
              </w:rPr>
            </w:pPr>
            <w:r>
              <w:rPr>
                <w:rFonts w:ascii="Calibri" w:hAnsi="Calibri" w:cs="Calibri"/>
                <w:color w:val="000000"/>
                <w:sz w:val="22"/>
                <w:szCs w:val="22"/>
              </w:rPr>
              <w:t>2</w:t>
            </w:r>
          </w:p>
        </w:tc>
        <w:tc>
          <w:tcPr>
            <w:tcW w:w="699" w:type="dxa"/>
            <w:tcBorders>
              <w:top w:val="single" w:sz="4" w:space="0" w:color="BFBFBF"/>
              <w:left w:val="single" w:sz="4" w:space="0" w:color="BFBFBF"/>
              <w:bottom w:val="single" w:sz="8" w:space="0" w:color="auto"/>
              <w:right w:val="single" w:sz="8" w:space="0" w:color="auto"/>
            </w:tcBorders>
            <w:shd w:val="clear" w:color="000000" w:fill="C6EFCE"/>
            <w:noWrap/>
            <w:vAlign w:val="center"/>
          </w:tcPr>
          <w:p w:rsidR="00430708" w:rsidRDefault="00430708" w:rsidP="00430708">
            <w:pPr>
              <w:jc w:val="center"/>
              <w:rPr>
                <w:rFonts w:ascii="Calibri" w:hAnsi="Calibri" w:cs="Calibri"/>
                <w:color w:val="006100"/>
                <w:sz w:val="22"/>
              </w:rPr>
            </w:pPr>
            <w:r>
              <w:rPr>
                <w:rFonts w:ascii="Calibri" w:hAnsi="Calibri" w:cs="Calibri"/>
                <w:color w:val="006100"/>
                <w:sz w:val="22"/>
                <w:szCs w:val="22"/>
              </w:rPr>
              <w:t>0</w:t>
            </w:r>
          </w:p>
        </w:tc>
      </w:tr>
    </w:tbl>
    <w:p w:rsidR="005815E6" w:rsidRDefault="005815E6" w:rsidP="00B30507">
      <w:pPr>
        <w:tabs>
          <w:tab w:val="left" w:pos="2505"/>
        </w:tabs>
        <w:rPr>
          <w:i/>
          <w:sz w:val="22"/>
        </w:rPr>
      </w:pPr>
      <w:r>
        <w:rPr>
          <w:i/>
          <w:sz w:val="22"/>
        </w:rPr>
        <w:t xml:space="preserve">*mogą występować powtórzenia - </w:t>
      </w:r>
      <w:r w:rsidRPr="00B30507">
        <w:rPr>
          <w:i/>
          <w:sz w:val="22"/>
        </w:rPr>
        <w:t xml:space="preserve"> np. zakręt, łuk i spadek w jednym zdarzeniu</w:t>
      </w:r>
    </w:p>
    <w:p w:rsidR="005815E6" w:rsidRPr="00B30507" w:rsidRDefault="005815E6" w:rsidP="00B30507">
      <w:pPr>
        <w:tabs>
          <w:tab w:val="left" w:pos="2505"/>
        </w:tabs>
        <w:rPr>
          <w:i/>
          <w:sz w:val="22"/>
        </w:rPr>
      </w:pPr>
    </w:p>
    <w:p w:rsidR="005815E6" w:rsidRDefault="009E77AC">
      <w:pPr>
        <w:tabs>
          <w:tab w:val="left" w:pos="2505"/>
        </w:tabs>
        <w:jc w:val="center"/>
      </w:pPr>
      <w:r>
        <w:rPr>
          <w:noProof/>
          <w:lang w:eastAsia="pl-PL"/>
        </w:rPr>
        <w:lastRenderedPageBreak/>
        <w:drawing>
          <wp:inline distT="0" distB="0" distL="0" distR="0" wp14:anchorId="46D08820" wp14:editId="49030C1D">
            <wp:extent cx="5539740" cy="2665730"/>
            <wp:effectExtent l="0" t="0" r="3810" b="1270"/>
            <wp:docPr id="12" name="Obiek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815E6" w:rsidRDefault="005815E6">
      <w:pPr>
        <w:tabs>
          <w:tab w:val="left" w:pos="2505"/>
        </w:tabs>
        <w:jc w:val="center"/>
      </w:pPr>
    </w:p>
    <w:p w:rsidR="005815E6" w:rsidRPr="00F97FCC" w:rsidRDefault="005815E6" w:rsidP="00A14FF5">
      <w:pPr>
        <w:jc w:val="both"/>
        <w:rPr>
          <w:color w:val="FF0000"/>
          <w:sz w:val="24"/>
        </w:rPr>
      </w:pPr>
      <w:r w:rsidRPr="00F97FCC">
        <w:rPr>
          <w:color w:val="FF0000"/>
          <w:sz w:val="24"/>
        </w:rPr>
        <w:tab/>
      </w:r>
      <w:r w:rsidRPr="003816A3">
        <w:rPr>
          <w:sz w:val="24"/>
        </w:rPr>
        <w:t xml:space="preserve">Powyższe dane pokazują, że najwięcej wypadków z najwyższą ilością ofiar, powstaje na prostych odcinkach dróg, które sprzyjają rozwijaniu większych prędkości niż na pozostałych odcinkach dróg, dlatego też jednym z czynników generujących tak dużą liczbę zdarzeń w porównaniu do pozostałych miejsc, może być nadmierna prędkość lub niedostosowanie prędkości jazdy do istniejących w danym okresie warunków drogowych. </w:t>
      </w:r>
    </w:p>
    <w:p w:rsidR="005815E6" w:rsidRPr="00F97FCC" w:rsidRDefault="005815E6" w:rsidP="00A14FF5">
      <w:pPr>
        <w:jc w:val="both"/>
        <w:rPr>
          <w:color w:val="FF0000"/>
          <w:sz w:val="24"/>
        </w:rPr>
      </w:pPr>
      <w:r w:rsidRPr="00F97FCC">
        <w:rPr>
          <w:color w:val="FF0000"/>
          <w:sz w:val="24"/>
        </w:rPr>
        <w:tab/>
      </w:r>
      <w:r w:rsidRPr="003816A3">
        <w:rPr>
          <w:sz w:val="24"/>
        </w:rPr>
        <w:t>Dane z ostatnich lat wskazują, także że w dalszym ciągu skrzyżowania dróg równorzędnych i o ruchu okrężnym są jednymi z bezpieczniejszych, gdzie notuje się znikomą ilość wypadków i ofiar w poró</w:t>
      </w:r>
      <w:r w:rsidR="0097371D" w:rsidRPr="003816A3">
        <w:rPr>
          <w:sz w:val="24"/>
        </w:rPr>
        <w:fldChar w:fldCharType="begin"/>
      </w:r>
      <w:r w:rsidRPr="003816A3">
        <w:rPr>
          <w:sz w:val="24"/>
        </w:rPr>
        <w:instrText xml:space="preserve"> LISTNUM </w:instrText>
      </w:r>
      <w:r w:rsidR="0097371D" w:rsidRPr="003816A3">
        <w:rPr>
          <w:sz w:val="24"/>
        </w:rPr>
        <w:fldChar w:fldCharType="end"/>
      </w:r>
      <w:r w:rsidRPr="003816A3">
        <w:rPr>
          <w:sz w:val="24"/>
        </w:rPr>
        <w:t>wnaniu do pozostałych miejsc pod kątem ukształtowania drogi.</w:t>
      </w:r>
    </w:p>
    <w:p w:rsidR="005815E6" w:rsidRDefault="005815E6" w:rsidP="00A14FF5">
      <w:pPr>
        <w:jc w:val="both"/>
        <w:rPr>
          <w:b/>
          <w:sz w:val="24"/>
        </w:rPr>
      </w:pPr>
    </w:p>
    <w:p w:rsidR="005815E6" w:rsidRDefault="005815E6" w:rsidP="00644B13">
      <w:pPr>
        <w:jc w:val="both"/>
        <w:rPr>
          <w:b/>
          <w:sz w:val="24"/>
        </w:rPr>
      </w:pPr>
      <w:r>
        <w:rPr>
          <w:b/>
          <w:sz w:val="24"/>
        </w:rPr>
        <w:t>Wypadki drogowe ich skutki według rodzaju zdarzenia w latach 201</w:t>
      </w:r>
      <w:r w:rsidR="00ED7E25">
        <w:rPr>
          <w:b/>
          <w:sz w:val="24"/>
        </w:rPr>
        <w:t>8</w:t>
      </w:r>
      <w:r>
        <w:rPr>
          <w:b/>
          <w:sz w:val="24"/>
        </w:rPr>
        <w:t xml:space="preserve"> - 20</w:t>
      </w:r>
      <w:r w:rsidR="00ED7E25">
        <w:rPr>
          <w:b/>
          <w:sz w:val="24"/>
        </w:rPr>
        <w:t>20</w:t>
      </w:r>
    </w:p>
    <w:tbl>
      <w:tblPr>
        <w:tblW w:w="9364" w:type="dxa"/>
        <w:tblInd w:w="75" w:type="dxa"/>
        <w:tblCellMar>
          <w:left w:w="70" w:type="dxa"/>
          <w:right w:w="70" w:type="dxa"/>
        </w:tblCellMar>
        <w:tblLook w:val="00A0" w:firstRow="1" w:lastRow="0" w:firstColumn="1" w:lastColumn="0" w:noHBand="0" w:noVBand="0"/>
      </w:tblPr>
      <w:tblGrid>
        <w:gridCol w:w="422"/>
        <w:gridCol w:w="3369"/>
        <w:gridCol w:w="620"/>
        <w:gridCol w:w="620"/>
        <w:gridCol w:w="620"/>
        <w:gridCol w:w="620"/>
        <w:gridCol w:w="620"/>
        <w:gridCol w:w="620"/>
        <w:gridCol w:w="620"/>
        <w:gridCol w:w="620"/>
        <w:gridCol w:w="620"/>
      </w:tblGrid>
      <w:tr w:rsidR="005815E6" w:rsidRPr="002E7A12" w:rsidTr="00717E43">
        <w:trPr>
          <w:trHeight w:val="300"/>
        </w:trPr>
        <w:tc>
          <w:tcPr>
            <w:tcW w:w="3784" w:type="dxa"/>
            <w:gridSpan w:val="2"/>
            <w:tcBorders>
              <w:top w:val="single" w:sz="4" w:space="0" w:color="auto"/>
              <w:left w:val="single" w:sz="4" w:space="0" w:color="auto"/>
              <w:bottom w:val="single" w:sz="4" w:space="0" w:color="auto"/>
              <w:right w:val="single" w:sz="8" w:space="0" w:color="000000"/>
            </w:tcBorders>
            <w:noWrap/>
            <w:vAlign w:val="center"/>
          </w:tcPr>
          <w:p w:rsidR="005815E6" w:rsidRPr="002E7A12" w:rsidRDefault="005815E6" w:rsidP="002E7A12">
            <w:pPr>
              <w:suppressAutoHyphens w:val="0"/>
              <w:rPr>
                <w:rFonts w:ascii="Calibri" w:hAnsi="Calibri" w:cs="Calibri"/>
                <w:color w:val="000000"/>
                <w:sz w:val="22"/>
                <w:lang w:eastAsia="pl-PL"/>
              </w:rPr>
            </w:pPr>
            <w:r w:rsidRPr="002E7A12">
              <w:rPr>
                <w:rFonts w:ascii="Calibri" w:hAnsi="Calibri" w:cs="Calibri"/>
                <w:color w:val="000000"/>
                <w:sz w:val="22"/>
                <w:szCs w:val="22"/>
                <w:lang w:eastAsia="pl-PL"/>
              </w:rPr>
              <w:t>Rodzaj zdarzenia</w:t>
            </w:r>
          </w:p>
        </w:tc>
        <w:tc>
          <w:tcPr>
            <w:tcW w:w="1860" w:type="dxa"/>
            <w:gridSpan w:val="3"/>
            <w:tcBorders>
              <w:top w:val="single" w:sz="4" w:space="0" w:color="auto"/>
              <w:left w:val="nil"/>
              <w:bottom w:val="single" w:sz="4" w:space="0" w:color="D9D9D9"/>
              <w:right w:val="single" w:sz="8" w:space="0" w:color="000000"/>
            </w:tcBorders>
            <w:vAlign w:val="center"/>
          </w:tcPr>
          <w:p w:rsidR="005815E6" w:rsidRPr="002E7A12" w:rsidRDefault="005815E6" w:rsidP="002E7A12">
            <w:pPr>
              <w:suppressAutoHyphens w:val="0"/>
              <w:jc w:val="center"/>
              <w:rPr>
                <w:rFonts w:ascii="Calibri" w:hAnsi="Calibri" w:cs="Calibri"/>
                <w:b/>
                <w:bCs/>
                <w:color w:val="000000"/>
                <w:sz w:val="22"/>
                <w:lang w:eastAsia="pl-PL"/>
              </w:rPr>
            </w:pPr>
            <w:r w:rsidRPr="002E7A12">
              <w:rPr>
                <w:rFonts w:ascii="Calibri" w:hAnsi="Calibri" w:cs="Calibri"/>
                <w:b/>
                <w:bCs/>
                <w:color w:val="000000"/>
                <w:sz w:val="22"/>
                <w:szCs w:val="22"/>
                <w:lang w:eastAsia="pl-PL"/>
              </w:rPr>
              <w:t xml:space="preserve"> Liczba wypadków</w:t>
            </w:r>
          </w:p>
        </w:tc>
        <w:tc>
          <w:tcPr>
            <w:tcW w:w="1860" w:type="dxa"/>
            <w:gridSpan w:val="3"/>
            <w:tcBorders>
              <w:top w:val="single" w:sz="4" w:space="0" w:color="auto"/>
              <w:left w:val="nil"/>
              <w:bottom w:val="single" w:sz="4" w:space="0" w:color="D9D9D9"/>
              <w:right w:val="nil"/>
            </w:tcBorders>
            <w:vAlign w:val="center"/>
          </w:tcPr>
          <w:p w:rsidR="005815E6" w:rsidRPr="002E7A12" w:rsidRDefault="005815E6" w:rsidP="002E7A12">
            <w:pPr>
              <w:suppressAutoHyphens w:val="0"/>
              <w:jc w:val="center"/>
              <w:rPr>
                <w:rFonts w:ascii="Calibri" w:hAnsi="Calibri" w:cs="Calibri"/>
                <w:b/>
                <w:bCs/>
                <w:color w:val="000000"/>
                <w:sz w:val="22"/>
                <w:lang w:eastAsia="pl-PL"/>
              </w:rPr>
            </w:pPr>
            <w:r w:rsidRPr="002E7A12">
              <w:rPr>
                <w:rFonts w:ascii="Calibri" w:hAnsi="Calibri" w:cs="Calibri"/>
                <w:b/>
                <w:bCs/>
                <w:color w:val="000000"/>
                <w:sz w:val="22"/>
                <w:szCs w:val="22"/>
                <w:lang w:eastAsia="pl-PL"/>
              </w:rPr>
              <w:t xml:space="preserve"> Liczba zabitych</w:t>
            </w:r>
          </w:p>
        </w:tc>
        <w:tc>
          <w:tcPr>
            <w:tcW w:w="1860" w:type="dxa"/>
            <w:gridSpan w:val="3"/>
            <w:tcBorders>
              <w:top w:val="single" w:sz="4" w:space="0" w:color="auto"/>
              <w:left w:val="single" w:sz="8" w:space="0" w:color="auto"/>
              <w:bottom w:val="single" w:sz="4" w:space="0" w:color="D9D9D9"/>
              <w:right w:val="single" w:sz="4" w:space="0" w:color="000000"/>
            </w:tcBorders>
            <w:vAlign w:val="center"/>
          </w:tcPr>
          <w:p w:rsidR="005815E6" w:rsidRPr="002E7A12" w:rsidRDefault="005815E6" w:rsidP="002E7A12">
            <w:pPr>
              <w:suppressAutoHyphens w:val="0"/>
              <w:jc w:val="center"/>
              <w:rPr>
                <w:rFonts w:ascii="Calibri" w:hAnsi="Calibri" w:cs="Calibri"/>
                <w:b/>
                <w:bCs/>
                <w:color w:val="000000"/>
                <w:sz w:val="22"/>
                <w:lang w:eastAsia="pl-PL"/>
              </w:rPr>
            </w:pPr>
            <w:r w:rsidRPr="002E7A12">
              <w:rPr>
                <w:rFonts w:ascii="Calibri" w:hAnsi="Calibri" w:cs="Calibri"/>
                <w:b/>
                <w:bCs/>
                <w:color w:val="000000"/>
                <w:sz w:val="22"/>
                <w:szCs w:val="22"/>
                <w:lang w:eastAsia="pl-PL"/>
              </w:rPr>
              <w:t xml:space="preserve"> Liczba rannych</w:t>
            </w:r>
          </w:p>
        </w:tc>
      </w:tr>
      <w:tr w:rsidR="00BB3809" w:rsidRPr="002E7A12" w:rsidTr="00961D43">
        <w:trPr>
          <w:trHeight w:val="315"/>
        </w:trPr>
        <w:tc>
          <w:tcPr>
            <w:tcW w:w="3784" w:type="dxa"/>
            <w:gridSpan w:val="2"/>
            <w:tcBorders>
              <w:top w:val="single" w:sz="4" w:space="0" w:color="auto"/>
              <w:left w:val="single" w:sz="4" w:space="0" w:color="auto"/>
              <w:bottom w:val="single" w:sz="4" w:space="0" w:color="auto"/>
              <w:right w:val="single" w:sz="8" w:space="0" w:color="000000"/>
            </w:tcBorders>
            <w:noWrap/>
            <w:vAlign w:val="center"/>
          </w:tcPr>
          <w:p w:rsidR="00BB3809" w:rsidRPr="002E7A12" w:rsidRDefault="00BB3809" w:rsidP="00BB3809">
            <w:pPr>
              <w:suppressAutoHyphens w:val="0"/>
              <w:jc w:val="center"/>
              <w:rPr>
                <w:rFonts w:ascii="Calibri" w:hAnsi="Calibri" w:cs="Calibri"/>
                <w:b/>
                <w:bCs/>
                <w:color w:val="000000"/>
                <w:sz w:val="22"/>
                <w:lang w:eastAsia="pl-PL"/>
              </w:rPr>
            </w:pPr>
            <w:r w:rsidRPr="002E7A12">
              <w:rPr>
                <w:rFonts w:ascii="Calibri" w:hAnsi="Calibri" w:cs="Calibri"/>
                <w:b/>
                <w:bCs/>
                <w:color w:val="000000"/>
                <w:sz w:val="22"/>
                <w:szCs w:val="22"/>
                <w:lang w:eastAsia="pl-PL"/>
              </w:rPr>
              <w:t>Rok</w:t>
            </w:r>
          </w:p>
        </w:tc>
        <w:tc>
          <w:tcPr>
            <w:tcW w:w="620" w:type="dxa"/>
            <w:tcBorders>
              <w:top w:val="single" w:sz="4" w:space="0" w:color="auto"/>
              <w:left w:val="single" w:sz="4" w:space="0" w:color="auto"/>
              <w:bottom w:val="single" w:sz="4" w:space="0" w:color="808080"/>
              <w:right w:val="nil"/>
            </w:tcBorders>
            <w:vAlign w:val="center"/>
          </w:tcPr>
          <w:p w:rsidR="00BB3809" w:rsidRDefault="00BB3809" w:rsidP="00BB3809">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2018</w:t>
            </w:r>
          </w:p>
        </w:tc>
        <w:tc>
          <w:tcPr>
            <w:tcW w:w="620" w:type="dxa"/>
            <w:tcBorders>
              <w:top w:val="single" w:sz="4" w:space="0" w:color="auto"/>
              <w:left w:val="single" w:sz="4" w:space="0" w:color="BFBFBF"/>
              <w:bottom w:val="single" w:sz="4" w:space="0" w:color="808080"/>
              <w:right w:val="single" w:sz="4" w:space="0" w:color="BFBFBF"/>
            </w:tcBorders>
            <w:vAlign w:val="center"/>
          </w:tcPr>
          <w:p w:rsidR="00BB3809" w:rsidRDefault="00BB3809" w:rsidP="00BB3809">
            <w:pPr>
              <w:jc w:val="center"/>
              <w:rPr>
                <w:rFonts w:ascii="Calibri" w:hAnsi="Calibri" w:cs="Calibri"/>
                <w:b/>
                <w:bCs/>
                <w:color w:val="000000"/>
                <w:sz w:val="22"/>
              </w:rPr>
            </w:pPr>
            <w:r>
              <w:rPr>
                <w:rFonts w:ascii="Calibri" w:hAnsi="Calibri" w:cs="Calibri"/>
                <w:b/>
                <w:bCs/>
                <w:color w:val="000000"/>
                <w:sz w:val="22"/>
                <w:szCs w:val="22"/>
              </w:rPr>
              <w:t>2019</w:t>
            </w:r>
          </w:p>
        </w:tc>
        <w:tc>
          <w:tcPr>
            <w:tcW w:w="620" w:type="dxa"/>
            <w:tcBorders>
              <w:top w:val="single" w:sz="4" w:space="0" w:color="auto"/>
              <w:left w:val="nil"/>
              <w:bottom w:val="single" w:sz="8" w:space="0" w:color="auto"/>
              <w:right w:val="single" w:sz="8" w:space="0" w:color="auto"/>
            </w:tcBorders>
            <w:vAlign w:val="center"/>
          </w:tcPr>
          <w:p w:rsidR="00BB3809" w:rsidRDefault="00BB3809" w:rsidP="00BB3809">
            <w:pPr>
              <w:jc w:val="center"/>
              <w:rPr>
                <w:rFonts w:ascii="Calibri" w:hAnsi="Calibri" w:cs="Calibri"/>
                <w:b/>
                <w:bCs/>
                <w:color w:val="000000"/>
                <w:sz w:val="22"/>
              </w:rPr>
            </w:pPr>
            <w:r>
              <w:rPr>
                <w:rFonts w:ascii="Calibri" w:hAnsi="Calibri" w:cs="Calibri"/>
                <w:b/>
                <w:bCs/>
                <w:color w:val="000000"/>
                <w:sz w:val="22"/>
                <w:szCs w:val="22"/>
              </w:rPr>
              <w:t>2020</w:t>
            </w:r>
          </w:p>
        </w:tc>
        <w:tc>
          <w:tcPr>
            <w:tcW w:w="620" w:type="dxa"/>
            <w:tcBorders>
              <w:top w:val="single" w:sz="4" w:space="0" w:color="auto"/>
              <w:left w:val="single" w:sz="8" w:space="0" w:color="auto"/>
              <w:bottom w:val="single" w:sz="4" w:space="0" w:color="808080"/>
              <w:right w:val="nil"/>
            </w:tcBorders>
            <w:vAlign w:val="center"/>
          </w:tcPr>
          <w:p w:rsidR="00BB3809" w:rsidRDefault="00BB3809" w:rsidP="00BB3809">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2018</w:t>
            </w:r>
          </w:p>
        </w:tc>
        <w:tc>
          <w:tcPr>
            <w:tcW w:w="620" w:type="dxa"/>
            <w:tcBorders>
              <w:top w:val="single" w:sz="4" w:space="0" w:color="auto"/>
              <w:left w:val="single" w:sz="4" w:space="0" w:color="BFBFBF"/>
              <w:bottom w:val="single" w:sz="4" w:space="0" w:color="808080"/>
              <w:right w:val="single" w:sz="4" w:space="0" w:color="BFBFBF"/>
            </w:tcBorders>
            <w:vAlign w:val="center"/>
          </w:tcPr>
          <w:p w:rsidR="00BB3809" w:rsidRDefault="00BB3809" w:rsidP="00BB3809">
            <w:pPr>
              <w:jc w:val="center"/>
              <w:rPr>
                <w:rFonts w:ascii="Calibri" w:hAnsi="Calibri" w:cs="Calibri"/>
                <w:b/>
                <w:bCs/>
                <w:color w:val="000000"/>
                <w:sz w:val="22"/>
              </w:rPr>
            </w:pPr>
            <w:r>
              <w:rPr>
                <w:rFonts w:ascii="Calibri" w:hAnsi="Calibri" w:cs="Calibri"/>
                <w:b/>
                <w:bCs/>
                <w:color w:val="000000"/>
                <w:sz w:val="22"/>
                <w:szCs w:val="22"/>
              </w:rPr>
              <w:t>2019</w:t>
            </w:r>
          </w:p>
        </w:tc>
        <w:tc>
          <w:tcPr>
            <w:tcW w:w="620" w:type="dxa"/>
            <w:tcBorders>
              <w:top w:val="single" w:sz="4" w:space="0" w:color="auto"/>
              <w:left w:val="nil"/>
              <w:bottom w:val="single" w:sz="4" w:space="0" w:color="808080"/>
              <w:right w:val="nil"/>
            </w:tcBorders>
            <w:vAlign w:val="center"/>
          </w:tcPr>
          <w:p w:rsidR="00BB3809" w:rsidRDefault="00BB3809" w:rsidP="00BB3809">
            <w:pPr>
              <w:jc w:val="center"/>
              <w:rPr>
                <w:rFonts w:ascii="Calibri" w:hAnsi="Calibri" w:cs="Calibri"/>
                <w:b/>
                <w:bCs/>
                <w:color w:val="000000"/>
                <w:sz w:val="22"/>
              </w:rPr>
            </w:pPr>
            <w:r>
              <w:rPr>
                <w:rFonts w:ascii="Calibri" w:hAnsi="Calibri" w:cs="Calibri"/>
                <w:b/>
                <w:bCs/>
                <w:color w:val="000000"/>
                <w:sz w:val="22"/>
                <w:szCs w:val="22"/>
              </w:rPr>
              <w:t>2020</w:t>
            </w:r>
          </w:p>
        </w:tc>
        <w:tc>
          <w:tcPr>
            <w:tcW w:w="620" w:type="dxa"/>
            <w:tcBorders>
              <w:top w:val="single" w:sz="4" w:space="0" w:color="auto"/>
              <w:left w:val="single" w:sz="8" w:space="0" w:color="auto"/>
              <w:bottom w:val="single" w:sz="4" w:space="0" w:color="808080"/>
              <w:right w:val="nil"/>
            </w:tcBorders>
            <w:vAlign w:val="center"/>
          </w:tcPr>
          <w:p w:rsidR="00BB3809" w:rsidRDefault="00BB3809" w:rsidP="00BB3809">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2018</w:t>
            </w:r>
          </w:p>
        </w:tc>
        <w:tc>
          <w:tcPr>
            <w:tcW w:w="620" w:type="dxa"/>
            <w:tcBorders>
              <w:top w:val="single" w:sz="4" w:space="0" w:color="auto"/>
              <w:left w:val="single" w:sz="4" w:space="0" w:color="BFBFBF"/>
              <w:bottom w:val="single" w:sz="4" w:space="0" w:color="808080"/>
              <w:right w:val="single" w:sz="4" w:space="0" w:color="BFBFBF"/>
            </w:tcBorders>
            <w:vAlign w:val="center"/>
          </w:tcPr>
          <w:p w:rsidR="00BB3809" w:rsidRDefault="00BB3809" w:rsidP="00BB3809">
            <w:pPr>
              <w:jc w:val="center"/>
              <w:rPr>
                <w:rFonts w:ascii="Calibri" w:hAnsi="Calibri" w:cs="Calibri"/>
                <w:b/>
                <w:bCs/>
                <w:color w:val="000000"/>
                <w:sz w:val="22"/>
              </w:rPr>
            </w:pPr>
            <w:r>
              <w:rPr>
                <w:rFonts w:ascii="Calibri" w:hAnsi="Calibri" w:cs="Calibri"/>
                <w:b/>
                <w:bCs/>
                <w:color w:val="000000"/>
                <w:sz w:val="22"/>
                <w:szCs w:val="22"/>
              </w:rPr>
              <w:t>2019</w:t>
            </w:r>
          </w:p>
        </w:tc>
        <w:tc>
          <w:tcPr>
            <w:tcW w:w="620" w:type="dxa"/>
            <w:tcBorders>
              <w:top w:val="single" w:sz="4" w:space="0" w:color="auto"/>
              <w:left w:val="nil"/>
              <w:bottom w:val="single" w:sz="4" w:space="0" w:color="808080"/>
              <w:right w:val="single" w:sz="4" w:space="0" w:color="auto"/>
            </w:tcBorders>
            <w:vAlign w:val="center"/>
          </w:tcPr>
          <w:p w:rsidR="00BB3809" w:rsidRDefault="00BB3809" w:rsidP="00BB3809">
            <w:pPr>
              <w:jc w:val="center"/>
              <w:rPr>
                <w:rFonts w:ascii="Calibri" w:hAnsi="Calibri" w:cs="Calibri"/>
                <w:b/>
                <w:bCs/>
                <w:color w:val="000000"/>
                <w:sz w:val="22"/>
              </w:rPr>
            </w:pPr>
            <w:r>
              <w:rPr>
                <w:rFonts w:ascii="Calibri" w:hAnsi="Calibri" w:cs="Calibri"/>
                <w:b/>
                <w:bCs/>
                <w:color w:val="000000"/>
                <w:sz w:val="22"/>
                <w:szCs w:val="22"/>
              </w:rPr>
              <w:t>2020</w:t>
            </w:r>
          </w:p>
        </w:tc>
      </w:tr>
      <w:tr w:rsidR="00961D43" w:rsidRPr="002E7A12" w:rsidTr="00961D43">
        <w:trPr>
          <w:trHeight w:val="300"/>
        </w:trPr>
        <w:tc>
          <w:tcPr>
            <w:tcW w:w="3784" w:type="dxa"/>
            <w:gridSpan w:val="2"/>
            <w:tcBorders>
              <w:top w:val="single" w:sz="4" w:space="0" w:color="auto"/>
              <w:left w:val="single" w:sz="4" w:space="0" w:color="auto"/>
              <w:bottom w:val="single" w:sz="4" w:space="0" w:color="BFBFBF"/>
              <w:right w:val="single" w:sz="4" w:space="0" w:color="auto"/>
            </w:tcBorders>
            <w:shd w:val="clear" w:color="auto" w:fill="auto"/>
            <w:noWrap/>
            <w:vAlign w:val="center"/>
          </w:tcPr>
          <w:p w:rsidR="00961D43" w:rsidRDefault="00961D43" w:rsidP="00961D43">
            <w:pPr>
              <w:suppressAutoHyphens w:val="0"/>
              <w:rPr>
                <w:rFonts w:ascii="Calibri" w:hAnsi="Calibri" w:cs="Calibri"/>
                <w:color w:val="000000"/>
                <w:sz w:val="22"/>
                <w:lang w:eastAsia="pl-PL"/>
              </w:rPr>
            </w:pPr>
            <w:r>
              <w:rPr>
                <w:rFonts w:ascii="Calibri" w:hAnsi="Calibri" w:cs="Calibri"/>
                <w:color w:val="000000"/>
                <w:sz w:val="22"/>
                <w:szCs w:val="22"/>
              </w:rPr>
              <w:t>Zderzenie pojazdów boczne</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961D43" w:rsidRDefault="00961D43" w:rsidP="00961D43">
            <w:pPr>
              <w:suppressAutoHyphens w:val="0"/>
              <w:jc w:val="center"/>
              <w:rPr>
                <w:rFonts w:ascii="Calibri" w:hAnsi="Calibri" w:cs="Calibri"/>
                <w:color w:val="000000"/>
                <w:sz w:val="22"/>
                <w:lang w:eastAsia="pl-PL"/>
              </w:rPr>
            </w:pPr>
            <w:r>
              <w:rPr>
                <w:rFonts w:ascii="Calibri" w:hAnsi="Calibri" w:cs="Calibri"/>
                <w:color w:val="000000"/>
                <w:sz w:val="22"/>
                <w:szCs w:val="22"/>
              </w:rPr>
              <w:t>301</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310</w:t>
            </w:r>
          </w:p>
        </w:tc>
        <w:tc>
          <w:tcPr>
            <w:tcW w:w="620" w:type="dxa"/>
            <w:tcBorders>
              <w:top w:val="single" w:sz="8" w:space="0" w:color="auto"/>
              <w:left w:val="nil"/>
              <w:bottom w:val="single" w:sz="4" w:space="0" w:color="BFBFBF"/>
              <w:right w:val="single" w:sz="4" w:space="0" w:color="BFBFBF"/>
            </w:tcBorders>
            <w:shd w:val="clear" w:color="000000" w:fill="C6EFCE"/>
            <w:noWrap/>
            <w:vAlign w:val="center"/>
          </w:tcPr>
          <w:p w:rsidR="00961D43" w:rsidRDefault="00961D43" w:rsidP="00961D43">
            <w:pPr>
              <w:jc w:val="center"/>
              <w:rPr>
                <w:rFonts w:ascii="Calibri" w:hAnsi="Calibri" w:cs="Calibri"/>
                <w:color w:val="006100"/>
                <w:sz w:val="22"/>
              </w:rPr>
            </w:pPr>
            <w:r>
              <w:rPr>
                <w:rFonts w:ascii="Calibri" w:hAnsi="Calibri" w:cs="Calibri"/>
                <w:color w:val="006100"/>
                <w:sz w:val="22"/>
                <w:szCs w:val="22"/>
              </w:rPr>
              <w:t>242</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19</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12</w:t>
            </w:r>
          </w:p>
        </w:tc>
        <w:tc>
          <w:tcPr>
            <w:tcW w:w="620" w:type="dxa"/>
            <w:tcBorders>
              <w:top w:val="single" w:sz="8" w:space="0" w:color="auto"/>
              <w:left w:val="nil"/>
              <w:bottom w:val="single" w:sz="4" w:space="0" w:color="BFBFBF"/>
              <w:right w:val="single" w:sz="4" w:space="0" w:color="BFBFBF"/>
            </w:tcBorders>
            <w:shd w:val="clear" w:color="000000" w:fill="FFC7CE"/>
            <w:noWrap/>
            <w:vAlign w:val="center"/>
          </w:tcPr>
          <w:p w:rsidR="00961D43" w:rsidRDefault="00961D43" w:rsidP="00961D43">
            <w:pPr>
              <w:jc w:val="center"/>
              <w:rPr>
                <w:rFonts w:ascii="Calibri" w:hAnsi="Calibri" w:cs="Calibri"/>
                <w:color w:val="9C0006"/>
                <w:sz w:val="22"/>
              </w:rPr>
            </w:pPr>
            <w:r>
              <w:rPr>
                <w:rFonts w:ascii="Calibri" w:hAnsi="Calibri" w:cs="Calibri"/>
                <w:color w:val="9C0006"/>
                <w:sz w:val="22"/>
                <w:szCs w:val="22"/>
              </w:rPr>
              <w:t>17</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370</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381</w:t>
            </w:r>
          </w:p>
        </w:tc>
        <w:tc>
          <w:tcPr>
            <w:tcW w:w="620" w:type="dxa"/>
            <w:tcBorders>
              <w:top w:val="single" w:sz="8" w:space="0" w:color="auto"/>
              <w:left w:val="nil"/>
              <w:bottom w:val="single" w:sz="4" w:space="0" w:color="BFBFBF"/>
              <w:right w:val="single" w:sz="4" w:space="0" w:color="BFBFBF"/>
            </w:tcBorders>
            <w:shd w:val="clear" w:color="000000" w:fill="C6EFCE"/>
            <w:noWrap/>
            <w:vAlign w:val="center"/>
          </w:tcPr>
          <w:p w:rsidR="00961D43" w:rsidRDefault="00961D43" w:rsidP="00961D43">
            <w:pPr>
              <w:jc w:val="center"/>
              <w:rPr>
                <w:rFonts w:ascii="Calibri" w:hAnsi="Calibri" w:cs="Calibri"/>
                <w:color w:val="006100"/>
                <w:sz w:val="22"/>
              </w:rPr>
            </w:pPr>
            <w:r>
              <w:rPr>
                <w:rFonts w:ascii="Calibri" w:hAnsi="Calibri" w:cs="Calibri"/>
                <w:color w:val="006100"/>
                <w:sz w:val="22"/>
                <w:szCs w:val="22"/>
              </w:rPr>
              <w:t>276</w:t>
            </w:r>
          </w:p>
        </w:tc>
      </w:tr>
      <w:tr w:rsidR="00961D43" w:rsidRPr="002E7A12" w:rsidTr="00961D43">
        <w:trPr>
          <w:trHeight w:val="300"/>
        </w:trPr>
        <w:tc>
          <w:tcPr>
            <w:tcW w:w="3784" w:type="dxa"/>
            <w:gridSpan w:val="2"/>
            <w:tcBorders>
              <w:top w:val="single" w:sz="4" w:space="0" w:color="BFBFBF"/>
              <w:left w:val="single" w:sz="4" w:space="0" w:color="auto"/>
              <w:bottom w:val="single" w:sz="4" w:space="0" w:color="BFBFBF"/>
              <w:right w:val="single" w:sz="4" w:space="0" w:color="auto"/>
            </w:tcBorders>
            <w:shd w:val="clear" w:color="auto" w:fill="auto"/>
            <w:noWrap/>
            <w:vAlign w:val="center"/>
          </w:tcPr>
          <w:p w:rsidR="00961D43" w:rsidRDefault="00961D43" w:rsidP="00961D43">
            <w:pPr>
              <w:rPr>
                <w:rFonts w:ascii="Calibri" w:hAnsi="Calibri" w:cs="Calibri"/>
                <w:color w:val="000000"/>
                <w:sz w:val="22"/>
              </w:rPr>
            </w:pPr>
            <w:r>
              <w:rPr>
                <w:rFonts w:ascii="Calibri" w:hAnsi="Calibri" w:cs="Calibri"/>
                <w:color w:val="000000"/>
                <w:sz w:val="22"/>
                <w:szCs w:val="22"/>
              </w:rPr>
              <w:t>Najechanie na pieszego</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251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214</w:t>
            </w:r>
          </w:p>
        </w:tc>
        <w:tc>
          <w:tcPr>
            <w:tcW w:w="620" w:type="dxa"/>
            <w:tcBorders>
              <w:top w:val="single" w:sz="4" w:space="0" w:color="BFBFBF"/>
              <w:left w:val="nil"/>
              <w:bottom w:val="single" w:sz="4" w:space="0" w:color="BFBFBF"/>
              <w:right w:val="single" w:sz="4" w:space="0" w:color="BFBFBF"/>
            </w:tcBorders>
            <w:shd w:val="clear" w:color="000000" w:fill="C6EFCE"/>
            <w:noWrap/>
            <w:vAlign w:val="center"/>
          </w:tcPr>
          <w:p w:rsidR="00961D43" w:rsidRDefault="00961D43" w:rsidP="00961D43">
            <w:pPr>
              <w:jc w:val="center"/>
              <w:rPr>
                <w:rFonts w:ascii="Calibri" w:hAnsi="Calibri" w:cs="Calibri"/>
                <w:color w:val="006100"/>
                <w:sz w:val="22"/>
              </w:rPr>
            </w:pPr>
            <w:r>
              <w:rPr>
                <w:rFonts w:ascii="Calibri" w:hAnsi="Calibri" w:cs="Calibri"/>
                <w:color w:val="006100"/>
                <w:sz w:val="22"/>
                <w:szCs w:val="22"/>
              </w:rPr>
              <w:t>180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32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18</w:t>
            </w:r>
          </w:p>
        </w:tc>
        <w:tc>
          <w:tcPr>
            <w:tcW w:w="620" w:type="dxa"/>
            <w:tcBorders>
              <w:top w:val="single" w:sz="4" w:space="0" w:color="BFBFBF"/>
              <w:left w:val="nil"/>
              <w:bottom w:val="single" w:sz="4" w:space="0" w:color="BFBFBF"/>
              <w:right w:val="single" w:sz="4" w:space="0" w:color="BFBFBF"/>
            </w:tcBorders>
            <w:shd w:val="clear" w:color="000000" w:fill="C6EFCE"/>
            <w:noWrap/>
            <w:vAlign w:val="center"/>
          </w:tcPr>
          <w:p w:rsidR="00961D43" w:rsidRDefault="00961D43" w:rsidP="00961D43">
            <w:pPr>
              <w:jc w:val="center"/>
              <w:rPr>
                <w:rFonts w:ascii="Calibri" w:hAnsi="Calibri" w:cs="Calibri"/>
                <w:color w:val="006100"/>
                <w:sz w:val="22"/>
              </w:rPr>
            </w:pPr>
            <w:r>
              <w:rPr>
                <w:rFonts w:ascii="Calibri" w:hAnsi="Calibri" w:cs="Calibri"/>
                <w:color w:val="006100"/>
                <w:sz w:val="22"/>
                <w:szCs w:val="22"/>
              </w:rPr>
              <w:t>15</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229</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213</w:t>
            </w:r>
          </w:p>
        </w:tc>
        <w:tc>
          <w:tcPr>
            <w:tcW w:w="620" w:type="dxa"/>
            <w:tcBorders>
              <w:top w:val="single" w:sz="4" w:space="0" w:color="BFBFBF"/>
              <w:left w:val="nil"/>
              <w:bottom w:val="single" w:sz="4" w:space="0" w:color="BFBFBF"/>
              <w:right w:val="single" w:sz="4" w:space="0" w:color="BFBFBF"/>
            </w:tcBorders>
            <w:shd w:val="clear" w:color="000000" w:fill="C6EFCE"/>
            <w:noWrap/>
            <w:vAlign w:val="center"/>
          </w:tcPr>
          <w:p w:rsidR="00961D43" w:rsidRDefault="00961D43" w:rsidP="00961D43">
            <w:pPr>
              <w:jc w:val="center"/>
              <w:rPr>
                <w:rFonts w:ascii="Calibri" w:hAnsi="Calibri" w:cs="Calibri"/>
                <w:color w:val="006100"/>
                <w:sz w:val="22"/>
              </w:rPr>
            </w:pPr>
            <w:r>
              <w:rPr>
                <w:rFonts w:ascii="Calibri" w:hAnsi="Calibri" w:cs="Calibri"/>
                <w:color w:val="006100"/>
                <w:sz w:val="22"/>
                <w:szCs w:val="22"/>
              </w:rPr>
              <w:t>177</w:t>
            </w:r>
          </w:p>
        </w:tc>
      </w:tr>
      <w:tr w:rsidR="00961D43" w:rsidRPr="002E7A12" w:rsidTr="00961D43">
        <w:trPr>
          <w:trHeight w:val="300"/>
        </w:trPr>
        <w:tc>
          <w:tcPr>
            <w:tcW w:w="3784" w:type="dxa"/>
            <w:gridSpan w:val="2"/>
            <w:tcBorders>
              <w:top w:val="single" w:sz="4" w:space="0" w:color="BFBFBF"/>
              <w:left w:val="single" w:sz="4" w:space="0" w:color="auto"/>
              <w:bottom w:val="single" w:sz="4" w:space="0" w:color="BFBFBF"/>
              <w:right w:val="single" w:sz="4" w:space="0" w:color="auto"/>
            </w:tcBorders>
            <w:shd w:val="clear" w:color="auto" w:fill="auto"/>
            <w:noWrap/>
            <w:vAlign w:val="center"/>
          </w:tcPr>
          <w:p w:rsidR="00961D43" w:rsidRDefault="00961D43" w:rsidP="00961D43">
            <w:pPr>
              <w:rPr>
                <w:rFonts w:ascii="Calibri" w:hAnsi="Calibri" w:cs="Calibri"/>
                <w:color w:val="000000"/>
                <w:sz w:val="22"/>
              </w:rPr>
            </w:pPr>
            <w:r>
              <w:rPr>
                <w:rFonts w:ascii="Calibri" w:hAnsi="Calibri" w:cs="Calibri"/>
                <w:color w:val="000000"/>
                <w:sz w:val="22"/>
                <w:szCs w:val="22"/>
              </w:rPr>
              <w:t>Najechanie na drzewo</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180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185</w:t>
            </w:r>
          </w:p>
        </w:tc>
        <w:tc>
          <w:tcPr>
            <w:tcW w:w="620" w:type="dxa"/>
            <w:tcBorders>
              <w:top w:val="single" w:sz="4" w:space="0" w:color="BFBFBF"/>
              <w:left w:val="nil"/>
              <w:bottom w:val="single" w:sz="4" w:space="0" w:color="BFBFBF"/>
              <w:right w:val="single" w:sz="4" w:space="0" w:color="BFBFBF"/>
            </w:tcBorders>
            <w:shd w:val="clear" w:color="000000" w:fill="C6EFCE"/>
            <w:noWrap/>
            <w:vAlign w:val="center"/>
          </w:tcPr>
          <w:p w:rsidR="00961D43" w:rsidRDefault="00961D43" w:rsidP="00961D43">
            <w:pPr>
              <w:jc w:val="center"/>
              <w:rPr>
                <w:rFonts w:ascii="Calibri" w:hAnsi="Calibri" w:cs="Calibri"/>
                <w:color w:val="006100"/>
                <w:sz w:val="22"/>
              </w:rPr>
            </w:pPr>
            <w:r>
              <w:rPr>
                <w:rFonts w:ascii="Calibri" w:hAnsi="Calibri" w:cs="Calibri"/>
                <w:color w:val="006100"/>
                <w:sz w:val="22"/>
                <w:szCs w:val="22"/>
              </w:rPr>
              <w:t>165</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41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31</w:t>
            </w:r>
          </w:p>
        </w:tc>
        <w:tc>
          <w:tcPr>
            <w:tcW w:w="620" w:type="dxa"/>
            <w:tcBorders>
              <w:top w:val="single" w:sz="4" w:space="0" w:color="BFBFBF"/>
              <w:left w:val="nil"/>
              <w:bottom w:val="single" w:sz="4" w:space="0" w:color="BFBFBF"/>
              <w:right w:val="single" w:sz="4" w:space="0" w:color="BFBFBF"/>
            </w:tcBorders>
            <w:shd w:val="clear" w:color="000000" w:fill="FFC7CE"/>
            <w:noWrap/>
            <w:vAlign w:val="center"/>
          </w:tcPr>
          <w:p w:rsidR="00961D43" w:rsidRDefault="00961D43" w:rsidP="00961D43">
            <w:pPr>
              <w:jc w:val="center"/>
              <w:rPr>
                <w:rFonts w:ascii="Calibri" w:hAnsi="Calibri" w:cs="Calibri"/>
                <w:color w:val="9C0006"/>
                <w:sz w:val="22"/>
              </w:rPr>
            </w:pPr>
            <w:r>
              <w:rPr>
                <w:rFonts w:ascii="Calibri" w:hAnsi="Calibri" w:cs="Calibri"/>
                <w:color w:val="9C0006"/>
                <w:sz w:val="22"/>
                <w:szCs w:val="22"/>
              </w:rPr>
              <w:t>46</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211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227</w:t>
            </w:r>
          </w:p>
        </w:tc>
        <w:tc>
          <w:tcPr>
            <w:tcW w:w="620" w:type="dxa"/>
            <w:tcBorders>
              <w:top w:val="single" w:sz="4" w:space="0" w:color="BFBFBF"/>
              <w:left w:val="nil"/>
              <w:bottom w:val="single" w:sz="4" w:space="0" w:color="BFBFBF"/>
              <w:right w:val="single" w:sz="4" w:space="0" w:color="BFBFBF"/>
            </w:tcBorders>
            <w:shd w:val="clear" w:color="000000" w:fill="C6EFCE"/>
            <w:noWrap/>
            <w:vAlign w:val="center"/>
          </w:tcPr>
          <w:p w:rsidR="00961D43" w:rsidRDefault="00961D43" w:rsidP="00961D43">
            <w:pPr>
              <w:jc w:val="center"/>
              <w:rPr>
                <w:rFonts w:ascii="Calibri" w:hAnsi="Calibri" w:cs="Calibri"/>
                <w:color w:val="006100"/>
                <w:sz w:val="22"/>
              </w:rPr>
            </w:pPr>
            <w:r>
              <w:rPr>
                <w:rFonts w:ascii="Calibri" w:hAnsi="Calibri" w:cs="Calibri"/>
                <w:color w:val="006100"/>
                <w:sz w:val="22"/>
                <w:szCs w:val="22"/>
              </w:rPr>
              <w:t>183</w:t>
            </w:r>
          </w:p>
        </w:tc>
      </w:tr>
      <w:tr w:rsidR="00961D43" w:rsidRPr="002E7A12" w:rsidTr="00961D43">
        <w:trPr>
          <w:trHeight w:val="300"/>
        </w:trPr>
        <w:tc>
          <w:tcPr>
            <w:tcW w:w="3784" w:type="dxa"/>
            <w:gridSpan w:val="2"/>
            <w:tcBorders>
              <w:top w:val="single" w:sz="4" w:space="0" w:color="BFBFBF"/>
              <w:left w:val="single" w:sz="4" w:space="0" w:color="auto"/>
              <w:bottom w:val="single" w:sz="4" w:space="0" w:color="BFBFBF"/>
              <w:right w:val="single" w:sz="4" w:space="0" w:color="auto"/>
            </w:tcBorders>
            <w:shd w:val="clear" w:color="auto" w:fill="auto"/>
            <w:noWrap/>
            <w:vAlign w:val="center"/>
          </w:tcPr>
          <w:p w:rsidR="00961D43" w:rsidRDefault="00961D43" w:rsidP="00961D43">
            <w:pPr>
              <w:rPr>
                <w:rFonts w:ascii="Calibri" w:hAnsi="Calibri" w:cs="Calibri"/>
                <w:color w:val="000000"/>
                <w:sz w:val="22"/>
              </w:rPr>
            </w:pPr>
            <w:r>
              <w:rPr>
                <w:rFonts w:ascii="Calibri" w:hAnsi="Calibri" w:cs="Calibri"/>
                <w:color w:val="000000"/>
                <w:sz w:val="22"/>
                <w:szCs w:val="22"/>
              </w:rPr>
              <w:t>Wywrócenie się pojazdu</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138</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113</w:t>
            </w:r>
          </w:p>
        </w:tc>
        <w:tc>
          <w:tcPr>
            <w:tcW w:w="620" w:type="dxa"/>
            <w:tcBorders>
              <w:top w:val="single" w:sz="4" w:space="0" w:color="BFBFBF"/>
              <w:left w:val="nil"/>
              <w:bottom w:val="single" w:sz="4" w:space="0" w:color="BFBFBF"/>
              <w:right w:val="single" w:sz="4" w:space="0" w:color="BFBFBF"/>
            </w:tcBorders>
            <w:shd w:val="clear" w:color="000000" w:fill="FFC7CE"/>
            <w:noWrap/>
            <w:vAlign w:val="center"/>
          </w:tcPr>
          <w:p w:rsidR="00961D43" w:rsidRDefault="00961D43" w:rsidP="00961D43">
            <w:pPr>
              <w:jc w:val="center"/>
              <w:rPr>
                <w:rFonts w:ascii="Calibri" w:hAnsi="Calibri" w:cs="Calibri"/>
                <w:color w:val="9C0006"/>
                <w:sz w:val="22"/>
              </w:rPr>
            </w:pPr>
            <w:r>
              <w:rPr>
                <w:rFonts w:ascii="Calibri" w:hAnsi="Calibri" w:cs="Calibri"/>
                <w:color w:val="9C0006"/>
                <w:sz w:val="22"/>
                <w:szCs w:val="22"/>
              </w:rPr>
              <w:t>136</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5</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3</w:t>
            </w:r>
          </w:p>
        </w:tc>
        <w:tc>
          <w:tcPr>
            <w:tcW w:w="620" w:type="dxa"/>
            <w:tcBorders>
              <w:top w:val="single" w:sz="4" w:space="0" w:color="BFBFBF"/>
              <w:left w:val="nil"/>
              <w:bottom w:val="single" w:sz="4" w:space="0" w:color="BFBFBF"/>
              <w:right w:val="single" w:sz="4" w:space="0" w:color="BFBFBF"/>
            </w:tcBorders>
            <w:shd w:val="clear" w:color="000000" w:fill="FFC7CE"/>
            <w:noWrap/>
            <w:vAlign w:val="center"/>
          </w:tcPr>
          <w:p w:rsidR="00961D43" w:rsidRDefault="00961D43" w:rsidP="00961D43">
            <w:pPr>
              <w:jc w:val="center"/>
              <w:rPr>
                <w:rFonts w:ascii="Calibri" w:hAnsi="Calibri" w:cs="Calibri"/>
                <w:color w:val="9C0006"/>
                <w:sz w:val="22"/>
              </w:rPr>
            </w:pPr>
            <w:r>
              <w:rPr>
                <w:rFonts w:ascii="Calibri" w:hAnsi="Calibri" w:cs="Calibri"/>
                <w:color w:val="9C0006"/>
                <w:sz w:val="22"/>
                <w:szCs w:val="22"/>
              </w:rPr>
              <w:t>12</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162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138</w:t>
            </w:r>
          </w:p>
        </w:tc>
        <w:tc>
          <w:tcPr>
            <w:tcW w:w="620" w:type="dxa"/>
            <w:tcBorders>
              <w:top w:val="single" w:sz="4" w:space="0" w:color="BFBFBF"/>
              <w:left w:val="nil"/>
              <w:bottom w:val="single" w:sz="4" w:space="0" w:color="BFBFBF"/>
              <w:right w:val="single" w:sz="4" w:space="0" w:color="BFBFBF"/>
            </w:tcBorders>
            <w:shd w:val="clear" w:color="000000" w:fill="FFC7CE"/>
            <w:noWrap/>
            <w:vAlign w:val="center"/>
          </w:tcPr>
          <w:p w:rsidR="00961D43" w:rsidRDefault="00961D43" w:rsidP="00961D43">
            <w:pPr>
              <w:jc w:val="center"/>
              <w:rPr>
                <w:rFonts w:ascii="Calibri" w:hAnsi="Calibri" w:cs="Calibri"/>
                <w:color w:val="9C0006"/>
                <w:sz w:val="22"/>
              </w:rPr>
            </w:pPr>
            <w:r>
              <w:rPr>
                <w:rFonts w:ascii="Calibri" w:hAnsi="Calibri" w:cs="Calibri"/>
                <w:color w:val="9C0006"/>
                <w:sz w:val="22"/>
                <w:szCs w:val="22"/>
              </w:rPr>
              <w:t>153</w:t>
            </w:r>
          </w:p>
        </w:tc>
      </w:tr>
      <w:tr w:rsidR="00961D43" w:rsidRPr="002E7A12" w:rsidTr="00961D43">
        <w:trPr>
          <w:trHeight w:val="300"/>
        </w:trPr>
        <w:tc>
          <w:tcPr>
            <w:tcW w:w="3784" w:type="dxa"/>
            <w:gridSpan w:val="2"/>
            <w:tcBorders>
              <w:top w:val="single" w:sz="4" w:space="0" w:color="BFBFBF"/>
              <w:left w:val="single" w:sz="4" w:space="0" w:color="auto"/>
              <w:bottom w:val="single" w:sz="4" w:space="0" w:color="BFBFBF"/>
              <w:right w:val="single" w:sz="4" w:space="0" w:color="auto"/>
            </w:tcBorders>
            <w:shd w:val="clear" w:color="auto" w:fill="auto"/>
            <w:noWrap/>
            <w:vAlign w:val="center"/>
          </w:tcPr>
          <w:p w:rsidR="00961D43" w:rsidRDefault="00961D43" w:rsidP="00961D43">
            <w:pPr>
              <w:rPr>
                <w:rFonts w:ascii="Calibri" w:hAnsi="Calibri" w:cs="Calibri"/>
                <w:color w:val="000000"/>
                <w:sz w:val="22"/>
              </w:rPr>
            </w:pPr>
            <w:r>
              <w:rPr>
                <w:rFonts w:ascii="Calibri" w:hAnsi="Calibri" w:cs="Calibri"/>
                <w:color w:val="000000"/>
                <w:sz w:val="22"/>
                <w:szCs w:val="22"/>
              </w:rPr>
              <w:t>Zderzenie pojazdów czołowe</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136</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126</w:t>
            </w:r>
          </w:p>
        </w:tc>
        <w:tc>
          <w:tcPr>
            <w:tcW w:w="620" w:type="dxa"/>
            <w:tcBorders>
              <w:top w:val="single" w:sz="4" w:space="0" w:color="BFBFBF"/>
              <w:left w:val="nil"/>
              <w:bottom w:val="single" w:sz="4" w:space="0" w:color="BFBFBF"/>
              <w:right w:val="single" w:sz="4" w:space="0" w:color="BFBFBF"/>
            </w:tcBorders>
            <w:shd w:val="clear" w:color="000000" w:fill="C6EFCE"/>
            <w:noWrap/>
            <w:vAlign w:val="center"/>
          </w:tcPr>
          <w:p w:rsidR="00961D43" w:rsidRDefault="00961D43" w:rsidP="00961D43">
            <w:pPr>
              <w:jc w:val="center"/>
              <w:rPr>
                <w:rFonts w:ascii="Calibri" w:hAnsi="Calibri" w:cs="Calibri"/>
                <w:color w:val="006100"/>
                <w:sz w:val="22"/>
              </w:rPr>
            </w:pPr>
            <w:r>
              <w:rPr>
                <w:rFonts w:ascii="Calibri" w:hAnsi="Calibri" w:cs="Calibri"/>
                <w:color w:val="006100"/>
                <w:sz w:val="22"/>
                <w:szCs w:val="22"/>
              </w:rPr>
              <w:t>106</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29</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23</w:t>
            </w:r>
          </w:p>
        </w:tc>
        <w:tc>
          <w:tcPr>
            <w:tcW w:w="620" w:type="dxa"/>
            <w:tcBorders>
              <w:top w:val="single" w:sz="4" w:space="0" w:color="BFBFBF"/>
              <w:left w:val="nil"/>
              <w:bottom w:val="single" w:sz="4" w:space="0" w:color="BFBFBF"/>
              <w:right w:val="single" w:sz="4" w:space="0" w:color="BFBFBF"/>
            </w:tcBorders>
            <w:shd w:val="clear" w:color="000000" w:fill="C6EFCE"/>
            <w:noWrap/>
            <w:vAlign w:val="center"/>
          </w:tcPr>
          <w:p w:rsidR="00961D43" w:rsidRDefault="00961D43" w:rsidP="00961D43">
            <w:pPr>
              <w:jc w:val="center"/>
              <w:rPr>
                <w:rFonts w:ascii="Calibri" w:hAnsi="Calibri" w:cs="Calibri"/>
                <w:color w:val="006100"/>
                <w:sz w:val="22"/>
              </w:rPr>
            </w:pPr>
            <w:r>
              <w:rPr>
                <w:rFonts w:ascii="Calibri" w:hAnsi="Calibri" w:cs="Calibri"/>
                <w:color w:val="006100"/>
                <w:sz w:val="22"/>
                <w:szCs w:val="22"/>
              </w:rPr>
              <w:t>19</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218</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231</w:t>
            </w:r>
          </w:p>
        </w:tc>
        <w:tc>
          <w:tcPr>
            <w:tcW w:w="620" w:type="dxa"/>
            <w:tcBorders>
              <w:top w:val="single" w:sz="4" w:space="0" w:color="BFBFBF"/>
              <w:left w:val="nil"/>
              <w:bottom w:val="single" w:sz="4" w:space="0" w:color="BFBFBF"/>
              <w:right w:val="single" w:sz="4" w:space="0" w:color="BFBFBF"/>
            </w:tcBorders>
            <w:shd w:val="clear" w:color="000000" w:fill="C6EFCE"/>
            <w:noWrap/>
            <w:vAlign w:val="center"/>
          </w:tcPr>
          <w:p w:rsidR="00961D43" w:rsidRDefault="00961D43" w:rsidP="00961D43">
            <w:pPr>
              <w:jc w:val="center"/>
              <w:rPr>
                <w:rFonts w:ascii="Calibri" w:hAnsi="Calibri" w:cs="Calibri"/>
                <w:color w:val="006100"/>
                <w:sz w:val="22"/>
              </w:rPr>
            </w:pPr>
            <w:r>
              <w:rPr>
                <w:rFonts w:ascii="Calibri" w:hAnsi="Calibri" w:cs="Calibri"/>
                <w:color w:val="006100"/>
                <w:sz w:val="22"/>
                <w:szCs w:val="22"/>
              </w:rPr>
              <w:t>157</w:t>
            </w:r>
          </w:p>
        </w:tc>
      </w:tr>
      <w:tr w:rsidR="00961D43" w:rsidRPr="002E7A12" w:rsidTr="00961D43">
        <w:trPr>
          <w:trHeight w:val="300"/>
        </w:trPr>
        <w:tc>
          <w:tcPr>
            <w:tcW w:w="3784" w:type="dxa"/>
            <w:gridSpan w:val="2"/>
            <w:tcBorders>
              <w:top w:val="single" w:sz="4" w:space="0" w:color="BFBFBF"/>
              <w:left w:val="single" w:sz="4" w:space="0" w:color="auto"/>
              <w:bottom w:val="single" w:sz="4" w:space="0" w:color="BFBFBF"/>
              <w:right w:val="single" w:sz="4" w:space="0" w:color="auto"/>
            </w:tcBorders>
            <w:shd w:val="clear" w:color="auto" w:fill="auto"/>
            <w:noWrap/>
            <w:vAlign w:val="center"/>
          </w:tcPr>
          <w:p w:rsidR="00961D43" w:rsidRDefault="00961D43" w:rsidP="00961D43">
            <w:pPr>
              <w:rPr>
                <w:rFonts w:ascii="Calibri" w:hAnsi="Calibri" w:cs="Calibri"/>
                <w:color w:val="000000"/>
                <w:sz w:val="22"/>
              </w:rPr>
            </w:pPr>
            <w:r>
              <w:rPr>
                <w:rFonts w:ascii="Calibri" w:hAnsi="Calibri" w:cs="Calibri"/>
                <w:color w:val="000000"/>
                <w:sz w:val="22"/>
                <w:szCs w:val="22"/>
              </w:rPr>
              <w:t>Zderzenie pojazdów tylne</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139</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112</w:t>
            </w:r>
          </w:p>
        </w:tc>
        <w:tc>
          <w:tcPr>
            <w:tcW w:w="620" w:type="dxa"/>
            <w:tcBorders>
              <w:top w:val="single" w:sz="4" w:space="0" w:color="BFBFBF"/>
              <w:left w:val="nil"/>
              <w:bottom w:val="single" w:sz="4" w:space="0" w:color="BFBFBF"/>
              <w:right w:val="single" w:sz="4" w:space="0" w:color="BFBFBF"/>
            </w:tcBorders>
            <w:shd w:val="clear" w:color="000000" w:fill="C6EFCE"/>
            <w:noWrap/>
            <w:vAlign w:val="center"/>
          </w:tcPr>
          <w:p w:rsidR="00961D43" w:rsidRDefault="00961D43" w:rsidP="00961D43">
            <w:pPr>
              <w:jc w:val="center"/>
              <w:rPr>
                <w:rFonts w:ascii="Calibri" w:hAnsi="Calibri" w:cs="Calibri"/>
                <w:color w:val="006100"/>
                <w:sz w:val="22"/>
              </w:rPr>
            </w:pPr>
            <w:r>
              <w:rPr>
                <w:rFonts w:ascii="Calibri" w:hAnsi="Calibri" w:cs="Calibri"/>
                <w:color w:val="006100"/>
                <w:sz w:val="22"/>
                <w:szCs w:val="22"/>
              </w:rPr>
              <w:t>97</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6</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2</w:t>
            </w:r>
          </w:p>
        </w:tc>
        <w:tc>
          <w:tcPr>
            <w:tcW w:w="620" w:type="dxa"/>
            <w:tcBorders>
              <w:top w:val="single" w:sz="4" w:space="0" w:color="BFBFBF"/>
              <w:left w:val="nil"/>
              <w:bottom w:val="single" w:sz="4" w:space="0" w:color="BFBFBF"/>
              <w:right w:val="single" w:sz="4" w:space="0" w:color="BFBFBF"/>
            </w:tcBorders>
            <w:shd w:val="clear" w:color="000000" w:fill="FFC7CE"/>
            <w:noWrap/>
            <w:vAlign w:val="center"/>
          </w:tcPr>
          <w:p w:rsidR="00961D43" w:rsidRDefault="00961D43" w:rsidP="00961D43">
            <w:pPr>
              <w:jc w:val="center"/>
              <w:rPr>
                <w:rFonts w:ascii="Calibri" w:hAnsi="Calibri" w:cs="Calibri"/>
                <w:color w:val="9C0006"/>
                <w:sz w:val="22"/>
              </w:rPr>
            </w:pPr>
            <w:r>
              <w:rPr>
                <w:rFonts w:ascii="Calibri" w:hAnsi="Calibri" w:cs="Calibri"/>
                <w:color w:val="9C0006"/>
                <w:sz w:val="22"/>
                <w:szCs w:val="22"/>
              </w:rPr>
              <w:t>3</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157</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138</w:t>
            </w:r>
          </w:p>
        </w:tc>
        <w:tc>
          <w:tcPr>
            <w:tcW w:w="620" w:type="dxa"/>
            <w:tcBorders>
              <w:top w:val="single" w:sz="4" w:space="0" w:color="BFBFBF"/>
              <w:left w:val="nil"/>
              <w:bottom w:val="single" w:sz="4" w:space="0" w:color="BFBFBF"/>
              <w:right w:val="single" w:sz="4" w:space="0" w:color="BFBFBF"/>
            </w:tcBorders>
            <w:shd w:val="clear" w:color="000000" w:fill="C6EFCE"/>
            <w:noWrap/>
            <w:vAlign w:val="center"/>
          </w:tcPr>
          <w:p w:rsidR="00961D43" w:rsidRDefault="00961D43" w:rsidP="00961D43">
            <w:pPr>
              <w:jc w:val="center"/>
              <w:rPr>
                <w:rFonts w:ascii="Calibri" w:hAnsi="Calibri" w:cs="Calibri"/>
                <w:color w:val="006100"/>
                <w:sz w:val="22"/>
              </w:rPr>
            </w:pPr>
            <w:r>
              <w:rPr>
                <w:rFonts w:ascii="Calibri" w:hAnsi="Calibri" w:cs="Calibri"/>
                <w:color w:val="006100"/>
                <w:sz w:val="22"/>
                <w:szCs w:val="22"/>
              </w:rPr>
              <w:t>111</w:t>
            </w:r>
          </w:p>
        </w:tc>
      </w:tr>
      <w:tr w:rsidR="00961D43" w:rsidRPr="002E7A12" w:rsidTr="00961D43">
        <w:trPr>
          <w:trHeight w:val="315"/>
        </w:trPr>
        <w:tc>
          <w:tcPr>
            <w:tcW w:w="3784" w:type="dxa"/>
            <w:gridSpan w:val="2"/>
            <w:tcBorders>
              <w:top w:val="single" w:sz="4" w:space="0" w:color="BFBFBF"/>
              <w:left w:val="single" w:sz="4" w:space="0" w:color="auto"/>
              <w:bottom w:val="single" w:sz="4" w:space="0" w:color="auto"/>
              <w:right w:val="single" w:sz="4" w:space="0" w:color="auto"/>
            </w:tcBorders>
            <w:shd w:val="clear" w:color="auto" w:fill="auto"/>
            <w:noWrap/>
            <w:vAlign w:val="center"/>
          </w:tcPr>
          <w:p w:rsidR="00961D43" w:rsidRDefault="00961D43" w:rsidP="00961D43">
            <w:pPr>
              <w:rPr>
                <w:rFonts w:ascii="Calibri" w:hAnsi="Calibri" w:cs="Calibri"/>
                <w:color w:val="000000"/>
                <w:sz w:val="22"/>
              </w:rPr>
            </w:pPr>
            <w:r>
              <w:rPr>
                <w:rFonts w:ascii="Calibri" w:hAnsi="Calibri" w:cs="Calibri"/>
                <w:color w:val="000000"/>
                <w:sz w:val="22"/>
                <w:szCs w:val="22"/>
              </w:rPr>
              <w:t>Inne</w:t>
            </w:r>
          </w:p>
        </w:tc>
        <w:tc>
          <w:tcPr>
            <w:tcW w:w="620" w:type="dxa"/>
            <w:tcBorders>
              <w:top w:val="single" w:sz="4" w:space="0" w:color="BFBFBF"/>
              <w:left w:val="single" w:sz="8" w:space="0" w:color="auto"/>
              <w:bottom w:val="single" w:sz="4" w:space="0" w:color="auto"/>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71</w:t>
            </w:r>
          </w:p>
        </w:tc>
        <w:tc>
          <w:tcPr>
            <w:tcW w:w="620" w:type="dxa"/>
            <w:tcBorders>
              <w:top w:val="single" w:sz="4" w:space="0" w:color="BFBFBF"/>
              <w:left w:val="single" w:sz="4" w:space="0" w:color="BFBFBF"/>
              <w:bottom w:val="single" w:sz="4" w:space="0" w:color="auto"/>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80</w:t>
            </w:r>
          </w:p>
        </w:tc>
        <w:tc>
          <w:tcPr>
            <w:tcW w:w="620" w:type="dxa"/>
            <w:tcBorders>
              <w:top w:val="single" w:sz="4" w:space="0" w:color="BFBFBF"/>
              <w:left w:val="nil"/>
              <w:bottom w:val="single" w:sz="4" w:space="0" w:color="auto"/>
              <w:right w:val="single" w:sz="4" w:space="0" w:color="BFBFBF"/>
            </w:tcBorders>
            <w:shd w:val="clear" w:color="000000" w:fill="C6EFCE"/>
            <w:noWrap/>
            <w:vAlign w:val="center"/>
          </w:tcPr>
          <w:p w:rsidR="00961D43" w:rsidRDefault="00961D43" w:rsidP="00961D43">
            <w:pPr>
              <w:jc w:val="center"/>
              <w:rPr>
                <w:rFonts w:ascii="Calibri" w:hAnsi="Calibri" w:cs="Calibri"/>
                <w:color w:val="006100"/>
                <w:sz w:val="22"/>
              </w:rPr>
            </w:pPr>
            <w:r>
              <w:rPr>
                <w:rFonts w:ascii="Calibri" w:hAnsi="Calibri" w:cs="Calibri"/>
                <w:color w:val="006100"/>
                <w:sz w:val="22"/>
                <w:szCs w:val="22"/>
              </w:rPr>
              <w:t>54</w:t>
            </w:r>
          </w:p>
        </w:tc>
        <w:tc>
          <w:tcPr>
            <w:tcW w:w="620" w:type="dxa"/>
            <w:tcBorders>
              <w:top w:val="single" w:sz="4" w:space="0" w:color="BFBFBF"/>
              <w:left w:val="single" w:sz="8" w:space="0" w:color="auto"/>
              <w:bottom w:val="single" w:sz="4" w:space="0" w:color="auto"/>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2</w:t>
            </w:r>
          </w:p>
        </w:tc>
        <w:tc>
          <w:tcPr>
            <w:tcW w:w="620" w:type="dxa"/>
            <w:tcBorders>
              <w:top w:val="single" w:sz="4" w:space="0" w:color="BFBFBF"/>
              <w:left w:val="single" w:sz="4" w:space="0" w:color="BFBFBF"/>
              <w:bottom w:val="single" w:sz="4" w:space="0" w:color="auto"/>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1</w:t>
            </w:r>
          </w:p>
        </w:tc>
        <w:tc>
          <w:tcPr>
            <w:tcW w:w="620" w:type="dxa"/>
            <w:tcBorders>
              <w:top w:val="single" w:sz="4" w:space="0" w:color="BFBFBF"/>
              <w:left w:val="nil"/>
              <w:bottom w:val="single" w:sz="4" w:space="0" w:color="auto"/>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1</w:t>
            </w:r>
          </w:p>
        </w:tc>
        <w:tc>
          <w:tcPr>
            <w:tcW w:w="620" w:type="dxa"/>
            <w:tcBorders>
              <w:top w:val="single" w:sz="4" w:space="0" w:color="BFBFBF"/>
              <w:left w:val="single" w:sz="8" w:space="0" w:color="auto"/>
              <w:bottom w:val="single" w:sz="4" w:space="0" w:color="auto"/>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85</w:t>
            </w:r>
          </w:p>
        </w:tc>
        <w:tc>
          <w:tcPr>
            <w:tcW w:w="620" w:type="dxa"/>
            <w:tcBorders>
              <w:top w:val="single" w:sz="4" w:space="0" w:color="BFBFBF"/>
              <w:left w:val="single" w:sz="4" w:space="0" w:color="BFBFBF"/>
              <w:bottom w:val="single" w:sz="4" w:space="0" w:color="auto"/>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99</w:t>
            </w:r>
          </w:p>
        </w:tc>
        <w:tc>
          <w:tcPr>
            <w:tcW w:w="620" w:type="dxa"/>
            <w:tcBorders>
              <w:top w:val="single" w:sz="4" w:space="0" w:color="BFBFBF"/>
              <w:left w:val="nil"/>
              <w:bottom w:val="single" w:sz="4" w:space="0" w:color="auto"/>
              <w:right w:val="single" w:sz="4" w:space="0" w:color="BFBFBF"/>
            </w:tcBorders>
            <w:shd w:val="clear" w:color="000000" w:fill="C6EFCE"/>
            <w:noWrap/>
            <w:vAlign w:val="center"/>
          </w:tcPr>
          <w:p w:rsidR="00961D43" w:rsidRDefault="00961D43" w:rsidP="00961D43">
            <w:pPr>
              <w:jc w:val="center"/>
              <w:rPr>
                <w:rFonts w:ascii="Calibri" w:hAnsi="Calibri" w:cs="Calibri"/>
                <w:color w:val="006100"/>
                <w:sz w:val="22"/>
              </w:rPr>
            </w:pPr>
            <w:r>
              <w:rPr>
                <w:rFonts w:ascii="Calibri" w:hAnsi="Calibri" w:cs="Calibri"/>
                <w:color w:val="006100"/>
                <w:sz w:val="22"/>
                <w:szCs w:val="22"/>
              </w:rPr>
              <w:t>63</w:t>
            </w:r>
          </w:p>
        </w:tc>
      </w:tr>
      <w:tr w:rsidR="00961D43" w:rsidRPr="002E7A12" w:rsidTr="00961D43">
        <w:trPr>
          <w:trHeight w:val="300"/>
        </w:trPr>
        <w:tc>
          <w:tcPr>
            <w:tcW w:w="415" w:type="dxa"/>
            <w:vMerge w:val="restart"/>
            <w:tcBorders>
              <w:top w:val="single" w:sz="4" w:space="0" w:color="auto"/>
              <w:left w:val="single" w:sz="4" w:space="0" w:color="auto"/>
              <w:bottom w:val="single" w:sz="8" w:space="0" w:color="000000"/>
              <w:right w:val="single" w:sz="4" w:space="0" w:color="auto"/>
            </w:tcBorders>
            <w:noWrap/>
            <w:textDirection w:val="btLr"/>
            <w:vAlign w:val="center"/>
          </w:tcPr>
          <w:p w:rsidR="00961D43" w:rsidRPr="002E7A12" w:rsidRDefault="00961D43" w:rsidP="00961D43">
            <w:pPr>
              <w:suppressAutoHyphens w:val="0"/>
              <w:jc w:val="center"/>
              <w:rPr>
                <w:rFonts w:ascii="Calibri" w:hAnsi="Calibri" w:cs="Calibri"/>
                <w:color w:val="000000"/>
                <w:sz w:val="22"/>
                <w:lang w:eastAsia="pl-PL"/>
              </w:rPr>
            </w:pPr>
            <w:r w:rsidRPr="002E7A12">
              <w:rPr>
                <w:rFonts w:ascii="Calibri" w:hAnsi="Calibri" w:cs="Calibri"/>
                <w:color w:val="000000"/>
                <w:sz w:val="22"/>
                <w:szCs w:val="22"/>
                <w:lang w:eastAsia="pl-PL"/>
              </w:rPr>
              <w:t>Pozostałe</w:t>
            </w:r>
          </w:p>
        </w:tc>
        <w:tc>
          <w:tcPr>
            <w:tcW w:w="3369" w:type="dxa"/>
            <w:tcBorders>
              <w:top w:val="single" w:sz="4" w:space="0" w:color="auto"/>
              <w:left w:val="single" w:sz="4" w:space="0" w:color="auto"/>
              <w:bottom w:val="single" w:sz="4" w:space="0" w:color="BFBFBF"/>
              <w:right w:val="single" w:sz="4" w:space="0" w:color="auto"/>
            </w:tcBorders>
            <w:shd w:val="clear" w:color="auto" w:fill="auto"/>
            <w:noWrap/>
            <w:vAlign w:val="center"/>
          </w:tcPr>
          <w:p w:rsidR="00961D43" w:rsidRDefault="00961D43" w:rsidP="00961D43">
            <w:pPr>
              <w:suppressAutoHyphens w:val="0"/>
              <w:rPr>
                <w:rFonts w:ascii="Calibri" w:hAnsi="Calibri" w:cs="Calibri"/>
                <w:color w:val="000000"/>
                <w:sz w:val="22"/>
                <w:lang w:eastAsia="pl-PL"/>
              </w:rPr>
            </w:pPr>
            <w:r>
              <w:rPr>
                <w:rFonts w:ascii="Calibri" w:hAnsi="Calibri" w:cs="Calibri"/>
                <w:color w:val="000000"/>
                <w:sz w:val="22"/>
                <w:szCs w:val="22"/>
              </w:rPr>
              <w:t>Najechanie na zwierzę</w:t>
            </w:r>
          </w:p>
        </w:tc>
        <w:tc>
          <w:tcPr>
            <w:tcW w:w="620" w:type="dxa"/>
            <w:tcBorders>
              <w:top w:val="single" w:sz="4" w:space="0" w:color="auto"/>
              <w:left w:val="single" w:sz="4" w:space="0" w:color="auto"/>
              <w:bottom w:val="single" w:sz="4" w:space="0" w:color="BFBFBF"/>
              <w:right w:val="single" w:sz="4" w:space="0" w:color="BFBFBF"/>
            </w:tcBorders>
            <w:shd w:val="clear" w:color="auto" w:fill="auto"/>
            <w:noWrap/>
            <w:vAlign w:val="center"/>
          </w:tcPr>
          <w:p w:rsidR="00961D43" w:rsidRDefault="00961D43" w:rsidP="00961D43">
            <w:pPr>
              <w:suppressAutoHyphens w:val="0"/>
              <w:jc w:val="center"/>
              <w:rPr>
                <w:rFonts w:ascii="Calibri" w:hAnsi="Calibri" w:cs="Calibri"/>
                <w:color w:val="000000"/>
                <w:sz w:val="22"/>
                <w:lang w:eastAsia="pl-PL"/>
              </w:rPr>
            </w:pPr>
            <w:r>
              <w:rPr>
                <w:rFonts w:ascii="Calibri" w:hAnsi="Calibri" w:cs="Calibri"/>
                <w:color w:val="000000"/>
                <w:sz w:val="22"/>
                <w:szCs w:val="22"/>
              </w:rPr>
              <w:t>11</w:t>
            </w:r>
          </w:p>
        </w:tc>
        <w:tc>
          <w:tcPr>
            <w:tcW w:w="620" w:type="dxa"/>
            <w:tcBorders>
              <w:top w:val="single" w:sz="4" w:space="0" w:color="auto"/>
              <w:left w:val="single" w:sz="4" w:space="0" w:color="BFBFBF"/>
              <w:bottom w:val="single" w:sz="4" w:space="0" w:color="BFBFBF"/>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20</w:t>
            </w:r>
          </w:p>
        </w:tc>
        <w:tc>
          <w:tcPr>
            <w:tcW w:w="620" w:type="dxa"/>
            <w:tcBorders>
              <w:top w:val="single" w:sz="4" w:space="0" w:color="auto"/>
              <w:left w:val="nil"/>
              <w:bottom w:val="single" w:sz="4" w:space="0" w:color="BFBFBF"/>
              <w:right w:val="single" w:sz="4" w:space="0" w:color="BFBFBF"/>
            </w:tcBorders>
            <w:shd w:val="clear" w:color="000000" w:fill="C6EFCE"/>
            <w:noWrap/>
            <w:vAlign w:val="center"/>
          </w:tcPr>
          <w:p w:rsidR="00961D43" w:rsidRDefault="00961D43" w:rsidP="00961D43">
            <w:pPr>
              <w:jc w:val="center"/>
              <w:rPr>
                <w:rFonts w:ascii="Calibri" w:hAnsi="Calibri" w:cs="Calibri"/>
                <w:color w:val="006100"/>
                <w:sz w:val="22"/>
              </w:rPr>
            </w:pPr>
            <w:r>
              <w:rPr>
                <w:rFonts w:ascii="Calibri" w:hAnsi="Calibri" w:cs="Calibri"/>
                <w:color w:val="006100"/>
                <w:sz w:val="22"/>
                <w:szCs w:val="22"/>
              </w:rPr>
              <w:t>16</w:t>
            </w:r>
          </w:p>
        </w:tc>
        <w:tc>
          <w:tcPr>
            <w:tcW w:w="620" w:type="dxa"/>
            <w:tcBorders>
              <w:top w:val="single" w:sz="4" w:space="0" w:color="auto"/>
              <w:left w:val="single" w:sz="8" w:space="0" w:color="auto"/>
              <w:bottom w:val="single" w:sz="4" w:space="0" w:color="BFBFBF"/>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1</w:t>
            </w:r>
          </w:p>
        </w:tc>
        <w:tc>
          <w:tcPr>
            <w:tcW w:w="620" w:type="dxa"/>
            <w:tcBorders>
              <w:top w:val="single" w:sz="4" w:space="0" w:color="auto"/>
              <w:left w:val="single" w:sz="4" w:space="0" w:color="BFBFBF"/>
              <w:bottom w:val="single" w:sz="4" w:space="0" w:color="BFBFBF"/>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0</w:t>
            </w:r>
          </w:p>
        </w:tc>
        <w:tc>
          <w:tcPr>
            <w:tcW w:w="620" w:type="dxa"/>
            <w:tcBorders>
              <w:top w:val="single" w:sz="4" w:space="0" w:color="auto"/>
              <w:left w:val="nil"/>
              <w:bottom w:val="single" w:sz="4" w:space="0" w:color="BFBFBF"/>
              <w:right w:val="single" w:sz="4" w:space="0" w:color="BFBFBF"/>
            </w:tcBorders>
            <w:shd w:val="clear" w:color="000000" w:fill="FFC7CE"/>
            <w:noWrap/>
            <w:vAlign w:val="center"/>
          </w:tcPr>
          <w:p w:rsidR="00961D43" w:rsidRDefault="00961D43" w:rsidP="00961D43">
            <w:pPr>
              <w:jc w:val="center"/>
              <w:rPr>
                <w:rFonts w:ascii="Calibri" w:hAnsi="Calibri" w:cs="Calibri"/>
                <w:color w:val="9C0006"/>
                <w:sz w:val="22"/>
              </w:rPr>
            </w:pPr>
            <w:r>
              <w:rPr>
                <w:rFonts w:ascii="Calibri" w:hAnsi="Calibri" w:cs="Calibri"/>
                <w:color w:val="9C0006"/>
                <w:sz w:val="22"/>
                <w:szCs w:val="22"/>
              </w:rPr>
              <w:t>1</w:t>
            </w:r>
          </w:p>
        </w:tc>
        <w:tc>
          <w:tcPr>
            <w:tcW w:w="620" w:type="dxa"/>
            <w:tcBorders>
              <w:top w:val="single" w:sz="4" w:space="0" w:color="auto"/>
              <w:left w:val="single" w:sz="8" w:space="0" w:color="auto"/>
              <w:bottom w:val="single" w:sz="4" w:space="0" w:color="BFBFBF"/>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13</w:t>
            </w:r>
          </w:p>
        </w:tc>
        <w:tc>
          <w:tcPr>
            <w:tcW w:w="620" w:type="dxa"/>
            <w:tcBorders>
              <w:top w:val="single" w:sz="4" w:space="0" w:color="auto"/>
              <w:left w:val="single" w:sz="4" w:space="0" w:color="BFBFBF"/>
              <w:bottom w:val="single" w:sz="4" w:space="0" w:color="BFBFBF"/>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22</w:t>
            </w:r>
          </w:p>
        </w:tc>
        <w:tc>
          <w:tcPr>
            <w:tcW w:w="620" w:type="dxa"/>
            <w:tcBorders>
              <w:top w:val="single" w:sz="4" w:space="0" w:color="auto"/>
              <w:left w:val="nil"/>
              <w:bottom w:val="single" w:sz="4" w:space="0" w:color="BFBFBF"/>
              <w:right w:val="single" w:sz="4" w:space="0" w:color="auto"/>
            </w:tcBorders>
            <w:shd w:val="clear" w:color="000000" w:fill="C6EFCE"/>
            <w:noWrap/>
            <w:vAlign w:val="center"/>
          </w:tcPr>
          <w:p w:rsidR="00961D43" w:rsidRDefault="00961D43" w:rsidP="00961D43">
            <w:pPr>
              <w:jc w:val="center"/>
              <w:rPr>
                <w:rFonts w:ascii="Calibri" w:hAnsi="Calibri" w:cs="Calibri"/>
                <w:color w:val="006100"/>
                <w:sz w:val="22"/>
              </w:rPr>
            </w:pPr>
            <w:r>
              <w:rPr>
                <w:rFonts w:ascii="Calibri" w:hAnsi="Calibri" w:cs="Calibri"/>
                <w:color w:val="006100"/>
                <w:sz w:val="22"/>
                <w:szCs w:val="22"/>
              </w:rPr>
              <w:t>19</w:t>
            </w:r>
          </w:p>
        </w:tc>
      </w:tr>
      <w:tr w:rsidR="00961D43" w:rsidRPr="002E7A12" w:rsidTr="00961D43">
        <w:trPr>
          <w:trHeight w:val="300"/>
        </w:trPr>
        <w:tc>
          <w:tcPr>
            <w:tcW w:w="415" w:type="dxa"/>
            <w:vMerge/>
            <w:tcBorders>
              <w:top w:val="nil"/>
              <w:left w:val="single" w:sz="4" w:space="0" w:color="auto"/>
              <w:bottom w:val="single" w:sz="8" w:space="0" w:color="000000"/>
              <w:right w:val="single" w:sz="4" w:space="0" w:color="auto"/>
            </w:tcBorders>
            <w:vAlign w:val="center"/>
          </w:tcPr>
          <w:p w:rsidR="00961D43" w:rsidRPr="002E7A12" w:rsidRDefault="00961D43" w:rsidP="00961D43">
            <w:pPr>
              <w:suppressAutoHyphens w:val="0"/>
              <w:rPr>
                <w:rFonts w:ascii="Calibri" w:hAnsi="Calibri" w:cs="Calibri"/>
                <w:color w:val="000000"/>
                <w:sz w:val="22"/>
                <w:lang w:eastAsia="pl-PL"/>
              </w:rPr>
            </w:pPr>
          </w:p>
        </w:tc>
        <w:tc>
          <w:tcPr>
            <w:tcW w:w="3369" w:type="dxa"/>
            <w:tcBorders>
              <w:top w:val="single" w:sz="4" w:space="0" w:color="BFBFBF"/>
              <w:left w:val="single" w:sz="4" w:space="0" w:color="auto"/>
              <w:bottom w:val="single" w:sz="4" w:space="0" w:color="BFBFBF"/>
              <w:right w:val="single" w:sz="4" w:space="0" w:color="auto"/>
            </w:tcBorders>
            <w:shd w:val="clear" w:color="auto" w:fill="auto"/>
            <w:noWrap/>
            <w:vAlign w:val="center"/>
          </w:tcPr>
          <w:p w:rsidR="00961D43" w:rsidRDefault="00961D43" w:rsidP="00961D43">
            <w:pPr>
              <w:rPr>
                <w:rFonts w:ascii="Calibri" w:hAnsi="Calibri" w:cs="Calibri"/>
                <w:color w:val="000000"/>
                <w:sz w:val="22"/>
              </w:rPr>
            </w:pPr>
            <w:r>
              <w:rPr>
                <w:rFonts w:ascii="Calibri" w:hAnsi="Calibri" w:cs="Calibri"/>
                <w:color w:val="000000"/>
                <w:sz w:val="22"/>
                <w:szCs w:val="22"/>
              </w:rPr>
              <w:t>Zdarzenie z pasażerem</w:t>
            </w:r>
          </w:p>
        </w:tc>
        <w:tc>
          <w:tcPr>
            <w:tcW w:w="620" w:type="dxa"/>
            <w:tcBorders>
              <w:top w:val="single" w:sz="4" w:space="0" w:color="BFBFBF"/>
              <w:left w:val="single" w:sz="4" w:space="0" w:color="auto"/>
              <w:bottom w:val="single" w:sz="4" w:space="0" w:color="BFBFBF"/>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18</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12</w:t>
            </w:r>
          </w:p>
        </w:tc>
        <w:tc>
          <w:tcPr>
            <w:tcW w:w="620" w:type="dxa"/>
            <w:tcBorders>
              <w:top w:val="single" w:sz="4" w:space="0" w:color="BFBFBF"/>
              <w:left w:val="nil"/>
              <w:bottom w:val="single" w:sz="4" w:space="0" w:color="BFBFBF"/>
              <w:right w:val="single" w:sz="4" w:space="0" w:color="BFBFBF"/>
            </w:tcBorders>
            <w:shd w:val="clear" w:color="000000" w:fill="FFC7CE"/>
            <w:noWrap/>
            <w:vAlign w:val="center"/>
          </w:tcPr>
          <w:p w:rsidR="00961D43" w:rsidRDefault="00961D43" w:rsidP="00961D43">
            <w:pPr>
              <w:jc w:val="center"/>
              <w:rPr>
                <w:rFonts w:ascii="Calibri" w:hAnsi="Calibri" w:cs="Calibri"/>
                <w:color w:val="9C0006"/>
                <w:sz w:val="22"/>
              </w:rPr>
            </w:pPr>
            <w:r>
              <w:rPr>
                <w:rFonts w:ascii="Calibri" w:hAnsi="Calibri" w:cs="Calibri"/>
                <w:color w:val="9C0006"/>
                <w:sz w:val="22"/>
                <w:szCs w:val="22"/>
              </w:rPr>
              <w:t>13</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single" w:sz="4" w:space="0" w:color="BFBFBF"/>
            </w:tcBorders>
            <w:shd w:val="clear" w:color="000000" w:fill="C6EFCE"/>
            <w:noWrap/>
            <w:vAlign w:val="center"/>
          </w:tcPr>
          <w:p w:rsidR="00961D43" w:rsidRDefault="00961D43" w:rsidP="00961D43">
            <w:pPr>
              <w:jc w:val="center"/>
              <w:rPr>
                <w:rFonts w:ascii="Calibri" w:hAnsi="Calibri" w:cs="Calibri"/>
                <w:color w:val="006100"/>
                <w:sz w:val="22"/>
              </w:rPr>
            </w:pPr>
            <w:r>
              <w:rPr>
                <w:rFonts w:ascii="Calibri" w:hAnsi="Calibri" w:cs="Calibri"/>
                <w:color w:val="0061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21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11</w:t>
            </w:r>
          </w:p>
        </w:tc>
        <w:tc>
          <w:tcPr>
            <w:tcW w:w="620" w:type="dxa"/>
            <w:tcBorders>
              <w:top w:val="single" w:sz="4" w:space="0" w:color="BFBFBF"/>
              <w:left w:val="nil"/>
              <w:bottom w:val="single" w:sz="4" w:space="0" w:color="BFBFBF"/>
              <w:right w:val="single" w:sz="4" w:space="0" w:color="auto"/>
            </w:tcBorders>
            <w:shd w:val="clear" w:color="000000" w:fill="FFC7CE"/>
            <w:noWrap/>
            <w:vAlign w:val="center"/>
          </w:tcPr>
          <w:p w:rsidR="00961D43" w:rsidRDefault="00961D43" w:rsidP="00961D43">
            <w:pPr>
              <w:jc w:val="center"/>
              <w:rPr>
                <w:rFonts w:ascii="Calibri" w:hAnsi="Calibri" w:cs="Calibri"/>
                <w:color w:val="9C0006"/>
                <w:sz w:val="22"/>
              </w:rPr>
            </w:pPr>
            <w:r>
              <w:rPr>
                <w:rFonts w:ascii="Calibri" w:hAnsi="Calibri" w:cs="Calibri"/>
                <w:color w:val="9C0006"/>
                <w:sz w:val="22"/>
                <w:szCs w:val="22"/>
              </w:rPr>
              <w:t>13</w:t>
            </w:r>
          </w:p>
        </w:tc>
      </w:tr>
      <w:tr w:rsidR="00961D43" w:rsidRPr="002E7A12" w:rsidTr="00961D43">
        <w:trPr>
          <w:trHeight w:val="300"/>
        </w:trPr>
        <w:tc>
          <w:tcPr>
            <w:tcW w:w="415" w:type="dxa"/>
            <w:vMerge/>
            <w:tcBorders>
              <w:top w:val="nil"/>
              <w:left w:val="single" w:sz="4" w:space="0" w:color="auto"/>
              <w:bottom w:val="single" w:sz="8" w:space="0" w:color="000000"/>
              <w:right w:val="single" w:sz="4" w:space="0" w:color="auto"/>
            </w:tcBorders>
            <w:vAlign w:val="center"/>
          </w:tcPr>
          <w:p w:rsidR="00961D43" w:rsidRPr="002E7A12" w:rsidRDefault="00961D43" w:rsidP="00961D43">
            <w:pPr>
              <w:suppressAutoHyphens w:val="0"/>
              <w:rPr>
                <w:rFonts w:ascii="Calibri" w:hAnsi="Calibri" w:cs="Calibri"/>
                <w:color w:val="000000"/>
                <w:sz w:val="22"/>
                <w:lang w:eastAsia="pl-PL"/>
              </w:rPr>
            </w:pPr>
          </w:p>
        </w:tc>
        <w:tc>
          <w:tcPr>
            <w:tcW w:w="3369" w:type="dxa"/>
            <w:tcBorders>
              <w:top w:val="single" w:sz="4" w:space="0" w:color="BFBFBF"/>
              <w:left w:val="single" w:sz="4" w:space="0" w:color="auto"/>
              <w:bottom w:val="single" w:sz="4" w:space="0" w:color="BFBFBF"/>
              <w:right w:val="single" w:sz="4" w:space="0" w:color="auto"/>
            </w:tcBorders>
            <w:shd w:val="clear" w:color="auto" w:fill="auto"/>
            <w:noWrap/>
            <w:vAlign w:val="center"/>
          </w:tcPr>
          <w:p w:rsidR="00961D43" w:rsidRDefault="00961D43" w:rsidP="00961D43">
            <w:pPr>
              <w:rPr>
                <w:rFonts w:ascii="Calibri" w:hAnsi="Calibri" w:cs="Calibri"/>
                <w:color w:val="000000"/>
                <w:sz w:val="22"/>
              </w:rPr>
            </w:pPr>
            <w:r>
              <w:rPr>
                <w:rFonts w:ascii="Calibri" w:hAnsi="Calibri" w:cs="Calibri"/>
                <w:color w:val="000000"/>
                <w:sz w:val="22"/>
                <w:szCs w:val="22"/>
              </w:rPr>
              <w:t>Najechanie na słup, znak</w:t>
            </w:r>
          </w:p>
        </w:tc>
        <w:tc>
          <w:tcPr>
            <w:tcW w:w="620" w:type="dxa"/>
            <w:tcBorders>
              <w:top w:val="single" w:sz="4" w:space="0" w:color="BFBFBF"/>
              <w:left w:val="single" w:sz="4" w:space="0" w:color="auto"/>
              <w:bottom w:val="single" w:sz="4" w:space="0" w:color="BFBFBF"/>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14</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14</w:t>
            </w:r>
          </w:p>
        </w:tc>
        <w:tc>
          <w:tcPr>
            <w:tcW w:w="620" w:type="dxa"/>
            <w:tcBorders>
              <w:top w:val="single" w:sz="4" w:space="0" w:color="BFBFBF"/>
              <w:left w:val="nil"/>
              <w:bottom w:val="single" w:sz="4" w:space="0" w:color="BFBFBF"/>
              <w:right w:val="single" w:sz="4" w:space="0" w:color="BFBFBF"/>
            </w:tcBorders>
            <w:shd w:val="clear" w:color="000000" w:fill="C6EFCE"/>
            <w:noWrap/>
            <w:vAlign w:val="center"/>
          </w:tcPr>
          <w:p w:rsidR="00961D43" w:rsidRDefault="00961D43" w:rsidP="00961D43">
            <w:pPr>
              <w:jc w:val="center"/>
              <w:rPr>
                <w:rFonts w:ascii="Calibri" w:hAnsi="Calibri" w:cs="Calibri"/>
                <w:color w:val="006100"/>
                <w:sz w:val="22"/>
              </w:rPr>
            </w:pPr>
            <w:r>
              <w:rPr>
                <w:rFonts w:ascii="Calibri" w:hAnsi="Calibri" w:cs="Calibri"/>
                <w:color w:val="006100"/>
                <w:sz w:val="22"/>
                <w:szCs w:val="22"/>
              </w:rPr>
              <w:t>11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5</w:t>
            </w:r>
          </w:p>
        </w:tc>
        <w:tc>
          <w:tcPr>
            <w:tcW w:w="620" w:type="dxa"/>
            <w:tcBorders>
              <w:top w:val="single" w:sz="4" w:space="0" w:color="BFBFBF"/>
              <w:left w:val="nil"/>
              <w:bottom w:val="single" w:sz="4" w:space="0" w:color="BFBFBF"/>
              <w:right w:val="single" w:sz="4" w:space="0" w:color="BFBFBF"/>
            </w:tcBorders>
            <w:shd w:val="clear" w:color="000000" w:fill="C6EFCE"/>
            <w:noWrap/>
            <w:vAlign w:val="center"/>
          </w:tcPr>
          <w:p w:rsidR="00961D43" w:rsidRDefault="00961D43" w:rsidP="00961D43">
            <w:pPr>
              <w:jc w:val="center"/>
              <w:rPr>
                <w:rFonts w:ascii="Calibri" w:hAnsi="Calibri" w:cs="Calibri"/>
                <w:color w:val="006100"/>
                <w:sz w:val="22"/>
              </w:rPr>
            </w:pPr>
            <w:r>
              <w:rPr>
                <w:rFonts w:ascii="Calibri" w:hAnsi="Calibri" w:cs="Calibri"/>
                <w:color w:val="0061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17</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12</w:t>
            </w:r>
          </w:p>
        </w:tc>
        <w:tc>
          <w:tcPr>
            <w:tcW w:w="620" w:type="dxa"/>
            <w:tcBorders>
              <w:top w:val="single" w:sz="4" w:space="0" w:color="BFBFBF"/>
              <w:left w:val="nil"/>
              <w:bottom w:val="single" w:sz="4" w:space="0" w:color="BFBFBF"/>
              <w:right w:val="single" w:sz="4" w:space="0" w:color="auto"/>
            </w:tcBorders>
            <w:shd w:val="clear" w:color="000000" w:fill="FFC7CE"/>
            <w:noWrap/>
            <w:vAlign w:val="center"/>
          </w:tcPr>
          <w:p w:rsidR="00961D43" w:rsidRDefault="00961D43" w:rsidP="00961D43">
            <w:pPr>
              <w:jc w:val="center"/>
              <w:rPr>
                <w:rFonts w:ascii="Calibri" w:hAnsi="Calibri" w:cs="Calibri"/>
                <w:color w:val="9C0006"/>
                <w:sz w:val="22"/>
              </w:rPr>
            </w:pPr>
            <w:r>
              <w:rPr>
                <w:rFonts w:ascii="Calibri" w:hAnsi="Calibri" w:cs="Calibri"/>
                <w:color w:val="9C0006"/>
                <w:sz w:val="22"/>
                <w:szCs w:val="22"/>
              </w:rPr>
              <w:t>14</w:t>
            </w:r>
          </w:p>
        </w:tc>
      </w:tr>
      <w:tr w:rsidR="00961D43" w:rsidRPr="002E7A12" w:rsidTr="00961D43">
        <w:trPr>
          <w:trHeight w:val="300"/>
        </w:trPr>
        <w:tc>
          <w:tcPr>
            <w:tcW w:w="415" w:type="dxa"/>
            <w:vMerge/>
            <w:tcBorders>
              <w:top w:val="nil"/>
              <w:left w:val="single" w:sz="4" w:space="0" w:color="auto"/>
              <w:bottom w:val="single" w:sz="8" w:space="0" w:color="000000"/>
              <w:right w:val="single" w:sz="4" w:space="0" w:color="auto"/>
            </w:tcBorders>
            <w:vAlign w:val="center"/>
          </w:tcPr>
          <w:p w:rsidR="00961D43" w:rsidRPr="002E7A12" w:rsidRDefault="00961D43" w:rsidP="00961D43">
            <w:pPr>
              <w:suppressAutoHyphens w:val="0"/>
              <w:rPr>
                <w:rFonts w:ascii="Calibri" w:hAnsi="Calibri" w:cs="Calibri"/>
                <w:color w:val="000000"/>
                <w:sz w:val="22"/>
                <w:lang w:eastAsia="pl-PL"/>
              </w:rPr>
            </w:pPr>
          </w:p>
        </w:tc>
        <w:tc>
          <w:tcPr>
            <w:tcW w:w="3369" w:type="dxa"/>
            <w:tcBorders>
              <w:top w:val="single" w:sz="4" w:space="0" w:color="BFBFBF"/>
              <w:left w:val="single" w:sz="4" w:space="0" w:color="auto"/>
              <w:bottom w:val="single" w:sz="4" w:space="0" w:color="BFBFBF"/>
              <w:right w:val="single" w:sz="4" w:space="0" w:color="auto"/>
            </w:tcBorders>
            <w:shd w:val="clear" w:color="auto" w:fill="auto"/>
            <w:noWrap/>
            <w:vAlign w:val="center"/>
          </w:tcPr>
          <w:p w:rsidR="00961D43" w:rsidRDefault="00961D43" w:rsidP="00961D43">
            <w:pPr>
              <w:rPr>
                <w:rFonts w:ascii="Calibri" w:hAnsi="Calibri" w:cs="Calibri"/>
                <w:color w:val="000000"/>
                <w:sz w:val="22"/>
              </w:rPr>
            </w:pPr>
            <w:r>
              <w:rPr>
                <w:rFonts w:ascii="Calibri" w:hAnsi="Calibri" w:cs="Calibri"/>
                <w:color w:val="000000"/>
                <w:sz w:val="22"/>
                <w:szCs w:val="22"/>
              </w:rPr>
              <w:t>Najechanie na pojazd unieruchomiony</w:t>
            </w:r>
          </w:p>
        </w:tc>
        <w:tc>
          <w:tcPr>
            <w:tcW w:w="620" w:type="dxa"/>
            <w:tcBorders>
              <w:top w:val="single" w:sz="4" w:space="0" w:color="BFBFBF"/>
              <w:left w:val="single" w:sz="4" w:space="0" w:color="auto"/>
              <w:bottom w:val="single" w:sz="4" w:space="0" w:color="BFBFBF"/>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9</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13</w:t>
            </w:r>
          </w:p>
        </w:tc>
        <w:tc>
          <w:tcPr>
            <w:tcW w:w="620" w:type="dxa"/>
            <w:tcBorders>
              <w:top w:val="single" w:sz="4" w:space="0" w:color="BFBFBF"/>
              <w:left w:val="nil"/>
              <w:bottom w:val="single" w:sz="4" w:space="0" w:color="BFBFBF"/>
              <w:right w:val="single" w:sz="4" w:space="0" w:color="BFBFBF"/>
            </w:tcBorders>
            <w:shd w:val="clear" w:color="000000" w:fill="C6EFCE"/>
            <w:noWrap/>
            <w:vAlign w:val="center"/>
          </w:tcPr>
          <w:p w:rsidR="00961D43" w:rsidRDefault="00961D43" w:rsidP="00961D43">
            <w:pPr>
              <w:jc w:val="center"/>
              <w:rPr>
                <w:rFonts w:ascii="Calibri" w:hAnsi="Calibri" w:cs="Calibri"/>
                <w:color w:val="006100"/>
                <w:sz w:val="22"/>
              </w:rPr>
            </w:pPr>
            <w:r>
              <w:rPr>
                <w:rFonts w:ascii="Calibri" w:hAnsi="Calibri" w:cs="Calibri"/>
                <w:color w:val="006100"/>
                <w:sz w:val="22"/>
                <w:szCs w:val="22"/>
              </w:rPr>
              <w:t>10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3</w:t>
            </w:r>
          </w:p>
        </w:tc>
        <w:tc>
          <w:tcPr>
            <w:tcW w:w="620" w:type="dxa"/>
            <w:tcBorders>
              <w:top w:val="single" w:sz="4" w:space="0" w:color="BFBFBF"/>
              <w:left w:val="nil"/>
              <w:bottom w:val="single" w:sz="4" w:space="0" w:color="BFBFBF"/>
              <w:right w:val="single" w:sz="4" w:space="0" w:color="BFBFBF"/>
            </w:tcBorders>
            <w:shd w:val="clear" w:color="000000" w:fill="C6EFCE"/>
            <w:noWrap/>
            <w:vAlign w:val="center"/>
          </w:tcPr>
          <w:p w:rsidR="00961D43" w:rsidRDefault="00961D43" w:rsidP="00961D43">
            <w:pPr>
              <w:jc w:val="center"/>
              <w:rPr>
                <w:rFonts w:ascii="Calibri" w:hAnsi="Calibri" w:cs="Calibri"/>
                <w:color w:val="006100"/>
                <w:sz w:val="22"/>
              </w:rPr>
            </w:pPr>
            <w:r>
              <w:rPr>
                <w:rFonts w:ascii="Calibri" w:hAnsi="Calibri" w:cs="Calibri"/>
                <w:color w:val="0061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15</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17</w:t>
            </w:r>
          </w:p>
        </w:tc>
        <w:tc>
          <w:tcPr>
            <w:tcW w:w="620" w:type="dxa"/>
            <w:tcBorders>
              <w:top w:val="single" w:sz="4" w:space="0" w:color="BFBFBF"/>
              <w:left w:val="nil"/>
              <w:bottom w:val="single" w:sz="4" w:space="0" w:color="BFBFBF"/>
              <w:right w:val="single" w:sz="4" w:space="0" w:color="auto"/>
            </w:tcBorders>
            <w:shd w:val="clear" w:color="000000" w:fill="C6EFCE"/>
            <w:noWrap/>
            <w:vAlign w:val="center"/>
          </w:tcPr>
          <w:p w:rsidR="00961D43" w:rsidRDefault="00961D43" w:rsidP="00961D43">
            <w:pPr>
              <w:jc w:val="center"/>
              <w:rPr>
                <w:rFonts w:ascii="Calibri" w:hAnsi="Calibri" w:cs="Calibri"/>
                <w:color w:val="006100"/>
                <w:sz w:val="22"/>
              </w:rPr>
            </w:pPr>
            <w:r>
              <w:rPr>
                <w:rFonts w:ascii="Calibri" w:hAnsi="Calibri" w:cs="Calibri"/>
                <w:color w:val="006100"/>
                <w:sz w:val="22"/>
                <w:szCs w:val="22"/>
              </w:rPr>
              <w:t>10</w:t>
            </w:r>
          </w:p>
        </w:tc>
      </w:tr>
      <w:tr w:rsidR="00961D43" w:rsidRPr="002E7A12" w:rsidTr="00961D43">
        <w:trPr>
          <w:trHeight w:val="300"/>
        </w:trPr>
        <w:tc>
          <w:tcPr>
            <w:tcW w:w="415" w:type="dxa"/>
            <w:vMerge/>
            <w:tcBorders>
              <w:top w:val="nil"/>
              <w:left w:val="single" w:sz="4" w:space="0" w:color="auto"/>
              <w:bottom w:val="single" w:sz="8" w:space="0" w:color="000000"/>
              <w:right w:val="single" w:sz="4" w:space="0" w:color="auto"/>
            </w:tcBorders>
            <w:vAlign w:val="center"/>
          </w:tcPr>
          <w:p w:rsidR="00961D43" w:rsidRPr="002E7A12" w:rsidRDefault="00961D43" w:rsidP="00961D43">
            <w:pPr>
              <w:suppressAutoHyphens w:val="0"/>
              <w:rPr>
                <w:rFonts w:ascii="Calibri" w:hAnsi="Calibri" w:cs="Calibri"/>
                <w:color w:val="000000"/>
                <w:sz w:val="22"/>
                <w:lang w:eastAsia="pl-PL"/>
              </w:rPr>
            </w:pPr>
          </w:p>
        </w:tc>
        <w:tc>
          <w:tcPr>
            <w:tcW w:w="3369" w:type="dxa"/>
            <w:tcBorders>
              <w:top w:val="single" w:sz="4" w:space="0" w:color="BFBFBF"/>
              <w:left w:val="single" w:sz="4" w:space="0" w:color="auto"/>
              <w:bottom w:val="single" w:sz="4" w:space="0" w:color="BFBFBF"/>
              <w:right w:val="single" w:sz="4" w:space="0" w:color="auto"/>
            </w:tcBorders>
            <w:shd w:val="clear" w:color="auto" w:fill="auto"/>
            <w:noWrap/>
            <w:vAlign w:val="center"/>
          </w:tcPr>
          <w:p w:rsidR="00961D43" w:rsidRDefault="00961D43" w:rsidP="00961D43">
            <w:pPr>
              <w:rPr>
                <w:rFonts w:ascii="Calibri" w:hAnsi="Calibri" w:cs="Calibri"/>
                <w:color w:val="000000"/>
                <w:sz w:val="22"/>
              </w:rPr>
            </w:pPr>
            <w:r>
              <w:rPr>
                <w:rFonts w:ascii="Calibri" w:hAnsi="Calibri" w:cs="Calibri"/>
                <w:color w:val="000000"/>
                <w:sz w:val="22"/>
                <w:szCs w:val="22"/>
              </w:rPr>
              <w:t>Najechanie na barierę ochronną</w:t>
            </w:r>
          </w:p>
        </w:tc>
        <w:tc>
          <w:tcPr>
            <w:tcW w:w="620" w:type="dxa"/>
            <w:tcBorders>
              <w:top w:val="single" w:sz="4" w:space="0" w:color="BFBFBF"/>
              <w:left w:val="single" w:sz="4" w:space="0" w:color="auto"/>
              <w:bottom w:val="single" w:sz="4" w:space="0" w:color="BFBFBF"/>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11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14</w:t>
            </w:r>
          </w:p>
        </w:tc>
        <w:tc>
          <w:tcPr>
            <w:tcW w:w="620" w:type="dxa"/>
            <w:tcBorders>
              <w:top w:val="single" w:sz="4" w:space="0" w:color="BFBFBF"/>
              <w:left w:val="nil"/>
              <w:bottom w:val="single" w:sz="4" w:space="0" w:color="BFBFBF"/>
              <w:right w:val="single" w:sz="4" w:space="0" w:color="BFBFBF"/>
            </w:tcBorders>
            <w:shd w:val="clear" w:color="000000" w:fill="C6EFCE"/>
            <w:noWrap/>
            <w:vAlign w:val="center"/>
          </w:tcPr>
          <w:p w:rsidR="00961D43" w:rsidRDefault="00961D43" w:rsidP="00961D43">
            <w:pPr>
              <w:jc w:val="center"/>
              <w:rPr>
                <w:rFonts w:ascii="Calibri" w:hAnsi="Calibri" w:cs="Calibri"/>
                <w:color w:val="006100"/>
                <w:sz w:val="22"/>
              </w:rPr>
            </w:pPr>
            <w:r>
              <w:rPr>
                <w:rFonts w:ascii="Calibri" w:hAnsi="Calibri" w:cs="Calibri"/>
                <w:color w:val="006100"/>
                <w:sz w:val="22"/>
                <w:szCs w:val="22"/>
              </w:rPr>
              <w:t>10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4</w:t>
            </w:r>
          </w:p>
        </w:tc>
        <w:tc>
          <w:tcPr>
            <w:tcW w:w="620" w:type="dxa"/>
            <w:tcBorders>
              <w:top w:val="single" w:sz="4" w:space="0" w:color="BFBFBF"/>
              <w:left w:val="nil"/>
              <w:bottom w:val="single" w:sz="4" w:space="0" w:color="BFBFBF"/>
              <w:right w:val="single" w:sz="4" w:space="0" w:color="BFBFBF"/>
            </w:tcBorders>
            <w:shd w:val="clear" w:color="000000" w:fill="C6EFCE"/>
            <w:noWrap/>
            <w:vAlign w:val="center"/>
          </w:tcPr>
          <w:p w:rsidR="00961D43" w:rsidRDefault="00961D43" w:rsidP="00961D43">
            <w:pPr>
              <w:jc w:val="center"/>
              <w:rPr>
                <w:rFonts w:ascii="Calibri" w:hAnsi="Calibri" w:cs="Calibri"/>
                <w:color w:val="006100"/>
                <w:sz w:val="22"/>
              </w:rPr>
            </w:pPr>
            <w:r>
              <w:rPr>
                <w:rFonts w:ascii="Calibri" w:hAnsi="Calibri" w:cs="Calibri"/>
                <w:color w:val="006100"/>
                <w:sz w:val="22"/>
                <w:szCs w:val="22"/>
              </w:rPr>
              <w:t>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11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15</w:t>
            </w:r>
          </w:p>
        </w:tc>
        <w:tc>
          <w:tcPr>
            <w:tcW w:w="620" w:type="dxa"/>
            <w:tcBorders>
              <w:top w:val="single" w:sz="4" w:space="0" w:color="BFBFBF"/>
              <w:left w:val="nil"/>
              <w:bottom w:val="single" w:sz="4" w:space="0" w:color="BFBFBF"/>
              <w:right w:val="single" w:sz="4" w:space="0" w:color="auto"/>
            </w:tcBorders>
            <w:shd w:val="clear" w:color="000000" w:fill="C6EFCE"/>
            <w:noWrap/>
            <w:vAlign w:val="center"/>
          </w:tcPr>
          <w:p w:rsidR="00961D43" w:rsidRDefault="00961D43" w:rsidP="00961D43">
            <w:pPr>
              <w:jc w:val="center"/>
              <w:rPr>
                <w:rFonts w:ascii="Calibri" w:hAnsi="Calibri" w:cs="Calibri"/>
                <w:color w:val="006100"/>
                <w:sz w:val="22"/>
              </w:rPr>
            </w:pPr>
            <w:r>
              <w:rPr>
                <w:rFonts w:ascii="Calibri" w:hAnsi="Calibri" w:cs="Calibri"/>
                <w:color w:val="006100"/>
                <w:sz w:val="22"/>
                <w:szCs w:val="22"/>
              </w:rPr>
              <w:t>10</w:t>
            </w:r>
          </w:p>
        </w:tc>
      </w:tr>
      <w:tr w:rsidR="00961D43" w:rsidRPr="002E7A12" w:rsidTr="00961D43">
        <w:trPr>
          <w:trHeight w:val="300"/>
        </w:trPr>
        <w:tc>
          <w:tcPr>
            <w:tcW w:w="415" w:type="dxa"/>
            <w:vMerge/>
            <w:tcBorders>
              <w:top w:val="nil"/>
              <w:left w:val="single" w:sz="4" w:space="0" w:color="auto"/>
              <w:bottom w:val="single" w:sz="8" w:space="0" w:color="000000"/>
              <w:right w:val="single" w:sz="4" w:space="0" w:color="auto"/>
            </w:tcBorders>
            <w:vAlign w:val="center"/>
          </w:tcPr>
          <w:p w:rsidR="00961D43" w:rsidRPr="002E7A12" w:rsidRDefault="00961D43" w:rsidP="00961D43">
            <w:pPr>
              <w:suppressAutoHyphens w:val="0"/>
              <w:rPr>
                <w:rFonts w:ascii="Calibri" w:hAnsi="Calibri" w:cs="Calibri"/>
                <w:color w:val="000000"/>
                <w:sz w:val="22"/>
                <w:lang w:eastAsia="pl-PL"/>
              </w:rPr>
            </w:pPr>
          </w:p>
        </w:tc>
        <w:tc>
          <w:tcPr>
            <w:tcW w:w="3369" w:type="dxa"/>
            <w:tcBorders>
              <w:top w:val="single" w:sz="4" w:space="0" w:color="BFBFBF"/>
              <w:left w:val="single" w:sz="4" w:space="0" w:color="auto"/>
              <w:bottom w:val="single" w:sz="4" w:space="0" w:color="BFBFBF"/>
              <w:right w:val="single" w:sz="4" w:space="0" w:color="auto"/>
            </w:tcBorders>
            <w:shd w:val="clear" w:color="auto" w:fill="auto"/>
            <w:noWrap/>
            <w:vAlign w:val="center"/>
          </w:tcPr>
          <w:p w:rsidR="00961D43" w:rsidRDefault="00961D43" w:rsidP="00961D43">
            <w:pPr>
              <w:rPr>
                <w:rFonts w:ascii="Calibri" w:hAnsi="Calibri" w:cs="Calibri"/>
                <w:color w:val="000000"/>
                <w:sz w:val="22"/>
              </w:rPr>
            </w:pPr>
            <w:r>
              <w:rPr>
                <w:rFonts w:ascii="Calibri" w:hAnsi="Calibri" w:cs="Calibri"/>
                <w:color w:val="000000"/>
                <w:sz w:val="22"/>
                <w:szCs w:val="22"/>
              </w:rPr>
              <w:t>Najechanie na dziurę, wybój, garb</w:t>
            </w:r>
          </w:p>
        </w:tc>
        <w:tc>
          <w:tcPr>
            <w:tcW w:w="620" w:type="dxa"/>
            <w:tcBorders>
              <w:top w:val="single" w:sz="4" w:space="0" w:color="BFBFBF"/>
              <w:left w:val="single" w:sz="4" w:space="0" w:color="auto"/>
              <w:bottom w:val="single" w:sz="4" w:space="0" w:color="BFBFBF"/>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6</w:t>
            </w:r>
          </w:p>
        </w:tc>
        <w:tc>
          <w:tcPr>
            <w:tcW w:w="620" w:type="dxa"/>
            <w:tcBorders>
              <w:top w:val="single" w:sz="4" w:space="0" w:color="BFBFBF"/>
              <w:left w:val="nil"/>
              <w:bottom w:val="single" w:sz="4" w:space="0" w:color="BFBFBF"/>
              <w:right w:val="single" w:sz="4" w:space="0" w:color="BFBFBF"/>
            </w:tcBorders>
            <w:shd w:val="clear" w:color="000000" w:fill="C6EFCE"/>
            <w:noWrap/>
            <w:vAlign w:val="center"/>
          </w:tcPr>
          <w:p w:rsidR="00961D43" w:rsidRDefault="00961D43" w:rsidP="00961D43">
            <w:pPr>
              <w:jc w:val="center"/>
              <w:rPr>
                <w:rFonts w:ascii="Calibri" w:hAnsi="Calibri" w:cs="Calibri"/>
                <w:color w:val="006100"/>
                <w:sz w:val="22"/>
              </w:rPr>
            </w:pPr>
            <w:r>
              <w:rPr>
                <w:rFonts w:ascii="Calibri" w:hAnsi="Calibri" w:cs="Calibri"/>
                <w:color w:val="0061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7</w:t>
            </w:r>
          </w:p>
        </w:tc>
        <w:tc>
          <w:tcPr>
            <w:tcW w:w="620" w:type="dxa"/>
            <w:tcBorders>
              <w:top w:val="single" w:sz="4" w:space="0" w:color="BFBFBF"/>
              <w:left w:val="nil"/>
              <w:bottom w:val="single" w:sz="4" w:space="0" w:color="BFBFBF"/>
              <w:right w:val="single" w:sz="4" w:space="0" w:color="auto"/>
            </w:tcBorders>
            <w:shd w:val="clear" w:color="000000" w:fill="C6EFCE"/>
            <w:noWrap/>
            <w:vAlign w:val="center"/>
          </w:tcPr>
          <w:p w:rsidR="00961D43" w:rsidRDefault="00961D43" w:rsidP="00961D43">
            <w:pPr>
              <w:jc w:val="center"/>
              <w:rPr>
                <w:rFonts w:ascii="Calibri" w:hAnsi="Calibri" w:cs="Calibri"/>
                <w:color w:val="006100"/>
                <w:sz w:val="22"/>
              </w:rPr>
            </w:pPr>
            <w:r>
              <w:rPr>
                <w:rFonts w:ascii="Calibri" w:hAnsi="Calibri" w:cs="Calibri"/>
                <w:color w:val="006100"/>
                <w:sz w:val="22"/>
                <w:szCs w:val="22"/>
              </w:rPr>
              <w:t>0</w:t>
            </w:r>
          </w:p>
        </w:tc>
      </w:tr>
      <w:tr w:rsidR="00961D43" w:rsidRPr="002E7A12" w:rsidTr="00961D43">
        <w:trPr>
          <w:trHeight w:val="315"/>
        </w:trPr>
        <w:tc>
          <w:tcPr>
            <w:tcW w:w="415" w:type="dxa"/>
            <w:vMerge/>
            <w:tcBorders>
              <w:top w:val="nil"/>
              <w:left w:val="single" w:sz="4" w:space="0" w:color="auto"/>
              <w:bottom w:val="single" w:sz="8" w:space="0" w:color="auto"/>
              <w:right w:val="single" w:sz="4" w:space="0" w:color="auto"/>
            </w:tcBorders>
            <w:vAlign w:val="center"/>
          </w:tcPr>
          <w:p w:rsidR="00961D43" w:rsidRPr="002E7A12" w:rsidRDefault="00961D43" w:rsidP="00961D43">
            <w:pPr>
              <w:suppressAutoHyphens w:val="0"/>
              <w:rPr>
                <w:rFonts w:ascii="Calibri" w:hAnsi="Calibri" w:cs="Calibri"/>
                <w:color w:val="000000"/>
                <w:sz w:val="22"/>
                <w:lang w:eastAsia="pl-PL"/>
              </w:rPr>
            </w:pPr>
          </w:p>
        </w:tc>
        <w:tc>
          <w:tcPr>
            <w:tcW w:w="3369" w:type="dxa"/>
            <w:tcBorders>
              <w:top w:val="single" w:sz="4" w:space="0" w:color="BFBFBF"/>
              <w:left w:val="single" w:sz="4" w:space="0" w:color="auto"/>
              <w:bottom w:val="single" w:sz="4" w:space="0" w:color="auto"/>
              <w:right w:val="single" w:sz="4" w:space="0" w:color="auto"/>
            </w:tcBorders>
            <w:shd w:val="clear" w:color="auto" w:fill="auto"/>
            <w:noWrap/>
            <w:vAlign w:val="center"/>
          </w:tcPr>
          <w:p w:rsidR="00961D43" w:rsidRDefault="00961D43" w:rsidP="00961D43">
            <w:pPr>
              <w:rPr>
                <w:rFonts w:ascii="Calibri" w:hAnsi="Calibri" w:cs="Calibri"/>
                <w:color w:val="000000"/>
                <w:sz w:val="22"/>
              </w:rPr>
            </w:pPr>
            <w:r>
              <w:rPr>
                <w:rFonts w:ascii="Calibri" w:hAnsi="Calibri" w:cs="Calibri"/>
                <w:color w:val="000000"/>
                <w:sz w:val="22"/>
                <w:szCs w:val="22"/>
              </w:rPr>
              <w:t xml:space="preserve">Najechanie na </w:t>
            </w:r>
            <w:proofErr w:type="spellStart"/>
            <w:r>
              <w:rPr>
                <w:rFonts w:ascii="Calibri" w:hAnsi="Calibri" w:cs="Calibri"/>
                <w:color w:val="000000"/>
                <w:sz w:val="22"/>
                <w:szCs w:val="22"/>
              </w:rPr>
              <w:t>zapore</w:t>
            </w:r>
            <w:proofErr w:type="spellEnd"/>
            <w:r>
              <w:rPr>
                <w:rFonts w:ascii="Calibri" w:hAnsi="Calibri" w:cs="Calibri"/>
                <w:color w:val="000000"/>
                <w:sz w:val="22"/>
                <w:szCs w:val="22"/>
              </w:rPr>
              <w:t xml:space="preserve"> kolejową</w:t>
            </w:r>
          </w:p>
        </w:tc>
        <w:tc>
          <w:tcPr>
            <w:tcW w:w="620" w:type="dxa"/>
            <w:tcBorders>
              <w:top w:val="single" w:sz="4" w:space="0" w:color="BFBFBF"/>
              <w:left w:val="single" w:sz="4" w:space="0" w:color="auto"/>
              <w:bottom w:val="single" w:sz="4" w:space="0" w:color="auto"/>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auto"/>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1</w:t>
            </w:r>
          </w:p>
        </w:tc>
        <w:tc>
          <w:tcPr>
            <w:tcW w:w="620" w:type="dxa"/>
            <w:tcBorders>
              <w:top w:val="single" w:sz="4" w:space="0" w:color="BFBFBF"/>
              <w:left w:val="nil"/>
              <w:bottom w:val="single" w:sz="4" w:space="0" w:color="auto"/>
              <w:right w:val="single" w:sz="4" w:space="0" w:color="BFBFBF"/>
            </w:tcBorders>
            <w:shd w:val="clear" w:color="000000" w:fill="C6EFCE"/>
            <w:noWrap/>
            <w:vAlign w:val="center"/>
          </w:tcPr>
          <w:p w:rsidR="00961D43" w:rsidRDefault="00961D43" w:rsidP="00961D43">
            <w:pPr>
              <w:jc w:val="center"/>
              <w:rPr>
                <w:rFonts w:ascii="Calibri" w:hAnsi="Calibri" w:cs="Calibri"/>
                <w:color w:val="006100"/>
                <w:sz w:val="22"/>
              </w:rPr>
            </w:pPr>
            <w:r>
              <w:rPr>
                <w:rFonts w:ascii="Calibri" w:hAnsi="Calibri" w:cs="Calibri"/>
                <w:color w:val="006100"/>
                <w:sz w:val="22"/>
                <w:szCs w:val="22"/>
              </w:rPr>
              <w:t>0</w:t>
            </w:r>
          </w:p>
        </w:tc>
        <w:tc>
          <w:tcPr>
            <w:tcW w:w="620" w:type="dxa"/>
            <w:tcBorders>
              <w:top w:val="single" w:sz="4" w:space="0" w:color="BFBFBF"/>
              <w:left w:val="single" w:sz="8" w:space="0" w:color="auto"/>
              <w:bottom w:val="single" w:sz="4" w:space="0" w:color="auto"/>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auto"/>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0</w:t>
            </w:r>
          </w:p>
        </w:tc>
        <w:tc>
          <w:tcPr>
            <w:tcW w:w="620" w:type="dxa"/>
            <w:tcBorders>
              <w:top w:val="single" w:sz="4" w:space="0" w:color="BFBFBF"/>
              <w:left w:val="nil"/>
              <w:bottom w:val="single" w:sz="4" w:space="0" w:color="auto"/>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0</w:t>
            </w:r>
          </w:p>
        </w:tc>
        <w:tc>
          <w:tcPr>
            <w:tcW w:w="620" w:type="dxa"/>
            <w:tcBorders>
              <w:top w:val="single" w:sz="4" w:space="0" w:color="BFBFBF"/>
              <w:left w:val="single" w:sz="8" w:space="0" w:color="auto"/>
              <w:bottom w:val="single" w:sz="4" w:space="0" w:color="auto"/>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auto"/>
              <w:right w:val="single" w:sz="4" w:space="0" w:color="BFBFBF"/>
            </w:tcBorders>
            <w:shd w:val="clear" w:color="auto" w:fill="auto"/>
            <w:noWrap/>
            <w:vAlign w:val="center"/>
          </w:tcPr>
          <w:p w:rsidR="00961D43" w:rsidRDefault="00961D43" w:rsidP="00961D43">
            <w:pPr>
              <w:jc w:val="center"/>
              <w:rPr>
                <w:rFonts w:ascii="Calibri" w:hAnsi="Calibri" w:cs="Calibri"/>
                <w:color w:val="000000"/>
                <w:sz w:val="22"/>
              </w:rPr>
            </w:pPr>
            <w:r>
              <w:rPr>
                <w:rFonts w:ascii="Calibri" w:hAnsi="Calibri" w:cs="Calibri"/>
                <w:color w:val="000000"/>
                <w:sz w:val="22"/>
                <w:szCs w:val="22"/>
              </w:rPr>
              <w:t>1</w:t>
            </w:r>
          </w:p>
        </w:tc>
        <w:tc>
          <w:tcPr>
            <w:tcW w:w="620" w:type="dxa"/>
            <w:tcBorders>
              <w:top w:val="single" w:sz="4" w:space="0" w:color="BFBFBF"/>
              <w:left w:val="nil"/>
              <w:bottom w:val="single" w:sz="4" w:space="0" w:color="auto"/>
              <w:right w:val="single" w:sz="4" w:space="0" w:color="auto"/>
            </w:tcBorders>
            <w:shd w:val="clear" w:color="000000" w:fill="C6EFCE"/>
            <w:noWrap/>
            <w:vAlign w:val="center"/>
          </w:tcPr>
          <w:p w:rsidR="00961D43" w:rsidRDefault="00961D43" w:rsidP="00961D43">
            <w:pPr>
              <w:jc w:val="center"/>
              <w:rPr>
                <w:rFonts w:ascii="Calibri" w:hAnsi="Calibri" w:cs="Calibri"/>
                <w:color w:val="006100"/>
                <w:sz w:val="22"/>
              </w:rPr>
            </w:pPr>
            <w:r>
              <w:rPr>
                <w:rFonts w:ascii="Calibri" w:hAnsi="Calibri" w:cs="Calibri"/>
                <w:color w:val="006100"/>
                <w:sz w:val="22"/>
                <w:szCs w:val="22"/>
              </w:rPr>
              <w:t>0</w:t>
            </w:r>
          </w:p>
        </w:tc>
      </w:tr>
      <w:tr w:rsidR="00961D43" w:rsidRPr="002E7A12" w:rsidTr="00961D43">
        <w:trPr>
          <w:trHeight w:val="300"/>
        </w:trPr>
        <w:tc>
          <w:tcPr>
            <w:tcW w:w="3784" w:type="dxa"/>
            <w:gridSpan w:val="2"/>
            <w:tcBorders>
              <w:top w:val="single" w:sz="8" w:space="0" w:color="auto"/>
              <w:left w:val="single" w:sz="4" w:space="0" w:color="auto"/>
              <w:bottom w:val="single" w:sz="4" w:space="0" w:color="auto"/>
              <w:right w:val="single" w:sz="4" w:space="0" w:color="auto"/>
            </w:tcBorders>
            <w:shd w:val="clear" w:color="FFFFFF" w:fill="FFFFFF"/>
            <w:noWrap/>
            <w:vAlign w:val="center"/>
          </w:tcPr>
          <w:p w:rsidR="00961D43" w:rsidRPr="002E7A12" w:rsidRDefault="00961D43" w:rsidP="00961D43">
            <w:pPr>
              <w:suppressAutoHyphens w:val="0"/>
              <w:jc w:val="center"/>
              <w:rPr>
                <w:rFonts w:ascii="Calibri" w:hAnsi="Calibri" w:cs="Calibri"/>
                <w:b/>
                <w:bCs/>
                <w:color w:val="000000"/>
                <w:sz w:val="22"/>
                <w:lang w:eastAsia="pl-PL"/>
              </w:rPr>
            </w:pPr>
            <w:r w:rsidRPr="002E7A12">
              <w:rPr>
                <w:rFonts w:ascii="Calibri" w:hAnsi="Calibri" w:cs="Calibri"/>
                <w:b/>
                <w:bCs/>
                <w:color w:val="000000"/>
                <w:sz w:val="22"/>
                <w:szCs w:val="22"/>
                <w:lang w:eastAsia="pl-PL"/>
              </w:rPr>
              <w:t>Ogółem</w:t>
            </w:r>
          </w:p>
        </w:tc>
        <w:tc>
          <w:tcPr>
            <w:tcW w:w="620" w:type="dxa"/>
            <w:tcBorders>
              <w:top w:val="single" w:sz="4" w:space="0" w:color="auto"/>
              <w:left w:val="single" w:sz="4" w:space="0" w:color="auto"/>
              <w:bottom w:val="single" w:sz="4" w:space="0" w:color="auto"/>
              <w:right w:val="single" w:sz="4" w:space="0" w:color="BFBFBF"/>
            </w:tcBorders>
            <w:shd w:val="clear" w:color="FFFFFF" w:fill="FFFFFF"/>
            <w:noWrap/>
            <w:vAlign w:val="center"/>
          </w:tcPr>
          <w:p w:rsidR="00961D43" w:rsidRDefault="00961D43" w:rsidP="00961D43">
            <w:pPr>
              <w:suppressAutoHyphens w:val="0"/>
              <w:jc w:val="center"/>
              <w:rPr>
                <w:rFonts w:ascii="Calibri" w:hAnsi="Calibri" w:cs="Calibri"/>
                <w:b/>
                <w:bCs/>
                <w:color w:val="000000"/>
                <w:sz w:val="22"/>
                <w:lang w:eastAsia="pl-PL"/>
              </w:rPr>
            </w:pPr>
            <w:r>
              <w:rPr>
                <w:rFonts w:ascii="Calibri" w:hAnsi="Calibri" w:cs="Calibri"/>
                <w:b/>
                <w:bCs/>
                <w:color w:val="000000"/>
                <w:sz w:val="22"/>
                <w:szCs w:val="22"/>
              </w:rPr>
              <w:t>1282</w:t>
            </w:r>
          </w:p>
        </w:tc>
        <w:tc>
          <w:tcPr>
            <w:tcW w:w="620" w:type="dxa"/>
            <w:tcBorders>
              <w:top w:val="single" w:sz="4" w:space="0" w:color="auto"/>
              <w:left w:val="single" w:sz="4" w:space="0" w:color="BFBFBF"/>
              <w:bottom w:val="single" w:sz="4" w:space="0" w:color="auto"/>
              <w:right w:val="single" w:sz="4" w:space="0" w:color="BFBFBF"/>
            </w:tcBorders>
            <w:shd w:val="clear" w:color="FFFFFF" w:fill="FFFFFF"/>
            <w:noWrap/>
            <w:vAlign w:val="center"/>
          </w:tcPr>
          <w:p w:rsidR="00961D43" w:rsidRDefault="00961D43" w:rsidP="00961D43">
            <w:pPr>
              <w:jc w:val="center"/>
              <w:rPr>
                <w:rFonts w:ascii="Calibri" w:hAnsi="Calibri" w:cs="Calibri"/>
                <w:b/>
                <w:bCs/>
                <w:color w:val="000000"/>
                <w:sz w:val="22"/>
              </w:rPr>
            </w:pPr>
            <w:r>
              <w:rPr>
                <w:rFonts w:ascii="Calibri" w:hAnsi="Calibri" w:cs="Calibri"/>
                <w:b/>
                <w:bCs/>
                <w:color w:val="000000"/>
                <w:sz w:val="22"/>
                <w:szCs w:val="22"/>
              </w:rPr>
              <w:t>1220</w:t>
            </w:r>
          </w:p>
        </w:tc>
        <w:tc>
          <w:tcPr>
            <w:tcW w:w="620" w:type="dxa"/>
            <w:tcBorders>
              <w:top w:val="single" w:sz="4" w:space="0" w:color="auto"/>
              <w:left w:val="nil"/>
              <w:bottom w:val="single" w:sz="4" w:space="0" w:color="auto"/>
              <w:right w:val="single" w:sz="4" w:space="0" w:color="BFBFBF"/>
            </w:tcBorders>
            <w:shd w:val="clear" w:color="FFFFFF" w:fill="C6EFCE"/>
            <w:noWrap/>
            <w:vAlign w:val="center"/>
          </w:tcPr>
          <w:p w:rsidR="00961D43" w:rsidRDefault="00961D43" w:rsidP="00961D43">
            <w:pPr>
              <w:jc w:val="center"/>
              <w:rPr>
                <w:rFonts w:ascii="Calibri" w:hAnsi="Calibri" w:cs="Calibri"/>
                <w:b/>
                <w:bCs/>
                <w:color w:val="006100"/>
                <w:sz w:val="22"/>
              </w:rPr>
            </w:pPr>
            <w:r>
              <w:rPr>
                <w:rFonts w:ascii="Calibri" w:hAnsi="Calibri" w:cs="Calibri"/>
                <w:b/>
                <w:bCs/>
                <w:color w:val="006100"/>
                <w:sz w:val="22"/>
                <w:szCs w:val="22"/>
              </w:rPr>
              <w:t>1040</w:t>
            </w:r>
          </w:p>
        </w:tc>
        <w:tc>
          <w:tcPr>
            <w:tcW w:w="620" w:type="dxa"/>
            <w:tcBorders>
              <w:top w:val="single" w:sz="4" w:space="0" w:color="auto"/>
              <w:left w:val="single" w:sz="8" w:space="0" w:color="auto"/>
              <w:bottom w:val="single" w:sz="4" w:space="0" w:color="auto"/>
              <w:right w:val="single" w:sz="4" w:space="0" w:color="BFBFBF"/>
            </w:tcBorders>
            <w:shd w:val="clear" w:color="FFFFFF" w:fill="FFFFFF"/>
            <w:noWrap/>
            <w:vAlign w:val="center"/>
          </w:tcPr>
          <w:p w:rsidR="00961D43" w:rsidRDefault="00961D43" w:rsidP="00961D43">
            <w:pPr>
              <w:jc w:val="center"/>
              <w:rPr>
                <w:rFonts w:ascii="Calibri" w:hAnsi="Calibri" w:cs="Calibri"/>
                <w:b/>
                <w:bCs/>
                <w:color w:val="000000"/>
                <w:sz w:val="22"/>
              </w:rPr>
            </w:pPr>
            <w:r>
              <w:rPr>
                <w:rFonts w:ascii="Calibri" w:hAnsi="Calibri" w:cs="Calibri"/>
                <w:b/>
                <w:bCs/>
                <w:color w:val="000000"/>
                <w:sz w:val="22"/>
                <w:szCs w:val="22"/>
              </w:rPr>
              <w:t>140</w:t>
            </w:r>
          </w:p>
        </w:tc>
        <w:tc>
          <w:tcPr>
            <w:tcW w:w="620" w:type="dxa"/>
            <w:tcBorders>
              <w:top w:val="single" w:sz="4" w:space="0" w:color="auto"/>
              <w:left w:val="single" w:sz="4" w:space="0" w:color="BFBFBF"/>
              <w:bottom w:val="single" w:sz="4" w:space="0" w:color="auto"/>
              <w:right w:val="single" w:sz="4" w:space="0" w:color="BFBFBF"/>
            </w:tcBorders>
            <w:shd w:val="clear" w:color="FFFFFF" w:fill="FFFFFF"/>
            <w:noWrap/>
            <w:vAlign w:val="center"/>
          </w:tcPr>
          <w:p w:rsidR="00961D43" w:rsidRDefault="00961D43" w:rsidP="00961D43">
            <w:pPr>
              <w:jc w:val="center"/>
              <w:rPr>
                <w:rFonts w:ascii="Calibri" w:hAnsi="Calibri" w:cs="Calibri"/>
                <w:b/>
                <w:bCs/>
                <w:color w:val="000000"/>
                <w:sz w:val="22"/>
              </w:rPr>
            </w:pPr>
            <w:r>
              <w:rPr>
                <w:rFonts w:ascii="Calibri" w:hAnsi="Calibri" w:cs="Calibri"/>
                <w:b/>
                <w:bCs/>
                <w:color w:val="000000"/>
                <w:sz w:val="22"/>
                <w:szCs w:val="22"/>
              </w:rPr>
              <w:t>103</w:t>
            </w:r>
          </w:p>
        </w:tc>
        <w:tc>
          <w:tcPr>
            <w:tcW w:w="620" w:type="dxa"/>
            <w:tcBorders>
              <w:top w:val="single" w:sz="4" w:space="0" w:color="auto"/>
              <w:left w:val="nil"/>
              <w:bottom w:val="single" w:sz="4" w:space="0" w:color="auto"/>
              <w:right w:val="single" w:sz="4" w:space="0" w:color="BFBFBF"/>
            </w:tcBorders>
            <w:shd w:val="clear" w:color="FFFFFF" w:fill="FFC7CE"/>
            <w:noWrap/>
            <w:vAlign w:val="center"/>
          </w:tcPr>
          <w:p w:rsidR="00961D43" w:rsidRDefault="00961D43" w:rsidP="00961D43">
            <w:pPr>
              <w:jc w:val="center"/>
              <w:rPr>
                <w:rFonts w:ascii="Calibri" w:hAnsi="Calibri" w:cs="Calibri"/>
                <w:b/>
                <w:bCs/>
                <w:color w:val="9C0006"/>
                <w:sz w:val="22"/>
              </w:rPr>
            </w:pPr>
            <w:r>
              <w:rPr>
                <w:rFonts w:ascii="Calibri" w:hAnsi="Calibri" w:cs="Calibri"/>
                <w:b/>
                <w:bCs/>
                <w:color w:val="9C0006"/>
                <w:sz w:val="22"/>
                <w:szCs w:val="22"/>
              </w:rPr>
              <w:t>115</w:t>
            </w:r>
          </w:p>
        </w:tc>
        <w:tc>
          <w:tcPr>
            <w:tcW w:w="620" w:type="dxa"/>
            <w:tcBorders>
              <w:top w:val="single" w:sz="4" w:space="0" w:color="auto"/>
              <w:left w:val="single" w:sz="8" w:space="0" w:color="auto"/>
              <w:bottom w:val="single" w:sz="4" w:space="0" w:color="auto"/>
              <w:right w:val="single" w:sz="4" w:space="0" w:color="BFBFBF"/>
            </w:tcBorders>
            <w:shd w:val="clear" w:color="FFFFFF" w:fill="FFFFFF"/>
            <w:noWrap/>
            <w:vAlign w:val="center"/>
          </w:tcPr>
          <w:p w:rsidR="00961D43" w:rsidRDefault="00961D43" w:rsidP="00961D43">
            <w:pPr>
              <w:jc w:val="center"/>
              <w:rPr>
                <w:rFonts w:ascii="Calibri" w:hAnsi="Calibri" w:cs="Calibri"/>
                <w:b/>
                <w:bCs/>
                <w:color w:val="000000"/>
                <w:sz w:val="22"/>
              </w:rPr>
            </w:pPr>
            <w:r>
              <w:rPr>
                <w:rFonts w:ascii="Calibri" w:hAnsi="Calibri" w:cs="Calibri"/>
                <w:b/>
                <w:bCs/>
                <w:color w:val="000000"/>
                <w:sz w:val="22"/>
                <w:szCs w:val="22"/>
              </w:rPr>
              <w:t>1512</w:t>
            </w:r>
          </w:p>
        </w:tc>
        <w:tc>
          <w:tcPr>
            <w:tcW w:w="620" w:type="dxa"/>
            <w:tcBorders>
              <w:top w:val="single" w:sz="4" w:space="0" w:color="auto"/>
              <w:left w:val="single" w:sz="4" w:space="0" w:color="BFBFBF"/>
              <w:bottom w:val="single" w:sz="4" w:space="0" w:color="auto"/>
              <w:right w:val="single" w:sz="4" w:space="0" w:color="BFBFBF"/>
            </w:tcBorders>
            <w:shd w:val="clear" w:color="FFFFFF" w:fill="FFFFFF"/>
            <w:noWrap/>
            <w:vAlign w:val="center"/>
          </w:tcPr>
          <w:p w:rsidR="00961D43" w:rsidRDefault="00961D43" w:rsidP="00961D43">
            <w:pPr>
              <w:jc w:val="center"/>
              <w:rPr>
                <w:rFonts w:ascii="Calibri" w:hAnsi="Calibri" w:cs="Calibri"/>
                <w:b/>
                <w:bCs/>
                <w:color w:val="000000"/>
                <w:sz w:val="22"/>
              </w:rPr>
            </w:pPr>
            <w:r>
              <w:rPr>
                <w:rFonts w:ascii="Calibri" w:hAnsi="Calibri" w:cs="Calibri"/>
                <w:b/>
                <w:bCs/>
                <w:color w:val="000000"/>
                <w:sz w:val="22"/>
                <w:szCs w:val="22"/>
              </w:rPr>
              <w:t>1512</w:t>
            </w:r>
          </w:p>
        </w:tc>
        <w:tc>
          <w:tcPr>
            <w:tcW w:w="620" w:type="dxa"/>
            <w:tcBorders>
              <w:top w:val="single" w:sz="4" w:space="0" w:color="auto"/>
              <w:left w:val="nil"/>
              <w:bottom w:val="single" w:sz="4" w:space="0" w:color="auto"/>
              <w:right w:val="single" w:sz="4" w:space="0" w:color="auto"/>
            </w:tcBorders>
            <w:shd w:val="clear" w:color="FFFFFF" w:fill="C6EFCE"/>
            <w:noWrap/>
            <w:vAlign w:val="center"/>
          </w:tcPr>
          <w:p w:rsidR="00961D43" w:rsidRDefault="00961D43" w:rsidP="00961D43">
            <w:pPr>
              <w:jc w:val="center"/>
              <w:rPr>
                <w:rFonts w:ascii="Calibri" w:hAnsi="Calibri" w:cs="Calibri"/>
                <w:b/>
                <w:bCs/>
                <w:color w:val="006100"/>
                <w:sz w:val="22"/>
              </w:rPr>
            </w:pPr>
            <w:r>
              <w:rPr>
                <w:rFonts w:ascii="Calibri" w:hAnsi="Calibri" w:cs="Calibri"/>
                <w:b/>
                <w:bCs/>
                <w:color w:val="006100"/>
                <w:sz w:val="22"/>
                <w:szCs w:val="22"/>
              </w:rPr>
              <w:t>1186</w:t>
            </w:r>
          </w:p>
        </w:tc>
      </w:tr>
    </w:tbl>
    <w:p w:rsidR="005815E6" w:rsidRDefault="005815E6" w:rsidP="00644B13">
      <w:pPr>
        <w:jc w:val="both"/>
        <w:rPr>
          <w:b/>
          <w:sz w:val="24"/>
        </w:rPr>
      </w:pPr>
    </w:p>
    <w:p w:rsidR="005815E6" w:rsidRDefault="005815E6" w:rsidP="00644B13">
      <w:pPr>
        <w:jc w:val="both"/>
        <w:rPr>
          <w:b/>
          <w:sz w:val="24"/>
        </w:rPr>
      </w:pPr>
    </w:p>
    <w:p w:rsidR="005815E6" w:rsidRDefault="009E77AC" w:rsidP="00EE24A0">
      <w:pPr>
        <w:tabs>
          <w:tab w:val="left" w:pos="3675"/>
        </w:tabs>
        <w:jc w:val="center"/>
        <w:rPr>
          <w:noProof/>
          <w:lang w:eastAsia="pl-PL"/>
        </w:rPr>
      </w:pPr>
      <w:r>
        <w:rPr>
          <w:noProof/>
          <w:lang w:eastAsia="pl-PL"/>
        </w:rPr>
        <w:lastRenderedPageBreak/>
        <w:drawing>
          <wp:inline distT="0" distB="0" distL="0" distR="0" wp14:anchorId="14F4A23C" wp14:editId="08008847">
            <wp:extent cx="5563870" cy="2945130"/>
            <wp:effectExtent l="0" t="0" r="0" b="7620"/>
            <wp:docPr id="13" name="Obiek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25B9B" w:rsidRPr="00EE24A0" w:rsidRDefault="00225B9B" w:rsidP="00EE24A0">
      <w:pPr>
        <w:tabs>
          <w:tab w:val="left" w:pos="3675"/>
        </w:tabs>
        <w:jc w:val="center"/>
      </w:pPr>
    </w:p>
    <w:p w:rsidR="005815E6" w:rsidRPr="008356BB" w:rsidRDefault="005815E6" w:rsidP="00B17682">
      <w:pPr>
        <w:ind w:firstLine="709"/>
        <w:jc w:val="both"/>
        <w:rPr>
          <w:sz w:val="24"/>
        </w:rPr>
      </w:pPr>
      <w:r w:rsidRPr="008356BB">
        <w:rPr>
          <w:sz w:val="24"/>
        </w:rPr>
        <w:t xml:space="preserve">Analizując łączną liczbę wypadków drogowych według rodzaju zdarzenia największą ilość wypadków w analizowanym okresie odnotowano w trzech kategoriach, tj. zderzenie pojazdów w ruchu: boczne, czołowe i tylne (łącznie </w:t>
      </w:r>
      <w:r w:rsidR="008356BB" w:rsidRPr="008356BB">
        <w:rPr>
          <w:sz w:val="24"/>
        </w:rPr>
        <w:t>42,8</w:t>
      </w:r>
      <w:r w:rsidRPr="008356BB">
        <w:rPr>
          <w:sz w:val="24"/>
        </w:rPr>
        <w:t xml:space="preserve"> %), z czego zderzenie pojazdów boczne stanowiło 2</w:t>
      </w:r>
      <w:r w:rsidR="008356BB" w:rsidRPr="008356BB">
        <w:rPr>
          <w:sz w:val="24"/>
        </w:rPr>
        <w:t>3</w:t>
      </w:r>
      <w:r w:rsidRPr="008356BB">
        <w:rPr>
          <w:sz w:val="24"/>
        </w:rPr>
        <w:t>,</w:t>
      </w:r>
      <w:r w:rsidR="008356BB" w:rsidRPr="008356BB">
        <w:rPr>
          <w:sz w:val="24"/>
        </w:rPr>
        <w:t>3</w:t>
      </w:r>
      <w:r w:rsidRPr="008356BB">
        <w:rPr>
          <w:sz w:val="24"/>
        </w:rPr>
        <w:t xml:space="preserve"> % wszystkich wypadków, tak więc w 20</w:t>
      </w:r>
      <w:r w:rsidR="008356BB" w:rsidRPr="008356BB">
        <w:rPr>
          <w:sz w:val="24"/>
        </w:rPr>
        <w:t>20</w:t>
      </w:r>
      <w:r w:rsidRPr="008356BB">
        <w:rPr>
          <w:sz w:val="24"/>
        </w:rPr>
        <w:t xml:space="preserve"> roku blisko co piąty wypadek związany był z przedmiotowym rodzajem zdarzenia.</w:t>
      </w:r>
    </w:p>
    <w:p w:rsidR="005815E6" w:rsidRPr="008356BB" w:rsidRDefault="005815E6" w:rsidP="00B17682">
      <w:pPr>
        <w:ind w:firstLine="709"/>
        <w:jc w:val="both"/>
        <w:rPr>
          <w:sz w:val="24"/>
        </w:rPr>
      </w:pPr>
      <w:r w:rsidRPr="008356BB">
        <w:rPr>
          <w:sz w:val="24"/>
        </w:rPr>
        <w:t xml:space="preserve">Dokonując oceny pod kątem poszczególnych zdarzeń, najechanie na pieszego według rodzaju zdarzenia stanowi w analizowanym roku drugą najwyższą liczbę </w:t>
      </w:r>
      <w:r w:rsidR="0097371D" w:rsidRPr="008356BB">
        <w:rPr>
          <w:sz w:val="24"/>
        </w:rPr>
        <w:fldChar w:fldCharType="begin"/>
      </w:r>
      <w:r w:rsidRPr="008356BB">
        <w:rPr>
          <w:sz w:val="24"/>
        </w:rPr>
        <w:instrText xml:space="preserve"> LISTNUM </w:instrText>
      </w:r>
      <w:r w:rsidR="0097371D" w:rsidRPr="008356BB">
        <w:rPr>
          <w:sz w:val="24"/>
        </w:rPr>
        <w:fldChar w:fldCharType="end"/>
      </w:r>
      <w:r w:rsidR="00AE2E6A" w:rsidRPr="008356BB">
        <w:rPr>
          <w:sz w:val="24"/>
        </w:rPr>
        <w:t>(</w:t>
      </w:r>
      <w:r w:rsidR="008356BB" w:rsidRPr="008356BB">
        <w:rPr>
          <w:sz w:val="24"/>
        </w:rPr>
        <w:t>180</w:t>
      </w:r>
      <w:r w:rsidR="00AE2E6A" w:rsidRPr="008356BB">
        <w:rPr>
          <w:sz w:val="24"/>
        </w:rPr>
        <w:t xml:space="preserve"> wypadków), co </w:t>
      </w:r>
      <w:r w:rsidRPr="008356BB">
        <w:rPr>
          <w:sz w:val="24"/>
        </w:rPr>
        <w:t>wynosi 1</w:t>
      </w:r>
      <w:r w:rsidR="003816A3" w:rsidRPr="008356BB">
        <w:rPr>
          <w:sz w:val="24"/>
        </w:rPr>
        <w:t>7</w:t>
      </w:r>
      <w:r w:rsidRPr="008356BB">
        <w:rPr>
          <w:sz w:val="24"/>
        </w:rPr>
        <w:t>,</w:t>
      </w:r>
      <w:r w:rsidR="008356BB" w:rsidRPr="008356BB">
        <w:rPr>
          <w:sz w:val="24"/>
        </w:rPr>
        <w:t>3</w:t>
      </w:r>
      <w:r w:rsidRPr="008356BB">
        <w:rPr>
          <w:sz w:val="24"/>
        </w:rPr>
        <w:t xml:space="preserve"> % ogółu zaistniałych wypadków drogowych.</w:t>
      </w:r>
    </w:p>
    <w:p w:rsidR="005815E6" w:rsidRPr="008356BB" w:rsidRDefault="005815E6" w:rsidP="00B17682">
      <w:pPr>
        <w:ind w:firstLine="709"/>
        <w:jc w:val="both"/>
        <w:rPr>
          <w:sz w:val="24"/>
        </w:rPr>
      </w:pPr>
      <w:r w:rsidRPr="008356BB">
        <w:rPr>
          <w:sz w:val="24"/>
        </w:rPr>
        <w:t>W dalszej kolejności z uwagi na wysoką liczbę wypadków  wymienić można najechanie na drzewo (1</w:t>
      </w:r>
      <w:r w:rsidR="003816A3" w:rsidRPr="008356BB">
        <w:rPr>
          <w:sz w:val="24"/>
        </w:rPr>
        <w:t>5</w:t>
      </w:r>
      <w:r w:rsidR="008356BB" w:rsidRPr="008356BB">
        <w:rPr>
          <w:sz w:val="24"/>
        </w:rPr>
        <w:t>,9</w:t>
      </w:r>
      <w:r w:rsidRPr="008356BB">
        <w:rPr>
          <w:sz w:val="24"/>
        </w:rPr>
        <w:t xml:space="preserve"> % ogółu wypadków),  które biorąc pod uwag</w:t>
      </w:r>
      <w:r w:rsidR="0097371D" w:rsidRPr="008356BB">
        <w:rPr>
          <w:sz w:val="24"/>
        </w:rPr>
        <w:fldChar w:fldCharType="begin"/>
      </w:r>
      <w:r w:rsidRPr="008356BB">
        <w:rPr>
          <w:sz w:val="24"/>
        </w:rPr>
        <w:instrText xml:space="preserve"> LISTNUM </w:instrText>
      </w:r>
      <w:r w:rsidR="0097371D" w:rsidRPr="008356BB">
        <w:rPr>
          <w:sz w:val="24"/>
        </w:rPr>
        <w:fldChar w:fldCharType="end"/>
      </w:r>
      <w:r w:rsidRPr="008356BB">
        <w:rPr>
          <w:sz w:val="24"/>
        </w:rPr>
        <w:t>ę ukszta</w:t>
      </w:r>
      <w:r w:rsidR="00744005">
        <w:rPr>
          <w:sz w:val="24"/>
        </w:rPr>
        <w:t>ł</w:t>
      </w:r>
      <w:r w:rsidR="00225B9B" w:rsidRPr="008356BB">
        <w:rPr>
          <w:sz w:val="24"/>
        </w:rPr>
        <w:t>towanie terenu, stopień zalesie</w:t>
      </w:r>
      <w:r w:rsidRPr="008356BB">
        <w:rPr>
          <w:sz w:val="24"/>
        </w:rPr>
        <w:t xml:space="preserve">nia na terenie województwa warmińsko - mazurskiego w powiązaniu z istniejącą infrastrukturą drogową, w dalszym ciągu wymaga nieustannej współpracy Policji z poszczególnymi zarządcami dróg, w celu wypracowania wspólnej koncepcji   mającej na celu ograniczenie liczby zdarzeń związanych z najechaniem na drzewo w kolejnych latach. Tym bardziej, że w wyniku najechania na drzewo było najwięcej ofiar śmiertelnych - aż </w:t>
      </w:r>
      <w:r w:rsidR="008356BB" w:rsidRPr="008356BB">
        <w:rPr>
          <w:sz w:val="24"/>
        </w:rPr>
        <w:t>46 zabitych (wzrost +15)</w:t>
      </w:r>
      <w:r w:rsidRPr="008356BB">
        <w:rPr>
          <w:sz w:val="24"/>
        </w:rPr>
        <w:t>.</w:t>
      </w:r>
    </w:p>
    <w:p w:rsidR="00F60AE4" w:rsidRPr="00F60AE4" w:rsidRDefault="005815E6" w:rsidP="00B17682">
      <w:pPr>
        <w:ind w:firstLine="709"/>
        <w:jc w:val="both"/>
        <w:rPr>
          <w:sz w:val="24"/>
        </w:rPr>
      </w:pPr>
      <w:r w:rsidRPr="00F60AE4">
        <w:rPr>
          <w:sz w:val="24"/>
        </w:rPr>
        <w:t xml:space="preserve">Optymistycznym elementem wynikającym z analizy jest ograniczenie </w:t>
      </w:r>
      <w:r w:rsidR="003816A3" w:rsidRPr="00F60AE4">
        <w:rPr>
          <w:sz w:val="24"/>
        </w:rPr>
        <w:t xml:space="preserve">ogólnej </w:t>
      </w:r>
      <w:r w:rsidRPr="00F60AE4">
        <w:rPr>
          <w:sz w:val="24"/>
        </w:rPr>
        <w:t>liczby wypadków</w:t>
      </w:r>
      <w:r w:rsidR="008356BB" w:rsidRPr="00F60AE4">
        <w:rPr>
          <w:sz w:val="24"/>
        </w:rPr>
        <w:t xml:space="preserve"> oraz osób rannych</w:t>
      </w:r>
      <w:r w:rsidRPr="00F60AE4">
        <w:rPr>
          <w:sz w:val="24"/>
        </w:rPr>
        <w:t xml:space="preserve"> w wyżej opisywanych kategoriach w stosunku do analogicznego okresu 201</w:t>
      </w:r>
      <w:r w:rsidR="008356BB" w:rsidRPr="00F60AE4">
        <w:rPr>
          <w:sz w:val="24"/>
        </w:rPr>
        <w:t>9</w:t>
      </w:r>
      <w:r w:rsidRPr="00F60AE4">
        <w:rPr>
          <w:sz w:val="24"/>
        </w:rPr>
        <w:t xml:space="preserve"> roku. Niepokoi natomiast </w:t>
      </w:r>
      <w:r w:rsidR="0008504A" w:rsidRPr="00F60AE4">
        <w:rPr>
          <w:sz w:val="24"/>
        </w:rPr>
        <w:t>spory</w:t>
      </w:r>
      <w:r w:rsidRPr="00F60AE4">
        <w:rPr>
          <w:sz w:val="24"/>
        </w:rPr>
        <w:t xml:space="preserve"> wzrost</w:t>
      </w:r>
      <w:r w:rsidR="008356BB" w:rsidRPr="00F60AE4">
        <w:rPr>
          <w:sz w:val="24"/>
        </w:rPr>
        <w:t xml:space="preserve"> wypadków (+23),</w:t>
      </w:r>
      <w:r w:rsidRPr="00F60AE4">
        <w:rPr>
          <w:sz w:val="24"/>
        </w:rPr>
        <w:t xml:space="preserve"> zabitych</w:t>
      </w:r>
      <w:r w:rsidR="008356BB" w:rsidRPr="00F60AE4">
        <w:rPr>
          <w:sz w:val="24"/>
        </w:rPr>
        <w:t xml:space="preserve"> (+9) oraz rannych (+15)</w:t>
      </w:r>
      <w:r w:rsidRPr="00F60AE4">
        <w:rPr>
          <w:sz w:val="24"/>
        </w:rPr>
        <w:t xml:space="preserve"> w kategori</w:t>
      </w:r>
      <w:r w:rsidR="0008504A" w:rsidRPr="00F60AE4">
        <w:rPr>
          <w:sz w:val="24"/>
        </w:rPr>
        <w:t xml:space="preserve">i </w:t>
      </w:r>
      <w:r w:rsidR="008356BB" w:rsidRPr="00F60AE4">
        <w:rPr>
          <w:sz w:val="24"/>
        </w:rPr>
        <w:t>wywrócenie się pojazdu</w:t>
      </w:r>
      <w:r w:rsidR="00F60AE4" w:rsidRPr="00F60AE4">
        <w:rPr>
          <w:sz w:val="24"/>
        </w:rPr>
        <w:t>.</w:t>
      </w:r>
    </w:p>
    <w:p w:rsidR="005815E6" w:rsidRPr="00F60AE4" w:rsidRDefault="00F60AE4" w:rsidP="00B17682">
      <w:pPr>
        <w:ind w:firstLine="709"/>
        <w:jc w:val="both"/>
        <w:rPr>
          <w:sz w:val="24"/>
        </w:rPr>
      </w:pPr>
      <w:r w:rsidRPr="00F60AE4">
        <w:rPr>
          <w:sz w:val="24"/>
        </w:rPr>
        <w:t>W</w:t>
      </w:r>
      <w:r w:rsidR="005815E6" w:rsidRPr="00F60AE4">
        <w:rPr>
          <w:sz w:val="24"/>
        </w:rPr>
        <w:t xml:space="preserve"> dalszym ciągu szczególnym nadzorem należy objąć niechronionych uczestników ruchu drogowego, a także ograniczyć liczbę zdarzeń związanych z najechaniem na drzewo poprzez podejmowanie działań profilaktycznych oraz realizację działań ukierunkowanych na konkretny rodzaj zdarzenia. </w:t>
      </w:r>
    </w:p>
    <w:p w:rsidR="005815E6" w:rsidRDefault="005815E6" w:rsidP="00645B3A">
      <w:pPr>
        <w:ind w:firstLine="709"/>
        <w:jc w:val="both"/>
        <w:rPr>
          <w:sz w:val="24"/>
        </w:rPr>
      </w:pPr>
    </w:p>
    <w:p w:rsidR="005815E6" w:rsidRDefault="005815E6" w:rsidP="00645B3A">
      <w:pPr>
        <w:ind w:firstLine="709"/>
        <w:jc w:val="both"/>
        <w:rPr>
          <w:sz w:val="24"/>
        </w:rPr>
      </w:pPr>
    </w:p>
    <w:p w:rsidR="005815E6" w:rsidRDefault="005815E6" w:rsidP="00645B3A">
      <w:pPr>
        <w:ind w:firstLine="709"/>
        <w:jc w:val="both"/>
        <w:rPr>
          <w:sz w:val="24"/>
        </w:rPr>
      </w:pPr>
    </w:p>
    <w:p w:rsidR="005815E6" w:rsidRDefault="005815E6" w:rsidP="00645B3A">
      <w:pPr>
        <w:ind w:firstLine="709"/>
        <w:jc w:val="both"/>
        <w:rPr>
          <w:sz w:val="24"/>
        </w:rPr>
      </w:pPr>
    </w:p>
    <w:p w:rsidR="005815E6" w:rsidRDefault="005815E6" w:rsidP="00645B3A">
      <w:pPr>
        <w:ind w:firstLine="709"/>
        <w:jc w:val="both"/>
        <w:rPr>
          <w:sz w:val="24"/>
        </w:rPr>
      </w:pPr>
    </w:p>
    <w:p w:rsidR="005815E6" w:rsidRDefault="005815E6" w:rsidP="00645B3A">
      <w:pPr>
        <w:ind w:firstLine="709"/>
        <w:jc w:val="both"/>
        <w:rPr>
          <w:sz w:val="24"/>
        </w:rPr>
      </w:pPr>
    </w:p>
    <w:p w:rsidR="005815E6" w:rsidRDefault="005815E6" w:rsidP="00645B3A">
      <w:pPr>
        <w:ind w:firstLine="709"/>
        <w:jc w:val="both"/>
        <w:rPr>
          <w:sz w:val="24"/>
        </w:rPr>
      </w:pPr>
    </w:p>
    <w:p w:rsidR="005815E6" w:rsidRDefault="005815E6" w:rsidP="00645B3A">
      <w:pPr>
        <w:ind w:firstLine="709"/>
        <w:jc w:val="both"/>
        <w:rPr>
          <w:sz w:val="24"/>
        </w:rPr>
      </w:pPr>
    </w:p>
    <w:p w:rsidR="005815E6" w:rsidRDefault="005815E6" w:rsidP="00645B3A">
      <w:pPr>
        <w:ind w:firstLine="709"/>
        <w:jc w:val="both"/>
        <w:rPr>
          <w:sz w:val="24"/>
        </w:rPr>
      </w:pPr>
    </w:p>
    <w:p w:rsidR="005815E6" w:rsidRDefault="005815E6" w:rsidP="00645B3A">
      <w:pPr>
        <w:ind w:firstLine="709"/>
        <w:jc w:val="both"/>
        <w:rPr>
          <w:sz w:val="24"/>
        </w:rPr>
      </w:pPr>
    </w:p>
    <w:p w:rsidR="005815E6" w:rsidRDefault="005815E6" w:rsidP="00645B3A">
      <w:pPr>
        <w:ind w:firstLine="709"/>
        <w:jc w:val="both"/>
        <w:rPr>
          <w:sz w:val="24"/>
        </w:rPr>
      </w:pPr>
    </w:p>
    <w:p w:rsidR="005815E6" w:rsidRPr="00645B3A" w:rsidRDefault="005815E6" w:rsidP="00645B3A">
      <w:pPr>
        <w:ind w:firstLine="709"/>
        <w:jc w:val="both"/>
        <w:rPr>
          <w:sz w:val="24"/>
        </w:rPr>
      </w:pPr>
    </w:p>
    <w:p w:rsidR="005815E6" w:rsidRDefault="005815E6" w:rsidP="00CC6F59">
      <w:pPr>
        <w:jc w:val="both"/>
        <w:rPr>
          <w:b/>
          <w:bCs/>
          <w:sz w:val="24"/>
        </w:rPr>
      </w:pPr>
      <w:r w:rsidRPr="005D1FF6">
        <w:rPr>
          <w:b/>
          <w:bCs/>
          <w:color w:val="C00000"/>
          <w:sz w:val="24"/>
        </w:rPr>
        <w:lastRenderedPageBreak/>
        <w:t xml:space="preserve"> </w:t>
      </w:r>
      <w:r w:rsidRPr="00DC07C2">
        <w:rPr>
          <w:b/>
          <w:bCs/>
          <w:sz w:val="24"/>
        </w:rPr>
        <w:t xml:space="preserve">Zdarzenia drogowe z najechaniem na pieszego według </w:t>
      </w:r>
      <w:r>
        <w:rPr>
          <w:b/>
          <w:bCs/>
          <w:sz w:val="24"/>
        </w:rPr>
        <w:t>powiatów</w:t>
      </w:r>
      <w:r w:rsidRPr="00DC07C2">
        <w:rPr>
          <w:b/>
          <w:bCs/>
          <w:sz w:val="24"/>
        </w:rPr>
        <w:t xml:space="preserve"> w latach 201</w:t>
      </w:r>
      <w:r w:rsidR="00B725AA">
        <w:rPr>
          <w:b/>
          <w:bCs/>
          <w:sz w:val="24"/>
        </w:rPr>
        <w:t>8</w:t>
      </w:r>
      <w:r>
        <w:rPr>
          <w:b/>
          <w:bCs/>
          <w:sz w:val="24"/>
        </w:rPr>
        <w:t xml:space="preserve"> - </w:t>
      </w:r>
      <w:r w:rsidRPr="00DC07C2">
        <w:rPr>
          <w:b/>
          <w:bCs/>
          <w:sz w:val="24"/>
        </w:rPr>
        <w:t>20</w:t>
      </w:r>
      <w:r w:rsidR="00B725AA">
        <w:rPr>
          <w:b/>
          <w:bCs/>
          <w:sz w:val="24"/>
        </w:rPr>
        <w:t>20</w:t>
      </w:r>
    </w:p>
    <w:tbl>
      <w:tblPr>
        <w:tblW w:w="9787" w:type="dxa"/>
        <w:tblInd w:w="-356" w:type="dxa"/>
        <w:tblLayout w:type="fixed"/>
        <w:tblCellMar>
          <w:left w:w="70" w:type="dxa"/>
          <w:right w:w="70" w:type="dxa"/>
        </w:tblCellMar>
        <w:tblLook w:val="00A0" w:firstRow="1" w:lastRow="0" w:firstColumn="1" w:lastColumn="0" w:noHBand="0" w:noVBand="0"/>
      </w:tblPr>
      <w:tblGrid>
        <w:gridCol w:w="2269"/>
        <w:gridCol w:w="609"/>
        <w:gridCol w:w="629"/>
        <w:gridCol w:w="628"/>
        <w:gridCol w:w="628"/>
        <w:gridCol w:w="628"/>
        <w:gridCol w:w="628"/>
        <w:gridCol w:w="628"/>
        <w:gridCol w:w="628"/>
        <w:gridCol w:w="628"/>
        <w:gridCol w:w="628"/>
        <w:gridCol w:w="628"/>
        <w:gridCol w:w="628"/>
      </w:tblGrid>
      <w:tr w:rsidR="005815E6" w:rsidRPr="0067495D" w:rsidTr="001827B0">
        <w:trPr>
          <w:trHeight w:val="300"/>
        </w:trPr>
        <w:tc>
          <w:tcPr>
            <w:tcW w:w="2269" w:type="dxa"/>
            <w:tcBorders>
              <w:top w:val="single" w:sz="4" w:space="0" w:color="auto"/>
              <w:left w:val="single" w:sz="4" w:space="0" w:color="auto"/>
              <w:bottom w:val="single" w:sz="4" w:space="0" w:color="D9D9D9"/>
              <w:right w:val="single" w:sz="8" w:space="0" w:color="auto"/>
            </w:tcBorders>
            <w:noWrap/>
            <w:vAlign w:val="center"/>
          </w:tcPr>
          <w:p w:rsidR="005815E6" w:rsidRPr="0067495D" w:rsidRDefault="005815E6" w:rsidP="00E06E9E">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Powiat</w:t>
            </w:r>
          </w:p>
        </w:tc>
        <w:tc>
          <w:tcPr>
            <w:tcW w:w="1866" w:type="dxa"/>
            <w:gridSpan w:val="3"/>
            <w:tcBorders>
              <w:top w:val="single" w:sz="4" w:space="0" w:color="auto"/>
              <w:left w:val="single" w:sz="8" w:space="0" w:color="auto"/>
              <w:bottom w:val="single" w:sz="4" w:space="0" w:color="D9D9D9"/>
              <w:right w:val="single" w:sz="8" w:space="0" w:color="auto"/>
            </w:tcBorders>
            <w:vAlign w:val="center"/>
          </w:tcPr>
          <w:p w:rsidR="005815E6" w:rsidRPr="0067495D" w:rsidRDefault="005815E6" w:rsidP="0067495D">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 xml:space="preserve"> Liczba wypadków</w:t>
            </w:r>
          </w:p>
        </w:tc>
        <w:tc>
          <w:tcPr>
            <w:tcW w:w="1884" w:type="dxa"/>
            <w:gridSpan w:val="3"/>
            <w:tcBorders>
              <w:top w:val="single" w:sz="4" w:space="0" w:color="auto"/>
              <w:left w:val="single" w:sz="8" w:space="0" w:color="auto"/>
              <w:bottom w:val="single" w:sz="4" w:space="0" w:color="D9D9D9"/>
              <w:right w:val="single" w:sz="8" w:space="0" w:color="auto"/>
            </w:tcBorders>
            <w:vAlign w:val="center"/>
          </w:tcPr>
          <w:p w:rsidR="005815E6" w:rsidRPr="0067495D" w:rsidRDefault="005815E6" w:rsidP="0067495D">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 xml:space="preserve"> Liczba zabitych</w:t>
            </w:r>
          </w:p>
        </w:tc>
        <w:tc>
          <w:tcPr>
            <w:tcW w:w="1884" w:type="dxa"/>
            <w:gridSpan w:val="3"/>
            <w:tcBorders>
              <w:top w:val="single" w:sz="4" w:space="0" w:color="auto"/>
              <w:left w:val="single" w:sz="8" w:space="0" w:color="auto"/>
              <w:bottom w:val="single" w:sz="4" w:space="0" w:color="D9D9D9"/>
              <w:right w:val="single" w:sz="8" w:space="0" w:color="auto"/>
            </w:tcBorders>
            <w:vAlign w:val="center"/>
          </w:tcPr>
          <w:p w:rsidR="005815E6" w:rsidRPr="0067495D" w:rsidRDefault="005815E6" w:rsidP="0067495D">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 xml:space="preserve"> Liczba rannych</w:t>
            </w:r>
          </w:p>
        </w:tc>
        <w:tc>
          <w:tcPr>
            <w:tcW w:w="1884" w:type="dxa"/>
            <w:gridSpan w:val="3"/>
            <w:tcBorders>
              <w:top w:val="single" w:sz="4" w:space="0" w:color="auto"/>
              <w:left w:val="single" w:sz="8" w:space="0" w:color="auto"/>
              <w:bottom w:val="single" w:sz="4" w:space="0" w:color="D9D9D9"/>
              <w:right w:val="single" w:sz="4" w:space="0" w:color="auto"/>
            </w:tcBorders>
            <w:vAlign w:val="center"/>
          </w:tcPr>
          <w:p w:rsidR="005815E6" w:rsidRPr="0067495D" w:rsidRDefault="005815E6" w:rsidP="0067495D">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 xml:space="preserve"> Liczba kolizji</w:t>
            </w:r>
          </w:p>
        </w:tc>
      </w:tr>
      <w:tr w:rsidR="00B725AA" w:rsidRPr="0067495D" w:rsidTr="00054BE9">
        <w:trPr>
          <w:trHeight w:val="315"/>
        </w:trPr>
        <w:tc>
          <w:tcPr>
            <w:tcW w:w="2269" w:type="dxa"/>
            <w:tcBorders>
              <w:top w:val="single" w:sz="4" w:space="0" w:color="auto"/>
              <w:left w:val="single" w:sz="4" w:space="0" w:color="auto"/>
              <w:bottom w:val="single" w:sz="8" w:space="0" w:color="auto"/>
              <w:right w:val="single" w:sz="8" w:space="0" w:color="auto"/>
            </w:tcBorders>
            <w:noWrap/>
            <w:vAlign w:val="center"/>
          </w:tcPr>
          <w:p w:rsidR="00B725AA" w:rsidRPr="0067495D" w:rsidRDefault="00B725AA" w:rsidP="00B725AA">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Rok</w:t>
            </w:r>
          </w:p>
        </w:tc>
        <w:tc>
          <w:tcPr>
            <w:tcW w:w="609" w:type="dxa"/>
            <w:tcBorders>
              <w:top w:val="single" w:sz="4" w:space="0" w:color="auto"/>
              <w:left w:val="single" w:sz="8" w:space="0" w:color="auto"/>
              <w:bottom w:val="single" w:sz="8" w:space="0" w:color="auto"/>
              <w:right w:val="nil"/>
            </w:tcBorders>
            <w:vAlign w:val="center"/>
          </w:tcPr>
          <w:p w:rsidR="00B725AA" w:rsidRPr="0067495D" w:rsidRDefault="00B725AA" w:rsidP="00B725AA">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29" w:type="dxa"/>
            <w:tcBorders>
              <w:top w:val="single" w:sz="4" w:space="0" w:color="auto"/>
              <w:left w:val="single" w:sz="4" w:space="0" w:color="BFBFBF"/>
              <w:bottom w:val="single" w:sz="4" w:space="0" w:color="808080"/>
              <w:right w:val="single" w:sz="4" w:space="0" w:color="BFBFBF"/>
            </w:tcBorders>
            <w:vAlign w:val="center"/>
          </w:tcPr>
          <w:p w:rsidR="00B725AA" w:rsidRPr="0067495D" w:rsidRDefault="00B725AA" w:rsidP="00B725AA">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628" w:type="dxa"/>
            <w:tcBorders>
              <w:top w:val="single" w:sz="4" w:space="0" w:color="auto"/>
              <w:left w:val="nil"/>
              <w:bottom w:val="single" w:sz="4" w:space="0" w:color="808080"/>
              <w:right w:val="single" w:sz="8" w:space="0" w:color="auto"/>
            </w:tcBorders>
            <w:vAlign w:val="center"/>
          </w:tcPr>
          <w:p w:rsidR="00B725AA" w:rsidRPr="0067495D" w:rsidRDefault="00B725AA" w:rsidP="00B725AA">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20</w:t>
            </w:r>
            <w:r>
              <w:rPr>
                <w:rFonts w:ascii="Calibri" w:hAnsi="Calibri" w:cs="Calibri"/>
                <w:b/>
                <w:bCs/>
                <w:color w:val="000000"/>
                <w:sz w:val="22"/>
                <w:szCs w:val="22"/>
                <w:lang w:eastAsia="pl-PL"/>
              </w:rPr>
              <w:t>20</w:t>
            </w:r>
          </w:p>
        </w:tc>
        <w:tc>
          <w:tcPr>
            <w:tcW w:w="628" w:type="dxa"/>
            <w:tcBorders>
              <w:top w:val="single" w:sz="4" w:space="0" w:color="auto"/>
              <w:left w:val="single" w:sz="8" w:space="0" w:color="auto"/>
              <w:bottom w:val="single" w:sz="8" w:space="0" w:color="auto"/>
              <w:right w:val="nil"/>
            </w:tcBorders>
            <w:vAlign w:val="center"/>
          </w:tcPr>
          <w:p w:rsidR="00B725AA" w:rsidRPr="0067495D" w:rsidRDefault="00B725AA" w:rsidP="00B725AA">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28" w:type="dxa"/>
            <w:tcBorders>
              <w:top w:val="single" w:sz="4" w:space="0" w:color="auto"/>
              <w:left w:val="single" w:sz="4" w:space="0" w:color="BFBFBF"/>
              <w:bottom w:val="single" w:sz="4" w:space="0" w:color="808080"/>
              <w:right w:val="single" w:sz="4" w:space="0" w:color="BFBFBF"/>
            </w:tcBorders>
            <w:vAlign w:val="center"/>
          </w:tcPr>
          <w:p w:rsidR="00B725AA" w:rsidRPr="0067495D" w:rsidRDefault="00B725AA" w:rsidP="00B725AA">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628" w:type="dxa"/>
            <w:tcBorders>
              <w:top w:val="single" w:sz="4" w:space="0" w:color="auto"/>
              <w:left w:val="nil"/>
              <w:bottom w:val="single" w:sz="4" w:space="0" w:color="808080"/>
              <w:right w:val="single" w:sz="8" w:space="0" w:color="auto"/>
            </w:tcBorders>
            <w:vAlign w:val="center"/>
          </w:tcPr>
          <w:p w:rsidR="00B725AA" w:rsidRPr="0067495D" w:rsidRDefault="00B725AA" w:rsidP="00B725AA">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20</w:t>
            </w:r>
            <w:r>
              <w:rPr>
                <w:rFonts w:ascii="Calibri" w:hAnsi="Calibri" w:cs="Calibri"/>
                <w:b/>
                <w:bCs/>
                <w:color w:val="000000"/>
                <w:sz w:val="22"/>
                <w:szCs w:val="22"/>
                <w:lang w:eastAsia="pl-PL"/>
              </w:rPr>
              <w:t>20</w:t>
            </w:r>
          </w:p>
        </w:tc>
        <w:tc>
          <w:tcPr>
            <w:tcW w:w="628" w:type="dxa"/>
            <w:tcBorders>
              <w:top w:val="single" w:sz="4" w:space="0" w:color="auto"/>
              <w:left w:val="single" w:sz="8" w:space="0" w:color="auto"/>
              <w:bottom w:val="single" w:sz="8" w:space="0" w:color="auto"/>
              <w:right w:val="nil"/>
            </w:tcBorders>
            <w:vAlign w:val="center"/>
          </w:tcPr>
          <w:p w:rsidR="00B725AA" w:rsidRPr="0067495D" w:rsidRDefault="00B725AA" w:rsidP="00B725AA">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28" w:type="dxa"/>
            <w:tcBorders>
              <w:top w:val="single" w:sz="4" w:space="0" w:color="auto"/>
              <w:left w:val="single" w:sz="4" w:space="0" w:color="BFBFBF"/>
              <w:bottom w:val="single" w:sz="4" w:space="0" w:color="808080"/>
              <w:right w:val="single" w:sz="4" w:space="0" w:color="BFBFBF"/>
            </w:tcBorders>
            <w:vAlign w:val="center"/>
          </w:tcPr>
          <w:p w:rsidR="00B725AA" w:rsidRPr="0067495D" w:rsidRDefault="00B725AA" w:rsidP="00B725AA">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628" w:type="dxa"/>
            <w:tcBorders>
              <w:top w:val="single" w:sz="4" w:space="0" w:color="auto"/>
              <w:left w:val="nil"/>
              <w:bottom w:val="single" w:sz="4" w:space="0" w:color="808080"/>
              <w:right w:val="single" w:sz="8" w:space="0" w:color="auto"/>
            </w:tcBorders>
            <w:vAlign w:val="center"/>
          </w:tcPr>
          <w:p w:rsidR="00B725AA" w:rsidRPr="0067495D" w:rsidRDefault="00B725AA" w:rsidP="00B725AA">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20</w:t>
            </w:r>
            <w:r>
              <w:rPr>
                <w:rFonts w:ascii="Calibri" w:hAnsi="Calibri" w:cs="Calibri"/>
                <w:b/>
                <w:bCs/>
                <w:color w:val="000000"/>
                <w:sz w:val="22"/>
                <w:szCs w:val="22"/>
                <w:lang w:eastAsia="pl-PL"/>
              </w:rPr>
              <w:t>20</w:t>
            </w:r>
          </w:p>
        </w:tc>
        <w:tc>
          <w:tcPr>
            <w:tcW w:w="628" w:type="dxa"/>
            <w:tcBorders>
              <w:top w:val="single" w:sz="4" w:space="0" w:color="auto"/>
              <w:left w:val="single" w:sz="8" w:space="0" w:color="auto"/>
              <w:bottom w:val="single" w:sz="8" w:space="0" w:color="auto"/>
              <w:right w:val="nil"/>
            </w:tcBorders>
            <w:vAlign w:val="center"/>
          </w:tcPr>
          <w:p w:rsidR="00B725AA" w:rsidRPr="0067495D" w:rsidRDefault="00B725AA" w:rsidP="00B725AA">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28" w:type="dxa"/>
            <w:tcBorders>
              <w:top w:val="single" w:sz="4" w:space="0" w:color="auto"/>
              <w:left w:val="single" w:sz="4" w:space="0" w:color="BFBFBF"/>
              <w:bottom w:val="single" w:sz="4" w:space="0" w:color="808080"/>
              <w:right w:val="single" w:sz="4" w:space="0" w:color="BFBFBF"/>
            </w:tcBorders>
            <w:vAlign w:val="center"/>
          </w:tcPr>
          <w:p w:rsidR="00B725AA" w:rsidRPr="0067495D" w:rsidRDefault="00B725AA" w:rsidP="00B725AA">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628" w:type="dxa"/>
            <w:tcBorders>
              <w:top w:val="single" w:sz="4" w:space="0" w:color="auto"/>
              <w:left w:val="nil"/>
              <w:bottom w:val="single" w:sz="4" w:space="0" w:color="808080"/>
              <w:right w:val="single" w:sz="8" w:space="0" w:color="auto"/>
            </w:tcBorders>
            <w:vAlign w:val="center"/>
          </w:tcPr>
          <w:p w:rsidR="00B725AA" w:rsidRPr="0067495D" w:rsidRDefault="00B725AA" w:rsidP="00B725AA">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20</w:t>
            </w:r>
            <w:r>
              <w:rPr>
                <w:rFonts w:ascii="Calibri" w:hAnsi="Calibri" w:cs="Calibri"/>
                <w:b/>
                <w:bCs/>
                <w:color w:val="000000"/>
                <w:sz w:val="22"/>
                <w:szCs w:val="22"/>
                <w:lang w:eastAsia="pl-PL"/>
              </w:rPr>
              <w:t>20</w:t>
            </w:r>
          </w:p>
        </w:tc>
      </w:tr>
      <w:tr w:rsidR="00B725AA" w:rsidRPr="0067495D" w:rsidTr="00B725AA">
        <w:trPr>
          <w:trHeight w:val="300"/>
        </w:trPr>
        <w:tc>
          <w:tcPr>
            <w:tcW w:w="2269" w:type="dxa"/>
            <w:tcBorders>
              <w:top w:val="single" w:sz="4" w:space="0" w:color="D9D9D9"/>
              <w:left w:val="single" w:sz="4" w:space="0" w:color="auto"/>
              <w:bottom w:val="single" w:sz="4" w:space="0" w:color="BFBFBF"/>
              <w:right w:val="single" w:sz="4" w:space="0" w:color="auto"/>
            </w:tcBorders>
            <w:noWrap/>
            <w:vAlign w:val="center"/>
          </w:tcPr>
          <w:p w:rsidR="00B725AA" w:rsidRPr="0067495D" w:rsidRDefault="00B725AA" w:rsidP="00B725AA">
            <w:pPr>
              <w:suppressAutoHyphens w:val="0"/>
              <w:rPr>
                <w:rFonts w:ascii="Calibri" w:hAnsi="Calibri" w:cs="Calibri"/>
                <w:color w:val="000000"/>
                <w:sz w:val="18"/>
                <w:szCs w:val="18"/>
                <w:lang w:eastAsia="pl-PL"/>
              </w:rPr>
            </w:pPr>
            <w:r w:rsidRPr="0067495D">
              <w:rPr>
                <w:rFonts w:ascii="Calibri" w:hAnsi="Calibri" w:cs="Calibri"/>
                <w:color w:val="000000"/>
                <w:sz w:val="18"/>
                <w:szCs w:val="18"/>
                <w:lang w:eastAsia="pl-PL"/>
              </w:rPr>
              <w:t>POWIAT BARTOSZYCKI</w:t>
            </w:r>
          </w:p>
        </w:tc>
        <w:tc>
          <w:tcPr>
            <w:tcW w:w="609"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B725AA" w:rsidRDefault="00B725AA" w:rsidP="00B725AA">
            <w:pPr>
              <w:suppressAutoHyphens w:val="0"/>
              <w:jc w:val="center"/>
              <w:rPr>
                <w:rFonts w:ascii="Calibri" w:hAnsi="Calibri" w:cs="Calibri"/>
                <w:color w:val="000000"/>
                <w:sz w:val="22"/>
                <w:lang w:eastAsia="pl-PL"/>
              </w:rPr>
            </w:pPr>
            <w:r>
              <w:rPr>
                <w:rFonts w:ascii="Calibri" w:hAnsi="Calibri" w:cs="Calibri"/>
                <w:color w:val="000000"/>
                <w:sz w:val="22"/>
                <w:szCs w:val="22"/>
              </w:rPr>
              <w:t>5</w:t>
            </w:r>
          </w:p>
        </w:tc>
        <w:tc>
          <w:tcPr>
            <w:tcW w:w="629"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8</w:t>
            </w:r>
          </w:p>
        </w:tc>
        <w:tc>
          <w:tcPr>
            <w:tcW w:w="628" w:type="dxa"/>
            <w:tcBorders>
              <w:top w:val="single" w:sz="8" w:space="0" w:color="auto"/>
              <w:left w:val="nil"/>
              <w:bottom w:val="single" w:sz="4" w:space="0" w:color="BFBFBF"/>
              <w:right w:val="single" w:sz="4" w:space="0" w:color="BFBFBF"/>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5</w:t>
            </w:r>
          </w:p>
        </w:tc>
        <w:tc>
          <w:tcPr>
            <w:tcW w:w="628"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w:t>
            </w:r>
          </w:p>
        </w:tc>
        <w:tc>
          <w:tcPr>
            <w:tcW w:w="628"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0</w:t>
            </w:r>
          </w:p>
        </w:tc>
        <w:tc>
          <w:tcPr>
            <w:tcW w:w="628" w:type="dxa"/>
            <w:tcBorders>
              <w:top w:val="single" w:sz="8" w:space="0" w:color="auto"/>
              <w:left w:val="nil"/>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0</w:t>
            </w:r>
          </w:p>
        </w:tc>
        <w:tc>
          <w:tcPr>
            <w:tcW w:w="628"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4</w:t>
            </w:r>
          </w:p>
        </w:tc>
        <w:tc>
          <w:tcPr>
            <w:tcW w:w="628"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9</w:t>
            </w:r>
          </w:p>
        </w:tc>
        <w:tc>
          <w:tcPr>
            <w:tcW w:w="628" w:type="dxa"/>
            <w:tcBorders>
              <w:top w:val="single" w:sz="8" w:space="0" w:color="auto"/>
              <w:left w:val="nil"/>
              <w:bottom w:val="single" w:sz="4" w:space="0" w:color="BFBFBF"/>
              <w:right w:val="single" w:sz="4" w:space="0" w:color="BFBFBF"/>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5</w:t>
            </w:r>
          </w:p>
        </w:tc>
        <w:tc>
          <w:tcPr>
            <w:tcW w:w="628"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2</w:t>
            </w:r>
          </w:p>
        </w:tc>
        <w:tc>
          <w:tcPr>
            <w:tcW w:w="628"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6</w:t>
            </w:r>
          </w:p>
        </w:tc>
        <w:tc>
          <w:tcPr>
            <w:tcW w:w="628" w:type="dxa"/>
            <w:tcBorders>
              <w:top w:val="single" w:sz="8" w:space="0" w:color="auto"/>
              <w:left w:val="nil"/>
              <w:bottom w:val="single" w:sz="4" w:space="0" w:color="BFBFBF"/>
              <w:right w:val="single" w:sz="4" w:space="0" w:color="auto"/>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5</w:t>
            </w:r>
          </w:p>
        </w:tc>
      </w:tr>
      <w:tr w:rsidR="00B725AA" w:rsidRPr="0067495D" w:rsidTr="00B725AA">
        <w:trPr>
          <w:trHeight w:val="300"/>
        </w:trPr>
        <w:tc>
          <w:tcPr>
            <w:tcW w:w="2269" w:type="dxa"/>
            <w:tcBorders>
              <w:top w:val="nil"/>
              <w:left w:val="single" w:sz="4" w:space="0" w:color="auto"/>
              <w:bottom w:val="single" w:sz="4" w:space="0" w:color="BFBFBF"/>
              <w:right w:val="single" w:sz="4" w:space="0" w:color="auto"/>
            </w:tcBorders>
            <w:noWrap/>
            <w:vAlign w:val="center"/>
          </w:tcPr>
          <w:p w:rsidR="00B725AA" w:rsidRPr="0067495D" w:rsidRDefault="00B725AA" w:rsidP="00B725AA">
            <w:pPr>
              <w:suppressAutoHyphens w:val="0"/>
              <w:rPr>
                <w:rFonts w:ascii="Calibri" w:hAnsi="Calibri" w:cs="Calibri"/>
                <w:color w:val="000000"/>
                <w:sz w:val="18"/>
                <w:szCs w:val="18"/>
                <w:lang w:eastAsia="pl-PL"/>
              </w:rPr>
            </w:pPr>
            <w:r w:rsidRPr="0067495D">
              <w:rPr>
                <w:rFonts w:ascii="Calibri" w:hAnsi="Calibri" w:cs="Calibri"/>
                <w:color w:val="000000"/>
                <w:sz w:val="18"/>
                <w:szCs w:val="18"/>
                <w:lang w:eastAsia="pl-PL"/>
              </w:rPr>
              <w:t>POWIAT BRANIEWSKI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9</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5</w:t>
            </w:r>
          </w:p>
        </w:tc>
        <w:tc>
          <w:tcPr>
            <w:tcW w:w="628" w:type="dxa"/>
            <w:tcBorders>
              <w:top w:val="single" w:sz="4" w:space="0" w:color="BFBFBF"/>
              <w:left w:val="nil"/>
              <w:bottom w:val="single" w:sz="4" w:space="0" w:color="BFBFBF"/>
              <w:right w:val="single" w:sz="4" w:space="0" w:color="BFBFBF"/>
            </w:tcBorders>
            <w:shd w:val="clear" w:color="000000" w:fill="FFC7CE"/>
            <w:noWrap/>
            <w:vAlign w:val="center"/>
          </w:tcPr>
          <w:p w:rsidR="00B725AA" w:rsidRDefault="00B725AA" w:rsidP="00B725AA">
            <w:pPr>
              <w:jc w:val="center"/>
              <w:rPr>
                <w:rFonts w:ascii="Calibri" w:hAnsi="Calibri" w:cs="Calibri"/>
                <w:color w:val="9C0006"/>
                <w:sz w:val="22"/>
              </w:rPr>
            </w:pPr>
            <w:r>
              <w:rPr>
                <w:rFonts w:ascii="Calibri" w:hAnsi="Calibri" w:cs="Calibri"/>
                <w:color w:val="9C0006"/>
                <w:sz w:val="22"/>
                <w:szCs w:val="22"/>
              </w:rPr>
              <w:t>7</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5</w:t>
            </w:r>
          </w:p>
        </w:tc>
        <w:tc>
          <w:tcPr>
            <w:tcW w:w="628" w:type="dxa"/>
            <w:tcBorders>
              <w:top w:val="single" w:sz="4" w:space="0" w:color="BFBFBF"/>
              <w:left w:val="nil"/>
              <w:bottom w:val="single" w:sz="4" w:space="0" w:color="BFBFBF"/>
              <w:right w:val="single" w:sz="4" w:space="0" w:color="BFBFBF"/>
            </w:tcBorders>
            <w:shd w:val="clear" w:color="000000" w:fill="FFC7CE"/>
            <w:noWrap/>
            <w:vAlign w:val="center"/>
          </w:tcPr>
          <w:p w:rsidR="00B725AA" w:rsidRDefault="00B725AA" w:rsidP="00B725AA">
            <w:pPr>
              <w:jc w:val="center"/>
              <w:rPr>
                <w:rFonts w:ascii="Calibri" w:hAnsi="Calibri" w:cs="Calibri"/>
                <w:color w:val="9C0006"/>
                <w:sz w:val="22"/>
              </w:rPr>
            </w:pPr>
            <w:r>
              <w:rPr>
                <w:rFonts w:ascii="Calibri" w:hAnsi="Calibri" w:cs="Calibri"/>
                <w:color w:val="9C0006"/>
                <w:sz w:val="22"/>
                <w:szCs w:val="22"/>
              </w:rPr>
              <w:t>7</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7</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3</w:t>
            </w:r>
          </w:p>
        </w:tc>
        <w:tc>
          <w:tcPr>
            <w:tcW w:w="628" w:type="dxa"/>
            <w:tcBorders>
              <w:top w:val="single" w:sz="4" w:space="0" w:color="BFBFBF"/>
              <w:left w:val="nil"/>
              <w:bottom w:val="single" w:sz="4" w:space="0" w:color="BFBFBF"/>
              <w:right w:val="single" w:sz="4" w:space="0" w:color="auto"/>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3</w:t>
            </w:r>
          </w:p>
        </w:tc>
      </w:tr>
      <w:tr w:rsidR="00B725AA" w:rsidRPr="0067495D" w:rsidTr="00B725AA">
        <w:trPr>
          <w:trHeight w:val="300"/>
        </w:trPr>
        <w:tc>
          <w:tcPr>
            <w:tcW w:w="2269" w:type="dxa"/>
            <w:tcBorders>
              <w:top w:val="nil"/>
              <w:left w:val="single" w:sz="4" w:space="0" w:color="auto"/>
              <w:bottom w:val="single" w:sz="4" w:space="0" w:color="BFBFBF"/>
              <w:right w:val="single" w:sz="4" w:space="0" w:color="auto"/>
            </w:tcBorders>
            <w:noWrap/>
            <w:vAlign w:val="center"/>
          </w:tcPr>
          <w:p w:rsidR="00B725AA" w:rsidRPr="0067495D" w:rsidRDefault="00B725AA" w:rsidP="00B725AA">
            <w:pPr>
              <w:suppressAutoHyphens w:val="0"/>
              <w:rPr>
                <w:rFonts w:ascii="Calibri" w:hAnsi="Calibri" w:cs="Calibri"/>
                <w:color w:val="000000"/>
                <w:sz w:val="18"/>
                <w:szCs w:val="18"/>
                <w:lang w:eastAsia="pl-PL"/>
              </w:rPr>
            </w:pPr>
            <w:r w:rsidRPr="0067495D">
              <w:rPr>
                <w:rFonts w:ascii="Calibri" w:hAnsi="Calibri" w:cs="Calibri"/>
                <w:color w:val="000000"/>
                <w:sz w:val="18"/>
                <w:szCs w:val="18"/>
                <w:lang w:eastAsia="pl-PL"/>
              </w:rPr>
              <w:t>POWIAT DZIAŁDOWSKI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4</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2</w:t>
            </w:r>
          </w:p>
        </w:tc>
        <w:tc>
          <w:tcPr>
            <w:tcW w:w="628" w:type="dxa"/>
            <w:tcBorders>
              <w:top w:val="single" w:sz="4" w:space="0" w:color="BFBFBF"/>
              <w:left w:val="nil"/>
              <w:bottom w:val="single" w:sz="4" w:space="0" w:color="BFBFBF"/>
              <w:right w:val="single" w:sz="4" w:space="0" w:color="BFBFBF"/>
            </w:tcBorders>
            <w:shd w:val="clear" w:color="000000" w:fill="FFC7CE"/>
            <w:noWrap/>
            <w:vAlign w:val="center"/>
          </w:tcPr>
          <w:p w:rsidR="00B725AA" w:rsidRDefault="00B725AA" w:rsidP="00B725AA">
            <w:pPr>
              <w:jc w:val="center"/>
              <w:rPr>
                <w:rFonts w:ascii="Calibri" w:hAnsi="Calibri" w:cs="Calibri"/>
                <w:color w:val="9C0006"/>
                <w:sz w:val="22"/>
              </w:rPr>
            </w:pPr>
            <w:r>
              <w:rPr>
                <w:rFonts w:ascii="Calibri" w:hAnsi="Calibri" w:cs="Calibri"/>
                <w:color w:val="9C0006"/>
                <w:sz w:val="22"/>
                <w:szCs w:val="22"/>
              </w:rPr>
              <w:t>5</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3</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2</w:t>
            </w:r>
          </w:p>
        </w:tc>
        <w:tc>
          <w:tcPr>
            <w:tcW w:w="628" w:type="dxa"/>
            <w:tcBorders>
              <w:top w:val="single" w:sz="4" w:space="0" w:color="BFBFBF"/>
              <w:left w:val="nil"/>
              <w:bottom w:val="single" w:sz="4" w:space="0" w:color="BFBFBF"/>
              <w:right w:val="single" w:sz="4" w:space="0" w:color="BFBFBF"/>
            </w:tcBorders>
            <w:shd w:val="clear" w:color="000000" w:fill="FFC7CE"/>
            <w:noWrap/>
            <w:vAlign w:val="center"/>
          </w:tcPr>
          <w:p w:rsidR="00B725AA" w:rsidRDefault="00B725AA" w:rsidP="00B725AA">
            <w:pPr>
              <w:jc w:val="center"/>
              <w:rPr>
                <w:rFonts w:ascii="Calibri" w:hAnsi="Calibri" w:cs="Calibri"/>
                <w:color w:val="9C0006"/>
                <w:sz w:val="22"/>
              </w:rPr>
            </w:pPr>
            <w:r>
              <w:rPr>
                <w:rFonts w:ascii="Calibri" w:hAnsi="Calibri" w:cs="Calibri"/>
                <w:color w:val="9C0006"/>
                <w:sz w:val="22"/>
                <w:szCs w:val="22"/>
              </w:rPr>
              <w:t>6</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13</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15</w:t>
            </w:r>
          </w:p>
        </w:tc>
        <w:tc>
          <w:tcPr>
            <w:tcW w:w="628" w:type="dxa"/>
            <w:tcBorders>
              <w:top w:val="single" w:sz="4" w:space="0" w:color="BFBFBF"/>
              <w:left w:val="nil"/>
              <w:bottom w:val="single" w:sz="4" w:space="0" w:color="BFBFBF"/>
              <w:right w:val="single" w:sz="4" w:space="0" w:color="auto"/>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5</w:t>
            </w:r>
          </w:p>
        </w:tc>
      </w:tr>
      <w:tr w:rsidR="00B725AA" w:rsidRPr="0067495D" w:rsidTr="00B725AA">
        <w:trPr>
          <w:trHeight w:val="300"/>
        </w:trPr>
        <w:tc>
          <w:tcPr>
            <w:tcW w:w="2269" w:type="dxa"/>
            <w:tcBorders>
              <w:top w:val="nil"/>
              <w:left w:val="single" w:sz="4" w:space="0" w:color="auto"/>
              <w:bottom w:val="single" w:sz="4" w:space="0" w:color="BFBFBF"/>
              <w:right w:val="single" w:sz="4" w:space="0" w:color="auto"/>
            </w:tcBorders>
            <w:noWrap/>
            <w:vAlign w:val="center"/>
          </w:tcPr>
          <w:p w:rsidR="00B725AA" w:rsidRPr="0067495D" w:rsidRDefault="00B725AA" w:rsidP="00B725AA">
            <w:pPr>
              <w:suppressAutoHyphens w:val="0"/>
              <w:rPr>
                <w:rFonts w:ascii="Calibri" w:hAnsi="Calibri" w:cs="Calibri"/>
                <w:color w:val="000000"/>
                <w:sz w:val="18"/>
                <w:szCs w:val="18"/>
                <w:lang w:eastAsia="pl-PL"/>
              </w:rPr>
            </w:pPr>
            <w:r>
              <w:rPr>
                <w:rFonts w:ascii="Calibri" w:hAnsi="Calibri" w:cs="Calibri"/>
                <w:color w:val="000000"/>
                <w:sz w:val="18"/>
                <w:szCs w:val="18"/>
                <w:lang w:eastAsia="pl-PL"/>
              </w:rPr>
              <w:t xml:space="preserve">POWIAT (MIASTO) </w:t>
            </w:r>
            <w:r w:rsidRPr="0067495D">
              <w:rPr>
                <w:rFonts w:ascii="Calibri" w:hAnsi="Calibri" w:cs="Calibri"/>
                <w:color w:val="000000"/>
                <w:sz w:val="18"/>
                <w:szCs w:val="18"/>
                <w:lang w:eastAsia="pl-PL"/>
              </w:rPr>
              <w:t>ELBLĄG</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27</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19</w:t>
            </w:r>
          </w:p>
        </w:tc>
        <w:tc>
          <w:tcPr>
            <w:tcW w:w="628" w:type="dxa"/>
            <w:tcBorders>
              <w:top w:val="single" w:sz="4" w:space="0" w:color="BFBFBF"/>
              <w:left w:val="nil"/>
              <w:bottom w:val="single" w:sz="4" w:space="0" w:color="BFBFBF"/>
              <w:right w:val="single" w:sz="4" w:space="0" w:color="BFBFBF"/>
            </w:tcBorders>
            <w:shd w:val="clear" w:color="000000" w:fill="FFC7CE"/>
            <w:noWrap/>
            <w:vAlign w:val="center"/>
          </w:tcPr>
          <w:p w:rsidR="00B725AA" w:rsidRDefault="00B725AA" w:rsidP="00B725AA">
            <w:pPr>
              <w:jc w:val="center"/>
              <w:rPr>
                <w:rFonts w:ascii="Calibri" w:hAnsi="Calibri" w:cs="Calibri"/>
                <w:color w:val="9C0006"/>
                <w:sz w:val="22"/>
              </w:rPr>
            </w:pPr>
            <w:r>
              <w:rPr>
                <w:rFonts w:ascii="Calibri" w:hAnsi="Calibri" w:cs="Calibri"/>
                <w:color w:val="9C0006"/>
                <w:sz w:val="22"/>
                <w:szCs w:val="22"/>
              </w:rPr>
              <w:t>21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3</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single" w:sz="4" w:space="0" w:color="BFBFBF"/>
            </w:tcBorders>
            <w:shd w:val="clear" w:color="000000" w:fill="FFC7CE"/>
            <w:noWrap/>
            <w:vAlign w:val="center"/>
          </w:tcPr>
          <w:p w:rsidR="00B725AA" w:rsidRDefault="00B725AA" w:rsidP="00B725AA">
            <w:pPr>
              <w:jc w:val="center"/>
              <w:rPr>
                <w:rFonts w:ascii="Calibri" w:hAnsi="Calibri" w:cs="Calibri"/>
                <w:color w:val="9C0006"/>
                <w:sz w:val="22"/>
              </w:rPr>
            </w:pPr>
            <w:r>
              <w:rPr>
                <w:rFonts w:ascii="Calibri" w:hAnsi="Calibri" w:cs="Calibri"/>
                <w:color w:val="9C0006"/>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25</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21</w:t>
            </w:r>
          </w:p>
        </w:tc>
        <w:tc>
          <w:tcPr>
            <w:tcW w:w="628" w:type="dxa"/>
            <w:tcBorders>
              <w:top w:val="single" w:sz="4" w:space="0" w:color="BFBFBF"/>
              <w:left w:val="nil"/>
              <w:bottom w:val="single" w:sz="4" w:space="0" w:color="BFBFBF"/>
              <w:right w:val="single" w:sz="4" w:space="0" w:color="BFBFBF"/>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20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23</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17</w:t>
            </w:r>
          </w:p>
        </w:tc>
        <w:tc>
          <w:tcPr>
            <w:tcW w:w="628" w:type="dxa"/>
            <w:tcBorders>
              <w:top w:val="single" w:sz="4" w:space="0" w:color="BFBFBF"/>
              <w:left w:val="nil"/>
              <w:bottom w:val="single" w:sz="4" w:space="0" w:color="BFBFBF"/>
              <w:right w:val="single" w:sz="4" w:space="0" w:color="auto"/>
            </w:tcBorders>
            <w:shd w:val="clear" w:color="000000" w:fill="FFC7CE"/>
            <w:noWrap/>
            <w:vAlign w:val="center"/>
          </w:tcPr>
          <w:p w:rsidR="00B725AA" w:rsidRDefault="00B725AA" w:rsidP="00B725AA">
            <w:pPr>
              <w:jc w:val="center"/>
              <w:rPr>
                <w:rFonts w:ascii="Calibri" w:hAnsi="Calibri" w:cs="Calibri"/>
                <w:color w:val="9C0006"/>
                <w:sz w:val="22"/>
              </w:rPr>
            </w:pPr>
            <w:r>
              <w:rPr>
                <w:rFonts w:ascii="Calibri" w:hAnsi="Calibri" w:cs="Calibri"/>
                <w:color w:val="9C0006"/>
                <w:sz w:val="22"/>
                <w:szCs w:val="22"/>
              </w:rPr>
              <w:t>20</w:t>
            </w:r>
          </w:p>
        </w:tc>
      </w:tr>
      <w:tr w:rsidR="00B725AA" w:rsidRPr="0067495D" w:rsidTr="00B725AA">
        <w:trPr>
          <w:trHeight w:val="300"/>
        </w:trPr>
        <w:tc>
          <w:tcPr>
            <w:tcW w:w="2269" w:type="dxa"/>
            <w:tcBorders>
              <w:top w:val="nil"/>
              <w:left w:val="single" w:sz="4" w:space="0" w:color="auto"/>
              <w:bottom w:val="single" w:sz="4" w:space="0" w:color="BFBFBF"/>
              <w:right w:val="single" w:sz="4" w:space="0" w:color="auto"/>
            </w:tcBorders>
            <w:noWrap/>
            <w:vAlign w:val="center"/>
          </w:tcPr>
          <w:p w:rsidR="00B725AA" w:rsidRPr="0067495D" w:rsidRDefault="00B725AA" w:rsidP="00B725AA">
            <w:pPr>
              <w:suppressAutoHyphens w:val="0"/>
              <w:rPr>
                <w:rFonts w:ascii="Calibri" w:hAnsi="Calibri" w:cs="Calibri"/>
                <w:color w:val="000000"/>
                <w:sz w:val="18"/>
                <w:szCs w:val="18"/>
                <w:lang w:eastAsia="pl-PL"/>
              </w:rPr>
            </w:pPr>
            <w:r w:rsidRPr="0067495D">
              <w:rPr>
                <w:rFonts w:ascii="Calibri" w:hAnsi="Calibri" w:cs="Calibri"/>
                <w:color w:val="000000"/>
                <w:sz w:val="18"/>
                <w:szCs w:val="18"/>
                <w:lang w:eastAsia="pl-PL"/>
              </w:rPr>
              <w:t>POWIAT ELBLĄSKI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8</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5</w:t>
            </w:r>
          </w:p>
        </w:tc>
        <w:tc>
          <w:tcPr>
            <w:tcW w:w="628" w:type="dxa"/>
            <w:tcBorders>
              <w:top w:val="single" w:sz="4" w:space="0" w:color="BFBFBF"/>
              <w:left w:val="nil"/>
              <w:bottom w:val="single" w:sz="4" w:space="0" w:color="BFBFBF"/>
              <w:right w:val="single" w:sz="4" w:space="0" w:color="BFBFBF"/>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3</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2</w:t>
            </w:r>
          </w:p>
        </w:tc>
        <w:tc>
          <w:tcPr>
            <w:tcW w:w="628" w:type="dxa"/>
            <w:tcBorders>
              <w:top w:val="single" w:sz="4" w:space="0" w:color="BFBFBF"/>
              <w:left w:val="nil"/>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7</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3</w:t>
            </w:r>
          </w:p>
        </w:tc>
        <w:tc>
          <w:tcPr>
            <w:tcW w:w="628" w:type="dxa"/>
            <w:tcBorders>
              <w:top w:val="single" w:sz="4" w:space="0" w:color="BFBFBF"/>
              <w:left w:val="nil"/>
              <w:bottom w:val="single" w:sz="4" w:space="0" w:color="BFBFBF"/>
              <w:right w:val="single" w:sz="4" w:space="0" w:color="BFBFBF"/>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7</w:t>
            </w:r>
          </w:p>
        </w:tc>
        <w:tc>
          <w:tcPr>
            <w:tcW w:w="628" w:type="dxa"/>
            <w:tcBorders>
              <w:top w:val="single" w:sz="4" w:space="0" w:color="BFBFBF"/>
              <w:left w:val="nil"/>
              <w:bottom w:val="single" w:sz="4" w:space="0" w:color="BFBFBF"/>
              <w:right w:val="single" w:sz="4" w:space="0" w:color="auto"/>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6</w:t>
            </w:r>
          </w:p>
        </w:tc>
      </w:tr>
      <w:tr w:rsidR="00B725AA" w:rsidRPr="0067495D" w:rsidTr="00B725AA">
        <w:trPr>
          <w:trHeight w:val="300"/>
        </w:trPr>
        <w:tc>
          <w:tcPr>
            <w:tcW w:w="2269" w:type="dxa"/>
            <w:tcBorders>
              <w:top w:val="nil"/>
              <w:left w:val="single" w:sz="4" w:space="0" w:color="auto"/>
              <w:bottom w:val="single" w:sz="4" w:space="0" w:color="BFBFBF"/>
              <w:right w:val="single" w:sz="4" w:space="0" w:color="auto"/>
            </w:tcBorders>
            <w:noWrap/>
            <w:vAlign w:val="center"/>
          </w:tcPr>
          <w:p w:rsidR="00B725AA" w:rsidRPr="0067495D" w:rsidRDefault="00B725AA" w:rsidP="00B725AA">
            <w:pPr>
              <w:suppressAutoHyphens w:val="0"/>
              <w:rPr>
                <w:rFonts w:ascii="Calibri" w:hAnsi="Calibri" w:cs="Calibri"/>
                <w:color w:val="000000"/>
                <w:sz w:val="18"/>
                <w:szCs w:val="18"/>
                <w:lang w:eastAsia="pl-PL"/>
              </w:rPr>
            </w:pPr>
            <w:r w:rsidRPr="0067495D">
              <w:rPr>
                <w:rFonts w:ascii="Calibri" w:hAnsi="Calibri" w:cs="Calibri"/>
                <w:color w:val="000000"/>
                <w:sz w:val="18"/>
                <w:szCs w:val="18"/>
                <w:lang w:eastAsia="pl-PL"/>
              </w:rPr>
              <w:t>POWIAT EŁCKI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23</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13</w:t>
            </w:r>
          </w:p>
        </w:tc>
        <w:tc>
          <w:tcPr>
            <w:tcW w:w="628" w:type="dxa"/>
            <w:tcBorders>
              <w:top w:val="single" w:sz="4" w:space="0" w:color="BFBFBF"/>
              <w:left w:val="nil"/>
              <w:bottom w:val="single" w:sz="4" w:space="0" w:color="BFBFBF"/>
              <w:right w:val="single" w:sz="4" w:space="0" w:color="BFBFBF"/>
            </w:tcBorders>
            <w:shd w:val="clear" w:color="000000" w:fill="FFC7CE"/>
            <w:noWrap/>
            <w:vAlign w:val="center"/>
          </w:tcPr>
          <w:p w:rsidR="00B725AA" w:rsidRDefault="00B725AA" w:rsidP="00B725AA">
            <w:pPr>
              <w:jc w:val="center"/>
              <w:rPr>
                <w:rFonts w:ascii="Calibri" w:hAnsi="Calibri" w:cs="Calibri"/>
                <w:color w:val="9C0006"/>
                <w:sz w:val="22"/>
              </w:rPr>
            </w:pPr>
            <w:r>
              <w:rPr>
                <w:rFonts w:ascii="Calibri" w:hAnsi="Calibri" w:cs="Calibri"/>
                <w:color w:val="9C0006"/>
                <w:sz w:val="22"/>
                <w:szCs w:val="22"/>
              </w:rPr>
              <w:t>15</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w:t>
            </w:r>
          </w:p>
        </w:tc>
        <w:tc>
          <w:tcPr>
            <w:tcW w:w="628" w:type="dxa"/>
            <w:tcBorders>
              <w:top w:val="single" w:sz="4" w:space="0" w:color="BFBFBF"/>
              <w:left w:val="nil"/>
              <w:bottom w:val="single" w:sz="4" w:space="0" w:color="BFBFBF"/>
              <w:right w:val="single" w:sz="4" w:space="0" w:color="BFBFBF"/>
            </w:tcBorders>
            <w:shd w:val="clear" w:color="000000" w:fill="FFC7CE"/>
            <w:noWrap/>
            <w:vAlign w:val="center"/>
          </w:tcPr>
          <w:p w:rsidR="00B725AA" w:rsidRDefault="00B725AA" w:rsidP="00B725AA">
            <w:pPr>
              <w:jc w:val="center"/>
              <w:rPr>
                <w:rFonts w:ascii="Calibri" w:hAnsi="Calibri" w:cs="Calibri"/>
                <w:color w:val="9C0006"/>
                <w:sz w:val="22"/>
              </w:rPr>
            </w:pPr>
            <w:r>
              <w:rPr>
                <w:rFonts w:ascii="Calibri" w:hAnsi="Calibri" w:cs="Calibri"/>
                <w:color w:val="9C0006"/>
                <w:sz w:val="22"/>
                <w:szCs w:val="22"/>
              </w:rPr>
              <w:t>3</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22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15</w:t>
            </w:r>
          </w:p>
        </w:tc>
        <w:tc>
          <w:tcPr>
            <w:tcW w:w="628" w:type="dxa"/>
            <w:tcBorders>
              <w:top w:val="single" w:sz="4" w:space="0" w:color="BFBFBF"/>
              <w:left w:val="nil"/>
              <w:bottom w:val="single" w:sz="4" w:space="0" w:color="BFBFBF"/>
              <w:right w:val="single" w:sz="4" w:space="0" w:color="BFBFBF"/>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12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9</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18</w:t>
            </w:r>
          </w:p>
        </w:tc>
        <w:tc>
          <w:tcPr>
            <w:tcW w:w="628" w:type="dxa"/>
            <w:tcBorders>
              <w:top w:val="single" w:sz="4" w:space="0" w:color="BFBFBF"/>
              <w:left w:val="nil"/>
              <w:bottom w:val="single" w:sz="4" w:space="0" w:color="BFBFBF"/>
              <w:right w:val="single" w:sz="4" w:space="0" w:color="auto"/>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9</w:t>
            </w:r>
          </w:p>
        </w:tc>
      </w:tr>
      <w:tr w:rsidR="00B725AA" w:rsidRPr="0067495D" w:rsidTr="00B725AA">
        <w:trPr>
          <w:trHeight w:val="300"/>
        </w:trPr>
        <w:tc>
          <w:tcPr>
            <w:tcW w:w="2269" w:type="dxa"/>
            <w:tcBorders>
              <w:top w:val="nil"/>
              <w:left w:val="single" w:sz="4" w:space="0" w:color="auto"/>
              <w:bottom w:val="single" w:sz="4" w:space="0" w:color="BFBFBF"/>
              <w:right w:val="single" w:sz="4" w:space="0" w:color="auto"/>
            </w:tcBorders>
            <w:noWrap/>
            <w:vAlign w:val="center"/>
          </w:tcPr>
          <w:p w:rsidR="00B725AA" w:rsidRPr="0067495D" w:rsidRDefault="00B725AA" w:rsidP="00B725AA">
            <w:pPr>
              <w:suppressAutoHyphens w:val="0"/>
              <w:rPr>
                <w:rFonts w:ascii="Calibri" w:hAnsi="Calibri" w:cs="Calibri"/>
                <w:color w:val="000000"/>
                <w:sz w:val="18"/>
                <w:szCs w:val="18"/>
                <w:lang w:eastAsia="pl-PL"/>
              </w:rPr>
            </w:pPr>
            <w:r w:rsidRPr="0067495D">
              <w:rPr>
                <w:rFonts w:ascii="Calibri" w:hAnsi="Calibri" w:cs="Calibri"/>
                <w:color w:val="000000"/>
                <w:sz w:val="18"/>
                <w:szCs w:val="18"/>
                <w:lang w:eastAsia="pl-PL"/>
              </w:rPr>
              <w:t>POWIAT GIŻYCKI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3</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4</w:t>
            </w:r>
          </w:p>
        </w:tc>
        <w:tc>
          <w:tcPr>
            <w:tcW w:w="628" w:type="dxa"/>
            <w:tcBorders>
              <w:top w:val="single" w:sz="4" w:space="0" w:color="BFBFBF"/>
              <w:left w:val="nil"/>
              <w:bottom w:val="single" w:sz="4" w:space="0" w:color="BFBFBF"/>
              <w:right w:val="single" w:sz="4" w:space="0" w:color="BFBFBF"/>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4</w:t>
            </w:r>
          </w:p>
        </w:tc>
        <w:tc>
          <w:tcPr>
            <w:tcW w:w="628" w:type="dxa"/>
            <w:tcBorders>
              <w:top w:val="single" w:sz="4" w:space="0" w:color="BFBFBF"/>
              <w:left w:val="nil"/>
              <w:bottom w:val="single" w:sz="4" w:space="0" w:color="BFBFBF"/>
              <w:right w:val="single" w:sz="4" w:space="0" w:color="BFBFBF"/>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8</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8</w:t>
            </w:r>
          </w:p>
        </w:tc>
        <w:tc>
          <w:tcPr>
            <w:tcW w:w="628" w:type="dxa"/>
            <w:tcBorders>
              <w:top w:val="single" w:sz="4" w:space="0" w:color="BFBFBF"/>
              <w:left w:val="nil"/>
              <w:bottom w:val="single" w:sz="4" w:space="0" w:color="BFBFBF"/>
              <w:right w:val="single" w:sz="4" w:space="0" w:color="auto"/>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6</w:t>
            </w:r>
          </w:p>
        </w:tc>
      </w:tr>
      <w:tr w:rsidR="00B725AA" w:rsidRPr="0067495D" w:rsidTr="00B725AA">
        <w:trPr>
          <w:trHeight w:val="300"/>
        </w:trPr>
        <w:tc>
          <w:tcPr>
            <w:tcW w:w="2269" w:type="dxa"/>
            <w:tcBorders>
              <w:top w:val="nil"/>
              <w:left w:val="single" w:sz="4" w:space="0" w:color="auto"/>
              <w:bottom w:val="single" w:sz="4" w:space="0" w:color="BFBFBF"/>
              <w:right w:val="single" w:sz="4" w:space="0" w:color="auto"/>
            </w:tcBorders>
            <w:noWrap/>
            <w:vAlign w:val="center"/>
          </w:tcPr>
          <w:p w:rsidR="00B725AA" w:rsidRPr="0067495D" w:rsidRDefault="00B725AA" w:rsidP="00B725AA">
            <w:pPr>
              <w:suppressAutoHyphens w:val="0"/>
              <w:rPr>
                <w:rFonts w:ascii="Calibri" w:hAnsi="Calibri" w:cs="Calibri"/>
                <w:color w:val="000000"/>
                <w:sz w:val="18"/>
                <w:szCs w:val="18"/>
                <w:lang w:eastAsia="pl-PL"/>
              </w:rPr>
            </w:pPr>
            <w:r w:rsidRPr="0067495D">
              <w:rPr>
                <w:rFonts w:ascii="Calibri" w:hAnsi="Calibri" w:cs="Calibri"/>
                <w:color w:val="000000"/>
                <w:sz w:val="18"/>
                <w:szCs w:val="18"/>
                <w:lang w:eastAsia="pl-PL"/>
              </w:rPr>
              <w:t>POWIAT GOŁDAPSKI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3</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7</w:t>
            </w:r>
          </w:p>
        </w:tc>
        <w:tc>
          <w:tcPr>
            <w:tcW w:w="628" w:type="dxa"/>
            <w:tcBorders>
              <w:top w:val="single" w:sz="4" w:space="0" w:color="BFBFBF"/>
              <w:left w:val="nil"/>
              <w:bottom w:val="single" w:sz="4" w:space="0" w:color="BFBFBF"/>
              <w:right w:val="single" w:sz="4" w:space="0" w:color="BFBFBF"/>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2</w:t>
            </w:r>
          </w:p>
        </w:tc>
        <w:tc>
          <w:tcPr>
            <w:tcW w:w="628" w:type="dxa"/>
            <w:tcBorders>
              <w:top w:val="single" w:sz="4" w:space="0" w:color="BFBFBF"/>
              <w:left w:val="nil"/>
              <w:bottom w:val="single" w:sz="4" w:space="0" w:color="BFBFBF"/>
              <w:right w:val="single" w:sz="4" w:space="0" w:color="BFBFBF"/>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5</w:t>
            </w:r>
          </w:p>
        </w:tc>
        <w:tc>
          <w:tcPr>
            <w:tcW w:w="628" w:type="dxa"/>
            <w:tcBorders>
              <w:top w:val="single" w:sz="4" w:space="0" w:color="BFBFBF"/>
              <w:left w:val="nil"/>
              <w:bottom w:val="single" w:sz="4" w:space="0" w:color="BFBFBF"/>
              <w:right w:val="single" w:sz="4" w:space="0" w:color="BFBFBF"/>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5</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5</w:t>
            </w:r>
          </w:p>
        </w:tc>
        <w:tc>
          <w:tcPr>
            <w:tcW w:w="628" w:type="dxa"/>
            <w:tcBorders>
              <w:top w:val="single" w:sz="4" w:space="0" w:color="BFBFBF"/>
              <w:left w:val="nil"/>
              <w:bottom w:val="single" w:sz="4" w:space="0" w:color="BFBFBF"/>
              <w:right w:val="single" w:sz="4" w:space="0" w:color="auto"/>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2</w:t>
            </w:r>
          </w:p>
        </w:tc>
      </w:tr>
      <w:tr w:rsidR="00B725AA" w:rsidRPr="0067495D" w:rsidTr="00B725AA">
        <w:trPr>
          <w:trHeight w:val="300"/>
        </w:trPr>
        <w:tc>
          <w:tcPr>
            <w:tcW w:w="2269" w:type="dxa"/>
            <w:tcBorders>
              <w:top w:val="nil"/>
              <w:left w:val="single" w:sz="4" w:space="0" w:color="auto"/>
              <w:bottom w:val="single" w:sz="4" w:space="0" w:color="BFBFBF"/>
              <w:right w:val="single" w:sz="4" w:space="0" w:color="auto"/>
            </w:tcBorders>
            <w:noWrap/>
            <w:vAlign w:val="center"/>
          </w:tcPr>
          <w:p w:rsidR="00B725AA" w:rsidRPr="0067495D" w:rsidRDefault="00B725AA" w:rsidP="00B725AA">
            <w:pPr>
              <w:suppressAutoHyphens w:val="0"/>
              <w:rPr>
                <w:rFonts w:ascii="Calibri" w:hAnsi="Calibri" w:cs="Calibri"/>
                <w:color w:val="000000"/>
                <w:sz w:val="18"/>
                <w:szCs w:val="18"/>
                <w:lang w:eastAsia="pl-PL"/>
              </w:rPr>
            </w:pPr>
            <w:r w:rsidRPr="0067495D">
              <w:rPr>
                <w:rFonts w:ascii="Calibri" w:hAnsi="Calibri" w:cs="Calibri"/>
                <w:color w:val="000000"/>
                <w:sz w:val="18"/>
                <w:szCs w:val="18"/>
                <w:lang w:eastAsia="pl-PL"/>
              </w:rPr>
              <w:t>POWIAT IŁAWSKI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11</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8</w:t>
            </w:r>
          </w:p>
        </w:tc>
        <w:tc>
          <w:tcPr>
            <w:tcW w:w="628" w:type="dxa"/>
            <w:tcBorders>
              <w:top w:val="single" w:sz="4" w:space="0" w:color="BFBFBF"/>
              <w:left w:val="nil"/>
              <w:bottom w:val="single" w:sz="4" w:space="0" w:color="BFBFBF"/>
              <w:right w:val="single" w:sz="4" w:space="0" w:color="BFBFBF"/>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3</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8</w:t>
            </w:r>
          </w:p>
        </w:tc>
        <w:tc>
          <w:tcPr>
            <w:tcW w:w="628" w:type="dxa"/>
            <w:tcBorders>
              <w:top w:val="single" w:sz="4" w:space="0" w:color="BFBFBF"/>
              <w:left w:val="nil"/>
              <w:bottom w:val="single" w:sz="4" w:space="0" w:color="BFBFBF"/>
              <w:right w:val="single" w:sz="4" w:space="0" w:color="BFBFBF"/>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3</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15</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18</w:t>
            </w:r>
          </w:p>
        </w:tc>
        <w:tc>
          <w:tcPr>
            <w:tcW w:w="628" w:type="dxa"/>
            <w:tcBorders>
              <w:top w:val="single" w:sz="4" w:space="0" w:color="BFBFBF"/>
              <w:left w:val="nil"/>
              <w:bottom w:val="single" w:sz="4" w:space="0" w:color="BFBFBF"/>
              <w:right w:val="single" w:sz="4" w:space="0" w:color="auto"/>
            </w:tcBorders>
            <w:shd w:val="clear" w:color="000000" w:fill="FFC7CE"/>
            <w:noWrap/>
            <w:vAlign w:val="center"/>
          </w:tcPr>
          <w:p w:rsidR="00B725AA" w:rsidRDefault="00B725AA" w:rsidP="00B725AA">
            <w:pPr>
              <w:jc w:val="center"/>
              <w:rPr>
                <w:rFonts w:ascii="Calibri" w:hAnsi="Calibri" w:cs="Calibri"/>
                <w:color w:val="9C0006"/>
                <w:sz w:val="22"/>
              </w:rPr>
            </w:pPr>
            <w:r>
              <w:rPr>
                <w:rFonts w:ascii="Calibri" w:hAnsi="Calibri" w:cs="Calibri"/>
                <w:color w:val="9C0006"/>
                <w:sz w:val="22"/>
                <w:szCs w:val="22"/>
              </w:rPr>
              <w:t>19</w:t>
            </w:r>
          </w:p>
        </w:tc>
      </w:tr>
      <w:tr w:rsidR="00B725AA" w:rsidRPr="0067495D" w:rsidTr="00B725AA">
        <w:trPr>
          <w:trHeight w:val="300"/>
        </w:trPr>
        <w:tc>
          <w:tcPr>
            <w:tcW w:w="2269" w:type="dxa"/>
            <w:tcBorders>
              <w:top w:val="nil"/>
              <w:left w:val="single" w:sz="4" w:space="0" w:color="auto"/>
              <w:bottom w:val="single" w:sz="4" w:space="0" w:color="BFBFBF"/>
              <w:right w:val="single" w:sz="4" w:space="0" w:color="auto"/>
            </w:tcBorders>
            <w:noWrap/>
            <w:vAlign w:val="center"/>
          </w:tcPr>
          <w:p w:rsidR="00B725AA" w:rsidRPr="0067495D" w:rsidRDefault="00B725AA" w:rsidP="00B725AA">
            <w:pPr>
              <w:suppressAutoHyphens w:val="0"/>
              <w:rPr>
                <w:rFonts w:ascii="Calibri" w:hAnsi="Calibri" w:cs="Calibri"/>
                <w:color w:val="000000"/>
                <w:sz w:val="18"/>
                <w:szCs w:val="18"/>
                <w:lang w:eastAsia="pl-PL"/>
              </w:rPr>
            </w:pPr>
            <w:r w:rsidRPr="0067495D">
              <w:rPr>
                <w:rFonts w:ascii="Calibri" w:hAnsi="Calibri" w:cs="Calibri"/>
                <w:color w:val="000000"/>
                <w:sz w:val="18"/>
                <w:szCs w:val="18"/>
                <w:lang w:eastAsia="pl-PL"/>
              </w:rPr>
              <w:t>POWIAT KĘTRZYŃSKI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8</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6</w:t>
            </w:r>
          </w:p>
        </w:tc>
        <w:tc>
          <w:tcPr>
            <w:tcW w:w="628" w:type="dxa"/>
            <w:tcBorders>
              <w:top w:val="single" w:sz="4" w:space="0" w:color="BFBFBF"/>
              <w:left w:val="nil"/>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6</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w:t>
            </w:r>
          </w:p>
        </w:tc>
        <w:tc>
          <w:tcPr>
            <w:tcW w:w="628" w:type="dxa"/>
            <w:tcBorders>
              <w:top w:val="single" w:sz="4" w:space="0" w:color="BFBFBF"/>
              <w:left w:val="nil"/>
              <w:bottom w:val="single" w:sz="4" w:space="0" w:color="BFBFBF"/>
              <w:right w:val="single" w:sz="4" w:space="0" w:color="BFBFBF"/>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6</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5</w:t>
            </w:r>
          </w:p>
        </w:tc>
        <w:tc>
          <w:tcPr>
            <w:tcW w:w="628" w:type="dxa"/>
            <w:tcBorders>
              <w:top w:val="single" w:sz="4" w:space="0" w:color="BFBFBF"/>
              <w:left w:val="nil"/>
              <w:bottom w:val="single" w:sz="4" w:space="0" w:color="BFBFBF"/>
              <w:right w:val="single" w:sz="4" w:space="0" w:color="BFBFBF"/>
            </w:tcBorders>
            <w:shd w:val="clear" w:color="000000" w:fill="FFC7CE"/>
            <w:noWrap/>
            <w:vAlign w:val="center"/>
          </w:tcPr>
          <w:p w:rsidR="00B725AA" w:rsidRDefault="00B725AA" w:rsidP="00B725AA">
            <w:pPr>
              <w:jc w:val="center"/>
              <w:rPr>
                <w:rFonts w:ascii="Calibri" w:hAnsi="Calibri" w:cs="Calibri"/>
                <w:color w:val="9C0006"/>
                <w:sz w:val="22"/>
              </w:rPr>
            </w:pPr>
            <w:r>
              <w:rPr>
                <w:rFonts w:ascii="Calibri" w:hAnsi="Calibri" w:cs="Calibri"/>
                <w:color w:val="9C0006"/>
                <w:sz w:val="22"/>
                <w:szCs w:val="22"/>
              </w:rPr>
              <w:t>6</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9</w:t>
            </w:r>
          </w:p>
        </w:tc>
        <w:tc>
          <w:tcPr>
            <w:tcW w:w="628" w:type="dxa"/>
            <w:tcBorders>
              <w:top w:val="single" w:sz="4" w:space="0" w:color="BFBFBF"/>
              <w:left w:val="nil"/>
              <w:bottom w:val="single" w:sz="4" w:space="0" w:color="BFBFBF"/>
              <w:right w:val="single" w:sz="4" w:space="0" w:color="auto"/>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8</w:t>
            </w:r>
          </w:p>
        </w:tc>
      </w:tr>
      <w:tr w:rsidR="00B725AA" w:rsidRPr="0067495D" w:rsidTr="00B725AA">
        <w:trPr>
          <w:trHeight w:val="300"/>
        </w:trPr>
        <w:tc>
          <w:tcPr>
            <w:tcW w:w="2269" w:type="dxa"/>
            <w:tcBorders>
              <w:top w:val="nil"/>
              <w:left w:val="single" w:sz="4" w:space="0" w:color="auto"/>
              <w:bottom w:val="single" w:sz="4" w:space="0" w:color="BFBFBF"/>
              <w:right w:val="single" w:sz="4" w:space="0" w:color="auto"/>
            </w:tcBorders>
            <w:noWrap/>
            <w:vAlign w:val="center"/>
          </w:tcPr>
          <w:p w:rsidR="00B725AA" w:rsidRPr="0067495D" w:rsidRDefault="00B725AA" w:rsidP="00B725AA">
            <w:pPr>
              <w:suppressAutoHyphens w:val="0"/>
              <w:rPr>
                <w:rFonts w:ascii="Calibri" w:hAnsi="Calibri" w:cs="Calibri"/>
                <w:color w:val="000000"/>
                <w:sz w:val="18"/>
                <w:szCs w:val="18"/>
                <w:lang w:eastAsia="pl-PL"/>
              </w:rPr>
            </w:pPr>
            <w:r w:rsidRPr="0067495D">
              <w:rPr>
                <w:rFonts w:ascii="Calibri" w:hAnsi="Calibri" w:cs="Calibri"/>
                <w:color w:val="000000"/>
                <w:sz w:val="18"/>
                <w:szCs w:val="18"/>
                <w:lang w:eastAsia="pl-PL"/>
              </w:rPr>
              <w:t>POWIAT LIDZBARSKI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5</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2</w:t>
            </w:r>
          </w:p>
        </w:tc>
        <w:tc>
          <w:tcPr>
            <w:tcW w:w="628" w:type="dxa"/>
            <w:tcBorders>
              <w:top w:val="single" w:sz="4" w:space="0" w:color="BFBFBF"/>
              <w:left w:val="nil"/>
              <w:bottom w:val="single" w:sz="4" w:space="0" w:color="BFBFBF"/>
              <w:right w:val="single" w:sz="4" w:space="0" w:color="BFBFBF"/>
            </w:tcBorders>
            <w:shd w:val="clear" w:color="000000" w:fill="FFC7CE"/>
            <w:noWrap/>
            <w:vAlign w:val="center"/>
          </w:tcPr>
          <w:p w:rsidR="00B725AA" w:rsidRDefault="00B725AA" w:rsidP="00B725AA">
            <w:pPr>
              <w:jc w:val="center"/>
              <w:rPr>
                <w:rFonts w:ascii="Calibri" w:hAnsi="Calibri" w:cs="Calibri"/>
                <w:color w:val="9C0006"/>
                <w:sz w:val="22"/>
              </w:rPr>
            </w:pPr>
            <w:r>
              <w:rPr>
                <w:rFonts w:ascii="Calibri" w:hAnsi="Calibri" w:cs="Calibri"/>
                <w:color w:val="9C0006"/>
                <w:sz w:val="22"/>
                <w:szCs w:val="22"/>
              </w:rPr>
              <w:t>6</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single" w:sz="4" w:space="0" w:color="BFBFBF"/>
            </w:tcBorders>
            <w:shd w:val="clear" w:color="000000" w:fill="FFC7CE"/>
            <w:noWrap/>
            <w:vAlign w:val="center"/>
          </w:tcPr>
          <w:p w:rsidR="00B725AA" w:rsidRDefault="00B725AA" w:rsidP="00B725AA">
            <w:pPr>
              <w:jc w:val="center"/>
              <w:rPr>
                <w:rFonts w:ascii="Calibri" w:hAnsi="Calibri" w:cs="Calibri"/>
                <w:color w:val="9C0006"/>
                <w:sz w:val="22"/>
              </w:rPr>
            </w:pPr>
            <w:r>
              <w:rPr>
                <w:rFonts w:ascii="Calibri" w:hAnsi="Calibri" w:cs="Calibri"/>
                <w:color w:val="9C0006"/>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5</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2</w:t>
            </w:r>
          </w:p>
        </w:tc>
        <w:tc>
          <w:tcPr>
            <w:tcW w:w="628" w:type="dxa"/>
            <w:tcBorders>
              <w:top w:val="single" w:sz="4" w:space="0" w:color="BFBFBF"/>
              <w:left w:val="nil"/>
              <w:bottom w:val="single" w:sz="4" w:space="0" w:color="BFBFBF"/>
              <w:right w:val="single" w:sz="4" w:space="0" w:color="BFBFBF"/>
            </w:tcBorders>
            <w:shd w:val="clear" w:color="000000" w:fill="FFC7CE"/>
            <w:noWrap/>
            <w:vAlign w:val="center"/>
          </w:tcPr>
          <w:p w:rsidR="00B725AA" w:rsidRDefault="00B725AA" w:rsidP="00B725AA">
            <w:pPr>
              <w:jc w:val="center"/>
              <w:rPr>
                <w:rFonts w:ascii="Calibri" w:hAnsi="Calibri" w:cs="Calibri"/>
                <w:color w:val="9C0006"/>
                <w:sz w:val="22"/>
              </w:rPr>
            </w:pPr>
            <w:r>
              <w:rPr>
                <w:rFonts w:ascii="Calibri" w:hAnsi="Calibri" w:cs="Calibri"/>
                <w:color w:val="9C0006"/>
                <w:sz w:val="22"/>
                <w:szCs w:val="22"/>
              </w:rPr>
              <w:t>4</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9</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7</w:t>
            </w:r>
          </w:p>
        </w:tc>
        <w:tc>
          <w:tcPr>
            <w:tcW w:w="628" w:type="dxa"/>
            <w:tcBorders>
              <w:top w:val="single" w:sz="4" w:space="0" w:color="BFBFBF"/>
              <w:left w:val="nil"/>
              <w:bottom w:val="single" w:sz="4" w:space="0" w:color="BFBFBF"/>
              <w:right w:val="single" w:sz="4" w:space="0" w:color="auto"/>
            </w:tcBorders>
            <w:shd w:val="clear" w:color="000000" w:fill="FFC7CE"/>
            <w:noWrap/>
            <w:vAlign w:val="center"/>
          </w:tcPr>
          <w:p w:rsidR="00B725AA" w:rsidRDefault="00B725AA" w:rsidP="00B725AA">
            <w:pPr>
              <w:jc w:val="center"/>
              <w:rPr>
                <w:rFonts w:ascii="Calibri" w:hAnsi="Calibri" w:cs="Calibri"/>
                <w:color w:val="9C0006"/>
                <w:sz w:val="22"/>
              </w:rPr>
            </w:pPr>
            <w:r>
              <w:rPr>
                <w:rFonts w:ascii="Calibri" w:hAnsi="Calibri" w:cs="Calibri"/>
                <w:color w:val="9C0006"/>
                <w:sz w:val="22"/>
                <w:szCs w:val="22"/>
              </w:rPr>
              <w:t>8</w:t>
            </w:r>
          </w:p>
        </w:tc>
      </w:tr>
      <w:tr w:rsidR="00B725AA" w:rsidRPr="0067495D" w:rsidTr="00B725AA">
        <w:trPr>
          <w:trHeight w:val="300"/>
        </w:trPr>
        <w:tc>
          <w:tcPr>
            <w:tcW w:w="2269" w:type="dxa"/>
            <w:tcBorders>
              <w:top w:val="nil"/>
              <w:left w:val="single" w:sz="4" w:space="0" w:color="auto"/>
              <w:bottom w:val="single" w:sz="4" w:space="0" w:color="BFBFBF"/>
              <w:right w:val="single" w:sz="4" w:space="0" w:color="auto"/>
            </w:tcBorders>
            <w:noWrap/>
            <w:vAlign w:val="center"/>
          </w:tcPr>
          <w:p w:rsidR="00B725AA" w:rsidRPr="0067495D" w:rsidRDefault="00B725AA" w:rsidP="00B725AA">
            <w:pPr>
              <w:suppressAutoHyphens w:val="0"/>
              <w:rPr>
                <w:rFonts w:ascii="Calibri" w:hAnsi="Calibri" w:cs="Calibri"/>
                <w:color w:val="000000"/>
                <w:sz w:val="18"/>
                <w:szCs w:val="18"/>
                <w:lang w:eastAsia="pl-PL"/>
              </w:rPr>
            </w:pPr>
            <w:r w:rsidRPr="0067495D">
              <w:rPr>
                <w:rFonts w:ascii="Calibri" w:hAnsi="Calibri" w:cs="Calibri"/>
                <w:color w:val="000000"/>
                <w:sz w:val="18"/>
                <w:szCs w:val="18"/>
                <w:lang w:eastAsia="pl-PL"/>
              </w:rPr>
              <w:t>POWIAT MRĄGOWSKI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9</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w:t>
            </w:r>
          </w:p>
        </w:tc>
        <w:tc>
          <w:tcPr>
            <w:tcW w:w="628" w:type="dxa"/>
            <w:tcBorders>
              <w:top w:val="single" w:sz="4" w:space="0" w:color="BFBFBF"/>
              <w:left w:val="nil"/>
              <w:bottom w:val="single" w:sz="4" w:space="0" w:color="BFBFBF"/>
              <w:right w:val="single" w:sz="4" w:space="0" w:color="BFBFBF"/>
            </w:tcBorders>
            <w:shd w:val="clear" w:color="000000" w:fill="FFC7CE"/>
            <w:noWrap/>
            <w:vAlign w:val="center"/>
          </w:tcPr>
          <w:p w:rsidR="00B725AA" w:rsidRDefault="00B725AA" w:rsidP="00B725AA">
            <w:pPr>
              <w:jc w:val="center"/>
              <w:rPr>
                <w:rFonts w:ascii="Calibri" w:hAnsi="Calibri" w:cs="Calibri"/>
                <w:color w:val="9C0006"/>
                <w:sz w:val="22"/>
              </w:rPr>
            </w:pPr>
            <w:r>
              <w:rPr>
                <w:rFonts w:ascii="Calibri" w:hAnsi="Calibri" w:cs="Calibri"/>
                <w:color w:val="9C0006"/>
                <w:sz w:val="22"/>
                <w:szCs w:val="22"/>
              </w:rPr>
              <w:t>5</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single" w:sz="4" w:space="0" w:color="BFBFBF"/>
            </w:tcBorders>
            <w:shd w:val="clear" w:color="000000" w:fill="FFC7CE"/>
            <w:noWrap/>
            <w:vAlign w:val="center"/>
          </w:tcPr>
          <w:p w:rsidR="00B725AA" w:rsidRDefault="00B725AA" w:rsidP="00B725AA">
            <w:pPr>
              <w:jc w:val="center"/>
              <w:rPr>
                <w:rFonts w:ascii="Calibri" w:hAnsi="Calibri" w:cs="Calibri"/>
                <w:color w:val="9C0006"/>
                <w:sz w:val="22"/>
              </w:rPr>
            </w:pPr>
            <w:r>
              <w:rPr>
                <w:rFonts w:ascii="Calibri" w:hAnsi="Calibri" w:cs="Calibri"/>
                <w:color w:val="9C0006"/>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8</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w:t>
            </w:r>
          </w:p>
        </w:tc>
        <w:tc>
          <w:tcPr>
            <w:tcW w:w="628" w:type="dxa"/>
            <w:tcBorders>
              <w:top w:val="single" w:sz="4" w:space="0" w:color="BFBFBF"/>
              <w:left w:val="nil"/>
              <w:bottom w:val="single" w:sz="4" w:space="0" w:color="BFBFBF"/>
              <w:right w:val="single" w:sz="4" w:space="0" w:color="BFBFBF"/>
            </w:tcBorders>
            <w:shd w:val="clear" w:color="000000" w:fill="FFC7CE"/>
            <w:noWrap/>
            <w:vAlign w:val="center"/>
          </w:tcPr>
          <w:p w:rsidR="00B725AA" w:rsidRDefault="00B725AA" w:rsidP="00B725AA">
            <w:pPr>
              <w:jc w:val="center"/>
              <w:rPr>
                <w:rFonts w:ascii="Calibri" w:hAnsi="Calibri" w:cs="Calibri"/>
                <w:color w:val="9C0006"/>
                <w:sz w:val="22"/>
              </w:rPr>
            </w:pPr>
            <w:r>
              <w:rPr>
                <w:rFonts w:ascii="Calibri" w:hAnsi="Calibri" w:cs="Calibri"/>
                <w:color w:val="9C0006"/>
                <w:sz w:val="22"/>
                <w:szCs w:val="22"/>
              </w:rPr>
              <w:t>6</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13</w:t>
            </w:r>
          </w:p>
        </w:tc>
        <w:tc>
          <w:tcPr>
            <w:tcW w:w="628" w:type="dxa"/>
            <w:tcBorders>
              <w:top w:val="single" w:sz="4" w:space="0" w:color="BFBFBF"/>
              <w:left w:val="nil"/>
              <w:bottom w:val="single" w:sz="4" w:space="0" w:color="BFBFBF"/>
              <w:right w:val="single" w:sz="4" w:space="0" w:color="auto"/>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3</w:t>
            </w:r>
          </w:p>
        </w:tc>
      </w:tr>
      <w:tr w:rsidR="00B725AA" w:rsidRPr="0067495D" w:rsidTr="00B725AA">
        <w:trPr>
          <w:trHeight w:val="300"/>
        </w:trPr>
        <w:tc>
          <w:tcPr>
            <w:tcW w:w="2269" w:type="dxa"/>
            <w:tcBorders>
              <w:top w:val="nil"/>
              <w:left w:val="single" w:sz="4" w:space="0" w:color="auto"/>
              <w:bottom w:val="single" w:sz="4" w:space="0" w:color="BFBFBF"/>
              <w:right w:val="single" w:sz="4" w:space="0" w:color="auto"/>
            </w:tcBorders>
            <w:noWrap/>
            <w:vAlign w:val="center"/>
          </w:tcPr>
          <w:p w:rsidR="00B725AA" w:rsidRPr="0067495D" w:rsidRDefault="00B725AA" w:rsidP="00B725AA">
            <w:pPr>
              <w:suppressAutoHyphens w:val="0"/>
              <w:rPr>
                <w:rFonts w:ascii="Calibri" w:hAnsi="Calibri" w:cs="Calibri"/>
                <w:color w:val="000000"/>
                <w:sz w:val="18"/>
                <w:szCs w:val="18"/>
                <w:lang w:eastAsia="pl-PL"/>
              </w:rPr>
            </w:pPr>
            <w:r w:rsidRPr="0067495D">
              <w:rPr>
                <w:rFonts w:ascii="Calibri" w:hAnsi="Calibri" w:cs="Calibri"/>
                <w:color w:val="000000"/>
                <w:sz w:val="18"/>
                <w:szCs w:val="18"/>
                <w:lang w:eastAsia="pl-PL"/>
              </w:rPr>
              <w:t>POWIAT NIDZICKI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4</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w:t>
            </w:r>
          </w:p>
        </w:tc>
        <w:tc>
          <w:tcPr>
            <w:tcW w:w="628" w:type="dxa"/>
            <w:tcBorders>
              <w:top w:val="single" w:sz="4" w:space="0" w:color="BFBFBF"/>
              <w:left w:val="nil"/>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w:t>
            </w:r>
          </w:p>
        </w:tc>
        <w:tc>
          <w:tcPr>
            <w:tcW w:w="628" w:type="dxa"/>
            <w:tcBorders>
              <w:top w:val="single" w:sz="4" w:space="0" w:color="BFBFBF"/>
              <w:left w:val="nil"/>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5</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w:t>
            </w:r>
          </w:p>
        </w:tc>
        <w:tc>
          <w:tcPr>
            <w:tcW w:w="628" w:type="dxa"/>
            <w:tcBorders>
              <w:top w:val="single" w:sz="4" w:space="0" w:color="BFBFBF"/>
              <w:left w:val="nil"/>
              <w:bottom w:val="single" w:sz="4" w:space="0" w:color="BFBFBF"/>
              <w:right w:val="single" w:sz="4" w:space="0" w:color="auto"/>
            </w:tcBorders>
            <w:shd w:val="clear" w:color="000000" w:fill="FFC7CE"/>
            <w:noWrap/>
            <w:vAlign w:val="center"/>
          </w:tcPr>
          <w:p w:rsidR="00B725AA" w:rsidRDefault="00B725AA" w:rsidP="00B725AA">
            <w:pPr>
              <w:jc w:val="center"/>
              <w:rPr>
                <w:rFonts w:ascii="Calibri" w:hAnsi="Calibri" w:cs="Calibri"/>
                <w:color w:val="9C0006"/>
                <w:sz w:val="22"/>
              </w:rPr>
            </w:pPr>
            <w:r>
              <w:rPr>
                <w:rFonts w:ascii="Calibri" w:hAnsi="Calibri" w:cs="Calibri"/>
                <w:color w:val="9C0006"/>
                <w:sz w:val="22"/>
                <w:szCs w:val="22"/>
              </w:rPr>
              <w:t>10</w:t>
            </w:r>
          </w:p>
        </w:tc>
      </w:tr>
      <w:tr w:rsidR="00B725AA" w:rsidRPr="0067495D" w:rsidTr="00B725AA">
        <w:trPr>
          <w:trHeight w:val="300"/>
        </w:trPr>
        <w:tc>
          <w:tcPr>
            <w:tcW w:w="2269" w:type="dxa"/>
            <w:tcBorders>
              <w:top w:val="nil"/>
              <w:left w:val="single" w:sz="4" w:space="0" w:color="auto"/>
              <w:bottom w:val="single" w:sz="4" w:space="0" w:color="BFBFBF"/>
              <w:right w:val="single" w:sz="4" w:space="0" w:color="auto"/>
            </w:tcBorders>
            <w:noWrap/>
            <w:vAlign w:val="center"/>
          </w:tcPr>
          <w:p w:rsidR="00B725AA" w:rsidRPr="0067495D" w:rsidRDefault="00B725AA" w:rsidP="00B725AA">
            <w:pPr>
              <w:suppressAutoHyphens w:val="0"/>
              <w:rPr>
                <w:rFonts w:ascii="Calibri" w:hAnsi="Calibri" w:cs="Calibri"/>
                <w:color w:val="000000"/>
                <w:sz w:val="18"/>
                <w:szCs w:val="18"/>
                <w:lang w:eastAsia="pl-PL"/>
              </w:rPr>
            </w:pPr>
            <w:r w:rsidRPr="0067495D">
              <w:rPr>
                <w:rFonts w:ascii="Calibri" w:hAnsi="Calibri" w:cs="Calibri"/>
                <w:color w:val="000000"/>
                <w:sz w:val="18"/>
                <w:szCs w:val="18"/>
                <w:lang w:eastAsia="pl-PL"/>
              </w:rPr>
              <w:t>POWIAT NOWOMIEJSKI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3</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5</w:t>
            </w:r>
          </w:p>
        </w:tc>
        <w:tc>
          <w:tcPr>
            <w:tcW w:w="628" w:type="dxa"/>
            <w:tcBorders>
              <w:top w:val="single" w:sz="4" w:space="0" w:color="BFBFBF"/>
              <w:left w:val="nil"/>
              <w:bottom w:val="single" w:sz="4" w:space="0" w:color="BFBFBF"/>
              <w:right w:val="single" w:sz="4" w:space="0" w:color="BFBFBF"/>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4</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w:t>
            </w:r>
          </w:p>
        </w:tc>
        <w:tc>
          <w:tcPr>
            <w:tcW w:w="628" w:type="dxa"/>
            <w:tcBorders>
              <w:top w:val="single" w:sz="4" w:space="0" w:color="BFBFBF"/>
              <w:left w:val="nil"/>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4</w:t>
            </w:r>
          </w:p>
        </w:tc>
        <w:tc>
          <w:tcPr>
            <w:tcW w:w="628" w:type="dxa"/>
            <w:tcBorders>
              <w:top w:val="single" w:sz="4" w:space="0" w:color="BFBFBF"/>
              <w:left w:val="nil"/>
              <w:bottom w:val="single" w:sz="4" w:space="0" w:color="BFBFBF"/>
              <w:right w:val="single" w:sz="4" w:space="0" w:color="BFBFBF"/>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3</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6</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8</w:t>
            </w:r>
          </w:p>
        </w:tc>
        <w:tc>
          <w:tcPr>
            <w:tcW w:w="628" w:type="dxa"/>
            <w:tcBorders>
              <w:top w:val="single" w:sz="4" w:space="0" w:color="BFBFBF"/>
              <w:left w:val="nil"/>
              <w:bottom w:val="single" w:sz="4" w:space="0" w:color="BFBFBF"/>
              <w:right w:val="single" w:sz="4" w:space="0" w:color="auto"/>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3</w:t>
            </w:r>
          </w:p>
        </w:tc>
      </w:tr>
      <w:tr w:rsidR="00B725AA" w:rsidRPr="0067495D" w:rsidTr="00B725AA">
        <w:trPr>
          <w:trHeight w:val="300"/>
        </w:trPr>
        <w:tc>
          <w:tcPr>
            <w:tcW w:w="2269" w:type="dxa"/>
            <w:tcBorders>
              <w:top w:val="nil"/>
              <w:left w:val="single" w:sz="4" w:space="0" w:color="auto"/>
              <w:bottom w:val="single" w:sz="4" w:space="0" w:color="BFBFBF"/>
              <w:right w:val="single" w:sz="4" w:space="0" w:color="auto"/>
            </w:tcBorders>
            <w:noWrap/>
            <w:vAlign w:val="center"/>
          </w:tcPr>
          <w:p w:rsidR="00B725AA" w:rsidRPr="0067495D" w:rsidRDefault="00B725AA" w:rsidP="00B725AA">
            <w:pPr>
              <w:suppressAutoHyphens w:val="0"/>
              <w:rPr>
                <w:rFonts w:ascii="Calibri" w:hAnsi="Calibri" w:cs="Calibri"/>
                <w:color w:val="000000"/>
                <w:sz w:val="18"/>
                <w:szCs w:val="18"/>
                <w:lang w:eastAsia="pl-PL"/>
              </w:rPr>
            </w:pPr>
            <w:r w:rsidRPr="0067495D">
              <w:rPr>
                <w:rFonts w:ascii="Calibri" w:hAnsi="Calibri" w:cs="Calibri"/>
                <w:color w:val="000000"/>
                <w:sz w:val="18"/>
                <w:szCs w:val="18"/>
                <w:lang w:eastAsia="pl-PL"/>
              </w:rPr>
              <w:t>POWIAT OLECKI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3</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9</w:t>
            </w:r>
          </w:p>
        </w:tc>
        <w:tc>
          <w:tcPr>
            <w:tcW w:w="628" w:type="dxa"/>
            <w:tcBorders>
              <w:top w:val="single" w:sz="4" w:space="0" w:color="BFBFBF"/>
              <w:left w:val="nil"/>
              <w:bottom w:val="single" w:sz="4" w:space="0" w:color="BFBFBF"/>
              <w:right w:val="single" w:sz="4" w:space="0" w:color="BFBFBF"/>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3</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w:t>
            </w:r>
          </w:p>
        </w:tc>
        <w:tc>
          <w:tcPr>
            <w:tcW w:w="628" w:type="dxa"/>
            <w:tcBorders>
              <w:top w:val="single" w:sz="4" w:space="0" w:color="BFBFBF"/>
              <w:left w:val="nil"/>
              <w:bottom w:val="single" w:sz="4" w:space="0" w:color="BFBFBF"/>
              <w:right w:val="single" w:sz="4" w:space="0" w:color="BFBFBF"/>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10</w:t>
            </w:r>
          </w:p>
        </w:tc>
        <w:tc>
          <w:tcPr>
            <w:tcW w:w="628" w:type="dxa"/>
            <w:tcBorders>
              <w:top w:val="single" w:sz="4" w:space="0" w:color="BFBFBF"/>
              <w:left w:val="nil"/>
              <w:bottom w:val="single" w:sz="4" w:space="0" w:color="BFBFBF"/>
              <w:right w:val="single" w:sz="4" w:space="0" w:color="BFBFBF"/>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3</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6</w:t>
            </w:r>
          </w:p>
        </w:tc>
        <w:tc>
          <w:tcPr>
            <w:tcW w:w="628" w:type="dxa"/>
            <w:tcBorders>
              <w:top w:val="single" w:sz="4" w:space="0" w:color="BFBFBF"/>
              <w:left w:val="nil"/>
              <w:bottom w:val="single" w:sz="4" w:space="0" w:color="BFBFBF"/>
              <w:right w:val="single" w:sz="4" w:space="0" w:color="auto"/>
            </w:tcBorders>
            <w:shd w:val="clear" w:color="000000" w:fill="FFC7CE"/>
            <w:noWrap/>
            <w:vAlign w:val="center"/>
          </w:tcPr>
          <w:p w:rsidR="00B725AA" w:rsidRDefault="00B725AA" w:rsidP="00B725AA">
            <w:pPr>
              <w:jc w:val="center"/>
              <w:rPr>
                <w:rFonts w:ascii="Calibri" w:hAnsi="Calibri" w:cs="Calibri"/>
                <w:color w:val="9C0006"/>
                <w:sz w:val="22"/>
              </w:rPr>
            </w:pPr>
            <w:r>
              <w:rPr>
                <w:rFonts w:ascii="Calibri" w:hAnsi="Calibri" w:cs="Calibri"/>
                <w:color w:val="9C0006"/>
                <w:sz w:val="22"/>
                <w:szCs w:val="22"/>
              </w:rPr>
              <w:t>8</w:t>
            </w:r>
          </w:p>
        </w:tc>
      </w:tr>
      <w:tr w:rsidR="00B725AA" w:rsidRPr="0067495D" w:rsidTr="00B725AA">
        <w:trPr>
          <w:trHeight w:val="300"/>
        </w:trPr>
        <w:tc>
          <w:tcPr>
            <w:tcW w:w="2269" w:type="dxa"/>
            <w:tcBorders>
              <w:top w:val="nil"/>
              <w:left w:val="single" w:sz="4" w:space="0" w:color="auto"/>
              <w:bottom w:val="single" w:sz="4" w:space="0" w:color="BFBFBF"/>
              <w:right w:val="single" w:sz="4" w:space="0" w:color="auto"/>
            </w:tcBorders>
            <w:noWrap/>
            <w:vAlign w:val="center"/>
          </w:tcPr>
          <w:p w:rsidR="00B725AA" w:rsidRPr="0067495D" w:rsidRDefault="00B725AA" w:rsidP="00B725AA">
            <w:pPr>
              <w:suppressAutoHyphens w:val="0"/>
              <w:rPr>
                <w:rFonts w:ascii="Calibri" w:hAnsi="Calibri" w:cs="Calibri"/>
                <w:color w:val="000000"/>
                <w:sz w:val="18"/>
                <w:szCs w:val="18"/>
                <w:lang w:eastAsia="pl-PL"/>
              </w:rPr>
            </w:pPr>
            <w:r w:rsidRPr="0067495D">
              <w:rPr>
                <w:rFonts w:ascii="Calibri" w:hAnsi="Calibri" w:cs="Calibri"/>
                <w:color w:val="000000"/>
                <w:sz w:val="18"/>
                <w:szCs w:val="18"/>
                <w:lang w:eastAsia="pl-PL"/>
              </w:rPr>
              <w:t xml:space="preserve">POWIAT </w:t>
            </w:r>
            <w:r>
              <w:rPr>
                <w:rFonts w:ascii="Calibri" w:hAnsi="Calibri" w:cs="Calibri"/>
                <w:color w:val="000000"/>
                <w:sz w:val="18"/>
                <w:szCs w:val="18"/>
                <w:lang w:eastAsia="pl-PL"/>
              </w:rPr>
              <w:t xml:space="preserve">(MIASTO) </w:t>
            </w:r>
            <w:r w:rsidRPr="0067495D">
              <w:rPr>
                <w:rFonts w:ascii="Calibri" w:hAnsi="Calibri" w:cs="Calibri"/>
                <w:color w:val="000000"/>
                <w:sz w:val="18"/>
                <w:szCs w:val="18"/>
                <w:lang w:eastAsia="pl-PL"/>
              </w:rPr>
              <w:t>OLSZTYN</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76</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61</w:t>
            </w:r>
          </w:p>
        </w:tc>
        <w:tc>
          <w:tcPr>
            <w:tcW w:w="628" w:type="dxa"/>
            <w:tcBorders>
              <w:top w:val="single" w:sz="4" w:space="0" w:color="BFBFBF"/>
              <w:left w:val="nil"/>
              <w:bottom w:val="single" w:sz="4" w:space="0" w:color="BFBFBF"/>
              <w:right w:val="single" w:sz="4" w:space="0" w:color="BFBFBF"/>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55</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73</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66</w:t>
            </w:r>
          </w:p>
        </w:tc>
        <w:tc>
          <w:tcPr>
            <w:tcW w:w="628" w:type="dxa"/>
            <w:tcBorders>
              <w:top w:val="single" w:sz="4" w:space="0" w:color="BFBFBF"/>
              <w:left w:val="nil"/>
              <w:bottom w:val="single" w:sz="4" w:space="0" w:color="BFBFBF"/>
              <w:right w:val="single" w:sz="4" w:space="0" w:color="BFBFBF"/>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60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35</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40</w:t>
            </w:r>
          </w:p>
        </w:tc>
        <w:tc>
          <w:tcPr>
            <w:tcW w:w="628" w:type="dxa"/>
            <w:tcBorders>
              <w:top w:val="single" w:sz="4" w:space="0" w:color="BFBFBF"/>
              <w:left w:val="nil"/>
              <w:bottom w:val="single" w:sz="4" w:space="0" w:color="BFBFBF"/>
              <w:right w:val="single" w:sz="4" w:space="0" w:color="auto"/>
            </w:tcBorders>
            <w:shd w:val="clear" w:color="000000" w:fill="FFC7CE"/>
            <w:noWrap/>
            <w:vAlign w:val="center"/>
          </w:tcPr>
          <w:p w:rsidR="00B725AA" w:rsidRDefault="00B725AA" w:rsidP="00B725AA">
            <w:pPr>
              <w:jc w:val="center"/>
              <w:rPr>
                <w:rFonts w:ascii="Calibri" w:hAnsi="Calibri" w:cs="Calibri"/>
                <w:color w:val="9C0006"/>
                <w:sz w:val="22"/>
              </w:rPr>
            </w:pPr>
            <w:r>
              <w:rPr>
                <w:rFonts w:ascii="Calibri" w:hAnsi="Calibri" w:cs="Calibri"/>
                <w:color w:val="9C0006"/>
                <w:sz w:val="22"/>
                <w:szCs w:val="22"/>
              </w:rPr>
              <w:t>42</w:t>
            </w:r>
          </w:p>
        </w:tc>
      </w:tr>
      <w:tr w:rsidR="00B725AA" w:rsidRPr="0067495D" w:rsidTr="00B725AA">
        <w:trPr>
          <w:trHeight w:val="300"/>
        </w:trPr>
        <w:tc>
          <w:tcPr>
            <w:tcW w:w="2269" w:type="dxa"/>
            <w:tcBorders>
              <w:top w:val="nil"/>
              <w:left w:val="single" w:sz="4" w:space="0" w:color="auto"/>
              <w:bottom w:val="single" w:sz="4" w:space="0" w:color="BFBFBF"/>
              <w:right w:val="single" w:sz="4" w:space="0" w:color="auto"/>
            </w:tcBorders>
            <w:noWrap/>
            <w:vAlign w:val="center"/>
          </w:tcPr>
          <w:p w:rsidR="00B725AA" w:rsidRPr="0067495D" w:rsidRDefault="00B725AA" w:rsidP="00B725AA">
            <w:pPr>
              <w:suppressAutoHyphens w:val="0"/>
              <w:rPr>
                <w:rFonts w:ascii="Calibri" w:hAnsi="Calibri" w:cs="Calibri"/>
                <w:color w:val="000000"/>
                <w:sz w:val="18"/>
                <w:szCs w:val="18"/>
                <w:lang w:eastAsia="pl-PL"/>
              </w:rPr>
            </w:pPr>
            <w:r w:rsidRPr="0067495D">
              <w:rPr>
                <w:rFonts w:ascii="Calibri" w:hAnsi="Calibri" w:cs="Calibri"/>
                <w:color w:val="000000"/>
                <w:sz w:val="18"/>
                <w:szCs w:val="18"/>
                <w:lang w:eastAsia="pl-PL"/>
              </w:rPr>
              <w:t>POWIAT OLSZTYŃSKI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12</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23</w:t>
            </w:r>
          </w:p>
        </w:tc>
        <w:tc>
          <w:tcPr>
            <w:tcW w:w="628" w:type="dxa"/>
            <w:tcBorders>
              <w:top w:val="single" w:sz="4" w:space="0" w:color="BFBFBF"/>
              <w:left w:val="nil"/>
              <w:bottom w:val="single" w:sz="4" w:space="0" w:color="BFBFBF"/>
              <w:right w:val="single" w:sz="4" w:space="0" w:color="BFBFBF"/>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14</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3</w:t>
            </w:r>
          </w:p>
        </w:tc>
        <w:tc>
          <w:tcPr>
            <w:tcW w:w="628" w:type="dxa"/>
            <w:tcBorders>
              <w:top w:val="single" w:sz="4" w:space="0" w:color="BFBFBF"/>
              <w:left w:val="nil"/>
              <w:bottom w:val="single" w:sz="4" w:space="0" w:color="BFBFBF"/>
              <w:right w:val="single" w:sz="4" w:space="0" w:color="BFBFBF"/>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22</w:t>
            </w:r>
          </w:p>
        </w:tc>
        <w:tc>
          <w:tcPr>
            <w:tcW w:w="628" w:type="dxa"/>
            <w:tcBorders>
              <w:top w:val="single" w:sz="4" w:space="0" w:color="BFBFBF"/>
              <w:left w:val="nil"/>
              <w:bottom w:val="single" w:sz="4" w:space="0" w:color="BFBFBF"/>
              <w:right w:val="single" w:sz="4" w:space="0" w:color="BFBFBF"/>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14</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7</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9</w:t>
            </w:r>
          </w:p>
        </w:tc>
        <w:tc>
          <w:tcPr>
            <w:tcW w:w="628" w:type="dxa"/>
            <w:tcBorders>
              <w:top w:val="single" w:sz="4" w:space="0" w:color="BFBFBF"/>
              <w:left w:val="nil"/>
              <w:bottom w:val="single" w:sz="4" w:space="0" w:color="BFBFBF"/>
              <w:right w:val="single" w:sz="4" w:space="0" w:color="auto"/>
            </w:tcBorders>
            <w:shd w:val="clear" w:color="000000" w:fill="FFC7CE"/>
            <w:noWrap/>
            <w:vAlign w:val="center"/>
          </w:tcPr>
          <w:p w:rsidR="00B725AA" w:rsidRDefault="00B725AA" w:rsidP="00B725AA">
            <w:pPr>
              <w:jc w:val="center"/>
              <w:rPr>
                <w:rFonts w:ascii="Calibri" w:hAnsi="Calibri" w:cs="Calibri"/>
                <w:color w:val="9C0006"/>
                <w:sz w:val="22"/>
              </w:rPr>
            </w:pPr>
            <w:r>
              <w:rPr>
                <w:rFonts w:ascii="Calibri" w:hAnsi="Calibri" w:cs="Calibri"/>
                <w:color w:val="9C0006"/>
                <w:sz w:val="22"/>
                <w:szCs w:val="22"/>
              </w:rPr>
              <w:t>10</w:t>
            </w:r>
          </w:p>
        </w:tc>
      </w:tr>
      <w:tr w:rsidR="00B725AA" w:rsidRPr="0067495D" w:rsidTr="00B725AA">
        <w:trPr>
          <w:trHeight w:val="300"/>
        </w:trPr>
        <w:tc>
          <w:tcPr>
            <w:tcW w:w="2269" w:type="dxa"/>
            <w:tcBorders>
              <w:top w:val="nil"/>
              <w:left w:val="single" w:sz="4" w:space="0" w:color="auto"/>
              <w:bottom w:val="single" w:sz="4" w:space="0" w:color="BFBFBF"/>
              <w:right w:val="single" w:sz="4" w:space="0" w:color="auto"/>
            </w:tcBorders>
            <w:noWrap/>
            <w:vAlign w:val="center"/>
          </w:tcPr>
          <w:p w:rsidR="00B725AA" w:rsidRPr="0067495D" w:rsidRDefault="00B725AA" w:rsidP="00B725AA">
            <w:pPr>
              <w:suppressAutoHyphens w:val="0"/>
              <w:rPr>
                <w:rFonts w:ascii="Calibri" w:hAnsi="Calibri" w:cs="Calibri"/>
                <w:color w:val="000000"/>
                <w:sz w:val="18"/>
                <w:szCs w:val="18"/>
                <w:lang w:eastAsia="pl-PL"/>
              </w:rPr>
            </w:pPr>
            <w:r w:rsidRPr="0067495D">
              <w:rPr>
                <w:rFonts w:ascii="Calibri" w:hAnsi="Calibri" w:cs="Calibri"/>
                <w:color w:val="000000"/>
                <w:sz w:val="18"/>
                <w:szCs w:val="18"/>
                <w:lang w:eastAsia="pl-PL"/>
              </w:rPr>
              <w:t>POWIAT OSTRÓDZKI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15</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15</w:t>
            </w:r>
          </w:p>
        </w:tc>
        <w:tc>
          <w:tcPr>
            <w:tcW w:w="628" w:type="dxa"/>
            <w:tcBorders>
              <w:top w:val="single" w:sz="4" w:space="0" w:color="BFBFBF"/>
              <w:left w:val="nil"/>
              <w:bottom w:val="single" w:sz="4" w:space="0" w:color="BFBFBF"/>
              <w:right w:val="single" w:sz="4" w:space="0" w:color="BFBFBF"/>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9</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w:t>
            </w:r>
          </w:p>
        </w:tc>
        <w:tc>
          <w:tcPr>
            <w:tcW w:w="628" w:type="dxa"/>
            <w:tcBorders>
              <w:top w:val="single" w:sz="4" w:space="0" w:color="BFBFBF"/>
              <w:left w:val="nil"/>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14</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15</w:t>
            </w:r>
          </w:p>
        </w:tc>
        <w:tc>
          <w:tcPr>
            <w:tcW w:w="628" w:type="dxa"/>
            <w:tcBorders>
              <w:top w:val="single" w:sz="4" w:space="0" w:color="BFBFBF"/>
              <w:left w:val="nil"/>
              <w:bottom w:val="single" w:sz="4" w:space="0" w:color="BFBFBF"/>
              <w:right w:val="single" w:sz="4" w:space="0" w:color="BFBFBF"/>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8</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27</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24</w:t>
            </w:r>
          </w:p>
        </w:tc>
        <w:tc>
          <w:tcPr>
            <w:tcW w:w="628" w:type="dxa"/>
            <w:tcBorders>
              <w:top w:val="single" w:sz="4" w:space="0" w:color="BFBFBF"/>
              <w:left w:val="nil"/>
              <w:bottom w:val="single" w:sz="4" w:space="0" w:color="BFBFBF"/>
              <w:right w:val="single" w:sz="4" w:space="0" w:color="auto"/>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13</w:t>
            </w:r>
          </w:p>
        </w:tc>
      </w:tr>
      <w:tr w:rsidR="00B725AA" w:rsidRPr="0067495D" w:rsidTr="00B725AA">
        <w:trPr>
          <w:trHeight w:val="300"/>
        </w:trPr>
        <w:tc>
          <w:tcPr>
            <w:tcW w:w="2269" w:type="dxa"/>
            <w:tcBorders>
              <w:top w:val="nil"/>
              <w:left w:val="single" w:sz="4" w:space="0" w:color="auto"/>
              <w:bottom w:val="single" w:sz="4" w:space="0" w:color="BFBFBF"/>
              <w:right w:val="single" w:sz="4" w:space="0" w:color="auto"/>
            </w:tcBorders>
            <w:noWrap/>
            <w:vAlign w:val="center"/>
          </w:tcPr>
          <w:p w:rsidR="00B725AA" w:rsidRPr="0067495D" w:rsidRDefault="00B725AA" w:rsidP="00B725AA">
            <w:pPr>
              <w:suppressAutoHyphens w:val="0"/>
              <w:rPr>
                <w:rFonts w:ascii="Calibri" w:hAnsi="Calibri" w:cs="Calibri"/>
                <w:color w:val="000000"/>
                <w:sz w:val="18"/>
                <w:szCs w:val="18"/>
                <w:lang w:eastAsia="pl-PL"/>
              </w:rPr>
            </w:pPr>
            <w:r w:rsidRPr="0067495D">
              <w:rPr>
                <w:rFonts w:ascii="Calibri" w:hAnsi="Calibri" w:cs="Calibri"/>
                <w:color w:val="000000"/>
                <w:sz w:val="18"/>
                <w:szCs w:val="18"/>
                <w:lang w:eastAsia="pl-PL"/>
              </w:rPr>
              <w:t>POWIAT PISKI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9</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9</w:t>
            </w:r>
          </w:p>
        </w:tc>
        <w:tc>
          <w:tcPr>
            <w:tcW w:w="628" w:type="dxa"/>
            <w:tcBorders>
              <w:top w:val="single" w:sz="4" w:space="0" w:color="BFBFBF"/>
              <w:left w:val="nil"/>
              <w:bottom w:val="single" w:sz="4" w:space="0" w:color="BFBFBF"/>
              <w:right w:val="single" w:sz="4" w:space="0" w:color="BFBFBF"/>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7</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3</w:t>
            </w:r>
          </w:p>
        </w:tc>
        <w:tc>
          <w:tcPr>
            <w:tcW w:w="628" w:type="dxa"/>
            <w:tcBorders>
              <w:top w:val="single" w:sz="4" w:space="0" w:color="BFBFBF"/>
              <w:left w:val="nil"/>
              <w:bottom w:val="single" w:sz="4" w:space="0" w:color="BFBFBF"/>
              <w:right w:val="single" w:sz="4" w:space="0" w:color="BFBFBF"/>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7</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7</w:t>
            </w:r>
          </w:p>
        </w:tc>
        <w:tc>
          <w:tcPr>
            <w:tcW w:w="628" w:type="dxa"/>
            <w:tcBorders>
              <w:top w:val="single" w:sz="4" w:space="0" w:color="BFBFBF"/>
              <w:left w:val="nil"/>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7</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9</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6</w:t>
            </w:r>
          </w:p>
        </w:tc>
        <w:tc>
          <w:tcPr>
            <w:tcW w:w="628" w:type="dxa"/>
            <w:tcBorders>
              <w:top w:val="single" w:sz="4" w:space="0" w:color="BFBFBF"/>
              <w:left w:val="nil"/>
              <w:bottom w:val="single" w:sz="4" w:space="0" w:color="BFBFBF"/>
              <w:right w:val="single" w:sz="4" w:space="0" w:color="auto"/>
            </w:tcBorders>
            <w:shd w:val="clear" w:color="000000" w:fill="FFC7CE"/>
            <w:noWrap/>
            <w:vAlign w:val="center"/>
          </w:tcPr>
          <w:p w:rsidR="00B725AA" w:rsidRDefault="00B725AA" w:rsidP="00B725AA">
            <w:pPr>
              <w:jc w:val="center"/>
              <w:rPr>
                <w:rFonts w:ascii="Calibri" w:hAnsi="Calibri" w:cs="Calibri"/>
                <w:color w:val="9C0006"/>
                <w:sz w:val="22"/>
              </w:rPr>
            </w:pPr>
            <w:r>
              <w:rPr>
                <w:rFonts w:ascii="Calibri" w:hAnsi="Calibri" w:cs="Calibri"/>
                <w:color w:val="9C0006"/>
                <w:sz w:val="22"/>
                <w:szCs w:val="22"/>
              </w:rPr>
              <w:t>10</w:t>
            </w:r>
          </w:p>
        </w:tc>
      </w:tr>
      <w:tr w:rsidR="00B725AA" w:rsidRPr="0067495D" w:rsidTr="00B725AA">
        <w:trPr>
          <w:trHeight w:val="300"/>
        </w:trPr>
        <w:tc>
          <w:tcPr>
            <w:tcW w:w="2269" w:type="dxa"/>
            <w:tcBorders>
              <w:top w:val="nil"/>
              <w:left w:val="single" w:sz="4" w:space="0" w:color="auto"/>
              <w:bottom w:val="single" w:sz="4" w:space="0" w:color="BFBFBF"/>
              <w:right w:val="single" w:sz="4" w:space="0" w:color="auto"/>
            </w:tcBorders>
            <w:noWrap/>
            <w:vAlign w:val="center"/>
          </w:tcPr>
          <w:p w:rsidR="00B725AA" w:rsidRPr="0067495D" w:rsidRDefault="00B725AA" w:rsidP="00B725AA">
            <w:pPr>
              <w:suppressAutoHyphens w:val="0"/>
              <w:rPr>
                <w:rFonts w:ascii="Calibri" w:hAnsi="Calibri" w:cs="Calibri"/>
                <w:color w:val="000000"/>
                <w:sz w:val="18"/>
                <w:szCs w:val="18"/>
                <w:lang w:eastAsia="pl-PL"/>
              </w:rPr>
            </w:pPr>
            <w:r w:rsidRPr="0067495D">
              <w:rPr>
                <w:rFonts w:ascii="Calibri" w:hAnsi="Calibri" w:cs="Calibri"/>
                <w:color w:val="000000"/>
                <w:sz w:val="18"/>
                <w:szCs w:val="18"/>
                <w:lang w:eastAsia="pl-PL"/>
              </w:rPr>
              <w:t>POWIAT SZCZYCIEŃSKI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12</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7</w:t>
            </w:r>
          </w:p>
        </w:tc>
        <w:tc>
          <w:tcPr>
            <w:tcW w:w="628" w:type="dxa"/>
            <w:tcBorders>
              <w:top w:val="single" w:sz="4" w:space="0" w:color="BFBFBF"/>
              <w:left w:val="nil"/>
              <w:bottom w:val="single" w:sz="4" w:space="0" w:color="BFBFBF"/>
              <w:right w:val="single" w:sz="4" w:space="0" w:color="BFBFBF"/>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5</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3</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2</w:t>
            </w:r>
          </w:p>
        </w:tc>
        <w:tc>
          <w:tcPr>
            <w:tcW w:w="628" w:type="dxa"/>
            <w:tcBorders>
              <w:top w:val="single" w:sz="4" w:space="0" w:color="BFBFBF"/>
              <w:left w:val="nil"/>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5</w:t>
            </w:r>
          </w:p>
        </w:tc>
        <w:tc>
          <w:tcPr>
            <w:tcW w:w="628" w:type="dxa"/>
            <w:tcBorders>
              <w:top w:val="single" w:sz="4" w:space="0" w:color="BFBFBF"/>
              <w:left w:val="nil"/>
              <w:bottom w:val="single" w:sz="4" w:space="0" w:color="BFBFBF"/>
              <w:right w:val="single" w:sz="4" w:space="0" w:color="BFBFBF"/>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4</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15</w:t>
            </w:r>
          </w:p>
        </w:tc>
        <w:tc>
          <w:tcPr>
            <w:tcW w:w="628" w:type="dxa"/>
            <w:tcBorders>
              <w:top w:val="single" w:sz="4" w:space="0" w:color="BFBFBF"/>
              <w:left w:val="nil"/>
              <w:bottom w:val="single" w:sz="4" w:space="0" w:color="BFBFBF"/>
              <w:right w:val="single" w:sz="4" w:space="0" w:color="auto"/>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14</w:t>
            </w:r>
          </w:p>
        </w:tc>
      </w:tr>
      <w:tr w:rsidR="00B725AA" w:rsidRPr="0067495D" w:rsidTr="00B725AA">
        <w:trPr>
          <w:trHeight w:val="315"/>
        </w:trPr>
        <w:tc>
          <w:tcPr>
            <w:tcW w:w="2269" w:type="dxa"/>
            <w:tcBorders>
              <w:top w:val="single" w:sz="4" w:space="0" w:color="BFBFBF"/>
              <w:left w:val="single" w:sz="4" w:space="0" w:color="auto"/>
              <w:bottom w:val="single" w:sz="4" w:space="0" w:color="D9D9D9"/>
              <w:right w:val="single" w:sz="4" w:space="0" w:color="auto"/>
            </w:tcBorders>
            <w:noWrap/>
            <w:vAlign w:val="center"/>
          </w:tcPr>
          <w:p w:rsidR="00B725AA" w:rsidRPr="0067495D" w:rsidRDefault="00B725AA" w:rsidP="00B725AA">
            <w:pPr>
              <w:suppressAutoHyphens w:val="0"/>
              <w:rPr>
                <w:rFonts w:ascii="Calibri" w:hAnsi="Calibri" w:cs="Calibri"/>
                <w:color w:val="000000"/>
                <w:sz w:val="18"/>
                <w:szCs w:val="18"/>
                <w:lang w:eastAsia="pl-PL"/>
              </w:rPr>
            </w:pPr>
            <w:r w:rsidRPr="0067495D">
              <w:rPr>
                <w:rFonts w:ascii="Calibri" w:hAnsi="Calibri" w:cs="Calibri"/>
                <w:color w:val="000000"/>
                <w:sz w:val="18"/>
                <w:szCs w:val="18"/>
                <w:lang w:eastAsia="pl-PL"/>
              </w:rPr>
              <w:t>POWIAT WĘGORZEWSKI</w:t>
            </w:r>
          </w:p>
        </w:tc>
        <w:tc>
          <w:tcPr>
            <w:tcW w:w="609"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2</w:t>
            </w:r>
          </w:p>
        </w:tc>
        <w:tc>
          <w:tcPr>
            <w:tcW w:w="629"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4</w:t>
            </w:r>
          </w:p>
        </w:tc>
        <w:tc>
          <w:tcPr>
            <w:tcW w:w="628" w:type="dxa"/>
            <w:tcBorders>
              <w:top w:val="single" w:sz="4" w:space="0" w:color="BFBFBF"/>
              <w:left w:val="nil"/>
              <w:bottom w:val="single" w:sz="8" w:space="0" w:color="auto"/>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4</w:t>
            </w:r>
          </w:p>
        </w:tc>
        <w:tc>
          <w:tcPr>
            <w:tcW w:w="628"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w:t>
            </w:r>
          </w:p>
        </w:tc>
        <w:tc>
          <w:tcPr>
            <w:tcW w:w="628" w:type="dxa"/>
            <w:tcBorders>
              <w:top w:val="single" w:sz="4" w:space="0" w:color="BFBFBF"/>
              <w:left w:val="nil"/>
              <w:bottom w:val="single" w:sz="8" w:space="0" w:color="auto"/>
              <w:right w:val="single" w:sz="4" w:space="0" w:color="BFBFBF"/>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0</w:t>
            </w:r>
          </w:p>
        </w:tc>
        <w:tc>
          <w:tcPr>
            <w:tcW w:w="628"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3</w:t>
            </w:r>
          </w:p>
        </w:tc>
        <w:tc>
          <w:tcPr>
            <w:tcW w:w="628" w:type="dxa"/>
            <w:tcBorders>
              <w:top w:val="single" w:sz="4" w:space="0" w:color="BFBFBF"/>
              <w:left w:val="nil"/>
              <w:bottom w:val="single" w:sz="8" w:space="0" w:color="auto"/>
              <w:right w:val="single" w:sz="4" w:space="0" w:color="BFBFBF"/>
            </w:tcBorders>
            <w:shd w:val="clear" w:color="000000" w:fill="FFC7CE"/>
            <w:noWrap/>
            <w:vAlign w:val="center"/>
          </w:tcPr>
          <w:p w:rsidR="00B725AA" w:rsidRDefault="00B725AA" w:rsidP="00B725AA">
            <w:pPr>
              <w:jc w:val="center"/>
              <w:rPr>
                <w:rFonts w:ascii="Calibri" w:hAnsi="Calibri" w:cs="Calibri"/>
                <w:color w:val="9C0006"/>
                <w:sz w:val="22"/>
              </w:rPr>
            </w:pPr>
            <w:r>
              <w:rPr>
                <w:rFonts w:ascii="Calibri" w:hAnsi="Calibri" w:cs="Calibri"/>
                <w:color w:val="9C0006"/>
                <w:sz w:val="22"/>
                <w:szCs w:val="22"/>
              </w:rPr>
              <w:t>5</w:t>
            </w:r>
          </w:p>
        </w:tc>
        <w:tc>
          <w:tcPr>
            <w:tcW w:w="628"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2</w:t>
            </w:r>
          </w:p>
        </w:tc>
        <w:tc>
          <w:tcPr>
            <w:tcW w:w="628" w:type="dxa"/>
            <w:tcBorders>
              <w:top w:val="single" w:sz="4" w:space="0" w:color="BFBFBF"/>
              <w:left w:val="nil"/>
              <w:bottom w:val="single" w:sz="8" w:space="0" w:color="auto"/>
              <w:right w:val="single" w:sz="4" w:space="0" w:color="auto"/>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1</w:t>
            </w:r>
          </w:p>
        </w:tc>
      </w:tr>
      <w:tr w:rsidR="00B725AA" w:rsidRPr="0067495D" w:rsidTr="00B725AA">
        <w:trPr>
          <w:trHeight w:val="300"/>
        </w:trPr>
        <w:tc>
          <w:tcPr>
            <w:tcW w:w="2269" w:type="dxa"/>
            <w:tcBorders>
              <w:top w:val="single" w:sz="8" w:space="0" w:color="auto"/>
              <w:left w:val="single" w:sz="4" w:space="0" w:color="auto"/>
              <w:bottom w:val="single" w:sz="4" w:space="0" w:color="auto"/>
              <w:right w:val="single" w:sz="4" w:space="0" w:color="auto"/>
            </w:tcBorders>
            <w:shd w:val="clear" w:color="FFFFFF" w:fill="FFFFFF"/>
            <w:noWrap/>
            <w:vAlign w:val="center"/>
          </w:tcPr>
          <w:p w:rsidR="00B725AA" w:rsidRPr="0067495D" w:rsidRDefault="00B725AA" w:rsidP="00B725AA">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Ogółem</w:t>
            </w:r>
          </w:p>
        </w:tc>
        <w:tc>
          <w:tcPr>
            <w:tcW w:w="609"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B725AA" w:rsidRDefault="00B725AA" w:rsidP="00B725AA">
            <w:pPr>
              <w:jc w:val="center"/>
              <w:rPr>
                <w:rFonts w:ascii="Calibri" w:hAnsi="Calibri" w:cs="Calibri"/>
                <w:b/>
                <w:bCs/>
                <w:color w:val="000000"/>
                <w:sz w:val="22"/>
              </w:rPr>
            </w:pPr>
            <w:r>
              <w:rPr>
                <w:rFonts w:ascii="Calibri" w:hAnsi="Calibri" w:cs="Calibri"/>
                <w:b/>
                <w:bCs/>
                <w:color w:val="000000"/>
                <w:sz w:val="22"/>
                <w:szCs w:val="22"/>
              </w:rPr>
              <w:t>251</w:t>
            </w:r>
          </w:p>
        </w:tc>
        <w:tc>
          <w:tcPr>
            <w:tcW w:w="629"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B725AA" w:rsidRDefault="00B725AA" w:rsidP="00B725AA">
            <w:pPr>
              <w:jc w:val="center"/>
              <w:rPr>
                <w:rFonts w:ascii="Calibri" w:hAnsi="Calibri" w:cs="Calibri"/>
                <w:b/>
                <w:bCs/>
                <w:color w:val="000000"/>
                <w:sz w:val="22"/>
              </w:rPr>
            </w:pPr>
            <w:r>
              <w:rPr>
                <w:rFonts w:ascii="Calibri" w:hAnsi="Calibri" w:cs="Calibri"/>
                <w:b/>
                <w:bCs/>
                <w:color w:val="000000"/>
                <w:sz w:val="22"/>
                <w:szCs w:val="22"/>
              </w:rPr>
              <w:t>214</w:t>
            </w:r>
          </w:p>
        </w:tc>
        <w:tc>
          <w:tcPr>
            <w:tcW w:w="628" w:type="dxa"/>
            <w:tcBorders>
              <w:top w:val="single" w:sz="8" w:space="0" w:color="auto"/>
              <w:left w:val="nil"/>
              <w:bottom w:val="single" w:sz="4" w:space="0" w:color="auto"/>
              <w:right w:val="single" w:sz="4" w:space="0" w:color="BFBFBF"/>
            </w:tcBorders>
            <w:shd w:val="clear" w:color="FFFFFF" w:fill="C6EFCE"/>
            <w:noWrap/>
            <w:vAlign w:val="center"/>
          </w:tcPr>
          <w:p w:rsidR="00B725AA" w:rsidRDefault="00B725AA" w:rsidP="00B725AA">
            <w:pPr>
              <w:jc w:val="center"/>
              <w:rPr>
                <w:rFonts w:ascii="Calibri" w:hAnsi="Calibri" w:cs="Calibri"/>
                <w:b/>
                <w:bCs/>
                <w:color w:val="006100"/>
                <w:sz w:val="22"/>
              </w:rPr>
            </w:pPr>
            <w:r>
              <w:rPr>
                <w:rFonts w:ascii="Calibri" w:hAnsi="Calibri" w:cs="Calibri"/>
                <w:b/>
                <w:bCs/>
                <w:color w:val="006100"/>
                <w:sz w:val="22"/>
                <w:szCs w:val="22"/>
              </w:rPr>
              <w:t>180</w:t>
            </w:r>
          </w:p>
        </w:tc>
        <w:tc>
          <w:tcPr>
            <w:tcW w:w="628"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B725AA" w:rsidRDefault="00B725AA" w:rsidP="00B725AA">
            <w:pPr>
              <w:jc w:val="center"/>
              <w:rPr>
                <w:rFonts w:ascii="Calibri" w:hAnsi="Calibri" w:cs="Calibri"/>
                <w:b/>
                <w:bCs/>
                <w:color w:val="000000"/>
                <w:sz w:val="22"/>
              </w:rPr>
            </w:pPr>
            <w:r>
              <w:rPr>
                <w:rFonts w:ascii="Calibri" w:hAnsi="Calibri" w:cs="Calibri"/>
                <w:b/>
                <w:bCs/>
                <w:color w:val="000000"/>
                <w:sz w:val="22"/>
                <w:szCs w:val="22"/>
              </w:rPr>
              <w:t>32</w:t>
            </w:r>
          </w:p>
        </w:tc>
        <w:tc>
          <w:tcPr>
            <w:tcW w:w="628"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B725AA" w:rsidRDefault="00B725AA" w:rsidP="00B725AA">
            <w:pPr>
              <w:jc w:val="center"/>
              <w:rPr>
                <w:rFonts w:ascii="Calibri" w:hAnsi="Calibri" w:cs="Calibri"/>
                <w:b/>
                <w:bCs/>
                <w:color w:val="000000"/>
                <w:sz w:val="22"/>
              </w:rPr>
            </w:pPr>
            <w:r>
              <w:rPr>
                <w:rFonts w:ascii="Calibri" w:hAnsi="Calibri" w:cs="Calibri"/>
                <w:b/>
                <w:bCs/>
                <w:color w:val="000000"/>
                <w:sz w:val="22"/>
                <w:szCs w:val="22"/>
              </w:rPr>
              <w:t>18</w:t>
            </w:r>
          </w:p>
        </w:tc>
        <w:tc>
          <w:tcPr>
            <w:tcW w:w="628" w:type="dxa"/>
            <w:tcBorders>
              <w:top w:val="single" w:sz="4" w:space="0" w:color="BFBFBF"/>
              <w:left w:val="nil"/>
              <w:bottom w:val="single" w:sz="4" w:space="0" w:color="auto"/>
              <w:right w:val="single" w:sz="4" w:space="0" w:color="BFBFBF"/>
            </w:tcBorders>
            <w:shd w:val="clear" w:color="FFFFFF" w:fill="C6EFCE"/>
            <w:noWrap/>
            <w:vAlign w:val="center"/>
          </w:tcPr>
          <w:p w:rsidR="00B725AA" w:rsidRDefault="00B725AA" w:rsidP="00B725AA">
            <w:pPr>
              <w:jc w:val="center"/>
              <w:rPr>
                <w:rFonts w:ascii="Calibri" w:hAnsi="Calibri" w:cs="Calibri"/>
                <w:b/>
                <w:bCs/>
                <w:color w:val="006100"/>
                <w:sz w:val="22"/>
              </w:rPr>
            </w:pPr>
            <w:r>
              <w:rPr>
                <w:rFonts w:ascii="Calibri" w:hAnsi="Calibri" w:cs="Calibri"/>
                <w:b/>
                <w:bCs/>
                <w:color w:val="006100"/>
                <w:sz w:val="22"/>
                <w:szCs w:val="22"/>
              </w:rPr>
              <w:t>15</w:t>
            </w:r>
          </w:p>
        </w:tc>
        <w:tc>
          <w:tcPr>
            <w:tcW w:w="628"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B725AA" w:rsidRDefault="00B725AA" w:rsidP="00B725AA">
            <w:pPr>
              <w:jc w:val="center"/>
              <w:rPr>
                <w:rFonts w:ascii="Calibri" w:hAnsi="Calibri" w:cs="Calibri"/>
                <w:b/>
                <w:bCs/>
                <w:color w:val="000000"/>
                <w:sz w:val="22"/>
              </w:rPr>
            </w:pPr>
            <w:r>
              <w:rPr>
                <w:rFonts w:ascii="Calibri" w:hAnsi="Calibri" w:cs="Calibri"/>
                <w:b/>
                <w:bCs/>
                <w:color w:val="000000"/>
                <w:sz w:val="22"/>
                <w:szCs w:val="22"/>
              </w:rPr>
              <w:t>229</w:t>
            </w:r>
          </w:p>
        </w:tc>
        <w:tc>
          <w:tcPr>
            <w:tcW w:w="628"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B725AA" w:rsidRDefault="00B725AA" w:rsidP="00B725AA">
            <w:pPr>
              <w:jc w:val="center"/>
              <w:rPr>
                <w:rFonts w:ascii="Calibri" w:hAnsi="Calibri" w:cs="Calibri"/>
                <w:b/>
                <w:bCs/>
                <w:color w:val="000000"/>
                <w:sz w:val="22"/>
              </w:rPr>
            </w:pPr>
            <w:r>
              <w:rPr>
                <w:rFonts w:ascii="Calibri" w:hAnsi="Calibri" w:cs="Calibri"/>
                <w:b/>
                <w:bCs/>
                <w:color w:val="000000"/>
                <w:sz w:val="22"/>
                <w:szCs w:val="22"/>
              </w:rPr>
              <w:t>213</w:t>
            </w:r>
          </w:p>
        </w:tc>
        <w:tc>
          <w:tcPr>
            <w:tcW w:w="628" w:type="dxa"/>
            <w:tcBorders>
              <w:top w:val="single" w:sz="4" w:space="0" w:color="BFBFBF"/>
              <w:left w:val="nil"/>
              <w:bottom w:val="single" w:sz="4" w:space="0" w:color="auto"/>
              <w:right w:val="single" w:sz="4" w:space="0" w:color="BFBFBF"/>
            </w:tcBorders>
            <w:shd w:val="clear" w:color="FFFFFF" w:fill="C6EFCE"/>
            <w:noWrap/>
            <w:vAlign w:val="center"/>
          </w:tcPr>
          <w:p w:rsidR="00B725AA" w:rsidRDefault="00B725AA" w:rsidP="00B725AA">
            <w:pPr>
              <w:jc w:val="center"/>
              <w:rPr>
                <w:rFonts w:ascii="Calibri" w:hAnsi="Calibri" w:cs="Calibri"/>
                <w:b/>
                <w:bCs/>
                <w:color w:val="006100"/>
                <w:sz w:val="22"/>
              </w:rPr>
            </w:pPr>
            <w:r>
              <w:rPr>
                <w:rFonts w:ascii="Calibri" w:hAnsi="Calibri" w:cs="Calibri"/>
                <w:b/>
                <w:bCs/>
                <w:color w:val="006100"/>
                <w:sz w:val="22"/>
                <w:szCs w:val="22"/>
              </w:rPr>
              <w:t>177</w:t>
            </w:r>
          </w:p>
        </w:tc>
        <w:tc>
          <w:tcPr>
            <w:tcW w:w="628"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B725AA" w:rsidRDefault="00B725AA" w:rsidP="00B725AA">
            <w:pPr>
              <w:jc w:val="center"/>
              <w:rPr>
                <w:rFonts w:ascii="Calibri" w:hAnsi="Calibri" w:cs="Calibri"/>
                <w:b/>
                <w:bCs/>
                <w:color w:val="000000"/>
                <w:sz w:val="22"/>
              </w:rPr>
            </w:pPr>
            <w:r>
              <w:rPr>
                <w:rFonts w:ascii="Calibri" w:hAnsi="Calibri" w:cs="Calibri"/>
                <w:b/>
                <w:bCs/>
                <w:color w:val="000000"/>
                <w:sz w:val="22"/>
                <w:szCs w:val="22"/>
              </w:rPr>
              <w:t>219</w:t>
            </w:r>
          </w:p>
        </w:tc>
        <w:tc>
          <w:tcPr>
            <w:tcW w:w="628"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B725AA" w:rsidRDefault="00B725AA" w:rsidP="00B725AA">
            <w:pPr>
              <w:jc w:val="center"/>
              <w:rPr>
                <w:rFonts w:ascii="Calibri" w:hAnsi="Calibri" w:cs="Calibri"/>
                <w:b/>
                <w:bCs/>
                <w:color w:val="000000"/>
                <w:sz w:val="22"/>
              </w:rPr>
            </w:pPr>
            <w:r>
              <w:rPr>
                <w:rFonts w:ascii="Calibri" w:hAnsi="Calibri" w:cs="Calibri"/>
                <w:b/>
                <w:bCs/>
                <w:color w:val="000000"/>
                <w:sz w:val="22"/>
                <w:szCs w:val="22"/>
              </w:rPr>
              <w:t>237</w:t>
            </w:r>
          </w:p>
        </w:tc>
        <w:tc>
          <w:tcPr>
            <w:tcW w:w="628" w:type="dxa"/>
            <w:tcBorders>
              <w:top w:val="single" w:sz="4" w:space="0" w:color="BFBFBF"/>
              <w:left w:val="nil"/>
              <w:bottom w:val="single" w:sz="4" w:space="0" w:color="auto"/>
              <w:right w:val="single" w:sz="4" w:space="0" w:color="auto"/>
            </w:tcBorders>
            <w:shd w:val="clear" w:color="FFFFFF" w:fill="C6EFCE"/>
            <w:noWrap/>
            <w:vAlign w:val="center"/>
          </w:tcPr>
          <w:p w:rsidR="00B725AA" w:rsidRDefault="00B725AA" w:rsidP="00B725AA">
            <w:pPr>
              <w:jc w:val="center"/>
              <w:rPr>
                <w:rFonts w:ascii="Calibri" w:hAnsi="Calibri" w:cs="Calibri"/>
                <w:b/>
                <w:bCs/>
                <w:color w:val="006100"/>
                <w:sz w:val="22"/>
              </w:rPr>
            </w:pPr>
            <w:r>
              <w:rPr>
                <w:rFonts w:ascii="Calibri" w:hAnsi="Calibri" w:cs="Calibri"/>
                <w:b/>
                <w:bCs/>
                <w:color w:val="006100"/>
                <w:sz w:val="22"/>
                <w:szCs w:val="22"/>
              </w:rPr>
              <w:t>205</w:t>
            </w:r>
          </w:p>
        </w:tc>
      </w:tr>
    </w:tbl>
    <w:p w:rsidR="005815E6" w:rsidRPr="005E2875" w:rsidRDefault="005815E6" w:rsidP="00CC6F59">
      <w:pPr>
        <w:jc w:val="both"/>
        <w:rPr>
          <w:b/>
          <w:bCs/>
          <w:sz w:val="24"/>
        </w:rPr>
      </w:pPr>
    </w:p>
    <w:p w:rsidR="005815E6" w:rsidRPr="00610B11" w:rsidRDefault="005815E6" w:rsidP="00BC44A8">
      <w:pPr>
        <w:ind w:firstLine="709"/>
        <w:jc w:val="both"/>
        <w:rPr>
          <w:bCs/>
          <w:sz w:val="24"/>
        </w:rPr>
      </w:pPr>
      <w:r w:rsidRPr="00610B11">
        <w:rPr>
          <w:bCs/>
          <w:sz w:val="24"/>
        </w:rPr>
        <w:t>Z powyższej tabeli wynika, że w 20</w:t>
      </w:r>
      <w:r w:rsidR="00577383" w:rsidRPr="00610B11">
        <w:rPr>
          <w:bCs/>
          <w:sz w:val="24"/>
        </w:rPr>
        <w:t>20</w:t>
      </w:r>
      <w:r w:rsidRPr="00610B11">
        <w:rPr>
          <w:bCs/>
          <w:sz w:val="24"/>
        </w:rPr>
        <w:t xml:space="preserve"> roku, podobnie jak w latach ubiegłych, do największej liczby wypadków dochodziło na obszarach o dużej liczbie mieszkańców, tj. na terenie miejskim Olsztyna (</w:t>
      </w:r>
      <w:r w:rsidR="005E2875" w:rsidRPr="00610B11">
        <w:rPr>
          <w:bCs/>
          <w:sz w:val="24"/>
        </w:rPr>
        <w:t>5</w:t>
      </w:r>
      <w:r w:rsidR="00577383" w:rsidRPr="00610B11">
        <w:rPr>
          <w:bCs/>
          <w:sz w:val="24"/>
        </w:rPr>
        <w:t>5</w:t>
      </w:r>
      <w:r w:rsidRPr="00610B11">
        <w:rPr>
          <w:bCs/>
          <w:sz w:val="24"/>
        </w:rPr>
        <w:t xml:space="preserve"> wypadków, co stanowi </w:t>
      </w:r>
      <w:r w:rsidR="00577383" w:rsidRPr="00610B11">
        <w:rPr>
          <w:bCs/>
          <w:sz w:val="24"/>
        </w:rPr>
        <w:t>30,5</w:t>
      </w:r>
      <w:r w:rsidRPr="00610B11">
        <w:rPr>
          <w:bCs/>
          <w:sz w:val="24"/>
        </w:rPr>
        <w:t>% ogółu), Elbląga (</w:t>
      </w:r>
      <w:r w:rsidR="00577383" w:rsidRPr="00610B11">
        <w:rPr>
          <w:bCs/>
          <w:sz w:val="24"/>
        </w:rPr>
        <w:t>21</w:t>
      </w:r>
      <w:r w:rsidRPr="00610B11">
        <w:rPr>
          <w:bCs/>
          <w:sz w:val="24"/>
        </w:rPr>
        <w:t xml:space="preserve"> wypadków; </w:t>
      </w:r>
      <w:r w:rsidR="00577383" w:rsidRPr="00610B11">
        <w:rPr>
          <w:bCs/>
          <w:sz w:val="24"/>
        </w:rPr>
        <w:t>11,7</w:t>
      </w:r>
      <w:r w:rsidRPr="00610B11">
        <w:rPr>
          <w:bCs/>
          <w:sz w:val="24"/>
        </w:rPr>
        <w:t>%)</w:t>
      </w:r>
      <w:r w:rsidR="00577383" w:rsidRPr="00610B11">
        <w:rPr>
          <w:bCs/>
          <w:sz w:val="24"/>
        </w:rPr>
        <w:t>, powiatu ełckiego (15</w:t>
      </w:r>
      <w:r w:rsidR="00610B11" w:rsidRPr="00610B11">
        <w:rPr>
          <w:bCs/>
          <w:sz w:val="24"/>
        </w:rPr>
        <w:t xml:space="preserve"> wypadków; </w:t>
      </w:r>
      <w:r w:rsidR="00577383" w:rsidRPr="00610B11">
        <w:rPr>
          <w:bCs/>
          <w:sz w:val="24"/>
        </w:rPr>
        <w:t>8,3%)</w:t>
      </w:r>
      <w:r w:rsidRPr="00610B11">
        <w:rPr>
          <w:bCs/>
          <w:sz w:val="24"/>
        </w:rPr>
        <w:t xml:space="preserve"> i </w:t>
      </w:r>
      <w:r w:rsidR="005E2875" w:rsidRPr="00610B11">
        <w:rPr>
          <w:bCs/>
          <w:sz w:val="24"/>
        </w:rPr>
        <w:t>powiatu olsztyńskiego</w:t>
      </w:r>
      <w:r w:rsidRPr="00610B11">
        <w:rPr>
          <w:bCs/>
          <w:sz w:val="24"/>
        </w:rPr>
        <w:t xml:space="preserve"> (</w:t>
      </w:r>
      <w:r w:rsidR="00610B11" w:rsidRPr="00610B11">
        <w:rPr>
          <w:bCs/>
          <w:sz w:val="24"/>
        </w:rPr>
        <w:t>14</w:t>
      </w:r>
      <w:r w:rsidRPr="00610B11">
        <w:rPr>
          <w:bCs/>
          <w:sz w:val="24"/>
        </w:rPr>
        <w:t xml:space="preserve"> wypadk</w:t>
      </w:r>
      <w:r w:rsidR="00610B11" w:rsidRPr="00610B11">
        <w:rPr>
          <w:bCs/>
          <w:sz w:val="24"/>
        </w:rPr>
        <w:t>ów</w:t>
      </w:r>
      <w:r w:rsidRPr="00610B11">
        <w:rPr>
          <w:bCs/>
          <w:sz w:val="24"/>
        </w:rPr>
        <w:t xml:space="preserve">; </w:t>
      </w:r>
      <w:r w:rsidR="00610B11" w:rsidRPr="00610B11">
        <w:rPr>
          <w:bCs/>
          <w:sz w:val="24"/>
        </w:rPr>
        <w:t>7</w:t>
      </w:r>
      <w:r w:rsidRPr="00610B11">
        <w:rPr>
          <w:bCs/>
          <w:sz w:val="24"/>
        </w:rPr>
        <w:t>,</w:t>
      </w:r>
      <w:r w:rsidR="00610B11" w:rsidRPr="00610B11">
        <w:rPr>
          <w:bCs/>
          <w:sz w:val="24"/>
        </w:rPr>
        <w:t>8</w:t>
      </w:r>
      <w:r w:rsidRPr="00610B11">
        <w:rPr>
          <w:bCs/>
          <w:sz w:val="24"/>
        </w:rPr>
        <w:t xml:space="preserve"> %). </w:t>
      </w:r>
    </w:p>
    <w:p w:rsidR="005815E6" w:rsidRPr="00610B11" w:rsidRDefault="005815E6" w:rsidP="00BC44A8">
      <w:pPr>
        <w:ind w:firstLine="709"/>
        <w:jc w:val="both"/>
        <w:rPr>
          <w:bCs/>
          <w:sz w:val="24"/>
        </w:rPr>
      </w:pPr>
      <w:r w:rsidRPr="00610B11">
        <w:rPr>
          <w:bCs/>
          <w:sz w:val="24"/>
        </w:rPr>
        <w:t>Pozytywnym aspektem jest fakt obniżenia liczby wypadków na poziomie województwa o (-</w:t>
      </w:r>
      <w:r w:rsidR="005E2875" w:rsidRPr="00610B11">
        <w:rPr>
          <w:bCs/>
          <w:sz w:val="24"/>
        </w:rPr>
        <w:t>3</w:t>
      </w:r>
      <w:r w:rsidR="00610B11" w:rsidRPr="00610B11">
        <w:rPr>
          <w:bCs/>
          <w:sz w:val="24"/>
        </w:rPr>
        <w:t>4</w:t>
      </w:r>
      <w:r w:rsidRPr="00610B11">
        <w:rPr>
          <w:bCs/>
          <w:sz w:val="24"/>
        </w:rPr>
        <w:t>)</w:t>
      </w:r>
      <w:r w:rsidR="005E2875" w:rsidRPr="00610B11">
        <w:rPr>
          <w:bCs/>
          <w:sz w:val="24"/>
        </w:rPr>
        <w:t>, osób zabitych (-</w:t>
      </w:r>
      <w:r w:rsidR="00610B11" w:rsidRPr="00610B11">
        <w:rPr>
          <w:bCs/>
          <w:sz w:val="24"/>
        </w:rPr>
        <w:t>3</w:t>
      </w:r>
      <w:r w:rsidR="005E2875" w:rsidRPr="00610B11">
        <w:rPr>
          <w:bCs/>
          <w:sz w:val="24"/>
        </w:rPr>
        <w:t>) i rannych (-</w:t>
      </w:r>
      <w:r w:rsidR="00610B11" w:rsidRPr="00610B11">
        <w:rPr>
          <w:bCs/>
          <w:sz w:val="24"/>
        </w:rPr>
        <w:t>36</w:t>
      </w:r>
      <w:r w:rsidR="005E2875" w:rsidRPr="00610B11">
        <w:rPr>
          <w:bCs/>
          <w:sz w:val="24"/>
        </w:rPr>
        <w:t>)</w:t>
      </w:r>
      <w:r w:rsidRPr="00610B11">
        <w:rPr>
          <w:bCs/>
          <w:sz w:val="24"/>
        </w:rPr>
        <w:t xml:space="preserve"> </w:t>
      </w:r>
      <w:r w:rsidR="00610B11" w:rsidRPr="00610B11">
        <w:rPr>
          <w:bCs/>
          <w:sz w:val="24"/>
        </w:rPr>
        <w:t xml:space="preserve">oraz kolizji (-32) </w:t>
      </w:r>
      <w:r w:rsidRPr="00610B11">
        <w:rPr>
          <w:bCs/>
          <w:sz w:val="24"/>
        </w:rPr>
        <w:t>w porównaniu do 201</w:t>
      </w:r>
      <w:r w:rsidR="00610B11" w:rsidRPr="00610B11">
        <w:rPr>
          <w:bCs/>
          <w:sz w:val="24"/>
        </w:rPr>
        <w:t>9</w:t>
      </w:r>
      <w:r w:rsidRPr="00610B11">
        <w:rPr>
          <w:bCs/>
          <w:sz w:val="24"/>
        </w:rPr>
        <w:t xml:space="preserve"> roku, jednakże na terenie </w:t>
      </w:r>
      <w:r w:rsidR="00610B11" w:rsidRPr="00610B11">
        <w:rPr>
          <w:bCs/>
          <w:sz w:val="24"/>
        </w:rPr>
        <w:t>6</w:t>
      </w:r>
      <w:r w:rsidRPr="00610B11">
        <w:rPr>
          <w:bCs/>
          <w:sz w:val="24"/>
        </w:rPr>
        <w:t xml:space="preserve"> jednostek pomimo prowadzonych przez komórki ruchu drogowego działań ukierunkowanych na poprawę bezpieczeństwa niechronionych </w:t>
      </w:r>
      <w:r w:rsidR="000535BE">
        <w:rPr>
          <w:bCs/>
          <w:sz w:val="24"/>
        </w:rPr>
        <w:t>uczestników ruchu drogowego, a </w:t>
      </w:r>
      <w:r w:rsidRPr="00610B11">
        <w:rPr>
          <w:bCs/>
          <w:sz w:val="24"/>
        </w:rPr>
        <w:t>także monitorowania zagadnienia dotyczącego poziomu stosowania elementów odblaskowych przez pieszych  w 20</w:t>
      </w:r>
      <w:r w:rsidR="00610B11" w:rsidRPr="00610B11">
        <w:rPr>
          <w:bCs/>
          <w:sz w:val="24"/>
        </w:rPr>
        <w:t>20</w:t>
      </w:r>
      <w:r w:rsidRPr="00610B11">
        <w:rPr>
          <w:bCs/>
          <w:sz w:val="24"/>
        </w:rPr>
        <w:t xml:space="preserve"> roku, odnotowano wzrost liczby wypadków związanych z najechaniem na pieszego. </w:t>
      </w:r>
    </w:p>
    <w:p w:rsidR="005815E6" w:rsidRPr="00BC44A8" w:rsidRDefault="005815E6" w:rsidP="00BC44A8">
      <w:pPr>
        <w:ind w:firstLine="709"/>
        <w:jc w:val="both"/>
        <w:rPr>
          <w:bCs/>
          <w:sz w:val="24"/>
        </w:rPr>
      </w:pPr>
    </w:p>
    <w:p w:rsidR="005815E6" w:rsidRDefault="005815E6" w:rsidP="00CC6F59">
      <w:pPr>
        <w:jc w:val="both"/>
        <w:rPr>
          <w:b/>
          <w:bCs/>
          <w:sz w:val="24"/>
        </w:rPr>
      </w:pPr>
    </w:p>
    <w:p w:rsidR="005815E6" w:rsidRDefault="005815E6" w:rsidP="00CC6F59">
      <w:pPr>
        <w:jc w:val="both"/>
        <w:rPr>
          <w:b/>
          <w:bCs/>
          <w:sz w:val="24"/>
        </w:rPr>
      </w:pPr>
    </w:p>
    <w:p w:rsidR="005815E6" w:rsidRDefault="005815E6" w:rsidP="00CC6F59">
      <w:pPr>
        <w:jc w:val="both"/>
        <w:rPr>
          <w:b/>
          <w:bCs/>
          <w:sz w:val="24"/>
        </w:rPr>
      </w:pPr>
    </w:p>
    <w:p w:rsidR="005815E6" w:rsidRDefault="005815E6" w:rsidP="00CC6F59">
      <w:pPr>
        <w:jc w:val="both"/>
        <w:rPr>
          <w:b/>
          <w:bCs/>
          <w:sz w:val="24"/>
        </w:rPr>
      </w:pPr>
    </w:p>
    <w:p w:rsidR="005815E6" w:rsidRDefault="005815E6" w:rsidP="00CC6F59">
      <w:pPr>
        <w:jc w:val="both"/>
        <w:rPr>
          <w:b/>
          <w:bCs/>
          <w:sz w:val="24"/>
        </w:rPr>
      </w:pPr>
    </w:p>
    <w:p w:rsidR="005815E6" w:rsidRDefault="005815E6" w:rsidP="00CC6F59">
      <w:pPr>
        <w:jc w:val="both"/>
        <w:rPr>
          <w:b/>
          <w:bCs/>
          <w:sz w:val="24"/>
        </w:rPr>
      </w:pPr>
    </w:p>
    <w:p w:rsidR="005815E6" w:rsidRDefault="005815E6" w:rsidP="00CC6F59">
      <w:pPr>
        <w:jc w:val="both"/>
        <w:rPr>
          <w:b/>
          <w:bCs/>
          <w:sz w:val="24"/>
        </w:rPr>
      </w:pPr>
    </w:p>
    <w:p w:rsidR="005815E6" w:rsidRDefault="005815E6" w:rsidP="00CC6F59">
      <w:pPr>
        <w:jc w:val="both"/>
        <w:rPr>
          <w:b/>
          <w:bCs/>
          <w:sz w:val="24"/>
        </w:rPr>
      </w:pPr>
    </w:p>
    <w:p w:rsidR="005815E6" w:rsidRDefault="005815E6" w:rsidP="00CC6F59">
      <w:pPr>
        <w:jc w:val="both"/>
        <w:rPr>
          <w:b/>
          <w:bCs/>
          <w:sz w:val="24"/>
        </w:rPr>
      </w:pPr>
    </w:p>
    <w:p w:rsidR="005E2875" w:rsidRDefault="005E2875" w:rsidP="00CC6F59">
      <w:pPr>
        <w:jc w:val="both"/>
        <w:rPr>
          <w:b/>
          <w:bCs/>
          <w:sz w:val="24"/>
        </w:rPr>
      </w:pPr>
    </w:p>
    <w:p w:rsidR="005E2875" w:rsidRDefault="005E2875" w:rsidP="00CC6F59">
      <w:pPr>
        <w:jc w:val="both"/>
        <w:rPr>
          <w:b/>
          <w:bCs/>
          <w:sz w:val="24"/>
        </w:rPr>
      </w:pPr>
    </w:p>
    <w:p w:rsidR="005815E6" w:rsidRDefault="005815E6" w:rsidP="00CC6F59">
      <w:pPr>
        <w:jc w:val="both"/>
        <w:rPr>
          <w:b/>
          <w:bCs/>
          <w:sz w:val="24"/>
        </w:rPr>
      </w:pPr>
    </w:p>
    <w:p w:rsidR="005815E6" w:rsidRDefault="005815E6" w:rsidP="00CC6F59">
      <w:pPr>
        <w:jc w:val="both"/>
        <w:rPr>
          <w:b/>
          <w:bCs/>
          <w:sz w:val="24"/>
        </w:rPr>
      </w:pPr>
    </w:p>
    <w:p w:rsidR="005815E6" w:rsidRDefault="005815E6" w:rsidP="00CC6F59">
      <w:pPr>
        <w:jc w:val="both"/>
        <w:rPr>
          <w:b/>
          <w:bCs/>
          <w:sz w:val="24"/>
        </w:rPr>
      </w:pPr>
      <w:r w:rsidRPr="001F1D20">
        <w:rPr>
          <w:b/>
          <w:bCs/>
          <w:sz w:val="24"/>
        </w:rPr>
        <w:lastRenderedPageBreak/>
        <w:t>Zdarzeni</w:t>
      </w:r>
      <w:r w:rsidRPr="00297108">
        <w:rPr>
          <w:b/>
          <w:bCs/>
          <w:sz w:val="24"/>
        </w:rPr>
        <w:t xml:space="preserve">a drogowe z najechaniem na drzewo według </w:t>
      </w:r>
      <w:r>
        <w:rPr>
          <w:b/>
          <w:bCs/>
          <w:sz w:val="24"/>
        </w:rPr>
        <w:t>powiatów</w:t>
      </w:r>
      <w:r w:rsidRPr="00297108">
        <w:rPr>
          <w:b/>
          <w:bCs/>
          <w:sz w:val="24"/>
        </w:rPr>
        <w:t xml:space="preserve"> </w:t>
      </w:r>
      <w:r>
        <w:rPr>
          <w:b/>
          <w:bCs/>
          <w:sz w:val="24"/>
        </w:rPr>
        <w:t>w latach 201</w:t>
      </w:r>
      <w:r w:rsidR="00B725AA">
        <w:rPr>
          <w:b/>
          <w:bCs/>
          <w:sz w:val="24"/>
        </w:rPr>
        <w:t>8</w:t>
      </w:r>
      <w:r>
        <w:rPr>
          <w:b/>
          <w:bCs/>
          <w:sz w:val="24"/>
        </w:rPr>
        <w:t xml:space="preserve"> - </w:t>
      </w:r>
      <w:r w:rsidRPr="00297108">
        <w:rPr>
          <w:b/>
          <w:bCs/>
          <w:sz w:val="24"/>
        </w:rPr>
        <w:t>20</w:t>
      </w:r>
      <w:r w:rsidR="00B725AA">
        <w:rPr>
          <w:b/>
          <w:bCs/>
          <w:sz w:val="24"/>
        </w:rPr>
        <w:t>20</w:t>
      </w:r>
    </w:p>
    <w:tbl>
      <w:tblPr>
        <w:tblW w:w="9787" w:type="dxa"/>
        <w:tblInd w:w="-356" w:type="dxa"/>
        <w:tblLayout w:type="fixed"/>
        <w:tblCellMar>
          <w:left w:w="70" w:type="dxa"/>
          <w:right w:w="70" w:type="dxa"/>
        </w:tblCellMar>
        <w:tblLook w:val="00A0" w:firstRow="1" w:lastRow="0" w:firstColumn="1" w:lastColumn="0" w:noHBand="0" w:noVBand="0"/>
      </w:tblPr>
      <w:tblGrid>
        <w:gridCol w:w="2249"/>
        <w:gridCol w:w="629"/>
        <w:gridCol w:w="629"/>
        <w:gridCol w:w="628"/>
        <w:gridCol w:w="628"/>
        <w:gridCol w:w="628"/>
        <w:gridCol w:w="628"/>
        <w:gridCol w:w="628"/>
        <w:gridCol w:w="628"/>
        <w:gridCol w:w="628"/>
        <w:gridCol w:w="628"/>
        <w:gridCol w:w="628"/>
        <w:gridCol w:w="628"/>
      </w:tblGrid>
      <w:tr w:rsidR="005815E6" w:rsidRPr="00627E02" w:rsidTr="002A3E7A">
        <w:trPr>
          <w:trHeight w:val="300"/>
        </w:trPr>
        <w:tc>
          <w:tcPr>
            <w:tcW w:w="2249" w:type="dxa"/>
            <w:tcBorders>
              <w:top w:val="single" w:sz="4" w:space="0" w:color="auto"/>
              <w:left w:val="single" w:sz="4" w:space="0" w:color="auto"/>
              <w:bottom w:val="single" w:sz="4" w:space="0" w:color="D9D9D9"/>
              <w:right w:val="single" w:sz="8" w:space="0" w:color="auto"/>
            </w:tcBorders>
            <w:noWrap/>
            <w:vAlign w:val="center"/>
          </w:tcPr>
          <w:p w:rsidR="005815E6" w:rsidRPr="00627E02" w:rsidRDefault="005815E6" w:rsidP="002A3E7A">
            <w:pPr>
              <w:suppressAutoHyphens w:val="0"/>
              <w:rPr>
                <w:rFonts w:ascii="Calibri" w:hAnsi="Calibri" w:cs="Calibri"/>
                <w:b/>
                <w:bCs/>
                <w:color w:val="000000"/>
                <w:sz w:val="22"/>
                <w:lang w:eastAsia="pl-PL"/>
              </w:rPr>
            </w:pPr>
            <w:r w:rsidRPr="00627E02">
              <w:rPr>
                <w:rFonts w:ascii="Calibri" w:hAnsi="Calibri" w:cs="Calibri"/>
                <w:b/>
                <w:bCs/>
                <w:color w:val="000000"/>
                <w:sz w:val="22"/>
                <w:szCs w:val="22"/>
                <w:lang w:eastAsia="pl-PL"/>
              </w:rPr>
              <w:t> </w:t>
            </w:r>
            <w:r w:rsidR="002A3E7A">
              <w:rPr>
                <w:rFonts w:ascii="Calibri" w:hAnsi="Calibri" w:cs="Calibri"/>
                <w:b/>
                <w:bCs/>
                <w:color w:val="000000"/>
                <w:sz w:val="22"/>
                <w:szCs w:val="22"/>
                <w:lang w:eastAsia="pl-PL"/>
              </w:rPr>
              <w:t>Powiat</w:t>
            </w:r>
          </w:p>
        </w:tc>
        <w:tc>
          <w:tcPr>
            <w:tcW w:w="1886" w:type="dxa"/>
            <w:gridSpan w:val="3"/>
            <w:tcBorders>
              <w:top w:val="single" w:sz="4" w:space="0" w:color="auto"/>
              <w:left w:val="single" w:sz="8" w:space="0" w:color="auto"/>
              <w:bottom w:val="single" w:sz="4" w:space="0" w:color="D9D9D9"/>
              <w:right w:val="single" w:sz="8" w:space="0" w:color="auto"/>
            </w:tcBorders>
            <w:vAlign w:val="center"/>
          </w:tcPr>
          <w:p w:rsidR="005815E6" w:rsidRPr="00627E02" w:rsidRDefault="005815E6" w:rsidP="00627E02">
            <w:pPr>
              <w:suppressAutoHyphens w:val="0"/>
              <w:jc w:val="center"/>
              <w:rPr>
                <w:rFonts w:ascii="Calibri" w:hAnsi="Calibri" w:cs="Calibri"/>
                <w:b/>
                <w:bCs/>
                <w:color w:val="000000"/>
                <w:sz w:val="22"/>
                <w:lang w:eastAsia="pl-PL"/>
              </w:rPr>
            </w:pPr>
            <w:r w:rsidRPr="00627E02">
              <w:rPr>
                <w:rFonts w:ascii="Calibri" w:hAnsi="Calibri" w:cs="Calibri"/>
                <w:b/>
                <w:bCs/>
                <w:color w:val="000000"/>
                <w:sz w:val="22"/>
                <w:szCs w:val="22"/>
                <w:lang w:eastAsia="pl-PL"/>
              </w:rPr>
              <w:t xml:space="preserve"> Liczba wypadków</w:t>
            </w:r>
          </w:p>
        </w:tc>
        <w:tc>
          <w:tcPr>
            <w:tcW w:w="1884" w:type="dxa"/>
            <w:gridSpan w:val="3"/>
            <w:tcBorders>
              <w:top w:val="single" w:sz="4" w:space="0" w:color="auto"/>
              <w:left w:val="single" w:sz="8" w:space="0" w:color="auto"/>
              <w:bottom w:val="single" w:sz="4" w:space="0" w:color="D9D9D9"/>
              <w:right w:val="single" w:sz="8" w:space="0" w:color="auto"/>
            </w:tcBorders>
            <w:vAlign w:val="center"/>
          </w:tcPr>
          <w:p w:rsidR="005815E6" w:rsidRPr="00627E02" w:rsidRDefault="005815E6" w:rsidP="00627E02">
            <w:pPr>
              <w:suppressAutoHyphens w:val="0"/>
              <w:jc w:val="center"/>
              <w:rPr>
                <w:rFonts w:ascii="Calibri" w:hAnsi="Calibri" w:cs="Calibri"/>
                <w:b/>
                <w:bCs/>
                <w:color w:val="000000"/>
                <w:sz w:val="22"/>
                <w:lang w:eastAsia="pl-PL"/>
              </w:rPr>
            </w:pPr>
            <w:r w:rsidRPr="00627E02">
              <w:rPr>
                <w:rFonts w:ascii="Calibri" w:hAnsi="Calibri" w:cs="Calibri"/>
                <w:b/>
                <w:bCs/>
                <w:color w:val="000000"/>
                <w:sz w:val="22"/>
                <w:szCs w:val="22"/>
                <w:lang w:eastAsia="pl-PL"/>
              </w:rPr>
              <w:t xml:space="preserve"> Liczba zabitych</w:t>
            </w:r>
          </w:p>
        </w:tc>
        <w:tc>
          <w:tcPr>
            <w:tcW w:w="1884" w:type="dxa"/>
            <w:gridSpan w:val="3"/>
            <w:tcBorders>
              <w:top w:val="single" w:sz="4" w:space="0" w:color="auto"/>
              <w:left w:val="single" w:sz="8" w:space="0" w:color="auto"/>
              <w:bottom w:val="single" w:sz="4" w:space="0" w:color="D9D9D9"/>
              <w:right w:val="single" w:sz="8" w:space="0" w:color="auto"/>
            </w:tcBorders>
            <w:vAlign w:val="center"/>
          </w:tcPr>
          <w:p w:rsidR="005815E6" w:rsidRPr="00627E02" w:rsidRDefault="005815E6" w:rsidP="00627E02">
            <w:pPr>
              <w:suppressAutoHyphens w:val="0"/>
              <w:jc w:val="center"/>
              <w:rPr>
                <w:rFonts w:ascii="Calibri" w:hAnsi="Calibri" w:cs="Calibri"/>
                <w:b/>
                <w:bCs/>
                <w:color w:val="000000"/>
                <w:sz w:val="22"/>
                <w:lang w:eastAsia="pl-PL"/>
              </w:rPr>
            </w:pPr>
            <w:r w:rsidRPr="00627E02">
              <w:rPr>
                <w:rFonts w:ascii="Calibri" w:hAnsi="Calibri" w:cs="Calibri"/>
                <w:b/>
                <w:bCs/>
                <w:color w:val="000000"/>
                <w:sz w:val="22"/>
                <w:szCs w:val="22"/>
                <w:lang w:eastAsia="pl-PL"/>
              </w:rPr>
              <w:t xml:space="preserve"> Liczba rannych</w:t>
            </w:r>
          </w:p>
        </w:tc>
        <w:tc>
          <w:tcPr>
            <w:tcW w:w="1884" w:type="dxa"/>
            <w:gridSpan w:val="3"/>
            <w:tcBorders>
              <w:top w:val="single" w:sz="4" w:space="0" w:color="auto"/>
              <w:left w:val="single" w:sz="8" w:space="0" w:color="auto"/>
              <w:bottom w:val="single" w:sz="4" w:space="0" w:color="D9D9D9"/>
              <w:right w:val="single" w:sz="4" w:space="0" w:color="auto"/>
            </w:tcBorders>
            <w:vAlign w:val="center"/>
          </w:tcPr>
          <w:p w:rsidR="005815E6" w:rsidRPr="00627E02" w:rsidRDefault="005815E6" w:rsidP="00627E02">
            <w:pPr>
              <w:suppressAutoHyphens w:val="0"/>
              <w:jc w:val="center"/>
              <w:rPr>
                <w:rFonts w:ascii="Calibri" w:hAnsi="Calibri" w:cs="Calibri"/>
                <w:b/>
                <w:bCs/>
                <w:color w:val="000000"/>
                <w:sz w:val="22"/>
                <w:lang w:eastAsia="pl-PL"/>
              </w:rPr>
            </w:pPr>
            <w:r w:rsidRPr="00627E02">
              <w:rPr>
                <w:rFonts w:ascii="Calibri" w:hAnsi="Calibri" w:cs="Calibri"/>
                <w:b/>
                <w:bCs/>
                <w:color w:val="000000"/>
                <w:sz w:val="22"/>
                <w:szCs w:val="22"/>
                <w:lang w:eastAsia="pl-PL"/>
              </w:rPr>
              <w:t xml:space="preserve"> Liczba kolizji</w:t>
            </w:r>
          </w:p>
        </w:tc>
      </w:tr>
      <w:tr w:rsidR="00B725AA" w:rsidRPr="00627E02" w:rsidTr="002A3E7A">
        <w:trPr>
          <w:trHeight w:val="315"/>
        </w:trPr>
        <w:tc>
          <w:tcPr>
            <w:tcW w:w="2249" w:type="dxa"/>
            <w:tcBorders>
              <w:top w:val="single" w:sz="4" w:space="0" w:color="auto"/>
              <w:left w:val="single" w:sz="4" w:space="0" w:color="auto"/>
              <w:bottom w:val="single" w:sz="8" w:space="0" w:color="auto"/>
              <w:right w:val="single" w:sz="8" w:space="0" w:color="auto"/>
            </w:tcBorders>
            <w:noWrap/>
            <w:vAlign w:val="center"/>
          </w:tcPr>
          <w:p w:rsidR="00B725AA" w:rsidRPr="00627E02" w:rsidRDefault="00B725AA" w:rsidP="00B725AA">
            <w:pPr>
              <w:suppressAutoHyphens w:val="0"/>
              <w:jc w:val="right"/>
              <w:rPr>
                <w:rFonts w:ascii="Calibri" w:hAnsi="Calibri" w:cs="Calibri"/>
                <w:b/>
                <w:bCs/>
                <w:color w:val="000000"/>
                <w:sz w:val="22"/>
                <w:lang w:eastAsia="pl-PL"/>
              </w:rPr>
            </w:pPr>
            <w:r w:rsidRPr="00627E02">
              <w:rPr>
                <w:rFonts w:ascii="Calibri" w:hAnsi="Calibri" w:cs="Calibri"/>
                <w:b/>
                <w:bCs/>
                <w:color w:val="000000"/>
                <w:sz w:val="22"/>
                <w:szCs w:val="22"/>
                <w:lang w:eastAsia="pl-PL"/>
              </w:rPr>
              <w:t> </w:t>
            </w:r>
            <w:r>
              <w:rPr>
                <w:rFonts w:ascii="Calibri" w:hAnsi="Calibri" w:cs="Calibri"/>
                <w:b/>
                <w:bCs/>
                <w:color w:val="000000"/>
                <w:sz w:val="22"/>
                <w:szCs w:val="22"/>
                <w:lang w:eastAsia="pl-PL"/>
              </w:rPr>
              <w:t>Rok</w:t>
            </w:r>
          </w:p>
        </w:tc>
        <w:tc>
          <w:tcPr>
            <w:tcW w:w="629" w:type="dxa"/>
            <w:tcBorders>
              <w:top w:val="single" w:sz="4" w:space="0" w:color="auto"/>
              <w:left w:val="single" w:sz="8" w:space="0" w:color="auto"/>
              <w:bottom w:val="single" w:sz="8" w:space="0" w:color="auto"/>
              <w:right w:val="nil"/>
            </w:tcBorders>
            <w:vAlign w:val="center"/>
          </w:tcPr>
          <w:p w:rsidR="00B725AA" w:rsidRPr="0067495D" w:rsidRDefault="00B725AA" w:rsidP="00B725AA">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29" w:type="dxa"/>
            <w:tcBorders>
              <w:top w:val="single" w:sz="4" w:space="0" w:color="auto"/>
              <w:left w:val="single" w:sz="4" w:space="0" w:color="BFBFBF"/>
              <w:bottom w:val="single" w:sz="4" w:space="0" w:color="808080"/>
              <w:right w:val="single" w:sz="4" w:space="0" w:color="BFBFBF"/>
            </w:tcBorders>
            <w:vAlign w:val="center"/>
          </w:tcPr>
          <w:p w:rsidR="00B725AA" w:rsidRPr="0067495D" w:rsidRDefault="00B725AA" w:rsidP="00B725AA">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628" w:type="dxa"/>
            <w:tcBorders>
              <w:top w:val="single" w:sz="4" w:space="0" w:color="auto"/>
              <w:left w:val="nil"/>
              <w:bottom w:val="single" w:sz="4" w:space="0" w:color="808080"/>
              <w:right w:val="single" w:sz="8" w:space="0" w:color="auto"/>
            </w:tcBorders>
            <w:vAlign w:val="center"/>
          </w:tcPr>
          <w:p w:rsidR="00B725AA" w:rsidRPr="0067495D" w:rsidRDefault="00B725AA" w:rsidP="00B725AA">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20</w:t>
            </w:r>
            <w:r>
              <w:rPr>
                <w:rFonts w:ascii="Calibri" w:hAnsi="Calibri" w:cs="Calibri"/>
                <w:b/>
                <w:bCs/>
                <w:color w:val="000000"/>
                <w:sz w:val="22"/>
                <w:szCs w:val="22"/>
                <w:lang w:eastAsia="pl-PL"/>
              </w:rPr>
              <w:t>20</w:t>
            </w:r>
          </w:p>
        </w:tc>
        <w:tc>
          <w:tcPr>
            <w:tcW w:w="628" w:type="dxa"/>
            <w:tcBorders>
              <w:top w:val="single" w:sz="4" w:space="0" w:color="auto"/>
              <w:left w:val="single" w:sz="8" w:space="0" w:color="auto"/>
              <w:bottom w:val="single" w:sz="8" w:space="0" w:color="auto"/>
              <w:right w:val="nil"/>
            </w:tcBorders>
            <w:vAlign w:val="center"/>
          </w:tcPr>
          <w:p w:rsidR="00B725AA" w:rsidRPr="0067495D" w:rsidRDefault="00B725AA" w:rsidP="00B725AA">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28" w:type="dxa"/>
            <w:tcBorders>
              <w:top w:val="single" w:sz="4" w:space="0" w:color="auto"/>
              <w:left w:val="single" w:sz="4" w:space="0" w:color="BFBFBF"/>
              <w:bottom w:val="single" w:sz="4" w:space="0" w:color="808080"/>
              <w:right w:val="single" w:sz="4" w:space="0" w:color="BFBFBF"/>
            </w:tcBorders>
            <w:vAlign w:val="center"/>
          </w:tcPr>
          <w:p w:rsidR="00B725AA" w:rsidRPr="0067495D" w:rsidRDefault="00B725AA" w:rsidP="00B725AA">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628" w:type="dxa"/>
            <w:tcBorders>
              <w:top w:val="single" w:sz="4" w:space="0" w:color="auto"/>
              <w:left w:val="nil"/>
              <w:bottom w:val="single" w:sz="4" w:space="0" w:color="808080"/>
              <w:right w:val="single" w:sz="8" w:space="0" w:color="auto"/>
            </w:tcBorders>
            <w:vAlign w:val="center"/>
          </w:tcPr>
          <w:p w:rsidR="00B725AA" w:rsidRPr="0067495D" w:rsidRDefault="00B725AA" w:rsidP="00B725AA">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20</w:t>
            </w:r>
            <w:r>
              <w:rPr>
                <w:rFonts w:ascii="Calibri" w:hAnsi="Calibri" w:cs="Calibri"/>
                <w:b/>
                <w:bCs/>
                <w:color w:val="000000"/>
                <w:sz w:val="22"/>
                <w:szCs w:val="22"/>
                <w:lang w:eastAsia="pl-PL"/>
              </w:rPr>
              <w:t>20</w:t>
            </w:r>
          </w:p>
        </w:tc>
        <w:tc>
          <w:tcPr>
            <w:tcW w:w="628" w:type="dxa"/>
            <w:tcBorders>
              <w:top w:val="single" w:sz="4" w:space="0" w:color="auto"/>
              <w:left w:val="single" w:sz="8" w:space="0" w:color="auto"/>
              <w:bottom w:val="single" w:sz="8" w:space="0" w:color="auto"/>
              <w:right w:val="nil"/>
            </w:tcBorders>
            <w:vAlign w:val="center"/>
          </w:tcPr>
          <w:p w:rsidR="00B725AA" w:rsidRPr="0067495D" w:rsidRDefault="00B725AA" w:rsidP="00B725AA">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28" w:type="dxa"/>
            <w:tcBorders>
              <w:top w:val="single" w:sz="4" w:space="0" w:color="auto"/>
              <w:left w:val="single" w:sz="4" w:space="0" w:color="BFBFBF"/>
              <w:bottom w:val="single" w:sz="4" w:space="0" w:color="808080"/>
              <w:right w:val="single" w:sz="4" w:space="0" w:color="BFBFBF"/>
            </w:tcBorders>
            <w:vAlign w:val="center"/>
          </w:tcPr>
          <w:p w:rsidR="00B725AA" w:rsidRPr="0067495D" w:rsidRDefault="00B725AA" w:rsidP="00B725AA">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628" w:type="dxa"/>
            <w:tcBorders>
              <w:top w:val="single" w:sz="4" w:space="0" w:color="auto"/>
              <w:left w:val="nil"/>
              <w:bottom w:val="single" w:sz="4" w:space="0" w:color="808080"/>
              <w:right w:val="single" w:sz="8" w:space="0" w:color="auto"/>
            </w:tcBorders>
            <w:vAlign w:val="center"/>
          </w:tcPr>
          <w:p w:rsidR="00B725AA" w:rsidRPr="0067495D" w:rsidRDefault="00B725AA" w:rsidP="00B725AA">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20</w:t>
            </w:r>
            <w:r>
              <w:rPr>
                <w:rFonts w:ascii="Calibri" w:hAnsi="Calibri" w:cs="Calibri"/>
                <w:b/>
                <w:bCs/>
                <w:color w:val="000000"/>
                <w:sz w:val="22"/>
                <w:szCs w:val="22"/>
                <w:lang w:eastAsia="pl-PL"/>
              </w:rPr>
              <w:t>20</w:t>
            </w:r>
          </w:p>
        </w:tc>
        <w:tc>
          <w:tcPr>
            <w:tcW w:w="628" w:type="dxa"/>
            <w:tcBorders>
              <w:top w:val="single" w:sz="4" w:space="0" w:color="auto"/>
              <w:left w:val="single" w:sz="8" w:space="0" w:color="auto"/>
              <w:bottom w:val="single" w:sz="8" w:space="0" w:color="auto"/>
              <w:right w:val="nil"/>
            </w:tcBorders>
            <w:vAlign w:val="center"/>
          </w:tcPr>
          <w:p w:rsidR="00B725AA" w:rsidRPr="0067495D" w:rsidRDefault="00B725AA" w:rsidP="00B725AA">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28" w:type="dxa"/>
            <w:tcBorders>
              <w:top w:val="single" w:sz="4" w:space="0" w:color="auto"/>
              <w:left w:val="single" w:sz="4" w:space="0" w:color="BFBFBF"/>
              <w:bottom w:val="single" w:sz="4" w:space="0" w:color="808080"/>
              <w:right w:val="single" w:sz="4" w:space="0" w:color="BFBFBF"/>
            </w:tcBorders>
            <w:vAlign w:val="center"/>
          </w:tcPr>
          <w:p w:rsidR="00B725AA" w:rsidRPr="0067495D" w:rsidRDefault="00B725AA" w:rsidP="00B725AA">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628" w:type="dxa"/>
            <w:tcBorders>
              <w:top w:val="single" w:sz="4" w:space="0" w:color="auto"/>
              <w:left w:val="single" w:sz="4" w:space="0" w:color="BFBFBF"/>
              <w:bottom w:val="single" w:sz="4" w:space="0" w:color="808080"/>
              <w:right w:val="single" w:sz="4" w:space="0" w:color="auto"/>
            </w:tcBorders>
            <w:vAlign w:val="center"/>
          </w:tcPr>
          <w:p w:rsidR="00B725AA" w:rsidRPr="0067495D" w:rsidRDefault="00B725AA" w:rsidP="00B725AA">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20</w:t>
            </w:r>
            <w:r>
              <w:rPr>
                <w:rFonts w:ascii="Calibri" w:hAnsi="Calibri" w:cs="Calibri"/>
                <w:b/>
                <w:bCs/>
                <w:color w:val="000000"/>
                <w:sz w:val="22"/>
                <w:szCs w:val="22"/>
                <w:lang w:eastAsia="pl-PL"/>
              </w:rPr>
              <w:t>20</w:t>
            </w:r>
          </w:p>
        </w:tc>
      </w:tr>
      <w:tr w:rsidR="00B725AA" w:rsidRPr="00627E02" w:rsidTr="00B725AA">
        <w:trPr>
          <w:trHeight w:val="300"/>
        </w:trPr>
        <w:tc>
          <w:tcPr>
            <w:tcW w:w="2249" w:type="dxa"/>
            <w:tcBorders>
              <w:top w:val="single" w:sz="4" w:space="0" w:color="D9D9D9"/>
              <w:left w:val="single" w:sz="4" w:space="0" w:color="auto"/>
              <w:bottom w:val="single" w:sz="4" w:space="0" w:color="BFBFBF"/>
              <w:right w:val="single" w:sz="4" w:space="0" w:color="auto"/>
            </w:tcBorders>
            <w:noWrap/>
            <w:vAlign w:val="center"/>
          </w:tcPr>
          <w:p w:rsidR="00B725AA" w:rsidRPr="00627E02" w:rsidRDefault="00B725AA" w:rsidP="00B725AA">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BARTOSZYCKI</w:t>
            </w:r>
          </w:p>
        </w:tc>
        <w:tc>
          <w:tcPr>
            <w:tcW w:w="629"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B725AA" w:rsidRDefault="00B725AA" w:rsidP="00B725AA">
            <w:pPr>
              <w:suppressAutoHyphens w:val="0"/>
              <w:jc w:val="center"/>
              <w:rPr>
                <w:rFonts w:ascii="Calibri" w:hAnsi="Calibri" w:cs="Calibri"/>
                <w:color w:val="000000"/>
                <w:sz w:val="22"/>
                <w:lang w:eastAsia="pl-PL"/>
              </w:rPr>
            </w:pPr>
            <w:r>
              <w:rPr>
                <w:rFonts w:ascii="Calibri" w:hAnsi="Calibri" w:cs="Calibri"/>
                <w:color w:val="000000"/>
                <w:sz w:val="22"/>
                <w:szCs w:val="22"/>
              </w:rPr>
              <w:t>13</w:t>
            </w:r>
          </w:p>
        </w:tc>
        <w:tc>
          <w:tcPr>
            <w:tcW w:w="629"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11</w:t>
            </w:r>
          </w:p>
        </w:tc>
        <w:tc>
          <w:tcPr>
            <w:tcW w:w="628" w:type="dxa"/>
            <w:tcBorders>
              <w:top w:val="single" w:sz="8" w:space="0" w:color="auto"/>
              <w:left w:val="nil"/>
              <w:bottom w:val="single" w:sz="4" w:space="0" w:color="BFBFBF"/>
              <w:right w:val="single" w:sz="4" w:space="0" w:color="BFBFBF"/>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8</w:t>
            </w:r>
          </w:p>
        </w:tc>
        <w:tc>
          <w:tcPr>
            <w:tcW w:w="628"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2</w:t>
            </w:r>
          </w:p>
        </w:tc>
        <w:tc>
          <w:tcPr>
            <w:tcW w:w="628"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2</w:t>
            </w:r>
          </w:p>
        </w:tc>
        <w:tc>
          <w:tcPr>
            <w:tcW w:w="628" w:type="dxa"/>
            <w:tcBorders>
              <w:top w:val="single" w:sz="8" w:space="0" w:color="auto"/>
              <w:left w:val="nil"/>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2</w:t>
            </w:r>
          </w:p>
        </w:tc>
        <w:tc>
          <w:tcPr>
            <w:tcW w:w="628"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15</w:t>
            </w:r>
          </w:p>
        </w:tc>
        <w:tc>
          <w:tcPr>
            <w:tcW w:w="628"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12</w:t>
            </w:r>
          </w:p>
        </w:tc>
        <w:tc>
          <w:tcPr>
            <w:tcW w:w="628" w:type="dxa"/>
            <w:tcBorders>
              <w:top w:val="single" w:sz="8" w:space="0" w:color="auto"/>
              <w:left w:val="nil"/>
              <w:bottom w:val="single" w:sz="4" w:space="0" w:color="BFBFBF"/>
              <w:right w:val="single" w:sz="4" w:space="0" w:color="BFBFBF"/>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7</w:t>
            </w:r>
          </w:p>
        </w:tc>
        <w:tc>
          <w:tcPr>
            <w:tcW w:w="628"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20</w:t>
            </w:r>
          </w:p>
        </w:tc>
        <w:tc>
          <w:tcPr>
            <w:tcW w:w="628"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15</w:t>
            </w:r>
          </w:p>
        </w:tc>
        <w:tc>
          <w:tcPr>
            <w:tcW w:w="628" w:type="dxa"/>
            <w:tcBorders>
              <w:top w:val="single" w:sz="8" w:space="0" w:color="auto"/>
              <w:left w:val="nil"/>
              <w:bottom w:val="single" w:sz="4" w:space="0" w:color="BFBFBF"/>
              <w:right w:val="single" w:sz="4" w:space="0" w:color="auto"/>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12</w:t>
            </w:r>
          </w:p>
        </w:tc>
      </w:tr>
      <w:tr w:rsidR="00B725AA" w:rsidRPr="00627E02" w:rsidTr="00B725AA">
        <w:trPr>
          <w:trHeight w:val="300"/>
        </w:trPr>
        <w:tc>
          <w:tcPr>
            <w:tcW w:w="2249" w:type="dxa"/>
            <w:tcBorders>
              <w:top w:val="nil"/>
              <w:left w:val="single" w:sz="4" w:space="0" w:color="auto"/>
              <w:bottom w:val="single" w:sz="4" w:space="0" w:color="BFBFBF"/>
              <w:right w:val="single" w:sz="4" w:space="0" w:color="auto"/>
            </w:tcBorders>
            <w:noWrap/>
            <w:vAlign w:val="center"/>
          </w:tcPr>
          <w:p w:rsidR="00B725AA" w:rsidRPr="00627E02" w:rsidRDefault="00B725AA" w:rsidP="00B725AA">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BRANIEWSKI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12</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12</w:t>
            </w:r>
          </w:p>
        </w:tc>
        <w:tc>
          <w:tcPr>
            <w:tcW w:w="628" w:type="dxa"/>
            <w:tcBorders>
              <w:top w:val="single" w:sz="4" w:space="0" w:color="BFBFBF"/>
              <w:left w:val="nil"/>
              <w:bottom w:val="single" w:sz="4" w:space="0" w:color="BFBFBF"/>
              <w:right w:val="single" w:sz="4" w:space="0" w:color="BFBFBF"/>
            </w:tcBorders>
            <w:shd w:val="clear" w:color="000000" w:fill="FFC7CE"/>
            <w:noWrap/>
            <w:vAlign w:val="center"/>
          </w:tcPr>
          <w:p w:rsidR="00B725AA" w:rsidRDefault="00B725AA" w:rsidP="00B725AA">
            <w:pPr>
              <w:jc w:val="center"/>
              <w:rPr>
                <w:rFonts w:ascii="Calibri" w:hAnsi="Calibri" w:cs="Calibri"/>
                <w:color w:val="9C0006"/>
                <w:sz w:val="22"/>
              </w:rPr>
            </w:pPr>
            <w:r>
              <w:rPr>
                <w:rFonts w:ascii="Calibri" w:hAnsi="Calibri" w:cs="Calibri"/>
                <w:color w:val="9C0006"/>
                <w:sz w:val="22"/>
                <w:szCs w:val="22"/>
              </w:rPr>
              <w:t>13</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6</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2</w:t>
            </w:r>
          </w:p>
        </w:tc>
        <w:tc>
          <w:tcPr>
            <w:tcW w:w="628" w:type="dxa"/>
            <w:tcBorders>
              <w:top w:val="single" w:sz="4" w:space="0" w:color="BFBFBF"/>
              <w:left w:val="nil"/>
              <w:bottom w:val="single" w:sz="4" w:space="0" w:color="BFBFBF"/>
              <w:right w:val="single" w:sz="4" w:space="0" w:color="BFBFBF"/>
            </w:tcBorders>
            <w:shd w:val="clear" w:color="000000" w:fill="FFC7CE"/>
            <w:noWrap/>
            <w:vAlign w:val="center"/>
          </w:tcPr>
          <w:p w:rsidR="00B725AA" w:rsidRDefault="00B725AA" w:rsidP="00B725AA">
            <w:pPr>
              <w:jc w:val="center"/>
              <w:rPr>
                <w:rFonts w:ascii="Calibri" w:hAnsi="Calibri" w:cs="Calibri"/>
                <w:color w:val="9C0006"/>
                <w:sz w:val="22"/>
              </w:rPr>
            </w:pPr>
            <w:r>
              <w:rPr>
                <w:rFonts w:ascii="Calibri" w:hAnsi="Calibri" w:cs="Calibri"/>
                <w:color w:val="9C0006"/>
                <w:sz w:val="22"/>
                <w:szCs w:val="22"/>
              </w:rPr>
              <w:t>6</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15</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23</w:t>
            </w:r>
          </w:p>
        </w:tc>
        <w:tc>
          <w:tcPr>
            <w:tcW w:w="628" w:type="dxa"/>
            <w:tcBorders>
              <w:top w:val="single" w:sz="4" w:space="0" w:color="BFBFBF"/>
              <w:left w:val="nil"/>
              <w:bottom w:val="single" w:sz="4" w:space="0" w:color="BFBFBF"/>
              <w:right w:val="single" w:sz="4" w:space="0" w:color="BFBFBF"/>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14</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22</w:t>
            </w:r>
          </w:p>
        </w:tc>
        <w:tc>
          <w:tcPr>
            <w:tcW w:w="628" w:type="dxa"/>
            <w:tcBorders>
              <w:top w:val="single" w:sz="4" w:space="0" w:color="BFBFBF"/>
              <w:left w:val="nil"/>
              <w:bottom w:val="single" w:sz="4" w:space="0" w:color="BFBFBF"/>
              <w:right w:val="single" w:sz="4" w:space="0" w:color="auto"/>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11</w:t>
            </w:r>
          </w:p>
        </w:tc>
      </w:tr>
      <w:tr w:rsidR="00B725AA" w:rsidRPr="00627E02" w:rsidTr="00B725AA">
        <w:trPr>
          <w:trHeight w:val="300"/>
        </w:trPr>
        <w:tc>
          <w:tcPr>
            <w:tcW w:w="2249" w:type="dxa"/>
            <w:tcBorders>
              <w:top w:val="nil"/>
              <w:left w:val="single" w:sz="4" w:space="0" w:color="auto"/>
              <w:bottom w:val="single" w:sz="4" w:space="0" w:color="BFBFBF"/>
              <w:right w:val="single" w:sz="4" w:space="0" w:color="auto"/>
            </w:tcBorders>
            <w:noWrap/>
            <w:vAlign w:val="center"/>
          </w:tcPr>
          <w:p w:rsidR="00B725AA" w:rsidRPr="00627E02" w:rsidRDefault="00B725AA" w:rsidP="00B725AA">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DZIAŁDOWSKI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4</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5</w:t>
            </w:r>
          </w:p>
        </w:tc>
        <w:tc>
          <w:tcPr>
            <w:tcW w:w="628" w:type="dxa"/>
            <w:tcBorders>
              <w:top w:val="single" w:sz="4" w:space="0" w:color="BFBFBF"/>
              <w:left w:val="nil"/>
              <w:bottom w:val="single" w:sz="4" w:space="0" w:color="BFBFBF"/>
              <w:right w:val="single" w:sz="4" w:space="0" w:color="BFBFBF"/>
            </w:tcBorders>
            <w:shd w:val="clear" w:color="000000" w:fill="FFC7CE"/>
            <w:noWrap/>
            <w:vAlign w:val="center"/>
          </w:tcPr>
          <w:p w:rsidR="00B725AA" w:rsidRDefault="00B725AA" w:rsidP="00B725AA">
            <w:pPr>
              <w:jc w:val="center"/>
              <w:rPr>
                <w:rFonts w:ascii="Calibri" w:hAnsi="Calibri" w:cs="Calibri"/>
                <w:color w:val="9C0006"/>
                <w:sz w:val="22"/>
              </w:rPr>
            </w:pPr>
            <w:r>
              <w:rPr>
                <w:rFonts w:ascii="Calibri" w:hAnsi="Calibri" w:cs="Calibri"/>
                <w:color w:val="9C0006"/>
                <w:sz w:val="22"/>
                <w:szCs w:val="22"/>
              </w:rPr>
              <w:t>6</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single" w:sz="4" w:space="0" w:color="BFBFBF"/>
            </w:tcBorders>
            <w:shd w:val="clear" w:color="000000" w:fill="FFC7CE"/>
            <w:noWrap/>
            <w:vAlign w:val="center"/>
          </w:tcPr>
          <w:p w:rsidR="00B725AA" w:rsidRDefault="00B725AA" w:rsidP="00B725AA">
            <w:pPr>
              <w:jc w:val="center"/>
              <w:rPr>
                <w:rFonts w:ascii="Calibri" w:hAnsi="Calibri" w:cs="Calibri"/>
                <w:color w:val="9C0006"/>
                <w:sz w:val="22"/>
              </w:rPr>
            </w:pPr>
            <w:r>
              <w:rPr>
                <w:rFonts w:ascii="Calibri" w:hAnsi="Calibri" w:cs="Calibri"/>
                <w:color w:val="9C0006"/>
                <w:sz w:val="22"/>
                <w:szCs w:val="22"/>
              </w:rPr>
              <w:t>3</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7</w:t>
            </w:r>
          </w:p>
        </w:tc>
        <w:tc>
          <w:tcPr>
            <w:tcW w:w="628" w:type="dxa"/>
            <w:tcBorders>
              <w:top w:val="single" w:sz="4" w:space="0" w:color="BFBFBF"/>
              <w:left w:val="nil"/>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7</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17</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10</w:t>
            </w:r>
          </w:p>
        </w:tc>
        <w:tc>
          <w:tcPr>
            <w:tcW w:w="628" w:type="dxa"/>
            <w:tcBorders>
              <w:top w:val="single" w:sz="4" w:space="0" w:color="BFBFBF"/>
              <w:left w:val="nil"/>
              <w:bottom w:val="single" w:sz="4" w:space="0" w:color="BFBFBF"/>
              <w:right w:val="single" w:sz="4" w:space="0" w:color="auto"/>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9</w:t>
            </w:r>
          </w:p>
        </w:tc>
      </w:tr>
      <w:tr w:rsidR="00B725AA" w:rsidRPr="00627E02" w:rsidTr="00B725AA">
        <w:trPr>
          <w:trHeight w:val="300"/>
        </w:trPr>
        <w:tc>
          <w:tcPr>
            <w:tcW w:w="2249" w:type="dxa"/>
            <w:tcBorders>
              <w:top w:val="nil"/>
              <w:left w:val="single" w:sz="4" w:space="0" w:color="auto"/>
              <w:bottom w:val="single" w:sz="4" w:space="0" w:color="BFBFBF"/>
              <w:right w:val="single" w:sz="4" w:space="0" w:color="auto"/>
            </w:tcBorders>
            <w:noWrap/>
            <w:vAlign w:val="center"/>
          </w:tcPr>
          <w:p w:rsidR="00B725AA" w:rsidRPr="00627E02" w:rsidRDefault="00B725AA" w:rsidP="00B725AA">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w:t>
            </w:r>
            <w:r>
              <w:rPr>
                <w:rFonts w:ascii="Calibri" w:hAnsi="Calibri" w:cs="Calibri"/>
                <w:color w:val="000000"/>
                <w:sz w:val="18"/>
                <w:szCs w:val="18"/>
                <w:lang w:eastAsia="pl-PL"/>
              </w:rPr>
              <w:t xml:space="preserve"> (MIASTO)</w:t>
            </w:r>
            <w:r w:rsidRPr="00627E02">
              <w:rPr>
                <w:rFonts w:ascii="Calibri" w:hAnsi="Calibri" w:cs="Calibri"/>
                <w:color w:val="000000"/>
                <w:sz w:val="18"/>
                <w:szCs w:val="18"/>
                <w:lang w:eastAsia="pl-PL"/>
              </w:rPr>
              <w:t xml:space="preserve"> ELBLĄG</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5</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3</w:t>
            </w:r>
          </w:p>
        </w:tc>
        <w:tc>
          <w:tcPr>
            <w:tcW w:w="628" w:type="dxa"/>
            <w:tcBorders>
              <w:top w:val="single" w:sz="4" w:space="0" w:color="BFBFBF"/>
              <w:left w:val="nil"/>
              <w:bottom w:val="single" w:sz="4" w:space="0" w:color="BFBFBF"/>
              <w:right w:val="single" w:sz="4" w:space="0" w:color="BFBFBF"/>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w:t>
            </w:r>
          </w:p>
        </w:tc>
        <w:tc>
          <w:tcPr>
            <w:tcW w:w="628" w:type="dxa"/>
            <w:tcBorders>
              <w:top w:val="single" w:sz="4" w:space="0" w:color="BFBFBF"/>
              <w:left w:val="nil"/>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7</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3</w:t>
            </w:r>
          </w:p>
        </w:tc>
        <w:tc>
          <w:tcPr>
            <w:tcW w:w="628" w:type="dxa"/>
            <w:tcBorders>
              <w:top w:val="single" w:sz="4" w:space="0" w:color="BFBFBF"/>
              <w:left w:val="nil"/>
              <w:bottom w:val="single" w:sz="4" w:space="0" w:color="BFBFBF"/>
              <w:right w:val="single" w:sz="4" w:space="0" w:color="BFBFBF"/>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5</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7</w:t>
            </w:r>
          </w:p>
        </w:tc>
        <w:tc>
          <w:tcPr>
            <w:tcW w:w="628" w:type="dxa"/>
            <w:tcBorders>
              <w:top w:val="single" w:sz="4" w:space="0" w:color="BFBFBF"/>
              <w:left w:val="nil"/>
              <w:bottom w:val="single" w:sz="4" w:space="0" w:color="BFBFBF"/>
              <w:right w:val="single" w:sz="4" w:space="0" w:color="auto"/>
            </w:tcBorders>
            <w:shd w:val="clear" w:color="000000" w:fill="FFC7CE"/>
            <w:noWrap/>
            <w:vAlign w:val="center"/>
          </w:tcPr>
          <w:p w:rsidR="00B725AA" w:rsidRDefault="00B725AA" w:rsidP="00B725AA">
            <w:pPr>
              <w:jc w:val="center"/>
              <w:rPr>
                <w:rFonts w:ascii="Calibri" w:hAnsi="Calibri" w:cs="Calibri"/>
                <w:color w:val="9C0006"/>
                <w:sz w:val="22"/>
              </w:rPr>
            </w:pPr>
            <w:r>
              <w:rPr>
                <w:rFonts w:ascii="Calibri" w:hAnsi="Calibri" w:cs="Calibri"/>
                <w:color w:val="9C0006"/>
                <w:sz w:val="22"/>
                <w:szCs w:val="22"/>
              </w:rPr>
              <w:t>8</w:t>
            </w:r>
          </w:p>
        </w:tc>
      </w:tr>
      <w:tr w:rsidR="00B725AA" w:rsidRPr="00627E02" w:rsidTr="00B725AA">
        <w:trPr>
          <w:trHeight w:val="300"/>
        </w:trPr>
        <w:tc>
          <w:tcPr>
            <w:tcW w:w="2249" w:type="dxa"/>
            <w:tcBorders>
              <w:top w:val="nil"/>
              <w:left w:val="single" w:sz="4" w:space="0" w:color="auto"/>
              <w:bottom w:val="single" w:sz="4" w:space="0" w:color="BFBFBF"/>
              <w:right w:val="single" w:sz="4" w:space="0" w:color="auto"/>
            </w:tcBorders>
            <w:noWrap/>
            <w:vAlign w:val="center"/>
          </w:tcPr>
          <w:p w:rsidR="00B725AA" w:rsidRPr="00627E02" w:rsidRDefault="00B725AA" w:rsidP="00B725AA">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ELBLĄSKI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11</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11</w:t>
            </w:r>
          </w:p>
        </w:tc>
        <w:tc>
          <w:tcPr>
            <w:tcW w:w="628" w:type="dxa"/>
            <w:tcBorders>
              <w:top w:val="single" w:sz="4" w:space="0" w:color="BFBFBF"/>
              <w:left w:val="nil"/>
              <w:bottom w:val="single" w:sz="4" w:space="0" w:color="BFBFBF"/>
              <w:right w:val="single" w:sz="4" w:space="0" w:color="BFBFBF"/>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4</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3</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single" w:sz="4" w:space="0" w:color="BFBFBF"/>
            </w:tcBorders>
            <w:shd w:val="clear" w:color="000000" w:fill="FFC7CE"/>
            <w:noWrap/>
            <w:vAlign w:val="center"/>
          </w:tcPr>
          <w:p w:rsidR="00B725AA" w:rsidRDefault="00B725AA" w:rsidP="00B725AA">
            <w:pPr>
              <w:jc w:val="center"/>
              <w:rPr>
                <w:rFonts w:ascii="Calibri" w:hAnsi="Calibri" w:cs="Calibri"/>
                <w:color w:val="9C0006"/>
                <w:sz w:val="22"/>
              </w:rPr>
            </w:pPr>
            <w:r>
              <w:rPr>
                <w:rFonts w:ascii="Calibri" w:hAnsi="Calibri" w:cs="Calibri"/>
                <w:color w:val="9C0006"/>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12</w:t>
            </w:r>
          </w:p>
        </w:tc>
        <w:tc>
          <w:tcPr>
            <w:tcW w:w="628" w:type="dxa"/>
            <w:tcBorders>
              <w:top w:val="single" w:sz="4" w:space="0" w:color="BFBFBF"/>
              <w:left w:val="nil"/>
              <w:bottom w:val="single" w:sz="4" w:space="0" w:color="BFBFBF"/>
              <w:right w:val="single" w:sz="4" w:space="0" w:color="BFBFBF"/>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4</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28</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19</w:t>
            </w:r>
          </w:p>
        </w:tc>
        <w:tc>
          <w:tcPr>
            <w:tcW w:w="628" w:type="dxa"/>
            <w:tcBorders>
              <w:top w:val="single" w:sz="4" w:space="0" w:color="BFBFBF"/>
              <w:left w:val="nil"/>
              <w:bottom w:val="single" w:sz="4" w:space="0" w:color="BFBFBF"/>
              <w:right w:val="single" w:sz="4" w:space="0" w:color="auto"/>
            </w:tcBorders>
            <w:shd w:val="clear" w:color="000000" w:fill="FFC7CE"/>
            <w:noWrap/>
            <w:vAlign w:val="center"/>
          </w:tcPr>
          <w:p w:rsidR="00B725AA" w:rsidRDefault="00B725AA" w:rsidP="00B725AA">
            <w:pPr>
              <w:jc w:val="center"/>
              <w:rPr>
                <w:rFonts w:ascii="Calibri" w:hAnsi="Calibri" w:cs="Calibri"/>
                <w:color w:val="9C0006"/>
                <w:sz w:val="22"/>
              </w:rPr>
            </w:pPr>
            <w:r>
              <w:rPr>
                <w:rFonts w:ascii="Calibri" w:hAnsi="Calibri" w:cs="Calibri"/>
                <w:color w:val="9C0006"/>
                <w:sz w:val="22"/>
                <w:szCs w:val="22"/>
              </w:rPr>
              <w:t>22</w:t>
            </w:r>
          </w:p>
        </w:tc>
      </w:tr>
      <w:tr w:rsidR="00B725AA" w:rsidRPr="00627E02" w:rsidTr="00B725AA">
        <w:trPr>
          <w:trHeight w:val="300"/>
        </w:trPr>
        <w:tc>
          <w:tcPr>
            <w:tcW w:w="2249" w:type="dxa"/>
            <w:tcBorders>
              <w:top w:val="nil"/>
              <w:left w:val="single" w:sz="4" w:space="0" w:color="auto"/>
              <w:bottom w:val="single" w:sz="4" w:space="0" w:color="BFBFBF"/>
              <w:right w:val="single" w:sz="4" w:space="0" w:color="auto"/>
            </w:tcBorders>
            <w:noWrap/>
            <w:vAlign w:val="center"/>
          </w:tcPr>
          <w:p w:rsidR="00B725AA" w:rsidRPr="00627E02" w:rsidRDefault="00B725AA" w:rsidP="00B725AA">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EŁCKI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7</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3</w:t>
            </w:r>
          </w:p>
        </w:tc>
        <w:tc>
          <w:tcPr>
            <w:tcW w:w="628" w:type="dxa"/>
            <w:tcBorders>
              <w:top w:val="single" w:sz="4" w:space="0" w:color="BFBFBF"/>
              <w:left w:val="nil"/>
              <w:bottom w:val="single" w:sz="4" w:space="0" w:color="BFBFBF"/>
              <w:right w:val="single" w:sz="4" w:space="0" w:color="BFBFBF"/>
            </w:tcBorders>
            <w:shd w:val="clear" w:color="000000" w:fill="FFC7CE"/>
            <w:noWrap/>
            <w:vAlign w:val="center"/>
          </w:tcPr>
          <w:p w:rsidR="00B725AA" w:rsidRDefault="00B725AA" w:rsidP="00B725AA">
            <w:pPr>
              <w:jc w:val="center"/>
              <w:rPr>
                <w:rFonts w:ascii="Calibri" w:hAnsi="Calibri" w:cs="Calibri"/>
                <w:color w:val="9C0006"/>
                <w:sz w:val="22"/>
              </w:rPr>
            </w:pPr>
            <w:r>
              <w:rPr>
                <w:rFonts w:ascii="Calibri" w:hAnsi="Calibri" w:cs="Calibri"/>
                <w:color w:val="9C0006"/>
                <w:sz w:val="22"/>
                <w:szCs w:val="22"/>
              </w:rPr>
              <w:t>8</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single" w:sz="4" w:space="0" w:color="BFBFBF"/>
            </w:tcBorders>
            <w:shd w:val="clear" w:color="000000" w:fill="FFC7CE"/>
            <w:noWrap/>
            <w:vAlign w:val="center"/>
          </w:tcPr>
          <w:p w:rsidR="00B725AA" w:rsidRDefault="00B725AA" w:rsidP="00B725AA">
            <w:pPr>
              <w:jc w:val="center"/>
              <w:rPr>
                <w:rFonts w:ascii="Calibri" w:hAnsi="Calibri" w:cs="Calibri"/>
                <w:color w:val="9C0006"/>
                <w:sz w:val="22"/>
              </w:rPr>
            </w:pPr>
            <w:r>
              <w:rPr>
                <w:rFonts w:ascii="Calibri" w:hAnsi="Calibri" w:cs="Calibri"/>
                <w:color w:val="9C0006"/>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8</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7</w:t>
            </w:r>
          </w:p>
        </w:tc>
        <w:tc>
          <w:tcPr>
            <w:tcW w:w="628" w:type="dxa"/>
            <w:tcBorders>
              <w:top w:val="single" w:sz="4" w:space="0" w:color="BFBFBF"/>
              <w:left w:val="nil"/>
              <w:bottom w:val="single" w:sz="4" w:space="0" w:color="BFBFBF"/>
              <w:right w:val="single" w:sz="4" w:space="0" w:color="BFBFBF"/>
            </w:tcBorders>
            <w:shd w:val="clear" w:color="000000" w:fill="FFC7CE"/>
            <w:noWrap/>
            <w:vAlign w:val="center"/>
          </w:tcPr>
          <w:p w:rsidR="00B725AA" w:rsidRDefault="00B725AA" w:rsidP="00B725AA">
            <w:pPr>
              <w:jc w:val="center"/>
              <w:rPr>
                <w:rFonts w:ascii="Calibri" w:hAnsi="Calibri" w:cs="Calibri"/>
                <w:color w:val="9C0006"/>
                <w:sz w:val="22"/>
              </w:rPr>
            </w:pPr>
            <w:r>
              <w:rPr>
                <w:rFonts w:ascii="Calibri" w:hAnsi="Calibri" w:cs="Calibri"/>
                <w:color w:val="9C0006"/>
                <w:sz w:val="22"/>
                <w:szCs w:val="22"/>
              </w:rPr>
              <w:t>8</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15</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6</w:t>
            </w:r>
          </w:p>
        </w:tc>
        <w:tc>
          <w:tcPr>
            <w:tcW w:w="628" w:type="dxa"/>
            <w:tcBorders>
              <w:top w:val="single" w:sz="4" w:space="0" w:color="BFBFBF"/>
              <w:left w:val="nil"/>
              <w:bottom w:val="single" w:sz="4" w:space="0" w:color="BFBFBF"/>
              <w:right w:val="single" w:sz="4" w:space="0" w:color="auto"/>
            </w:tcBorders>
            <w:shd w:val="clear" w:color="000000" w:fill="FFC7CE"/>
            <w:noWrap/>
            <w:vAlign w:val="center"/>
          </w:tcPr>
          <w:p w:rsidR="00B725AA" w:rsidRDefault="00B725AA" w:rsidP="00B725AA">
            <w:pPr>
              <w:jc w:val="center"/>
              <w:rPr>
                <w:rFonts w:ascii="Calibri" w:hAnsi="Calibri" w:cs="Calibri"/>
                <w:color w:val="9C0006"/>
                <w:sz w:val="22"/>
              </w:rPr>
            </w:pPr>
            <w:r>
              <w:rPr>
                <w:rFonts w:ascii="Calibri" w:hAnsi="Calibri" w:cs="Calibri"/>
                <w:color w:val="9C0006"/>
                <w:sz w:val="22"/>
                <w:szCs w:val="22"/>
              </w:rPr>
              <w:t>8</w:t>
            </w:r>
          </w:p>
        </w:tc>
      </w:tr>
      <w:tr w:rsidR="00B725AA" w:rsidRPr="00627E02" w:rsidTr="00B725AA">
        <w:trPr>
          <w:trHeight w:val="300"/>
        </w:trPr>
        <w:tc>
          <w:tcPr>
            <w:tcW w:w="2249" w:type="dxa"/>
            <w:tcBorders>
              <w:top w:val="nil"/>
              <w:left w:val="single" w:sz="4" w:space="0" w:color="auto"/>
              <w:bottom w:val="single" w:sz="4" w:space="0" w:color="BFBFBF"/>
              <w:right w:val="single" w:sz="4" w:space="0" w:color="auto"/>
            </w:tcBorders>
            <w:noWrap/>
            <w:vAlign w:val="center"/>
          </w:tcPr>
          <w:p w:rsidR="00B725AA" w:rsidRPr="00627E02" w:rsidRDefault="00B725AA" w:rsidP="00B725AA">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GIŻYCKI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3</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9</w:t>
            </w:r>
          </w:p>
        </w:tc>
        <w:tc>
          <w:tcPr>
            <w:tcW w:w="628" w:type="dxa"/>
            <w:tcBorders>
              <w:top w:val="single" w:sz="4" w:space="0" w:color="BFBFBF"/>
              <w:left w:val="nil"/>
              <w:bottom w:val="single" w:sz="4" w:space="0" w:color="BFBFBF"/>
              <w:right w:val="single" w:sz="4" w:space="0" w:color="BFBFBF"/>
            </w:tcBorders>
            <w:shd w:val="clear" w:color="000000" w:fill="FFC7CE"/>
            <w:noWrap/>
            <w:vAlign w:val="center"/>
          </w:tcPr>
          <w:p w:rsidR="00B725AA" w:rsidRDefault="00B725AA" w:rsidP="00B725AA">
            <w:pPr>
              <w:jc w:val="center"/>
              <w:rPr>
                <w:rFonts w:ascii="Calibri" w:hAnsi="Calibri" w:cs="Calibri"/>
                <w:color w:val="9C0006"/>
                <w:sz w:val="22"/>
              </w:rPr>
            </w:pPr>
            <w:r>
              <w:rPr>
                <w:rFonts w:ascii="Calibri" w:hAnsi="Calibri" w:cs="Calibri"/>
                <w:color w:val="9C0006"/>
                <w:sz w:val="22"/>
                <w:szCs w:val="22"/>
              </w:rPr>
              <w:t>10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4</w:t>
            </w:r>
          </w:p>
        </w:tc>
        <w:tc>
          <w:tcPr>
            <w:tcW w:w="628" w:type="dxa"/>
            <w:tcBorders>
              <w:top w:val="single" w:sz="4" w:space="0" w:color="BFBFBF"/>
              <w:left w:val="nil"/>
              <w:bottom w:val="single" w:sz="4" w:space="0" w:color="BFBFBF"/>
              <w:right w:val="single" w:sz="4" w:space="0" w:color="BFBFBF"/>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6</w:t>
            </w:r>
          </w:p>
        </w:tc>
        <w:tc>
          <w:tcPr>
            <w:tcW w:w="628" w:type="dxa"/>
            <w:tcBorders>
              <w:top w:val="single" w:sz="4" w:space="0" w:color="BFBFBF"/>
              <w:left w:val="nil"/>
              <w:bottom w:val="single" w:sz="4" w:space="0" w:color="BFBFBF"/>
              <w:right w:val="single" w:sz="4" w:space="0" w:color="BFBFBF"/>
            </w:tcBorders>
            <w:shd w:val="clear" w:color="000000" w:fill="FFC7CE"/>
            <w:noWrap/>
            <w:vAlign w:val="center"/>
          </w:tcPr>
          <w:p w:rsidR="00B725AA" w:rsidRDefault="00B725AA" w:rsidP="00B725AA">
            <w:pPr>
              <w:jc w:val="center"/>
              <w:rPr>
                <w:rFonts w:ascii="Calibri" w:hAnsi="Calibri" w:cs="Calibri"/>
                <w:color w:val="9C0006"/>
                <w:sz w:val="22"/>
              </w:rPr>
            </w:pPr>
            <w:r>
              <w:rPr>
                <w:rFonts w:ascii="Calibri" w:hAnsi="Calibri" w:cs="Calibri"/>
                <w:color w:val="9C0006"/>
                <w:sz w:val="22"/>
                <w:szCs w:val="22"/>
              </w:rPr>
              <w:t>10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13</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14</w:t>
            </w:r>
          </w:p>
        </w:tc>
        <w:tc>
          <w:tcPr>
            <w:tcW w:w="628" w:type="dxa"/>
            <w:tcBorders>
              <w:top w:val="single" w:sz="4" w:space="0" w:color="BFBFBF"/>
              <w:left w:val="nil"/>
              <w:bottom w:val="single" w:sz="4" w:space="0" w:color="BFBFBF"/>
              <w:right w:val="single" w:sz="4" w:space="0" w:color="auto"/>
            </w:tcBorders>
            <w:shd w:val="clear" w:color="000000" w:fill="FFC7CE"/>
            <w:noWrap/>
            <w:vAlign w:val="center"/>
          </w:tcPr>
          <w:p w:rsidR="00B725AA" w:rsidRDefault="00B725AA" w:rsidP="00B725AA">
            <w:pPr>
              <w:jc w:val="center"/>
              <w:rPr>
                <w:rFonts w:ascii="Calibri" w:hAnsi="Calibri" w:cs="Calibri"/>
                <w:color w:val="9C0006"/>
                <w:sz w:val="22"/>
              </w:rPr>
            </w:pPr>
            <w:r>
              <w:rPr>
                <w:rFonts w:ascii="Calibri" w:hAnsi="Calibri" w:cs="Calibri"/>
                <w:color w:val="9C0006"/>
                <w:sz w:val="22"/>
                <w:szCs w:val="22"/>
              </w:rPr>
              <w:t>26</w:t>
            </w:r>
          </w:p>
        </w:tc>
      </w:tr>
      <w:tr w:rsidR="00B725AA" w:rsidRPr="00627E02" w:rsidTr="00B725AA">
        <w:trPr>
          <w:trHeight w:val="300"/>
        </w:trPr>
        <w:tc>
          <w:tcPr>
            <w:tcW w:w="2249" w:type="dxa"/>
            <w:tcBorders>
              <w:top w:val="nil"/>
              <w:left w:val="single" w:sz="4" w:space="0" w:color="auto"/>
              <w:bottom w:val="single" w:sz="4" w:space="0" w:color="BFBFBF"/>
              <w:right w:val="single" w:sz="4" w:space="0" w:color="auto"/>
            </w:tcBorders>
            <w:noWrap/>
            <w:vAlign w:val="center"/>
          </w:tcPr>
          <w:p w:rsidR="00B725AA" w:rsidRPr="00627E02" w:rsidRDefault="00B725AA" w:rsidP="00B725AA">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GOŁDAPSKI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3</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3</w:t>
            </w:r>
          </w:p>
        </w:tc>
        <w:tc>
          <w:tcPr>
            <w:tcW w:w="628" w:type="dxa"/>
            <w:tcBorders>
              <w:top w:val="single" w:sz="4" w:space="0" w:color="BFBFBF"/>
              <w:left w:val="nil"/>
              <w:bottom w:val="single" w:sz="4" w:space="0" w:color="BFBFBF"/>
              <w:right w:val="single" w:sz="4" w:space="0" w:color="BFBFBF"/>
            </w:tcBorders>
            <w:shd w:val="clear" w:color="000000" w:fill="FFC7CE"/>
            <w:noWrap/>
            <w:vAlign w:val="center"/>
          </w:tcPr>
          <w:p w:rsidR="00B725AA" w:rsidRDefault="00B725AA" w:rsidP="00B725AA">
            <w:pPr>
              <w:jc w:val="center"/>
              <w:rPr>
                <w:rFonts w:ascii="Calibri" w:hAnsi="Calibri" w:cs="Calibri"/>
                <w:color w:val="9C0006"/>
                <w:sz w:val="22"/>
              </w:rPr>
            </w:pPr>
            <w:r>
              <w:rPr>
                <w:rFonts w:ascii="Calibri" w:hAnsi="Calibri" w:cs="Calibri"/>
                <w:color w:val="9C0006"/>
                <w:sz w:val="22"/>
                <w:szCs w:val="22"/>
              </w:rPr>
              <w:t>4</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2</w:t>
            </w:r>
          </w:p>
        </w:tc>
        <w:tc>
          <w:tcPr>
            <w:tcW w:w="628" w:type="dxa"/>
            <w:tcBorders>
              <w:top w:val="single" w:sz="4" w:space="0" w:color="BFBFBF"/>
              <w:left w:val="nil"/>
              <w:bottom w:val="single" w:sz="4" w:space="0" w:color="BFBFBF"/>
              <w:right w:val="single" w:sz="4" w:space="0" w:color="BFBFBF"/>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2</w:t>
            </w:r>
          </w:p>
        </w:tc>
        <w:tc>
          <w:tcPr>
            <w:tcW w:w="628" w:type="dxa"/>
            <w:tcBorders>
              <w:top w:val="single" w:sz="4" w:space="0" w:color="BFBFBF"/>
              <w:left w:val="nil"/>
              <w:bottom w:val="single" w:sz="4" w:space="0" w:color="BFBFBF"/>
              <w:right w:val="single" w:sz="4" w:space="0" w:color="BFBFBF"/>
            </w:tcBorders>
            <w:shd w:val="clear" w:color="000000" w:fill="FFC7CE"/>
            <w:noWrap/>
            <w:vAlign w:val="center"/>
          </w:tcPr>
          <w:p w:rsidR="00B725AA" w:rsidRDefault="00B725AA" w:rsidP="00B725AA">
            <w:pPr>
              <w:jc w:val="center"/>
              <w:rPr>
                <w:rFonts w:ascii="Calibri" w:hAnsi="Calibri" w:cs="Calibri"/>
                <w:color w:val="9C0006"/>
                <w:sz w:val="22"/>
              </w:rPr>
            </w:pPr>
            <w:r>
              <w:rPr>
                <w:rFonts w:ascii="Calibri" w:hAnsi="Calibri" w:cs="Calibri"/>
                <w:color w:val="9C0006"/>
                <w:sz w:val="22"/>
                <w:szCs w:val="22"/>
              </w:rPr>
              <w:t>6</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7</w:t>
            </w:r>
          </w:p>
        </w:tc>
        <w:tc>
          <w:tcPr>
            <w:tcW w:w="628" w:type="dxa"/>
            <w:tcBorders>
              <w:top w:val="single" w:sz="4" w:space="0" w:color="BFBFBF"/>
              <w:left w:val="nil"/>
              <w:bottom w:val="single" w:sz="4" w:space="0" w:color="BFBFBF"/>
              <w:right w:val="single" w:sz="4" w:space="0" w:color="auto"/>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3</w:t>
            </w:r>
          </w:p>
        </w:tc>
      </w:tr>
      <w:tr w:rsidR="00B725AA" w:rsidRPr="00627E02" w:rsidTr="00B725AA">
        <w:trPr>
          <w:trHeight w:val="300"/>
        </w:trPr>
        <w:tc>
          <w:tcPr>
            <w:tcW w:w="2249" w:type="dxa"/>
            <w:tcBorders>
              <w:top w:val="nil"/>
              <w:left w:val="single" w:sz="4" w:space="0" w:color="auto"/>
              <w:bottom w:val="single" w:sz="4" w:space="0" w:color="BFBFBF"/>
              <w:right w:val="single" w:sz="4" w:space="0" w:color="auto"/>
            </w:tcBorders>
            <w:noWrap/>
            <w:vAlign w:val="center"/>
          </w:tcPr>
          <w:p w:rsidR="00B725AA" w:rsidRPr="00627E02" w:rsidRDefault="00B725AA" w:rsidP="00B725AA">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IŁAWSKI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7</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10</w:t>
            </w:r>
          </w:p>
        </w:tc>
        <w:tc>
          <w:tcPr>
            <w:tcW w:w="628" w:type="dxa"/>
            <w:tcBorders>
              <w:top w:val="single" w:sz="4" w:space="0" w:color="BFBFBF"/>
              <w:left w:val="nil"/>
              <w:bottom w:val="single" w:sz="4" w:space="0" w:color="BFBFBF"/>
              <w:right w:val="single" w:sz="4" w:space="0" w:color="BFBFBF"/>
            </w:tcBorders>
            <w:shd w:val="clear" w:color="000000" w:fill="FFC7CE"/>
            <w:noWrap/>
            <w:vAlign w:val="center"/>
          </w:tcPr>
          <w:p w:rsidR="00B725AA" w:rsidRDefault="00B725AA" w:rsidP="00B725AA">
            <w:pPr>
              <w:jc w:val="center"/>
              <w:rPr>
                <w:rFonts w:ascii="Calibri" w:hAnsi="Calibri" w:cs="Calibri"/>
                <w:color w:val="9C0006"/>
                <w:sz w:val="22"/>
              </w:rPr>
            </w:pPr>
            <w:r>
              <w:rPr>
                <w:rFonts w:ascii="Calibri" w:hAnsi="Calibri" w:cs="Calibri"/>
                <w:color w:val="9C0006"/>
                <w:sz w:val="22"/>
                <w:szCs w:val="22"/>
              </w:rPr>
              <w:t>12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2</w:t>
            </w:r>
          </w:p>
        </w:tc>
        <w:tc>
          <w:tcPr>
            <w:tcW w:w="628" w:type="dxa"/>
            <w:tcBorders>
              <w:top w:val="single" w:sz="4" w:space="0" w:color="BFBFBF"/>
              <w:left w:val="nil"/>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8</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11</w:t>
            </w:r>
          </w:p>
        </w:tc>
        <w:tc>
          <w:tcPr>
            <w:tcW w:w="628" w:type="dxa"/>
            <w:tcBorders>
              <w:top w:val="single" w:sz="4" w:space="0" w:color="BFBFBF"/>
              <w:left w:val="nil"/>
              <w:bottom w:val="single" w:sz="4" w:space="0" w:color="BFBFBF"/>
              <w:right w:val="single" w:sz="4" w:space="0" w:color="BFBFBF"/>
            </w:tcBorders>
            <w:shd w:val="clear" w:color="000000" w:fill="FFC7CE"/>
            <w:noWrap/>
            <w:vAlign w:val="center"/>
          </w:tcPr>
          <w:p w:rsidR="00B725AA" w:rsidRDefault="00B725AA" w:rsidP="00B725AA">
            <w:pPr>
              <w:jc w:val="center"/>
              <w:rPr>
                <w:rFonts w:ascii="Calibri" w:hAnsi="Calibri" w:cs="Calibri"/>
                <w:color w:val="9C0006"/>
                <w:sz w:val="22"/>
              </w:rPr>
            </w:pPr>
            <w:r>
              <w:rPr>
                <w:rFonts w:ascii="Calibri" w:hAnsi="Calibri" w:cs="Calibri"/>
                <w:color w:val="9C0006"/>
                <w:sz w:val="22"/>
                <w:szCs w:val="22"/>
              </w:rPr>
              <w:t>15</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29</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26</w:t>
            </w:r>
          </w:p>
        </w:tc>
        <w:tc>
          <w:tcPr>
            <w:tcW w:w="628" w:type="dxa"/>
            <w:tcBorders>
              <w:top w:val="single" w:sz="4" w:space="0" w:color="BFBFBF"/>
              <w:left w:val="nil"/>
              <w:bottom w:val="single" w:sz="4" w:space="0" w:color="BFBFBF"/>
              <w:right w:val="single" w:sz="4" w:space="0" w:color="auto"/>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26</w:t>
            </w:r>
          </w:p>
        </w:tc>
      </w:tr>
      <w:tr w:rsidR="00B725AA" w:rsidRPr="00627E02" w:rsidTr="00B725AA">
        <w:trPr>
          <w:trHeight w:val="300"/>
        </w:trPr>
        <w:tc>
          <w:tcPr>
            <w:tcW w:w="2249" w:type="dxa"/>
            <w:tcBorders>
              <w:top w:val="nil"/>
              <w:left w:val="single" w:sz="4" w:space="0" w:color="auto"/>
              <w:bottom w:val="single" w:sz="4" w:space="0" w:color="BFBFBF"/>
              <w:right w:val="single" w:sz="4" w:space="0" w:color="auto"/>
            </w:tcBorders>
            <w:noWrap/>
            <w:vAlign w:val="center"/>
          </w:tcPr>
          <w:p w:rsidR="00B725AA" w:rsidRPr="00627E02" w:rsidRDefault="00B725AA" w:rsidP="00B725AA">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KĘTRZYŃSKI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7</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10</w:t>
            </w:r>
          </w:p>
        </w:tc>
        <w:tc>
          <w:tcPr>
            <w:tcW w:w="628" w:type="dxa"/>
            <w:tcBorders>
              <w:top w:val="single" w:sz="4" w:space="0" w:color="BFBFBF"/>
              <w:left w:val="nil"/>
              <w:bottom w:val="single" w:sz="4" w:space="0" w:color="BFBFBF"/>
              <w:right w:val="single" w:sz="4" w:space="0" w:color="BFBFBF"/>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9</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5</w:t>
            </w:r>
          </w:p>
        </w:tc>
        <w:tc>
          <w:tcPr>
            <w:tcW w:w="628" w:type="dxa"/>
            <w:tcBorders>
              <w:top w:val="single" w:sz="4" w:space="0" w:color="BFBFBF"/>
              <w:left w:val="nil"/>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5</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6</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10</w:t>
            </w:r>
          </w:p>
        </w:tc>
        <w:tc>
          <w:tcPr>
            <w:tcW w:w="628" w:type="dxa"/>
            <w:tcBorders>
              <w:top w:val="single" w:sz="4" w:space="0" w:color="BFBFBF"/>
              <w:left w:val="nil"/>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37</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22</w:t>
            </w:r>
          </w:p>
        </w:tc>
        <w:tc>
          <w:tcPr>
            <w:tcW w:w="628" w:type="dxa"/>
            <w:tcBorders>
              <w:top w:val="single" w:sz="4" w:space="0" w:color="BFBFBF"/>
              <w:left w:val="nil"/>
              <w:bottom w:val="single" w:sz="4" w:space="0" w:color="BFBFBF"/>
              <w:right w:val="single" w:sz="4" w:space="0" w:color="auto"/>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16</w:t>
            </w:r>
          </w:p>
        </w:tc>
      </w:tr>
      <w:tr w:rsidR="00B725AA" w:rsidRPr="00627E02" w:rsidTr="00B725AA">
        <w:trPr>
          <w:trHeight w:val="300"/>
        </w:trPr>
        <w:tc>
          <w:tcPr>
            <w:tcW w:w="2249" w:type="dxa"/>
            <w:tcBorders>
              <w:top w:val="nil"/>
              <w:left w:val="single" w:sz="4" w:space="0" w:color="auto"/>
              <w:bottom w:val="single" w:sz="4" w:space="0" w:color="BFBFBF"/>
              <w:right w:val="single" w:sz="4" w:space="0" w:color="auto"/>
            </w:tcBorders>
            <w:noWrap/>
            <w:vAlign w:val="center"/>
          </w:tcPr>
          <w:p w:rsidR="00B725AA" w:rsidRPr="00627E02" w:rsidRDefault="00B725AA" w:rsidP="00B725AA">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LIDZBARSKI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9</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6</w:t>
            </w:r>
          </w:p>
        </w:tc>
        <w:tc>
          <w:tcPr>
            <w:tcW w:w="628" w:type="dxa"/>
            <w:tcBorders>
              <w:top w:val="single" w:sz="4" w:space="0" w:color="BFBFBF"/>
              <w:left w:val="nil"/>
              <w:bottom w:val="single" w:sz="4" w:space="0" w:color="BFBFBF"/>
              <w:right w:val="single" w:sz="4" w:space="0" w:color="BFBFBF"/>
            </w:tcBorders>
            <w:shd w:val="clear" w:color="000000" w:fill="FFC7CE"/>
            <w:noWrap/>
            <w:vAlign w:val="center"/>
          </w:tcPr>
          <w:p w:rsidR="00B725AA" w:rsidRDefault="00B725AA" w:rsidP="00B725AA">
            <w:pPr>
              <w:jc w:val="center"/>
              <w:rPr>
                <w:rFonts w:ascii="Calibri" w:hAnsi="Calibri" w:cs="Calibri"/>
                <w:color w:val="9C0006"/>
                <w:sz w:val="22"/>
              </w:rPr>
            </w:pPr>
            <w:r>
              <w:rPr>
                <w:rFonts w:ascii="Calibri" w:hAnsi="Calibri" w:cs="Calibri"/>
                <w:color w:val="9C0006"/>
                <w:sz w:val="22"/>
                <w:szCs w:val="22"/>
              </w:rPr>
              <w:t>9</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single" w:sz="4" w:space="0" w:color="BFBFBF"/>
            </w:tcBorders>
            <w:shd w:val="clear" w:color="000000" w:fill="FFC7CE"/>
            <w:noWrap/>
            <w:vAlign w:val="center"/>
          </w:tcPr>
          <w:p w:rsidR="00B725AA" w:rsidRDefault="00B725AA" w:rsidP="00B725AA">
            <w:pPr>
              <w:jc w:val="center"/>
              <w:rPr>
                <w:rFonts w:ascii="Calibri" w:hAnsi="Calibri" w:cs="Calibri"/>
                <w:color w:val="9C0006"/>
                <w:sz w:val="22"/>
              </w:rPr>
            </w:pPr>
            <w:r>
              <w:rPr>
                <w:rFonts w:ascii="Calibri" w:hAnsi="Calibri" w:cs="Calibri"/>
                <w:color w:val="9C0006"/>
                <w:sz w:val="22"/>
                <w:szCs w:val="22"/>
              </w:rPr>
              <w:t>3</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7</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8</w:t>
            </w:r>
          </w:p>
        </w:tc>
        <w:tc>
          <w:tcPr>
            <w:tcW w:w="628" w:type="dxa"/>
            <w:tcBorders>
              <w:top w:val="single" w:sz="4" w:space="0" w:color="BFBFBF"/>
              <w:left w:val="nil"/>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8</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23</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11</w:t>
            </w:r>
          </w:p>
        </w:tc>
        <w:tc>
          <w:tcPr>
            <w:tcW w:w="628" w:type="dxa"/>
            <w:tcBorders>
              <w:top w:val="single" w:sz="4" w:space="0" w:color="BFBFBF"/>
              <w:left w:val="nil"/>
              <w:bottom w:val="single" w:sz="4" w:space="0" w:color="BFBFBF"/>
              <w:right w:val="single" w:sz="4" w:space="0" w:color="auto"/>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9</w:t>
            </w:r>
          </w:p>
        </w:tc>
      </w:tr>
      <w:tr w:rsidR="00B725AA" w:rsidRPr="00627E02" w:rsidTr="00B725AA">
        <w:trPr>
          <w:trHeight w:val="300"/>
        </w:trPr>
        <w:tc>
          <w:tcPr>
            <w:tcW w:w="2249" w:type="dxa"/>
            <w:tcBorders>
              <w:top w:val="nil"/>
              <w:left w:val="single" w:sz="4" w:space="0" w:color="auto"/>
              <w:bottom w:val="single" w:sz="4" w:space="0" w:color="BFBFBF"/>
              <w:right w:val="single" w:sz="4" w:space="0" w:color="auto"/>
            </w:tcBorders>
            <w:noWrap/>
            <w:vAlign w:val="center"/>
          </w:tcPr>
          <w:p w:rsidR="00B725AA" w:rsidRPr="00627E02" w:rsidRDefault="00B725AA" w:rsidP="00B725AA">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MRĄGOWSKI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4</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6</w:t>
            </w:r>
          </w:p>
        </w:tc>
        <w:tc>
          <w:tcPr>
            <w:tcW w:w="628" w:type="dxa"/>
            <w:tcBorders>
              <w:top w:val="single" w:sz="4" w:space="0" w:color="BFBFBF"/>
              <w:left w:val="nil"/>
              <w:bottom w:val="single" w:sz="4" w:space="0" w:color="BFBFBF"/>
              <w:right w:val="single" w:sz="4" w:space="0" w:color="BFBFBF"/>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5</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w:t>
            </w:r>
          </w:p>
        </w:tc>
        <w:tc>
          <w:tcPr>
            <w:tcW w:w="628" w:type="dxa"/>
            <w:tcBorders>
              <w:top w:val="single" w:sz="4" w:space="0" w:color="BFBFBF"/>
              <w:left w:val="nil"/>
              <w:bottom w:val="single" w:sz="4" w:space="0" w:color="BFBFBF"/>
              <w:right w:val="single" w:sz="4" w:space="0" w:color="BFBFBF"/>
            </w:tcBorders>
            <w:shd w:val="clear" w:color="000000" w:fill="FFC7CE"/>
            <w:noWrap/>
            <w:vAlign w:val="center"/>
          </w:tcPr>
          <w:p w:rsidR="00B725AA" w:rsidRDefault="00B725AA" w:rsidP="00B725AA">
            <w:pPr>
              <w:jc w:val="center"/>
              <w:rPr>
                <w:rFonts w:ascii="Calibri" w:hAnsi="Calibri" w:cs="Calibri"/>
                <w:color w:val="9C0006"/>
                <w:sz w:val="22"/>
              </w:rPr>
            </w:pPr>
            <w:r>
              <w:rPr>
                <w:rFonts w:ascii="Calibri" w:hAnsi="Calibri" w:cs="Calibri"/>
                <w:color w:val="9C0006"/>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5</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5</w:t>
            </w:r>
          </w:p>
        </w:tc>
        <w:tc>
          <w:tcPr>
            <w:tcW w:w="628" w:type="dxa"/>
            <w:tcBorders>
              <w:top w:val="single" w:sz="4" w:space="0" w:color="BFBFBF"/>
              <w:left w:val="nil"/>
              <w:bottom w:val="single" w:sz="4" w:space="0" w:color="BFBFBF"/>
              <w:right w:val="single" w:sz="4" w:space="0" w:color="BFBFBF"/>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3</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21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18</w:t>
            </w:r>
          </w:p>
        </w:tc>
        <w:tc>
          <w:tcPr>
            <w:tcW w:w="628" w:type="dxa"/>
            <w:tcBorders>
              <w:top w:val="single" w:sz="4" w:space="0" w:color="BFBFBF"/>
              <w:left w:val="nil"/>
              <w:bottom w:val="single" w:sz="4" w:space="0" w:color="BFBFBF"/>
              <w:right w:val="single" w:sz="4" w:space="0" w:color="auto"/>
            </w:tcBorders>
            <w:shd w:val="clear" w:color="000000" w:fill="FFC7CE"/>
            <w:noWrap/>
            <w:vAlign w:val="center"/>
          </w:tcPr>
          <w:p w:rsidR="00B725AA" w:rsidRDefault="00B725AA" w:rsidP="00B725AA">
            <w:pPr>
              <w:jc w:val="center"/>
              <w:rPr>
                <w:rFonts w:ascii="Calibri" w:hAnsi="Calibri" w:cs="Calibri"/>
                <w:color w:val="9C0006"/>
                <w:sz w:val="22"/>
              </w:rPr>
            </w:pPr>
            <w:r>
              <w:rPr>
                <w:rFonts w:ascii="Calibri" w:hAnsi="Calibri" w:cs="Calibri"/>
                <w:color w:val="9C0006"/>
                <w:sz w:val="22"/>
                <w:szCs w:val="22"/>
              </w:rPr>
              <w:t>23</w:t>
            </w:r>
          </w:p>
        </w:tc>
      </w:tr>
      <w:tr w:rsidR="00B725AA" w:rsidRPr="00627E02" w:rsidTr="00B725AA">
        <w:trPr>
          <w:trHeight w:val="300"/>
        </w:trPr>
        <w:tc>
          <w:tcPr>
            <w:tcW w:w="2249" w:type="dxa"/>
            <w:tcBorders>
              <w:top w:val="nil"/>
              <w:left w:val="single" w:sz="4" w:space="0" w:color="auto"/>
              <w:bottom w:val="single" w:sz="4" w:space="0" w:color="BFBFBF"/>
              <w:right w:val="single" w:sz="4" w:space="0" w:color="auto"/>
            </w:tcBorders>
            <w:noWrap/>
            <w:vAlign w:val="center"/>
          </w:tcPr>
          <w:p w:rsidR="00B725AA" w:rsidRPr="00627E02" w:rsidRDefault="00B725AA" w:rsidP="00B725AA">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NIDZICKI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2</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4</w:t>
            </w:r>
          </w:p>
        </w:tc>
        <w:tc>
          <w:tcPr>
            <w:tcW w:w="628" w:type="dxa"/>
            <w:tcBorders>
              <w:top w:val="single" w:sz="4" w:space="0" w:color="BFBFBF"/>
              <w:left w:val="nil"/>
              <w:bottom w:val="single" w:sz="4" w:space="0" w:color="BFBFBF"/>
              <w:right w:val="single" w:sz="4" w:space="0" w:color="BFBFBF"/>
            </w:tcBorders>
            <w:shd w:val="clear" w:color="000000" w:fill="FFC7CE"/>
            <w:noWrap/>
            <w:vAlign w:val="center"/>
          </w:tcPr>
          <w:p w:rsidR="00B725AA" w:rsidRDefault="00B725AA" w:rsidP="00B725AA">
            <w:pPr>
              <w:jc w:val="center"/>
              <w:rPr>
                <w:rFonts w:ascii="Calibri" w:hAnsi="Calibri" w:cs="Calibri"/>
                <w:color w:val="9C0006"/>
                <w:sz w:val="22"/>
              </w:rPr>
            </w:pPr>
            <w:r>
              <w:rPr>
                <w:rFonts w:ascii="Calibri" w:hAnsi="Calibri" w:cs="Calibri"/>
                <w:color w:val="9C0006"/>
                <w:sz w:val="22"/>
                <w:szCs w:val="22"/>
              </w:rPr>
              <w:t>6</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w:t>
            </w:r>
          </w:p>
        </w:tc>
        <w:tc>
          <w:tcPr>
            <w:tcW w:w="628" w:type="dxa"/>
            <w:tcBorders>
              <w:top w:val="single" w:sz="4" w:space="0" w:color="BFBFBF"/>
              <w:left w:val="nil"/>
              <w:bottom w:val="single" w:sz="4" w:space="0" w:color="BFBFBF"/>
              <w:right w:val="single" w:sz="4" w:space="0" w:color="BFBFBF"/>
            </w:tcBorders>
            <w:shd w:val="clear" w:color="000000" w:fill="FFC7CE"/>
            <w:noWrap/>
            <w:vAlign w:val="center"/>
          </w:tcPr>
          <w:p w:rsidR="00B725AA" w:rsidRDefault="00B725AA" w:rsidP="00B725AA">
            <w:pPr>
              <w:jc w:val="center"/>
              <w:rPr>
                <w:rFonts w:ascii="Calibri" w:hAnsi="Calibri" w:cs="Calibri"/>
                <w:color w:val="9C0006"/>
                <w:sz w:val="22"/>
              </w:rPr>
            </w:pPr>
            <w:r>
              <w:rPr>
                <w:rFonts w:ascii="Calibri" w:hAnsi="Calibri" w:cs="Calibri"/>
                <w:color w:val="9C0006"/>
                <w:sz w:val="22"/>
                <w:szCs w:val="22"/>
              </w:rPr>
              <w:t>4</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4</w:t>
            </w:r>
          </w:p>
        </w:tc>
        <w:tc>
          <w:tcPr>
            <w:tcW w:w="628" w:type="dxa"/>
            <w:tcBorders>
              <w:top w:val="single" w:sz="4" w:space="0" w:color="BFBFBF"/>
              <w:left w:val="nil"/>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4</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5</w:t>
            </w:r>
          </w:p>
        </w:tc>
        <w:tc>
          <w:tcPr>
            <w:tcW w:w="628" w:type="dxa"/>
            <w:tcBorders>
              <w:top w:val="single" w:sz="4" w:space="0" w:color="BFBFBF"/>
              <w:left w:val="nil"/>
              <w:bottom w:val="single" w:sz="4" w:space="0" w:color="BFBFBF"/>
              <w:right w:val="single" w:sz="4" w:space="0" w:color="auto"/>
            </w:tcBorders>
            <w:shd w:val="clear" w:color="000000" w:fill="FFC7CE"/>
            <w:noWrap/>
            <w:vAlign w:val="center"/>
          </w:tcPr>
          <w:p w:rsidR="00B725AA" w:rsidRDefault="00B725AA" w:rsidP="00B725AA">
            <w:pPr>
              <w:jc w:val="center"/>
              <w:rPr>
                <w:rFonts w:ascii="Calibri" w:hAnsi="Calibri" w:cs="Calibri"/>
                <w:color w:val="9C0006"/>
                <w:sz w:val="22"/>
              </w:rPr>
            </w:pPr>
            <w:r>
              <w:rPr>
                <w:rFonts w:ascii="Calibri" w:hAnsi="Calibri" w:cs="Calibri"/>
                <w:color w:val="9C0006"/>
                <w:sz w:val="22"/>
                <w:szCs w:val="22"/>
              </w:rPr>
              <w:t>8</w:t>
            </w:r>
          </w:p>
        </w:tc>
      </w:tr>
      <w:tr w:rsidR="00B725AA" w:rsidRPr="00627E02" w:rsidTr="00B725AA">
        <w:trPr>
          <w:trHeight w:val="300"/>
        </w:trPr>
        <w:tc>
          <w:tcPr>
            <w:tcW w:w="2249" w:type="dxa"/>
            <w:tcBorders>
              <w:top w:val="nil"/>
              <w:left w:val="single" w:sz="4" w:space="0" w:color="auto"/>
              <w:bottom w:val="single" w:sz="4" w:space="0" w:color="BFBFBF"/>
              <w:right w:val="single" w:sz="4" w:space="0" w:color="auto"/>
            </w:tcBorders>
            <w:noWrap/>
            <w:vAlign w:val="center"/>
          </w:tcPr>
          <w:p w:rsidR="00B725AA" w:rsidRPr="00627E02" w:rsidRDefault="00B725AA" w:rsidP="00B725AA">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NOWOMIEJSKI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3</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4</w:t>
            </w:r>
          </w:p>
        </w:tc>
        <w:tc>
          <w:tcPr>
            <w:tcW w:w="628" w:type="dxa"/>
            <w:tcBorders>
              <w:top w:val="single" w:sz="4" w:space="0" w:color="BFBFBF"/>
              <w:left w:val="nil"/>
              <w:bottom w:val="single" w:sz="4" w:space="0" w:color="BFBFBF"/>
              <w:right w:val="single" w:sz="4" w:space="0" w:color="BFBFBF"/>
            </w:tcBorders>
            <w:shd w:val="clear" w:color="000000" w:fill="FFC7CE"/>
            <w:noWrap/>
            <w:vAlign w:val="center"/>
          </w:tcPr>
          <w:p w:rsidR="00B725AA" w:rsidRDefault="00B725AA" w:rsidP="00B725AA">
            <w:pPr>
              <w:jc w:val="center"/>
              <w:rPr>
                <w:rFonts w:ascii="Calibri" w:hAnsi="Calibri" w:cs="Calibri"/>
                <w:color w:val="9C0006"/>
                <w:sz w:val="22"/>
              </w:rPr>
            </w:pPr>
            <w:r>
              <w:rPr>
                <w:rFonts w:ascii="Calibri" w:hAnsi="Calibri" w:cs="Calibri"/>
                <w:color w:val="9C0006"/>
                <w:sz w:val="22"/>
                <w:szCs w:val="22"/>
              </w:rPr>
              <w:t>6</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single" w:sz="4" w:space="0" w:color="BFBFBF"/>
            </w:tcBorders>
            <w:shd w:val="clear" w:color="000000" w:fill="FFC7CE"/>
            <w:noWrap/>
            <w:vAlign w:val="center"/>
          </w:tcPr>
          <w:p w:rsidR="00B725AA" w:rsidRDefault="00B725AA" w:rsidP="00B725AA">
            <w:pPr>
              <w:jc w:val="center"/>
              <w:rPr>
                <w:rFonts w:ascii="Calibri" w:hAnsi="Calibri" w:cs="Calibri"/>
                <w:color w:val="9C0006"/>
                <w:sz w:val="22"/>
              </w:rPr>
            </w:pPr>
            <w:r>
              <w:rPr>
                <w:rFonts w:ascii="Calibri" w:hAnsi="Calibri" w:cs="Calibri"/>
                <w:color w:val="9C0006"/>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5</w:t>
            </w:r>
          </w:p>
        </w:tc>
        <w:tc>
          <w:tcPr>
            <w:tcW w:w="628" w:type="dxa"/>
            <w:tcBorders>
              <w:top w:val="single" w:sz="4" w:space="0" w:color="BFBFBF"/>
              <w:left w:val="nil"/>
              <w:bottom w:val="single" w:sz="4" w:space="0" w:color="BFBFBF"/>
              <w:right w:val="single" w:sz="4" w:space="0" w:color="BFBFBF"/>
            </w:tcBorders>
            <w:shd w:val="clear" w:color="000000" w:fill="FFC7CE"/>
            <w:noWrap/>
            <w:vAlign w:val="center"/>
          </w:tcPr>
          <w:p w:rsidR="00B725AA" w:rsidRDefault="00B725AA" w:rsidP="00B725AA">
            <w:pPr>
              <w:jc w:val="center"/>
              <w:rPr>
                <w:rFonts w:ascii="Calibri" w:hAnsi="Calibri" w:cs="Calibri"/>
                <w:color w:val="9C0006"/>
                <w:sz w:val="22"/>
              </w:rPr>
            </w:pPr>
            <w:r>
              <w:rPr>
                <w:rFonts w:ascii="Calibri" w:hAnsi="Calibri" w:cs="Calibri"/>
                <w:color w:val="9C0006"/>
                <w:sz w:val="22"/>
                <w:szCs w:val="22"/>
              </w:rPr>
              <w:t>6</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17</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17</w:t>
            </w:r>
          </w:p>
        </w:tc>
        <w:tc>
          <w:tcPr>
            <w:tcW w:w="628" w:type="dxa"/>
            <w:tcBorders>
              <w:top w:val="single" w:sz="4" w:space="0" w:color="BFBFBF"/>
              <w:left w:val="nil"/>
              <w:bottom w:val="single" w:sz="4" w:space="0" w:color="BFBFBF"/>
              <w:right w:val="single" w:sz="4" w:space="0" w:color="auto"/>
            </w:tcBorders>
            <w:shd w:val="clear" w:color="000000" w:fill="FFC7CE"/>
            <w:noWrap/>
            <w:vAlign w:val="center"/>
          </w:tcPr>
          <w:p w:rsidR="00B725AA" w:rsidRDefault="00B725AA" w:rsidP="00B725AA">
            <w:pPr>
              <w:jc w:val="center"/>
              <w:rPr>
                <w:rFonts w:ascii="Calibri" w:hAnsi="Calibri" w:cs="Calibri"/>
                <w:color w:val="9C0006"/>
                <w:sz w:val="22"/>
              </w:rPr>
            </w:pPr>
            <w:r>
              <w:rPr>
                <w:rFonts w:ascii="Calibri" w:hAnsi="Calibri" w:cs="Calibri"/>
                <w:color w:val="9C0006"/>
                <w:sz w:val="22"/>
                <w:szCs w:val="22"/>
              </w:rPr>
              <w:t>18</w:t>
            </w:r>
          </w:p>
        </w:tc>
      </w:tr>
      <w:tr w:rsidR="00B725AA" w:rsidRPr="00627E02" w:rsidTr="00B725AA">
        <w:trPr>
          <w:trHeight w:val="300"/>
        </w:trPr>
        <w:tc>
          <w:tcPr>
            <w:tcW w:w="2249" w:type="dxa"/>
            <w:tcBorders>
              <w:top w:val="nil"/>
              <w:left w:val="single" w:sz="4" w:space="0" w:color="auto"/>
              <w:bottom w:val="single" w:sz="4" w:space="0" w:color="BFBFBF"/>
              <w:right w:val="single" w:sz="4" w:space="0" w:color="auto"/>
            </w:tcBorders>
            <w:noWrap/>
            <w:vAlign w:val="center"/>
          </w:tcPr>
          <w:p w:rsidR="00B725AA" w:rsidRPr="00627E02" w:rsidRDefault="00B725AA" w:rsidP="00B725AA">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OLECKI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12</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7</w:t>
            </w:r>
          </w:p>
        </w:tc>
        <w:tc>
          <w:tcPr>
            <w:tcW w:w="628" w:type="dxa"/>
            <w:tcBorders>
              <w:top w:val="single" w:sz="4" w:space="0" w:color="BFBFBF"/>
              <w:left w:val="nil"/>
              <w:bottom w:val="single" w:sz="4" w:space="0" w:color="BFBFBF"/>
              <w:right w:val="single" w:sz="4" w:space="0" w:color="BFBFBF"/>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6</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2</w:t>
            </w:r>
          </w:p>
        </w:tc>
        <w:tc>
          <w:tcPr>
            <w:tcW w:w="628" w:type="dxa"/>
            <w:tcBorders>
              <w:top w:val="single" w:sz="4" w:space="0" w:color="BFBFBF"/>
              <w:left w:val="nil"/>
              <w:bottom w:val="single" w:sz="4" w:space="0" w:color="BFBFBF"/>
              <w:right w:val="single" w:sz="4" w:space="0" w:color="BFBFBF"/>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16</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9</w:t>
            </w:r>
          </w:p>
        </w:tc>
        <w:tc>
          <w:tcPr>
            <w:tcW w:w="628" w:type="dxa"/>
            <w:tcBorders>
              <w:top w:val="single" w:sz="4" w:space="0" w:color="BFBFBF"/>
              <w:left w:val="nil"/>
              <w:bottom w:val="single" w:sz="4" w:space="0" w:color="BFBFBF"/>
              <w:right w:val="single" w:sz="4" w:space="0" w:color="BFBFBF"/>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5</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16</w:t>
            </w:r>
          </w:p>
        </w:tc>
        <w:tc>
          <w:tcPr>
            <w:tcW w:w="628" w:type="dxa"/>
            <w:tcBorders>
              <w:top w:val="single" w:sz="4" w:space="0" w:color="BFBFBF"/>
              <w:left w:val="nil"/>
              <w:bottom w:val="single" w:sz="4" w:space="0" w:color="BFBFBF"/>
              <w:right w:val="single" w:sz="4" w:space="0" w:color="auto"/>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4</w:t>
            </w:r>
          </w:p>
        </w:tc>
      </w:tr>
      <w:tr w:rsidR="00B725AA" w:rsidRPr="00627E02" w:rsidTr="00B725AA">
        <w:trPr>
          <w:trHeight w:val="300"/>
        </w:trPr>
        <w:tc>
          <w:tcPr>
            <w:tcW w:w="2249" w:type="dxa"/>
            <w:tcBorders>
              <w:top w:val="nil"/>
              <w:left w:val="single" w:sz="4" w:space="0" w:color="auto"/>
              <w:bottom w:val="single" w:sz="4" w:space="0" w:color="BFBFBF"/>
              <w:right w:val="single" w:sz="4" w:space="0" w:color="auto"/>
            </w:tcBorders>
            <w:noWrap/>
            <w:vAlign w:val="center"/>
          </w:tcPr>
          <w:p w:rsidR="00B725AA" w:rsidRPr="00627E02" w:rsidRDefault="00B725AA" w:rsidP="00B725AA">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w:t>
            </w:r>
            <w:r>
              <w:rPr>
                <w:rFonts w:ascii="Calibri" w:hAnsi="Calibri" w:cs="Calibri"/>
                <w:color w:val="000000"/>
                <w:sz w:val="18"/>
                <w:szCs w:val="18"/>
                <w:lang w:eastAsia="pl-PL"/>
              </w:rPr>
              <w:t xml:space="preserve"> (MIASTO)</w:t>
            </w:r>
            <w:r w:rsidRPr="00627E02">
              <w:rPr>
                <w:rFonts w:ascii="Calibri" w:hAnsi="Calibri" w:cs="Calibri"/>
                <w:color w:val="000000"/>
                <w:sz w:val="18"/>
                <w:szCs w:val="18"/>
                <w:lang w:eastAsia="pl-PL"/>
              </w:rPr>
              <w:t xml:space="preserve"> OLSZTYN</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3</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3</w:t>
            </w:r>
          </w:p>
        </w:tc>
        <w:tc>
          <w:tcPr>
            <w:tcW w:w="628" w:type="dxa"/>
            <w:tcBorders>
              <w:top w:val="single" w:sz="4" w:space="0" w:color="BFBFBF"/>
              <w:left w:val="nil"/>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3</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single" w:sz="4" w:space="0" w:color="BFBFBF"/>
            </w:tcBorders>
            <w:shd w:val="clear" w:color="000000" w:fill="FFC7CE"/>
            <w:noWrap/>
            <w:vAlign w:val="center"/>
          </w:tcPr>
          <w:p w:rsidR="00B725AA" w:rsidRDefault="00B725AA" w:rsidP="00B725AA">
            <w:pPr>
              <w:jc w:val="center"/>
              <w:rPr>
                <w:rFonts w:ascii="Calibri" w:hAnsi="Calibri" w:cs="Calibri"/>
                <w:color w:val="9C0006"/>
                <w:sz w:val="22"/>
              </w:rPr>
            </w:pPr>
            <w:r>
              <w:rPr>
                <w:rFonts w:ascii="Calibri" w:hAnsi="Calibri" w:cs="Calibri"/>
                <w:color w:val="9C0006"/>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3</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3</w:t>
            </w:r>
          </w:p>
        </w:tc>
        <w:tc>
          <w:tcPr>
            <w:tcW w:w="628" w:type="dxa"/>
            <w:tcBorders>
              <w:top w:val="single" w:sz="4" w:space="0" w:color="BFBFBF"/>
              <w:left w:val="nil"/>
              <w:bottom w:val="single" w:sz="4" w:space="0" w:color="BFBFBF"/>
              <w:right w:val="single" w:sz="4" w:space="0" w:color="BFBFBF"/>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9</w:t>
            </w:r>
          </w:p>
        </w:tc>
        <w:tc>
          <w:tcPr>
            <w:tcW w:w="628" w:type="dxa"/>
            <w:tcBorders>
              <w:top w:val="single" w:sz="4" w:space="0" w:color="BFBFBF"/>
              <w:left w:val="nil"/>
              <w:bottom w:val="single" w:sz="4" w:space="0" w:color="BFBFBF"/>
              <w:right w:val="single" w:sz="4" w:space="0" w:color="auto"/>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7</w:t>
            </w:r>
          </w:p>
        </w:tc>
      </w:tr>
      <w:tr w:rsidR="00B725AA" w:rsidRPr="00627E02" w:rsidTr="00B725AA">
        <w:trPr>
          <w:trHeight w:val="300"/>
        </w:trPr>
        <w:tc>
          <w:tcPr>
            <w:tcW w:w="2249" w:type="dxa"/>
            <w:tcBorders>
              <w:top w:val="nil"/>
              <w:left w:val="single" w:sz="4" w:space="0" w:color="auto"/>
              <w:bottom w:val="single" w:sz="4" w:space="0" w:color="BFBFBF"/>
              <w:right w:val="single" w:sz="4" w:space="0" w:color="auto"/>
            </w:tcBorders>
            <w:noWrap/>
            <w:vAlign w:val="center"/>
          </w:tcPr>
          <w:p w:rsidR="00B725AA" w:rsidRPr="00627E02" w:rsidRDefault="00B725AA" w:rsidP="00B725AA">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OLSZTYŃSKI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44</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45</w:t>
            </w:r>
          </w:p>
        </w:tc>
        <w:tc>
          <w:tcPr>
            <w:tcW w:w="628" w:type="dxa"/>
            <w:tcBorders>
              <w:top w:val="single" w:sz="4" w:space="0" w:color="BFBFBF"/>
              <w:left w:val="nil"/>
              <w:bottom w:val="single" w:sz="4" w:space="0" w:color="BFBFBF"/>
              <w:right w:val="single" w:sz="4" w:space="0" w:color="BFBFBF"/>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24</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8</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5</w:t>
            </w:r>
          </w:p>
        </w:tc>
        <w:tc>
          <w:tcPr>
            <w:tcW w:w="628" w:type="dxa"/>
            <w:tcBorders>
              <w:top w:val="single" w:sz="4" w:space="0" w:color="BFBFBF"/>
              <w:left w:val="nil"/>
              <w:bottom w:val="single" w:sz="4" w:space="0" w:color="BFBFBF"/>
              <w:right w:val="single" w:sz="4" w:space="0" w:color="BFBFBF"/>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55</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64</w:t>
            </w:r>
          </w:p>
        </w:tc>
        <w:tc>
          <w:tcPr>
            <w:tcW w:w="628" w:type="dxa"/>
            <w:tcBorders>
              <w:top w:val="single" w:sz="4" w:space="0" w:color="BFBFBF"/>
              <w:left w:val="nil"/>
              <w:bottom w:val="single" w:sz="4" w:space="0" w:color="BFBFBF"/>
              <w:right w:val="single" w:sz="4" w:space="0" w:color="BFBFBF"/>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36</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54</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48</w:t>
            </w:r>
          </w:p>
        </w:tc>
        <w:tc>
          <w:tcPr>
            <w:tcW w:w="628" w:type="dxa"/>
            <w:tcBorders>
              <w:top w:val="single" w:sz="4" w:space="0" w:color="BFBFBF"/>
              <w:left w:val="nil"/>
              <w:bottom w:val="single" w:sz="4" w:space="0" w:color="BFBFBF"/>
              <w:right w:val="single" w:sz="4" w:space="0" w:color="auto"/>
            </w:tcBorders>
            <w:shd w:val="clear" w:color="000000" w:fill="FFC7CE"/>
            <w:noWrap/>
            <w:vAlign w:val="center"/>
          </w:tcPr>
          <w:p w:rsidR="00B725AA" w:rsidRDefault="00B725AA" w:rsidP="00B725AA">
            <w:pPr>
              <w:jc w:val="center"/>
              <w:rPr>
                <w:rFonts w:ascii="Calibri" w:hAnsi="Calibri" w:cs="Calibri"/>
                <w:color w:val="9C0006"/>
                <w:sz w:val="22"/>
              </w:rPr>
            </w:pPr>
            <w:r>
              <w:rPr>
                <w:rFonts w:ascii="Calibri" w:hAnsi="Calibri" w:cs="Calibri"/>
                <w:color w:val="9C0006"/>
                <w:sz w:val="22"/>
                <w:szCs w:val="22"/>
              </w:rPr>
              <w:t>54</w:t>
            </w:r>
          </w:p>
        </w:tc>
      </w:tr>
      <w:tr w:rsidR="00B725AA" w:rsidRPr="00627E02" w:rsidTr="00B725AA">
        <w:trPr>
          <w:trHeight w:val="300"/>
        </w:trPr>
        <w:tc>
          <w:tcPr>
            <w:tcW w:w="2249" w:type="dxa"/>
            <w:tcBorders>
              <w:top w:val="nil"/>
              <w:left w:val="single" w:sz="4" w:space="0" w:color="auto"/>
              <w:bottom w:val="single" w:sz="4" w:space="0" w:color="BFBFBF"/>
              <w:right w:val="single" w:sz="4" w:space="0" w:color="auto"/>
            </w:tcBorders>
            <w:noWrap/>
            <w:vAlign w:val="center"/>
          </w:tcPr>
          <w:p w:rsidR="00B725AA" w:rsidRPr="00627E02" w:rsidRDefault="00B725AA" w:rsidP="00B725AA">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OSTRÓDZKI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15</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18</w:t>
            </w:r>
          </w:p>
        </w:tc>
        <w:tc>
          <w:tcPr>
            <w:tcW w:w="628" w:type="dxa"/>
            <w:tcBorders>
              <w:top w:val="single" w:sz="4" w:space="0" w:color="BFBFBF"/>
              <w:left w:val="nil"/>
              <w:bottom w:val="single" w:sz="4" w:space="0" w:color="BFBFBF"/>
              <w:right w:val="single" w:sz="4" w:space="0" w:color="BFBFBF"/>
            </w:tcBorders>
            <w:shd w:val="clear" w:color="000000" w:fill="FFC7CE"/>
            <w:noWrap/>
            <w:vAlign w:val="center"/>
          </w:tcPr>
          <w:p w:rsidR="00B725AA" w:rsidRDefault="00B725AA" w:rsidP="00B725AA">
            <w:pPr>
              <w:jc w:val="center"/>
              <w:rPr>
                <w:rFonts w:ascii="Calibri" w:hAnsi="Calibri" w:cs="Calibri"/>
                <w:color w:val="9C0006"/>
                <w:sz w:val="22"/>
              </w:rPr>
            </w:pPr>
            <w:r>
              <w:rPr>
                <w:rFonts w:ascii="Calibri" w:hAnsi="Calibri" w:cs="Calibri"/>
                <w:color w:val="9C0006"/>
                <w:sz w:val="22"/>
                <w:szCs w:val="22"/>
              </w:rPr>
              <w:t>20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6</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4</w:t>
            </w:r>
          </w:p>
        </w:tc>
        <w:tc>
          <w:tcPr>
            <w:tcW w:w="628" w:type="dxa"/>
            <w:tcBorders>
              <w:top w:val="single" w:sz="4" w:space="0" w:color="BFBFBF"/>
              <w:left w:val="nil"/>
              <w:bottom w:val="single" w:sz="4" w:space="0" w:color="BFBFBF"/>
              <w:right w:val="single" w:sz="4" w:space="0" w:color="BFBFBF"/>
            </w:tcBorders>
            <w:shd w:val="clear" w:color="000000" w:fill="FFC7CE"/>
            <w:noWrap/>
            <w:vAlign w:val="center"/>
          </w:tcPr>
          <w:p w:rsidR="00B725AA" w:rsidRDefault="00B725AA" w:rsidP="00B725AA">
            <w:pPr>
              <w:jc w:val="center"/>
              <w:rPr>
                <w:rFonts w:ascii="Calibri" w:hAnsi="Calibri" w:cs="Calibri"/>
                <w:color w:val="9C0006"/>
                <w:sz w:val="22"/>
              </w:rPr>
            </w:pPr>
            <w:r>
              <w:rPr>
                <w:rFonts w:ascii="Calibri" w:hAnsi="Calibri" w:cs="Calibri"/>
                <w:color w:val="9C0006"/>
                <w:sz w:val="22"/>
                <w:szCs w:val="22"/>
              </w:rPr>
              <w:t>9</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16</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18</w:t>
            </w:r>
          </w:p>
        </w:tc>
        <w:tc>
          <w:tcPr>
            <w:tcW w:w="628" w:type="dxa"/>
            <w:tcBorders>
              <w:top w:val="single" w:sz="4" w:space="0" w:color="BFBFBF"/>
              <w:left w:val="nil"/>
              <w:bottom w:val="single" w:sz="4" w:space="0" w:color="BFBFBF"/>
              <w:right w:val="single" w:sz="4" w:space="0" w:color="BFBFBF"/>
            </w:tcBorders>
            <w:shd w:val="clear" w:color="000000" w:fill="FFC7CE"/>
            <w:noWrap/>
            <w:vAlign w:val="center"/>
          </w:tcPr>
          <w:p w:rsidR="00B725AA" w:rsidRDefault="00B725AA" w:rsidP="00B725AA">
            <w:pPr>
              <w:jc w:val="center"/>
              <w:rPr>
                <w:rFonts w:ascii="Calibri" w:hAnsi="Calibri" w:cs="Calibri"/>
                <w:color w:val="9C0006"/>
                <w:sz w:val="22"/>
              </w:rPr>
            </w:pPr>
            <w:r>
              <w:rPr>
                <w:rFonts w:ascii="Calibri" w:hAnsi="Calibri" w:cs="Calibri"/>
                <w:color w:val="9C0006"/>
                <w:sz w:val="22"/>
                <w:szCs w:val="22"/>
              </w:rPr>
              <w:t>22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53</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34</w:t>
            </w:r>
          </w:p>
        </w:tc>
        <w:tc>
          <w:tcPr>
            <w:tcW w:w="628" w:type="dxa"/>
            <w:tcBorders>
              <w:top w:val="single" w:sz="4" w:space="0" w:color="BFBFBF"/>
              <w:left w:val="nil"/>
              <w:bottom w:val="single" w:sz="4" w:space="0" w:color="BFBFBF"/>
              <w:right w:val="single" w:sz="4" w:space="0" w:color="auto"/>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27</w:t>
            </w:r>
          </w:p>
        </w:tc>
      </w:tr>
      <w:tr w:rsidR="00B725AA" w:rsidRPr="00627E02" w:rsidTr="00B725AA">
        <w:trPr>
          <w:trHeight w:val="300"/>
        </w:trPr>
        <w:tc>
          <w:tcPr>
            <w:tcW w:w="2249" w:type="dxa"/>
            <w:tcBorders>
              <w:top w:val="nil"/>
              <w:left w:val="single" w:sz="4" w:space="0" w:color="auto"/>
              <w:bottom w:val="single" w:sz="4" w:space="0" w:color="BFBFBF"/>
              <w:right w:val="single" w:sz="4" w:space="0" w:color="auto"/>
            </w:tcBorders>
            <w:noWrap/>
            <w:vAlign w:val="center"/>
          </w:tcPr>
          <w:p w:rsidR="00B725AA" w:rsidRPr="00627E02" w:rsidRDefault="00B725AA" w:rsidP="00B725AA">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PISKI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4</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6</w:t>
            </w:r>
          </w:p>
        </w:tc>
        <w:tc>
          <w:tcPr>
            <w:tcW w:w="628" w:type="dxa"/>
            <w:tcBorders>
              <w:top w:val="single" w:sz="4" w:space="0" w:color="BFBFBF"/>
              <w:left w:val="nil"/>
              <w:bottom w:val="single" w:sz="4" w:space="0" w:color="BFBFBF"/>
              <w:right w:val="single" w:sz="4" w:space="0" w:color="BFBFBF"/>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9</w:t>
            </w:r>
          </w:p>
        </w:tc>
        <w:tc>
          <w:tcPr>
            <w:tcW w:w="628" w:type="dxa"/>
            <w:tcBorders>
              <w:top w:val="single" w:sz="4" w:space="0" w:color="BFBFBF"/>
              <w:left w:val="nil"/>
              <w:bottom w:val="single" w:sz="4" w:space="0" w:color="BFBFBF"/>
              <w:right w:val="single" w:sz="4" w:space="0" w:color="BFBFBF"/>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3</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17</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12</w:t>
            </w:r>
          </w:p>
        </w:tc>
        <w:tc>
          <w:tcPr>
            <w:tcW w:w="628" w:type="dxa"/>
            <w:tcBorders>
              <w:top w:val="single" w:sz="4" w:space="0" w:color="BFBFBF"/>
              <w:left w:val="nil"/>
              <w:bottom w:val="single" w:sz="4" w:space="0" w:color="BFBFBF"/>
              <w:right w:val="single" w:sz="4" w:space="0" w:color="auto"/>
            </w:tcBorders>
            <w:shd w:val="clear" w:color="000000" w:fill="FFC7CE"/>
            <w:noWrap/>
            <w:vAlign w:val="center"/>
          </w:tcPr>
          <w:p w:rsidR="00B725AA" w:rsidRDefault="00B725AA" w:rsidP="00B725AA">
            <w:pPr>
              <w:jc w:val="center"/>
              <w:rPr>
                <w:rFonts w:ascii="Calibri" w:hAnsi="Calibri" w:cs="Calibri"/>
                <w:color w:val="9C0006"/>
                <w:sz w:val="22"/>
              </w:rPr>
            </w:pPr>
            <w:r>
              <w:rPr>
                <w:rFonts w:ascii="Calibri" w:hAnsi="Calibri" w:cs="Calibri"/>
                <w:color w:val="9C0006"/>
                <w:sz w:val="22"/>
                <w:szCs w:val="22"/>
              </w:rPr>
              <w:t>14</w:t>
            </w:r>
          </w:p>
        </w:tc>
      </w:tr>
      <w:tr w:rsidR="00B725AA" w:rsidRPr="00627E02" w:rsidTr="00B725AA">
        <w:trPr>
          <w:trHeight w:val="300"/>
        </w:trPr>
        <w:tc>
          <w:tcPr>
            <w:tcW w:w="2249" w:type="dxa"/>
            <w:tcBorders>
              <w:top w:val="nil"/>
              <w:left w:val="single" w:sz="4" w:space="0" w:color="auto"/>
              <w:bottom w:val="single" w:sz="4" w:space="0" w:color="BFBFBF"/>
              <w:right w:val="single" w:sz="4" w:space="0" w:color="auto"/>
            </w:tcBorders>
            <w:noWrap/>
            <w:vAlign w:val="center"/>
          </w:tcPr>
          <w:p w:rsidR="00B725AA" w:rsidRPr="00627E02" w:rsidRDefault="00B725AA" w:rsidP="00B725AA">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SZCZYCIEŃSKI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8</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4</w:t>
            </w:r>
          </w:p>
        </w:tc>
        <w:tc>
          <w:tcPr>
            <w:tcW w:w="628" w:type="dxa"/>
            <w:tcBorders>
              <w:top w:val="single" w:sz="4" w:space="0" w:color="BFBFBF"/>
              <w:left w:val="nil"/>
              <w:bottom w:val="single" w:sz="4" w:space="0" w:color="BFBFBF"/>
              <w:right w:val="single" w:sz="4" w:space="0" w:color="BFBFBF"/>
            </w:tcBorders>
            <w:shd w:val="clear" w:color="000000" w:fill="FFC7CE"/>
            <w:noWrap/>
            <w:vAlign w:val="center"/>
          </w:tcPr>
          <w:p w:rsidR="00B725AA" w:rsidRDefault="00B725AA" w:rsidP="00B725AA">
            <w:pPr>
              <w:jc w:val="center"/>
              <w:rPr>
                <w:rFonts w:ascii="Calibri" w:hAnsi="Calibri" w:cs="Calibri"/>
                <w:color w:val="9C0006"/>
                <w:sz w:val="22"/>
              </w:rPr>
            </w:pPr>
            <w:r>
              <w:rPr>
                <w:rFonts w:ascii="Calibri" w:hAnsi="Calibri" w:cs="Calibri"/>
                <w:color w:val="9C0006"/>
                <w:sz w:val="22"/>
                <w:szCs w:val="22"/>
              </w:rPr>
              <w:t>5</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single" w:sz="4" w:space="0" w:color="BFBFBF"/>
            </w:tcBorders>
            <w:shd w:val="clear" w:color="000000" w:fill="FFC7CE"/>
            <w:noWrap/>
            <w:vAlign w:val="center"/>
          </w:tcPr>
          <w:p w:rsidR="00B725AA" w:rsidRDefault="00B725AA" w:rsidP="00B725AA">
            <w:pPr>
              <w:jc w:val="center"/>
              <w:rPr>
                <w:rFonts w:ascii="Calibri" w:hAnsi="Calibri" w:cs="Calibri"/>
                <w:color w:val="9C0006"/>
                <w:sz w:val="22"/>
              </w:rPr>
            </w:pPr>
            <w:r>
              <w:rPr>
                <w:rFonts w:ascii="Calibri" w:hAnsi="Calibri" w:cs="Calibri"/>
                <w:color w:val="9C0006"/>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4</w:t>
            </w:r>
          </w:p>
        </w:tc>
        <w:tc>
          <w:tcPr>
            <w:tcW w:w="628" w:type="dxa"/>
            <w:tcBorders>
              <w:top w:val="single" w:sz="4" w:space="0" w:color="BFBFBF"/>
              <w:left w:val="nil"/>
              <w:bottom w:val="single" w:sz="4" w:space="0" w:color="BFBFBF"/>
              <w:right w:val="single" w:sz="4" w:space="0" w:color="BFBFBF"/>
            </w:tcBorders>
            <w:shd w:val="clear" w:color="000000" w:fill="FFC7CE"/>
            <w:noWrap/>
            <w:vAlign w:val="center"/>
          </w:tcPr>
          <w:p w:rsidR="00B725AA" w:rsidRDefault="00B725AA" w:rsidP="00B725AA">
            <w:pPr>
              <w:jc w:val="center"/>
              <w:rPr>
                <w:rFonts w:ascii="Calibri" w:hAnsi="Calibri" w:cs="Calibri"/>
                <w:color w:val="9C0006"/>
                <w:sz w:val="22"/>
              </w:rPr>
            </w:pPr>
            <w:r>
              <w:rPr>
                <w:rFonts w:ascii="Calibri" w:hAnsi="Calibri" w:cs="Calibri"/>
                <w:color w:val="9C0006"/>
                <w:sz w:val="22"/>
                <w:szCs w:val="22"/>
              </w:rPr>
              <w:t>7</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14</w:t>
            </w:r>
          </w:p>
        </w:tc>
        <w:tc>
          <w:tcPr>
            <w:tcW w:w="628" w:type="dxa"/>
            <w:tcBorders>
              <w:top w:val="single" w:sz="4" w:space="0" w:color="BFBFBF"/>
              <w:left w:val="nil"/>
              <w:bottom w:val="single" w:sz="4" w:space="0" w:color="BFBFBF"/>
              <w:right w:val="single" w:sz="4" w:space="0" w:color="auto"/>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13</w:t>
            </w:r>
          </w:p>
        </w:tc>
      </w:tr>
      <w:tr w:rsidR="00B725AA" w:rsidRPr="00627E02" w:rsidTr="00B725AA">
        <w:trPr>
          <w:trHeight w:val="315"/>
        </w:trPr>
        <w:tc>
          <w:tcPr>
            <w:tcW w:w="2249" w:type="dxa"/>
            <w:tcBorders>
              <w:top w:val="single" w:sz="4" w:space="0" w:color="BFBFBF"/>
              <w:left w:val="single" w:sz="4" w:space="0" w:color="auto"/>
              <w:bottom w:val="single" w:sz="4" w:space="0" w:color="D9D9D9"/>
              <w:right w:val="single" w:sz="4" w:space="0" w:color="auto"/>
            </w:tcBorders>
            <w:noWrap/>
            <w:vAlign w:val="center"/>
          </w:tcPr>
          <w:p w:rsidR="00B725AA" w:rsidRPr="00627E02" w:rsidRDefault="00B725AA" w:rsidP="00B725AA">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WĘGORZEWSKI</w:t>
            </w:r>
          </w:p>
        </w:tc>
        <w:tc>
          <w:tcPr>
            <w:tcW w:w="629"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4</w:t>
            </w:r>
          </w:p>
        </w:tc>
        <w:tc>
          <w:tcPr>
            <w:tcW w:w="629"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5</w:t>
            </w:r>
          </w:p>
        </w:tc>
        <w:tc>
          <w:tcPr>
            <w:tcW w:w="628" w:type="dxa"/>
            <w:tcBorders>
              <w:top w:val="single" w:sz="4" w:space="0" w:color="BFBFBF"/>
              <w:left w:val="nil"/>
              <w:bottom w:val="single" w:sz="8" w:space="0" w:color="auto"/>
              <w:right w:val="single" w:sz="4" w:space="0" w:color="BFBFBF"/>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3</w:t>
            </w:r>
          </w:p>
        </w:tc>
        <w:tc>
          <w:tcPr>
            <w:tcW w:w="628"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0</w:t>
            </w:r>
          </w:p>
        </w:tc>
        <w:tc>
          <w:tcPr>
            <w:tcW w:w="628" w:type="dxa"/>
            <w:tcBorders>
              <w:top w:val="single" w:sz="4" w:space="0" w:color="BFBFBF"/>
              <w:left w:val="nil"/>
              <w:bottom w:val="single" w:sz="8" w:space="0" w:color="auto"/>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0</w:t>
            </w:r>
          </w:p>
        </w:tc>
        <w:tc>
          <w:tcPr>
            <w:tcW w:w="628"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8</w:t>
            </w:r>
          </w:p>
        </w:tc>
        <w:tc>
          <w:tcPr>
            <w:tcW w:w="628"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5</w:t>
            </w:r>
          </w:p>
        </w:tc>
        <w:tc>
          <w:tcPr>
            <w:tcW w:w="628" w:type="dxa"/>
            <w:tcBorders>
              <w:top w:val="single" w:sz="4" w:space="0" w:color="BFBFBF"/>
              <w:left w:val="nil"/>
              <w:bottom w:val="single" w:sz="8" w:space="0" w:color="auto"/>
              <w:right w:val="single" w:sz="4" w:space="0" w:color="BFBFBF"/>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4</w:t>
            </w:r>
          </w:p>
        </w:tc>
        <w:tc>
          <w:tcPr>
            <w:tcW w:w="628"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9</w:t>
            </w:r>
          </w:p>
        </w:tc>
        <w:tc>
          <w:tcPr>
            <w:tcW w:w="628"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B725AA" w:rsidRDefault="00B725AA" w:rsidP="00B725AA">
            <w:pPr>
              <w:jc w:val="center"/>
              <w:rPr>
                <w:rFonts w:ascii="Calibri" w:hAnsi="Calibri" w:cs="Calibri"/>
                <w:color w:val="000000"/>
                <w:sz w:val="22"/>
              </w:rPr>
            </w:pPr>
            <w:r>
              <w:rPr>
                <w:rFonts w:ascii="Calibri" w:hAnsi="Calibri" w:cs="Calibri"/>
                <w:color w:val="000000"/>
                <w:sz w:val="22"/>
                <w:szCs w:val="22"/>
              </w:rPr>
              <w:t>5</w:t>
            </w:r>
          </w:p>
        </w:tc>
        <w:tc>
          <w:tcPr>
            <w:tcW w:w="628" w:type="dxa"/>
            <w:tcBorders>
              <w:top w:val="single" w:sz="4" w:space="0" w:color="BFBFBF"/>
              <w:left w:val="nil"/>
              <w:bottom w:val="single" w:sz="8" w:space="0" w:color="auto"/>
              <w:right w:val="single" w:sz="4" w:space="0" w:color="auto"/>
            </w:tcBorders>
            <w:shd w:val="clear" w:color="000000" w:fill="C6EFCE"/>
            <w:noWrap/>
            <w:vAlign w:val="center"/>
          </w:tcPr>
          <w:p w:rsidR="00B725AA" w:rsidRDefault="00B725AA" w:rsidP="00B725AA">
            <w:pPr>
              <w:jc w:val="center"/>
              <w:rPr>
                <w:rFonts w:ascii="Calibri" w:hAnsi="Calibri" w:cs="Calibri"/>
                <w:color w:val="006100"/>
                <w:sz w:val="22"/>
              </w:rPr>
            </w:pPr>
            <w:r>
              <w:rPr>
                <w:rFonts w:ascii="Calibri" w:hAnsi="Calibri" w:cs="Calibri"/>
                <w:color w:val="006100"/>
                <w:sz w:val="22"/>
                <w:szCs w:val="22"/>
              </w:rPr>
              <w:t>4</w:t>
            </w:r>
          </w:p>
        </w:tc>
      </w:tr>
      <w:tr w:rsidR="00B725AA" w:rsidRPr="00627E02" w:rsidTr="00B725AA">
        <w:trPr>
          <w:trHeight w:val="300"/>
        </w:trPr>
        <w:tc>
          <w:tcPr>
            <w:tcW w:w="2249" w:type="dxa"/>
            <w:tcBorders>
              <w:top w:val="single" w:sz="8" w:space="0" w:color="auto"/>
              <w:left w:val="single" w:sz="4" w:space="0" w:color="auto"/>
              <w:bottom w:val="single" w:sz="4" w:space="0" w:color="auto"/>
              <w:right w:val="single" w:sz="4" w:space="0" w:color="auto"/>
            </w:tcBorders>
            <w:shd w:val="clear" w:color="FFFFFF" w:fill="FFFFFF"/>
            <w:noWrap/>
            <w:vAlign w:val="center"/>
          </w:tcPr>
          <w:p w:rsidR="00B725AA" w:rsidRPr="00627E02" w:rsidRDefault="00B725AA" w:rsidP="00B725AA">
            <w:pPr>
              <w:suppressAutoHyphens w:val="0"/>
              <w:rPr>
                <w:rFonts w:ascii="Calibri" w:hAnsi="Calibri" w:cs="Calibri"/>
                <w:b/>
                <w:bCs/>
                <w:color w:val="000000"/>
                <w:sz w:val="22"/>
                <w:lang w:eastAsia="pl-PL"/>
              </w:rPr>
            </w:pPr>
            <w:r w:rsidRPr="00627E02">
              <w:rPr>
                <w:rFonts w:ascii="Calibri" w:hAnsi="Calibri" w:cs="Calibri"/>
                <w:b/>
                <w:bCs/>
                <w:color w:val="000000"/>
                <w:sz w:val="22"/>
                <w:szCs w:val="22"/>
                <w:lang w:eastAsia="pl-PL"/>
              </w:rPr>
              <w:t>Ogółem</w:t>
            </w:r>
          </w:p>
        </w:tc>
        <w:tc>
          <w:tcPr>
            <w:tcW w:w="629"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B725AA" w:rsidRDefault="00B725AA" w:rsidP="00B725AA">
            <w:pPr>
              <w:jc w:val="center"/>
              <w:rPr>
                <w:rFonts w:ascii="Calibri" w:hAnsi="Calibri" w:cs="Calibri"/>
                <w:b/>
                <w:bCs/>
                <w:color w:val="000000"/>
                <w:sz w:val="22"/>
              </w:rPr>
            </w:pPr>
            <w:r>
              <w:rPr>
                <w:rFonts w:ascii="Calibri" w:hAnsi="Calibri" w:cs="Calibri"/>
                <w:b/>
                <w:bCs/>
                <w:color w:val="000000"/>
                <w:sz w:val="22"/>
                <w:szCs w:val="22"/>
              </w:rPr>
              <w:t>180</w:t>
            </w:r>
          </w:p>
        </w:tc>
        <w:tc>
          <w:tcPr>
            <w:tcW w:w="629"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B725AA" w:rsidRDefault="00B725AA" w:rsidP="00B725AA">
            <w:pPr>
              <w:jc w:val="center"/>
              <w:rPr>
                <w:rFonts w:ascii="Calibri" w:hAnsi="Calibri" w:cs="Calibri"/>
                <w:b/>
                <w:bCs/>
                <w:color w:val="000000"/>
                <w:sz w:val="22"/>
              </w:rPr>
            </w:pPr>
            <w:r>
              <w:rPr>
                <w:rFonts w:ascii="Calibri" w:hAnsi="Calibri" w:cs="Calibri"/>
                <w:b/>
                <w:bCs/>
                <w:color w:val="000000"/>
                <w:sz w:val="22"/>
                <w:szCs w:val="22"/>
              </w:rPr>
              <w:t>185</w:t>
            </w:r>
          </w:p>
        </w:tc>
        <w:tc>
          <w:tcPr>
            <w:tcW w:w="628" w:type="dxa"/>
            <w:tcBorders>
              <w:top w:val="single" w:sz="8" w:space="0" w:color="auto"/>
              <w:left w:val="nil"/>
              <w:bottom w:val="single" w:sz="4" w:space="0" w:color="auto"/>
              <w:right w:val="single" w:sz="4" w:space="0" w:color="BFBFBF"/>
            </w:tcBorders>
            <w:shd w:val="clear" w:color="FFFFFF" w:fill="C6EFCE"/>
            <w:noWrap/>
            <w:vAlign w:val="center"/>
          </w:tcPr>
          <w:p w:rsidR="00B725AA" w:rsidRDefault="00B725AA" w:rsidP="00B725AA">
            <w:pPr>
              <w:jc w:val="center"/>
              <w:rPr>
                <w:rFonts w:ascii="Calibri" w:hAnsi="Calibri" w:cs="Calibri"/>
                <w:b/>
                <w:bCs/>
                <w:color w:val="006100"/>
                <w:sz w:val="22"/>
              </w:rPr>
            </w:pPr>
            <w:r>
              <w:rPr>
                <w:rFonts w:ascii="Calibri" w:hAnsi="Calibri" w:cs="Calibri"/>
                <w:b/>
                <w:bCs/>
                <w:color w:val="006100"/>
                <w:sz w:val="22"/>
                <w:szCs w:val="22"/>
              </w:rPr>
              <w:t>165</w:t>
            </w:r>
          </w:p>
        </w:tc>
        <w:tc>
          <w:tcPr>
            <w:tcW w:w="628"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B725AA" w:rsidRDefault="00B725AA" w:rsidP="00B725AA">
            <w:pPr>
              <w:jc w:val="center"/>
              <w:rPr>
                <w:rFonts w:ascii="Calibri" w:hAnsi="Calibri" w:cs="Calibri"/>
                <w:b/>
                <w:bCs/>
                <w:color w:val="000000"/>
                <w:sz w:val="22"/>
              </w:rPr>
            </w:pPr>
            <w:r>
              <w:rPr>
                <w:rFonts w:ascii="Calibri" w:hAnsi="Calibri" w:cs="Calibri"/>
                <w:b/>
                <w:bCs/>
                <w:color w:val="000000"/>
                <w:sz w:val="22"/>
                <w:szCs w:val="22"/>
              </w:rPr>
              <w:t>41</w:t>
            </w:r>
          </w:p>
        </w:tc>
        <w:tc>
          <w:tcPr>
            <w:tcW w:w="628"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B725AA" w:rsidRDefault="00B725AA" w:rsidP="00B725AA">
            <w:pPr>
              <w:jc w:val="center"/>
              <w:rPr>
                <w:rFonts w:ascii="Calibri" w:hAnsi="Calibri" w:cs="Calibri"/>
                <w:b/>
                <w:bCs/>
                <w:color w:val="000000"/>
                <w:sz w:val="22"/>
              </w:rPr>
            </w:pPr>
            <w:r>
              <w:rPr>
                <w:rFonts w:ascii="Calibri" w:hAnsi="Calibri" w:cs="Calibri"/>
                <w:b/>
                <w:bCs/>
                <w:color w:val="000000"/>
                <w:sz w:val="22"/>
                <w:szCs w:val="22"/>
              </w:rPr>
              <w:t>31</w:t>
            </w:r>
          </w:p>
        </w:tc>
        <w:tc>
          <w:tcPr>
            <w:tcW w:w="628" w:type="dxa"/>
            <w:tcBorders>
              <w:top w:val="single" w:sz="4" w:space="0" w:color="BFBFBF"/>
              <w:left w:val="nil"/>
              <w:bottom w:val="single" w:sz="4" w:space="0" w:color="auto"/>
              <w:right w:val="single" w:sz="4" w:space="0" w:color="BFBFBF"/>
            </w:tcBorders>
            <w:shd w:val="clear" w:color="FFFFFF" w:fill="FFC7CE"/>
            <w:noWrap/>
            <w:vAlign w:val="center"/>
          </w:tcPr>
          <w:p w:rsidR="00B725AA" w:rsidRDefault="00B725AA" w:rsidP="00B725AA">
            <w:pPr>
              <w:jc w:val="center"/>
              <w:rPr>
                <w:rFonts w:ascii="Calibri" w:hAnsi="Calibri" w:cs="Calibri"/>
                <w:b/>
                <w:bCs/>
                <w:color w:val="9C0006"/>
                <w:sz w:val="22"/>
              </w:rPr>
            </w:pPr>
            <w:r>
              <w:rPr>
                <w:rFonts w:ascii="Calibri" w:hAnsi="Calibri" w:cs="Calibri"/>
                <w:b/>
                <w:bCs/>
                <w:color w:val="9C0006"/>
                <w:sz w:val="22"/>
                <w:szCs w:val="22"/>
              </w:rPr>
              <w:t>46</w:t>
            </w:r>
          </w:p>
        </w:tc>
        <w:tc>
          <w:tcPr>
            <w:tcW w:w="628"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B725AA" w:rsidRDefault="00B725AA" w:rsidP="00B725AA">
            <w:pPr>
              <w:jc w:val="center"/>
              <w:rPr>
                <w:rFonts w:ascii="Calibri" w:hAnsi="Calibri" w:cs="Calibri"/>
                <w:b/>
                <w:bCs/>
                <w:color w:val="000000"/>
                <w:sz w:val="22"/>
              </w:rPr>
            </w:pPr>
            <w:r>
              <w:rPr>
                <w:rFonts w:ascii="Calibri" w:hAnsi="Calibri" w:cs="Calibri"/>
                <w:b/>
                <w:bCs/>
                <w:color w:val="000000"/>
                <w:sz w:val="22"/>
                <w:szCs w:val="22"/>
              </w:rPr>
              <w:t>211</w:t>
            </w:r>
          </w:p>
        </w:tc>
        <w:tc>
          <w:tcPr>
            <w:tcW w:w="628"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B725AA" w:rsidRDefault="00B725AA" w:rsidP="00B725AA">
            <w:pPr>
              <w:jc w:val="center"/>
              <w:rPr>
                <w:rFonts w:ascii="Calibri" w:hAnsi="Calibri" w:cs="Calibri"/>
                <w:b/>
                <w:bCs/>
                <w:color w:val="000000"/>
                <w:sz w:val="22"/>
              </w:rPr>
            </w:pPr>
            <w:r>
              <w:rPr>
                <w:rFonts w:ascii="Calibri" w:hAnsi="Calibri" w:cs="Calibri"/>
                <w:b/>
                <w:bCs/>
                <w:color w:val="000000"/>
                <w:sz w:val="22"/>
                <w:szCs w:val="22"/>
              </w:rPr>
              <w:t>227</w:t>
            </w:r>
          </w:p>
        </w:tc>
        <w:tc>
          <w:tcPr>
            <w:tcW w:w="628" w:type="dxa"/>
            <w:tcBorders>
              <w:top w:val="single" w:sz="4" w:space="0" w:color="BFBFBF"/>
              <w:left w:val="nil"/>
              <w:bottom w:val="single" w:sz="4" w:space="0" w:color="auto"/>
              <w:right w:val="single" w:sz="4" w:space="0" w:color="BFBFBF"/>
            </w:tcBorders>
            <w:shd w:val="clear" w:color="FFFFFF" w:fill="C6EFCE"/>
            <w:noWrap/>
            <w:vAlign w:val="center"/>
          </w:tcPr>
          <w:p w:rsidR="00B725AA" w:rsidRDefault="00B725AA" w:rsidP="00B725AA">
            <w:pPr>
              <w:jc w:val="center"/>
              <w:rPr>
                <w:rFonts w:ascii="Calibri" w:hAnsi="Calibri" w:cs="Calibri"/>
                <w:b/>
                <w:bCs/>
                <w:color w:val="006100"/>
                <w:sz w:val="22"/>
              </w:rPr>
            </w:pPr>
            <w:r>
              <w:rPr>
                <w:rFonts w:ascii="Calibri" w:hAnsi="Calibri" w:cs="Calibri"/>
                <w:b/>
                <w:bCs/>
                <w:color w:val="006100"/>
                <w:sz w:val="22"/>
                <w:szCs w:val="22"/>
              </w:rPr>
              <w:t>183</w:t>
            </w:r>
          </w:p>
        </w:tc>
        <w:tc>
          <w:tcPr>
            <w:tcW w:w="628"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B725AA" w:rsidRDefault="00B725AA" w:rsidP="00B725AA">
            <w:pPr>
              <w:jc w:val="center"/>
              <w:rPr>
                <w:rFonts w:ascii="Calibri" w:hAnsi="Calibri" w:cs="Calibri"/>
                <w:b/>
                <w:bCs/>
                <w:color w:val="000000"/>
                <w:sz w:val="22"/>
              </w:rPr>
            </w:pPr>
            <w:r>
              <w:rPr>
                <w:rFonts w:ascii="Calibri" w:hAnsi="Calibri" w:cs="Calibri"/>
                <w:b/>
                <w:bCs/>
                <w:color w:val="000000"/>
                <w:sz w:val="22"/>
                <w:szCs w:val="22"/>
              </w:rPr>
              <w:t>418</w:t>
            </w:r>
          </w:p>
        </w:tc>
        <w:tc>
          <w:tcPr>
            <w:tcW w:w="628"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B725AA" w:rsidRDefault="00B725AA" w:rsidP="00B725AA">
            <w:pPr>
              <w:jc w:val="center"/>
              <w:rPr>
                <w:rFonts w:ascii="Calibri" w:hAnsi="Calibri" w:cs="Calibri"/>
                <w:b/>
                <w:bCs/>
                <w:color w:val="000000"/>
                <w:sz w:val="22"/>
              </w:rPr>
            </w:pPr>
            <w:r>
              <w:rPr>
                <w:rFonts w:ascii="Calibri" w:hAnsi="Calibri" w:cs="Calibri"/>
                <w:b/>
                <w:bCs/>
                <w:color w:val="000000"/>
                <w:sz w:val="22"/>
                <w:szCs w:val="22"/>
              </w:rPr>
              <w:t>337</w:t>
            </w:r>
          </w:p>
        </w:tc>
        <w:tc>
          <w:tcPr>
            <w:tcW w:w="628" w:type="dxa"/>
            <w:tcBorders>
              <w:top w:val="single" w:sz="4" w:space="0" w:color="BFBFBF"/>
              <w:left w:val="nil"/>
              <w:bottom w:val="single" w:sz="4" w:space="0" w:color="auto"/>
              <w:right w:val="single" w:sz="4" w:space="0" w:color="auto"/>
            </w:tcBorders>
            <w:shd w:val="clear" w:color="FFFFFF" w:fill="C6EFCE"/>
            <w:noWrap/>
            <w:vAlign w:val="center"/>
          </w:tcPr>
          <w:p w:rsidR="00B725AA" w:rsidRDefault="00B725AA" w:rsidP="00B725AA">
            <w:pPr>
              <w:jc w:val="center"/>
              <w:rPr>
                <w:rFonts w:ascii="Calibri" w:hAnsi="Calibri" w:cs="Calibri"/>
                <w:b/>
                <w:bCs/>
                <w:color w:val="006100"/>
                <w:sz w:val="22"/>
              </w:rPr>
            </w:pPr>
            <w:r>
              <w:rPr>
                <w:rFonts w:ascii="Calibri" w:hAnsi="Calibri" w:cs="Calibri"/>
                <w:b/>
                <w:bCs/>
                <w:color w:val="006100"/>
                <w:sz w:val="22"/>
                <w:szCs w:val="22"/>
              </w:rPr>
              <w:t>322</w:t>
            </w:r>
          </w:p>
        </w:tc>
      </w:tr>
    </w:tbl>
    <w:p w:rsidR="005815E6" w:rsidRPr="007972DE" w:rsidRDefault="005815E6" w:rsidP="00CC6F59">
      <w:pPr>
        <w:jc w:val="both"/>
        <w:rPr>
          <w:b/>
          <w:bCs/>
          <w:sz w:val="24"/>
        </w:rPr>
      </w:pPr>
    </w:p>
    <w:p w:rsidR="00F83F2F" w:rsidRPr="007972DE" w:rsidRDefault="00F83F2F" w:rsidP="00CC6F59">
      <w:pPr>
        <w:jc w:val="both"/>
        <w:rPr>
          <w:bCs/>
          <w:sz w:val="24"/>
        </w:rPr>
      </w:pPr>
      <w:r w:rsidRPr="007972DE">
        <w:rPr>
          <w:b/>
          <w:bCs/>
          <w:sz w:val="24"/>
        </w:rPr>
        <w:tab/>
      </w:r>
      <w:r w:rsidRPr="007972DE">
        <w:rPr>
          <w:bCs/>
          <w:sz w:val="24"/>
        </w:rPr>
        <w:t>W 20</w:t>
      </w:r>
      <w:r w:rsidR="00610B11" w:rsidRPr="007972DE">
        <w:rPr>
          <w:bCs/>
          <w:sz w:val="24"/>
        </w:rPr>
        <w:t>20</w:t>
      </w:r>
      <w:r w:rsidRPr="007972DE">
        <w:rPr>
          <w:bCs/>
          <w:sz w:val="24"/>
        </w:rPr>
        <w:t xml:space="preserve"> r. nastąpił ogólny </w:t>
      </w:r>
      <w:r w:rsidR="00610B11" w:rsidRPr="007972DE">
        <w:rPr>
          <w:bCs/>
          <w:sz w:val="24"/>
        </w:rPr>
        <w:t>spadek</w:t>
      </w:r>
      <w:r w:rsidRPr="007972DE">
        <w:rPr>
          <w:bCs/>
          <w:sz w:val="24"/>
        </w:rPr>
        <w:t xml:space="preserve"> liczby wypadków w</w:t>
      </w:r>
      <w:r w:rsidR="00610B11" w:rsidRPr="007972DE">
        <w:rPr>
          <w:bCs/>
          <w:sz w:val="24"/>
        </w:rPr>
        <w:t xml:space="preserve"> wyniku najechania na drzewo </w:t>
      </w:r>
      <w:r w:rsidR="00A87A25">
        <w:rPr>
          <w:bCs/>
          <w:sz w:val="24"/>
        </w:rPr>
        <w:t xml:space="preserve">     </w:t>
      </w:r>
      <w:r w:rsidR="00610B11" w:rsidRPr="007972DE">
        <w:rPr>
          <w:bCs/>
          <w:sz w:val="24"/>
        </w:rPr>
        <w:t>(-20</w:t>
      </w:r>
      <w:r w:rsidRPr="007972DE">
        <w:rPr>
          <w:bCs/>
          <w:sz w:val="24"/>
        </w:rPr>
        <w:t>) oraz osób rannych (</w:t>
      </w:r>
      <w:r w:rsidR="00610B11" w:rsidRPr="007972DE">
        <w:rPr>
          <w:bCs/>
          <w:sz w:val="24"/>
        </w:rPr>
        <w:t>-44</w:t>
      </w:r>
      <w:r w:rsidRPr="007972DE">
        <w:rPr>
          <w:bCs/>
          <w:sz w:val="24"/>
        </w:rPr>
        <w:t>), natomiast</w:t>
      </w:r>
      <w:r w:rsidR="00610B11" w:rsidRPr="007972DE">
        <w:rPr>
          <w:bCs/>
          <w:sz w:val="24"/>
        </w:rPr>
        <w:t xml:space="preserve"> znacznie wzrosła liczba zabitych (+15</w:t>
      </w:r>
      <w:r w:rsidRPr="007972DE">
        <w:rPr>
          <w:bCs/>
          <w:sz w:val="24"/>
        </w:rPr>
        <w:t xml:space="preserve">). </w:t>
      </w:r>
      <w:r w:rsidR="007972DE" w:rsidRPr="007972DE">
        <w:rPr>
          <w:bCs/>
          <w:sz w:val="24"/>
        </w:rPr>
        <w:t>W</w:t>
      </w:r>
      <w:r w:rsidRPr="007972DE">
        <w:rPr>
          <w:bCs/>
          <w:sz w:val="24"/>
        </w:rPr>
        <w:t xml:space="preserve">zrost liczby wypadków </w:t>
      </w:r>
      <w:r w:rsidR="007972DE" w:rsidRPr="007972DE">
        <w:rPr>
          <w:bCs/>
          <w:sz w:val="24"/>
        </w:rPr>
        <w:t>w</w:t>
      </w:r>
      <w:r w:rsidRPr="007972DE">
        <w:rPr>
          <w:bCs/>
          <w:sz w:val="24"/>
        </w:rPr>
        <w:t xml:space="preserve"> przedmiotowym zakresie nastąpił w powiatach</w:t>
      </w:r>
      <w:r w:rsidR="007972DE" w:rsidRPr="007972DE">
        <w:rPr>
          <w:bCs/>
          <w:sz w:val="24"/>
        </w:rPr>
        <w:t>: braniewskim, działdowskim, ełckim, giżyckim, gołdapskim, iławskim, lidzbarskim, nidzickim, nowomiejskim, ostródzkim oraz szczycieńskim</w:t>
      </w:r>
      <w:r w:rsidRPr="007972DE">
        <w:rPr>
          <w:bCs/>
          <w:sz w:val="24"/>
        </w:rPr>
        <w:t xml:space="preserve"> a najwięcej </w:t>
      </w:r>
      <w:r w:rsidR="007972DE" w:rsidRPr="007972DE">
        <w:rPr>
          <w:bCs/>
          <w:sz w:val="24"/>
        </w:rPr>
        <w:t>zabitych</w:t>
      </w:r>
      <w:r w:rsidRPr="007972DE">
        <w:rPr>
          <w:bCs/>
          <w:sz w:val="24"/>
        </w:rPr>
        <w:t xml:space="preserve"> zanotowano w</w:t>
      </w:r>
      <w:r w:rsidR="007972DE" w:rsidRPr="007972DE">
        <w:rPr>
          <w:bCs/>
          <w:sz w:val="24"/>
        </w:rPr>
        <w:t xml:space="preserve"> powiecie</w:t>
      </w:r>
      <w:r w:rsidRPr="007972DE">
        <w:rPr>
          <w:bCs/>
          <w:sz w:val="24"/>
        </w:rPr>
        <w:t xml:space="preserve"> ostródzkim (</w:t>
      </w:r>
      <w:r w:rsidR="007972DE" w:rsidRPr="007972DE">
        <w:rPr>
          <w:bCs/>
          <w:sz w:val="24"/>
        </w:rPr>
        <w:t>9 - wzrost o 5</w:t>
      </w:r>
      <w:r w:rsidRPr="007972DE">
        <w:rPr>
          <w:bCs/>
          <w:sz w:val="24"/>
        </w:rPr>
        <w:t>)</w:t>
      </w:r>
      <w:r w:rsidR="007972DE" w:rsidRPr="007972DE">
        <w:rPr>
          <w:bCs/>
          <w:sz w:val="24"/>
        </w:rPr>
        <w:t>, braniewskim (6 - wzrost o 4) oraz nidzickim (4 - wzrost o 3).</w:t>
      </w:r>
    </w:p>
    <w:p w:rsidR="005815E6" w:rsidRDefault="005815E6" w:rsidP="00CC6F59">
      <w:pPr>
        <w:jc w:val="both"/>
        <w:rPr>
          <w:bCs/>
          <w:color w:val="FF0000"/>
        </w:rPr>
      </w:pPr>
    </w:p>
    <w:p w:rsidR="00CB6950" w:rsidRDefault="00CB6950" w:rsidP="00CC6F59">
      <w:pPr>
        <w:jc w:val="both"/>
        <w:rPr>
          <w:bCs/>
          <w:color w:val="FF0000"/>
        </w:rPr>
      </w:pPr>
    </w:p>
    <w:p w:rsidR="006C7BFB" w:rsidRDefault="006C7BFB" w:rsidP="00E23A4B">
      <w:pPr>
        <w:jc w:val="both"/>
        <w:rPr>
          <w:bCs/>
          <w:sz w:val="24"/>
        </w:rPr>
      </w:pPr>
      <w:r w:rsidRPr="000535BE">
        <w:rPr>
          <w:b/>
          <w:bCs/>
          <w:sz w:val="24"/>
        </w:rPr>
        <w:t>Wypadki drogowe z najechaniem na drzewo w latach 201</w:t>
      </w:r>
      <w:r w:rsidR="00CF62DC" w:rsidRPr="000535BE">
        <w:rPr>
          <w:b/>
          <w:bCs/>
          <w:sz w:val="24"/>
        </w:rPr>
        <w:t>9</w:t>
      </w:r>
      <w:r w:rsidRPr="000535BE">
        <w:rPr>
          <w:b/>
          <w:bCs/>
          <w:sz w:val="24"/>
        </w:rPr>
        <w:t xml:space="preserve"> – 20</w:t>
      </w:r>
      <w:r w:rsidR="00CF62DC" w:rsidRPr="000535BE">
        <w:rPr>
          <w:b/>
          <w:bCs/>
          <w:sz w:val="24"/>
        </w:rPr>
        <w:t>20</w:t>
      </w:r>
      <w:r w:rsidR="00207295" w:rsidRPr="000535BE">
        <w:rPr>
          <w:b/>
          <w:bCs/>
          <w:sz w:val="24"/>
        </w:rPr>
        <w:t xml:space="preserve"> -</w:t>
      </w:r>
      <w:r w:rsidRPr="000535BE">
        <w:rPr>
          <w:b/>
          <w:bCs/>
          <w:sz w:val="24"/>
        </w:rPr>
        <w:t xml:space="preserve"> wybrane niebezpieczne odcinki dróg krajowych i wojewódzkich</w:t>
      </w:r>
      <w:r w:rsidR="00E145D7">
        <w:rPr>
          <w:bCs/>
          <w:sz w:val="24"/>
        </w:rPr>
        <w:t>:</w:t>
      </w:r>
    </w:p>
    <w:p w:rsidR="00CB6950" w:rsidRDefault="00CB6950" w:rsidP="00E23A4B">
      <w:pPr>
        <w:jc w:val="both"/>
        <w:rPr>
          <w:bCs/>
          <w:color w:val="FF0000"/>
          <w:sz w:val="24"/>
        </w:rPr>
      </w:pPr>
    </w:p>
    <w:tbl>
      <w:tblPr>
        <w:tblW w:w="8380" w:type="dxa"/>
        <w:tblInd w:w="75" w:type="dxa"/>
        <w:tblCellMar>
          <w:left w:w="70" w:type="dxa"/>
          <w:right w:w="70" w:type="dxa"/>
        </w:tblCellMar>
        <w:tblLook w:val="04A0" w:firstRow="1" w:lastRow="0" w:firstColumn="1" w:lastColumn="0" w:noHBand="0" w:noVBand="1"/>
      </w:tblPr>
      <w:tblGrid>
        <w:gridCol w:w="1580"/>
        <w:gridCol w:w="680"/>
        <w:gridCol w:w="680"/>
        <w:gridCol w:w="680"/>
        <w:gridCol w:w="680"/>
        <w:gridCol w:w="680"/>
        <w:gridCol w:w="680"/>
        <w:gridCol w:w="680"/>
        <w:gridCol w:w="680"/>
        <w:gridCol w:w="680"/>
        <w:gridCol w:w="680"/>
      </w:tblGrid>
      <w:tr w:rsidR="00CF62DC" w:rsidRPr="00CF62DC" w:rsidTr="00CF62DC">
        <w:trPr>
          <w:trHeight w:val="600"/>
          <w:tblHeader/>
        </w:trPr>
        <w:tc>
          <w:tcPr>
            <w:tcW w:w="158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CF62DC" w:rsidRDefault="00CF62DC" w:rsidP="00CF62DC">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Droga</w:t>
            </w:r>
          </w:p>
          <w:p w:rsidR="00CF62DC" w:rsidRPr="00CF62DC" w:rsidRDefault="00CF62DC" w:rsidP="00CF62DC">
            <w:pPr>
              <w:suppressAutoHyphens w:val="0"/>
              <w:jc w:val="center"/>
              <w:rPr>
                <w:rFonts w:ascii="Calibri" w:hAnsi="Calibri" w:cs="Calibri"/>
                <w:b/>
                <w:bCs/>
                <w:color w:val="000000"/>
                <w:sz w:val="22"/>
                <w:lang w:eastAsia="pl-PL"/>
              </w:rPr>
            </w:pPr>
            <w:proofErr w:type="spellStart"/>
            <w:r>
              <w:rPr>
                <w:rFonts w:ascii="Calibri" w:hAnsi="Calibri" w:cs="Calibri"/>
                <w:b/>
                <w:bCs/>
                <w:color w:val="000000"/>
                <w:sz w:val="22"/>
                <w:szCs w:val="22"/>
                <w:lang w:eastAsia="pl-PL"/>
              </w:rPr>
              <w:t>Pikietaż</w:t>
            </w:r>
            <w:proofErr w:type="spellEnd"/>
            <w:r w:rsidRPr="00CF62DC">
              <w:rPr>
                <w:rFonts w:ascii="Calibri" w:hAnsi="Calibri" w:cs="Calibri"/>
                <w:b/>
                <w:bCs/>
                <w:color w:val="000000"/>
                <w:sz w:val="22"/>
                <w:szCs w:val="22"/>
                <w:lang w:eastAsia="pl-PL"/>
              </w:rPr>
              <w:t> </w:t>
            </w:r>
          </w:p>
        </w:tc>
        <w:tc>
          <w:tcPr>
            <w:tcW w:w="1360"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CF62DC" w:rsidRPr="00CF62DC" w:rsidRDefault="00CF62DC" w:rsidP="00CF62DC">
            <w:pPr>
              <w:suppressAutoHyphens w:val="0"/>
              <w:jc w:val="center"/>
              <w:rPr>
                <w:rFonts w:ascii="Calibri" w:hAnsi="Calibri" w:cs="Calibri"/>
                <w:b/>
                <w:bCs/>
                <w:color w:val="000000"/>
                <w:sz w:val="22"/>
                <w:lang w:eastAsia="pl-PL"/>
              </w:rPr>
            </w:pPr>
            <w:r w:rsidRPr="00CF62DC">
              <w:rPr>
                <w:rFonts w:ascii="Calibri" w:hAnsi="Calibri" w:cs="Calibri"/>
                <w:b/>
                <w:bCs/>
                <w:color w:val="000000"/>
                <w:sz w:val="22"/>
                <w:szCs w:val="22"/>
                <w:lang w:eastAsia="pl-PL"/>
              </w:rPr>
              <w:t xml:space="preserve"> Liczba wypadków</w:t>
            </w:r>
          </w:p>
        </w:tc>
        <w:tc>
          <w:tcPr>
            <w:tcW w:w="1360" w:type="dxa"/>
            <w:gridSpan w:val="2"/>
            <w:tcBorders>
              <w:top w:val="single" w:sz="4" w:space="0" w:color="auto"/>
              <w:left w:val="nil"/>
              <w:bottom w:val="single" w:sz="4" w:space="0" w:color="auto"/>
              <w:right w:val="single" w:sz="4" w:space="0" w:color="000000"/>
            </w:tcBorders>
            <w:shd w:val="clear" w:color="auto" w:fill="auto"/>
            <w:vAlign w:val="center"/>
            <w:hideMark/>
          </w:tcPr>
          <w:p w:rsidR="00CF62DC" w:rsidRPr="00CF62DC" w:rsidRDefault="00CF62DC" w:rsidP="00CF62DC">
            <w:pPr>
              <w:suppressAutoHyphens w:val="0"/>
              <w:jc w:val="center"/>
              <w:rPr>
                <w:rFonts w:ascii="Calibri" w:hAnsi="Calibri" w:cs="Calibri"/>
                <w:b/>
                <w:bCs/>
                <w:color w:val="000000"/>
                <w:sz w:val="22"/>
                <w:lang w:eastAsia="pl-PL"/>
              </w:rPr>
            </w:pPr>
            <w:r w:rsidRPr="00CF62DC">
              <w:rPr>
                <w:rFonts w:ascii="Calibri" w:hAnsi="Calibri" w:cs="Calibri"/>
                <w:b/>
                <w:bCs/>
                <w:color w:val="000000"/>
                <w:sz w:val="22"/>
                <w:szCs w:val="22"/>
                <w:lang w:eastAsia="pl-PL"/>
              </w:rPr>
              <w:t xml:space="preserve"> Liczba zabitych</w:t>
            </w:r>
          </w:p>
        </w:tc>
        <w:tc>
          <w:tcPr>
            <w:tcW w:w="1360"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CF62DC" w:rsidRPr="00CF62DC" w:rsidRDefault="00CF62DC" w:rsidP="00CF62DC">
            <w:pPr>
              <w:suppressAutoHyphens w:val="0"/>
              <w:jc w:val="center"/>
              <w:rPr>
                <w:rFonts w:ascii="Calibri" w:hAnsi="Calibri" w:cs="Calibri"/>
                <w:b/>
                <w:bCs/>
                <w:color w:val="000000"/>
                <w:sz w:val="22"/>
                <w:lang w:eastAsia="pl-PL"/>
              </w:rPr>
            </w:pPr>
            <w:r w:rsidRPr="00CF62DC">
              <w:rPr>
                <w:rFonts w:ascii="Calibri" w:hAnsi="Calibri" w:cs="Calibri"/>
                <w:b/>
                <w:bCs/>
                <w:color w:val="000000"/>
                <w:sz w:val="22"/>
                <w:szCs w:val="22"/>
                <w:lang w:eastAsia="pl-PL"/>
              </w:rPr>
              <w:t xml:space="preserve"> Liczba rannych</w:t>
            </w:r>
          </w:p>
        </w:tc>
        <w:tc>
          <w:tcPr>
            <w:tcW w:w="1360" w:type="dxa"/>
            <w:gridSpan w:val="2"/>
            <w:tcBorders>
              <w:top w:val="single" w:sz="4" w:space="0" w:color="auto"/>
              <w:left w:val="nil"/>
              <w:bottom w:val="single" w:sz="4" w:space="0" w:color="auto"/>
              <w:right w:val="single" w:sz="4" w:space="0" w:color="000000"/>
            </w:tcBorders>
            <w:shd w:val="clear" w:color="auto" w:fill="auto"/>
            <w:vAlign w:val="center"/>
            <w:hideMark/>
          </w:tcPr>
          <w:p w:rsidR="00CF62DC" w:rsidRPr="00CF62DC" w:rsidRDefault="00CF62DC" w:rsidP="00CF62DC">
            <w:pPr>
              <w:suppressAutoHyphens w:val="0"/>
              <w:jc w:val="center"/>
              <w:rPr>
                <w:rFonts w:ascii="Calibri" w:hAnsi="Calibri" w:cs="Calibri"/>
                <w:b/>
                <w:bCs/>
                <w:color w:val="000000"/>
                <w:sz w:val="22"/>
                <w:lang w:eastAsia="pl-PL"/>
              </w:rPr>
            </w:pPr>
            <w:r w:rsidRPr="00CF62DC">
              <w:rPr>
                <w:rFonts w:ascii="Calibri" w:hAnsi="Calibri" w:cs="Calibri"/>
                <w:b/>
                <w:bCs/>
                <w:color w:val="000000"/>
                <w:sz w:val="22"/>
                <w:szCs w:val="22"/>
                <w:lang w:eastAsia="pl-PL"/>
              </w:rPr>
              <w:t xml:space="preserve"> Liczba kolizji</w:t>
            </w:r>
          </w:p>
        </w:tc>
        <w:tc>
          <w:tcPr>
            <w:tcW w:w="1360"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CF62DC" w:rsidRPr="00CF62DC" w:rsidRDefault="00CF62DC" w:rsidP="00CF62DC">
            <w:pPr>
              <w:suppressAutoHyphens w:val="0"/>
              <w:jc w:val="center"/>
              <w:rPr>
                <w:rFonts w:ascii="Calibri" w:hAnsi="Calibri" w:cs="Calibri"/>
                <w:b/>
                <w:bCs/>
                <w:color w:val="000000"/>
                <w:sz w:val="22"/>
                <w:lang w:eastAsia="pl-PL"/>
              </w:rPr>
            </w:pPr>
            <w:r w:rsidRPr="00CF62DC">
              <w:rPr>
                <w:rFonts w:ascii="Calibri" w:hAnsi="Calibri" w:cs="Calibri"/>
                <w:b/>
                <w:bCs/>
                <w:color w:val="000000"/>
                <w:sz w:val="22"/>
                <w:szCs w:val="22"/>
                <w:lang w:eastAsia="pl-PL"/>
              </w:rPr>
              <w:t xml:space="preserve"> Liczba zdarzeń</w:t>
            </w:r>
          </w:p>
        </w:tc>
      </w:tr>
      <w:tr w:rsidR="00CF62DC" w:rsidRPr="00CF62DC" w:rsidTr="00CF62DC">
        <w:trPr>
          <w:trHeight w:val="315"/>
          <w:tblHeader/>
        </w:trPr>
        <w:tc>
          <w:tcPr>
            <w:tcW w:w="1580" w:type="dxa"/>
            <w:tcBorders>
              <w:top w:val="single" w:sz="4" w:space="0" w:color="D9D9D9"/>
              <w:left w:val="single" w:sz="4" w:space="0" w:color="auto"/>
              <w:bottom w:val="single" w:sz="4" w:space="0" w:color="808080"/>
              <w:right w:val="nil"/>
            </w:tcBorders>
            <w:shd w:val="clear" w:color="auto" w:fill="auto"/>
            <w:noWrap/>
            <w:vAlign w:val="center"/>
            <w:hideMark/>
          </w:tcPr>
          <w:p w:rsidR="00CF62DC" w:rsidRPr="00CF62DC" w:rsidRDefault="00CF62DC" w:rsidP="00CF62DC">
            <w:pPr>
              <w:suppressAutoHyphens w:val="0"/>
              <w:jc w:val="center"/>
              <w:rPr>
                <w:rFonts w:ascii="Calibri" w:hAnsi="Calibri" w:cs="Calibri"/>
                <w:b/>
                <w:bCs/>
                <w:color w:val="000000"/>
                <w:sz w:val="22"/>
                <w:lang w:eastAsia="pl-PL"/>
              </w:rPr>
            </w:pPr>
            <w:r w:rsidRPr="00CF62DC">
              <w:rPr>
                <w:rFonts w:ascii="Calibri" w:hAnsi="Calibri" w:cs="Calibri"/>
                <w:b/>
                <w:bCs/>
                <w:color w:val="000000"/>
                <w:sz w:val="22"/>
                <w:szCs w:val="22"/>
                <w:lang w:eastAsia="pl-PL"/>
              </w:rPr>
              <w:t> </w:t>
            </w:r>
            <w:r>
              <w:rPr>
                <w:rFonts w:ascii="Calibri" w:hAnsi="Calibri" w:cs="Calibri"/>
                <w:b/>
                <w:bCs/>
                <w:color w:val="000000"/>
                <w:sz w:val="22"/>
                <w:szCs w:val="22"/>
                <w:lang w:eastAsia="pl-PL"/>
              </w:rPr>
              <w:t>Rok</w:t>
            </w:r>
          </w:p>
        </w:tc>
        <w:tc>
          <w:tcPr>
            <w:tcW w:w="680" w:type="dxa"/>
            <w:tcBorders>
              <w:top w:val="nil"/>
              <w:left w:val="single" w:sz="8" w:space="0" w:color="auto"/>
              <w:bottom w:val="single" w:sz="4" w:space="0" w:color="auto"/>
              <w:right w:val="single" w:sz="4" w:space="0" w:color="BFBFBF"/>
            </w:tcBorders>
            <w:shd w:val="clear" w:color="auto" w:fill="auto"/>
            <w:vAlign w:val="center"/>
            <w:hideMark/>
          </w:tcPr>
          <w:p w:rsidR="00CF62DC" w:rsidRPr="00CF62DC" w:rsidRDefault="00CF62DC" w:rsidP="00CF62DC">
            <w:pPr>
              <w:suppressAutoHyphens w:val="0"/>
              <w:jc w:val="center"/>
              <w:rPr>
                <w:rFonts w:ascii="Calibri" w:hAnsi="Calibri" w:cs="Calibri"/>
                <w:b/>
                <w:bCs/>
                <w:color w:val="000000"/>
                <w:sz w:val="22"/>
                <w:lang w:eastAsia="pl-PL"/>
              </w:rPr>
            </w:pPr>
            <w:r w:rsidRPr="00CF62DC">
              <w:rPr>
                <w:rFonts w:ascii="Calibri" w:hAnsi="Calibri" w:cs="Calibri"/>
                <w:b/>
                <w:bCs/>
                <w:color w:val="000000"/>
                <w:sz w:val="22"/>
                <w:szCs w:val="22"/>
                <w:lang w:eastAsia="pl-PL"/>
              </w:rPr>
              <w:t>2019</w:t>
            </w:r>
          </w:p>
        </w:tc>
        <w:tc>
          <w:tcPr>
            <w:tcW w:w="680" w:type="dxa"/>
            <w:tcBorders>
              <w:top w:val="nil"/>
              <w:left w:val="nil"/>
              <w:bottom w:val="single" w:sz="4" w:space="0" w:color="auto"/>
              <w:right w:val="nil"/>
            </w:tcBorders>
            <w:shd w:val="clear" w:color="auto" w:fill="auto"/>
            <w:vAlign w:val="center"/>
            <w:hideMark/>
          </w:tcPr>
          <w:p w:rsidR="00CF62DC" w:rsidRPr="00CF62DC" w:rsidRDefault="00CF62DC" w:rsidP="00CF62DC">
            <w:pPr>
              <w:suppressAutoHyphens w:val="0"/>
              <w:jc w:val="center"/>
              <w:rPr>
                <w:rFonts w:ascii="Calibri" w:hAnsi="Calibri" w:cs="Calibri"/>
                <w:b/>
                <w:bCs/>
                <w:color w:val="000000"/>
                <w:sz w:val="22"/>
                <w:lang w:eastAsia="pl-PL"/>
              </w:rPr>
            </w:pPr>
            <w:r w:rsidRPr="00CF62DC">
              <w:rPr>
                <w:rFonts w:ascii="Calibri" w:hAnsi="Calibri" w:cs="Calibri"/>
                <w:b/>
                <w:bCs/>
                <w:color w:val="000000"/>
                <w:sz w:val="22"/>
                <w:szCs w:val="22"/>
                <w:lang w:eastAsia="pl-PL"/>
              </w:rPr>
              <w:t>2020</w:t>
            </w:r>
          </w:p>
        </w:tc>
        <w:tc>
          <w:tcPr>
            <w:tcW w:w="680" w:type="dxa"/>
            <w:tcBorders>
              <w:top w:val="nil"/>
              <w:left w:val="single" w:sz="8" w:space="0" w:color="auto"/>
              <w:bottom w:val="single" w:sz="4" w:space="0" w:color="auto"/>
              <w:right w:val="single" w:sz="4" w:space="0" w:color="BFBFBF"/>
            </w:tcBorders>
            <w:shd w:val="clear" w:color="auto" w:fill="auto"/>
            <w:vAlign w:val="center"/>
            <w:hideMark/>
          </w:tcPr>
          <w:p w:rsidR="00CF62DC" w:rsidRPr="00CF62DC" w:rsidRDefault="00CF62DC" w:rsidP="00CF62DC">
            <w:pPr>
              <w:suppressAutoHyphens w:val="0"/>
              <w:jc w:val="center"/>
              <w:rPr>
                <w:rFonts w:ascii="Calibri" w:hAnsi="Calibri" w:cs="Calibri"/>
                <w:b/>
                <w:bCs/>
                <w:color w:val="000000"/>
                <w:sz w:val="22"/>
                <w:lang w:eastAsia="pl-PL"/>
              </w:rPr>
            </w:pPr>
            <w:r w:rsidRPr="00CF62DC">
              <w:rPr>
                <w:rFonts w:ascii="Calibri" w:hAnsi="Calibri" w:cs="Calibri"/>
                <w:b/>
                <w:bCs/>
                <w:color w:val="000000"/>
                <w:sz w:val="22"/>
                <w:szCs w:val="22"/>
                <w:lang w:eastAsia="pl-PL"/>
              </w:rPr>
              <w:t>2019</w:t>
            </w:r>
          </w:p>
        </w:tc>
        <w:tc>
          <w:tcPr>
            <w:tcW w:w="680" w:type="dxa"/>
            <w:tcBorders>
              <w:top w:val="nil"/>
              <w:left w:val="nil"/>
              <w:bottom w:val="single" w:sz="4" w:space="0" w:color="auto"/>
              <w:right w:val="nil"/>
            </w:tcBorders>
            <w:shd w:val="clear" w:color="auto" w:fill="auto"/>
            <w:vAlign w:val="center"/>
            <w:hideMark/>
          </w:tcPr>
          <w:p w:rsidR="00CF62DC" w:rsidRPr="00CF62DC" w:rsidRDefault="00CF62DC" w:rsidP="00CF62DC">
            <w:pPr>
              <w:suppressAutoHyphens w:val="0"/>
              <w:jc w:val="center"/>
              <w:rPr>
                <w:rFonts w:ascii="Calibri" w:hAnsi="Calibri" w:cs="Calibri"/>
                <w:b/>
                <w:bCs/>
                <w:color w:val="000000"/>
                <w:sz w:val="22"/>
                <w:lang w:eastAsia="pl-PL"/>
              </w:rPr>
            </w:pPr>
            <w:r w:rsidRPr="00CF62DC">
              <w:rPr>
                <w:rFonts w:ascii="Calibri" w:hAnsi="Calibri" w:cs="Calibri"/>
                <w:b/>
                <w:bCs/>
                <w:color w:val="000000"/>
                <w:sz w:val="22"/>
                <w:szCs w:val="22"/>
                <w:lang w:eastAsia="pl-PL"/>
              </w:rPr>
              <w:t>2020</w:t>
            </w:r>
          </w:p>
        </w:tc>
        <w:tc>
          <w:tcPr>
            <w:tcW w:w="680" w:type="dxa"/>
            <w:tcBorders>
              <w:top w:val="nil"/>
              <w:left w:val="single" w:sz="8" w:space="0" w:color="auto"/>
              <w:bottom w:val="single" w:sz="4" w:space="0" w:color="auto"/>
              <w:right w:val="single" w:sz="4" w:space="0" w:color="BFBFBF"/>
            </w:tcBorders>
            <w:shd w:val="clear" w:color="auto" w:fill="auto"/>
            <w:vAlign w:val="center"/>
            <w:hideMark/>
          </w:tcPr>
          <w:p w:rsidR="00CF62DC" w:rsidRPr="00CF62DC" w:rsidRDefault="00CF62DC" w:rsidP="00CF62DC">
            <w:pPr>
              <w:suppressAutoHyphens w:val="0"/>
              <w:jc w:val="center"/>
              <w:rPr>
                <w:rFonts w:ascii="Calibri" w:hAnsi="Calibri" w:cs="Calibri"/>
                <w:b/>
                <w:bCs/>
                <w:color w:val="000000"/>
                <w:sz w:val="22"/>
                <w:lang w:eastAsia="pl-PL"/>
              </w:rPr>
            </w:pPr>
            <w:r w:rsidRPr="00CF62DC">
              <w:rPr>
                <w:rFonts w:ascii="Calibri" w:hAnsi="Calibri" w:cs="Calibri"/>
                <w:b/>
                <w:bCs/>
                <w:color w:val="000000"/>
                <w:sz w:val="22"/>
                <w:szCs w:val="22"/>
                <w:lang w:eastAsia="pl-PL"/>
              </w:rPr>
              <w:t>2019</w:t>
            </w:r>
          </w:p>
        </w:tc>
        <w:tc>
          <w:tcPr>
            <w:tcW w:w="680" w:type="dxa"/>
            <w:tcBorders>
              <w:top w:val="nil"/>
              <w:left w:val="nil"/>
              <w:bottom w:val="single" w:sz="4" w:space="0" w:color="auto"/>
              <w:right w:val="nil"/>
            </w:tcBorders>
            <w:shd w:val="clear" w:color="auto" w:fill="auto"/>
            <w:vAlign w:val="center"/>
            <w:hideMark/>
          </w:tcPr>
          <w:p w:rsidR="00CF62DC" w:rsidRPr="00CF62DC" w:rsidRDefault="00CF62DC" w:rsidP="00CF62DC">
            <w:pPr>
              <w:suppressAutoHyphens w:val="0"/>
              <w:jc w:val="center"/>
              <w:rPr>
                <w:rFonts w:ascii="Calibri" w:hAnsi="Calibri" w:cs="Calibri"/>
                <w:b/>
                <w:bCs/>
                <w:color w:val="000000"/>
                <w:sz w:val="22"/>
                <w:lang w:eastAsia="pl-PL"/>
              </w:rPr>
            </w:pPr>
            <w:r w:rsidRPr="00CF62DC">
              <w:rPr>
                <w:rFonts w:ascii="Calibri" w:hAnsi="Calibri" w:cs="Calibri"/>
                <w:b/>
                <w:bCs/>
                <w:color w:val="000000"/>
                <w:sz w:val="22"/>
                <w:szCs w:val="22"/>
                <w:lang w:eastAsia="pl-PL"/>
              </w:rPr>
              <w:t>2020</w:t>
            </w:r>
          </w:p>
        </w:tc>
        <w:tc>
          <w:tcPr>
            <w:tcW w:w="680" w:type="dxa"/>
            <w:tcBorders>
              <w:top w:val="nil"/>
              <w:left w:val="single" w:sz="8" w:space="0" w:color="auto"/>
              <w:bottom w:val="single" w:sz="4" w:space="0" w:color="auto"/>
              <w:right w:val="single" w:sz="4" w:space="0" w:color="BFBFBF"/>
            </w:tcBorders>
            <w:shd w:val="clear" w:color="auto" w:fill="auto"/>
            <w:vAlign w:val="center"/>
            <w:hideMark/>
          </w:tcPr>
          <w:p w:rsidR="00CF62DC" w:rsidRPr="00CF62DC" w:rsidRDefault="00CF62DC" w:rsidP="00CF62DC">
            <w:pPr>
              <w:suppressAutoHyphens w:val="0"/>
              <w:jc w:val="center"/>
              <w:rPr>
                <w:rFonts w:ascii="Calibri" w:hAnsi="Calibri" w:cs="Calibri"/>
                <w:b/>
                <w:bCs/>
                <w:color w:val="000000"/>
                <w:sz w:val="22"/>
                <w:lang w:eastAsia="pl-PL"/>
              </w:rPr>
            </w:pPr>
            <w:r w:rsidRPr="00CF62DC">
              <w:rPr>
                <w:rFonts w:ascii="Calibri" w:hAnsi="Calibri" w:cs="Calibri"/>
                <w:b/>
                <w:bCs/>
                <w:color w:val="000000"/>
                <w:sz w:val="22"/>
                <w:szCs w:val="22"/>
                <w:lang w:eastAsia="pl-PL"/>
              </w:rPr>
              <w:t>2019</w:t>
            </w:r>
          </w:p>
        </w:tc>
        <w:tc>
          <w:tcPr>
            <w:tcW w:w="680" w:type="dxa"/>
            <w:tcBorders>
              <w:top w:val="nil"/>
              <w:left w:val="nil"/>
              <w:bottom w:val="single" w:sz="4" w:space="0" w:color="auto"/>
              <w:right w:val="nil"/>
            </w:tcBorders>
            <w:shd w:val="clear" w:color="auto" w:fill="auto"/>
            <w:vAlign w:val="center"/>
            <w:hideMark/>
          </w:tcPr>
          <w:p w:rsidR="00CF62DC" w:rsidRPr="00CF62DC" w:rsidRDefault="00CF62DC" w:rsidP="00CF62DC">
            <w:pPr>
              <w:suppressAutoHyphens w:val="0"/>
              <w:jc w:val="center"/>
              <w:rPr>
                <w:rFonts w:ascii="Calibri" w:hAnsi="Calibri" w:cs="Calibri"/>
                <w:b/>
                <w:bCs/>
                <w:color w:val="000000"/>
                <w:sz w:val="22"/>
                <w:lang w:eastAsia="pl-PL"/>
              </w:rPr>
            </w:pPr>
            <w:r w:rsidRPr="00CF62DC">
              <w:rPr>
                <w:rFonts w:ascii="Calibri" w:hAnsi="Calibri" w:cs="Calibri"/>
                <w:b/>
                <w:bCs/>
                <w:color w:val="000000"/>
                <w:sz w:val="22"/>
                <w:szCs w:val="22"/>
                <w:lang w:eastAsia="pl-PL"/>
              </w:rPr>
              <w:t>2020</w:t>
            </w:r>
          </w:p>
        </w:tc>
        <w:tc>
          <w:tcPr>
            <w:tcW w:w="680" w:type="dxa"/>
            <w:tcBorders>
              <w:top w:val="nil"/>
              <w:left w:val="single" w:sz="8" w:space="0" w:color="auto"/>
              <w:bottom w:val="single" w:sz="4" w:space="0" w:color="808080"/>
              <w:right w:val="single" w:sz="4" w:space="0" w:color="BFBFBF"/>
            </w:tcBorders>
            <w:shd w:val="clear" w:color="auto" w:fill="auto"/>
            <w:vAlign w:val="center"/>
            <w:hideMark/>
          </w:tcPr>
          <w:p w:rsidR="00CF62DC" w:rsidRPr="00CF62DC" w:rsidRDefault="00CF62DC" w:rsidP="00CF62DC">
            <w:pPr>
              <w:suppressAutoHyphens w:val="0"/>
              <w:jc w:val="center"/>
              <w:rPr>
                <w:rFonts w:ascii="Calibri" w:hAnsi="Calibri" w:cs="Calibri"/>
                <w:b/>
                <w:bCs/>
                <w:color w:val="000000"/>
                <w:sz w:val="22"/>
                <w:lang w:eastAsia="pl-PL"/>
              </w:rPr>
            </w:pPr>
            <w:r w:rsidRPr="00CF62DC">
              <w:rPr>
                <w:rFonts w:ascii="Calibri" w:hAnsi="Calibri" w:cs="Calibri"/>
                <w:b/>
                <w:bCs/>
                <w:color w:val="000000"/>
                <w:sz w:val="22"/>
                <w:szCs w:val="22"/>
                <w:lang w:eastAsia="pl-PL"/>
              </w:rPr>
              <w:t>2019</w:t>
            </w:r>
          </w:p>
        </w:tc>
        <w:tc>
          <w:tcPr>
            <w:tcW w:w="680" w:type="dxa"/>
            <w:tcBorders>
              <w:top w:val="single" w:sz="4" w:space="0" w:color="D9D9D9"/>
              <w:left w:val="nil"/>
              <w:bottom w:val="single" w:sz="4" w:space="0" w:color="808080"/>
              <w:right w:val="single" w:sz="4" w:space="0" w:color="auto"/>
            </w:tcBorders>
            <w:shd w:val="clear" w:color="auto" w:fill="auto"/>
            <w:vAlign w:val="center"/>
            <w:hideMark/>
          </w:tcPr>
          <w:p w:rsidR="00CF62DC" w:rsidRPr="00CF62DC" w:rsidRDefault="00CF62DC" w:rsidP="00CF62DC">
            <w:pPr>
              <w:suppressAutoHyphens w:val="0"/>
              <w:jc w:val="center"/>
              <w:rPr>
                <w:rFonts w:ascii="Calibri" w:hAnsi="Calibri" w:cs="Calibri"/>
                <w:b/>
                <w:bCs/>
                <w:color w:val="000000"/>
                <w:sz w:val="22"/>
                <w:lang w:eastAsia="pl-PL"/>
              </w:rPr>
            </w:pPr>
            <w:r w:rsidRPr="00CF62DC">
              <w:rPr>
                <w:rFonts w:ascii="Calibri" w:hAnsi="Calibri" w:cs="Calibri"/>
                <w:b/>
                <w:bCs/>
                <w:color w:val="000000"/>
                <w:sz w:val="22"/>
                <w:szCs w:val="22"/>
                <w:lang w:eastAsia="pl-PL"/>
              </w:rPr>
              <w:t>2020</w:t>
            </w:r>
          </w:p>
        </w:tc>
      </w:tr>
      <w:tr w:rsidR="00CF62DC" w:rsidRPr="00CF62DC" w:rsidTr="00CF62DC">
        <w:trPr>
          <w:trHeight w:val="315"/>
        </w:trPr>
        <w:tc>
          <w:tcPr>
            <w:tcW w:w="1580" w:type="dxa"/>
            <w:tcBorders>
              <w:top w:val="single" w:sz="8" w:space="0" w:color="auto"/>
              <w:left w:val="single" w:sz="4" w:space="0" w:color="auto"/>
              <w:bottom w:val="single" w:sz="8" w:space="0" w:color="auto"/>
              <w:right w:val="nil"/>
            </w:tcBorders>
            <w:shd w:val="clear" w:color="auto" w:fill="auto"/>
            <w:noWrap/>
            <w:vAlign w:val="center"/>
            <w:hideMark/>
          </w:tcPr>
          <w:p w:rsidR="00CF62DC" w:rsidRPr="00CF62DC" w:rsidRDefault="00CF62DC" w:rsidP="00CF62DC">
            <w:pPr>
              <w:suppressAutoHyphens w:val="0"/>
              <w:rPr>
                <w:rFonts w:ascii="Calibri" w:hAnsi="Calibri" w:cs="Calibri"/>
                <w:b/>
                <w:bCs/>
                <w:color w:val="000000"/>
                <w:sz w:val="22"/>
                <w:lang w:eastAsia="pl-PL"/>
              </w:rPr>
            </w:pPr>
            <w:r w:rsidRPr="00CF62DC">
              <w:rPr>
                <w:rFonts w:ascii="Calibri" w:hAnsi="Calibri" w:cs="Calibri"/>
                <w:b/>
                <w:bCs/>
                <w:color w:val="000000"/>
                <w:sz w:val="22"/>
                <w:szCs w:val="22"/>
                <w:lang w:eastAsia="pl-PL"/>
              </w:rPr>
              <w:t>W507</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2</w:t>
            </w:r>
          </w:p>
        </w:tc>
        <w:tc>
          <w:tcPr>
            <w:tcW w:w="680" w:type="dxa"/>
            <w:tcBorders>
              <w:top w:val="single" w:sz="8" w:space="0" w:color="auto"/>
              <w:left w:val="nil"/>
              <w:bottom w:val="single" w:sz="8" w:space="0" w:color="auto"/>
              <w:right w:val="nil"/>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0</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0</w:t>
            </w:r>
          </w:p>
        </w:tc>
        <w:tc>
          <w:tcPr>
            <w:tcW w:w="680" w:type="dxa"/>
            <w:tcBorders>
              <w:top w:val="single" w:sz="8" w:space="0" w:color="auto"/>
              <w:left w:val="nil"/>
              <w:bottom w:val="single" w:sz="8" w:space="0" w:color="auto"/>
              <w:right w:val="nil"/>
            </w:tcBorders>
            <w:shd w:val="clear" w:color="auto" w:fill="auto"/>
            <w:noWrap/>
            <w:vAlign w:val="bottom"/>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0</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6</w:t>
            </w:r>
          </w:p>
        </w:tc>
        <w:tc>
          <w:tcPr>
            <w:tcW w:w="680" w:type="dxa"/>
            <w:tcBorders>
              <w:top w:val="single" w:sz="8" w:space="0" w:color="auto"/>
              <w:left w:val="nil"/>
              <w:bottom w:val="single" w:sz="8" w:space="0" w:color="auto"/>
              <w:right w:val="nil"/>
            </w:tcBorders>
            <w:shd w:val="clear" w:color="auto" w:fill="auto"/>
            <w:noWrap/>
            <w:vAlign w:val="bottom"/>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0</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0</w:t>
            </w:r>
          </w:p>
        </w:tc>
        <w:tc>
          <w:tcPr>
            <w:tcW w:w="680" w:type="dxa"/>
            <w:tcBorders>
              <w:top w:val="single" w:sz="8" w:space="0" w:color="auto"/>
              <w:left w:val="nil"/>
              <w:bottom w:val="single" w:sz="8" w:space="0" w:color="auto"/>
              <w:right w:val="nil"/>
            </w:tcBorders>
            <w:shd w:val="clear" w:color="auto" w:fill="auto"/>
            <w:noWrap/>
            <w:vAlign w:val="bottom"/>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0</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2</w:t>
            </w:r>
          </w:p>
        </w:tc>
        <w:tc>
          <w:tcPr>
            <w:tcW w:w="680" w:type="dxa"/>
            <w:tcBorders>
              <w:top w:val="single" w:sz="8" w:space="0" w:color="auto"/>
              <w:left w:val="nil"/>
              <w:bottom w:val="single" w:sz="8" w:space="0" w:color="auto"/>
              <w:right w:val="single" w:sz="4" w:space="0" w:color="auto"/>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0</w:t>
            </w:r>
          </w:p>
        </w:tc>
      </w:tr>
      <w:tr w:rsidR="00CF62DC" w:rsidRPr="00CF62DC" w:rsidTr="00CF62DC">
        <w:trPr>
          <w:trHeight w:val="300"/>
        </w:trPr>
        <w:tc>
          <w:tcPr>
            <w:tcW w:w="1580" w:type="dxa"/>
            <w:tcBorders>
              <w:top w:val="single" w:sz="4" w:space="0" w:color="BFBFBF"/>
              <w:left w:val="single" w:sz="4" w:space="0" w:color="auto"/>
              <w:bottom w:val="single" w:sz="4" w:space="0" w:color="BFBFBF"/>
              <w:right w:val="nil"/>
            </w:tcBorders>
            <w:shd w:val="clear" w:color="auto" w:fill="auto"/>
            <w:noWrap/>
            <w:vAlign w:val="center"/>
            <w:hideMark/>
          </w:tcPr>
          <w:p w:rsidR="00CF62DC" w:rsidRPr="00CF62DC" w:rsidRDefault="00CF62DC" w:rsidP="00CF62DC">
            <w:pPr>
              <w:suppressAutoHyphens w:val="0"/>
              <w:ind w:firstLineChars="100" w:firstLine="220"/>
              <w:rPr>
                <w:rFonts w:ascii="Calibri" w:hAnsi="Calibri" w:cs="Calibri"/>
                <w:color w:val="000000"/>
                <w:sz w:val="22"/>
                <w:lang w:eastAsia="pl-PL"/>
              </w:rPr>
            </w:pPr>
            <w:r w:rsidRPr="00CF62DC">
              <w:rPr>
                <w:rFonts w:ascii="Calibri" w:hAnsi="Calibri" w:cs="Calibri"/>
                <w:color w:val="000000"/>
                <w:sz w:val="22"/>
                <w:szCs w:val="22"/>
                <w:lang w:eastAsia="pl-PL"/>
              </w:rPr>
              <w:t>7,7</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1</w:t>
            </w:r>
          </w:p>
        </w:tc>
        <w:tc>
          <w:tcPr>
            <w:tcW w:w="680" w:type="dxa"/>
            <w:tcBorders>
              <w:top w:val="single" w:sz="4" w:space="0" w:color="BFBFBF"/>
              <w:left w:val="nil"/>
              <w:bottom w:val="single" w:sz="4" w:space="0" w:color="BFBFBF"/>
              <w:right w:val="nil"/>
            </w:tcBorders>
            <w:shd w:val="clear" w:color="auto" w:fill="auto"/>
            <w:noWrap/>
            <w:vAlign w:val="center"/>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0</w:t>
            </w:r>
          </w:p>
        </w:tc>
        <w:tc>
          <w:tcPr>
            <w:tcW w:w="680" w:type="dxa"/>
            <w:tcBorders>
              <w:top w:val="single" w:sz="4" w:space="0" w:color="BFBFBF"/>
              <w:left w:val="nil"/>
              <w:bottom w:val="single" w:sz="4" w:space="0" w:color="BFBFBF"/>
              <w:right w:val="nil"/>
            </w:tcBorders>
            <w:shd w:val="clear" w:color="auto" w:fill="auto"/>
            <w:noWrap/>
            <w:vAlign w:val="bottom"/>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1</w:t>
            </w:r>
          </w:p>
        </w:tc>
        <w:tc>
          <w:tcPr>
            <w:tcW w:w="680" w:type="dxa"/>
            <w:tcBorders>
              <w:top w:val="single" w:sz="4" w:space="0" w:color="BFBFBF"/>
              <w:left w:val="nil"/>
              <w:bottom w:val="single" w:sz="4" w:space="0" w:color="BFBFBF"/>
              <w:right w:val="nil"/>
            </w:tcBorders>
            <w:shd w:val="clear" w:color="auto" w:fill="auto"/>
            <w:noWrap/>
            <w:vAlign w:val="bottom"/>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0</w:t>
            </w:r>
          </w:p>
        </w:tc>
        <w:tc>
          <w:tcPr>
            <w:tcW w:w="680" w:type="dxa"/>
            <w:tcBorders>
              <w:top w:val="single" w:sz="4" w:space="0" w:color="BFBFBF"/>
              <w:left w:val="nil"/>
              <w:bottom w:val="single" w:sz="4" w:space="0" w:color="BFBFBF"/>
              <w:right w:val="nil"/>
            </w:tcBorders>
            <w:shd w:val="clear" w:color="auto" w:fill="auto"/>
            <w:noWrap/>
            <w:vAlign w:val="bottom"/>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1</w:t>
            </w:r>
          </w:p>
        </w:tc>
        <w:tc>
          <w:tcPr>
            <w:tcW w:w="680" w:type="dxa"/>
            <w:tcBorders>
              <w:top w:val="single" w:sz="4" w:space="0" w:color="BFBFBF"/>
              <w:left w:val="nil"/>
              <w:bottom w:val="single" w:sz="4" w:space="0" w:color="BFBFBF"/>
              <w:right w:val="single" w:sz="4" w:space="0" w:color="auto"/>
            </w:tcBorders>
            <w:shd w:val="clear" w:color="auto" w:fill="auto"/>
            <w:noWrap/>
            <w:vAlign w:val="center"/>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r>
      <w:tr w:rsidR="00CF62DC" w:rsidRPr="00CF62DC" w:rsidTr="00CF62DC">
        <w:trPr>
          <w:trHeight w:val="315"/>
        </w:trPr>
        <w:tc>
          <w:tcPr>
            <w:tcW w:w="1580" w:type="dxa"/>
            <w:tcBorders>
              <w:top w:val="nil"/>
              <w:left w:val="single" w:sz="4" w:space="0" w:color="auto"/>
              <w:bottom w:val="single" w:sz="4" w:space="0" w:color="auto"/>
              <w:right w:val="nil"/>
            </w:tcBorders>
            <w:shd w:val="clear" w:color="auto" w:fill="auto"/>
            <w:noWrap/>
            <w:vAlign w:val="center"/>
            <w:hideMark/>
          </w:tcPr>
          <w:p w:rsidR="00CF62DC" w:rsidRPr="00CF62DC" w:rsidRDefault="00CF62DC" w:rsidP="00CF62DC">
            <w:pPr>
              <w:suppressAutoHyphens w:val="0"/>
              <w:ind w:firstLineChars="100" w:firstLine="220"/>
              <w:rPr>
                <w:rFonts w:ascii="Calibri" w:hAnsi="Calibri" w:cs="Calibri"/>
                <w:color w:val="000000"/>
                <w:sz w:val="22"/>
                <w:lang w:eastAsia="pl-PL"/>
              </w:rPr>
            </w:pPr>
            <w:r w:rsidRPr="00CF62DC">
              <w:rPr>
                <w:rFonts w:ascii="Calibri" w:hAnsi="Calibri" w:cs="Calibri"/>
                <w:color w:val="000000"/>
                <w:sz w:val="22"/>
                <w:szCs w:val="22"/>
                <w:lang w:eastAsia="pl-PL"/>
              </w:rPr>
              <w:t>7,9</w:t>
            </w:r>
          </w:p>
        </w:tc>
        <w:tc>
          <w:tcPr>
            <w:tcW w:w="680" w:type="dxa"/>
            <w:tcBorders>
              <w:top w:val="nil"/>
              <w:left w:val="single" w:sz="8" w:space="0" w:color="auto"/>
              <w:bottom w:val="single" w:sz="4"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1</w:t>
            </w:r>
          </w:p>
        </w:tc>
        <w:tc>
          <w:tcPr>
            <w:tcW w:w="680" w:type="dxa"/>
            <w:tcBorders>
              <w:top w:val="nil"/>
              <w:left w:val="nil"/>
              <w:bottom w:val="single" w:sz="4" w:space="0" w:color="auto"/>
              <w:right w:val="nil"/>
            </w:tcBorders>
            <w:shd w:val="clear" w:color="auto" w:fill="auto"/>
            <w:noWrap/>
            <w:vAlign w:val="center"/>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nil"/>
              <w:left w:val="single" w:sz="8" w:space="0" w:color="auto"/>
              <w:bottom w:val="single" w:sz="4"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0</w:t>
            </w:r>
          </w:p>
        </w:tc>
        <w:tc>
          <w:tcPr>
            <w:tcW w:w="680" w:type="dxa"/>
            <w:tcBorders>
              <w:top w:val="nil"/>
              <w:left w:val="nil"/>
              <w:bottom w:val="single" w:sz="4" w:space="0" w:color="auto"/>
              <w:right w:val="nil"/>
            </w:tcBorders>
            <w:shd w:val="clear" w:color="auto" w:fill="auto"/>
            <w:noWrap/>
            <w:vAlign w:val="bottom"/>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nil"/>
              <w:left w:val="single" w:sz="8" w:space="0" w:color="auto"/>
              <w:bottom w:val="single" w:sz="4"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5</w:t>
            </w:r>
          </w:p>
        </w:tc>
        <w:tc>
          <w:tcPr>
            <w:tcW w:w="680" w:type="dxa"/>
            <w:tcBorders>
              <w:top w:val="nil"/>
              <w:left w:val="nil"/>
              <w:bottom w:val="single" w:sz="4" w:space="0" w:color="auto"/>
              <w:right w:val="nil"/>
            </w:tcBorders>
            <w:shd w:val="clear" w:color="auto" w:fill="auto"/>
            <w:noWrap/>
            <w:vAlign w:val="bottom"/>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nil"/>
              <w:left w:val="single" w:sz="8" w:space="0" w:color="auto"/>
              <w:bottom w:val="single" w:sz="4"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0</w:t>
            </w:r>
          </w:p>
        </w:tc>
        <w:tc>
          <w:tcPr>
            <w:tcW w:w="680" w:type="dxa"/>
            <w:tcBorders>
              <w:top w:val="nil"/>
              <w:left w:val="nil"/>
              <w:bottom w:val="single" w:sz="4" w:space="0" w:color="auto"/>
              <w:right w:val="nil"/>
            </w:tcBorders>
            <w:shd w:val="clear" w:color="auto" w:fill="auto"/>
            <w:noWrap/>
            <w:vAlign w:val="bottom"/>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nil"/>
              <w:left w:val="single" w:sz="8" w:space="0" w:color="auto"/>
              <w:bottom w:val="single" w:sz="4"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1</w:t>
            </w:r>
          </w:p>
        </w:tc>
        <w:tc>
          <w:tcPr>
            <w:tcW w:w="680" w:type="dxa"/>
            <w:tcBorders>
              <w:top w:val="nil"/>
              <w:left w:val="nil"/>
              <w:bottom w:val="single" w:sz="4" w:space="0" w:color="auto"/>
              <w:right w:val="single" w:sz="4" w:space="0" w:color="auto"/>
            </w:tcBorders>
            <w:shd w:val="clear" w:color="auto" w:fill="auto"/>
            <w:noWrap/>
            <w:vAlign w:val="center"/>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r>
      <w:tr w:rsidR="00CF62DC" w:rsidRPr="00CF62DC" w:rsidTr="00CF62DC">
        <w:trPr>
          <w:trHeight w:val="315"/>
        </w:trPr>
        <w:tc>
          <w:tcPr>
            <w:tcW w:w="1580" w:type="dxa"/>
            <w:tcBorders>
              <w:top w:val="single" w:sz="8" w:space="0" w:color="auto"/>
              <w:left w:val="single" w:sz="4" w:space="0" w:color="auto"/>
              <w:bottom w:val="single" w:sz="8" w:space="0" w:color="auto"/>
              <w:right w:val="nil"/>
            </w:tcBorders>
            <w:shd w:val="clear" w:color="auto" w:fill="auto"/>
            <w:noWrap/>
            <w:vAlign w:val="center"/>
            <w:hideMark/>
          </w:tcPr>
          <w:p w:rsidR="00CF62DC" w:rsidRPr="00CF62DC" w:rsidRDefault="00CF62DC" w:rsidP="00CF62DC">
            <w:pPr>
              <w:suppressAutoHyphens w:val="0"/>
              <w:rPr>
                <w:rFonts w:ascii="Calibri" w:hAnsi="Calibri" w:cs="Calibri"/>
                <w:b/>
                <w:bCs/>
                <w:color w:val="000000"/>
                <w:sz w:val="22"/>
                <w:lang w:eastAsia="pl-PL"/>
              </w:rPr>
            </w:pPr>
            <w:r w:rsidRPr="00CF62DC">
              <w:rPr>
                <w:rFonts w:ascii="Calibri" w:hAnsi="Calibri" w:cs="Calibri"/>
                <w:b/>
                <w:bCs/>
                <w:color w:val="000000"/>
                <w:sz w:val="22"/>
                <w:szCs w:val="22"/>
                <w:lang w:eastAsia="pl-PL"/>
              </w:rPr>
              <w:t>W527</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1</w:t>
            </w:r>
          </w:p>
        </w:tc>
        <w:tc>
          <w:tcPr>
            <w:tcW w:w="680" w:type="dxa"/>
            <w:tcBorders>
              <w:top w:val="single" w:sz="8" w:space="0" w:color="auto"/>
              <w:left w:val="nil"/>
              <w:bottom w:val="single" w:sz="8" w:space="0" w:color="auto"/>
              <w:right w:val="nil"/>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1</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0</w:t>
            </w:r>
          </w:p>
        </w:tc>
        <w:tc>
          <w:tcPr>
            <w:tcW w:w="680" w:type="dxa"/>
            <w:tcBorders>
              <w:top w:val="single" w:sz="8" w:space="0" w:color="auto"/>
              <w:left w:val="nil"/>
              <w:bottom w:val="single" w:sz="8" w:space="0" w:color="auto"/>
              <w:right w:val="nil"/>
            </w:tcBorders>
            <w:shd w:val="clear" w:color="auto" w:fill="auto"/>
            <w:noWrap/>
            <w:vAlign w:val="bottom"/>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0</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1</w:t>
            </w:r>
          </w:p>
        </w:tc>
        <w:tc>
          <w:tcPr>
            <w:tcW w:w="680" w:type="dxa"/>
            <w:tcBorders>
              <w:top w:val="single" w:sz="8" w:space="0" w:color="auto"/>
              <w:left w:val="nil"/>
              <w:bottom w:val="single" w:sz="8" w:space="0" w:color="auto"/>
              <w:right w:val="nil"/>
            </w:tcBorders>
            <w:shd w:val="clear" w:color="auto" w:fill="auto"/>
            <w:noWrap/>
            <w:vAlign w:val="bottom"/>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2</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0</w:t>
            </w:r>
          </w:p>
        </w:tc>
        <w:tc>
          <w:tcPr>
            <w:tcW w:w="680" w:type="dxa"/>
            <w:tcBorders>
              <w:top w:val="single" w:sz="8" w:space="0" w:color="auto"/>
              <w:left w:val="nil"/>
              <w:bottom w:val="single" w:sz="8" w:space="0" w:color="auto"/>
              <w:right w:val="nil"/>
            </w:tcBorders>
            <w:shd w:val="clear" w:color="auto" w:fill="auto"/>
            <w:noWrap/>
            <w:vAlign w:val="bottom"/>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0</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1</w:t>
            </w:r>
          </w:p>
        </w:tc>
        <w:tc>
          <w:tcPr>
            <w:tcW w:w="680" w:type="dxa"/>
            <w:tcBorders>
              <w:top w:val="single" w:sz="8" w:space="0" w:color="auto"/>
              <w:left w:val="nil"/>
              <w:bottom w:val="single" w:sz="8" w:space="0" w:color="auto"/>
              <w:right w:val="single" w:sz="4" w:space="0" w:color="auto"/>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1</w:t>
            </w:r>
          </w:p>
        </w:tc>
      </w:tr>
      <w:tr w:rsidR="00CF62DC" w:rsidRPr="00CF62DC" w:rsidTr="00CF62DC">
        <w:trPr>
          <w:trHeight w:val="300"/>
        </w:trPr>
        <w:tc>
          <w:tcPr>
            <w:tcW w:w="1580" w:type="dxa"/>
            <w:tcBorders>
              <w:top w:val="single" w:sz="4" w:space="0" w:color="BFBFBF"/>
              <w:left w:val="single" w:sz="4" w:space="0" w:color="auto"/>
              <w:bottom w:val="single" w:sz="4" w:space="0" w:color="BFBFBF"/>
              <w:right w:val="nil"/>
            </w:tcBorders>
            <w:shd w:val="clear" w:color="auto" w:fill="auto"/>
            <w:noWrap/>
            <w:vAlign w:val="center"/>
            <w:hideMark/>
          </w:tcPr>
          <w:p w:rsidR="00CF62DC" w:rsidRPr="00CF62DC" w:rsidRDefault="00CF62DC" w:rsidP="00CF62DC">
            <w:pPr>
              <w:suppressAutoHyphens w:val="0"/>
              <w:ind w:firstLineChars="100" w:firstLine="220"/>
              <w:rPr>
                <w:rFonts w:ascii="Calibri" w:hAnsi="Calibri" w:cs="Calibri"/>
                <w:color w:val="000000"/>
                <w:sz w:val="22"/>
                <w:lang w:eastAsia="pl-PL"/>
              </w:rPr>
            </w:pPr>
            <w:r w:rsidRPr="00CF62DC">
              <w:rPr>
                <w:rFonts w:ascii="Calibri" w:hAnsi="Calibri" w:cs="Calibri"/>
                <w:color w:val="000000"/>
                <w:sz w:val="22"/>
                <w:szCs w:val="22"/>
                <w:lang w:eastAsia="pl-PL"/>
              </w:rPr>
              <w:t>32,7</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1</w:t>
            </w:r>
          </w:p>
        </w:tc>
        <w:tc>
          <w:tcPr>
            <w:tcW w:w="680" w:type="dxa"/>
            <w:tcBorders>
              <w:top w:val="single" w:sz="4" w:space="0" w:color="BFBFBF"/>
              <w:left w:val="nil"/>
              <w:bottom w:val="single" w:sz="4" w:space="0" w:color="BFBFBF"/>
              <w:right w:val="nil"/>
            </w:tcBorders>
            <w:shd w:val="clear" w:color="auto" w:fill="auto"/>
            <w:noWrap/>
            <w:vAlign w:val="center"/>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0</w:t>
            </w:r>
          </w:p>
        </w:tc>
        <w:tc>
          <w:tcPr>
            <w:tcW w:w="680" w:type="dxa"/>
            <w:tcBorders>
              <w:top w:val="single" w:sz="4" w:space="0" w:color="BFBFBF"/>
              <w:left w:val="nil"/>
              <w:bottom w:val="single" w:sz="4" w:space="0" w:color="BFBFBF"/>
              <w:right w:val="nil"/>
            </w:tcBorders>
            <w:shd w:val="clear" w:color="auto" w:fill="auto"/>
            <w:noWrap/>
            <w:vAlign w:val="bottom"/>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1</w:t>
            </w:r>
          </w:p>
        </w:tc>
        <w:tc>
          <w:tcPr>
            <w:tcW w:w="680" w:type="dxa"/>
            <w:tcBorders>
              <w:top w:val="single" w:sz="4" w:space="0" w:color="BFBFBF"/>
              <w:left w:val="nil"/>
              <w:bottom w:val="single" w:sz="4" w:space="0" w:color="BFBFBF"/>
              <w:right w:val="nil"/>
            </w:tcBorders>
            <w:shd w:val="clear" w:color="auto" w:fill="auto"/>
            <w:noWrap/>
            <w:vAlign w:val="bottom"/>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0</w:t>
            </w:r>
          </w:p>
        </w:tc>
        <w:tc>
          <w:tcPr>
            <w:tcW w:w="680" w:type="dxa"/>
            <w:tcBorders>
              <w:top w:val="single" w:sz="4" w:space="0" w:color="BFBFBF"/>
              <w:left w:val="nil"/>
              <w:bottom w:val="single" w:sz="4" w:space="0" w:color="BFBFBF"/>
              <w:right w:val="nil"/>
            </w:tcBorders>
            <w:shd w:val="clear" w:color="auto" w:fill="auto"/>
            <w:noWrap/>
            <w:vAlign w:val="bottom"/>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1</w:t>
            </w:r>
          </w:p>
        </w:tc>
        <w:tc>
          <w:tcPr>
            <w:tcW w:w="680" w:type="dxa"/>
            <w:tcBorders>
              <w:top w:val="single" w:sz="4" w:space="0" w:color="BFBFBF"/>
              <w:left w:val="nil"/>
              <w:bottom w:val="single" w:sz="4" w:space="0" w:color="BFBFBF"/>
              <w:right w:val="single" w:sz="4" w:space="0" w:color="auto"/>
            </w:tcBorders>
            <w:shd w:val="clear" w:color="auto" w:fill="auto"/>
            <w:noWrap/>
            <w:vAlign w:val="center"/>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r>
      <w:tr w:rsidR="00CF62DC" w:rsidRPr="00CF62DC" w:rsidTr="00CF62DC">
        <w:trPr>
          <w:trHeight w:val="315"/>
        </w:trPr>
        <w:tc>
          <w:tcPr>
            <w:tcW w:w="1580" w:type="dxa"/>
            <w:tcBorders>
              <w:top w:val="nil"/>
              <w:left w:val="single" w:sz="4" w:space="0" w:color="auto"/>
              <w:bottom w:val="single" w:sz="4" w:space="0" w:color="auto"/>
              <w:right w:val="nil"/>
            </w:tcBorders>
            <w:shd w:val="clear" w:color="auto" w:fill="auto"/>
            <w:noWrap/>
            <w:vAlign w:val="center"/>
            <w:hideMark/>
          </w:tcPr>
          <w:p w:rsidR="00CF62DC" w:rsidRPr="00CF62DC" w:rsidRDefault="00CF62DC" w:rsidP="00CF62DC">
            <w:pPr>
              <w:suppressAutoHyphens w:val="0"/>
              <w:ind w:firstLineChars="100" w:firstLine="220"/>
              <w:rPr>
                <w:rFonts w:ascii="Calibri" w:hAnsi="Calibri" w:cs="Calibri"/>
                <w:color w:val="000000"/>
                <w:sz w:val="22"/>
                <w:lang w:eastAsia="pl-PL"/>
              </w:rPr>
            </w:pPr>
            <w:r w:rsidRPr="00CF62DC">
              <w:rPr>
                <w:rFonts w:ascii="Calibri" w:hAnsi="Calibri" w:cs="Calibri"/>
                <w:color w:val="000000"/>
                <w:sz w:val="22"/>
                <w:szCs w:val="22"/>
                <w:lang w:eastAsia="pl-PL"/>
              </w:rPr>
              <w:t>33,0</w:t>
            </w:r>
          </w:p>
        </w:tc>
        <w:tc>
          <w:tcPr>
            <w:tcW w:w="680" w:type="dxa"/>
            <w:tcBorders>
              <w:top w:val="nil"/>
              <w:left w:val="single" w:sz="8" w:space="0" w:color="auto"/>
              <w:bottom w:val="single" w:sz="4" w:space="0" w:color="auto"/>
              <w:right w:val="single" w:sz="4" w:space="0" w:color="BFBFBF"/>
            </w:tcBorders>
            <w:shd w:val="clear" w:color="auto" w:fill="auto"/>
            <w:noWrap/>
            <w:vAlign w:val="center"/>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nil"/>
              <w:left w:val="nil"/>
              <w:bottom w:val="single" w:sz="4" w:space="0" w:color="auto"/>
              <w:right w:val="nil"/>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1</w:t>
            </w:r>
          </w:p>
        </w:tc>
        <w:tc>
          <w:tcPr>
            <w:tcW w:w="680" w:type="dxa"/>
            <w:tcBorders>
              <w:top w:val="nil"/>
              <w:left w:val="single" w:sz="8" w:space="0" w:color="auto"/>
              <w:bottom w:val="single" w:sz="4" w:space="0" w:color="auto"/>
              <w:right w:val="single" w:sz="4" w:space="0" w:color="BFBFBF"/>
            </w:tcBorders>
            <w:shd w:val="clear" w:color="auto" w:fill="auto"/>
            <w:noWrap/>
            <w:vAlign w:val="center"/>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nil"/>
              <w:left w:val="nil"/>
              <w:bottom w:val="single" w:sz="4" w:space="0" w:color="auto"/>
              <w:right w:val="nil"/>
            </w:tcBorders>
            <w:shd w:val="clear" w:color="auto" w:fill="auto"/>
            <w:noWrap/>
            <w:vAlign w:val="bottom"/>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0</w:t>
            </w:r>
          </w:p>
        </w:tc>
        <w:tc>
          <w:tcPr>
            <w:tcW w:w="680" w:type="dxa"/>
            <w:tcBorders>
              <w:top w:val="nil"/>
              <w:left w:val="single" w:sz="8" w:space="0" w:color="auto"/>
              <w:bottom w:val="single" w:sz="4" w:space="0" w:color="auto"/>
              <w:right w:val="single" w:sz="4" w:space="0" w:color="BFBFBF"/>
            </w:tcBorders>
            <w:shd w:val="clear" w:color="auto" w:fill="auto"/>
            <w:noWrap/>
            <w:vAlign w:val="center"/>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nil"/>
              <w:left w:val="nil"/>
              <w:bottom w:val="single" w:sz="4" w:space="0" w:color="auto"/>
              <w:right w:val="nil"/>
            </w:tcBorders>
            <w:shd w:val="clear" w:color="auto" w:fill="auto"/>
            <w:noWrap/>
            <w:vAlign w:val="bottom"/>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2</w:t>
            </w:r>
          </w:p>
        </w:tc>
        <w:tc>
          <w:tcPr>
            <w:tcW w:w="680" w:type="dxa"/>
            <w:tcBorders>
              <w:top w:val="nil"/>
              <w:left w:val="single" w:sz="8" w:space="0" w:color="auto"/>
              <w:bottom w:val="single" w:sz="4" w:space="0" w:color="auto"/>
              <w:right w:val="single" w:sz="4" w:space="0" w:color="BFBFBF"/>
            </w:tcBorders>
            <w:shd w:val="clear" w:color="auto" w:fill="auto"/>
            <w:noWrap/>
            <w:vAlign w:val="center"/>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nil"/>
              <w:left w:val="nil"/>
              <w:bottom w:val="single" w:sz="4" w:space="0" w:color="auto"/>
              <w:right w:val="nil"/>
            </w:tcBorders>
            <w:shd w:val="clear" w:color="auto" w:fill="auto"/>
            <w:noWrap/>
            <w:vAlign w:val="bottom"/>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0</w:t>
            </w:r>
          </w:p>
        </w:tc>
        <w:tc>
          <w:tcPr>
            <w:tcW w:w="680" w:type="dxa"/>
            <w:tcBorders>
              <w:top w:val="nil"/>
              <w:left w:val="single" w:sz="8" w:space="0" w:color="auto"/>
              <w:bottom w:val="single" w:sz="4" w:space="0" w:color="auto"/>
              <w:right w:val="single" w:sz="4" w:space="0" w:color="BFBFBF"/>
            </w:tcBorders>
            <w:shd w:val="clear" w:color="auto" w:fill="auto"/>
            <w:noWrap/>
            <w:vAlign w:val="center"/>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nil"/>
              <w:left w:val="nil"/>
              <w:bottom w:val="single" w:sz="4" w:space="0" w:color="auto"/>
              <w:right w:val="single" w:sz="4" w:space="0" w:color="auto"/>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1</w:t>
            </w:r>
          </w:p>
        </w:tc>
      </w:tr>
      <w:tr w:rsidR="00CF62DC" w:rsidRPr="00CF62DC" w:rsidTr="00CF62DC">
        <w:trPr>
          <w:trHeight w:val="315"/>
        </w:trPr>
        <w:tc>
          <w:tcPr>
            <w:tcW w:w="1580" w:type="dxa"/>
            <w:tcBorders>
              <w:top w:val="single" w:sz="8" w:space="0" w:color="auto"/>
              <w:left w:val="single" w:sz="4" w:space="0" w:color="auto"/>
              <w:bottom w:val="single" w:sz="8" w:space="0" w:color="auto"/>
              <w:right w:val="nil"/>
            </w:tcBorders>
            <w:shd w:val="clear" w:color="auto" w:fill="auto"/>
            <w:noWrap/>
            <w:vAlign w:val="center"/>
            <w:hideMark/>
          </w:tcPr>
          <w:p w:rsidR="00CF62DC" w:rsidRPr="00CF62DC" w:rsidRDefault="00CF62DC" w:rsidP="00CF62DC">
            <w:pPr>
              <w:suppressAutoHyphens w:val="0"/>
              <w:rPr>
                <w:rFonts w:ascii="Calibri" w:hAnsi="Calibri" w:cs="Calibri"/>
                <w:b/>
                <w:bCs/>
                <w:color w:val="000000"/>
                <w:sz w:val="22"/>
                <w:lang w:eastAsia="pl-PL"/>
              </w:rPr>
            </w:pPr>
            <w:r w:rsidRPr="00CF62DC">
              <w:rPr>
                <w:rFonts w:ascii="Calibri" w:hAnsi="Calibri" w:cs="Calibri"/>
                <w:b/>
                <w:bCs/>
                <w:color w:val="000000"/>
                <w:sz w:val="22"/>
                <w:szCs w:val="22"/>
                <w:lang w:eastAsia="pl-PL"/>
              </w:rPr>
              <w:t>W590</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0</w:t>
            </w:r>
          </w:p>
        </w:tc>
        <w:tc>
          <w:tcPr>
            <w:tcW w:w="680" w:type="dxa"/>
            <w:tcBorders>
              <w:top w:val="single" w:sz="8" w:space="0" w:color="auto"/>
              <w:left w:val="nil"/>
              <w:bottom w:val="single" w:sz="8" w:space="0" w:color="auto"/>
              <w:right w:val="nil"/>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2</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0</w:t>
            </w:r>
          </w:p>
        </w:tc>
        <w:tc>
          <w:tcPr>
            <w:tcW w:w="680" w:type="dxa"/>
            <w:tcBorders>
              <w:top w:val="single" w:sz="8" w:space="0" w:color="auto"/>
              <w:left w:val="nil"/>
              <w:bottom w:val="single" w:sz="8" w:space="0" w:color="auto"/>
              <w:right w:val="nil"/>
            </w:tcBorders>
            <w:shd w:val="clear" w:color="auto" w:fill="auto"/>
            <w:noWrap/>
            <w:vAlign w:val="bottom"/>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0</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0</w:t>
            </w:r>
          </w:p>
        </w:tc>
        <w:tc>
          <w:tcPr>
            <w:tcW w:w="680" w:type="dxa"/>
            <w:tcBorders>
              <w:top w:val="single" w:sz="8" w:space="0" w:color="auto"/>
              <w:left w:val="nil"/>
              <w:bottom w:val="single" w:sz="8" w:space="0" w:color="auto"/>
              <w:right w:val="nil"/>
            </w:tcBorders>
            <w:shd w:val="clear" w:color="auto" w:fill="auto"/>
            <w:noWrap/>
            <w:vAlign w:val="bottom"/>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4</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0</w:t>
            </w:r>
          </w:p>
        </w:tc>
        <w:tc>
          <w:tcPr>
            <w:tcW w:w="680" w:type="dxa"/>
            <w:tcBorders>
              <w:top w:val="single" w:sz="8" w:space="0" w:color="auto"/>
              <w:left w:val="nil"/>
              <w:bottom w:val="single" w:sz="8" w:space="0" w:color="auto"/>
              <w:right w:val="nil"/>
            </w:tcBorders>
            <w:shd w:val="clear" w:color="auto" w:fill="auto"/>
            <w:noWrap/>
            <w:vAlign w:val="bottom"/>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0</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0</w:t>
            </w:r>
          </w:p>
        </w:tc>
        <w:tc>
          <w:tcPr>
            <w:tcW w:w="680" w:type="dxa"/>
            <w:tcBorders>
              <w:top w:val="single" w:sz="8" w:space="0" w:color="auto"/>
              <w:left w:val="nil"/>
              <w:bottom w:val="single" w:sz="8" w:space="0" w:color="auto"/>
              <w:right w:val="single" w:sz="4" w:space="0" w:color="auto"/>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2</w:t>
            </w:r>
          </w:p>
        </w:tc>
      </w:tr>
      <w:tr w:rsidR="00CF62DC" w:rsidRPr="00CF62DC" w:rsidTr="00CF62DC">
        <w:trPr>
          <w:trHeight w:val="300"/>
        </w:trPr>
        <w:tc>
          <w:tcPr>
            <w:tcW w:w="1580" w:type="dxa"/>
            <w:tcBorders>
              <w:top w:val="single" w:sz="4" w:space="0" w:color="D9D9D9"/>
              <w:left w:val="single" w:sz="4" w:space="0" w:color="auto"/>
              <w:bottom w:val="single" w:sz="4" w:space="0" w:color="BFBFBF"/>
              <w:right w:val="nil"/>
            </w:tcBorders>
            <w:shd w:val="clear" w:color="auto" w:fill="auto"/>
            <w:noWrap/>
            <w:vAlign w:val="center"/>
            <w:hideMark/>
          </w:tcPr>
          <w:p w:rsidR="00CF62DC" w:rsidRPr="00CF62DC" w:rsidRDefault="00CF62DC" w:rsidP="00CF62DC">
            <w:pPr>
              <w:suppressAutoHyphens w:val="0"/>
              <w:ind w:firstLineChars="100" w:firstLine="220"/>
              <w:rPr>
                <w:rFonts w:ascii="Calibri" w:hAnsi="Calibri" w:cs="Calibri"/>
                <w:color w:val="000000"/>
                <w:sz w:val="22"/>
                <w:lang w:eastAsia="pl-PL"/>
              </w:rPr>
            </w:pPr>
            <w:r w:rsidRPr="00CF62DC">
              <w:rPr>
                <w:rFonts w:ascii="Calibri" w:hAnsi="Calibri" w:cs="Calibri"/>
                <w:color w:val="000000"/>
                <w:sz w:val="22"/>
                <w:szCs w:val="22"/>
                <w:lang w:eastAsia="pl-PL"/>
              </w:rPr>
              <w:t>35,3</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single" w:sz="4" w:space="0" w:color="BFBFBF"/>
              <w:left w:val="nil"/>
              <w:bottom w:val="single" w:sz="4" w:space="0" w:color="BFBFBF"/>
              <w:right w:val="nil"/>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1</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single" w:sz="4" w:space="0" w:color="BFBFBF"/>
              <w:left w:val="nil"/>
              <w:bottom w:val="single" w:sz="4" w:space="0" w:color="BFBFBF"/>
              <w:right w:val="nil"/>
            </w:tcBorders>
            <w:shd w:val="clear" w:color="auto" w:fill="auto"/>
            <w:noWrap/>
            <w:vAlign w:val="bottom"/>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0</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single" w:sz="4" w:space="0" w:color="BFBFBF"/>
              <w:left w:val="nil"/>
              <w:bottom w:val="single" w:sz="4" w:space="0" w:color="BFBFBF"/>
              <w:right w:val="nil"/>
            </w:tcBorders>
            <w:shd w:val="clear" w:color="auto" w:fill="auto"/>
            <w:noWrap/>
            <w:vAlign w:val="bottom"/>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2</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single" w:sz="4" w:space="0" w:color="BFBFBF"/>
              <w:left w:val="nil"/>
              <w:bottom w:val="single" w:sz="4" w:space="0" w:color="BFBFBF"/>
              <w:right w:val="nil"/>
            </w:tcBorders>
            <w:shd w:val="clear" w:color="auto" w:fill="auto"/>
            <w:noWrap/>
            <w:vAlign w:val="bottom"/>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0</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single" w:sz="4" w:space="0" w:color="BFBFBF"/>
              <w:left w:val="nil"/>
              <w:bottom w:val="single" w:sz="4" w:space="0" w:color="BFBFBF"/>
              <w:right w:val="single" w:sz="4" w:space="0" w:color="auto"/>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1</w:t>
            </w:r>
          </w:p>
        </w:tc>
      </w:tr>
      <w:tr w:rsidR="00CF62DC" w:rsidRPr="00CF62DC" w:rsidTr="00CF62DC">
        <w:trPr>
          <w:trHeight w:val="315"/>
        </w:trPr>
        <w:tc>
          <w:tcPr>
            <w:tcW w:w="1580" w:type="dxa"/>
            <w:tcBorders>
              <w:top w:val="nil"/>
              <w:left w:val="single" w:sz="4" w:space="0" w:color="auto"/>
              <w:bottom w:val="single" w:sz="4" w:space="0" w:color="auto"/>
              <w:right w:val="nil"/>
            </w:tcBorders>
            <w:shd w:val="clear" w:color="auto" w:fill="auto"/>
            <w:noWrap/>
            <w:vAlign w:val="center"/>
            <w:hideMark/>
          </w:tcPr>
          <w:p w:rsidR="00CF62DC" w:rsidRPr="00CF62DC" w:rsidRDefault="00CF62DC" w:rsidP="00CF62DC">
            <w:pPr>
              <w:suppressAutoHyphens w:val="0"/>
              <w:ind w:firstLineChars="100" w:firstLine="220"/>
              <w:rPr>
                <w:rFonts w:ascii="Calibri" w:hAnsi="Calibri" w:cs="Calibri"/>
                <w:color w:val="000000"/>
                <w:sz w:val="22"/>
                <w:lang w:eastAsia="pl-PL"/>
              </w:rPr>
            </w:pPr>
            <w:r w:rsidRPr="00CF62DC">
              <w:rPr>
                <w:rFonts w:ascii="Calibri" w:hAnsi="Calibri" w:cs="Calibri"/>
                <w:color w:val="000000"/>
                <w:sz w:val="22"/>
                <w:szCs w:val="22"/>
                <w:lang w:eastAsia="pl-PL"/>
              </w:rPr>
              <w:lastRenderedPageBreak/>
              <w:t>35,5</w:t>
            </w:r>
          </w:p>
        </w:tc>
        <w:tc>
          <w:tcPr>
            <w:tcW w:w="680" w:type="dxa"/>
            <w:tcBorders>
              <w:top w:val="nil"/>
              <w:left w:val="single" w:sz="8" w:space="0" w:color="auto"/>
              <w:bottom w:val="single" w:sz="4" w:space="0" w:color="auto"/>
              <w:right w:val="single" w:sz="4" w:space="0" w:color="BFBFBF"/>
            </w:tcBorders>
            <w:shd w:val="clear" w:color="auto" w:fill="auto"/>
            <w:noWrap/>
            <w:vAlign w:val="center"/>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nil"/>
              <w:left w:val="nil"/>
              <w:bottom w:val="single" w:sz="4" w:space="0" w:color="auto"/>
              <w:right w:val="nil"/>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1</w:t>
            </w:r>
          </w:p>
        </w:tc>
        <w:tc>
          <w:tcPr>
            <w:tcW w:w="680" w:type="dxa"/>
            <w:tcBorders>
              <w:top w:val="nil"/>
              <w:left w:val="single" w:sz="8" w:space="0" w:color="auto"/>
              <w:bottom w:val="single" w:sz="4" w:space="0" w:color="auto"/>
              <w:right w:val="single" w:sz="4" w:space="0" w:color="BFBFBF"/>
            </w:tcBorders>
            <w:shd w:val="clear" w:color="auto" w:fill="auto"/>
            <w:noWrap/>
            <w:vAlign w:val="center"/>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nil"/>
              <w:left w:val="nil"/>
              <w:bottom w:val="single" w:sz="4" w:space="0" w:color="auto"/>
              <w:right w:val="nil"/>
            </w:tcBorders>
            <w:shd w:val="clear" w:color="auto" w:fill="auto"/>
            <w:noWrap/>
            <w:vAlign w:val="bottom"/>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0</w:t>
            </w:r>
          </w:p>
        </w:tc>
        <w:tc>
          <w:tcPr>
            <w:tcW w:w="680" w:type="dxa"/>
            <w:tcBorders>
              <w:top w:val="nil"/>
              <w:left w:val="single" w:sz="8" w:space="0" w:color="auto"/>
              <w:bottom w:val="single" w:sz="4" w:space="0" w:color="auto"/>
              <w:right w:val="single" w:sz="4" w:space="0" w:color="BFBFBF"/>
            </w:tcBorders>
            <w:shd w:val="clear" w:color="auto" w:fill="auto"/>
            <w:noWrap/>
            <w:vAlign w:val="center"/>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nil"/>
              <w:left w:val="nil"/>
              <w:bottom w:val="single" w:sz="4" w:space="0" w:color="auto"/>
              <w:right w:val="nil"/>
            </w:tcBorders>
            <w:shd w:val="clear" w:color="auto" w:fill="auto"/>
            <w:noWrap/>
            <w:vAlign w:val="bottom"/>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2</w:t>
            </w:r>
          </w:p>
        </w:tc>
        <w:tc>
          <w:tcPr>
            <w:tcW w:w="680" w:type="dxa"/>
            <w:tcBorders>
              <w:top w:val="nil"/>
              <w:left w:val="single" w:sz="8" w:space="0" w:color="auto"/>
              <w:bottom w:val="single" w:sz="4" w:space="0" w:color="auto"/>
              <w:right w:val="single" w:sz="4" w:space="0" w:color="BFBFBF"/>
            </w:tcBorders>
            <w:shd w:val="clear" w:color="auto" w:fill="auto"/>
            <w:noWrap/>
            <w:vAlign w:val="center"/>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nil"/>
              <w:left w:val="nil"/>
              <w:bottom w:val="single" w:sz="4" w:space="0" w:color="auto"/>
              <w:right w:val="nil"/>
            </w:tcBorders>
            <w:shd w:val="clear" w:color="auto" w:fill="auto"/>
            <w:noWrap/>
            <w:vAlign w:val="bottom"/>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0</w:t>
            </w:r>
          </w:p>
        </w:tc>
        <w:tc>
          <w:tcPr>
            <w:tcW w:w="680" w:type="dxa"/>
            <w:tcBorders>
              <w:top w:val="nil"/>
              <w:left w:val="single" w:sz="8" w:space="0" w:color="auto"/>
              <w:bottom w:val="single" w:sz="4" w:space="0" w:color="auto"/>
              <w:right w:val="single" w:sz="4" w:space="0" w:color="BFBFBF"/>
            </w:tcBorders>
            <w:shd w:val="clear" w:color="auto" w:fill="auto"/>
            <w:noWrap/>
            <w:vAlign w:val="center"/>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nil"/>
              <w:left w:val="nil"/>
              <w:bottom w:val="single" w:sz="4" w:space="0" w:color="auto"/>
              <w:right w:val="single" w:sz="4" w:space="0" w:color="auto"/>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1</w:t>
            </w:r>
          </w:p>
        </w:tc>
      </w:tr>
      <w:tr w:rsidR="00CF62DC" w:rsidRPr="00CF62DC" w:rsidTr="00CF62DC">
        <w:trPr>
          <w:trHeight w:val="315"/>
        </w:trPr>
        <w:tc>
          <w:tcPr>
            <w:tcW w:w="1580" w:type="dxa"/>
            <w:tcBorders>
              <w:top w:val="single" w:sz="8" w:space="0" w:color="auto"/>
              <w:left w:val="single" w:sz="4" w:space="0" w:color="auto"/>
              <w:bottom w:val="single" w:sz="8" w:space="0" w:color="auto"/>
              <w:right w:val="nil"/>
            </w:tcBorders>
            <w:shd w:val="clear" w:color="auto" w:fill="auto"/>
            <w:noWrap/>
            <w:vAlign w:val="center"/>
            <w:hideMark/>
          </w:tcPr>
          <w:p w:rsidR="00CF62DC" w:rsidRPr="00CF62DC" w:rsidRDefault="00CF62DC" w:rsidP="00CF62DC">
            <w:pPr>
              <w:suppressAutoHyphens w:val="0"/>
              <w:rPr>
                <w:rFonts w:ascii="Calibri" w:hAnsi="Calibri" w:cs="Calibri"/>
                <w:b/>
                <w:bCs/>
                <w:color w:val="000000"/>
                <w:sz w:val="22"/>
                <w:lang w:eastAsia="pl-PL"/>
              </w:rPr>
            </w:pPr>
            <w:r w:rsidRPr="00CF62DC">
              <w:rPr>
                <w:rFonts w:ascii="Calibri" w:hAnsi="Calibri" w:cs="Calibri"/>
                <w:b/>
                <w:bCs/>
                <w:color w:val="000000"/>
                <w:sz w:val="22"/>
                <w:szCs w:val="22"/>
                <w:lang w:eastAsia="pl-PL"/>
              </w:rPr>
              <w:t>W530</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1</w:t>
            </w:r>
          </w:p>
        </w:tc>
        <w:tc>
          <w:tcPr>
            <w:tcW w:w="680" w:type="dxa"/>
            <w:tcBorders>
              <w:top w:val="single" w:sz="8" w:space="0" w:color="auto"/>
              <w:left w:val="nil"/>
              <w:bottom w:val="single" w:sz="8" w:space="0" w:color="auto"/>
              <w:right w:val="nil"/>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1</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0</w:t>
            </w:r>
          </w:p>
        </w:tc>
        <w:tc>
          <w:tcPr>
            <w:tcW w:w="680" w:type="dxa"/>
            <w:tcBorders>
              <w:top w:val="single" w:sz="8" w:space="0" w:color="auto"/>
              <w:left w:val="nil"/>
              <w:bottom w:val="single" w:sz="8" w:space="0" w:color="auto"/>
              <w:right w:val="nil"/>
            </w:tcBorders>
            <w:shd w:val="clear" w:color="auto" w:fill="auto"/>
            <w:noWrap/>
            <w:vAlign w:val="bottom"/>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0</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1</w:t>
            </w:r>
          </w:p>
        </w:tc>
        <w:tc>
          <w:tcPr>
            <w:tcW w:w="680" w:type="dxa"/>
            <w:tcBorders>
              <w:top w:val="single" w:sz="8" w:space="0" w:color="auto"/>
              <w:left w:val="nil"/>
              <w:bottom w:val="single" w:sz="8" w:space="0" w:color="auto"/>
              <w:right w:val="nil"/>
            </w:tcBorders>
            <w:shd w:val="clear" w:color="auto" w:fill="auto"/>
            <w:noWrap/>
            <w:vAlign w:val="bottom"/>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2</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0</w:t>
            </w:r>
          </w:p>
        </w:tc>
        <w:tc>
          <w:tcPr>
            <w:tcW w:w="680" w:type="dxa"/>
            <w:tcBorders>
              <w:top w:val="single" w:sz="8" w:space="0" w:color="auto"/>
              <w:left w:val="nil"/>
              <w:bottom w:val="single" w:sz="8" w:space="0" w:color="auto"/>
              <w:right w:val="nil"/>
            </w:tcBorders>
            <w:shd w:val="clear" w:color="auto" w:fill="auto"/>
            <w:noWrap/>
            <w:vAlign w:val="bottom"/>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1</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1</w:t>
            </w:r>
          </w:p>
        </w:tc>
        <w:tc>
          <w:tcPr>
            <w:tcW w:w="680" w:type="dxa"/>
            <w:tcBorders>
              <w:top w:val="single" w:sz="8" w:space="0" w:color="auto"/>
              <w:left w:val="nil"/>
              <w:bottom w:val="single" w:sz="8" w:space="0" w:color="auto"/>
              <w:right w:val="single" w:sz="4" w:space="0" w:color="auto"/>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2</w:t>
            </w:r>
          </w:p>
        </w:tc>
      </w:tr>
      <w:tr w:rsidR="00CF62DC" w:rsidRPr="00CF62DC" w:rsidTr="00CF62DC">
        <w:trPr>
          <w:trHeight w:val="300"/>
        </w:trPr>
        <w:tc>
          <w:tcPr>
            <w:tcW w:w="1580" w:type="dxa"/>
            <w:tcBorders>
              <w:top w:val="single" w:sz="4" w:space="0" w:color="D9D9D9"/>
              <w:left w:val="single" w:sz="4" w:space="0" w:color="auto"/>
              <w:bottom w:val="single" w:sz="4" w:space="0" w:color="BFBFBF"/>
              <w:right w:val="nil"/>
            </w:tcBorders>
            <w:shd w:val="clear" w:color="auto" w:fill="auto"/>
            <w:noWrap/>
            <w:vAlign w:val="center"/>
            <w:hideMark/>
          </w:tcPr>
          <w:p w:rsidR="00CF62DC" w:rsidRPr="00CF62DC" w:rsidRDefault="00CF62DC" w:rsidP="00CF62DC">
            <w:pPr>
              <w:suppressAutoHyphens w:val="0"/>
              <w:ind w:firstLineChars="100" w:firstLine="220"/>
              <w:rPr>
                <w:rFonts w:ascii="Calibri" w:hAnsi="Calibri" w:cs="Calibri"/>
                <w:color w:val="000000"/>
                <w:sz w:val="22"/>
                <w:lang w:eastAsia="pl-PL"/>
              </w:rPr>
            </w:pPr>
            <w:r w:rsidRPr="00CF62DC">
              <w:rPr>
                <w:rFonts w:ascii="Calibri" w:hAnsi="Calibri" w:cs="Calibri"/>
                <w:color w:val="000000"/>
                <w:sz w:val="22"/>
                <w:szCs w:val="22"/>
                <w:lang w:eastAsia="pl-PL"/>
              </w:rPr>
              <w:t>0,5</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single" w:sz="4" w:space="0" w:color="BFBFBF"/>
              <w:left w:val="nil"/>
              <w:bottom w:val="single" w:sz="4" w:space="0" w:color="BFBFBF"/>
              <w:right w:val="nil"/>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1</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single" w:sz="4" w:space="0" w:color="BFBFBF"/>
              <w:left w:val="nil"/>
              <w:bottom w:val="single" w:sz="4" w:space="0" w:color="BFBFBF"/>
              <w:right w:val="nil"/>
            </w:tcBorders>
            <w:shd w:val="clear" w:color="auto" w:fill="auto"/>
            <w:noWrap/>
            <w:vAlign w:val="bottom"/>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0</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single" w:sz="4" w:space="0" w:color="BFBFBF"/>
              <w:left w:val="nil"/>
              <w:bottom w:val="single" w:sz="4" w:space="0" w:color="BFBFBF"/>
              <w:right w:val="nil"/>
            </w:tcBorders>
            <w:shd w:val="clear" w:color="auto" w:fill="auto"/>
            <w:noWrap/>
            <w:vAlign w:val="bottom"/>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2</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single" w:sz="4" w:space="0" w:color="BFBFBF"/>
              <w:left w:val="nil"/>
              <w:bottom w:val="single" w:sz="4" w:space="0" w:color="BFBFBF"/>
              <w:right w:val="nil"/>
            </w:tcBorders>
            <w:shd w:val="clear" w:color="auto" w:fill="auto"/>
            <w:noWrap/>
            <w:vAlign w:val="bottom"/>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0</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single" w:sz="4" w:space="0" w:color="BFBFBF"/>
              <w:left w:val="nil"/>
              <w:bottom w:val="single" w:sz="4" w:space="0" w:color="BFBFBF"/>
              <w:right w:val="single" w:sz="4" w:space="0" w:color="auto"/>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1</w:t>
            </w:r>
          </w:p>
        </w:tc>
      </w:tr>
      <w:tr w:rsidR="00CF62DC" w:rsidRPr="00CF62DC" w:rsidTr="00CF62DC">
        <w:trPr>
          <w:trHeight w:val="300"/>
        </w:trPr>
        <w:tc>
          <w:tcPr>
            <w:tcW w:w="1580" w:type="dxa"/>
            <w:tcBorders>
              <w:top w:val="nil"/>
              <w:left w:val="single" w:sz="4" w:space="0" w:color="auto"/>
              <w:bottom w:val="single" w:sz="4" w:space="0" w:color="BFBFBF"/>
              <w:right w:val="nil"/>
            </w:tcBorders>
            <w:shd w:val="clear" w:color="auto" w:fill="auto"/>
            <w:noWrap/>
            <w:vAlign w:val="center"/>
            <w:hideMark/>
          </w:tcPr>
          <w:p w:rsidR="00CF62DC" w:rsidRPr="00CF62DC" w:rsidRDefault="00CF62DC" w:rsidP="00CF62DC">
            <w:pPr>
              <w:suppressAutoHyphens w:val="0"/>
              <w:ind w:firstLineChars="100" w:firstLine="220"/>
              <w:rPr>
                <w:rFonts w:ascii="Calibri" w:hAnsi="Calibri" w:cs="Calibri"/>
                <w:color w:val="000000"/>
                <w:sz w:val="22"/>
                <w:lang w:eastAsia="pl-PL"/>
              </w:rPr>
            </w:pPr>
            <w:r w:rsidRPr="00CF62DC">
              <w:rPr>
                <w:rFonts w:ascii="Calibri" w:hAnsi="Calibri" w:cs="Calibri"/>
                <w:color w:val="000000"/>
                <w:sz w:val="22"/>
                <w:szCs w:val="22"/>
                <w:lang w:eastAsia="pl-PL"/>
              </w:rPr>
              <w:t>1,2</w:t>
            </w:r>
          </w:p>
        </w:tc>
        <w:tc>
          <w:tcPr>
            <w:tcW w:w="680" w:type="dxa"/>
            <w:tcBorders>
              <w:top w:val="nil"/>
              <w:left w:val="single" w:sz="8" w:space="0" w:color="auto"/>
              <w:bottom w:val="single" w:sz="4" w:space="0" w:color="BFBFBF"/>
              <w:right w:val="single" w:sz="4" w:space="0" w:color="BFBFBF"/>
            </w:tcBorders>
            <w:shd w:val="clear" w:color="auto" w:fill="auto"/>
            <w:noWrap/>
            <w:vAlign w:val="center"/>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nil"/>
              <w:left w:val="nil"/>
              <w:bottom w:val="single" w:sz="4" w:space="0" w:color="BFBFBF"/>
              <w:right w:val="nil"/>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0</w:t>
            </w:r>
          </w:p>
        </w:tc>
        <w:tc>
          <w:tcPr>
            <w:tcW w:w="680" w:type="dxa"/>
            <w:tcBorders>
              <w:top w:val="nil"/>
              <w:left w:val="single" w:sz="8" w:space="0" w:color="auto"/>
              <w:bottom w:val="single" w:sz="4" w:space="0" w:color="BFBFBF"/>
              <w:right w:val="single" w:sz="4" w:space="0" w:color="BFBFBF"/>
            </w:tcBorders>
            <w:shd w:val="clear" w:color="auto" w:fill="auto"/>
            <w:noWrap/>
            <w:vAlign w:val="center"/>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nil"/>
              <w:left w:val="nil"/>
              <w:bottom w:val="single" w:sz="4" w:space="0" w:color="BFBFBF"/>
              <w:right w:val="nil"/>
            </w:tcBorders>
            <w:shd w:val="clear" w:color="auto" w:fill="auto"/>
            <w:noWrap/>
            <w:vAlign w:val="bottom"/>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0</w:t>
            </w:r>
          </w:p>
        </w:tc>
        <w:tc>
          <w:tcPr>
            <w:tcW w:w="680" w:type="dxa"/>
            <w:tcBorders>
              <w:top w:val="nil"/>
              <w:left w:val="single" w:sz="8" w:space="0" w:color="auto"/>
              <w:bottom w:val="single" w:sz="4" w:space="0" w:color="BFBFBF"/>
              <w:right w:val="single" w:sz="4" w:space="0" w:color="BFBFBF"/>
            </w:tcBorders>
            <w:shd w:val="clear" w:color="auto" w:fill="auto"/>
            <w:noWrap/>
            <w:vAlign w:val="center"/>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nil"/>
              <w:left w:val="nil"/>
              <w:bottom w:val="single" w:sz="4" w:space="0" w:color="BFBFBF"/>
              <w:right w:val="nil"/>
            </w:tcBorders>
            <w:shd w:val="clear" w:color="auto" w:fill="auto"/>
            <w:noWrap/>
            <w:vAlign w:val="bottom"/>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0</w:t>
            </w:r>
          </w:p>
        </w:tc>
        <w:tc>
          <w:tcPr>
            <w:tcW w:w="680" w:type="dxa"/>
            <w:tcBorders>
              <w:top w:val="nil"/>
              <w:left w:val="single" w:sz="8" w:space="0" w:color="auto"/>
              <w:bottom w:val="single" w:sz="4" w:space="0" w:color="BFBFBF"/>
              <w:right w:val="single" w:sz="4" w:space="0" w:color="BFBFBF"/>
            </w:tcBorders>
            <w:shd w:val="clear" w:color="auto" w:fill="auto"/>
            <w:noWrap/>
            <w:vAlign w:val="center"/>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nil"/>
              <w:left w:val="nil"/>
              <w:bottom w:val="single" w:sz="4" w:space="0" w:color="BFBFBF"/>
              <w:right w:val="nil"/>
            </w:tcBorders>
            <w:shd w:val="clear" w:color="auto" w:fill="auto"/>
            <w:noWrap/>
            <w:vAlign w:val="bottom"/>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1</w:t>
            </w:r>
          </w:p>
        </w:tc>
        <w:tc>
          <w:tcPr>
            <w:tcW w:w="680" w:type="dxa"/>
            <w:tcBorders>
              <w:top w:val="nil"/>
              <w:left w:val="single" w:sz="8" w:space="0" w:color="auto"/>
              <w:bottom w:val="single" w:sz="4" w:space="0" w:color="BFBFBF"/>
              <w:right w:val="single" w:sz="4" w:space="0" w:color="BFBFBF"/>
            </w:tcBorders>
            <w:shd w:val="clear" w:color="auto" w:fill="auto"/>
            <w:noWrap/>
            <w:vAlign w:val="center"/>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nil"/>
              <w:left w:val="nil"/>
              <w:bottom w:val="single" w:sz="4" w:space="0" w:color="BFBFBF"/>
              <w:right w:val="single" w:sz="4" w:space="0" w:color="auto"/>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1</w:t>
            </w:r>
          </w:p>
        </w:tc>
      </w:tr>
      <w:tr w:rsidR="00CF62DC" w:rsidRPr="00CF62DC" w:rsidTr="00CF62DC">
        <w:trPr>
          <w:trHeight w:val="315"/>
        </w:trPr>
        <w:tc>
          <w:tcPr>
            <w:tcW w:w="1580" w:type="dxa"/>
            <w:tcBorders>
              <w:top w:val="nil"/>
              <w:left w:val="single" w:sz="4" w:space="0" w:color="auto"/>
              <w:bottom w:val="single" w:sz="4" w:space="0" w:color="auto"/>
              <w:right w:val="nil"/>
            </w:tcBorders>
            <w:shd w:val="clear" w:color="auto" w:fill="auto"/>
            <w:noWrap/>
            <w:vAlign w:val="center"/>
            <w:hideMark/>
          </w:tcPr>
          <w:p w:rsidR="00CF62DC" w:rsidRPr="00CF62DC" w:rsidRDefault="00CF62DC" w:rsidP="00CF62DC">
            <w:pPr>
              <w:suppressAutoHyphens w:val="0"/>
              <w:ind w:firstLineChars="100" w:firstLine="220"/>
              <w:rPr>
                <w:rFonts w:ascii="Calibri" w:hAnsi="Calibri" w:cs="Calibri"/>
                <w:color w:val="000000"/>
                <w:sz w:val="22"/>
                <w:lang w:eastAsia="pl-PL"/>
              </w:rPr>
            </w:pPr>
            <w:r w:rsidRPr="00CF62DC">
              <w:rPr>
                <w:rFonts w:ascii="Calibri" w:hAnsi="Calibri" w:cs="Calibri"/>
                <w:color w:val="000000"/>
                <w:sz w:val="22"/>
                <w:szCs w:val="22"/>
                <w:lang w:eastAsia="pl-PL"/>
              </w:rPr>
              <w:t>1,5</w:t>
            </w:r>
          </w:p>
        </w:tc>
        <w:tc>
          <w:tcPr>
            <w:tcW w:w="680" w:type="dxa"/>
            <w:tcBorders>
              <w:top w:val="nil"/>
              <w:left w:val="single" w:sz="8" w:space="0" w:color="auto"/>
              <w:bottom w:val="single" w:sz="4"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1</w:t>
            </w:r>
          </w:p>
        </w:tc>
        <w:tc>
          <w:tcPr>
            <w:tcW w:w="680" w:type="dxa"/>
            <w:tcBorders>
              <w:top w:val="nil"/>
              <w:left w:val="nil"/>
              <w:bottom w:val="single" w:sz="4" w:space="0" w:color="auto"/>
              <w:right w:val="nil"/>
            </w:tcBorders>
            <w:shd w:val="clear" w:color="auto" w:fill="auto"/>
            <w:noWrap/>
            <w:vAlign w:val="center"/>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nil"/>
              <w:left w:val="single" w:sz="8" w:space="0" w:color="auto"/>
              <w:bottom w:val="single" w:sz="4"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0</w:t>
            </w:r>
          </w:p>
        </w:tc>
        <w:tc>
          <w:tcPr>
            <w:tcW w:w="680" w:type="dxa"/>
            <w:tcBorders>
              <w:top w:val="nil"/>
              <w:left w:val="nil"/>
              <w:bottom w:val="single" w:sz="4" w:space="0" w:color="auto"/>
              <w:right w:val="nil"/>
            </w:tcBorders>
            <w:shd w:val="clear" w:color="auto" w:fill="auto"/>
            <w:noWrap/>
            <w:vAlign w:val="bottom"/>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nil"/>
              <w:left w:val="single" w:sz="8" w:space="0" w:color="auto"/>
              <w:bottom w:val="single" w:sz="4"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1</w:t>
            </w:r>
          </w:p>
        </w:tc>
        <w:tc>
          <w:tcPr>
            <w:tcW w:w="680" w:type="dxa"/>
            <w:tcBorders>
              <w:top w:val="nil"/>
              <w:left w:val="nil"/>
              <w:bottom w:val="single" w:sz="4" w:space="0" w:color="auto"/>
              <w:right w:val="nil"/>
            </w:tcBorders>
            <w:shd w:val="clear" w:color="auto" w:fill="auto"/>
            <w:noWrap/>
            <w:vAlign w:val="bottom"/>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nil"/>
              <w:left w:val="single" w:sz="8" w:space="0" w:color="auto"/>
              <w:bottom w:val="single" w:sz="4"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0</w:t>
            </w:r>
          </w:p>
        </w:tc>
        <w:tc>
          <w:tcPr>
            <w:tcW w:w="680" w:type="dxa"/>
            <w:tcBorders>
              <w:top w:val="nil"/>
              <w:left w:val="nil"/>
              <w:bottom w:val="single" w:sz="4" w:space="0" w:color="auto"/>
              <w:right w:val="nil"/>
            </w:tcBorders>
            <w:shd w:val="clear" w:color="auto" w:fill="auto"/>
            <w:noWrap/>
            <w:vAlign w:val="bottom"/>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nil"/>
              <w:left w:val="single" w:sz="8" w:space="0" w:color="auto"/>
              <w:bottom w:val="single" w:sz="4"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1</w:t>
            </w:r>
          </w:p>
        </w:tc>
        <w:tc>
          <w:tcPr>
            <w:tcW w:w="680" w:type="dxa"/>
            <w:tcBorders>
              <w:top w:val="nil"/>
              <w:left w:val="nil"/>
              <w:bottom w:val="single" w:sz="4" w:space="0" w:color="auto"/>
              <w:right w:val="single" w:sz="4" w:space="0" w:color="auto"/>
            </w:tcBorders>
            <w:shd w:val="clear" w:color="auto" w:fill="auto"/>
            <w:noWrap/>
            <w:vAlign w:val="center"/>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r>
      <w:tr w:rsidR="00CF62DC" w:rsidRPr="00CF62DC" w:rsidTr="00CF62DC">
        <w:trPr>
          <w:trHeight w:val="315"/>
        </w:trPr>
        <w:tc>
          <w:tcPr>
            <w:tcW w:w="1580" w:type="dxa"/>
            <w:tcBorders>
              <w:top w:val="single" w:sz="8" w:space="0" w:color="auto"/>
              <w:left w:val="single" w:sz="4" w:space="0" w:color="auto"/>
              <w:bottom w:val="single" w:sz="8" w:space="0" w:color="auto"/>
              <w:right w:val="nil"/>
            </w:tcBorders>
            <w:shd w:val="clear" w:color="auto" w:fill="auto"/>
            <w:noWrap/>
            <w:vAlign w:val="center"/>
            <w:hideMark/>
          </w:tcPr>
          <w:p w:rsidR="00CF62DC" w:rsidRPr="00CF62DC" w:rsidRDefault="00CF62DC" w:rsidP="00CF62DC">
            <w:pPr>
              <w:suppressAutoHyphens w:val="0"/>
              <w:rPr>
                <w:rFonts w:ascii="Calibri" w:hAnsi="Calibri" w:cs="Calibri"/>
                <w:b/>
                <w:bCs/>
                <w:color w:val="000000"/>
                <w:sz w:val="22"/>
                <w:lang w:eastAsia="pl-PL"/>
              </w:rPr>
            </w:pPr>
            <w:r w:rsidRPr="00CF62DC">
              <w:rPr>
                <w:rFonts w:ascii="Calibri" w:hAnsi="Calibri" w:cs="Calibri"/>
                <w:b/>
                <w:bCs/>
                <w:color w:val="000000"/>
                <w:sz w:val="22"/>
                <w:szCs w:val="22"/>
                <w:lang w:eastAsia="pl-PL"/>
              </w:rPr>
              <w:t>W521</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2</w:t>
            </w:r>
          </w:p>
        </w:tc>
        <w:tc>
          <w:tcPr>
            <w:tcW w:w="680" w:type="dxa"/>
            <w:tcBorders>
              <w:top w:val="single" w:sz="8" w:space="0" w:color="auto"/>
              <w:left w:val="nil"/>
              <w:bottom w:val="single" w:sz="8" w:space="0" w:color="auto"/>
              <w:right w:val="nil"/>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0</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0</w:t>
            </w:r>
          </w:p>
        </w:tc>
        <w:tc>
          <w:tcPr>
            <w:tcW w:w="680" w:type="dxa"/>
            <w:tcBorders>
              <w:top w:val="single" w:sz="8" w:space="0" w:color="auto"/>
              <w:left w:val="nil"/>
              <w:bottom w:val="single" w:sz="8" w:space="0" w:color="auto"/>
              <w:right w:val="nil"/>
            </w:tcBorders>
            <w:shd w:val="clear" w:color="auto" w:fill="auto"/>
            <w:noWrap/>
            <w:vAlign w:val="bottom"/>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0</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2</w:t>
            </w:r>
          </w:p>
        </w:tc>
        <w:tc>
          <w:tcPr>
            <w:tcW w:w="680" w:type="dxa"/>
            <w:tcBorders>
              <w:top w:val="single" w:sz="8" w:space="0" w:color="auto"/>
              <w:left w:val="nil"/>
              <w:bottom w:val="single" w:sz="8" w:space="0" w:color="auto"/>
              <w:right w:val="nil"/>
            </w:tcBorders>
            <w:shd w:val="clear" w:color="auto" w:fill="auto"/>
            <w:noWrap/>
            <w:vAlign w:val="bottom"/>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0</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0</w:t>
            </w:r>
          </w:p>
        </w:tc>
        <w:tc>
          <w:tcPr>
            <w:tcW w:w="680" w:type="dxa"/>
            <w:tcBorders>
              <w:top w:val="single" w:sz="8" w:space="0" w:color="auto"/>
              <w:left w:val="nil"/>
              <w:bottom w:val="single" w:sz="8" w:space="0" w:color="auto"/>
              <w:right w:val="nil"/>
            </w:tcBorders>
            <w:shd w:val="clear" w:color="auto" w:fill="auto"/>
            <w:noWrap/>
            <w:vAlign w:val="bottom"/>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0</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2</w:t>
            </w:r>
          </w:p>
        </w:tc>
        <w:tc>
          <w:tcPr>
            <w:tcW w:w="680" w:type="dxa"/>
            <w:tcBorders>
              <w:top w:val="single" w:sz="8" w:space="0" w:color="auto"/>
              <w:left w:val="nil"/>
              <w:bottom w:val="single" w:sz="8" w:space="0" w:color="auto"/>
              <w:right w:val="single" w:sz="4" w:space="0" w:color="auto"/>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0</w:t>
            </w:r>
          </w:p>
        </w:tc>
      </w:tr>
      <w:tr w:rsidR="00CF62DC" w:rsidRPr="00CF62DC" w:rsidTr="00CF62DC">
        <w:trPr>
          <w:trHeight w:val="315"/>
        </w:trPr>
        <w:tc>
          <w:tcPr>
            <w:tcW w:w="1580" w:type="dxa"/>
            <w:tcBorders>
              <w:top w:val="single" w:sz="4" w:space="0" w:color="BFBFBF"/>
              <w:left w:val="single" w:sz="4" w:space="0" w:color="auto"/>
              <w:bottom w:val="single" w:sz="4" w:space="0" w:color="auto"/>
              <w:right w:val="nil"/>
            </w:tcBorders>
            <w:shd w:val="clear" w:color="auto" w:fill="auto"/>
            <w:noWrap/>
            <w:vAlign w:val="center"/>
            <w:hideMark/>
          </w:tcPr>
          <w:p w:rsidR="00CF62DC" w:rsidRPr="00CF62DC" w:rsidRDefault="00CF62DC" w:rsidP="00CF62DC">
            <w:pPr>
              <w:suppressAutoHyphens w:val="0"/>
              <w:ind w:firstLineChars="100" w:firstLine="220"/>
              <w:rPr>
                <w:rFonts w:ascii="Calibri" w:hAnsi="Calibri" w:cs="Calibri"/>
                <w:color w:val="000000"/>
                <w:sz w:val="22"/>
                <w:lang w:eastAsia="pl-PL"/>
              </w:rPr>
            </w:pPr>
            <w:r w:rsidRPr="00CF62DC">
              <w:rPr>
                <w:rFonts w:ascii="Calibri" w:hAnsi="Calibri" w:cs="Calibri"/>
                <w:color w:val="000000"/>
                <w:sz w:val="22"/>
                <w:szCs w:val="22"/>
                <w:lang w:eastAsia="pl-PL"/>
              </w:rPr>
              <w:t>43,8</w:t>
            </w:r>
          </w:p>
        </w:tc>
        <w:tc>
          <w:tcPr>
            <w:tcW w:w="680" w:type="dxa"/>
            <w:tcBorders>
              <w:top w:val="single" w:sz="4" w:space="0" w:color="BFBFBF"/>
              <w:left w:val="single" w:sz="8" w:space="0" w:color="auto"/>
              <w:bottom w:val="single" w:sz="4"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2</w:t>
            </w:r>
          </w:p>
        </w:tc>
        <w:tc>
          <w:tcPr>
            <w:tcW w:w="680" w:type="dxa"/>
            <w:tcBorders>
              <w:top w:val="single" w:sz="4" w:space="0" w:color="BFBFBF"/>
              <w:left w:val="nil"/>
              <w:bottom w:val="single" w:sz="4" w:space="0" w:color="auto"/>
              <w:right w:val="nil"/>
            </w:tcBorders>
            <w:shd w:val="clear" w:color="auto" w:fill="auto"/>
            <w:noWrap/>
            <w:vAlign w:val="center"/>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single" w:sz="4" w:space="0" w:color="BFBFBF"/>
              <w:left w:val="single" w:sz="8" w:space="0" w:color="auto"/>
              <w:bottom w:val="single" w:sz="4"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0</w:t>
            </w:r>
          </w:p>
        </w:tc>
        <w:tc>
          <w:tcPr>
            <w:tcW w:w="680" w:type="dxa"/>
            <w:tcBorders>
              <w:top w:val="single" w:sz="4" w:space="0" w:color="BFBFBF"/>
              <w:left w:val="nil"/>
              <w:bottom w:val="single" w:sz="4" w:space="0" w:color="auto"/>
              <w:right w:val="nil"/>
            </w:tcBorders>
            <w:shd w:val="clear" w:color="auto" w:fill="auto"/>
            <w:noWrap/>
            <w:vAlign w:val="bottom"/>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single" w:sz="4" w:space="0" w:color="BFBFBF"/>
              <w:left w:val="single" w:sz="8" w:space="0" w:color="auto"/>
              <w:bottom w:val="single" w:sz="4"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2</w:t>
            </w:r>
          </w:p>
        </w:tc>
        <w:tc>
          <w:tcPr>
            <w:tcW w:w="680" w:type="dxa"/>
            <w:tcBorders>
              <w:top w:val="single" w:sz="4" w:space="0" w:color="BFBFBF"/>
              <w:left w:val="nil"/>
              <w:bottom w:val="single" w:sz="4" w:space="0" w:color="auto"/>
              <w:right w:val="nil"/>
            </w:tcBorders>
            <w:shd w:val="clear" w:color="auto" w:fill="auto"/>
            <w:noWrap/>
            <w:vAlign w:val="bottom"/>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single" w:sz="4" w:space="0" w:color="BFBFBF"/>
              <w:left w:val="single" w:sz="8" w:space="0" w:color="auto"/>
              <w:bottom w:val="single" w:sz="4"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0</w:t>
            </w:r>
          </w:p>
        </w:tc>
        <w:tc>
          <w:tcPr>
            <w:tcW w:w="680" w:type="dxa"/>
            <w:tcBorders>
              <w:top w:val="single" w:sz="4" w:space="0" w:color="BFBFBF"/>
              <w:left w:val="nil"/>
              <w:bottom w:val="single" w:sz="4" w:space="0" w:color="auto"/>
              <w:right w:val="nil"/>
            </w:tcBorders>
            <w:shd w:val="clear" w:color="auto" w:fill="auto"/>
            <w:noWrap/>
            <w:vAlign w:val="bottom"/>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single" w:sz="4" w:space="0" w:color="BFBFBF"/>
              <w:left w:val="single" w:sz="8" w:space="0" w:color="auto"/>
              <w:bottom w:val="single" w:sz="4"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2</w:t>
            </w:r>
          </w:p>
        </w:tc>
        <w:tc>
          <w:tcPr>
            <w:tcW w:w="680" w:type="dxa"/>
            <w:tcBorders>
              <w:top w:val="single" w:sz="4" w:space="0" w:color="BFBFBF"/>
              <w:left w:val="nil"/>
              <w:bottom w:val="single" w:sz="4" w:space="0" w:color="auto"/>
              <w:right w:val="single" w:sz="4" w:space="0" w:color="auto"/>
            </w:tcBorders>
            <w:shd w:val="clear" w:color="auto" w:fill="auto"/>
            <w:noWrap/>
            <w:vAlign w:val="center"/>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r>
      <w:tr w:rsidR="00CF62DC" w:rsidRPr="00CF62DC" w:rsidTr="00CF62DC">
        <w:trPr>
          <w:trHeight w:val="315"/>
        </w:trPr>
        <w:tc>
          <w:tcPr>
            <w:tcW w:w="1580" w:type="dxa"/>
            <w:tcBorders>
              <w:top w:val="single" w:sz="8" w:space="0" w:color="auto"/>
              <w:left w:val="single" w:sz="4" w:space="0" w:color="auto"/>
              <w:bottom w:val="single" w:sz="8" w:space="0" w:color="auto"/>
              <w:right w:val="nil"/>
            </w:tcBorders>
            <w:shd w:val="clear" w:color="auto" w:fill="auto"/>
            <w:noWrap/>
            <w:vAlign w:val="center"/>
            <w:hideMark/>
          </w:tcPr>
          <w:p w:rsidR="00CF62DC" w:rsidRPr="00CF62DC" w:rsidRDefault="00CF62DC" w:rsidP="00CF62DC">
            <w:pPr>
              <w:suppressAutoHyphens w:val="0"/>
              <w:rPr>
                <w:rFonts w:ascii="Calibri" w:hAnsi="Calibri" w:cs="Calibri"/>
                <w:b/>
                <w:bCs/>
                <w:color w:val="000000"/>
                <w:sz w:val="22"/>
                <w:lang w:eastAsia="pl-PL"/>
              </w:rPr>
            </w:pPr>
            <w:r w:rsidRPr="00CF62DC">
              <w:rPr>
                <w:rFonts w:ascii="Calibri" w:hAnsi="Calibri" w:cs="Calibri"/>
                <w:b/>
                <w:bCs/>
                <w:color w:val="000000"/>
                <w:sz w:val="22"/>
                <w:szCs w:val="22"/>
                <w:lang w:eastAsia="pl-PL"/>
              </w:rPr>
              <w:t>W528</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1</w:t>
            </w:r>
          </w:p>
        </w:tc>
        <w:tc>
          <w:tcPr>
            <w:tcW w:w="680" w:type="dxa"/>
            <w:tcBorders>
              <w:top w:val="single" w:sz="8" w:space="0" w:color="auto"/>
              <w:left w:val="nil"/>
              <w:bottom w:val="single" w:sz="8" w:space="0" w:color="auto"/>
              <w:right w:val="nil"/>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1</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2</w:t>
            </w:r>
          </w:p>
        </w:tc>
        <w:tc>
          <w:tcPr>
            <w:tcW w:w="680" w:type="dxa"/>
            <w:tcBorders>
              <w:top w:val="single" w:sz="8" w:space="0" w:color="auto"/>
              <w:left w:val="nil"/>
              <w:bottom w:val="single" w:sz="8" w:space="0" w:color="auto"/>
              <w:right w:val="nil"/>
            </w:tcBorders>
            <w:shd w:val="clear" w:color="auto" w:fill="auto"/>
            <w:noWrap/>
            <w:vAlign w:val="bottom"/>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2</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1</w:t>
            </w:r>
          </w:p>
        </w:tc>
        <w:tc>
          <w:tcPr>
            <w:tcW w:w="680" w:type="dxa"/>
            <w:tcBorders>
              <w:top w:val="single" w:sz="8" w:space="0" w:color="auto"/>
              <w:left w:val="nil"/>
              <w:bottom w:val="single" w:sz="8" w:space="0" w:color="auto"/>
              <w:right w:val="nil"/>
            </w:tcBorders>
            <w:shd w:val="clear" w:color="auto" w:fill="auto"/>
            <w:noWrap/>
            <w:vAlign w:val="bottom"/>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0</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0</w:t>
            </w:r>
          </w:p>
        </w:tc>
        <w:tc>
          <w:tcPr>
            <w:tcW w:w="680" w:type="dxa"/>
            <w:tcBorders>
              <w:top w:val="single" w:sz="8" w:space="0" w:color="auto"/>
              <w:left w:val="nil"/>
              <w:bottom w:val="single" w:sz="8" w:space="0" w:color="auto"/>
              <w:right w:val="nil"/>
            </w:tcBorders>
            <w:shd w:val="clear" w:color="auto" w:fill="auto"/>
            <w:noWrap/>
            <w:vAlign w:val="bottom"/>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0</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1</w:t>
            </w:r>
          </w:p>
        </w:tc>
        <w:tc>
          <w:tcPr>
            <w:tcW w:w="680" w:type="dxa"/>
            <w:tcBorders>
              <w:top w:val="single" w:sz="8" w:space="0" w:color="auto"/>
              <w:left w:val="nil"/>
              <w:bottom w:val="single" w:sz="8" w:space="0" w:color="auto"/>
              <w:right w:val="single" w:sz="4" w:space="0" w:color="auto"/>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1</w:t>
            </w:r>
          </w:p>
        </w:tc>
      </w:tr>
      <w:tr w:rsidR="00CF62DC" w:rsidRPr="00CF62DC" w:rsidTr="00CF62DC">
        <w:trPr>
          <w:trHeight w:val="300"/>
        </w:trPr>
        <w:tc>
          <w:tcPr>
            <w:tcW w:w="1580" w:type="dxa"/>
            <w:tcBorders>
              <w:top w:val="single" w:sz="4" w:space="0" w:color="BFBFBF"/>
              <w:left w:val="single" w:sz="4" w:space="0" w:color="auto"/>
              <w:bottom w:val="single" w:sz="4" w:space="0" w:color="BFBFBF"/>
              <w:right w:val="nil"/>
            </w:tcBorders>
            <w:shd w:val="clear" w:color="auto" w:fill="auto"/>
            <w:noWrap/>
            <w:vAlign w:val="center"/>
            <w:hideMark/>
          </w:tcPr>
          <w:p w:rsidR="00CF62DC" w:rsidRPr="00CF62DC" w:rsidRDefault="00CF62DC" w:rsidP="00CF62DC">
            <w:pPr>
              <w:suppressAutoHyphens w:val="0"/>
              <w:ind w:firstLineChars="100" w:firstLine="220"/>
              <w:rPr>
                <w:rFonts w:ascii="Calibri" w:hAnsi="Calibri" w:cs="Calibri"/>
                <w:color w:val="000000"/>
                <w:sz w:val="22"/>
                <w:lang w:eastAsia="pl-PL"/>
              </w:rPr>
            </w:pPr>
            <w:r w:rsidRPr="00CF62DC">
              <w:rPr>
                <w:rFonts w:ascii="Calibri" w:hAnsi="Calibri" w:cs="Calibri"/>
                <w:color w:val="000000"/>
                <w:sz w:val="22"/>
                <w:szCs w:val="22"/>
                <w:lang w:eastAsia="pl-PL"/>
              </w:rPr>
              <w:t>21,8</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single" w:sz="4" w:space="0" w:color="BFBFBF"/>
              <w:left w:val="nil"/>
              <w:bottom w:val="single" w:sz="4" w:space="0" w:color="BFBFBF"/>
              <w:right w:val="nil"/>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1</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single" w:sz="4" w:space="0" w:color="BFBFBF"/>
              <w:left w:val="nil"/>
              <w:bottom w:val="single" w:sz="4" w:space="0" w:color="BFBFBF"/>
              <w:right w:val="nil"/>
            </w:tcBorders>
            <w:shd w:val="clear" w:color="auto" w:fill="auto"/>
            <w:noWrap/>
            <w:vAlign w:val="bottom"/>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2</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single" w:sz="4" w:space="0" w:color="BFBFBF"/>
              <w:left w:val="nil"/>
              <w:bottom w:val="single" w:sz="4" w:space="0" w:color="BFBFBF"/>
              <w:right w:val="nil"/>
            </w:tcBorders>
            <w:shd w:val="clear" w:color="auto" w:fill="auto"/>
            <w:noWrap/>
            <w:vAlign w:val="bottom"/>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0</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single" w:sz="4" w:space="0" w:color="BFBFBF"/>
              <w:left w:val="nil"/>
              <w:bottom w:val="single" w:sz="4" w:space="0" w:color="BFBFBF"/>
              <w:right w:val="nil"/>
            </w:tcBorders>
            <w:shd w:val="clear" w:color="auto" w:fill="auto"/>
            <w:noWrap/>
            <w:vAlign w:val="bottom"/>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0</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single" w:sz="4" w:space="0" w:color="BFBFBF"/>
              <w:left w:val="nil"/>
              <w:bottom w:val="single" w:sz="4" w:space="0" w:color="BFBFBF"/>
              <w:right w:val="single" w:sz="4" w:space="0" w:color="auto"/>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1</w:t>
            </w:r>
          </w:p>
        </w:tc>
      </w:tr>
      <w:tr w:rsidR="00CF62DC" w:rsidRPr="00CF62DC" w:rsidTr="00CF62DC">
        <w:trPr>
          <w:trHeight w:val="315"/>
        </w:trPr>
        <w:tc>
          <w:tcPr>
            <w:tcW w:w="1580" w:type="dxa"/>
            <w:tcBorders>
              <w:top w:val="nil"/>
              <w:left w:val="single" w:sz="4" w:space="0" w:color="auto"/>
              <w:bottom w:val="single" w:sz="4" w:space="0" w:color="auto"/>
              <w:right w:val="nil"/>
            </w:tcBorders>
            <w:shd w:val="clear" w:color="auto" w:fill="auto"/>
            <w:noWrap/>
            <w:vAlign w:val="center"/>
            <w:hideMark/>
          </w:tcPr>
          <w:p w:rsidR="00CF62DC" w:rsidRPr="00CF62DC" w:rsidRDefault="00CF62DC" w:rsidP="00CF62DC">
            <w:pPr>
              <w:suppressAutoHyphens w:val="0"/>
              <w:ind w:firstLineChars="100" w:firstLine="220"/>
              <w:rPr>
                <w:rFonts w:ascii="Calibri" w:hAnsi="Calibri" w:cs="Calibri"/>
                <w:color w:val="000000"/>
                <w:sz w:val="22"/>
                <w:lang w:eastAsia="pl-PL"/>
              </w:rPr>
            </w:pPr>
            <w:r w:rsidRPr="00CF62DC">
              <w:rPr>
                <w:rFonts w:ascii="Calibri" w:hAnsi="Calibri" w:cs="Calibri"/>
                <w:color w:val="000000"/>
                <w:sz w:val="22"/>
                <w:szCs w:val="22"/>
                <w:lang w:eastAsia="pl-PL"/>
              </w:rPr>
              <w:t>22</w:t>
            </w:r>
          </w:p>
        </w:tc>
        <w:tc>
          <w:tcPr>
            <w:tcW w:w="680" w:type="dxa"/>
            <w:tcBorders>
              <w:top w:val="nil"/>
              <w:left w:val="single" w:sz="8" w:space="0" w:color="auto"/>
              <w:bottom w:val="single" w:sz="4"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1</w:t>
            </w:r>
          </w:p>
        </w:tc>
        <w:tc>
          <w:tcPr>
            <w:tcW w:w="680" w:type="dxa"/>
            <w:tcBorders>
              <w:top w:val="nil"/>
              <w:left w:val="nil"/>
              <w:bottom w:val="single" w:sz="4" w:space="0" w:color="auto"/>
              <w:right w:val="nil"/>
            </w:tcBorders>
            <w:shd w:val="clear" w:color="auto" w:fill="auto"/>
            <w:noWrap/>
            <w:vAlign w:val="center"/>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nil"/>
              <w:left w:val="single" w:sz="8" w:space="0" w:color="auto"/>
              <w:bottom w:val="single" w:sz="4"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2</w:t>
            </w:r>
          </w:p>
        </w:tc>
        <w:tc>
          <w:tcPr>
            <w:tcW w:w="680" w:type="dxa"/>
            <w:tcBorders>
              <w:top w:val="nil"/>
              <w:left w:val="nil"/>
              <w:bottom w:val="single" w:sz="4" w:space="0" w:color="auto"/>
              <w:right w:val="nil"/>
            </w:tcBorders>
            <w:shd w:val="clear" w:color="auto" w:fill="auto"/>
            <w:noWrap/>
            <w:vAlign w:val="bottom"/>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nil"/>
              <w:left w:val="single" w:sz="8" w:space="0" w:color="auto"/>
              <w:bottom w:val="single" w:sz="4"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1</w:t>
            </w:r>
          </w:p>
        </w:tc>
        <w:tc>
          <w:tcPr>
            <w:tcW w:w="680" w:type="dxa"/>
            <w:tcBorders>
              <w:top w:val="nil"/>
              <w:left w:val="nil"/>
              <w:bottom w:val="single" w:sz="4" w:space="0" w:color="auto"/>
              <w:right w:val="nil"/>
            </w:tcBorders>
            <w:shd w:val="clear" w:color="auto" w:fill="auto"/>
            <w:noWrap/>
            <w:vAlign w:val="bottom"/>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nil"/>
              <w:left w:val="single" w:sz="8" w:space="0" w:color="auto"/>
              <w:bottom w:val="single" w:sz="4"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0</w:t>
            </w:r>
          </w:p>
        </w:tc>
        <w:tc>
          <w:tcPr>
            <w:tcW w:w="680" w:type="dxa"/>
            <w:tcBorders>
              <w:top w:val="nil"/>
              <w:left w:val="nil"/>
              <w:bottom w:val="single" w:sz="4" w:space="0" w:color="auto"/>
              <w:right w:val="nil"/>
            </w:tcBorders>
            <w:shd w:val="clear" w:color="auto" w:fill="auto"/>
            <w:noWrap/>
            <w:vAlign w:val="bottom"/>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nil"/>
              <w:left w:val="single" w:sz="8" w:space="0" w:color="auto"/>
              <w:bottom w:val="single" w:sz="4"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1</w:t>
            </w:r>
          </w:p>
        </w:tc>
        <w:tc>
          <w:tcPr>
            <w:tcW w:w="680" w:type="dxa"/>
            <w:tcBorders>
              <w:top w:val="nil"/>
              <w:left w:val="nil"/>
              <w:bottom w:val="single" w:sz="4" w:space="0" w:color="auto"/>
              <w:right w:val="single" w:sz="4" w:space="0" w:color="auto"/>
            </w:tcBorders>
            <w:shd w:val="clear" w:color="auto" w:fill="auto"/>
            <w:noWrap/>
            <w:vAlign w:val="center"/>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r>
      <w:tr w:rsidR="00CF62DC" w:rsidRPr="00CF62DC" w:rsidTr="00CF62DC">
        <w:trPr>
          <w:trHeight w:val="315"/>
        </w:trPr>
        <w:tc>
          <w:tcPr>
            <w:tcW w:w="1580" w:type="dxa"/>
            <w:tcBorders>
              <w:top w:val="single" w:sz="8" w:space="0" w:color="auto"/>
              <w:left w:val="single" w:sz="4" w:space="0" w:color="auto"/>
              <w:bottom w:val="single" w:sz="8" w:space="0" w:color="auto"/>
              <w:right w:val="nil"/>
            </w:tcBorders>
            <w:shd w:val="clear" w:color="auto" w:fill="auto"/>
            <w:noWrap/>
            <w:vAlign w:val="center"/>
            <w:hideMark/>
          </w:tcPr>
          <w:p w:rsidR="00CF62DC" w:rsidRPr="00CF62DC" w:rsidRDefault="00CF62DC" w:rsidP="00CF62DC">
            <w:pPr>
              <w:suppressAutoHyphens w:val="0"/>
              <w:rPr>
                <w:rFonts w:ascii="Calibri" w:hAnsi="Calibri" w:cs="Calibri"/>
                <w:b/>
                <w:bCs/>
                <w:color w:val="000000"/>
                <w:sz w:val="22"/>
                <w:lang w:eastAsia="pl-PL"/>
              </w:rPr>
            </w:pPr>
            <w:r w:rsidRPr="00CF62DC">
              <w:rPr>
                <w:rFonts w:ascii="Calibri" w:hAnsi="Calibri" w:cs="Calibri"/>
                <w:b/>
                <w:bCs/>
                <w:color w:val="000000"/>
                <w:sz w:val="22"/>
                <w:szCs w:val="22"/>
                <w:lang w:eastAsia="pl-PL"/>
              </w:rPr>
              <w:t>W513</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1</w:t>
            </w:r>
          </w:p>
        </w:tc>
        <w:tc>
          <w:tcPr>
            <w:tcW w:w="680" w:type="dxa"/>
            <w:tcBorders>
              <w:top w:val="single" w:sz="8" w:space="0" w:color="auto"/>
              <w:left w:val="nil"/>
              <w:bottom w:val="single" w:sz="8" w:space="0" w:color="auto"/>
              <w:right w:val="nil"/>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1</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0</w:t>
            </w:r>
          </w:p>
        </w:tc>
        <w:tc>
          <w:tcPr>
            <w:tcW w:w="680" w:type="dxa"/>
            <w:tcBorders>
              <w:top w:val="single" w:sz="8" w:space="0" w:color="auto"/>
              <w:left w:val="nil"/>
              <w:bottom w:val="single" w:sz="8" w:space="0" w:color="auto"/>
              <w:right w:val="nil"/>
            </w:tcBorders>
            <w:shd w:val="clear" w:color="auto" w:fill="auto"/>
            <w:noWrap/>
            <w:vAlign w:val="bottom"/>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0</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1</w:t>
            </w:r>
          </w:p>
        </w:tc>
        <w:tc>
          <w:tcPr>
            <w:tcW w:w="680" w:type="dxa"/>
            <w:tcBorders>
              <w:top w:val="single" w:sz="8" w:space="0" w:color="auto"/>
              <w:left w:val="nil"/>
              <w:bottom w:val="single" w:sz="8" w:space="0" w:color="auto"/>
              <w:right w:val="nil"/>
            </w:tcBorders>
            <w:shd w:val="clear" w:color="auto" w:fill="auto"/>
            <w:noWrap/>
            <w:vAlign w:val="bottom"/>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1</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0</w:t>
            </w:r>
          </w:p>
        </w:tc>
        <w:tc>
          <w:tcPr>
            <w:tcW w:w="680" w:type="dxa"/>
            <w:tcBorders>
              <w:top w:val="single" w:sz="8" w:space="0" w:color="auto"/>
              <w:left w:val="nil"/>
              <w:bottom w:val="single" w:sz="8" w:space="0" w:color="auto"/>
              <w:right w:val="nil"/>
            </w:tcBorders>
            <w:shd w:val="clear" w:color="auto" w:fill="auto"/>
            <w:noWrap/>
            <w:vAlign w:val="bottom"/>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0</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1</w:t>
            </w:r>
          </w:p>
        </w:tc>
        <w:tc>
          <w:tcPr>
            <w:tcW w:w="680" w:type="dxa"/>
            <w:tcBorders>
              <w:top w:val="single" w:sz="8" w:space="0" w:color="auto"/>
              <w:left w:val="nil"/>
              <w:bottom w:val="single" w:sz="8" w:space="0" w:color="auto"/>
              <w:right w:val="single" w:sz="4" w:space="0" w:color="auto"/>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1</w:t>
            </w:r>
          </w:p>
        </w:tc>
      </w:tr>
      <w:tr w:rsidR="00CF62DC" w:rsidRPr="00CF62DC" w:rsidTr="00CF62DC">
        <w:trPr>
          <w:trHeight w:val="300"/>
        </w:trPr>
        <w:tc>
          <w:tcPr>
            <w:tcW w:w="1580" w:type="dxa"/>
            <w:tcBorders>
              <w:top w:val="single" w:sz="4" w:space="0" w:color="BFBFBF"/>
              <w:left w:val="single" w:sz="4" w:space="0" w:color="auto"/>
              <w:bottom w:val="single" w:sz="4" w:space="0" w:color="BFBFBF"/>
              <w:right w:val="nil"/>
            </w:tcBorders>
            <w:shd w:val="clear" w:color="auto" w:fill="auto"/>
            <w:noWrap/>
            <w:vAlign w:val="center"/>
            <w:hideMark/>
          </w:tcPr>
          <w:p w:rsidR="00CF62DC" w:rsidRPr="00CF62DC" w:rsidRDefault="00CF62DC" w:rsidP="00CF62DC">
            <w:pPr>
              <w:suppressAutoHyphens w:val="0"/>
              <w:ind w:firstLineChars="100" w:firstLine="220"/>
              <w:rPr>
                <w:rFonts w:ascii="Calibri" w:hAnsi="Calibri" w:cs="Calibri"/>
                <w:color w:val="000000"/>
                <w:sz w:val="22"/>
                <w:lang w:eastAsia="pl-PL"/>
              </w:rPr>
            </w:pPr>
            <w:r w:rsidRPr="00CF62DC">
              <w:rPr>
                <w:rFonts w:ascii="Calibri" w:hAnsi="Calibri" w:cs="Calibri"/>
                <w:color w:val="000000"/>
                <w:sz w:val="22"/>
                <w:szCs w:val="22"/>
                <w:lang w:eastAsia="pl-PL"/>
              </w:rPr>
              <w:t>67,4</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single" w:sz="4" w:space="0" w:color="BFBFBF"/>
              <w:left w:val="nil"/>
              <w:bottom w:val="single" w:sz="4" w:space="0" w:color="BFBFBF"/>
              <w:right w:val="nil"/>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1</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single" w:sz="4" w:space="0" w:color="BFBFBF"/>
              <w:left w:val="nil"/>
              <w:bottom w:val="single" w:sz="4" w:space="0" w:color="BFBFBF"/>
              <w:right w:val="nil"/>
            </w:tcBorders>
            <w:shd w:val="clear" w:color="auto" w:fill="auto"/>
            <w:noWrap/>
            <w:vAlign w:val="bottom"/>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0</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single" w:sz="4" w:space="0" w:color="BFBFBF"/>
              <w:left w:val="nil"/>
              <w:bottom w:val="single" w:sz="4" w:space="0" w:color="BFBFBF"/>
              <w:right w:val="nil"/>
            </w:tcBorders>
            <w:shd w:val="clear" w:color="auto" w:fill="auto"/>
            <w:noWrap/>
            <w:vAlign w:val="bottom"/>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1</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single" w:sz="4" w:space="0" w:color="BFBFBF"/>
              <w:left w:val="nil"/>
              <w:bottom w:val="single" w:sz="4" w:space="0" w:color="BFBFBF"/>
              <w:right w:val="nil"/>
            </w:tcBorders>
            <w:shd w:val="clear" w:color="auto" w:fill="auto"/>
            <w:noWrap/>
            <w:vAlign w:val="bottom"/>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0</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single" w:sz="4" w:space="0" w:color="BFBFBF"/>
              <w:left w:val="nil"/>
              <w:bottom w:val="single" w:sz="4" w:space="0" w:color="BFBFBF"/>
              <w:right w:val="single" w:sz="4" w:space="0" w:color="auto"/>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1</w:t>
            </w:r>
          </w:p>
        </w:tc>
      </w:tr>
      <w:tr w:rsidR="00CF62DC" w:rsidRPr="00CF62DC" w:rsidTr="00CF62DC">
        <w:trPr>
          <w:trHeight w:val="315"/>
        </w:trPr>
        <w:tc>
          <w:tcPr>
            <w:tcW w:w="1580" w:type="dxa"/>
            <w:tcBorders>
              <w:top w:val="nil"/>
              <w:left w:val="single" w:sz="4" w:space="0" w:color="auto"/>
              <w:bottom w:val="single" w:sz="4" w:space="0" w:color="auto"/>
              <w:right w:val="nil"/>
            </w:tcBorders>
            <w:shd w:val="clear" w:color="auto" w:fill="auto"/>
            <w:noWrap/>
            <w:vAlign w:val="center"/>
            <w:hideMark/>
          </w:tcPr>
          <w:p w:rsidR="00CF62DC" w:rsidRPr="00CF62DC" w:rsidRDefault="00CF62DC" w:rsidP="00CF62DC">
            <w:pPr>
              <w:suppressAutoHyphens w:val="0"/>
              <w:ind w:firstLineChars="100" w:firstLine="220"/>
              <w:rPr>
                <w:rFonts w:ascii="Calibri" w:hAnsi="Calibri" w:cs="Calibri"/>
                <w:color w:val="000000"/>
                <w:sz w:val="22"/>
                <w:lang w:eastAsia="pl-PL"/>
              </w:rPr>
            </w:pPr>
            <w:r w:rsidRPr="00CF62DC">
              <w:rPr>
                <w:rFonts w:ascii="Calibri" w:hAnsi="Calibri" w:cs="Calibri"/>
                <w:color w:val="000000"/>
                <w:sz w:val="22"/>
                <w:szCs w:val="22"/>
                <w:lang w:eastAsia="pl-PL"/>
              </w:rPr>
              <w:t>67,7</w:t>
            </w:r>
          </w:p>
        </w:tc>
        <w:tc>
          <w:tcPr>
            <w:tcW w:w="680" w:type="dxa"/>
            <w:tcBorders>
              <w:top w:val="nil"/>
              <w:left w:val="single" w:sz="8" w:space="0" w:color="auto"/>
              <w:bottom w:val="single" w:sz="4"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1</w:t>
            </w:r>
          </w:p>
        </w:tc>
        <w:tc>
          <w:tcPr>
            <w:tcW w:w="680" w:type="dxa"/>
            <w:tcBorders>
              <w:top w:val="nil"/>
              <w:left w:val="nil"/>
              <w:bottom w:val="single" w:sz="4" w:space="0" w:color="auto"/>
              <w:right w:val="nil"/>
            </w:tcBorders>
            <w:shd w:val="clear" w:color="auto" w:fill="auto"/>
            <w:noWrap/>
            <w:vAlign w:val="center"/>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nil"/>
              <w:left w:val="single" w:sz="8" w:space="0" w:color="auto"/>
              <w:bottom w:val="single" w:sz="4"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0</w:t>
            </w:r>
          </w:p>
        </w:tc>
        <w:tc>
          <w:tcPr>
            <w:tcW w:w="680" w:type="dxa"/>
            <w:tcBorders>
              <w:top w:val="nil"/>
              <w:left w:val="nil"/>
              <w:bottom w:val="single" w:sz="4" w:space="0" w:color="auto"/>
              <w:right w:val="nil"/>
            </w:tcBorders>
            <w:shd w:val="clear" w:color="auto" w:fill="auto"/>
            <w:noWrap/>
            <w:vAlign w:val="bottom"/>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nil"/>
              <w:left w:val="single" w:sz="8" w:space="0" w:color="auto"/>
              <w:bottom w:val="single" w:sz="4"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1</w:t>
            </w:r>
          </w:p>
        </w:tc>
        <w:tc>
          <w:tcPr>
            <w:tcW w:w="680" w:type="dxa"/>
            <w:tcBorders>
              <w:top w:val="nil"/>
              <w:left w:val="nil"/>
              <w:bottom w:val="single" w:sz="4" w:space="0" w:color="auto"/>
              <w:right w:val="nil"/>
            </w:tcBorders>
            <w:shd w:val="clear" w:color="auto" w:fill="auto"/>
            <w:noWrap/>
            <w:vAlign w:val="bottom"/>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nil"/>
              <w:left w:val="single" w:sz="8" w:space="0" w:color="auto"/>
              <w:bottom w:val="single" w:sz="4"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0</w:t>
            </w:r>
          </w:p>
        </w:tc>
        <w:tc>
          <w:tcPr>
            <w:tcW w:w="680" w:type="dxa"/>
            <w:tcBorders>
              <w:top w:val="nil"/>
              <w:left w:val="nil"/>
              <w:bottom w:val="single" w:sz="4" w:space="0" w:color="auto"/>
              <w:right w:val="nil"/>
            </w:tcBorders>
            <w:shd w:val="clear" w:color="auto" w:fill="auto"/>
            <w:noWrap/>
            <w:vAlign w:val="bottom"/>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nil"/>
              <w:left w:val="single" w:sz="8" w:space="0" w:color="auto"/>
              <w:bottom w:val="single" w:sz="4"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1</w:t>
            </w:r>
          </w:p>
        </w:tc>
        <w:tc>
          <w:tcPr>
            <w:tcW w:w="680" w:type="dxa"/>
            <w:tcBorders>
              <w:top w:val="nil"/>
              <w:left w:val="nil"/>
              <w:bottom w:val="single" w:sz="4" w:space="0" w:color="auto"/>
              <w:right w:val="single" w:sz="4" w:space="0" w:color="auto"/>
            </w:tcBorders>
            <w:shd w:val="clear" w:color="auto" w:fill="auto"/>
            <w:noWrap/>
            <w:vAlign w:val="center"/>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r>
      <w:tr w:rsidR="00CF62DC" w:rsidRPr="00CF62DC" w:rsidTr="00CF62DC">
        <w:trPr>
          <w:trHeight w:val="315"/>
        </w:trPr>
        <w:tc>
          <w:tcPr>
            <w:tcW w:w="1580" w:type="dxa"/>
            <w:tcBorders>
              <w:top w:val="single" w:sz="8" w:space="0" w:color="auto"/>
              <w:left w:val="single" w:sz="4" w:space="0" w:color="auto"/>
              <w:bottom w:val="single" w:sz="8" w:space="0" w:color="auto"/>
              <w:right w:val="nil"/>
            </w:tcBorders>
            <w:shd w:val="clear" w:color="auto" w:fill="auto"/>
            <w:noWrap/>
            <w:vAlign w:val="center"/>
            <w:hideMark/>
          </w:tcPr>
          <w:p w:rsidR="00CF62DC" w:rsidRPr="00CF62DC" w:rsidRDefault="00CF62DC" w:rsidP="00CF62DC">
            <w:pPr>
              <w:suppressAutoHyphens w:val="0"/>
              <w:rPr>
                <w:rFonts w:ascii="Calibri" w:hAnsi="Calibri" w:cs="Calibri"/>
                <w:b/>
                <w:bCs/>
                <w:color w:val="000000"/>
                <w:sz w:val="22"/>
                <w:lang w:eastAsia="pl-PL"/>
              </w:rPr>
            </w:pPr>
            <w:r w:rsidRPr="00CF62DC">
              <w:rPr>
                <w:rFonts w:ascii="Calibri" w:hAnsi="Calibri" w:cs="Calibri"/>
                <w:b/>
                <w:bCs/>
                <w:color w:val="000000"/>
                <w:sz w:val="22"/>
                <w:szCs w:val="22"/>
                <w:lang w:eastAsia="pl-PL"/>
              </w:rPr>
              <w:t>W512</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0</w:t>
            </w:r>
          </w:p>
        </w:tc>
        <w:tc>
          <w:tcPr>
            <w:tcW w:w="680" w:type="dxa"/>
            <w:tcBorders>
              <w:top w:val="single" w:sz="8" w:space="0" w:color="auto"/>
              <w:left w:val="nil"/>
              <w:bottom w:val="single" w:sz="8" w:space="0" w:color="auto"/>
              <w:right w:val="nil"/>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2</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0</w:t>
            </w:r>
          </w:p>
        </w:tc>
        <w:tc>
          <w:tcPr>
            <w:tcW w:w="680" w:type="dxa"/>
            <w:tcBorders>
              <w:top w:val="single" w:sz="8" w:space="0" w:color="auto"/>
              <w:left w:val="nil"/>
              <w:bottom w:val="single" w:sz="8" w:space="0" w:color="auto"/>
              <w:right w:val="nil"/>
            </w:tcBorders>
            <w:shd w:val="clear" w:color="auto" w:fill="auto"/>
            <w:noWrap/>
            <w:vAlign w:val="bottom"/>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0</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0</w:t>
            </w:r>
          </w:p>
        </w:tc>
        <w:tc>
          <w:tcPr>
            <w:tcW w:w="680" w:type="dxa"/>
            <w:tcBorders>
              <w:top w:val="single" w:sz="8" w:space="0" w:color="auto"/>
              <w:left w:val="nil"/>
              <w:bottom w:val="single" w:sz="8" w:space="0" w:color="auto"/>
              <w:right w:val="nil"/>
            </w:tcBorders>
            <w:shd w:val="clear" w:color="auto" w:fill="auto"/>
            <w:noWrap/>
            <w:vAlign w:val="bottom"/>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2</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0</w:t>
            </w:r>
          </w:p>
        </w:tc>
        <w:tc>
          <w:tcPr>
            <w:tcW w:w="680" w:type="dxa"/>
            <w:tcBorders>
              <w:top w:val="single" w:sz="8" w:space="0" w:color="auto"/>
              <w:left w:val="nil"/>
              <w:bottom w:val="single" w:sz="8" w:space="0" w:color="auto"/>
              <w:right w:val="nil"/>
            </w:tcBorders>
            <w:shd w:val="clear" w:color="auto" w:fill="auto"/>
            <w:noWrap/>
            <w:vAlign w:val="bottom"/>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0</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0</w:t>
            </w:r>
          </w:p>
        </w:tc>
        <w:tc>
          <w:tcPr>
            <w:tcW w:w="680" w:type="dxa"/>
            <w:tcBorders>
              <w:top w:val="single" w:sz="8" w:space="0" w:color="auto"/>
              <w:left w:val="nil"/>
              <w:bottom w:val="single" w:sz="8" w:space="0" w:color="auto"/>
              <w:right w:val="single" w:sz="4" w:space="0" w:color="auto"/>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2</w:t>
            </w:r>
          </w:p>
        </w:tc>
      </w:tr>
      <w:tr w:rsidR="00CF62DC" w:rsidRPr="00CF62DC" w:rsidTr="00CF62DC">
        <w:trPr>
          <w:trHeight w:val="300"/>
        </w:trPr>
        <w:tc>
          <w:tcPr>
            <w:tcW w:w="1580" w:type="dxa"/>
            <w:tcBorders>
              <w:top w:val="single" w:sz="4" w:space="0" w:color="D9D9D9"/>
              <w:left w:val="single" w:sz="4" w:space="0" w:color="auto"/>
              <w:bottom w:val="single" w:sz="4" w:space="0" w:color="BFBFBF"/>
              <w:right w:val="nil"/>
            </w:tcBorders>
            <w:shd w:val="clear" w:color="auto" w:fill="auto"/>
            <w:noWrap/>
            <w:vAlign w:val="center"/>
            <w:hideMark/>
          </w:tcPr>
          <w:p w:rsidR="00CF62DC" w:rsidRPr="00CF62DC" w:rsidRDefault="00CF62DC" w:rsidP="00CF62DC">
            <w:pPr>
              <w:suppressAutoHyphens w:val="0"/>
              <w:ind w:firstLineChars="100" w:firstLine="220"/>
              <w:rPr>
                <w:rFonts w:ascii="Calibri" w:hAnsi="Calibri" w:cs="Calibri"/>
                <w:color w:val="000000"/>
                <w:sz w:val="22"/>
                <w:lang w:eastAsia="pl-PL"/>
              </w:rPr>
            </w:pPr>
            <w:r w:rsidRPr="00CF62DC">
              <w:rPr>
                <w:rFonts w:ascii="Calibri" w:hAnsi="Calibri" w:cs="Calibri"/>
                <w:color w:val="000000"/>
                <w:sz w:val="22"/>
                <w:szCs w:val="22"/>
                <w:lang w:eastAsia="pl-PL"/>
              </w:rPr>
              <w:t>20,0</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single" w:sz="4" w:space="0" w:color="BFBFBF"/>
              <w:left w:val="nil"/>
              <w:bottom w:val="single" w:sz="4" w:space="0" w:color="BFBFBF"/>
              <w:right w:val="nil"/>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1</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single" w:sz="4" w:space="0" w:color="BFBFBF"/>
              <w:left w:val="nil"/>
              <w:bottom w:val="single" w:sz="4" w:space="0" w:color="BFBFBF"/>
              <w:right w:val="nil"/>
            </w:tcBorders>
            <w:shd w:val="clear" w:color="auto" w:fill="auto"/>
            <w:noWrap/>
            <w:vAlign w:val="bottom"/>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0</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single" w:sz="4" w:space="0" w:color="BFBFBF"/>
              <w:left w:val="nil"/>
              <w:bottom w:val="single" w:sz="4" w:space="0" w:color="BFBFBF"/>
              <w:right w:val="nil"/>
            </w:tcBorders>
            <w:shd w:val="clear" w:color="auto" w:fill="auto"/>
            <w:noWrap/>
            <w:vAlign w:val="bottom"/>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1</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single" w:sz="4" w:space="0" w:color="BFBFBF"/>
              <w:left w:val="nil"/>
              <w:bottom w:val="single" w:sz="4" w:space="0" w:color="BFBFBF"/>
              <w:right w:val="nil"/>
            </w:tcBorders>
            <w:shd w:val="clear" w:color="auto" w:fill="auto"/>
            <w:noWrap/>
            <w:vAlign w:val="bottom"/>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0</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single" w:sz="4" w:space="0" w:color="BFBFBF"/>
              <w:left w:val="nil"/>
              <w:bottom w:val="single" w:sz="4" w:space="0" w:color="BFBFBF"/>
              <w:right w:val="single" w:sz="4" w:space="0" w:color="auto"/>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1</w:t>
            </w:r>
          </w:p>
        </w:tc>
      </w:tr>
      <w:tr w:rsidR="00CF62DC" w:rsidRPr="00CF62DC" w:rsidTr="00CF62DC">
        <w:trPr>
          <w:trHeight w:val="315"/>
        </w:trPr>
        <w:tc>
          <w:tcPr>
            <w:tcW w:w="1580" w:type="dxa"/>
            <w:tcBorders>
              <w:top w:val="nil"/>
              <w:left w:val="single" w:sz="4" w:space="0" w:color="auto"/>
              <w:bottom w:val="single" w:sz="4" w:space="0" w:color="auto"/>
              <w:right w:val="nil"/>
            </w:tcBorders>
            <w:shd w:val="clear" w:color="auto" w:fill="auto"/>
            <w:noWrap/>
            <w:vAlign w:val="center"/>
            <w:hideMark/>
          </w:tcPr>
          <w:p w:rsidR="00CF62DC" w:rsidRPr="00CF62DC" w:rsidRDefault="00CF62DC" w:rsidP="00CF62DC">
            <w:pPr>
              <w:suppressAutoHyphens w:val="0"/>
              <w:ind w:firstLineChars="100" w:firstLine="220"/>
              <w:rPr>
                <w:rFonts w:ascii="Calibri" w:hAnsi="Calibri" w:cs="Calibri"/>
                <w:color w:val="000000"/>
                <w:sz w:val="22"/>
                <w:lang w:eastAsia="pl-PL"/>
              </w:rPr>
            </w:pPr>
            <w:r w:rsidRPr="00CF62DC">
              <w:rPr>
                <w:rFonts w:ascii="Calibri" w:hAnsi="Calibri" w:cs="Calibri"/>
                <w:color w:val="000000"/>
                <w:sz w:val="22"/>
                <w:szCs w:val="22"/>
                <w:lang w:eastAsia="pl-PL"/>
              </w:rPr>
              <w:t>20,9</w:t>
            </w:r>
          </w:p>
        </w:tc>
        <w:tc>
          <w:tcPr>
            <w:tcW w:w="680" w:type="dxa"/>
            <w:tcBorders>
              <w:top w:val="nil"/>
              <w:left w:val="single" w:sz="8" w:space="0" w:color="auto"/>
              <w:bottom w:val="single" w:sz="4" w:space="0" w:color="auto"/>
              <w:right w:val="single" w:sz="4" w:space="0" w:color="BFBFBF"/>
            </w:tcBorders>
            <w:shd w:val="clear" w:color="auto" w:fill="auto"/>
            <w:noWrap/>
            <w:vAlign w:val="center"/>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nil"/>
              <w:left w:val="nil"/>
              <w:bottom w:val="single" w:sz="4" w:space="0" w:color="auto"/>
              <w:right w:val="nil"/>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1</w:t>
            </w:r>
          </w:p>
        </w:tc>
        <w:tc>
          <w:tcPr>
            <w:tcW w:w="680" w:type="dxa"/>
            <w:tcBorders>
              <w:top w:val="nil"/>
              <w:left w:val="single" w:sz="8" w:space="0" w:color="auto"/>
              <w:bottom w:val="single" w:sz="4" w:space="0" w:color="auto"/>
              <w:right w:val="single" w:sz="4" w:space="0" w:color="BFBFBF"/>
            </w:tcBorders>
            <w:shd w:val="clear" w:color="auto" w:fill="auto"/>
            <w:noWrap/>
            <w:vAlign w:val="center"/>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nil"/>
              <w:left w:val="nil"/>
              <w:bottom w:val="single" w:sz="4" w:space="0" w:color="auto"/>
              <w:right w:val="nil"/>
            </w:tcBorders>
            <w:shd w:val="clear" w:color="auto" w:fill="auto"/>
            <w:noWrap/>
            <w:vAlign w:val="bottom"/>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0</w:t>
            </w:r>
          </w:p>
        </w:tc>
        <w:tc>
          <w:tcPr>
            <w:tcW w:w="680" w:type="dxa"/>
            <w:tcBorders>
              <w:top w:val="nil"/>
              <w:left w:val="single" w:sz="8" w:space="0" w:color="auto"/>
              <w:bottom w:val="single" w:sz="4" w:space="0" w:color="auto"/>
              <w:right w:val="single" w:sz="4" w:space="0" w:color="BFBFBF"/>
            </w:tcBorders>
            <w:shd w:val="clear" w:color="auto" w:fill="auto"/>
            <w:noWrap/>
            <w:vAlign w:val="center"/>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nil"/>
              <w:left w:val="nil"/>
              <w:bottom w:val="single" w:sz="4" w:space="0" w:color="auto"/>
              <w:right w:val="nil"/>
            </w:tcBorders>
            <w:shd w:val="clear" w:color="auto" w:fill="auto"/>
            <w:noWrap/>
            <w:vAlign w:val="bottom"/>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1</w:t>
            </w:r>
          </w:p>
        </w:tc>
        <w:tc>
          <w:tcPr>
            <w:tcW w:w="680" w:type="dxa"/>
            <w:tcBorders>
              <w:top w:val="nil"/>
              <w:left w:val="single" w:sz="8" w:space="0" w:color="auto"/>
              <w:bottom w:val="single" w:sz="4" w:space="0" w:color="auto"/>
              <w:right w:val="single" w:sz="4" w:space="0" w:color="BFBFBF"/>
            </w:tcBorders>
            <w:shd w:val="clear" w:color="auto" w:fill="auto"/>
            <w:noWrap/>
            <w:vAlign w:val="center"/>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nil"/>
              <w:left w:val="nil"/>
              <w:bottom w:val="single" w:sz="4" w:space="0" w:color="auto"/>
              <w:right w:val="nil"/>
            </w:tcBorders>
            <w:shd w:val="clear" w:color="auto" w:fill="auto"/>
            <w:noWrap/>
            <w:vAlign w:val="bottom"/>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0</w:t>
            </w:r>
          </w:p>
        </w:tc>
        <w:tc>
          <w:tcPr>
            <w:tcW w:w="680" w:type="dxa"/>
            <w:tcBorders>
              <w:top w:val="nil"/>
              <w:left w:val="single" w:sz="8" w:space="0" w:color="auto"/>
              <w:bottom w:val="single" w:sz="4" w:space="0" w:color="auto"/>
              <w:right w:val="single" w:sz="4" w:space="0" w:color="BFBFBF"/>
            </w:tcBorders>
            <w:shd w:val="clear" w:color="auto" w:fill="auto"/>
            <w:noWrap/>
            <w:vAlign w:val="center"/>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nil"/>
              <w:left w:val="nil"/>
              <w:bottom w:val="single" w:sz="4" w:space="0" w:color="auto"/>
              <w:right w:val="single" w:sz="4" w:space="0" w:color="auto"/>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1</w:t>
            </w:r>
          </w:p>
        </w:tc>
      </w:tr>
      <w:tr w:rsidR="00CF62DC" w:rsidRPr="00CF62DC" w:rsidTr="00CF62DC">
        <w:trPr>
          <w:trHeight w:val="315"/>
        </w:trPr>
        <w:tc>
          <w:tcPr>
            <w:tcW w:w="1580" w:type="dxa"/>
            <w:tcBorders>
              <w:top w:val="single" w:sz="8" w:space="0" w:color="auto"/>
              <w:left w:val="single" w:sz="4" w:space="0" w:color="auto"/>
              <w:bottom w:val="single" w:sz="8" w:space="0" w:color="auto"/>
              <w:right w:val="nil"/>
            </w:tcBorders>
            <w:shd w:val="clear" w:color="auto" w:fill="auto"/>
            <w:noWrap/>
            <w:vAlign w:val="center"/>
            <w:hideMark/>
          </w:tcPr>
          <w:p w:rsidR="00CF62DC" w:rsidRPr="00CF62DC" w:rsidRDefault="00CF62DC" w:rsidP="00CF62DC">
            <w:pPr>
              <w:suppressAutoHyphens w:val="0"/>
              <w:rPr>
                <w:rFonts w:ascii="Calibri" w:hAnsi="Calibri" w:cs="Calibri"/>
                <w:b/>
                <w:bCs/>
                <w:color w:val="000000"/>
                <w:sz w:val="22"/>
                <w:lang w:eastAsia="pl-PL"/>
              </w:rPr>
            </w:pPr>
            <w:r w:rsidRPr="00CF62DC">
              <w:rPr>
                <w:rFonts w:ascii="Calibri" w:hAnsi="Calibri" w:cs="Calibri"/>
                <w:b/>
                <w:bCs/>
                <w:color w:val="000000"/>
                <w:sz w:val="22"/>
                <w:szCs w:val="22"/>
                <w:lang w:eastAsia="pl-PL"/>
              </w:rPr>
              <w:t>W542</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1</w:t>
            </w:r>
          </w:p>
        </w:tc>
        <w:tc>
          <w:tcPr>
            <w:tcW w:w="680" w:type="dxa"/>
            <w:tcBorders>
              <w:top w:val="single" w:sz="8" w:space="0" w:color="auto"/>
              <w:left w:val="nil"/>
              <w:bottom w:val="single" w:sz="8" w:space="0" w:color="auto"/>
              <w:right w:val="nil"/>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1</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0</w:t>
            </w:r>
          </w:p>
        </w:tc>
        <w:tc>
          <w:tcPr>
            <w:tcW w:w="680" w:type="dxa"/>
            <w:tcBorders>
              <w:top w:val="single" w:sz="8" w:space="0" w:color="auto"/>
              <w:left w:val="nil"/>
              <w:bottom w:val="single" w:sz="8" w:space="0" w:color="auto"/>
              <w:right w:val="nil"/>
            </w:tcBorders>
            <w:shd w:val="clear" w:color="auto" w:fill="auto"/>
            <w:noWrap/>
            <w:vAlign w:val="bottom"/>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2</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1</w:t>
            </w:r>
          </w:p>
        </w:tc>
        <w:tc>
          <w:tcPr>
            <w:tcW w:w="680" w:type="dxa"/>
            <w:tcBorders>
              <w:top w:val="single" w:sz="8" w:space="0" w:color="auto"/>
              <w:left w:val="nil"/>
              <w:bottom w:val="single" w:sz="8" w:space="0" w:color="auto"/>
              <w:right w:val="nil"/>
            </w:tcBorders>
            <w:shd w:val="clear" w:color="auto" w:fill="auto"/>
            <w:noWrap/>
            <w:vAlign w:val="bottom"/>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0</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0</w:t>
            </w:r>
          </w:p>
        </w:tc>
        <w:tc>
          <w:tcPr>
            <w:tcW w:w="680" w:type="dxa"/>
            <w:tcBorders>
              <w:top w:val="single" w:sz="8" w:space="0" w:color="auto"/>
              <w:left w:val="nil"/>
              <w:bottom w:val="single" w:sz="8" w:space="0" w:color="auto"/>
              <w:right w:val="nil"/>
            </w:tcBorders>
            <w:shd w:val="clear" w:color="auto" w:fill="auto"/>
            <w:noWrap/>
            <w:vAlign w:val="bottom"/>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0</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1</w:t>
            </w:r>
          </w:p>
        </w:tc>
        <w:tc>
          <w:tcPr>
            <w:tcW w:w="680" w:type="dxa"/>
            <w:tcBorders>
              <w:top w:val="single" w:sz="8" w:space="0" w:color="auto"/>
              <w:left w:val="nil"/>
              <w:bottom w:val="single" w:sz="8" w:space="0" w:color="auto"/>
              <w:right w:val="single" w:sz="4" w:space="0" w:color="auto"/>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1</w:t>
            </w:r>
          </w:p>
        </w:tc>
      </w:tr>
      <w:tr w:rsidR="00CF62DC" w:rsidRPr="00CF62DC" w:rsidTr="00CF62DC">
        <w:trPr>
          <w:trHeight w:val="300"/>
        </w:trPr>
        <w:tc>
          <w:tcPr>
            <w:tcW w:w="1580" w:type="dxa"/>
            <w:tcBorders>
              <w:top w:val="single" w:sz="4" w:space="0" w:color="BFBFBF"/>
              <w:left w:val="single" w:sz="4" w:space="0" w:color="auto"/>
              <w:bottom w:val="single" w:sz="4" w:space="0" w:color="BFBFBF"/>
              <w:right w:val="nil"/>
            </w:tcBorders>
            <w:shd w:val="clear" w:color="auto" w:fill="auto"/>
            <w:noWrap/>
            <w:vAlign w:val="center"/>
            <w:hideMark/>
          </w:tcPr>
          <w:p w:rsidR="00CF62DC" w:rsidRPr="00CF62DC" w:rsidRDefault="00CF62DC" w:rsidP="00CF62DC">
            <w:pPr>
              <w:suppressAutoHyphens w:val="0"/>
              <w:ind w:firstLineChars="100" w:firstLine="220"/>
              <w:rPr>
                <w:rFonts w:ascii="Calibri" w:hAnsi="Calibri" w:cs="Calibri"/>
                <w:color w:val="000000"/>
                <w:sz w:val="22"/>
                <w:lang w:eastAsia="pl-PL"/>
              </w:rPr>
            </w:pPr>
            <w:r w:rsidRPr="00CF62DC">
              <w:rPr>
                <w:rFonts w:ascii="Calibri" w:hAnsi="Calibri" w:cs="Calibri"/>
                <w:color w:val="000000"/>
                <w:sz w:val="22"/>
                <w:szCs w:val="22"/>
                <w:lang w:eastAsia="pl-PL"/>
              </w:rPr>
              <w:t>23,2</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single" w:sz="4" w:space="0" w:color="BFBFBF"/>
              <w:left w:val="nil"/>
              <w:bottom w:val="single" w:sz="4" w:space="0" w:color="BFBFBF"/>
              <w:right w:val="nil"/>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1</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single" w:sz="4" w:space="0" w:color="BFBFBF"/>
              <w:left w:val="nil"/>
              <w:bottom w:val="single" w:sz="4" w:space="0" w:color="BFBFBF"/>
              <w:right w:val="nil"/>
            </w:tcBorders>
            <w:shd w:val="clear" w:color="auto" w:fill="auto"/>
            <w:noWrap/>
            <w:vAlign w:val="bottom"/>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2</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single" w:sz="4" w:space="0" w:color="BFBFBF"/>
              <w:left w:val="nil"/>
              <w:bottom w:val="single" w:sz="4" w:space="0" w:color="BFBFBF"/>
              <w:right w:val="nil"/>
            </w:tcBorders>
            <w:shd w:val="clear" w:color="auto" w:fill="auto"/>
            <w:noWrap/>
            <w:vAlign w:val="bottom"/>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0</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single" w:sz="4" w:space="0" w:color="BFBFBF"/>
              <w:left w:val="nil"/>
              <w:bottom w:val="single" w:sz="4" w:space="0" w:color="BFBFBF"/>
              <w:right w:val="nil"/>
            </w:tcBorders>
            <w:shd w:val="clear" w:color="auto" w:fill="auto"/>
            <w:noWrap/>
            <w:vAlign w:val="bottom"/>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0</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single" w:sz="4" w:space="0" w:color="BFBFBF"/>
              <w:left w:val="nil"/>
              <w:bottom w:val="single" w:sz="4" w:space="0" w:color="BFBFBF"/>
              <w:right w:val="single" w:sz="4" w:space="0" w:color="auto"/>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1</w:t>
            </w:r>
          </w:p>
        </w:tc>
      </w:tr>
      <w:tr w:rsidR="00CF62DC" w:rsidRPr="00CF62DC" w:rsidTr="00CF62DC">
        <w:trPr>
          <w:trHeight w:val="315"/>
        </w:trPr>
        <w:tc>
          <w:tcPr>
            <w:tcW w:w="1580" w:type="dxa"/>
            <w:tcBorders>
              <w:top w:val="nil"/>
              <w:left w:val="single" w:sz="4" w:space="0" w:color="auto"/>
              <w:bottom w:val="single" w:sz="4" w:space="0" w:color="auto"/>
              <w:right w:val="nil"/>
            </w:tcBorders>
            <w:shd w:val="clear" w:color="auto" w:fill="auto"/>
            <w:noWrap/>
            <w:vAlign w:val="center"/>
            <w:hideMark/>
          </w:tcPr>
          <w:p w:rsidR="00CF62DC" w:rsidRPr="00CF62DC" w:rsidRDefault="00CF62DC" w:rsidP="00CF62DC">
            <w:pPr>
              <w:suppressAutoHyphens w:val="0"/>
              <w:ind w:firstLineChars="100" w:firstLine="220"/>
              <w:rPr>
                <w:rFonts w:ascii="Calibri" w:hAnsi="Calibri" w:cs="Calibri"/>
                <w:color w:val="000000"/>
                <w:sz w:val="22"/>
                <w:lang w:eastAsia="pl-PL"/>
              </w:rPr>
            </w:pPr>
            <w:r w:rsidRPr="00CF62DC">
              <w:rPr>
                <w:rFonts w:ascii="Calibri" w:hAnsi="Calibri" w:cs="Calibri"/>
                <w:color w:val="000000"/>
                <w:sz w:val="22"/>
                <w:szCs w:val="22"/>
                <w:lang w:eastAsia="pl-PL"/>
              </w:rPr>
              <w:t>23,8</w:t>
            </w:r>
          </w:p>
        </w:tc>
        <w:tc>
          <w:tcPr>
            <w:tcW w:w="680" w:type="dxa"/>
            <w:tcBorders>
              <w:top w:val="nil"/>
              <w:left w:val="single" w:sz="8" w:space="0" w:color="auto"/>
              <w:bottom w:val="single" w:sz="4"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1</w:t>
            </w:r>
          </w:p>
        </w:tc>
        <w:tc>
          <w:tcPr>
            <w:tcW w:w="680" w:type="dxa"/>
            <w:tcBorders>
              <w:top w:val="nil"/>
              <w:left w:val="nil"/>
              <w:bottom w:val="single" w:sz="4" w:space="0" w:color="auto"/>
              <w:right w:val="nil"/>
            </w:tcBorders>
            <w:shd w:val="clear" w:color="auto" w:fill="auto"/>
            <w:noWrap/>
            <w:vAlign w:val="center"/>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nil"/>
              <w:left w:val="single" w:sz="8" w:space="0" w:color="auto"/>
              <w:bottom w:val="single" w:sz="4"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0</w:t>
            </w:r>
          </w:p>
        </w:tc>
        <w:tc>
          <w:tcPr>
            <w:tcW w:w="680" w:type="dxa"/>
            <w:tcBorders>
              <w:top w:val="nil"/>
              <w:left w:val="nil"/>
              <w:bottom w:val="single" w:sz="4" w:space="0" w:color="auto"/>
              <w:right w:val="nil"/>
            </w:tcBorders>
            <w:shd w:val="clear" w:color="auto" w:fill="auto"/>
            <w:noWrap/>
            <w:vAlign w:val="bottom"/>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nil"/>
              <w:left w:val="single" w:sz="8" w:space="0" w:color="auto"/>
              <w:bottom w:val="single" w:sz="4"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1</w:t>
            </w:r>
          </w:p>
        </w:tc>
        <w:tc>
          <w:tcPr>
            <w:tcW w:w="680" w:type="dxa"/>
            <w:tcBorders>
              <w:top w:val="nil"/>
              <w:left w:val="nil"/>
              <w:bottom w:val="single" w:sz="4" w:space="0" w:color="auto"/>
              <w:right w:val="nil"/>
            </w:tcBorders>
            <w:shd w:val="clear" w:color="auto" w:fill="auto"/>
            <w:noWrap/>
            <w:vAlign w:val="bottom"/>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nil"/>
              <w:left w:val="single" w:sz="8" w:space="0" w:color="auto"/>
              <w:bottom w:val="single" w:sz="4"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0</w:t>
            </w:r>
          </w:p>
        </w:tc>
        <w:tc>
          <w:tcPr>
            <w:tcW w:w="680" w:type="dxa"/>
            <w:tcBorders>
              <w:top w:val="nil"/>
              <w:left w:val="nil"/>
              <w:bottom w:val="single" w:sz="4" w:space="0" w:color="auto"/>
              <w:right w:val="nil"/>
            </w:tcBorders>
            <w:shd w:val="clear" w:color="auto" w:fill="auto"/>
            <w:noWrap/>
            <w:vAlign w:val="bottom"/>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nil"/>
              <w:left w:val="single" w:sz="8" w:space="0" w:color="auto"/>
              <w:bottom w:val="single" w:sz="4"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1</w:t>
            </w:r>
          </w:p>
        </w:tc>
        <w:tc>
          <w:tcPr>
            <w:tcW w:w="680" w:type="dxa"/>
            <w:tcBorders>
              <w:top w:val="nil"/>
              <w:left w:val="nil"/>
              <w:bottom w:val="single" w:sz="4" w:space="0" w:color="auto"/>
              <w:right w:val="single" w:sz="4" w:space="0" w:color="auto"/>
            </w:tcBorders>
            <w:shd w:val="clear" w:color="auto" w:fill="auto"/>
            <w:noWrap/>
            <w:vAlign w:val="center"/>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r>
      <w:tr w:rsidR="00CF62DC" w:rsidRPr="00CF62DC" w:rsidTr="00CF62DC">
        <w:trPr>
          <w:trHeight w:val="315"/>
        </w:trPr>
        <w:tc>
          <w:tcPr>
            <w:tcW w:w="1580" w:type="dxa"/>
            <w:tcBorders>
              <w:top w:val="single" w:sz="8" w:space="0" w:color="auto"/>
              <w:left w:val="single" w:sz="4" w:space="0" w:color="auto"/>
              <w:bottom w:val="single" w:sz="8" w:space="0" w:color="auto"/>
              <w:right w:val="nil"/>
            </w:tcBorders>
            <w:shd w:val="clear" w:color="auto" w:fill="auto"/>
            <w:noWrap/>
            <w:vAlign w:val="center"/>
            <w:hideMark/>
          </w:tcPr>
          <w:p w:rsidR="00CF62DC" w:rsidRPr="00CF62DC" w:rsidRDefault="00CF62DC" w:rsidP="00CF62DC">
            <w:pPr>
              <w:suppressAutoHyphens w:val="0"/>
              <w:rPr>
                <w:rFonts w:ascii="Calibri" w:hAnsi="Calibri" w:cs="Calibri"/>
                <w:b/>
                <w:bCs/>
                <w:color w:val="000000"/>
                <w:sz w:val="22"/>
                <w:lang w:eastAsia="pl-PL"/>
              </w:rPr>
            </w:pPr>
            <w:r w:rsidRPr="00CF62DC">
              <w:rPr>
                <w:rFonts w:ascii="Calibri" w:hAnsi="Calibri" w:cs="Calibri"/>
                <w:b/>
                <w:bCs/>
                <w:color w:val="000000"/>
                <w:sz w:val="22"/>
                <w:szCs w:val="22"/>
                <w:lang w:eastAsia="pl-PL"/>
              </w:rPr>
              <w:t>W651</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1</w:t>
            </w:r>
          </w:p>
        </w:tc>
        <w:tc>
          <w:tcPr>
            <w:tcW w:w="680" w:type="dxa"/>
            <w:tcBorders>
              <w:top w:val="single" w:sz="8" w:space="0" w:color="auto"/>
              <w:left w:val="nil"/>
              <w:bottom w:val="single" w:sz="8" w:space="0" w:color="auto"/>
              <w:right w:val="nil"/>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1</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0</w:t>
            </w:r>
          </w:p>
        </w:tc>
        <w:tc>
          <w:tcPr>
            <w:tcW w:w="680" w:type="dxa"/>
            <w:tcBorders>
              <w:top w:val="single" w:sz="8" w:space="0" w:color="auto"/>
              <w:left w:val="nil"/>
              <w:bottom w:val="single" w:sz="8" w:space="0" w:color="auto"/>
              <w:right w:val="nil"/>
            </w:tcBorders>
            <w:shd w:val="clear" w:color="auto" w:fill="auto"/>
            <w:noWrap/>
            <w:vAlign w:val="bottom"/>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0</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1</w:t>
            </w:r>
          </w:p>
        </w:tc>
        <w:tc>
          <w:tcPr>
            <w:tcW w:w="680" w:type="dxa"/>
            <w:tcBorders>
              <w:top w:val="single" w:sz="8" w:space="0" w:color="auto"/>
              <w:left w:val="nil"/>
              <w:bottom w:val="single" w:sz="8" w:space="0" w:color="auto"/>
              <w:right w:val="nil"/>
            </w:tcBorders>
            <w:shd w:val="clear" w:color="auto" w:fill="auto"/>
            <w:noWrap/>
            <w:vAlign w:val="bottom"/>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2</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0</w:t>
            </w:r>
          </w:p>
        </w:tc>
        <w:tc>
          <w:tcPr>
            <w:tcW w:w="680" w:type="dxa"/>
            <w:tcBorders>
              <w:top w:val="single" w:sz="8" w:space="0" w:color="auto"/>
              <w:left w:val="nil"/>
              <w:bottom w:val="single" w:sz="8" w:space="0" w:color="auto"/>
              <w:right w:val="nil"/>
            </w:tcBorders>
            <w:shd w:val="clear" w:color="auto" w:fill="auto"/>
            <w:noWrap/>
            <w:vAlign w:val="bottom"/>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0</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1</w:t>
            </w:r>
          </w:p>
        </w:tc>
        <w:tc>
          <w:tcPr>
            <w:tcW w:w="680" w:type="dxa"/>
            <w:tcBorders>
              <w:top w:val="single" w:sz="8" w:space="0" w:color="auto"/>
              <w:left w:val="nil"/>
              <w:bottom w:val="single" w:sz="8" w:space="0" w:color="auto"/>
              <w:right w:val="single" w:sz="4" w:space="0" w:color="auto"/>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1</w:t>
            </w:r>
          </w:p>
        </w:tc>
      </w:tr>
      <w:tr w:rsidR="00CF62DC" w:rsidRPr="00CF62DC" w:rsidTr="00CF62DC">
        <w:trPr>
          <w:trHeight w:val="300"/>
        </w:trPr>
        <w:tc>
          <w:tcPr>
            <w:tcW w:w="1580" w:type="dxa"/>
            <w:tcBorders>
              <w:top w:val="single" w:sz="4" w:space="0" w:color="D9D9D9"/>
              <w:left w:val="single" w:sz="4" w:space="0" w:color="auto"/>
              <w:bottom w:val="single" w:sz="4" w:space="0" w:color="BFBFBF"/>
              <w:right w:val="nil"/>
            </w:tcBorders>
            <w:shd w:val="clear" w:color="auto" w:fill="auto"/>
            <w:noWrap/>
            <w:vAlign w:val="center"/>
            <w:hideMark/>
          </w:tcPr>
          <w:p w:rsidR="00CF62DC" w:rsidRPr="00CF62DC" w:rsidRDefault="00CF62DC" w:rsidP="00CF62DC">
            <w:pPr>
              <w:suppressAutoHyphens w:val="0"/>
              <w:ind w:firstLineChars="100" w:firstLine="220"/>
              <w:rPr>
                <w:rFonts w:ascii="Calibri" w:hAnsi="Calibri" w:cs="Calibri"/>
                <w:color w:val="000000"/>
                <w:sz w:val="22"/>
                <w:lang w:eastAsia="pl-PL"/>
              </w:rPr>
            </w:pPr>
            <w:r w:rsidRPr="00CF62DC">
              <w:rPr>
                <w:rFonts w:ascii="Calibri" w:hAnsi="Calibri" w:cs="Calibri"/>
                <w:color w:val="000000"/>
                <w:sz w:val="22"/>
                <w:szCs w:val="22"/>
                <w:lang w:eastAsia="pl-PL"/>
              </w:rPr>
              <w:t>19,7</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1</w:t>
            </w:r>
          </w:p>
        </w:tc>
        <w:tc>
          <w:tcPr>
            <w:tcW w:w="680" w:type="dxa"/>
            <w:tcBorders>
              <w:top w:val="single" w:sz="4" w:space="0" w:color="BFBFBF"/>
              <w:left w:val="nil"/>
              <w:bottom w:val="single" w:sz="4" w:space="0" w:color="BFBFBF"/>
              <w:right w:val="nil"/>
            </w:tcBorders>
            <w:shd w:val="clear" w:color="auto" w:fill="auto"/>
            <w:noWrap/>
            <w:vAlign w:val="center"/>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0</w:t>
            </w:r>
          </w:p>
        </w:tc>
        <w:tc>
          <w:tcPr>
            <w:tcW w:w="680" w:type="dxa"/>
            <w:tcBorders>
              <w:top w:val="single" w:sz="4" w:space="0" w:color="BFBFBF"/>
              <w:left w:val="nil"/>
              <w:bottom w:val="single" w:sz="4" w:space="0" w:color="BFBFBF"/>
              <w:right w:val="nil"/>
            </w:tcBorders>
            <w:shd w:val="clear" w:color="auto" w:fill="auto"/>
            <w:noWrap/>
            <w:vAlign w:val="bottom"/>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1</w:t>
            </w:r>
          </w:p>
        </w:tc>
        <w:tc>
          <w:tcPr>
            <w:tcW w:w="680" w:type="dxa"/>
            <w:tcBorders>
              <w:top w:val="single" w:sz="4" w:space="0" w:color="BFBFBF"/>
              <w:left w:val="nil"/>
              <w:bottom w:val="single" w:sz="4" w:space="0" w:color="BFBFBF"/>
              <w:right w:val="nil"/>
            </w:tcBorders>
            <w:shd w:val="clear" w:color="auto" w:fill="auto"/>
            <w:noWrap/>
            <w:vAlign w:val="bottom"/>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0</w:t>
            </w:r>
          </w:p>
        </w:tc>
        <w:tc>
          <w:tcPr>
            <w:tcW w:w="680" w:type="dxa"/>
            <w:tcBorders>
              <w:top w:val="single" w:sz="4" w:space="0" w:color="BFBFBF"/>
              <w:left w:val="nil"/>
              <w:bottom w:val="single" w:sz="4" w:space="0" w:color="BFBFBF"/>
              <w:right w:val="nil"/>
            </w:tcBorders>
            <w:shd w:val="clear" w:color="auto" w:fill="auto"/>
            <w:noWrap/>
            <w:vAlign w:val="bottom"/>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1</w:t>
            </w:r>
          </w:p>
        </w:tc>
        <w:tc>
          <w:tcPr>
            <w:tcW w:w="680" w:type="dxa"/>
            <w:tcBorders>
              <w:top w:val="single" w:sz="4" w:space="0" w:color="BFBFBF"/>
              <w:left w:val="nil"/>
              <w:bottom w:val="single" w:sz="4" w:space="0" w:color="BFBFBF"/>
              <w:right w:val="single" w:sz="4" w:space="0" w:color="auto"/>
            </w:tcBorders>
            <w:shd w:val="clear" w:color="auto" w:fill="auto"/>
            <w:noWrap/>
            <w:vAlign w:val="center"/>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r>
      <w:tr w:rsidR="00CF62DC" w:rsidRPr="00CF62DC" w:rsidTr="00CF62DC">
        <w:trPr>
          <w:trHeight w:val="315"/>
        </w:trPr>
        <w:tc>
          <w:tcPr>
            <w:tcW w:w="1580" w:type="dxa"/>
            <w:tcBorders>
              <w:top w:val="nil"/>
              <w:left w:val="single" w:sz="4" w:space="0" w:color="auto"/>
              <w:bottom w:val="single" w:sz="4" w:space="0" w:color="auto"/>
              <w:right w:val="nil"/>
            </w:tcBorders>
            <w:shd w:val="clear" w:color="auto" w:fill="auto"/>
            <w:noWrap/>
            <w:vAlign w:val="center"/>
            <w:hideMark/>
          </w:tcPr>
          <w:p w:rsidR="00CF62DC" w:rsidRPr="00CF62DC" w:rsidRDefault="00CF62DC" w:rsidP="00CF62DC">
            <w:pPr>
              <w:suppressAutoHyphens w:val="0"/>
              <w:ind w:firstLineChars="100" w:firstLine="220"/>
              <w:rPr>
                <w:rFonts w:ascii="Calibri" w:hAnsi="Calibri" w:cs="Calibri"/>
                <w:color w:val="000000"/>
                <w:sz w:val="22"/>
                <w:lang w:eastAsia="pl-PL"/>
              </w:rPr>
            </w:pPr>
            <w:r w:rsidRPr="00CF62DC">
              <w:rPr>
                <w:rFonts w:ascii="Calibri" w:hAnsi="Calibri" w:cs="Calibri"/>
                <w:color w:val="000000"/>
                <w:sz w:val="22"/>
                <w:szCs w:val="22"/>
                <w:lang w:eastAsia="pl-PL"/>
              </w:rPr>
              <w:t>20,4</w:t>
            </w:r>
          </w:p>
        </w:tc>
        <w:tc>
          <w:tcPr>
            <w:tcW w:w="680" w:type="dxa"/>
            <w:tcBorders>
              <w:top w:val="nil"/>
              <w:left w:val="single" w:sz="8" w:space="0" w:color="auto"/>
              <w:bottom w:val="single" w:sz="4" w:space="0" w:color="auto"/>
              <w:right w:val="single" w:sz="4" w:space="0" w:color="BFBFBF"/>
            </w:tcBorders>
            <w:shd w:val="clear" w:color="auto" w:fill="auto"/>
            <w:noWrap/>
            <w:vAlign w:val="center"/>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nil"/>
              <w:left w:val="nil"/>
              <w:bottom w:val="single" w:sz="4" w:space="0" w:color="auto"/>
              <w:right w:val="nil"/>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1</w:t>
            </w:r>
          </w:p>
        </w:tc>
        <w:tc>
          <w:tcPr>
            <w:tcW w:w="680" w:type="dxa"/>
            <w:tcBorders>
              <w:top w:val="nil"/>
              <w:left w:val="single" w:sz="8" w:space="0" w:color="auto"/>
              <w:bottom w:val="single" w:sz="4" w:space="0" w:color="auto"/>
              <w:right w:val="single" w:sz="4" w:space="0" w:color="BFBFBF"/>
            </w:tcBorders>
            <w:shd w:val="clear" w:color="auto" w:fill="auto"/>
            <w:noWrap/>
            <w:vAlign w:val="center"/>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nil"/>
              <w:left w:val="nil"/>
              <w:bottom w:val="single" w:sz="4" w:space="0" w:color="auto"/>
              <w:right w:val="nil"/>
            </w:tcBorders>
            <w:shd w:val="clear" w:color="auto" w:fill="auto"/>
            <w:noWrap/>
            <w:vAlign w:val="bottom"/>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0</w:t>
            </w:r>
          </w:p>
        </w:tc>
        <w:tc>
          <w:tcPr>
            <w:tcW w:w="680" w:type="dxa"/>
            <w:tcBorders>
              <w:top w:val="nil"/>
              <w:left w:val="single" w:sz="8" w:space="0" w:color="auto"/>
              <w:bottom w:val="single" w:sz="4" w:space="0" w:color="auto"/>
              <w:right w:val="single" w:sz="4" w:space="0" w:color="BFBFBF"/>
            </w:tcBorders>
            <w:shd w:val="clear" w:color="auto" w:fill="auto"/>
            <w:noWrap/>
            <w:vAlign w:val="center"/>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nil"/>
              <w:left w:val="nil"/>
              <w:bottom w:val="single" w:sz="4" w:space="0" w:color="auto"/>
              <w:right w:val="nil"/>
            </w:tcBorders>
            <w:shd w:val="clear" w:color="auto" w:fill="auto"/>
            <w:noWrap/>
            <w:vAlign w:val="bottom"/>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2</w:t>
            </w:r>
          </w:p>
        </w:tc>
        <w:tc>
          <w:tcPr>
            <w:tcW w:w="680" w:type="dxa"/>
            <w:tcBorders>
              <w:top w:val="nil"/>
              <w:left w:val="single" w:sz="8" w:space="0" w:color="auto"/>
              <w:bottom w:val="single" w:sz="4" w:space="0" w:color="auto"/>
              <w:right w:val="single" w:sz="4" w:space="0" w:color="BFBFBF"/>
            </w:tcBorders>
            <w:shd w:val="clear" w:color="auto" w:fill="auto"/>
            <w:noWrap/>
            <w:vAlign w:val="center"/>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nil"/>
              <w:left w:val="nil"/>
              <w:bottom w:val="single" w:sz="4" w:space="0" w:color="auto"/>
              <w:right w:val="nil"/>
            </w:tcBorders>
            <w:shd w:val="clear" w:color="auto" w:fill="auto"/>
            <w:noWrap/>
            <w:vAlign w:val="bottom"/>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0</w:t>
            </w:r>
          </w:p>
        </w:tc>
        <w:tc>
          <w:tcPr>
            <w:tcW w:w="680" w:type="dxa"/>
            <w:tcBorders>
              <w:top w:val="nil"/>
              <w:left w:val="single" w:sz="8" w:space="0" w:color="auto"/>
              <w:bottom w:val="single" w:sz="4" w:space="0" w:color="auto"/>
              <w:right w:val="single" w:sz="4" w:space="0" w:color="BFBFBF"/>
            </w:tcBorders>
            <w:shd w:val="clear" w:color="auto" w:fill="auto"/>
            <w:noWrap/>
            <w:vAlign w:val="center"/>
            <w:hideMark/>
          </w:tcPr>
          <w:p w:rsidR="00CF62DC" w:rsidRPr="00CF62DC" w:rsidRDefault="00CF62DC" w:rsidP="00CF62DC">
            <w:pPr>
              <w:suppressAutoHyphens w:val="0"/>
              <w:rPr>
                <w:rFonts w:ascii="Calibri" w:hAnsi="Calibri" w:cs="Calibri"/>
                <w:color w:val="000000"/>
                <w:sz w:val="22"/>
                <w:lang w:eastAsia="pl-PL"/>
              </w:rPr>
            </w:pPr>
            <w:r w:rsidRPr="00CF62DC">
              <w:rPr>
                <w:rFonts w:ascii="Calibri" w:hAnsi="Calibri" w:cs="Calibri"/>
                <w:color w:val="000000"/>
                <w:sz w:val="22"/>
                <w:szCs w:val="22"/>
                <w:lang w:eastAsia="pl-PL"/>
              </w:rPr>
              <w:t> </w:t>
            </w:r>
          </w:p>
        </w:tc>
        <w:tc>
          <w:tcPr>
            <w:tcW w:w="680" w:type="dxa"/>
            <w:tcBorders>
              <w:top w:val="nil"/>
              <w:left w:val="nil"/>
              <w:bottom w:val="single" w:sz="4" w:space="0" w:color="auto"/>
              <w:right w:val="single" w:sz="4" w:space="0" w:color="auto"/>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1</w:t>
            </w:r>
          </w:p>
        </w:tc>
      </w:tr>
      <w:tr w:rsidR="00CF62DC" w:rsidRPr="00CF62DC" w:rsidTr="00CF62DC">
        <w:trPr>
          <w:trHeight w:val="315"/>
        </w:trPr>
        <w:tc>
          <w:tcPr>
            <w:tcW w:w="1580" w:type="dxa"/>
            <w:tcBorders>
              <w:top w:val="single" w:sz="8" w:space="0" w:color="auto"/>
              <w:left w:val="single" w:sz="4" w:space="0" w:color="auto"/>
              <w:bottom w:val="single" w:sz="8" w:space="0" w:color="auto"/>
              <w:right w:val="nil"/>
            </w:tcBorders>
            <w:shd w:val="clear" w:color="auto" w:fill="auto"/>
            <w:noWrap/>
            <w:vAlign w:val="center"/>
            <w:hideMark/>
          </w:tcPr>
          <w:p w:rsidR="00CF62DC" w:rsidRPr="00CF62DC" w:rsidRDefault="00CF62DC" w:rsidP="00CF62DC">
            <w:pPr>
              <w:suppressAutoHyphens w:val="0"/>
              <w:rPr>
                <w:rFonts w:ascii="Calibri" w:hAnsi="Calibri" w:cs="Calibri"/>
                <w:b/>
                <w:bCs/>
                <w:color w:val="000000"/>
                <w:sz w:val="22"/>
                <w:lang w:eastAsia="pl-PL"/>
              </w:rPr>
            </w:pPr>
            <w:r w:rsidRPr="00CF62DC">
              <w:rPr>
                <w:rFonts w:ascii="Calibri" w:hAnsi="Calibri" w:cs="Calibri"/>
                <w:b/>
                <w:bCs/>
                <w:color w:val="000000"/>
                <w:sz w:val="22"/>
                <w:szCs w:val="22"/>
                <w:lang w:eastAsia="pl-PL"/>
              </w:rPr>
              <w:t>W650</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2</w:t>
            </w:r>
          </w:p>
        </w:tc>
        <w:tc>
          <w:tcPr>
            <w:tcW w:w="680" w:type="dxa"/>
            <w:tcBorders>
              <w:top w:val="single" w:sz="8" w:space="0" w:color="auto"/>
              <w:left w:val="nil"/>
              <w:bottom w:val="single" w:sz="8" w:space="0" w:color="auto"/>
              <w:right w:val="nil"/>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0</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0</w:t>
            </w:r>
          </w:p>
        </w:tc>
        <w:tc>
          <w:tcPr>
            <w:tcW w:w="680" w:type="dxa"/>
            <w:tcBorders>
              <w:top w:val="single" w:sz="8" w:space="0" w:color="auto"/>
              <w:left w:val="nil"/>
              <w:bottom w:val="single" w:sz="8" w:space="0" w:color="auto"/>
              <w:right w:val="nil"/>
            </w:tcBorders>
            <w:shd w:val="clear" w:color="auto" w:fill="auto"/>
            <w:noWrap/>
            <w:vAlign w:val="bottom"/>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0</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2</w:t>
            </w:r>
          </w:p>
        </w:tc>
        <w:tc>
          <w:tcPr>
            <w:tcW w:w="680" w:type="dxa"/>
            <w:tcBorders>
              <w:top w:val="single" w:sz="8" w:space="0" w:color="auto"/>
              <w:left w:val="nil"/>
              <w:bottom w:val="single" w:sz="8" w:space="0" w:color="auto"/>
              <w:right w:val="nil"/>
            </w:tcBorders>
            <w:shd w:val="clear" w:color="auto" w:fill="auto"/>
            <w:noWrap/>
            <w:vAlign w:val="bottom"/>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0</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0</w:t>
            </w:r>
          </w:p>
        </w:tc>
        <w:tc>
          <w:tcPr>
            <w:tcW w:w="680" w:type="dxa"/>
            <w:tcBorders>
              <w:top w:val="single" w:sz="8" w:space="0" w:color="auto"/>
              <w:left w:val="nil"/>
              <w:bottom w:val="single" w:sz="8" w:space="0" w:color="auto"/>
              <w:right w:val="nil"/>
            </w:tcBorders>
            <w:shd w:val="clear" w:color="auto" w:fill="auto"/>
            <w:noWrap/>
            <w:vAlign w:val="bottom"/>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1</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2</w:t>
            </w:r>
          </w:p>
        </w:tc>
        <w:tc>
          <w:tcPr>
            <w:tcW w:w="680" w:type="dxa"/>
            <w:tcBorders>
              <w:top w:val="single" w:sz="8" w:space="0" w:color="auto"/>
              <w:left w:val="nil"/>
              <w:bottom w:val="single" w:sz="8" w:space="0" w:color="auto"/>
              <w:right w:val="single" w:sz="4" w:space="0" w:color="auto"/>
            </w:tcBorders>
            <w:shd w:val="clear" w:color="auto" w:fill="auto"/>
            <w:noWrap/>
            <w:vAlign w:val="center"/>
            <w:hideMark/>
          </w:tcPr>
          <w:p w:rsidR="00CF62DC" w:rsidRPr="00CF62DC" w:rsidRDefault="00CF62DC" w:rsidP="00CF62DC">
            <w:pPr>
              <w:suppressAutoHyphens w:val="0"/>
              <w:jc w:val="right"/>
              <w:rPr>
                <w:rFonts w:ascii="Calibri" w:hAnsi="Calibri" w:cs="Calibri"/>
                <w:b/>
                <w:bCs/>
                <w:color w:val="000000"/>
                <w:sz w:val="22"/>
                <w:lang w:eastAsia="pl-PL"/>
              </w:rPr>
            </w:pPr>
            <w:r w:rsidRPr="00CF62DC">
              <w:rPr>
                <w:rFonts w:ascii="Calibri" w:hAnsi="Calibri" w:cs="Calibri"/>
                <w:b/>
                <w:bCs/>
                <w:color w:val="000000"/>
                <w:sz w:val="22"/>
                <w:szCs w:val="22"/>
                <w:lang w:eastAsia="pl-PL"/>
              </w:rPr>
              <w:t>1</w:t>
            </w:r>
          </w:p>
        </w:tc>
      </w:tr>
      <w:tr w:rsidR="00CF62DC" w:rsidRPr="00CF62DC" w:rsidTr="00CF62DC">
        <w:trPr>
          <w:trHeight w:val="300"/>
        </w:trPr>
        <w:tc>
          <w:tcPr>
            <w:tcW w:w="1580" w:type="dxa"/>
            <w:tcBorders>
              <w:top w:val="single" w:sz="4" w:space="0" w:color="BFBFBF"/>
              <w:left w:val="single" w:sz="4" w:space="0" w:color="auto"/>
              <w:bottom w:val="single" w:sz="4" w:space="0" w:color="auto"/>
              <w:right w:val="nil"/>
            </w:tcBorders>
            <w:shd w:val="clear" w:color="auto" w:fill="auto"/>
            <w:noWrap/>
            <w:vAlign w:val="center"/>
            <w:hideMark/>
          </w:tcPr>
          <w:p w:rsidR="00CF62DC" w:rsidRPr="00CF62DC" w:rsidRDefault="00CF62DC" w:rsidP="00CF62DC">
            <w:pPr>
              <w:suppressAutoHyphens w:val="0"/>
              <w:ind w:firstLineChars="100" w:firstLine="220"/>
              <w:rPr>
                <w:rFonts w:ascii="Calibri" w:hAnsi="Calibri" w:cs="Calibri"/>
                <w:color w:val="000000"/>
                <w:sz w:val="22"/>
                <w:lang w:eastAsia="pl-PL"/>
              </w:rPr>
            </w:pPr>
            <w:r w:rsidRPr="00CF62DC">
              <w:rPr>
                <w:rFonts w:ascii="Calibri" w:hAnsi="Calibri" w:cs="Calibri"/>
                <w:color w:val="000000"/>
                <w:sz w:val="22"/>
                <w:szCs w:val="22"/>
                <w:lang w:eastAsia="pl-PL"/>
              </w:rPr>
              <w:t>27,0</w:t>
            </w:r>
          </w:p>
        </w:tc>
        <w:tc>
          <w:tcPr>
            <w:tcW w:w="680" w:type="dxa"/>
            <w:tcBorders>
              <w:top w:val="single" w:sz="4" w:space="0" w:color="BFBFBF"/>
              <w:left w:val="single" w:sz="8" w:space="0" w:color="auto"/>
              <w:bottom w:val="single" w:sz="4"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2</w:t>
            </w:r>
          </w:p>
        </w:tc>
        <w:tc>
          <w:tcPr>
            <w:tcW w:w="680" w:type="dxa"/>
            <w:tcBorders>
              <w:top w:val="single" w:sz="4" w:space="0" w:color="BFBFBF"/>
              <w:left w:val="nil"/>
              <w:bottom w:val="single" w:sz="4" w:space="0" w:color="auto"/>
              <w:right w:val="nil"/>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0</w:t>
            </w:r>
          </w:p>
        </w:tc>
        <w:tc>
          <w:tcPr>
            <w:tcW w:w="680" w:type="dxa"/>
            <w:tcBorders>
              <w:top w:val="single" w:sz="4" w:space="0" w:color="BFBFBF"/>
              <w:left w:val="single" w:sz="8" w:space="0" w:color="auto"/>
              <w:bottom w:val="single" w:sz="4"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0</w:t>
            </w:r>
          </w:p>
        </w:tc>
        <w:tc>
          <w:tcPr>
            <w:tcW w:w="680" w:type="dxa"/>
            <w:tcBorders>
              <w:top w:val="single" w:sz="4" w:space="0" w:color="BFBFBF"/>
              <w:left w:val="nil"/>
              <w:bottom w:val="single" w:sz="4" w:space="0" w:color="auto"/>
              <w:right w:val="nil"/>
            </w:tcBorders>
            <w:shd w:val="clear" w:color="auto" w:fill="auto"/>
            <w:noWrap/>
            <w:vAlign w:val="bottom"/>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0</w:t>
            </w:r>
          </w:p>
        </w:tc>
        <w:tc>
          <w:tcPr>
            <w:tcW w:w="680" w:type="dxa"/>
            <w:tcBorders>
              <w:top w:val="single" w:sz="4" w:space="0" w:color="BFBFBF"/>
              <w:left w:val="single" w:sz="8" w:space="0" w:color="auto"/>
              <w:bottom w:val="single" w:sz="4"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2</w:t>
            </w:r>
          </w:p>
        </w:tc>
        <w:tc>
          <w:tcPr>
            <w:tcW w:w="680" w:type="dxa"/>
            <w:tcBorders>
              <w:top w:val="single" w:sz="4" w:space="0" w:color="BFBFBF"/>
              <w:left w:val="nil"/>
              <w:bottom w:val="single" w:sz="4" w:space="0" w:color="auto"/>
              <w:right w:val="nil"/>
            </w:tcBorders>
            <w:shd w:val="clear" w:color="auto" w:fill="auto"/>
            <w:noWrap/>
            <w:vAlign w:val="bottom"/>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0</w:t>
            </w:r>
          </w:p>
        </w:tc>
        <w:tc>
          <w:tcPr>
            <w:tcW w:w="680" w:type="dxa"/>
            <w:tcBorders>
              <w:top w:val="single" w:sz="4" w:space="0" w:color="BFBFBF"/>
              <w:left w:val="single" w:sz="8" w:space="0" w:color="auto"/>
              <w:bottom w:val="single" w:sz="4"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0</w:t>
            </w:r>
          </w:p>
        </w:tc>
        <w:tc>
          <w:tcPr>
            <w:tcW w:w="680" w:type="dxa"/>
            <w:tcBorders>
              <w:top w:val="single" w:sz="4" w:space="0" w:color="BFBFBF"/>
              <w:left w:val="nil"/>
              <w:bottom w:val="single" w:sz="4" w:space="0" w:color="auto"/>
              <w:right w:val="nil"/>
            </w:tcBorders>
            <w:shd w:val="clear" w:color="auto" w:fill="auto"/>
            <w:noWrap/>
            <w:vAlign w:val="bottom"/>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1</w:t>
            </w:r>
          </w:p>
        </w:tc>
        <w:tc>
          <w:tcPr>
            <w:tcW w:w="680" w:type="dxa"/>
            <w:tcBorders>
              <w:top w:val="single" w:sz="4" w:space="0" w:color="BFBFBF"/>
              <w:left w:val="single" w:sz="8" w:space="0" w:color="auto"/>
              <w:bottom w:val="single" w:sz="4" w:space="0" w:color="auto"/>
              <w:right w:val="single" w:sz="4" w:space="0" w:color="BFBFBF"/>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2</w:t>
            </w:r>
          </w:p>
        </w:tc>
        <w:tc>
          <w:tcPr>
            <w:tcW w:w="680" w:type="dxa"/>
            <w:tcBorders>
              <w:top w:val="single" w:sz="4" w:space="0" w:color="BFBFBF"/>
              <w:left w:val="nil"/>
              <w:bottom w:val="single" w:sz="4" w:space="0" w:color="auto"/>
              <w:right w:val="single" w:sz="4" w:space="0" w:color="auto"/>
            </w:tcBorders>
            <w:shd w:val="clear" w:color="auto" w:fill="auto"/>
            <w:noWrap/>
            <w:vAlign w:val="center"/>
            <w:hideMark/>
          </w:tcPr>
          <w:p w:rsidR="00CF62DC" w:rsidRPr="00CF62DC" w:rsidRDefault="00CF62DC" w:rsidP="00CF62DC">
            <w:pPr>
              <w:suppressAutoHyphens w:val="0"/>
              <w:jc w:val="right"/>
              <w:rPr>
                <w:rFonts w:ascii="Calibri" w:hAnsi="Calibri" w:cs="Calibri"/>
                <w:color w:val="000000"/>
                <w:sz w:val="22"/>
                <w:lang w:eastAsia="pl-PL"/>
              </w:rPr>
            </w:pPr>
            <w:r w:rsidRPr="00CF62DC">
              <w:rPr>
                <w:rFonts w:ascii="Calibri" w:hAnsi="Calibri" w:cs="Calibri"/>
                <w:color w:val="000000"/>
                <w:sz w:val="22"/>
                <w:szCs w:val="22"/>
                <w:lang w:eastAsia="pl-PL"/>
              </w:rPr>
              <w:t>1</w:t>
            </w:r>
          </w:p>
        </w:tc>
      </w:tr>
    </w:tbl>
    <w:p w:rsidR="007F0B47" w:rsidRDefault="007F0B47" w:rsidP="00E23A4B">
      <w:pPr>
        <w:jc w:val="both"/>
        <w:rPr>
          <w:bCs/>
          <w:color w:val="FF0000"/>
          <w:sz w:val="24"/>
        </w:rPr>
      </w:pPr>
    </w:p>
    <w:p w:rsidR="005815E6" w:rsidRPr="00172180" w:rsidRDefault="005815E6" w:rsidP="00E23A4B">
      <w:pPr>
        <w:jc w:val="both"/>
        <w:rPr>
          <w:bCs/>
          <w:color w:val="FF0000"/>
          <w:sz w:val="24"/>
        </w:rPr>
      </w:pPr>
      <w:r>
        <w:rPr>
          <w:bCs/>
          <w:color w:val="FF0000"/>
          <w:sz w:val="24"/>
        </w:rPr>
        <w:t xml:space="preserve">                                                                                                        </w:t>
      </w:r>
    </w:p>
    <w:p w:rsidR="005815E6" w:rsidRPr="000535BE" w:rsidRDefault="005815E6" w:rsidP="00E145D7">
      <w:pPr>
        <w:jc w:val="both"/>
        <w:rPr>
          <w:b/>
          <w:bCs/>
          <w:sz w:val="24"/>
        </w:rPr>
      </w:pPr>
      <w:r w:rsidRPr="000535BE">
        <w:rPr>
          <w:b/>
          <w:bCs/>
          <w:sz w:val="24"/>
        </w:rPr>
        <w:t>oraz wybrane drogi powiatowe na których dochodziło do największej ilości wypadków drogowych związanych  z najechaniem na drzewo w latach 201</w:t>
      </w:r>
      <w:r w:rsidR="00CB6950" w:rsidRPr="000535BE">
        <w:rPr>
          <w:b/>
          <w:bCs/>
          <w:sz w:val="24"/>
        </w:rPr>
        <w:t>9</w:t>
      </w:r>
      <w:r w:rsidRPr="000535BE">
        <w:rPr>
          <w:b/>
          <w:bCs/>
          <w:sz w:val="24"/>
        </w:rPr>
        <w:t xml:space="preserve"> - 20</w:t>
      </w:r>
      <w:r w:rsidR="00CB6950" w:rsidRPr="000535BE">
        <w:rPr>
          <w:b/>
          <w:bCs/>
          <w:sz w:val="24"/>
        </w:rPr>
        <w:t>20</w:t>
      </w:r>
      <w:r w:rsidRPr="000535BE">
        <w:rPr>
          <w:b/>
          <w:bCs/>
          <w:sz w:val="24"/>
        </w:rPr>
        <w:t>:</w:t>
      </w:r>
    </w:p>
    <w:p w:rsidR="006C7BFB" w:rsidRDefault="006C7BFB" w:rsidP="00771A86">
      <w:pPr>
        <w:ind w:firstLine="709"/>
        <w:jc w:val="both"/>
        <w:rPr>
          <w:bCs/>
          <w:sz w:val="24"/>
        </w:rPr>
      </w:pPr>
    </w:p>
    <w:tbl>
      <w:tblPr>
        <w:tblW w:w="9072" w:type="dxa"/>
        <w:tblInd w:w="75" w:type="dxa"/>
        <w:tblLayout w:type="fixed"/>
        <w:tblCellMar>
          <w:left w:w="70" w:type="dxa"/>
          <w:right w:w="70" w:type="dxa"/>
        </w:tblCellMar>
        <w:tblLook w:val="04A0" w:firstRow="1" w:lastRow="0" w:firstColumn="1" w:lastColumn="0" w:noHBand="0" w:noVBand="1"/>
      </w:tblPr>
      <w:tblGrid>
        <w:gridCol w:w="2790"/>
        <w:gridCol w:w="629"/>
        <w:gridCol w:w="629"/>
        <w:gridCol w:w="628"/>
        <w:gridCol w:w="628"/>
        <w:gridCol w:w="628"/>
        <w:gridCol w:w="628"/>
        <w:gridCol w:w="628"/>
        <w:gridCol w:w="628"/>
        <w:gridCol w:w="628"/>
        <w:gridCol w:w="628"/>
      </w:tblGrid>
      <w:tr w:rsidR="00CB6950" w:rsidRPr="00CB6950" w:rsidTr="00CB6950">
        <w:trPr>
          <w:trHeight w:val="675"/>
        </w:trPr>
        <w:tc>
          <w:tcPr>
            <w:tcW w:w="308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CB6950" w:rsidRPr="00CB6950" w:rsidRDefault="00CB6950" w:rsidP="00CB6950">
            <w:pPr>
              <w:suppressAutoHyphens w:val="0"/>
              <w:jc w:val="center"/>
              <w:rPr>
                <w:rFonts w:ascii="Calibri" w:hAnsi="Calibri" w:cs="Calibri"/>
                <w:b/>
                <w:bCs/>
                <w:color w:val="000000"/>
                <w:sz w:val="20"/>
                <w:lang w:eastAsia="pl-PL"/>
              </w:rPr>
            </w:pPr>
            <w:r w:rsidRPr="00CB6950">
              <w:rPr>
                <w:rFonts w:ascii="Calibri" w:hAnsi="Calibri" w:cs="Calibri"/>
                <w:b/>
                <w:bCs/>
                <w:color w:val="000000"/>
                <w:sz w:val="20"/>
                <w:szCs w:val="22"/>
                <w:lang w:eastAsia="pl-PL"/>
              </w:rPr>
              <w:t> </w:t>
            </w:r>
          </w:p>
        </w:tc>
        <w:tc>
          <w:tcPr>
            <w:tcW w:w="1360"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CB6950" w:rsidRPr="00CB6950" w:rsidRDefault="00CB6950" w:rsidP="00CB6950">
            <w:pPr>
              <w:suppressAutoHyphens w:val="0"/>
              <w:jc w:val="center"/>
              <w:rPr>
                <w:rFonts w:ascii="Calibri" w:hAnsi="Calibri" w:cs="Calibri"/>
                <w:b/>
                <w:bCs/>
                <w:color w:val="000000"/>
                <w:sz w:val="20"/>
                <w:lang w:eastAsia="pl-PL"/>
              </w:rPr>
            </w:pPr>
            <w:r w:rsidRPr="00CB6950">
              <w:rPr>
                <w:rFonts w:ascii="Calibri" w:hAnsi="Calibri" w:cs="Calibri"/>
                <w:b/>
                <w:bCs/>
                <w:color w:val="000000"/>
                <w:sz w:val="20"/>
                <w:szCs w:val="22"/>
                <w:lang w:eastAsia="pl-PL"/>
              </w:rPr>
              <w:t xml:space="preserve"> Liczba wypadków</w:t>
            </w:r>
          </w:p>
        </w:tc>
        <w:tc>
          <w:tcPr>
            <w:tcW w:w="1360" w:type="dxa"/>
            <w:gridSpan w:val="2"/>
            <w:tcBorders>
              <w:top w:val="single" w:sz="4" w:space="0" w:color="auto"/>
              <w:left w:val="nil"/>
              <w:bottom w:val="single" w:sz="4" w:space="0" w:color="auto"/>
              <w:right w:val="single" w:sz="4" w:space="0" w:color="000000"/>
            </w:tcBorders>
            <w:shd w:val="clear" w:color="auto" w:fill="auto"/>
            <w:vAlign w:val="center"/>
            <w:hideMark/>
          </w:tcPr>
          <w:p w:rsidR="00CB6950" w:rsidRPr="00CB6950" w:rsidRDefault="00CB6950" w:rsidP="00CB6950">
            <w:pPr>
              <w:suppressAutoHyphens w:val="0"/>
              <w:jc w:val="center"/>
              <w:rPr>
                <w:rFonts w:ascii="Calibri" w:hAnsi="Calibri" w:cs="Calibri"/>
                <w:b/>
                <w:bCs/>
                <w:color w:val="000000"/>
                <w:sz w:val="20"/>
                <w:lang w:eastAsia="pl-PL"/>
              </w:rPr>
            </w:pPr>
            <w:r w:rsidRPr="00CB6950">
              <w:rPr>
                <w:rFonts w:ascii="Calibri" w:hAnsi="Calibri" w:cs="Calibri"/>
                <w:b/>
                <w:bCs/>
                <w:color w:val="000000"/>
                <w:sz w:val="20"/>
                <w:szCs w:val="22"/>
                <w:lang w:eastAsia="pl-PL"/>
              </w:rPr>
              <w:t xml:space="preserve"> Liczba zabitych</w:t>
            </w:r>
          </w:p>
        </w:tc>
        <w:tc>
          <w:tcPr>
            <w:tcW w:w="1360"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CB6950" w:rsidRPr="00CB6950" w:rsidRDefault="00CB6950" w:rsidP="00CB6950">
            <w:pPr>
              <w:suppressAutoHyphens w:val="0"/>
              <w:jc w:val="center"/>
              <w:rPr>
                <w:rFonts w:ascii="Calibri" w:hAnsi="Calibri" w:cs="Calibri"/>
                <w:b/>
                <w:bCs/>
                <w:color w:val="000000"/>
                <w:sz w:val="20"/>
                <w:lang w:eastAsia="pl-PL"/>
              </w:rPr>
            </w:pPr>
            <w:r w:rsidRPr="00CB6950">
              <w:rPr>
                <w:rFonts w:ascii="Calibri" w:hAnsi="Calibri" w:cs="Calibri"/>
                <w:b/>
                <w:bCs/>
                <w:color w:val="000000"/>
                <w:sz w:val="20"/>
                <w:szCs w:val="22"/>
                <w:lang w:eastAsia="pl-PL"/>
              </w:rPr>
              <w:t xml:space="preserve"> Liczba rannych</w:t>
            </w:r>
          </w:p>
        </w:tc>
        <w:tc>
          <w:tcPr>
            <w:tcW w:w="1360" w:type="dxa"/>
            <w:gridSpan w:val="2"/>
            <w:tcBorders>
              <w:top w:val="single" w:sz="4" w:space="0" w:color="auto"/>
              <w:left w:val="nil"/>
              <w:bottom w:val="single" w:sz="4" w:space="0" w:color="auto"/>
              <w:right w:val="single" w:sz="4" w:space="0" w:color="000000"/>
            </w:tcBorders>
            <w:shd w:val="clear" w:color="auto" w:fill="auto"/>
            <w:vAlign w:val="center"/>
            <w:hideMark/>
          </w:tcPr>
          <w:p w:rsidR="00CB6950" w:rsidRPr="00CB6950" w:rsidRDefault="00CB6950" w:rsidP="00CB6950">
            <w:pPr>
              <w:suppressAutoHyphens w:val="0"/>
              <w:jc w:val="center"/>
              <w:rPr>
                <w:rFonts w:ascii="Calibri" w:hAnsi="Calibri" w:cs="Calibri"/>
                <w:b/>
                <w:bCs/>
                <w:color w:val="000000"/>
                <w:sz w:val="20"/>
                <w:lang w:eastAsia="pl-PL"/>
              </w:rPr>
            </w:pPr>
            <w:r w:rsidRPr="00CB6950">
              <w:rPr>
                <w:rFonts w:ascii="Calibri" w:hAnsi="Calibri" w:cs="Calibri"/>
                <w:b/>
                <w:bCs/>
                <w:color w:val="000000"/>
                <w:sz w:val="20"/>
                <w:szCs w:val="22"/>
                <w:lang w:eastAsia="pl-PL"/>
              </w:rPr>
              <w:t xml:space="preserve"> Liczba kolizji</w:t>
            </w:r>
          </w:p>
        </w:tc>
        <w:tc>
          <w:tcPr>
            <w:tcW w:w="1360"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CB6950" w:rsidRPr="00CB6950" w:rsidRDefault="00CB6950" w:rsidP="00CB6950">
            <w:pPr>
              <w:suppressAutoHyphens w:val="0"/>
              <w:jc w:val="center"/>
              <w:rPr>
                <w:rFonts w:ascii="Calibri" w:hAnsi="Calibri" w:cs="Calibri"/>
                <w:b/>
                <w:bCs/>
                <w:color w:val="000000"/>
                <w:sz w:val="20"/>
                <w:lang w:eastAsia="pl-PL"/>
              </w:rPr>
            </w:pPr>
            <w:r w:rsidRPr="00CB6950">
              <w:rPr>
                <w:rFonts w:ascii="Calibri" w:hAnsi="Calibri" w:cs="Calibri"/>
                <w:b/>
                <w:bCs/>
                <w:color w:val="000000"/>
                <w:sz w:val="20"/>
                <w:szCs w:val="22"/>
                <w:lang w:eastAsia="pl-PL"/>
              </w:rPr>
              <w:t xml:space="preserve"> Liczba zdarzeń</w:t>
            </w:r>
          </w:p>
        </w:tc>
      </w:tr>
      <w:tr w:rsidR="00CB6950" w:rsidRPr="00CB6950" w:rsidTr="00CB6950">
        <w:trPr>
          <w:trHeight w:val="615"/>
        </w:trPr>
        <w:tc>
          <w:tcPr>
            <w:tcW w:w="3080" w:type="dxa"/>
            <w:tcBorders>
              <w:top w:val="single" w:sz="4" w:space="0" w:color="D9D9D9"/>
              <w:left w:val="single" w:sz="4" w:space="0" w:color="auto"/>
              <w:bottom w:val="single" w:sz="4" w:space="0" w:color="808080"/>
              <w:right w:val="nil"/>
            </w:tcBorders>
            <w:shd w:val="clear" w:color="auto" w:fill="auto"/>
            <w:hideMark/>
          </w:tcPr>
          <w:p w:rsidR="00CB6950" w:rsidRPr="00CB6950" w:rsidRDefault="00CB6950" w:rsidP="00CB6950">
            <w:pPr>
              <w:suppressAutoHyphens w:val="0"/>
              <w:rPr>
                <w:rFonts w:ascii="Calibri" w:hAnsi="Calibri" w:cs="Calibri"/>
                <w:b/>
                <w:bCs/>
                <w:color w:val="000000"/>
                <w:sz w:val="20"/>
                <w:lang w:eastAsia="pl-PL"/>
              </w:rPr>
            </w:pPr>
            <w:r w:rsidRPr="00CB6950">
              <w:rPr>
                <w:rFonts w:ascii="Calibri" w:hAnsi="Calibri" w:cs="Calibri"/>
                <w:b/>
                <w:bCs/>
                <w:color w:val="000000"/>
                <w:sz w:val="20"/>
                <w:szCs w:val="22"/>
                <w:lang w:eastAsia="pl-PL"/>
              </w:rPr>
              <w:t>Droga</w:t>
            </w:r>
            <w:r w:rsidRPr="00CB6950">
              <w:rPr>
                <w:rFonts w:ascii="Calibri" w:hAnsi="Calibri" w:cs="Calibri"/>
                <w:b/>
                <w:bCs/>
                <w:color w:val="000000"/>
                <w:sz w:val="20"/>
                <w:szCs w:val="22"/>
                <w:lang w:eastAsia="pl-PL"/>
              </w:rPr>
              <w:br/>
              <w:t xml:space="preserve">     Gmina</w:t>
            </w:r>
          </w:p>
        </w:tc>
        <w:tc>
          <w:tcPr>
            <w:tcW w:w="680" w:type="dxa"/>
            <w:tcBorders>
              <w:top w:val="nil"/>
              <w:left w:val="single" w:sz="8" w:space="0" w:color="auto"/>
              <w:bottom w:val="single" w:sz="4" w:space="0" w:color="auto"/>
              <w:right w:val="single" w:sz="4" w:space="0" w:color="BFBFBF"/>
            </w:tcBorders>
            <w:shd w:val="clear" w:color="auto" w:fill="auto"/>
            <w:vAlign w:val="center"/>
            <w:hideMark/>
          </w:tcPr>
          <w:p w:rsidR="00CB6950" w:rsidRPr="00CB6950" w:rsidRDefault="00CB6950" w:rsidP="00CB6950">
            <w:pPr>
              <w:suppressAutoHyphens w:val="0"/>
              <w:jc w:val="center"/>
              <w:rPr>
                <w:rFonts w:ascii="Calibri" w:hAnsi="Calibri" w:cs="Calibri"/>
                <w:b/>
                <w:bCs/>
                <w:color w:val="000000"/>
                <w:sz w:val="20"/>
                <w:lang w:eastAsia="pl-PL"/>
              </w:rPr>
            </w:pPr>
            <w:r w:rsidRPr="00CB6950">
              <w:rPr>
                <w:rFonts w:ascii="Calibri" w:hAnsi="Calibri" w:cs="Calibri"/>
                <w:b/>
                <w:bCs/>
                <w:color w:val="000000"/>
                <w:sz w:val="20"/>
                <w:szCs w:val="22"/>
                <w:lang w:eastAsia="pl-PL"/>
              </w:rPr>
              <w:t>2019</w:t>
            </w:r>
          </w:p>
        </w:tc>
        <w:tc>
          <w:tcPr>
            <w:tcW w:w="680" w:type="dxa"/>
            <w:tcBorders>
              <w:top w:val="nil"/>
              <w:left w:val="nil"/>
              <w:bottom w:val="single" w:sz="4" w:space="0" w:color="auto"/>
              <w:right w:val="nil"/>
            </w:tcBorders>
            <w:shd w:val="clear" w:color="auto" w:fill="auto"/>
            <w:vAlign w:val="center"/>
            <w:hideMark/>
          </w:tcPr>
          <w:p w:rsidR="00CB6950" w:rsidRPr="00CB6950" w:rsidRDefault="00CB6950" w:rsidP="00CB6950">
            <w:pPr>
              <w:suppressAutoHyphens w:val="0"/>
              <w:jc w:val="center"/>
              <w:rPr>
                <w:rFonts w:ascii="Calibri" w:hAnsi="Calibri" w:cs="Calibri"/>
                <w:b/>
                <w:bCs/>
                <w:color w:val="000000"/>
                <w:sz w:val="20"/>
                <w:lang w:eastAsia="pl-PL"/>
              </w:rPr>
            </w:pPr>
            <w:r w:rsidRPr="00CB6950">
              <w:rPr>
                <w:rFonts w:ascii="Calibri" w:hAnsi="Calibri" w:cs="Calibri"/>
                <w:b/>
                <w:bCs/>
                <w:color w:val="000000"/>
                <w:sz w:val="20"/>
                <w:szCs w:val="22"/>
                <w:lang w:eastAsia="pl-PL"/>
              </w:rPr>
              <w:t>2020</w:t>
            </w:r>
          </w:p>
        </w:tc>
        <w:tc>
          <w:tcPr>
            <w:tcW w:w="680" w:type="dxa"/>
            <w:tcBorders>
              <w:top w:val="nil"/>
              <w:left w:val="single" w:sz="8" w:space="0" w:color="auto"/>
              <w:bottom w:val="single" w:sz="4" w:space="0" w:color="auto"/>
              <w:right w:val="single" w:sz="4" w:space="0" w:color="BFBFBF"/>
            </w:tcBorders>
            <w:shd w:val="clear" w:color="auto" w:fill="auto"/>
            <w:vAlign w:val="center"/>
            <w:hideMark/>
          </w:tcPr>
          <w:p w:rsidR="00CB6950" w:rsidRPr="00CB6950" w:rsidRDefault="00CB6950" w:rsidP="00CB6950">
            <w:pPr>
              <w:suppressAutoHyphens w:val="0"/>
              <w:jc w:val="center"/>
              <w:rPr>
                <w:rFonts w:ascii="Calibri" w:hAnsi="Calibri" w:cs="Calibri"/>
                <w:b/>
                <w:bCs/>
                <w:color w:val="000000"/>
                <w:sz w:val="20"/>
                <w:lang w:eastAsia="pl-PL"/>
              </w:rPr>
            </w:pPr>
            <w:r w:rsidRPr="00CB6950">
              <w:rPr>
                <w:rFonts w:ascii="Calibri" w:hAnsi="Calibri" w:cs="Calibri"/>
                <w:b/>
                <w:bCs/>
                <w:color w:val="000000"/>
                <w:sz w:val="20"/>
                <w:szCs w:val="22"/>
                <w:lang w:eastAsia="pl-PL"/>
              </w:rPr>
              <w:t>2019</w:t>
            </w:r>
          </w:p>
        </w:tc>
        <w:tc>
          <w:tcPr>
            <w:tcW w:w="680" w:type="dxa"/>
            <w:tcBorders>
              <w:top w:val="nil"/>
              <w:left w:val="nil"/>
              <w:bottom w:val="single" w:sz="4" w:space="0" w:color="auto"/>
              <w:right w:val="nil"/>
            </w:tcBorders>
            <w:shd w:val="clear" w:color="auto" w:fill="auto"/>
            <w:vAlign w:val="center"/>
            <w:hideMark/>
          </w:tcPr>
          <w:p w:rsidR="00CB6950" w:rsidRPr="00CB6950" w:rsidRDefault="00CB6950" w:rsidP="00CB6950">
            <w:pPr>
              <w:suppressAutoHyphens w:val="0"/>
              <w:jc w:val="center"/>
              <w:rPr>
                <w:rFonts w:ascii="Calibri" w:hAnsi="Calibri" w:cs="Calibri"/>
                <w:b/>
                <w:bCs/>
                <w:color w:val="000000"/>
                <w:sz w:val="20"/>
                <w:lang w:eastAsia="pl-PL"/>
              </w:rPr>
            </w:pPr>
            <w:r w:rsidRPr="00CB6950">
              <w:rPr>
                <w:rFonts w:ascii="Calibri" w:hAnsi="Calibri" w:cs="Calibri"/>
                <w:b/>
                <w:bCs/>
                <w:color w:val="000000"/>
                <w:sz w:val="20"/>
                <w:szCs w:val="22"/>
                <w:lang w:eastAsia="pl-PL"/>
              </w:rPr>
              <w:t>2020</w:t>
            </w:r>
          </w:p>
        </w:tc>
        <w:tc>
          <w:tcPr>
            <w:tcW w:w="680" w:type="dxa"/>
            <w:tcBorders>
              <w:top w:val="nil"/>
              <w:left w:val="single" w:sz="8" w:space="0" w:color="auto"/>
              <w:bottom w:val="single" w:sz="4" w:space="0" w:color="auto"/>
              <w:right w:val="single" w:sz="4" w:space="0" w:color="BFBFBF"/>
            </w:tcBorders>
            <w:shd w:val="clear" w:color="auto" w:fill="auto"/>
            <w:vAlign w:val="center"/>
            <w:hideMark/>
          </w:tcPr>
          <w:p w:rsidR="00CB6950" w:rsidRPr="00CB6950" w:rsidRDefault="00CB6950" w:rsidP="00CB6950">
            <w:pPr>
              <w:suppressAutoHyphens w:val="0"/>
              <w:jc w:val="center"/>
              <w:rPr>
                <w:rFonts w:ascii="Calibri" w:hAnsi="Calibri" w:cs="Calibri"/>
                <w:b/>
                <w:bCs/>
                <w:color w:val="000000"/>
                <w:sz w:val="20"/>
                <w:lang w:eastAsia="pl-PL"/>
              </w:rPr>
            </w:pPr>
            <w:r w:rsidRPr="00CB6950">
              <w:rPr>
                <w:rFonts w:ascii="Calibri" w:hAnsi="Calibri" w:cs="Calibri"/>
                <w:b/>
                <w:bCs/>
                <w:color w:val="000000"/>
                <w:sz w:val="20"/>
                <w:szCs w:val="22"/>
                <w:lang w:eastAsia="pl-PL"/>
              </w:rPr>
              <w:t>2019</w:t>
            </w:r>
          </w:p>
        </w:tc>
        <w:tc>
          <w:tcPr>
            <w:tcW w:w="680" w:type="dxa"/>
            <w:tcBorders>
              <w:top w:val="nil"/>
              <w:left w:val="nil"/>
              <w:bottom w:val="single" w:sz="4" w:space="0" w:color="auto"/>
              <w:right w:val="nil"/>
            </w:tcBorders>
            <w:shd w:val="clear" w:color="auto" w:fill="auto"/>
            <w:vAlign w:val="center"/>
            <w:hideMark/>
          </w:tcPr>
          <w:p w:rsidR="00CB6950" w:rsidRPr="00CB6950" w:rsidRDefault="00CB6950" w:rsidP="00CB6950">
            <w:pPr>
              <w:suppressAutoHyphens w:val="0"/>
              <w:jc w:val="center"/>
              <w:rPr>
                <w:rFonts w:ascii="Calibri" w:hAnsi="Calibri" w:cs="Calibri"/>
                <w:b/>
                <w:bCs/>
                <w:color w:val="000000"/>
                <w:sz w:val="20"/>
                <w:lang w:eastAsia="pl-PL"/>
              </w:rPr>
            </w:pPr>
            <w:r w:rsidRPr="00CB6950">
              <w:rPr>
                <w:rFonts w:ascii="Calibri" w:hAnsi="Calibri" w:cs="Calibri"/>
                <w:b/>
                <w:bCs/>
                <w:color w:val="000000"/>
                <w:sz w:val="20"/>
                <w:szCs w:val="22"/>
                <w:lang w:eastAsia="pl-PL"/>
              </w:rPr>
              <w:t>2020</w:t>
            </w:r>
          </w:p>
        </w:tc>
        <w:tc>
          <w:tcPr>
            <w:tcW w:w="680" w:type="dxa"/>
            <w:tcBorders>
              <w:top w:val="nil"/>
              <w:left w:val="single" w:sz="8" w:space="0" w:color="auto"/>
              <w:bottom w:val="single" w:sz="4" w:space="0" w:color="auto"/>
              <w:right w:val="single" w:sz="4" w:space="0" w:color="BFBFBF"/>
            </w:tcBorders>
            <w:shd w:val="clear" w:color="auto" w:fill="auto"/>
            <w:vAlign w:val="center"/>
            <w:hideMark/>
          </w:tcPr>
          <w:p w:rsidR="00CB6950" w:rsidRPr="00CB6950" w:rsidRDefault="00CB6950" w:rsidP="00CB6950">
            <w:pPr>
              <w:suppressAutoHyphens w:val="0"/>
              <w:jc w:val="center"/>
              <w:rPr>
                <w:rFonts w:ascii="Calibri" w:hAnsi="Calibri" w:cs="Calibri"/>
                <w:b/>
                <w:bCs/>
                <w:color w:val="000000"/>
                <w:sz w:val="20"/>
                <w:lang w:eastAsia="pl-PL"/>
              </w:rPr>
            </w:pPr>
            <w:r w:rsidRPr="00CB6950">
              <w:rPr>
                <w:rFonts w:ascii="Calibri" w:hAnsi="Calibri" w:cs="Calibri"/>
                <w:b/>
                <w:bCs/>
                <w:color w:val="000000"/>
                <w:sz w:val="20"/>
                <w:szCs w:val="22"/>
                <w:lang w:eastAsia="pl-PL"/>
              </w:rPr>
              <w:t>2019</w:t>
            </w:r>
          </w:p>
        </w:tc>
        <w:tc>
          <w:tcPr>
            <w:tcW w:w="680" w:type="dxa"/>
            <w:tcBorders>
              <w:top w:val="nil"/>
              <w:left w:val="nil"/>
              <w:bottom w:val="single" w:sz="4" w:space="0" w:color="auto"/>
              <w:right w:val="nil"/>
            </w:tcBorders>
            <w:shd w:val="clear" w:color="auto" w:fill="auto"/>
            <w:vAlign w:val="center"/>
            <w:hideMark/>
          </w:tcPr>
          <w:p w:rsidR="00CB6950" w:rsidRPr="00CB6950" w:rsidRDefault="00CB6950" w:rsidP="00CB6950">
            <w:pPr>
              <w:suppressAutoHyphens w:val="0"/>
              <w:jc w:val="center"/>
              <w:rPr>
                <w:rFonts w:ascii="Calibri" w:hAnsi="Calibri" w:cs="Calibri"/>
                <w:b/>
                <w:bCs/>
                <w:color w:val="000000"/>
                <w:sz w:val="20"/>
                <w:lang w:eastAsia="pl-PL"/>
              </w:rPr>
            </w:pPr>
            <w:r w:rsidRPr="00CB6950">
              <w:rPr>
                <w:rFonts w:ascii="Calibri" w:hAnsi="Calibri" w:cs="Calibri"/>
                <w:b/>
                <w:bCs/>
                <w:color w:val="000000"/>
                <w:sz w:val="20"/>
                <w:szCs w:val="22"/>
                <w:lang w:eastAsia="pl-PL"/>
              </w:rPr>
              <w:t>2020</w:t>
            </w:r>
          </w:p>
        </w:tc>
        <w:tc>
          <w:tcPr>
            <w:tcW w:w="680" w:type="dxa"/>
            <w:tcBorders>
              <w:top w:val="nil"/>
              <w:left w:val="single" w:sz="8" w:space="0" w:color="auto"/>
              <w:bottom w:val="single" w:sz="4" w:space="0" w:color="808080"/>
              <w:right w:val="single" w:sz="4" w:space="0" w:color="BFBFBF"/>
            </w:tcBorders>
            <w:shd w:val="clear" w:color="auto" w:fill="auto"/>
            <w:vAlign w:val="center"/>
            <w:hideMark/>
          </w:tcPr>
          <w:p w:rsidR="00CB6950" w:rsidRPr="00CB6950" w:rsidRDefault="00CB6950" w:rsidP="00CB6950">
            <w:pPr>
              <w:suppressAutoHyphens w:val="0"/>
              <w:jc w:val="center"/>
              <w:rPr>
                <w:rFonts w:ascii="Calibri" w:hAnsi="Calibri" w:cs="Calibri"/>
                <w:b/>
                <w:bCs/>
                <w:color w:val="000000"/>
                <w:sz w:val="20"/>
                <w:lang w:eastAsia="pl-PL"/>
              </w:rPr>
            </w:pPr>
            <w:r w:rsidRPr="00CB6950">
              <w:rPr>
                <w:rFonts w:ascii="Calibri" w:hAnsi="Calibri" w:cs="Calibri"/>
                <w:b/>
                <w:bCs/>
                <w:color w:val="000000"/>
                <w:sz w:val="20"/>
                <w:szCs w:val="22"/>
                <w:lang w:eastAsia="pl-PL"/>
              </w:rPr>
              <w:t>2019</w:t>
            </w:r>
          </w:p>
        </w:tc>
        <w:tc>
          <w:tcPr>
            <w:tcW w:w="680" w:type="dxa"/>
            <w:tcBorders>
              <w:top w:val="single" w:sz="4" w:space="0" w:color="D9D9D9"/>
              <w:left w:val="nil"/>
              <w:bottom w:val="single" w:sz="4" w:space="0" w:color="808080"/>
              <w:right w:val="single" w:sz="4" w:space="0" w:color="auto"/>
            </w:tcBorders>
            <w:shd w:val="clear" w:color="auto" w:fill="auto"/>
            <w:vAlign w:val="center"/>
            <w:hideMark/>
          </w:tcPr>
          <w:p w:rsidR="00CB6950" w:rsidRPr="00CB6950" w:rsidRDefault="00CB6950" w:rsidP="00CB6950">
            <w:pPr>
              <w:suppressAutoHyphens w:val="0"/>
              <w:jc w:val="center"/>
              <w:rPr>
                <w:rFonts w:ascii="Calibri" w:hAnsi="Calibri" w:cs="Calibri"/>
                <w:b/>
                <w:bCs/>
                <w:color w:val="000000"/>
                <w:sz w:val="20"/>
                <w:lang w:eastAsia="pl-PL"/>
              </w:rPr>
            </w:pPr>
            <w:r w:rsidRPr="00CB6950">
              <w:rPr>
                <w:rFonts w:ascii="Calibri" w:hAnsi="Calibri" w:cs="Calibri"/>
                <w:b/>
                <w:bCs/>
                <w:color w:val="000000"/>
                <w:sz w:val="20"/>
                <w:szCs w:val="22"/>
                <w:lang w:eastAsia="pl-PL"/>
              </w:rPr>
              <w:t>2020</w:t>
            </w:r>
          </w:p>
        </w:tc>
      </w:tr>
      <w:tr w:rsidR="00CB6950" w:rsidRPr="00CB6950" w:rsidTr="00CB6950">
        <w:trPr>
          <w:trHeight w:val="315"/>
        </w:trPr>
        <w:tc>
          <w:tcPr>
            <w:tcW w:w="3080" w:type="dxa"/>
            <w:tcBorders>
              <w:top w:val="single" w:sz="8" w:space="0" w:color="auto"/>
              <w:left w:val="single" w:sz="4" w:space="0" w:color="auto"/>
              <w:bottom w:val="single" w:sz="8" w:space="0" w:color="auto"/>
              <w:right w:val="nil"/>
            </w:tcBorders>
            <w:shd w:val="clear" w:color="auto" w:fill="auto"/>
            <w:noWrap/>
            <w:vAlign w:val="center"/>
            <w:hideMark/>
          </w:tcPr>
          <w:p w:rsidR="00CB6950" w:rsidRPr="00CB6950" w:rsidRDefault="00CB6950" w:rsidP="00CB6950">
            <w:pPr>
              <w:suppressAutoHyphens w:val="0"/>
              <w:rPr>
                <w:rFonts w:ascii="Calibri" w:hAnsi="Calibri" w:cs="Calibri"/>
                <w:b/>
                <w:bCs/>
                <w:color w:val="000000"/>
                <w:sz w:val="20"/>
                <w:lang w:eastAsia="pl-PL"/>
              </w:rPr>
            </w:pPr>
            <w:r w:rsidRPr="00CB6950">
              <w:rPr>
                <w:rFonts w:ascii="Calibri" w:hAnsi="Calibri" w:cs="Calibri"/>
                <w:b/>
                <w:bCs/>
                <w:color w:val="000000"/>
                <w:sz w:val="20"/>
                <w:szCs w:val="22"/>
                <w:lang w:eastAsia="pl-PL"/>
              </w:rPr>
              <w:t>P1203N</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CB6950" w:rsidRPr="00CB6950" w:rsidRDefault="00CB6950" w:rsidP="00CB6950">
            <w:pPr>
              <w:suppressAutoHyphens w:val="0"/>
              <w:jc w:val="right"/>
              <w:rPr>
                <w:rFonts w:ascii="Calibri" w:hAnsi="Calibri" w:cs="Calibri"/>
                <w:b/>
                <w:bCs/>
                <w:color w:val="000000"/>
                <w:sz w:val="20"/>
                <w:lang w:eastAsia="pl-PL"/>
              </w:rPr>
            </w:pPr>
            <w:r w:rsidRPr="00CB6950">
              <w:rPr>
                <w:rFonts w:ascii="Calibri" w:hAnsi="Calibri" w:cs="Calibri"/>
                <w:b/>
                <w:bCs/>
                <w:color w:val="000000"/>
                <w:sz w:val="20"/>
                <w:szCs w:val="22"/>
                <w:lang w:eastAsia="pl-PL"/>
              </w:rPr>
              <w:t>4</w:t>
            </w:r>
          </w:p>
        </w:tc>
        <w:tc>
          <w:tcPr>
            <w:tcW w:w="680" w:type="dxa"/>
            <w:tcBorders>
              <w:top w:val="single" w:sz="8" w:space="0" w:color="auto"/>
              <w:left w:val="nil"/>
              <w:bottom w:val="single" w:sz="8" w:space="0" w:color="auto"/>
              <w:right w:val="nil"/>
            </w:tcBorders>
            <w:shd w:val="clear" w:color="auto" w:fill="auto"/>
            <w:noWrap/>
            <w:vAlign w:val="center"/>
            <w:hideMark/>
          </w:tcPr>
          <w:p w:rsidR="00CB6950" w:rsidRPr="00CB6950" w:rsidRDefault="00CB6950" w:rsidP="00CB6950">
            <w:pPr>
              <w:suppressAutoHyphens w:val="0"/>
              <w:jc w:val="right"/>
              <w:rPr>
                <w:rFonts w:ascii="Calibri" w:hAnsi="Calibri" w:cs="Calibri"/>
                <w:b/>
                <w:bCs/>
                <w:color w:val="000000"/>
                <w:sz w:val="20"/>
                <w:lang w:eastAsia="pl-PL"/>
              </w:rPr>
            </w:pPr>
            <w:r w:rsidRPr="00CB6950">
              <w:rPr>
                <w:rFonts w:ascii="Calibri" w:hAnsi="Calibri" w:cs="Calibri"/>
                <w:b/>
                <w:bCs/>
                <w:color w:val="000000"/>
                <w:sz w:val="20"/>
                <w:szCs w:val="22"/>
                <w:lang w:eastAsia="pl-PL"/>
              </w:rPr>
              <w:t>1</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CB6950" w:rsidRPr="00CB6950" w:rsidRDefault="00CB6950" w:rsidP="00CB6950">
            <w:pPr>
              <w:suppressAutoHyphens w:val="0"/>
              <w:jc w:val="right"/>
              <w:rPr>
                <w:rFonts w:ascii="Calibri" w:hAnsi="Calibri" w:cs="Calibri"/>
                <w:b/>
                <w:bCs/>
                <w:color w:val="000000"/>
                <w:sz w:val="20"/>
                <w:lang w:eastAsia="pl-PL"/>
              </w:rPr>
            </w:pPr>
            <w:r w:rsidRPr="00CB6950">
              <w:rPr>
                <w:rFonts w:ascii="Calibri" w:hAnsi="Calibri" w:cs="Calibri"/>
                <w:b/>
                <w:bCs/>
                <w:color w:val="000000"/>
                <w:sz w:val="20"/>
                <w:szCs w:val="22"/>
                <w:lang w:eastAsia="pl-PL"/>
              </w:rPr>
              <w:t>0</w:t>
            </w:r>
          </w:p>
        </w:tc>
        <w:tc>
          <w:tcPr>
            <w:tcW w:w="680" w:type="dxa"/>
            <w:tcBorders>
              <w:top w:val="single" w:sz="8" w:space="0" w:color="auto"/>
              <w:left w:val="nil"/>
              <w:bottom w:val="single" w:sz="8" w:space="0" w:color="auto"/>
              <w:right w:val="nil"/>
            </w:tcBorders>
            <w:shd w:val="clear" w:color="auto" w:fill="auto"/>
            <w:noWrap/>
            <w:vAlign w:val="bottom"/>
            <w:hideMark/>
          </w:tcPr>
          <w:p w:rsidR="00CB6950" w:rsidRPr="00CB6950" w:rsidRDefault="00CB6950" w:rsidP="00CB6950">
            <w:pPr>
              <w:suppressAutoHyphens w:val="0"/>
              <w:jc w:val="right"/>
              <w:rPr>
                <w:rFonts w:ascii="Calibri" w:hAnsi="Calibri" w:cs="Calibri"/>
                <w:b/>
                <w:bCs/>
                <w:color w:val="000000"/>
                <w:sz w:val="20"/>
                <w:lang w:eastAsia="pl-PL"/>
              </w:rPr>
            </w:pPr>
            <w:r w:rsidRPr="00CB6950">
              <w:rPr>
                <w:rFonts w:ascii="Calibri" w:hAnsi="Calibri" w:cs="Calibri"/>
                <w:b/>
                <w:bCs/>
                <w:color w:val="000000"/>
                <w:sz w:val="20"/>
                <w:szCs w:val="22"/>
                <w:lang w:eastAsia="pl-PL"/>
              </w:rPr>
              <w:t>0</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CB6950" w:rsidRPr="00CB6950" w:rsidRDefault="00CB6950" w:rsidP="00CB6950">
            <w:pPr>
              <w:suppressAutoHyphens w:val="0"/>
              <w:jc w:val="right"/>
              <w:rPr>
                <w:rFonts w:ascii="Calibri" w:hAnsi="Calibri" w:cs="Calibri"/>
                <w:b/>
                <w:bCs/>
                <w:color w:val="000000"/>
                <w:sz w:val="20"/>
                <w:lang w:eastAsia="pl-PL"/>
              </w:rPr>
            </w:pPr>
            <w:r w:rsidRPr="00CB6950">
              <w:rPr>
                <w:rFonts w:ascii="Calibri" w:hAnsi="Calibri" w:cs="Calibri"/>
                <w:b/>
                <w:bCs/>
                <w:color w:val="000000"/>
                <w:sz w:val="20"/>
                <w:szCs w:val="22"/>
                <w:lang w:eastAsia="pl-PL"/>
              </w:rPr>
              <w:t>4</w:t>
            </w:r>
          </w:p>
        </w:tc>
        <w:tc>
          <w:tcPr>
            <w:tcW w:w="680" w:type="dxa"/>
            <w:tcBorders>
              <w:top w:val="single" w:sz="8" w:space="0" w:color="auto"/>
              <w:left w:val="nil"/>
              <w:bottom w:val="single" w:sz="8" w:space="0" w:color="auto"/>
              <w:right w:val="nil"/>
            </w:tcBorders>
            <w:shd w:val="clear" w:color="auto" w:fill="auto"/>
            <w:noWrap/>
            <w:vAlign w:val="bottom"/>
            <w:hideMark/>
          </w:tcPr>
          <w:p w:rsidR="00CB6950" w:rsidRPr="00CB6950" w:rsidRDefault="00CB6950" w:rsidP="00CB6950">
            <w:pPr>
              <w:suppressAutoHyphens w:val="0"/>
              <w:jc w:val="right"/>
              <w:rPr>
                <w:rFonts w:ascii="Calibri" w:hAnsi="Calibri" w:cs="Calibri"/>
                <w:b/>
                <w:bCs/>
                <w:color w:val="000000"/>
                <w:sz w:val="20"/>
                <w:lang w:eastAsia="pl-PL"/>
              </w:rPr>
            </w:pPr>
            <w:r w:rsidRPr="00CB6950">
              <w:rPr>
                <w:rFonts w:ascii="Calibri" w:hAnsi="Calibri" w:cs="Calibri"/>
                <w:b/>
                <w:bCs/>
                <w:color w:val="000000"/>
                <w:sz w:val="20"/>
                <w:szCs w:val="22"/>
                <w:lang w:eastAsia="pl-PL"/>
              </w:rPr>
              <w:t>1</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CB6950" w:rsidRPr="00CB6950" w:rsidRDefault="00CB6950" w:rsidP="00CB6950">
            <w:pPr>
              <w:suppressAutoHyphens w:val="0"/>
              <w:jc w:val="right"/>
              <w:rPr>
                <w:rFonts w:ascii="Calibri" w:hAnsi="Calibri" w:cs="Calibri"/>
                <w:b/>
                <w:bCs/>
                <w:color w:val="000000"/>
                <w:sz w:val="20"/>
                <w:lang w:eastAsia="pl-PL"/>
              </w:rPr>
            </w:pPr>
            <w:r w:rsidRPr="00CB6950">
              <w:rPr>
                <w:rFonts w:ascii="Calibri" w:hAnsi="Calibri" w:cs="Calibri"/>
                <w:b/>
                <w:bCs/>
                <w:color w:val="000000"/>
                <w:sz w:val="20"/>
                <w:szCs w:val="22"/>
                <w:lang w:eastAsia="pl-PL"/>
              </w:rPr>
              <w:t>2</w:t>
            </w:r>
          </w:p>
        </w:tc>
        <w:tc>
          <w:tcPr>
            <w:tcW w:w="680" w:type="dxa"/>
            <w:tcBorders>
              <w:top w:val="single" w:sz="8" w:space="0" w:color="auto"/>
              <w:left w:val="nil"/>
              <w:bottom w:val="single" w:sz="8" w:space="0" w:color="auto"/>
              <w:right w:val="nil"/>
            </w:tcBorders>
            <w:shd w:val="clear" w:color="auto" w:fill="auto"/>
            <w:noWrap/>
            <w:vAlign w:val="bottom"/>
            <w:hideMark/>
          </w:tcPr>
          <w:p w:rsidR="00CB6950" w:rsidRPr="00CB6950" w:rsidRDefault="00CB6950" w:rsidP="00CB6950">
            <w:pPr>
              <w:suppressAutoHyphens w:val="0"/>
              <w:jc w:val="right"/>
              <w:rPr>
                <w:rFonts w:ascii="Calibri" w:hAnsi="Calibri" w:cs="Calibri"/>
                <w:b/>
                <w:bCs/>
                <w:color w:val="000000"/>
                <w:sz w:val="20"/>
                <w:lang w:eastAsia="pl-PL"/>
              </w:rPr>
            </w:pPr>
            <w:r w:rsidRPr="00CB6950">
              <w:rPr>
                <w:rFonts w:ascii="Calibri" w:hAnsi="Calibri" w:cs="Calibri"/>
                <w:b/>
                <w:bCs/>
                <w:color w:val="000000"/>
                <w:sz w:val="20"/>
                <w:szCs w:val="22"/>
                <w:lang w:eastAsia="pl-PL"/>
              </w:rPr>
              <w:t>0</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CB6950" w:rsidRPr="00CB6950" w:rsidRDefault="00CB6950" w:rsidP="00CB6950">
            <w:pPr>
              <w:suppressAutoHyphens w:val="0"/>
              <w:jc w:val="right"/>
              <w:rPr>
                <w:rFonts w:ascii="Calibri" w:hAnsi="Calibri" w:cs="Calibri"/>
                <w:b/>
                <w:bCs/>
                <w:color w:val="000000"/>
                <w:sz w:val="20"/>
                <w:lang w:eastAsia="pl-PL"/>
              </w:rPr>
            </w:pPr>
            <w:r w:rsidRPr="00CB6950">
              <w:rPr>
                <w:rFonts w:ascii="Calibri" w:hAnsi="Calibri" w:cs="Calibri"/>
                <w:b/>
                <w:bCs/>
                <w:color w:val="000000"/>
                <w:sz w:val="20"/>
                <w:szCs w:val="22"/>
                <w:lang w:eastAsia="pl-PL"/>
              </w:rPr>
              <w:t>6</w:t>
            </w:r>
          </w:p>
        </w:tc>
        <w:tc>
          <w:tcPr>
            <w:tcW w:w="680" w:type="dxa"/>
            <w:tcBorders>
              <w:top w:val="single" w:sz="8" w:space="0" w:color="auto"/>
              <w:left w:val="nil"/>
              <w:bottom w:val="single" w:sz="8" w:space="0" w:color="auto"/>
              <w:right w:val="single" w:sz="4" w:space="0" w:color="auto"/>
            </w:tcBorders>
            <w:shd w:val="clear" w:color="auto" w:fill="auto"/>
            <w:noWrap/>
            <w:vAlign w:val="center"/>
            <w:hideMark/>
          </w:tcPr>
          <w:p w:rsidR="00CB6950" w:rsidRPr="00CB6950" w:rsidRDefault="00CB6950" w:rsidP="00CB6950">
            <w:pPr>
              <w:suppressAutoHyphens w:val="0"/>
              <w:jc w:val="right"/>
              <w:rPr>
                <w:rFonts w:ascii="Calibri" w:hAnsi="Calibri" w:cs="Calibri"/>
                <w:b/>
                <w:bCs/>
                <w:color w:val="000000"/>
                <w:sz w:val="20"/>
                <w:lang w:eastAsia="pl-PL"/>
              </w:rPr>
            </w:pPr>
            <w:r w:rsidRPr="00CB6950">
              <w:rPr>
                <w:rFonts w:ascii="Calibri" w:hAnsi="Calibri" w:cs="Calibri"/>
                <w:b/>
                <w:bCs/>
                <w:color w:val="000000"/>
                <w:sz w:val="20"/>
                <w:szCs w:val="22"/>
                <w:lang w:eastAsia="pl-PL"/>
              </w:rPr>
              <w:t>1</w:t>
            </w:r>
          </w:p>
        </w:tc>
      </w:tr>
      <w:tr w:rsidR="00CB6950" w:rsidRPr="00CB6950" w:rsidTr="00CB6950">
        <w:trPr>
          <w:trHeight w:val="315"/>
        </w:trPr>
        <w:tc>
          <w:tcPr>
            <w:tcW w:w="3080" w:type="dxa"/>
            <w:tcBorders>
              <w:top w:val="nil"/>
              <w:left w:val="single" w:sz="4" w:space="0" w:color="auto"/>
              <w:bottom w:val="nil"/>
              <w:right w:val="nil"/>
            </w:tcBorders>
            <w:shd w:val="clear" w:color="auto" w:fill="auto"/>
            <w:noWrap/>
            <w:vAlign w:val="center"/>
            <w:hideMark/>
          </w:tcPr>
          <w:p w:rsidR="00CB6950" w:rsidRPr="00CB6950" w:rsidRDefault="00CB6950" w:rsidP="00CB6950">
            <w:pPr>
              <w:suppressAutoHyphens w:val="0"/>
              <w:ind w:firstLineChars="100" w:firstLine="200"/>
              <w:rPr>
                <w:rFonts w:ascii="Calibri" w:hAnsi="Calibri" w:cs="Calibri"/>
                <w:color w:val="000000"/>
                <w:sz w:val="20"/>
                <w:lang w:eastAsia="pl-PL"/>
              </w:rPr>
            </w:pPr>
            <w:r w:rsidRPr="00CB6950">
              <w:rPr>
                <w:rFonts w:ascii="Calibri" w:hAnsi="Calibri" w:cs="Calibri"/>
                <w:color w:val="000000"/>
                <w:sz w:val="20"/>
                <w:szCs w:val="22"/>
                <w:lang w:eastAsia="pl-PL"/>
              </w:rPr>
              <w:t>JONKOWO - OBSZAR WIEJSKI</w:t>
            </w:r>
          </w:p>
        </w:tc>
        <w:tc>
          <w:tcPr>
            <w:tcW w:w="680" w:type="dxa"/>
            <w:tcBorders>
              <w:top w:val="nil"/>
              <w:left w:val="single" w:sz="8" w:space="0" w:color="auto"/>
              <w:bottom w:val="nil"/>
              <w:right w:val="single" w:sz="4" w:space="0" w:color="BFBFBF"/>
            </w:tcBorders>
            <w:shd w:val="clear" w:color="auto" w:fill="auto"/>
            <w:noWrap/>
            <w:vAlign w:val="center"/>
            <w:hideMark/>
          </w:tcPr>
          <w:p w:rsidR="00CB6950" w:rsidRPr="00CB6950" w:rsidRDefault="00CB6950" w:rsidP="00CB6950">
            <w:pPr>
              <w:suppressAutoHyphens w:val="0"/>
              <w:jc w:val="right"/>
              <w:rPr>
                <w:rFonts w:ascii="Calibri" w:hAnsi="Calibri" w:cs="Calibri"/>
                <w:color w:val="000000"/>
                <w:sz w:val="20"/>
                <w:lang w:eastAsia="pl-PL"/>
              </w:rPr>
            </w:pPr>
            <w:r w:rsidRPr="00CB6950">
              <w:rPr>
                <w:rFonts w:ascii="Calibri" w:hAnsi="Calibri" w:cs="Calibri"/>
                <w:color w:val="000000"/>
                <w:sz w:val="20"/>
                <w:szCs w:val="22"/>
                <w:lang w:eastAsia="pl-PL"/>
              </w:rPr>
              <w:t>4</w:t>
            </w:r>
          </w:p>
        </w:tc>
        <w:tc>
          <w:tcPr>
            <w:tcW w:w="680" w:type="dxa"/>
            <w:tcBorders>
              <w:top w:val="nil"/>
              <w:left w:val="nil"/>
              <w:bottom w:val="nil"/>
              <w:right w:val="nil"/>
            </w:tcBorders>
            <w:shd w:val="clear" w:color="auto" w:fill="auto"/>
            <w:noWrap/>
            <w:vAlign w:val="center"/>
            <w:hideMark/>
          </w:tcPr>
          <w:p w:rsidR="00CB6950" w:rsidRPr="00CB6950" w:rsidRDefault="00CB6950" w:rsidP="00CB6950">
            <w:pPr>
              <w:suppressAutoHyphens w:val="0"/>
              <w:jc w:val="right"/>
              <w:rPr>
                <w:rFonts w:ascii="Calibri" w:hAnsi="Calibri" w:cs="Calibri"/>
                <w:color w:val="000000"/>
                <w:sz w:val="20"/>
                <w:lang w:eastAsia="pl-PL"/>
              </w:rPr>
            </w:pPr>
            <w:r w:rsidRPr="00CB6950">
              <w:rPr>
                <w:rFonts w:ascii="Calibri" w:hAnsi="Calibri" w:cs="Calibri"/>
                <w:color w:val="000000"/>
                <w:sz w:val="20"/>
                <w:szCs w:val="22"/>
                <w:lang w:eastAsia="pl-PL"/>
              </w:rPr>
              <w:t>1</w:t>
            </w:r>
          </w:p>
        </w:tc>
        <w:tc>
          <w:tcPr>
            <w:tcW w:w="680" w:type="dxa"/>
            <w:tcBorders>
              <w:top w:val="nil"/>
              <w:left w:val="single" w:sz="8" w:space="0" w:color="auto"/>
              <w:bottom w:val="nil"/>
              <w:right w:val="single" w:sz="4" w:space="0" w:color="BFBFBF"/>
            </w:tcBorders>
            <w:shd w:val="clear" w:color="auto" w:fill="auto"/>
            <w:noWrap/>
            <w:vAlign w:val="center"/>
            <w:hideMark/>
          </w:tcPr>
          <w:p w:rsidR="00CB6950" w:rsidRPr="00CB6950" w:rsidRDefault="00CB6950" w:rsidP="00CB6950">
            <w:pPr>
              <w:suppressAutoHyphens w:val="0"/>
              <w:jc w:val="right"/>
              <w:rPr>
                <w:rFonts w:ascii="Calibri" w:hAnsi="Calibri" w:cs="Calibri"/>
                <w:color w:val="000000"/>
                <w:sz w:val="20"/>
                <w:lang w:eastAsia="pl-PL"/>
              </w:rPr>
            </w:pPr>
            <w:r w:rsidRPr="00CB6950">
              <w:rPr>
                <w:rFonts w:ascii="Calibri" w:hAnsi="Calibri" w:cs="Calibri"/>
                <w:color w:val="000000"/>
                <w:sz w:val="20"/>
                <w:szCs w:val="22"/>
                <w:lang w:eastAsia="pl-PL"/>
              </w:rPr>
              <w:t>0</w:t>
            </w:r>
          </w:p>
        </w:tc>
        <w:tc>
          <w:tcPr>
            <w:tcW w:w="680" w:type="dxa"/>
            <w:tcBorders>
              <w:top w:val="nil"/>
              <w:left w:val="nil"/>
              <w:bottom w:val="nil"/>
              <w:right w:val="nil"/>
            </w:tcBorders>
            <w:shd w:val="clear" w:color="auto" w:fill="auto"/>
            <w:noWrap/>
            <w:vAlign w:val="bottom"/>
            <w:hideMark/>
          </w:tcPr>
          <w:p w:rsidR="00CB6950" w:rsidRPr="00CB6950" w:rsidRDefault="00CB6950" w:rsidP="00CB6950">
            <w:pPr>
              <w:suppressAutoHyphens w:val="0"/>
              <w:jc w:val="right"/>
              <w:rPr>
                <w:rFonts w:ascii="Calibri" w:hAnsi="Calibri" w:cs="Calibri"/>
                <w:color w:val="000000"/>
                <w:sz w:val="20"/>
                <w:lang w:eastAsia="pl-PL"/>
              </w:rPr>
            </w:pPr>
            <w:r w:rsidRPr="00CB6950">
              <w:rPr>
                <w:rFonts w:ascii="Calibri" w:hAnsi="Calibri" w:cs="Calibri"/>
                <w:color w:val="000000"/>
                <w:sz w:val="20"/>
                <w:szCs w:val="22"/>
                <w:lang w:eastAsia="pl-PL"/>
              </w:rPr>
              <w:t>0</w:t>
            </w:r>
          </w:p>
        </w:tc>
        <w:tc>
          <w:tcPr>
            <w:tcW w:w="680" w:type="dxa"/>
            <w:tcBorders>
              <w:top w:val="nil"/>
              <w:left w:val="single" w:sz="8" w:space="0" w:color="auto"/>
              <w:bottom w:val="nil"/>
              <w:right w:val="single" w:sz="4" w:space="0" w:color="BFBFBF"/>
            </w:tcBorders>
            <w:shd w:val="clear" w:color="auto" w:fill="auto"/>
            <w:noWrap/>
            <w:vAlign w:val="center"/>
            <w:hideMark/>
          </w:tcPr>
          <w:p w:rsidR="00CB6950" w:rsidRPr="00CB6950" w:rsidRDefault="00CB6950" w:rsidP="00CB6950">
            <w:pPr>
              <w:suppressAutoHyphens w:val="0"/>
              <w:jc w:val="right"/>
              <w:rPr>
                <w:rFonts w:ascii="Calibri" w:hAnsi="Calibri" w:cs="Calibri"/>
                <w:color w:val="000000"/>
                <w:sz w:val="20"/>
                <w:lang w:eastAsia="pl-PL"/>
              </w:rPr>
            </w:pPr>
            <w:r w:rsidRPr="00CB6950">
              <w:rPr>
                <w:rFonts w:ascii="Calibri" w:hAnsi="Calibri" w:cs="Calibri"/>
                <w:color w:val="000000"/>
                <w:sz w:val="20"/>
                <w:szCs w:val="22"/>
                <w:lang w:eastAsia="pl-PL"/>
              </w:rPr>
              <w:t>4</w:t>
            </w:r>
          </w:p>
        </w:tc>
        <w:tc>
          <w:tcPr>
            <w:tcW w:w="680" w:type="dxa"/>
            <w:tcBorders>
              <w:top w:val="nil"/>
              <w:left w:val="nil"/>
              <w:bottom w:val="nil"/>
              <w:right w:val="nil"/>
            </w:tcBorders>
            <w:shd w:val="clear" w:color="auto" w:fill="auto"/>
            <w:noWrap/>
            <w:vAlign w:val="bottom"/>
            <w:hideMark/>
          </w:tcPr>
          <w:p w:rsidR="00CB6950" w:rsidRPr="00CB6950" w:rsidRDefault="00CB6950" w:rsidP="00CB6950">
            <w:pPr>
              <w:suppressAutoHyphens w:val="0"/>
              <w:jc w:val="right"/>
              <w:rPr>
                <w:rFonts w:ascii="Calibri" w:hAnsi="Calibri" w:cs="Calibri"/>
                <w:color w:val="000000"/>
                <w:sz w:val="20"/>
                <w:lang w:eastAsia="pl-PL"/>
              </w:rPr>
            </w:pPr>
            <w:r w:rsidRPr="00CB6950">
              <w:rPr>
                <w:rFonts w:ascii="Calibri" w:hAnsi="Calibri" w:cs="Calibri"/>
                <w:color w:val="000000"/>
                <w:sz w:val="20"/>
                <w:szCs w:val="22"/>
                <w:lang w:eastAsia="pl-PL"/>
              </w:rPr>
              <w:t>1</w:t>
            </w:r>
          </w:p>
        </w:tc>
        <w:tc>
          <w:tcPr>
            <w:tcW w:w="680" w:type="dxa"/>
            <w:tcBorders>
              <w:top w:val="nil"/>
              <w:left w:val="single" w:sz="8" w:space="0" w:color="auto"/>
              <w:bottom w:val="nil"/>
              <w:right w:val="single" w:sz="4" w:space="0" w:color="BFBFBF"/>
            </w:tcBorders>
            <w:shd w:val="clear" w:color="auto" w:fill="auto"/>
            <w:noWrap/>
            <w:vAlign w:val="center"/>
            <w:hideMark/>
          </w:tcPr>
          <w:p w:rsidR="00CB6950" w:rsidRPr="00CB6950" w:rsidRDefault="00CB6950" w:rsidP="00CB6950">
            <w:pPr>
              <w:suppressAutoHyphens w:val="0"/>
              <w:jc w:val="right"/>
              <w:rPr>
                <w:rFonts w:ascii="Calibri" w:hAnsi="Calibri" w:cs="Calibri"/>
                <w:color w:val="000000"/>
                <w:sz w:val="20"/>
                <w:lang w:eastAsia="pl-PL"/>
              </w:rPr>
            </w:pPr>
            <w:r w:rsidRPr="00CB6950">
              <w:rPr>
                <w:rFonts w:ascii="Calibri" w:hAnsi="Calibri" w:cs="Calibri"/>
                <w:color w:val="000000"/>
                <w:sz w:val="20"/>
                <w:szCs w:val="22"/>
                <w:lang w:eastAsia="pl-PL"/>
              </w:rPr>
              <w:t>2</w:t>
            </w:r>
          </w:p>
        </w:tc>
        <w:tc>
          <w:tcPr>
            <w:tcW w:w="680" w:type="dxa"/>
            <w:tcBorders>
              <w:top w:val="nil"/>
              <w:left w:val="nil"/>
              <w:bottom w:val="nil"/>
              <w:right w:val="nil"/>
            </w:tcBorders>
            <w:shd w:val="clear" w:color="auto" w:fill="auto"/>
            <w:noWrap/>
            <w:vAlign w:val="bottom"/>
            <w:hideMark/>
          </w:tcPr>
          <w:p w:rsidR="00CB6950" w:rsidRPr="00CB6950" w:rsidRDefault="00CB6950" w:rsidP="00CB6950">
            <w:pPr>
              <w:suppressAutoHyphens w:val="0"/>
              <w:jc w:val="right"/>
              <w:rPr>
                <w:rFonts w:ascii="Calibri" w:hAnsi="Calibri" w:cs="Calibri"/>
                <w:color w:val="000000"/>
                <w:sz w:val="20"/>
                <w:lang w:eastAsia="pl-PL"/>
              </w:rPr>
            </w:pPr>
            <w:r w:rsidRPr="00CB6950">
              <w:rPr>
                <w:rFonts w:ascii="Calibri" w:hAnsi="Calibri" w:cs="Calibri"/>
                <w:color w:val="000000"/>
                <w:sz w:val="20"/>
                <w:szCs w:val="22"/>
                <w:lang w:eastAsia="pl-PL"/>
              </w:rPr>
              <w:t>0</w:t>
            </w:r>
          </w:p>
        </w:tc>
        <w:tc>
          <w:tcPr>
            <w:tcW w:w="680" w:type="dxa"/>
            <w:tcBorders>
              <w:top w:val="nil"/>
              <w:left w:val="single" w:sz="8" w:space="0" w:color="auto"/>
              <w:bottom w:val="nil"/>
              <w:right w:val="single" w:sz="4" w:space="0" w:color="BFBFBF"/>
            </w:tcBorders>
            <w:shd w:val="clear" w:color="auto" w:fill="auto"/>
            <w:noWrap/>
            <w:vAlign w:val="center"/>
            <w:hideMark/>
          </w:tcPr>
          <w:p w:rsidR="00CB6950" w:rsidRPr="00CB6950" w:rsidRDefault="00CB6950" w:rsidP="00CB6950">
            <w:pPr>
              <w:suppressAutoHyphens w:val="0"/>
              <w:jc w:val="right"/>
              <w:rPr>
                <w:rFonts w:ascii="Calibri" w:hAnsi="Calibri" w:cs="Calibri"/>
                <w:color w:val="000000"/>
                <w:sz w:val="20"/>
                <w:lang w:eastAsia="pl-PL"/>
              </w:rPr>
            </w:pPr>
            <w:r w:rsidRPr="00CB6950">
              <w:rPr>
                <w:rFonts w:ascii="Calibri" w:hAnsi="Calibri" w:cs="Calibri"/>
                <w:color w:val="000000"/>
                <w:sz w:val="20"/>
                <w:szCs w:val="22"/>
                <w:lang w:eastAsia="pl-PL"/>
              </w:rPr>
              <w:t>6</w:t>
            </w:r>
          </w:p>
        </w:tc>
        <w:tc>
          <w:tcPr>
            <w:tcW w:w="680" w:type="dxa"/>
            <w:tcBorders>
              <w:top w:val="nil"/>
              <w:left w:val="nil"/>
              <w:bottom w:val="nil"/>
              <w:right w:val="single" w:sz="4" w:space="0" w:color="auto"/>
            </w:tcBorders>
            <w:shd w:val="clear" w:color="auto" w:fill="auto"/>
            <w:noWrap/>
            <w:vAlign w:val="center"/>
            <w:hideMark/>
          </w:tcPr>
          <w:p w:rsidR="00CB6950" w:rsidRPr="00CB6950" w:rsidRDefault="00CB6950" w:rsidP="00CB6950">
            <w:pPr>
              <w:suppressAutoHyphens w:val="0"/>
              <w:jc w:val="right"/>
              <w:rPr>
                <w:rFonts w:ascii="Calibri" w:hAnsi="Calibri" w:cs="Calibri"/>
                <w:color w:val="000000"/>
                <w:sz w:val="20"/>
                <w:lang w:eastAsia="pl-PL"/>
              </w:rPr>
            </w:pPr>
            <w:r w:rsidRPr="00CB6950">
              <w:rPr>
                <w:rFonts w:ascii="Calibri" w:hAnsi="Calibri" w:cs="Calibri"/>
                <w:color w:val="000000"/>
                <w:sz w:val="20"/>
                <w:szCs w:val="22"/>
                <w:lang w:eastAsia="pl-PL"/>
              </w:rPr>
              <w:t>1</w:t>
            </w:r>
          </w:p>
        </w:tc>
      </w:tr>
      <w:tr w:rsidR="00CB6950" w:rsidRPr="00CB6950" w:rsidTr="00CB6950">
        <w:trPr>
          <w:trHeight w:val="315"/>
        </w:trPr>
        <w:tc>
          <w:tcPr>
            <w:tcW w:w="3080" w:type="dxa"/>
            <w:tcBorders>
              <w:top w:val="single" w:sz="8" w:space="0" w:color="auto"/>
              <w:left w:val="single" w:sz="4" w:space="0" w:color="auto"/>
              <w:bottom w:val="single" w:sz="8" w:space="0" w:color="auto"/>
              <w:right w:val="nil"/>
            </w:tcBorders>
            <w:shd w:val="clear" w:color="auto" w:fill="auto"/>
            <w:noWrap/>
            <w:vAlign w:val="center"/>
            <w:hideMark/>
          </w:tcPr>
          <w:p w:rsidR="00CB6950" w:rsidRPr="00CB6950" w:rsidRDefault="00CB6950" w:rsidP="00CB6950">
            <w:pPr>
              <w:suppressAutoHyphens w:val="0"/>
              <w:rPr>
                <w:rFonts w:ascii="Calibri" w:hAnsi="Calibri" w:cs="Calibri"/>
                <w:b/>
                <w:bCs/>
                <w:color w:val="000000"/>
                <w:sz w:val="20"/>
                <w:lang w:eastAsia="pl-PL"/>
              </w:rPr>
            </w:pPr>
            <w:r w:rsidRPr="00CB6950">
              <w:rPr>
                <w:rFonts w:ascii="Calibri" w:hAnsi="Calibri" w:cs="Calibri"/>
                <w:b/>
                <w:bCs/>
                <w:color w:val="000000"/>
                <w:sz w:val="20"/>
                <w:szCs w:val="22"/>
                <w:lang w:eastAsia="pl-PL"/>
              </w:rPr>
              <w:t>P1232N</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CB6950" w:rsidRPr="00CB6950" w:rsidRDefault="00CB6950" w:rsidP="00CB6950">
            <w:pPr>
              <w:suppressAutoHyphens w:val="0"/>
              <w:jc w:val="right"/>
              <w:rPr>
                <w:rFonts w:ascii="Calibri" w:hAnsi="Calibri" w:cs="Calibri"/>
                <w:b/>
                <w:bCs/>
                <w:color w:val="000000"/>
                <w:sz w:val="20"/>
                <w:lang w:eastAsia="pl-PL"/>
              </w:rPr>
            </w:pPr>
            <w:r w:rsidRPr="00CB6950">
              <w:rPr>
                <w:rFonts w:ascii="Calibri" w:hAnsi="Calibri" w:cs="Calibri"/>
                <w:b/>
                <w:bCs/>
                <w:color w:val="000000"/>
                <w:sz w:val="20"/>
                <w:szCs w:val="22"/>
                <w:lang w:eastAsia="pl-PL"/>
              </w:rPr>
              <w:t>3</w:t>
            </w:r>
          </w:p>
        </w:tc>
        <w:tc>
          <w:tcPr>
            <w:tcW w:w="680" w:type="dxa"/>
            <w:tcBorders>
              <w:top w:val="single" w:sz="8" w:space="0" w:color="auto"/>
              <w:left w:val="nil"/>
              <w:bottom w:val="single" w:sz="8" w:space="0" w:color="auto"/>
              <w:right w:val="nil"/>
            </w:tcBorders>
            <w:shd w:val="clear" w:color="auto" w:fill="auto"/>
            <w:noWrap/>
            <w:vAlign w:val="center"/>
            <w:hideMark/>
          </w:tcPr>
          <w:p w:rsidR="00CB6950" w:rsidRPr="00CB6950" w:rsidRDefault="00CB6950" w:rsidP="00CB6950">
            <w:pPr>
              <w:suppressAutoHyphens w:val="0"/>
              <w:jc w:val="right"/>
              <w:rPr>
                <w:rFonts w:ascii="Calibri" w:hAnsi="Calibri" w:cs="Calibri"/>
                <w:b/>
                <w:bCs/>
                <w:color w:val="000000"/>
                <w:sz w:val="20"/>
                <w:lang w:eastAsia="pl-PL"/>
              </w:rPr>
            </w:pPr>
            <w:r w:rsidRPr="00CB6950">
              <w:rPr>
                <w:rFonts w:ascii="Calibri" w:hAnsi="Calibri" w:cs="Calibri"/>
                <w:b/>
                <w:bCs/>
                <w:color w:val="000000"/>
                <w:sz w:val="20"/>
                <w:szCs w:val="22"/>
                <w:lang w:eastAsia="pl-PL"/>
              </w:rPr>
              <w:t>0</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CB6950" w:rsidRPr="00CB6950" w:rsidRDefault="00CB6950" w:rsidP="00CB6950">
            <w:pPr>
              <w:suppressAutoHyphens w:val="0"/>
              <w:jc w:val="right"/>
              <w:rPr>
                <w:rFonts w:ascii="Calibri" w:hAnsi="Calibri" w:cs="Calibri"/>
                <w:b/>
                <w:bCs/>
                <w:color w:val="000000"/>
                <w:sz w:val="20"/>
                <w:lang w:eastAsia="pl-PL"/>
              </w:rPr>
            </w:pPr>
            <w:r w:rsidRPr="00CB6950">
              <w:rPr>
                <w:rFonts w:ascii="Calibri" w:hAnsi="Calibri" w:cs="Calibri"/>
                <w:b/>
                <w:bCs/>
                <w:color w:val="000000"/>
                <w:sz w:val="20"/>
                <w:szCs w:val="22"/>
                <w:lang w:eastAsia="pl-PL"/>
              </w:rPr>
              <w:t>1</w:t>
            </w:r>
          </w:p>
        </w:tc>
        <w:tc>
          <w:tcPr>
            <w:tcW w:w="680" w:type="dxa"/>
            <w:tcBorders>
              <w:top w:val="single" w:sz="8" w:space="0" w:color="auto"/>
              <w:left w:val="nil"/>
              <w:bottom w:val="single" w:sz="8" w:space="0" w:color="auto"/>
              <w:right w:val="nil"/>
            </w:tcBorders>
            <w:shd w:val="clear" w:color="auto" w:fill="auto"/>
            <w:noWrap/>
            <w:vAlign w:val="bottom"/>
            <w:hideMark/>
          </w:tcPr>
          <w:p w:rsidR="00CB6950" w:rsidRPr="00CB6950" w:rsidRDefault="00CB6950" w:rsidP="00CB6950">
            <w:pPr>
              <w:suppressAutoHyphens w:val="0"/>
              <w:jc w:val="right"/>
              <w:rPr>
                <w:rFonts w:ascii="Calibri" w:hAnsi="Calibri" w:cs="Calibri"/>
                <w:b/>
                <w:bCs/>
                <w:color w:val="000000"/>
                <w:sz w:val="20"/>
                <w:lang w:eastAsia="pl-PL"/>
              </w:rPr>
            </w:pPr>
            <w:r w:rsidRPr="00CB6950">
              <w:rPr>
                <w:rFonts w:ascii="Calibri" w:hAnsi="Calibri" w:cs="Calibri"/>
                <w:b/>
                <w:bCs/>
                <w:color w:val="000000"/>
                <w:sz w:val="20"/>
                <w:szCs w:val="22"/>
                <w:lang w:eastAsia="pl-PL"/>
              </w:rPr>
              <w:t>0</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CB6950" w:rsidRPr="00CB6950" w:rsidRDefault="00CB6950" w:rsidP="00CB6950">
            <w:pPr>
              <w:suppressAutoHyphens w:val="0"/>
              <w:jc w:val="right"/>
              <w:rPr>
                <w:rFonts w:ascii="Calibri" w:hAnsi="Calibri" w:cs="Calibri"/>
                <w:b/>
                <w:bCs/>
                <w:color w:val="000000"/>
                <w:sz w:val="20"/>
                <w:lang w:eastAsia="pl-PL"/>
              </w:rPr>
            </w:pPr>
            <w:r w:rsidRPr="00CB6950">
              <w:rPr>
                <w:rFonts w:ascii="Calibri" w:hAnsi="Calibri" w:cs="Calibri"/>
                <w:b/>
                <w:bCs/>
                <w:color w:val="000000"/>
                <w:sz w:val="20"/>
                <w:szCs w:val="22"/>
                <w:lang w:eastAsia="pl-PL"/>
              </w:rPr>
              <w:t>2</w:t>
            </w:r>
          </w:p>
        </w:tc>
        <w:tc>
          <w:tcPr>
            <w:tcW w:w="680" w:type="dxa"/>
            <w:tcBorders>
              <w:top w:val="single" w:sz="8" w:space="0" w:color="auto"/>
              <w:left w:val="nil"/>
              <w:bottom w:val="single" w:sz="8" w:space="0" w:color="auto"/>
              <w:right w:val="nil"/>
            </w:tcBorders>
            <w:shd w:val="clear" w:color="auto" w:fill="auto"/>
            <w:noWrap/>
            <w:vAlign w:val="bottom"/>
            <w:hideMark/>
          </w:tcPr>
          <w:p w:rsidR="00CB6950" w:rsidRPr="00CB6950" w:rsidRDefault="00CB6950" w:rsidP="00CB6950">
            <w:pPr>
              <w:suppressAutoHyphens w:val="0"/>
              <w:jc w:val="right"/>
              <w:rPr>
                <w:rFonts w:ascii="Calibri" w:hAnsi="Calibri" w:cs="Calibri"/>
                <w:b/>
                <w:bCs/>
                <w:color w:val="000000"/>
                <w:sz w:val="20"/>
                <w:lang w:eastAsia="pl-PL"/>
              </w:rPr>
            </w:pPr>
            <w:r w:rsidRPr="00CB6950">
              <w:rPr>
                <w:rFonts w:ascii="Calibri" w:hAnsi="Calibri" w:cs="Calibri"/>
                <w:b/>
                <w:bCs/>
                <w:color w:val="000000"/>
                <w:sz w:val="20"/>
                <w:szCs w:val="22"/>
                <w:lang w:eastAsia="pl-PL"/>
              </w:rPr>
              <w:t>0</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CB6950" w:rsidRPr="00CB6950" w:rsidRDefault="00CB6950" w:rsidP="00CB6950">
            <w:pPr>
              <w:suppressAutoHyphens w:val="0"/>
              <w:jc w:val="right"/>
              <w:rPr>
                <w:rFonts w:ascii="Calibri" w:hAnsi="Calibri" w:cs="Calibri"/>
                <w:b/>
                <w:bCs/>
                <w:color w:val="000000"/>
                <w:sz w:val="20"/>
                <w:lang w:eastAsia="pl-PL"/>
              </w:rPr>
            </w:pPr>
            <w:r w:rsidRPr="00CB6950">
              <w:rPr>
                <w:rFonts w:ascii="Calibri" w:hAnsi="Calibri" w:cs="Calibri"/>
                <w:b/>
                <w:bCs/>
                <w:color w:val="000000"/>
                <w:sz w:val="20"/>
                <w:szCs w:val="22"/>
                <w:lang w:eastAsia="pl-PL"/>
              </w:rPr>
              <w:t>1</w:t>
            </w:r>
          </w:p>
        </w:tc>
        <w:tc>
          <w:tcPr>
            <w:tcW w:w="680" w:type="dxa"/>
            <w:tcBorders>
              <w:top w:val="single" w:sz="8" w:space="0" w:color="auto"/>
              <w:left w:val="nil"/>
              <w:bottom w:val="single" w:sz="8" w:space="0" w:color="auto"/>
              <w:right w:val="nil"/>
            </w:tcBorders>
            <w:shd w:val="clear" w:color="auto" w:fill="auto"/>
            <w:noWrap/>
            <w:vAlign w:val="bottom"/>
            <w:hideMark/>
          </w:tcPr>
          <w:p w:rsidR="00CB6950" w:rsidRPr="00CB6950" w:rsidRDefault="00CB6950" w:rsidP="00CB6950">
            <w:pPr>
              <w:suppressAutoHyphens w:val="0"/>
              <w:jc w:val="right"/>
              <w:rPr>
                <w:rFonts w:ascii="Calibri" w:hAnsi="Calibri" w:cs="Calibri"/>
                <w:b/>
                <w:bCs/>
                <w:color w:val="000000"/>
                <w:sz w:val="20"/>
                <w:lang w:eastAsia="pl-PL"/>
              </w:rPr>
            </w:pPr>
            <w:r w:rsidRPr="00CB6950">
              <w:rPr>
                <w:rFonts w:ascii="Calibri" w:hAnsi="Calibri" w:cs="Calibri"/>
                <w:b/>
                <w:bCs/>
                <w:color w:val="000000"/>
                <w:sz w:val="20"/>
                <w:szCs w:val="22"/>
                <w:lang w:eastAsia="pl-PL"/>
              </w:rPr>
              <w:t>2</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CB6950" w:rsidRPr="00CB6950" w:rsidRDefault="00CB6950" w:rsidP="00CB6950">
            <w:pPr>
              <w:suppressAutoHyphens w:val="0"/>
              <w:jc w:val="right"/>
              <w:rPr>
                <w:rFonts w:ascii="Calibri" w:hAnsi="Calibri" w:cs="Calibri"/>
                <w:b/>
                <w:bCs/>
                <w:color w:val="000000"/>
                <w:sz w:val="20"/>
                <w:lang w:eastAsia="pl-PL"/>
              </w:rPr>
            </w:pPr>
            <w:r w:rsidRPr="00CB6950">
              <w:rPr>
                <w:rFonts w:ascii="Calibri" w:hAnsi="Calibri" w:cs="Calibri"/>
                <w:b/>
                <w:bCs/>
                <w:color w:val="000000"/>
                <w:sz w:val="20"/>
                <w:szCs w:val="22"/>
                <w:lang w:eastAsia="pl-PL"/>
              </w:rPr>
              <w:t>4</w:t>
            </w:r>
          </w:p>
        </w:tc>
        <w:tc>
          <w:tcPr>
            <w:tcW w:w="680" w:type="dxa"/>
            <w:tcBorders>
              <w:top w:val="single" w:sz="8" w:space="0" w:color="auto"/>
              <w:left w:val="nil"/>
              <w:bottom w:val="single" w:sz="8" w:space="0" w:color="auto"/>
              <w:right w:val="single" w:sz="4" w:space="0" w:color="auto"/>
            </w:tcBorders>
            <w:shd w:val="clear" w:color="auto" w:fill="auto"/>
            <w:noWrap/>
            <w:vAlign w:val="center"/>
            <w:hideMark/>
          </w:tcPr>
          <w:p w:rsidR="00CB6950" w:rsidRPr="00CB6950" w:rsidRDefault="00CB6950" w:rsidP="00CB6950">
            <w:pPr>
              <w:suppressAutoHyphens w:val="0"/>
              <w:jc w:val="right"/>
              <w:rPr>
                <w:rFonts w:ascii="Calibri" w:hAnsi="Calibri" w:cs="Calibri"/>
                <w:b/>
                <w:bCs/>
                <w:color w:val="000000"/>
                <w:sz w:val="20"/>
                <w:lang w:eastAsia="pl-PL"/>
              </w:rPr>
            </w:pPr>
            <w:r w:rsidRPr="00CB6950">
              <w:rPr>
                <w:rFonts w:ascii="Calibri" w:hAnsi="Calibri" w:cs="Calibri"/>
                <w:b/>
                <w:bCs/>
                <w:color w:val="000000"/>
                <w:sz w:val="20"/>
                <w:szCs w:val="22"/>
                <w:lang w:eastAsia="pl-PL"/>
              </w:rPr>
              <w:t>2</w:t>
            </w:r>
          </w:p>
        </w:tc>
      </w:tr>
      <w:tr w:rsidR="00CB6950" w:rsidRPr="00CB6950" w:rsidTr="00CB6950">
        <w:trPr>
          <w:trHeight w:val="315"/>
        </w:trPr>
        <w:tc>
          <w:tcPr>
            <w:tcW w:w="3080" w:type="dxa"/>
            <w:tcBorders>
              <w:top w:val="single" w:sz="4" w:space="0" w:color="BFBFBF"/>
              <w:left w:val="single" w:sz="4" w:space="0" w:color="auto"/>
              <w:bottom w:val="single" w:sz="8" w:space="0" w:color="auto"/>
              <w:right w:val="nil"/>
            </w:tcBorders>
            <w:shd w:val="clear" w:color="auto" w:fill="auto"/>
            <w:noWrap/>
            <w:vAlign w:val="center"/>
            <w:hideMark/>
          </w:tcPr>
          <w:p w:rsidR="00CB6950" w:rsidRPr="00CB6950" w:rsidRDefault="00CB6950" w:rsidP="00CB6950">
            <w:pPr>
              <w:suppressAutoHyphens w:val="0"/>
              <w:ind w:firstLineChars="100" w:firstLine="200"/>
              <w:rPr>
                <w:rFonts w:ascii="Calibri" w:hAnsi="Calibri" w:cs="Calibri"/>
                <w:color w:val="000000"/>
                <w:sz w:val="20"/>
                <w:lang w:eastAsia="pl-PL"/>
              </w:rPr>
            </w:pPr>
            <w:r w:rsidRPr="00CB6950">
              <w:rPr>
                <w:rFonts w:ascii="Calibri" w:hAnsi="Calibri" w:cs="Calibri"/>
                <w:color w:val="000000"/>
                <w:sz w:val="20"/>
                <w:szCs w:val="22"/>
                <w:lang w:eastAsia="pl-PL"/>
              </w:rPr>
              <w:t>OSTRÓDA - OBSZAR WIEJSKI</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CB6950" w:rsidRPr="00CB6950" w:rsidRDefault="00CB6950" w:rsidP="00CB6950">
            <w:pPr>
              <w:suppressAutoHyphens w:val="0"/>
              <w:jc w:val="right"/>
              <w:rPr>
                <w:rFonts w:ascii="Calibri" w:hAnsi="Calibri" w:cs="Calibri"/>
                <w:color w:val="000000"/>
                <w:sz w:val="20"/>
                <w:lang w:eastAsia="pl-PL"/>
              </w:rPr>
            </w:pPr>
            <w:r w:rsidRPr="00CB6950">
              <w:rPr>
                <w:rFonts w:ascii="Calibri" w:hAnsi="Calibri" w:cs="Calibri"/>
                <w:color w:val="000000"/>
                <w:sz w:val="20"/>
                <w:szCs w:val="22"/>
                <w:lang w:eastAsia="pl-PL"/>
              </w:rPr>
              <w:t>3</w:t>
            </w:r>
          </w:p>
        </w:tc>
        <w:tc>
          <w:tcPr>
            <w:tcW w:w="680" w:type="dxa"/>
            <w:tcBorders>
              <w:top w:val="single" w:sz="4" w:space="0" w:color="BFBFBF"/>
              <w:left w:val="nil"/>
              <w:bottom w:val="single" w:sz="8" w:space="0" w:color="auto"/>
              <w:right w:val="nil"/>
            </w:tcBorders>
            <w:shd w:val="clear" w:color="auto" w:fill="auto"/>
            <w:noWrap/>
            <w:vAlign w:val="center"/>
            <w:hideMark/>
          </w:tcPr>
          <w:p w:rsidR="00CB6950" w:rsidRPr="00CB6950" w:rsidRDefault="00CB6950" w:rsidP="00CB6950">
            <w:pPr>
              <w:suppressAutoHyphens w:val="0"/>
              <w:jc w:val="right"/>
              <w:rPr>
                <w:rFonts w:ascii="Calibri" w:hAnsi="Calibri" w:cs="Calibri"/>
                <w:color w:val="000000"/>
                <w:sz w:val="20"/>
                <w:lang w:eastAsia="pl-PL"/>
              </w:rPr>
            </w:pPr>
            <w:r w:rsidRPr="00CB6950">
              <w:rPr>
                <w:rFonts w:ascii="Calibri" w:hAnsi="Calibri" w:cs="Calibri"/>
                <w:color w:val="000000"/>
                <w:sz w:val="20"/>
                <w:szCs w:val="22"/>
                <w:lang w:eastAsia="pl-PL"/>
              </w:rPr>
              <w:t>0</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CB6950" w:rsidRPr="00CB6950" w:rsidRDefault="00CB6950" w:rsidP="00CB6950">
            <w:pPr>
              <w:suppressAutoHyphens w:val="0"/>
              <w:jc w:val="right"/>
              <w:rPr>
                <w:rFonts w:ascii="Calibri" w:hAnsi="Calibri" w:cs="Calibri"/>
                <w:color w:val="000000"/>
                <w:sz w:val="20"/>
                <w:lang w:eastAsia="pl-PL"/>
              </w:rPr>
            </w:pPr>
            <w:r w:rsidRPr="00CB6950">
              <w:rPr>
                <w:rFonts w:ascii="Calibri" w:hAnsi="Calibri" w:cs="Calibri"/>
                <w:color w:val="000000"/>
                <w:sz w:val="20"/>
                <w:szCs w:val="22"/>
                <w:lang w:eastAsia="pl-PL"/>
              </w:rPr>
              <w:t>1</w:t>
            </w:r>
          </w:p>
        </w:tc>
        <w:tc>
          <w:tcPr>
            <w:tcW w:w="680" w:type="dxa"/>
            <w:tcBorders>
              <w:top w:val="single" w:sz="4" w:space="0" w:color="BFBFBF"/>
              <w:left w:val="nil"/>
              <w:bottom w:val="single" w:sz="8" w:space="0" w:color="auto"/>
              <w:right w:val="nil"/>
            </w:tcBorders>
            <w:shd w:val="clear" w:color="auto" w:fill="auto"/>
            <w:noWrap/>
            <w:vAlign w:val="bottom"/>
            <w:hideMark/>
          </w:tcPr>
          <w:p w:rsidR="00CB6950" w:rsidRPr="00CB6950" w:rsidRDefault="00CB6950" w:rsidP="00CB6950">
            <w:pPr>
              <w:suppressAutoHyphens w:val="0"/>
              <w:jc w:val="right"/>
              <w:rPr>
                <w:rFonts w:ascii="Calibri" w:hAnsi="Calibri" w:cs="Calibri"/>
                <w:color w:val="000000"/>
                <w:sz w:val="20"/>
                <w:lang w:eastAsia="pl-PL"/>
              </w:rPr>
            </w:pPr>
            <w:r w:rsidRPr="00CB6950">
              <w:rPr>
                <w:rFonts w:ascii="Calibri" w:hAnsi="Calibri" w:cs="Calibri"/>
                <w:color w:val="000000"/>
                <w:sz w:val="20"/>
                <w:szCs w:val="22"/>
                <w:lang w:eastAsia="pl-PL"/>
              </w:rPr>
              <w:t>0</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CB6950" w:rsidRPr="00CB6950" w:rsidRDefault="00CB6950" w:rsidP="00CB6950">
            <w:pPr>
              <w:suppressAutoHyphens w:val="0"/>
              <w:jc w:val="right"/>
              <w:rPr>
                <w:rFonts w:ascii="Calibri" w:hAnsi="Calibri" w:cs="Calibri"/>
                <w:color w:val="000000"/>
                <w:sz w:val="20"/>
                <w:lang w:eastAsia="pl-PL"/>
              </w:rPr>
            </w:pPr>
            <w:r w:rsidRPr="00CB6950">
              <w:rPr>
                <w:rFonts w:ascii="Calibri" w:hAnsi="Calibri" w:cs="Calibri"/>
                <w:color w:val="000000"/>
                <w:sz w:val="20"/>
                <w:szCs w:val="22"/>
                <w:lang w:eastAsia="pl-PL"/>
              </w:rPr>
              <w:t>2</w:t>
            </w:r>
          </w:p>
        </w:tc>
        <w:tc>
          <w:tcPr>
            <w:tcW w:w="680" w:type="dxa"/>
            <w:tcBorders>
              <w:top w:val="single" w:sz="4" w:space="0" w:color="BFBFBF"/>
              <w:left w:val="nil"/>
              <w:bottom w:val="single" w:sz="8" w:space="0" w:color="auto"/>
              <w:right w:val="nil"/>
            </w:tcBorders>
            <w:shd w:val="clear" w:color="auto" w:fill="auto"/>
            <w:noWrap/>
            <w:vAlign w:val="bottom"/>
            <w:hideMark/>
          </w:tcPr>
          <w:p w:rsidR="00CB6950" w:rsidRPr="00CB6950" w:rsidRDefault="00CB6950" w:rsidP="00CB6950">
            <w:pPr>
              <w:suppressAutoHyphens w:val="0"/>
              <w:jc w:val="right"/>
              <w:rPr>
                <w:rFonts w:ascii="Calibri" w:hAnsi="Calibri" w:cs="Calibri"/>
                <w:color w:val="000000"/>
                <w:sz w:val="20"/>
                <w:lang w:eastAsia="pl-PL"/>
              </w:rPr>
            </w:pPr>
            <w:r w:rsidRPr="00CB6950">
              <w:rPr>
                <w:rFonts w:ascii="Calibri" w:hAnsi="Calibri" w:cs="Calibri"/>
                <w:color w:val="000000"/>
                <w:sz w:val="20"/>
                <w:szCs w:val="22"/>
                <w:lang w:eastAsia="pl-PL"/>
              </w:rPr>
              <w:t>0</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CB6950" w:rsidRPr="00CB6950" w:rsidRDefault="00CB6950" w:rsidP="00CB6950">
            <w:pPr>
              <w:suppressAutoHyphens w:val="0"/>
              <w:jc w:val="right"/>
              <w:rPr>
                <w:rFonts w:ascii="Calibri" w:hAnsi="Calibri" w:cs="Calibri"/>
                <w:color w:val="000000"/>
                <w:sz w:val="20"/>
                <w:lang w:eastAsia="pl-PL"/>
              </w:rPr>
            </w:pPr>
            <w:r w:rsidRPr="00CB6950">
              <w:rPr>
                <w:rFonts w:ascii="Calibri" w:hAnsi="Calibri" w:cs="Calibri"/>
                <w:color w:val="000000"/>
                <w:sz w:val="20"/>
                <w:szCs w:val="22"/>
                <w:lang w:eastAsia="pl-PL"/>
              </w:rPr>
              <w:t>1</w:t>
            </w:r>
          </w:p>
        </w:tc>
        <w:tc>
          <w:tcPr>
            <w:tcW w:w="680" w:type="dxa"/>
            <w:tcBorders>
              <w:top w:val="single" w:sz="4" w:space="0" w:color="BFBFBF"/>
              <w:left w:val="nil"/>
              <w:bottom w:val="single" w:sz="8" w:space="0" w:color="auto"/>
              <w:right w:val="nil"/>
            </w:tcBorders>
            <w:shd w:val="clear" w:color="auto" w:fill="auto"/>
            <w:noWrap/>
            <w:vAlign w:val="bottom"/>
            <w:hideMark/>
          </w:tcPr>
          <w:p w:rsidR="00CB6950" w:rsidRPr="00CB6950" w:rsidRDefault="00CB6950" w:rsidP="00CB6950">
            <w:pPr>
              <w:suppressAutoHyphens w:val="0"/>
              <w:jc w:val="right"/>
              <w:rPr>
                <w:rFonts w:ascii="Calibri" w:hAnsi="Calibri" w:cs="Calibri"/>
                <w:color w:val="000000"/>
                <w:sz w:val="20"/>
                <w:lang w:eastAsia="pl-PL"/>
              </w:rPr>
            </w:pPr>
            <w:r w:rsidRPr="00CB6950">
              <w:rPr>
                <w:rFonts w:ascii="Calibri" w:hAnsi="Calibri" w:cs="Calibri"/>
                <w:color w:val="000000"/>
                <w:sz w:val="20"/>
                <w:szCs w:val="22"/>
                <w:lang w:eastAsia="pl-PL"/>
              </w:rPr>
              <w:t>2</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CB6950" w:rsidRPr="00CB6950" w:rsidRDefault="00CB6950" w:rsidP="00CB6950">
            <w:pPr>
              <w:suppressAutoHyphens w:val="0"/>
              <w:jc w:val="right"/>
              <w:rPr>
                <w:rFonts w:ascii="Calibri" w:hAnsi="Calibri" w:cs="Calibri"/>
                <w:color w:val="000000"/>
                <w:sz w:val="20"/>
                <w:lang w:eastAsia="pl-PL"/>
              </w:rPr>
            </w:pPr>
            <w:r w:rsidRPr="00CB6950">
              <w:rPr>
                <w:rFonts w:ascii="Calibri" w:hAnsi="Calibri" w:cs="Calibri"/>
                <w:color w:val="000000"/>
                <w:sz w:val="20"/>
                <w:szCs w:val="22"/>
                <w:lang w:eastAsia="pl-PL"/>
              </w:rPr>
              <w:t>4</w:t>
            </w:r>
          </w:p>
        </w:tc>
        <w:tc>
          <w:tcPr>
            <w:tcW w:w="680" w:type="dxa"/>
            <w:tcBorders>
              <w:top w:val="single" w:sz="4" w:space="0" w:color="BFBFBF"/>
              <w:left w:val="nil"/>
              <w:bottom w:val="single" w:sz="8" w:space="0" w:color="auto"/>
              <w:right w:val="single" w:sz="4" w:space="0" w:color="auto"/>
            </w:tcBorders>
            <w:shd w:val="clear" w:color="auto" w:fill="auto"/>
            <w:noWrap/>
            <w:vAlign w:val="center"/>
            <w:hideMark/>
          </w:tcPr>
          <w:p w:rsidR="00CB6950" w:rsidRPr="00CB6950" w:rsidRDefault="00CB6950" w:rsidP="00CB6950">
            <w:pPr>
              <w:suppressAutoHyphens w:val="0"/>
              <w:jc w:val="right"/>
              <w:rPr>
                <w:rFonts w:ascii="Calibri" w:hAnsi="Calibri" w:cs="Calibri"/>
                <w:color w:val="000000"/>
                <w:sz w:val="20"/>
                <w:lang w:eastAsia="pl-PL"/>
              </w:rPr>
            </w:pPr>
            <w:r w:rsidRPr="00CB6950">
              <w:rPr>
                <w:rFonts w:ascii="Calibri" w:hAnsi="Calibri" w:cs="Calibri"/>
                <w:color w:val="000000"/>
                <w:sz w:val="20"/>
                <w:szCs w:val="22"/>
                <w:lang w:eastAsia="pl-PL"/>
              </w:rPr>
              <w:t>2</w:t>
            </w:r>
          </w:p>
        </w:tc>
      </w:tr>
      <w:tr w:rsidR="00CB6950" w:rsidRPr="00CB6950" w:rsidTr="00CB6950">
        <w:trPr>
          <w:trHeight w:val="315"/>
        </w:trPr>
        <w:tc>
          <w:tcPr>
            <w:tcW w:w="3080" w:type="dxa"/>
            <w:tcBorders>
              <w:top w:val="single" w:sz="4" w:space="0" w:color="D9D9D9"/>
              <w:left w:val="single" w:sz="4" w:space="0" w:color="auto"/>
              <w:bottom w:val="single" w:sz="8" w:space="0" w:color="auto"/>
              <w:right w:val="nil"/>
            </w:tcBorders>
            <w:shd w:val="clear" w:color="auto" w:fill="auto"/>
            <w:noWrap/>
            <w:vAlign w:val="center"/>
            <w:hideMark/>
          </w:tcPr>
          <w:p w:rsidR="00CB6950" w:rsidRPr="00CB6950" w:rsidRDefault="00CB6950" w:rsidP="00CB6950">
            <w:pPr>
              <w:suppressAutoHyphens w:val="0"/>
              <w:rPr>
                <w:rFonts w:ascii="Calibri" w:hAnsi="Calibri" w:cs="Calibri"/>
                <w:b/>
                <w:bCs/>
                <w:color w:val="000000"/>
                <w:sz w:val="20"/>
                <w:lang w:eastAsia="pl-PL"/>
              </w:rPr>
            </w:pPr>
            <w:r w:rsidRPr="00CB6950">
              <w:rPr>
                <w:rFonts w:ascii="Calibri" w:hAnsi="Calibri" w:cs="Calibri"/>
                <w:b/>
                <w:bCs/>
                <w:color w:val="000000"/>
                <w:sz w:val="20"/>
                <w:szCs w:val="22"/>
                <w:lang w:eastAsia="pl-PL"/>
              </w:rPr>
              <w:t>P1422N</w:t>
            </w:r>
          </w:p>
        </w:tc>
        <w:tc>
          <w:tcPr>
            <w:tcW w:w="680" w:type="dxa"/>
            <w:tcBorders>
              <w:top w:val="single" w:sz="4" w:space="0" w:color="D9D9D9"/>
              <w:left w:val="single" w:sz="8" w:space="0" w:color="auto"/>
              <w:bottom w:val="single" w:sz="8" w:space="0" w:color="auto"/>
              <w:right w:val="single" w:sz="4" w:space="0" w:color="BFBFBF"/>
            </w:tcBorders>
            <w:shd w:val="clear" w:color="auto" w:fill="auto"/>
            <w:noWrap/>
            <w:vAlign w:val="center"/>
            <w:hideMark/>
          </w:tcPr>
          <w:p w:rsidR="00CB6950" w:rsidRPr="00CB6950" w:rsidRDefault="00CB6950" w:rsidP="00CB6950">
            <w:pPr>
              <w:suppressAutoHyphens w:val="0"/>
              <w:jc w:val="right"/>
              <w:rPr>
                <w:rFonts w:ascii="Calibri" w:hAnsi="Calibri" w:cs="Calibri"/>
                <w:b/>
                <w:bCs/>
                <w:color w:val="000000"/>
                <w:sz w:val="20"/>
                <w:lang w:eastAsia="pl-PL"/>
              </w:rPr>
            </w:pPr>
            <w:r w:rsidRPr="00CB6950">
              <w:rPr>
                <w:rFonts w:ascii="Calibri" w:hAnsi="Calibri" w:cs="Calibri"/>
                <w:b/>
                <w:bCs/>
                <w:color w:val="000000"/>
                <w:sz w:val="20"/>
                <w:szCs w:val="22"/>
                <w:lang w:eastAsia="pl-PL"/>
              </w:rPr>
              <w:t>2</w:t>
            </w:r>
          </w:p>
        </w:tc>
        <w:tc>
          <w:tcPr>
            <w:tcW w:w="680" w:type="dxa"/>
            <w:tcBorders>
              <w:top w:val="single" w:sz="4" w:space="0" w:color="D9D9D9"/>
              <w:left w:val="nil"/>
              <w:bottom w:val="single" w:sz="8" w:space="0" w:color="auto"/>
              <w:right w:val="nil"/>
            </w:tcBorders>
            <w:shd w:val="clear" w:color="auto" w:fill="auto"/>
            <w:noWrap/>
            <w:vAlign w:val="center"/>
            <w:hideMark/>
          </w:tcPr>
          <w:p w:rsidR="00CB6950" w:rsidRPr="00CB6950" w:rsidRDefault="00CB6950" w:rsidP="00CB6950">
            <w:pPr>
              <w:suppressAutoHyphens w:val="0"/>
              <w:jc w:val="right"/>
              <w:rPr>
                <w:rFonts w:ascii="Calibri" w:hAnsi="Calibri" w:cs="Calibri"/>
                <w:b/>
                <w:bCs/>
                <w:color w:val="000000"/>
                <w:sz w:val="20"/>
                <w:lang w:eastAsia="pl-PL"/>
              </w:rPr>
            </w:pPr>
            <w:r w:rsidRPr="00CB6950">
              <w:rPr>
                <w:rFonts w:ascii="Calibri" w:hAnsi="Calibri" w:cs="Calibri"/>
                <w:b/>
                <w:bCs/>
                <w:color w:val="000000"/>
                <w:sz w:val="20"/>
                <w:szCs w:val="22"/>
                <w:lang w:eastAsia="pl-PL"/>
              </w:rPr>
              <w:t>1</w:t>
            </w:r>
          </w:p>
        </w:tc>
        <w:tc>
          <w:tcPr>
            <w:tcW w:w="680" w:type="dxa"/>
            <w:tcBorders>
              <w:top w:val="single" w:sz="4" w:space="0" w:color="D9D9D9"/>
              <w:left w:val="single" w:sz="8" w:space="0" w:color="auto"/>
              <w:bottom w:val="single" w:sz="8" w:space="0" w:color="auto"/>
              <w:right w:val="single" w:sz="4" w:space="0" w:color="BFBFBF"/>
            </w:tcBorders>
            <w:shd w:val="clear" w:color="auto" w:fill="auto"/>
            <w:noWrap/>
            <w:vAlign w:val="center"/>
            <w:hideMark/>
          </w:tcPr>
          <w:p w:rsidR="00CB6950" w:rsidRPr="00CB6950" w:rsidRDefault="00CB6950" w:rsidP="00CB6950">
            <w:pPr>
              <w:suppressAutoHyphens w:val="0"/>
              <w:jc w:val="right"/>
              <w:rPr>
                <w:rFonts w:ascii="Calibri" w:hAnsi="Calibri" w:cs="Calibri"/>
                <w:b/>
                <w:bCs/>
                <w:color w:val="000000"/>
                <w:sz w:val="20"/>
                <w:lang w:eastAsia="pl-PL"/>
              </w:rPr>
            </w:pPr>
            <w:r w:rsidRPr="00CB6950">
              <w:rPr>
                <w:rFonts w:ascii="Calibri" w:hAnsi="Calibri" w:cs="Calibri"/>
                <w:b/>
                <w:bCs/>
                <w:color w:val="000000"/>
                <w:sz w:val="20"/>
                <w:szCs w:val="22"/>
                <w:lang w:eastAsia="pl-PL"/>
              </w:rPr>
              <w:t>0</w:t>
            </w:r>
          </w:p>
        </w:tc>
        <w:tc>
          <w:tcPr>
            <w:tcW w:w="680" w:type="dxa"/>
            <w:tcBorders>
              <w:top w:val="single" w:sz="4" w:space="0" w:color="D9D9D9"/>
              <w:left w:val="nil"/>
              <w:bottom w:val="single" w:sz="8" w:space="0" w:color="auto"/>
              <w:right w:val="nil"/>
            </w:tcBorders>
            <w:shd w:val="clear" w:color="auto" w:fill="auto"/>
            <w:noWrap/>
            <w:vAlign w:val="bottom"/>
            <w:hideMark/>
          </w:tcPr>
          <w:p w:rsidR="00CB6950" w:rsidRPr="00CB6950" w:rsidRDefault="00CB6950" w:rsidP="00CB6950">
            <w:pPr>
              <w:suppressAutoHyphens w:val="0"/>
              <w:jc w:val="right"/>
              <w:rPr>
                <w:rFonts w:ascii="Calibri" w:hAnsi="Calibri" w:cs="Calibri"/>
                <w:b/>
                <w:bCs/>
                <w:color w:val="000000"/>
                <w:sz w:val="20"/>
                <w:lang w:eastAsia="pl-PL"/>
              </w:rPr>
            </w:pPr>
            <w:r w:rsidRPr="00CB6950">
              <w:rPr>
                <w:rFonts w:ascii="Calibri" w:hAnsi="Calibri" w:cs="Calibri"/>
                <w:b/>
                <w:bCs/>
                <w:color w:val="000000"/>
                <w:sz w:val="20"/>
                <w:szCs w:val="22"/>
                <w:lang w:eastAsia="pl-PL"/>
              </w:rPr>
              <w:t>0</w:t>
            </w:r>
          </w:p>
        </w:tc>
        <w:tc>
          <w:tcPr>
            <w:tcW w:w="680" w:type="dxa"/>
            <w:tcBorders>
              <w:top w:val="single" w:sz="4" w:space="0" w:color="D9D9D9"/>
              <w:left w:val="single" w:sz="8" w:space="0" w:color="auto"/>
              <w:bottom w:val="single" w:sz="8" w:space="0" w:color="auto"/>
              <w:right w:val="single" w:sz="4" w:space="0" w:color="BFBFBF"/>
            </w:tcBorders>
            <w:shd w:val="clear" w:color="auto" w:fill="auto"/>
            <w:noWrap/>
            <w:vAlign w:val="center"/>
            <w:hideMark/>
          </w:tcPr>
          <w:p w:rsidR="00CB6950" w:rsidRPr="00CB6950" w:rsidRDefault="00CB6950" w:rsidP="00CB6950">
            <w:pPr>
              <w:suppressAutoHyphens w:val="0"/>
              <w:jc w:val="right"/>
              <w:rPr>
                <w:rFonts w:ascii="Calibri" w:hAnsi="Calibri" w:cs="Calibri"/>
                <w:b/>
                <w:bCs/>
                <w:color w:val="000000"/>
                <w:sz w:val="20"/>
                <w:lang w:eastAsia="pl-PL"/>
              </w:rPr>
            </w:pPr>
            <w:r w:rsidRPr="00CB6950">
              <w:rPr>
                <w:rFonts w:ascii="Calibri" w:hAnsi="Calibri" w:cs="Calibri"/>
                <w:b/>
                <w:bCs/>
                <w:color w:val="000000"/>
                <w:sz w:val="20"/>
                <w:szCs w:val="22"/>
                <w:lang w:eastAsia="pl-PL"/>
              </w:rPr>
              <w:t>2</w:t>
            </w:r>
          </w:p>
        </w:tc>
        <w:tc>
          <w:tcPr>
            <w:tcW w:w="680" w:type="dxa"/>
            <w:tcBorders>
              <w:top w:val="single" w:sz="4" w:space="0" w:color="D9D9D9"/>
              <w:left w:val="nil"/>
              <w:bottom w:val="single" w:sz="8" w:space="0" w:color="auto"/>
              <w:right w:val="nil"/>
            </w:tcBorders>
            <w:shd w:val="clear" w:color="auto" w:fill="auto"/>
            <w:noWrap/>
            <w:vAlign w:val="bottom"/>
            <w:hideMark/>
          </w:tcPr>
          <w:p w:rsidR="00CB6950" w:rsidRPr="00CB6950" w:rsidRDefault="00CB6950" w:rsidP="00CB6950">
            <w:pPr>
              <w:suppressAutoHyphens w:val="0"/>
              <w:jc w:val="right"/>
              <w:rPr>
                <w:rFonts w:ascii="Calibri" w:hAnsi="Calibri" w:cs="Calibri"/>
                <w:b/>
                <w:bCs/>
                <w:color w:val="000000"/>
                <w:sz w:val="20"/>
                <w:lang w:eastAsia="pl-PL"/>
              </w:rPr>
            </w:pPr>
            <w:r w:rsidRPr="00CB6950">
              <w:rPr>
                <w:rFonts w:ascii="Calibri" w:hAnsi="Calibri" w:cs="Calibri"/>
                <w:b/>
                <w:bCs/>
                <w:color w:val="000000"/>
                <w:sz w:val="20"/>
                <w:szCs w:val="22"/>
                <w:lang w:eastAsia="pl-PL"/>
              </w:rPr>
              <w:t>1</w:t>
            </w:r>
          </w:p>
        </w:tc>
        <w:tc>
          <w:tcPr>
            <w:tcW w:w="680" w:type="dxa"/>
            <w:tcBorders>
              <w:top w:val="single" w:sz="4" w:space="0" w:color="D9D9D9"/>
              <w:left w:val="single" w:sz="8" w:space="0" w:color="auto"/>
              <w:bottom w:val="single" w:sz="8" w:space="0" w:color="auto"/>
              <w:right w:val="single" w:sz="4" w:space="0" w:color="BFBFBF"/>
            </w:tcBorders>
            <w:shd w:val="clear" w:color="auto" w:fill="auto"/>
            <w:noWrap/>
            <w:vAlign w:val="center"/>
            <w:hideMark/>
          </w:tcPr>
          <w:p w:rsidR="00CB6950" w:rsidRPr="00CB6950" w:rsidRDefault="00CB6950" w:rsidP="00CB6950">
            <w:pPr>
              <w:suppressAutoHyphens w:val="0"/>
              <w:jc w:val="right"/>
              <w:rPr>
                <w:rFonts w:ascii="Calibri" w:hAnsi="Calibri" w:cs="Calibri"/>
                <w:b/>
                <w:bCs/>
                <w:color w:val="000000"/>
                <w:sz w:val="20"/>
                <w:lang w:eastAsia="pl-PL"/>
              </w:rPr>
            </w:pPr>
            <w:r w:rsidRPr="00CB6950">
              <w:rPr>
                <w:rFonts w:ascii="Calibri" w:hAnsi="Calibri" w:cs="Calibri"/>
                <w:b/>
                <w:bCs/>
                <w:color w:val="000000"/>
                <w:sz w:val="20"/>
                <w:szCs w:val="22"/>
                <w:lang w:eastAsia="pl-PL"/>
              </w:rPr>
              <w:t>0</w:t>
            </w:r>
          </w:p>
        </w:tc>
        <w:tc>
          <w:tcPr>
            <w:tcW w:w="680" w:type="dxa"/>
            <w:tcBorders>
              <w:top w:val="single" w:sz="4" w:space="0" w:color="D9D9D9"/>
              <w:left w:val="nil"/>
              <w:bottom w:val="single" w:sz="8" w:space="0" w:color="auto"/>
              <w:right w:val="nil"/>
            </w:tcBorders>
            <w:shd w:val="clear" w:color="auto" w:fill="auto"/>
            <w:noWrap/>
            <w:vAlign w:val="bottom"/>
            <w:hideMark/>
          </w:tcPr>
          <w:p w:rsidR="00CB6950" w:rsidRPr="00CB6950" w:rsidRDefault="00CB6950" w:rsidP="00CB6950">
            <w:pPr>
              <w:suppressAutoHyphens w:val="0"/>
              <w:jc w:val="right"/>
              <w:rPr>
                <w:rFonts w:ascii="Calibri" w:hAnsi="Calibri" w:cs="Calibri"/>
                <w:b/>
                <w:bCs/>
                <w:color w:val="000000"/>
                <w:sz w:val="20"/>
                <w:lang w:eastAsia="pl-PL"/>
              </w:rPr>
            </w:pPr>
            <w:r w:rsidRPr="00CB6950">
              <w:rPr>
                <w:rFonts w:ascii="Calibri" w:hAnsi="Calibri" w:cs="Calibri"/>
                <w:b/>
                <w:bCs/>
                <w:color w:val="000000"/>
                <w:sz w:val="20"/>
                <w:szCs w:val="22"/>
                <w:lang w:eastAsia="pl-PL"/>
              </w:rPr>
              <w:t>0</w:t>
            </w:r>
          </w:p>
        </w:tc>
        <w:tc>
          <w:tcPr>
            <w:tcW w:w="680" w:type="dxa"/>
            <w:tcBorders>
              <w:top w:val="single" w:sz="4" w:space="0" w:color="D9D9D9"/>
              <w:left w:val="single" w:sz="8" w:space="0" w:color="auto"/>
              <w:bottom w:val="single" w:sz="8" w:space="0" w:color="auto"/>
              <w:right w:val="single" w:sz="4" w:space="0" w:color="BFBFBF"/>
            </w:tcBorders>
            <w:shd w:val="clear" w:color="auto" w:fill="auto"/>
            <w:noWrap/>
            <w:vAlign w:val="center"/>
            <w:hideMark/>
          </w:tcPr>
          <w:p w:rsidR="00CB6950" w:rsidRPr="00CB6950" w:rsidRDefault="00CB6950" w:rsidP="00CB6950">
            <w:pPr>
              <w:suppressAutoHyphens w:val="0"/>
              <w:jc w:val="right"/>
              <w:rPr>
                <w:rFonts w:ascii="Calibri" w:hAnsi="Calibri" w:cs="Calibri"/>
                <w:b/>
                <w:bCs/>
                <w:color w:val="000000"/>
                <w:sz w:val="20"/>
                <w:lang w:eastAsia="pl-PL"/>
              </w:rPr>
            </w:pPr>
            <w:r w:rsidRPr="00CB6950">
              <w:rPr>
                <w:rFonts w:ascii="Calibri" w:hAnsi="Calibri" w:cs="Calibri"/>
                <w:b/>
                <w:bCs/>
                <w:color w:val="000000"/>
                <w:sz w:val="20"/>
                <w:szCs w:val="22"/>
                <w:lang w:eastAsia="pl-PL"/>
              </w:rPr>
              <w:t>2</w:t>
            </w:r>
          </w:p>
        </w:tc>
        <w:tc>
          <w:tcPr>
            <w:tcW w:w="680" w:type="dxa"/>
            <w:tcBorders>
              <w:top w:val="single" w:sz="4" w:space="0" w:color="D9D9D9"/>
              <w:left w:val="nil"/>
              <w:bottom w:val="single" w:sz="8" w:space="0" w:color="auto"/>
              <w:right w:val="single" w:sz="4" w:space="0" w:color="auto"/>
            </w:tcBorders>
            <w:shd w:val="clear" w:color="auto" w:fill="auto"/>
            <w:noWrap/>
            <w:vAlign w:val="center"/>
            <w:hideMark/>
          </w:tcPr>
          <w:p w:rsidR="00CB6950" w:rsidRPr="00CB6950" w:rsidRDefault="00CB6950" w:rsidP="00CB6950">
            <w:pPr>
              <w:suppressAutoHyphens w:val="0"/>
              <w:jc w:val="right"/>
              <w:rPr>
                <w:rFonts w:ascii="Calibri" w:hAnsi="Calibri" w:cs="Calibri"/>
                <w:b/>
                <w:bCs/>
                <w:color w:val="000000"/>
                <w:sz w:val="20"/>
                <w:lang w:eastAsia="pl-PL"/>
              </w:rPr>
            </w:pPr>
            <w:r w:rsidRPr="00CB6950">
              <w:rPr>
                <w:rFonts w:ascii="Calibri" w:hAnsi="Calibri" w:cs="Calibri"/>
                <w:b/>
                <w:bCs/>
                <w:color w:val="000000"/>
                <w:sz w:val="20"/>
                <w:szCs w:val="22"/>
                <w:lang w:eastAsia="pl-PL"/>
              </w:rPr>
              <w:t>1</w:t>
            </w:r>
          </w:p>
        </w:tc>
      </w:tr>
      <w:tr w:rsidR="00CB6950" w:rsidRPr="00CB6950" w:rsidTr="00CB6950">
        <w:trPr>
          <w:trHeight w:val="300"/>
        </w:trPr>
        <w:tc>
          <w:tcPr>
            <w:tcW w:w="3080" w:type="dxa"/>
            <w:tcBorders>
              <w:top w:val="nil"/>
              <w:left w:val="single" w:sz="4" w:space="0" w:color="auto"/>
              <w:bottom w:val="single" w:sz="4" w:space="0" w:color="auto"/>
              <w:right w:val="nil"/>
            </w:tcBorders>
            <w:shd w:val="clear" w:color="auto" w:fill="auto"/>
            <w:noWrap/>
            <w:vAlign w:val="center"/>
            <w:hideMark/>
          </w:tcPr>
          <w:p w:rsidR="00CB6950" w:rsidRPr="00CB6950" w:rsidRDefault="00CB6950" w:rsidP="00CB6950">
            <w:pPr>
              <w:suppressAutoHyphens w:val="0"/>
              <w:ind w:firstLineChars="100" w:firstLine="200"/>
              <w:rPr>
                <w:rFonts w:ascii="Calibri" w:hAnsi="Calibri" w:cs="Calibri"/>
                <w:color w:val="000000"/>
                <w:sz w:val="20"/>
                <w:lang w:eastAsia="pl-PL"/>
              </w:rPr>
            </w:pPr>
            <w:r w:rsidRPr="00CB6950">
              <w:rPr>
                <w:rFonts w:ascii="Calibri" w:hAnsi="Calibri" w:cs="Calibri"/>
                <w:color w:val="000000"/>
                <w:sz w:val="20"/>
                <w:szCs w:val="22"/>
                <w:lang w:eastAsia="pl-PL"/>
              </w:rPr>
              <w:t>BISZTYNEK - OBSZAR WIEJSKI</w:t>
            </w:r>
          </w:p>
        </w:tc>
        <w:tc>
          <w:tcPr>
            <w:tcW w:w="680" w:type="dxa"/>
            <w:tcBorders>
              <w:top w:val="nil"/>
              <w:left w:val="single" w:sz="8" w:space="0" w:color="auto"/>
              <w:bottom w:val="single" w:sz="4" w:space="0" w:color="auto"/>
              <w:right w:val="single" w:sz="4" w:space="0" w:color="BFBFBF"/>
            </w:tcBorders>
            <w:shd w:val="clear" w:color="auto" w:fill="auto"/>
            <w:noWrap/>
            <w:vAlign w:val="center"/>
            <w:hideMark/>
          </w:tcPr>
          <w:p w:rsidR="00CB6950" w:rsidRPr="00CB6950" w:rsidRDefault="00CB6950" w:rsidP="00CB6950">
            <w:pPr>
              <w:suppressAutoHyphens w:val="0"/>
              <w:jc w:val="right"/>
              <w:rPr>
                <w:rFonts w:ascii="Calibri" w:hAnsi="Calibri" w:cs="Calibri"/>
                <w:color w:val="000000"/>
                <w:sz w:val="20"/>
                <w:lang w:eastAsia="pl-PL"/>
              </w:rPr>
            </w:pPr>
            <w:r w:rsidRPr="00CB6950">
              <w:rPr>
                <w:rFonts w:ascii="Calibri" w:hAnsi="Calibri" w:cs="Calibri"/>
                <w:color w:val="000000"/>
                <w:sz w:val="20"/>
                <w:szCs w:val="22"/>
                <w:lang w:eastAsia="pl-PL"/>
              </w:rPr>
              <w:t>2</w:t>
            </w:r>
          </w:p>
        </w:tc>
        <w:tc>
          <w:tcPr>
            <w:tcW w:w="680" w:type="dxa"/>
            <w:tcBorders>
              <w:top w:val="nil"/>
              <w:left w:val="nil"/>
              <w:bottom w:val="single" w:sz="4" w:space="0" w:color="auto"/>
              <w:right w:val="nil"/>
            </w:tcBorders>
            <w:shd w:val="clear" w:color="auto" w:fill="auto"/>
            <w:noWrap/>
            <w:vAlign w:val="center"/>
            <w:hideMark/>
          </w:tcPr>
          <w:p w:rsidR="00CB6950" w:rsidRPr="00CB6950" w:rsidRDefault="00CB6950" w:rsidP="00CB6950">
            <w:pPr>
              <w:suppressAutoHyphens w:val="0"/>
              <w:jc w:val="right"/>
              <w:rPr>
                <w:rFonts w:ascii="Calibri" w:hAnsi="Calibri" w:cs="Calibri"/>
                <w:color w:val="000000"/>
                <w:sz w:val="20"/>
                <w:lang w:eastAsia="pl-PL"/>
              </w:rPr>
            </w:pPr>
            <w:r w:rsidRPr="00CB6950">
              <w:rPr>
                <w:rFonts w:ascii="Calibri" w:hAnsi="Calibri" w:cs="Calibri"/>
                <w:color w:val="000000"/>
                <w:sz w:val="20"/>
                <w:szCs w:val="22"/>
                <w:lang w:eastAsia="pl-PL"/>
              </w:rPr>
              <w:t>1</w:t>
            </w:r>
          </w:p>
        </w:tc>
        <w:tc>
          <w:tcPr>
            <w:tcW w:w="680" w:type="dxa"/>
            <w:tcBorders>
              <w:top w:val="nil"/>
              <w:left w:val="single" w:sz="8" w:space="0" w:color="auto"/>
              <w:bottom w:val="single" w:sz="4" w:space="0" w:color="auto"/>
              <w:right w:val="single" w:sz="4" w:space="0" w:color="BFBFBF"/>
            </w:tcBorders>
            <w:shd w:val="clear" w:color="auto" w:fill="auto"/>
            <w:noWrap/>
            <w:vAlign w:val="center"/>
            <w:hideMark/>
          </w:tcPr>
          <w:p w:rsidR="00CB6950" w:rsidRPr="00CB6950" w:rsidRDefault="00CB6950" w:rsidP="00CB6950">
            <w:pPr>
              <w:suppressAutoHyphens w:val="0"/>
              <w:jc w:val="right"/>
              <w:rPr>
                <w:rFonts w:ascii="Calibri" w:hAnsi="Calibri" w:cs="Calibri"/>
                <w:color w:val="000000"/>
                <w:sz w:val="20"/>
                <w:lang w:eastAsia="pl-PL"/>
              </w:rPr>
            </w:pPr>
            <w:r w:rsidRPr="00CB6950">
              <w:rPr>
                <w:rFonts w:ascii="Calibri" w:hAnsi="Calibri" w:cs="Calibri"/>
                <w:color w:val="000000"/>
                <w:sz w:val="20"/>
                <w:szCs w:val="22"/>
                <w:lang w:eastAsia="pl-PL"/>
              </w:rPr>
              <w:t>0</w:t>
            </w:r>
          </w:p>
        </w:tc>
        <w:tc>
          <w:tcPr>
            <w:tcW w:w="680" w:type="dxa"/>
            <w:tcBorders>
              <w:top w:val="nil"/>
              <w:left w:val="nil"/>
              <w:bottom w:val="single" w:sz="4" w:space="0" w:color="auto"/>
              <w:right w:val="nil"/>
            </w:tcBorders>
            <w:shd w:val="clear" w:color="auto" w:fill="auto"/>
            <w:noWrap/>
            <w:vAlign w:val="bottom"/>
            <w:hideMark/>
          </w:tcPr>
          <w:p w:rsidR="00CB6950" w:rsidRPr="00CB6950" w:rsidRDefault="00CB6950" w:rsidP="00CB6950">
            <w:pPr>
              <w:suppressAutoHyphens w:val="0"/>
              <w:jc w:val="right"/>
              <w:rPr>
                <w:rFonts w:ascii="Calibri" w:hAnsi="Calibri" w:cs="Calibri"/>
                <w:color w:val="000000"/>
                <w:sz w:val="20"/>
                <w:lang w:eastAsia="pl-PL"/>
              </w:rPr>
            </w:pPr>
            <w:r w:rsidRPr="00CB6950">
              <w:rPr>
                <w:rFonts w:ascii="Calibri" w:hAnsi="Calibri" w:cs="Calibri"/>
                <w:color w:val="000000"/>
                <w:sz w:val="20"/>
                <w:szCs w:val="22"/>
                <w:lang w:eastAsia="pl-PL"/>
              </w:rPr>
              <w:t>0</w:t>
            </w:r>
          </w:p>
        </w:tc>
        <w:tc>
          <w:tcPr>
            <w:tcW w:w="680" w:type="dxa"/>
            <w:tcBorders>
              <w:top w:val="nil"/>
              <w:left w:val="single" w:sz="8" w:space="0" w:color="auto"/>
              <w:bottom w:val="single" w:sz="4" w:space="0" w:color="auto"/>
              <w:right w:val="single" w:sz="4" w:space="0" w:color="BFBFBF"/>
            </w:tcBorders>
            <w:shd w:val="clear" w:color="auto" w:fill="auto"/>
            <w:noWrap/>
            <w:vAlign w:val="center"/>
            <w:hideMark/>
          </w:tcPr>
          <w:p w:rsidR="00CB6950" w:rsidRPr="00CB6950" w:rsidRDefault="00CB6950" w:rsidP="00CB6950">
            <w:pPr>
              <w:suppressAutoHyphens w:val="0"/>
              <w:jc w:val="right"/>
              <w:rPr>
                <w:rFonts w:ascii="Calibri" w:hAnsi="Calibri" w:cs="Calibri"/>
                <w:color w:val="000000"/>
                <w:sz w:val="20"/>
                <w:lang w:eastAsia="pl-PL"/>
              </w:rPr>
            </w:pPr>
            <w:r w:rsidRPr="00CB6950">
              <w:rPr>
                <w:rFonts w:ascii="Calibri" w:hAnsi="Calibri" w:cs="Calibri"/>
                <w:color w:val="000000"/>
                <w:sz w:val="20"/>
                <w:szCs w:val="22"/>
                <w:lang w:eastAsia="pl-PL"/>
              </w:rPr>
              <w:t>2</w:t>
            </w:r>
          </w:p>
        </w:tc>
        <w:tc>
          <w:tcPr>
            <w:tcW w:w="680" w:type="dxa"/>
            <w:tcBorders>
              <w:top w:val="nil"/>
              <w:left w:val="nil"/>
              <w:bottom w:val="single" w:sz="4" w:space="0" w:color="auto"/>
              <w:right w:val="nil"/>
            </w:tcBorders>
            <w:shd w:val="clear" w:color="auto" w:fill="auto"/>
            <w:noWrap/>
            <w:vAlign w:val="bottom"/>
            <w:hideMark/>
          </w:tcPr>
          <w:p w:rsidR="00CB6950" w:rsidRPr="00CB6950" w:rsidRDefault="00CB6950" w:rsidP="00CB6950">
            <w:pPr>
              <w:suppressAutoHyphens w:val="0"/>
              <w:jc w:val="right"/>
              <w:rPr>
                <w:rFonts w:ascii="Calibri" w:hAnsi="Calibri" w:cs="Calibri"/>
                <w:color w:val="000000"/>
                <w:sz w:val="20"/>
                <w:lang w:eastAsia="pl-PL"/>
              </w:rPr>
            </w:pPr>
            <w:r w:rsidRPr="00CB6950">
              <w:rPr>
                <w:rFonts w:ascii="Calibri" w:hAnsi="Calibri" w:cs="Calibri"/>
                <w:color w:val="000000"/>
                <w:sz w:val="20"/>
                <w:szCs w:val="22"/>
                <w:lang w:eastAsia="pl-PL"/>
              </w:rPr>
              <w:t>1</w:t>
            </w:r>
          </w:p>
        </w:tc>
        <w:tc>
          <w:tcPr>
            <w:tcW w:w="680" w:type="dxa"/>
            <w:tcBorders>
              <w:top w:val="nil"/>
              <w:left w:val="single" w:sz="8" w:space="0" w:color="auto"/>
              <w:bottom w:val="single" w:sz="4" w:space="0" w:color="auto"/>
              <w:right w:val="single" w:sz="4" w:space="0" w:color="BFBFBF"/>
            </w:tcBorders>
            <w:shd w:val="clear" w:color="auto" w:fill="auto"/>
            <w:noWrap/>
            <w:vAlign w:val="center"/>
            <w:hideMark/>
          </w:tcPr>
          <w:p w:rsidR="00CB6950" w:rsidRPr="00CB6950" w:rsidRDefault="00CB6950" w:rsidP="00CB6950">
            <w:pPr>
              <w:suppressAutoHyphens w:val="0"/>
              <w:jc w:val="right"/>
              <w:rPr>
                <w:rFonts w:ascii="Calibri" w:hAnsi="Calibri" w:cs="Calibri"/>
                <w:color w:val="000000"/>
                <w:sz w:val="20"/>
                <w:lang w:eastAsia="pl-PL"/>
              </w:rPr>
            </w:pPr>
            <w:r w:rsidRPr="00CB6950">
              <w:rPr>
                <w:rFonts w:ascii="Calibri" w:hAnsi="Calibri" w:cs="Calibri"/>
                <w:color w:val="000000"/>
                <w:sz w:val="20"/>
                <w:szCs w:val="22"/>
                <w:lang w:eastAsia="pl-PL"/>
              </w:rPr>
              <w:t>0</w:t>
            </w:r>
          </w:p>
        </w:tc>
        <w:tc>
          <w:tcPr>
            <w:tcW w:w="680" w:type="dxa"/>
            <w:tcBorders>
              <w:top w:val="nil"/>
              <w:left w:val="nil"/>
              <w:bottom w:val="single" w:sz="4" w:space="0" w:color="auto"/>
              <w:right w:val="nil"/>
            </w:tcBorders>
            <w:shd w:val="clear" w:color="auto" w:fill="auto"/>
            <w:noWrap/>
            <w:vAlign w:val="bottom"/>
            <w:hideMark/>
          </w:tcPr>
          <w:p w:rsidR="00CB6950" w:rsidRPr="00CB6950" w:rsidRDefault="00CB6950" w:rsidP="00CB6950">
            <w:pPr>
              <w:suppressAutoHyphens w:val="0"/>
              <w:jc w:val="right"/>
              <w:rPr>
                <w:rFonts w:ascii="Calibri" w:hAnsi="Calibri" w:cs="Calibri"/>
                <w:color w:val="000000"/>
                <w:sz w:val="20"/>
                <w:lang w:eastAsia="pl-PL"/>
              </w:rPr>
            </w:pPr>
            <w:r w:rsidRPr="00CB6950">
              <w:rPr>
                <w:rFonts w:ascii="Calibri" w:hAnsi="Calibri" w:cs="Calibri"/>
                <w:color w:val="000000"/>
                <w:sz w:val="20"/>
                <w:szCs w:val="22"/>
                <w:lang w:eastAsia="pl-PL"/>
              </w:rPr>
              <w:t>0</w:t>
            </w:r>
          </w:p>
        </w:tc>
        <w:tc>
          <w:tcPr>
            <w:tcW w:w="680" w:type="dxa"/>
            <w:tcBorders>
              <w:top w:val="nil"/>
              <w:left w:val="single" w:sz="8" w:space="0" w:color="auto"/>
              <w:bottom w:val="single" w:sz="4" w:space="0" w:color="auto"/>
              <w:right w:val="single" w:sz="4" w:space="0" w:color="BFBFBF"/>
            </w:tcBorders>
            <w:shd w:val="clear" w:color="auto" w:fill="auto"/>
            <w:noWrap/>
            <w:vAlign w:val="center"/>
            <w:hideMark/>
          </w:tcPr>
          <w:p w:rsidR="00CB6950" w:rsidRPr="00CB6950" w:rsidRDefault="00CB6950" w:rsidP="00CB6950">
            <w:pPr>
              <w:suppressAutoHyphens w:val="0"/>
              <w:jc w:val="right"/>
              <w:rPr>
                <w:rFonts w:ascii="Calibri" w:hAnsi="Calibri" w:cs="Calibri"/>
                <w:color w:val="000000"/>
                <w:sz w:val="20"/>
                <w:lang w:eastAsia="pl-PL"/>
              </w:rPr>
            </w:pPr>
            <w:r w:rsidRPr="00CB6950">
              <w:rPr>
                <w:rFonts w:ascii="Calibri" w:hAnsi="Calibri" w:cs="Calibri"/>
                <w:color w:val="000000"/>
                <w:sz w:val="20"/>
                <w:szCs w:val="22"/>
                <w:lang w:eastAsia="pl-PL"/>
              </w:rPr>
              <w:t>2</w:t>
            </w:r>
          </w:p>
        </w:tc>
        <w:tc>
          <w:tcPr>
            <w:tcW w:w="680" w:type="dxa"/>
            <w:tcBorders>
              <w:top w:val="nil"/>
              <w:left w:val="nil"/>
              <w:bottom w:val="single" w:sz="4" w:space="0" w:color="auto"/>
              <w:right w:val="single" w:sz="4" w:space="0" w:color="auto"/>
            </w:tcBorders>
            <w:shd w:val="clear" w:color="auto" w:fill="auto"/>
            <w:noWrap/>
            <w:vAlign w:val="center"/>
            <w:hideMark/>
          </w:tcPr>
          <w:p w:rsidR="00CB6950" w:rsidRPr="00CB6950" w:rsidRDefault="00CB6950" w:rsidP="00CB6950">
            <w:pPr>
              <w:suppressAutoHyphens w:val="0"/>
              <w:jc w:val="right"/>
              <w:rPr>
                <w:rFonts w:ascii="Calibri" w:hAnsi="Calibri" w:cs="Calibri"/>
                <w:color w:val="000000"/>
                <w:sz w:val="20"/>
                <w:lang w:eastAsia="pl-PL"/>
              </w:rPr>
            </w:pPr>
            <w:r w:rsidRPr="00CB6950">
              <w:rPr>
                <w:rFonts w:ascii="Calibri" w:hAnsi="Calibri" w:cs="Calibri"/>
                <w:color w:val="000000"/>
                <w:sz w:val="20"/>
                <w:szCs w:val="22"/>
                <w:lang w:eastAsia="pl-PL"/>
              </w:rPr>
              <w:t>1</w:t>
            </w:r>
          </w:p>
        </w:tc>
      </w:tr>
    </w:tbl>
    <w:p w:rsidR="008714D1" w:rsidRDefault="008714D1" w:rsidP="00771A86">
      <w:pPr>
        <w:ind w:firstLine="709"/>
        <w:jc w:val="both"/>
        <w:rPr>
          <w:bCs/>
          <w:sz w:val="24"/>
        </w:rPr>
      </w:pPr>
    </w:p>
    <w:p w:rsidR="006C7BFB" w:rsidRDefault="006C7BFB" w:rsidP="007C1AF2">
      <w:pPr>
        <w:jc w:val="both"/>
        <w:rPr>
          <w:bCs/>
          <w:color w:val="FF0000"/>
          <w:sz w:val="24"/>
        </w:rPr>
      </w:pPr>
    </w:p>
    <w:p w:rsidR="006C7BFB" w:rsidRDefault="006C7BFB" w:rsidP="007C1AF2">
      <w:pPr>
        <w:jc w:val="both"/>
        <w:rPr>
          <w:bCs/>
          <w:color w:val="FF0000"/>
          <w:sz w:val="24"/>
        </w:rPr>
      </w:pPr>
    </w:p>
    <w:p w:rsidR="006C7BFB" w:rsidRDefault="006C7BFB" w:rsidP="007C1AF2">
      <w:pPr>
        <w:jc w:val="both"/>
        <w:rPr>
          <w:bCs/>
          <w:color w:val="FF0000"/>
          <w:sz w:val="24"/>
        </w:rPr>
      </w:pPr>
    </w:p>
    <w:p w:rsidR="005815E6" w:rsidRDefault="005815E6" w:rsidP="00312FA8">
      <w:pPr>
        <w:jc w:val="center"/>
        <w:rPr>
          <w:b/>
          <w:smallCaps/>
          <w:sz w:val="32"/>
          <w:szCs w:val="32"/>
        </w:rPr>
      </w:pPr>
    </w:p>
    <w:p w:rsidR="00CB6950" w:rsidRDefault="00CB6950" w:rsidP="00312FA8">
      <w:pPr>
        <w:jc w:val="center"/>
        <w:rPr>
          <w:b/>
          <w:smallCaps/>
          <w:sz w:val="32"/>
          <w:szCs w:val="32"/>
        </w:rPr>
      </w:pPr>
    </w:p>
    <w:p w:rsidR="005815E6" w:rsidRPr="00450824" w:rsidRDefault="005815E6" w:rsidP="00312FA8">
      <w:pPr>
        <w:jc w:val="center"/>
        <w:rPr>
          <w:b/>
          <w:smallCaps/>
          <w:sz w:val="32"/>
          <w:szCs w:val="32"/>
        </w:rPr>
      </w:pPr>
      <w:r w:rsidRPr="00450824">
        <w:rPr>
          <w:b/>
          <w:smallCaps/>
          <w:sz w:val="32"/>
          <w:szCs w:val="32"/>
        </w:rPr>
        <w:t>Przyczyny wypadków drogowych i ich skutki</w:t>
      </w:r>
    </w:p>
    <w:p w:rsidR="005815E6" w:rsidRDefault="005815E6">
      <w:pPr>
        <w:jc w:val="center"/>
      </w:pPr>
    </w:p>
    <w:p w:rsidR="005815E6" w:rsidRDefault="005815E6" w:rsidP="00502EB9">
      <w:pPr>
        <w:rPr>
          <w:b/>
          <w:sz w:val="24"/>
        </w:rPr>
      </w:pPr>
      <w:r>
        <w:rPr>
          <w:b/>
          <w:sz w:val="24"/>
        </w:rPr>
        <w:t>Wypadki według sprawców ich skutki w latach 201</w:t>
      </w:r>
      <w:r w:rsidR="006A1C05">
        <w:rPr>
          <w:b/>
          <w:sz w:val="24"/>
        </w:rPr>
        <w:t>8</w:t>
      </w:r>
      <w:r>
        <w:rPr>
          <w:b/>
          <w:sz w:val="24"/>
        </w:rPr>
        <w:t xml:space="preserve"> - 20</w:t>
      </w:r>
      <w:r w:rsidR="006A1C05">
        <w:rPr>
          <w:b/>
          <w:sz w:val="24"/>
        </w:rPr>
        <w:t>20</w:t>
      </w:r>
    </w:p>
    <w:tbl>
      <w:tblPr>
        <w:tblW w:w="9356" w:type="dxa"/>
        <w:tblInd w:w="75" w:type="dxa"/>
        <w:tblCellMar>
          <w:left w:w="70" w:type="dxa"/>
          <w:right w:w="70" w:type="dxa"/>
        </w:tblCellMar>
        <w:tblLook w:val="00A0" w:firstRow="1" w:lastRow="0" w:firstColumn="1" w:lastColumn="0" w:noHBand="0" w:noVBand="0"/>
      </w:tblPr>
      <w:tblGrid>
        <w:gridCol w:w="3077"/>
        <w:gridCol w:w="697"/>
        <w:gridCol w:w="697"/>
        <w:gridCol w:w="697"/>
        <w:gridCol w:w="698"/>
        <w:gridCol w:w="698"/>
        <w:gridCol w:w="698"/>
        <w:gridCol w:w="698"/>
        <w:gridCol w:w="698"/>
        <w:gridCol w:w="698"/>
      </w:tblGrid>
      <w:tr w:rsidR="005815E6" w:rsidRPr="00E23BBA" w:rsidTr="00E03558">
        <w:trPr>
          <w:trHeight w:val="340"/>
        </w:trPr>
        <w:tc>
          <w:tcPr>
            <w:tcW w:w="3077" w:type="dxa"/>
            <w:tcBorders>
              <w:top w:val="single" w:sz="4" w:space="0" w:color="auto"/>
              <w:left w:val="single" w:sz="4" w:space="0" w:color="auto"/>
              <w:bottom w:val="single" w:sz="4" w:space="0" w:color="D9D9D9"/>
              <w:right w:val="single" w:sz="8" w:space="0" w:color="auto"/>
            </w:tcBorders>
            <w:noWrap/>
            <w:vAlign w:val="center"/>
          </w:tcPr>
          <w:p w:rsidR="005815E6" w:rsidRPr="00E23BBA" w:rsidRDefault="005815E6" w:rsidP="00E06E9E">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Z winy</w:t>
            </w:r>
          </w:p>
        </w:tc>
        <w:tc>
          <w:tcPr>
            <w:tcW w:w="2091" w:type="dxa"/>
            <w:gridSpan w:val="3"/>
            <w:tcBorders>
              <w:top w:val="single" w:sz="4" w:space="0" w:color="auto"/>
              <w:left w:val="single" w:sz="8" w:space="0" w:color="auto"/>
              <w:bottom w:val="single" w:sz="4" w:space="0" w:color="D9D9D9"/>
              <w:right w:val="single" w:sz="8" w:space="0" w:color="auto"/>
            </w:tcBorders>
            <w:vAlign w:val="center"/>
          </w:tcPr>
          <w:p w:rsidR="005815E6" w:rsidRPr="00E23BBA" w:rsidRDefault="005815E6" w:rsidP="00E23BBA">
            <w:pPr>
              <w:suppressAutoHyphens w:val="0"/>
              <w:jc w:val="center"/>
              <w:rPr>
                <w:rFonts w:ascii="Calibri" w:hAnsi="Calibri" w:cs="Calibri"/>
                <w:b/>
                <w:bCs/>
                <w:color w:val="000000"/>
                <w:sz w:val="22"/>
                <w:lang w:eastAsia="pl-PL"/>
              </w:rPr>
            </w:pPr>
            <w:r w:rsidRPr="00E23BBA">
              <w:rPr>
                <w:rFonts w:ascii="Calibri" w:hAnsi="Calibri" w:cs="Calibri"/>
                <w:b/>
                <w:bCs/>
                <w:color w:val="000000"/>
                <w:sz w:val="22"/>
                <w:szCs w:val="22"/>
                <w:lang w:eastAsia="pl-PL"/>
              </w:rPr>
              <w:t xml:space="preserve"> Liczba wypadków</w:t>
            </w:r>
          </w:p>
        </w:tc>
        <w:tc>
          <w:tcPr>
            <w:tcW w:w="2094" w:type="dxa"/>
            <w:gridSpan w:val="3"/>
            <w:tcBorders>
              <w:top w:val="single" w:sz="4" w:space="0" w:color="auto"/>
              <w:left w:val="single" w:sz="8" w:space="0" w:color="auto"/>
              <w:bottom w:val="single" w:sz="4" w:space="0" w:color="D9D9D9"/>
              <w:right w:val="single" w:sz="8" w:space="0" w:color="auto"/>
            </w:tcBorders>
            <w:vAlign w:val="center"/>
          </w:tcPr>
          <w:p w:rsidR="005815E6" w:rsidRPr="00E23BBA" w:rsidRDefault="005815E6" w:rsidP="00E23BBA">
            <w:pPr>
              <w:suppressAutoHyphens w:val="0"/>
              <w:jc w:val="center"/>
              <w:rPr>
                <w:rFonts w:ascii="Calibri" w:hAnsi="Calibri" w:cs="Calibri"/>
                <w:b/>
                <w:bCs/>
                <w:color w:val="000000"/>
                <w:sz w:val="22"/>
                <w:lang w:eastAsia="pl-PL"/>
              </w:rPr>
            </w:pPr>
            <w:r w:rsidRPr="00E23BBA">
              <w:rPr>
                <w:rFonts w:ascii="Calibri" w:hAnsi="Calibri" w:cs="Calibri"/>
                <w:b/>
                <w:bCs/>
                <w:color w:val="000000"/>
                <w:sz w:val="22"/>
                <w:szCs w:val="22"/>
                <w:lang w:eastAsia="pl-PL"/>
              </w:rPr>
              <w:t xml:space="preserve"> Liczba zabitych</w:t>
            </w:r>
          </w:p>
        </w:tc>
        <w:tc>
          <w:tcPr>
            <w:tcW w:w="2094" w:type="dxa"/>
            <w:gridSpan w:val="3"/>
            <w:tcBorders>
              <w:top w:val="single" w:sz="4" w:space="0" w:color="auto"/>
              <w:left w:val="single" w:sz="8" w:space="0" w:color="auto"/>
              <w:bottom w:val="single" w:sz="4" w:space="0" w:color="D9D9D9"/>
              <w:right w:val="single" w:sz="4" w:space="0" w:color="auto"/>
            </w:tcBorders>
            <w:vAlign w:val="center"/>
          </w:tcPr>
          <w:p w:rsidR="005815E6" w:rsidRPr="00E23BBA" w:rsidRDefault="005815E6" w:rsidP="00E23BBA">
            <w:pPr>
              <w:suppressAutoHyphens w:val="0"/>
              <w:jc w:val="center"/>
              <w:rPr>
                <w:rFonts w:ascii="Calibri" w:hAnsi="Calibri" w:cs="Calibri"/>
                <w:b/>
                <w:bCs/>
                <w:color w:val="000000"/>
                <w:sz w:val="22"/>
                <w:lang w:eastAsia="pl-PL"/>
              </w:rPr>
            </w:pPr>
            <w:r w:rsidRPr="00E23BBA">
              <w:rPr>
                <w:rFonts w:ascii="Calibri" w:hAnsi="Calibri" w:cs="Calibri"/>
                <w:b/>
                <w:bCs/>
                <w:color w:val="000000"/>
                <w:sz w:val="22"/>
                <w:szCs w:val="22"/>
                <w:lang w:eastAsia="pl-PL"/>
              </w:rPr>
              <w:t xml:space="preserve"> Liczba rannych</w:t>
            </w:r>
          </w:p>
        </w:tc>
      </w:tr>
      <w:tr w:rsidR="006A1C05" w:rsidRPr="00E23BBA" w:rsidTr="00467AF1">
        <w:trPr>
          <w:trHeight w:val="340"/>
        </w:trPr>
        <w:tc>
          <w:tcPr>
            <w:tcW w:w="3077" w:type="dxa"/>
            <w:tcBorders>
              <w:top w:val="single" w:sz="4" w:space="0" w:color="auto"/>
              <w:left w:val="single" w:sz="4" w:space="0" w:color="auto"/>
              <w:bottom w:val="single" w:sz="4" w:space="0" w:color="808080"/>
              <w:right w:val="single" w:sz="8" w:space="0" w:color="auto"/>
            </w:tcBorders>
            <w:noWrap/>
            <w:vAlign w:val="center"/>
          </w:tcPr>
          <w:p w:rsidR="006A1C05" w:rsidRPr="00E23BBA" w:rsidRDefault="006A1C05" w:rsidP="006A1C05">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Rok</w:t>
            </w:r>
          </w:p>
        </w:tc>
        <w:tc>
          <w:tcPr>
            <w:tcW w:w="697" w:type="dxa"/>
            <w:tcBorders>
              <w:top w:val="single" w:sz="4" w:space="0" w:color="auto"/>
              <w:left w:val="single" w:sz="8" w:space="0" w:color="auto"/>
              <w:bottom w:val="single" w:sz="8" w:space="0" w:color="auto"/>
              <w:right w:val="nil"/>
            </w:tcBorders>
            <w:vAlign w:val="center"/>
          </w:tcPr>
          <w:p w:rsidR="006A1C05" w:rsidRPr="0067495D" w:rsidRDefault="006A1C05" w:rsidP="006A1C05">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97" w:type="dxa"/>
            <w:tcBorders>
              <w:top w:val="single" w:sz="4" w:space="0" w:color="auto"/>
              <w:left w:val="single" w:sz="4" w:space="0" w:color="BFBFBF"/>
              <w:bottom w:val="single" w:sz="8" w:space="0" w:color="auto"/>
              <w:right w:val="single" w:sz="4" w:space="0" w:color="BFBFBF"/>
            </w:tcBorders>
            <w:vAlign w:val="center"/>
          </w:tcPr>
          <w:p w:rsidR="006A1C05" w:rsidRPr="0067495D" w:rsidRDefault="006A1C05" w:rsidP="006A1C05">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697" w:type="dxa"/>
            <w:tcBorders>
              <w:top w:val="single" w:sz="4" w:space="0" w:color="auto"/>
              <w:left w:val="nil"/>
              <w:bottom w:val="single" w:sz="8" w:space="0" w:color="auto"/>
              <w:right w:val="single" w:sz="8" w:space="0" w:color="auto"/>
            </w:tcBorders>
            <w:vAlign w:val="center"/>
          </w:tcPr>
          <w:p w:rsidR="006A1C05" w:rsidRPr="0067495D" w:rsidRDefault="006A1C05" w:rsidP="006A1C05">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20</w:t>
            </w:r>
            <w:r>
              <w:rPr>
                <w:rFonts w:ascii="Calibri" w:hAnsi="Calibri" w:cs="Calibri"/>
                <w:b/>
                <w:bCs/>
                <w:color w:val="000000"/>
                <w:sz w:val="22"/>
                <w:szCs w:val="22"/>
                <w:lang w:eastAsia="pl-PL"/>
              </w:rPr>
              <w:t>20</w:t>
            </w:r>
          </w:p>
        </w:tc>
        <w:tc>
          <w:tcPr>
            <w:tcW w:w="698" w:type="dxa"/>
            <w:tcBorders>
              <w:top w:val="single" w:sz="4" w:space="0" w:color="auto"/>
              <w:left w:val="single" w:sz="8" w:space="0" w:color="auto"/>
              <w:bottom w:val="single" w:sz="8" w:space="0" w:color="auto"/>
              <w:right w:val="nil"/>
            </w:tcBorders>
            <w:vAlign w:val="center"/>
          </w:tcPr>
          <w:p w:rsidR="006A1C05" w:rsidRPr="0067495D" w:rsidRDefault="006A1C05" w:rsidP="006A1C05">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98" w:type="dxa"/>
            <w:tcBorders>
              <w:top w:val="single" w:sz="4" w:space="0" w:color="auto"/>
              <w:left w:val="single" w:sz="4" w:space="0" w:color="BFBFBF"/>
              <w:bottom w:val="single" w:sz="8" w:space="0" w:color="auto"/>
              <w:right w:val="single" w:sz="4" w:space="0" w:color="BFBFBF"/>
            </w:tcBorders>
            <w:vAlign w:val="center"/>
          </w:tcPr>
          <w:p w:rsidR="006A1C05" w:rsidRPr="0067495D" w:rsidRDefault="006A1C05" w:rsidP="006A1C05">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698" w:type="dxa"/>
            <w:tcBorders>
              <w:top w:val="single" w:sz="4" w:space="0" w:color="auto"/>
              <w:left w:val="nil"/>
              <w:bottom w:val="single" w:sz="8" w:space="0" w:color="auto"/>
              <w:right w:val="single" w:sz="8" w:space="0" w:color="auto"/>
            </w:tcBorders>
            <w:vAlign w:val="center"/>
          </w:tcPr>
          <w:p w:rsidR="006A1C05" w:rsidRPr="0067495D" w:rsidRDefault="006A1C05" w:rsidP="006A1C05">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20</w:t>
            </w:r>
            <w:r>
              <w:rPr>
                <w:rFonts w:ascii="Calibri" w:hAnsi="Calibri" w:cs="Calibri"/>
                <w:b/>
                <w:bCs/>
                <w:color w:val="000000"/>
                <w:sz w:val="22"/>
                <w:szCs w:val="22"/>
                <w:lang w:eastAsia="pl-PL"/>
              </w:rPr>
              <w:t>20</w:t>
            </w:r>
          </w:p>
        </w:tc>
        <w:tc>
          <w:tcPr>
            <w:tcW w:w="698" w:type="dxa"/>
            <w:tcBorders>
              <w:top w:val="single" w:sz="4" w:space="0" w:color="auto"/>
              <w:left w:val="single" w:sz="8" w:space="0" w:color="auto"/>
              <w:bottom w:val="single" w:sz="8" w:space="0" w:color="auto"/>
              <w:right w:val="nil"/>
            </w:tcBorders>
            <w:vAlign w:val="center"/>
          </w:tcPr>
          <w:p w:rsidR="006A1C05" w:rsidRPr="0067495D" w:rsidRDefault="006A1C05" w:rsidP="006A1C05">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98" w:type="dxa"/>
            <w:tcBorders>
              <w:top w:val="single" w:sz="4" w:space="0" w:color="auto"/>
              <w:left w:val="single" w:sz="4" w:space="0" w:color="BFBFBF"/>
              <w:bottom w:val="single" w:sz="8" w:space="0" w:color="auto"/>
              <w:right w:val="single" w:sz="4" w:space="0" w:color="BFBFBF"/>
            </w:tcBorders>
            <w:vAlign w:val="center"/>
          </w:tcPr>
          <w:p w:rsidR="006A1C05" w:rsidRPr="0067495D" w:rsidRDefault="006A1C05" w:rsidP="006A1C05">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698" w:type="dxa"/>
            <w:tcBorders>
              <w:top w:val="single" w:sz="4" w:space="0" w:color="auto"/>
              <w:left w:val="nil"/>
              <w:bottom w:val="single" w:sz="8" w:space="0" w:color="auto"/>
              <w:right w:val="single" w:sz="4" w:space="0" w:color="auto"/>
            </w:tcBorders>
            <w:vAlign w:val="center"/>
          </w:tcPr>
          <w:p w:rsidR="006A1C05" w:rsidRPr="0067495D" w:rsidRDefault="006A1C05" w:rsidP="006A1C05">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20</w:t>
            </w:r>
            <w:r>
              <w:rPr>
                <w:rFonts w:ascii="Calibri" w:hAnsi="Calibri" w:cs="Calibri"/>
                <w:b/>
                <w:bCs/>
                <w:color w:val="000000"/>
                <w:sz w:val="22"/>
                <w:szCs w:val="22"/>
                <w:lang w:eastAsia="pl-PL"/>
              </w:rPr>
              <w:t>20</w:t>
            </w:r>
          </w:p>
        </w:tc>
      </w:tr>
      <w:tr w:rsidR="00467AF1" w:rsidRPr="00E23BBA" w:rsidTr="00467AF1">
        <w:trPr>
          <w:trHeight w:val="340"/>
        </w:trPr>
        <w:tc>
          <w:tcPr>
            <w:tcW w:w="3077" w:type="dxa"/>
            <w:tcBorders>
              <w:top w:val="single" w:sz="8" w:space="0" w:color="auto"/>
              <w:left w:val="single" w:sz="4" w:space="0" w:color="auto"/>
              <w:bottom w:val="single" w:sz="4" w:space="0" w:color="BFBFBF"/>
              <w:right w:val="nil"/>
            </w:tcBorders>
            <w:shd w:val="clear" w:color="auto" w:fill="auto"/>
            <w:noWrap/>
            <w:vAlign w:val="center"/>
          </w:tcPr>
          <w:p w:rsidR="00467AF1" w:rsidRDefault="00467AF1" w:rsidP="00467AF1">
            <w:pPr>
              <w:suppressAutoHyphens w:val="0"/>
              <w:rPr>
                <w:rFonts w:ascii="Calibri" w:hAnsi="Calibri" w:cs="Calibri"/>
                <w:color w:val="000000"/>
                <w:sz w:val="22"/>
                <w:lang w:eastAsia="pl-PL"/>
              </w:rPr>
            </w:pPr>
            <w:r>
              <w:rPr>
                <w:rFonts w:ascii="Calibri" w:hAnsi="Calibri" w:cs="Calibri"/>
                <w:color w:val="000000"/>
                <w:sz w:val="22"/>
                <w:szCs w:val="22"/>
              </w:rPr>
              <w:t>z winy kierującego</w:t>
            </w:r>
          </w:p>
        </w:tc>
        <w:tc>
          <w:tcPr>
            <w:tcW w:w="697"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467AF1" w:rsidRDefault="00467AF1" w:rsidP="00467AF1">
            <w:pPr>
              <w:jc w:val="right"/>
              <w:rPr>
                <w:rFonts w:ascii="Calibri" w:hAnsi="Calibri" w:cs="Calibri"/>
                <w:color w:val="000000"/>
                <w:sz w:val="22"/>
              </w:rPr>
            </w:pPr>
            <w:r>
              <w:rPr>
                <w:rFonts w:ascii="Calibri" w:hAnsi="Calibri" w:cs="Calibri"/>
                <w:color w:val="000000"/>
                <w:sz w:val="22"/>
                <w:szCs w:val="22"/>
              </w:rPr>
              <w:t>1091</w:t>
            </w:r>
          </w:p>
        </w:tc>
        <w:tc>
          <w:tcPr>
            <w:tcW w:w="697"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467AF1" w:rsidRDefault="00467AF1" w:rsidP="00467AF1">
            <w:pPr>
              <w:jc w:val="right"/>
              <w:rPr>
                <w:rFonts w:ascii="Calibri" w:hAnsi="Calibri" w:cs="Calibri"/>
                <w:color w:val="000000"/>
                <w:sz w:val="22"/>
              </w:rPr>
            </w:pPr>
            <w:r>
              <w:rPr>
                <w:rFonts w:ascii="Calibri" w:hAnsi="Calibri" w:cs="Calibri"/>
                <w:color w:val="000000"/>
                <w:sz w:val="22"/>
                <w:szCs w:val="22"/>
              </w:rPr>
              <w:t>1065</w:t>
            </w:r>
          </w:p>
        </w:tc>
        <w:tc>
          <w:tcPr>
            <w:tcW w:w="697" w:type="dxa"/>
            <w:tcBorders>
              <w:top w:val="single" w:sz="8" w:space="0" w:color="auto"/>
              <w:left w:val="nil"/>
              <w:bottom w:val="single" w:sz="4" w:space="0" w:color="BFBFBF"/>
              <w:right w:val="nil"/>
            </w:tcBorders>
            <w:shd w:val="clear" w:color="000000" w:fill="C6EFCE"/>
            <w:noWrap/>
            <w:vAlign w:val="center"/>
          </w:tcPr>
          <w:p w:rsidR="00467AF1" w:rsidRDefault="00467AF1" w:rsidP="00467AF1">
            <w:pPr>
              <w:jc w:val="right"/>
              <w:rPr>
                <w:rFonts w:ascii="Calibri" w:hAnsi="Calibri" w:cs="Calibri"/>
                <w:color w:val="006100"/>
                <w:sz w:val="22"/>
              </w:rPr>
            </w:pPr>
            <w:r>
              <w:rPr>
                <w:rFonts w:ascii="Calibri" w:hAnsi="Calibri" w:cs="Calibri"/>
                <w:color w:val="006100"/>
                <w:sz w:val="22"/>
                <w:szCs w:val="22"/>
              </w:rPr>
              <w:t>912</w:t>
            </w:r>
          </w:p>
        </w:tc>
        <w:tc>
          <w:tcPr>
            <w:tcW w:w="698"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467AF1" w:rsidRDefault="00467AF1" w:rsidP="00467AF1">
            <w:pPr>
              <w:jc w:val="right"/>
              <w:rPr>
                <w:rFonts w:ascii="Calibri" w:hAnsi="Calibri" w:cs="Calibri"/>
                <w:color w:val="000000"/>
                <w:sz w:val="22"/>
              </w:rPr>
            </w:pPr>
            <w:r>
              <w:rPr>
                <w:rFonts w:ascii="Calibri" w:hAnsi="Calibri" w:cs="Calibri"/>
                <w:color w:val="000000"/>
                <w:sz w:val="22"/>
                <w:szCs w:val="22"/>
              </w:rPr>
              <w:t>98</w:t>
            </w:r>
          </w:p>
        </w:tc>
        <w:tc>
          <w:tcPr>
            <w:tcW w:w="698"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467AF1" w:rsidRDefault="00467AF1" w:rsidP="00467AF1">
            <w:pPr>
              <w:jc w:val="right"/>
              <w:rPr>
                <w:rFonts w:ascii="Calibri" w:hAnsi="Calibri" w:cs="Calibri"/>
                <w:color w:val="000000"/>
                <w:sz w:val="22"/>
              </w:rPr>
            </w:pPr>
            <w:r>
              <w:rPr>
                <w:rFonts w:ascii="Calibri" w:hAnsi="Calibri" w:cs="Calibri"/>
                <w:color w:val="000000"/>
                <w:sz w:val="22"/>
                <w:szCs w:val="22"/>
              </w:rPr>
              <w:t>77</w:t>
            </w:r>
          </w:p>
        </w:tc>
        <w:tc>
          <w:tcPr>
            <w:tcW w:w="698" w:type="dxa"/>
            <w:tcBorders>
              <w:top w:val="single" w:sz="8" w:space="0" w:color="auto"/>
              <w:left w:val="nil"/>
              <w:bottom w:val="single" w:sz="4" w:space="0" w:color="BFBFBF"/>
              <w:right w:val="nil"/>
            </w:tcBorders>
            <w:shd w:val="clear" w:color="000000" w:fill="FFC7CE"/>
            <w:noWrap/>
            <w:vAlign w:val="center"/>
          </w:tcPr>
          <w:p w:rsidR="00467AF1" w:rsidRDefault="00467AF1" w:rsidP="00467AF1">
            <w:pPr>
              <w:jc w:val="right"/>
              <w:rPr>
                <w:rFonts w:ascii="Calibri" w:hAnsi="Calibri" w:cs="Calibri"/>
                <w:color w:val="9C0006"/>
                <w:sz w:val="22"/>
              </w:rPr>
            </w:pPr>
            <w:r>
              <w:rPr>
                <w:rFonts w:ascii="Calibri" w:hAnsi="Calibri" w:cs="Calibri"/>
                <w:color w:val="9C0006"/>
                <w:sz w:val="22"/>
                <w:szCs w:val="22"/>
              </w:rPr>
              <w:t>96</w:t>
            </w:r>
          </w:p>
        </w:tc>
        <w:tc>
          <w:tcPr>
            <w:tcW w:w="698"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467AF1" w:rsidRDefault="00467AF1" w:rsidP="00467AF1">
            <w:pPr>
              <w:jc w:val="right"/>
              <w:rPr>
                <w:rFonts w:ascii="Calibri" w:hAnsi="Calibri" w:cs="Calibri"/>
                <w:color w:val="000000"/>
                <w:sz w:val="22"/>
              </w:rPr>
            </w:pPr>
            <w:r>
              <w:rPr>
                <w:rFonts w:ascii="Calibri" w:hAnsi="Calibri" w:cs="Calibri"/>
                <w:color w:val="000000"/>
                <w:sz w:val="22"/>
                <w:szCs w:val="22"/>
              </w:rPr>
              <w:t>1319</w:t>
            </w:r>
          </w:p>
        </w:tc>
        <w:tc>
          <w:tcPr>
            <w:tcW w:w="698"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467AF1" w:rsidRDefault="00467AF1" w:rsidP="00467AF1">
            <w:pPr>
              <w:jc w:val="right"/>
              <w:rPr>
                <w:rFonts w:ascii="Calibri" w:hAnsi="Calibri" w:cs="Calibri"/>
                <w:color w:val="000000"/>
                <w:sz w:val="22"/>
              </w:rPr>
            </w:pPr>
            <w:r>
              <w:rPr>
                <w:rFonts w:ascii="Calibri" w:hAnsi="Calibri" w:cs="Calibri"/>
                <w:color w:val="000000"/>
                <w:sz w:val="22"/>
                <w:szCs w:val="22"/>
              </w:rPr>
              <w:t>1363</w:t>
            </w:r>
          </w:p>
        </w:tc>
        <w:tc>
          <w:tcPr>
            <w:tcW w:w="698" w:type="dxa"/>
            <w:tcBorders>
              <w:top w:val="single" w:sz="8" w:space="0" w:color="auto"/>
              <w:left w:val="nil"/>
              <w:bottom w:val="single" w:sz="4" w:space="0" w:color="BFBFBF"/>
              <w:right w:val="single" w:sz="4" w:space="0" w:color="auto"/>
            </w:tcBorders>
            <w:shd w:val="clear" w:color="000000" w:fill="C6EFCE"/>
            <w:noWrap/>
            <w:vAlign w:val="center"/>
          </w:tcPr>
          <w:p w:rsidR="00467AF1" w:rsidRDefault="00467AF1" w:rsidP="00467AF1">
            <w:pPr>
              <w:jc w:val="right"/>
              <w:rPr>
                <w:rFonts w:ascii="Calibri" w:hAnsi="Calibri" w:cs="Calibri"/>
                <w:color w:val="006100"/>
                <w:sz w:val="22"/>
              </w:rPr>
            </w:pPr>
            <w:r>
              <w:rPr>
                <w:rFonts w:ascii="Calibri" w:hAnsi="Calibri" w:cs="Calibri"/>
                <w:color w:val="006100"/>
                <w:sz w:val="22"/>
                <w:szCs w:val="22"/>
              </w:rPr>
              <w:t>1056</w:t>
            </w:r>
          </w:p>
        </w:tc>
      </w:tr>
      <w:tr w:rsidR="00467AF1" w:rsidRPr="00E23BBA" w:rsidTr="00467AF1">
        <w:trPr>
          <w:trHeight w:val="340"/>
        </w:trPr>
        <w:tc>
          <w:tcPr>
            <w:tcW w:w="3077" w:type="dxa"/>
            <w:tcBorders>
              <w:top w:val="single" w:sz="4" w:space="0" w:color="BFBFBF"/>
              <w:left w:val="single" w:sz="4" w:space="0" w:color="auto"/>
              <w:bottom w:val="single" w:sz="4" w:space="0" w:color="BFBFBF"/>
              <w:right w:val="nil"/>
            </w:tcBorders>
            <w:shd w:val="clear" w:color="auto" w:fill="auto"/>
            <w:noWrap/>
            <w:vAlign w:val="center"/>
          </w:tcPr>
          <w:p w:rsidR="00467AF1" w:rsidRDefault="00467AF1" w:rsidP="00467AF1">
            <w:pPr>
              <w:rPr>
                <w:rFonts w:ascii="Calibri" w:hAnsi="Calibri" w:cs="Calibri"/>
                <w:color w:val="000000"/>
                <w:sz w:val="22"/>
              </w:rPr>
            </w:pPr>
            <w:r>
              <w:rPr>
                <w:rFonts w:ascii="Calibri" w:hAnsi="Calibri" w:cs="Calibri"/>
                <w:color w:val="000000"/>
                <w:sz w:val="22"/>
                <w:szCs w:val="22"/>
              </w:rPr>
              <w:t>z innych przyczyn</w:t>
            </w:r>
          </w:p>
        </w:tc>
        <w:tc>
          <w:tcPr>
            <w:tcW w:w="69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67AF1" w:rsidRDefault="00467AF1" w:rsidP="00467AF1">
            <w:pPr>
              <w:jc w:val="right"/>
              <w:rPr>
                <w:rFonts w:ascii="Calibri" w:hAnsi="Calibri" w:cs="Calibri"/>
                <w:color w:val="000000"/>
                <w:sz w:val="22"/>
              </w:rPr>
            </w:pPr>
            <w:r>
              <w:rPr>
                <w:rFonts w:ascii="Calibri" w:hAnsi="Calibri" w:cs="Calibri"/>
                <w:color w:val="000000"/>
                <w:sz w:val="22"/>
                <w:szCs w:val="22"/>
              </w:rPr>
              <w:t>111</w:t>
            </w:r>
          </w:p>
        </w:tc>
        <w:tc>
          <w:tcPr>
            <w:tcW w:w="69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467AF1" w:rsidRDefault="00467AF1" w:rsidP="00467AF1">
            <w:pPr>
              <w:jc w:val="right"/>
              <w:rPr>
                <w:rFonts w:ascii="Calibri" w:hAnsi="Calibri" w:cs="Calibri"/>
                <w:color w:val="000000"/>
                <w:sz w:val="22"/>
              </w:rPr>
            </w:pPr>
            <w:r>
              <w:rPr>
                <w:rFonts w:ascii="Calibri" w:hAnsi="Calibri" w:cs="Calibri"/>
                <w:color w:val="000000"/>
                <w:sz w:val="22"/>
                <w:szCs w:val="22"/>
              </w:rPr>
              <w:t>85</w:t>
            </w:r>
          </w:p>
        </w:tc>
        <w:tc>
          <w:tcPr>
            <w:tcW w:w="697" w:type="dxa"/>
            <w:tcBorders>
              <w:top w:val="single" w:sz="4" w:space="0" w:color="BFBFBF"/>
              <w:left w:val="nil"/>
              <w:bottom w:val="single" w:sz="4" w:space="0" w:color="BFBFBF"/>
              <w:right w:val="nil"/>
            </w:tcBorders>
            <w:shd w:val="clear" w:color="000000" w:fill="C6EFCE"/>
            <w:noWrap/>
            <w:vAlign w:val="center"/>
          </w:tcPr>
          <w:p w:rsidR="00467AF1" w:rsidRDefault="00467AF1" w:rsidP="00467AF1">
            <w:pPr>
              <w:jc w:val="right"/>
              <w:rPr>
                <w:rFonts w:ascii="Calibri" w:hAnsi="Calibri" w:cs="Calibri"/>
                <w:color w:val="006100"/>
                <w:sz w:val="22"/>
              </w:rPr>
            </w:pPr>
            <w:r>
              <w:rPr>
                <w:rFonts w:ascii="Calibri" w:hAnsi="Calibri" w:cs="Calibri"/>
                <w:color w:val="006100"/>
                <w:sz w:val="22"/>
                <w:szCs w:val="22"/>
              </w:rPr>
              <w:t>74</w:t>
            </w:r>
          </w:p>
        </w:tc>
        <w:tc>
          <w:tcPr>
            <w:tcW w:w="69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67AF1" w:rsidRDefault="00467AF1" w:rsidP="00467AF1">
            <w:pPr>
              <w:jc w:val="right"/>
              <w:rPr>
                <w:rFonts w:ascii="Calibri" w:hAnsi="Calibri" w:cs="Calibri"/>
                <w:color w:val="000000"/>
                <w:sz w:val="22"/>
              </w:rPr>
            </w:pPr>
            <w:r>
              <w:rPr>
                <w:rFonts w:ascii="Calibri" w:hAnsi="Calibri" w:cs="Calibri"/>
                <w:color w:val="000000"/>
                <w:sz w:val="22"/>
                <w:szCs w:val="22"/>
              </w:rPr>
              <w:t>29</w:t>
            </w:r>
          </w:p>
        </w:tc>
        <w:tc>
          <w:tcPr>
            <w:tcW w:w="69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467AF1" w:rsidRDefault="00467AF1" w:rsidP="00467AF1">
            <w:pPr>
              <w:jc w:val="right"/>
              <w:rPr>
                <w:rFonts w:ascii="Calibri" w:hAnsi="Calibri" w:cs="Calibri"/>
                <w:color w:val="000000"/>
                <w:sz w:val="22"/>
              </w:rPr>
            </w:pPr>
            <w:r>
              <w:rPr>
                <w:rFonts w:ascii="Calibri" w:hAnsi="Calibri" w:cs="Calibri"/>
                <w:color w:val="000000"/>
                <w:sz w:val="22"/>
                <w:szCs w:val="22"/>
              </w:rPr>
              <w:t>13</w:t>
            </w:r>
          </w:p>
        </w:tc>
        <w:tc>
          <w:tcPr>
            <w:tcW w:w="698" w:type="dxa"/>
            <w:tcBorders>
              <w:top w:val="single" w:sz="4" w:space="0" w:color="BFBFBF"/>
              <w:left w:val="nil"/>
              <w:bottom w:val="single" w:sz="4" w:space="0" w:color="BFBFBF"/>
              <w:right w:val="nil"/>
            </w:tcBorders>
            <w:shd w:val="clear" w:color="000000" w:fill="C6EFCE"/>
            <w:noWrap/>
            <w:vAlign w:val="center"/>
          </w:tcPr>
          <w:p w:rsidR="00467AF1" w:rsidRDefault="00467AF1" w:rsidP="00467AF1">
            <w:pPr>
              <w:jc w:val="right"/>
              <w:rPr>
                <w:rFonts w:ascii="Calibri" w:hAnsi="Calibri" w:cs="Calibri"/>
                <w:color w:val="006100"/>
                <w:sz w:val="22"/>
              </w:rPr>
            </w:pPr>
            <w:r>
              <w:rPr>
                <w:rFonts w:ascii="Calibri" w:hAnsi="Calibri" w:cs="Calibri"/>
                <w:color w:val="006100"/>
                <w:sz w:val="22"/>
                <w:szCs w:val="22"/>
              </w:rPr>
              <w:t>12</w:t>
            </w:r>
          </w:p>
        </w:tc>
        <w:tc>
          <w:tcPr>
            <w:tcW w:w="69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67AF1" w:rsidRDefault="00467AF1" w:rsidP="00467AF1">
            <w:pPr>
              <w:jc w:val="right"/>
              <w:rPr>
                <w:rFonts w:ascii="Calibri" w:hAnsi="Calibri" w:cs="Calibri"/>
                <w:color w:val="000000"/>
                <w:sz w:val="22"/>
              </w:rPr>
            </w:pPr>
            <w:r>
              <w:rPr>
                <w:rFonts w:ascii="Calibri" w:hAnsi="Calibri" w:cs="Calibri"/>
                <w:color w:val="000000"/>
                <w:sz w:val="22"/>
                <w:szCs w:val="22"/>
              </w:rPr>
              <w:t>117</w:t>
            </w:r>
          </w:p>
        </w:tc>
        <w:tc>
          <w:tcPr>
            <w:tcW w:w="69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467AF1" w:rsidRDefault="00467AF1" w:rsidP="00467AF1">
            <w:pPr>
              <w:jc w:val="right"/>
              <w:rPr>
                <w:rFonts w:ascii="Calibri" w:hAnsi="Calibri" w:cs="Calibri"/>
                <w:color w:val="000000"/>
                <w:sz w:val="22"/>
              </w:rPr>
            </w:pPr>
            <w:r>
              <w:rPr>
                <w:rFonts w:ascii="Calibri" w:hAnsi="Calibri" w:cs="Calibri"/>
                <w:color w:val="000000"/>
                <w:sz w:val="22"/>
                <w:szCs w:val="22"/>
              </w:rPr>
              <w:t>89</w:t>
            </w:r>
          </w:p>
        </w:tc>
        <w:tc>
          <w:tcPr>
            <w:tcW w:w="698" w:type="dxa"/>
            <w:tcBorders>
              <w:top w:val="single" w:sz="4" w:space="0" w:color="BFBFBF"/>
              <w:left w:val="nil"/>
              <w:bottom w:val="single" w:sz="4" w:space="0" w:color="BFBFBF"/>
              <w:right w:val="single" w:sz="4" w:space="0" w:color="auto"/>
            </w:tcBorders>
            <w:shd w:val="clear" w:color="000000" w:fill="C6EFCE"/>
            <w:noWrap/>
            <w:vAlign w:val="center"/>
          </w:tcPr>
          <w:p w:rsidR="00467AF1" w:rsidRDefault="00467AF1" w:rsidP="00467AF1">
            <w:pPr>
              <w:jc w:val="right"/>
              <w:rPr>
                <w:rFonts w:ascii="Calibri" w:hAnsi="Calibri" w:cs="Calibri"/>
                <w:color w:val="006100"/>
                <w:sz w:val="22"/>
              </w:rPr>
            </w:pPr>
            <w:r>
              <w:rPr>
                <w:rFonts w:ascii="Calibri" w:hAnsi="Calibri" w:cs="Calibri"/>
                <w:color w:val="006100"/>
                <w:sz w:val="22"/>
                <w:szCs w:val="22"/>
              </w:rPr>
              <w:t>80</w:t>
            </w:r>
          </w:p>
        </w:tc>
      </w:tr>
      <w:tr w:rsidR="00467AF1" w:rsidRPr="00E23BBA" w:rsidTr="00467AF1">
        <w:trPr>
          <w:trHeight w:val="340"/>
        </w:trPr>
        <w:tc>
          <w:tcPr>
            <w:tcW w:w="3077" w:type="dxa"/>
            <w:tcBorders>
              <w:top w:val="single" w:sz="4" w:space="0" w:color="BFBFBF"/>
              <w:left w:val="single" w:sz="4" w:space="0" w:color="auto"/>
              <w:bottom w:val="single" w:sz="4" w:space="0" w:color="BFBFBF"/>
              <w:right w:val="nil"/>
            </w:tcBorders>
            <w:shd w:val="clear" w:color="auto" w:fill="auto"/>
            <w:noWrap/>
            <w:vAlign w:val="center"/>
          </w:tcPr>
          <w:p w:rsidR="00467AF1" w:rsidRDefault="00467AF1" w:rsidP="00467AF1">
            <w:pPr>
              <w:rPr>
                <w:rFonts w:ascii="Calibri" w:hAnsi="Calibri" w:cs="Calibri"/>
                <w:color w:val="000000"/>
                <w:sz w:val="22"/>
              </w:rPr>
            </w:pPr>
            <w:r>
              <w:rPr>
                <w:rFonts w:ascii="Calibri" w:hAnsi="Calibri" w:cs="Calibri"/>
                <w:color w:val="000000"/>
                <w:sz w:val="22"/>
                <w:szCs w:val="22"/>
              </w:rPr>
              <w:t>z winy pieszego</w:t>
            </w:r>
          </w:p>
        </w:tc>
        <w:tc>
          <w:tcPr>
            <w:tcW w:w="69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67AF1" w:rsidRDefault="00467AF1" w:rsidP="00467AF1">
            <w:pPr>
              <w:jc w:val="right"/>
              <w:rPr>
                <w:rFonts w:ascii="Calibri" w:hAnsi="Calibri" w:cs="Calibri"/>
                <w:color w:val="000000"/>
                <w:sz w:val="22"/>
              </w:rPr>
            </w:pPr>
            <w:r>
              <w:rPr>
                <w:rFonts w:ascii="Calibri" w:hAnsi="Calibri" w:cs="Calibri"/>
                <w:color w:val="000000"/>
                <w:sz w:val="22"/>
                <w:szCs w:val="22"/>
              </w:rPr>
              <w:t>68</w:t>
            </w:r>
          </w:p>
        </w:tc>
        <w:tc>
          <w:tcPr>
            <w:tcW w:w="69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467AF1" w:rsidRDefault="00467AF1" w:rsidP="00467AF1">
            <w:pPr>
              <w:jc w:val="right"/>
              <w:rPr>
                <w:rFonts w:ascii="Calibri" w:hAnsi="Calibri" w:cs="Calibri"/>
                <w:color w:val="000000"/>
                <w:sz w:val="22"/>
              </w:rPr>
            </w:pPr>
            <w:r>
              <w:rPr>
                <w:rFonts w:ascii="Calibri" w:hAnsi="Calibri" w:cs="Calibri"/>
                <w:color w:val="000000"/>
                <w:sz w:val="22"/>
                <w:szCs w:val="22"/>
              </w:rPr>
              <w:t>64</w:t>
            </w:r>
          </w:p>
        </w:tc>
        <w:tc>
          <w:tcPr>
            <w:tcW w:w="697" w:type="dxa"/>
            <w:tcBorders>
              <w:top w:val="single" w:sz="4" w:space="0" w:color="BFBFBF"/>
              <w:left w:val="nil"/>
              <w:bottom w:val="single" w:sz="4" w:space="0" w:color="BFBFBF"/>
              <w:right w:val="nil"/>
            </w:tcBorders>
            <w:shd w:val="clear" w:color="000000" w:fill="C6EFCE"/>
            <w:noWrap/>
            <w:vAlign w:val="center"/>
          </w:tcPr>
          <w:p w:rsidR="00467AF1" w:rsidRDefault="00467AF1" w:rsidP="00467AF1">
            <w:pPr>
              <w:jc w:val="right"/>
              <w:rPr>
                <w:rFonts w:ascii="Calibri" w:hAnsi="Calibri" w:cs="Calibri"/>
                <w:color w:val="006100"/>
                <w:sz w:val="22"/>
              </w:rPr>
            </w:pPr>
            <w:r>
              <w:rPr>
                <w:rFonts w:ascii="Calibri" w:hAnsi="Calibri" w:cs="Calibri"/>
                <w:color w:val="006100"/>
                <w:sz w:val="22"/>
                <w:szCs w:val="22"/>
              </w:rPr>
              <w:t>50</w:t>
            </w:r>
          </w:p>
        </w:tc>
        <w:tc>
          <w:tcPr>
            <w:tcW w:w="69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67AF1" w:rsidRDefault="00467AF1" w:rsidP="00467AF1">
            <w:pPr>
              <w:jc w:val="right"/>
              <w:rPr>
                <w:rFonts w:ascii="Calibri" w:hAnsi="Calibri" w:cs="Calibri"/>
                <w:color w:val="000000"/>
                <w:sz w:val="22"/>
              </w:rPr>
            </w:pPr>
            <w:r>
              <w:rPr>
                <w:rFonts w:ascii="Calibri" w:hAnsi="Calibri" w:cs="Calibri"/>
                <w:color w:val="000000"/>
                <w:sz w:val="22"/>
                <w:szCs w:val="22"/>
              </w:rPr>
              <w:t>12</w:t>
            </w:r>
          </w:p>
        </w:tc>
        <w:tc>
          <w:tcPr>
            <w:tcW w:w="69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467AF1" w:rsidRDefault="00467AF1" w:rsidP="00467AF1">
            <w:pPr>
              <w:jc w:val="right"/>
              <w:rPr>
                <w:rFonts w:ascii="Calibri" w:hAnsi="Calibri" w:cs="Calibri"/>
                <w:color w:val="000000"/>
                <w:sz w:val="22"/>
              </w:rPr>
            </w:pPr>
            <w:r>
              <w:rPr>
                <w:rFonts w:ascii="Calibri" w:hAnsi="Calibri" w:cs="Calibri"/>
                <w:color w:val="000000"/>
                <w:sz w:val="22"/>
                <w:szCs w:val="22"/>
              </w:rPr>
              <w:t>10</w:t>
            </w:r>
          </w:p>
        </w:tc>
        <w:tc>
          <w:tcPr>
            <w:tcW w:w="698" w:type="dxa"/>
            <w:tcBorders>
              <w:top w:val="single" w:sz="4" w:space="0" w:color="BFBFBF"/>
              <w:left w:val="nil"/>
              <w:bottom w:val="single" w:sz="4" w:space="0" w:color="BFBFBF"/>
              <w:right w:val="nil"/>
            </w:tcBorders>
            <w:shd w:val="clear" w:color="000000" w:fill="C6EFCE"/>
            <w:noWrap/>
            <w:vAlign w:val="center"/>
          </w:tcPr>
          <w:p w:rsidR="00467AF1" w:rsidRDefault="00467AF1" w:rsidP="00467AF1">
            <w:pPr>
              <w:jc w:val="right"/>
              <w:rPr>
                <w:rFonts w:ascii="Calibri" w:hAnsi="Calibri" w:cs="Calibri"/>
                <w:color w:val="006100"/>
                <w:sz w:val="22"/>
              </w:rPr>
            </w:pPr>
            <w:r>
              <w:rPr>
                <w:rFonts w:ascii="Calibri" w:hAnsi="Calibri" w:cs="Calibri"/>
                <w:color w:val="006100"/>
                <w:sz w:val="22"/>
                <w:szCs w:val="22"/>
              </w:rPr>
              <w:t>6</w:t>
            </w:r>
          </w:p>
        </w:tc>
        <w:tc>
          <w:tcPr>
            <w:tcW w:w="69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67AF1" w:rsidRDefault="00467AF1" w:rsidP="00467AF1">
            <w:pPr>
              <w:jc w:val="right"/>
              <w:rPr>
                <w:rFonts w:ascii="Calibri" w:hAnsi="Calibri" w:cs="Calibri"/>
                <w:color w:val="000000"/>
                <w:sz w:val="22"/>
              </w:rPr>
            </w:pPr>
            <w:r>
              <w:rPr>
                <w:rFonts w:ascii="Calibri" w:hAnsi="Calibri" w:cs="Calibri"/>
                <w:color w:val="000000"/>
                <w:sz w:val="22"/>
                <w:szCs w:val="22"/>
              </w:rPr>
              <w:t>57</w:t>
            </w:r>
          </w:p>
        </w:tc>
        <w:tc>
          <w:tcPr>
            <w:tcW w:w="69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467AF1" w:rsidRDefault="00467AF1" w:rsidP="00467AF1">
            <w:pPr>
              <w:jc w:val="right"/>
              <w:rPr>
                <w:rFonts w:ascii="Calibri" w:hAnsi="Calibri" w:cs="Calibri"/>
                <w:color w:val="000000"/>
                <w:sz w:val="22"/>
              </w:rPr>
            </w:pPr>
            <w:r>
              <w:rPr>
                <w:rFonts w:ascii="Calibri" w:hAnsi="Calibri" w:cs="Calibri"/>
                <w:color w:val="000000"/>
                <w:sz w:val="22"/>
                <w:szCs w:val="22"/>
              </w:rPr>
              <w:t>55</w:t>
            </w:r>
          </w:p>
        </w:tc>
        <w:tc>
          <w:tcPr>
            <w:tcW w:w="698" w:type="dxa"/>
            <w:tcBorders>
              <w:top w:val="single" w:sz="4" w:space="0" w:color="BFBFBF"/>
              <w:left w:val="nil"/>
              <w:bottom w:val="single" w:sz="4" w:space="0" w:color="BFBFBF"/>
              <w:right w:val="single" w:sz="4" w:space="0" w:color="auto"/>
            </w:tcBorders>
            <w:shd w:val="clear" w:color="000000" w:fill="C6EFCE"/>
            <w:noWrap/>
            <w:vAlign w:val="center"/>
          </w:tcPr>
          <w:p w:rsidR="00467AF1" w:rsidRDefault="00467AF1" w:rsidP="00467AF1">
            <w:pPr>
              <w:jc w:val="right"/>
              <w:rPr>
                <w:rFonts w:ascii="Calibri" w:hAnsi="Calibri" w:cs="Calibri"/>
                <w:color w:val="006100"/>
                <w:sz w:val="22"/>
              </w:rPr>
            </w:pPr>
            <w:r>
              <w:rPr>
                <w:rFonts w:ascii="Calibri" w:hAnsi="Calibri" w:cs="Calibri"/>
                <w:color w:val="006100"/>
                <w:sz w:val="22"/>
                <w:szCs w:val="22"/>
              </w:rPr>
              <w:t>45</w:t>
            </w:r>
          </w:p>
        </w:tc>
      </w:tr>
      <w:tr w:rsidR="00467AF1" w:rsidRPr="00E23BBA" w:rsidTr="00467AF1">
        <w:trPr>
          <w:trHeight w:val="340"/>
        </w:trPr>
        <w:tc>
          <w:tcPr>
            <w:tcW w:w="3077" w:type="dxa"/>
            <w:tcBorders>
              <w:top w:val="single" w:sz="4" w:space="0" w:color="BFBFBF"/>
              <w:left w:val="single" w:sz="4" w:space="0" w:color="auto"/>
              <w:bottom w:val="single" w:sz="8" w:space="0" w:color="auto"/>
              <w:right w:val="nil"/>
            </w:tcBorders>
            <w:shd w:val="clear" w:color="auto" w:fill="auto"/>
            <w:noWrap/>
            <w:vAlign w:val="center"/>
          </w:tcPr>
          <w:p w:rsidR="00467AF1" w:rsidRDefault="00467AF1" w:rsidP="00467AF1">
            <w:pPr>
              <w:rPr>
                <w:rFonts w:ascii="Calibri" w:hAnsi="Calibri" w:cs="Calibri"/>
                <w:color w:val="000000"/>
                <w:sz w:val="22"/>
              </w:rPr>
            </w:pPr>
            <w:r>
              <w:rPr>
                <w:rFonts w:ascii="Calibri" w:hAnsi="Calibri" w:cs="Calibri"/>
                <w:color w:val="000000"/>
                <w:sz w:val="22"/>
                <w:szCs w:val="22"/>
              </w:rPr>
              <w:t>współwina uczestników ruchu</w:t>
            </w:r>
          </w:p>
        </w:tc>
        <w:tc>
          <w:tcPr>
            <w:tcW w:w="697"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467AF1" w:rsidRDefault="00467AF1" w:rsidP="00467AF1">
            <w:pPr>
              <w:jc w:val="right"/>
              <w:rPr>
                <w:rFonts w:ascii="Calibri" w:hAnsi="Calibri" w:cs="Calibri"/>
                <w:color w:val="000000"/>
                <w:sz w:val="22"/>
              </w:rPr>
            </w:pPr>
            <w:r>
              <w:rPr>
                <w:rFonts w:ascii="Calibri" w:hAnsi="Calibri" w:cs="Calibri"/>
                <w:color w:val="000000"/>
                <w:sz w:val="22"/>
                <w:szCs w:val="22"/>
              </w:rPr>
              <w:t>12</w:t>
            </w:r>
          </w:p>
        </w:tc>
        <w:tc>
          <w:tcPr>
            <w:tcW w:w="697"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467AF1" w:rsidRDefault="00467AF1" w:rsidP="00467AF1">
            <w:pPr>
              <w:jc w:val="right"/>
              <w:rPr>
                <w:rFonts w:ascii="Calibri" w:hAnsi="Calibri" w:cs="Calibri"/>
                <w:color w:val="000000"/>
                <w:sz w:val="22"/>
              </w:rPr>
            </w:pPr>
            <w:r>
              <w:rPr>
                <w:rFonts w:ascii="Calibri" w:hAnsi="Calibri" w:cs="Calibri"/>
                <w:color w:val="000000"/>
                <w:sz w:val="22"/>
                <w:szCs w:val="22"/>
              </w:rPr>
              <w:t>6</w:t>
            </w:r>
          </w:p>
        </w:tc>
        <w:tc>
          <w:tcPr>
            <w:tcW w:w="697" w:type="dxa"/>
            <w:tcBorders>
              <w:top w:val="single" w:sz="4" w:space="0" w:color="BFBFBF"/>
              <w:left w:val="nil"/>
              <w:bottom w:val="single" w:sz="8" w:space="0" w:color="auto"/>
              <w:right w:val="nil"/>
            </w:tcBorders>
            <w:shd w:val="clear" w:color="000000" w:fill="C6EFCE"/>
            <w:noWrap/>
            <w:vAlign w:val="center"/>
          </w:tcPr>
          <w:p w:rsidR="00467AF1" w:rsidRDefault="00467AF1" w:rsidP="00467AF1">
            <w:pPr>
              <w:jc w:val="right"/>
              <w:rPr>
                <w:rFonts w:ascii="Calibri" w:hAnsi="Calibri" w:cs="Calibri"/>
                <w:color w:val="006100"/>
                <w:sz w:val="22"/>
              </w:rPr>
            </w:pPr>
            <w:r>
              <w:rPr>
                <w:rFonts w:ascii="Calibri" w:hAnsi="Calibri" w:cs="Calibri"/>
                <w:color w:val="006100"/>
                <w:sz w:val="22"/>
                <w:szCs w:val="22"/>
              </w:rPr>
              <w:t>4</w:t>
            </w:r>
          </w:p>
        </w:tc>
        <w:tc>
          <w:tcPr>
            <w:tcW w:w="698"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467AF1" w:rsidRDefault="00467AF1" w:rsidP="00467AF1">
            <w:pPr>
              <w:jc w:val="right"/>
              <w:rPr>
                <w:rFonts w:ascii="Calibri" w:hAnsi="Calibri" w:cs="Calibri"/>
                <w:color w:val="000000"/>
                <w:sz w:val="22"/>
              </w:rPr>
            </w:pPr>
            <w:r>
              <w:rPr>
                <w:rFonts w:ascii="Calibri" w:hAnsi="Calibri" w:cs="Calibri"/>
                <w:color w:val="000000"/>
                <w:sz w:val="22"/>
                <w:szCs w:val="22"/>
              </w:rPr>
              <w:t>1</w:t>
            </w:r>
          </w:p>
        </w:tc>
        <w:tc>
          <w:tcPr>
            <w:tcW w:w="698"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467AF1" w:rsidRDefault="00467AF1" w:rsidP="00467AF1">
            <w:pPr>
              <w:jc w:val="right"/>
              <w:rPr>
                <w:rFonts w:ascii="Calibri" w:hAnsi="Calibri" w:cs="Calibri"/>
                <w:color w:val="000000"/>
                <w:sz w:val="22"/>
              </w:rPr>
            </w:pPr>
            <w:r>
              <w:rPr>
                <w:rFonts w:ascii="Calibri" w:hAnsi="Calibri" w:cs="Calibri"/>
                <w:color w:val="000000"/>
                <w:sz w:val="22"/>
                <w:szCs w:val="22"/>
              </w:rPr>
              <w:t>3</w:t>
            </w:r>
          </w:p>
        </w:tc>
        <w:tc>
          <w:tcPr>
            <w:tcW w:w="698" w:type="dxa"/>
            <w:tcBorders>
              <w:top w:val="single" w:sz="4" w:space="0" w:color="BFBFBF"/>
              <w:left w:val="nil"/>
              <w:bottom w:val="single" w:sz="8" w:space="0" w:color="auto"/>
              <w:right w:val="nil"/>
            </w:tcBorders>
            <w:shd w:val="clear" w:color="000000" w:fill="C6EFCE"/>
            <w:noWrap/>
            <w:vAlign w:val="center"/>
          </w:tcPr>
          <w:p w:rsidR="00467AF1" w:rsidRDefault="00467AF1" w:rsidP="00467AF1">
            <w:pPr>
              <w:jc w:val="right"/>
              <w:rPr>
                <w:rFonts w:ascii="Calibri" w:hAnsi="Calibri" w:cs="Calibri"/>
                <w:color w:val="006100"/>
                <w:sz w:val="22"/>
              </w:rPr>
            </w:pPr>
            <w:r>
              <w:rPr>
                <w:rFonts w:ascii="Calibri" w:hAnsi="Calibri" w:cs="Calibri"/>
                <w:color w:val="006100"/>
                <w:sz w:val="22"/>
                <w:szCs w:val="22"/>
              </w:rPr>
              <w:t>1</w:t>
            </w:r>
          </w:p>
        </w:tc>
        <w:tc>
          <w:tcPr>
            <w:tcW w:w="698"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467AF1" w:rsidRDefault="00467AF1" w:rsidP="00467AF1">
            <w:pPr>
              <w:jc w:val="right"/>
              <w:rPr>
                <w:rFonts w:ascii="Calibri" w:hAnsi="Calibri" w:cs="Calibri"/>
                <w:color w:val="000000"/>
                <w:sz w:val="22"/>
              </w:rPr>
            </w:pPr>
            <w:r>
              <w:rPr>
                <w:rFonts w:ascii="Calibri" w:hAnsi="Calibri" w:cs="Calibri"/>
                <w:color w:val="000000"/>
                <w:sz w:val="22"/>
                <w:szCs w:val="22"/>
              </w:rPr>
              <w:t>19</w:t>
            </w:r>
          </w:p>
        </w:tc>
        <w:tc>
          <w:tcPr>
            <w:tcW w:w="698"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467AF1" w:rsidRDefault="00467AF1" w:rsidP="00467AF1">
            <w:pPr>
              <w:jc w:val="right"/>
              <w:rPr>
                <w:rFonts w:ascii="Calibri" w:hAnsi="Calibri" w:cs="Calibri"/>
                <w:color w:val="000000"/>
                <w:sz w:val="22"/>
              </w:rPr>
            </w:pPr>
            <w:r>
              <w:rPr>
                <w:rFonts w:ascii="Calibri" w:hAnsi="Calibri" w:cs="Calibri"/>
                <w:color w:val="000000"/>
                <w:sz w:val="22"/>
                <w:szCs w:val="22"/>
              </w:rPr>
              <w:t>5</w:t>
            </w:r>
          </w:p>
        </w:tc>
        <w:tc>
          <w:tcPr>
            <w:tcW w:w="698" w:type="dxa"/>
            <w:tcBorders>
              <w:top w:val="single" w:sz="4" w:space="0" w:color="BFBFBF"/>
              <w:left w:val="nil"/>
              <w:bottom w:val="single" w:sz="8" w:space="0" w:color="auto"/>
              <w:right w:val="single" w:sz="4" w:space="0" w:color="auto"/>
            </w:tcBorders>
            <w:shd w:val="clear" w:color="auto" w:fill="auto"/>
            <w:noWrap/>
            <w:vAlign w:val="center"/>
          </w:tcPr>
          <w:p w:rsidR="00467AF1" w:rsidRDefault="00467AF1" w:rsidP="00467AF1">
            <w:pPr>
              <w:jc w:val="right"/>
              <w:rPr>
                <w:rFonts w:ascii="Calibri" w:hAnsi="Calibri" w:cs="Calibri"/>
                <w:color w:val="000000"/>
                <w:sz w:val="22"/>
              </w:rPr>
            </w:pPr>
            <w:r>
              <w:rPr>
                <w:rFonts w:ascii="Calibri" w:hAnsi="Calibri" w:cs="Calibri"/>
                <w:color w:val="000000"/>
                <w:sz w:val="22"/>
                <w:szCs w:val="22"/>
              </w:rPr>
              <w:t>5</w:t>
            </w:r>
          </w:p>
        </w:tc>
      </w:tr>
      <w:tr w:rsidR="00467AF1" w:rsidRPr="00E23BBA" w:rsidTr="00467AF1">
        <w:trPr>
          <w:trHeight w:val="340"/>
        </w:trPr>
        <w:tc>
          <w:tcPr>
            <w:tcW w:w="3077" w:type="dxa"/>
            <w:tcBorders>
              <w:top w:val="single" w:sz="8" w:space="0" w:color="auto"/>
              <w:left w:val="single" w:sz="4" w:space="0" w:color="auto"/>
              <w:bottom w:val="single" w:sz="4" w:space="0" w:color="auto"/>
              <w:right w:val="nil"/>
            </w:tcBorders>
            <w:shd w:val="clear" w:color="FFFFFF" w:fill="FFFFFF"/>
            <w:noWrap/>
            <w:vAlign w:val="center"/>
          </w:tcPr>
          <w:p w:rsidR="00467AF1" w:rsidRDefault="00467AF1" w:rsidP="00467AF1">
            <w:pPr>
              <w:rPr>
                <w:rFonts w:ascii="Calibri" w:hAnsi="Calibri" w:cs="Calibri"/>
                <w:b/>
                <w:bCs/>
                <w:color w:val="000000"/>
                <w:sz w:val="22"/>
              </w:rPr>
            </w:pPr>
            <w:r>
              <w:rPr>
                <w:rFonts w:ascii="Calibri" w:hAnsi="Calibri" w:cs="Calibri"/>
                <w:b/>
                <w:bCs/>
                <w:color w:val="000000"/>
                <w:sz w:val="22"/>
                <w:szCs w:val="22"/>
              </w:rPr>
              <w:t>Ogółem</w:t>
            </w:r>
          </w:p>
        </w:tc>
        <w:tc>
          <w:tcPr>
            <w:tcW w:w="697"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467AF1" w:rsidRDefault="00467AF1" w:rsidP="00467AF1">
            <w:pPr>
              <w:jc w:val="right"/>
              <w:rPr>
                <w:rFonts w:ascii="Calibri" w:hAnsi="Calibri" w:cs="Calibri"/>
                <w:b/>
                <w:bCs/>
                <w:color w:val="000000"/>
                <w:sz w:val="22"/>
              </w:rPr>
            </w:pPr>
            <w:r>
              <w:rPr>
                <w:rFonts w:ascii="Calibri" w:hAnsi="Calibri" w:cs="Calibri"/>
                <w:b/>
                <w:bCs/>
                <w:color w:val="000000"/>
                <w:sz w:val="22"/>
                <w:szCs w:val="22"/>
              </w:rPr>
              <w:t>1282</w:t>
            </w:r>
          </w:p>
        </w:tc>
        <w:tc>
          <w:tcPr>
            <w:tcW w:w="697"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467AF1" w:rsidRDefault="00467AF1" w:rsidP="00467AF1">
            <w:pPr>
              <w:jc w:val="right"/>
              <w:rPr>
                <w:rFonts w:ascii="Calibri" w:hAnsi="Calibri" w:cs="Calibri"/>
                <w:b/>
                <w:bCs/>
                <w:color w:val="000000"/>
                <w:sz w:val="22"/>
              </w:rPr>
            </w:pPr>
            <w:r>
              <w:rPr>
                <w:rFonts w:ascii="Calibri" w:hAnsi="Calibri" w:cs="Calibri"/>
                <w:b/>
                <w:bCs/>
                <w:color w:val="000000"/>
                <w:sz w:val="22"/>
                <w:szCs w:val="22"/>
              </w:rPr>
              <w:t>1220</w:t>
            </w:r>
          </w:p>
        </w:tc>
        <w:tc>
          <w:tcPr>
            <w:tcW w:w="697" w:type="dxa"/>
            <w:tcBorders>
              <w:top w:val="single" w:sz="4" w:space="0" w:color="BFBFBF"/>
              <w:left w:val="nil"/>
              <w:bottom w:val="single" w:sz="4" w:space="0" w:color="auto"/>
              <w:right w:val="nil"/>
            </w:tcBorders>
            <w:shd w:val="clear" w:color="FFFFFF" w:fill="C6EFCE"/>
            <w:noWrap/>
            <w:vAlign w:val="center"/>
          </w:tcPr>
          <w:p w:rsidR="00467AF1" w:rsidRDefault="00467AF1" w:rsidP="00467AF1">
            <w:pPr>
              <w:jc w:val="right"/>
              <w:rPr>
                <w:rFonts w:ascii="Calibri" w:hAnsi="Calibri" w:cs="Calibri"/>
                <w:b/>
                <w:bCs/>
                <w:color w:val="006100"/>
                <w:sz w:val="22"/>
              </w:rPr>
            </w:pPr>
            <w:r>
              <w:rPr>
                <w:rFonts w:ascii="Calibri" w:hAnsi="Calibri" w:cs="Calibri"/>
                <w:b/>
                <w:bCs/>
                <w:color w:val="006100"/>
                <w:sz w:val="22"/>
                <w:szCs w:val="22"/>
              </w:rPr>
              <w:t>1040</w:t>
            </w:r>
          </w:p>
        </w:tc>
        <w:tc>
          <w:tcPr>
            <w:tcW w:w="698"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467AF1" w:rsidRDefault="00467AF1" w:rsidP="00467AF1">
            <w:pPr>
              <w:jc w:val="right"/>
              <w:rPr>
                <w:rFonts w:ascii="Calibri" w:hAnsi="Calibri" w:cs="Calibri"/>
                <w:b/>
                <w:bCs/>
                <w:color w:val="000000"/>
                <w:sz w:val="22"/>
              </w:rPr>
            </w:pPr>
            <w:r>
              <w:rPr>
                <w:rFonts w:ascii="Calibri" w:hAnsi="Calibri" w:cs="Calibri"/>
                <w:b/>
                <w:bCs/>
                <w:color w:val="000000"/>
                <w:sz w:val="22"/>
                <w:szCs w:val="22"/>
              </w:rPr>
              <w:t>140</w:t>
            </w:r>
          </w:p>
        </w:tc>
        <w:tc>
          <w:tcPr>
            <w:tcW w:w="698"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467AF1" w:rsidRDefault="00467AF1" w:rsidP="00467AF1">
            <w:pPr>
              <w:jc w:val="right"/>
              <w:rPr>
                <w:rFonts w:ascii="Calibri" w:hAnsi="Calibri" w:cs="Calibri"/>
                <w:b/>
                <w:bCs/>
                <w:color w:val="000000"/>
                <w:sz w:val="22"/>
              </w:rPr>
            </w:pPr>
            <w:r>
              <w:rPr>
                <w:rFonts w:ascii="Calibri" w:hAnsi="Calibri" w:cs="Calibri"/>
                <w:b/>
                <w:bCs/>
                <w:color w:val="000000"/>
                <w:sz w:val="22"/>
                <w:szCs w:val="22"/>
              </w:rPr>
              <w:t>103</w:t>
            </w:r>
          </w:p>
        </w:tc>
        <w:tc>
          <w:tcPr>
            <w:tcW w:w="698" w:type="dxa"/>
            <w:tcBorders>
              <w:top w:val="single" w:sz="4" w:space="0" w:color="BFBFBF"/>
              <w:left w:val="nil"/>
              <w:bottom w:val="single" w:sz="4" w:space="0" w:color="auto"/>
              <w:right w:val="nil"/>
            </w:tcBorders>
            <w:shd w:val="clear" w:color="FFFFFF" w:fill="FFC7CE"/>
            <w:noWrap/>
            <w:vAlign w:val="center"/>
          </w:tcPr>
          <w:p w:rsidR="00467AF1" w:rsidRDefault="00467AF1" w:rsidP="00467AF1">
            <w:pPr>
              <w:jc w:val="right"/>
              <w:rPr>
                <w:rFonts w:ascii="Calibri" w:hAnsi="Calibri" w:cs="Calibri"/>
                <w:b/>
                <w:bCs/>
                <w:color w:val="9C0006"/>
                <w:sz w:val="22"/>
              </w:rPr>
            </w:pPr>
            <w:r>
              <w:rPr>
                <w:rFonts w:ascii="Calibri" w:hAnsi="Calibri" w:cs="Calibri"/>
                <w:b/>
                <w:bCs/>
                <w:color w:val="9C0006"/>
                <w:sz w:val="22"/>
                <w:szCs w:val="22"/>
              </w:rPr>
              <w:t>115</w:t>
            </w:r>
          </w:p>
        </w:tc>
        <w:tc>
          <w:tcPr>
            <w:tcW w:w="698"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467AF1" w:rsidRDefault="00467AF1" w:rsidP="00467AF1">
            <w:pPr>
              <w:jc w:val="right"/>
              <w:rPr>
                <w:rFonts w:ascii="Calibri" w:hAnsi="Calibri" w:cs="Calibri"/>
                <w:b/>
                <w:bCs/>
                <w:color w:val="000000"/>
                <w:sz w:val="22"/>
              </w:rPr>
            </w:pPr>
            <w:r>
              <w:rPr>
                <w:rFonts w:ascii="Calibri" w:hAnsi="Calibri" w:cs="Calibri"/>
                <w:b/>
                <w:bCs/>
                <w:color w:val="000000"/>
                <w:sz w:val="22"/>
                <w:szCs w:val="22"/>
              </w:rPr>
              <w:t>1512</w:t>
            </w:r>
          </w:p>
        </w:tc>
        <w:tc>
          <w:tcPr>
            <w:tcW w:w="698"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467AF1" w:rsidRDefault="00467AF1" w:rsidP="00467AF1">
            <w:pPr>
              <w:jc w:val="right"/>
              <w:rPr>
                <w:rFonts w:ascii="Calibri" w:hAnsi="Calibri" w:cs="Calibri"/>
                <w:b/>
                <w:bCs/>
                <w:color w:val="000000"/>
                <w:sz w:val="22"/>
              </w:rPr>
            </w:pPr>
            <w:r>
              <w:rPr>
                <w:rFonts w:ascii="Calibri" w:hAnsi="Calibri" w:cs="Calibri"/>
                <w:b/>
                <w:bCs/>
                <w:color w:val="000000"/>
                <w:sz w:val="22"/>
                <w:szCs w:val="22"/>
              </w:rPr>
              <w:t>1512</w:t>
            </w:r>
          </w:p>
        </w:tc>
        <w:tc>
          <w:tcPr>
            <w:tcW w:w="698" w:type="dxa"/>
            <w:tcBorders>
              <w:top w:val="single" w:sz="4" w:space="0" w:color="BFBFBF"/>
              <w:left w:val="nil"/>
              <w:bottom w:val="single" w:sz="4" w:space="0" w:color="auto"/>
              <w:right w:val="single" w:sz="4" w:space="0" w:color="auto"/>
            </w:tcBorders>
            <w:shd w:val="clear" w:color="FFFFFF" w:fill="C6EFCE"/>
            <w:noWrap/>
            <w:vAlign w:val="center"/>
          </w:tcPr>
          <w:p w:rsidR="00467AF1" w:rsidRDefault="00467AF1" w:rsidP="00467AF1">
            <w:pPr>
              <w:jc w:val="right"/>
              <w:rPr>
                <w:rFonts w:ascii="Calibri" w:hAnsi="Calibri" w:cs="Calibri"/>
                <w:b/>
                <w:bCs/>
                <w:color w:val="006100"/>
                <w:sz w:val="22"/>
              </w:rPr>
            </w:pPr>
            <w:r>
              <w:rPr>
                <w:rFonts w:ascii="Calibri" w:hAnsi="Calibri" w:cs="Calibri"/>
                <w:b/>
                <w:bCs/>
                <w:color w:val="006100"/>
                <w:sz w:val="22"/>
                <w:szCs w:val="22"/>
              </w:rPr>
              <w:t>1186</w:t>
            </w:r>
          </w:p>
        </w:tc>
      </w:tr>
    </w:tbl>
    <w:p w:rsidR="005815E6" w:rsidRDefault="005815E6" w:rsidP="00502EB9">
      <w:pPr>
        <w:rPr>
          <w:b/>
          <w:sz w:val="24"/>
        </w:rPr>
      </w:pPr>
    </w:p>
    <w:p w:rsidR="005815E6" w:rsidRPr="00051301" w:rsidRDefault="005815E6">
      <w:pPr>
        <w:ind w:left="-480"/>
        <w:rPr>
          <w:b/>
          <w:sz w:val="24"/>
        </w:rPr>
      </w:pPr>
    </w:p>
    <w:p w:rsidR="005815E6" w:rsidRPr="00467AF1" w:rsidRDefault="005815E6">
      <w:pPr>
        <w:pStyle w:val="Tekstpodstawowy"/>
        <w:rPr>
          <w:bCs/>
          <w:color w:val="FF0000"/>
          <w:sz w:val="24"/>
        </w:rPr>
      </w:pPr>
      <w:r w:rsidRPr="00467AF1">
        <w:rPr>
          <w:bCs/>
          <w:color w:val="FF0000"/>
          <w:sz w:val="24"/>
        </w:rPr>
        <w:tab/>
      </w:r>
      <w:r w:rsidRPr="005B0EE0">
        <w:rPr>
          <w:bCs/>
          <w:sz w:val="24"/>
        </w:rPr>
        <w:t>Na przestrzeni ostatnich lat na terenie woj. warmińsko - mazurskiego utrzymuje się stała tendencja wskazująca, że  pierwsze miejsce pod kątem liczby wypadkó</w:t>
      </w:r>
      <w:r w:rsidR="0097371D" w:rsidRPr="005B0EE0">
        <w:rPr>
          <w:bCs/>
          <w:sz w:val="24"/>
        </w:rPr>
        <w:fldChar w:fldCharType="begin"/>
      </w:r>
      <w:r w:rsidRPr="005B0EE0">
        <w:rPr>
          <w:bCs/>
          <w:sz w:val="24"/>
        </w:rPr>
        <w:instrText xml:space="preserve"> LISTNUM </w:instrText>
      </w:r>
      <w:r w:rsidR="0097371D" w:rsidRPr="005B0EE0">
        <w:rPr>
          <w:bCs/>
          <w:sz w:val="24"/>
        </w:rPr>
        <w:fldChar w:fldCharType="end"/>
      </w:r>
      <w:r w:rsidRPr="005B0EE0">
        <w:rPr>
          <w:bCs/>
          <w:sz w:val="24"/>
        </w:rPr>
        <w:t xml:space="preserve">w drogowych, w których liczba osób zabitych i rannych była najwyższa, związana jest ze zdarzeniami powstałymi z winy kierujących pojazdami. </w:t>
      </w:r>
    </w:p>
    <w:p w:rsidR="005815E6" w:rsidRPr="005B0EE0" w:rsidRDefault="005815E6">
      <w:pPr>
        <w:pStyle w:val="Tekstpodstawowy"/>
        <w:rPr>
          <w:bCs/>
          <w:sz w:val="24"/>
        </w:rPr>
      </w:pPr>
      <w:r w:rsidRPr="005B0EE0">
        <w:rPr>
          <w:bCs/>
          <w:sz w:val="24"/>
        </w:rPr>
        <w:tab/>
        <w:t>W 20</w:t>
      </w:r>
      <w:r w:rsidR="005B0EE0" w:rsidRPr="005B0EE0">
        <w:rPr>
          <w:bCs/>
          <w:sz w:val="24"/>
        </w:rPr>
        <w:t>20</w:t>
      </w:r>
      <w:r w:rsidRPr="005B0EE0">
        <w:rPr>
          <w:bCs/>
          <w:sz w:val="24"/>
        </w:rPr>
        <w:t xml:space="preserve"> roku na 1</w:t>
      </w:r>
      <w:r w:rsidR="005B0EE0" w:rsidRPr="005B0EE0">
        <w:rPr>
          <w:bCs/>
          <w:sz w:val="24"/>
        </w:rPr>
        <w:t>040</w:t>
      </w:r>
      <w:r w:rsidRPr="005B0EE0">
        <w:rPr>
          <w:bCs/>
          <w:sz w:val="24"/>
        </w:rPr>
        <w:t xml:space="preserve"> wypadków aż </w:t>
      </w:r>
      <w:r w:rsidR="005B0EE0" w:rsidRPr="005B0EE0">
        <w:rPr>
          <w:bCs/>
          <w:sz w:val="24"/>
        </w:rPr>
        <w:t>912</w:t>
      </w:r>
      <w:r w:rsidRPr="005B0EE0">
        <w:rPr>
          <w:bCs/>
          <w:sz w:val="24"/>
        </w:rPr>
        <w:t xml:space="preserve"> powstał</w:t>
      </w:r>
      <w:r w:rsidR="005B0EE0" w:rsidRPr="005B0EE0">
        <w:rPr>
          <w:bCs/>
          <w:sz w:val="24"/>
        </w:rPr>
        <w:t>o</w:t>
      </w:r>
      <w:r w:rsidRPr="005B0EE0">
        <w:rPr>
          <w:bCs/>
          <w:sz w:val="24"/>
        </w:rPr>
        <w:t xml:space="preserve"> z</w:t>
      </w:r>
      <w:r w:rsidR="005A0226" w:rsidRPr="005B0EE0">
        <w:rPr>
          <w:bCs/>
          <w:sz w:val="24"/>
        </w:rPr>
        <w:t xml:space="preserve"> winy kierujących pojazdami, co </w:t>
      </w:r>
      <w:r w:rsidRPr="005B0EE0">
        <w:rPr>
          <w:bCs/>
          <w:sz w:val="24"/>
        </w:rPr>
        <w:t>stanowi 8</w:t>
      </w:r>
      <w:r w:rsidR="005B0EE0" w:rsidRPr="005B0EE0">
        <w:rPr>
          <w:bCs/>
          <w:sz w:val="24"/>
        </w:rPr>
        <w:t>7</w:t>
      </w:r>
      <w:r w:rsidRPr="005B0EE0">
        <w:rPr>
          <w:bCs/>
          <w:sz w:val="24"/>
        </w:rPr>
        <w:t>,</w:t>
      </w:r>
      <w:r w:rsidR="005B0EE0" w:rsidRPr="005B0EE0">
        <w:rPr>
          <w:bCs/>
          <w:sz w:val="24"/>
        </w:rPr>
        <w:t>7</w:t>
      </w:r>
      <w:r w:rsidRPr="005B0EE0">
        <w:rPr>
          <w:bCs/>
          <w:sz w:val="24"/>
        </w:rPr>
        <w:t xml:space="preserve"> %</w:t>
      </w:r>
      <w:r w:rsidR="002344A3" w:rsidRPr="005B0EE0">
        <w:rPr>
          <w:bCs/>
          <w:sz w:val="24"/>
        </w:rPr>
        <w:t xml:space="preserve"> ogółu wypadków. W analizowanym</w:t>
      </w:r>
      <w:r w:rsidRPr="005B0EE0">
        <w:rPr>
          <w:bCs/>
          <w:sz w:val="24"/>
        </w:rPr>
        <w:t xml:space="preserve"> okresie nastąpił spadek w poró</w:t>
      </w:r>
      <w:r w:rsidR="0097371D" w:rsidRPr="005B0EE0">
        <w:rPr>
          <w:bCs/>
          <w:sz w:val="24"/>
        </w:rPr>
        <w:fldChar w:fldCharType="begin"/>
      </w:r>
      <w:r w:rsidRPr="005B0EE0">
        <w:rPr>
          <w:bCs/>
          <w:sz w:val="24"/>
        </w:rPr>
        <w:instrText xml:space="preserve"> LISTNUM </w:instrText>
      </w:r>
      <w:r w:rsidR="0097371D" w:rsidRPr="005B0EE0">
        <w:rPr>
          <w:bCs/>
          <w:sz w:val="24"/>
        </w:rPr>
        <w:fldChar w:fldCharType="end"/>
      </w:r>
      <w:r w:rsidRPr="005B0EE0">
        <w:rPr>
          <w:bCs/>
          <w:sz w:val="24"/>
        </w:rPr>
        <w:t>wnaniu do 201</w:t>
      </w:r>
      <w:r w:rsidR="005B0EE0" w:rsidRPr="005B0EE0">
        <w:rPr>
          <w:bCs/>
          <w:sz w:val="24"/>
        </w:rPr>
        <w:t>9</w:t>
      </w:r>
      <w:r w:rsidRPr="005B0EE0">
        <w:rPr>
          <w:bCs/>
          <w:sz w:val="24"/>
        </w:rPr>
        <w:t xml:space="preserve"> roku liczby wypadków o (-</w:t>
      </w:r>
      <w:r w:rsidR="005B0EE0" w:rsidRPr="005B0EE0">
        <w:rPr>
          <w:bCs/>
          <w:sz w:val="24"/>
        </w:rPr>
        <w:t>153</w:t>
      </w:r>
      <w:r w:rsidRPr="005B0EE0">
        <w:rPr>
          <w:bCs/>
          <w:sz w:val="24"/>
        </w:rPr>
        <w:t>) z winy kierujących pojazdami; zmniejszeniu uległa również liczba</w:t>
      </w:r>
      <w:r w:rsidR="002344A3" w:rsidRPr="005B0EE0">
        <w:rPr>
          <w:bCs/>
          <w:sz w:val="24"/>
        </w:rPr>
        <w:t xml:space="preserve"> </w:t>
      </w:r>
      <w:r w:rsidR="005B0EE0" w:rsidRPr="005B0EE0">
        <w:rPr>
          <w:bCs/>
          <w:sz w:val="24"/>
        </w:rPr>
        <w:t>osób rannych</w:t>
      </w:r>
      <w:r w:rsidR="002344A3" w:rsidRPr="005B0EE0">
        <w:rPr>
          <w:bCs/>
          <w:sz w:val="24"/>
        </w:rPr>
        <w:t xml:space="preserve"> (-</w:t>
      </w:r>
      <w:r w:rsidR="005B0EE0" w:rsidRPr="005B0EE0">
        <w:rPr>
          <w:bCs/>
          <w:sz w:val="24"/>
        </w:rPr>
        <w:t>307</w:t>
      </w:r>
      <w:r w:rsidR="002344A3" w:rsidRPr="005B0EE0">
        <w:rPr>
          <w:bCs/>
          <w:sz w:val="24"/>
        </w:rPr>
        <w:t xml:space="preserve">). </w:t>
      </w:r>
      <w:r w:rsidR="005B0EE0" w:rsidRPr="005B0EE0">
        <w:rPr>
          <w:bCs/>
          <w:sz w:val="24"/>
        </w:rPr>
        <w:t>W</w:t>
      </w:r>
      <w:r w:rsidRPr="005B0EE0">
        <w:rPr>
          <w:bCs/>
          <w:sz w:val="24"/>
        </w:rPr>
        <w:t xml:space="preserve">zrosła natomiast liczba </w:t>
      </w:r>
      <w:r w:rsidR="005B0EE0" w:rsidRPr="005B0EE0">
        <w:rPr>
          <w:bCs/>
          <w:sz w:val="24"/>
        </w:rPr>
        <w:t>zabitych</w:t>
      </w:r>
      <w:r w:rsidRPr="005B0EE0">
        <w:rPr>
          <w:bCs/>
          <w:sz w:val="24"/>
        </w:rPr>
        <w:t xml:space="preserve"> (+</w:t>
      </w:r>
      <w:r w:rsidR="005B0EE0" w:rsidRPr="005B0EE0">
        <w:rPr>
          <w:bCs/>
          <w:sz w:val="24"/>
        </w:rPr>
        <w:t>19</w:t>
      </w:r>
      <w:r w:rsidRPr="005B0EE0">
        <w:rPr>
          <w:bCs/>
          <w:sz w:val="24"/>
        </w:rPr>
        <w:t>).</w:t>
      </w:r>
    </w:p>
    <w:p w:rsidR="005815E6" w:rsidRPr="00D01FAA" w:rsidRDefault="005815E6">
      <w:pPr>
        <w:pStyle w:val="Tekstpodstawowy"/>
        <w:rPr>
          <w:bCs/>
          <w:sz w:val="24"/>
        </w:rPr>
      </w:pPr>
      <w:r w:rsidRPr="00467AF1">
        <w:rPr>
          <w:bCs/>
          <w:color w:val="FF0000"/>
          <w:sz w:val="24"/>
        </w:rPr>
        <w:tab/>
      </w:r>
      <w:r w:rsidRPr="00D01FAA">
        <w:rPr>
          <w:bCs/>
          <w:sz w:val="24"/>
        </w:rPr>
        <w:t xml:space="preserve">Na kolejnym miejscu wymienić możemy zdarzenia powstałe z innych przyczyn </w:t>
      </w:r>
      <w:r w:rsidR="002344A3" w:rsidRPr="00D01FAA">
        <w:rPr>
          <w:bCs/>
          <w:sz w:val="24"/>
        </w:rPr>
        <w:t xml:space="preserve">- </w:t>
      </w:r>
      <w:r w:rsidR="005B0EE0" w:rsidRPr="00D01FAA">
        <w:rPr>
          <w:bCs/>
          <w:sz w:val="24"/>
        </w:rPr>
        <w:t>74</w:t>
      </w:r>
      <w:r w:rsidR="000535BE">
        <w:rPr>
          <w:bCs/>
          <w:sz w:val="24"/>
        </w:rPr>
        <w:t> </w:t>
      </w:r>
      <w:r w:rsidRPr="00D01FAA">
        <w:rPr>
          <w:bCs/>
          <w:sz w:val="24"/>
        </w:rPr>
        <w:t>wypadk</w:t>
      </w:r>
      <w:r w:rsidR="005B0EE0" w:rsidRPr="00D01FAA">
        <w:rPr>
          <w:bCs/>
          <w:sz w:val="24"/>
        </w:rPr>
        <w:t>i</w:t>
      </w:r>
      <w:r w:rsidRPr="00D01FAA">
        <w:rPr>
          <w:bCs/>
          <w:sz w:val="24"/>
        </w:rPr>
        <w:t xml:space="preserve"> (</w:t>
      </w:r>
      <w:r w:rsidR="002344A3" w:rsidRPr="00D01FAA">
        <w:rPr>
          <w:bCs/>
          <w:sz w:val="24"/>
        </w:rPr>
        <w:t>7</w:t>
      </w:r>
      <w:r w:rsidRPr="00D01FAA">
        <w:rPr>
          <w:bCs/>
          <w:sz w:val="24"/>
        </w:rPr>
        <w:t>,</w:t>
      </w:r>
      <w:r w:rsidR="00D01FAA" w:rsidRPr="00D01FAA">
        <w:rPr>
          <w:bCs/>
          <w:sz w:val="24"/>
        </w:rPr>
        <w:t>1</w:t>
      </w:r>
      <w:r w:rsidRPr="00D01FAA">
        <w:rPr>
          <w:bCs/>
          <w:sz w:val="24"/>
        </w:rPr>
        <w:t>%) oraz z winy pieszego</w:t>
      </w:r>
      <w:r w:rsidR="002344A3" w:rsidRPr="00D01FAA">
        <w:rPr>
          <w:bCs/>
          <w:sz w:val="24"/>
        </w:rPr>
        <w:t xml:space="preserve"> -</w:t>
      </w:r>
      <w:r w:rsidRPr="00D01FAA">
        <w:rPr>
          <w:bCs/>
          <w:sz w:val="24"/>
        </w:rPr>
        <w:t xml:space="preserve"> </w:t>
      </w:r>
      <w:r w:rsidR="00D01FAA" w:rsidRPr="00D01FAA">
        <w:rPr>
          <w:bCs/>
          <w:sz w:val="24"/>
        </w:rPr>
        <w:t>50</w:t>
      </w:r>
      <w:r w:rsidRPr="00D01FAA">
        <w:rPr>
          <w:bCs/>
          <w:sz w:val="24"/>
        </w:rPr>
        <w:t xml:space="preserve"> wypadk</w:t>
      </w:r>
      <w:r w:rsidR="00D01FAA" w:rsidRPr="00D01FAA">
        <w:rPr>
          <w:bCs/>
          <w:sz w:val="24"/>
        </w:rPr>
        <w:t>ów</w:t>
      </w:r>
      <w:r w:rsidRPr="00D01FAA">
        <w:rPr>
          <w:bCs/>
          <w:sz w:val="24"/>
        </w:rPr>
        <w:t xml:space="preserve"> (</w:t>
      </w:r>
      <w:r w:rsidR="00D01FAA" w:rsidRPr="00D01FAA">
        <w:rPr>
          <w:bCs/>
          <w:sz w:val="24"/>
        </w:rPr>
        <w:t>4</w:t>
      </w:r>
      <w:r w:rsidRPr="00D01FAA">
        <w:rPr>
          <w:bCs/>
          <w:sz w:val="24"/>
        </w:rPr>
        <w:t>,</w:t>
      </w:r>
      <w:r w:rsidR="00D01FAA" w:rsidRPr="00D01FAA">
        <w:rPr>
          <w:bCs/>
          <w:sz w:val="24"/>
        </w:rPr>
        <w:t>8</w:t>
      </w:r>
      <w:r w:rsidRPr="00D01FAA">
        <w:rPr>
          <w:bCs/>
          <w:sz w:val="24"/>
        </w:rPr>
        <w:t>%).</w:t>
      </w:r>
    </w:p>
    <w:p w:rsidR="005815E6" w:rsidRPr="00D01FAA" w:rsidRDefault="005815E6" w:rsidP="003265D7">
      <w:pPr>
        <w:pStyle w:val="Tekstpodstawowy"/>
        <w:ind w:right="-530"/>
        <w:rPr>
          <w:b/>
          <w:bCs/>
          <w:sz w:val="24"/>
          <w:szCs w:val="28"/>
        </w:rPr>
      </w:pPr>
      <w:r w:rsidRPr="00D01FAA">
        <w:rPr>
          <w:b/>
          <w:bCs/>
          <w:sz w:val="24"/>
          <w:szCs w:val="28"/>
        </w:rPr>
        <w:tab/>
      </w:r>
    </w:p>
    <w:p w:rsidR="005815E6" w:rsidRDefault="005815E6" w:rsidP="003265D7">
      <w:pPr>
        <w:pStyle w:val="Tekstpodstawowy"/>
        <w:ind w:right="-530"/>
        <w:rPr>
          <w:b/>
          <w:bCs/>
          <w:sz w:val="24"/>
          <w:szCs w:val="28"/>
        </w:rPr>
      </w:pPr>
    </w:p>
    <w:p w:rsidR="005815E6" w:rsidRDefault="005815E6" w:rsidP="003265D7">
      <w:pPr>
        <w:pStyle w:val="Tekstpodstawowy"/>
        <w:ind w:right="-530"/>
        <w:rPr>
          <w:b/>
          <w:bCs/>
          <w:sz w:val="24"/>
          <w:szCs w:val="28"/>
        </w:rPr>
      </w:pPr>
      <w:r>
        <w:rPr>
          <w:b/>
          <w:bCs/>
          <w:sz w:val="24"/>
          <w:szCs w:val="28"/>
        </w:rPr>
        <w:t>Sprawcy wypadków według płci w latach 20</w:t>
      </w:r>
      <w:r w:rsidR="00467AF1">
        <w:rPr>
          <w:b/>
          <w:bCs/>
          <w:sz w:val="24"/>
          <w:szCs w:val="28"/>
        </w:rPr>
        <w:t>18</w:t>
      </w:r>
      <w:r>
        <w:rPr>
          <w:b/>
          <w:bCs/>
          <w:sz w:val="24"/>
          <w:szCs w:val="28"/>
        </w:rPr>
        <w:t xml:space="preserve"> - 20</w:t>
      </w:r>
      <w:r w:rsidR="00467AF1">
        <w:rPr>
          <w:b/>
          <w:bCs/>
          <w:sz w:val="24"/>
          <w:szCs w:val="28"/>
        </w:rPr>
        <w:t>20</w:t>
      </w:r>
      <w:r>
        <w:rPr>
          <w:b/>
          <w:bCs/>
          <w:sz w:val="24"/>
          <w:szCs w:val="28"/>
        </w:rPr>
        <w:t>:</w:t>
      </w:r>
    </w:p>
    <w:tbl>
      <w:tblPr>
        <w:tblW w:w="9356" w:type="dxa"/>
        <w:tblInd w:w="70" w:type="dxa"/>
        <w:tblLayout w:type="fixed"/>
        <w:tblCellMar>
          <w:left w:w="70" w:type="dxa"/>
          <w:right w:w="70" w:type="dxa"/>
        </w:tblCellMar>
        <w:tblLook w:val="00A0" w:firstRow="1" w:lastRow="0" w:firstColumn="1" w:lastColumn="0" w:noHBand="0" w:noVBand="0"/>
      </w:tblPr>
      <w:tblGrid>
        <w:gridCol w:w="1986"/>
        <w:gridCol w:w="818"/>
        <w:gridCol w:w="819"/>
        <w:gridCol w:w="819"/>
        <w:gridCol w:w="819"/>
        <w:gridCol w:w="819"/>
        <w:gridCol w:w="819"/>
        <w:gridCol w:w="819"/>
        <w:gridCol w:w="819"/>
        <w:gridCol w:w="819"/>
      </w:tblGrid>
      <w:tr w:rsidR="005815E6" w:rsidRPr="00E86453" w:rsidTr="002A3E7A">
        <w:trPr>
          <w:trHeight w:val="397"/>
        </w:trPr>
        <w:tc>
          <w:tcPr>
            <w:tcW w:w="1986" w:type="dxa"/>
            <w:tcBorders>
              <w:top w:val="single" w:sz="4" w:space="0" w:color="auto"/>
              <w:left w:val="single" w:sz="4" w:space="0" w:color="auto"/>
              <w:bottom w:val="single" w:sz="4" w:space="0" w:color="BFBFBF"/>
              <w:right w:val="single" w:sz="8" w:space="0" w:color="auto"/>
            </w:tcBorders>
            <w:noWrap/>
            <w:vAlign w:val="center"/>
          </w:tcPr>
          <w:p w:rsidR="005815E6" w:rsidRPr="00E86453" w:rsidRDefault="005815E6" w:rsidP="00E86453">
            <w:pPr>
              <w:suppressAutoHyphens w:val="0"/>
              <w:jc w:val="center"/>
              <w:rPr>
                <w:rFonts w:ascii="Calibri" w:hAnsi="Calibri" w:cs="Calibri"/>
                <w:b/>
                <w:bCs/>
                <w:color w:val="000000"/>
                <w:sz w:val="22"/>
                <w:lang w:eastAsia="pl-PL"/>
              </w:rPr>
            </w:pPr>
            <w:r w:rsidRPr="00E86453">
              <w:rPr>
                <w:rFonts w:ascii="Calibri" w:hAnsi="Calibri" w:cs="Calibri"/>
                <w:b/>
                <w:bCs/>
                <w:color w:val="000000"/>
                <w:sz w:val="22"/>
                <w:szCs w:val="22"/>
                <w:lang w:eastAsia="pl-PL"/>
              </w:rPr>
              <w:t>Rodzaj uczestnika / płeć</w:t>
            </w:r>
          </w:p>
        </w:tc>
        <w:tc>
          <w:tcPr>
            <w:tcW w:w="2456" w:type="dxa"/>
            <w:gridSpan w:val="3"/>
            <w:tcBorders>
              <w:top w:val="single" w:sz="4" w:space="0" w:color="auto"/>
              <w:left w:val="single" w:sz="8" w:space="0" w:color="auto"/>
              <w:bottom w:val="single" w:sz="4" w:space="0" w:color="BFBFBF"/>
              <w:right w:val="single" w:sz="8" w:space="0" w:color="auto"/>
            </w:tcBorders>
            <w:vAlign w:val="center"/>
          </w:tcPr>
          <w:p w:rsidR="005815E6" w:rsidRPr="00E86453" w:rsidRDefault="005815E6" w:rsidP="00E86453">
            <w:pPr>
              <w:suppressAutoHyphens w:val="0"/>
              <w:jc w:val="center"/>
              <w:rPr>
                <w:rFonts w:ascii="Calibri" w:hAnsi="Calibri" w:cs="Calibri"/>
                <w:b/>
                <w:bCs/>
                <w:color w:val="000000"/>
                <w:sz w:val="22"/>
                <w:lang w:eastAsia="pl-PL"/>
              </w:rPr>
            </w:pPr>
            <w:r w:rsidRPr="00E86453">
              <w:rPr>
                <w:rFonts w:ascii="Calibri" w:hAnsi="Calibri" w:cs="Calibri"/>
                <w:b/>
                <w:bCs/>
                <w:color w:val="000000"/>
                <w:sz w:val="22"/>
                <w:szCs w:val="22"/>
                <w:lang w:eastAsia="pl-PL"/>
              </w:rPr>
              <w:t xml:space="preserve">Liczba wypadków </w:t>
            </w:r>
          </w:p>
        </w:tc>
        <w:tc>
          <w:tcPr>
            <w:tcW w:w="2457" w:type="dxa"/>
            <w:gridSpan w:val="3"/>
            <w:tcBorders>
              <w:top w:val="single" w:sz="4" w:space="0" w:color="auto"/>
              <w:left w:val="single" w:sz="8" w:space="0" w:color="auto"/>
              <w:bottom w:val="single" w:sz="4" w:space="0" w:color="BFBFBF"/>
              <w:right w:val="single" w:sz="8" w:space="0" w:color="auto"/>
            </w:tcBorders>
            <w:vAlign w:val="center"/>
          </w:tcPr>
          <w:p w:rsidR="005815E6" w:rsidRPr="00E86453" w:rsidRDefault="005815E6" w:rsidP="00E86453">
            <w:pPr>
              <w:suppressAutoHyphens w:val="0"/>
              <w:jc w:val="center"/>
              <w:rPr>
                <w:rFonts w:ascii="Calibri" w:hAnsi="Calibri" w:cs="Calibri"/>
                <w:b/>
                <w:bCs/>
                <w:color w:val="000000"/>
                <w:sz w:val="22"/>
                <w:lang w:eastAsia="pl-PL"/>
              </w:rPr>
            </w:pPr>
            <w:r w:rsidRPr="00E86453">
              <w:rPr>
                <w:rFonts w:ascii="Calibri" w:hAnsi="Calibri" w:cs="Calibri"/>
                <w:b/>
                <w:bCs/>
                <w:color w:val="000000"/>
                <w:sz w:val="22"/>
                <w:szCs w:val="22"/>
                <w:lang w:eastAsia="pl-PL"/>
              </w:rPr>
              <w:t xml:space="preserve">Liczba zabitych </w:t>
            </w:r>
          </w:p>
        </w:tc>
        <w:tc>
          <w:tcPr>
            <w:tcW w:w="2457" w:type="dxa"/>
            <w:gridSpan w:val="3"/>
            <w:tcBorders>
              <w:top w:val="single" w:sz="4" w:space="0" w:color="auto"/>
              <w:left w:val="single" w:sz="8" w:space="0" w:color="auto"/>
              <w:bottom w:val="single" w:sz="4" w:space="0" w:color="BFBFBF"/>
              <w:right w:val="single" w:sz="4" w:space="0" w:color="auto"/>
            </w:tcBorders>
            <w:vAlign w:val="center"/>
          </w:tcPr>
          <w:p w:rsidR="005815E6" w:rsidRPr="00E86453" w:rsidRDefault="005815E6" w:rsidP="00E86453">
            <w:pPr>
              <w:suppressAutoHyphens w:val="0"/>
              <w:jc w:val="center"/>
              <w:rPr>
                <w:rFonts w:ascii="Calibri" w:hAnsi="Calibri" w:cs="Calibri"/>
                <w:b/>
                <w:bCs/>
                <w:color w:val="000000"/>
                <w:sz w:val="22"/>
                <w:lang w:eastAsia="pl-PL"/>
              </w:rPr>
            </w:pPr>
            <w:r w:rsidRPr="00E86453">
              <w:rPr>
                <w:rFonts w:ascii="Calibri" w:hAnsi="Calibri" w:cs="Calibri"/>
                <w:b/>
                <w:bCs/>
                <w:color w:val="000000"/>
                <w:sz w:val="22"/>
                <w:szCs w:val="22"/>
                <w:lang w:eastAsia="pl-PL"/>
              </w:rPr>
              <w:t xml:space="preserve">Liczba rannych </w:t>
            </w:r>
          </w:p>
        </w:tc>
      </w:tr>
      <w:tr w:rsidR="005815E6" w:rsidRPr="00E86453" w:rsidTr="00053037">
        <w:trPr>
          <w:trHeight w:val="397"/>
        </w:trPr>
        <w:tc>
          <w:tcPr>
            <w:tcW w:w="1986" w:type="dxa"/>
            <w:tcBorders>
              <w:top w:val="single" w:sz="4" w:space="0" w:color="BFBFBF"/>
              <w:left w:val="single" w:sz="4" w:space="0" w:color="auto"/>
              <w:bottom w:val="single" w:sz="8" w:space="0" w:color="auto"/>
              <w:right w:val="single" w:sz="8" w:space="0" w:color="auto"/>
            </w:tcBorders>
            <w:noWrap/>
            <w:vAlign w:val="center"/>
          </w:tcPr>
          <w:p w:rsidR="005815E6" w:rsidRPr="00E86453" w:rsidRDefault="005815E6" w:rsidP="007E59B7">
            <w:pPr>
              <w:suppressAutoHyphens w:val="0"/>
              <w:jc w:val="right"/>
              <w:rPr>
                <w:rFonts w:ascii="Calibri" w:hAnsi="Calibri" w:cs="Calibri"/>
                <w:b/>
                <w:bCs/>
                <w:color w:val="000000"/>
                <w:sz w:val="22"/>
                <w:lang w:eastAsia="pl-PL"/>
              </w:rPr>
            </w:pPr>
            <w:r w:rsidRPr="00E86453">
              <w:rPr>
                <w:rFonts w:ascii="Calibri" w:hAnsi="Calibri" w:cs="Calibri"/>
                <w:b/>
                <w:bCs/>
                <w:color w:val="000000"/>
                <w:sz w:val="22"/>
                <w:szCs w:val="22"/>
                <w:lang w:eastAsia="pl-PL"/>
              </w:rPr>
              <w:t>Rok</w:t>
            </w:r>
          </w:p>
        </w:tc>
        <w:tc>
          <w:tcPr>
            <w:tcW w:w="818" w:type="dxa"/>
            <w:tcBorders>
              <w:top w:val="single" w:sz="4" w:space="0" w:color="BFBFBF"/>
              <w:left w:val="single" w:sz="8" w:space="0" w:color="auto"/>
              <w:bottom w:val="single" w:sz="8" w:space="0" w:color="auto"/>
              <w:right w:val="nil"/>
            </w:tcBorders>
            <w:vAlign w:val="center"/>
          </w:tcPr>
          <w:p w:rsidR="005815E6" w:rsidRPr="00E86453" w:rsidRDefault="005815E6" w:rsidP="00467AF1">
            <w:pPr>
              <w:suppressAutoHyphens w:val="0"/>
              <w:jc w:val="center"/>
              <w:rPr>
                <w:rFonts w:ascii="Calibri" w:hAnsi="Calibri" w:cs="Calibri"/>
                <w:b/>
                <w:bCs/>
                <w:color w:val="000000"/>
                <w:sz w:val="22"/>
                <w:lang w:eastAsia="pl-PL"/>
              </w:rPr>
            </w:pPr>
            <w:r w:rsidRPr="00E86453">
              <w:rPr>
                <w:rFonts w:ascii="Calibri" w:hAnsi="Calibri" w:cs="Calibri"/>
                <w:b/>
                <w:bCs/>
                <w:color w:val="000000"/>
                <w:sz w:val="22"/>
                <w:szCs w:val="22"/>
                <w:lang w:eastAsia="pl-PL"/>
              </w:rPr>
              <w:t>201</w:t>
            </w:r>
            <w:r w:rsidR="00467AF1">
              <w:rPr>
                <w:rFonts w:ascii="Calibri" w:hAnsi="Calibri" w:cs="Calibri"/>
                <w:b/>
                <w:bCs/>
                <w:color w:val="000000"/>
                <w:sz w:val="22"/>
                <w:szCs w:val="22"/>
                <w:lang w:eastAsia="pl-PL"/>
              </w:rPr>
              <w:t>8</w:t>
            </w:r>
          </w:p>
        </w:tc>
        <w:tc>
          <w:tcPr>
            <w:tcW w:w="819" w:type="dxa"/>
            <w:tcBorders>
              <w:top w:val="single" w:sz="4" w:space="0" w:color="BFBFBF"/>
              <w:left w:val="single" w:sz="4" w:space="0" w:color="BFBFBF"/>
              <w:bottom w:val="single" w:sz="8" w:space="0" w:color="auto"/>
              <w:right w:val="single" w:sz="4" w:space="0" w:color="BFBFBF" w:themeColor="background1" w:themeShade="BF"/>
            </w:tcBorders>
            <w:vAlign w:val="center"/>
          </w:tcPr>
          <w:p w:rsidR="005815E6" w:rsidRPr="00E86453" w:rsidRDefault="005815E6" w:rsidP="00467AF1">
            <w:pPr>
              <w:suppressAutoHyphens w:val="0"/>
              <w:jc w:val="center"/>
              <w:rPr>
                <w:rFonts w:ascii="Calibri" w:hAnsi="Calibri" w:cs="Calibri"/>
                <w:b/>
                <w:bCs/>
                <w:color w:val="000000"/>
                <w:sz w:val="22"/>
                <w:lang w:eastAsia="pl-PL"/>
              </w:rPr>
            </w:pPr>
            <w:r w:rsidRPr="00E86453">
              <w:rPr>
                <w:rFonts w:ascii="Calibri" w:hAnsi="Calibri" w:cs="Calibri"/>
                <w:b/>
                <w:bCs/>
                <w:color w:val="000000"/>
                <w:sz w:val="22"/>
                <w:szCs w:val="22"/>
                <w:lang w:eastAsia="pl-PL"/>
              </w:rPr>
              <w:t>201</w:t>
            </w:r>
            <w:r w:rsidR="00467AF1">
              <w:rPr>
                <w:rFonts w:ascii="Calibri" w:hAnsi="Calibri" w:cs="Calibri"/>
                <w:b/>
                <w:bCs/>
                <w:color w:val="000000"/>
                <w:sz w:val="22"/>
                <w:szCs w:val="22"/>
                <w:lang w:eastAsia="pl-PL"/>
              </w:rPr>
              <w:t>9</w:t>
            </w:r>
          </w:p>
        </w:tc>
        <w:tc>
          <w:tcPr>
            <w:tcW w:w="819" w:type="dxa"/>
            <w:tcBorders>
              <w:top w:val="single" w:sz="4" w:space="0" w:color="BFBFBF"/>
              <w:left w:val="single" w:sz="4" w:space="0" w:color="BFBFBF" w:themeColor="background1" w:themeShade="BF"/>
              <w:bottom w:val="single" w:sz="8" w:space="0" w:color="auto"/>
              <w:right w:val="single" w:sz="4" w:space="0" w:color="auto"/>
            </w:tcBorders>
            <w:vAlign w:val="center"/>
          </w:tcPr>
          <w:p w:rsidR="005815E6" w:rsidRPr="00E86453" w:rsidRDefault="005815E6" w:rsidP="00467AF1">
            <w:pPr>
              <w:suppressAutoHyphens w:val="0"/>
              <w:jc w:val="center"/>
              <w:rPr>
                <w:rFonts w:ascii="Calibri" w:hAnsi="Calibri" w:cs="Calibri"/>
                <w:b/>
                <w:bCs/>
                <w:color w:val="000000"/>
                <w:sz w:val="22"/>
                <w:lang w:eastAsia="pl-PL"/>
              </w:rPr>
            </w:pPr>
            <w:r w:rsidRPr="00E86453">
              <w:rPr>
                <w:rFonts w:ascii="Calibri" w:hAnsi="Calibri" w:cs="Calibri"/>
                <w:b/>
                <w:bCs/>
                <w:color w:val="000000"/>
                <w:sz w:val="22"/>
                <w:szCs w:val="22"/>
                <w:lang w:eastAsia="pl-PL"/>
              </w:rPr>
              <w:t>20</w:t>
            </w:r>
            <w:r w:rsidR="00467AF1">
              <w:rPr>
                <w:rFonts w:ascii="Calibri" w:hAnsi="Calibri" w:cs="Calibri"/>
                <w:b/>
                <w:bCs/>
                <w:color w:val="000000"/>
                <w:sz w:val="22"/>
                <w:szCs w:val="22"/>
                <w:lang w:eastAsia="pl-PL"/>
              </w:rPr>
              <w:t>20</w:t>
            </w:r>
          </w:p>
        </w:tc>
        <w:tc>
          <w:tcPr>
            <w:tcW w:w="819" w:type="dxa"/>
            <w:tcBorders>
              <w:top w:val="single" w:sz="4" w:space="0" w:color="BFBFBF"/>
              <w:left w:val="single" w:sz="4" w:space="0" w:color="auto"/>
              <w:bottom w:val="single" w:sz="8" w:space="0" w:color="auto"/>
              <w:right w:val="nil"/>
            </w:tcBorders>
            <w:vAlign w:val="center"/>
          </w:tcPr>
          <w:p w:rsidR="005815E6" w:rsidRPr="00E86453" w:rsidRDefault="005815E6" w:rsidP="00467AF1">
            <w:pPr>
              <w:suppressAutoHyphens w:val="0"/>
              <w:jc w:val="center"/>
              <w:rPr>
                <w:rFonts w:ascii="Calibri" w:hAnsi="Calibri" w:cs="Calibri"/>
                <w:b/>
                <w:bCs/>
                <w:color w:val="000000"/>
                <w:sz w:val="22"/>
                <w:lang w:eastAsia="pl-PL"/>
              </w:rPr>
            </w:pPr>
            <w:r w:rsidRPr="00E86453">
              <w:rPr>
                <w:rFonts w:ascii="Calibri" w:hAnsi="Calibri" w:cs="Calibri"/>
                <w:b/>
                <w:bCs/>
                <w:color w:val="000000"/>
                <w:sz w:val="22"/>
                <w:szCs w:val="22"/>
                <w:lang w:eastAsia="pl-PL"/>
              </w:rPr>
              <w:t>201</w:t>
            </w:r>
            <w:r w:rsidR="00467AF1">
              <w:rPr>
                <w:rFonts w:ascii="Calibri" w:hAnsi="Calibri" w:cs="Calibri"/>
                <w:b/>
                <w:bCs/>
                <w:color w:val="000000"/>
                <w:sz w:val="22"/>
                <w:szCs w:val="22"/>
                <w:lang w:eastAsia="pl-PL"/>
              </w:rPr>
              <w:t>8</w:t>
            </w:r>
          </w:p>
        </w:tc>
        <w:tc>
          <w:tcPr>
            <w:tcW w:w="819" w:type="dxa"/>
            <w:tcBorders>
              <w:top w:val="single" w:sz="4" w:space="0" w:color="BFBFBF"/>
              <w:left w:val="single" w:sz="4" w:space="0" w:color="BFBFBF"/>
              <w:bottom w:val="single" w:sz="8" w:space="0" w:color="auto"/>
              <w:right w:val="single" w:sz="4" w:space="0" w:color="BFBFBF" w:themeColor="background1" w:themeShade="BF"/>
            </w:tcBorders>
            <w:vAlign w:val="center"/>
          </w:tcPr>
          <w:p w:rsidR="005815E6" w:rsidRPr="00E86453" w:rsidRDefault="005815E6" w:rsidP="00467AF1">
            <w:pPr>
              <w:suppressAutoHyphens w:val="0"/>
              <w:jc w:val="center"/>
              <w:rPr>
                <w:rFonts w:ascii="Calibri" w:hAnsi="Calibri" w:cs="Calibri"/>
                <w:b/>
                <w:bCs/>
                <w:color w:val="000000"/>
                <w:sz w:val="22"/>
                <w:lang w:eastAsia="pl-PL"/>
              </w:rPr>
            </w:pPr>
            <w:r w:rsidRPr="00E86453">
              <w:rPr>
                <w:rFonts w:ascii="Calibri" w:hAnsi="Calibri" w:cs="Calibri"/>
                <w:b/>
                <w:bCs/>
                <w:color w:val="000000"/>
                <w:sz w:val="22"/>
                <w:szCs w:val="22"/>
                <w:lang w:eastAsia="pl-PL"/>
              </w:rPr>
              <w:t>201</w:t>
            </w:r>
            <w:r w:rsidR="00467AF1">
              <w:rPr>
                <w:rFonts w:ascii="Calibri" w:hAnsi="Calibri" w:cs="Calibri"/>
                <w:b/>
                <w:bCs/>
                <w:color w:val="000000"/>
                <w:sz w:val="22"/>
                <w:szCs w:val="22"/>
                <w:lang w:eastAsia="pl-PL"/>
              </w:rPr>
              <w:t>9</w:t>
            </w:r>
          </w:p>
        </w:tc>
        <w:tc>
          <w:tcPr>
            <w:tcW w:w="819" w:type="dxa"/>
            <w:tcBorders>
              <w:top w:val="single" w:sz="4" w:space="0" w:color="BFBFBF"/>
              <w:left w:val="single" w:sz="4" w:space="0" w:color="BFBFBF" w:themeColor="background1" w:themeShade="BF"/>
              <w:bottom w:val="single" w:sz="8" w:space="0" w:color="auto"/>
              <w:right w:val="single" w:sz="4" w:space="0" w:color="auto"/>
            </w:tcBorders>
            <w:vAlign w:val="center"/>
          </w:tcPr>
          <w:p w:rsidR="005815E6" w:rsidRPr="00E86453" w:rsidRDefault="005815E6" w:rsidP="00467AF1">
            <w:pPr>
              <w:suppressAutoHyphens w:val="0"/>
              <w:jc w:val="center"/>
              <w:rPr>
                <w:rFonts w:ascii="Calibri" w:hAnsi="Calibri" w:cs="Calibri"/>
                <w:b/>
                <w:bCs/>
                <w:color w:val="000000"/>
                <w:sz w:val="22"/>
                <w:lang w:eastAsia="pl-PL"/>
              </w:rPr>
            </w:pPr>
            <w:r w:rsidRPr="00E86453">
              <w:rPr>
                <w:rFonts w:ascii="Calibri" w:hAnsi="Calibri" w:cs="Calibri"/>
                <w:b/>
                <w:bCs/>
                <w:color w:val="000000"/>
                <w:sz w:val="22"/>
                <w:szCs w:val="22"/>
                <w:lang w:eastAsia="pl-PL"/>
              </w:rPr>
              <w:t>20</w:t>
            </w:r>
            <w:r w:rsidR="00467AF1">
              <w:rPr>
                <w:rFonts w:ascii="Calibri" w:hAnsi="Calibri" w:cs="Calibri"/>
                <w:b/>
                <w:bCs/>
                <w:color w:val="000000"/>
                <w:sz w:val="22"/>
                <w:szCs w:val="22"/>
                <w:lang w:eastAsia="pl-PL"/>
              </w:rPr>
              <w:t>20</w:t>
            </w:r>
          </w:p>
        </w:tc>
        <w:tc>
          <w:tcPr>
            <w:tcW w:w="819" w:type="dxa"/>
            <w:tcBorders>
              <w:top w:val="single" w:sz="4" w:space="0" w:color="BFBFBF"/>
              <w:left w:val="single" w:sz="4" w:space="0" w:color="auto"/>
              <w:bottom w:val="single" w:sz="8" w:space="0" w:color="auto"/>
              <w:right w:val="nil"/>
            </w:tcBorders>
            <w:vAlign w:val="center"/>
          </w:tcPr>
          <w:p w:rsidR="005815E6" w:rsidRPr="00E86453" w:rsidRDefault="005815E6" w:rsidP="00467AF1">
            <w:pPr>
              <w:suppressAutoHyphens w:val="0"/>
              <w:jc w:val="center"/>
              <w:rPr>
                <w:rFonts w:ascii="Calibri" w:hAnsi="Calibri" w:cs="Calibri"/>
                <w:b/>
                <w:bCs/>
                <w:color w:val="000000"/>
                <w:sz w:val="22"/>
                <w:lang w:eastAsia="pl-PL"/>
              </w:rPr>
            </w:pPr>
            <w:r w:rsidRPr="00E86453">
              <w:rPr>
                <w:rFonts w:ascii="Calibri" w:hAnsi="Calibri" w:cs="Calibri"/>
                <w:b/>
                <w:bCs/>
                <w:color w:val="000000"/>
                <w:sz w:val="22"/>
                <w:szCs w:val="22"/>
                <w:lang w:eastAsia="pl-PL"/>
              </w:rPr>
              <w:t>201</w:t>
            </w:r>
            <w:r w:rsidR="00467AF1">
              <w:rPr>
                <w:rFonts w:ascii="Calibri" w:hAnsi="Calibri" w:cs="Calibri"/>
                <w:b/>
                <w:bCs/>
                <w:color w:val="000000"/>
                <w:sz w:val="22"/>
                <w:szCs w:val="22"/>
                <w:lang w:eastAsia="pl-PL"/>
              </w:rPr>
              <w:t>8</w:t>
            </w:r>
          </w:p>
        </w:tc>
        <w:tc>
          <w:tcPr>
            <w:tcW w:w="819" w:type="dxa"/>
            <w:tcBorders>
              <w:top w:val="single" w:sz="4" w:space="0" w:color="BFBFBF"/>
              <w:left w:val="single" w:sz="4" w:space="0" w:color="BFBFBF"/>
              <w:bottom w:val="single" w:sz="8" w:space="0" w:color="auto"/>
              <w:right w:val="single" w:sz="4" w:space="0" w:color="BFBFBF" w:themeColor="background1" w:themeShade="BF"/>
            </w:tcBorders>
            <w:vAlign w:val="center"/>
          </w:tcPr>
          <w:p w:rsidR="005815E6" w:rsidRPr="00E86453" w:rsidRDefault="005815E6" w:rsidP="00467AF1">
            <w:pPr>
              <w:suppressAutoHyphens w:val="0"/>
              <w:jc w:val="center"/>
              <w:rPr>
                <w:rFonts w:ascii="Calibri" w:hAnsi="Calibri" w:cs="Calibri"/>
                <w:b/>
                <w:bCs/>
                <w:color w:val="000000"/>
                <w:sz w:val="22"/>
                <w:lang w:eastAsia="pl-PL"/>
              </w:rPr>
            </w:pPr>
            <w:r w:rsidRPr="00E86453">
              <w:rPr>
                <w:rFonts w:ascii="Calibri" w:hAnsi="Calibri" w:cs="Calibri"/>
                <w:b/>
                <w:bCs/>
                <w:color w:val="000000"/>
                <w:sz w:val="22"/>
                <w:szCs w:val="22"/>
                <w:lang w:eastAsia="pl-PL"/>
              </w:rPr>
              <w:t>201</w:t>
            </w:r>
            <w:r w:rsidR="00467AF1">
              <w:rPr>
                <w:rFonts w:ascii="Calibri" w:hAnsi="Calibri" w:cs="Calibri"/>
                <w:b/>
                <w:bCs/>
                <w:color w:val="000000"/>
                <w:sz w:val="22"/>
                <w:szCs w:val="22"/>
                <w:lang w:eastAsia="pl-PL"/>
              </w:rPr>
              <w:t>9</w:t>
            </w:r>
          </w:p>
        </w:tc>
        <w:tc>
          <w:tcPr>
            <w:tcW w:w="819" w:type="dxa"/>
            <w:tcBorders>
              <w:top w:val="single" w:sz="4" w:space="0" w:color="BFBFBF"/>
              <w:left w:val="single" w:sz="4" w:space="0" w:color="BFBFBF" w:themeColor="background1" w:themeShade="BF"/>
              <w:bottom w:val="single" w:sz="8" w:space="0" w:color="auto"/>
              <w:right w:val="single" w:sz="4" w:space="0" w:color="auto"/>
            </w:tcBorders>
            <w:vAlign w:val="center"/>
          </w:tcPr>
          <w:p w:rsidR="005815E6" w:rsidRPr="00E86453" w:rsidRDefault="005815E6" w:rsidP="00467AF1">
            <w:pPr>
              <w:suppressAutoHyphens w:val="0"/>
              <w:jc w:val="center"/>
              <w:rPr>
                <w:rFonts w:ascii="Calibri" w:hAnsi="Calibri" w:cs="Calibri"/>
                <w:b/>
                <w:bCs/>
                <w:color w:val="000000"/>
                <w:sz w:val="22"/>
                <w:lang w:eastAsia="pl-PL"/>
              </w:rPr>
            </w:pPr>
            <w:r w:rsidRPr="00E86453">
              <w:rPr>
                <w:rFonts w:ascii="Calibri" w:hAnsi="Calibri" w:cs="Calibri"/>
                <w:b/>
                <w:bCs/>
                <w:color w:val="000000"/>
                <w:sz w:val="22"/>
                <w:szCs w:val="22"/>
                <w:lang w:eastAsia="pl-PL"/>
              </w:rPr>
              <w:t>20</w:t>
            </w:r>
            <w:r w:rsidR="00467AF1">
              <w:rPr>
                <w:rFonts w:ascii="Calibri" w:hAnsi="Calibri" w:cs="Calibri"/>
                <w:b/>
                <w:bCs/>
                <w:color w:val="000000"/>
                <w:sz w:val="22"/>
                <w:szCs w:val="22"/>
                <w:lang w:eastAsia="pl-PL"/>
              </w:rPr>
              <w:t>20</w:t>
            </w:r>
          </w:p>
        </w:tc>
      </w:tr>
      <w:tr w:rsidR="00053037" w:rsidRPr="00E86453" w:rsidTr="00053037">
        <w:trPr>
          <w:trHeight w:val="397"/>
        </w:trPr>
        <w:tc>
          <w:tcPr>
            <w:tcW w:w="1986" w:type="dxa"/>
            <w:tcBorders>
              <w:top w:val="single" w:sz="8" w:space="0" w:color="auto"/>
              <w:left w:val="single" w:sz="4" w:space="0" w:color="auto"/>
              <w:bottom w:val="single" w:sz="8" w:space="0" w:color="auto"/>
              <w:right w:val="single" w:sz="8" w:space="0" w:color="auto"/>
            </w:tcBorders>
            <w:noWrap/>
            <w:vAlign w:val="center"/>
          </w:tcPr>
          <w:p w:rsidR="00053037" w:rsidRPr="00E86453" w:rsidRDefault="00053037" w:rsidP="00053037">
            <w:pPr>
              <w:suppressAutoHyphens w:val="0"/>
              <w:rPr>
                <w:rFonts w:ascii="Calibri" w:hAnsi="Calibri" w:cs="Calibri"/>
                <w:b/>
                <w:bCs/>
                <w:color w:val="000000"/>
                <w:sz w:val="22"/>
                <w:lang w:eastAsia="pl-PL"/>
              </w:rPr>
            </w:pPr>
            <w:r w:rsidRPr="00E86453">
              <w:rPr>
                <w:rFonts w:ascii="Calibri" w:hAnsi="Calibri" w:cs="Calibri"/>
                <w:b/>
                <w:bCs/>
                <w:color w:val="000000"/>
                <w:sz w:val="22"/>
                <w:szCs w:val="22"/>
                <w:lang w:eastAsia="pl-PL"/>
              </w:rPr>
              <w:t>Kierujący</w:t>
            </w:r>
          </w:p>
        </w:tc>
        <w:tc>
          <w:tcPr>
            <w:tcW w:w="818" w:type="dxa"/>
            <w:tcBorders>
              <w:top w:val="single" w:sz="8" w:space="0" w:color="auto"/>
              <w:left w:val="single" w:sz="8" w:space="0" w:color="auto"/>
              <w:bottom w:val="single" w:sz="8" w:space="0" w:color="auto"/>
              <w:right w:val="nil"/>
            </w:tcBorders>
            <w:shd w:val="clear" w:color="000000" w:fill="F3F2EA"/>
            <w:noWrap/>
            <w:vAlign w:val="center"/>
          </w:tcPr>
          <w:p w:rsidR="00053037" w:rsidRDefault="00053037" w:rsidP="00053037">
            <w:pPr>
              <w:suppressAutoHyphens w:val="0"/>
              <w:jc w:val="center"/>
              <w:rPr>
                <w:rFonts w:ascii="Calibri" w:hAnsi="Calibri" w:cs="Calibri"/>
                <w:b/>
                <w:bCs/>
                <w:color w:val="000000"/>
                <w:sz w:val="22"/>
                <w:lang w:eastAsia="pl-PL"/>
              </w:rPr>
            </w:pPr>
            <w:r>
              <w:rPr>
                <w:rFonts w:ascii="Calibri" w:hAnsi="Calibri" w:cs="Calibri"/>
                <w:b/>
                <w:bCs/>
                <w:color w:val="000000"/>
                <w:sz w:val="22"/>
                <w:szCs w:val="22"/>
              </w:rPr>
              <w:t>1091</w:t>
            </w:r>
          </w:p>
        </w:tc>
        <w:tc>
          <w:tcPr>
            <w:tcW w:w="819" w:type="dxa"/>
            <w:tcBorders>
              <w:top w:val="single" w:sz="8" w:space="0" w:color="auto"/>
              <w:left w:val="single" w:sz="4" w:space="0" w:color="979991"/>
              <w:bottom w:val="single" w:sz="8" w:space="0" w:color="auto"/>
              <w:right w:val="single" w:sz="4" w:space="0" w:color="BFBFBF" w:themeColor="background1" w:themeShade="BF"/>
            </w:tcBorders>
            <w:shd w:val="clear" w:color="000000" w:fill="F3F2EA"/>
            <w:noWrap/>
            <w:vAlign w:val="center"/>
          </w:tcPr>
          <w:p w:rsidR="00053037" w:rsidRDefault="00053037" w:rsidP="00053037">
            <w:pPr>
              <w:jc w:val="center"/>
              <w:rPr>
                <w:rFonts w:ascii="Calibri" w:hAnsi="Calibri" w:cs="Calibri"/>
                <w:b/>
                <w:bCs/>
                <w:color w:val="000000"/>
                <w:sz w:val="22"/>
              </w:rPr>
            </w:pPr>
            <w:r>
              <w:rPr>
                <w:rFonts w:ascii="Calibri" w:hAnsi="Calibri" w:cs="Calibri"/>
                <w:b/>
                <w:bCs/>
                <w:color w:val="000000"/>
                <w:sz w:val="22"/>
                <w:szCs w:val="22"/>
              </w:rPr>
              <w:t>1065</w:t>
            </w:r>
          </w:p>
        </w:tc>
        <w:tc>
          <w:tcPr>
            <w:tcW w:w="819" w:type="dxa"/>
            <w:tcBorders>
              <w:top w:val="single" w:sz="8" w:space="0" w:color="auto"/>
              <w:left w:val="single" w:sz="4" w:space="0" w:color="BFBFBF" w:themeColor="background1" w:themeShade="BF"/>
              <w:bottom w:val="single" w:sz="8" w:space="0" w:color="auto"/>
              <w:right w:val="single" w:sz="4" w:space="0" w:color="auto"/>
            </w:tcBorders>
            <w:shd w:val="clear" w:color="000000" w:fill="C6EFCE"/>
            <w:noWrap/>
            <w:vAlign w:val="center"/>
          </w:tcPr>
          <w:p w:rsidR="00053037" w:rsidRPr="00053037" w:rsidRDefault="00053037" w:rsidP="00053037">
            <w:pPr>
              <w:jc w:val="center"/>
              <w:rPr>
                <w:rFonts w:ascii="Calibri" w:hAnsi="Calibri" w:cs="Calibri"/>
                <w:b/>
                <w:color w:val="006100"/>
                <w:sz w:val="22"/>
              </w:rPr>
            </w:pPr>
            <w:r w:rsidRPr="00053037">
              <w:rPr>
                <w:rFonts w:ascii="Calibri" w:hAnsi="Calibri" w:cs="Calibri"/>
                <w:b/>
                <w:color w:val="006100"/>
                <w:sz w:val="22"/>
                <w:szCs w:val="22"/>
              </w:rPr>
              <w:t>912</w:t>
            </w:r>
          </w:p>
        </w:tc>
        <w:tc>
          <w:tcPr>
            <w:tcW w:w="819" w:type="dxa"/>
            <w:tcBorders>
              <w:top w:val="single" w:sz="8" w:space="0" w:color="auto"/>
              <w:left w:val="single" w:sz="4" w:space="0" w:color="auto"/>
              <w:bottom w:val="single" w:sz="8" w:space="0" w:color="auto"/>
              <w:right w:val="nil"/>
            </w:tcBorders>
            <w:shd w:val="clear" w:color="000000" w:fill="F3F2EA"/>
            <w:noWrap/>
            <w:vAlign w:val="center"/>
          </w:tcPr>
          <w:p w:rsidR="00053037" w:rsidRDefault="00053037" w:rsidP="00053037">
            <w:pPr>
              <w:jc w:val="center"/>
              <w:rPr>
                <w:rFonts w:ascii="Calibri" w:hAnsi="Calibri" w:cs="Calibri"/>
                <w:b/>
                <w:bCs/>
                <w:color w:val="000000"/>
                <w:sz w:val="22"/>
              </w:rPr>
            </w:pPr>
            <w:r>
              <w:rPr>
                <w:rFonts w:ascii="Calibri" w:hAnsi="Calibri" w:cs="Calibri"/>
                <w:b/>
                <w:bCs/>
                <w:color w:val="000000"/>
                <w:sz w:val="22"/>
                <w:szCs w:val="22"/>
              </w:rPr>
              <w:t>98</w:t>
            </w:r>
          </w:p>
        </w:tc>
        <w:tc>
          <w:tcPr>
            <w:tcW w:w="819" w:type="dxa"/>
            <w:tcBorders>
              <w:top w:val="single" w:sz="8" w:space="0" w:color="auto"/>
              <w:left w:val="single" w:sz="4" w:space="0" w:color="979991"/>
              <w:bottom w:val="single" w:sz="8" w:space="0" w:color="auto"/>
              <w:right w:val="single" w:sz="4" w:space="0" w:color="BFBFBF" w:themeColor="background1" w:themeShade="BF"/>
            </w:tcBorders>
            <w:shd w:val="clear" w:color="000000" w:fill="F3F2EA"/>
            <w:noWrap/>
            <w:vAlign w:val="center"/>
          </w:tcPr>
          <w:p w:rsidR="00053037" w:rsidRDefault="00053037" w:rsidP="00053037">
            <w:pPr>
              <w:jc w:val="center"/>
              <w:rPr>
                <w:rFonts w:ascii="Calibri" w:hAnsi="Calibri" w:cs="Calibri"/>
                <w:b/>
                <w:bCs/>
                <w:color w:val="000000"/>
                <w:sz w:val="22"/>
              </w:rPr>
            </w:pPr>
            <w:r>
              <w:rPr>
                <w:rFonts w:ascii="Calibri" w:hAnsi="Calibri" w:cs="Calibri"/>
                <w:b/>
                <w:bCs/>
                <w:color w:val="000000"/>
                <w:sz w:val="22"/>
                <w:szCs w:val="22"/>
              </w:rPr>
              <w:t>77</w:t>
            </w:r>
          </w:p>
        </w:tc>
        <w:tc>
          <w:tcPr>
            <w:tcW w:w="819" w:type="dxa"/>
            <w:tcBorders>
              <w:top w:val="single" w:sz="8" w:space="0" w:color="auto"/>
              <w:left w:val="single" w:sz="4" w:space="0" w:color="BFBFBF" w:themeColor="background1" w:themeShade="BF"/>
              <w:bottom w:val="single" w:sz="8" w:space="0" w:color="auto"/>
              <w:right w:val="single" w:sz="4" w:space="0" w:color="auto"/>
            </w:tcBorders>
            <w:shd w:val="clear" w:color="000000" w:fill="FFC7CE"/>
            <w:noWrap/>
            <w:vAlign w:val="center"/>
          </w:tcPr>
          <w:p w:rsidR="00053037" w:rsidRPr="00053037" w:rsidRDefault="00053037" w:rsidP="00053037">
            <w:pPr>
              <w:jc w:val="center"/>
              <w:rPr>
                <w:rFonts w:ascii="Calibri" w:hAnsi="Calibri" w:cs="Calibri"/>
                <w:b/>
                <w:color w:val="9C0006"/>
                <w:sz w:val="22"/>
              </w:rPr>
            </w:pPr>
            <w:r w:rsidRPr="00053037">
              <w:rPr>
                <w:rFonts w:ascii="Calibri" w:hAnsi="Calibri" w:cs="Calibri"/>
                <w:b/>
                <w:color w:val="9C0006"/>
                <w:sz w:val="22"/>
                <w:szCs w:val="22"/>
              </w:rPr>
              <w:t>96</w:t>
            </w:r>
          </w:p>
        </w:tc>
        <w:tc>
          <w:tcPr>
            <w:tcW w:w="819" w:type="dxa"/>
            <w:tcBorders>
              <w:top w:val="single" w:sz="8" w:space="0" w:color="auto"/>
              <w:left w:val="single" w:sz="4" w:space="0" w:color="auto"/>
              <w:bottom w:val="single" w:sz="8" w:space="0" w:color="auto"/>
              <w:right w:val="nil"/>
            </w:tcBorders>
            <w:shd w:val="clear" w:color="000000" w:fill="F3F2EA"/>
            <w:noWrap/>
            <w:vAlign w:val="center"/>
          </w:tcPr>
          <w:p w:rsidR="00053037" w:rsidRDefault="00053037" w:rsidP="00053037">
            <w:pPr>
              <w:jc w:val="center"/>
              <w:rPr>
                <w:rFonts w:ascii="Calibri" w:hAnsi="Calibri" w:cs="Calibri"/>
                <w:b/>
                <w:bCs/>
                <w:color w:val="000000"/>
                <w:sz w:val="22"/>
              </w:rPr>
            </w:pPr>
            <w:r>
              <w:rPr>
                <w:rFonts w:ascii="Calibri" w:hAnsi="Calibri" w:cs="Calibri"/>
                <w:b/>
                <w:bCs/>
                <w:color w:val="000000"/>
                <w:sz w:val="22"/>
                <w:szCs w:val="22"/>
              </w:rPr>
              <w:t>1319</w:t>
            </w:r>
          </w:p>
        </w:tc>
        <w:tc>
          <w:tcPr>
            <w:tcW w:w="819" w:type="dxa"/>
            <w:tcBorders>
              <w:top w:val="single" w:sz="8" w:space="0" w:color="auto"/>
              <w:left w:val="single" w:sz="4" w:space="0" w:color="979991"/>
              <w:bottom w:val="single" w:sz="8" w:space="0" w:color="auto"/>
              <w:right w:val="single" w:sz="4" w:space="0" w:color="BFBFBF" w:themeColor="background1" w:themeShade="BF"/>
            </w:tcBorders>
            <w:shd w:val="clear" w:color="000000" w:fill="F3F2EA"/>
            <w:noWrap/>
            <w:vAlign w:val="center"/>
          </w:tcPr>
          <w:p w:rsidR="00053037" w:rsidRDefault="00053037" w:rsidP="00053037">
            <w:pPr>
              <w:jc w:val="center"/>
              <w:rPr>
                <w:rFonts w:ascii="Calibri" w:hAnsi="Calibri" w:cs="Calibri"/>
                <w:b/>
                <w:bCs/>
                <w:color w:val="000000"/>
                <w:sz w:val="22"/>
              </w:rPr>
            </w:pPr>
            <w:r>
              <w:rPr>
                <w:rFonts w:ascii="Calibri" w:hAnsi="Calibri" w:cs="Calibri"/>
                <w:b/>
                <w:bCs/>
                <w:color w:val="000000"/>
                <w:sz w:val="22"/>
                <w:szCs w:val="22"/>
              </w:rPr>
              <w:t>1363</w:t>
            </w:r>
          </w:p>
        </w:tc>
        <w:tc>
          <w:tcPr>
            <w:tcW w:w="819" w:type="dxa"/>
            <w:tcBorders>
              <w:top w:val="single" w:sz="8" w:space="0" w:color="auto"/>
              <w:left w:val="single" w:sz="4" w:space="0" w:color="BFBFBF" w:themeColor="background1" w:themeShade="BF"/>
              <w:bottom w:val="single" w:sz="8" w:space="0" w:color="auto"/>
              <w:right w:val="single" w:sz="4" w:space="0" w:color="auto"/>
            </w:tcBorders>
            <w:shd w:val="clear" w:color="000000" w:fill="C6EFCE"/>
            <w:noWrap/>
            <w:vAlign w:val="center"/>
          </w:tcPr>
          <w:p w:rsidR="00053037" w:rsidRPr="00053037" w:rsidRDefault="00053037" w:rsidP="00053037">
            <w:pPr>
              <w:jc w:val="center"/>
              <w:rPr>
                <w:rFonts w:ascii="Calibri" w:hAnsi="Calibri" w:cs="Calibri"/>
                <w:b/>
                <w:color w:val="006100"/>
                <w:sz w:val="22"/>
              </w:rPr>
            </w:pPr>
            <w:r w:rsidRPr="00053037">
              <w:rPr>
                <w:rFonts w:ascii="Calibri" w:hAnsi="Calibri" w:cs="Calibri"/>
                <w:b/>
                <w:color w:val="006100"/>
                <w:sz w:val="22"/>
                <w:szCs w:val="22"/>
              </w:rPr>
              <w:t>1056</w:t>
            </w:r>
          </w:p>
        </w:tc>
      </w:tr>
      <w:tr w:rsidR="00053037" w:rsidRPr="00E86453" w:rsidTr="00053037">
        <w:trPr>
          <w:trHeight w:val="397"/>
        </w:trPr>
        <w:tc>
          <w:tcPr>
            <w:tcW w:w="1986" w:type="dxa"/>
            <w:tcBorders>
              <w:top w:val="single" w:sz="8" w:space="0" w:color="auto"/>
              <w:left w:val="single" w:sz="4" w:space="0" w:color="auto"/>
              <w:bottom w:val="single" w:sz="4" w:space="0" w:color="BFBFBF"/>
              <w:right w:val="single" w:sz="8" w:space="0" w:color="auto"/>
            </w:tcBorders>
            <w:noWrap/>
            <w:vAlign w:val="center"/>
          </w:tcPr>
          <w:p w:rsidR="00053037" w:rsidRPr="00E86453" w:rsidRDefault="00053037" w:rsidP="00053037">
            <w:pPr>
              <w:suppressAutoHyphens w:val="0"/>
              <w:ind w:firstLineChars="100" w:firstLine="220"/>
              <w:rPr>
                <w:rFonts w:ascii="Calibri" w:hAnsi="Calibri" w:cs="Calibri"/>
                <w:color w:val="000000"/>
                <w:sz w:val="22"/>
                <w:lang w:eastAsia="pl-PL"/>
              </w:rPr>
            </w:pPr>
            <w:r w:rsidRPr="00E86453">
              <w:rPr>
                <w:rFonts w:ascii="Calibri" w:hAnsi="Calibri" w:cs="Calibri"/>
                <w:color w:val="000000"/>
                <w:sz w:val="22"/>
                <w:szCs w:val="22"/>
                <w:lang w:eastAsia="pl-PL"/>
              </w:rPr>
              <w:t>Mężczyzna</w:t>
            </w:r>
          </w:p>
        </w:tc>
        <w:tc>
          <w:tcPr>
            <w:tcW w:w="818" w:type="dxa"/>
            <w:tcBorders>
              <w:top w:val="nil"/>
              <w:left w:val="single" w:sz="8" w:space="0" w:color="auto"/>
              <w:bottom w:val="single" w:sz="4" w:space="0" w:color="BFBFBF"/>
              <w:right w:val="nil"/>
            </w:tcBorders>
            <w:shd w:val="clear" w:color="000000" w:fill="FFFFFF"/>
            <w:noWrap/>
            <w:vAlign w:val="center"/>
          </w:tcPr>
          <w:p w:rsidR="00053037" w:rsidRDefault="00053037" w:rsidP="00053037">
            <w:pPr>
              <w:jc w:val="center"/>
              <w:rPr>
                <w:rFonts w:ascii="Calibri" w:hAnsi="Calibri" w:cs="Calibri"/>
                <w:color w:val="000000"/>
                <w:sz w:val="22"/>
              </w:rPr>
            </w:pPr>
            <w:r>
              <w:rPr>
                <w:rFonts w:ascii="Calibri" w:hAnsi="Calibri" w:cs="Calibri"/>
                <w:color w:val="000000"/>
                <w:sz w:val="22"/>
                <w:szCs w:val="22"/>
              </w:rPr>
              <w:t>805</w:t>
            </w:r>
          </w:p>
        </w:tc>
        <w:tc>
          <w:tcPr>
            <w:tcW w:w="819" w:type="dxa"/>
            <w:tcBorders>
              <w:top w:val="single" w:sz="8" w:space="0" w:color="auto"/>
              <w:left w:val="single" w:sz="4" w:space="0" w:color="979991"/>
              <w:bottom w:val="single" w:sz="4" w:space="0" w:color="BFBFBF"/>
              <w:right w:val="single" w:sz="4" w:space="0" w:color="BFBFBF" w:themeColor="background1" w:themeShade="BF"/>
            </w:tcBorders>
            <w:shd w:val="clear" w:color="000000" w:fill="FFFFFF"/>
            <w:noWrap/>
            <w:vAlign w:val="center"/>
          </w:tcPr>
          <w:p w:rsidR="00053037" w:rsidRDefault="00053037" w:rsidP="00053037">
            <w:pPr>
              <w:jc w:val="center"/>
              <w:rPr>
                <w:rFonts w:ascii="Calibri" w:hAnsi="Calibri" w:cs="Calibri"/>
                <w:color w:val="000000"/>
                <w:sz w:val="22"/>
              </w:rPr>
            </w:pPr>
            <w:r>
              <w:rPr>
                <w:rFonts w:ascii="Calibri" w:hAnsi="Calibri" w:cs="Calibri"/>
                <w:color w:val="000000"/>
                <w:sz w:val="22"/>
                <w:szCs w:val="22"/>
              </w:rPr>
              <w:t>750</w:t>
            </w:r>
          </w:p>
        </w:tc>
        <w:tc>
          <w:tcPr>
            <w:tcW w:w="819" w:type="dxa"/>
            <w:tcBorders>
              <w:top w:val="single" w:sz="8" w:space="0" w:color="auto"/>
              <w:left w:val="single" w:sz="4" w:space="0" w:color="BFBFBF" w:themeColor="background1" w:themeShade="BF"/>
              <w:bottom w:val="single" w:sz="4" w:space="0" w:color="BFBFBF"/>
              <w:right w:val="single" w:sz="4" w:space="0" w:color="auto"/>
            </w:tcBorders>
            <w:shd w:val="clear" w:color="000000" w:fill="C6EFCE"/>
            <w:noWrap/>
            <w:vAlign w:val="center"/>
          </w:tcPr>
          <w:p w:rsidR="00053037" w:rsidRDefault="00053037" w:rsidP="00053037">
            <w:pPr>
              <w:jc w:val="center"/>
              <w:rPr>
                <w:rFonts w:ascii="Calibri" w:hAnsi="Calibri" w:cs="Calibri"/>
                <w:color w:val="006100"/>
                <w:sz w:val="22"/>
              </w:rPr>
            </w:pPr>
            <w:r>
              <w:rPr>
                <w:rFonts w:ascii="Calibri" w:hAnsi="Calibri" w:cs="Calibri"/>
                <w:color w:val="006100"/>
                <w:sz w:val="22"/>
                <w:szCs w:val="22"/>
              </w:rPr>
              <w:t>706</w:t>
            </w:r>
          </w:p>
        </w:tc>
        <w:tc>
          <w:tcPr>
            <w:tcW w:w="819" w:type="dxa"/>
            <w:tcBorders>
              <w:top w:val="nil"/>
              <w:left w:val="single" w:sz="4" w:space="0" w:color="auto"/>
              <w:bottom w:val="single" w:sz="4" w:space="0" w:color="BFBFBF"/>
              <w:right w:val="nil"/>
            </w:tcBorders>
            <w:shd w:val="clear" w:color="000000" w:fill="FFFFFF"/>
            <w:noWrap/>
            <w:vAlign w:val="center"/>
          </w:tcPr>
          <w:p w:rsidR="00053037" w:rsidRDefault="00053037" w:rsidP="00053037">
            <w:pPr>
              <w:jc w:val="center"/>
              <w:rPr>
                <w:rFonts w:ascii="Calibri" w:hAnsi="Calibri" w:cs="Calibri"/>
                <w:color w:val="000000"/>
                <w:sz w:val="22"/>
              </w:rPr>
            </w:pPr>
            <w:r>
              <w:rPr>
                <w:rFonts w:ascii="Calibri" w:hAnsi="Calibri" w:cs="Calibri"/>
                <w:color w:val="000000"/>
                <w:sz w:val="22"/>
                <w:szCs w:val="22"/>
              </w:rPr>
              <w:t>79</w:t>
            </w:r>
          </w:p>
        </w:tc>
        <w:tc>
          <w:tcPr>
            <w:tcW w:w="819" w:type="dxa"/>
            <w:tcBorders>
              <w:top w:val="single" w:sz="8" w:space="0" w:color="auto"/>
              <w:left w:val="single" w:sz="4" w:space="0" w:color="979991"/>
              <w:bottom w:val="single" w:sz="4" w:space="0" w:color="BFBFBF"/>
              <w:right w:val="single" w:sz="4" w:space="0" w:color="BFBFBF" w:themeColor="background1" w:themeShade="BF"/>
            </w:tcBorders>
            <w:shd w:val="clear" w:color="000000" w:fill="FFFFFF"/>
            <w:noWrap/>
            <w:vAlign w:val="center"/>
          </w:tcPr>
          <w:p w:rsidR="00053037" w:rsidRDefault="00053037" w:rsidP="00053037">
            <w:pPr>
              <w:jc w:val="center"/>
              <w:rPr>
                <w:rFonts w:ascii="Calibri" w:hAnsi="Calibri" w:cs="Calibri"/>
                <w:color w:val="000000"/>
                <w:sz w:val="22"/>
              </w:rPr>
            </w:pPr>
            <w:r>
              <w:rPr>
                <w:rFonts w:ascii="Calibri" w:hAnsi="Calibri" w:cs="Calibri"/>
                <w:color w:val="000000"/>
                <w:sz w:val="22"/>
                <w:szCs w:val="22"/>
              </w:rPr>
              <w:t>69</w:t>
            </w:r>
          </w:p>
        </w:tc>
        <w:tc>
          <w:tcPr>
            <w:tcW w:w="819" w:type="dxa"/>
            <w:tcBorders>
              <w:top w:val="single" w:sz="8" w:space="0" w:color="auto"/>
              <w:left w:val="single" w:sz="4" w:space="0" w:color="BFBFBF" w:themeColor="background1" w:themeShade="BF"/>
              <w:bottom w:val="single" w:sz="4" w:space="0" w:color="BFBFBF"/>
              <w:right w:val="single" w:sz="4" w:space="0" w:color="auto"/>
            </w:tcBorders>
            <w:shd w:val="clear" w:color="000000" w:fill="FFC7CE"/>
            <w:noWrap/>
            <w:vAlign w:val="center"/>
          </w:tcPr>
          <w:p w:rsidR="00053037" w:rsidRDefault="00053037" w:rsidP="00053037">
            <w:pPr>
              <w:jc w:val="center"/>
              <w:rPr>
                <w:rFonts w:ascii="Calibri" w:hAnsi="Calibri" w:cs="Calibri"/>
                <w:color w:val="9C0006"/>
                <w:sz w:val="22"/>
              </w:rPr>
            </w:pPr>
            <w:r>
              <w:rPr>
                <w:rFonts w:ascii="Calibri" w:hAnsi="Calibri" w:cs="Calibri"/>
                <w:color w:val="9C0006"/>
                <w:sz w:val="22"/>
                <w:szCs w:val="22"/>
              </w:rPr>
              <w:t>91</w:t>
            </w:r>
          </w:p>
        </w:tc>
        <w:tc>
          <w:tcPr>
            <w:tcW w:w="819" w:type="dxa"/>
            <w:tcBorders>
              <w:top w:val="nil"/>
              <w:left w:val="single" w:sz="4" w:space="0" w:color="auto"/>
              <w:bottom w:val="single" w:sz="4" w:space="0" w:color="BFBFBF"/>
              <w:right w:val="nil"/>
            </w:tcBorders>
            <w:shd w:val="clear" w:color="000000" w:fill="FFFFFF"/>
            <w:noWrap/>
            <w:vAlign w:val="center"/>
          </w:tcPr>
          <w:p w:rsidR="00053037" w:rsidRDefault="00053037" w:rsidP="00053037">
            <w:pPr>
              <w:jc w:val="center"/>
              <w:rPr>
                <w:rFonts w:ascii="Calibri" w:hAnsi="Calibri" w:cs="Calibri"/>
                <w:color w:val="000000"/>
                <w:sz w:val="22"/>
              </w:rPr>
            </w:pPr>
            <w:r>
              <w:rPr>
                <w:rFonts w:ascii="Calibri" w:hAnsi="Calibri" w:cs="Calibri"/>
                <w:color w:val="000000"/>
                <w:sz w:val="22"/>
                <w:szCs w:val="22"/>
              </w:rPr>
              <w:t>977</w:t>
            </w:r>
          </w:p>
        </w:tc>
        <w:tc>
          <w:tcPr>
            <w:tcW w:w="819" w:type="dxa"/>
            <w:tcBorders>
              <w:top w:val="single" w:sz="8" w:space="0" w:color="auto"/>
              <w:left w:val="single" w:sz="4" w:space="0" w:color="979991"/>
              <w:bottom w:val="single" w:sz="4" w:space="0" w:color="BFBFBF"/>
              <w:right w:val="single" w:sz="4" w:space="0" w:color="BFBFBF" w:themeColor="background1" w:themeShade="BF"/>
            </w:tcBorders>
            <w:shd w:val="clear" w:color="000000" w:fill="FFFFFF"/>
            <w:noWrap/>
            <w:vAlign w:val="center"/>
          </w:tcPr>
          <w:p w:rsidR="00053037" w:rsidRDefault="00053037" w:rsidP="00053037">
            <w:pPr>
              <w:jc w:val="center"/>
              <w:rPr>
                <w:rFonts w:ascii="Calibri" w:hAnsi="Calibri" w:cs="Calibri"/>
                <w:color w:val="000000"/>
                <w:sz w:val="22"/>
              </w:rPr>
            </w:pPr>
            <w:r>
              <w:rPr>
                <w:rFonts w:ascii="Calibri" w:hAnsi="Calibri" w:cs="Calibri"/>
                <w:color w:val="000000"/>
                <w:sz w:val="22"/>
                <w:szCs w:val="22"/>
              </w:rPr>
              <w:t>949</w:t>
            </w:r>
          </w:p>
        </w:tc>
        <w:tc>
          <w:tcPr>
            <w:tcW w:w="819" w:type="dxa"/>
            <w:tcBorders>
              <w:top w:val="single" w:sz="8" w:space="0" w:color="auto"/>
              <w:left w:val="single" w:sz="4" w:space="0" w:color="BFBFBF" w:themeColor="background1" w:themeShade="BF"/>
              <w:bottom w:val="single" w:sz="4" w:space="0" w:color="BFBFBF"/>
              <w:right w:val="single" w:sz="4" w:space="0" w:color="auto"/>
            </w:tcBorders>
            <w:shd w:val="clear" w:color="000000" w:fill="C6EFCE"/>
            <w:noWrap/>
            <w:vAlign w:val="center"/>
          </w:tcPr>
          <w:p w:rsidR="00053037" w:rsidRDefault="00053037" w:rsidP="00053037">
            <w:pPr>
              <w:jc w:val="center"/>
              <w:rPr>
                <w:rFonts w:ascii="Calibri" w:hAnsi="Calibri" w:cs="Calibri"/>
                <w:color w:val="006100"/>
                <w:sz w:val="22"/>
              </w:rPr>
            </w:pPr>
            <w:r>
              <w:rPr>
                <w:rFonts w:ascii="Calibri" w:hAnsi="Calibri" w:cs="Calibri"/>
                <w:color w:val="006100"/>
                <w:sz w:val="22"/>
                <w:szCs w:val="22"/>
              </w:rPr>
              <w:t>804</w:t>
            </w:r>
          </w:p>
        </w:tc>
      </w:tr>
      <w:tr w:rsidR="00053037" w:rsidRPr="00E86453" w:rsidTr="00053037">
        <w:trPr>
          <w:trHeight w:val="397"/>
        </w:trPr>
        <w:tc>
          <w:tcPr>
            <w:tcW w:w="1986" w:type="dxa"/>
            <w:tcBorders>
              <w:top w:val="nil"/>
              <w:left w:val="single" w:sz="4" w:space="0" w:color="auto"/>
              <w:bottom w:val="single" w:sz="4" w:space="0" w:color="BFBFBF"/>
              <w:right w:val="single" w:sz="8" w:space="0" w:color="auto"/>
            </w:tcBorders>
            <w:noWrap/>
            <w:vAlign w:val="center"/>
          </w:tcPr>
          <w:p w:rsidR="00053037" w:rsidRPr="00E86453" w:rsidRDefault="00053037" w:rsidP="00053037">
            <w:pPr>
              <w:suppressAutoHyphens w:val="0"/>
              <w:ind w:firstLineChars="100" w:firstLine="220"/>
              <w:rPr>
                <w:rFonts w:ascii="Calibri" w:hAnsi="Calibri" w:cs="Calibri"/>
                <w:color w:val="000000"/>
                <w:sz w:val="22"/>
                <w:lang w:eastAsia="pl-PL"/>
              </w:rPr>
            </w:pPr>
            <w:r w:rsidRPr="00E86453">
              <w:rPr>
                <w:rFonts w:ascii="Calibri" w:hAnsi="Calibri" w:cs="Calibri"/>
                <w:color w:val="000000"/>
                <w:sz w:val="22"/>
                <w:szCs w:val="22"/>
                <w:lang w:eastAsia="pl-PL"/>
              </w:rPr>
              <w:t>Kobieta</w:t>
            </w:r>
          </w:p>
        </w:tc>
        <w:tc>
          <w:tcPr>
            <w:tcW w:w="818" w:type="dxa"/>
            <w:tcBorders>
              <w:top w:val="nil"/>
              <w:left w:val="single" w:sz="8" w:space="0" w:color="auto"/>
              <w:bottom w:val="single" w:sz="4" w:space="0" w:color="BFBFBF"/>
              <w:right w:val="nil"/>
            </w:tcBorders>
            <w:shd w:val="clear" w:color="000000" w:fill="FFFFFF"/>
            <w:noWrap/>
            <w:vAlign w:val="center"/>
          </w:tcPr>
          <w:p w:rsidR="00053037" w:rsidRDefault="00053037" w:rsidP="00053037">
            <w:pPr>
              <w:jc w:val="center"/>
              <w:rPr>
                <w:rFonts w:ascii="Calibri" w:hAnsi="Calibri" w:cs="Calibri"/>
                <w:color w:val="000000"/>
                <w:sz w:val="22"/>
              </w:rPr>
            </w:pPr>
            <w:r>
              <w:rPr>
                <w:rFonts w:ascii="Calibri" w:hAnsi="Calibri" w:cs="Calibri"/>
                <w:color w:val="000000"/>
                <w:sz w:val="22"/>
                <w:szCs w:val="22"/>
              </w:rPr>
              <w:t>252</w:t>
            </w:r>
          </w:p>
        </w:tc>
        <w:tc>
          <w:tcPr>
            <w:tcW w:w="819" w:type="dxa"/>
            <w:tcBorders>
              <w:top w:val="nil"/>
              <w:left w:val="single" w:sz="4" w:space="0" w:color="979991"/>
              <w:bottom w:val="single" w:sz="4" w:space="0" w:color="BFBFBF"/>
              <w:right w:val="single" w:sz="4" w:space="0" w:color="BFBFBF" w:themeColor="background1" w:themeShade="BF"/>
            </w:tcBorders>
            <w:shd w:val="clear" w:color="000000" w:fill="FFFFFF"/>
            <w:noWrap/>
            <w:vAlign w:val="center"/>
          </w:tcPr>
          <w:p w:rsidR="00053037" w:rsidRDefault="00053037" w:rsidP="00053037">
            <w:pPr>
              <w:jc w:val="center"/>
              <w:rPr>
                <w:rFonts w:ascii="Calibri" w:hAnsi="Calibri" w:cs="Calibri"/>
                <w:color w:val="000000"/>
                <w:sz w:val="22"/>
              </w:rPr>
            </w:pPr>
            <w:r>
              <w:rPr>
                <w:rFonts w:ascii="Calibri" w:hAnsi="Calibri" w:cs="Calibri"/>
                <w:color w:val="000000"/>
                <w:sz w:val="22"/>
                <w:szCs w:val="22"/>
              </w:rPr>
              <w:t>287</w:t>
            </w:r>
          </w:p>
        </w:tc>
        <w:tc>
          <w:tcPr>
            <w:tcW w:w="819" w:type="dxa"/>
            <w:tcBorders>
              <w:top w:val="single" w:sz="4" w:space="0" w:color="BFBFBF"/>
              <w:left w:val="single" w:sz="4" w:space="0" w:color="BFBFBF" w:themeColor="background1" w:themeShade="BF"/>
              <w:bottom w:val="single" w:sz="4" w:space="0" w:color="BFBFBF"/>
              <w:right w:val="single" w:sz="4" w:space="0" w:color="auto"/>
            </w:tcBorders>
            <w:shd w:val="clear" w:color="000000" w:fill="C6EFCE"/>
            <w:noWrap/>
            <w:vAlign w:val="center"/>
          </w:tcPr>
          <w:p w:rsidR="00053037" w:rsidRDefault="00053037" w:rsidP="00053037">
            <w:pPr>
              <w:jc w:val="center"/>
              <w:rPr>
                <w:rFonts w:ascii="Calibri" w:hAnsi="Calibri" w:cs="Calibri"/>
                <w:color w:val="006100"/>
                <w:sz w:val="22"/>
              </w:rPr>
            </w:pPr>
            <w:r>
              <w:rPr>
                <w:rFonts w:ascii="Calibri" w:hAnsi="Calibri" w:cs="Calibri"/>
                <w:color w:val="006100"/>
                <w:sz w:val="22"/>
                <w:szCs w:val="22"/>
              </w:rPr>
              <w:t>179</w:t>
            </w:r>
          </w:p>
        </w:tc>
        <w:tc>
          <w:tcPr>
            <w:tcW w:w="819" w:type="dxa"/>
            <w:tcBorders>
              <w:top w:val="nil"/>
              <w:left w:val="single" w:sz="4" w:space="0" w:color="auto"/>
              <w:bottom w:val="single" w:sz="4" w:space="0" w:color="BFBFBF"/>
              <w:right w:val="nil"/>
            </w:tcBorders>
            <w:shd w:val="clear" w:color="000000" w:fill="FFFFFF"/>
            <w:noWrap/>
            <w:vAlign w:val="center"/>
          </w:tcPr>
          <w:p w:rsidR="00053037" w:rsidRDefault="00053037" w:rsidP="00053037">
            <w:pPr>
              <w:jc w:val="center"/>
              <w:rPr>
                <w:rFonts w:ascii="Calibri" w:hAnsi="Calibri" w:cs="Calibri"/>
                <w:color w:val="000000"/>
                <w:sz w:val="22"/>
              </w:rPr>
            </w:pPr>
            <w:r>
              <w:rPr>
                <w:rFonts w:ascii="Calibri" w:hAnsi="Calibri" w:cs="Calibri"/>
                <w:color w:val="000000"/>
                <w:sz w:val="22"/>
                <w:szCs w:val="22"/>
              </w:rPr>
              <w:t>17</w:t>
            </w:r>
          </w:p>
        </w:tc>
        <w:tc>
          <w:tcPr>
            <w:tcW w:w="819" w:type="dxa"/>
            <w:tcBorders>
              <w:top w:val="nil"/>
              <w:left w:val="single" w:sz="4" w:space="0" w:color="979991"/>
              <w:bottom w:val="single" w:sz="4" w:space="0" w:color="BFBFBF"/>
              <w:right w:val="single" w:sz="4" w:space="0" w:color="BFBFBF" w:themeColor="background1" w:themeShade="BF"/>
            </w:tcBorders>
            <w:shd w:val="clear" w:color="000000" w:fill="FFFFFF"/>
            <w:noWrap/>
            <w:vAlign w:val="center"/>
          </w:tcPr>
          <w:p w:rsidR="00053037" w:rsidRDefault="00053037" w:rsidP="00053037">
            <w:pPr>
              <w:jc w:val="center"/>
              <w:rPr>
                <w:rFonts w:ascii="Calibri" w:hAnsi="Calibri" w:cs="Calibri"/>
                <w:color w:val="000000"/>
                <w:sz w:val="22"/>
              </w:rPr>
            </w:pPr>
            <w:r>
              <w:rPr>
                <w:rFonts w:ascii="Calibri" w:hAnsi="Calibri" w:cs="Calibri"/>
                <w:color w:val="000000"/>
                <w:sz w:val="22"/>
                <w:szCs w:val="22"/>
              </w:rPr>
              <w:t>8</w:t>
            </w:r>
          </w:p>
        </w:tc>
        <w:tc>
          <w:tcPr>
            <w:tcW w:w="819" w:type="dxa"/>
            <w:tcBorders>
              <w:top w:val="single" w:sz="4" w:space="0" w:color="BFBFBF"/>
              <w:left w:val="single" w:sz="4" w:space="0" w:color="BFBFBF" w:themeColor="background1" w:themeShade="BF"/>
              <w:bottom w:val="single" w:sz="4" w:space="0" w:color="BFBFBF"/>
              <w:right w:val="single" w:sz="4" w:space="0" w:color="auto"/>
            </w:tcBorders>
            <w:shd w:val="clear" w:color="000000" w:fill="C6EFCE"/>
            <w:noWrap/>
            <w:vAlign w:val="center"/>
          </w:tcPr>
          <w:p w:rsidR="00053037" w:rsidRDefault="00053037" w:rsidP="00053037">
            <w:pPr>
              <w:jc w:val="center"/>
              <w:rPr>
                <w:rFonts w:ascii="Calibri" w:hAnsi="Calibri" w:cs="Calibri"/>
                <w:color w:val="006100"/>
                <w:sz w:val="22"/>
              </w:rPr>
            </w:pPr>
            <w:r>
              <w:rPr>
                <w:rFonts w:ascii="Calibri" w:hAnsi="Calibri" w:cs="Calibri"/>
                <w:color w:val="006100"/>
                <w:sz w:val="22"/>
                <w:szCs w:val="22"/>
              </w:rPr>
              <w:t>4</w:t>
            </w:r>
          </w:p>
        </w:tc>
        <w:tc>
          <w:tcPr>
            <w:tcW w:w="819" w:type="dxa"/>
            <w:tcBorders>
              <w:top w:val="nil"/>
              <w:left w:val="single" w:sz="4" w:space="0" w:color="auto"/>
              <w:bottom w:val="single" w:sz="4" w:space="0" w:color="BFBFBF"/>
              <w:right w:val="nil"/>
            </w:tcBorders>
            <w:shd w:val="clear" w:color="000000" w:fill="FFFFFF"/>
            <w:noWrap/>
            <w:vAlign w:val="center"/>
          </w:tcPr>
          <w:p w:rsidR="00053037" w:rsidRDefault="00053037" w:rsidP="00053037">
            <w:pPr>
              <w:jc w:val="center"/>
              <w:rPr>
                <w:rFonts w:ascii="Calibri" w:hAnsi="Calibri" w:cs="Calibri"/>
                <w:color w:val="000000"/>
                <w:sz w:val="22"/>
              </w:rPr>
            </w:pPr>
            <w:r>
              <w:rPr>
                <w:rFonts w:ascii="Calibri" w:hAnsi="Calibri" w:cs="Calibri"/>
                <w:color w:val="000000"/>
                <w:sz w:val="22"/>
                <w:szCs w:val="22"/>
              </w:rPr>
              <w:t>306</w:t>
            </w:r>
          </w:p>
        </w:tc>
        <w:tc>
          <w:tcPr>
            <w:tcW w:w="819" w:type="dxa"/>
            <w:tcBorders>
              <w:top w:val="nil"/>
              <w:left w:val="single" w:sz="4" w:space="0" w:color="979991"/>
              <w:bottom w:val="single" w:sz="4" w:space="0" w:color="BFBFBF"/>
              <w:right w:val="single" w:sz="4" w:space="0" w:color="BFBFBF" w:themeColor="background1" w:themeShade="BF"/>
            </w:tcBorders>
            <w:shd w:val="clear" w:color="000000" w:fill="FFFFFF"/>
            <w:noWrap/>
            <w:vAlign w:val="center"/>
          </w:tcPr>
          <w:p w:rsidR="00053037" w:rsidRDefault="00053037" w:rsidP="00053037">
            <w:pPr>
              <w:jc w:val="center"/>
              <w:rPr>
                <w:rFonts w:ascii="Calibri" w:hAnsi="Calibri" w:cs="Calibri"/>
                <w:color w:val="000000"/>
                <w:sz w:val="22"/>
              </w:rPr>
            </w:pPr>
            <w:r>
              <w:rPr>
                <w:rFonts w:ascii="Calibri" w:hAnsi="Calibri" w:cs="Calibri"/>
                <w:color w:val="000000"/>
                <w:sz w:val="22"/>
                <w:szCs w:val="22"/>
              </w:rPr>
              <w:t>383</w:t>
            </w:r>
          </w:p>
        </w:tc>
        <w:tc>
          <w:tcPr>
            <w:tcW w:w="819" w:type="dxa"/>
            <w:tcBorders>
              <w:top w:val="single" w:sz="4" w:space="0" w:color="BFBFBF"/>
              <w:left w:val="single" w:sz="4" w:space="0" w:color="BFBFBF" w:themeColor="background1" w:themeShade="BF"/>
              <w:bottom w:val="single" w:sz="4" w:space="0" w:color="BFBFBF"/>
              <w:right w:val="single" w:sz="4" w:space="0" w:color="auto"/>
            </w:tcBorders>
            <w:shd w:val="clear" w:color="000000" w:fill="C6EFCE"/>
            <w:noWrap/>
            <w:vAlign w:val="center"/>
          </w:tcPr>
          <w:p w:rsidR="00053037" w:rsidRDefault="00053037" w:rsidP="00053037">
            <w:pPr>
              <w:jc w:val="center"/>
              <w:rPr>
                <w:rFonts w:ascii="Calibri" w:hAnsi="Calibri" w:cs="Calibri"/>
                <w:color w:val="006100"/>
                <w:sz w:val="22"/>
              </w:rPr>
            </w:pPr>
            <w:r>
              <w:rPr>
                <w:rFonts w:ascii="Calibri" w:hAnsi="Calibri" w:cs="Calibri"/>
                <w:color w:val="006100"/>
                <w:sz w:val="22"/>
                <w:szCs w:val="22"/>
              </w:rPr>
              <w:t>221</w:t>
            </w:r>
          </w:p>
        </w:tc>
      </w:tr>
      <w:tr w:rsidR="00053037" w:rsidRPr="00E86453" w:rsidTr="00053037">
        <w:trPr>
          <w:trHeight w:val="397"/>
        </w:trPr>
        <w:tc>
          <w:tcPr>
            <w:tcW w:w="1986" w:type="dxa"/>
            <w:tcBorders>
              <w:top w:val="nil"/>
              <w:left w:val="single" w:sz="4" w:space="0" w:color="auto"/>
              <w:bottom w:val="single" w:sz="8" w:space="0" w:color="auto"/>
              <w:right w:val="single" w:sz="8" w:space="0" w:color="auto"/>
            </w:tcBorders>
            <w:noWrap/>
            <w:vAlign w:val="center"/>
          </w:tcPr>
          <w:p w:rsidR="00053037" w:rsidRPr="00E86453" w:rsidRDefault="00053037" w:rsidP="00053037">
            <w:pPr>
              <w:suppressAutoHyphens w:val="0"/>
              <w:ind w:firstLineChars="100" w:firstLine="220"/>
              <w:rPr>
                <w:rFonts w:ascii="Calibri" w:hAnsi="Calibri" w:cs="Calibri"/>
                <w:color w:val="000000"/>
                <w:sz w:val="22"/>
                <w:lang w:eastAsia="pl-PL"/>
              </w:rPr>
            </w:pPr>
            <w:r w:rsidRPr="00E86453">
              <w:rPr>
                <w:rFonts w:ascii="Calibri" w:hAnsi="Calibri" w:cs="Calibri"/>
                <w:color w:val="000000"/>
                <w:sz w:val="22"/>
                <w:szCs w:val="22"/>
                <w:lang w:eastAsia="pl-PL"/>
              </w:rPr>
              <w:t>Nieznana</w:t>
            </w:r>
          </w:p>
        </w:tc>
        <w:tc>
          <w:tcPr>
            <w:tcW w:w="818" w:type="dxa"/>
            <w:tcBorders>
              <w:top w:val="nil"/>
              <w:left w:val="single" w:sz="8" w:space="0" w:color="auto"/>
              <w:bottom w:val="nil"/>
              <w:right w:val="nil"/>
            </w:tcBorders>
            <w:shd w:val="clear" w:color="000000" w:fill="FFFFFF"/>
            <w:noWrap/>
            <w:vAlign w:val="center"/>
          </w:tcPr>
          <w:p w:rsidR="00053037" w:rsidRDefault="00053037" w:rsidP="00053037">
            <w:pPr>
              <w:jc w:val="center"/>
              <w:rPr>
                <w:rFonts w:ascii="Calibri" w:hAnsi="Calibri" w:cs="Calibri"/>
                <w:color w:val="000000"/>
                <w:sz w:val="22"/>
              </w:rPr>
            </w:pPr>
            <w:r>
              <w:rPr>
                <w:rFonts w:ascii="Calibri" w:hAnsi="Calibri" w:cs="Calibri"/>
                <w:color w:val="000000"/>
                <w:sz w:val="22"/>
                <w:szCs w:val="22"/>
              </w:rPr>
              <w:t>34</w:t>
            </w:r>
          </w:p>
        </w:tc>
        <w:tc>
          <w:tcPr>
            <w:tcW w:w="819" w:type="dxa"/>
            <w:tcBorders>
              <w:top w:val="nil"/>
              <w:left w:val="single" w:sz="4" w:space="0" w:color="979991"/>
              <w:bottom w:val="nil"/>
              <w:right w:val="single" w:sz="4" w:space="0" w:color="BFBFBF" w:themeColor="background1" w:themeShade="BF"/>
            </w:tcBorders>
            <w:shd w:val="clear" w:color="000000" w:fill="FFFFFF"/>
            <w:noWrap/>
            <w:vAlign w:val="center"/>
          </w:tcPr>
          <w:p w:rsidR="00053037" w:rsidRDefault="00053037" w:rsidP="00053037">
            <w:pPr>
              <w:jc w:val="center"/>
              <w:rPr>
                <w:rFonts w:ascii="Calibri" w:hAnsi="Calibri" w:cs="Calibri"/>
                <w:color w:val="000000"/>
                <w:sz w:val="22"/>
              </w:rPr>
            </w:pPr>
            <w:r>
              <w:rPr>
                <w:rFonts w:ascii="Calibri" w:hAnsi="Calibri" w:cs="Calibri"/>
                <w:color w:val="000000"/>
                <w:sz w:val="22"/>
                <w:szCs w:val="22"/>
              </w:rPr>
              <w:t>28</w:t>
            </w:r>
          </w:p>
        </w:tc>
        <w:tc>
          <w:tcPr>
            <w:tcW w:w="819" w:type="dxa"/>
            <w:tcBorders>
              <w:top w:val="single" w:sz="4" w:space="0" w:color="BFBFBF"/>
              <w:left w:val="single" w:sz="4" w:space="0" w:color="BFBFBF" w:themeColor="background1" w:themeShade="BF"/>
              <w:bottom w:val="nil"/>
              <w:right w:val="single" w:sz="4" w:space="0" w:color="auto"/>
            </w:tcBorders>
            <w:shd w:val="clear" w:color="000000" w:fill="C6EFCE"/>
            <w:noWrap/>
            <w:vAlign w:val="center"/>
          </w:tcPr>
          <w:p w:rsidR="00053037" w:rsidRDefault="00053037" w:rsidP="00053037">
            <w:pPr>
              <w:jc w:val="center"/>
              <w:rPr>
                <w:rFonts w:ascii="Calibri" w:hAnsi="Calibri" w:cs="Calibri"/>
                <w:color w:val="006100"/>
                <w:sz w:val="22"/>
              </w:rPr>
            </w:pPr>
            <w:r>
              <w:rPr>
                <w:rFonts w:ascii="Calibri" w:hAnsi="Calibri" w:cs="Calibri"/>
                <w:color w:val="006100"/>
                <w:sz w:val="22"/>
                <w:szCs w:val="22"/>
              </w:rPr>
              <w:t>27</w:t>
            </w:r>
          </w:p>
        </w:tc>
        <w:tc>
          <w:tcPr>
            <w:tcW w:w="819" w:type="dxa"/>
            <w:tcBorders>
              <w:top w:val="nil"/>
              <w:left w:val="single" w:sz="4" w:space="0" w:color="auto"/>
              <w:bottom w:val="nil"/>
              <w:right w:val="nil"/>
            </w:tcBorders>
            <w:shd w:val="clear" w:color="000000" w:fill="FFFFFF"/>
            <w:noWrap/>
            <w:vAlign w:val="center"/>
          </w:tcPr>
          <w:p w:rsidR="00053037" w:rsidRDefault="00053037" w:rsidP="00053037">
            <w:pPr>
              <w:jc w:val="center"/>
              <w:rPr>
                <w:rFonts w:ascii="Calibri" w:hAnsi="Calibri" w:cs="Calibri"/>
                <w:color w:val="000000"/>
                <w:sz w:val="22"/>
              </w:rPr>
            </w:pPr>
            <w:r>
              <w:rPr>
                <w:rFonts w:ascii="Calibri" w:hAnsi="Calibri" w:cs="Calibri"/>
                <w:color w:val="000000"/>
                <w:sz w:val="22"/>
                <w:szCs w:val="22"/>
              </w:rPr>
              <w:t>2</w:t>
            </w:r>
          </w:p>
        </w:tc>
        <w:tc>
          <w:tcPr>
            <w:tcW w:w="819" w:type="dxa"/>
            <w:tcBorders>
              <w:top w:val="nil"/>
              <w:left w:val="single" w:sz="4" w:space="0" w:color="979991"/>
              <w:bottom w:val="nil"/>
              <w:right w:val="single" w:sz="4" w:space="0" w:color="BFBFBF" w:themeColor="background1" w:themeShade="BF"/>
            </w:tcBorders>
            <w:shd w:val="clear" w:color="000000" w:fill="FFFFFF"/>
            <w:noWrap/>
            <w:vAlign w:val="center"/>
          </w:tcPr>
          <w:p w:rsidR="00053037" w:rsidRDefault="00053037" w:rsidP="00053037">
            <w:pPr>
              <w:jc w:val="center"/>
              <w:rPr>
                <w:rFonts w:ascii="Calibri" w:hAnsi="Calibri" w:cs="Calibri"/>
                <w:color w:val="000000"/>
                <w:sz w:val="22"/>
              </w:rPr>
            </w:pPr>
            <w:r>
              <w:rPr>
                <w:rFonts w:ascii="Calibri" w:hAnsi="Calibri" w:cs="Calibri"/>
                <w:color w:val="000000"/>
                <w:sz w:val="22"/>
                <w:szCs w:val="22"/>
              </w:rPr>
              <w:t>0</w:t>
            </w:r>
          </w:p>
        </w:tc>
        <w:tc>
          <w:tcPr>
            <w:tcW w:w="819" w:type="dxa"/>
            <w:tcBorders>
              <w:top w:val="single" w:sz="4" w:space="0" w:color="BFBFBF"/>
              <w:left w:val="single" w:sz="4" w:space="0" w:color="BFBFBF" w:themeColor="background1" w:themeShade="BF"/>
              <w:bottom w:val="nil"/>
              <w:right w:val="single" w:sz="4" w:space="0" w:color="auto"/>
            </w:tcBorders>
            <w:shd w:val="clear" w:color="000000" w:fill="FFC7CE"/>
            <w:noWrap/>
            <w:vAlign w:val="center"/>
          </w:tcPr>
          <w:p w:rsidR="00053037" w:rsidRDefault="00053037" w:rsidP="00053037">
            <w:pPr>
              <w:jc w:val="center"/>
              <w:rPr>
                <w:rFonts w:ascii="Calibri" w:hAnsi="Calibri" w:cs="Calibri"/>
                <w:color w:val="9C0006"/>
                <w:sz w:val="22"/>
              </w:rPr>
            </w:pPr>
            <w:r>
              <w:rPr>
                <w:rFonts w:ascii="Calibri" w:hAnsi="Calibri" w:cs="Calibri"/>
                <w:color w:val="9C0006"/>
                <w:sz w:val="22"/>
                <w:szCs w:val="22"/>
              </w:rPr>
              <w:t>1</w:t>
            </w:r>
          </w:p>
        </w:tc>
        <w:tc>
          <w:tcPr>
            <w:tcW w:w="819" w:type="dxa"/>
            <w:tcBorders>
              <w:top w:val="nil"/>
              <w:left w:val="single" w:sz="4" w:space="0" w:color="auto"/>
              <w:bottom w:val="nil"/>
              <w:right w:val="nil"/>
            </w:tcBorders>
            <w:shd w:val="clear" w:color="000000" w:fill="FFFFFF"/>
            <w:noWrap/>
            <w:vAlign w:val="center"/>
          </w:tcPr>
          <w:p w:rsidR="00053037" w:rsidRDefault="00053037" w:rsidP="00053037">
            <w:pPr>
              <w:jc w:val="center"/>
              <w:rPr>
                <w:rFonts w:ascii="Calibri" w:hAnsi="Calibri" w:cs="Calibri"/>
                <w:color w:val="000000"/>
                <w:sz w:val="22"/>
              </w:rPr>
            </w:pPr>
            <w:r>
              <w:rPr>
                <w:rFonts w:ascii="Calibri" w:hAnsi="Calibri" w:cs="Calibri"/>
                <w:color w:val="000000"/>
                <w:sz w:val="22"/>
                <w:szCs w:val="22"/>
              </w:rPr>
              <w:t>36</w:t>
            </w:r>
          </w:p>
        </w:tc>
        <w:tc>
          <w:tcPr>
            <w:tcW w:w="819" w:type="dxa"/>
            <w:tcBorders>
              <w:top w:val="nil"/>
              <w:left w:val="single" w:sz="4" w:space="0" w:color="979991"/>
              <w:bottom w:val="nil"/>
              <w:right w:val="single" w:sz="4" w:space="0" w:color="BFBFBF" w:themeColor="background1" w:themeShade="BF"/>
            </w:tcBorders>
            <w:shd w:val="clear" w:color="000000" w:fill="FFFFFF"/>
            <w:noWrap/>
            <w:vAlign w:val="center"/>
          </w:tcPr>
          <w:p w:rsidR="00053037" w:rsidRDefault="00053037" w:rsidP="00053037">
            <w:pPr>
              <w:jc w:val="center"/>
              <w:rPr>
                <w:rFonts w:ascii="Calibri" w:hAnsi="Calibri" w:cs="Calibri"/>
                <w:color w:val="000000"/>
                <w:sz w:val="22"/>
              </w:rPr>
            </w:pPr>
            <w:r>
              <w:rPr>
                <w:rFonts w:ascii="Calibri" w:hAnsi="Calibri" w:cs="Calibri"/>
                <w:color w:val="000000"/>
                <w:sz w:val="22"/>
                <w:szCs w:val="22"/>
              </w:rPr>
              <w:t>31</w:t>
            </w:r>
          </w:p>
        </w:tc>
        <w:tc>
          <w:tcPr>
            <w:tcW w:w="819" w:type="dxa"/>
            <w:tcBorders>
              <w:top w:val="nil"/>
              <w:left w:val="single" w:sz="4" w:space="0" w:color="BFBFBF" w:themeColor="background1" w:themeShade="BF"/>
              <w:bottom w:val="nil"/>
              <w:right w:val="single" w:sz="4" w:space="0" w:color="auto"/>
            </w:tcBorders>
            <w:shd w:val="clear" w:color="auto" w:fill="auto"/>
            <w:noWrap/>
            <w:vAlign w:val="center"/>
          </w:tcPr>
          <w:p w:rsidR="00053037" w:rsidRDefault="00053037" w:rsidP="00053037">
            <w:pPr>
              <w:jc w:val="center"/>
              <w:rPr>
                <w:rFonts w:ascii="Calibri" w:hAnsi="Calibri" w:cs="Calibri"/>
                <w:color w:val="000000"/>
                <w:sz w:val="22"/>
              </w:rPr>
            </w:pPr>
            <w:r>
              <w:rPr>
                <w:rFonts w:ascii="Calibri" w:hAnsi="Calibri" w:cs="Calibri"/>
                <w:color w:val="000000"/>
                <w:sz w:val="22"/>
                <w:szCs w:val="22"/>
              </w:rPr>
              <w:t>31</w:t>
            </w:r>
          </w:p>
        </w:tc>
      </w:tr>
      <w:tr w:rsidR="00053037" w:rsidRPr="00E86453" w:rsidTr="00053037">
        <w:trPr>
          <w:trHeight w:val="397"/>
        </w:trPr>
        <w:tc>
          <w:tcPr>
            <w:tcW w:w="1986" w:type="dxa"/>
            <w:tcBorders>
              <w:top w:val="single" w:sz="8" w:space="0" w:color="auto"/>
              <w:left w:val="single" w:sz="4" w:space="0" w:color="auto"/>
              <w:bottom w:val="single" w:sz="8" w:space="0" w:color="auto"/>
              <w:right w:val="single" w:sz="8" w:space="0" w:color="auto"/>
            </w:tcBorders>
            <w:noWrap/>
            <w:vAlign w:val="center"/>
          </w:tcPr>
          <w:p w:rsidR="00053037" w:rsidRPr="00E86453" w:rsidRDefault="00053037" w:rsidP="00053037">
            <w:pPr>
              <w:suppressAutoHyphens w:val="0"/>
              <w:rPr>
                <w:rFonts w:ascii="Calibri" w:hAnsi="Calibri" w:cs="Calibri"/>
                <w:b/>
                <w:bCs/>
                <w:color w:val="000000"/>
                <w:sz w:val="22"/>
                <w:lang w:eastAsia="pl-PL"/>
              </w:rPr>
            </w:pPr>
            <w:r w:rsidRPr="00E86453">
              <w:rPr>
                <w:rFonts w:ascii="Calibri" w:hAnsi="Calibri" w:cs="Calibri"/>
                <w:b/>
                <w:bCs/>
                <w:color w:val="000000"/>
                <w:sz w:val="22"/>
                <w:szCs w:val="22"/>
                <w:lang w:eastAsia="pl-PL"/>
              </w:rPr>
              <w:t>Pieszy</w:t>
            </w:r>
          </w:p>
        </w:tc>
        <w:tc>
          <w:tcPr>
            <w:tcW w:w="818" w:type="dxa"/>
            <w:tcBorders>
              <w:top w:val="single" w:sz="8" w:space="0" w:color="auto"/>
              <w:left w:val="single" w:sz="8" w:space="0" w:color="auto"/>
              <w:bottom w:val="single" w:sz="8" w:space="0" w:color="auto"/>
              <w:right w:val="nil"/>
            </w:tcBorders>
            <w:shd w:val="clear" w:color="000000" w:fill="F3F2EA"/>
            <w:noWrap/>
            <w:vAlign w:val="center"/>
          </w:tcPr>
          <w:p w:rsidR="00053037" w:rsidRDefault="00053037" w:rsidP="00053037">
            <w:pPr>
              <w:jc w:val="center"/>
              <w:rPr>
                <w:rFonts w:ascii="Calibri" w:hAnsi="Calibri" w:cs="Calibri"/>
                <w:b/>
                <w:bCs/>
                <w:color w:val="000000"/>
                <w:sz w:val="22"/>
              </w:rPr>
            </w:pPr>
            <w:r>
              <w:rPr>
                <w:rFonts w:ascii="Calibri" w:hAnsi="Calibri" w:cs="Calibri"/>
                <w:b/>
                <w:bCs/>
                <w:color w:val="000000"/>
                <w:sz w:val="22"/>
                <w:szCs w:val="22"/>
              </w:rPr>
              <w:t>68</w:t>
            </w:r>
          </w:p>
        </w:tc>
        <w:tc>
          <w:tcPr>
            <w:tcW w:w="819" w:type="dxa"/>
            <w:tcBorders>
              <w:top w:val="single" w:sz="8" w:space="0" w:color="auto"/>
              <w:left w:val="single" w:sz="4" w:space="0" w:color="979991"/>
              <w:bottom w:val="single" w:sz="8" w:space="0" w:color="auto"/>
              <w:right w:val="single" w:sz="4" w:space="0" w:color="BFBFBF" w:themeColor="background1" w:themeShade="BF"/>
            </w:tcBorders>
            <w:shd w:val="clear" w:color="000000" w:fill="F3F2EA"/>
            <w:noWrap/>
            <w:vAlign w:val="center"/>
          </w:tcPr>
          <w:p w:rsidR="00053037" w:rsidRDefault="00053037" w:rsidP="00053037">
            <w:pPr>
              <w:jc w:val="center"/>
              <w:rPr>
                <w:rFonts w:ascii="Calibri" w:hAnsi="Calibri" w:cs="Calibri"/>
                <w:b/>
                <w:bCs/>
                <w:color w:val="000000"/>
                <w:sz w:val="22"/>
              </w:rPr>
            </w:pPr>
            <w:r>
              <w:rPr>
                <w:rFonts w:ascii="Calibri" w:hAnsi="Calibri" w:cs="Calibri"/>
                <w:b/>
                <w:bCs/>
                <w:color w:val="000000"/>
                <w:sz w:val="22"/>
                <w:szCs w:val="22"/>
              </w:rPr>
              <w:t>64</w:t>
            </w:r>
          </w:p>
        </w:tc>
        <w:tc>
          <w:tcPr>
            <w:tcW w:w="819" w:type="dxa"/>
            <w:tcBorders>
              <w:top w:val="single" w:sz="8" w:space="0" w:color="auto"/>
              <w:left w:val="single" w:sz="4" w:space="0" w:color="BFBFBF" w:themeColor="background1" w:themeShade="BF"/>
              <w:bottom w:val="single" w:sz="8" w:space="0" w:color="auto"/>
              <w:right w:val="single" w:sz="4" w:space="0" w:color="auto"/>
            </w:tcBorders>
            <w:shd w:val="clear" w:color="000000" w:fill="C6EFCE"/>
            <w:noWrap/>
            <w:vAlign w:val="center"/>
          </w:tcPr>
          <w:p w:rsidR="00053037" w:rsidRPr="00053037" w:rsidRDefault="00053037" w:rsidP="00053037">
            <w:pPr>
              <w:jc w:val="center"/>
              <w:rPr>
                <w:rFonts w:ascii="Calibri" w:hAnsi="Calibri" w:cs="Calibri"/>
                <w:b/>
                <w:color w:val="006100"/>
                <w:sz w:val="22"/>
              </w:rPr>
            </w:pPr>
            <w:r w:rsidRPr="00053037">
              <w:rPr>
                <w:rFonts w:ascii="Calibri" w:hAnsi="Calibri" w:cs="Calibri"/>
                <w:b/>
                <w:color w:val="006100"/>
                <w:sz w:val="22"/>
                <w:szCs w:val="22"/>
              </w:rPr>
              <w:t>50</w:t>
            </w:r>
          </w:p>
        </w:tc>
        <w:tc>
          <w:tcPr>
            <w:tcW w:w="819" w:type="dxa"/>
            <w:tcBorders>
              <w:top w:val="single" w:sz="8" w:space="0" w:color="auto"/>
              <w:left w:val="single" w:sz="4" w:space="0" w:color="auto"/>
              <w:bottom w:val="single" w:sz="8" w:space="0" w:color="auto"/>
              <w:right w:val="nil"/>
            </w:tcBorders>
            <w:shd w:val="clear" w:color="000000" w:fill="F3F2EA"/>
            <w:noWrap/>
            <w:vAlign w:val="center"/>
          </w:tcPr>
          <w:p w:rsidR="00053037" w:rsidRDefault="00053037" w:rsidP="00053037">
            <w:pPr>
              <w:jc w:val="center"/>
              <w:rPr>
                <w:rFonts w:ascii="Calibri" w:hAnsi="Calibri" w:cs="Calibri"/>
                <w:b/>
                <w:bCs/>
                <w:color w:val="000000"/>
                <w:sz w:val="22"/>
              </w:rPr>
            </w:pPr>
            <w:r>
              <w:rPr>
                <w:rFonts w:ascii="Calibri" w:hAnsi="Calibri" w:cs="Calibri"/>
                <w:b/>
                <w:bCs/>
                <w:color w:val="000000"/>
                <w:sz w:val="22"/>
                <w:szCs w:val="22"/>
              </w:rPr>
              <w:t>12</w:t>
            </w:r>
          </w:p>
        </w:tc>
        <w:tc>
          <w:tcPr>
            <w:tcW w:w="819" w:type="dxa"/>
            <w:tcBorders>
              <w:top w:val="single" w:sz="8" w:space="0" w:color="auto"/>
              <w:left w:val="single" w:sz="4" w:space="0" w:color="979991"/>
              <w:bottom w:val="single" w:sz="8" w:space="0" w:color="auto"/>
              <w:right w:val="single" w:sz="4" w:space="0" w:color="BFBFBF" w:themeColor="background1" w:themeShade="BF"/>
            </w:tcBorders>
            <w:shd w:val="clear" w:color="000000" w:fill="F3F2EA"/>
            <w:noWrap/>
            <w:vAlign w:val="center"/>
          </w:tcPr>
          <w:p w:rsidR="00053037" w:rsidRDefault="00053037" w:rsidP="00053037">
            <w:pPr>
              <w:jc w:val="center"/>
              <w:rPr>
                <w:rFonts w:ascii="Calibri" w:hAnsi="Calibri" w:cs="Calibri"/>
                <w:b/>
                <w:bCs/>
                <w:color w:val="000000"/>
                <w:sz w:val="22"/>
              </w:rPr>
            </w:pPr>
            <w:r>
              <w:rPr>
                <w:rFonts w:ascii="Calibri" w:hAnsi="Calibri" w:cs="Calibri"/>
                <w:b/>
                <w:bCs/>
                <w:color w:val="000000"/>
                <w:sz w:val="22"/>
                <w:szCs w:val="22"/>
              </w:rPr>
              <w:t>10</w:t>
            </w:r>
          </w:p>
        </w:tc>
        <w:tc>
          <w:tcPr>
            <w:tcW w:w="819" w:type="dxa"/>
            <w:tcBorders>
              <w:top w:val="single" w:sz="8" w:space="0" w:color="auto"/>
              <w:left w:val="single" w:sz="4" w:space="0" w:color="BFBFBF" w:themeColor="background1" w:themeShade="BF"/>
              <w:bottom w:val="single" w:sz="8" w:space="0" w:color="auto"/>
              <w:right w:val="single" w:sz="4" w:space="0" w:color="auto"/>
            </w:tcBorders>
            <w:shd w:val="clear" w:color="000000" w:fill="C6EFCE"/>
            <w:noWrap/>
            <w:vAlign w:val="center"/>
          </w:tcPr>
          <w:p w:rsidR="00053037" w:rsidRPr="00053037" w:rsidRDefault="00053037" w:rsidP="00053037">
            <w:pPr>
              <w:jc w:val="center"/>
              <w:rPr>
                <w:rFonts w:ascii="Calibri" w:hAnsi="Calibri" w:cs="Calibri"/>
                <w:b/>
                <w:color w:val="006100"/>
                <w:sz w:val="22"/>
              </w:rPr>
            </w:pPr>
            <w:r w:rsidRPr="00053037">
              <w:rPr>
                <w:rFonts w:ascii="Calibri" w:hAnsi="Calibri" w:cs="Calibri"/>
                <w:b/>
                <w:color w:val="006100"/>
                <w:sz w:val="22"/>
                <w:szCs w:val="22"/>
              </w:rPr>
              <w:t>6</w:t>
            </w:r>
          </w:p>
        </w:tc>
        <w:tc>
          <w:tcPr>
            <w:tcW w:w="819" w:type="dxa"/>
            <w:tcBorders>
              <w:top w:val="single" w:sz="8" w:space="0" w:color="auto"/>
              <w:left w:val="single" w:sz="4" w:space="0" w:color="auto"/>
              <w:bottom w:val="single" w:sz="8" w:space="0" w:color="auto"/>
              <w:right w:val="nil"/>
            </w:tcBorders>
            <w:shd w:val="clear" w:color="000000" w:fill="F3F2EA"/>
            <w:noWrap/>
            <w:vAlign w:val="center"/>
          </w:tcPr>
          <w:p w:rsidR="00053037" w:rsidRDefault="00053037" w:rsidP="00053037">
            <w:pPr>
              <w:jc w:val="center"/>
              <w:rPr>
                <w:rFonts w:ascii="Calibri" w:hAnsi="Calibri" w:cs="Calibri"/>
                <w:b/>
                <w:bCs/>
                <w:color w:val="000000"/>
                <w:sz w:val="22"/>
              </w:rPr>
            </w:pPr>
            <w:r>
              <w:rPr>
                <w:rFonts w:ascii="Calibri" w:hAnsi="Calibri" w:cs="Calibri"/>
                <w:b/>
                <w:bCs/>
                <w:color w:val="000000"/>
                <w:sz w:val="22"/>
                <w:szCs w:val="22"/>
              </w:rPr>
              <w:t>57</w:t>
            </w:r>
          </w:p>
        </w:tc>
        <w:tc>
          <w:tcPr>
            <w:tcW w:w="819" w:type="dxa"/>
            <w:tcBorders>
              <w:top w:val="single" w:sz="8" w:space="0" w:color="auto"/>
              <w:left w:val="single" w:sz="4" w:space="0" w:color="979991"/>
              <w:bottom w:val="single" w:sz="8" w:space="0" w:color="auto"/>
              <w:right w:val="single" w:sz="4" w:space="0" w:color="BFBFBF" w:themeColor="background1" w:themeShade="BF"/>
            </w:tcBorders>
            <w:shd w:val="clear" w:color="000000" w:fill="F3F2EA"/>
            <w:noWrap/>
            <w:vAlign w:val="center"/>
          </w:tcPr>
          <w:p w:rsidR="00053037" w:rsidRDefault="00053037" w:rsidP="00053037">
            <w:pPr>
              <w:jc w:val="center"/>
              <w:rPr>
                <w:rFonts w:ascii="Calibri" w:hAnsi="Calibri" w:cs="Calibri"/>
                <w:b/>
                <w:bCs/>
                <w:color w:val="000000"/>
                <w:sz w:val="22"/>
              </w:rPr>
            </w:pPr>
            <w:r>
              <w:rPr>
                <w:rFonts w:ascii="Calibri" w:hAnsi="Calibri" w:cs="Calibri"/>
                <w:b/>
                <w:bCs/>
                <w:color w:val="000000"/>
                <w:sz w:val="22"/>
                <w:szCs w:val="22"/>
              </w:rPr>
              <w:t>55</w:t>
            </w:r>
          </w:p>
        </w:tc>
        <w:tc>
          <w:tcPr>
            <w:tcW w:w="819" w:type="dxa"/>
            <w:tcBorders>
              <w:top w:val="single" w:sz="8" w:space="0" w:color="auto"/>
              <w:left w:val="single" w:sz="4" w:space="0" w:color="BFBFBF" w:themeColor="background1" w:themeShade="BF"/>
              <w:bottom w:val="single" w:sz="8" w:space="0" w:color="auto"/>
              <w:right w:val="single" w:sz="4" w:space="0" w:color="auto"/>
            </w:tcBorders>
            <w:shd w:val="clear" w:color="000000" w:fill="C6EFCE"/>
            <w:noWrap/>
            <w:vAlign w:val="center"/>
          </w:tcPr>
          <w:p w:rsidR="00053037" w:rsidRPr="00053037" w:rsidRDefault="00053037" w:rsidP="00053037">
            <w:pPr>
              <w:jc w:val="center"/>
              <w:rPr>
                <w:rFonts w:ascii="Calibri" w:hAnsi="Calibri" w:cs="Calibri"/>
                <w:b/>
                <w:color w:val="006100"/>
                <w:sz w:val="22"/>
              </w:rPr>
            </w:pPr>
            <w:r w:rsidRPr="00053037">
              <w:rPr>
                <w:rFonts w:ascii="Calibri" w:hAnsi="Calibri" w:cs="Calibri"/>
                <w:b/>
                <w:color w:val="006100"/>
                <w:sz w:val="22"/>
                <w:szCs w:val="22"/>
              </w:rPr>
              <w:t>45</w:t>
            </w:r>
          </w:p>
        </w:tc>
      </w:tr>
      <w:tr w:rsidR="00053037" w:rsidRPr="00E86453" w:rsidTr="00053037">
        <w:trPr>
          <w:trHeight w:val="397"/>
        </w:trPr>
        <w:tc>
          <w:tcPr>
            <w:tcW w:w="1986" w:type="dxa"/>
            <w:tcBorders>
              <w:top w:val="single" w:sz="8" w:space="0" w:color="auto"/>
              <w:left w:val="single" w:sz="4" w:space="0" w:color="auto"/>
              <w:bottom w:val="single" w:sz="4" w:space="0" w:color="BFBFBF"/>
              <w:right w:val="single" w:sz="8" w:space="0" w:color="auto"/>
            </w:tcBorders>
            <w:noWrap/>
            <w:vAlign w:val="center"/>
          </w:tcPr>
          <w:p w:rsidR="00053037" w:rsidRPr="00E86453" w:rsidRDefault="00053037" w:rsidP="00053037">
            <w:pPr>
              <w:suppressAutoHyphens w:val="0"/>
              <w:ind w:firstLineChars="100" w:firstLine="220"/>
              <w:rPr>
                <w:rFonts w:ascii="Calibri" w:hAnsi="Calibri" w:cs="Calibri"/>
                <w:color w:val="000000"/>
                <w:sz w:val="22"/>
                <w:lang w:eastAsia="pl-PL"/>
              </w:rPr>
            </w:pPr>
            <w:r w:rsidRPr="00E86453">
              <w:rPr>
                <w:rFonts w:ascii="Calibri" w:hAnsi="Calibri" w:cs="Calibri"/>
                <w:color w:val="000000"/>
                <w:sz w:val="22"/>
                <w:szCs w:val="22"/>
                <w:lang w:eastAsia="pl-PL"/>
              </w:rPr>
              <w:t>Mężczyzna</w:t>
            </w:r>
          </w:p>
        </w:tc>
        <w:tc>
          <w:tcPr>
            <w:tcW w:w="818" w:type="dxa"/>
            <w:tcBorders>
              <w:top w:val="nil"/>
              <w:left w:val="single" w:sz="8" w:space="0" w:color="auto"/>
              <w:bottom w:val="single" w:sz="4" w:space="0" w:color="BFBFBF"/>
              <w:right w:val="nil"/>
            </w:tcBorders>
            <w:shd w:val="clear" w:color="000000" w:fill="FFFFFF"/>
            <w:noWrap/>
            <w:vAlign w:val="center"/>
          </w:tcPr>
          <w:p w:rsidR="00053037" w:rsidRDefault="00053037" w:rsidP="00053037">
            <w:pPr>
              <w:jc w:val="center"/>
              <w:rPr>
                <w:rFonts w:ascii="Calibri" w:hAnsi="Calibri" w:cs="Calibri"/>
                <w:color w:val="000000"/>
                <w:sz w:val="22"/>
              </w:rPr>
            </w:pPr>
            <w:r>
              <w:rPr>
                <w:rFonts w:ascii="Calibri" w:hAnsi="Calibri" w:cs="Calibri"/>
                <w:color w:val="000000"/>
                <w:sz w:val="22"/>
                <w:szCs w:val="22"/>
              </w:rPr>
              <w:t>43</w:t>
            </w:r>
          </w:p>
        </w:tc>
        <w:tc>
          <w:tcPr>
            <w:tcW w:w="819" w:type="dxa"/>
            <w:tcBorders>
              <w:top w:val="single" w:sz="8" w:space="0" w:color="auto"/>
              <w:left w:val="single" w:sz="4" w:space="0" w:color="979991"/>
              <w:bottom w:val="single" w:sz="4" w:space="0" w:color="BFBFBF"/>
              <w:right w:val="single" w:sz="4" w:space="0" w:color="BFBFBF" w:themeColor="background1" w:themeShade="BF"/>
            </w:tcBorders>
            <w:shd w:val="clear" w:color="000000" w:fill="FFFFFF"/>
            <w:noWrap/>
            <w:vAlign w:val="center"/>
          </w:tcPr>
          <w:p w:rsidR="00053037" w:rsidRDefault="00053037" w:rsidP="00053037">
            <w:pPr>
              <w:jc w:val="center"/>
              <w:rPr>
                <w:rFonts w:ascii="Calibri" w:hAnsi="Calibri" w:cs="Calibri"/>
                <w:color w:val="000000"/>
                <w:sz w:val="22"/>
              </w:rPr>
            </w:pPr>
            <w:r>
              <w:rPr>
                <w:rFonts w:ascii="Calibri" w:hAnsi="Calibri" w:cs="Calibri"/>
                <w:color w:val="000000"/>
                <w:sz w:val="22"/>
                <w:szCs w:val="22"/>
              </w:rPr>
              <w:t>37</w:t>
            </w:r>
          </w:p>
        </w:tc>
        <w:tc>
          <w:tcPr>
            <w:tcW w:w="819" w:type="dxa"/>
            <w:tcBorders>
              <w:top w:val="single" w:sz="8" w:space="0" w:color="auto"/>
              <w:left w:val="single" w:sz="4" w:space="0" w:color="BFBFBF" w:themeColor="background1" w:themeShade="BF"/>
              <w:bottom w:val="single" w:sz="4" w:space="0" w:color="BFBFBF"/>
              <w:right w:val="single" w:sz="4" w:space="0" w:color="auto"/>
            </w:tcBorders>
            <w:shd w:val="clear" w:color="000000" w:fill="C6EFCE"/>
            <w:noWrap/>
            <w:vAlign w:val="center"/>
          </w:tcPr>
          <w:p w:rsidR="00053037" w:rsidRDefault="00053037" w:rsidP="00053037">
            <w:pPr>
              <w:jc w:val="center"/>
              <w:rPr>
                <w:rFonts w:ascii="Calibri" w:hAnsi="Calibri" w:cs="Calibri"/>
                <w:color w:val="006100"/>
                <w:sz w:val="22"/>
              </w:rPr>
            </w:pPr>
            <w:r>
              <w:rPr>
                <w:rFonts w:ascii="Calibri" w:hAnsi="Calibri" w:cs="Calibri"/>
                <w:color w:val="006100"/>
                <w:sz w:val="22"/>
                <w:szCs w:val="22"/>
              </w:rPr>
              <w:t>33</w:t>
            </w:r>
          </w:p>
        </w:tc>
        <w:tc>
          <w:tcPr>
            <w:tcW w:w="819" w:type="dxa"/>
            <w:tcBorders>
              <w:top w:val="nil"/>
              <w:left w:val="single" w:sz="4" w:space="0" w:color="auto"/>
              <w:bottom w:val="single" w:sz="4" w:space="0" w:color="BFBFBF"/>
              <w:right w:val="nil"/>
            </w:tcBorders>
            <w:shd w:val="clear" w:color="000000" w:fill="FFFFFF"/>
            <w:noWrap/>
            <w:vAlign w:val="center"/>
          </w:tcPr>
          <w:p w:rsidR="00053037" w:rsidRDefault="00053037" w:rsidP="00053037">
            <w:pPr>
              <w:jc w:val="center"/>
              <w:rPr>
                <w:rFonts w:ascii="Calibri" w:hAnsi="Calibri" w:cs="Calibri"/>
                <w:color w:val="000000"/>
                <w:sz w:val="22"/>
              </w:rPr>
            </w:pPr>
            <w:r>
              <w:rPr>
                <w:rFonts w:ascii="Calibri" w:hAnsi="Calibri" w:cs="Calibri"/>
                <w:color w:val="000000"/>
                <w:sz w:val="22"/>
                <w:szCs w:val="22"/>
              </w:rPr>
              <w:t>10</w:t>
            </w:r>
          </w:p>
        </w:tc>
        <w:tc>
          <w:tcPr>
            <w:tcW w:w="819" w:type="dxa"/>
            <w:tcBorders>
              <w:top w:val="single" w:sz="8" w:space="0" w:color="auto"/>
              <w:left w:val="single" w:sz="4" w:space="0" w:color="979991"/>
              <w:bottom w:val="single" w:sz="4" w:space="0" w:color="BFBFBF"/>
              <w:right w:val="single" w:sz="4" w:space="0" w:color="BFBFBF" w:themeColor="background1" w:themeShade="BF"/>
            </w:tcBorders>
            <w:shd w:val="clear" w:color="000000" w:fill="FFFFFF"/>
            <w:noWrap/>
            <w:vAlign w:val="center"/>
          </w:tcPr>
          <w:p w:rsidR="00053037" w:rsidRDefault="00053037" w:rsidP="00053037">
            <w:pPr>
              <w:jc w:val="center"/>
              <w:rPr>
                <w:rFonts w:ascii="Calibri" w:hAnsi="Calibri" w:cs="Calibri"/>
                <w:color w:val="000000"/>
                <w:sz w:val="22"/>
              </w:rPr>
            </w:pPr>
            <w:r>
              <w:rPr>
                <w:rFonts w:ascii="Calibri" w:hAnsi="Calibri" w:cs="Calibri"/>
                <w:color w:val="000000"/>
                <w:sz w:val="22"/>
                <w:szCs w:val="22"/>
              </w:rPr>
              <w:t>8</w:t>
            </w:r>
          </w:p>
        </w:tc>
        <w:tc>
          <w:tcPr>
            <w:tcW w:w="819" w:type="dxa"/>
            <w:tcBorders>
              <w:top w:val="single" w:sz="8" w:space="0" w:color="auto"/>
              <w:left w:val="single" w:sz="4" w:space="0" w:color="BFBFBF" w:themeColor="background1" w:themeShade="BF"/>
              <w:bottom w:val="single" w:sz="4" w:space="0" w:color="BFBFBF"/>
              <w:right w:val="single" w:sz="4" w:space="0" w:color="auto"/>
            </w:tcBorders>
            <w:shd w:val="clear" w:color="000000" w:fill="C6EFCE"/>
            <w:noWrap/>
            <w:vAlign w:val="center"/>
          </w:tcPr>
          <w:p w:rsidR="00053037" w:rsidRDefault="00053037" w:rsidP="00053037">
            <w:pPr>
              <w:jc w:val="center"/>
              <w:rPr>
                <w:rFonts w:ascii="Calibri" w:hAnsi="Calibri" w:cs="Calibri"/>
                <w:color w:val="006100"/>
                <w:sz w:val="22"/>
              </w:rPr>
            </w:pPr>
            <w:r>
              <w:rPr>
                <w:rFonts w:ascii="Calibri" w:hAnsi="Calibri" w:cs="Calibri"/>
                <w:color w:val="006100"/>
                <w:sz w:val="22"/>
                <w:szCs w:val="22"/>
              </w:rPr>
              <w:t>6</w:t>
            </w:r>
          </w:p>
        </w:tc>
        <w:tc>
          <w:tcPr>
            <w:tcW w:w="819" w:type="dxa"/>
            <w:tcBorders>
              <w:top w:val="nil"/>
              <w:left w:val="single" w:sz="4" w:space="0" w:color="auto"/>
              <w:bottom w:val="single" w:sz="4" w:space="0" w:color="BFBFBF"/>
              <w:right w:val="nil"/>
            </w:tcBorders>
            <w:shd w:val="clear" w:color="000000" w:fill="FFFFFF"/>
            <w:noWrap/>
            <w:vAlign w:val="center"/>
          </w:tcPr>
          <w:p w:rsidR="00053037" w:rsidRDefault="00053037" w:rsidP="00053037">
            <w:pPr>
              <w:jc w:val="center"/>
              <w:rPr>
                <w:rFonts w:ascii="Calibri" w:hAnsi="Calibri" w:cs="Calibri"/>
                <w:color w:val="000000"/>
                <w:sz w:val="22"/>
              </w:rPr>
            </w:pPr>
            <w:r>
              <w:rPr>
                <w:rFonts w:ascii="Calibri" w:hAnsi="Calibri" w:cs="Calibri"/>
                <w:color w:val="000000"/>
                <w:sz w:val="22"/>
                <w:szCs w:val="22"/>
              </w:rPr>
              <w:t>33</w:t>
            </w:r>
          </w:p>
        </w:tc>
        <w:tc>
          <w:tcPr>
            <w:tcW w:w="819" w:type="dxa"/>
            <w:tcBorders>
              <w:top w:val="single" w:sz="8" w:space="0" w:color="auto"/>
              <w:left w:val="single" w:sz="4" w:space="0" w:color="979991"/>
              <w:bottom w:val="single" w:sz="4" w:space="0" w:color="BFBFBF"/>
              <w:right w:val="single" w:sz="4" w:space="0" w:color="BFBFBF" w:themeColor="background1" w:themeShade="BF"/>
            </w:tcBorders>
            <w:shd w:val="clear" w:color="000000" w:fill="FFFFFF"/>
            <w:noWrap/>
            <w:vAlign w:val="center"/>
          </w:tcPr>
          <w:p w:rsidR="00053037" w:rsidRDefault="00053037" w:rsidP="00053037">
            <w:pPr>
              <w:jc w:val="center"/>
              <w:rPr>
                <w:rFonts w:ascii="Calibri" w:hAnsi="Calibri" w:cs="Calibri"/>
                <w:color w:val="000000"/>
                <w:sz w:val="22"/>
              </w:rPr>
            </w:pPr>
            <w:r>
              <w:rPr>
                <w:rFonts w:ascii="Calibri" w:hAnsi="Calibri" w:cs="Calibri"/>
                <w:color w:val="000000"/>
                <w:sz w:val="22"/>
                <w:szCs w:val="22"/>
              </w:rPr>
              <w:t>29</w:t>
            </w:r>
          </w:p>
        </w:tc>
        <w:tc>
          <w:tcPr>
            <w:tcW w:w="819" w:type="dxa"/>
            <w:tcBorders>
              <w:top w:val="single" w:sz="8" w:space="0" w:color="auto"/>
              <w:left w:val="single" w:sz="4" w:space="0" w:color="BFBFBF" w:themeColor="background1" w:themeShade="BF"/>
              <w:bottom w:val="single" w:sz="4" w:space="0" w:color="BFBFBF"/>
              <w:right w:val="single" w:sz="4" w:space="0" w:color="auto"/>
            </w:tcBorders>
            <w:shd w:val="clear" w:color="000000" w:fill="C6EFCE"/>
            <w:noWrap/>
            <w:vAlign w:val="center"/>
          </w:tcPr>
          <w:p w:rsidR="00053037" w:rsidRDefault="00053037" w:rsidP="00053037">
            <w:pPr>
              <w:jc w:val="center"/>
              <w:rPr>
                <w:rFonts w:ascii="Calibri" w:hAnsi="Calibri" w:cs="Calibri"/>
                <w:color w:val="006100"/>
                <w:sz w:val="22"/>
              </w:rPr>
            </w:pPr>
            <w:r>
              <w:rPr>
                <w:rFonts w:ascii="Calibri" w:hAnsi="Calibri" w:cs="Calibri"/>
                <w:color w:val="006100"/>
                <w:sz w:val="22"/>
                <w:szCs w:val="22"/>
              </w:rPr>
              <w:t>28</w:t>
            </w:r>
          </w:p>
        </w:tc>
      </w:tr>
      <w:tr w:rsidR="00053037" w:rsidRPr="00E86453" w:rsidTr="00053037">
        <w:trPr>
          <w:trHeight w:val="397"/>
        </w:trPr>
        <w:tc>
          <w:tcPr>
            <w:tcW w:w="1986" w:type="dxa"/>
            <w:tcBorders>
              <w:top w:val="single" w:sz="4" w:space="0" w:color="BFBFBF"/>
              <w:left w:val="single" w:sz="4" w:space="0" w:color="auto"/>
              <w:bottom w:val="single" w:sz="4" w:space="0" w:color="BFBFBF"/>
              <w:right w:val="single" w:sz="8" w:space="0" w:color="auto"/>
            </w:tcBorders>
            <w:noWrap/>
            <w:vAlign w:val="center"/>
          </w:tcPr>
          <w:p w:rsidR="00053037" w:rsidRPr="00E86453" w:rsidRDefault="00053037" w:rsidP="00053037">
            <w:pPr>
              <w:suppressAutoHyphens w:val="0"/>
              <w:ind w:firstLineChars="100" w:firstLine="220"/>
              <w:rPr>
                <w:rFonts w:ascii="Calibri" w:hAnsi="Calibri" w:cs="Calibri"/>
                <w:color w:val="000000"/>
                <w:sz w:val="22"/>
                <w:lang w:eastAsia="pl-PL"/>
              </w:rPr>
            </w:pPr>
            <w:r w:rsidRPr="00E86453">
              <w:rPr>
                <w:rFonts w:ascii="Calibri" w:hAnsi="Calibri" w:cs="Calibri"/>
                <w:color w:val="000000"/>
                <w:sz w:val="22"/>
                <w:szCs w:val="22"/>
                <w:lang w:eastAsia="pl-PL"/>
              </w:rPr>
              <w:t>Kobieta</w:t>
            </w:r>
          </w:p>
        </w:tc>
        <w:tc>
          <w:tcPr>
            <w:tcW w:w="818" w:type="dxa"/>
            <w:tcBorders>
              <w:top w:val="nil"/>
              <w:left w:val="single" w:sz="8" w:space="0" w:color="auto"/>
              <w:bottom w:val="single" w:sz="4" w:space="0" w:color="BFBFBF"/>
              <w:right w:val="nil"/>
            </w:tcBorders>
            <w:shd w:val="clear" w:color="000000" w:fill="FFFFFF"/>
            <w:noWrap/>
            <w:vAlign w:val="center"/>
          </w:tcPr>
          <w:p w:rsidR="00053037" w:rsidRDefault="00053037" w:rsidP="00053037">
            <w:pPr>
              <w:jc w:val="center"/>
              <w:rPr>
                <w:rFonts w:ascii="Calibri" w:hAnsi="Calibri" w:cs="Calibri"/>
                <w:color w:val="000000"/>
                <w:sz w:val="22"/>
              </w:rPr>
            </w:pPr>
            <w:r>
              <w:rPr>
                <w:rFonts w:ascii="Calibri" w:hAnsi="Calibri" w:cs="Calibri"/>
                <w:color w:val="000000"/>
                <w:sz w:val="22"/>
                <w:szCs w:val="22"/>
              </w:rPr>
              <w:t>24</w:t>
            </w:r>
          </w:p>
        </w:tc>
        <w:tc>
          <w:tcPr>
            <w:tcW w:w="819" w:type="dxa"/>
            <w:tcBorders>
              <w:top w:val="nil"/>
              <w:left w:val="single" w:sz="4" w:space="0" w:color="979991"/>
              <w:bottom w:val="single" w:sz="4" w:space="0" w:color="BFBFBF"/>
              <w:right w:val="single" w:sz="4" w:space="0" w:color="BFBFBF" w:themeColor="background1" w:themeShade="BF"/>
            </w:tcBorders>
            <w:shd w:val="clear" w:color="000000" w:fill="FFFFFF"/>
            <w:noWrap/>
            <w:vAlign w:val="center"/>
          </w:tcPr>
          <w:p w:rsidR="00053037" w:rsidRDefault="00053037" w:rsidP="00053037">
            <w:pPr>
              <w:jc w:val="center"/>
              <w:rPr>
                <w:rFonts w:ascii="Calibri" w:hAnsi="Calibri" w:cs="Calibri"/>
                <w:color w:val="000000"/>
                <w:sz w:val="22"/>
              </w:rPr>
            </w:pPr>
            <w:r>
              <w:rPr>
                <w:rFonts w:ascii="Calibri" w:hAnsi="Calibri" w:cs="Calibri"/>
                <w:color w:val="000000"/>
                <w:sz w:val="22"/>
                <w:szCs w:val="22"/>
              </w:rPr>
              <w:t>22</w:t>
            </w:r>
          </w:p>
        </w:tc>
        <w:tc>
          <w:tcPr>
            <w:tcW w:w="819" w:type="dxa"/>
            <w:tcBorders>
              <w:top w:val="single" w:sz="4" w:space="0" w:color="BFBFBF"/>
              <w:left w:val="single" w:sz="4" w:space="0" w:color="BFBFBF" w:themeColor="background1" w:themeShade="BF"/>
              <w:bottom w:val="single" w:sz="4" w:space="0" w:color="BFBFBF"/>
              <w:right w:val="single" w:sz="4" w:space="0" w:color="auto"/>
            </w:tcBorders>
            <w:shd w:val="clear" w:color="000000" w:fill="C6EFCE"/>
            <w:noWrap/>
            <w:vAlign w:val="center"/>
          </w:tcPr>
          <w:p w:rsidR="00053037" w:rsidRDefault="00053037" w:rsidP="00053037">
            <w:pPr>
              <w:jc w:val="center"/>
              <w:rPr>
                <w:rFonts w:ascii="Calibri" w:hAnsi="Calibri" w:cs="Calibri"/>
                <w:color w:val="006100"/>
                <w:sz w:val="22"/>
              </w:rPr>
            </w:pPr>
            <w:r>
              <w:rPr>
                <w:rFonts w:ascii="Calibri" w:hAnsi="Calibri" w:cs="Calibri"/>
                <w:color w:val="006100"/>
                <w:sz w:val="22"/>
                <w:szCs w:val="22"/>
              </w:rPr>
              <w:t>17</w:t>
            </w:r>
          </w:p>
        </w:tc>
        <w:tc>
          <w:tcPr>
            <w:tcW w:w="819" w:type="dxa"/>
            <w:tcBorders>
              <w:top w:val="nil"/>
              <w:left w:val="single" w:sz="4" w:space="0" w:color="auto"/>
              <w:bottom w:val="single" w:sz="4" w:space="0" w:color="BFBFBF"/>
              <w:right w:val="nil"/>
            </w:tcBorders>
            <w:shd w:val="clear" w:color="000000" w:fill="FFFFFF"/>
            <w:noWrap/>
            <w:vAlign w:val="center"/>
          </w:tcPr>
          <w:p w:rsidR="00053037" w:rsidRDefault="00053037" w:rsidP="00053037">
            <w:pPr>
              <w:jc w:val="center"/>
              <w:rPr>
                <w:rFonts w:ascii="Calibri" w:hAnsi="Calibri" w:cs="Calibri"/>
                <w:color w:val="000000"/>
                <w:sz w:val="22"/>
              </w:rPr>
            </w:pPr>
            <w:r>
              <w:rPr>
                <w:rFonts w:ascii="Calibri" w:hAnsi="Calibri" w:cs="Calibri"/>
                <w:color w:val="000000"/>
                <w:sz w:val="22"/>
                <w:szCs w:val="22"/>
              </w:rPr>
              <w:t>2</w:t>
            </w:r>
          </w:p>
        </w:tc>
        <w:tc>
          <w:tcPr>
            <w:tcW w:w="819" w:type="dxa"/>
            <w:tcBorders>
              <w:top w:val="nil"/>
              <w:left w:val="single" w:sz="4" w:space="0" w:color="979991"/>
              <w:bottom w:val="single" w:sz="4" w:space="0" w:color="BFBFBF"/>
              <w:right w:val="single" w:sz="4" w:space="0" w:color="BFBFBF" w:themeColor="background1" w:themeShade="BF"/>
            </w:tcBorders>
            <w:shd w:val="clear" w:color="000000" w:fill="FFFFFF"/>
            <w:noWrap/>
            <w:vAlign w:val="center"/>
          </w:tcPr>
          <w:p w:rsidR="00053037" w:rsidRDefault="00053037" w:rsidP="00053037">
            <w:pPr>
              <w:jc w:val="center"/>
              <w:rPr>
                <w:rFonts w:ascii="Calibri" w:hAnsi="Calibri" w:cs="Calibri"/>
                <w:color w:val="000000"/>
                <w:sz w:val="22"/>
              </w:rPr>
            </w:pPr>
            <w:r>
              <w:rPr>
                <w:rFonts w:ascii="Calibri" w:hAnsi="Calibri" w:cs="Calibri"/>
                <w:color w:val="000000"/>
                <w:sz w:val="22"/>
                <w:szCs w:val="22"/>
              </w:rPr>
              <w:t>2</w:t>
            </w:r>
          </w:p>
        </w:tc>
        <w:tc>
          <w:tcPr>
            <w:tcW w:w="819" w:type="dxa"/>
            <w:tcBorders>
              <w:top w:val="single" w:sz="4" w:space="0" w:color="BFBFBF"/>
              <w:left w:val="single" w:sz="4" w:space="0" w:color="BFBFBF" w:themeColor="background1" w:themeShade="BF"/>
              <w:bottom w:val="single" w:sz="4" w:space="0" w:color="BFBFBF"/>
              <w:right w:val="single" w:sz="4" w:space="0" w:color="auto"/>
            </w:tcBorders>
            <w:shd w:val="clear" w:color="000000" w:fill="C6EFCE"/>
            <w:noWrap/>
            <w:vAlign w:val="center"/>
          </w:tcPr>
          <w:p w:rsidR="00053037" w:rsidRDefault="00053037" w:rsidP="00053037">
            <w:pPr>
              <w:jc w:val="center"/>
              <w:rPr>
                <w:rFonts w:ascii="Calibri" w:hAnsi="Calibri" w:cs="Calibri"/>
                <w:color w:val="006100"/>
                <w:sz w:val="22"/>
              </w:rPr>
            </w:pPr>
            <w:r>
              <w:rPr>
                <w:rFonts w:ascii="Calibri" w:hAnsi="Calibri" w:cs="Calibri"/>
                <w:color w:val="006100"/>
                <w:sz w:val="22"/>
                <w:szCs w:val="22"/>
              </w:rPr>
              <w:t>0</w:t>
            </w:r>
          </w:p>
        </w:tc>
        <w:tc>
          <w:tcPr>
            <w:tcW w:w="819" w:type="dxa"/>
            <w:tcBorders>
              <w:top w:val="nil"/>
              <w:left w:val="single" w:sz="4" w:space="0" w:color="auto"/>
              <w:bottom w:val="single" w:sz="4" w:space="0" w:color="BFBFBF"/>
              <w:right w:val="nil"/>
            </w:tcBorders>
            <w:shd w:val="clear" w:color="000000" w:fill="FFFFFF"/>
            <w:noWrap/>
            <w:vAlign w:val="center"/>
          </w:tcPr>
          <w:p w:rsidR="00053037" w:rsidRDefault="00053037" w:rsidP="00053037">
            <w:pPr>
              <w:jc w:val="center"/>
              <w:rPr>
                <w:rFonts w:ascii="Calibri" w:hAnsi="Calibri" w:cs="Calibri"/>
                <w:color w:val="000000"/>
                <w:sz w:val="22"/>
              </w:rPr>
            </w:pPr>
            <w:r>
              <w:rPr>
                <w:rFonts w:ascii="Calibri" w:hAnsi="Calibri" w:cs="Calibri"/>
                <w:color w:val="000000"/>
                <w:sz w:val="22"/>
                <w:szCs w:val="22"/>
              </w:rPr>
              <w:t>23</w:t>
            </w:r>
          </w:p>
        </w:tc>
        <w:tc>
          <w:tcPr>
            <w:tcW w:w="819" w:type="dxa"/>
            <w:tcBorders>
              <w:top w:val="nil"/>
              <w:left w:val="single" w:sz="4" w:space="0" w:color="979991"/>
              <w:bottom w:val="single" w:sz="4" w:space="0" w:color="BFBFBF"/>
              <w:right w:val="single" w:sz="4" w:space="0" w:color="BFBFBF" w:themeColor="background1" w:themeShade="BF"/>
            </w:tcBorders>
            <w:shd w:val="clear" w:color="000000" w:fill="FFFFFF"/>
            <w:noWrap/>
            <w:vAlign w:val="center"/>
          </w:tcPr>
          <w:p w:rsidR="00053037" w:rsidRDefault="00053037" w:rsidP="00053037">
            <w:pPr>
              <w:jc w:val="center"/>
              <w:rPr>
                <w:rFonts w:ascii="Calibri" w:hAnsi="Calibri" w:cs="Calibri"/>
                <w:color w:val="000000"/>
                <w:sz w:val="22"/>
              </w:rPr>
            </w:pPr>
            <w:r>
              <w:rPr>
                <w:rFonts w:ascii="Calibri" w:hAnsi="Calibri" w:cs="Calibri"/>
                <w:color w:val="000000"/>
                <w:sz w:val="22"/>
                <w:szCs w:val="22"/>
              </w:rPr>
              <w:t>21</w:t>
            </w:r>
          </w:p>
        </w:tc>
        <w:tc>
          <w:tcPr>
            <w:tcW w:w="819" w:type="dxa"/>
            <w:tcBorders>
              <w:top w:val="single" w:sz="4" w:space="0" w:color="BFBFBF"/>
              <w:left w:val="single" w:sz="4" w:space="0" w:color="BFBFBF" w:themeColor="background1" w:themeShade="BF"/>
              <w:bottom w:val="single" w:sz="4" w:space="0" w:color="BFBFBF"/>
              <w:right w:val="single" w:sz="4" w:space="0" w:color="auto"/>
            </w:tcBorders>
            <w:shd w:val="clear" w:color="000000" w:fill="C6EFCE"/>
            <w:noWrap/>
            <w:vAlign w:val="center"/>
          </w:tcPr>
          <w:p w:rsidR="00053037" w:rsidRDefault="00053037" w:rsidP="00053037">
            <w:pPr>
              <w:jc w:val="center"/>
              <w:rPr>
                <w:rFonts w:ascii="Calibri" w:hAnsi="Calibri" w:cs="Calibri"/>
                <w:color w:val="006100"/>
                <w:sz w:val="22"/>
              </w:rPr>
            </w:pPr>
            <w:r>
              <w:rPr>
                <w:rFonts w:ascii="Calibri" w:hAnsi="Calibri" w:cs="Calibri"/>
                <w:color w:val="006100"/>
                <w:sz w:val="22"/>
                <w:szCs w:val="22"/>
              </w:rPr>
              <w:t>17</w:t>
            </w:r>
          </w:p>
        </w:tc>
      </w:tr>
      <w:tr w:rsidR="00053037" w:rsidRPr="00E86453" w:rsidTr="00053037">
        <w:trPr>
          <w:trHeight w:val="397"/>
        </w:trPr>
        <w:tc>
          <w:tcPr>
            <w:tcW w:w="1986" w:type="dxa"/>
            <w:tcBorders>
              <w:top w:val="single" w:sz="4" w:space="0" w:color="BFBFBF"/>
              <w:left w:val="single" w:sz="4" w:space="0" w:color="auto"/>
              <w:bottom w:val="single" w:sz="4" w:space="0" w:color="auto"/>
              <w:right w:val="single" w:sz="8" w:space="0" w:color="auto"/>
            </w:tcBorders>
            <w:noWrap/>
            <w:vAlign w:val="center"/>
          </w:tcPr>
          <w:p w:rsidR="00053037" w:rsidRPr="00E86453" w:rsidRDefault="00053037" w:rsidP="00053037">
            <w:pPr>
              <w:suppressAutoHyphens w:val="0"/>
              <w:ind w:firstLineChars="100" w:firstLine="220"/>
              <w:rPr>
                <w:rFonts w:ascii="Calibri" w:hAnsi="Calibri" w:cs="Calibri"/>
                <w:color w:val="000000"/>
                <w:sz w:val="22"/>
                <w:lang w:eastAsia="pl-PL"/>
              </w:rPr>
            </w:pPr>
            <w:r w:rsidRPr="00E86453">
              <w:rPr>
                <w:rFonts w:ascii="Calibri" w:hAnsi="Calibri" w:cs="Calibri"/>
                <w:color w:val="000000"/>
                <w:sz w:val="22"/>
                <w:szCs w:val="22"/>
                <w:lang w:eastAsia="pl-PL"/>
              </w:rPr>
              <w:t>Nieznana</w:t>
            </w:r>
          </w:p>
        </w:tc>
        <w:tc>
          <w:tcPr>
            <w:tcW w:w="818" w:type="dxa"/>
            <w:tcBorders>
              <w:top w:val="nil"/>
              <w:left w:val="single" w:sz="8" w:space="0" w:color="auto"/>
              <w:bottom w:val="single" w:sz="4" w:space="0" w:color="auto"/>
              <w:right w:val="nil"/>
            </w:tcBorders>
            <w:shd w:val="clear" w:color="000000" w:fill="FFFFFF"/>
            <w:noWrap/>
            <w:vAlign w:val="center"/>
          </w:tcPr>
          <w:p w:rsidR="00053037" w:rsidRDefault="00053037" w:rsidP="00053037">
            <w:pPr>
              <w:jc w:val="center"/>
              <w:rPr>
                <w:rFonts w:ascii="Calibri" w:hAnsi="Calibri" w:cs="Calibri"/>
                <w:color w:val="000000"/>
                <w:sz w:val="22"/>
              </w:rPr>
            </w:pPr>
            <w:r>
              <w:rPr>
                <w:rFonts w:ascii="Calibri" w:hAnsi="Calibri" w:cs="Calibri"/>
                <w:color w:val="000000"/>
                <w:sz w:val="22"/>
                <w:szCs w:val="22"/>
              </w:rPr>
              <w:t>1</w:t>
            </w:r>
          </w:p>
        </w:tc>
        <w:tc>
          <w:tcPr>
            <w:tcW w:w="819" w:type="dxa"/>
            <w:tcBorders>
              <w:top w:val="nil"/>
              <w:left w:val="single" w:sz="4" w:space="0" w:color="979991"/>
              <w:bottom w:val="single" w:sz="4" w:space="0" w:color="auto"/>
              <w:right w:val="single" w:sz="4" w:space="0" w:color="BFBFBF" w:themeColor="background1" w:themeShade="BF"/>
            </w:tcBorders>
            <w:shd w:val="clear" w:color="000000" w:fill="FFFFFF"/>
            <w:noWrap/>
            <w:vAlign w:val="center"/>
          </w:tcPr>
          <w:p w:rsidR="00053037" w:rsidRDefault="00053037" w:rsidP="00053037">
            <w:pPr>
              <w:jc w:val="center"/>
              <w:rPr>
                <w:rFonts w:ascii="Calibri" w:hAnsi="Calibri" w:cs="Calibri"/>
                <w:color w:val="000000"/>
                <w:sz w:val="22"/>
              </w:rPr>
            </w:pPr>
            <w:r>
              <w:rPr>
                <w:rFonts w:ascii="Calibri" w:hAnsi="Calibri" w:cs="Calibri"/>
                <w:color w:val="000000"/>
                <w:sz w:val="22"/>
                <w:szCs w:val="22"/>
              </w:rPr>
              <w:t>5</w:t>
            </w:r>
          </w:p>
        </w:tc>
        <w:tc>
          <w:tcPr>
            <w:tcW w:w="819" w:type="dxa"/>
            <w:tcBorders>
              <w:top w:val="single" w:sz="4" w:space="0" w:color="BFBFBF"/>
              <w:left w:val="single" w:sz="4" w:space="0" w:color="BFBFBF" w:themeColor="background1" w:themeShade="BF"/>
              <w:bottom w:val="single" w:sz="4" w:space="0" w:color="auto"/>
              <w:right w:val="single" w:sz="4" w:space="0" w:color="auto"/>
            </w:tcBorders>
            <w:shd w:val="clear" w:color="000000" w:fill="C6EFCE"/>
            <w:noWrap/>
            <w:vAlign w:val="center"/>
          </w:tcPr>
          <w:p w:rsidR="00053037" w:rsidRDefault="00053037" w:rsidP="00053037">
            <w:pPr>
              <w:jc w:val="center"/>
              <w:rPr>
                <w:rFonts w:ascii="Calibri" w:hAnsi="Calibri" w:cs="Calibri"/>
                <w:color w:val="006100"/>
                <w:sz w:val="22"/>
              </w:rPr>
            </w:pPr>
            <w:r>
              <w:rPr>
                <w:rFonts w:ascii="Calibri" w:hAnsi="Calibri" w:cs="Calibri"/>
                <w:color w:val="006100"/>
                <w:sz w:val="22"/>
                <w:szCs w:val="22"/>
              </w:rPr>
              <w:t>0</w:t>
            </w:r>
          </w:p>
        </w:tc>
        <w:tc>
          <w:tcPr>
            <w:tcW w:w="819" w:type="dxa"/>
            <w:tcBorders>
              <w:top w:val="nil"/>
              <w:left w:val="single" w:sz="4" w:space="0" w:color="auto"/>
              <w:bottom w:val="single" w:sz="4" w:space="0" w:color="auto"/>
              <w:right w:val="nil"/>
            </w:tcBorders>
            <w:shd w:val="clear" w:color="000000" w:fill="FFFFFF"/>
            <w:noWrap/>
            <w:vAlign w:val="center"/>
          </w:tcPr>
          <w:p w:rsidR="00053037" w:rsidRDefault="00053037" w:rsidP="00053037">
            <w:pPr>
              <w:jc w:val="center"/>
              <w:rPr>
                <w:rFonts w:ascii="Calibri" w:hAnsi="Calibri" w:cs="Calibri"/>
                <w:color w:val="000000"/>
                <w:sz w:val="22"/>
              </w:rPr>
            </w:pPr>
            <w:r>
              <w:rPr>
                <w:rFonts w:ascii="Calibri" w:hAnsi="Calibri" w:cs="Calibri"/>
                <w:color w:val="000000"/>
                <w:sz w:val="22"/>
                <w:szCs w:val="22"/>
              </w:rPr>
              <w:t>0</w:t>
            </w:r>
          </w:p>
        </w:tc>
        <w:tc>
          <w:tcPr>
            <w:tcW w:w="819" w:type="dxa"/>
            <w:tcBorders>
              <w:top w:val="nil"/>
              <w:left w:val="single" w:sz="4" w:space="0" w:color="979991"/>
              <w:bottom w:val="single" w:sz="4" w:space="0" w:color="auto"/>
              <w:right w:val="single" w:sz="4" w:space="0" w:color="BFBFBF" w:themeColor="background1" w:themeShade="BF"/>
            </w:tcBorders>
            <w:shd w:val="clear" w:color="000000" w:fill="FFFFFF"/>
            <w:noWrap/>
            <w:vAlign w:val="center"/>
          </w:tcPr>
          <w:p w:rsidR="00053037" w:rsidRDefault="00053037" w:rsidP="00053037">
            <w:pPr>
              <w:jc w:val="center"/>
              <w:rPr>
                <w:rFonts w:ascii="Calibri" w:hAnsi="Calibri" w:cs="Calibri"/>
                <w:color w:val="000000"/>
                <w:sz w:val="22"/>
              </w:rPr>
            </w:pPr>
            <w:r>
              <w:rPr>
                <w:rFonts w:ascii="Calibri" w:hAnsi="Calibri" w:cs="Calibri"/>
                <w:color w:val="000000"/>
                <w:sz w:val="22"/>
                <w:szCs w:val="22"/>
              </w:rPr>
              <w:t>0</w:t>
            </w:r>
          </w:p>
        </w:tc>
        <w:tc>
          <w:tcPr>
            <w:tcW w:w="819" w:type="dxa"/>
            <w:tcBorders>
              <w:top w:val="nil"/>
              <w:left w:val="single" w:sz="4" w:space="0" w:color="BFBFBF" w:themeColor="background1" w:themeShade="BF"/>
              <w:bottom w:val="single" w:sz="4" w:space="0" w:color="auto"/>
              <w:right w:val="single" w:sz="4" w:space="0" w:color="auto"/>
            </w:tcBorders>
            <w:shd w:val="clear" w:color="auto" w:fill="auto"/>
            <w:noWrap/>
            <w:vAlign w:val="center"/>
          </w:tcPr>
          <w:p w:rsidR="00053037" w:rsidRDefault="00053037" w:rsidP="00053037">
            <w:pPr>
              <w:jc w:val="center"/>
              <w:rPr>
                <w:rFonts w:ascii="Calibri" w:hAnsi="Calibri" w:cs="Calibri"/>
                <w:color w:val="000000"/>
                <w:sz w:val="22"/>
              </w:rPr>
            </w:pPr>
            <w:r>
              <w:rPr>
                <w:rFonts w:ascii="Calibri" w:hAnsi="Calibri" w:cs="Calibri"/>
                <w:color w:val="000000"/>
                <w:sz w:val="22"/>
                <w:szCs w:val="22"/>
              </w:rPr>
              <w:t>0</w:t>
            </w:r>
          </w:p>
        </w:tc>
        <w:tc>
          <w:tcPr>
            <w:tcW w:w="819" w:type="dxa"/>
            <w:tcBorders>
              <w:top w:val="nil"/>
              <w:left w:val="single" w:sz="4" w:space="0" w:color="auto"/>
              <w:bottom w:val="single" w:sz="4" w:space="0" w:color="auto"/>
              <w:right w:val="nil"/>
            </w:tcBorders>
            <w:shd w:val="clear" w:color="000000" w:fill="FFFFFF"/>
            <w:noWrap/>
            <w:vAlign w:val="center"/>
          </w:tcPr>
          <w:p w:rsidR="00053037" w:rsidRDefault="00053037" w:rsidP="00053037">
            <w:pPr>
              <w:jc w:val="center"/>
              <w:rPr>
                <w:rFonts w:ascii="Calibri" w:hAnsi="Calibri" w:cs="Calibri"/>
                <w:color w:val="000000"/>
                <w:sz w:val="22"/>
              </w:rPr>
            </w:pPr>
            <w:r>
              <w:rPr>
                <w:rFonts w:ascii="Calibri" w:hAnsi="Calibri" w:cs="Calibri"/>
                <w:color w:val="000000"/>
                <w:sz w:val="22"/>
                <w:szCs w:val="22"/>
              </w:rPr>
              <w:t>1</w:t>
            </w:r>
          </w:p>
        </w:tc>
        <w:tc>
          <w:tcPr>
            <w:tcW w:w="819" w:type="dxa"/>
            <w:tcBorders>
              <w:top w:val="nil"/>
              <w:left w:val="single" w:sz="4" w:space="0" w:color="979991"/>
              <w:bottom w:val="single" w:sz="4" w:space="0" w:color="auto"/>
              <w:right w:val="single" w:sz="4" w:space="0" w:color="BFBFBF" w:themeColor="background1" w:themeShade="BF"/>
            </w:tcBorders>
            <w:shd w:val="clear" w:color="000000" w:fill="FFFFFF"/>
            <w:noWrap/>
            <w:vAlign w:val="center"/>
          </w:tcPr>
          <w:p w:rsidR="00053037" w:rsidRDefault="00053037" w:rsidP="00053037">
            <w:pPr>
              <w:jc w:val="center"/>
              <w:rPr>
                <w:rFonts w:ascii="Calibri" w:hAnsi="Calibri" w:cs="Calibri"/>
                <w:color w:val="000000"/>
                <w:sz w:val="22"/>
              </w:rPr>
            </w:pPr>
            <w:r>
              <w:rPr>
                <w:rFonts w:ascii="Calibri" w:hAnsi="Calibri" w:cs="Calibri"/>
                <w:color w:val="000000"/>
                <w:sz w:val="22"/>
                <w:szCs w:val="22"/>
              </w:rPr>
              <w:t>5</w:t>
            </w:r>
          </w:p>
        </w:tc>
        <w:tc>
          <w:tcPr>
            <w:tcW w:w="819" w:type="dxa"/>
            <w:tcBorders>
              <w:top w:val="single" w:sz="4" w:space="0" w:color="BFBFBF"/>
              <w:left w:val="single" w:sz="4" w:space="0" w:color="BFBFBF" w:themeColor="background1" w:themeShade="BF"/>
              <w:bottom w:val="single" w:sz="4" w:space="0" w:color="auto"/>
              <w:right w:val="single" w:sz="4" w:space="0" w:color="auto"/>
            </w:tcBorders>
            <w:shd w:val="clear" w:color="000000" w:fill="C6EFCE"/>
            <w:noWrap/>
            <w:vAlign w:val="center"/>
          </w:tcPr>
          <w:p w:rsidR="00053037" w:rsidRDefault="00053037" w:rsidP="00053037">
            <w:pPr>
              <w:jc w:val="center"/>
              <w:rPr>
                <w:rFonts w:ascii="Calibri" w:hAnsi="Calibri" w:cs="Calibri"/>
                <w:color w:val="006100"/>
                <w:sz w:val="22"/>
              </w:rPr>
            </w:pPr>
            <w:r>
              <w:rPr>
                <w:rFonts w:ascii="Calibri" w:hAnsi="Calibri" w:cs="Calibri"/>
                <w:color w:val="006100"/>
                <w:sz w:val="22"/>
                <w:szCs w:val="22"/>
              </w:rPr>
              <w:t>0</w:t>
            </w:r>
          </w:p>
        </w:tc>
      </w:tr>
    </w:tbl>
    <w:p w:rsidR="005815E6" w:rsidRDefault="005815E6">
      <w:pPr>
        <w:pStyle w:val="Tekstpodstawowy"/>
        <w:ind w:left="-480" w:right="-530"/>
        <w:rPr>
          <w:b/>
          <w:bCs/>
          <w:sz w:val="24"/>
          <w:szCs w:val="28"/>
        </w:rPr>
      </w:pPr>
    </w:p>
    <w:p w:rsidR="005815E6" w:rsidRPr="0065061F" w:rsidRDefault="005815E6">
      <w:pPr>
        <w:pStyle w:val="Tekstpodstawowy"/>
        <w:ind w:left="960" w:right="-530"/>
        <w:rPr>
          <w:b/>
          <w:bCs/>
          <w:sz w:val="12"/>
          <w:szCs w:val="12"/>
        </w:rPr>
      </w:pPr>
    </w:p>
    <w:p w:rsidR="005815E6" w:rsidRDefault="005815E6">
      <w:pPr>
        <w:pStyle w:val="Tekstpodstawowy"/>
        <w:ind w:left="960" w:right="-530"/>
        <w:rPr>
          <w:b/>
          <w:bCs/>
          <w:sz w:val="24"/>
          <w:szCs w:val="28"/>
        </w:rPr>
      </w:pPr>
    </w:p>
    <w:p w:rsidR="007E59B7" w:rsidRDefault="007E59B7">
      <w:pPr>
        <w:pStyle w:val="Tekstpodstawowy"/>
        <w:ind w:left="960" w:right="-530"/>
        <w:rPr>
          <w:b/>
          <w:bCs/>
          <w:sz w:val="24"/>
          <w:szCs w:val="28"/>
        </w:rPr>
      </w:pPr>
    </w:p>
    <w:p w:rsidR="007E59B7" w:rsidRDefault="007E59B7">
      <w:pPr>
        <w:pStyle w:val="Tekstpodstawowy"/>
        <w:ind w:left="960" w:right="-530"/>
        <w:rPr>
          <w:b/>
          <w:bCs/>
          <w:sz w:val="24"/>
          <w:szCs w:val="28"/>
        </w:rPr>
      </w:pPr>
    </w:p>
    <w:p w:rsidR="007E59B7" w:rsidRDefault="007E59B7">
      <w:pPr>
        <w:pStyle w:val="Tekstpodstawowy"/>
        <w:ind w:left="960" w:right="-530"/>
        <w:rPr>
          <w:b/>
          <w:bCs/>
          <w:sz w:val="24"/>
          <w:szCs w:val="28"/>
        </w:rPr>
      </w:pPr>
    </w:p>
    <w:p w:rsidR="007E59B7" w:rsidRDefault="007E59B7">
      <w:pPr>
        <w:pStyle w:val="Tekstpodstawowy"/>
        <w:ind w:left="960" w:right="-530"/>
        <w:rPr>
          <w:b/>
          <w:bCs/>
          <w:sz w:val="24"/>
          <w:szCs w:val="28"/>
        </w:rPr>
      </w:pPr>
    </w:p>
    <w:p w:rsidR="007E59B7" w:rsidRDefault="007E59B7">
      <w:pPr>
        <w:pStyle w:val="Tekstpodstawowy"/>
        <w:ind w:left="960" w:right="-530"/>
        <w:rPr>
          <w:b/>
          <w:bCs/>
          <w:sz w:val="24"/>
          <w:szCs w:val="28"/>
        </w:rPr>
      </w:pPr>
    </w:p>
    <w:p w:rsidR="005A0226" w:rsidRDefault="005A0226">
      <w:pPr>
        <w:pStyle w:val="Tekstpodstawowy"/>
        <w:ind w:left="960" w:right="-530"/>
        <w:rPr>
          <w:b/>
          <w:bCs/>
          <w:sz w:val="24"/>
          <w:szCs w:val="28"/>
        </w:rPr>
      </w:pPr>
    </w:p>
    <w:p w:rsidR="005815E6" w:rsidRDefault="005815E6">
      <w:pPr>
        <w:pStyle w:val="Tekstpodstawowy"/>
        <w:ind w:left="960" w:right="-530"/>
        <w:rPr>
          <w:b/>
          <w:bCs/>
          <w:sz w:val="24"/>
          <w:szCs w:val="28"/>
        </w:rPr>
      </w:pPr>
    </w:p>
    <w:p w:rsidR="005815E6" w:rsidRDefault="005815E6">
      <w:pPr>
        <w:pStyle w:val="Tekstpodstawowy"/>
        <w:ind w:left="960" w:right="-530"/>
        <w:rPr>
          <w:b/>
          <w:bCs/>
          <w:sz w:val="24"/>
          <w:szCs w:val="28"/>
        </w:rPr>
      </w:pPr>
      <w:r>
        <w:rPr>
          <w:b/>
          <w:bCs/>
          <w:sz w:val="24"/>
          <w:szCs w:val="28"/>
        </w:rPr>
        <w:lastRenderedPageBreak/>
        <w:t>Sprawcy kierujący wypadki</w:t>
      </w:r>
    </w:p>
    <w:p w:rsidR="005815E6" w:rsidRDefault="009E77AC">
      <w:pPr>
        <w:pStyle w:val="Tekstpodstawowy"/>
        <w:ind w:left="-480" w:right="-530"/>
      </w:pPr>
      <w:r>
        <w:rPr>
          <w:noProof/>
          <w:lang w:eastAsia="pl-PL"/>
        </w:rPr>
        <w:drawing>
          <wp:inline distT="0" distB="0" distL="0" distR="0" wp14:anchorId="1778D347" wp14:editId="114E0936">
            <wp:extent cx="6430645" cy="3597910"/>
            <wp:effectExtent l="0" t="0" r="8255" b="2540"/>
            <wp:docPr id="14" name="Obiek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815E6" w:rsidRDefault="005815E6">
      <w:pPr>
        <w:pStyle w:val="Tekstpodstawowy"/>
        <w:ind w:left="-480" w:right="-530" w:firstLine="1189"/>
        <w:rPr>
          <w:b/>
          <w:bCs/>
          <w:sz w:val="24"/>
        </w:rPr>
      </w:pPr>
    </w:p>
    <w:p w:rsidR="005815E6" w:rsidRDefault="005815E6">
      <w:pPr>
        <w:pStyle w:val="Tekstpodstawowy"/>
        <w:ind w:left="-480" w:right="-530" w:firstLine="1189"/>
        <w:rPr>
          <w:b/>
          <w:bCs/>
          <w:sz w:val="24"/>
        </w:rPr>
      </w:pPr>
      <w:r>
        <w:rPr>
          <w:b/>
          <w:bCs/>
          <w:sz w:val="24"/>
        </w:rPr>
        <w:t>Sprawcy piesi wypadki</w:t>
      </w:r>
    </w:p>
    <w:p w:rsidR="005815E6" w:rsidRDefault="009E77AC">
      <w:pPr>
        <w:pStyle w:val="Tekstpodstawowy"/>
        <w:ind w:left="-480" w:right="-530"/>
        <w:rPr>
          <w:bCs/>
          <w:szCs w:val="28"/>
        </w:rPr>
      </w:pPr>
      <w:r>
        <w:rPr>
          <w:noProof/>
          <w:lang w:eastAsia="pl-PL"/>
        </w:rPr>
        <w:drawing>
          <wp:inline distT="0" distB="0" distL="0" distR="0" wp14:anchorId="79C41BDA" wp14:editId="736D8615">
            <wp:extent cx="6282055" cy="3889375"/>
            <wp:effectExtent l="0" t="0" r="4445" b="0"/>
            <wp:docPr id="15" name="Obiek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344A3" w:rsidRDefault="005815E6" w:rsidP="000934CE">
      <w:pPr>
        <w:pStyle w:val="Tekstpodstawowy"/>
        <w:ind w:right="-530"/>
        <w:rPr>
          <w:bCs/>
          <w:color w:val="FF0000"/>
          <w:szCs w:val="28"/>
        </w:rPr>
      </w:pPr>
      <w:r w:rsidRPr="000E41BE">
        <w:rPr>
          <w:bCs/>
          <w:color w:val="FF0000"/>
          <w:szCs w:val="28"/>
        </w:rPr>
        <w:tab/>
      </w:r>
    </w:p>
    <w:p w:rsidR="005815E6" w:rsidRPr="00053037" w:rsidRDefault="002344A3" w:rsidP="000934CE">
      <w:pPr>
        <w:pStyle w:val="Tekstpodstawowy"/>
        <w:ind w:right="-530"/>
        <w:rPr>
          <w:bCs/>
          <w:color w:val="FF0000"/>
          <w:sz w:val="24"/>
        </w:rPr>
      </w:pPr>
      <w:r w:rsidRPr="00053037">
        <w:rPr>
          <w:bCs/>
          <w:color w:val="FF0000"/>
          <w:szCs w:val="28"/>
        </w:rPr>
        <w:tab/>
      </w:r>
      <w:r w:rsidR="005815E6" w:rsidRPr="00D01FAA">
        <w:rPr>
          <w:bCs/>
          <w:sz w:val="24"/>
        </w:rPr>
        <w:t xml:space="preserve">Na </w:t>
      </w:r>
      <w:r w:rsidR="00D01FAA" w:rsidRPr="00D01FAA">
        <w:rPr>
          <w:bCs/>
          <w:sz w:val="24"/>
        </w:rPr>
        <w:t>912</w:t>
      </w:r>
      <w:r w:rsidR="005815E6" w:rsidRPr="00D01FAA">
        <w:rPr>
          <w:bCs/>
          <w:sz w:val="24"/>
        </w:rPr>
        <w:t xml:space="preserve"> wypadk</w:t>
      </w:r>
      <w:r w:rsidR="00D01FAA" w:rsidRPr="00D01FAA">
        <w:rPr>
          <w:bCs/>
          <w:sz w:val="24"/>
        </w:rPr>
        <w:t>ów</w:t>
      </w:r>
      <w:r w:rsidR="005815E6" w:rsidRPr="00D01FAA">
        <w:rPr>
          <w:bCs/>
          <w:sz w:val="24"/>
        </w:rPr>
        <w:t>, których sprawcami w 20</w:t>
      </w:r>
      <w:r w:rsidR="00D01FAA" w:rsidRPr="00D01FAA">
        <w:rPr>
          <w:bCs/>
          <w:sz w:val="24"/>
        </w:rPr>
        <w:t>20</w:t>
      </w:r>
      <w:r w:rsidR="005815E6" w:rsidRPr="00D01FAA">
        <w:rPr>
          <w:bCs/>
          <w:sz w:val="24"/>
        </w:rPr>
        <w:t xml:space="preserve"> roku byli kierujący pojazdami - 7</w:t>
      </w:r>
      <w:r w:rsidR="00D01FAA" w:rsidRPr="00D01FAA">
        <w:rPr>
          <w:bCs/>
          <w:sz w:val="24"/>
        </w:rPr>
        <w:t>06</w:t>
      </w:r>
      <w:r w:rsidR="005815E6" w:rsidRPr="00D01FAA">
        <w:rPr>
          <w:bCs/>
          <w:sz w:val="24"/>
        </w:rPr>
        <w:t xml:space="preserve"> wypadków spowodowali mężczyźni, co stanowi  (</w:t>
      </w:r>
      <w:r w:rsidR="00D01FAA" w:rsidRPr="00D01FAA">
        <w:rPr>
          <w:bCs/>
          <w:sz w:val="24"/>
        </w:rPr>
        <w:t>77</w:t>
      </w:r>
      <w:r w:rsidR="005815E6" w:rsidRPr="00D01FAA">
        <w:rPr>
          <w:bCs/>
          <w:sz w:val="24"/>
        </w:rPr>
        <w:t>,</w:t>
      </w:r>
      <w:r w:rsidR="00D01FAA" w:rsidRPr="00D01FAA">
        <w:rPr>
          <w:bCs/>
          <w:sz w:val="24"/>
        </w:rPr>
        <w:t>4</w:t>
      </w:r>
      <w:r w:rsidR="005815E6" w:rsidRPr="00D01FAA">
        <w:rPr>
          <w:bCs/>
          <w:sz w:val="24"/>
        </w:rPr>
        <w:t xml:space="preserve"> %), natomiast w </w:t>
      </w:r>
      <w:r w:rsidR="00D01FAA" w:rsidRPr="00D01FAA">
        <w:rPr>
          <w:bCs/>
          <w:sz w:val="24"/>
        </w:rPr>
        <w:t>179</w:t>
      </w:r>
      <w:r w:rsidR="005815E6" w:rsidRPr="00D01FAA">
        <w:rPr>
          <w:bCs/>
          <w:sz w:val="24"/>
        </w:rPr>
        <w:t xml:space="preserve"> przypadkach spra</w:t>
      </w:r>
      <w:r w:rsidRPr="00D01FAA">
        <w:rPr>
          <w:bCs/>
          <w:sz w:val="24"/>
        </w:rPr>
        <w:t>wstwo leżało po stronie kobiet</w:t>
      </w:r>
      <w:r w:rsidR="005815E6" w:rsidRPr="00D01FAA">
        <w:rPr>
          <w:bCs/>
          <w:sz w:val="24"/>
        </w:rPr>
        <w:t xml:space="preserve"> (</w:t>
      </w:r>
      <w:r w:rsidR="00D01FAA" w:rsidRPr="00D01FAA">
        <w:rPr>
          <w:bCs/>
          <w:sz w:val="24"/>
        </w:rPr>
        <w:t>19</w:t>
      </w:r>
      <w:r w:rsidR="005815E6" w:rsidRPr="00D01FAA">
        <w:rPr>
          <w:bCs/>
          <w:sz w:val="24"/>
        </w:rPr>
        <w:t>,</w:t>
      </w:r>
      <w:r w:rsidR="00D01FAA" w:rsidRPr="00D01FAA">
        <w:rPr>
          <w:bCs/>
          <w:sz w:val="24"/>
        </w:rPr>
        <w:t xml:space="preserve">6 </w:t>
      </w:r>
      <w:r w:rsidR="005815E6" w:rsidRPr="00D01FAA">
        <w:rPr>
          <w:bCs/>
          <w:sz w:val="24"/>
        </w:rPr>
        <w:t>%). W pozostałych przypadkach</w:t>
      </w:r>
      <w:r w:rsidRPr="00D01FAA">
        <w:rPr>
          <w:bCs/>
          <w:sz w:val="24"/>
        </w:rPr>
        <w:t xml:space="preserve"> płeć sprawców była nieustalona</w:t>
      </w:r>
      <w:r w:rsidR="005815E6" w:rsidRPr="00D01FAA">
        <w:rPr>
          <w:bCs/>
          <w:sz w:val="24"/>
        </w:rPr>
        <w:t xml:space="preserve"> (3,</w:t>
      </w:r>
      <w:r w:rsidR="00D01FAA" w:rsidRPr="00D01FAA">
        <w:rPr>
          <w:bCs/>
          <w:sz w:val="24"/>
        </w:rPr>
        <w:t>0</w:t>
      </w:r>
      <w:r w:rsidR="005815E6" w:rsidRPr="00D01FAA">
        <w:rPr>
          <w:bCs/>
          <w:sz w:val="24"/>
        </w:rPr>
        <w:t xml:space="preserve">%). </w:t>
      </w:r>
    </w:p>
    <w:p w:rsidR="005815E6" w:rsidRPr="00A93372" w:rsidRDefault="005815E6" w:rsidP="00A2491B">
      <w:pPr>
        <w:pStyle w:val="Tekstpodstawowy"/>
        <w:ind w:right="-530" w:firstLine="709"/>
        <w:rPr>
          <w:bCs/>
          <w:sz w:val="24"/>
        </w:rPr>
      </w:pPr>
      <w:r w:rsidRPr="00D01FAA">
        <w:rPr>
          <w:bCs/>
          <w:sz w:val="24"/>
        </w:rPr>
        <w:t>Również zdecydowanie mniej wypadków w analizowanym roku, podobnie jak w latach poprzednich spowodowały kobiety jako piesi użytkownicy dróg. W 20</w:t>
      </w:r>
      <w:r w:rsidR="00D01FAA" w:rsidRPr="00D01FAA">
        <w:rPr>
          <w:bCs/>
          <w:sz w:val="24"/>
        </w:rPr>
        <w:t>20 roku</w:t>
      </w:r>
      <w:r w:rsidRPr="00D01FAA">
        <w:rPr>
          <w:bCs/>
          <w:sz w:val="24"/>
        </w:rPr>
        <w:t xml:space="preserve"> były one sprawczyniami </w:t>
      </w:r>
      <w:r w:rsidR="00D01FAA" w:rsidRPr="00D01FAA">
        <w:rPr>
          <w:bCs/>
          <w:sz w:val="24"/>
        </w:rPr>
        <w:t>17</w:t>
      </w:r>
      <w:r w:rsidRPr="00D01FAA">
        <w:rPr>
          <w:bCs/>
          <w:sz w:val="24"/>
        </w:rPr>
        <w:t xml:space="preserve"> wypadków, tj. </w:t>
      </w:r>
      <w:r w:rsidR="00D01FAA" w:rsidRPr="00D01FAA">
        <w:rPr>
          <w:bCs/>
          <w:sz w:val="24"/>
        </w:rPr>
        <w:t>34</w:t>
      </w:r>
      <w:r w:rsidRPr="00D01FAA">
        <w:rPr>
          <w:bCs/>
          <w:sz w:val="24"/>
        </w:rPr>
        <w:t xml:space="preserve">% ogółu wypadków, natomiast  na </w:t>
      </w:r>
      <w:r w:rsidR="00D01FAA" w:rsidRPr="00D01FAA">
        <w:rPr>
          <w:bCs/>
          <w:sz w:val="24"/>
        </w:rPr>
        <w:t>50</w:t>
      </w:r>
      <w:r w:rsidRPr="00D01FAA">
        <w:rPr>
          <w:bCs/>
          <w:sz w:val="24"/>
        </w:rPr>
        <w:t xml:space="preserve"> wypadk</w:t>
      </w:r>
      <w:r w:rsidR="00D01FAA" w:rsidRPr="00D01FAA">
        <w:rPr>
          <w:bCs/>
          <w:sz w:val="24"/>
        </w:rPr>
        <w:t>ów</w:t>
      </w:r>
      <w:r w:rsidRPr="00D01FAA">
        <w:rPr>
          <w:bCs/>
          <w:sz w:val="24"/>
        </w:rPr>
        <w:t xml:space="preserve"> z winy pieszych, </w:t>
      </w:r>
      <w:r w:rsidR="0029334B" w:rsidRPr="00D01FAA">
        <w:rPr>
          <w:bCs/>
          <w:sz w:val="24"/>
        </w:rPr>
        <w:t>3</w:t>
      </w:r>
      <w:r w:rsidR="00D01FAA" w:rsidRPr="00D01FAA">
        <w:rPr>
          <w:bCs/>
          <w:sz w:val="24"/>
        </w:rPr>
        <w:t>3</w:t>
      </w:r>
      <w:r w:rsidRPr="00D01FAA">
        <w:rPr>
          <w:bCs/>
          <w:sz w:val="24"/>
        </w:rPr>
        <w:t xml:space="preserve"> wypadk</w:t>
      </w:r>
      <w:r w:rsidR="00D01FAA" w:rsidRPr="00D01FAA">
        <w:rPr>
          <w:bCs/>
          <w:sz w:val="24"/>
        </w:rPr>
        <w:t>i</w:t>
      </w:r>
      <w:r w:rsidRPr="00D01FAA">
        <w:rPr>
          <w:bCs/>
          <w:sz w:val="24"/>
        </w:rPr>
        <w:t xml:space="preserve"> spowodowali mężczyźni, co stanowi </w:t>
      </w:r>
      <w:r w:rsidR="00D01FAA" w:rsidRPr="00D01FAA">
        <w:rPr>
          <w:bCs/>
          <w:sz w:val="24"/>
        </w:rPr>
        <w:t>66</w:t>
      </w:r>
      <w:r w:rsidRPr="00D01FAA">
        <w:rPr>
          <w:bCs/>
          <w:sz w:val="24"/>
        </w:rPr>
        <w:t>,</w:t>
      </w:r>
      <w:r w:rsidR="00D01FAA" w:rsidRPr="00D01FAA">
        <w:rPr>
          <w:bCs/>
          <w:sz w:val="24"/>
        </w:rPr>
        <w:t>0</w:t>
      </w:r>
      <w:r w:rsidRPr="00D01FAA">
        <w:rPr>
          <w:bCs/>
          <w:sz w:val="24"/>
        </w:rPr>
        <w:t>%.</w:t>
      </w:r>
      <w:r w:rsidRPr="00053037">
        <w:rPr>
          <w:color w:val="FF0000"/>
        </w:rPr>
        <w:br w:type="page"/>
      </w:r>
      <w:r>
        <w:rPr>
          <w:b/>
          <w:bCs/>
          <w:sz w:val="24"/>
        </w:rPr>
        <w:lastRenderedPageBreak/>
        <w:t>Przyczyny wypadków drogowych z winy kierujących i ich skutki w latach 201</w:t>
      </w:r>
      <w:r w:rsidR="00EC02E5">
        <w:rPr>
          <w:b/>
          <w:bCs/>
          <w:sz w:val="24"/>
        </w:rPr>
        <w:t>8</w:t>
      </w:r>
      <w:r>
        <w:rPr>
          <w:b/>
          <w:bCs/>
          <w:sz w:val="24"/>
        </w:rPr>
        <w:t xml:space="preserve"> - 20</w:t>
      </w:r>
      <w:r w:rsidR="00EC02E5">
        <w:rPr>
          <w:b/>
          <w:bCs/>
          <w:sz w:val="24"/>
        </w:rPr>
        <w:t>20</w:t>
      </w:r>
    </w:p>
    <w:tbl>
      <w:tblPr>
        <w:tblW w:w="9320" w:type="dxa"/>
        <w:tblInd w:w="75" w:type="dxa"/>
        <w:tblCellMar>
          <w:left w:w="70" w:type="dxa"/>
          <w:right w:w="70" w:type="dxa"/>
        </w:tblCellMar>
        <w:tblLook w:val="00A0" w:firstRow="1" w:lastRow="0" w:firstColumn="1" w:lastColumn="0" w:noHBand="0" w:noVBand="0"/>
      </w:tblPr>
      <w:tblGrid>
        <w:gridCol w:w="448"/>
        <w:gridCol w:w="3292"/>
        <w:gridCol w:w="620"/>
        <w:gridCol w:w="620"/>
        <w:gridCol w:w="620"/>
        <w:gridCol w:w="620"/>
        <w:gridCol w:w="620"/>
        <w:gridCol w:w="620"/>
        <w:gridCol w:w="620"/>
        <w:gridCol w:w="620"/>
        <w:gridCol w:w="620"/>
      </w:tblGrid>
      <w:tr w:rsidR="005815E6" w:rsidRPr="00457EC3" w:rsidTr="00457EC3">
        <w:trPr>
          <w:trHeight w:val="300"/>
        </w:trPr>
        <w:tc>
          <w:tcPr>
            <w:tcW w:w="3740" w:type="dxa"/>
            <w:gridSpan w:val="2"/>
            <w:tcBorders>
              <w:top w:val="single" w:sz="4" w:space="0" w:color="auto"/>
              <w:left w:val="single" w:sz="4" w:space="0" w:color="auto"/>
              <w:bottom w:val="nil"/>
              <w:right w:val="single" w:sz="8" w:space="0" w:color="000000"/>
            </w:tcBorders>
            <w:noWrap/>
            <w:vAlign w:val="center"/>
          </w:tcPr>
          <w:p w:rsidR="005815E6" w:rsidRPr="00457EC3" w:rsidRDefault="005815E6" w:rsidP="00457EC3">
            <w:pPr>
              <w:suppressAutoHyphens w:val="0"/>
              <w:jc w:val="center"/>
              <w:rPr>
                <w:rFonts w:ascii="Calibri" w:hAnsi="Calibri" w:cs="Calibri"/>
                <w:b/>
                <w:bCs/>
                <w:color w:val="000000"/>
                <w:sz w:val="22"/>
                <w:lang w:eastAsia="pl-PL"/>
              </w:rPr>
            </w:pPr>
            <w:r w:rsidRPr="00457EC3">
              <w:rPr>
                <w:rFonts w:ascii="Calibri" w:hAnsi="Calibri" w:cs="Calibri"/>
                <w:b/>
                <w:bCs/>
                <w:color w:val="000000"/>
                <w:sz w:val="22"/>
                <w:szCs w:val="22"/>
                <w:lang w:eastAsia="pl-PL"/>
              </w:rPr>
              <w:t>Przyczyny z winy kierujących</w:t>
            </w:r>
          </w:p>
        </w:tc>
        <w:tc>
          <w:tcPr>
            <w:tcW w:w="1860" w:type="dxa"/>
            <w:gridSpan w:val="3"/>
            <w:tcBorders>
              <w:top w:val="single" w:sz="4" w:space="0" w:color="auto"/>
              <w:left w:val="nil"/>
              <w:bottom w:val="single" w:sz="4" w:space="0" w:color="D9D9D9"/>
              <w:right w:val="single" w:sz="8" w:space="0" w:color="000000"/>
            </w:tcBorders>
            <w:vAlign w:val="center"/>
          </w:tcPr>
          <w:p w:rsidR="005815E6" w:rsidRPr="00457EC3" w:rsidRDefault="005815E6" w:rsidP="00457EC3">
            <w:pPr>
              <w:suppressAutoHyphens w:val="0"/>
              <w:jc w:val="center"/>
              <w:rPr>
                <w:rFonts w:ascii="Calibri" w:hAnsi="Calibri" w:cs="Calibri"/>
                <w:b/>
                <w:bCs/>
                <w:color w:val="000000"/>
                <w:sz w:val="22"/>
                <w:lang w:eastAsia="pl-PL"/>
              </w:rPr>
            </w:pPr>
            <w:r w:rsidRPr="00457EC3">
              <w:rPr>
                <w:rFonts w:ascii="Calibri" w:hAnsi="Calibri" w:cs="Calibri"/>
                <w:b/>
                <w:bCs/>
                <w:color w:val="000000"/>
                <w:sz w:val="22"/>
                <w:szCs w:val="22"/>
                <w:lang w:eastAsia="pl-PL"/>
              </w:rPr>
              <w:t xml:space="preserve"> Liczba wypadków</w:t>
            </w:r>
          </w:p>
        </w:tc>
        <w:tc>
          <w:tcPr>
            <w:tcW w:w="1860" w:type="dxa"/>
            <w:gridSpan w:val="3"/>
            <w:tcBorders>
              <w:top w:val="single" w:sz="4" w:space="0" w:color="auto"/>
              <w:left w:val="nil"/>
              <w:bottom w:val="single" w:sz="4" w:space="0" w:color="D9D9D9"/>
              <w:right w:val="nil"/>
            </w:tcBorders>
            <w:vAlign w:val="center"/>
          </w:tcPr>
          <w:p w:rsidR="005815E6" w:rsidRPr="00457EC3" w:rsidRDefault="005815E6" w:rsidP="00457EC3">
            <w:pPr>
              <w:suppressAutoHyphens w:val="0"/>
              <w:jc w:val="center"/>
              <w:rPr>
                <w:rFonts w:ascii="Calibri" w:hAnsi="Calibri" w:cs="Calibri"/>
                <w:b/>
                <w:bCs/>
                <w:color w:val="000000"/>
                <w:sz w:val="22"/>
                <w:lang w:eastAsia="pl-PL"/>
              </w:rPr>
            </w:pPr>
            <w:r w:rsidRPr="00457EC3">
              <w:rPr>
                <w:rFonts w:ascii="Calibri" w:hAnsi="Calibri" w:cs="Calibri"/>
                <w:b/>
                <w:bCs/>
                <w:color w:val="000000"/>
                <w:sz w:val="22"/>
                <w:szCs w:val="22"/>
                <w:lang w:eastAsia="pl-PL"/>
              </w:rPr>
              <w:t xml:space="preserve"> Liczba zabitych</w:t>
            </w:r>
          </w:p>
        </w:tc>
        <w:tc>
          <w:tcPr>
            <w:tcW w:w="1860" w:type="dxa"/>
            <w:gridSpan w:val="3"/>
            <w:tcBorders>
              <w:top w:val="single" w:sz="4" w:space="0" w:color="auto"/>
              <w:left w:val="single" w:sz="8" w:space="0" w:color="auto"/>
              <w:bottom w:val="single" w:sz="4" w:space="0" w:color="D9D9D9"/>
              <w:right w:val="single" w:sz="4" w:space="0" w:color="000000"/>
            </w:tcBorders>
            <w:vAlign w:val="center"/>
          </w:tcPr>
          <w:p w:rsidR="005815E6" w:rsidRPr="00457EC3" w:rsidRDefault="005815E6" w:rsidP="00457EC3">
            <w:pPr>
              <w:suppressAutoHyphens w:val="0"/>
              <w:jc w:val="center"/>
              <w:rPr>
                <w:rFonts w:ascii="Calibri" w:hAnsi="Calibri" w:cs="Calibri"/>
                <w:b/>
                <w:bCs/>
                <w:color w:val="000000"/>
                <w:sz w:val="22"/>
                <w:lang w:eastAsia="pl-PL"/>
              </w:rPr>
            </w:pPr>
            <w:r w:rsidRPr="00457EC3">
              <w:rPr>
                <w:rFonts w:ascii="Calibri" w:hAnsi="Calibri" w:cs="Calibri"/>
                <w:b/>
                <w:bCs/>
                <w:color w:val="000000"/>
                <w:sz w:val="22"/>
                <w:szCs w:val="22"/>
                <w:lang w:eastAsia="pl-PL"/>
              </w:rPr>
              <w:t xml:space="preserve"> Liczba rannych</w:t>
            </w:r>
          </w:p>
        </w:tc>
      </w:tr>
      <w:tr w:rsidR="00EC02E5" w:rsidRPr="00457EC3" w:rsidTr="002A3E7A">
        <w:trPr>
          <w:trHeight w:val="315"/>
        </w:trPr>
        <w:tc>
          <w:tcPr>
            <w:tcW w:w="3740" w:type="dxa"/>
            <w:gridSpan w:val="2"/>
            <w:tcBorders>
              <w:top w:val="single" w:sz="4" w:space="0" w:color="auto"/>
              <w:left w:val="single" w:sz="4" w:space="0" w:color="auto"/>
              <w:bottom w:val="single" w:sz="8" w:space="0" w:color="auto"/>
              <w:right w:val="single" w:sz="8" w:space="0" w:color="000000"/>
            </w:tcBorders>
            <w:noWrap/>
            <w:vAlign w:val="center"/>
          </w:tcPr>
          <w:p w:rsidR="00EC02E5" w:rsidRPr="00457EC3" w:rsidRDefault="00EC02E5" w:rsidP="00EC02E5">
            <w:pPr>
              <w:suppressAutoHyphens w:val="0"/>
              <w:jc w:val="right"/>
              <w:rPr>
                <w:rFonts w:ascii="Calibri" w:hAnsi="Calibri" w:cs="Calibri"/>
                <w:b/>
                <w:bCs/>
                <w:color w:val="000000"/>
                <w:sz w:val="22"/>
                <w:lang w:eastAsia="pl-PL"/>
              </w:rPr>
            </w:pPr>
            <w:r w:rsidRPr="00457EC3">
              <w:rPr>
                <w:rFonts w:ascii="Calibri" w:hAnsi="Calibri" w:cs="Calibri"/>
                <w:b/>
                <w:bCs/>
                <w:color w:val="000000"/>
                <w:sz w:val="22"/>
                <w:szCs w:val="22"/>
                <w:lang w:eastAsia="pl-PL"/>
              </w:rPr>
              <w:t>Rok</w:t>
            </w:r>
          </w:p>
        </w:tc>
        <w:tc>
          <w:tcPr>
            <w:tcW w:w="620" w:type="dxa"/>
            <w:tcBorders>
              <w:top w:val="single" w:sz="4" w:space="0" w:color="auto"/>
              <w:left w:val="nil"/>
              <w:bottom w:val="single" w:sz="4" w:space="0" w:color="808080"/>
              <w:right w:val="nil"/>
            </w:tcBorders>
            <w:vAlign w:val="center"/>
          </w:tcPr>
          <w:p w:rsidR="00EC02E5" w:rsidRPr="00457EC3" w:rsidRDefault="00EC02E5" w:rsidP="00EC02E5">
            <w:pPr>
              <w:suppressAutoHyphens w:val="0"/>
              <w:jc w:val="center"/>
              <w:rPr>
                <w:rFonts w:ascii="Calibri" w:hAnsi="Calibri" w:cs="Calibri"/>
                <w:b/>
                <w:bCs/>
                <w:color w:val="000000"/>
                <w:sz w:val="22"/>
                <w:lang w:eastAsia="pl-PL"/>
              </w:rPr>
            </w:pPr>
            <w:r w:rsidRPr="00457EC3">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20" w:type="dxa"/>
            <w:tcBorders>
              <w:top w:val="single" w:sz="4" w:space="0" w:color="auto"/>
              <w:left w:val="single" w:sz="4" w:space="0" w:color="BFBFBF"/>
              <w:bottom w:val="single" w:sz="4" w:space="0" w:color="808080"/>
              <w:right w:val="single" w:sz="4" w:space="0" w:color="BFBFBF"/>
            </w:tcBorders>
            <w:vAlign w:val="center"/>
          </w:tcPr>
          <w:p w:rsidR="00EC02E5" w:rsidRPr="00457EC3" w:rsidRDefault="00EC02E5" w:rsidP="00EC02E5">
            <w:pPr>
              <w:suppressAutoHyphens w:val="0"/>
              <w:jc w:val="center"/>
              <w:rPr>
                <w:rFonts w:ascii="Calibri" w:hAnsi="Calibri" w:cs="Calibri"/>
                <w:b/>
                <w:bCs/>
                <w:color w:val="000000"/>
                <w:sz w:val="22"/>
                <w:lang w:eastAsia="pl-PL"/>
              </w:rPr>
            </w:pPr>
            <w:r w:rsidRPr="00457EC3">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620" w:type="dxa"/>
            <w:tcBorders>
              <w:top w:val="single" w:sz="4" w:space="0" w:color="auto"/>
              <w:left w:val="nil"/>
              <w:bottom w:val="single" w:sz="4" w:space="0" w:color="808080"/>
              <w:right w:val="nil"/>
            </w:tcBorders>
            <w:vAlign w:val="center"/>
          </w:tcPr>
          <w:p w:rsidR="00EC02E5" w:rsidRPr="00457EC3" w:rsidRDefault="00EC02E5" w:rsidP="00EC02E5">
            <w:pPr>
              <w:suppressAutoHyphens w:val="0"/>
              <w:jc w:val="center"/>
              <w:rPr>
                <w:rFonts w:ascii="Calibri" w:hAnsi="Calibri" w:cs="Calibri"/>
                <w:b/>
                <w:bCs/>
                <w:color w:val="000000"/>
                <w:sz w:val="22"/>
                <w:lang w:eastAsia="pl-PL"/>
              </w:rPr>
            </w:pPr>
            <w:r w:rsidRPr="00457EC3">
              <w:rPr>
                <w:rFonts w:ascii="Calibri" w:hAnsi="Calibri" w:cs="Calibri"/>
                <w:b/>
                <w:bCs/>
                <w:color w:val="000000"/>
                <w:sz w:val="22"/>
                <w:szCs w:val="22"/>
                <w:lang w:eastAsia="pl-PL"/>
              </w:rPr>
              <w:t>20</w:t>
            </w:r>
            <w:r>
              <w:rPr>
                <w:rFonts w:ascii="Calibri" w:hAnsi="Calibri" w:cs="Calibri"/>
                <w:b/>
                <w:bCs/>
                <w:color w:val="000000"/>
                <w:sz w:val="22"/>
                <w:szCs w:val="22"/>
                <w:lang w:eastAsia="pl-PL"/>
              </w:rPr>
              <w:t>20</w:t>
            </w:r>
          </w:p>
        </w:tc>
        <w:tc>
          <w:tcPr>
            <w:tcW w:w="620" w:type="dxa"/>
            <w:tcBorders>
              <w:top w:val="single" w:sz="4" w:space="0" w:color="auto"/>
              <w:left w:val="single" w:sz="8" w:space="0" w:color="auto"/>
              <w:bottom w:val="single" w:sz="4" w:space="0" w:color="808080"/>
              <w:right w:val="nil"/>
            </w:tcBorders>
            <w:vAlign w:val="center"/>
          </w:tcPr>
          <w:p w:rsidR="00EC02E5" w:rsidRPr="00457EC3" w:rsidRDefault="00EC02E5" w:rsidP="00EC02E5">
            <w:pPr>
              <w:suppressAutoHyphens w:val="0"/>
              <w:jc w:val="center"/>
              <w:rPr>
                <w:rFonts w:ascii="Calibri" w:hAnsi="Calibri" w:cs="Calibri"/>
                <w:b/>
                <w:bCs/>
                <w:color w:val="000000"/>
                <w:sz w:val="22"/>
                <w:lang w:eastAsia="pl-PL"/>
              </w:rPr>
            </w:pPr>
            <w:r w:rsidRPr="00457EC3">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20" w:type="dxa"/>
            <w:tcBorders>
              <w:top w:val="single" w:sz="4" w:space="0" w:color="auto"/>
              <w:left w:val="single" w:sz="4" w:space="0" w:color="BFBFBF"/>
              <w:bottom w:val="single" w:sz="4" w:space="0" w:color="808080"/>
              <w:right w:val="single" w:sz="4" w:space="0" w:color="BFBFBF"/>
            </w:tcBorders>
            <w:vAlign w:val="center"/>
          </w:tcPr>
          <w:p w:rsidR="00EC02E5" w:rsidRPr="00457EC3" w:rsidRDefault="00EC02E5" w:rsidP="00EC02E5">
            <w:pPr>
              <w:suppressAutoHyphens w:val="0"/>
              <w:jc w:val="center"/>
              <w:rPr>
                <w:rFonts w:ascii="Calibri" w:hAnsi="Calibri" w:cs="Calibri"/>
                <w:b/>
                <w:bCs/>
                <w:color w:val="000000"/>
                <w:sz w:val="22"/>
                <w:lang w:eastAsia="pl-PL"/>
              </w:rPr>
            </w:pPr>
            <w:r w:rsidRPr="00457EC3">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620" w:type="dxa"/>
            <w:tcBorders>
              <w:top w:val="single" w:sz="4" w:space="0" w:color="auto"/>
              <w:left w:val="nil"/>
              <w:bottom w:val="single" w:sz="4" w:space="0" w:color="808080"/>
              <w:right w:val="nil"/>
            </w:tcBorders>
            <w:vAlign w:val="center"/>
          </w:tcPr>
          <w:p w:rsidR="00EC02E5" w:rsidRPr="00457EC3" w:rsidRDefault="00EC02E5" w:rsidP="00EC02E5">
            <w:pPr>
              <w:suppressAutoHyphens w:val="0"/>
              <w:jc w:val="center"/>
              <w:rPr>
                <w:rFonts w:ascii="Calibri" w:hAnsi="Calibri" w:cs="Calibri"/>
                <w:b/>
                <w:bCs/>
                <w:color w:val="000000"/>
                <w:sz w:val="22"/>
                <w:lang w:eastAsia="pl-PL"/>
              </w:rPr>
            </w:pPr>
            <w:r w:rsidRPr="00457EC3">
              <w:rPr>
                <w:rFonts w:ascii="Calibri" w:hAnsi="Calibri" w:cs="Calibri"/>
                <w:b/>
                <w:bCs/>
                <w:color w:val="000000"/>
                <w:sz w:val="22"/>
                <w:szCs w:val="22"/>
                <w:lang w:eastAsia="pl-PL"/>
              </w:rPr>
              <w:t>20</w:t>
            </w:r>
            <w:r>
              <w:rPr>
                <w:rFonts w:ascii="Calibri" w:hAnsi="Calibri" w:cs="Calibri"/>
                <w:b/>
                <w:bCs/>
                <w:color w:val="000000"/>
                <w:sz w:val="22"/>
                <w:szCs w:val="22"/>
                <w:lang w:eastAsia="pl-PL"/>
              </w:rPr>
              <w:t>20</w:t>
            </w:r>
          </w:p>
        </w:tc>
        <w:tc>
          <w:tcPr>
            <w:tcW w:w="620" w:type="dxa"/>
            <w:tcBorders>
              <w:top w:val="single" w:sz="4" w:space="0" w:color="auto"/>
              <w:left w:val="single" w:sz="8" w:space="0" w:color="auto"/>
              <w:bottom w:val="single" w:sz="4" w:space="0" w:color="808080"/>
              <w:right w:val="nil"/>
            </w:tcBorders>
            <w:vAlign w:val="center"/>
          </w:tcPr>
          <w:p w:rsidR="00EC02E5" w:rsidRPr="00457EC3" w:rsidRDefault="00EC02E5" w:rsidP="00EC02E5">
            <w:pPr>
              <w:suppressAutoHyphens w:val="0"/>
              <w:jc w:val="center"/>
              <w:rPr>
                <w:rFonts w:ascii="Calibri" w:hAnsi="Calibri" w:cs="Calibri"/>
                <w:b/>
                <w:bCs/>
                <w:color w:val="000000"/>
                <w:sz w:val="22"/>
                <w:lang w:eastAsia="pl-PL"/>
              </w:rPr>
            </w:pPr>
            <w:r w:rsidRPr="00457EC3">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20" w:type="dxa"/>
            <w:tcBorders>
              <w:top w:val="single" w:sz="4" w:space="0" w:color="auto"/>
              <w:left w:val="single" w:sz="4" w:space="0" w:color="BFBFBF"/>
              <w:bottom w:val="single" w:sz="4" w:space="0" w:color="808080"/>
              <w:right w:val="single" w:sz="4" w:space="0" w:color="BFBFBF"/>
            </w:tcBorders>
            <w:vAlign w:val="center"/>
          </w:tcPr>
          <w:p w:rsidR="00EC02E5" w:rsidRPr="00457EC3" w:rsidRDefault="00EC02E5" w:rsidP="00EC02E5">
            <w:pPr>
              <w:suppressAutoHyphens w:val="0"/>
              <w:jc w:val="center"/>
              <w:rPr>
                <w:rFonts w:ascii="Calibri" w:hAnsi="Calibri" w:cs="Calibri"/>
                <w:b/>
                <w:bCs/>
                <w:color w:val="000000"/>
                <w:sz w:val="22"/>
                <w:lang w:eastAsia="pl-PL"/>
              </w:rPr>
            </w:pPr>
            <w:r w:rsidRPr="00457EC3">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620" w:type="dxa"/>
            <w:tcBorders>
              <w:top w:val="single" w:sz="4" w:space="0" w:color="auto"/>
              <w:left w:val="nil"/>
              <w:bottom w:val="single" w:sz="8" w:space="0" w:color="auto"/>
              <w:right w:val="single" w:sz="4" w:space="0" w:color="auto"/>
            </w:tcBorders>
            <w:vAlign w:val="center"/>
          </w:tcPr>
          <w:p w:rsidR="00EC02E5" w:rsidRPr="00457EC3" w:rsidRDefault="00EC02E5" w:rsidP="00EC02E5">
            <w:pPr>
              <w:suppressAutoHyphens w:val="0"/>
              <w:jc w:val="center"/>
              <w:rPr>
                <w:rFonts w:ascii="Calibri" w:hAnsi="Calibri" w:cs="Calibri"/>
                <w:b/>
                <w:bCs/>
                <w:color w:val="000000"/>
                <w:sz w:val="22"/>
                <w:lang w:eastAsia="pl-PL"/>
              </w:rPr>
            </w:pPr>
            <w:r w:rsidRPr="00457EC3">
              <w:rPr>
                <w:rFonts w:ascii="Calibri" w:hAnsi="Calibri" w:cs="Calibri"/>
                <w:b/>
                <w:bCs/>
                <w:color w:val="000000"/>
                <w:sz w:val="22"/>
                <w:szCs w:val="22"/>
                <w:lang w:eastAsia="pl-PL"/>
              </w:rPr>
              <w:t>20</w:t>
            </w:r>
            <w:r>
              <w:rPr>
                <w:rFonts w:ascii="Calibri" w:hAnsi="Calibri" w:cs="Calibri"/>
                <w:b/>
                <w:bCs/>
                <w:color w:val="000000"/>
                <w:sz w:val="22"/>
                <w:szCs w:val="22"/>
                <w:lang w:eastAsia="pl-PL"/>
              </w:rPr>
              <w:t>20</w:t>
            </w:r>
          </w:p>
        </w:tc>
      </w:tr>
      <w:tr w:rsidR="00EC02E5" w:rsidRPr="00457EC3" w:rsidTr="00054BE9">
        <w:trPr>
          <w:trHeight w:val="525"/>
        </w:trPr>
        <w:tc>
          <w:tcPr>
            <w:tcW w:w="3740" w:type="dxa"/>
            <w:gridSpan w:val="2"/>
            <w:tcBorders>
              <w:top w:val="single" w:sz="8" w:space="0" w:color="auto"/>
              <w:left w:val="single" w:sz="4" w:space="0" w:color="auto"/>
              <w:bottom w:val="single" w:sz="4" w:space="0" w:color="BFBFBF"/>
              <w:right w:val="nil"/>
            </w:tcBorders>
            <w:shd w:val="clear" w:color="auto" w:fill="auto"/>
            <w:vAlign w:val="center"/>
          </w:tcPr>
          <w:p w:rsidR="00EC02E5" w:rsidRPr="00EC02E5" w:rsidRDefault="00EC02E5" w:rsidP="00EC02E5">
            <w:pPr>
              <w:suppressAutoHyphens w:val="0"/>
              <w:rPr>
                <w:rFonts w:ascii="Calibri" w:hAnsi="Calibri" w:cs="Calibri"/>
                <w:color w:val="000000"/>
                <w:sz w:val="18"/>
                <w:lang w:eastAsia="pl-PL"/>
              </w:rPr>
            </w:pPr>
            <w:r w:rsidRPr="00EC02E5">
              <w:rPr>
                <w:rFonts w:ascii="Calibri" w:hAnsi="Calibri" w:cs="Calibri"/>
                <w:color w:val="000000"/>
                <w:sz w:val="18"/>
                <w:szCs w:val="22"/>
              </w:rPr>
              <w:t>Niedostosowanie prędkości do warunków ruchu</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EC02E5" w:rsidRDefault="00EC02E5" w:rsidP="00054BE9">
            <w:pPr>
              <w:jc w:val="center"/>
              <w:rPr>
                <w:rFonts w:ascii="Calibri" w:hAnsi="Calibri" w:cs="Calibri"/>
                <w:color w:val="000000"/>
                <w:sz w:val="22"/>
              </w:rPr>
            </w:pPr>
            <w:r>
              <w:rPr>
                <w:rFonts w:ascii="Calibri" w:hAnsi="Calibri" w:cs="Calibri"/>
                <w:color w:val="000000"/>
                <w:sz w:val="22"/>
                <w:szCs w:val="22"/>
              </w:rPr>
              <w:t>363</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EC02E5" w:rsidRDefault="00EC02E5" w:rsidP="00054BE9">
            <w:pPr>
              <w:jc w:val="center"/>
              <w:rPr>
                <w:rFonts w:ascii="Calibri" w:hAnsi="Calibri" w:cs="Calibri"/>
                <w:color w:val="000000"/>
                <w:sz w:val="22"/>
              </w:rPr>
            </w:pPr>
            <w:r>
              <w:rPr>
                <w:rFonts w:ascii="Calibri" w:hAnsi="Calibri" w:cs="Calibri"/>
                <w:color w:val="000000"/>
                <w:sz w:val="22"/>
                <w:szCs w:val="22"/>
              </w:rPr>
              <w:t>379</w:t>
            </w:r>
          </w:p>
        </w:tc>
        <w:tc>
          <w:tcPr>
            <w:tcW w:w="620" w:type="dxa"/>
            <w:tcBorders>
              <w:top w:val="single" w:sz="8" w:space="0" w:color="auto"/>
              <w:left w:val="single" w:sz="4" w:space="0" w:color="BFBFBF"/>
              <w:bottom w:val="single" w:sz="4" w:space="0" w:color="BFBFBF"/>
              <w:right w:val="single" w:sz="8" w:space="0" w:color="auto"/>
            </w:tcBorders>
            <w:shd w:val="clear" w:color="000000" w:fill="C6EFCE"/>
            <w:noWrap/>
            <w:vAlign w:val="center"/>
          </w:tcPr>
          <w:p w:rsidR="00EC02E5" w:rsidRDefault="00EC02E5" w:rsidP="00054BE9">
            <w:pPr>
              <w:jc w:val="center"/>
              <w:rPr>
                <w:rFonts w:ascii="Calibri" w:hAnsi="Calibri" w:cs="Calibri"/>
                <w:color w:val="006100"/>
                <w:sz w:val="22"/>
              </w:rPr>
            </w:pPr>
            <w:r>
              <w:rPr>
                <w:rFonts w:ascii="Calibri" w:hAnsi="Calibri" w:cs="Calibri"/>
                <w:color w:val="006100"/>
                <w:sz w:val="22"/>
                <w:szCs w:val="22"/>
              </w:rPr>
              <w:t>324</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EC02E5" w:rsidRDefault="00EC02E5" w:rsidP="00054BE9">
            <w:pPr>
              <w:jc w:val="center"/>
              <w:rPr>
                <w:rFonts w:ascii="Calibri" w:hAnsi="Calibri" w:cs="Calibri"/>
                <w:color w:val="000000"/>
                <w:sz w:val="22"/>
              </w:rPr>
            </w:pPr>
            <w:r>
              <w:rPr>
                <w:rFonts w:ascii="Calibri" w:hAnsi="Calibri" w:cs="Calibri"/>
                <w:color w:val="000000"/>
                <w:sz w:val="22"/>
                <w:szCs w:val="22"/>
              </w:rPr>
              <w:t>52</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EC02E5" w:rsidRDefault="00EC02E5" w:rsidP="00054BE9">
            <w:pPr>
              <w:jc w:val="center"/>
              <w:rPr>
                <w:rFonts w:ascii="Calibri" w:hAnsi="Calibri" w:cs="Calibri"/>
                <w:color w:val="000000"/>
                <w:sz w:val="22"/>
              </w:rPr>
            </w:pPr>
            <w:r>
              <w:rPr>
                <w:rFonts w:ascii="Calibri" w:hAnsi="Calibri" w:cs="Calibri"/>
                <w:color w:val="000000"/>
                <w:sz w:val="22"/>
                <w:szCs w:val="22"/>
              </w:rPr>
              <w:t>39</w:t>
            </w:r>
          </w:p>
        </w:tc>
        <w:tc>
          <w:tcPr>
            <w:tcW w:w="620" w:type="dxa"/>
            <w:tcBorders>
              <w:top w:val="single" w:sz="8" w:space="0" w:color="auto"/>
              <w:left w:val="single" w:sz="4" w:space="0" w:color="BFBFBF"/>
              <w:bottom w:val="single" w:sz="4" w:space="0" w:color="BFBFBF"/>
              <w:right w:val="single" w:sz="8" w:space="0" w:color="auto"/>
            </w:tcBorders>
            <w:shd w:val="clear" w:color="000000" w:fill="FFC7CE"/>
            <w:noWrap/>
            <w:vAlign w:val="center"/>
          </w:tcPr>
          <w:p w:rsidR="00EC02E5" w:rsidRDefault="00EC02E5" w:rsidP="00054BE9">
            <w:pPr>
              <w:jc w:val="center"/>
              <w:rPr>
                <w:rFonts w:ascii="Calibri" w:hAnsi="Calibri" w:cs="Calibri"/>
                <w:color w:val="9C0006"/>
                <w:sz w:val="22"/>
              </w:rPr>
            </w:pPr>
            <w:r>
              <w:rPr>
                <w:rFonts w:ascii="Calibri" w:hAnsi="Calibri" w:cs="Calibri"/>
                <w:color w:val="9C0006"/>
                <w:sz w:val="22"/>
                <w:szCs w:val="22"/>
              </w:rPr>
              <w:t>58</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EC02E5" w:rsidRDefault="00EC02E5" w:rsidP="00054BE9">
            <w:pPr>
              <w:jc w:val="center"/>
              <w:rPr>
                <w:rFonts w:ascii="Calibri" w:hAnsi="Calibri" w:cs="Calibri"/>
                <w:color w:val="000000"/>
                <w:sz w:val="22"/>
              </w:rPr>
            </w:pPr>
            <w:r>
              <w:rPr>
                <w:rFonts w:ascii="Calibri" w:hAnsi="Calibri" w:cs="Calibri"/>
                <w:color w:val="000000"/>
                <w:sz w:val="22"/>
                <w:szCs w:val="22"/>
              </w:rPr>
              <w:t>489</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EC02E5" w:rsidRDefault="00EC02E5" w:rsidP="00054BE9">
            <w:pPr>
              <w:jc w:val="center"/>
              <w:rPr>
                <w:rFonts w:ascii="Calibri" w:hAnsi="Calibri" w:cs="Calibri"/>
                <w:color w:val="000000"/>
                <w:sz w:val="22"/>
              </w:rPr>
            </w:pPr>
            <w:r>
              <w:rPr>
                <w:rFonts w:ascii="Calibri" w:hAnsi="Calibri" w:cs="Calibri"/>
                <w:color w:val="000000"/>
                <w:sz w:val="22"/>
                <w:szCs w:val="22"/>
              </w:rPr>
              <w:t>499</w:t>
            </w:r>
          </w:p>
        </w:tc>
        <w:tc>
          <w:tcPr>
            <w:tcW w:w="620" w:type="dxa"/>
            <w:tcBorders>
              <w:top w:val="single" w:sz="8" w:space="0" w:color="auto"/>
              <w:left w:val="single" w:sz="4" w:space="0" w:color="BFBFBF"/>
              <w:bottom w:val="single" w:sz="4" w:space="0" w:color="BFBFBF"/>
              <w:right w:val="single" w:sz="8" w:space="0" w:color="auto"/>
            </w:tcBorders>
            <w:shd w:val="clear" w:color="000000" w:fill="C6EFCE"/>
            <w:noWrap/>
            <w:vAlign w:val="center"/>
          </w:tcPr>
          <w:p w:rsidR="00EC02E5" w:rsidRDefault="00EC02E5" w:rsidP="00054BE9">
            <w:pPr>
              <w:jc w:val="center"/>
              <w:rPr>
                <w:rFonts w:ascii="Calibri" w:hAnsi="Calibri" w:cs="Calibri"/>
                <w:color w:val="006100"/>
                <w:sz w:val="22"/>
              </w:rPr>
            </w:pPr>
            <w:r>
              <w:rPr>
                <w:rFonts w:ascii="Calibri" w:hAnsi="Calibri" w:cs="Calibri"/>
                <w:color w:val="006100"/>
                <w:sz w:val="22"/>
                <w:szCs w:val="22"/>
              </w:rPr>
              <w:t>395</w:t>
            </w:r>
          </w:p>
        </w:tc>
      </w:tr>
      <w:tr w:rsidR="00EC02E5" w:rsidRPr="00457EC3" w:rsidTr="00054BE9">
        <w:trPr>
          <w:trHeight w:val="360"/>
        </w:trPr>
        <w:tc>
          <w:tcPr>
            <w:tcW w:w="3740" w:type="dxa"/>
            <w:gridSpan w:val="2"/>
            <w:tcBorders>
              <w:top w:val="single" w:sz="4" w:space="0" w:color="BFBFBF"/>
              <w:left w:val="single" w:sz="4" w:space="0" w:color="auto"/>
              <w:bottom w:val="single" w:sz="4" w:space="0" w:color="BFBFBF"/>
              <w:right w:val="nil"/>
            </w:tcBorders>
            <w:shd w:val="clear" w:color="auto" w:fill="auto"/>
            <w:vAlign w:val="center"/>
          </w:tcPr>
          <w:p w:rsidR="00EC02E5" w:rsidRPr="00EC02E5" w:rsidRDefault="00EC02E5" w:rsidP="00EC02E5">
            <w:pPr>
              <w:rPr>
                <w:rFonts w:ascii="Calibri" w:hAnsi="Calibri" w:cs="Calibri"/>
                <w:color w:val="000000"/>
                <w:sz w:val="18"/>
              </w:rPr>
            </w:pPr>
            <w:r w:rsidRPr="00EC02E5">
              <w:rPr>
                <w:rFonts w:ascii="Calibri" w:hAnsi="Calibri" w:cs="Calibri"/>
                <w:color w:val="000000"/>
                <w:sz w:val="18"/>
                <w:szCs w:val="22"/>
              </w:rPr>
              <w:t>Nieustąpienie pierwszeństwa przejazdu</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EC02E5" w:rsidRDefault="00EC02E5" w:rsidP="00054BE9">
            <w:pPr>
              <w:jc w:val="center"/>
              <w:rPr>
                <w:rFonts w:ascii="Calibri" w:hAnsi="Calibri" w:cs="Calibri"/>
                <w:color w:val="000000"/>
                <w:sz w:val="22"/>
              </w:rPr>
            </w:pPr>
            <w:r>
              <w:rPr>
                <w:rFonts w:ascii="Calibri" w:hAnsi="Calibri" w:cs="Calibri"/>
                <w:color w:val="000000"/>
                <w:sz w:val="22"/>
                <w:szCs w:val="22"/>
              </w:rPr>
              <w:t>236</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C02E5" w:rsidRDefault="00EC02E5" w:rsidP="00054BE9">
            <w:pPr>
              <w:jc w:val="center"/>
              <w:rPr>
                <w:rFonts w:ascii="Calibri" w:hAnsi="Calibri" w:cs="Calibri"/>
                <w:color w:val="000000"/>
                <w:sz w:val="22"/>
              </w:rPr>
            </w:pPr>
            <w:r>
              <w:rPr>
                <w:rFonts w:ascii="Calibri" w:hAnsi="Calibri" w:cs="Calibri"/>
                <w:color w:val="000000"/>
                <w:sz w:val="22"/>
                <w:szCs w:val="22"/>
              </w:rPr>
              <w:t>223</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EC02E5" w:rsidRDefault="00EC02E5" w:rsidP="00054BE9">
            <w:pPr>
              <w:jc w:val="center"/>
              <w:rPr>
                <w:rFonts w:ascii="Calibri" w:hAnsi="Calibri" w:cs="Calibri"/>
                <w:color w:val="006100"/>
                <w:sz w:val="22"/>
              </w:rPr>
            </w:pPr>
            <w:r>
              <w:rPr>
                <w:rFonts w:ascii="Calibri" w:hAnsi="Calibri" w:cs="Calibri"/>
                <w:color w:val="006100"/>
                <w:sz w:val="22"/>
                <w:szCs w:val="22"/>
              </w:rPr>
              <w:t>178</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EC02E5" w:rsidRDefault="00EC02E5" w:rsidP="00054BE9">
            <w:pPr>
              <w:jc w:val="center"/>
              <w:rPr>
                <w:rFonts w:ascii="Calibri" w:hAnsi="Calibri" w:cs="Calibri"/>
                <w:color w:val="000000"/>
                <w:sz w:val="22"/>
              </w:rPr>
            </w:pPr>
            <w:r>
              <w:rPr>
                <w:rFonts w:ascii="Calibri" w:hAnsi="Calibri" w:cs="Calibri"/>
                <w:color w:val="000000"/>
                <w:sz w:val="22"/>
                <w:szCs w:val="22"/>
              </w:rPr>
              <w:t>8</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C02E5" w:rsidRDefault="00EC02E5" w:rsidP="00054BE9">
            <w:pPr>
              <w:jc w:val="center"/>
              <w:rPr>
                <w:rFonts w:ascii="Calibri" w:hAnsi="Calibri" w:cs="Calibri"/>
                <w:color w:val="000000"/>
                <w:sz w:val="22"/>
              </w:rPr>
            </w:pPr>
            <w:r>
              <w:rPr>
                <w:rFonts w:ascii="Calibri" w:hAnsi="Calibri" w:cs="Calibri"/>
                <w:color w:val="000000"/>
                <w:sz w:val="22"/>
                <w:szCs w:val="22"/>
              </w:rPr>
              <w:t>8</w:t>
            </w:r>
          </w:p>
        </w:tc>
        <w:tc>
          <w:tcPr>
            <w:tcW w:w="620"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EC02E5" w:rsidRDefault="00EC02E5" w:rsidP="00054BE9">
            <w:pPr>
              <w:jc w:val="center"/>
              <w:rPr>
                <w:rFonts w:ascii="Calibri" w:hAnsi="Calibri" w:cs="Calibri"/>
                <w:color w:val="9C0006"/>
                <w:sz w:val="22"/>
              </w:rPr>
            </w:pPr>
            <w:r>
              <w:rPr>
                <w:rFonts w:ascii="Calibri" w:hAnsi="Calibri" w:cs="Calibri"/>
                <w:color w:val="9C0006"/>
                <w:sz w:val="22"/>
                <w:szCs w:val="22"/>
              </w:rPr>
              <w:t>14</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EC02E5" w:rsidRDefault="00EC02E5" w:rsidP="00054BE9">
            <w:pPr>
              <w:jc w:val="center"/>
              <w:rPr>
                <w:rFonts w:ascii="Calibri" w:hAnsi="Calibri" w:cs="Calibri"/>
                <w:color w:val="000000"/>
                <w:sz w:val="22"/>
              </w:rPr>
            </w:pPr>
            <w:r>
              <w:rPr>
                <w:rFonts w:ascii="Calibri" w:hAnsi="Calibri" w:cs="Calibri"/>
                <w:color w:val="000000"/>
                <w:sz w:val="22"/>
                <w:szCs w:val="22"/>
              </w:rPr>
              <w:t>288</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C02E5" w:rsidRDefault="00EC02E5" w:rsidP="00054BE9">
            <w:pPr>
              <w:jc w:val="center"/>
              <w:rPr>
                <w:rFonts w:ascii="Calibri" w:hAnsi="Calibri" w:cs="Calibri"/>
                <w:color w:val="000000"/>
                <w:sz w:val="22"/>
              </w:rPr>
            </w:pPr>
            <w:r>
              <w:rPr>
                <w:rFonts w:ascii="Calibri" w:hAnsi="Calibri" w:cs="Calibri"/>
                <w:color w:val="000000"/>
                <w:sz w:val="22"/>
                <w:szCs w:val="22"/>
              </w:rPr>
              <w:t>247</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EC02E5" w:rsidRDefault="00EC02E5" w:rsidP="00054BE9">
            <w:pPr>
              <w:jc w:val="center"/>
              <w:rPr>
                <w:rFonts w:ascii="Calibri" w:hAnsi="Calibri" w:cs="Calibri"/>
                <w:color w:val="006100"/>
                <w:sz w:val="22"/>
              </w:rPr>
            </w:pPr>
            <w:r>
              <w:rPr>
                <w:rFonts w:ascii="Calibri" w:hAnsi="Calibri" w:cs="Calibri"/>
                <w:color w:val="006100"/>
                <w:sz w:val="22"/>
                <w:szCs w:val="22"/>
              </w:rPr>
              <w:t>208</w:t>
            </w:r>
          </w:p>
        </w:tc>
      </w:tr>
      <w:tr w:rsidR="00EC02E5" w:rsidRPr="00457EC3" w:rsidTr="00054BE9">
        <w:trPr>
          <w:trHeight w:val="480"/>
        </w:trPr>
        <w:tc>
          <w:tcPr>
            <w:tcW w:w="3740" w:type="dxa"/>
            <w:gridSpan w:val="2"/>
            <w:tcBorders>
              <w:top w:val="single" w:sz="4" w:space="0" w:color="BFBFBF"/>
              <w:left w:val="single" w:sz="4" w:space="0" w:color="auto"/>
              <w:bottom w:val="single" w:sz="4" w:space="0" w:color="BFBFBF"/>
              <w:right w:val="nil"/>
            </w:tcBorders>
            <w:shd w:val="clear" w:color="auto" w:fill="auto"/>
            <w:vAlign w:val="center"/>
          </w:tcPr>
          <w:p w:rsidR="00EC02E5" w:rsidRPr="00EC02E5" w:rsidRDefault="00EC02E5" w:rsidP="00EC02E5">
            <w:pPr>
              <w:rPr>
                <w:rFonts w:ascii="Calibri" w:hAnsi="Calibri" w:cs="Calibri"/>
                <w:color w:val="000000"/>
                <w:sz w:val="18"/>
              </w:rPr>
            </w:pPr>
            <w:r w:rsidRPr="00EC02E5">
              <w:rPr>
                <w:rFonts w:ascii="Calibri" w:hAnsi="Calibri" w:cs="Calibri"/>
                <w:color w:val="000000"/>
                <w:sz w:val="18"/>
                <w:szCs w:val="22"/>
              </w:rPr>
              <w:t>Nieustąpienie pierwszeństwa pieszemu na przejściu dla pieszych</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EC02E5" w:rsidRDefault="00EC02E5" w:rsidP="00054BE9">
            <w:pPr>
              <w:jc w:val="center"/>
              <w:rPr>
                <w:rFonts w:ascii="Calibri" w:hAnsi="Calibri" w:cs="Calibri"/>
                <w:color w:val="000000"/>
                <w:sz w:val="22"/>
              </w:rPr>
            </w:pPr>
            <w:r>
              <w:rPr>
                <w:rFonts w:ascii="Calibri" w:hAnsi="Calibri" w:cs="Calibri"/>
                <w:color w:val="000000"/>
                <w:sz w:val="22"/>
                <w:szCs w:val="22"/>
              </w:rPr>
              <w:t>101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C02E5" w:rsidRDefault="00EC02E5" w:rsidP="00054BE9">
            <w:pPr>
              <w:jc w:val="center"/>
              <w:rPr>
                <w:rFonts w:ascii="Calibri" w:hAnsi="Calibri" w:cs="Calibri"/>
                <w:color w:val="000000"/>
                <w:sz w:val="22"/>
              </w:rPr>
            </w:pPr>
            <w:r>
              <w:rPr>
                <w:rFonts w:ascii="Calibri" w:hAnsi="Calibri" w:cs="Calibri"/>
                <w:color w:val="000000"/>
                <w:sz w:val="22"/>
                <w:szCs w:val="22"/>
              </w:rPr>
              <w:t>101</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EC02E5" w:rsidRDefault="00EC02E5" w:rsidP="00054BE9">
            <w:pPr>
              <w:jc w:val="center"/>
              <w:rPr>
                <w:rFonts w:ascii="Calibri" w:hAnsi="Calibri" w:cs="Calibri"/>
                <w:color w:val="006100"/>
                <w:sz w:val="22"/>
              </w:rPr>
            </w:pPr>
            <w:r>
              <w:rPr>
                <w:rFonts w:ascii="Calibri" w:hAnsi="Calibri" w:cs="Calibri"/>
                <w:color w:val="006100"/>
                <w:sz w:val="22"/>
                <w:szCs w:val="22"/>
              </w:rPr>
              <w:t>83</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EC02E5" w:rsidRDefault="00EC02E5" w:rsidP="00054BE9">
            <w:pPr>
              <w:jc w:val="center"/>
              <w:rPr>
                <w:rFonts w:ascii="Calibri" w:hAnsi="Calibri" w:cs="Calibri"/>
                <w:color w:val="000000"/>
                <w:sz w:val="22"/>
              </w:rPr>
            </w:pPr>
            <w:r>
              <w:rPr>
                <w:rFonts w:ascii="Calibri" w:hAnsi="Calibri" w:cs="Calibri"/>
                <w:color w:val="000000"/>
                <w:sz w:val="22"/>
                <w:szCs w:val="22"/>
              </w:rPr>
              <w:t>7</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C02E5" w:rsidRDefault="00EC02E5" w:rsidP="00054BE9">
            <w:pPr>
              <w:jc w:val="center"/>
              <w:rPr>
                <w:rFonts w:ascii="Calibri" w:hAnsi="Calibri" w:cs="Calibri"/>
                <w:color w:val="000000"/>
                <w:sz w:val="22"/>
              </w:rPr>
            </w:pPr>
            <w:r>
              <w:rPr>
                <w:rFonts w:ascii="Calibri" w:hAnsi="Calibri" w:cs="Calibri"/>
                <w:color w:val="000000"/>
                <w:sz w:val="22"/>
                <w:szCs w:val="22"/>
              </w:rPr>
              <w:t>5</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EC02E5" w:rsidRDefault="00EC02E5" w:rsidP="00054BE9">
            <w:pPr>
              <w:jc w:val="center"/>
              <w:rPr>
                <w:rFonts w:ascii="Calibri" w:hAnsi="Calibri" w:cs="Calibri"/>
                <w:color w:val="006100"/>
                <w:sz w:val="22"/>
              </w:rPr>
            </w:pPr>
            <w:r>
              <w:rPr>
                <w:rFonts w:ascii="Calibri" w:hAnsi="Calibri" w:cs="Calibri"/>
                <w:color w:val="006100"/>
                <w:sz w:val="22"/>
                <w:szCs w:val="22"/>
              </w:rPr>
              <w:t>3</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EC02E5" w:rsidRDefault="00EC02E5" w:rsidP="00054BE9">
            <w:pPr>
              <w:jc w:val="center"/>
              <w:rPr>
                <w:rFonts w:ascii="Calibri" w:hAnsi="Calibri" w:cs="Calibri"/>
                <w:color w:val="000000"/>
                <w:sz w:val="22"/>
              </w:rPr>
            </w:pPr>
            <w:r>
              <w:rPr>
                <w:rFonts w:ascii="Calibri" w:hAnsi="Calibri" w:cs="Calibri"/>
                <w:color w:val="000000"/>
                <w:sz w:val="22"/>
                <w:szCs w:val="22"/>
              </w:rPr>
              <w:t>95</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C02E5" w:rsidRDefault="00EC02E5" w:rsidP="00054BE9">
            <w:pPr>
              <w:jc w:val="center"/>
              <w:rPr>
                <w:rFonts w:ascii="Calibri" w:hAnsi="Calibri" w:cs="Calibri"/>
                <w:color w:val="000000"/>
                <w:sz w:val="22"/>
              </w:rPr>
            </w:pPr>
            <w:r>
              <w:rPr>
                <w:rFonts w:ascii="Calibri" w:hAnsi="Calibri" w:cs="Calibri"/>
                <w:color w:val="000000"/>
                <w:sz w:val="22"/>
                <w:szCs w:val="22"/>
              </w:rPr>
              <w:t>108</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EC02E5" w:rsidRDefault="00EC02E5" w:rsidP="00054BE9">
            <w:pPr>
              <w:jc w:val="center"/>
              <w:rPr>
                <w:rFonts w:ascii="Calibri" w:hAnsi="Calibri" w:cs="Calibri"/>
                <w:color w:val="006100"/>
                <w:sz w:val="22"/>
              </w:rPr>
            </w:pPr>
            <w:r>
              <w:rPr>
                <w:rFonts w:ascii="Calibri" w:hAnsi="Calibri" w:cs="Calibri"/>
                <w:color w:val="006100"/>
                <w:sz w:val="22"/>
                <w:szCs w:val="22"/>
              </w:rPr>
              <w:t>84</w:t>
            </w:r>
          </w:p>
        </w:tc>
      </w:tr>
      <w:tr w:rsidR="00EC02E5" w:rsidRPr="00457EC3" w:rsidTr="00054BE9">
        <w:trPr>
          <w:trHeight w:val="540"/>
        </w:trPr>
        <w:tc>
          <w:tcPr>
            <w:tcW w:w="3740" w:type="dxa"/>
            <w:gridSpan w:val="2"/>
            <w:tcBorders>
              <w:top w:val="single" w:sz="4" w:space="0" w:color="BFBFBF"/>
              <w:left w:val="single" w:sz="4" w:space="0" w:color="auto"/>
              <w:bottom w:val="single" w:sz="4" w:space="0" w:color="BFBFBF"/>
              <w:right w:val="nil"/>
            </w:tcBorders>
            <w:shd w:val="clear" w:color="auto" w:fill="auto"/>
            <w:vAlign w:val="center"/>
          </w:tcPr>
          <w:p w:rsidR="00EC02E5" w:rsidRPr="00EC02E5" w:rsidRDefault="00EC02E5" w:rsidP="00EC02E5">
            <w:pPr>
              <w:rPr>
                <w:rFonts w:ascii="Calibri" w:hAnsi="Calibri" w:cs="Calibri"/>
                <w:color w:val="000000"/>
                <w:sz w:val="18"/>
              </w:rPr>
            </w:pPr>
            <w:r w:rsidRPr="00EC02E5">
              <w:rPr>
                <w:rFonts w:ascii="Calibri" w:hAnsi="Calibri" w:cs="Calibri"/>
                <w:color w:val="000000"/>
                <w:sz w:val="18"/>
                <w:szCs w:val="22"/>
              </w:rPr>
              <w:t xml:space="preserve">Niezachowanie bezp. </w:t>
            </w:r>
            <w:proofErr w:type="spellStart"/>
            <w:r w:rsidRPr="00EC02E5">
              <w:rPr>
                <w:rFonts w:ascii="Calibri" w:hAnsi="Calibri" w:cs="Calibri"/>
                <w:color w:val="000000"/>
                <w:sz w:val="18"/>
                <w:szCs w:val="22"/>
              </w:rPr>
              <w:t>odleg</w:t>
            </w:r>
            <w:proofErr w:type="spellEnd"/>
            <w:r w:rsidRPr="00EC02E5">
              <w:rPr>
                <w:rFonts w:ascii="Calibri" w:hAnsi="Calibri" w:cs="Calibri"/>
                <w:color w:val="000000"/>
                <w:sz w:val="18"/>
                <w:szCs w:val="22"/>
              </w:rPr>
              <w:t>. między pojazdami</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EC02E5" w:rsidRDefault="00EC02E5" w:rsidP="00054BE9">
            <w:pPr>
              <w:jc w:val="center"/>
              <w:rPr>
                <w:rFonts w:ascii="Calibri" w:hAnsi="Calibri" w:cs="Calibri"/>
                <w:color w:val="000000"/>
                <w:sz w:val="22"/>
              </w:rPr>
            </w:pPr>
            <w:r>
              <w:rPr>
                <w:rFonts w:ascii="Calibri" w:hAnsi="Calibri" w:cs="Calibri"/>
                <w:color w:val="000000"/>
                <w:sz w:val="22"/>
                <w:szCs w:val="22"/>
              </w:rPr>
              <w:t>67</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C02E5" w:rsidRDefault="00EC02E5" w:rsidP="00054BE9">
            <w:pPr>
              <w:jc w:val="center"/>
              <w:rPr>
                <w:rFonts w:ascii="Calibri" w:hAnsi="Calibri" w:cs="Calibri"/>
                <w:color w:val="000000"/>
                <w:sz w:val="22"/>
              </w:rPr>
            </w:pPr>
            <w:r>
              <w:rPr>
                <w:rFonts w:ascii="Calibri" w:hAnsi="Calibri" w:cs="Calibri"/>
                <w:color w:val="000000"/>
                <w:sz w:val="22"/>
                <w:szCs w:val="22"/>
              </w:rPr>
              <w:t>58</w:t>
            </w:r>
          </w:p>
        </w:tc>
        <w:tc>
          <w:tcPr>
            <w:tcW w:w="620"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EC02E5" w:rsidRDefault="00EC02E5" w:rsidP="00054BE9">
            <w:pPr>
              <w:jc w:val="center"/>
              <w:rPr>
                <w:rFonts w:ascii="Calibri" w:hAnsi="Calibri" w:cs="Calibri"/>
                <w:color w:val="9C0006"/>
                <w:sz w:val="22"/>
              </w:rPr>
            </w:pPr>
            <w:r>
              <w:rPr>
                <w:rFonts w:ascii="Calibri" w:hAnsi="Calibri" w:cs="Calibri"/>
                <w:color w:val="9C0006"/>
                <w:sz w:val="22"/>
                <w:szCs w:val="22"/>
              </w:rPr>
              <w:t>68</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EC02E5" w:rsidRDefault="00EC02E5" w:rsidP="00054BE9">
            <w:pPr>
              <w:jc w:val="center"/>
              <w:rPr>
                <w:rFonts w:ascii="Calibri" w:hAnsi="Calibri" w:cs="Calibri"/>
                <w:color w:val="000000"/>
                <w:sz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C02E5" w:rsidRDefault="00EC02E5" w:rsidP="00054BE9">
            <w:pPr>
              <w:jc w:val="center"/>
              <w:rPr>
                <w:rFonts w:ascii="Calibri" w:hAnsi="Calibri" w:cs="Calibri"/>
                <w:color w:val="000000"/>
                <w:sz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EC02E5" w:rsidRDefault="00EC02E5" w:rsidP="00054BE9">
            <w:pPr>
              <w:jc w:val="center"/>
              <w:rPr>
                <w:rFonts w:ascii="Calibri" w:hAnsi="Calibri" w:cs="Calibri"/>
                <w:color w:val="9C0006"/>
                <w:sz w:val="22"/>
              </w:rPr>
            </w:pPr>
            <w:r>
              <w:rPr>
                <w:rFonts w:ascii="Calibri" w:hAnsi="Calibri" w:cs="Calibri"/>
                <w:color w:val="9C0006"/>
                <w:sz w:val="22"/>
                <w:szCs w:val="22"/>
              </w:rPr>
              <w:t>2</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EC02E5" w:rsidRDefault="00EC02E5" w:rsidP="00054BE9">
            <w:pPr>
              <w:jc w:val="center"/>
              <w:rPr>
                <w:rFonts w:ascii="Calibri" w:hAnsi="Calibri" w:cs="Calibri"/>
                <w:color w:val="000000"/>
                <w:sz w:val="22"/>
              </w:rPr>
            </w:pPr>
            <w:r>
              <w:rPr>
                <w:rFonts w:ascii="Calibri" w:hAnsi="Calibri" w:cs="Calibri"/>
                <w:color w:val="000000"/>
                <w:sz w:val="22"/>
                <w:szCs w:val="22"/>
              </w:rPr>
              <w:t>77</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C02E5" w:rsidRDefault="00EC02E5" w:rsidP="00054BE9">
            <w:pPr>
              <w:jc w:val="center"/>
              <w:rPr>
                <w:rFonts w:ascii="Calibri" w:hAnsi="Calibri" w:cs="Calibri"/>
                <w:color w:val="000000"/>
                <w:sz w:val="22"/>
              </w:rPr>
            </w:pPr>
            <w:r>
              <w:rPr>
                <w:rFonts w:ascii="Calibri" w:hAnsi="Calibri" w:cs="Calibri"/>
                <w:color w:val="000000"/>
                <w:sz w:val="22"/>
                <w:szCs w:val="22"/>
              </w:rPr>
              <w:t>78</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EC02E5" w:rsidRDefault="00EC02E5" w:rsidP="00054BE9">
            <w:pPr>
              <w:jc w:val="center"/>
              <w:rPr>
                <w:rFonts w:ascii="Calibri" w:hAnsi="Calibri" w:cs="Calibri"/>
                <w:color w:val="006100"/>
                <w:sz w:val="22"/>
              </w:rPr>
            </w:pPr>
            <w:r>
              <w:rPr>
                <w:rFonts w:ascii="Calibri" w:hAnsi="Calibri" w:cs="Calibri"/>
                <w:color w:val="006100"/>
                <w:sz w:val="22"/>
                <w:szCs w:val="22"/>
              </w:rPr>
              <w:t>77</w:t>
            </w:r>
          </w:p>
        </w:tc>
      </w:tr>
      <w:tr w:rsidR="00EC02E5" w:rsidRPr="00457EC3" w:rsidTr="00054BE9">
        <w:trPr>
          <w:trHeight w:val="300"/>
        </w:trPr>
        <w:tc>
          <w:tcPr>
            <w:tcW w:w="3740" w:type="dxa"/>
            <w:gridSpan w:val="2"/>
            <w:tcBorders>
              <w:top w:val="single" w:sz="4" w:space="0" w:color="BFBFBF"/>
              <w:left w:val="single" w:sz="4" w:space="0" w:color="auto"/>
              <w:bottom w:val="single" w:sz="4" w:space="0" w:color="BFBFBF"/>
              <w:right w:val="nil"/>
            </w:tcBorders>
            <w:shd w:val="clear" w:color="auto" w:fill="auto"/>
            <w:vAlign w:val="center"/>
          </w:tcPr>
          <w:p w:rsidR="00EC02E5" w:rsidRPr="00EC02E5" w:rsidRDefault="00EC02E5" w:rsidP="00EC02E5">
            <w:pPr>
              <w:rPr>
                <w:rFonts w:ascii="Calibri" w:hAnsi="Calibri" w:cs="Calibri"/>
                <w:color w:val="000000"/>
                <w:sz w:val="18"/>
              </w:rPr>
            </w:pPr>
            <w:r w:rsidRPr="00EC02E5">
              <w:rPr>
                <w:rFonts w:ascii="Calibri" w:hAnsi="Calibri" w:cs="Calibri"/>
                <w:color w:val="000000"/>
                <w:sz w:val="18"/>
                <w:szCs w:val="22"/>
              </w:rPr>
              <w:t>Inne przyczyny</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EC02E5" w:rsidRDefault="00EC02E5" w:rsidP="00054BE9">
            <w:pPr>
              <w:jc w:val="center"/>
              <w:rPr>
                <w:rFonts w:ascii="Calibri" w:hAnsi="Calibri" w:cs="Calibri"/>
                <w:color w:val="000000"/>
                <w:sz w:val="22"/>
              </w:rPr>
            </w:pPr>
            <w:r>
              <w:rPr>
                <w:rFonts w:ascii="Calibri" w:hAnsi="Calibri" w:cs="Calibri"/>
                <w:color w:val="000000"/>
                <w:sz w:val="22"/>
                <w:szCs w:val="22"/>
              </w:rPr>
              <w:t>71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C02E5" w:rsidRDefault="00EC02E5" w:rsidP="00054BE9">
            <w:pPr>
              <w:jc w:val="center"/>
              <w:rPr>
                <w:rFonts w:ascii="Calibri" w:hAnsi="Calibri" w:cs="Calibri"/>
                <w:color w:val="000000"/>
                <w:sz w:val="22"/>
              </w:rPr>
            </w:pPr>
            <w:r>
              <w:rPr>
                <w:rFonts w:ascii="Calibri" w:hAnsi="Calibri" w:cs="Calibri"/>
                <w:color w:val="000000"/>
                <w:sz w:val="22"/>
                <w:szCs w:val="22"/>
              </w:rPr>
              <w:t>68</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EC02E5" w:rsidRDefault="00EC02E5" w:rsidP="00054BE9">
            <w:pPr>
              <w:jc w:val="center"/>
              <w:rPr>
                <w:rFonts w:ascii="Calibri" w:hAnsi="Calibri" w:cs="Calibri"/>
                <w:color w:val="006100"/>
                <w:sz w:val="22"/>
              </w:rPr>
            </w:pPr>
            <w:r>
              <w:rPr>
                <w:rFonts w:ascii="Calibri" w:hAnsi="Calibri" w:cs="Calibri"/>
                <w:color w:val="006100"/>
                <w:sz w:val="22"/>
                <w:szCs w:val="22"/>
              </w:rPr>
              <w:t>54</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EC02E5" w:rsidRDefault="00EC02E5" w:rsidP="00054BE9">
            <w:pPr>
              <w:jc w:val="center"/>
              <w:rPr>
                <w:rFonts w:ascii="Calibri" w:hAnsi="Calibri" w:cs="Calibri"/>
                <w:color w:val="000000"/>
                <w:sz w:val="22"/>
              </w:rPr>
            </w:pPr>
            <w:r>
              <w:rPr>
                <w:rFonts w:ascii="Calibri" w:hAnsi="Calibri" w:cs="Calibri"/>
                <w:color w:val="000000"/>
                <w:sz w:val="22"/>
                <w:szCs w:val="22"/>
              </w:rPr>
              <w:t>12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C02E5" w:rsidRDefault="00EC02E5" w:rsidP="00054BE9">
            <w:pPr>
              <w:jc w:val="center"/>
              <w:rPr>
                <w:rFonts w:ascii="Calibri" w:hAnsi="Calibri" w:cs="Calibri"/>
                <w:color w:val="000000"/>
                <w:sz w:val="22"/>
              </w:rPr>
            </w:pPr>
            <w:r>
              <w:rPr>
                <w:rFonts w:ascii="Calibri" w:hAnsi="Calibri" w:cs="Calibri"/>
                <w:color w:val="000000"/>
                <w:sz w:val="22"/>
                <w:szCs w:val="22"/>
              </w:rPr>
              <w:t>4</w:t>
            </w:r>
          </w:p>
        </w:tc>
        <w:tc>
          <w:tcPr>
            <w:tcW w:w="620"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EC02E5" w:rsidRDefault="00EC02E5" w:rsidP="00054BE9">
            <w:pPr>
              <w:jc w:val="center"/>
              <w:rPr>
                <w:rFonts w:ascii="Calibri" w:hAnsi="Calibri" w:cs="Calibri"/>
                <w:color w:val="9C0006"/>
                <w:sz w:val="22"/>
              </w:rPr>
            </w:pPr>
            <w:r>
              <w:rPr>
                <w:rFonts w:ascii="Calibri" w:hAnsi="Calibri" w:cs="Calibri"/>
                <w:color w:val="9C0006"/>
                <w:sz w:val="22"/>
                <w:szCs w:val="22"/>
              </w:rPr>
              <w:t>11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EC02E5" w:rsidRDefault="00EC02E5" w:rsidP="00054BE9">
            <w:pPr>
              <w:jc w:val="center"/>
              <w:rPr>
                <w:rFonts w:ascii="Calibri" w:hAnsi="Calibri" w:cs="Calibri"/>
                <w:color w:val="000000"/>
                <w:sz w:val="22"/>
              </w:rPr>
            </w:pPr>
            <w:r>
              <w:rPr>
                <w:rFonts w:ascii="Calibri" w:hAnsi="Calibri" w:cs="Calibri"/>
                <w:color w:val="000000"/>
                <w:sz w:val="22"/>
                <w:szCs w:val="22"/>
              </w:rPr>
              <w:t>73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C02E5" w:rsidRDefault="00EC02E5" w:rsidP="00054BE9">
            <w:pPr>
              <w:jc w:val="center"/>
              <w:rPr>
                <w:rFonts w:ascii="Calibri" w:hAnsi="Calibri" w:cs="Calibri"/>
                <w:color w:val="000000"/>
                <w:sz w:val="22"/>
              </w:rPr>
            </w:pPr>
            <w:r>
              <w:rPr>
                <w:rFonts w:ascii="Calibri" w:hAnsi="Calibri" w:cs="Calibri"/>
                <w:color w:val="000000"/>
                <w:sz w:val="22"/>
                <w:szCs w:val="22"/>
              </w:rPr>
              <w:t>79</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EC02E5" w:rsidRDefault="00EC02E5" w:rsidP="00054BE9">
            <w:pPr>
              <w:jc w:val="center"/>
              <w:rPr>
                <w:rFonts w:ascii="Calibri" w:hAnsi="Calibri" w:cs="Calibri"/>
                <w:color w:val="006100"/>
                <w:sz w:val="22"/>
              </w:rPr>
            </w:pPr>
            <w:r>
              <w:rPr>
                <w:rFonts w:ascii="Calibri" w:hAnsi="Calibri" w:cs="Calibri"/>
                <w:color w:val="006100"/>
                <w:sz w:val="22"/>
                <w:szCs w:val="22"/>
              </w:rPr>
              <w:t>53</w:t>
            </w:r>
          </w:p>
        </w:tc>
      </w:tr>
      <w:tr w:rsidR="00EC02E5" w:rsidRPr="00457EC3" w:rsidTr="00054BE9">
        <w:trPr>
          <w:trHeight w:val="300"/>
        </w:trPr>
        <w:tc>
          <w:tcPr>
            <w:tcW w:w="3740" w:type="dxa"/>
            <w:gridSpan w:val="2"/>
            <w:tcBorders>
              <w:top w:val="single" w:sz="4" w:space="0" w:color="BFBFBF"/>
              <w:left w:val="single" w:sz="4" w:space="0" w:color="auto"/>
              <w:bottom w:val="single" w:sz="4" w:space="0" w:color="BFBFBF"/>
              <w:right w:val="nil"/>
            </w:tcBorders>
            <w:shd w:val="clear" w:color="auto" w:fill="auto"/>
            <w:vAlign w:val="center"/>
          </w:tcPr>
          <w:p w:rsidR="00EC02E5" w:rsidRPr="00EC02E5" w:rsidRDefault="00EC02E5" w:rsidP="00EC02E5">
            <w:pPr>
              <w:rPr>
                <w:rFonts w:ascii="Calibri" w:hAnsi="Calibri" w:cs="Calibri"/>
                <w:color w:val="000000"/>
                <w:sz w:val="18"/>
              </w:rPr>
            </w:pPr>
            <w:r w:rsidRPr="00EC02E5">
              <w:rPr>
                <w:rFonts w:ascii="Calibri" w:hAnsi="Calibri" w:cs="Calibri"/>
                <w:color w:val="000000"/>
                <w:sz w:val="18"/>
                <w:szCs w:val="22"/>
              </w:rPr>
              <w:t>Nieprawidłowe wyprzedzanie</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EC02E5" w:rsidRDefault="00EC02E5" w:rsidP="00054BE9">
            <w:pPr>
              <w:jc w:val="center"/>
              <w:rPr>
                <w:rFonts w:ascii="Calibri" w:hAnsi="Calibri" w:cs="Calibri"/>
                <w:color w:val="000000"/>
                <w:sz w:val="22"/>
              </w:rPr>
            </w:pPr>
            <w:r>
              <w:rPr>
                <w:rFonts w:ascii="Calibri" w:hAnsi="Calibri" w:cs="Calibri"/>
                <w:color w:val="000000"/>
                <w:sz w:val="22"/>
                <w:szCs w:val="22"/>
              </w:rPr>
              <w:t>53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C02E5" w:rsidRDefault="00EC02E5" w:rsidP="00054BE9">
            <w:pPr>
              <w:jc w:val="center"/>
              <w:rPr>
                <w:rFonts w:ascii="Calibri" w:hAnsi="Calibri" w:cs="Calibri"/>
                <w:color w:val="000000"/>
                <w:sz w:val="22"/>
              </w:rPr>
            </w:pPr>
            <w:r>
              <w:rPr>
                <w:rFonts w:ascii="Calibri" w:hAnsi="Calibri" w:cs="Calibri"/>
                <w:color w:val="000000"/>
                <w:sz w:val="22"/>
                <w:szCs w:val="22"/>
              </w:rPr>
              <w:t>53</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EC02E5" w:rsidRDefault="00EC02E5" w:rsidP="00054BE9">
            <w:pPr>
              <w:jc w:val="center"/>
              <w:rPr>
                <w:rFonts w:ascii="Calibri" w:hAnsi="Calibri" w:cs="Calibri"/>
                <w:color w:val="006100"/>
                <w:sz w:val="22"/>
              </w:rPr>
            </w:pPr>
            <w:r>
              <w:rPr>
                <w:rFonts w:ascii="Calibri" w:hAnsi="Calibri" w:cs="Calibri"/>
                <w:color w:val="006100"/>
                <w:sz w:val="22"/>
                <w:szCs w:val="22"/>
              </w:rPr>
              <w:t>48</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EC02E5" w:rsidRDefault="00EC02E5" w:rsidP="00054BE9">
            <w:pPr>
              <w:jc w:val="center"/>
              <w:rPr>
                <w:rFonts w:ascii="Calibri" w:hAnsi="Calibri" w:cs="Calibri"/>
                <w:color w:val="000000"/>
                <w:sz w:val="22"/>
              </w:rPr>
            </w:pPr>
            <w:r>
              <w:rPr>
                <w:rFonts w:ascii="Calibri" w:hAnsi="Calibri" w:cs="Calibri"/>
                <w:color w:val="000000"/>
                <w:sz w:val="22"/>
                <w:szCs w:val="22"/>
              </w:rPr>
              <w:t>6</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C02E5" w:rsidRDefault="00EC02E5" w:rsidP="00054BE9">
            <w:pPr>
              <w:jc w:val="center"/>
              <w:rPr>
                <w:rFonts w:ascii="Calibri" w:hAnsi="Calibri" w:cs="Calibri"/>
                <w:color w:val="000000"/>
                <w:sz w:val="22"/>
              </w:rPr>
            </w:pPr>
            <w:r>
              <w:rPr>
                <w:rFonts w:ascii="Calibri" w:hAnsi="Calibri" w:cs="Calibri"/>
                <w:color w:val="000000"/>
                <w:sz w:val="22"/>
                <w:szCs w:val="22"/>
              </w:rPr>
              <w:t>7</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EC02E5" w:rsidRDefault="00EC02E5" w:rsidP="00054BE9">
            <w:pPr>
              <w:jc w:val="center"/>
              <w:rPr>
                <w:rFonts w:ascii="Calibri" w:hAnsi="Calibri" w:cs="Calibri"/>
                <w:color w:val="006100"/>
                <w:sz w:val="22"/>
              </w:rPr>
            </w:pPr>
            <w:r>
              <w:rPr>
                <w:rFonts w:ascii="Calibri" w:hAnsi="Calibri" w:cs="Calibri"/>
                <w:color w:val="006100"/>
                <w:sz w:val="22"/>
                <w:szCs w:val="22"/>
              </w:rPr>
              <w:t>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EC02E5" w:rsidRDefault="00EC02E5" w:rsidP="00054BE9">
            <w:pPr>
              <w:jc w:val="center"/>
              <w:rPr>
                <w:rFonts w:ascii="Calibri" w:hAnsi="Calibri" w:cs="Calibri"/>
                <w:color w:val="000000"/>
                <w:sz w:val="22"/>
              </w:rPr>
            </w:pPr>
            <w:r>
              <w:rPr>
                <w:rFonts w:ascii="Calibri" w:hAnsi="Calibri" w:cs="Calibri"/>
                <w:color w:val="000000"/>
                <w:sz w:val="22"/>
                <w:szCs w:val="22"/>
              </w:rPr>
              <w:t>66</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C02E5" w:rsidRDefault="00EC02E5" w:rsidP="00054BE9">
            <w:pPr>
              <w:jc w:val="center"/>
              <w:rPr>
                <w:rFonts w:ascii="Calibri" w:hAnsi="Calibri" w:cs="Calibri"/>
                <w:color w:val="000000"/>
                <w:sz w:val="22"/>
              </w:rPr>
            </w:pPr>
            <w:r>
              <w:rPr>
                <w:rFonts w:ascii="Calibri" w:hAnsi="Calibri" w:cs="Calibri"/>
                <w:color w:val="000000"/>
                <w:sz w:val="22"/>
                <w:szCs w:val="22"/>
              </w:rPr>
              <w:t>137</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EC02E5" w:rsidRDefault="00EC02E5" w:rsidP="00054BE9">
            <w:pPr>
              <w:jc w:val="center"/>
              <w:rPr>
                <w:rFonts w:ascii="Calibri" w:hAnsi="Calibri" w:cs="Calibri"/>
                <w:color w:val="006100"/>
                <w:sz w:val="22"/>
              </w:rPr>
            </w:pPr>
            <w:r>
              <w:rPr>
                <w:rFonts w:ascii="Calibri" w:hAnsi="Calibri" w:cs="Calibri"/>
                <w:color w:val="006100"/>
                <w:sz w:val="22"/>
                <w:szCs w:val="22"/>
              </w:rPr>
              <w:t>57</w:t>
            </w:r>
          </w:p>
        </w:tc>
      </w:tr>
      <w:tr w:rsidR="00EC02E5" w:rsidRPr="00457EC3" w:rsidTr="00054BE9">
        <w:trPr>
          <w:trHeight w:val="300"/>
        </w:trPr>
        <w:tc>
          <w:tcPr>
            <w:tcW w:w="3740" w:type="dxa"/>
            <w:gridSpan w:val="2"/>
            <w:tcBorders>
              <w:top w:val="single" w:sz="4" w:space="0" w:color="BFBFBF"/>
              <w:left w:val="single" w:sz="4" w:space="0" w:color="auto"/>
              <w:bottom w:val="single" w:sz="4" w:space="0" w:color="BFBFBF"/>
              <w:right w:val="nil"/>
            </w:tcBorders>
            <w:shd w:val="clear" w:color="auto" w:fill="auto"/>
            <w:vAlign w:val="center"/>
          </w:tcPr>
          <w:p w:rsidR="00EC02E5" w:rsidRPr="00EC02E5" w:rsidRDefault="00EC02E5" w:rsidP="00EC02E5">
            <w:pPr>
              <w:rPr>
                <w:rFonts w:ascii="Calibri" w:hAnsi="Calibri" w:cs="Calibri"/>
                <w:color w:val="000000"/>
                <w:sz w:val="18"/>
              </w:rPr>
            </w:pPr>
            <w:r w:rsidRPr="00EC02E5">
              <w:rPr>
                <w:rFonts w:ascii="Calibri" w:hAnsi="Calibri" w:cs="Calibri"/>
                <w:color w:val="000000"/>
                <w:sz w:val="18"/>
                <w:szCs w:val="22"/>
              </w:rPr>
              <w:t>Nieprawidłowe wymijanie</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EC02E5" w:rsidRDefault="00EC02E5" w:rsidP="00054BE9">
            <w:pPr>
              <w:jc w:val="center"/>
              <w:rPr>
                <w:rFonts w:ascii="Calibri" w:hAnsi="Calibri" w:cs="Calibri"/>
                <w:color w:val="000000"/>
                <w:sz w:val="22"/>
              </w:rPr>
            </w:pPr>
            <w:r>
              <w:rPr>
                <w:rFonts w:ascii="Calibri" w:hAnsi="Calibri" w:cs="Calibri"/>
                <w:color w:val="000000"/>
                <w:sz w:val="22"/>
                <w:szCs w:val="22"/>
              </w:rPr>
              <w:t>32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C02E5" w:rsidRDefault="00EC02E5" w:rsidP="00054BE9">
            <w:pPr>
              <w:jc w:val="center"/>
              <w:rPr>
                <w:rFonts w:ascii="Calibri" w:hAnsi="Calibri" w:cs="Calibri"/>
                <w:color w:val="000000"/>
                <w:sz w:val="22"/>
              </w:rPr>
            </w:pPr>
            <w:r>
              <w:rPr>
                <w:rFonts w:ascii="Calibri" w:hAnsi="Calibri" w:cs="Calibri"/>
                <w:color w:val="000000"/>
                <w:sz w:val="22"/>
                <w:szCs w:val="22"/>
              </w:rPr>
              <w:t>27</w:t>
            </w:r>
          </w:p>
        </w:tc>
        <w:tc>
          <w:tcPr>
            <w:tcW w:w="620"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EC02E5" w:rsidRDefault="00EC02E5" w:rsidP="00054BE9">
            <w:pPr>
              <w:jc w:val="center"/>
              <w:rPr>
                <w:rFonts w:ascii="Calibri" w:hAnsi="Calibri" w:cs="Calibri"/>
                <w:color w:val="000000"/>
                <w:sz w:val="22"/>
              </w:rPr>
            </w:pPr>
            <w:r>
              <w:rPr>
                <w:rFonts w:ascii="Calibri" w:hAnsi="Calibri" w:cs="Calibri"/>
                <w:color w:val="000000"/>
                <w:sz w:val="22"/>
                <w:szCs w:val="22"/>
              </w:rPr>
              <w:t>27</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EC02E5" w:rsidRDefault="00EC02E5" w:rsidP="00054BE9">
            <w:pPr>
              <w:jc w:val="center"/>
              <w:rPr>
                <w:rFonts w:ascii="Calibri" w:hAnsi="Calibri" w:cs="Calibri"/>
                <w:color w:val="000000"/>
                <w:sz w:val="22"/>
              </w:rPr>
            </w:pPr>
            <w:r>
              <w:rPr>
                <w:rFonts w:ascii="Calibri" w:hAnsi="Calibri" w:cs="Calibri"/>
                <w:color w:val="000000"/>
                <w:sz w:val="22"/>
                <w:szCs w:val="22"/>
              </w:rPr>
              <w:t>4</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C02E5" w:rsidRDefault="00EC02E5" w:rsidP="00054BE9">
            <w:pPr>
              <w:jc w:val="center"/>
              <w:rPr>
                <w:rFonts w:ascii="Calibri" w:hAnsi="Calibri" w:cs="Calibri"/>
                <w:color w:val="000000"/>
                <w:sz w:val="22"/>
              </w:rPr>
            </w:pPr>
            <w:r>
              <w:rPr>
                <w:rFonts w:ascii="Calibri" w:hAnsi="Calibri" w:cs="Calibri"/>
                <w:color w:val="000000"/>
                <w:sz w:val="22"/>
                <w:szCs w:val="22"/>
              </w:rPr>
              <w:t>3</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EC02E5" w:rsidRDefault="00EC02E5" w:rsidP="00054BE9">
            <w:pPr>
              <w:jc w:val="center"/>
              <w:rPr>
                <w:rFonts w:ascii="Calibri" w:hAnsi="Calibri" w:cs="Calibri"/>
                <w:color w:val="006100"/>
                <w:sz w:val="22"/>
              </w:rPr>
            </w:pPr>
            <w:r>
              <w:rPr>
                <w:rFonts w:ascii="Calibri" w:hAnsi="Calibri" w:cs="Calibri"/>
                <w:color w:val="006100"/>
                <w:sz w:val="22"/>
                <w:szCs w:val="22"/>
              </w:rPr>
              <w:t>2</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EC02E5" w:rsidRDefault="00EC02E5" w:rsidP="00054BE9">
            <w:pPr>
              <w:jc w:val="center"/>
              <w:rPr>
                <w:rFonts w:ascii="Calibri" w:hAnsi="Calibri" w:cs="Calibri"/>
                <w:color w:val="000000"/>
                <w:sz w:val="22"/>
              </w:rPr>
            </w:pPr>
            <w:r>
              <w:rPr>
                <w:rFonts w:ascii="Calibri" w:hAnsi="Calibri" w:cs="Calibri"/>
                <w:color w:val="000000"/>
                <w:sz w:val="22"/>
                <w:szCs w:val="22"/>
              </w:rPr>
              <w:t>41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C02E5" w:rsidRDefault="00EC02E5" w:rsidP="00054BE9">
            <w:pPr>
              <w:jc w:val="center"/>
              <w:rPr>
                <w:rFonts w:ascii="Calibri" w:hAnsi="Calibri" w:cs="Calibri"/>
                <w:color w:val="000000"/>
                <w:sz w:val="22"/>
              </w:rPr>
            </w:pPr>
            <w:r>
              <w:rPr>
                <w:rFonts w:ascii="Calibri" w:hAnsi="Calibri" w:cs="Calibri"/>
                <w:color w:val="000000"/>
                <w:sz w:val="22"/>
                <w:szCs w:val="22"/>
              </w:rPr>
              <w:t>37</w:t>
            </w:r>
          </w:p>
        </w:tc>
        <w:tc>
          <w:tcPr>
            <w:tcW w:w="620"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EC02E5" w:rsidRDefault="00EC02E5" w:rsidP="00054BE9">
            <w:pPr>
              <w:jc w:val="center"/>
              <w:rPr>
                <w:rFonts w:ascii="Calibri" w:hAnsi="Calibri" w:cs="Calibri"/>
                <w:color w:val="9C0006"/>
                <w:sz w:val="22"/>
              </w:rPr>
            </w:pPr>
            <w:r>
              <w:rPr>
                <w:rFonts w:ascii="Calibri" w:hAnsi="Calibri" w:cs="Calibri"/>
                <w:color w:val="9C0006"/>
                <w:sz w:val="22"/>
                <w:szCs w:val="22"/>
              </w:rPr>
              <w:t>40</w:t>
            </w:r>
          </w:p>
        </w:tc>
      </w:tr>
      <w:tr w:rsidR="00EC02E5" w:rsidRPr="00457EC3" w:rsidTr="00054BE9">
        <w:trPr>
          <w:trHeight w:val="300"/>
        </w:trPr>
        <w:tc>
          <w:tcPr>
            <w:tcW w:w="3740" w:type="dxa"/>
            <w:gridSpan w:val="2"/>
            <w:tcBorders>
              <w:top w:val="single" w:sz="4" w:space="0" w:color="BFBFBF"/>
              <w:left w:val="single" w:sz="4" w:space="0" w:color="auto"/>
              <w:bottom w:val="single" w:sz="4" w:space="0" w:color="BFBFBF"/>
              <w:right w:val="nil"/>
            </w:tcBorders>
            <w:shd w:val="clear" w:color="auto" w:fill="auto"/>
            <w:vAlign w:val="center"/>
          </w:tcPr>
          <w:p w:rsidR="00EC02E5" w:rsidRPr="00EC02E5" w:rsidRDefault="00EC02E5" w:rsidP="00EC02E5">
            <w:pPr>
              <w:rPr>
                <w:rFonts w:ascii="Calibri" w:hAnsi="Calibri" w:cs="Calibri"/>
                <w:color w:val="000000"/>
                <w:sz w:val="18"/>
              </w:rPr>
            </w:pPr>
            <w:r w:rsidRPr="00EC02E5">
              <w:rPr>
                <w:rFonts w:ascii="Calibri" w:hAnsi="Calibri" w:cs="Calibri"/>
                <w:color w:val="000000"/>
                <w:sz w:val="18"/>
                <w:szCs w:val="22"/>
              </w:rPr>
              <w:t>Nieprawidłowe omijanie</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EC02E5" w:rsidRDefault="00EC02E5" w:rsidP="00054BE9">
            <w:pPr>
              <w:jc w:val="center"/>
              <w:rPr>
                <w:rFonts w:ascii="Calibri" w:hAnsi="Calibri" w:cs="Calibri"/>
                <w:color w:val="000000"/>
                <w:sz w:val="22"/>
              </w:rPr>
            </w:pPr>
            <w:r>
              <w:rPr>
                <w:rFonts w:ascii="Calibri" w:hAnsi="Calibri" w:cs="Calibri"/>
                <w:color w:val="000000"/>
                <w:sz w:val="22"/>
                <w:szCs w:val="22"/>
              </w:rPr>
              <w:t>12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C02E5" w:rsidRDefault="00EC02E5" w:rsidP="00054BE9">
            <w:pPr>
              <w:jc w:val="center"/>
              <w:rPr>
                <w:rFonts w:ascii="Calibri" w:hAnsi="Calibri" w:cs="Calibri"/>
                <w:color w:val="000000"/>
                <w:sz w:val="22"/>
              </w:rPr>
            </w:pPr>
            <w:r>
              <w:rPr>
                <w:rFonts w:ascii="Calibri" w:hAnsi="Calibri" w:cs="Calibri"/>
                <w:color w:val="000000"/>
                <w:sz w:val="22"/>
                <w:szCs w:val="22"/>
              </w:rPr>
              <w:t>13</w:t>
            </w:r>
          </w:p>
        </w:tc>
        <w:tc>
          <w:tcPr>
            <w:tcW w:w="620"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EC02E5" w:rsidRDefault="00EC02E5" w:rsidP="00054BE9">
            <w:pPr>
              <w:jc w:val="center"/>
              <w:rPr>
                <w:rFonts w:ascii="Calibri" w:hAnsi="Calibri" w:cs="Calibri"/>
                <w:color w:val="9C0006"/>
                <w:sz w:val="22"/>
              </w:rPr>
            </w:pPr>
            <w:r>
              <w:rPr>
                <w:rFonts w:ascii="Calibri" w:hAnsi="Calibri" w:cs="Calibri"/>
                <w:color w:val="9C0006"/>
                <w:sz w:val="22"/>
                <w:szCs w:val="22"/>
              </w:rPr>
              <w:t>19</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EC02E5" w:rsidRDefault="00EC02E5" w:rsidP="00054BE9">
            <w:pPr>
              <w:jc w:val="center"/>
              <w:rPr>
                <w:rFonts w:ascii="Calibri" w:hAnsi="Calibri" w:cs="Calibri"/>
                <w:color w:val="000000"/>
                <w:sz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C02E5" w:rsidRDefault="00EC02E5" w:rsidP="00054BE9">
            <w:pPr>
              <w:jc w:val="center"/>
              <w:rPr>
                <w:rFonts w:ascii="Calibri" w:hAnsi="Calibri" w:cs="Calibri"/>
                <w:color w:val="000000"/>
                <w:sz w:val="22"/>
              </w:rPr>
            </w:pPr>
            <w:r>
              <w:rPr>
                <w:rFonts w:ascii="Calibri" w:hAnsi="Calibri" w:cs="Calibri"/>
                <w:color w:val="000000"/>
                <w:sz w:val="22"/>
                <w:szCs w:val="22"/>
              </w:rPr>
              <w:t>3</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EC02E5" w:rsidRDefault="00EC02E5" w:rsidP="00054BE9">
            <w:pPr>
              <w:jc w:val="center"/>
              <w:rPr>
                <w:rFonts w:ascii="Calibri" w:hAnsi="Calibri" w:cs="Calibri"/>
                <w:color w:val="006100"/>
                <w:sz w:val="22"/>
              </w:rPr>
            </w:pPr>
            <w:r>
              <w:rPr>
                <w:rFonts w:ascii="Calibri" w:hAnsi="Calibri" w:cs="Calibri"/>
                <w:color w:val="006100"/>
                <w:sz w:val="22"/>
                <w:szCs w:val="22"/>
              </w:rPr>
              <w:t>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EC02E5" w:rsidRDefault="00EC02E5" w:rsidP="00054BE9">
            <w:pPr>
              <w:jc w:val="center"/>
              <w:rPr>
                <w:rFonts w:ascii="Calibri" w:hAnsi="Calibri" w:cs="Calibri"/>
                <w:color w:val="000000"/>
                <w:sz w:val="22"/>
              </w:rPr>
            </w:pPr>
            <w:r>
              <w:rPr>
                <w:rFonts w:ascii="Calibri" w:hAnsi="Calibri" w:cs="Calibri"/>
                <w:color w:val="000000"/>
                <w:sz w:val="22"/>
                <w:szCs w:val="22"/>
              </w:rPr>
              <w:t>11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C02E5" w:rsidRDefault="00EC02E5" w:rsidP="00054BE9">
            <w:pPr>
              <w:jc w:val="center"/>
              <w:rPr>
                <w:rFonts w:ascii="Calibri" w:hAnsi="Calibri" w:cs="Calibri"/>
                <w:color w:val="000000"/>
                <w:sz w:val="22"/>
              </w:rPr>
            </w:pPr>
            <w:r>
              <w:rPr>
                <w:rFonts w:ascii="Calibri" w:hAnsi="Calibri" w:cs="Calibri"/>
                <w:color w:val="000000"/>
                <w:sz w:val="22"/>
                <w:szCs w:val="22"/>
              </w:rPr>
              <w:t>12</w:t>
            </w:r>
          </w:p>
        </w:tc>
        <w:tc>
          <w:tcPr>
            <w:tcW w:w="620"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EC02E5" w:rsidRDefault="00EC02E5" w:rsidP="00054BE9">
            <w:pPr>
              <w:jc w:val="center"/>
              <w:rPr>
                <w:rFonts w:ascii="Calibri" w:hAnsi="Calibri" w:cs="Calibri"/>
                <w:color w:val="9C0006"/>
                <w:sz w:val="22"/>
              </w:rPr>
            </w:pPr>
            <w:r>
              <w:rPr>
                <w:rFonts w:ascii="Calibri" w:hAnsi="Calibri" w:cs="Calibri"/>
                <w:color w:val="9C0006"/>
                <w:sz w:val="22"/>
                <w:szCs w:val="22"/>
              </w:rPr>
              <w:t>19</w:t>
            </w:r>
          </w:p>
        </w:tc>
      </w:tr>
      <w:tr w:rsidR="00EC02E5" w:rsidRPr="00457EC3" w:rsidTr="00054BE9">
        <w:trPr>
          <w:trHeight w:val="300"/>
        </w:trPr>
        <w:tc>
          <w:tcPr>
            <w:tcW w:w="3740" w:type="dxa"/>
            <w:gridSpan w:val="2"/>
            <w:tcBorders>
              <w:top w:val="single" w:sz="4" w:space="0" w:color="BFBFBF"/>
              <w:left w:val="single" w:sz="4" w:space="0" w:color="auto"/>
              <w:bottom w:val="single" w:sz="4" w:space="0" w:color="BFBFBF"/>
              <w:right w:val="nil"/>
            </w:tcBorders>
            <w:shd w:val="clear" w:color="auto" w:fill="auto"/>
            <w:vAlign w:val="center"/>
          </w:tcPr>
          <w:p w:rsidR="00EC02E5" w:rsidRPr="00EC02E5" w:rsidRDefault="00EC02E5" w:rsidP="00EC02E5">
            <w:pPr>
              <w:rPr>
                <w:rFonts w:ascii="Calibri" w:hAnsi="Calibri" w:cs="Calibri"/>
                <w:color w:val="000000"/>
                <w:sz w:val="18"/>
              </w:rPr>
            </w:pPr>
            <w:r w:rsidRPr="00EC02E5">
              <w:rPr>
                <w:rFonts w:ascii="Calibri" w:hAnsi="Calibri" w:cs="Calibri"/>
                <w:color w:val="000000"/>
                <w:sz w:val="18"/>
                <w:szCs w:val="22"/>
              </w:rPr>
              <w:t>Nieprawidłowe przejeżdżanie przejazdu dla rowerzystów</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EC02E5" w:rsidRDefault="00EC02E5" w:rsidP="00054BE9">
            <w:pPr>
              <w:jc w:val="center"/>
              <w:rPr>
                <w:rFonts w:ascii="Calibri" w:hAnsi="Calibri" w:cs="Calibri"/>
                <w:color w:val="000000"/>
                <w:sz w:val="22"/>
              </w:rPr>
            </w:pPr>
            <w:r>
              <w:rPr>
                <w:rFonts w:ascii="Calibri" w:hAnsi="Calibri" w:cs="Calibri"/>
                <w:color w:val="000000"/>
                <w:sz w:val="22"/>
                <w:szCs w:val="22"/>
              </w:rPr>
              <w:t>14</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C02E5" w:rsidRDefault="00EC02E5" w:rsidP="00054BE9">
            <w:pPr>
              <w:jc w:val="center"/>
              <w:rPr>
                <w:rFonts w:ascii="Calibri" w:hAnsi="Calibri" w:cs="Calibri"/>
                <w:color w:val="000000"/>
                <w:sz w:val="22"/>
              </w:rPr>
            </w:pPr>
            <w:r>
              <w:rPr>
                <w:rFonts w:ascii="Calibri" w:hAnsi="Calibri" w:cs="Calibri"/>
                <w:color w:val="000000"/>
                <w:sz w:val="22"/>
                <w:szCs w:val="22"/>
              </w:rPr>
              <w:t>11</w:t>
            </w:r>
          </w:p>
        </w:tc>
        <w:tc>
          <w:tcPr>
            <w:tcW w:w="620"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EC02E5" w:rsidRDefault="00EC02E5" w:rsidP="00054BE9">
            <w:pPr>
              <w:jc w:val="center"/>
              <w:rPr>
                <w:rFonts w:ascii="Calibri" w:hAnsi="Calibri" w:cs="Calibri"/>
                <w:color w:val="9C0006"/>
                <w:sz w:val="22"/>
              </w:rPr>
            </w:pPr>
            <w:r>
              <w:rPr>
                <w:rFonts w:ascii="Calibri" w:hAnsi="Calibri" w:cs="Calibri"/>
                <w:color w:val="9C0006"/>
                <w:sz w:val="22"/>
                <w:szCs w:val="22"/>
              </w:rPr>
              <w:t>18</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EC02E5" w:rsidRDefault="00EC02E5" w:rsidP="00054BE9">
            <w:pPr>
              <w:jc w:val="center"/>
              <w:rPr>
                <w:rFonts w:ascii="Calibri" w:hAnsi="Calibri" w:cs="Calibri"/>
                <w:color w:val="000000"/>
                <w:sz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C02E5" w:rsidRDefault="00EC02E5" w:rsidP="00054BE9">
            <w:pPr>
              <w:jc w:val="center"/>
              <w:rPr>
                <w:rFonts w:ascii="Calibri" w:hAnsi="Calibri" w:cs="Calibri"/>
                <w:color w:val="000000"/>
                <w:sz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EC02E5" w:rsidRDefault="00EC02E5" w:rsidP="00054BE9">
            <w:pPr>
              <w:jc w:val="center"/>
              <w:rPr>
                <w:rFonts w:ascii="Calibri" w:hAnsi="Calibri" w:cs="Calibri"/>
                <w:color w:val="000000"/>
                <w:sz w:val="22"/>
              </w:rPr>
            </w:pPr>
            <w:r>
              <w:rPr>
                <w:rFonts w:ascii="Calibri" w:hAnsi="Calibri" w:cs="Calibri"/>
                <w:color w:val="0000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EC02E5" w:rsidRDefault="00EC02E5" w:rsidP="00054BE9">
            <w:pPr>
              <w:jc w:val="center"/>
              <w:rPr>
                <w:rFonts w:ascii="Calibri" w:hAnsi="Calibri" w:cs="Calibri"/>
                <w:color w:val="000000"/>
                <w:sz w:val="22"/>
              </w:rPr>
            </w:pPr>
            <w:r>
              <w:rPr>
                <w:rFonts w:ascii="Calibri" w:hAnsi="Calibri" w:cs="Calibri"/>
                <w:color w:val="000000"/>
                <w:sz w:val="22"/>
                <w:szCs w:val="22"/>
              </w:rPr>
              <w:t>15</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C02E5" w:rsidRDefault="00EC02E5" w:rsidP="00054BE9">
            <w:pPr>
              <w:jc w:val="center"/>
              <w:rPr>
                <w:rFonts w:ascii="Calibri" w:hAnsi="Calibri" w:cs="Calibri"/>
                <w:color w:val="000000"/>
                <w:sz w:val="22"/>
              </w:rPr>
            </w:pPr>
            <w:r>
              <w:rPr>
                <w:rFonts w:ascii="Calibri" w:hAnsi="Calibri" w:cs="Calibri"/>
                <w:color w:val="000000"/>
                <w:sz w:val="22"/>
                <w:szCs w:val="22"/>
              </w:rPr>
              <w:t>11</w:t>
            </w:r>
          </w:p>
        </w:tc>
        <w:tc>
          <w:tcPr>
            <w:tcW w:w="620"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EC02E5" w:rsidRDefault="00EC02E5" w:rsidP="00054BE9">
            <w:pPr>
              <w:jc w:val="center"/>
              <w:rPr>
                <w:rFonts w:ascii="Calibri" w:hAnsi="Calibri" w:cs="Calibri"/>
                <w:color w:val="9C0006"/>
                <w:sz w:val="22"/>
              </w:rPr>
            </w:pPr>
            <w:r>
              <w:rPr>
                <w:rFonts w:ascii="Calibri" w:hAnsi="Calibri" w:cs="Calibri"/>
                <w:color w:val="9C0006"/>
                <w:sz w:val="22"/>
                <w:szCs w:val="22"/>
              </w:rPr>
              <w:t>18</w:t>
            </w:r>
          </w:p>
        </w:tc>
      </w:tr>
      <w:tr w:rsidR="00EC02E5" w:rsidRPr="00457EC3" w:rsidTr="00054BE9">
        <w:trPr>
          <w:trHeight w:val="300"/>
        </w:trPr>
        <w:tc>
          <w:tcPr>
            <w:tcW w:w="3740" w:type="dxa"/>
            <w:gridSpan w:val="2"/>
            <w:tcBorders>
              <w:top w:val="single" w:sz="4" w:space="0" w:color="BFBFBF"/>
              <w:left w:val="single" w:sz="4" w:space="0" w:color="auto"/>
              <w:bottom w:val="single" w:sz="4" w:space="0" w:color="BFBFBF"/>
              <w:right w:val="nil"/>
            </w:tcBorders>
            <w:shd w:val="clear" w:color="auto" w:fill="auto"/>
            <w:vAlign w:val="center"/>
          </w:tcPr>
          <w:p w:rsidR="00EC02E5" w:rsidRPr="00EC02E5" w:rsidRDefault="00EC02E5" w:rsidP="00EC02E5">
            <w:pPr>
              <w:rPr>
                <w:rFonts w:ascii="Calibri" w:hAnsi="Calibri" w:cs="Calibri"/>
                <w:color w:val="000000"/>
                <w:sz w:val="18"/>
              </w:rPr>
            </w:pPr>
            <w:r w:rsidRPr="00EC02E5">
              <w:rPr>
                <w:rFonts w:ascii="Calibri" w:hAnsi="Calibri" w:cs="Calibri"/>
                <w:color w:val="000000"/>
                <w:sz w:val="18"/>
                <w:szCs w:val="22"/>
              </w:rPr>
              <w:t>Nieprawidłowe skręcanie</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EC02E5" w:rsidRDefault="00EC02E5" w:rsidP="00054BE9">
            <w:pPr>
              <w:jc w:val="center"/>
              <w:rPr>
                <w:rFonts w:ascii="Calibri" w:hAnsi="Calibri" w:cs="Calibri"/>
                <w:color w:val="000000"/>
                <w:sz w:val="22"/>
              </w:rPr>
            </w:pPr>
            <w:r>
              <w:rPr>
                <w:rFonts w:ascii="Calibri" w:hAnsi="Calibri" w:cs="Calibri"/>
                <w:color w:val="000000"/>
                <w:sz w:val="22"/>
                <w:szCs w:val="22"/>
              </w:rPr>
              <w:t>29</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C02E5" w:rsidRDefault="00EC02E5" w:rsidP="00054BE9">
            <w:pPr>
              <w:jc w:val="center"/>
              <w:rPr>
                <w:rFonts w:ascii="Calibri" w:hAnsi="Calibri" w:cs="Calibri"/>
                <w:color w:val="000000"/>
                <w:sz w:val="22"/>
              </w:rPr>
            </w:pPr>
            <w:r>
              <w:rPr>
                <w:rFonts w:ascii="Calibri" w:hAnsi="Calibri" w:cs="Calibri"/>
                <w:color w:val="000000"/>
                <w:sz w:val="22"/>
                <w:szCs w:val="22"/>
              </w:rPr>
              <w:t>24</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EC02E5" w:rsidRDefault="00EC02E5" w:rsidP="00054BE9">
            <w:pPr>
              <w:jc w:val="center"/>
              <w:rPr>
                <w:rFonts w:ascii="Calibri" w:hAnsi="Calibri" w:cs="Calibri"/>
                <w:color w:val="006100"/>
                <w:sz w:val="22"/>
              </w:rPr>
            </w:pPr>
            <w:r>
              <w:rPr>
                <w:rFonts w:ascii="Calibri" w:hAnsi="Calibri" w:cs="Calibri"/>
                <w:color w:val="006100"/>
                <w:sz w:val="22"/>
                <w:szCs w:val="22"/>
              </w:rPr>
              <w:t>16</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EC02E5" w:rsidRDefault="00EC02E5" w:rsidP="00054BE9">
            <w:pPr>
              <w:jc w:val="center"/>
              <w:rPr>
                <w:rFonts w:ascii="Calibri" w:hAnsi="Calibri" w:cs="Calibri"/>
                <w:color w:val="000000"/>
                <w:sz w:val="22"/>
              </w:rPr>
            </w:pPr>
            <w:r>
              <w:rPr>
                <w:rFonts w:ascii="Calibri" w:hAnsi="Calibri" w:cs="Calibri"/>
                <w:color w:val="000000"/>
                <w:sz w:val="22"/>
                <w:szCs w:val="22"/>
              </w:rPr>
              <w:t>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C02E5" w:rsidRDefault="00EC02E5" w:rsidP="00054BE9">
            <w:pPr>
              <w:jc w:val="center"/>
              <w:rPr>
                <w:rFonts w:ascii="Calibri" w:hAnsi="Calibri" w:cs="Calibri"/>
                <w:color w:val="000000"/>
                <w:sz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EC02E5" w:rsidRDefault="00EC02E5" w:rsidP="00054BE9">
            <w:pPr>
              <w:jc w:val="center"/>
              <w:rPr>
                <w:rFonts w:ascii="Calibri" w:hAnsi="Calibri" w:cs="Calibri"/>
                <w:color w:val="000000"/>
                <w:sz w:val="22"/>
              </w:rPr>
            </w:pPr>
            <w:r>
              <w:rPr>
                <w:rFonts w:ascii="Calibri" w:hAnsi="Calibri" w:cs="Calibri"/>
                <w:color w:val="000000"/>
                <w:sz w:val="22"/>
                <w:szCs w:val="22"/>
              </w:rPr>
              <w:t>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EC02E5" w:rsidRDefault="00EC02E5" w:rsidP="00054BE9">
            <w:pPr>
              <w:jc w:val="center"/>
              <w:rPr>
                <w:rFonts w:ascii="Calibri" w:hAnsi="Calibri" w:cs="Calibri"/>
                <w:color w:val="000000"/>
                <w:sz w:val="22"/>
              </w:rPr>
            </w:pPr>
            <w:r>
              <w:rPr>
                <w:rFonts w:ascii="Calibri" w:hAnsi="Calibri" w:cs="Calibri"/>
                <w:color w:val="000000"/>
                <w:sz w:val="22"/>
                <w:szCs w:val="22"/>
              </w:rPr>
              <w:t>34</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C02E5" w:rsidRDefault="00EC02E5" w:rsidP="00054BE9">
            <w:pPr>
              <w:jc w:val="center"/>
              <w:rPr>
                <w:rFonts w:ascii="Calibri" w:hAnsi="Calibri" w:cs="Calibri"/>
                <w:color w:val="000000"/>
                <w:sz w:val="22"/>
              </w:rPr>
            </w:pPr>
            <w:r>
              <w:rPr>
                <w:rFonts w:ascii="Calibri" w:hAnsi="Calibri" w:cs="Calibri"/>
                <w:color w:val="000000"/>
                <w:sz w:val="22"/>
                <w:szCs w:val="22"/>
              </w:rPr>
              <w:t>26</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EC02E5" w:rsidRDefault="00EC02E5" w:rsidP="00054BE9">
            <w:pPr>
              <w:jc w:val="center"/>
              <w:rPr>
                <w:rFonts w:ascii="Calibri" w:hAnsi="Calibri" w:cs="Calibri"/>
                <w:color w:val="006100"/>
                <w:sz w:val="22"/>
              </w:rPr>
            </w:pPr>
            <w:r>
              <w:rPr>
                <w:rFonts w:ascii="Calibri" w:hAnsi="Calibri" w:cs="Calibri"/>
                <w:color w:val="006100"/>
                <w:sz w:val="22"/>
                <w:szCs w:val="22"/>
              </w:rPr>
              <w:t>20</w:t>
            </w:r>
          </w:p>
        </w:tc>
      </w:tr>
      <w:tr w:rsidR="00EC02E5" w:rsidRPr="00457EC3" w:rsidTr="00054BE9">
        <w:trPr>
          <w:trHeight w:val="315"/>
        </w:trPr>
        <w:tc>
          <w:tcPr>
            <w:tcW w:w="3740" w:type="dxa"/>
            <w:gridSpan w:val="2"/>
            <w:tcBorders>
              <w:top w:val="single" w:sz="4" w:space="0" w:color="BFBFBF"/>
              <w:left w:val="single" w:sz="4" w:space="0" w:color="auto"/>
              <w:bottom w:val="single" w:sz="8" w:space="0" w:color="auto"/>
              <w:right w:val="nil"/>
            </w:tcBorders>
            <w:shd w:val="clear" w:color="auto" w:fill="auto"/>
            <w:vAlign w:val="center"/>
          </w:tcPr>
          <w:p w:rsidR="00EC02E5" w:rsidRPr="00EC02E5" w:rsidRDefault="00EC02E5" w:rsidP="00EC02E5">
            <w:pPr>
              <w:rPr>
                <w:rFonts w:ascii="Calibri" w:hAnsi="Calibri" w:cs="Calibri"/>
                <w:color w:val="000000"/>
                <w:sz w:val="18"/>
              </w:rPr>
            </w:pPr>
            <w:r w:rsidRPr="00EC02E5">
              <w:rPr>
                <w:rFonts w:ascii="Calibri" w:hAnsi="Calibri" w:cs="Calibri"/>
                <w:color w:val="000000"/>
                <w:sz w:val="18"/>
                <w:szCs w:val="22"/>
              </w:rPr>
              <w:t>Nieustąpienie pierwszeństwa pieszemu w innych okolicznościach</w:t>
            </w:r>
          </w:p>
        </w:tc>
        <w:tc>
          <w:tcPr>
            <w:tcW w:w="620"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EC02E5" w:rsidRDefault="00EC02E5" w:rsidP="00054BE9">
            <w:pPr>
              <w:jc w:val="center"/>
              <w:rPr>
                <w:rFonts w:ascii="Calibri" w:hAnsi="Calibri" w:cs="Calibri"/>
                <w:color w:val="000000"/>
                <w:sz w:val="22"/>
              </w:rPr>
            </w:pPr>
            <w:r>
              <w:rPr>
                <w:rFonts w:ascii="Calibri" w:hAnsi="Calibri" w:cs="Calibri"/>
                <w:color w:val="000000"/>
                <w:sz w:val="22"/>
                <w:szCs w:val="22"/>
              </w:rPr>
              <w:t>10</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EC02E5" w:rsidRDefault="00EC02E5" w:rsidP="00054BE9">
            <w:pPr>
              <w:jc w:val="center"/>
              <w:rPr>
                <w:rFonts w:ascii="Calibri" w:hAnsi="Calibri" w:cs="Calibri"/>
                <w:color w:val="000000"/>
                <w:sz w:val="22"/>
              </w:rPr>
            </w:pPr>
            <w:r>
              <w:rPr>
                <w:rFonts w:ascii="Calibri" w:hAnsi="Calibri" w:cs="Calibri"/>
                <w:color w:val="000000"/>
                <w:sz w:val="22"/>
                <w:szCs w:val="22"/>
              </w:rPr>
              <w:t>12</w:t>
            </w:r>
          </w:p>
        </w:tc>
        <w:tc>
          <w:tcPr>
            <w:tcW w:w="620" w:type="dxa"/>
            <w:tcBorders>
              <w:top w:val="single" w:sz="4" w:space="0" w:color="BFBFBF"/>
              <w:left w:val="single" w:sz="4" w:space="0" w:color="BFBFBF"/>
              <w:bottom w:val="single" w:sz="8" w:space="0" w:color="auto"/>
              <w:right w:val="single" w:sz="8" w:space="0" w:color="auto"/>
            </w:tcBorders>
            <w:shd w:val="clear" w:color="000000" w:fill="FFC7CE"/>
            <w:noWrap/>
            <w:vAlign w:val="center"/>
          </w:tcPr>
          <w:p w:rsidR="00EC02E5" w:rsidRDefault="00EC02E5" w:rsidP="00054BE9">
            <w:pPr>
              <w:jc w:val="center"/>
              <w:rPr>
                <w:rFonts w:ascii="Calibri" w:hAnsi="Calibri" w:cs="Calibri"/>
                <w:color w:val="9C0006"/>
                <w:sz w:val="22"/>
              </w:rPr>
            </w:pPr>
            <w:r>
              <w:rPr>
                <w:rFonts w:ascii="Calibri" w:hAnsi="Calibri" w:cs="Calibri"/>
                <w:color w:val="9C0006"/>
                <w:sz w:val="22"/>
                <w:szCs w:val="22"/>
              </w:rPr>
              <w:t>14</w:t>
            </w:r>
          </w:p>
        </w:tc>
        <w:tc>
          <w:tcPr>
            <w:tcW w:w="620"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EC02E5" w:rsidRDefault="00EC02E5" w:rsidP="00054BE9">
            <w:pPr>
              <w:jc w:val="center"/>
              <w:rPr>
                <w:rFonts w:ascii="Calibri" w:hAnsi="Calibri" w:cs="Calibri"/>
                <w:color w:val="000000"/>
                <w:sz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EC02E5" w:rsidRDefault="00EC02E5" w:rsidP="00054BE9">
            <w:pPr>
              <w:jc w:val="center"/>
              <w:rPr>
                <w:rFonts w:ascii="Calibri" w:hAnsi="Calibri" w:cs="Calibri"/>
                <w:color w:val="000000"/>
                <w:sz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8" w:space="0" w:color="auto"/>
              <w:right w:val="single" w:sz="8" w:space="0" w:color="auto"/>
            </w:tcBorders>
            <w:shd w:val="clear" w:color="000000" w:fill="FFC7CE"/>
            <w:noWrap/>
            <w:vAlign w:val="center"/>
          </w:tcPr>
          <w:p w:rsidR="00EC02E5" w:rsidRDefault="00EC02E5" w:rsidP="00054BE9">
            <w:pPr>
              <w:jc w:val="center"/>
              <w:rPr>
                <w:rFonts w:ascii="Calibri" w:hAnsi="Calibri" w:cs="Calibri"/>
                <w:color w:val="9C0006"/>
                <w:sz w:val="22"/>
              </w:rPr>
            </w:pPr>
            <w:r>
              <w:rPr>
                <w:rFonts w:ascii="Calibri" w:hAnsi="Calibri" w:cs="Calibri"/>
                <w:color w:val="9C0006"/>
                <w:sz w:val="22"/>
                <w:szCs w:val="22"/>
              </w:rPr>
              <w:t>2</w:t>
            </w:r>
          </w:p>
        </w:tc>
        <w:tc>
          <w:tcPr>
            <w:tcW w:w="620"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EC02E5" w:rsidRDefault="00EC02E5" w:rsidP="00054BE9">
            <w:pPr>
              <w:jc w:val="center"/>
              <w:rPr>
                <w:rFonts w:ascii="Calibri" w:hAnsi="Calibri" w:cs="Calibri"/>
                <w:color w:val="000000"/>
                <w:sz w:val="22"/>
              </w:rPr>
            </w:pPr>
            <w:r>
              <w:rPr>
                <w:rFonts w:ascii="Calibri" w:hAnsi="Calibri" w:cs="Calibri"/>
                <w:color w:val="000000"/>
                <w:sz w:val="22"/>
                <w:szCs w:val="22"/>
              </w:rPr>
              <w:t>10</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EC02E5" w:rsidRDefault="00EC02E5" w:rsidP="00054BE9">
            <w:pPr>
              <w:jc w:val="center"/>
              <w:rPr>
                <w:rFonts w:ascii="Calibri" w:hAnsi="Calibri" w:cs="Calibri"/>
                <w:color w:val="000000"/>
                <w:sz w:val="22"/>
              </w:rPr>
            </w:pPr>
            <w:r>
              <w:rPr>
                <w:rFonts w:ascii="Calibri" w:hAnsi="Calibri" w:cs="Calibri"/>
                <w:color w:val="000000"/>
                <w:sz w:val="22"/>
                <w:szCs w:val="22"/>
              </w:rPr>
              <w:t>12</w:t>
            </w:r>
          </w:p>
        </w:tc>
        <w:tc>
          <w:tcPr>
            <w:tcW w:w="620" w:type="dxa"/>
            <w:tcBorders>
              <w:top w:val="single" w:sz="4" w:space="0" w:color="BFBFBF"/>
              <w:left w:val="single" w:sz="4" w:space="0" w:color="BFBFBF"/>
              <w:bottom w:val="single" w:sz="8" w:space="0" w:color="auto"/>
              <w:right w:val="single" w:sz="8" w:space="0" w:color="auto"/>
            </w:tcBorders>
            <w:shd w:val="clear" w:color="auto" w:fill="auto"/>
            <w:noWrap/>
            <w:vAlign w:val="center"/>
          </w:tcPr>
          <w:p w:rsidR="00EC02E5" w:rsidRDefault="00EC02E5" w:rsidP="00054BE9">
            <w:pPr>
              <w:jc w:val="center"/>
              <w:rPr>
                <w:rFonts w:ascii="Calibri" w:hAnsi="Calibri" w:cs="Calibri"/>
                <w:color w:val="000000"/>
                <w:sz w:val="22"/>
              </w:rPr>
            </w:pPr>
            <w:r>
              <w:rPr>
                <w:rFonts w:ascii="Calibri" w:hAnsi="Calibri" w:cs="Calibri"/>
                <w:color w:val="000000"/>
                <w:sz w:val="22"/>
                <w:szCs w:val="22"/>
              </w:rPr>
              <w:t>12</w:t>
            </w:r>
          </w:p>
        </w:tc>
      </w:tr>
      <w:tr w:rsidR="00054BE9" w:rsidRPr="00457EC3" w:rsidTr="00054BE9">
        <w:trPr>
          <w:trHeight w:val="480"/>
        </w:trPr>
        <w:tc>
          <w:tcPr>
            <w:tcW w:w="448" w:type="dxa"/>
            <w:vMerge w:val="restart"/>
            <w:tcBorders>
              <w:top w:val="nil"/>
              <w:left w:val="single" w:sz="4" w:space="0" w:color="auto"/>
              <w:bottom w:val="nil"/>
              <w:right w:val="single" w:sz="4" w:space="0" w:color="auto"/>
            </w:tcBorders>
            <w:noWrap/>
            <w:textDirection w:val="btLr"/>
            <w:vAlign w:val="center"/>
          </w:tcPr>
          <w:p w:rsidR="00054BE9" w:rsidRPr="00457EC3" w:rsidRDefault="00054BE9" w:rsidP="00054BE9">
            <w:pPr>
              <w:suppressAutoHyphens w:val="0"/>
              <w:jc w:val="center"/>
              <w:rPr>
                <w:rFonts w:ascii="Calibri" w:hAnsi="Calibri" w:cs="Calibri"/>
                <w:color w:val="000000"/>
                <w:sz w:val="22"/>
                <w:lang w:eastAsia="pl-PL"/>
              </w:rPr>
            </w:pPr>
            <w:r w:rsidRPr="00457EC3">
              <w:rPr>
                <w:rFonts w:ascii="Calibri" w:hAnsi="Calibri" w:cs="Calibri"/>
                <w:color w:val="000000"/>
                <w:sz w:val="22"/>
                <w:szCs w:val="22"/>
                <w:lang w:eastAsia="pl-PL"/>
              </w:rPr>
              <w:t>Pozostałe</w:t>
            </w:r>
          </w:p>
        </w:tc>
        <w:tc>
          <w:tcPr>
            <w:tcW w:w="3292" w:type="dxa"/>
            <w:tcBorders>
              <w:top w:val="single" w:sz="4" w:space="0" w:color="D9D9D9"/>
              <w:left w:val="single" w:sz="4" w:space="0" w:color="auto"/>
              <w:bottom w:val="single" w:sz="4" w:space="0" w:color="BFBFBF"/>
              <w:right w:val="nil"/>
            </w:tcBorders>
            <w:shd w:val="clear" w:color="auto" w:fill="auto"/>
            <w:vAlign w:val="center"/>
          </w:tcPr>
          <w:p w:rsidR="00054BE9" w:rsidRPr="00054BE9" w:rsidRDefault="00054BE9" w:rsidP="00054BE9">
            <w:pPr>
              <w:suppressAutoHyphens w:val="0"/>
              <w:rPr>
                <w:rFonts w:ascii="Calibri" w:hAnsi="Calibri" w:cs="Calibri"/>
                <w:color w:val="000000"/>
                <w:sz w:val="18"/>
                <w:lang w:eastAsia="pl-PL"/>
              </w:rPr>
            </w:pPr>
            <w:r w:rsidRPr="00054BE9">
              <w:rPr>
                <w:rFonts w:ascii="Calibri" w:hAnsi="Calibri" w:cs="Calibri"/>
                <w:color w:val="000000"/>
                <w:sz w:val="18"/>
                <w:szCs w:val="22"/>
              </w:rPr>
              <w:t>Nieprawidłowe zmienianie pasa ruchu</w:t>
            </w:r>
          </w:p>
        </w:tc>
        <w:tc>
          <w:tcPr>
            <w:tcW w:w="620" w:type="dxa"/>
            <w:tcBorders>
              <w:top w:val="single" w:sz="4" w:space="0" w:color="D9D9D9"/>
              <w:left w:val="single" w:sz="8" w:space="0" w:color="auto"/>
              <w:bottom w:val="single" w:sz="4" w:space="0" w:color="BFBFBF"/>
              <w:right w:val="single" w:sz="4" w:space="0" w:color="BFBFBF"/>
            </w:tcBorders>
            <w:shd w:val="clear" w:color="auto" w:fill="auto"/>
            <w:noWrap/>
            <w:vAlign w:val="center"/>
          </w:tcPr>
          <w:p w:rsidR="00054BE9" w:rsidRDefault="00054BE9" w:rsidP="00054BE9">
            <w:pPr>
              <w:suppressAutoHyphens w:val="0"/>
              <w:jc w:val="center"/>
              <w:rPr>
                <w:rFonts w:ascii="Calibri" w:hAnsi="Calibri" w:cs="Calibri"/>
                <w:color w:val="000000"/>
                <w:sz w:val="22"/>
                <w:lang w:eastAsia="pl-PL"/>
              </w:rPr>
            </w:pPr>
            <w:r>
              <w:rPr>
                <w:rFonts w:ascii="Calibri" w:hAnsi="Calibri" w:cs="Calibri"/>
                <w:color w:val="000000"/>
                <w:sz w:val="22"/>
                <w:szCs w:val="22"/>
              </w:rPr>
              <w:t>12</w:t>
            </w:r>
          </w:p>
        </w:tc>
        <w:tc>
          <w:tcPr>
            <w:tcW w:w="620" w:type="dxa"/>
            <w:tcBorders>
              <w:top w:val="single" w:sz="4" w:space="0" w:color="D9D9D9"/>
              <w:left w:val="single" w:sz="4" w:space="0" w:color="BFBFBF"/>
              <w:bottom w:val="single" w:sz="4" w:space="0" w:color="BFBFBF"/>
              <w:right w:val="single" w:sz="4" w:space="0" w:color="BFBFBF"/>
            </w:tcBorders>
            <w:shd w:val="clear" w:color="auto" w:fill="auto"/>
            <w:noWrap/>
            <w:vAlign w:val="center"/>
          </w:tcPr>
          <w:p w:rsidR="00054BE9" w:rsidRDefault="00054BE9" w:rsidP="00054BE9">
            <w:pPr>
              <w:jc w:val="center"/>
              <w:rPr>
                <w:rFonts w:ascii="Calibri" w:hAnsi="Calibri" w:cs="Calibri"/>
                <w:color w:val="000000"/>
                <w:sz w:val="22"/>
              </w:rPr>
            </w:pPr>
            <w:r>
              <w:rPr>
                <w:rFonts w:ascii="Calibri" w:hAnsi="Calibri" w:cs="Calibri"/>
                <w:color w:val="000000"/>
                <w:sz w:val="22"/>
                <w:szCs w:val="22"/>
              </w:rPr>
              <w:t>16</w:t>
            </w:r>
          </w:p>
        </w:tc>
        <w:tc>
          <w:tcPr>
            <w:tcW w:w="620" w:type="dxa"/>
            <w:tcBorders>
              <w:top w:val="single" w:sz="4" w:space="0" w:color="D9D9D9"/>
              <w:left w:val="single" w:sz="4" w:space="0" w:color="BFBFBF"/>
              <w:bottom w:val="single" w:sz="4" w:space="0" w:color="BFBFBF"/>
              <w:right w:val="single" w:sz="8" w:space="0" w:color="auto"/>
            </w:tcBorders>
            <w:shd w:val="clear" w:color="000000" w:fill="C6EFCE"/>
            <w:noWrap/>
            <w:vAlign w:val="center"/>
          </w:tcPr>
          <w:p w:rsidR="00054BE9" w:rsidRDefault="00054BE9" w:rsidP="00054BE9">
            <w:pPr>
              <w:jc w:val="center"/>
              <w:rPr>
                <w:rFonts w:ascii="Calibri" w:hAnsi="Calibri" w:cs="Calibri"/>
                <w:color w:val="006100"/>
                <w:sz w:val="22"/>
              </w:rPr>
            </w:pPr>
            <w:r>
              <w:rPr>
                <w:rFonts w:ascii="Calibri" w:hAnsi="Calibri" w:cs="Calibri"/>
                <w:color w:val="006100"/>
                <w:sz w:val="22"/>
                <w:szCs w:val="22"/>
              </w:rPr>
              <w:t>14</w:t>
            </w:r>
          </w:p>
        </w:tc>
        <w:tc>
          <w:tcPr>
            <w:tcW w:w="620" w:type="dxa"/>
            <w:tcBorders>
              <w:top w:val="single" w:sz="4" w:space="0" w:color="D9D9D9"/>
              <w:left w:val="single" w:sz="8" w:space="0" w:color="auto"/>
              <w:bottom w:val="single" w:sz="4" w:space="0" w:color="BFBFBF"/>
              <w:right w:val="single" w:sz="4" w:space="0" w:color="BFBFBF"/>
            </w:tcBorders>
            <w:shd w:val="clear" w:color="auto" w:fill="auto"/>
            <w:noWrap/>
            <w:vAlign w:val="center"/>
          </w:tcPr>
          <w:p w:rsidR="00054BE9" w:rsidRDefault="00054BE9" w:rsidP="00054BE9">
            <w:pPr>
              <w:jc w:val="center"/>
              <w:rPr>
                <w:rFonts w:ascii="Calibri" w:hAnsi="Calibri" w:cs="Calibri"/>
                <w:color w:val="000000"/>
                <w:sz w:val="22"/>
              </w:rPr>
            </w:pPr>
            <w:r>
              <w:rPr>
                <w:rFonts w:ascii="Calibri" w:hAnsi="Calibri" w:cs="Calibri"/>
                <w:color w:val="000000"/>
                <w:sz w:val="22"/>
                <w:szCs w:val="22"/>
              </w:rPr>
              <w:t>0</w:t>
            </w:r>
          </w:p>
        </w:tc>
        <w:tc>
          <w:tcPr>
            <w:tcW w:w="620" w:type="dxa"/>
            <w:tcBorders>
              <w:top w:val="single" w:sz="4" w:space="0" w:color="D9D9D9"/>
              <w:left w:val="single" w:sz="4" w:space="0" w:color="BFBFBF"/>
              <w:bottom w:val="single" w:sz="4" w:space="0" w:color="BFBFBF"/>
              <w:right w:val="single" w:sz="4" w:space="0" w:color="BFBFBF"/>
            </w:tcBorders>
            <w:shd w:val="clear" w:color="auto" w:fill="auto"/>
            <w:noWrap/>
            <w:vAlign w:val="center"/>
          </w:tcPr>
          <w:p w:rsidR="00054BE9" w:rsidRDefault="00054BE9" w:rsidP="00054BE9">
            <w:pPr>
              <w:jc w:val="center"/>
              <w:rPr>
                <w:rFonts w:ascii="Calibri" w:hAnsi="Calibri" w:cs="Calibri"/>
                <w:color w:val="000000"/>
                <w:sz w:val="22"/>
              </w:rPr>
            </w:pPr>
            <w:r>
              <w:rPr>
                <w:rFonts w:ascii="Calibri" w:hAnsi="Calibri" w:cs="Calibri"/>
                <w:color w:val="000000"/>
                <w:sz w:val="22"/>
                <w:szCs w:val="22"/>
              </w:rPr>
              <w:t>1</w:t>
            </w:r>
          </w:p>
        </w:tc>
        <w:tc>
          <w:tcPr>
            <w:tcW w:w="620" w:type="dxa"/>
            <w:tcBorders>
              <w:top w:val="single" w:sz="4" w:space="0" w:color="D9D9D9"/>
              <w:left w:val="single" w:sz="4" w:space="0" w:color="BFBFBF"/>
              <w:bottom w:val="single" w:sz="4" w:space="0" w:color="BFBFBF"/>
              <w:right w:val="single" w:sz="8" w:space="0" w:color="auto"/>
            </w:tcBorders>
            <w:shd w:val="clear" w:color="000000" w:fill="C6EFCE"/>
            <w:noWrap/>
            <w:vAlign w:val="center"/>
          </w:tcPr>
          <w:p w:rsidR="00054BE9" w:rsidRDefault="00054BE9" w:rsidP="00054BE9">
            <w:pPr>
              <w:jc w:val="center"/>
              <w:rPr>
                <w:rFonts w:ascii="Calibri" w:hAnsi="Calibri" w:cs="Calibri"/>
                <w:color w:val="006100"/>
                <w:sz w:val="22"/>
              </w:rPr>
            </w:pPr>
            <w:r>
              <w:rPr>
                <w:rFonts w:ascii="Calibri" w:hAnsi="Calibri" w:cs="Calibri"/>
                <w:color w:val="006100"/>
                <w:sz w:val="22"/>
                <w:szCs w:val="22"/>
              </w:rPr>
              <w:t>0</w:t>
            </w:r>
          </w:p>
        </w:tc>
        <w:tc>
          <w:tcPr>
            <w:tcW w:w="620" w:type="dxa"/>
            <w:tcBorders>
              <w:top w:val="single" w:sz="4" w:space="0" w:color="D9D9D9"/>
              <w:left w:val="single" w:sz="8" w:space="0" w:color="auto"/>
              <w:bottom w:val="single" w:sz="4" w:space="0" w:color="BFBFBF"/>
              <w:right w:val="single" w:sz="4" w:space="0" w:color="BFBFBF"/>
            </w:tcBorders>
            <w:shd w:val="clear" w:color="auto" w:fill="auto"/>
            <w:noWrap/>
            <w:vAlign w:val="center"/>
          </w:tcPr>
          <w:p w:rsidR="00054BE9" w:rsidRDefault="00054BE9" w:rsidP="00054BE9">
            <w:pPr>
              <w:jc w:val="center"/>
              <w:rPr>
                <w:rFonts w:ascii="Calibri" w:hAnsi="Calibri" w:cs="Calibri"/>
                <w:color w:val="000000"/>
                <w:sz w:val="22"/>
              </w:rPr>
            </w:pPr>
            <w:r>
              <w:rPr>
                <w:rFonts w:ascii="Calibri" w:hAnsi="Calibri" w:cs="Calibri"/>
                <w:color w:val="000000"/>
                <w:sz w:val="22"/>
                <w:szCs w:val="22"/>
              </w:rPr>
              <w:t>19</w:t>
            </w:r>
          </w:p>
        </w:tc>
        <w:tc>
          <w:tcPr>
            <w:tcW w:w="620" w:type="dxa"/>
            <w:tcBorders>
              <w:top w:val="single" w:sz="4" w:space="0" w:color="D9D9D9"/>
              <w:left w:val="single" w:sz="4" w:space="0" w:color="BFBFBF"/>
              <w:bottom w:val="single" w:sz="4" w:space="0" w:color="BFBFBF"/>
              <w:right w:val="single" w:sz="4" w:space="0" w:color="BFBFBF"/>
            </w:tcBorders>
            <w:shd w:val="clear" w:color="auto" w:fill="auto"/>
            <w:noWrap/>
            <w:vAlign w:val="center"/>
          </w:tcPr>
          <w:p w:rsidR="00054BE9" w:rsidRDefault="00054BE9" w:rsidP="00054BE9">
            <w:pPr>
              <w:jc w:val="center"/>
              <w:rPr>
                <w:rFonts w:ascii="Calibri" w:hAnsi="Calibri" w:cs="Calibri"/>
                <w:color w:val="000000"/>
                <w:sz w:val="22"/>
              </w:rPr>
            </w:pPr>
            <w:r>
              <w:rPr>
                <w:rFonts w:ascii="Calibri" w:hAnsi="Calibri" w:cs="Calibri"/>
                <w:color w:val="000000"/>
                <w:sz w:val="22"/>
                <w:szCs w:val="22"/>
              </w:rPr>
              <w:t>23</w:t>
            </w:r>
          </w:p>
        </w:tc>
        <w:tc>
          <w:tcPr>
            <w:tcW w:w="620" w:type="dxa"/>
            <w:tcBorders>
              <w:top w:val="single" w:sz="4" w:space="0" w:color="D9D9D9"/>
              <w:left w:val="single" w:sz="4" w:space="0" w:color="BFBFBF"/>
              <w:bottom w:val="single" w:sz="4" w:space="0" w:color="BFBFBF"/>
              <w:right w:val="single" w:sz="8" w:space="0" w:color="auto"/>
            </w:tcBorders>
            <w:shd w:val="clear" w:color="000000" w:fill="C6EFCE"/>
            <w:noWrap/>
            <w:vAlign w:val="center"/>
          </w:tcPr>
          <w:p w:rsidR="00054BE9" w:rsidRDefault="00054BE9" w:rsidP="00054BE9">
            <w:pPr>
              <w:jc w:val="center"/>
              <w:rPr>
                <w:rFonts w:ascii="Calibri" w:hAnsi="Calibri" w:cs="Calibri"/>
                <w:color w:val="006100"/>
                <w:sz w:val="22"/>
              </w:rPr>
            </w:pPr>
            <w:r>
              <w:rPr>
                <w:rFonts w:ascii="Calibri" w:hAnsi="Calibri" w:cs="Calibri"/>
                <w:color w:val="006100"/>
                <w:sz w:val="22"/>
                <w:szCs w:val="22"/>
              </w:rPr>
              <w:t>16</w:t>
            </w:r>
          </w:p>
        </w:tc>
      </w:tr>
      <w:tr w:rsidR="00054BE9" w:rsidRPr="00457EC3" w:rsidTr="00054BE9">
        <w:trPr>
          <w:trHeight w:val="480"/>
        </w:trPr>
        <w:tc>
          <w:tcPr>
            <w:tcW w:w="448" w:type="dxa"/>
            <w:vMerge/>
            <w:tcBorders>
              <w:top w:val="nil"/>
              <w:left w:val="single" w:sz="4" w:space="0" w:color="auto"/>
              <w:bottom w:val="nil"/>
              <w:right w:val="single" w:sz="4" w:space="0" w:color="auto"/>
            </w:tcBorders>
            <w:vAlign w:val="center"/>
          </w:tcPr>
          <w:p w:rsidR="00054BE9" w:rsidRPr="00457EC3" w:rsidRDefault="00054BE9" w:rsidP="00054BE9">
            <w:pPr>
              <w:suppressAutoHyphens w:val="0"/>
              <w:rPr>
                <w:rFonts w:ascii="Calibri" w:hAnsi="Calibri" w:cs="Calibri"/>
                <w:color w:val="000000"/>
                <w:sz w:val="22"/>
                <w:lang w:eastAsia="pl-PL"/>
              </w:rPr>
            </w:pPr>
          </w:p>
        </w:tc>
        <w:tc>
          <w:tcPr>
            <w:tcW w:w="3292" w:type="dxa"/>
            <w:tcBorders>
              <w:top w:val="single" w:sz="4" w:space="0" w:color="BFBFBF"/>
              <w:left w:val="single" w:sz="4" w:space="0" w:color="auto"/>
              <w:bottom w:val="single" w:sz="4" w:space="0" w:color="BFBFBF"/>
              <w:right w:val="nil"/>
            </w:tcBorders>
            <w:shd w:val="clear" w:color="auto" w:fill="auto"/>
            <w:vAlign w:val="center"/>
          </w:tcPr>
          <w:p w:rsidR="00054BE9" w:rsidRPr="00054BE9" w:rsidRDefault="00054BE9" w:rsidP="00054BE9">
            <w:pPr>
              <w:rPr>
                <w:rFonts w:ascii="Calibri" w:hAnsi="Calibri" w:cs="Calibri"/>
                <w:color w:val="000000"/>
                <w:sz w:val="18"/>
              </w:rPr>
            </w:pPr>
            <w:r w:rsidRPr="00054BE9">
              <w:rPr>
                <w:rFonts w:ascii="Calibri" w:hAnsi="Calibri" w:cs="Calibri"/>
                <w:color w:val="000000"/>
                <w:sz w:val="18"/>
                <w:szCs w:val="22"/>
              </w:rPr>
              <w:t>Zmęczenie, zaśnięcie</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054BE9" w:rsidRDefault="00054BE9" w:rsidP="00054BE9">
            <w:pPr>
              <w:jc w:val="center"/>
              <w:rPr>
                <w:rFonts w:ascii="Calibri" w:hAnsi="Calibri" w:cs="Calibri"/>
                <w:color w:val="000000"/>
                <w:sz w:val="22"/>
              </w:rPr>
            </w:pPr>
            <w:r>
              <w:rPr>
                <w:rFonts w:ascii="Calibri" w:hAnsi="Calibri" w:cs="Calibri"/>
                <w:color w:val="000000"/>
                <w:sz w:val="22"/>
                <w:szCs w:val="22"/>
              </w:rPr>
              <w:t>29</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054BE9" w:rsidRDefault="00054BE9" w:rsidP="00054BE9">
            <w:pPr>
              <w:jc w:val="center"/>
              <w:rPr>
                <w:rFonts w:ascii="Calibri" w:hAnsi="Calibri" w:cs="Calibri"/>
                <w:color w:val="000000"/>
                <w:sz w:val="22"/>
              </w:rPr>
            </w:pPr>
            <w:r>
              <w:rPr>
                <w:rFonts w:ascii="Calibri" w:hAnsi="Calibri" w:cs="Calibri"/>
                <w:color w:val="000000"/>
                <w:sz w:val="22"/>
                <w:szCs w:val="22"/>
              </w:rPr>
              <w:t>19</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054BE9" w:rsidRDefault="00054BE9" w:rsidP="00054BE9">
            <w:pPr>
              <w:jc w:val="center"/>
              <w:rPr>
                <w:rFonts w:ascii="Calibri" w:hAnsi="Calibri" w:cs="Calibri"/>
                <w:color w:val="006100"/>
                <w:sz w:val="22"/>
              </w:rPr>
            </w:pPr>
            <w:r>
              <w:rPr>
                <w:rFonts w:ascii="Calibri" w:hAnsi="Calibri" w:cs="Calibri"/>
                <w:color w:val="006100"/>
                <w:sz w:val="22"/>
                <w:szCs w:val="22"/>
              </w:rPr>
              <w:t>13</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054BE9" w:rsidRDefault="00054BE9" w:rsidP="00054BE9">
            <w:pPr>
              <w:jc w:val="center"/>
              <w:rPr>
                <w:rFonts w:ascii="Calibri" w:hAnsi="Calibri" w:cs="Calibri"/>
                <w:color w:val="000000"/>
                <w:sz w:val="22"/>
              </w:rPr>
            </w:pPr>
            <w:r>
              <w:rPr>
                <w:rFonts w:ascii="Calibri" w:hAnsi="Calibri" w:cs="Calibri"/>
                <w:color w:val="000000"/>
                <w:sz w:val="22"/>
                <w:szCs w:val="22"/>
              </w:rPr>
              <w:t>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054BE9" w:rsidRDefault="00054BE9" w:rsidP="00054BE9">
            <w:pPr>
              <w:jc w:val="center"/>
              <w:rPr>
                <w:rFonts w:ascii="Calibri" w:hAnsi="Calibri" w:cs="Calibri"/>
                <w:color w:val="000000"/>
                <w:sz w:val="22"/>
              </w:rPr>
            </w:pPr>
            <w:r>
              <w:rPr>
                <w:rFonts w:ascii="Calibri" w:hAnsi="Calibri" w:cs="Calibri"/>
                <w:color w:val="000000"/>
                <w:sz w:val="22"/>
                <w:szCs w:val="22"/>
              </w:rPr>
              <w:t>2</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054BE9" w:rsidRDefault="00054BE9" w:rsidP="00054BE9">
            <w:pPr>
              <w:jc w:val="center"/>
              <w:rPr>
                <w:rFonts w:ascii="Calibri" w:hAnsi="Calibri" w:cs="Calibri"/>
                <w:color w:val="006100"/>
                <w:sz w:val="22"/>
              </w:rPr>
            </w:pPr>
            <w:r>
              <w:rPr>
                <w:rFonts w:ascii="Calibri" w:hAnsi="Calibri" w:cs="Calibri"/>
                <w:color w:val="006100"/>
                <w:sz w:val="22"/>
                <w:szCs w:val="22"/>
              </w:rPr>
              <w:t>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054BE9" w:rsidRDefault="00054BE9" w:rsidP="00054BE9">
            <w:pPr>
              <w:jc w:val="center"/>
              <w:rPr>
                <w:rFonts w:ascii="Calibri" w:hAnsi="Calibri" w:cs="Calibri"/>
                <w:color w:val="000000"/>
                <w:sz w:val="22"/>
              </w:rPr>
            </w:pPr>
            <w:r>
              <w:rPr>
                <w:rFonts w:ascii="Calibri" w:hAnsi="Calibri" w:cs="Calibri"/>
                <w:color w:val="000000"/>
                <w:sz w:val="22"/>
                <w:szCs w:val="22"/>
              </w:rPr>
              <w:t>36</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054BE9" w:rsidRDefault="00054BE9" w:rsidP="00054BE9">
            <w:pPr>
              <w:jc w:val="center"/>
              <w:rPr>
                <w:rFonts w:ascii="Calibri" w:hAnsi="Calibri" w:cs="Calibri"/>
                <w:color w:val="000000"/>
                <w:sz w:val="22"/>
              </w:rPr>
            </w:pPr>
            <w:r>
              <w:rPr>
                <w:rFonts w:ascii="Calibri" w:hAnsi="Calibri" w:cs="Calibri"/>
                <w:color w:val="000000"/>
                <w:sz w:val="22"/>
                <w:szCs w:val="22"/>
              </w:rPr>
              <w:t>28</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054BE9" w:rsidRDefault="00054BE9" w:rsidP="00054BE9">
            <w:pPr>
              <w:jc w:val="center"/>
              <w:rPr>
                <w:rFonts w:ascii="Calibri" w:hAnsi="Calibri" w:cs="Calibri"/>
                <w:color w:val="006100"/>
                <w:sz w:val="22"/>
              </w:rPr>
            </w:pPr>
            <w:r>
              <w:rPr>
                <w:rFonts w:ascii="Calibri" w:hAnsi="Calibri" w:cs="Calibri"/>
                <w:color w:val="006100"/>
                <w:sz w:val="22"/>
                <w:szCs w:val="22"/>
              </w:rPr>
              <w:t>12</w:t>
            </w:r>
          </w:p>
        </w:tc>
      </w:tr>
      <w:tr w:rsidR="00054BE9" w:rsidRPr="00457EC3" w:rsidTr="00054BE9">
        <w:trPr>
          <w:trHeight w:val="480"/>
        </w:trPr>
        <w:tc>
          <w:tcPr>
            <w:tcW w:w="448" w:type="dxa"/>
            <w:vMerge/>
            <w:tcBorders>
              <w:top w:val="nil"/>
              <w:left w:val="single" w:sz="4" w:space="0" w:color="auto"/>
              <w:bottom w:val="nil"/>
              <w:right w:val="single" w:sz="4" w:space="0" w:color="auto"/>
            </w:tcBorders>
            <w:vAlign w:val="center"/>
          </w:tcPr>
          <w:p w:rsidR="00054BE9" w:rsidRPr="00457EC3" w:rsidRDefault="00054BE9" w:rsidP="00054BE9">
            <w:pPr>
              <w:suppressAutoHyphens w:val="0"/>
              <w:rPr>
                <w:rFonts w:ascii="Calibri" w:hAnsi="Calibri" w:cs="Calibri"/>
                <w:color w:val="000000"/>
                <w:sz w:val="22"/>
                <w:lang w:eastAsia="pl-PL"/>
              </w:rPr>
            </w:pPr>
          </w:p>
        </w:tc>
        <w:tc>
          <w:tcPr>
            <w:tcW w:w="3292" w:type="dxa"/>
            <w:tcBorders>
              <w:top w:val="single" w:sz="4" w:space="0" w:color="BFBFBF"/>
              <w:left w:val="single" w:sz="4" w:space="0" w:color="auto"/>
              <w:bottom w:val="single" w:sz="4" w:space="0" w:color="BFBFBF"/>
              <w:right w:val="nil"/>
            </w:tcBorders>
            <w:shd w:val="clear" w:color="auto" w:fill="auto"/>
            <w:vAlign w:val="center"/>
          </w:tcPr>
          <w:p w:rsidR="00054BE9" w:rsidRPr="00054BE9" w:rsidRDefault="00054BE9" w:rsidP="00054BE9">
            <w:pPr>
              <w:rPr>
                <w:rFonts w:ascii="Calibri" w:hAnsi="Calibri" w:cs="Calibri"/>
                <w:color w:val="000000"/>
                <w:sz w:val="18"/>
              </w:rPr>
            </w:pPr>
            <w:r w:rsidRPr="00054BE9">
              <w:rPr>
                <w:rFonts w:ascii="Calibri" w:hAnsi="Calibri" w:cs="Calibri"/>
                <w:color w:val="000000"/>
                <w:sz w:val="18"/>
                <w:szCs w:val="22"/>
              </w:rPr>
              <w:t>Niestosowanie się do sygnalizacji świetlnej</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054BE9" w:rsidRDefault="00054BE9" w:rsidP="00054BE9">
            <w:pPr>
              <w:jc w:val="center"/>
              <w:rPr>
                <w:rFonts w:ascii="Calibri" w:hAnsi="Calibri" w:cs="Calibri"/>
                <w:color w:val="000000"/>
                <w:sz w:val="22"/>
              </w:rPr>
            </w:pPr>
            <w:r>
              <w:rPr>
                <w:rFonts w:ascii="Calibri" w:hAnsi="Calibri" w:cs="Calibri"/>
                <w:color w:val="000000"/>
                <w:sz w:val="22"/>
                <w:szCs w:val="22"/>
              </w:rPr>
              <w:t>10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054BE9" w:rsidRDefault="00054BE9" w:rsidP="00054BE9">
            <w:pPr>
              <w:jc w:val="center"/>
              <w:rPr>
                <w:rFonts w:ascii="Calibri" w:hAnsi="Calibri" w:cs="Calibri"/>
                <w:color w:val="000000"/>
                <w:sz w:val="22"/>
              </w:rPr>
            </w:pPr>
            <w:r>
              <w:rPr>
                <w:rFonts w:ascii="Calibri" w:hAnsi="Calibri" w:cs="Calibri"/>
                <w:color w:val="000000"/>
                <w:sz w:val="22"/>
                <w:szCs w:val="22"/>
              </w:rPr>
              <w:t>17</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054BE9" w:rsidRDefault="00054BE9" w:rsidP="00054BE9">
            <w:pPr>
              <w:jc w:val="center"/>
              <w:rPr>
                <w:rFonts w:ascii="Calibri" w:hAnsi="Calibri" w:cs="Calibri"/>
                <w:color w:val="006100"/>
                <w:sz w:val="22"/>
              </w:rPr>
            </w:pPr>
            <w:r>
              <w:rPr>
                <w:rFonts w:ascii="Calibri" w:hAnsi="Calibri" w:cs="Calibri"/>
                <w:color w:val="006100"/>
                <w:sz w:val="22"/>
                <w:szCs w:val="22"/>
              </w:rPr>
              <w:t>8</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054BE9" w:rsidRDefault="00054BE9" w:rsidP="00054BE9">
            <w:pPr>
              <w:jc w:val="center"/>
              <w:rPr>
                <w:rFonts w:ascii="Calibri" w:hAnsi="Calibri" w:cs="Calibri"/>
                <w:color w:val="000000"/>
                <w:sz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054BE9" w:rsidRDefault="00054BE9" w:rsidP="00054BE9">
            <w:pPr>
              <w:jc w:val="center"/>
              <w:rPr>
                <w:rFonts w:ascii="Calibri" w:hAnsi="Calibri" w:cs="Calibri"/>
                <w:color w:val="000000"/>
                <w:sz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054BE9" w:rsidRDefault="00054BE9" w:rsidP="00054BE9">
            <w:pPr>
              <w:jc w:val="center"/>
              <w:rPr>
                <w:rFonts w:ascii="Calibri" w:hAnsi="Calibri" w:cs="Calibri"/>
                <w:color w:val="000000"/>
                <w:sz w:val="22"/>
              </w:rPr>
            </w:pPr>
            <w:r>
              <w:rPr>
                <w:rFonts w:ascii="Calibri" w:hAnsi="Calibri" w:cs="Calibri"/>
                <w:color w:val="0000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054BE9" w:rsidRDefault="00054BE9" w:rsidP="00054BE9">
            <w:pPr>
              <w:jc w:val="center"/>
              <w:rPr>
                <w:rFonts w:ascii="Calibri" w:hAnsi="Calibri" w:cs="Calibri"/>
                <w:color w:val="000000"/>
                <w:sz w:val="22"/>
              </w:rPr>
            </w:pPr>
            <w:r>
              <w:rPr>
                <w:rFonts w:ascii="Calibri" w:hAnsi="Calibri" w:cs="Calibri"/>
                <w:color w:val="000000"/>
                <w:sz w:val="22"/>
                <w:szCs w:val="22"/>
              </w:rPr>
              <w:t>12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054BE9" w:rsidRDefault="00054BE9" w:rsidP="00054BE9">
            <w:pPr>
              <w:jc w:val="center"/>
              <w:rPr>
                <w:rFonts w:ascii="Calibri" w:hAnsi="Calibri" w:cs="Calibri"/>
                <w:color w:val="000000"/>
                <w:sz w:val="22"/>
              </w:rPr>
            </w:pPr>
            <w:r>
              <w:rPr>
                <w:rFonts w:ascii="Calibri" w:hAnsi="Calibri" w:cs="Calibri"/>
                <w:color w:val="000000"/>
                <w:sz w:val="22"/>
                <w:szCs w:val="22"/>
              </w:rPr>
              <w:t>22</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054BE9" w:rsidRDefault="00054BE9" w:rsidP="00054BE9">
            <w:pPr>
              <w:jc w:val="center"/>
              <w:rPr>
                <w:rFonts w:ascii="Calibri" w:hAnsi="Calibri" w:cs="Calibri"/>
                <w:color w:val="006100"/>
                <w:sz w:val="22"/>
              </w:rPr>
            </w:pPr>
            <w:r>
              <w:rPr>
                <w:rFonts w:ascii="Calibri" w:hAnsi="Calibri" w:cs="Calibri"/>
                <w:color w:val="006100"/>
                <w:sz w:val="22"/>
                <w:szCs w:val="22"/>
              </w:rPr>
              <w:t>11</w:t>
            </w:r>
          </w:p>
        </w:tc>
      </w:tr>
      <w:tr w:rsidR="00054BE9" w:rsidRPr="00457EC3" w:rsidTr="00054BE9">
        <w:trPr>
          <w:trHeight w:val="480"/>
        </w:trPr>
        <w:tc>
          <w:tcPr>
            <w:tcW w:w="448" w:type="dxa"/>
            <w:vMerge/>
            <w:tcBorders>
              <w:top w:val="nil"/>
              <w:left w:val="single" w:sz="4" w:space="0" w:color="auto"/>
              <w:bottom w:val="nil"/>
              <w:right w:val="single" w:sz="4" w:space="0" w:color="auto"/>
            </w:tcBorders>
            <w:vAlign w:val="center"/>
          </w:tcPr>
          <w:p w:rsidR="00054BE9" w:rsidRPr="00457EC3" w:rsidRDefault="00054BE9" w:rsidP="00054BE9">
            <w:pPr>
              <w:suppressAutoHyphens w:val="0"/>
              <w:rPr>
                <w:rFonts w:ascii="Calibri" w:hAnsi="Calibri" w:cs="Calibri"/>
                <w:color w:val="000000"/>
                <w:sz w:val="22"/>
                <w:lang w:eastAsia="pl-PL"/>
              </w:rPr>
            </w:pPr>
          </w:p>
        </w:tc>
        <w:tc>
          <w:tcPr>
            <w:tcW w:w="3292" w:type="dxa"/>
            <w:tcBorders>
              <w:top w:val="single" w:sz="4" w:space="0" w:color="BFBFBF"/>
              <w:left w:val="single" w:sz="4" w:space="0" w:color="auto"/>
              <w:bottom w:val="single" w:sz="4" w:space="0" w:color="BFBFBF"/>
              <w:right w:val="nil"/>
            </w:tcBorders>
            <w:shd w:val="clear" w:color="auto" w:fill="auto"/>
            <w:vAlign w:val="center"/>
          </w:tcPr>
          <w:p w:rsidR="00054BE9" w:rsidRPr="00054BE9" w:rsidRDefault="00054BE9" w:rsidP="00054BE9">
            <w:pPr>
              <w:rPr>
                <w:rFonts w:ascii="Calibri" w:hAnsi="Calibri" w:cs="Calibri"/>
                <w:color w:val="000000"/>
                <w:sz w:val="18"/>
              </w:rPr>
            </w:pPr>
            <w:r w:rsidRPr="00054BE9">
              <w:rPr>
                <w:rFonts w:ascii="Calibri" w:hAnsi="Calibri" w:cs="Calibri"/>
                <w:color w:val="000000"/>
                <w:sz w:val="18"/>
                <w:szCs w:val="22"/>
              </w:rPr>
              <w:t>Gwałtowne hamowanie</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054BE9" w:rsidRDefault="00054BE9" w:rsidP="00054BE9">
            <w:pPr>
              <w:jc w:val="center"/>
              <w:rPr>
                <w:rFonts w:ascii="Calibri" w:hAnsi="Calibri" w:cs="Calibri"/>
                <w:color w:val="000000"/>
                <w:sz w:val="22"/>
              </w:rPr>
            </w:pPr>
            <w:r>
              <w:rPr>
                <w:rFonts w:ascii="Calibri" w:hAnsi="Calibri" w:cs="Calibri"/>
                <w:color w:val="000000"/>
                <w:sz w:val="22"/>
                <w:szCs w:val="22"/>
              </w:rPr>
              <w:t>6</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054BE9" w:rsidRDefault="00054BE9" w:rsidP="00054BE9">
            <w:pPr>
              <w:jc w:val="center"/>
              <w:rPr>
                <w:rFonts w:ascii="Calibri" w:hAnsi="Calibri" w:cs="Calibri"/>
                <w:color w:val="000000"/>
                <w:sz w:val="22"/>
              </w:rPr>
            </w:pPr>
            <w:r>
              <w:rPr>
                <w:rFonts w:ascii="Calibri" w:hAnsi="Calibri" w:cs="Calibri"/>
                <w:color w:val="000000"/>
                <w:sz w:val="22"/>
                <w:szCs w:val="22"/>
              </w:rPr>
              <w:t>7</w:t>
            </w:r>
          </w:p>
        </w:tc>
        <w:tc>
          <w:tcPr>
            <w:tcW w:w="620"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054BE9" w:rsidRDefault="00054BE9" w:rsidP="00054BE9">
            <w:pPr>
              <w:jc w:val="center"/>
              <w:rPr>
                <w:rFonts w:ascii="Calibri" w:hAnsi="Calibri" w:cs="Calibri"/>
                <w:color w:val="9C0006"/>
                <w:sz w:val="22"/>
              </w:rPr>
            </w:pPr>
            <w:r>
              <w:rPr>
                <w:rFonts w:ascii="Calibri" w:hAnsi="Calibri" w:cs="Calibri"/>
                <w:color w:val="9C0006"/>
                <w:sz w:val="22"/>
                <w:szCs w:val="22"/>
              </w:rPr>
              <w:t>8</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054BE9" w:rsidRDefault="00054BE9" w:rsidP="00054BE9">
            <w:pPr>
              <w:jc w:val="center"/>
              <w:rPr>
                <w:rFonts w:ascii="Calibri" w:hAnsi="Calibri" w:cs="Calibri"/>
                <w:color w:val="000000"/>
                <w:sz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054BE9" w:rsidRDefault="00054BE9" w:rsidP="00054BE9">
            <w:pPr>
              <w:jc w:val="center"/>
              <w:rPr>
                <w:rFonts w:ascii="Calibri" w:hAnsi="Calibri" w:cs="Calibri"/>
                <w:color w:val="000000"/>
                <w:sz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054BE9" w:rsidRDefault="00054BE9" w:rsidP="00054BE9">
            <w:pPr>
              <w:jc w:val="center"/>
              <w:rPr>
                <w:rFonts w:ascii="Calibri" w:hAnsi="Calibri" w:cs="Calibri"/>
                <w:color w:val="000000"/>
                <w:sz w:val="22"/>
              </w:rPr>
            </w:pPr>
            <w:r>
              <w:rPr>
                <w:rFonts w:ascii="Calibri" w:hAnsi="Calibri" w:cs="Calibri"/>
                <w:color w:val="0000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054BE9" w:rsidRDefault="00054BE9" w:rsidP="00054BE9">
            <w:pPr>
              <w:jc w:val="center"/>
              <w:rPr>
                <w:rFonts w:ascii="Calibri" w:hAnsi="Calibri" w:cs="Calibri"/>
                <w:color w:val="000000"/>
                <w:sz w:val="22"/>
              </w:rPr>
            </w:pPr>
            <w:r>
              <w:rPr>
                <w:rFonts w:ascii="Calibri" w:hAnsi="Calibri" w:cs="Calibri"/>
                <w:color w:val="000000"/>
                <w:sz w:val="22"/>
                <w:szCs w:val="22"/>
              </w:rPr>
              <w:t>6</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054BE9" w:rsidRDefault="00054BE9" w:rsidP="00054BE9">
            <w:pPr>
              <w:jc w:val="center"/>
              <w:rPr>
                <w:rFonts w:ascii="Calibri" w:hAnsi="Calibri" w:cs="Calibri"/>
                <w:color w:val="000000"/>
                <w:sz w:val="22"/>
              </w:rPr>
            </w:pPr>
            <w:r>
              <w:rPr>
                <w:rFonts w:ascii="Calibri" w:hAnsi="Calibri" w:cs="Calibri"/>
                <w:color w:val="000000"/>
                <w:sz w:val="22"/>
                <w:szCs w:val="22"/>
              </w:rPr>
              <w:t>7</w:t>
            </w:r>
          </w:p>
        </w:tc>
        <w:tc>
          <w:tcPr>
            <w:tcW w:w="620"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054BE9" w:rsidRDefault="00054BE9" w:rsidP="00054BE9">
            <w:pPr>
              <w:jc w:val="center"/>
              <w:rPr>
                <w:rFonts w:ascii="Calibri" w:hAnsi="Calibri" w:cs="Calibri"/>
                <w:color w:val="9C0006"/>
                <w:sz w:val="22"/>
              </w:rPr>
            </w:pPr>
            <w:r>
              <w:rPr>
                <w:rFonts w:ascii="Calibri" w:hAnsi="Calibri" w:cs="Calibri"/>
                <w:color w:val="9C0006"/>
                <w:sz w:val="22"/>
                <w:szCs w:val="22"/>
              </w:rPr>
              <w:t>9</w:t>
            </w:r>
          </w:p>
        </w:tc>
      </w:tr>
      <w:tr w:rsidR="00054BE9" w:rsidRPr="00457EC3" w:rsidTr="00054BE9">
        <w:trPr>
          <w:trHeight w:val="300"/>
        </w:trPr>
        <w:tc>
          <w:tcPr>
            <w:tcW w:w="448" w:type="dxa"/>
            <w:vMerge/>
            <w:tcBorders>
              <w:top w:val="nil"/>
              <w:left w:val="single" w:sz="4" w:space="0" w:color="auto"/>
              <w:bottom w:val="nil"/>
              <w:right w:val="single" w:sz="4" w:space="0" w:color="auto"/>
            </w:tcBorders>
            <w:vAlign w:val="center"/>
          </w:tcPr>
          <w:p w:rsidR="00054BE9" w:rsidRPr="00457EC3" w:rsidRDefault="00054BE9" w:rsidP="00054BE9">
            <w:pPr>
              <w:suppressAutoHyphens w:val="0"/>
              <w:rPr>
                <w:rFonts w:ascii="Calibri" w:hAnsi="Calibri" w:cs="Calibri"/>
                <w:color w:val="000000"/>
                <w:sz w:val="22"/>
                <w:lang w:eastAsia="pl-PL"/>
              </w:rPr>
            </w:pPr>
          </w:p>
        </w:tc>
        <w:tc>
          <w:tcPr>
            <w:tcW w:w="3292" w:type="dxa"/>
            <w:tcBorders>
              <w:top w:val="single" w:sz="4" w:space="0" w:color="BFBFBF"/>
              <w:left w:val="single" w:sz="4" w:space="0" w:color="auto"/>
              <w:bottom w:val="single" w:sz="4" w:space="0" w:color="BFBFBF"/>
              <w:right w:val="nil"/>
            </w:tcBorders>
            <w:shd w:val="clear" w:color="auto" w:fill="auto"/>
            <w:vAlign w:val="center"/>
          </w:tcPr>
          <w:p w:rsidR="00054BE9" w:rsidRPr="00054BE9" w:rsidRDefault="00054BE9" w:rsidP="00054BE9">
            <w:pPr>
              <w:rPr>
                <w:rFonts w:ascii="Calibri" w:hAnsi="Calibri" w:cs="Calibri"/>
                <w:color w:val="000000"/>
                <w:sz w:val="18"/>
              </w:rPr>
            </w:pPr>
            <w:r w:rsidRPr="00054BE9">
              <w:rPr>
                <w:rFonts w:ascii="Calibri" w:hAnsi="Calibri" w:cs="Calibri"/>
                <w:color w:val="000000"/>
                <w:sz w:val="18"/>
                <w:szCs w:val="22"/>
              </w:rPr>
              <w:t>Omijanie pojazdu przed przejściem dla pieszych</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054BE9" w:rsidRDefault="00054BE9" w:rsidP="00054BE9">
            <w:pPr>
              <w:jc w:val="center"/>
              <w:rPr>
                <w:rFonts w:ascii="Calibri" w:hAnsi="Calibri" w:cs="Calibri"/>
                <w:color w:val="000000"/>
                <w:sz w:val="22"/>
              </w:rPr>
            </w:pPr>
            <w:r>
              <w:rPr>
                <w:rFonts w:ascii="Calibri" w:hAnsi="Calibri" w:cs="Calibri"/>
                <w:color w:val="000000"/>
                <w:sz w:val="22"/>
                <w:szCs w:val="22"/>
              </w:rPr>
              <w:t>14</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054BE9" w:rsidRDefault="00054BE9" w:rsidP="00054BE9">
            <w:pPr>
              <w:jc w:val="center"/>
              <w:rPr>
                <w:rFonts w:ascii="Calibri" w:hAnsi="Calibri" w:cs="Calibri"/>
                <w:color w:val="000000"/>
                <w:sz w:val="22"/>
              </w:rPr>
            </w:pPr>
            <w:r>
              <w:rPr>
                <w:rFonts w:ascii="Calibri" w:hAnsi="Calibri" w:cs="Calibri"/>
                <w:color w:val="000000"/>
                <w:sz w:val="22"/>
                <w:szCs w:val="22"/>
              </w:rPr>
              <w:t>9</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054BE9" w:rsidRDefault="00054BE9" w:rsidP="00054BE9">
            <w:pPr>
              <w:jc w:val="center"/>
              <w:rPr>
                <w:rFonts w:ascii="Calibri" w:hAnsi="Calibri" w:cs="Calibri"/>
                <w:color w:val="006100"/>
                <w:sz w:val="22"/>
              </w:rPr>
            </w:pPr>
            <w:r>
              <w:rPr>
                <w:rFonts w:ascii="Calibri" w:hAnsi="Calibri" w:cs="Calibri"/>
                <w:color w:val="006100"/>
                <w:sz w:val="22"/>
                <w:szCs w:val="22"/>
              </w:rPr>
              <w:t>5</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054BE9" w:rsidRDefault="00054BE9" w:rsidP="00054BE9">
            <w:pPr>
              <w:jc w:val="center"/>
              <w:rPr>
                <w:rFonts w:ascii="Calibri" w:hAnsi="Calibri" w:cs="Calibri"/>
                <w:color w:val="000000"/>
                <w:sz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054BE9" w:rsidRDefault="00054BE9" w:rsidP="00054BE9">
            <w:pPr>
              <w:jc w:val="center"/>
              <w:rPr>
                <w:rFonts w:ascii="Calibri" w:hAnsi="Calibri" w:cs="Calibri"/>
                <w:color w:val="000000"/>
                <w:sz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054BE9" w:rsidRDefault="00054BE9" w:rsidP="00054BE9">
            <w:pPr>
              <w:jc w:val="center"/>
              <w:rPr>
                <w:rFonts w:ascii="Calibri" w:hAnsi="Calibri" w:cs="Calibri"/>
                <w:color w:val="000000"/>
                <w:sz w:val="22"/>
              </w:rPr>
            </w:pPr>
            <w:r>
              <w:rPr>
                <w:rFonts w:ascii="Calibri" w:hAnsi="Calibri" w:cs="Calibri"/>
                <w:color w:val="0000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054BE9" w:rsidRDefault="00054BE9" w:rsidP="00054BE9">
            <w:pPr>
              <w:jc w:val="center"/>
              <w:rPr>
                <w:rFonts w:ascii="Calibri" w:hAnsi="Calibri" w:cs="Calibri"/>
                <w:color w:val="000000"/>
                <w:sz w:val="22"/>
              </w:rPr>
            </w:pPr>
            <w:r>
              <w:rPr>
                <w:rFonts w:ascii="Calibri" w:hAnsi="Calibri" w:cs="Calibri"/>
                <w:color w:val="000000"/>
                <w:sz w:val="22"/>
                <w:szCs w:val="22"/>
              </w:rPr>
              <w:t>13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054BE9" w:rsidRDefault="00054BE9" w:rsidP="00054BE9">
            <w:pPr>
              <w:jc w:val="center"/>
              <w:rPr>
                <w:rFonts w:ascii="Calibri" w:hAnsi="Calibri" w:cs="Calibri"/>
                <w:color w:val="000000"/>
                <w:sz w:val="22"/>
              </w:rPr>
            </w:pPr>
            <w:r>
              <w:rPr>
                <w:rFonts w:ascii="Calibri" w:hAnsi="Calibri" w:cs="Calibri"/>
                <w:color w:val="000000"/>
                <w:sz w:val="22"/>
                <w:szCs w:val="22"/>
              </w:rPr>
              <w:t>11</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054BE9" w:rsidRDefault="00054BE9" w:rsidP="00054BE9">
            <w:pPr>
              <w:jc w:val="center"/>
              <w:rPr>
                <w:rFonts w:ascii="Calibri" w:hAnsi="Calibri" w:cs="Calibri"/>
                <w:color w:val="006100"/>
                <w:sz w:val="22"/>
              </w:rPr>
            </w:pPr>
            <w:r>
              <w:rPr>
                <w:rFonts w:ascii="Calibri" w:hAnsi="Calibri" w:cs="Calibri"/>
                <w:color w:val="006100"/>
                <w:sz w:val="22"/>
                <w:szCs w:val="22"/>
              </w:rPr>
              <w:t>6</w:t>
            </w:r>
          </w:p>
        </w:tc>
      </w:tr>
      <w:tr w:rsidR="00054BE9" w:rsidRPr="00457EC3" w:rsidTr="00054BE9">
        <w:trPr>
          <w:trHeight w:val="480"/>
        </w:trPr>
        <w:tc>
          <w:tcPr>
            <w:tcW w:w="448" w:type="dxa"/>
            <w:vMerge/>
            <w:tcBorders>
              <w:top w:val="nil"/>
              <w:left w:val="single" w:sz="4" w:space="0" w:color="auto"/>
              <w:bottom w:val="nil"/>
              <w:right w:val="single" w:sz="4" w:space="0" w:color="auto"/>
            </w:tcBorders>
            <w:vAlign w:val="center"/>
          </w:tcPr>
          <w:p w:rsidR="00054BE9" w:rsidRPr="00457EC3" w:rsidRDefault="00054BE9" w:rsidP="00054BE9">
            <w:pPr>
              <w:suppressAutoHyphens w:val="0"/>
              <w:rPr>
                <w:rFonts w:ascii="Calibri" w:hAnsi="Calibri" w:cs="Calibri"/>
                <w:color w:val="000000"/>
                <w:sz w:val="22"/>
                <w:lang w:eastAsia="pl-PL"/>
              </w:rPr>
            </w:pPr>
          </w:p>
        </w:tc>
        <w:tc>
          <w:tcPr>
            <w:tcW w:w="3292" w:type="dxa"/>
            <w:tcBorders>
              <w:top w:val="single" w:sz="4" w:space="0" w:color="BFBFBF"/>
              <w:left w:val="single" w:sz="4" w:space="0" w:color="auto"/>
              <w:bottom w:val="single" w:sz="4" w:space="0" w:color="BFBFBF"/>
              <w:right w:val="nil"/>
            </w:tcBorders>
            <w:shd w:val="clear" w:color="auto" w:fill="auto"/>
            <w:vAlign w:val="center"/>
          </w:tcPr>
          <w:p w:rsidR="00054BE9" w:rsidRPr="00054BE9" w:rsidRDefault="00054BE9" w:rsidP="00054BE9">
            <w:pPr>
              <w:rPr>
                <w:rFonts w:ascii="Calibri" w:hAnsi="Calibri" w:cs="Calibri"/>
                <w:color w:val="000000"/>
                <w:sz w:val="18"/>
              </w:rPr>
            </w:pPr>
            <w:r w:rsidRPr="00054BE9">
              <w:rPr>
                <w:rFonts w:ascii="Calibri" w:hAnsi="Calibri" w:cs="Calibri"/>
                <w:color w:val="000000"/>
                <w:sz w:val="18"/>
                <w:szCs w:val="22"/>
              </w:rPr>
              <w:t>Nieustąpienie pierwszeństwa pieszemu przy skręcaniu w drogę poprzeczną</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054BE9" w:rsidRDefault="00054BE9" w:rsidP="00054BE9">
            <w:pPr>
              <w:jc w:val="center"/>
              <w:rPr>
                <w:rFonts w:ascii="Calibri" w:hAnsi="Calibri" w:cs="Calibri"/>
                <w:color w:val="000000"/>
                <w:sz w:val="22"/>
              </w:rPr>
            </w:pPr>
            <w:r>
              <w:rPr>
                <w:rFonts w:ascii="Calibri" w:hAnsi="Calibri" w:cs="Calibri"/>
                <w:color w:val="000000"/>
                <w:sz w:val="22"/>
                <w:szCs w:val="22"/>
              </w:rPr>
              <w:t>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054BE9" w:rsidRDefault="00054BE9" w:rsidP="00054BE9">
            <w:pPr>
              <w:jc w:val="center"/>
              <w:rPr>
                <w:rFonts w:ascii="Calibri" w:hAnsi="Calibri" w:cs="Calibri"/>
                <w:color w:val="000000"/>
                <w:sz w:val="22"/>
              </w:rPr>
            </w:pPr>
            <w:r>
              <w:rPr>
                <w:rFonts w:ascii="Calibri" w:hAnsi="Calibri" w:cs="Calibri"/>
                <w:color w:val="000000"/>
                <w:sz w:val="22"/>
                <w:szCs w:val="22"/>
              </w:rPr>
              <w:t>4</w:t>
            </w:r>
          </w:p>
        </w:tc>
        <w:tc>
          <w:tcPr>
            <w:tcW w:w="620"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054BE9" w:rsidRDefault="00054BE9" w:rsidP="00054BE9">
            <w:pPr>
              <w:jc w:val="center"/>
              <w:rPr>
                <w:rFonts w:ascii="Calibri" w:hAnsi="Calibri" w:cs="Calibri"/>
                <w:color w:val="9C0006"/>
                <w:sz w:val="22"/>
              </w:rPr>
            </w:pPr>
            <w:r>
              <w:rPr>
                <w:rFonts w:ascii="Calibri" w:hAnsi="Calibri" w:cs="Calibri"/>
                <w:color w:val="9C0006"/>
                <w:sz w:val="22"/>
                <w:szCs w:val="22"/>
              </w:rPr>
              <w:t>5</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054BE9" w:rsidRDefault="00054BE9" w:rsidP="00054BE9">
            <w:pPr>
              <w:jc w:val="center"/>
              <w:rPr>
                <w:rFonts w:ascii="Calibri" w:hAnsi="Calibri" w:cs="Calibri"/>
                <w:color w:val="000000"/>
                <w:sz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054BE9" w:rsidRDefault="00054BE9" w:rsidP="00054BE9">
            <w:pPr>
              <w:jc w:val="center"/>
              <w:rPr>
                <w:rFonts w:ascii="Calibri" w:hAnsi="Calibri" w:cs="Calibri"/>
                <w:color w:val="000000"/>
                <w:sz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054BE9" w:rsidRDefault="00054BE9" w:rsidP="00054BE9">
            <w:pPr>
              <w:jc w:val="center"/>
              <w:rPr>
                <w:rFonts w:ascii="Calibri" w:hAnsi="Calibri" w:cs="Calibri"/>
                <w:color w:val="000000"/>
                <w:sz w:val="22"/>
              </w:rPr>
            </w:pPr>
            <w:r>
              <w:rPr>
                <w:rFonts w:ascii="Calibri" w:hAnsi="Calibri" w:cs="Calibri"/>
                <w:color w:val="0000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054BE9" w:rsidRDefault="00054BE9" w:rsidP="00054BE9">
            <w:pPr>
              <w:jc w:val="center"/>
              <w:rPr>
                <w:rFonts w:ascii="Calibri" w:hAnsi="Calibri" w:cs="Calibri"/>
                <w:color w:val="000000"/>
                <w:sz w:val="22"/>
              </w:rPr>
            </w:pPr>
            <w:r>
              <w:rPr>
                <w:rFonts w:ascii="Calibri" w:hAnsi="Calibri" w:cs="Calibri"/>
                <w:color w:val="000000"/>
                <w:sz w:val="22"/>
                <w:szCs w:val="22"/>
              </w:rPr>
              <w:t>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054BE9" w:rsidRDefault="00054BE9" w:rsidP="00054BE9">
            <w:pPr>
              <w:jc w:val="center"/>
              <w:rPr>
                <w:rFonts w:ascii="Calibri" w:hAnsi="Calibri" w:cs="Calibri"/>
                <w:color w:val="000000"/>
                <w:sz w:val="22"/>
              </w:rPr>
            </w:pPr>
            <w:r>
              <w:rPr>
                <w:rFonts w:ascii="Calibri" w:hAnsi="Calibri" w:cs="Calibri"/>
                <w:color w:val="000000"/>
                <w:sz w:val="22"/>
                <w:szCs w:val="22"/>
              </w:rPr>
              <w:t>4</w:t>
            </w:r>
          </w:p>
        </w:tc>
        <w:tc>
          <w:tcPr>
            <w:tcW w:w="620"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054BE9" w:rsidRDefault="00054BE9" w:rsidP="00054BE9">
            <w:pPr>
              <w:jc w:val="center"/>
              <w:rPr>
                <w:rFonts w:ascii="Calibri" w:hAnsi="Calibri" w:cs="Calibri"/>
                <w:color w:val="9C0006"/>
                <w:sz w:val="22"/>
              </w:rPr>
            </w:pPr>
            <w:r>
              <w:rPr>
                <w:rFonts w:ascii="Calibri" w:hAnsi="Calibri" w:cs="Calibri"/>
                <w:color w:val="9C0006"/>
                <w:sz w:val="22"/>
                <w:szCs w:val="22"/>
              </w:rPr>
              <w:t>6</w:t>
            </w:r>
          </w:p>
        </w:tc>
      </w:tr>
      <w:tr w:rsidR="00054BE9" w:rsidRPr="00457EC3" w:rsidTr="00054BE9">
        <w:trPr>
          <w:trHeight w:val="300"/>
        </w:trPr>
        <w:tc>
          <w:tcPr>
            <w:tcW w:w="448" w:type="dxa"/>
            <w:vMerge/>
            <w:tcBorders>
              <w:top w:val="nil"/>
              <w:left w:val="single" w:sz="4" w:space="0" w:color="auto"/>
              <w:bottom w:val="nil"/>
              <w:right w:val="single" w:sz="4" w:space="0" w:color="auto"/>
            </w:tcBorders>
            <w:vAlign w:val="center"/>
          </w:tcPr>
          <w:p w:rsidR="00054BE9" w:rsidRPr="00457EC3" w:rsidRDefault="00054BE9" w:rsidP="00054BE9">
            <w:pPr>
              <w:suppressAutoHyphens w:val="0"/>
              <w:rPr>
                <w:rFonts w:ascii="Calibri" w:hAnsi="Calibri" w:cs="Calibri"/>
                <w:color w:val="000000"/>
                <w:sz w:val="22"/>
                <w:lang w:eastAsia="pl-PL"/>
              </w:rPr>
            </w:pPr>
          </w:p>
        </w:tc>
        <w:tc>
          <w:tcPr>
            <w:tcW w:w="3292" w:type="dxa"/>
            <w:tcBorders>
              <w:top w:val="single" w:sz="4" w:space="0" w:color="BFBFBF"/>
              <w:left w:val="single" w:sz="4" w:space="0" w:color="auto"/>
              <w:bottom w:val="single" w:sz="4" w:space="0" w:color="BFBFBF"/>
              <w:right w:val="nil"/>
            </w:tcBorders>
            <w:shd w:val="clear" w:color="auto" w:fill="auto"/>
            <w:vAlign w:val="center"/>
          </w:tcPr>
          <w:p w:rsidR="00054BE9" w:rsidRPr="00054BE9" w:rsidRDefault="00054BE9" w:rsidP="00054BE9">
            <w:pPr>
              <w:rPr>
                <w:rFonts w:ascii="Calibri" w:hAnsi="Calibri" w:cs="Calibri"/>
                <w:color w:val="000000"/>
                <w:sz w:val="18"/>
              </w:rPr>
            </w:pPr>
            <w:r w:rsidRPr="00054BE9">
              <w:rPr>
                <w:rFonts w:ascii="Calibri" w:hAnsi="Calibri" w:cs="Calibri"/>
                <w:color w:val="000000"/>
                <w:sz w:val="18"/>
                <w:szCs w:val="22"/>
              </w:rPr>
              <w:t>Nieprawidłowe cofanie</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054BE9" w:rsidRDefault="00054BE9" w:rsidP="00054BE9">
            <w:pPr>
              <w:jc w:val="center"/>
              <w:rPr>
                <w:rFonts w:ascii="Calibri" w:hAnsi="Calibri" w:cs="Calibri"/>
                <w:color w:val="000000"/>
                <w:sz w:val="22"/>
              </w:rPr>
            </w:pPr>
            <w:r>
              <w:rPr>
                <w:rFonts w:ascii="Calibri" w:hAnsi="Calibri" w:cs="Calibri"/>
                <w:color w:val="000000"/>
                <w:sz w:val="22"/>
                <w:szCs w:val="22"/>
              </w:rPr>
              <w:t>20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054BE9" w:rsidRDefault="00054BE9" w:rsidP="00054BE9">
            <w:pPr>
              <w:jc w:val="center"/>
              <w:rPr>
                <w:rFonts w:ascii="Calibri" w:hAnsi="Calibri" w:cs="Calibri"/>
                <w:color w:val="000000"/>
                <w:sz w:val="22"/>
              </w:rPr>
            </w:pPr>
            <w:r>
              <w:rPr>
                <w:rFonts w:ascii="Calibri" w:hAnsi="Calibri" w:cs="Calibri"/>
                <w:color w:val="000000"/>
                <w:sz w:val="22"/>
                <w:szCs w:val="22"/>
              </w:rPr>
              <w:t>11</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054BE9" w:rsidRDefault="00054BE9" w:rsidP="00054BE9">
            <w:pPr>
              <w:jc w:val="center"/>
              <w:rPr>
                <w:rFonts w:ascii="Calibri" w:hAnsi="Calibri" w:cs="Calibri"/>
                <w:color w:val="006100"/>
                <w:sz w:val="22"/>
              </w:rPr>
            </w:pPr>
            <w:r>
              <w:rPr>
                <w:rFonts w:ascii="Calibri" w:hAnsi="Calibri" w:cs="Calibri"/>
                <w:color w:val="006100"/>
                <w:sz w:val="22"/>
                <w:szCs w:val="22"/>
              </w:rPr>
              <w:t>5</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054BE9" w:rsidRDefault="00054BE9" w:rsidP="00054BE9">
            <w:pPr>
              <w:jc w:val="center"/>
              <w:rPr>
                <w:rFonts w:ascii="Calibri" w:hAnsi="Calibri" w:cs="Calibri"/>
                <w:color w:val="000000"/>
                <w:sz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054BE9" w:rsidRDefault="00054BE9" w:rsidP="00054BE9">
            <w:pPr>
              <w:jc w:val="center"/>
              <w:rPr>
                <w:rFonts w:ascii="Calibri" w:hAnsi="Calibri" w:cs="Calibri"/>
                <w:color w:val="000000"/>
                <w:sz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054BE9" w:rsidRDefault="00054BE9" w:rsidP="00054BE9">
            <w:pPr>
              <w:jc w:val="center"/>
              <w:rPr>
                <w:rFonts w:ascii="Calibri" w:hAnsi="Calibri" w:cs="Calibri"/>
                <w:color w:val="000000"/>
                <w:sz w:val="22"/>
              </w:rPr>
            </w:pPr>
            <w:r>
              <w:rPr>
                <w:rFonts w:ascii="Calibri" w:hAnsi="Calibri" w:cs="Calibri"/>
                <w:color w:val="0000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054BE9" w:rsidRDefault="00054BE9" w:rsidP="00054BE9">
            <w:pPr>
              <w:jc w:val="center"/>
              <w:rPr>
                <w:rFonts w:ascii="Calibri" w:hAnsi="Calibri" w:cs="Calibri"/>
                <w:color w:val="000000"/>
                <w:sz w:val="22"/>
              </w:rPr>
            </w:pPr>
            <w:r>
              <w:rPr>
                <w:rFonts w:ascii="Calibri" w:hAnsi="Calibri" w:cs="Calibri"/>
                <w:color w:val="000000"/>
                <w:sz w:val="22"/>
                <w:szCs w:val="22"/>
              </w:rPr>
              <w:t>22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054BE9" w:rsidRDefault="00054BE9" w:rsidP="00054BE9">
            <w:pPr>
              <w:jc w:val="center"/>
              <w:rPr>
                <w:rFonts w:ascii="Calibri" w:hAnsi="Calibri" w:cs="Calibri"/>
                <w:color w:val="000000"/>
                <w:sz w:val="22"/>
              </w:rPr>
            </w:pPr>
            <w:r>
              <w:rPr>
                <w:rFonts w:ascii="Calibri" w:hAnsi="Calibri" w:cs="Calibri"/>
                <w:color w:val="000000"/>
                <w:sz w:val="22"/>
                <w:szCs w:val="22"/>
              </w:rPr>
              <w:t>11</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054BE9" w:rsidRDefault="00054BE9" w:rsidP="00054BE9">
            <w:pPr>
              <w:jc w:val="center"/>
              <w:rPr>
                <w:rFonts w:ascii="Calibri" w:hAnsi="Calibri" w:cs="Calibri"/>
                <w:color w:val="006100"/>
                <w:sz w:val="22"/>
              </w:rPr>
            </w:pPr>
            <w:r>
              <w:rPr>
                <w:rFonts w:ascii="Calibri" w:hAnsi="Calibri" w:cs="Calibri"/>
                <w:color w:val="006100"/>
                <w:sz w:val="22"/>
                <w:szCs w:val="22"/>
              </w:rPr>
              <w:t>5</w:t>
            </w:r>
          </w:p>
        </w:tc>
      </w:tr>
      <w:tr w:rsidR="00054BE9" w:rsidRPr="00457EC3" w:rsidTr="00054BE9">
        <w:trPr>
          <w:trHeight w:val="480"/>
        </w:trPr>
        <w:tc>
          <w:tcPr>
            <w:tcW w:w="448" w:type="dxa"/>
            <w:vMerge/>
            <w:tcBorders>
              <w:top w:val="nil"/>
              <w:left w:val="single" w:sz="4" w:space="0" w:color="auto"/>
              <w:bottom w:val="nil"/>
              <w:right w:val="single" w:sz="4" w:space="0" w:color="auto"/>
            </w:tcBorders>
            <w:vAlign w:val="center"/>
          </w:tcPr>
          <w:p w:rsidR="00054BE9" w:rsidRPr="00457EC3" w:rsidRDefault="00054BE9" w:rsidP="00054BE9">
            <w:pPr>
              <w:suppressAutoHyphens w:val="0"/>
              <w:rPr>
                <w:rFonts w:ascii="Calibri" w:hAnsi="Calibri" w:cs="Calibri"/>
                <w:color w:val="000000"/>
                <w:sz w:val="22"/>
                <w:lang w:eastAsia="pl-PL"/>
              </w:rPr>
            </w:pPr>
          </w:p>
        </w:tc>
        <w:tc>
          <w:tcPr>
            <w:tcW w:w="3292" w:type="dxa"/>
            <w:tcBorders>
              <w:top w:val="single" w:sz="4" w:space="0" w:color="BFBFBF"/>
              <w:left w:val="single" w:sz="4" w:space="0" w:color="auto"/>
              <w:bottom w:val="single" w:sz="4" w:space="0" w:color="BFBFBF"/>
              <w:right w:val="nil"/>
            </w:tcBorders>
            <w:shd w:val="clear" w:color="auto" w:fill="auto"/>
            <w:vAlign w:val="center"/>
          </w:tcPr>
          <w:p w:rsidR="00054BE9" w:rsidRPr="00054BE9" w:rsidRDefault="00054BE9" w:rsidP="00054BE9">
            <w:pPr>
              <w:rPr>
                <w:rFonts w:ascii="Calibri" w:hAnsi="Calibri" w:cs="Calibri"/>
                <w:color w:val="000000"/>
                <w:sz w:val="18"/>
              </w:rPr>
            </w:pPr>
            <w:r w:rsidRPr="00054BE9">
              <w:rPr>
                <w:rFonts w:ascii="Calibri" w:hAnsi="Calibri" w:cs="Calibri"/>
                <w:color w:val="000000"/>
                <w:sz w:val="18"/>
                <w:szCs w:val="22"/>
              </w:rPr>
              <w:t>Nieprzestrzeganie znaków i innych sygnałów</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054BE9" w:rsidRDefault="00054BE9" w:rsidP="00054BE9">
            <w:pPr>
              <w:jc w:val="center"/>
              <w:rPr>
                <w:rFonts w:ascii="Calibri" w:hAnsi="Calibri" w:cs="Calibri"/>
                <w:color w:val="000000"/>
                <w:sz w:val="22"/>
              </w:rPr>
            </w:pPr>
            <w:r>
              <w:rPr>
                <w:rFonts w:ascii="Calibri" w:hAnsi="Calibri" w:cs="Calibri"/>
                <w:color w:val="000000"/>
                <w:sz w:val="22"/>
                <w:szCs w:val="22"/>
              </w:rPr>
              <w:t>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054BE9" w:rsidRDefault="00054BE9" w:rsidP="00054BE9">
            <w:pPr>
              <w:jc w:val="center"/>
              <w:rPr>
                <w:rFonts w:ascii="Calibri" w:hAnsi="Calibri" w:cs="Calibri"/>
                <w:color w:val="000000"/>
                <w:sz w:val="22"/>
              </w:rPr>
            </w:pPr>
            <w:r>
              <w:rPr>
                <w:rFonts w:ascii="Calibri" w:hAnsi="Calibri" w:cs="Calibri"/>
                <w:color w:val="000000"/>
                <w:sz w:val="22"/>
                <w:szCs w:val="22"/>
              </w:rPr>
              <w:t>5</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054BE9" w:rsidRDefault="00054BE9" w:rsidP="00054BE9">
            <w:pPr>
              <w:jc w:val="center"/>
              <w:rPr>
                <w:rFonts w:ascii="Calibri" w:hAnsi="Calibri" w:cs="Calibri"/>
                <w:color w:val="006100"/>
                <w:sz w:val="22"/>
              </w:rPr>
            </w:pPr>
            <w:r>
              <w:rPr>
                <w:rFonts w:ascii="Calibri" w:hAnsi="Calibri" w:cs="Calibri"/>
                <w:color w:val="006100"/>
                <w:sz w:val="22"/>
                <w:szCs w:val="22"/>
              </w:rPr>
              <w:t>2</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054BE9" w:rsidRDefault="00054BE9" w:rsidP="00054BE9">
            <w:pPr>
              <w:jc w:val="center"/>
              <w:rPr>
                <w:rFonts w:ascii="Calibri" w:hAnsi="Calibri" w:cs="Calibri"/>
                <w:color w:val="000000"/>
                <w:sz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054BE9" w:rsidRDefault="00054BE9" w:rsidP="00054BE9">
            <w:pPr>
              <w:jc w:val="center"/>
              <w:rPr>
                <w:rFonts w:ascii="Calibri" w:hAnsi="Calibri" w:cs="Calibri"/>
                <w:color w:val="000000"/>
                <w:sz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054BE9" w:rsidRDefault="00054BE9" w:rsidP="00054BE9">
            <w:pPr>
              <w:jc w:val="center"/>
              <w:rPr>
                <w:rFonts w:ascii="Calibri" w:hAnsi="Calibri" w:cs="Calibri"/>
                <w:color w:val="006100"/>
                <w:sz w:val="22"/>
              </w:rPr>
            </w:pPr>
            <w:r>
              <w:rPr>
                <w:rFonts w:ascii="Calibri" w:hAnsi="Calibri" w:cs="Calibri"/>
                <w:color w:val="0061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054BE9" w:rsidRDefault="00054BE9" w:rsidP="00054BE9">
            <w:pPr>
              <w:jc w:val="center"/>
              <w:rPr>
                <w:rFonts w:ascii="Calibri" w:hAnsi="Calibri" w:cs="Calibri"/>
                <w:color w:val="000000"/>
                <w:sz w:val="22"/>
              </w:rPr>
            </w:pPr>
            <w:r>
              <w:rPr>
                <w:rFonts w:ascii="Calibri" w:hAnsi="Calibri" w:cs="Calibri"/>
                <w:color w:val="000000"/>
                <w:sz w:val="22"/>
                <w:szCs w:val="22"/>
              </w:rPr>
              <w:t>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054BE9" w:rsidRDefault="00054BE9" w:rsidP="00054BE9">
            <w:pPr>
              <w:jc w:val="center"/>
              <w:rPr>
                <w:rFonts w:ascii="Calibri" w:hAnsi="Calibri" w:cs="Calibri"/>
                <w:color w:val="000000"/>
                <w:sz w:val="22"/>
              </w:rPr>
            </w:pPr>
            <w:r>
              <w:rPr>
                <w:rFonts w:ascii="Calibri" w:hAnsi="Calibri" w:cs="Calibri"/>
                <w:color w:val="000000"/>
                <w:sz w:val="22"/>
                <w:szCs w:val="22"/>
              </w:rPr>
              <w:t>5</w:t>
            </w:r>
          </w:p>
        </w:tc>
        <w:tc>
          <w:tcPr>
            <w:tcW w:w="620"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054BE9" w:rsidRDefault="00054BE9" w:rsidP="00054BE9">
            <w:pPr>
              <w:jc w:val="center"/>
              <w:rPr>
                <w:rFonts w:ascii="Calibri" w:hAnsi="Calibri" w:cs="Calibri"/>
                <w:color w:val="000000"/>
                <w:sz w:val="22"/>
              </w:rPr>
            </w:pPr>
            <w:r>
              <w:rPr>
                <w:rFonts w:ascii="Calibri" w:hAnsi="Calibri" w:cs="Calibri"/>
                <w:color w:val="000000"/>
                <w:sz w:val="22"/>
                <w:szCs w:val="22"/>
              </w:rPr>
              <w:t>5</w:t>
            </w:r>
          </w:p>
        </w:tc>
      </w:tr>
      <w:tr w:rsidR="00054BE9" w:rsidRPr="00457EC3" w:rsidTr="00054BE9">
        <w:trPr>
          <w:trHeight w:val="720"/>
        </w:trPr>
        <w:tc>
          <w:tcPr>
            <w:tcW w:w="448" w:type="dxa"/>
            <w:vMerge/>
            <w:tcBorders>
              <w:top w:val="nil"/>
              <w:left w:val="single" w:sz="4" w:space="0" w:color="auto"/>
              <w:bottom w:val="nil"/>
              <w:right w:val="single" w:sz="4" w:space="0" w:color="auto"/>
            </w:tcBorders>
            <w:vAlign w:val="center"/>
          </w:tcPr>
          <w:p w:rsidR="00054BE9" w:rsidRPr="00457EC3" w:rsidRDefault="00054BE9" w:rsidP="00054BE9">
            <w:pPr>
              <w:suppressAutoHyphens w:val="0"/>
              <w:rPr>
                <w:rFonts w:ascii="Calibri" w:hAnsi="Calibri" w:cs="Calibri"/>
                <w:color w:val="000000"/>
                <w:sz w:val="22"/>
                <w:lang w:eastAsia="pl-PL"/>
              </w:rPr>
            </w:pPr>
          </w:p>
        </w:tc>
        <w:tc>
          <w:tcPr>
            <w:tcW w:w="3292" w:type="dxa"/>
            <w:tcBorders>
              <w:top w:val="single" w:sz="4" w:space="0" w:color="BFBFBF"/>
              <w:left w:val="single" w:sz="4" w:space="0" w:color="auto"/>
              <w:bottom w:val="single" w:sz="4" w:space="0" w:color="BFBFBF"/>
              <w:right w:val="nil"/>
            </w:tcBorders>
            <w:shd w:val="clear" w:color="auto" w:fill="auto"/>
            <w:vAlign w:val="center"/>
          </w:tcPr>
          <w:p w:rsidR="00054BE9" w:rsidRPr="00054BE9" w:rsidRDefault="00054BE9" w:rsidP="00054BE9">
            <w:pPr>
              <w:rPr>
                <w:rFonts w:ascii="Calibri" w:hAnsi="Calibri" w:cs="Calibri"/>
                <w:color w:val="000000"/>
                <w:sz w:val="18"/>
              </w:rPr>
            </w:pPr>
            <w:r w:rsidRPr="00054BE9">
              <w:rPr>
                <w:rFonts w:ascii="Calibri" w:hAnsi="Calibri" w:cs="Calibri"/>
                <w:color w:val="000000"/>
                <w:sz w:val="18"/>
                <w:szCs w:val="22"/>
              </w:rPr>
              <w:t>Nieprawidłowe zawracanie</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054BE9" w:rsidRDefault="00054BE9" w:rsidP="00054BE9">
            <w:pPr>
              <w:jc w:val="center"/>
              <w:rPr>
                <w:rFonts w:ascii="Calibri" w:hAnsi="Calibri" w:cs="Calibri"/>
                <w:color w:val="000000"/>
                <w:sz w:val="22"/>
              </w:rPr>
            </w:pPr>
            <w:r>
              <w:rPr>
                <w:rFonts w:ascii="Calibri" w:hAnsi="Calibri" w:cs="Calibri"/>
                <w:color w:val="000000"/>
                <w:sz w:val="22"/>
                <w:szCs w:val="22"/>
              </w:rPr>
              <w:t>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054BE9" w:rsidRDefault="00054BE9" w:rsidP="00054BE9">
            <w:pPr>
              <w:jc w:val="center"/>
              <w:rPr>
                <w:rFonts w:ascii="Calibri" w:hAnsi="Calibri" w:cs="Calibri"/>
                <w:color w:val="000000"/>
                <w:sz w:val="22"/>
              </w:rPr>
            </w:pPr>
            <w:r>
              <w:rPr>
                <w:rFonts w:ascii="Calibri" w:hAnsi="Calibri" w:cs="Calibri"/>
                <w:color w:val="000000"/>
                <w:sz w:val="22"/>
                <w:szCs w:val="22"/>
              </w:rPr>
              <w:t>4</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054BE9" w:rsidRDefault="00054BE9" w:rsidP="00054BE9">
            <w:pPr>
              <w:jc w:val="center"/>
              <w:rPr>
                <w:rFonts w:ascii="Calibri" w:hAnsi="Calibri" w:cs="Calibri"/>
                <w:color w:val="006100"/>
                <w:sz w:val="22"/>
              </w:rPr>
            </w:pPr>
            <w:r>
              <w:rPr>
                <w:rFonts w:ascii="Calibri" w:hAnsi="Calibri" w:cs="Calibri"/>
                <w:color w:val="006100"/>
                <w:sz w:val="22"/>
                <w:szCs w:val="22"/>
              </w:rPr>
              <w:t>2</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054BE9" w:rsidRDefault="00054BE9" w:rsidP="00054BE9">
            <w:pPr>
              <w:jc w:val="center"/>
              <w:rPr>
                <w:rFonts w:ascii="Calibri" w:hAnsi="Calibri" w:cs="Calibri"/>
                <w:color w:val="000000"/>
                <w:sz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054BE9" w:rsidRDefault="00054BE9" w:rsidP="00054BE9">
            <w:pPr>
              <w:jc w:val="center"/>
              <w:rPr>
                <w:rFonts w:ascii="Calibri" w:hAnsi="Calibri" w:cs="Calibri"/>
                <w:color w:val="000000"/>
                <w:sz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054BE9" w:rsidRDefault="00054BE9" w:rsidP="00054BE9">
            <w:pPr>
              <w:jc w:val="center"/>
              <w:rPr>
                <w:rFonts w:ascii="Calibri" w:hAnsi="Calibri" w:cs="Calibri"/>
                <w:color w:val="006100"/>
                <w:sz w:val="22"/>
              </w:rPr>
            </w:pPr>
            <w:r>
              <w:rPr>
                <w:rFonts w:ascii="Calibri" w:hAnsi="Calibri" w:cs="Calibri"/>
                <w:color w:val="0061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054BE9" w:rsidRDefault="00054BE9" w:rsidP="00054BE9">
            <w:pPr>
              <w:jc w:val="center"/>
              <w:rPr>
                <w:rFonts w:ascii="Calibri" w:hAnsi="Calibri" w:cs="Calibri"/>
                <w:color w:val="000000"/>
                <w:sz w:val="22"/>
              </w:rPr>
            </w:pPr>
            <w:r>
              <w:rPr>
                <w:rFonts w:ascii="Calibri" w:hAnsi="Calibri" w:cs="Calibri"/>
                <w:color w:val="000000"/>
                <w:sz w:val="22"/>
                <w:szCs w:val="22"/>
              </w:rPr>
              <w:t>4</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054BE9" w:rsidRDefault="00054BE9" w:rsidP="00054BE9">
            <w:pPr>
              <w:jc w:val="center"/>
              <w:rPr>
                <w:rFonts w:ascii="Calibri" w:hAnsi="Calibri" w:cs="Calibri"/>
                <w:color w:val="000000"/>
                <w:sz w:val="22"/>
              </w:rPr>
            </w:pPr>
            <w:r>
              <w:rPr>
                <w:rFonts w:ascii="Calibri" w:hAnsi="Calibri" w:cs="Calibri"/>
                <w:color w:val="000000"/>
                <w:sz w:val="22"/>
                <w:szCs w:val="22"/>
              </w:rPr>
              <w:t>3</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054BE9" w:rsidRDefault="00054BE9" w:rsidP="00054BE9">
            <w:pPr>
              <w:jc w:val="center"/>
              <w:rPr>
                <w:rFonts w:ascii="Calibri" w:hAnsi="Calibri" w:cs="Calibri"/>
                <w:color w:val="006100"/>
                <w:sz w:val="22"/>
              </w:rPr>
            </w:pPr>
            <w:r>
              <w:rPr>
                <w:rFonts w:ascii="Calibri" w:hAnsi="Calibri" w:cs="Calibri"/>
                <w:color w:val="006100"/>
                <w:sz w:val="22"/>
                <w:szCs w:val="22"/>
              </w:rPr>
              <w:t>2</w:t>
            </w:r>
          </w:p>
        </w:tc>
      </w:tr>
      <w:tr w:rsidR="00054BE9" w:rsidRPr="00457EC3" w:rsidTr="00054BE9">
        <w:trPr>
          <w:trHeight w:val="480"/>
        </w:trPr>
        <w:tc>
          <w:tcPr>
            <w:tcW w:w="448" w:type="dxa"/>
            <w:vMerge/>
            <w:tcBorders>
              <w:top w:val="nil"/>
              <w:left w:val="single" w:sz="4" w:space="0" w:color="auto"/>
              <w:bottom w:val="nil"/>
              <w:right w:val="single" w:sz="4" w:space="0" w:color="auto"/>
            </w:tcBorders>
            <w:vAlign w:val="center"/>
          </w:tcPr>
          <w:p w:rsidR="00054BE9" w:rsidRPr="00457EC3" w:rsidRDefault="00054BE9" w:rsidP="00054BE9">
            <w:pPr>
              <w:suppressAutoHyphens w:val="0"/>
              <w:rPr>
                <w:rFonts w:ascii="Calibri" w:hAnsi="Calibri" w:cs="Calibri"/>
                <w:color w:val="000000"/>
                <w:sz w:val="22"/>
                <w:lang w:eastAsia="pl-PL"/>
              </w:rPr>
            </w:pPr>
          </w:p>
        </w:tc>
        <w:tc>
          <w:tcPr>
            <w:tcW w:w="3292" w:type="dxa"/>
            <w:tcBorders>
              <w:top w:val="single" w:sz="4" w:space="0" w:color="BFBFBF"/>
              <w:left w:val="single" w:sz="4" w:space="0" w:color="auto"/>
              <w:bottom w:val="single" w:sz="4" w:space="0" w:color="BFBFBF"/>
              <w:right w:val="nil"/>
            </w:tcBorders>
            <w:shd w:val="clear" w:color="auto" w:fill="auto"/>
            <w:vAlign w:val="center"/>
          </w:tcPr>
          <w:p w:rsidR="00054BE9" w:rsidRPr="00054BE9" w:rsidRDefault="00054BE9" w:rsidP="00054BE9">
            <w:pPr>
              <w:rPr>
                <w:rFonts w:ascii="Calibri" w:hAnsi="Calibri" w:cs="Calibri"/>
                <w:color w:val="000000"/>
                <w:sz w:val="18"/>
              </w:rPr>
            </w:pPr>
            <w:r w:rsidRPr="00054BE9">
              <w:rPr>
                <w:rFonts w:ascii="Calibri" w:hAnsi="Calibri" w:cs="Calibri"/>
                <w:color w:val="000000"/>
                <w:sz w:val="18"/>
                <w:szCs w:val="22"/>
              </w:rPr>
              <w:t>Jazda bez wymaganych świateł</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054BE9" w:rsidRDefault="00054BE9" w:rsidP="00054BE9">
            <w:pPr>
              <w:jc w:val="center"/>
              <w:rPr>
                <w:rFonts w:ascii="Calibri" w:hAnsi="Calibri" w:cs="Calibri"/>
                <w:color w:val="000000"/>
                <w:sz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054BE9" w:rsidRDefault="00054BE9" w:rsidP="00054BE9">
            <w:pPr>
              <w:jc w:val="center"/>
              <w:rPr>
                <w:rFonts w:ascii="Calibri" w:hAnsi="Calibri" w:cs="Calibri"/>
                <w:color w:val="000000"/>
                <w:sz w:val="22"/>
              </w:rPr>
            </w:pPr>
            <w:r>
              <w:rPr>
                <w:rFonts w:ascii="Calibri" w:hAnsi="Calibri" w:cs="Calibri"/>
                <w:color w:val="000000"/>
                <w:sz w:val="22"/>
                <w:szCs w:val="22"/>
              </w:rPr>
              <w:t>3</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054BE9" w:rsidRDefault="00054BE9" w:rsidP="00054BE9">
            <w:pPr>
              <w:jc w:val="center"/>
              <w:rPr>
                <w:rFonts w:ascii="Calibri" w:hAnsi="Calibri" w:cs="Calibri"/>
                <w:color w:val="006100"/>
                <w:sz w:val="22"/>
              </w:rPr>
            </w:pPr>
            <w:r>
              <w:rPr>
                <w:rFonts w:ascii="Calibri" w:hAnsi="Calibri" w:cs="Calibri"/>
                <w:color w:val="006100"/>
                <w:sz w:val="22"/>
                <w:szCs w:val="22"/>
              </w:rPr>
              <w:t>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054BE9" w:rsidRDefault="00054BE9" w:rsidP="00054BE9">
            <w:pPr>
              <w:jc w:val="center"/>
              <w:rPr>
                <w:rFonts w:ascii="Calibri" w:hAnsi="Calibri" w:cs="Calibri"/>
                <w:color w:val="000000"/>
                <w:sz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054BE9" w:rsidRDefault="00054BE9" w:rsidP="00054BE9">
            <w:pPr>
              <w:jc w:val="center"/>
              <w:rPr>
                <w:rFonts w:ascii="Calibri" w:hAnsi="Calibri" w:cs="Calibri"/>
                <w:color w:val="000000"/>
                <w:sz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054BE9" w:rsidRDefault="00054BE9" w:rsidP="00054BE9">
            <w:pPr>
              <w:jc w:val="center"/>
              <w:rPr>
                <w:rFonts w:ascii="Calibri" w:hAnsi="Calibri" w:cs="Calibri"/>
                <w:color w:val="000000"/>
                <w:sz w:val="22"/>
              </w:rPr>
            </w:pPr>
            <w:r>
              <w:rPr>
                <w:rFonts w:ascii="Calibri" w:hAnsi="Calibri" w:cs="Calibri"/>
                <w:color w:val="0000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054BE9" w:rsidRDefault="00054BE9" w:rsidP="00054BE9">
            <w:pPr>
              <w:jc w:val="center"/>
              <w:rPr>
                <w:rFonts w:ascii="Calibri" w:hAnsi="Calibri" w:cs="Calibri"/>
                <w:color w:val="000000"/>
                <w:sz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054BE9" w:rsidRDefault="00054BE9" w:rsidP="00054BE9">
            <w:pPr>
              <w:jc w:val="center"/>
              <w:rPr>
                <w:rFonts w:ascii="Calibri" w:hAnsi="Calibri" w:cs="Calibri"/>
                <w:color w:val="000000"/>
                <w:sz w:val="22"/>
              </w:rPr>
            </w:pPr>
            <w:r>
              <w:rPr>
                <w:rFonts w:ascii="Calibri" w:hAnsi="Calibri" w:cs="Calibri"/>
                <w:color w:val="000000"/>
                <w:sz w:val="22"/>
                <w:szCs w:val="22"/>
              </w:rPr>
              <w:t>3</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054BE9" w:rsidRDefault="00054BE9" w:rsidP="00054BE9">
            <w:pPr>
              <w:jc w:val="center"/>
              <w:rPr>
                <w:rFonts w:ascii="Calibri" w:hAnsi="Calibri" w:cs="Calibri"/>
                <w:color w:val="006100"/>
                <w:sz w:val="22"/>
              </w:rPr>
            </w:pPr>
            <w:r>
              <w:rPr>
                <w:rFonts w:ascii="Calibri" w:hAnsi="Calibri" w:cs="Calibri"/>
                <w:color w:val="006100"/>
                <w:sz w:val="22"/>
                <w:szCs w:val="22"/>
              </w:rPr>
              <w:t>1</w:t>
            </w:r>
          </w:p>
        </w:tc>
      </w:tr>
      <w:tr w:rsidR="00054BE9" w:rsidRPr="00457EC3" w:rsidTr="00054BE9">
        <w:trPr>
          <w:trHeight w:val="480"/>
        </w:trPr>
        <w:tc>
          <w:tcPr>
            <w:tcW w:w="448" w:type="dxa"/>
            <w:vMerge/>
            <w:tcBorders>
              <w:top w:val="nil"/>
              <w:left w:val="single" w:sz="4" w:space="0" w:color="auto"/>
              <w:bottom w:val="nil"/>
              <w:right w:val="single" w:sz="4" w:space="0" w:color="auto"/>
            </w:tcBorders>
            <w:vAlign w:val="center"/>
          </w:tcPr>
          <w:p w:rsidR="00054BE9" w:rsidRPr="00457EC3" w:rsidRDefault="00054BE9" w:rsidP="00054BE9">
            <w:pPr>
              <w:suppressAutoHyphens w:val="0"/>
              <w:rPr>
                <w:rFonts w:ascii="Calibri" w:hAnsi="Calibri" w:cs="Calibri"/>
                <w:color w:val="000000"/>
                <w:sz w:val="22"/>
                <w:lang w:eastAsia="pl-PL"/>
              </w:rPr>
            </w:pPr>
          </w:p>
        </w:tc>
        <w:tc>
          <w:tcPr>
            <w:tcW w:w="3292" w:type="dxa"/>
            <w:tcBorders>
              <w:top w:val="single" w:sz="4" w:space="0" w:color="BFBFBF"/>
              <w:left w:val="single" w:sz="4" w:space="0" w:color="auto"/>
              <w:bottom w:val="single" w:sz="4" w:space="0" w:color="BFBFBF"/>
              <w:right w:val="nil"/>
            </w:tcBorders>
            <w:shd w:val="clear" w:color="auto" w:fill="auto"/>
            <w:vAlign w:val="center"/>
          </w:tcPr>
          <w:p w:rsidR="00054BE9" w:rsidRPr="00054BE9" w:rsidRDefault="00054BE9" w:rsidP="00054BE9">
            <w:pPr>
              <w:rPr>
                <w:rFonts w:ascii="Calibri" w:hAnsi="Calibri" w:cs="Calibri"/>
                <w:color w:val="000000"/>
                <w:sz w:val="18"/>
              </w:rPr>
            </w:pPr>
            <w:r w:rsidRPr="00054BE9">
              <w:rPr>
                <w:rFonts w:ascii="Calibri" w:hAnsi="Calibri" w:cs="Calibri"/>
                <w:color w:val="000000"/>
                <w:sz w:val="18"/>
                <w:szCs w:val="22"/>
              </w:rPr>
              <w:t>Nieprawidłowe zatrzymywanie, postój</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054BE9" w:rsidRDefault="00054BE9" w:rsidP="00054BE9">
            <w:pPr>
              <w:jc w:val="center"/>
              <w:rPr>
                <w:rFonts w:ascii="Calibri" w:hAnsi="Calibri" w:cs="Calibri"/>
                <w:color w:val="000000"/>
                <w:sz w:val="22"/>
              </w:rPr>
            </w:pP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054BE9" w:rsidRDefault="00054BE9" w:rsidP="00054BE9">
            <w:pPr>
              <w:jc w:val="center"/>
              <w:rPr>
                <w:rFonts w:ascii="Calibri" w:hAnsi="Calibri" w:cs="Calibri"/>
                <w:color w:val="000000"/>
                <w:sz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054BE9" w:rsidRDefault="00054BE9" w:rsidP="00054BE9">
            <w:pPr>
              <w:jc w:val="center"/>
              <w:rPr>
                <w:rFonts w:ascii="Calibri" w:hAnsi="Calibri" w:cs="Calibri"/>
                <w:color w:val="006100"/>
                <w:sz w:val="22"/>
              </w:rPr>
            </w:pP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054BE9" w:rsidRDefault="00054BE9" w:rsidP="00054BE9">
            <w:pPr>
              <w:jc w:val="center"/>
              <w:rPr>
                <w:rFonts w:ascii="Calibri" w:hAnsi="Calibri" w:cs="Calibri"/>
                <w:color w:val="000000"/>
                <w:sz w:val="22"/>
              </w:rPr>
            </w:pP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054BE9" w:rsidRDefault="00054BE9" w:rsidP="00054BE9">
            <w:pPr>
              <w:jc w:val="center"/>
              <w:rPr>
                <w:rFonts w:ascii="Calibri" w:hAnsi="Calibri" w:cs="Calibri"/>
                <w:color w:val="000000"/>
                <w:sz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054BE9" w:rsidRDefault="00054BE9" w:rsidP="00054BE9">
            <w:pPr>
              <w:jc w:val="center"/>
              <w:rPr>
                <w:rFonts w:ascii="Calibri" w:hAnsi="Calibri" w:cs="Calibri"/>
                <w:color w:val="006100"/>
                <w:sz w:val="22"/>
              </w:rPr>
            </w:pP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054BE9" w:rsidRDefault="00054BE9" w:rsidP="00054BE9">
            <w:pPr>
              <w:jc w:val="center"/>
              <w:rPr>
                <w:rFonts w:ascii="Calibri" w:hAnsi="Calibri" w:cs="Calibri"/>
                <w:color w:val="000000"/>
                <w:sz w:val="22"/>
              </w:rPr>
            </w:pP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054BE9" w:rsidRDefault="00054BE9" w:rsidP="00054BE9">
            <w:pPr>
              <w:jc w:val="center"/>
              <w:rPr>
                <w:rFonts w:ascii="Calibri" w:hAnsi="Calibri" w:cs="Calibri"/>
                <w:color w:val="000000"/>
                <w:sz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054BE9" w:rsidRDefault="00054BE9" w:rsidP="00054BE9">
            <w:pPr>
              <w:jc w:val="center"/>
              <w:rPr>
                <w:rFonts w:ascii="Calibri" w:hAnsi="Calibri" w:cs="Calibri"/>
                <w:color w:val="000000"/>
                <w:sz w:val="22"/>
              </w:rPr>
            </w:pPr>
          </w:p>
        </w:tc>
      </w:tr>
      <w:tr w:rsidR="00054BE9" w:rsidRPr="00457EC3" w:rsidTr="00054BE9">
        <w:trPr>
          <w:trHeight w:val="315"/>
        </w:trPr>
        <w:tc>
          <w:tcPr>
            <w:tcW w:w="448" w:type="dxa"/>
            <w:vMerge/>
            <w:tcBorders>
              <w:top w:val="nil"/>
              <w:left w:val="single" w:sz="4" w:space="0" w:color="auto"/>
              <w:bottom w:val="nil"/>
              <w:right w:val="single" w:sz="4" w:space="0" w:color="auto"/>
            </w:tcBorders>
            <w:vAlign w:val="center"/>
          </w:tcPr>
          <w:p w:rsidR="00054BE9" w:rsidRPr="00457EC3" w:rsidRDefault="00054BE9" w:rsidP="00054BE9">
            <w:pPr>
              <w:suppressAutoHyphens w:val="0"/>
              <w:rPr>
                <w:rFonts w:ascii="Calibri" w:hAnsi="Calibri" w:cs="Calibri"/>
                <w:color w:val="000000"/>
                <w:sz w:val="22"/>
                <w:lang w:eastAsia="pl-PL"/>
              </w:rPr>
            </w:pPr>
          </w:p>
        </w:tc>
        <w:tc>
          <w:tcPr>
            <w:tcW w:w="3292" w:type="dxa"/>
            <w:tcBorders>
              <w:top w:val="single" w:sz="4" w:space="0" w:color="BFBFBF"/>
              <w:left w:val="single" w:sz="4" w:space="0" w:color="auto"/>
              <w:bottom w:val="single" w:sz="8" w:space="0" w:color="auto"/>
              <w:right w:val="nil"/>
            </w:tcBorders>
            <w:shd w:val="clear" w:color="auto" w:fill="auto"/>
            <w:vAlign w:val="center"/>
          </w:tcPr>
          <w:p w:rsidR="00054BE9" w:rsidRPr="00054BE9" w:rsidRDefault="00054BE9" w:rsidP="00054BE9">
            <w:pPr>
              <w:rPr>
                <w:rFonts w:ascii="Calibri" w:hAnsi="Calibri" w:cs="Calibri"/>
                <w:color w:val="000000"/>
                <w:sz w:val="18"/>
              </w:rPr>
            </w:pPr>
            <w:r w:rsidRPr="00054BE9">
              <w:rPr>
                <w:rFonts w:ascii="Calibri" w:hAnsi="Calibri" w:cs="Calibri"/>
                <w:color w:val="000000"/>
                <w:sz w:val="18"/>
                <w:szCs w:val="22"/>
              </w:rPr>
              <w:t>Wyprzedzanie pojazdu przed przejściem dla pieszych</w:t>
            </w:r>
          </w:p>
        </w:tc>
        <w:tc>
          <w:tcPr>
            <w:tcW w:w="620"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054BE9" w:rsidRDefault="00054BE9" w:rsidP="00054BE9">
            <w:pPr>
              <w:jc w:val="center"/>
              <w:rPr>
                <w:rFonts w:ascii="Calibri" w:hAnsi="Calibri" w:cs="Calibri"/>
                <w:color w:val="000000"/>
                <w:sz w:val="22"/>
              </w:rPr>
            </w:pPr>
            <w:r>
              <w:rPr>
                <w:rFonts w:ascii="Calibri" w:hAnsi="Calibri" w:cs="Calibri"/>
                <w:color w:val="000000"/>
                <w:sz w:val="22"/>
                <w:szCs w:val="22"/>
              </w:rPr>
              <w:t>2</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054BE9" w:rsidRDefault="00054BE9" w:rsidP="00054BE9">
            <w:pPr>
              <w:jc w:val="center"/>
              <w:rPr>
                <w:rFonts w:ascii="Calibri" w:hAnsi="Calibri" w:cs="Calibri"/>
                <w:color w:val="000000"/>
                <w:sz w:val="22"/>
              </w:rPr>
            </w:pPr>
          </w:p>
        </w:tc>
        <w:tc>
          <w:tcPr>
            <w:tcW w:w="620" w:type="dxa"/>
            <w:tcBorders>
              <w:top w:val="single" w:sz="4" w:space="0" w:color="BFBFBF"/>
              <w:left w:val="single" w:sz="4" w:space="0" w:color="BFBFBF"/>
              <w:bottom w:val="single" w:sz="8" w:space="0" w:color="auto"/>
              <w:right w:val="single" w:sz="8" w:space="0" w:color="auto"/>
            </w:tcBorders>
            <w:shd w:val="clear" w:color="auto" w:fill="auto"/>
            <w:noWrap/>
            <w:vAlign w:val="center"/>
          </w:tcPr>
          <w:p w:rsidR="00054BE9" w:rsidRDefault="00054BE9" w:rsidP="00054BE9">
            <w:pPr>
              <w:jc w:val="center"/>
              <w:rPr>
                <w:rFonts w:ascii="Calibri" w:hAnsi="Calibri" w:cs="Calibri"/>
                <w:color w:val="000000"/>
                <w:sz w:val="22"/>
              </w:rPr>
            </w:pPr>
          </w:p>
        </w:tc>
        <w:tc>
          <w:tcPr>
            <w:tcW w:w="620"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054BE9" w:rsidRDefault="00054BE9" w:rsidP="00054BE9">
            <w:pPr>
              <w:jc w:val="center"/>
              <w:rPr>
                <w:rFonts w:ascii="Calibri" w:hAnsi="Calibri" w:cs="Calibri"/>
                <w:color w:val="000000"/>
                <w:sz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054BE9" w:rsidRDefault="00054BE9" w:rsidP="00054BE9">
            <w:pPr>
              <w:jc w:val="center"/>
              <w:rPr>
                <w:rFonts w:ascii="Calibri" w:hAnsi="Calibri" w:cs="Calibri"/>
                <w:color w:val="000000"/>
                <w:sz w:val="22"/>
              </w:rPr>
            </w:pPr>
          </w:p>
        </w:tc>
        <w:tc>
          <w:tcPr>
            <w:tcW w:w="620" w:type="dxa"/>
            <w:tcBorders>
              <w:top w:val="single" w:sz="4" w:space="0" w:color="BFBFBF"/>
              <w:left w:val="single" w:sz="4" w:space="0" w:color="BFBFBF"/>
              <w:bottom w:val="single" w:sz="8" w:space="0" w:color="auto"/>
              <w:right w:val="single" w:sz="8" w:space="0" w:color="auto"/>
            </w:tcBorders>
            <w:shd w:val="clear" w:color="auto" w:fill="auto"/>
            <w:noWrap/>
            <w:vAlign w:val="center"/>
          </w:tcPr>
          <w:p w:rsidR="00054BE9" w:rsidRDefault="00054BE9" w:rsidP="00054BE9">
            <w:pPr>
              <w:jc w:val="center"/>
              <w:rPr>
                <w:rFonts w:ascii="Calibri" w:hAnsi="Calibri" w:cs="Calibri"/>
                <w:color w:val="000000"/>
                <w:sz w:val="22"/>
              </w:rPr>
            </w:pPr>
          </w:p>
        </w:tc>
        <w:tc>
          <w:tcPr>
            <w:tcW w:w="620"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054BE9" w:rsidRDefault="00054BE9" w:rsidP="00054BE9">
            <w:pPr>
              <w:jc w:val="center"/>
              <w:rPr>
                <w:rFonts w:ascii="Calibri" w:hAnsi="Calibri" w:cs="Calibri"/>
                <w:color w:val="000000"/>
                <w:sz w:val="22"/>
              </w:rPr>
            </w:pPr>
            <w:r>
              <w:rPr>
                <w:rFonts w:ascii="Calibri" w:hAnsi="Calibri" w:cs="Calibri"/>
                <w:color w:val="000000"/>
                <w:sz w:val="22"/>
                <w:szCs w:val="22"/>
              </w:rPr>
              <w:t>2</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054BE9" w:rsidRDefault="00054BE9" w:rsidP="00054BE9">
            <w:pPr>
              <w:jc w:val="center"/>
              <w:rPr>
                <w:rFonts w:ascii="Calibri" w:hAnsi="Calibri" w:cs="Calibri"/>
                <w:color w:val="000000"/>
                <w:sz w:val="22"/>
              </w:rPr>
            </w:pPr>
          </w:p>
        </w:tc>
        <w:tc>
          <w:tcPr>
            <w:tcW w:w="620" w:type="dxa"/>
            <w:tcBorders>
              <w:top w:val="single" w:sz="4" w:space="0" w:color="BFBFBF"/>
              <w:left w:val="single" w:sz="4" w:space="0" w:color="BFBFBF"/>
              <w:bottom w:val="single" w:sz="8" w:space="0" w:color="auto"/>
              <w:right w:val="single" w:sz="8" w:space="0" w:color="auto"/>
            </w:tcBorders>
            <w:shd w:val="clear" w:color="auto" w:fill="auto"/>
            <w:noWrap/>
            <w:vAlign w:val="center"/>
          </w:tcPr>
          <w:p w:rsidR="00054BE9" w:rsidRDefault="00054BE9" w:rsidP="00054BE9">
            <w:pPr>
              <w:jc w:val="center"/>
              <w:rPr>
                <w:rFonts w:ascii="Calibri" w:hAnsi="Calibri" w:cs="Calibri"/>
                <w:color w:val="000000"/>
                <w:sz w:val="22"/>
              </w:rPr>
            </w:pPr>
          </w:p>
        </w:tc>
      </w:tr>
      <w:tr w:rsidR="00054BE9" w:rsidRPr="00457EC3" w:rsidTr="00054BE9">
        <w:trPr>
          <w:trHeight w:val="300"/>
        </w:trPr>
        <w:tc>
          <w:tcPr>
            <w:tcW w:w="3740" w:type="dxa"/>
            <w:gridSpan w:val="2"/>
            <w:tcBorders>
              <w:top w:val="single" w:sz="8" w:space="0" w:color="auto"/>
              <w:left w:val="single" w:sz="4" w:space="0" w:color="auto"/>
              <w:bottom w:val="single" w:sz="4" w:space="0" w:color="auto"/>
              <w:right w:val="single" w:sz="8" w:space="0" w:color="000000"/>
            </w:tcBorders>
            <w:shd w:val="clear" w:color="FFFFFF" w:fill="FFFFFF"/>
            <w:noWrap/>
            <w:vAlign w:val="center"/>
          </w:tcPr>
          <w:p w:rsidR="00054BE9" w:rsidRPr="00457EC3" w:rsidRDefault="00054BE9" w:rsidP="00054BE9">
            <w:pPr>
              <w:suppressAutoHyphens w:val="0"/>
              <w:rPr>
                <w:rFonts w:ascii="Calibri" w:hAnsi="Calibri" w:cs="Calibri"/>
                <w:b/>
                <w:bCs/>
                <w:color w:val="000000"/>
                <w:sz w:val="22"/>
                <w:lang w:eastAsia="pl-PL"/>
              </w:rPr>
            </w:pPr>
            <w:r w:rsidRPr="00457EC3">
              <w:rPr>
                <w:rFonts w:ascii="Calibri" w:hAnsi="Calibri" w:cs="Calibri"/>
                <w:b/>
                <w:bCs/>
                <w:color w:val="000000"/>
                <w:sz w:val="22"/>
                <w:szCs w:val="22"/>
                <w:lang w:eastAsia="pl-PL"/>
              </w:rPr>
              <w:t>Ogółem</w:t>
            </w:r>
          </w:p>
        </w:tc>
        <w:tc>
          <w:tcPr>
            <w:tcW w:w="620"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054BE9" w:rsidRDefault="00054BE9" w:rsidP="00054BE9">
            <w:pPr>
              <w:suppressAutoHyphens w:val="0"/>
              <w:jc w:val="center"/>
              <w:rPr>
                <w:rFonts w:ascii="Calibri" w:hAnsi="Calibri" w:cs="Calibri"/>
                <w:b/>
                <w:bCs/>
                <w:color w:val="000000"/>
                <w:sz w:val="22"/>
                <w:lang w:eastAsia="pl-PL"/>
              </w:rPr>
            </w:pPr>
            <w:r>
              <w:rPr>
                <w:rFonts w:ascii="Calibri" w:hAnsi="Calibri" w:cs="Calibri"/>
                <w:b/>
                <w:bCs/>
                <w:color w:val="000000"/>
                <w:sz w:val="22"/>
                <w:szCs w:val="22"/>
              </w:rPr>
              <w:t>1091</w:t>
            </w:r>
          </w:p>
        </w:tc>
        <w:tc>
          <w:tcPr>
            <w:tcW w:w="620"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054BE9" w:rsidRDefault="00054BE9" w:rsidP="00054BE9">
            <w:pPr>
              <w:jc w:val="center"/>
              <w:rPr>
                <w:rFonts w:ascii="Calibri" w:hAnsi="Calibri" w:cs="Calibri"/>
                <w:b/>
                <w:bCs/>
                <w:color w:val="000000"/>
                <w:sz w:val="22"/>
              </w:rPr>
            </w:pPr>
            <w:r>
              <w:rPr>
                <w:rFonts w:ascii="Calibri" w:hAnsi="Calibri" w:cs="Calibri"/>
                <w:b/>
                <w:bCs/>
                <w:color w:val="000000"/>
                <w:sz w:val="22"/>
                <w:szCs w:val="22"/>
              </w:rPr>
              <w:t>1065</w:t>
            </w:r>
          </w:p>
        </w:tc>
        <w:tc>
          <w:tcPr>
            <w:tcW w:w="620" w:type="dxa"/>
            <w:tcBorders>
              <w:top w:val="single" w:sz="8" w:space="0" w:color="auto"/>
              <w:left w:val="single" w:sz="4" w:space="0" w:color="BFBFBF"/>
              <w:bottom w:val="single" w:sz="4" w:space="0" w:color="auto"/>
              <w:right w:val="single" w:sz="8" w:space="0" w:color="auto"/>
            </w:tcBorders>
            <w:shd w:val="clear" w:color="FFFFFF" w:fill="C6EFCE"/>
            <w:noWrap/>
            <w:vAlign w:val="center"/>
          </w:tcPr>
          <w:p w:rsidR="00054BE9" w:rsidRDefault="00054BE9" w:rsidP="00054BE9">
            <w:pPr>
              <w:jc w:val="center"/>
              <w:rPr>
                <w:rFonts w:ascii="Calibri" w:hAnsi="Calibri" w:cs="Calibri"/>
                <w:b/>
                <w:bCs/>
                <w:color w:val="006100"/>
                <w:sz w:val="22"/>
              </w:rPr>
            </w:pPr>
            <w:r>
              <w:rPr>
                <w:rFonts w:ascii="Calibri" w:hAnsi="Calibri" w:cs="Calibri"/>
                <w:b/>
                <w:bCs/>
                <w:color w:val="006100"/>
                <w:sz w:val="22"/>
                <w:szCs w:val="22"/>
              </w:rPr>
              <w:t>912</w:t>
            </w:r>
          </w:p>
        </w:tc>
        <w:tc>
          <w:tcPr>
            <w:tcW w:w="620"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054BE9" w:rsidRDefault="00054BE9" w:rsidP="00054BE9">
            <w:pPr>
              <w:jc w:val="center"/>
              <w:rPr>
                <w:rFonts w:ascii="Calibri" w:hAnsi="Calibri" w:cs="Calibri"/>
                <w:b/>
                <w:bCs/>
                <w:color w:val="000000"/>
                <w:sz w:val="22"/>
              </w:rPr>
            </w:pPr>
            <w:r>
              <w:rPr>
                <w:rFonts w:ascii="Calibri" w:hAnsi="Calibri" w:cs="Calibri"/>
                <w:b/>
                <w:bCs/>
                <w:color w:val="000000"/>
                <w:sz w:val="22"/>
                <w:szCs w:val="22"/>
              </w:rPr>
              <w:t>98</w:t>
            </w:r>
          </w:p>
        </w:tc>
        <w:tc>
          <w:tcPr>
            <w:tcW w:w="620"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054BE9" w:rsidRDefault="00054BE9" w:rsidP="00054BE9">
            <w:pPr>
              <w:jc w:val="center"/>
              <w:rPr>
                <w:rFonts w:ascii="Calibri" w:hAnsi="Calibri" w:cs="Calibri"/>
                <w:b/>
                <w:bCs/>
                <w:color w:val="000000"/>
                <w:sz w:val="22"/>
              </w:rPr>
            </w:pPr>
            <w:r>
              <w:rPr>
                <w:rFonts w:ascii="Calibri" w:hAnsi="Calibri" w:cs="Calibri"/>
                <w:b/>
                <w:bCs/>
                <w:color w:val="000000"/>
                <w:sz w:val="22"/>
                <w:szCs w:val="22"/>
              </w:rPr>
              <w:t>77</w:t>
            </w:r>
          </w:p>
        </w:tc>
        <w:tc>
          <w:tcPr>
            <w:tcW w:w="620" w:type="dxa"/>
            <w:tcBorders>
              <w:top w:val="single" w:sz="8" w:space="0" w:color="auto"/>
              <w:left w:val="single" w:sz="4" w:space="0" w:color="BFBFBF"/>
              <w:bottom w:val="single" w:sz="4" w:space="0" w:color="auto"/>
              <w:right w:val="single" w:sz="8" w:space="0" w:color="auto"/>
            </w:tcBorders>
            <w:shd w:val="clear" w:color="FFFFFF" w:fill="FFC7CE"/>
            <w:noWrap/>
            <w:vAlign w:val="center"/>
          </w:tcPr>
          <w:p w:rsidR="00054BE9" w:rsidRDefault="00054BE9" w:rsidP="00054BE9">
            <w:pPr>
              <w:jc w:val="center"/>
              <w:rPr>
                <w:rFonts w:ascii="Calibri" w:hAnsi="Calibri" w:cs="Calibri"/>
                <w:b/>
                <w:bCs/>
                <w:color w:val="9C0006"/>
                <w:sz w:val="22"/>
              </w:rPr>
            </w:pPr>
            <w:r>
              <w:rPr>
                <w:rFonts w:ascii="Calibri" w:hAnsi="Calibri" w:cs="Calibri"/>
                <w:b/>
                <w:bCs/>
                <w:color w:val="9C0006"/>
                <w:sz w:val="22"/>
                <w:szCs w:val="22"/>
              </w:rPr>
              <w:t>96</w:t>
            </w:r>
          </w:p>
        </w:tc>
        <w:tc>
          <w:tcPr>
            <w:tcW w:w="620"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054BE9" w:rsidRDefault="00054BE9" w:rsidP="00054BE9">
            <w:pPr>
              <w:jc w:val="center"/>
              <w:rPr>
                <w:rFonts w:ascii="Calibri" w:hAnsi="Calibri" w:cs="Calibri"/>
                <w:b/>
                <w:bCs/>
                <w:color w:val="000000"/>
                <w:sz w:val="22"/>
              </w:rPr>
            </w:pPr>
            <w:r>
              <w:rPr>
                <w:rFonts w:ascii="Calibri" w:hAnsi="Calibri" w:cs="Calibri"/>
                <w:b/>
                <w:bCs/>
                <w:color w:val="000000"/>
                <w:sz w:val="22"/>
                <w:szCs w:val="22"/>
              </w:rPr>
              <w:t>1319</w:t>
            </w:r>
          </w:p>
        </w:tc>
        <w:tc>
          <w:tcPr>
            <w:tcW w:w="620"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054BE9" w:rsidRDefault="00054BE9" w:rsidP="00054BE9">
            <w:pPr>
              <w:jc w:val="center"/>
              <w:rPr>
                <w:rFonts w:ascii="Calibri" w:hAnsi="Calibri" w:cs="Calibri"/>
                <w:b/>
                <w:bCs/>
                <w:color w:val="000000"/>
                <w:sz w:val="22"/>
              </w:rPr>
            </w:pPr>
            <w:r>
              <w:rPr>
                <w:rFonts w:ascii="Calibri" w:hAnsi="Calibri" w:cs="Calibri"/>
                <w:b/>
                <w:bCs/>
                <w:color w:val="000000"/>
                <w:sz w:val="22"/>
                <w:szCs w:val="22"/>
              </w:rPr>
              <w:t>1363</w:t>
            </w:r>
          </w:p>
        </w:tc>
        <w:tc>
          <w:tcPr>
            <w:tcW w:w="620" w:type="dxa"/>
            <w:tcBorders>
              <w:top w:val="single" w:sz="8" w:space="0" w:color="auto"/>
              <w:left w:val="single" w:sz="4" w:space="0" w:color="BFBFBF"/>
              <w:bottom w:val="single" w:sz="4" w:space="0" w:color="auto"/>
              <w:right w:val="single" w:sz="8" w:space="0" w:color="auto"/>
            </w:tcBorders>
            <w:shd w:val="clear" w:color="FFFFFF" w:fill="C6EFCE"/>
            <w:noWrap/>
            <w:vAlign w:val="center"/>
          </w:tcPr>
          <w:p w:rsidR="00054BE9" w:rsidRDefault="00054BE9" w:rsidP="00054BE9">
            <w:pPr>
              <w:jc w:val="center"/>
              <w:rPr>
                <w:rFonts w:ascii="Calibri" w:hAnsi="Calibri" w:cs="Calibri"/>
                <w:b/>
                <w:bCs/>
                <w:color w:val="006100"/>
                <w:sz w:val="22"/>
              </w:rPr>
            </w:pPr>
            <w:r>
              <w:rPr>
                <w:rFonts w:ascii="Calibri" w:hAnsi="Calibri" w:cs="Calibri"/>
                <w:b/>
                <w:bCs/>
                <w:color w:val="006100"/>
                <w:sz w:val="22"/>
                <w:szCs w:val="22"/>
              </w:rPr>
              <w:t>1056</w:t>
            </w:r>
          </w:p>
        </w:tc>
      </w:tr>
    </w:tbl>
    <w:p w:rsidR="005815E6" w:rsidRDefault="005815E6" w:rsidP="008568F6">
      <w:pPr>
        <w:pStyle w:val="Tekstpodstawowy"/>
        <w:rPr>
          <w:b/>
          <w:bCs/>
          <w:sz w:val="24"/>
        </w:rPr>
      </w:pPr>
    </w:p>
    <w:p w:rsidR="005815E6" w:rsidRDefault="005815E6">
      <w:pPr>
        <w:pStyle w:val="Tekstpodstawowy"/>
        <w:ind w:left="-480"/>
        <w:rPr>
          <w:b/>
          <w:bCs/>
          <w:sz w:val="24"/>
        </w:rPr>
      </w:pPr>
    </w:p>
    <w:p w:rsidR="005815E6" w:rsidRDefault="005815E6">
      <w:pPr>
        <w:pStyle w:val="Tekstpodstawowy"/>
        <w:ind w:left="-480"/>
        <w:rPr>
          <w:b/>
          <w:bCs/>
          <w:sz w:val="24"/>
        </w:rPr>
      </w:pPr>
    </w:p>
    <w:p w:rsidR="005815E6" w:rsidRDefault="009E77AC" w:rsidP="00CF3935">
      <w:pPr>
        <w:jc w:val="both"/>
      </w:pPr>
      <w:r>
        <w:rPr>
          <w:noProof/>
          <w:lang w:eastAsia="pl-PL"/>
        </w:rPr>
        <w:lastRenderedPageBreak/>
        <w:drawing>
          <wp:inline distT="0" distB="0" distL="0" distR="0" wp14:anchorId="588317FA" wp14:editId="383BC775">
            <wp:extent cx="6525260" cy="5195570"/>
            <wp:effectExtent l="0" t="0" r="8890" b="5080"/>
            <wp:docPr id="16" name="Obiek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815E6" w:rsidRPr="00EE4BD3" w:rsidRDefault="005815E6" w:rsidP="00CF3935">
      <w:pPr>
        <w:jc w:val="both"/>
        <w:rPr>
          <w:sz w:val="24"/>
        </w:rPr>
      </w:pPr>
    </w:p>
    <w:p w:rsidR="005815E6" w:rsidRPr="00EE4BD3" w:rsidRDefault="005815E6" w:rsidP="00CF3935">
      <w:pPr>
        <w:jc w:val="both"/>
        <w:rPr>
          <w:sz w:val="24"/>
        </w:rPr>
      </w:pPr>
      <w:r w:rsidRPr="00EE4BD3">
        <w:rPr>
          <w:sz w:val="24"/>
        </w:rPr>
        <w:tab/>
        <w:t>Niedostosowanie prędkości jazdy do warunków ruchu od wielu lat pozostaje główną przyczyną wypadków powodowanych przez kierujących pojazdami na terenie naszego województwa. W analizowanym roku niedostosowanie prędkości stanowiło przyczynę 3</w:t>
      </w:r>
      <w:r w:rsidR="00DA36B0" w:rsidRPr="00EE4BD3">
        <w:rPr>
          <w:sz w:val="24"/>
        </w:rPr>
        <w:t>24</w:t>
      </w:r>
      <w:r w:rsidRPr="00EE4BD3">
        <w:rPr>
          <w:sz w:val="24"/>
        </w:rPr>
        <w:t> wypadków, tj. 3</w:t>
      </w:r>
      <w:r w:rsidR="00906E88" w:rsidRPr="00EE4BD3">
        <w:rPr>
          <w:sz w:val="24"/>
        </w:rPr>
        <w:t>5,</w:t>
      </w:r>
      <w:r w:rsidR="00EE4BD3" w:rsidRPr="00EE4BD3">
        <w:rPr>
          <w:sz w:val="24"/>
        </w:rPr>
        <w:t>5</w:t>
      </w:r>
      <w:r w:rsidRPr="00EE4BD3">
        <w:rPr>
          <w:sz w:val="24"/>
        </w:rPr>
        <w:t xml:space="preserve"> % wszystkich wypadków spowodowanych winą kierujących pojazdami. </w:t>
      </w:r>
      <w:r w:rsidRPr="00EE4BD3">
        <w:rPr>
          <w:sz w:val="24"/>
        </w:rPr>
        <w:tab/>
        <w:t>W  wyniku  niedostosowania prędkości każdego roku odnotowuje się najwyższą liczbę ofiar; w porównaniu do 201</w:t>
      </w:r>
      <w:r w:rsidR="00EE4BD3" w:rsidRPr="00EE4BD3">
        <w:rPr>
          <w:sz w:val="24"/>
        </w:rPr>
        <w:t>9</w:t>
      </w:r>
      <w:r w:rsidRPr="00EE4BD3">
        <w:rPr>
          <w:sz w:val="24"/>
        </w:rPr>
        <w:t xml:space="preserve"> roku nastąpił </w:t>
      </w:r>
      <w:r w:rsidR="00EE4BD3" w:rsidRPr="00EE4BD3">
        <w:rPr>
          <w:sz w:val="24"/>
        </w:rPr>
        <w:t>spadek</w:t>
      </w:r>
      <w:r w:rsidRPr="00EE4BD3">
        <w:rPr>
          <w:sz w:val="24"/>
        </w:rPr>
        <w:t xml:space="preserve"> liczby wypadków o (</w:t>
      </w:r>
      <w:r w:rsidR="00EE4BD3" w:rsidRPr="00EE4BD3">
        <w:rPr>
          <w:sz w:val="24"/>
        </w:rPr>
        <w:t>-55</w:t>
      </w:r>
      <w:r w:rsidRPr="00EE4BD3">
        <w:rPr>
          <w:sz w:val="24"/>
        </w:rPr>
        <w:t>) i rannych (</w:t>
      </w:r>
      <w:r w:rsidR="00EE4BD3" w:rsidRPr="00EE4BD3">
        <w:rPr>
          <w:sz w:val="24"/>
        </w:rPr>
        <w:t>-104</w:t>
      </w:r>
      <w:r w:rsidR="003E3574">
        <w:rPr>
          <w:sz w:val="24"/>
        </w:rPr>
        <w:t>), ale </w:t>
      </w:r>
      <w:r w:rsidR="00EE4BD3" w:rsidRPr="00EE4BD3">
        <w:rPr>
          <w:sz w:val="24"/>
        </w:rPr>
        <w:t>znacznie wzrosła</w:t>
      </w:r>
      <w:r w:rsidRPr="00EE4BD3">
        <w:rPr>
          <w:sz w:val="24"/>
        </w:rPr>
        <w:t xml:space="preserve"> liczba zabitych (</w:t>
      </w:r>
      <w:r w:rsidR="00EE4BD3" w:rsidRPr="00EE4BD3">
        <w:rPr>
          <w:sz w:val="24"/>
        </w:rPr>
        <w:t>+19</w:t>
      </w:r>
      <w:r w:rsidRPr="00EE4BD3">
        <w:rPr>
          <w:sz w:val="24"/>
        </w:rPr>
        <w:t>) na skutek wymienionej powyżej przyczyny.</w:t>
      </w:r>
    </w:p>
    <w:p w:rsidR="005815E6" w:rsidRPr="00FA2EF9" w:rsidRDefault="005815E6" w:rsidP="00CF3935">
      <w:pPr>
        <w:jc w:val="both"/>
        <w:rPr>
          <w:color w:val="FF0000"/>
          <w:sz w:val="24"/>
        </w:rPr>
      </w:pPr>
      <w:r w:rsidRPr="00FA2EF9">
        <w:rPr>
          <w:color w:val="FF0000"/>
          <w:sz w:val="24"/>
        </w:rPr>
        <w:tab/>
      </w:r>
      <w:r w:rsidRPr="00EE4BD3">
        <w:rPr>
          <w:sz w:val="24"/>
        </w:rPr>
        <w:t>Mając na uwadze fakt, iż nadmierna prędkość stanowi główną przyczynę powstawania zdarzeń drogowych na terenie naszego województwa, należy podjąć zdecydowane działania zmierzające do ograniczenia liczby wypadków</w:t>
      </w:r>
      <w:r w:rsidR="0097371D" w:rsidRPr="00EE4BD3">
        <w:rPr>
          <w:sz w:val="24"/>
        </w:rPr>
        <w:fldChar w:fldCharType="begin"/>
      </w:r>
      <w:r w:rsidRPr="00EE4BD3">
        <w:rPr>
          <w:sz w:val="24"/>
        </w:rPr>
        <w:instrText xml:space="preserve"> LISTNUM </w:instrText>
      </w:r>
      <w:r w:rsidR="0097371D" w:rsidRPr="00EE4BD3">
        <w:rPr>
          <w:sz w:val="24"/>
        </w:rPr>
        <w:fldChar w:fldCharType="end"/>
      </w:r>
      <w:r w:rsidRPr="00EE4BD3">
        <w:rPr>
          <w:sz w:val="24"/>
        </w:rPr>
        <w:t xml:space="preserve"> drogowych oraz ich ofiar, co stanowi główny priorytet Komendanta Głównego Policji w zakresie poprawy stanu bezpieczeństwa ruchu drogowego w 20</w:t>
      </w:r>
      <w:r w:rsidR="00DD1343" w:rsidRPr="00EE4BD3">
        <w:rPr>
          <w:sz w:val="24"/>
        </w:rPr>
        <w:t>2</w:t>
      </w:r>
      <w:r w:rsidR="00EE4BD3" w:rsidRPr="00EE4BD3">
        <w:rPr>
          <w:sz w:val="24"/>
        </w:rPr>
        <w:t>1</w:t>
      </w:r>
      <w:r w:rsidRPr="00EE4BD3">
        <w:rPr>
          <w:sz w:val="24"/>
        </w:rPr>
        <w:t xml:space="preserve"> roku</w:t>
      </w:r>
      <w:r w:rsidR="00EE4BD3" w:rsidRPr="00EE4BD3">
        <w:rPr>
          <w:sz w:val="24"/>
        </w:rPr>
        <w:t xml:space="preserve"> (wprowadzono miernik nr 15)</w:t>
      </w:r>
      <w:r w:rsidRPr="00EE4BD3">
        <w:rPr>
          <w:sz w:val="24"/>
        </w:rPr>
        <w:t>, pod</w:t>
      </w:r>
      <w:r w:rsidR="003E3574">
        <w:rPr>
          <w:sz w:val="24"/>
        </w:rPr>
        <w:t>obnie jak w przypadku zdarzeń z </w:t>
      </w:r>
      <w:r w:rsidRPr="00EE4BD3">
        <w:rPr>
          <w:sz w:val="24"/>
        </w:rPr>
        <w:t>udziałem niechronionych uczestników ruchu drogowego oraz najechania na drzewo.</w:t>
      </w:r>
    </w:p>
    <w:p w:rsidR="005815E6" w:rsidRPr="00FA2EF9" w:rsidRDefault="005815E6" w:rsidP="00CF3935">
      <w:pPr>
        <w:jc w:val="both"/>
        <w:rPr>
          <w:color w:val="FF0000"/>
          <w:sz w:val="24"/>
        </w:rPr>
      </w:pPr>
      <w:r w:rsidRPr="00FA2EF9">
        <w:rPr>
          <w:color w:val="FF0000"/>
          <w:sz w:val="24"/>
        </w:rPr>
        <w:tab/>
      </w:r>
      <w:r w:rsidRPr="00EE4BD3">
        <w:rPr>
          <w:sz w:val="24"/>
        </w:rPr>
        <w:t>Kolejnymi, głównymi przyczynami wypadków drogowych w roku 20</w:t>
      </w:r>
      <w:r w:rsidR="00EE4BD3" w:rsidRPr="00EE4BD3">
        <w:rPr>
          <w:sz w:val="24"/>
        </w:rPr>
        <w:t>20</w:t>
      </w:r>
      <w:r w:rsidRPr="00EE4BD3">
        <w:rPr>
          <w:sz w:val="24"/>
        </w:rPr>
        <w:t xml:space="preserve"> były: nieudzielenie pierwszeństwa przejazdu - </w:t>
      </w:r>
      <w:r w:rsidR="00EE4BD3" w:rsidRPr="00EE4BD3">
        <w:rPr>
          <w:sz w:val="24"/>
        </w:rPr>
        <w:t>178</w:t>
      </w:r>
      <w:r w:rsidRPr="00EE4BD3">
        <w:rPr>
          <w:sz w:val="24"/>
        </w:rPr>
        <w:t xml:space="preserve"> wypadków (</w:t>
      </w:r>
      <w:r w:rsidR="00EE4BD3" w:rsidRPr="00EE4BD3">
        <w:rPr>
          <w:sz w:val="24"/>
        </w:rPr>
        <w:t>19</w:t>
      </w:r>
      <w:r w:rsidRPr="00EE4BD3">
        <w:rPr>
          <w:sz w:val="24"/>
        </w:rPr>
        <w:t>,</w:t>
      </w:r>
      <w:r w:rsidR="00EE4BD3" w:rsidRPr="00EE4BD3">
        <w:rPr>
          <w:sz w:val="24"/>
        </w:rPr>
        <w:t>5</w:t>
      </w:r>
      <w:r w:rsidRPr="00EE4BD3">
        <w:rPr>
          <w:sz w:val="24"/>
        </w:rPr>
        <w:t xml:space="preserve">%) oraz nieustąpienie pierwszeństwa pieszemu na przejściu dla pieszych - </w:t>
      </w:r>
      <w:r w:rsidR="00EE4BD3" w:rsidRPr="00EE4BD3">
        <w:rPr>
          <w:sz w:val="24"/>
        </w:rPr>
        <w:t>83</w:t>
      </w:r>
      <w:r w:rsidRPr="00EE4BD3">
        <w:rPr>
          <w:sz w:val="24"/>
        </w:rPr>
        <w:t> w</w:t>
      </w:r>
      <w:r w:rsidR="004E2042" w:rsidRPr="00EE4BD3">
        <w:rPr>
          <w:sz w:val="24"/>
        </w:rPr>
        <w:t>ypadk</w:t>
      </w:r>
      <w:r w:rsidR="00EE4BD3" w:rsidRPr="00EE4BD3">
        <w:rPr>
          <w:sz w:val="24"/>
        </w:rPr>
        <w:t>i</w:t>
      </w:r>
      <w:r w:rsidRPr="00EE4BD3">
        <w:rPr>
          <w:sz w:val="24"/>
        </w:rPr>
        <w:t xml:space="preserve"> (9,</w:t>
      </w:r>
      <w:r w:rsidR="00EE4BD3" w:rsidRPr="00EE4BD3">
        <w:rPr>
          <w:sz w:val="24"/>
        </w:rPr>
        <w:t>1</w:t>
      </w:r>
      <w:r w:rsidRPr="00EE4BD3">
        <w:rPr>
          <w:sz w:val="24"/>
        </w:rPr>
        <w:t>%).</w:t>
      </w:r>
    </w:p>
    <w:p w:rsidR="005815E6" w:rsidRPr="009D7B40" w:rsidRDefault="005815E6" w:rsidP="00CF3935">
      <w:pPr>
        <w:jc w:val="both"/>
        <w:rPr>
          <w:color w:val="FF0000"/>
          <w:sz w:val="24"/>
        </w:rPr>
      </w:pPr>
    </w:p>
    <w:p w:rsidR="005815E6" w:rsidRPr="002A5D7A" w:rsidRDefault="005815E6" w:rsidP="00CF3935">
      <w:pPr>
        <w:jc w:val="both"/>
        <w:rPr>
          <w:sz w:val="24"/>
        </w:rPr>
      </w:pPr>
    </w:p>
    <w:p w:rsidR="005815E6" w:rsidRDefault="005815E6" w:rsidP="00241AEC">
      <w:pPr>
        <w:ind w:right="-286"/>
        <w:jc w:val="both"/>
        <w:rPr>
          <w:b/>
          <w:bCs/>
          <w:sz w:val="24"/>
        </w:rPr>
      </w:pPr>
      <w:r>
        <w:rPr>
          <w:b/>
          <w:bCs/>
          <w:sz w:val="24"/>
        </w:rPr>
        <w:br w:type="page"/>
      </w:r>
      <w:r w:rsidRPr="00315E20">
        <w:rPr>
          <w:b/>
          <w:bCs/>
          <w:sz w:val="24"/>
        </w:rPr>
        <w:lastRenderedPageBreak/>
        <w:t xml:space="preserve">Zdarzenia drogowe z przyczyny nadmiernej prędkości według </w:t>
      </w:r>
      <w:r>
        <w:rPr>
          <w:b/>
          <w:bCs/>
          <w:sz w:val="24"/>
        </w:rPr>
        <w:t>powiatów w latach 201</w:t>
      </w:r>
      <w:r w:rsidR="00FA2EF9">
        <w:rPr>
          <w:b/>
          <w:bCs/>
          <w:sz w:val="24"/>
        </w:rPr>
        <w:t>8</w:t>
      </w:r>
      <w:r>
        <w:rPr>
          <w:b/>
          <w:bCs/>
          <w:sz w:val="24"/>
        </w:rPr>
        <w:t>-2</w:t>
      </w:r>
      <w:r w:rsidRPr="00315E20">
        <w:rPr>
          <w:b/>
          <w:bCs/>
          <w:sz w:val="24"/>
        </w:rPr>
        <w:t>0</w:t>
      </w:r>
      <w:r w:rsidR="00FA2EF9">
        <w:rPr>
          <w:b/>
          <w:bCs/>
          <w:sz w:val="24"/>
        </w:rPr>
        <w:t>20</w:t>
      </w:r>
    </w:p>
    <w:tbl>
      <w:tblPr>
        <w:tblW w:w="9645" w:type="dxa"/>
        <w:tblInd w:w="-214" w:type="dxa"/>
        <w:tblLayout w:type="fixed"/>
        <w:tblCellMar>
          <w:left w:w="70" w:type="dxa"/>
          <w:right w:w="70" w:type="dxa"/>
        </w:tblCellMar>
        <w:tblLook w:val="00A0" w:firstRow="1" w:lastRow="0" w:firstColumn="1" w:lastColumn="0" w:noHBand="0" w:noVBand="0"/>
      </w:tblPr>
      <w:tblGrid>
        <w:gridCol w:w="2241"/>
        <w:gridCol w:w="617"/>
        <w:gridCol w:w="617"/>
        <w:gridCol w:w="617"/>
        <w:gridCol w:w="617"/>
        <w:gridCol w:w="617"/>
        <w:gridCol w:w="617"/>
        <w:gridCol w:w="617"/>
        <w:gridCol w:w="617"/>
        <w:gridCol w:w="617"/>
        <w:gridCol w:w="617"/>
        <w:gridCol w:w="617"/>
        <w:gridCol w:w="617"/>
      </w:tblGrid>
      <w:tr w:rsidR="005815E6" w:rsidRPr="003062DF" w:rsidTr="00B6577F">
        <w:trPr>
          <w:trHeight w:val="300"/>
        </w:trPr>
        <w:tc>
          <w:tcPr>
            <w:tcW w:w="2241" w:type="dxa"/>
            <w:tcBorders>
              <w:top w:val="single" w:sz="4" w:space="0" w:color="auto"/>
              <w:left w:val="single" w:sz="4" w:space="0" w:color="auto"/>
              <w:bottom w:val="single" w:sz="4" w:space="0" w:color="D9D9D9"/>
              <w:right w:val="single" w:sz="8" w:space="0" w:color="auto"/>
            </w:tcBorders>
            <w:noWrap/>
            <w:vAlign w:val="center"/>
          </w:tcPr>
          <w:p w:rsidR="005815E6" w:rsidRPr="003062DF" w:rsidRDefault="005815E6" w:rsidP="003062DF">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Powiat</w:t>
            </w:r>
            <w:r w:rsidRPr="003062DF">
              <w:rPr>
                <w:rFonts w:ascii="Calibri" w:hAnsi="Calibri" w:cs="Calibri"/>
                <w:b/>
                <w:bCs/>
                <w:color w:val="000000"/>
                <w:sz w:val="22"/>
                <w:szCs w:val="22"/>
                <w:lang w:eastAsia="pl-PL"/>
              </w:rPr>
              <w:t> </w:t>
            </w:r>
          </w:p>
        </w:tc>
        <w:tc>
          <w:tcPr>
            <w:tcW w:w="1851" w:type="dxa"/>
            <w:gridSpan w:val="3"/>
            <w:tcBorders>
              <w:top w:val="single" w:sz="4" w:space="0" w:color="auto"/>
              <w:left w:val="single" w:sz="8" w:space="0" w:color="auto"/>
              <w:bottom w:val="single" w:sz="4" w:space="0" w:color="D9D9D9"/>
              <w:right w:val="single" w:sz="8" w:space="0" w:color="auto"/>
            </w:tcBorders>
            <w:vAlign w:val="center"/>
          </w:tcPr>
          <w:p w:rsidR="005815E6" w:rsidRPr="003062DF" w:rsidRDefault="005815E6" w:rsidP="003062DF">
            <w:pPr>
              <w:suppressAutoHyphens w:val="0"/>
              <w:jc w:val="center"/>
              <w:rPr>
                <w:rFonts w:ascii="Calibri" w:hAnsi="Calibri" w:cs="Calibri"/>
                <w:b/>
                <w:bCs/>
                <w:color w:val="000000"/>
                <w:sz w:val="22"/>
                <w:lang w:eastAsia="pl-PL"/>
              </w:rPr>
            </w:pPr>
            <w:r w:rsidRPr="003062DF">
              <w:rPr>
                <w:rFonts w:ascii="Calibri" w:hAnsi="Calibri" w:cs="Calibri"/>
                <w:b/>
                <w:bCs/>
                <w:color w:val="000000"/>
                <w:sz w:val="22"/>
                <w:szCs w:val="22"/>
                <w:lang w:eastAsia="pl-PL"/>
              </w:rPr>
              <w:t xml:space="preserve"> Liczba wypadków</w:t>
            </w:r>
          </w:p>
        </w:tc>
        <w:tc>
          <w:tcPr>
            <w:tcW w:w="1851" w:type="dxa"/>
            <w:gridSpan w:val="3"/>
            <w:tcBorders>
              <w:top w:val="single" w:sz="4" w:space="0" w:color="auto"/>
              <w:left w:val="single" w:sz="8" w:space="0" w:color="auto"/>
              <w:bottom w:val="single" w:sz="4" w:space="0" w:color="D9D9D9"/>
              <w:right w:val="single" w:sz="8" w:space="0" w:color="auto"/>
            </w:tcBorders>
            <w:vAlign w:val="center"/>
          </w:tcPr>
          <w:p w:rsidR="005815E6" w:rsidRPr="003062DF" w:rsidRDefault="005815E6" w:rsidP="003062DF">
            <w:pPr>
              <w:suppressAutoHyphens w:val="0"/>
              <w:jc w:val="center"/>
              <w:rPr>
                <w:rFonts w:ascii="Calibri" w:hAnsi="Calibri" w:cs="Calibri"/>
                <w:b/>
                <w:bCs/>
                <w:color w:val="000000"/>
                <w:sz w:val="22"/>
                <w:lang w:eastAsia="pl-PL"/>
              </w:rPr>
            </w:pPr>
            <w:r w:rsidRPr="003062DF">
              <w:rPr>
                <w:rFonts w:ascii="Calibri" w:hAnsi="Calibri" w:cs="Calibri"/>
                <w:b/>
                <w:bCs/>
                <w:color w:val="000000"/>
                <w:sz w:val="22"/>
                <w:szCs w:val="22"/>
                <w:lang w:eastAsia="pl-PL"/>
              </w:rPr>
              <w:t xml:space="preserve"> Liczba zabitych</w:t>
            </w:r>
          </w:p>
        </w:tc>
        <w:tc>
          <w:tcPr>
            <w:tcW w:w="1851" w:type="dxa"/>
            <w:gridSpan w:val="3"/>
            <w:tcBorders>
              <w:top w:val="single" w:sz="4" w:space="0" w:color="auto"/>
              <w:left w:val="single" w:sz="8" w:space="0" w:color="auto"/>
              <w:bottom w:val="single" w:sz="4" w:space="0" w:color="D9D9D9"/>
              <w:right w:val="single" w:sz="8" w:space="0" w:color="auto"/>
            </w:tcBorders>
            <w:vAlign w:val="center"/>
          </w:tcPr>
          <w:p w:rsidR="005815E6" w:rsidRPr="003062DF" w:rsidRDefault="005815E6" w:rsidP="003062DF">
            <w:pPr>
              <w:suppressAutoHyphens w:val="0"/>
              <w:jc w:val="center"/>
              <w:rPr>
                <w:rFonts w:ascii="Calibri" w:hAnsi="Calibri" w:cs="Calibri"/>
                <w:b/>
                <w:bCs/>
                <w:color w:val="000000"/>
                <w:sz w:val="22"/>
                <w:lang w:eastAsia="pl-PL"/>
              </w:rPr>
            </w:pPr>
            <w:r w:rsidRPr="003062DF">
              <w:rPr>
                <w:rFonts w:ascii="Calibri" w:hAnsi="Calibri" w:cs="Calibri"/>
                <w:b/>
                <w:bCs/>
                <w:color w:val="000000"/>
                <w:sz w:val="22"/>
                <w:szCs w:val="22"/>
                <w:lang w:eastAsia="pl-PL"/>
              </w:rPr>
              <w:t xml:space="preserve"> Liczba rannych</w:t>
            </w:r>
          </w:p>
        </w:tc>
        <w:tc>
          <w:tcPr>
            <w:tcW w:w="1851" w:type="dxa"/>
            <w:gridSpan w:val="3"/>
            <w:tcBorders>
              <w:top w:val="single" w:sz="4" w:space="0" w:color="auto"/>
              <w:left w:val="single" w:sz="8" w:space="0" w:color="auto"/>
              <w:bottom w:val="single" w:sz="4" w:space="0" w:color="D9D9D9"/>
              <w:right w:val="single" w:sz="4" w:space="0" w:color="auto"/>
            </w:tcBorders>
            <w:vAlign w:val="center"/>
          </w:tcPr>
          <w:p w:rsidR="005815E6" w:rsidRPr="003062DF" w:rsidRDefault="005815E6" w:rsidP="003062DF">
            <w:pPr>
              <w:suppressAutoHyphens w:val="0"/>
              <w:jc w:val="center"/>
              <w:rPr>
                <w:rFonts w:ascii="Calibri" w:hAnsi="Calibri" w:cs="Calibri"/>
                <w:b/>
                <w:bCs/>
                <w:color w:val="000000"/>
                <w:sz w:val="22"/>
                <w:lang w:eastAsia="pl-PL"/>
              </w:rPr>
            </w:pPr>
            <w:r w:rsidRPr="003062DF">
              <w:rPr>
                <w:rFonts w:ascii="Calibri" w:hAnsi="Calibri" w:cs="Calibri"/>
                <w:b/>
                <w:bCs/>
                <w:color w:val="000000"/>
                <w:sz w:val="22"/>
                <w:szCs w:val="22"/>
                <w:lang w:eastAsia="pl-PL"/>
              </w:rPr>
              <w:t xml:space="preserve"> Liczba kolizji</w:t>
            </w:r>
          </w:p>
        </w:tc>
      </w:tr>
      <w:tr w:rsidR="00FA2EF9" w:rsidRPr="003062DF" w:rsidTr="00FA2EF9">
        <w:trPr>
          <w:trHeight w:val="315"/>
        </w:trPr>
        <w:tc>
          <w:tcPr>
            <w:tcW w:w="2241" w:type="dxa"/>
            <w:tcBorders>
              <w:top w:val="single" w:sz="4" w:space="0" w:color="auto"/>
              <w:left w:val="single" w:sz="4" w:space="0" w:color="auto"/>
              <w:bottom w:val="single" w:sz="4" w:space="0" w:color="808080"/>
              <w:right w:val="single" w:sz="8" w:space="0" w:color="auto"/>
            </w:tcBorders>
            <w:noWrap/>
            <w:vAlign w:val="center"/>
          </w:tcPr>
          <w:p w:rsidR="00FA2EF9" w:rsidRPr="003062DF" w:rsidRDefault="00FA2EF9" w:rsidP="00FA2EF9">
            <w:pPr>
              <w:suppressAutoHyphens w:val="0"/>
              <w:jc w:val="right"/>
              <w:rPr>
                <w:rFonts w:ascii="Calibri" w:hAnsi="Calibri" w:cs="Calibri"/>
                <w:b/>
                <w:bCs/>
                <w:color w:val="000000"/>
                <w:sz w:val="22"/>
                <w:lang w:eastAsia="pl-PL"/>
              </w:rPr>
            </w:pPr>
            <w:r w:rsidRPr="003062DF">
              <w:rPr>
                <w:rFonts w:ascii="Calibri" w:hAnsi="Calibri" w:cs="Calibri"/>
                <w:b/>
                <w:bCs/>
                <w:color w:val="000000"/>
                <w:sz w:val="22"/>
                <w:szCs w:val="22"/>
                <w:lang w:eastAsia="pl-PL"/>
              </w:rPr>
              <w:t> </w:t>
            </w:r>
            <w:r>
              <w:rPr>
                <w:rFonts w:ascii="Calibri" w:hAnsi="Calibri" w:cs="Calibri"/>
                <w:b/>
                <w:bCs/>
                <w:color w:val="000000"/>
                <w:sz w:val="22"/>
                <w:szCs w:val="22"/>
                <w:lang w:eastAsia="pl-PL"/>
              </w:rPr>
              <w:t>Rok</w:t>
            </w:r>
          </w:p>
        </w:tc>
        <w:tc>
          <w:tcPr>
            <w:tcW w:w="617" w:type="dxa"/>
            <w:tcBorders>
              <w:top w:val="single" w:sz="4" w:space="0" w:color="auto"/>
              <w:left w:val="single" w:sz="8" w:space="0" w:color="auto"/>
              <w:bottom w:val="single" w:sz="4" w:space="0" w:color="808080"/>
              <w:right w:val="nil"/>
            </w:tcBorders>
            <w:vAlign w:val="center"/>
          </w:tcPr>
          <w:p w:rsidR="00FA2EF9" w:rsidRPr="003062DF" w:rsidRDefault="00FA2EF9" w:rsidP="00FA2EF9">
            <w:pPr>
              <w:suppressAutoHyphens w:val="0"/>
              <w:jc w:val="center"/>
              <w:rPr>
                <w:rFonts w:ascii="Calibri" w:hAnsi="Calibri" w:cs="Calibri"/>
                <w:b/>
                <w:bCs/>
                <w:color w:val="000000"/>
                <w:sz w:val="22"/>
                <w:lang w:eastAsia="pl-PL"/>
              </w:rPr>
            </w:pPr>
            <w:r w:rsidRPr="003062DF">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17" w:type="dxa"/>
            <w:tcBorders>
              <w:top w:val="single" w:sz="4" w:space="0" w:color="auto"/>
              <w:left w:val="single" w:sz="4" w:space="0" w:color="BFBFBF"/>
              <w:bottom w:val="single" w:sz="4" w:space="0" w:color="808080"/>
              <w:right w:val="single" w:sz="4" w:space="0" w:color="BFBFBF"/>
            </w:tcBorders>
            <w:vAlign w:val="center"/>
          </w:tcPr>
          <w:p w:rsidR="00FA2EF9" w:rsidRPr="003062DF" w:rsidRDefault="00FA2EF9" w:rsidP="00FA2EF9">
            <w:pPr>
              <w:suppressAutoHyphens w:val="0"/>
              <w:jc w:val="center"/>
              <w:rPr>
                <w:rFonts w:ascii="Calibri" w:hAnsi="Calibri" w:cs="Calibri"/>
                <w:b/>
                <w:bCs/>
                <w:color w:val="000000"/>
                <w:sz w:val="22"/>
                <w:lang w:eastAsia="pl-PL"/>
              </w:rPr>
            </w:pPr>
            <w:r w:rsidRPr="003062DF">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617" w:type="dxa"/>
            <w:tcBorders>
              <w:top w:val="single" w:sz="4" w:space="0" w:color="auto"/>
              <w:left w:val="nil"/>
              <w:bottom w:val="single" w:sz="4" w:space="0" w:color="808080"/>
              <w:right w:val="single" w:sz="8" w:space="0" w:color="auto"/>
            </w:tcBorders>
            <w:vAlign w:val="center"/>
          </w:tcPr>
          <w:p w:rsidR="00FA2EF9" w:rsidRPr="003062DF" w:rsidRDefault="00FA2EF9" w:rsidP="00FA2EF9">
            <w:pPr>
              <w:suppressAutoHyphens w:val="0"/>
              <w:jc w:val="center"/>
              <w:rPr>
                <w:rFonts w:ascii="Calibri" w:hAnsi="Calibri" w:cs="Calibri"/>
                <w:b/>
                <w:bCs/>
                <w:color w:val="000000"/>
                <w:sz w:val="22"/>
                <w:lang w:eastAsia="pl-PL"/>
              </w:rPr>
            </w:pPr>
            <w:r w:rsidRPr="003062DF">
              <w:rPr>
                <w:rFonts w:ascii="Calibri" w:hAnsi="Calibri" w:cs="Calibri"/>
                <w:b/>
                <w:bCs/>
                <w:color w:val="000000"/>
                <w:sz w:val="18"/>
                <w:szCs w:val="22"/>
                <w:lang w:eastAsia="pl-PL"/>
              </w:rPr>
              <w:t>20</w:t>
            </w:r>
            <w:r>
              <w:rPr>
                <w:rFonts w:ascii="Calibri" w:hAnsi="Calibri" w:cs="Calibri"/>
                <w:b/>
                <w:bCs/>
                <w:color w:val="000000"/>
                <w:sz w:val="18"/>
                <w:szCs w:val="22"/>
                <w:lang w:eastAsia="pl-PL"/>
              </w:rPr>
              <w:t>20</w:t>
            </w:r>
            <w:r w:rsidRPr="003062DF">
              <w:rPr>
                <w:rFonts w:ascii="Calibri" w:hAnsi="Calibri" w:cs="Calibri"/>
                <w:b/>
                <w:bCs/>
                <w:color w:val="000000"/>
                <w:sz w:val="18"/>
                <w:szCs w:val="22"/>
                <w:lang w:eastAsia="pl-PL"/>
              </w:rPr>
              <w:t>*</w:t>
            </w:r>
          </w:p>
        </w:tc>
        <w:tc>
          <w:tcPr>
            <w:tcW w:w="617" w:type="dxa"/>
            <w:tcBorders>
              <w:top w:val="single" w:sz="4" w:space="0" w:color="auto"/>
              <w:left w:val="single" w:sz="8" w:space="0" w:color="auto"/>
              <w:bottom w:val="single" w:sz="4" w:space="0" w:color="808080"/>
              <w:right w:val="nil"/>
            </w:tcBorders>
            <w:vAlign w:val="center"/>
          </w:tcPr>
          <w:p w:rsidR="00FA2EF9" w:rsidRPr="003062DF" w:rsidRDefault="00FA2EF9" w:rsidP="00FA2EF9">
            <w:pPr>
              <w:suppressAutoHyphens w:val="0"/>
              <w:jc w:val="center"/>
              <w:rPr>
                <w:rFonts w:ascii="Calibri" w:hAnsi="Calibri" w:cs="Calibri"/>
                <w:b/>
                <w:bCs/>
                <w:color w:val="000000"/>
                <w:sz w:val="22"/>
                <w:lang w:eastAsia="pl-PL"/>
              </w:rPr>
            </w:pPr>
            <w:r w:rsidRPr="003062DF">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17" w:type="dxa"/>
            <w:tcBorders>
              <w:top w:val="single" w:sz="4" w:space="0" w:color="auto"/>
              <w:left w:val="single" w:sz="4" w:space="0" w:color="BFBFBF"/>
              <w:bottom w:val="single" w:sz="4" w:space="0" w:color="808080"/>
              <w:right w:val="single" w:sz="4" w:space="0" w:color="BFBFBF"/>
            </w:tcBorders>
            <w:vAlign w:val="center"/>
          </w:tcPr>
          <w:p w:rsidR="00FA2EF9" w:rsidRPr="003062DF" w:rsidRDefault="00FA2EF9" w:rsidP="00FA2EF9">
            <w:pPr>
              <w:suppressAutoHyphens w:val="0"/>
              <w:jc w:val="center"/>
              <w:rPr>
                <w:rFonts w:ascii="Calibri" w:hAnsi="Calibri" w:cs="Calibri"/>
                <w:b/>
                <w:bCs/>
                <w:color w:val="000000"/>
                <w:sz w:val="22"/>
                <w:lang w:eastAsia="pl-PL"/>
              </w:rPr>
            </w:pPr>
            <w:r w:rsidRPr="003062DF">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617" w:type="dxa"/>
            <w:tcBorders>
              <w:top w:val="single" w:sz="4" w:space="0" w:color="auto"/>
              <w:left w:val="nil"/>
              <w:bottom w:val="single" w:sz="4" w:space="0" w:color="808080"/>
              <w:right w:val="single" w:sz="8" w:space="0" w:color="auto"/>
            </w:tcBorders>
            <w:vAlign w:val="center"/>
          </w:tcPr>
          <w:p w:rsidR="00FA2EF9" w:rsidRPr="003062DF" w:rsidRDefault="00FA2EF9" w:rsidP="00FA2EF9">
            <w:pPr>
              <w:suppressAutoHyphens w:val="0"/>
              <w:jc w:val="center"/>
              <w:rPr>
                <w:rFonts w:ascii="Calibri" w:hAnsi="Calibri" w:cs="Calibri"/>
                <w:b/>
                <w:bCs/>
                <w:color w:val="000000"/>
                <w:sz w:val="22"/>
                <w:lang w:eastAsia="pl-PL"/>
              </w:rPr>
            </w:pPr>
            <w:r w:rsidRPr="003062DF">
              <w:rPr>
                <w:rFonts w:ascii="Calibri" w:hAnsi="Calibri" w:cs="Calibri"/>
                <w:b/>
                <w:bCs/>
                <w:color w:val="000000"/>
                <w:sz w:val="18"/>
                <w:szCs w:val="22"/>
                <w:lang w:eastAsia="pl-PL"/>
              </w:rPr>
              <w:t>20</w:t>
            </w:r>
            <w:r>
              <w:rPr>
                <w:rFonts w:ascii="Calibri" w:hAnsi="Calibri" w:cs="Calibri"/>
                <w:b/>
                <w:bCs/>
                <w:color w:val="000000"/>
                <w:sz w:val="18"/>
                <w:szCs w:val="22"/>
                <w:lang w:eastAsia="pl-PL"/>
              </w:rPr>
              <w:t>20</w:t>
            </w:r>
            <w:r w:rsidRPr="003062DF">
              <w:rPr>
                <w:rFonts w:ascii="Calibri" w:hAnsi="Calibri" w:cs="Calibri"/>
                <w:b/>
                <w:bCs/>
                <w:color w:val="000000"/>
                <w:sz w:val="18"/>
                <w:szCs w:val="22"/>
                <w:lang w:eastAsia="pl-PL"/>
              </w:rPr>
              <w:t>*</w:t>
            </w:r>
          </w:p>
        </w:tc>
        <w:tc>
          <w:tcPr>
            <w:tcW w:w="617" w:type="dxa"/>
            <w:tcBorders>
              <w:top w:val="single" w:sz="4" w:space="0" w:color="auto"/>
              <w:left w:val="single" w:sz="8" w:space="0" w:color="auto"/>
              <w:bottom w:val="single" w:sz="4" w:space="0" w:color="808080"/>
              <w:right w:val="nil"/>
            </w:tcBorders>
            <w:vAlign w:val="center"/>
          </w:tcPr>
          <w:p w:rsidR="00FA2EF9" w:rsidRPr="003062DF" w:rsidRDefault="00FA2EF9" w:rsidP="00FA2EF9">
            <w:pPr>
              <w:suppressAutoHyphens w:val="0"/>
              <w:jc w:val="center"/>
              <w:rPr>
                <w:rFonts w:ascii="Calibri" w:hAnsi="Calibri" w:cs="Calibri"/>
                <w:b/>
                <w:bCs/>
                <w:color w:val="000000"/>
                <w:sz w:val="22"/>
                <w:lang w:eastAsia="pl-PL"/>
              </w:rPr>
            </w:pPr>
            <w:r w:rsidRPr="003062DF">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17" w:type="dxa"/>
            <w:tcBorders>
              <w:top w:val="single" w:sz="4" w:space="0" w:color="auto"/>
              <w:left w:val="single" w:sz="4" w:space="0" w:color="BFBFBF"/>
              <w:bottom w:val="single" w:sz="4" w:space="0" w:color="808080"/>
              <w:right w:val="single" w:sz="4" w:space="0" w:color="BFBFBF"/>
            </w:tcBorders>
            <w:vAlign w:val="center"/>
          </w:tcPr>
          <w:p w:rsidR="00FA2EF9" w:rsidRPr="003062DF" w:rsidRDefault="00FA2EF9" w:rsidP="00FA2EF9">
            <w:pPr>
              <w:suppressAutoHyphens w:val="0"/>
              <w:jc w:val="center"/>
              <w:rPr>
                <w:rFonts w:ascii="Calibri" w:hAnsi="Calibri" w:cs="Calibri"/>
                <w:b/>
                <w:bCs/>
                <w:color w:val="000000"/>
                <w:sz w:val="22"/>
                <w:lang w:eastAsia="pl-PL"/>
              </w:rPr>
            </w:pPr>
            <w:r w:rsidRPr="003062DF">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617" w:type="dxa"/>
            <w:tcBorders>
              <w:top w:val="single" w:sz="4" w:space="0" w:color="auto"/>
              <w:left w:val="nil"/>
              <w:bottom w:val="single" w:sz="4" w:space="0" w:color="808080"/>
              <w:right w:val="single" w:sz="8" w:space="0" w:color="auto"/>
            </w:tcBorders>
            <w:vAlign w:val="center"/>
          </w:tcPr>
          <w:p w:rsidR="00FA2EF9" w:rsidRPr="003062DF" w:rsidRDefault="00FA2EF9" w:rsidP="00FA2EF9">
            <w:pPr>
              <w:suppressAutoHyphens w:val="0"/>
              <w:jc w:val="center"/>
              <w:rPr>
                <w:rFonts w:ascii="Calibri" w:hAnsi="Calibri" w:cs="Calibri"/>
                <w:b/>
                <w:bCs/>
                <w:color w:val="000000"/>
                <w:sz w:val="22"/>
                <w:lang w:eastAsia="pl-PL"/>
              </w:rPr>
            </w:pPr>
            <w:r w:rsidRPr="003062DF">
              <w:rPr>
                <w:rFonts w:ascii="Calibri" w:hAnsi="Calibri" w:cs="Calibri"/>
                <w:b/>
                <w:bCs/>
                <w:color w:val="000000"/>
                <w:sz w:val="18"/>
                <w:szCs w:val="22"/>
                <w:lang w:eastAsia="pl-PL"/>
              </w:rPr>
              <w:t>20</w:t>
            </w:r>
            <w:r>
              <w:rPr>
                <w:rFonts w:ascii="Calibri" w:hAnsi="Calibri" w:cs="Calibri"/>
                <w:b/>
                <w:bCs/>
                <w:color w:val="000000"/>
                <w:sz w:val="18"/>
                <w:szCs w:val="22"/>
                <w:lang w:eastAsia="pl-PL"/>
              </w:rPr>
              <w:t>20</w:t>
            </w:r>
            <w:r w:rsidRPr="003062DF">
              <w:rPr>
                <w:rFonts w:ascii="Calibri" w:hAnsi="Calibri" w:cs="Calibri"/>
                <w:b/>
                <w:bCs/>
                <w:color w:val="000000"/>
                <w:sz w:val="18"/>
                <w:szCs w:val="22"/>
                <w:lang w:eastAsia="pl-PL"/>
              </w:rPr>
              <w:t>*</w:t>
            </w:r>
          </w:p>
        </w:tc>
        <w:tc>
          <w:tcPr>
            <w:tcW w:w="617" w:type="dxa"/>
            <w:tcBorders>
              <w:top w:val="single" w:sz="4" w:space="0" w:color="auto"/>
              <w:left w:val="single" w:sz="8" w:space="0" w:color="auto"/>
              <w:bottom w:val="single" w:sz="4" w:space="0" w:color="808080"/>
              <w:right w:val="nil"/>
            </w:tcBorders>
            <w:vAlign w:val="center"/>
          </w:tcPr>
          <w:p w:rsidR="00FA2EF9" w:rsidRPr="003062DF" w:rsidRDefault="00FA2EF9" w:rsidP="00FA2EF9">
            <w:pPr>
              <w:suppressAutoHyphens w:val="0"/>
              <w:jc w:val="center"/>
              <w:rPr>
                <w:rFonts w:ascii="Calibri" w:hAnsi="Calibri" w:cs="Calibri"/>
                <w:b/>
                <w:bCs/>
                <w:color w:val="000000"/>
                <w:sz w:val="22"/>
                <w:lang w:eastAsia="pl-PL"/>
              </w:rPr>
            </w:pPr>
            <w:r w:rsidRPr="003062DF">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17" w:type="dxa"/>
            <w:tcBorders>
              <w:top w:val="single" w:sz="4" w:space="0" w:color="auto"/>
              <w:left w:val="single" w:sz="4" w:space="0" w:color="BFBFBF"/>
              <w:bottom w:val="single" w:sz="4" w:space="0" w:color="808080"/>
              <w:right w:val="single" w:sz="4" w:space="0" w:color="BFBFBF"/>
            </w:tcBorders>
            <w:vAlign w:val="center"/>
          </w:tcPr>
          <w:p w:rsidR="00FA2EF9" w:rsidRPr="003062DF" w:rsidRDefault="00FA2EF9" w:rsidP="00FA2EF9">
            <w:pPr>
              <w:suppressAutoHyphens w:val="0"/>
              <w:jc w:val="center"/>
              <w:rPr>
                <w:rFonts w:ascii="Calibri" w:hAnsi="Calibri" w:cs="Calibri"/>
                <w:b/>
                <w:bCs/>
                <w:color w:val="000000"/>
                <w:sz w:val="22"/>
                <w:lang w:eastAsia="pl-PL"/>
              </w:rPr>
            </w:pPr>
            <w:r w:rsidRPr="003062DF">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617" w:type="dxa"/>
            <w:tcBorders>
              <w:top w:val="single" w:sz="4" w:space="0" w:color="auto"/>
              <w:left w:val="nil"/>
              <w:bottom w:val="single" w:sz="8" w:space="0" w:color="auto"/>
              <w:right w:val="single" w:sz="8" w:space="0" w:color="auto"/>
            </w:tcBorders>
            <w:vAlign w:val="center"/>
          </w:tcPr>
          <w:p w:rsidR="00FA2EF9" w:rsidRPr="003062DF" w:rsidRDefault="00FA2EF9" w:rsidP="00FA2EF9">
            <w:pPr>
              <w:suppressAutoHyphens w:val="0"/>
              <w:jc w:val="center"/>
              <w:rPr>
                <w:rFonts w:ascii="Calibri" w:hAnsi="Calibri" w:cs="Calibri"/>
                <w:b/>
                <w:bCs/>
                <w:color w:val="000000"/>
                <w:sz w:val="22"/>
                <w:lang w:eastAsia="pl-PL"/>
              </w:rPr>
            </w:pPr>
            <w:r w:rsidRPr="003062DF">
              <w:rPr>
                <w:rFonts w:ascii="Calibri" w:hAnsi="Calibri" w:cs="Calibri"/>
                <w:b/>
                <w:bCs/>
                <w:color w:val="000000"/>
                <w:sz w:val="18"/>
                <w:szCs w:val="22"/>
                <w:lang w:eastAsia="pl-PL"/>
              </w:rPr>
              <w:t>20</w:t>
            </w:r>
            <w:r>
              <w:rPr>
                <w:rFonts w:ascii="Calibri" w:hAnsi="Calibri" w:cs="Calibri"/>
                <w:b/>
                <w:bCs/>
                <w:color w:val="000000"/>
                <w:sz w:val="18"/>
                <w:szCs w:val="22"/>
                <w:lang w:eastAsia="pl-PL"/>
              </w:rPr>
              <w:t>20</w:t>
            </w:r>
            <w:r w:rsidRPr="003062DF">
              <w:rPr>
                <w:rFonts w:ascii="Calibri" w:hAnsi="Calibri" w:cs="Calibri"/>
                <w:b/>
                <w:bCs/>
                <w:color w:val="000000"/>
                <w:sz w:val="18"/>
                <w:szCs w:val="22"/>
                <w:lang w:eastAsia="pl-PL"/>
              </w:rPr>
              <w:t>*</w:t>
            </w:r>
          </w:p>
        </w:tc>
      </w:tr>
      <w:tr w:rsidR="00FA2EF9" w:rsidRPr="003062DF" w:rsidTr="00FA2EF9">
        <w:trPr>
          <w:trHeight w:val="300"/>
        </w:trPr>
        <w:tc>
          <w:tcPr>
            <w:tcW w:w="2241" w:type="dxa"/>
            <w:tcBorders>
              <w:top w:val="single" w:sz="4" w:space="0" w:color="auto"/>
              <w:left w:val="single" w:sz="4" w:space="0" w:color="auto"/>
              <w:bottom w:val="single" w:sz="4" w:space="0" w:color="BFBFBF"/>
              <w:right w:val="single" w:sz="4" w:space="0" w:color="auto"/>
            </w:tcBorders>
            <w:shd w:val="clear" w:color="auto" w:fill="auto"/>
            <w:noWrap/>
            <w:vAlign w:val="bottom"/>
          </w:tcPr>
          <w:p w:rsidR="00FA2EF9" w:rsidRPr="00FA2EF9" w:rsidRDefault="00FA2EF9" w:rsidP="00FA2EF9">
            <w:pPr>
              <w:suppressAutoHyphens w:val="0"/>
              <w:rPr>
                <w:rFonts w:ascii="Calibri" w:hAnsi="Calibri" w:cs="Calibri"/>
                <w:color w:val="000000"/>
                <w:sz w:val="18"/>
                <w:lang w:eastAsia="pl-PL"/>
              </w:rPr>
            </w:pPr>
            <w:r w:rsidRPr="00FA2EF9">
              <w:rPr>
                <w:rFonts w:ascii="Calibri" w:hAnsi="Calibri" w:cs="Calibri"/>
                <w:color w:val="000000"/>
                <w:sz w:val="18"/>
                <w:szCs w:val="22"/>
              </w:rPr>
              <w:t>POWIAT OLSZTYŃSKI</w:t>
            </w:r>
          </w:p>
        </w:tc>
        <w:tc>
          <w:tcPr>
            <w:tcW w:w="617"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FA2EF9" w:rsidRDefault="00FA2EF9" w:rsidP="00FA2EF9">
            <w:pPr>
              <w:suppressAutoHyphens w:val="0"/>
              <w:jc w:val="center"/>
              <w:rPr>
                <w:rFonts w:ascii="Calibri" w:hAnsi="Calibri" w:cs="Calibri"/>
                <w:color w:val="000000"/>
                <w:sz w:val="22"/>
                <w:lang w:eastAsia="pl-PL"/>
              </w:rPr>
            </w:pPr>
            <w:r>
              <w:rPr>
                <w:rFonts w:ascii="Calibri" w:hAnsi="Calibri" w:cs="Calibri"/>
                <w:color w:val="000000"/>
                <w:sz w:val="22"/>
                <w:szCs w:val="22"/>
              </w:rPr>
              <w:t>89</w:t>
            </w:r>
          </w:p>
        </w:tc>
        <w:tc>
          <w:tcPr>
            <w:tcW w:w="617"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85</w:t>
            </w:r>
          </w:p>
        </w:tc>
        <w:tc>
          <w:tcPr>
            <w:tcW w:w="617" w:type="dxa"/>
            <w:tcBorders>
              <w:top w:val="single" w:sz="8" w:space="0" w:color="auto"/>
              <w:left w:val="nil"/>
              <w:bottom w:val="single" w:sz="4" w:space="0" w:color="BFBFBF"/>
              <w:right w:val="nil"/>
            </w:tcBorders>
            <w:shd w:val="clear" w:color="000000" w:fill="F8696B"/>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56</w:t>
            </w:r>
          </w:p>
        </w:tc>
        <w:tc>
          <w:tcPr>
            <w:tcW w:w="617"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11</w:t>
            </w:r>
          </w:p>
        </w:tc>
        <w:tc>
          <w:tcPr>
            <w:tcW w:w="617"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7</w:t>
            </w:r>
          </w:p>
        </w:tc>
        <w:tc>
          <w:tcPr>
            <w:tcW w:w="617" w:type="dxa"/>
            <w:tcBorders>
              <w:top w:val="single" w:sz="8" w:space="0" w:color="auto"/>
              <w:left w:val="nil"/>
              <w:bottom w:val="single" w:sz="4" w:space="0" w:color="BFBFBF"/>
              <w:right w:val="nil"/>
            </w:tcBorders>
            <w:shd w:val="clear" w:color="000000" w:fill="FFDE82"/>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3</w:t>
            </w:r>
          </w:p>
        </w:tc>
        <w:tc>
          <w:tcPr>
            <w:tcW w:w="617"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124</w:t>
            </w:r>
          </w:p>
        </w:tc>
        <w:tc>
          <w:tcPr>
            <w:tcW w:w="617"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124</w:t>
            </w:r>
          </w:p>
        </w:tc>
        <w:tc>
          <w:tcPr>
            <w:tcW w:w="617" w:type="dxa"/>
            <w:tcBorders>
              <w:top w:val="single" w:sz="8" w:space="0" w:color="auto"/>
              <w:left w:val="nil"/>
              <w:bottom w:val="single" w:sz="4" w:space="0" w:color="BFBFBF"/>
              <w:right w:val="nil"/>
            </w:tcBorders>
            <w:shd w:val="clear" w:color="000000" w:fill="F8696B"/>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82</w:t>
            </w:r>
          </w:p>
        </w:tc>
        <w:tc>
          <w:tcPr>
            <w:tcW w:w="617"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FA2EF9" w:rsidRDefault="00FA2EF9" w:rsidP="00FA2EF9">
            <w:pPr>
              <w:suppressAutoHyphens w:val="0"/>
              <w:jc w:val="center"/>
              <w:rPr>
                <w:rFonts w:ascii="Calibri" w:hAnsi="Calibri" w:cs="Calibri"/>
                <w:color w:val="000000"/>
                <w:sz w:val="22"/>
                <w:lang w:eastAsia="pl-PL"/>
              </w:rPr>
            </w:pPr>
            <w:r>
              <w:rPr>
                <w:rFonts w:ascii="Calibri" w:hAnsi="Calibri" w:cs="Calibri"/>
                <w:color w:val="000000"/>
                <w:sz w:val="22"/>
                <w:szCs w:val="22"/>
              </w:rPr>
              <w:t>89</w:t>
            </w:r>
          </w:p>
        </w:tc>
        <w:tc>
          <w:tcPr>
            <w:tcW w:w="617"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85</w:t>
            </w:r>
          </w:p>
        </w:tc>
        <w:tc>
          <w:tcPr>
            <w:tcW w:w="617" w:type="dxa"/>
            <w:tcBorders>
              <w:top w:val="single" w:sz="8" w:space="0" w:color="auto"/>
              <w:left w:val="nil"/>
              <w:bottom w:val="single" w:sz="4" w:space="0" w:color="BFBFBF"/>
              <w:right w:val="single" w:sz="4" w:space="0" w:color="auto"/>
            </w:tcBorders>
            <w:shd w:val="clear" w:color="000000" w:fill="F8696B"/>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56</w:t>
            </w:r>
          </w:p>
        </w:tc>
      </w:tr>
      <w:tr w:rsidR="00FA2EF9" w:rsidRPr="003062DF" w:rsidTr="00FA2EF9">
        <w:trPr>
          <w:trHeight w:val="300"/>
        </w:trPr>
        <w:tc>
          <w:tcPr>
            <w:tcW w:w="2241" w:type="dxa"/>
            <w:tcBorders>
              <w:top w:val="nil"/>
              <w:left w:val="single" w:sz="4" w:space="0" w:color="auto"/>
              <w:bottom w:val="single" w:sz="4" w:space="0" w:color="BFBFBF"/>
              <w:right w:val="single" w:sz="4" w:space="0" w:color="auto"/>
            </w:tcBorders>
            <w:shd w:val="clear" w:color="auto" w:fill="auto"/>
            <w:noWrap/>
            <w:vAlign w:val="bottom"/>
          </w:tcPr>
          <w:p w:rsidR="00FA2EF9" w:rsidRPr="00FA2EF9" w:rsidRDefault="00FA2EF9" w:rsidP="00FA2EF9">
            <w:pPr>
              <w:rPr>
                <w:rFonts w:ascii="Calibri" w:hAnsi="Calibri" w:cs="Calibri"/>
                <w:color w:val="000000"/>
                <w:sz w:val="18"/>
              </w:rPr>
            </w:pPr>
            <w:r w:rsidRPr="00FA2EF9">
              <w:rPr>
                <w:rFonts w:ascii="Calibri" w:hAnsi="Calibri" w:cs="Calibri"/>
                <w:color w:val="000000"/>
                <w:sz w:val="18"/>
                <w:szCs w:val="22"/>
              </w:rPr>
              <w:t>POWIAT OSTRÓDZKI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22</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27</w:t>
            </w:r>
          </w:p>
        </w:tc>
        <w:tc>
          <w:tcPr>
            <w:tcW w:w="617" w:type="dxa"/>
            <w:tcBorders>
              <w:top w:val="single" w:sz="4" w:space="0" w:color="BFBFBF"/>
              <w:left w:val="nil"/>
              <w:bottom w:val="single" w:sz="4" w:space="0" w:color="BFBFBF"/>
              <w:right w:val="nil"/>
            </w:tcBorders>
            <w:shd w:val="clear" w:color="000000" w:fill="FCB079"/>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32</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4</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4</w:t>
            </w:r>
          </w:p>
        </w:tc>
        <w:tc>
          <w:tcPr>
            <w:tcW w:w="617" w:type="dxa"/>
            <w:tcBorders>
              <w:top w:val="single" w:sz="4" w:space="0" w:color="BFBFBF"/>
              <w:left w:val="nil"/>
              <w:bottom w:val="single" w:sz="4" w:space="0" w:color="BFBFBF"/>
              <w:right w:val="nil"/>
            </w:tcBorders>
            <w:shd w:val="clear" w:color="000000" w:fill="F8696B"/>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12</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36</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36</w:t>
            </w:r>
          </w:p>
        </w:tc>
        <w:tc>
          <w:tcPr>
            <w:tcW w:w="617" w:type="dxa"/>
            <w:tcBorders>
              <w:top w:val="single" w:sz="4" w:space="0" w:color="BFBFBF"/>
              <w:left w:val="nil"/>
              <w:bottom w:val="single" w:sz="4" w:space="0" w:color="BFBFBF"/>
              <w:right w:val="nil"/>
            </w:tcBorders>
            <w:shd w:val="clear" w:color="000000" w:fill="FDBE7C"/>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38</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22</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27</w:t>
            </w:r>
          </w:p>
        </w:tc>
        <w:tc>
          <w:tcPr>
            <w:tcW w:w="617" w:type="dxa"/>
            <w:tcBorders>
              <w:top w:val="single" w:sz="4" w:space="0" w:color="BFBFBF"/>
              <w:left w:val="nil"/>
              <w:bottom w:val="single" w:sz="4" w:space="0" w:color="BFBFBF"/>
              <w:right w:val="single" w:sz="4" w:space="0" w:color="auto"/>
            </w:tcBorders>
            <w:shd w:val="clear" w:color="000000" w:fill="FCB079"/>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32</w:t>
            </w:r>
          </w:p>
        </w:tc>
      </w:tr>
      <w:tr w:rsidR="00FA2EF9" w:rsidRPr="003062DF" w:rsidTr="00FA2EF9">
        <w:trPr>
          <w:trHeight w:val="300"/>
        </w:trPr>
        <w:tc>
          <w:tcPr>
            <w:tcW w:w="2241" w:type="dxa"/>
            <w:tcBorders>
              <w:top w:val="nil"/>
              <w:left w:val="single" w:sz="4" w:space="0" w:color="auto"/>
              <w:bottom w:val="single" w:sz="4" w:space="0" w:color="BFBFBF"/>
              <w:right w:val="single" w:sz="4" w:space="0" w:color="auto"/>
            </w:tcBorders>
            <w:shd w:val="clear" w:color="auto" w:fill="auto"/>
            <w:noWrap/>
            <w:vAlign w:val="bottom"/>
          </w:tcPr>
          <w:p w:rsidR="00FA2EF9" w:rsidRPr="00FA2EF9" w:rsidRDefault="00FA2EF9" w:rsidP="00FA2EF9">
            <w:pPr>
              <w:rPr>
                <w:rFonts w:ascii="Calibri" w:hAnsi="Calibri" w:cs="Calibri"/>
                <w:color w:val="000000"/>
                <w:sz w:val="18"/>
              </w:rPr>
            </w:pPr>
            <w:r w:rsidRPr="00FA2EF9">
              <w:rPr>
                <w:rFonts w:ascii="Calibri" w:hAnsi="Calibri" w:cs="Calibri"/>
                <w:color w:val="000000"/>
                <w:sz w:val="18"/>
                <w:szCs w:val="22"/>
              </w:rPr>
              <w:t>POWIAT IŁAWSKI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20</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20</w:t>
            </w:r>
          </w:p>
        </w:tc>
        <w:tc>
          <w:tcPr>
            <w:tcW w:w="617" w:type="dxa"/>
            <w:tcBorders>
              <w:top w:val="single" w:sz="4" w:space="0" w:color="BFBFBF"/>
              <w:left w:val="nil"/>
              <w:bottom w:val="single" w:sz="4" w:space="0" w:color="BFBFBF"/>
              <w:right w:val="nil"/>
            </w:tcBorders>
            <w:shd w:val="clear" w:color="000000" w:fill="FDC57D"/>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25</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8</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4</w:t>
            </w:r>
          </w:p>
        </w:tc>
        <w:tc>
          <w:tcPr>
            <w:tcW w:w="617" w:type="dxa"/>
            <w:tcBorders>
              <w:top w:val="single" w:sz="4" w:space="0" w:color="BFBFBF"/>
              <w:left w:val="nil"/>
              <w:bottom w:val="single" w:sz="4" w:space="0" w:color="BFBFBF"/>
              <w:right w:val="nil"/>
            </w:tcBorders>
            <w:shd w:val="clear" w:color="000000" w:fill="FFEB84"/>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2</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23</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24</w:t>
            </w:r>
          </w:p>
        </w:tc>
        <w:tc>
          <w:tcPr>
            <w:tcW w:w="617" w:type="dxa"/>
            <w:tcBorders>
              <w:top w:val="single" w:sz="4" w:space="0" w:color="BFBFBF"/>
              <w:left w:val="nil"/>
              <w:bottom w:val="single" w:sz="4" w:space="0" w:color="BFBFBF"/>
              <w:right w:val="nil"/>
            </w:tcBorders>
            <w:shd w:val="clear" w:color="000000" w:fill="FEC77E"/>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33</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20</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20</w:t>
            </w:r>
          </w:p>
        </w:tc>
        <w:tc>
          <w:tcPr>
            <w:tcW w:w="617" w:type="dxa"/>
            <w:tcBorders>
              <w:top w:val="single" w:sz="4" w:space="0" w:color="BFBFBF"/>
              <w:left w:val="nil"/>
              <w:bottom w:val="single" w:sz="4" w:space="0" w:color="BFBFBF"/>
              <w:right w:val="single" w:sz="4" w:space="0" w:color="auto"/>
            </w:tcBorders>
            <w:shd w:val="clear" w:color="000000" w:fill="FDC57D"/>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25</w:t>
            </w:r>
          </w:p>
        </w:tc>
      </w:tr>
      <w:tr w:rsidR="00FA2EF9" w:rsidRPr="003062DF" w:rsidTr="00FA2EF9">
        <w:trPr>
          <w:trHeight w:val="300"/>
        </w:trPr>
        <w:tc>
          <w:tcPr>
            <w:tcW w:w="2241" w:type="dxa"/>
            <w:tcBorders>
              <w:top w:val="nil"/>
              <w:left w:val="single" w:sz="4" w:space="0" w:color="auto"/>
              <w:bottom w:val="single" w:sz="4" w:space="0" w:color="BFBFBF"/>
              <w:right w:val="single" w:sz="4" w:space="0" w:color="auto"/>
            </w:tcBorders>
            <w:shd w:val="clear" w:color="auto" w:fill="auto"/>
            <w:noWrap/>
            <w:vAlign w:val="bottom"/>
          </w:tcPr>
          <w:p w:rsidR="00FA2EF9" w:rsidRPr="00FA2EF9" w:rsidRDefault="00FA2EF9" w:rsidP="00FA2EF9">
            <w:pPr>
              <w:rPr>
                <w:rFonts w:ascii="Calibri" w:hAnsi="Calibri" w:cs="Calibri"/>
                <w:color w:val="000000"/>
                <w:sz w:val="18"/>
              </w:rPr>
            </w:pPr>
            <w:r w:rsidRPr="00FA2EF9">
              <w:rPr>
                <w:rFonts w:ascii="Calibri" w:hAnsi="Calibri" w:cs="Calibri"/>
                <w:color w:val="000000"/>
                <w:sz w:val="18"/>
                <w:szCs w:val="22"/>
              </w:rPr>
              <w:t>POWIAT SZCZYCIEŃSKI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23</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20</w:t>
            </w:r>
          </w:p>
        </w:tc>
        <w:tc>
          <w:tcPr>
            <w:tcW w:w="617" w:type="dxa"/>
            <w:tcBorders>
              <w:top w:val="single" w:sz="4" w:space="0" w:color="BFBFBF"/>
              <w:left w:val="nil"/>
              <w:bottom w:val="single" w:sz="4" w:space="0" w:color="BFBFBF"/>
              <w:right w:val="nil"/>
            </w:tcBorders>
            <w:shd w:val="clear" w:color="000000" w:fill="FECB7E"/>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23</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2</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2</w:t>
            </w:r>
          </w:p>
        </w:tc>
        <w:tc>
          <w:tcPr>
            <w:tcW w:w="617" w:type="dxa"/>
            <w:tcBorders>
              <w:top w:val="single" w:sz="4" w:space="0" w:color="BFBFBF"/>
              <w:left w:val="nil"/>
              <w:bottom w:val="single" w:sz="4" w:space="0" w:color="BFBFBF"/>
              <w:right w:val="nil"/>
            </w:tcBorders>
            <w:shd w:val="clear" w:color="000000" w:fill="FDC47D"/>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5</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32</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23</w:t>
            </w:r>
          </w:p>
        </w:tc>
        <w:tc>
          <w:tcPr>
            <w:tcW w:w="617" w:type="dxa"/>
            <w:tcBorders>
              <w:top w:val="single" w:sz="4" w:space="0" w:color="BFBFBF"/>
              <w:left w:val="nil"/>
              <w:bottom w:val="single" w:sz="4" w:space="0" w:color="BFBFBF"/>
              <w:right w:val="nil"/>
            </w:tcBorders>
            <w:shd w:val="clear" w:color="000000" w:fill="FECB7E"/>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31</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23</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20</w:t>
            </w:r>
          </w:p>
        </w:tc>
        <w:tc>
          <w:tcPr>
            <w:tcW w:w="617" w:type="dxa"/>
            <w:tcBorders>
              <w:top w:val="single" w:sz="4" w:space="0" w:color="BFBFBF"/>
              <w:left w:val="nil"/>
              <w:bottom w:val="single" w:sz="4" w:space="0" w:color="BFBFBF"/>
              <w:right w:val="single" w:sz="4" w:space="0" w:color="auto"/>
            </w:tcBorders>
            <w:shd w:val="clear" w:color="000000" w:fill="FECB7E"/>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23</w:t>
            </w:r>
          </w:p>
        </w:tc>
      </w:tr>
      <w:tr w:rsidR="00FA2EF9" w:rsidRPr="003062DF" w:rsidTr="00FA2EF9">
        <w:trPr>
          <w:trHeight w:val="300"/>
        </w:trPr>
        <w:tc>
          <w:tcPr>
            <w:tcW w:w="2241" w:type="dxa"/>
            <w:tcBorders>
              <w:top w:val="nil"/>
              <w:left w:val="single" w:sz="4" w:space="0" w:color="auto"/>
              <w:bottom w:val="single" w:sz="4" w:space="0" w:color="BFBFBF"/>
              <w:right w:val="single" w:sz="4" w:space="0" w:color="auto"/>
            </w:tcBorders>
            <w:shd w:val="clear" w:color="auto" w:fill="auto"/>
            <w:noWrap/>
            <w:vAlign w:val="bottom"/>
          </w:tcPr>
          <w:p w:rsidR="00FA2EF9" w:rsidRPr="00FA2EF9" w:rsidRDefault="00FA2EF9" w:rsidP="00FA2EF9">
            <w:pPr>
              <w:rPr>
                <w:rFonts w:ascii="Calibri" w:hAnsi="Calibri" w:cs="Calibri"/>
                <w:color w:val="000000"/>
                <w:sz w:val="18"/>
              </w:rPr>
            </w:pPr>
            <w:r w:rsidRPr="00FA2EF9">
              <w:rPr>
                <w:rFonts w:ascii="Calibri" w:hAnsi="Calibri" w:cs="Calibri"/>
                <w:color w:val="000000"/>
                <w:sz w:val="18"/>
                <w:szCs w:val="22"/>
              </w:rPr>
              <w:t>POWIAT KĘTRZYŃSKI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9</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14</w:t>
            </w:r>
          </w:p>
        </w:tc>
        <w:tc>
          <w:tcPr>
            <w:tcW w:w="617" w:type="dxa"/>
            <w:tcBorders>
              <w:top w:val="single" w:sz="4" w:space="0" w:color="BFBFBF"/>
              <w:left w:val="nil"/>
              <w:bottom w:val="single" w:sz="4" w:space="0" w:color="BFBFBF"/>
              <w:right w:val="nil"/>
            </w:tcBorders>
            <w:shd w:val="clear" w:color="000000" w:fill="FED480"/>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20</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3</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5</w:t>
            </w:r>
          </w:p>
        </w:tc>
        <w:tc>
          <w:tcPr>
            <w:tcW w:w="617" w:type="dxa"/>
            <w:tcBorders>
              <w:top w:val="single" w:sz="4" w:space="0" w:color="BFBFBF"/>
              <w:left w:val="nil"/>
              <w:bottom w:val="single" w:sz="4" w:space="0" w:color="BFBFBF"/>
              <w:right w:val="nil"/>
            </w:tcBorders>
            <w:shd w:val="clear" w:color="000000" w:fill="FDB87B"/>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6</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9</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16</w:t>
            </w:r>
          </w:p>
        </w:tc>
        <w:tc>
          <w:tcPr>
            <w:tcW w:w="617" w:type="dxa"/>
            <w:tcBorders>
              <w:top w:val="single" w:sz="4" w:space="0" w:color="BFBFBF"/>
              <w:left w:val="nil"/>
              <w:bottom w:val="single" w:sz="4" w:space="0" w:color="BFBFBF"/>
              <w:right w:val="nil"/>
            </w:tcBorders>
            <w:shd w:val="clear" w:color="000000" w:fill="FED680"/>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25</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9</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14</w:t>
            </w:r>
          </w:p>
        </w:tc>
        <w:tc>
          <w:tcPr>
            <w:tcW w:w="617" w:type="dxa"/>
            <w:tcBorders>
              <w:top w:val="single" w:sz="4" w:space="0" w:color="BFBFBF"/>
              <w:left w:val="nil"/>
              <w:bottom w:val="single" w:sz="4" w:space="0" w:color="BFBFBF"/>
              <w:right w:val="single" w:sz="4" w:space="0" w:color="auto"/>
            </w:tcBorders>
            <w:shd w:val="clear" w:color="000000" w:fill="FED480"/>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20</w:t>
            </w:r>
          </w:p>
        </w:tc>
      </w:tr>
      <w:tr w:rsidR="00FA2EF9" w:rsidRPr="003062DF" w:rsidTr="00FA2EF9">
        <w:trPr>
          <w:trHeight w:val="300"/>
        </w:trPr>
        <w:tc>
          <w:tcPr>
            <w:tcW w:w="2241" w:type="dxa"/>
            <w:tcBorders>
              <w:top w:val="nil"/>
              <w:left w:val="single" w:sz="4" w:space="0" w:color="auto"/>
              <w:bottom w:val="single" w:sz="4" w:space="0" w:color="BFBFBF"/>
              <w:right w:val="single" w:sz="4" w:space="0" w:color="auto"/>
            </w:tcBorders>
            <w:shd w:val="clear" w:color="auto" w:fill="auto"/>
            <w:noWrap/>
            <w:vAlign w:val="bottom"/>
          </w:tcPr>
          <w:p w:rsidR="00FA2EF9" w:rsidRPr="00FA2EF9" w:rsidRDefault="00FA2EF9" w:rsidP="00FA2EF9">
            <w:pPr>
              <w:rPr>
                <w:rFonts w:ascii="Calibri" w:hAnsi="Calibri" w:cs="Calibri"/>
                <w:color w:val="000000"/>
                <w:sz w:val="18"/>
              </w:rPr>
            </w:pPr>
            <w:r w:rsidRPr="00FA2EF9">
              <w:rPr>
                <w:rFonts w:ascii="Calibri" w:hAnsi="Calibri" w:cs="Calibri"/>
                <w:color w:val="000000"/>
                <w:sz w:val="18"/>
                <w:szCs w:val="22"/>
              </w:rPr>
              <w:t>POWIAT (MIASTO) OLSZTYN</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49</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37</w:t>
            </w:r>
          </w:p>
        </w:tc>
        <w:tc>
          <w:tcPr>
            <w:tcW w:w="617" w:type="dxa"/>
            <w:tcBorders>
              <w:top w:val="single" w:sz="4" w:space="0" w:color="BFBFBF"/>
              <w:left w:val="nil"/>
              <w:bottom w:val="single" w:sz="4" w:space="0" w:color="BFBFBF"/>
              <w:right w:val="nil"/>
            </w:tcBorders>
            <w:shd w:val="clear" w:color="000000" w:fill="FED781"/>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19</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w:t>
            </w:r>
          </w:p>
        </w:tc>
        <w:tc>
          <w:tcPr>
            <w:tcW w:w="617" w:type="dxa"/>
            <w:tcBorders>
              <w:top w:val="single" w:sz="4" w:space="0" w:color="BFBFBF"/>
              <w:left w:val="nil"/>
              <w:bottom w:val="single" w:sz="4" w:space="0" w:color="BFBFBF"/>
              <w:right w:val="nil"/>
            </w:tcBorders>
            <w:shd w:val="clear" w:color="000000" w:fill="B1D47F"/>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55</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40</w:t>
            </w:r>
          </w:p>
        </w:tc>
        <w:tc>
          <w:tcPr>
            <w:tcW w:w="617" w:type="dxa"/>
            <w:tcBorders>
              <w:top w:val="single" w:sz="4" w:space="0" w:color="BFBFBF"/>
              <w:left w:val="nil"/>
              <w:bottom w:val="single" w:sz="4" w:space="0" w:color="BFBFBF"/>
              <w:right w:val="nil"/>
            </w:tcBorders>
            <w:shd w:val="clear" w:color="000000" w:fill="FFDE82"/>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21</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49</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37</w:t>
            </w:r>
          </w:p>
        </w:tc>
        <w:tc>
          <w:tcPr>
            <w:tcW w:w="617" w:type="dxa"/>
            <w:tcBorders>
              <w:top w:val="single" w:sz="4" w:space="0" w:color="BFBFBF"/>
              <w:left w:val="nil"/>
              <w:bottom w:val="single" w:sz="4" w:space="0" w:color="BFBFBF"/>
              <w:right w:val="single" w:sz="4" w:space="0" w:color="auto"/>
            </w:tcBorders>
            <w:shd w:val="clear" w:color="000000" w:fill="FED781"/>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19</w:t>
            </w:r>
          </w:p>
        </w:tc>
      </w:tr>
      <w:tr w:rsidR="00FA2EF9" w:rsidRPr="003062DF" w:rsidTr="00FA2EF9">
        <w:trPr>
          <w:trHeight w:val="300"/>
        </w:trPr>
        <w:tc>
          <w:tcPr>
            <w:tcW w:w="2241" w:type="dxa"/>
            <w:tcBorders>
              <w:top w:val="nil"/>
              <w:left w:val="single" w:sz="4" w:space="0" w:color="auto"/>
              <w:bottom w:val="single" w:sz="4" w:space="0" w:color="BFBFBF"/>
              <w:right w:val="single" w:sz="4" w:space="0" w:color="auto"/>
            </w:tcBorders>
            <w:shd w:val="clear" w:color="auto" w:fill="auto"/>
            <w:noWrap/>
            <w:vAlign w:val="bottom"/>
          </w:tcPr>
          <w:p w:rsidR="00FA2EF9" w:rsidRPr="00FA2EF9" w:rsidRDefault="00FA2EF9" w:rsidP="00FA2EF9">
            <w:pPr>
              <w:rPr>
                <w:rFonts w:ascii="Calibri" w:hAnsi="Calibri" w:cs="Calibri"/>
                <w:color w:val="000000"/>
                <w:sz w:val="18"/>
              </w:rPr>
            </w:pPr>
            <w:r w:rsidRPr="00FA2EF9">
              <w:rPr>
                <w:rFonts w:ascii="Calibri" w:hAnsi="Calibri" w:cs="Calibri"/>
                <w:color w:val="000000"/>
                <w:sz w:val="18"/>
                <w:szCs w:val="22"/>
              </w:rPr>
              <w:t>POWIAT GIŻYCKI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6</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17</w:t>
            </w:r>
          </w:p>
        </w:tc>
        <w:tc>
          <w:tcPr>
            <w:tcW w:w="617" w:type="dxa"/>
            <w:tcBorders>
              <w:top w:val="single" w:sz="4" w:space="0" w:color="BFBFBF"/>
              <w:left w:val="nil"/>
              <w:bottom w:val="single" w:sz="4" w:space="0" w:color="BFBFBF"/>
              <w:right w:val="nil"/>
            </w:tcBorders>
            <w:shd w:val="clear" w:color="000000" w:fill="FFE383"/>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15</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0</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3</w:t>
            </w:r>
          </w:p>
        </w:tc>
        <w:tc>
          <w:tcPr>
            <w:tcW w:w="617" w:type="dxa"/>
            <w:tcBorders>
              <w:top w:val="single" w:sz="4" w:space="0" w:color="BFBFBF"/>
              <w:left w:val="nil"/>
              <w:bottom w:val="single" w:sz="4" w:space="0" w:color="BFBFBF"/>
              <w:right w:val="nil"/>
            </w:tcBorders>
            <w:shd w:val="clear" w:color="000000" w:fill="FFDE82"/>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3</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7</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19</w:t>
            </w:r>
          </w:p>
        </w:tc>
        <w:tc>
          <w:tcPr>
            <w:tcW w:w="617" w:type="dxa"/>
            <w:tcBorders>
              <w:top w:val="single" w:sz="4" w:space="0" w:color="BFBFBF"/>
              <w:left w:val="nil"/>
              <w:bottom w:val="single" w:sz="4" w:space="0" w:color="BFBFBF"/>
              <w:right w:val="nil"/>
            </w:tcBorders>
            <w:shd w:val="clear" w:color="000000" w:fill="FFEA84"/>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15</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6</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17</w:t>
            </w:r>
          </w:p>
        </w:tc>
        <w:tc>
          <w:tcPr>
            <w:tcW w:w="617" w:type="dxa"/>
            <w:tcBorders>
              <w:top w:val="single" w:sz="4" w:space="0" w:color="BFBFBF"/>
              <w:left w:val="nil"/>
              <w:bottom w:val="single" w:sz="4" w:space="0" w:color="BFBFBF"/>
              <w:right w:val="single" w:sz="4" w:space="0" w:color="auto"/>
            </w:tcBorders>
            <w:shd w:val="clear" w:color="000000" w:fill="FFE383"/>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15</w:t>
            </w:r>
          </w:p>
        </w:tc>
      </w:tr>
      <w:tr w:rsidR="00FA2EF9" w:rsidRPr="003062DF" w:rsidTr="00FA2EF9">
        <w:trPr>
          <w:trHeight w:val="300"/>
        </w:trPr>
        <w:tc>
          <w:tcPr>
            <w:tcW w:w="2241" w:type="dxa"/>
            <w:tcBorders>
              <w:top w:val="nil"/>
              <w:left w:val="single" w:sz="4" w:space="0" w:color="auto"/>
              <w:bottom w:val="single" w:sz="4" w:space="0" w:color="BFBFBF"/>
              <w:right w:val="single" w:sz="4" w:space="0" w:color="auto"/>
            </w:tcBorders>
            <w:shd w:val="clear" w:color="auto" w:fill="auto"/>
            <w:noWrap/>
            <w:vAlign w:val="bottom"/>
          </w:tcPr>
          <w:p w:rsidR="00FA2EF9" w:rsidRPr="00FA2EF9" w:rsidRDefault="00FA2EF9" w:rsidP="00FA2EF9">
            <w:pPr>
              <w:rPr>
                <w:rFonts w:ascii="Calibri" w:hAnsi="Calibri" w:cs="Calibri"/>
                <w:color w:val="000000"/>
                <w:sz w:val="18"/>
              </w:rPr>
            </w:pPr>
            <w:r w:rsidRPr="00FA2EF9">
              <w:rPr>
                <w:rFonts w:ascii="Calibri" w:hAnsi="Calibri" w:cs="Calibri"/>
                <w:color w:val="000000"/>
                <w:sz w:val="18"/>
                <w:szCs w:val="22"/>
              </w:rPr>
              <w:t>POWIAT ELBLĄSKI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22</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21</w:t>
            </w:r>
          </w:p>
        </w:tc>
        <w:tc>
          <w:tcPr>
            <w:tcW w:w="617" w:type="dxa"/>
            <w:tcBorders>
              <w:top w:val="single" w:sz="4" w:space="0" w:color="BFBFBF"/>
              <w:left w:val="nil"/>
              <w:bottom w:val="single" w:sz="4" w:space="0" w:color="BFBFBF"/>
              <w:right w:val="nil"/>
            </w:tcBorders>
            <w:shd w:val="clear" w:color="000000" w:fill="FFE383"/>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15</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2</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nil"/>
            </w:tcBorders>
            <w:shd w:val="clear" w:color="000000" w:fill="FFEB84"/>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2</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27</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27</w:t>
            </w:r>
          </w:p>
        </w:tc>
        <w:tc>
          <w:tcPr>
            <w:tcW w:w="617" w:type="dxa"/>
            <w:tcBorders>
              <w:top w:val="single" w:sz="4" w:space="0" w:color="BFBFBF"/>
              <w:left w:val="nil"/>
              <w:bottom w:val="single" w:sz="4" w:space="0" w:color="BFBFBF"/>
              <w:right w:val="nil"/>
            </w:tcBorders>
            <w:shd w:val="clear" w:color="000000" w:fill="FFE683"/>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17</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22</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21</w:t>
            </w:r>
          </w:p>
        </w:tc>
        <w:tc>
          <w:tcPr>
            <w:tcW w:w="617" w:type="dxa"/>
            <w:tcBorders>
              <w:top w:val="single" w:sz="4" w:space="0" w:color="BFBFBF"/>
              <w:left w:val="nil"/>
              <w:bottom w:val="single" w:sz="4" w:space="0" w:color="BFBFBF"/>
              <w:right w:val="single" w:sz="4" w:space="0" w:color="auto"/>
            </w:tcBorders>
            <w:shd w:val="clear" w:color="000000" w:fill="FFE383"/>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15</w:t>
            </w:r>
          </w:p>
        </w:tc>
      </w:tr>
      <w:tr w:rsidR="00FA2EF9" w:rsidRPr="003062DF" w:rsidTr="00FA2EF9">
        <w:trPr>
          <w:trHeight w:val="300"/>
        </w:trPr>
        <w:tc>
          <w:tcPr>
            <w:tcW w:w="2241" w:type="dxa"/>
            <w:tcBorders>
              <w:top w:val="nil"/>
              <w:left w:val="single" w:sz="4" w:space="0" w:color="auto"/>
              <w:bottom w:val="single" w:sz="4" w:space="0" w:color="BFBFBF"/>
              <w:right w:val="single" w:sz="4" w:space="0" w:color="auto"/>
            </w:tcBorders>
            <w:shd w:val="clear" w:color="auto" w:fill="auto"/>
            <w:noWrap/>
            <w:vAlign w:val="bottom"/>
          </w:tcPr>
          <w:p w:rsidR="00FA2EF9" w:rsidRPr="00FA2EF9" w:rsidRDefault="00FA2EF9" w:rsidP="00FA2EF9">
            <w:pPr>
              <w:rPr>
                <w:rFonts w:ascii="Calibri" w:hAnsi="Calibri" w:cs="Calibri"/>
                <w:color w:val="000000"/>
                <w:sz w:val="18"/>
              </w:rPr>
            </w:pPr>
            <w:r w:rsidRPr="00FA2EF9">
              <w:rPr>
                <w:rFonts w:ascii="Calibri" w:hAnsi="Calibri" w:cs="Calibri"/>
                <w:color w:val="000000"/>
                <w:sz w:val="18"/>
                <w:szCs w:val="22"/>
              </w:rPr>
              <w:t>POWIAT PISKI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16</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19</w:t>
            </w:r>
          </w:p>
        </w:tc>
        <w:tc>
          <w:tcPr>
            <w:tcW w:w="617" w:type="dxa"/>
            <w:tcBorders>
              <w:top w:val="single" w:sz="4" w:space="0" w:color="BFBFBF"/>
              <w:left w:val="nil"/>
              <w:bottom w:val="single" w:sz="4" w:space="0" w:color="BFBFBF"/>
              <w:right w:val="nil"/>
            </w:tcBorders>
            <w:shd w:val="clear" w:color="000000" w:fill="FFE683"/>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14</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2</w:t>
            </w:r>
          </w:p>
        </w:tc>
        <w:tc>
          <w:tcPr>
            <w:tcW w:w="617" w:type="dxa"/>
            <w:tcBorders>
              <w:top w:val="single" w:sz="4" w:space="0" w:color="BFBFBF"/>
              <w:left w:val="nil"/>
              <w:bottom w:val="single" w:sz="4" w:space="0" w:color="BFBFBF"/>
              <w:right w:val="nil"/>
            </w:tcBorders>
            <w:shd w:val="clear" w:color="000000" w:fill="63BE7B"/>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0</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23</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24</w:t>
            </w:r>
          </w:p>
        </w:tc>
        <w:tc>
          <w:tcPr>
            <w:tcW w:w="617" w:type="dxa"/>
            <w:tcBorders>
              <w:top w:val="single" w:sz="4" w:space="0" w:color="BFBFBF"/>
              <w:left w:val="nil"/>
              <w:bottom w:val="single" w:sz="4" w:space="0" w:color="BFBFBF"/>
              <w:right w:val="nil"/>
            </w:tcBorders>
            <w:shd w:val="clear" w:color="000000" w:fill="FFE683"/>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17</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16</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19</w:t>
            </w:r>
          </w:p>
        </w:tc>
        <w:tc>
          <w:tcPr>
            <w:tcW w:w="617" w:type="dxa"/>
            <w:tcBorders>
              <w:top w:val="single" w:sz="4" w:space="0" w:color="BFBFBF"/>
              <w:left w:val="nil"/>
              <w:bottom w:val="single" w:sz="4" w:space="0" w:color="BFBFBF"/>
              <w:right w:val="single" w:sz="4" w:space="0" w:color="auto"/>
            </w:tcBorders>
            <w:shd w:val="clear" w:color="000000" w:fill="FFE683"/>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14</w:t>
            </w:r>
          </w:p>
        </w:tc>
      </w:tr>
      <w:tr w:rsidR="00FA2EF9" w:rsidRPr="003062DF" w:rsidTr="00FA2EF9">
        <w:trPr>
          <w:trHeight w:val="300"/>
        </w:trPr>
        <w:tc>
          <w:tcPr>
            <w:tcW w:w="2241" w:type="dxa"/>
            <w:tcBorders>
              <w:top w:val="nil"/>
              <w:left w:val="single" w:sz="4" w:space="0" w:color="auto"/>
              <w:bottom w:val="single" w:sz="4" w:space="0" w:color="BFBFBF"/>
              <w:right w:val="single" w:sz="4" w:space="0" w:color="auto"/>
            </w:tcBorders>
            <w:shd w:val="clear" w:color="auto" w:fill="auto"/>
            <w:noWrap/>
            <w:vAlign w:val="bottom"/>
          </w:tcPr>
          <w:p w:rsidR="00FA2EF9" w:rsidRPr="00FA2EF9" w:rsidRDefault="00FA2EF9" w:rsidP="00FA2EF9">
            <w:pPr>
              <w:rPr>
                <w:rFonts w:ascii="Calibri" w:hAnsi="Calibri" w:cs="Calibri"/>
                <w:color w:val="000000"/>
                <w:sz w:val="18"/>
              </w:rPr>
            </w:pPr>
            <w:r w:rsidRPr="00FA2EF9">
              <w:rPr>
                <w:rFonts w:ascii="Calibri" w:hAnsi="Calibri" w:cs="Calibri"/>
                <w:color w:val="000000"/>
                <w:sz w:val="18"/>
                <w:szCs w:val="22"/>
              </w:rPr>
              <w:t>POWIAT EŁCKI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6</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11</w:t>
            </w:r>
          </w:p>
        </w:tc>
        <w:tc>
          <w:tcPr>
            <w:tcW w:w="617" w:type="dxa"/>
            <w:tcBorders>
              <w:top w:val="single" w:sz="4" w:space="0" w:color="BFBFBF"/>
              <w:left w:val="nil"/>
              <w:bottom w:val="single" w:sz="4" w:space="0" w:color="BFBFBF"/>
              <w:right w:val="nil"/>
            </w:tcBorders>
            <w:shd w:val="clear" w:color="000000" w:fill="FFEB84"/>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12</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0</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w:t>
            </w:r>
          </w:p>
        </w:tc>
        <w:tc>
          <w:tcPr>
            <w:tcW w:w="617" w:type="dxa"/>
            <w:tcBorders>
              <w:top w:val="single" w:sz="4" w:space="0" w:color="BFBFBF"/>
              <w:left w:val="nil"/>
              <w:bottom w:val="single" w:sz="4" w:space="0" w:color="BFBFBF"/>
              <w:right w:val="nil"/>
            </w:tcBorders>
            <w:shd w:val="clear" w:color="000000" w:fill="B1D47F"/>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9</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18</w:t>
            </w:r>
          </w:p>
        </w:tc>
        <w:tc>
          <w:tcPr>
            <w:tcW w:w="617" w:type="dxa"/>
            <w:tcBorders>
              <w:top w:val="single" w:sz="4" w:space="0" w:color="BFBFBF"/>
              <w:left w:val="nil"/>
              <w:bottom w:val="single" w:sz="4" w:space="0" w:color="BFBFBF"/>
              <w:right w:val="nil"/>
            </w:tcBorders>
            <w:shd w:val="clear" w:color="000000" w:fill="FFEB84"/>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14</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6</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11</w:t>
            </w:r>
          </w:p>
        </w:tc>
        <w:tc>
          <w:tcPr>
            <w:tcW w:w="617" w:type="dxa"/>
            <w:tcBorders>
              <w:top w:val="single" w:sz="4" w:space="0" w:color="BFBFBF"/>
              <w:left w:val="nil"/>
              <w:bottom w:val="single" w:sz="4" w:space="0" w:color="BFBFBF"/>
              <w:right w:val="single" w:sz="4" w:space="0" w:color="auto"/>
            </w:tcBorders>
            <w:shd w:val="clear" w:color="000000" w:fill="FFEB84"/>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12</w:t>
            </w:r>
          </w:p>
        </w:tc>
      </w:tr>
      <w:tr w:rsidR="00FA2EF9" w:rsidRPr="003062DF" w:rsidTr="00FA2EF9">
        <w:trPr>
          <w:trHeight w:val="300"/>
        </w:trPr>
        <w:tc>
          <w:tcPr>
            <w:tcW w:w="2241" w:type="dxa"/>
            <w:tcBorders>
              <w:top w:val="nil"/>
              <w:left w:val="single" w:sz="4" w:space="0" w:color="auto"/>
              <w:bottom w:val="single" w:sz="4" w:space="0" w:color="BFBFBF"/>
              <w:right w:val="single" w:sz="4" w:space="0" w:color="auto"/>
            </w:tcBorders>
            <w:shd w:val="clear" w:color="auto" w:fill="auto"/>
            <w:noWrap/>
            <w:vAlign w:val="bottom"/>
          </w:tcPr>
          <w:p w:rsidR="00FA2EF9" w:rsidRPr="00FA2EF9" w:rsidRDefault="00FA2EF9" w:rsidP="00FA2EF9">
            <w:pPr>
              <w:rPr>
                <w:rFonts w:ascii="Calibri" w:hAnsi="Calibri" w:cs="Calibri"/>
                <w:color w:val="000000"/>
                <w:sz w:val="18"/>
              </w:rPr>
            </w:pPr>
            <w:r w:rsidRPr="00FA2EF9">
              <w:rPr>
                <w:rFonts w:ascii="Calibri" w:hAnsi="Calibri" w:cs="Calibri"/>
                <w:color w:val="000000"/>
                <w:sz w:val="18"/>
                <w:szCs w:val="22"/>
              </w:rPr>
              <w:t>POWIAT DZIAŁDOWSKI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8</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11</w:t>
            </w:r>
          </w:p>
        </w:tc>
        <w:tc>
          <w:tcPr>
            <w:tcW w:w="617" w:type="dxa"/>
            <w:tcBorders>
              <w:top w:val="single" w:sz="4" w:space="0" w:color="BFBFBF"/>
              <w:left w:val="nil"/>
              <w:bottom w:val="single" w:sz="4" w:space="0" w:color="BFBFBF"/>
              <w:right w:val="nil"/>
            </w:tcBorders>
            <w:shd w:val="clear" w:color="000000" w:fill="FFEB84"/>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12</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5</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w:t>
            </w:r>
          </w:p>
        </w:tc>
        <w:tc>
          <w:tcPr>
            <w:tcW w:w="617" w:type="dxa"/>
            <w:tcBorders>
              <w:top w:val="single" w:sz="4" w:space="0" w:color="BFBFBF"/>
              <w:left w:val="nil"/>
              <w:bottom w:val="single" w:sz="4" w:space="0" w:color="BFBFBF"/>
              <w:right w:val="nil"/>
            </w:tcBorders>
            <w:shd w:val="clear" w:color="000000" w:fill="FCAA78"/>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7</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4</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16</w:t>
            </w:r>
          </w:p>
        </w:tc>
        <w:tc>
          <w:tcPr>
            <w:tcW w:w="617" w:type="dxa"/>
            <w:tcBorders>
              <w:top w:val="single" w:sz="4" w:space="0" w:color="BFBFBF"/>
              <w:left w:val="nil"/>
              <w:bottom w:val="single" w:sz="4" w:space="0" w:color="BFBFBF"/>
              <w:right w:val="nil"/>
            </w:tcBorders>
            <w:shd w:val="clear" w:color="000000" w:fill="EBE582"/>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13</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8</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11</w:t>
            </w:r>
          </w:p>
        </w:tc>
        <w:tc>
          <w:tcPr>
            <w:tcW w:w="617" w:type="dxa"/>
            <w:tcBorders>
              <w:top w:val="single" w:sz="4" w:space="0" w:color="BFBFBF"/>
              <w:left w:val="nil"/>
              <w:bottom w:val="single" w:sz="4" w:space="0" w:color="BFBFBF"/>
              <w:right w:val="single" w:sz="4" w:space="0" w:color="auto"/>
            </w:tcBorders>
            <w:shd w:val="clear" w:color="000000" w:fill="FFEB84"/>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12</w:t>
            </w:r>
          </w:p>
        </w:tc>
      </w:tr>
      <w:tr w:rsidR="00FA2EF9" w:rsidRPr="003062DF" w:rsidTr="00FA2EF9">
        <w:trPr>
          <w:trHeight w:val="300"/>
        </w:trPr>
        <w:tc>
          <w:tcPr>
            <w:tcW w:w="2241" w:type="dxa"/>
            <w:tcBorders>
              <w:top w:val="nil"/>
              <w:left w:val="single" w:sz="4" w:space="0" w:color="auto"/>
              <w:bottom w:val="single" w:sz="4" w:space="0" w:color="BFBFBF"/>
              <w:right w:val="single" w:sz="4" w:space="0" w:color="auto"/>
            </w:tcBorders>
            <w:shd w:val="clear" w:color="auto" w:fill="auto"/>
            <w:noWrap/>
            <w:vAlign w:val="bottom"/>
          </w:tcPr>
          <w:p w:rsidR="00FA2EF9" w:rsidRPr="00FA2EF9" w:rsidRDefault="00FA2EF9" w:rsidP="00FA2EF9">
            <w:pPr>
              <w:rPr>
                <w:rFonts w:ascii="Calibri" w:hAnsi="Calibri" w:cs="Calibri"/>
                <w:color w:val="000000"/>
                <w:sz w:val="18"/>
              </w:rPr>
            </w:pPr>
            <w:r w:rsidRPr="00FA2EF9">
              <w:rPr>
                <w:rFonts w:ascii="Calibri" w:hAnsi="Calibri" w:cs="Calibri"/>
                <w:color w:val="000000"/>
                <w:sz w:val="18"/>
                <w:szCs w:val="22"/>
              </w:rPr>
              <w:t>POWIAT OLECKI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18</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16</w:t>
            </w:r>
          </w:p>
        </w:tc>
        <w:tc>
          <w:tcPr>
            <w:tcW w:w="617" w:type="dxa"/>
            <w:tcBorders>
              <w:top w:val="single" w:sz="4" w:space="0" w:color="BFBFBF"/>
              <w:left w:val="nil"/>
              <w:bottom w:val="single" w:sz="4" w:space="0" w:color="BFBFBF"/>
              <w:right w:val="nil"/>
            </w:tcBorders>
            <w:shd w:val="clear" w:color="000000" w:fill="E5E382"/>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11</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2</w:t>
            </w:r>
          </w:p>
        </w:tc>
        <w:tc>
          <w:tcPr>
            <w:tcW w:w="617" w:type="dxa"/>
            <w:tcBorders>
              <w:top w:val="single" w:sz="4" w:space="0" w:color="BFBFBF"/>
              <w:left w:val="nil"/>
              <w:bottom w:val="single" w:sz="4" w:space="0" w:color="BFBFBF"/>
              <w:right w:val="nil"/>
            </w:tcBorders>
            <w:shd w:val="clear" w:color="000000" w:fill="FFEB84"/>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2</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21</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19</w:t>
            </w:r>
          </w:p>
        </w:tc>
        <w:tc>
          <w:tcPr>
            <w:tcW w:w="617" w:type="dxa"/>
            <w:tcBorders>
              <w:top w:val="single" w:sz="4" w:space="0" w:color="BFBFBF"/>
              <w:left w:val="nil"/>
              <w:bottom w:val="single" w:sz="4" w:space="0" w:color="BFBFBF"/>
              <w:right w:val="nil"/>
            </w:tcBorders>
            <w:shd w:val="clear" w:color="000000" w:fill="FFEB84"/>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14</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18</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16</w:t>
            </w:r>
          </w:p>
        </w:tc>
        <w:tc>
          <w:tcPr>
            <w:tcW w:w="617" w:type="dxa"/>
            <w:tcBorders>
              <w:top w:val="single" w:sz="4" w:space="0" w:color="BFBFBF"/>
              <w:left w:val="nil"/>
              <w:bottom w:val="single" w:sz="4" w:space="0" w:color="BFBFBF"/>
              <w:right w:val="single" w:sz="4" w:space="0" w:color="auto"/>
            </w:tcBorders>
            <w:shd w:val="clear" w:color="000000" w:fill="E5E382"/>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11</w:t>
            </w:r>
          </w:p>
        </w:tc>
      </w:tr>
      <w:tr w:rsidR="00FA2EF9" w:rsidRPr="003062DF" w:rsidTr="00FA2EF9">
        <w:trPr>
          <w:trHeight w:val="300"/>
        </w:trPr>
        <w:tc>
          <w:tcPr>
            <w:tcW w:w="2241" w:type="dxa"/>
            <w:tcBorders>
              <w:top w:val="nil"/>
              <w:left w:val="single" w:sz="4" w:space="0" w:color="auto"/>
              <w:bottom w:val="single" w:sz="4" w:space="0" w:color="BFBFBF"/>
              <w:right w:val="single" w:sz="4" w:space="0" w:color="auto"/>
            </w:tcBorders>
            <w:shd w:val="clear" w:color="auto" w:fill="auto"/>
            <w:noWrap/>
            <w:vAlign w:val="bottom"/>
          </w:tcPr>
          <w:p w:rsidR="00FA2EF9" w:rsidRPr="00FA2EF9" w:rsidRDefault="00FA2EF9" w:rsidP="00FA2EF9">
            <w:pPr>
              <w:rPr>
                <w:rFonts w:ascii="Calibri" w:hAnsi="Calibri" w:cs="Calibri"/>
                <w:color w:val="000000"/>
                <w:sz w:val="18"/>
              </w:rPr>
            </w:pPr>
            <w:r w:rsidRPr="00FA2EF9">
              <w:rPr>
                <w:rFonts w:ascii="Calibri" w:hAnsi="Calibri" w:cs="Calibri"/>
                <w:color w:val="000000"/>
                <w:sz w:val="18"/>
                <w:szCs w:val="22"/>
              </w:rPr>
              <w:t>POWIAT WĘGORZEWSKI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7</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6</w:t>
            </w:r>
          </w:p>
        </w:tc>
        <w:tc>
          <w:tcPr>
            <w:tcW w:w="617" w:type="dxa"/>
            <w:tcBorders>
              <w:top w:val="single" w:sz="4" w:space="0" w:color="BFBFBF"/>
              <w:left w:val="nil"/>
              <w:bottom w:val="single" w:sz="4" w:space="0" w:color="BFBFBF"/>
              <w:right w:val="nil"/>
            </w:tcBorders>
            <w:shd w:val="clear" w:color="000000" w:fill="CBDC81"/>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10</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nil"/>
            </w:tcBorders>
            <w:shd w:val="clear" w:color="000000" w:fill="B1D47F"/>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13</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7</w:t>
            </w:r>
          </w:p>
        </w:tc>
        <w:tc>
          <w:tcPr>
            <w:tcW w:w="617" w:type="dxa"/>
            <w:tcBorders>
              <w:top w:val="single" w:sz="4" w:space="0" w:color="BFBFBF"/>
              <w:left w:val="nil"/>
              <w:bottom w:val="single" w:sz="4" w:space="0" w:color="BFBFBF"/>
              <w:right w:val="nil"/>
            </w:tcBorders>
            <w:shd w:val="clear" w:color="000000" w:fill="EBE582"/>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13</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7</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6</w:t>
            </w:r>
          </w:p>
        </w:tc>
        <w:tc>
          <w:tcPr>
            <w:tcW w:w="617" w:type="dxa"/>
            <w:tcBorders>
              <w:top w:val="single" w:sz="4" w:space="0" w:color="BFBFBF"/>
              <w:left w:val="nil"/>
              <w:bottom w:val="single" w:sz="4" w:space="0" w:color="BFBFBF"/>
              <w:right w:val="single" w:sz="4" w:space="0" w:color="auto"/>
            </w:tcBorders>
            <w:shd w:val="clear" w:color="000000" w:fill="CBDC81"/>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10</w:t>
            </w:r>
          </w:p>
        </w:tc>
      </w:tr>
      <w:tr w:rsidR="00FA2EF9" w:rsidRPr="003062DF" w:rsidTr="00FA2EF9">
        <w:trPr>
          <w:trHeight w:val="300"/>
        </w:trPr>
        <w:tc>
          <w:tcPr>
            <w:tcW w:w="2241" w:type="dxa"/>
            <w:tcBorders>
              <w:top w:val="nil"/>
              <w:left w:val="single" w:sz="4" w:space="0" w:color="auto"/>
              <w:bottom w:val="single" w:sz="4" w:space="0" w:color="BFBFBF"/>
              <w:right w:val="single" w:sz="4" w:space="0" w:color="auto"/>
            </w:tcBorders>
            <w:shd w:val="clear" w:color="auto" w:fill="auto"/>
            <w:noWrap/>
            <w:vAlign w:val="bottom"/>
          </w:tcPr>
          <w:p w:rsidR="00FA2EF9" w:rsidRPr="00FA2EF9" w:rsidRDefault="00FA2EF9" w:rsidP="00FA2EF9">
            <w:pPr>
              <w:rPr>
                <w:rFonts w:ascii="Calibri" w:hAnsi="Calibri" w:cs="Calibri"/>
                <w:color w:val="000000"/>
                <w:sz w:val="18"/>
              </w:rPr>
            </w:pPr>
            <w:r w:rsidRPr="00FA2EF9">
              <w:rPr>
                <w:rFonts w:ascii="Calibri" w:hAnsi="Calibri" w:cs="Calibri"/>
                <w:color w:val="000000"/>
                <w:sz w:val="18"/>
                <w:szCs w:val="22"/>
              </w:rPr>
              <w:t>POWIAT MRĄGOWSKI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6</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8</w:t>
            </w:r>
          </w:p>
        </w:tc>
        <w:tc>
          <w:tcPr>
            <w:tcW w:w="617" w:type="dxa"/>
            <w:tcBorders>
              <w:top w:val="single" w:sz="4" w:space="0" w:color="BFBFBF"/>
              <w:left w:val="nil"/>
              <w:bottom w:val="single" w:sz="4" w:space="0" w:color="BFBFBF"/>
              <w:right w:val="nil"/>
            </w:tcBorders>
            <w:shd w:val="clear" w:color="000000" w:fill="CBDC81"/>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10</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0</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w:t>
            </w:r>
          </w:p>
        </w:tc>
        <w:tc>
          <w:tcPr>
            <w:tcW w:w="617" w:type="dxa"/>
            <w:tcBorders>
              <w:top w:val="single" w:sz="4" w:space="0" w:color="BFBFBF"/>
              <w:left w:val="nil"/>
              <w:bottom w:val="single" w:sz="4" w:space="0" w:color="BFBFBF"/>
              <w:right w:val="nil"/>
            </w:tcBorders>
            <w:shd w:val="clear" w:color="000000" w:fill="63BE7B"/>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0</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10</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7</w:t>
            </w:r>
          </w:p>
        </w:tc>
        <w:tc>
          <w:tcPr>
            <w:tcW w:w="617" w:type="dxa"/>
            <w:tcBorders>
              <w:top w:val="single" w:sz="4" w:space="0" w:color="BFBFBF"/>
              <w:left w:val="nil"/>
              <w:bottom w:val="single" w:sz="4" w:space="0" w:color="BFBFBF"/>
              <w:right w:val="nil"/>
            </w:tcBorders>
            <w:shd w:val="clear" w:color="000000" w:fill="B1D47F"/>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10</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6</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8</w:t>
            </w:r>
          </w:p>
        </w:tc>
        <w:tc>
          <w:tcPr>
            <w:tcW w:w="617" w:type="dxa"/>
            <w:tcBorders>
              <w:top w:val="single" w:sz="4" w:space="0" w:color="BFBFBF"/>
              <w:left w:val="nil"/>
              <w:bottom w:val="single" w:sz="4" w:space="0" w:color="BFBFBF"/>
              <w:right w:val="single" w:sz="4" w:space="0" w:color="auto"/>
            </w:tcBorders>
            <w:shd w:val="clear" w:color="000000" w:fill="CBDC81"/>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10</w:t>
            </w:r>
          </w:p>
        </w:tc>
      </w:tr>
      <w:tr w:rsidR="00FA2EF9" w:rsidRPr="003062DF" w:rsidTr="00FA2EF9">
        <w:trPr>
          <w:trHeight w:val="300"/>
        </w:trPr>
        <w:tc>
          <w:tcPr>
            <w:tcW w:w="2241" w:type="dxa"/>
            <w:tcBorders>
              <w:top w:val="nil"/>
              <w:left w:val="single" w:sz="4" w:space="0" w:color="auto"/>
              <w:bottom w:val="single" w:sz="4" w:space="0" w:color="BFBFBF"/>
              <w:right w:val="single" w:sz="4" w:space="0" w:color="auto"/>
            </w:tcBorders>
            <w:shd w:val="clear" w:color="auto" w:fill="auto"/>
            <w:noWrap/>
            <w:vAlign w:val="bottom"/>
          </w:tcPr>
          <w:p w:rsidR="00FA2EF9" w:rsidRPr="00FA2EF9" w:rsidRDefault="00FA2EF9" w:rsidP="00FA2EF9">
            <w:pPr>
              <w:rPr>
                <w:rFonts w:ascii="Calibri" w:hAnsi="Calibri" w:cs="Calibri"/>
                <w:color w:val="000000"/>
                <w:sz w:val="18"/>
              </w:rPr>
            </w:pPr>
            <w:r w:rsidRPr="00FA2EF9">
              <w:rPr>
                <w:rFonts w:ascii="Calibri" w:hAnsi="Calibri" w:cs="Calibri"/>
                <w:color w:val="000000"/>
                <w:sz w:val="18"/>
                <w:szCs w:val="22"/>
              </w:rPr>
              <w:t>POWIAT GOŁDAPSKI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8</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11</w:t>
            </w:r>
          </w:p>
        </w:tc>
        <w:tc>
          <w:tcPr>
            <w:tcW w:w="617" w:type="dxa"/>
            <w:tcBorders>
              <w:top w:val="single" w:sz="4" w:space="0" w:color="BFBFBF"/>
              <w:left w:val="nil"/>
              <w:bottom w:val="single" w:sz="4" w:space="0" w:color="BFBFBF"/>
              <w:right w:val="nil"/>
            </w:tcBorders>
            <w:shd w:val="clear" w:color="000000" w:fill="97CD7E"/>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8</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2</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3</w:t>
            </w:r>
          </w:p>
        </w:tc>
        <w:tc>
          <w:tcPr>
            <w:tcW w:w="617" w:type="dxa"/>
            <w:tcBorders>
              <w:top w:val="single" w:sz="4" w:space="0" w:color="BFBFBF"/>
              <w:left w:val="nil"/>
              <w:bottom w:val="single" w:sz="4" w:space="0" w:color="BFBFBF"/>
              <w:right w:val="nil"/>
            </w:tcBorders>
            <w:shd w:val="clear" w:color="000000" w:fill="FFEB84"/>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2</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9</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19</w:t>
            </w:r>
          </w:p>
        </w:tc>
        <w:tc>
          <w:tcPr>
            <w:tcW w:w="617" w:type="dxa"/>
            <w:tcBorders>
              <w:top w:val="single" w:sz="4" w:space="0" w:color="BFBFBF"/>
              <w:left w:val="nil"/>
              <w:bottom w:val="single" w:sz="4" w:space="0" w:color="BFBFBF"/>
              <w:right w:val="nil"/>
            </w:tcBorders>
            <w:shd w:val="clear" w:color="000000" w:fill="B1D47F"/>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10</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8</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11</w:t>
            </w:r>
          </w:p>
        </w:tc>
        <w:tc>
          <w:tcPr>
            <w:tcW w:w="617" w:type="dxa"/>
            <w:tcBorders>
              <w:top w:val="single" w:sz="4" w:space="0" w:color="BFBFBF"/>
              <w:left w:val="nil"/>
              <w:bottom w:val="single" w:sz="4" w:space="0" w:color="BFBFBF"/>
              <w:right w:val="single" w:sz="4" w:space="0" w:color="auto"/>
            </w:tcBorders>
            <w:shd w:val="clear" w:color="000000" w:fill="97CD7E"/>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8</w:t>
            </w:r>
          </w:p>
        </w:tc>
      </w:tr>
      <w:tr w:rsidR="00FA2EF9" w:rsidRPr="003062DF" w:rsidTr="00FA2EF9">
        <w:trPr>
          <w:trHeight w:val="300"/>
        </w:trPr>
        <w:tc>
          <w:tcPr>
            <w:tcW w:w="2241" w:type="dxa"/>
            <w:tcBorders>
              <w:top w:val="nil"/>
              <w:left w:val="single" w:sz="4" w:space="0" w:color="auto"/>
              <w:bottom w:val="single" w:sz="4" w:space="0" w:color="BFBFBF"/>
              <w:right w:val="single" w:sz="4" w:space="0" w:color="auto"/>
            </w:tcBorders>
            <w:shd w:val="clear" w:color="auto" w:fill="auto"/>
            <w:noWrap/>
            <w:vAlign w:val="bottom"/>
          </w:tcPr>
          <w:p w:rsidR="00FA2EF9" w:rsidRPr="00FA2EF9" w:rsidRDefault="00FA2EF9" w:rsidP="00FA2EF9">
            <w:pPr>
              <w:rPr>
                <w:rFonts w:ascii="Calibri" w:hAnsi="Calibri" w:cs="Calibri"/>
                <w:color w:val="000000"/>
                <w:sz w:val="18"/>
              </w:rPr>
            </w:pPr>
            <w:r w:rsidRPr="00FA2EF9">
              <w:rPr>
                <w:rFonts w:ascii="Calibri" w:hAnsi="Calibri" w:cs="Calibri"/>
                <w:color w:val="000000"/>
                <w:sz w:val="18"/>
                <w:szCs w:val="22"/>
              </w:rPr>
              <w:t>POWIAT BARTOSZYCKI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11</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10</w:t>
            </w:r>
          </w:p>
        </w:tc>
        <w:tc>
          <w:tcPr>
            <w:tcW w:w="617" w:type="dxa"/>
            <w:tcBorders>
              <w:top w:val="single" w:sz="4" w:space="0" w:color="BFBFBF"/>
              <w:left w:val="nil"/>
              <w:bottom w:val="single" w:sz="4" w:space="0" w:color="BFBFBF"/>
              <w:right w:val="nil"/>
            </w:tcBorders>
            <w:shd w:val="clear" w:color="000000" w:fill="97CD7E"/>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8</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nil"/>
            </w:tcBorders>
            <w:shd w:val="clear" w:color="000000" w:fill="FFDE82"/>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3</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12</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10</w:t>
            </w:r>
          </w:p>
        </w:tc>
        <w:tc>
          <w:tcPr>
            <w:tcW w:w="617" w:type="dxa"/>
            <w:tcBorders>
              <w:top w:val="single" w:sz="4" w:space="0" w:color="BFBFBF"/>
              <w:left w:val="nil"/>
              <w:bottom w:val="single" w:sz="4" w:space="0" w:color="BFBFBF"/>
              <w:right w:val="nil"/>
            </w:tcBorders>
            <w:shd w:val="clear" w:color="000000" w:fill="63BE7B"/>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6</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11</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10</w:t>
            </w:r>
          </w:p>
        </w:tc>
        <w:tc>
          <w:tcPr>
            <w:tcW w:w="617" w:type="dxa"/>
            <w:tcBorders>
              <w:top w:val="single" w:sz="4" w:space="0" w:color="BFBFBF"/>
              <w:left w:val="nil"/>
              <w:bottom w:val="single" w:sz="4" w:space="0" w:color="BFBFBF"/>
              <w:right w:val="single" w:sz="4" w:space="0" w:color="auto"/>
            </w:tcBorders>
            <w:shd w:val="clear" w:color="000000" w:fill="97CD7E"/>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8</w:t>
            </w:r>
          </w:p>
        </w:tc>
      </w:tr>
      <w:tr w:rsidR="00FA2EF9" w:rsidRPr="003062DF" w:rsidTr="00FA2EF9">
        <w:trPr>
          <w:trHeight w:val="300"/>
        </w:trPr>
        <w:tc>
          <w:tcPr>
            <w:tcW w:w="2241" w:type="dxa"/>
            <w:tcBorders>
              <w:top w:val="nil"/>
              <w:left w:val="single" w:sz="4" w:space="0" w:color="auto"/>
              <w:bottom w:val="single" w:sz="4" w:space="0" w:color="BFBFBF"/>
              <w:right w:val="single" w:sz="4" w:space="0" w:color="auto"/>
            </w:tcBorders>
            <w:shd w:val="clear" w:color="auto" w:fill="auto"/>
            <w:noWrap/>
            <w:vAlign w:val="bottom"/>
          </w:tcPr>
          <w:p w:rsidR="00FA2EF9" w:rsidRPr="00FA2EF9" w:rsidRDefault="00FA2EF9" w:rsidP="00FA2EF9">
            <w:pPr>
              <w:rPr>
                <w:rFonts w:ascii="Calibri" w:hAnsi="Calibri" w:cs="Calibri"/>
                <w:color w:val="000000"/>
                <w:sz w:val="18"/>
              </w:rPr>
            </w:pPr>
            <w:r w:rsidRPr="00FA2EF9">
              <w:rPr>
                <w:rFonts w:ascii="Calibri" w:hAnsi="Calibri" w:cs="Calibri"/>
                <w:color w:val="000000"/>
                <w:sz w:val="18"/>
                <w:szCs w:val="22"/>
              </w:rPr>
              <w:t>POWIAT BRANIEWSKI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12</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9</w:t>
            </w:r>
          </w:p>
        </w:tc>
        <w:tc>
          <w:tcPr>
            <w:tcW w:w="617" w:type="dxa"/>
            <w:tcBorders>
              <w:top w:val="single" w:sz="4" w:space="0" w:color="BFBFBF"/>
              <w:left w:val="nil"/>
              <w:bottom w:val="single" w:sz="4" w:space="0" w:color="BFBFBF"/>
              <w:right w:val="nil"/>
            </w:tcBorders>
            <w:shd w:val="clear" w:color="000000" w:fill="7DC57C"/>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7</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2</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nil"/>
            </w:tcBorders>
            <w:shd w:val="clear" w:color="000000" w:fill="FFEB84"/>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2</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41</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18</w:t>
            </w:r>
          </w:p>
        </w:tc>
        <w:tc>
          <w:tcPr>
            <w:tcW w:w="617" w:type="dxa"/>
            <w:tcBorders>
              <w:top w:val="single" w:sz="4" w:space="0" w:color="BFBFBF"/>
              <w:left w:val="nil"/>
              <w:bottom w:val="single" w:sz="4" w:space="0" w:color="BFBFBF"/>
              <w:right w:val="nil"/>
            </w:tcBorders>
            <w:shd w:val="clear" w:color="000000" w:fill="B1D47F"/>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10</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12</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9</w:t>
            </w:r>
          </w:p>
        </w:tc>
        <w:tc>
          <w:tcPr>
            <w:tcW w:w="617" w:type="dxa"/>
            <w:tcBorders>
              <w:top w:val="single" w:sz="4" w:space="0" w:color="BFBFBF"/>
              <w:left w:val="nil"/>
              <w:bottom w:val="single" w:sz="4" w:space="0" w:color="BFBFBF"/>
              <w:right w:val="single" w:sz="4" w:space="0" w:color="auto"/>
            </w:tcBorders>
            <w:shd w:val="clear" w:color="000000" w:fill="7DC57C"/>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7</w:t>
            </w:r>
          </w:p>
        </w:tc>
      </w:tr>
      <w:tr w:rsidR="00FA2EF9" w:rsidRPr="003062DF" w:rsidTr="00FA2EF9">
        <w:trPr>
          <w:trHeight w:val="300"/>
        </w:trPr>
        <w:tc>
          <w:tcPr>
            <w:tcW w:w="2241" w:type="dxa"/>
            <w:tcBorders>
              <w:top w:val="nil"/>
              <w:left w:val="single" w:sz="4" w:space="0" w:color="auto"/>
              <w:bottom w:val="single" w:sz="4" w:space="0" w:color="BFBFBF"/>
              <w:right w:val="single" w:sz="4" w:space="0" w:color="auto"/>
            </w:tcBorders>
            <w:shd w:val="clear" w:color="auto" w:fill="auto"/>
            <w:noWrap/>
            <w:vAlign w:val="bottom"/>
          </w:tcPr>
          <w:p w:rsidR="00FA2EF9" w:rsidRPr="00FA2EF9" w:rsidRDefault="00FA2EF9" w:rsidP="00FA2EF9">
            <w:pPr>
              <w:rPr>
                <w:rFonts w:ascii="Calibri" w:hAnsi="Calibri" w:cs="Calibri"/>
                <w:color w:val="000000"/>
                <w:sz w:val="18"/>
              </w:rPr>
            </w:pPr>
            <w:r w:rsidRPr="00FA2EF9">
              <w:rPr>
                <w:rFonts w:ascii="Calibri" w:hAnsi="Calibri" w:cs="Calibri"/>
                <w:color w:val="000000"/>
                <w:sz w:val="18"/>
                <w:szCs w:val="22"/>
              </w:rPr>
              <w:t>POWIAT NOWOMIEJSKI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9</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9</w:t>
            </w:r>
          </w:p>
        </w:tc>
        <w:tc>
          <w:tcPr>
            <w:tcW w:w="617" w:type="dxa"/>
            <w:tcBorders>
              <w:top w:val="single" w:sz="4" w:space="0" w:color="BFBFBF"/>
              <w:left w:val="nil"/>
              <w:bottom w:val="single" w:sz="4" w:space="0" w:color="BFBFBF"/>
              <w:right w:val="nil"/>
            </w:tcBorders>
            <w:shd w:val="clear" w:color="000000" w:fill="7DC57C"/>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7</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2</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nil"/>
            </w:tcBorders>
            <w:shd w:val="clear" w:color="000000" w:fill="63BE7B"/>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0</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8</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12</w:t>
            </w:r>
          </w:p>
        </w:tc>
        <w:tc>
          <w:tcPr>
            <w:tcW w:w="617" w:type="dxa"/>
            <w:tcBorders>
              <w:top w:val="single" w:sz="4" w:space="0" w:color="BFBFBF"/>
              <w:left w:val="nil"/>
              <w:bottom w:val="single" w:sz="4" w:space="0" w:color="BFBFBF"/>
              <w:right w:val="nil"/>
            </w:tcBorders>
            <w:shd w:val="clear" w:color="000000" w:fill="8AC97D"/>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8</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9</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9</w:t>
            </w:r>
          </w:p>
        </w:tc>
        <w:tc>
          <w:tcPr>
            <w:tcW w:w="617" w:type="dxa"/>
            <w:tcBorders>
              <w:top w:val="single" w:sz="4" w:space="0" w:color="BFBFBF"/>
              <w:left w:val="nil"/>
              <w:bottom w:val="single" w:sz="4" w:space="0" w:color="BFBFBF"/>
              <w:right w:val="single" w:sz="4" w:space="0" w:color="auto"/>
            </w:tcBorders>
            <w:shd w:val="clear" w:color="000000" w:fill="7DC57C"/>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7</w:t>
            </w:r>
          </w:p>
        </w:tc>
      </w:tr>
      <w:tr w:rsidR="00FA2EF9" w:rsidRPr="003062DF" w:rsidTr="00FA2EF9">
        <w:trPr>
          <w:trHeight w:val="300"/>
        </w:trPr>
        <w:tc>
          <w:tcPr>
            <w:tcW w:w="2241" w:type="dxa"/>
            <w:tcBorders>
              <w:top w:val="nil"/>
              <w:left w:val="single" w:sz="4" w:space="0" w:color="auto"/>
              <w:bottom w:val="single" w:sz="4" w:space="0" w:color="BFBFBF"/>
              <w:right w:val="single" w:sz="4" w:space="0" w:color="auto"/>
            </w:tcBorders>
            <w:shd w:val="clear" w:color="auto" w:fill="auto"/>
            <w:noWrap/>
            <w:vAlign w:val="bottom"/>
          </w:tcPr>
          <w:p w:rsidR="00FA2EF9" w:rsidRPr="00FA2EF9" w:rsidRDefault="00FA2EF9" w:rsidP="00FA2EF9">
            <w:pPr>
              <w:rPr>
                <w:rFonts w:ascii="Calibri" w:hAnsi="Calibri" w:cs="Calibri"/>
                <w:color w:val="000000"/>
                <w:sz w:val="18"/>
              </w:rPr>
            </w:pPr>
            <w:r w:rsidRPr="00FA2EF9">
              <w:rPr>
                <w:rFonts w:ascii="Calibri" w:hAnsi="Calibri" w:cs="Calibri"/>
                <w:color w:val="000000"/>
                <w:sz w:val="18"/>
                <w:szCs w:val="22"/>
              </w:rPr>
              <w:t>POWIAT NIDZICKI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6</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14</w:t>
            </w:r>
          </w:p>
        </w:tc>
        <w:tc>
          <w:tcPr>
            <w:tcW w:w="617" w:type="dxa"/>
            <w:tcBorders>
              <w:top w:val="single" w:sz="4" w:space="0" w:color="BFBFBF"/>
              <w:left w:val="nil"/>
              <w:bottom w:val="single" w:sz="4" w:space="0" w:color="BFBFBF"/>
              <w:right w:val="nil"/>
            </w:tcBorders>
            <w:shd w:val="clear" w:color="000000" w:fill="7DC57C"/>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7</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4</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w:t>
            </w:r>
          </w:p>
        </w:tc>
        <w:tc>
          <w:tcPr>
            <w:tcW w:w="617" w:type="dxa"/>
            <w:tcBorders>
              <w:top w:val="single" w:sz="4" w:space="0" w:color="BFBFBF"/>
              <w:left w:val="nil"/>
              <w:bottom w:val="single" w:sz="4" w:space="0" w:color="BFBFBF"/>
              <w:right w:val="nil"/>
            </w:tcBorders>
            <w:shd w:val="clear" w:color="000000" w:fill="FFDE82"/>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3</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9</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15</w:t>
            </w:r>
          </w:p>
        </w:tc>
        <w:tc>
          <w:tcPr>
            <w:tcW w:w="617" w:type="dxa"/>
            <w:tcBorders>
              <w:top w:val="single" w:sz="4" w:space="0" w:color="BFBFBF"/>
              <w:left w:val="nil"/>
              <w:bottom w:val="single" w:sz="4" w:space="0" w:color="BFBFBF"/>
              <w:right w:val="nil"/>
            </w:tcBorders>
            <w:shd w:val="clear" w:color="000000" w:fill="63BE7B"/>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6</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6</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14</w:t>
            </w:r>
          </w:p>
        </w:tc>
        <w:tc>
          <w:tcPr>
            <w:tcW w:w="617" w:type="dxa"/>
            <w:tcBorders>
              <w:top w:val="single" w:sz="4" w:space="0" w:color="BFBFBF"/>
              <w:left w:val="nil"/>
              <w:bottom w:val="single" w:sz="4" w:space="0" w:color="BFBFBF"/>
              <w:right w:val="single" w:sz="4" w:space="0" w:color="auto"/>
            </w:tcBorders>
            <w:shd w:val="clear" w:color="000000" w:fill="7DC57C"/>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7</w:t>
            </w:r>
          </w:p>
        </w:tc>
      </w:tr>
      <w:tr w:rsidR="00FA2EF9" w:rsidRPr="003062DF" w:rsidTr="00FA2EF9">
        <w:trPr>
          <w:trHeight w:val="300"/>
        </w:trPr>
        <w:tc>
          <w:tcPr>
            <w:tcW w:w="2241" w:type="dxa"/>
            <w:tcBorders>
              <w:top w:val="nil"/>
              <w:left w:val="single" w:sz="4" w:space="0" w:color="auto"/>
              <w:bottom w:val="single" w:sz="4" w:space="0" w:color="BFBFBF"/>
              <w:right w:val="single" w:sz="4" w:space="0" w:color="auto"/>
            </w:tcBorders>
            <w:shd w:val="clear" w:color="auto" w:fill="auto"/>
            <w:noWrap/>
            <w:vAlign w:val="bottom"/>
          </w:tcPr>
          <w:p w:rsidR="00FA2EF9" w:rsidRPr="00FA2EF9" w:rsidRDefault="00FA2EF9" w:rsidP="00FA2EF9">
            <w:pPr>
              <w:rPr>
                <w:rFonts w:ascii="Calibri" w:hAnsi="Calibri" w:cs="Calibri"/>
                <w:color w:val="000000"/>
                <w:sz w:val="18"/>
              </w:rPr>
            </w:pPr>
            <w:r w:rsidRPr="00FA2EF9">
              <w:rPr>
                <w:rFonts w:ascii="Calibri" w:hAnsi="Calibri" w:cs="Calibri"/>
                <w:color w:val="000000"/>
                <w:sz w:val="18"/>
                <w:szCs w:val="22"/>
              </w:rPr>
              <w:t>POWIAT LIDZBARSKI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8</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8</w:t>
            </w:r>
          </w:p>
        </w:tc>
        <w:tc>
          <w:tcPr>
            <w:tcW w:w="617" w:type="dxa"/>
            <w:tcBorders>
              <w:top w:val="single" w:sz="4" w:space="0" w:color="BFBFBF"/>
              <w:left w:val="nil"/>
              <w:bottom w:val="single" w:sz="4" w:space="0" w:color="BFBFBF"/>
              <w:right w:val="nil"/>
            </w:tcBorders>
            <w:shd w:val="clear" w:color="000000" w:fill="7DC57C"/>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7</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2</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w:t>
            </w:r>
          </w:p>
        </w:tc>
        <w:tc>
          <w:tcPr>
            <w:tcW w:w="617" w:type="dxa"/>
            <w:tcBorders>
              <w:top w:val="single" w:sz="4" w:space="0" w:color="BFBFBF"/>
              <w:left w:val="nil"/>
              <w:bottom w:val="single" w:sz="4" w:space="0" w:color="BFBFBF"/>
              <w:right w:val="nil"/>
            </w:tcBorders>
            <w:shd w:val="clear" w:color="000000" w:fill="FFEB84"/>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2</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6</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13</w:t>
            </w:r>
          </w:p>
        </w:tc>
        <w:tc>
          <w:tcPr>
            <w:tcW w:w="617" w:type="dxa"/>
            <w:tcBorders>
              <w:top w:val="single" w:sz="4" w:space="0" w:color="BFBFBF"/>
              <w:left w:val="nil"/>
              <w:bottom w:val="single" w:sz="4" w:space="0" w:color="BFBFBF"/>
              <w:right w:val="nil"/>
            </w:tcBorders>
            <w:shd w:val="clear" w:color="000000" w:fill="63BE7B"/>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6</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8</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8</w:t>
            </w:r>
          </w:p>
        </w:tc>
        <w:tc>
          <w:tcPr>
            <w:tcW w:w="617" w:type="dxa"/>
            <w:tcBorders>
              <w:top w:val="single" w:sz="4" w:space="0" w:color="BFBFBF"/>
              <w:left w:val="nil"/>
              <w:bottom w:val="single" w:sz="4" w:space="0" w:color="BFBFBF"/>
              <w:right w:val="single" w:sz="4" w:space="0" w:color="auto"/>
            </w:tcBorders>
            <w:shd w:val="clear" w:color="000000" w:fill="7DC57C"/>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7</w:t>
            </w:r>
          </w:p>
        </w:tc>
      </w:tr>
      <w:tr w:rsidR="00FA2EF9" w:rsidRPr="003062DF" w:rsidTr="00FA2EF9">
        <w:trPr>
          <w:trHeight w:val="315"/>
        </w:trPr>
        <w:tc>
          <w:tcPr>
            <w:tcW w:w="2241" w:type="dxa"/>
            <w:tcBorders>
              <w:top w:val="nil"/>
              <w:left w:val="single" w:sz="4" w:space="0" w:color="auto"/>
              <w:bottom w:val="single" w:sz="4" w:space="0" w:color="auto"/>
              <w:right w:val="single" w:sz="4" w:space="0" w:color="auto"/>
            </w:tcBorders>
            <w:shd w:val="clear" w:color="auto" w:fill="auto"/>
            <w:noWrap/>
            <w:vAlign w:val="bottom"/>
          </w:tcPr>
          <w:p w:rsidR="00FA2EF9" w:rsidRPr="00FA2EF9" w:rsidRDefault="00FA2EF9" w:rsidP="00FA2EF9">
            <w:pPr>
              <w:rPr>
                <w:rFonts w:ascii="Calibri" w:hAnsi="Calibri" w:cs="Calibri"/>
                <w:color w:val="000000"/>
                <w:sz w:val="18"/>
              </w:rPr>
            </w:pPr>
            <w:r w:rsidRPr="00FA2EF9">
              <w:rPr>
                <w:rFonts w:ascii="Calibri" w:hAnsi="Calibri" w:cs="Calibri"/>
                <w:color w:val="000000"/>
                <w:sz w:val="18"/>
                <w:szCs w:val="22"/>
              </w:rPr>
              <w:t>POWIAT (MIASTO) ELBLĄG</w:t>
            </w:r>
          </w:p>
        </w:tc>
        <w:tc>
          <w:tcPr>
            <w:tcW w:w="617"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8</w:t>
            </w:r>
          </w:p>
        </w:tc>
        <w:tc>
          <w:tcPr>
            <w:tcW w:w="617"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6</w:t>
            </w:r>
          </w:p>
        </w:tc>
        <w:tc>
          <w:tcPr>
            <w:tcW w:w="617" w:type="dxa"/>
            <w:tcBorders>
              <w:top w:val="single" w:sz="4" w:space="0" w:color="BFBFBF"/>
              <w:left w:val="nil"/>
              <w:bottom w:val="single" w:sz="8" w:space="0" w:color="auto"/>
              <w:right w:val="nil"/>
            </w:tcBorders>
            <w:shd w:val="clear" w:color="000000" w:fill="63BE7B"/>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6</w:t>
            </w:r>
          </w:p>
        </w:tc>
        <w:tc>
          <w:tcPr>
            <w:tcW w:w="617"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0</w:t>
            </w:r>
          </w:p>
        </w:tc>
        <w:tc>
          <w:tcPr>
            <w:tcW w:w="617"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w:t>
            </w:r>
          </w:p>
        </w:tc>
        <w:tc>
          <w:tcPr>
            <w:tcW w:w="617" w:type="dxa"/>
            <w:tcBorders>
              <w:top w:val="single" w:sz="4" w:space="0" w:color="BFBFBF"/>
              <w:left w:val="nil"/>
              <w:bottom w:val="single" w:sz="8" w:space="0" w:color="auto"/>
              <w:right w:val="nil"/>
            </w:tcBorders>
            <w:shd w:val="clear" w:color="000000" w:fill="B1D47F"/>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w:t>
            </w:r>
          </w:p>
        </w:tc>
        <w:tc>
          <w:tcPr>
            <w:tcW w:w="617"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11</w:t>
            </w:r>
          </w:p>
        </w:tc>
        <w:tc>
          <w:tcPr>
            <w:tcW w:w="617"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12</w:t>
            </w:r>
          </w:p>
        </w:tc>
        <w:tc>
          <w:tcPr>
            <w:tcW w:w="617" w:type="dxa"/>
            <w:tcBorders>
              <w:top w:val="single" w:sz="4" w:space="0" w:color="BFBFBF"/>
              <w:left w:val="nil"/>
              <w:bottom w:val="single" w:sz="8" w:space="0" w:color="auto"/>
              <w:right w:val="nil"/>
            </w:tcBorders>
            <w:shd w:val="clear" w:color="000000" w:fill="63BE7B"/>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6</w:t>
            </w:r>
          </w:p>
        </w:tc>
        <w:tc>
          <w:tcPr>
            <w:tcW w:w="617"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8</w:t>
            </w:r>
          </w:p>
        </w:tc>
        <w:tc>
          <w:tcPr>
            <w:tcW w:w="617"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6</w:t>
            </w:r>
          </w:p>
        </w:tc>
        <w:tc>
          <w:tcPr>
            <w:tcW w:w="617" w:type="dxa"/>
            <w:tcBorders>
              <w:top w:val="single" w:sz="4" w:space="0" w:color="BFBFBF"/>
              <w:left w:val="nil"/>
              <w:bottom w:val="single" w:sz="8" w:space="0" w:color="auto"/>
              <w:right w:val="single" w:sz="4" w:space="0" w:color="auto"/>
            </w:tcBorders>
            <w:shd w:val="clear" w:color="000000" w:fill="63BE7B"/>
            <w:noWrap/>
            <w:vAlign w:val="center"/>
          </w:tcPr>
          <w:p w:rsidR="00FA2EF9" w:rsidRDefault="00FA2EF9" w:rsidP="00FA2EF9">
            <w:pPr>
              <w:jc w:val="center"/>
              <w:rPr>
                <w:rFonts w:ascii="Calibri" w:hAnsi="Calibri" w:cs="Calibri"/>
                <w:color w:val="000000"/>
                <w:sz w:val="22"/>
              </w:rPr>
            </w:pPr>
            <w:r>
              <w:rPr>
                <w:rFonts w:ascii="Calibri" w:hAnsi="Calibri" w:cs="Calibri"/>
                <w:color w:val="000000"/>
                <w:sz w:val="22"/>
                <w:szCs w:val="22"/>
              </w:rPr>
              <w:t>6</w:t>
            </w:r>
          </w:p>
        </w:tc>
      </w:tr>
      <w:tr w:rsidR="00FA2EF9" w:rsidRPr="003062DF" w:rsidTr="00FA2EF9">
        <w:trPr>
          <w:trHeight w:val="300"/>
        </w:trPr>
        <w:tc>
          <w:tcPr>
            <w:tcW w:w="2241" w:type="dxa"/>
            <w:tcBorders>
              <w:top w:val="single" w:sz="8" w:space="0" w:color="auto"/>
              <w:left w:val="single" w:sz="4" w:space="0" w:color="auto"/>
              <w:bottom w:val="single" w:sz="4" w:space="0" w:color="auto"/>
              <w:right w:val="single" w:sz="8" w:space="0" w:color="auto"/>
            </w:tcBorders>
            <w:shd w:val="clear" w:color="FFFFFF" w:fill="FFFFFF"/>
            <w:noWrap/>
            <w:vAlign w:val="center"/>
          </w:tcPr>
          <w:p w:rsidR="00FA2EF9" w:rsidRPr="003062DF" w:rsidRDefault="00FA2EF9" w:rsidP="00FA2EF9">
            <w:pPr>
              <w:suppressAutoHyphens w:val="0"/>
              <w:rPr>
                <w:rFonts w:ascii="Calibri" w:hAnsi="Calibri" w:cs="Calibri"/>
                <w:b/>
                <w:bCs/>
                <w:color w:val="000000"/>
                <w:sz w:val="22"/>
                <w:lang w:eastAsia="pl-PL"/>
              </w:rPr>
            </w:pPr>
            <w:r w:rsidRPr="003062DF">
              <w:rPr>
                <w:rFonts w:ascii="Calibri" w:hAnsi="Calibri" w:cs="Calibri"/>
                <w:b/>
                <w:bCs/>
                <w:color w:val="000000"/>
                <w:sz w:val="22"/>
                <w:szCs w:val="22"/>
                <w:lang w:eastAsia="pl-PL"/>
              </w:rPr>
              <w:t>Ogółem</w:t>
            </w:r>
          </w:p>
        </w:tc>
        <w:tc>
          <w:tcPr>
            <w:tcW w:w="617"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FA2EF9" w:rsidRDefault="00FA2EF9" w:rsidP="00FA2EF9">
            <w:pPr>
              <w:jc w:val="center"/>
              <w:rPr>
                <w:rFonts w:ascii="Calibri" w:hAnsi="Calibri" w:cs="Calibri"/>
                <w:b/>
                <w:bCs/>
                <w:color w:val="000000"/>
                <w:sz w:val="22"/>
              </w:rPr>
            </w:pPr>
            <w:r>
              <w:rPr>
                <w:rFonts w:ascii="Calibri" w:hAnsi="Calibri" w:cs="Calibri"/>
                <w:b/>
                <w:bCs/>
                <w:color w:val="000000"/>
                <w:sz w:val="22"/>
                <w:szCs w:val="22"/>
              </w:rPr>
              <w:t>363</w:t>
            </w:r>
          </w:p>
        </w:tc>
        <w:tc>
          <w:tcPr>
            <w:tcW w:w="617"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FA2EF9" w:rsidRDefault="00FA2EF9" w:rsidP="00FA2EF9">
            <w:pPr>
              <w:jc w:val="center"/>
              <w:rPr>
                <w:rFonts w:ascii="Calibri" w:hAnsi="Calibri" w:cs="Calibri"/>
                <w:b/>
                <w:bCs/>
                <w:color w:val="000000"/>
                <w:sz w:val="22"/>
              </w:rPr>
            </w:pPr>
            <w:r>
              <w:rPr>
                <w:rFonts w:ascii="Calibri" w:hAnsi="Calibri" w:cs="Calibri"/>
                <w:b/>
                <w:bCs/>
                <w:color w:val="000000"/>
                <w:sz w:val="22"/>
                <w:szCs w:val="22"/>
              </w:rPr>
              <w:t>379</w:t>
            </w:r>
          </w:p>
        </w:tc>
        <w:tc>
          <w:tcPr>
            <w:tcW w:w="617" w:type="dxa"/>
            <w:tcBorders>
              <w:top w:val="single" w:sz="8" w:space="0" w:color="auto"/>
              <w:left w:val="nil"/>
              <w:bottom w:val="single" w:sz="4" w:space="0" w:color="auto"/>
              <w:right w:val="nil"/>
            </w:tcBorders>
            <w:shd w:val="clear" w:color="FFFFFF" w:fill="FFFFFF"/>
            <w:noWrap/>
            <w:vAlign w:val="center"/>
          </w:tcPr>
          <w:p w:rsidR="00FA2EF9" w:rsidRDefault="00FA2EF9" w:rsidP="00FA2EF9">
            <w:pPr>
              <w:jc w:val="center"/>
              <w:rPr>
                <w:rFonts w:ascii="Calibri" w:hAnsi="Calibri" w:cs="Calibri"/>
                <w:b/>
                <w:bCs/>
                <w:color w:val="000000"/>
                <w:sz w:val="22"/>
              </w:rPr>
            </w:pPr>
            <w:r>
              <w:rPr>
                <w:rFonts w:ascii="Calibri" w:hAnsi="Calibri" w:cs="Calibri"/>
                <w:b/>
                <w:bCs/>
                <w:color w:val="000000"/>
                <w:sz w:val="22"/>
                <w:szCs w:val="22"/>
              </w:rPr>
              <w:t>324</w:t>
            </w:r>
          </w:p>
        </w:tc>
        <w:tc>
          <w:tcPr>
            <w:tcW w:w="617"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FA2EF9" w:rsidRDefault="00FA2EF9" w:rsidP="00FA2EF9">
            <w:pPr>
              <w:jc w:val="center"/>
              <w:rPr>
                <w:rFonts w:ascii="Calibri" w:hAnsi="Calibri" w:cs="Calibri"/>
                <w:b/>
                <w:bCs/>
                <w:color w:val="000000"/>
                <w:sz w:val="22"/>
              </w:rPr>
            </w:pPr>
            <w:r>
              <w:rPr>
                <w:rFonts w:ascii="Calibri" w:hAnsi="Calibri" w:cs="Calibri"/>
                <w:b/>
                <w:bCs/>
                <w:color w:val="000000"/>
                <w:sz w:val="22"/>
                <w:szCs w:val="22"/>
              </w:rPr>
              <w:t>52</w:t>
            </w:r>
          </w:p>
        </w:tc>
        <w:tc>
          <w:tcPr>
            <w:tcW w:w="617"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FA2EF9" w:rsidRDefault="00FA2EF9" w:rsidP="00FA2EF9">
            <w:pPr>
              <w:jc w:val="center"/>
              <w:rPr>
                <w:rFonts w:ascii="Calibri" w:hAnsi="Calibri" w:cs="Calibri"/>
                <w:b/>
                <w:bCs/>
                <w:color w:val="000000"/>
                <w:sz w:val="22"/>
              </w:rPr>
            </w:pPr>
            <w:r>
              <w:rPr>
                <w:rFonts w:ascii="Calibri" w:hAnsi="Calibri" w:cs="Calibri"/>
                <w:b/>
                <w:bCs/>
                <w:color w:val="000000"/>
                <w:sz w:val="22"/>
                <w:szCs w:val="22"/>
              </w:rPr>
              <w:t>39</w:t>
            </w:r>
          </w:p>
        </w:tc>
        <w:tc>
          <w:tcPr>
            <w:tcW w:w="617" w:type="dxa"/>
            <w:tcBorders>
              <w:top w:val="single" w:sz="4" w:space="0" w:color="BFBFBF"/>
              <w:left w:val="nil"/>
              <w:bottom w:val="single" w:sz="4" w:space="0" w:color="auto"/>
              <w:right w:val="nil"/>
            </w:tcBorders>
            <w:shd w:val="clear" w:color="FFFFFF" w:fill="FFFFFF"/>
            <w:noWrap/>
            <w:vAlign w:val="center"/>
          </w:tcPr>
          <w:p w:rsidR="00FA2EF9" w:rsidRDefault="00FA2EF9" w:rsidP="00FA2EF9">
            <w:pPr>
              <w:jc w:val="center"/>
              <w:rPr>
                <w:rFonts w:ascii="Calibri" w:hAnsi="Calibri" w:cs="Calibri"/>
                <w:b/>
                <w:bCs/>
                <w:color w:val="000000"/>
                <w:sz w:val="22"/>
              </w:rPr>
            </w:pPr>
            <w:r>
              <w:rPr>
                <w:rFonts w:ascii="Calibri" w:hAnsi="Calibri" w:cs="Calibri"/>
                <w:b/>
                <w:bCs/>
                <w:color w:val="000000"/>
                <w:sz w:val="22"/>
                <w:szCs w:val="22"/>
              </w:rPr>
              <w:t>58</w:t>
            </w:r>
          </w:p>
        </w:tc>
        <w:tc>
          <w:tcPr>
            <w:tcW w:w="617"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FA2EF9" w:rsidRDefault="00FA2EF9" w:rsidP="00FA2EF9">
            <w:pPr>
              <w:jc w:val="center"/>
              <w:rPr>
                <w:rFonts w:ascii="Calibri" w:hAnsi="Calibri" w:cs="Calibri"/>
                <w:b/>
                <w:bCs/>
                <w:color w:val="000000"/>
                <w:sz w:val="22"/>
              </w:rPr>
            </w:pPr>
            <w:r>
              <w:rPr>
                <w:rFonts w:ascii="Calibri" w:hAnsi="Calibri" w:cs="Calibri"/>
                <w:b/>
                <w:bCs/>
                <w:color w:val="000000"/>
                <w:sz w:val="22"/>
                <w:szCs w:val="22"/>
              </w:rPr>
              <w:t>489</w:t>
            </w:r>
          </w:p>
        </w:tc>
        <w:tc>
          <w:tcPr>
            <w:tcW w:w="617"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FA2EF9" w:rsidRDefault="00FA2EF9" w:rsidP="00FA2EF9">
            <w:pPr>
              <w:jc w:val="center"/>
              <w:rPr>
                <w:rFonts w:ascii="Calibri" w:hAnsi="Calibri" w:cs="Calibri"/>
                <w:b/>
                <w:bCs/>
                <w:color w:val="000000"/>
                <w:sz w:val="22"/>
              </w:rPr>
            </w:pPr>
            <w:r>
              <w:rPr>
                <w:rFonts w:ascii="Calibri" w:hAnsi="Calibri" w:cs="Calibri"/>
                <w:b/>
                <w:bCs/>
                <w:color w:val="000000"/>
                <w:sz w:val="22"/>
                <w:szCs w:val="22"/>
              </w:rPr>
              <w:t>499</w:t>
            </w:r>
          </w:p>
        </w:tc>
        <w:tc>
          <w:tcPr>
            <w:tcW w:w="617" w:type="dxa"/>
            <w:tcBorders>
              <w:top w:val="single" w:sz="4" w:space="0" w:color="BFBFBF"/>
              <w:left w:val="nil"/>
              <w:bottom w:val="single" w:sz="4" w:space="0" w:color="auto"/>
              <w:right w:val="nil"/>
            </w:tcBorders>
            <w:shd w:val="clear" w:color="FFFFFF" w:fill="FFFFFF"/>
            <w:noWrap/>
            <w:vAlign w:val="center"/>
          </w:tcPr>
          <w:p w:rsidR="00FA2EF9" w:rsidRDefault="00FA2EF9" w:rsidP="00FA2EF9">
            <w:pPr>
              <w:jc w:val="center"/>
              <w:rPr>
                <w:rFonts w:ascii="Calibri" w:hAnsi="Calibri" w:cs="Calibri"/>
                <w:b/>
                <w:bCs/>
                <w:color w:val="000000"/>
                <w:sz w:val="22"/>
              </w:rPr>
            </w:pPr>
            <w:r>
              <w:rPr>
                <w:rFonts w:ascii="Calibri" w:hAnsi="Calibri" w:cs="Calibri"/>
                <w:b/>
                <w:bCs/>
                <w:color w:val="000000"/>
                <w:sz w:val="22"/>
                <w:szCs w:val="22"/>
              </w:rPr>
              <w:t>395</w:t>
            </w:r>
          </w:p>
        </w:tc>
        <w:tc>
          <w:tcPr>
            <w:tcW w:w="617"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FA2EF9" w:rsidRDefault="00FA2EF9" w:rsidP="00FA2EF9">
            <w:pPr>
              <w:jc w:val="center"/>
              <w:rPr>
                <w:rFonts w:ascii="Calibri" w:hAnsi="Calibri" w:cs="Calibri"/>
                <w:b/>
                <w:bCs/>
                <w:color w:val="000000"/>
                <w:sz w:val="22"/>
              </w:rPr>
            </w:pPr>
            <w:r>
              <w:rPr>
                <w:rFonts w:ascii="Calibri" w:hAnsi="Calibri" w:cs="Calibri"/>
                <w:b/>
                <w:bCs/>
                <w:color w:val="000000"/>
                <w:sz w:val="22"/>
                <w:szCs w:val="22"/>
              </w:rPr>
              <w:t>363</w:t>
            </w:r>
          </w:p>
        </w:tc>
        <w:tc>
          <w:tcPr>
            <w:tcW w:w="617"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FA2EF9" w:rsidRDefault="00FA2EF9" w:rsidP="00FA2EF9">
            <w:pPr>
              <w:jc w:val="center"/>
              <w:rPr>
                <w:rFonts w:ascii="Calibri" w:hAnsi="Calibri" w:cs="Calibri"/>
                <w:b/>
                <w:bCs/>
                <w:color w:val="000000"/>
                <w:sz w:val="22"/>
              </w:rPr>
            </w:pPr>
            <w:r>
              <w:rPr>
                <w:rFonts w:ascii="Calibri" w:hAnsi="Calibri" w:cs="Calibri"/>
                <w:b/>
                <w:bCs/>
                <w:color w:val="000000"/>
                <w:sz w:val="22"/>
                <w:szCs w:val="22"/>
              </w:rPr>
              <w:t>379</w:t>
            </w:r>
          </w:p>
        </w:tc>
        <w:tc>
          <w:tcPr>
            <w:tcW w:w="617" w:type="dxa"/>
            <w:tcBorders>
              <w:top w:val="single" w:sz="8" w:space="0" w:color="auto"/>
              <w:left w:val="nil"/>
              <w:bottom w:val="single" w:sz="4" w:space="0" w:color="auto"/>
              <w:right w:val="single" w:sz="4" w:space="0" w:color="auto"/>
            </w:tcBorders>
            <w:shd w:val="clear" w:color="FFFFFF" w:fill="FFFFFF"/>
            <w:noWrap/>
            <w:vAlign w:val="center"/>
          </w:tcPr>
          <w:p w:rsidR="00FA2EF9" w:rsidRDefault="00FA2EF9" w:rsidP="00FA2EF9">
            <w:pPr>
              <w:jc w:val="center"/>
              <w:rPr>
                <w:rFonts w:ascii="Calibri" w:hAnsi="Calibri" w:cs="Calibri"/>
                <w:b/>
                <w:bCs/>
                <w:color w:val="000000"/>
                <w:sz w:val="22"/>
              </w:rPr>
            </w:pPr>
            <w:r>
              <w:rPr>
                <w:rFonts w:ascii="Calibri" w:hAnsi="Calibri" w:cs="Calibri"/>
                <w:b/>
                <w:bCs/>
                <w:color w:val="000000"/>
                <w:sz w:val="22"/>
                <w:szCs w:val="22"/>
              </w:rPr>
              <w:t>324</w:t>
            </w:r>
          </w:p>
        </w:tc>
      </w:tr>
    </w:tbl>
    <w:p w:rsidR="005815E6" w:rsidRPr="00130A96" w:rsidRDefault="005815E6" w:rsidP="00C04CAE">
      <w:pPr>
        <w:ind w:right="-286"/>
        <w:jc w:val="both"/>
        <w:rPr>
          <w:rFonts w:ascii="Calibri" w:hAnsi="Calibri" w:cs="Calibri"/>
          <w:bCs/>
          <w:i/>
          <w:sz w:val="24"/>
        </w:rPr>
      </w:pPr>
      <w:r w:rsidRPr="00130A96">
        <w:rPr>
          <w:rFonts w:ascii="Calibri" w:hAnsi="Calibri" w:cs="Calibri"/>
          <w:bCs/>
          <w:i/>
          <w:sz w:val="24"/>
        </w:rPr>
        <w:t>* kolor czerwony oznaczono powiaty z największą ilością wystąpień w 20</w:t>
      </w:r>
      <w:r w:rsidR="00FA2EF9">
        <w:rPr>
          <w:rFonts w:ascii="Calibri" w:hAnsi="Calibri" w:cs="Calibri"/>
          <w:bCs/>
          <w:i/>
          <w:sz w:val="24"/>
        </w:rPr>
        <w:t>20</w:t>
      </w:r>
      <w:r w:rsidR="00186C72">
        <w:rPr>
          <w:rFonts w:ascii="Calibri" w:hAnsi="Calibri" w:cs="Calibri"/>
          <w:bCs/>
          <w:i/>
          <w:sz w:val="24"/>
        </w:rPr>
        <w:t xml:space="preserve"> </w:t>
      </w:r>
      <w:r w:rsidRPr="00130A96">
        <w:rPr>
          <w:rFonts w:ascii="Calibri" w:hAnsi="Calibri" w:cs="Calibri"/>
          <w:bCs/>
          <w:i/>
          <w:sz w:val="24"/>
        </w:rPr>
        <w:t>roku</w:t>
      </w:r>
    </w:p>
    <w:p w:rsidR="005815E6" w:rsidRPr="00130A96" w:rsidRDefault="005815E6" w:rsidP="00C04CAE">
      <w:pPr>
        <w:ind w:right="-286"/>
        <w:jc w:val="both"/>
        <w:rPr>
          <w:rFonts w:ascii="Calibri" w:hAnsi="Calibri" w:cs="Calibri"/>
          <w:bCs/>
          <w:i/>
          <w:sz w:val="24"/>
        </w:rPr>
      </w:pPr>
      <w:r w:rsidRPr="00130A96">
        <w:rPr>
          <w:rFonts w:ascii="Calibri" w:hAnsi="Calibri" w:cs="Calibri"/>
          <w:bCs/>
          <w:i/>
          <w:sz w:val="24"/>
        </w:rPr>
        <w:t xml:space="preserve">   kolor zielony najmniejsza ilość wystąpień  </w:t>
      </w:r>
    </w:p>
    <w:p w:rsidR="005815E6" w:rsidRDefault="005815E6" w:rsidP="00D05946">
      <w:pPr>
        <w:jc w:val="center"/>
        <w:rPr>
          <w:b/>
          <w:sz w:val="24"/>
        </w:rPr>
      </w:pPr>
    </w:p>
    <w:p w:rsidR="005815E6" w:rsidRPr="007E1A79" w:rsidRDefault="005815E6" w:rsidP="000D660A">
      <w:pPr>
        <w:pStyle w:val="Bezodstpw"/>
        <w:jc w:val="both"/>
        <w:rPr>
          <w:rFonts w:ascii="Times New Roman" w:hAnsi="Times New Roman"/>
          <w:sz w:val="24"/>
          <w:szCs w:val="24"/>
        </w:rPr>
      </w:pPr>
      <w:r w:rsidRPr="008D4F60">
        <w:rPr>
          <w:rFonts w:ascii="Times New Roman" w:hAnsi="Times New Roman"/>
          <w:color w:val="FF0000"/>
          <w:sz w:val="24"/>
          <w:szCs w:val="24"/>
        </w:rPr>
        <w:tab/>
      </w:r>
      <w:r w:rsidRPr="007E1A79">
        <w:rPr>
          <w:rFonts w:ascii="Times New Roman" w:hAnsi="Times New Roman"/>
          <w:sz w:val="24"/>
          <w:szCs w:val="24"/>
        </w:rPr>
        <w:t>Dokonując analizy wypadków spowodowanych przyczyną niedostosowania prędkości do warunków istniejących na drodze pod kątem ich podziału na poszczególne powiaty województwa warmińsko - mazurskiego można zauważyć, że na przestrzeni ostatnich lat utrzymuje się stała tendencja ukazująca, że na terenie podległym KMP w Olsztynie, tj. powiatu olsztyńskiego i miasta Olsztyna, odnotowuje się najwyższą liczbę wypadków spowodowanych „nadmierną prędkością”, w porównaniu do pozostałych jednos</w:t>
      </w:r>
      <w:r w:rsidR="000736BC" w:rsidRPr="007E1A79">
        <w:rPr>
          <w:rFonts w:ascii="Times New Roman" w:hAnsi="Times New Roman"/>
          <w:sz w:val="24"/>
          <w:szCs w:val="24"/>
        </w:rPr>
        <w:t>tek Policji. Analogicznie jak w </w:t>
      </w:r>
      <w:r w:rsidRPr="007E1A79">
        <w:rPr>
          <w:rFonts w:ascii="Times New Roman" w:hAnsi="Times New Roman"/>
          <w:sz w:val="24"/>
          <w:szCs w:val="24"/>
        </w:rPr>
        <w:t xml:space="preserve">przypadku wypadków na terenie KMP Olsztyn występuje największa liczba </w:t>
      </w:r>
      <w:r w:rsidR="007E1A79" w:rsidRPr="007E1A79">
        <w:rPr>
          <w:rFonts w:ascii="Times New Roman" w:hAnsi="Times New Roman"/>
          <w:sz w:val="24"/>
          <w:szCs w:val="24"/>
        </w:rPr>
        <w:t>osób rannych</w:t>
      </w:r>
      <w:r w:rsidRPr="007E1A79">
        <w:rPr>
          <w:rFonts w:ascii="Times New Roman" w:hAnsi="Times New Roman"/>
          <w:sz w:val="24"/>
          <w:szCs w:val="24"/>
        </w:rPr>
        <w:t xml:space="preserve"> oraz zgłoszonych kolizji drogowych. </w:t>
      </w:r>
      <w:r w:rsidR="007E1A79" w:rsidRPr="007E1A79">
        <w:rPr>
          <w:rFonts w:ascii="Times New Roman" w:hAnsi="Times New Roman"/>
          <w:sz w:val="24"/>
          <w:szCs w:val="24"/>
        </w:rPr>
        <w:t>Spadła natomiast liczba osób zabitych.</w:t>
      </w:r>
    </w:p>
    <w:p w:rsidR="005815E6" w:rsidRPr="007E1A79" w:rsidRDefault="005815E6" w:rsidP="000D660A">
      <w:pPr>
        <w:pStyle w:val="Bezodstpw"/>
        <w:jc w:val="both"/>
        <w:rPr>
          <w:rFonts w:ascii="Times New Roman" w:hAnsi="Times New Roman"/>
          <w:sz w:val="24"/>
          <w:szCs w:val="24"/>
        </w:rPr>
      </w:pPr>
      <w:r w:rsidRPr="007E1A79">
        <w:rPr>
          <w:rFonts w:ascii="Times New Roman" w:hAnsi="Times New Roman"/>
          <w:sz w:val="24"/>
          <w:szCs w:val="24"/>
        </w:rPr>
        <w:tab/>
        <w:t xml:space="preserve">W dalszej kolejności pod kątem największej liczby wypadków zaistniałych z opisywanej przyczyny można wymienić powiaty: </w:t>
      </w:r>
      <w:r w:rsidR="00E11670" w:rsidRPr="007E1A79">
        <w:rPr>
          <w:rFonts w:ascii="Times New Roman" w:hAnsi="Times New Roman"/>
          <w:sz w:val="24"/>
          <w:szCs w:val="24"/>
        </w:rPr>
        <w:t>ostródzki</w:t>
      </w:r>
      <w:r w:rsidRPr="007E1A79">
        <w:rPr>
          <w:rFonts w:ascii="Times New Roman" w:hAnsi="Times New Roman"/>
          <w:sz w:val="24"/>
          <w:szCs w:val="24"/>
        </w:rPr>
        <w:t xml:space="preserve"> (</w:t>
      </w:r>
      <w:r w:rsidR="007E1A79" w:rsidRPr="007E1A79">
        <w:rPr>
          <w:rFonts w:ascii="Times New Roman" w:hAnsi="Times New Roman"/>
          <w:sz w:val="24"/>
          <w:szCs w:val="24"/>
        </w:rPr>
        <w:t>32</w:t>
      </w:r>
      <w:r w:rsidR="00E11670" w:rsidRPr="007E1A79">
        <w:rPr>
          <w:rFonts w:ascii="Times New Roman" w:hAnsi="Times New Roman"/>
          <w:sz w:val="24"/>
          <w:szCs w:val="24"/>
        </w:rPr>
        <w:t xml:space="preserve"> wypadk</w:t>
      </w:r>
      <w:r w:rsidR="007E1A79" w:rsidRPr="007E1A79">
        <w:rPr>
          <w:rFonts w:ascii="Times New Roman" w:hAnsi="Times New Roman"/>
          <w:sz w:val="24"/>
          <w:szCs w:val="24"/>
        </w:rPr>
        <w:t>i i aż 12 ofiar śmiertelnych - najwyższy wzrost</w:t>
      </w:r>
      <w:r w:rsidRPr="007E1A79">
        <w:rPr>
          <w:rFonts w:ascii="Times New Roman" w:hAnsi="Times New Roman"/>
          <w:sz w:val="24"/>
          <w:szCs w:val="24"/>
        </w:rPr>
        <w:t xml:space="preserve">), </w:t>
      </w:r>
      <w:r w:rsidR="007E1A79" w:rsidRPr="007E1A79">
        <w:rPr>
          <w:rFonts w:ascii="Times New Roman" w:hAnsi="Times New Roman"/>
          <w:sz w:val="24"/>
          <w:szCs w:val="24"/>
        </w:rPr>
        <w:t xml:space="preserve">iławski (25), szczycieński (23), </w:t>
      </w:r>
      <w:r w:rsidRPr="007E1A79">
        <w:rPr>
          <w:rFonts w:ascii="Times New Roman" w:hAnsi="Times New Roman"/>
          <w:sz w:val="24"/>
          <w:szCs w:val="24"/>
        </w:rPr>
        <w:t>elbląski (</w:t>
      </w:r>
      <w:r w:rsidR="007E1A79" w:rsidRPr="007E1A79">
        <w:rPr>
          <w:rFonts w:ascii="Times New Roman" w:hAnsi="Times New Roman"/>
          <w:sz w:val="24"/>
          <w:szCs w:val="24"/>
        </w:rPr>
        <w:t>15</w:t>
      </w:r>
      <w:r w:rsidRPr="007E1A79">
        <w:rPr>
          <w:rFonts w:ascii="Times New Roman" w:hAnsi="Times New Roman"/>
          <w:sz w:val="24"/>
          <w:szCs w:val="24"/>
        </w:rPr>
        <w:t xml:space="preserve"> + </w:t>
      </w:r>
      <w:r w:rsidR="00E11670" w:rsidRPr="007E1A79">
        <w:rPr>
          <w:rFonts w:ascii="Times New Roman" w:hAnsi="Times New Roman"/>
          <w:sz w:val="24"/>
          <w:szCs w:val="24"/>
        </w:rPr>
        <w:t>6</w:t>
      </w:r>
      <w:r w:rsidR="007E1A79" w:rsidRPr="007E1A79">
        <w:rPr>
          <w:rFonts w:ascii="Times New Roman" w:hAnsi="Times New Roman"/>
          <w:sz w:val="24"/>
          <w:szCs w:val="24"/>
        </w:rPr>
        <w:t xml:space="preserve"> na terenie miasta Elbląga) i kętrzyński</w:t>
      </w:r>
      <w:r w:rsidRPr="007E1A79">
        <w:rPr>
          <w:rFonts w:ascii="Times New Roman" w:hAnsi="Times New Roman"/>
          <w:sz w:val="24"/>
          <w:szCs w:val="24"/>
        </w:rPr>
        <w:t xml:space="preserve"> (</w:t>
      </w:r>
      <w:r w:rsidR="007E1A79" w:rsidRPr="007E1A79">
        <w:rPr>
          <w:rFonts w:ascii="Times New Roman" w:hAnsi="Times New Roman"/>
          <w:sz w:val="24"/>
          <w:szCs w:val="24"/>
        </w:rPr>
        <w:t>20</w:t>
      </w:r>
      <w:r w:rsidRPr="007E1A79">
        <w:rPr>
          <w:rFonts w:ascii="Times New Roman" w:hAnsi="Times New Roman"/>
          <w:sz w:val="24"/>
          <w:szCs w:val="24"/>
        </w:rPr>
        <w:t>)</w:t>
      </w:r>
      <w:r w:rsidR="007E1A79" w:rsidRPr="007E1A79">
        <w:rPr>
          <w:rFonts w:ascii="Times New Roman" w:hAnsi="Times New Roman"/>
          <w:sz w:val="24"/>
          <w:szCs w:val="24"/>
        </w:rPr>
        <w:t>. Znaczący wzrost (+6) osób zabitych nastąpił w KPP Działdowo (7 ofiar na 12 wypadków).</w:t>
      </w:r>
    </w:p>
    <w:p w:rsidR="005815E6" w:rsidRPr="003062DF" w:rsidRDefault="005815E6" w:rsidP="004269F4">
      <w:pPr>
        <w:pStyle w:val="Bezodstpw"/>
        <w:jc w:val="both"/>
        <w:rPr>
          <w:rFonts w:ascii="Times New Roman" w:hAnsi="Times New Roman"/>
          <w:color w:val="FF0000"/>
          <w:sz w:val="24"/>
          <w:szCs w:val="24"/>
        </w:rPr>
      </w:pPr>
      <w:r w:rsidRPr="003062DF">
        <w:rPr>
          <w:rFonts w:ascii="Times New Roman" w:hAnsi="Times New Roman"/>
          <w:color w:val="FF0000"/>
          <w:sz w:val="24"/>
          <w:szCs w:val="24"/>
        </w:rPr>
        <w:tab/>
      </w:r>
    </w:p>
    <w:p w:rsidR="005815E6" w:rsidRPr="003062DF" w:rsidRDefault="005815E6" w:rsidP="00D05946">
      <w:pPr>
        <w:jc w:val="center"/>
        <w:rPr>
          <w:b/>
          <w:color w:val="FF0000"/>
          <w:sz w:val="24"/>
        </w:rPr>
      </w:pPr>
    </w:p>
    <w:p w:rsidR="005815E6" w:rsidRPr="003062DF" w:rsidRDefault="005815E6" w:rsidP="00D05946">
      <w:pPr>
        <w:jc w:val="center"/>
        <w:rPr>
          <w:b/>
          <w:color w:val="FF0000"/>
          <w:sz w:val="24"/>
        </w:rPr>
      </w:pPr>
    </w:p>
    <w:p w:rsidR="005815E6" w:rsidRDefault="005815E6" w:rsidP="00D05946">
      <w:pPr>
        <w:jc w:val="center"/>
        <w:rPr>
          <w:b/>
          <w:sz w:val="24"/>
        </w:rPr>
      </w:pPr>
    </w:p>
    <w:p w:rsidR="005815E6" w:rsidRDefault="005815E6" w:rsidP="00D05946">
      <w:pPr>
        <w:jc w:val="center"/>
        <w:rPr>
          <w:b/>
          <w:sz w:val="24"/>
        </w:rPr>
      </w:pPr>
    </w:p>
    <w:p w:rsidR="005815E6" w:rsidRDefault="005815E6" w:rsidP="00D05946">
      <w:pPr>
        <w:jc w:val="center"/>
        <w:rPr>
          <w:b/>
          <w:sz w:val="24"/>
        </w:rPr>
      </w:pPr>
    </w:p>
    <w:p w:rsidR="005815E6" w:rsidRDefault="005815E6" w:rsidP="00D05946">
      <w:pPr>
        <w:jc w:val="center"/>
        <w:rPr>
          <w:b/>
          <w:sz w:val="24"/>
        </w:rPr>
      </w:pPr>
    </w:p>
    <w:p w:rsidR="005815E6" w:rsidRDefault="005815E6" w:rsidP="00D05946">
      <w:pPr>
        <w:jc w:val="center"/>
        <w:rPr>
          <w:b/>
          <w:sz w:val="24"/>
        </w:rPr>
      </w:pPr>
    </w:p>
    <w:p w:rsidR="005815E6" w:rsidRDefault="005815E6" w:rsidP="00D05946">
      <w:pPr>
        <w:jc w:val="center"/>
        <w:rPr>
          <w:b/>
          <w:sz w:val="24"/>
        </w:rPr>
      </w:pPr>
    </w:p>
    <w:p w:rsidR="005815E6" w:rsidRDefault="005815E6" w:rsidP="00D05946">
      <w:pPr>
        <w:jc w:val="center"/>
        <w:rPr>
          <w:b/>
          <w:sz w:val="24"/>
        </w:rPr>
      </w:pPr>
    </w:p>
    <w:p w:rsidR="005815E6" w:rsidRPr="00861E29" w:rsidRDefault="005815E6" w:rsidP="00D05946">
      <w:pPr>
        <w:jc w:val="center"/>
        <w:rPr>
          <w:b/>
          <w:sz w:val="24"/>
        </w:rPr>
      </w:pPr>
      <w:r>
        <w:rPr>
          <w:b/>
          <w:sz w:val="24"/>
        </w:rPr>
        <w:t>Wypadki</w:t>
      </w:r>
      <w:r w:rsidRPr="00861E29">
        <w:rPr>
          <w:b/>
          <w:sz w:val="24"/>
        </w:rPr>
        <w:t xml:space="preserve"> drogowe z przyczyny </w:t>
      </w:r>
      <w:r>
        <w:rPr>
          <w:b/>
          <w:sz w:val="24"/>
        </w:rPr>
        <w:t>nadmiernej prędkości w latach 201</w:t>
      </w:r>
      <w:r w:rsidR="008D4F60">
        <w:rPr>
          <w:b/>
          <w:sz w:val="24"/>
        </w:rPr>
        <w:t>8</w:t>
      </w:r>
      <w:r>
        <w:rPr>
          <w:b/>
          <w:sz w:val="24"/>
        </w:rPr>
        <w:t xml:space="preserve"> - 20</w:t>
      </w:r>
      <w:r w:rsidR="008D4F60">
        <w:rPr>
          <w:b/>
          <w:sz w:val="24"/>
        </w:rPr>
        <w:t>20</w:t>
      </w:r>
      <w:r>
        <w:rPr>
          <w:b/>
          <w:sz w:val="24"/>
        </w:rPr>
        <w:t xml:space="preserve"> </w:t>
      </w:r>
    </w:p>
    <w:p w:rsidR="005815E6" w:rsidRPr="00757B0D" w:rsidRDefault="009E77AC" w:rsidP="00CF3935">
      <w:pPr>
        <w:ind w:left="-426"/>
        <w:jc w:val="center"/>
        <w:rPr>
          <w:color w:val="FF0000"/>
        </w:rPr>
      </w:pPr>
      <w:r>
        <w:rPr>
          <w:noProof/>
          <w:lang w:eastAsia="pl-PL"/>
        </w:rPr>
        <w:drawing>
          <wp:inline distT="0" distB="0" distL="0" distR="0" wp14:anchorId="17A4B476" wp14:editId="24ABDDDF">
            <wp:extent cx="6193155" cy="7131050"/>
            <wp:effectExtent l="0" t="0" r="0" b="0"/>
            <wp:docPr id="17" name="Obiek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815E6" w:rsidRPr="008D4F60" w:rsidRDefault="005815E6" w:rsidP="00C2527C">
      <w:pPr>
        <w:jc w:val="both"/>
        <w:rPr>
          <w:color w:val="FF0000"/>
          <w:sz w:val="24"/>
        </w:rPr>
      </w:pPr>
      <w:r w:rsidRPr="008D4F60">
        <w:rPr>
          <w:color w:val="FF0000"/>
        </w:rPr>
        <w:tab/>
      </w:r>
      <w:r w:rsidRPr="00F603DA">
        <w:rPr>
          <w:sz w:val="24"/>
        </w:rPr>
        <w:t>W 20</w:t>
      </w:r>
      <w:r w:rsidR="007E1A79" w:rsidRPr="00F603DA">
        <w:rPr>
          <w:sz w:val="24"/>
        </w:rPr>
        <w:t>20</w:t>
      </w:r>
      <w:r w:rsidRPr="00F603DA">
        <w:rPr>
          <w:sz w:val="24"/>
        </w:rPr>
        <w:t xml:space="preserve"> roku pomimo </w:t>
      </w:r>
      <w:r w:rsidR="007E1A79" w:rsidRPr="00F603DA">
        <w:rPr>
          <w:sz w:val="24"/>
        </w:rPr>
        <w:t>spadku</w:t>
      </w:r>
      <w:r w:rsidRPr="00F603DA">
        <w:rPr>
          <w:sz w:val="24"/>
        </w:rPr>
        <w:t xml:space="preserve"> w stosunku do roku poprzedzającego ogólnej liczby wypadków spowodowanych niedostosowaniem prędkości do warunków ruchu (</w:t>
      </w:r>
      <w:r w:rsidR="00F603DA" w:rsidRPr="00F603DA">
        <w:rPr>
          <w:sz w:val="24"/>
        </w:rPr>
        <w:t>-55</w:t>
      </w:r>
      <w:r w:rsidRPr="00F603DA">
        <w:rPr>
          <w:sz w:val="24"/>
        </w:rPr>
        <w:t xml:space="preserve">) i rannych </w:t>
      </w:r>
      <w:r w:rsidR="00FF5DFA">
        <w:rPr>
          <w:sz w:val="24"/>
        </w:rPr>
        <w:t xml:space="preserve">  </w:t>
      </w:r>
      <w:r w:rsidRPr="00F603DA">
        <w:rPr>
          <w:sz w:val="24"/>
        </w:rPr>
        <w:t>(</w:t>
      </w:r>
      <w:r w:rsidR="00F603DA" w:rsidRPr="00F603DA">
        <w:rPr>
          <w:sz w:val="24"/>
        </w:rPr>
        <w:t>-104</w:t>
      </w:r>
      <w:r w:rsidR="00E11670" w:rsidRPr="00F603DA">
        <w:rPr>
          <w:sz w:val="24"/>
        </w:rPr>
        <w:t xml:space="preserve">) - </w:t>
      </w:r>
      <w:r w:rsidR="00F603DA" w:rsidRPr="00F603DA">
        <w:rPr>
          <w:sz w:val="24"/>
        </w:rPr>
        <w:t>znacząco wzrosła</w:t>
      </w:r>
      <w:r w:rsidRPr="00F603DA">
        <w:rPr>
          <w:sz w:val="24"/>
        </w:rPr>
        <w:t xml:space="preserve"> liczba zabitych </w:t>
      </w:r>
      <w:r w:rsidR="00F603DA" w:rsidRPr="00F603DA">
        <w:rPr>
          <w:sz w:val="24"/>
        </w:rPr>
        <w:t>(+19</w:t>
      </w:r>
      <w:r w:rsidRPr="00F603DA">
        <w:rPr>
          <w:sz w:val="24"/>
        </w:rPr>
        <w:t>). Należy</w:t>
      </w:r>
      <w:r w:rsidR="00F603DA" w:rsidRPr="00F603DA">
        <w:rPr>
          <w:sz w:val="24"/>
        </w:rPr>
        <w:t xml:space="preserve"> więc </w:t>
      </w:r>
      <w:r w:rsidRPr="00F603DA">
        <w:rPr>
          <w:sz w:val="24"/>
        </w:rPr>
        <w:t xml:space="preserve">w dalszym ciągu prowadzić działania mające na celu ujawnianie wykroczeń spowodowanych przez kierujących pojazdami przekraczających dopuszczalną prędkość określoną na danym odcinku drogi, przy wykorzystaniu ręcznych mierników prędkości oraz pojazdów wyposażonych w </w:t>
      </w:r>
      <w:proofErr w:type="spellStart"/>
      <w:r w:rsidRPr="00F603DA">
        <w:rPr>
          <w:sz w:val="24"/>
        </w:rPr>
        <w:t>wideorejestrator</w:t>
      </w:r>
      <w:proofErr w:type="spellEnd"/>
      <w:r w:rsidRPr="00F603DA">
        <w:rPr>
          <w:sz w:val="24"/>
        </w:rPr>
        <w:t>, a także podczas wspólnych komisji z przedstawicielami zarządców dróg, dokonywać ustaleń co do możliwości zastosowania zmian w zakresie inżynierii drogowej wpływającej na ograniczenie prędkości oraz wnioskować do GITD  o rozważenie mont</w:t>
      </w:r>
      <w:r w:rsidR="003E3574">
        <w:rPr>
          <w:sz w:val="24"/>
        </w:rPr>
        <w:t>ażu urządzeń do stacjonarnego i </w:t>
      </w:r>
      <w:r w:rsidRPr="00F603DA">
        <w:rPr>
          <w:sz w:val="24"/>
        </w:rPr>
        <w:t>odcinkowego pomiaru prędkości.</w:t>
      </w:r>
    </w:p>
    <w:p w:rsidR="005815E6" w:rsidRDefault="005815E6" w:rsidP="00C2527C">
      <w:pPr>
        <w:jc w:val="both"/>
        <w:rPr>
          <w:color w:val="FF0000"/>
          <w:sz w:val="24"/>
        </w:rPr>
      </w:pPr>
    </w:p>
    <w:p w:rsidR="002E0551" w:rsidRDefault="002E0551" w:rsidP="00C2527C">
      <w:pPr>
        <w:jc w:val="both"/>
        <w:rPr>
          <w:color w:val="FF0000"/>
          <w:sz w:val="24"/>
        </w:rPr>
      </w:pPr>
    </w:p>
    <w:p w:rsidR="005815E6" w:rsidRDefault="005815E6" w:rsidP="004034F5">
      <w:pPr>
        <w:jc w:val="both"/>
        <w:rPr>
          <w:b/>
          <w:sz w:val="24"/>
        </w:rPr>
      </w:pPr>
      <w:r>
        <w:rPr>
          <w:b/>
          <w:sz w:val="24"/>
        </w:rPr>
        <w:t>Kierujący pojazdami - sprawcy wypadków wg grup wiekowych w latach 201</w:t>
      </w:r>
      <w:r w:rsidR="008D4F60">
        <w:rPr>
          <w:b/>
          <w:sz w:val="24"/>
        </w:rPr>
        <w:t>8</w:t>
      </w:r>
      <w:r>
        <w:rPr>
          <w:b/>
          <w:sz w:val="24"/>
        </w:rPr>
        <w:t xml:space="preserve"> - 20</w:t>
      </w:r>
      <w:r w:rsidR="008D4F60">
        <w:rPr>
          <w:b/>
          <w:sz w:val="24"/>
        </w:rPr>
        <w:t>20</w:t>
      </w:r>
    </w:p>
    <w:tbl>
      <w:tblPr>
        <w:tblW w:w="9356" w:type="dxa"/>
        <w:tblInd w:w="75" w:type="dxa"/>
        <w:tblCellMar>
          <w:left w:w="70" w:type="dxa"/>
          <w:right w:w="70" w:type="dxa"/>
        </w:tblCellMar>
        <w:tblLook w:val="00A0" w:firstRow="1" w:lastRow="0" w:firstColumn="1" w:lastColumn="0" w:noHBand="0" w:noVBand="0"/>
      </w:tblPr>
      <w:tblGrid>
        <w:gridCol w:w="2668"/>
        <w:gridCol w:w="744"/>
        <w:gridCol w:w="743"/>
        <w:gridCol w:w="743"/>
        <w:gridCol w:w="743"/>
        <w:gridCol w:w="743"/>
        <w:gridCol w:w="743"/>
        <w:gridCol w:w="743"/>
        <w:gridCol w:w="743"/>
        <w:gridCol w:w="743"/>
      </w:tblGrid>
      <w:tr w:rsidR="005815E6" w:rsidRPr="00CF240E" w:rsidTr="000C7F4B">
        <w:trPr>
          <w:trHeight w:val="300"/>
        </w:trPr>
        <w:tc>
          <w:tcPr>
            <w:tcW w:w="2668" w:type="dxa"/>
            <w:tcBorders>
              <w:top w:val="single" w:sz="4" w:space="0" w:color="auto"/>
              <w:left w:val="single" w:sz="4" w:space="0" w:color="auto"/>
              <w:bottom w:val="single" w:sz="4" w:space="0" w:color="D9D9D9"/>
              <w:right w:val="single" w:sz="8" w:space="0" w:color="auto"/>
            </w:tcBorders>
            <w:noWrap/>
            <w:vAlign w:val="center"/>
          </w:tcPr>
          <w:p w:rsidR="005815E6" w:rsidRPr="004034F5" w:rsidRDefault="005815E6" w:rsidP="00CF240E">
            <w:pPr>
              <w:suppressAutoHyphens w:val="0"/>
              <w:jc w:val="center"/>
              <w:rPr>
                <w:rFonts w:ascii="Calibri" w:hAnsi="Calibri" w:cs="Calibri"/>
                <w:b/>
                <w:bCs/>
                <w:color w:val="000000"/>
                <w:sz w:val="22"/>
                <w:lang w:eastAsia="pl-PL"/>
              </w:rPr>
            </w:pPr>
            <w:r w:rsidRPr="004034F5">
              <w:rPr>
                <w:rFonts w:ascii="Calibri" w:hAnsi="Calibri" w:cs="Calibri"/>
                <w:b/>
                <w:bCs/>
                <w:color w:val="000000"/>
                <w:sz w:val="22"/>
                <w:szCs w:val="22"/>
                <w:lang w:eastAsia="pl-PL"/>
              </w:rPr>
              <w:t> </w:t>
            </w:r>
            <w:r>
              <w:rPr>
                <w:rFonts w:ascii="Calibri" w:hAnsi="Calibri" w:cs="Calibri"/>
                <w:b/>
                <w:bCs/>
                <w:color w:val="000000"/>
                <w:sz w:val="22"/>
                <w:szCs w:val="22"/>
                <w:lang w:eastAsia="pl-PL"/>
              </w:rPr>
              <w:t>Grupa wieku w latach</w:t>
            </w:r>
          </w:p>
        </w:tc>
        <w:tc>
          <w:tcPr>
            <w:tcW w:w="2230" w:type="dxa"/>
            <w:gridSpan w:val="3"/>
            <w:tcBorders>
              <w:top w:val="single" w:sz="4" w:space="0" w:color="auto"/>
              <w:left w:val="single" w:sz="8" w:space="0" w:color="auto"/>
              <w:bottom w:val="single" w:sz="4" w:space="0" w:color="D9D9D9"/>
              <w:right w:val="single" w:sz="8" w:space="0" w:color="auto"/>
            </w:tcBorders>
            <w:vAlign w:val="center"/>
          </w:tcPr>
          <w:p w:rsidR="005815E6" w:rsidRPr="00CF240E" w:rsidRDefault="005815E6" w:rsidP="00CF240E">
            <w:pPr>
              <w:suppressAutoHyphens w:val="0"/>
              <w:jc w:val="center"/>
              <w:rPr>
                <w:rFonts w:ascii="Calibri" w:hAnsi="Calibri" w:cs="Calibri"/>
                <w:b/>
                <w:bCs/>
                <w:color w:val="000000"/>
                <w:sz w:val="22"/>
                <w:lang w:eastAsia="pl-PL"/>
              </w:rPr>
            </w:pPr>
            <w:r w:rsidRPr="00CF240E">
              <w:rPr>
                <w:rFonts w:ascii="Calibri" w:hAnsi="Calibri" w:cs="Calibri"/>
                <w:b/>
                <w:bCs/>
                <w:color w:val="000000"/>
                <w:sz w:val="22"/>
                <w:szCs w:val="22"/>
                <w:lang w:eastAsia="pl-PL"/>
              </w:rPr>
              <w:t xml:space="preserve"> Liczba wypadków</w:t>
            </w:r>
          </w:p>
        </w:tc>
        <w:tc>
          <w:tcPr>
            <w:tcW w:w="2229" w:type="dxa"/>
            <w:gridSpan w:val="3"/>
            <w:tcBorders>
              <w:top w:val="single" w:sz="4" w:space="0" w:color="auto"/>
              <w:left w:val="single" w:sz="8" w:space="0" w:color="auto"/>
              <w:bottom w:val="single" w:sz="4" w:space="0" w:color="D9D9D9"/>
              <w:right w:val="single" w:sz="8" w:space="0" w:color="auto"/>
            </w:tcBorders>
            <w:vAlign w:val="center"/>
          </w:tcPr>
          <w:p w:rsidR="005815E6" w:rsidRPr="00CF240E" w:rsidRDefault="005815E6" w:rsidP="00CF240E">
            <w:pPr>
              <w:suppressAutoHyphens w:val="0"/>
              <w:jc w:val="center"/>
              <w:rPr>
                <w:rFonts w:ascii="Calibri" w:hAnsi="Calibri" w:cs="Calibri"/>
                <w:b/>
                <w:bCs/>
                <w:color w:val="000000"/>
                <w:sz w:val="22"/>
                <w:lang w:eastAsia="pl-PL"/>
              </w:rPr>
            </w:pPr>
            <w:r w:rsidRPr="00CF240E">
              <w:rPr>
                <w:rFonts w:ascii="Calibri" w:hAnsi="Calibri" w:cs="Calibri"/>
                <w:b/>
                <w:bCs/>
                <w:color w:val="000000"/>
                <w:sz w:val="22"/>
                <w:szCs w:val="22"/>
                <w:lang w:eastAsia="pl-PL"/>
              </w:rPr>
              <w:t xml:space="preserve"> Liczba zabitych</w:t>
            </w:r>
          </w:p>
        </w:tc>
        <w:tc>
          <w:tcPr>
            <w:tcW w:w="2229" w:type="dxa"/>
            <w:gridSpan w:val="3"/>
            <w:tcBorders>
              <w:top w:val="single" w:sz="4" w:space="0" w:color="auto"/>
              <w:left w:val="single" w:sz="8" w:space="0" w:color="auto"/>
              <w:bottom w:val="single" w:sz="4" w:space="0" w:color="D9D9D9"/>
              <w:right w:val="single" w:sz="4" w:space="0" w:color="auto"/>
            </w:tcBorders>
            <w:vAlign w:val="center"/>
          </w:tcPr>
          <w:p w:rsidR="005815E6" w:rsidRPr="00CF240E" w:rsidRDefault="005815E6" w:rsidP="00CF240E">
            <w:pPr>
              <w:suppressAutoHyphens w:val="0"/>
              <w:jc w:val="center"/>
              <w:rPr>
                <w:rFonts w:ascii="Calibri" w:hAnsi="Calibri" w:cs="Calibri"/>
                <w:b/>
                <w:bCs/>
                <w:color w:val="000000"/>
                <w:sz w:val="22"/>
                <w:lang w:eastAsia="pl-PL"/>
              </w:rPr>
            </w:pPr>
            <w:r w:rsidRPr="00CF240E">
              <w:rPr>
                <w:rFonts w:ascii="Calibri" w:hAnsi="Calibri" w:cs="Calibri"/>
                <w:b/>
                <w:bCs/>
                <w:color w:val="000000"/>
                <w:sz w:val="22"/>
                <w:szCs w:val="22"/>
                <w:lang w:eastAsia="pl-PL"/>
              </w:rPr>
              <w:t xml:space="preserve"> Liczba rannych</w:t>
            </w:r>
          </w:p>
        </w:tc>
      </w:tr>
      <w:tr w:rsidR="008D4F60" w:rsidRPr="00CF240E" w:rsidTr="008508F7">
        <w:trPr>
          <w:trHeight w:val="315"/>
        </w:trPr>
        <w:tc>
          <w:tcPr>
            <w:tcW w:w="2668" w:type="dxa"/>
            <w:tcBorders>
              <w:top w:val="single" w:sz="4" w:space="0" w:color="auto"/>
              <w:left w:val="single" w:sz="4" w:space="0" w:color="auto"/>
              <w:bottom w:val="single" w:sz="8" w:space="0" w:color="auto"/>
              <w:right w:val="single" w:sz="8" w:space="0" w:color="auto"/>
            </w:tcBorders>
            <w:noWrap/>
            <w:vAlign w:val="center"/>
          </w:tcPr>
          <w:p w:rsidR="008D4F60" w:rsidRPr="004034F5" w:rsidRDefault="008D4F60" w:rsidP="008D4F60">
            <w:pPr>
              <w:suppressAutoHyphens w:val="0"/>
              <w:jc w:val="right"/>
              <w:rPr>
                <w:rFonts w:ascii="Calibri" w:hAnsi="Calibri" w:cs="Calibri"/>
                <w:b/>
                <w:bCs/>
                <w:color w:val="000000"/>
                <w:sz w:val="22"/>
                <w:lang w:eastAsia="pl-PL"/>
              </w:rPr>
            </w:pPr>
            <w:r w:rsidRPr="004034F5">
              <w:rPr>
                <w:rFonts w:ascii="Calibri" w:hAnsi="Calibri" w:cs="Calibri"/>
                <w:b/>
                <w:bCs/>
                <w:color w:val="000000"/>
                <w:sz w:val="22"/>
                <w:szCs w:val="22"/>
                <w:lang w:eastAsia="pl-PL"/>
              </w:rPr>
              <w:t>Rok</w:t>
            </w:r>
          </w:p>
        </w:tc>
        <w:tc>
          <w:tcPr>
            <w:tcW w:w="744" w:type="dxa"/>
            <w:tcBorders>
              <w:top w:val="single" w:sz="4" w:space="0" w:color="auto"/>
              <w:left w:val="single" w:sz="8" w:space="0" w:color="auto"/>
              <w:bottom w:val="single" w:sz="4" w:space="0" w:color="auto"/>
              <w:right w:val="nil"/>
            </w:tcBorders>
            <w:vAlign w:val="center"/>
          </w:tcPr>
          <w:p w:rsidR="008D4F60" w:rsidRPr="00457EC3" w:rsidRDefault="008D4F60" w:rsidP="008D4F60">
            <w:pPr>
              <w:suppressAutoHyphens w:val="0"/>
              <w:jc w:val="center"/>
              <w:rPr>
                <w:rFonts w:ascii="Calibri" w:hAnsi="Calibri" w:cs="Calibri"/>
                <w:b/>
                <w:bCs/>
                <w:color w:val="000000"/>
                <w:sz w:val="22"/>
                <w:lang w:eastAsia="pl-PL"/>
              </w:rPr>
            </w:pPr>
            <w:r w:rsidRPr="00457EC3">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743" w:type="dxa"/>
            <w:tcBorders>
              <w:top w:val="single" w:sz="4" w:space="0" w:color="auto"/>
              <w:left w:val="single" w:sz="4" w:space="0" w:color="BFBFBF"/>
              <w:bottom w:val="single" w:sz="4" w:space="0" w:color="auto"/>
              <w:right w:val="single" w:sz="4" w:space="0" w:color="BFBFBF"/>
            </w:tcBorders>
            <w:vAlign w:val="center"/>
          </w:tcPr>
          <w:p w:rsidR="008D4F60" w:rsidRPr="00457EC3" w:rsidRDefault="008D4F60" w:rsidP="008D4F60">
            <w:pPr>
              <w:suppressAutoHyphens w:val="0"/>
              <w:jc w:val="center"/>
              <w:rPr>
                <w:rFonts w:ascii="Calibri" w:hAnsi="Calibri" w:cs="Calibri"/>
                <w:b/>
                <w:bCs/>
                <w:color w:val="000000"/>
                <w:sz w:val="22"/>
                <w:lang w:eastAsia="pl-PL"/>
              </w:rPr>
            </w:pPr>
            <w:r w:rsidRPr="00457EC3">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743" w:type="dxa"/>
            <w:tcBorders>
              <w:top w:val="single" w:sz="4" w:space="0" w:color="auto"/>
              <w:left w:val="nil"/>
              <w:bottom w:val="single" w:sz="4" w:space="0" w:color="auto"/>
              <w:right w:val="single" w:sz="8" w:space="0" w:color="auto"/>
            </w:tcBorders>
            <w:vAlign w:val="center"/>
          </w:tcPr>
          <w:p w:rsidR="008D4F60" w:rsidRPr="00457EC3" w:rsidRDefault="008D4F60" w:rsidP="008D4F60">
            <w:pPr>
              <w:suppressAutoHyphens w:val="0"/>
              <w:jc w:val="center"/>
              <w:rPr>
                <w:rFonts w:ascii="Calibri" w:hAnsi="Calibri" w:cs="Calibri"/>
                <w:b/>
                <w:bCs/>
                <w:color w:val="000000"/>
                <w:sz w:val="22"/>
                <w:lang w:eastAsia="pl-PL"/>
              </w:rPr>
            </w:pPr>
            <w:r w:rsidRPr="00457EC3">
              <w:rPr>
                <w:rFonts w:ascii="Calibri" w:hAnsi="Calibri" w:cs="Calibri"/>
                <w:b/>
                <w:bCs/>
                <w:color w:val="000000"/>
                <w:sz w:val="22"/>
                <w:szCs w:val="22"/>
                <w:lang w:eastAsia="pl-PL"/>
              </w:rPr>
              <w:t>20</w:t>
            </w:r>
            <w:r>
              <w:rPr>
                <w:rFonts w:ascii="Calibri" w:hAnsi="Calibri" w:cs="Calibri"/>
                <w:b/>
                <w:bCs/>
                <w:color w:val="000000"/>
                <w:sz w:val="22"/>
                <w:szCs w:val="22"/>
                <w:lang w:eastAsia="pl-PL"/>
              </w:rPr>
              <w:t>20</w:t>
            </w:r>
          </w:p>
        </w:tc>
        <w:tc>
          <w:tcPr>
            <w:tcW w:w="743" w:type="dxa"/>
            <w:tcBorders>
              <w:top w:val="single" w:sz="4" w:space="0" w:color="auto"/>
              <w:left w:val="single" w:sz="8" w:space="0" w:color="auto"/>
              <w:bottom w:val="single" w:sz="4" w:space="0" w:color="auto"/>
              <w:right w:val="nil"/>
            </w:tcBorders>
            <w:vAlign w:val="center"/>
          </w:tcPr>
          <w:p w:rsidR="008D4F60" w:rsidRPr="00457EC3" w:rsidRDefault="008D4F60" w:rsidP="008D4F60">
            <w:pPr>
              <w:suppressAutoHyphens w:val="0"/>
              <w:jc w:val="center"/>
              <w:rPr>
                <w:rFonts w:ascii="Calibri" w:hAnsi="Calibri" w:cs="Calibri"/>
                <w:b/>
                <w:bCs/>
                <w:color w:val="000000"/>
                <w:sz w:val="22"/>
                <w:lang w:eastAsia="pl-PL"/>
              </w:rPr>
            </w:pPr>
            <w:r w:rsidRPr="00457EC3">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743" w:type="dxa"/>
            <w:tcBorders>
              <w:top w:val="single" w:sz="4" w:space="0" w:color="auto"/>
              <w:left w:val="single" w:sz="4" w:space="0" w:color="BFBFBF"/>
              <w:bottom w:val="single" w:sz="4" w:space="0" w:color="auto"/>
              <w:right w:val="single" w:sz="4" w:space="0" w:color="BFBFBF"/>
            </w:tcBorders>
            <w:vAlign w:val="center"/>
          </w:tcPr>
          <w:p w:rsidR="008D4F60" w:rsidRPr="00457EC3" w:rsidRDefault="008D4F60" w:rsidP="008D4F60">
            <w:pPr>
              <w:suppressAutoHyphens w:val="0"/>
              <w:jc w:val="center"/>
              <w:rPr>
                <w:rFonts w:ascii="Calibri" w:hAnsi="Calibri" w:cs="Calibri"/>
                <w:b/>
                <w:bCs/>
                <w:color w:val="000000"/>
                <w:sz w:val="22"/>
                <w:lang w:eastAsia="pl-PL"/>
              </w:rPr>
            </w:pPr>
            <w:r w:rsidRPr="00457EC3">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743" w:type="dxa"/>
            <w:tcBorders>
              <w:top w:val="single" w:sz="4" w:space="0" w:color="auto"/>
              <w:left w:val="nil"/>
              <w:bottom w:val="single" w:sz="4" w:space="0" w:color="auto"/>
              <w:right w:val="single" w:sz="8" w:space="0" w:color="auto"/>
            </w:tcBorders>
            <w:vAlign w:val="center"/>
          </w:tcPr>
          <w:p w:rsidR="008D4F60" w:rsidRPr="00457EC3" w:rsidRDefault="008D4F60" w:rsidP="008D4F60">
            <w:pPr>
              <w:suppressAutoHyphens w:val="0"/>
              <w:jc w:val="center"/>
              <w:rPr>
                <w:rFonts w:ascii="Calibri" w:hAnsi="Calibri" w:cs="Calibri"/>
                <w:b/>
                <w:bCs/>
                <w:color w:val="000000"/>
                <w:sz w:val="22"/>
                <w:lang w:eastAsia="pl-PL"/>
              </w:rPr>
            </w:pPr>
            <w:r w:rsidRPr="00457EC3">
              <w:rPr>
                <w:rFonts w:ascii="Calibri" w:hAnsi="Calibri" w:cs="Calibri"/>
                <w:b/>
                <w:bCs/>
                <w:color w:val="000000"/>
                <w:sz w:val="22"/>
                <w:szCs w:val="22"/>
                <w:lang w:eastAsia="pl-PL"/>
              </w:rPr>
              <w:t>20</w:t>
            </w:r>
            <w:r>
              <w:rPr>
                <w:rFonts w:ascii="Calibri" w:hAnsi="Calibri" w:cs="Calibri"/>
                <w:b/>
                <w:bCs/>
                <w:color w:val="000000"/>
                <w:sz w:val="22"/>
                <w:szCs w:val="22"/>
                <w:lang w:eastAsia="pl-PL"/>
              </w:rPr>
              <w:t>20</w:t>
            </w:r>
          </w:p>
        </w:tc>
        <w:tc>
          <w:tcPr>
            <w:tcW w:w="743" w:type="dxa"/>
            <w:tcBorders>
              <w:top w:val="single" w:sz="4" w:space="0" w:color="auto"/>
              <w:left w:val="single" w:sz="8" w:space="0" w:color="auto"/>
              <w:bottom w:val="single" w:sz="4" w:space="0" w:color="auto"/>
              <w:right w:val="nil"/>
            </w:tcBorders>
            <w:vAlign w:val="center"/>
          </w:tcPr>
          <w:p w:rsidR="008D4F60" w:rsidRPr="00457EC3" w:rsidRDefault="008D4F60" w:rsidP="008D4F60">
            <w:pPr>
              <w:suppressAutoHyphens w:val="0"/>
              <w:jc w:val="center"/>
              <w:rPr>
                <w:rFonts w:ascii="Calibri" w:hAnsi="Calibri" w:cs="Calibri"/>
                <w:b/>
                <w:bCs/>
                <w:color w:val="000000"/>
                <w:sz w:val="22"/>
                <w:lang w:eastAsia="pl-PL"/>
              </w:rPr>
            </w:pPr>
            <w:r w:rsidRPr="00457EC3">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743" w:type="dxa"/>
            <w:tcBorders>
              <w:top w:val="single" w:sz="4" w:space="0" w:color="auto"/>
              <w:left w:val="single" w:sz="4" w:space="0" w:color="BFBFBF"/>
              <w:bottom w:val="single" w:sz="4" w:space="0" w:color="auto"/>
              <w:right w:val="single" w:sz="4" w:space="0" w:color="BFBFBF"/>
            </w:tcBorders>
            <w:vAlign w:val="center"/>
          </w:tcPr>
          <w:p w:rsidR="008D4F60" w:rsidRPr="00457EC3" w:rsidRDefault="008D4F60" w:rsidP="008D4F60">
            <w:pPr>
              <w:suppressAutoHyphens w:val="0"/>
              <w:jc w:val="center"/>
              <w:rPr>
                <w:rFonts w:ascii="Calibri" w:hAnsi="Calibri" w:cs="Calibri"/>
                <w:b/>
                <w:bCs/>
                <w:color w:val="000000"/>
                <w:sz w:val="22"/>
                <w:lang w:eastAsia="pl-PL"/>
              </w:rPr>
            </w:pPr>
            <w:r w:rsidRPr="00457EC3">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743" w:type="dxa"/>
            <w:tcBorders>
              <w:top w:val="single" w:sz="4" w:space="0" w:color="auto"/>
              <w:left w:val="nil"/>
              <w:bottom w:val="single" w:sz="4" w:space="0" w:color="auto"/>
              <w:right w:val="single" w:sz="4" w:space="0" w:color="auto"/>
            </w:tcBorders>
            <w:vAlign w:val="center"/>
          </w:tcPr>
          <w:p w:rsidR="008D4F60" w:rsidRPr="00457EC3" w:rsidRDefault="008D4F60" w:rsidP="008D4F60">
            <w:pPr>
              <w:suppressAutoHyphens w:val="0"/>
              <w:jc w:val="center"/>
              <w:rPr>
                <w:rFonts w:ascii="Calibri" w:hAnsi="Calibri" w:cs="Calibri"/>
                <w:b/>
                <w:bCs/>
                <w:color w:val="000000"/>
                <w:sz w:val="22"/>
                <w:lang w:eastAsia="pl-PL"/>
              </w:rPr>
            </w:pPr>
            <w:r w:rsidRPr="00457EC3">
              <w:rPr>
                <w:rFonts w:ascii="Calibri" w:hAnsi="Calibri" w:cs="Calibri"/>
                <w:b/>
                <w:bCs/>
                <w:color w:val="000000"/>
                <w:sz w:val="22"/>
                <w:szCs w:val="22"/>
                <w:lang w:eastAsia="pl-PL"/>
              </w:rPr>
              <w:t>20</w:t>
            </w:r>
            <w:r>
              <w:rPr>
                <w:rFonts w:ascii="Calibri" w:hAnsi="Calibri" w:cs="Calibri"/>
                <w:b/>
                <w:bCs/>
                <w:color w:val="000000"/>
                <w:sz w:val="22"/>
                <w:szCs w:val="22"/>
                <w:lang w:eastAsia="pl-PL"/>
              </w:rPr>
              <w:t>20</w:t>
            </w:r>
          </w:p>
        </w:tc>
      </w:tr>
      <w:tr w:rsidR="008508F7" w:rsidRPr="00CF240E" w:rsidTr="008508F7">
        <w:trPr>
          <w:trHeight w:val="300"/>
        </w:trPr>
        <w:tc>
          <w:tcPr>
            <w:tcW w:w="2668" w:type="dxa"/>
            <w:tcBorders>
              <w:top w:val="single" w:sz="8" w:space="0" w:color="auto"/>
              <w:left w:val="single" w:sz="4" w:space="0" w:color="auto"/>
              <w:bottom w:val="single" w:sz="4" w:space="0" w:color="BFBFBF"/>
              <w:right w:val="single" w:sz="4" w:space="0" w:color="auto"/>
            </w:tcBorders>
            <w:noWrap/>
            <w:vAlign w:val="center"/>
          </w:tcPr>
          <w:p w:rsidR="008508F7" w:rsidRPr="00CF240E" w:rsidRDefault="008508F7" w:rsidP="008508F7">
            <w:pPr>
              <w:suppressAutoHyphens w:val="0"/>
              <w:rPr>
                <w:rFonts w:ascii="Calibri" w:hAnsi="Calibri" w:cs="Calibri"/>
                <w:color w:val="000000"/>
                <w:sz w:val="22"/>
                <w:lang w:eastAsia="pl-PL"/>
              </w:rPr>
            </w:pPr>
            <w:r w:rsidRPr="00CF240E">
              <w:rPr>
                <w:rFonts w:ascii="Calibri" w:hAnsi="Calibri" w:cs="Calibri"/>
                <w:color w:val="000000"/>
                <w:sz w:val="22"/>
                <w:szCs w:val="22"/>
                <w:lang w:eastAsia="pl-PL"/>
              </w:rPr>
              <w:t>1: 0-6</w:t>
            </w:r>
          </w:p>
        </w:tc>
        <w:tc>
          <w:tcPr>
            <w:tcW w:w="744" w:type="dxa"/>
            <w:tcBorders>
              <w:top w:val="nil"/>
              <w:left w:val="single" w:sz="8" w:space="0" w:color="auto"/>
              <w:bottom w:val="single" w:sz="4" w:space="0" w:color="979991"/>
              <w:right w:val="nil"/>
            </w:tcBorders>
            <w:shd w:val="clear" w:color="000000" w:fill="FFFFFF"/>
            <w:noWrap/>
            <w:vAlign w:val="center"/>
          </w:tcPr>
          <w:p w:rsidR="008508F7" w:rsidRDefault="008508F7" w:rsidP="008508F7">
            <w:pPr>
              <w:suppressAutoHyphens w:val="0"/>
              <w:jc w:val="center"/>
              <w:rPr>
                <w:rFonts w:ascii="Calibri" w:hAnsi="Calibri" w:cs="Calibri"/>
                <w:color w:val="000000"/>
                <w:sz w:val="22"/>
                <w:lang w:eastAsia="pl-PL"/>
              </w:rPr>
            </w:pPr>
            <w:r>
              <w:rPr>
                <w:rFonts w:ascii="Calibri" w:hAnsi="Calibri" w:cs="Calibri"/>
                <w:color w:val="000000"/>
                <w:sz w:val="22"/>
                <w:szCs w:val="22"/>
              </w:rPr>
              <w:t>1</w:t>
            </w:r>
          </w:p>
        </w:tc>
        <w:tc>
          <w:tcPr>
            <w:tcW w:w="743" w:type="dxa"/>
            <w:tcBorders>
              <w:top w:val="nil"/>
              <w:left w:val="single" w:sz="4" w:space="0" w:color="979991"/>
              <w:bottom w:val="single" w:sz="4" w:space="0" w:color="979991"/>
              <w:right w:val="nil"/>
            </w:tcBorders>
            <w:shd w:val="clear" w:color="000000" w:fill="FFFFFF"/>
            <w:noWrap/>
            <w:vAlign w:val="center"/>
          </w:tcPr>
          <w:p w:rsidR="008508F7" w:rsidRDefault="008508F7" w:rsidP="008508F7">
            <w:pPr>
              <w:jc w:val="center"/>
              <w:rPr>
                <w:rFonts w:ascii="Calibri" w:hAnsi="Calibri" w:cs="Calibri"/>
                <w:color w:val="000000"/>
                <w:sz w:val="22"/>
              </w:rPr>
            </w:pPr>
            <w:r>
              <w:rPr>
                <w:rFonts w:ascii="Calibri" w:hAnsi="Calibri" w:cs="Calibri"/>
                <w:color w:val="000000"/>
                <w:sz w:val="22"/>
                <w:szCs w:val="22"/>
              </w:rPr>
              <w:t>2</w:t>
            </w:r>
          </w:p>
        </w:tc>
        <w:tc>
          <w:tcPr>
            <w:tcW w:w="743" w:type="dxa"/>
            <w:tcBorders>
              <w:top w:val="single" w:sz="8" w:space="0" w:color="auto"/>
              <w:left w:val="single" w:sz="4" w:space="0" w:color="BFBFBF"/>
              <w:bottom w:val="single" w:sz="4" w:space="0" w:color="BFBFBF"/>
              <w:right w:val="single" w:sz="8" w:space="0" w:color="auto"/>
            </w:tcBorders>
            <w:shd w:val="clear" w:color="000000" w:fill="C6EFCE"/>
            <w:noWrap/>
            <w:vAlign w:val="center"/>
          </w:tcPr>
          <w:p w:rsidR="008508F7" w:rsidRDefault="008508F7" w:rsidP="008508F7">
            <w:pPr>
              <w:jc w:val="center"/>
              <w:rPr>
                <w:rFonts w:ascii="Calibri" w:hAnsi="Calibri" w:cs="Calibri"/>
                <w:color w:val="006100"/>
                <w:sz w:val="22"/>
              </w:rPr>
            </w:pPr>
            <w:r>
              <w:rPr>
                <w:rFonts w:ascii="Calibri" w:hAnsi="Calibri" w:cs="Calibri"/>
                <w:color w:val="006100"/>
                <w:sz w:val="22"/>
                <w:szCs w:val="22"/>
              </w:rPr>
              <w:t>0</w:t>
            </w:r>
          </w:p>
        </w:tc>
        <w:tc>
          <w:tcPr>
            <w:tcW w:w="743" w:type="dxa"/>
            <w:tcBorders>
              <w:top w:val="nil"/>
              <w:left w:val="nil"/>
              <w:bottom w:val="single" w:sz="4" w:space="0" w:color="979991"/>
              <w:right w:val="nil"/>
            </w:tcBorders>
            <w:shd w:val="clear" w:color="000000" w:fill="FFFFFF"/>
            <w:noWrap/>
            <w:vAlign w:val="center"/>
          </w:tcPr>
          <w:p w:rsidR="008508F7" w:rsidRDefault="008508F7" w:rsidP="008508F7">
            <w:pPr>
              <w:jc w:val="center"/>
              <w:rPr>
                <w:rFonts w:ascii="Calibri" w:hAnsi="Calibri" w:cs="Calibri"/>
                <w:color w:val="000000"/>
                <w:sz w:val="22"/>
              </w:rPr>
            </w:pPr>
            <w:r>
              <w:rPr>
                <w:rFonts w:ascii="Calibri" w:hAnsi="Calibri" w:cs="Calibri"/>
                <w:color w:val="000000"/>
                <w:sz w:val="22"/>
                <w:szCs w:val="22"/>
              </w:rPr>
              <w:t>0</w:t>
            </w:r>
          </w:p>
        </w:tc>
        <w:tc>
          <w:tcPr>
            <w:tcW w:w="743" w:type="dxa"/>
            <w:tcBorders>
              <w:top w:val="nil"/>
              <w:left w:val="single" w:sz="4" w:space="0" w:color="979991"/>
              <w:bottom w:val="single" w:sz="4" w:space="0" w:color="979991"/>
              <w:right w:val="nil"/>
            </w:tcBorders>
            <w:shd w:val="clear" w:color="000000" w:fill="FFFFFF"/>
            <w:noWrap/>
            <w:vAlign w:val="center"/>
          </w:tcPr>
          <w:p w:rsidR="008508F7" w:rsidRDefault="008508F7" w:rsidP="008508F7">
            <w:pPr>
              <w:jc w:val="center"/>
              <w:rPr>
                <w:rFonts w:ascii="Calibri" w:hAnsi="Calibri" w:cs="Calibri"/>
                <w:color w:val="000000"/>
                <w:sz w:val="22"/>
              </w:rPr>
            </w:pPr>
            <w:r>
              <w:rPr>
                <w:rFonts w:ascii="Calibri" w:hAnsi="Calibri" w:cs="Calibri"/>
                <w:color w:val="000000"/>
                <w:sz w:val="22"/>
                <w:szCs w:val="22"/>
              </w:rPr>
              <w:t>0</w:t>
            </w:r>
          </w:p>
        </w:tc>
        <w:tc>
          <w:tcPr>
            <w:tcW w:w="743" w:type="dxa"/>
            <w:tcBorders>
              <w:top w:val="single" w:sz="8" w:space="0" w:color="auto"/>
              <w:left w:val="single" w:sz="4" w:space="0" w:color="BFBFBF"/>
              <w:bottom w:val="single" w:sz="4" w:space="0" w:color="BFBFBF"/>
              <w:right w:val="single" w:sz="8" w:space="0" w:color="auto"/>
            </w:tcBorders>
            <w:shd w:val="clear" w:color="auto" w:fill="auto"/>
            <w:noWrap/>
            <w:vAlign w:val="center"/>
          </w:tcPr>
          <w:p w:rsidR="008508F7" w:rsidRDefault="008508F7" w:rsidP="008508F7">
            <w:pPr>
              <w:jc w:val="center"/>
              <w:rPr>
                <w:rFonts w:ascii="Calibri" w:hAnsi="Calibri" w:cs="Calibri"/>
                <w:color w:val="000000"/>
                <w:sz w:val="22"/>
              </w:rPr>
            </w:pPr>
            <w:r>
              <w:rPr>
                <w:rFonts w:ascii="Calibri" w:hAnsi="Calibri" w:cs="Calibri"/>
                <w:color w:val="000000"/>
                <w:sz w:val="22"/>
                <w:szCs w:val="22"/>
              </w:rPr>
              <w:t>0</w:t>
            </w:r>
          </w:p>
        </w:tc>
        <w:tc>
          <w:tcPr>
            <w:tcW w:w="743" w:type="dxa"/>
            <w:tcBorders>
              <w:top w:val="nil"/>
              <w:left w:val="single" w:sz="8" w:space="0" w:color="auto"/>
              <w:bottom w:val="single" w:sz="4" w:space="0" w:color="979991"/>
              <w:right w:val="nil"/>
            </w:tcBorders>
            <w:shd w:val="clear" w:color="000000" w:fill="FFFFFF"/>
            <w:noWrap/>
            <w:vAlign w:val="center"/>
          </w:tcPr>
          <w:p w:rsidR="008508F7" w:rsidRDefault="008508F7" w:rsidP="008508F7">
            <w:pPr>
              <w:jc w:val="center"/>
              <w:rPr>
                <w:rFonts w:ascii="Calibri" w:hAnsi="Calibri" w:cs="Calibri"/>
                <w:color w:val="000000"/>
                <w:sz w:val="22"/>
              </w:rPr>
            </w:pPr>
            <w:r>
              <w:rPr>
                <w:rFonts w:ascii="Calibri" w:hAnsi="Calibri" w:cs="Calibri"/>
                <w:color w:val="000000"/>
                <w:sz w:val="22"/>
                <w:szCs w:val="22"/>
              </w:rPr>
              <w:t>1</w:t>
            </w:r>
          </w:p>
        </w:tc>
        <w:tc>
          <w:tcPr>
            <w:tcW w:w="743" w:type="dxa"/>
            <w:tcBorders>
              <w:top w:val="nil"/>
              <w:left w:val="single" w:sz="4" w:space="0" w:color="979991"/>
              <w:bottom w:val="single" w:sz="4" w:space="0" w:color="979991"/>
              <w:right w:val="nil"/>
            </w:tcBorders>
            <w:shd w:val="clear" w:color="000000" w:fill="FFFFFF"/>
            <w:noWrap/>
            <w:vAlign w:val="center"/>
          </w:tcPr>
          <w:p w:rsidR="008508F7" w:rsidRDefault="008508F7" w:rsidP="008508F7">
            <w:pPr>
              <w:jc w:val="center"/>
              <w:rPr>
                <w:rFonts w:ascii="Calibri" w:hAnsi="Calibri" w:cs="Calibri"/>
                <w:color w:val="000000"/>
                <w:sz w:val="22"/>
              </w:rPr>
            </w:pPr>
            <w:r>
              <w:rPr>
                <w:rFonts w:ascii="Calibri" w:hAnsi="Calibri" w:cs="Calibri"/>
                <w:color w:val="000000"/>
                <w:sz w:val="22"/>
                <w:szCs w:val="22"/>
              </w:rPr>
              <w:t>2</w:t>
            </w:r>
          </w:p>
        </w:tc>
        <w:tc>
          <w:tcPr>
            <w:tcW w:w="743" w:type="dxa"/>
            <w:tcBorders>
              <w:top w:val="single" w:sz="8" w:space="0" w:color="auto"/>
              <w:left w:val="single" w:sz="4" w:space="0" w:color="BFBFBF"/>
              <w:bottom w:val="single" w:sz="4" w:space="0" w:color="BFBFBF"/>
              <w:right w:val="single" w:sz="8" w:space="0" w:color="auto"/>
            </w:tcBorders>
            <w:shd w:val="clear" w:color="000000" w:fill="C6EFCE"/>
            <w:noWrap/>
            <w:vAlign w:val="center"/>
          </w:tcPr>
          <w:p w:rsidR="008508F7" w:rsidRDefault="008508F7" w:rsidP="008508F7">
            <w:pPr>
              <w:jc w:val="center"/>
              <w:rPr>
                <w:rFonts w:ascii="Calibri" w:hAnsi="Calibri" w:cs="Calibri"/>
                <w:color w:val="006100"/>
                <w:sz w:val="22"/>
              </w:rPr>
            </w:pPr>
            <w:r>
              <w:rPr>
                <w:rFonts w:ascii="Calibri" w:hAnsi="Calibri" w:cs="Calibri"/>
                <w:color w:val="006100"/>
                <w:sz w:val="22"/>
                <w:szCs w:val="22"/>
              </w:rPr>
              <w:t>0</w:t>
            </w:r>
          </w:p>
        </w:tc>
      </w:tr>
      <w:tr w:rsidR="008508F7" w:rsidRPr="00CF240E" w:rsidTr="008508F7">
        <w:trPr>
          <w:trHeight w:val="300"/>
        </w:trPr>
        <w:tc>
          <w:tcPr>
            <w:tcW w:w="2668" w:type="dxa"/>
            <w:tcBorders>
              <w:top w:val="single" w:sz="4" w:space="0" w:color="BFBFBF"/>
              <w:left w:val="single" w:sz="4" w:space="0" w:color="auto"/>
              <w:bottom w:val="single" w:sz="4" w:space="0" w:color="BFBFBF"/>
              <w:right w:val="single" w:sz="4" w:space="0" w:color="auto"/>
            </w:tcBorders>
            <w:noWrap/>
            <w:vAlign w:val="center"/>
          </w:tcPr>
          <w:p w:rsidR="008508F7" w:rsidRPr="00CF240E" w:rsidRDefault="008508F7" w:rsidP="008508F7">
            <w:pPr>
              <w:suppressAutoHyphens w:val="0"/>
              <w:rPr>
                <w:rFonts w:ascii="Calibri" w:hAnsi="Calibri" w:cs="Calibri"/>
                <w:color w:val="000000"/>
                <w:sz w:val="22"/>
                <w:lang w:eastAsia="pl-PL"/>
              </w:rPr>
            </w:pPr>
            <w:r w:rsidRPr="00CF240E">
              <w:rPr>
                <w:rFonts w:ascii="Calibri" w:hAnsi="Calibri" w:cs="Calibri"/>
                <w:color w:val="000000"/>
                <w:sz w:val="22"/>
                <w:szCs w:val="22"/>
                <w:lang w:eastAsia="pl-PL"/>
              </w:rPr>
              <w:t>2: 7-14</w:t>
            </w:r>
          </w:p>
        </w:tc>
        <w:tc>
          <w:tcPr>
            <w:tcW w:w="744" w:type="dxa"/>
            <w:tcBorders>
              <w:top w:val="nil"/>
              <w:left w:val="single" w:sz="8" w:space="0" w:color="auto"/>
              <w:bottom w:val="single" w:sz="4" w:space="0" w:color="979991"/>
              <w:right w:val="nil"/>
            </w:tcBorders>
            <w:shd w:val="clear" w:color="000000" w:fill="FFFFFF"/>
            <w:noWrap/>
            <w:vAlign w:val="center"/>
          </w:tcPr>
          <w:p w:rsidR="008508F7" w:rsidRDefault="008508F7" w:rsidP="008508F7">
            <w:pPr>
              <w:jc w:val="center"/>
              <w:rPr>
                <w:rFonts w:ascii="Calibri" w:hAnsi="Calibri" w:cs="Calibri"/>
                <w:color w:val="000000"/>
                <w:sz w:val="22"/>
              </w:rPr>
            </w:pPr>
            <w:r>
              <w:rPr>
                <w:rFonts w:ascii="Calibri" w:hAnsi="Calibri" w:cs="Calibri"/>
                <w:color w:val="000000"/>
                <w:sz w:val="22"/>
                <w:szCs w:val="22"/>
              </w:rPr>
              <w:t>15</w:t>
            </w:r>
          </w:p>
        </w:tc>
        <w:tc>
          <w:tcPr>
            <w:tcW w:w="743" w:type="dxa"/>
            <w:tcBorders>
              <w:top w:val="nil"/>
              <w:left w:val="single" w:sz="4" w:space="0" w:color="979991"/>
              <w:bottom w:val="single" w:sz="4" w:space="0" w:color="979991"/>
              <w:right w:val="nil"/>
            </w:tcBorders>
            <w:shd w:val="clear" w:color="000000" w:fill="FFFFFF"/>
            <w:noWrap/>
            <w:vAlign w:val="center"/>
          </w:tcPr>
          <w:p w:rsidR="008508F7" w:rsidRDefault="008508F7" w:rsidP="008508F7">
            <w:pPr>
              <w:jc w:val="center"/>
              <w:rPr>
                <w:rFonts w:ascii="Calibri" w:hAnsi="Calibri" w:cs="Calibri"/>
                <w:color w:val="000000"/>
                <w:sz w:val="22"/>
              </w:rPr>
            </w:pPr>
            <w:r>
              <w:rPr>
                <w:rFonts w:ascii="Calibri" w:hAnsi="Calibri" w:cs="Calibri"/>
                <w:color w:val="000000"/>
                <w:sz w:val="22"/>
                <w:szCs w:val="22"/>
              </w:rPr>
              <w:t>9</w:t>
            </w:r>
          </w:p>
        </w:tc>
        <w:tc>
          <w:tcPr>
            <w:tcW w:w="743"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8508F7" w:rsidRDefault="008508F7" w:rsidP="008508F7">
            <w:pPr>
              <w:jc w:val="center"/>
              <w:rPr>
                <w:rFonts w:ascii="Calibri" w:hAnsi="Calibri" w:cs="Calibri"/>
                <w:color w:val="9C0006"/>
                <w:sz w:val="22"/>
              </w:rPr>
            </w:pPr>
            <w:r>
              <w:rPr>
                <w:rFonts w:ascii="Calibri" w:hAnsi="Calibri" w:cs="Calibri"/>
                <w:color w:val="9C0006"/>
                <w:sz w:val="22"/>
                <w:szCs w:val="22"/>
              </w:rPr>
              <w:t>10</w:t>
            </w:r>
          </w:p>
        </w:tc>
        <w:tc>
          <w:tcPr>
            <w:tcW w:w="743" w:type="dxa"/>
            <w:tcBorders>
              <w:top w:val="nil"/>
              <w:left w:val="nil"/>
              <w:bottom w:val="single" w:sz="4" w:space="0" w:color="979991"/>
              <w:right w:val="nil"/>
            </w:tcBorders>
            <w:shd w:val="clear" w:color="000000" w:fill="FFFFFF"/>
            <w:noWrap/>
            <w:vAlign w:val="center"/>
          </w:tcPr>
          <w:p w:rsidR="008508F7" w:rsidRDefault="008508F7" w:rsidP="008508F7">
            <w:pPr>
              <w:jc w:val="center"/>
              <w:rPr>
                <w:rFonts w:ascii="Calibri" w:hAnsi="Calibri" w:cs="Calibri"/>
                <w:color w:val="000000"/>
                <w:sz w:val="22"/>
              </w:rPr>
            </w:pPr>
            <w:r>
              <w:rPr>
                <w:rFonts w:ascii="Calibri" w:hAnsi="Calibri" w:cs="Calibri"/>
                <w:color w:val="000000"/>
                <w:sz w:val="22"/>
                <w:szCs w:val="22"/>
              </w:rPr>
              <w:t>0</w:t>
            </w:r>
          </w:p>
        </w:tc>
        <w:tc>
          <w:tcPr>
            <w:tcW w:w="743" w:type="dxa"/>
            <w:tcBorders>
              <w:top w:val="nil"/>
              <w:left w:val="single" w:sz="4" w:space="0" w:color="979991"/>
              <w:bottom w:val="single" w:sz="4" w:space="0" w:color="979991"/>
              <w:right w:val="nil"/>
            </w:tcBorders>
            <w:shd w:val="clear" w:color="000000" w:fill="FFFFFF"/>
            <w:noWrap/>
            <w:vAlign w:val="center"/>
          </w:tcPr>
          <w:p w:rsidR="008508F7" w:rsidRDefault="008508F7" w:rsidP="008508F7">
            <w:pPr>
              <w:jc w:val="center"/>
              <w:rPr>
                <w:rFonts w:ascii="Calibri" w:hAnsi="Calibri" w:cs="Calibri"/>
                <w:color w:val="000000"/>
                <w:sz w:val="22"/>
              </w:rPr>
            </w:pPr>
            <w:r>
              <w:rPr>
                <w:rFonts w:ascii="Calibri" w:hAnsi="Calibri" w:cs="Calibri"/>
                <w:color w:val="000000"/>
                <w:sz w:val="22"/>
                <w:szCs w:val="22"/>
              </w:rPr>
              <w:t>0</w:t>
            </w:r>
          </w:p>
        </w:tc>
        <w:tc>
          <w:tcPr>
            <w:tcW w:w="743" w:type="dxa"/>
            <w:tcBorders>
              <w:top w:val="nil"/>
              <w:left w:val="single" w:sz="4" w:space="0" w:color="BFBFBF"/>
              <w:bottom w:val="single" w:sz="4" w:space="0" w:color="BFBFBF"/>
              <w:right w:val="single" w:sz="8" w:space="0" w:color="auto"/>
            </w:tcBorders>
            <w:shd w:val="clear" w:color="auto" w:fill="auto"/>
            <w:noWrap/>
            <w:vAlign w:val="center"/>
          </w:tcPr>
          <w:p w:rsidR="008508F7" w:rsidRDefault="008508F7" w:rsidP="008508F7">
            <w:pPr>
              <w:jc w:val="center"/>
              <w:rPr>
                <w:rFonts w:ascii="Calibri" w:hAnsi="Calibri" w:cs="Calibri"/>
                <w:color w:val="000000"/>
                <w:sz w:val="22"/>
              </w:rPr>
            </w:pPr>
            <w:r>
              <w:rPr>
                <w:rFonts w:ascii="Calibri" w:hAnsi="Calibri" w:cs="Calibri"/>
                <w:color w:val="000000"/>
                <w:sz w:val="22"/>
                <w:szCs w:val="22"/>
              </w:rPr>
              <w:t>0</w:t>
            </w:r>
          </w:p>
        </w:tc>
        <w:tc>
          <w:tcPr>
            <w:tcW w:w="743" w:type="dxa"/>
            <w:tcBorders>
              <w:top w:val="nil"/>
              <w:left w:val="single" w:sz="8" w:space="0" w:color="auto"/>
              <w:bottom w:val="single" w:sz="4" w:space="0" w:color="979991"/>
              <w:right w:val="nil"/>
            </w:tcBorders>
            <w:shd w:val="clear" w:color="000000" w:fill="FFFFFF"/>
            <w:noWrap/>
            <w:vAlign w:val="center"/>
          </w:tcPr>
          <w:p w:rsidR="008508F7" w:rsidRDefault="008508F7" w:rsidP="008508F7">
            <w:pPr>
              <w:jc w:val="center"/>
              <w:rPr>
                <w:rFonts w:ascii="Calibri" w:hAnsi="Calibri" w:cs="Calibri"/>
                <w:color w:val="000000"/>
                <w:sz w:val="22"/>
              </w:rPr>
            </w:pPr>
            <w:r>
              <w:rPr>
                <w:rFonts w:ascii="Calibri" w:hAnsi="Calibri" w:cs="Calibri"/>
                <w:color w:val="000000"/>
                <w:sz w:val="22"/>
                <w:szCs w:val="22"/>
              </w:rPr>
              <w:t>15</w:t>
            </w:r>
          </w:p>
        </w:tc>
        <w:tc>
          <w:tcPr>
            <w:tcW w:w="743" w:type="dxa"/>
            <w:tcBorders>
              <w:top w:val="nil"/>
              <w:left w:val="single" w:sz="4" w:space="0" w:color="979991"/>
              <w:bottom w:val="single" w:sz="4" w:space="0" w:color="979991"/>
              <w:right w:val="nil"/>
            </w:tcBorders>
            <w:shd w:val="clear" w:color="000000" w:fill="FFFFFF"/>
            <w:noWrap/>
            <w:vAlign w:val="center"/>
          </w:tcPr>
          <w:p w:rsidR="008508F7" w:rsidRDefault="008508F7" w:rsidP="008508F7">
            <w:pPr>
              <w:jc w:val="center"/>
              <w:rPr>
                <w:rFonts w:ascii="Calibri" w:hAnsi="Calibri" w:cs="Calibri"/>
                <w:color w:val="000000"/>
                <w:sz w:val="22"/>
              </w:rPr>
            </w:pPr>
            <w:r>
              <w:rPr>
                <w:rFonts w:ascii="Calibri" w:hAnsi="Calibri" w:cs="Calibri"/>
                <w:color w:val="000000"/>
                <w:sz w:val="22"/>
                <w:szCs w:val="22"/>
              </w:rPr>
              <w:t>9</w:t>
            </w:r>
          </w:p>
        </w:tc>
        <w:tc>
          <w:tcPr>
            <w:tcW w:w="743"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8508F7" w:rsidRDefault="008508F7" w:rsidP="008508F7">
            <w:pPr>
              <w:jc w:val="center"/>
              <w:rPr>
                <w:rFonts w:ascii="Calibri" w:hAnsi="Calibri" w:cs="Calibri"/>
                <w:color w:val="9C0006"/>
                <w:sz w:val="22"/>
              </w:rPr>
            </w:pPr>
            <w:r>
              <w:rPr>
                <w:rFonts w:ascii="Calibri" w:hAnsi="Calibri" w:cs="Calibri"/>
                <w:color w:val="9C0006"/>
                <w:sz w:val="22"/>
                <w:szCs w:val="22"/>
              </w:rPr>
              <w:t>10</w:t>
            </w:r>
          </w:p>
        </w:tc>
      </w:tr>
      <w:tr w:rsidR="008508F7" w:rsidRPr="00CF240E" w:rsidTr="008508F7">
        <w:trPr>
          <w:trHeight w:val="300"/>
        </w:trPr>
        <w:tc>
          <w:tcPr>
            <w:tcW w:w="2668" w:type="dxa"/>
            <w:tcBorders>
              <w:top w:val="single" w:sz="4" w:space="0" w:color="BFBFBF"/>
              <w:left w:val="single" w:sz="4" w:space="0" w:color="auto"/>
              <w:bottom w:val="single" w:sz="4" w:space="0" w:color="BFBFBF"/>
              <w:right w:val="single" w:sz="4" w:space="0" w:color="auto"/>
            </w:tcBorders>
            <w:noWrap/>
            <w:vAlign w:val="center"/>
          </w:tcPr>
          <w:p w:rsidR="008508F7" w:rsidRPr="00CF240E" w:rsidRDefault="008508F7" w:rsidP="008508F7">
            <w:pPr>
              <w:suppressAutoHyphens w:val="0"/>
              <w:rPr>
                <w:rFonts w:ascii="Calibri" w:hAnsi="Calibri" w:cs="Calibri"/>
                <w:color w:val="000000"/>
                <w:sz w:val="22"/>
                <w:lang w:eastAsia="pl-PL"/>
              </w:rPr>
            </w:pPr>
            <w:r w:rsidRPr="00CF240E">
              <w:rPr>
                <w:rFonts w:ascii="Calibri" w:hAnsi="Calibri" w:cs="Calibri"/>
                <w:color w:val="000000"/>
                <w:sz w:val="22"/>
                <w:szCs w:val="22"/>
                <w:lang w:eastAsia="pl-PL"/>
              </w:rPr>
              <w:t>3: 15-17</w:t>
            </w:r>
          </w:p>
        </w:tc>
        <w:tc>
          <w:tcPr>
            <w:tcW w:w="744" w:type="dxa"/>
            <w:tcBorders>
              <w:top w:val="nil"/>
              <w:left w:val="single" w:sz="8" w:space="0" w:color="auto"/>
              <w:bottom w:val="single" w:sz="4" w:space="0" w:color="979991"/>
              <w:right w:val="nil"/>
            </w:tcBorders>
            <w:shd w:val="clear" w:color="000000" w:fill="FFFFFF"/>
            <w:noWrap/>
            <w:vAlign w:val="center"/>
          </w:tcPr>
          <w:p w:rsidR="008508F7" w:rsidRDefault="008508F7" w:rsidP="008508F7">
            <w:pPr>
              <w:jc w:val="center"/>
              <w:rPr>
                <w:rFonts w:ascii="Calibri" w:hAnsi="Calibri" w:cs="Calibri"/>
                <w:color w:val="000000"/>
                <w:sz w:val="22"/>
              </w:rPr>
            </w:pPr>
            <w:r>
              <w:rPr>
                <w:rFonts w:ascii="Calibri" w:hAnsi="Calibri" w:cs="Calibri"/>
                <w:color w:val="000000"/>
                <w:sz w:val="22"/>
                <w:szCs w:val="22"/>
              </w:rPr>
              <w:t>8</w:t>
            </w:r>
          </w:p>
        </w:tc>
        <w:tc>
          <w:tcPr>
            <w:tcW w:w="743" w:type="dxa"/>
            <w:tcBorders>
              <w:top w:val="nil"/>
              <w:left w:val="single" w:sz="4" w:space="0" w:color="979991"/>
              <w:bottom w:val="single" w:sz="4" w:space="0" w:color="979991"/>
              <w:right w:val="nil"/>
            </w:tcBorders>
            <w:shd w:val="clear" w:color="000000" w:fill="FFFFFF"/>
            <w:noWrap/>
            <w:vAlign w:val="center"/>
          </w:tcPr>
          <w:p w:rsidR="008508F7" w:rsidRDefault="008508F7" w:rsidP="008508F7">
            <w:pPr>
              <w:jc w:val="center"/>
              <w:rPr>
                <w:rFonts w:ascii="Calibri" w:hAnsi="Calibri" w:cs="Calibri"/>
                <w:color w:val="000000"/>
                <w:sz w:val="22"/>
              </w:rPr>
            </w:pPr>
            <w:r>
              <w:rPr>
                <w:rFonts w:ascii="Calibri" w:hAnsi="Calibri" w:cs="Calibri"/>
                <w:color w:val="000000"/>
                <w:sz w:val="22"/>
                <w:szCs w:val="22"/>
              </w:rPr>
              <w:t>10</w:t>
            </w:r>
          </w:p>
        </w:tc>
        <w:tc>
          <w:tcPr>
            <w:tcW w:w="743"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8508F7" w:rsidRDefault="008508F7" w:rsidP="008508F7">
            <w:pPr>
              <w:jc w:val="center"/>
              <w:rPr>
                <w:rFonts w:ascii="Calibri" w:hAnsi="Calibri" w:cs="Calibri"/>
                <w:color w:val="9C0006"/>
                <w:sz w:val="22"/>
              </w:rPr>
            </w:pPr>
            <w:r>
              <w:rPr>
                <w:rFonts w:ascii="Calibri" w:hAnsi="Calibri" w:cs="Calibri"/>
                <w:color w:val="9C0006"/>
                <w:sz w:val="22"/>
                <w:szCs w:val="22"/>
              </w:rPr>
              <w:t>11</w:t>
            </w:r>
          </w:p>
        </w:tc>
        <w:tc>
          <w:tcPr>
            <w:tcW w:w="743" w:type="dxa"/>
            <w:tcBorders>
              <w:top w:val="nil"/>
              <w:left w:val="nil"/>
              <w:bottom w:val="single" w:sz="4" w:space="0" w:color="979991"/>
              <w:right w:val="nil"/>
            </w:tcBorders>
            <w:shd w:val="clear" w:color="000000" w:fill="FFFFFF"/>
            <w:noWrap/>
            <w:vAlign w:val="center"/>
          </w:tcPr>
          <w:p w:rsidR="008508F7" w:rsidRDefault="008508F7" w:rsidP="008508F7">
            <w:pPr>
              <w:jc w:val="center"/>
              <w:rPr>
                <w:rFonts w:ascii="Calibri" w:hAnsi="Calibri" w:cs="Calibri"/>
                <w:color w:val="000000"/>
                <w:sz w:val="22"/>
              </w:rPr>
            </w:pPr>
            <w:r>
              <w:rPr>
                <w:rFonts w:ascii="Calibri" w:hAnsi="Calibri" w:cs="Calibri"/>
                <w:color w:val="000000"/>
                <w:sz w:val="22"/>
                <w:szCs w:val="22"/>
              </w:rPr>
              <w:t>0</w:t>
            </w:r>
          </w:p>
        </w:tc>
        <w:tc>
          <w:tcPr>
            <w:tcW w:w="743" w:type="dxa"/>
            <w:tcBorders>
              <w:top w:val="nil"/>
              <w:left w:val="single" w:sz="4" w:space="0" w:color="979991"/>
              <w:bottom w:val="single" w:sz="4" w:space="0" w:color="979991"/>
              <w:right w:val="nil"/>
            </w:tcBorders>
            <w:shd w:val="clear" w:color="000000" w:fill="FFFFFF"/>
            <w:noWrap/>
            <w:vAlign w:val="center"/>
          </w:tcPr>
          <w:p w:rsidR="008508F7" w:rsidRDefault="008508F7" w:rsidP="008508F7">
            <w:pPr>
              <w:jc w:val="center"/>
              <w:rPr>
                <w:rFonts w:ascii="Calibri" w:hAnsi="Calibri" w:cs="Calibri"/>
                <w:color w:val="000000"/>
                <w:sz w:val="22"/>
              </w:rPr>
            </w:pPr>
            <w:r>
              <w:rPr>
                <w:rFonts w:ascii="Calibri" w:hAnsi="Calibri" w:cs="Calibri"/>
                <w:color w:val="000000"/>
                <w:sz w:val="22"/>
                <w:szCs w:val="22"/>
              </w:rPr>
              <w:t>0</w:t>
            </w:r>
          </w:p>
        </w:tc>
        <w:tc>
          <w:tcPr>
            <w:tcW w:w="743"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8508F7" w:rsidRDefault="008508F7" w:rsidP="008508F7">
            <w:pPr>
              <w:jc w:val="center"/>
              <w:rPr>
                <w:rFonts w:ascii="Calibri" w:hAnsi="Calibri" w:cs="Calibri"/>
                <w:color w:val="9C0006"/>
                <w:sz w:val="22"/>
              </w:rPr>
            </w:pPr>
            <w:r>
              <w:rPr>
                <w:rFonts w:ascii="Calibri" w:hAnsi="Calibri" w:cs="Calibri"/>
                <w:color w:val="9C0006"/>
                <w:sz w:val="22"/>
                <w:szCs w:val="22"/>
              </w:rPr>
              <w:t>1</w:t>
            </w:r>
          </w:p>
        </w:tc>
        <w:tc>
          <w:tcPr>
            <w:tcW w:w="743" w:type="dxa"/>
            <w:tcBorders>
              <w:top w:val="nil"/>
              <w:left w:val="single" w:sz="8" w:space="0" w:color="auto"/>
              <w:bottom w:val="single" w:sz="4" w:space="0" w:color="979991"/>
              <w:right w:val="nil"/>
            </w:tcBorders>
            <w:shd w:val="clear" w:color="000000" w:fill="FFFFFF"/>
            <w:noWrap/>
            <w:vAlign w:val="center"/>
          </w:tcPr>
          <w:p w:rsidR="008508F7" w:rsidRDefault="008508F7" w:rsidP="008508F7">
            <w:pPr>
              <w:jc w:val="center"/>
              <w:rPr>
                <w:rFonts w:ascii="Calibri" w:hAnsi="Calibri" w:cs="Calibri"/>
                <w:color w:val="000000"/>
                <w:sz w:val="22"/>
              </w:rPr>
            </w:pPr>
            <w:r>
              <w:rPr>
                <w:rFonts w:ascii="Calibri" w:hAnsi="Calibri" w:cs="Calibri"/>
                <w:color w:val="000000"/>
                <w:sz w:val="22"/>
                <w:szCs w:val="22"/>
              </w:rPr>
              <w:t>11</w:t>
            </w:r>
          </w:p>
        </w:tc>
        <w:tc>
          <w:tcPr>
            <w:tcW w:w="743" w:type="dxa"/>
            <w:tcBorders>
              <w:top w:val="nil"/>
              <w:left w:val="single" w:sz="4" w:space="0" w:color="979991"/>
              <w:bottom w:val="single" w:sz="4" w:space="0" w:color="979991"/>
              <w:right w:val="nil"/>
            </w:tcBorders>
            <w:shd w:val="clear" w:color="000000" w:fill="FFFFFF"/>
            <w:noWrap/>
            <w:vAlign w:val="center"/>
          </w:tcPr>
          <w:p w:rsidR="008508F7" w:rsidRDefault="008508F7" w:rsidP="008508F7">
            <w:pPr>
              <w:jc w:val="center"/>
              <w:rPr>
                <w:rFonts w:ascii="Calibri" w:hAnsi="Calibri" w:cs="Calibri"/>
                <w:color w:val="000000"/>
                <w:sz w:val="22"/>
              </w:rPr>
            </w:pPr>
            <w:r>
              <w:rPr>
                <w:rFonts w:ascii="Calibri" w:hAnsi="Calibri" w:cs="Calibri"/>
                <w:color w:val="000000"/>
                <w:sz w:val="22"/>
                <w:szCs w:val="22"/>
              </w:rPr>
              <w:t>11</w:t>
            </w:r>
          </w:p>
        </w:tc>
        <w:tc>
          <w:tcPr>
            <w:tcW w:w="743" w:type="dxa"/>
            <w:tcBorders>
              <w:top w:val="nil"/>
              <w:left w:val="single" w:sz="4" w:space="0" w:color="BFBFBF"/>
              <w:bottom w:val="single" w:sz="4" w:space="0" w:color="BFBFBF"/>
              <w:right w:val="single" w:sz="8" w:space="0" w:color="auto"/>
            </w:tcBorders>
            <w:shd w:val="clear" w:color="auto" w:fill="auto"/>
            <w:noWrap/>
            <w:vAlign w:val="center"/>
          </w:tcPr>
          <w:p w:rsidR="008508F7" w:rsidRDefault="008508F7" w:rsidP="008508F7">
            <w:pPr>
              <w:jc w:val="center"/>
              <w:rPr>
                <w:rFonts w:ascii="Calibri" w:hAnsi="Calibri" w:cs="Calibri"/>
                <w:color w:val="000000"/>
                <w:sz w:val="22"/>
              </w:rPr>
            </w:pPr>
            <w:r>
              <w:rPr>
                <w:rFonts w:ascii="Calibri" w:hAnsi="Calibri" w:cs="Calibri"/>
                <w:color w:val="000000"/>
                <w:sz w:val="22"/>
                <w:szCs w:val="22"/>
              </w:rPr>
              <w:t>11</w:t>
            </w:r>
          </w:p>
        </w:tc>
      </w:tr>
      <w:tr w:rsidR="008508F7" w:rsidRPr="00CF240E" w:rsidTr="008508F7">
        <w:trPr>
          <w:trHeight w:val="300"/>
        </w:trPr>
        <w:tc>
          <w:tcPr>
            <w:tcW w:w="2668" w:type="dxa"/>
            <w:tcBorders>
              <w:top w:val="single" w:sz="4" w:space="0" w:color="BFBFBF"/>
              <w:left w:val="single" w:sz="4" w:space="0" w:color="auto"/>
              <w:bottom w:val="single" w:sz="4" w:space="0" w:color="BFBFBF"/>
              <w:right w:val="single" w:sz="4" w:space="0" w:color="auto"/>
            </w:tcBorders>
            <w:noWrap/>
            <w:vAlign w:val="center"/>
          </w:tcPr>
          <w:p w:rsidR="008508F7" w:rsidRPr="00CF240E" w:rsidRDefault="008508F7" w:rsidP="008508F7">
            <w:pPr>
              <w:suppressAutoHyphens w:val="0"/>
              <w:rPr>
                <w:rFonts w:ascii="Calibri" w:hAnsi="Calibri" w:cs="Calibri"/>
                <w:color w:val="000000"/>
                <w:sz w:val="22"/>
                <w:lang w:eastAsia="pl-PL"/>
              </w:rPr>
            </w:pPr>
            <w:r w:rsidRPr="00CF240E">
              <w:rPr>
                <w:rFonts w:ascii="Calibri" w:hAnsi="Calibri" w:cs="Calibri"/>
                <w:color w:val="000000"/>
                <w:sz w:val="22"/>
                <w:szCs w:val="22"/>
                <w:lang w:eastAsia="pl-PL"/>
              </w:rPr>
              <w:t>4: 18-24</w:t>
            </w:r>
          </w:p>
        </w:tc>
        <w:tc>
          <w:tcPr>
            <w:tcW w:w="744" w:type="dxa"/>
            <w:tcBorders>
              <w:top w:val="nil"/>
              <w:left w:val="single" w:sz="8" w:space="0" w:color="auto"/>
              <w:bottom w:val="single" w:sz="4" w:space="0" w:color="979991"/>
              <w:right w:val="nil"/>
            </w:tcBorders>
            <w:shd w:val="clear" w:color="000000" w:fill="FFFFFF"/>
            <w:noWrap/>
            <w:vAlign w:val="center"/>
          </w:tcPr>
          <w:p w:rsidR="008508F7" w:rsidRDefault="008508F7" w:rsidP="008508F7">
            <w:pPr>
              <w:jc w:val="center"/>
              <w:rPr>
                <w:rFonts w:ascii="Calibri" w:hAnsi="Calibri" w:cs="Calibri"/>
                <w:color w:val="000000"/>
                <w:sz w:val="22"/>
              </w:rPr>
            </w:pPr>
            <w:r>
              <w:rPr>
                <w:rFonts w:ascii="Calibri" w:hAnsi="Calibri" w:cs="Calibri"/>
                <w:color w:val="000000"/>
                <w:sz w:val="22"/>
                <w:szCs w:val="22"/>
              </w:rPr>
              <w:t>214</w:t>
            </w:r>
          </w:p>
        </w:tc>
        <w:tc>
          <w:tcPr>
            <w:tcW w:w="743" w:type="dxa"/>
            <w:tcBorders>
              <w:top w:val="nil"/>
              <w:left w:val="single" w:sz="4" w:space="0" w:color="979991"/>
              <w:bottom w:val="single" w:sz="4" w:space="0" w:color="979991"/>
              <w:right w:val="nil"/>
            </w:tcBorders>
            <w:shd w:val="clear" w:color="000000" w:fill="FFFFFF"/>
            <w:noWrap/>
            <w:vAlign w:val="center"/>
          </w:tcPr>
          <w:p w:rsidR="008508F7" w:rsidRDefault="008508F7" w:rsidP="008508F7">
            <w:pPr>
              <w:jc w:val="center"/>
              <w:rPr>
                <w:rFonts w:ascii="Calibri" w:hAnsi="Calibri" w:cs="Calibri"/>
                <w:color w:val="000000"/>
                <w:sz w:val="22"/>
              </w:rPr>
            </w:pPr>
            <w:r>
              <w:rPr>
                <w:rFonts w:ascii="Calibri" w:hAnsi="Calibri" w:cs="Calibri"/>
                <w:color w:val="000000"/>
                <w:sz w:val="22"/>
                <w:szCs w:val="22"/>
              </w:rPr>
              <w:t>211</w:t>
            </w:r>
          </w:p>
        </w:tc>
        <w:tc>
          <w:tcPr>
            <w:tcW w:w="743"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8508F7" w:rsidRDefault="008508F7" w:rsidP="008508F7">
            <w:pPr>
              <w:jc w:val="center"/>
              <w:rPr>
                <w:rFonts w:ascii="Calibri" w:hAnsi="Calibri" w:cs="Calibri"/>
                <w:color w:val="006100"/>
                <w:sz w:val="22"/>
              </w:rPr>
            </w:pPr>
            <w:r>
              <w:rPr>
                <w:rFonts w:ascii="Calibri" w:hAnsi="Calibri" w:cs="Calibri"/>
                <w:color w:val="006100"/>
                <w:sz w:val="22"/>
                <w:szCs w:val="22"/>
              </w:rPr>
              <w:t>175</w:t>
            </w:r>
          </w:p>
        </w:tc>
        <w:tc>
          <w:tcPr>
            <w:tcW w:w="743" w:type="dxa"/>
            <w:tcBorders>
              <w:top w:val="nil"/>
              <w:left w:val="nil"/>
              <w:bottom w:val="single" w:sz="4" w:space="0" w:color="979991"/>
              <w:right w:val="nil"/>
            </w:tcBorders>
            <w:shd w:val="clear" w:color="000000" w:fill="FFFFFF"/>
            <w:noWrap/>
            <w:vAlign w:val="center"/>
          </w:tcPr>
          <w:p w:rsidR="008508F7" w:rsidRDefault="008508F7" w:rsidP="008508F7">
            <w:pPr>
              <w:jc w:val="center"/>
              <w:rPr>
                <w:rFonts w:ascii="Calibri" w:hAnsi="Calibri" w:cs="Calibri"/>
                <w:color w:val="000000"/>
                <w:sz w:val="22"/>
              </w:rPr>
            </w:pPr>
            <w:r>
              <w:rPr>
                <w:rFonts w:ascii="Calibri" w:hAnsi="Calibri" w:cs="Calibri"/>
                <w:color w:val="000000"/>
                <w:sz w:val="22"/>
                <w:szCs w:val="22"/>
              </w:rPr>
              <w:t>23</w:t>
            </w:r>
          </w:p>
        </w:tc>
        <w:tc>
          <w:tcPr>
            <w:tcW w:w="743" w:type="dxa"/>
            <w:tcBorders>
              <w:top w:val="nil"/>
              <w:left w:val="single" w:sz="4" w:space="0" w:color="979991"/>
              <w:bottom w:val="single" w:sz="4" w:space="0" w:color="979991"/>
              <w:right w:val="nil"/>
            </w:tcBorders>
            <w:shd w:val="clear" w:color="000000" w:fill="FFFFFF"/>
            <w:noWrap/>
            <w:vAlign w:val="center"/>
          </w:tcPr>
          <w:p w:rsidR="008508F7" w:rsidRDefault="008508F7" w:rsidP="008508F7">
            <w:pPr>
              <w:jc w:val="center"/>
              <w:rPr>
                <w:rFonts w:ascii="Calibri" w:hAnsi="Calibri" w:cs="Calibri"/>
                <w:color w:val="000000"/>
                <w:sz w:val="22"/>
              </w:rPr>
            </w:pPr>
            <w:r>
              <w:rPr>
                <w:rFonts w:ascii="Calibri" w:hAnsi="Calibri" w:cs="Calibri"/>
                <w:color w:val="000000"/>
                <w:sz w:val="22"/>
                <w:szCs w:val="22"/>
              </w:rPr>
              <w:t>23</w:t>
            </w:r>
          </w:p>
        </w:tc>
        <w:tc>
          <w:tcPr>
            <w:tcW w:w="743"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8508F7" w:rsidRDefault="008508F7" w:rsidP="008508F7">
            <w:pPr>
              <w:jc w:val="center"/>
              <w:rPr>
                <w:rFonts w:ascii="Calibri" w:hAnsi="Calibri" w:cs="Calibri"/>
                <w:color w:val="006100"/>
                <w:sz w:val="22"/>
              </w:rPr>
            </w:pPr>
            <w:r>
              <w:rPr>
                <w:rFonts w:ascii="Calibri" w:hAnsi="Calibri" w:cs="Calibri"/>
                <w:color w:val="006100"/>
                <w:sz w:val="22"/>
                <w:szCs w:val="22"/>
              </w:rPr>
              <w:t>21</w:t>
            </w:r>
          </w:p>
        </w:tc>
        <w:tc>
          <w:tcPr>
            <w:tcW w:w="743" w:type="dxa"/>
            <w:tcBorders>
              <w:top w:val="nil"/>
              <w:left w:val="single" w:sz="8" w:space="0" w:color="auto"/>
              <w:bottom w:val="single" w:sz="4" w:space="0" w:color="979991"/>
              <w:right w:val="nil"/>
            </w:tcBorders>
            <w:shd w:val="clear" w:color="000000" w:fill="FFFFFF"/>
            <w:noWrap/>
            <w:vAlign w:val="center"/>
          </w:tcPr>
          <w:p w:rsidR="008508F7" w:rsidRDefault="008508F7" w:rsidP="008508F7">
            <w:pPr>
              <w:jc w:val="center"/>
              <w:rPr>
                <w:rFonts w:ascii="Calibri" w:hAnsi="Calibri" w:cs="Calibri"/>
                <w:color w:val="000000"/>
                <w:sz w:val="22"/>
              </w:rPr>
            </w:pPr>
            <w:r>
              <w:rPr>
                <w:rFonts w:ascii="Calibri" w:hAnsi="Calibri" w:cs="Calibri"/>
                <w:color w:val="000000"/>
                <w:sz w:val="22"/>
                <w:szCs w:val="22"/>
              </w:rPr>
              <w:t>264</w:t>
            </w:r>
          </w:p>
        </w:tc>
        <w:tc>
          <w:tcPr>
            <w:tcW w:w="743" w:type="dxa"/>
            <w:tcBorders>
              <w:top w:val="nil"/>
              <w:left w:val="single" w:sz="4" w:space="0" w:color="979991"/>
              <w:bottom w:val="single" w:sz="4" w:space="0" w:color="979991"/>
              <w:right w:val="nil"/>
            </w:tcBorders>
            <w:shd w:val="clear" w:color="000000" w:fill="FFFFFF"/>
            <w:noWrap/>
            <w:vAlign w:val="center"/>
          </w:tcPr>
          <w:p w:rsidR="008508F7" w:rsidRDefault="008508F7" w:rsidP="008508F7">
            <w:pPr>
              <w:jc w:val="center"/>
              <w:rPr>
                <w:rFonts w:ascii="Calibri" w:hAnsi="Calibri" w:cs="Calibri"/>
                <w:color w:val="000000"/>
                <w:sz w:val="22"/>
              </w:rPr>
            </w:pPr>
            <w:r>
              <w:rPr>
                <w:rFonts w:ascii="Calibri" w:hAnsi="Calibri" w:cs="Calibri"/>
                <w:color w:val="000000"/>
                <w:sz w:val="22"/>
                <w:szCs w:val="22"/>
              </w:rPr>
              <w:t>284</w:t>
            </w:r>
          </w:p>
        </w:tc>
        <w:tc>
          <w:tcPr>
            <w:tcW w:w="743"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8508F7" w:rsidRDefault="008508F7" w:rsidP="008508F7">
            <w:pPr>
              <w:jc w:val="center"/>
              <w:rPr>
                <w:rFonts w:ascii="Calibri" w:hAnsi="Calibri" w:cs="Calibri"/>
                <w:color w:val="006100"/>
                <w:sz w:val="22"/>
              </w:rPr>
            </w:pPr>
            <w:r>
              <w:rPr>
                <w:rFonts w:ascii="Calibri" w:hAnsi="Calibri" w:cs="Calibri"/>
                <w:color w:val="006100"/>
                <w:sz w:val="22"/>
                <w:szCs w:val="22"/>
              </w:rPr>
              <w:t>216</w:t>
            </w:r>
          </w:p>
        </w:tc>
      </w:tr>
      <w:tr w:rsidR="008508F7" w:rsidRPr="00CF240E" w:rsidTr="008508F7">
        <w:trPr>
          <w:trHeight w:val="300"/>
        </w:trPr>
        <w:tc>
          <w:tcPr>
            <w:tcW w:w="2668" w:type="dxa"/>
            <w:tcBorders>
              <w:top w:val="single" w:sz="4" w:space="0" w:color="BFBFBF"/>
              <w:left w:val="single" w:sz="4" w:space="0" w:color="auto"/>
              <w:bottom w:val="single" w:sz="4" w:space="0" w:color="BFBFBF"/>
              <w:right w:val="single" w:sz="4" w:space="0" w:color="auto"/>
            </w:tcBorders>
            <w:noWrap/>
            <w:vAlign w:val="center"/>
          </w:tcPr>
          <w:p w:rsidR="008508F7" w:rsidRPr="00CF240E" w:rsidRDefault="008508F7" w:rsidP="008508F7">
            <w:pPr>
              <w:suppressAutoHyphens w:val="0"/>
              <w:rPr>
                <w:rFonts w:ascii="Calibri" w:hAnsi="Calibri" w:cs="Calibri"/>
                <w:color w:val="000000"/>
                <w:sz w:val="22"/>
                <w:lang w:eastAsia="pl-PL"/>
              </w:rPr>
            </w:pPr>
            <w:r w:rsidRPr="00CF240E">
              <w:rPr>
                <w:rFonts w:ascii="Calibri" w:hAnsi="Calibri" w:cs="Calibri"/>
                <w:color w:val="000000"/>
                <w:sz w:val="22"/>
                <w:szCs w:val="22"/>
                <w:lang w:eastAsia="pl-PL"/>
              </w:rPr>
              <w:t>5: 25-39</w:t>
            </w:r>
          </w:p>
        </w:tc>
        <w:tc>
          <w:tcPr>
            <w:tcW w:w="744" w:type="dxa"/>
            <w:tcBorders>
              <w:top w:val="nil"/>
              <w:left w:val="single" w:sz="8" w:space="0" w:color="auto"/>
              <w:bottom w:val="single" w:sz="4" w:space="0" w:color="979991"/>
              <w:right w:val="nil"/>
            </w:tcBorders>
            <w:shd w:val="clear" w:color="000000" w:fill="FFFFFF"/>
            <w:noWrap/>
            <w:vAlign w:val="center"/>
          </w:tcPr>
          <w:p w:rsidR="008508F7" w:rsidRDefault="008508F7" w:rsidP="008508F7">
            <w:pPr>
              <w:jc w:val="center"/>
              <w:rPr>
                <w:rFonts w:ascii="Calibri" w:hAnsi="Calibri" w:cs="Calibri"/>
                <w:color w:val="000000"/>
                <w:sz w:val="22"/>
              </w:rPr>
            </w:pPr>
            <w:r>
              <w:rPr>
                <w:rFonts w:ascii="Calibri" w:hAnsi="Calibri" w:cs="Calibri"/>
                <w:color w:val="000000"/>
                <w:sz w:val="22"/>
                <w:szCs w:val="22"/>
              </w:rPr>
              <w:t>357</w:t>
            </w:r>
          </w:p>
        </w:tc>
        <w:tc>
          <w:tcPr>
            <w:tcW w:w="743" w:type="dxa"/>
            <w:tcBorders>
              <w:top w:val="nil"/>
              <w:left w:val="single" w:sz="4" w:space="0" w:color="979991"/>
              <w:bottom w:val="single" w:sz="4" w:space="0" w:color="979991"/>
              <w:right w:val="nil"/>
            </w:tcBorders>
            <w:shd w:val="clear" w:color="000000" w:fill="FFFFFF"/>
            <w:noWrap/>
            <w:vAlign w:val="center"/>
          </w:tcPr>
          <w:p w:rsidR="008508F7" w:rsidRDefault="008508F7" w:rsidP="008508F7">
            <w:pPr>
              <w:jc w:val="center"/>
              <w:rPr>
                <w:rFonts w:ascii="Calibri" w:hAnsi="Calibri" w:cs="Calibri"/>
                <w:color w:val="000000"/>
                <w:sz w:val="22"/>
              </w:rPr>
            </w:pPr>
            <w:r>
              <w:rPr>
                <w:rFonts w:ascii="Calibri" w:hAnsi="Calibri" w:cs="Calibri"/>
                <w:color w:val="000000"/>
                <w:sz w:val="22"/>
                <w:szCs w:val="22"/>
              </w:rPr>
              <w:t>331</w:t>
            </w:r>
          </w:p>
        </w:tc>
        <w:tc>
          <w:tcPr>
            <w:tcW w:w="743"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8508F7" w:rsidRDefault="008508F7" w:rsidP="008508F7">
            <w:pPr>
              <w:jc w:val="center"/>
              <w:rPr>
                <w:rFonts w:ascii="Calibri" w:hAnsi="Calibri" w:cs="Calibri"/>
                <w:color w:val="006100"/>
                <w:sz w:val="22"/>
              </w:rPr>
            </w:pPr>
            <w:r>
              <w:rPr>
                <w:rFonts w:ascii="Calibri" w:hAnsi="Calibri" w:cs="Calibri"/>
                <w:color w:val="006100"/>
                <w:sz w:val="22"/>
                <w:szCs w:val="22"/>
              </w:rPr>
              <w:t>303</w:t>
            </w:r>
          </w:p>
        </w:tc>
        <w:tc>
          <w:tcPr>
            <w:tcW w:w="743" w:type="dxa"/>
            <w:tcBorders>
              <w:top w:val="nil"/>
              <w:left w:val="nil"/>
              <w:bottom w:val="single" w:sz="4" w:space="0" w:color="979991"/>
              <w:right w:val="nil"/>
            </w:tcBorders>
            <w:shd w:val="clear" w:color="000000" w:fill="FFFFFF"/>
            <w:noWrap/>
            <w:vAlign w:val="center"/>
          </w:tcPr>
          <w:p w:rsidR="008508F7" w:rsidRDefault="008508F7" w:rsidP="008508F7">
            <w:pPr>
              <w:jc w:val="center"/>
              <w:rPr>
                <w:rFonts w:ascii="Calibri" w:hAnsi="Calibri" w:cs="Calibri"/>
                <w:color w:val="000000"/>
                <w:sz w:val="22"/>
              </w:rPr>
            </w:pPr>
            <w:r>
              <w:rPr>
                <w:rFonts w:ascii="Calibri" w:hAnsi="Calibri" w:cs="Calibri"/>
                <w:color w:val="000000"/>
                <w:sz w:val="22"/>
                <w:szCs w:val="22"/>
              </w:rPr>
              <w:t>30</w:t>
            </w:r>
          </w:p>
        </w:tc>
        <w:tc>
          <w:tcPr>
            <w:tcW w:w="743" w:type="dxa"/>
            <w:tcBorders>
              <w:top w:val="nil"/>
              <w:left w:val="single" w:sz="4" w:space="0" w:color="979991"/>
              <w:bottom w:val="single" w:sz="4" w:space="0" w:color="979991"/>
              <w:right w:val="nil"/>
            </w:tcBorders>
            <w:shd w:val="clear" w:color="000000" w:fill="FFFFFF"/>
            <w:noWrap/>
            <w:vAlign w:val="center"/>
          </w:tcPr>
          <w:p w:rsidR="008508F7" w:rsidRDefault="008508F7" w:rsidP="008508F7">
            <w:pPr>
              <w:jc w:val="center"/>
              <w:rPr>
                <w:rFonts w:ascii="Calibri" w:hAnsi="Calibri" w:cs="Calibri"/>
                <w:color w:val="000000"/>
                <w:sz w:val="22"/>
              </w:rPr>
            </w:pPr>
            <w:r>
              <w:rPr>
                <w:rFonts w:ascii="Calibri" w:hAnsi="Calibri" w:cs="Calibri"/>
                <w:color w:val="000000"/>
                <w:sz w:val="22"/>
                <w:szCs w:val="22"/>
              </w:rPr>
              <w:t>13</w:t>
            </w:r>
          </w:p>
        </w:tc>
        <w:tc>
          <w:tcPr>
            <w:tcW w:w="743"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8508F7" w:rsidRDefault="008508F7" w:rsidP="008508F7">
            <w:pPr>
              <w:jc w:val="center"/>
              <w:rPr>
                <w:rFonts w:ascii="Calibri" w:hAnsi="Calibri" w:cs="Calibri"/>
                <w:color w:val="9C0006"/>
                <w:sz w:val="22"/>
              </w:rPr>
            </w:pPr>
            <w:r>
              <w:rPr>
                <w:rFonts w:ascii="Calibri" w:hAnsi="Calibri" w:cs="Calibri"/>
                <w:color w:val="9C0006"/>
                <w:sz w:val="22"/>
                <w:szCs w:val="22"/>
              </w:rPr>
              <w:t>32</w:t>
            </w:r>
          </w:p>
        </w:tc>
        <w:tc>
          <w:tcPr>
            <w:tcW w:w="743" w:type="dxa"/>
            <w:tcBorders>
              <w:top w:val="nil"/>
              <w:left w:val="single" w:sz="8" w:space="0" w:color="auto"/>
              <w:bottom w:val="single" w:sz="4" w:space="0" w:color="979991"/>
              <w:right w:val="nil"/>
            </w:tcBorders>
            <w:shd w:val="clear" w:color="000000" w:fill="FFFFFF"/>
            <w:noWrap/>
            <w:vAlign w:val="center"/>
          </w:tcPr>
          <w:p w:rsidR="008508F7" w:rsidRDefault="008508F7" w:rsidP="008508F7">
            <w:pPr>
              <w:jc w:val="center"/>
              <w:rPr>
                <w:rFonts w:ascii="Calibri" w:hAnsi="Calibri" w:cs="Calibri"/>
                <w:color w:val="000000"/>
                <w:sz w:val="22"/>
              </w:rPr>
            </w:pPr>
            <w:r>
              <w:rPr>
                <w:rFonts w:ascii="Calibri" w:hAnsi="Calibri" w:cs="Calibri"/>
                <w:color w:val="000000"/>
                <w:sz w:val="22"/>
                <w:szCs w:val="22"/>
              </w:rPr>
              <w:t>460</w:t>
            </w:r>
          </w:p>
        </w:tc>
        <w:tc>
          <w:tcPr>
            <w:tcW w:w="743" w:type="dxa"/>
            <w:tcBorders>
              <w:top w:val="nil"/>
              <w:left w:val="single" w:sz="4" w:space="0" w:color="979991"/>
              <w:bottom w:val="single" w:sz="4" w:space="0" w:color="979991"/>
              <w:right w:val="nil"/>
            </w:tcBorders>
            <w:shd w:val="clear" w:color="000000" w:fill="FFFFFF"/>
            <w:noWrap/>
            <w:vAlign w:val="center"/>
          </w:tcPr>
          <w:p w:rsidR="008508F7" w:rsidRDefault="008508F7" w:rsidP="008508F7">
            <w:pPr>
              <w:jc w:val="center"/>
              <w:rPr>
                <w:rFonts w:ascii="Calibri" w:hAnsi="Calibri" w:cs="Calibri"/>
                <w:color w:val="000000"/>
                <w:sz w:val="22"/>
              </w:rPr>
            </w:pPr>
            <w:r>
              <w:rPr>
                <w:rFonts w:ascii="Calibri" w:hAnsi="Calibri" w:cs="Calibri"/>
                <w:color w:val="000000"/>
                <w:sz w:val="22"/>
                <w:szCs w:val="22"/>
              </w:rPr>
              <w:t>461</w:t>
            </w:r>
          </w:p>
        </w:tc>
        <w:tc>
          <w:tcPr>
            <w:tcW w:w="743"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8508F7" w:rsidRDefault="008508F7" w:rsidP="008508F7">
            <w:pPr>
              <w:jc w:val="center"/>
              <w:rPr>
                <w:rFonts w:ascii="Calibri" w:hAnsi="Calibri" w:cs="Calibri"/>
                <w:color w:val="006100"/>
                <w:sz w:val="22"/>
              </w:rPr>
            </w:pPr>
            <w:r>
              <w:rPr>
                <w:rFonts w:ascii="Calibri" w:hAnsi="Calibri" w:cs="Calibri"/>
                <w:color w:val="006100"/>
                <w:sz w:val="22"/>
                <w:szCs w:val="22"/>
              </w:rPr>
              <w:t>346</w:t>
            </w:r>
          </w:p>
        </w:tc>
      </w:tr>
      <w:tr w:rsidR="008508F7" w:rsidRPr="00CF240E" w:rsidTr="008508F7">
        <w:trPr>
          <w:trHeight w:val="300"/>
        </w:trPr>
        <w:tc>
          <w:tcPr>
            <w:tcW w:w="2668" w:type="dxa"/>
            <w:tcBorders>
              <w:top w:val="single" w:sz="4" w:space="0" w:color="BFBFBF"/>
              <w:left w:val="single" w:sz="4" w:space="0" w:color="auto"/>
              <w:bottom w:val="single" w:sz="4" w:space="0" w:color="BFBFBF"/>
              <w:right w:val="single" w:sz="4" w:space="0" w:color="auto"/>
            </w:tcBorders>
            <w:noWrap/>
            <w:vAlign w:val="center"/>
          </w:tcPr>
          <w:p w:rsidR="008508F7" w:rsidRPr="00CF240E" w:rsidRDefault="008508F7" w:rsidP="008508F7">
            <w:pPr>
              <w:suppressAutoHyphens w:val="0"/>
              <w:rPr>
                <w:rFonts w:ascii="Calibri" w:hAnsi="Calibri" w:cs="Calibri"/>
                <w:color w:val="000000"/>
                <w:sz w:val="22"/>
                <w:lang w:eastAsia="pl-PL"/>
              </w:rPr>
            </w:pPr>
            <w:r w:rsidRPr="00CF240E">
              <w:rPr>
                <w:rFonts w:ascii="Calibri" w:hAnsi="Calibri" w:cs="Calibri"/>
                <w:color w:val="000000"/>
                <w:sz w:val="22"/>
                <w:szCs w:val="22"/>
                <w:lang w:eastAsia="pl-PL"/>
              </w:rPr>
              <w:t>6: 40-59</w:t>
            </w:r>
          </w:p>
        </w:tc>
        <w:tc>
          <w:tcPr>
            <w:tcW w:w="744" w:type="dxa"/>
            <w:tcBorders>
              <w:top w:val="nil"/>
              <w:left w:val="single" w:sz="8" w:space="0" w:color="auto"/>
              <w:bottom w:val="single" w:sz="4" w:space="0" w:color="979991"/>
              <w:right w:val="nil"/>
            </w:tcBorders>
            <w:shd w:val="clear" w:color="000000" w:fill="FFFFFF"/>
            <w:noWrap/>
            <w:vAlign w:val="center"/>
          </w:tcPr>
          <w:p w:rsidR="008508F7" w:rsidRDefault="008508F7" w:rsidP="008508F7">
            <w:pPr>
              <w:jc w:val="center"/>
              <w:rPr>
                <w:rFonts w:ascii="Calibri" w:hAnsi="Calibri" w:cs="Calibri"/>
                <w:color w:val="000000"/>
                <w:sz w:val="22"/>
              </w:rPr>
            </w:pPr>
            <w:r>
              <w:rPr>
                <w:rFonts w:ascii="Calibri" w:hAnsi="Calibri" w:cs="Calibri"/>
                <w:color w:val="000000"/>
                <w:sz w:val="22"/>
                <w:szCs w:val="22"/>
              </w:rPr>
              <w:t>280</w:t>
            </w:r>
          </w:p>
        </w:tc>
        <w:tc>
          <w:tcPr>
            <w:tcW w:w="743" w:type="dxa"/>
            <w:tcBorders>
              <w:top w:val="nil"/>
              <w:left w:val="single" w:sz="4" w:space="0" w:color="979991"/>
              <w:bottom w:val="single" w:sz="4" w:space="0" w:color="979991"/>
              <w:right w:val="nil"/>
            </w:tcBorders>
            <w:shd w:val="clear" w:color="000000" w:fill="FFFFFF"/>
            <w:noWrap/>
            <w:vAlign w:val="center"/>
          </w:tcPr>
          <w:p w:rsidR="008508F7" w:rsidRDefault="008508F7" w:rsidP="008508F7">
            <w:pPr>
              <w:jc w:val="center"/>
              <w:rPr>
                <w:rFonts w:ascii="Calibri" w:hAnsi="Calibri" w:cs="Calibri"/>
                <w:color w:val="000000"/>
                <w:sz w:val="22"/>
              </w:rPr>
            </w:pPr>
            <w:r>
              <w:rPr>
                <w:rFonts w:ascii="Calibri" w:hAnsi="Calibri" w:cs="Calibri"/>
                <w:color w:val="000000"/>
                <w:sz w:val="22"/>
                <w:szCs w:val="22"/>
              </w:rPr>
              <w:t>297</w:t>
            </w:r>
          </w:p>
        </w:tc>
        <w:tc>
          <w:tcPr>
            <w:tcW w:w="743"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8508F7" w:rsidRDefault="008508F7" w:rsidP="008508F7">
            <w:pPr>
              <w:jc w:val="center"/>
              <w:rPr>
                <w:rFonts w:ascii="Calibri" w:hAnsi="Calibri" w:cs="Calibri"/>
                <w:color w:val="006100"/>
                <w:sz w:val="22"/>
              </w:rPr>
            </w:pPr>
            <w:r>
              <w:rPr>
                <w:rFonts w:ascii="Calibri" w:hAnsi="Calibri" w:cs="Calibri"/>
                <w:color w:val="006100"/>
                <w:sz w:val="22"/>
                <w:szCs w:val="22"/>
              </w:rPr>
              <w:t>237</w:t>
            </w:r>
          </w:p>
        </w:tc>
        <w:tc>
          <w:tcPr>
            <w:tcW w:w="743" w:type="dxa"/>
            <w:tcBorders>
              <w:top w:val="nil"/>
              <w:left w:val="nil"/>
              <w:bottom w:val="single" w:sz="4" w:space="0" w:color="979991"/>
              <w:right w:val="nil"/>
            </w:tcBorders>
            <w:shd w:val="clear" w:color="000000" w:fill="FFFFFF"/>
            <w:noWrap/>
            <w:vAlign w:val="center"/>
          </w:tcPr>
          <w:p w:rsidR="008508F7" w:rsidRDefault="008508F7" w:rsidP="008508F7">
            <w:pPr>
              <w:jc w:val="center"/>
              <w:rPr>
                <w:rFonts w:ascii="Calibri" w:hAnsi="Calibri" w:cs="Calibri"/>
                <w:color w:val="000000"/>
                <w:sz w:val="22"/>
              </w:rPr>
            </w:pPr>
            <w:r>
              <w:rPr>
                <w:rFonts w:ascii="Calibri" w:hAnsi="Calibri" w:cs="Calibri"/>
                <w:color w:val="000000"/>
                <w:sz w:val="22"/>
                <w:szCs w:val="22"/>
              </w:rPr>
              <w:t>18</w:t>
            </w:r>
          </w:p>
        </w:tc>
        <w:tc>
          <w:tcPr>
            <w:tcW w:w="743" w:type="dxa"/>
            <w:tcBorders>
              <w:top w:val="nil"/>
              <w:left w:val="single" w:sz="4" w:space="0" w:color="979991"/>
              <w:bottom w:val="single" w:sz="4" w:space="0" w:color="979991"/>
              <w:right w:val="nil"/>
            </w:tcBorders>
            <w:shd w:val="clear" w:color="000000" w:fill="FFFFFF"/>
            <w:noWrap/>
            <w:vAlign w:val="center"/>
          </w:tcPr>
          <w:p w:rsidR="008508F7" w:rsidRDefault="008508F7" w:rsidP="008508F7">
            <w:pPr>
              <w:jc w:val="center"/>
              <w:rPr>
                <w:rFonts w:ascii="Calibri" w:hAnsi="Calibri" w:cs="Calibri"/>
                <w:color w:val="000000"/>
                <w:sz w:val="22"/>
              </w:rPr>
            </w:pPr>
            <w:r>
              <w:rPr>
                <w:rFonts w:ascii="Calibri" w:hAnsi="Calibri" w:cs="Calibri"/>
                <w:color w:val="000000"/>
                <w:sz w:val="22"/>
                <w:szCs w:val="22"/>
              </w:rPr>
              <w:t>20</w:t>
            </w:r>
          </w:p>
        </w:tc>
        <w:tc>
          <w:tcPr>
            <w:tcW w:w="743"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8508F7" w:rsidRDefault="008508F7" w:rsidP="008508F7">
            <w:pPr>
              <w:jc w:val="center"/>
              <w:rPr>
                <w:rFonts w:ascii="Calibri" w:hAnsi="Calibri" w:cs="Calibri"/>
                <w:color w:val="9C0006"/>
                <w:sz w:val="22"/>
              </w:rPr>
            </w:pPr>
            <w:r>
              <w:rPr>
                <w:rFonts w:ascii="Calibri" w:hAnsi="Calibri" w:cs="Calibri"/>
                <w:color w:val="9C0006"/>
                <w:sz w:val="22"/>
                <w:szCs w:val="22"/>
              </w:rPr>
              <w:t>21</w:t>
            </w:r>
          </w:p>
        </w:tc>
        <w:tc>
          <w:tcPr>
            <w:tcW w:w="743" w:type="dxa"/>
            <w:tcBorders>
              <w:top w:val="nil"/>
              <w:left w:val="single" w:sz="8" w:space="0" w:color="auto"/>
              <w:bottom w:val="single" w:sz="4" w:space="0" w:color="979991"/>
              <w:right w:val="nil"/>
            </w:tcBorders>
            <w:shd w:val="clear" w:color="000000" w:fill="FFFFFF"/>
            <w:noWrap/>
            <w:vAlign w:val="center"/>
          </w:tcPr>
          <w:p w:rsidR="008508F7" w:rsidRDefault="008508F7" w:rsidP="008508F7">
            <w:pPr>
              <w:jc w:val="center"/>
              <w:rPr>
                <w:rFonts w:ascii="Calibri" w:hAnsi="Calibri" w:cs="Calibri"/>
                <w:color w:val="000000"/>
                <w:sz w:val="22"/>
              </w:rPr>
            </w:pPr>
            <w:r>
              <w:rPr>
                <w:rFonts w:ascii="Calibri" w:hAnsi="Calibri" w:cs="Calibri"/>
                <w:color w:val="000000"/>
                <w:sz w:val="22"/>
                <w:szCs w:val="22"/>
              </w:rPr>
              <w:t>327</w:t>
            </w:r>
          </w:p>
        </w:tc>
        <w:tc>
          <w:tcPr>
            <w:tcW w:w="743" w:type="dxa"/>
            <w:tcBorders>
              <w:top w:val="nil"/>
              <w:left w:val="single" w:sz="4" w:space="0" w:color="979991"/>
              <w:bottom w:val="single" w:sz="4" w:space="0" w:color="979991"/>
              <w:right w:val="nil"/>
            </w:tcBorders>
            <w:shd w:val="clear" w:color="000000" w:fill="FFFFFF"/>
            <w:noWrap/>
            <w:vAlign w:val="center"/>
          </w:tcPr>
          <w:p w:rsidR="008508F7" w:rsidRDefault="008508F7" w:rsidP="008508F7">
            <w:pPr>
              <w:jc w:val="center"/>
              <w:rPr>
                <w:rFonts w:ascii="Calibri" w:hAnsi="Calibri" w:cs="Calibri"/>
                <w:color w:val="000000"/>
                <w:sz w:val="22"/>
              </w:rPr>
            </w:pPr>
            <w:r>
              <w:rPr>
                <w:rFonts w:ascii="Calibri" w:hAnsi="Calibri" w:cs="Calibri"/>
                <w:color w:val="000000"/>
                <w:sz w:val="22"/>
                <w:szCs w:val="22"/>
              </w:rPr>
              <w:t>360</w:t>
            </w:r>
          </w:p>
        </w:tc>
        <w:tc>
          <w:tcPr>
            <w:tcW w:w="743"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8508F7" w:rsidRDefault="008508F7" w:rsidP="008508F7">
            <w:pPr>
              <w:jc w:val="center"/>
              <w:rPr>
                <w:rFonts w:ascii="Calibri" w:hAnsi="Calibri" w:cs="Calibri"/>
                <w:color w:val="006100"/>
                <w:sz w:val="22"/>
              </w:rPr>
            </w:pPr>
            <w:r>
              <w:rPr>
                <w:rFonts w:ascii="Calibri" w:hAnsi="Calibri" w:cs="Calibri"/>
                <w:color w:val="006100"/>
                <w:sz w:val="22"/>
                <w:szCs w:val="22"/>
              </w:rPr>
              <w:t>276</w:t>
            </w:r>
          </w:p>
        </w:tc>
      </w:tr>
      <w:tr w:rsidR="008508F7" w:rsidRPr="00CF240E" w:rsidTr="008508F7">
        <w:trPr>
          <w:trHeight w:val="300"/>
        </w:trPr>
        <w:tc>
          <w:tcPr>
            <w:tcW w:w="2668" w:type="dxa"/>
            <w:tcBorders>
              <w:top w:val="single" w:sz="4" w:space="0" w:color="BFBFBF"/>
              <w:left w:val="single" w:sz="4" w:space="0" w:color="auto"/>
              <w:bottom w:val="single" w:sz="4" w:space="0" w:color="BFBFBF"/>
              <w:right w:val="single" w:sz="4" w:space="0" w:color="auto"/>
            </w:tcBorders>
            <w:noWrap/>
            <w:vAlign w:val="center"/>
          </w:tcPr>
          <w:p w:rsidR="008508F7" w:rsidRPr="00CF240E" w:rsidRDefault="008508F7" w:rsidP="008508F7">
            <w:pPr>
              <w:suppressAutoHyphens w:val="0"/>
              <w:rPr>
                <w:rFonts w:ascii="Calibri" w:hAnsi="Calibri" w:cs="Calibri"/>
                <w:color w:val="000000"/>
                <w:sz w:val="22"/>
                <w:lang w:eastAsia="pl-PL"/>
              </w:rPr>
            </w:pPr>
            <w:r w:rsidRPr="00CF240E">
              <w:rPr>
                <w:rFonts w:ascii="Calibri" w:hAnsi="Calibri" w:cs="Calibri"/>
                <w:color w:val="000000"/>
                <w:sz w:val="22"/>
                <w:szCs w:val="22"/>
                <w:lang w:eastAsia="pl-PL"/>
              </w:rPr>
              <w:t>7: 60 plus</w:t>
            </w:r>
          </w:p>
        </w:tc>
        <w:tc>
          <w:tcPr>
            <w:tcW w:w="744" w:type="dxa"/>
            <w:tcBorders>
              <w:top w:val="nil"/>
              <w:left w:val="single" w:sz="8" w:space="0" w:color="auto"/>
              <w:bottom w:val="single" w:sz="4" w:space="0" w:color="979991"/>
              <w:right w:val="nil"/>
            </w:tcBorders>
            <w:shd w:val="clear" w:color="000000" w:fill="FFFFFF"/>
            <w:noWrap/>
            <w:vAlign w:val="center"/>
          </w:tcPr>
          <w:p w:rsidR="008508F7" w:rsidRDefault="008508F7" w:rsidP="008508F7">
            <w:pPr>
              <w:jc w:val="center"/>
              <w:rPr>
                <w:rFonts w:ascii="Calibri" w:hAnsi="Calibri" w:cs="Calibri"/>
                <w:color w:val="000000"/>
                <w:sz w:val="22"/>
              </w:rPr>
            </w:pPr>
            <w:r>
              <w:rPr>
                <w:rFonts w:ascii="Calibri" w:hAnsi="Calibri" w:cs="Calibri"/>
                <w:color w:val="000000"/>
                <w:sz w:val="22"/>
                <w:szCs w:val="22"/>
              </w:rPr>
              <w:t>179</w:t>
            </w:r>
          </w:p>
        </w:tc>
        <w:tc>
          <w:tcPr>
            <w:tcW w:w="743" w:type="dxa"/>
            <w:tcBorders>
              <w:top w:val="nil"/>
              <w:left w:val="single" w:sz="4" w:space="0" w:color="979991"/>
              <w:bottom w:val="single" w:sz="4" w:space="0" w:color="979991"/>
              <w:right w:val="nil"/>
            </w:tcBorders>
            <w:shd w:val="clear" w:color="000000" w:fill="FFFFFF"/>
            <w:noWrap/>
            <w:vAlign w:val="center"/>
          </w:tcPr>
          <w:p w:rsidR="008508F7" w:rsidRDefault="008508F7" w:rsidP="008508F7">
            <w:pPr>
              <w:jc w:val="center"/>
              <w:rPr>
                <w:rFonts w:ascii="Calibri" w:hAnsi="Calibri" w:cs="Calibri"/>
                <w:color w:val="000000"/>
                <w:sz w:val="22"/>
              </w:rPr>
            </w:pPr>
            <w:r>
              <w:rPr>
                <w:rFonts w:ascii="Calibri" w:hAnsi="Calibri" w:cs="Calibri"/>
                <w:color w:val="000000"/>
                <w:sz w:val="22"/>
                <w:szCs w:val="22"/>
              </w:rPr>
              <w:t>176</w:t>
            </w:r>
          </w:p>
        </w:tc>
        <w:tc>
          <w:tcPr>
            <w:tcW w:w="743"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8508F7" w:rsidRDefault="008508F7" w:rsidP="008508F7">
            <w:pPr>
              <w:jc w:val="center"/>
              <w:rPr>
                <w:rFonts w:ascii="Calibri" w:hAnsi="Calibri" w:cs="Calibri"/>
                <w:color w:val="006100"/>
                <w:sz w:val="22"/>
              </w:rPr>
            </w:pPr>
            <w:r>
              <w:rPr>
                <w:rFonts w:ascii="Calibri" w:hAnsi="Calibri" w:cs="Calibri"/>
                <w:color w:val="006100"/>
                <w:sz w:val="22"/>
                <w:szCs w:val="22"/>
              </w:rPr>
              <w:t>147</w:t>
            </w:r>
          </w:p>
        </w:tc>
        <w:tc>
          <w:tcPr>
            <w:tcW w:w="743" w:type="dxa"/>
            <w:tcBorders>
              <w:top w:val="nil"/>
              <w:left w:val="nil"/>
              <w:bottom w:val="single" w:sz="4" w:space="0" w:color="979991"/>
              <w:right w:val="nil"/>
            </w:tcBorders>
            <w:shd w:val="clear" w:color="000000" w:fill="FFFFFF"/>
            <w:noWrap/>
            <w:vAlign w:val="center"/>
          </w:tcPr>
          <w:p w:rsidR="008508F7" w:rsidRDefault="008508F7" w:rsidP="008508F7">
            <w:pPr>
              <w:jc w:val="center"/>
              <w:rPr>
                <w:rFonts w:ascii="Calibri" w:hAnsi="Calibri" w:cs="Calibri"/>
                <w:color w:val="000000"/>
                <w:sz w:val="22"/>
              </w:rPr>
            </w:pPr>
            <w:r>
              <w:rPr>
                <w:rFonts w:ascii="Calibri" w:hAnsi="Calibri" w:cs="Calibri"/>
                <w:color w:val="000000"/>
                <w:sz w:val="22"/>
                <w:szCs w:val="22"/>
              </w:rPr>
              <w:t>25</w:t>
            </w:r>
          </w:p>
        </w:tc>
        <w:tc>
          <w:tcPr>
            <w:tcW w:w="743" w:type="dxa"/>
            <w:tcBorders>
              <w:top w:val="nil"/>
              <w:left w:val="single" w:sz="4" w:space="0" w:color="979991"/>
              <w:bottom w:val="single" w:sz="4" w:space="0" w:color="979991"/>
              <w:right w:val="nil"/>
            </w:tcBorders>
            <w:shd w:val="clear" w:color="000000" w:fill="FFFFFF"/>
            <w:noWrap/>
            <w:vAlign w:val="center"/>
          </w:tcPr>
          <w:p w:rsidR="008508F7" w:rsidRDefault="008508F7" w:rsidP="008508F7">
            <w:pPr>
              <w:jc w:val="center"/>
              <w:rPr>
                <w:rFonts w:ascii="Calibri" w:hAnsi="Calibri" w:cs="Calibri"/>
                <w:color w:val="000000"/>
                <w:sz w:val="22"/>
              </w:rPr>
            </w:pPr>
            <w:r>
              <w:rPr>
                <w:rFonts w:ascii="Calibri" w:hAnsi="Calibri" w:cs="Calibri"/>
                <w:color w:val="000000"/>
                <w:sz w:val="22"/>
                <w:szCs w:val="22"/>
              </w:rPr>
              <w:t>21</w:t>
            </w:r>
          </w:p>
        </w:tc>
        <w:tc>
          <w:tcPr>
            <w:tcW w:w="743"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8508F7" w:rsidRDefault="008508F7" w:rsidP="008508F7">
            <w:pPr>
              <w:jc w:val="center"/>
              <w:rPr>
                <w:rFonts w:ascii="Calibri" w:hAnsi="Calibri" w:cs="Calibri"/>
                <w:color w:val="006100"/>
                <w:sz w:val="22"/>
              </w:rPr>
            </w:pPr>
            <w:r>
              <w:rPr>
                <w:rFonts w:ascii="Calibri" w:hAnsi="Calibri" w:cs="Calibri"/>
                <w:color w:val="006100"/>
                <w:sz w:val="22"/>
                <w:szCs w:val="22"/>
              </w:rPr>
              <w:t>20</w:t>
            </w:r>
          </w:p>
        </w:tc>
        <w:tc>
          <w:tcPr>
            <w:tcW w:w="743" w:type="dxa"/>
            <w:tcBorders>
              <w:top w:val="nil"/>
              <w:left w:val="single" w:sz="8" w:space="0" w:color="auto"/>
              <w:bottom w:val="single" w:sz="4" w:space="0" w:color="979991"/>
              <w:right w:val="nil"/>
            </w:tcBorders>
            <w:shd w:val="clear" w:color="000000" w:fill="FFFFFF"/>
            <w:noWrap/>
            <w:vAlign w:val="center"/>
          </w:tcPr>
          <w:p w:rsidR="008508F7" w:rsidRDefault="008508F7" w:rsidP="008508F7">
            <w:pPr>
              <w:jc w:val="center"/>
              <w:rPr>
                <w:rFonts w:ascii="Calibri" w:hAnsi="Calibri" w:cs="Calibri"/>
                <w:color w:val="000000"/>
                <w:sz w:val="22"/>
              </w:rPr>
            </w:pPr>
            <w:r>
              <w:rPr>
                <w:rFonts w:ascii="Calibri" w:hAnsi="Calibri" w:cs="Calibri"/>
                <w:color w:val="000000"/>
                <w:sz w:val="22"/>
                <w:szCs w:val="22"/>
              </w:rPr>
              <w:t>201</w:t>
            </w:r>
          </w:p>
        </w:tc>
        <w:tc>
          <w:tcPr>
            <w:tcW w:w="743" w:type="dxa"/>
            <w:tcBorders>
              <w:top w:val="nil"/>
              <w:left w:val="single" w:sz="4" w:space="0" w:color="979991"/>
              <w:bottom w:val="single" w:sz="4" w:space="0" w:color="979991"/>
              <w:right w:val="nil"/>
            </w:tcBorders>
            <w:shd w:val="clear" w:color="000000" w:fill="FFFFFF"/>
            <w:noWrap/>
            <w:vAlign w:val="center"/>
          </w:tcPr>
          <w:p w:rsidR="008508F7" w:rsidRDefault="008508F7" w:rsidP="008508F7">
            <w:pPr>
              <w:jc w:val="center"/>
              <w:rPr>
                <w:rFonts w:ascii="Calibri" w:hAnsi="Calibri" w:cs="Calibri"/>
                <w:color w:val="000000"/>
                <w:sz w:val="22"/>
              </w:rPr>
            </w:pPr>
            <w:r>
              <w:rPr>
                <w:rFonts w:ascii="Calibri" w:hAnsi="Calibri" w:cs="Calibri"/>
                <w:color w:val="000000"/>
                <w:sz w:val="22"/>
                <w:szCs w:val="22"/>
              </w:rPr>
              <w:t>204</w:t>
            </w:r>
          </w:p>
        </w:tc>
        <w:tc>
          <w:tcPr>
            <w:tcW w:w="743"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8508F7" w:rsidRDefault="008508F7" w:rsidP="008508F7">
            <w:pPr>
              <w:jc w:val="center"/>
              <w:rPr>
                <w:rFonts w:ascii="Calibri" w:hAnsi="Calibri" w:cs="Calibri"/>
                <w:color w:val="006100"/>
                <w:sz w:val="22"/>
              </w:rPr>
            </w:pPr>
            <w:r>
              <w:rPr>
                <w:rFonts w:ascii="Calibri" w:hAnsi="Calibri" w:cs="Calibri"/>
                <w:color w:val="006100"/>
                <w:sz w:val="22"/>
                <w:szCs w:val="22"/>
              </w:rPr>
              <w:t>164</w:t>
            </w:r>
          </w:p>
        </w:tc>
      </w:tr>
      <w:tr w:rsidR="008508F7" w:rsidRPr="00CF240E" w:rsidTr="008508F7">
        <w:trPr>
          <w:trHeight w:val="315"/>
        </w:trPr>
        <w:tc>
          <w:tcPr>
            <w:tcW w:w="2668" w:type="dxa"/>
            <w:tcBorders>
              <w:top w:val="single" w:sz="4" w:space="0" w:color="BFBFBF"/>
              <w:left w:val="single" w:sz="4" w:space="0" w:color="auto"/>
              <w:bottom w:val="single" w:sz="8" w:space="0" w:color="auto"/>
              <w:right w:val="single" w:sz="4" w:space="0" w:color="auto"/>
            </w:tcBorders>
            <w:noWrap/>
            <w:vAlign w:val="center"/>
          </w:tcPr>
          <w:p w:rsidR="008508F7" w:rsidRPr="00CF240E" w:rsidRDefault="008508F7" w:rsidP="008508F7">
            <w:pPr>
              <w:suppressAutoHyphens w:val="0"/>
              <w:rPr>
                <w:rFonts w:ascii="Calibri" w:hAnsi="Calibri" w:cs="Calibri"/>
                <w:color w:val="000000"/>
                <w:sz w:val="22"/>
                <w:lang w:eastAsia="pl-PL"/>
              </w:rPr>
            </w:pPr>
            <w:r w:rsidRPr="00CF240E">
              <w:rPr>
                <w:rFonts w:ascii="Calibri" w:hAnsi="Calibri" w:cs="Calibri"/>
                <w:color w:val="000000"/>
                <w:sz w:val="22"/>
                <w:szCs w:val="22"/>
                <w:lang w:eastAsia="pl-PL"/>
              </w:rPr>
              <w:t>b/d</w:t>
            </w:r>
          </w:p>
        </w:tc>
        <w:tc>
          <w:tcPr>
            <w:tcW w:w="744" w:type="dxa"/>
            <w:tcBorders>
              <w:top w:val="nil"/>
              <w:left w:val="single" w:sz="8" w:space="0" w:color="auto"/>
              <w:bottom w:val="single" w:sz="4" w:space="0" w:color="auto"/>
              <w:right w:val="nil"/>
            </w:tcBorders>
            <w:shd w:val="clear" w:color="000000" w:fill="FFFFFF"/>
            <w:noWrap/>
            <w:vAlign w:val="center"/>
          </w:tcPr>
          <w:p w:rsidR="008508F7" w:rsidRDefault="008508F7" w:rsidP="008508F7">
            <w:pPr>
              <w:jc w:val="center"/>
              <w:rPr>
                <w:rFonts w:ascii="Calibri" w:hAnsi="Calibri" w:cs="Calibri"/>
                <w:color w:val="000000"/>
                <w:sz w:val="22"/>
              </w:rPr>
            </w:pPr>
            <w:r>
              <w:rPr>
                <w:rFonts w:ascii="Calibri" w:hAnsi="Calibri" w:cs="Calibri"/>
                <w:color w:val="000000"/>
                <w:sz w:val="22"/>
                <w:szCs w:val="22"/>
              </w:rPr>
              <w:t>37</w:t>
            </w:r>
          </w:p>
        </w:tc>
        <w:tc>
          <w:tcPr>
            <w:tcW w:w="743" w:type="dxa"/>
            <w:tcBorders>
              <w:top w:val="nil"/>
              <w:left w:val="single" w:sz="4" w:space="0" w:color="979991"/>
              <w:bottom w:val="single" w:sz="4" w:space="0" w:color="auto"/>
              <w:right w:val="nil"/>
            </w:tcBorders>
            <w:shd w:val="clear" w:color="000000" w:fill="FFFFFF"/>
            <w:noWrap/>
            <w:vAlign w:val="center"/>
          </w:tcPr>
          <w:p w:rsidR="008508F7" w:rsidRDefault="008508F7" w:rsidP="008508F7">
            <w:pPr>
              <w:jc w:val="center"/>
              <w:rPr>
                <w:rFonts w:ascii="Calibri" w:hAnsi="Calibri" w:cs="Calibri"/>
                <w:color w:val="000000"/>
                <w:sz w:val="22"/>
              </w:rPr>
            </w:pPr>
            <w:r>
              <w:rPr>
                <w:rFonts w:ascii="Calibri" w:hAnsi="Calibri" w:cs="Calibri"/>
                <w:color w:val="000000"/>
                <w:sz w:val="22"/>
                <w:szCs w:val="22"/>
              </w:rPr>
              <w:t>29</w:t>
            </w:r>
          </w:p>
        </w:tc>
        <w:tc>
          <w:tcPr>
            <w:tcW w:w="743" w:type="dxa"/>
            <w:tcBorders>
              <w:top w:val="nil"/>
              <w:left w:val="single" w:sz="4" w:space="0" w:color="BFBFBF"/>
              <w:bottom w:val="single" w:sz="4" w:space="0" w:color="auto"/>
              <w:right w:val="single" w:sz="8" w:space="0" w:color="auto"/>
            </w:tcBorders>
            <w:shd w:val="clear" w:color="auto" w:fill="auto"/>
            <w:noWrap/>
            <w:vAlign w:val="center"/>
          </w:tcPr>
          <w:p w:rsidR="008508F7" w:rsidRDefault="008508F7" w:rsidP="008508F7">
            <w:pPr>
              <w:jc w:val="center"/>
              <w:rPr>
                <w:rFonts w:ascii="Calibri" w:hAnsi="Calibri" w:cs="Calibri"/>
                <w:color w:val="000000"/>
                <w:sz w:val="22"/>
              </w:rPr>
            </w:pPr>
            <w:r>
              <w:rPr>
                <w:rFonts w:ascii="Calibri" w:hAnsi="Calibri" w:cs="Calibri"/>
                <w:color w:val="000000"/>
                <w:sz w:val="22"/>
                <w:szCs w:val="22"/>
              </w:rPr>
              <w:t>29</w:t>
            </w:r>
          </w:p>
        </w:tc>
        <w:tc>
          <w:tcPr>
            <w:tcW w:w="743" w:type="dxa"/>
            <w:tcBorders>
              <w:top w:val="nil"/>
              <w:left w:val="nil"/>
              <w:bottom w:val="single" w:sz="4" w:space="0" w:color="auto"/>
              <w:right w:val="nil"/>
            </w:tcBorders>
            <w:shd w:val="clear" w:color="000000" w:fill="FFFFFF"/>
            <w:noWrap/>
            <w:vAlign w:val="center"/>
          </w:tcPr>
          <w:p w:rsidR="008508F7" w:rsidRDefault="008508F7" w:rsidP="008508F7">
            <w:pPr>
              <w:jc w:val="center"/>
              <w:rPr>
                <w:rFonts w:ascii="Calibri" w:hAnsi="Calibri" w:cs="Calibri"/>
                <w:color w:val="000000"/>
                <w:sz w:val="22"/>
              </w:rPr>
            </w:pPr>
            <w:r>
              <w:rPr>
                <w:rFonts w:ascii="Calibri" w:hAnsi="Calibri" w:cs="Calibri"/>
                <w:color w:val="000000"/>
                <w:sz w:val="22"/>
                <w:szCs w:val="22"/>
              </w:rPr>
              <w:t>2</w:t>
            </w:r>
          </w:p>
        </w:tc>
        <w:tc>
          <w:tcPr>
            <w:tcW w:w="743" w:type="dxa"/>
            <w:tcBorders>
              <w:top w:val="nil"/>
              <w:left w:val="single" w:sz="4" w:space="0" w:color="979991"/>
              <w:bottom w:val="single" w:sz="4" w:space="0" w:color="auto"/>
              <w:right w:val="nil"/>
            </w:tcBorders>
            <w:shd w:val="clear" w:color="000000" w:fill="FFFFFF"/>
            <w:noWrap/>
            <w:vAlign w:val="center"/>
          </w:tcPr>
          <w:p w:rsidR="008508F7" w:rsidRDefault="008508F7" w:rsidP="008508F7">
            <w:pPr>
              <w:jc w:val="center"/>
              <w:rPr>
                <w:rFonts w:ascii="Calibri" w:hAnsi="Calibri" w:cs="Calibri"/>
                <w:color w:val="000000"/>
                <w:sz w:val="22"/>
              </w:rPr>
            </w:pPr>
            <w:r>
              <w:rPr>
                <w:rFonts w:ascii="Calibri" w:hAnsi="Calibri" w:cs="Calibri"/>
                <w:color w:val="000000"/>
                <w:sz w:val="22"/>
                <w:szCs w:val="22"/>
              </w:rPr>
              <w:t>0</w:t>
            </w:r>
          </w:p>
        </w:tc>
        <w:tc>
          <w:tcPr>
            <w:tcW w:w="743" w:type="dxa"/>
            <w:tcBorders>
              <w:top w:val="single" w:sz="4" w:space="0" w:color="BFBFBF"/>
              <w:left w:val="single" w:sz="4" w:space="0" w:color="BFBFBF"/>
              <w:bottom w:val="single" w:sz="4" w:space="0" w:color="auto"/>
              <w:right w:val="single" w:sz="8" w:space="0" w:color="auto"/>
            </w:tcBorders>
            <w:shd w:val="clear" w:color="000000" w:fill="FFC7CE"/>
            <w:noWrap/>
            <w:vAlign w:val="center"/>
          </w:tcPr>
          <w:p w:rsidR="008508F7" w:rsidRDefault="008508F7" w:rsidP="008508F7">
            <w:pPr>
              <w:jc w:val="center"/>
              <w:rPr>
                <w:rFonts w:ascii="Calibri" w:hAnsi="Calibri" w:cs="Calibri"/>
                <w:color w:val="9C0006"/>
                <w:sz w:val="22"/>
              </w:rPr>
            </w:pPr>
            <w:r>
              <w:rPr>
                <w:rFonts w:ascii="Calibri" w:hAnsi="Calibri" w:cs="Calibri"/>
                <w:color w:val="9C0006"/>
                <w:sz w:val="22"/>
                <w:szCs w:val="22"/>
              </w:rPr>
              <w:t>1</w:t>
            </w:r>
          </w:p>
        </w:tc>
        <w:tc>
          <w:tcPr>
            <w:tcW w:w="743" w:type="dxa"/>
            <w:tcBorders>
              <w:top w:val="nil"/>
              <w:left w:val="single" w:sz="8" w:space="0" w:color="auto"/>
              <w:bottom w:val="single" w:sz="4" w:space="0" w:color="auto"/>
              <w:right w:val="nil"/>
            </w:tcBorders>
            <w:shd w:val="clear" w:color="000000" w:fill="FFFFFF"/>
            <w:noWrap/>
            <w:vAlign w:val="center"/>
          </w:tcPr>
          <w:p w:rsidR="008508F7" w:rsidRDefault="008508F7" w:rsidP="008508F7">
            <w:pPr>
              <w:jc w:val="center"/>
              <w:rPr>
                <w:rFonts w:ascii="Calibri" w:hAnsi="Calibri" w:cs="Calibri"/>
                <w:color w:val="000000"/>
                <w:sz w:val="22"/>
              </w:rPr>
            </w:pPr>
            <w:r>
              <w:rPr>
                <w:rFonts w:ascii="Calibri" w:hAnsi="Calibri" w:cs="Calibri"/>
                <w:color w:val="000000"/>
                <w:sz w:val="22"/>
                <w:szCs w:val="22"/>
              </w:rPr>
              <w:t>40</w:t>
            </w:r>
          </w:p>
        </w:tc>
        <w:tc>
          <w:tcPr>
            <w:tcW w:w="743" w:type="dxa"/>
            <w:tcBorders>
              <w:top w:val="nil"/>
              <w:left w:val="single" w:sz="4" w:space="0" w:color="979991"/>
              <w:bottom w:val="single" w:sz="4" w:space="0" w:color="auto"/>
              <w:right w:val="nil"/>
            </w:tcBorders>
            <w:shd w:val="clear" w:color="000000" w:fill="FFFFFF"/>
            <w:noWrap/>
            <w:vAlign w:val="center"/>
          </w:tcPr>
          <w:p w:rsidR="008508F7" w:rsidRDefault="008508F7" w:rsidP="008508F7">
            <w:pPr>
              <w:jc w:val="center"/>
              <w:rPr>
                <w:rFonts w:ascii="Calibri" w:hAnsi="Calibri" w:cs="Calibri"/>
                <w:color w:val="000000"/>
                <w:sz w:val="22"/>
              </w:rPr>
            </w:pPr>
            <w:r>
              <w:rPr>
                <w:rFonts w:ascii="Calibri" w:hAnsi="Calibri" w:cs="Calibri"/>
                <w:color w:val="000000"/>
                <w:sz w:val="22"/>
                <w:szCs w:val="22"/>
              </w:rPr>
              <w:t>32</w:t>
            </w:r>
          </w:p>
        </w:tc>
        <w:tc>
          <w:tcPr>
            <w:tcW w:w="743" w:type="dxa"/>
            <w:tcBorders>
              <w:top w:val="single" w:sz="4" w:space="0" w:color="BFBFBF"/>
              <w:left w:val="single" w:sz="4" w:space="0" w:color="BFBFBF"/>
              <w:bottom w:val="single" w:sz="4" w:space="0" w:color="auto"/>
              <w:right w:val="single" w:sz="8" w:space="0" w:color="auto"/>
            </w:tcBorders>
            <w:shd w:val="clear" w:color="000000" w:fill="FFC7CE"/>
            <w:noWrap/>
            <w:vAlign w:val="center"/>
          </w:tcPr>
          <w:p w:rsidR="008508F7" w:rsidRDefault="008508F7" w:rsidP="008508F7">
            <w:pPr>
              <w:jc w:val="center"/>
              <w:rPr>
                <w:rFonts w:ascii="Calibri" w:hAnsi="Calibri" w:cs="Calibri"/>
                <w:color w:val="9C0006"/>
                <w:sz w:val="22"/>
              </w:rPr>
            </w:pPr>
            <w:r>
              <w:rPr>
                <w:rFonts w:ascii="Calibri" w:hAnsi="Calibri" w:cs="Calibri"/>
                <w:color w:val="9C0006"/>
                <w:sz w:val="22"/>
                <w:szCs w:val="22"/>
              </w:rPr>
              <w:t>33</w:t>
            </w:r>
          </w:p>
        </w:tc>
      </w:tr>
      <w:tr w:rsidR="008508F7" w:rsidRPr="00CF240E" w:rsidTr="008508F7">
        <w:trPr>
          <w:trHeight w:val="300"/>
        </w:trPr>
        <w:tc>
          <w:tcPr>
            <w:tcW w:w="2668" w:type="dxa"/>
            <w:tcBorders>
              <w:top w:val="single" w:sz="8" w:space="0" w:color="auto"/>
              <w:left w:val="single" w:sz="4" w:space="0" w:color="auto"/>
              <w:bottom w:val="single" w:sz="4" w:space="0" w:color="auto"/>
              <w:right w:val="single" w:sz="4" w:space="0" w:color="auto"/>
            </w:tcBorders>
            <w:shd w:val="clear" w:color="FFFFFF" w:fill="FFFFFF"/>
            <w:noWrap/>
            <w:vAlign w:val="center"/>
          </w:tcPr>
          <w:p w:rsidR="008508F7" w:rsidRPr="00CF240E" w:rsidRDefault="008508F7" w:rsidP="008508F7">
            <w:pPr>
              <w:suppressAutoHyphens w:val="0"/>
              <w:rPr>
                <w:rFonts w:ascii="Calibri" w:hAnsi="Calibri" w:cs="Calibri"/>
                <w:b/>
                <w:bCs/>
                <w:color w:val="000000"/>
                <w:sz w:val="22"/>
                <w:lang w:eastAsia="pl-PL"/>
              </w:rPr>
            </w:pPr>
            <w:r w:rsidRPr="00CF240E">
              <w:rPr>
                <w:rFonts w:ascii="Calibri" w:hAnsi="Calibri" w:cs="Calibri"/>
                <w:b/>
                <w:bCs/>
                <w:color w:val="000000"/>
                <w:sz w:val="22"/>
                <w:szCs w:val="22"/>
                <w:lang w:eastAsia="pl-PL"/>
              </w:rPr>
              <w:t>Ogółem</w:t>
            </w:r>
          </w:p>
        </w:tc>
        <w:tc>
          <w:tcPr>
            <w:tcW w:w="744" w:type="dxa"/>
            <w:tcBorders>
              <w:top w:val="single" w:sz="4" w:space="0" w:color="auto"/>
              <w:left w:val="single" w:sz="4" w:space="0" w:color="auto"/>
              <w:bottom w:val="single" w:sz="4" w:space="0" w:color="auto"/>
              <w:right w:val="nil"/>
            </w:tcBorders>
            <w:shd w:val="clear" w:color="000000" w:fill="F3F2EA"/>
            <w:noWrap/>
            <w:vAlign w:val="center"/>
          </w:tcPr>
          <w:p w:rsidR="008508F7" w:rsidRDefault="008508F7" w:rsidP="008508F7">
            <w:pPr>
              <w:suppressAutoHyphens w:val="0"/>
              <w:jc w:val="center"/>
              <w:rPr>
                <w:rFonts w:ascii="Calibri" w:hAnsi="Calibri" w:cs="Calibri"/>
                <w:b/>
                <w:bCs/>
                <w:color w:val="000000"/>
                <w:sz w:val="22"/>
                <w:lang w:eastAsia="pl-PL"/>
              </w:rPr>
            </w:pPr>
            <w:r>
              <w:rPr>
                <w:rFonts w:ascii="Calibri" w:hAnsi="Calibri" w:cs="Calibri"/>
                <w:b/>
                <w:bCs/>
                <w:color w:val="000000"/>
                <w:sz w:val="22"/>
                <w:szCs w:val="22"/>
              </w:rPr>
              <w:t>1091</w:t>
            </w:r>
          </w:p>
        </w:tc>
        <w:tc>
          <w:tcPr>
            <w:tcW w:w="743" w:type="dxa"/>
            <w:tcBorders>
              <w:top w:val="single" w:sz="4" w:space="0" w:color="auto"/>
              <w:left w:val="single" w:sz="4" w:space="0" w:color="979991"/>
              <w:bottom w:val="single" w:sz="4" w:space="0" w:color="auto"/>
              <w:right w:val="nil"/>
            </w:tcBorders>
            <w:shd w:val="clear" w:color="000000" w:fill="F3F2EA"/>
            <w:noWrap/>
            <w:vAlign w:val="center"/>
          </w:tcPr>
          <w:p w:rsidR="008508F7" w:rsidRDefault="008508F7" w:rsidP="008508F7">
            <w:pPr>
              <w:jc w:val="center"/>
              <w:rPr>
                <w:rFonts w:ascii="Calibri" w:hAnsi="Calibri" w:cs="Calibri"/>
                <w:b/>
                <w:bCs/>
                <w:color w:val="000000"/>
                <w:sz w:val="22"/>
              </w:rPr>
            </w:pPr>
            <w:r>
              <w:rPr>
                <w:rFonts w:ascii="Calibri" w:hAnsi="Calibri" w:cs="Calibri"/>
                <w:b/>
                <w:bCs/>
                <w:color w:val="000000"/>
                <w:sz w:val="22"/>
                <w:szCs w:val="22"/>
              </w:rPr>
              <w:t>1065</w:t>
            </w:r>
          </w:p>
        </w:tc>
        <w:tc>
          <w:tcPr>
            <w:tcW w:w="743" w:type="dxa"/>
            <w:tcBorders>
              <w:top w:val="single" w:sz="4" w:space="0" w:color="auto"/>
              <w:left w:val="single" w:sz="4" w:space="0" w:color="BFBFBF"/>
              <w:bottom w:val="single" w:sz="4" w:space="0" w:color="auto"/>
              <w:right w:val="single" w:sz="8" w:space="0" w:color="auto"/>
            </w:tcBorders>
            <w:shd w:val="clear" w:color="000000" w:fill="C6EFCE"/>
            <w:noWrap/>
            <w:vAlign w:val="center"/>
          </w:tcPr>
          <w:p w:rsidR="008508F7" w:rsidRDefault="008508F7" w:rsidP="008508F7">
            <w:pPr>
              <w:jc w:val="center"/>
              <w:rPr>
                <w:rFonts w:ascii="Calibri" w:hAnsi="Calibri" w:cs="Calibri"/>
                <w:b/>
                <w:bCs/>
                <w:color w:val="006100"/>
                <w:sz w:val="22"/>
              </w:rPr>
            </w:pPr>
            <w:r>
              <w:rPr>
                <w:rFonts w:ascii="Calibri" w:hAnsi="Calibri" w:cs="Calibri"/>
                <w:b/>
                <w:bCs/>
                <w:color w:val="006100"/>
                <w:sz w:val="22"/>
                <w:szCs w:val="22"/>
              </w:rPr>
              <w:t>912</w:t>
            </w:r>
          </w:p>
        </w:tc>
        <w:tc>
          <w:tcPr>
            <w:tcW w:w="743" w:type="dxa"/>
            <w:tcBorders>
              <w:top w:val="single" w:sz="4" w:space="0" w:color="auto"/>
              <w:left w:val="nil"/>
              <w:bottom w:val="single" w:sz="4" w:space="0" w:color="auto"/>
              <w:right w:val="nil"/>
            </w:tcBorders>
            <w:shd w:val="clear" w:color="000000" w:fill="F3F2EA"/>
            <w:noWrap/>
            <w:vAlign w:val="center"/>
          </w:tcPr>
          <w:p w:rsidR="008508F7" w:rsidRDefault="008508F7" w:rsidP="008508F7">
            <w:pPr>
              <w:jc w:val="center"/>
              <w:rPr>
                <w:rFonts w:ascii="Calibri" w:hAnsi="Calibri" w:cs="Calibri"/>
                <w:b/>
                <w:bCs/>
                <w:color w:val="000000"/>
                <w:sz w:val="22"/>
              </w:rPr>
            </w:pPr>
            <w:r>
              <w:rPr>
                <w:rFonts w:ascii="Calibri" w:hAnsi="Calibri" w:cs="Calibri"/>
                <w:b/>
                <w:bCs/>
                <w:color w:val="000000"/>
                <w:sz w:val="22"/>
                <w:szCs w:val="22"/>
              </w:rPr>
              <w:t>98</w:t>
            </w:r>
          </w:p>
        </w:tc>
        <w:tc>
          <w:tcPr>
            <w:tcW w:w="743" w:type="dxa"/>
            <w:tcBorders>
              <w:top w:val="single" w:sz="4" w:space="0" w:color="auto"/>
              <w:left w:val="single" w:sz="4" w:space="0" w:color="979991"/>
              <w:bottom w:val="single" w:sz="4" w:space="0" w:color="auto"/>
              <w:right w:val="nil"/>
            </w:tcBorders>
            <w:shd w:val="clear" w:color="000000" w:fill="F3F2EA"/>
            <w:noWrap/>
            <w:vAlign w:val="center"/>
          </w:tcPr>
          <w:p w:rsidR="008508F7" w:rsidRDefault="008508F7" w:rsidP="008508F7">
            <w:pPr>
              <w:jc w:val="center"/>
              <w:rPr>
                <w:rFonts w:ascii="Calibri" w:hAnsi="Calibri" w:cs="Calibri"/>
                <w:b/>
                <w:bCs/>
                <w:color w:val="000000"/>
                <w:sz w:val="22"/>
              </w:rPr>
            </w:pPr>
            <w:r>
              <w:rPr>
                <w:rFonts w:ascii="Calibri" w:hAnsi="Calibri" w:cs="Calibri"/>
                <w:b/>
                <w:bCs/>
                <w:color w:val="000000"/>
                <w:sz w:val="22"/>
                <w:szCs w:val="22"/>
              </w:rPr>
              <w:t>77</w:t>
            </w:r>
          </w:p>
        </w:tc>
        <w:tc>
          <w:tcPr>
            <w:tcW w:w="743" w:type="dxa"/>
            <w:tcBorders>
              <w:top w:val="single" w:sz="4" w:space="0" w:color="auto"/>
              <w:left w:val="single" w:sz="4" w:space="0" w:color="BFBFBF"/>
              <w:bottom w:val="single" w:sz="4" w:space="0" w:color="auto"/>
              <w:right w:val="single" w:sz="8" w:space="0" w:color="auto"/>
            </w:tcBorders>
            <w:shd w:val="clear" w:color="000000" w:fill="FFC7CE"/>
            <w:noWrap/>
            <w:vAlign w:val="center"/>
          </w:tcPr>
          <w:p w:rsidR="008508F7" w:rsidRDefault="008508F7" w:rsidP="008508F7">
            <w:pPr>
              <w:jc w:val="center"/>
              <w:rPr>
                <w:rFonts w:ascii="Calibri" w:hAnsi="Calibri" w:cs="Calibri"/>
                <w:b/>
                <w:bCs/>
                <w:color w:val="9C0006"/>
                <w:sz w:val="22"/>
              </w:rPr>
            </w:pPr>
            <w:r>
              <w:rPr>
                <w:rFonts w:ascii="Calibri" w:hAnsi="Calibri" w:cs="Calibri"/>
                <w:b/>
                <w:bCs/>
                <w:color w:val="9C0006"/>
                <w:sz w:val="22"/>
                <w:szCs w:val="22"/>
              </w:rPr>
              <w:t>96</w:t>
            </w:r>
          </w:p>
        </w:tc>
        <w:tc>
          <w:tcPr>
            <w:tcW w:w="743" w:type="dxa"/>
            <w:tcBorders>
              <w:top w:val="single" w:sz="4" w:space="0" w:color="auto"/>
              <w:left w:val="single" w:sz="8" w:space="0" w:color="auto"/>
              <w:bottom w:val="single" w:sz="4" w:space="0" w:color="auto"/>
              <w:right w:val="nil"/>
            </w:tcBorders>
            <w:shd w:val="clear" w:color="000000" w:fill="F3F2EA"/>
            <w:noWrap/>
            <w:vAlign w:val="center"/>
          </w:tcPr>
          <w:p w:rsidR="008508F7" w:rsidRDefault="008508F7" w:rsidP="008508F7">
            <w:pPr>
              <w:jc w:val="center"/>
              <w:rPr>
                <w:rFonts w:ascii="Calibri" w:hAnsi="Calibri" w:cs="Calibri"/>
                <w:b/>
                <w:bCs/>
                <w:color w:val="000000"/>
                <w:sz w:val="22"/>
              </w:rPr>
            </w:pPr>
            <w:r>
              <w:rPr>
                <w:rFonts w:ascii="Calibri" w:hAnsi="Calibri" w:cs="Calibri"/>
                <w:b/>
                <w:bCs/>
                <w:color w:val="000000"/>
                <w:sz w:val="22"/>
                <w:szCs w:val="22"/>
              </w:rPr>
              <w:t>1319</w:t>
            </w:r>
          </w:p>
        </w:tc>
        <w:tc>
          <w:tcPr>
            <w:tcW w:w="743" w:type="dxa"/>
            <w:tcBorders>
              <w:top w:val="single" w:sz="4" w:space="0" w:color="auto"/>
              <w:left w:val="single" w:sz="4" w:space="0" w:color="979991"/>
              <w:bottom w:val="single" w:sz="4" w:space="0" w:color="auto"/>
              <w:right w:val="nil"/>
            </w:tcBorders>
            <w:shd w:val="clear" w:color="000000" w:fill="F3F2EA"/>
            <w:noWrap/>
            <w:vAlign w:val="center"/>
          </w:tcPr>
          <w:p w:rsidR="008508F7" w:rsidRDefault="008508F7" w:rsidP="008508F7">
            <w:pPr>
              <w:jc w:val="center"/>
              <w:rPr>
                <w:rFonts w:ascii="Calibri" w:hAnsi="Calibri" w:cs="Calibri"/>
                <w:b/>
                <w:bCs/>
                <w:color w:val="000000"/>
                <w:sz w:val="22"/>
              </w:rPr>
            </w:pPr>
            <w:r>
              <w:rPr>
                <w:rFonts w:ascii="Calibri" w:hAnsi="Calibri" w:cs="Calibri"/>
                <w:b/>
                <w:bCs/>
                <w:color w:val="000000"/>
                <w:sz w:val="22"/>
                <w:szCs w:val="22"/>
              </w:rPr>
              <w:t>1363</w:t>
            </w:r>
          </w:p>
        </w:tc>
        <w:tc>
          <w:tcPr>
            <w:tcW w:w="743" w:type="dxa"/>
            <w:tcBorders>
              <w:top w:val="single" w:sz="4" w:space="0" w:color="auto"/>
              <w:left w:val="single" w:sz="4" w:space="0" w:color="BFBFBF"/>
              <w:bottom w:val="single" w:sz="4" w:space="0" w:color="auto"/>
              <w:right w:val="single" w:sz="4" w:space="0" w:color="auto"/>
            </w:tcBorders>
            <w:shd w:val="clear" w:color="000000" w:fill="C6EFCE"/>
            <w:noWrap/>
            <w:vAlign w:val="center"/>
          </w:tcPr>
          <w:p w:rsidR="008508F7" w:rsidRDefault="008508F7" w:rsidP="008508F7">
            <w:pPr>
              <w:jc w:val="center"/>
              <w:rPr>
                <w:rFonts w:ascii="Calibri" w:hAnsi="Calibri" w:cs="Calibri"/>
                <w:b/>
                <w:bCs/>
                <w:color w:val="006100"/>
                <w:sz w:val="22"/>
              </w:rPr>
            </w:pPr>
            <w:r>
              <w:rPr>
                <w:rFonts w:ascii="Calibri" w:hAnsi="Calibri" w:cs="Calibri"/>
                <w:b/>
                <w:bCs/>
                <w:color w:val="006100"/>
                <w:sz w:val="22"/>
                <w:szCs w:val="22"/>
              </w:rPr>
              <w:t>1056</w:t>
            </w:r>
          </w:p>
        </w:tc>
      </w:tr>
    </w:tbl>
    <w:p w:rsidR="005815E6" w:rsidRDefault="005815E6" w:rsidP="004034F5">
      <w:pPr>
        <w:jc w:val="both"/>
        <w:rPr>
          <w:b/>
          <w:sz w:val="24"/>
        </w:rPr>
      </w:pPr>
    </w:p>
    <w:p w:rsidR="005815E6" w:rsidRDefault="005815E6">
      <w:pPr>
        <w:pStyle w:val="Stopka"/>
        <w:tabs>
          <w:tab w:val="clear" w:pos="4536"/>
          <w:tab w:val="clear" w:pos="9072"/>
        </w:tabs>
        <w:ind w:left="-360"/>
        <w:rPr>
          <w:bCs/>
          <w:sz w:val="24"/>
        </w:rPr>
      </w:pPr>
    </w:p>
    <w:p w:rsidR="005815E6" w:rsidRPr="00650AD5" w:rsidRDefault="005815E6" w:rsidP="008C7338">
      <w:pPr>
        <w:ind w:firstLine="709"/>
        <w:jc w:val="both"/>
        <w:rPr>
          <w:sz w:val="24"/>
        </w:rPr>
      </w:pPr>
      <w:r w:rsidRPr="00650AD5">
        <w:rPr>
          <w:bCs/>
          <w:sz w:val="24"/>
        </w:rPr>
        <w:t xml:space="preserve">Największą </w:t>
      </w:r>
      <w:r w:rsidRPr="00650AD5">
        <w:rPr>
          <w:sz w:val="24"/>
        </w:rPr>
        <w:t>ilość wypadków drogowych w 20</w:t>
      </w:r>
      <w:r w:rsidR="00395B34" w:rsidRPr="00650AD5">
        <w:rPr>
          <w:sz w:val="24"/>
        </w:rPr>
        <w:t>20</w:t>
      </w:r>
      <w:r w:rsidRPr="00650AD5">
        <w:rPr>
          <w:sz w:val="24"/>
        </w:rPr>
        <w:t xml:space="preserve"> roku (blisko 3</w:t>
      </w:r>
      <w:r w:rsidR="00395B34" w:rsidRPr="00650AD5">
        <w:rPr>
          <w:sz w:val="24"/>
        </w:rPr>
        <w:t>3</w:t>
      </w:r>
      <w:r w:rsidR="00E11670" w:rsidRPr="00650AD5">
        <w:rPr>
          <w:sz w:val="24"/>
        </w:rPr>
        <w:t>,</w:t>
      </w:r>
      <w:r w:rsidR="00395B34" w:rsidRPr="00650AD5">
        <w:rPr>
          <w:sz w:val="24"/>
        </w:rPr>
        <w:t>2</w:t>
      </w:r>
      <w:r w:rsidRPr="00650AD5">
        <w:rPr>
          <w:sz w:val="24"/>
        </w:rPr>
        <w:t xml:space="preserve"> % spośród wszystkich przedziałów</w:t>
      </w:r>
      <w:r w:rsidR="0097371D" w:rsidRPr="00650AD5">
        <w:rPr>
          <w:sz w:val="24"/>
        </w:rPr>
        <w:fldChar w:fldCharType="begin"/>
      </w:r>
      <w:r w:rsidRPr="00650AD5">
        <w:rPr>
          <w:sz w:val="24"/>
        </w:rPr>
        <w:instrText xml:space="preserve"> LISTNUM </w:instrText>
      </w:r>
      <w:r w:rsidR="0097371D" w:rsidRPr="00650AD5">
        <w:rPr>
          <w:sz w:val="24"/>
        </w:rPr>
        <w:fldChar w:fldCharType="end"/>
      </w:r>
      <w:r w:rsidRPr="00650AD5">
        <w:rPr>
          <w:sz w:val="24"/>
        </w:rPr>
        <w:t xml:space="preserve"> wiekowych) spowodowali kierowcy w  wieku od  25 do 39 lat (3</w:t>
      </w:r>
      <w:r w:rsidR="00395B34" w:rsidRPr="00650AD5">
        <w:rPr>
          <w:sz w:val="24"/>
        </w:rPr>
        <w:t>03</w:t>
      </w:r>
      <w:r w:rsidRPr="00650AD5">
        <w:rPr>
          <w:sz w:val="24"/>
        </w:rPr>
        <w:t xml:space="preserve"> wypadk</w:t>
      </w:r>
      <w:r w:rsidR="000A078F" w:rsidRPr="00650AD5">
        <w:rPr>
          <w:sz w:val="24"/>
        </w:rPr>
        <w:t>i</w:t>
      </w:r>
      <w:r w:rsidRPr="00650AD5">
        <w:rPr>
          <w:sz w:val="24"/>
        </w:rPr>
        <w:t>). Kolejne przedziały pod kątem sprawstwa stanowili kierowcy w wieku 40-59 lat (2</w:t>
      </w:r>
      <w:r w:rsidR="00395B34" w:rsidRPr="00650AD5">
        <w:rPr>
          <w:sz w:val="24"/>
        </w:rPr>
        <w:t>37</w:t>
      </w:r>
      <w:r w:rsidRPr="00650AD5">
        <w:rPr>
          <w:sz w:val="24"/>
        </w:rPr>
        <w:t xml:space="preserve"> wypadk</w:t>
      </w:r>
      <w:r w:rsidR="00395B34" w:rsidRPr="00650AD5">
        <w:rPr>
          <w:sz w:val="24"/>
        </w:rPr>
        <w:t>ów</w:t>
      </w:r>
      <w:r w:rsidRPr="00650AD5">
        <w:rPr>
          <w:sz w:val="24"/>
        </w:rPr>
        <w:t>) oraz  młodzi kierowcy w przedziale 18-24 lat (</w:t>
      </w:r>
      <w:r w:rsidR="00395B34" w:rsidRPr="00650AD5">
        <w:rPr>
          <w:sz w:val="24"/>
        </w:rPr>
        <w:t>175</w:t>
      </w:r>
      <w:r w:rsidRPr="00650AD5">
        <w:rPr>
          <w:sz w:val="24"/>
        </w:rPr>
        <w:t xml:space="preserve">). W przedziałach tych odnotowuje się także najwyższą liczbę ofiar. </w:t>
      </w:r>
    </w:p>
    <w:p w:rsidR="005815E6" w:rsidRPr="00650AD5" w:rsidRDefault="005815E6" w:rsidP="009E378D">
      <w:pPr>
        <w:ind w:firstLine="709"/>
        <w:jc w:val="both"/>
        <w:rPr>
          <w:sz w:val="24"/>
        </w:rPr>
      </w:pPr>
      <w:r w:rsidRPr="00650AD5">
        <w:rPr>
          <w:sz w:val="24"/>
        </w:rPr>
        <w:t>Przedziałem wiekowym, do którego należy także dotrzeć poprzez działania profilaktyczne to osoby w wieku powyżej 60 lat, które w 20</w:t>
      </w:r>
      <w:r w:rsidR="00395B34" w:rsidRPr="00650AD5">
        <w:rPr>
          <w:sz w:val="24"/>
        </w:rPr>
        <w:t>20</w:t>
      </w:r>
      <w:r w:rsidRPr="00650AD5">
        <w:rPr>
          <w:sz w:val="24"/>
        </w:rPr>
        <w:t xml:space="preserve"> roku spowodowały 1</w:t>
      </w:r>
      <w:r w:rsidR="00395B34" w:rsidRPr="00650AD5">
        <w:rPr>
          <w:sz w:val="24"/>
        </w:rPr>
        <w:t>47 wypadków</w:t>
      </w:r>
      <w:r w:rsidRPr="00650AD5">
        <w:rPr>
          <w:sz w:val="24"/>
        </w:rPr>
        <w:t xml:space="preserve"> drogow</w:t>
      </w:r>
      <w:r w:rsidR="00395B34" w:rsidRPr="00650AD5">
        <w:rPr>
          <w:sz w:val="24"/>
        </w:rPr>
        <w:t>ych</w:t>
      </w:r>
      <w:r w:rsidRPr="00650AD5">
        <w:rPr>
          <w:sz w:val="24"/>
        </w:rPr>
        <w:t xml:space="preserve"> (16,</w:t>
      </w:r>
      <w:r w:rsidR="00650AD5" w:rsidRPr="00650AD5">
        <w:rPr>
          <w:sz w:val="24"/>
        </w:rPr>
        <w:t>1</w:t>
      </w:r>
      <w:r w:rsidRPr="00650AD5">
        <w:rPr>
          <w:sz w:val="24"/>
        </w:rPr>
        <w:t xml:space="preserve"> %). </w:t>
      </w:r>
    </w:p>
    <w:p w:rsidR="005815E6" w:rsidRDefault="005815E6">
      <w:pPr>
        <w:pStyle w:val="Stopka"/>
        <w:tabs>
          <w:tab w:val="clear" w:pos="4536"/>
          <w:tab w:val="clear" w:pos="9072"/>
        </w:tabs>
        <w:ind w:left="-360"/>
        <w:rPr>
          <w:b/>
          <w:bCs/>
          <w:sz w:val="24"/>
        </w:rPr>
      </w:pPr>
    </w:p>
    <w:p w:rsidR="005815E6" w:rsidRPr="00CB4F2C" w:rsidRDefault="005815E6" w:rsidP="003A69C0">
      <w:pPr>
        <w:pStyle w:val="Stopka"/>
        <w:tabs>
          <w:tab w:val="clear" w:pos="4536"/>
          <w:tab w:val="clear" w:pos="9072"/>
        </w:tabs>
        <w:ind w:left="-142"/>
        <w:rPr>
          <w:b/>
          <w:bCs/>
          <w:sz w:val="24"/>
        </w:rPr>
      </w:pPr>
      <w:r>
        <w:rPr>
          <w:b/>
          <w:bCs/>
          <w:sz w:val="24"/>
        </w:rPr>
        <w:t xml:space="preserve">   Wypadki drogowe i ich skutki z winy kierującego wg pojazdu sprawcy w latach 201</w:t>
      </w:r>
      <w:r w:rsidR="008508F7">
        <w:rPr>
          <w:b/>
          <w:bCs/>
          <w:sz w:val="24"/>
        </w:rPr>
        <w:t>8</w:t>
      </w:r>
      <w:r>
        <w:rPr>
          <w:b/>
          <w:bCs/>
          <w:sz w:val="24"/>
        </w:rPr>
        <w:t>-20</w:t>
      </w:r>
      <w:r w:rsidR="008508F7">
        <w:rPr>
          <w:b/>
          <w:bCs/>
          <w:sz w:val="24"/>
        </w:rPr>
        <w:t>20</w:t>
      </w:r>
    </w:p>
    <w:tbl>
      <w:tblPr>
        <w:tblW w:w="9320" w:type="dxa"/>
        <w:tblInd w:w="75" w:type="dxa"/>
        <w:tblCellMar>
          <w:left w:w="70" w:type="dxa"/>
          <w:right w:w="70" w:type="dxa"/>
        </w:tblCellMar>
        <w:tblLook w:val="00A0" w:firstRow="1" w:lastRow="0" w:firstColumn="1" w:lastColumn="0" w:noHBand="0" w:noVBand="0"/>
      </w:tblPr>
      <w:tblGrid>
        <w:gridCol w:w="468"/>
        <w:gridCol w:w="3272"/>
        <w:gridCol w:w="620"/>
        <w:gridCol w:w="620"/>
        <w:gridCol w:w="620"/>
        <w:gridCol w:w="620"/>
        <w:gridCol w:w="620"/>
        <w:gridCol w:w="620"/>
        <w:gridCol w:w="620"/>
        <w:gridCol w:w="620"/>
        <w:gridCol w:w="620"/>
      </w:tblGrid>
      <w:tr w:rsidR="005815E6" w:rsidRPr="00882275" w:rsidTr="00882275">
        <w:trPr>
          <w:trHeight w:val="300"/>
        </w:trPr>
        <w:tc>
          <w:tcPr>
            <w:tcW w:w="3740" w:type="dxa"/>
            <w:gridSpan w:val="2"/>
            <w:tcBorders>
              <w:top w:val="single" w:sz="4" w:space="0" w:color="auto"/>
              <w:left w:val="single" w:sz="4" w:space="0" w:color="auto"/>
              <w:bottom w:val="single" w:sz="4" w:space="0" w:color="auto"/>
              <w:right w:val="single" w:sz="8" w:space="0" w:color="000000"/>
            </w:tcBorders>
            <w:noWrap/>
            <w:vAlign w:val="center"/>
          </w:tcPr>
          <w:p w:rsidR="005815E6" w:rsidRPr="00882275" w:rsidRDefault="005815E6" w:rsidP="00882275">
            <w:pPr>
              <w:suppressAutoHyphens w:val="0"/>
              <w:rPr>
                <w:rFonts w:ascii="Calibri" w:hAnsi="Calibri" w:cs="Calibri"/>
                <w:b/>
                <w:bCs/>
                <w:color w:val="000000"/>
                <w:sz w:val="22"/>
                <w:lang w:eastAsia="pl-PL"/>
              </w:rPr>
            </w:pPr>
            <w:r w:rsidRPr="00882275">
              <w:rPr>
                <w:rFonts w:ascii="Calibri" w:hAnsi="Calibri" w:cs="Calibri"/>
                <w:b/>
                <w:bCs/>
                <w:color w:val="000000"/>
                <w:sz w:val="22"/>
                <w:szCs w:val="22"/>
                <w:lang w:eastAsia="pl-PL"/>
              </w:rPr>
              <w:t>Rodzaj pojazdu</w:t>
            </w:r>
          </w:p>
        </w:tc>
        <w:tc>
          <w:tcPr>
            <w:tcW w:w="1860" w:type="dxa"/>
            <w:gridSpan w:val="3"/>
            <w:tcBorders>
              <w:top w:val="single" w:sz="4" w:space="0" w:color="auto"/>
              <w:left w:val="nil"/>
              <w:bottom w:val="single" w:sz="4" w:space="0" w:color="D9D9D9"/>
              <w:right w:val="single" w:sz="8" w:space="0" w:color="000000"/>
            </w:tcBorders>
            <w:vAlign w:val="center"/>
          </w:tcPr>
          <w:p w:rsidR="005815E6" w:rsidRPr="00882275" w:rsidRDefault="005815E6" w:rsidP="00882275">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 xml:space="preserve"> Liczba wypadków</w:t>
            </w:r>
          </w:p>
        </w:tc>
        <w:tc>
          <w:tcPr>
            <w:tcW w:w="1860" w:type="dxa"/>
            <w:gridSpan w:val="3"/>
            <w:tcBorders>
              <w:top w:val="single" w:sz="4" w:space="0" w:color="auto"/>
              <w:left w:val="nil"/>
              <w:bottom w:val="single" w:sz="4" w:space="0" w:color="D9D9D9"/>
              <w:right w:val="nil"/>
            </w:tcBorders>
            <w:vAlign w:val="center"/>
          </w:tcPr>
          <w:p w:rsidR="005815E6" w:rsidRPr="00882275" w:rsidRDefault="005815E6" w:rsidP="00882275">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 xml:space="preserve"> Liczba zabitych</w:t>
            </w:r>
          </w:p>
        </w:tc>
        <w:tc>
          <w:tcPr>
            <w:tcW w:w="1860" w:type="dxa"/>
            <w:gridSpan w:val="3"/>
            <w:tcBorders>
              <w:top w:val="single" w:sz="4" w:space="0" w:color="auto"/>
              <w:left w:val="single" w:sz="8" w:space="0" w:color="auto"/>
              <w:bottom w:val="single" w:sz="4" w:space="0" w:color="D9D9D9"/>
              <w:right w:val="single" w:sz="4" w:space="0" w:color="000000"/>
            </w:tcBorders>
            <w:vAlign w:val="center"/>
          </w:tcPr>
          <w:p w:rsidR="005815E6" w:rsidRPr="00882275" w:rsidRDefault="005815E6" w:rsidP="00882275">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 xml:space="preserve"> Liczba rannych</w:t>
            </w:r>
          </w:p>
        </w:tc>
      </w:tr>
      <w:tr w:rsidR="008D4F60" w:rsidRPr="00882275" w:rsidTr="001E36DD">
        <w:trPr>
          <w:trHeight w:val="315"/>
        </w:trPr>
        <w:tc>
          <w:tcPr>
            <w:tcW w:w="3740" w:type="dxa"/>
            <w:gridSpan w:val="2"/>
            <w:tcBorders>
              <w:top w:val="single" w:sz="4" w:space="0" w:color="auto"/>
              <w:left w:val="single" w:sz="4" w:space="0" w:color="auto"/>
              <w:bottom w:val="single" w:sz="8" w:space="0" w:color="auto"/>
              <w:right w:val="single" w:sz="8" w:space="0" w:color="000000"/>
            </w:tcBorders>
            <w:noWrap/>
            <w:vAlign w:val="center"/>
          </w:tcPr>
          <w:p w:rsidR="008D4F60" w:rsidRPr="00882275" w:rsidRDefault="008D4F60" w:rsidP="008D4F60">
            <w:pPr>
              <w:suppressAutoHyphens w:val="0"/>
              <w:jc w:val="right"/>
              <w:rPr>
                <w:rFonts w:ascii="Calibri" w:hAnsi="Calibri" w:cs="Calibri"/>
                <w:b/>
                <w:bCs/>
                <w:color w:val="000000"/>
                <w:sz w:val="22"/>
                <w:lang w:eastAsia="pl-PL"/>
              </w:rPr>
            </w:pPr>
            <w:r w:rsidRPr="00882275">
              <w:rPr>
                <w:rFonts w:ascii="Calibri" w:hAnsi="Calibri" w:cs="Calibri"/>
                <w:b/>
                <w:bCs/>
                <w:color w:val="000000"/>
                <w:sz w:val="22"/>
                <w:szCs w:val="22"/>
                <w:lang w:eastAsia="pl-PL"/>
              </w:rPr>
              <w:t>Rok</w:t>
            </w:r>
          </w:p>
        </w:tc>
        <w:tc>
          <w:tcPr>
            <w:tcW w:w="620" w:type="dxa"/>
            <w:tcBorders>
              <w:top w:val="single" w:sz="4" w:space="0" w:color="auto"/>
              <w:left w:val="nil"/>
              <w:bottom w:val="single" w:sz="8" w:space="0" w:color="auto"/>
              <w:right w:val="nil"/>
            </w:tcBorders>
            <w:vAlign w:val="center"/>
          </w:tcPr>
          <w:p w:rsidR="008D4F60" w:rsidRPr="00457EC3" w:rsidRDefault="008D4F60" w:rsidP="008D4F60">
            <w:pPr>
              <w:suppressAutoHyphens w:val="0"/>
              <w:jc w:val="center"/>
              <w:rPr>
                <w:rFonts w:ascii="Calibri" w:hAnsi="Calibri" w:cs="Calibri"/>
                <w:b/>
                <w:bCs/>
                <w:color w:val="000000"/>
                <w:sz w:val="22"/>
                <w:lang w:eastAsia="pl-PL"/>
              </w:rPr>
            </w:pPr>
            <w:r w:rsidRPr="00457EC3">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20" w:type="dxa"/>
            <w:tcBorders>
              <w:top w:val="single" w:sz="4" w:space="0" w:color="auto"/>
              <w:left w:val="single" w:sz="4" w:space="0" w:color="BFBFBF"/>
              <w:bottom w:val="single" w:sz="8" w:space="0" w:color="auto"/>
              <w:right w:val="single" w:sz="4" w:space="0" w:color="BFBFBF"/>
            </w:tcBorders>
            <w:vAlign w:val="center"/>
          </w:tcPr>
          <w:p w:rsidR="008D4F60" w:rsidRPr="00457EC3" w:rsidRDefault="008D4F60" w:rsidP="008D4F60">
            <w:pPr>
              <w:suppressAutoHyphens w:val="0"/>
              <w:jc w:val="center"/>
              <w:rPr>
                <w:rFonts w:ascii="Calibri" w:hAnsi="Calibri" w:cs="Calibri"/>
                <w:b/>
                <w:bCs/>
                <w:color w:val="000000"/>
                <w:sz w:val="22"/>
                <w:lang w:eastAsia="pl-PL"/>
              </w:rPr>
            </w:pPr>
            <w:r w:rsidRPr="00457EC3">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620" w:type="dxa"/>
            <w:tcBorders>
              <w:top w:val="single" w:sz="4" w:space="0" w:color="auto"/>
              <w:left w:val="nil"/>
              <w:bottom w:val="single" w:sz="8" w:space="0" w:color="auto"/>
              <w:right w:val="nil"/>
            </w:tcBorders>
            <w:vAlign w:val="center"/>
          </w:tcPr>
          <w:p w:rsidR="008D4F60" w:rsidRPr="00457EC3" w:rsidRDefault="008D4F60" w:rsidP="008D4F60">
            <w:pPr>
              <w:suppressAutoHyphens w:val="0"/>
              <w:jc w:val="center"/>
              <w:rPr>
                <w:rFonts w:ascii="Calibri" w:hAnsi="Calibri" w:cs="Calibri"/>
                <w:b/>
                <w:bCs/>
                <w:color w:val="000000"/>
                <w:sz w:val="22"/>
                <w:lang w:eastAsia="pl-PL"/>
              </w:rPr>
            </w:pPr>
            <w:r w:rsidRPr="00457EC3">
              <w:rPr>
                <w:rFonts w:ascii="Calibri" w:hAnsi="Calibri" w:cs="Calibri"/>
                <w:b/>
                <w:bCs/>
                <w:color w:val="000000"/>
                <w:sz w:val="22"/>
                <w:szCs w:val="22"/>
                <w:lang w:eastAsia="pl-PL"/>
              </w:rPr>
              <w:t>20</w:t>
            </w:r>
            <w:r>
              <w:rPr>
                <w:rFonts w:ascii="Calibri" w:hAnsi="Calibri" w:cs="Calibri"/>
                <w:b/>
                <w:bCs/>
                <w:color w:val="000000"/>
                <w:sz w:val="22"/>
                <w:szCs w:val="22"/>
                <w:lang w:eastAsia="pl-PL"/>
              </w:rPr>
              <w:t>20</w:t>
            </w:r>
          </w:p>
        </w:tc>
        <w:tc>
          <w:tcPr>
            <w:tcW w:w="620" w:type="dxa"/>
            <w:tcBorders>
              <w:top w:val="single" w:sz="4" w:space="0" w:color="auto"/>
              <w:left w:val="single" w:sz="8" w:space="0" w:color="auto"/>
              <w:bottom w:val="single" w:sz="8" w:space="0" w:color="auto"/>
              <w:right w:val="nil"/>
            </w:tcBorders>
            <w:vAlign w:val="center"/>
          </w:tcPr>
          <w:p w:rsidR="008D4F60" w:rsidRPr="00457EC3" w:rsidRDefault="008D4F60" w:rsidP="008D4F60">
            <w:pPr>
              <w:suppressAutoHyphens w:val="0"/>
              <w:jc w:val="center"/>
              <w:rPr>
                <w:rFonts w:ascii="Calibri" w:hAnsi="Calibri" w:cs="Calibri"/>
                <w:b/>
                <w:bCs/>
                <w:color w:val="000000"/>
                <w:sz w:val="22"/>
                <w:lang w:eastAsia="pl-PL"/>
              </w:rPr>
            </w:pPr>
            <w:r w:rsidRPr="00457EC3">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20" w:type="dxa"/>
            <w:tcBorders>
              <w:top w:val="single" w:sz="4" w:space="0" w:color="auto"/>
              <w:left w:val="single" w:sz="4" w:space="0" w:color="BFBFBF"/>
              <w:bottom w:val="single" w:sz="8" w:space="0" w:color="auto"/>
              <w:right w:val="single" w:sz="4" w:space="0" w:color="BFBFBF"/>
            </w:tcBorders>
            <w:vAlign w:val="center"/>
          </w:tcPr>
          <w:p w:rsidR="008D4F60" w:rsidRPr="00457EC3" w:rsidRDefault="008D4F60" w:rsidP="008D4F60">
            <w:pPr>
              <w:suppressAutoHyphens w:val="0"/>
              <w:jc w:val="center"/>
              <w:rPr>
                <w:rFonts w:ascii="Calibri" w:hAnsi="Calibri" w:cs="Calibri"/>
                <w:b/>
                <w:bCs/>
                <w:color w:val="000000"/>
                <w:sz w:val="22"/>
                <w:lang w:eastAsia="pl-PL"/>
              </w:rPr>
            </w:pPr>
            <w:r w:rsidRPr="00457EC3">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620" w:type="dxa"/>
            <w:tcBorders>
              <w:top w:val="single" w:sz="4" w:space="0" w:color="auto"/>
              <w:left w:val="nil"/>
              <w:bottom w:val="single" w:sz="8" w:space="0" w:color="auto"/>
              <w:right w:val="nil"/>
            </w:tcBorders>
            <w:vAlign w:val="center"/>
          </w:tcPr>
          <w:p w:rsidR="008D4F60" w:rsidRPr="00457EC3" w:rsidRDefault="008D4F60" w:rsidP="008D4F60">
            <w:pPr>
              <w:suppressAutoHyphens w:val="0"/>
              <w:jc w:val="center"/>
              <w:rPr>
                <w:rFonts w:ascii="Calibri" w:hAnsi="Calibri" w:cs="Calibri"/>
                <w:b/>
                <w:bCs/>
                <w:color w:val="000000"/>
                <w:sz w:val="22"/>
                <w:lang w:eastAsia="pl-PL"/>
              </w:rPr>
            </w:pPr>
            <w:r w:rsidRPr="00457EC3">
              <w:rPr>
                <w:rFonts w:ascii="Calibri" w:hAnsi="Calibri" w:cs="Calibri"/>
                <w:b/>
                <w:bCs/>
                <w:color w:val="000000"/>
                <w:sz w:val="22"/>
                <w:szCs w:val="22"/>
                <w:lang w:eastAsia="pl-PL"/>
              </w:rPr>
              <w:t>20</w:t>
            </w:r>
            <w:r>
              <w:rPr>
                <w:rFonts w:ascii="Calibri" w:hAnsi="Calibri" w:cs="Calibri"/>
                <w:b/>
                <w:bCs/>
                <w:color w:val="000000"/>
                <w:sz w:val="22"/>
                <w:szCs w:val="22"/>
                <w:lang w:eastAsia="pl-PL"/>
              </w:rPr>
              <w:t>20</w:t>
            </w:r>
          </w:p>
        </w:tc>
        <w:tc>
          <w:tcPr>
            <w:tcW w:w="620" w:type="dxa"/>
            <w:tcBorders>
              <w:top w:val="single" w:sz="4" w:space="0" w:color="auto"/>
              <w:left w:val="single" w:sz="8" w:space="0" w:color="auto"/>
              <w:bottom w:val="single" w:sz="8" w:space="0" w:color="auto"/>
              <w:right w:val="nil"/>
            </w:tcBorders>
            <w:vAlign w:val="center"/>
          </w:tcPr>
          <w:p w:rsidR="008D4F60" w:rsidRPr="00457EC3" w:rsidRDefault="008D4F60" w:rsidP="008D4F60">
            <w:pPr>
              <w:suppressAutoHyphens w:val="0"/>
              <w:jc w:val="center"/>
              <w:rPr>
                <w:rFonts w:ascii="Calibri" w:hAnsi="Calibri" w:cs="Calibri"/>
                <w:b/>
                <w:bCs/>
                <w:color w:val="000000"/>
                <w:sz w:val="22"/>
                <w:lang w:eastAsia="pl-PL"/>
              </w:rPr>
            </w:pPr>
            <w:r w:rsidRPr="00457EC3">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20" w:type="dxa"/>
            <w:tcBorders>
              <w:top w:val="single" w:sz="4" w:space="0" w:color="auto"/>
              <w:left w:val="single" w:sz="4" w:space="0" w:color="BFBFBF"/>
              <w:bottom w:val="single" w:sz="8" w:space="0" w:color="auto"/>
              <w:right w:val="single" w:sz="4" w:space="0" w:color="BFBFBF"/>
            </w:tcBorders>
            <w:vAlign w:val="center"/>
          </w:tcPr>
          <w:p w:rsidR="008D4F60" w:rsidRPr="00457EC3" w:rsidRDefault="008D4F60" w:rsidP="008D4F60">
            <w:pPr>
              <w:suppressAutoHyphens w:val="0"/>
              <w:jc w:val="center"/>
              <w:rPr>
                <w:rFonts w:ascii="Calibri" w:hAnsi="Calibri" w:cs="Calibri"/>
                <w:b/>
                <w:bCs/>
                <w:color w:val="000000"/>
                <w:sz w:val="22"/>
                <w:lang w:eastAsia="pl-PL"/>
              </w:rPr>
            </w:pPr>
            <w:r w:rsidRPr="00457EC3">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620" w:type="dxa"/>
            <w:tcBorders>
              <w:top w:val="single" w:sz="4" w:space="0" w:color="auto"/>
              <w:left w:val="nil"/>
              <w:bottom w:val="single" w:sz="8" w:space="0" w:color="auto"/>
              <w:right w:val="single" w:sz="4" w:space="0" w:color="auto"/>
            </w:tcBorders>
            <w:vAlign w:val="center"/>
          </w:tcPr>
          <w:p w:rsidR="008D4F60" w:rsidRPr="00457EC3" w:rsidRDefault="008D4F60" w:rsidP="008D4F60">
            <w:pPr>
              <w:suppressAutoHyphens w:val="0"/>
              <w:jc w:val="center"/>
              <w:rPr>
                <w:rFonts w:ascii="Calibri" w:hAnsi="Calibri" w:cs="Calibri"/>
                <w:b/>
                <w:bCs/>
                <w:color w:val="000000"/>
                <w:sz w:val="22"/>
                <w:lang w:eastAsia="pl-PL"/>
              </w:rPr>
            </w:pPr>
            <w:r w:rsidRPr="00457EC3">
              <w:rPr>
                <w:rFonts w:ascii="Calibri" w:hAnsi="Calibri" w:cs="Calibri"/>
                <w:b/>
                <w:bCs/>
                <w:color w:val="000000"/>
                <w:sz w:val="22"/>
                <w:szCs w:val="22"/>
                <w:lang w:eastAsia="pl-PL"/>
              </w:rPr>
              <w:t>20</w:t>
            </w:r>
            <w:r>
              <w:rPr>
                <w:rFonts w:ascii="Calibri" w:hAnsi="Calibri" w:cs="Calibri"/>
                <w:b/>
                <w:bCs/>
                <w:color w:val="000000"/>
                <w:sz w:val="22"/>
                <w:szCs w:val="22"/>
                <w:lang w:eastAsia="pl-PL"/>
              </w:rPr>
              <w:t>20</w:t>
            </w:r>
          </w:p>
        </w:tc>
      </w:tr>
      <w:tr w:rsidR="001E36DD" w:rsidRPr="00882275" w:rsidTr="001E36DD">
        <w:trPr>
          <w:trHeight w:val="300"/>
        </w:trPr>
        <w:tc>
          <w:tcPr>
            <w:tcW w:w="3740" w:type="dxa"/>
            <w:gridSpan w:val="2"/>
            <w:tcBorders>
              <w:top w:val="single" w:sz="8" w:space="0" w:color="auto"/>
              <w:left w:val="single" w:sz="4" w:space="0" w:color="auto"/>
              <w:bottom w:val="single" w:sz="4" w:space="0" w:color="BFBFBF"/>
              <w:right w:val="single" w:sz="4" w:space="0" w:color="auto"/>
            </w:tcBorders>
            <w:shd w:val="clear" w:color="auto" w:fill="auto"/>
            <w:noWrap/>
            <w:vAlign w:val="center"/>
          </w:tcPr>
          <w:p w:rsidR="001E36DD" w:rsidRDefault="001E36DD" w:rsidP="001E36DD">
            <w:pPr>
              <w:suppressAutoHyphens w:val="0"/>
              <w:rPr>
                <w:rFonts w:ascii="Calibri" w:hAnsi="Calibri" w:cs="Calibri"/>
                <w:color w:val="000000"/>
                <w:sz w:val="22"/>
                <w:lang w:eastAsia="pl-PL"/>
              </w:rPr>
            </w:pPr>
            <w:r>
              <w:rPr>
                <w:rFonts w:ascii="Calibri" w:hAnsi="Calibri" w:cs="Calibri"/>
                <w:color w:val="000000"/>
                <w:sz w:val="22"/>
                <w:szCs w:val="22"/>
              </w:rPr>
              <w:t>Samochód osobowy</w:t>
            </w:r>
          </w:p>
        </w:tc>
        <w:tc>
          <w:tcPr>
            <w:tcW w:w="620" w:type="dxa"/>
            <w:tcBorders>
              <w:top w:val="single" w:sz="8" w:space="0" w:color="auto"/>
              <w:left w:val="single" w:sz="8" w:space="0" w:color="auto"/>
              <w:bottom w:val="single" w:sz="4" w:space="0" w:color="BFBFBF"/>
              <w:right w:val="nil"/>
            </w:tcBorders>
            <w:shd w:val="clear" w:color="auto" w:fill="auto"/>
            <w:noWrap/>
            <w:vAlign w:val="center"/>
          </w:tcPr>
          <w:p w:rsidR="001E36DD" w:rsidRDefault="001E36DD" w:rsidP="001E36DD">
            <w:pPr>
              <w:suppressAutoHyphens w:val="0"/>
              <w:jc w:val="center"/>
              <w:rPr>
                <w:rFonts w:ascii="Calibri" w:hAnsi="Calibri" w:cs="Calibri"/>
                <w:color w:val="000000"/>
                <w:sz w:val="22"/>
                <w:lang w:eastAsia="pl-PL"/>
              </w:rPr>
            </w:pPr>
            <w:r>
              <w:rPr>
                <w:rFonts w:ascii="Calibri" w:hAnsi="Calibri" w:cs="Calibri"/>
                <w:color w:val="000000"/>
                <w:sz w:val="22"/>
                <w:szCs w:val="22"/>
              </w:rPr>
              <w:t>788</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815</w:t>
            </w:r>
          </w:p>
        </w:tc>
        <w:tc>
          <w:tcPr>
            <w:tcW w:w="620" w:type="dxa"/>
            <w:tcBorders>
              <w:top w:val="single" w:sz="8" w:space="0" w:color="auto"/>
              <w:left w:val="nil"/>
              <w:bottom w:val="single" w:sz="4" w:space="0" w:color="BFBFBF"/>
              <w:right w:val="single" w:sz="8" w:space="0" w:color="auto"/>
            </w:tcBorders>
            <w:shd w:val="clear" w:color="000000" w:fill="C6EFCE"/>
            <w:noWrap/>
            <w:vAlign w:val="center"/>
          </w:tcPr>
          <w:p w:rsidR="001E36DD" w:rsidRDefault="001E36DD" w:rsidP="001E36DD">
            <w:pPr>
              <w:jc w:val="center"/>
              <w:rPr>
                <w:rFonts w:ascii="Calibri" w:hAnsi="Calibri" w:cs="Calibri"/>
                <w:color w:val="006100"/>
                <w:sz w:val="22"/>
              </w:rPr>
            </w:pPr>
            <w:r>
              <w:rPr>
                <w:rFonts w:ascii="Calibri" w:hAnsi="Calibri" w:cs="Calibri"/>
                <w:color w:val="006100"/>
                <w:sz w:val="22"/>
                <w:szCs w:val="22"/>
              </w:rPr>
              <w:t>666</w:t>
            </w:r>
          </w:p>
        </w:tc>
        <w:tc>
          <w:tcPr>
            <w:tcW w:w="620" w:type="dxa"/>
            <w:tcBorders>
              <w:top w:val="single" w:sz="8" w:space="0" w:color="auto"/>
              <w:left w:val="single" w:sz="8" w:space="0" w:color="auto"/>
              <w:bottom w:val="single" w:sz="4" w:space="0" w:color="BFBFBF"/>
              <w:right w:val="nil"/>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73</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58</w:t>
            </w:r>
          </w:p>
        </w:tc>
        <w:tc>
          <w:tcPr>
            <w:tcW w:w="620" w:type="dxa"/>
            <w:tcBorders>
              <w:top w:val="single" w:sz="8" w:space="0" w:color="auto"/>
              <w:left w:val="nil"/>
              <w:bottom w:val="single" w:sz="4" w:space="0" w:color="BFBFBF"/>
              <w:right w:val="nil"/>
            </w:tcBorders>
            <w:shd w:val="clear" w:color="000000" w:fill="FFC7CE"/>
            <w:noWrap/>
            <w:vAlign w:val="center"/>
          </w:tcPr>
          <w:p w:rsidR="001E36DD" w:rsidRDefault="001E36DD" w:rsidP="001E36DD">
            <w:pPr>
              <w:jc w:val="center"/>
              <w:rPr>
                <w:rFonts w:ascii="Calibri" w:hAnsi="Calibri" w:cs="Calibri"/>
                <w:color w:val="9C0006"/>
                <w:sz w:val="22"/>
              </w:rPr>
            </w:pPr>
            <w:r>
              <w:rPr>
                <w:rFonts w:ascii="Calibri" w:hAnsi="Calibri" w:cs="Calibri"/>
                <w:color w:val="9C0006"/>
                <w:sz w:val="22"/>
                <w:szCs w:val="22"/>
              </w:rPr>
              <w:t>72</w:t>
            </w:r>
          </w:p>
        </w:tc>
        <w:tc>
          <w:tcPr>
            <w:tcW w:w="620" w:type="dxa"/>
            <w:tcBorders>
              <w:top w:val="single" w:sz="8" w:space="0" w:color="auto"/>
              <w:left w:val="single" w:sz="8" w:space="0" w:color="auto"/>
              <w:bottom w:val="single" w:sz="4" w:space="0" w:color="BFBFBF"/>
              <w:right w:val="nil"/>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960</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1094</w:t>
            </w:r>
          </w:p>
        </w:tc>
        <w:tc>
          <w:tcPr>
            <w:tcW w:w="620" w:type="dxa"/>
            <w:tcBorders>
              <w:top w:val="single" w:sz="8" w:space="0" w:color="auto"/>
              <w:left w:val="nil"/>
              <w:bottom w:val="single" w:sz="4" w:space="0" w:color="BFBFBF"/>
              <w:right w:val="single" w:sz="8" w:space="0" w:color="auto"/>
            </w:tcBorders>
            <w:shd w:val="clear" w:color="000000" w:fill="C6EFCE"/>
            <w:noWrap/>
            <w:vAlign w:val="center"/>
          </w:tcPr>
          <w:p w:rsidR="001E36DD" w:rsidRDefault="001E36DD" w:rsidP="001E36DD">
            <w:pPr>
              <w:jc w:val="center"/>
              <w:rPr>
                <w:rFonts w:ascii="Calibri" w:hAnsi="Calibri" w:cs="Calibri"/>
                <w:color w:val="006100"/>
                <w:sz w:val="22"/>
              </w:rPr>
            </w:pPr>
            <w:r>
              <w:rPr>
                <w:rFonts w:ascii="Calibri" w:hAnsi="Calibri" w:cs="Calibri"/>
                <w:color w:val="006100"/>
                <w:sz w:val="22"/>
                <w:szCs w:val="22"/>
              </w:rPr>
              <w:t>796</w:t>
            </w:r>
          </w:p>
        </w:tc>
      </w:tr>
      <w:tr w:rsidR="001E36DD" w:rsidRPr="00882275" w:rsidTr="001E36DD">
        <w:trPr>
          <w:trHeight w:val="300"/>
        </w:trPr>
        <w:tc>
          <w:tcPr>
            <w:tcW w:w="3740" w:type="dxa"/>
            <w:gridSpan w:val="2"/>
            <w:tcBorders>
              <w:top w:val="single" w:sz="4" w:space="0" w:color="BFBFBF"/>
              <w:left w:val="single" w:sz="4" w:space="0" w:color="auto"/>
              <w:bottom w:val="single" w:sz="4" w:space="0" w:color="BFBFBF"/>
              <w:right w:val="single" w:sz="4" w:space="0" w:color="auto"/>
            </w:tcBorders>
            <w:shd w:val="clear" w:color="auto" w:fill="auto"/>
            <w:noWrap/>
            <w:vAlign w:val="center"/>
          </w:tcPr>
          <w:p w:rsidR="001E36DD" w:rsidRDefault="001E36DD" w:rsidP="001E36DD">
            <w:pPr>
              <w:rPr>
                <w:rFonts w:ascii="Calibri" w:hAnsi="Calibri" w:cs="Calibri"/>
                <w:color w:val="000000"/>
                <w:sz w:val="22"/>
              </w:rPr>
            </w:pPr>
            <w:r>
              <w:rPr>
                <w:rFonts w:ascii="Calibri" w:hAnsi="Calibri" w:cs="Calibri"/>
                <w:color w:val="000000"/>
                <w:sz w:val="22"/>
                <w:szCs w:val="22"/>
              </w:rPr>
              <w:t>Samochód ciężarowy</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87</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73</w:t>
            </w:r>
          </w:p>
        </w:tc>
        <w:tc>
          <w:tcPr>
            <w:tcW w:w="620" w:type="dxa"/>
            <w:tcBorders>
              <w:top w:val="single" w:sz="4" w:space="0" w:color="BFBFBF"/>
              <w:left w:val="nil"/>
              <w:bottom w:val="single" w:sz="4" w:space="0" w:color="BFBFBF"/>
              <w:right w:val="single" w:sz="8" w:space="0" w:color="auto"/>
            </w:tcBorders>
            <w:shd w:val="clear" w:color="000000" w:fill="C6EFCE"/>
            <w:noWrap/>
            <w:vAlign w:val="center"/>
          </w:tcPr>
          <w:p w:rsidR="001E36DD" w:rsidRDefault="001E36DD" w:rsidP="001E36DD">
            <w:pPr>
              <w:jc w:val="center"/>
              <w:rPr>
                <w:rFonts w:ascii="Calibri" w:hAnsi="Calibri" w:cs="Calibri"/>
                <w:color w:val="006100"/>
                <w:sz w:val="22"/>
              </w:rPr>
            </w:pPr>
            <w:r>
              <w:rPr>
                <w:rFonts w:ascii="Calibri" w:hAnsi="Calibri" w:cs="Calibri"/>
                <w:color w:val="006100"/>
                <w:sz w:val="22"/>
                <w:szCs w:val="22"/>
              </w:rPr>
              <w:t>70</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11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6</w:t>
            </w:r>
          </w:p>
        </w:tc>
        <w:tc>
          <w:tcPr>
            <w:tcW w:w="620" w:type="dxa"/>
            <w:tcBorders>
              <w:top w:val="single" w:sz="4" w:space="0" w:color="BFBFBF"/>
              <w:left w:val="nil"/>
              <w:bottom w:val="single" w:sz="4" w:space="0" w:color="BFBFBF"/>
              <w:right w:val="nil"/>
            </w:tcBorders>
            <w:shd w:val="clear" w:color="000000" w:fill="FFC7CE"/>
            <w:noWrap/>
            <w:vAlign w:val="center"/>
          </w:tcPr>
          <w:p w:rsidR="001E36DD" w:rsidRDefault="001E36DD" w:rsidP="001E36DD">
            <w:pPr>
              <w:jc w:val="center"/>
              <w:rPr>
                <w:rFonts w:ascii="Calibri" w:hAnsi="Calibri" w:cs="Calibri"/>
                <w:color w:val="9C0006"/>
                <w:sz w:val="22"/>
              </w:rPr>
            </w:pPr>
            <w:r>
              <w:rPr>
                <w:rFonts w:ascii="Calibri" w:hAnsi="Calibri" w:cs="Calibri"/>
                <w:color w:val="9C0006"/>
                <w:sz w:val="22"/>
                <w:szCs w:val="22"/>
              </w:rPr>
              <w:t>11</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140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92</w:t>
            </w:r>
          </w:p>
        </w:tc>
        <w:tc>
          <w:tcPr>
            <w:tcW w:w="620" w:type="dxa"/>
            <w:tcBorders>
              <w:top w:val="single" w:sz="4" w:space="0" w:color="BFBFBF"/>
              <w:left w:val="nil"/>
              <w:bottom w:val="single" w:sz="4" w:space="0" w:color="BFBFBF"/>
              <w:right w:val="single" w:sz="8" w:space="0" w:color="auto"/>
            </w:tcBorders>
            <w:shd w:val="clear" w:color="000000" w:fill="C6EFCE"/>
            <w:noWrap/>
            <w:vAlign w:val="center"/>
          </w:tcPr>
          <w:p w:rsidR="001E36DD" w:rsidRDefault="001E36DD" w:rsidP="001E36DD">
            <w:pPr>
              <w:jc w:val="center"/>
              <w:rPr>
                <w:rFonts w:ascii="Calibri" w:hAnsi="Calibri" w:cs="Calibri"/>
                <w:color w:val="006100"/>
                <w:sz w:val="22"/>
              </w:rPr>
            </w:pPr>
            <w:r>
              <w:rPr>
                <w:rFonts w:ascii="Calibri" w:hAnsi="Calibri" w:cs="Calibri"/>
                <w:color w:val="006100"/>
                <w:sz w:val="22"/>
                <w:szCs w:val="22"/>
              </w:rPr>
              <w:t>82</w:t>
            </w:r>
          </w:p>
        </w:tc>
      </w:tr>
      <w:tr w:rsidR="001E36DD" w:rsidRPr="00882275" w:rsidTr="001E36DD">
        <w:trPr>
          <w:trHeight w:val="300"/>
        </w:trPr>
        <w:tc>
          <w:tcPr>
            <w:tcW w:w="3740" w:type="dxa"/>
            <w:gridSpan w:val="2"/>
            <w:tcBorders>
              <w:top w:val="single" w:sz="4" w:space="0" w:color="BFBFBF"/>
              <w:left w:val="single" w:sz="4" w:space="0" w:color="auto"/>
              <w:bottom w:val="single" w:sz="4" w:space="0" w:color="BFBFBF"/>
              <w:right w:val="single" w:sz="4" w:space="0" w:color="auto"/>
            </w:tcBorders>
            <w:shd w:val="clear" w:color="auto" w:fill="auto"/>
            <w:noWrap/>
            <w:vAlign w:val="center"/>
          </w:tcPr>
          <w:p w:rsidR="001E36DD" w:rsidRDefault="001E36DD" w:rsidP="001E36DD">
            <w:pPr>
              <w:rPr>
                <w:rFonts w:ascii="Calibri" w:hAnsi="Calibri" w:cs="Calibri"/>
                <w:color w:val="000000"/>
                <w:sz w:val="22"/>
              </w:rPr>
            </w:pPr>
            <w:r>
              <w:rPr>
                <w:rFonts w:ascii="Calibri" w:hAnsi="Calibri" w:cs="Calibri"/>
                <w:color w:val="000000"/>
                <w:sz w:val="22"/>
                <w:szCs w:val="22"/>
              </w:rPr>
              <w:t>Rower</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79</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70</w:t>
            </w:r>
          </w:p>
        </w:tc>
        <w:tc>
          <w:tcPr>
            <w:tcW w:w="620" w:type="dxa"/>
            <w:tcBorders>
              <w:top w:val="single" w:sz="4" w:space="0" w:color="BFBFBF"/>
              <w:left w:val="nil"/>
              <w:bottom w:val="single" w:sz="4" w:space="0" w:color="BFBFBF"/>
              <w:right w:val="single" w:sz="8" w:space="0" w:color="auto"/>
            </w:tcBorders>
            <w:shd w:val="clear" w:color="000000" w:fill="C6EFCE"/>
            <w:noWrap/>
            <w:vAlign w:val="center"/>
          </w:tcPr>
          <w:p w:rsidR="001E36DD" w:rsidRDefault="001E36DD" w:rsidP="001E36DD">
            <w:pPr>
              <w:jc w:val="center"/>
              <w:rPr>
                <w:rFonts w:ascii="Calibri" w:hAnsi="Calibri" w:cs="Calibri"/>
                <w:color w:val="006100"/>
                <w:sz w:val="22"/>
              </w:rPr>
            </w:pPr>
            <w:r>
              <w:rPr>
                <w:rFonts w:ascii="Calibri" w:hAnsi="Calibri" w:cs="Calibri"/>
                <w:color w:val="006100"/>
                <w:sz w:val="22"/>
                <w:szCs w:val="22"/>
              </w:rPr>
              <w:t>59</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4</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3</w:t>
            </w:r>
          </w:p>
        </w:tc>
        <w:tc>
          <w:tcPr>
            <w:tcW w:w="620" w:type="dxa"/>
            <w:tcBorders>
              <w:top w:val="single" w:sz="4" w:space="0" w:color="BFBFBF"/>
              <w:left w:val="nil"/>
              <w:bottom w:val="single" w:sz="4" w:space="0" w:color="BFBFBF"/>
              <w:right w:val="nil"/>
            </w:tcBorders>
            <w:shd w:val="clear" w:color="000000" w:fill="C6EFCE"/>
            <w:noWrap/>
            <w:vAlign w:val="center"/>
          </w:tcPr>
          <w:p w:rsidR="001E36DD" w:rsidRDefault="001E36DD" w:rsidP="001E36DD">
            <w:pPr>
              <w:jc w:val="center"/>
              <w:rPr>
                <w:rFonts w:ascii="Calibri" w:hAnsi="Calibri" w:cs="Calibri"/>
                <w:color w:val="006100"/>
                <w:sz w:val="22"/>
              </w:rPr>
            </w:pPr>
            <w:r>
              <w:rPr>
                <w:rFonts w:ascii="Calibri" w:hAnsi="Calibri" w:cs="Calibri"/>
                <w:color w:val="006100"/>
                <w:sz w:val="22"/>
                <w:szCs w:val="22"/>
              </w:rPr>
              <w:t>1</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79</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67</w:t>
            </w:r>
          </w:p>
        </w:tc>
        <w:tc>
          <w:tcPr>
            <w:tcW w:w="620" w:type="dxa"/>
            <w:tcBorders>
              <w:top w:val="single" w:sz="4" w:space="0" w:color="BFBFBF"/>
              <w:left w:val="nil"/>
              <w:bottom w:val="single" w:sz="4" w:space="0" w:color="BFBFBF"/>
              <w:right w:val="single" w:sz="8" w:space="0" w:color="auto"/>
            </w:tcBorders>
            <w:shd w:val="clear" w:color="000000" w:fill="C6EFCE"/>
            <w:noWrap/>
            <w:vAlign w:val="center"/>
          </w:tcPr>
          <w:p w:rsidR="001E36DD" w:rsidRDefault="001E36DD" w:rsidP="001E36DD">
            <w:pPr>
              <w:jc w:val="center"/>
              <w:rPr>
                <w:rFonts w:ascii="Calibri" w:hAnsi="Calibri" w:cs="Calibri"/>
                <w:color w:val="006100"/>
                <w:sz w:val="22"/>
              </w:rPr>
            </w:pPr>
            <w:r>
              <w:rPr>
                <w:rFonts w:ascii="Calibri" w:hAnsi="Calibri" w:cs="Calibri"/>
                <w:color w:val="006100"/>
                <w:sz w:val="22"/>
                <w:szCs w:val="22"/>
              </w:rPr>
              <w:t>59</w:t>
            </w:r>
          </w:p>
        </w:tc>
      </w:tr>
      <w:tr w:rsidR="001E36DD" w:rsidRPr="00882275" w:rsidTr="001E36DD">
        <w:trPr>
          <w:trHeight w:val="300"/>
        </w:trPr>
        <w:tc>
          <w:tcPr>
            <w:tcW w:w="3740" w:type="dxa"/>
            <w:gridSpan w:val="2"/>
            <w:tcBorders>
              <w:top w:val="single" w:sz="4" w:space="0" w:color="BFBFBF"/>
              <w:left w:val="single" w:sz="4" w:space="0" w:color="auto"/>
              <w:bottom w:val="single" w:sz="4" w:space="0" w:color="BFBFBF"/>
              <w:right w:val="single" w:sz="4" w:space="0" w:color="auto"/>
            </w:tcBorders>
            <w:shd w:val="clear" w:color="auto" w:fill="auto"/>
            <w:noWrap/>
            <w:vAlign w:val="center"/>
          </w:tcPr>
          <w:p w:rsidR="001E36DD" w:rsidRDefault="001E36DD" w:rsidP="001E36DD">
            <w:pPr>
              <w:rPr>
                <w:rFonts w:ascii="Calibri" w:hAnsi="Calibri" w:cs="Calibri"/>
                <w:color w:val="000000"/>
                <w:sz w:val="22"/>
              </w:rPr>
            </w:pPr>
            <w:r>
              <w:rPr>
                <w:rFonts w:ascii="Calibri" w:hAnsi="Calibri" w:cs="Calibri"/>
                <w:color w:val="000000"/>
                <w:sz w:val="22"/>
                <w:szCs w:val="22"/>
              </w:rPr>
              <w:t>Motocykl</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44</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52</w:t>
            </w:r>
          </w:p>
        </w:tc>
        <w:tc>
          <w:tcPr>
            <w:tcW w:w="620" w:type="dxa"/>
            <w:tcBorders>
              <w:top w:val="single" w:sz="4" w:space="0" w:color="BFBFBF"/>
              <w:left w:val="nil"/>
              <w:bottom w:val="single" w:sz="4" w:space="0" w:color="BFBFBF"/>
              <w:right w:val="single" w:sz="8" w:space="0" w:color="auto"/>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52</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6</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7</w:t>
            </w:r>
          </w:p>
        </w:tc>
        <w:tc>
          <w:tcPr>
            <w:tcW w:w="620" w:type="dxa"/>
            <w:tcBorders>
              <w:top w:val="single" w:sz="4" w:space="0" w:color="BFBFBF"/>
              <w:left w:val="nil"/>
              <w:bottom w:val="single" w:sz="4" w:space="0" w:color="BFBFBF"/>
              <w:right w:val="nil"/>
            </w:tcBorders>
            <w:shd w:val="clear" w:color="000000" w:fill="FFC7CE"/>
            <w:noWrap/>
            <w:vAlign w:val="center"/>
          </w:tcPr>
          <w:p w:rsidR="001E36DD" w:rsidRDefault="001E36DD" w:rsidP="001E36DD">
            <w:pPr>
              <w:jc w:val="center"/>
              <w:rPr>
                <w:rFonts w:ascii="Calibri" w:hAnsi="Calibri" w:cs="Calibri"/>
                <w:color w:val="9C0006"/>
                <w:sz w:val="22"/>
              </w:rPr>
            </w:pPr>
            <w:r>
              <w:rPr>
                <w:rFonts w:ascii="Calibri" w:hAnsi="Calibri" w:cs="Calibri"/>
                <w:color w:val="9C0006"/>
                <w:sz w:val="22"/>
                <w:szCs w:val="22"/>
              </w:rPr>
              <w:t>8</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45</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49</w:t>
            </w:r>
          </w:p>
        </w:tc>
        <w:tc>
          <w:tcPr>
            <w:tcW w:w="620" w:type="dxa"/>
            <w:tcBorders>
              <w:top w:val="single" w:sz="4" w:space="0" w:color="BFBFBF"/>
              <w:left w:val="nil"/>
              <w:bottom w:val="single" w:sz="4" w:space="0" w:color="BFBFBF"/>
              <w:right w:val="single" w:sz="8" w:space="0" w:color="auto"/>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49</w:t>
            </w:r>
          </w:p>
        </w:tc>
      </w:tr>
      <w:tr w:rsidR="001E36DD" w:rsidRPr="00882275" w:rsidTr="001E36DD">
        <w:trPr>
          <w:trHeight w:val="300"/>
        </w:trPr>
        <w:tc>
          <w:tcPr>
            <w:tcW w:w="3740" w:type="dxa"/>
            <w:gridSpan w:val="2"/>
            <w:tcBorders>
              <w:top w:val="single" w:sz="4" w:space="0" w:color="BFBFBF"/>
              <w:left w:val="single" w:sz="4" w:space="0" w:color="auto"/>
              <w:bottom w:val="single" w:sz="4" w:space="0" w:color="BFBFBF"/>
              <w:right w:val="single" w:sz="4" w:space="0" w:color="auto"/>
            </w:tcBorders>
            <w:shd w:val="clear" w:color="auto" w:fill="auto"/>
            <w:noWrap/>
            <w:vAlign w:val="center"/>
          </w:tcPr>
          <w:p w:rsidR="001E36DD" w:rsidRDefault="001E36DD" w:rsidP="001E36DD">
            <w:pPr>
              <w:rPr>
                <w:rFonts w:ascii="Calibri" w:hAnsi="Calibri" w:cs="Calibri"/>
                <w:color w:val="000000"/>
                <w:sz w:val="22"/>
              </w:rPr>
            </w:pPr>
            <w:r>
              <w:rPr>
                <w:rFonts w:ascii="Calibri" w:hAnsi="Calibri" w:cs="Calibri"/>
                <w:color w:val="000000"/>
                <w:sz w:val="22"/>
                <w:szCs w:val="22"/>
              </w:rPr>
              <w:t>Motorower</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49</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27</w:t>
            </w:r>
          </w:p>
        </w:tc>
        <w:tc>
          <w:tcPr>
            <w:tcW w:w="620" w:type="dxa"/>
            <w:tcBorders>
              <w:top w:val="single" w:sz="4" w:space="0" w:color="BFBFBF"/>
              <w:left w:val="nil"/>
              <w:bottom w:val="single" w:sz="4" w:space="0" w:color="BFBFBF"/>
              <w:right w:val="single" w:sz="8" w:space="0" w:color="auto"/>
            </w:tcBorders>
            <w:shd w:val="clear" w:color="000000" w:fill="FFC7CE"/>
            <w:noWrap/>
            <w:vAlign w:val="center"/>
          </w:tcPr>
          <w:p w:rsidR="001E36DD" w:rsidRDefault="001E36DD" w:rsidP="001E36DD">
            <w:pPr>
              <w:jc w:val="center"/>
              <w:rPr>
                <w:rFonts w:ascii="Calibri" w:hAnsi="Calibri" w:cs="Calibri"/>
                <w:color w:val="9C0006"/>
                <w:sz w:val="22"/>
              </w:rPr>
            </w:pPr>
            <w:r>
              <w:rPr>
                <w:rFonts w:ascii="Calibri" w:hAnsi="Calibri" w:cs="Calibri"/>
                <w:color w:val="9C0006"/>
                <w:sz w:val="22"/>
                <w:szCs w:val="22"/>
              </w:rPr>
              <w:t>31</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3</w:t>
            </w:r>
          </w:p>
        </w:tc>
        <w:tc>
          <w:tcPr>
            <w:tcW w:w="620" w:type="dxa"/>
            <w:tcBorders>
              <w:top w:val="single" w:sz="4" w:space="0" w:color="BFBFBF"/>
              <w:left w:val="nil"/>
              <w:bottom w:val="single" w:sz="4" w:space="0" w:color="BFBFBF"/>
              <w:right w:val="nil"/>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3</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50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25</w:t>
            </w:r>
          </w:p>
        </w:tc>
        <w:tc>
          <w:tcPr>
            <w:tcW w:w="620" w:type="dxa"/>
            <w:tcBorders>
              <w:top w:val="single" w:sz="4" w:space="0" w:color="BFBFBF"/>
              <w:left w:val="nil"/>
              <w:bottom w:val="single" w:sz="4" w:space="0" w:color="BFBFBF"/>
              <w:right w:val="single" w:sz="8" w:space="0" w:color="auto"/>
            </w:tcBorders>
            <w:shd w:val="clear" w:color="000000" w:fill="FFC7CE"/>
            <w:noWrap/>
            <w:vAlign w:val="center"/>
          </w:tcPr>
          <w:p w:rsidR="001E36DD" w:rsidRDefault="001E36DD" w:rsidP="001E36DD">
            <w:pPr>
              <w:jc w:val="center"/>
              <w:rPr>
                <w:rFonts w:ascii="Calibri" w:hAnsi="Calibri" w:cs="Calibri"/>
                <w:color w:val="9C0006"/>
                <w:sz w:val="22"/>
              </w:rPr>
            </w:pPr>
            <w:r>
              <w:rPr>
                <w:rFonts w:ascii="Calibri" w:hAnsi="Calibri" w:cs="Calibri"/>
                <w:color w:val="9C0006"/>
                <w:sz w:val="22"/>
                <w:szCs w:val="22"/>
              </w:rPr>
              <w:t>31</w:t>
            </w:r>
          </w:p>
        </w:tc>
      </w:tr>
      <w:tr w:rsidR="001E36DD" w:rsidRPr="00882275" w:rsidTr="001E36DD">
        <w:trPr>
          <w:trHeight w:val="300"/>
        </w:trPr>
        <w:tc>
          <w:tcPr>
            <w:tcW w:w="3740" w:type="dxa"/>
            <w:gridSpan w:val="2"/>
            <w:tcBorders>
              <w:top w:val="single" w:sz="4" w:space="0" w:color="BFBFBF"/>
              <w:left w:val="single" w:sz="4" w:space="0" w:color="auto"/>
              <w:bottom w:val="single" w:sz="4" w:space="0" w:color="BFBFBF"/>
              <w:right w:val="single" w:sz="4" w:space="0" w:color="auto"/>
            </w:tcBorders>
            <w:shd w:val="clear" w:color="auto" w:fill="auto"/>
            <w:noWrap/>
            <w:vAlign w:val="center"/>
          </w:tcPr>
          <w:p w:rsidR="001E36DD" w:rsidRDefault="001E36DD" w:rsidP="001E36DD">
            <w:pPr>
              <w:rPr>
                <w:rFonts w:ascii="Calibri" w:hAnsi="Calibri" w:cs="Calibri"/>
                <w:color w:val="000000"/>
                <w:sz w:val="22"/>
              </w:rPr>
            </w:pPr>
            <w:r>
              <w:rPr>
                <w:rFonts w:ascii="Calibri" w:hAnsi="Calibri" w:cs="Calibri"/>
                <w:color w:val="000000"/>
                <w:sz w:val="22"/>
                <w:szCs w:val="22"/>
              </w:rPr>
              <w:t>Pojazd nieustalony</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17</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12</w:t>
            </w:r>
          </w:p>
        </w:tc>
        <w:tc>
          <w:tcPr>
            <w:tcW w:w="620" w:type="dxa"/>
            <w:tcBorders>
              <w:top w:val="single" w:sz="4" w:space="0" w:color="BFBFBF"/>
              <w:left w:val="nil"/>
              <w:bottom w:val="single" w:sz="4" w:space="0" w:color="BFBFBF"/>
              <w:right w:val="single" w:sz="8" w:space="0" w:color="auto"/>
            </w:tcBorders>
            <w:shd w:val="clear" w:color="000000" w:fill="FFC7CE"/>
            <w:noWrap/>
            <w:vAlign w:val="center"/>
          </w:tcPr>
          <w:p w:rsidR="001E36DD" w:rsidRDefault="001E36DD" w:rsidP="001E36DD">
            <w:pPr>
              <w:jc w:val="center"/>
              <w:rPr>
                <w:rFonts w:ascii="Calibri" w:hAnsi="Calibri" w:cs="Calibri"/>
                <w:color w:val="9C0006"/>
                <w:sz w:val="22"/>
              </w:rPr>
            </w:pPr>
            <w:r>
              <w:rPr>
                <w:rFonts w:ascii="Calibri" w:hAnsi="Calibri" w:cs="Calibri"/>
                <w:color w:val="9C0006"/>
                <w:sz w:val="22"/>
                <w:szCs w:val="22"/>
              </w:rPr>
              <w:t>16</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nil"/>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0</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17</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13</w:t>
            </w:r>
          </w:p>
        </w:tc>
        <w:tc>
          <w:tcPr>
            <w:tcW w:w="620" w:type="dxa"/>
            <w:tcBorders>
              <w:top w:val="single" w:sz="4" w:space="0" w:color="BFBFBF"/>
              <w:left w:val="nil"/>
              <w:bottom w:val="single" w:sz="4" w:space="0" w:color="BFBFBF"/>
              <w:right w:val="single" w:sz="8" w:space="0" w:color="auto"/>
            </w:tcBorders>
            <w:shd w:val="clear" w:color="000000" w:fill="FFC7CE"/>
            <w:noWrap/>
            <w:vAlign w:val="center"/>
          </w:tcPr>
          <w:p w:rsidR="001E36DD" w:rsidRDefault="001E36DD" w:rsidP="001E36DD">
            <w:pPr>
              <w:jc w:val="center"/>
              <w:rPr>
                <w:rFonts w:ascii="Calibri" w:hAnsi="Calibri" w:cs="Calibri"/>
                <w:color w:val="9C0006"/>
                <w:sz w:val="22"/>
              </w:rPr>
            </w:pPr>
            <w:r>
              <w:rPr>
                <w:rFonts w:ascii="Calibri" w:hAnsi="Calibri" w:cs="Calibri"/>
                <w:color w:val="9C0006"/>
                <w:sz w:val="22"/>
                <w:szCs w:val="22"/>
              </w:rPr>
              <w:t>17</w:t>
            </w:r>
          </w:p>
        </w:tc>
      </w:tr>
      <w:tr w:rsidR="001E36DD" w:rsidRPr="00882275" w:rsidTr="001E36DD">
        <w:trPr>
          <w:trHeight w:val="300"/>
        </w:trPr>
        <w:tc>
          <w:tcPr>
            <w:tcW w:w="3740" w:type="dxa"/>
            <w:gridSpan w:val="2"/>
            <w:tcBorders>
              <w:top w:val="single" w:sz="4" w:space="0" w:color="BFBFBF"/>
              <w:left w:val="single" w:sz="4" w:space="0" w:color="auto"/>
              <w:bottom w:val="single" w:sz="4" w:space="0" w:color="BFBFBF"/>
              <w:right w:val="single" w:sz="4" w:space="0" w:color="auto"/>
            </w:tcBorders>
            <w:shd w:val="clear" w:color="auto" w:fill="auto"/>
            <w:noWrap/>
            <w:vAlign w:val="center"/>
          </w:tcPr>
          <w:p w:rsidR="001E36DD" w:rsidRDefault="001E36DD" w:rsidP="001E36DD">
            <w:pPr>
              <w:rPr>
                <w:rFonts w:ascii="Calibri" w:hAnsi="Calibri" w:cs="Calibri"/>
                <w:color w:val="000000"/>
                <w:sz w:val="22"/>
              </w:rPr>
            </w:pPr>
            <w:r>
              <w:rPr>
                <w:rFonts w:ascii="Calibri" w:hAnsi="Calibri" w:cs="Calibri"/>
                <w:color w:val="000000"/>
                <w:sz w:val="22"/>
                <w:szCs w:val="22"/>
              </w:rPr>
              <w:t>Ciągnik rolniczy</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5</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4</w:t>
            </w:r>
          </w:p>
        </w:tc>
        <w:tc>
          <w:tcPr>
            <w:tcW w:w="620" w:type="dxa"/>
            <w:tcBorders>
              <w:top w:val="single" w:sz="4" w:space="0" w:color="BFBFBF"/>
              <w:left w:val="nil"/>
              <w:bottom w:val="single" w:sz="4" w:space="0" w:color="BFBFBF"/>
              <w:right w:val="single" w:sz="8" w:space="0" w:color="auto"/>
            </w:tcBorders>
            <w:shd w:val="clear" w:color="000000" w:fill="FFC7CE"/>
            <w:noWrap/>
            <w:vAlign w:val="center"/>
          </w:tcPr>
          <w:p w:rsidR="001E36DD" w:rsidRDefault="001E36DD" w:rsidP="001E36DD">
            <w:pPr>
              <w:jc w:val="center"/>
              <w:rPr>
                <w:rFonts w:ascii="Calibri" w:hAnsi="Calibri" w:cs="Calibri"/>
                <w:color w:val="9C0006"/>
                <w:sz w:val="22"/>
              </w:rPr>
            </w:pPr>
            <w:r>
              <w:rPr>
                <w:rFonts w:ascii="Calibri" w:hAnsi="Calibri" w:cs="Calibri"/>
                <w:color w:val="9C0006"/>
                <w:sz w:val="22"/>
                <w:szCs w:val="22"/>
              </w:rPr>
              <w:t>8</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nil"/>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0</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5</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4</w:t>
            </w:r>
          </w:p>
        </w:tc>
        <w:tc>
          <w:tcPr>
            <w:tcW w:w="620" w:type="dxa"/>
            <w:tcBorders>
              <w:top w:val="single" w:sz="4" w:space="0" w:color="BFBFBF"/>
              <w:left w:val="nil"/>
              <w:bottom w:val="single" w:sz="4" w:space="0" w:color="BFBFBF"/>
              <w:right w:val="single" w:sz="8" w:space="0" w:color="auto"/>
            </w:tcBorders>
            <w:shd w:val="clear" w:color="000000" w:fill="FFC7CE"/>
            <w:noWrap/>
            <w:vAlign w:val="center"/>
          </w:tcPr>
          <w:p w:rsidR="001E36DD" w:rsidRDefault="001E36DD" w:rsidP="001E36DD">
            <w:pPr>
              <w:jc w:val="center"/>
              <w:rPr>
                <w:rFonts w:ascii="Calibri" w:hAnsi="Calibri" w:cs="Calibri"/>
                <w:color w:val="9C0006"/>
                <w:sz w:val="22"/>
              </w:rPr>
            </w:pPr>
            <w:r>
              <w:rPr>
                <w:rFonts w:ascii="Calibri" w:hAnsi="Calibri" w:cs="Calibri"/>
                <w:color w:val="9C0006"/>
                <w:sz w:val="22"/>
                <w:szCs w:val="22"/>
              </w:rPr>
              <w:t>9</w:t>
            </w:r>
          </w:p>
        </w:tc>
      </w:tr>
      <w:tr w:rsidR="001E36DD" w:rsidRPr="00882275" w:rsidTr="001E36DD">
        <w:trPr>
          <w:trHeight w:val="300"/>
        </w:trPr>
        <w:tc>
          <w:tcPr>
            <w:tcW w:w="3740" w:type="dxa"/>
            <w:gridSpan w:val="2"/>
            <w:tcBorders>
              <w:top w:val="single" w:sz="4" w:space="0" w:color="BFBFBF"/>
              <w:left w:val="single" w:sz="4" w:space="0" w:color="auto"/>
              <w:bottom w:val="single" w:sz="4" w:space="0" w:color="auto"/>
              <w:right w:val="single" w:sz="4" w:space="0" w:color="auto"/>
            </w:tcBorders>
            <w:shd w:val="clear" w:color="auto" w:fill="auto"/>
            <w:noWrap/>
            <w:vAlign w:val="center"/>
          </w:tcPr>
          <w:p w:rsidR="001E36DD" w:rsidRDefault="001E36DD" w:rsidP="001E36DD">
            <w:pPr>
              <w:rPr>
                <w:rFonts w:ascii="Calibri" w:hAnsi="Calibri" w:cs="Calibri"/>
                <w:color w:val="000000"/>
                <w:sz w:val="22"/>
              </w:rPr>
            </w:pPr>
            <w:r>
              <w:rPr>
                <w:rFonts w:ascii="Calibri" w:hAnsi="Calibri" w:cs="Calibri"/>
                <w:color w:val="000000"/>
                <w:sz w:val="22"/>
                <w:szCs w:val="22"/>
              </w:rPr>
              <w:t>Czterokołowiec</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5</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2</w:t>
            </w:r>
          </w:p>
        </w:tc>
        <w:tc>
          <w:tcPr>
            <w:tcW w:w="620" w:type="dxa"/>
            <w:tcBorders>
              <w:top w:val="single" w:sz="4" w:space="0" w:color="BFBFBF"/>
              <w:left w:val="nil"/>
              <w:bottom w:val="single" w:sz="4" w:space="0" w:color="BFBFBF"/>
              <w:right w:val="single" w:sz="8" w:space="0" w:color="auto"/>
            </w:tcBorders>
            <w:shd w:val="clear" w:color="000000" w:fill="FFC7CE"/>
            <w:noWrap/>
            <w:vAlign w:val="center"/>
          </w:tcPr>
          <w:p w:rsidR="001E36DD" w:rsidRDefault="001E36DD" w:rsidP="001E36DD">
            <w:pPr>
              <w:jc w:val="center"/>
              <w:rPr>
                <w:rFonts w:ascii="Calibri" w:hAnsi="Calibri" w:cs="Calibri"/>
                <w:color w:val="9C0006"/>
                <w:sz w:val="22"/>
              </w:rPr>
            </w:pPr>
            <w:r>
              <w:rPr>
                <w:rFonts w:ascii="Calibri" w:hAnsi="Calibri" w:cs="Calibri"/>
                <w:color w:val="9C0006"/>
                <w:sz w:val="22"/>
                <w:szCs w:val="22"/>
              </w:rPr>
              <w:t>3</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nil"/>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0</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5</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3</w:t>
            </w:r>
          </w:p>
        </w:tc>
        <w:tc>
          <w:tcPr>
            <w:tcW w:w="620" w:type="dxa"/>
            <w:tcBorders>
              <w:top w:val="single" w:sz="4" w:space="0" w:color="BFBFBF"/>
              <w:left w:val="nil"/>
              <w:bottom w:val="single" w:sz="4" w:space="0" w:color="BFBFBF"/>
              <w:right w:val="single" w:sz="8" w:space="0" w:color="auto"/>
            </w:tcBorders>
            <w:shd w:val="clear" w:color="000000" w:fill="FFC7CE"/>
            <w:noWrap/>
            <w:vAlign w:val="center"/>
          </w:tcPr>
          <w:p w:rsidR="001E36DD" w:rsidRDefault="001E36DD" w:rsidP="001E36DD">
            <w:pPr>
              <w:jc w:val="center"/>
              <w:rPr>
                <w:rFonts w:ascii="Calibri" w:hAnsi="Calibri" w:cs="Calibri"/>
                <w:color w:val="9C0006"/>
                <w:sz w:val="22"/>
              </w:rPr>
            </w:pPr>
            <w:r>
              <w:rPr>
                <w:rFonts w:ascii="Calibri" w:hAnsi="Calibri" w:cs="Calibri"/>
                <w:color w:val="9C0006"/>
                <w:sz w:val="22"/>
                <w:szCs w:val="22"/>
              </w:rPr>
              <w:t>4</w:t>
            </w:r>
          </w:p>
        </w:tc>
      </w:tr>
      <w:tr w:rsidR="001E36DD" w:rsidRPr="00882275" w:rsidTr="001E36DD">
        <w:trPr>
          <w:trHeight w:val="300"/>
        </w:trPr>
        <w:tc>
          <w:tcPr>
            <w:tcW w:w="468" w:type="dxa"/>
            <w:vMerge w:val="restart"/>
            <w:tcBorders>
              <w:top w:val="single" w:sz="4" w:space="0" w:color="auto"/>
              <w:left w:val="single" w:sz="4" w:space="0" w:color="auto"/>
              <w:bottom w:val="single" w:sz="8" w:space="0" w:color="000000"/>
              <w:right w:val="single" w:sz="4" w:space="0" w:color="auto"/>
            </w:tcBorders>
            <w:noWrap/>
            <w:textDirection w:val="btLr"/>
            <w:vAlign w:val="center"/>
          </w:tcPr>
          <w:p w:rsidR="001E36DD" w:rsidRPr="00882275" w:rsidRDefault="001E36DD" w:rsidP="001E36DD">
            <w:pPr>
              <w:suppressAutoHyphens w:val="0"/>
              <w:jc w:val="center"/>
              <w:rPr>
                <w:rFonts w:ascii="Calibri" w:hAnsi="Calibri" w:cs="Calibri"/>
                <w:color w:val="000000"/>
                <w:sz w:val="22"/>
                <w:lang w:eastAsia="pl-PL"/>
              </w:rPr>
            </w:pPr>
            <w:r w:rsidRPr="00882275">
              <w:rPr>
                <w:rFonts w:ascii="Calibri" w:hAnsi="Calibri" w:cs="Calibri"/>
                <w:color w:val="000000"/>
                <w:sz w:val="22"/>
                <w:szCs w:val="22"/>
                <w:lang w:eastAsia="pl-PL"/>
              </w:rPr>
              <w:t>Pozostałe</w:t>
            </w:r>
          </w:p>
        </w:tc>
        <w:tc>
          <w:tcPr>
            <w:tcW w:w="3272" w:type="dxa"/>
            <w:tcBorders>
              <w:top w:val="single" w:sz="4" w:space="0" w:color="BFBFBF"/>
              <w:left w:val="single" w:sz="4" w:space="0" w:color="auto"/>
              <w:bottom w:val="single" w:sz="4" w:space="0" w:color="BFBFBF"/>
              <w:right w:val="single" w:sz="4" w:space="0" w:color="auto"/>
            </w:tcBorders>
            <w:shd w:val="clear" w:color="auto" w:fill="auto"/>
            <w:noWrap/>
            <w:vAlign w:val="center"/>
          </w:tcPr>
          <w:p w:rsidR="001E36DD" w:rsidRDefault="001E36DD" w:rsidP="001E36DD">
            <w:pPr>
              <w:suppressAutoHyphens w:val="0"/>
              <w:rPr>
                <w:rFonts w:ascii="Calibri" w:hAnsi="Calibri" w:cs="Calibri"/>
                <w:color w:val="000000"/>
                <w:sz w:val="22"/>
                <w:lang w:eastAsia="pl-PL"/>
              </w:rPr>
            </w:pPr>
            <w:r>
              <w:rPr>
                <w:rFonts w:ascii="Calibri" w:hAnsi="Calibri" w:cs="Calibri"/>
                <w:color w:val="000000"/>
                <w:sz w:val="22"/>
                <w:szCs w:val="22"/>
              </w:rPr>
              <w:t>Autobus komunikacji publicznej</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1E36DD" w:rsidRDefault="001E36DD" w:rsidP="001E36DD">
            <w:pPr>
              <w:suppressAutoHyphens w:val="0"/>
              <w:jc w:val="center"/>
              <w:rPr>
                <w:rFonts w:ascii="Calibri" w:hAnsi="Calibri" w:cs="Calibri"/>
                <w:color w:val="000000"/>
                <w:sz w:val="22"/>
                <w:lang w:eastAsia="pl-PL"/>
              </w:rPr>
            </w:pPr>
            <w:r>
              <w:rPr>
                <w:rFonts w:ascii="Calibri" w:hAnsi="Calibri" w:cs="Calibri"/>
                <w:color w:val="000000"/>
                <w:sz w:val="22"/>
                <w:szCs w:val="22"/>
              </w:rPr>
              <w:t>10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3</w:t>
            </w:r>
          </w:p>
        </w:tc>
        <w:tc>
          <w:tcPr>
            <w:tcW w:w="620" w:type="dxa"/>
            <w:tcBorders>
              <w:top w:val="single" w:sz="4" w:space="0" w:color="BFBFBF"/>
              <w:left w:val="nil"/>
              <w:bottom w:val="single" w:sz="4" w:space="0" w:color="BFBFBF"/>
              <w:right w:val="single" w:sz="8" w:space="0" w:color="auto"/>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3</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nil"/>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0</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10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3</w:t>
            </w:r>
          </w:p>
        </w:tc>
        <w:tc>
          <w:tcPr>
            <w:tcW w:w="620" w:type="dxa"/>
            <w:tcBorders>
              <w:top w:val="single" w:sz="4" w:space="0" w:color="BFBFBF"/>
              <w:left w:val="nil"/>
              <w:bottom w:val="single" w:sz="4" w:space="0" w:color="BFBFBF"/>
              <w:right w:val="single" w:sz="8" w:space="0" w:color="auto"/>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3</w:t>
            </w:r>
          </w:p>
        </w:tc>
      </w:tr>
      <w:tr w:rsidR="001E36DD" w:rsidRPr="00882275" w:rsidTr="001E36DD">
        <w:trPr>
          <w:trHeight w:val="300"/>
        </w:trPr>
        <w:tc>
          <w:tcPr>
            <w:tcW w:w="468" w:type="dxa"/>
            <w:vMerge/>
            <w:tcBorders>
              <w:top w:val="nil"/>
              <w:left w:val="single" w:sz="4" w:space="0" w:color="auto"/>
              <w:bottom w:val="single" w:sz="8" w:space="0" w:color="000000"/>
              <w:right w:val="single" w:sz="4" w:space="0" w:color="auto"/>
            </w:tcBorders>
            <w:vAlign w:val="center"/>
          </w:tcPr>
          <w:p w:rsidR="001E36DD" w:rsidRPr="00882275" w:rsidRDefault="001E36DD" w:rsidP="001E36DD">
            <w:pPr>
              <w:suppressAutoHyphens w:val="0"/>
              <w:rPr>
                <w:rFonts w:ascii="Calibri" w:hAnsi="Calibri" w:cs="Calibri"/>
                <w:color w:val="000000"/>
                <w:sz w:val="22"/>
                <w:lang w:eastAsia="pl-PL"/>
              </w:rPr>
            </w:pPr>
          </w:p>
        </w:tc>
        <w:tc>
          <w:tcPr>
            <w:tcW w:w="3272" w:type="dxa"/>
            <w:tcBorders>
              <w:top w:val="single" w:sz="4" w:space="0" w:color="BFBFBF"/>
              <w:left w:val="single" w:sz="4" w:space="0" w:color="auto"/>
              <w:bottom w:val="single" w:sz="4" w:space="0" w:color="BFBFBF"/>
              <w:right w:val="single" w:sz="4" w:space="0" w:color="auto"/>
            </w:tcBorders>
            <w:shd w:val="clear" w:color="auto" w:fill="auto"/>
            <w:noWrap/>
            <w:vAlign w:val="center"/>
          </w:tcPr>
          <w:p w:rsidR="001E36DD" w:rsidRDefault="001E36DD" w:rsidP="001E36DD">
            <w:pPr>
              <w:rPr>
                <w:rFonts w:ascii="Calibri" w:hAnsi="Calibri" w:cs="Calibri"/>
                <w:color w:val="000000"/>
                <w:sz w:val="22"/>
              </w:rPr>
            </w:pPr>
            <w:r>
              <w:rPr>
                <w:rFonts w:ascii="Calibri" w:hAnsi="Calibri" w:cs="Calibri"/>
                <w:color w:val="000000"/>
                <w:sz w:val="22"/>
                <w:szCs w:val="22"/>
              </w:rPr>
              <w:t>Inny</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4</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3</w:t>
            </w:r>
          </w:p>
        </w:tc>
        <w:tc>
          <w:tcPr>
            <w:tcW w:w="620" w:type="dxa"/>
            <w:tcBorders>
              <w:top w:val="single" w:sz="4" w:space="0" w:color="BFBFBF"/>
              <w:left w:val="nil"/>
              <w:bottom w:val="single" w:sz="4" w:space="0" w:color="BFBFBF"/>
              <w:right w:val="single" w:sz="8" w:space="0" w:color="auto"/>
            </w:tcBorders>
            <w:shd w:val="clear" w:color="000000" w:fill="C6EFCE"/>
            <w:noWrap/>
            <w:vAlign w:val="center"/>
          </w:tcPr>
          <w:p w:rsidR="001E36DD" w:rsidRDefault="001E36DD" w:rsidP="001E36DD">
            <w:pPr>
              <w:jc w:val="center"/>
              <w:rPr>
                <w:rFonts w:ascii="Calibri" w:hAnsi="Calibri" w:cs="Calibri"/>
                <w:color w:val="006100"/>
                <w:sz w:val="22"/>
              </w:rPr>
            </w:pPr>
            <w:r>
              <w:rPr>
                <w:rFonts w:ascii="Calibri" w:hAnsi="Calibri" w:cs="Calibri"/>
                <w:color w:val="006100"/>
                <w:sz w:val="22"/>
                <w:szCs w:val="22"/>
              </w:rPr>
              <w:t>2</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nil"/>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0</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4</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4</w:t>
            </w:r>
          </w:p>
        </w:tc>
        <w:tc>
          <w:tcPr>
            <w:tcW w:w="620" w:type="dxa"/>
            <w:tcBorders>
              <w:top w:val="single" w:sz="4" w:space="0" w:color="BFBFBF"/>
              <w:left w:val="nil"/>
              <w:bottom w:val="single" w:sz="4" w:space="0" w:color="BFBFBF"/>
              <w:right w:val="single" w:sz="8" w:space="0" w:color="auto"/>
            </w:tcBorders>
            <w:shd w:val="clear" w:color="000000" w:fill="C6EFCE"/>
            <w:noWrap/>
            <w:vAlign w:val="center"/>
          </w:tcPr>
          <w:p w:rsidR="001E36DD" w:rsidRDefault="001E36DD" w:rsidP="001E36DD">
            <w:pPr>
              <w:jc w:val="center"/>
              <w:rPr>
                <w:rFonts w:ascii="Calibri" w:hAnsi="Calibri" w:cs="Calibri"/>
                <w:color w:val="006100"/>
                <w:sz w:val="22"/>
              </w:rPr>
            </w:pPr>
            <w:r>
              <w:rPr>
                <w:rFonts w:ascii="Calibri" w:hAnsi="Calibri" w:cs="Calibri"/>
                <w:color w:val="006100"/>
                <w:sz w:val="22"/>
                <w:szCs w:val="22"/>
              </w:rPr>
              <w:t>3</w:t>
            </w:r>
          </w:p>
        </w:tc>
      </w:tr>
      <w:tr w:rsidR="001E36DD" w:rsidRPr="00882275" w:rsidTr="001E36DD">
        <w:trPr>
          <w:trHeight w:val="300"/>
        </w:trPr>
        <w:tc>
          <w:tcPr>
            <w:tcW w:w="468" w:type="dxa"/>
            <w:vMerge/>
            <w:tcBorders>
              <w:top w:val="nil"/>
              <w:left w:val="single" w:sz="4" w:space="0" w:color="auto"/>
              <w:bottom w:val="single" w:sz="8" w:space="0" w:color="000000"/>
              <w:right w:val="single" w:sz="4" w:space="0" w:color="auto"/>
            </w:tcBorders>
            <w:vAlign w:val="center"/>
          </w:tcPr>
          <w:p w:rsidR="001E36DD" w:rsidRPr="00882275" w:rsidRDefault="001E36DD" w:rsidP="001E36DD">
            <w:pPr>
              <w:suppressAutoHyphens w:val="0"/>
              <w:rPr>
                <w:rFonts w:ascii="Calibri" w:hAnsi="Calibri" w:cs="Calibri"/>
                <w:color w:val="000000"/>
                <w:sz w:val="22"/>
                <w:lang w:eastAsia="pl-PL"/>
              </w:rPr>
            </w:pPr>
          </w:p>
        </w:tc>
        <w:tc>
          <w:tcPr>
            <w:tcW w:w="3272" w:type="dxa"/>
            <w:tcBorders>
              <w:top w:val="single" w:sz="4" w:space="0" w:color="BFBFBF"/>
              <w:left w:val="single" w:sz="4" w:space="0" w:color="auto"/>
              <w:bottom w:val="single" w:sz="4" w:space="0" w:color="BFBFBF"/>
              <w:right w:val="single" w:sz="4" w:space="0" w:color="auto"/>
            </w:tcBorders>
            <w:shd w:val="clear" w:color="auto" w:fill="auto"/>
            <w:noWrap/>
            <w:vAlign w:val="center"/>
          </w:tcPr>
          <w:p w:rsidR="001E36DD" w:rsidRDefault="001E36DD" w:rsidP="001E36DD">
            <w:pPr>
              <w:rPr>
                <w:rFonts w:ascii="Calibri" w:hAnsi="Calibri" w:cs="Calibri"/>
                <w:color w:val="000000"/>
                <w:sz w:val="22"/>
              </w:rPr>
            </w:pPr>
            <w:r>
              <w:rPr>
                <w:rFonts w:ascii="Calibri" w:hAnsi="Calibri" w:cs="Calibri"/>
                <w:color w:val="000000"/>
                <w:sz w:val="22"/>
                <w:szCs w:val="22"/>
              </w:rPr>
              <w:t>Autobus inny</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single" w:sz="8" w:space="0" w:color="auto"/>
            </w:tcBorders>
            <w:shd w:val="clear" w:color="000000" w:fill="FFC7CE"/>
            <w:noWrap/>
            <w:vAlign w:val="center"/>
          </w:tcPr>
          <w:p w:rsidR="001E36DD" w:rsidRDefault="001E36DD" w:rsidP="001E36DD">
            <w:pPr>
              <w:jc w:val="center"/>
              <w:rPr>
                <w:rFonts w:ascii="Calibri" w:hAnsi="Calibri" w:cs="Calibri"/>
                <w:color w:val="9C0006"/>
                <w:sz w:val="22"/>
              </w:rPr>
            </w:pPr>
            <w:r>
              <w:rPr>
                <w:rFonts w:ascii="Calibri" w:hAnsi="Calibri" w:cs="Calibri"/>
                <w:color w:val="9C0006"/>
                <w:sz w:val="22"/>
                <w:szCs w:val="22"/>
              </w:rPr>
              <w:t>2</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nil"/>
            </w:tcBorders>
            <w:shd w:val="clear" w:color="000000" w:fill="FFC7CE"/>
            <w:noWrap/>
            <w:vAlign w:val="center"/>
          </w:tcPr>
          <w:p w:rsidR="001E36DD" w:rsidRDefault="001E36DD" w:rsidP="001E36DD">
            <w:pPr>
              <w:jc w:val="center"/>
              <w:rPr>
                <w:rFonts w:ascii="Calibri" w:hAnsi="Calibri" w:cs="Calibri"/>
                <w:color w:val="9C0006"/>
                <w:sz w:val="22"/>
              </w:rPr>
            </w:pPr>
            <w:r>
              <w:rPr>
                <w:rFonts w:ascii="Calibri" w:hAnsi="Calibri" w:cs="Calibri"/>
                <w:color w:val="9C0006"/>
                <w:sz w:val="22"/>
                <w:szCs w:val="22"/>
              </w:rPr>
              <w:t>1</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4</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single" w:sz="8" w:space="0" w:color="auto"/>
            </w:tcBorders>
            <w:shd w:val="clear" w:color="000000" w:fill="FFC7CE"/>
            <w:noWrap/>
            <w:vAlign w:val="center"/>
          </w:tcPr>
          <w:p w:rsidR="001E36DD" w:rsidRDefault="001E36DD" w:rsidP="001E36DD">
            <w:pPr>
              <w:jc w:val="center"/>
              <w:rPr>
                <w:rFonts w:ascii="Calibri" w:hAnsi="Calibri" w:cs="Calibri"/>
                <w:color w:val="9C0006"/>
                <w:sz w:val="22"/>
              </w:rPr>
            </w:pPr>
            <w:r>
              <w:rPr>
                <w:rFonts w:ascii="Calibri" w:hAnsi="Calibri" w:cs="Calibri"/>
                <w:color w:val="9C0006"/>
                <w:sz w:val="22"/>
                <w:szCs w:val="22"/>
              </w:rPr>
              <w:t>3</w:t>
            </w:r>
          </w:p>
        </w:tc>
      </w:tr>
      <w:tr w:rsidR="001E36DD" w:rsidRPr="00882275" w:rsidTr="001E36DD">
        <w:trPr>
          <w:trHeight w:val="315"/>
        </w:trPr>
        <w:tc>
          <w:tcPr>
            <w:tcW w:w="468" w:type="dxa"/>
            <w:vMerge/>
            <w:tcBorders>
              <w:top w:val="nil"/>
              <w:left w:val="single" w:sz="4" w:space="0" w:color="auto"/>
              <w:bottom w:val="single" w:sz="8" w:space="0" w:color="000000"/>
              <w:right w:val="single" w:sz="4" w:space="0" w:color="auto"/>
            </w:tcBorders>
            <w:vAlign w:val="center"/>
          </w:tcPr>
          <w:p w:rsidR="001E36DD" w:rsidRPr="00882275" w:rsidRDefault="001E36DD" w:rsidP="001E36DD">
            <w:pPr>
              <w:suppressAutoHyphens w:val="0"/>
              <w:rPr>
                <w:rFonts w:ascii="Calibri" w:hAnsi="Calibri" w:cs="Calibri"/>
                <w:color w:val="000000"/>
                <w:sz w:val="22"/>
                <w:lang w:eastAsia="pl-PL"/>
              </w:rPr>
            </w:pPr>
          </w:p>
        </w:tc>
        <w:tc>
          <w:tcPr>
            <w:tcW w:w="3272" w:type="dxa"/>
            <w:tcBorders>
              <w:top w:val="single" w:sz="4" w:space="0" w:color="BFBFBF"/>
              <w:left w:val="single" w:sz="4" w:space="0" w:color="auto"/>
              <w:bottom w:val="single" w:sz="8" w:space="0" w:color="auto"/>
              <w:right w:val="single" w:sz="4" w:space="0" w:color="auto"/>
            </w:tcBorders>
            <w:shd w:val="clear" w:color="auto" w:fill="auto"/>
            <w:noWrap/>
            <w:vAlign w:val="center"/>
          </w:tcPr>
          <w:p w:rsidR="001E36DD" w:rsidRDefault="001E36DD" w:rsidP="001E36DD">
            <w:pPr>
              <w:rPr>
                <w:rFonts w:ascii="Calibri" w:hAnsi="Calibri" w:cs="Calibri"/>
                <w:color w:val="000000"/>
                <w:sz w:val="22"/>
              </w:rPr>
            </w:pPr>
            <w:r>
              <w:rPr>
                <w:rFonts w:ascii="Calibri" w:hAnsi="Calibri" w:cs="Calibri"/>
                <w:color w:val="000000"/>
                <w:sz w:val="22"/>
                <w:szCs w:val="22"/>
              </w:rPr>
              <w:t>Tramwaj, trolejbus</w:t>
            </w:r>
          </w:p>
        </w:tc>
        <w:tc>
          <w:tcPr>
            <w:tcW w:w="620" w:type="dxa"/>
            <w:tcBorders>
              <w:top w:val="single" w:sz="4" w:space="0" w:color="BFBFBF"/>
              <w:left w:val="single" w:sz="8" w:space="0" w:color="auto"/>
              <w:bottom w:val="single" w:sz="8" w:space="0" w:color="auto"/>
              <w:right w:val="nil"/>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3</w:t>
            </w:r>
          </w:p>
        </w:tc>
        <w:tc>
          <w:tcPr>
            <w:tcW w:w="620" w:type="dxa"/>
            <w:tcBorders>
              <w:top w:val="single" w:sz="4" w:space="0" w:color="BFBFBF"/>
              <w:left w:val="nil"/>
              <w:bottom w:val="single" w:sz="8" w:space="0" w:color="auto"/>
              <w:right w:val="single" w:sz="8" w:space="0" w:color="auto"/>
            </w:tcBorders>
            <w:shd w:val="clear" w:color="000000" w:fill="C6EFCE"/>
            <w:noWrap/>
            <w:vAlign w:val="center"/>
          </w:tcPr>
          <w:p w:rsidR="001E36DD" w:rsidRDefault="001E36DD" w:rsidP="001E36DD">
            <w:pPr>
              <w:jc w:val="center"/>
              <w:rPr>
                <w:rFonts w:ascii="Calibri" w:hAnsi="Calibri" w:cs="Calibri"/>
                <w:color w:val="006100"/>
                <w:sz w:val="22"/>
              </w:rPr>
            </w:pPr>
            <w:r>
              <w:rPr>
                <w:rFonts w:ascii="Calibri" w:hAnsi="Calibri" w:cs="Calibri"/>
                <w:color w:val="006100"/>
                <w:sz w:val="22"/>
                <w:szCs w:val="22"/>
              </w:rPr>
              <w:t>0</w:t>
            </w:r>
          </w:p>
        </w:tc>
        <w:tc>
          <w:tcPr>
            <w:tcW w:w="620" w:type="dxa"/>
            <w:tcBorders>
              <w:top w:val="single" w:sz="4" w:space="0" w:color="BFBFBF"/>
              <w:left w:val="single" w:sz="8" w:space="0" w:color="auto"/>
              <w:bottom w:val="single" w:sz="8" w:space="0" w:color="auto"/>
              <w:right w:val="nil"/>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0</w:t>
            </w:r>
          </w:p>
        </w:tc>
        <w:tc>
          <w:tcPr>
            <w:tcW w:w="620" w:type="dxa"/>
            <w:tcBorders>
              <w:top w:val="single" w:sz="4" w:space="0" w:color="BFBFBF"/>
              <w:left w:val="nil"/>
              <w:bottom w:val="single" w:sz="8" w:space="0" w:color="auto"/>
              <w:right w:val="nil"/>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0</w:t>
            </w:r>
          </w:p>
        </w:tc>
        <w:tc>
          <w:tcPr>
            <w:tcW w:w="620" w:type="dxa"/>
            <w:tcBorders>
              <w:top w:val="single" w:sz="4" w:space="0" w:color="BFBFBF"/>
              <w:left w:val="single" w:sz="8" w:space="0" w:color="auto"/>
              <w:bottom w:val="single" w:sz="8" w:space="0" w:color="auto"/>
              <w:right w:val="nil"/>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1E36DD" w:rsidRDefault="001E36DD" w:rsidP="001E36DD">
            <w:pPr>
              <w:jc w:val="center"/>
              <w:rPr>
                <w:rFonts w:ascii="Calibri" w:hAnsi="Calibri" w:cs="Calibri"/>
                <w:color w:val="000000"/>
                <w:sz w:val="22"/>
              </w:rPr>
            </w:pPr>
            <w:r>
              <w:rPr>
                <w:rFonts w:ascii="Calibri" w:hAnsi="Calibri" w:cs="Calibri"/>
                <w:color w:val="000000"/>
                <w:sz w:val="22"/>
                <w:szCs w:val="22"/>
              </w:rPr>
              <w:t>8</w:t>
            </w:r>
          </w:p>
        </w:tc>
        <w:tc>
          <w:tcPr>
            <w:tcW w:w="620" w:type="dxa"/>
            <w:tcBorders>
              <w:top w:val="single" w:sz="4" w:space="0" w:color="BFBFBF"/>
              <w:left w:val="nil"/>
              <w:bottom w:val="single" w:sz="8" w:space="0" w:color="auto"/>
              <w:right w:val="single" w:sz="8" w:space="0" w:color="auto"/>
            </w:tcBorders>
            <w:shd w:val="clear" w:color="000000" w:fill="C6EFCE"/>
            <w:noWrap/>
            <w:vAlign w:val="center"/>
          </w:tcPr>
          <w:p w:rsidR="001E36DD" w:rsidRDefault="001E36DD" w:rsidP="001E36DD">
            <w:pPr>
              <w:jc w:val="center"/>
              <w:rPr>
                <w:rFonts w:ascii="Calibri" w:hAnsi="Calibri" w:cs="Calibri"/>
                <w:color w:val="006100"/>
                <w:sz w:val="22"/>
              </w:rPr>
            </w:pPr>
            <w:r>
              <w:rPr>
                <w:rFonts w:ascii="Calibri" w:hAnsi="Calibri" w:cs="Calibri"/>
                <w:color w:val="006100"/>
                <w:sz w:val="22"/>
                <w:szCs w:val="22"/>
              </w:rPr>
              <w:t>0</w:t>
            </w:r>
          </w:p>
        </w:tc>
      </w:tr>
      <w:tr w:rsidR="001E36DD" w:rsidRPr="00882275" w:rsidTr="001E36DD">
        <w:trPr>
          <w:trHeight w:val="300"/>
        </w:trPr>
        <w:tc>
          <w:tcPr>
            <w:tcW w:w="3740" w:type="dxa"/>
            <w:gridSpan w:val="2"/>
            <w:tcBorders>
              <w:top w:val="single" w:sz="8" w:space="0" w:color="auto"/>
              <w:left w:val="single" w:sz="4" w:space="0" w:color="auto"/>
              <w:bottom w:val="single" w:sz="4" w:space="0" w:color="auto"/>
              <w:right w:val="single" w:sz="8" w:space="0" w:color="000000"/>
            </w:tcBorders>
            <w:shd w:val="clear" w:color="FFFFFF" w:fill="FFFFFF"/>
            <w:noWrap/>
            <w:vAlign w:val="center"/>
          </w:tcPr>
          <w:p w:rsidR="001E36DD" w:rsidRPr="00882275" w:rsidRDefault="001E36DD" w:rsidP="001E36DD">
            <w:pPr>
              <w:suppressAutoHyphens w:val="0"/>
              <w:rPr>
                <w:rFonts w:ascii="Calibri" w:hAnsi="Calibri" w:cs="Calibri"/>
                <w:b/>
                <w:bCs/>
                <w:color w:val="000000"/>
                <w:sz w:val="22"/>
                <w:lang w:eastAsia="pl-PL"/>
              </w:rPr>
            </w:pPr>
            <w:r w:rsidRPr="00882275">
              <w:rPr>
                <w:rFonts w:ascii="Calibri" w:hAnsi="Calibri" w:cs="Calibri"/>
                <w:b/>
                <w:bCs/>
                <w:color w:val="000000"/>
                <w:sz w:val="22"/>
                <w:szCs w:val="22"/>
                <w:lang w:eastAsia="pl-PL"/>
              </w:rPr>
              <w:t>Ogółem</w:t>
            </w:r>
          </w:p>
        </w:tc>
        <w:tc>
          <w:tcPr>
            <w:tcW w:w="620" w:type="dxa"/>
            <w:tcBorders>
              <w:top w:val="single" w:sz="4" w:space="0" w:color="808080"/>
              <w:left w:val="single" w:sz="8" w:space="0" w:color="auto"/>
              <w:bottom w:val="single" w:sz="4" w:space="0" w:color="auto"/>
              <w:right w:val="nil"/>
            </w:tcBorders>
            <w:shd w:val="clear" w:color="FFFFFF" w:fill="FFFFFF"/>
            <w:noWrap/>
            <w:vAlign w:val="center"/>
          </w:tcPr>
          <w:p w:rsidR="001E36DD" w:rsidRDefault="001E36DD" w:rsidP="001E36DD">
            <w:pPr>
              <w:suppressAutoHyphens w:val="0"/>
              <w:jc w:val="center"/>
              <w:rPr>
                <w:rFonts w:ascii="Calibri" w:hAnsi="Calibri" w:cs="Calibri"/>
                <w:b/>
                <w:bCs/>
                <w:color w:val="000000"/>
                <w:sz w:val="22"/>
                <w:lang w:eastAsia="pl-PL"/>
              </w:rPr>
            </w:pPr>
            <w:r>
              <w:rPr>
                <w:rFonts w:ascii="Calibri" w:hAnsi="Calibri" w:cs="Calibri"/>
                <w:b/>
                <w:bCs/>
                <w:color w:val="000000"/>
                <w:sz w:val="22"/>
                <w:szCs w:val="22"/>
              </w:rPr>
              <w:t>1091</w:t>
            </w:r>
          </w:p>
        </w:tc>
        <w:tc>
          <w:tcPr>
            <w:tcW w:w="620" w:type="dxa"/>
            <w:tcBorders>
              <w:top w:val="single" w:sz="4" w:space="0" w:color="808080"/>
              <w:left w:val="single" w:sz="4" w:space="0" w:color="BFBFBF"/>
              <w:bottom w:val="single" w:sz="4" w:space="0" w:color="auto"/>
              <w:right w:val="single" w:sz="4" w:space="0" w:color="BFBFBF"/>
            </w:tcBorders>
            <w:shd w:val="clear" w:color="FFFFFF" w:fill="FFFFFF"/>
            <w:noWrap/>
            <w:vAlign w:val="center"/>
          </w:tcPr>
          <w:p w:rsidR="001E36DD" w:rsidRDefault="001E36DD" w:rsidP="001E36DD">
            <w:pPr>
              <w:jc w:val="center"/>
              <w:rPr>
                <w:rFonts w:ascii="Calibri" w:hAnsi="Calibri" w:cs="Calibri"/>
                <w:b/>
                <w:bCs/>
                <w:color w:val="000000"/>
                <w:sz w:val="22"/>
              </w:rPr>
            </w:pPr>
            <w:r>
              <w:rPr>
                <w:rFonts w:ascii="Calibri" w:hAnsi="Calibri" w:cs="Calibri"/>
                <w:b/>
                <w:bCs/>
                <w:color w:val="000000"/>
                <w:sz w:val="22"/>
                <w:szCs w:val="22"/>
              </w:rPr>
              <w:t>1065</w:t>
            </w:r>
          </w:p>
        </w:tc>
        <w:tc>
          <w:tcPr>
            <w:tcW w:w="620" w:type="dxa"/>
            <w:tcBorders>
              <w:top w:val="single" w:sz="8" w:space="0" w:color="auto"/>
              <w:left w:val="nil"/>
              <w:bottom w:val="single" w:sz="4" w:space="0" w:color="auto"/>
              <w:right w:val="single" w:sz="8" w:space="0" w:color="auto"/>
            </w:tcBorders>
            <w:shd w:val="clear" w:color="FFFFFF" w:fill="C6EFCE"/>
            <w:noWrap/>
            <w:vAlign w:val="center"/>
          </w:tcPr>
          <w:p w:rsidR="001E36DD" w:rsidRDefault="001E36DD" w:rsidP="001E36DD">
            <w:pPr>
              <w:jc w:val="center"/>
              <w:rPr>
                <w:rFonts w:ascii="Calibri" w:hAnsi="Calibri" w:cs="Calibri"/>
                <w:b/>
                <w:bCs/>
                <w:color w:val="006100"/>
                <w:sz w:val="22"/>
              </w:rPr>
            </w:pPr>
            <w:r>
              <w:rPr>
                <w:rFonts w:ascii="Calibri" w:hAnsi="Calibri" w:cs="Calibri"/>
                <w:b/>
                <w:bCs/>
                <w:color w:val="006100"/>
                <w:sz w:val="22"/>
                <w:szCs w:val="22"/>
              </w:rPr>
              <w:t>912</w:t>
            </w:r>
          </w:p>
        </w:tc>
        <w:tc>
          <w:tcPr>
            <w:tcW w:w="620" w:type="dxa"/>
            <w:tcBorders>
              <w:top w:val="single" w:sz="4" w:space="0" w:color="808080"/>
              <w:left w:val="single" w:sz="8" w:space="0" w:color="auto"/>
              <w:bottom w:val="single" w:sz="4" w:space="0" w:color="auto"/>
              <w:right w:val="nil"/>
            </w:tcBorders>
            <w:shd w:val="clear" w:color="FFFFFF" w:fill="FFFFFF"/>
            <w:noWrap/>
            <w:vAlign w:val="center"/>
          </w:tcPr>
          <w:p w:rsidR="001E36DD" w:rsidRDefault="001E36DD" w:rsidP="001E36DD">
            <w:pPr>
              <w:jc w:val="center"/>
              <w:rPr>
                <w:rFonts w:ascii="Calibri" w:hAnsi="Calibri" w:cs="Calibri"/>
                <w:b/>
                <w:bCs/>
                <w:color w:val="000000"/>
                <w:sz w:val="22"/>
              </w:rPr>
            </w:pPr>
            <w:r>
              <w:rPr>
                <w:rFonts w:ascii="Calibri" w:hAnsi="Calibri" w:cs="Calibri"/>
                <w:b/>
                <w:bCs/>
                <w:color w:val="000000"/>
                <w:sz w:val="22"/>
                <w:szCs w:val="22"/>
              </w:rPr>
              <w:t>98</w:t>
            </w:r>
          </w:p>
        </w:tc>
        <w:tc>
          <w:tcPr>
            <w:tcW w:w="620" w:type="dxa"/>
            <w:tcBorders>
              <w:top w:val="single" w:sz="4" w:space="0" w:color="808080"/>
              <w:left w:val="single" w:sz="4" w:space="0" w:color="BFBFBF"/>
              <w:bottom w:val="single" w:sz="4" w:space="0" w:color="auto"/>
              <w:right w:val="single" w:sz="4" w:space="0" w:color="BFBFBF"/>
            </w:tcBorders>
            <w:shd w:val="clear" w:color="FFFFFF" w:fill="FFFFFF"/>
            <w:noWrap/>
            <w:vAlign w:val="center"/>
          </w:tcPr>
          <w:p w:rsidR="001E36DD" w:rsidRDefault="001E36DD" w:rsidP="001E36DD">
            <w:pPr>
              <w:jc w:val="center"/>
              <w:rPr>
                <w:rFonts w:ascii="Calibri" w:hAnsi="Calibri" w:cs="Calibri"/>
                <w:b/>
                <w:bCs/>
                <w:color w:val="000000"/>
                <w:sz w:val="22"/>
              </w:rPr>
            </w:pPr>
            <w:r>
              <w:rPr>
                <w:rFonts w:ascii="Calibri" w:hAnsi="Calibri" w:cs="Calibri"/>
                <w:b/>
                <w:bCs/>
                <w:color w:val="000000"/>
                <w:sz w:val="22"/>
                <w:szCs w:val="22"/>
              </w:rPr>
              <w:t>77</w:t>
            </w:r>
          </w:p>
        </w:tc>
        <w:tc>
          <w:tcPr>
            <w:tcW w:w="620" w:type="dxa"/>
            <w:tcBorders>
              <w:top w:val="single" w:sz="4" w:space="0" w:color="808080"/>
              <w:left w:val="nil"/>
              <w:bottom w:val="single" w:sz="4" w:space="0" w:color="auto"/>
              <w:right w:val="nil"/>
            </w:tcBorders>
            <w:shd w:val="clear" w:color="FFFFFF" w:fill="FFC7CE"/>
            <w:noWrap/>
            <w:vAlign w:val="center"/>
          </w:tcPr>
          <w:p w:rsidR="001E36DD" w:rsidRDefault="001E36DD" w:rsidP="001E36DD">
            <w:pPr>
              <w:jc w:val="center"/>
              <w:rPr>
                <w:rFonts w:ascii="Calibri" w:hAnsi="Calibri" w:cs="Calibri"/>
                <w:b/>
                <w:bCs/>
                <w:color w:val="9C0006"/>
                <w:sz w:val="22"/>
              </w:rPr>
            </w:pPr>
            <w:r>
              <w:rPr>
                <w:rFonts w:ascii="Calibri" w:hAnsi="Calibri" w:cs="Calibri"/>
                <w:b/>
                <w:bCs/>
                <w:color w:val="9C0006"/>
                <w:sz w:val="22"/>
                <w:szCs w:val="22"/>
              </w:rPr>
              <w:t>96</w:t>
            </w:r>
          </w:p>
        </w:tc>
        <w:tc>
          <w:tcPr>
            <w:tcW w:w="620" w:type="dxa"/>
            <w:tcBorders>
              <w:top w:val="single" w:sz="4" w:space="0" w:color="808080"/>
              <w:left w:val="single" w:sz="8" w:space="0" w:color="auto"/>
              <w:bottom w:val="single" w:sz="4" w:space="0" w:color="auto"/>
              <w:right w:val="nil"/>
            </w:tcBorders>
            <w:shd w:val="clear" w:color="FFFFFF" w:fill="FFFFFF"/>
            <w:noWrap/>
            <w:vAlign w:val="center"/>
          </w:tcPr>
          <w:p w:rsidR="001E36DD" w:rsidRDefault="001E36DD" w:rsidP="001E36DD">
            <w:pPr>
              <w:jc w:val="center"/>
              <w:rPr>
                <w:rFonts w:ascii="Calibri" w:hAnsi="Calibri" w:cs="Calibri"/>
                <w:b/>
                <w:bCs/>
                <w:color w:val="000000"/>
                <w:sz w:val="22"/>
              </w:rPr>
            </w:pPr>
            <w:r>
              <w:rPr>
                <w:rFonts w:ascii="Calibri" w:hAnsi="Calibri" w:cs="Calibri"/>
                <w:b/>
                <w:bCs/>
                <w:color w:val="000000"/>
                <w:sz w:val="22"/>
                <w:szCs w:val="22"/>
              </w:rPr>
              <w:t>1319</w:t>
            </w:r>
          </w:p>
        </w:tc>
        <w:tc>
          <w:tcPr>
            <w:tcW w:w="620" w:type="dxa"/>
            <w:tcBorders>
              <w:top w:val="single" w:sz="4" w:space="0" w:color="808080"/>
              <w:left w:val="single" w:sz="4" w:space="0" w:color="BFBFBF"/>
              <w:bottom w:val="single" w:sz="4" w:space="0" w:color="auto"/>
              <w:right w:val="single" w:sz="4" w:space="0" w:color="BFBFBF"/>
            </w:tcBorders>
            <w:shd w:val="clear" w:color="FFFFFF" w:fill="FFFFFF"/>
            <w:noWrap/>
            <w:vAlign w:val="center"/>
          </w:tcPr>
          <w:p w:rsidR="001E36DD" w:rsidRDefault="001E36DD" w:rsidP="001E36DD">
            <w:pPr>
              <w:jc w:val="center"/>
              <w:rPr>
                <w:rFonts w:ascii="Calibri" w:hAnsi="Calibri" w:cs="Calibri"/>
                <w:b/>
                <w:bCs/>
                <w:color w:val="000000"/>
                <w:sz w:val="22"/>
              </w:rPr>
            </w:pPr>
            <w:r>
              <w:rPr>
                <w:rFonts w:ascii="Calibri" w:hAnsi="Calibri" w:cs="Calibri"/>
                <w:b/>
                <w:bCs/>
                <w:color w:val="000000"/>
                <w:sz w:val="22"/>
                <w:szCs w:val="22"/>
              </w:rPr>
              <w:t>1363</w:t>
            </w:r>
          </w:p>
        </w:tc>
        <w:tc>
          <w:tcPr>
            <w:tcW w:w="620" w:type="dxa"/>
            <w:tcBorders>
              <w:top w:val="single" w:sz="4" w:space="0" w:color="808080"/>
              <w:left w:val="nil"/>
              <w:bottom w:val="single" w:sz="4" w:space="0" w:color="auto"/>
              <w:right w:val="single" w:sz="8" w:space="0" w:color="auto"/>
            </w:tcBorders>
            <w:shd w:val="clear" w:color="FFFFFF" w:fill="C6EFCE"/>
            <w:noWrap/>
            <w:vAlign w:val="center"/>
          </w:tcPr>
          <w:p w:rsidR="001E36DD" w:rsidRDefault="001E36DD" w:rsidP="001E36DD">
            <w:pPr>
              <w:jc w:val="center"/>
              <w:rPr>
                <w:rFonts w:ascii="Calibri" w:hAnsi="Calibri" w:cs="Calibri"/>
                <w:b/>
                <w:bCs/>
                <w:color w:val="006100"/>
                <w:sz w:val="22"/>
              </w:rPr>
            </w:pPr>
            <w:r>
              <w:rPr>
                <w:rFonts w:ascii="Calibri" w:hAnsi="Calibri" w:cs="Calibri"/>
                <w:b/>
                <w:bCs/>
                <w:color w:val="006100"/>
                <w:sz w:val="22"/>
                <w:szCs w:val="22"/>
              </w:rPr>
              <w:t>1056</w:t>
            </w:r>
          </w:p>
        </w:tc>
      </w:tr>
    </w:tbl>
    <w:p w:rsidR="005815E6" w:rsidRDefault="005815E6">
      <w:pPr>
        <w:pStyle w:val="Stopka"/>
        <w:tabs>
          <w:tab w:val="clear" w:pos="4536"/>
          <w:tab w:val="clear" w:pos="9072"/>
        </w:tabs>
        <w:ind w:left="-360"/>
        <w:rPr>
          <w:b/>
          <w:bCs/>
          <w:sz w:val="24"/>
        </w:rPr>
      </w:pPr>
    </w:p>
    <w:p w:rsidR="005815E6" w:rsidRPr="004034F5" w:rsidRDefault="005815E6">
      <w:pPr>
        <w:pStyle w:val="Stopka"/>
        <w:tabs>
          <w:tab w:val="clear" w:pos="4536"/>
          <w:tab w:val="clear" w:pos="9072"/>
        </w:tabs>
        <w:ind w:left="-360"/>
        <w:rPr>
          <w:b/>
          <w:bCs/>
          <w:sz w:val="24"/>
        </w:rPr>
      </w:pPr>
    </w:p>
    <w:p w:rsidR="005815E6" w:rsidRDefault="005815E6">
      <w:pPr>
        <w:pStyle w:val="Tekstpodstawowy"/>
      </w:pPr>
    </w:p>
    <w:p w:rsidR="005815E6" w:rsidRDefault="009E77AC" w:rsidP="00457E6F">
      <w:pPr>
        <w:pStyle w:val="Tekstpodstawowy"/>
        <w:rPr>
          <w:i/>
          <w:sz w:val="24"/>
        </w:rPr>
      </w:pPr>
      <w:r>
        <w:rPr>
          <w:noProof/>
          <w:lang w:eastAsia="pl-PL"/>
        </w:rPr>
        <w:lastRenderedPageBreak/>
        <w:drawing>
          <wp:inline distT="0" distB="0" distL="0" distR="0" wp14:anchorId="737FF39E" wp14:editId="0EB1EF70">
            <wp:extent cx="6085840" cy="4245610"/>
            <wp:effectExtent l="0" t="0" r="0" b="2540"/>
            <wp:docPr id="18" name="Obiek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E2E6A" w:rsidRPr="00161340" w:rsidRDefault="00AE2E6A" w:rsidP="00457E6F">
      <w:pPr>
        <w:pStyle w:val="Tekstpodstawowy"/>
        <w:rPr>
          <w:i/>
          <w:sz w:val="24"/>
        </w:rPr>
      </w:pPr>
    </w:p>
    <w:p w:rsidR="005815E6" w:rsidRPr="00C7706C" w:rsidRDefault="005815E6" w:rsidP="00457E6F">
      <w:pPr>
        <w:pStyle w:val="Tekstpodstawowy"/>
        <w:rPr>
          <w:sz w:val="24"/>
        </w:rPr>
      </w:pPr>
      <w:r w:rsidRPr="001E36DD">
        <w:rPr>
          <w:color w:val="FF0000"/>
          <w:sz w:val="24"/>
        </w:rPr>
        <w:t xml:space="preserve"> </w:t>
      </w:r>
      <w:r w:rsidRPr="001E36DD">
        <w:rPr>
          <w:color w:val="FF0000"/>
          <w:sz w:val="24"/>
        </w:rPr>
        <w:tab/>
      </w:r>
      <w:r w:rsidRPr="00C7706C">
        <w:rPr>
          <w:sz w:val="24"/>
        </w:rPr>
        <w:t xml:space="preserve">Liczba zarejestrowanych pojazdów, w tym skala ich uczestnictwa w ruchu drogowym ma swoje odzwierciedlenie w statystyce dotyczącej liczby wypadków spowodowanych przez kierujących. Jak wskazują dane z roczników statystycznych liczba zarejestrowanych pojazdów na terenie naszego województwa corocznie ulega stałemu wzrostowi. </w:t>
      </w:r>
    </w:p>
    <w:p w:rsidR="005815E6" w:rsidRPr="00C7706C" w:rsidRDefault="005815E6" w:rsidP="00457E6F">
      <w:pPr>
        <w:pStyle w:val="Tekstpodstawowy"/>
        <w:rPr>
          <w:sz w:val="24"/>
        </w:rPr>
      </w:pPr>
      <w:r w:rsidRPr="00C7706C">
        <w:rPr>
          <w:sz w:val="24"/>
        </w:rPr>
        <w:tab/>
        <w:t>Zdecydowanie najwięcej wypadków w 20</w:t>
      </w:r>
      <w:r w:rsidR="00724158" w:rsidRPr="00C7706C">
        <w:rPr>
          <w:sz w:val="24"/>
        </w:rPr>
        <w:t>20</w:t>
      </w:r>
      <w:r w:rsidRPr="00C7706C">
        <w:rPr>
          <w:sz w:val="24"/>
        </w:rPr>
        <w:t xml:space="preserve"> roku  spowodowali kierowcy samochodów osobowych jako najliczniejsza grupa uczestników ruchu drogowego, tj. 7</w:t>
      </w:r>
      <w:r w:rsidR="00724158" w:rsidRPr="00C7706C">
        <w:rPr>
          <w:sz w:val="24"/>
        </w:rPr>
        <w:t>3</w:t>
      </w:r>
      <w:r w:rsidRPr="00C7706C">
        <w:rPr>
          <w:sz w:val="24"/>
        </w:rPr>
        <w:t>,</w:t>
      </w:r>
      <w:r w:rsidR="00724158" w:rsidRPr="00C7706C">
        <w:rPr>
          <w:sz w:val="24"/>
        </w:rPr>
        <w:t>0</w:t>
      </w:r>
      <w:r w:rsidR="003E3574">
        <w:rPr>
          <w:sz w:val="24"/>
        </w:rPr>
        <w:t xml:space="preserve"> </w:t>
      </w:r>
      <w:r w:rsidRPr="00C7706C">
        <w:rPr>
          <w:sz w:val="24"/>
        </w:rPr>
        <w:t>% ogółu wypadków. Na skutek tych zdarzeń największa liczba osób poniosła śmierć (</w:t>
      </w:r>
      <w:r w:rsidR="00724158" w:rsidRPr="00C7706C">
        <w:rPr>
          <w:sz w:val="24"/>
        </w:rPr>
        <w:t>72</w:t>
      </w:r>
      <w:r w:rsidRPr="00C7706C">
        <w:rPr>
          <w:sz w:val="24"/>
        </w:rPr>
        <w:t>), co stanowi  7</w:t>
      </w:r>
      <w:r w:rsidR="00724158" w:rsidRPr="00C7706C">
        <w:rPr>
          <w:sz w:val="24"/>
        </w:rPr>
        <w:t>5</w:t>
      </w:r>
      <w:r w:rsidRPr="00C7706C">
        <w:rPr>
          <w:sz w:val="24"/>
        </w:rPr>
        <w:t>,</w:t>
      </w:r>
      <w:r w:rsidR="00724158" w:rsidRPr="00C7706C">
        <w:rPr>
          <w:sz w:val="24"/>
        </w:rPr>
        <w:t>0</w:t>
      </w:r>
      <w:r w:rsidRPr="00C7706C">
        <w:rPr>
          <w:sz w:val="24"/>
        </w:rPr>
        <w:t xml:space="preserve"> % ogółu zabitych w tej kategorii oraz odnotowano najwięcej rannych (</w:t>
      </w:r>
      <w:r w:rsidR="00724158" w:rsidRPr="00C7706C">
        <w:rPr>
          <w:sz w:val="24"/>
        </w:rPr>
        <w:t>796</w:t>
      </w:r>
      <w:r w:rsidR="000A078F" w:rsidRPr="00C7706C">
        <w:rPr>
          <w:sz w:val="24"/>
        </w:rPr>
        <w:t>) -</w:t>
      </w:r>
      <w:r w:rsidRPr="00C7706C">
        <w:rPr>
          <w:sz w:val="24"/>
        </w:rPr>
        <w:t xml:space="preserve"> </w:t>
      </w:r>
      <w:r w:rsidR="00724158" w:rsidRPr="00C7706C">
        <w:rPr>
          <w:sz w:val="24"/>
        </w:rPr>
        <w:t>75</w:t>
      </w:r>
      <w:r w:rsidR="000A078F" w:rsidRPr="00C7706C">
        <w:rPr>
          <w:sz w:val="24"/>
        </w:rPr>
        <w:t>,</w:t>
      </w:r>
      <w:r w:rsidR="00724158" w:rsidRPr="00C7706C">
        <w:rPr>
          <w:sz w:val="24"/>
        </w:rPr>
        <w:t>4</w:t>
      </w:r>
      <w:r w:rsidRPr="00C7706C">
        <w:rPr>
          <w:sz w:val="24"/>
        </w:rPr>
        <w:t xml:space="preserve"> % ogółu rannych. </w:t>
      </w:r>
    </w:p>
    <w:p w:rsidR="002E0551" w:rsidRPr="00C7706C" w:rsidRDefault="005815E6" w:rsidP="00457E6F">
      <w:pPr>
        <w:pStyle w:val="Tekstpodstawowy"/>
        <w:rPr>
          <w:sz w:val="24"/>
        </w:rPr>
      </w:pPr>
      <w:r w:rsidRPr="00C7706C">
        <w:rPr>
          <w:sz w:val="24"/>
        </w:rPr>
        <w:tab/>
        <w:t xml:space="preserve">Dodatkowo warto zwrócić uwagę na </w:t>
      </w:r>
      <w:r w:rsidR="00724158" w:rsidRPr="00C7706C">
        <w:rPr>
          <w:sz w:val="24"/>
        </w:rPr>
        <w:t>ponowny</w:t>
      </w:r>
      <w:r w:rsidR="000A078F" w:rsidRPr="00C7706C">
        <w:rPr>
          <w:sz w:val="24"/>
        </w:rPr>
        <w:t xml:space="preserve"> wzrost liczby </w:t>
      </w:r>
      <w:r w:rsidR="00724158" w:rsidRPr="00C7706C">
        <w:rPr>
          <w:sz w:val="24"/>
        </w:rPr>
        <w:t xml:space="preserve">zabitych w </w:t>
      </w:r>
      <w:r w:rsidRPr="00C7706C">
        <w:rPr>
          <w:sz w:val="24"/>
        </w:rPr>
        <w:t>wypadk</w:t>
      </w:r>
      <w:r w:rsidR="00724158" w:rsidRPr="00C7706C">
        <w:rPr>
          <w:sz w:val="24"/>
        </w:rPr>
        <w:t>ach</w:t>
      </w:r>
      <w:r w:rsidRPr="00C7706C">
        <w:rPr>
          <w:sz w:val="24"/>
        </w:rPr>
        <w:t xml:space="preserve"> spowodowanych przez kierujących </w:t>
      </w:r>
      <w:r w:rsidR="00724158" w:rsidRPr="00C7706C">
        <w:rPr>
          <w:sz w:val="24"/>
        </w:rPr>
        <w:t>pojazdami ciężarowymi</w:t>
      </w:r>
      <w:r w:rsidRPr="00C7706C">
        <w:rPr>
          <w:sz w:val="24"/>
        </w:rPr>
        <w:t xml:space="preserve">. W analizowanym okresie w/w kierujący spowodowali łącznie </w:t>
      </w:r>
      <w:r w:rsidR="000A078F" w:rsidRPr="00C7706C">
        <w:rPr>
          <w:sz w:val="24"/>
        </w:rPr>
        <w:t>7</w:t>
      </w:r>
      <w:r w:rsidR="00724158" w:rsidRPr="00C7706C">
        <w:rPr>
          <w:sz w:val="24"/>
        </w:rPr>
        <w:t>0</w:t>
      </w:r>
      <w:r w:rsidRPr="00C7706C">
        <w:rPr>
          <w:sz w:val="24"/>
        </w:rPr>
        <w:t xml:space="preserve"> wypadków</w:t>
      </w:r>
      <w:r w:rsidR="00724158" w:rsidRPr="00C7706C">
        <w:rPr>
          <w:sz w:val="24"/>
        </w:rPr>
        <w:t xml:space="preserve"> </w:t>
      </w:r>
      <w:r w:rsidR="000A078F" w:rsidRPr="00C7706C">
        <w:rPr>
          <w:sz w:val="24"/>
        </w:rPr>
        <w:t xml:space="preserve">w wyniku których zginęło </w:t>
      </w:r>
      <w:r w:rsidR="00724158" w:rsidRPr="00C7706C">
        <w:rPr>
          <w:sz w:val="24"/>
        </w:rPr>
        <w:t>11</w:t>
      </w:r>
      <w:r w:rsidR="000A078F" w:rsidRPr="00C7706C">
        <w:rPr>
          <w:sz w:val="24"/>
        </w:rPr>
        <w:t xml:space="preserve"> osób a </w:t>
      </w:r>
      <w:r w:rsidR="00724158" w:rsidRPr="00C7706C">
        <w:rPr>
          <w:sz w:val="24"/>
        </w:rPr>
        <w:t>82</w:t>
      </w:r>
      <w:r w:rsidR="000A078F" w:rsidRPr="00C7706C">
        <w:rPr>
          <w:sz w:val="24"/>
        </w:rPr>
        <w:t xml:space="preserve"> został</w:t>
      </w:r>
      <w:r w:rsidR="00724158" w:rsidRPr="00C7706C">
        <w:rPr>
          <w:sz w:val="24"/>
        </w:rPr>
        <w:t>y</w:t>
      </w:r>
      <w:r w:rsidR="00366F31" w:rsidRPr="00C7706C">
        <w:rPr>
          <w:sz w:val="24"/>
        </w:rPr>
        <w:t xml:space="preserve"> rann</w:t>
      </w:r>
      <w:r w:rsidR="00724158" w:rsidRPr="00C7706C">
        <w:rPr>
          <w:sz w:val="24"/>
        </w:rPr>
        <w:t>e</w:t>
      </w:r>
      <w:r w:rsidRPr="00C7706C">
        <w:rPr>
          <w:sz w:val="24"/>
        </w:rPr>
        <w:t xml:space="preserve">. </w:t>
      </w:r>
    </w:p>
    <w:p w:rsidR="005815E6" w:rsidRPr="00C7706C" w:rsidRDefault="002E0551" w:rsidP="00457E6F">
      <w:pPr>
        <w:pStyle w:val="Tekstpodstawowy"/>
        <w:rPr>
          <w:sz w:val="24"/>
        </w:rPr>
      </w:pPr>
      <w:r w:rsidRPr="00C7706C">
        <w:rPr>
          <w:sz w:val="24"/>
        </w:rPr>
        <w:tab/>
      </w:r>
      <w:r w:rsidR="0038486E" w:rsidRPr="00C7706C">
        <w:rPr>
          <w:sz w:val="24"/>
        </w:rPr>
        <w:t xml:space="preserve">Na uwagę zasługuje również </w:t>
      </w:r>
      <w:r w:rsidR="00C7706C" w:rsidRPr="00C7706C">
        <w:rPr>
          <w:sz w:val="24"/>
        </w:rPr>
        <w:t>ilość</w:t>
      </w:r>
      <w:r w:rsidR="00366F31" w:rsidRPr="00C7706C">
        <w:rPr>
          <w:sz w:val="24"/>
        </w:rPr>
        <w:t xml:space="preserve"> wypadków z udziałem </w:t>
      </w:r>
      <w:r w:rsidR="00C7706C" w:rsidRPr="00C7706C">
        <w:rPr>
          <w:sz w:val="24"/>
        </w:rPr>
        <w:t>kierujących jednośladami (łącznie 142 wypadki)</w:t>
      </w:r>
      <w:r w:rsidR="00366F31" w:rsidRPr="00C7706C">
        <w:rPr>
          <w:sz w:val="24"/>
        </w:rPr>
        <w:t xml:space="preserve">, w wyniku których </w:t>
      </w:r>
      <w:r w:rsidR="00C7706C" w:rsidRPr="00C7706C">
        <w:rPr>
          <w:sz w:val="24"/>
        </w:rPr>
        <w:t>12</w:t>
      </w:r>
      <w:r w:rsidR="00366F31" w:rsidRPr="00C7706C">
        <w:rPr>
          <w:sz w:val="24"/>
        </w:rPr>
        <w:t xml:space="preserve"> osób</w:t>
      </w:r>
      <w:r w:rsidR="00C7706C" w:rsidRPr="00C7706C">
        <w:rPr>
          <w:sz w:val="24"/>
        </w:rPr>
        <w:t xml:space="preserve"> poniosło śmierć a 139</w:t>
      </w:r>
      <w:r w:rsidR="00366F31" w:rsidRPr="00C7706C">
        <w:rPr>
          <w:sz w:val="24"/>
        </w:rPr>
        <w:t xml:space="preserve"> zostało rannych</w:t>
      </w:r>
      <w:r w:rsidR="005815E6" w:rsidRPr="00C7706C">
        <w:rPr>
          <w:sz w:val="24"/>
        </w:rPr>
        <w:t xml:space="preserve">. </w:t>
      </w:r>
      <w:r w:rsidR="00724158" w:rsidRPr="00C7706C">
        <w:rPr>
          <w:sz w:val="24"/>
        </w:rPr>
        <w:t>Warto dodać, że jednym z priorytetów KGP na 202</w:t>
      </w:r>
      <w:r w:rsidR="00C7706C" w:rsidRPr="00C7706C">
        <w:rPr>
          <w:sz w:val="24"/>
        </w:rPr>
        <w:t>1</w:t>
      </w:r>
      <w:r w:rsidR="00724158" w:rsidRPr="00C7706C">
        <w:rPr>
          <w:sz w:val="24"/>
        </w:rPr>
        <w:t xml:space="preserve"> r. jest bezpieczeństwo </w:t>
      </w:r>
      <w:r w:rsidR="00C7706C" w:rsidRPr="00C7706C">
        <w:rPr>
          <w:sz w:val="24"/>
        </w:rPr>
        <w:t>tej grupy uczestników ruchu drogowego</w:t>
      </w:r>
      <w:r w:rsidR="00724158" w:rsidRPr="00C7706C">
        <w:rPr>
          <w:sz w:val="24"/>
        </w:rPr>
        <w:t>.</w:t>
      </w:r>
    </w:p>
    <w:p w:rsidR="005815E6" w:rsidRPr="001E36DD" w:rsidRDefault="005815E6" w:rsidP="00457E6F">
      <w:pPr>
        <w:pStyle w:val="Tekstpodstawowy"/>
        <w:rPr>
          <w:color w:val="FF0000"/>
          <w:sz w:val="24"/>
        </w:rPr>
      </w:pPr>
      <w:r w:rsidRPr="001E36DD">
        <w:rPr>
          <w:color w:val="FF0000"/>
          <w:sz w:val="24"/>
        </w:rPr>
        <w:tab/>
      </w:r>
    </w:p>
    <w:p w:rsidR="005815E6" w:rsidRDefault="005815E6" w:rsidP="00457E6F">
      <w:pPr>
        <w:pStyle w:val="Tekstpodstawowy"/>
        <w:rPr>
          <w:sz w:val="24"/>
        </w:rPr>
      </w:pPr>
    </w:p>
    <w:p w:rsidR="005815E6" w:rsidRDefault="005815E6" w:rsidP="00457E6F">
      <w:pPr>
        <w:pStyle w:val="Tekstpodstawowy"/>
        <w:rPr>
          <w:sz w:val="24"/>
        </w:rPr>
      </w:pPr>
    </w:p>
    <w:p w:rsidR="005815E6" w:rsidRDefault="005815E6" w:rsidP="00457E6F">
      <w:pPr>
        <w:pStyle w:val="Tekstpodstawowy"/>
        <w:rPr>
          <w:sz w:val="24"/>
        </w:rPr>
      </w:pPr>
    </w:p>
    <w:p w:rsidR="005815E6" w:rsidRDefault="005815E6" w:rsidP="00457E6F">
      <w:pPr>
        <w:pStyle w:val="Tekstpodstawowy"/>
        <w:rPr>
          <w:sz w:val="24"/>
        </w:rPr>
      </w:pPr>
    </w:p>
    <w:p w:rsidR="005815E6" w:rsidRDefault="005815E6" w:rsidP="00457E6F">
      <w:pPr>
        <w:pStyle w:val="Tekstpodstawowy"/>
        <w:rPr>
          <w:sz w:val="24"/>
        </w:rPr>
      </w:pPr>
    </w:p>
    <w:p w:rsidR="005815E6" w:rsidRDefault="005815E6" w:rsidP="00457E6F">
      <w:pPr>
        <w:pStyle w:val="Tekstpodstawowy"/>
        <w:rPr>
          <w:sz w:val="24"/>
        </w:rPr>
      </w:pPr>
    </w:p>
    <w:p w:rsidR="005815E6" w:rsidRDefault="005815E6" w:rsidP="00457E6F">
      <w:pPr>
        <w:pStyle w:val="Tekstpodstawowy"/>
        <w:rPr>
          <w:sz w:val="24"/>
        </w:rPr>
      </w:pPr>
    </w:p>
    <w:p w:rsidR="005815E6" w:rsidRDefault="005815E6" w:rsidP="00457E6F">
      <w:pPr>
        <w:pStyle w:val="Tekstpodstawowy"/>
        <w:rPr>
          <w:sz w:val="24"/>
        </w:rPr>
      </w:pPr>
    </w:p>
    <w:p w:rsidR="005815E6" w:rsidRDefault="005815E6" w:rsidP="00457E6F">
      <w:pPr>
        <w:pStyle w:val="Tekstpodstawowy"/>
        <w:rPr>
          <w:sz w:val="24"/>
        </w:rPr>
      </w:pPr>
    </w:p>
    <w:p w:rsidR="005815E6" w:rsidRDefault="005815E6" w:rsidP="00457E6F">
      <w:pPr>
        <w:pStyle w:val="Tekstpodstawowy"/>
        <w:rPr>
          <w:sz w:val="24"/>
        </w:rPr>
      </w:pPr>
    </w:p>
    <w:p w:rsidR="00174FC6" w:rsidRDefault="00174FC6">
      <w:pPr>
        <w:tabs>
          <w:tab w:val="left" w:pos="3660"/>
        </w:tabs>
        <w:jc w:val="center"/>
        <w:rPr>
          <w:b/>
          <w:smallCaps/>
          <w:sz w:val="32"/>
          <w:szCs w:val="32"/>
        </w:rPr>
      </w:pPr>
    </w:p>
    <w:p w:rsidR="005815E6" w:rsidRDefault="005815E6">
      <w:pPr>
        <w:tabs>
          <w:tab w:val="left" w:pos="3660"/>
        </w:tabs>
        <w:jc w:val="center"/>
        <w:rPr>
          <w:b/>
          <w:smallCaps/>
          <w:sz w:val="32"/>
          <w:szCs w:val="32"/>
        </w:rPr>
      </w:pPr>
      <w:r w:rsidRPr="00511C9C">
        <w:rPr>
          <w:b/>
          <w:smallCaps/>
          <w:sz w:val="32"/>
          <w:szCs w:val="32"/>
        </w:rPr>
        <w:t>Wypadki z udziałem osób pieszych</w:t>
      </w:r>
    </w:p>
    <w:p w:rsidR="005815E6" w:rsidRPr="00511C9C" w:rsidRDefault="005815E6">
      <w:pPr>
        <w:tabs>
          <w:tab w:val="left" w:pos="3660"/>
        </w:tabs>
        <w:jc w:val="center"/>
        <w:rPr>
          <w:b/>
          <w:smallCaps/>
          <w:sz w:val="32"/>
          <w:szCs w:val="32"/>
        </w:rPr>
      </w:pPr>
    </w:p>
    <w:p w:rsidR="005815E6" w:rsidRDefault="005815E6">
      <w:pPr>
        <w:tabs>
          <w:tab w:val="left" w:pos="3660"/>
        </w:tabs>
        <w:ind w:left="-120"/>
        <w:rPr>
          <w:b/>
          <w:sz w:val="24"/>
        </w:rPr>
      </w:pPr>
      <w:r>
        <w:rPr>
          <w:b/>
          <w:sz w:val="24"/>
        </w:rPr>
        <w:t>Wypadki zawinione i niezawinione przez pieszych oraz ich skutki w latach 201</w:t>
      </w:r>
      <w:r w:rsidR="001E36DD">
        <w:rPr>
          <w:b/>
          <w:sz w:val="24"/>
        </w:rPr>
        <w:t>6</w:t>
      </w:r>
      <w:r>
        <w:rPr>
          <w:b/>
          <w:sz w:val="24"/>
        </w:rPr>
        <w:t xml:space="preserve"> - 20</w:t>
      </w:r>
      <w:r w:rsidR="001E36DD">
        <w:rPr>
          <w:b/>
          <w:sz w:val="24"/>
        </w:rPr>
        <w:t>20</w:t>
      </w:r>
    </w:p>
    <w:tbl>
      <w:tblPr>
        <w:tblW w:w="9356" w:type="dxa"/>
        <w:jc w:val="center"/>
        <w:tblCellMar>
          <w:left w:w="70" w:type="dxa"/>
          <w:right w:w="70" w:type="dxa"/>
        </w:tblCellMar>
        <w:tblLook w:val="00A0" w:firstRow="1" w:lastRow="0" w:firstColumn="1" w:lastColumn="0" w:noHBand="0" w:noVBand="0"/>
      </w:tblPr>
      <w:tblGrid>
        <w:gridCol w:w="1908"/>
        <w:gridCol w:w="1862"/>
        <w:gridCol w:w="1862"/>
        <w:gridCol w:w="1862"/>
        <w:gridCol w:w="1862"/>
      </w:tblGrid>
      <w:tr w:rsidR="005815E6" w:rsidRPr="001A20F8" w:rsidTr="00A30436">
        <w:trPr>
          <w:trHeight w:val="615"/>
          <w:jc w:val="center"/>
        </w:trPr>
        <w:tc>
          <w:tcPr>
            <w:tcW w:w="1908" w:type="dxa"/>
            <w:tcBorders>
              <w:top w:val="single" w:sz="4" w:space="0" w:color="auto"/>
              <w:left w:val="single" w:sz="4" w:space="0" w:color="auto"/>
              <w:bottom w:val="single" w:sz="4" w:space="0" w:color="808080"/>
              <w:right w:val="single" w:sz="8" w:space="0" w:color="auto"/>
            </w:tcBorders>
            <w:noWrap/>
            <w:vAlign w:val="center"/>
          </w:tcPr>
          <w:p w:rsidR="005815E6" w:rsidRPr="001A20F8" w:rsidRDefault="005815E6" w:rsidP="00BA73CA">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Rok</w:t>
            </w:r>
          </w:p>
        </w:tc>
        <w:tc>
          <w:tcPr>
            <w:tcW w:w="1862" w:type="dxa"/>
            <w:tcBorders>
              <w:top w:val="single" w:sz="4" w:space="0" w:color="auto"/>
              <w:left w:val="single" w:sz="8" w:space="0" w:color="auto"/>
              <w:bottom w:val="single" w:sz="8" w:space="0" w:color="auto"/>
              <w:right w:val="single" w:sz="4" w:space="0" w:color="auto"/>
            </w:tcBorders>
            <w:vAlign w:val="center"/>
          </w:tcPr>
          <w:p w:rsidR="005815E6" w:rsidRPr="001A20F8" w:rsidRDefault="005815E6" w:rsidP="001A20F8">
            <w:pPr>
              <w:suppressAutoHyphens w:val="0"/>
              <w:jc w:val="center"/>
              <w:rPr>
                <w:rFonts w:ascii="Calibri" w:hAnsi="Calibri" w:cs="Calibri"/>
                <w:b/>
                <w:bCs/>
                <w:color w:val="000000"/>
                <w:sz w:val="22"/>
                <w:lang w:eastAsia="pl-PL"/>
              </w:rPr>
            </w:pPr>
            <w:r w:rsidRPr="001A20F8">
              <w:rPr>
                <w:rFonts w:ascii="Calibri" w:hAnsi="Calibri" w:cs="Calibri"/>
                <w:b/>
                <w:bCs/>
                <w:color w:val="000000"/>
                <w:sz w:val="22"/>
                <w:szCs w:val="22"/>
                <w:lang w:eastAsia="pl-PL"/>
              </w:rPr>
              <w:t xml:space="preserve"> Liczba wypadków</w:t>
            </w:r>
          </w:p>
        </w:tc>
        <w:tc>
          <w:tcPr>
            <w:tcW w:w="1862" w:type="dxa"/>
            <w:tcBorders>
              <w:top w:val="single" w:sz="4" w:space="0" w:color="auto"/>
              <w:left w:val="single" w:sz="4" w:space="0" w:color="auto"/>
              <w:bottom w:val="single" w:sz="8" w:space="0" w:color="auto"/>
              <w:right w:val="single" w:sz="4" w:space="0" w:color="auto"/>
            </w:tcBorders>
            <w:vAlign w:val="center"/>
          </w:tcPr>
          <w:p w:rsidR="005815E6" w:rsidRPr="001A20F8" w:rsidRDefault="005815E6" w:rsidP="001A20F8">
            <w:pPr>
              <w:suppressAutoHyphens w:val="0"/>
              <w:jc w:val="center"/>
              <w:rPr>
                <w:rFonts w:ascii="Calibri" w:hAnsi="Calibri" w:cs="Calibri"/>
                <w:b/>
                <w:bCs/>
                <w:color w:val="000000"/>
                <w:sz w:val="22"/>
                <w:lang w:eastAsia="pl-PL"/>
              </w:rPr>
            </w:pPr>
            <w:r w:rsidRPr="001A20F8">
              <w:rPr>
                <w:rFonts w:ascii="Calibri" w:hAnsi="Calibri" w:cs="Calibri"/>
                <w:b/>
                <w:bCs/>
                <w:color w:val="000000"/>
                <w:sz w:val="22"/>
                <w:szCs w:val="22"/>
                <w:lang w:eastAsia="pl-PL"/>
              </w:rPr>
              <w:t xml:space="preserve"> Liczba zabitych pieszych</w:t>
            </w:r>
          </w:p>
        </w:tc>
        <w:tc>
          <w:tcPr>
            <w:tcW w:w="1862" w:type="dxa"/>
            <w:tcBorders>
              <w:top w:val="single" w:sz="4" w:space="0" w:color="auto"/>
              <w:left w:val="single" w:sz="4" w:space="0" w:color="auto"/>
              <w:bottom w:val="single" w:sz="8" w:space="0" w:color="auto"/>
              <w:right w:val="single" w:sz="4" w:space="0" w:color="auto"/>
            </w:tcBorders>
            <w:vAlign w:val="center"/>
          </w:tcPr>
          <w:p w:rsidR="005815E6" w:rsidRPr="001A20F8" w:rsidRDefault="005815E6" w:rsidP="001A20F8">
            <w:pPr>
              <w:suppressAutoHyphens w:val="0"/>
              <w:jc w:val="center"/>
              <w:rPr>
                <w:rFonts w:ascii="Calibri" w:hAnsi="Calibri" w:cs="Calibri"/>
                <w:b/>
                <w:bCs/>
                <w:color w:val="000000"/>
                <w:sz w:val="22"/>
                <w:lang w:eastAsia="pl-PL"/>
              </w:rPr>
            </w:pPr>
            <w:r w:rsidRPr="001A20F8">
              <w:rPr>
                <w:rFonts w:ascii="Calibri" w:hAnsi="Calibri" w:cs="Calibri"/>
                <w:b/>
                <w:bCs/>
                <w:color w:val="000000"/>
                <w:sz w:val="22"/>
                <w:szCs w:val="22"/>
                <w:lang w:eastAsia="pl-PL"/>
              </w:rPr>
              <w:t xml:space="preserve"> Liczba rannych pieszych</w:t>
            </w:r>
          </w:p>
        </w:tc>
        <w:tc>
          <w:tcPr>
            <w:tcW w:w="1862" w:type="dxa"/>
            <w:tcBorders>
              <w:top w:val="single" w:sz="4" w:space="0" w:color="auto"/>
              <w:left w:val="single" w:sz="4" w:space="0" w:color="auto"/>
              <w:bottom w:val="single" w:sz="8" w:space="0" w:color="auto"/>
              <w:right w:val="single" w:sz="4" w:space="0" w:color="auto"/>
            </w:tcBorders>
            <w:vAlign w:val="center"/>
          </w:tcPr>
          <w:p w:rsidR="005815E6" w:rsidRPr="001A20F8" w:rsidRDefault="005815E6" w:rsidP="001A20F8">
            <w:pPr>
              <w:suppressAutoHyphens w:val="0"/>
              <w:jc w:val="center"/>
              <w:rPr>
                <w:rFonts w:ascii="Calibri" w:hAnsi="Calibri" w:cs="Calibri"/>
                <w:b/>
                <w:bCs/>
                <w:color w:val="000000"/>
                <w:sz w:val="22"/>
                <w:lang w:eastAsia="pl-PL"/>
              </w:rPr>
            </w:pPr>
            <w:r w:rsidRPr="001A20F8">
              <w:rPr>
                <w:rFonts w:ascii="Calibri" w:hAnsi="Calibri" w:cs="Calibri"/>
                <w:b/>
                <w:bCs/>
                <w:color w:val="000000"/>
                <w:sz w:val="22"/>
                <w:szCs w:val="22"/>
                <w:lang w:eastAsia="pl-PL"/>
              </w:rPr>
              <w:t xml:space="preserve"> Liczba kolizji</w:t>
            </w:r>
          </w:p>
        </w:tc>
      </w:tr>
      <w:tr w:rsidR="00BA0C48" w:rsidRPr="001A20F8" w:rsidTr="00A30436">
        <w:trPr>
          <w:trHeight w:val="300"/>
          <w:jc w:val="center"/>
        </w:trPr>
        <w:tc>
          <w:tcPr>
            <w:tcW w:w="1908" w:type="dxa"/>
            <w:tcBorders>
              <w:top w:val="single" w:sz="8" w:space="0" w:color="auto"/>
              <w:left w:val="single" w:sz="4" w:space="0" w:color="auto"/>
              <w:bottom w:val="single" w:sz="4" w:space="0" w:color="BFBFBF"/>
              <w:right w:val="single" w:sz="4" w:space="0" w:color="auto"/>
            </w:tcBorders>
            <w:shd w:val="clear" w:color="auto" w:fill="auto"/>
            <w:noWrap/>
            <w:vAlign w:val="center"/>
          </w:tcPr>
          <w:p w:rsidR="00BA0C48" w:rsidRDefault="00BA0C48" w:rsidP="00BA0C48">
            <w:pPr>
              <w:suppressAutoHyphens w:val="0"/>
              <w:jc w:val="center"/>
              <w:rPr>
                <w:rFonts w:ascii="Calibri" w:hAnsi="Calibri" w:cs="Calibri"/>
                <w:color w:val="000000"/>
                <w:sz w:val="22"/>
                <w:lang w:eastAsia="pl-PL"/>
              </w:rPr>
            </w:pPr>
            <w:r>
              <w:rPr>
                <w:rFonts w:ascii="Calibri" w:hAnsi="Calibri" w:cs="Calibri"/>
                <w:color w:val="000000"/>
                <w:sz w:val="22"/>
                <w:szCs w:val="22"/>
              </w:rPr>
              <w:t>2016</w:t>
            </w:r>
          </w:p>
        </w:tc>
        <w:tc>
          <w:tcPr>
            <w:tcW w:w="1862" w:type="dxa"/>
            <w:tcBorders>
              <w:top w:val="single" w:sz="8" w:space="0" w:color="auto"/>
              <w:left w:val="single" w:sz="4" w:space="0" w:color="auto"/>
              <w:bottom w:val="single" w:sz="4" w:space="0" w:color="BFBFBF"/>
              <w:right w:val="single" w:sz="4" w:space="0" w:color="auto"/>
            </w:tcBorders>
            <w:shd w:val="clear" w:color="auto" w:fill="auto"/>
            <w:noWrap/>
            <w:vAlign w:val="center"/>
          </w:tcPr>
          <w:p w:rsidR="00BA0C48" w:rsidRDefault="00BA0C48" w:rsidP="000276C3">
            <w:pPr>
              <w:jc w:val="center"/>
              <w:rPr>
                <w:rFonts w:ascii="Calibri" w:hAnsi="Calibri" w:cs="Calibri"/>
                <w:color w:val="000000"/>
                <w:sz w:val="22"/>
              </w:rPr>
            </w:pPr>
            <w:r>
              <w:rPr>
                <w:rFonts w:ascii="Calibri" w:hAnsi="Calibri" w:cs="Calibri"/>
                <w:color w:val="000000"/>
                <w:sz w:val="22"/>
                <w:szCs w:val="22"/>
              </w:rPr>
              <w:t>220</w:t>
            </w:r>
          </w:p>
        </w:tc>
        <w:tc>
          <w:tcPr>
            <w:tcW w:w="1862" w:type="dxa"/>
            <w:tcBorders>
              <w:top w:val="single" w:sz="8" w:space="0" w:color="auto"/>
              <w:left w:val="single" w:sz="4" w:space="0" w:color="auto"/>
              <w:bottom w:val="single" w:sz="4" w:space="0" w:color="BFBFBF"/>
              <w:right w:val="single" w:sz="4" w:space="0" w:color="auto"/>
            </w:tcBorders>
            <w:shd w:val="clear" w:color="auto" w:fill="auto"/>
            <w:noWrap/>
            <w:vAlign w:val="center"/>
          </w:tcPr>
          <w:p w:rsidR="00BA0C48" w:rsidRDefault="00BA0C48" w:rsidP="000276C3">
            <w:pPr>
              <w:suppressAutoHyphens w:val="0"/>
              <w:jc w:val="center"/>
              <w:rPr>
                <w:rFonts w:ascii="Calibri" w:hAnsi="Calibri" w:cs="Calibri"/>
                <w:color w:val="000000"/>
                <w:sz w:val="22"/>
                <w:lang w:eastAsia="pl-PL"/>
              </w:rPr>
            </w:pPr>
            <w:r>
              <w:rPr>
                <w:rFonts w:ascii="Calibri" w:hAnsi="Calibri" w:cs="Calibri"/>
                <w:color w:val="000000"/>
                <w:sz w:val="22"/>
                <w:szCs w:val="22"/>
              </w:rPr>
              <w:t>13</w:t>
            </w:r>
          </w:p>
        </w:tc>
        <w:tc>
          <w:tcPr>
            <w:tcW w:w="1862" w:type="dxa"/>
            <w:tcBorders>
              <w:top w:val="single" w:sz="8" w:space="0" w:color="auto"/>
              <w:left w:val="single" w:sz="4" w:space="0" w:color="auto"/>
              <w:bottom w:val="single" w:sz="4" w:space="0" w:color="BFBFBF"/>
              <w:right w:val="single" w:sz="4" w:space="0" w:color="auto"/>
            </w:tcBorders>
            <w:shd w:val="clear" w:color="auto" w:fill="auto"/>
            <w:noWrap/>
            <w:vAlign w:val="center"/>
          </w:tcPr>
          <w:p w:rsidR="00BA0C48" w:rsidRDefault="00BA0C48" w:rsidP="000276C3">
            <w:pPr>
              <w:jc w:val="center"/>
              <w:rPr>
                <w:rFonts w:ascii="Calibri" w:hAnsi="Calibri" w:cs="Calibri"/>
                <w:color w:val="000000"/>
                <w:sz w:val="22"/>
              </w:rPr>
            </w:pPr>
            <w:r>
              <w:rPr>
                <w:rFonts w:ascii="Calibri" w:hAnsi="Calibri" w:cs="Calibri"/>
                <w:color w:val="000000"/>
                <w:sz w:val="22"/>
                <w:szCs w:val="22"/>
              </w:rPr>
              <w:t>212</w:t>
            </w:r>
          </w:p>
        </w:tc>
        <w:tc>
          <w:tcPr>
            <w:tcW w:w="1862" w:type="dxa"/>
            <w:tcBorders>
              <w:top w:val="single" w:sz="8" w:space="0" w:color="auto"/>
              <w:left w:val="single" w:sz="4" w:space="0" w:color="auto"/>
              <w:bottom w:val="single" w:sz="4" w:space="0" w:color="BFBFBF"/>
              <w:right w:val="single" w:sz="4" w:space="0" w:color="auto"/>
            </w:tcBorders>
            <w:shd w:val="clear" w:color="auto" w:fill="auto"/>
            <w:noWrap/>
            <w:vAlign w:val="center"/>
          </w:tcPr>
          <w:p w:rsidR="00BA0C48" w:rsidRDefault="00BA0C48" w:rsidP="000276C3">
            <w:pPr>
              <w:jc w:val="center"/>
              <w:rPr>
                <w:rFonts w:ascii="Calibri" w:hAnsi="Calibri" w:cs="Calibri"/>
                <w:color w:val="000000"/>
                <w:sz w:val="22"/>
              </w:rPr>
            </w:pPr>
            <w:r>
              <w:rPr>
                <w:rFonts w:ascii="Calibri" w:hAnsi="Calibri" w:cs="Calibri"/>
                <w:color w:val="000000"/>
                <w:sz w:val="22"/>
                <w:szCs w:val="22"/>
              </w:rPr>
              <w:t>176</w:t>
            </w:r>
          </w:p>
        </w:tc>
      </w:tr>
      <w:tr w:rsidR="00BA0C48" w:rsidRPr="001A20F8" w:rsidTr="00A30436">
        <w:trPr>
          <w:trHeight w:val="300"/>
          <w:jc w:val="center"/>
        </w:trPr>
        <w:tc>
          <w:tcPr>
            <w:tcW w:w="1908" w:type="dxa"/>
            <w:tcBorders>
              <w:top w:val="single" w:sz="4" w:space="0" w:color="BFBFBF"/>
              <w:left w:val="single" w:sz="4" w:space="0" w:color="auto"/>
              <w:bottom w:val="single" w:sz="4" w:space="0" w:color="BFBFBF"/>
              <w:right w:val="single" w:sz="4" w:space="0" w:color="auto"/>
            </w:tcBorders>
            <w:shd w:val="clear" w:color="auto" w:fill="auto"/>
            <w:noWrap/>
            <w:vAlign w:val="center"/>
          </w:tcPr>
          <w:p w:rsidR="00BA0C48" w:rsidRDefault="00BA0C48" w:rsidP="00BA0C48">
            <w:pPr>
              <w:jc w:val="center"/>
              <w:rPr>
                <w:rFonts w:ascii="Calibri" w:hAnsi="Calibri" w:cs="Calibri"/>
                <w:color w:val="000000"/>
                <w:sz w:val="22"/>
              </w:rPr>
            </w:pPr>
            <w:r>
              <w:rPr>
                <w:rFonts w:ascii="Calibri" w:hAnsi="Calibri" w:cs="Calibri"/>
                <w:color w:val="000000"/>
                <w:sz w:val="22"/>
                <w:szCs w:val="22"/>
              </w:rPr>
              <w:t>2017</w:t>
            </w:r>
          </w:p>
        </w:tc>
        <w:tc>
          <w:tcPr>
            <w:tcW w:w="1862" w:type="dxa"/>
            <w:tcBorders>
              <w:top w:val="single" w:sz="4" w:space="0" w:color="BFBFBF"/>
              <w:left w:val="single" w:sz="4" w:space="0" w:color="auto"/>
              <w:bottom w:val="single" w:sz="4" w:space="0" w:color="BFBFBF"/>
              <w:right w:val="single" w:sz="4" w:space="0" w:color="auto"/>
            </w:tcBorders>
            <w:shd w:val="clear" w:color="auto" w:fill="auto"/>
            <w:noWrap/>
            <w:vAlign w:val="center"/>
          </w:tcPr>
          <w:p w:rsidR="00BA0C48" w:rsidRDefault="00BA0C48" w:rsidP="000276C3">
            <w:pPr>
              <w:jc w:val="center"/>
              <w:rPr>
                <w:rFonts w:ascii="Calibri" w:hAnsi="Calibri" w:cs="Calibri"/>
                <w:color w:val="000000"/>
                <w:sz w:val="22"/>
              </w:rPr>
            </w:pPr>
            <w:r>
              <w:rPr>
                <w:rFonts w:ascii="Calibri" w:hAnsi="Calibri" w:cs="Calibri"/>
                <w:color w:val="000000"/>
                <w:sz w:val="22"/>
                <w:szCs w:val="22"/>
              </w:rPr>
              <w:t>209</w:t>
            </w:r>
          </w:p>
        </w:tc>
        <w:tc>
          <w:tcPr>
            <w:tcW w:w="1862" w:type="dxa"/>
            <w:tcBorders>
              <w:top w:val="single" w:sz="4" w:space="0" w:color="BFBFBF"/>
              <w:left w:val="single" w:sz="4" w:space="0" w:color="auto"/>
              <w:bottom w:val="single" w:sz="4" w:space="0" w:color="BFBFBF"/>
              <w:right w:val="single" w:sz="4" w:space="0" w:color="auto"/>
            </w:tcBorders>
            <w:shd w:val="clear" w:color="auto" w:fill="auto"/>
            <w:noWrap/>
            <w:vAlign w:val="center"/>
          </w:tcPr>
          <w:p w:rsidR="00BA0C48" w:rsidRDefault="00BA0C48" w:rsidP="000276C3">
            <w:pPr>
              <w:jc w:val="center"/>
              <w:rPr>
                <w:rFonts w:ascii="Calibri" w:hAnsi="Calibri" w:cs="Calibri"/>
                <w:color w:val="000000"/>
                <w:sz w:val="22"/>
              </w:rPr>
            </w:pPr>
            <w:r>
              <w:rPr>
                <w:rFonts w:ascii="Calibri" w:hAnsi="Calibri" w:cs="Calibri"/>
                <w:color w:val="000000"/>
                <w:sz w:val="22"/>
                <w:szCs w:val="22"/>
              </w:rPr>
              <w:t>9</w:t>
            </w:r>
          </w:p>
        </w:tc>
        <w:tc>
          <w:tcPr>
            <w:tcW w:w="1862" w:type="dxa"/>
            <w:tcBorders>
              <w:top w:val="single" w:sz="4" w:space="0" w:color="BFBFBF"/>
              <w:left w:val="single" w:sz="4" w:space="0" w:color="auto"/>
              <w:bottom w:val="single" w:sz="4" w:space="0" w:color="BFBFBF"/>
              <w:right w:val="single" w:sz="4" w:space="0" w:color="auto"/>
            </w:tcBorders>
            <w:shd w:val="clear" w:color="auto" w:fill="auto"/>
            <w:noWrap/>
            <w:vAlign w:val="center"/>
          </w:tcPr>
          <w:p w:rsidR="00BA0C48" w:rsidRDefault="00BA0C48" w:rsidP="000276C3">
            <w:pPr>
              <w:jc w:val="center"/>
              <w:rPr>
                <w:rFonts w:ascii="Calibri" w:hAnsi="Calibri" w:cs="Calibri"/>
                <w:color w:val="000000"/>
                <w:sz w:val="22"/>
              </w:rPr>
            </w:pPr>
            <w:r>
              <w:rPr>
                <w:rFonts w:ascii="Calibri" w:hAnsi="Calibri" w:cs="Calibri"/>
                <w:color w:val="000000"/>
                <w:sz w:val="22"/>
                <w:szCs w:val="22"/>
              </w:rPr>
              <w:t>203</w:t>
            </w:r>
          </w:p>
        </w:tc>
        <w:tc>
          <w:tcPr>
            <w:tcW w:w="1862" w:type="dxa"/>
            <w:tcBorders>
              <w:top w:val="single" w:sz="4" w:space="0" w:color="BFBFBF"/>
              <w:left w:val="single" w:sz="4" w:space="0" w:color="auto"/>
              <w:bottom w:val="single" w:sz="4" w:space="0" w:color="BFBFBF"/>
              <w:right w:val="single" w:sz="4" w:space="0" w:color="auto"/>
            </w:tcBorders>
            <w:shd w:val="clear" w:color="auto" w:fill="auto"/>
            <w:noWrap/>
            <w:vAlign w:val="center"/>
          </w:tcPr>
          <w:p w:rsidR="00BA0C48" w:rsidRDefault="00BA0C48" w:rsidP="000276C3">
            <w:pPr>
              <w:jc w:val="center"/>
              <w:rPr>
                <w:rFonts w:ascii="Calibri" w:hAnsi="Calibri" w:cs="Calibri"/>
                <w:color w:val="000000"/>
                <w:sz w:val="22"/>
              </w:rPr>
            </w:pPr>
            <w:r>
              <w:rPr>
                <w:rFonts w:ascii="Calibri" w:hAnsi="Calibri" w:cs="Calibri"/>
                <w:color w:val="000000"/>
                <w:sz w:val="22"/>
                <w:szCs w:val="22"/>
              </w:rPr>
              <w:t>145</w:t>
            </w:r>
          </w:p>
        </w:tc>
      </w:tr>
      <w:tr w:rsidR="00BA0C48" w:rsidRPr="001A20F8" w:rsidTr="00A30436">
        <w:trPr>
          <w:trHeight w:val="300"/>
          <w:jc w:val="center"/>
        </w:trPr>
        <w:tc>
          <w:tcPr>
            <w:tcW w:w="1908" w:type="dxa"/>
            <w:tcBorders>
              <w:top w:val="single" w:sz="4" w:space="0" w:color="BFBFBF"/>
              <w:left w:val="single" w:sz="4" w:space="0" w:color="auto"/>
              <w:bottom w:val="single" w:sz="4" w:space="0" w:color="BFBFBF"/>
              <w:right w:val="single" w:sz="4" w:space="0" w:color="BFBFBF"/>
            </w:tcBorders>
            <w:shd w:val="clear" w:color="auto" w:fill="auto"/>
            <w:noWrap/>
            <w:vAlign w:val="center"/>
          </w:tcPr>
          <w:p w:rsidR="00BA0C48" w:rsidRDefault="00BA0C48" w:rsidP="00BA0C48">
            <w:pPr>
              <w:jc w:val="center"/>
              <w:rPr>
                <w:rFonts w:ascii="Calibri" w:hAnsi="Calibri" w:cs="Calibri"/>
                <w:color w:val="000000"/>
                <w:sz w:val="22"/>
              </w:rPr>
            </w:pPr>
            <w:r>
              <w:rPr>
                <w:rFonts w:ascii="Calibri" w:hAnsi="Calibri" w:cs="Calibri"/>
                <w:color w:val="000000"/>
                <w:sz w:val="22"/>
                <w:szCs w:val="22"/>
              </w:rPr>
              <w:t>2018</w:t>
            </w:r>
          </w:p>
        </w:tc>
        <w:tc>
          <w:tcPr>
            <w:tcW w:w="1862" w:type="dxa"/>
            <w:tcBorders>
              <w:top w:val="single" w:sz="4" w:space="0" w:color="BFBFBF"/>
              <w:left w:val="single" w:sz="4" w:space="0" w:color="auto"/>
              <w:bottom w:val="single" w:sz="4" w:space="0" w:color="BFBFBF"/>
              <w:right w:val="single" w:sz="4" w:space="0" w:color="auto"/>
            </w:tcBorders>
            <w:shd w:val="clear" w:color="auto" w:fill="auto"/>
            <w:noWrap/>
            <w:vAlign w:val="center"/>
          </w:tcPr>
          <w:p w:rsidR="00BA0C48" w:rsidRDefault="00BA0C48" w:rsidP="000276C3">
            <w:pPr>
              <w:jc w:val="center"/>
              <w:rPr>
                <w:rFonts w:ascii="Calibri" w:hAnsi="Calibri" w:cs="Calibri"/>
                <w:color w:val="000000"/>
                <w:sz w:val="22"/>
              </w:rPr>
            </w:pPr>
            <w:r>
              <w:rPr>
                <w:rFonts w:ascii="Calibri" w:hAnsi="Calibri" w:cs="Calibri"/>
                <w:color w:val="000000"/>
                <w:sz w:val="22"/>
                <w:szCs w:val="22"/>
              </w:rPr>
              <w:t>172</w:t>
            </w:r>
          </w:p>
        </w:tc>
        <w:tc>
          <w:tcPr>
            <w:tcW w:w="1862" w:type="dxa"/>
            <w:tcBorders>
              <w:top w:val="single" w:sz="4" w:space="0" w:color="BFBFBF"/>
              <w:left w:val="single" w:sz="4" w:space="0" w:color="auto"/>
              <w:bottom w:val="single" w:sz="4" w:space="0" w:color="BFBFBF"/>
              <w:right w:val="single" w:sz="4" w:space="0" w:color="auto"/>
            </w:tcBorders>
            <w:shd w:val="clear" w:color="auto" w:fill="auto"/>
            <w:noWrap/>
            <w:vAlign w:val="center"/>
          </w:tcPr>
          <w:p w:rsidR="00BA0C48" w:rsidRDefault="00BA0C48" w:rsidP="000276C3">
            <w:pPr>
              <w:jc w:val="center"/>
              <w:rPr>
                <w:rFonts w:ascii="Calibri" w:hAnsi="Calibri" w:cs="Calibri"/>
                <w:color w:val="000000"/>
                <w:sz w:val="22"/>
              </w:rPr>
            </w:pPr>
            <w:r>
              <w:rPr>
                <w:rFonts w:ascii="Calibri" w:hAnsi="Calibri" w:cs="Calibri"/>
                <w:color w:val="000000"/>
                <w:sz w:val="22"/>
                <w:szCs w:val="22"/>
              </w:rPr>
              <w:t>13</w:t>
            </w:r>
          </w:p>
        </w:tc>
        <w:tc>
          <w:tcPr>
            <w:tcW w:w="1862" w:type="dxa"/>
            <w:tcBorders>
              <w:top w:val="single" w:sz="4" w:space="0" w:color="BFBFBF"/>
              <w:left w:val="single" w:sz="4" w:space="0" w:color="auto"/>
              <w:bottom w:val="single" w:sz="4" w:space="0" w:color="BFBFBF"/>
              <w:right w:val="single" w:sz="4" w:space="0" w:color="auto"/>
            </w:tcBorders>
            <w:shd w:val="clear" w:color="auto" w:fill="auto"/>
            <w:noWrap/>
            <w:vAlign w:val="center"/>
          </w:tcPr>
          <w:p w:rsidR="00BA0C48" w:rsidRDefault="00BA0C48" w:rsidP="000276C3">
            <w:pPr>
              <w:jc w:val="center"/>
              <w:rPr>
                <w:rFonts w:ascii="Calibri" w:hAnsi="Calibri" w:cs="Calibri"/>
                <w:color w:val="000000"/>
                <w:sz w:val="22"/>
              </w:rPr>
            </w:pPr>
            <w:r>
              <w:rPr>
                <w:rFonts w:ascii="Calibri" w:hAnsi="Calibri" w:cs="Calibri"/>
                <w:color w:val="000000"/>
                <w:sz w:val="22"/>
                <w:szCs w:val="22"/>
              </w:rPr>
              <w:t>162</w:t>
            </w:r>
          </w:p>
        </w:tc>
        <w:tc>
          <w:tcPr>
            <w:tcW w:w="1862" w:type="dxa"/>
            <w:tcBorders>
              <w:top w:val="single" w:sz="4" w:space="0" w:color="BFBFBF"/>
              <w:left w:val="single" w:sz="4" w:space="0" w:color="auto"/>
              <w:bottom w:val="single" w:sz="4" w:space="0" w:color="BFBFBF"/>
              <w:right w:val="single" w:sz="4" w:space="0" w:color="auto"/>
            </w:tcBorders>
            <w:shd w:val="clear" w:color="auto" w:fill="auto"/>
            <w:noWrap/>
            <w:vAlign w:val="center"/>
          </w:tcPr>
          <w:p w:rsidR="00BA0C48" w:rsidRDefault="00BA0C48" w:rsidP="000276C3">
            <w:pPr>
              <w:jc w:val="center"/>
              <w:rPr>
                <w:rFonts w:ascii="Calibri" w:hAnsi="Calibri" w:cs="Calibri"/>
                <w:color w:val="000000"/>
                <w:sz w:val="22"/>
              </w:rPr>
            </w:pPr>
            <w:r>
              <w:rPr>
                <w:rFonts w:ascii="Calibri" w:hAnsi="Calibri" w:cs="Calibri"/>
                <w:color w:val="000000"/>
                <w:sz w:val="22"/>
                <w:szCs w:val="22"/>
              </w:rPr>
              <w:t>149</w:t>
            </w:r>
          </w:p>
        </w:tc>
      </w:tr>
      <w:tr w:rsidR="00BA0C48" w:rsidRPr="001A20F8" w:rsidTr="00A30436">
        <w:trPr>
          <w:trHeight w:val="300"/>
          <w:jc w:val="center"/>
        </w:trPr>
        <w:tc>
          <w:tcPr>
            <w:tcW w:w="1908" w:type="dxa"/>
            <w:tcBorders>
              <w:top w:val="single" w:sz="4" w:space="0" w:color="BFBFBF"/>
              <w:left w:val="single" w:sz="4" w:space="0" w:color="auto"/>
              <w:bottom w:val="single" w:sz="4" w:space="0" w:color="BFBFBF"/>
              <w:right w:val="single" w:sz="4" w:space="0" w:color="auto"/>
            </w:tcBorders>
            <w:shd w:val="clear" w:color="auto" w:fill="auto"/>
            <w:noWrap/>
            <w:vAlign w:val="center"/>
          </w:tcPr>
          <w:p w:rsidR="00BA0C48" w:rsidRDefault="00BA0C48" w:rsidP="00BA0C48">
            <w:pPr>
              <w:jc w:val="center"/>
              <w:rPr>
                <w:rFonts w:ascii="Calibri" w:hAnsi="Calibri" w:cs="Calibri"/>
                <w:color w:val="000000"/>
                <w:sz w:val="22"/>
              </w:rPr>
            </w:pPr>
            <w:r>
              <w:rPr>
                <w:rFonts w:ascii="Calibri" w:hAnsi="Calibri" w:cs="Calibri"/>
                <w:color w:val="000000"/>
                <w:sz w:val="22"/>
                <w:szCs w:val="22"/>
              </w:rPr>
              <w:t>2019</w:t>
            </w:r>
          </w:p>
        </w:tc>
        <w:tc>
          <w:tcPr>
            <w:tcW w:w="1862" w:type="dxa"/>
            <w:tcBorders>
              <w:top w:val="single" w:sz="4" w:space="0" w:color="BFBFBF"/>
              <w:left w:val="single" w:sz="4" w:space="0" w:color="auto"/>
              <w:bottom w:val="single" w:sz="4" w:space="0" w:color="BFBFBF"/>
              <w:right w:val="single" w:sz="4" w:space="0" w:color="auto"/>
            </w:tcBorders>
            <w:shd w:val="clear" w:color="auto" w:fill="auto"/>
            <w:noWrap/>
            <w:vAlign w:val="center"/>
          </w:tcPr>
          <w:p w:rsidR="00BA0C48" w:rsidRDefault="00BA0C48" w:rsidP="000276C3">
            <w:pPr>
              <w:jc w:val="center"/>
              <w:rPr>
                <w:rFonts w:ascii="Calibri" w:hAnsi="Calibri" w:cs="Calibri"/>
                <w:color w:val="000000"/>
                <w:sz w:val="22"/>
              </w:rPr>
            </w:pPr>
            <w:r>
              <w:rPr>
                <w:rFonts w:ascii="Calibri" w:hAnsi="Calibri" w:cs="Calibri"/>
                <w:color w:val="000000"/>
                <w:sz w:val="22"/>
                <w:szCs w:val="22"/>
              </w:rPr>
              <w:t>158</w:t>
            </w:r>
          </w:p>
        </w:tc>
        <w:tc>
          <w:tcPr>
            <w:tcW w:w="1862" w:type="dxa"/>
            <w:tcBorders>
              <w:top w:val="single" w:sz="4" w:space="0" w:color="BFBFBF"/>
              <w:left w:val="single" w:sz="4" w:space="0" w:color="auto"/>
              <w:bottom w:val="single" w:sz="4" w:space="0" w:color="BFBFBF"/>
              <w:right w:val="single" w:sz="4" w:space="0" w:color="auto"/>
            </w:tcBorders>
            <w:shd w:val="clear" w:color="auto" w:fill="auto"/>
            <w:noWrap/>
            <w:vAlign w:val="center"/>
          </w:tcPr>
          <w:p w:rsidR="00BA0C48" w:rsidRDefault="00BA0C48" w:rsidP="000276C3">
            <w:pPr>
              <w:jc w:val="center"/>
              <w:rPr>
                <w:rFonts w:ascii="Calibri" w:hAnsi="Calibri" w:cs="Calibri"/>
                <w:color w:val="000000"/>
                <w:sz w:val="22"/>
              </w:rPr>
            </w:pPr>
            <w:r>
              <w:rPr>
                <w:rFonts w:ascii="Calibri" w:hAnsi="Calibri" w:cs="Calibri"/>
                <w:color w:val="000000"/>
                <w:sz w:val="22"/>
                <w:szCs w:val="22"/>
              </w:rPr>
              <w:t>8</w:t>
            </w:r>
          </w:p>
        </w:tc>
        <w:tc>
          <w:tcPr>
            <w:tcW w:w="1862" w:type="dxa"/>
            <w:tcBorders>
              <w:top w:val="single" w:sz="4" w:space="0" w:color="BFBFBF"/>
              <w:left w:val="single" w:sz="4" w:space="0" w:color="auto"/>
              <w:bottom w:val="single" w:sz="4" w:space="0" w:color="BFBFBF"/>
              <w:right w:val="single" w:sz="4" w:space="0" w:color="auto"/>
            </w:tcBorders>
            <w:shd w:val="clear" w:color="auto" w:fill="auto"/>
            <w:noWrap/>
            <w:vAlign w:val="center"/>
          </w:tcPr>
          <w:p w:rsidR="00BA0C48" w:rsidRDefault="00BA0C48" w:rsidP="000276C3">
            <w:pPr>
              <w:jc w:val="center"/>
              <w:rPr>
                <w:rFonts w:ascii="Calibri" w:hAnsi="Calibri" w:cs="Calibri"/>
                <w:color w:val="000000"/>
                <w:sz w:val="22"/>
              </w:rPr>
            </w:pPr>
            <w:r>
              <w:rPr>
                <w:rFonts w:ascii="Calibri" w:hAnsi="Calibri" w:cs="Calibri"/>
                <w:color w:val="000000"/>
                <w:sz w:val="22"/>
                <w:szCs w:val="22"/>
              </w:rPr>
              <w:t>165</w:t>
            </w:r>
          </w:p>
        </w:tc>
        <w:tc>
          <w:tcPr>
            <w:tcW w:w="1862" w:type="dxa"/>
            <w:tcBorders>
              <w:top w:val="single" w:sz="4" w:space="0" w:color="BFBFBF"/>
              <w:left w:val="single" w:sz="4" w:space="0" w:color="auto"/>
              <w:bottom w:val="single" w:sz="4" w:space="0" w:color="BFBFBF"/>
              <w:right w:val="single" w:sz="4" w:space="0" w:color="auto"/>
            </w:tcBorders>
            <w:shd w:val="clear" w:color="auto" w:fill="auto"/>
            <w:noWrap/>
            <w:vAlign w:val="center"/>
          </w:tcPr>
          <w:p w:rsidR="00BA0C48" w:rsidRDefault="00BA0C48" w:rsidP="000276C3">
            <w:pPr>
              <w:jc w:val="center"/>
              <w:rPr>
                <w:rFonts w:ascii="Calibri" w:hAnsi="Calibri" w:cs="Calibri"/>
                <w:color w:val="000000"/>
                <w:sz w:val="22"/>
              </w:rPr>
            </w:pPr>
            <w:r>
              <w:rPr>
                <w:rFonts w:ascii="Calibri" w:hAnsi="Calibri" w:cs="Calibri"/>
                <w:color w:val="000000"/>
                <w:sz w:val="22"/>
                <w:szCs w:val="22"/>
              </w:rPr>
              <w:t>152</w:t>
            </w:r>
          </w:p>
        </w:tc>
      </w:tr>
      <w:tr w:rsidR="00BA0C48" w:rsidRPr="001A20F8" w:rsidTr="00A30436">
        <w:trPr>
          <w:trHeight w:val="315"/>
          <w:jc w:val="center"/>
        </w:trPr>
        <w:tc>
          <w:tcPr>
            <w:tcW w:w="1908" w:type="dxa"/>
            <w:tcBorders>
              <w:top w:val="single" w:sz="4" w:space="0" w:color="BFBFBF"/>
              <w:left w:val="single" w:sz="4" w:space="0" w:color="auto"/>
              <w:bottom w:val="single" w:sz="8" w:space="0" w:color="auto"/>
              <w:right w:val="single" w:sz="4" w:space="0" w:color="auto"/>
            </w:tcBorders>
            <w:shd w:val="clear" w:color="auto" w:fill="auto"/>
            <w:noWrap/>
            <w:vAlign w:val="center"/>
          </w:tcPr>
          <w:p w:rsidR="00BA0C48" w:rsidRDefault="00BA0C48" w:rsidP="00BA0C48">
            <w:pPr>
              <w:jc w:val="center"/>
              <w:rPr>
                <w:rFonts w:ascii="Calibri" w:hAnsi="Calibri" w:cs="Calibri"/>
                <w:color w:val="000000"/>
                <w:sz w:val="22"/>
              </w:rPr>
            </w:pPr>
            <w:r>
              <w:rPr>
                <w:rFonts w:ascii="Calibri" w:hAnsi="Calibri" w:cs="Calibri"/>
                <w:color w:val="000000"/>
                <w:sz w:val="22"/>
                <w:szCs w:val="22"/>
              </w:rPr>
              <w:t>2020</w:t>
            </w:r>
          </w:p>
        </w:tc>
        <w:tc>
          <w:tcPr>
            <w:tcW w:w="1862" w:type="dxa"/>
            <w:tcBorders>
              <w:top w:val="single" w:sz="4" w:space="0" w:color="BFBFBF"/>
              <w:left w:val="single" w:sz="4" w:space="0" w:color="auto"/>
              <w:bottom w:val="single" w:sz="8" w:space="0" w:color="auto"/>
              <w:right w:val="single" w:sz="4" w:space="0" w:color="auto"/>
            </w:tcBorders>
            <w:shd w:val="clear" w:color="auto" w:fill="auto"/>
            <w:noWrap/>
            <w:vAlign w:val="center"/>
          </w:tcPr>
          <w:p w:rsidR="00BA0C48" w:rsidRDefault="00BA0C48" w:rsidP="000276C3">
            <w:pPr>
              <w:jc w:val="center"/>
              <w:rPr>
                <w:rFonts w:ascii="Calibri" w:hAnsi="Calibri" w:cs="Calibri"/>
                <w:color w:val="000000"/>
                <w:sz w:val="22"/>
              </w:rPr>
            </w:pPr>
            <w:r>
              <w:rPr>
                <w:rFonts w:ascii="Calibri" w:hAnsi="Calibri" w:cs="Calibri"/>
                <w:color w:val="000000"/>
                <w:sz w:val="22"/>
                <w:szCs w:val="22"/>
              </w:rPr>
              <w:t>135</w:t>
            </w:r>
          </w:p>
        </w:tc>
        <w:tc>
          <w:tcPr>
            <w:tcW w:w="1862" w:type="dxa"/>
            <w:tcBorders>
              <w:top w:val="single" w:sz="4" w:space="0" w:color="BFBFBF"/>
              <w:left w:val="single" w:sz="4" w:space="0" w:color="auto"/>
              <w:bottom w:val="single" w:sz="8" w:space="0" w:color="auto"/>
              <w:right w:val="single" w:sz="4" w:space="0" w:color="auto"/>
            </w:tcBorders>
            <w:shd w:val="clear" w:color="auto" w:fill="auto"/>
            <w:noWrap/>
            <w:vAlign w:val="center"/>
          </w:tcPr>
          <w:p w:rsidR="00BA0C48" w:rsidRDefault="00BA0C48" w:rsidP="000276C3">
            <w:pPr>
              <w:jc w:val="center"/>
              <w:rPr>
                <w:rFonts w:ascii="Calibri" w:hAnsi="Calibri" w:cs="Calibri"/>
                <w:color w:val="000000"/>
                <w:sz w:val="22"/>
              </w:rPr>
            </w:pPr>
            <w:r>
              <w:rPr>
                <w:rFonts w:ascii="Calibri" w:hAnsi="Calibri" w:cs="Calibri"/>
                <w:color w:val="000000"/>
                <w:sz w:val="22"/>
                <w:szCs w:val="22"/>
              </w:rPr>
              <w:t>8</w:t>
            </w:r>
          </w:p>
        </w:tc>
        <w:tc>
          <w:tcPr>
            <w:tcW w:w="1862" w:type="dxa"/>
            <w:tcBorders>
              <w:top w:val="single" w:sz="4" w:space="0" w:color="BFBFBF"/>
              <w:left w:val="single" w:sz="4" w:space="0" w:color="auto"/>
              <w:bottom w:val="single" w:sz="8" w:space="0" w:color="auto"/>
              <w:right w:val="single" w:sz="4" w:space="0" w:color="auto"/>
            </w:tcBorders>
            <w:shd w:val="clear" w:color="auto" w:fill="auto"/>
            <w:noWrap/>
            <w:vAlign w:val="center"/>
          </w:tcPr>
          <w:p w:rsidR="00BA0C48" w:rsidRDefault="00BA0C48" w:rsidP="000276C3">
            <w:pPr>
              <w:jc w:val="center"/>
              <w:rPr>
                <w:rFonts w:ascii="Calibri" w:hAnsi="Calibri" w:cs="Calibri"/>
                <w:color w:val="000000"/>
                <w:sz w:val="22"/>
              </w:rPr>
            </w:pPr>
            <w:r>
              <w:rPr>
                <w:rFonts w:ascii="Calibri" w:hAnsi="Calibri" w:cs="Calibri"/>
                <w:color w:val="000000"/>
                <w:sz w:val="22"/>
                <w:szCs w:val="22"/>
              </w:rPr>
              <w:t>133</w:t>
            </w:r>
          </w:p>
        </w:tc>
        <w:tc>
          <w:tcPr>
            <w:tcW w:w="1862" w:type="dxa"/>
            <w:tcBorders>
              <w:top w:val="single" w:sz="4" w:space="0" w:color="BFBFBF"/>
              <w:left w:val="single" w:sz="4" w:space="0" w:color="auto"/>
              <w:bottom w:val="single" w:sz="8" w:space="0" w:color="auto"/>
              <w:right w:val="single" w:sz="4" w:space="0" w:color="auto"/>
            </w:tcBorders>
            <w:shd w:val="clear" w:color="auto" w:fill="auto"/>
            <w:noWrap/>
            <w:vAlign w:val="center"/>
          </w:tcPr>
          <w:p w:rsidR="00BA0C48" w:rsidRDefault="00BA0C48" w:rsidP="000276C3">
            <w:pPr>
              <w:jc w:val="center"/>
              <w:rPr>
                <w:rFonts w:ascii="Calibri" w:hAnsi="Calibri" w:cs="Calibri"/>
                <w:color w:val="000000"/>
                <w:sz w:val="22"/>
              </w:rPr>
            </w:pPr>
            <w:r>
              <w:rPr>
                <w:rFonts w:ascii="Calibri" w:hAnsi="Calibri" w:cs="Calibri"/>
                <w:color w:val="000000"/>
                <w:sz w:val="22"/>
                <w:szCs w:val="22"/>
              </w:rPr>
              <w:t>146</w:t>
            </w:r>
          </w:p>
        </w:tc>
      </w:tr>
      <w:tr w:rsidR="00BA0C48" w:rsidRPr="001A20F8" w:rsidTr="00A30436">
        <w:trPr>
          <w:trHeight w:val="300"/>
          <w:jc w:val="center"/>
        </w:trPr>
        <w:tc>
          <w:tcPr>
            <w:tcW w:w="1908" w:type="dxa"/>
            <w:tcBorders>
              <w:top w:val="single" w:sz="8" w:space="0" w:color="auto"/>
              <w:left w:val="single" w:sz="4" w:space="0" w:color="auto"/>
              <w:bottom w:val="single" w:sz="4" w:space="0" w:color="auto"/>
              <w:right w:val="single" w:sz="4" w:space="0" w:color="auto"/>
            </w:tcBorders>
            <w:shd w:val="clear" w:color="FFFFFF" w:fill="FFFFFF"/>
            <w:noWrap/>
            <w:vAlign w:val="center"/>
          </w:tcPr>
          <w:p w:rsidR="00BA0C48" w:rsidRPr="001A20F8" w:rsidRDefault="00BA0C48" w:rsidP="00BA0C48">
            <w:pPr>
              <w:suppressAutoHyphens w:val="0"/>
              <w:jc w:val="center"/>
              <w:rPr>
                <w:rFonts w:ascii="Calibri" w:hAnsi="Calibri" w:cs="Calibri"/>
                <w:b/>
                <w:bCs/>
                <w:color w:val="000000"/>
                <w:sz w:val="22"/>
                <w:lang w:eastAsia="pl-PL"/>
              </w:rPr>
            </w:pPr>
            <w:r w:rsidRPr="001A20F8">
              <w:rPr>
                <w:rFonts w:ascii="Calibri" w:hAnsi="Calibri" w:cs="Calibri"/>
                <w:b/>
                <w:bCs/>
                <w:color w:val="000000"/>
                <w:sz w:val="22"/>
                <w:szCs w:val="22"/>
                <w:lang w:eastAsia="pl-PL"/>
              </w:rPr>
              <w:t>Ogółem</w:t>
            </w:r>
          </w:p>
        </w:tc>
        <w:tc>
          <w:tcPr>
            <w:tcW w:w="1862" w:type="dxa"/>
            <w:tcBorders>
              <w:top w:val="single" w:sz="4" w:space="0" w:color="808080"/>
              <w:left w:val="single" w:sz="4" w:space="0" w:color="auto"/>
              <w:bottom w:val="single" w:sz="4" w:space="0" w:color="auto"/>
              <w:right w:val="single" w:sz="4" w:space="0" w:color="auto"/>
            </w:tcBorders>
            <w:shd w:val="clear" w:color="FFFFFF" w:fill="FFFFFF"/>
            <w:noWrap/>
            <w:vAlign w:val="center"/>
          </w:tcPr>
          <w:p w:rsidR="00BA0C48" w:rsidRDefault="00BA0C48" w:rsidP="000276C3">
            <w:pPr>
              <w:suppressAutoHyphens w:val="0"/>
              <w:jc w:val="center"/>
              <w:rPr>
                <w:rFonts w:ascii="Calibri" w:hAnsi="Calibri" w:cs="Calibri"/>
                <w:b/>
                <w:bCs/>
                <w:color w:val="000000"/>
                <w:sz w:val="22"/>
                <w:lang w:eastAsia="pl-PL"/>
              </w:rPr>
            </w:pPr>
            <w:r>
              <w:rPr>
                <w:rFonts w:ascii="Calibri" w:hAnsi="Calibri" w:cs="Calibri"/>
                <w:b/>
                <w:bCs/>
                <w:color w:val="000000"/>
                <w:sz w:val="22"/>
                <w:szCs w:val="22"/>
              </w:rPr>
              <w:t>894</w:t>
            </w:r>
          </w:p>
        </w:tc>
        <w:tc>
          <w:tcPr>
            <w:tcW w:w="1862" w:type="dxa"/>
            <w:tcBorders>
              <w:top w:val="single" w:sz="8" w:space="0" w:color="auto"/>
              <w:left w:val="single" w:sz="4" w:space="0" w:color="auto"/>
              <w:bottom w:val="single" w:sz="4" w:space="0" w:color="auto"/>
              <w:right w:val="single" w:sz="4" w:space="0" w:color="auto"/>
            </w:tcBorders>
            <w:shd w:val="clear" w:color="FFFFFF" w:fill="FFFFFF"/>
            <w:noWrap/>
            <w:vAlign w:val="center"/>
          </w:tcPr>
          <w:p w:rsidR="00BA0C48" w:rsidRDefault="00BA0C48" w:rsidP="000276C3">
            <w:pPr>
              <w:jc w:val="center"/>
              <w:rPr>
                <w:rFonts w:ascii="Calibri" w:hAnsi="Calibri" w:cs="Calibri"/>
                <w:b/>
                <w:bCs/>
                <w:color w:val="000000"/>
                <w:sz w:val="22"/>
              </w:rPr>
            </w:pPr>
            <w:r>
              <w:rPr>
                <w:rFonts w:ascii="Calibri" w:hAnsi="Calibri" w:cs="Calibri"/>
                <w:b/>
                <w:bCs/>
                <w:color w:val="000000"/>
                <w:sz w:val="22"/>
                <w:szCs w:val="22"/>
              </w:rPr>
              <w:t>51</w:t>
            </w:r>
          </w:p>
        </w:tc>
        <w:tc>
          <w:tcPr>
            <w:tcW w:w="1862" w:type="dxa"/>
            <w:tcBorders>
              <w:top w:val="single" w:sz="8" w:space="0" w:color="auto"/>
              <w:left w:val="single" w:sz="4" w:space="0" w:color="auto"/>
              <w:bottom w:val="single" w:sz="4" w:space="0" w:color="auto"/>
              <w:right w:val="single" w:sz="4" w:space="0" w:color="auto"/>
            </w:tcBorders>
            <w:shd w:val="clear" w:color="FFFFFF" w:fill="FFFFFF"/>
            <w:noWrap/>
            <w:vAlign w:val="center"/>
          </w:tcPr>
          <w:p w:rsidR="00BA0C48" w:rsidRDefault="00BA0C48" w:rsidP="000276C3">
            <w:pPr>
              <w:jc w:val="center"/>
              <w:rPr>
                <w:rFonts w:ascii="Calibri" w:hAnsi="Calibri" w:cs="Calibri"/>
                <w:b/>
                <w:bCs/>
                <w:color w:val="000000"/>
                <w:sz w:val="22"/>
              </w:rPr>
            </w:pPr>
            <w:r>
              <w:rPr>
                <w:rFonts w:ascii="Calibri" w:hAnsi="Calibri" w:cs="Calibri"/>
                <w:b/>
                <w:bCs/>
                <w:color w:val="000000"/>
                <w:sz w:val="22"/>
                <w:szCs w:val="22"/>
              </w:rPr>
              <w:t>875</w:t>
            </w:r>
          </w:p>
        </w:tc>
        <w:tc>
          <w:tcPr>
            <w:tcW w:w="1862" w:type="dxa"/>
            <w:tcBorders>
              <w:top w:val="single" w:sz="4" w:space="0" w:color="808080"/>
              <w:left w:val="single" w:sz="4" w:space="0" w:color="auto"/>
              <w:bottom w:val="single" w:sz="4" w:space="0" w:color="auto"/>
              <w:right w:val="single" w:sz="4" w:space="0" w:color="auto"/>
            </w:tcBorders>
            <w:shd w:val="clear" w:color="FFFFFF" w:fill="FFFFFF"/>
            <w:noWrap/>
            <w:vAlign w:val="center"/>
          </w:tcPr>
          <w:p w:rsidR="00BA0C48" w:rsidRDefault="00BA0C48" w:rsidP="000276C3">
            <w:pPr>
              <w:jc w:val="center"/>
              <w:rPr>
                <w:rFonts w:ascii="Calibri" w:hAnsi="Calibri" w:cs="Calibri"/>
                <w:b/>
                <w:bCs/>
                <w:color w:val="000000"/>
                <w:sz w:val="22"/>
              </w:rPr>
            </w:pPr>
            <w:r>
              <w:rPr>
                <w:rFonts w:ascii="Calibri" w:hAnsi="Calibri" w:cs="Calibri"/>
                <w:b/>
                <w:bCs/>
                <w:color w:val="000000"/>
                <w:sz w:val="22"/>
                <w:szCs w:val="22"/>
              </w:rPr>
              <w:t>768</w:t>
            </w:r>
          </w:p>
        </w:tc>
      </w:tr>
    </w:tbl>
    <w:p w:rsidR="005815E6" w:rsidRDefault="005815E6">
      <w:pPr>
        <w:tabs>
          <w:tab w:val="left" w:pos="3660"/>
        </w:tabs>
        <w:ind w:left="-120"/>
        <w:rPr>
          <w:b/>
          <w:sz w:val="24"/>
        </w:rPr>
      </w:pPr>
    </w:p>
    <w:p w:rsidR="005815E6" w:rsidRDefault="005815E6" w:rsidP="00012E99">
      <w:pPr>
        <w:tabs>
          <w:tab w:val="left" w:pos="567"/>
        </w:tabs>
        <w:jc w:val="both"/>
        <w:rPr>
          <w:sz w:val="24"/>
        </w:rPr>
      </w:pPr>
      <w:r>
        <w:rPr>
          <w:sz w:val="24"/>
        </w:rPr>
        <w:tab/>
      </w:r>
    </w:p>
    <w:p w:rsidR="005815E6" w:rsidRPr="00012E99" w:rsidRDefault="005815E6" w:rsidP="00012E99">
      <w:pPr>
        <w:tabs>
          <w:tab w:val="left" w:pos="567"/>
        </w:tabs>
        <w:jc w:val="both"/>
        <w:rPr>
          <w:sz w:val="24"/>
        </w:rPr>
      </w:pPr>
    </w:p>
    <w:p w:rsidR="005815E6" w:rsidRDefault="009E77AC">
      <w:pPr>
        <w:tabs>
          <w:tab w:val="left" w:pos="3660"/>
        </w:tabs>
        <w:jc w:val="center"/>
      </w:pPr>
      <w:r>
        <w:rPr>
          <w:noProof/>
          <w:lang w:eastAsia="pl-PL"/>
        </w:rPr>
        <w:drawing>
          <wp:inline distT="0" distB="0" distL="0" distR="0" wp14:anchorId="3764224C" wp14:editId="1784980D">
            <wp:extent cx="5824855" cy="4210050"/>
            <wp:effectExtent l="0" t="0" r="4445" b="0"/>
            <wp:docPr id="19" name="Obiek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815E6" w:rsidRDefault="005815E6">
      <w:pPr>
        <w:pStyle w:val="Tekstpodstawowy"/>
        <w:rPr>
          <w:b/>
          <w:bCs/>
          <w:sz w:val="24"/>
        </w:rPr>
      </w:pPr>
      <w:r>
        <w:rPr>
          <w:b/>
          <w:bCs/>
          <w:sz w:val="24"/>
        </w:rPr>
        <w:t>Wypadki spowodowane przez pieszych i ich skutki w latach 201</w:t>
      </w:r>
      <w:r w:rsidR="00BA0C48">
        <w:rPr>
          <w:b/>
          <w:bCs/>
          <w:sz w:val="24"/>
        </w:rPr>
        <w:t>6</w:t>
      </w:r>
      <w:r>
        <w:rPr>
          <w:b/>
          <w:bCs/>
          <w:sz w:val="24"/>
        </w:rPr>
        <w:t xml:space="preserve"> - 20</w:t>
      </w:r>
      <w:r w:rsidR="002B19E5">
        <w:rPr>
          <w:b/>
          <w:bCs/>
          <w:sz w:val="24"/>
        </w:rPr>
        <w:t>20</w:t>
      </w:r>
    </w:p>
    <w:tbl>
      <w:tblPr>
        <w:tblW w:w="9356" w:type="dxa"/>
        <w:tblInd w:w="75" w:type="dxa"/>
        <w:tblLayout w:type="fixed"/>
        <w:tblCellMar>
          <w:left w:w="70" w:type="dxa"/>
          <w:right w:w="70" w:type="dxa"/>
        </w:tblCellMar>
        <w:tblLook w:val="00A0" w:firstRow="1" w:lastRow="0" w:firstColumn="1" w:lastColumn="0" w:noHBand="0" w:noVBand="0"/>
      </w:tblPr>
      <w:tblGrid>
        <w:gridCol w:w="1791"/>
        <w:gridCol w:w="1891"/>
        <w:gridCol w:w="1891"/>
        <w:gridCol w:w="1891"/>
        <w:gridCol w:w="1892"/>
      </w:tblGrid>
      <w:tr w:rsidR="005815E6" w:rsidRPr="00763D05" w:rsidTr="00647F4A">
        <w:trPr>
          <w:trHeight w:val="315"/>
        </w:trPr>
        <w:tc>
          <w:tcPr>
            <w:tcW w:w="1791" w:type="dxa"/>
            <w:tcBorders>
              <w:top w:val="single" w:sz="4" w:space="0" w:color="auto"/>
              <w:left w:val="single" w:sz="4" w:space="0" w:color="auto"/>
              <w:bottom w:val="single" w:sz="4" w:space="0" w:color="808080"/>
              <w:right w:val="single" w:sz="8" w:space="0" w:color="auto"/>
            </w:tcBorders>
            <w:noWrap/>
            <w:vAlign w:val="center"/>
          </w:tcPr>
          <w:p w:rsidR="005815E6" w:rsidRPr="00763D05" w:rsidRDefault="005815E6" w:rsidP="00647F4A">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Rok</w:t>
            </w:r>
          </w:p>
        </w:tc>
        <w:tc>
          <w:tcPr>
            <w:tcW w:w="1891" w:type="dxa"/>
            <w:tcBorders>
              <w:top w:val="single" w:sz="4" w:space="0" w:color="auto"/>
              <w:left w:val="single" w:sz="8" w:space="0" w:color="auto"/>
              <w:bottom w:val="single" w:sz="8" w:space="0" w:color="auto"/>
              <w:right w:val="single" w:sz="4" w:space="0" w:color="auto"/>
            </w:tcBorders>
            <w:noWrap/>
            <w:vAlign w:val="center"/>
          </w:tcPr>
          <w:p w:rsidR="005815E6" w:rsidRPr="00763D05" w:rsidRDefault="005815E6" w:rsidP="00763D05">
            <w:pPr>
              <w:suppressAutoHyphens w:val="0"/>
              <w:jc w:val="center"/>
              <w:rPr>
                <w:rFonts w:ascii="Calibri" w:hAnsi="Calibri" w:cs="Calibri"/>
                <w:b/>
                <w:bCs/>
                <w:color w:val="000000"/>
                <w:sz w:val="22"/>
                <w:lang w:eastAsia="pl-PL"/>
              </w:rPr>
            </w:pPr>
            <w:r w:rsidRPr="00763D05">
              <w:rPr>
                <w:rFonts w:ascii="Calibri" w:hAnsi="Calibri" w:cs="Calibri"/>
                <w:b/>
                <w:bCs/>
                <w:color w:val="000000"/>
                <w:sz w:val="22"/>
                <w:szCs w:val="22"/>
                <w:lang w:eastAsia="pl-PL"/>
              </w:rPr>
              <w:t>Liczba wypadków</w:t>
            </w:r>
          </w:p>
        </w:tc>
        <w:tc>
          <w:tcPr>
            <w:tcW w:w="1891" w:type="dxa"/>
            <w:tcBorders>
              <w:top w:val="single" w:sz="4" w:space="0" w:color="auto"/>
              <w:left w:val="single" w:sz="4" w:space="0" w:color="auto"/>
              <w:bottom w:val="single" w:sz="8" w:space="0" w:color="auto"/>
              <w:right w:val="single" w:sz="4" w:space="0" w:color="auto"/>
            </w:tcBorders>
            <w:noWrap/>
            <w:vAlign w:val="center"/>
          </w:tcPr>
          <w:p w:rsidR="005815E6" w:rsidRPr="00763D05" w:rsidRDefault="005815E6" w:rsidP="00763D05">
            <w:pPr>
              <w:suppressAutoHyphens w:val="0"/>
              <w:jc w:val="center"/>
              <w:rPr>
                <w:rFonts w:ascii="Calibri" w:hAnsi="Calibri" w:cs="Calibri"/>
                <w:b/>
                <w:bCs/>
                <w:color w:val="000000"/>
                <w:sz w:val="22"/>
                <w:lang w:eastAsia="pl-PL"/>
              </w:rPr>
            </w:pPr>
            <w:r w:rsidRPr="00763D05">
              <w:rPr>
                <w:rFonts w:ascii="Calibri" w:hAnsi="Calibri" w:cs="Calibri"/>
                <w:b/>
                <w:bCs/>
                <w:color w:val="000000"/>
                <w:sz w:val="22"/>
                <w:szCs w:val="22"/>
                <w:lang w:eastAsia="pl-PL"/>
              </w:rPr>
              <w:t xml:space="preserve">Liczba zabitych </w:t>
            </w:r>
          </w:p>
        </w:tc>
        <w:tc>
          <w:tcPr>
            <w:tcW w:w="1891" w:type="dxa"/>
            <w:tcBorders>
              <w:top w:val="single" w:sz="4" w:space="0" w:color="auto"/>
              <w:left w:val="single" w:sz="4" w:space="0" w:color="auto"/>
              <w:bottom w:val="single" w:sz="8" w:space="0" w:color="auto"/>
              <w:right w:val="single" w:sz="4" w:space="0" w:color="auto"/>
            </w:tcBorders>
            <w:noWrap/>
            <w:vAlign w:val="center"/>
          </w:tcPr>
          <w:p w:rsidR="005815E6" w:rsidRPr="00763D05" w:rsidRDefault="005815E6" w:rsidP="00763D05">
            <w:pPr>
              <w:suppressAutoHyphens w:val="0"/>
              <w:jc w:val="center"/>
              <w:rPr>
                <w:rFonts w:ascii="Calibri" w:hAnsi="Calibri" w:cs="Calibri"/>
                <w:b/>
                <w:bCs/>
                <w:color w:val="000000"/>
                <w:sz w:val="22"/>
                <w:lang w:eastAsia="pl-PL"/>
              </w:rPr>
            </w:pPr>
            <w:r w:rsidRPr="00763D05">
              <w:rPr>
                <w:rFonts w:ascii="Calibri" w:hAnsi="Calibri" w:cs="Calibri"/>
                <w:b/>
                <w:bCs/>
                <w:color w:val="000000"/>
                <w:sz w:val="22"/>
                <w:szCs w:val="22"/>
                <w:lang w:eastAsia="pl-PL"/>
              </w:rPr>
              <w:t xml:space="preserve">Liczba rannych </w:t>
            </w:r>
          </w:p>
        </w:tc>
        <w:tc>
          <w:tcPr>
            <w:tcW w:w="1892" w:type="dxa"/>
            <w:tcBorders>
              <w:top w:val="single" w:sz="4" w:space="0" w:color="auto"/>
              <w:left w:val="single" w:sz="4" w:space="0" w:color="auto"/>
              <w:bottom w:val="single" w:sz="8" w:space="0" w:color="auto"/>
              <w:right w:val="single" w:sz="4" w:space="0" w:color="auto"/>
            </w:tcBorders>
            <w:noWrap/>
            <w:vAlign w:val="center"/>
          </w:tcPr>
          <w:p w:rsidR="005815E6" w:rsidRPr="00763D05" w:rsidRDefault="005815E6" w:rsidP="00763D05">
            <w:pPr>
              <w:suppressAutoHyphens w:val="0"/>
              <w:jc w:val="center"/>
              <w:rPr>
                <w:rFonts w:ascii="Calibri" w:hAnsi="Calibri" w:cs="Calibri"/>
                <w:b/>
                <w:bCs/>
                <w:color w:val="000000"/>
                <w:sz w:val="22"/>
                <w:lang w:eastAsia="pl-PL"/>
              </w:rPr>
            </w:pPr>
            <w:r w:rsidRPr="00763D05">
              <w:rPr>
                <w:rFonts w:ascii="Calibri" w:hAnsi="Calibri" w:cs="Calibri"/>
                <w:b/>
                <w:bCs/>
                <w:color w:val="000000"/>
                <w:sz w:val="22"/>
                <w:szCs w:val="22"/>
                <w:lang w:eastAsia="pl-PL"/>
              </w:rPr>
              <w:t>Liczba kolizji</w:t>
            </w:r>
          </w:p>
        </w:tc>
      </w:tr>
      <w:tr w:rsidR="003B6BE8" w:rsidRPr="00763D05" w:rsidTr="003B6BE8">
        <w:trPr>
          <w:trHeight w:val="300"/>
        </w:trPr>
        <w:tc>
          <w:tcPr>
            <w:tcW w:w="1791" w:type="dxa"/>
            <w:tcBorders>
              <w:top w:val="single" w:sz="4" w:space="0" w:color="BFBFBF"/>
              <w:left w:val="single" w:sz="4" w:space="0" w:color="auto"/>
              <w:bottom w:val="single" w:sz="4" w:space="0" w:color="BFBFBF"/>
              <w:right w:val="single" w:sz="8" w:space="0" w:color="auto"/>
            </w:tcBorders>
            <w:noWrap/>
            <w:vAlign w:val="center"/>
          </w:tcPr>
          <w:p w:rsidR="003B6BE8" w:rsidRPr="00763D05" w:rsidRDefault="003B6BE8" w:rsidP="003B6BE8">
            <w:pPr>
              <w:suppressAutoHyphens w:val="0"/>
              <w:jc w:val="center"/>
              <w:rPr>
                <w:rFonts w:ascii="Calibri" w:hAnsi="Calibri" w:cs="Calibri"/>
                <w:color w:val="000000"/>
                <w:sz w:val="22"/>
                <w:lang w:eastAsia="pl-PL"/>
              </w:rPr>
            </w:pPr>
            <w:r w:rsidRPr="00763D05">
              <w:rPr>
                <w:rFonts w:ascii="Calibri" w:hAnsi="Calibri" w:cs="Calibri"/>
                <w:color w:val="000000"/>
                <w:sz w:val="22"/>
                <w:szCs w:val="22"/>
                <w:lang w:eastAsia="pl-PL"/>
              </w:rPr>
              <w:t>201</w:t>
            </w:r>
            <w:r>
              <w:rPr>
                <w:rFonts w:ascii="Calibri" w:hAnsi="Calibri" w:cs="Calibri"/>
                <w:color w:val="000000"/>
                <w:sz w:val="22"/>
                <w:szCs w:val="22"/>
                <w:lang w:eastAsia="pl-PL"/>
              </w:rPr>
              <w:t>6</w:t>
            </w:r>
          </w:p>
        </w:tc>
        <w:tc>
          <w:tcPr>
            <w:tcW w:w="1891" w:type="dxa"/>
            <w:tcBorders>
              <w:top w:val="single" w:sz="8" w:space="0" w:color="auto"/>
              <w:left w:val="single" w:sz="8" w:space="0" w:color="auto"/>
              <w:bottom w:val="single" w:sz="4" w:space="0" w:color="BFBFBF"/>
              <w:right w:val="single" w:sz="4" w:space="0" w:color="auto"/>
            </w:tcBorders>
            <w:shd w:val="clear" w:color="auto" w:fill="auto"/>
            <w:noWrap/>
            <w:vAlign w:val="center"/>
          </w:tcPr>
          <w:p w:rsidR="003B6BE8" w:rsidRDefault="003B6BE8" w:rsidP="003B6BE8">
            <w:pPr>
              <w:jc w:val="center"/>
              <w:rPr>
                <w:rFonts w:ascii="Calibri" w:hAnsi="Calibri" w:cs="Calibri"/>
                <w:color w:val="000000"/>
                <w:sz w:val="22"/>
              </w:rPr>
            </w:pPr>
            <w:r>
              <w:rPr>
                <w:rFonts w:ascii="Calibri" w:hAnsi="Calibri" w:cs="Calibri"/>
                <w:color w:val="000000"/>
                <w:sz w:val="22"/>
                <w:szCs w:val="22"/>
              </w:rPr>
              <w:t>97</w:t>
            </w:r>
          </w:p>
        </w:tc>
        <w:tc>
          <w:tcPr>
            <w:tcW w:w="1891" w:type="dxa"/>
            <w:tcBorders>
              <w:top w:val="single" w:sz="8" w:space="0" w:color="auto"/>
              <w:left w:val="single" w:sz="4" w:space="0" w:color="auto"/>
              <w:bottom w:val="single" w:sz="4" w:space="0" w:color="BFBFBF"/>
              <w:right w:val="single" w:sz="4" w:space="0" w:color="auto"/>
            </w:tcBorders>
            <w:shd w:val="clear" w:color="auto" w:fill="auto"/>
            <w:noWrap/>
            <w:vAlign w:val="center"/>
          </w:tcPr>
          <w:p w:rsidR="003B6BE8" w:rsidRDefault="003B6BE8" w:rsidP="003B6BE8">
            <w:pPr>
              <w:jc w:val="center"/>
              <w:rPr>
                <w:rFonts w:ascii="Calibri" w:hAnsi="Calibri" w:cs="Calibri"/>
                <w:color w:val="000000"/>
                <w:sz w:val="22"/>
              </w:rPr>
            </w:pPr>
            <w:r>
              <w:rPr>
                <w:rFonts w:ascii="Calibri" w:hAnsi="Calibri" w:cs="Calibri"/>
                <w:color w:val="000000"/>
                <w:sz w:val="22"/>
                <w:szCs w:val="22"/>
              </w:rPr>
              <w:t>10</w:t>
            </w:r>
          </w:p>
        </w:tc>
        <w:tc>
          <w:tcPr>
            <w:tcW w:w="1891" w:type="dxa"/>
            <w:tcBorders>
              <w:top w:val="single" w:sz="8" w:space="0" w:color="auto"/>
              <w:left w:val="single" w:sz="4" w:space="0" w:color="auto"/>
              <w:bottom w:val="single" w:sz="4" w:space="0" w:color="BFBFBF"/>
              <w:right w:val="single" w:sz="4" w:space="0" w:color="auto"/>
            </w:tcBorders>
            <w:shd w:val="clear" w:color="auto" w:fill="auto"/>
            <w:noWrap/>
            <w:vAlign w:val="center"/>
          </w:tcPr>
          <w:p w:rsidR="003B6BE8" w:rsidRDefault="003B6BE8" w:rsidP="003B6BE8">
            <w:pPr>
              <w:jc w:val="center"/>
              <w:rPr>
                <w:rFonts w:ascii="Calibri" w:hAnsi="Calibri" w:cs="Calibri"/>
                <w:color w:val="000000"/>
                <w:sz w:val="22"/>
              </w:rPr>
            </w:pPr>
            <w:r>
              <w:rPr>
                <w:rFonts w:ascii="Calibri" w:hAnsi="Calibri" w:cs="Calibri"/>
                <w:color w:val="000000"/>
                <w:sz w:val="22"/>
                <w:szCs w:val="22"/>
              </w:rPr>
              <w:t>87</w:t>
            </w:r>
          </w:p>
        </w:tc>
        <w:tc>
          <w:tcPr>
            <w:tcW w:w="1892" w:type="dxa"/>
            <w:tcBorders>
              <w:top w:val="single" w:sz="8" w:space="0" w:color="auto"/>
              <w:left w:val="single" w:sz="4" w:space="0" w:color="auto"/>
              <w:bottom w:val="single" w:sz="4" w:space="0" w:color="BFBFBF"/>
              <w:right w:val="single" w:sz="4" w:space="0" w:color="auto"/>
            </w:tcBorders>
            <w:shd w:val="clear" w:color="auto" w:fill="auto"/>
            <w:noWrap/>
            <w:vAlign w:val="center"/>
          </w:tcPr>
          <w:p w:rsidR="003B6BE8" w:rsidRDefault="003B6BE8" w:rsidP="003B6BE8">
            <w:pPr>
              <w:jc w:val="center"/>
              <w:rPr>
                <w:rFonts w:ascii="Calibri" w:hAnsi="Calibri" w:cs="Calibri"/>
                <w:color w:val="000000"/>
                <w:sz w:val="22"/>
              </w:rPr>
            </w:pPr>
            <w:r>
              <w:rPr>
                <w:rFonts w:ascii="Calibri" w:hAnsi="Calibri" w:cs="Calibri"/>
                <w:color w:val="000000"/>
                <w:sz w:val="22"/>
                <w:szCs w:val="22"/>
              </w:rPr>
              <w:t>72</w:t>
            </w:r>
          </w:p>
        </w:tc>
      </w:tr>
      <w:tr w:rsidR="003B6BE8" w:rsidRPr="00763D05" w:rsidTr="00647F4A">
        <w:trPr>
          <w:trHeight w:val="300"/>
        </w:trPr>
        <w:tc>
          <w:tcPr>
            <w:tcW w:w="1791" w:type="dxa"/>
            <w:tcBorders>
              <w:top w:val="single" w:sz="4" w:space="0" w:color="BFBFBF"/>
              <w:left w:val="single" w:sz="4" w:space="0" w:color="auto"/>
              <w:bottom w:val="single" w:sz="4" w:space="0" w:color="BFBFBF"/>
              <w:right w:val="single" w:sz="8" w:space="0" w:color="auto"/>
            </w:tcBorders>
            <w:noWrap/>
            <w:vAlign w:val="center"/>
          </w:tcPr>
          <w:p w:rsidR="003B6BE8" w:rsidRPr="00763D05" w:rsidRDefault="003B6BE8" w:rsidP="003B6BE8">
            <w:pPr>
              <w:suppressAutoHyphens w:val="0"/>
              <w:jc w:val="center"/>
              <w:rPr>
                <w:rFonts w:ascii="Calibri" w:hAnsi="Calibri" w:cs="Calibri"/>
                <w:color w:val="000000"/>
                <w:sz w:val="22"/>
                <w:lang w:eastAsia="pl-PL"/>
              </w:rPr>
            </w:pPr>
            <w:r w:rsidRPr="00763D05">
              <w:rPr>
                <w:rFonts w:ascii="Calibri" w:hAnsi="Calibri" w:cs="Calibri"/>
                <w:color w:val="000000"/>
                <w:sz w:val="22"/>
                <w:szCs w:val="22"/>
                <w:lang w:eastAsia="pl-PL"/>
              </w:rPr>
              <w:t>201</w:t>
            </w:r>
            <w:r>
              <w:rPr>
                <w:rFonts w:ascii="Calibri" w:hAnsi="Calibri" w:cs="Calibri"/>
                <w:color w:val="000000"/>
                <w:sz w:val="22"/>
                <w:szCs w:val="22"/>
                <w:lang w:eastAsia="pl-PL"/>
              </w:rPr>
              <w:t>7</w:t>
            </w:r>
          </w:p>
        </w:tc>
        <w:tc>
          <w:tcPr>
            <w:tcW w:w="1891" w:type="dxa"/>
            <w:tcBorders>
              <w:top w:val="single" w:sz="4" w:space="0" w:color="BFBFBF"/>
              <w:left w:val="single" w:sz="8" w:space="0" w:color="auto"/>
              <w:bottom w:val="single" w:sz="4" w:space="0" w:color="BFBFBF"/>
              <w:right w:val="single" w:sz="4" w:space="0" w:color="auto"/>
            </w:tcBorders>
            <w:shd w:val="clear" w:color="auto" w:fill="auto"/>
            <w:noWrap/>
            <w:vAlign w:val="center"/>
          </w:tcPr>
          <w:p w:rsidR="003B6BE8" w:rsidRDefault="003B6BE8" w:rsidP="00A07994">
            <w:pPr>
              <w:jc w:val="center"/>
              <w:rPr>
                <w:rFonts w:ascii="Calibri" w:hAnsi="Calibri" w:cs="Calibri"/>
                <w:color w:val="000000"/>
                <w:sz w:val="22"/>
              </w:rPr>
            </w:pPr>
            <w:r>
              <w:rPr>
                <w:rFonts w:ascii="Calibri" w:hAnsi="Calibri" w:cs="Calibri"/>
                <w:color w:val="000000"/>
                <w:sz w:val="22"/>
                <w:szCs w:val="22"/>
              </w:rPr>
              <w:t>8</w:t>
            </w:r>
            <w:r w:rsidR="00A07994">
              <w:rPr>
                <w:rFonts w:ascii="Calibri" w:hAnsi="Calibri" w:cs="Calibri"/>
                <w:color w:val="000000"/>
                <w:sz w:val="22"/>
                <w:szCs w:val="22"/>
              </w:rPr>
              <w:t>9</w:t>
            </w:r>
          </w:p>
        </w:tc>
        <w:tc>
          <w:tcPr>
            <w:tcW w:w="1891" w:type="dxa"/>
            <w:tcBorders>
              <w:top w:val="single" w:sz="4" w:space="0" w:color="BFBFBF"/>
              <w:left w:val="single" w:sz="4" w:space="0" w:color="auto"/>
              <w:bottom w:val="single" w:sz="4" w:space="0" w:color="BFBFBF"/>
              <w:right w:val="single" w:sz="4" w:space="0" w:color="auto"/>
            </w:tcBorders>
            <w:shd w:val="clear" w:color="auto" w:fill="auto"/>
            <w:noWrap/>
            <w:vAlign w:val="center"/>
          </w:tcPr>
          <w:p w:rsidR="003B6BE8" w:rsidRDefault="003B6BE8" w:rsidP="003B6BE8">
            <w:pPr>
              <w:jc w:val="center"/>
              <w:rPr>
                <w:rFonts w:ascii="Calibri" w:hAnsi="Calibri" w:cs="Calibri"/>
                <w:color w:val="000000"/>
                <w:sz w:val="22"/>
              </w:rPr>
            </w:pPr>
            <w:r>
              <w:rPr>
                <w:rFonts w:ascii="Calibri" w:hAnsi="Calibri" w:cs="Calibri"/>
                <w:color w:val="000000"/>
                <w:sz w:val="22"/>
                <w:szCs w:val="22"/>
              </w:rPr>
              <w:t>12</w:t>
            </w:r>
          </w:p>
        </w:tc>
        <w:tc>
          <w:tcPr>
            <w:tcW w:w="1891" w:type="dxa"/>
            <w:tcBorders>
              <w:top w:val="single" w:sz="4" w:space="0" w:color="BFBFBF"/>
              <w:left w:val="single" w:sz="4" w:space="0" w:color="auto"/>
              <w:bottom w:val="single" w:sz="4" w:space="0" w:color="BFBFBF"/>
              <w:right w:val="single" w:sz="4" w:space="0" w:color="auto"/>
            </w:tcBorders>
            <w:shd w:val="clear" w:color="auto" w:fill="auto"/>
            <w:noWrap/>
            <w:vAlign w:val="center"/>
          </w:tcPr>
          <w:p w:rsidR="003B6BE8" w:rsidRDefault="003B6BE8" w:rsidP="00A07994">
            <w:pPr>
              <w:jc w:val="center"/>
              <w:rPr>
                <w:rFonts w:ascii="Calibri" w:hAnsi="Calibri" w:cs="Calibri"/>
                <w:color w:val="000000"/>
                <w:sz w:val="22"/>
              </w:rPr>
            </w:pPr>
            <w:r>
              <w:rPr>
                <w:rFonts w:ascii="Calibri" w:hAnsi="Calibri" w:cs="Calibri"/>
                <w:color w:val="000000"/>
                <w:sz w:val="22"/>
                <w:szCs w:val="22"/>
              </w:rPr>
              <w:t>7</w:t>
            </w:r>
            <w:r w:rsidR="00A07994">
              <w:rPr>
                <w:rFonts w:ascii="Calibri" w:hAnsi="Calibri" w:cs="Calibri"/>
                <w:color w:val="000000"/>
                <w:sz w:val="22"/>
                <w:szCs w:val="22"/>
              </w:rPr>
              <w:t>7</w:t>
            </w:r>
          </w:p>
        </w:tc>
        <w:tc>
          <w:tcPr>
            <w:tcW w:w="1892" w:type="dxa"/>
            <w:tcBorders>
              <w:top w:val="single" w:sz="4" w:space="0" w:color="BFBFBF"/>
              <w:left w:val="single" w:sz="4" w:space="0" w:color="auto"/>
              <w:bottom w:val="single" w:sz="4" w:space="0" w:color="BFBFBF"/>
              <w:right w:val="single" w:sz="4" w:space="0" w:color="auto"/>
            </w:tcBorders>
            <w:shd w:val="clear" w:color="auto" w:fill="auto"/>
            <w:noWrap/>
            <w:vAlign w:val="center"/>
          </w:tcPr>
          <w:p w:rsidR="003B6BE8" w:rsidRDefault="003B6BE8" w:rsidP="003B6BE8">
            <w:pPr>
              <w:jc w:val="center"/>
              <w:rPr>
                <w:rFonts w:ascii="Calibri" w:hAnsi="Calibri" w:cs="Calibri"/>
                <w:color w:val="000000"/>
                <w:sz w:val="22"/>
              </w:rPr>
            </w:pPr>
            <w:r>
              <w:rPr>
                <w:rFonts w:ascii="Calibri" w:hAnsi="Calibri" w:cs="Calibri"/>
                <w:color w:val="000000"/>
                <w:sz w:val="22"/>
                <w:szCs w:val="22"/>
              </w:rPr>
              <w:t>89</w:t>
            </w:r>
          </w:p>
        </w:tc>
      </w:tr>
      <w:tr w:rsidR="003B6BE8" w:rsidRPr="00763D05" w:rsidTr="003B6BE8">
        <w:trPr>
          <w:trHeight w:val="300"/>
        </w:trPr>
        <w:tc>
          <w:tcPr>
            <w:tcW w:w="1791" w:type="dxa"/>
            <w:tcBorders>
              <w:top w:val="single" w:sz="4" w:space="0" w:color="BFBFBF"/>
              <w:left w:val="single" w:sz="4" w:space="0" w:color="auto"/>
              <w:bottom w:val="single" w:sz="4" w:space="0" w:color="BFBFBF"/>
              <w:right w:val="single" w:sz="8" w:space="0" w:color="auto"/>
            </w:tcBorders>
            <w:noWrap/>
            <w:vAlign w:val="center"/>
          </w:tcPr>
          <w:p w:rsidR="003B6BE8" w:rsidRPr="00763D05" w:rsidRDefault="003B6BE8" w:rsidP="003B6BE8">
            <w:pPr>
              <w:suppressAutoHyphens w:val="0"/>
              <w:jc w:val="center"/>
              <w:rPr>
                <w:rFonts w:ascii="Calibri" w:hAnsi="Calibri" w:cs="Calibri"/>
                <w:color w:val="000000"/>
                <w:sz w:val="22"/>
                <w:lang w:eastAsia="pl-PL"/>
              </w:rPr>
            </w:pPr>
            <w:r w:rsidRPr="00763D05">
              <w:rPr>
                <w:rFonts w:ascii="Calibri" w:hAnsi="Calibri" w:cs="Calibri"/>
                <w:color w:val="000000"/>
                <w:sz w:val="22"/>
                <w:szCs w:val="22"/>
                <w:lang w:eastAsia="pl-PL"/>
              </w:rPr>
              <w:t>201</w:t>
            </w:r>
            <w:r>
              <w:rPr>
                <w:rFonts w:ascii="Calibri" w:hAnsi="Calibri" w:cs="Calibri"/>
                <w:color w:val="000000"/>
                <w:sz w:val="22"/>
                <w:szCs w:val="22"/>
                <w:lang w:eastAsia="pl-PL"/>
              </w:rPr>
              <w:t>8</w:t>
            </w:r>
          </w:p>
        </w:tc>
        <w:tc>
          <w:tcPr>
            <w:tcW w:w="1891" w:type="dxa"/>
            <w:tcBorders>
              <w:top w:val="single" w:sz="4" w:space="0" w:color="BFBFBF"/>
              <w:left w:val="single" w:sz="8" w:space="0" w:color="auto"/>
              <w:bottom w:val="single" w:sz="4" w:space="0" w:color="BFBFBF"/>
              <w:right w:val="single" w:sz="4" w:space="0" w:color="auto"/>
            </w:tcBorders>
            <w:shd w:val="clear" w:color="auto" w:fill="auto"/>
            <w:noWrap/>
            <w:vAlign w:val="center"/>
          </w:tcPr>
          <w:p w:rsidR="003B6BE8" w:rsidRDefault="003B6BE8" w:rsidP="003B6BE8">
            <w:pPr>
              <w:jc w:val="center"/>
              <w:rPr>
                <w:rFonts w:ascii="Calibri" w:hAnsi="Calibri" w:cs="Calibri"/>
                <w:color w:val="000000"/>
                <w:sz w:val="22"/>
              </w:rPr>
            </w:pPr>
            <w:r>
              <w:rPr>
                <w:rFonts w:ascii="Calibri" w:hAnsi="Calibri" w:cs="Calibri"/>
                <w:color w:val="000000"/>
                <w:sz w:val="22"/>
                <w:szCs w:val="22"/>
              </w:rPr>
              <w:t>68</w:t>
            </w:r>
          </w:p>
        </w:tc>
        <w:tc>
          <w:tcPr>
            <w:tcW w:w="1891" w:type="dxa"/>
            <w:tcBorders>
              <w:top w:val="single" w:sz="4" w:space="0" w:color="BFBFBF"/>
              <w:left w:val="single" w:sz="4" w:space="0" w:color="auto"/>
              <w:bottom w:val="single" w:sz="4" w:space="0" w:color="BFBFBF"/>
              <w:right w:val="single" w:sz="4" w:space="0" w:color="auto"/>
            </w:tcBorders>
            <w:shd w:val="clear" w:color="auto" w:fill="auto"/>
            <w:noWrap/>
            <w:vAlign w:val="center"/>
          </w:tcPr>
          <w:p w:rsidR="003B6BE8" w:rsidRDefault="003B6BE8" w:rsidP="003B6BE8">
            <w:pPr>
              <w:jc w:val="center"/>
              <w:rPr>
                <w:rFonts w:ascii="Calibri" w:hAnsi="Calibri" w:cs="Calibri"/>
                <w:color w:val="000000"/>
                <w:sz w:val="22"/>
              </w:rPr>
            </w:pPr>
            <w:r>
              <w:rPr>
                <w:rFonts w:ascii="Calibri" w:hAnsi="Calibri" w:cs="Calibri"/>
                <w:color w:val="000000"/>
                <w:sz w:val="22"/>
                <w:szCs w:val="22"/>
              </w:rPr>
              <w:t>12</w:t>
            </w:r>
          </w:p>
        </w:tc>
        <w:tc>
          <w:tcPr>
            <w:tcW w:w="1891" w:type="dxa"/>
            <w:tcBorders>
              <w:top w:val="single" w:sz="4" w:space="0" w:color="BFBFBF"/>
              <w:left w:val="single" w:sz="4" w:space="0" w:color="auto"/>
              <w:bottom w:val="single" w:sz="4" w:space="0" w:color="BFBFBF"/>
              <w:right w:val="single" w:sz="4" w:space="0" w:color="auto"/>
            </w:tcBorders>
            <w:shd w:val="clear" w:color="auto" w:fill="auto"/>
            <w:noWrap/>
            <w:vAlign w:val="center"/>
          </w:tcPr>
          <w:p w:rsidR="003B6BE8" w:rsidRDefault="003B6BE8" w:rsidP="003B6BE8">
            <w:pPr>
              <w:jc w:val="center"/>
              <w:rPr>
                <w:rFonts w:ascii="Calibri" w:hAnsi="Calibri" w:cs="Calibri"/>
                <w:color w:val="000000"/>
                <w:sz w:val="22"/>
              </w:rPr>
            </w:pPr>
            <w:r>
              <w:rPr>
                <w:rFonts w:ascii="Calibri" w:hAnsi="Calibri" w:cs="Calibri"/>
                <w:color w:val="000000"/>
                <w:sz w:val="22"/>
                <w:szCs w:val="22"/>
              </w:rPr>
              <w:t>57</w:t>
            </w:r>
          </w:p>
        </w:tc>
        <w:tc>
          <w:tcPr>
            <w:tcW w:w="1892" w:type="dxa"/>
            <w:tcBorders>
              <w:top w:val="single" w:sz="4" w:space="0" w:color="BFBFBF"/>
              <w:left w:val="single" w:sz="4" w:space="0" w:color="auto"/>
              <w:bottom w:val="single" w:sz="4" w:space="0" w:color="BFBFBF"/>
              <w:right w:val="single" w:sz="4" w:space="0" w:color="auto"/>
            </w:tcBorders>
            <w:shd w:val="clear" w:color="auto" w:fill="auto"/>
            <w:noWrap/>
            <w:vAlign w:val="center"/>
          </w:tcPr>
          <w:p w:rsidR="003B6BE8" w:rsidRDefault="003B6BE8" w:rsidP="003B6BE8">
            <w:pPr>
              <w:jc w:val="center"/>
              <w:rPr>
                <w:rFonts w:ascii="Calibri" w:hAnsi="Calibri" w:cs="Calibri"/>
                <w:color w:val="000000"/>
                <w:sz w:val="22"/>
              </w:rPr>
            </w:pPr>
            <w:r>
              <w:rPr>
                <w:rFonts w:ascii="Calibri" w:hAnsi="Calibri" w:cs="Calibri"/>
                <w:color w:val="000000"/>
                <w:sz w:val="22"/>
                <w:szCs w:val="22"/>
              </w:rPr>
              <w:t>86</w:t>
            </w:r>
          </w:p>
        </w:tc>
      </w:tr>
      <w:tr w:rsidR="003B6BE8" w:rsidRPr="00763D05" w:rsidTr="003B6BE8">
        <w:trPr>
          <w:trHeight w:val="300"/>
        </w:trPr>
        <w:tc>
          <w:tcPr>
            <w:tcW w:w="1791" w:type="dxa"/>
            <w:tcBorders>
              <w:top w:val="single" w:sz="4" w:space="0" w:color="BFBFBF"/>
              <w:left w:val="single" w:sz="4" w:space="0" w:color="auto"/>
              <w:bottom w:val="single" w:sz="4" w:space="0" w:color="BFBFBF" w:themeColor="background1" w:themeShade="BF"/>
              <w:right w:val="single" w:sz="8" w:space="0" w:color="auto"/>
            </w:tcBorders>
            <w:noWrap/>
            <w:vAlign w:val="center"/>
          </w:tcPr>
          <w:p w:rsidR="003B6BE8" w:rsidRPr="00763D05" w:rsidRDefault="003B6BE8" w:rsidP="003B6BE8">
            <w:pPr>
              <w:suppressAutoHyphens w:val="0"/>
              <w:jc w:val="center"/>
              <w:rPr>
                <w:rFonts w:ascii="Calibri" w:hAnsi="Calibri" w:cs="Calibri"/>
                <w:color w:val="000000"/>
                <w:sz w:val="22"/>
                <w:lang w:eastAsia="pl-PL"/>
              </w:rPr>
            </w:pPr>
            <w:r w:rsidRPr="00763D05">
              <w:rPr>
                <w:rFonts w:ascii="Calibri" w:hAnsi="Calibri" w:cs="Calibri"/>
                <w:color w:val="000000"/>
                <w:sz w:val="22"/>
                <w:szCs w:val="22"/>
                <w:lang w:eastAsia="pl-PL"/>
              </w:rPr>
              <w:t>201</w:t>
            </w:r>
            <w:r>
              <w:rPr>
                <w:rFonts w:ascii="Calibri" w:hAnsi="Calibri" w:cs="Calibri"/>
                <w:color w:val="000000"/>
                <w:sz w:val="22"/>
                <w:szCs w:val="22"/>
                <w:lang w:eastAsia="pl-PL"/>
              </w:rPr>
              <w:t>9</w:t>
            </w:r>
          </w:p>
        </w:tc>
        <w:tc>
          <w:tcPr>
            <w:tcW w:w="1891" w:type="dxa"/>
            <w:tcBorders>
              <w:top w:val="single" w:sz="4" w:space="0" w:color="BFBFBF"/>
              <w:left w:val="single" w:sz="8" w:space="0" w:color="auto"/>
              <w:bottom w:val="single" w:sz="4" w:space="0" w:color="BFBFBF" w:themeColor="background1" w:themeShade="BF"/>
              <w:right w:val="single" w:sz="4" w:space="0" w:color="auto"/>
            </w:tcBorders>
            <w:shd w:val="clear" w:color="auto" w:fill="auto"/>
            <w:noWrap/>
            <w:vAlign w:val="center"/>
          </w:tcPr>
          <w:p w:rsidR="003B6BE8" w:rsidRDefault="003B6BE8" w:rsidP="003B6BE8">
            <w:pPr>
              <w:jc w:val="center"/>
              <w:rPr>
                <w:rFonts w:ascii="Calibri" w:hAnsi="Calibri" w:cs="Calibri"/>
                <w:color w:val="000000"/>
                <w:sz w:val="22"/>
              </w:rPr>
            </w:pPr>
            <w:r>
              <w:rPr>
                <w:rFonts w:ascii="Calibri" w:hAnsi="Calibri" w:cs="Calibri"/>
                <w:color w:val="000000"/>
                <w:sz w:val="22"/>
                <w:szCs w:val="22"/>
              </w:rPr>
              <w:t>64</w:t>
            </w:r>
          </w:p>
        </w:tc>
        <w:tc>
          <w:tcPr>
            <w:tcW w:w="1891" w:type="dxa"/>
            <w:tcBorders>
              <w:top w:val="single" w:sz="4" w:space="0" w:color="BFBFBF"/>
              <w:left w:val="single" w:sz="4" w:space="0" w:color="auto"/>
              <w:bottom w:val="single" w:sz="4" w:space="0" w:color="BFBFBF" w:themeColor="background1" w:themeShade="BF"/>
              <w:right w:val="single" w:sz="4" w:space="0" w:color="auto"/>
            </w:tcBorders>
            <w:shd w:val="clear" w:color="auto" w:fill="auto"/>
            <w:noWrap/>
            <w:vAlign w:val="center"/>
          </w:tcPr>
          <w:p w:rsidR="003B6BE8" w:rsidRDefault="003B6BE8" w:rsidP="003B6BE8">
            <w:pPr>
              <w:jc w:val="center"/>
              <w:rPr>
                <w:rFonts w:ascii="Calibri" w:hAnsi="Calibri" w:cs="Calibri"/>
                <w:color w:val="000000"/>
                <w:sz w:val="22"/>
              </w:rPr>
            </w:pPr>
            <w:r>
              <w:rPr>
                <w:rFonts w:ascii="Calibri" w:hAnsi="Calibri" w:cs="Calibri"/>
                <w:color w:val="000000"/>
                <w:sz w:val="22"/>
                <w:szCs w:val="22"/>
              </w:rPr>
              <w:t>10</w:t>
            </w:r>
          </w:p>
        </w:tc>
        <w:tc>
          <w:tcPr>
            <w:tcW w:w="1891" w:type="dxa"/>
            <w:tcBorders>
              <w:top w:val="single" w:sz="4" w:space="0" w:color="BFBFBF"/>
              <w:left w:val="single" w:sz="4" w:space="0" w:color="auto"/>
              <w:bottom w:val="single" w:sz="4" w:space="0" w:color="BFBFBF" w:themeColor="background1" w:themeShade="BF"/>
              <w:right w:val="single" w:sz="4" w:space="0" w:color="auto"/>
            </w:tcBorders>
            <w:shd w:val="clear" w:color="auto" w:fill="auto"/>
            <w:noWrap/>
            <w:vAlign w:val="center"/>
          </w:tcPr>
          <w:p w:rsidR="003B6BE8" w:rsidRDefault="003B6BE8" w:rsidP="003B6BE8">
            <w:pPr>
              <w:jc w:val="center"/>
              <w:rPr>
                <w:rFonts w:ascii="Calibri" w:hAnsi="Calibri" w:cs="Calibri"/>
                <w:color w:val="000000"/>
                <w:sz w:val="22"/>
              </w:rPr>
            </w:pPr>
            <w:r>
              <w:rPr>
                <w:rFonts w:ascii="Calibri" w:hAnsi="Calibri" w:cs="Calibri"/>
                <w:color w:val="000000"/>
                <w:sz w:val="22"/>
                <w:szCs w:val="22"/>
              </w:rPr>
              <w:t>55</w:t>
            </w:r>
          </w:p>
        </w:tc>
        <w:tc>
          <w:tcPr>
            <w:tcW w:w="1892" w:type="dxa"/>
            <w:tcBorders>
              <w:top w:val="single" w:sz="4" w:space="0" w:color="BFBFBF"/>
              <w:left w:val="single" w:sz="4" w:space="0" w:color="auto"/>
              <w:bottom w:val="single" w:sz="4" w:space="0" w:color="BFBFBF" w:themeColor="background1" w:themeShade="BF"/>
              <w:right w:val="single" w:sz="4" w:space="0" w:color="auto"/>
            </w:tcBorders>
            <w:shd w:val="clear" w:color="auto" w:fill="auto"/>
            <w:noWrap/>
            <w:vAlign w:val="center"/>
          </w:tcPr>
          <w:p w:rsidR="003B6BE8" w:rsidRDefault="003B6BE8" w:rsidP="003B6BE8">
            <w:pPr>
              <w:jc w:val="center"/>
              <w:rPr>
                <w:rFonts w:ascii="Calibri" w:hAnsi="Calibri" w:cs="Calibri"/>
                <w:color w:val="000000"/>
                <w:sz w:val="22"/>
              </w:rPr>
            </w:pPr>
            <w:r>
              <w:rPr>
                <w:rFonts w:ascii="Calibri" w:hAnsi="Calibri" w:cs="Calibri"/>
                <w:color w:val="000000"/>
                <w:sz w:val="22"/>
                <w:szCs w:val="22"/>
              </w:rPr>
              <w:t>80</w:t>
            </w:r>
          </w:p>
        </w:tc>
      </w:tr>
      <w:tr w:rsidR="003B6BE8" w:rsidRPr="00763D05" w:rsidTr="003B6BE8">
        <w:trPr>
          <w:trHeight w:val="315"/>
        </w:trPr>
        <w:tc>
          <w:tcPr>
            <w:tcW w:w="1791" w:type="dxa"/>
            <w:tcBorders>
              <w:top w:val="single" w:sz="4" w:space="0" w:color="BFBFBF" w:themeColor="background1" w:themeShade="BF"/>
              <w:left w:val="single" w:sz="4" w:space="0" w:color="auto"/>
              <w:bottom w:val="single" w:sz="4" w:space="0" w:color="BFBFBF"/>
              <w:right w:val="single" w:sz="8" w:space="0" w:color="auto"/>
            </w:tcBorders>
            <w:noWrap/>
            <w:vAlign w:val="center"/>
          </w:tcPr>
          <w:p w:rsidR="003B6BE8" w:rsidRPr="00763D05" w:rsidRDefault="003B6BE8" w:rsidP="003B6BE8">
            <w:pPr>
              <w:suppressAutoHyphens w:val="0"/>
              <w:jc w:val="center"/>
              <w:rPr>
                <w:rFonts w:ascii="Calibri" w:hAnsi="Calibri" w:cs="Calibri"/>
                <w:color w:val="000000"/>
                <w:sz w:val="22"/>
                <w:lang w:eastAsia="pl-PL"/>
              </w:rPr>
            </w:pPr>
            <w:r w:rsidRPr="00763D05">
              <w:rPr>
                <w:rFonts w:ascii="Calibri" w:hAnsi="Calibri" w:cs="Calibri"/>
                <w:color w:val="000000"/>
                <w:sz w:val="22"/>
                <w:szCs w:val="22"/>
                <w:lang w:eastAsia="pl-PL"/>
              </w:rPr>
              <w:t>20</w:t>
            </w:r>
            <w:r>
              <w:rPr>
                <w:rFonts w:ascii="Calibri" w:hAnsi="Calibri" w:cs="Calibri"/>
                <w:color w:val="000000"/>
                <w:sz w:val="22"/>
                <w:szCs w:val="22"/>
                <w:lang w:eastAsia="pl-PL"/>
              </w:rPr>
              <w:t>20</w:t>
            </w:r>
          </w:p>
        </w:tc>
        <w:tc>
          <w:tcPr>
            <w:tcW w:w="1891" w:type="dxa"/>
            <w:tcBorders>
              <w:top w:val="single" w:sz="4" w:space="0" w:color="BFBFBF" w:themeColor="background1" w:themeShade="BF"/>
              <w:left w:val="single" w:sz="8" w:space="0" w:color="auto"/>
              <w:bottom w:val="single" w:sz="8" w:space="0" w:color="auto"/>
              <w:right w:val="single" w:sz="4" w:space="0" w:color="auto"/>
            </w:tcBorders>
            <w:shd w:val="clear" w:color="000000" w:fill="C6EFCE"/>
            <w:noWrap/>
            <w:vAlign w:val="center"/>
          </w:tcPr>
          <w:p w:rsidR="003B6BE8" w:rsidRDefault="003B6BE8" w:rsidP="003B6BE8">
            <w:pPr>
              <w:jc w:val="center"/>
              <w:rPr>
                <w:rFonts w:ascii="Calibri" w:hAnsi="Calibri" w:cs="Calibri"/>
                <w:color w:val="006100"/>
                <w:sz w:val="22"/>
              </w:rPr>
            </w:pPr>
            <w:r>
              <w:rPr>
                <w:rFonts w:ascii="Calibri" w:hAnsi="Calibri" w:cs="Calibri"/>
                <w:color w:val="006100"/>
                <w:sz w:val="22"/>
                <w:szCs w:val="22"/>
              </w:rPr>
              <w:t>50</w:t>
            </w:r>
          </w:p>
        </w:tc>
        <w:tc>
          <w:tcPr>
            <w:tcW w:w="1891" w:type="dxa"/>
            <w:tcBorders>
              <w:top w:val="single" w:sz="4" w:space="0" w:color="BFBFBF" w:themeColor="background1" w:themeShade="BF"/>
              <w:left w:val="single" w:sz="4" w:space="0" w:color="auto"/>
              <w:bottom w:val="single" w:sz="8" w:space="0" w:color="auto"/>
              <w:right w:val="single" w:sz="4" w:space="0" w:color="auto"/>
            </w:tcBorders>
            <w:shd w:val="clear" w:color="000000" w:fill="C6EFCE"/>
            <w:noWrap/>
            <w:vAlign w:val="center"/>
          </w:tcPr>
          <w:p w:rsidR="003B6BE8" w:rsidRDefault="003B6BE8" w:rsidP="003B6BE8">
            <w:pPr>
              <w:jc w:val="center"/>
              <w:rPr>
                <w:rFonts w:ascii="Calibri" w:hAnsi="Calibri" w:cs="Calibri"/>
                <w:color w:val="006100"/>
                <w:sz w:val="22"/>
              </w:rPr>
            </w:pPr>
            <w:r>
              <w:rPr>
                <w:rFonts w:ascii="Calibri" w:hAnsi="Calibri" w:cs="Calibri"/>
                <w:color w:val="006100"/>
                <w:sz w:val="22"/>
                <w:szCs w:val="22"/>
              </w:rPr>
              <w:t>6</w:t>
            </w:r>
          </w:p>
        </w:tc>
        <w:tc>
          <w:tcPr>
            <w:tcW w:w="1891" w:type="dxa"/>
            <w:tcBorders>
              <w:top w:val="single" w:sz="4" w:space="0" w:color="BFBFBF" w:themeColor="background1" w:themeShade="BF"/>
              <w:left w:val="single" w:sz="4" w:space="0" w:color="auto"/>
              <w:bottom w:val="single" w:sz="8" w:space="0" w:color="auto"/>
              <w:right w:val="single" w:sz="4" w:space="0" w:color="auto"/>
            </w:tcBorders>
            <w:shd w:val="clear" w:color="000000" w:fill="C6EFCE"/>
            <w:noWrap/>
            <w:vAlign w:val="center"/>
          </w:tcPr>
          <w:p w:rsidR="003B6BE8" w:rsidRDefault="003B6BE8" w:rsidP="003B6BE8">
            <w:pPr>
              <w:jc w:val="center"/>
              <w:rPr>
                <w:rFonts w:ascii="Calibri" w:hAnsi="Calibri" w:cs="Calibri"/>
                <w:color w:val="006100"/>
                <w:sz w:val="22"/>
              </w:rPr>
            </w:pPr>
            <w:r>
              <w:rPr>
                <w:rFonts w:ascii="Calibri" w:hAnsi="Calibri" w:cs="Calibri"/>
                <w:color w:val="006100"/>
                <w:sz w:val="22"/>
                <w:szCs w:val="22"/>
              </w:rPr>
              <w:t>45</w:t>
            </w:r>
          </w:p>
        </w:tc>
        <w:tc>
          <w:tcPr>
            <w:tcW w:w="1892" w:type="dxa"/>
            <w:tcBorders>
              <w:top w:val="single" w:sz="4" w:space="0" w:color="BFBFBF" w:themeColor="background1" w:themeShade="BF"/>
              <w:left w:val="single" w:sz="4" w:space="0" w:color="auto"/>
              <w:bottom w:val="single" w:sz="8" w:space="0" w:color="auto"/>
              <w:right w:val="single" w:sz="4" w:space="0" w:color="auto"/>
            </w:tcBorders>
            <w:shd w:val="clear" w:color="000000" w:fill="C6EFCE"/>
            <w:noWrap/>
            <w:vAlign w:val="center"/>
          </w:tcPr>
          <w:p w:rsidR="003B6BE8" w:rsidRDefault="003B6BE8" w:rsidP="003B6BE8">
            <w:pPr>
              <w:jc w:val="center"/>
              <w:rPr>
                <w:rFonts w:ascii="Calibri" w:hAnsi="Calibri" w:cs="Calibri"/>
                <w:color w:val="006100"/>
                <w:sz w:val="22"/>
              </w:rPr>
            </w:pPr>
            <w:r>
              <w:rPr>
                <w:rFonts w:ascii="Calibri" w:hAnsi="Calibri" w:cs="Calibri"/>
                <w:color w:val="006100"/>
                <w:sz w:val="22"/>
                <w:szCs w:val="22"/>
              </w:rPr>
              <w:t>71</w:t>
            </w:r>
          </w:p>
        </w:tc>
      </w:tr>
      <w:tr w:rsidR="003B6BE8" w:rsidRPr="00763D05" w:rsidTr="00647F4A">
        <w:trPr>
          <w:trHeight w:val="300"/>
        </w:trPr>
        <w:tc>
          <w:tcPr>
            <w:tcW w:w="1791" w:type="dxa"/>
            <w:tcBorders>
              <w:top w:val="single" w:sz="4" w:space="0" w:color="808080"/>
              <w:left w:val="single" w:sz="4" w:space="0" w:color="auto"/>
              <w:bottom w:val="single" w:sz="4" w:space="0" w:color="auto"/>
              <w:right w:val="single" w:sz="8" w:space="0" w:color="auto"/>
            </w:tcBorders>
            <w:shd w:val="clear" w:color="FFFFFF" w:fill="FFFFFF"/>
            <w:noWrap/>
            <w:vAlign w:val="center"/>
          </w:tcPr>
          <w:p w:rsidR="003B6BE8" w:rsidRPr="00763D05" w:rsidRDefault="003B6BE8" w:rsidP="003B6BE8">
            <w:pPr>
              <w:suppressAutoHyphens w:val="0"/>
              <w:jc w:val="center"/>
              <w:rPr>
                <w:rFonts w:ascii="Calibri" w:hAnsi="Calibri" w:cs="Calibri"/>
                <w:b/>
                <w:bCs/>
                <w:color w:val="000000"/>
                <w:sz w:val="22"/>
                <w:lang w:eastAsia="pl-PL"/>
              </w:rPr>
            </w:pPr>
            <w:r w:rsidRPr="00763D05">
              <w:rPr>
                <w:rFonts w:ascii="Calibri" w:hAnsi="Calibri" w:cs="Calibri"/>
                <w:b/>
                <w:bCs/>
                <w:color w:val="000000"/>
                <w:sz w:val="22"/>
                <w:szCs w:val="22"/>
                <w:lang w:eastAsia="pl-PL"/>
              </w:rPr>
              <w:t>Ogółem</w:t>
            </w:r>
          </w:p>
        </w:tc>
        <w:tc>
          <w:tcPr>
            <w:tcW w:w="1891" w:type="dxa"/>
            <w:tcBorders>
              <w:top w:val="single" w:sz="4" w:space="0" w:color="808080"/>
              <w:left w:val="single" w:sz="8" w:space="0" w:color="auto"/>
              <w:bottom w:val="single" w:sz="4" w:space="0" w:color="auto"/>
              <w:right w:val="single" w:sz="4" w:space="0" w:color="auto"/>
            </w:tcBorders>
            <w:shd w:val="clear" w:color="FFFFFF" w:fill="FFFFFF"/>
            <w:noWrap/>
            <w:vAlign w:val="center"/>
          </w:tcPr>
          <w:p w:rsidR="003B6BE8" w:rsidRDefault="000A42AE" w:rsidP="00A07994">
            <w:pPr>
              <w:jc w:val="center"/>
              <w:rPr>
                <w:rFonts w:ascii="Calibri" w:hAnsi="Calibri" w:cs="Calibri"/>
                <w:b/>
                <w:bCs/>
                <w:color w:val="000000"/>
                <w:sz w:val="22"/>
              </w:rPr>
            </w:pPr>
            <w:r>
              <w:rPr>
                <w:rFonts w:ascii="Calibri" w:hAnsi="Calibri" w:cs="Calibri"/>
                <w:b/>
                <w:bCs/>
                <w:color w:val="000000"/>
                <w:sz w:val="22"/>
                <w:szCs w:val="22"/>
              </w:rPr>
              <w:t>36</w:t>
            </w:r>
            <w:r w:rsidR="00A07994">
              <w:rPr>
                <w:rFonts w:ascii="Calibri" w:hAnsi="Calibri" w:cs="Calibri"/>
                <w:b/>
                <w:bCs/>
                <w:color w:val="000000"/>
                <w:sz w:val="22"/>
                <w:szCs w:val="22"/>
              </w:rPr>
              <w:t>8</w:t>
            </w:r>
          </w:p>
        </w:tc>
        <w:tc>
          <w:tcPr>
            <w:tcW w:w="1891" w:type="dxa"/>
            <w:tcBorders>
              <w:top w:val="single" w:sz="4" w:space="0" w:color="808080"/>
              <w:left w:val="single" w:sz="4" w:space="0" w:color="auto"/>
              <w:bottom w:val="single" w:sz="4" w:space="0" w:color="auto"/>
              <w:right w:val="single" w:sz="4" w:space="0" w:color="auto"/>
            </w:tcBorders>
            <w:shd w:val="clear" w:color="FFFFFF" w:fill="FFFFFF"/>
            <w:noWrap/>
            <w:vAlign w:val="center"/>
          </w:tcPr>
          <w:p w:rsidR="003B6BE8" w:rsidRDefault="000A42AE" w:rsidP="003B6BE8">
            <w:pPr>
              <w:jc w:val="center"/>
              <w:rPr>
                <w:rFonts w:ascii="Calibri" w:hAnsi="Calibri" w:cs="Calibri"/>
                <w:b/>
                <w:bCs/>
                <w:color w:val="000000"/>
                <w:sz w:val="22"/>
              </w:rPr>
            </w:pPr>
            <w:r>
              <w:rPr>
                <w:rFonts w:ascii="Calibri" w:hAnsi="Calibri" w:cs="Calibri"/>
                <w:b/>
                <w:bCs/>
                <w:color w:val="000000"/>
                <w:sz w:val="22"/>
                <w:szCs w:val="22"/>
              </w:rPr>
              <w:t>50</w:t>
            </w:r>
          </w:p>
        </w:tc>
        <w:tc>
          <w:tcPr>
            <w:tcW w:w="1891" w:type="dxa"/>
            <w:tcBorders>
              <w:top w:val="single" w:sz="4" w:space="0" w:color="808080"/>
              <w:left w:val="single" w:sz="4" w:space="0" w:color="auto"/>
              <w:bottom w:val="single" w:sz="4" w:space="0" w:color="auto"/>
              <w:right w:val="single" w:sz="4" w:space="0" w:color="auto"/>
            </w:tcBorders>
            <w:shd w:val="clear" w:color="FFFFFF" w:fill="FFFFFF"/>
            <w:noWrap/>
            <w:vAlign w:val="center"/>
          </w:tcPr>
          <w:p w:rsidR="003B6BE8" w:rsidRDefault="003B6BE8" w:rsidP="00A07994">
            <w:pPr>
              <w:jc w:val="center"/>
              <w:rPr>
                <w:rFonts w:ascii="Calibri" w:hAnsi="Calibri" w:cs="Calibri"/>
                <w:b/>
                <w:bCs/>
                <w:color w:val="000000"/>
                <w:sz w:val="22"/>
              </w:rPr>
            </w:pPr>
            <w:r>
              <w:rPr>
                <w:rFonts w:ascii="Calibri" w:hAnsi="Calibri" w:cs="Calibri"/>
                <w:b/>
                <w:bCs/>
                <w:color w:val="000000"/>
                <w:sz w:val="22"/>
                <w:szCs w:val="22"/>
              </w:rPr>
              <w:t>3</w:t>
            </w:r>
            <w:r w:rsidR="000A42AE">
              <w:rPr>
                <w:rFonts w:ascii="Calibri" w:hAnsi="Calibri" w:cs="Calibri"/>
                <w:b/>
                <w:bCs/>
                <w:color w:val="000000"/>
                <w:sz w:val="22"/>
                <w:szCs w:val="22"/>
              </w:rPr>
              <w:t>2</w:t>
            </w:r>
            <w:r w:rsidR="00A07994">
              <w:rPr>
                <w:rFonts w:ascii="Calibri" w:hAnsi="Calibri" w:cs="Calibri"/>
                <w:b/>
                <w:bCs/>
                <w:color w:val="000000"/>
                <w:sz w:val="22"/>
                <w:szCs w:val="22"/>
              </w:rPr>
              <w:t>1</w:t>
            </w:r>
          </w:p>
        </w:tc>
        <w:tc>
          <w:tcPr>
            <w:tcW w:w="1892" w:type="dxa"/>
            <w:tcBorders>
              <w:top w:val="single" w:sz="4" w:space="0" w:color="808080"/>
              <w:left w:val="single" w:sz="4" w:space="0" w:color="auto"/>
              <w:bottom w:val="single" w:sz="4" w:space="0" w:color="auto"/>
              <w:right w:val="single" w:sz="4" w:space="0" w:color="auto"/>
            </w:tcBorders>
            <w:shd w:val="clear" w:color="FFFFFF" w:fill="FFFFFF"/>
            <w:noWrap/>
            <w:vAlign w:val="center"/>
          </w:tcPr>
          <w:p w:rsidR="003B6BE8" w:rsidRDefault="000A42AE" w:rsidP="003B6BE8">
            <w:pPr>
              <w:jc w:val="center"/>
              <w:rPr>
                <w:rFonts w:ascii="Calibri" w:hAnsi="Calibri" w:cs="Calibri"/>
                <w:b/>
                <w:bCs/>
                <w:color w:val="000000"/>
                <w:sz w:val="22"/>
              </w:rPr>
            </w:pPr>
            <w:r>
              <w:rPr>
                <w:rFonts w:ascii="Calibri" w:hAnsi="Calibri" w:cs="Calibri"/>
                <w:b/>
                <w:bCs/>
                <w:color w:val="000000"/>
                <w:sz w:val="22"/>
                <w:szCs w:val="22"/>
              </w:rPr>
              <w:t>398</w:t>
            </w:r>
          </w:p>
        </w:tc>
      </w:tr>
    </w:tbl>
    <w:p w:rsidR="005815E6" w:rsidRDefault="005815E6">
      <w:pPr>
        <w:pStyle w:val="Tekstpodstawowy"/>
        <w:rPr>
          <w:b/>
          <w:bCs/>
          <w:sz w:val="24"/>
        </w:rPr>
      </w:pPr>
    </w:p>
    <w:p w:rsidR="005815E6" w:rsidRDefault="005815E6">
      <w:pPr>
        <w:pStyle w:val="Tekstpodstawowy"/>
        <w:rPr>
          <w:b/>
          <w:bCs/>
          <w:sz w:val="24"/>
        </w:rPr>
      </w:pPr>
    </w:p>
    <w:p w:rsidR="005815E6" w:rsidRDefault="005815E6">
      <w:pPr>
        <w:pStyle w:val="Tekstpodstawowy"/>
        <w:rPr>
          <w:b/>
          <w:bCs/>
          <w:sz w:val="16"/>
        </w:rPr>
      </w:pPr>
    </w:p>
    <w:p w:rsidR="005815E6" w:rsidRDefault="005815E6">
      <w:pPr>
        <w:pStyle w:val="Tekstpodstawowy"/>
        <w:rPr>
          <w:b/>
          <w:bCs/>
          <w:sz w:val="16"/>
        </w:rPr>
      </w:pPr>
    </w:p>
    <w:p w:rsidR="005815E6" w:rsidRDefault="009E77AC">
      <w:pPr>
        <w:jc w:val="center"/>
      </w:pPr>
      <w:r w:rsidRPr="00647F4A">
        <w:rPr>
          <w:noProof/>
          <w:color w:val="008000"/>
          <w:lang w:eastAsia="pl-PL"/>
        </w:rPr>
        <w:lastRenderedPageBreak/>
        <w:drawing>
          <wp:inline distT="0" distB="0" distL="0" distR="0" wp14:anchorId="2729F12F" wp14:editId="0F166C26">
            <wp:extent cx="5753735" cy="3260090"/>
            <wp:effectExtent l="0" t="0" r="0" b="0"/>
            <wp:docPr id="20" name="Obiek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815E6" w:rsidRDefault="005815E6">
      <w:pPr>
        <w:jc w:val="both"/>
      </w:pPr>
      <w:r>
        <w:tab/>
      </w:r>
    </w:p>
    <w:p w:rsidR="005815E6" w:rsidRDefault="005815E6">
      <w:pPr>
        <w:ind w:right="-170"/>
        <w:rPr>
          <w:b/>
          <w:sz w:val="24"/>
        </w:rPr>
      </w:pPr>
      <w:r w:rsidRPr="00C524F5">
        <w:rPr>
          <w:b/>
          <w:sz w:val="24"/>
        </w:rPr>
        <w:t>Przyczyny wypadków spowodowanych przez osoby piesze i ich skutki w latach 201</w:t>
      </w:r>
      <w:r w:rsidR="00A07994">
        <w:rPr>
          <w:b/>
          <w:sz w:val="24"/>
        </w:rPr>
        <w:t>8</w:t>
      </w:r>
      <w:r>
        <w:rPr>
          <w:b/>
          <w:sz w:val="24"/>
        </w:rPr>
        <w:t xml:space="preserve"> – </w:t>
      </w:r>
      <w:r w:rsidRPr="00C524F5">
        <w:rPr>
          <w:b/>
          <w:sz w:val="24"/>
        </w:rPr>
        <w:t>20</w:t>
      </w:r>
      <w:r w:rsidR="00A07994">
        <w:rPr>
          <w:b/>
          <w:sz w:val="24"/>
        </w:rPr>
        <w:t>20</w:t>
      </w:r>
    </w:p>
    <w:tbl>
      <w:tblPr>
        <w:tblW w:w="9356" w:type="dxa"/>
        <w:tblInd w:w="75" w:type="dxa"/>
        <w:tblLayout w:type="fixed"/>
        <w:tblCellMar>
          <w:left w:w="70" w:type="dxa"/>
          <w:right w:w="70" w:type="dxa"/>
        </w:tblCellMar>
        <w:tblLook w:val="00A0" w:firstRow="1" w:lastRow="0" w:firstColumn="1" w:lastColumn="0" w:noHBand="0" w:noVBand="0"/>
      </w:tblPr>
      <w:tblGrid>
        <w:gridCol w:w="1958"/>
        <w:gridCol w:w="616"/>
        <w:gridCol w:w="617"/>
        <w:gridCol w:w="616"/>
        <w:gridCol w:w="617"/>
        <w:gridCol w:w="616"/>
        <w:gridCol w:w="617"/>
        <w:gridCol w:w="616"/>
        <w:gridCol w:w="617"/>
        <w:gridCol w:w="616"/>
        <w:gridCol w:w="617"/>
        <w:gridCol w:w="616"/>
        <w:gridCol w:w="617"/>
      </w:tblGrid>
      <w:tr w:rsidR="005815E6" w:rsidRPr="008A19E2" w:rsidTr="00647F4A">
        <w:trPr>
          <w:trHeight w:val="300"/>
        </w:trPr>
        <w:tc>
          <w:tcPr>
            <w:tcW w:w="1958" w:type="dxa"/>
            <w:tcBorders>
              <w:top w:val="single" w:sz="4" w:space="0" w:color="auto"/>
              <w:left w:val="single" w:sz="4" w:space="0" w:color="auto"/>
              <w:bottom w:val="single" w:sz="4" w:space="0" w:color="D9D9D9"/>
              <w:right w:val="single" w:sz="8" w:space="0" w:color="auto"/>
            </w:tcBorders>
            <w:noWrap/>
            <w:vAlign w:val="center"/>
          </w:tcPr>
          <w:p w:rsidR="005815E6" w:rsidRPr="00EA0FFB" w:rsidRDefault="005815E6" w:rsidP="00245D1E">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Przyczyny z winy pieszych</w:t>
            </w:r>
            <w:r w:rsidRPr="00EA0FFB">
              <w:rPr>
                <w:rFonts w:ascii="Calibri" w:hAnsi="Calibri" w:cs="Calibri"/>
                <w:b/>
                <w:bCs/>
                <w:color w:val="000000"/>
                <w:sz w:val="22"/>
                <w:szCs w:val="22"/>
                <w:lang w:eastAsia="pl-PL"/>
              </w:rPr>
              <w:t> </w:t>
            </w:r>
          </w:p>
        </w:tc>
        <w:tc>
          <w:tcPr>
            <w:tcW w:w="1849" w:type="dxa"/>
            <w:gridSpan w:val="3"/>
            <w:tcBorders>
              <w:top w:val="single" w:sz="4" w:space="0" w:color="auto"/>
              <w:left w:val="single" w:sz="8" w:space="0" w:color="auto"/>
              <w:bottom w:val="single" w:sz="4" w:space="0" w:color="D9D9D9"/>
              <w:right w:val="single" w:sz="8" w:space="0" w:color="auto"/>
            </w:tcBorders>
            <w:vAlign w:val="center"/>
          </w:tcPr>
          <w:p w:rsidR="005815E6" w:rsidRPr="008A19E2" w:rsidRDefault="005815E6" w:rsidP="00245D1E">
            <w:pPr>
              <w:suppressAutoHyphens w:val="0"/>
              <w:jc w:val="center"/>
              <w:rPr>
                <w:rFonts w:ascii="Calibri" w:hAnsi="Calibri" w:cs="Calibri"/>
                <w:b/>
                <w:bCs/>
                <w:color w:val="000000"/>
                <w:sz w:val="22"/>
                <w:lang w:eastAsia="pl-PL"/>
              </w:rPr>
            </w:pPr>
            <w:r w:rsidRPr="008A19E2">
              <w:rPr>
                <w:rFonts w:ascii="Calibri" w:hAnsi="Calibri" w:cs="Calibri"/>
                <w:b/>
                <w:bCs/>
                <w:color w:val="000000"/>
                <w:sz w:val="22"/>
                <w:szCs w:val="22"/>
                <w:lang w:eastAsia="pl-PL"/>
              </w:rPr>
              <w:t xml:space="preserve"> Liczba wypadków</w:t>
            </w:r>
          </w:p>
        </w:tc>
        <w:tc>
          <w:tcPr>
            <w:tcW w:w="1850" w:type="dxa"/>
            <w:gridSpan w:val="3"/>
            <w:tcBorders>
              <w:top w:val="single" w:sz="4" w:space="0" w:color="auto"/>
              <w:left w:val="single" w:sz="8" w:space="0" w:color="auto"/>
              <w:bottom w:val="single" w:sz="4" w:space="0" w:color="D9D9D9"/>
              <w:right w:val="single" w:sz="8" w:space="0" w:color="auto"/>
            </w:tcBorders>
            <w:vAlign w:val="center"/>
          </w:tcPr>
          <w:p w:rsidR="005815E6" w:rsidRPr="008A19E2" w:rsidRDefault="005815E6" w:rsidP="00245D1E">
            <w:pPr>
              <w:suppressAutoHyphens w:val="0"/>
              <w:jc w:val="center"/>
              <w:rPr>
                <w:rFonts w:ascii="Calibri" w:hAnsi="Calibri" w:cs="Calibri"/>
                <w:b/>
                <w:bCs/>
                <w:color w:val="000000"/>
                <w:sz w:val="22"/>
                <w:lang w:eastAsia="pl-PL"/>
              </w:rPr>
            </w:pPr>
            <w:r w:rsidRPr="008A19E2">
              <w:rPr>
                <w:rFonts w:ascii="Calibri" w:hAnsi="Calibri" w:cs="Calibri"/>
                <w:b/>
                <w:bCs/>
                <w:color w:val="000000"/>
                <w:sz w:val="22"/>
                <w:szCs w:val="22"/>
                <w:lang w:eastAsia="pl-PL"/>
              </w:rPr>
              <w:t xml:space="preserve"> Liczba zabitych</w:t>
            </w:r>
          </w:p>
        </w:tc>
        <w:tc>
          <w:tcPr>
            <w:tcW w:w="1849" w:type="dxa"/>
            <w:gridSpan w:val="3"/>
            <w:tcBorders>
              <w:top w:val="single" w:sz="4" w:space="0" w:color="auto"/>
              <w:left w:val="single" w:sz="8" w:space="0" w:color="auto"/>
              <w:bottom w:val="single" w:sz="4" w:space="0" w:color="D9D9D9"/>
              <w:right w:val="single" w:sz="8" w:space="0" w:color="auto"/>
            </w:tcBorders>
            <w:vAlign w:val="center"/>
          </w:tcPr>
          <w:p w:rsidR="005815E6" w:rsidRPr="008A19E2" w:rsidRDefault="005815E6" w:rsidP="00245D1E">
            <w:pPr>
              <w:suppressAutoHyphens w:val="0"/>
              <w:jc w:val="center"/>
              <w:rPr>
                <w:rFonts w:ascii="Calibri" w:hAnsi="Calibri" w:cs="Calibri"/>
                <w:b/>
                <w:bCs/>
                <w:color w:val="000000"/>
                <w:sz w:val="22"/>
                <w:lang w:eastAsia="pl-PL"/>
              </w:rPr>
            </w:pPr>
            <w:r w:rsidRPr="008A19E2">
              <w:rPr>
                <w:rFonts w:ascii="Calibri" w:hAnsi="Calibri" w:cs="Calibri"/>
                <w:b/>
                <w:bCs/>
                <w:color w:val="000000"/>
                <w:sz w:val="22"/>
                <w:szCs w:val="22"/>
                <w:lang w:eastAsia="pl-PL"/>
              </w:rPr>
              <w:t xml:space="preserve"> Liczba rannych</w:t>
            </w:r>
          </w:p>
        </w:tc>
        <w:tc>
          <w:tcPr>
            <w:tcW w:w="1850" w:type="dxa"/>
            <w:gridSpan w:val="3"/>
            <w:tcBorders>
              <w:top w:val="single" w:sz="4" w:space="0" w:color="auto"/>
              <w:left w:val="single" w:sz="8" w:space="0" w:color="auto"/>
              <w:bottom w:val="single" w:sz="4" w:space="0" w:color="D9D9D9"/>
              <w:right w:val="single" w:sz="4" w:space="0" w:color="auto"/>
            </w:tcBorders>
            <w:vAlign w:val="center"/>
          </w:tcPr>
          <w:p w:rsidR="005815E6" w:rsidRPr="008A19E2" w:rsidRDefault="005815E6" w:rsidP="00245D1E">
            <w:pPr>
              <w:suppressAutoHyphens w:val="0"/>
              <w:jc w:val="center"/>
              <w:rPr>
                <w:rFonts w:ascii="Calibri" w:hAnsi="Calibri" w:cs="Calibri"/>
                <w:b/>
                <w:bCs/>
                <w:color w:val="000000"/>
                <w:sz w:val="22"/>
                <w:lang w:eastAsia="pl-PL"/>
              </w:rPr>
            </w:pPr>
            <w:r w:rsidRPr="008A19E2">
              <w:rPr>
                <w:rFonts w:ascii="Calibri" w:hAnsi="Calibri" w:cs="Calibri"/>
                <w:b/>
                <w:bCs/>
                <w:color w:val="000000"/>
                <w:sz w:val="22"/>
                <w:szCs w:val="22"/>
                <w:lang w:eastAsia="pl-PL"/>
              </w:rPr>
              <w:t xml:space="preserve"> Liczba kolizji</w:t>
            </w:r>
          </w:p>
        </w:tc>
      </w:tr>
      <w:tr w:rsidR="00A07994" w:rsidRPr="008A19E2" w:rsidTr="00647F4A">
        <w:trPr>
          <w:trHeight w:val="315"/>
        </w:trPr>
        <w:tc>
          <w:tcPr>
            <w:tcW w:w="1958" w:type="dxa"/>
            <w:tcBorders>
              <w:top w:val="single" w:sz="4" w:space="0" w:color="auto"/>
              <w:left w:val="single" w:sz="4" w:space="0" w:color="auto"/>
              <w:bottom w:val="single" w:sz="8" w:space="0" w:color="auto"/>
              <w:right w:val="single" w:sz="8" w:space="0" w:color="auto"/>
            </w:tcBorders>
            <w:noWrap/>
            <w:vAlign w:val="center"/>
          </w:tcPr>
          <w:p w:rsidR="00A07994" w:rsidRPr="00EA0FFB" w:rsidRDefault="00A07994" w:rsidP="00A07994">
            <w:pPr>
              <w:suppressAutoHyphens w:val="0"/>
              <w:jc w:val="right"/>
              <w:rPr>
                <w:rFonts w:ascii="Calibri" w:hAnsi="Calibri" w:cs="Calibri"/>
                <w:b/>
                <w:bCs/>
                <w:color w:val="000000"/>
                <w:sz w:val="22"/>
                <w:lang w:eastAsia="pl-PL"/>
              </w:rPr>
            </w:pPr>
            <w:r w:rsidRPr="00EA0FFB">
              <w:rPr>
                <w:rFonts w:ascii="Calibri" w:hAnsi="Calibri" w:cs="Calibri"/>
                <w:b/>
                <w:bCs/>
                <w:color w:val="000000"/>
                <w:sz w:val="22"/>
                <w:szCs w:val="22"/>
                <w:lang w:eastAsia="pl-PL"/>
              </w:rPr>
              <w:t>Rok</w:t>
            </w:r>
          </w:p>
        </w:tc>
        <w:tc>
          <w:tcPr>
            <w:tcW w:w="616" w:type="dxa"/>
            <w:tcBorders>
              <w:top w:val="single" w:sz="4" w:space="0" w:color="auto"/>
              <w:left w:val="single" w:sz="8" w:space="0" w:color="auto"/>
              <w:bottom w:val="single" w:sz="4" w:space="0" w:color="808080"/>
              <w:right w:val="nil"/>
            </w:tcBorders>
            <w:vAlign w:val="center"/>
          </w:tcPr>
          <w:p w:rsidR="00A07994" w:rsidRPr="00882275" w:rsidRDefault="00A07994" w:rsidP="00A07994">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17" w:type="dxa"/>
            <w:tcBorders>
              <w:top w:val="single" w:sz="4" w:space="0" w:color="auto"/>
              <w:left w:val="single" w:sz="4" w:space="0" w:color="BFBFBF"/>
              <w:bottom w:val="single" w:sz="4" w:space="0" w:color="808080"/>
              <w:right w:val="single" w:sz="4" w:space="0" w:color="BFBFBF"/>
            </w:tcBorders>
            <w:vAlign w:val="center"/>
          </w:tcPr>
          <w:p w:rsidR="00A07994" w:rsidRPr="00882275" w:rsidRDefault="00A07994" w:rsidP="00A07994">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616" w:type="dxa"/>
            <w:tcBorders>
              <w:top w:val="single" w:sz="4" w:space="0" w:color="auto"/>
              <w:left w:val="nil"/>
              <w:bottom w:val="single" w:sz="4" w:space="0" w:color="808080"/>
              <w:right w:val="single" w:sz="8" w:space="0" w:color="auto"/>
            </w:tcBorders>
            <w:vAlign w:val="center"/>
          </w:tcPr>
          <w:p w:rsidR="00A07994" w:rsidRPr="00882275" w:rsidRDefault="00A07994" w:rsidP="00A07994">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20</w:t>
            </w:r>
          </w:p>
        </w:tc>
        <w:tc>
          <w:tcPr>
            <w:tcW w:w="617" w:type="dxa"/>
            <w:tcBorders>
              <w:top w:val="single" w:sz="4" w:space="0" w:color="auto"/>
              <w:left w:val="single" w:sz="8" w:space="0" w:color="auto"/>
              <w:bottom w:val="single" w:sz="4" w:space="0" w:color="808080"/>
              <w:right w:val="nil"/>
            </w:tcBorders>
            <w:vAlign w:val="center"/>
          </w:tcPr>
          <w:p w:rsidR="00A07994" w:rsidRPr="00882275" w:rsidRDefault="00A07994" w:rsidP="00A07994">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16" w:type="dxa"/>
            <w:tcBorders>
              <w:top w:val="single" w:sz="4" w:space="0" w:color="auto"/>
              <w:left w:val="single" w:sz="4" w:space="0" w:color="BFBFBF"/>
              <w:bottom w:val="single" w:sz="4" w:space="0" w:color="808080"/>
              <w:right w:val="single" w:sz="4" w:space="0" w:color="BFBFBF"/>
            </w:tcBorders>
            <w:vAlign w:val="center"/>
          </w:tcPr>
          <w:p w:rsidR="00A07994" w:rsidRPr="00882275" w:rsidRDefault="00A07994" w:rsidP="00A07994">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617" w:type="dxa"/>
            <w:tcBorders>
              <w:top w:val="single" w:sz="4" w:space="0" w:color="auto"/>
              <w:left w:val="nil"/>
              <w:bottom w:val="single" w:sz="4" w:space="0" w:color="808080"/>
              <w:right w:val="single" w:sz="8" w:space="0" w:color="auto"/>
            </w:tcBorders>
            <w:vAlign w:val="center"/>
          </w:tcPr>
          <w:p w:rsidR="00A07994" w:rsidRPr="00882275" w:rsidRDefault="00A07994" w:rsidP="00A07994">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20</w:t>
            </w:r>
          </w:p>
        </w:tc>
        <w:tc>
          <w:tcPr>
            <w:tcW w:w="616" w:type="dxa"/>
            <w:tcBorders>
              <w:top w:val="single" w:sz="4" w:space="0" w:color="auto"/>
              <w:left w:val="single" w:sz="8" w:space="0" w:color="auto"/>
              <w:bottom w:val="single" w:sz="4" w:space="0" w:color="808080"/>
              <w:right w:val="nil"/>
            </w:tcBorders>
            <w:vAlign w:val="center"/>
          </w:tcPr>
          <w:p w:rsidR="00A07994" w:rsidRPr="00882275" w:rsidRDefault="00A07994" w:rsidP="00A07994">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17" w:type="dxa"/>
            <w:tcBorders>
              <w:top w:val="single" w:sz="4" w:space="0" w:color="auto"/>
              <w:left w:val="single" w:sz="4" w:space="0" w:color="BFBFBF"/>
              <w:bottom w:val="single" w:sz="4" w:space="0" w:color="808080"/>
              <w:right w:val="single" w:sz="4" w:space="0" w:color="BFBFBF"/>
            </w:tcBorders>
            <w:vAlign w:val="center"/>
          </w:tcPr>
          <w:p w:rsidR="00A07994" w:rsidRPr="00882275" w:rsidRDefault="00A07994" w:rsidP="00A07994">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616" w:type="dxa"/>
            <w:tcBorders>
              <w:top w:val="single" w:sz="4" w:space="0" w:color="auto"/>
              <w:left w:val="nil"/>
              <w:bottom w:val="single" w:sz="4" w:space="0" w:color="808080"/>
              <w:right w:val="single" w:sz="8" w:space="0" w:color="auto"/>
            </w:tcBorders>
            <w:vAlign w:val="center"/>
          </w:tcPr>
          <w:p w:rsidR="00A07994" w:rsidRPr="00882275" w:rsidRDefault="00A07994" w:rsidP="00A07994">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20</w:t>
            </w:r>
          </w:p>
        </w:tc>
        <w:tc>
          <w:tcPr>
            <w:tcW w:w="617" w:type="dxa"/>
            <w:tcBorders>
              <w:top w:val="single" w:sz="4" w:space="0" w:color="auto"/>
              <w:left w:val="single" w:sz="8" w:space="0" w:color="auto"/>
              <w:bottom w:val="single" w:sz="4" w:space="0" w:color="808080"/>
              <w:right w:val="nil"/>
            </w:tcBorders>
            <w:vAlign w:val="center"/>
          </w:tcPr>
          <w:p w:rsidR="00A07994" w:rsidRPr="00882275" w:rsidRDefault="00A07994" w:rsidP="00A07994">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16" w:type="dxa"/>
            <w:tcBorders>
              <w:top w:val="single" w:sz="4" w:space="0" w:color="auto"/>
              <w:left w:val="single" w:sz="4" w:space="0" w:color="BFBFBF"/>
              <w:bottom w:val="single" w:sz="4" w:space="0" w:color="808080"/>
              <w:right w:val="single" w:sz="4" w:space="0" w:color="BFBFBF"/>
            </w:tcBorders>
            <w:vAlign w:val="center"/>
          </w:tcPr>
          <w:p w:rsidR="00A07994" w:rsidRPr="00882275" w:rsidRDefault="00A07994" w:rsidP="00A07994">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617" w:type="dxa"/>
            <w:tcBorders>
              <w:top w:val="single" w:sz="4" w:space="0" w:color="auto"/>
              <w:left w:val="single" w:sz="4" w:space="0" w:color="BFBFBF"/>
              <w:bottom w:val="single" w:sz="4" w:space="0" w:color="808080"/>
              <w:right w:val="single" w:sz="4" w:space="0" w:color="auto"/>
            </w:tcBorders>
            <w:vAlign w:val="center"/>
          </w:tcPr>
          <w:p w:rsidR="00A07994" w:rsidRPr="00882275" w:rsidRDefault="00A07994" w:rsidP="00A07994">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20</w:t>
            </w:r>
          </w:p>
        </w:tc>
      </w:tr>
      <w:tr w:rsidR="00A07994" w:rsidRPr="008A19E2" w:rsidTr="00A07994">
        <w:trPr>
          <w:trHeight w:val="510"/>
        </w:trPr>
        <w:tc>
          <w:tcPr>
            <w:tcW w:w="1958" w:type="dxa"/>
            <w:tcBorders>
              <w:top w:val="single" w:sz="8" w:space="0" w:color="auto"/>
              <w:left w:val="single" w:sz="4" w:space="0" w:color="auto"/>
              <w:bottom w:val="single" w:sz="4" w:space="0" w:color="BFBFBF"/>
              <w:right w:val="nil"/>
            </w:tcBorders>
            <w:shd w:val="clear" w:color="auto" w:fill="auto"/>
            <w:vAlign w:val="center"/>
          </w:tcPr>
          <w:p w:rsidR="00A07994" w:rsidRPr="000276C3" w:rsidRDefault="00A07994" w:rsidP="00A07994">
            <w:pPr>
              <w:suppressAutoHyphens w:val="0"/>
              <w:rPr>
                <w:rFonts w:ascii="Calibri" w:hAnsi="Calibri" w:cs="Calibri"/>
                <w:color w:val="000000"/>
                <w:sz w:val="18"/>
                <w:lang w:eastAsia="pl-PL"/>
              </w:rPr>
            </w:pPr>
            <w:r w:rsidRPr="000276C3">
              <w:rPr>
                <w:rFonts w:ascii="Calibri" w:hAnsi="Calibri" w:cs="Calibri"/>
                <w:color w:val="000000"/>
                <w:sz w:val="18"/>
                <w:szCs w:val="22"/>
              </w:rPr>
              <w:t>Nieostrożne wejście na jezdnię: przed jadącym pojazdem</w:t>
            </w:r>
          </w:p>
        </w:tc>
        <w:tc>
          <w:tcPr>
            <w:tcW w:w="616"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A07994" w:rsidRDefault="00A07994" w:rsidP="00A07994">
            <w:pPr>
              <w:suppressAutoHyphens w:val="0"/>
              <w:jc w:val="center"/>
              <w:rPr>
                <w:rFonts w:ascii="Calibri" w:hAnsi="Calibri" w:cs="Calibri"/>
                <w:color w:val="000000"/>
                <w:sz w:val="22"/>
                <w:lang w:eastAsia="pl-PL"/>
              </w:rPr>
            </w:pPr>
            <w:r>
              <w:rPr>
                <w:rFonts w:ascii="Calibri" w:hAnsi="Calibri" w:cs="Calibri"/>
                <w:color w:val="000000"/>
                <w:sz w:val="22"/>
                <w:szCs w:val="22"/>
              </w:rPr>
              <w:t>32</w:t>
            </w:r>
          </w:p>
        </w:tc>
        <w:tc>
          <w:tcPr>
            <w:tcW w:w="617"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A07994" w:rsidRDefault="00A07994" w:rsidP="00A07994">
            <w:pPr>
              <w:jc w:val="center"/>
              <w:rPr>
                <w:rFonts w:ascii="Calibri" w:hAnsi="Calibri" w:cs="Calibri"/>
                <w:color w:val="000000"/>
                <w:sz w:val="22"/>
              </w:rPr>
            </w:pPr>
            <w:r>
              <w:rPr>
                <w:rFonts w:ascii="Calibri" w:hAnsi="Calibri" w:cs="Calibri"/>
                <w:color w:val="000000"/>
                <w:sz w:val="22"/>
                <w:szCs w:val="22"/>
              </w:rPr>
              <w:t>34</w:t>
            </w:r>
          </w:p>
        </w:tc>
        <w:tc>
          <w:tcPr>
            <w:tcW w:w="616" w:type="dxa"/>
            <w:tcBorders>
              <w:top w:val="single" w:sz="8" w:space="0" w:color="auto"/>
              <w:left w:val="nil"/>
              <w:bottom w:val="single" w:sz="4" w:space="0" w:color="BFBFBF"/>
              <w:right w:val="single" w:sz="4" w:space="0" w:color="BFBFBF"/>
            </w:tcBorders>
            <w:shd w:val="clear" w:color="000000" w:fill="C6EFCE"/>
            <w:noWrap/>
            <w:vAlign w:val="center"/>
          </w:tcPr>
          <w:p w:rsidR="00A07994" w:rsidRDefault="00A07994" w:rsidP="00A07994">
            <w:pPr>
              <w:jc w:val="center"/>
              <w:rPr>
                <w:rFonts w:ascii="Calibri" w:hAnsi="Calibri" w:cs="Calibri"/>
                <w:color w:val="006100"/>
                <w:sz w:val="22"/>
              </w:rPr>
            </w:pPr>
            <w:r>
              <w:rPr>
                <w:rFonts w:ascii="Calibri" w:hAnsi="Calibri" w:cs="Calibri"/>
                <w:color w:val="006100"/>
                <w:sz w:val="22"/>
                <w:szCs w:val="22"/>
              </w:rPr>
              <w:t>28</w:t>
            </w:r>
          </w:p>
        </w:tc>
        <w:tc>
          <w:tcPr>
            <w:tcW w:w="617"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A07994" w:rsidRDefault="00A07994" w:rsidP="00A07994">
            <w:pPr>
              <w:jc w:val="center"/>
              <w:rPr>
                <w:rFonts w:ascii="Calibri" w:hAnsi="Calibri" w:cs="Calibri"/>
                <w:color w:val="000000"/>
                <w:sz w:val="22"/>
              </w:rPr>
            </w:pPr>
            <w:r>
              <w:rPr>
                <w:rFonts w:ascii="Calibri" w:hAnsi="Calibri" w:cs="Calibri"/>
                <w:color w:val="000000"/>
                <w:sz w:val="22"/>
                <w:szCs w:val="22"/>
              </w:rPr>
              <w:t>4</w:t>
            </w:r>
          </w:p>
        </w:tc>
        <w:tc>
          <w:tcPr>
            <w:tcW w:w="616"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A07994" w:rsidRDefault="00A07994" w:rsidP="00A07994">
            <w:pPr>
              <w:jc w:val="center"/>
              <w:rPr>
                <w:rFonts w:ascii="Calibri" w:hAnsi="Calibri" w:cs="Calibri"/>
                <w:color w:val="000000"/>
                <w:sz w:val="22"/>
              </w:rPr>
            </w:pPr>
            <w:r>
              <w:rPr>
                <w:rFonts w:ascii="Calibri" w:hAnsi="Calibri" w:cs="Calibri"/>
                <w:color w:val="000000"/>
                <w:sz w:val="22"/>
                <w:szCs w:val="22"/>
              </w:rPr>
              <w:t>2</w:t>
            </w:r>
          </w:p>
        </w:tc>
        <w:tc>
          <w:tcPr>
            <w:tcW w:w="617" w:type="dxa"/>
            <w:tcBorders>
              <w:top w:val="single" w:sz="8" w:space="0" w:color="auto"/>
              <w:left w:val="nil"/>
              <w:bottom w:val="single" w:sz="4" w:space="0" w:color="BFBFBF"/>
              <w:right w:val="single" w:sz="4" w:space="0" w:color="BFBFBF"/>
            </w:tcBorders>
            <w:shd w:val="clear" w:color="000000" w:fill="FFC7CE"/>
            <w:noWrap/>
            <w:vAlign w:val="center"/>
          </w:tcPr>
          <w:p w:rsidR="00A07994" w:rsidRDefault="00A07994" w:rsidP="00A07994">
            <w:pPr>
              <w:jc w:val="center"/>
              <w:rPr>
                <w:rFonts w:ascii="Calibri" w:hAnsi="Calibri" w:cs="Calibri"/>
                <w:color w:val="9C0006"/>
                <w:sz w:val="22"/>
              </w:rPr>
            </w:pPr>
            <w:r>
              <w:rPr>
                <w:rFonts w:ascii="Calibri" w:hAnsi="Calibri" w:cs="Calibri"/>
                <w:color w:val="9C0006"/>
                <w:sz w:val="22"/>
                <w:szCs w:val="22"/>
              </w:rPr>
              <w:t>3</w:t>
            </w:r>
          </w:p>
        </w:tc>
        <w:tc>
          <w:tcPr>
            <w:tcW w:w="616"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A07994" w:rsidRDefault="00A07994" w:rsidP="00A07994">
            <w:pPr>
              <w:jc w:val="center"/>
              <w:rPr>
                <w:rFonts w:ascii="Calibri" w:hAnsi="Calibri" w:cs="Calibri"/>
                <w:color w:val="000000"/>
                <w:sz w:val="22"/>
              </w:rPr>
            </w:pPr>
            <w:r>
              <w:rPr>
                <w:rFonts w:ascii="Calibri" w:hAnsi="Calibri" w:cs="Calibri"/>
                <w:color w:val="000000"/>
                <w:sz w:val="22"/>
                <w:szCs w:val="22"/>
              </w:rPr>
              <w:t>28</w:t>
            </w:r>
          </w:p>
        </w:tc>
        <w:tc>
          <w:tcPr>
            <w:tcW w:w="617"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A07994" w:rsidRDefault="00A07994" w:rsidP="00A07994">
            <w:pPr>
              <w:jc w:val="center"/>
              <w:rPr>
                <w:rFonts w:ascii="Calibri" w:hAnsi="Calibri" w:cs="Calibri"/>
                <w:color w:val="000000"/>
                <w:sz w:val="22"/>
              </w:rPr>
            </w:pPr>
            <w:r>
              <w:rPr>
                <w:rFonts w:ascii="Calibri" w:hAnsi="Calibri" w:cs="Calibri"/>
                <w:color w:val="000000"/>
                <w:sz w:val="22"/>
                <w:szCs w:val="22"/>
              </w:rPr>
              <w:t>33</w:t>
            </w:r>
          </w:p>
        </w:tc>
        <w:tc>
          <w:tcPr>
            <w:tcW w:w="616" w:type="dxa"/>
            <w:tcBorders>
              <w:top w:val="single" w:sz="8" w:space="0" w:color="auto"/>
              <w:left w:val="nil"/>
              <w:bottom w:val="single" w:sz="4" w:space="0" w:color="BFBFBF"/>
              <w:right w:val="single" w:sz="4" w:space="0" w:color="BFBFBF"/>
            </w:tcBorders>
            <w:shd w:val="clear" w:color="000000" w:fill="C6EFCE"/>
            <w:noWrap/>
            <w:vAlign w:val="center"/>
          </w:tcPr>
          <w:p w:rsidR="00A07994" w:rsidRDefault="00A07994" w:rsidP="00A07994">
            <w:pPr>
              <w:jc w:val="center"/>
              <w:rPr>
                <w:rFonts w:ascii="Calibri" w:hAnsi="Calibri" w:cs="Calibri"/>
                <w:color w:val="006100"/>
                <w:sz w:val="22"/>
              </w:rPr>
            </w:pPr>
            <w:r>
              <w:rPr>
                <w:rFonts w:ascii="Calibri" w:hAnsi="Calibri" w:cs="Calibri"/>
                <w:color w:val="006100"/>
                <w:sz w:val="22"/>
                <w:szCs w:val="22"/>
              </w:rPr>
              <w:t>26</w:t>
            </w:r>
          </w:p>
        </w:tc>
        <w:tc>
          <w:tcPr>
            <w:tcW w:w="617"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A07994" w:rsidRDefault="00A07994" w:rsidP="00A07994">
            <w:pPr>
              <w:jc w:val="center"/>
              <w:rPr>
                <w:rFonts w:ascii="Calibri" w:hAnsi="Calibri" w:cs="Calibri"/>
                <w:color w:val="000000"/>
                <w:sz w:val="22"/>
              </w:rPr>
            </w:pPr>
            <w:r>
              <w:rPr>
                <w:rFonts w:ascii="Calibri" w:hAnsi="Calibri" w:cs="Calibri"/>
                <w:color w:val="000000"/>
                <w:sz w:val="22"/>
                <w:szCs w:val="22"/>
              </w:rPr>
              <w:t>49</w:t>
            </w:r>
          </w:p>
        </w:tc>
        <w:tc>
          <w:tcPr>
            <w:tcW w:w="616"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A07994" w:rsidRDefault="00A07994" w:rsidP="00A07994">
            <w:pPr>
              <w:jc w:val="center"/>
              <w:rPr>
                <w:rFonts w:ascii="Calibri" w:hAnsi="Calibri" w:cs="Calibri"/>
                <w:color w:val="000000"/>
                <w:sz w:val="22"/>
              </w:rPr>
            </w:pPr>
            <w:r>
              <w:rPr>
                <w:rFonts w:ascii="Calibri" w:hAnsi="Calibri" w:cs="Calibri"/>
                <w:color w:val="000000"/>
                <w:sz w:val="22"/>
                <w:szCs w:val="22"/>
              </w:rPr>
              <w:t>42</w:t>
            </w:r>
          </w:p>
        </w:tc>
        <w:tc>
          <w:tcPr>
            <w:tcW w:w="617" w:type="dxa"/>
            <w:tcBorders>
              <w:top w:val="single" w:sz="8" w:space="0" w:color="auto"/>
              <w:left w:val="single" w:sz="4" w:space="0" w:color="BFBFBF"/>
              <w:bottom w:val="single" w:sz="4" w:space="0" w:color="BFBFBF"/>
              <w:right w:val="single" w:sz="4" w:space="0" w:color="auto"/>
            </w:tcBorders>
            <w:shd w:val="clear" w:color="000000" w:fill="C6EFCE"/>
            <w:noWrap/>
            <w:vAlign w:val="center"/>
          </w:tcPr>
          <w:p w:rsidR="00A07994" w:rsidRDefault="00A07994" w:rsidP="00A07994">
            <w:pPr>
              <w:jc w:val="center"/>
              <w:rPr>
                <w:rFonts w:ascii="Calibri" w:hAnsi="Calibri" w:cs="Calibri"/>
                <w:color w:val="006100"/>
                <w:sz w:val="22"/>
              </w:rPr>
            </w:pPr>
            <w:r>
              <w:rPr>
                <w:rFonts w:ascii="Calibri" w:hAnsi="Calibri" w:cs="Calibri"/>
                <w:color w:val="006100"/>
                <w:sz w:val="22"/>
                <w:szCs w:val="22"/>
              </w:rPr>
              <w:t>35</w:t>
            </w:r>
          </w:p>
        </w:tc>
      </w:tr>
      <w:tr w:rsidR="00A07994" w:rsidRPr="008A19E2" w:rsidTr="00A07994">
        <w:trPr>
          <w:trHeight w:val="300"/>
        </w:trPr>
        <w:tc>
          <w:tcPr>
            <w:tcW w:w="1958" w:type="dxa"/>
            <w:tcBorders>
              <w:top w:val="single" w:sz="4" w:space="0" w:color="BFBFBF"/>
              <w:left w:val="single" w:sz="4" w:space="0" w:color="auto"/>
              <w:bottom w:val="single" w:sz="4" w:space="0" w:color="BFBFBF"/>
              <w:right w:val="nil"/>
            </w:tcBorders>
            <w:shd w:val="clear" w:color="auto" w:fill="auto"/>
            <w:vAlign w:val="center"/>
          </w:tcPr>
          <w:p w:rsidR="00A07994" w:rsidRPr="000276C3" w:rsidRDefault="00A07994" w:rsidP="00A07994">
            <w:pPr>
              <w:rPr>
                <w:rFonts w:ascii="Calibri" w:hAnsi="Calibri" w:cs="Calibri"/>
                <w:color w:val="000000"/>
                <w:sz w:val="18"/>
              </w:rPr>
            </w:pPr>
            <w:r w:rsidRPr="000276C3">
              <w:rPr>
                <w:rFonts w:ascii="Calibri" w:hAnsi="Calibri" w:cs="Calibri"/>
                <w:color w:val="000000"/>
                <w:sz w:val="18"/>
                <w:szCs w:val="22"/>
              </w:rPr>
              <w:t>Przekraczanie jezdni w miejscu niedozwolonym</w:t>
            </w:r>
          </w:p>
        </w:tc>
        <w:tc>
          <w:tcPr>
            <w:tcW w:w="61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A07994" w:rsidRDefault="00A07994" w:rsidP="00A07994">
            <w:pPr>
              <w:jc w:val="center"/>
              <w:rPr>
                <w:rFonts w:ascii="Calibri" w:hAnsi="Calibri" w:cs="Calibri"/>
                <w:color w:val="000000"/>
                <w:sz w:val="22"/>
              </w:rPr>
            </w:pPr>
            <w:r>
              <w:rPr>
                <w:rFonts w:ascii="Calibri" w:hAnsi="Calibri" w:cs="Calibri"/>
                <w:color w:val="000000"/>
                <w:sz w:val="22"/>
                <w:szCs w:val="22"/>
              </w:rPr>
              <w:t>11</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A07994" w:rsidRDefault="00A07994" w:rsidP="00A07994">
            <w:pPr>
              <w:jc w:val="center"/>
              <w:rPr>
                <w:rFonts w:ascii="Calibri" w:hAnsi="Calibri" w:cs="Calibri"/>
                <w:color w:val="000000"/>
                <w:sz w:val="22"/>
              </w:rPr>
            </w:pPr>
            <w:r>
              <w:rPr>
                <w:rFonts w:ascii="Calibri" w:hAnsi="Calibri" w:cs="Calibri"/>
                <w:color w:val="000000"/>
                <w:sz w:val="22"/>
                <w:szCs w:val="22"/>
              </w:rPr>
              <w:t>4</w:t>
            </w:r>
          </w:p>
        </w:tc>
        <w:tc>
          <w:tcPr>
            <w:tcW w:w="616" w:type="dxa"/>
            <w:tcBorders>
              <w:top w:val="single" w:sz="4" w:space="0" w:color="BFBFBF"/>
              <w:left w:val="nil"/>
              <w:bottom w:val="single" w:sz="4" w:space="0" w:color="BFBFBF"/>
              <w:right w:val="single" w:sz="4" w:space="0" w:color="BFBFBF"/>
            </w:tcBorders>
            <w:shd w:val="clear" w:color="000000" w:fill="FFC7CE"/>
            <w:noWrap/>
            <w:vAlign w:val="center"/>
          </w:tcPr>
          <w:p w:rsidR="00A07994" w:rsidRDefault="00A07994" w:rsidP="00A07994">
            <w:pPr>
              <w:jc w:val="center"/>
              <w:rPr>
                <w:rFonts w:ascii="Calibri" w:hAnsi="Calibri" w:cs="Calibri"/>
                <w:color w:val="9C0006"/>
                <w:sz w:val="22"/>
              </w:rPr>
            </w:pPr>
            <w:r>
              <w:rPr>
                <w:rFonts w:ascii="Calibri" w:hAnsi="Calibri" w:cs="Calibri"/>
                <w:color w:val="9C0006"/>
                <w:sz w:val="22"/>
                <w:szCs w:val="22"/>
              </w:rPr>
              <w:t>7</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A07994" w:rsidRDefault="00A07994" w:rsidP="00A07994">
            <w:pPr>
              <w:jc w:val="center"/>
              <w:rPr>
                <w:rFonts w:ascii="Calibri" w:hAnsi="Calibri" w:cs="Calibri"/>
                <w:color w:val="000000"/>
                <w:sz w:val="22"/>
              </w:rPr>
            </w:pPr>
            <w:r>
              <w:rPr>
                <w:rFonts w:ascii="Calibri" w:hAnsi="Calibri" w:cs="Calibri"/>
                <w:color w:val="000000"/>
                <w:sz w:val="22"/>
                <w:szCs w:val="22"/>
              </w:rPr>
              <w:t>2</w:t>
            </w:r>
          </w:p>
        </w:tc>
        <w:tc>
          <w:tcPr>
            <w:tcW w:w="61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A07994" w:rsidRDefault="00A07994" w:rsidP="00A07994">
            <w:pPr>
              <w:jc w:val="center"/>
              <w:rPr>
                <w:rFonts w:ascii="Calibri" w:hAnsi="Calibri" w:cs="Calibri"/>
                <w:color w:val="000000"/>
                <w:sz w:val="22"/>
              </w:rPr>
            </w:pPr>
            <w:r>
              <w:rPr>
                <w:rFonts w:ascii="Calibri" w:hAnsi="Calibri" w:cs="Calibri"/>
                <w:color w:val="000000"/>
                <w:sz w:val="22"/>
                <w:szCs w:val="22"/>
              </w:rPr>
              <w:t>3</w:t>
            </w:r>
          </w:p>
        </w:tc>
        <w:tc>
          <w:tcPr>
            <w:tcW w:w="617" w:type="dxa"/>
            <w:tcBorders>
              <w:top w:val="single" w:sz="4" w:space="0" w:color="BFBFBF"/>
              <w:left w:val="nil"/>
              <w:bottom w:val="single" w:sz="4" w:space="0" w:color="BFBFBF"/>
              <w:right w:val="single" w:sz="4" w:space="0" w:color="BFBFBF"/>
            </w:tcBorders>
            <w:shd w:val="clear" w:color="000000" w:fill="C6EFCE"/>
            <w:noWrap/>
            <w:vAlign w:val="center"/>
          </w:tcPr>
          <w:p w:rsidR="00A07994" w:rsidRDefault="00A07994" w:rsidP="00A07994">
            <w:pPr>
              <w:jc w:val="center"/>
              <w:rPr>
                <w:rFonts w:ascii="Calibri" w:hAnsi="Calibri" w:cs="Calibri"/>
                <w:color w:val="006100"/>
                <w:sz w:val="22"/>
              </w:rPr>
            </w:pPr>
            <w:r>
              <w:rPr>
                <w:rFonts w:ascii="Calibri" w:hAnsi="Calibri" w:cs="Calibri"/>
                <w:color w:val="006100"/>
                <w:sz w:val="22"/>
                <w:szCs w:val="22"/>
              </w:rPr>
              <w:t>1</w:t>
            </w:r>
          </w:p>
        </w:tc>
        <w:tc>
          <w:tcPr>
            <w:tcW w:w="61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A07994" w:rsidRDefault="00A07994" w:rsidP="00A07994">
            <w:pPr>
              <w:jc w:val="center"/>
              <w:rPr>
                <w:rFonts w:ascii="Calibri" w:hAnsi="Calibri" w:cs="Calibri"/>
                <w:color w:val="000000"/>
                <w:sz w:val="22"/>
              </w:rPr>
            </w:pPr>
            <w:r>
              <w:rPr>
                <w:rFonts w:ascii="Calibri" w:hAnsi="Calibri" w:cs="Calibri"/>
                <w:color w:val="000000"/>
                <w:sz w:val="22"/>
                <w:szCs w:val="22"/>
              </w:rPr>
              <w:t>9</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A07994" w:rsidRDefault="00A07994" w:rsidP="00A07994">
            <w:pPr>
              <w:jc w:val="center"/>
              <w:rPr>
                <w:rFonts w:ascii="Calibri" w:hAnsi="Calibri" w:cs="Calibri"/>
                <w:color w:val="000000"/>
                <w:sz w:val="22"/>
              </w:rPr>
            </w:pPr>
            <w:r>
              <w:rPr>
                <w:rFonts w:ascii="Calibri" w:hAnsi="Calibri" w:cs="Calibri"/>
                <w:color w:val="000000"/>
                <w:sz w:val="22"/>
                <w:szCs w:val="22"/>
              </w:rPr>
              <w:t>1</w:t>
            </w:r>
          </w:p>
        </w:tc>
        <w:tc>
          <w:tcPr>
            <w:tcW w:w="616" w:type="dxa"/>
            <w:tcBorders>
              <w:top w:val="single" w:sz="4" w:space="0" w:color="BFBFBF"/>
              <w:left w:val="nil"/>
              <w:bottom w:val="single" w:sz="4" w:space="0" w:color="BFBFBF"/>
              <w:right w:val="single" w:sz="4" w:space="0" w:color="BFBFBF"/>
            </w:tcBorders>
            <w:shd w:val="clear" w:color="000000" w:fill="FFC7CE"/>
            <w:noWrap/>
            <w:vAlign w:val="center"/>
          </w:tcPr>
          <w:p w:rsidR="00A07994" w:rsidRDefault="00A07994" w:rsidP="00A07994">
            <w:pPr>
              <w:jc w:val="center"/>
              <w:rPr>
                <w:rFonts w:ascii="Calibri" w:hAnsi="Calibri" w:cs="Calibri"/>
                <w:color w:val="9C0006"/>
                <w:sz w:val="22"/>
              </w:rPr>
            </w:pPr>
            <w:r>
              <w:rPr>
                <w:rFonts w:ascii="Calibri" w:hAnsi="Calibri" w:cs="Calibri"/>
                <w:color w:val="9C0006"/>
                <w:sz w:val="22"/>
                <w:szCs w:val="22"/>
              </w:rPr>
              <w:t>6</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A07994" w:rsidRDefault="00A07994" w:rsidP="00A07994">
            <w:pPr>
              <w:jc w:val="center"/>
              <w:rPr>
                <w:rFonts w:ascii="Calibri" w:hAnsi="Calibri" w:cs="Calibri"/>
                <w:color w:val="000000"/>
                <w:sz w:val="22"/>
              </w:rPr>
            </w:pPr>
            <w:r>
              <w:rPr>
                <w:rFonts w:ascii="Calibri" w:hAnsi="Calibri" w:cs="Calibri"/>
                <w:color w:val="000000"/>
                <w:sz w:val="22"/>
                <w:szCs w:val="22"/>
              </w:rPr>
              <w:t>5</w:t>
            </w:r>
          </w:p>
        </w:tc>
        <w:tc>
          <w:tcPr>
            <w:tcW w:w="61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A07994" w:rsidRDefault="00A07994" w:rsidP="00A07994">
            <w:pPr>
              <w:jc w:val="center"/>
              <w:rPr>
                <w:rFonts w:ascii="Calibri" w:hAnsi="Calibri" w:cs="Calibri"/>
                <w:color w:val="000000"/>
                <w:sz w:val="22"/>
              </w:rPr>
            </w:pPr>
            <w:r>
              <w:rPr>
                <w:rFonts w:ascii="Calibri" w:hAnsi="Calibri" w:cs="Calibri"/>
                <w:color w:val="000000"/>
                <w:sz w:val="22"/>
                <w:szCs w:val="22"/>
              </w:rPr>
              <w:t>5</w:t>
            </w:r>
          </w:p>
        </w:tc>
        <w:tc>
          <w:tcPr>
            <w:tcW w:w="617"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A07994" w:rsidRDefault="00A07994" w:rsidP="00A07994">
            <w:pPr>
              <w:jc w:val="center"/>
              <w:rPr>
                <w:rFonts w:ascii="Calibri" w:hAnsi="Calibri" w:cs="Calibri"/>
                <w:color w:val="000000"/>
                <w:sz w:val="22"/>
              </w:rPr>
            </w:pPr>
            <w:r>
              <w:rPr>
                <w:rFonts w:ascii="Calibri" w:hAnsi="Calibri" w:cs="Calibri"/>
                <w:color w:val="000000"/>
                <w:sz w:val="22"/>
                <w:szCs w:val="22"/>
              </w:rPr>
              <w:t>5</w:t>
            </w:r>
          </w:p>
        </w:tc>
      </w:tr>
      <w:tr w:rsidR="00A07994" w:rsidRPr="008A19E2" w:rsidTr="00A07994">
        <w:trPr>
          <w:trHeight w:val="510"/>
        </w:trPr>
        <w:tc>
          <w:tcPr>
            <w:tcW w:w="1958" w:type="dxa"/>
            <w:tcBorders>
              <w:top w:val="single" w:sz="4" w:space="0" w:color="BFBFBF"/>
              <w:left w:val="single" w:sz="4" w:space="0" w:color="auto"/>
              <w:bottom w:val="single" w:sz="4" w:space="0" w:color="BFBFBF"/>
              <w:right w:val="nil"/>
            </w:tcBorders>
            <w:shd w:val="clear" w:color="auto" w:fill="auto"/>
            <w:vAlign w:val="center"/>
          </w:tcPr>
          <w:p w:rsidR="00A07994" w:rsidRPr="000276C3" w:rsidRDefault="00A07994" w:rsidP="00A07994">
            <w:pPr>
              <w:rPr>
                <w:rFonts w:ascii="Calibri" w:hAnsi="Calibri" w:cs="Calibri"/>
                <w:color w:val="000000"/>
                <w:sz w:val="18"/>
              </w:rPr>
            </w:pPr>
            <w:r w:rsidRPr="000276C3">
              <w:rPr>
                <w:rFonts w:ascii="Calibri" w:hAnsi="Calibri" w:cs="Calibri"/>
                <w:color w:val="000000"/>
                <w:sz w:val="18"/>
                <w:szCs w:val="22"/>
              </w:rPr>
              <w:t>Nieostrożne wejście na jezdnię: zza pojazdu, przeszkody</w:t>
            </w:r>
          </w:p>
        </w:tc>
        <w:tc>
          <w:tcPr>
            <w:tcW w:w="61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A07994" w:rsidRDefault="00A07994" w:rsidP="00A07994">
            <w:pPr>
              <w:jc w:val="center"/>
              <w:rPr>
                <w:rFonts w:ascii="Calibri" w:hAnsi="Calibri" w:cs="Calibri"/>
                <w:color w:val="000000"/>
                <w:sz w:val="22"/>
              </w:rPr>
            </w:pPr>
            <w:r>
              <w:rPr>
                <w:rFonts w:ascii="Calibri" w:hAnsi="Calibri" w:cs="Calibri"/>
                <w:color w:val="000000"/>
                <w:sz w:val="22"/>
                <w:szCs w:val="22"/>
              </w:rPr>
              <w:t>6</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A07994" w:rsidRDefault="00A07994" w:rsidP="00A07994">
            <w:pPr>
              <w:jc w:val="center"/>
              <w:rPr>
                <w:rFonts w:ascii="Calibri" w:hAnsi="Calibri" w:cs="Calibri"/>
                <w:color w:val="000000"/>
                <w:sz w:val="22"/>
              </w:rPr>
            </w:pPr>
            <w:r>
              <w:rPr>
                <w:rFonts w:ascii="Calibri" w:hAnsi="Calibri" w:cs="Calibri"/>
                <w:color w:val="000000"/>
                <w:sz w:val="22"/>
                <w:szCs w:val="22"/>
              </w:rPr>
              <w:t>9</w:t>
            </w:r>
          </w:p>
        </w:tc>
        <w:tc>
          <w:tcPr>
            <w:tcW w:w="616" w:type="dxa"/>
            <w:tcBorders>
              <w:top w:val="single" w:sz="4" w:space="0" w:color="BFBFBF"/>
              <w:left w:val="nil"/>
              <w:bottom w:val="single" w:sz="4" w:space="0" w:color="BFBFBF"/>
              <w:right w:val="single" w:sz="4" w:space="0" w:color="BFBFBF"/>
            </w:tcBorders>
            <w:shd w:val="clear" w:color="000000" w:fill="C6EFCE"/>
            <w:noWrap/>
            <w:vAlign w:val="center"/>
          </w:tcPr>
          <w:p w:rsidR="00A07994" w:rsidRDefault="00A07994" w:rsidP="00A07994">
            <w:pPr>
              <w:jc w:val="center"/>
              <w:rPr>
                <w:rFonts w:ascii="Calibri" w:hAnsi="Calibri" w:cs="Calibri"/>
                <w:color w:val="006100"/>
                <w:sz w:val="22"/>
              </w:rPr>
            </w:pPr>
            <w:r>
              <w:rPr>
                <w:rFonts w:ascii="Calibri" w:hAnsi="Calibri" w:cs="Calibri"/>
                <w:color w:val="006100"/>
                <w:sz w:val="22"/>
                <w:szCs w:val="22"/>
              </w:rPr>
              <w:t>5</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A07994" w:rsidRDefault="00A07994" w:rsidP="00A07994">
            <w:pPr>
              <w:jc w:val="center"/>
              <w:rPr>
                <w:rFonts w:ascii="Calibri" w:hAnsi="Calibri" w:cs="Calibri"/>
                <w:color w:val="000000"/>
                <w:sz w:val="22"/>
              </w:rPr>
            </w:pPr>
            <w:r>
              <w:rPr>
                <w:rFonts w:ascii="Calibri" w:hAnsi="Calibri" w:cs="Calibri"/>
                <w:color w:val="000000"/>
                <w:sz w:val="22"/>
                <w:szCs w:val="22"/>
              </w:rPr>
              <w:t>0</w:t>
            </w:r>
          </w:p>
        </w:tc>
        <w:tc>
          <w:tcPr>
            <w:tcW w:w="61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A07994" w:rsidRDefault="00A07994" w:rsidP="00A07994">
            <w:pPr>
              <w:jc w:val="center"/>
              <w:rPr>
                <w:rFonts w:ascii="Calibri" w:hAnsi="Calibri" w:cs="Calibri"/>
                <w:color w:val="000000"/>
                <w:sz w:val="22"/>
              </w:rPr>
            </w:pPr>
            <w:r>
              <w:rPr>
                <w:rFonts w:ascii="Calibri" w:hAnsi="Calibri" w:cs="Calibri"/>
                <w:color w:val="000000"/>
                <w:sz w:val="22"/>
                <w:szCs w:val="22"/>
              </w:rPr>
              <w:t>1</w:t>
            </w:r>
          </w:p>
        </w:tc>
        <w:tc>
          <w:tcPr>
            <w:tcW w:w="617" w:type="dxa"/>
            <w:tcBorders>
              <w:top w:val="single" w:sz="4" w:space="0" w:color="BFBFBF"/>
              <w:left w:val="nil"/>
              <w:bottom w:val="single" w:sz="4" w:space="0" w:color="BFBFBF"/>
              <w:right w:val="single" w:sz="4" w:space="0" w:color="BFBFBF"/>
            </w:tcBorders>
            <w:shd w:val="clear" w:color="000000" w:fill="C6EFCE"/>
            <w:noWrap/>
            <w:vAlign w:val="center"/>
          </w:tcPr>
          <w:p w:rsidR="00A07994" w:rsidRDefault="00A07994" w:rsidP="00A07994">
            <w:pPr>
              <w:jc w:val="center"/>
              <w:rPr>
                <w:rFonts w:ascii="Calibri" w:hAnsi="Calibri" w:cs="Calibri"/>
                <w:color w:val="006100"/>
                <w:sz w:val="22"/>
              </w:rPr>
            </w:pPr>
            <w:r>
              <w:rPr>
                <w:rFonts w:ascii="Calibri" w:hAnsi="Calibri" w:cs="Calibri"/>
                <w:color w:val="006100"/>
                <w:sz w:val="22"/>
                <w:szCs w:val="22"/>
              </w:rPr>
              <w:t>0</w:t>
            </w:r>
          </w:p>
        </w:tc>
        <w:tc>
          <w:tcPr>
            <w:tcW w:w="61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A07994" w:rsidRDefault="00A07994" w:rsidP="00A07994">
            <w:pPr>
              <w:jc w:val="center"/>
              <w:rPr>
                <w:rFonts w:ascii="Calibri" w:hAnsi="Calibri" w:cs="Calibri"/>
                <w:color w:val="000000"/>
                <w:sz w:val="22"/>
              </w:rPr>
            </w:pPr>
            <w:r>
              <w:rPr>
                <w:rFonts w:ascii="Calibri" w:hAnsi="Calibri" w:cs="Calibri"/>
                <w:color w:val="000000"/>
                <w:sz w:val="22"/>
                <w:szCs w:val="22"/>
              </w:rPr>
              <w:t>6</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A07994" w:rsidRDefault="00A07994" w:rsidP="00A07994">
            <w:pPr>
              <w:jc w:val="center"/>
              <w:rPr>
                <w:rFonts w:ascii="Calibri" w:hAnsi="Calibri" w:cs="Calibri"/>
                <w:color w:val="000000"/>
                <w:sz w:val="22"/>
              </w:rPr>
            </w:pPr>
            <w:r>
              <w:rPr>
                <w:rFonts w:ascii="Calibri" w:hAnsi="Calibri" w:cs="Calibri"/>
                <w:color w:val="000000"/>
                <w:sz w:val="22"/>
                <w:szCs w:val="22"/>
              </w:rPr>
              <w:t>8</w:t>
            </w:r>
          </w:p>
        </w:tc>
        <w:tc>
          <w:tcPr>
            <w:tcW w:w="616" w:type="dxa"/>
            <w:tcBorders>
              <w:top w:val="single" w:sz="4" w:space="0" w:color="BFBFBF"/>
              <w:left w:val="nil"/>
              <w:bottom w:val="single" w:sz="4" w:space="0" w:color="BFBFBF"/>
              <w:right w:val="single" w:sz="4" w:space="0" w:color="BFBFBF"/>
            </w:tcBorders>
            <w:shd w:val="clear" w:color="000000" w:fill="C6EFCE"/>
            <w:noWrap/>
            <w:vAlign w:val="center"/>
          </w:tcPr>
          <w:p w:rsidR="00A07994" w:rsidRDefault="00A07994" w:rsidP="00A07994">
            <w:pPr>
              <w:jc w:val="center"/>
              <w:rPr>
                <w:rFonts w:ascii="Calibri" w:hAnsi="Calibri" w:cs="Calibri"/>
                <w:color w:val="006100"/>
                <w:sz w:val="22"/>
              </w:rPr>
            </w:pPr>
            <w:r>
              <w:rPr>
                <w:rFonts w:ascii="Calibri" w:hAnsi="Calibri" w:cs="Calibri"/>
                <w:color w:val="006100"/>
                <w:sz w:val="22"/>
                <w:szCs w:val="22"/>
              </w:rPr>
              <w:t>5</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A07994" w:rsidRDefault="00A07994" w:rsidP="00A07994">
            <w:pPr>
              <w:jc w:val="center"/>
              <w:rPr>
                <w:rFonts w:ascii="Calibri" w:hAnsi="Calibri" w:cs="Calibri"/>
                <w:color w:val="000000"/>
                <w:sz w:val="22"/>
              </w:rPr>
            </w:pPr>
            <w:r>
              <w:rPr>
                <w:rFonts w:ascii="Calibri" w:hAnsi="Calibri" w:cs="Calibri"/>
                <w:color w:val="000000"/>
                <w:sz w:val="22"/>
                <w:szCs w:val="22"/>
              </w:rPr>
              <w:t>13</w:t>
            </w:r>
          </w:p>
        </w:tc>
        <w:tc>
          <w:tcPr>
            <w:tcW w:w="61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A07994" w:rsidRDefault="00A07994" w:rsidP="00A07994">
            <w:pPr>
              <w:jc w:val="center"/>
              <w:rPr>
                <w:rFonts w:ascii="Calibri" w:hAnsi="Calibri" w:cs="Calibri"/>
                <w:color w:val="000000"/>
                <w:sz w:val="22"/>
              </w:rPr>
            </w:pPr>
            <w:r>
              <w:rPr>
                <w:rFonts w:ascii="Calibri" w:hAnsi="Calibri" w:cs="Calibri"/>
                <w:color w:val="000000"/>
                <w:sz w:val="22"/>
                <w:szCs w:val="22"/>
              </w:rPr>
              <w:t>12</w:t>
            </w:r>
          </w:p>
        </w:tc>
        <w:tc>
          <w:tcPr>
            <w:tcW w:w="617"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A07994" w:rsidRDefault="00A07994" w:rsidP="00A07994">
            <w:pPr>
              <w:jc w:val="center"/>
              <w:rPr>
                <w:rFonts w:ascii="Calibri" w:hAnsi="Calibri" w:cs="Calibri"/>
                <w:color w:val="006100"/>
                <w:sz w:val="22"/>
              </w:rPr>
            </w:pPr>
            <w:r>
              <w:rPr>
                <w:rFonts w:ascii="Calibri" w:hAnsi="Calibri" w:cs="Calibri"/>
                <w:color w:val="006100"/>
                <w:sz w:val="22"/>
                <w:szCs w:val="22"/>
              </w:rPr>
              <w:t>6</w:t>
            </w:r>
          </w:p>
        </w:tc>
      </w:tr>
      <w:tr w:rsidR="00A07994" w:rsidRPr="008A19E2" w:rsidTr="00A07994">
        <w:trPr>
          <w:trHeight w:val="510"/>
        </w:trPr>
        <w:tc>
          <w:tcPr>
            <w:tcW w:w="1958" w:type="dxa"/>
            <w:tcBorders>
              <w:top w:val="single" w:sz="4" w:space="0" w:color="BFBFBF"/>
              <w:left w:val="single" w:sz="4" w:space="0" w:color="auto"/>
              <w:bottom w:val="single" w:sz="4" w:space="0" w:color="BFBFBF"/>
              <w:right w:val="nil"/>
            </w:tcBorders>
            <w:shd w:val="clear" w:color="auto" w:fill="auto"/>
            <w:vAlign w:val="center"/>
          </w:tcPr>
          <w:p w:rsidR="00A07994" w:rsidRPr="000276C3" w:rsidRDefault="00A07994" w:rsidP="00A07994">
            <w:pPr>
              <w:rPr>
                <w:rFonts w:ascii="Calibri" w:hAnsi="Calibri" w:cs="Calibri"/>
                <w:color w:val="000000"/>
                <w:sz w:val="18"/>
              </w:rPr>
            </w:pPr>
            <w:r w:rsidRPr="000276C3">
              <w:rPr>
                <w:rFonts w:ascii="Calibri" w:hAnsi="Calibri" w:cs="Calibri"/>
                <w:color w:val="000000"/>
                <w:sz w:val="18"/>
                <w:szCs w:val="22"/>
              </w:rPr>
              <w:t>Wejście na jezdnię przy czerwonym świetle</w:t>
            </w:r>
          </w:p>
        </w:tc>
        <w:tc>
          <w:tcPr>
            <w:tcW w:w="61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A07994" w:rsidRDefault="00A07994" w:rsidP="00A07994">
            <w:pPr>
              <w:jc w:val="center"/>
              <w:rPr>
                <w:rFonts w:ascii="Calibri" w:hAnsi="Calibri" w:cs="Calibri"/>
                <w:color w:val="000000"/>
                <w:sz w:val="22"/>
              </w:rPr>
            </w:pPr>
            <w:r>
              <w:rPr>
                <w:rFonts w:ascii="Calibri" w:hAnsi="Calibri" w:cs="Calibri"/>
                <w:color w:val="000000"/>
                <w:sz w:val="22"/>
                <w:szCs w:val="22"/>
              </w:rPr>
              <w:t>3</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A07994" w:rsidRDefault="00A07994" w:rsidP="00A07994">
            <w:pPr>
              <w:jc w:val="center"/>
              <w:rPr>
                <w:rFonts w:ascii="Calibri" w:hAnsi="Calibri" w:cs="Calibri"/>
                <w:color w:val="000000"/>
                <w:sz w:val="22"/>
              </w:rPr>
            </w:pPr>
            <w:r>
              <w:rPr>
                <w:rFonts w:ascii="Calibri" w:hAnsi="Calibri" w:cs="Calibri"/>
                <w:color w:val="000000"/>
                <w:sz w:val="22"/>
                <w:szCs w:val="22"/>
              </w:rPr>
              <w:t>5</w:t>
            </w:r>
          </w:p>
        </w:tc>
        <w:tc>
          <w:tcPr>
            <w:tcW w:w="616" w:type="dxa"/>
            <w:tcBorders>
              <w:top w:val="single" w:sz="4" w:space="0" w:color="BFBFBF"/>
              <w:left w:val="nil"/>
              <w:bottom w:val="single" w:sz="4" w:space="0" w:color="BFBFBF"/>
              <w:right w:val="single" w:sz="4" w:space="0" w:color="BFBFBF"/>
            </w:tcBorders>
            <w:shd w:val="clear" w:color="000000" w:fill="C6EFCE"/>
            <w:noWrap/>
            <w:vAlign w:val="center"/>
          </w:tcPr>
          <w:p w:rsidR="00A07994" w:rsidRDefault="00A07994" w:rsidP="00A07994">
            <w:pPr>
              <w:jc w:val="center"/>
              <w:rPr>
                <w:rFonts w:ascii="Calibri" w:hAnsi="Calibri" w:cs="Calibri"/>
                <w:color w:val="006100"/>
                <w:sz w:val="22"/>
              </w:rPr>
            </w:pPr>
            <w:r>
              <w:rPr>
                <w:rFonts w:ascii="Calibri" w:hAnsi="Calibri" w:cs="Calibri"/>
                <w:color w:val="006100"/>
                <w:sz w:val="22"/>
                <w:szCs w:val="22"/>
              </w:rPr>
              <w:t>3</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A07994" w:rsidRDefault="00A07994" w:rsidP="00A07994">
            <w:pPr>
              <w:jc w:val="center"/>
              <w:rPr>
                <w:rFonts w:ascii="Calibri" w:hAnsi="Calibri" w:cs="Calibri"/>
                <w:color w:val="000000"/>
                <w:sz w:val="22"/>
              </w:rPr>
            </w:pPr>
            <w:r>
              <w:rPr>
                <w:rFonts w:ascii="Calibri" w:hAnsi="Calibri" w:cs="Calibri"/>
                <w:color w:val="000000"/>
                <w:sz w:val="22"/>
                <w:szCs w:val="22"/>
              </w:rPr>
              <w:t>0</w:t>
            </w:r>
          </w:p>
        </w:tc>
        <w:tc>
          <w:tcPr>
            <w:tcW w:w="61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A07994" w:rsidRDefault="00A07994" w:rsidP="00A07994">
            <w:pPr>
              <w:jc w:val="center"/>
              <w:rPr>
                <w:rFonts w:ascii="Calibri" w:hAnsi="Calibri" w:cs="Calibri"/>
                <w:color w:val="000000"/>
                <w:sz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single" w:sz="4" w:space="0" w:color="BFBFBF"/>
            </w:tcBorders>
            <w:shd w:val="clear" w:color="auto" w:fill="auto"/>
            <w:noWrap/>
            <w:vAlign w:val="center"/>
          </w:tcPr>
          <w:p w:rsidR="00A07994" w:rsidRDefault="00A07994" w:rsidP="00A07994">
            <w:pPr>
              <w:jc w:val="center"/>
              <w:rPr>
                <w:rFonts w:ascii="Calibri" w:hAnsi="Calibri" w:cs="Calibri"/>
                <w:color w:val="000000"/>
                <w:sz w:val="22"/>
              </w:rPr>
            </w:pPr>
            <w:r>
              <w:rPr>
                <w:rFonts w:ascii="Calibri" w:hAnsi="Calibri" w:cs="Calibri"/>
                <w:color w:val="000000"/>
                <w:sz w:val="22"/>
                <w:szCs w:val="22"/>
              </w:rPr>
              <w:t>0</w:t>
            </w:r>
          </w:p>
        </w:tc>
        <w:tc>
          <w:tcPr>
            <w:tcW w:w="61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A07994" w:rsidRDefault="00A07994" w:rsidP="00A07994">
            <w:pPr>
              <w:jc w:val="center"/>
              <w:rPr>
                <w:rFonts w:ascii="Calibri" w:hAnsi="Calibri" w:cs="Calibri"/>
                <w:color w:val="000000"/>
                <w:sz w:val="22"/>
              </w:rPr>
            </w:pPr>
            <w:r>
              <w:rPr>
                <w:rFonts w:ascii="Calibri" w:hAnsi="Calibri" w:cs="Calibri"/>
                <w:color w:val="000000"/>
                <w:sz w:val="22"/>
                <w:szCs w:val="22"/>
              </w:rPr>
              <w:t>3</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A07994" w:rsidRDefault="00A07994" w:rsidP="00A07994">
            <w:pPr>
              <w:jc w:val="center"/>
              <w:rPr>
                <w:rFonts w:ascii="Calibri" w:hAnsi="Calibri" w:cs="Calibri"/>
                <w:color w:val="000000"/>
                <w:sz w:val="22"/>
              </w:rPr>
            </w:pPr>
            <w:r>
              <w:rPr>
                <w:rFonts w:ascii="Calibri" w:hAnsi="Calibri" w:cs="Calibri"/>
                <w:color w:val="000000"/>
                <w:sz w:val="22"/>
                <w:szCs w:val="22"/>
              </w:rPr>
              <w:t>5</w:t>
            </w:r>
          </w:p>
        </w:tc>
        <w:tc>
          <w:tcPr>
            <w:tcW w:w="616" w:type="dxa"/>
            <w:tcBorders>
              <w:top w:val="single" w:sz="4" w:space="0" w:color="BFBFBF"/>
              <w:left w:val="nil"/>
              <w:bottom w:val="single" w:sz="4" w:space="0" w:color="BFBFBF"/>
              <w:right w:val="single" w:sz="4" w:space="0" w:color="BFBFBF"/>
            </w:tcBorders>
            <w:shd w:val="clear" w:color="000000" w:fill="C6EFCE"/>
            <w:noWrap/>
            <w:vAlign w:val="center"/>
          </w:tcPr>
          <w:p w:rsidR="00A07994" w:rsidRDefault="00A07994" w:rsidP="00A07994">
            <w:pPr>
              <w:jc w:val="center"/>
              <w:rPr>
                <w:rFonts w:ascii="Calibri" w:hAnsi="Calibri" w:cs="Calibri"/>
                <w:color w:val="006100"/>
                <w:sz w:val="22"/>
              </w:rPr>
            </w:pPr>
            <w:r>
              <w:rPr>
                <w:rFonts w:ascii="Calibri" w:hAnsi="Calibri" w:cs="Calibri"/>
                <w:color w:val="006100"/>
                <w:sz w:val="22"/>
                <w:szCs w:val="22"/>
              </w:rPr>
              <w:t>3</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A07994" w:rsidRDefault="00A07994" w:rsidP="00A07994">
            <w:pPr>
              <w:jc w:val="center"/>
              <w:rPr>
                <w:rFonts w:ascii="Calibri" w:hAnsi="Calibri" w:cs="Calibri"/>
                <w:color w:val="000000"/>
                <w:sz w:val="22"/>
              </w:rPr>
            </w:pPr>
            <w:r>
              <w:rPr>
                <w:rFonts w:ascii="Calibri" w:hAnsi="Calibri" w:cs="Calibri"/>
                <w:color w:val="000000"/>
                <w:sz w:val="22"/>
                <w:szCs w:val="22"/>
              </w:rPr>
              <w:t>3</w:t>
            </w:r>
          </w:p>
        </w:tc>
        <w:tc>
          <w:tcPr>
            <w:tcW w:w="61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A07994" w:rsidRDefault="00A07994" w:rsidP="00A07994">
            <w:pPr>
              <w:jc w:val="center"/>
              <w:rPr>
                <w:rFonts w:ascii="Calibri" w:hAnsi="Calibri" w:cs="Calibri"/>
                <w:color w:val="000000"/>
                <w:sz w:val="22"/>
              </w:rPr>
            </w:pPr>
            <w:r>
              <w:rPr>
                <w:rFonts w:ascii="Calibri" w:hAnsi="Calibri" w:cs="Calibri"/>
                <w:color w:val="000000"/>
                <w:sz w:val="22"/>
                <w:szCs w:val="22"/>
              </w:rPr>
              <w:t>4</w:t>
            </w:r>
          </w:p>
        </w:tc>
        <w:tc>
          <w:tcPr>
            <w:tcW w:w="617"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A07994" w:rsidRDefault="00A07994" w:rsidP="00A07994">
            <w:pPr>
              <w:jc w:val="center"/>
              <w:rPr>
                <w:rFonts w:ascii="Calibri" w:hAnsi="Calibri" w:cs="Calibri"/>
                <w:color w:val="000000"/>
                <w:sz w:val="22"/>
              </w:rPr>
            </w:pPr>
            <w:r>
              <w:rPr>
                <w:rFonts w:ascii="Calibri" w:hAnsi="Calibri" w:cs="Calibri"/>
                <w:color w:val="000000"/>
                <w:sz w:val="22"/>
                <w:szCs w:val="22"/>
              </w:rPr>
              <w:t>4</w:t>
            </w:r>
          </w:p>
        </w:tc>
      </w:tr>
      <w:tr w:rsidR="00A07994" w:rsidRPr="008A19E2" w:rsidTr="00A07994">
        <w:trPr>
          <w:trHeight w:val="510"/>
        </w:trPr>
        <w:tc>
          <w:tcPr>
            <w:tcW w:w="1958" w:type="dxa"/>
            <w:tcBorders>
              <w:top w:val="single" w:sz="4" w:space="0" w:color="BFBFBF"/>
              <w:left w:val="single" w:sz="4" w:space="0" w:color="auto"/>
              <w:bottom w:val="single" w:sz="4" w:space="0" w:color="BFBFBF"/>
              <w:right w:val="nil"/>
            </w:tcBorders>
            <w:shd w:val="clear" w:color="auto" w:fill="auto"/>
            <w:vAlign w:val="center"/>
          </w:tcPr>
          <w:p w:rsidR="00A07994" w:rsidRPr="000276C3" w:rsidRDefault="00A07994" w:rsidP="00A07994">
            <w:pPr>
              <w:rPr>
                <w:rFonts w:ascii="Calibri" w:hAnsi="Calibri" w:cs="Calibri"/>
                <w:color w:val="000000"/>
                <w:sz w:val="18"/>
              </w:rPr>
            </w:pPr>
            <w:r w:rsidRPr="000276C3">
              <w:rPr>
                <w:rFonts w:ascii="Calibri" w:hAnsi="Calibri" w:cs="Calibri"/>
                <w:color w:val="000000"/>
                <w:sz w:val="18"/>
                <w:szCs w:val="22"/>
              </w:rPr>
              <w:t>Inne przyczyny</w:t>
            </w:r>
          </w:p>
        </w:tc>
        <w:tc>
          <w:tcPr>
            <w:tcW w:w="61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A07994" w:rsidRDefault="00A07994" w:rsidP="00A07994">
            <w:pPr>
              <w:jc w:val="center"/>
              <w:rPr>
                <w:rFonts w:ascii="Calibri" w:hAnsi="Calibri" w:cs="Calibri"/>
                <w:color w:val="000000"/>
                <w:sz w:val="22"/>
              </w:rPr>
            </w:pPr>
            <w:r>
              <w:rPr>
                <w:rFonts w:ascii="Calibri" w:hAnsi="Calibri" w:cs="Calibri"/>
                <w:color w:val="000000"/>
                <w:sz w:val="22"/>
                <w:szCs w:val="22"/>
              </w:rPr>
              <w:t>5</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A07994" w:rsidRDefault="00A07994" w:rsidP="00A07994">
            <w:pPr>
              <w:jc w:val="center"/>
              <w:rPr>
                <w:rFonts w:ascii="Calibri" w:hAnsi="Calibri" w:cs="Calibri"/>
                <w:color w:val="000000"/>
                <w:sz w:val="22"/>
              </w:rPr>
            </w:pPr>
            <w:r>
              <w:rPr>
                <w:rFonts w:ascii="Calibri" w:hAnsi="Calibri" w:cs="Calibri"/>
                <w:color w:val="000000"/>
                <w:sz w:val="22"/>
                <w:szCs w:val="22"/>
              </w:rPr>
              <w:t>4</w:t>
            </w:r>
          </w:p>
        </w:tc>
        <w:tc>
          <w:tcPr>
            <w:tcW w:w="616" w:type="dxa"/>
            <w:tcBorders>
              <w:top w:val="single" w:sz="4" w:space="0" w:color="BFBFBF"/>
              <w:left w:val="nil"/>
              <w:bottom w:val="single" w:sz="4" w:space="0" w:color="BFBFBF"/>
              <w:right w:val="single" w:sz="4" w:space="0" w:color="BFBFBF"/>
            </w:tcBorders>
            <w:shd w:val="clear" w:color="000000" w:fill="C6EFCE"/>
            <w:noWrap/>
            <w:vAlign w:val="center"/>
          </w:tcPr>
          <w:p w:rsidR="00A07994" w:rsidRDefault="00A07994" w:rsidP="00A07994">
            <w:pPr>
              <w:jc w:val="center"/>
              <w:rPr>
                <w:rFonts w:ascii="Calibri" w:hAnsi="Calibri" w:cs="Calibri"/>
                <w:color w:val="006100"/>
                <w:sz w:val="22"/>
              </w:rPr>
            </w:pPr>
            <w:r>
              <w:rPr>
                <w:rFonts w:ascii="Calibri" w:hAnsi="Calibri" w:cs="Calibri"/>
                <w:color w:val="006100"/>
                <w:sz w:val="22"/>
                <w:szCs w:val="22"/>
              </w:rPr>
              <w:t>3</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A07994" w:rsidRDefault="00A07994" w:rsidP="00A07994">
            <w:pPr>
              <w:jc w:val="center"/>
              <w:rPr>
                <w:rFonts w:ascii="Calibri" w:hAnsi="Calibri" w:cs="Calibri"/>
                <w:color w:val="000000"/>
                <w:sz w:val="22"/>
              </w:rPr>
            </w:pPr>
            <w:r>
              <w:rPr>
                <w:rFonts w:ascii="Calibri" w:hAnsi="Calibri" w:cs="Calibri"/>
                <w:color w:val="000000"/>
                <w:sz w:val="22"/>
                <w:szCs w:val="22"/>
              </w:rPr>
              <w:t>1</w:t>
            </w:r>
          </w:p>
        </w:tc>
        <w:tc>
          <w:tcPr>
            <w:tcW w:w="61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A07994" w:rsidRDefault="00A07994" w:rsidP="00A07994">
            <w:pPr>
              <w:jc w:val="center"/>
              <w:rPr>
                <w:rFonts w:ascii="Calibri" w:hAnsi="Calibri" w:cs="Calibri"/>
                <w:color w:val="000000"/>
                <w:sz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single" w:sz="4" w:space="0" w:color="BFBFBF"/>
            </w:tcBorders>
            <w:shd w:val="clear" w:color="auto" w:fill="auto"/>
            <w:noWrap/>
            <w:vAlign w:val="center"/>
          </w:tcPr>
          <w:p w:rsidR="00A07994" w:rsidRDefault="00A07994" w:rsidP="00A07994">
            <w:pPr>
              <w:jc w:val="center"/>
              <w:rPr>
                <w:rFonts w:ascii="Calibri" w:hAnsi="Calibri" w:cs="Calibri"/>
                <w:color w:val="000000"/>
                <w:sz w:val="22"/>
              </w:rPr>
            </w:pPr>
            <w:r>
              <w:rPr>
                <w:rFonts w:ascii="Calibri" w:hAnsi="Calibri" w:cs="Calibri"/>
                <w:color w:val="000000"/>
                <w:sz w:val="22"/>
                <w:szCs w:val="22"/>
              </w:rPr>
              <w:t>0</w:t>
            </w:r>
          </w:p>
        </w:tc>
        <w:tc>
          <w:tcPr>
            <w:tcW w:w="61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A07994" w:rsidRDefault="00A07994" w:rsidP="00A07994">
            <w:pPr>
              <w:jc w:val="center"/>
              <w:rPr>
                <w:rFonts w:ascii="Calibri" w:hAnsi="Calibri" w:cs="Calibri"/>
                <w:color w:val="000000"/>
                <w:sz w:val="22"/>
              </w:rPr>
            </w:pPr>
            <w:r>
              <w:rPr>
                <w:rFonts w:ascii="Calibri" w:hAnsi="Calibri" w:cs="Calibri"/>
                <w:color w:val="000000"/>
                <w:sz w:val="22"/>
                <w:szCs w:val="22"/>
              </w:rPr>
              <w:t>5</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A07994" w:rsidRDefault="00A07994" w:rsidP="00A07994">
            <w:pPr>
              <w:jc w:val="center"/>
              <w:rPr>
                <w:rFonts w:ascii="Calibri" w:hAnsi="Calibri" w:cs="Calibri"/>
                <w:color w:val="000000"/>
                <w:sz w:val="22"/>
              </w:rPr>
            </w:pPr>
            <w:r>
              <w:rPr>
                <w:rFonts w:ascii="Calibri" w:hAnsi="Calibri" w:cs="Calibri"/>
                <w:color w:val="000000"/>
                <w:sz w:val="22"/>
                <w:szCs w:val="22"/>
              </w:rPr>
              <w:t>4</w:t>
            </w:r>
          </w:p>
        </w:tc>
        <w:tc>
          <w:tcPr>
            <w:tcW w:w="616" w:type="dxa"/>
            <w:tcBorders>
              <w:top w:val="single" w:sz="4" w:space="0" w:color="BFBFBF"/>
              <w:left w:val="nil"/>
              <w:bottom w:val="single" w:sz="4" w:space="0" w:color="BFBFBF"/>
              <w:right w:val="single" w:sz="4" w:space="0" w:color="BFBFBF"/>
            </w:tcBorders>
            <w:shd w:val="clear" w:color="000000" w:fill="C6EFCE"/>
            <w:noWrap/>
            <w:vAlign w:val="center"/>
          </w:tcPr>
          <w:p w:rsidR="00A07994" w:rsidRDefault="00A07994" w:rsidP="00A07994">
            <w:pPr>
              <w:jc w:val="center"/>
              <w:rPr>
                <w:rFonts w:ascii="Calibri" w:hAnsi="Calibri" w:cs="Calibri"/>
                <w:color w:val="006100"/>
                <w:sz w:val="22"/>
              </w:rPr>
            </w:pPr>
            <w:r>
              <w:rPr>
                <w:rFonts w:ascii="Calibri" w:hAnsi="Calibri" w:cs="Calibri"/>
                <w:color w:val="006100"/>
                <w:sz w:val="22"/>
                <w:szCs w:val="22"/>
              </w:rPr>
              <w:t>3</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A07994" w:rsidRDefault="00A07994" w:rsidP="00A07994">
            <w:pPr>
              <w:jc w:val="center"/>
              <w:rPr>
                <w:rFonts w:ascii="Calibri" w:hAnsi="Calibri" w:cs="Calibri"/>
                <w:color w:val="000000"/>
                <w:sz w:val="22"/>
              </w:rPr>
            </w:pPr>
            <w:r>
              <w:rPr>
                <w:rFonts w:ascii="Calibri" w:hAnsi="Calibri" w:cs="Calibri"/>
                <w:color w:val="000000"/>
                <w:sz w:val="22"/>
                <w:szCs w:val="22"/>
              </w:rPr>
              <w:t>13</w:t>
            </w:r>
          </w:p>
        </w:tc>
        <w:tc>
          <w:tcPr>
            <w:tcW w:w="61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A07994" w:rsidRDefault="00A07994" w:rsidP="00A07994">
            <w:pPr>
              <w:jc w:val="center"/>
              <w:rPr>
                <w:rFonts w:ascii="Calibri" w:hAnsi="Calibri" w:cs="Calibri"/>
                <w:color w:val="000000"/>
                <w:sz w:val="22"/>
              </w:rPr>
            </w:pPr>
            <w:r>
              <w:rPr>
                <w:rFonts w:ascii="Calibri" w:hAnsi="Calibri" w:cs="Calibri"/>
                <w:color w:val="000000"/>
                <w:sz w:val="22"/>
                <w:szCs w:val="22"/>
              </w:rPr>
              <w:t>9</w:t>
            </w:r>
          </w:p>
        </w:tc>
        <w:tc>
          <w:tcPr>
            <w:tcW w:w="617"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A07994" w:rsidRDefault="00A07994" w:rsidP="00A07994">
            <w:pPr>
              <w:jc w:val="center"/>
              <w:rPr>
                <w:rFonts w:ascii="Calibri" w:hAnsi="Calibri" w:cs="Calibri"/>
                <w:color w:val="9C0006"/>
                <w:sz w:val="22"/>
              </w:rPr>
            </w:pPr>
            <w:r>
              <w:rPr>
                <w:rFonts w:ascii="Calibri" w:hAnsi="Calibri" w:cs="Calibri"/>
                <w:color w:val="9C0006"/>
                <w:sz w:val="22"/>
                <w:szCs w:val="22"/>
              </w:rPr>
              <w:t>15</w:t>
            </w:r>
          </w:p>
        </w:tc>
      </w:tr>
      <w:tr w:rsidR="00A07994" w:rsidRPr="008A19E2" w:rsidTr="00A07994">
        <w:trPr>
          <w:trHeight w:val="510"/>
        </w:trPr>
        <w:tc>
          <w:tcPr>
            <w:tcW w:w="1958" w:type="dxa"/>
            <w:tcBorders>
              <w:top w:val="single" w:sz="4" w:space="0" w:color="BFBFBF"/>
              <w:left w:val="single" w:sz="4" w:space="0" w:color="auto"/>
              <w:bottom w:val="single" w:sz="4" w:space="0" w:color="BFBFBF"/>
              <w:right w:val="nil"/>
            </w:tcBorders>
            <w:shd w:val="clear" w:color="auto" w:fill="auto"/>
            <w:vAlign w:val="center"/>
          </w:tcPr>
          <w:p w:rsidR="00A07994" w:rsidRPr="000276C3" w:rsidRDefault="00A07994" w:rsidP="00A07994">
            <w:pPr>
              <w:rPr>
                <w:rFonts w:ascii="Calibri" w:hAnsi="Calibri" w:cs="Calibri"/>
                <w:color w:val="000000"/>
                <w:sz w:val="18"/>
              </w:rPr>
            </w:pPr>
            <w:r w:rsidRPr="000276C3">
              <w:rPr>
                <w:rFonts w:ascii="Calibri" w:hAnsi="Calibri" w:cs="Calibri"/>
                <w:color w:val="000000"/>
                <w:sz w:val="18"/>
                <w:szCs w:val="22"/>
              </w:rPr>
              <w:t>Chodzenie nieprawidłową stroną drogi</w:t>
            </w:r>
          </w:p>
        </w:tc>
        <w:tc>
          <w:tcPr>
            <w:tcW w:w="61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A07994" w:rsidRDefault="00A07994" w:rsidP="00A07994">
            <w:pPr>
              <w:jc w:val="center"/>
              <w:rPr>
                <w:rFonts w:ascii="Calibri" w:hAnsi="Calibri" w:cs="Calibri"/>
                <w:color w:val="000000"/>
                <w:sz w:val="22"/>
              </w:rPr>
            </w:pPr>
            <w:r>
              <w:rPr>
                <w:rFonts w:ascii="Calibri" w:hAnsi="Calibri" w:cs="Calibri"/>
                <w:color w:val="000000"/>
                <w:sz w:val="22"/>
                <w:szCs w:val="22"/>
              </w:rPr>
              <w:t>4</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A07994" w:rsidRDefault="00A07994" w:rsidP="00A07994">
            <w:pPr>
              <w:jc w:val="center"/>
              <w:rPr>
                <w:rFonts w:ascii="Calibri" w:hAnsi="Calibri" w:cs="Calibri"/>
                <w:color w:val="000000"/>
                <w:sz w:val="22"/>
              </w:rPr>
            </w:pPr>
            <w:r>
              <w:rPr>
                <w:rFonts w:ascii="Calibri" w:hAnsi="Calibri" w:cs="Calibri"/>
                <w:color w:val="000000"/>
                <w:sz w:val="22"/>
                <w:szCs w:val="22"/>
              </w:rPr>
              <w:t>1</w:t>
            </w:r>
          </w:p>
        </w:tc>
        <w:tc>
          <w:tcPr>
            <w:tcW w:w="616" w:type="dxa"/>
            <w:tcBorders>
              <w:top w:val="single" w:sz="4" w:space="0" w:color="BFBFBF"/>
              <w:left w:val="nil"/>
              <w:bottom w:val="single" w:sz="4" w:space="0" w:color="BFBFBF"/>
              <w:right w:val="single" w:sz="4" w:space="0" w:color="BFBFBF"/>
            </w:tcBorders>
            <w:shd w:val="clear" w:color="000000" w:fill="FFC7CE"/>
            <w:noWrap/>
            <w:vAlign w:val="center"/>
          </w:tcPr>
          <w:p w:rsidR="00A07994" w:rsidRDefault="00A07994" w:rsidP="00A07994">
            <w:pPr>
              <w:jc w:val="center"/>
              <w:rPr>
                <w:rFonts w:ascii="Calibri" w:hAnsi="Calibri" w:cs="Calibri"/>
                <w:color w:val="9C0006"/>
                <w:sz w:val="22"/>
              </w:rPr>
            </w:pPr>
            <w:r>
              <w:rPr>
                <w:rFonts w:ascii="Calibri" w:hAnsi="Calibri" w:cs="Calibri"/>
                <w:color w:val="9C0006"/>
                <w:sz w:val="22"/>
                <w:szCs w:val="22"/>
              </w:rPr>
              <w:t>2</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A07994" w:rsidRDefault="00A07994" w:rsidP="00A07994">
            <w:pPr>
              <w:jc w:val="center"/>
              <w:rPr>
                <w:rFonts w:ascii="Calibri" w:hAnsi="Calibri" w:cs="Calibri"/>
                <w:color w:val="000000"/>
                <w:sz w:val="22"/>
              </w:rPr>
            </w:pPr>
            <w:r>
              <w:rPr>
                <w:rFonts w:ascii="Calibri" w:hAnsi="Calibri" w:cs="Calibri"/>
                <w:color w:val="000000"/>
                <w:sz w:val="22"/>
                <w:szCs w:val="22"/>
              </w:rPr>
              <w:t>2</w:t>
            </w:r>
          </w:p>
        </w:tc>
        <w:tc>
          <w:tcPr>
            <w:tcW w:w="61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A07994" w:rsidRDefault="00A07994" w:rsidP="00A07994">
            <w:pPr>
              <w:jc w:val="center"/>
              <w:rPr>
                <w:rFonts w:ascii="Calibri" w:hAnsi="Calibri" w:cs="Calibri"/>
                <w:color w:val="000000"/>
                <w:sz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single" w:sz="4" w:space="0" w:color="BFBFBF"/>
            </w:tcBorders>
            <w:shd w:val="clear" w:color="000000" w:fill="FFC7CE"/>
            <w:noWrap/>
            <w:vAlign w:val="center"/>
          </w:tcPr>
          <w:p w:rsidR="00A07994" w:rsidRDefault="00A07994" w:rsidP="00A07994">
            <w:pPr>
              <w:jc w:val="center"/>
              <w:rPr>
                <w:rFonts w:ascii="Calibri" w:hAnsi="Calibri" w:cs="Calibri"/>
                <w:color w:val="9C0006"/>
                <w:sz w:val="22"/>
              </w:rPr>
            </w:pPr>
            <w:r>
              <w:rPr>
                <w:rFonts w:ascii="Calibri" w:hAnsi="Calibri" w:cs="Calibri"/>
                <w:color w:val="9C0006"/>
                <w:sz w:val="22"/>
                <w:szCs w:val="22"/>
              </w:rPr>
              <w:t>2</w:t>
            </w:r>
          </w:p>
        </w:tc>
        <w:tc>
          <w:tcPr>
            <w:tcW w:w="61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A07994" w:rsidRDefault="00A07994" w:rsidP="00A07994">
            <w:pPr>
              <w:jc w:val="center"/>
              <w:rPr>
                <w:rFonts w:ascii="Calibri" w:hAnsi="Calibri" w:cs="Calibri"/>
                <w:color w:val="000000"/>
                <w:sz w:val="22"/>
              </w:rPr>
            </w:pPr>
            <w:r>
              <w:rPr>
                <w:rFonts w:ascii="Calibri" w:hAnsi="Calibri" w:cs="Calibri"/>
                <w:color w:val="000000"/>
                <w:sz w:val="22"/>
                <w:szCs w:val="22"/>
              </w:rPr>
              <w:t>2</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A07994" w:rsidRDefault="00A07994" w:rsidP="00A07994">
            <w:pPr>
              <w:jc w:val="center"/>
              <w:rPr>
                <w:rFonts w:ascii="Calibri" w:hAnsi="Calibri" w:cs="Calibri"/>
                <w:color w:val="000000"/>
                <w:sz w:val="22"/>
              </w:rPr>
            </w:pPr>
            <w:r>
              <w:rPr>
                <w:rFonts w:ascii="Calibri" w:hAnsi="Calibri" w:cs="Calibri"/>
                <w:color w:val="000000"/>
                <w:sz w:val="22"/>
                <w:szCs w:val="22"/>
              </w:rPr>
              <w:t>1</w:t>
            </w:r>
          </w:p>
        </w:tc>
        <w:tc>
          <w:tcPr>
            <w:tcW w:w="616" w:type="dxa"/>
            <w:tcBorders>
              <w:top w:val="single" w:sz="4" w:space="0" w:color="BFBFBF"/>
              <w:left w:val="nil"/>
              <w:bottom w:val="single" w:sz="4" w:space="0" w:color="BFBFBF"/>
              <w:right w:val="single" w:sz="4" w:space="0" w:color="BFBFBF"/>
            </w:tcBorders>
            <w:shd w:val="clear" w:color="000000" w:fill="C6EFCE"/>
            <w:noWrap/>
            <w:vAlign w:val="center"/>
          </w:tcPr>
          <w:p w:rsidR="00A07994" w:rsidRDefault="00A07994" w:rsidP="00A07994">
            <w:pPr>
              <w:jc w:val="center"/>
              <w:rPr>
                <w:rFonts w:ascii="Calibri" w:hAnsi="Calibri" w:cs="Calibri"/>
                <w:color w:val="006100"/>
                <w:sz w:val="22"/>
              </w:rPr>
            </w:pPr>
            <w:r>
              <w:rPr>
                <w:rFonts w:ascii="Calibri" w:hAnsi="Calibri" w:cs="Calibri"/>
                <w:color w:val="006100"/>
                <w:sz w:val="22"/>
                <w:szCs w:val="22"/>
              </w:rPr>
              <w:t>0</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A07994" w:rsidRDefault="00A07994" w:rsidP="00A07994">
            <w:pPr>
              <w:jc w:val="center"/>
              <w:rPr>
                <w:rFonts w:ascii="Calibri" w:hAnsi="Calibri" w:cs="Calibri"/>
                <w:color w:val="000000"/>
                <w:sz w:val="22"/>
              </w:rPr>
            </w:pPr>
            <w:r>
              <w:rPr>
                <w:rFonts w:ascii="Calibri" w:hAnsi="Calibri" w:cs="Calibri"/>
                <w:color w:val="000000"/>
                <w:sz w:val="22"/>
                <w:szCs w:val="22"/>
              </w:rPr>
              <w:t>3</w:t>
            </w:r>
          </w:p>
        </w:tc>
        <w:tc>
          <w:tcPr>
            <w:tcW w:w="61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A07994" w:rsidRDefault="00A07994" w:rsidP="00A07994">
            <w:pPr>
              <w:jc w:val="center"/>
              <w:rPr>
                <w:rFonts w:ascii="Calibri" w:hAnsi="Calibri" w:cs="Calibri"/>
                <w:color w:val="000000"/>
                <w:sz w:val="22"/>
              </w:rPr>
            </w:pPr>
            <w:r>
              <w:rPr>
                <w:rFonts w:ascii="Calibri" w:hAnsi="Calibri" w:cs="Calibri"/>
                <w:color w:val="000000"/>
                <w:sz w:val="22"/>
                <w:szCs w:val="22"/>
              </w:rPr>
              <w:t>5</w:t>
            </w:r>
          </w:p>
        </w:tc>
        <w:tc>
          <w:tcPr>
            <w:tcW w:w="617"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A07994" w:rsidRDefault="00A07994" w:rsidP="00A07994">
            <w:pPr>
              <w:jc w:val="center"/>
              <w:rPr>
                <w:rFonts w:ascii="Calibri" w:hAnsi="Calibri" w:cs="Calibri"/>
                <w:color w:val="006100"/>
                <w:sz w:val="22"/>
              </w:rPr>
            </w:pPr>
            <w:r>
              <w:rPr>
                <w:rFonts w:ascii="Calibri" w:hAnsi="Calibri" w:cs="Calibri"/>
                <w:color w:val="006100"/>
                <w:sz w:val="22"/>
                <w:szCs w:val="22"/>
              </w:rPr>
              <w:t>4</w:t>
            </w:r>
          </w:p>
        </w:tc>
      </w:tr>
      <w:tr w:rsidR="00A07994" w:rsidRPr="008A19E2" w:rsidTr="00A07994">
        <w:trPr>
          <w:trHeight w:val="510"/>
        </w:trPr>
        <w:tc>
          <w:tcPr>
            <w:tcW w:w="1958" w:type="dxa"/>
            <w:tcBorders>
              <w:top w:val="single" w:sz="4" w:space="0" w:color="BFBFBF"/>
              <w:left w:val="single" w:sz="4" w:space="0" w:color="auto"/>
              <w:bottom w:val="single" w:sz="4" w:space="0" w:color="BFBFBF"/>
              <w:right w:val="nil"/>
            </w:tcBorders>
            <w:shd w:val="clear" w:color="auto" w:fill="auto"/>
            <w:vAlign w:val="center"/>
          </w:tcPr>
          <w:p w:rsidR="00A07994" w:rsidRPr="000276C3" w:rsidRDefault="00A07994" w:rsidP="00A07994">
            <w:pPr>
              <w:rPr>
                <w:rFonts w:ascii="Calibri" w:hAnsi="Calibri" w:cs="Calibri"/>
                <w:color w:val="000000"/>
                <w:sz w:val="18"/>
              </w:rPr>
            </w:pPr>
            <w:r w:rsidRPr="000276C3">
              <w:rPr>
                <w:rFonts w:ascii="Calibri" w:hAnsi="Calibri" w:cs="Calibri"/>
                <w:color w:val="000000"/>
                <w:sz w:val="18"/>
                <w:szCs w:val="22"/>
              </w:rPr>
              <w:t>Zatrzymanie, cofnięcie się</w:t>
            </w:r>
          </w:p>
        </w:tc>
        <w:tc>
          <w:tcPr>
            <w:tcW w:w="61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A07994" w:rsidRDefault="00A07994" w:rsidP="00A07994">
            <w:pPr>
              <w:jc w:val="center"/>
              <w:rPr>
                <w:rFonts w:ascii="Calibri" w:hAnsi="Calibri" w:cs="Calibri"/>
                <w:color w:val="000000"/>
                <w:sz w:val="22"/>
              </w:rPr>
            </w:pPr>
            <w:r>
              <w:rPr>
                <w:rFonts w:ascii="Calibri" w:hAnsi="Calibri" w:cs="Calibri"/>
                <w:color w:val="000000"/>
                <w:sz w:val="22"/>
                <w:szCs w:val="22"/>
              </w:rPr>
              <w:t>1</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A07994" w:rsidRDefault="00A07994" w:rsidP="00A07994">
            <w:pPr>
              <w:jc w:val="center"/>
              <w:rPr>
                <w:rFonts w:ascii="Calibri" w:hAnsi="Calibri" w:cs="Calibri"/>
                <w:color w:val="000000"/>
                <w:sz w:val="22"/>
              </w:rPr>
            </w:pPr>
          </w:p>
        </w:tc>
        <w:tc>
          <w:tcPr>
            <w:tcW w:w="616" w:type="dxa"/>
            <w:tcBorders>
              <w:top w:val="single" w:sz="4" w:space="0" w:color="BFBFBF"/>
              <w:left w:val="nil"/>
              <w:bottom w:val="single" w:sz="4" w:space="0" w:color="BFBFBF"/>
              <w:right w:val="single" w:sz="4" w:space="0" w:color="BFBFBF"/>
            </w:tcBorders>
            <w:shd w:val="clear" w:color="000000" w:fill="FFC7CE"/>
            <w:noWrap/>
            <w:vAlign w:val="center"/>
          </w:tcPr>
          <w:p w:rsidR="00A07994" w:rsidRDefault="00A07994" w:rsidP="00A07994">
            <w:pPr>
              <w:jc w:val="center"/>
              <w:rPr>
                <w:rFonts w:ascii="Calibri" w:hAnsi="Calibri" w:cs="Calibri"/>
                <w:color w:val="9C0006"/>
                <w:sz w:val="22"/>
              </w:rPr>
            </w:pPr>
            <w:r>
              <w:rPr>
                <w:rFonts w:ascii="Calibri" w:hAnsi="Calibri" w:cs="Calibri"/>
                <w:color w:val="9C0006"/>
                <w:sz w:val="22"/>
                <w:szCs w:val="22"/>
              </w:rPr>
              <w:t>1</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A07994" w:rsidRDefault="00A07994" w:rsidP="00A07994">
            <w:pPr>
              <w:jc w:val="center"/>
              <w:rPr>
                <w:rFonts w:ascii="Calibri" w:hAnsi="Calibri" w:cs="Calibri"/>
                <w:color w:val="000000"/>
                <w:sz w:val="22"/>
              </w:rPr>
            </w:pPr>
            <w:r>
              <w:rPr>
                <w:rFonts w:ascii="Calibri" w:hAnsi="Calibri" w:cs="Calibri"/>
                <w:color w:val="000000"/>
                <w:sz w:val="22"/>
                <w:szCs w:val="22"/>
              </w:rPr>
              <w:t>0</w:t>
            </w:r>
          </w:p>
        </w:tc>
        <w:tc>
          <w:tcPr>
            <w:tcW w:w="61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A07994" w:rsidRDefault="00A07994" w:rsidP="00A07994">
            <w:pPr>
              <w:jc w:val="center"/>
              <w:rPr>
                <w:rFonts w:ascii="Calibri" w:hAnsi="Calibri" w:cs="Calibri"/>
                <w:color w:val="000000"/>
                <w:sz w:val="22"/>
              </w:rPr>
            </w:pPr>
          </w:p>
        </w:tc>
        <w:tc>
          <w:tcPr>
            <w:tcW w:w="617" w:type="dxa"/>
            <w:tcBorders>
              <w:top w:val="single" w:sz="4" w:space="0" w:color="BFBFBF"/>
              <w:left w:val="nil"/>
              <w:bottom w:val="single" w:sz="4" w:space="0" w:color="BFBFBF"/>
              <w:right w:val="single" w:sz="4" w:space="0" w:color="BFBFBF"/>
            </w:tcBorders>
            <w:shd w:val="clear" w:color="auto" w:fill="auto"/>
            <w:noWrap/>
            <w:vAlign w:val="center"/>
          </w:tcPr>
          <w:p w:rsidR="00A07994" w:rsidRDefault="00A07994" w:rsidP="00A07994">
            <w:pPr>
              <w:jc w:val="center"/>
              <w:rPr>
                <w:rFonts w:ascii="Calibri" w:hAnsi="Calibri" w:cs="Calibri"/>
                <w:color w:val="000000"/>
                <w:sz w:val="22"/>
              </w:rPr>
            </w:pPr>
            <w:r>
              <w:rPr>
                <w:rFonts w:ascii="Calibri" w:hAnsi="Calibri" w:cs="Calibri"/>
                <w:color w:val="000000"/>
                <w:sz w:val="22"/>
                <w:szCs w:val="22"/>
              </w:rPr>
              <w:t>0</w:t>
            </w:r>
          </w:p>
        </w:tc>
        <w:tc>
          <w:tcPr>
            <w:tcW w:w="61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A07994" w:rsidRDefault="00A07994" w:rsidP="00A07994">
            <w:pPr>
              <w:jc w:val="center"/>
              <w:rPr>
                <w:rFonts w:ascii="Calibri" w:hAnsi="Calibri" w:cs="Calibri"/>
                <w:color w:val="000000"/>
                <w:sz w:val="22"/>
              </w:rPr>
            </w:pPr>
            <w:r>
              <w:rPr>
                <w:rFonts w:ascii="Calibri" w:hAnsi="Calibri" w:cs="Calibri"/>
                <w:color w:val="000000"/>
                <w:sz w:val="22"/>
                <w:szCs w:val="22"/>
              </w:rPr>
              <w:t>1</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A07994" w:rsidRDefault="00A07994" w:rsidP="00A07994">
            <w:pPr>
              <w:jc w:val="center"/>
              <w:rPr>
                <w:rFonts w:ascii="Calibri" w:hAnsi="Calibri" w:cs="Calibri"/>
                <w:color w:val="000000"/>
                <w:sz w:val="22"/>
              </w:rPr>
            </w:pPr>
          </w:p>
        </w:tc>
        <w:tc>
          <w:tcPr>
            <w:tcW w:w="616" w:type="dxa"/>
            <w:tcBorders>
              <w:top w:val="single" w:sz="4" w:space="0" w:color="BFBFBF"/>
              <w:left w:val="nil"/>
              <w:bottom w:val="single" w:sz="4" w:space="0" w:color="BFBFBF"/>
              <w:right w:val="single" w:sz="4" w:space="0" w:color="BFBFBF"/>
            </w:tcBorders>
            <w:shd w:val="clear" w:color="000000" w:fill="FFC7CE"/>
            <w:noWrap/>
            <w:vAlign w:val="center"/>
          </w:tcPr>
          <w:p w:rsidR="00A07994" w:rsidRDefault="00A07994" w:rsidP="00A07994">
            <w:pPr>
              <w:jc w:val="center"/>
              <w:rPr>
                <w:rFonts w:ascii="Calibri" w:hAnsi="Calibri" w:cs="Calibri"/>
                <w:color w:val="9C0006"/>
                <w:sz w:val="22"/>
              </w:rPr>
            </w:pPr>
            <w:r>
              <w:rPr>
                <w:rFonts w:ascii="Calibri" w:hAnsi="Calibri" w:cs="Calibri"/>
                <w:color w:val="9C0006"/>
                <w:sz w:val="22"/>
                <w:szCs w:val="22"/>
              </w:rPr>
              <w:t>1</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A07994" w:rsidRDefault="00A07994" w:rsidP="00A07994">
            <w:pPr>
              <w:jc w:val="center"/>
              <w:rPr>
                <w:rFonts w:ascii="Calibri" w:hAnsi="Calibri" w:cs="Calibri"/>
                <w:color w:val="000000"/>
                <w:sz w:val="22"/>
              </w:rPr>
            </w:pPr>
            <w:r>
              <w:rPr>
                <w:rFonts w:ascii="Calibri" w:hAnsi="Calibri" w:cs="Calibri"/>
                <w:color w:val="000000"/>
                <w:sz w:val="22"/>
                <w:szCs w:val="22"/>
              </w:rPr>
              <w:t>0</w:t>
            </w:r>
          </w:p>
        </w:tc>
        <w:tc>
          <w:tcPr>
            <w:tcW w:w="61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A07994" w:rsidRDefault="00A07994" w:rsidP="00A07994">
            <w:pPr>
              <w:jc w:val="center"/>
              <w:rPr>
                <w:rFonts w:ascii="Calibri" w:hAnsi="Calibri" w:cs="Calibri"/>
                <w:color w:val="000000"/>
                <w:sz w:val="22"/>
              </w:rPr>
            </w:pPr>
          </w:p>
        </w:tc>
        <w:tc>
          <w:tcPr>
            <w:tcW w:w="617"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A07994" w:rsidRDefault="00A07994" w:rsidP="00A07994">
            <w:pPr>
              <w:jc w:val="center"/>
              <w:rPr>
                <w:rFonts w:ascii="Calibri" w:hAnsi="Calibri" w:cs="Calibri"/>
                <w:color w:val="000000"/>
                <w:sz w:val="22"/>
              </w:rPr>
            </w:pPr>
            <w:r>
              <w:rPr>
                <w:rFonts w:ascii="Calibri" w:hAnsi="Calibri" w:cs="Calibri"/>
                <w:color w:val="000000"/>
                <w:sz w:val="22"/>
                <w:szCs w:val="22"/>
              </w:rPr>
              <w:t>0</w:t>
            </w:r>
          </w:p>
        </w:tc>
      </w:tr>
      <w:tr w:rsidR="00A07994" w:rsidRPr="008A19E2" w:rsidTr="00A07994">
        <w:trPr>
          <w:trHeight w:val="315"/>
        </w:trPr>
        <w:tc>
          <w:tcPr>
            <w:tcW w:w="1958" w:type="dxa"/>
            <w:tcBorders>
              <w:top w:val="single" w:sz="4" w:space="0" w:color="BFBFBF"/>
              <w:left w:val="single" w:sz="4" w:space="0" w:color="auto"/>
              <w:bottom w:val="single" w:sz="8" w:space="0" w:color="auto"/>
              <w:right w:val="nil"/>
            </w:tcBorders>
            <w:shd w:val="clear" w:color="auto" w:fill="auto"/>
            <w:vAlign w:val="center"/>
          </w:tcPr>
          <w:p w:rsidR="00A07994" w:rsidRPr="000276C3" w:rsidRDefault="00A07994" w:rsidP="00A07994">
            <w:pPr>
              <w:rPr>
                <w:rFonts w:ascii="Calibri" w:hAnsi="Calibri" w:cs="Calibri"/>
                <w:color w:val="000000"/>
                <w:sz w:val="18"/>
              </w:rPr>
            </w:pPr>
            <w:r w:rsidRPr="000276C3">
              <w:rPr>
                <w:rFonts w:ascii="Calibri" w:hAnsi="Calibri" w:cs="Calibri"/>
                <w:color w:val="000000"/>
                <w:sz w:val="18"/>
                <w:szCs w:val="22"/>
              </w:rPr>
              <w:t>Leżenie, siedzenie, klęczenie, stanie na jezdni</w:t>
            </w:r>
          </w:p>
        </w:tc>
        <w:tc>
          <w:tcPr>
            <w:tcW w:w="616"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A07994" w:rsidRDefault="00A07994" w:rsidP="00A07994">
            <w:pPr>
              <w:jc w:val="center"/>
              <w:rPr>
                <w:rFonts w:ascii="Calibri" w:hAnsi="Calibri" w:cs="Calibri"/>
                <w:color w:val="000000"/>
                <w:sz w:val="22"/>
              </w:rPr>
            </w:pPr>
            <w:r>
              <w:rPr>
                <w:rFonts w:ascii="Calibri" w:hAnsi="Calibri" w:cs="Calibri"/>
                <w:color w:val="000000"/>
                <w:sz w:val="22"/>
                <w:szCs w:val="22"/>
              </w:rPr>
              <w:t>6</w:t>
            </w:r>
          </w:p>
        </w:tc>
        <w:tc>
          <w:tcPr>
            <w:tcW w:w="617"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A07994" w:rsidRDefault="00A07994" w:rsidP="00A07994">
            <w:pPr>
              <w:jc w:val="center"/>
              <w:rPr>
                <w:rFonts w:ascii="Calibri" w:hAnsi="Calibri" w:cs="Calibri"/>
                <w:color w:val="000000"/>
                <w:sz w:val="22"/>
              </w:rPr>
            </w:pPr>
            <w:r>
              <w:rPr>
                <w:rFonts w:ascii="Calibri" w:hAnsi="Calibri" w:cs="Calibri"/>
                <w:color w:val="000000"/>
                <w:sz w:val="22"/>
                <w:szCs w:val="22"/>
              </w:rPr>
              <w:t>7</w:t>
            </w:r>
          </w:p>
        </w:tc>
        <w:tc>
          <w:tcPr>
            <w:tcW w:w="616" w:type="dxa"/>
            <w:tcBorders>
              <w:top w:val="single" w:sz="4" w:space="0" w:color="BFBFBF"/>
              <w:left w:val="nil"/>
              <w:bottom w:val="single" w:sz="4" w:space="0" w:color="D9D9D9"/>
              <w:right w:val="single" w:sz="4" w:space="0" w:color="BFBFBF"/>
            </w:tcBorders>
            <w:shd w:val="clear" w:color="000000" w:fill="C6EFCE"/>
            <w:noWrap/>
            <w:vAlign w:val="center"/>
          </w:tcPr>
          <w:p w:rsidR="00A07994" w:rsidRDefault="00A07994" w:rsidP="00A07994">
            <w:pPr>
              <w:jc w:val="center"/>
              <w:rPr>
                <w:rFonts w:ascii="Calibri" w:hAnsi="Calibri" w:cs="Calibri"/>
                <w:color w:val="006100"/>
                <w:sz w:val="22"/>
              </w:rPr>
            </w:pPr>
            <w:r>
              <w:rPr>
                <w:rFonts w:ascii="Calibri" w:hAnsi="Calibri" w:cs="Calibri"/>
                <w:color w:val="006100"/>
                <w:sz w:val="22"/>
                <w:szCs w:val="22"/>
              </w:rPr>
              <w:t>1</w:t>
            </w:r>
          </w:p>
        </w:tc>
        <w:tc>
          <w:tcPr>
            <w:tcW w:w="617"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A07994" w:rsidRDefault="00A07994" w:rsidP="00A07994">
            <w:pPr>
              <w:jc w:val="center"/>
              <w:rPr>
                <w:rFonts w:ascii="Calibri" w:hAnsi="Calibri" w:cs="Calibri"/>
                <w:color w:val="000000"/>
                <w:sz w:val="22"/>
              </w:rPr>
            </w:pPr>
            <w:r>
              <w:rPr>
                <w:rFonts w:ascii="Calibri" w:hAnsi="Calibri" w:cs="Calibri"/>
                <w:color w:val="000000"/>
                <w:sz w:val="22"/>
                <w:szCs w:val="22"/>
              </w:rPr>
              <w:t>3</w:t>
            </w:r>
          </w:p>
        </w:tc>
        <w:tc>
          <w:tcPr>
            <w:tcW w:w="616"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A07994" w:rsidRDefault="00A07994" w:rsidP="00A07994">
            <w:pPr>
              <w:jc w:val="center"/>
              <w:rPr>
                <w:rFonts w:ascii="Calibri" w:hAnsi="Calibri" w:cs="Calibri"/>
                <w:color w:val="000000"/>
                <w:sz w:val="22"/>
              </w:rPr>
            </w:pPr>
            <w:r>
              <w:rPr>
                <w:rFonts w:ascii="Calibri" w:hAnsi="Calibri" w:cs="Calibri"/>
                <w:color w:val="000000"/>
                <w:sz w:val="22"/>
                <w:szCs w:val="22"/>
              </w:rPr>
              <w:t>4</w:t>
            </w:r>
          </w:p>
        </w:tc>
        <w:tc>
          <w:tcPr>
            <w:tcW w:w="617" w:type="dxa"/>
            <w:tcBorders>
              <w:top w:val="single" w:sz="4" w:space="0" w:color="BFBFBF"/>
              <w:left w:val="nil"/>
              <w:bottom w:val="single" w:sz="4" w:space="0" w:color="D9D9D9"/>
              <w:right w:val="single" w:sz="4" w:space="0" w:color="BFBFBF"/>
            </w:tcBorders>
            <w:shd w:val="clear" w:color="000000" w:fill="C6EFCE"/>
            <w:noWrap/>
            <w:vAlign w:val="center"/>
          </w:tcPr>
          <w:p w:rsidR="00A07994" w:rsidRDefault="00A07994" w:rsidP="00A07994">
            <w:pPr>
              <w:jc w:val="center"/>
              <w:rPr>
                <w:rFonts w:ascii="Calibri" w:hAnsi="Calibri" w:cs="Calibri"/>
                <w:color w:val="006100"/>
                <w:sz w:val="22"/>
              </w:rPr>
            </w:pPr>
            <w:r>
              <w:rPr>
                <w:rFonts w:ascii="Calibri" w:hAnsi="Calibri" w:cs="Calibri"/>
                <w:color w:val="006100"/>
                <w:sz w:val="22"/>
                <w:szCs w:val="22"/>
              </w:rPr>
              <w:t>0</w:t>
            </w:r>
          </w:p>
        </w:tc>
        <w:tc>
          <w:tcPr>
            <w:tcW w:w="616"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A07994" w:rsidRDefault="00A07994" w:rsidP="00A07994">
            <w:pPr>
              <w:jc w:val="center"/>
              <w:rPr>
                <w:rFonts w:ascii="Calibri" w:hAnsi="Calibri" w:cs="Calibri"/>
                <w:color w:val="000000"/>
                <w:sz w:val="22"/>
              </w:rPr>
            </w:pPr>
            <w:r>
              <w:rPr>
                <w:rFonts w:ascii="Calibri" w:hAnsi="Calibri" w:cs="Calibri"/>
                <w:color w:val="000000"/>
                <w:sz w:val="22"/>
                <w:szCs w:val="22"/>
              </w:rPr>
              <w:t>3</w:t>
            </w:r>
          </w:p>
        </w:tc>
        <w:tc>
          <w:tcPr>
            <w:tcW w:w="617"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A07994" w:rsidRDefault="00A07994" w:rsidP="00A07994">
            <w:pPr>
              <w:jc w:val="center"/>
              <w:rPr>
                <w:rFonts w:ascii="Calibri" w:hAnsi="Calibri" w:cs="Calibri"/>
                <w:color w:val="000000"/>
                <w:sz w:val="22"/>
              </w:rPr>
            </w:pPr>
            <w:r>
              <w:rPr>
                <w:rFonts w:ascii="Calibri" w:hAnsi="Calibri" w:cs="Calibri"/>
                <w:color w:val="000000"/>
                <w:sz w:val="22"/>
                <w:szCs w:val="22"/>
              </w:rPr>
              <w:t>3</w:t>
            </w:r>
          </w:p>
        </w:tc>
        <w:tc>
          <w:tcPr>
            <w:tcW w:w="616" w:type="dxa"/>
            <w:tcBorders>
              <w:top w:val="single" w:sz="4" w:space="0" w:color="BFBFBF"/>
              <w:left w:val="nil"/>
              <w:bottom w:val="single" w:sz="4" w:space="0" w:color="D9D9D9"/>
              <w:right w:val="single" w:sz="4" w:space="0" w:color="BFBFBF"/>
            </w:tcBorders>
            <w:shd w:val="clear" w:color="000000" w:fill="C6EFCE"/>
            <w:noWrap/>
            <w:vAlign w:val="center"/>
          </w:tcPr>
          <w:p w:rsidR="00A07994" w:rsidRDefault="00A07994" w:rsidP="00A07994">
            <w:pPr>
              <w:jc w:val="center"/>
              <w:rPr>
                <w:rFonts w:ascii="Calibri" w:hAnsi="Calibri" w:cs="Calibri"/>
                <w:color w:val="006100"/>
                <w:sz w:val="22"/>
              </w:rPr>
            </w:pPr>
            <w:r>
              <w:rPr>
                <w:rFonts w:ascii="Calibri" w:hAnsi="Calibri" w:cs="Calibri"/>
                <w:color w:val="006100"/>
                <w:sz w:val="22"/>
                <w:szCs w:val="22"/>
              </w:rPr>
              <w:t>1</w:t>
            </w:r>
          </w:p>
        </w:tc>
        <w:tc>
          <w:tcPr>
            <w:tcW w:w="617"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A07994" w:rsidRDefault="00A07994" w:rsidP="00A07994">
            <w:pPr>
              <w:jc w:val="center"/>
              <w:rPr>
                <w:rFonts w:ascii="Calibri" w:hAnsi="Calibri" w:cs="Calibri"/>
                <w:color w:val="000000"/>
                <w:sz w:val="22"/>
              </w:rPr>
            </w:pPr>
            <w:r>
              <w:rPr>
                <w:rFonts w:ascii="Calibri" w:hAnsi="Calibri" w:cs="Calibri"/>
                <w:color w:val="000000"/>
                <w:sz w:val="22"/>
                <w:szCs w:val="22"/>
              </w:rPr>
              <w:t>0</w:t>
            </w:r>
          </w:p>
        </w:tc>
        <w:tc>
          <w:tcPr>
            <w:tcW w:w="616"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A07994" w:rsidRDefault="00A07994" w:rsidP="00A07994">
            <w:pPr>
              <w:jc w:val="center"/>
              <w:rPr>
                <w:rFonts w:ascii="Calibri" w:hAnsi="Calibri" w:cs="Calibri"/>
                <w:color w:val="000000"/>
                <w:sz w:val="22"/>
              </w:rPr>
            </w:pPr>
            <w:r>
              <w:rPr>
                <w:rFonts w:ascii="Calibri" w:hAnsi="Calibri" w:cs="Calibri"/>
                <w:color w:val="000000"/>
                <w:sz w:val="22"/>
                <w:szCs w:val="22"/>
              </w:rPr>
              <w:t>3</w:t>
            </w:r>
          </w:p>
        </w:tc>
        <w:tc>
          <w:tcPr>
            <w:tcW w:w="617" w:type="dxa"/>
            <w:tcBorders>
              <w:top w:val="single" w:sz="4" w:space="0" w:color="BFBFBF"/>
              <w:left w:val="single" w:sz="4" w:space="0" w:color="BFBFBF"/>
              <w:bottom w:val="single" w:sz="4" w:space="0" w:color="D9D9D9"/>
              <w:right w:val="single" w:sz="4" w:space="0" w:color="auto"/>
            </w:tcBorders>
            <w:shd w:val="clear" w:color="000000" w:fill="C6EFCE"/>
            <w:noWrap/>
            <w:vAlign w:val="center"/>
          </w:tcPr>
          <w:p w:rsidR="00A07994" w:rsidRDefault="00A07994" w:rsidP="00A07994">
            <w:pPr>
              <w:jc w:val="center"/>
              <w:rPr>
                <w:rFonts w:ascii="Calibri" w:hAnsi="Calibri" w:cs="Calibri"/>
                <w:color w:val="006100"/>
                <w:sz w:val="22"/>
              </w:rPr>
            </w:pPr>
            <w:r>
              <w:rPr>
                <w:rFonts w:ascii="Calibri" w:hAnsi="Calibri" w:cs="Calibri"/>
                <w:color w:val="006100"/>
                <w:sz w:val="22"/>
                <w:szCs w:val="22"/>
              </w:rPr>
              <w:t>2</w:t>
            </w:r>
          </w:p>
        </w:tc>
      </w:tr>
      <w:tr w:rsidR="00A07994" w:rsidRPr="008A19E2" w:rsidTr="00A07994">
        <w:trPr>
          <w:trHeight w:val="300"/>
        </w:trPr>
        <w:tc>
          <w:tcPr>
            <w:tcW w:w="1958" w:type="dxa"/>
            <w:tcBorders>
              <w:top w:val="single" w:sz="8" w:space="0" w:color="auto"/>
              <w:left w:val="single" w:sz="4" w:space="0" w:color="auto"/>
              <w:bottom w:val="single" w:sz="4" w:space="0" w:color="auto"/>
              <w:right w:val="single" w:sz="8" w:space="0" w:color="auto"/>
            </w:tcBorders>
            <w:shd w:val="clear" w:color="FFFFFF" w:fill="FFFFFF"/>
            <w:noWrap/>
            <w:vAlign w:val="center"/>
          </w:tcPr>
          <w:p w:rsidR="00A07994" w:rsidRPr="008A19E2" w:rsidRDefault="00A07994" w:rsidP="00A07994">
            <w:pPr>
              <w:suppressAutoHyphens w:val="0"/>
              <w:rPr>
                <w:rFonts w:ascii="Calibri" w:hAnsi="Calibri" w:cs="Calibri"/>
                <w:b/>
                <w:bCs/>
                <w:color w:val="000000"/>
                <w:sz w:val="22"/>
                <w:lang w:eastAsia="pl-PL"/>
              </w:rPr>
            </w:pPr>
            <w:r w:rsidRPr="008A19E2">
              <w:rPr>
                <w:rFonts w:ascii="Calibri" w:hAnsi="Calibri" w:cs="Calibri"/>
                <w:b/>
                <w:bCs/>
                <w:color w:val="000000"/>
                <w:sz w:val="22"/>
                <w:szCs w:val="22"/>
                <w:lang w:eastAsia="pl-PL"/>
              </w:rPr>
              <w:t>Ogółem</w:t>
            </w:r>
          </w:p>
        </w:tc>
        <w:tc>
          <w:tcPr>
            <w:tcW w:w="616" w:type="dxa"/>
            <w:tcBorders>
              <w:top w:val="single" w:sz="8" w:space="0" w:color="auto"/>
              <w:left w:val="single" w:sz="4" w:space="0" w:color="auto"/>
              <w:bottom w:val="single" w:sz="4" w:space="0" w:color="auto"/>
              <w:right w:val="single" w:sz="4" w:space="0" w:color="BFBFBF"/>
            </w:tcBorders>
            <w:shd w:val="clear" w:color="FFFFFF" w:fill="FFFFFF"/>
            <w:noWrap/>
            <w:vAlign w:val="center"/>
          </w:tcPr>
          <w:p w:rsidR="00A07994" w:rsidRDefault="00A07994" w:rsidP="00A07994">
            <w:pPr>
              <w:jc w:val="center"/>
              <w:rPr>
                <w:rFonts w:ascii="Calibri" w:hAnsi="Calibri" w:cs="Calibri"/>
                <w:b/>
                <w:bCs/>
                <w:color w:val="000000"/>
                <w:sz w:val="22"/>
              </w:rPr>
            </w:pPr>
            <w:r>
              <w:rPr>
                <w:rFonts w:ascii="Calibri" w:hAnsi="Calibri" w:cs="Calibri"/>
                <w:b/>
                <w:bCs/>
                <w:color w:val="000000"/>
                <w:sz w:val="22"/>
                <w:szCs w:val="22"/>
              </w:rPr>
              <w:t>68</w:t>
            </w:r>
          </w:p>
        </w:tc>
        <w:tc>
          <w:tcPr>
            <w:tcW w:w="617" w:type="dxa"/>
            <w:tcBorders>
              <w:top w:val="single" w:sz="8" w:space="0" w:color="auto"/>
              <w:left w:val="single" w:sz="4" w:space="0" w:color="BFBFBF"/>
              <w:bottom w:val="single" w:sz="4" w:space="0" w:color="auto"/>
              <w:right w:val="single" w:sz="4" w:space="0" w:color="BFBFBF"/>
            </w:tcBorders>
            <w:shd w:val="clear" w:color="FFFFFF" w:fill="FFFFFF"/>
            <w:noWrap/>
            <w:vAlign w:val="center"/>
          </w:tcPr>
          <w:p w:rsidR="00A07994" w:rsidRDefault="00A07994" w:rsidP="00A07994">
            <w:pPr>
              <w:jc w:val="center"/>
              <w:rPr>
                <w:rFonts w:ascii="Calibri" w:hAnsi="Calibri" w:cs="Calibri"/>
                <w:b/>
                <w:bCs/>
                <w:color w:val="000000"/>
                <w:sz w:val="22"/>
              </w:rPr>
            </w:pPr>
            <w:r>
              <w:rPr>
                <w:rFonts w:ascii="Calibri" w:hAnsi="Calibri" w:cs="Calibri"/>
                <w:b/>
                <w:bCs/>
                <w:color w:val="000000"/>
                <w:sz w:val="22"/>
                <w:szCs w:val="22"/>
              </w:rPr>
              <w:t>64</w:t>
            </w:r>
          </w:p>
        </w:tc>
        <w:tc>
          <w:tcPr>
            <w:tcW w:w="616" w:type="dxa"/>
            <w:tcBorders>
              <w:top w:val="single" w:sz="8" w:space="0" w:color="auto"/>
              <w:left w:val="single" w:sz="4" w:space="0" w:color="BFBFBF"/>
              <w:bottom w:val="single" w:sz="4" w:space="0" w:color="auto"/>
              <w:right w:val="single" w:sz="8" w:space="0" w:color="auto"/>
            </w:tcBorders>
            <w:shd w:val="clear" w:color="FFFFFF" w:fill="C6EFCE"/>
            <w:noWrap/>
            <w:vAlign w:val="center"/>
          </w:tcPr>
          <w:p w:rsidR="00A07994" w:rsidRDefault="00A07994" w:rsidP="00A07994">
            <w:pPr>
              <w:jc w:val="center"/>
              <w:rPr>
                <w:rFonts w:ascii="Calibri" w:hAnsi="Calibri" w:cs="Calibri"/>
                <w:b/>
                <w:bCs/>
                <w:color w:val="006100"/>
                <w:sz w:val="22"/>
              </w:rPr>
            </w:pPr>
            <w:r>
              <w:rPr>
                <w:rFonts w:ascii="Calibri" w:hAnsi="Calibri" w:cs="Calibri"/>
                <w:b/>
                <w:bCs/>
                <w:color w:val="006100"/>
                <w:sz w:val="22"/>
                <w:szCs w:val="22"/>
              </w:rPr>
              <w:t>50</w:t>
            </w:r>
          </w:p>
        </w:tc>
        <w:tc>
          <w:tcPr>
            <w:tcW w:w="617" w:type="dxa"/>
            <w:tcBorders>
              <w:top w:val="single" w:sz="8" w:space="0" w:color="auto"/>
              <w:left w:val="single" w:sz="8" w:space="0" w:color="auto"/>
              <w:bottom w:val="single" w:sz="4" w:space="0" w:color="auto"/>
              <w:right w:val="single" w:sz="4" w:space="0" w:color="BFBFBF"/>
            </w:tcBorders>
            <w:shd w:val="clear" w:color="FFFFFF" w:fill="FFFFFF"/>
            <w:noWrap/>
            <w:vAlign w:val="center"/>
          </w:tcPr>
          <w:p w:rsidR="00A07994" w:rsidRDefault="00A07994" w:rsidP="00A07994">
            <w:pPr>
              <w:jc w:val="center"/>
              <w:rPr>
                <w:rFonts w:ascii="Calibri" w:hAnsi="Calibri" w:cs="Calibri"/>
                <w:b/>
                <w:bCs/>
                <w:color w:val="000000"/>
                <w:sz w:val="22"/>
              </w:rPr>
            </w:pPr>
            <w:r>
              <w:rPr>
                <w:rFonts w:ascii="Calibri" w:hAnsi="Calibri" w:cs="Calibri"/>
                <w:b/>
                <w:bCs/>
                <w:color w:val="000000"/>
                <w:sz w:val="22"/>
                <w:szCs w:val="22"/>
              </w:rPr>
              <w:t>12</w:t>
            </w:r>
          </w:p>
        </w:tc>
        <w:tc>
          <w:tcPr>
            <w:tcW w:w="616" w:type="dxa"/>
            <w:tcBorders>
              <w:top w:val="single" w:sz="8" w:space="0" w:color="auto"/>
              <w:left w:val="single" w:sz="4" w:space="0" w:color="BFBFBF"/>
              <w:bottom w:val="single" w:sz="4" w:space="0" w:color="auto"/>
              <w:right w:val="single" w:sz="4" w:space="0" w:color="BFBFBF"/>
            </w:tcBorders>
            <w:shd w:val="clear" w:color="FFFFFF" w:fill="FFFFFF"/>
            <w:noWrap/>
            <w:vAlign w:val="center"/>
          </w:tcPr>
          <w:p w:rsidR="00A07994" w:rsidRDefault="00A07994" w:rsidP="00A07994">
            <w:pPr>
              <w:jc w:val="center"/>
              <w:rPr>
                <w:rFonts w:ascii="Calibri" w:hAnsi="Calibri" w:cs="Calibri"/>
                <w:b/>
                <w:bCs/>
                <w:color w:val="000000"/>
                <w:sz w:val="22"/>
              </w:rPr>
            </w:pPr>
            <w:r>
              <w:rPr>
                <w:rFonts w:ascii="Calibri" w:hAnsi="Calibri" w:cs="Calibri"/>
                <w:b/>
                <w:bCs/>
                <w:color w:val="000000"/>
                <w:sz w:val="22"/>
                <w:szCs w:val="22"/>
              </w:rPr>
              <w:t>10</w:t>
            </w:r>
          </w:p>
        </w:tc>
        <w:tc>
          <w:tcPr>
            <w:tcW w:w="617" w:type="dxa"/>
            <w:tcBorders>
              <w:top w:val="single" w:sz="8" w:space="0" w:color="auto"/>
              <w:left w:val="single" w:sz="4" w:space="0" w:color="BFBFBF"/>
              <w:bottom w:val="single" w:sz="4" w:space="0" w:color="auto"/>
              <w:right w:val="single" w:sz="8" w:space="0" w:color="auto"/>
            </w:tcBorders>
            <w:shd w:val="clear" w:color="FFFFFF" w:fill="C6EFCE"/>
            <w:noWrap/>
            <w:vAlign w:val="center"/>
          </w:tcPr>
          <w:p w:rsidR="00A07994" w:rsidRDefault="00A07994" w:rsidP="00A07994">
            <w:pPr>
              <w:jc w:val="center"/>
              <w:rPr>
                <w:rFonts w:ascii="Calibri" w:hAnsi="Calibri" w:cs="Calibri"/>
                <w:b/>
                <w:bCs/>
                <w:color w:val="006100"/>
                <w:sz w:val="22"/>
              </w:rPr>
            </w:pPr>
            <w:r>
              <w:rPr>
                <w:rFonts w:ascii="Calibri" w:hAnsi="Calibri" w:cs="Calibri"/>
                <w:b/>
                <w:bCs/>
                <w:color w:val="006100"/>
                <w:sz w:val="22"/>
                <w:szCs w:val="22"/>
              </w:rPr>
              <w:t>6</w:t>
            </w:r>
          </w:p>
        </w:tc>
        <w:tc>
          <w:tcPr>
            <w:tcW w:w="616" w:type="dxa"/>
            <w:tcBorders>
              <w:top w:val="single" w:sz="8" w:space="0" w:color="auto"/>
              <w:left w:val="single" w:sz="8" w:space="0" w:color="auto"/>
              <w:bottom w:val="single" w:sz="4" w:space="0" w:color="auto"/>
              <w:right w:val="single" w:sz="4" w:space="0" w:color="BFBFBF"/>
            </w:tcBorders>
            <w:shd w:val="clear" w:color="FFFFFF" w:fill="FFFFFF"/>
            <w:noWrap/>
            <w:vAlign w:val="center"/>
          </w:tcPr>
          <w:p w:rsidR="00A07994" w:rsidRDefault="00A07994" w:rsidP="00A07994">
            <w:pPr>
              <w:jc w:val="center"/>
              <w:rPr>
                <w:rFonts w:ascii="Calibri" w:hAnsi="Calibri" w:cs="Calibri"/>
                <w:b/>
                <w:bCs/>
                <w:color w:val="000000"/>
                <w:sz w:val="22"/>
              </w:rPr>
            </w:pPr>
            <w:r>
              <w:rPr>
                <w:rFonts w:ascii="Calibri" w:hAnsi="Calibri" w:cs="Calibri"/>
                <w:b/>
                <w:bCs/>
                <w:color w:val="000000"/>
                <w:sz w:val="22"/>
                <w:szCs w:val="22"/>
              </w:rPr>
              <w:t>57</w:t>
            </w:r>
          </w:p>
        </w:tc>
        <w:tc>
          <w:tcPr>
            <w:tcW w:w="617" w:type="dxa"/>
            <w:tcBorders>
              <w:top w:val="single" w:sz="8" w:space="0" w:color="auto"/>
              <w:left w:val="single" w:sz="4" w:space="0" w:color="BFBFBF"/>
              <w:bottom w:val="single" w:sz="4" w:space="0" w:color="auto"/>
              <w:right w:val="single" w:sz="4" w:space="0" w:color="BFBFBF"/>
            </w:tcBorders>
            <w:shd w:val="clear" w:color="FFFFFF" w:fill="FFFFFF"/>
            <w:noWrap/>
            <w:vAlign w:val="center"/>
          </w:tcPr>
          <w:p w:rsidR="00A07994" w:rsidRDefault="00A07994" w:rsidP="00A07994">
            <w:pPr>
              <w:jc w:val="center"/>
              <w:rPr>
                <w:rFonts w:ascii="Calibri" w:hAnsi="Calibri" w:cs="Calibri"/>
                <w:b/>
                <w:bCs/>
                <w:color w:val="000000"/>
                <w:sz w:val="22"/>
              </w:rPr>
            </w:pPr>
            <w:r>
              <w:rPr>
                <w:rFonts w:ascii="Calibri" w:hAnsi="Calibri" w:cs="Calibri"/>
                <w:b/>
                <w:bCs/>
                <w:color w:val="000000"/>
                <w:sz w:val="22"/>
                <w:szCs w:val="22"/>
              </w:rPr>
              <w:t>55</w:t>
            </w:r>
          </w:p>
        </w:tc>
        <w:tc>
          <w:tcPr>
            <w:tcW w:w="616" w:type="dxa"/>
            <w:tcBorders>
              <w:top w:val="single" w:sz="8" w:space="0" w:color="auto"/>
              <w:left w:val="single" w:sz="4" w:space="0" w:color="BFBFBF"/>
              <w:bottom w:val="single" w:sz="4" w:space="0" w:color="auto"/>
              <w:right w:val="single" w:sz="8" w:space="0" w:color="auto"/>
            </w:tcBorders>
            <w:shd w:val="clear" w:color="FFFFFF" w:fill="C6EFCE"/>
            <w:noWrap/>
            <w:vAlign w:val="center"/>
          </w:tcPr>
          <w:p w:rsidR="00A07994" w:rsidRDefault="00A07994" w:rsidP="00A07994">
            <w:pPr>
              <w:jc w:val="center"/>
              <w:rPr>
                <w:rFonts w:ascii="Calibri" w:hAnsi="Calibri" w:cs="Calibri"/>
                <w:b/>
                <w:bCs/>
                <w:color w:val="006100"/>
                <w:sz w:val="22"/>
              </w:rPr>
            </w:pPr>
            <w:r>
              <w:rPr>
                <w:rFonts w:ascii="Calibri" w:hAnsi="Calibri" w:cs="Calibri"/>
                <w:b/>
                <w:bCs/>
                <w:color w:val="006100"/>
                <w:sz w:val="22"/>
                <w:szCs w:val="22"/>
              </w:rPr>
              <w:t>45</w:t>
            </w:r>
          </w:p>
        </w:tc>
        <w:tc>
          <w:tcPr>
            <w:tcW w:w="617" w:type="dxa"/>
            <w:tcBorders>
              <w:top w:val="single" w:sz="8" w:space="0" w:color="auto"/>
              <w:left w:val="single" w:sz="8" w:space="0" w:color="auto"/>
              <w:bottom w:val="single" w:sz="4" w:space="0" w:color="auto"/>
              <w:right w:val="single" w:sz="4" w:space="0" w:color="BFBFBF"/>
            </w:tcBorders>
            <w:shd w:val="clear" w:color="FFFFFF" w:fill="FFFFFF"/>
            <w:noWrap/>
            <w:vAlign w:val="center"/>
          </w:tcPr>
          <w:p w:rsidR="00A07994" w:rsidRDefault="00A07994" w:rsidP="00A07994">
            <w:pPr>
              <w:jc w:val="center"/>
              <w:rPr>
                <w:rFonts w:ascii="Calibri" w:hAnsi="Calibri" w:cs="Calibri"/>
                <w:b/>
                <w:bCs/>
                <w:color w:val="000000"/>
                <w:sz w:val="22"/>
              </w:rPr>
            </w:pPr>
            <w:r>
              <w:rPr>
                <w:rFonts w:ascii="Calibri" w:hAnsi="Calibri" w:cs="Calibri"/>
                <w:b/>
                <w:bCs/>
                <w:color w:val="000000"/>
                <w:sz w:val="22"/>
                <w:szCs w:val="22"/>
              </w:rPr>
              <w:t>86</w:t>
            </w:r>
          </w:p>
        </w:tc>
        <w:tc>
          <w:tcPr>
            <w:tcW w:w="616" w:type="dxa"/>
            <w:tcBorders>
              <w:top w:val="single" w:sz="8" w:space="0" w:color="auto"/>
              <w:left w:val="single" w:sz="4" w:space="0" w:color="BFBFBF"/>
              <w:bottom w:val="single" w:sz="4" w:space="0" w:color="auto"/>
              <w:right w:val="single" w:sz="4" w:space="0" w:color="BFBFBF"/>
            </w:tcBorders>
            <w:shd w:val="clear" w:color="FFFFFF" w:fill="FFFFFF"/>
            <w:noWrap/>
            <w:vAlign w:val="center"/>
          </w:tcPr>
          <w:p w:rsidR="00A07994" w:rsidRDefault="00A07994" w:rsidP="00A07994">
            <w:pPr>
              <w:jc w:val="center"/>
              <w:rPr>
                <w:rFonts w:ascii="Calibri" w:hAnsi="Calibri" w:cs="Calibri"/>
                <w:b/>
                <w:bCs/>
                <w:color w:val="000000"/>
                <w:sz w:val="22"/>
              </w:rPr>
            </w:pPr>
            <w:r>
              <w:rPr>
                <w:rFonts w:ascii="Calibri" w:hAnsi="Calibri" w:cs="Calibri"/>
                <w:b/>
                <w:bCs/>
                <w:color w:val="000000"/>
                <w:sz w:val="22"/>
                <w:szCs w:val="22"/>
              </w:rPr>
              <w:t>80</w:t>
            </w:r>
          </w:p>
        </w:tc>
        <w:tc>
          <w:tcPr>
            <w:tcW w:w="617" w:type="dxa"/>
            <w:tcBorders>
              <w:top w:val="single" w:sz="8" w:space="0" w:color="auto"/>
              <w:left w:val="single" w:sz="4" w:space="0" w:color="BFBFBF"/>
              <w:bottom w:val="single" w:sz="4" w:space="0" w:color="auto"/>
              <w:right w:val="single" w:sz="4" w:space="0" w:color="auto"/>
            </w:tcBorders>
            <w:shd w:val="clear" w:color="FFFFFF" w:fill="C6EFCE"/>
            <w:noWrap/>
            <w:vAlign w:val="center"/>
          </w:tcPr>
          <w:p w:rsidR="00A07994" w:rsidRDefault="00A07994" w:rsidP="00A07994">
            <w:pPr>
              <w:jc w:val="center"/>
              <w:rPr>
                <w:rFonts w:ascii="Calibri" w:hAnsi="Calibri" w:cs="Calibri"/>
                <w:b/>
                <w:bCs/>
                <w:color w:val="006100"/>
                <w:sz w:val="22"/>
              </w:rPr>
            </w:pPr>
            <w:r>
              <w:rPr>
                <w:rFonts w:ascii="Calibri" w:hAnsi="Calibri" w:cs="Calibri"/>
                <w:b/>
                <w:bCs/>
                <w:color w:val="006100"/>
                <w:sz w:val="22"/>
                <w:szCs w:val="22"/>
              </w:rPr>
              <w:t>71</w:t>
            </w:r>
          </w:p>
        </w:tc>
      </w:tr>
    </w:tbl>
    <w:p w:rsidR="005815E6" w:rsidRDefault="005815E6">
      <w:pPr>
        <w:ind w:right="-170"/>
        <w:rPr>
          <w:b/>
          <w:sz w:val="24"/>
        </w:rPr>
      </w:pPr>
    </w:p>
    <w:p w:rsidR="005815E6" w:rsidRPr="007B2660" w:rsidRDefault="005815E6" w:rsidP="002E0551">
      <w:pPr>
        <w:ind w:firstLine="709"/>
        <w:jc w:val="both"/>
        <w:rPr>
          <w:sz w:val="24"/>
        </w:rPr>
      </w:pPr>
      <w:r w:rsidRPr="007B2660">
        <w:rPr>
          <w:sz w:val="24"/>
        </w:rPr>
        <w:t>Przytoczone dane ukazują, że  na przestrzeni ostatnich lat w dalszym ciągu główną przyczynę wypadków spowodowanych przez pieszych stanowią te, w których piesi w sposób nieostrożny próbują przekroczyć jezdnię, nie upewniając się co do możliwości bezpiecznego przejścia i wkraczają wprost przed jadący pojazd; przyczyna ta w 20</w:t>
      </w:r>
      <w:r w:rsidR="007B2660" w:rsidRPr="007B2660">
        <w:rPr>
          <w:sz w:val="24"/>
        </w:rPr>
        <w:t>20</w:t>
      </w:r>
      <w:r w:rsidRPr="007B2660">
        <w:rPr>
          <w:sz w:val="24"/>
        </w:rPr>
        <w:t xml:space="preserve"> roku na </w:t>
      </w:r>
      <w:r w:rsidR="007B2660" w:rsidRPr="007B2660">
        <w:rPr>
          <w:sz w:val="24"/>
        </w:rPr>
        <w:t>50</w:t>
      </w:r>
      <w:r w:rsidRPr="007B2660">
        <w:rPr>
          <w:sz w:val="24"/>
        </w:rPr>
        <w:t xml:space="preserve"> </w:t>
      </w:r>
      <w:r w:rsidR="00B56E29" w:rsidRPr="007B2660">
        <w:rPr>
          <w:sz w:val="24"/>
        </w:rPr>
        <w:t>wypadk</w:t>
      </w:r>
      <w:r w:rsidR="007B2660" w:rsidRPr="007B2660">
        <w:rPr>
          <w:sz w:val="24"/>
        </w:rPr>
        <w:t>ów</w:t>
      </w:r>
      <w:r w:rsidR="00B56E29" w:rsidRPr="007B2660">
        <w:rPr>
          <w:sz w:val="24"/>
        </w:rPr>
        <w:t xml:space="preserve"> stanowiła aż </w:t>
      </w:r>
      <w:r w:rsidR="007B2660" w:rsidRPr="007B2660">
        <w:rPr>
          <w:sz w:val="24"/>
        </w:rPr>
        <w:t>28</w:t>
      </w:r>
      <w:r w:rsidR="00B56E29" w:rsidRPr="007B2660">
        <w:rPr>
          <w:sz w:val="24"/>
        </w:rPr>
        <w:t> zdarze</w:t>
      </w:r>
      <w:r w:rsidR="007B2660" w:rsidRPr="007B2660">
        <w:rPr>
          <w:sz w:val="24"/>
        </w:rPr>
        <w:t>ń</w:t>
      </w:r>
      <w:r w:rsidR="00B56E29" w:rsidRPr="007B2660">
        <w:rPr>
          <w:sz w:val="24"/>
        </w:rPr>
        <w:t>,</w:t>
      </w:r>
      <w:r w:rsidRPr="007B2660">
        <w:rPr>
          <w:sz w:val="24"/>
        </w:rPr>
        <w:t xml:space="preserve"> co wynosi  </w:t>
      </w:r>
      <w:r w:rsidR="001C5EA8" w:rsidRPr="007B2660">
        <w:rPr>
          <w:sz w:val="24"/>
        </w:rPr>
        <w:t>5</w:t>
      </w:r>
      <w:r w:rsidR="007B2660" w:rsidRPr="007B2660">
        <w:rPr>
          <w:sz w:val="24"/>
        </w:rPr>
        <w:t>6</w:t>
      </w:r>
      <w:r w:rsidRPr="007B2660">
        <w:rPr>
          <w:sz w:val="24"/>
        </w:rPr>
        <w:t>,</w:t>
      </w:r>
      <w:r w:rsidR="007B2660" w:rsidRPr="007B2660">
        <w:rPr>
          <w:sz w:val="24"/>
        </w:rPr>
        <w:t>0</w:t>
      </w:r>
      <w:r w:rsidRPr="007B2660">
        <w:rPr>
          <w:sz w:val="24"/>
        </w:rPr>
        <w:t xml:space="preserve"> %. W wyniku wtargnięcia na jezdnię liczba </w:t>
      </w:r>
      <w:r w:rsidR="007B2660" w:rsidRPr="007B2660">
        <w:rPr>
          <w:sz w:val="24"/>
        </w:rPr>
        <w:t xml:space="preserve">zabitych (3) oraz </w:t>
      </w:r>
      <w:r w:rsidRPr="007B2660">
        <w:rPr>
          <w:sz w:val="24"/>
        </w:rPr>
        <w:t>rannych</w:t>
      </w:r>
      <w:r w:rsidR="007B2660" w:rsidRPr="007B2660">
        <w:rPr>
          <w:sz w:val="24"/>
        </w:rPr>
        <w:t xml:space="preserve"> (26)</w:t>
      </w:r>
      <w:r w:rsidRPr="007B2660">
        <w:rPr>
          <w:sz w:val="24"/>
        </w:rPr>
        <w:t xml:space="preserve"> również była najwyższa w porównaniu do pozostałych przyczyn</w:t>
      </w:r>
      <w:r w:rsidR="007B2660" w:rsidRPr="007B2660">
        <w:rPr>
          <w:sz w:val="24"/>
        </w:rPr>
        <w:t>.</w:t>
      </w:r>
      <w:r w:rsidRPr="007B2660">
        <w:rPr>
          <w:sz w:val="24"/>
        </w:rPr>
        <w:t xml:space="preserve"> Jednocześnie wzrosła liczba wypadków (+</w:t>
      </w:r>
      <w:r w:rsidR="001C5EA8" w:rsidRPr="007B2660">
        <w:rPr>
          <w:sz w:val="24"/>
        </w:rPr>
        <w:t>3</w:t>
      </w:r>
      <w:r w:rsidR="007B2660" w:rsidRPr="007B2660">
        <w:rPr>
          <w:sz w:val="24"/>
        </w:rPr>
        <w:t xml:space="preserve">) </w:t>
      </w:r>
      <w:r w:rsidRPr="007B2660">
        <w:rPr>
          <w:sz w:val="24"/>
        </w:rPr>
        <w:t>i rannych (+</w:t>
      </w:r>
      <w:r w:rsidR="007B2660" w:rsidRPr="007B2660">
        <w:rPr>
          <w:sz w:val="24"/>
        </w:rPr>
        <w:t>5</w:t>
      </w:r>
      <w:r w:rsidRPr="007B2660">
        <w:rPr>
          <w:sz w:val="24"/>
        </w:rPr>
        <w:t xml:space="preserve">) </w:t>
      </w:r>
      <w:r w:rsidR="00B56E29" w:rsidRPr="007B2660">
        <w:rPr>
          <w:sz w:val="24"/>
        </w:rPr>
        <w:t xml:space="preserve">w wyniku </w:t>
      </w:r>
      <w:r w:rsidR="003E3574">
        <w:rPr>
          <w:sz w:val="24"/>
        </w:rPr>
        <w:t>przekraczania jezdni w </w:t>
      </w:r>
      <w:r w:rsidR="007B2660" w:rsidRPr="007B2660">
        <w:rPr>
          <w:sz w:val="24"/>
        </w:rPr>
        <w:t>miejscu niedozwolonym oraz liczba osób zabitych (+2) w wyniku przemieszczania się nieprawidłową stroną drogi</w:t>
      </w:r>
      <w:r w:rsidR="002232AA" w:rsidRPr="007B2660">
        <w:rPr>
          <w:sz w:val="24"/>
        </w:rPr>
        <w:t>.</w:t>
      </w:r>
      <w:r w:rsidRPr="007B2660">
        <w:rPr>
          <w:sz w:val="24"/>
        </w:rPr>
        <w:t xml:space="preserve"> Piesi w 20</w:t>
      </w:r>
      <w:r w:rsidR="007B2660" w:rsidRPr="007B2660">
        <w:rPr>
          <w:sz w:val="24"/>
        </w:rPr>
        <w:t>20</w:t>
      </w:r>
      <w:r w:rsidRPr="007B2660">
        <w:rPr>
          <w:sz w:val="24"/>
        </w:rPr>
        <w:t xml:space="preserve"> roku byli sprawcami </w:t>
      </w:r>
      <w:r w:rsidR="007B2660" w:rsidRPr="007B2660">
        <w:rPr>
          <w:sz w:val="24"/>
        </w:rPr>
        <w:t>71</w:t>
      </w:r>
      <w:r w:rsidRPr="007B2660">
        <w:rPr>
          <w:sz w:val="24"/>
        </w:rPr>
        <w:t xml:space="preserve"> kolizji, tj. o (-</w:t>
      </w:r>
      <w:r w:rsidR="007B2660" w:rsidRPr="007B2660">
        <w:rPr>
          <w:sz w:val="24"/>
        </w:rPr>
        <w:t>9</w:t>
      </w:r>
      <w:r w:rsidR="003E3574">
        <w:rPr>
          <w:sz w:val="24"/>
        </w:rPr>
        <w:t>) mniej niż w </w:t>
      </w:r>
      <w:r w:rsidRPr="007B2660">
        <w:rPr>
          <w:sz w:val="24"/>
        </w:rPr>
        <w:t xml:space="preserve">roku poprzedzającym, z czego nieostrożne wejście na jezdnię, przed jadący pojazd stanowiło blisko </w:t>
      </w:r>
      <w:r w:rsidR="007B2660" w:rsidRPr="007B2660">
        <w:rPr>
          <w:sz w:val="24"/>
        </w:rPr>
        <w:t>49</w:t>
      </w:r>
      <w:r w:rsidR="002232AA" w:rsidRPr="007B2660">
        <w:rPr>
          <w:sz w:val="24"/>
        </w:rPr>
        <w:t>,</w:t>
      </w:r>
      <w:r w:rsidR="007B2660" w:rsidRPr="007B2660">
        <w:rPr>
          <w:sz w:val="24"/>
        </w:rPr>
        <w:t>3</w:t>
      </w:r>
      <w:r w:rsidRPr="007B2660">
        <w:rPr>
          <w:sz w:val="24"/>
        </w:rPr>
        <w:t xml:space="preserve"> % wszystkich kolizji w tej kategorii.   </w:t>
      </w:r>
      <w:r w:rsidRPr="007B2660">
        <w:rPr>
          <w:sz w:val="24"/>
        </w:rPr>
        <w:tab/>
      </w:r>
    </w:p>
    <w:p w:rsidR="005815E6" w:rsidRDefault="005815E6" w:rsidP="00503E4F">
      <w:pPr>
        <w:tabs>
          <w:tab w:val="left" w:pos="4050"/>
        </w:tabs>
        <w:ind w:right="-50"/>
        <w:jc w:val="both"/>
        <w:rPr>
          <w:b/>
          <w:sz w:val="24"/>
        </w:rPr>
      </w:pPr>
      <w:r w:rsidRPr="00B93CD1">
        <w:rPr>
          <w:b/>
          <w:sz w:val="24"/>
        </w:rPr>
        <w:lastRenderedPageBreak/>
        <w:t>Piesi jako sprawcy wypadków według grup wiekowych oraz skutki tych zdarzeń w latach 201</w:t>
      </w:r>
      <w:r w:rsidR="00F122C4">
        <w:rPr>
          <w:b/>
          <w:sz w:val="24"/>
        </w:rPr>
        <w:t>8</w:t>
      </w:r>
      <w:r w:rsidRPr="00B93CD1">
        <w:rPr>
          <w:b/>
          <w:sz w:val="24"/>
        </w:rPr>
        <w:t xml:space="preserve"> </w:t>
      </w:r>
      <w:r>
        <w:rPr>
          <w:b/>
          <w:sz w:val="24"/>
        </w:rPr>
        <w:t>-</w:t>
      </w:r>
      <w:r w:rsidRPr="00B93CD1">
        <w:rPr>
          <w:b/>
          <w:sz w:val="24"/>
        </w:rPr>
        <w:t xml:space="preserve"> 20</w:t>
      </w:r>
      <w:r w:rsidR="00F122C4">
        <w:rPr>
          <w:b/>
          <w:sz w:val="24"/>
        </w:rPr>
        <w:t>20</w:t>
      </w:r>
    </w:p>
    <w:tbl>
      <w:tblPr>
        <w:tblW w:w="9356" w:type="dxa"/>
        <w:tblInd w:w="75" w:type="dxa"/>
        <w:tblLayout w:type="fixed"/>
        <w:tblCellMar>
          <w:left w:w="70" w:type="dxa"/>
          <w:right w:w="70" w:type="dxa"/>
        </w:tblCellMar>
        <w:tblLook w:val="00A0" w:firstRow="1" w:lastRow="0" w:firstColumn="1" w:lastColumn="0" w:noHBand="0" w:noVBand="0"/>
      </w:tblPr>
      <w:tblGrid>
        <w:gridCol w:w="1268"/>
        <w:gridCol w:w="674"/>
        <w:gridCol w:w="674"/>
        <w:gridCol w:w="674"/>
        <w:gridCol w:w="674"/>
        <w:gridCol w:w="674"/>
        <w:gridCol w:w="674"/>
        <w:gridCol w:w="674"/>
        <w:gridCol w:w="674"/>
        <w:gridCol w:w="674"/>
        <w:gridCol w:w="674"/>
        <w:gridCol w:w="674"/>
        <w:gridCol w:w="674"/>
      </w:tblGrid>
      <w:tr w:rsidR="005815E6" w:rsidRPr="00900377" w:rsidTr="00FE036B">
        <w:trPr>
          <w:trHeight w:val="300"/>
        </w:trPr>
        <w:tc>
          <w:tcPr>
            <w:tcW w:w="1268" w:type="dxa"/>
            <w:tcBorders>
              <w:top w:val="single" w:sz="4" w:space="0" w:color="auto"/>
              <w:left w:val="single" w:sz="4" w:space="0" w:color="auto"/>
              <w:bottom w:val="single" w:sz="4" w:space="0" w:color="D9D9D9"/>
              <w:right w:val="single" w:sz="8" w:space="0" w:color="auto"/>
            </w:tcBorders>
            <w:noWrap/>
            <w:vAlign w:val="center"/>
          </w:tcPr>
          <w:p w:rsidR="005815E6" w:rsidRPr="00900377" w:rsidRDefault="005815E6" w:rsidP="00900377">
            <w:pPr>
              <w:suppressAutoHyphens w:val="0"/>
              <w:rPr>
                <w:rFonts w:ascii="Calibri" w:hAnsi="Calibri" w:cs="Calibri"/>
                <w:b/>
                <w:bCs/>
                <w:color w:val="000000"/>
                <w:sz w:val="22"/>
                <w:lang w:eastAsia="pl-PL"/>
              </w:rPr>
            </w:pPr>
            <w:r w:rsidRPr="00900377">
              <w:rPr>
                <w:rFonts w:ascii="Calibri" w:hAnsi="Calibri" w:cs="Calibri"/>
                <w:b/>
                <w:bCs/>
                <w:color w:val="000000"/>
                <w:sz w:val="22"/>
                <w:szCs w:val="22"/>
                <w:lang w:eastAsia="pl-PL"/>
              </w:rPr>
              <w:t> </w:t>
            </w:r>
            <w:r>
              <w:rPr>
                <w:rFonts w:ascii="Calibri" w:hAnsi="Calibri" w:cs="Calibri"/>
                <w:b/>
                <w:bCs/>
                <w:color w:val="000000"/>
                <w:sz w:val="22"/>
                <w:szCs w:val="22"/>
                <w:lang w:eastAsia="pl-PL"/>
              </w:rPr>
              <w:t>Grupa wieku</w:t>
            </w:r>
          </w:p>
        </w:tc>
        <w:tc>
          <w:tcPr>
            <w:tcW w:w="2022" w:type="dxa"/>
            <w:gridSpan w:val="3"/>
            <w:tcBorders>
              <w:top w:val="single" w:sz="4" w:space="0" w:color="auto"/>
              <w:left w:val="single" w:sz="8" w:space="0" w:color="auto"/>
              <w:bottom w:val="single" w:sz="4" w:space="0" w:color="D9D9D9"/>
              <w:right w:val="single" w:sz="8" w:space="0" w:color="auto"/>
            </w:tcBorders>
            <w:vAlign w:val="center"/>
          </w:tcPr>
          <w:p w:rsidR="005815E6" w:rsidRPr="00900377" w:rsidRDefault="005815E6" w:rsidP="00900377">
            <w:pPr>
              <w:suppressAutoHyphens w:val="0"/>
              <w:jc w:val="center"/>
              <w:rPr>
                <w:rFonts w:ascii="Calibri" w:hAnsi="Calibri" w:cs="Calibri"/>
                <w:b/>
                <w:bCs/>
                <w:color w:val="000000"/>
                <w:sz w:val="22"/>
                <w:lang w:eastAsia="pl-PL"/>
              </w:rPr>
            </w:pPr>
            <w:r w:rsidRPr="00900377">
              <w:rPr>
                <w:rFonts w:ascii="Calibri" w:hAnsi="Calibri" w:cs="Calibri"/>
                <w:b/>
                <w:bCs/>
                <w:color w:val="000000"/>
                <w:sz w:val="22"/>
                <w:szCs w:val="22"/>
                <w:lang w:eastAsia="pl-PL"/>
              </w:rPr>
              <w:t xml:space="preserve"> Liczba wypadków</w:t>
            </w:r>
          </w:p>
        </w:tc>
        <w:tc>
          <w:tcPr>
            <w:tcW w:w="2022" w:type="dxa"/>
            <w:gridSpan w:val="3"/>
            <w:tcBorders>
              <w:top w:val="single" w:sz="4" w:space="0" w:color="auto"/>
              <w:left w:val="single" w:sz="8" w:space="0" w:color="auto"/>
              <w:bottom w:val="single" w:sz="4" w:space="0" w:color="D9D9D9"/>
              <w:right w:val="single" w:sz="8" w:space="0" w:color="auto"/>
            </w:tcBorders>
            <w:vAlign w:val="center"/>
          </w:tcPr>
          <w:p w:rsidR="005815E6" w:rsidRPr="00900377" w:rsidRDefault="005815E6" w:rsidP="00900377">
            <w:pPr>
              <w:suppressAutoHyphens w:val="0"/>
              <w:jc w:val="center"/>
              <w:rPr>
                <w:rFonts w:ascii="Calibri" w:hAnsi="Calibri" w:cs="Calibri"/>
                <w:b/>
                <w:bCs/>
                <w:color w:val="000000"/>
                <w:sz w:val="22"/>
                <w:lang w:eastAsia="pl-PL"/>
              </w:rPr>
            </w:pPr>
            <w:r w:rsidRPr="00900377">
              <w:rPr>
                <w:rFonts w:ascii="Calibri" w:hAnsi="Calibri" w:cs="Calibri"/>
                <w:b/>
                <w:bCs/>
                <w:color w:val="000000"/>
                <w:sz w:val="22"/>
                <w:szCs w:val="22"/>
                <w:lang w:eastAsia="pl-PL"/>
              </w:rPr>
              <w:t xml:space="preserve"> Liczba zabitych</w:t>
            </w:r>
          </w:p>
        </w:tc>
        <w:tc>
          <w:tcPr>
            <w:tcW w:w="2022" w:type="dxa"/>
            <w:gridSpan w:val="3"/>
            <w:tcBorders>
              <w:top w:val="single" w:sz="4" w:space="0" w:color="auto"/>
              <w:left w:val="single" w:sz="8" w:space="0" w:color="auto"/>
              <w:bottom w:val="single" w:sz="4" w:space="0" w:color="D9D9D9"/>
              <w:right w:val="single" w:sz="8" w:space="0" w:color="auto"/>
            </w:tcBorders>
            <w:vAlign w:val="center"/>
          </w:tcPr>
          <w:p w:rsidR="005815E6" w:rsidRPr="00900377" w:rsidRDefault="005815E6" w:rsidP="00900377">
            <w:pPr>
              <w:suppressAutoHyphens w:val="0"/>
              <w:jc w:val="center"/>
              <w:rPr>
                <w:rFonts w:ascii="Calibri" w:hAnsi="Calibri" w:cs="Calibri"/>
                <w:b/>
                <w:bCs/>
                <w:color w:val="000000"/>
                <w:sz w:val="22"/>
                <w:lang w:eastAsia="pl-PL"/>
              </w:rPr>
            </w:pPr>
            <w:r w:rsidRPr="00900377">
              <w:rPr>
                <w:rFonts w:ascii="Calibri" w:hAnsi="Calibri" w:cs="Calibri"/>
                <w:b/>
                <w:bCs/>
                <w:color w:val="000000"/>
                <w:sz w:val="22"/>
                <w:szCs w:val="22"/>
                <w:lang w:eastAsia="pl-PL"/>
              </w:rPr>
              <w:t xml:space="preserve"> Liczba rannych</w:t>
            </w:r>
          </w:p>
        </w:tc>
        <w:tc>
          <w:tcPr>
            <w:tcW w:w="2022" w:type="dxa"/>
            <w:gridSpan w:val="3"/>
            <w:tcBorders>
              <w:top w:val="single" w:sz="4" w:space="0" w:color="auto"/>
              <w:left w:val="single" w:sz="8" w:space="0" w:color="auto"/>
              <w:bottom w:val="single" w:sz="4" w:space="0" w:color="D9D9D9"/>
              <w:right w:val="single" w:sz="4" w:space="0" w:color="auto"/>
            </w:tcBorders>
            <w:vAlign w:val="center"/>
          </w:tcPr>
          <w:p w:rsidR="005815E6" w:rsidRPr="00900377" w:rsidRDefault="005815E6" w:rsidP="00900377">
            <w:pPr>
              <w:suppressAutoHyphens w:val="0"/>
              <w:jc w:val="center"/>
              <w:rPr>
                <w:rFonts w:ascii="Calibri" w:hAnsi="Calibri" w:cs="Calibri"/>
                <w:b/>
                <w:bCs/>
                <w:color w:val="000000"/>
                <w:sz w:val="22"/>
                <w:lang w:eastAsia="pl-PL"/>
              </w:rPr>
            </w:pPr>
            <w:r w:rsidRPr="00900377">
              <w:rPr>
                <w:rFonts w:ascii="Calibri" w:hAnsi="Calibri" w:cs="Calibri"/>
                <w:b/>
                <w:bCs/>
                <w:color w:val="000000"/>
                <w:sz w:val="22"/>
                <w:szCs w:val="22"/>
                <w:lang w:eastAsia="pl-PL"/>
              </w:rPr>
              <w:t xml:space="preserve"> Liczba kolizji</w:t>
            </w:r>
          </w:p>
        </w:tc>
      </w:tr>
      <w:tr w:rsidR="00F122C4" w:rsidRPr="00900377" w:rsidTr="00F122C4">
        <w:trPr>
          <w:trHeight w:val="315"/>
        </w:trPr>
        <w:tc>
          <w:tcPr>
            <w:tcW w:w="1268" w:type="dxa"/>
            <w:tcBorders>
              <w:top w:val="single" w:sz="4" w:space="0" w:color="auto"/>
              <w:left w:val="single" w:sz="4" w:space="0" w:color="auto"/>
              <w:bottom w:val="single" w:sz="8" w:space="0" w:color="auto"/>
              <w:right w:val="single" w:sz="8" w:space="0" w:color="auto"/>
            </w:tcBorders>
            <w:noWrap/>
            <w:vAlign w:val="center"/>
          </w:tcPr>
          <w:p w:rsidR="00F122C4" w:rsidRPr="00900377" w:rsidRDefault="00F122C4" w:rsidP="00F122C4">
            <w:pPr>
              <w:suppressAutoHyphens w:val="0"/>
              <w:jc w:val="right"/>
              <w:rPr>
                <w:rFonts w:ascii="Calibri" w:hAnsi="Calibri" w:cs="Calibri"/>
                <w:b/>
                <w:bCs/>
                <w:color w:val="000000"/>
                <w:sz w:val="22"/>
                <w:lang w:eastAsia="pl-PL"/>
              </w:rPr>
            </w:pPr>
            <w:r w:rsidRPr="00900377">
              <w:rPr>
                <w:rFonts w:ascii="Calibri" w:hAnsi="Calibri" w:cs="Calibri"/>
                <w:b/>
                <w:bCs/>
                <w:color w:val="000000"/>
                <w:sz w:val="22"/>
                <w:szCs w:val="22"/>
                <w:lang w:eastAsia="pl-PL"/>
              </w:rPr>
              <w:t> </w:t>
            </w:r>
            <w:r>
              <w:rPr>
                <w:rFonts w:ascii="Calibri" w:hAnsi="Calibri" w:cs="Calibri"/>
                <w:b/>
                <w:bCs/>
                <w:color w:val="000000"/>
                <w:sz w:val="22"/>
                <w:szCs w:val="22"/>
                <w:lang w:eastAsia="pl-PL"/>
              </w:rPr>
              <w:t>Rok</w:t>
            </w:r>
          </w:p>
        </w:tc>
        <w:tc>
          <w:tcPr>
            <w:tcW w:w="674" w:type="dxa"/>
            <w:tcBorders>
              <w:top w:val="single" w:sz="4" w:space="0" w:color="auto"/>
              <w:left w:val="single" w:sz="8" w:space="0" w:color="auto"/>
              <w:bottom w:val="single" w:sz="8" w:space="0" w:color="auto"/>
              <w:right w:val="nil"/>
            </w:tcBorders>
            <w:vAlign w:val="center"/>
          </w:tcPr>
          <w:p w:rsidR="00F122C4" w:rsidRPr="00882275" w:rsidRDefault="00F122C4" w:rsidP="00F122C4">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74" w:type="dxa"/>
            <w:tcBorders>
              <w:top w:val="single" w:sz="4" w:space="0" w:color="auto"/>
              <w:left w:val="single" w:sz="4" w:space="0" w:color="BFBFBF"/>
              <w:bottom w:val="single" w:sz="8" w:space="0" w:color="auto"/>
              <w:right w:val="single" w:sz="4" w:space="0" w:color="BFBFBF"/>
            </w:tcBorders>
            <w:vAlign w:val="center"/>
          </w:tcPr>
          <w:p w:rsidR="00F122C4" w:rsidRPr="00882275" w:rsidRDefault="00F122C4" w:rsidP="00F122C4">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674" w:type="dxa"/>
            <w:tcBorders>
              <w:top w:val="single" w:sz="4" w:space="0" w:color="auto"/>
              <w:left w:val="nil"/>
              <w:bottom w:val="single" w:sz="8" w:space="0" w:color="auto"/>
              <w:right w:val="single" w:sz="8" w:space="0" w:color="auto"/>
            </w:tcBorders>
            <w:vAlign w:val="center"/>
          </w:tcPr>
          <w:p w:rsidR="00F122C4" w:rsidRPr="00882275" w:rsidRDefault="00F122C4" w:rsidP="00F122C4">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20</w:t>
            </w:r>
          </w:p>
        </w:tc>
        <w:tc>
          <w:tcPr>
            <w:tcW w:w="674" w:type="dxa"/>
            <w:tcBorders>
              <w:top w:val="single" w:sz="4" w:space="0" w:color="auto"/>
              <w:left w:val="single" w:sz="8" w:space="0" w:color="auto"/>
              <w:bottom w:val="single" w:sz="8" w:space="0" w:color="auto"/>
              <w:right w:val="single" w:sz="4" w:space="0" w:color="BFBFBF"/>
            </w:tcBorders>
            <w:vAlign w:val="center"/>
          </w:tcPr>
          <w:p w:rsidR="00F122C4" w:rsidRPr="00882275" w:rsidRDefault="00F122C4" w:rsidP="00F122C4">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74" w:type="dxa"/>
            <w:tcBorders>
              <w:top w:val="single" w:sz="4" w:space="0" w:color="auto"/>
              <w:left w:val="single" w:sz="4" w:space="0" w:color="BFBFBF"/>
              <w:bottom w:val="single" w:sz="8" w:space="0" w:color="auto"/>
              <w:right w:val="single" w:sz="4" w:space="0" w:color="BFBFBF"/>
            </w:tcBorders>
            <w:vAlign w:val="center"/>
          </w:tcPr>
          <w:p w:rsidR="00F122C4" w:rsidRPr="00882275" w:rsidRDefault="00F122C4" w:rsidP="00F122C4">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674" w:type="dxa"/>
            <w:tcBorders>
              <w:top w:val="single" w:sz="4" w:space="0" w:color="auto"/>
              <w:left w:val="nil"/>
              <w:bottom w:val="single" w:sz="8" w:space="0" w:color="auto"/>
              <w:right w:val="single" w:sz="8" w:space="0" w:color="auto"/>
            </w:tcBorders>
            <w:vAlign w:val="center"/>
          </w:tcPr>
          <w:p w:rsidR="00F122C4" w:rsidRPr="00882275" w:rsidRDefault="00F122C4" w:rsidP="00F122C4">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20</w:t>
            </w:r>
          </w:p>
        </w:tc>
        <w:tc>
          <w:tcPr>
            <w:tcW w:w="674" w:type="dxa"/>
            <w:tcBorders>
              <w:top w:val="single" w:sz="4" w:space="0" w:color="auto"/>
              <w:left w:val="single" w:sz="8" w:space="0" w:color="auto"/>
              <w:bottom w:val="single" w:sz="8" w:space="0" w:color="auto"/>
              <w:right w:val="nil"/>
            </w:tcBorders>
            <w:vAlign w:val="center"/>
          </w:tcPr>
          <w:p w:rsidR="00F122C4" w:rsidRPr="00882275" w:rsidRDefault="00F122C4" w:rsidP="00F122C4">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74" w:type="dxa"/>
            <w:tcBorders>
              <w:top w:val="single" w:sz="4" w:space="0" w:color="auto"/>
              <w:left w:val="single" w:sz="4" w:space="0" w:color="BFBFBF"/>
              <w:bottom w:val="single" w:sz="8" w:space="0" w:color="auto"/>
              <w:right w:val="single" w:sz="4" w:space="0" w:color="BFBFBF"/>
            </w:tcBorders>
            <w:vAlign w:val="center"/>
          </w:tcPr>
          <w:p w:rsidR="00F122C4" w:rsidRPr="00882275" w:rsidRDefault="00F122C4" w:rsidP="00F122C4">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674" w:type="dxa"/>
            <w:tcBorders>
              <w:top w:val="single" w:sz="4" w:space="0" w:color="auto"/>
              <w:left w:val="single" w:sz="4" w:space="0" w:color="BFBFBF"/>
              <w:bottom w:val="single" w:sz="8" w:space="0" w:color="auto"/>
              <w:right w:val="single" w:sz="8" w:space="0" w:color="auto"/>
            </w:tcBorders>
            <w:vAlign w:val="center"/>
          </w:tcPr>
          <w:p w:rsidR="00F122C4" w:rsidRPr="00882275" w:rsidRDefault="00F122C4" w:rsidP="00F122C4">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20</w:t>
            </w:r>
          </w:p>
        </w:tc>
        <w:tc>
          <w:tcPr>
            <w:tcW w:w="674" w:type="dxa"/>
            <w:tcBorders>
              <w:top w:val="single" w:sz="4" w:space="0" w:color="auto"/>
              <w:left w:val="single" w:sz="8" w:space="0" w:color="auto"/>
              <w:bottom w:val="single" w:sz="8" w:space="0" w:color="auto"/>
              <w:right w:val="nil"/>
            </w:tcBorders>
            <w:vAlign w:val="center"/>
          </w:tcPr>
          <w:p w:rsidR="00F122C4" w:rsidRPr="00882275" w:rsidRDefault="00F122C4" w:rsidP="00F122C4">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74" w:type="dxa"/>
            <w:tcBorders>
              <w:top w:val="single" w:sz="4" w:space="0" w:color="auto"/>
              <w:left w:val="single" w:sz="4" w:space="0" w:color="BFBFBF"/>
              <w:bottom w:val="single" w:sz="8" w:space="0" w:color="auto"/>
              <w:right w:val="single" w:sz="4" w:space="0" w:color="BFBFBF"/>
            </w:tcBorders>
            <w:vAlign w:val="center"/>
          </w:tcPr>
          <w:p w:rsidR="00F122C4" w:rsidRPr="00882275" w:rsidRDefault="00F122C4" w:rsidP="00F122C4">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674" w:type="dxa"/>
            <w:tcBorders>
              <w:top w:val="single" w:sz="4" w:space="0" w:color="auto"/>
              <w:left w:val="single" w:sz="4" w:space="0" w:color="BFBFBF"/>
              <w:bottom w:val="single" w:sz="8" w:space="0" w:color="auto"/>
              <w:right w:val="single" w:sz="4" w:space="0" w:color="auto"/>
            </w:tcBorders>
            <w:vAlign w:val="center"/>
          </w:tcPr>
          <w:p w:rsidR="00F122C4" w:rsidRPr="00882275" w:rsidRDefault="00F122C4" w:rsidP="00F122C4">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20</w:t>
            </w:r>
          </w:p>
        </w:tc>
      </w:tr>
      <w:tr w:rsidR="00F122C4" w:rsidRPr="00900377" w:rsidTr="00F122C4">
        <w:trPr>
          <w:trHeight w:val="300"/>
        </w:trPr>
        <w:tc>
          <w:tcPr>
            <w:tcW w:w="1268" w:type="dxa"/>
            <w:tcBorders>
              <w:top w:val="single" w:sz="8" w:space="0" w:color="auto"/>
              <w:left w:val="single" w:sz="4" w:space="0" w:color="auto"/>
              <w:bottom w:val="single" w:sz="4" w:space="0" w:color="BFBFBF"/>
              <w:right w:val="single" w:sz="4" w:space="0" w:color="auto"/>
            </w:tcBorders>
            <w:noWrap/>
            <w:vAlign w:val="center"/>
          </w:tcPr>
          <w:p w:rsidR="00F122C4" w:rsidRPr="00900377" w:rsidRDefault="00F122C4" w:rsidP="00F122C4">
            <w:pPr>
              <w:suppressAutoHyphens w:val="0"/>
              <w:rPr>
                <w:rFonts w:ascii="Calibri" w:hAnsi="Calibri" w:cs="Calibri"/>
                <w:color w:val="000000"/>
                <w:sz w:val="22"/>
                <w:lang w:eastAsia="pl-PL"/>
              </w:rPr>
            </w:pPr>
            <w:r w:rsidRPr="00900377">
              <w:rPr>
                <w:rFonts w:ascii="Calibri" w:hAnsi="Calibri" w:cs="Calibri"/>
                <w:color w:val="000000"/>
                <w:sz w:val="22"/>
                <w:szCs w:val="22"/>
                <w:lang w:eastAsia="pl-PL"/>
              </w:rPr>
              <w:t>1: 0-6</w:t>
            </w:r>
          </w:p>
        </w:tc>
        <w:tc>
          <w:tcPr>
            <w:tcW w:w="674" w:type="dxa"/>
            <w:tcBorders>
              <w:top w:val="single" w:sz="8" w:space="0" w:color="auto"/>
              <w:left w:val="single" w:sz="8" w:space="0" w:color="auto"/>
              <w:bottom w:val="single" w:sz="4" w:space="0" w:color="979991"/>
              <w:right w:val="nil"/>
            </w:tcBorders>
            <w:shd w:val="clear" w:color="000000" w:fill="FFFFFF"/>
            <w:noWrap/>
            <w:vAlign w:val="center"/>
          </w:tcPr>
          <w:p w:rsidR="00F122C4" w:rsidRDefault="00F122C4" w:rsidP="00F122C4">
            <w:pPr>
              <w:suppressAutoHyphens w:val="0"/>
              <w:jc w:val="center"/>
              <w:rPr>
                <w:rFonts w:ascii="Calibri" w:hAnsi="Calibri" w:cs="Calibri"/>
                <w:color w:val="000000"/>
                <w:sz w:val="22"/>
                <w:lang w:eastAsia="pl-PL"/>
              </w:rPr>
            </w:pPr>
            <w:r>
              <w:rPr>
                <w:rFonts w:ascii="Calibri" w:hAnsi="Calibri" w:cs="Calibri"/>
                <w:color w:val="000000"/>
                <w:sz w:val="22"/>
                <w:szCs w:val="22"/>
              </w:rPr>
              <w:t>6</w:t>
            </w:r>
          </w:p>
        </w:tc>
        <w:tc>
          <w:tcPr>
            <w:tcW w:w="674" w:type="dxa"/>
            <w:tcBorders>
              <w:top w:val="single" w:sz="8" w:space="0" w:color="auto"/>
              <w:left w:val="single" w:sz="4" w:space="0" w:color="979991"/>
              <w:bottom w:val="single" w:sz="4" w:space="0" w:color="979991"/>
              <w:right w:val="nil"/>
            </w:tcBorders>
            <w:shd w:val="clear" w:color="000000" w:fill="FFFFFF"/>
            <w:noWrap/>
            <w:vAlign w:val="center"/>
          </w:tcPr>
          <w:p w:rsidR="00F122C4" w:rsidRDefault="00F122C4" w:rsidP="00F122C4">
            <w:pPr>
              <w:jc w:val="center"/>
              <w:rPr>
                <w:rFonts w:ascii="Calibri" w:hAnsi="Calibri" w:cs="Calibri"/>
                <w:color w:val="000000"/>
                <w:sz w:val="22"/>
              </w:rPr>
            </w:pPr>
            <w:r>
              <w:rPr>
                <w:rFonts w:ascii="Calibri" w:hAnsi="Calibri" w:cs="Calibri"/>
                <w:color w:val="000000"/>
                <w:sz w:val="22"/>
                <w:szCs w:val="22"/>
              </w:rPr>
              <w:t>2</w:t>
            </w:r>
          </w:p>
        </w:tc>
        <w:tc>
          <w:tcPr>
            <w:tcW w:w="674" w:type="dxa"/>
            <w:tcBorders>
              <w:top w:val="single" w:sz="8" w:space="0" w:color="auto"/>
              <w:left w:val="single" w:sz="4" w:space="0" w:color="BFBFBF"/>
              <w:bottom w:val="single" w:sz="4" w:space="0" w:color="BFBFBF"/>
              <w:right w:val="single" w:sz="8" w:space="0" w:color="auto"/>
            </w:tcBorders>
            <w:shd w:val="clear" w:color="000000" w:fill="FFC7CE"/>
            <w:noWrap/>
            <w:vAlign w:val="center"/>
          </w:tcPr>
          <w:p w:rsidR="00F122C4" w:rsidRDefault="00F122C4" w:rsidP="00F122C4">
            <w:pPr>
              <w:jc w:val="center"/>
              <w:rPr>
                <w:rFonts w:ascii="Calibri" w:hAnsi="Calibri" w:cs="Calibri"/>
                <w:color w:val="9C0006"/>
                <w:sz w:val="22"/>
              </w:rPr>
            </w:pPr>
            <w:r>
              <w:rPr>
                <w:rFonts w:ascii="Calibri" w:hAnsi="Calibri" w:cs="Calibri"/>
                <w:color w:val="9C0006"/>
                <w:sz w:val="22"/>
                <w:szCs w:val="22"/>
              </w:rPr>
              <w:t>3</w:t>
            </w:r>
          </w:p>
        </w:tc>
        <w:tc>
          <w:tcPr>
            <w:tcW w:w="674" w:type="dxa"/>
            <w:tcBorders>
              <w:top w:val="single" w:sz="8" w:space="0" w:color="auto"/>
              <w:left w:val="nil"/>
              <w:bottom w:val="single" w:sz="4" w:space="0" w:color="979991"/>
              <w:right w:val="nil"/>
            </w:tcBorders>
            <w:shd w:val="clear" w:color="000000" w:fill="FFFFFF"/>
            <w:noWrap/>
            <w:vAlign w:val="center"/>
          </w:tcPr>
          <w:p w:rsidR="00F122C4" w:rsidRDefault="00F122C4" w:rsidP="00F122C4">
            <w:pPr>
              <w:jc w:val="center"/>
              <w:rPr>
                <w:rFonts w:ascii="Calibri" w:hAnsi="Calibri" w:cs="Calibri"/>
                <w:color w:val="000000"/>
                <w:sz w:val="22"/>
              </w:rPr>
            </w:pPr>
            <w:r>
              <w:rPr>
                <w:rFonts w:ascii="Calibri" w:hAnsi="Calibri" w:cs="Calibri"/>
                <w:color w:val="000000"/>
                <w:sz w:val="22"/>
                <w:szCs w:val="22"/>
              </w:rPr>
              <w:t>0</w:t>
            </w:r>
          </w:p>
        </w:tc>
        <w:tc>
          <w:tcPr>
            <w:tcW w:w="674" w:type="dxa"/>
            <w:tcBorders>
              <w:top w:val="single" w:sz="8" w:space="0" w:color="auto"/>
              <w:left w:val="single" w:sz="4" w:space="0" w:color="979991"/>
              <w:bottom w:val="single" w:sz="4" w:space="0" w:color="979991"/>
              <w:right w:val="nil"/>
            </w:tcBorders>
            <w:shd w:val="clear" w:color="000000" w:fill="FFFFFF"/>
            <w:noWrap/>
            <w:vAlign w:val="center"/>
          </w:tcPr>
          <w:p w:rsidR="00F122C4" w:rsidRDefault="00F122C4" w:rsidP="00F122C4">
            <w:pPr>
              <w:jc w:val="center"/>
              <w:rPr>
                <w:rFonts w:ascii="Calibri" w:hAnsi="Calibri" w:cs="Calibri"/>
                <w:color w:val="000000"/>
                <w:sz w:val="22"/>
              </w:rPr>
            </w:pPr>
            <w:r>
              <w:rPr>
                <w:rFonts w:ascii="Calibri" w:hAnsi="Calibri" w:cs="Calibri"/>
                <w:color w:val="000000"/>
                <w:sz w:val="22"/>
                <w:szCs w:val="22"/>
              </w:rPr>
              <w:t>0</w:t>
            </w:r>
          </w:p>
        </w:tc>
        <w:tc>
          <w:tcPr>
            <w:tcW w:w="674" w:type="dxa"/>
            <w:tcBorders>
              <w:top w:val="single" w:sz="8" w:space="0" w:color="auto"/>
              <w:left w:val="single" w:sz="4" w:space="0" w:color="BFBFBF"/>
              <w:bottom w:val="single" w:sz="4" w:space="0" w:color="BFBFBF"/>
              <w:right w:val="single" w:sz="8" w:space="0" w:color="auto"/>
            </w:tcBorders>
            <w:shd w:val="clear" w:color="auto" w:fill="auto"/>
            <w:noWrap/>
            <w:vAlign w:val="center"/>
          </w:tcPr>
          <w:p w:rsidR="00F122C4" w:rsidRDefault="00F122C4" w:rsidP="00F122C4">
            <w:pPr>
              <w:jc w:val="center"/>
              <w:rPr>
                <w:rFonts w:ascii="Calibri" w:hAnsi="Calibri" w:cs="Calibri"/>
                <w:color w:val="000000"/>
                <w:sz w:val="22"/>
              </w:rPr>
            </w:pPr>
            <w:r>
              <w:rPr>
                <w:rFonts w:ascii="Calibri" w:hAnsi="Calibri" w:cs="Calibri"/>
                <w:color w:val="000000"/>
                <w:sz w:val="22"/>
                <w:szCs w:val="22"/>
              </w:rPr>
              <w:t>0</w:t>
            </w:r>
          </w:p>
        </w:tc>
        <w:tc>
          <w:tcPr>
            <w:tcW w:w="674" w:type="dxa"/>
            <w:tcBorders>
              <w:top w:val="single" w:sz="8" w:space="0" w:color="auto"/>
              <w:left w:val="single" w:sz="8" w:space="0" w:color="auto"/>
              <w:bottom w:val="single" w:sz="4" w:space="0" w:color="979991"/>
              <w:right w:val="nil"/>
            </w:tcBorders>
            <w:shd w:val="clear" w:color="000000" w:fill="FFFFFF"/>
            <w:noWrap/>
            <w:vAlign w:val="center"/>
          </w:tcPr>
          <w:p w:rsidR="00F122C4" w:rsidRDefault="00F122C4" w:rsidP="00F122C4">
            <w:pPr>
              <w:jc w:val="center"/>
              <w:rPr>
                <w:rFonts w:ascii="Calibri" w:hAnsi="Calibri" w:cs="Calibri"/>
                <w:color w:val="000000"/>
                <w:sz w:val="22"/>
              </w:rPr>
            </w:pPr>
            <w:r>
              <w:rPr>
                <w:rFonts w:ascii="Calibri" w:hAnsi="Calibri" w:cs="Calibri"/>
                <w:color w:val="000000"/>
                <w:sz w:val="22"/>
                <w:szCs w:val="22"/>
              </w:rPr>
              <w:t>6</w:t>
            </w:r>
          </w:p>
        </w:tc>
        <w:tc>
          <w:tcPr>
            <w:tcW w:w="674" w:type="dxa"/>
            <w:tcBorders>
              <w:top w:val="single" w:sz="8" w:space="0" w:color="auto"/>
              <w:left w:val="single" w:sz="4" w:space="0" w:color="979991"/>
              <w:bottom w:val="single" w:sz="4" w:space="0" w:color="979991"/>
              <w:right w:val="nil"/>
            </w:tcBorders>
            <w:shd w:val="clear" w:color="000000" w:fill="FFFFFF"/>
            <w:noWrap/>
            <w:vAlign w:val="center"/>
          </w:tcPr>
          <w:p w:rsidR="00F122C4" w:rsidRDefault="00F122C4" w:rsidP="00F122C4">
            <w:pPr>
              <w:jc w:val="center"/>
              <w:rPr>
                <w:rFonts w:ascii="Calibri" w:hAnsi="Calibri" w:cs="Calibri"/>
                <w:color w:val="000000"/>
                <w:sz w:val="22"/>
              </w:rPr>
            </w:pPr>
            <w:r>
              <w:rPr>
                <w:rFonts w:ascii="Calibri" w:hAnsi="Calibri" w:cs="Calibri"/>
                <w:color w:val="000000"/>
                <w:sz w:val="22"/>
                <w:szCs w:val="22"/>
              </w:rPr>
              <w:t>2</w:t>
            </w:r>
          </w:p>
        </w:tc>
        <w:tc>
          <w:tcPr>
            <w:tcW w:w="674" w:type="dxa"/>
            <w:tcBorders>
              <w:top w:val="single" w:sz="8" w:space="0" w:color="auto"/>
              <w:left w:val="single" w:sz="4" w:space="0" w:color="BFBFBF"/>
              <w:bottom w:val="single" w:sz="4" w:space="0" w:color="BFBFBF"/>
              <w:right w:val="single" w:sz="8" w:space="0" w:color="auto"/>
            </w:tcBorders>
            <w:shd w:val="clear" w:color="000000" w:fill="FFC7CE"/>
            <w:noWrap/>
            <w:vAlign w:val="center"/>
          </w:tcPr>
          <w:p w:rsidR="00F122C4" w:rsidRDefault="00F122C4" w:rsidP="00F122C4">
            <w:pPr>
              <w:jc w:val="center"/>
              <w:rPr>
                <w:rFonts w:ascii="Calibri" w:hAnsi="Calibri" w:cs="Calibri"/>
                <w:color w:val="9C0006"/>
                <w:sz w:val="22"/>
              </w:rPr>
            </w:pPr>
            <w:r>
              <w:rPr>
                <w:rFonts w:ascii="Calibri" w:hAnsi="Calibri" w:cs="Calibri"/>
                <w:color w:val="9C0006"/>
                <w:sz w:val="22"/>
                <w:szCs w:val="22"/>
              </w:rPr>
              <w:t>3</w:t>
            </w:r>
          </w:p>
        </w:tc>
        <w:tc>
          <w:tcPr>
            <w:tcW w:w="674" w:type="dxa"/>
            <w:tcBorders>
              <w:top w:val="single" w:sz="8" w:space="0" w:color="auto"/>
              <w:left w:val="nil"/>
              <w:bottom w:val="single" w:sz="4" w:space="0" w:color="979991"/>
              <w:right w:val="nil"/>
            </w:tcBorders>
            <w:shd w:val="clear" w:color="000000" w:fill="FFFFFF"/>
            <w:noWrap/>
            <w:vAlign w:val="center"/>
          </w:tcPr>
          <w:p w:rsidR="00F122C4" w:rsidRDefault="00F122C4" w:rsidP="00F122C4">
            <w:pPr>
              <w:jc w:val="center"/>
              <w:rPr>
                <w:rFonts w:ascii="Calibri" w:hAnsi="Calibri" w:cs="Calibri"/>
                <w:color w:val="000000"/>
                <w:sz w:val="22"/>
              </w:rPr>
            </w:pPr>
            <w:r>
              <w:rPr>
                <w:rFonts w:ascii="Calibri" w:hAnsi="Calibri" w:cs="Calibri"/>
                <w:color w:val="000000"/>
                <w:sz w:val="22"/>
                <w:szCs w:val="22"/>
              </w:rPr>
              <w:t>5</w:t>
            </w:r>
          </w:p>
        </w:tc>
        <w:tc>
          <w:tcPr>
            <w:tcW w:w="674" w:type="dxa"/>
            <w:tcBorders>
              <w:top w:val="single" w:sz="8" w:space="0" w:color="auto"/>
              <w:left w:val="single" w:sz="4" w:space="0" w:color="979991"/>
              <w:bottom w:val="single" w:sz="4" w:space="0" w:color="979991"/>
              <w:right w:val="nil"/>
            </w:tcBorders>
            <w:shd w:val="clear" w:color="000000" w:fill="FFFFFF"/>
            <w:noWrap/>
            <w:vAlign w:val="center"/>
          </w:tcPr>
          <w:p w:rsidR="00F122C4" w:rsidRDefault="00F122C4" w:rsidP="00F122C4">
            <w:pPr>
              <w:jc w:val="center"/>
              <w:rPr>
                <w:rFonts w:ascii="Calibri" w:hAnsi="Calibri" w:cs="Calibri"/>
                <w:color w:val="000000"/>
                <w:sz w:val="22"/>
              </w:rPr>
            </w:pPr>
            <w:r>
              <w:rPr>
                <w:rFonts w:ascii="Calibri" w:hAnsi="Calibri" w:cs="Calibri"/>
                <w:color w:val="000000"/>
                <w:sz w:val="22"/>
                <w:szCs w:val="22"/>
              </w:rPr>
              <w:t>6</w:t>
            </w:r>
          </w:p>
        </w:tc>
        <w:tc>
          <w:tcPr>
            <w:tcW w:w="674" w:type="dxa"/>
            <w:tcBorders>
              <w:top w:val="single" w:sz="8" w:space="0" w:color="auto"/>
              <w:left w:val="single" w:sz="4" w:space="0" w:color="BFBFBF"/>
              <w:bottom w:val="single" w:sz="4" w:space="0" w:color="BFBFBF"/>
              <w:right w:val="single" w:sz="4" w:space="0" w:color="auto"/>
            </w:tcBorders>
            <w:shd w:val="clear" w:color="000000" w:fill="C6EFCE"/>
            <w:noWrap/>
            <w:vAlign w:val="center"/>
          </w:tcPr>
          <w:p w:rsidR="00F122C4" w:rsidRDefault="00F122C4" w:rsidP="00F122C4">
            <w:pPr>
              <w:jc w:val="center"/>
              <w:rPr>
                <w:rFonts w:ascii="Calibri" w:hAnsi="Calibri" w:cs="Calibri"/>
                <w:color w:val="006100"/>
                <w:sz w:val="22"/>
              </w:rPr>
            </w:pPr>
            <w:r>
              <w:rPr>
                <w:rFonts w:ascii="Calibri" w:hAnsi="Calibri" w:cs="Calibri"/>
                <w:color w:val="006100"/>
                <w:sz w:val="22"/>
                <w:szCs w:val="22"/>
              </w:rPr>
              <w:t>3</w:t>
            </w:r>
          </w:p>
        </w:tc>
      </w:tr>
      <w:tr w:rsidR="00F122C4" w:rsidRPr="00900377" w:rsidTr="00F122C4">
        <w:trPr>
          <w:trHeight w:val="300"/>
        </w:trPr>
        <w:tc>
          <w:tcPr>
            <w:tcW w:w="1268" w:type="dxa"/>
            <w:tcBorders>
              <w:top w:val="single" w:sz="4" w:space="0" w:color="BFBFBF"/>
              <w:left w:val="single" w:sz="4" w:space="0" w:color="auto"/>
              <w:bottom w:val="single" w:sz="4" w:space="0" w:color="BFBFBF"/>
              <w:right w:val="single" w:sz="4" w:space="0" w:color="auto"/>
            </w:tcBorders>
            <w:noWrap/>
            <w:vAlign w:val="center"/>
          </w:tcPr>
          <w:p w:rsidR="00F122C4" w:rsidRPr="00900377" w:rsidRDefault="00F122C4" w:rsidP="00F122C4">
            <w:pPr>
              <w:suppressAutoHyphens w:val="0"/>
              <w:rPr>
                <w:rFonts w:ascii="Calibri" w:hAnsi="Calibri" w:cs="Calibri"/>
                <w:color w:val="000000"/>
                <w:sz w:val="22"/>
                <w:lang w:eastAsia="pl-PL"/>
              </w:rPr>
            </w:pPr>
            <w:r w:rsidRPr="00900377">
              <w:rPr>
                <w:rFonts w:ascii="Calibri" w:hAnsi="Calibri" w:cs="Calibri"/>
                <w:color w:val="000000"/>
                <w:sz w:val="22"/>
                <w:szCs w:val="22"/>
                <w:lang w:eastAsia="pl-PL"/>
              </w:rPr>
              <w:t>2: 7-14</w:t>
            </w:r>
          </w:p>
        </w:tc>
        <w:tc>
          <w:tcPr>
            <w:tcW w:w="674" w:type="dxa"/>
            <w:tcBorders>
              <w:top w:val="nil"/>
              <w:left w:val="single" w:sz="8" w:space="0" w:color="auto"/>
              <w:bottom w:val="single" w:sz="4" w:space="0" w:color="979991"/>
              <w:right w:val="nil"/>
            </w:tcBorders>
            <w:shd w:val="clear" w:color="000000" w:fill="FFFFFF"/>
            <w:noWrap/>
            <w:vAlign w:val="center"/>
          </w:tcPr>
          <w:p w:rsidR="00F122C4" w:rsidRDefault="00F122C4" w:rsidP="00F122C4">
            <w:pPr>
              <w:jc w:val="center"/>
              <w:rPr>
                <w:rFonts w:ascii="Calibri" w:hAnsi="Calibri" w:cs="Calibri"/>
                <w:color w:val="000000"/>
                <w:sz w:val="22"/>
              </w:rPr>
            </w:pPr>
            <w:r>
              <w:rPr>
                <w:rFonts w:ascii="Calibri" w:hAnsi="Calibri" w:cs="Calibri"/>
                <w:color w:val="000000"/>
                <w:sz w:val="22"/>
                <w:szCs w:val="22"/>
              </w:rPr>
              <w:t>10</w:t>
            </w:r>
          </w:p>
        </w:tc>
        <w:tc>
          <w:tcPr>
            <w:tcW w:w="674" w:type="dxa"/>
            <w:tcBorders>
              <w:top w:val="nil"/>
              <w:left w:val="single" w:sz="4" w:space="0" w:color="979991"/>
              <w:bottom w:val="single" w:sz="4" w:space="0" w:color="979991"/>
              <w:right w:val="nil"/>
            </w:tcBorders>
            <w:shd w:val="clear" w:color="000000" w:fill="FFFFFF"/>
            <w:noWrap/>
            <w:vAlign w:val="center"/>
          </w:tcPr>
          <w:p w:rsidR="00F122C4" w:rsidRDefault="00F122C4" w:rsidP="00F122C4">
            <w:pPr>
              <w:jc w:val="center"/>
              <w:rPr>
                <w:rFonts w:ascii="Calibri" w:hAnsi="Calibri" w:cs="Calibri"/>
                <w:color w:val="000000"/>
                <w:sz w:val="22"/>
              </w:rPr>
            </w:pPr>
            <w:r>
              <w:rPr>
                <w:rFonts w:ascii="Calibri" w:hAnsi="Calibri" w:cs="Calibri"/>
                <w:color w:val="000000"/>
                <w:sz w:val="22"/>
                <w:szCs w:val="22"/>
              </w:rPr>
              <w:t>6</w:t>
            </w:r>
          </w:p>
        </w:tc>
        <w:tc>
          <w:tcPr>
            <w:tcW w:w="674"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F122C4" w:rsidRDefault="00F122C4" w:rsidP="00F122C4">
            <w:pPr>
              <w:jc w:val="center"/>
              <w:rPr>
                <w:rFonts w:ascii="Calibri" w:hAnsi="Calibri" w:cs="Calibri"/>
                <w:color w:val="9C0006"/>
                <w:sz w:val="22"/>
              </w:rPr>
            </w:pPr>
            <w:r>
              <w:rPr>
                <w:rFonts w:ascii="Calibri" w:hAnsi="Calibri" w:cs="Calibri"/>
                <w:color w:val="9C0006"/>
                <w:sz w:val="22"/>
                <w:szCs w:val="22"/>
              </w:rPr>
              <w:t>9</w:t>
            </w:r>
          </w:p>
        </w:tc>
        <w:tc>
          <w:tcPr>
            <w:tcW w:w="674" w:type="dxa"/>
            <w:tcBorders>
              <w:top w:val="nil"/>
              <w:left w:val="nil"/>
              <w:bottom w:val="single" w:sz="4" w:space="0" w:color="979991"/>
              <w:right w:val="nil"/>
            </w:tcBorders>
            <w:shd w:val="clear" w:color="000000" w:fill="FFFFFF"/>
            <w:noWrap/>
            <w:vAlign w:val="center"/>
          </w:tcPr>
          <w:p w:rsidR="00F122C4" w:rsidRDefault="00F122C4" w:rsidP="00F122C4">
            <w:pPr>
              <w:jc w:val="center"/>
              <w:rPr>
                <w:rFonts w:ascii="Calibri" w:hAnsi="Calibri" w:cs="Calibri"/>
                <w:color w:val="000000"/>
                <w:sz w:val="22"/>
              </w:rPr>
            </w:pPr>
            <w:r>
              <w:rPr>
                <w:rFonts w:ascii="Calibri" w:hAnsi="Calibri" w:cs="Calibri"/>
                <w:color w:val="000000"/>
                <w:sz w:val="22"/>
                <w:szCs w:val="22"/>
              </w:rPr>
              <w:t>0</w:t>
            </w:r>
          </w:p>
        </w:tc>
        <w:tc>
          <w:tcPr>
            <w:tcW w:w="674" w:type="dxa"/>
            <w:tcBorders>
              <w:top w:val="nil"/>
              <w:left w:val="single" w:sz="4" w:space="0" w:color="979991"/>
              <w:bottom w:val="single" w:sz="4" w:space="0" w:color="979991"/>
              <w:right w:val="nil"/>
            </w:tcBorders>
            <w:shd w:val="clear" w:color="000000" w:fill="FFFFFF"/>
            <w:noWrap/>
            <w:vAlign w:val="center"/>
          </w:tcPr>
          <w:p w:rsidR="00F122C4" w:rsidRDefault="00F122C4" w:rsidP="00F122C4">
            <w:pPr>
              <w:jc w:val="center"/>
              <w:rPr>
                <w:rFonts w:ascii="Calibri" w:hAnsi="Calibri" w:cs="Calibri"/>
                <w:color w:val="000000"/>
                <w:sz w:val="22"/>
              </w:rPr>
            </w:pPr>
            <w:r>
              <w:rPr>
                <w:rFonts w:ascii="Calibri" w:hAnsi="Calibri" w:cs="Calibri"/>
                <w:color w:val="000000"/>
                <w:sz w:val="22"/>
                <w:szCs w:val="22"/>
              </w:rPr>
              <w:t>0</w:t>
            </w:r>
          </w:p>
        </w:tc>
        <w:tc>
          <w:tcPr>
            <w:tcW w:w="674" w:type="dxa"/>
            <w:tcBorders>
              <w:top w:val="nil"/>
              <w:left w:val="single" w:sz="4" w:space="0" w:color="BFBFBF"/>
              <w:bottom w:val="single" w:sz="4" w:space="0" w:color="BFBFBF"/>
              <w:right w:val="single" w:sz="8" w:space="0" w:color="auto"/>
            </w:tcBorders>
            <w:shd w:val="clear" w:color="auto" w:fill="auto"/>
            <w:noWrap/>
            <w:vAlign w:val="center"/>
          </w:tcPr>
          <w:p w:rsidR="00F122C4" w:rsidRDefault="00F122C4" w:rsidP="00F122C4">
            <w:pPr>
              <w:jc w:val="center"/>
              <w:rPr>
                <w:rFonts w:ascii="Calibri" w:hAnsi="Calibri" w:cs="Calibri"/>
                <w:color w:val="000000"/>
                <w:sz w:val="22"/>
              </w:rPr>
            </w:pPr>
            <w:r>
              <w:rPr>
                <w:rFonts w:ascii="Calibri" w:hAnsi="Calibri" w:cs="Calibri"/>
                <w:color w:val="000000"/>
                <w:sz w:val="22"/>
                <w:szCs w:val="22"/>
              </w:rPr>
              <w:t>0</w:t>
            </w:r>
          </w:p>
        </w:tc>
        <w:tc>
          <w:tcPr>
            <w:tcW w:w="674" w:type="dxa"/>
            <w:tcBorders>
              <w:top w:val="nil"/>
              <w:left w:val="single" w:sz="8" w:space="0" w:color="auto"/>
              <w:bottom w:val="single" w:sz="4" w:space="0" w:color="979991"/>
              <w:right w:val="nil"/>
            </w:tcBorders>
            <w:shd w:val="clear" w:color="000000" w:fill="FFFFFF"/>
            <w:noWrap/>
            <w:vAlign w:val="center"/>
          </w:tcPr>
          <w:p w:rsidR="00F122C4" w:rsidRDefault="00F122C4" w:rsidP="00F122C4">
            <w:pPr>
              <w:jc w:val="center"/>
              <w:rPr>
                <w:rFonts w:ascii="Calibri" w:hAnsi="Calibri" w:cs="Calibri"/>
                <w:color w:val="000000"/>
                <w:sz w:val="22"/>
              </w:rPr>
            </w:pPr>
            <w:r>
              <w:rPr>
                <w:rFonts w:ascii="Calibri" w:hAnsi="Calibri" w:cs="Calibri"/>
                <w:color w:val="000000"/>
                <w:sz w:val="22"/>
                <w:szCs w:val="22"/>
              </w:rPr>
              <w:t>10</w:t>
            </w:r>
          </w:p>
        </w:tc>
        <w:tc>
          <w:tcPr>
            <w:tcW w:w="674" w:type="dxa"/>
            <w:tcBorders>
              <w:top w:val="nil"/>
              <w:left w:val="single" w:sz="4" w:space="0" w:color="979991"/>
              <w:bottom w:val="single" w:sz="4" w:space="0" w:color="979991"/>
              <w:right w:val="nil"/>
            </w:tcBorders>
            <w:shd w:val="clear" w:color="000000" w:fill="FFFFFF"/>
            <w:noWrap/>
            <w:vAlign w:val="center"/>
          </w:tcPr>
          <w:p w:rsidR="00F122C4" w:rsidRDefault="00F122C4" w:rsidP="00F122C4">
            <w:pPr>
              <w:jc w:val="center"/>
              <w:rPr>
                <w:rFonts w:ascii="Calibri" w:hAnsi="Calibri" w:cs="Calibri"/>
                <w:color w:val="000000"/>
                <w:sz w:val="22"/>
              </w:rPr>
            </w:pPr>
            <w:r>
              <w:rPr>
                <w:rFonts w:ascii="Calibri" w:hAnsi="Calibri" w:cs="Calibri"/>
                <w:color w:val="000000"/>
                <w:sz w:val="22"/>
                <w:szCs w:val="22"/>
              </w:rPr>
              <w:t>7</w:t>
            </w:r>
          </w:p>
        </w:tc>
        <w:tc>
          <w:tcPr>
            <w:tcW w:w="674"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F122C4" w:rsidRDefault="00F122C4" w:rsidP="00F122C4">
            <w:pPr>
              <w:jc w:val="center"/>
              <w:rPr>
                <w:rFonts w:ascii="Calibri" w:hAnsi="Calibri" w:cs="Calibri"/>
                <w:color w:val="9C0006"/>
                <w:sz w:val="22"/>
              </w:rPr>
            </w:pPr>
            <w:r>
              <w:rPr>
                <w:rFonts w:ascii="Calibri" w:hAnsi="Calibri" w:cs="Calibri"/>
                <w:color w:val="9C0006"/>
                <w:sz w:val="22"/>
                <w:szCs w:val="22"/>
              </w:rPr>
              <w:t>9</w:t>
            </w:r>
          </w:p>
        </w:tc>
        <w:tc>
          <w:tcPr>
            <w:tcW w:w="674" w:type="dxa"/>
            <w:tcBorders>
              <w:top w:val="nil"/>
              <w:left w:val="nil"/>
              <w:bottom w:val="single" w:sz="4" w:space="0" w:color="979991"/>
              <w:right w:val="nil"/>
            </w:tcBorders>
            <w:shd w:val="clear" w:color="000000" w:fill="FFFFFF"/>
            <w:noWrap/>
            <w:vAlign w:val="center"/>
          </w:tcPr>
          <w:p w:rsidR="00F122C4" w:rsidRDefault="00F122C4" w:rsidP="00F122C4">
            <w:pPr>
              <w:jc w:val="center"/>
              <w:rPr>
                <w:rFonts w:ascii="Calibri" w:hAnsi="Calibri" w:cs="Calibri"/>
                <w:color w:val="000000"/>
                <w:sz w:val="22"/>
              </w:rPr>
            </w:pPr>
            <w:r>
              <w:rPr>
                <w:rFonts w:ascii="Calibri" w:hAnsi="Calibri" w:cs="Calibri"/>
                <w:color w:val="000000"/>
                <w:sz w:val="22"/>
                <w:szCs w:val="22"/>
              </w:rPr>
              <w:t>10</w:t>
            </w:r>
          </w:p>
        </w:tc>
        <w:tc>
          <w:tcPr>
            <w:tcW w:w="674" w:type="dxa"/>
            <w:tcBorders>
              <w:top w:val="nil"/>
              <w:left w:val="single" w:sz="4" w:space="0" w:color="979991"/>
              <w:bottom w:val="single" w:sz="4" w:space="0" w:color="979991"/>
              <w:right w:val="nil"/>
            </w:tcBorders>
            <w:shd w:val="clear" w:color="000000" w:fill="FFFFFF"/>
            <w:noWrap/>
            <w:vAlign w:val="center"/>
          </w:tcPr>
          <w:p w:rsidR="00F122C4" w:rsidRDefault="00F122C4" w:rsidP="00F122C4">
            <w:pPr>
              <w:jc w:val="center"/>
              <w:rPr>
                <w:rFonts w:ascii="Calibri" w:hAnsi="Calibri" w:cs="Calibri"/>
                <w:color w:val="000000"/>
                <w:sz w:val="22"/>
              </w:rPr>
            </w:pPr>
            <w:r>
              <w:rPr>
                <w:rFonts w:ascii="Calibri" w:hAnsi="Calibri" w:cs="Calibri"/>
                <w:color w:val="000000"/>
                <w:sz w:val="22"/>
                <w:szCs w:val="22"/>
              </w:rPr>
              <w:t>14</w:t>
            </w:r>
          </w:p>
        </w:tc>
        <w:tc>
          <w:tcPr>
            <w:tcW w:w="674"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F122C4" w:rsidRDefault="00F122C4" w:rsidP="00F122C4">
            <w:pPr>
              <w:jc w:val="center"/>
              <w:rPr>
                <w:rFonts w:ascii="Calibri" w:hAnsi="Calibri" w:cs="Calibri"/>
                <w:color w:val="006100"/>
                <w:sz w:val="22"/>
              </w:rPr>
            </w:pPr>
            <w:r>
              <w:rPr>
                <w:rFonts w:ascii="Calibri" w:hAnsi="Calibri" w:cs="Calibri"/>
                <w:color w:val="006100"/>
                <w:sz w:val="22"/>
                <w:szCs w:val="22"/>
              </w:rPr>
              <w:t>7</w:t>
            </w:r>
          </w:p>
        </w:tc>
      </w:tr>
      <w:tr w:rsidR="00F122C4" w:rsidRPr="00900377" w:rsidTr="00F122C4">
        <w:trPr>
          <w:trHeight w:val="300"/>
        </w:trPr>
        <w:tc>
          <w:tcPr>
            <w:tcW w:w="1268" w:type="dxa"/>
            <w:tcBorders>
              <w:top w:val="single" w:sz="4" w:space="0" w:color="BFBFBF"/>
              <w:left w:val="single" w:sz="4" w:space="0" w:color="auto"/>
              <w:bottom w:val="single" w:sz="4" w:space="0" w:color="BFBFBF"/>
              <w:right w:val="single" w:sz="4" w:space="0" w:color="auto"/>
            </w:tcBorders>
            <w:noWrap/>
            <w:vAlign w:val="center"/>
          </w:tcPr>
          <w:p w:rsidR="00F122C4" w:rsidRPr="00900377" w:rsidRDefault="00F122C4" w:rsidP="00F122C4">
            <w:pPr>
              <w:suppressAutoHyphens w:val="0"/>
              <w:rPr>
                <w:rFonts w:ascii="Calibri" w:hAnsi="Calibri" w:cs="Calibri"/>
                <w:color w:val="000000"/>
                <w:sz w:val="22"/>
                <w:lang w:eastAsia="pl-PL"/>
              </w:rPr>
            </w:pPr>
            <w:r w:rsidRPr="00900377">
              <w:rPr>
                <w:rFonts w:ascii="Calibri" w:hAnsi="Calibri" w:cs="Calibri"/>
                <w:color w:val="000000"/>
                <w:sz w:val="22"/>
                <w:szCs w:val="22"/>
                <w:lang w:eastAsia="pl-PL"/>
              </w:rPr>
              <w:t>3: 15-17</w:t>
            </w:r>
          </w:p>
        </w:tc>
        <w:tc>
          <w:tcPr>
            <w:tcW w:w="674" w:type="dxa"/>
            <w:tcBorders>
              <w:top w:val="nil"/>
              <w:left w:val="single" w:sz="8" w:space="0" w:color="auto"/>
              <w:bottom w:val="single" w:sz="4" w:space="0" w:color="979991"/>
              <w:right w:val="nil"/>
            </w:tcBorders>
            <w:shd w:val="clear" w:color="000000" w:fill="FFFFFF"/>
            <w:noWrap/>
            <w:vAlign w:val="center"/>
          </w:tcPr>
          <w:p w:rsidR="00F122C4" w:rsidRDefault="00F122C4" w:rsidP="00F122C4">
            <w:pPr>
              <w:jc w:val="center"/>
              <w:rPr>
                <w:rFonts w:ascii="Calibri" w:hAnsi="Calibri" w:cs="Calibri"/>
                <w:color w:val="000000"/>
                <w:sz w:val="22"/>
              </w:rPr>
            </w:pPr>
            <w:r>
              <w:rPr>
                <w:rFonts w:ascii="Calibri" w:hAnsi="Calibri" w:cs="Calibri"/>
                <w:color w:val="000000"/>
                <w:sz w:val="22"/>
                <w:szCs w:val="22"/>
              </w:rPr>
              <w:t>0</w:t>
            </w:r>
          </w:p>
        </w:tc>
        <w:tc>
          <w:tcPr>
            <w:tcW w:w="674" w:type="dxa"/>
            <w:tcBorders>
              <w:top w:val="nil"/>
              <w:left w:val="single" w:sz="4" w:space="0" w:color="979991"/>
              <w:bottom w:val="single" w:sz="4" w:space="0" w:color="979991"/>
              <w:right w:val="nil"/>
            </w:tcBorders>
            <w:shd w:val="clear" w:color="000000" w:fill="FFFFFF"/>
            <w:noWrap/>
            <w:vAlign w:val="center"/>
          </w:tcPr>
          <w:p w:rsidR="00F122C4" w:rsidRDefault="00F122C4" w:rsidP="00F122C4">
            <w:pPr>
              <w:jc w:val="center"/>
              <w:rPr>
                <w:rFonts w:ascii="Calibri" w:hAnsi="Calibri" w:cs="Calibri"/>
                <w:color w:val="000000"/>
                <w:sz w:val="22"/>
              </w:rPr>
            </w:pPr>
            <w:r>
              <w:rPr>
                <w:rFonts w:ascii="Calibri" w:hAnsi="Calibri" w:cs="Calibri"/>
                <w:color w:val="000000"/>
                <w:sz w:val="22"/>
                <w:szCs w:val="22"/>
              </w:rPr>
              <w:t>4</w:t>
            </w:r>
          </w:p>
        </w:tc>
        <w:tc>
          <w:tcPr>
            <w:tcW w:w="674"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F122C4" w:rsidRDefault="00F122C4" w:rsidP="00F122C4">
            <w:pPr>
              <w:jc w:val="center"/>
              <w:rPr>
                <w:rFonts w:ascii="Calibri" w:hAnsi="Calibri" w:cs="Calibri"/>
                <w:color w:val="006100"/>
                <w:sz w:val="22"/>
              </w:rPr>
            </w:pPr>
            <w:r>
              <w:rPr>
                <w:rFonts w:ascii="Calibri" w:hAnsi="Calibri" w:cs="Calibri"/>
                <w:color w:val="006100"/>
                <w:sz w:val="22"/>
                <w:szCs w:val="22"/>
              </w:rPr>
              <w:t>1</w:t>
            </w:r>
          </w:p>
        </w:tc>
        <w:tc>
          <w:tcPr>
            <w:tcW w:w="674" w:type="dxa"/>
            <w:tcBorders>
              <w:top w:val="nil"/>
              <w:left w:val="nil"/>
              <w:bottom w:val="single" w:sz="4" w:space="0" w:color="979991"/>
              <w:right w:val="nil"/>
            </w:tcBorders>
            <w:shd w:val="clear" w:color="000000" w:fill="FFFFFF"/>
            <w:noWrap/>
            <w:vAlign w:val="center"/>
          </w:tcPr>
          <w:p w:rsidR="00F122C4" w:rsidRDefault="00F122C4" w:rsidP="00F122C4">
            <w:pPr>
              <w:jc w:val="center"/>
              <w:rPr>
                <w:rFonts w:ascii="Calibri" w:hAnsi="Calibri" w:cs="Calibri"/>
                <w:color w:val="000000"/>
                <w:sz w:val="22"/>
              </w:rPr>
            </w:pPr>
            <w:r>
              <w:rPr>
                <w:rFonts w:ascii="Calibri" w:hAnsi="Calibri" w:cs="Calibri"/>
                <w:color w:val="000000"/>
                <w:sz w:val="22"/>
                <w:szCs w:val="22"/>
              </w:rPr>
              <w:t>0</w:t>
            </w:r>
          </w:p>
        </w:tc>
        <w:tc>
          <w:tcPr>
            <w:tcW w:w="674" w:type="dxa"/>
            <w:tcBorders>
              <w:top w:val="nil"/>
              <w:left w:val="single" w:sz="4" w:space="0" w:color="979991"/>
              <w:bottom w:val="single" w:sz="4" w:space="0" w:color="979991"/>
              <w:right w:val="nil"/>
            </w:tcBorders>
            <w:shd w:val="clear" w:color="000000" w:fill="FFFFFF"/>
            <w:noWrap/>
            <w:vAlign w:val="center"/>
          </w:tcPr>
          <w:p w:rsidR="00F122C4" w:rsidRDefault="00F122C4" w:rsidP="00F122C4">
            <w:pPr>
              <w:jc w:val="center"/>
              <w:rPr>
                <w:rFonts w:ascii="Calibri" w:hAnsi="Calibri" w:cs="Calibri"/>
                <w:color w:val="000000"/>
                <w:sz w:val="22"/>
              </w:rPr>
            </w:pPr>
            <w:r>
              <w:rPr>
                <w:rFonts w:ascii="Calibri" w:hAnsi="Calibri" w:cs="Calibri"/>
                <w:color w:val="000000"/>
                <w:sz w:val="22"/>
                <w:szCs w:val="22"/>
              </w:rPr>
              <w:t>0</w:t>
            </w:r>
          </w:p>
        </w:tc>
        <w:tc>
          <w:tcPr>
            <w:tcW w:w="674" w:type="dxa"/>
            <w:tcBorders>
              <w:top w:val="nil"/>
              <w:left w:val="single" w:sz="4" w:space="0" w:color="BFBFBF"/>
              <w:bottom w:val="single" w:sz="4" w:space="0" w:color="BFBFBF"/>
              <w:right w:val="single" w:sz="8" w:space="0" w:color="auto"/>
            </w:tcBorders>
            <w:shd w:val="clear" w:color="auto" w:fill="auto"/>
            <w:noWrap/>
            <w:vAlign w:val="center"/>
          </w:tcPr>
          <w:p w:rsidR="00F122C4" w:rsidRDefault="00F122C4" w:rsidP="00F122C4">
            <w:pPr>
              <w:jc w:val="center"/>
              <w:rPr>
                <w:rFonts w:ascii="Calibri" w:hAnsi="Calibri" w:cs="Calibri"/>
                <w:color w:val="000000"/>
                <w:sz w:val="22"/>
              </w:rPr>
            </w:pPr>
            <w:r>
              <w:rPr>
                <w:rFonts w:ascii="Calibri" w:hAnsi="Calibri" w:cs="Calibri"/>
                <w:color w:val="000000"/>
                <w:sz w:val="22"/>
                <w:szCs w:val="22"/>
              </w:rPr>
              <w:t>0</w:t>
            </w:r>
          </w:p>
        </w:tc>
        <w:tc>
          <w:tcPr>
            <w:tcW w:w="674" w:type="dxa"/>
            <w:tcBorders>
              <w:top w:val="nil"/>
              <w:left w:val="single" w:sz="8" w:space="0" w:color="auto"/>
              <w:bottom w:val="single" w:sz="4" w:space="0" w:color="979991"/>
              <w:right w:val="nil"/>
            </w:tcBorders>
            <w:shd w:val="clear" w:color="000000" w:fill="FFFFFF"/>
            <w:noWrap/>
            <w:vAlign w:val="center"/>
          </w:tcPr>
          <w:p w:rsidR="00F122C4" w:rsidRDefault="00F122C4" w:rsidP="00F122C4">
            <w:pPr>
              <w:jc w:val="center"/>
              <w:rPr>
                <w:rFonts w:ascii="Calibri" w:hAnsi="Calibri" w:cs="Calibri"/>
                <w:color w:val="000000"/>
                <w:sz w:val="22"/>
              </w:rPr>
            </w:pPr>
            <w:r>
              <w:rPr>
                <w:rFonts w:ascii="Calibri" w:hAnsi="Calibri" w:cs="Calibri"/>
                <w:color w:val="000000"/>
                <w:sz w:val="22"/>
                <w:szCs w:val="22"/>
              </w:rPr>
              <w:t>0</w:t>
            </w:r>
          </w:p>
        </w:tc>
        <w:tc>
          <w:tcPr>
            <w:tcW w:w="674" w:type="dxa"/>
            <w:tcBorders>
              <w:top w:val="nil"/>
              <w:left w:val="single" w:sz="4" w:space="0" w:color="979991"/>
              <w:bottom w:val="single" w:sz="4" w:space="0" w:color="979991"/>
              <w:right w:val="nil"/>
            </w:tcBorders>
            <w:shd w:val="clear" w:color="000000" w:fill="FFFFFF"/>
            <w:noWrap/>
            <w:vAlign w:val="center"/>
          </w:tcPr>
          <w:p w:rsidR="00F122C4" w:rsidRDefault="00F122C4" w:rsidP="00F122C4">
            <w:pPr>
              <w:jc w:val="center"/>
              <w:rPr>
                <w:rFonts w:ascii="Calibri" w:hAnsi="Calibri" w:cs="Calibri"/>
                <w:color w:val="000000"/>
                <w:sz w:val="22"/>
              </w:rPr>
            </w:pPr>
            <w:r>
              <w:rPr>
                <w:rFonts w:ascii="Calibri" w:hAnsi="Calibri" w:cs="Calibri"/>
                <w:color w:val="000000"/>
                <w:sz w:val="22"/>
                <w:szCs w:val="22"/>
              </w:rPr>
              <w:t>4</w:t>
            </w:r>
          </w:p>
        </w:tc>
        <w:tc>
          <w:tcPr>
            <w:tcW w:w="674"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F122C4" w:rsidRDefault="00F122C4" w:rsidP="00F122C4">
            <w:pPr>
              <w:jc w:val="center"/>
              <w:rPr>
                <w:rFonts w:ascii="Calibri" w:hAnsi="Calibri" w:cs="Calibri"/>
                <w:color w:val="006100"/>
                <w:sz w:val="22"/>
              </w:rPr>
            </w:pPr>
            <w:r>
              <w:rPr>
                <w:rFonts w:ascii="Calibri" w:hAnsi="Calibri" w:cs="Calibri"/>
                <w:color w:val="006100"/>
                <w:sz w:val="22"/>
                <w:szCs w:val="22"/>
              </w:rPr>
              <w:t>1</w:t>
            </w:r>
          </w:p>
        </w:tc>
        <w:tc>
          <w:tcPr>
            <w:tcW w:w="674" w:type="dxa"/>
            <w:tcBorders>
              <w:top w:val="nil"/>
              <w:left w:val="nil"/>
              <w:bottom w:val="single" w:sz="4" w:space="0" w:color="979991"/>
              <w:right w:val="nil"/>
            </w:tcBorders>
            <w:shd w:val="clear" w:color="000000" w:fill="FFFFFF"/>
            <w:noWrap/>
            <w:vAlign w:val="center"/>
          </w:tcPr>
          <w:p w:rsidR="00F122C4" w:rsidRDefault="00F122C4" w:rsidP="00F122C4">
            <w:pPr>
              <w:jc w:val="center"/>
              <w:rPr>
                <w:rFonts w:ascii="Calibri" w:hAnsi="Calibri" w:cs="Calibri"/>
                <w:color w:val="000000"/>
                <w:sz w:val="22"/>
              </w:rPr>
            </w:pPr>
            <w:r>
              <w:rPr>
                <w:rFonts w:ascii="Calibri" w:hAnsi="Calibri" w:cs="Calibri"/>
                <w:color w:val="000000"/>
                <w:sz w:val="22"/>
                <w:szCs w:val="22"/>
              </w:rPr>
              <w:t>7</w:t>
            </w:r>
          </w:p>
        </w:tc>
        <w:tc>
          <w:tcPr>
            <w:tcW w:w="674" w:type="dxa"/>
            <w:tcBorders>
              <w:top w:val="nil"/>
              <w:left w:val="single" w:sz="4" w:space="0" w:color="979991"/>
              <w:bottom w:val="single" w:sz="4" w:space="0" w:color="979991"/>
              <w:right w:val="nil"/>
            </w:tcBorders>
            <w:shd w:val="clear" w:color="000000" w:fill="FFFFFF"/>
            <w:noWrap/>
            <w:vAlign w:val="center"/>
          </w:tcPr>
          <w:p w:rsidR="00F122C4" w:rsidRDefault="00F122C4" w:rsidP="00F122C4">
            <w:pPr>
              <w:jc w:val="center"/>
              <w:rPr>
                <w:rFonts w:ascii="Calibri" w:hAnsi="Calibri" w:cs="Calibri"/>
                <w:color w:val="000000"/>
                <w:sz w:val="22"/>
              </w:rPr>
            </w:pPr>
            <w:r>
              <w:rPr>
                <w:rFonts w:ascii="Calibri" w:hAnsi="Calibri" w:cs="Calibri"/>
                <w:color w:val="000000"/>
                <w:sz w:val="22"/>
                <w:szCs w:val="22"/>
              </w:rPr>
              <w:t>4</w:t>
            </w:r>
          </w:p>
        </w:tc>
        <w:tc>
          <w:tcPr>
            <w:tcW w:w="674"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F122C4" w:rsidRDefault="00F122C4" w:rsidP="00F122C4">
            <w:pPr>
              <w:jc w:val="center"/>
              <w:rPr>
                <w:rFonts w:ascii="Calibri" w:hAnsi="Calibri" w:cs="Calibri"/>
                <w:color w:val="006100"/>
                <w:sz w:val="22"/>
              </w:rPr>
            </w:pPr>
            <w:r>
              <w:rPr>
                <w:rFonts w:ascii="Calibri" w:hAnsi="Calibri" w:cs="Calibri"/>
                <w:color w:val="006100"/>
                <w:sz w:val="22"/>
                <w:szCs w:val="22"/>
              </w:rPr>
              <w:t>2</w:t>
            </w:r>
          </w:p>
        </w:tc>
      </w:tr>
      <w:tr w:rsidR="00F122C4" w:rsidRPr="00900377" w:rsidTr="00F122C4">
        <w:trPr>
          <w:trHeight w:val="300"/>
        </w:trPr>
        <w:tc>
          <w:tcPr>
            <w:tcW w:w="1268" w:type="dxa"/>
            <w:tcBorders>
              <w:top w:val="single" w:sz="4" w:space="0" w:color="BFBFBF"/>
              <w:left w:val="single" w:sz="4" w:space="0" w:color="auto"/>
              <w:bottom w:val="single" w:sz="4" w:space="0" w:color="BFBFBF"/>
              <w:right w:val="single" w:sz="4" w:space="0" w:color="auto"/>
            </w:tcBorders>
            <w:noWrap/>
            <w:vAlign w:val="center"/>
          </w:tcPr>
          <w:p w:rsidR="00F122C4" w:rsidRPr="00900377" w:rsidRDefault="00F122C4" w:rsidP="00F122C4">
            <w:pPr>
              <w:suppressAutoHyphens w:val="0"/>
              <w:rPr>
                <w:rFonts w:ascii="Calibri" w:hAnsi="Calibri" w:cs="Calibri"/>
                <w:color w:val="000000"/>
                <w:sz w:val="22"/>
                <w:lang w:eastAsia="pl-PL"/>
              </w:rPr>
            </w:pPr>
            <w:r w:rsidRPr="00900377">
              <w:rPr>
                <w:rFonts w:ascii="Calibri" w:hAnsi="Calibri" w:cs="Calibri"/>
                <w:color w:val="000000"/>
                <w:sz w:val="22"/>
                <w:szCs w:val="22"/>
                <w:lang w:eastAsia="pl-PL"/>
              </w:rPr>
              <w:t>4: 18-24</w:t>
            </w:r>
          </w:p>
        </w:tc>
        <w:tc>
          <w:tcPr>
            <w:tcW w:w="674" w:type="dxa"/>
            <w:tcBorders>
              <w:top w:val="nil"/>
              <w:left w:val="single" w:sz="8" w:space="0" w:color="auto"/>
              <w:bottom w:val="single" w:sz="4" w:space="0" w:color="979991"/>
              <w:right w:val="nil"/>
            </w:tcBorders>
            <w:shd w:val="clear" w:color="000000" w:fill="FFFFFF"/>
            <w:noWrap/>
            <w:vAlign w:val="center"/>
          </w:tcPr>
          <w:p w:rsidR="00F122C4" w:rsidRDefault="00F122C4" w:rsidP="00F122C4">
            <w:pPr>
              <w:jc w:val="center"/>
              <w:rPr>
                <w:rFonts w:ascii="Calibri" w:hAnsi="Calibri" w:cs="Calibri"/>
                <w:color w:val="000000"/>
                <w:sz w:val="22"/>
              </w:rPr>
            </w:pPr>
            <w:r>
              <w:rPr>
                <w:rFonts w:ascii="Calibri" w:hAnsi="Calibri" w:cs="Calibri"/>
                <w:color w:val="000000"/>
                <w:sz w:val="22"/>
                <w:szCs w:val="22"/>
              </w:rPr>
              <w:t>6</w:t>
            </w:r>
          </w:p>
        </w:tc>
        <w:tc>
          <w:tcPr>
            <w:tcW w:w="674" w:type="dxa"/>
            <w:tcBorders>
              <w:top w:val="nil"/>
              <w:left w:val="single" w:sz="4" w:space="0" w:color="979991"/>
              <w:bottom w:val="single" w:sz="4" w:space="0" w:color="979991"/>
              <w:right w:val="nil"/>
            </w:tcBorders>
            <w:shd w:val="clear" w:color="000000" w:fill="FFFFFF"/>
            <w:noWrap/>
            <w:vAlign w:val="center"/>
          </w:tcPr>
          <w:p w:rsidR="00F122C4" w:rsidRDefault="00F122C4" w:rsidP="00F122C4">
            <w:pPr>
              <w:jc w:val="center"/>
              <w:rPr>
                <w:rFonts w:ascii="Calibri" w:hAnsi="Calibri" w:cs="Calibri"/>
                <w:color w:val="000000"/>
                <w:sz w:val="22"/>
              </w:rPr>
            </w:pPr>
            <w:r>
              <w:rPr>
                <w:rFonts w:ascii="Calibri" w:hAnsi="Calibri" w:cs="Calibri"/>
                <w:color w:val="000000"/>
                <w:sz w:val="22"/>
                <w:szCs w:val="22"/>
              </w:rPr>
              <w:t>4</w:t>
            </w:r>
          </w:p>
        </w:tc>
        <w:tc>
          <w:tcPr>
            <w:tcW w:w="674"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F122C4" w:rsidRDefault="00F122C4" w:rsidP="00F122C4">
            <w:pPr>
              <w:jc w:val="center"/>
              <w:rPr>
                <w:rFonts w:ascii="Calibri" w:hAnsi="Calibri" w:cs="Calibri"/>
                <w:color w:val="9C0006"/>
                <w:sz w:val="22"/>
              </w:rPr>
            </w:pPr>
            <w:r>
              <w:rPr>
                <w:rFonts w:ascii="Calibri" w:hAnsi="Calibri" w:cs="Calibri"/>
                <w:color w:val="9C0006"/>
                <w:sz w:val="22"/>
                <w:szCs w:val="22"/>
              </w:rPr>
              <w:t>5</w:t>
            </w:r>
          </w:p>
        </w:tc>
        <w:tc>
          <w:tcPr>
            <w:tcW w:w="674" w:type="dxa"/>
            <w:tcBorders>
              <w:top w:val="nil"/>
              <w:left w:val="nil"/>
              <w:bottom w:val="single" w:sz="4" w:space="0" w:color="979991"/>
              <w:right w:val="nil"/>
            </w:tcBorders>
            <w:shd w:val="clear" w:color="000000" w:fill="FFFFFF"/>
            <w:noWrap/>
            <w:vAlign w:val="center"/>
          </w:tcPr>
          <w:p w:rsidR="00F122C4" w:rsidRDefault="00F122C4" w:rsidP="00F122C4">
            <w:pPr>
              <w:jc w:val="center"/>
              <w:rPr>
                <w:rFonts w:ascii="Calibri" w:hAnsi="Calibri" w:cs="Calibri"/>
                <w:color w:val="000000"/>
                <w:sz w:val="22"/>
              </w:rPr>
            </w:pPr>
            <w:r>
              <w:rPr>
                <w:rFonts w:ascii="Calibri" w:hAnsi="Calibri" w:cs="Calibri"/>
                <w:color w:val="000000"/>
                <w:sz w:val="22"/>
                <w:szCs w:val="22"/>
              </w:rPr>
              <w:t>0</w:t>
            </w:r>
          </w:p>
        </w:tc>
        <w:tc>
          <w:tcPr>
            <w:tcW w:w="674" w:type="dxa"/>
            <w:tcBorders>
              <w:top w:val="nil"/>
              <w:left w:val="single" w:sz="4" w:space="0" w:color="979991"/>
              <w:bottom w:val="single" w:sz="4" w:space="0" w:color="979991"/>
              <w:right w:val="nil"/>
            </w:tcBorders>
            <w:shd w:val="clear" w:color="000000" w:fill="FFFFFF"/>
            <w:noWrap/>
            <w:vAlign w:val="center"/>
          </w:tcPr>
          <w:p w:rsidR="00F122C4" w:rsidRDefault="00F122C4" w:rsidP="00F122C4">
            <w:pPr>
              <w:jc w:val="center"/>
              <w:rPr>
                <w:rFonts w:ascii="Calibri" w:hAnsi="Calibri" w:cs="Calibri"/>
                <w:color w:val="000000"/>
                <w:sz w:val="22"/>
              </w:rPr>
            </w:pPr>
            <w:r>
              <w:rPr>
                <w:rFonts w:ascii="Calibri" w:hAnsi="Calibri" w:cs="Calibri"/>
                <w:color w:val="000000"/>
                <w:sz w:val="22"/>
                <w:szCs w:val="22"/>
              </w:rPr>
              <w:t>1</w:t>
            </w:r>
          </w:p>
        </w:tc>
        <w:tc>
          <w:tcPr>
            <w:tcW w:w="674" w:type="dxa"/>
            <w:tcBorders>
              <w:top w:val="nil"/>
              <w:left w:val="single" w:sz="4" w:space="0" w:color="BFBFBF"/>
              <w:bottom w:val="single" w:sz="4" w:space="0" w:color="BFBFBF"/>
              <w:right w:val="single" w:sz="8" w:space="0" w:color="auto"/>
            </w:tcBorders>
            <w:shd w:val="clear" w:color="auto" w:fill="auto"/>
            <w:noWrap/>
            <w:vAlign w:val="center"/>
          </w:tcPr>
          <w:p w:rsidR="00F122C4" w:rsidRDefault="00F122C4" w:rsidP="00F122C4">
            <w:pPr>
              <w:jc w:val="center"/>
              <w:rPr>
                <w:rFonts w:ascii="Calibri" w:hAnsi="Calibri" w:cs="Calibri"/>
                <w:color w:val="000000"/>
                <w:sz w:val="22"/>
              </w:rPr>
            </w:pPr>
            <w:r>
              <w:rPr>
                <w:rFonts w:ascii="Calibri" w:hAnsi="Calibri" w:cs="Calibri"/>
                <w:color w:val="000000"/>
                <w:sz w:val="22"/>
                <w:szCs w:val="22"/>
              </w:rPr>
              <w:t>1</w:t>
            </w:r>
          </w:p>
        </w:tc>
        <w:tc>
          <w:tcPr>
            <w:tcW w:w="674" w:type="dxa"/>
            <w:tcBorders>
              <w:top w:val="nil"/>
              <w:left w:val="single" w:sz="8" w:space="0" w:color="auto"/>
              <w:bottom w:val="single" w:sz="4" w:space="0" w:color="979991"/>
              <w:right w:val="nil"/>
            </w:tcBorders>
            <w:shd w:val="clear" w:color="000000" w:fill="FFFFFF"/>
            <w:noWrap/>
            <w:vAlign w:val="center"/>
          </w:tcPr>
          <w:p w:rsidR="00F122C4" w:rsidRDefault="00F122C4" w:rsidP="00F122C4">
            <w:pPr>
              <w:jc w:val="center"/>
              <w:rPr>
                <w:rFonts w:ascii="Calibri" w:hAnsi="Calibri" w:cs="Calibri"/>
                <w:color w:val="000000"/>
                <w:sz w:val="22"/>
              </w:rPr>
            </w:pPr>
            <w:r>
              <w:rPr>
                <w:rFonts w:ascii="Calibri" w:hAnsi="Calibri" w:cs="Calibri"/>
                <w:color w:val="000000"/>
                <w:sz w:val="22"/>
                <w:szCs w:val="22"/>
              </w:rPr>
              <w:t>7</w:t>
            </w:r>
          </w:p>
        </w:tc>
        <w:tc>
          <w:tcPr>
            <w:tcW w:w="674" w:type="dxa"/>
            <w:tcBorders>
              <w:top w:val="nil"/>
              <w:left w:val="single" w:sz="4" w:space="0" w:color="979991"/>
              <w:bottom w:val="single" w:sz="4" w:space="0" w:color="979991"/>
              <w:right w:val="nil"/>
            </w:tcBorders>
            <w:shd w:val="clear" w:color="000000" w:fill="FFFFFF"/>
            <w:noWrap/>
            <w:vAlign w:val="center"/>
          </w:tcPr>
          <w:p w:rsidR="00F122C4" w:rsidRDefault="00F122C4" w:rsidP="00F122C4">
            <w:pPr>
              <w:jc w:val="center"/>
              <w:rPr>
                <w:rFonts w:ascii="Calibri" w:hAnsi="Calibri" w:cs="Calibri"/>
                <w:color w:val="000000"/>
                <w:sz w:val="22"/>
              </w:rPr>
            </w:pPr>
            <w:r>
              <w:rPr>
                <w:rFonts w:ascii="Calibri" w:hAnsi="Calibri" w:cs="Calibri"/>
                <w:color w:val="000000"/>
                <w:sz w:val="22"/>
                <w:szCs w:val="22"/>
              </w:rPr>
              <w:t>3</w:t>
            </w:r>
          </w:p>
        </w:tc>
        <w:tc>
          <w:tcPr>
            <w:tcW w:w="674"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F122C4" w:rsidRDefault="00F122C4" w:rsidP="00F122C4">
            <w:pPr>
              <w:jc w:val="center"/>
              <w:rPr>
                <w:rFonts w:ascii="Calibri" w:hAnsi="Calibri" w:cs="Calibri"/>
                <w:color w:val="9C0006"/>
                <w:sz w:val="22"/>
              </w:rPr>
            </w:pPr>
            <w:r>
              <w:rPr>
                <w:rFonts w:ascii="Calibri" w:hAnsi="Calibri" w:cs="Calibri"/>
                <w:color w:val="9C0006"/>
                <w:sz w:val="22"/>
                <w:szCs w:val="22"/>
              </w:rPr>
              <w:t>4</w:t>
            </w:r>
          </w:p>
        </w:tc>
        <w:tc>
          <w:tcPr>
            <w:tcW w:w="674" w:type="dxa"/>
            <w:tcBorders>
              <w:top w:val="nil"/>
              <w:left w:val="nil"/>
              <w:bottom w:val="single" w:sz="4" w:space="0" w:color="979991"/>
              <w:right w:val="nil"/>
            </w:tcBorders>
            <w:shd w:val="clear" w:color="000000" w:fill="FFFFFF"/>
            <w:noWrap/>
            <w:vAlign w:val="center"/>
          </w:tcPr>
          <w:p w:rsidR="00F122C4" w:rsidRDefault="00F122C4" w:rsidP="00F122C4">
            <w:pPr>
              <w:jc w:val="center"/>
              <w:rPr>
                <w:rFonts w:ascii="Calibri" w:hAnsi="Calibri" w:cs="Calibri"/>
                <w:color w:val="000000"/>
                <w:sz w:val="22"/>
              </w:rPr>
            </w:pPr>
            <w:r>
              <w:rPr>
                <w:rFonts w:ascii="Calibri" w:hAnsi="Calibri" w:cs="Calibri"/>
                <w:color w:val="000000"/>
                <w:sz w:val="22"/>
                <w:szCs w:val="22"/>
              </w:rPr>
              <w:t>11</w:t>
            </w:r>
          </w:p>
        </w:tc>
        <w:tc>
          <w:tcPr>
            <w:tcW w:w="674" w:type="dxa"/>
            <w:tcBorders>
              <w:top w:val="nil"/>
              <w:left w:val="single" w:sz="4" w:space="0" w:color="979991"/>
              <w:bottom w:val="single" w:sz="4" w:space="0" w:color="979991"/>
              <w:right w:val="nil"/>
            </w:tcBorders>
            <w:shd w:val="clear" w:color="000000" w:fill="FFFFFF"/>
            <w:noWrap/>
            <w:vAlign w:val="center"/>
          </w:tcPr>
          <w:p w:rsidR="00F122C4" w:rsidRDefault="00F122C4" w:rsidP="00F122C4">
            <w:pPr>
              <w:jc w:val="center"/>
              <w:rPr>
                <w:rFonts w:ascii="Calibri" w:hAnsi="Calibri" w:cs="Calibri"/>
                <w:color w:val="000000"/>
                <w:sz w:val="22"/>
              </w:rPr>
            </w:pPr>
            <w:r>
              <w:rPr>
                <w:rFonts w:ascii="Calibri" w:hAnsi="Calibri" w:cs="Calibri"/>
                <w:color w:val="000000"/>
                <w:sz w:val="22"/>
                <w:szCs w:val="22"/>
              </w:rPr>
              <w:t>3</w:t>
            </w:r>
          </w:p>
        </w:tc>
        <w:tc>
          <w:tcPr>
            <w:tcW w:w="674"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F122C4" w:rsidRDefault="00F122C4" w:rsidP="00F122C4">
            <w:pPr>
              <w:jc w:val="center"/>
              <w:rPr>
                <w:rFonts w:ascii="Calibri" w:hAnsi="Calibri" w:cs="Calibri"/>
                <w:color w:val="9C0006"/>
                <w:sz w:val="22"/>
              </w:rPr>
            </w:pPr>
            <w:r>
              <w:rPr>
                <w:rFonts w:ascii="Calibri" w:hAnsi="Calibri" w:cs="Calibri"/>
                <w:color w:val="9C0006"/>
                <w:sz w:val="22"/>
                <w:szCs w:val="22"/>
              </w:rPr>
              <w:t>7</w:t>
            </w:r>
          </w:p>
        </w:tc>
      </w:tr>
      <w:tr w:rsidR="00F122C4" w:rsidRPr="00900377" w:rsidTr="00F122C4">
        <w:trPr>
          <w:trHeight w:val="300"/>
        </w:trPr>
        <w:tc>
          <w:tcPr>
            <w:tcW w:w="1268" w:type="dxa"/>
            <w:tcBorders>
              <w:top w:val="single" w:sz="4" w:space="0" w:color="BFBFBF"/>
              <w:left w:val="single" w:sz="4" w:space="0" w:color="auto"/>
              <w:bottom w:val="single" w:sz="4" w:space="0" w:color="BFBFBF"/>
              <w:right w:val="single" w:sz="4" w:space="0" w:color="auto"/>
            </w:tcBorders>
            <w:noWrap/>
            <w:vAlign w:val="center"/>
          </w:tcPr>
          <w:p w:rsidR="00F122C4" w:rsidRPr="00900377" w:rsidRDefault="00F122C4" w:rsidP="00F122C4">
            <w:pPr>
              <w:suppressAutoHyphens w:val="0"/>
              <w:rPr>
                <w:rFonts w:ascii="Calibri" w:hAnsi="Calibri" w:cs="Calibri"/>
                <w:color w:val="000000"/>
                <w:sz w:val="22"/>
                <w:lang w:eastAsia="pl-PL"/>
              </w:rPr>
            </w:pPr>
            <w:r w:rsidRPr="00900377">
              <w:rPr>
                <w:rFonts w:ascii="Calibri" w:hAnsi="Calibri" w:cs="Calibri"/>
                <w:color w:val="000000"/>
                <w:sz w:val="22"/>
                <w:szCs w:val="22"/>
                <w:lang w:eastAsia="pl-PL"/>
              </w:rPr>
              <w:t>5: 25-39</w:t>
            </w:r>
          </w:p>
        </w:tc>
        <w:tc>
          <w:tcPr>
            <w:tcW w:w="674" w:type="dxa"/>
            <w:tcBorders>
              <w:top w:val="nil"/>
              <w:left w:val="single" w:sz="8" w:space="0" w:color="auto"/>
              <w:bottom w:val="single" w:sz="4" w:space="0" w:color="979991"/>
              <w:right w:val="nil"/>
            </w:tcBorders>
            <w:shd w:val="clear" w:color="000000" w:fill="FFFFFF"/>
            <w:noWrap/>
            <w:vAlign w:val="center"/>
          </w:tcPr>
          <w:p w:rsidR="00F122C4" w:rsidRDefault="00F122C4" w:rsidP="00F122C4">
            <w:pPr>
              <w:jc w:val="center"/>
              <w:rPr>
                <w:rFonts w:ascii="Calibri" w:hAnsi="Calibri" w:cs="Calibri"/>
                <w:color w:val="000000"/>
                <w:sz w:val="22"/>
              </w:rPr>
            </w:pPr>
            <w:r>
              <w:rPr>
                <w:rFonts w:ascii="Calibri" w:hAnsi="Calibri" w:cs="Calibri"/>
                <w:color w:val="000000"/>
                <w:sz w:val="22"/>
                <w:szCs w:val="22"/>
              </w:rPr>
              <w:t>13</w:t>
            </w:r>
          </w:p>
        </w:tc>
        <w:tc>
          <w:tcPr>
            <w:tcW w:w="674" w:type="dxa"/>
            <w:tcBorders>
              <w:top w:val="nil"/>
              <w:left w:val="single" w:sz="4" w:space="0" w:color="979991"/>
              <w:bottom w:val="single" w:sz="4" w:space="0" w:color="979991"/>
              <w:right w:val="nil"/>
            </w:tcBorders>
            <w:shd w:val="clear" w:color="000000" w:fill="FFFFFF"/>
            <w:noWrap/>
            <w:vAlign w:val="center"/>
          </w:tcPr>
          <w:p w:rsidR="00F122C4" w:rsidRDefault="00F122C4" w:rsidP="00F122C4">
            <w:pPr>
              <w:jc w:val="center"/>
              <w:rPr>
                <w:rFonts w:ascii="Calibri" w:hAnsi="Calibri" w:cs="Calibri"/>
                <w:color w:val="000000"/>
                <w:sz w:val="22"/>
              </w:rPr>
            </w:pPr>
            <w:r>
              <w:rPr>
                <w:rFonts w:ascii="Calibri" w:hAnsi="Calibri" w:cs="Calibri"/>
                <w:color w:val="000000"/>
                <w:sz w:val="22"/>
                <w:szCs w:val="22"/>
              </w:rPr>
              <w:t>11</w:t>
            </w:r>
          </w:p>
        </w:tc>
        <w:tc>
          <w:tcPr>
            <w:tcW w:w="674"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F122C4" w:rsidRDefault="00F122C4" w:rsidP="00F122C4">
            <w:pPr>
              <w:jc w:val="center"/>
              <w:rPr>
                <w:rFonts w:ascii="Calibri" w:hAnsi="Calibri" w:cs="Calibri"/>
                <w:color w:val="006100"/>
                <w:sz w:val="22"/>
              </w:rPr>
            </w:pPr>
            <w:r>
              <w:rPr>
                <w:rFonts w:ascii="Calibri" w:hAnsi="Calibri" w:cs="Calibri"/>
                <w:color w:val="006100"/>
                <w:sz w:val="22"/>
                <w:szCs w:val="22"/>
              </w:rPr>
              <w:t>9</w:t>
            </w:r>
          </w:p>
        </w:tc>
        <w:tc>
          <w:tcPr>
            <w:tcW w:w="674" w:type="dxa"/>
            <w:tcBorders>
              <w:top w:val="nil"/>
              <w:left w:val="nil"/>
              <w:bottom w:val="single" w:sz="4" w:space="0" w:color="979991"/>
              <w:right w:val="nil"/>
            </w:tcBorders>
            <w:shd w:val="clear" w:color="000000" w:fill="FFFFFF"/>
            <w:noWrap/>
            <w:vAlign w:val="center"/>
          </w:tcPr>
          <w:p w:rsidR="00F122C4" w:rsidRDefault="00F122C4" w:rsidP="00F122C4">
            <w:pPr>
              <w:jc w:val="center"/>
              <w:rPr>
                <w:rFonts w:ascii="Calibri" w:hAnsi="Calibri" w:cs="Calibri"/>
                <w:color w:val="000000"/>
                <w:sz w:val="22"/>
              </w:rPr>
            </w:pPr>
            <w:r>
              <w:rPr>
                <w:rFonts w:ascii="Calibri" w:hAnsi="Calibri" w:cs="Calibri"/>
                <w:color w:val="000000"/>
                <w:sz w:val="22"/>
                <w:szCs w:val="22"/>
              </w:rPr>
              <w:t>1</w:t>
            </w:r>
          </w:p>
        </w:tc>
        <w:tc>
          <w:tcPr>
            <w:tcW w:w="674" w:type="dxa"/>
            <w:tcBorders>
              <w:top w:val="nil"/>
              <w:left w:val="single" w:sz="4" w:space="0" w:color="979991"/>
              <w:bottom w:val="single" w:sz="4" w:space="0" w:color="979991"/>
              <w:right w:val="nil"/>
            </w:tcBorders>
            <w:shd w:val="clear" w:color="000000" w:fill="FFFFFF"/>
            <w:noWrap/>
            <w:vAlign w:val="center"/>
          </w:tcPr>
          <w:p w:rsidR="00F122C4" w:rsidRDefault="00F122C4" w:rsidP="00F122C4">
            <w:pPr>
              <w:jc w:val="center"/>
              <w:rPr>
                <w:rFonts w:ascii="Calibri" w:hAnsi="Calibri" w:cs="Calibri"/>
                <w:color w:val="000000"/>
                <w:sz w:val="22"/>
              </w:rPr>
            </w:pPr>
            <w:r>
              <w:rPr>
                <w:rFonts w:ascii="Calibri" w:hAnsi="Calibri" w:cs="Calibri"/>
                <w:color w:val="000000"/>
                <w:sz w:val="22"/>
                <w:szCs w:val="22"/>
              </w:rPr>
              <w:t>3</w:t>
            </w:r>
          </w:p>
        </w:tc>
        <w:tc>
          <w:tcPr>
            <w:tcW w:w="674" w:type="dxa"/>
            <w:tcBorders>
              <w:top w:val="nil"/>
              <w:left w:val="single" w:sz="4" w:space="0" w:color="BFBFBF"/>
              <w:bottom w:val="single" w:sz="4" w:space="0" w:color="BFBFBF"/>
              <w:right w:val="single" w:sz="8" w:space="0" w:color="auto"/>
            </w:tcBorders>
            <w:shd w:val="clear" w:color="auto" w:fill="auto"/>
            <w:noWrap/>
            <w:vAlign w:val="center"/>
          </w:tcPr>
          <w:p w:rsidR="00F122C4" w:rsidRDefault="00F122C4" w:rsidP="00F122C4">
            <w:pPr>
              <w:jc w:val="center"/>
              <w:rPr>
                <w:rFonts w:ascii="Calibri" w:hAnsi="Calibri" w:cs="Calibri"/>
                <w:color w:val="000000"/>
                <w:sz w:val="22"/>
              </w:rPr>
            </w:pPr>
            <w:r>
              <w:rPr>
                <w:rFonts w:ascii="Calibri" w:hAnsi="Calibri" w:cs="Calibri"/>
                <w:color w:val="000000"/>
                <w:sz w:val="22"/>
                <w:szCs w:val="22"/>
              </w:rPr>
              <w:t>3</w:t>
            </w:r>
          </w:p>
        </w:tc>
        <w:tc>
          <w:tcPr>
            <w:tcW w:w="674" w:type="dxa"/>
            <w:tcBorders>
              <w:top w:val="nil"/>
              <w:left w:val="single" w:sz="8" w:space="0" w:color="auto"/>
              <w:bottom w:val="single" w:sz="4" w:space="0" w:color="979991"/>
              <w:right w:val="nil"/>
            </w:tcBorders>
            <w:shd w:val="clear" w:color="000000" w:fill="FFFFFF"/>
            <w:noWrap/>
            <w:vAlign w:val="center"/>
          </w:tcPr>
          <w:p w:rsidR="00F122C4" w:rsidRDefault="00F122C4" w:rsidP="00F122C4">
            <w:pPr>
              <w:jc w:val="center"/>
              <w:rPr>
                <w:rFonts w:ascii="Calibri" w:hAnsi="Calibri" w:cs="Calibri"/>
                <w:color w:val="000000"/>
                <w:sz w:val="22"/>
              </w:rPr>
            </w:pPr>
            <w:r>
              <w:rPr>
                <w:rFonts w:ascii="Calibri" w:hAnsi="Calibri" w:cs="Calibri"/>
                <w:color w:val="000000"/>
                <w:sz w:val="22"/>
                <w:szCs w:val="22"/>
              </w:rPr>
              <w:t>12</w:t>
            </w:r>
          </w:p>
        </w:tc>
        <w:tc>
          <w:tcPr>
            <w:tcW w:w="674" w:type="dxa"/>
            <w:tcBorders>
              <w:top w:val="nil"/>
              <w:left w:val="single" w:sz="4" w:space="0" w:color="979991"/>
              <w:bottom w:val="single" w:sz="4" w:space="0" w:color="979991"/>
              <w:right w:val="nil"/>
            </w:tcBorders>
            <w:shd w:val="clear" w:color="000000" w:fill="FFFFFF"/>
            <w:noWrap/>
            <w:vAlign w:val="center"/>
          </w:tcPr>
          <w:p w:rsidR="00F122C4" w:rsidRDefault="00F122C4" w:rsidP="00F122C4">
            <w:pPr>
              <w:jc w:val="center"/>
              <w:rPr>
                <w:rFonts w:ascii="Calibri" w:hAnsi="Calibri" w:cs="Calibri"/>
                <w:color w:val="000000"/>
                <w:sz w:val="22"/>
              </w:rPr>
            </w:pPr>
            <w:r>
              <w:rPr>
                <w:rFonts w:ascii="Calibri" w:hAnsi="Calibri" w:cs="Calibri"/>
                <w:color w:val="000000"/>
                <w:sz w:val="22"/>
                <w:szCs w:val="22"/>
              </w:rPr>
              <w:t>8</w:t>
            </w:r>
          </w:p>
        </w:tc>
        <w:tc>
          <w:tcPr>
            <w:tcW w:w="674"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F122C4" w:rsidRDefault="00F122C4" w:rsidP="00F122C4">
            <w:pPr>
              <w:jc w:val="center"/>
              <w:rPr>
                <w:rFonts w:ascii="Calibri" w:hAnsi="Calibri" w:cs="Calibri"/>
                <w:color w:val="006100"/>
                <w:sz w:val="22"/>
              </w:rPr>
            </w:pPr>
            <w:r>
              <w:rPr>
                <w:rFonts w:ascii="Calibri" w:hAnsi="Calibri" w:cs="Calibri"/>
                <w:color w:val="006100"/>
                <w:sz w:val="22"/>
                <w:szCs w:val="22"/>
              </w:rPr>
              <w:t>7</w:t>
            </w:r>
          </w:p>
        </w:tc>
        <w:tc>
          <w:tcPr>
            <w:tcW w:w="674" w:type="dxa"/>
            <w:tcBorders>
              <w:top w:val="nil"/>
              <w:left w:val="nil"/>
              <w:bottom w:val="single" w:sz="4" w:space="0" w:color="979991"/>
              <w:right w:val="nil"/>
            </w:tcBorders>
            <w:shd w:val="clear" w:color="000000" w:fill="FFFFFF"/>
            <w:noWrap/>
            <w:vAlign w:val="center"/>
          </w:tcPr>
          <w:p w:rsidR="00F122C4" w:rsidRDefault="00F122C4" w:rsidP="00F122C4">
            <w:pPr>
              <w:jc w:val="center"/>
              <w:rPr>
                <w:rFonts w:ascii="Calibri" w:hAnsi="Calibri" w:cs="Calibri"/>
                <w:color w:val="000000"/>
                <w:sz w:val="22"/>
              </w:rPr>
            </w:pPr>
            <w:r>
              <w:rPr>
                <w:rFonts w:ascii="Calibri" w:hAnsi="Calibri" w:cs="Calibri"/>
                <w:color w:val="000000"/>
                <w:sz w:val="22"/>
                <w:szCs w:val="22"/>
              </w:rPr>
              <w:t>13</w:t>
            </w:r>
          </w:p>
        </w:tc>
        <w:tc>
          <w:tcPr>
            <w:tcW w:w="674" w:type="dxa"/>
            <w:tcBorders>
              <w:top w:val="nil"/>
              <w:left w:val="single" w:sz="4" w:space="0" w:color="979991"/>
              <w:bottom w:val="single" w:sz="4" w:space="0" w:color="979991"/>
              <w:right w:val="nil"/>
            </w:tcBorders>
            <w:shd w:val="clear" w:color="000000" w:fill="FFFFFF"/>
            <w:noWrap/>
            <w:vAlign w:val="center"/>
          </w:tcPr>
          <w:p w:rsidR="00F122C4" w:rsidRDefault="00F122C4" w:rsidP="00F122C4">
            <w:pPr>
              <w:jc w:val="center"/>
              <w:rPr>
                <w:rFonts w:ascii="Calibri" w:hAnsi="Calibri" w:cs="Calibri"/>
                <w:color w:val="000000"/>
                <w:sz w:val="22"/>
              </w:rPr>
            </w:pPr>
            <w:r>
              <w:rPr>
                <w:rFonts w:ascii="Calibri" w:hAnsi="Calibri" w:cs="Calibri"/>
                <w:color w:val="000000"/>
                <w:sz w:val="22"/>
                <w:szCs w:val="22"/>
              </w:rPr>
              <w:t>17</w:t>
            </w:r>
          </w:p>
        </w:tc>
        <w:tc>
          <w:tcPr>
            <w:tcW w:w="674"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F122C4" w:rsidRDefault="00F122C4" w:rsidP="00F122C4">
            <w:pPr>
              <w:jc w:val="center"/>
              <w:rPr>
                <w:rFonts w:ascii="Calibri" w:hAnsi="Calibri" w:cs="Calibri"/>
                <w:color w:val="006100"/>
                <w:sz w:val="22"/>
              </w:rPr>
            </w:pPr>
            <w:r>
              <w:rPr>
                <w:rFonts w:ascii="Calibri" w:hAnsi="Calibri" w:cs="Calibri"/>
                <w:color w:val="006100"/>
                <w:sz w:val="22"/>
                <w:szCs w:val="22"/>
              </w:rPr>
              <w:t>13</w:t>
            </w:r>
          </w:p>
        </w:tc>
      </w:tr>
      <w:tr w:rsidR="00F122C4" w:rsidRPr="00900377" w:rsidTr="00F122C4">
        <w:trPr>
          <w:trHeight w:val="300"/>
        </w:trPr>
        <w:tc>
          <w:tcPr>
            <w:tcW w:w="1268" w:type="dxa"/>
            <w:tcBorders>
              <w:top w:val="single" w:sz="4" w:space="0" w:color="BFBFBF"/>
              <w:left w:val="single" w:sz="4" w:space="0" w:color="auto"/>
              <w:bottom w:val="single" w:sz="4" w:space="0" w:color="BFBFBF"/>
              <w:right w:val="single" w:sz="4" w:space="0" w:color="auto"/>
            </w:tcBorders>
            <w:noWrap/>
            <w:vAlign w:val="center"/>
          </w:tcPr>
          <w:p w:rsidR="00F122C4" w:rsidRPr="00900377" w:rsidRDefault="00F122C4" w:rsidP="00F122C4">
            <w:pPr>
              <w:suppressAutoHyphens w:val="0"/>
              <w:rPr>
                <w:rFonts w:ascii="Calibri" w:hAnsi="Calibri" w:cs="Calibri"/>
                <w:color w:val="000000"/>
                <w:sz w:val="22"/>
                <w:lang w:eastAsia="pl-PL"/>
              </w:rPr>
            </w:pPr>
            <w:r w:rsidRPr="00900377">
              <w:rPr>
                <w:rFonts w:ascii="Calibri" w:hAnsi="Calibri" w:cs="Calibri"/>
                <w:color w:val="000000"/>
                <w:sz w:val="22"/>
                <w:szCs w:val="22"/>
                <w:lang w:eastAsia="pl-PL"/>
              </w:rPr>
              <w:t>6: 40-59</w:t>
            </w:r>
          </w:p>
        </w:tc>
        <w:tc>
          <w:tcPr>
            <w:tcW w:w="674" w:type="dxa"/>
            <w:tcBorders>
              <w:top w:val="nil"/>
              <w:left w:val="single" w:sz="8" w:space="0" w:color="auto"/>
              <w:bottom w:val="single" w:sz="4" w:space="0" w:color="979991"/>
              <w:right w:val="nil"/>
            </w:tcBorders>
            <w:shd w:val="clear" w:color="000000" w:fill="FFFFFF"/>
            <w:noWrap/>
            <w:vAlign w:val="center"/>
          </w:tcPr>
          <w:p w:rsidR="00F122C4" w:rsidRDefault="00F122C4" w:rsidP="00F122C4">
            <w:pPr>
              <w:jc w:val="center"/>
              <w:rPr>
                <w:rFonts w:ascii="Calibri" w:hAnsi="Calibri" w:cs="Calibri"/>
                <w:color w:val="000000"/>
                <w:sz w:val="22"/>
              </w:rPr>
            </w:pPr>
            <w:r>
              <w:rPr>
                <w:rFonts w:ascii="Calibri" w:hAnsi="Calibri" w:cs="Calibri"/>
                <w:color w:val="000000"/>
                <w:sz w:val="22"/>
                <w:szCs w:val="22"/>
              </w:rPr>
              <w:t>11</w:t>
            </w:r>
          </w:p>
        </w:tc>
        <w:tc>
          <w:tcPr>
            <w:tcW w:w="674" w:type="dxa"/>
            <w:tcBorders>
              <w:top w:val="nil"/>
              <w:left w:val="single" w:sz="4" w:space="0" w:color="979991"/>
              <w:bottom w:val="single" w:sz="4" w:space="0" w:color="979991"/>
              <w:right w:val="nil"/>
            </w:tcBorders>
            <w:shd w:val="clear" w:color="000000" w:fill="FFFFFF"/>
            <w:noWrap/>
            <w:vAlign w:val="center"/>
          </w:tcPr>
          <w:p w:rsidR="00F122C4" w:rsidRDefault="00F122C4" w:rsidP="00F122C4">
            <w:pPr>
              <w:jc w:val="center"/>
              <w:rPr>
                <w:rFonts w:ascii="Calibri" w:hAnsi="Calibri" w:cs="Calibri"/>
                <w:color w:val="000000"/>
                <w:sz w:val="22"/>
              </w:rPr>
            </w:pPr>
            <w:r>
              <w:rPr>
                <w:rFonts w:ascii="Calibri" w:hAnsi="Calibri" w:cs="Calibri"/>
                <w:color w:val="000000"/>
                <w:sz w:val="22"/>
                <w:szCs w:val="22"/>
              </w:rPr>
              <w:t>12</w:t>
            </w:r>
          </w:p>
        </w:tc>
        <w:tc>
          <w:tcPr>
            <w:tcW w:w="674"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F122C4" w:rsidRDefault="00F122C4" w:rsidP="00F122C4">
            <w:pPr>
              <w:jc w:val="center"/>
              <w:rPr>
                <w:rFonts w:ascii="Calibri" w:hAnsi="Calibri" w:cs="Calibri"/>
                <w:color w:val="9C0006"/>
                <w:sz w:val="22"/>
              </w:rPr>
            </w:pPr>
            <w:r>
              <w:rPr>
                <w:rFonts w:ascii="Calibri" w:hAnsi="Calibri" w:cs="Calibri"/>
                <w:color w:val="9C0006"/>
                <w:sz w:val="22"/>
                <w:szCs w:val="22"/>
              </w:rPr>
              <w:t>17</w:t>
            </w:r>
          </w:p>
        </w:tc>
        <w:tc>
          <w:tcPr>
            <w:tcW w:w="674" w:type="dxa"/>
            <w:tcBorders>
              <w:top w:val="nil"/>
              <w:left w:val="nil"/>
              <w:bottom w:val="single" w:sz="4" w:space="0" w:color="979991"/>
              <w:right w:val="nil"/>
            </w:tcBorders>
            <w:shd w:val="clear" w:color="000000" w:fill="FFFFFF"/>
            <w:noWrap/>
            <w:vAlign w:val="center"/>
          </w:tcPr>
          <w:p w:rsidR="00F122C4" w:rsidRDefault="00F122C4" w:rsidP="00F122C4">
            <w:pPr>
              <w:jc w:val="center"/>
              <w:rPr>
                <w:rFonts w:ascii="Calibri" w:hAnsi="Calibri" w:cs="Calibri"/>
                <w:color w:val="000000"/>
                <w:sz w:val="22"/>
              </w:rPr>
            </w:pPr>
            <w:r>
              <w:rPr>
                <w:rFonts w:ascii="Calibri" w:hAnsi="Calibri" w:cs="Calibri"/>
                <w:color w:val="000000"/>
                <w:sz w:val="22"/>
                <w:szCs w:val="22"/>
              </w:rPr>
              <w:t>5</w:t>
            </w:r>
          </w:p>
        </w:tc>
        <w:tc>
          <w:tcPr>
            <w:tcW w:w="674" w:type="dxa"/>
            <w:tcBorders>
              <w:top w:val="nil"/>
              <w:left w:val="single" w:sz="4" w:space="0" w:color="979991"/>
              <w:bottom w:val="single" w:sz="4" w:space="0" w:color="979991"/>
              <w:right w:val="nil"/>
            </w:tcBorders>
            <w:shd w:val="clear" w:color="000000" w:fill="FFFFFF"/>
            <w:noWrap/>
            <w:vAlign w:val="center"/>
          </w:tcPr>
          <w:p w:rsidR="00F122C4" w:rsidRDefault="00F122C4" w:rsidP="00F122C4">
            <w:pPr>
              <w:jc w:val="center"/>
              <w:rPr>
                <w:rFonts w:ascii="Calibri" w:hAnsi="Calibri" w:cs="Calibri"/>
                <w:color w:val="000000"/>
                <w:sz w:val="22"/>
              </w:rPr>
            </w:pPr>
            <w:r>
              <w:rPr>
                <w:rFonts w:ascii="Calibri" w:hAnsi="Calibri" w:cs="Calibri"/>
                <w:color w:val="000000"/>
                <w:sz w:val="22"/>
                <w:szCs w:val="22"/>
              </w:rPr>
              <w:t>3</w:t>
            </w:r>
          </w:p>
        </w:tc>
        <w:tc>
          <w:tcPr>
            <w:tcW w:w="674"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F122C4" w:rsidRDefault="00F122C4" w:rsidP="00F122C4">
            <w:pPr>
              <w:jc w:val="center"/>
              <w:rPr>
                <w:rFonts w:ascii="Calibri" w:hAnsi="Calibri" w:cs="Calibri"/>
                <w:color w:val="006100"/>
                <w:sz w:val="22"/>
              </w:rPr>
            </w:pPr>
            <w:r>
              <w:rPr>
                <w:rFonts w:ascii="Calibri" w:hAnsi="Calibri" w:cs="Calibri"/>
                <w:color w:val="006100"/>
                <w:sz w:val="22"/>
                <w:szCs w:val="22"/>
              </w:rPr>
              <w:t>2</w:t>
            </w:r>
          </w:p>
        </w:tc>
        <w:tc>
          <w:tcPr>
            <w:tcW w:w="674" w:type="dxa"/>
            <w:tcBorders>
              <w:top w:val="nil"/>
              <w:left w:val="single" w:sz="8" w:space="0" w:color="auto"/>
              <w:bottom w:val="single" w:sz="4" w:space="0" w:color="979991"/>
              <w:right w:val="nil"/>
            </w:tcBorders>
            <w:shd w:val="clear" w:color="000000" w:fill="FFFFFF"/>
            <w:noWrap/>
            <w:vAlign w:val="center"/>
          </w:tcPr>
          <w:p w:rsidR="00F122C4" w:rsidRDefault="00F122C4" w:rsidP="00F122C4">
            <w:pPr>
              <w:jc w:val="center"/>
              <w:rPr>
                <w:rFonts w:ascii="Calibri" w:hAnsi="Calibri" w:cs="Calibri"/>
                <w:color w:val="000000"/>
                <w:sz w:val="22"/>
              </w:rPr>
            </w:pPr>
            <w:r>
              <w:rPr>
                <w:rFonts w:ascii="Calibri" w:hAnsi="Calibri" w:cs="Calibri"/>
                <w:color w:val="000000"/>
                <w:sz w:val="22"/>
                <w:szCs w:val="22"/>
              </w:rPr>
              <w:t>6</w:t>
            </w:r>
          </w:p>
        </w:tc>
        <w:tc>
          <w:tcPr>
            <w:tcW w:w="674" w:type="dxa"/>
            <w:tcBorders>
              <w:top w:val="nil"/>
              <w:left w:val="single" w:sz="4" w:space="0" w:color="979991"/>
              <w:bottom w:val="single" w:sz="4" w:space="0" w:color="979991"/>
              <w:right w:val="nil"/>
            </w:tcBorders>
            <w:shd w:val="clear" w:color="000000" w:fill="FFFFFF"/>
            <w:noWrap/>
            <w:vAlign w:val="center"/>
          </w:tcPr>
          <w:p w:rsidR="00F122C4" w:rsidRDefault="00F122C4" w:rsidP="00F122C4">
            <w:pPr>
              <w:jc w:val="center"/>
              <w:rPr>
                <w:rFonts w:ascii="Calibri" w:hAnsi="Calibri" w:cs="Calibri"/>
                <w:color w:val="000000"/>
                <w:sz w:val="22"/>
              </w:rPr>
            </w:pPr>
            <w:r>
              <w:rPr>
                <w:rFonts w:ascii="Calibri" w:hAnsi="Calibri" w:cs="Calibri"/>
                <w:color w:val="000000"/>
                <w:sz w:val="22"/>
                <w:szCs w:val="22"/>
              </w:rPr>
              <w:t>9</w:t>
            </w:r>
          </w:p>
        </w:tc>
        <w:tc>
          <w:tcPr>
            <w:tcW w:w="674"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F122C4" w:rsidRDefault="00F122C4" w:rsidP="00F122C4">
            <w:pPr>
              <w:jc w:val="center"/>
              <w:rPr>
                <w:rFonts w:ascii="Calibri" w:hAnsi="Calibri" w:cs="Calibri"/>
                <w:color w:val="9C0006"/>
                <w:sz w:val="22"/>
              </w:rPr>
            </w:pPr>
            <w:r>
              <w:rPr>
                <w:rFonts w:ascii="Calibri" w:hAnsi="Calibri" w:cs="Calibri"/>
                <w:color w:val="9C0006"/>
                <w:sz w:val="22"/>
                <w:szCs w:val="22"/>
              </w:rPr>
              <w:t>15</w:t>
            </w:r>
          </w:p>
        </w:tc>
        <w:tc>
          <w:tcPr>
            <w:tcW w:w="674" w:type="dxa"/>
            <w:tcBorders>
              <w:top w:val="nil"/>
              <w:left w:val="nil"/>
              <w:bottom w:val="single" w:sz="4" w:space="0" w:color="979991"/>
              <w:right w:val="nil"/>
            </w:tcBorders>
            <w:shd w:val="clear" w:color="000000" w:fill="FFFFFF"/>
            <w:noWrap/>
            <w:vAlign w:val="center"/>
          </w:tcPr>
          <w:p w:rsidR="00F122C4" w:rsidRDefault="00F122C4" w:rsidP="00F122C4">
            <w:pPr>
              <w:jc w:val="center"/>
              <w:rPr>
                <w:rFonts w:ascii="Calibri" w:hAnsi="Calibri" w:cs="Calibri"/>
                <w:color w:val="000000"/>
                <w:sz w:val="22"/>
              </w:rPr>
            </w:pPr>
            <w:r>
              <w:rPr>
                <w:rFonts w:ascii="Calibri" w:hAnsi="Calibri" w:cs="Calibri"/>
                <w:color w:val="000000"/>
                <w:sz w:val="22"/>
                <w:szCs w:val="22"/>
              </w:rPr>
              <w:t>18</w:t>
            </w:r>
          </w:p>
        </w:tc>
        <w:tc>
          <w:tcPr>
            <w:tcW w:w="674" w:type="dxa"/>
            <w:tcBorders>
              <w:top w:val="nil"/>
              <w:left w:val="single" w:sz="4" w:space="0" w:color="979991"/>
              <w:bottom w:val="single" w:sz="4" w:space="0" w:color="979991"/>
              <w:right w:val="nil"/>
            </w:tcBorders>
            <w:shd w:val="clear" w:color="000000" w:fill="FFFFFF"/>
            <w:noWrap/>
            <w:vAlign w:val="center"/>
          </w:tcPr>
          <w:p w:rsidR="00F122C4" w:rsidRDefault="00F122C4" w:rsidP="00F122C4">
            <w:pPr>
              <w:jc w:val="center"/>
              <w:rPr>
                <w:rFonts w:ascii="Calibri" w:hAnsi="Calibri" w:cs="Calibri"/>
                <w:color w:val="000000"/>
                <w:sz w:val="22"/>
              </w:rPr>
            </w:pPr>
            <w:r>
              <w:rPr>
                <w:rFonts w:ascii="Calibri" w:hAnsi="Calibri" w:cs="Calibri"/>
                <w:color w:val="000000"/>
                <w:sz w:val="22"/>
                <w:szCs w:val="22"/>
              </w:rPr>
              <w:t>19</w:t>
            </w:r>
          </w:p>
        </w:tc>
        <w:tc>
          <w:tcPr>
            <w:tcW w:w="674" w:type="dxa"/>
            <w:tcBorders>
              <w:top w:val="nil"/>
              <w:left w:val="single" w:sz="4" w:space="0" w:color="BFBFBF"/>
              <w:bottom w:val="single" w:sz="4" w:space="0" w:color="BFBFBF"/>
              <w:right w:val="single" w:sz="4" w:space="0" w:color="auto"/>
            </w:tcBorders>
            <w:shd w:val="clear" w:color="auto" w:fill="auto"/>
            <w:noWrap/>
            <w:vAlign w:val="center"/>
          </w:tcPr>
          <w:p w:rsidR="00F122C4" w:rsidRDefault="00F122C4" w:rsidP="00F122C4">
            <w:pPr>
              <w:jc w:val="center"/>
              <w:rPr>
                <w:rFonts w:ascii="Calibri" w:hAnsi="Calibri" w:cs="Calibri"/>
                <w:color w:val="000000"/>
                <w:sz w:val="22"/>
              </w:rPr>
            </w:pPr>
            <w:r>
              <w:rPr>
                <w:rFonts w:ascii="Calibri" w:hAnsi="Calibri" w:cs="Calibri"/>
                <w:color w:val="000000"/>
                <w:sz w:val="22"/>
                <w:szCs w:val="22"/>
              </w:rPr>
              <w:t>19</w:t>
            </w:r>
          </w:p>
        </w:tc>
      </w:tr>
      <w:tr w:rsidR="00F122C4" w:rsidRPr="00900377" w:rsidTr="00F122C4">
        <w:trPr>
          <w:trHeight w:val="300"/>
        </w:trPr>
        <w:tc>
          <w:tcPr>
            <w:tcW w:w="1268" w:type="dxa"/>
            <w:tcBorders>
              <w:top w:val="single" w:sz="4" w:space="0" w:color="BFBFBF"/>
              <w:left w:val="single" w:sz="4" w:space="0" w:color="auto"/>
              <w:bottom w:val="single" w:sz="4" w:space="0" w:color="BFBFBF"/>
              <w:right w:val="single" w:sz="4" w:space="0" w:color="auto"/>
            </w:tcBorders>
            <w:noWrap/>
            <w:vAlign w:val="center"/>
          </w:tcPr>
          <w:p w:rsidR="00F122C4" w:rsidRPr="00900377" w:rsidRDefault="00F122C4" w:rsidP="00F122C4">
            <w:pPr>
              <w:suppressAutoHyphens w:val="0"/>
              <w:rPr>
                <w:rFonts w:ascii="Calibri" w:hAnsi="Calibri" w:cs="Calibri"/>
                <w:color w:val="000000"/>
                <w:sz w:val="22"/>
                <w:lang w:eastAsia="pl-PL"/>
              </w:rPr>
            </w:pPr>
            <w:r w:rsidRPr="00900377">
              <w:rPr>
                <w:rFonts w:ascii="Calibri" w:hAnsi="Calibri" w:cs="Calibri"/>
                <w:color w:val="000000"/>
                <w:sz w:val="22"/>
                <w:szCs w:val="22"/>
                <w:lang w:eastAsia="pl-PL"/>
              </w:rPr>
              <w:t>7: 60 plus</w:t>
            </w:r>
          </w:p>
        </w:tc>
        <w:tc>
          <w:tcPr>
            <w:tcW w:w="674" w:type="dxa"/>
            <w:tcBorders>
              <w:top w:val="nil"/>
              <w:left w:val="single" w:sz="8" w:space="0" w:color="auto"/>
              <w:bottom w:val="single" w:sz="4" w:space="0" w:color="979991"/>
              <w:right w:val="nil"/>
            </w:tcBorders>
            <w:shd w:val="clear" w:color="000000" w:fill="FFFFFF"/>
            <w:noWrap/>
            <w:vAlign w:val="center"/>
          </w:tcPr>
          <w:p w:rsidR="00F122C4" w:rsidRDefault="00F122C4" w:rsidP="00F122C4">
            <w:pPr>
              <w:jc w:val="center"/>
              <w:rPr>
                <w:rFonts w:ascii="Calibri" w:hAnsi="Calibri" w:cs="Calibri"/>
                <w:color w:val="000000"/>
                <w:sz w:val="22"/>
              </w:rPr>
            </w:pPr>
            <w:r>
              <w:rPr>
                <w:rFonts w:ascii="Calibri" w:hAnsi="Calibri" w:cs="Calibri"/>
                <w:color w:val="000000"/>
                <w:sz w:val="22"/>
                <w:szCs w:val="22"/>
              </w:rPr>
              <w:t>20</w:t>
            </w:r>
          </w:p>
        </w:tc>
        <w:tc>
          <w:tcPr>
            <w:tcW w:w="674" w:type="dxa"/>
            <w:tcBorders>
              <w:top w:val="nil"/>
              <w:left w:val="single" w:sz="4" w:space="0" w:color="979991"/>
              <w:bottom w:val="single" w:sz="4" w:space="0" w:color="979991"/>
              <w:right w:val="nil"/>
            </w:tcBorders>
            <w:shd w:val="clear" w:color="000000" w:fill="FFFFFF"/>
            <w:noWrap/>
            <w:vAlign w:val="center"/>
          </w:tcPr>
          <w:p w:rsidR="00F122C4" w:rsidRDefault="00F122C4" w:rsidP="00F122C4">
            <w:pPr>
              <w:jc w:val="center"/>
              <w:rPr>
                <w:rFonts w:ascii="Calibri" w:hAnsi="Calibri" w:cs="Calibri"/>
                <w:color w:val="000000"/>
                <w:sz w:val="22"/>
              </w:rPr>
            </w:pPr>
            <w:r>
              <w:rPr>
                <w:rFonts w:ascii="Calibri" w:hAnsi="Calibri" w:cs="Calibri"/>
                <w:color w:val="000000"/>
                <w:sz w:val="22"/>
                <w:szCs w:val="22"/>
              </w:rPr>
              <w:t>20</w:t>
            </w:r>
          </w:p>
        </w:tc>
        <w:tc>
          <w:tcPr>
            <w:tcW w:w="674"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F122C4" w:rsidRDefault="00F122C4" w:rsidP="00F122C4">
            <w:pPr>
              <w:jc w:val="center"/>
              <w:rPr>
                <w:rFonts w:ascii="Calibri" w:hAnsi="Calibri" w:cs="Calibri"/>
                <w:color w:val="006100"/>
                <w:sz w:val="22"/>
              </w:rPr>
            </w:pPr>
            <w:r>
              <w:rPr>
                <w:rFonts w:ascii="Calibri" w:hAnsi="Calibri" w:cs="Calibri"/>
                <w:color w:val="006100"/>
                <w:sz w:val="22"/>
                <w:szCs w:val="22"/>
              </w:rPr>
              <w:t>6</w:t>
            </w:r>
          </w:p>
        </w:tc>
        <w:tc>
          <w:tcPr>
            <w:tcW w:w="674" w:type="dxa"/>
            <w:tcBorders>
              <w:top w:val="nil"/>
              <w:left w:val="nil"/>
              <w:bottom w:val="single" w:sz="4" w:space="0" w:color="979991"/>
              <w:right w:val="nil"/>
            </w:tcBorders>
            <w:shd w:val="clear" w:color="000000" w:fill="FFFFFF"/>
            <w:noWrap/>
            <w:vAlign w:val="center"/>
          </w:tcPr>
          <w:p w:rsidR="00F122C4" w:rsidRDefault="00F122C4" w:rsidP="00F122C4">
            <w:pPr>
              <w:jc w:val="center"/>
              <w:rPr>
                <w:rFonts w:ascii="Calibri" w:hAnsi="Calibri" w:cs="Calibri"/>
                <w:color w:val="000000"/>
                <w:sz w:val="22"/>
              </w:rPr>
            </w:pPr>
            <w:r>
              <w:rPr>
                <w:rFonts w:ascii="Calibri" w:hAnsi="Calibri" w:cs="Calibri"/>
                <w:color w:val="000000"/>
                <w:sz w:val="22"/>
                <w:szCs w:val="22"/>
              </w:rPr>
              <w:t>6</w:t>
            </w:r>
          </w:p>
        </w:tc>
        <w:tc>
          <w:tcPr>
            <w:tcW w:w="674" w:type="dxa"/>
            <w:tcBorders>
              <w:top w:val="nil"/>
              <w:left w:val="single" w:sz="4" w:space="0" w:color="979991"/>
              <w:bottom w:val="single" w:sz="4" w:space="0" w:color="979991"/>
              <w:right w:val="nil"/>
            </w:tcBorders>
            <w:shd w:val="clear" w:color="000000" w:fill="FFFFFF"/>
            <w:noWrap/>
            <w:vAlign w:val="center"/>
          </w:tcPr>
          <w:p w:rsidR="00F122C4" w:rsidRDefault="00F122C4" w:rsidP="00F122C4">
            <w:pPr>
              <w:jc w:val="center"/>
              <w:rPr>
                <w:rFonts w:ascii="Calibri" w:hAnsi="Calibri" w:cs="Calibri"/>
                <w:color w:val="000000"/>
                <w:sz w:val="22"/>
              </w:rPr>
            </w:pPr>
            <w:r>
              <w:rPr>
                <w:rFonts w:ascii="Calibri" w:hAnsi="Calibri" w:cs="Calibri"/>
                <w:color w:val="000000"/>
                <w:sz w:val="22"/>
                <w:szCs w:val="22"/>
              </w:rPr>
              <w:t>3</w:t>
            </w:r>
          </w:p>
        </w:tc>
        <w:tc>
          <w:tcPr>
            <w:tcW w:w="674"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F122C4" w:rsidRDefault="00F122C4" w:rsidP="00F122C4">
            <w:pPr>
              <w:jc w:val="center"/>
              <w:rPr>
                <w:rFonts w:ascii="Calibri" w:hAnsi="Calibri" w:cs="Calibri"/>
                <w:color w:val="006100"/>
                <w:sz w:val="22"/>
              </w:rPr>
            </w:pPr>
            <w:r>
              <w:rPr>
                <w:rFonts w:ascii="Calibri" w:hAnsi="Calibri" w:cs="Calibri"/>
                <w:color w:val="006100"/>
                <w:sz w:val="22"/>
                <w:szCs w:val="22"/>
              </w:rPr>
              <w:t>0</w:t>
            </w:r>
          </w:p>
        </w:tc>
        <w:tc>
          <w:tcPr>
            <w:tcW w:w="674" w:type="dxa"/>
            <w:tcBorders>
              <w:top w:val="nil"/>
              <w:left w:val="single" w:sz="8" w:space="0" w:color="auto"/>
              <w:bottom w:val="single" w:sz="4" w:space="0" w:color="979991"/>
              <w:right w:val="nil"/>
            </w:tcBorders>
            <w:shd w:val="clear" w:color="000000" w:fill="FFFFFF"/>
            <w:noWrap/>
            <w:vAlign w:val="center"/>
          </w:tcPr>
          <w:p w:rsidR="00F122C4" w:rsidRDefault="00F122C4" w:rsidP="00F122C4">
            <w:pPr>
              <w:jc w:val="center"/>
              <w:rPr>
                <w:rFonts w:ascii="Calibri" w:hAnsi="Calibri" w:cs="Calibri"/>
                <w:color w:val="000000"/>
                <w:sz w:val="22"/>
              </w:rPr>
            </w:pPr>
            <w:r>
              <w:rPr>
                <w:rFonts w:ascii="Calibri" w:hAnsi="Calibri" w:cs="Calibri"/>
                <w:color w:val="000000"/>
                <w:sz w:val="22"/>
                <w:szCs w:val="22"/>
              </w:rPr>
              <w:t>14</w:t>
            </w:r>
          </w:p>
        </w:tc>
        <w:tc>
          <w:tcPr>
            <w:tcW w:w="674" w:type="dxa"/>
            <w:tcBorders>
              <w:top w:val="nil"/>
              <w:left w:val="single" w:sz="4" w:space="0" w:color="979991"/>
              <w:bottom w:val="single" w:sz="4" w:space="0" w:color="979991"/>
              <w:right w:val="nil"/>
            </w:tcBorders>
            <w:shd w:val="clear" w:color="000000" w:fill="FFFFFF"/>
            <w:noWrap/>
            <w:vAlign w:val="center"/>
          </w:tcPr>
          <w:p w:rsidR="00F122C4" w:rsidRDefault="00F122C4" w:rsidP="00F122C4">
            <w:pPr>
              <w:jc w:val="center"/>
              <w:rPr>
                <w:rFonts w:ascii="Calibri" w:hAnsi="Calibri" w:cs="Calibri"/>
                <w:color w:val="000000"/>
                <w:sz w:val="22"/>
              </w:rPr>
            </w:pPr>
            <w:r>
              <w:rPr>
                <w:rFonts w:ascii="Calibri" w:hAnsi="Calibri" w:cs="Calibri"/>
                <w:color w:val="000000"/>
                <w:sz w:val="22"/>
                <w:szCs w:val="22"/>
              </w:rPr>
              <w:t>17</w:t>
            </w:r>
          </w:p>
        </w:tc>
        <w:tc>
          <w:tcPr>
            <w:tcW w:w="674"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F122C4" w:rsidRDefault="00F122C4" w:rsidP="00F122C4">
            <w:pPr>
              <w:jc w:val="center"/>
              <w:rPr>
                <w:rFonts w:ascii="Calibri" w:hAnsi="Calibri" w:cs="Calibri"/>
                <w:color w:val="006100"/>
                <w:sz w:val="22"/>
              </w:rPr>
            </w:pPr>
            <w:r>
              <w:rPr>
                <w:rFonts w:ascii="Calibri" w:hAnsi="Calibri" w:cs="Calibri"/>
                <w:color w:val="006100"/>
                <w:sz w:val="22"/>
                <w:szCs w:val="22"/>
              </w:rPr>
              <w:t>6</w:t>
            </w:r>
          </w:p>
        </w:tc>
        <w:tc>
          <w:tcPr>
            <w:tcW w:w="674" w:type="dxa"/>
            <w:tcBorders>
              <w:top w:val="nil"/>
              <w:left w:val="nil"/>
              <w:bottom w:val="single" w:sz="4" w:space="0" w:color="979991"/>
              <w:right w:val="nil"/>
            </w:tcBorders>
            <w:shd w:val="clear" w:color="000000" w:fill="FFFFFF"/>
            <w:noWrap/>
            <w:vAlign w:val="center"/>
          </w:tcPr>
          <w:p w:rsidR="00F122C4" w:rsidRDefault="00F122C4" w:rsidP="00F122C4">
            <w:pPr>
              <w:jc w:val="center"/>
              <w:rPr>
                <w:rFonts w:ascii="Calibri" w:hAnsi="Calibri" w:cs="Calibri"/>
                <w:color w:val="000000"/>
                <w:sz w:val="22"/>
              </w:rPr>
            </w:pPr>
            <w:r>
              <w:rPr>
                <w:rFonts w:ascii="Calibri" w:hAnsi="Calibri" w:cs="Calibri"/>
                <w:color w:val="000000"/>
                <w:sz w:val="22"/>
                <w:szCs w:val="22"/>
              </w:rPr>
              <w:t>13</w:t>
            </w:r>
          </w:p>
        </w:tc>
        <w:tc>
          <w:tcPr>
            <w:tcW w:w="674" w:type="dxa"/>
            <w:tcBorders>
              <w:top w:val="nil"/>
              <w:left w:val="single" w:sz="4" w:space="0" w:color="979991"/>
              <w:bottom w:val="single" w:sz="4" w:space="0" w:color="979991"/>
              <w:right w:val="nil"/>
            </w:tcBorders>
            <w:shd w:val="clear" w:color="000000" w:fill="FFFFFF"/>
            <w:noWrap/>
            <w:vAlign w:val="center"/>
          </w:tcPr>
          <w:p w:rsidR="00F122C4" w:rsidRDefault="00F122C4" w:rsidP="00F122C4">
            <w:pPr>
              <w:jc w:val="center"/>
              <w:rPr>
                <w:rFonts w:ascii="Calibri" w:hAnsi="Calibri" w:cs="Calibri"/>
                <w:color w:val="000000"/>
                <w:sz w:val="22"/>
              </w:rPr>
            </w:pPr>
            <w:r>
              <w:rPr>
                <w:rFonts w:ascii="Calibri" w:hAnsi="Calibri" w:cs="Calibri"/>
                <w:color w:val="000000"/>
                <w:sz w:val="22"/>
                <w:szCs w:val="22"/>
              </w:rPr>
              <w:t>11</w:t>
            </w:r>
          </w:p>
        </w:tc>
        <w:tc>
          <w:tcPr>
            <w:tcW w:w="674"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F122C4" w:rsidRDefault="00F122C4" w:rsidP="00F122C4">
            <w:pPr>
              <w:jc w:val="center"/>
              <w:rPr>
                <w:rFonts w:ascii="Calibri" w:hAnsi="Calibri" w:cs="Calibri"/>
                <w:color w:val="006100"/>
                <w:sz w:val="22"/>
              </w:rPr>
            </w:pPr>
            <w:r>
              <w:rPr>
                <w:rFonts w:ascii="Calibri" w:hAnsi="Calibri" w:cs="Calibri"/>
                <w:color w:val="006100"/>
                <w:sz w:val="22"/>
                <w:szCs w:val="22"/>
              </w:rPr>
              <w:t>9</w:t>
            </w:r>
          </w:p>
        </w:tc>
      </w:tr>
      <w:tr w:rsidR="00F122C4" w:rsidRPr="00900377" w:rsidTr="00F122C4">
        <w:trPr>
          <w:trHeight w:val="315"/>
        </w:trPr>
        <w:tc>
          <w:tcPr>
            <w:tcW w:w="1268" w:type="dxa"/>
            <w:tcBorders>
              <w:top w:val="single" w:sz="4" w:space="0" w:color="BFBFBF"/>
              <w:left w:val="single" w:sz="4" w:space="0" w:color="auto"/>
              <w:bottom w:val="single" w:sz="8" w:space="0" w:color="auto"/>
              <w:right w:val="single" w:sz="4" w:space="0" w:color="auto"/>
            </w:tcBorders>
            <w:noWrap/>
            <w:vAlign w:val="center"/>
          </w:tcPr>
          <w:p w:rsidR="00F122C4" w:rsidRPr="00900377" w:rsidRDefault="00F122C4" w:rsidP="00F122C4">
            <w:pPr>
              <w:suppressAutoHyphens w:val="0"/>
              <w:rPr>
                <w:rFonts w:ascii="Calibri" w:hAnsi="Calibri" w:cs="Calibri"/>
                <w:color w:val="000000"/>
                <w:sz w:val="22"/>
                <w:lang w:eastAsia="pl-PL"/>
              </w:rPr>
            </w:pPr>
            <w:r w:rsidRPr="00900377">
              <w:rPr>
                <w:rFonts w:ascii="Calibri" w:hAnsi="Calibri" w:cs="Calibri"/>
                <w:color w:val="000000"/>
                <w:sz w:val="22"/>
                <w:szCs w:val="22"/>
                <w:lang w:eastAsia="pl-PL"/>
              </w:rPr>
              <w:t>b/d</w:t>
            </w:r>
          </w:p>
        </w:tc>
        <w:tc>
          <w:tcPr>
            <w:tcW w:w="674" w:type="dxa"/>
            <w:tcBorders>
              <w:top w:val="nil"/>
              <w:left w:val="single" w:sz="8" w:space="0" w:color="auto"/>
              <w:bottom w:val="single" w:sz="8" w:space="0" w:color="auto"/>
              <w:right w:val="nil"/>
            </w:tcBorders>
            <w:shd w:val="clear" w:color="000000" w:fill="FFFFFF"/>
            <w:noWrap/>
            <w:vAlign w:val="center"/>
          </w:tcPr>
          <w:p w:rsidR="00F122C4" w:rsidRDefault="00F122C4" w:rsidP="00F122C4">
            <w:pPr>
              <w:jc w:val="center"/>
              <w:rPr>
                <w:rFonts w:ascii="Calibri" w:hAnsi="Calibri" w:cs="Calibri"/>
                <w:color w:val="000000"/>
                <w:sz w:val="22"/>
              </w:rPr>
            </w:pPr>
            <w:r>
              <w:rPr>
                <w:rFonts w:ascii="Calibri" w:hAnsi="Calibri" w:cs="Calibri"/>
                <w:color w:val="000000"/>
                <w:sz w:val="22"/>
                <w:szCs w:val="22"/>
              </w:rPr>
              <w:t>2</w:t>
            </w:r>
          </w:p>
        </w:tc>
        <w:tc>
          <w:tcPr>
            <w:tcW w:w="674" w:type="dxa"/>
            <w:tcBorders>
              <w:top w:val="nil"/>
              <w:left w:val="single" w:sz="4" w:space="0" w:color="979991"/>
              <w:bottom w:val="single" w:sz="8" w:space="0" w:color="auto"/>
              <w:right w:val="nil"/>
            </w:tcBorders>
            <w:shd w:val="clear" w:color="000000" w:fill="FFFFFF"/>
            <w:noWrap/>
            <w:vAlign w:val="center"/>
          </w:tcPr>
          <w:p w:rsidR="00F122C4" w:rsidRDefault="00F122C4" w:rsidP="00F122C4">
            <w:pPr>
              <w:jc w:val="center"/>
              <w:rPr>
                <w:rFonts w:ascii="Calibri" w:hAnsi="Calibri" w:cs="Calibri"/>
                <w:color w:val="000000"/>
                <w:sz w:val="22"/>
              </w:rPr>
            </w:pPr>
            <w:r>
              <w:rPr>
                <w:rFonts w:ascii="Calibri" w:hAnsi="Calibri" w:cs="Calibri"/>
                <w:color w:val="000000"/>
                <w:sz w:val="22"/>
                <w:szCs w:val="22"/>
              </w:rPr>
              <w:t>5</w:t>
            </w:r>
          </w:p>
        </w:tc>
        <w:tc>
          <w:tcPr>
            <w:tcW w:w="674" w:type="dxa"/>
            <w:tcBorders>
              <w:top w:val="single" w:sz="4" w:space="0" w:color="BFBFBF"/>
              <w:left w:val="single" w:sz="4" w:space="0" w:color="BFBFBF"/>
              <w:bottom w:val="single" w:sz="8" w:space="0" w:color="auto"/>
              <w:right w:val="single" w:sz="8" w:space="0" w:color="auto"/>
            </w:tcBorders>
            <w:shd w:val="clear" w:color="000000" w:fill="C6EFCE"/>
            <w:noWrap/>
            <w:vAlign w:val="center"/>
          </w:tcPr>
          <w:p w:rsidR="00F122C4" w:rsidRDefault="00F122C4" w:rsidP="00F122C4">
            <w:pPr>
              <w:jc w:val="center"/>
              <w:rPr>
                <w:rFonts w:ascii="Calibri" w:hAnsi="Calibri" w:cs="Calibri"/>
                <w:color w:val="006100"/>
                <w:sz w:val="22"/>
              </w:rPr>
            </w:pPr>
            <w:r>
              <w:rPr>
                <w:rFonts w:ascii="Calibri" w:hAnsi="Calibri" w:cs="Calibri"/>
                <w:color w:val="006100"/>
                <w:sz w:val="22"/>
                <w:szCs w:val="22"/>
              </w:rPr>
              <w:t>0</w:t>
            </w:r>
          </w:p>
        </w:tc>
        <w:tc>
          <w:tcPr>
            <w:tcW w:w="674" w:type="dxa"/>
            <w:tcBorders>
              <w:top w:val="nil"/>
              <w:left w:val="nil"/>
              <w:bottom w:val="single" w:sz="8" w:space="0" w:color="auto"/>
              <w:right w:val="nil"/>
            </w:tcBorders>
            <w:shd w:val="clear" w:color="000000" w:fill="FFFFFF"/>
            <w:noWrap/>
            <w:vAlign w:val="center"/>
          </w:tcPr>
          <w:p w:rsidR="00F122C4" w:rsidRDefault="00F122C4" w:rsidP="00F122C4">
            <w:pPr>
              <w:jc w:val="center"/>
              <w:rPr>
                <w:rFonts w:ascii="Calibri" w:hAnsi="Calibri" w:cs="Calibri"/>
                <w:color w:val="000000"/>
                <w:sz w:val="22"/>
              </w:rPr>
            </w:pPr>
            <w:r>
              <w:rPr>
                <w:rFonts w:ascii="Calibri" w:hAnsi="Calibri" w:cs="Calibri"/>
                <w:color w:val="000000"/>
                <w:sz w:val="22"/>
                <w:szCs w:val="22"/>
              </w:rPr>
              <w:t>0</w:t>
            </w:r>
          </w:p>
        </w:tc>
        <w:tc>
          <w:tcPr>
            <w:tcW w:w="674" w:type="dxa"/>
            <w:tcBorders>
              <w:top w:val="nil"/>
              <w:left w:val="single" w:sz="4" w:space="0" w:color="979991"/>
              <w:bottom w:val="single" w:sz="8" w:space="0" w:color="auto"/>
              <w:right w:val="nil"/>
            </w:tcBorders>
            <w:shd w:val="clear" w:color="000000" w:fill="FFFFFF"/>
            <w:noWrap/>
            <w:vAlign w:val="center"/>
          </w:tcPr>
          <w:p w:rsidR="00F122C4" w:rsidRDefault="00F122C4" w:rsidP="00F122C4">
            <w:pPr>
              <w:jc w:val="center"/>
              <w:rPr>
                <w:rFonts w:ascii="Calibri" w:hAnsi="Calibri" w:cs="Calibri"/>
                <w:color w:val="000000"/>
                <w:sz w:val="22"/>
              </w:rPr>
            </w:pPr>
            <w:r>
              <w:rPr>
                <w:rFonts w:ascii="Calibri" w:hAnsi="Calibri" w:cs="Calibri"/>
                <w:color w:val="000000"/>
                <w:sz w:val="22"/>
                <w:szCs w:val="22"/>
              </w:rPr>
              <w:t>0</w:t>
            </w:r>
          </w:p>
        </w:tc>
        <w:tc>
          <w:tcPr>
            <w:tcW w:w="674" w:type="dxa"/>
            <w:tcBorders>
              <w:top w:val="nil"/>
              <w:left w:val="single" w:sz="4" w:space="0" w:color="BFBFBF"/>
              <w:bottom w:val="single" w:sz="8" w:space="0" w:color="auto"/>
              <w:right w:val="single" w:sz="8" w:space="0" w:color="auto"/>
            </w:tcBorders>
            <w:shd w:val="clear" w:color="auto" w:fill="auto"/>
            <w:noWrap/>
            <w:vAlign w:val="center"/>
          </w:tcPr>
          <w:p w:rsidR="00F122C4" w:rsidRDefault="00F122C4" w:rsidP="00F122C4">
            <w:pPr>
              <w:jc w:val="center"/>
              <w:rPr>
                <w:rFonts w:ascii="Calibri" w:hAnsi="Calibri" w:cs="Calibri"/>
                <w:color w:val="000000"/>
                <w:sz w:val="22"/>
              </w:rPr>
            </w:pPr>
            <w:r>
              <w:rPr>
                <w:rFonts w:ascii="Calibri" w:hAnsi="Calibri" w:cs="Calibri"/>
                <w:color w:val="000000"/>
                <w:sz w:val="22"/>
                <w:szCs w:val="22"/>
              </w:rPr>
              <w:t>0</w:t>
            </w:r>
          </w:p>
        </w:tc>
        <w:tc>
          <w:tcPr>
            <w:tcW w:w="674" w:type="dxa"/>
            <w:tcBorders>
              <w:top w:val="nil"/>
              <w:left w:val="single" w:sz="8" w:space="0" w:color="auto"/>
              <w:bottom w:val="single" w:sz="8" w:space="0" w:color="auto"/>
              <w:right w:val="nil"/>
            </w:tcBorders>
            <w:shd w:val="clear" w:color="000000" w:fill="FFFFFF"/>
            <w:noWrap/>
            <w:vAlign w:val="center"/>
          </w:tcPr>
          <w:p w:rsidR="00F122C4" w:rsidRDefault="00F122C4" w:rsidP="00F122C4">
            <w:pPr>
              <w:jc w:val="center"/>
              <w:rPr>
                <w:rFonts w:ascii="Calibri" w:hAnsi="Calibri" w:cs="Calibri"/>
                <w:color w:val="000000"/>
                <w:sz w:val="22"/>
              </w:rPr>
            </w:pPr>
            <w:r>
              <w:rPr>
                <w:rFonts w:ascii="Calibri" w:hAnsi="Calibri" w:cs="Calibri"/>
                <w:color w:val="000000"/>
                <w:sz w:val="22"/>
                <w:szCs w:val="22"/>
              </w:rPr>
              <w:t>2</w:t>
            </w:r>
          </w:p>
        </w:tc>
        <w:tc>
          <w:tcPr>
            <w:tcW w:w="674" w:type="dxa"/>
            <w:tcBorders>
              <w:top w:val="nil"/>
              <w:left w:val="single" w:sz="4" w:space="0" w:color="979991"/>
              <w:bottom w:val="single" w:sz="8" w:space="0" w:color="auto"/>
              <w:right w:val="nil"/>
            </w:tcBorders>
            <w:shd w:val="clear" w:color="000000" w:fill="FFFFFF"/>
            <w:noWrap/>
            <w:vAlign w:val="center"/>
          </w:tcPr>
          <w:p w:rsidR="00F122C4" w:rsidRDefault="00F122C4" w:rsidP="00F122C4">
            <w:pPr>
              <w:jc w:val="center"/>
              <w:rPr>
                <w:rFonts w:ascii="Calibri" w:hAnsi="Calibri" w:cs="Calibri"/>
                <w:color w:val="000000"/>
                <w:sz w:val="22"/>
              </w:rPr>
            </w:pPr>
            <w:r>
              <w:rPr>
                <w:rFonts w:ascii="Calibri" w:hAnsi="Calibri" w:cs="Calibri"/>
                <w:color w:val="000000"/>
                <w:sz w:val="22"/>
                <w:szCs w:val="22"/>
              </w:rPr>
              <w:t>5</w:t>
            </w:r>
          </w:p>
        </w:tc>
        <w:tc>
          <w:tcPr>
            <w:tcW w:w="674" w:type="dxa"/>
            <w:tcBorders>
              <w:top w:val="single" w:sz="4" w:space="0" w:color="BFBFBF"/>
              <w:left w:val="single" w:sz="4" w:space="0" w:color="BFBFBF"/>
              <w:bottom w:val="single" w:sz="8" w:space="0" w:color="auto"/>
              <w:right w:val="single" w:sz="8" w:space="0" w:color="auto"/>
            </w:tcBorders>
            <w:shd w:val="clear" w:color="000000" w:fill="C6EFCE"/>
            <w:noWrap/>
            <w:vAlign w:val="center"/>
          </w:tcPr>
          <w:p w:rsidR="00F122C4" w:rsidRDefault="00F122C4" w:rsidP="00F122C4">
            <w:pPr>
              <w:jc w:val="center"/>
              <w:rPr>
                <w:rFonts w:ascii="Calibri" w:hAnsi="Calibri" w:cs="Calibri"/>
                <w:color w:val="006100"/>
                <w:sz w:val="22"/>
              </w:rPr>
            </w:pPr>
            <w:r>
              <w:rPr>
                <w:rFonts w:ascii="Calibri" w:hAnsi="Calibri" w:cs="Calibri"/>
                <w:color w:val="006100"/>
                <w:sz w:val="22"/>
                <w:szCs w:val="22"/>
              </w:rPr>
              <w:t>0</w:t>
            </w:r>
          </w:p>
        </w:tc>
        <w:tc>
          <w:tcPr>
            <w:tcW w:w="674" w:type="dxa"/>
            <w:tcBorders>
              <w:top w:val="nil"/>
              <w:left w:val="nil"/>
              <w:bottom w:val="single" w:sz="8" w:space="0" w:color="auto"/>
              <w:right w:val="nil"/>
            </w:tcBorders>
            <w:shd w:val="clear" w:color="000000" w:fill="FFFFFF"/>
            <w:noWrap/>
            <w:vAlign w:val="center"/>
          </w:tcPr>
          <w:p w:rsidR="00F122C4" w:rsidRDefault="00F122C4" w:rsidP="00F122C4">
            <w:pPr>
              <w:jc w:val="center"/>
              <w:rPr>
                <w:rFonts w:ascii="Calibri" w:hAnsi="Calibri" w:cs="Calibri"/>
                <w:color w:val="000000"/>
                <w:sz w:val="22"/>
              </w:rPr>
            </w:pPr>
            <w:r>
              <w:rPr>
                <w:rFonts w:ascii="Calibri" w:hAnsi="Calibri" w:cs="Calibri"/>
                <w:color w:val="000000"/>
                <w:sz w:val="22"/>
                <w:szCs w:val="22"/>
              </w:rPr>
              <w:t>9</w:t>
            </w:r>
          </w:p>
        </w:tc>
        <w:tc>
          <w:tcPr>
            <w:tcW w:w="674" w:type="dxa"/>
            <w:tcBorders>
              <w:top w:val="nil"/>
              <w:left w:val="single" w:sz="4" w:space="0" w:color="979991"/>
              <w:bottom w:val="single" w:sz="8" w:space="0" w:color="auto"/>
              <w:right w:val="nil"/>
            </w:tcBorders>
            <w:shd w:val="clear" w:color="000000" w:fill="FFFFFF"/>
            <w:noWrap/>
            <w:vAlign w:val="center"/>
          </w:tcPr>
          <w:p w:rsidR="00F122C4" w:rsidRDefault="00F122C4" w:rsidP="00F122C4">
            <w:pPr>
              <w:jc w:val="center"/>
              <w:rPr>
                <w:rFonts w:ascii="Calibri" w:hAnsi="Calibri" w:cs="Calibri"/>
                <w:color w:val="000000"/>
                <w:sz w:val="22"/>
              </w:rPr>
            </w:pPr>
            <w:r>
              <w:rPr>
                <w:rFonts w:ascii="Calibri" w:hAnsi="Calibri" w:cs="Calibri"/>
                <w:color w:val="000000"/>
                <w:sz w:val="22"/>
                <w:szCs w:val="22"/>
              </w:rPr>
              <w:t>6</w:t>
            </w:r>
          </w:p>
        </w:tc>
        <w:tc>
          <w:tcPr>
            <w:tcW w:w="674" w:type="dxa"/>
            <w:tcBorders>
              <w:top w:val="single" w:sz="4" w:space="0" w:color="BFBFBF"/>
              <w:left w:val="single" w:sz="4" w:space="0" w:color="BFBFBF"/>
              <w:bottom w:val="single" w:sz="8" w:space="0" w:color="auto"/>
              <w:right w:val="single" w:sz="4" w:space="0" w:color="auto"/>
            </w:tcBorders>
            <w:shd w:val="clear" w:color="000000" w:fill="FFC7CE"/>
            <w:noWrap/>
            <w:vAlign w:val="center"/>
          </w:tcPr>
          <w:p w:rsidR="00F122C4" w:rsidRDefault="00F122C4" w:rsidP="00F122C4">
            <w:pPr>
              <w:jc w:val="center"/>
              <w:rPr>
                <w:rFonts w:ascii="Calibri" w:hAnsi="Calibri" w:cs="Calibri"/>
                <w:color w:val="9C0006"/>
                <w:sz w:val="22"/>
              </w:rPr>
            </w:pPr>
            <w:r>
              <w:rPr>
                <w:rFonts w:ascii="Calibri" w:hAnsi="Calibri" w:cs="Calibri"/>
                <w:color w:val="9C0006"/>
                <w:sz w:val="22"/>
                <w:szCs w:val="22"/>
              </w:rPr>
              <w:t>11</w:t>
            </w:r>
          </w:p>
        </w:tc>
      </w:tr>
      <w:tr w:rsidR="00F122C4" w:rsidRPr="00287B10" w:rsidTr="00F122C4">
        <w:trPr>
          <w:trHeight w:val="300"/>
        </w:trPr>
        <w:tc>
          <w:tcPr>
            <w:tcW w:w="1268" w:type="dxa"/>
            <w:tcBorders>
              <w:top w:val="single" w:sz="8" w:space="0" w:color="auto"/>
              <w:left w:val="single" w:sz="4" w:space="0" w:color="auto"/>
              <w:bottom w:val="single" w:sz="4" w:space="0" w:color="auto"/>
              <w:right w:val="single" w:sz="4" w:space="0" w:color="auto"/>
            </w:tcBorders>
            <w:shd w:val="clear" w:color="FFFFFF" w:fill="FFFFFF"/>
            <w:noWrap/>
            <w:vAlign w:val="center"/>
          </w:tcPr>
          <w:p w:rsidR="00F122C4" w:rsidRPr="00900377" w:rsidRDefault="00F122C4" w:rsidP="00F122C4">
            <w:pPr>
              <w:suppressAutoHyphens w:val="0"/>
              <w:rPr>
                <w:rFonts w:ascii="Calibri" w:hAnsi="Calibri" w:cs="Calibri"/>
                <w:b/>
                <w:bCs/>
                <w:color w:val="000000"/>
                <w:sz w:val="22"/>
                <w:lang w:eastAsia="pl-PL"/>
              </w:rPr>
            </w:pPr>
            <w:r w:rsidRPr="00900377">
              <w:rPr>
                <w:rFonts w:ascii="Calibri" w:hAnsi="Calibri" w:cs="Calibri"/>
                <w:b/>
                <w:bCs/>
                <w:color w:val="000000"/>
                <w:sz w:val="22"/>
                <w:szCs w:val="22"/>
                <w:lang w:eastAsia="pl-PL"/>
              </w:rPr>
              <w:t>Ogółem</w:t>
            </w:r>
          </w:p>
        </w:tc>
        <w:tc>
          <w:tcPr>
            <w:tcW w:w="674" w:type="dxa"/>
            <w:tcBorders>
              <w:top w:val="single" w:sz="8" w:space="0" w:color="auto"/>
              <w:left w:val="single" w:sz="8" w:space="0" w:color="auto"/>
              <w:bottom w:val="single" w:sz="4" w:space="0" w:color="auto"/>
              <w:right w:val="nil"/>
            </w:tcBorders>
            <w:shd w:val="clear" w:color="000000" w:fill="F3F2EA"/>
            <w:noWrap/>
            <w:vAlign w:val="center"/>
          </w:tcPr>
          <w:p w:rsidR="00F122C4" w:rsidRDefault="00F122C4" w:rsidP="00F122C4">
            <w:pPr>
              <w:suppressAutoHyphens w:val="0"/>
              <w:jc w:val="center"/>
              <w:rPr>
                <w:rFonts w:ascii="Calibri" w:hAnsi="Calibri" w:cs="Calibri"/>
                <w:b/>
                <w:bCs/>
                <w:color w:val="000000"/>
                <w:sz w:val="22"/>
                <w:lang w:eastAsia="pl-PL"/>
              </w:rPr>
            </w:pPr>
            <w:r>
              <w:rPr>
                <w:rFonts w:ascii="Calibri" w:hAnsi="Calibri" w:cs="Calibri"/>
                <w:b/>
                <w:bCs/>
                <w:color w:val="000000"/>
                <w:sz w:val="22"/>
                <w:szCs w:val="22"/>
              </w:rPr>
              <w:t>68</w:t>
            </w:r>
          </w:p>
        </w:tc>
        <w:tc>
          <w:tcPr>
            <w:tcW w:w="674" w:type="dxa"/>
            <w:tcBorders>
              <w:top w:val="single" w:sz="8" w:space="0" w:color="auto"/>
              <w:left w:val="single" w:sz="4" w:space="0" w:color="979991"/>
              <w:bottom w:val="single" w:sz="4" w:space="0" w:color="auto"/>
              <w:right w:val="nil"/>
            </w:tcBorders>
            <w:shd w:val="clear" w:color="000000" w:fill="F3F2EA"/>
            <w:noWrap/>
            <w:vAlign w:val="center"/>
          </w:tcPr>
          <w:p w:rsidR="00F122C4" w:rsidRDefault="00F122C4" w:rsidP="00F122C4">
            <w:pPr>
              <w:jc w:val="center"/>
              <w:rPr>
                <w:rFonts w:ascii="Calibri" w:hAnsi="Calibri" w:cs="Calibri"/>
                <w:b/>
                <w:bCs/>
                <w:color w:val="000000"/>
                <w:sz w:val="22"/>
              </w:rPr>
            </w:pPr>
            <w:r>
              <w:rPr>
                <w:rFonts w:ascii="Calibri" w:hAnsi="Calibri" w:cs="Calibri"/>
                <w:b/>
                <w:bCs/>
                <w:color w:val="000000"/>
                <w:sz w:val="22"/>
                <w:szCs w:val="22"/>
              </w:rPr>
              <w:t>64</w:t>
            </w:r>
          </w:p>
        </w:tc>
        <w:tc>
          <w:tcPr>
            <w:tcW w:w="674" w:type="dxa"/>
            <w:tcBorders>
              <w:top w:val="single" w:sz="8" w:space="0" w:color="auto"/>
              <w:left w:val="single" w:sz="4" w:space="0" w:color="BFBFBF"/>
              <w:bottom w:val="single" w:sz="4" w:space="0" w:color="auto"/>
              <w:right w:val="single" w:sz="8" w:space="0" w:color="auto"/>
            </w:tcBorders>
            <w:shd w:val="clear" w:color="000000" w:fill="C6EFCE"/>
            <w:noWrap/>
            <w:vAlign w:val="center"/>
          </w:tcPr>
          <w:p w:rsidR="00F122C4" w:rsidRDefault="00F122C4" w:rsidP="00F122C4">
            <w:pPr>
              <w:jc w:val="center"/>
              <w:rPr>
                <w:rFonts w:ascii="Calibri" w:hAnsi="Calibri" w:cs="Calibri"/>
                <w:b/>
                <w:bCs/>
                <w:color w:val="006100"/>
                <w:sz w:val="22"/>
              </w:rPr>
            </w:pPr>
            <w:r>
              <w:rPr>
                <w:rFonts w:ascii="Calibri" w:hAnsi="Calibri" w:cs="Calibri"/>
                <w:b/>
                <w:bCs/>
                <w:color w:val="006100"/>
                <w:sz w:val="22"/>
                <w:szCs w:val="22"/>
              </w:rPr>
              <w:t>50</w:t>
            </w:r>
          </w:p>
        </w:tc>
        <w:tc>
          <w:tcPr>
            <w:tcW w:w="674" w:type="dxa"/>
            <w:tcBorders>
              <w:top w:val="single" w:sz="8" w:space="0" w:color="auto"/>
              <w:left w:val="nil"/>
              <w:bottom w:val="single" w:sz="4" w:space="0" w:color="auto"/>
              <w:right w:val="nil"/>
            </w:tcBorders>
            <w:shd w:val="clear" w:color="000000" w:fill="F3F2EA"/>
            <w:noWrap/>
            <w:vAlign w:val="center"/>
          </w:tcPr>
          <w:p w:rsidR="00F122C4" w:rsidRDefault="00F122C4" w:rsidP="00F122C4">
            <w:pPr>
              <w:jc w:val="center"/>
              <w:rPr>
                <w:rFonts w:ascii="Calibri" w:hAnsi="Calibri" w:cs="Calibri"/>
                <w:b/>
                <w:bCs/>
                <w:color w:val="000000"/>
                <w:sz w:val="22"/>
              </w:rPr>
            </w:pPr>
            <w:r>
              <w:rPr>
                <w:rFonts w:ascii="Calibri" w:hAnsi="Calibri" w:cs="Calibri"/>
                <w:b/>
                <w:bCs/>
                <w:color w:val="000000"/>
                <w:sz w:val="22"/>
                <w:szCs w:val="22"/>
              </w:rPr>
              <w:t>12</w:t>
            </w:r>
          </w:p>
        </w:tc>
        <w:tc>
          <w:tcPr>
            <w:tcW w:w="674" w:type="dxa"/>
            <w:tcBorders>
              <w:top w:val="single" w:sz="8" w:space="0" w:color="auto"/>
              <w:left w:val="single" w:sz="4" w:space="0" w:color="979991"/>
              <w:bottom w:val="single" w:sz="4" w:space="0" w:color="auto"/>
              <w:right w:val="nil"/>
            </w:tcBorders>
            <w:shd w:val="clear" w:color="000000" w:fill="F3F2EA"/>
            <w:noWrap/>
            <w:vAlign w:val="center"/>
          </w:tcPr>
          <w:p w:rsidR="00F122C4" w:rsidRDefault="00F122C4" w:rsidP="00F122C4">
            <w:pPr>
              <w:jc w:val="center"/>
              <w:rPr>
                <w:rFonts w:ascii="Calibri" w:hAnsi="Calibri" w:cs="Calibri"/>
                <w:b/>
                <w:bCs/>
                <w:color w:val="000000"/>
                <w:sz w:val="22"/>
              </w:rPr>
            </w:pPr>
            <w:r>
              <w:rPr>
                <w:rFonts w:ascii="Calibri" w:hAnsi="Calibri" w:cs="Calibri"/>
                <w:b/>
                <w:bCs/>
                <w:color w:val="000000"/>
                <w:sz w:val="22"/>
                <w:szCs w:val="22"/>
              </w:rPr>
              <w:t>10</w:t>
            </w:r>
          </w:p>
        </w:tc>
        <w:tc>
          <w:tcPr>
            <w:tcW w:w="674" w:type="dxa"/>
            <w:tcBorders>
              <w:top w:val="single" w:sz="8" w:space="0" w:color="auto"/>
              <w:left w:val="single" w:sz="4" w:space="0" w:color="BFBFBF"/>
              <w:bottom w:val="single" w:sz="4" w:space="0" w:color="auto"/>
              <w:right w:val="single" w:sz="8" w:space="0" w:color="auto"/>
            </w:tcBorders>
            <w:shd w:val="clear" w:color="000000" w:fill="C6EFCE"/>
            <w:noWrap/>
            <w:vAlign w:val="center"/>
          </w:tcPr>
          <w:p w:rsidR="00F122C4" w:rsidRDefault="00F122C4" w:rsidP="00F122C4">
            <w:pPr>
              <w:jc w:val="center"/>
              <w:rPr>
                <w:rFonts w:ascii="Calibri" w:hAnsi="Calibri" w:cs="Calibri"/>
                <w:b/>
                <w:bCs/>
                <w:color w:val="006100"/>
                <w:sz w:val="22"/>
              </w:rPr>
            </w:pPr>
            <w:r>
              <w:rPr>
                <w:rFonts w:ascii="Calibri" w:hAnsi="Calibri" w:cs="Calibri"/>
                <w:b/>
                <w:bCs/>
                <w:color w:val="006100"/>
                <w:sz w:val="22"/>
                <w:szCs w:val="22"/>
              </w:rPr>
              <w:t>6</w:t>
            </w:r>
          </w:p>
        </w:tc>
        <w:tc>
          <w:tcPr>
            <w:tcW w:w="674" w:type="dxa"/>
            <w:tcBorders>
              <w:top w:val="single" w:sz="8" w:space="0" w:color="auto"/>
              <w:left w:val="single" w:sz="8" w:space="0" w:color="auto"/>
              <w:bottom w:val="single" w:sz="4" w:space="0" w:color="auto"/>
              <w:right w:val="nil"/>
            </w:tcBorders>
            <w:shd w:val="clear" w:color="000000" w:fill="F3F2EA"/>
            <w:noWrap/>
            <w:vAlign w:val="center"/>
          </w:tcPr>
          <w:p w:rsidR="00F122C4" w:rsidRDefault="00F122C4" w:rsidP="00F122C4">
            <w:pPr>
              <w:jc w:val="center"/>
              <w:rPr>
                <w:rFonts w:ascii="Calibri" w:hAnsi="Calibri" w:cs="Calibri"/>
                <w:b/>
                <w:bCs/>
                <w:color w:val="000000"/>
                <w:sz w:val="22"/>
              </w:rPr>
            </w:pPr>
            <w:r>
              <w:rPr>
                <w:rFonts w:ascii="Calibri" w:hAnsi="Calibri" w:cs="Calibri"/>
                <w:b/>
                <w:bCs/>
                <w:color w:val="000000"/>
                <w:sz w:val="22"/>
                <w:szCs w:val="22"/>
              </w:rPr>
              <w:t>57</w:t>
            </w:r>
          </w:p>
        </w:tc>
        <w:tc>
          <w:tcPr>
            <w:tcW w:w="674" w:type="dxa"/>
            <w:tcBorders>
              <w:top w:val="single" w:sz="8" w:space="0" w:color="auto"/>
              <w:left w:val="single" w:sz="4" w:space="0" w:color="979991"/>
              <w:bottom w:val="single" w:sz="4" w:space="0" w:color="auto"/>
              <w:right w:val="nil"/>
            </w:tcBorders>
            <w:shd w:val="clear" w:color="000000" w:fill="F3F2EA"/>
            <w:noWrap/>
            <w:vAlign w:val="center"/>
          </w:tcPr>
          <w:p w:rsidR="00F122C4" w:rsidRDefault="00F122C4" w:rsidP="00F122C4">
            <w:pPr>
              <w:jc w:val="center"/>
              <w:rPr>
                <w:rFonts w:ascii="Calibri" w:hAnsi="Calibri" w:cs="Calibri"/>
                <w:b/>
                <w:bCs/>
                <w:color w:val="000000"/>
                <w:sz w:val="22"/>
              </w:rPr>
            </w:pPr>
            <w:r>
              <w:rPr>
                <w:rFonts w:ascii="Calibri" w:hAnsi="Calibri" w:cs="Calibri"/>
                <w:b/>
                <w:bCs/>
                <w:color w:val="000000"/>
                <w:sz w:val="22"/>
                <w:szCs w:val="22"/>
              </w:rPr>
              <w:t>55</w:t>
            </w:r>
          </w:p>
        </w:tc>
        <w:tc>
          <w:tcPr>
            <w:tcW w:w="674" w:type="dxa"/>
            <w:tcBorders>
              <w:top w:val="single" w:sz="8" w:space="0" w:color="auto"/>
              <w:left w:val="single" w:sz="4" w:space="0" w:color="BFBFBF"/>
              <w:bottom w:val="single" w:sz="4" w:space="0" w:color="auto"/>
              <w:right w:val="single" w:sz="8" w:space="0" w:color="auto"/>
            </w:tcBorders>
            <w:shd w:val="clear" w:color="000000" w:fill="C6EFCE"/>
            <w:noWrap/>
            <w:vAlign w:val="center"/>
          </w:tcPr>
          <w:p w:rsidR="00F122C4" w:rsidRDefault="00F122C4" w:rsidP="00F122C4">
            <w:pPr>
              <w:jc w:val="center"/>
              <w:rPr>
                <w:rFonts w:ascii="Calibri" w:hAnsi="Calibri" w:cs="Calibri"/>
                <w:b/>
                <w:bCs/>
                <w:color w:val="006100"/>
                <w:sz w:val="22"/>
              </w:rPr>
            </w:pPr>
            <w:r>
              <w:rPr>
                <w:rFonts w:ascii="Calibri" w:hAnsi="Calibri" w:cs="Calibri"/>
                <w:b/>
                <w:bCs/>
                <w:color w:val="006100"/>
                <w:sz w:val="22"/>
                <w:szCs w:val="22"/>
              </w:rPr>
              <w:t>45</w:t>
            </w:r>
          </w:p>
        </w:tc>
        <w:tc>
          <w:tcPr>
            <w:tcW w:w="674" w:type="dxa"/>
            <w:tcBorders>
              <w:top w:val="single" w:sz="8" w:space="0" w:color="auto"/>
              <w:left w:val="nil"/>
              <w:bottom w:val="single" w:sz="4" w:space="0" w:color="auto"/>
              <w:right w:val="nil"/>
            </w:tcBorders>
            <w:shd w:val="clear" w:color="000000" w:fill="F3F2EA"/>
            <w:noWrap/>
            <w:vAlign w:val="center"/>
          </w:tcPr>
          <w:p w:rsidR="00F122C4" w:rsidRDefault="00F122C4" w:rsidP="00F122C4">
            <w:pPr>
              <w:jc w:val="center"/>
              <w:rPr>
                <w:rFonts w:ascii="Calibri" w:hAnsi="Calibri" w:cs="Calibri"/>
                <w:b/>
                <w:bCs/>
                <w:color w:val="000000"/>
                <w:sz w:val="22"/>
              </w:rPr>
            </w:pPr>
            <w:r>
              <w:rPr>
                <w:rFonts w:ascii="Calibri" w:hAnsi="Calibri" w:cs="Calibri"/>
                <w:b/>
                <w:bCs/>
                <w:color w:val="000000"/>
                <w:sz w:val="22"/>
                <w:szCs w:val="22"/>
              </w:rPr>
              <w:t>86</w:t>
            </w:r>
          </w:p>
        </w:tc>
        <w:tc>
          <w:tcPr>
            <w:tcW w:w="674" w:type="dxa"/>
            <w:tcBorders>
              <w:top w:val="single" w:sz="8" w:space="0" w:color="auto"/>
              <w:left w:val="single" w:sz="4" w:space="0" w:color="979991"/>
              <w:bottom w:val="single" w:sz="4" w:space="0" w:color="auto"/>
              <w:right w:val="nil"/>
            </w:tcBorders>
            <w:shd w:val="clear" w:color="000000" w:fill="F3F2EA"/>
            <w:noWrap/>
            <w:vAlign w:val="center"/>
          </w:tcPr>
          <w:p w:rsidR="00F122C4" w:rsidRDefault="00F122C4" w:rsidP="00F122C4">
            <w:pPr>
              <w:jc w:val="center"/>
              <w:rPr>
                <w:rFonts w:ascii="Calibri" w:hAnsi="Calibri" w:cs="Calibri"/>
                <w:b/>
                <w:bCs/>
                <w:color w:val="000000"/>
                <w:sz w:val="22"/>
              </w:rPr>
            </w:pPr>
            <w:r>
              <w:rPr>
                <w:rFonts w:ascii="Calibri" w:hAnsi="Calibri" w:cs="Calibri"/>
                <w:b/>
                <w:bCs/>
                <w:color w:val="000000"/>
                <w:sz w:val="22"/>
                <w:szCs w:val="22"/>
              </w:rPr>
              <w:t>80</w:t>
            </w:r>
          </w:p>
        </w:tc>
        <w:tc>
          <w:tcPr>
            <w:tcW w:w="674" w:type="dxa"/>
            <w:tcBorders>
              <w:top w:val="single" w:sz="8" w:space="0" w:color="auto"/>
              <w:left w:val="single" w:sz="4" w:space="0" w:color="BFBFBF"/>
              <w:bottom w:val="single" w:sz="4" w:space="0" w:color="auto"/>
              <w:right w:val="single" w:sz="4" w:space="0" w:color="auto"/>
            </w:tcBorders>
            <w:shd w:val="clear" w:color="000000" w:fill="C6EFCE"/>
            <w:noWrap/>
            <w:vAlign w:val="center"/>
          </w:tcPr>
          <w:p w:rsidR="00F122C4" w:rsidRDefault="00F122C4" w:rsidP="00F122C4">
            <w:pPr>
              <w:jc w:val="center"/>
              <w:rPr>
                <w:rFonts w:ascii="Calibri" w:hAnsi="Calibri" w:cs="Calibri"/>
                <w:b/>
                <w:bCs/>
                <w:color w:val="006100"/>
                <w:sz w:val="22"/>
              </w:rPr>
            </w:pPr>
            <w:r>
              <w:rPr>
                <w:rFonts w:ascii="Calibri" w:hAnsi="Calibri" w:cs="Calibri"/>
                <w:b/>
                <w:bCs/>
                <w:color w:val="006100"/>
                <w:sz w:val="22"/>
                <w:szCs w:val="22"/>
              </w:rPr>
              <w:t>71</w:t>
            </w:r>
          </w:p>
        </w:tc>
      </w:tr>
    </w:tbl>
    <w:p w:rsidR="005815E6" w:rsidRPr="00900377" w:rsidRDefault="005815E6">
      <w:pPr>
        <w:rPr>
          <w:color w:val="FF0000"/>
        </w:rPr>
      </w:pPr>
    </w:p>
    <w:p w:rsidR="005815E6" w:rsidRPr="001B233B" w:rsidRDefault="005815E6" w:rsidP="00587E47">
      <w:pPr>
        <w:jc w:val="both"/>
        <w:rPr>
          <w:sz w:val="24"/>
        </w:rPr>
      </w:pPr>
      <w:r w:rsidRPr="00F122C4">
        <w:rPr>
          <w:color w:val="FF0000"/>
          <w:sz w:val="22"/>
          <w:szCs w:val="22"/>
        </w:rPr>
        <w:tab/>
      </w:r>
      <w:r w:rsidRPr="001B233B">
        <w:rPr>
          <w:sz w:val="24"/>
        </w:rPr>
        <w:t>Jak wynika z danych zawartych w powyższej tabeli w 20</w:t>
      </w:r>
      <w:r w:rsidR="007B2660" w:rsidRPr="001B233B">
        <w:rPr>
          <w:sz w:val="24"/>
        </w:rPr>
        <w:t>20</w:t>
      </w:r>
      <w:r w:rsidRPr="001B233B">
        <w:rPr>
          <w:sz w:val="24"/>
        </w:rPr>
        <w:t xml:space="preserve"> roku na poziomie województwa warmińsko - mazurskiego liczba wypadków spowodowanych przez pieszych użytkowników dróg według poszczególnych grup wiekowych, w porównaniu do roku poprzedzającego uległa spadkowi o  (-</w:t>
      </w:r>
      <w:r w:rsidR="007B2660" w:rsidRPr="001B233B">
        <w:rPr>
          <w:sz w:val="24"/>
        </w:rPr>
        <w:t>14</w:t>
      </w:r>
      <w:r w:rsidRPr="001B233B">
        <w:rPr>
          <w:sz w:val="24"/>
        </w:rPr>
        <w:t>), zmniejszyła się także liczba zabitych (-</w:t>
      </w:r>
      <w:r w:rsidR="007B2660" w:rsidRPr="001B233B">
        <w:rPr>
          <w:sz w:val="24"/>
        </w:rPr>
        <w:t xml:space="preserve">4), rannych </w:t>
      </w:r>
      <w:r w:rsidR="003E4723">
        <w:rPr>
          <w:sz w:val="24"/>
        </w:rPr>
        <w:t xml:space="preserve">   </w:t>
      </w:r>
      <w:r w:rsidR="007B2660" w:rsidRPr="001B233B">
        <w:rPr>
          <w:sz w:val="24"/>
        </w:rPr>
        <w:t>(-10</w:t>
      </w:r>
      <w:r w:rsidRPr="001B233B">
        <w:rPr>
          <w:sz w:val="24"/>
        </w:rPr>
        <w:t>) oraz kolizji (-</w:t>
      </w:r>
      <w:r w:rsidR="001B233B" w:rsidRPr="001B233B">
        <w:rPr>
          <w:sz w:val="24"/>
        </w:rPr>
        <w:t>9</w:t>
      </w:r>
      <w:r w:rsidRPr="001B233B">
        <w:rPr>
          <w:sz w:val="24"/>
        </w:rPr>
        <w:t>).</w:t>
      </w:r>
    </w:p>
    <w:p w:rsidR="005815E6" w:rsidRPr="001B233B" w:rsidRDefault="005815E6" w:rsidP="00587E47">
      <w:pPr>
        <w:jc w:val="both"/>
        <w:rPr>
          <w:sz w:val="24"/>
        </w:rPr>
      </w:pPr>
      <w:r w:rsidRPr="001B233B">
        <w:rPr>
          <w:sz w:val="24"/>
        </w:rPr>
        <w:tab/>
        <w:t xml:space="preserve">Piesi jako sprawcy stanową w dalszym ciągu </w:t>
      </w:r>
      <w:r w:rsidR="001B233B" w:rsidRPr="001B233B">
        <w:rPr>
          <w:sz w:val="24"/>
        </w:rPr>
        <w:t>sporą</w:t>
      </w:r>
      <w:r w:rsidRPr="001B233B">
        <w:rPr>
          <w:sz w:val="24"/>
        </w:rPr>
        <w:t xml:space="preserve"> liczbę w porównaniu do ogólnej liczby wypadków spowodowanych przez wszystkich uczestników ruchu drogowego. Najwięcej wypadków spowodowali piesi w przedziale wiekowym </w:t>
      </w:r>
      <w:r w:rsidR="001B233B" w:rsidRPr="001B233B">
        <w:rPr>
          <w:sz w:val="24"/>
        </w:rPr>
        <w:t>40-59</w:t>
      </w:r>
      <w:r w:rsidRPr="001B233B">
        <w:rPr>
          <w:sz w:val="24"/>
        </w:rPr>
        <w:t xml:space="preserve"> (</w:t>
      </w:r>
      <w:r w:rsidR="001B233B" w:rsidRPr="001B233B">
        <w:rPr>
          <w:sz w:val="24"/>
        </w:rPr>
        <w:t>17</w:t>
      </w:r>
      <w:r w:rsidRPr="001B233B">
        <w:rPr>
          <w:sz w:val="24"/>
        </w:rPr>
        <w:t xml:space="preserve"> wypadków - </w:t>
      </w:r>
      <w:r w:rsidR="001B233B" w:rsidRPr="001B233B">
        <w:rPr>
          <w:sz w:val="24"/>
        </w:rPr>
        <w:t>wzrost o 5</w:t>
      </w:r>
      <w:r w:rsidRPr="001B233B">
        <w:rPr>
          <w:sz w:val="24"/>
        </w:rPr>
        <w:t xml:space="preserve">), co stanowi </w:t>
      </w:r>
      <w:r w:rsidR="002232AA" w:rsidRPr="001B233B">
        <w:rPr>
          <w:sz w:val="24"/>
        </w:rPr>
        <w:t>3</w:t>
      </w:r>
      <w:r w:rsidR="001B233B" w:rsidRPr="001B233B">
        <w:rPr>
          <w:sz w:val="24"/>
        </w:rPr>
        <w:t>4</w:t>
      </w:r>
      <w:r w:rsidRPr="001B233B">
        <w:rPr>
          <w:sz w:val="24"/>
        </w:rPr>
        <w:t>,</w:t>
      </w:r>
      <w:r w:rsidR="001B233B" w:rsidRPr="001B233B">
        <w:rPr>
          <w:sz w:val="24"/>
        </w:rPr>
        <w:t xml:space="preserve">0 % </w:t>
      </w:r>
      <w:r w:rsidRPr="001B233B">
        <w:rPr>
          <w:sz w:val="24"/>
        </w:rPr>
        <w:t xml:space="preserve">ogółu wypadków spowodowanych przez tą grupę uczestników ruchu drogowego. </w:t>
      </w:r>
    </w:p>
    <w:p w:rsidR="005815E6" w:rsidRPr="00F122C4" w:rsidRDefault="005815E6" w:rsidP="002E6BB1">
      <w:pPr>
        <w:jc w:val="both"/>
        <w:rPr>
          <w:color w:val="FF0000"/>
          <w:sz w:val="24"/>
        </w:rPr>
      </w:pPr>
      <w:r w:rsidRPr="00F122C4">
        <w:rPr>
          <w:color w:val="FF0000"/>
          <w:sz w:val="24"/>
        </w:rPr>
        <w:tab/>
      </w:r>
      <w:r w:rsidRPr="001B233B">
        <w:rPr>
          <w:sz w:val="24"/>
        </w:rPr>
        <w:t>Kolejne grupy wiekowe analizowane pod kątem  sprawstwa pieszych s</w:t>
      </w:r>
      <w:r w:rsidR="001B233B" w:rsidRPr="001B233B">
        <w:rPr>
          <w:sz w:val="24"/>
        </w:rPr>
        <w:t>tanowią: grupa wiekowa 25-39 lat</w:t>
      </w:r>
      <w:r w:rsidR="002232AA" w:rsidRPr="001B233B">
        <w:rPr>
          <w:sz w:val="24"/>
        </w:rPr>
        <w:t xml:space="preserve"> </w:t>
      </w:r>
      <w:r w:rsidRPr="001B233B">
        <w:rPr>
          <w:sz w:val="24"/>
        </w:rPr>
        <w:t>(</w:t>
      </w:r>
      <w:r w:rsidR="001B233B" w:rsidRPr="001B233B">
        <w:rPr>
          <w:sz w:val="24"/>
        </w:rPr>
        <w:t>9</w:t>
      </w:r>
      <w:r w:rsidRPr="001B233B">
        <w:rPr>
          <w:sz w:val="24"/>
        </w:rPr>
        <w:t xml:space="preserve"> wypadków - </w:t>
      </w:r>
      <w:r w:rsidR="001B233B" w:rsidRPr="001B233B">
        <w:rPr>
          <w:sz w:val="24"/>
        </w:rPr>
        <w:t>spadek o 2 wypadki w stosunku do 2019 r.</w:t>
      </w:r>
      <w:r w:rsidR="00346B81" w:rsidRPr="001B233B">
        <w:rPr>
          <w:sz w:val="24"/>
        </w:rPr>
        <w:t>),</w:t>
      </w:r>
      <w:r w:rsidRPr="001B233B">
        <w:rPr>
          <w:sz w:val="24"/>
        </w:rPr>
        <w:t xml:space="preserve"> </w:t>
      </w:r>
      <w:r w:rsidR="003E3574">
        <w:rPr>
          <w:sz w:val="24"/>
        </w:rPr>
        <w:t>7-14 lat (9 </w:t>
      </w:r>
      <w:r w:rsidR="001B233B" w:rsidRPr="001B233B">
        <w:rPr>
          <w:sz w:val="24"/>
        </w:rPr>
        <w:t>wypadków - wzrost o 3), 60 plus</w:t>
      </w:r>
      <w:r w:rsidRPr="001B233B">
        <w:rPr>
          <w:sz w:val="24"/>
        </w:rPr>
        <w:t xml:space="preserve"> (</w:t>
      </w:r>
      <w:r w:rsidR="002232AA" w:rsidRPr="001B233B">
        <w:rPr>
          <w:sz w:val="24"/>
        </w:rPr>
        <w:t>6</w:t>
      </w:r>
      <w:r w:rsidRPr="001B233B">
        <w:rPr>
          <w:sz w:val="24"/>
        </w:rPr>
        <w:t xml:space="preserve"> wypadków</w:t>
      </w:r>
      <w:r w:rsidR="001B233B" w:rsidRPr="001B233B">
        <w:rPr>
          <w:sz w:val="24"/>
        </w:rPr>
        <w:t xml:space="preserve"> - spadek aż o 14 zdarzeń</w:t>
      </w:r>
      <w:r w:rsidRPr="001B233B">
        <w:rPr>
          <w:sz w:val="24"/>
        </w:rPr>
        <w:t xml:space="preserve">) oraz </w:t>
      </w:r>
      <w:r w:rsidR="002232AA" w:rsidRPr="001B233B">
        <w:rPr>
          <w:sz w:val="24"/>
        </w:rPr>
        <w:t>1</w:t>
      </w:r>
      <w:r w:rsidR="001B233B" w:rsidRPr="001B233B">
        <w:rPr>
          <w:sz w:val="24"/>
        </w:rPr>
        <w:t>8</w:t>
      </w:r>
      <w:r w:rsidRPr="001B233B">
        <w:rPr>
          <w:sz w:val="24"/>
        </w:rPr>
        <w:t>-</w:t>
      </w:r>
      <w:r w:rsidR="001B233B" w:rsidRPr="001B233B">
        <w:rPr>
          <w:sz w:val="24"/>
        </w:rPr>
        <w:t>24</w:t>
      </w:r>
      <w:r w:rsidR="00346B81" w:rsidRPr="001B233B">
        <w:rPr>
          <w:sz w:val="24"/>
        </w:rPr>
        <w:t xml:space="preserve"> lat (</w:t>
      </w:r>
      <w:r w:rsidR="001B233B" w:rsidRPr="001B233B">
        <w:rPr>
          <w:sz w:val="24"/>
        </w:rPr>
        <w:t>5</w:t>
      </w:r>
      <w:r w:rsidR="003E3574">
        <w:rPr>
          <w:sz w:val="24"/>
        </w:rPr>
        <w:t> </w:t>
      </w:r>
      <w:r w:rsidR="00346B81" w:rsidRPr="001B233B">
        <w:rPr>
          <w:sz w:val="24"/>
        </w:rPr>
        <w:t>wypadk</w:t>
      </w:r>
      <w:r w:rsidR="001B233B" w:rsidRPr="001B233B">
        <w:rPr>
          <w:sz w:val="24"/>
        </w:rPr>
        <w:t>ó</w:t>
      </w:r>
      <w:r w:rsidR="0097371D" w:rsidRPr="001B233B">
        <w:rPr>
          <w:sz w:val="24"/>
        </w:rPr>
        <w:fldChar w:fldCharType="begin"/>
      </w:r>
      <w:r w:rsidR="001B233B" w:rsidRPr="001B233B">
        <w:rPr>
          <w:sz w:val="24"/>
        </w:rPr>
        <w:instrText xml:space="preserve"> LISTNUM </w:instrText>
      </w:r>
      <w:r w:rsidR="0097371D" w:rsidRPr="001B233B">
        <w:rPr>
          <w:sz w:val="24"/>
        </w:rPr>
        <w:fldChar w:fldCharType="end"/>
      </w:r>
      <w:r w:rsidR="001B233B" w:rsidRPr="001B233B">
        <w:rPr>
          <w:sz w:val="24"/>
        </w:rPr>
        <w:t>w).</w:t>
      </w:r>
      <w:r w:rsidRPr="001B233B">
        <w:rPr>
          <w:sz w:val="24"/>
        </w:rPr>
        <w:t xml:space="preserve"> </w:t>
      </w:r>
    </w:p>
    <w:p w:rsidR="005815E6" w:rsidRPr="002E6BB1" w:rsidRDefault="005815E6" w:rsidP="00587E47">
      <w:pPr>
        <w:jc w:val="both"/>
        <w:rPr>
          <w:color w:val="FF0000"/>
          <w:sz w:val="24"/>
        </w:rPr>
      </w:pPr>
    </w:p>
    <w:p w:rsidR="005815E6" w:rsidRDefault="005815E6" w:rsidP="00587E47">
      <w:pPr>
        <w:jc w:val="both"/>
        <w:rPr>
          <w:b/>
          <w:sz w:val="24"/>
        </w:rPr>
      </w:pPr>
      <w:r w:rsidRPr="00F33E5D">
        <w:rPr>
          <w:b/>
          <w:sz w:val="24"/>
        </w:rPr>
        <w:t>Wypadki z udziałem osób pieszych według miesięcy w latach 201</w:t>
      </w:r>
      <w:r w:rsidR="00F122C4">
        <w:rPr>
          <w:b/>
          <w:sz w:val="24"/>
        </w:rPr>
        <w:t>8</w:t>
      </w:r>
      <w:r>
        <w:rPr>
          <w:b/>
          <w:sz w:val="24"/>
        </w:rPr>
        <w:t xml:space="preserve"> - </w:t>
      </w:r>
      <w:r w:rsidRPr="00F33E5D">
        <w:rPr>
          <w:b/>
          <w:sz w:val="24"/>
        </w:rPr>
        <w:t>20</w:t>
      </w:r>
      <w:r w:rsidR="00F122C4">
        <w:rPr>
          <w:b/>
          <w:sz w:val="24"/>
        </w:rPr>
        <w:t>20</w:t>
      </w:r>
    </w:p>
    <w:tbl>
      <w:tblPr>
        <w:tblW w:w="9200" w:type="dxa"/>
        <w:tblInd w:w="55" w:type="dxa"/>
        <w:tblCellMar>
          <w:left w:w="70" w:type="dxa"/>
          <w:right w:w="70" w:type="dxa"/>
        </w:tblCellMar>
        <w:tblLook w:val="04A0" w:firstRow="1" w:lastRow="0" w:firstColumn="1" w:lastColumn="0" w:noHBand="0" w:noVBand="1"/>
      </w:tblPr>
      <w:tblGrid>
        <w:gridCol w:w="1760"/>
        <w:gridCol w:w="620"/>
        <w:gridCol w:w="620"/>
        <w:gridCol w:w="620"/>
        <w:gridCol w:w="620"/>
        <w:gridCol w:w="620"/>
        <w:gridCol w:w="620"/>
        <w:gridCol w:w="620"/>
        <w:gridCol w:w="620"/>
        <w:gridCol w:w="620"/>
        <w:gridCol w:w="620"/>
        <w:gridCol w:w="620"/>
        <w:gridCol w:w="620"/>
      </w:tblGrid>
      <w:tr w:rsidR="00F42D05" w:rsidRPr="00F42D05" w:rsidTr="00F42D05">
        <w:trPr>
          <w:trHeight w:val="300"/>
        </w:trPr>
        <w:tc>
          <w:tcPr>
            <w:tcW w:w="176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F42D05" w:rsidRPr="00F33E5D" w:rsidRDefault="00F42D05" w:rsidP="00004702">
            <w:pPr>
              <w:suppressAutoHyphens w:val="0"/>
              <w:rPr>
                <w:rFonts w:ascii="Calibri" w:hAnsi="Calibri" w:cs="Calibri"/>
                <w:b/>
                <w:bCs/>
                <w:color w:val="000000"/>
                <w:sz w:val="22"/>
                <w:lang w:eastAsia="pl-PL"/>
              </w:rPr>
            </w:pPr>
            <w:r w:rsidRPr="00F33E5D">
              <w:rPr>
                <w:rFonts w:ascii="Calibri" w:hAnsi="Calibri" w:cs="Calibri"/>
                <w:b/>
                <w:bCs/>
                <w:color w:val="000000"/>
                <w:sz w:val="22"/>
                <w:szCs w:val="22"/>
                <w:lang w:eastAsia="pl-PL"/>
              </w:rPr>
              <w:t> </w:t>
            </w:r>
            <w:r>
              <w:rPr>
                <w:rFonts w:ascii="Calibri" w:hAnsi="Calibri" w:cs="Calibri"/>
                <w:b/>
                <w:bCs/>
                <w:color w:val="000000"/>
                <w:sz w:val="22"/>
                <w:szCs w:val="22"/>
                <w:lang w:eastAsia="pl-PL"/>
              </w:rPr>
              <w:t>Miesiąc</w:t>
            </w:r>
          </w:p>
        </w:tc>
        <w:tc>
          <w:tcPr>
            <w:tcW w:w="1860" w:type="dxa"/>
            <w:gridSpan w:val="3"/>
            <w:tcBorders>
              <w:top w:val="single" w:sz="4" w:space="0" w:color="auto"/>
              <w:left w:val="single" w:sz="8" w:space="0" w:color="auto"/>
              <w:bottom w:val="single" w:sz="4" w:space="0" w:color="D9D9D9"/>
              <w:right w:val="single" w:sz="8" w:space="0" w:color="auto"/>
            </w:tcBorders>
            <w:shd w:val="clear" w:color="auto" w:fill="auto"/>
            <w:vAlign w:val="center"/>
            <w:hideMark/>
          </w:tcPr>
          <w:p w:rsidR="00F42D05" w:rsidRPr="00F42D05" w:rsidRDefault="00F42D05" w:rsidP="00F42D05">
            <w:pPr>
              <w:suppressAutoHyphens w:val="0"/>
              <w:jc w:val="center"/>
              <w:rPr>
                <w:rFonts w:ascii="Calibri" w:hAnsi="Calibri"/>
                <w:b/>
                <w:bCs/>
                <w:color w:val="000000"/>
                <w:sz w:val="22"/>
                <w:lang w:eastAsia="pl-PL"/>
              </w:rPr>
            </w:pPr>
            <w:r w:rsidRPr="00F42D05">
              <w:rPr>
                <w:rFonts w:ascii="Calibri" w:hAnsi="Calibri"/>
                <w:b/>
                <w:bCs/>
                <w:color w:val="000000"/>
                <w:sz w:val="22"/>
                <w:szCs w:val="22"/>
                <w:lang w:eastAsia="pl-PL"/>
              </w:rPr>
              <w:t xml:space="preserve"> Liczba wypadków</w:t>
            </w:r>
          </w:p>
        </w:tc>
        <w:tc>
          <w:tcPr>
            <w:tcW w:w="1860" w:type="dxa"/>
            <w:gridSpan w:val="3"/>
            <w:tcBorders>
              <w:top w:val="single" w:sz="4" w:space="0" w:color="auto"/>
              <w:left w:val="single" w:sz="8" w:space="0" w:color="auto"/>
              <w:bottom w:val="single" w:sz="4" w:space="0" w:color="D9D9D9"/>
              <w:right w:val="nil"/>
            </w:tcBorders>
            <w:shd w:val="clear" w:color="auto" w:fill="auto"/>
            <w:vAlign w:val="center"/>
            <w:hideMark/>
          </w:tcPr>
          <w:p w:rsidR="00F42D05" w:rsidRPr="00F42D05" w:rsidRDefault="00F42D05" w:rsidP="00F42D05">
            <w:pPr>
              <w:suppressAutoHyphens w:val="0"/>
              <w:jc w:val="center"/>
              <w:rPr>
                <w:rFonts w:ascii="Calibri" w:hAnsi="Calibri"/>
                <w:b/>
                <w:bCs/>
                <w:color w:val="000000"/>
                <w:sz w:val="22"/>
                <w:lang w:eastAsia="pl-PL"/>
              </w:rPr>
            </w:pPr>
            <w:r w:rsidRPr="00F42D05">
              <w:rPr>
                <w:rFonts w:ascii="Calibri" w:hAnsi="Calibri"/>
                <w:b/>
                <w:bCs/>
                <w:color w:val="000000"/>
                <w:sz w:val="22"/>
                <w:szCs w:val="22"/>
                <w:lang w:eastAsia="pl-PL"/>
              </w:rPr>
              <w:t xml:space="preserve"> Liczba zabitych</w:t>
            </w:r>
          </w:p>
        </w:tc>
        <w:tc>
          <w:tcPr>
            <w:tcW w:w="1860" w:type="dxa"/>
            <w:gridSpan w:val="3"/>
            <w:tcBorders>
              <w:top w:val="single" w:sz="4" w:space="0" w:color="auto"/>
              <w:left w:val="single" w:sz="8" w:space="0" w:color="auto"/>
              <w:bottom w:val="single" w:sz="4" w:space="0" w:color="auto"/>
              <w:right w:val="single" w:sz="8" w:space="0" w:color="auto"/>
            </w:tcBorders>
            <w:shd w:val="clear" w:color="auto" w:fill="auto"/>
            <w:vAlign w:val="center"/>
            <w:hideMark/>
          </w:tcPr>
          <w:p w:rsidR="00F42D05" w:rsidRPr="00F42D05" w:rsidRDefault="00F42D05" w:rsidP="00F42D05">
            <w:pPr>
              <w:suppressAutoHyphens w:val="0"/>
              <w:jc w:val="center"/>
              <w:rPr>
                <w:rFonts w:ascii="Calibri" w:hAnsi="Calibri"/>
                <w:b/>
                <w:bCs/>
                <w:color w:val="000000"/>
                <w:sz w:val="22"/>
                <w:lang w:eastAsia="pl-PL"/>
              </w:rPr>
            </w:pPr>
            <w:r w:rsidRPr="00F42D05">
              <w:rPr>
                <w:rFonts w:ascii="Calibri" w:hAnsi="Calibri"/>
                <w:b/>
                <w:bCs/>
                <w:color w:val="000000"/>
                <w:sz w:val="22"/>
                <w:szCs w:val="22"/>
                <w:lang w:eastAsia="pl-PL"/>
              </w:rPr>
              <w:t xml:space="preserve"> Liczba rannych</w:t>
            </w:r>
          </w:p>
        </w:tc>
        <w:tc>
          <w:tcPr>
            <w:tcW w:w="1860"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F42D05" w:rsidRPr="00F42D05" w:rsidRDefault="00F42D05" w:rsidP="00F42D05">
            <w:pPr>
              <w:suppressAutoHyphens w:val="0"/>
              <w:jc w:val="center"/>
              <w:rPr>
                <w:rFonts w:ascii="Calibri" w:hAnsi="Calibri"/>
                <w:b/>
                <w:bCs/>
                <w:color w:val="000000"/>
                <w:sz w:val="22"/>
                <w:lang w:eastAsia="pl-PL"/>
              </w:rPr>
            </w:pPr>
            <w:r w:rsidRPr="00F42D05">
              <w:rPr>
                <w:rFonts w:ascii="Calibri" w:hAnsi="Calibri"/>
                <w:b/>
                <w:bCs/>
                <w:color w:val="000000"/>
                <w:sz w:val="22"/>
                <w:szCs w:val="22"/>
                <w:lang w:eastAsia="pl-PL"/>
              </w:rPr>
              <w:t xml:space="preserve"> Liczba kolizji</w:t>
            </w:r>
          </w:p>
        </w:tc>
      </w:tr>
      <w:tr w:rsidR="00F122C4" w:rsidRPr="00F42D05" w:rsidTr="00F42D05">
        <w:trPr>
          <w:trHeight w:val="315"/>
        </w:trPr>
        <w:tc>
          <w:tcPr>
            <w:tcW w:w="1760"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rsidR="00F122C4" w:rsidRPr="00F33E5D" w:rsidRDefault="00F122C4" w:rsidP="00F122C4">
            <w:pPr>
              <w:suppressAutoHyphens w:val="0"/>
              <w:jc w:val="center"/>
              <w:rPr>
                <w:rFonts w:ascii="Calibri" w:hAnsi="Calibri" w:cs="Calibri"/>
                <w:b/>
                <w:bCs/>
                <w:color w:val="000000"/>
                <w:sz w:val="22"/>
                <w:lang w:eastAsia="pl-PL"/>
              </w:rPr>
            </w:pPr>
            <w:r w:rsidRPr="00F33E5D">
              <w:rPr>
                <w:rFonts w:ascii="Calibri" w:hAnsi="Calibri" w:cs="Calibri"/>
                <w:b/>
                <w:bCs/>
                <w:color w:val="000000"/>
                <w:sz w:val="22"/>
                <w:szCs w:val="22"/>
                <w:lang w:eastAsia="pl-PL"/>
              </w:rPr>
              <w:t>Rok</w:t>
            </w:r>
          </w:p>
        </w:tc>
        <w:tc>
          <w:tcPr>
            <w:tcW w:w="620" w:type="dxa"/>
            <w:tcBorders>
              <w:top w:val="single" w:sz="4" w:space="0" w:color="auto"/>
              <w:left w:val="single" w:sz="8" w:space="0" w:color="auto"/>
              <w:bottom w:val="single" w:sz="8" w:space="0" w:color="auto"/>
              <w:right w:val="single" w:sz="4" w:space="0" w:color="BFBFBF"/>
            </w:tcBorders>
            <w:shd w:val="clear" w:color="auto" w:fill="auto"/>
            <w:vAlign w:val="center"/>
            <w:hideMark/>
          </w:tcPr>
          <w:p w:rsidR="00F122C4" w:rsidRPr="00882275" w:rsidRDefault="00F122C4" w:rsidP="00F122C4">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20" w:type="dxa"/>
            <w:tcBorders>
              <w:top w:val="single" w:sz="4" w:space="0" w:color="auto"/>
              <w:left w:val="single" w:sz="4" w:space="0" w:color="BFBFBF"/>
              <w:bottom w:val="single" w:sz="8" w:space="0" w:color="auto"/>
              <w:right w:val="single" w:sz="4" w:space="0" w:color="BFBFBF"/>
            </w:tcBorders>
            <w:shd w:val="clear" w:color="auto" w:fill="auto"/>
            <w:vAlign w:val="center"/>
            <w:hideMark/>
          </w:tcPr>
          <w:p w:rsidR="00F122C4" w:rsidRPr="00882275" w:rsidRDefault="00F122C4" w:rsidP="00F122C4">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620" w:type="dxa"/>
            <w:tcBorders>
              <w:top w:val="single" w:sz="4" w:space="0" w:color="auto"/>
              <w:left w:val="nil"/>
              <w:bottom w:val="single" w:sz="8" w:space="0" w:color="auto"/>
              <w:right w:val="nil"/>
            </w:tcBorders>
            <w:shd w:val="clear" w:color="auto" w:fill="auto"/>
            <w:vAlign w:val="center"/>
            <w:hideMark/>
          </w:tcPr>
          <w:p w:rsidR="00F122C4" w:rsidRPr="00882275" w:rsidRDefault="00F122C4" w:rsidP="00F122C4">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20</w:t>
            </w:r>
          </w:p>
        </w:tc>
        <w:tc>
          <w:tcPr>
            <w:tcW w:w="620" w:type="dxa"/>
            <w:tcBorders>
              <w:top w:val="single" w:sz="4" w:space="0" w:color="auto"/>
              <w:left w:val="single" w:sz="8" w:space="0" w:color="auto"/>
              <w:bottom w:val="single" w:sz="8" w:space="0" w:color="auto"/>
              <w:right w:val="single" w:sz="4" w:space="0" w:color="BFBFBF"/>
            </w:tcBorders>
            <w:shd w:val="clear" w:color="auto" w:fill="auto"/>
            <w:vAlign w:val="center"/>
            <w:hideMark/>
          </w:tcPr>
          <w:p w:rsidR="00F122C4" w:rsidRPr="00882275" w:rsidRDefault="00F122C4" w:rsidP="00F122C4">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20" w:type="dxa"/>
            <w:tcBorders>
              <w:top w:val="single" w:sz="4" w:space="0" w:color="auto"/>
              <w:left w:val="single" w:sz="4" w:space="0" w:color="BFBFBF"/>
              <w:bottom w:val="single" w:sz="8" w:space="0" w:color="auto"/>
              <w:right w:val="single" w:sz="4" w:space="0" w:color="BFBFBF"/>
            </w:tcBorders>
            <w:shd w:val="clear" w:color="auto" w:fill="auto"/>
            <w:vAlign w:val="center"/>
            <w:hideMark/>
          </w:tcPr>
          <w:p w:rsidR="00F122C4" w:rsidRPr="00882275" w:rsidRDefault="00F122C4" w:rsidP="00F122C4">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620" w:type="dxa"/>
            <w:tcBorders>
              <w:top w:val="single" w:sz="4" w:space="0" w:color="auto"/>
              <w:left w:val="nil"/>
              <w:bottom w:val="single" w:sz="8" w:space="0" w:color="auto"/>
              <w:right w:val="nil"/>
            </w:tcBorders>
            <w:shd w:val="clear" w:color="auto" w:fill="auto"/>
            <w:vAlign w:val="center"/>
            <w:hideMark/>
          </w:tcPr>
          <w:p w:rsidR="00F122C4" w:rsidRPr="00882275" w:rsidRDefault="00F122C4" w:rsidP="00F122C4">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20</w:t>
            </w:r>
          </w:p>
        </w:tc>
        <w:tc>
          <w:tcPr>
            <w:tcW w:w="620" w:type="dxa"/>
            <w:tcBorders>
              <w:top w:val="single" w:sz="4" w:space="0" w:color="auto"/>
              <w:left w:val="single" w:sz="8" w:space="0" w:color="auto"/>
              <w:bottom w:val="single" w:sz="8" w:space="0" w:color="auto"/>
              <w:right w:val="single" w:sz="4" w:space="0" w:color="BFBFBF"/>
            </w:tcBorders>
            <w:shd w:val="clear" w:color="auto" w:fill="auto"/>
            <w:vAlign w:val="center"/>
            <w:hideMark/>
          </w:tcPr>
          <w:p w:rsidR="00F122C4" w:rsidRPr="00882275" w:rsidRDefault="00F122C4" w:rsidP="00F122C4">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20" w:type="dxa"/>
            <w:tcBorders>
              <w:top w:val="single" w:sz="4" w:space="0" w:color="auto"/>
              <w:left w:val="single" w:sz="4" w:space="0" w:color="BFBFBF"/>
              <w:bottom w:val="single" w:sz="8" w:space="0" w:color="auto"/>
              <w:right w:val="single" w:sz="4" w:space="0" w:color="BFBFBF"/>
            </w:tcBorders>
            <w:shd w:val="clear" w:color="auto" w:fill="auto"/>
            <w:vAlign w:val="center"/>
            <w:hideMark/>
          </w:tcPr>
          <w:p w:rsidR="00F122C4" w:rsidRPr="00882275" w:rsidRDefault="00F122C4" w:rsidP="00F122C4">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620" w:type="dxa"/>
            <w:tcBorders>
              <w:top w:val="single" w:sz="4" w:space="0" w:color="auto"/>
              <w:left w:val="nil"/>
              <w:bottom w:val="single" w:sz="8" w:space="0" w:color="auto"/>
              <w:right w:val="nil"/>
            </w:tcBorders>
            <w:shd w:val="clear" w:color="auto" w:fill="auto"/>
            <w:vAlign w:val="center"/>
            <w:hideMark/>
          </w:tcPr>
          <w:p w:rsidR="00F122C4" w:rsidRPr="00882275" w:rsidRDefault="00F122C4" w:rsidP="00F122C4">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20</w:t>
            </w:r>
          </w:p>
        </w:tc>
        <w:tc>
          <w:tcPr>
            <w:tcW w:w="620" w:type="dxa"/>
            <w:tcBorders>
              <w:top w:val="single" w:sz="4" w:space="0" w:color="auto"/>
              <w:left w:val="single" w:sz="8" w:space="0" w:color="auto"/>
              <w:bottom w:val="single" w:sz="8" w:space="0" w:color="auto"/>
              <w:right w:val="single" w:sz="4" w:space="0" w:color="BFBFBF"/>
            </w:tcBorders>
            <w:shd w:val="clear" w:color="auto" w:fill="auto"/>
            <w:vAlign w:val="center"/>
            <w:hideMark/>
          </w:tcPr>
          <w:p w:rsidR="00F122C4" w:rsidRPr="00882275" w:rsidRDefault="00F122C4" w:rsidP="00F122C4">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20" w:type="dxa"/>
            <w:tcBorders>
              <w:top w:val="single" w:sz="4" w:space="0" w:color="auto"/>
              <w:left w:val="single" w:sz="4" w:space="0" w:color="BFBFBF"/>
              <w:bottom w:val="single" w:sz="8" w:space="0" w:color="auto"/>
              <w:right w:val="single" w:sz="4" w:space="0" w:color="BFBFBF"/>
            </w:tcBorders>
            <w:shd w:val="clear" w:color="auto" w:fill="auto"/>
            <w:vAlign w:val="center"/>
            <w:hideMark/>
          </w:tcPr>
          <w:p w:rsidR="00F122C4" w:rsidRPr="00882275" w:rsidRDefault="00F122C4" w:rsidP="00F122C4">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620" w:type="dxa"/>
            <w:tcBorders>
              <w:top w:val="single" w:sz="4" w:space="0" w:color="auto"/>
              <w:left w:val="nil"/>
              <w:bottom w:val="single" w:sz="8" w:space="0" w:color="auto"/>
              <w:right w:val="single" w:sz="4" w:space="0" w:color="auto"/>
            </w:tcBorders>
            <w:shd w:val="clear" w:color="auto" w:fill="auto"/>
            <w:vAlign w:val="center"/>
            <w:hideMark/>
          </w:tcPr>
          <w:p w:rsidR="00F122C4" w:rsidRPr="00882275" w:rsidRDefault="00F122C4" w:rsidP="00F122C4">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20</w:t>
            </w:r>
          </w:p>
        </w:tc>
      </w:tr>
      <w:tr w:rsidR="002F54E0" w:rsidRPr="00F42D05" w:rsidTr="002F54E0">
        <w:trPr>
          <w:trHeight w:val="300"/>
        </w:trPr>
        <w:tc>
          <w:tcPr>
            <w:tcW w:w="1760" w:type="dxa"/>
            <w:tcBorders>
              <w:top w:val="single" w:sz="8" w:space="0" w:color="auto"/>
              <w:left w:val="single" w:sz="4" w:space="0" w:color="auto"/>
              <w:bottom w:val="single" w:sz="4" w:space="0" w:color="BFBFBF"/>
              <w:right w:val="nil"/>
            </w:tcBorders>
            <w:shd w:val="clear" w:color="auto" w:fill="auto"/>
            <w:noWrap/>
            <w:vAlign w:val="center"/>
            <w:hideMark/>
          </w:tcPr>
          <w:p w:rsidR="002F54E0" w:rsidRPr="00F42D05" w:rsidRDefault="002F54E0" w:rsidP="002F54E0">
            <w:pPr>
              <w:suppressAutoHyphens w:val="0"/>
              <w:rPr>
                <w:rFonts w:ascii="Calibri" w:hAnsi="Calibri"/>
                <w:color w:val="000000"/>
                <w:sz w:val="22"/>
                <w:lang w:eastAsia="pl-PL"/>
              </w:rPr>
            </w:pPr>
            <w:r w:rsidRPr="00F42D05">
              <w:rPr>
                <w:rFonts w:ascii="Calibri" w:hAnsi="Calibri"/>
                <w:color w:val="000000"/>
                <w:sz w:val="22"/>
                <w:szCs w:val="22"/>
                <w:lang w:eastAsia="pl-PL"/>
              </w:rPr>
              <w:t>Styczeń</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hideMark/>
          </w:tcPr>
          <w:p w:rsidR="002F54E0" w:rsidRDefault="002F54E0" w:rsidP="002F54E0">
            <w:pPr>
              <w:suppressAutoHyphens w:val="0"/>
              <w:jc w:val="center"/>
              <w:rPr>
                <w:rFonts w:ascii="Calibri" w:hAnsi="Calibri" w:cs="Calibri"/>
                <w:color w:val="000000"/>
                <w:sz w:val="22"/>
                <w:lang w:eastAsia="pl-PL"/>
              </w:rPr>
            </w:pPr>
            <w:r>
              <w:rPr>
                <w:rFonts w:ascii="Calibri" w:hAnsi="Calibri" w:cs="Calibri"/>
                <w:color w:val="000000"/>
                <w:sz w:val="22"/>
                <w:szCs w:val="22"/>
              </w:rPr>
              <w:t>13</w:t>
            </w:r>
          </w:p>
        </w:tc>
        <w:tc>
          <w:tcPr>
            <w:tcW w:w="620" w:type="dxa"/>
            <w:tcBorders>
              <w:top w:val="single" w:sz="8" w:space="0" w:color="auto"/>
              <w:left w:val="single" w:sz="4" w:space="0" w:color="BFBFBF"/>
              <w:bottom w:val="single" w:sz="4" w:space="0" w:color="BFBFBF"/>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8</w:t>
            </w:r>
          </w:p>
        </w:tc>
        <w:tc>
          <w:tcPr>
            <w:tcW w:w="620" w:type="dxa"/>
            <w:tcBorders>
              <w:top w:val="single" w:sz="8" w:space="0" w:color="auto"/>
              <w:left w:val="single" w:sz="4" w:space="0" w:color="BFBFBF"/>
              <w:bottom w:val="single" w:sz="4" w:space="0" w:color="BFBFBF"/>
              <w:right w:val="single" w:sz="8" w:space="0" w:color="auto"/>
            </w:tcBorders>
            <w:shd w:val="clear" w:color="000000" w:fill="FFC7CE"/>
            <w:noWrap/>
            <w:vAlign w:val="center"/>
            <w:hideMark/>
          </w:tcPr>
          <w:p w:rsidR="002F54E0" w:rsidRDefault="002F54E0" w:rsidP="002F54E0">
            <w:pPr>
              <w:jc w:val="center"/>
              <w:rPr>
                <w:rFonts w:ascii="Calibri" w:hAnsi="Calibri" w:cs="Calibri"/>
                <w:color w:val="9C0006"/>
                <w:sz w:val="22"/>
              </w:rPr>
            </w:pPr>
            <w:r>
              <w:rPr>
                <w:rFonts w:ascii="Calibri" w:hAnsi="Calibri" w:cs="Calibri"/>
                <w:color w:val="9C0006"/>
                <w:sz w:val="22"/>
                <w:szCs w:val="22"/>
              </w:rPr>
              <w:t>13</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0</w:t>
            </w:r>
          </w:p>
        </w:tc>
        <w:tc>
          <w:tcPr>
            <w:tcW w:w="620" w:type="dxa"/>
            <w:tcBorders>
              <w:top w:val="single" w:sz="8" w:space="0" w:color="auto"/>
              <w:left w:val="single" w:sz="4" w:space="0" w:color="BFBFBF"/>
              <w:bottom w:val="single" w:sz="4" w:space="0" w:color="BFBFBF"/>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0</w:t>
            </w:r>
          </w:p>
        </w:tc>
        <w:tc>
          <w:tcPr>
            <w:tcW w:w="620" w:type="dxa"/>
            <w:tcBorders>
              <w:top w:val="single" w:sz="8" w:space="0" w:color="auto"/>
              <w:left w:val="single" w:sz="4" w:space="0" w:color="BFBFBF"/>
              <w:bottom w:val="single" w:sz="4" w:space="0" w:color="BFBFBF"/>
              <w:right w:val="single" w:sz="8" w:space="0" w:color="auto"/>
            </w:tcBorders>
            <w:shd w:val="clear" w:color="000000" w:fill="FFC7CE"/>
            <w:noWrap/>
            <w:vAlign w:val="center"/>
            <w:hideMark/>
          </w:tcPr>
          <w:p w:rsidR="002F54E0" w:rsidRDefault="002F54E0" w:rsidP="002F54E0">
            <w:pPr>
              <w:jc w:val="center"/>
              <w:rPr>
                <w:rFonts w:ascii="Calibri" w:hAnsi="Calibri" w:cs="Calibri"/>
                <w:color w:val="9C0006"/>
                <w:sz w:val="22"/>
              </w:rPr>
            </w:pPr>
            <w:r>
              <w:rPr>
                <w:rFonts w:ascii="Calibri" w:hAnsi="Calibri" w:cs="Calibri"/>
                <w:color w:val="9C0006"/>
                <w:sz w:val="22"/>
                <w:szCs w:val="22"/>
              </w:rPr>
              <w:t>1</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16</w:t>
            </w:r>
          </w:p>
        </w:tc>
        <w:tc>
          <w:tcPr>
            <w:tcW w:w="620" w:type="dxa"/>
            <w:tcBorders>
              <w:top w:val="single" w:sz="8" w:space="0" w:color="auto"/>
              <w:left w:val="single" w:sz="4" w:space="0" w:color="BFBFBF"/>
              <w:bottom w:val="single" w:sz="4" w:space="0" w:color="BFBFBF"/>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9</w:t>
            </w:r>
          </w:p>
        </w:tc>
        <w:tc>
          <w:tcPr>
            <w:tcW w:w="620" w:type="dxa"/>
            <w:tcBorders>
              <w:top w:val="single" w:sz="8" w:space="0" w:color="auto"/>
              <w:left w:val="single" w:sz="4" w:space="0" w:color="BFBFBF"/>
              <w:bottom w:val="single" w:sz="4" w:space="0" w:color="BFBFBF"/>
              <w:right w:val="single" w:sz="8" w:space="0" w:color="auto"/>
            </w:tcBorders>
            <w:shd w:val="clear" w:color="000000" w:fill="FFC7CE"/>
            <w:noWrap/>
            <w:vAlign w:val="center"/>
            <w:hideMark/>
          </w:tcPr>
          <w:p w:rsidR="002F54E0" w:rsidRDefault="002F54E0" w:rsidP="002F54E0">
            <w:pPr>
              <w:jc w:val="center"/>
              <w:rPr>
                <w:rFonts w:ascii="Calibri" w:hAnsi="Calibri" w:cs="Calibri"/>
                <w:color w:val="9C0006"/>
                <w:sz w:val="22"/>
              </w:rPr>
            </w:pPr>
            <w:r>
              <w:rPr>
                <w:rFonts w:ascii="Calibri" w:hAnsi="Calibri" w:cs="Calibri"/>
                <w:color w:val="9C0006"/>
                <w:sz w:val="22"/>
                <w:szCs w:val="22"/>
              </w:rPr>
              <w:t>12</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15</w:t>
            </w:r>
          </w:p>
        </w:tc>
        <w:tc>
          <w:tcPr>
            <w:tcW w:w="620" w:type="dxa"/>
            <w:tcBorders>
              <w:top w:val="single" w:sz="8" w:space="0" w:color="auto"/>
              <w:left w:val="single" w:sz="4" w:space="0" w:color="BFBFBF"/>
              <w:bottom w:val="single" w:sz="4" w:space="0" w:color="BFBFBF"/>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12</w:t>
            </w:r>
          </w:p>
        </w:tc>
        <w:tc>
          <w:tcPr>
            <w:tcW w:w="620" w:type="dxa"/>
            <w:tcBorders>
              <w:top w:val="single" w:sz="8" w:space="0" w:color="auto"/>
              <w:left w:val="single" w:sz="4" w:space="0" w:color="BFBFBF"/>
              <w:bottom w:val="single" w:sz="4" w:space="0" w:color="BFBFBF"/>
              <w:right w:val="single" w:sz="4" w:space="0" w:color="auto"/>
            </w:tcBorders>
            <w:shd w:val="clear" w:color="000000" w:fill="FFC7CE"/>
            <w:noWrap/>
            <w:vAlign w:val="center"/>
            <w:hideMark/>
          </w:tcPr>
          <w:p w:rsidR="002F54E0" w:rsidRDefault="002F54E0" w:rsidP="002F54E0">
            <w:pPr>
              <w:jc w:val="center"/>
              <w:rPr>
                <w:rFonts w:ascii="Calibri" w:hAnsi="Calibri" w:cs="Calibri"/>
                <w:color w:val="9C0006"/>
                <w:sz w:val="22"/>
              </w:rPr>
            </w:pPr>
            <w:r>
              <w:rPr>
                <w:rFonts w:ascii="Calibri" w:hAnsi="Calibri" w:cs="Calibri"/>
                <w:color w:val="9C0006"/>
                <w:sz w:val="22"/>
                <w:szCs w:val="22"/>
              </w:rPr>
              <w:t>18</w:t>
            </w:r>
          </w:p>
        </w:tc>
      </w:tr>
      <w:tr w:rsidR="002F54E0" w:rsidRPr="00F42D05" w:rsidTr="002F54E0">
        <w:trPr>
          <w:trHeight w:val="300"/>
        </w:trPr>
        <w:tc>
          <w:tcPr>
            <w:tcW w:w="1760" w:type="dxa"/>
            <w:tcBorders>
              <w:top w:val="single" w:sz="4" w:space="0" w:color="BFBFBF"/>
              <w:left w:val="single" w:sz="4" w:space="0" w:color="auto"/>
              <w:bottom w:val="single" w:sz="4" w:space="0" w:color="BFBFBF"/>
              <w:right w:val="nil"/>
            </w:tcBorders>
            <w:shd w:val="clear" w:color="auto" w:fill="auto"/>
            <w:noWrap/>
            <w:vAlign w:val="center"/>
            <w:hideMark/>
          </w:tcPr>
          <w:p w:rsidR="002F54E0" w:rsidRPr="00F42D05" w:rsidRDefault="002F54E0" w:rsidP="002F54E0">
            <w:pPr>
              <w:suppressAutoHyphens w:val="0"/>
              <w:rPr>
                <w:rFonts w:ascii="Calibri" w:hAnsi="Calibri"/>
                <w:color w:val="000000"/>
                <w:sz w:val="22"/>
                <w:lang w:eastAsia="pl-PL"/>
              </w:rPr>
            </w:pPr>
            <w:r w:rsidRPr="00F42D05">
              <w:rPr>
                <w:rFonts w:ascii="Calibri" w:hAnsi="Calibri"/>
                <w:color w:val="000000"/>
                <w:sz w:val="22"/>
                <w:szCs w:val="22"/>
                <w:lang w:eastAsia="pl-PL"/>
              </w:rPr>
              <w:t>Luty</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13</w:t>
            </w:r>
          </w:p>
        </w:tc>
        <w:tc>
          <w:tcPr>
            <w:tcW w:w="620" w:type="dxa"/>
            <w:tcBorders>
              <w:top w:val="single" w:sz="4" w:space="0" w:color="BFBFBF"/>
              <w:left w:val="single" w:sz="4" w:space="0" w:color="BFBFBF"/>
              <w:bottom w:val="single" w:sz="4" w:space="0" w:color="BFBFBF"/>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11</w:t>
            </w:r>
          </w:p>
        </w:tc>
        <w:tc>
          <w:tcPr>
            <w:tcW w:w="620" w:type="dxa"/>
            <w:tcBorders>
              <w:top w:val="single" w:sz="4" w:space="0" w:color="BFBFBF"/>
              <w:left w:val="single" w:sz="4" w:space="0" w:color="BFBFBF"/>
              <w:bottom w:val="single" w:sz="4" w:space="0" w:color="BFBFBF"/>
              <w:right w:val="single" w:sz="8" w:space="0" w:color="auto"/>
            </w:tcBorders>
            <w:shd w:val="clear" w:color="000000" w:fill="FFC7CE"/>
            <w:noWrap/>
            <w:vAlign w:val="center"/>
            <w:hideMark/>
          </w:tcPr>
          <w:p w:rsidR="002F54E0" w:rsidRDefault="002F54E0" w:rsidP="002F54E0">
            <w:pPr>
              <w:jc w:val="center"/>
              <w:rPr>
                <w:rFonts w:ascii="Calibri" w:hAnsi="Calibri" w:cs="Calibri"/>
                <w:color w:val="9C0006"/>
                <w:sz w:val="22"/>
              </w:rPr>
            </w:pPr>
            <w:r>
              <w:rPr>
                <w:rFonts w:ascii="Calibri" w:hAnsi="Calibri" w:cs="Calibri"/>
                <w:color w:val="9C0006"/>
                <w:sz w:val="22"/>
                <w:szCs w:val="22"/>
              </w:rPr>
              <w:t>15</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hideMark/>
          </w:tcPr>
          <w:p w:rsidR="002F54E0" w:rsidRDefault="002F54E0" w:rsidP="002F54E0">
            <w:pPr>
              <w:jc w:val="center"/>
              <w:rPr>
                <w:rFonts w:ascii="Calibri" w:hAnsi="Calibri" w:cs="Calibri"/>
                <w:color w:val="006100"/>
                <w:sz w:val="22"/>
              </w:rPr>
            </w:pPr>
            <w:r>
              <w:rPr>
                <w:rFonts w:ascii="Calibri" w:hAnsi="Calibri" w:cs="Calibri"/>
                <w:color w:val="0061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12</w:t>
            </w:r>
          </w:p>
        </w:tc>
        <w:tc>
          <w:tcPr>
            <w:tcW w:w="620" w:type="dxa"/>
            <w:tcBorders>
              <w:top w:val="single" w:sz="4" w:space="0" w:color="BFBFBF"/>
              <w:left w:val="single" w:sz="4" w:space="0" w:color="BFBFBF"/>
              <w:bottom w:val="single" w:sz="4" w:space="0" w:color="BFBFBF"/>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12</w:t>
            </w:r>
          </w:p>
        </w:tc>
        <w:tc>
          <w:tcPr>
            <w:tcW w:w="620" w:type="dxa"/>
            <w:tcBorders>
              <w:top w:val="single" w:sz="4" w:space="0" w:color="BFBFBF"/>
              <w:left w:val="single" w:sz="4" w:space="0" w:color="BFBFBF"/>
              <w:bottom w:val="single" w:sz="4" w:space="0" w:color="BFBFBF"/>
              <w:right w:val="single" w:sz="8" w:space="0" w:color="auto"/>
            </w:tcBorders>
            <w:shd w:val="clear" w:color="000000" w:fill="FFC7CE"/>
            <w:noWrap/>
            <w:vAlign w:val="center"/>
            <w:hideMark/>
          </w:tcPr>
          <w:p w:rsidR="002F54E0" w:rsidRDefault="002F54E0" w:rsidP="002F54E0">
            <w:pPr>
              <w:jc w:val="center"/>
              <w:rPr>
                <w:rFonts w:ascii="Calibri" w:hAnsi="Calibri" w:cs="Calibri"/>
                <w:color w:val="9C0006"/>
                <w:sz w:val="22"/>
              </w:rPr>
            </w:pPr>
            <w:r>
              <w:rPr>
                <w:rFonts w:ascii="Calibri" w:hAnsi="Calibri" w:cs="Calibri"/>
                <w:color w:val="9C0006"/>
                <w:sz w:val="22"/>
                <w:szCs w:val="22"/>
              </w:rPr>
              <w:t>17</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12</w:t>
            </w:r>
          </w:p>
        </w:tc>
        <w:tc>
          <w:tcPr>
            <w:tcW w:w="620" w:type="dxa"/>
            <w:tcBorders>
              <w:top w:val="single" w:sz="4" w:space="0" w:color="BFBFBF"/>
              <w:left w:val="single" w:sz="4" w:space="0" w:color="BFBFBF"/>
              <w:bottom w:val="single" w:sz="4" w:space="0" w:color="BFBFBF"/>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11</w:t>
            </w:r>
          </w:p>
        </w:tc>
        <w:tc>
          <w:tcPr>
            <w:tcW w:w="620" w:type="dxa"/>
            <w:tcBorders>
              <w:top w:val="single" w:sz="4" w:space="0" w:color="BFBFBF"/>
              <w:left w:val="single" w:sz="4" w:space="0" w:color="BFBFBF"/>
              <w:bottom w:val="single" w:sz="4" w:space="0" w:color="BFBFBF"/>
              <w:right w:val="single" w:sz="4" w:space="0" w:color="auto"/>
            </w:tcBorders>
            <w:shd w:val="clear" w:color="000000" w:fill="FFC7CE"/>
            <w:noWrap/>
            <w:vAlign w:val="center"/>
            <w:hideMark/>
          </w:tcPr>
          <w:p w:rsidR="002F54E0" w:rsidRDefault="002F54E0" w:rsidP="002F54E0">
            <w:pPr>
              <w:jc w:val="center"/>
              <w:rPr>
                <w:rFonts w:ascii="Calibri" w:hAnsi="Calibri" w:cs="Calibri"/>
                <w:color w:val="9C0006"/>
                <w:sz w:val="22"/>
              </w:rPr>
            </w:pPr>
            <w:r>
              <w:rPr>
                <w:rFonts w:ascii="Calibri" w:hAnsi="Calibri" w:cs="Calibri"/>
                <w:color w:val="9C0006"/>
                <w:sz w:val="22"/>
                <w:szCs w:val="22"/>
              </w:rPr>
              <w:t>14</w:t>
            </w:r>
          </w:p>
        </w:tc>
      </w:tr>
      <w:tr w:rsidR="002F54E0" w:rsidRPr="00F42D05" w:rsidTr="002F54E0">
        <w:trPr>
          <w:trHeight w:val="300"/>
        </w:trPr>
        <w:tc>
          <w:tcPr>
            <w:tcW w:w="1760" w:type="dxa"/>
            <w:tcBorders>
              <w:top w:val="single" w:sz="4" w:space="0" w:color="BFBFBF"/>
              <w:left w:val="single" w:sz="4" w:space="0" w:color="auto"/>
              <w:bottom w:val="single" w:sz="4" w:space="0" w:color="BFBFBF"/>
              <w:right w:val="nil"/>
            </w:tcBorders>
            <w:shd w:val="clear" w:color="auto" w:fill="auto"/>
            <w:noWrap/>
            <w:vAlign w:val="center"/>
            <w:hideMark/>
          </w:tcPr>
          <w:p w:rsidR="002F54E0" w:rsidRPr="00F42D05" w:rsidRDefault="002F54E0" w:rsidP="002F54E0">
            <w:pPr>
              <w:suppressAutoHyphens w:val="0"/>
              <w:rPr>
                <w:rFonts w:ascii="Calibri" w:hAnsi="Calibri"/>
                <w:color w:val="000000"/>
                <w:sz w:val="22"/>
                <w:lang w:eastAsia="pl-PL"/>
              </w:rPr>
            </w:pPr>
            <w:r w:rsidRPr="00F42D05">
              <w:rPr>
                <w:rFonts w:ascii="Calibri" w:hAnsi="Calibri"/>
                <w:color w:val="000000"/>
                <w:sz w:val="22"/>
                <w:szCs w:val="22"/>
                <w:lang w:eastAsia="pl-PL"/>
              </w:rPr>
              <w:t>Marzec</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15</w:t>
            </w:r>
          </w:p>
        </w:tc>
        <w:tc>
          <w:tcPr>
            <w:tcW w:w="620" w:type="dxa"/>
            <w:tcBorders>
              <w:top w:val="single" w:sz="4" w:space="0" w:color="BFBFBF"/>
              <w:left w:val="single" w:sz="4" w:space="0" w:color="BFBFBF"/>
              <w:bottom w:val="single" w:sz="4" w:space="0" w:color="BFBFBF"/>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14</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hideMark/>
          </w:tcPr>
          <w:p w:rsidR="002F54E0" w:rsidRDefault="002F54E0" w:rsidP="002F54E0">
            <w:pPr>
              <w:jc w:val="center"/>
              <w:rPr>
                <w:rFonts w:ascii="Calibri" w:hAnsi="Calibri" w:cs="Calibri"/>
                <w:color w:val="006100"/>
                <w:sz w:val="22"/>
              </w:rPr>
            </w:pPr>
            <w:r>
              <w:rPr>
                <w:rFonts w:ascii="Calibri" w:hAnsi="Calibri" w:cs="Calibri"/>
                <w:color w:val="006100"/>
                <w:sz w:val="22"/>
                <w:szCs w:val="22"/>
              </w:rPr>
              <w:t>6</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2</w:t>
            </w:r>
          </w:p>
        </w:tc>
        <w:tc>
          <w:tcPr>
            <w:tcW w:w="620" w:type="dxa"/>
            <w:tcBorders>
              <w:top w:val="single" w:sz="4" w:space="0" w:color="BFBFBF"/>
              <w:left w:val="single" w:sz="4" w:space="0" w:color="BFBFBF"/>
              <w:bottom w:val="single" w:sz="4" w:space="0" w:color="BFBFBF"/>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8" w:space="0" w:color="auto"/>
            </w:tcBorders>
            <w:shd w:val="clear" w:color="000000" w:fill="FFC7CE"/>
            <w:noWrap/>
            <w:vAlign w:val="center"/>
            <w:hideMark/>
          </w:tcPr>
          <w:p w:rsidR="002F54E0" w:rsidRDefault="002F54E0" w:rsidP="002F54E0">
            <w:pPr>
              <w:jc w:val="center"/>
              <w:rPr>
                <w:rFonts w:ascii="Calibri" w:hAnsi="Calibri" w:cs="Calibri"/>
                <w:color w:val="9C0006"/>
                <w:sz w:val="22"/>
              </w:rPr>
            </w:pPr>
            <w:r>
              <w:rPr>
                <w:rFonts w:ascii="Calibri" w:hAnsi="Calibri" w:cs="Calibri"/>
                <w:color w:val="9C0006"/>
                <w:sz w:val="22"/>
                <w:szCs w:val="22"/>
              </w:rPr>
              <w:t>2</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13</w:t>
            </w:r>
          </w:p>
        </w:tc>
        <w:tc>
          <w:tcPr>
            <w:tcW w:w="620" w:type="dxa"/>
            <w:tcBorders>
              <w:top w:val="single" w:sz="4" w:space="0" w:color="BFBFBF"/>
              <w:left w:val="single" w:sz="4" w:space="0" w:color="BFBFBF"/>
              <w:bottom w:val="single" w:sz="4" w:space="0" w:color="BFBFBF"/>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16</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hideMark/>
          </w:tcPr>
          <w:p w:rsidR="002F54E0" w:rsidRDefault="002F54E0" w:rsidP="002F54E0">
            <w:pPr>
              <w:jc w:val="center"/>
              <w:rPr>
                <w:rFonts w:ascii="Calibri" w:hAnsi="Calibri" w:cs="Calibri"/>
                <w:color w:val="006100"/>
                <w:sz w:val="22"/>
              </w:rPr>
            </w:pPr>
            <w:r>
              <w:rPr>
                <w:rFonts w:ascii="Calibri" w:hAnsi="Calibri" w:cs="Calibri"/>
                <w:color w:val="006100"/>
                <w:sz w:val="22"/>
                <w:szCs w:val="22"/>
              </w:rPr>
              <w:t>4</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7</w:t>
            </w:r>
          </w:p>
        </w:tc>
        <w:tc>
          <w:tcPr>
            <w:tcW w:w="620" w:type="dxa"/>
            <w:tcBorders>
              <w:top w:val="single" w:sz="4" w:space="0" w:color="BFBFBF"/>
              <w:left w:val="single" w:sz="4" w:space="0" w:color="BFBFBF"/>
              <w:bottom w:val="single" w:sz="4" w:space="0" w:color="BFBFBF"/>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11</w:t>
            </w:r>
          </w:p>
        </w:tc>
        <w:tc>
          <w:tcPr>
            <w:tcW w:w="620" w:type="dxa"/>
            <w:tcBorders>
              <w:top w:val="single" w:sz="4" w:space="0" w:color="BFBFBF"/>
              <w:left w:val="single" w:sz="4" w:space="0" w:color="BFBFBF"/>
              <w:bottom w:val="single" w:sz="4" w:space="0" w:color="BFBFBF"/>
              <w:right w:val="single" w:sz="4" w:space="0" w:color="auto"/>
            </w:tcBorders>
            <w:shd w:val="clear" w:color="000000" w:fill="C6EFCE"/>
            <w:noWrap/>
            <w:vAlign w:val="center"/>
            <w:hideMark/>
          </w:tcPr>
          <w:p w:rsidR="002F54E0" w:rsidRDefault="002F54E0" w:rsidP="002F54E0">
            <w:pPr>
              <w:jc w:val="center"/>
              <w:rPr>
                <w:rFonts w:ascii="Calibri" w:hAnsi="Calibri" w:cs="Calibri"/>
                <w:color w:val="006100"/>
                <w:sz w:val="22"/>
              </w:rPr>
            </w:pPr>
            <w:r>
              <w:rPr>
                <w:rFonts w:ascii="Calibri" w:hAnsi="Calibri" w:cs="Calibri"/>
                <w:color w:val="006100"/>
                <w:sz w:val="22"/>
                <w:szCs w:val="22"/>
              </w:rPr>
              <w:t>7</w:t>
            </w:r>
          </w:p>
        </w:tc>
      </w:tr>
      <w:tr w:rsidR="002F54E0" w:rsidRPr="00F42D05" w:rsidTr="002F54E0">
        <w:trPr>
          <w:trHeight w:val="300"/>
        </w:trPr>
        <w:tc>
          <w:tcPr>
            <w:tcW w:w="1760" w:type="dxa"/>
            <w:tcBorders>
              <w:top w:val="single" w:sz="4" w:space="0" w:color="BFBFBF"/>
              <w:left w:val="single" w:sz="4" w:space="0" w:color="auto"/>
              <w:bottom w:val="single" w:sz="4" w:space="0" w:color="BFBFBF"/>
              <w:right w:val="nil"/>
            </w:tcBorders>
            <w:shd w:val="clear" w:color="auto" w:fill="auto"/>
            <w:noWrap/>
            <w:vAlign w:val="center"/>
            <w:hideMark/>
          </w:tcPr>
          <w:p w:rsidR="002F54E0" w:rsidRPr="00F42D05" w:rsidRDefault="002F54E0" w:rsidP="002F54E0">
            <w:pPr>
              <w:suppressAutoHyphens w:val="0"/>
              <w:rPr>
                <w:rFonts w:ascii="Calibri" w:hAnsi="Calibri"/>
                <w:color w:val="000000"/>
                <w:sz w:val="22"/>
                <w:lang w:eastAsia="pl-PL"/>
              </w:rPr>
            </w:pPr>
            <w:r w:rsidRPr="00F42D05">
              <w:rPr>
                <w:rFonts w:ascii="Calibri" w:hAnsi="Calibri"/>
                <w:color w:val="000000"/>
                <w:sz w:val="22"/>
                <w:szCs w:val="22"/>
                <w:lang w:eastAsia="pl-PL"/>
              </w:rPr>
              <w:t>Kwiecień</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14</w:t>
            </w:r>
          </w:p>
        </w:tc>
        <w:tc>
          <w:tcPr>
            <w:tcW w:w="620" w:type="dxa"/>
            <w:tcBorders>
              <w:top w:val="single" w:sz="4" w:space="0" w:color="BFBFBF"/>
              <w:left w:val="single" w:sz="4" w:space="0" w:color="BFBFBF"/>
              <w:bottom w:val="single" w:sz="4" w:space="0" w:color="BFBFBF"/>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10</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hideMark/>
          </w:tcPr>
          <w:p w:rsidR="002F54E0" w:rsidRDefault="002F54E0" w:rsidP="002F54E0">
            <w:pPr>
              <w:jc w:val="center"/>
              <w:rPr>
                <w:rFonts w:ascii="Calibri" w:hAnsi="Calibri" w:cs="Calibri"/>
                <w:color w:val="006100"/>
                <w:sz w:val="22"/>
              </w:rPr>
            </w:pPr>
            <w:r>
              <w:rPr>
                <w:rFonts w:ascii="Calibri" w:hAnsi="Calibri" w:cs="Calibri"/>
                <w:color w:val="006100"/>
                <w:sz w:val="22"/>
                <w:szCs w:val="22"/>
              </w:rPr>
              <w:t>8</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3</w:t>
            </w:r>
          </w:p>
        </w:tc>
        <w:tc>
          <w:tcPr>
            <w:tcW w:w="620" w:type="dxa"/>
            <w:tcBorders>
              <w:top w:val="single" w:sz="4" w:space="0" w:color="BFBFBF"/>
              <w:left w:val="single" w:sz="4" w:space="0" w:color="BFBFBF"/>
              <w:bottom w:val="single" w:sz="4" w:space="0" w:color="BFBFBF"/>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8" w:space="0" w:color="auto"/>
            </w:tcBorders>
            <w:shd w:val="clear" w:color="000000" w:fill="FFC7CE"/>
            <w:noWrap/>
            <w:vAlign w:val="center"/>
            <w:hideMark/>
          </w:tcPr>
          <w:p w:rsidR="002F54E0" w:rsidRDefault="002F54E0" w:rsidP="002F54E0">
            <w:pPr>
              <w:jc w:val="center"/>
              <w:rPr>
                <w:rFonts w:ascii="Calibri" w:hAnsi="Calibri" w:cs="Calibri"/>
                <w:color w:val="9C0006"/>
                <w:sz w:val="22"/>
              </w:rPr>
            </w:pPr>
            <w:r>
              <w:rPr>
                <w:rFonts w:ascii="Calibri" w:hAnsi="Calibri" w:cs="Calibri"/>
                <w:color w:val="9C0006"/>
                <w:sz w:val="22"/>
                <w:szCs w:val="22"/>
              </w:rPr>
              <w:t>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12</w:t>
            </w:r>
          </w:p>
        </w:tc>
        <w:tc>
          <w:tcPr>
            <w:tcW w:w="620" w:type="dxa"/>
            <w:tcBorders>
              <w:top w:val="single" w:sz="4" w:space="0" w:color="BFBFBF"/>
              <w:left w:val="single" w:sz="4" w:space="0" w:color="BFBFBF"/>
              <w:bottom w:val="single" w:sz="4" w:space="0" w:color="BFBFBF"/>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10</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hideMark/>
          </w:tcPr>
          <w:p w:rsidR="002F54E0" w:rsidRDefault="002F54E0" w:rsidP="002F54E0">
            <w:pPr>
              <w:jc w:val="center"/>
              <w:rPr>
                <w:rFonts w:ascii="Calibri" w:hAnsi="Calibri" w:cs="Calibri"/>
                <w:color w:val="006100"/>
                <w:sz w:val="22"/>
              </w:rPr>
            </w:pPr>
            <w:r>
              <w:rPr>
                <w:rFonts w:ascii="Calibri" w:hAnsi="Calibri" w:cs="Calibri"/>
                <w:color w:val="006100"/>
                <w:sz w:val="22"/>
                <w:szCs w:val="22"/>
              </w:rPr>
              <w:t>9</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8</w:t>
            </w:r>
          </w:p>
        </w:tc>
        <w:tc>
          <w:tcPr>
            <w:tcW w:w="620" w:type="dxa"/>
            <w:tcBorders>
              <w:top w:val="single" w:sz="4" w:space="0" w:color="BFBFBF"/>
              <w:left w:val="single" w:sz="4" w:space="0" w:color="BFBFBF"/>
              <w:bottom w:val="single" w:sz="4" w:space="0" w:color="BFBFBF"/>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21</w:t>
            </w:r>
          </w:p>
        </w:tc>
        <w:tc>
          <w:tcPr>
            <w:tcW w:w="620" w:type="dxa"/>
            <w:tcBorders>
              <w:top w:val="single" w:sz="4" w:space="0" w:color="BFBFBF"/>
              <w:left w:val="single" w:sz="4" w:space="0" w:color="BFBFBF"/>
              <w:bottom w:val="single" w:sz="4" w:space="0" w:color="BFBFBF"/>
              <w:right w:val="single" w:sz="4" w:space="0" w:color="auto"/>
            </w:tcBorders>
            <w:shd w:val="clear" w:color="000000" w:fill="C6EFCE"/>
            <w:noWrap/>
            <w:vAlign w:val="center"/>
            <w:hideMark/>
          </w:tcPr>
          <w:p w:rsidR="002F54E0" w:rsidRDefault="002F54E0" w:rsidP="002F54E0">
            <w:pPr>
              <w:jc w:val="center"/>
              <w:rPr>
                <w:rFonts w:ascii="Calibri" w:hAnsi="Calibri" w:cs="Calibri"/>
                <w:color w:val="006100"/>
                <w:sz w:val="22"/>
              </w:rPr>
            </w:pPr>
            <w:r>
              <w:rPr>
                <w:rFonts w:ascii="Calibri" w:hAnsi="Calibri" w:cs="Calibri"/>
                <w:color w:val="006100"/>
                <w:sz w:val="22"/>
                <w:szCs w:val="22"/>
              </w:rPr>
              <w:t>7</w:t>
            </w:r>
          </w:p>
        </w:tc>
      </w:tr>
      <w:tr w:rsidR="002F54E0" w:rsidRPr="00F42D05" w:rsidTr="002F54E0">
        <w:trPr>
          <w:trHeight w:val="300"/>
        </w:trPr>
        <w:tc>
          <w:tcPr>
            <w:tcW w:w="1760" w:type="dxa"/>
            <w:tcBorders>
              <w:top w:val="single" w:sz="4" w:space="0" w:color="BFBFBF"/>
              <w:left w:val="single" w:sz="4" w:space="0" w:color="auto"/>
              <w:bottom w:val="single" w:sz="4" w:space="0" w:color="BFBFBF"/>
              <w:right w:val="nil"/>
            </w:tcBorders>
            <w:shd w:val="clear" w:color="auto" w:fill="auto"/>
            <w:noWrap/>
            <w:vAlign w:val="center"/>
            <w:hideMark/>
          </w:tcPr>
          <w:p w:rsidR="002F54E0" w:rsidRPr="00F42D05" w:rsidRDefault="002F54E0" w:rsidP="002F54E0">
            <w:pPr>
              <w:suppressAutoHyphens w:val="0"/>
              <w:rPr>
                <w:rFonts w:ascii="Calibri" w:hAnsi="Calibri"/>
                <w:color w:val="000000"/>
                <w:sz w:val="22"/>
                <w:lang w:eastAsia="pl-PL"/>
              </w:rPr>
            </w:pPr>
            <w:r w:rsidRPr="00F42D05">
              <w:rPr>
                <w:rFonts w:ascii="Calibri" w:hAnsi="Calibri"/>
                <w:color w:val="000000"/>
                <w:sz w:val="22"/>
                <w:szCs w:val="22"/>
                <w:lang w:eastAsia="pl-PL"/>
              </w:rPr>
              <w:t>Maj</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8</w:t>
            </w:r>
          </w:p>
        </w:tc>
        <w:tc>
          <w:tcPr>
            <w:tcW w:w="620" w:type="dxa"/>
            <w:tcBorders>
              <w:top w:val="single" w:sz="4" w:space="0" w:color="BFBFBF"/>
              <w:left w:val="single" w:sz="4" w:space="0" w:color="BFBFBF"/>
              <w:bottom w:val="single" w:sz="4" w:space="0" w:color="BFBFBF"/>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12</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hideMark/>
          </w:tcPr>
          <w:p w:rsidR="002F54E0" w:rsidRDefault="002F54E0" w:rsidP="002F54E0">
            <w:pPr>
              <w:jc w:val="center"/>
              <w:rPr>
                <w:rFonts w:ascii="Calibri" w:hAnsi="Calibri" w:cs="Calibri"/>
                <w:color w:val="006100"/>
                <w:sz w:val="22"/>
              </w:rPr>
            </w:pPr>
            <w:r>
              <w:rPr>
                <w:rFonts w:ascii="Calibri" w:hAnsi="Calibri" w:cs="Calibri"/>
                <w:color w:val="006100"/>
                <w:sz w:val="22"/>
                <w:szCs w:val="22"/>
              </w:rPr>
              <w:t>3</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hideMark/>
          </w:tcPr>
          <w:p w:rsidR="002F54E0" w:rsidRDefault="002F54E0" w:rsidP="002F54E0">
            <w:pPr>
              <w:jc w:val="center"/>
              <w:rPr>
                <w:rFonts w:ascii="Calibri" w:hAnsi="Calibri" w:cs="Calibri"/>
                <w:color w:val="006100"/>
                <w:sz w:val="22"/>
              </w:rPr>
            </w:pPr>
            <w:r>
              <w:rPr>
                <w:rFonts w:ascii="Calibri" w:hAnsi="Calibri" w:cs="Calibri"/>
                <w:color w:val="0061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7</w:t>
            </w:r>
          </w:p>
        </w:tc>
        <w:tc>
          <w:tcPr>
            <w:tcW w:w="620" w:type="dxa"/>
            <w:tcBorders>
              <w:top w:val="single" w:sz="4" w:space="0" w:color="BFBFBF"/>
              <w:left w:val="single" w:sz="4" w:space="0" w:color="BFBFBF"/>
              <w:bottom w:val="single" w:sz="4" w:space="0" w:color="BFBFBF"/>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12</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hideMark/>
          </w:tcPr>
          <w:p w:rsidR="002F54E0" w:rsidRDefault="002F54E0" w:rsidP="002F54E0">
            <w:pPr>
              <w:jc w:val="center"/>
              <w:rPr>
                <w:rFonts w:ascii="Calibri" w:hAnsi="Calibri" w:cs="Calibri"/>
                <w:color w:val="006100"/>
                <w:sz w:val="22"/>
              </w:rPr>
            </w:pPr>
            <w:r>
              <w:rPr>
                <w:rFonts w:ascii="Calibri" w:hAnsi="Calibri" w:cs="Calibri"/>
                <w:color w:val="006100"/>
                <w:sz w:val="22"/>
                <w:szCs w:val="22"/>
              </w:rPr>
              <w:t>3</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9</w:t>
            </w:r>
          </w:p>
        </w:tc>
        <w:tc>
          <w:tcPr>
            <w:tcW w:w="620" w:type="dxa"/>
            <w:tcBorders>
              <w:top w:val="single" w:sz="4" w:space="0" w:color="BFBFBF"/>
              <w:left w:val="single" w:sz="4" w:space="0" w:color="BFBFBF"/>
              <w:bottom w:val="single" w:sz="4" w:space="0" w:color="BFBFBF"/>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7</w:t>
            </w:r>
          </w:p>
        </w:tc>
        <w:tc>
          <w:tcPr>
            <w:tcW w:w="620" w:type="dxa"/>
            <w:tcBorders>
              <w:top w:val="single" w:sz="4" w:space="0" w:color="BFBFBF"/>
              <w:left w:val="single" w:sz="4" w:space="0" w:color="BFBFBF"/>
              <w:bottom w:val="single" w:sz="4" w:space="0" w:color="BFBFBF"/>
              <w:right w:val="single" w:sz="4" w:space="0" w:color="auto"/>
            </w:tcBorders>
            <w:shd w:val="clear" w:color="000000" w:fill="FFC7CE"/>
            <w:noWrap/>
            <w:vAlign w:val="center"/>
            <w:hideMark/>
          </w:tcPr>
          <w:p w:rsidR="002F54E0" w:rsidRDefault="002F54E0" w:rsidP="002F54E0">
            <w:pPr>
              <w:jc w:val="center"/>
              <w:rPr>
                <w:rFonts w:ascii="Calibri" w:hAnsi="Calibri" w:cs="Calibri"/>
                <w:color w:val="9C0006"/>
                <w:sz w:val="22"/>
              </w:rPr>
            </w:pPr>
            <w:r>
              <w:rPr>
                <w:rFonts w:ascii="Calibri" w:hAnsi="Calibri" w:cs="Calibri"/>
                <w:color w:val="9C0006"/>
                <w:sz w:val="22"/>
                <w:szCs w:val="22"/>
              </w:rPr>
              <w:t>12</w:t>
            </w:r>
          </w:p>
        </w:tc>
      </w:tr>
      <w:tr w:rsidR="002F54E0" w:rsidRPr="00F42D05" w:rsidTr="002F54E0">
        <w:trPr>
          <w:trHeight w:val="300"/>
        </w:trPr>
        <w:tc>
          <w:tcPr>
            <w:tcW w:w="1760" w:type="dxa"/>
            <w:tcBorders>
              <w:top w:val="single" w:sz="4" w:space="0" w:color="BFBFBF"/>
              <w:left w:val="single" w:sz="4" w:space="0" w:color="auto"/>
              <w:bottom w:val="single" w:sz="4" w:space="0" w:color="BFBFBF"/>
              <w:right w:val="nil"/>
            </w:tcBorders>
            <w:shd w:val="clear" w:color="auto" w:fill="auto"/>
            <w:noWrap/>
            <w:vAlign w:val="center"/>
            <w:hideMark/>
          </w:tcPr>
          <w:p w:rsidR="002F54E0" w:rsidRPr="00F42D05" w:rsidRDefault="002F54E0" w:rsidP="002F54E0">
            <w:pPr>
              <w:suppressAutoHyphens w:val="0"/>
              <w:rPr>
                <w:rFonts w:ascii="Calibri" w:hAnsi="Calibri"/>
                <w:color w:val="000000"/>
                <w:sz w:val="22"/>
                <w:lang w:eastAsia="pl-PL"/>
              </w:rPr>
            </w:pPr>
            <w:r w:rsidRPr="00F42D05">
              <w:rPr>
                <w:rFonts w:ascii="Calibri" w:hAnsi="Calibri"/>
                <w:color w:val="000000"/>
                <w:sz w:val="22"/>
                <w:szCs w:val="22"/>
                <w:lang w:eastAsia="pl-PL"/>
              </w:rPr>
              <w:t>Czerwiec</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12</w:t>
            </w:r>
          </w:p>
        </w:tc>
        <w:tc>
          <w:tcPr>
            <w:tcW w:w="620" w:type="dxa"/>
            <w:tcBorders>
              <w:top w:val="single" w:sz="4" w:space="0" w:color="BFBFBF"/>
              <w:left w:val="single" w:sz="4" w:space="0" w:color="BFBFBF"/>
              <w:bottom w:val="single" w:sz="4" w:space="0" w:color="BFBFBF"/>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9</w:t>
            </w:r>
          </w:p>
        </w:tc>
        <w:tc>
          <w:tcPr>
            <w:tcW w:w="620" w:type="dxa"/>
            <w:tcBorders>
              <w:top w:val="single" w:sz="4" w:space="0" w:color="BFBFBF"/>
              <w:left w:val="single" w:sz="4" w:space="0" w:color="BFBFBF"/>
              <w:bottom w:val="single" w:sz="4" w:space="0" w:color="BFBFBF"/>
              <w:right w:val="single" w:sz="8" w:space="0" w:color="auto"/>
            </w:tcBorders>
            <w:shd w:val="clear" w:color="000000" w:fill="FFC7CE"/>
            <w:noWrap/>
            <w:vAlign w:val="center"/>
            <w:hideMark/>
          </w:tcPr>
          <w:p w:rsidR="002F54E0" w:rsidRDefault="002F54E0" w:rsidP="002F54E0">
            <w:pPr>
              <w:jc w:val="center"/>
              <w:rPr>
                <w:rFonts w:ascii="Calibri" w:hAnsi="Calibri" w:cs="Calibri"/>
                <w:color w:val="9C0006"/>
                <w:sz w:val="22"/>
              </w:rPr>
            </w:pPr>
            <w:r>
              <w:rPr>
                <w:rFonts w:ascii="Calibri" w:hAnsi="Calibri" w:cs="Calibri"/>
                <w:color w:val="9C0006"/>
                <w:sz w:val="22"/>
                <w:szCs w:val="22"/>
              </w:rPr>
              <w:t>11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8" w:space="0" w:color="auto"/>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12</w:t>
            </w:r>
          </w:p>
        </w:tc>
        <w:tc>
          <w:tcPr>
            <w:tcW w:w="620" w:type="dxa"/>
            <w:tcBorders>
              <w:top w:val="single" w:sz="4" w:space="0" w:color="BFBFBF"/>
              <w:left w:val="single" w:sz="4" w:space="0" w:color="BFBFBF"/>
              <w:bottom w:val="single" w:sz="4" w:space="0" w:color="BFBFBF"/>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11</w:t>
            </w:r>
          </w:p>
        </w:tc>
        <w:tc>
          <w:tcPr>
            <w:tcW w:w="620" w:type="dxa"/>
            <w:tcBorders>
              <w:top w:val="single" w:sz="4" w:space="0" w:color="BFBFBF"/>
              <w:left w:val="single" w:sz="4" w:space="0" w:color="BFBFBF"/>
              <w:bottom w:val="single" w:sz="4" w:space="0" w:color="BFBFBF"/>
              <w:right w:val="single" w:sz="8" w:space="0" w:color="auto"/>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12</w:t>
            </w:r>
          </w:p>
        </w:tc>
        <w:tc>
          <w:tcPr>
            <w:tcW w:w="620" w:type="dxa"/>
            <w:tcBorders>
              <w:top w:val="single" w:sz="4" w:space="0" w:color="BFBFBF"/>
              <w:left w:val="single" w:sz="4" w:space="0" w:color="BFBFBF"/>
              <w:bottom w:val="single" w:sz="4" w:space="0" w:color="BFBFBF"/>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9</w:t>
            </w:r>
          </w:p>
        </w:tc>
        <w:tc>
          <w:tcPr>
            <w:tcW w:w="620" w:type="dxa"/>
            <w:tcBorders>
              <w:top w:val="single" w:sz="4" w:space="0" w:color="BFBFBF"/>
              <w:left w:val="single" w:sz="4" w:space="0" w:color="BFBFBF"/>
              <w:bottom w:val="single" w:sz="4" w:space="0" w:color="BFBFBF"/>
              <w:right w:val="single" w:sz="4" w:space="0" w:color="auto"/>
            </w:tcBorders>
            <w:shd w:val="clear" w:color="000000" w:fill="C6EFCE"/>
            <w:noWrap/>
            <w:vAlign w:val="center"/>
            <w:hideMark/>
          </w:tcPr>
          <w:p w:rsidR="002F54E0" w:rsidRDefault="002F54E0" w:rsidP="002F54E0">
            <w:pPr>
              <w:jc w:val="center"/>
              <w:rPr>
                <w:rFonts w:ascii="Calibri" w:hAnsi="Calibri" w:cs="Calibri"/>
                <w:color w:val="006100"/>
                <w:sz w:val="22"/>
              </w:rPr>
            </w:pPr>
            <w:r>
              <w:rPr>
                <w:rFonts w:ascii="Calibri" w:hAnsi="Calibri" w:cs="Calibri"/>
                <w:color w:val="006100"/>
                <w:sz w:val="22"/>
                <w:szCs w:val="22"/>
              </w:rPr>
              <w:t>8</w:t>
            </w:r>
          </w:p>
        </w:tc>
      </w:tr>
      <w:tr w:rsidR="002F54E0" w:rsidRPr="00F42D05" w:rsidTr="002F54E0">
        <w:trPr>
          <w:trHeight w:val="300"/>
        </w:trPr>
        <w:tc>
          <w:tcPr>
            <w:tcW w:w="1760" w:type="dxa"/>
            <w:tcBorders>
              <w:top w:val="single" w:sz="4" w:space="0" w:color="BFBFBF"/>
              <w:left w:val="single" w:sz="4" w:space="0" w:color="auto"/>
              <w:bottom w:val="single" w:sz="4" w:space="0" w:color="BFBFBF"/>
              <w:right w:val="nil"/>
            </w:tcBorders>
            <w:shd w:val="clear" w:color="auto" w:fill="auto"/>
            <w:noWrap/>
            <w:vAlign w:val="center"/>
            <w:hideMark/>
          </w:tcPr>
          <w:p w:rsidR="002F54E0" w:rsidRPr="00F42D05" w:rsidRDefault="002F54E0" w:rsidP="002F54E0">
            <w:pPr>
              <w:suppressAutoHyphens w:val="0"/>
              <w:rPr>
                <w:rFonts w:ascii="Calibri" w:hAnsi="Calibri"/>
                <w:color w:val="000000"/>
                <w:sz w:val="22"/>
                <w:lang w:eastAsia="pl-PL"/>
              </w:rPr>
            </w:pPr>
            <w:r w:rsidRPr="00F42D05">
              <w:rPr>
                <w:rFonts w:ascii="Calibri" w:hAnsi="Calibri"/>
                <w:color w:val="000000"/>
                <w:sz w:val="22"/>
                <w:szCs w:val="22"/>
                <w:lang w:eastAsia="pl-PL"/>
              </w:rPr>
              <w:t>Lipiec</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15</w:t>
            </w:r>
          </w:p>
        </w:tc>
        <w:tc>
          <w:tcPr>
            <w:tcW w:w="620" w:type="dxa"/>
            <w:tcBorders>
              <w:top w:val="single" w:sz="4" w:space="0" w:color="BFBFBF"/>
              <w:left w:val="single" w:sz="4" w:space="0" w:color="BFBFBF"/>
              <w:bottom w:val="single" w:sz="4" w:space="0" w:color="BFBFBF"/>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13</w:t>
            </w:r>
          </w:p>
        </w:tc>
        <w:tc>
          <w:tcPr>
            <w:tcW w:w="620" w:type="dxa"/>
            <w:tcBorders>
              <w:top w:val="single" w:sz="4" w:space="0" w:color="BFBFBF"/>
              <w:left w:val="single" w:sz="4" w:space="0" w:color="BFBFBF"/>
              <w:bottom w:val="single" w:sz="4" w:space="0" w:color="BFBFBF"/>
              <w:right w:val="single" w:sz="8" w:space="0" w:color="auto"/>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13</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3</w:t>
            </w:r>
          </w:p>
        </w:tc>
        <w:tc>
          <w:tcPr>
            <w:tcW w:w="620" w:type="dxa"/>
            <w:tcBorders>
              <w:top w:val="single" w:sz="4" w:space="0" w:color="BFBFBF"/>
              <w:left w:val="single" w:sz="4" w:space="0" w:color="BFBFBF"/>
              <w:bottom w:val="single" w:sz="4" w:space="0" w:color="BFBFBF"/>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hideMark/>
          </w:tcPr>
          <w:p w:rsidR="002F54E0" w:rsidRDefault="002F54E0" w:rsidP="002F54E0">
            <w:pPr>
              <w:jc w:val="center"/>
              <w:rPr>
                <w:rFonts w:ascii="Calibri" w:hAnsi="Calibri" w:cs="Calibri"/>
                <w:color w:val="006100"/>
                <w:sz w:val="22"/>
              </w:rPr>
            </w:pPr>
            <w:r>
              <w:rPr>
                <w:rFonts w:ascii="Calibri" w:hAnsi="Calibri" w:cs="Calibri"/>
                <w:color w:val="0061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15</w:t>
            </w:r>
          </w:p>
        </w:tc>
        <w:tc>
          <w:tcPr>
            <w:tcW w:w="620" w:type="dxa"/>
            <w:tcBorders>
              <w:top w:val="single" w:sz="4" w:space="0" w:color="BFBFBF"/>
              <w:left w:val="single" w:sz="4" w:space="0" w:color="BFBFBF"/>
              <w:bottom w:val="single" w:sz="4" w:space="0" w:color="BFBFBF"/>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13</w:t>
            </w:r>
          </w:p>
        </w:tc>
        <w:tc>
          <w:tcPr>
            <w:tcW w:w="620" w:type="dxa"/>
            <w:tcBorders>
              <w:top w:val="single" w:sz="4" w:space="0" w:color="BFBFBF"/>
              <w:left w:val="single" w:sz="4" w:space="0" w:color="BFBFBF"/>
              <w:bottom w:val="single" w:sz="4" w:space="0" w:color="BFBFBF"/>
              <w:right w:val="single" w:sz="8" w:space="0" w:color="auto"/>
            </w:tcBorders>
            <w:shd w:val="clear" w:color="000000" w:fill="FFC7CE"/>
            <w:noWrap/>
            <w:vAlign w:val="center"/>
            <w:hideMark/>
          </w:tcPr>
          <w:p w:rsidR="002F54E0" w:rsidRDefault="002F54E0" w:rsidP="002F54E0">
            <w:pPr>
              <w:jc w:val="center"/>
              <w:rPr>
                <w:rFonts w:ascii="Calibri" w:hAnsi="Calibri" w:cs="Calibri"/>
                <w:color w:val="9C0006"/>
                <w:sz w:val="22"/>
              </w:rPr>
            </w:pPr>
            <w:r>
              <w:rPr>
                <w:rFonts w:ascii="Calibri" w:hAnsi="Calibri" w:cs="Calibri"/>
                <w:color w:val="9C0006"/>
                <w:sz w:val="22"/>
                <w:szCs w:val="22"/>
              </w:rPr>
              <w:t>14</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10</w:t>
            </w:r>
          </w:p>
        </w:tc>
        <w:tc>
          <w:tcPr>
            <w:tcW w:w="620" w:type="dxa"/>
            <w:tcBorders>
              <w:top w:val="single" w:sz="4" w:space="0" w:color="BFBFBF"/>
              <w:left w:val="single" w:sz="4" w:space="0" w:color="BFBFBF"/>
              <w:bottom w:val="single" w:sz="4" w:space="0" w:color="BFBFBF"/>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8</w:t>
            </w:r>
          </w:p>
        </w:tc>
        <w:tc>
          <w:tcPr>
            <w:tcW w:w="620" w:type="dxa"/>
            <w:tcBorders>
              <w:top w:val="single" w:sz="4" w:space="0" w:color="BFBFBF"/>
              <w:left w:val="single" w:sz="4" w:space="0" w:color="BFBFBF"/>
              <w:bottom w:val="single" w:sz="4" w:space="0" w:color="BFBFBF"/>
              <w:right w:val="single" w:sz="4" w:space="0" w:color="auto"/>
            </w:tcBorders>
            <w:shd w:val="clear" w:color="000000" w:fill="FFC7CE"/>
            <w:noWrap/>
            <w:vAlign w:val="center"/>
            <w:hideMark/>
          </w:tcPr>
          <w:p w:rsidR="002F54E0" w:rsidRDefault="002F54E0" w:rsidP="002F54E0">
            <w:pPr>
              <w:jc w:val="center"/>
              <w:rPr>
                <w:rFonts w:ascii="Calibri" w:hAnsi="Calibri" w:cs="Calibri"/>
                <w:color w:val="9C0006"/>
                <w:sz w:val="22"/>
              </w:rPr>
            </w:pPr>
            <w:r>
              <w:rPr>
                <w:rFonts w:ascii="Calibri" w:hAnsi="Calibri" w:cs="Calibri"/>
                <w:color w:val="9C0006"/>
                <w:sz w:val="22"/>
                <w:szCs w:val="22"/>
              </w:rPr>
              <w:t>13</w:t>
            </w:r>
          </w:p>
        </w:tc>
      </w:tr>
      <w:tr w:rsidR="002F54E0" w:rsidRPr="00F42D05" w:rsidTr="002F54E0">
        <w:trPr>
          <w:trHeight w:val="300"/>
        </w:trPr>
        <w:tc>
          <w:tcPr>
            <w:tcW w:w="1760" w:type="dxa"/>
            <w:tcBorders>
              <w:top w:val="single" w:sz="4" w:space="0" w:color="BFBFBF"/>
              <w:left w:val="single" w:sz="4" w:space="0" w:color="auto"/>
              <w:bottom w:val="single" w:sz="4" w:space="0" w:color="BFBFBF"/>
              <w:right w:val="nil"/>
            </w:tcBorders>
            <w:shd w:val="clear" w:color="auto" w:fill="auto"/>
            <w:noWrap/>
            <w:vAlign w:val="center"/>
            <w:hideMark/>
          </w:tcPr>
          <w:p w:rsidR="002F54E0" w:rsidRPr="00F42D05" w:rsidRDefault="002F54E0" w:rsidP="002F54E0">
            <w:pPr>
              <w:suppressAutoHyphens w:val="0"/>
              <w:rPr>
                <w:rFonts w:ascii="Calibri" w:hAnsi="Calibri"/>
                <w:color w:val="000000"/>
                <w:sz w:val="22"/>
                <w:lang w:eastAsia="pl-PL"/>
              </w:rPr>
            </w:pPr>
            <w:r w:rsidRPr="00F42D05">
              <w:rPr>
                <w:rFonts w:ascii="Calibri" w:hAnsi="Calibri"/>
                <w:color w:val="000000"/>
                <w:sz w:val="22"/>
                <w:szCs w:val="22"/>
                <w:lang w:eastAsia="pl-PL"/>
              </w:rPr>
              <w:t>Sierpień</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11</w:t>
            </w:r>
          </w:p>
        </w:tc>
        <w:tc>
          <w:tcPr>
            <w:tcW w:w="620" w:type="dxa"/>
            <w:tcBorders>
              <w:top w:val="single" w:sz="4" w:space="0" w:color="BFBFBF"/>
              <w:left w:val="single" w:sz="4" w:space="0" w:color="BFBFBF"/>
              <w:bottom w:val="single" w:sz="4" w:space="0" w:color="BFBFBF"/>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8</w:t>
            </w:r>
          </w:p>
        </w:tc>
        <w:tc>
          <w:tcPr>
            <w:tcW w:w="620" w:type="dxa"/>
            <w:tcBorders>
              <w:top w:val="single" w:sz="4" w:space="0" w:color="BFBFBF"/>
              <w:left w:val="single" w:sz="4" w:space="0" w:color="BFBFBF"/>
              <w:bottom w:val="single" w:sz="4" w:space="0" w:color="BFBFBF"/>
              <w:right w:val="single" w:sz="8" w:space="0" w:color="auto"/>
            </w:tcBorders>
            <w:shd w:val="clear" w:color="000000" w:fill="FFC7CE"/>
            <w:noWrap/>
            <w:vAlign w:val="center"/>
            <w:hideMark/>
          </w:tcPr>
          <w:p w:rsidR="002F54E0" w:rsidRDefault="002F54E0" w:rsidP="002F54E0">
            <w:pPr>
              <w:jc w:val="center"/>
              <w:rPr>
                <w:rFonts w:ascii="Calibri" w:hAnsi="Calibri" w:cs="Calibri"/>
                <w:color w:val="9C0006"/>
                <w:sz w:val="22"/>
              </w:rPr>
            </w:pPr>
            <w:r>
              <w:rPr>
                <w:rFonts w:ascii="Calibri" w:hAnsi="Calibri" w:cs="Calibri"/>
                <w:color w:val="9C0006"/>
                <w:sz w:val="22"/>
                <w:szCs w:val="22"/>
              </w:rPr>
              <w:t>13</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hideMark/>
          </w:tcPr>
          <w:p w:rsidR="002F54E0" w:rsidRDefault="002F54E0" w:rsidP="002F54E0">
            <w:pPr>
              <w:jc w:val="center"/>
              <w:rPr>
                <w:rFonts w:ascii="Calibri" w:hAnsi="Calibri" w:cs="Calibri"/>
                <w:color w:val="006100"/>
                <w:sz w:val="22"/>
              </w:rPr>
            </w:pPr>
            <w:r>
              <w:rPr>
                <w:rFonts w:ascii="Calibri" w:hAnsi="Calibri" w:cs="Calibri"/>
                <w:color w:val="0061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12</w:t>
            </w:r>
          </w:p>
        </w:tc>
        <w:tc>
          <w:tcPr>
            <w:tcW w:w="620" w:type="dxa"/>
            <w:tcBorders>
              <w:top w:val="single" w:sz="4" w:space="0" w:color="BFBFBF"/>
              <w:left w:val="single" w:sz="4" w:space="0" w:color="BFBFBF"/>
              <w:bottom w:val="single" w:sz="4" w:space="0" w:color="BFBFBF"/>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8</w:t>
            </w:r>
          </w:p>
        </w:tc>
        <w:tc>
          <w:tcPr>
            <w:tcW w:w="620" w:type="dxa"/>
            <w:tcBorders>
              <w:top w:val="single" w:sz="4" w:space="0" w:color="BFBFBF"/>
              <w:left w:val="single" w:sz="4" w:space="0" w:color="BFBFBF"/>
              <w:bottom w:val="single" w:sz="4" w:space="0" w:color="BFBFBF"/>
              <w:right w:val="single" w:sz="8" w:space="0" w:color="auto"/>
            </w:tcBorders>
            <w:shd w:val="clear" w:color="000000" w:fill="FFC7CE"/>
            <w:noWrap/>
            <w:vAlign w:val="center"/>
            <w:hideMark/>
          </w:tcPr>
          <w:p w:rsidR="002F54E0" w:rsidRDefault="002F54E0" w:rsidP="002F54E0">
            <w:pPr>
              <w:jc w:val="center"/>
              <w:rPr>
                <w:rFonts w:ascii="Calibri" w:hAnsi="Calibri" w:cs="Calibri"/>
                <w:color w:val="9C0006"/>
                <w:sz w:val="22"/>
              </w:rPr>
            </w:pPr>
            <w:r>
              <w:rPr>
                <w:rFonts w:ascii="Calibri" w:hAnsi="Calibri" w:cs="Calibri"/>
                <w:color w:val="9C0006"/>
                <w:sz w:val="22"/>
                <w:szCs w:val="22"/>
              </w:rPr>
              <w:t>15</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9</w:t>
            </w:r>
          </w:p>
        </w:tc>
        <w:tc>
          <w:tcPr>
            <w:tcW w:w="620" w:type="dxa"/>
            <w:tcBorders>
              <w:top w:val="single" w:sz="4" w:space="0" w:color="BFBFBF"/>
              <w:left w:val="single" w:sz="4" w:space="0" w:color="BFBFBF"/>
              <w:bottom w:val="single" w:sz="4" w:space="0" w:color="BFBFBF"/>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11</w:t>
            </w:r>
          </w:p>
        </w:tc>
        <w:tc>
          <w:tcPr>
            <w:tcW w:w="620" w:type="dxa"/>
            <w:tcBorders>
              <w:top w:val="single" w:sz="4" w:space="0" w:color="BFBFBF"/>
              <w:left w:val="single" w:sz="4" w:space="0" w:color="BFBFBF"/>
              <w:bottom w:val="single" w:sz="4" w:space="0" w:color="BFBFBF"/>
              <w:right w:val="single" w:sz="4" w:space="0" w:color="auto"/>
            </w:tcBorders>
            <w:shd w:val="clear" w:color="000000" w:fill="C6EFCE"/>
            <w:noWrap/>
            <w:vAlign w:val="center"/>
            <w:hideMark/>
          </w:tcPr>
          <w:p w:rsidR="002F54E0" w:rsidRDefault="002F54E0" w:rsidP="002F54E0">
            <w:pPr>
              <w:jc w:val="center"/>
              <w:rPr>
                <w:rFonts w:ascii="Calibri" w:hAnsi="Calibri" w:cs="Calibri"/>
                <w:color w:val="006100"/>
                <w:sz w:val="22"/>
              </w:rPr>
            </w:pPr>
            <w:r>
              <w:rPr>
                <w:rFonts w:ascii="Calibri" w:hAnsi="Calibri" w:cs="Calibri"/>
                <w:color w:val="006100"/>
                <w:sz w:val="22"/>
                <w:szCs w:val="22"/>
              </w:rPr>
              <w:t>9</w:t>
            </w:r>
          </w:p>
        </w:tc>
      </w:tr>
      <w:tr w:rsidR="002F54E0" w:rsidRPr="00F42D05" w:rsidTr="002F54E0">
        <w:trPr>
          <w:trHeight w:val="300"/>
        </w:trPr>
        <w:tc>
          <w:tcPr>
            <w:tcW w:w="1760" w:type="dxa"/>
            <w:tcBorders>
              <w:top w:val="single" w:sz="4" w:space="0" w:color="BFBFBF"/>
              <w:left w:val="single" w:sz="4" w:space="0" w:color="auto"/>
              <w:bottom w:val="single" w:sz="4" w:space="0" w:color="BFBFBF"/>
              <w:right w:val="nil"/>
            </w:tcBorders>
            <w:shd w:val="clear" w:color="auto" w:fill="auto"/>
            <w:noWrap/>
            <w:vAlign w:val="center"/>
            <w:hideMark/>
          </w:tcPr>
          <w:p w:rsidR="002F54E0" w:rsidRPr="00F42D05" w:rsidRDefault="002F54E0" w:rsidP="002F54E0">
            <w:pPr>
              <w:suppressAutoHyphens w:val="0"/>
              <w:rPr>
                <w:rFonts w:ascii="Calibri" w:hAnsi="Calibri"/>
                <w:color w:val="000000"/>
                <w:sz w:val="22"/>
                <w:lang w:eastAsia="pl-PL"/>
              </w:rPr>
            </w:pPr>
            <w:r w:rsidRPr="00F42D05">
              <w:rPr>
                <w:rFonts w:ascii="Calibri" w:hAnsi="Calibri"/>
                <w:color w:val="000000"/>
                <w:sz w:val="22"/>
                <w:szCs w:val="22"/>
                <w:lang w:eastAsia="pl-PL"/>
              </w:rPr>
              <w:t>Wrzesień</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13</w:t>
            </w:r>
          </w:p>
        </w:tc>
        <w:tc>
          <w:tcPr>
            <w:tcW w:w="620" w:type="dxa"/>
            <w:tcBorders>
              <w:top w:val="single" w:sz="4" w:space="0" w:color="BFBFBF"/>
              <w:left w:val="single" w:sz="4" w:space="0" w:color="BFBFBF"/>
              <w:bottom w:val="single" w:sz="4" w:space="0" w:color="BFBFBF"/>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15</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hideMark/>
          </w:tcPr>
          <w:p w:rsidR="002F54E0" w:rsidRDefault="002F54E0" w:rsidP="002F54E0">
            <w:pPr>
              <w:jc w:val="center"/>
              <w:rPr>
                <w:rFonts w:ascii="Calibri" w:hAnsi="Calibri" w:cs="Calibri"/>
                <w:color w:val="006100"/>
                <w:sz w:val="22"/>
              </w:rPr>
            </w:pPr>
            <w:r>
              <w:rPr>
                <w:rFonts w:ascii="Calibri" w:hAnsi="Calibri" w:cs="Calibri"/>
                <w:color w:val="006100"/>
                <w:sz w:val="22"/>
                <w:szCs w:val="22"/>
              </w:rPr>
              <w:t>13</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hideMark/>
          </w:tcPr>
          <w:p w:rsidR="002F54E0" w:rsidRDefault="002F54E0" w:rsidP="002F54E0">
            <w:pPr>
              <w:jc w:val="center"/>
              <w:rPr>
                <w:rFonts w:ascii="Calibri" w:hAnsi="Calibri" w:cs="Calibri"/>
                <w:color w:val="006100"/>
                <w:sz w:val="22"/>
              </w:rPr>
            </w:pPr>
            <w:r>
              <w:rPr>
                <w:rFonts w:ascii="Calibri" w:hAnsi="Calibri" w:cs="Calibri"/>
                <w:color w:val="0061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14</w:t>
            </w:r>
          </w:p>
        </w:tc>
        <w:tc>
          <w:tcPr>
            <w:tcW w:w="620" w:type="dxa"/>
            <w:tcBorders>
              <w:top w:val="single" w:sz="4" w:space="0" w:color="BFBFBF"/>
              <w:left w:val="single" w:sz="4" w:space="0" w:color="BFBFBF"/>
              <w:bottom w:val="single" w:sz="4" w:space="0" w:color="BFBFBF"/>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15</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hideMark/>
          </w:tcPr>
          <w:p w:rsidR="002F54E0" w:rsidRDefault="002F54E0" w:rsidP="002F54E0">
            <w:pPr>
              <w:jc w:val="center"/>
              <w:rPr>
                <w:rFonts w:ascii="Calibri" w:hAnsi="Calibri" w:cs="Calibri"/>
                <w:color w:val="006100"/>
                <w:sz w:val="22"/>
              </w:rPr>
            </w:pPr>
            <w:r>
              <w:rPr>
                <w:rFonts w:ascii="Calibri" w:hAnsi="Calibri" w:cs="Calibri"/>
                <w:color w:val="006100"/>
                <w:sz w:val="22"/>
                <w:szCs w:val="22"/>
              </w:rPr>
              <w:t>13</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15</w:t>
            </w:r>
          </w:p>
        </w:tc>
        <w:tc>
          <w:tcPr>
            <w:tcW w:w="620" w:type="dxa"/>
            <w:tcBorders>
              <w:top w:val="single" w:sz="4" w:space="0" w:color="BFBFBF"/>
              <w:left w:val="single" w:sz="4" w:space="0" w:color="BFBFBF"/>
              <w:bottom w:val="single" w:sz="4" w:space="0" w:color="BFBFBF"/>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9</w:t>
            </w:r>
          </w:p>
        </w:tc>
        <w:tc>
          <w:tcPr>
            <w:tcW w:w="620" w:type="dxa"/>
            <w:tcBorders>
              <w:top w:val="single" w:sz="4" w:space="0" w:color="BFBFBF"/>
              <w:left w:val="single" w:sz="4" w:space="0" w:color="BFBFBF"/>
              <w:bottom w:val="single" w:sz="4" w:space="0" w:color="BFBFBF"/>
              <w:right w:val="single" w:sz="4" w:space="0" w:color="auto"/>
            </w:tcBorders>
            <w:shd w:val="clear" w:color="000000" w:fill="FFC7CE"/>
            <w:noWrap/>
            <w:vAlign w:val="center"/>
            <w:hideMark/>
          </w:tcPr>
          <w:p w:rsidR="002F54E0" w:rsidRDefault="002F54E0" w:rsidP="002F54E0">
            <w:pPr>
              <w:jc w:val="center"/>
              <w:rPr>
                <w:rFonts w:ascii="Calibri" w:hAnsi="Calibri" w:cs="Calibri"/>
                <w:color w:val="9C0006"/>
                <w:sz w:val="22"/>
              </w:rPr>
            </w:pPr>
            <w:r>
              <w:rPr>
                <w:rFonts w:ascii="Calibri" w:hAnsi="Calibri" w:cs="Calibri"/>
                <w:color w:val="9C0006"/>
                <w:sz w:val="22"/>
                <w:szCs w:val="22"/>
              </w:rPr>
              <w:t>16</w:t>
            </w:r>
          </w:p>
        </w:tc>
      </w:tr>
      <w:tr w:rsidR="002F54E0" w:rsidRPr="00F42D05" w:rsidTr="002F54E0">
        <w:trPr>
          <w:trHeight w:val="300"/>
        </w:trPr>
        <w:tc>
          <w:tcPr>
            <w:tcW w:w="1760" w:type="dxa"/>
            <w:tcBorders>
              <w:top w:val="single" w:sz="4" w:space="0" w:color="BFBFBF"/>
              <w:left w:val="single" w:sz="4" w:space="0" w:color="auto"/>
              <w:bottom w:val="single" w:sz="4" w:space="0" w:color="BFBFBF"/>
              <w:right w:val="nil"/>
            </w:tcBorders>
            <w:shd w:val="clear" w:color="auto" w:fill="auto"/>
            <w:noWrap/>
            <w:vAlign w:val="center"/>
            <w:hideMark/>
          </w:tcPr>
          <w:p w:rsidR="002F54E0" w:rsidRPr="00F42D05" w:rsidRDefault="002F54E0" w:rsidP="002F54E0">
            <w:pPr>
              <w:suppressAutoHyphens w:val="0"/>
              <w:rPr>
                <w:rFonts w:ascii="Calibri" w:hAnsi="Calibri"/>
                <w:color w:val="000000"/>
                <w:sz w:val="22"/>
                <w:lang w:eastAsia="pl-PL"/>
              </w:rPr>
            </w:pPr>
            <w:r w:rsidRPr="00F42D05">
              <w:rPr>
                <w:rFonts w:ascii="Calibri" w:hAnsi="Calibri"/>
                <w:color w:val="000000"/>
                <w:sz w:val="22"/>
                <w:szCs w:val="22"/>
                <w:lang w:eastAsia="pl-PL"/>
              </w:rPr>
              <w:t>Październik</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21</w:t>
            </w:r>
          </w:p>
        </w:tc>
        <w:tc>
          <w:tcPr>
            <w:tcW w:w="620" w:type="dxa"/>
            <w:tcBorders>
              <w:top w:val="single" w:sz="4" w:space="0" w:color="BFBFBF"/>
              <w:left w:val="single" w:sz="4" w:space="0" w:color="BFBFBF"/>
              <w:bottom w:val="single" w:sz="4" w:space="0" w:color="BFBFBF"/>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12</w:t>
            </w:r>
          </w:p>
        </w:tc>
        <w:tc>
          <w:tcPr>
            <w:tcW w:w="620" w:type="dxa"/>
            <w:tcBorders>
              <w:top w:val="single" w:sz="4" w:space="0" w:color="BFBFBF"/>
              <w:left w:val="single" w:sz="4" w:space="0" w:color="BFBFBF"/>
              <w:bottom w:val="single" w:sz="4" w:space="0" w:color="BFBFBF"/>
              <w:right w:val="single" w:sz="8" w:space="0" w:color="auto"/>
            </w:tcBorders>
            <w:shd w:val="clear" w:color="000000" w:fill="FFC7CE"/>
            <w:noWrap/>
            <w:vAlign w:val="center"/>
            <w:hideMark/>
          </w:tcPr>
          <w:p w:rsidR="002F54E0" w:rsidRDefault="002F54E0" w:rsidP="002F54E0">
            <w:pPr>
              <w:jc w:val="center"/>
              <w:rPr>
                <w:rFonts w:ascii="Calibri" w:hAnsi="Calibri" w:cs="Calibri"/>
                <w:color w:val="9C0006"/>
                <w:sz w:val="22"/>
              </w:rPr>
            </w:pPr>
            <w:r>
              <w:rPr>
                <w:rFonts w:ascii="Calibri" w:hAnsi="Calibri" w:cs="Calibri"/>
                <w:color w:val="9C0006"/>
                <w:sz w:val="22"/>
                <w:szCs w:val="22"/>
              </w:rPr>
              <w:t>15</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hideMark/>
          </w:tcPr>
          <w:p w:rsidR="002F54E0" w:rsidRDefault="002F54E0" w:rsidP="002F54E0">
            <w:pPr>
              <w:jc w:val="center"/>
              <w:rPr>
                <w:rFonts w:ascii="Calibri" w:hAnsi="Calibri" w:cs="Calibri"/>
                <w:color w:val="006100"/>
                <w:sz w:val="22"/>
              </w:rPr>
            </w:pPr>
            <w:r>
              <w:rPr>
                <w:rFonts w:ascii="Calibri" w:hAnsi="Calibri" w:cs="Calibri"/>
                <w:color w:val="0061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20</w:t>
            </w:r>
          </w:p>
        </w:tc>
        <w:tc>
          <w:tcPr>
            <w:tcW w:w="620" w:type="dxa"/>
            <w:tcBorders>
              <w:top w:val="single" w:sz="4" w:space="0" w:color="BFBFBF"/>
              <w:left w:val="single" w:sz="4" w:space="0" w:color="BFBFBF"/>
              <w:bottom w:val="single" w:sz="4" w:space="0" w:color="BFBFBF"/>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11</w:t>
            </w:r>
          </w:p>
        </w:tc>
        <w:tc>
          <w:tcPr>
            <w:tcW w:w="620" w:type="dxa"/>
            <w:tcBorders>
              <w:top w:val="single" w:sz="4" w:space="0" w:color="BFBFBF"/>
              <w:left w:val="single" w:sz="4" w:space="0" w:color="BFBFBF"/>
              <w:bottom w:val="single" w:sz="4" w:space="0" w:color="BFBFBF"/>
              <w:right w:val="single" w:sz="8" w:space="0" w:color="auto"/>
            </w:tcBorders>
            <w:shd w:val="clear" w:color="000000" w:fill="FFC7CE"/>
            <w:noWrap/>
            <w:vAlign w:val="center"/>
            <w:hideMark/>
          </w:tcPr>
          <w:p w:rsidR="002F54E0" w:rsidRDefault="002F54E0" w:rsidP="002F54E0">
            <w:pPr>
              <w:jc w:val="center"/>
              <w:rPr>
                <w:rFonts w:ascii="Calibri" w:hAnsi="Calibri" w:cs="Calibri"/>
                <w:color w:val="9C0006"/>
                <w:sz w:val="22"/>
              </w:rPr>
            </w:pPr>
            <w:r>
              <w:rPr>
                <w:rFonts w:ascii="Calibri" w:hAnsi="Calibri" w:cs="Calibri"/>
                <w:color w:val="9C0006"/>
                <w:sz w:val="22"/>
                <w:szCs w:val="22"/>
              </w:rPr>
              <w:t>15</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20</w:t>
            </w:r>
          </w:p>
        </w:tc>
        <w:tc>
          <w:tcPr>
            <w:tcW w:w="620" w:type="dxa"/>
            <w:tcBorders>
              <w:top w:val="single" w:sz="4" w:space="0" w:color="BFBFBF"/>
              <w:left w:val="single" w:sz="4" w:space="0" w:color="BFBFBF"/>
              <w:bottom w:val="single" w:sz="4" w:space="0" w:color="BFBFBF"/>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18</w:t>
            </w:r>
          </w:p>
        </w:tc>
        <w:tc>
          <w:tcPr>
            <w:tcW w:w="620" w:type="dxa"/>
            <w:tcBorders>
              <w:top w:val="single" w:sz="4" w:space="0" w:color="BFBFBF"/>
              <w:left w:val="single" w:sz="4" w:space="0" w:color="BFBFBF"/>
              <w:bottom w:val="single" w:sz="4" w:space="0" w:color="BFBFBF"/>
              <w:right w:val="single" w:sz="4" w:space="0" w:color="auto"/>
            </w:tcBorders>
            <w:shd w:val="clear" w:color="000000" w:fill="C6EFCE"/>
            <w:noWrap/>
            <w:vAlign w:val="center"/>
            <w:hideMark/>
          </w:tcPr>
          <w:p w:rsidR="002F54E0" w:rsidRDefault="002F54E0" w:rsidP="002F54E0">
            <w:pPr>
              <w:jc w:val="center"/>
              <w:rPr>
                <w:rFonts w:ascii="Calibri" w:hAnsi="Calibri" w:cs="Calibri"/>
                <w:color w:val="006100"/>
                <w:sz w:val="22"/>
              </w:rPr>
            </w:pPr>
            <w:r>
              <w:rPr>
                <w:rFonts w:ascii="Calibri" w:hAnsi="Calibri" w:cs="Calibri"/>
                <w:color w:val="006100"/>
                <w:sz w:val="22"/>
                <w:szCs w:val="22"/>
              </w:rPr>
              <w:t>9</w:t>
            </w:r>
          </w:p>
        </w:tc>
      </w:tr>
      <w:tr w:rsidR="002F54E0" w:rsidRPr="00F42D05" w:rsidTr="002F54E0">
        <w:trPr>
          <w:trHeight w:val="300"/>
        </w:trPr>
        <w:tc>
          <w:tcPr>
            <w:tcW w:w="1760" w:type="dxa"/>
            <w:tcBorders>
              <w:top w:val="single" w:sz="4" w:space="0" w:color="BFBFBF"/>
              <w:left w:val="single" w:sz="4" w:space="0" w:color="auto"/>
              <w:bottom w:val="single" w:sz="4" w:space="0" w:color="BFBFBF"/>
              <w:right w:val="nil"/>
            </w:tcBorders>
            <w:shd w:val="clear" w:color="auto" w:fill="auto"/>
            <w:noWrap/>
            <w:vAlign w:val="center"/>
            <w:hideMark/>
          </w:tcPr>
          <w:p w:rsidR="002F54E0" w:rsidRPr="00F42D05" w:rsidRDefault="002F54E0" w:rsidP="002F54E0">
            <w:pPr>
              <w:suppressAutoHyphens w:val="0"/>
              <w:rPr>
                <w:rFonts w:ascii="Calibri" w:hAnsi="Calibri"/>
                <w:color w:val="000000"/>
                <w:sz w:val="22"/>
                <w:lang w:eastAsia="pl-PL"/>
              </w:rPr>
            </w:pPr>
            <w:r w:rsidRPr="00F42D05">
              <w:rPr>
                <w:rFonts w:ascii="Calibri" w:hAnsi="Calibri"/>
                <w:color w:val="000000"/>
                <w:sz w:val="22"/>
                <w:szCs w:val="22"/>
                <w:lang w:eastAsia="pl-PL"/>
              </w:rPr>
              <w:t>Listopad</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19</w:t>
            </w:r>
          </w:p>
        </w:tc>
        <w:tc>
          <w:tcPr>
            <w:tcW w:w="620" w:type="dxa"/>
            <w:tcBorders>
              <w:top w:val="single" w:sz="4" w:space="0" w:color="BFBFBF"/>
              <w:left w:val="single" w:sz="4" w:space="0" w:color="BFBFBF"/>
              <w:bottom w:val="single" w:sz="4" w:space="0" w:color="BFBFBF"/>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22</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hideMark/>
          </w:tcPr>
          <w:p w:rsidR="002F54E0" w:rsidRDefault="002F54E0" w:rsidP="002F54E0">
            <w:pPr>
              <w:jc w:val="center"/>
              <w:rPr>
                <w:rFonts w:ascii="Calibri" w:hAnsi="Calibri" w:cs="Calibri"/>
                <w:color w:val="006100"/>
                <w:sz w:val="22"/>
              </w:rPr>
            </w:pPr>
            <w:r>
              <w:rPr>
                <w:rFonts w:ascii="Calibri" w:hAnsi="Calibri" w:cs="Calibri"/>
                <w:color w:val="006100"/>
                <w:sz w:val="22"/>
                <w:szCs w:val="22"/>
              </w:rPr>
              <w:t>13</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8" w:space="0" w:color="auto"/>
            </w:tcBorders>
            <w:shd w:val="clear" w:color="000000" w:fill="FFC7CE"/>
            <w:noWrap/>
            <w:vAlign w:val="center"/>
            <w:hideMark/>
          </w:tcPr>
          <w:p w:rsidR="002F54E0" w:rsidRDefault="002F54E0" w:rsidP="002F54E0">
            <w:pPr>
              <w:jc w:val="center"/>
              <w:rPr>
                <w:rFonts w:ascii="Calibri" w:hAnsi="Calibri" w:cs="Calibri"/>
                <w:color w:val="9C0006"/>
                <w:sz w:val="22"/>
              </w:rPr>
            </w:pPr>
            <w:r>
              <w:rPr>
                <w:rFonts w:ascii="Calibri" w:hAnsi="Calibri" w:cs="Calibri"/>
                <w:color w:val="9C0006"/>
                <w:sz w:val="22"/>
                <w:szCs w:val="22"/>
              </w:rPr>
              <w:t>3</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18</w:t>
            </w:r>
          </w:p>
        </w:tc>
        <w:tc>
          <w:tcPr>
            <w:tcW w:w="620" w:type="dxa"/>
            <w:tcBorders>
              <w:top w:val="single" w:sz="4" w:space="0" w:color="BFBFBF"/>
              <w:left w:val="single" w:sz="4" w:space="0" w:color="BFBFBF"/>
              <w:bottom w:val="single" w:sz="4" w:space="0" w:color="BFBFBF"/>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24</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hideMark/>
          </w:tcPr>
          <w:p w:rsidR="002F54E0" w:rsidRDefault="002F54E0" w:rsidP="002F54E0">
            <w:pPr>
              <w:jc w:val="center"/>
              <w:rPr>
                <w:rFonts w:ascii="Calibri" w:hAnsi="Calibri" w:cs="Calibri"/>
                <w:color w:val="006100"/>
                <w:sz w:val="22"/>
              </w:rPr>
            </w:pPr>
            <w:r>
              <w:rPr>
                <w:rFonts w:ascii="Calibri" w:hAnsi="Calibri" w:cs="Calibri"/>
                <w:color w:val="006100"/>
                <w:sz w:val="22"/>
                <w:szCs w:val="22"/>
              </w:rPr>
              <w:t>11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11</w:t>
            </w:r>
          </w:p>
        </w:tc>
        <w:tc>
          <w:tcPr>
            <w:tcW w:w="620" w:type="dxa"/>
            <w:tcBorders>
              <w:top w:val="single" w:sz="4" w:space="0" w:color="BFBFBF"/>
              <w:left w:val="single" w:sz="4" w:space="0" w:color="BFBFBF"/>
              <w:bottom w:val="single" w:sz="4" w:space="0" w:color="BFBFBF"/>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11</w:t>
            </w:r>
          </w:p>
        </w:tc>
        <w:tc>
          <w:tcPr>
            <w:tcW w:w="620" w:type="dxa"/>
            <w:tcBorders>
              <w:top w:val="single" w:sz="4" w:space="0" w:color="BFBFBF"/>
              <w:left w:val="single" w:sz="4" w:space="0" w:color="BFBFBF"/>
              <w:bottom w:val="single" w:sz="4" w:space="0" w:color="BFBFBF"/>
              <w:right w:val="single" w:sz="4" w:space="0" w:color="auto"/>
            </w:tcBorders>
            <w:shd w:val="clear" w:color="000000" w:fill="FFC7CE"/>
            <w:noWrap/>
            <w:vAlign w:val="center"/>
            <w:hideMark/>
          </w:tcPr>
          <w:p w:rsidR="002F54E0" w:rsidRDefault="002F54E0" w:rsidP="002F54E0">
            <w:pPr>
              <w:jc w:val="center"/>
              <w:rPr>
                <w:rFonts w:ascii="Calibri" w:hAnsi="Calibri" w:cs="Calibri"/>
                <w:color w:val="9C0006"/>
                <w:sz w:val="22"/>
              </w:rPr>
            </w:pPr>
            <w:r>
              <w:rPr>
                <w:rFonts w:ascii="Calibri" w:hAnsi="Calibri" w:cs="Calibri"/>
                <w:color w:val="9C0006"/>
                <w:sz w:val="22"/>
                <w:szCs w:val="22"/>
              </w:rPr>
              <w:t>15</w:t>
            </w:r>
          </w:p>
        </w:tc>
      </w:tr>
      <w:tr w:rsidR="002F54E0" w:rsidRPr="00F42D05" w:rsidTr="002F54E0">
        <w:trPr>
          <w:trHeight w:val="315"/>
        </w:trPr>
        <w:tc>
          <w:tcPr>
            <w:tcW w:w="1760" w:type="dxa"/>
            <w:tcBorders>
              <w:top w:val="single" w:sz="4" w:space="0" w:color="BFBFBF"/>
              <w:left w:val="single" w:sz="4" w:space="0" w:color="auto"/>
              <w:bottom w:val="single" w:sz="8" w:space="0" w:color="auto"/>
              <w:right w:val="nil"/>
            </w:tcBorders>
            <w:shd w:val="clear" w:color="auto" w:fill="auto"/>
            <w:noWrap/>
            <w:vAlign w:val="center"/>
            <w:hideMark/>
          </w:tcPr>
          <w:p w:rsidR="002F54E0" w:rsidRPr="00F42D05" w:rsidRDefault="002F54E0" w:rsidP="002F54E0">
            <w:pPr>
              <w:suppressAutoHyphens w:val="0"/>
              <w:rPr>
                <w:rFonts w:ascii="Calibri" w:hAnsi="Calibri"/>
                <w:color w:val="000000"/>
                <w:sz w:val="22"/>
                <w:lang w:eastAsia="pl-PL"/>
              </w:rPr>
            </w:pPr>
            <w:r w:rsidRPr="00F42D05">
              <w:rPr>
                <w:rFonts w:ascii="Calibri" w:hAnsi="Calibri"/>
                <w:color w:val="000000"/>
                <w:sz w:val="22"/>
                <w:szCs w:val="22"/>
                <w:lang w:eastAsia="pl-PL"/>
              </w:rPr>
              <w:t>Grudzień</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18</w:t>
            </w:r>
          </w:p>
        </w:tc>
        <w:tc>
          <w:tcPr>
            <w:tcW w:w="620" w:type="dxa"/>
            <w:tcBorders>
              <w:top w:val="single" w:sz="4" w:space="0" w:color="BFBFBF"/>
              <w:left w:val="single" w:sz="4" w:space="0" w:color="BFBFBF"/>
              <w:bottom w:val="single" w:sz="4" w:space="0" w:color="BFBFBF"/>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24</w:t>
            </w:r>
          </w:p>
        </w:tc>
        <w:tc>
          <w:tcPr>
            <w:tcW w:w="620" w:type="dxa"/>
            <w:tcBorders>
              <w:top w:val="single" w:sz="4" w:space="0" w:color="BFBFBF"/>
              <w:left w:val="single" w:sz="4" w:space="0" w:color="BFBFBF"/>
              <w:bottom w:val="single" w:sz="8" w:space="0" w:color="auto"/>
              <w:right w:val="single" w:sz="8" w:space="0" w:color="auto"/>
            </w:tcBorders>
            <w:shd w:val="clear" w:color="000000" w:fill="C6EFCE"/>
            <w:noWrap/>
            <w:vAlign w:val="center"/>
            <w:hideMark/>
          </w:tcPr>
          <w:p w:rsidR="002F54E0" w:rsidRDefault="002F54E0" w:rsidP="002F54E0">
            <w:pPr>
              <w:jc w:val="center"/>
              <w:rPr>
                <w:rFonts w:ascii="Calibri" w:hAnsi="Calibri" w:cs="Calibri"/>
                <w:color w:val="006100"/>
                <w:sz w:val="22"/>
              </w:rPr>
            </w:pPr>
            <w:r>
              <w:rPr>
                <w:rFonts w:ascii="Calibri" w:hAnsi="Calibri" w:cs="Calibri"/>
                <w:color w:val="006100"/>
                <w:sz w:val="22"/>
                <w:szCs w:val="22"/>
              </w:rPr>
              <w:t>12</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8" w:space="0" w:color="auto"/>
              <w:right w:val="single" w:sz="8" w:space="0" w:color="auto"/>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18</w:t>
            </w:r>
          </w:p>
        </w:tc>
        <w:tc>
          <w:tcPr>
            <w:tcW w:w="620" w:type="dxa"/>
            <w:tcBorders>
              <w:top w:val="single" w:sz="4" w:space="0" w:color="BFBFBF"/>
              <w:left w:val="single" w:sz="4" w:space="0" w:color="BFBFBF"/>
              <w:bottom w:val="single" w:sz="4" w:space="0" w:color="BFBFBF"/>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25</w:t>
            </w:r>
          </w:p>
        </w:tc>
        <w:tc>
          <w:tcPr>
            <w:tcW w:w="620" w:type="dxa"/>
            <w:tcBorders>
              <w:top w:val="single" w:sz="4" w:space="0" w:color="BFBFBF"/>
              <w:left w:val="single" w:sz="4" w:space="0" w:color="BFBFBF"/>
              <w:bottom w:val="single" w:sz="8" w:space="0" w:color="auto"/>
              <w:right w:val="single" w:sz="8" w:space="0" w:color="auto"/>
            </w:tcBorders>
            <w:shd w:val="clear" w:color="000000" w:fill="C6EFCE"/>
            <w:noWrap/>
            <w:vAlign w:val="center"/>
            <w:hideMark/>
          </w:tcPr>
          <w:p w:rsidR="002F54E0" w:rsidRDefault="002F54E0" w:rsidP="002F54E0">
            <w:pPr>
              <w:jc w:val="center"/>
              <w:rPr>
                <w:rFonts w:ascii="Calibri" w:hAnsi="Calibri" w:cs="Calibri"/>
                <w:color w:val="006100"/>
                <w:sz w:val="22"/>
              </w:rPr>
            </w:pPr>
            <w:r>
              <w:rPr>
                <w:rFonts w:ascii="Calibri" w:hAnsi="Calibri" w:cs="Calibri"/>
                <w:color w:val="006100"/>
                <w:sz w:val="22"/>
                <w:szCs w:val="22"/>
              </w:rPr>
              <w:t>12</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21</w:t>
            </w:r>
          </w:p>
        </w:tc>
        <w:tc>
          <w:tcPr>
            <w:tcW w:w="620" w:type="dxa"/>
            <w:tcBorders>
              <w:top w:val="single" w:sz="4" w:space="0" w:color="BFBFBF"/>
              <w:left w:val="single" w:sz="4" w:space="0" w:color="BFBFBF"/>
              <w:bottom w:val="single" w:sz="4" w:space="0" w:color="BFBFBF"/>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24</w:t>
            </w:r>
          </w:p>
        </w:tc>
        <w:tc>
          <w:tcPr>
            <w:tcW w:w="620" w:type="dxa"/>
            <w:tcBorders>
              <w:top w:val="single" w:sz="4" w:space="0" w:color="BFBFBF"/>
              <w:left w:val="single" w:sz="4" w:space="0" w:color="BFBFBF"/>
              <w:bottom w:val="single" w:sz="8" w:space="0" w:color="auto"/>
              <w:right w:val="single" w:sz="4" w:space="0" w:color="auto"/>
            </w:tcBorders>
            <w:shd w:val="clear" w:color="000000" w:fill="C6EFCE"/>
            <w:noWrap/>
            <w:vAlign w:val="center"/>
            <w:hideMark/>
          </w:tcPr>
          <w:p w:rsidR="002F54E0" w:rsidRDefault="002F54E0" w:rsidP="002F54E0">
            <w:pPr>
              <w:jc w:val="center"/>
              <w:rPr>
                <w:rFonts w:ascii="Calibri" w:hAnsi="Calibri" w:cs="Calibri"/>
                <w:color w:val="006100"/>
                <w:sz w:val="22"/>
              </w:rPr>
            </w:pPr>
            <w:r>
              <w:rPr>
                <w:rFonts w:ascii="Calibri" w:hAnsi="Calibri" w:cs="Calibri"/>
                <w:color w:val="006100"/>
                <w:sz w:val="22"/>
                <w:szCs w:val="22"/>
              </w:rPr>
              <w:t>18</w:t>
            </w:r>
          </w:p>
        </w:tc>
      </w:tr>
      <w:tr w:rsidR="002F54E0" w:rsidRPr="00F42D05" w:rsidTr="002F54E0">
        <w:trPr>
          <w:trHeight w:val="300"/>
        </w:trPr>
        <w:tc>
          <w:tcPr>
            <w:tcW w:w="1760" w:type="dxa"/>
            <w:tcBorders>
              <w:top w:val="single" w:sz="8" w:space="0" w:color="auto"/>
              <w:left w:val="single" w:sz="4" w:space="0" w:color="auto"/>
              <w:bottom w:val="single" w:sz="4" w:space="0" w:color="auto"/>
              <w:right w:val="nil"/>
            </w:tcBorders>
            <w:shd w:val="clear" w:color="FFFFFF" w:fill="FFFFFF"/>
            <w:noWrap/>
            <w:vAlign w:val="center"/>
            <w:hideMark/>
          </w:tcPr>
          <w:p w:rsidR="002F54E0" w:rsidRPr="00F42D05" w:rsidRDefault="002F54E0" w:rsidP="002F54E0">
            <w:pPr>
              <w:suppressAutoHyphens w:val="0"/>
              <w:rPr>
                <w:rFonts w:ascii="Calibri" w:hAnsi="Calibri"/>
                <w:b/>
                <w:bCs/>
                <w:color w:val="000000"/>
                <w:sz w:val="22"/>
                <w:lang w:eastAsia="pl-PL"/>
              </w:rPr>
            </w:pPr>
            <w:r w:rsidRPr="00F42D05">
              <w:rPr>
                <w:rFonts w:ascii="Calibri" w:hAnsi="Calibri"/>
                <w:b/>
                <w:bCs/>
                <w:color w:val="000000"/>
                <w:sz w:val="22"/>
                <w:szCs w:val="22"/>
                <w:lang w:eastAsia="pl-PL"/>
              </w:rPr>
              <w:t>Ogółem</w:t>
            </w:r>
          </w:p>
        </w:tc>
        <w:tc>
          <w:tcPr>
            <w:tcW w:w="620" w:type="dxa"/>
            <w:tcBorders>
              <w:top w:val="single" w:sz="8" w:space="0" w:color="auto"/>
              <w:left w:val="single" w:sz="8" w:space="0" w:color="auto"/>
              <w:bottom w:val="single" w:sz="4" w:space="0" w:color="auto"/>
              <w:right w:val="single" w:sz="4" w:space="0" w:color="BFBFBF"/>
            </w:tcBorders>
            <w:shd w:val="clear" w:color="FFFFFF" w:fill="FFFFFF"/>
            <w:noWrap/>
            <w:vAlign w:val="center"/>
            <w:hideMark/>
          </w:tcPr>
          <w:p w:rsidR="002F54E0" w:rsidRDefault="002F54E0" w:rsidP="002F54E0">
            <w:pPr>
              <w:jc w:val="center"/>
              <w:rPr>
                <w:rFonts w:ascii="Calibri" w:hAnsi="Calibri" w:cs="Calibri"/>
                <w:b/>
                <w:bCs/>
                <w:color w:val="000000"/>
                <w:sz w:val="22"/>
              </w:rPr>
            </w:pPr>
            <w:r>
              <w:rPr>
                <w:rFonts w:ascii="Calibri" w:hAnsi="Calibri" w:cs="Calibri"/>
                <w:b/>
                <w:bCs/>
                <w:color w:val="000000"/>
                <w:sz w:val="22"/>
                <w:szCs w:val="22"/>
              </w:rPr>
              <w:t>172</w:t>
            </w:r>
          </w:p>
        </w:tc>
        <w:tc>
          <w:tcPr>
            <w:tcW w:w="620" w:type="dxa"/>
            <w:tcBorders>
              <w:top w:val="single" w:sz="8" w:space="0" w:color="auto"/>
              <w:left w:val="single" w:sz="4" w:space="0" w:color="BFBFBF"/>
              <w:bottom w:val="single" w:sz="4" w:space="0" w:color="auto"/>
              <w:right w:val="nil"/>
            </w:tcBorders>
            <w:shd w:val="clear" w:color="FFFFFF" w:fill="FFFFFF"/>
            <w:noWrap/>
            <w:vAlign w:val="center"/>
            <w:hideMark/>
          </w:tcPr>
          <w:p w:rsidR="002F54E0" w:rsidRDefault="002F54E0" w:rsidP="002F54E0">
            <w:pPr>
              <w:jc w:val="center"/>
              <w:rPr>
                <w:rFonts w:ascii="Calibri" w:hAnsi="Calibri" w:cs="Calibri"/>
                <w:b/>
                <w:bCs/>
                <w:color w:val="000000"/>
                <w:sz w:val="22"/>
              </w:rPr>
            </w:pPr>
            <w:r>
              <w:rPr>
                <w:rFonts w:ascii="Calibri" w:hAnsi="Calibri" w:cs="Calibri"/>
                <w:b/>
                <w:bCs/>
                <w:color w:val="000000"/>
                <w:sz w:val="22"/>
                <w:szCs w:val="22"/>
              </w:rPr>
              <w:t>158</w:t>
            </w:r>
          </w:p>
        </w:tc>
        <w:tc>
          <w:tcPr>
            <w:tcW w:w="620" w:type="dxa"/>
            <w:tcBorders>
              <w:top w:val="single" w:sz="8" w:space="0" w:color="auto"/>
              <w:left w:val="single" w:sz="4" w:space="0" w:color="BFBFBF"/>
              <w:bottom w:val="single" w:sz="4" w:space="0" w:color="auto"/>
              <w:right w:val="single" w:sz="8" w:space="0" w:color="auto"/>
            </w:tcBorders>
            <w:shd w:val="clear" w:color="FFFFFF" w:fill="C6EFCE"/>
            <w:noWrap/>
            <w:vAlign w:val="center"/>
            <w:hideMark/>
          </w:tcPr>
          <w:p w:rsidR="002F54E0" w:rsidRDefault="002F54E0" w:rsidP="002F54E0">
            <w:pPr>
              <w:jc w:val="center"/>
              <w:rPr>
                <w:rFonts w:ascii="Calibri" w:hAnsi="Calibri" w:cs="Calibri"/>
                <w:b/>
                <w:bCs/>
                <w:color w:val="006100"/>
                <w:sz w:val="22"/>
              </w:rPr>
            </w:pPr>
            <w:r>
              <w:rPr>
                <w:rFonts w:ascii="Calibri" w:hAnsi="Calibri" w:cs="Calibri"/>
                <w:b/>
                <w:bCs/>
                <w:color w:val="006100"/>
                <w:sz w:val="22"/>
                <w:szCs w:val="22"/>
              </w:rPr>
              <w:t>135</w:t>
            </w:r>
          </w:p>
        </w:tc>
        <w:tc>
          <w:tcPr>
            <w:tcW w:w="620" w:type="dxa"/>
            <w:tcBorders>
              <w:top w:val="single" w:sz="8" w:space="0" w:color="auto"/>
              <w:left w:val="single" w:sz="8" w:space="0" w:color="auto"/>
              <w:bottom w:val="single" w:sz="4" w:space="0" w:color="auto"/>
              <w:right w:val="single" w:sz="4" w:space="0" w:color="BFBFBF"/>
            </w:tcBorders>
            <w:shd w:val="clear" w:color="FFFFFF" w:fill="FFFFFF"/>
            <w:noWrap/>
            <w:vAlign w:val="center"/>
            <w:hideMark/>
          </w:tcPr>
          <w:p w:rsidR="002F54E0" w:rsidRDefault="002F54E0" w:rsidP="002F54E0">
            <w:pPr>
              <w:jc w:val="center"/>
              <w:rPr>
                <w:rFonts w:ascii="Calibri" w:hAnsi="Calibri" w:cs="Calibri"/>
                <w:b/>
                <w:bCs/>
                <w:color w:val="000000"/>
                <w:sz w:val="22"/>
              </w:rPr>
            </w:pPr>
            <w:r>
              <w:rPr>
                <w:rFonts w:ascii="Calibri" w:hAnsi="Calibri" w:cs="Calibri"/>
                <w:b/>
                <w:bCs/>
                <w:color w:val="000000"/>
                <w:sz w:val="22"/>
                <w:szCs w:val="22"/>
              </w:rPr>
              <w:t>13</w:t>
            </w:r>
          </w:p>
        </w:tc>
        <w:tc>
          <w:tcPr>
            <w:tcW w:w="620" w:type="dxa"/>
            <w:tcBorders>
              <w:top w:val="single" w:sz="8" w:space="0" w:color="auto"/>
              <w:left w:val="single" w:sz="4" w:space="0" w:color="BFBFBF"/>
              <w:bottom w:val="single" w:sz="4" w:space="0" w:color="auto"/>
              <w:right w:val="nil"/>
            </w:tcBorders>
            <w:shd w:val="clear" w:color="FFFFFF" w:fill="FFFFFF"/>
            <w:noWrap/>
            <w:vAlign w:val="center"/>
            <w:hideMark/>
          </w:tcPr>
          <w:p w:rsidR="002F54E0" w:rsidRDefault="002F54E0" w:rsidP="002F54E0">
            <w:pPr>
              <w:jc w:val="center"/>
              <w:rPr>
                <w:rFonts w:ascii="Calibri" w:hAnsi="Calibri" w:cs="Calibri"/>
                <w:b/>
                <w:bCs/>
                <w:color w:val="000000"/>
                <w:sz w:val="22"/>
              </w:rPr>
            </w:pPr>
            <w:r>
              <w:rPr>
                <w:rFonts w:ascii="Calibri" w:hAnsi="Calibri" w:cs="Calibri"/>
                <w:b/>
                <w:bCs/>
                <w:color w:val="000000"/>
                <w:sz w:val="22"/>
                <w:szCs w:val="22"/>
              </w:rPr>
              <w:t>8</w:t>
            </w:r>
          </w:p>
        </w:tc>
        <w:tc>
          <w:tcPr>
            <w:tcW w:w="620" w:type="dxa"/>
            <w:tcBorders>
              <w:top w:val="single" w:sz="8" w:space="0" w:color="auto"/>
              <w:left w:val="single" w:sz="4" w:space="0" w:color="BFBFBF"/>
              <w:bottom w:val="single" w:sz="4" w:space="0" w:color="auto"/>
              <w:right w:val="single" w:sz="8" w:space="0" w:color="auto"/>
            </w:tcBorders>
            <w:shd w:val="clear" w:color="FFFFFF" w:fill="FFFFFF"/>
            <w:noWrap/>
            <w:vAlign w:val="center"/>
            <w:hideMark/>
          </w:tcPr>
          <w:p w:rsidR="002F54E0" w:rsidRDefault="002F54E0" w:rsidP="002F54E0">
            <w:pPr>
              <w:jc w:val="center"/>
              <w:rPr>
                <w:rFonts w:ascii="Calibri" w:hAnsi="Calibri" w:cs="Calibri"/>
                <w:b/>
                <w:bCs/>
                <w:color w:val="000000"/>
                <w:sz w:val="22"/>
              </w:rPr>
            </w:pPr>
            <w:r>
              <w:rPr>
                <w:rFonts w:ascii="Calibri" w:hAnsi="Calibri" w:cs="Calibri"/>
                <w:b/>
                <w:bCs/>
                <w:color w:val="000000"/>
                <w:sz w:val="22"/>
                <w:szCs w:val="22"/>
              </w:rPr>
              <w:t>8</w:t>
            </w:r>
          </w:p>
        </w:tc>
        <w:tc>
          <w:tcPr>
            <w:tcW w:w="620" w:type="dxa"/>
            <w:tcBorders>
              <w:top w:val="single" w:sz="8" w:space="0" w:color="auto"/>
              <w:left w:val="single" w:sz="8" w:space="0" w:color="auto"/>
              <w:bottom w:val="single" w:sz="4" w:space="0" w:color="auto"/>
              <w:right w:val="single" w:sz="4" w:space="0" w:color="BFBFBF"/>
            </w:tcBorders>
            <w:shd w:val="clear" w:color="FFFFFF" w:fill="FFFFFF"/>
            <w:noWrap/>
            <w:vAlign w:val="center"/>
            <w:hideMark/>
          </w:tcPr>
          <w:p w:rsidR="002F54E0" w:rsidRDefault="002F54E0" w:rsidP="002F54E0">
            <w:pPr>
              <w:jc w:val="center"/>
              <w:rPr>
                <w:rFonts w:ascii="Calibri" w:hAnsi="Calibri" w:cs="Calibri"/>
                <w:b/>
                <w:bCs/>
                <w:color w:val="000000"/>
                <w:sz w:val="22"/>
              </w:rPr>
            </w:pPr>
            <w:r>
              <w:rPr>
                <w:rFonts w:ascii="Calibri" w:hAnsi="Calibri" w:cs="Calibri"/>
                <w:b/>
                <w:bCs/>
                <w:color w:val="000000"/>
                <w:sz w:val="22"/>
                <w:szCs w:val="22"/>
              </w:rPr>
              <w:t>169</w:t>
            </w:r>
          </w:p>
        </w:tc>
        <w:tc>
          <w:tcPr>
            <w:tcW w:w="620" w:type="dxa"/>
            <w:tcBorders>
              <w:top w:val="single" w:sz="8" w:space="0" w:color="auto"/>
              <w:left w:val="single" w:sz="4" w:space="0" w:color="BFBFBF"/>
              <w:bottom w:val="single" w:sz="4" w:space="0" w:color="auto"/>
              <w:right w:val="nil"/>
            </w:tcBorders>
            <w:shd w:val="clear" w:color="FFFFFF" w:fill="FFFFFF"/>
            <w:noWrap/>
            <w:vAlign w:val="center"/>
            <w:hideMark/>
          </w:tcPr>
          <w:p w:rsidR="002F54E0" w:rsidRDefault="002F54E0" w:rsidP="002F54E0">
            <w:pPr>
              <w:jc w:val="center"/>
              <w:rPr>
                <w:rFonts w:ascii="Calibri" w:hAnsi="Calibri" w:cs="Calibri"/>
                <w:b/>
                <w:bCs/>
                <w:color w:val="000000"/>
                <w:sz w:val="22"/>
              </w:rPr>
            </w:pPr>
            <w:r>
              <w:rPr>
                <w:rFonts w:ascii="Calibri" w:hAnsi="Calibri" w:cs="Calibri"/>
                <w:b/>
                <w:bCs/>
                <w:color w:val="000000"/>
                <w:sz w:val="22"/>
                <w:szCs w:val="22"/>
              </w:rPr>
              <w:t>166</w:t>
            </w:r>
          </w:p>
        </w:tc>
        <w:tc>
          <w:tcPr>
            <w:tcW w:w="620" w:type="dxa"/>
            <w:tcBorders>
              <w:top w:val="single" w:sz="8" w:space="0" w:color="auto"/>
              <w:left w:val="single" w:sz="4" w:space="0" w:color="BFBFBF"/>
              <w:bottom w:val="single" w:sz="4" w:space="0" w:color="auto"/>
              <w:right w:val="single" w:sz="8" w:space="0" w:color="auto"/>
            </w:tcBorders>
            <w:shd w:val="clear" w:color="FFFFFF" w:fill="C6EFCE"/>
            <w:noWrap/>
            <w:vAlign w:val="center"/>
            <w:hideMark/>
          </w:tcPr>
          <w:p w:rsidR="002F54E0" w:rsidRDefault="002F54E0" w:rsidP="002F54E0">
            <w:pPr>
              <w:jc w:val="center"/>
              <w:rPr>
                <w:rFonts w:ascii="Calibri" w:hAnsi="Calibri" w:cs="Calibri"/>
                <w:b/>
                <w:bCs/>
                <w:color w:val="006100"/>
                <w:sz w:val="22"/>
              </w:rPr>
            </w:pPr>
            <w:r>
              <w:rPr>
                <w:rFonts w:ascii="Calibri" w:hAnsi="Calibri" w:cs="Calibri"/>
                <w:b/>
                <w:bCs/>
                <w:color w:val="006100"/>
                <w:sz w:val="22"/>
                <w:szCs w:val="22"/>
              </w:rPr>
              <w:t>136</w:t>
            </w:r>
          </w:p>
        </w:tc>
        <w:tc>
          <w:tcPr>
            <w:tcW w:w="620" w:type="dxa"/>
            <w:tcBorders>
              <w:top w:val="single" w:sz="8" w:space="0" w:color="auto"/>
              <w:left w:val="single" w:sz="8" w:space="0" w:color="auto"/>
              <w:bottom w:val="single" w:sz="4" w:space="0" w:color="auto"/>
              <w:right w:val="single" w:sz="4" w:space="0" w:color="BFBFBF"/>
            </w:tcBorders>
            <w:shd w:val="clear" w:color="FFFFFF" w:fill="FFFFFF"/>
            <w:noWrap/>
            <w:vAlign w:val="center"/>
            <w:hideMark/>
          </w:tcPr>
          <w:p w:rsidR="002F54E0" w:rsidRDefault="002F54E0" w:rsidP="002F54E0">
            <w:pPr>
              <w:jc w:val="center"/>
              <w:rPr>
                <w:rFonts w:ascii="Calibri" w:hAnsi="Calibri" w:cs="Calibri"/>
                <w:b/>
                <w:bCs/>
                <w:color w:val="000000"/>
                <w:sz w:val="22"/>
              </w:rPr>
            </w:pPr>
            <w:r>
              <w:rPr>
                <w:rFonts w:ascii="Calibri" w:hAnsi="Calibri" w:cs="Calibri"/>
                <w:b/>
                <w:bCs/>
                <w:color w:val="000000"/>
                <w:sz w:val="22"/>
                <w:szCs w:val="22"/>
              </w:rPr>
              <w:t>149</w:t>
            </w:r>
          </w:p>
        </w:tc>
        <w:tc>
          <w:tcPr>
            <w:tcW w:w="620" w:type="dxa"/>
            <w:tcBorders>
              <w:top w:val="single" w:sz="8" w:space="0" w:color="auto"/>
              <w:left w:val="single" w:sz="4" w:space="0" w:color="BFBFBF"/>
              <w:bottom w:val="single" w:sz="4" w:space="0" w:color="auto"/>
              <w:right w:val="nil"/>
            </w:tcBorders>
            <w:shd w:val="clear" w:color="FFFFFF" w:fill="FFFFFF"/>
            <w:noWrap/>
            <w:vAlign w:val="center"/>
            <w:hideMark/>
          </w:tcPr>
          <w:p w:rsidR="002F54E0" w:rsidRDefault="002F54E0" w:rsidP="002F54E0">
            <w:pPr>
              <w:jc w:val="center"/>
              <w:rPr>
                <w:rFonts w:ascii="Calibri" w:hAnsi="Calibri" w:cs="Calibri"/>
                <w:b/>
                <w:bCs/>
                <w:color w:val="000000"/>
                <w:sz w:val="22"/>
              </w:rPr>
            </w:pPr>
            <w:r>
              <w:rPr>
                <w:rFonts w:ascii="Calibri" w:hAnsi="Calibri" w:cs="Calibri"/>
                <w:b/>
                <w:bCs/>
                <w:color w:val="000000"/>
                <w:sz w:val="22"/>
                <w:szCs w:val="22"/>
              </w:rPr>
              <w:t>152</w:t>
            </w:r>
          </w:p>
        </w:tc>
        <w:tc>
          <w:tcPr>
            <w:tcW w:w="620" w:type="dxa"/>
            <w:tcBorders>
              <w:top w:val="single" w:sz="8" w:space="0" w:color="auto"/>
              <w:left w:val="single" w:sz="4" w:space="0" w:color="BFBFBF"/>
              <w:bottom w:val="single" w:sz="4" w:space="0" w:color="auto"/>
              <w:right w:val="single" w:sz="4" w:space="0" w:color="auto"/>
            </w:tcBorders>
            <w:shd w:val="clear" w:color="FFFFFF" w:fill="C6EFCE"/>
            <w:noWrap/>
            <w:vAlign w:val="center"/>
            <w:hideMark/>
          </w:tcPr>
          <w:p w:rsidR="002F54E0" w:rsidRDefault="002F54E0" w:rsidP="002F54E0">
            <w:pPr>
              <w:jc w:val="center"/>
              <w:rPr>
                <w:rFonts w:ascii="Calibri" w:hAnsi="Calibri" w:cs="Calibri"/>
                <w:b/>
                <w:bCs/>
                <w:color w:val="006100"/>
                <w:sz w:val="22"/>
              </w:rPr>
            </w:pPr>
            <w:r>
              <w:rPr>
                <w:rFonts w:ascii="Calibri" w:hAnsi="Calibri" w:cs="Calibri"/>
                <w:b/>
                <w:bCs/>
                <w:color w:val="006100"/>
                <w:sz w:val="22"/>
                <w:szCs w:val="22"/>
              </w:rPr>
              <w:t>146</w:t>
            </w:r>
          </w:p>
        </w:tc>
      </w:tr>
    </w:tbl>
    <w:p w:rsidR="00F42D05" w:rsidRDefault="00F42D05" w:rsidP="00587E47">
      <w:pPr>
        <w:jc w:val="both"/>
        <w:rPr>
          <w:b/>
          <w:sz w:val="24"/>
        </w:rPr>
      </w:pPr>
    </w:p>
    <w:p w:rsidR="00F42D05" w:rsidRDefault="00F42D05" w:rsidP="00587E47">
      <w:pPr>
        <w:jc w:val="both"/>
        <w:rPr>
          <w:b/>
          <w:sz w:val="24"/>
        </w:rPr>
      </w:pPr>
    </w:p>
    <w:p w:rsidR="00F42D05" w:rsidRDefault="00F42D05" w:rsidP="00587E47">
      <w:pPr>
        <w:jc w:val="both"/>
        <w:rPr>
          <w:b/>
          <w:sz w:val="24"/>
        </w:rPr>
      </w:pPr>
    </w:p>
    <w:p w:rsidR="005815E6" w:rsidRPr="00F33E5D" w:rsidRDefault="005815E6" w:rsidP="00587E47">
      <w:pPr>
        <w:jc w:val="both"/>
        <w:rPr>
          <w:b/>
          <w:sz w:val="24"/>
        </w:rPr>
      </w:pPr>
    </w:p>
    <w:p w:rsidR="005815E6" w:rsidRDefault="009E77AC" w:rsidP="00587E47">
      <w:pPr>
        <w:jc w:val="both"/>
        <w:rPr>
          <w:noProof/>
          <w:lang w:eastAsia="pl-PL"/>
        </w:rPr>
      </w:pPr>
      <w:r>
        <w:rPr>
          <w:noProof/>
          <w:lang w:eastAsia="pl-PL"/>
        </w:rPr>
        <w:lastRenderedPageBreak/>
        <w:drawing>
          <wp:inline distT="0" distB="0" distL="0" distR="0" wp14:anchorId="0E2BDE31" wp14:editId="43F7B89F">
            <wp:extent cx="5741670" cy="3634105"/>
            <wp:effectExtent l="0" t="0" r="0" b="4445"/>
            <wp:docPr id="21" name="Obiek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E0551" w:rsidRDefault="002E0551" w:rsidP="00587E47">
      <w:pPr>
        <w:jc w:val="both"/>
        <w:rPr>
          <w:sz w:val="24"/>
        </w:rPr>
      </w:pPr>
    </w:p>
    <w:p w:rsidR="005815E6" w:rsidRPr="002F54E0" w:rsidRDefault="005815E6" w:rsidP="007866E3">
      <w:pPr>
        <w:pStyle w:val="Tekstpodstawowy"/>
        <w:rPr>
          <w:color w:val="FF0000"/>
          <w:sz w:val="24"/>
        </w:rPr>
      </w:pPr>
      <w:r w:rsidRPr="002F54E0">
        <w:rPr>
          <w:color w:val="FF0000"/>
        </w:rPr>
        <w:tab/>
      </w:r>
      <w:r w:rsidRPr="001B233B">
        <w:rPr>
          <w:sz w:val="24"/>
        </w:rPr>
        <w:t>Wypadki z udziałem osób pieszych</w:t>
      </w:r>
      <w:r w:rsidR="001B233B">
        <w:rPr>
          <w:sz w:val="24"/>
        </w:rPr>
        <w:t xml:space="preserve"> na przestrzeni ostatnich lat</w:t>
      </w:r>
      <w:r w:rsidR="003E3574">
        <w:rPr>
          <w:sz w:val="24"/>
        </w:rPr>
        <w:t xml:space="preserve"> wyraźnie nasilają się w </w:t>
      </w:r>
      <w:r w:rsidRPr="001B233B">
        <w:rPr>
          <w:sz w:val="24"/>
        </w:rPr>
        <w:t xml:space="preserve">okresie </w:t>
      </w:r>
      <w:proofErr w:type="spellStart"/>
      <w:r w:rsidRPr="001B233B">
        <w:rPr>
          <w:sz w:val="24"/>
        </w:rPr>
        <w:t>jesienno</w:t>
      </w:r>
      <w:proofErr w:type="spellEnd"/>
      <w:r w:rsidRPr="001B233B">
        <w:rPr>
          <w:sz w:val="24"/>
        </w:rPr>
        <w:t xml:space="preserve"> - zimowym, a więc w okresie w którym znacznemu pogorszeniu ulegają warunki atmosferyczne. Opady śniegu oraz deszczu połączone z szybciej zapadającym zmrokiem powodują, że piesi uczestnicy ruchu są mniej widoczni na drodze dla kierujących pojazdami przez co częściej dochodzi do zdarzeń z ich </w:t>
      </w:r>
      <w:r w:rsidR="003E3574">
        <w:rPr>
          <w:sz w:val="24"/>
        </w:rPr>
        <w:t>udziałem, dlatego też właśnie w </w:t>
      </w:r>
      <w:r w:rsidRPr="001B233B">
        <w:rPr>
          <w:sz w:val="24"/>
        </w:rPr>
        <w:t>powyższym okresie należy nasilić działania ukierunkow</w:t>
      </w:r>
      <w:r w:rsidR="003E3574">
        <w:rPr>
          <w:sz w:val="24"/>
        </w:rPr>
        <w:t>ane na poprawę bezpieczeństwa w </w:t>
      </w:r>
      <w:r w:rsidRPr="001B233B">
        <w:rPr>
          <w:sz w:val="24"/>
        </w:rPr>
        <w:t>przedmiotowym zakresie.</w:t>
      </w:r>
    </w:p>
    <w:p w:rsidR="005815E6" w:rsidRPr="002F54E0" w:rsidRDefault="005815E6" w:rsidP="007866E3">
      <w:pPr>
        <w:pStyle w:val="Tekstpodstawowy"/>
        <w:rPr>
          <w:color w:val="FF0000"/>
          <w:sz w:val="24"/>
        </w:rPr>
      </w:pPr>
      <w:r w:rsidRPr="002F54E0">
        <w:rPr>
          <w:color w:val="FF0000"/>
          <w:sz w:val="24"/>
        </w:rPr>
        <w:tab/>
      </w:r>
      <w:r w:rsidRPr="00A348A8">
        <w:rPr>
          <w:sz w:val="24"/>
        </w:rPr>
        <w:t>Prowadzenie wzmożonych działań pod kątem niechronionych uczestników ruch drogowego realizowanych na przestrzeni ostatnich lat, a także egzekwowania obowiązku korzystania przez pieszych z elementów odblaskowych poza obszarem zabudowanym od zmierzchu do świtu, w miesiącach szczególnie zagrożonych nasileniem zdarzeń z udziałem pieszych w 20</w:t>
      </w:r>
      <w:r w:rsidR="001B233B" w:rsidRPr="00A348A8">
        <w:rPr>
          <w:sz w:val="24"/>
        </w:rPr>
        <w:t>20</w:t>
      </w:r>
      <w:r w:rsidRPr="00A348A8">
        <w:rPr>
          <w:sz w:val="24"/>
        </w:rPr>
        <w:t xml:space="preserve"> roku przyniosło spadek liczby wypadków z i</w:t>
      </w:r>
      <w:r w:rsidR="00EA2A6C" w:rsidRPr="00A348A8">
        <w:rPr>
          <w:sz w:val="24"/>
        </w:rPr>
        <w:t>ch udziałem oraz rannych, tj. w </w:t>
      </w:r>
      <w:r w:rsidR="00304430" w:rsidRPr="00A348A8">
        <w:rPr>
          <w:sz w:val="24"/>
        </w:rPr>
        <w:t>listopadzie</w:t>
      </w:r>
      <w:r w:rsidRPr="00A348A8">
        <w:rPr>
          <w:sz w:val="24"/>
        </w:rPr>
        <w:t xml:space="preserve"> (-</w:t>
      </w:r>
      <w:r w:rsidR="00304430" w:rsidRPr="00A348A8">
        <w:rPr>
          <w:sz w:val="24"/>
        </w:rPr>
        <w:t>9</w:t>
      </w:r>
      <w:r w:rsidRPr="00A348A8">
        <w:rPr>
          <w:sz w:val="24"/>
        </w:rPr>
        <w:t xml:space="preserve"> wypadków</w:t>
      </w:r>
      <w:r w:rsidR="00304430" w:rsidRPr="00A348A8">
        <w:rPr>
          <w:sz w:val="24"/>
        </w:rPr>
        <w:t xml:space="preserve"> </w:t>
      </w:r>
      <w:r w:rsidRPr="00A348A8">
        <w:rPr>
          <w:sz w:val="24"/>
        </w:rPr>
        <w:t>i -</w:t>
      </w:r>
      <w:r w:rsidR="00A31A2D" w:rsidRPr="00A348A8">
        <w:rPr>
          <w:sz w:val="24"/>
        </w:rPr>
        <w:t>1</w:t>
      </w:r>
      <w:r w:rsidR="00304430" w:rsidRPr="00A348A8">
        <w:rPr>
          <w:sz w:val="24"/>
        </w:rPr>
        <w:t>3</w:t>
      </w:r>
      <w:r w:rsidRPr="00A348A8">
        <w:rPr>
          <w:sz w:val="24"/>
        </w:rPr>
        <w:t xml:space="preserve"> rannych</w:t>
      </w:r>
      <w:r w:rsidR="00304430" w:rsidRPr="00A348A8">
        <w:rPr>
          <w:sz w:val="24"/>
        </w:rPr>
        <w:t xml:space="preserve"> ale wzrost zabitych +2) i</w:t>
      </w:r>
      <w:r w:rsidRPr="00A348A8">
        <w:rPr>
          <w:sz w:val="24"/>
        </w:rPr>
        <w:t xml:space="preserve"> w </w:t>
      </w:r>
      <w:r w:rsidR="00304430" w:rsidRPr="00A348A8">
        <w:rPr>
          <w:sz w:val="24"/>
        </w:rPr>
        <w:t>grudniu</w:t>
      </w:r>
      <w:r w:rsidRPr="00A348A8">
        <w:rPr>
          <w:sz w:val="24"/>
        </w:rPr>
        <w:t xml:space="preserve"> (-1</w:t>
      </w:r>
      <w:r w:rsidR="00304430" w:rsidRPr="00A348A8">
        <w:rPr>
          <w:sz w:val="24"/>
        </w:rPr>
        <w:t>2</w:t>
      </w:r>
      <w:r w:rsidRPr="00A348A8">
        <w:rPr>
          <w:sz w:val="24"/>
        </w:rPr>
        <w:t xml:space="preserve"> wypadków</w:t>
      </w:r>
      <w:r w:rsidR="00304430" w:rsidRPr="00A348A8">
        <w:rPr>
          <w:sz w:val="24"/>
        </w:rPr>
        <w:t>, zero zabitych</w:t>
      </w:r>
      <w:r w:rsidRPr="00A348A8">
        <w:rPr>
          <w:sz w:val="24"/>
        </w:rPr>
        <w:t xml:space="preserve"> i -</w:t>
      </w:r>
      <w:r w:rsidR="00304430" w:rsidRPr="00A348A8">
        <w:rPr>
          <w:sz w:val="24"/>
        </w:rPr>
        <w:t>13</w:t>
      </w:r>
      <w:r w:rsidRPr="00A348A8">
        <w:rPr>
          <w:sz w:val="24"/>
        </w:rPr>
        <w:t xml:space="preserve"> </w:t>
      </w:r>
      <w:r w:rsidR="00304430" w:rsidRPr="00A348A8">
        <w:rPr>
          <w:sz w:val="24"/>
        </w:rPr>
        <w:t>rannych</w:t>
      </w:r>
      <w:r w:rsidRPr="00A348A8">
        <w:rPr>
          <w:sz w:val="24"/>
        </w:rPr>
        <w:t>)</w:t>
      </w:r>
      <w:r w:rsidR="00304430" w:rsidRPr="00A348A8">
        <w:rPr>
          <w:sz w:val="24"/>
        </w:rPr>
        <w:t>. Ponadto warto dodać, że</w:t>
      </w:r>
      <w:r w:rsidRPr="00A348A8">
        <w:rPr>
          <w:sz w:val="24"/>
        </w:rPr>
        <w:t xml:space="preserve"> </w:t>
      </w:r>
      <w:r w:rsidR="00A31A2D" w:rsidRPr="00A348A8">
        <w:rPr>
          <w:sz w:val="24"/>
        </w:rPr>
        <w:t xml:space="preserve"> w</w:t>
      </w:r>
      <w:r w:rsidRPr="00A348A8">
        <w:rPr>
          <w:sz w:val="24"/>
        </w:rPr>
        <w:t xml:space="preserve"> </w:t>
      </w:r>
      <w:r w:rsidR="00304430" w:rsidRPr="00A348A8">
        <w:rPr>
          <w:sz w:val="24"/>
        </w:rPr>
        <w:t xml:space="preserve">miesiącach: luty, maj oraz w przedziale lipiec - październik nie odnotowano ofiar śmiertelnych. </w:t>
      </w:r>
      <w:r w:rsidRPr="00A348A8">
        <w:rPr>
          <w:sz w:val="24"/>
        </w:rPr>
        <w:t xml:space="preserve">Jednak utrzymująca się </w:t>
      </w:r>
      <w:r w:rsidR="00304430" w:rsidRPr="00A348A8">
        <w:rPr>
          <w:sz w:val="24"/>
        </w:rPr>
        <w:t>podobna</w:t>
      </w:r>
      <w:r w:rsidRPr="00A348A8">
        <w:rPr>
          <w:sz w:val="24"/>
        </w:rPr>
        <w:t xml:space="preserve"> liczba </w:t>
      </w:r>
      <w:r w:rsidR="00A31A2D" w:rsidRPr="00A348A8">
        <w:rPr>
          <w:sz w:val="24"/>
        </w:rPr>
        <w:t>wypadków</w:t>
      </w:r>
      <w:r w:rsidRPr="00A348A8">
        <w:rPr>
          <w:sz w:val="24"/>
        </w:rPr>
        <w:t xml:space="preserve"> w </w:t>
      </w:r>
      <w:r w:rsidR="00304430" w:rsidRPr="00A348A8">
        <w:rPr>
          <w:sz w:val="24"/>
        </w:rPr>
        <w:t>całym roku poza okresem wiosennym</w:t>
      </w:r>
      <w:r w:rsidRPr="00A348A8">
        <w:rPr>
          <w:sz w:val="24"/>
        </w:rPr>
        <w:t xml:space="preserve"> nakazuje w dalszym ciągu prowadzić wzmożone działania ukierunkowane na poprawę bezpieczeństwa osób pieszych. </w:t>
      </w:r>
    </w:p>
    <w:p w:rsidR="005815E6" w:rsidRPr="005D2C26" w:rsidRDefault="005815E6" w:rsidP="007866E3">
      <w:pPr>
        <w:pStyle w:val="Tekstpodstawowy"/>
        <w:rPr>
          <w:color w:val="FF0000"/>
          <w:sz w:val="24"/>
        </w:rPr>
      </w:pPr>
    </w:p>
    <w:p w:rsidR="005815E6" w:rsidRDefault="005815E6" w:rsidP="007866E3">
      <w:pPr>
        <w:pStyle w:val="Tekstpodstawowy"/>
        <w:rPr>
          <w:b/>
          <w:sz w:val="24"/>
        </w:rPr>
      </w:pPr>
      <w:r w:rsidRPr="007866E3">
        <w:rPr>
          <w:b/>
          <w:sz w:val="24"/>
        </w:rPr>
        <w:t>Wypadki i ich skutki oraz kolizje z udziałem osób pieszych (sprawcy i poszkodowa</w:t>
      </w:r>
      <w:r>
        <w:rPr>
          <w:b/>
          <w:sz w:val="24"/>
        </w:rPr>
        <w:t>ni) wg dni tygodnia w latach 201</w:t>
      </w:r>
      <w:r w:rsidR="002F54E0">
        <w:rPr>
          <w:b/>
          <w:sz w:val="24"/>
        </w:rPr>
        <w:t>8</w:t>
      </w:r>
      <w:r>
        <w:rPr>
          <w:b/>
          <w:sz w:val="24"/>
        </w:rPr>
        <w:t xml:space="preserve"> - </w:t>
      </w:r>
      <w:r w:rsidRPr="007866E3">
        <w:rPr>
          <w:b/>
          <w:sz w:val="24"/>
        </w:rPr>
        <w:t>20</w:t>
      </w:r>
      <w:r w:rsidR="002F54E0">
        <w:rPr>
          <w:b/>
          <w:sz w:val="24"/>
        </w:rPr>
        <w:t>20</w:t>
      </w:r>
    </w:p>
    <w:tbl>
      <w:tblPr>
        <w:tblW w:w="9200" w:type="dxa"/>
        <w:tblInd w:w="55" w:type="dxa"/>
        <w:tblCellMar>
          <w:left w:w="70" w:type="dxa"/>
          <w:right w:w="70" w:type="dxa"/>
        </w:tblCellMar>
        <w:tblLook w:val="04A0" w:firstRow="1" w:lastRow="0" w:firstColumn="1" w:lastColumn="0" w:noHBand="0" w:noVBand="1"/>
      </w:tblPr>
      <w:tblGrid>
        <w:gridCol w:w="1760"/>
        <w:gridCol w:w="620"/>
        <w:gridCol w:w="620"/>
        <w:gridCol w:w="620"/>
        <w:gridCol w:w="620"/>
        <w:gridCol w:w="620"/>
        <w:gridCol w:w="620"/>
        <w:gridCol w:w="620"/>
        <w:gridCol w:w="620"/>
        <w:gridCol w:w="620"/>
        <w:gridCol w:w="620"/>
        <w:gridCol w:w="620"/>
        <w:gridCol w:w="620"/>
      </w:tblGrid>
      <w:tr w:rsidR="00F42D05" w:rsidRPr="00F42D05" w:rsidTr="00F42D05">
        <w:trPr>
          <w:trHeight w:val="300"/>
        </w:trPr>
        <w:tc>
          <w:tcPr>
            <w:tcW w:w="1760" w:type="dxa"/>
            <w:tcBorders>
              <w:top w:val="single" w:sz="4" w:space="0" w:color="auto"/>
              <w:left w:val="single" w:sz="4" w:space="0" w:color="auto"/>
              <w:bottom w:val="single" w:sz="4" w:space="0" w:color="D9D9D9"/>
              <w:right w:val="nil"/>
            </w:tcBorders>
            <w:shd w:val="clear" w:color="auto" w:fill="auto"/>
            <w:noWrap/>
            <w:vAlign w:val="center"/>
            <w:hideMark/>
          </w:tcPr>
          <w:p w:rsidR="00F42D05" w:rsidRPr="00EA6B26" w:rsidRDefault="00F42D05" w:rsidP="00004702">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Dzień tygodnia</w:t>
            </w:r>
            <w:r w:rsidRPr="00EA6B26">
              <w:rPr>
                <w:rFonts w:ascii="Calibri" w:hAnsi="Calibri" w:cs="Calibri"/>
                <w:b/>
                <w:bCs/>
                <w:color w:val="000000"/>
                <w:sz w:val="22"/>
                <w:szCs w:val="22"/>
                <w:lang w:eastAsia="pl-PL"/>
              </w:rPr>
              <w:t> </w:t>
            </w:r>
          </w:p>
        </w:tc>
        <w:tc>
          <w:tcPr>
            <w:tcW w:w="1860" w:type="dxa"/>
            <w:gridSpan w:val="3"/>
            <w:tcBorders>
              <w:top w:val="single" w:sz="4" w:space="0" w:color="auto"/>
              <w:left w:val="single" w:sz="8" w:space="0" w:color="auto"/>
              <w:bottom w:val="single" w:sz="4" w:space="0" w:color="D9D9D9"/>
              <w:right w:val="single" w:sz="8" w:space="0" w:color="auto"/>
            </w:tcBorders>
            <w:shd w:val="clear" w:color="auto" w:fill="auto"/>
            <w:vAlign w:val="center"/>
            <w:hideMark/>
          </w:tcPr>
          <w:p w:rsidR="00F42D05" w:rsidRPr="00F42D05" w:rsidRDefault="00F42D05" w:rsidP="00F42D05">
            <w:pPr>
              <w:suppressAutoHyphens w:val="0"/>
              <w:jc w:val="center"/>
              <w:rPr>
                <w:rFonts w:ascii="Calibri" w:hAnsi="Calibri"/>
                <w:b/>
                <w:bCs/>
                <w:color w:val="000000"/>
                <w:sz w:val="22"/>
                <w:lang w:eastAsia="pl-PL"/>
              </w:rPr>
            </w:pPr>
            <w:r w:rsidRPr="00F42D05">
              <w:rPr>
                <w:rFonts w:ascii="Calibri" w:hAnsi="Calibri"/>
                <w:b/>
                <w:bCs/>
                <w:color w:val="000000"/>
                <w:sz w:val="22"/>
                <w:szCs w:val="22"/>
                <w:lang w:eastAsia="pl-PL"/>
              </w:rPr>
              <w:t xml:space="preserve"> Liczba wypadków</w:t>
            </w:r>
          </w:p>
        </w:tc>
        <w:tc>
          <w:tcPr>
            <w:tcW w:w="1860" w:type="dxa"/>
            <w:gridSpan w:val="3"/>
            <w:tcBorders>
              <w:top w:val="single" w:sz="4" w:space="0" w:color="auto"/>
              <w:left w:val="single" w:sz="8" w:space="0" w:color="auto"/>
              <w:bottom w:val="single" w:sz="4" w:space="0" w:color="D9D9D9"/>
              <w:right w:val="nil"/>
            </w:tcBorders>
            <w:shd w:val="clear" w:color="auto" w:fill="auto"/>
            <w:vAlign w:val="center"/>
            <w:hideMark/>
          </w:tcPr>
          <w:p w:rsidR="00F42D05" w:rsidRPr="00F42D05" w:rsidRDefault="00F42D05" w:rsidP="00F42D05">
            <w:pPr>
              <w:suppressAutoHyphens w:val="0"/>
              <w:jc w:val="center"/>
              <w:rPr>
                <w:rFonts w:ascii="Calibri" w:hAnsi="Calibri"/>
                <w:b/>
                <w:bCs/>
                <w:color w:val="000000"/>
                <w:sz w:val="22"/>
                <w:lang w:eastAsia="pl-PL"/>
              </w:rPr>
            </w:pPr>
            <w:r w:rsidRPr="00F42D05">
              <w:rPr>
                <w:rFonts w:ascii="Calibri" w:hAnsi="Calibri"/>
                <w:b/>
                <w:bCs/>
                <w:color w:val="000000"/>
                <w:sz w:val="22"/>
                <w:szCs w:val="22"/>
                <w:lang w:eastAsia="pl-PL"/>
              </w:rPr>
              <w:t xml:space="preserve"> Liczba zabitych</w:t>
            </w:r>
          </w:p>
        </w:tc>
        <w:tc>
          <w:tcPr>
            <w:tcW w:w="1860" w:type="dxa"/>
            <w:gridSpan w:val="3"/>
            <w:tcBorders>
              <w:top w:val="single" w:sz="4" w:space="0" w:color="auto"/>
              <w:left w:val="single" w:sz="8" w:space="0" w:color="auto"/>
              <w:bottom w:val="single" w:sz="4" w:space="0" w:color="auto"/>
              <w:right w:val="single" w:sz="8" w:space="0" w:color="auto"/>
            </w:tcBorders>
            <w:shd w:val="clear" w:color="auto" w:fill="auto"/>
            <w:vAlign w:val="center"/>
            <w:hideMark/>
          </w:tcPr>
          <w:p w:rsidR="00F42D05" w:rsidRPr="00F42D05" w:rsidRDefault="00F42D05" w:rsidP="00F42D05">
            <w:pPr>
              <w:suppressAutoHyphens w:val="0"/>
              <w:jc w:val="center"/>
              <w:rPr>
                <w:rFonts w:ascii="Calibri" w:hAnsi="Calibri"/>
                <w:b/>
                <w:bCs/>
                <w:color w:val="000000"/>
                <w:sz w:val="22"/>
                <w:lang w:eastAsia="pl-PL"/>
              </w:rPr>
            </w:pPr>
            <w:r w:rsidRPr="00F42D05">
              <w:rPr>
                <w:rFonts w:ascii="Calibri" w:hAnsi="Calibri"/>
                <w:b/>
                <w:bCs/>
                <w:color w:val="000000"/>
                <w:sz w:val="22"/>
                <w:szCs w:val="22"/>
                <w:lang w:eastAsia="pl-PL"/>
              </w:rPr>
              <w:t xml:space="preserve"> Liczba rannych</w:t>
            </w:r>
          </w:p>
        </w:tc>
        <w:tc>
          <w:tcPr>
            <w:tcW w:w="1860"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F42D05" w:rsidRPr="00F42D05" w:rsidRDefault="00F42D05" w:rsidP="00F42D05">
            <w:pPr>
              <w:suppressAutoHyphens w:val="0"/>
              <w:jc w:val="center"/>
              <w:rPr>
                <w:rFonts w:ascii="Calibri" w:hAnsi="Calibri"/>
                <w:b/>
                <w:bCs/>
                <w:color w:val="000000"/>
                <w:sz w:val="22"/>
                <w:lang w:eastAsia="pl-PL"/>
              </w:rPr>
            </w:pPr>
            <w:r w:rsidRPr="00F42D05">
              <w:rPr>
                <w:rFonts w:ascii="Calibri" w:hAnsi="Calibri"/>
                <w:b/>
                <w:bCs/>
                <w:color w:val="000000"/>
                <w:sz w:val="22"/>
                <w:szCs w:val="22"/>
                <w:lang w:eastAsia="pl-PL"/>
              </w:rPr>
              <w:t xml:space="preserve"> Liczba kolizji</w:t>
            </w:r>
          </w:p>
        </w:tc>
      </w:tr>
      <w:tr w:rsidR="002F54E0" w:rsidRPr="00F42D05" w:rsidTr="00F42D05">
        <w:trPr>
          <w:trHeight w:val="315"/>
        </w:trPr>
        <w:tc>
          <w:tcPr>
            <w:tcW w:w="1760"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rsidR="002F54E0" w:rsidRPr="00EA6B26" w:rsidRDefault="002F54E0" w:rsidP="002F54E0">
            <w:pPr>
              <w:suppressAutoHyphens w:val="0"/>
              <w:jc w:val="right"/>
              <w:rPr>
                <w:rFonts w:ascii="Calibri" w:hAnsi="Calibri" w:cs="Calibri"/>
                <w:b/>
                <w:bCs/>
                <w:color w:val="000000"/>
                <w:sz w:val="22"/>
                <w:lang w:eastAsia="pl-PL"/>
              </w:rPr>
            </w:pPr>
            <w:r w:rsidRPr="00EA6B26">
              <w:rPr>
                <w:rFonts w:ascii="Calibri" w:hAnsi="Calibri" w:cs="Calibri"/>
                <w:b/>
                <w:bCs/>
                <w:color w:val="000000"/>
                <w:sz w:val="22"/>
                <w:szCs w:val="22"/>
                <w:lang w:eastAsia="pl-PL"/>
              </w:rPr>
              <w:t>Rok</w:t>
            </w:r>
          </w:p>
        </w:tc>
        <w:tc>
          <w:tcPr>
            <w:tcW w:w="620" w:type="dxa"/>
            <w:tcBorders>
              <w:top w:val="single" w:sz="4" w:space="0" w:color="auto"/>
              <w:left w:val="single" w:sz="8" w:space="0" w:color="auto"/>
              <w:bottom w:val="single" w:sz="4" w:space="0" w:color="808080"/>
              <w:right w:val="nil"/>
            </w:tcBorders>
            <w:shd w:val="clear" w:color="auto" w:fill="auto"/>
            <w:vAlign w:val="center"/>
            <w:hideMark/>
          </w:tcPr>
          <w:p w:rsidR="002F54E0" w:rsidRPr="00882275" w:rsidRDefault="002F54E0" w:rsidP="002F54E0">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20" w:type="dxa"/>
            <w:tcBorders>
              <w:top w:val="single" w:sz="4" w:space="0" w:color="auto"/>
              <w:left w:val="single" w:sz="4" w:space="0" w:color="BFBFBF"/>
              <w:bottom w:val="single" w:sz="4" w:space="0" w:color="808080"/>
              <w:right w:val="single" w:sz="4" w:space="0" w:color="BFBFBF"/>
            </w:tcBorders>
            <w:shd w:val="clear" w:color="auto" w:fill="auto"/>
            <w:vAlign w:val="center"/>
            <w:hideMark/>
          </w:tcPr>
          <w:p w:rsidR="002F54E0" w:rsidRPr="00882275" w:rsidRDefault="002F54E0" w:rsidP="002F54E0">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620" w:type="dxa"/>
            <w:tcBorders>
              <w:top w:val="single" w:sz="4" w:space="0" w:color="auto"/>
              <w:left w:val="nil"/>
              <w:bottom w:val="single" w:sz="4" w:space="0" w:color="808080"/>
              <w:right w:val="nil"/>
            </w:tcBorders>
            <w:shd w:val="clear" w:color="auto" w:fill="auto"/>
            <w:vAlign w:val="center"/>
            <w:hideMark/>
          </w:tcPr>
          <w:p w:rsidR="002F54E0" w:rsidRPr="00882275" w:rsidRDefault="002F54E0" w:rsidP="002F54E0">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20</w:t>
            </w:r>
          </w:p>
        </w:tc>
        <w:tc>
          <w:tcPr>
            <w:tcW w:w="620" w:type="dxa"/>
            <w:tcBorders>
              <w:top w:val="single" w:sz="4" w:space="0" w:color="auto"/>
              <w:left w:val="single" w:sz="8" w:space="0" w:color="auto"/>
              <w:bottom w:val="single" w:sz="4" w:space="0" w:color="808080"/>
              <w:right w:val="nil"/>
            </w:tcBorders>
            <w:shd w:val="clear" w:color="auto" w:fill="auto"/>
            <w:vAlign w:val="center"/>
            <w:hideMark/>
          </w:tcPr>
          <w:p w:rsidR="002F54E0" w:rsidRPr="00882275" w:rsidRDefault="002F54E0" w:rsidP="002F54E0">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20" w:type="dxa"/>
            <w:tcBorders>
              <w:top w:val="single" w:sz="4" w:space="0" w:color="auto"/>
              <w:left w:val="single" w:sz="4" w:space="0" w:color="BFBFBF"/>
              <w:bottom w:val="single" w:sz="4" w:space="0" w:color="808080"/>
              <w:right w:val="single" w:sz="4" w:space="0" w:color="BFBFBF"/>
            </w:tcBorders>
            <w:shd w:val="clear" w:color="auto" w:fill="auto"/>
            <w:vAlign w:val="center"/>
            <w:hideMark/>
          </w:tcPr>
          <w:p w:rsidR="002F54E0" w:rsidRPr="00882275" w:rsidRDefault="002F54E0" w:rsidP="002F54E0">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620" w:type="dxa"/>
            <w:tcBorders>
              <w:top w:val="single" w:sz="4" w:space="0" w:color="auto"/>
              <w:left w:val="nil"/>
              <w:bottom w:val="single" w:sz="4" w:space="0" w:color="808080"/>
              <w:right w:val="nil"/>
            </w:tcBorders>
            <w:shd w:val="clear" w:color="auto" w:fill="auto"/>
            <w:vAlign w:val="center"/>
            <w:hideMark/>
          </w:tcPr>
          <w:p w:rsidR="002F54E0" w:rsidRPr="00882275" w:rsidRDefault="002F54E0" w:rsidP="002F54E0">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20</w:t>
            </w:r>
          </w:p>
        </w:tc>
        <w:tc>
          <w:tcPr>
            <w:tcW w:w="620" w:type="dxa"/>
            <w:tcBorders>
              <w:top w:val="single" w:sz="4" w:space="0" w:color="auto"/>
              <w:left w:val="single" w:sz="8" w:space="0" w:color="auto"/>
              <w:bottom w:val="single" w:sz="4" w:space="0" w:color="808080"/>
              <w:right w:val="nil"/>
            </w:tcBorders>
            <w:shd w:val="clear" w:color="auto" w:fill="auto"/>
            <w:vAlign w:val="center"/>
            <w:hideMark/>
          </w:tcPr>
          <w:p w:rsidR="002F54E0" w:rsidRPr="00882275" w:rsidRDefault="002F54E0" w:rsidP="002F54E0">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20" w:type="dxa"/>
            <w:tcBorders>
              <w:top w:val="single" w:sz="4" w:space="0" w:color="auto"/>
              <w:left w:val="single" w:sz="4" w:space="0" w:color="BFBFBF"/>
              <w:bottom w:val="single" w:sz="4" w:space="0" w:color="808080"/>
              <w:right w:val="single" w:sz="4" w:space="0" w:color="BFBFBF"/>
            </w:tcBorders>
            <w:shd w:val="clear" w:color="auto" w:fill="auto"/>
            <w:vAlign w:val="center"/>
            <w:hideMark/>
          </w:tcPr>
          <w:p w:rsidR="002F54E0" w:rsidRPr="00882275" w:rsidRDefault="002F54E0" w:rsidP="002F54E0">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620" w:type="dxa"/>
            <w:tcBorders>
              <w:top w:val="single" w:sz="4" w:space="0" w:color="auto"/>
              <w:left w:val="nil"/>
              <w:bottom w:val="single" w:sz="4" w:space="0" w:color="808080"/>
              <w:right w:val="nil"/>
            </w:tcBorders>
            <w:shd w:val="clear" w:color="auto" w:fill="auto"/>
            <w:vAlign w:val="center"/>
            <w:hideMark/>
          </w:tcPr>
          <w:p w:rsidR="002F54E0" w:rsidRPr="00882275" w:rsidRDefault="002F54E0" w:rsidP="002F54E0">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20</w:t>
            </w:r>
          </w:p>
        </w:tc>
        <w:tc>
          <w:tcPr>
            <w:tcW w:w="620" w:type="dxa"/>
            <w:tcBorders>
              <w:top w:val="single" w:sz="4" w:space="0" w:color="auto"/>
              <w:left w:val="single" w:sz="8" w:space="0" w:color="auto"/>
              <w:bottom w:val="single" w:sz="4" w:space="0" w:color="808080"/>
              <w:right w:val="nil"/>
            </w:tcBorders>
            <w:shd w:val="clear" w:color="auto" w:fill="auto"/>
            <w:vAlign w:val="center"/>
            <w:hideMark/>
          </w:tcPr>
          <w:p w:rsidR="002F54E0" w:rsidRPr="00882275" w:rsidRDefault="002F54E0" w:rsidP="002F54E0">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20" w:type="dxa"/>
            <w:tcBorders>
              <w:top w:val="single" w:sz="4" w:space="0" w:color="auto"/>
              <w:left w:val="single" w:sz="4" w:space="0" w:color="BFBFBF"/>
              <w:bottom w:val="single" w:sz="4" w:space="0" w:color="808080"/>
              <w:right w:val="single" w:sz="4" w:space="0" w:color="BFBFBF"/>
            </w:tcBorders>
            <w:shd w:val="clear" w:color="auto" w:fill="auto"/>
            <w:vAlign w:val="center"/>
            <w:hideMark/>
          </w:tcPr>
          <w:p w:rsidR="002F54E0" w:rsidRPr="00882275" w:rsidRDefault="002F54E0" w:rsidP="002F54E0">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620" w:type="dxa"/>
            <w:tcBorders>
              <w:top w:val="single" w:sz="4" w:space="0" w:color="auto"/>
              <w:left w:val="nil"/>
              <w:bottom w:val="single" w:sz="4" w:space="0" w:color="808080"/>
              <w:right w:val="single" w:sz="4" w:space="0" w:color="auto"/>
            </w:tcBorders>
            <w:shd w:val="clear" w:color="auto" w:fill="auto"/>
            <w:vAlign w:val="center"/>
            <w:hideMark/>
          </w:tcPr>
          <w:p w:rsidR="002F54E0" w:rsidRPr="00882275" w:rsidRDefault="002F54E0" w:rsidP="002F54E0">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20</w:t>
            </w:r>
          </w:p>
        </w:tc>
      </w:tr>
      <w:tr w:rsidR="002F54E0" w:rsidRPr="00F42D05" w:rsidTr="002F54E0">
        <w:trPr>
          <w:trHeight w:val="300"/>
        </w:trPr>
        <w:tc>
          <w:tcPr>
            <w:tcW w:w="1760" w:type="dxa"/>
            <w:tcBorders>
              <w:top w:val="single" w:sz="8" w:space="0" w:color="auto"/>
              <w:left w:val="single" w:sz="4" w:space="0" w:color="auto"/>
              <w:bottom w:val="single" w:sz="4" w:space="0" w:color="BFBFBF"/>
              <w:right w:val="nil"/>
            </w:tcBorders>
            <w:shd w:val="clear" w:color="auto" w:fill="auto"/>
            <w:noWrap/>
            <w:vAlign w:val="center"/>
            <w:hideMark/>
          </w:tcPr>
          <w:p w:rsidR="002F54E0" w:rsidRPr="00F42D05" w:rsidRDefault="002F54E0" w:rsidP="002F54E0">
            <w:pPr>
              <w:suppressAutoHyphens w:val="0"/>
              <w:rPr>
                <w:rFonts w:ascii="Calibri" w:hAnsi="Calibri"/>
                <w:color w:val="000000"/>
                <w:sz w:val="22"/>
                <w:lang w:eastAsia="pl-PL"/>
              </w:rPr>
            </w:pPr>
            <w:r w:rsidRPr="00F42D05">
              <w:rPr>
                <w:rFonts w:ascii="Calibri" w:hAnsi="Calibri"/>
                <w:color w:val="000000"/>
                <w:sz w:val="22"/>
                <w:szCs w:val="22"/>
                <w:lang w:eastAsia="pl-PL"/>
              </w:rPr>
              <w:t>Poniedziałek</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hideMark/>
          </w:tcPr>
          <w:p w:rsidR="002F54E0" w:rsidRDefault="002F54E0" w:rsidP="002F54E0">
            <w:pPr>
              <w:suppressAutoHyphens w:val="0"/>
              <w:jc w:val="center"/>
              <w:rPr>
                <w:rFonts w:ascii="Calibri" w:hAnsi="Calibri" w:cs="Calibri"/>
                <w:color w:val="000000"/>
                <w:sz w:val="22"/>
                <w:lang w:eastAsia="pl-PL"/>
              </w:rPr>
            </w:pPr>
            <w:r>
              <w:rPr>
                <w:rFonts w:ascii="Calibri" w:hAnsi="Calibri" w:cs="Calibri"/>
                <w:color w:val="000000"/>
                <w:sz w:val="22"/>
                <w:szCs w:val="22"/>
              </w:rPr>
              <w:t>26</w:t>
            </w:r>
          </w:p>
        </w:tc>
        <w:tc>
          <w:tcPr>
            <w:tcW w:w="620" w:type="dxa"/>
            <w:tcBorders>
              <w:top w:val="single" w:sz="8" w:space="0" w:color="auto"/>
              <w:left w:val="single" w:sz="4" w:space="0" w:color="BFBFBF"/>
              <w:bottom w:val="single" w:sz="4" w:space="0" w:color="BFBFBF"/>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29</w:t>
            </w:r>
          </w:p>
        </w:tc>
        <w:tc>
          <w:tcPr>
            <w:tcW w:w="620" w:type="dxa"/>
            <w:tcBorders>
              <w:top w:val="single" w:sz="8" w:space="0" w:color="auto"/>
              <w:left w:val="single" w:sz="4" w:space="0" w:color="BFBFBF"/>
              <w:bottom w:val="single" w:sz="4" w:space="0" w:color="BFBFBF"/>
              <w:right w:val="single" w:sz="8" w:space="0" w:color="auto"/>
            </w:tcBorders>
            <w:shd w:val="clear" w:color="000000" w:fill="C6EFCE"/>
            <w:noWrap/>
            <w:vAlign w:val="center"/>
            <w:hideMark/>
          </w:tcPr>
          <w:p w:rsidR="002F54E0" w:rsidRDefault="002F54E0" w:rsidP="002F54E0">
            <w:pPr>
              <w:jc w:val="center"/>
              <w:rPr>
                <w:rFonts w:ascii="Calibri" w:hAnsi="Calibri" w:cs="Calibri"/>
                <w:color w:val="006100"/>
                <w:sz w:val="22"/>
              </w:rPr>
            </w:pPr>
            <w:r>
              <w:rPr>
                <w:rFonts w:ascii="Calibri" w:hAnsi="Calibri" w:cs="Calibri"/>
                <w:color w:val="006100"/>
                <w:sz w:val="22"/>
                <w:szCs w:val="22"/>
              </w:rPr>
              <w:t>22</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2</w:t>
            </w:r>
          </w:p>
        </w:tc>
        <w:tc>
          <w:tcPr>
            <w:tcW w:w="620" w:type="dxa"/>
            <w:tcBorders>
              <w:top w:val="single" w:sz="8" w:space="0" w:color="auto"/>
              <w:left w:val="single" w:sz="4" w:space="0" w:color="BFBFBF"/>
              <w:bottom w:val="single" w:sz="4" w:space="0" w:color="BFBFBF"/>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w:t>
            </w:r>
          </w:p>
        </w:tc>
        <w:tc>
          <w:tcPr>
            <w:tcW w:w="620" w:type="dxa"/>
            <w:tcBorders>
              <w:top w:val="single" w:sz="8" w:space="0" w:color="auto"/>
              <w:left w:val="single" w:sz="4" w:space="0" w:color="BFBFBF"/>
              <w:bottom w:val="single" w:sz="4" w:space="0" w:color="BFBFBF"/>
              <w:right w:val="single" w:sz="4" w:space="0" w:color="BFBFBF"/>
            </w:tcBorders>
            <w:shd w:val="clear" w:color="000000" w:fill="C6EFCE"/>
            <w:noWrap/>
            <w:vAlign w:val="center"/>
            <w:hideMark/>
          </w:tcPr>
          <w:p w:rsidR="002F54E0" w:rsidRDefault="002F54E0" w:rsidP="002F54E0">
            <w:pPr>
              <w:jc w:val="center"/>
              <w:rPr>
                <w:rFonts w:ascii="Calibri" w:hAnsi="Calibri" w:cs="Calibri"/>
                <w:color w:val="006100"/>
                <w:sz w:val="22"/>
              </w:rPr>
            </w:pPr>
            <w:r>
              <w:rPr>
                <w:rFonts w:ascii="Calibri" w:hAnsi="Calibri" w:cs="Calibri"/>
                <w:color w:val="006100"/>
                <w:sz w:val="22"/>
                <w:szCs w:val="22"/>
              </w:rPr>
              <w:t>0</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25</w:t>
            </w:r>
          </w:p>
        </w:tc>
        <w:tc>
          <w:tcPr>
            <w:tcW w:w="620" w:type="dxa"/>
            <w:tcBorders>
              <w:top w:val="single" w:sz="8" w:space="0" w:color="auto"/>
              <w:left w:val="single" w:sz="4" w:space="0" w:color="BFBFBF"/>
              <w:bottom w:val="single" w:sz="4" w:space="0" w:color="BFBFBF"/>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30</w:t>
            </w:r>
          </w:p>
        </w:tc>
        <w:tc>
          <w:tcPr>
            <w:tcW w:w="620" w:type="dxa"/>
            <w:tcBorders>
              <w:top w:val="single" w:sz="8" w:space="0" w:color="auto"/>
              <w:left w:val="single" w:sz="4" w:space="0" w:color="BFBFBF"/>
              <w:bottom w:val="single" w:sz="4" w:space="0" w:color="BFBFBF"/>
              <w:right w:val="single" w:sz="8" w:space="0" w:color="auto"/>
            </w:tcBorders>
            <w:shd w:val="clear" w:color="000000" w:fill="C6EFCE"/>
            <w:noWrap/>
            <w:vAlign w:val="center"/>
            <w:hideMark/>
          </w:tcPr>
          <w:p w:rsidR="002F54E0" w:rsidRDefault="002F54E0" w:rsidP="002F54E0">
            <w:pPr>
              <w:jc w:val="center"/>
              <w:rPr>
                <w:rFonts w:ascii="Calibri" w:hAnsi="Calibri" w:cs="Calibri"/>
                <w:color w:val="006100"/>
                <w:sz w:val="22"/>
              </w:rPr>
            </w:pPr>
            <w:r>
              <w:rPr>
                <w:rFonts w:ascii="Calibri" w:hAnsi="Calibri" w:cs="Calibri"/>
                <w:color w:val="006100"/>
                <w:sz w:val="22"/>
                <w:szCs w:val="22"/>
              </w:rPr>
              <w:t>24</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29</w:t>
            </w:r>
          </w:p>
        </w:tc>
        <w:tc>
          <w:tcPr>
            <w:tcW w:w="620" w:type="dxa"/>
            <w:tcBorders>
              <w:top w:val="single" w:sz="8" w:space="0" w:color="auto"/>
              <w:left w:val="single" w:sz="4" w:space="0" w:color="BFBFBF"/>
              <w:bottom w:val="single" w:sz="4" w:space="0" w:color="BFBFBF"/>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26</w:t>
            </w:r>
          </w:p>
        </w:tc>
        <w:tc>
          <w:tcPr>
            <w:tcW w:w="620" w:type="dxa"/>
            <w:tcBorders>
              <w:top w:val="single" w:sz="8" w:space="0" w:color="auto"/>
              <w:left w:val="single" w:sz="4" w:space="0" w:color="BFBFBF"/>
              <w:bottom w:val="single" w:sz="4" w:space="0" w:color="BFBFBF"/>
              <w:right w:val="single" w:sz="4" w:space="0" w:color="auto"/>
            </w:tcBorders>
            <w:shd w:val="clear" w:color="000000" w:fill="C6EFCE"/>
            <w:noWrap/>
            <w:vAlign w:val="center"/>
            <w:hideMark/>
          </w:tcPr>
          <w:p w:rsidR="002F54E0" w:rsidRDefault="002F54E0" w:rsidP="002F54E0">
            <w:pPr>
              <w:jc w:val="center"/>
              <w:rPr>
                <w:rFonts w:ascii="Calibri" w:hAnsi="Calibri" w:cs="Calibri"/>
                <w:color w:val="006100"/>
                <w:sz w:val="22"/>
              </w:rPr>
            </w:pPr>
            <w:r>
              <w:rPr>
                <w:rFonts w:ascii="Calibri" w:hAnsi="Calibri" w:cs="Calibri"/>
                <w:color w:val="006100"/>
                <w:sz w:val="22"/>
                <w:szCs w:val="22"/>
              </w:rPr>
              <w:t>23</w:t>
            </w:r>
          </w:p>
        </w:tc>
      </w:tr>
      <w:tr w:rsidR="002F54E0" w:rsidRPr="00F42D05" w:rsidTr="002F54E0">
        <w:trPr>
          <w:trHeight w:val="300"/>
        </w:trPr>
        <w:tc>
          <w:tcPr>
            <w:tcW w:w="1760" w:type="dxa"/>
            <w:tcBorders>
              <w:top w:val="single" w:sz="4" w:space="0" w:color="BFBFBF"/>
              <w:left w:val="single" w:sz="4" w:space="0" w:color="auto"/>
              <w:bottom w:val="single" w:sz="4" w:space="0" w:color="BFBFBF"/>
              <w:right w:val="nil"/>
            </w:tcBorders>
            <w:shd w:val="clear" w:color="auto" w:fill="auto"/>
            <w:noWrap/>
            <w:vAlign w:val="center"/>
            <w:hideMark/>
          </w:tcPr>
          <w:p w:rsidR="002F54E0" w:rsidRPr="00F42D05" w:rsidRDefault="002F54E0" w:rsidP="002F54E0">
            <w:pPr>
              <w:suppressAutoHyphens w:val="0"/>
              <w:rPr>
                <w:rFonts w:ascii="Calibri" w:hAnsi="Calibri"/>
                <w:color w:val="000000"/>
                <w:sz w:val="22"/>
                <w:lang w:eastAsia="pl-PL"/>
              </w:rPr>
            </w:pPr>
            <w:r w:rsidRPr="00F42D05">
              <w:rPr>
                <w:rFonts w:ascii="Calibri" w:hAnsi="Calibri"/>
                <w:color w:val="000000"/>
                <w:sz w:val="22"/>
                <w:szCs w:val="22"/>
                <w:lang w:eastAsia="pl-PL"/>
              </w:rPr>
              <w:t>Wtorek</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27</w:t>
            </w:r>
          </w:p>
        </w:tc>
        <w:tc>
          <w:tcPr>
            <w:tcW w:w="620" w:type="dxa"/>
            <w:tcBorders>
              <w:top w:val="single" w:sz="4" w:space="0" w:color="BFBFBF"/>
              <w:left w:val="single" w:sz="4" w:space="0" w:color="BFBFBF"/>
              <w:bottom w:val="single" w:sz="4" w:space="0" w:color="BFBFBF"/>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21</w:t>
            </w:r>
          </w:p>
        </w:tc>
        <w:tc>
          <w:tcPr>
            <w:tcW w:w="620" w:type="dxa"/>
            <w:tcBorders>
              <w:top w:val="single" w:sz="4" w:space="0" w:color="BFBFBF"/>
              <w:left w:val="single" w:sz="4" w:space="0" w:color="BFBFBF"/>
              <w:bottom w:val="single" w:sz="4" w:space="0" w:color="BFBFBF"/>
              <w:right w:val="single" w:sz="8" w:space="0" w:color="auto"/>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21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4</w:t>
            </w:r>
          </w:p>
        </w:tc>
        <w:tc>
          <w:tcPr>
            <w:tcW w:w="620" w:type="dxa"/>
            <w:tcBorders>
              <w:top w:val="single" w:sz="4" w:space="0" w:color="BFBFBF"/>
              <w:left w:val="single" w:sz="4" w:space="0" w:color="BFBFBF"/>
              <w:bottom w:val="single" w:sz="4" w:space="0" w:color="BFBFBF"/>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2</w:t>
            </w:r>
          </w:p>
        </w:tc>
        <w:tc>
          <w:tcPr>
            <w:tcW w:w="620" w:type="dxa"/>
            <w:tcBorders>
              <w:top w:val="single" w:sz="4" w:space="0" w:color="BFBFBF"/>
              <w:left w:val="single" w:sz="4" w:space="0" w:color="BFBFBF"/>
              <w:bottom w:val="single" w:sz="4" w:space="0" w:color="BFBFBF"/>
              <w:right w:val="single" w:sz="4" w:space="0" w:color="BFBFBF"/>
            </w:tcBorders>
            <w:shd w:val="clear" w:color="000000" w:fill="C6EFCE"/>
            <w:noWrap/>
            <w:vAlign w:val="center"/>
            <w:hideMark/>
          </w:tcPr>
          <w:p w:rsidR="002F54E0" w:rsidRDefault="002F54E0" w:rsidP="002F54E0">
            <w:pPr>
              <w:jc w:val="center"/>
              <w:rPr>
                <w:rFonts w:ascii="Calibri" w:hAnsi="Calibri" w:cs="Calibri"/>
                <w:color w:val="006100"/>
                <w:sz w:val="22"/>
              </w:rPr>
            </w:pPr>
            <w:r>
              <w:rPr>
                <w:rFonts w:ascii="Calibri" w:hAnsi="Calibri" w:cs="Calibri"/>
                <w:color w:val="0061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24</w:t>
            </w:r>
          </w:p>
        </w:tc>
        <w:tc>
          <w:tcPr>
            <w:tcW w:w="620" w:type="dxa"/>
            <w:tcBorders>
              <w:top w:val="single" w:sz="4" w:space="0" w:color="BFBFBF"/>
              <w:left w:val="single" w:sz="4" w:space="0" w:color="BFBFBF"/>
              <w:bottom w:val="single" w:sz="4" w:space="0" w:color="BFBFBF"/>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23</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hideMark/>
          </w:tcPr>
          <w:p w:rsidR="002F54E0" w:rsidRDefault="002F54E0" w:rsidP="002F54E0">
            <w:pPr>
              <w:jc w:val="center"/>
              <w:rPr>
                <w:rFonts w:ascii="Calibri" w:hAnsi="Calibri" w:cs="Calibri"/>
                <w:color w:val="006100"/>
                <w:sz w:val="22"/>
              </w:rPr>
            </w:pPr>
            <w:r>
              <w:rPr>
                <w:rFonts w:ascii="Calibri" w:hAnsi="Calibri" w:cs="Calibri"/>
                <w:color w:val="006100"/>
                <w:sz w:val="22"/>
                <w:szCs w:val="22"/>
              </w:rPr>
              <w:t>21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22</w:t>
            </w:r>
          </w:p>
        </w:tc>
        <w:tc>
          <w:tcPr>
            <w:tcW w:w="620" w:type="dxa"/>
            <w:tcBorders>
              <w:top w:val="single" w:sz="4" w:space="0" w:color="BFBFBF"/>
              <w:left w:val="single" w:sz="4" w:space="0" w:color="BFBFBF"/>
              <w:bottom w:val="single" w:sz="4" w:space="0" w:color="BFBFBF"/>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24</w:t>
            </w:r>
          </w:p>
        </w:tc>
        <w:tc>
          <w:tcPr>
            <w:tcW w:w="620" w:type="dxa"/>
            <w:tcBorders>
              <w:top w:val="single" w:sz="4" w:space="0" w:color="BFBFBF"/>
              <w:left w:val="single" w:sz="4" w:space="0" w:color="BFBFBF"/>
              <w:bottom w:val="single" w:sz="4" w:space="0" w:color="BFBFBF"/>
              <w:right w:val="single" w:sz="4" w:space="0" w:color="auto"/>
            </w:tcBorders>
            <w:shd w:val="clear" w:color="000000" w:fill="FFC7CE"/>
            <w:noWrap/>
            <w:vAlign w:val="center"/>
            <w:hideMark/>
          </w:tcPr>
          <w:p w:rsidR="002F54E0" w:rsidRDefault="002F54E0" w:rsidP="002F54E0">
            <w:pPr>
              <w:jc w:val="center"/>
              <w:rPr>
                <w:rFonts w:ascii="Calibri" w:hAnsi="Calibri" w:cs="Calibri"/>
                <w:color w:val="9C0006"/>
                <w:sz w:val="22"/>
              </w:rPr>
            </w:pPr>
            <w:r>
              <w:rPr>
                <w:rFonts w:ascii="Calibri" w:hAnsi="Calibri" w:cs="Calibri"/>
                <w:color w:val="9C0006"/>
                <w:sz w:val="22"/>
                <w:szCs w:val="22"/>
              </w:rPr>
              <w:t>31</w:t>
            </w:r>
          </w:p>
        </w:tc>
      </w:tr>
      <w:tr w:rsidR="002F54E0" w:rsidRPr="00F42D05" w:rsidTr="002F54E0">
        <w:trPr>
          <w:trHeight w:val="300"/>
        </w:trPr>
        <w:tc>
          <w:tcPr>
            <w:tcW w:w="1760" w:type="dxa"/>
            <w:tcBorders>
              <w:top w:val="single" w:sz="4" w:space="0" w:color="BFBFBF"/>
              <w:left w:val="single" w:sz="4" w:space="0" w:color="auto"/>
              <w:bottom w:val="single" w:sz="4" w:space="0" w:color="BFBFBF"/>
              <w:right w:val="nil"/>
            </w:tcBorders>
            <w:shd w:val="clear" w:color="auto" w:fill="auto"/>
            <w:noWrap/>
            <w:vAlign w:val="center"/>
            <w:hideMark/>
          </w:tcPr>
          <w:p w:rsidR="002F54E0" w:rsidRPr="00F42D05" w:rsidRDefault="002F54E0" w:rsidP="002F54E0">
            <w:pPr>
              <w:suppressAutoHyphens w:val="0"/>
              <w:rPr>
                <w:rFonts w:ascii="Calibri" w:hAnsi="Calibri"/>
                <w:color w:val="000000"/>
                <w:sz w:val="22"/>
                <w:lang w:eastAsia="pl-PL"/>
              </w:rPr>
            </w:pPr>
            <w:r w:rsidRPr="00F42D05">
              <w:rPr>
                <w:rFonts w:ascii="Calibri" w:hAnsi="Calibri"/>
                <w:color w:val="000000"/>
                <w:sz w:val="22"/>
                <w:szCs w:val="22"/>
                <w:lang w:eastAsia="pl-PL"/>
              </w:rPr>
              <w:t>Środa</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29</w:t>
            </w:r>
          </w:p>
        </w:tc>
        <w:tc>
          <w:tcPr>
            <w:tcW w:w="620" w:type="dxa"/>
            <w:tcBorders>
              <w:top w:val="single" w:sz="4" w:space="0" w:color="BFBFBF"/>
              <w:left w:val="single" w:sz="4" w:space="0" w:color="BFBFBF"/>
              <w:bottom w:val="single" w:sz="4" w:space="0" w:color="BFBFBF"/>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30</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hideMark/>
          </w:tcPr>
          <w:p w:rsidR="002F54E0" w:rsidRDefault="002F54E0" w:rsidP="002F54E0">
            <w:pPr>
              <w:jc w:val="center"/>
              <w:rPr>
                <w:rFonts w:ascii="Calibri" w:hAnsi="Calibri" w:cs="Calibri"/>
                <w:color w:val="006100"/>
                <w:sz w:val="22"/>
              </w:rPr>
            </w:pPr>
            <w:r>
              <w:rPr>
                <w:rFonts w:ascii="Calibri" w:hAnsi="Calibri" w:cs="Calibri"/>
                <w:color w:val="006100"/>
                <w:sz w:val="22"/>
                <w:szCs w:val="22"/>
              </w:rPr>
              <w:t>18</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000000" w:fill="C6EFCE"/>
            <w:noWrap/>
            <w:vAlign w:val="center"/>
            <w:hideMark/>
          </w:tcPr>
          <w:p w:rsidR="002F54E0" w:rsidRDefault="002F54E0" w:rsidP="002F54E0">
            <w:pPr>
              <w:jc w:val="center"/>
              <w:rPr>
                <w:rFonts w:ascii="Calibri" w:hAnsi="Calibri" w:cs="Calibri"/>
                <w:color w:val="006100"/>
                <w:sz w:val="22"/>
              </w:rPr>
            </w:pPr>
            <w:r>
              <w:rPr>
                <w:rFonts w:ascii="Calibri" w:hAnsi="Calibri" w:cs="Calibri"/>
                <w:color w:val="0061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29</w:t>
            </w:r>
          </w:p>
        </w:tc>
        <w:tc>
          <w:tcPr>
            <w:tcW w:w="620" w:type="dxa"/>
            <w:tcBorders>
              <w:top w:val="single" w:sz="4" w:space="0" w:color="BFBFBF"/>
              <w:left w:val="single" w:sz="4" w:space="0" w:color="BFBFBF"/>
              <w:bottom w:val="single" w:sz="4" w:space="0" w:color="BFBFBF"/>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30</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hideMark/>
          </w:tcPr>
          <w:p w:rsidR="002F54E0" w:rsidRDefault="002F54E0" w:rsidP="002F54E0">
            <w:pPr>
              <w:jc w:val="center"/>
              <w:rPr>
                <w:rFonts w:ascii="Calibri" w:hAnsi="Calibri" w:cs="Calibri"/>
                <w:color w:val="006100"/>
                <w:sz w:val="22"/>
              </w:rPr>
            </w:pPr>
            <w:r>
              <w:rPr>
                <w:rFonts w:ascii="Calibri" w:hAnsi="Calibri" w:cs="Calibri"/>
                <w:color w:val="006100"/>
                <w:sz w:val="22"/>
                <w:szCs w:val="22"/>
              </w:rPr>
              <w:t>19</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26</w:t>
            </w:r>
          </w:p>
        </w:tc>
        <w:tc>
          <w:tcPr>
            <w:tcW w:w="620" w:type="dxa"/>
            <w:tcBorders>
              <w:top w:val="single" w:sz="4" w:space="0" w:color="BFBFBF"/>
              <w:left w:val="single" w:sz="4" w:space="0" w:color="BFBFBF"/>
              <w:bottom w:val="single" w:sz="4" w:space="0" w:color="BFBFBF"/>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24</w:t>
            </w:r>
          </w:p>
        </w:tc>
        <w:tc>
          <w:tcPr>
            <w:tcW w:w="620" w:type="dxa"/>
            <w:tcBorders>
              <w:top w:val="single" w:sz="4" w:space="0" w:color="BFBFBF"/>
              <w:left w:val="single" w:sz="4" w:space="0" w:color="BFBFBF"/>
              <w:bottom w:val="single" w:sz="4" w:space="0" w:color="BFBFBF"/>
              <w:right w:val="single" w:sz="4" w:space="0" w:color="auto"/>
            </w:tcBorders>
            <w:shd w:val="clear" w:color="000000" w:fill="FFC7CE"/>
            <w:noWrap/>
            <w:vAlign w:val="center"/>
            <w:hideMark/>
          </w:tcPr>
          <w:p w:rsidR="002F54E0" w:rsidRDefault="002F54E0" w:rsidP="002F54E0">
            <w:pPr>
              <w:jc w:val="center"/>
              <w:rPr>
                <w:rFonts w:ascii="Calibri" w:hAnsi="Calibri" w:cs="Calibri"/>
                <w:color w:val="9C0006"/>
                <w:sz w:val="22"/>
              </w:rPr>
            </w:pPr>
            <w:r>
              <w:rPr>
                <w:rFonts w:ascii="Calibri" w:hAnsi="Calibri" w:cs="Calibri"/>
                <w:color w:val="9C0006"/>
                <w:sz w:val="22"/>
                <w:szCs w:val="22"/>
              </w:rPr>
              <w:t>27</w:t>
            </w:r>
          </w:p>
        </w:tc>
      </w:tr>
      <w:tr w:rsidR="002F54E0" w:rsidRPr="00F42D05" w:rsidTr="002F54E0">
        <w:trPr>
          <w:trHeight w:val="300"/>
        </w:trPr>
        <w:tc>
          <w:tcPr>
            <w:tcW w:w="1760" w:type="dxa"/>
            <w:tcBorders>
              <w:top w:val="single" w:sz="4" w:space="0" w:color="BFBFBF"/>
              <w:left w:val="single" w:sz="4" w:space="0" w:color="auto"/>
              <w:bottom w:val="single" w:sz="4" w:space="0" w:color="BFBFBF"/>
              <w:right w:val="nil"/>
            </w:tcBorders>
            <w:shd w:val="clear" w:color="auto" w:fill="auto"/>
            <w:noWrap/>
            <w:vAlign w:val="center"/>
            <w:hideMark/>
          </w:tcPr>
          <w:p w:rsidR="002F54E0" w:rsidRPr="00F42D05" w:rsidRDefault="002F54E0" w:rsidP="002F54E0">
            <w:pPr>
              <w:suppressAutoHyphens w:val="0"/>
              <w:rPr>
                <w:rFonts w:ascii="Calibri" w:hAnsi="Calibri"/>
                <w:color w:val="000000"/>
                <w:sz w:val="22"/>
                <w:lang w:eastAsia="pl-PL"/>
              </w:rPr>
            </w:pPr>
            <w:r w:rsidRPr="00F42D05">
              <w:rPr>
                <w:rFonts w:ascii="Calibri" w:hAnsi="Calibri"/>
                <w:color w:val="000000"/>
                <w:sz w:val="22"/>
                <w:szCs w:val="22"/>
                <w:lang w:eastAsia="pl-PL"/>
              </w:rPr>
              <w:t>Czwartek</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28</w:t>
            </w:r>
          </w:p>
        </w:tc>
        <w:tc>
          <w:tcPr>
            <w:tcW w:w="620" w:type="dxa"/>
            <w:tcBorders>
              <w:top w:val="single" w:sz="4" w:space="0" w:color="BFBFBF"/>
              <w:left w:val="single" w:sz="4" w:space="0" w:color="BFBFBF"/>
              <w:bottom w:val="single" w:sz="4" w:space="0" w:color="BFBFBF"/>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26</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hideMark/>
          </w:tcPr>
          <w:p w:rsidR="002F54E0" w:rsidRDefault="002F54E0" w:rsidP="002F54E0">
            <w:pPr>
              <w:jc w:val="center"/>
              <w:rPr>
                <w:rFonts w:ascii="Calibri" w:hAnsi="Calibri" w:cs="Calibri"/>
                <w:color w:val="006100"/>
                <w:sz w:val="22"/>
              </w:rPr>
            </w:pPr>
            <w:r>
              <w:rPr>
                <w:rFonts w:ascii="Calibri" w:hAnsi="Calibri" w:cs="Calibri"/>
                <w:color w:val="006100"/>
                <w:sz w:val="22"/>
                <w:szCs w:val="22"/>
              </w:rPr>
              <w:t>21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2</w:t>
            </w:r>
          </w:p>
        </w:tc>
        <w:tc>
          <w:tcPr>
            <w:tcW w:w="620" w:type="dxa"/>
            <w:tcBorders>
              <w:top w:val="single" w:sz="4" w:space="0" w:color="BFBFBF"/>
              <w:left w:val="single" w:sz="4" w:space="0" w:color="BFBFBF"/>
              <w:bottom w:val="single" w:sz="4" w:space="0" w:color="BFBFBF"/>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000000" w:fill="FFC7CE"/>
            <w:noWrap/>
            <w:vAlign w:val="center"/>
            <w:hideMark/>
          </w:tcPr>
          <w:p w:rsidR="002F54E0" w:rsidRDefault="002F54E0" w:rsidP="002F54E0">
            <w:pPr>
              <w:jc w:val="center"/>
              <w:rPr>
                <w:rFonts w:ascii="Calibri" w:hAnsi="Calibri" w:cs="Calibri"/>
                <w:color w:val="9C0006"/>
                <w:sz w:val="22"/>
              </w:rPr>
            </w:pPr>
            <w:r>
              <w:rPr>
                <w:rFonts w:ascii="Calibri" w:hAnsi="Calibri" w:cs="Calibri"/>
                <w:color w:val="9C0006"/>
                <w:sz w:val="22"/>
                <w:szCs w:val="22"/>
              </w:rPr>
              <w:t>2</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27</w:t>
            </w:r>
          </w:p>
        </w:tc>
        <w:tc>
          <w:tcPr>
            <w:tcW w:w="620" w:type="dxa"/>
            <w:tcBorders>
              <w:top w:val="single" w:sz="4" w:space="0" w:color="BFBFBF"/>
              <w:left w:val="single" w:sz="4" w:space="0" w:color="BFBFBF"/>
              <w:bottom w:val="single" w:sz="4" w:space="0" w:color="BFBFBF"/>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28</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hideMark/>
          </w:tcPr>
          <w:p w:rsidR="002F54E0" w:rsidRDefault="002F54E0" w:rsidP="002F54E0">
            <w:pPr>
              <w:jc w:val="center"/>
              <w:rPr>
                <w:rFonts w:ascii="Calibri" w:hAnsi="Calibri" w:cs="Calibri"/>
                <w:color w:val="006100"/>
                <w:sz w:val="22"/>
              </w:rPr>
            </w:pPr>
            <w:r>
              <w:rPr>
                <w:rFonts w:ascii="Calibri" w:hAnsi="Calibri" w:cs="Calibri"/>
                <w:color w:val="006100"/>
                <w:sz w:val="22"/>
                <w:szCs w:val="22"/>
              </w:rPr>
              <w:t>21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19</w:t>
            </w:r>
          </w:p>
        </w:tc>
        <w:tc>
          <w:tcPr>
            <w:tcW w:w="620" w:type="dxa"/>
            <w:tcBorders>
              <w:top w:val="single" w:sz="4" w:space="0" w:color="BFBFBF"/>
              <w:left w:val="single" w:sz="4" w:space="0" w:color="BFBFBF"/>
              <w:bottom w:val="single" w:sz="4" w:space="0" w:color="BFBFBF"/>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25</w:t>
            </w:r>
          </w:p>
        </w:tc>
        <w:tc>
          <w:tcPr>
            <w:tcW w:w="620" w:type="dxa"/>
            <w:tcBorders>
              <w:top w:val="single" w:sz="4" w:space="0" w:color="BFBFBF"/>
              <w:left w:val="single" w:sz="4" w:space="0" w:color="BFBFBF"/>
              <w:bottom w:val="single" w:sz="4" w:space="0" w:color="BFBFBF"/>
              <w:right w:val="single" w:sz="4" w:space="0" w:color="auto"/>
            </w:tcBorders>
            <w:shd w:val="clear" w:color="000000" w:fill="C6EFCE"/>
            <w:noWrap/>
            <w:vAlign w:val="center"/>
            <w:hideMark/>
          </w:tcPr>
          <w:p w:rsidR="002F54E0" w:rsidRDefault="002F54E0" w:rsidP="002F54E0">
            <w:pPr>
              <w:jc w:val="center"/>
              <w:rPr>
                <w:rFonts w:ascii="Calibri" w:hAnsi="Calibri" w:cs="Calibri"/>
                <w:color w:val="006100"/>
                <w:sz w:val="22"/>
              </w:rPr>
            </w:pPr>
            <w:r>
              <w:rPr>
                <w:rFonts w:ascii="Calibri" w:hAnsi="Calibri" w:cs="Calibri"/>
                <w:color w:val="006100"/>
                <w:sz w:val="22"/>
                <w:szCs w:val="22"/>
              </w:rPr>
              <w:t>20</w:t>
            </w:r>
          </w:p>
        </w:tc>
      </w:tr>
      <w:tr w:rsidR="002F54E0" w:rsidRPr="00F42D05" w:rsidTr="002F54E0">
        <w:trPr>
          <w:trHeight w:val="300"/>
        </w:trPr>
        <w:tc>
          <w:tcPr>
            <w:tcW w:w="1760" w:type="dxa"/>
            <w:tcBorders>
              <w:top w:val="single" w:sz="4" w:space="0" w:color="BFBFBF"/>
              <w:left w:val="single" w:sz="4" w:space="0" w:color="auto"/>
              <w:bottom w:val="single" w:sz="4" w:space="0" w:color="BFBFBF"/>
              <w:right w:val="nil"/>
            </w:tcBorders>
            <w:shd w:val="clear" w:color="auto" w:fill="auto"/>
            <w:noWrap/>
            <w:vAlign w:val="center"/>
            <w:hideMark/>
          </w:tcPr>
          <w:p w:rsidR="002F54E0" w:rsidRPr="00F42D05" w:rsidRDefault="002F54E0" w:rsidP="002F54E0">
            <w:pPr>
              <w:suppressAutoHyphens w:val="0"/>
              <w:rPr>
                <w:rFonts w:ascii="Calibri" w:hAnsi="Calibri"/>
                <w:color w:val="000000"/>
                <w:sz w:val="22"/>
                <w:lang w:eastAsia="pl-PL"/>
              </w:rPr>
            </w:pPr>
            <w:r w:rsidRPr="00F42D05">
              <w:rPr>
                <w:rFonts w:ascii="Calibri" w:hAnsi="Calibri"/>
                <w:color w:val="000000"/>
                <w:sz w:val="22"/>
                <w:szCs w:val="22"/>
                <w:lang w:eastAsia="pl-PL"/>
              </w:rPr>
              <w:t>Piątek</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26</w:t>
            </w:r>
          </w:p>
        </w:tc>
        <w:tc>
          <w:tcPr>
            <w:tcW w:w="620" w:type="dxa"/>
            <w:tcBorders>
              <w:top w:val="single" w:sz="4" w:space="0" w:color="BFBFBF"/>
              <w:left w:val="single" w:sz="4" w:space="0" w:color="BFBFBF"/>
              <w:bottom w:val="single" w:sz="4" w:space="0" w:color="BFBFBF"/>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27</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hideMark/>
          </w:tcPr>
          <w:p w:rsidR="002F54E0" w:rsidRDefault="002F54E0" w:rsidP="002F54E0">
            <w:pPr>
              <w:jc w:val="center"/>
              <w:rPr>
                <w:rFonts w:ascii="Calibri" w:hAnsi="Calibri" w:cs="Calibri"/>
                <w:color w:val="006100"/>
                <w:sz w:val="22"/>
              </w:rPr>
            </w:pPr>
            <w:r>
              <w:rPr>
                <w:rFonts w:ascii="Calibri" w:hAnsi="Calibri" w:cs="Calibri"/>
                <w:color w:val="006100"/>
                <w:sz w:val="22"/>
                <w:szCs w:val="22"/>
              </w:rPr>
              <w:t>26</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2</w:t>
            </w:r>
          </w:p>
        </w:tc>
        <w:tc>
          <w:tcPr>
            <w:tcW w:w="620" w:type="dxa"/>
            <w:tcBorders>
              <w:top w:val="single" w:sz="4" w:space="0" w:color="BFBFBF"/>
              <w:left w:val="single" w:sz="4" w:space="0" w:color="BFBFBF"/>
              <w:bottom w:val="single" w:sz="4" w:space="0" w:color="BFBFBF"/>
              <w:right w:val="single" w:sz="4" w:space="0" w:color="BFBFBF"/>
            </w:tcBorders>
            <w:shd w:val="clear" w:color="000000" w:fill="C6EFCE"/>
            <w:noWrap/>
            <w:vAlign w:val="center"/>
            <w:hideMark/>
          </w:tcPr>
          <w:p w:rsidR="002F54E0" w:rsidRDefault="002F54E0" w:rsidP="002F54E0">
            <w:pPr>
              <w:jc w:val="center"/>
              <w:rPr>
                <w:rFonts w:ascii="Calibri" w:hAnsi="Calibri" w:cs="Calibri"/>
                <w:color w:val="006100"/>
                <w:sz w:val="22"/>
              </w:rPr>
            </w:pPr>
            <w:r>
              <w:rPr>
                <w:rFonts w:ascii="Calibri" w:hAnsi="Calibri" w:cs="Calibri"/>
                <w:color w:val="0061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29</w:t>
            </w:r>
          </w:p>
        </w:tc>
        <w:tc>
          <w:tcPr>
            <w:tcW w:w="620" w:type="dxa"/>
            <w:tcBorders>
              <w:top w:val="single" w:sz="4" w:space="0" w:color="BFBFBF"/>
              <w:left w:val="single" w:sz="4" w:space="0" w:color="BFBFBF"/>
              <w:bottom w:val="single" w:sz="4" w:space="0" w:color="BFBFBF"/>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26</w:t>
            </w:r>
          </w:p>
        </w:tc>
        <w:tc>
          <w:tcPr>
            <w:tcW w:w="620" w:type="dxa"/>
            <w:tcBorders>
              <w:top w:val="single" w:sz="4" w:space="0" w:color="BFBFBF"/>
              <w:left w:val="single" w:sz="4" w:space="0" w:color="BFBFBF"/>
              <w:bottom w:val="single" w:sz="4" w:space="0" w:color="BFBFBF"/>
              <w:right w:val="single" w:sz="8" w:space="0" w:color="auto"/>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26</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25</w:t>
            </w:r>
          </w:p>
        </w:tc>
        <w:tc>
          <w:tcPr>
            <w:tcW w:w="620" w:type="dxa"/>
            <w:tcBorders>
              <w:top w:val="single" w:sz="4" w:space="0" w:color="BFBFBF"/>
              <w:left w:val="single" w:sz="4" w:space="0" w:color="BFBFBF"/>
              <w:bottom w:val="single" w:sz="4" w:space="0" w:color="BFBFBF"/>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27</w:t>
            </w:r>
          </w:p>
        </w:tc>
        <w:tc>
          <w:tcPr>
            <w:tcW w:w="620" w:type="dxa"/>
            <w:tcBorders>
              <w:top w:val="single" w:sz="4" w:space="0" w:color="BFBFBF"/>
              <w:left w:val="single" w:sz="4" w:space="0" w:color="BFBFBF"/>
              <w:bottom w:val="single" w:sz="4" w:space="0" w:color="BFBFBF"/>
              <w:right w:val="single" w:sz="4" w:space="0" w:color="auto"/>
            </w:tcBorders>
            <w:shd w:val="clear" w:color="000000" w:fill="C6EFCE"/>
            <w:noWrap/>
            <w:vAlign w:val="center"/>
            <w:hideMark/>
          </w:tcPr>
          <w:p w:rsidR="002F54E0" w:rsidRDefault="002F54E0" w:rsidP="002F54E0">
            <w:pPr>
              <w:jc w:val="center"/>
              <w:rPr>
                <w:rFonts w:ascii="Calibri" w:hAnsi="Calibri" w:cs="Calibri"/>
                <w:color w:val="006100"/>
                <w:sz w:val="22"/>
              </w:rPr>
            </w:pPr>
            <w:r>
              <w:rPr>
                <w:rFonts w:ascii="Calibri" w:hAnsi="Calibri" w:cs="Calibri"/>
                <w:color w:val="006100"/>
                <w:sz w:val="22"/>
                <w:szCs w:val="22"/>
              </w:rPr>
              <w:t>18</w:t>
            </w:r>
          </w:p>
        </w:tc>
      </w:tr>
      <w:tr w:rsidR="002F54E0" w:rsidRPr="00F42D05" w:rsidTr="002F54E0">
        <w:trPr>
          <w:trHeight w:val="300"/>
        </w:trPr>
        <w:tc>
          <w:tcPr>
            <w:tcW w:w="1760" w:type="dxa"/>
            <w:tcBorders>
              <w:top w:val="single" w:sz="4" w:space="0" w:color="BFBFBF"/>
              <w:left w:val="single" w:sz="4" w:space="0" w:color="auto"/>
              <w:bottom w:val="single" w:sz="4" w:space="0" w:color="BFBFBF"/>
              <w:right w:val="nil"/>
            </w:tcBorders>
            <w:shd w:val="clear" w:color="auto" w:fill="auto"/>
            <w:noWrap/>
            <w:vAlign w:val="center"/>
            <w:hideMark/>
          </w:tcPr>
          <w:p w:rsidR="002F54E0" w:rsidRPr="00F42D05" w:rsidRDefault="002F54E0" w:rsidP="002F54E0">
            <w:pPr>
              <w:suppressAutoHyphens w:val="0"/>
              <w:rPr>
                <w:rFonts w:ascii="Calibri" w:hAnsi="Calibri"/>
                <w:color w:val="000000"/>
                <w:sz w:val="22"/>
                <w:lang w:eastAsia="pl-PL"/>
              </w:rPr>
            </w:pPr>
            <w:r w:rsidRPr="00F42D05">
              <w:rPr>
                <w:rFonts w:ascii="Calibri" w:hAnsi="Calibri"/>
                <w:color w:val="000000"/>
                <w:sz w:val="22"/>
                <w:szCs w:val="22"/>
                <w:lang w:eastAsia="pl-PL"/>
              </w:rPr>
              <w:t>Sobota</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23</w:t>
            </w:r>
          </w:p>
        </w:tc>
        <w:tc>
          <w:tcPr>
            <w:tcW w:w="620" w:type="dxa"/>
            <w:tcBorders>
              <w:top w:val="single" w:sz="4" w:space="0" w:color="BFBFBF"/>
              <w:left w:val="single" w:sz="4" w:space="0" w:color="BFBFBF"/>
              <w:bottom w:val="single" w:sz="4" w:space="0" w:color="BFBFBF"/>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17</w:t>
            </w:r>
          </w:p>
        </w:tc>
        <w:tc>
          <w:tcPr>
            <w:tcW w:w="620" w:type="dxa"/>
            <w:tcBorders>
              <w:top w:val="single" w:sz="4" w:space="0" w:color="BFBFBF"/>
              <w:left w:val="single" w:sz="4" w:space="0" w:color="BFBFBF"/>
              <w:bottom w:val="single" w:sz="4" w:space="0" w:color="BFBFBF"/>
              <w:right w:val="single" w:sz="8" w:space="0" w:color="auto"/>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17</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2</w:t>
            </w:r>
          </w:p>
        </w:tc>
        <w:tc>
          <w:tcPr>
            <w:tcW w:w="620" w:type="dxa"/>
            <w:tcBorders>
              <w:top w:val="single" w:sz="4" w:space="0" w:color="BFBFBF"/>
              <w:left w:val="single" w:sz="4" w:space="0" w:color="BFBFBF"/>
              <w:bottom w:val="single" w:sz="4" w:space="0" w:color="BFBFBF"/>
              <w:right w:val="single" w:sz="4" w:space="0" w:color="BFBFBF"/>
            </w:tcBorders>
            <w:shd w:val="clear" w:color="000000" w:fill="FFC7CE"/>
            <w:noWrap/>
            <w:vAlign w:val="center"/>
            <w:hideMark/>
          </w:tcPr>
          <w:p w:rsidR="002F54E0" w:rsidRDefault="002F54E0" w:rsidP="002F54E0">
            <w:pPr>
              <w:jc w:val="center"/>
              <w:rPr>
                <w:rFonts w:ascii="Calibri" w:hAnsi="Calibri" w:cs="Calibri"/>
                <w:color w:val="9C0006"/>
                <w:sz w:val="22"/>
              </w:rPr>
            </w:pPr>
            <w:r>
              <w:rPr>
                <w:rFonts w:ascii="Calibri" w:hAnsi="Calibri" w:cs="Calibri"/>
                <w:color w:val="9C0006"/>
                <w:sz w:val="22"/>
                <w:szCs w:val="22"/>
              </w:rPr>
              <w:t>5</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23</w:t>
            </w:r>
          </w:p>
        </w:tc>
        <w:tc>
          <w:tcPr>
            <w:tcW w:w="620" w:type="dxa"/>
            <w:tcBorders>
              <w:top w:val="single" w:sz="4" w:space="0" w:color="BFBFBF"/>
              <w:left w:val="single" w:sz="4" w:space="0" w:color="BFBFBF"/>
              <w:bottom w:val="single" w:sz="4" w:space="0" w:color="BFBFBF"/>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20</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hideMark/>
          </w:tcPr>
          <w:p w:rsidR="002F54E0" w:rsidRDefault="002F54E0" w:rsidP="002F54E0">
            <w:pPr>
              <w:jc w:val="center"/>
              <w:rPr>
                <w:rFonts w:ascii="Calibri" w:hAnsi="Calibri" w:cs="Calibri"/>
                <w:color w:val="006100"/>
                <w:sz w:val="22"/>
              </w:rPr>
            </w:pPr>
            <w:r>
              <w:rPr>
                <w:rFonts w:ascii="Calibri" w:hAnsi="Calibri" w:cs="Calibri"/>
                <w:color w:val="006100"/>
                <w:sz w:val="22"/>
                <w:szCs w:val="22"/>
              </w:rPr>
              <w:t>14</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21</w:t>
            </w:r>
          </w:p>
        </w:tc>
        <w:tc>
          <w:tcPr>
            <w:tcW w:w="620" w:type="dxa"/>
            <w:tcBorders>
              <w:top w:val="single" w:sz="4" w:space="0" w:color="BFBFBF"/>
              <w:left w:val="single" w:sz="4" w:space="0" w:color="BFBFBF"/>
              <w:bottom w:val="single" w:sz="4" w:space="0" w:color="BFBFBF"/>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15</w:t>
            </w:r>
          </w:p>
        </w:tc>
        <w:tc>
          <w:tcPr>
            <w:tcW w:w="620" w:type="dxa"/>
            <w:tcBorders>
              <w:top w:val="single" w:sz="4" w:space="0" w:color="BFBFBF"/>
              <w:left w:val="single" w:sz="4" w:space="0" w:color="BFBFBF"/>
              <w:bottom w:val="single" w:sz="4" w:space="0" w:color="BFBFBF"/>
              <w:right w:val="single" w:sz="4" w:space="0" w:color="auto"/>
            </w:tcBorders>
            <w:shd w:val="clear" w:color="000000" w:fill="C6EFCE"/>
            <w:noWrap/>
            <w:vAlign w:val="center"/>
            <w:hideMark/>
          </w:tcPr>
          <w:p w:rsidR="002F54E0" w:rsidRDefault="002F54E0" w:rsidP="002F54E0">
            <w:pPr>
              <w:jc w:val="center"/>
              <w:rPr>
                <w:rFonts w:ascii="Calibri" w:hAnsi="Calibri" w:cs="Calibri"/>
                <w:color w:val="006100"/>
                <w:sz w:val="22"/>
              </w:rPr>
            </w:pPr>
            <w:r>
              <w:rPr>
                <w:rFonts w:ascii="Calibri" w:hAnsi="Calibri" w:cs="Calibri"/>
                <w:color w:val="006100"/>
                <w:sz w:val="22"/>
                <w:szCs w:val="22"/>
              </w:rPr>
              <w:t>11</w:t>
            </w:r>
          </w:p>
        </w:tc>
      </w:tr>
      <w:tr w:rsidR="002F54E0" w:rsidRPr="00F42D05" w:rsidTr="002F54E0">
        <w:trPr>
          <w:trHeight w:val="315"/>
        </w:trPr>
        <w:tc>
          <w:tcPr>
            <w:tcW w:w="1760" w:type="dxa"/>
            <w:tcBorders>
              <w:top w:val="single" w:sz="4" w:space="0" w:color="BFBFBF"/>
              <w:left w:val="single" w:sz="4" w:space="0" w:color="auto"/>
              <w:bottom w:val="single" w:sz="8" w:space="0" w:color="auto"/>
              <w:right w:val="nil"/>
            </w:tcBorders>
            <w:shd w:val="clear" w:color="auto" w:fill="auto"/>
            <w:noWrap/>
            <w:vAlign w:val="center"/>
            <w:hideMark/>
          </w:tcPr>
          <w:p w:rsidR="002F54E0" w:rsidRPr="00F42D05" w:rsidRDefault="002F54E0" w:rsidP="002F54E0">
            <w:pPr>
              <w:suppressAutoHyphens w:val="0"/>
              <w:rPr>
                <w:rFonts w:ascii="Calibri" w:hAnsi="Calibri"/>
                <w:color w:val="000000"/>
                <w:sz w:val="22"/>
                <w:lang w:eastAsia="pl-PL"/>
              </w:rPr>
            </w:pPr>
            <w:r w:rsidRPr="00F42D05">
              <w:rPr>
                <w:rFonts w:ascii="Calibri" w:hAnsi="Calibri"/>
                <w:color w:val="000000"/>
                <w:sz w:val="22"/>
                <w:szCs w:val="22"/>
                <w:lang w:eastAsia="pl-PL"/>
              </w:rPr>
              <w:t>Niedziela</w:t>
            </w:r>
          </w:p>
        </w:tc>
        <w:tc>
          <w:tcPr>
            <w:tcW w:w="62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13</w:t>
            </w:r>
          </w:p>
        </w:tc>
        <w:tc>
          <w:tcPr>
            <w:tcW w:w="620" w:type="dxa"/>
            <w:tcBorders>
              <w:top w:val="single" w:sz="4" w:space="0" w:color="BFBFBF"/>
              <w:left w:val="single" w:sz="4" w:space="0" w:color="BFBFBF"/>
              <w:bottom w:val="single" w:sz="8" w:space="0" w:color="auto"/>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8</w:t>
            </w:r>
          </w:p>
        </w:tc>
        <w:tc>
          <w:tcPr>
            <w:tcW w:w="620" w:type="dxa"/>
            <w:tcBorders>
              <w:top w:val="single" w:sz="4" w:space="0" w:color="BFBFBF"/>
              <w:left w:val="single" w:sz="4" w:space="0" w:color="BFBFBF"/>
              <w:bottom w:val="single" w:sz="8" w:space="0" w:color="auto"/>
              <w:right w:val="single" w:sz="8" w:space="0" w:color="auto"/>
            </w:tcBorders>
            <w:shd w:val="clear" w:color="000000" w:fill="FFC7CE"/>
            <w:noWrap/>
            <w:vAlign w:val="center"/>
            <w:hideMark/>
          </w:tcPr>
          <w:p w:rsidR="002F54E0" w:rsidRDefault="002F54E0" w:rsidP="002F54E0">
            <w:pPr>
              <w:jc w:val="center"/>
              <w:rPr>
                <w:rFonts w:ascii="Calibri" w:hAnsi="Calibri" w:cs="Calibri"/>
                <w:color w:val="9C0006"/>
                <w:sz w:val="22"/>
              </w:rPr>
            </w:pPr>
            <w:r>
              <w:rPr>
                <w:rFonts w:ascii="Calibri" w:hAnsi="Calibri" w:cs="Calibri"/>
                <w:color w:val="9C0006"/>
                <w:sz w:val="22"/>
                <w:szCs w:val="22"/>
              </w:rPr>
              <w:t>10</w:t>
            </w:r>
          </w:p>
        </w:tc>
        <w:tc>
          <w:tcPr>
            <w:tcW w:w="62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2</w:t>
            </w:r>
          </w:p>
        </w:tc>
        <w:tc>
          <w:tcPr>
            <w:tcW w:w="620" w:type="dxa"/>
            <w:tcBorders>
              <w:top w:val="single" w:sz="4" w:space="0" w:color="BFBFBF"/>
              <w:left w:val="single" w:sz="4" w:space="0" w:color="BFBFBF"/>
              <w:bottom w:val="single" w:sz="8" w:space="0" w:color="auto"/>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8" w:space="0" w:color="auto"/>
              <w:right w:val="single" w:sz="4" w:space="0" w:color="BFBFBF"/>
            </w:tcBorders>
            <w:shd w:val="clear" w:color="000000" w:fill="FFC7CE"/>
            <w:noWrap/>
            <w:vAlign w:val="center"/>
            <w:hideMark/>
          </w:tcPr>
          <w:p w:rsidR="002F54E0" w:rsidRDefault="002F54E0" w:rsidP="002F54E0">
            <w:pPr>
              <w:jc w:val="center"/>
              <w:rPr>
                <w:rFonts w:ascii="Calibri" w:hAnsi="Calibri" w:cs="Calibri"/>
                <w:color w:val="9C0006"/>
                <w:sz w:val="22"/>
              </w:rPr>
            </w:pPr>
            <w:r>
              <w:rPr>
                <w:rFonts w:ascii="Calibri" w:hAnsi="Calibri" w:cs="Calibri"/>
                <w:color w:val="9C0006"/>
                <w:sz w:val="22"/>
                <w:szCs w:val="22"/>
              </w:rPr>
              <w:t>1</w:t>
            </w:r>
          </w:p>
        </w:tc>
        <w:tc>
          <w:tcPr>
            <w:tcW w:w="62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12</w:t>
            </w:r>
          </w:p>
        </w:tc>
        <w:tc>
          <w:tcPr>
            <w:tcW w:w="620" w:type="dxa"/>
            <w:tcBorders>
              <w:top w:val="single" w:sz="4" w:space="0" w:color="BFBFBF"/>
              <w:left w:val="single" w:sz="4" w:space="0" w:color="BFBFBF"/>
              <w:bottom w:val="single" w:sz="8" w:space="0" w:color="auto"/>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9</w:t>
            </w:r>
          </w:p>
        </w:tc>
        <w:tc>
          <w:tcPr>
            <w:tcW w:w="620" w:type="dxa"/>
            <w:tcBorders>
              <w:top w:val="single" w:sz="4" w:space="0" w:color="BFBFBF"/>
              <w:left w:val="single" w:sz="4" w:space="0" w:color="BFBFBF"/>
              <w:bottom w:val="single" w:sz="8" w:space="0" w:color="auto"/>
              <w:right w:val="single" w:sz="8" w:space="0" w:color="auto"/>
            </w:tcBorders>
            <w:shd w:val="clear" w:color="000000" w:fill="FFC7CE"/>
            <w:noWrap/>
            <w:vAlign w:val="center"/>
            <w:hideMark/>
          </w:tcPr>
          <w:p w:rsidR="002F54E0" w:rsidRDefault="002F54E0" w:rsidP="002F54E0">
            <w:pPr>
              <w:jc w:val="center"/>
              <w:rPr>
                <w:rFonts w:ascii="Calibri" w:hAnsi="Calibri" w:cs="Calibri"/>
                <w:color w:val="9C0006"/>
                <w:sz w:val="22"/>
              </w:rPr>
            </w:pPr>
            <w:r>
              <w:rPr>
                <w:rFonts w:ascii="Calibri" w:hAnsi="Calibri" w:cs="Calibri"/>
                <w:color w:val="9C0006"/>
                <w:sz w:val="22"/>
                <w:szCs w:val="22"/>
              </w:rPr>
              <w:t>11</w:t>
            </w:r>
          </w:p>
        </w:tc>
        <w:tc>
          <w:tcPr>
            <w:tcW w:w="62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7</w:t>
            </w:r>
          </w:p>
        </w:tc>
        <w:tc>
          <w:tcPr>
            <w:tcW w:w="620" w:type="dxa"/>
            <w:tcBorders>
              <w:top w:val="single" w:sz="4" w:space="0" w:color="BFBFBF"/>
              <w:left w:val="single" w:sz="4" w:space="0" w:color="BFBFBF"/>
              <w:bottom w:val="single" w:sz="8" w:space="0" w:color="auto"/>
              <w:right w:val="nil"/>
            </w:tcBorders>
            <w:shd w:val="clear" w:color="auto" w:fill="auto"/>
            <w:noWrap/>
            <w:vAlign w:val="center"/>
            <w:hideMark/>
          </w:tcPr>
          <w:p w:rsidR="002F54E0" w:rsidRDefault="002F54E0" w:rsidP="002F54E0">
            <w:pPr>
              <w:jc w:val="center"/>
              <w:rPr>
                <w:rFonts w:ascii="Calibri" w:hAnsi="Calibri" w:cs="Calibri"/>
                <w:color w:val="000000"/>
                <w:sz w:val="22"/>
              </w:rPr>
            </w:pPr>
            <w:r>
              <w:rPr>
                <w:rFonts w:ascii="Calibri" w:hAnsi="Calibri" w:cs="Calibri"/>
                <w:color w:val="000000"/>
                <w:sz w:val="22"/>
                <w:szCs w:val="22"/>
              </w:rPr>
              <w:t>11</w:t>
            </w:r>
          </w:p>
        </w:tc>
        <w:tc>
          <w:tcPr>
            <w:tcW w:w="620" w:type="dxa"/>
            <w:tcBorders>
              <w:top w:val="single" w:sz="4" w:space="0" w:color="BFBFBF"/>
              <w:left w:val="single" w:sz="4" w:space="0" w:color="BFBFBF"/>
              <w:bottom w:val="single" w:sz="8" w:space="0" w:color="auto"/>
              <w:right w:val="single" w:sz="4" w:space="0" w:color="auto"/>
            </w:tcBorders>
            <w:shd w:val="clear" w:color="000000" w:fill="FFC7CE"/>
            <w:noWrap/>
            <w:vAlign w:val="center"/>
            <w:hideMark/>
          </w:tcPr>
          <w:p w:rsidR="002F54E0" w:rsidRDefault="002F54E0" w:rsidP="002F54E0">
            <w:pPr>
              <w:jc w:val="center"/>
              <w:rPr>
                <w:rFonts w:ascii="Calibri" w:hAnsi="Calibri" w:cs="Calibri"/>
                <w:color w:val="9C0006"/>
                <w:sz w:val="22"/>
              </w:rPr>
            </w:pPr>
            <w:r>
              <w:rPr>
                <w:rFonts w:ascii="Calibri" w:hAnsi="Calibri" w:cs="Calibri"/>
                <w:color w:val="9C0006"/>
                <w:sz w:val="22"/>
                <w:szCs w:val="22"/>
              </w:rPr>
              <w:t>16</w:t>
            </w:r>
          </w:p>
        </w:tc>
      </w:tr>
      <w:tr w:rsidR="002F54E0" w:rsidRPr="00F42D05" w:rsidTr="002F54E0">
        <w:trPr>
          <w:trHeight w:val="300"/>
        </w:trPr>
        <w:tc>
          <w:tcPr>
            <w:tcW w:w="1760" w:type="dxa"/>
            <w:tcBorders>
              <w:top w:val="single" w:sz="4" w:space="0" w:color="808080"/>
              <w:left w:val="single" w:sz="4" w:space="0" w:color="auto"/>
              <w:bottom w:val="single" w:sz="4" w:space="0" w:color="auto"/>
              <w:right w:val="single" w:sz="4" w:space="0" w:color="auto"/>
            </w:tcBorders>
            <w:shd w:val="clear" w:color="FFFFFF" w:fill="FFFFFF"/>
            <w:noWrap/>
            <w:vAlign w:val="center"/>
            <w:hideMark/>
          </w:tcPr>
          <w:p w:rsidR="002F54E0" w:rsidRPr="00F42D05" w:rsidRDefault="002F54E0" w:rsidP="002F54E0">
            <w:pPr>
              <w:suppressAutoHyphens w:val="0"/>
              <w:rPr>
                <w:rFonts w:ascii="Calibri" w:hAnsi="Calibri"/>
                <w:b/>
                <w:bCs/>
                <w:color w:val="000000"/>
                <w:sz w:val="22"/>
                <w:lang w:eastAsia="pl-PL"/>
              </w:rPr>
            </w:pPr>
            <w:r w:rsidRPr="00F42D05">
              <w:rPr>
                <w:rFonts w:ascii="Calibri" w:hAnsi="Calibri"/>
                <w:b/>
                <w:bCs/>
                <w:color w:val="000000"/>
                <w:sz w:val="22"/>
                <w:szCs w:val="22"/>
                <w:lang w:eastAsia="pl-PL"/>
              </w:rPr>
              <w:t>Ogółem</w:t>
            </w:r>
          </w:p>
        </w:tc>
        <w:tc>
          <w:tcPr>
            <w:tcW w:w="620" w:type="dxa"/>
            <w:tcBorders>
              <w:top w:val="single" w:sz="8" w:space="0" w:color="auto"/>
              <w:left w:val="single" w:sz="8" w:space="0" w:color="auto"/>
              <w:bottom w:val="single" w:sz="4" w:space="0" w:color="auto"/>
              <w:right w:val="single" w:sz="4" w:space="0" w:color="BFBFBF"/>
            </w:tcBorders>
            <w:shd w:val="clear" w:color="FFFFFF" w:fill="FFFFFF"/>
            <w:noWrap/>
            <w:vAlign w:val="center"/>
            <w:hideMark/>
          </w:tcPr>
          <w:p w:rsidR="002F54E0" w:rsidRDefault="002F54E0" w:rsidP="002F54E0">
            <w:pPr>
              <w:jc w:val="center"/>
              <w:rPr>
                <w:rFonts w:ascii="Calibri" w:hAnsi="Calibri" w:cs="Calibri"/>
                <w:b/>
                <w:bCs/>
                <w:color w:val="000000"/>
                <w:sz w:val="22"/>
              </w:rPr>
            </w:pPr>
            <w:r>
              <w:rPr>
                <w:rFonts w:ascii="Calibri" w:hAnsi="Calibri" w:cs="Calibri"/>
                <w:b/>
                <w:bCs/>
                <w:color w:val="000000"/>
                <w:sz w:val="22"/>
                <w:szCs w:val="22"/>
              </w:rPr>
              <w:t>172</w:t>
            </w:r>
          </w:p>
        </w:tc>
        <w:tc>
          <w:tcPr>
            <w:tcW w:w="620" w:type="dxa"/>
            <w:tcBorders>
              <w:top w:val="single" w:sz="8" w:space="0" w:color="auto"/>
              <w:left w:val="single" w:sz="4" w:space="0" w:color="BFBFBF"/>
              <w:bottom w:val="single" w:sz="4" w:space="0" w:color="auto"/>
              <w:right w:val="nil"/>
            </w:tcBorders>
            <w:shd w:val="clear" w:color="FFFFFF" w:fill="FFFFFF"/>
            <w:noWrap/>
            <w:vAlign w:val="center"/>
            <w:hideMark/>
          </w:tcPr>
          <w:p w:rsidR="002F54E0" w:rsidRDefault="002F54E0" w:rsidP="002F54E0">
            <w:pPr>
              <w:jc w:val="center"/>
              <w:rPr>
                <w:rFonts w:ascii="Calibri" w:hAnsi="Calibri" w:cs="Calibri"/>
                <w:b/>
                <w:bCs/>
                <w:color w:val="000000"/>
                <w:sz w:val="22"/>
              </w:rPr>
            </w:pPr>
            <w:r>
              <w:rPr>
                <w:rFonts w:ascii="Calibri" w:hAnsi="Calibri" w:cs="Calibri"/>
                <w:b/>
                <w:bCs/>
                <w:color w:val="000000"/>
                <w:sz w:val="22"/>
                <w:szCs w:val="22"/>
              </w:rPr>
              <w:t>158</w:t>
            </w:r>
          </w:p>
        </w:tc>
        <w:tc>
          <w:tcPr>
            <w:tcW w:w="620" w:type="dxa"/>
            <w:tcBorders>
              <w:top w:val="single" w:sz="8" w:space="0" w:color="auto"/>
              <w:left w:val="single" w:sz="4" w:space="0" w:color="BFBFBF"/>
              <w:bottom w:val="single" w:sz="4" w:space="0" w:color="auto"/>
              <w:right w:val="single" w:sz="8" w:space="0" w:color="auto"/>
            </w:tcBorders>
            <w:shd w:val="clear" w:color="FFFFFF" w:fill="C6EFCE"/>
            <w:noWrap/>
            <w:vAlign w:val="center"/>
            <w:hideMark/>
          </w:tcPr>
          <w:p w:rsidR="002F54E0" w:rsidRDefault="002F54E0" w:rsidP="002F54E0">
            <w:pPr>
              <w:jc w:val="center"/>
              <w:rPr>
                <w:rFonts w:ascii="Calibri" w:hAnsi="Calibri" w:cs="Calibri"/>
                <w:b/>
                <w:bCs/>
                <w:color w:val="006100"/>
                <w:sz w:val="22"/>
              </w:rPr>
            </w:pPr>
            <w:r>
              <w:rPr>
                <w:rFonts w:ascii="Calibri" w:hAnsi="Calibri" w:cs="Calibri"/>
                <w:b/>
                <w:bCs/>
                <w:color w:val="006100"/>
                <w:sz w:val="22"/>
                <w:szCs w:val="22"/>
              </w:rPr>
              <w:t>135</w:t>
            </w:r>
          </w:p>
        </w:tc>
        <w:tc>
          <w:tcPr>
            <w:tcW w:w="620" w:type="dxa"/>
            <w:tcBorders>
              <w:top w:val="single" w:sz="8" w:space="0" w:color="auto"/>
              <w:left w:val="single" w:sz="8" w:space="0" w:color="auto"/>
              <w:bottom w:val="single" w:sz="4" w:space="0" w:color="auto"/>
              <w:right w:val="single" w:sz="4" w:space="0" w:color="BFBFBF"/>
            </w:tcBorders>
            <w:shd w:val="clear" w:color="FFFFFF" w:fill="FFFFFF"/>
            <w:noWrap/>
            <w:vAlign w:val="center"/>
            <w:hideMark/>
          </w:tcPr>
          <w:p w:rsidR="002F54E0" w:rsidRDefault="002F54E0" w:rsidP="002F54E0">
            <w:pPr>
              <w:jc w:val="center"/>
              <w:rPr>
                <w:rFonts w:ascii="Calibri" w:hAnsi="Calibri" w:cs="Calibri"/>
                <w:b/>
                <w:bCs/>
                <w:color w:val="000000"/>
                <w:sz w:val="22"/>
              </w:rPr>
            </w:pPr>
            <w:r>
              <w:rPr>
                <w:rFonts w:ascii="Calibri" w:hAnsi="Calibri" w:cs="Calibri"/>
                <w:b/>
                <w:bCs/>
                <w:color w:val="000000"/>
                <w:sz w:val="22"/>
                <w:szCs w:val="22"/>
              </w:rPr>
              <w:t>13</w:t>
            </w:r>
          </w:p>
        </w:tc>
        <w:tc>
          <w:tcPr>
            <w:tcW w:w="620" w:type="dxa"/>
            <w:tcBorders>
              <w:top w:val="single" w:sz="8" w:space="0" w:color="auto"/>
              <w:left w:val="single" w:sz="4" w:space="0" w:color="BFBFBF"/>
              <w:bottom w:val="single" w:sz="4" w:space="0" w:color="auto"/>
              <w:right w:val="nil"/>
            </w:tcBorders>
            <w:shd w:val="clear" w:color="FFFFFF" w:fill="FFFFFF"/>
            <w:noWrap/>
            <w:vAlign w:val="center"/>
            <w:hideMark/>
          </w:tcPr>
          <w:p w:rsidR="002F54E0" w:rsidRDefault="002F54E0" w:rsidP="002F54E0">
            <w:pPr>
              <w:jc w:val="center"/>
              <w:rPr>
                <w:rFonts w:ascii="Calibri" w:hAnsi="Calibri" w:cs="Calibri"/>
                <w:b/>
                <w:bCs/>
                <w:color w:val="000000"/>
                <w:sz w:val="22"/>
              </w:rPr>
            </w:pPr>
            <w:r>
              <w:rPr>
                <w:rFonts w:ascii="Calibri" w:hAnsi="Calibri" w:cs="Calibri"/>
                <w:b/>
                <w:bCs/>
                <w:color w:val="000000"/>
                <w:sz w:val="22"/>
                <w:szCs w:val="22"/>
              </w:rPr>
              <w:t>8</w:t>
            </w:r>
          </w:p>
        </w:tc>
        <w:tc>
          <w:tcPr>
            <w:tcW w:w="620" w:type="dxa"/>
            <w:tcBorders>
              <w:top w:val="single" w:sz="8" w:space="0" w:color="auto"/>
              <w:left w:val="single" w:sz="4" w:space="0" w:color="BFBFBF"/>
              <w:bottom w:val="single" w:sz="4" w:space="0" w:color="auto"/>
              <w:right w:val="single" w:sz="4" w:space="0" w:color="BFBFBF"/>
            </w:tcBorders>
            <w:shd w:val="clear" w:color="FFFFFF" w:fill="FFFFFF"/>
            <w:noWrap/>
            <w:vAlign w:val="center"/>
            <w:hideMark/>
          </w:tcPr>
          <w:p w:rsidR="002F54E0" w:rsidRDefault="002F54E0" w:rsidP="002F54E0">
            <w:pPr>
              <w:jc w:val="center"/>
              <w:rPr>
                <w:rFonts w:ascii="Calibri" w:hAnsi="Calibri" w:cs="Calibri"/>
                <w:b/>
                <w:bCs/>
                <w:color w:val="000000"/>
                <w:sz w:val="22"/>
              </w:rPr>
            </w:pPr>
            <w:r>
              <w:rPr>
                <w:rFonts w:ascii="Calibri" w:hAnsi="Calibri" w:cs="Calibri"/>
                <w:b/>
                <w:bCs/>
                <w:color w:val="000000"/>
                <w:sz w:val="22"/>
                <w:szCs w:val="22"/>
              </w:rPr>
              <w:t>8</w:t>
            </w:r>
          </w:p>
        </w:tc>
        <w:tc>
          <w:tcPr>
            <w:tcW w:w="620" w:type="dxa"/>
            <w:tcBorders>
              <w:top w:val="single" w:sz="8" w:space="0" w:color="auto"/>
              <w:left w:val="single" w:sz="8" w:space="0" w:color="auto"/>
              <w:bottom w:val="single" w:sz="4" w:space="0" w:color="auto"/>
              <w:right w:val="single" w:sz="4" w:space="0" w:color="BFBFBF"/>
            </w:tcBorders>
            <w:shd w:val="clear" w:color="FFFFFF" w:fill="FFFFFF"/>
            <w:noWrap/>
            <w:vAlign w:val="center"/>
            <w:hideMark/>
          </w:tcPr>
          <w:p w:rsidR="002F54E0" w:rsidRDefault="002F54E0" w:rsidP="002F54E0">
            <w:pPr>
              <w:jc w:val="center"/>
              <w:rPr>
                <w:rFonts w:ascii="Calibri" w:hAnsi="Calibri" w:cs="Calibri"/>
                <w:b/>
                <w:bCs/>
                <w:color w:val="000000"/>
                <w:sz w:val="22"/>
              </w:rPr>
            </w:pPr>
            <w:r>
              <w:rPr>
                <w:rFonts w:ascii="Calibri" w:hAnsi="Calibri" w:cs="Calibri"/>
                <w:b/>
                <w:bCs/>
                <w:color w:val="000000"/>
                <w:sz w:val="22"/>
                <w:szCs w:val="22"/>
              </w:rPr>
              <w:t>169</w:t>
            </w:r>
          </w:p>
        </w:tc>
        <w:tc>
          <w:tcPr>
            <w:tcW w:w="620" w:type="dxa"/>
            <w:tcBorders>
              <w:top w:val="single" w:sz="8" w:space="0" w:color="auto"/>
              <w:left w:val="single" w:sz="4" w:space="0" w:color="BFBFBF"/>
              <w:bottom w:val="single" w:sz="4" w:space="0" w:color="auto"/>
              <w:right w:val="nil"/>
            </w:tcBorders>
            <w:shd w:val="clear" w:color="FFFFFF" w:fill="FFFFFF"/>
            <w:noWrap/>
            <w:vAlign w:val="center"/>
            <w:hideMark/>
          </w:tcPr>
          <w:p w:rsidR="002F54E0" w:rsidRDefault="002F54E0" w:rsidP="002F54E0">
            <w:pPr>
              <w:jc w:val="center"/>
              <w:rPr>
                <w:rFonts w:ascii="Calibri" w:hAnsi="Calibri" w:cs="Calibri"/>
                <w:b/>
                <w:bCs/>
                <w:color w:val="000000"/>
                <w:sz w:val="22"/>
              </w:rPr>
            </w:pPr>
            <w:r>
              <w:rPr>
                <w:rFonts w:ascii="Calibri" w:hAnsi="Calibri" w:cs="Calibri"/>
                <w:b/>
                <w:bCs/>
                <w:color w:val="000000"/>
                <w:sz w:val="22"/>
                <w:szCs w:val="22"/>
              </w:rPr>
              <w:t>166</w:t>
            </w:r>
          </w:p>
        </w:tc>
        <w:tc>
          <w:tcPr>
            <w:tcW w:w="620" w:type="dxa"/>
            <w:tcBorders>
              <w:top w:val="single" w:sz="8" w:space="0" w:color="auto"/>
              <w:left w:val="single" w:sz="4" w:space="0" w:color="BFBFBF"/>
              <w:bottom w:val="single" w:sz="4" w:space="0" w:color="auto"/>
              <w:right w:val="single" w:sz="8" w:space="0" w:color="auto"/>
            </w:tcBorders>
            <w:shd w:val="clear" w:color="FFFFFF" w:fill="C6EFCE"/>
            <w:noWrap/>
            <w:vAlign w:val="center"/>
            <w:hideMark/>
          </w:tcPr>
          <w:p w:rsidR="002F54E0" w:rsidRDefault="002F54E0" w:rsidP="002F54E0">
            <w:pPr>
              <w:jc w:val="center"/>
              <w:rPr>
                <w:rFonts w:ascii="Calibri" w:hAnsi="Calibri" w:cs="Calibri"/>
                <w:b/>
                <w:bCs/>
                <w:color w:val="006100"/>
                <w:sz w:val="22"/>
              </w:rPr>
            </w:pPr>
            <w:r>
              <w:rPr>
                <w:rFonts w:ascii="Calibri" w:hAnsi="Calibri" w:cs="Calibri"/>
                <w:b/>
                <w:bCs/>
                <w:color w:val="006100"/>
                <w:sz w:val="22"/>
                <w:szCs w:val="22"/>
              </w:rPr>
              <w:t>136</w:t>
            </w:r>
          </w:p>
        </w:tc>
        <w:tc>
          <w:tcPr>
            <w:tcW w:w="620" w:type="dxa"/>
            <w:tcBorders>
              <w:top w:val="single" w:sz="8" w:space="0" w:color="auto"/>
              <w:left w:val="single" w:sz="8" w:space="0" w:color="auto"/>
              <w:bottom w:val="single" w:sz="4" w:space="0" w:color="auto"/>
              <w:right w:val="single" w:sz="4" w:space="0" w:color="BFBFBF"/>
            </w:tcBorders>
            <w:shd w:val="clear" w:color="FFFFFF" w:fill="FFFFFF"/>
            <w:noWrap/>
            <w:vAlign w:val="center"/>
            <w:hideMark/>
          </w:tcPr>
          <w:p w:rsidR="002F54E0" w:rsidRDefault="002F54E0" w:rsidP="002F54E0">
            <w:pPr>
              <w:jc w:val="center"/>
              <w:rPr>
                <w:rFonts w:ascii="Calibri" w:hAnsi="Calibri" w:cs="Calibri"/>
                <w:b/>
                <w:bCs/>
                <w:color w:val="000000"/>
                <w:sz w:val="22"/>
              </w:rPr>
            </w:pPr>
            <w:r>
              <w:rPr>
                <w:rFonts w:ascii="Calibri" w:hAnsi="Calibri" w:cs="Calibri"/>
                <w:b/>
                <w:bCs/>
                <w:color w:val="000000"/>
                <w:sz w:val="22"/>
                <w:szCs w:val="22"/>
              </w:rPr>
              <w:t>149</w:t>
            </w:r>
          </w:p>
        </w:tc>
        <w:tc>
          <w:tcPr>
            <w:tcW w:w="620" w:type="dxa"/>
            <w:tcBorders>
              <w:top w:val="single" w:sz="8" w:space="0" w:color="auto"/>
              <w:left w:val="single" w:sz="4" w:space="0" w:color="BFBFBF"/>
              <w:bottom w:val="single" w:sz="4" w:space="0" w:color="auto"/>
              <w:right w:val="nil"/>
            </w:tcBorders>
            <w:shd w:val="clear" w:color="FFFFFF" w:fill="FFFFFF"/>
            <w:noWrap/>
            <w:vAlign w:val="center"/>
            <w:hideMark/>
          </w:tcPr>
          <w:p w:rsidR="002F54E0" w:rsidRDefault="002F54E0" w:rsidP="002F54E0">
            <w:pPr>
              <w:jc w:val="center"/>
              <w:rPr>
                <w:rFonts w:ascii="Calibri" w:hAnsi="Calibri" w:cs="Calibri"/>
                <w:b/>
                <w:bCs/>
                <w:color w:val="000000"/>
                <w:sz w:val="22"/>
              </w:rPr>
            </w:pPr>
            <w:r>
              <w:rPr>
                <w:rFonts w:ascii="Calibri" w:hAnsi="Calibri" w:cs="Calibri"/>
                <w:b/>
                <w:bCs/>
                <w:color w:val="000000"/>
                <w:sz w:val="22"/>
                <w:szCs w:val="22"/>
              </w:rPr>
              <w:t>152</w:t>
            </w:r>
          </w:p>
        </w:tc>
        <w:tc>
          <w:tcPr>
            <w:tcW w:w="620" w:type="dxa"/>
            <w:tcBorders>
              <w:top w:val="single" w:sz="8" w:space="0" w:color="auto"/>
              <w:left w:val="single" w:sz="4" w:space="0" w:color="BFBFBF"/>
              <w:bottom w:val="single" w:sz="4" w:space="0" w:color="auto"/>
              <w:right w:val="single" w:sz="4" w:space="0" w:color="auto"/>
            </w:tcBorders>
            <w:shd w:val="clear" w:color="FFFFFF" w:fill="C6EFCE"/>
            <w:noWrap/>
            <w:vAlign w:val="center"/>
            <w:hideMark/>
          </w:tcPr>
          <w:p w:rsidR="002F54E0" w:rsidRDefault="002F54E0" w:rsidP="002F54E0">
            <w:pPr>
              <w:jc w:val="center"/>
              <w:rPr>
                <w:rFonts w:ascii="Calibri" w:hAnsi="Calibri" w:cs="Calibri"/>
                <w:b/>
                <w:bCs/>
                <w:color w:val="006100"/>
                <w:sz w:val="22"/>
              </w:rPr>
            </w:pPr>
            <w:r>
              <w:rPr>
                <w:rFonts w:ascii="Calibri" w:hAnsi="Calibri" w:cs="Calibri"/>
                <w:b/>
                <w:bCs/>
                <w:color w:val="006100"/>
                <w:sz w:val="22"/>
                <w:szCs w:val="22"/>
              </w:rPr>
              <w:t>146</w:t>
            </w:r>
          </w:p>
        </w:tc>
      </w:tr>
    </w:tbl>
    <w:p w:rsidR="005815E6" w:rsidRDefault="005815E6" w:rsidP="007866E3">
      <w:pPr>
        <w:pStyle w:val="Tekstpodstawowy"/>
        <w:rPr>
          <w:b/>
          <w:sz w:val="24"/>
        </w:rPr>
      </w:pPr>
    </w:p>
    <w:p w:rsidR="005815E6" w:rsidRPr="00556850" w:rsidRDefault="009E77AC" w:rsidP="00556850">
      <w:pPr>
        <w:tabs>
          <w:tab w:val="left" w:pos="1500"/>
        </w:tabs>
        <w:jc w:val="center"/>
      </w:pPr>
      <w:r>
        <w:rPr>
          <w:noProof/>
          <w:lang w:eastAsia="pl-PL"/>
        </w:rPr>
        <w:drawing>
          <wp:inline distT="0" distB="0" distL="0" distR="0" wp14:anchorId="753D16E1" wp14:editId="43A3A54E">
            <wp:extent cx="5557520" cy="3473450"/>
            <wp:effectExtent l="0" t="0" r="5080" b="0"/>
            <wp:docPr id="22" name="Obiek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815E6" w:rsidRDefault="005815E6" w:rsidP="00532920">
      <w:pPr>
        <w:pStyle w:val="Tekstpodstawowy"/>
        <w:tabs>
          <w:tab w:val="left" w:pos="567"/>
        </w:tabs>
        <w:rPr>
          <w:color w:val="FF0000"/>
        </w:rPr>
      </w:pPr>
      <w:r>
        <w:rPr>
          <w:color w:val="FF0000"/>
        </w:rPr>
        <w:tab/>
      </w:r>
    </w:p>
    <w:p w:rsidR="005815E6" w:rsidRPr="002F54E0" w:rsidRDefault="005815E6" w:rsidP="00532920">
      <w:pPr>
        <w:pStyle w:val="Tekstpodstawowy"/>
        <w:tabs>
          <w:tab w:val="left" w:pos="567"/>
        </w:tabs>
        <w:rPr>
          <w:color w:val="FF0000"/>
          <w:sz w:val="24"/>
        </w:rPr>
      </w:pPr>
      <w:r w:rsidRPr="002F54E0">
        <w:rPr>
          <w:color w:val="FF0000"/>
        </w:rPr>
        <w:tab/>
      </w:r>
      <w:r w:rsidRPr="00A348A8">
        <w:rPr>
          <w:sz w:val="24"/>
        </w:rPr>
        <w:t xml:space="preserve">Dane o wypadkach z udziałem pieszych w poszczególnych dniach tygodnia pozwalają na sformułowanie wniosku, iż zagrożenie bezpieczeństwa w tej dziedzinie, występuje z większym lub mniejszym nasileniem każdego dnia tygodnia. </w:t>
      </w:r>
      <w:r w:rsidR="00A348A8" w:rsidRPr="00A348A8">
        <w:rPr>
          <w:sz w:val="24"/>
        </w:rPr>
        <w:t>T</w:t>
      </w:r>
      <w:r w:rsidR="00EA2A6C" w:rsidRPr="00A348A8">
        <w:rPr>
          <w:sz w:val="24"/>
        </w:rPr>
        <w:t>endencja spadkowa w </w:t>
      </w:r>
      <w:r w:rsidRPr="00A348A8">
        <w:rPr>
          <w:sz w:val="24"/>
        </w:rPr>
        <w:t xml:space="preserve">zakresie ogólnej liczby wypadków </w:t>
      </w:r>
      <w:r w:rsidR="00A348A8" w:rsidRPr="00A348A8">
        <w:rPr>
          <w:sz w:val="24"/>
        </w:rPr>
        <w:t>wystąpiła w poniedziałek, środę czwartek i piątek. Niewielki wzrost (pomimo ogólnie najniższej wartości wypadków) zauważalny jest w niedz</w:t>
      </w:r>
      <w:r w:rsidR="003E3574">
        <w:rPr>
          <w:sz w:val="24"/>
        </w:rPr>
        <w:t>ielę (+2 wypadki, +1 zabity, +2 </w:t>
      </w:r>
      <w:r w:rsidR="00A348A8" w:rsidRPr="00A348A8">
        <w:rPr>
          <w:sz w:val="24"/>
        </w:rPr>
        <w:t>rannych oraz +5 kolizji)</w:t>
      </w:r>
    </w:p>
    <w:p w:rsidR="005815E6" w:rsidRPr="005E7A92" w:rsidRDefault="005815E6" w:rsidP="00532920">
      <w:pPr>
        <w:pStyle w:val="Tekstpodstawowy"/>
        <w:tabs>
          <w:tab w:val="left" w:pos="567"/>
        </w:tabs>
        <w:rPr>
          <w:sz w:val="24"/>
        </w:rPr>
      </w:pPr>
      <w:r w:rsidRPr="002F54E0">
        <w:rPr>
          <w:color w:val="FF0000"/>
          <w:sz w:val="24"/>
        </w:rPr>
        <w:tab/>
      </w:r>
      <w:r w:rsidRPr="005E7A92">
        <w:rPr>
          <w:sz w:val="24"/>
        </w:rPr>
        <w:t>W 20</w:t>
      </w:r>
      <w:r w:rsidR="00A348A8" w:rsidRPr="005E7A92">
        <w:rPr>
          <w:sz w:val="24"/>
        </w:rPr>
        <w:t>20</w:t>
      </w:r>
      <w:r w:rsidRPr="005E7A92">
        <w:rPr>
          <w:sz w:val="24"/>
        </w:rPr>
        <w:t xml:space="preserve"> roku średnio od poniedziałku do </w:t>
      </w:r>
      <w:r w:rsidR="005E7A92" w:rsidRPr="005E7A92">
        <w:rPr>
          <w:sz w:val="24"/>
        </w:rPr>
        <w:t>soboty</w:t>
      </w:r>
      <w:r w:rsidRPr="005E7A92">
        <w:rPr>
          <w:sz w:val="24"/>
        </w:rPr>
        <w:t xml:space="preserve"> liczba wypadków z udziałem pieszych kształtowała się na poziomie </w:t>
      </w:r>
      <w:r w:rsidR="00A348A8" w:rsidRPr="005E7A92">
        <w:rPr>
          <w:sz w:val="24"/>
        </w:rPr>
        <w:t>2</w:t>
      </w:r>
      <w:r w:rsidR="005E7A92" w:rsidRPr="005E7A92">
        <w:rPr>
          <w:sz w:val="24"/>
        </w:rPr>
        <w:t>1</w:t>
      </w:r>
      <w:r w:rsidRPr="005E7A92">
        <w:rPr>
          <w:sz w:val="24"/>
        </w:rPr>
        <w:t xml:space="preserve"> wypadków (w </w:t>
      </w:r>
      <w:r w:rsidR="005E7A92" w:rsidRPr="005E7A92">
        <w:rPr>
          <w:sz w:val="24"/>
        </w:rPr>
        <w:t>piątek</w:t>
      </w:r>
      <w:r w:rsidRPr="005E7A92">
        <w:rPr>
          <w:sz w:val="24"/>
        </w:rPr>
        <w:t xml:space="preserve"> najwięcej - </w:t>
      </w:r>
      <w:r w:rsidR="00A348A8" w:rsidRPr="005E7A92">
        <w:rPr>
          <w:sz w:val="24"/>
        </w:rPr>
        <w:t>26</w:t>
      </w:r>
      <w:r w:rsidRPr="005E7A92">
        <w:rPr>
          <w:sz w:val="24"/>
        </w:rPr>
        <w:t xml:space="preserve">, najmniej w </w:t>
      </w:r>
      <w:r w:rsidR="005E7A92" w:rsidRPr="005E7A92">
        <w:rPr>
          <w:sz w:val="24"/>
        </w:rPr>
        <w:t>sobotę</w:t>
      </w:r>
      <w:r w:rsidRPr="005E7A92">
        <w:rPr>
          <w:sz w:val="24"/>
        </w:rPr>
        <w:t xml:space="preserve"> - </w:t>
      </w:r>
      <w:r w:rsidR="005E7A92" w:rsidRPr="005E7A92">
        <w:rPr>
          <w:sz w:val="24"/>
        </w:rPr>
        <w:t>17</w:t>
      </w:r>
      <w:r w:rsidRPr="005E7A92">
        <w:rPr>
          <w:sz w:val="24"/>
        </w:rPr>
        <w:t xml:space="preserve">). </w:t>
      </w:r>
    </w:p>
    <w:p w:rsidR="00A348A8" w:rsidRPr="005E7A92" w:rsidRDefault="005815E6" w:rsidP="005E7A92">
      <w:pPr>
        <w:pStyle w:val="Tekstpodstawowy"/>
        <w:tabs>
          <w:tab w:val="left" w:pos="567"/>
        </w:tabs>
        <w:rPr>
          <w:sz w:val="24"/>
        </w:rPr>
      </w:pPr>
      <w:r w:rsidRPr="005E7A92">
        <w:rPr>
          <w:sz w:val="24"/>
        </w:rPr>
        <w:tab/>
        <w:t>W porównaniu do 20</w:t>
      </w:r>
      <w:r w:rsidR="005E7A92" w:rsidRPr="005E7A92">
        <w:rPr>
          <w:sz w:val="24"/>
        </w:rPr>
        <w:t xml:space="preserve">19 roku </w:t>
      </w:r>
      <w:r w:rsidRPr="005E7A92">
        <w:rPr>
          <w:sz w:val="24"/>
        </w:rPr>
        <w:t xml:space="preserve">wzrosła liczba </w:t>
      </w:r>
      <w:r w:rsidR="005E7A92" w:rsidRPr="005E7A92">
        <w:rPr>
          <w:sz w:val="24"/>
        </w:rPr>
        <w:t xml:space="preserve">ofiar śmiertelnych w czwartek </w:t>
      </w:r>
      <w:r w:rsidRPr="005E7A92">
        <w:rPr>
          <w:sz w:val="24"/>
        </w:rPr>
        <w:t>(+</w:t>
      </w:r>
      <w:r w:rsidR="00465383" w:rsidRPr="005E7A92">
        <w:rPr>
          <w:sz w:val="24"/>
        </w:rPr>
        <w:t>2</w:t>
      </w:r>
      <w:r w:rsidRPr="005E7A92">
        <w:rPr>
          <w:sz w:val="24"/>
        </w:rPr>
        <w:t>)</w:t>
      </w:r>
      <w:r w:rsidR="005E7A92" w:rsidRPr="005E7A92">
        <w:rPr>
          <w:sz w:val="24"/>
        </w:rPr>
        <w:t xml:space="preserve"> oraz sobotę (+3) i w te dni było najwięcej zabitych</w:t>
      </w:r>
      <w:r w:rsidR="005E7A92">
        <w:rPr>
          <w:sz w:val="24"/>
        </w:rPr>
        <w:t xml:space="preserve"> pieszych</w:t>
      </w:r>
      <w:r w:rsidR="005E7A92" w:rsidRPr="005E7A92">
        <w:rPr>
          <w:sz w:val="24"/>
        </w:rPr>
        <w:t xml:space="preserve"> (odpowiednio 2 i 5 osób)</w:t>
      </w:r>
      <w:r w:rsidRPr="005E7A92">
        <w:rPr>
          <w:sz w:val="24"/>
        </w:rPr>
        <w:t xml:space="preserve">. </w:t>
      </w:r>
    </w:p>
    <w:p w:rsidR="005E7A92" w:rsidRDefault="00A348A8" w:rsidP="005D12EC">
      <w:pPr>
        <w:pStyle w:val="Tekstpodstawowy"/>
        <w:tabs>
          <w:tab w:val="left" w:pos="567"/>
        </w:tabs>
        <w:rPr>
          <w:sz w:val="24"/>
        </w:rPr>
      </w:pPr>
      <w:r>
        <w:rPr>
          <w:sz w:val="24"/>
        </w:rPr>
        <w:tab/>
      </w:r>
    </w:p>
    <w:p w:rsidR="005E7A92" w:rsidRDefault="005E7A92" w:rsidP="005D12EC">
      <w:pPr>
        <w:pStyle w:val="Tekstpodstawowy"/>
        <w:tabs>
          <w:tab w:val="left" w:pos="567"/>
        </w:tabs>
        <w:rPr>
          <w:sz w:val="24"/>
        </w:rPr>
      </w:pPr>
    </w:p>
    <w:p w:rsidR="005815E6" w:rsidRPr="00A348A8" w:rsidRDefault="005815E6" w:rsidP="005D12EC">
      <w:pPr>
        <w:pStyle w:val="Tekstpodstawowy"/>
        <w:tabs>
          <w:tab w:val="left" w:pos="567"/>
        </w:tabs>
        <w:rPr>
          <w:sz w:val="24"/>
        </w:rPr>
      </w:pPr>
      <w:r w:rsidRPr="005D12EC">
        <w:rPr>
          <w:b/>
          <w:sz w:val="24"/>
        </w:rPr>
        <w:t>Piesi sprawcy wypadków wg miesięcy w latach 201</w:t>
      </w:r>
      <w:r w:rsidR="002F54E0">
        <w:rPr>
          <w:b/>
          <w:sz w:val="24"/>
        </w:rPr>
        <w:t>8</w:t>
      </w:r>
      <w:r>
        <w:rPr>
          <w:b/>
          <w:sz w:val="24"/>
        </w:rPr>
        <w:t xml:space="preserve"> </w:t>
      </w:r>
      <w:r w:rsidRPr="005D12EC">
        <w:rPr>
          <w:b/>
          <w:sz w:val="24"/>
        </w:rPr>
        <w:t>-</w:t>
      </w:r>
      <w:r>
        <w:rPr>
          <w:b/>
          <w:sz w:val="24"/>
        </w:rPr>
        <w:t xml:space="preserve"> </w:t>
      </w:r>
      <w:r w:rsidRPr="005D12EC">
        <w:rPr>
          <w:b/>
          <w:sz w:val="24"/>
        </w:rPr>
        <w:t>20</w:t>
      </w:r>
      <w:r w:rsidR="002F54E0">
        <w:rPr>
          <w:b/>
          <w:sz w:val="24"/>
        </w:rPr>
        <w:t>20</w:t>
      </w:r>
    </w:p>
    <w:p w:rsidR="005815E6" w:rsidRPr="00421FCE" w:rsidRDefault="009E77AC" w:rsidP="00421FCE">
      <w:pPr>
        <w:tabs>
          <w:tab w:val="left" w:pos="1500"/>
        </w:tabs>
        <w:rPr>
          <w:b/>
          <w:bCs/>
        </w:rPr>
      </w:pPr>
      <w:r>
        <w:rPr>
          <w:noProof/>
          <w:lang w:eastAsia="pl-PL"/>
        </w:rPr>
        <w:drawing>
          <wp:inline distT="0" distB="0" distL="0" distR="0" wp14:anchorId="78098D01" wp14:editId="2173603E">
            <wp:extent cx="5753735" cy="3235960"/>
            <wp:effectExtent l="0" t="0" r="0" b="2540"/>
            <wp:docPr id="23" name="Obiek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815E6" w:rsidRPr="006A5AE0" w:rsidRDefault="005815E6" w:rsidP="003F11CF">
      <w:pPr>
        <w:pStyle w:val="Tekstpodstawowy"/>
        <w:ind w:firstLine="709"/>
        <w:rPr>
          <w:bCs/>
          <w:sz w:val="24"/>
        </w:rPr>
      </w:pPr>
      <w:r w:rsidRPr="006A5AE0">
        <w:rPr>
          <w:bCs/>
          <w:sz w:val="24"/>
        </w:rPr>
        <w:lastRenderedPageBreak/>
        <w:t>Najwięcej wypadków w 20</w:t>
      </w:r>
      <w:r w:rsidR="005E7A92" w:rsidRPr="006A5AE0">
        <w:rPr>
          <w:bCs/>
          <w:sz w:val="24"/>
        </w:rPr>
        <w:t>20</w:t>
      </w:r>
      <w:r w:rsidRPr="006A5AE0">
        <w:rPr>
          <w:bCs/>
          <w:sz w:val="24"/>
        </w:rPr>
        <w:t xml:space="preserve"> roku spowodowanych przez pieszych uczestników</w:t>
      </w:r>
      <w:r w:rsidR="0097371D" w:rsidRPr="006A5AE0">
        <w:rPr>
          <w:bCs/>
          <w:sz w:val="24"/>
        </w:rPr>
        <w:fldChar w:fldCharType="begin"/>
      </w:r>
      <w:r w:rsidRPr="006A5AE0">
        <w:rPr>
          <w:bCs/>
          <w:sz w:val="24"/>
        </w:rPr>
        <w:instrText xml:space="preserve"> LISTNUM </w:instrText>
      </w:r>
      <w:r w:rsidR="0097371D" w:rsidRPr="006A5AE0">
        <w:rPr>
          <w:bCs/>
          <w:sz w:val="24"/>
        </w:rPr>
        <w:fldChar w:fldCharType="end"/>
      </w:r>
      <w:r w:rsidRPr="006A5AE0">
        <w:rPr>
          <w:bCs/>
          <w:sz w:val="24"/>
        </w:rPr>
        <w:t xml:space="preserve"> drogi wystąpiło podobnie jak w przypadku wszystkich zdarzeń z ich udziałem w okresie </w:t>
      </w:r>
      <w:proofErr w:type="spellStart"/>
      <w:r w:rsidRPr="006A5AE0">
        <w:rPr>
          <w:bCs/>
          <w:sz w:val="24"/>
        </w:rPr>
        <w:t>jesienno</w:t>
      </w:r>
      <w:proofErr w:type="spellEnd"/>
      <w:r w:rsidRPr="006A5AE0">
        <w:rPr>
          <w:bCs/>
          <w:sz w:val="24"/>
        </w:rPr>
        <w:t xml:space="preserve"> - zimowym. Związane jest to z panującymi warunkami atmosferycznymi oraz szybko zapadającym zmrokiem, co powoduje brak widoczności pieszych użytkowników drogi i większe narażenie na zaistnienie zdarzenia drogowego z ich udziałem.  Taka tendencja utrzymuje się na przestrzeni kilku ostatnich lat. </w:t>
      </w:r>
    </w:p>
    <w:p w:rsidR="005815E6" w:rsidRDefault="005815E6">
      <w:pPr>
        <w:pStyle w:val="Tekstpodstawowy"/>
        <w:rPr>
          <w:b/>
          <w:bCs/>
        </w:rPr>
      </w:pPr>
    </w:p>
    <w:p w:rsidR="005815E6" w:rsidRDefault="005815E6">
      <w:pPr>
        <w:pStyle w:val="Tekstpodstawowy"/>
        <w:rPr>
          <w:b/>
          <w:bCs/>
          <w:sz w:val="24"/>
        </w:rPr>
      </w:pPr>
      <w:r>
        <w:rPr>
          <w:b/>
          <w:bCs/>
          <w:sz w:val="24"/>
        </w:rPr>
        <w:t>Piesi -</w:t>
      </w:r>
      <w:r w:rsidRPr="00794006">
        <w:rPr>
          <w:b/>
          <w:bCs/>
          <w:sz w:val="24"/>
        </w:rPr>
        <w:t xml:space="preserve"> sprawcy wypadków i ich </w:t>
      </w:r>
      <w:r>
        <w:rPr>
          <w:b/>
          <w:bCs/>
          <w:sz w:val="24"/>
        </w:rPr>
        <w:t>skutki wg pory doby w latach 201</w:t>
      </w:r>
      <w:r w:rsidR="000E1891">
        <w:rPr>
          <w:b/>
          <w:bCs/>
          <w:sz w:val="24"/>
        </w:rPr>
        <w:t>8</w:t>
      </w:r>
      <w:r w:rsidRPr="00794006">
        <w:rPr>
          <w:b/>
          <w:bCs/>
          <w:sz w:val="24"/>
        </w:rPr>
        <w:t xml:space="preserve"> </w:t>
      </w:r>
      <w:r>
        <w:rPr>
          <w:b/>
          <w:bCs/>
          <w:sz w:val="24"/>
        </w:rPr>
        <w:t>–</w:t>
      </w:r>
      <w:r w:rsidRPr="00794006">
        <w:rPr>
          <w:b/>
          <w:bCs/>
          <w:sz w:val="24"/>
        </w:rPr>
        <w:t xml:space="preserve"> 20</w:t>
      </w:r>
      <w:r w:rsidR="000E1891">
        <w:rPr>
          <w:b/>
          <w:bCs/>
          <w:sz w:val="24"/>
        </w:rPr>
        <w:t>20</w:t>
      </w:r>
    </w:p>
    <w:tbl>
      <w:tblPr>
        <w:tblW w:w="9356" w:type="dxa"/>
        <w:tblInd w:w="75" w:type="dxa"/>
        <w:tblLayout w:type="fixed"/>
        <w:tblCellMar>
          <w:left w:w="70" w:type="dxa"/>
          <w:right w:w="70" w:type="dxa"/>
        </w:tblCellMar>
        <w:tblLook w:val="00A0" w:firstRow="1" w:lastRow="0" w:firstColumn="1" w:lastColumn="0" w:noHBand="0" w:noVBand="0"/>
      </w:tblPr>
      <w:tblGrid>
        <w:gridCol w:w="1871"/>
        <w:gridCol w:w="618"/>
        <w:gridCol w:w="585"/>
        <w:gridCol w:w="585"/>
        <w:gridCol w:w="585"/>
        <w:gridCol w:w="726"/>
        <w:gridCol w:w="726"/>
        <w:gridCol w:w="617"/>
        <w:gridCol w:w="617"/>
        <w:gridCol w:w="617"/>
        <w:gridCol w:w="617"/>
        <w:gridCol w:w="596"/>
        <w:gridCol w:w="596"/>
      </w:tblGrid>
      <w:tr w:rsidR="005815E6" w:rsidRPr="0092469A" w:rsidTr="00292E8A">
        <w:trPr>
          <w:trHeight w:val="300"/>
        </w:trPr>
        <w:tc>
          <w:tcPr>
            <w:tcW w:w="1871" w:type="dxa"/>
            <w:tcBorders>
              <w:top w:val="single" w:sz="4" w:space="0" w:color="auto"/>
              <w:left w:val="single" w:sz="4" w:space="0" w:color="auto"/>
              <w:bottom w:val="single" w:sz="4" w:space="0" w:color="auto"/>
              <w:right w:val="single" w:sz="8" w:space="0" w:color="auto"/>
            </w:tcBorders>
            <w:noWrap/>
            <w:vAlign w:val="center"/>
          </w:tcPr>
          <w:p w:rsidR="005815E6" w:rsidRPr="0092469A" w:rsidRDefault="005815E6" w:rsidP="0092469A">
            <w:pPr>
              <w:suppressAutoHyphens w:val="0"/>
              <w:rPr>
                <w:rFonts w:ascii="Calibri" w:hAnsi="Calibri" w:cs="Calibri"/>
                <w:b/>
                <w:bCs/>
                <w:color w:val="000000"/>
                <w:sz w:val="22"/>
                <w:lang w:eastAsia="pl-PL"/>
              </w:rPr>
            </w:pPr>
            <w:r w:rsidRPr="0092469A">
              <w:rPr>
                <w:rFonts w:ascii="Calibri" w:hAnsi="Calibri" w:cs="Calibri"/>
                <w:b/>
                <w:bCs/>
                <w:color w:val="000000"/>
                <w:sz w:val="22"/>
                <w:szCs w:val="22"/>
                <w:lang w:eastAsia="pl-PL"/>
              </w:rPr>
              <w:t>Godziny </w:t>
            </w:r>
          </w:p>
        </w:tc>
        <w:tc>
          <w:tcPr>
            <w:tcW w:w="1788" w:type="dxa"/>
            <w:gridSpan w:val="3"/>
            <w:tcBorders>
              <w:top w:val="single" w:sz="4" w:space="0" w:color="auto"/>
              <w:left w:val="nil"/>
              <w:bottom w:val="single" w:sz="4" w:space="0" w:color="auto"/>
              <w:right w:val="single" w:sz="8" w:space="0" w:color="000000"/>
            </w:tcBorders>
            <w:vAlign w:val="center"/>
          </w:tcPr>
          <w:p w:rsidR="005815E6" w:rsidRPr="0092469A" w:rsidRDefault="005815E6" w:rsidP="0092469A">
            <w:pPr>
              <w:suppressAutoHyphens w:val="0"/>
              <w:jc w:val="center"/>
              <w:rPr>
                <w:rFonts w:ascii="Calibri" w:hAnsi="Calibri" w:cs="Calibri"/>
                <w:b/>
                <w:bCs/>
                <w:color w:val="000000"/>
                <w:sz w:val="20"/>
                <w:lang w:eastAsia="pl-PL"/>
              </w:rPr>
            </w:pPr>
            <w:r w:rsidRPr="0092469A">
              <w:rPr>
                <w:rFonts w:ascii="Calibri" w:hAnsi="Calibri" w:cs="Calibri"/>
                <w:b/>
                <w:bCs/>
                <w:color w:val="000000"/>
                <w:sz w:val="20"/>
                <w:szCs w:val="22"/>
                <w:lang w:eastAsia="pl-PL"/>
              </w:rPr>
              <w:t xml:space="preserve"> Liczba wypadków</w:t>
            </w:r>
          </w:p>
        </w:tc>
        <w:tc>
          <w:tcPr>
            <w:tcW w:w="2037" w:type="dxa"/>
            <w:gridSpan w:val="3"/>
            <w:tcBorders>
              <w:top w:val="single" w:sz="4" w:space="0" w:color="auto"/>
              <w:left w:val="nil"/>
              <w:bottom w:val="single" w:sz="4" w:space="0" w:color="auto"/>
              <w:right w:val="nil"/>
            </w:tcBorders>
            <w:vAlign w:val="center"/>
          </w:tcPr>
          <w:p w:rsidR="005815E6" w:rsidRPr="0092469A" w:rsidRDefault="005815E6" w:rsidP="0092469A">
            <w:pPr>
              <w:suppressAutoHyphens w:val="0"/>
              <w:jc w:val="center"/>
              <w:rPr>
                <w:rFonts w:ascii="Calibri" w:hAnsi="Calibri" w:cs="Calibri"/>
                <w:b/>
                <w:bCs/>
                <w:color w:val="000000"/>
                <w:sz w:val="20"/>
                <w:lang w:eastAsia="pl-PL"/>
              </w:rPr>
            </w:pPr>
            <w:r w:rsidRPr="0092469A">
              <w:rPr>
                <w:rFonts w:ascii="Calibri" w:hAnsi="Calibri" w:cs="Calibri"/>
                <w:b/>
                <w:bCs/>
                <w:color w:val="000000"/>
                <w:sz w:val="20"/>
                <w:szCs w:val="22"/>
                <w:lang w:eastAsia="pl-PL"/>
              </w:rPr>
              <w:t xml:space="preserve"> Liczba zabitych</w:t>
            </w:r>
          </w:p>
        </w:tc>
        <w:tc>
          <w:tcPr>
            <w:tcW w:w="1851" w:type="dxa"/>
            <w:gridSpan w:val="3"/>
            <w:tcBorders>
              <w:top w:val="single" w:sz="4" w:space="0" w:color="auto"/>
              <w:left w:val="single" w:sz="8" w:space="0" w:color="auto"/>
              <w:bottom w:val="single" w:sz="4" w:space="0" w:color="auto"/>
              <w:right w:val="single" w:sz="4" w:space="0" w:color="000000"/>
            </w:tcBorders>
            <w:vAlign w:val="center"/>
          </w:tcPr>
          <w:p w:rsidR="005815E6" w:rsidRPr="0092469A" w:rsidRDefault="005815E6" w:rsidP="0092469A">
            <w:pPr>
              <w:suppressAutoHyphens w:val="0"/>
              <w:jc w:val="center"/>
              <w:rPr>
                <w:rFonts w:ascii="Calibri" w:hAnsi="Calibri" w:cs="Calibri"/>
                <w:b/>
                <w:bCs/>
                <w:color w:val="000000"/>
                <w:sz w:val="20"/>
                <w:lang w:eastAsia="pl-PL"/>
              </w:rPr>
            </w:pPr>
            <w:r w:rsidRPr="0092469A">
              <w:rPr>
                <w:rFonts w:ascii="Calibri" w:hAnsi="Calibri" w:cs="Calibri"/>
                <w:b/>
                <w:bCs/>
                <w:color w:val="000000"/>
                <w:sz w:val="20"/>
                <w:szCs w:val="22"/>
                <w:lang w:eastAsia="pl-PL"/>
              </w:rPr>
              <w:t xml:space="preserve"> Liczba rannych</w:t>
            </w:r>
          </w:p>
        </w:tc>
        <w:tc>
          <w:tcPr>
            <w:tcW w:w="1809" w:type="dxa"/>
            <w:gridSpan w:val="3"/>
            <w:tcBorders>
              <w:top w:val="single" w:sz="4" w:space="0" w:color="auto"/>
              <w:left w:val="single" w:sz="8" w:space="0" w:color="auto"/>
              <w:bottom w:val="single" w:sz="4" w:space="0" w:color="auto"/>
              <w:right w:val="single" w:sz="4" w:space="0" w:color="000000"/>
            </w:tcBorders>
            <w:vAlign w:val="center"/>
          </w:tcPr>
          <w:p w:rsidR="005815E6" w:rsidRPr="0092469A" w:rsidRDefault="005815E6" w:rsidP="0092469A">
            <w:pPr>
              <w:suppressAutoHyphens w:val="0"/>
              <w:jc w:val="center"/>
              <w:rPr>
                <w:rFonts w:ascii="Calibri" w:hAnsi="Calibri" w:cs="Calibri"/>
                <w:b/>
                <w:bCs/>
                <w:color w:val="000000"/>
                <w:sz w:val="20"/>
                <w:lang w:eastAsia="pl-PL"/>
              </w:rPr>
            </w:pPr>
            <w:r w:rsidRPr="0092469A">
              <w:rPr>
                <w:rFonts w:ascii="Calibri" w:hAnsi="Calibri" w:cs="Calibri"/>
                <w:b/>
                <w:bCs/>
                <w:color w:val="000000"/>
                <w:sz w:val="20"/>
                <w:szCs w:val="22"/>
                <w:lang w:eastAsia="pl-PL"/>
              </w:rPr>
              <w:t xml:space="preserve"> Liczba kolizji</w:t>
            </w:r>
          </w:p>
        </w:tc>
      </w:tr>
      <w:tr w:rsidR="000E1891" w:rsidRPr="0092469A" w:rsidTr="002A3E7A">
        <w:trPr>
          <w:trHeight w:val="315"/>
        </w:trPr>
        <w:tc>
          <w:tcPr>
            <w:tcW w:w="1871" w:type="dxa"/>
            <w:tcBorders>
              <w:top w:val="nil"/>
              <w:left w:val="single" w:sz="4" w:space="0" w:color="auto"/>
              <w:bottom w:val="single" w:sz="8" w:space="0" w:color="auto"/>
              <w:right w:val="single" w:sz="8" w:space="0" w:color="auto"/>
            </w:tcBorders>
            <w:noWrap/>
            <w:vAlign w:val="center"/>
          </w:tcPr>
          <w:p w:rsidR="000E1891" w:rsidRPr="0092469A" w:rsidRDefault="000E1891" w:rsidP="000E1891">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Rok</w:t>
            </w:r>
          </w:p>
        </w:tc>
        <w:tc>
          <w:tcPr>
            <w:tcW w:w="618" w:type="dxa"/>
            <w:tcBorders>
              <w:top w:val="single" w:sz="4" w:space="0" w:color="auto"/>
              <w:left w:val="single" w:sz="8" w:space="0" w:color="auto"/>
              <w:bottom w:val="single" w:sz="4" w:space="0" w:color="808080"/>
              <w:right w:val="nil"/>
            </w:tcBorders>
            <w:vAlign w:val="center"/>
          </w:tcPr>
          <w:p w:rsidR="000E1891" w:rsidRPr="00CC22D9" w:rsidRDefault="000E1891" w:rsidP="000E1891">
            <w:pPr>
              <w:suppressAutoHyphens w:val="0"/>
              <w:jc w:val="center"/>
              <w:rPr>
                <w:rFonts w:ascii="Calibri" w:hAnsi="Calibri" w:cs="Calibri"/>
                <w:b/>
                <w:bCs/>
                <w:color w:val="000000"/>
                <w:sz w:val="20"/>
                <w:szCs w:val="20"/>
                <w:lang w:eastAsia="pl-PL"/>
              </w:rPr>
            </w:pPr>
            <w:r w:rsidRPr="00CC22D9">
              <w:rPr>
                <w:rFonts w:ascii="Calibri" w:hAnsi="Calibri" w:cs="Calibri"/>
                <w:b/>
                <w:bCs/>
                <w:color w:val="000000"/>
                <w:sz w:val="20"/>
                <w:szCs w:val="20"/>
              </w:rPr>
              <w:t>201</w:t>
            </w:r>
            <w:r>
              <w:rPr>
                <w:rFonts w:ascii="Calibri" w:hAnsi="Calibri" w:cs="Calibri"/>
                <w:b/>
                <w:bCs/>
                <w:color w:val="000000"/>
                <w:sz w:val="20"/>
                <w:szCs w:val="20"/>
              </w:rPr>
              <w:t>8</w:t>
            </w:r>
          </w:p>
        </w:tc>
        <w:tc>
          <w:tcPr>
            <w:tcW w:w="585" w:type="dxa"/>
            <w:tcBorders>
              <w:top w:val="single" w:sz="4" w:space="0" w:color="auto"/>
              <w:left w:val="single" w:sz="4" w:space="0" w:color="BFBFBF"/>
              <w:bottom w:val="single" w:sz="4" w:space="0" w:color="808080"/>
              <w:right w:val="single" w:sz="4" w:space="0" w:color="BFBFBF"/>
            </w:tcBorders>
            <w:vAlign w:val="center"/>
          </w:tcPr>
          <w:p w:rsidR="000E1891" w:rsidRPr="00CC22D9" w:rsidRDefault="000E1891" w:rsidP="000E1891">
            <w:pPr>
              <w:jc w:val="center"/>
              <w:rPr>
                <w:rFonts w:ascii="Calibri" w:hAnsi="Calibri" w:cs="Calibri"/>
                <w:b/>
                <w:bCs/>
                <w:color w:val="000000"/>
                <w:sz w:val="20"/>
                <w:szCs w:val="20"/>
              </w:rPr>
            </w:pPr>
            <w:r w:rsidRPr="00CC22D9">
              <w:rPr>
                <w:rFonts w:ascii="Calibri" w:hAnsi="Calibri" w:cs="Calibri"/>
                <w:b/>
                <w:bCs/>
                <w:color w:val="000000"/>
                <w:sz w:val="20"/>
                <w:szCs w:val="20"/>
              </w:rPr>
              <w:t>201</w:t>
            </w:r>
            <w:r>
              <w:rPr>
                <w:rFonts w:ascii="Calibri" w:hAnsi="Calibri" w:cs="Calibri"/>
                <w:b/>
                <w:bCs/>
                <w:color w:val="000000"/>
                <w:sz w:val="20"/>
                <w:szCs w:val="20"/>
              </w:rPr>
              <w:t>9</w:t>
            </w:r>
          </w:p>
        </w:tc>
        <w:tc>
          <w:tcPr>
            <w:tcW w:w="585" w:type="dxa"/>
            <w:tcBorders>
              <w:top w:val="single" w:sz="4" w:space="0" w:color="auto"/>
              <w:left w:val="nil"/>
              <w:bottom w:val="single" w:sz="4" w:space="0" w:color="808080"/>
              <w:right w:val="nil"/>
            </w:tcBorders>
            <w:vAlign w:val="center"/>
          </w:tcPr>
          <w:p w:rsidR="000E1891" w:rsidRPr="00CC22D9" w:rsidRDefault="000E1891" w:rsidP="000E1891">
            <w:pPr>
              <w:jc w:val="center"/>
              <w:rPr>
                <w:rFonts w:ascii="Calibri" w:hAnsi="Calibri" w:cs="Calibri"/>
                <w:b/>
                <w:bCs/>
                <w:color w:val="000000"/>
                <w:sz w:val="20"/>
                <w:szCs w:val="20"/>
              </w:rPr>
            </w:pPr>
            <w:r w:rsidRPr="00CC22D9">
              <w:rPr>
                <w:rFonts w:ascii="Calibri" w:hAnsi="Calibri" w:cs="Calibri"/>
                <w:b/>
                <w:bCs/>
                <w:color w:val="000000"/>
                <w:sz w:val="20"/>
                <w:szCs w:val="20"/>
              </w:rPr>
              <w:t>20</w:t>
            </w:r>
            <w:r>
              <w:rPr>
                <w:rFonts w:ascii="Calibri" w:hAnsi="Calibri" w:cs="Calibri"/>
                <w:b/>
                <w:bCs/>
                <w:color w:val="000000"/>
                <w:sz w:val="20"/>
                <w:szCs w:val="20"/>
              </w:rPr>
              <w:t>20</w:t>
            </w:r>
          </w:p>
        </w:tc>
        <w:tc>
          <w:tcPr>
            <w:tcW w:w="585" w:type="dxa"/>
            <w:tcBorders>
              <w:top w:val="single" w:sz="4" w:space="0" w:color="auto"/>
              <w:left w:val="single" w:sz="8" w:space="0" w:color="auto"/>
              <w:bottom w:val="single" w:sz="4" w:space="0" w:color="808080"/>
              <w:right w:val="nil"/>
            </w:tcBorders>
            <w:vAlign w:val="center"/>
          </w:tcPr>
          <w:p w:rsidR="000E1891" w:rsidRPr="00CC22D9" w:rsidRDefault="000E1891" w:rsidP="000E1891">
            <w:pPr>
              <w:suppressAutoHyphens w:val="0"/>
              <w:jc w:val="center"/>
              <w:rPr>
                <w:rFonts w:ascii="Calibri" w:hAnsi="Calibri" w:cs="Calibri"/>
                <w:b/>
                <w:bCs/>
                <w:color w:val="000000"/>
                <w:sz w:val="20"/>
                <w:szCs w:val="20"/>
                <w:lang w:eastAsia="pl-PL"/>
              </w:rPr>
            </w:pPr>
            <w:r w:rsidRPr="00CC22D9">
              <w:rPr>
                <w:rFonts w:ascii="Calibri" w:hAnsi="Calibri" w:cs="Calibri"/>
                <w:b/>
                <w:bCs/>
                <w:color w:val="000000"/>
                <w:sz w:val="20"/>
                <w:szCs w:val="20"/>
              </w:rPr>
              <w:t>201</w:t>
            </w:r>
            <w:r>
              <w:rPr>
                <w:rFonts w:ascii="Calibri" w:hAnsi="Calibri" w:cs="Calibri"/>
                <w:b/>
                <w:bCs/>
                <w:color w:val="000000"/>
                <w:sz w:val="20"/>
                <w:szCs w:val="20"/>
              </w:rPr>
              <w:t>8</w:t>
            </w:r>
          </w:p>
        </w:tc>
        <w:tc>
          <w:tcPr>
            <w:tcW w:w="726" w:type="dxa"/>
            <w:tcBorders>
              <w:top w:val="single" w:sz="4" w:space="0" w:color="auto"/>
              <w:left w:val="single" w:sz="4" w:space="0" w:color="BFBFBF"/>
              <w:bottom w:val="single" w:sz="4" w:space="0" w:color="808080"/>
              <w:right w:val="single" w:sz="4" w:space="0" w:color="BFBFBF"/>
            </w:tcBorders>
            <w:vAlign w:val="center"/>
          </w:tcPr>
          <w:p w:rsidR="000E1891" w:rsidRPr="00CC22D9" w:rsidRDefault="000E1891" w:rsidP="000E1891">
            <w:pPr>
              <w:jc w:val="center"/>
              <w:rPr>
                <w:rFonts w:ascii="Calibri" w:hAnsi="Calibri" w:cs="Calibri"/>
                <w:b/>
                <w:bCs/>
                <w:color w:val="000000"/>
                <w:sz w:val="20"/>
                <w:szCs w:val="20"/>
              </w:rPr>
            </w:pPr>
            <w:r w:rsidRPr="00CC22D9">
              <w:rPr>
                <w:rFonts w:ascii="Calibri" w:hAnsi="Calibri" w:cs="Calibri"/>
                <w:b/>
                <w:bCs/>
                <w:color w:val="000000"/>
                <w:sz w:val="20"/>
                <w:szCs w:val="20"/>
              </w:rPr>
              <w:t>201</w:t>
            </w:r>
            <w:r>
              <w:rPr>
                <w:rFonts w:ascii="Calibri" w:hAnsi="Calibri" w:cs="Calibri"/>
                <w:b/>
                <w:bCs/>
                <w:color w:val="000000"/>
                <w:sz w:val="20"/>
                <w:szCs w:val="20"/>
              </w:rPr>
              <w:t>9</w:t>
            </w:r>
          </w:p>
        </w:tc>
        <w:tc>
          <w:tcPr>
            <w:tcW w:w="726" w:type="dxa"/>
            <w:tcBorders>
              <w:top w:val="single" w:sz="4" w:space="0" w:color="auto"/>
              <w:left w:val="nil"/>
              <w:bottom w:val="single" w:sz="4" w:space="0" w:color="808080"/>
              <w:right w:val="nil"/>
            </w:tcBorders>
            <w:vAlign w:val="center"/>
          </w:tcPr>
          <w:p w:rsidR="000E1891" w:rsidRPr="00CC22D9" w:rsidRDefault="000E1891" w:rsidP="000E1891">
            <w:pPr>
              <w:jc w:val="center"/>
              <w:rPr>
                <w:rFonts w:ascii="Calibri" w:hAnsi="Calibri" w:cs="Calibri"/>
                <w:b/>
                <w:bCs/>
                <w:color w:val="000000"/>
                <w:sz w:val="20"/>
                <w:szCs w:val="20"/>
              </w:rPr>
            </w:pPr>
            <w:r w:rsidRPr="00CC22D9">
              <w:rPr>
                <w:rFonts w:ascii="Calibri" w:hAnsi="Calibri" w:cs="Calibri"/>
                <w:b/>
                <w:bCs/>
                <w:color w:val="000000"/>
                <w:sz w:val="20"/>
                <w:szCs w:val="20"/>
              </w:rPr>
              <w:t>20</w:t>
            </w:r>
            <w:r>
              <w:rPr>
                <w:rFonts w:ascii="Calibri" w:hAnsi="Calibri" w:cs="Calibri"/>
                <w:b/>
                <w:bCs/>
                <w:color w:val="000000"/>
                <w:sz w:val="20"/>
                <w:szCs w:val="20"/>
              </w:rPr>
              <w:t>20</w:t>
            </w:r>
          </w:p>
        </w:tc>
        <w:tc>
          <w:tcPr>
            <w:tcW w:w="617" w:type="dxa"/>
            <w:tcBorders>
              <w:top w:val="single" w:sz="4" w:space="0" w:color="auto"/>
              <w:left w:val="single" w:sz="8" w:space="0" w:color="auto"/>
              <w:bottom w:val="single" w:sz="4" w:space="0" w:color="808080"/>
              <w:right w:val="nil"/>
            </w:tcBorders>
            <w:vAlign w:val="center"/>
          </w:tcPr>
          <w:p w:rsidR="000E1891" w:rsidRPr="00CC22D9" w:rsidRDefault="000E1891" w:rsidP="000E1891">
            <w:pPr>
              <w:suppressAutoHyphens w:val="0"/>
              <w:jc w:val="center"/>
              <w:rPr>
                <w:rFonts w:ascii="Calibri" w:hAnsi="Calibri" w:cs="Calibri"/>
                <w:b/>
                <w:bCs/>
                <w:color w:val="000000"/>
                <w:sz w:val="20"/>
                <w:szCs w:val="20"/>
                <w:lang w:eastAsia="pl-PL"/>
              </w:rPr>
            </w:pPr>
            <w:r w:rsidRPr="00CC22D9">
              <w:rPr>
                <w:rFonts w:ascii="Calibri" w:hAnsi="Calibri" w:cs="Calibri"/>
                <w:b/>
                <w:bCs/>
                <w:color w:val="000000"/>
                <w:sz w:val="20"/>
                <w:szCs w:val="20"/>
              </w:rPr>
              <w:t>201</w:t>
            </w:r>
            <w:r>
              <w:rPr>
                <w:rFonts w:ascii="Calibri" w:hAnsi="Calibri" w:cs="Calibri"/>
                <w:b/>
                <w:bCs/>
                <w:color w:val="000000"/>
                <w:sz w:val="20"/>
                <w:szCs w:val="20"/>
              </w:rPr>
              <w:t>8</w:t>
            </w:r>
          </w:p>
        </w:tc>
        <w:tc>
          <w:tcPr>
            <w:tcW w:w="617" w:type="dxa"/>
            <w:tcBorders>
              <w:top w:val="single" w:sz="4" w:space="0" w:color="auto"/>
              <w:left w:val="single" w:sz="4" w:space="0" w:color="BFBFBF"/>
              <w:bottom w:val="single" w:sz="4" w:space="0" w:color="808080"/>
              <w:right w:val="single" w:sz="4" w:space="0" w:color="BFBFBF"/>
            </w:tcBorders>
            <w:vAlign w:val="center"/>
          </w:tcPr>
          <w:p w:rsidR="000E1891" w:rsidRPr="00CC22D9" w:rsidRDefault="000E1891" w:rsidP="000E1891">
            <w:pPr>
              <w:jc w:val="center"/>
              <w:rPr>
                <w:rFonts w:ascii="Calibri" w:hAnsi="Calibri" w:cs="Calibri"/>
                <w:b/>
                <w:bCs/>
                <w:color w:val="000000"/>
                <w:sz w:val="20"/>
                <w:szCs w:val="20"/>
              </w:rPr>
            </w:pPr>
            <w:r w:rsidRPr="00CC22D9">
              <w:rPr>
                <w:rFonts w:ascii="Calibri" w:hAnsi="Calibri" w:cs="Calibri"/>
                <w:b/>
                <w:bCs/>
                <w:color w:val="000000"/>
                <w:sz w:val="20"/>
                <w:szCs w:val="20"/>
              </w:rPr>
              <w:t>201</w:t>
            </w:r>
            <w:r>
              <w:rPr>
                <w:rFonts w:ascii="Calibri" w:hAnsi="Calibri" w:cs="Calibri"/>
                <w:b/>
                <w:bCs/>
                <w:color w:val="000000"/>
                <w:sz w:val="20"/>
                <w:szCs w:val="20"/>
              </w:rPr>
              <w:t>9</w:t>
            </w:r>
          </w:p>
        </w:tc>
        <w:tc>
          <w:tcPr>
            <w:tcW w:w="617" w:type="dxa"/>
            <w:tcBorders>
              <w:top w:val="single" w:sz="4" w:space="0" w:color="auto"/>
              <w:left w:val="nil"/>
              <w:bottom w:val="single" w:sz="8" w:space="0" w:color="auto"/>
              <w:right w:val="nil"/>
            </w:tcBorders>
            <w:vAlign w:val="center"/>
          </w:tcPr>
          <w:p w:rsidR="000E1891" w:rsidRPr="00CC22D9" w:rsidRDefault="000E1891" w:rsidP="000E1891">
            <w:pPr>
              <w:jc w:val="center"/>
              <w:rPr>
                <w:rFonts w:ascii="Calibri" w:hAnsi="Calibri" w:cs="Calibri"/>
                <w:b/>
                <w:bCs/>
                <w:color w:val="000000"/>
                <w:sz w:val="20"/>
                <w:szCs w:val="20"/>
              </w:rPr>
            </w:pPr>
            <w:r w:rsidRPr="00CC22D9">
              <w:rPr>
                <w:rFonts w:ascii="Calibri" w:hAnsi="Calibri" w:cs="Calibri"/>
                <w:b/>
                <w:bCs/>
                <w:color w:val="000000"/>
                <w:sz w:val="20"/>
                <w:szCs w:val="20"/>
              </w:rPr>
              <w:t>20</w:t>
            </w:r>
            <w:r>
              <w:rPr>
                <w:rFonts w:ascii="Calibri" w:hAnsi="Calibri" w:cs="Calibri"/>
                <w:b/>
                <w:bCs/>
                <w:color w:val="000000"/>
                <w:sz w:val="20"/>
                <w:szCs w:val="20"/>
              </w:rPr>
              <w:t>20</w:t>
            </w:r>
          </w:p>
        </w:tc>
        <w:tc>
          <w:tcPr>
            <w:tcW w:w="617" w:type="dxa"/>
            <w:tcBorders>
              <w:top w:val="single" w:sz="4" w:space="0" w:color="auto"/>
              <w:left w:val="single" w:sz="8" w:space="0" w:color="auto"/>
              <w:bottom w:val="single" w:sz="4" w:space="0" w:color="808080"/>
              <w:right w:val="nil"/>
            </w:tcBorders>
            <w:vAlign w:val="center"/>
          </w:tcPr>
          <w:p w:rsidR="000E1891" w:rsidRPr="00CC22D9" w:rsidRDefault="000E1891" w:rsidP="000E1891">
            <w:pPr>
              <w:suppressAutoHyphens w:val="0"/>
              <w:jc w:val="center"/>
              <w:rPr>
                <w:rFonts w:ascii="Calibri" w:hAnsi="Calibri" w:cs="Calibri"/>
                <w:b/>
                <w:bCs/>
                <w:color w:val="000000"/>
                <w:sz w:val="20"/>
                <w:szCs w:val="20"/>
                <w:lang w:eastAsia="pl-PL"/>
              </w:rPr>
            </w:pPr>
            <w:r w:rsidRPr="00CC22D9">
              <w:rPr>
                <w:rFonts w:ascii="Calibri" w:hAnsi="Calibri" w:cs="Calibri"/>
                <w:b/>
                <w:bCs/>
                <w:color w:val="000000"/>
                <w:sz w:val="20"/>
                <w:szCs w:val="20"/>
              </w:rPr>
              <w:t>201</w:t>
            </w:r>
            <w:r>
              <w:rPr>
                <w:rFonts w:ascii="Calibri" w:hAnsi="Calibri" w:cs="Calibri"/>
                <w:b/>
                <w:bCs/>
                <w:color w:val="000000"/>
                <w:sz w:val="20"/>
                <w:szCs w:val="20"/>
              </w:rPr>
              <w:t>8</w:t>
            </w:r>
          </w:p>
        </w:tc>
        <w:tc>
          <w:tcPr>
            <w:tcW w:w="596" w:type="dxa"/>
            <w:tcBorders>
              <w:top w:val="single" w:sz="4" w:space="0" w:color="auto"/>
              <w:left w:val="single" w:sz="4" w:space="0" w:color="BFBFBF"/>
              <w:bottom w:val="single" w:sz="4" w:space="0" w:color="808080"/>
              <w:right w:val="single" w:sz="4" w:space="0" w:color="BFBFBF"/>
            </w:tcBorders>
            <w:vAlign w:val="center"/>
          </w:tcPr>
          <w:p w:rsidR="000E1891" w:rsidRPr="00CC22D9" w:rsidRDefault="000E1891" w:rsidP="000E1891">
            <w:pPr>
              <w:jc w:val="center"/>
              <w:rPr>
                <w:rFonts w:ascii="Calibri" w:hAnsi="Calibri" w:cs="Calibri"/>
                <w:b/>
                <w:bCs/>
                <w:color w:val="000000"/>
                <w:sz w:val="20"/>
                <w:szCs w:val="20"/>
              </w:rPr>
            </w:pPr>
            <w:r w:rsidRPr="00CC22D9">
              <w:rPr>
                <w:rFonts w:ascii="Calibri" w:hAnsi="Calibri" w:cs="Calibri"/>
                <w:b/>
                <w:bCs/>
                <w:color w:val="000000"/>
                <w:sz w:val="20"/>
                <w:szCs w:val="20"/>
              </w:rPr>
              <w:t>201</w:t>
            </w:r>
            <w:r>
              <w:rPr>
                <w:rFonts w:ascii="Calibri" w:hAnsi="Calibri" w:cs="Calibri"/>
                <w:b/>
                <w:bCs/>
                <w:color w:val="000000"/>
                <w:sz w:val="20"/>
                <w:szCs w:val="20"/>
              </w:rPr>
              <w:t>9</w:t>
            </w:r>
          </w:p>
        </w:tc>
        <w:tc>
          <w:tcPr>
            <w:tcW w:w="596" w:type="dxa"/>
            <w:tcBorders>
              <w:top w:val="single" w:sz="4" w:space="0" w:color="auto"/>
              <w:left w:val="nil"/>
              <w:bottom w:val="single" w:sz="4" w:space="0" w:color="808080"/>
              <w:right w:val="single" w:sz="4" w:space="0" w:color="auto"/>
            </w:tcBorders>
            <w:vAlign w:val="center"/>
          </w:tcPr>
          <w:p w:rsidR="000E1891" w:rsidRPr="00CC22D9" w:rsidRDefault="000E1891" w:rsidP="000E1891">
            <w:pPr>
              <w:jc w:val="center"/>
              <w:rPr>
                <w:rFonts w:ascii="Calibri" w:hAnsi="Calibri" w:cs="Calibri"/>
                <w:b/>
                <w:bCs/>
                <w:color w:val="000000"/>
                <w:sz w:val="20"/>
                <w:szCs w:val="20"/>
              </w:rPr>
            </w:pPr>
            <w:r w:rsidRPr="00CC22D9">
              <w:rPr>
                <w:rFonts w:ascii="Calibri" w:hAnsi="Calibri" w:cs="Calibri"/>
                <w:b/>
                <w:bCs/>
                <w:color w:val="000000"/>
                <w:sz w:val="20"/>
                <w:szCs w:val="20"/>
              </w:rPr>
              <w:t>20</w:t>
            </w:r>
            <w:r>
              <w:rPr>
                <w:rFonts w:ascii="Calibri" w:hAnsi="Calibri" w:cs="Calibri"/>
                <w:b/>
                <w:bCs/>
                <w:color w:val="000000"/>
                <w:sz w:val="20"/>
                <w:szCs w:val="20"/>
              </w:rPr>
              <w:t>20</w:t>
            </w:r>
          </w:p>
        </w:tc>
      </w:tr>
      <w:tr w:rsidR="007515F4" w:rsidRPr="0092469A" w:rsidTr="008406C4">
        <w:trPr>
          <w:trHeight w:val="300"/>
        </w:trPr>
        <w:tc>
          <w:tcPr>
            <w:tcW w:w="1871" w:type="dxa"/>
            <w:tcBorders>
              <w:top w:val="nil"/>
              <w:left w:val="single" w:sz="4" w:space="0" w:color="auto"/>
              <w:bottom w:val="single" w:sz="4" w:space="0" w:color="BFBFBF"/>
              <w:right w:val="single" w:sz="8" w:space="0" w:color="auto"/>
            </w:tcBorders>
            <w:noWrap/>
            <w:vAlign w:val="center"/>
          </w:tcPr>
          <w:p w:rsidR="007515F4" w:rsidRPr="0092469A" w:rsidRDefault="007515F4" w:rsidP="007515F4">
            <w:pPr>
              <w:suppressAutoHyphens w:val="0"/>
              <w:rPr>
                <w:rFonts w:ascii="Calibri" w:hAnsi="Calibri" w:cs="Calibri"/>
                <w:color w:val="000000"/>
                <w:sz w:val="22"/>
                <w:lang w:eastAsia="pl-PL"/>
              </w:rPr>
            </w:pPr>
            <w:r w:rsidRPr="0092469A">
              <w:rPr>
                <w:rFonts w:ascii="Calibri" w:hAnsi="Calibri" w:cs="Calibri"/>
                <w:color w:val="000000"/>
                <w:sz w:val="22"/>
                <w:szCs w:val="22"/>
                <w:lang w:eastAsia="pl-PL"/>
              </w:rPr>
              <w:t>0:00-1:59</w:t>
            </w:r>
          </w:p>
        </w:tc>
        <w:tc>
          <w:tcPr>
            <w:tcW w:w="618" w:type="dxa"/>
            <w:tcBorders>
              <w:top w:val="single" w:sz="8" w:space="0" w:color="auto"/>
              <w:left w:val="nil"/>
              <w:bottom w:val="single" w:sz="4" w:space="0" w:color="BFBFBF"/>
              <w:right w:val="nil"/>
            </w:tcBorders>
            <w:shd w:val="clear" w:color="000000" w:fill="A8D27F"/>
            <w:noWrap/>
            <w:vAlign w:val="center"/>
          </w:tcPr>
          <w:p w:rsidR="007515F4" w:rsidRDefault="007515F4" w:rsidP="007515F4">
            <w:pPr>
              <w:suppressAutoHyphens w:val="0"/>
              <w:jc w:val="center"/>
              <w:rPr>
                <w:rFonts w:ascii="Calibri" w:hAnsi="Calibri" w:cs="Calibri"/>
                <w:color w:val="000000"/>
                <w:sz w:val="22"/>
                <w:lang w:eastAsia="pl-PL"/>
              </w:rPr>
            </w:pPr>
            <w:r>
              <w:rPr>
                <w:rFonts w:ascii="Calibri" w:hAnsi="Calibri" w:cs="Calibri"/>
                <w:color w:val="000000"/>
                <w:sz w:val="22"/>
                <w:szCs w:val="22"/>
              </w:rPr>
              <w:t>2</w:t>
            </w:r>
          </w:p>
        </w:tc>
        <w:tc>
          <w:tcPr>
            <w:tcW w:w="585" w:type="dxa"/>
            <w:tcBorders>
              <w:top w:val="single" w:sz="8" w:space="0" w:color="auto"/>
              <w:left w:val="single" w:sz="4" w:space="0" w:color="BFBFBF"/>
              <w:bottom w:val="single" w:sz="4" w:space="0" w:color="BFBFBF"/>
              <w:right w:val="single" w:sz="4" w:space="0" w:color="BFBFBF"/>
            </w:tcBorders>
            <w:shd w:val="clear" w:color="000000" w:fill="82C77C"/>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1</w:t>
            </w:r>
          </w:p>
        </w:tc>
        <w:tc>
          <w:tcPr>
            <w:tcW w:w="585" w:type="dxa"/>
            <w:tcBorders>
              <w:top w:val="single" w:sz="8" w:space="0" w:color="auto"/>
              <w:left w:val="nil"/>
              <w:bottom w:val="single" w:sz="4" w:space="0" w:color="BFBFBF"/>
              <w:right w:val="single" w:sz="8" w:space="0" w:color="auto"/>
            </w:tcBorders>
            <w:shd w:val="clear" w:color="000000" w:fill="63BE7B"/>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0</w:t>
            </w:r>
          </w:p>
        </w:tc>
        <w:tc>
          <w:tcPr>
            <w:tcW w:w="585" w:type="dxa"/>
            <w:tcBorders>
              <w:top w:val="single" w:sz="8" w:space="0" w:color="auto"/>
              <w:left w:val="nil"/>
              <w:bottom w:val="single" w:sz="4" w:space="0" w:color="BFBFBF"/>
              <w:right w:val="nil"/>
            </w:tcBorders>
            <w:shd w:val="clear" w:color="000000" w:fill="FFEB84"/>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1</w:t>
            </w:r>
          </w:p>
        </w:tc>
        <w:tc>
          <w:tcPr>
            <w:tcW w:w="726" w:type="dxa"/>
            <w:tcBorders>
              <w:top w:val="single" w:sz="8" w:space="0" w:color="auto"/>
              <w:left w:val="single" w:sz="4" w:space="0" w:color="BFBFBF"/>
              <w:bottom w:val="single" w:sz="4" w:space="0" w:color="BFBFBF"/>
              <w:right w:val="single" w:sz="4" w:space="0" w:color="BFBFBF"/>
            </w:tcBorders>
            <w:shd w:val="clear" w:color="000000" w:fill="63BE7B"/>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0</w:t>
            </w:r>
          </w:p>
        </w:tc>
        <w:tc>
          <w:tcPr>
            <w:tcW w:w="726" w:type="dxa"/>
            <w:tcBorders>
              <w:top w:val="single" w:sz="8" w:space="0" w:color="auto"/>
              <w:left w:val="nil"/>
              <w:bottom w:val="single" w:sz="4" w:space="0" w:color="BFBFBF"/>
              <w:right w:val="single" w:sz="8" w:space="0" w:color="auto"/>
            </w:tcBorders>
            <w:shd w:val="clear" w:color="000000" w:fill="63BE7B"/>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0</w:t>
            </w:r>
          </w:p>
        </w:tc>
        <w:tc>
          <w:tcPr>
            <w:tcW w:w="617" w:type="dxa"/>
            <w:tcBorders>
              <w:top w:val="single" w:sz="8" w:space="0" w:color="auto"/>
              <w:left w:val="nil"/>
              <w:bottom w:val="single" w:sz="4" w:space="0" w:color="BFBFBF"/>
              <w:right w:val="nil"/>
            </w:tcBorders>
            <w:shd w:val="clear" w:color="000000" w:fill="85C87D"/>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1</w:t>
            </w:r>
          </w:p>
        </w:tc>
        <w:tc>
          <w:tcPr>
            <w:tcW w:w="617" w:type="dxa"/>
            <w:tcBorders>
              <w:top w:val="single" w:sz="8" w:space="0" w:color="auto"/>
              <w:left w:val="single" w:sz="4" w:space="0" w:color="BFBFBF"/>
              <w:bottom w:val="single" w:sz="4" w:space="0" w:color="BFBFBF"/>
              <w:right w:val="single" w:sz="4" w:space="0" w:color="BFBFBF"/>
            </w:tcBorders>
            <w:shd w:val="clear" w:color="000000" w:fill="82C77C"/>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1</w:t>
            </w:r>
          </w:p>
        </w:tc>
        <w:tc>
          <w:tcPr>
            <w:tcW w:w="617" w:type="dxa"/>
            <w:tcBorders>
              <w:top w:val="single" w:sz="8" w:space="0" w:color="auto"/>
              <w:left w:val="nil"/>
              <w:bottom w:val="single" w:sz="4" w:space="0" w:color="BFBFBF"/>
              <w:right w:val="single" w:sz="4" w:space="0" w:color="auto"/>
            </w:tcBorders>
            <w:shd w:val="clear" w:color="000000" w:fill="63BE7B"/>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0</w:t>
            </w:r>
          </w:p>
        </w:tc>
        <w:tc>
          <w:tcPr>
            <w:tcW w:w="617" w:type="dxa"/>
            <w:tcBorders>
              <w:top w:val="single" w:sz="8" w:space="0" w:color="auto"/>
              <w:left w:val="nil"/>
              <w:bottom w:val="single" w:sz="4" w:space="0" w:color="BFBFBF"/>
              <w:right w:val="nil"/>
            </w:tcBorders>
            <w:shd w:val="clear" w:color="000000" w:fill="63BE7B"/>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1</w:t>
            </w:r>
          </w:p>
        </w:tc>
        <w:tc>
          <w:tcPr>
            <w:tcW w:w="596" w:type="dxa"/>
            <w:tcBorders>
              <w:top w:val="single" w:sz="8" w:space="0" w:color="auto"/>
              <w:left w:val="single" w:sz="4" w:space="0" w:color="BFBFBF"/>
              <w:bottom w:val="single" w:sz="4" w:space="0" w:color="BFBFBF"/>
              <w:right w:val="single" w:sz="4" w:space="0" w:color="BFBFBF"/>
            </w:tcBorders>
            <w:shd w:val="clear" w:color="000000" w:fill="63BE7B"/>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0</w:t>
            </w:r>
          </w:p>
        </w:tc>
        <w:tc>
          <w:tcPr>
            <w:tcW w:w="596" w:type="dxa"/>
            <w:tcBorders>
              <w:top w:val="single" w:sz="8" w:space="0" w:color="auto"/>
              <w:left w:val="nil"/>
              <w:bottom w:val="single" w:sz="4" w:space="0" w:color="BFBFBF"/>
              <w:right w:val="single" w:sz="4" w:space="0" w:color="auto"/>
            </w:tcBorders>
            <w:shd w:val="clear" w:color="000000" w:fill="63BE7B"/>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1</w:t>
            </w:r>
          </w:p>
        </w:tc>
      </w:tr>
      <w:tr w:rsidR="007515F4" w:rsidRPr="0092469A" w:rsidTr="008406C4">
        <w:trPr>
          <w:trHeight w:val="300"/>
        </w:trPr>
        <w:tc>
          <w:tcPr>
            <w:tcW w:w="1871" w:type="dxa"/>
            <w:tcBorders>
              <w:top w:val="nil"/>
              <w:left w:val="single" w:sz="4" w:space="0" w:color="auto"/>
              <w:bottom w:val="single" w:sz="4" w:space="0" w:color="BFBFBF"/>
              <w:right w:val="single" w:sz="8" w:space="0" w:color="auto"/>
            </w:tcBorders>
            <w:noWrap/>
            <w:vAlign w:val="center"/>
          </w:tcPr>
          <w:p w:rsidR="007515F4" w:rsidRPr="0092469A" w:rsidRDefault="007515F4" w:rsidP="007515F4">
            <w:pPr>
              <w:suppressAutoHyphens w:val="0"/>
              <w:rPr>
                <w:rFonts w:ascii="Calibri" w:hAnsi="Calibri" w:cs="Calibri"/>
                <w:color w:val="000000"/>
                <w:sz w:val="22"/>
                <w:lang w:eastAsia="pl-PL"/>
              </w:rPr>
            </w:pPr>
            <w:r w:rsidRPr="0092469A">
              <w:rPr>
                <w:rFonts w:ascii="Calibri" w:hAnsi="Calibri" w:cs="Calibri"/>
                <w:color w:val="000000"/>
                <w:sz w:val="22"/>
                <w:szCs w:val="22"/>
                <w:lang w:eastAsia="pl-PL"/>
              </w:rPr>
              <w:t>2:00-3:59</w:t>
            </w:r>
          </w:p>
        </w:tc>
        <w:tc>
          <w:tcPr>
            <w:tcW w:w="618" w:type="dxa"/>
            <w:tcBorders>
              <w:top w:val="single" w:sz="4" w:space="0" w:color="BFBFBF"/>
              <w:left w:val="nil"/>
              <w:bottom w:val="single" w:sz="4" w:space="0" w:color="BFBFBF"/>
              <w:right w:val="nil"/>
            </w:tcBorders>
            <w:shd w:val="clear" w:color="000000" w:fill="63BE7B"/>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0</w:t>
            </w:r>
          </w:p>
        </w:tc>
        <w:tc>
          <w:tcPr>
            <w:tcW w:w="585" w:type="dxa"/>
            <w:tcBorders>
              <w:top w:val="single" w:sz="4" w:space="0" w:color="BFBFBF"/>
              <w:left w:val="single" w:sz="4" w:space="0" w:color="BFBFBF"/>
              <w:bottom w:val="single" w:sz="4" w:space="0" w:color="BFBFBF"/>
              <w:right w:val="single" w:sz="4" w:space="0" w:color="BFBFBF"/>
            </w:tcBorders>
            <w:shd w:val="clear" w:color="000000" w:fill="A1D07E"/>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2</w:t>
            </w:r>
          </w:p>
        </w:tc>
        <w:tc>
          <w:tcPr>
            <w:tcW w:w="585" w:type="dxa"/>
            <w:tcBorders>
              <w:top w:val="single" w:sz="4" w:space="0" w:color="BFBFBF"/>
              <w:left w:val="nil"/>
              <w:bottom w:val="single" w:sz="4" w:space="0" w:color="BFBFBF"/>
              <w:right w:val="single" w:sz="8" w:space="0" w:color="auto"/>
            </w:tcBorders>
            <w:shd w:val="clear" w:color="000000" w:fill="63BE7B"/>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0</w:t>
            </w:r>
          </w:p>
        </w:tc>
        <w:tc>
          <w:tcPr>
            <w:tcW w:w="585" w:type="dxa"/>
            <w:tcBorders>
              <w:top w:val="single" w:sz="4" w:space="0" w:color="BFBFBF"/>
              <w:left w:val="nil"/>
              <w:bottom w:val="single" w:sz="4" w:space="0" w:color="BFBFBF"/>
              <w:right w:val="nil"/>
            </w:tcBorders>
            <w:shd w:val="clear" w:color="000000" w:fill="63BE7B"/>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0</w:t>
            </w:r>
          </w:p>
        </w:tc>
        <w:tc>
          <w:tcPr>
            <w:tcW w:w="726" w:type="dxa"/>
            <w:tcBorders>
              <w:top w:val="single" w:sz="4" w:space="0" w:color="BFBFBF"/>
              <w:left w:val="single" w:sz="4" w:space="0" w:color="BFBFBF"/>
              <w:bottom w:val="single" w:sz="4" w:space="0" w:color="BFBFBF"/>
              <w:right w:val="single" w:sz="4" w:space="0" w:color="BFBFBF"/>
            </w:tcBorders>
            <w:shd w:val="clear" w:color="000000" w:fill="FED280"/>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1</w:t>
            </w:r>
          </w:p>
        </w:tc>
        <w:tc>
          <w:tcPr>
            <w:tcW w:w="726" w:type="dxa"/>
            <w:tcBorders>
              <w:top w:val="single" w:sz="4" w:space="0" w:color="BFBFBF"/>
              <w:left w:val="nil"/>
              <w:bottom w:val="single" w:sz="4" w:space="0" w:color="BFBFBF"/>
              <w:right w:val="single" w:sz="8" w:space="0" w:color="auto"/>
            </w:tcBorders>
            <w:shd w:val="clear" w:color="000000" w:fill="63BE7B"/>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nil"/>
            </w:tcBorders>
            <w:shd w:val="clear" w:color="000000" w:fill="63BE7B"/>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0</w:t>
            </w:r>
          </w:p>
        </w:tc>
        <w:tc>
          <w:tcPr>
            <w:tcW w:w="617" w:type="dxa"/>
            <w:tcBorders>
              <w:top w:val="single" w:sz="4" w:space="0" w:color="BFBFBF"/>
              <w:left w:val="single" w:sz="4" w:space="0" w:color="BFBFBF"/>
              <w:bottom w:val="single" w:sz="4" w:space="0" w:color="BFBFBF"/>
              <w:right w:val="single" w:sz="4" w:space="0" w:color="BFBFBF"/>
            </w:tcBorders>
            <w:shd w:val="clear" w:color="000000" w:fill="82C77C"/>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1</w:t>
            </w:r>
          </w:p>
        </w:tc>
        <w:tc>
          <w:tcPr>
            <w:tcW w:w="617" w:type="dxa"/>
            <w:tcBorders>
              <w:top w:val="single" w:sz="4" w:space="0" w:color="BFBFBF"/>
              <w:left w:val="nil"/>
              <w:bottom w:val="single" w:sz="4" w:space="0" w:color="BFBFBF"/>
              <w:right w:val="single" w:sz="4" w:space="0" w:color="auto"/>
            </w:tcBorders>
            <w:shd w:val="clear" w:color="000000" w:fill="63BE7B"/>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nil"/>
            </w:tcBorders>
            <w:shd w:val="clear" w:color="000000" w:fill="7FC67C"/>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2</w:t>
            </w:r>
          </w:p>
        </w:tc>
        <w:tc>
          <w:tcPr>
            <w:tcW w:w="596"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0</w:t>
            </w:r>
          </w:p>
        </w:tc>
        <w:tc>
          <w:tcPr>
            <w:tcW w:w="596" w:type="dxa"/>
            <w:tcBorders>
              <w:top w:val="single" w:sz="4" w:space="0" w:color="BFBFBF"/>
              <w:left w:val="nil"/>
              <w:bottom w:val="single" w:sz="4" w:space="0" w:color="BFBFBF"/>
              <w:right w:val="single" w:sz="4" w:space="0" w:color="auto"/>
            </w:tcBorders>
            <w:shd w:val="clear" w:color="000000" w:fill="63BE7B"/>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1</w:t>
            </w:r>
          </w:p>
        </w:tc>
      </w:tr>
      <w:tr w:rsidR="007515F4" w:rsidRPr="0092469A" w:rsidTr="008406C4">
        <w:trPr>
          <w:trHeight w:val="300"/>
        </w:trPr>
        <w:tc>
          <w:tcPr>
            <w:tcW w:w="1871" w:type="dxa"/>
            <w:tcBorders>
              <w:top w:val="nil"/>
              <w:left w:val="single" w:sz="4" w:space="0" w:color="auto"/>
              <w:bottom w:val="single" w:sz="4" w:space="0" w:color="BFBFBF"/>
              <w:right w:val="single" w:sz="8" w:space="0" w:color="auto"/>
            </w:tcBorders>
            <w:noWrap/>
            <w:vAlign w:val="center"/>
          </w:tcPr>
          <w:p w:rsidR="007515F4" w:rsidRPr="0092469A" w:rsidRDefault="007515F4" w:rsidP="007515F4">
            <w:pPr>
              <w:suppressAutoHyphens w:val="0"/>
              <w:rPr>
                <w:rFonts w:ascii="Calibri" w:hAnsi="Calibri" w:cs="Calibri"/>
                <w:color w:val="000000"/>
                <w:sz w:val="22"/>
                <w:lang w:eastAsia="pl-PL"/>
              </w:rPr>
            </w:pPr>
            <w:r w:rsidRPr="0092469A">
              <w:rPr>
                <w:rFonts w:ascii="Calibri" w:hAnsi="Calibri" w:cs="Calibri"/>
                <w:color w:val="000000"/>
                <w:sz w:val="22"/>
                <w:szCs w:val="22"/>
                <w:lang w:eastAsia="pl-PL"/>
              </w:rPr>
              <w:t>4:00-5:59</w:t>
            </w:r>
          </w:p>
        </w:tc>
        <w:tc>
          <w:tcPr>
            <w:tcW w:w="618" w:type="dxa"/>
            <w:tcBorders>
              <w:top w:val="single" w:sz="4" w:space="0" w:color="BFBFBF"/>
              <w:left w:val="nil"/>
              <w:bottom w:val="single" w:sz="4" w:space="0" w:color="BFBFBF"/>
              <w:right w:val="nil"/>
            </w:tcBorders>
            <w:shd w:val="clear" w:color="000000" w:fill="85C87D"/>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1</w:t>
            </w:r>
          </w:p>
        </w:tc>
        <w:tc>
          <w:tcPr>
            <w:tcW w:w="585"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0</w:t>
            </w:r>
          </w:p>
        </w:tc>
        <w:tc>
          <w:tcPr>
            <w:tcW w:w="585" w:type="dxa"/>
            <w:tcBorders>
              <w:top w:val="single" w:sz="4" w:space="0" w:color="BFBFBF"/>
              <w:left w:val="nil"/>
              <w:bottom w:val="single" w:sz="4" w:space="0" w:color="BFBFBF"/>
              <w:right w:val="single" w:sz="8" w:space="0" w:color="auto"/>
            </w:tcBorders>
            <w:shd w:val="clear" w:color="000000" w:fill="DFE282"/>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2</w:t>
            </w:r>
          </w:p>
        </w:tc>
        <w:tc>
          <w:tcPr>
            <w:tcW w:w="585" w:type="dxa"/>
            <w:tcBorders>
              <w:top w:val="single" w:sz="4" w:space="0" w:color="BFBFBF"/>
              <w:left w:val="nil"/>
              <w:bottom w:val="single" w:sz="4" w:space="0" w:color="BFBFBF"/>
              <w:right w:val="nil"/>
            </w:tcBorders>
            <w:shd w:val="clear" w:color="000000" w:fill="FFEB84"/>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1</w:t>
            </w:r>
          </w:p>
        </w:tc>
        <w:tc>
          <w:tcPr>
            <w:tcW w:w="726"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0</w:t>
            </w:r>
          </w:p>
        </w:tc>
        <w:tc>
          <w:tcPr>
            <w:tcW w:w="726" w:type="dxa"/>
            <w:tcBorders>
              <w:top w:val="single" w:sz="4" w:space="0" w:color="BFBFBF"/>
              <w:left w:val="nil"/>
              <w:bottom w:val="single" w:sz="4" w:space="0" w:color="BFBFBF"/>
              <w:right w:val="single" w:sz="8" w:space="0" w:color="auto"/>
            </w:tcBorders>
            <w:shd w:val="clear" w:color="000000" w:fill="FCAA78"/>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1</w:t>
            </w:r>
          </w:p>
        </w:tc>
        <w:tc>
          <w:tcPr>
            <w:tcW w:w="617" w:type="dxa"/>
            <w:tcBorders>
              <w:top w:val="single" w:sz="4" w:space="0" w:color="BFBFBF"/>
              <w:left w:val="nil"/>
              <w:bottom w:val="single" w:sz="4" w:space="0" w:color="BFBFBF"/>
              <w:right w:val="nil"/>
            </w:tcBorders>
            <w:shd w:val="clear" w:color="000000" w:fill="63BE7B"/>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0</w:t>
            </w:r>
          </w:p>
        </w:tc>
        <w:tc>
          <w:tcPr>
            <w:tcW w:w="617"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single" w:sz="4" w:space="0" w:color="auto"/>
            </w:tcBorders>
            <w:shd w:val="clear" w:color="000000" w:fill="B1D47F"/>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1</w:t>
            </w:r>
          </w:p>
        </w:tc>
        <w:tc>
          <w:tcPr>
            <w:tcW w:w="617" w:type="dxa"/>
            <w:tcBorders>
              <w:top w:val="single" w:sz="4" w:space="0" w:color="BFBFBF"/>
              <w:left w:val="nil"/>
              <w:bottom w:val="single" w:sz="4" w:space="0" w:color="BFBFBF"/>
              <w:right w:val="nil"/>
            </w:tcBorders>
            <w:shd w:val="clear" w:color="000000" w:fill="7FC67C"/>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2</w:t>
            </w:r>
          </w:p>
        </w:tc>
        <w:tc>
          <w:tcPr>
            <w:tcW w:w="596" w:type="dxa"/>
            <w:tcBorders>
              <w:top w:val="single" w:sz="4" w:space="0" w:color="BFBFBF"/>
              <w:left w:val="single" w:sz="4" w:space="0" w:color="BFBFBF"/>
              <w:bottom w:val="single" w:sz="4" w:space="0" w:color="BFBFBF"/>
              <w:right w:val="single" w:sz="4" w:space="0" w:color="BFBFBF"/>
            </w:tcBorders>
            <w:shd w:val="clear" w:color="000000" w:fill="B1D47F"/>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2</w:t>
            </w:r>
          </w:p>
        </w:tc>
        <w:tc>
          <w:tcPr>
            <w:tcW w:w="596" w:type="dxa"/>
            <w:tcBorders>
              <w:top w:val="single" w:sz="4" w:space="0" w:color="BFBFBF"/>
              <w:left w:val="nil"/>
              <w:bottom w:val="single" w:sz="4" w:space="0" w:color="BFBFBF"/>
              <w:right w:val="single" w:sz="4" w:space="0" w:color="auto"/>
            </w:tcBorders>
            <w:shd w:val="clear" w:color="000000" w:fill="63BE7B"/>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1</w:t>
            </w:r>
          </w:p>
        </w:tc>
      </w:tr>
      <w:tr w:rsidR="007515F4" w:rsidRPr="0092469A" w:rsidTr="008406C4">
        <w:trPr>
          <w:trHeight w:val="300"/>
        </w:trPr>
        <w:tc>
          <w:tcPr>
            <w:tcW w:w="1871" w:type="dxa"/>
            <w:tcBorders>
              <w:top w:val="nil"/>
              <w:left w:val="single" w:sz="4" w:space="0" w:color="auto"/>
              <w:bottom w:val="single" w:sz="4" w:space="0" w:color="BFBFBF"/>
              <w:right w:val="single" w:sz="8" w:space="0" w:color="auto"/>
            </w:tcBorders>
            <w:noWrap/>
            <w:vAlign w:val="center"/>
          </w:tcPr>
          <w:p w:rsidR="007515F4" w:rsidRPr="0092469A" w:rsidRDefault="007515F4" w:rsidP="007515F4">
            <w:pPr>
              <w:suppressAutoHyphens w:val="0"/>
              <w:rPr>
                <w:rFonts w:ascii="Calibri" w:hAnsi="Calibri" w:cs="Calibri"/>
                <w:color w:val="000000"/>
                <w:sz w:val="22"/>
                <w:lang w:eastAsia="pl-PL"/>
              </w:rPr>
            </w:pPr>
            <w:r w:rsidRPr="0092469A">
              <w:rPr>
                <w:rFonts w:ascii="Calibri" w:hAnsi="Calibri" w:cs="Calibri"/>
                <w:color w:val="000000"/>
                <w:sz w:val="22"/>
                <w:szCs w:val="22"/>
                <w:lang w:eastAsia="pl-PL"/>
              </w:rPr>
              <w:t>6:00-7:59</w:t>
            </w:r>
          </w:p>
        </w:tc>
        <w:tc>
          <w:tcPr>
            <w:tcW w:w="618" w:type="dxa"/>
            <w:tcBorders>
              <w:top w:val="single" w:sz="4" w:space="0" w:color="BFBFBF"/>
              <w:left w:val="nil"/>
              <w:bottom w:val="single" w:sz="4" w:space="0" w:color="BFBFBF"/>
              <w:right w:val="nil"/>
            </w:tcBorders>
            <w:shd w:val="clear" w:color="000000" w:fill="A8D27F"/>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2</w:t>
            </w:r>
          </w:p>
        </w:tc>
        <w:tc>
          <w:tcPr>
            <w:tcW w:w="585" w:type="dxa"/>
            <w:tcBorders>
              <w:top w:val="single" w:sz="4" w:space="0" w:color="BFBFBF"/>
              <w:left w:val="single" w:sz="4" w:space="0" w:color="BFBFBF"/>
              <w:bottom w:val="single" w:sz="4" w:space="0" w:color="BFBFBF"/>
              <w:right w:val="single" w:sz="4" w:space="0" w:color="BFBFBF"/>
            </w:tcBorders>
            <w:shd w:val="clear" w:color="000000" w:fill="DFE282"/>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4</w:t>
            </w:r>
          </w:p>
        </w:tc>
        <w:tc>
          <w:tcPr>
            <w:tcW w:w="585" w:type="dxa"/>
            <w:tcBorders>
              <w:top w:val="single" w:sz="4" w:space="0" w:color="BFBFBF"/>
              <w:left w:val="nil"/>
              <w:bottom w:val="single" w:sz="4" w:space="0" w:color="BFBFBF"/>
              <w:right w:val="single" w:sz="8" w:space="0" w:color="auto"/>
            </w:tcBorders>
            <w:shd w:val="clear" w:color="000000" w:fill="63BE7B"/>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0</w:t>
            </w:r>
          </w:p>
        </w:tc>
        <w:tc>
          <w:tcPr>
            <w:tcW w:w="585" w:type="dxa"/>
            <w:tcBorders>
              <w:top w:val="single" w:sz="4" w:space="0" w:color="BFBFBF"/>
              <w:left w:val="nil"/>
              <w:bottom w:val="single" w:sz="4" w:space="0" w:color="BFBFBF"/>
              <w:right w:val="nil"/>
            </w:tcBorders>
            <w:shd w:val="clear" w:color="000000" w:fill="63BE7B"/>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0</w:t>
            </w:r>
          </w:p>
        </w:tc>
        <w:tc>
          <w:tcPr>
            <w:tcW w:w="726"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0</w:t>
            </w:r>
          </w:p>
        </w:tc>
        <w:tc>
          <w:tcPr>
            <w:tcW w:w="726" w:type="dxa"/>
            <w:tcBorders>
              <w:top w:val="single" w:sz="4" w:space="0" w:color="BFBFBF"/>
              <w:left w:val="nil"/>
              <w:bottom w:val="single" w:sz="4" w:space="0" w:color="BFBFBF"/>
              <w:right w:val="single" w:sz="8" w:space="0" w:color="auto"/>
            </w:tcBorders>
            <w:shd w:val="clear" w:color="000000" w:fill="63BE7B"/>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nil"/>
            </w:tcBorders>
            <w:shd w:val="clear" w:color="000000" w:fill="A8D27F"/>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2</w:t>
            </w:r>
          </w:p>
        </w:tc>
        <w:tc>
          <w:tcPr>
            <w:tcW w:w="617" w:type="dxa"/>
            <w:tcBorders>
              <w:top w:val="single" w:sz="4" w:space="0" w:color="BFBFBF"/>
              <w:left w:val="single" w:sz="4" w:space="0" w:color="BFBFBF"/>
              <w:bottom w:val="single" w:sz="4" w:space="0" w:color="BFBFBF"/>
              <w:right w:val="single" w:sz="4" w:space="0" w:color="BFBFBF"/>
            </w:tcBorders>
            <w:shd w:val="clear" w:color="000000" w:fill="DFE282"/>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4</w:t>
            </w:r>
          </w:p>
        </w:tc>
        <w:tc>
          <w:tcPr>
            <w:tcW w:w="617" w:type="dxa"/>
            <w:tcBorders>
              <w:top w:val="single" w:sz="4" w:space="0" w:color="BFBFBF"/>
              <w:left w:val="nil"/>
              <w:bottom w:val="single" w:sz="4" w:space="0" w:color="BFBFBF"/>
              <w:right w:val="single" w:sz="4" w:space="0" w:color="auto"/>
            </w:tcBorders>
            <w:shd w:val="clear" w:color="000000" w:fill="63BE7B"/>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nil"/>
            </w:tcBorders>
            <w:shd w:val="clear" w:color="000000" w:fill="FECD7F"/>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9</w:t>
            </w:r>
          </w:p>
        </w:tc>
        <w:tc>
          <w:tcPr>
            <w:tcW w:w="596" w:type="dxa"/>
            <w:tcBorders>
              <w:top w:val="single" w:sz="4" w:space="0" w:color="BFBFBF"/>
              <w:left w:val="single" w:sz="4" w:space="0" w:color="BFBFBF"/>
              <w:bottom w:val="single" w:sz="4" w:space="0" w:color="BFBFBF"/>
              <w:right w:val="single" w:sz="4" w:space="0" w:color="BFBFBF"/>
            </w:tcBorders>
            <w:shd w:val="clear" w:color="000000" w:fill="8AC97D"/>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1</w:t>
            </w:r>
          </w:p>
        </w:tc>
        <w:tc>
          <w:tcPr>
            <w:tcW w:w="596" w:type="dxa"/>
            <w:tcBorders>
              <w:top w:val="single" w:sz="4" w:space="0" w:color="BFBFBF"/>
              <w:left w:val="nil"/>
              <w:bottom w:val="single" w:sz="4" w:space="0" w:color="BFBFBF"/>
              <w:right w:val="single" w:sz="4" w:space="0" w:color="auto"/>
            </w:tcBorders>
            <w:shd w:val="clear" w:color="000000" w:fill="9BCE7E"/>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3</w:t>
            </w:r>
          </w:p>
        </w:tc>
      </w:tr>
      <w:tr w:rsidR="007515F4" w:rsidRPr="0092469A" w:rsidTr="008406C4">
        <w:trPr>
          <w:trHeight w:val="300"/>
        </w:trPr>
        <w:tc>
          <w:tcPr>
            <w:tcW w:w="1871" w:type="dxa"/>
            <w:tcBorders>
              <w:top w:val="nil"/>
              <w:left w:val="single" w:sz="4" w:space="0" w:color="auto"/>
              <w:bottom w:val="single" w:sz="4" w:space="0" w:color="BFBFBF"/>
              <w:right w:val="single" w:sz="8" w:space="0" w:color="auto"/>
            </w:tcBorders>
            <w:noWrap/>
            <w:vAlign w:val="center"/>
          </w:tcPr>
          <w:p w:rsidR="007515F4" w:rsidRPr="0092469A" w:rsidRDefault="007515F4" w:rsidP="007515F4">
            <w:pPr>
              <w:suppressAutoHyphens w:val="0"/>
              <w:rPr>
                <w:rFonts w:ascii="Calibri" w:hAnsi="Calibri" w:cs="Calibri"/>
                <w:color w:val="000000"/>
                <w:sz w:val="22"/>
                <w:lang w:eastAsia="pl-PL"/>
              </w:rPr>
            </w:pPr>
            <w:r w:rsidRPr="0092469A">
              <w:rPr>
                <w:rFonts w:ascii="Calibri" w:hAnsi="Calibri" w:cs="Calibri"/>
                <w:color w:val="000000"/>
                <w:sz w:val="22"/>
                <w:szCs w:val="22"/>
                <w:lang w:eastAsia="pl-PL"/>
              </w:rPr>
              <w:t>8:00-9:59</w:t>
            </w:r>
          </w:p>
        </w:tc>
        <w:tc>
          <w:tcPr>
            <w:tcW w:w="618" w:type="dxa"/>
            <w:tcBorders>
              <w:top w:val="single" w:sz="4" w:space="0" w:color="BFBFBF"/>
              <w:left w:val="nil"/>
              <w:bottom w:val="single" w:sz="4" w:space="0" w:color="BFBFBF"/>
              <w:right w:val="nil"/>
            </w:tcBorders>
            <w:shd w:val="clear" w:color="000000" w:fill="FFE583"/>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5</w:t>
            </w:r>
          </w:p>
        </w:tc>
        <w:tc>
          <w:tcPr>
            <w:tcW w:w="585" w:type="dxa"/>
            <w:tcBorders>
              <w:top w:val="single" w:sz="4" w:space="0" w:color="BFBFBF"/>
              <w:left w:val="single" w:sz="4" w:space="0" w:color="BFBFBF"/>
              <w:bottom w:val="single" w:sz="4" w:space="0" w:color="BFBFBF"/>
              <w:right w:val="single" w:sz="4" w:space="0" w:color="BFBFBF"/>
            </w:tcBorders>
            <w:shd w:val="clear" w:color="000000" w:fill="A1D07E"/>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2</w:t>
            </w:r>
          </w:p>
        </w:tc>
        <w:tc>
          <w:tcPr>
            <w:tcW w:w="585" w:type="dxa"/>
            <w:tcBorders>
              <w:top w:val="single" w:sz="4" w:space="0" w:color="BFBFBF"/>
              <w:left w:val="nil"/>
              <w:bottom w:val="single" w:sz="4" w:space="0" w:color="BFBFBF"/>
              <w:right w:val="single" w:sz="8" w:space="0" w:color="auto"/>
            </w:tcBorders>
            <w:shd w:val="clear" w:color="000000" w:fill="A1D07E"/>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1</w:t>
            </w:r>
          </w:p>
        </w:tc>
        <w:tc>
          <w:tcPr>
            <w:tcW w:w="585" w:type="dxa"/>
            <w:tcBorders>
              <w:top w:val="single" w:sz="4" w:space="0" w:color="BFBFBF"/>
              <w:left w:val="nil"/>
              <w:bottom w:val="single" w:sz="4" w:space="0" w:color="BFBFBF"/>
              <w:right w:val="nil"/>
            </w:tcBorders>
            <w:shd w:val="clear" w:color="000000" w:fill="63BE7B"/>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0</w:t>
            </w:r>
          </w:p>
        </w:tc>
        <w:tc>
          <w:tcPr>
            <w:tcW w:w="726"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0</w:t>
            </w:r>
          </w:p>
        </w:tc>
        <w:tc>
          <w:tcPr>
            <w:tcW w:w="726" w:type="dxa"/>
            <w:tcBorders>
              <w:top w:val="single" w:sz="4" w:space="0" w:color="BFBFBF"/>
              <w:left w:val="nil"/>
              <w:bottom w:val="single" w:sz="4" w:space="0" w:color="BFBFBF"/>
              <w:right w:val="single" w:sz="8" w:space="0" w:color="auto"/>
            </w:tcBorders>
            <w:shd w:val="clear" w:color="000000" w:fill="63BE7B"/>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nil"/>
            </w:tcBorders>
            <w:shd w:val="clear" w:color="000000" w:fill="FFE483"/>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5</w:t>
            </w:r>
          </w:p>
        </w:tc>
        <w:tc>
          <w:tcPr>
            <w:tcW w:w="617" w:type="dxa"/>
            <w:tcBorders>
              <w:top w:val="single" w:sz="4" w:space="0" w:color="BFBFBF"/>
              <w:left w:val="single" w:sz="4" w:space="0" w:color="BFBFBF"/>
              <w:bottom w:val="single" w:sz="4" w:space="0" w:color="BFBFBF"/>
              <w:right w:val="single" w:sz="4" w:space="0" w:color="BFBFBF"/>
            </w:tcBorders>
            <w:shd w:val="clear" w:color="000000" w:fill="A1D07E"/>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2</w:t>
            </w:r>
          </w:p>
        </w:tc>
        <w:tc>
          <w:tcPr>
            <w:tcW w:w="617" w:type="dxa"/>
            <w:tcBorders>
              <w:top w:val="single" w:sz="4" w:space="0" w:color="BFBFBF"/>
              <w:left w:val="nil"/>
              <w:bottom w:val="single" w:sz="4" w:space="0" w:color="BFBFBF"/>
              <w:right w:val="single" w:sz="4" w:space="0" w:color="auto"/>
            </w:tcBorders>
            <w:shd w:val="clear" w:color="000000" w:fill="B1D47F"/>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1</w:t>
            </w:r>
          </w:p>
        </w:tc>
        <w:tc>
          <w:tcPr>
            <w:tcW w:w="617" w:type="dxa"/>
            <w:tcBorders>
              <w:top w:val="single" w:sz="4" w:space="0" w:color="BFBFBF"/>
              <w:left w:val="nil"/>
              <w:bottom w:val="single" w:sz="4" w:space="0" w:color="BFBFBF"/>
              <w:right w:val="nil"/>
            </w:tcBorders>
            <w:shd w:val="clear" w:color="000000" w:fill="B8D67F"/>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4</w:t>
            </w:r>
          </w:p>
        </w:tc>
        <w:tc>
          <w:tcPr>
            <w:tcW w:w="596" w:type="dxa"/>
            <w:tcBorders>
              <w:top w:val="single" w:sz="4" w:space="0" w:color="BFBFBF"/>
              <w:left w:val="single" w:sz="4" w:space="0" w:color="BFBFBF"/>
              <w:bottom w:val="single" w:sz="4" w:space="0" w:color="BFBFBF"/>
              <w:right w:val="single" w:sz="4" w:space="0" w:color="BFBFBF"/>
            </w:tcBorders>
            <w:shd w:val="clear" w:color="000000" w:fill="FFEB84"/>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4</w:t>
            </w:r>
          </w:p>
        </w:tc>
        <w:tc>
          <w:tcPr>
            <w:tcW w:w="596" w:type="dxa"/>
            <w:tcBorders>
              <w:top w:val="single" w:sz="4" w:space="0" w:color="BFBFBF"/>
              <w:left w:val="nil"/>
              <w:bottom w:val="single" w:sz="4" w:space="0" w:color="BFBFBF"/>
              <w:right w:val="single" w:sz="4" w:space="0" w:color="auto"/>
            </w:tcBorders>
            <w:shd w:val="clear" w:color="000000" w:fill="7FC67C"/>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2</w:t>
            </w:r>
          </w:p>
        </w:tc>
      </w:tr>
      <w:tr w:rsidR="007515F4" w:rsidRPr="0092469A" w:rsidTr="008406C4">
        <w:trPr>
          <w:trHeight w:val="300"/>
        </w:trPr>
        <w:tc>
          <w:tcPr>
            <w:tcW w:w="1871" w:type="dxa"/>
            <w:tcBorders>
              <w:top w:val="nil"/>
              <w:left w:val="single" w:sz="4" w:space="0" w:color="auto"/>
              <w:bottom w:val="single" w:sz="4" w:space="0" w:color="BFBFBF"/>
              <w:right w:val="single" w:sz="8" w:space="0" w:color="auto"/>
            </w:tcBorders>
            <w:noWrap/>
            <w:vAlign w:val="center"/>
          </w:tcPr>
          <w:p w:rsidR="007515F4" w:rsidRPr="0092469A" w:rsidRDefault="007515F4" w:rsidP="007515F4">
            <w:pPr>
              <w:suppressAutoHyphens w:val="0"/>
              <w:rPr>
                <w:rFonts w:ascii="Calibri" w:hAnsi="Calibri" w:cs="Calibri"/>
                <w:color w:val="000000"/>
                <w:sz w:val="22"/>
                <w:lang w:eastAsia="pl-PL"/>
              </w:rPr>
            </w:pPr>
            <w:r w:rsidRPr="0092469A">
              <w:rPr>
                <w:rFonts w:ascii="Calibri" w:hAnsi="Calibri" w:cs="Calibri"/>
                <w:color w:val="000000"/>
                <w:sz w:val="22"/>
                <w:szCs w:val="22"/>
                <w:lang w:eastAsia="pl-PL"/>
              </w:rPr>
              <w:t>10:00-11:59</w:t>
            </w:r>
          </w:p>
        </w:tc>
        <w:tc>
          <w:tcPr>
            <w:tcW w:w="618" w:type="dxa"/>
            <w:tcBorders>
              <w:top w:val="single" w:sz="4" w:space="0" w:color="BFBFBF"/>
              <w:left w:val="nil"/>
              <w:bottom w:val="single" w:sz="4" w:space="0" w:color="BFBFBF"/>
              <w:right w:val="nil"/>
            </w:tcBorders>
            <w:shd w:val="clear" w:color="000000" w:fill="CBDC81"/>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3</w:t>
            </w:r>
          </w:p>
        </w:tc>
        <w:tc>
          <w:tcPr>
            <w:tcW w:w="585" w:type="dxa"/>
            <w:tcBorders>
              <w:top w:val="single" w:sz="4" w:space="0" w:color="BFBFBF"/>
              <w:left w:val="single" w:sz="4" w:space="0" w:color="BFBFBF"/>
              <w:bottom w:val="single" w:sz="4" w:space="0" w:color="BFBFBF"/>
              <w:right w:val="single" w:sz="4" w:space="0" w:color="BFBFBF"/>
            </w:tcBorders>
            <w:shd w:val="clear" w:color="000000" w:fill="FED680"/>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6</w:t>
            </w:r>
          </w:p>
        </w:tc>
        <w:tc>
          <w:tcPr>
            <w:tcW w:w="585" w:type="dxa"/>
            <w:tcBorders>
              <w:top w:val="single" w:sz="4" w:space="0" w:color="BFBFBF"/>
              <w:left w:val="nil"/>
              <w:bottom w:val="single" w:sz="4" w:space="0" w:color="BFBFBF"/>
              <w:right w:val="single" w:sz="8" w:space="0" w:color="auto"/>
            </w:tcBorders>
            <w:shd w:val="clear" w:color="000000" w:fill="FFE784"/>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3</w:t>
            </w:r>
          </w:p>
        </w:tc>
        <w:tc>
          <w:tcPr>
            <w:tcW w:w="585" w:type="dxa"/>
            <w:tcBorders>
              <w:top w:val="single" w:sz="4" w:space="0" w:color="BFBFBF"/>
              <w:left w:val="nil"/>
              <w:bottom w:val="single" w:sz="4" w:space="0" w:color="BFBFBF"/>
              <w:right w:val="nil"/>
            </w:tcBorders>
            <w:shd w:val="clear" w:color="000000" w:fill="63BE7B"/>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0</w:t>
            </w:r>
          </w:p>
        </w:tc>
        <w:tc>
          <w:tcPr>
            <w:tcW w:w="726"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0</w:t>
            </w:r>
          </w:p>
        </w:tc>
        <w:tc>
          <w:tcPr>
            <w:tcW w:w="726" w:type="dxa"/>
            <w:tcBorders>
              <w:top w:val="single" w:sz="4" w:space="0" w:color="BFBFBF"/>
              <w:left w:val="nil"/>
              <w:bottom w:val="single" w:sz="4" w:space="0" w:color="BFBFBF"/>
              <w:right w:val="single" w:sz="8" w:space="0" w:color="auto"/>
            </w:tcBorders>
            <w:shd w:val="clear" w:color="000000" w:fill="63BE7B"/>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nil"/>
            </w:tcBorders>
            <w:shd w:val="clear" w:color="000000" w:fill="EDE683"/>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4</w:t>
            </w:r>
          </w:p>
        </w:tc>
        <w:tc>
          <w:tcPr>
            <w:tcW w:w="617" w:type="dxa"/>
            <w:tcBorders>
              <w:top w:val="single" w:sz="4" w:space="0" w:color="BFBFBF"/>
              <w:left w:val="single" w:sz="4" w:space="0" w:color="BFBFBF"/>
              <w:bottom w:val="single" w:sz="4" w:space="0" w:color="BFBFBF"/>
              <w:right w:val="single" w:sz="4" w:space="0" w:color="BFBFBF"/>
            </w:tcBorders>
            <w:shd w:val="clear" w:color="000000" w:fill="FDB87B"/>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7</w:t>
            </w:r>
          </w:p>
        </w:tc>
        <w:tc>
          <w:tcPr>
            <w:tcW w:w="617" w:type="dxa"/>
            <w:tcBorders>
              <w:top w:val="single" w:sz="4" w:space="0" w:color="BFBFBF"/>
              <w:left w:val="nil"/>
              <w:bottom w:val="single" w:sz="4" w:space="0" w:color="BFBFBF"/>
              <w:right w:val="single" w:sz="4" w:space="0" w:color="auto"/>
            </w:tcBorders>
            <w:shd w:val="clear" w:color="000000" w:fill="FFE283"/>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3</w:t>
            </w:r>
          </w:p>
        </w:tc>
        <w:tc>
          <w:tcPr>
            <w:tcW w:w="617" w:type="dxa"/>
            <w:tcBorders>
              <w:top w:val="single" w:sz="4" w:space="0" w:color="BFBFBF"/>
              <w:left w:val="nil"/>
              <w:bottom w:val="single" w:sz="4" w:space="0" w:color="BFBFBF"/>
              <w:right w:val="nil"/>
            </w:tcBorders>
            <w:shd w:val="clear" w:color="000000" w:fill="B8D67F"/>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4</w:t>
            </w:r>
          </w:p>
        </w:tc>
        <w:tc>
          <w:tcPr>
            <w:tcW w:w="596" w:type="dxa"/>
            <w:tcBorders>
              <w:top w:val="single" w:sz="4" w:space="0" w:color="BFBFBF"/>
              <w:left w:val="single" w:sz="4" w:space="0" w:color="BFBFBF"/>
              <w:bottom w:val="single" w:sz="4" w:space="0" w:color="BFBFBF"/>
              <w:right w:val="single" w:sz="4" w:space="0" w:color="BFBFBF"/>
            </w:tcBorders>
            <w:shd w:val="clear" w:color="000000" w:fill="FDC47D"/>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10</w:t>
            </w:r>
          </w:p>
        </w:tc>
        <w:tc>
          <w:tcPr>
            <w:tcW w:w="596" w:type="dxa"/>
            <w:tcBorders>
              <w:top w:val="single" w:sz="4" w:space="0" w:color="BFBFBF"/>
              <w:left w:val="nil"/>
              <w:bottom w:val="single" w:sz="4" w:space="0" w:color="BFBFBF"/>
              <w:right w:val="single" w:sz="4" w:space="0" w:color="auto"/>
            </w:tcBorders>
            <w:shd w:val="clear" w:color="000000" w:fill="FECD7F"/>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8</w:t>
            </w:r>
          </w:p>
        </w:tc>
      </w:tr>
      <w:tr w:rsidR="007515F4" w:rsidRPr="0092469A" w:rsidTr="008406C4">
        <w:trPr>
          <w:trHeight w:val="300"/>
        </w:trPr>
        <w:tc>
          <w:tcPr>
            <w:tcW w:w="1871" w:type="dxa"/>
            <w:tcBorders>
              <w:top w:val="nil"/>
              <w:left w:val="single" w:sz="4" w:space="0" w:color="auto"/>
              <w:bottom w:val="single" w:sz="4" w:space="0" w:color="BFBFBF"/>
              <w:right w:val="single" w:sz="8" w:space="0" w:color="auto"/>
            </w:tcBorders>
            <w:noWrap/>
            <w:vAlign w:val="center"/>
          </w:tcPr>
          <w:p w:rsidR="007515F4" w:rsidRPr="0092469A" w:rsidRDefault="007515F4" w:rsidP="007515F4">
            <w:pPr>
              <w:suppressAutoHyphens w:val="0"/>
              <w:rPr>
                <w:rFonts w:ascii="Calibri" w:hAnsi="Calibri" w:cs="Calibri"/>
                <w:color w:val="000000"/>
                <w:sz w:val="22"/>
                <w:lang w:eastAsia="pl-PL"/>
              </w:rPr>
            </w:pPr>
            <w:r w:rsidRPr="0092469A">
              <w:rPr>
                <w:rFonts w:ascii="Calibri" w:hAnsi="Calibri" w:cs="Calibri"/>
                <w:color w:val="000000"/>
                <w:sz w:val="22"/>
                <w:szCs w:val="22"/>
                <w:lang w:eastAsia="pl-PL"/>
              </w:rPr>
              <w:t>12:00-13:59</w:t>
            </w:r>
          </w:p>
        </w:tc>
        <w:tc>
          <w:tcPr>
            <w:tcW w:w="618" w:type="dxa"/>
            <w:tcBorders>
              <w:top w:val="single" w:sz="4" w:space="0" w:color="BFBFBF"/>
              <w:left w:val="nil"/>
              <w:bottom w:val="single" w:sz="4" w:space="0" w:color="BFBFBF"/>
              <w:right w:val="nil"/>
            </w:tcBorders>
            <w:shd w:val="clear" w:color="000000" w:fill="FFD981"/>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6</w:t>
            </w:r>
          </w:p>
        </w:tc>
        <w:tc>
          <w:tcPr>
            <w:tcW w:w="585" w:type="dxa"/>
            <w:tcBorders>
              <w:top w:val="single" w:sz="4" w:space="0" w:color="BFBFBF"/>
              <w:left w:val="single" w:sz="4" w:space="0" w:color="BFBFBF"/>
              <w:bottom w:val="single" w:sz="4" w:space="0" w:color="BFBFBF"/>
              <w:right w:val="single" w:sz="4" w:space="0" w:color="BFBFBF"/>
            </w:tcBorders>
            <w:shd w:val="clear" w:color="000000" w:fill="FCAA78"/>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8</w:t>
            </w:r>
          </w:p>
        </w:tc>
        <w:tc>
          <w:tcPr>
            <w:tcW w:w="585" w:type="dxa"/>
            <w:tcBorders>
              <w:top w:val="single" w:sz="4" w:space="0" w:color="BFBFBF"/>
              <w:left w:val="nil"/>
              <w:bottom w:val="single" w:sz="4" w:space="0" w:color="BFBFBF"/>
              <w:right w:val="single" w:sz="8" w:space="0" w:color="auto"/>
            </w:tcBorders>
            <w:shd w:val="clear" w:color="000000" w:fill="FFE784"/>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3</w:t>
            </w:r>
          </w:p>
        </w:tc>
        <w:tc>
          <w:tcPr>
            <w:tcW w:w="585" w:type="dxa"/>
            <w:tcBorders>
              <w:top w:val="single" w:sz="4" w:space="0" w:color="BFBFBF"/>
              <w:left w:val="nil"/>
              <w:bottom w:val="single" w:sz="4" w:space="0" w:color="BFBFBF"/>
              <w:right w:val="nil"/>
            </w:tcBorders>
            <w:shd w:val="clear" w:color="000000" w:fill="63BE7B"/>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0</w:t>
            </w:r>
          </w:p>
        </w:tc>
        <w:tc>
          <w:tcPr>
            <w:tcW w:w="726"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0</w:t>
            </w:r>
          </w:p>
        </w:tc>
        <w:tc>
          <w:tcPr>
            <w:tcW w:w="726" w:type="dxa"/>
            <w:tcBorders>
              <w:top w:val="single" w:sz="4" w:space="0" w:color="BFBFBF"/>
              <w:left w:val="nil"/>
              <w:bottom w:val="single" w:sz="4" w:space="0" w:color="BFBFBF"/>
              <w:right w:val="single" w:sz="8" w:space="0" w:color="auto"/>
            </w:tcBorders>
            <w:shd w:val="clear" w:color="000000" w:fill="63BE7B"/>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nil"/>
            </w:tcBorders>
            <w:shd w:val="clear" w:color="000000" w:fill="FED580"/>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6</w:t>
            </w:r>
          </w:p>
        </w:tc>
        <w:tc>
          <w:tcPr>
            <w:tcW w:w="617" w:type="dxa"/>
            <w:tcBorders>
              <w:top w:val="single" w:sz="4" w:space="0" w:color="BFBFBF"/>
              <w:left w:val="single" w:sz="4" w:space="0" w:color="BFBFBF"/>
              <w:bottom w:val="single" w:sz="4" w:space="0" w:color="BFBFBF"/>
              <w:right w:val="single" w:sz="4" w:space="0" w:color="BFBFBF"/>
            </w:tcBorders>
            <w:shd w:val="clear" w:color="000000" w:fill="FB9D75"/>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8</w:t>
            </w:r>
          </w:p>
        </w:tc>
        <w:tc>
          <w:tcPr>
            <w:tcW w:w="617" w:type="dxa"/>
            <w:tcBorders>
              <w:top w:val="single" w:sz="4" w:space="0" w:color="BFBFBF"/>
              <w:left w:val="nil"/>
              <w:bottom w:val="single" w:sz="4" w:space="0" w:color="BFBFBF"/>
              <w:right w:val="single" w:sz="4" w:space="0" w:color="auto"/>
            </w:tcBorders>
            <w:shd w:val="clear" w:color="000000" w:fill="FFE283"/>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3</w:t>
            </w:r>
          </w:p>
        </w:tc>
        <w:tc>
          <w:tcPr>
            <w:tcW w:w="617" w:type="dxa"/>
            <w:tcBorders>
              <w:top w:val="single" w:sz="4" w:space="0" w:color="BFBFBF"/>
              <w:left w:val="nil"/>
              <w:bottom w:val="single" w:sz="4" w:space="0" w:color="BFBFBF"/>
              <w:right w:val="nil"/>
            </w:tcBorders>
            <w:shd w:val="clear" w:color="000000" w:fill="FDC07C"/>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10</w:t>
            </w:r>
          </w:p>
        </w:tc>
        <w:tc>
          <w:tcPr>
            <w:tcW w:w="596" w:type="dxa"/>
            <w:tcBorders>
              <w:top w:val="single" w:sz="4" w:space="0" w:color="BFBFBF"/>
              <w:left w:val="single" w:sz="4" w:space="0" w:color="BFBFBF"/>
              <w:bottom w:val="single" w:sz="4" w:space="0" w:color="BFBFBF"/>
              <w:right w:val="single" w:sz="4" w:space="0" w:color="BFBFBF"/>
            </w:tcBorders>
            <w:shd w:val="clear" w:color="000000" w:fill="FFDE82"/>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6</w:t>
            </w:r>
          </w:p>
        </w:tc>
        <w:tc>
          <w:tcPr>
            <w:tcW w:w="596" w:type="dxa"/>
            <w:tcBorders>
              <w:top w:val="single" w:sz="4" w:space="0" w:color="BFBFBF"/>
              <w:left w:val="nil"/>
              <w:bottom w:val="single" w:sz="4" w:space="0" w:color="BFBFBF"/>
              <w:right w:val="single" w:sz="4" w:space="0" w:color="auto"/>
            </w:tcBorders>
            <w:shd w:val="clear" w:color="000000" w:fill="FECD7F"/>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8</w:t>
            </w:r>
          </w:p>
        </w:tc>
      </w:tr>
      <w:tr w:rsidR="007515F4" w:rsidRPr="0092469A" w:rsidTr="008406C4">
        <w:trPr>
          <w:trHeight w:val="300"/>
        </w:trPr>
        <w:tc>
          <w:tcPr>
            <w:tcW w:w="1871" w:type="dxa"/>
            <w:tcBorders>
              <w:top w:val="nil"/>
              <w:left w:val="single" w:sz="4" w:space="0" w:color="auto"/>
              <w:bottom w:val="single" w:sz="4" w:space="0" w:color="BFBFBF"/>
              <w:right w:val="single" w:sz="8" w:space="0" w:color="auto"/>
            </w:tcBorders>
            <w:noWrap/>
            <w:vAlign w:val="center"/>
          </w:tcPr>
          <w:p w:rsidR="007515F4" w:rsidRPr="0092469A" w:rsidRDefault="007515F4" w:rsidP="007515F4">
            <w:pPr>
              <w:suppressAutoHyphens w:val="0"/>
              <w:rPr>
                <w:rFonts w:ascii="Calibri" w:hAnsi="Calibri" w:cs="Calibri"/>
                <w:color w:val="000000"/>
                <w:sz w:val="22"/>
                <w:lang w:eastAsia="pl-PL"/>
              </w:rPr>
            </w:pPr>
            <w:r w:rsidRPr="0092469A">
              <w:rPr>
                <w:rFonts w:ascii="Calibri" w:hAnsi="Calibri" w:cs="Calibri"/>
                <w:color w:val="000000"/>
                <w:sz w:val="22"/>
                <w:szCs w:val="22"/>
                <w:lang w:eastAsia="pl-PL"/>
              </w:rPr>
              <w:t>14:00-15:59</w:t>
            </w:r>
          </w:p>
        </w:tc>
        <w:tc>
          <w:tcPr>
            <w:tcW w:w="618" w:type="dxa"/>
            <w:tcBorders>
              <w:top w:val="single" w:sz="4" w:space="0" w:color="BFBFBF"/>
              <w:left w:val="nil"/>
              <w:bottom w:val="single" w:sz="4" w:space="0" w:color="BFBFBF"/>
              <w:right w:val="nil"/>
            </w:tcBorders>
            <w:shd w:val="clear" w:color="000000" w:fill="F8696B"/>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15</w:t>
            </w:r>
          </w:p>
        </w:tc>
        <w:tc>
          <w:tcPr>
            <w:tcW w:w="585" w:type="dxa"/>
            <w:tcBorders>
              <w:top w:val="single" w:sz="4" w:space="0" w:color="BFBFBF"/>
              <w:left w:val="single" w:sz="4" w:space="0" w:color="BFBFBF"/>
              <w:bottom w:val="single" w:sz="4" w:space="0" w:color="BFBFBF"/>
              <w:right w:val="single" w:sz="4" w:space="0" w:color="BFBFBF"/>
            </w:tcBorders>
            <w:shd w:val="clear" w:color="000000" w:fill="FB9574"/>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9</w:t>
            </w:r>
          </w:p>
        </w:tc>
        <w:tc>
          <w:tcPr>
            <w:tcW w:w="585" w:type="dxa"/>
            <w:tcBorders>
              <w:top w:val="single" w:sz="4" w:space="0" w:color="BFBFBF"/>
              <w:left w:val="nil"/>
              <w:bottom w:val="single" w:sz="4" w:space="0" w:color="BFBFBF"/>
              <w:right w:val="single" w:sz="8" w:space="0" w:color="auto"/>
            </w:tcBorders>
            <w:shd w:val="clear" w:color="000000" w:fill="FDBA7B"/>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8</w:t>
            </w:r>
          </w:p>
        </w:tc>
        <w:tc>
          <w:tcPr>
            <w:tcW w:w="585" w:type="dxa"/>
            <w:tcBorders>
              <w:top w:val="single" w:sz="4" w:space="0" w:color="BFBFBF"/>
              <w:left w:val="nil"/>
              <w:bottom w:val="single" w:sz="4" w:space="0" w:color="BFBFBF"/>
              <w:right w:val="nil"/>
            </w:tcBorders>
            <w:shd w:val="clear" w:color="000000" w:fill="F8696B"/>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2</w:t>
            </w:r>
          </w:p>
        </w:tc>
        <w:tc>
          <w:tcPr>
            <w:tcW w:w="726" w:type="dxa"/>
            <w:tcBorders>
              <w:top w:val="single" w:sz="4" w:space="0" w:color="BFBFBF"/>
              <w:left w:val="single" w:sz="4" w:space="0" w:color="BFBFBF"/>
              <w:bottom w:val="single" w:sz="4" w:space="0" w:color="BFBFBF"/>
              <w:right w:val="single" w:sz="4" w:space="0" w:color="BFBFBF"/>
            </w:tcBorders>
            <w:shd w:val="clear" w:color="000000" w:fill="FED280"/>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1</w:t>
            </w:r>
          </w:p>
        </w:tc>
        <w:tc>
          <w:tcPr>
            <w:tcW w:w="726" w:type="dxa"/>
            <w:tcBorders>
              <w:top w:val="single" w:sz="4" w:space="0" w:color="BFBFBF"/>
              <w:left w:val="nil"/>
              <w:bottom w:val="single" w:sz="4" w:space="0" w:color="BFBFBF"/>
              <w:right w:val="single" w:sz="8" w:space="0" w:color="auto"/>
            </w:tcBorders>
            <w:shd w:val="clear" w:color="000000" w:fill="63BE7B"/>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nil"/>
            </w:tcBorders>
            <w:shd w:val="clear" w:color="000000" w:fill="F8696B"/>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13</w:t>
            </w:r>
          </w:p>
        </w:tc>
        <w:tc>
          <w:tcPr>
            <w:tcW w:w="617" w:type="dxa"/>
            <w:tcBorders>
              <w:top w:val="single" w:sz="4" w:space="0" w:color="BFBFBF"/>
              <w:left w:val="single" w:sz="4" w:space="0" w:color="BFBFBF"/>
              <w:bottom w:val="single" w:sz="4" w:space="0" w:color="BFBFBF"/>
              <w:right w:val="single" w:sz="4" w:space="0" w:color="BFBFBF"/>
            </w:tcBorders>
            <w:shd w:val="clear" w:color="000000" w:fill="FB9D75"/>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8</w:t>
            </w:r>
          </w:p>
        </w:tc>
        <w:tc>
          <w:tcPr>
            <w:tcW w:w="617" w:type="dxa"/>
            <w:tcBorders>
              <w:top w:val="single" w:sz="4" w:space="0" w:color="BFBFBF"/>
              <w:left w:val="nil"/>
              <w:bottom w:val="single" w:sz="4" w:space="0" w:color="BFBFBF"/>
              <w:right w:val="single" w:sz="4" w:space="0" w:color="auto"/>
            </w:tcBorders>
            <w:shd w:val="clear" w:color="000000" w:fill="FCAF79"/>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8</w:t>
            </w:r>
          </w:p>
        </w:tc>
        <w:tc>
          <w:tcPr>
            <w:tcW w:w="617" w:type="dxa"/>
            <w:tcBorders>
              <w:top w:val="single" w:sz="4" w:space="0" w:color="BFBFBF"/>
              <w:left w:val="nil"/>
              <w:bottom w:val="single" w:sz="4" w:space="0" w:color="BFBFBF"/>
              <w:right w:val="nil"/>
            </w:tcBorders>
            <w:shd w:val="clear" w:color="000000" w:fill="FCA777"/>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12</w:t>
            </w:r>
          </w:p>
        </w:tc>
        <w:tc>
          <w:tcPr>
            <w:tcW w:w="596" w:type="dxa"/>
            <w:tcBorders>
              <w:top w:val="single" w:sz="4" w:space="0" w:color="BFBFBF"/>
              <w:left w:val="single" w:sz="4" w:space="0" w:color="BFBFBF"/>
              <w:bottom w:val="single" w:sz="4" w:space="0" w:color="BFBFBF"/>
              <w:right w:val="single" w:sz="4" w:space="0" w:color="BFBFBF"/>
            </w:tcBorders>
            <w:shd w:val="clear" w:color="000000" w:fill="FCA477"/>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15</w:t>
            </w:r>
          </w:p>
        </w:tc>
        <w:tc>
          <w:tcPr>
            <w:tcW w:w="596" w:type="dxa"/>
            <w:tcBorders>
              <w:top w:val="single" w:sz="4" w:space="0" w:color="BFBFBF"/>
              <w:left w:val="nil"/>
              <w:bottom w:val="single" w:sz="4" w:space="0" w:color="BFBFBF"/>
              <w:right w:val="single" w:sz="4" w:space="0" w:color="auto"/>
            </w:tcBorders>
            <w:shd w:val="clear" w:color="000000" w:fill="F8696B"/>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13</w:t>
            </w:r>
          </w:p>
        </w:tc>
      </w:tr>
      <w:tr w:rsidR="007515F4" w:rsidRPr="0092469A" w:rsidTr="008406C4">
        <w:trPr>
          <w:trHeight w:val="300"/>
        </w:trPr>
        <w:tc>
          <w:tcPr>
            <w:tcW w:w="1871" w:type="dxa"/>
            <w:tcBorders>
              <w:top w:val="nil"/>
              <w:left w:val="single" w:sz="4" w:space="0" w:color="auto"/>
              <w:bottom w:val="single" w:sz="4" w:space="0" w:color="BFBFBF"/>
              <w:right w:val="single" w:sz="8" w:space="0" w:color="auto"/>
            </w:tcBorders>
            <w:noWrap/>
            <w:vAlign w:val="center"/>
          </w:tcPr>
          <w:p w:rsidR="007515F4" w:rsidRPr="0092469A" w:rsidRDefault="007515F4" w:rsidP="007515F4">
            <w:pPr>
              <w:suppressAutoHyphens w:val="0"/>
              <w:rPr>
                <w:rFonts w:ascii="Calibri" w:hAnsi="Calibri" w:cs="Calibri"/>
                <w:color w:val="000000"/>
                <w:sz w:val="22"/>
                <w:lang w:eastAsia="pl-PL"/>
              </w:rPr>
            </w:pPr>
            <w:r w:rsidRPr="0092469A">
              <w:rPr>
                <w:rFonts w:ascii="Calibri" w:hAnsi="Calibri" w:cs="Calibri"/>
                <w:color w:val="000000"/>
                <w:sz w:val="22"/>
                <w:szCs w:val="22"/>
                <w:lang w:eastAsia="pl-PL"/>
              </w:rPr>
              <w:t>16:00-17:59</w:t>
            </w:r>
          </w:p>
        </w:tc>
        <w:tc>
          <w:tcPr>
            <w:tcW w:w="618" w:type="dxa"/>
            <w:tcBorders>
              <w:top w:val="single" w:sz="4" w:space="0" w:color="BFBFBF"/>
              <w:left w:val="nil"/>
              <w:bottom w:val="single" w:sz="4" w:space="0" w:color="BFBFBF"/>
              <w:right w:val="nil"/>
            </w:tcBorders>
            <w:shd w:val="clear" w:color="000000" w:fill="FA8F73"/>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12</w:t>
            </w:r>
          </w:p>
        </w:tc>
        <w:tc>
          <w:tcPr>
            <w:tcW w:w="585" w:type="dxa"/>
            <w:tcBorders>
              <w:top w:val="single" w:sz="4" w:space="0" w:color="BFBFBF"/>
              <w:left w:val="single" w:sz="4" w:space="0" w:color="BFBFBF"/>
              <w:bottom w:val="single" w:sz="4" w:space="0" w:color="BFBFBF"/>
              <w:right w:val="single" w:sz="4" w:space="0" w:color="BFBFBF"/>
            </w:tcBorders>
            <w:shd w:val="clear" w:color="000000" w:fill="F8696B"/>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11</w:t>
            </w:r>
          </w:p>
        </w:tc>
        <w:tc>
          <w:tcPr>
            <w:tcW w:w="585" w:type="dxa"/>
            <w:tcBorders>
              <w:top w:val="single" w:sz="4" w:space="0" w:color="BFBFBF"/>
              <w:left w:val="nil"/>
              <w:bottom w:val="single" w:sz="4" w:space="0" w:color="BFBFBF"/>
              <w:right w:val="single" w:sz="8" w:space="0" w:color="auto"/>
            </w:tcBorders>
            <w:shd w:val="clear" w:color="000000" w:fill="F8696B"/>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17</w:t>
            </w:r>
          </w:p>
        </w:tc>
        <w:tc>
          <w:tcPr>
            <w:tcW w:w="585" w:type="dxa"/>
            <w:tcBorders>
              <w:top w:val="single" w:sz="4" w:space="0" w:color="BFBFBF"/>
              <w:left w:val="nil"/>
              <w:bottom w:val="single" w:sz="4" w:space="0" w:color="BFBFBF"/>
              <w:right w:val="nil"/>
            </w:tcBorders>
            <w:shd w:val="clear" w:color="000000" w:fill="F8696B"/>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2</w:t>
            </w:r>
          </w:p>
        </w:tc>
        <w:tc>
          <w:tcPr>
            <w:tcW w:w="726" w:type="dxa"/>
            <w:tcBorders>
              <w:top w:val="single" w:sz="4" w:space="0" w:color="BFBFBF"/>
              <w:left w:val="single" w:sz="4" w:space="0" w:color="BFBFBF"/>
              <w:bottom w:val="single" w:sz="4" w:space="0" w:color="BFBFBF"/>
              <w:right w:val="single" w:sz="4" w:space="0" w:color="BFBFBF"/>
            </w:tcBorders>
            <w:shd w:val="clear" w:color="000000" w:fill="FED280"/>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1</w:t>
            </w:r>
          </w:p>
        </w:tc>
        <w:tc>
          <w:tcPr>
            <w:tcW w:w="726" w:type="dxa"/>
            <w:tcBorders>
              <w:top w:val="single" w:sz="4" w:space="0" w:color="BFBFBF"/>
              <w:left w:val="nil"/>
              <w:bottom w:val="single" w:sz="4" w:space="0" w:color="BFBFBF"/>
              <w:right w:val="single" w:sz="8" w:space="0" w:color="auto"/>
            </w:tcBorders>
            <w:shd w:val="clear" w:color="000000" w:fill="F8696B"/>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2</w:t>
            </w:r>
          </w:p>
        </w:tc>
        <w:tc>
          <w:tcPr>
            <w:tcW w:w="617" w:type="dxa"/>
            <w:tcBorders>
              <w:top w:val="single" w:sz="4" w:space="0" w:color="BFBFBF"/>
              <w:left w:val="nil"/>
              <w:bottom w:val="single" w:sz="4" w:space="0" w:color="BFBFBF"/>
              <w:right w:val="nil"/>
            </w:tcBorders>
            <w:shd w:val="clear" w:color="000000" w:fill="FB9774"/>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10</w:t>
            </w:r>
          </w:p>
        </w:tc>
        <w:tc>
          <w:tcPr>
            <w:tcW w:w="617" w:type="dxa"/>
            <w:tcBorders>
              <w:top w:val="single" w:sz="4" w:space="0" w:color="BFBFBF"/>
              <w:left w:val="single" w:sz="4" w:space="0" w:color="BFBFBF"/>
              <w:bottom w:val="single" w:sz="4" w:space="0" w:color="BFBFBF"/>
              <w:right w:val="single" w:sz="4" w:space="0" w:color="BFBFBF"/>
            </w:tcBorders>
            <w:shd w:val="clear" w:color="000000" w:fill="F8696B"/>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10</w:t>
            </w:r>
          </w:p>
        </w:tc>
        <w:tc>
          <w:tcPr>
            <w:tcW w:w="617" w:type="dxa"/>
            <w:tcBorders>
              <w:top w:val="single" w:sz="4" w:space="0" w:color="BFBFBF"/>
              <w:left w:val="nil"/>
              <w:bottom w:val="single" w:sz="4" w:space="0" w:color="BFBFBF"/>
              <w:right w:val="single" w:sz="4" w:space="0" w:color="auto"/>
            </w:tcBorders>
            <w:shd w:val="clear" w:color="000000" w:fill="F8696B"/>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15</w:t>
            </w:r>
          </w:p>
        </w:tc>
        <w:tc>
          <w:tcPr>
            <w:tcW w:w="617" w:type="dxa"/>
            <w:tcBorders>
              <w:top w:val="single" w:sz="4" w:space="0" w:color="BFBFBF"/>
              <w:left w:val="nil"/>
              <w:bottom w:val="single" w:sz="4" w:space="0" w:color="BFBFBF"/>
              <w:right w:val="nil"/>
            </w:tcBorders>
            <w:shd w:val="clear" w:color="000000" w:fill="F8696B"/>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17</w:t>
            </w:r>
          </w:p>
        </w:tc>
        <w:tc>
          <w:tcPr>
            <w:tcW w:w="596" w:type="dxa"/>
            <w:tcBorders>
              <w:top w:val="single" w:sz="4" w:space="0" w:color="BFBFBF"/>
              <w:left w:val="single" w:sz="4" w:space="0" w:color="BFBFBF"/>
              <w:bottom w:val="single" w:sz="4" w:space="0" w:color="BFBFBF"/>
              <w:right w:val="single" w:sz="4" w:space="0" w:color="BFBFBF"/>
            </w:tcBorders>
            <w:shd w:val="clear" w:color="000000" w:fill="F8696B"/>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24</w:t>
            </w:r>
          </w:p>
        </w:tc>
        <w:tc>
          <w:tcPr>
            <w:tcW w:w="596" w:type="dxa"/>
            <w:tcBorders>
              <w:top w:val="single" w:sz="4" w:space="0" w:color="BFBFBF"/>
              <w:left w:val="nil"/>
              <w:bottom w:val="single" w:sz="4" w:space="0" w:color="BFBFBF"/>
              <w:right w:val="single" w:sz="4" w:space="0" w:color="auto"/>
            </w:tcBorders>
            <w:shd w:val="clear" w:color="000000" w:fill="FCA677"/>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10</w:t>
            </w:r>
          </w:p>
        </w:tc>
      </w:tr>
      <w:tr w:rsidR="007515F4" w:rsidRPr="0092469A" w:rsidTr="008406C4">
        <w:trPr>
          <w:trHeight w:val="300"/>
        </w:trPr>
        <w:tc>
          <w:tcPr>
            <w:tcW w:w="1871" w:type="dxa"/>
            <w:tcBorders>
              <w:top w:val="nil"/>
              <w:left w:val="single" w:sz="4" w:space="0" w:color="auto"/>
              <w:bottom w:val="single" w:sz="4" w:space="0" w:color="BFBFBF"/>
              <w:right w:val="single" w:sz="8" w:space="0" w:color="auto"/>
            </w:tcBorders>
            <w:noWrap/>
            <w:vAlign w:val="center"/>
          </w:tcPr>
          <w:p w:rsidR="007515F4" w:rsidRPr="0092469A" w:rsidRDefault="007515F4" w:rsidP="007515F4">
            <w:pPr>
              <w:suppressAutoHyphens w:val="0"/>
              <w:rPr>
                <w:rFonts w:ascii="Calibri" w:hAnsi="Calibri" w:cs="Calibri"/>
                <w:color w:val="000000"/>
                <w:sz w:val="22"/>
                <w:lang w:eastAsia="pl-PL"/>
              </w:rPr>
            </w:pPr>
            <w:r w:rsidRPr="0092469A">
              <w:rPr>
                <w:rFonts w:ascii="Calibri" w:hAnsi="Calibri" w:cs="Calibri"/>
                <w:color w:val="000000"/>
                <w:sz w:val="22"/>
                <w:szCs w:val="22"/>
                <w:lang w:eastAsia="pl-PL"/>
              </w:rPr>
              <w:t>18:00-19:59</w:t>
            </w:r>
          </w:p>
        </w:tc>
        <w:tc>
          <w:tcPr>
            <w:tcW w:w="618" w:type="dxa"/>
            <w:tcBorders>
              <w:top w:val="single" w:sz="4" w:space="0" w:color="BFBFBF"/>
              <w:left w:val="nil"/>
              <w:bottom w:val="single" w:sz="4" w:space="0" w:color="BFBFBF"/>
              <w:right w:val="nil"/>
            </w:tcBorders>
            <w:shd w:val="clear" w:color="000000" w:fill="FB9B75"/>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11</w:t>
            </w:r>
          </w:p>
        </w:tc>
        <w:tc>
          <w:tcPr>
            <w:tcW w:w="585" w:type="dxa"/>
            <w:tcBorders>
              <w:top w:val="single" w:sz="4" w:space="0" w:color="BFBFBF"/>
              <w:left w:val="single" w:sz="4" w:space="0" w:color="BFBFBF"/>
              <w:bottom w:val="single" w:sz="4" w:space="0" w:color="BFBFBF"/>
              <w:right w:val="single" w:sz="4" w:space="0" w:color="BFBFBF"/>
            </w:tcBorders>
            <w:shd w:val="clear" w:color="000000" w:fill="FB9574"/>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9</w:t>
            </w:r>
          </w:p>
        </w:tc>
        <w:tc>
          <w:tcPr>
            <w:tcW w:w="585" w:type="dxa"/>
            <w:tcBorders>
              <w:top w:val="single" w:sz="4" w:space="0" w:color="BFBFBF"/>
              <w:left w:val="nil"/>
              <w:bottom w:val="single" w:sz="4" w:space="0" w:color="BFBFBF"/>
              <w:right w:val="single" w:sz="8" w:space="0" w:color="auto"/>
            </w:tcBorders>
            <w:shd w:val="clear" w:color="000000" w:fill="FCB179"/>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9</w:t>
            </w:r>
          </w:p>
        </w:tc>
        <w:tc>
          <w:tcPr>
            <w:tcW w:w="585" w:type="dxa"/>
            <w:tcBorders>
              <w:top w:val="single" w:sz="4" w:space="0" w:color="BFBFBF"/>
              <w:left w:val="nil"/>
              <w:bottom w:val="single" w:sz="4" w:space="0" w:color="BFBFBF"/>
              <w:right w:val="nil"/>
            </w:tcBorders>
            <w:shd w:val="clear" w:color="000000" w:fill="F8696B"/>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2</w:t>
            </w:r>
          </w:p>
        </w:tc>
        <w:tc>
          <w:tcPr>
            <w:tcW w:w="726" w:type="dxa"/>
            <w:tcBorders>
              <w:top w:val="single" w:sz="4" w:space="0" w:color="BFBFBF"/>
              <w:left w:val="single" w:sz="4" w:space="0" w:color="BFBFBF"/>
              <w:bottom w:val="single" w:sz="4" w:space="0" w:color="BFBFBF"/>
              <w:right w:val="single" w:sz="4" w:space="0" w:color="BFBFBF"/>
            </w:tcBorders>
            <w:shd w:val="clear" w:color="000000" w:fill="F8696B"/>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3</w:t>
            </w:r>
          </w:p>
        </w:tc>
        <w:tc>
          <w:tcPr>
            <w:tcW w:w="726" w:type="dxa"/>
            <w:tcBorders>
              <w:top w:val="single" w:sz="4" w:space="0" w:color="BFBFBF"/>
              <w:left w:val="nil"/>
              <w:bottom w:val="single" w:sz="4" w:space="0" w:color="BFBFBF"/>
              <w:right w:val="single" w:sz="8" w:space="0" w:color="auto"/>
            </w:tcBorders>
            <w:shd w:val="clear" w:color="000000" w:fill="FCAA78"/>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1</w:t>
            </w:r>
          </w:p>
        </w:tc>
        <w:tc>
          <w:tcPr>
            <w:tcW w:w="617" w:type="dxa"/>
            <w:tcBorders>
              <w:top w:val="single" w:sz="4" w:space="0" w:color="BFBFBF"/>
              <w:left w:val="nil"/>
              <w:bottom w:val="single" w:sz="4" w:space="0" w:color="BFBFBF"/>
              <w:right w:val="nil"/>
            </w:tcBorders>
            <w:shd w:val="clear" w:color="000000" w:fill="FCA777"/>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9</w:t>
            </w:r>
          </w:p>
        </w:tc>
        <w:tc>
          <w:tcPr>
            <w:tcW w:w="617" w:type="dxa"/>
            <w:tcBorders>
              <w:top w:val="single" w:sz="4" w:space="0" w:color="BFBFBF"/>
              <w:left w:val="single" w:sz="4" w:space="0" w:color="BFBFBF"/>
              <w:bottom w:val="single" w:sz="4" w:space="0" w:color="BFBFBF"/>
              <w:right w:val="single" w:sz="4" w:space="0" w:color="BFBFBF"/>
            </w:tcBorders>
            <w:shd w:val="clear" w:color="000000" w:fill="FED280"/>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6</w:t>
            </w:r>
          </w:p>
        </w:tc>
        <w:tc>
          <w:tcPr>
            <w:tcW w:w="617" w:type="dxa"/>
            <w:tcBorders>
              <w:top w:val="single" w:sz="4" w:space="0" w:color="BFBFBF"/>
              <w:left w:val="nil"/>
              <w:bottom w:val="single" w:sz="4" w:space="0" w:color="BFBFBF"/>
              <w:right w:val="single" w:sz="4" w:space="0" w:color="auto"/>
            </w:tcBorders>
            <w:shd w:val="clear" w:color="000000" w:fill="FCA677"/>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9</w:t>
            </w:r>
          </w:p>
        </w:tc>
        <w:tc>
          <w:tcPr>
            <w:tcW w:w="617" w:type="dxa"/>
            <w:tcBorders>
              <w:top w:val="single" w:sz="4" w:space="0" w:color="BFBFBF"/>
              <w:left w:val="nil"/>
              <w:bottom w:val="single" w:sz="4" w:space="0" w:color="BFBFBF"/>
              <w:right w:val="nil"/>
            </w:tcBorders>
            <w:shd w:val="clear" w:color="000000" w:fill="FCA777"/>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12</w:t>
            </w:r>
          </w:p>
        </w:tc>
        <w:tc>
          <w:tcPr>
            <w:tcW w:w="596" w:type="dxa"/>
            <w:tcBorders>
              <w:top w:val="single" w:sz="4" w:space="0" w:color="BFBFBF"/>
              <w:left w:val="single" w:sz="4" w:space="0" w:color="BFBFBF"/>
              <w:bottom w:val="single" w:sz="4" w:space="0" w:color="BFBFBF"/>
              <w:right w:val="single" w:sz="4" w:space="0" w:color="BFBFBF"/>
            </w:tcBorders>
            <w:shd w:val="clear" w:color="000000" w:fill="FDB87B"/>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12</w:t>
            </w:r>
          </w:p>
        </w:tc>
        <w:tc>
          <w:tcPr>
            <w:tcW w:w="596" w:type="dxa"/>
            <w:tcBorders>
              <w:top w:val="single" w:sz="4" w:space="0" w:color="BFBFBF"/>
              <w:left w:val="nil"/>
              <w:bottom w:val="single" w:sz="4" w:space="0" w:color="BFBFBF"/>
              <w:right w:val="single" w:sz="4" w:space="0" w:color="auto"/>
            </w:tcBorders>
            <w:shd w:val="clear" w:color="000000" w:fill="FB9173"/>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11</w:t>
            </w:r>
          </w:p>
        </w:tc>
      </w:tr>
      <w:tr w:rsidR="007515F4" w:rsidRPr="0092469A" w:rsidTr="008406C4">
        <w:trPr>
          <w:trHeight w:val="300"/>
        </w:trPr>
        <w:tc>
          <w:tcPr>
            <w:tcW w:w="1871" w:type="dxa"/>
            <w:tcBorders>
              <w:top w:val="nil"/>
              <w:left w:val="single" w:sz="4" w:space="0" w:color="auto"/>
              <w:bottom w:val="single" w:sz="4" w:space="0" w:color="BFBFBF"/>
              <w:right w:val="single" w:sz="8" w:space="0" w:color="auto"/>
            </w:tcBorders>
            <w:noWrap/>
            <w:vAlign w:val="center"/>
          </w:tcPr>
          <w:p w:rsidR="007515F4" w:rsidRPr="0092469A" w:rsidRDefault="007515F4" w:rsidP="007515F4">
            <w:pPr>
              <w:suppressAutoHyphens w:val="0"/>
              <w:rPr>
                <w:rFonts w:ascii="Calibri" w:hAnsi="Calibri" w:cs="Calibri"/>
                <w:color w:val="000000"/>
                <w:sz w:val="22"/>
                <w:lang w:eastAsia="pl-PL"/>
              </w:rPr>
            </w:pPr>
            <w:r w:rsidRPr="0092469A">
              <w:rPr>
                <w:rFonts w:ascii="Calibri" w:hAnsi="Calibri" w:cs="Calibri"/>
                <w:color w:val="000000"/>
                <w:sz w:val="22"/>
                <w:szCs w:val="22"/>
                <w:lang w:eastAsia="pl-PL"/>
              </w:rPr>
              <w:t>20:00-21:59</w:t>
            </w:r>
          </w:p>
        </w:tc>
        <w:tc>
          <w:tcPr>
            <w:tcW w:w="618" w:type="dxa"/>
            <w:tcBorders>
              <w:top w:val="single" w:sz="4" w:space="0" w:color="BFBFBF"/>
              <w:left w:val="nil"/>
              <w:bottom w:val="single" w:sz="4" w:space="0" w:color="BFBFBF"/>
              <w:right w:val="nil"/>
            </w:tcBorders>
            <w:shd w:val="clear" w:color="000000" w:fill="FECD7F"/>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7</w:t>
            </w:r>
          </w:p>
        </w:tc>
        <w:tc>
          <w:tcPr>
            <w:tcW w:w="585" w:type="dxa"/>
            <w:tcBorders>
              <w:top w:val="single" w:sz="4" w:space="0" w:color="BFBFBF"/>
              <w:left w:val="single" w:sz="4" w:space="0" w:color="BFBFBF"/>
              <w:bottom w:val="single" w:sz="4" w:space="0" w:color="BFBFBF"/>
              <w:right w:val="single" w:sz="4" w:space="0" w:color="BFBFBF"/>
            </w:tcBorders>
            <w:shd w:val="clear" w:color="000000" w:fill="FCAA78"/>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8</w:t>
            </w:r>
          </w:p>
        </w:tc>
        <w:tc>
          <w:tcPr>
            <w:tcW w:w="585" w:type="dxa"/>
            <w:tcBorders>
              <w:top w:val="single" w:sz="4" w:space="0" w:color="BFBFBF"/>
              <w:left w:val="nil"/>
              <w:bottom w:val="single" w:sz="4" w:space="0" w:color="BFBFBF"/>
              <w:right w:val="single" w:sz="8" w:space="0" w:color="auto"/>
            </w:tcBorders>
            <w:shd w:val="clear" w:color="000000" w:fill="FDC37D"/>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7</w:t>
            </w:r>
          </w:p>
        </w:tc>
        <w:tc>
          <w:tcPr>
            <w:tcW w:w="585" w:type="dxa"/>
            <w:tcBorders>
              <w:top w:val="single" w:sz="4" w:space="0" w:color="BFBFBF"/>
              <w:left w:val="nil"/>
              <w:bottom w:val="single" w:sz="4" w:space="0" w:color="BFBFBF"/>
              <w:right w:val="nil"/>
            </w:tcBorders>
            <w:shd w:val="clear" w:color="000000" w:fill="F8696B"/>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2</w:t>
            </w:r>
          </w:p>
        </w:tc>
        <w:tc>
          <w:tcPr>
            <w:tcW w:w="726" w:type="dxa"/>
            <w:tcBorders>
              <w:top w:val="single" w:sz="4" w:space="0" w:color="BFBFBF"/>
              <w:left w:val="single" w:sz="4" w:space="0" w:color="BFBFBF"/>
              <w:bottom w:val="single" w:sz="4" w:space="0" w:color="BFBFBF"/>
              <w:right w:val="single" w:sz="4" w:space="0" w:color="BFBFBF"/>
            </w:tcBorders>
            <w:shd w:val="clear" w:color="000000" w:fill="FB9D75"/>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2</w:t>
            </w:r>
          </w:p>
        </w:tc>
        <w:tc>
          <w:tcPr>
            <w:tcW w:w="726" w:type="dxa"/>
            <w:tcBorders>
              <w:top w:val="single" w:sz="4" w:space="0" w:color="BFBFBF"/>
              <w:left w:val="nil"/>
              <w:bottom w:val="single" w:sz="4" w:space="0" w:color="BFBFBF"/>
              <w:right w:val="single" w:sz="8" w:space="0" w:color="auto"/>
            </w:tcBorders>
            <w:shd w:val="clear" w:color="000000" w:fill="F8696B"/>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2</w:t>
            </w:r>
          </w:p>
        </w:tc>
        <w:tc>
          <w:tcPr>
            <w:tcW w:w="617" w:type="dxa"/>
            <w:tcBorders>
              <w:top w:val="single" w:sz="4" w:space="0" w:color="BFBFBF"/>
              <w:left w:val="nil"/>
              <w:bottom w:val="single" w:sz="4" w:space="0" w:color="BFBFBF"/>
              <w:right w:val="nil"/>
            </w:tcBorders>
            <w:shd w:val="clear" w:color="000000" w:fill="FFE483"/>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5</w:t>
            </w:r>
          </w:p>
        </w:tc>
        <w:tc>
          <w:tcPr>
            <w:tcW w:w="617" w:type="dxa"/>
            <w:tcBorders>
              <w:top w:val="single" w:sz="4" w:space="0" w:color="BFBFBF"/>
              <w:left w:val="single" w:sz="4" w:space="0" w:color="BFBFBF"/>
              <w:bottom w:val="single" w:sz="4" w:space="0" w:color="BFBFBF"/>
              <w:right w:val="single" w:sz="4" w:space="0" w:color="BFBFBF"/>
            </w:tcBorders>
            <w:shd w:val="clear" w:color="000000" w:fill="FED280"/>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6</w:t>
            </w:r>
          </w:p>
        </w:tc>
        <w:tc>
          <w:tcPr>
            <w:tcW w:w="617" w:type="dxa"/>
            <w:tcBorders>
              <w:top w:val="single" w:sz="4" w:space="0" w:color="BFBFBF"/>
              <w:left w:val="nil"/>
              <w:bottom w:val="single" w:sz="4" w:space="0" w:color="BFBFBF"/>
              <w:right w:val="single" w:sz="4" w:space="0" w:color="auto"/>
            </w:tcBorders>
            <w:shd w:val="clear" w:color="000000" w:fill="FECD7F"/>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5</w:t>
            </w:r>
          </w:p>
        </w:tc>
        <w:tc>
          <w:tcPr>
            <w:tcW w:w="617" w:type="dxa"/>
            <w:tcBorders>
              <w:top w:val="single" w:sz="4" w:space="0" w:color="BFBFBF"/>
              <w:left w:val="nil"/>
              <w:bottom w:val="single" w:sz="4" w:space="0" w:color="BFBFBF"/>
              <w:right w:val="nil"/>
            </w:tcBorders>
            <w:shd w:val="clear" w:color="000000" w:fill="FFD981"/>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8</w:t>
            </w:r>
          </w:p>
        </w:tc>
        <w:tc>
          <w:tcPr>
            <w:tcW w:w="596" w:type="dxa"/>
            <w:tcBorders>
              <w:top w:val="single" w:sz="4" w:space="0" w:color="BFBFBF"/>
              <w:left w:val="single" w:sz="4" w:space="0" w:color="BFBFBF"/>
              <w:bottom w:val="single" w:sz="4" w:space="0" w:color="BFBFBF"/>
              <w:right w:val="single" w:sz="4" w:space="0" w:color="BFBFBF"/>
            </w:tcBorders>
            <w:shd w:val="clear" w:color="000000" w:fill="FFEB84"/>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4</w:t>
            </w:r>
          </w:p>
        </w:tc>
        <w:tc>
          <w:tcPr>
            <w:tcW w:w="596" w:type="dxa"/>
            <w:tcBorders>
              <w:top w:val="single" w:sz="4" w:space="0" w:color="BFBFBF"/>
              <w:left w:val="nil"/>
              <w:bottom w:val="single" w:sz="4" w:space="0" w:color="BFBFBF"/>
              <w:right w:val="single" w:sz="4" w:space="0" w:color="auto"/>
            </w:tcBorders>
            <w:shd w:val="clear" w:color="000000" w:fill="FFE283"/>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7</w:t>
            </w:r>
          </w:p>
        </w:tc>
      </w:tr>
      <w:tr w:rsidR="007515F4" w:rsidRPr="0092469A" w:rsidTr="008406C4">
        <w:trPr>
          <w:trHeight w:val="315"/>
        </w:trPr>
        <w:tc>
          <w:tcPr>
            <w:tcW w:w="1871" w:type="dxa"/>
            <w:tcBorders>
              <w:top w:val="nil"/>
              <w:left w:val="single" w:sz="4" w:space="0" w:color="auto"/>
              <w:bottom w:val="single" w:sz="8" w:space="0" w:color="auto"/>
              <w:right w:val="single" w:sz="8" w:space="0" w:color="auto"/>
            </w:tcBorders>
            <w:noWrap/>
            <w:vAlign w:val="center"/>
          </w:tcPr>
          <w:p w:rsidR="007515F4" w:rsidRPr="0092469A" w:rsidRDefault="007515F4" w:rsidP="007515F4">
            <w:pPr>
              <w:suppressAutoHyphens w:val="0"/>
              <w:rPr>
                <w:rFonts w:ascii="Calibri" w:hAnsi="Calibri" w:cs="Calibri"/>
                <w:color w:val="000000"/>
                <w:sz w:val="22"/>
                <w:lang w:eastAsia="pl-PL"/>
              </w:rPr>
            </w:pPr>
            <w:r w:rsidRPr="0092469A">
              <w:rPr>
                <w:rFonts w:ascii="Calibri" w:hAnsi="Calibri" w:cs="Calibri"/>
                <w:color w:val="000000"/>
                <w:sz w:val="22"/>
                <w:szCs w:val="22"/>
                <w:lang w:eastAsia="pl-PL"/>
              </w:rPr>
              <w:t>22:00-23:59</w:t>
            </w:r>
          </w:p>
        </w:tc>
        <w:tc>
          <w:tcPr>
            <w:tcW w:w="618" w:type="dxa"/>
            <w:tcBorders>
              <w:top w:val="single" w:sz="4" w:space="0" w:color="BFBFBF"/>
              <w:left w:val="nil"/>
              <w:bottom w:val="single" w:sz="8" w:space="0" w:color="auto"/>
              <w:right w:val="nil"/>
            </w:tcBorders>
            <w:shd w:val="clear" w:color="000000" w:fill="EDE683"/>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4</w:t>
            </w:r>
          </w:p>
        </w:tc>
        <w:tc>
          <w:tcPr>
            <w:tcW w:w="585" w:type="dxa"/>
            <w:tcBorders>
              <w:top w:val="single" w:sz="4" w:space="0" w:color="BFBFBF"/>
              <w:left w:val="single" w:sz="4" w:space="0" w:color="BFBFBF"/>
              <w:bottom w:val="single" w:sz="8" w:space="0" w:color="auto"/>
              <w:right w:val="single" w:sz="4" w:space="0" w:color="BFBFBF"/>
            </w:tcBorders>
            <w:shd w:val="clear" w:color="000000" w:fill="DFE282"/>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4</w:t>
            </w:r>
          </w:p>
        </w:tc>
        <w:tc>
          <w:tcPr>
            <w:tcW w:w="585" w:type="dxa"/>
            <w:tcBorders>
              <w:top w:val="single" w:sz="4" w:space="0" w:color="BFBFBF"/>
              <w:left w:val="nil"/>
              <w:bottom w:val="single" w:sz="8" w:space="0" w:color="auto"/>
              <w:right w:val="single" w:sz="8" w:space="0" w:color="auto"/>
            </w:tcBorders>
            <w:shd w:val="clear" w:color="000000" w:fill="63BE7B"/>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0</w:t>
            </w:r>
          </w:p>
        </w:tc>
        <w:tc>
          <w:tcPr>
            <w:tcW w:w="585" w:type="dxa"/>
            <w:tcBorders>
              <w:top w:val="single" w:sz="4" w:space="0" w:color="BFBFBF"/>
              <w:left w:val="nil"/>
              <w:bottom w:val="single" w:sz="8" w:space="0" w:color="auto"/>
              <w:right w:val="nil"/>
            </w:tcBorders>
            <w:shd w:val="clear" w:color="000000" w:fill="F8696B"/>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2</w:t>
            </w:r>
          </w:p>
        </w:tc>
        <w:tc>
          <w:tcPr>
            <w:tcW w:w="726" w:type="dxa"/>
            <w:tcBorders>
              <w:top w:val="single" w:sz="4" w:space="0" w:color="BFBFBF"/>
              <w:left w:val="single" w:sz="4" w:space="0" w:color="BFBFBF"/>
              <w:bottom w:val="single" w:sz="8" w:space="0" w:color="auto"/>
              <w:right w:val="single" w:sz="4" w:space="0" w:color="BFBFBF"/>
            </w:tcBorders>
            <w:shd w:val="clear" w:color="000000" w:fill="FB9D75"/>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2</w:t>
            </w:r>
          </w:p>
        </w:tc>
        <w:tc>
          <w:tcPr>
            <w:tcW w:w="726" w:type="dxa"/>
            <w:tcBorders>
              <w:top w:val="single" w:sz="4" w:space="0" w:color="BFBFBF"/>
              <w:left w:val="nil"/>
              <w:bottom w:val="single" w:sz="8" w:space="0" w:color="auto"/>
              <w:right w:val="single" w:sz="8" w:space="0" w:color="auto"/>
            </w:tcBorders>
            <w:shd w:val="clear" w:color="000000" w:fill="63BE7B"/>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0</w:t>
            </w:r>
          </w:p>
        </w:tc>
        <w:tc>
          <w:tcPr>
            <w:tcW w:w="617" w:type="dxa"/>
            <w:tcBorders>
              <w:top w:val="single" w:sz="4" w:space="0" w:color="BFBFBF"/>
              <w:left w:val="nil"/>
              <w:bottom w:val="single" w:sz="8" w:space="0" w:color="auto"/>
              <w:right w:val="nil"/>
            </w:tcBorders>
            <w:shd w:val="clear" w:color="000000" w:fill="A8D27F"/>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2</w:t>
            </w:r>
          </w:p>
        </w:tc>
        <w:tc>
          <w:tcPr>
            <w:tcW w:w="617" w:type="dxa"/>
            <w:tcBorders>
              <w:top w:val="single" w:sz="4" w:space="0" w:color="BFBFBF"/>
              <w:left w:val="single" w:sz="4" w:space="0" w:color="BFBFBF"/>
              <w:bottom w:val="single" w:sz="8" w:space="0" w:color="auto"/>
              <w:right w:val="single" w:sz="4" w:space="0" w:color="BFBFBF"/>
            </w:tcBorders>
            <w:shd w:val="clear" w:color="000000" w:fill="A1D07E"/>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2</w:t>
            </w:r>
          </w:p>
        </w:tc>
        <w:tc>
          <w:tcPr>
            <w:tcW w:w="617" w:type="dxa"/>
            <w:tcBorders>
              <w:top w:val="single" w:sz="4" w:space="0" w:color="BFBFBF"/>
              <w:left w:val="nil"/>
              <w:bottom w:val="single" w:sz="8" w:space="0" w:color="auto"/>
              <w:right w:val="single" w:sz="4" w:space="0" w:color="auto"/>
            </w:tcBorders>
            <w:shd w:val="clear" w:color="000000" w:fill="63BE7B"/>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0</w:t>
            </w:r>
          </w:p>
        </w:tc>
        <w:tc>
          <w:tcPr>
            <w:tcW w:w="617" w:type="dxa"/>
            <w:tcBorders>
              <w:top w:val="single" w:sz="4" w:space="0" w:color="BFBFBF"/>
              <w:left w:val="nil"/>
              <w:bottom w:val="single" w:sz="8" w:space="0" w:color="auto"/>
              <w:right w:val="nil"/>
            </w:tcBorders>
            <w:shd w:val="clear" w:color="000000" w:fill="D4DE81"/>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5</w:t>
            </w:r>
          </w:p>
        </w:tc>
        <w:tc>
          <w:tcPr>
            <w:tcW w:w="596" w:type="dxa"/>
            <w:tcBorders>
              <w:top w:val="single" w:sz="4" w:space="0" w:color="BFBFBF"/>
              <w:left w:val="single" w:sz="4" w:space="0" w:color="BFBFBF"/>
              <w:bottom w:val="single" w:sz="8" w:space="0" w:color="auto"/>
              <w:right w:val="single" w:sz="4" w:space="0" w:color="BFBFBF"/>
            </w:tcBorders>
            <w:shd w:val="clear" w:color="000000" w:fill="B1D47F"/>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2</w:t>
            </w:r>
          </w:p>
        </w:tc>
        <w:tc>
          <w:tcPr>
            <w:tcW w:w="596" w:type="dxa"/>
            <w:tcBorders>
              <w:top w:val="single" w:sz="4" w:space="0" w:color="BFBFBF"/>
              <w:left w:val="nil"/>
              <w:bottom w:val="single" w:sz="8" w:space="0" w:color="auto"/>
              <w:right w:val="single" w:sz="4" w:space="0" w:color="auto"/>
            </w:tcBorders>
            <w:shd w:val="clear" w:color="000000" w:fill="F0E683"/>
            <w:noWrap/>
            <w:vAlign w:val="center"/>
          </w:tcPr>
          <w:p w:rsidR="007515F4" w:rsidRDefault="007515F4" w:rsidP="007515F4">
            <w:pPr>
              <w:jc w:val="center"/>
              <w:rPr>
                <w:rFonts w:ascii="Calibri" w:hAnsi="Calibri" w:cs="Calibri"/>
                <w:color w:val="000000"/>
                <w:sz w:val="22"/>
              </w:rPr>
            </w:pPr>
            <w:r>
              <w:rPr>
                <w:rFonts w:ascii="Calibri" w:hAnsi="Calibri" w:cs="Calibri"/>
                <w:color w:val="000000"/>
                <w:sz w:val="22"/>
                <w:szCs w:val="22"/>
              </w:rPr>
              <w:t>6</w:t>
            </w:r>
          </w:p>
        </w:tc>
      </w:tr>
      <w:tr w:rsidR="007515F4" w:rsidRPr="0092469A" w:rsidTr="008406C4">
        <w:trPr>
          <w:trHeight w:val="300"/>
        </w:trPr>
        <w:tc>
          <w:tcPr>
            <w:tcW w:w="1871" w:type="dxa"/>
            <w:tcBorders>
              <w:top w:val="nil"/>
              <w:left w:val="single" w:sz="4" w:space="0" w:color="auto"/>
              <w:bottom w:val="single" w:sz="4" w:space="0" w:color="auto"/>
              <w:right w:val="single" w:sz="8" w:space="0" w:color="auto"/>
            </w:tcBorders>
            <w:noWrap/>
            <w:vAlign w:val="center"/>
          </w:tcPr>
          <w:p w:rsidR="007515F4" w:rsidRPr="0092469A" w:rsidRDefault="007515F4" w:rsidP="007515F4">
            <w:pPr>
              <w:suppressAutoHyphens w:val="0"/>
              <w:jc w:val="center"/>
              <w:rPr>
                <w:rFonts w:ascii="Calibri" w:hAnsi="Calibri" w:cs="Calibri"/>
                <w:b/>
                <w:bCs/>
                <w:color w:val="000000"/>
                <w:sz w:val="22"/>
                <w:lang w:eastAsia="pl-PL"/>
              </w:rPr>
            </w:pPr>
            <w:r w:rsidRPr="0092469A">
              <w:rPr>
                <w:rFonts w:ascii="Calibri" w:hAnsi="Calibri" w:cs="Calibri"/>
                <w:b/>
                <w:bCs/>
                <w:color w:val="000000"/>
                <w:sz w:val="22"/>
                <w:szCs w:val="22"/>
                <w:lang w:eastAsia="pl-PL"/>
              </w:rPr>
              <w:t>Ogółem</w:t>
            </w:r>
          </w:p>
        </w:tc>
        <w:tc>
          <w:tcPr>
            <w:tcW w:w="618" w:type="dxa"/>
            <w:tcBorders>
              <w:top w:val="nil"/>
              <w:left w:val="nil"/>
              <w:bottom w:val="single" w:sz="4" w:space="0" w:color="auto"/>
              <w:right w:val="nil"/>
            </w:tcBorders>
            <w:shd w:val="clear" w:color="auto" w:fill="auto"/>
            <w:noWrap/>
            <w:vAlign w:val="center"/>
          </w:tcPr>
          <w:p w:rsidR="007515F4" w:rsidRDefault="007515F4" w:rsidP="007515F4">
            <w:pPr>
              <w:jc w:val="center"/>
              <w:rPr>
                <w:rFonts w:ascii="Calibri" w:hAnsi="Calibri" w:cs="Calibri"/>
                <w:b/>
                <w:bCs/>
                <w:color w:val="000000"/>
                <w:sz w:val="22"/>
              </w:rPr>
            </w:pPr>
            <w:r>
              <w:rPr>
                <w:rFonts w:ascii="Calibri" w:hAnsi="Calibri" w:cs="Calibri"/>
                <w:b/>
                <w:bCs/>
                <w:color w:val="000000"/>
                <w:sz w:val="22"/>
                <w:szCs w:val="22"/>
              </w:rPr>
              <w:t>68</w:t>
            </w:r>
          </w:p>
        </w:tc>
        <w:tc>
          <w:tcPr>
            <w:tcW w:w="585" w:type="dxa"/>
            <w:tcBorders>
              <w:top w:val="nil"/>
              <w:left w:val="single" w:sz="4" w:space="0" w:color="BFBFBF"/>
              <w:bottom w:val="single" w:sz="4" w:space="0" w:color="auto"/>
              <w:right w:val="single" w:sz="4" w:space="0" w:color="BFBFBF"/>
            </w:tcBorders>
            <w:shd w:val="clear" w:color="auto" w:fill="auto"/>
            <w:noWrap/>
            <w:vAlign w:val="center"/>
          </w:tcPr>
          <w:p w:rsidR="007515F4" w:rsidRDefault="007515F4" w:rsidP="007515F4">
            <w:pPr>
              <w:jc w:val="center"/>
              <w:rPr>
                <w:rFonts w:ascii="Calibri" w:hAnsi="Calibri" w:cs="Calibri"/>
                <w:b/>
                <w:bCs/>
                <w:color w:val="000000"/>
                <w:sz w:val="22"/>
              </w:rPr>
            </w:pPr>
            <w:r>
              <w:rPr>
                <w:rFonts w:ascii="Calibri" w:hAnsi="Calibri" w:cs="Calibri"/>
                <w:b/>
                <w:bCs/>
                <w:color w:val="000000"/>
                <w:sz w:val="22"/>
                <w:szCs w:val="22"/>
              </w:rPr>
              <w:t>64</w:t>
            </w:r>
          </w:p>
        </w:tc>
        <w:tc>
          <w:tcPr>
            <w:tcW w:w="585" w:type="dxa"/>
            <w:tcBorders>
              <w:top w:val="nil"/>
              <w:left w:val="nil"/>
              <w:bottom w:val="single" w:sz="4" w:space="0" w:color="auto"/>
              <w:right w:val="single" w:sz="8" w:space="0" w:color="auto"/>
            </w:tcBorders>
            <w:shd w:val="clear" w:color="auto" w:fill="auto"/>
            <w:noWrap/>
            <w:vAlign w:val="center"/>
          </w:tcPr>
          <w:p w:rsidR="007515F4" w:rsidRDefault="007515F4" w:rsidP="007515F4">
            <w:pPr>
              <w:jc w:val="center"/>
              <w:rPr>
                <w:rFonts w:ascii="Calibri" w:hAnsi="Calibri" w:cs="Calibri"/>
                <w:b/>
                <w:bCs/>
                <w:color w:val="000000"/>
                <w:sz w:val="22"/>
              </w:rPr>
            </w:pPr>
            <w:r>
              <w:rPr>
                <w:rFonts w:ascii="Calibri" w:hAnsi="Calibri" w:cs="Calibri"/>
                <w:b/>
                <w:bCs/>
                <w:color w:val="000000"/>
                <w:sz w:val="22"/>
                <w:szCs w:val="22"/>
              </w:rPr>
              <w:t>50</w:t>
            </w:r>
          </w:p>
        </w:tc>
        <w:tc>
          <w:tcPr>
            <w:tcW w:w="585" w:type="dxa"/>
            <w:tcBorders>
              <w:top w:val="nil"/>
              <w:left w:val="nil"/>
              <w:bottom w:val="single" w:sz="4" w:space="0" w:color="auto"/>
              <w:right w:val="nil"/>
            </w:tcBorders>
            <w:shd w:val="clear" w:color="auto" w:fill="auto"/>
            <w:noWrap/>
            <w:vAlign w:val="center"/>
          </w:tcPr>
          <w:p w:rsidR="007515F4" w:rsidRDefault="007515F4" w:rsidP="007515F4">
            <w:pPr>
              <w:jc w:val="center"/>
              <w:rPr>
                <w:rFonts w:ascii="Calibri" w:hAnsi="Calibri" w:cs="Calibri"/>
                <w:b/>
                <w:bCs/>
                <w:color w:val="000000"/>
                <w:sz w:val="22"/>
              </w:rPr>
            </w:pPr>
            <w:r>
              <w:rPr>
                <w:rFonts w:ascii="Calibri" w:hAnsi="Calibri" w:cs="Calibri"/>
                <w:b/>
                <w:bCs/>
                <w:color w:val="000000"/>
                <w:sz w:val="22"/>
                <w:szCs w:val="22"/>
              </w:rPr>
              <w:t>12</w:t>
            </w:r>
          </w:p>
        </w:tc>
        <w:tc>
          <w:tcPr>
            <w:tcW w:w="726" w:type="dxa"/>
            <w:tcBorders>
              <w:top w:val="nil"/>
              <w:left w:val="single" w:sz="4" w:space="0" w:color="BFBFBF"/>
              <w:bottom w:val="single" w:sz="4" w:space="0" w:color="auto"/>
              <w:right w:val="single" w:sz="4" w:space="0" w:color="BFBFBF"/>
            </w:tcBorders>
            <w:shd w:val="clear" w:color="auto" w:fill="auto"/>
            <w:noWrap/>
            <w:vAlign w:val="center"/>
          </w:tcPr>
          <w:p w:rsidR="007515F4" w:rsidRDefault="007515F4" w:rsidP="007515F4">
            <w:pPr>
              <w:jc w:val="center"/>
              <w:rPr>
                <w:rFonts w:ascii="Calibri" w:hAnsi="Calibri" w:cs="Calibri"/>
                <w:b/>
                <w:bCs/>
                <w:color w:val="000000"/>
                <w:sz w:val="22"/>
              </w:rPr>
            </w:pPr>
            <w:r>
              <w:rPr>
                <w:rFonts w:ascii="Calibri" w:hAnsi="Calibri" w:cs="Calibri"/>
                <w:b/>
                <w:bCs/>
                <w:color w:val="000000"/>
                <w:sz w:val="22"/>
                <w:szCs w:val="22"/>
              </w:rPr>
              <w:t>10</w:t>
            </w:r>
          </w:p>
        </w:tc>
        <w:tc>
          <w:tcPr>
            <w:tcW w:w="726" w:type="dxa"/>
            <w:tcBorders>
              <w:top w:val="nil"/>
              <w:left w:val="nil"/>
              <w:bottom w:val="single" w:sz="4" w:space="0" w:color="auto"/>
              <w:right w:val="single" w:sz="8" w:space="0" w:color="auto"/>
            </w:tcBorders>
            <w:shd w:val="clear" w:color="auto" w:fill="auto"/>
            <w:noWrap/>
            <w:vAlign w:val="center"/>
          </w:tcPr>
          <w:p w:rsidR="007515F4" w:rsidRDefault="007515F4" w:rsidP="007515F4">
            <w:pPr>
              <w:jc w:val="center"/>
              <w:rPr>
                <w:rFonts w:ascii="Calibri" w:hAnsi="Calibri" w:cs="Calibri"/>
                <w:b/>
                <w:bCs/>
                <w:color w:val="000000"/>
                <w:sz w:val="22"/>
              </w:rPr>
            </w:pPr>
            <w:r>
              <w:rPr>
                <w:rFonts w:ascii="Calibri" w:hAnsi="Calibri" w:cs="Calibri"/>
                <w:b/>
                <w:bCs/>
                <w:color w:val="000000"/>
                <w:sz w:val="22"/>
                <w:szCs w:val="22"/>
              </w:rPr>
              <w:t>6</w:t>
            </w:r>
          </w:p>
        </w:tc>
        <w:tc>
          <w:tcPr>
            <w:tcW w:w="617" w:type="dxa"/>
            <w:tcBorders>
              <w:top w:val="nil"/>
              <w:left w:val="nil"/>
              <w:bottom w:val="single" w:sz="4" w:space="0" w:color="auto"/>
              <w:right w:val="nil"/>
            </w:tcBorders>
            <w:shd w:val="clear" w:color="auto" w:fill="auto"/>
            <w:noWrap/>
            <w:vAlign w:val="center"/>
          </w:tcPr>
          <w:p w:rsidR="007515F4" w:rsidRDefault="007515F4" w:rsidP="007515F4">
            <w:pPr>
              <w:jc w:val="center"/>
              <w:rPr>
                <w:rFonts w:ascii="Calibri" w:hAnsi="Calibri" w:cs="Calibri"/>
                <w:b/>
                <w:bCs/>
                <w:color w:val="000000"/>
                <w:sz w:val="22"/>
              </w:rPr>
            </w:pPr>
            <w:r>
              <w:rPr>
                <w:rFonts w:ascii="Calibri" w:hAnsi="Calibri" w:cs="Calibri"/>
                <w:b/>
                <w:bCs/>
                <w:color w:val="000000"/>
                <w:sz w:val="22"/>
                <w:szCs w:val="22"/>
              </w:rPr>
              <w:t>57</w:t>
            </w:r>
          </w:p>
        </w:tc>
        <w:tc>
          <w:tcPr>
            <w:tcW w:w="617" w:type="dxa"/>
            <w:tcBorders>
              <w:top w:val="nil"/>
              <w:left w:val="single" w:sz="4" w:space="0" w:color="BFBFBF"/>
              <w:bottom w:val="single" w:sz="4" w:space="0" w:color="auto"/>
              <w:right w:val="single" w:sz="4" w:space="0" w:color="BFBFBF"/>
            </w:tcBorders>
            <w:shd w:val="clear" w:color="auto" w:fill="auto"/>
            <w:noWrap/>
            <w:vAlign w:val="center"/>
          </w:tcPr>
          <w:p w:rsidR="007515F4" w:rsidRDefault="007515F4" w:rsidP="007515F4">
            <w:pPr>
              <w:jc w:val="center"/>
              <w:rPr>
                <w:rFonts w:ascii="Calibri" w:hAnsi="Calibri" w:cs="Calibri"/>
                <w:b/>
                <w:bCs/>
                <w:color w:val="000000"/>
                <w:sz w:val="22"/>
              </w:rPr>
            </w:pPr>
            <w:r>
              <w:rPr>
                <w:rFonts w:ascii="Calibri" w:hAnsi="Calibri" w:cs="Calibri"/>
                <w:b/>
                <w:bCs/>
                <w:color w:val="000000"/>
                <w:sz w:val="22"/>
                <w:szCs w:val="22"/>
              </w:rPr>
              <w:t>55</w:t>
            </w:r>
          </w:p>
        </w:tc>
        <w:tc>
          <w:tcPr>
            <w:tcW w:w="617" w:type="dxa"/>
            <w:tcBorders>
              <w:top w:val="nil"/>
              <w:left w:val="nil"/>
              <w:bottom w:val="single" w:sz="4" w:space="0" w:color="auto"/>
              <w:right w:val="single" w:sz="4" w:space="0" w:color="auto"/>
            </w:tcBorders>
            <w:shd w:val="clear" w:color="auto" w:fill="auto"/>
            <w:noWrap/>
            <w:vAlign w:val="center"/>
          </w:tcPr>
          <w:p w:rsidR="007515F4" w:rsidRDefault="007515F4" w:rsidP="007515F4">
            <w:pPr>
              <w:jc w:val="center"/>
              <w:rPr>
                <w:rFonts w:ascii="Calibri" w:hAnsi="Calibri" w:cs="Calibri"/>
                <w:b/>
                <w:bCs/>
                <w:color w:val="000000"/>
                <w:sz w:val="22"/>
              </w:rPr>
            </w:pPr>
            <w:r>
              <w:rPr>
                <w:rFonts w:ascii="Calibri" w:hAnsi="Calibri" w:cs="Calibri"/>
                <w:b/>
                <w:bCs/>
                <w:color w:val="000000"/>
                <w:sz w:val="22"/>
                <w:szCs w:val="22"/>
              </w:rPr>
              <w:t>45</w:t>
            </w:r>
          </w:p>
        </w:tc>
        <w:tc>
          <w:tcPr>
            <w:tcW w:w="617" w:type="dxa"/>
            <w:tcBorders>
              <w:top w:val="nil"/>
              <w:left w:val="nil"/>
              <w:bottom w:val="single" w:sz="4" w:space="0" w:color="auto"/>
              <w:right w:val="nil"/>
            </w:tcBorders>
            <w:shd w:val="clear" w:color="auto" w:fill="auto"/>
            <w:noWrap/>
            <w:vAlign w:val="center"/>
          </w:tcPr>
          <w:p w:rsidR="007515F4" w:rsidRDefault="007515F4" w:rsidP="007515F4">
            <w:pPr>
              <w:jc w:val="center"/>
              <w:rPr>
                <w:rFonts w:ascii="Calibri" w:hAnsi="Calibri" w:cs="Calibri"/>
                <w:b/>
                <w:bCs/>
                <w:color w:val="000000"/>
                <w:sz w:val="22"/>
              </w:rPr>
            </w:pPr>
            <w:r>
              <w:rPr>
                <w:rFonts w:ascii="Calibri" w:hAnsi="Calibri" w:cs="Calibri"/>
                <w:b/>
                <w:bCs/>
                <w:color w:val="000000"/>
                <w:sz w:val="22"/>
                <w:szCs w:val="22"/>
              </w:rPr>
              <w:t>86</w:t>
            </w:r>
          </w:p>
        </w:tc>
        <w:tc>
          <w:tcPr>
            <w:tcW w:w="596" w:type="dxa"/>
            <w:tcBorders>
              <w:top w:val="nil"/>
              <w:left w:val="single" w:sz="4" w:space="0" w:color="BFBFBF"/>
              <w:bottom w:val="single" w:sz="4" w:space="0" w:color="auto"/>
              <w:right w:val="single" w:sz="4" w:space="0" w:color="BFBFBF"/>
            </w:tcBorders>
            <w:shd w:val="clear" w:color="auto" w:fill="auto"/>
            <w:noWrap/>
            <w:vAlign w:val="center"/>
          </w:tcPr>
          <w:p w:rsidR="007515F4" w:rsidRDefault="007515F4" w:rsidP="007515F4">
            <w:pPr>
              <w:jc w:val="center"/>
              <w:rPr>
                <w:rFonts w:ascii="Calibri" w:hAnsi="Calibri" w:cs="Calibri"/>
                <w:b/>
                <w:bCs/>
                <w:color w:val="000000"/>
                <w:sz w:val="22"/>
              </w:rPr>
            </w:pPr>
            <w:r>
              <w:rPr>
                <w:rFonts w:ascii="Calibri" w:hAnsi="Calibri" w:cs="Calibri"/>
                <w:b/>
                <w:bCs/>
                <w:color w:val="000000"/>
                <w:sz w:val="22"/>
                <w:szCs w:val="22"/>
              </w:rPr>
              <w:t>80</w:t>
            </w:r>
          </w:p>
        </w:tc>
        <w:tc>
          <w:tcPr>
            <w:tcW w:w="596" w:type="dxa"/>
            <w:tcBorders>
              <w:top w:val="nil"/>
              <w:left w:val="nil"/>
              <w:bottom w:val="single" w:sz="4" w:space="0" w:color="auto"/>
              <w:right w:val="single" w:sz="4" w:space="0" w:color="auto"/>
            </w:tcBorders>
            <w:shd w:val="clear" w:color="auto" w:fill="auto"/>
            <w:noWrap/>
            <w:vAlign w:val="center"/>
          </w:tcPr>
          <w:p w:rsidR="007515F4" w:rsidRDefault="007515F4" w:rsidP="007515F4">
            <w:pPr>
              <w:jc w:val="center"/>
              <w:rPr>
                <w:rFonts w:ascii="Calibri" w:hAnsi="Calibri" w:cs="Calibri"/>
                <w:b/>
                <w:bCs/>
                <w:color w:val="000000"/>
                <w:sz w:val="22"/>
              </w:rPr>
            </w:pPr>
            <w:r>
              <w:rPr>
                <w:rFonts w:ascii="Calibri" w:hAnsi="Calibri" w:cs="Calibri"/>
                <w:b/>
                <w:bCs/>
                <w:color w:val="000000"/>
                <w:sz w:val="22"/>
                <w:szCs w:val="22"/>
              </w:rPr>
              <w:t>71</w:t>
            </w:r>
          </w:p>
        </w:tc>
      </w:tr>
    </w:tbl>
    <w:p w:rsidR="005815E6" w:rsidRDefault="005815E6"/>
    <w:p w:rsidR="005815E6" w:rsidRDefault="009E77AC">
      <w:r>
        <w:rPr>
          <w:noProof/>
          <w:lang w:eastAsia="pl-PL"/>
        </w:rPr>
        <w:drawing>
          <wp:inline distT="0" distB="0" distL="0" distR="0" wp14:anchorId="413BFA72" wp14:editId="3503B7AA">
            <wp:extent cx="5688330" cy="3782060"/>
            <wp:effectExtent l="0" t="0" r="7620" b="8890"/>
            <wp:docPr id="24" name="Obiek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E2E6A" w:rsidRDefault="00AE2E6A"/>
    <w:p w:rsidR="005815E6" w:rsidRPr="00AF3AA5" w:rsidRDefault="005815E6">
      <w:pPr>
        <w:jc w:val="both"/>
        <w:rPr>
          <w:sz w:val="24"/>
        </w:rPr>
      </w:pPr>
      <w:r w:rsidRPr="007515F4">
        <w:rPr>
          <w:color w:val="FF0000"/>
        </w:rPr>
        <w:tab/>
      </w:r>
      <w:r w:rsidRPr="006A5AE0">
        <w:rPr>
          <w:sz w:val="24"/>
        </w:rPr>
        <w:t>Największe nasilenie wypadków spowodowanych przez pieszych w 20</w:t>
      </w:r>
      <w:r w:rsidR="006A5AE0" w:rsidRPr="006A5AE0">
        <w:rPr>
          <w:sz w:val="24"/>
        </w:rPr>
        <w:t>20</w:t>
      </w:r>
      <w:r w:rsidRPr="006A5AE0">
        <w:rPr>
          <w:sz w:val="24"/>
        </w:rPr>
        <w:t xml:space="preserve"> roku przypadło na II zmianę służby, tj.  w godz.  1</w:t>
      </w:r>
      <w:r w:rsidR="006A5AE0" w:rsidRPr="006A5AE0">
        <w:rPr>
          <w:sz w:val="24"/>
        </w:rPr>
        <w:t>4</w:t>
      </w:r>
      <w:r w:rsidRPr="006A5AE0">
        <w:rPr>
          <w:sz w:val="24"/>
        </w:rPr>
        <w:t>:00 - 21:59, jednakże zd</w:t>
      </w:r>
      <w:r w:rsidR="003E3574">
        <w:rPr>
          <w:sz w:val="24"/>
        </w:rPr>
        <w:t>ecydowanie najwięcej wypadków w </w:t>
      </w:r>
      <w:r w:rsidRPr="006A5AE0">
        <w:rPr>
          <w:sz w:val="24"/>
        </w:rPr>
        <w:t>20</w:t>
      </w:r>
      <w:r w:rsidR="006A5AE0" w:rsidRPr="006A5AE0">
        <w:rPr>
          <w:sz w:val="24"/>
        </w:rPr>
        <w:t>20</w:t>
      </w:r>
      <w:r w:rsidRPr="006A5AE0">
        <w:rPr>
          <w:sz w:val="24"/>
        </w:rPr>
        <w:t xml:space="preserve"> roku wyraźnie wystąpiło w przedziale czasowym 1</w:t>
      </w:r>
      <w:r w:rsidR="00171E14" w:rsidRPr="006A5AE0">
        <w:rPr>
          <w:sz w:val="24"/>
        </w:rPr>
        <w:t>6</w:t>
      </w:r>
      <w:r w:rsidRPr="006A5AE0">
        <w:rPr>
          <w:sz w:val="24"/>
        </w:rPr>
        <w:t>:00 - 1</w:t>
      </w:r>
      <w:r w:rsidR="00171E14" w:rsidRPr="006A5AE0">
        <w:rPr>
          <w:sz w:val="24"/>
        </w:rPr>
        <w:t>7</w:t>
      </w:r>
      <w:r w:rsidRPr="006A5AE0">
        <w:rPr>
          <w:sz w:val="24"/>
        </w:rPr>
        <w:t>:59.</w:t>
      </w:r>
      <w:r w:rsidRPr="007515F4">
        <w:rPr>
          <w:color w:val="FF0000"/>
        </w:rPr>
        <w:br w:type="page"/>
      </w:r>
      <w:r>
        <w:rPr>
          <w:b/>
          <w:sz w:val="24"/>
        </w:rPr>
        <w:lastRenderedPageBreak/>
        <w:t>Wybrane miejsca wypadków z udziałem osób pieszych i ich skutki w latach 201</w:t>
      </w:r>
      <w:r w:rsidR="007515F4">
        <w:rPr>
          <w:b/>
          <w:sz w:val="24"/>
        </w:rPr>
        <w:t>8</w:t>
      </w:r>
      <w:r>
        <w:rPr>
          <w:b/>
          <w:sz w:val="24"/>
        </w:rPr>
        <w:t xml:space="preserve"> - 20</w:t>
      </w:r>
      <w:r w:rsidR="007515F4">
        <w:rPr>
          <w:b/>
          <w:sz w:val="24"/>
        </w:rPr>
        <w:t>20</w:t>
      </w:r>
    </w:p>
    <w:tbl>
      <w:tblPr>
        <w:tblW w:w="9356" w:type="dxa"/>
        <w:tblInd w:w="75" w:type="dxa"/>
        <w:tblLayout w:type="fixed"/>
        <w:tblCellMar>
          <w:left w:w="70" w:type="dxa"/>
          <w:right w:w="70" w:type="dxa"/>
        </w:tblCellMar>
        <w:tblLook w:val="00A0" w:firstRow="1" w:lastRow="0" w:firstColumn="1" w:lastColumn="0" w:noHBand="0" w:noVBand="0"/>
      </w:tblPr>
      <w:tblGrid>
        <w:gridCol w:w="2830"/>
        <w:gridCol w:w="725"/>
        <w:gridCol w:w="725"/>
        <w:gridCol w:w="725"/>
        <w:gridCol w:w="725"/>
        <w:gridCol w:w="725"/>
        <w:gridCol w:w="725"/>
        <w:gridCol w:w="725"/>
        <w:gridCol w:w="725"/>
        <w:gridCol w:w="726"/>
      </w:tblGrid>
      <w:tr w:rsidR="005815E6" w:rsidRPr="009C629B" w:rsidTr="007515F4">
        <w:trPr>
          <w:trHeight w:val="300"/>
        </w:trPr>
        <w:tc>
          <w:tcPr>
            <w:tcW w:w="2830" w:type="dxa"/>
            <w:tcBorders>
              <w:top w:val="single" w:sz="4" w:space="0" w:color="auto"/>
              <w:left w:val="single" w:sz="4" w:space="0" w:color="auto"/>
              <w:bottom w:val="single" w:sz="4" w:space="0" w:color="auto"/>
              <w:right w:val="single" w:sz="8" w:space="0" w:color="auto"/>
            </w:tcBorders>
            <w:vAlign w:val="center"/>
          </w:tcPr>
          <w:p w:rsidR="005815E6" w:rsidRPr="00366701" w:rsidRDefault="005815E6" w:rsidP="000B3661">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Wybrane miejsca ruchu pieszych</w:t>
            </w:r>
            <w:r w:rsidRPr="00366701">
              <w:rPr>
                <w:rFonts w:ascii="Calibri" w:hAnsi="Calibri" w:cs="Calibri"/>
                <w:b/>
                <w:bCs/>
                <w:color w:val="000000"/>
                <w:sz w:val="22"/>
                <w:szCs w:val="22"/>
                <w:lang w:eastAsia="pl-PL"/>
              </w:rPr>
              <w:t> </w:t>
            </w:r>
          </w:p>
        </w:tc>
        <w:tc>
          <w:tcPr>
            <w:tcW w:w="2175" w:type="dxa"/>
            <w:gridSpan w:val="3"/>
            <w:tcBorders>
              <w:top w:val="single" w:sz="4" w:space="0" w:color="auto"/>
              <w:left w:val="single" w:sz="8" w:space="0" w:color="auto"/>
              <w:bottom w:val="single" w:sz="4" w:space="0" w:color="auto"/>
              <w:right w:val="single" w:sz="8" w:space="0" w:color="auto"/>
            </w:tcBorders>
            <w:vAlign w:val="center"/>
          </w:tcPr>
          <w:p w:rsidR="005815E6" w:rsidRPr="00366701" w:rsidRDefault="005815E6" w:rsidP="009C629B">
            <w:pPr>
              <w:suppressAutoHyphens w:val="0"/>
              <w:jc w:val="center"/>
              <w:rPr>
                <w:rFonts w:ascii="Calibri" w:hAnsi="Calibri" w:cs="Calibri"/>
                <w:b/>
                <w:bCs/>
                <w:color w:val="000000"/>
                <w:sz w:val="22"/>
                <w:lang w:eastAsia="pl-PL"/>
              </w:rPr>
            </w:pPr>
            <w:r w:rsidRPr="00366701">
              <w:rPr>
                <w:rFonts w:ascii="Calibri" w:hAnsi="Calibri" w:cs="Calibri"/>
                <w:b/>
                <w:bCs/>
                <w:color w:val="000000"/>
                <w:sz w:val="22"/>
                <w:szCs w:val="22"/>
                <w:lang w:eastAsia="pl-PL"/>
              </w:rPr>
              <w:t xml:space="preserve">Liczba wypadków </w:t>
            </w:r>
          </w:p>
        </w:tc>
        <w:tc>
          <w:tcPr>
            <w:tcW w:w="2175" w:type="dxa"/>
            <w:gridSpan w:val="3"/>
            <w:tcBorders>
              <w:top w:val="single" w:sz="4" w:space="0" w:color="auto"/>
              <w:left w:val="single" w:sz="8" w:space="0" w:color="auto"/>
              <w:bottom w:val="single" w:sz="4" w:space="0" w:color="auto"/>
              <w:right w:val="single" w:sz="8" w:space="0" w:color="auto"/>
            </w:tcBorders>
            <w:vAlign w:val="center"/>
          </w:tcPr>
          <w:p w:rsidR="005815E6" w:rsidRPr="00366701" w:rsidRDefault="005815E6" w:rsidP="009C629B">
            <w:pPr>
              <w:suppressAutoHyphens w:val="0"/>
              <w:jc w:val="center"/>
              <w:rPr>
                <w:rFonts w:ascii="Calibri" w:hAnsi="Calibri" w:cs="Calibri"/>
                <w:b/>
                <w:bCs/>
                <w:color w:val="000000"/>
                <w:sz w:val="22"/>
                <w:lang w:eastAsia="pl-PL"/>
              </w:rPr>
            </w:pPr>
            <w:r w:rsidRPr="00366701">
              <w:rPr>
                <w:rFonts w:ascii="Calibri" w:hAnsi="Calibri" w:cs="Calibri"/>
                <w:b/>
                <w:bCs/>
                <w:color w:val="000000"/>
                <w:sz w:val="22"/>
                <w:szCs w:val="22"/>
                <w:lang w:eastAsia="pl-PL"/>
              </w:rPr>
              <w:t xml:space="preserve">Liczba zabitych </w:t>
            </w:r>
          </w:p>
        </w:tc>
        <w:tc>
          <w:tcPr>
            <w:tcW w:w="2176" w:type="dxa"/>
            <w:gridSpan w:val="3"/>
            <w:tcBorders>
              <w:top w:val="single" w:sz="4" w:space="0" w:color="auto"/>
              <w:left w:val="single" w:sz="8" w:space="0" w:color="auto"/>
              <w:bottom w:val="single" w:sz="4" w:space="0" w:color="auto"/>
              <w:right w:val="single" w:sz="4" w:space="0" w:color="auto"/>
            </w:tcBorders>
            <w:vAlign w:val="center"/>
          </w:tcPr>
          <w:p w:rsidR="005815E6" w:rsidRPr="00366701" w:rsidRDefault="005815E6" w:rsidP="009C629B">
            <w:pPr>
              <w:suppressAutoHyphens w:val="0"/>
              <w:jc w:val="center"/>
              <w:rPr>
                <w:rFonts w:ascii="Calibri" w:hAnsi="Calibri" w:cs="Calibri"/>
                <w:b/>
                <w:bCs/>
                <w:color w:val="000000"/>
                <w:sz w:val="22"/>
                <w:lang w:eastAsia="pl-PL"/>
              </w:rPr>
            </w:pPr>
            <w:r w:rsidRPr="00366701">
              <w:rPr>
                <w:rFonts w:ascii="Calibri" w:hAnsi="Calibri" w:cs="Calibri"/>
                <w:b/>
                <w:bCs/>
                <w:color w:val="000000"/>
                <w:sz w:val="22"/>
                <w:szCs w:val="22"/>
                <w:lang w:eastAsia="pl-PL"/>
              </w:rPr>
              <w:t xml:space="preserve">Liczba rannych </w:t>
            </w:r>
          </w:p>
        </w:tc>
      </w:tr>
      <w:tr w:rsidR="007515F4" w:rsidRPr="009C629B" w:rsidTr="007515F4">
        <w:trPr>
          <w:trHeight w:val="300"/>
        </w:trPr>
        <w:tc>
          <w:tcPr>
            <w:tcW w:w="2830" w:type="dxa"/>
            <w:tcBorders>
              <w:top w:val="single" w:sz="4" w:space="0" w:color="auto"/>
              <w:left w:val="single" w:sz="4" w:space="0" w:color="auto"/>
              <w:bottom w:val="single" w:sz="8" w:space="0" w:color="auto"/>
              <w:right w:val="single" w:sz="4" w:space="0" w:color="auto"/>
            </w:tcBorders>
            <w:vAlign w:val="center"/>
          </w:tcPr>
          <w:p w:rsidR="007515F4" w:rsidRPr="00366701" w:rsidRDefault="007515F4" w:rsidP="007515F4">
            <w:pPr>
              <w:suppressAutoHyphens w:val="0"/>
              <w:jc w:val="right"/>
              <w:rPr>
                <w:rFonts w:ascii="Calibri" w:hAnsi="Calibri" w:cs="Calibri"/>
                <w:b/>
                <w:bCs/>
                <w:color w:val="000000"/>
                <w:sz w:val="22"/>
                <w:lang w:eastAsia="pl-PL"/>
              </w:rPr>
            </w:pPr>
            <w:r w:rsidRPr="00366701">
              <w:rPr>
                <w:rFonts w:ascii="Calibri" w:hAnsi="Calibri" w:cs="Calibri"/>
                <w:b/>
                <w:bCs/>
                <w:color w:val="000000"/>
                <w:sz w:val="22"/>
                <w:szCs w:val="22"/>
                <w:lang w:eastAsia="pl-PL"/>
              </w:rPr>
              <w:t>Rok</w:t>
            </w:r>
          </w:p>
        </w:tc>
        <w:tc>
          <w:tcPr>
            <w:tcW w:w="725" w:type="dxa"/>
            <w:tcBorders>
              <w:top w:val="single" w:sz="4" w:space="0" w:color="auto"/>
              <w:left w:val="single" w:sz="8" w:space="0" w:color="auto"/>
              <w:bottom w:val="single" w:sz="8" w:space="0" w:color="auto"/>
              <w:right w:val="nil"/>
            </w:tcBorders>
            <w:vAlign w:val="center"/>
          </w:tcPr>
          <w:p w:rsidR="007515F4" w:rsidRPr="00CC22D9" w:rsidRDefault="007515F4" w:rsidP="007515F4">
            <w:pPr>
              <w:suppressAutoHyphens w:val="0"/>
              <w:jc w:val="center"/>
              <w:rPr>
                <w:rFonts w:ascii="Calibri" w:hAnsi="Calibri" w:cs="Calibri"/>
                <w:b/>
                <w:bCs/>
                <w:color w:val="000000"/>
                <w:sz w:val="20"/>
                <w:szCs w:val="20"/>
                <w:lang w:eastAsia="pl-PL"/>
              </w:rPr>
            </w:pPr>
            <w:r w:rsidRPr="00CC22D9">
              <w:rPr>
                <w:rFonts w:ascii="Calibri" w:hAnsi="Calibri" w:cs="Calibri"/>
                <w:b/>
                <w:bCs/>
                <w:color w:val="000000"/>
                <w:sz w:val="20"/>
                <w:szCs w:val="20"/>
              </w:rPr>
              <w:t>201</w:t>
            </w:r>
            <w:r>
              <w:rPr>
                <w:rFonts w:ascii="Calibri" w:hAnsi="Calibri" w:cs="Calibri"/>
                <w:b/>
                <w:bCs/>
                <w:color w:val="000000"/>
                <w:sz w:val="20"/>
                <w:szCs w:val="20"/>
              </w:rPr>
              <w:t>8</w:t>
            </w:r>
          </w:p>
        </w:tc>
        <w:tc>
          <w:tcPr>
            <w:tcW w:w="725" w:type="dxa"/>
            <w:tcBorders>
              <w:top w:val="single" w:sz="4" w:space="0" w:color="auto"/>
              <w:left w:val="single" w:sz="4" w:space="0" w:color="BFBFBF"/>
              <w:bottom w:val="single" w:sz="8" w:space="0" w:color="auto"/>
              <w:right w:val="single" w:sz="4" w:space="0" w:color="BFBFBF"/>
            </w:tcBorders>
            <w:vAlign w:val="center"/>
          </w:tcPr>
          <w:p w:rsidR="007515F4" w:rsidRPr="00CC22D9" w:rsidRDefault="007515F4" w:rsidP="007515F4">
            <w:pPr>
              <w:jc w:val="center"/>
              <w:rPr>
                <w:rFonts w:ascii="Calibri" w:hAnsi="Calibri" w:cs="Calibri"/>
                <w:b/>
                <w:bCs/>
                <w:color w:val="000000"/>
                <w:sz w:val="20"/>
                <w:szCs w:val="20"/>
              </w:rPr>
            </w:pPr>
            <w:r w:rsidRPr="00CC22D9">
              <w:rPr>
                <w:rFonts w:ascii="Calibri" w:hAnsi="Calibri" w:cs="Calibri"/>
                <w:b/>
                <w:bCs/>
                <w:color w:val="000000"/>
                <w:sz w:val="20"/>
                <w:szCs w:val="20"/>
              </w:rPr>
              <w:t>201</w:t>
            </w:r>
            <w:r>
              <w:rPr>
                <w:rFonts w:ascii="Calibri" w:hAnsi="Calibri" w:cs="Calibri"/>
                <w:b/>
                <w:bCs/>
                <w:color w:val="000000"/>
                <w:sz w:val="20"/>
                <w:szCs w:val="20"/>
              </w:rPr>
              <w:t>9</w:t>
            </w:r>
          </w:p>
        </w:tc>
        <w:tc>
          <w:tcPr>
            <w:tcW w:w="725" w:type="dxa"/>
            <w:tcBorders>
              <w:top w:val="single" w:sz="4" w:space="0" w:color="auto"/>
              <w:left w:val="nil"/>
              <w:bottom w:val="single" w:sz="8" w:space="0" w:color="auto"/>
              <w:right w:val="nil"/>
            </w:tcBorders>
            <w:vAlign w:val="center"/>
          </w:tcPr>
          <w:p w:rsidR="007515F4" w:rsidRPr="00CC22D9" w:rsidRDefault="007515F4" w:rsidP="007515F4">
            <w:pPr>
              <w:jc w:val="center"/>
              <w:rPr>
                <w:rFonts w:ascii="Calibri" w:hAnsi="Calibri" w:cs="Calibri"/>
                <w:b/>
                <w:bCs/>
                <w:color w:val="000000"/>
                <w:sz w:val="20"/>
                <w:szCs w:val="20"/>
              </w:rPr>
            </w:pPr>
            <w:r w:rsidRPr="00CC22D9">
              <w:rPr>
                <w:rFonts w:ascii="Calibri" w:hAnsi="Calibri" w:cs="Calibri"/>
                <w:b/>
                <w:bCs/>
                <w:color w:val="000000"/>
                <w:sz w:val="20"/>
                <w:szCs w:val="20"/>
              </w:rPr>
              <w:t>20</w:t>
            </w:r>
            <w:r>
              <w:rPr>
                <w:rFonts w:ascii="Calibri" w:hAnsi="Calibri" w:cs="Calibri"/>
                <w:b/>
                <w:bCs/>
                <w:color w:val="000000"/>
                <w:sz w:val="20"/>
                <w:szCs w:val="20"/>
              </w:rPr>
              <w:t>20</w:t>
            </w:r>
          </w:p>
        </w:tc>
        <w:tc>
          <w:tcPr>
            <w:tcW w:w="725" w:type="dxa"/>
            <w:tcBorders>
              <w:top w:val="single" w:sz="4" w:space="0" w:color="auto"/>
              <w:left w:val="single" w:sz="8" w:space="0" w:color="auto"/>
              <w:bottom w:val="single" w:sz="8" w:space="0" w:color="auto"/>
              <w:right w:val="nil"/>
            </w:tcBorders>
            <w:vAlign w:val="center"/>
          </w:tcPr>
          <w:p w:rsidR="007515F4" w:rsidRPr="00CC22D9" w:rsidRDefault="007515F4" w:rsidP="007515F4">
            <w:pPr>
              <w:suppressAutoHyphens w:val="0"/>
              <w:jc w:val="center"/>
              <w:rPr>
                <w:rFonts w:ascii="Calibri" w:hAnsi="Calibri" w:cs="Calibri"/>
                <w:b/>
                <w:bCs/>
                <w:color w:val="000000"/>
                <w:sz w:val="20"/>
                <w:szCs w:val="20"/>
                <w:lang w:eastAsia="pl-PL"/>
              </w:rPr>
            </w:pPr>
            <w:r w:rsidRPr="00CC22D9">
              <w:rPr>
                <w:rFonts w:ascii="Calibri" w:hAnsi="Calibri" w:cs="Calibri"/>
                <w:b/>
                <w:bCs/>
                <w:color w:val="000000"/>
                <w:sz w:val="20"/>
                <w:szCs w:val="20"/>
              </w:rPr>
              <w:t>201</w:t>
            </w:r>
            <w:r>
              <w:rPr>
                <w:rFonts w:ascii="Calibri" w:hAnsi="Calibri" w:cs="Calibri"/>
                <w:b/>
                <w:bCs/>
                <w:color w:val="000000"/>
                <w:sz w:val="20"/>
                <w:szCs w:val="20"/>
              </w:rPr>
              <w:t>8</w:t>
            </w:r>
          </w:p>
        </w:tc>
        <w:tc>
          <w:tcPr>
            <w:tcW w:w="725" w:type="dxa"/>
            <w:tcBorders>
              <w:top w:val="single" w:sz="4" w:space="0" w:color="auto"/>
              <w:left w:val="single" w:sz="4" w:space="0" w:color="BFBFBF"/>
              <w:bottom w:val="single" w:sz="8" w:space="0" w:color="auto"/>
              <w:right w:val="single" w:sz="4" w:space="0" w:color="BFBFBF"/>
            </w:tcBorders>
            <w:vAlign w:val="center"/>
          </w:tcPr>
          <w:p w:rsidR="007515F4" w:rsidRPr="00CC22D9" w:rsidRDefault="007515F4" w:rsidP="007515F4">
            <w:pPr>
              <w:jc w:val="center"/>
              <w:rPr>
                <w:rFonts w:ascii="Calibri" w:hAnsi="Calibri" w:cs="Calibri"/>
                <w:b/>
                <w:bCs/>
                <w:color w:val="000000"/>
                <w:sz w:val="20"/>
                <w:szCs w:val="20"/>
              </w:rPr>
            </w:pPr>
            <w:r w:rsidRPr="00CC22D9">
              <w:rPr>
                <w:rFonts w:ascii="Calibri" w:hAnsi="Calibri" w:cs="Calibri"/>
                <w:b/>
                <w:bCs/>
                <w:color w:val="000000"/>
                <w:sz w:val="20"/>
                <w:szCs w:val="20"/>
              </w:rPr>
              <w:t>201</w:t>
            </w:r>
            <w:r>
              <w:rPr>
                <w:rFonts w:ascii="Calibri" w:hAnsi="Calibri" w:cs="Calibri"/>
                <w:b/>
                <w:bCs/>
                <w:color w:val="000000"/>
                <w:sz w:val="20"/>
                <w:szCs w:val="20"/>
              </w:rPr>
              <w:t>9</w:t>
            </w:r>
          </w:p>
        </w:tc>
        <w:tc>
          <w:tcPr>
            <w:tcW w:w="725" w:type="dxa"/>
            <w:tcBorders>
              <w:top w:val="single" w:sz="4" w:space="0" w:color="auto"/>
              <w:left w:val="nil"/>
              <w:bottom w:val="single" w:sz="8" w:space="0" w:color="auto"/>
              <w:right w:val="nil"/>
            </w:tcBorders>
            <w:vAlign w:val="center"/>
          </w:tcPr>
          <w:p w:rsidR="007515F4" w:rsidRPr="00CC22D9" w:rsidRDefault="007515F4" w:rsidP="007515F4">
            <w:pPr>
              <w:jc w:val="center"/>
              <w:rPr>
                <w:rFonts w:ascii="Calibri" w:hAnsi="Calibri" w:cs="Calibri"/>
                <w:b/>
                <w:bCs/>
                <w:color w:val="000000"/>
                <w:sz w:val="20"/>
                <w:szCs w:val="20"/>
              </w:rPr>
            </w:pPr>
            <w:r w:rsidRPr="00CC22D9">
              <w:rPr>
                <w:rFonts w:ascii="Calibri" w:hAnsi="Calibri" w:cs="Calibri"/>
                <w:b/>
                <w:bCs/>
                <w:color w:val="000000"/>
                <w:sz w:val="20"/>
                <w:szCs w:val="20"/>
              </w:rPr>
              <w:t>20</w:t>
            </w:r>
            <w:r>
              <w:rPr>
                <w:rFonts w:ascii="Calibri" w:hAnsi="Calibri" w:cs="Calibri"/>
                <w:b/>
                <w:bCs/>
                <w:color w:val="000000"/>
                <w:sz w:val="20"/>
                <w:szCs w:val="20"/>
              </w:rPr>
              <w:t>20</w:t>
            </w:r>
          </w:p>
        </w:tc>
        <w:tc>
          <w:tcPr>
            <w:tcW w:w="725" w:type="dxa"/>
            <w:tcBorders>
              <w:top w:val="single" w:sz="4" w:space="0" w:color="auto"/>
              <w:left w:val="single" w:sz="8" w:space="0" w:color="auto"/>
              <w:bottom w:val="single" w:sz="8" w:space="0" w:color="auto"/>
              <w:right w:val="nil"/>
            </w:tcBorders>
            <w:vAlign w:val="center"/>
          </w:tcPr>
          <w:p w:rsidR="007515F4" w:rsidRPr="00CC22D9" w:rsidRDefault="007515F4" w:rsidP="007515F4">
            <w:pPr>
              <w:suppressAutoHyphens w:val="0"/>
              <w:jc w:val="center"/>
              <w:rPr>
                <w:rFonts w:ascii="Calibri" w:hAnsi="Calibri" w:cs="Calibri"/>
                <w:b/>
                <w:bCs/>
                <w:color w:val="000000"/>
                <w:sz w:val="20"/>
                <w:szCs w:val="20"/>
                <w:lang w:eastAsia="pl-PL"/>
              </w:rPr>
            </w:pPr>
            <w:r w:rsidRPr="00CC22D9">
              <w:rPr>
                <w:rFonts w:ascii="Calibri" w:hAnsi="Calibri" w:cs="Calibri"/>
                <w:b/>
                <w:bCs/>
                <w:color w:val="000000"/>
                <w:sz w:val="20"/>
                <w:szCs w:val="20"/>
              </w:rPr>
              <w:t>201</w:t>
            </w:r>
            <w:r>
              <w:rPr>
                <w:rFonts w:ascii="Calibri" w:hAnsi="Calibri" w:cs="Calibri"/>
                <w:b/>
                <w:bCs/>
                <w:color w:val="000000"/>
                <w:sz w:val="20"/>
                <w:szCs w:val="20"/>
              </w:rPr>
              <w:t>8</w:t>
            </w:r>
          </w:p>
        </w:tc>
        <w:tc>
          <w:tcPr>
            <w:tcW w:w="725" w:type="dxa"/>
            <w:tcBorders>
              <w:top w:val="single" w:sz="4" w:space="0" w:color="auto"/>
              <w:left w:val="single" w:sz="4" w:space="0" w:color="BFBFBF"/>
              <w:bottom w:val="single" w:sz="8" w:space="0" w:color="auto"/>
              <w:right w:val="single" w:sz="4" w:space="0" w:color="BFBFBF"/>
            </w:tcBorders>
            <w:vAlign w:val="center"/>
          </w:tcPr>
          <w:p w:rsidR="007515F4" w:rsidRPr="00CC22D9" w:rsidRDefault="007515F4" w:rsidP="007515F4">
            <w:pPr>
              <w:jc w:val="center"/>
              <w:rPr>
                <w:rFonts w:ascii="Calibri" w:hAnsi="Calibri" w:cs="Calibri"/>
                <w:b/>
                <w:bCs/>
                <w:color w:val="000000"/>
                <w:sz w:val="20"/>
                <w:szCs w:val="20"/>
              </w:rPr>
            </w:pPr>
            <w:r w:rsidRPr="00CC22D9">
              <w:rPr>
                <w:rFonts w:ascii="Calibri" w:hAnsi="Calibri" w:cs="Calibri"/>
                <w:b/>
                <w:bCs/>
                <w:color w:val="000000"/>
                <w:sz w:val="20"/>
                <w:szCs w:val="20"/>
              </w:rPr>
              <w:t>201</w:t>
            </w:r>
            <w:r>
              <w:rPr>
                <w:rFonts w:ascii="Calibri" w:hAnsi="Calibri" w:cs="Calibri"/>
                <w:b/>
                <w:bCs/>
                <w:color w:val="000000"/>
                <w:sz w:val="20"/>
                <w:szCs w:val="20"/>
              </w:rPr>
              <w:t>9</w:t>
            </w:r>
          </w:p>
        </w:tc>
        <w:tc>
          <w:tcPr>
            <w:tcW w:w="726" w:type="dxa"/>
            <w:tcBorders>
              <w:top w:val="single" w:sz="4" w:space="0" w:color="auto"/>
              <w:left w:val="nil"/>
              <w:bottom w:val="single" w:sz="8" w:space="0" w:color="auto"/>
              <w:right w:val="single" w:sz="4" w:space="0" w:color="auto"/>
            </w:tcBorders>
            <w:vAlign w:val="center"/>
          </w:tcPr>
          <w:p w:rsidR="007515F4" w:rsidRPr="00CC22D9" w:rsidRDefault="007515F4" w:rsidP="007515F4">
            <w:pPr>
              <w:jc w:val="center"/>
              <w:rPr>
                <w:rFonts w:ascii="Calibri" w:hAnsi="Calibri" w:cs="Calibri"/>
                <w:b/>
                <w:bCs/>
                <w:color w:val="000000"/>
                <w:sz w:val="20"/>
                <w:szCs w:val="20"/>
              </w:rPr>
            </w:pPr>
            <w:r w:rsidRPr="00CC22D9">
              <w:rPr>
                <w:rFonts w:ascii="Calibri" w:hAnsi="Calibri" w:cs="Calibri"/>
                <w:b/>
                <w:bCs/>
                <w:color w:val="000000"/>
                <w:sz w:val="20"/>
                <w:szCs w:val="20"/>
              </w:rPr>
              <w:t>20</w:t>
            </w:r>
            <w:r>
              <w:rPr>
                <w:rFonts w:ascii="Calibri" w:hAnsi="Calibri" w:cs="Calibri"/>
                <w:b/>
                <w:bCs/>
                <w:color w:val="000000"/>
                <w:sz w:val="20"/>
                <w:szCs w:val="20"/>
              </w:rPr>
              <w:t>20</w:t>
            </w:r>
          </w:p>
        </w:tc>
      </w:tr>
      <w:tr w:rsidR="009B6AF3" w:rsidRPr="009C629B" w:rsidTr="009B6AF3">
        <w:trPr>
          <w:trHeight w:val="300"/>
        </w:trPr>
        <w:tc>
          <w:tcPr>
            <w:tcW w:w="2830" w:type="dxa"/>
            <w:tcBorders>
              <w:top w:val="single" w:sz="8" w:space="0" w:color="auto"/>
              <w:left w:val="single" w:sz="4" w:space="0" w:color="auto"/>
              <w:bottom w:val="single" w:sz="4" w:space="0" w:color="979991"/>
              <w:right w:val="nil"/>
            </w:tcBorders>
            <w:shd w:val="clear" w:color="auto" w:fill="auto"/>
            <w:vAlign w:val="center"/>
          </w:tcPr>
          <w:p w:rsidR="009B6AF3" w:rsidRPr="003D490D" w:rsidRDefault="009B6AF3" w:rsidP="009B6AF3">
            <w:pPr>
              <w:suppressAutoHyphens w:val="0"/>
              <w:rPr>
                <w:rFonts w:ascii="Calibri" w:hAnsi="Calibri" w:cs="Calibri"/>
                <w:color w:val="000000"/>
                <w:sz w:val="20"/>
                <w:szCs w:val="20"/>
                <w:lang w:eastAsia="pl-PL"/>
              </w:rPr>
            </w:pPr>
            <w:r w:rsidRPr="003D490D">
              <w:rPr>
                <w:rFonts w:ascii="Calibri" w:hAnsi="Calibri" w:cs="Calibri"/>
                <w:color w:val="000000"/>
                <w:sz w:val="20"/>
                <w:szCs w:val="20"/>
              </w:rPr>
              <w:t>Przejście dla pieszych</w:t>
            </w:r>
          </w:p>
        </w:tc>
        <w:tc>
          <w:tcPr>
            <w:tcW w:w="725" w:type="dxa"/>
            <w:tcBorders>
              <w:top w:val="single" w:sz="8" w:space="0" w:color="auto"/>
              <w:left w:val="single" w:sz="8" w:space="0" w:color="auto"/>
              <w:bottom w:val="single" w:sz="4" w:space="0" w:color="979991"/>
              <w:right w:val="nil"/>
            </w:tcBorders>
            <w:shd w:val="clear" w:color="auto" w:fill="auto"/>
            <w:vAlign w:val="center"/>
          </w:tcPr>
          <w:p w:rsidR="009B6AF3" w:rsidRDefault="009B6AF3" w:rsidP="009B6AF3">
            <w:pPr>
              <w:suppressAutoHyphens w:val="0"/>
              <w:jc w:val="center"/>
              <w:rPr>
                <w:rFonts w:ascii="Calibri" w:hAnsi="Calibri" w:cs="Calibri"/>
                <w:color w:val="000000"/>
                <w:sz w:val="22"/>
                <w:lang w:eastAsia="pl-PL"/>
              </w:rPr>
            </w:pPr>
            <w:r>
              <w:rPr>
                <w:rFonts w:ascii="Calibri" w:hAnsi="Calibri" w:cs="Calibri"/>
                <w:color w:val="000000"/>
                <w:sz w:val="22"/>
                <w:szCs w:val="22"/>
              </w:rPr>
              <w:t>131</w:t>
            </w:r>
          </w:p>
        </w:tc>
        <w:tc>
          <w:tcPr>
            <w:tcW w:w="725" w:type="dxa"/>
            <w:tcBorders>
              <w:top w:val="single" w:sz="8" w:space="0" w:color="auto"/>
              <w:left w:val="single" w:sz="4" w:space="0" w:color="979991"/>
              <w:bottom w:val="single" w:sz="4" w:space="0" w:color="979991"/>
              <w:right w:val="nil"/>
            </w:tcBorders>
            <w:shd w:val="clear" w:color="auto" w:fill="auto"/>
            <w:vAlign w:val="center"/>
          </w:tcPr>
          <w:p w:rsidR="009B6AF3" w:rsidRDefault="009B6AF3" w:rsidP="009B6AF3">
            <w:pPr>
              <w:jc w:val="center"/>
              <w:rPr>
                <w:rFonts w:ascii="Calibri" w:hAnsi="Calibri" w:cs="Calibri"/>
                <w:color w:val="000000"/>
                <w:sz w:val="22"/>
              </w:rPr>
            </w:pPr>
            <w:r>
              <w:rPr>
                <w:rFonts w:ascii="Calibri" w:hAnsi="Calibri" w:cs="Calibri"/>
                <w:color w:val="000000"/>
                <w:sz w:val="22"/>
                <w:szCs w:val="22"/>
              </w:rPr>
              <w:t>133</w:t>
            </w:r>
          </w:p>
        </w:tc>
        <w:tc>
          <w:tcPr>
            <w:tcW w:w="725" w:type="dxa"/>
            <w:tcBorders>
              <w:top w:val="single" w:sz="8" w:space="0" w:color="auto"/>
              <w:left w:val="single" w:sz="4" w:space="0" w:color="979991"/>
              <w:bottom w:val="single" w:sz="4" w:space="0" w:color="BFBFBF"/>
              <w:right w:val="single" w:sz="8" w:space="0" w:color="auto"/>
            </w:tcBorders>
            <w:shd w:val="clear" w:color="000000" w:fill="C6EFCE"/>
            <w:vAlign w:val="center"/>
          </w:tcPr>
          <w:p w:rsidR="009B6AF3" w:rsidRDefault="009B6AF3" w:rsidP="009B6AF3">
            <w:pPr>
              <w:jc w:val="center"/>
              <w:rPr>
                <w:rFonts w:ascii="Calibri" w:hAnsi="Calibri" w:cs="Calibri"/>
                <w:color w:val="006100"/>
                <w:sz w:val="22"/>
              </w:rPr>
            </w:pPr>
            <w:r>
              <w:rPr>
                <w:rFonts w:ascii="Calibri" w:hAnsi="Calibri" w:cs="Calibri"/>
                <w:color w:val="006100"/>
                <w:sz w:val="22"/>
                <w:szCs w:val="22"/>
              </w:rPr>
              <w:t>102</w:t>
            </w:r>
          </w:p>
        </w:tc>
        <w:tc>
          <w:tcPr>
            <w:tcW w:w="725" w:type="dxa"/>
            <w:tcBorders>
              <w:top w:val="single" w:sz="8" w:space="0" w:color="auto"/>
              <w:left w:val="nil"/>
              <w:bottom w:val="single" w:sz="4" w:space="0" w:color="979991"/>
              <w:right w:val="nil"/>
            </w:tcBorders>
            <w:shd w:val="clear" w:color="auto" w:fill="auto"/>
            <w:vAlign w:val="center"/>
          </w:tcPr>
          <w:p w:rsidR="009B6AF3" w:rsidRDefault="009B6AF3" w:rsidP="009B6AF3">
            <w:pPr>
              <w:jc w:val="center"/>
              <w:rPr>
                <w:rFonts w:ascii="Calibri" w:hAnsi="Calibri" w:cs="Calibri"/>
                <w:color w:val="000000"/>
                <w:sz w:val="22"/>
              </w:rPr>
            </w:pPr>
            <w:r>
              <w:rPr>
                <w:rFonts w:ascii="Calibri" w:hAnsi="Calibri" w:cs="Calibri"/>
                <w:color w:val="000000"/>
                <w:sz w:val="22"/>
                <w:szCs w:val="22"/>
              </w:rPr>
              <w:t>10</w:t>
            </w:r>
          </w:p>
        </w:tc>
        <w:tc>
          <w:tcPr>
            <w:tcW w:w="725" w:type="dxa"/>
            <w:tcBorders>
              <w:top w:val="single" w:sz="8" w:space="0" w:color="auto"/>
              <w:left w:val="single" w:sz="4" w:space="0" w:color="979991"/>
              <w:bottom w:val="single" w:sz="4" w:space="0" w:color="979991"/>
              <w:right w:val="nil"/>
            </w:tcBorders>
            <w:shd w:val="clear" w:color="auto" w:fill="auto"/>
            <w:vAlign w:val="center"/>
          </w:tcPr>
          <w:p w:rsidR="009B6AF3" w:rsidRDefault="009B6AF3" w:rsidP="009B6AF3">
            <w:pPr>
              <w:jc w:val="center"/>
              <w:rPr>
                <w:rFonts w:ascii="Calibri" w:hAnsi="Calibri" w:cs="Calibri"/>
                <w:color w:val="000000"/>
                <w:sz w:val="22"/>
              </w:rPr>
            </w:pPr>
            <w:r>
              <w:rPr>
                <w:rFonts w:ascii="Calibri" w:hAnsi="Calibri" w:cs="Calibri"/>
                <w:color w:val="000000"/>
                <w:sz w:val="22"/>
                <w:szCs w:val="22"/>
              </w:rPr>
              <w:t>5</w:t>
            </w:r>
          </w:p>
        </w:tc>
        <w:tc>
          <w:tcPr>
            <w:tcW w:w="725" w:type="dxa"/>
            <w:tcBorders>
              <w:top w:val="single" w:sz="8" w:space="0" w:color="auto"/>
              <w:left w:val="single" w:sz="4" w:space="0" w:color="979991"/>
              <w:bottom w:val="single" w:sz="4" w:space="0" w:color="BFBFBF"/>
              <w:right w:val="single" w:sz="8" w:space="0" w:color="auto"/>
            </w:tcBorders>
            <w:shd w:val="clear" w:color="000000" w:fill="C6EFCE"/>
            <w:vAlign w:val="center"/>
          </w:tcPr>
          <w:p w:rsidR="009B6AF3" w:rsidRDefault="009B6AF3" w:rsidP="009B6AF3">
            <w:pPr>
              <w:jc w:val="center"/>
              <w:rPr>
                <w:rFonts w:ascii="Calibri" w:hAnsi="Calibri" w:cs="Calibri"/>
                <w:color w:val="006100"/>
                <w:sz w:val="22"/>
              </w:rPr>
            </w:pPr>
            <w:r>
              <w:rPr>
                <w:rFonts w:ascii="Calibri" w:hAnsi="Calibri" w:cs="Calibri"/>
                <w:color w:val="006100"/>
                <w:sz w:val="22"/>
                <w:szCs w:val="22"/>
              </w:rPr>
              <w:t>3</w:t>
            </w:r>
          </w:p>
        </w:tc>
        <w:tc>
          <w:tcPr>
            <w:tcW w:w="725" w:type="dxa"/>
            <w:tcBorders>
              <w:top w:val="single" w:sz="8" w:space="0" w:color="auto"/>
              <w:left w:val="nil"/>
              <w:bottom w:val="single" w:sz="4" w:space="0" w:color="979991"/>
              <w:right w:val="nil"/>
            </w:tcBorders>
            <w:shd w:val="clear" w:color="auto" w:fill="auto"/>
            <w:vAlign w:val="center"/>
          </w:tcPr>
          <w:p w:rsidR="009B6AF3" w:rsidRDefault="009B6AF3" w:rsidP="009B6AF3">
            <w:pPr>
              <w:jc w:val="center"/>
              <w:rPr>
                <w:rFonts w:ascii="Calibri" w:hAnsi="Calibri" w:cs="Calibri"/>
                <w:color w:val="000000"/>
                <w:sz w:val="22"/>
              </w:rPr>
            </w:pPr>
            <w:r>
              <w:rPr>
                <w:rFonts w:ascii="Calibri" w:hAnsi="Calibri" w:cs="Calibri"/>
                <w:color w:val="000000"/>
                <w:sz w:val="22"/>
                <w:szCs w:val="22"/>
              </w:rPr>
              <w:t>122</w:t>
            </w:r>
          </w:p>
        </w:tc>
        <w:tc>
          <w:tcPr>
            <w:tcW w:w="725" w:type="dxa"/>
            <w:tcBorders>
              <w:top w:val="single" w:sz="8" w:space="0" w:color="auto"/>
              <w:left w:val="single" w:sz="4" w:space="0" w:color="979991"/>
              <w:bottom w:val="single" w:sz="4" w:space="0" w:color="979991"/>
              <w:right w:val="nil"/>
            </w:tcBorders>
            <w:shd w:val="clear" w:color="auto" w:fill="auto"/>
            <w:vAlign w:val="center"/>
          </w:tcPr>
          <w:p w:rsidR="009B6AF3" w:rsidRDefault="009B6AF3" w:rsidP="009B6AF3">
            <w:pPr>
              <w:jc w:val="center"/>
              <w:rPr>
                <w:rFonts w:ascii="Calibri" w:hAnsi="Calibri" w:cs="Calibri"/>
                <w:color w:val="000000"/>
                <w:sz w:val="22"/>
              </w:rPr>
            </w:pPr>
            <w:r>
              <w:rPr>
                <w:rFonts w:ascii="Calibri" w:hAnsi="Calibri" w:cs="Calibri"/>
                <w:color w:val="000000"/>
                <w:sz w:val="22"/>
                <w:szCs w:val="22"/>
              </w:rPr>
              <w:t>141</w:t>
            </w:r>
          </w:p>
        </w:tc>
        <w:tc>
          <w:tcPr>
            <w:tcW w:w="726" w:type="dxa"/>
            <w:tcBorders>
              <w:top w:val="single" w:sz="8" w:space="0" w:color="auto"/>
              <w:left w:val="single" w:sz="4" w:space="0" w:color="979991"/>
              <w:bottom w:val="single" w:sz="4" w:space="0" w:color="BFBFBF"/>
              <w:right w:val="single" w:sz="8" w:space="0" w:color="auto"/>
            </w:tcBorders>
            <w:shd w:val="clear" w:color="000000" w:fill="C6EFCE"/>
            <w:vAlign w:val="center"/>
          </w:tcPr>
          <w:p w:rsidR="009B6AF3" w:rsidRDefault="009B6AF3" w:rsidP="009B6AF3">
            <w:pPr>
              <w:jc w:val="center"/>
              <w:rPr>
                <w:rFonts w:ascii="Calibri" w:hAnsi="Calibri" w:cs="Calibri"/>
                <w:color w:val="006100"/>
                <w:sz w:val="22"/>
              </w:rPr>
            </w:pPr>
            <w:r>
              <w:rPr>
                <w:rFonts w:ascii="Calibri" w:hAnsi="Calibri" w:cs="Calibri"/>
                <w:color w:val="006100"/>
                <w:sz w:val="22"/>
                <w:szCs w:val="22"/>
              </w:rPr>
              <w:t>104</w:t>
            </w:r>
          </w:p>
        </w:tc>
      </w:tr>
      <w:tr w:rsidR="009B6AF3" w:rsidRPr="009C629B" w:rsidTr="009B6AF3">
        <w:trPr>
          <w:trHeight w:val="300"/>
        </w:trPr>
        <w:tc>
          <w:tcPr>
            <w:tcW w:w="2830" w:type="dxa"/>
            <w:tcBorders>
              <w:top w:val="single" w:sz="4" w:space="0" w:color="979991"/>
              <w:left w:val="single" w:sz="4" w:space="0" w:color="auto"/>
              <w:bottom w:val="single" w:sz="4" w:space="0" w:color="979991"/>
              <w:right w:val="nil"/>
            </w:tcBorders>
            <w:shd w:val="clear" w:color="auto" w:fill="auto"/>
            <w:vAlign w:val="center"/>
          </w:tcPr>
          <w:p w:rsidR="009B6AF3" w:rsidRPr="003D490D" w:rsidRDefault="009B6AF3" w:rsidP="009B6AF3">
            <w:pPr>
              <w:rPr>
                <w:rFonts w:ascii="Calibri" w:hAnsi="Calibri" w:cs="Calibri"/>
                <w:color w:val="000000"/>
                <w:sz w:val="20"/>
                <w:szCs w:val="20"/>
              </w:rPr>
            </w:pPr>
            <w:r w:rsidRPr="003D490D">
              <w:rPr>
                <w:rFonts w:ascii="Calibri" w:hAnsi="Calibri" w:cs="Calibri"/>
                <w:color w:val="000000"/>
                <w:sz w:val="20"/>
                <w:szCs w:val="20"/>
              </w:rPr>
              <w:t>Skrzyżowanie</w:t>
            </w:r>
          </w:p>
        </w:tc>
        <w:tc>
          <w:tcPr>
            <w:tcW w:w="725" w:type="dxa"/>
            <w:tcBorders>
              <w:top w:val="nil"/>
              <w:left w:val="single" w:sz="8" w:space="0" w:color="auto"/>
              <w:bottom w:val="single" w:sz="4" w:space="0" w:color="979991"/>
              <w:right w:val="nil"/>
            </w:tcBorders>
            <w:shd w:val="clear" w:color="auto" w:fill="auto"/>
            <w:vAlign w:val="center"/>
          </w:tcPr>
          <w:p w:rsidR="009B6AF3" w:rsidRDefault="009B6AF3" w:rsidP="009B6AF3">
            <w:pPr>
              <w:jc w:val="center"/>
              <w:rPr>
                <w:rFonts w:ascii="Calibri" w:hAnsi="Calibri" w:cs="Calibri"/>
                <w:color w:val="000000"/>
                <w:sz w:val="22"/>
              </w:rPr>
            </w:pPr>
            <w:r>
              <w:rPr>
                <w:rFonts w:ascii="Calibri" w:hAnsi="Calibri" w:cs="Calibri"/>
                <w:color w:val="000000"/>
                <w:sz w:val="22"/>
                <w:szCs w:val="22"/>
              </w:rPr>
              <w:t>58</w:t>
            </w:r>
          </w:p>
        </w:tc>
        <w:tc>
          <w:tcPr>
            <w:tcW w:w="725" w:type="dxa"/>
            <w:tcBorders>
              <w:top w:val="nil"/>
              <w:left w:val="single" w:sz="4" w:space="0" w:color="979991"/>
              <w:bottom w:val="single" w:sz="4" w:space="0" w:color="979991"/>
              <w:right w:val="nil"/>
            </w:tcBorders>
            <w:shd w:val="clear" w:color="auto" w:fill="auto"/>
            <w:vAlign w:val="center"/>
          </w:tcPr>
          <w:p w:rsidR="009B6AF3" w:rsidRDefault="009B6AF3" w:rsidP="009B6AF3">
            <w:pPr>
              <w:jc w:val="center"/>
              <w:rPr>
                <w:rFonts w:ascii="Calibri" w:hAnsi="Calibri" w:cs="Calibri"/>
                <w:color w:val="000000"/>
                <w:sz w:val="22"/>
              </w:rPr>
            </w:pPr>
            <w:r>
              <w:rPr>
                <w:rFonts w:ascii="Calibri" w:hAnsi="Calibri" w:cs="Calibri"/>
                <w:color w:val="000000"/>
                <w:sz w:val="22"/>
                <w:szCs w:val="22"/>
              </w:rPr>
              <w:t>58</w:t>
            </w:r>
          </w:p>
        </w:tc>
        <w:tc>
          <w:tcPr>
            <w:tcW w:w="725" w:type="dxa"/>
            <w:tcBorders>
              <w:top w:val="single" w:sz="4" w:space="0" w:color="BFBFBF"/>
              <w:left w:val="single" w:sz="4" w:space="0" w:color="979991"/>
              <w:bottom w:val="single" w:sz="4" w:space="0" w:color="BFBFBF"/>
              <w:right w:val="single" w:sz="8" w:space="0" w:color="auto"/>
            </w:tcBorders>
            <w:shd w:val="clear" w:color="000000" w:fill="C6EFCE"/>
            <w:vAlign w:val="center"/>
          </w:tcPr>
          <w:p w:rsidR="009B6AF3" w:rsidRDefault="009B6AF3" w:rsidP="009B6AF3">
            <w:pPr>
              <w:jc w:val="center"/>
              <w:rPr>
                <w:rFonts w:ascii="Calibri" w:hAnsi="Calibri" w:cs="Calibri"/>
                <w:color w:val="006100"/>
                <w:sz w:val="22"/>
              </w:rPr>
            </w:pPr>
            <w:r>
              <w:rPr>
                <w:rFonts w:ascii="Calibri" w:hAnsi="Calibri" w:cs="Calibri"/>
                <w:color w:val="006100"/>
                <w:sz w:val="22"/>
                <w:szCs w:val="22"/>
              </w:rPr>
              <w:t>51</w:t>
            </w:r>
          </w:p>
        </w:tc>
        <w:tc>
          <w:tcPr>
            <w:tcW w:w="725" w:type="dxa"/>
            <w:tcBorders>
              <w:top w:val="nil"/>
              <w:left w:val="nil"/>
              <w:bottom w:val="single" w:sz="4" w:space="0" w:color="979991"/>
              <w:right w:val="nil"/>
            </w:tcBorders>
            <w:shd w:val="clear" w:color="auto" w:fill="auto"/>
            <w:vAlign w:val="center"/>
          </w:tcPr>
          <w:p w:rsidR="009B6AF3" w:rsidRDefault="009B6AF3" w:rsidP="009B6AF3">
            <w:pPr>
              <w:jc w:val="center"/>
              <w:rPr>
                <w:rFonts w:ascii="Calibri" w:hAnsi="Calibri" w:cs="Calibri"/>
                <w:color w:val="000000"/>
                <w:sz w:val="22"/>
              </w:rPr>
            </w:pPr>
            <w:r>
              <w:rPr>
                <w:rFonts w:ascii="Calibri" w:hAnsi="Calibri" w:cs="Calibri"/>
                <w:color w:val="000000"/>
                <w:sz w:val="22"/>
                <w:szCs w:val="22"/>
              </w:rPr>
              <w:t>3</w:t>
            </w:r>
          </w:p>
        </w:tc>
        <w:tc>
          <w:tcPr>
            <w:tcW w:w="725" w:type="dxa"/>
            <w:tcBorders>
              <w:top w:val="nil"/>
              <w:left w:val="single" w:sz="4" w:space="0" w:color="979991"/>
              <w:bottom w:val="single" w:sz="4" w:space="0" w:color="979991"/>
              <w:right w:val="nil"/>
            </w:tcBorders>
            <w:shd w:val="clear" w:color="auto" w:fill="auto"/>
            <w:vAlign w:val="center"/>
          </w:tcPr>
          <w:p w:rsidR="009B6AF3" w:rsidRDefault="009B6AF3" w:rsidP="009B6AF3">
            <w:pPr>
              <w:jc w:val="center"/>
              <w:rPr>
                <w:rFonts w:ascii="Calibri" w:hAnsi="Calibri" w:cs="Calibri"/>
                <w:color w:val="000000"/>
                <w:sz w:val="22"/>
              </w:rPr>
            </w:pPr>
            <w:r>
              <w:rPr>
                <w:rFonts w:ascii="Calibri" w:hAnsi="Calibri" w:cs="Calibri"/>
                <w:color w:val="000000"/>
                <w:sz w:val="22"/>
                <w:szCs w:val="22"/>
              </w:rPr>
              <w:t>1</w:t>
            </w:r>
          </w:p>
        </w:tc>
        <w:tc>
          <w:tcPr>
            <w:tcW w:w="725" w:type="dxa"/>
            <w:tcBorders>
              <w:top w:val="single" w:sz="4" w:space="0" w:color="BFBFBF"/>
              <w:left w:val="single" w:sz="4" w:space="0" w:color="979991"/>
              <w:bottom w:val="single" w:sz="4" w:space="0" w:color="BFBFBF"/>
              <w:right w:val="single" w:sz="8" w:space="0" w:color="auto"/>
            </w:tcBorders>
            <w:shd w:val="clear" w:color="000000" w:fill="FFC7CE"/>
            <w:vAlign w:val="center"/>
          </w:tcPr>
          <w:p w:rsidR="009B6AF3" w:rsidRDefault="009B6AF3" w:rsidP="009B6AF3">
            <w:pPr>
              <w:jc w:val="center"/>
              <w:rPr>
                <w:rFonts w:ascii="Calibri" w:hAnsi="Calibri" w:cs="Calibri"/>
                <w:color w:val="9C0006"/>
                <w:sz w:val="22"/>
              </w:rPr>
            </w:pPr>
            <w:r>
              <w:rPr>
                <w:rFonts w:ascii="Calibri" w:hAnsi="Calibri" w:cs="Calibri"/>
                <w:color w:val="9C0006"/>
                <w:sz w:val="22"/>
                <w:szCs w:val="22"/>
              </w:rPr>
              <w:t>2</w:t>
            </w:r>
          </w:p>
        </w:tc>
        <w:tc>
          <w:tcPr>
            <w:tcW w:w="725" w:type="dxa"/>
            <w:tcBorders>
              <w:top w:val="nil"/>
              <w:left w:val="nil"/>
              <w:bottom w:val="single" w:sz="4" w:space="0" w:color="979991"/>
              <w:right w:val="nil"/>
            </w:tcBorders>
            <w:shd w:val="clear" w:color="auto" w:fill="auto"/>
            <w:vAlign w:val="center"/>
          </w:tcPr>
          <w:p w:rsidR="009B6AF3" w:rsidRDefault="009B6AF3" w:rsidP="009B6AF3">
            <w:pPr>
              <w:jc w:val="center"/>
              <w:rPr>
                <w:rFonts w:ascii="Calibri" w:hAnsi="Calibri" w:cs="Calibri"/>
                <w:color w:val="000000"/>
                <w:sz w:val="22"/>
              </w:rPr>
            </w:pPr>
            <w:r>
              <w:rPr>
                <w:rFonts w:ascii="Calibri" w:hAnsi="Calibri" w:cs="Calibri"/>
                <w:color w:val="000000"/>
                <w:sz w:val="22"/>
                <w:szCs w:val="22"/>
              </w:rPr>
              <w:t>53</w:t>
            </w:r>
          </w:p>
        </w:tc>
        <w:tc>
          <w:tcPr>
            <w:tcW w:w="725" w:type="dxa"/>
            <w:tcBorders>
              <w:top w:val="nil"/>
              <w:left w:val="single" w:sz="4" w:space="0" w:color="979991"/>
              <w:bottom w:val="single" w:sz="4" w:space="0" w:color="979991"/>
              <w:right w:val="nil"/>
            </w:tcBorders>
            <w:shd w:val="clear" w:color="auto" w:fill="auto"/>
            <w:vAlign w:val="center"/>
          </w:tcPr>
          <w:p w:rsidR="009B6AF3" w:rsidRDefault="009B6AF3" w:rsidP="009B6AF3">
            <w:pPr>
              <w:jc w:val="center"/>
              <w:rPr>
                <w:rFonts w:ascii="Calibri" w:hAnsi="Calibri" w:cs="Calibri"/>
                <w:color w:val="000000"/>
                <w:sz w:val="22"/>
              </w:rPr>
            </w:pPr>
            <w:r>
              <w:rPr>
                <w:rFonts w:ascii="Calibri" w:hAnsi="Calibri" w:cs="Calibri"/>
                <w:color w:val="000000"/>
                <w:sz w:val="22"/>
                <w:szCs w:val="22"/>
              </w:rPr>
              <w:t>60</w:t>
            </w:r>
          </w:p>
        </w:tc>
        <w:tc>
          <w:tcPr>
            <w:tcW w:w="726" w:type="dxa"/>
            <w:tcBorders>
              <w:top w:val="single" w:sz="4" w:space="0" w:color="BFBFBF"/>
              <w:left w:val="single" w:sz="4" w:space="0" w:color="979991"/>
              <w:bottom w:val="single" w:sz="4" w:space="0" w:color="BFBFBF"/>
              <w:right w:val="single" w:sz="8" w:space="0" w:color="auto"/>
            </w:tcBorders>
            <w:shd w:val="clear" w:color="000000" w:fill="C6EFCE"/>
            <w:vAlign w:val="center"/>
          </w:tcPr>
          <w:p w:rsidR="009B6AF3" w:rsidRDefault="009B6AF3" w:rsidP="009B6AF3">
            <w:pPr>
              <w:jc w:val="center"/>
              <w:rPr>
                <w:rFonts w:ascii="Calibri" w:hAnsi="Calibri" w:cs="Calibri"/>
                <w:color w:val="006100"/>
                <w:sz w:val="22"/>
              </w:rPr>
            </w:pPr>
            <w:r>
              <w:rPr>
                <w:rFonts w:ascii="Calibri" w:hAnsi="Calibri" w:cs="Calibri"/>
                <w:color w:val="006100"/>
                <w:sz w:val="22"/>
                <w:szCs w:val="22"/>
              </w:rPr>
              <w:t>54</w:t>
            </w:r>
          </w:p>
        </w:tc>
      </w:tr>
      <w:tr w:rsidR="009B6AF3" w:rsidRPr="009C629B" w:rsidTr="009B6AF3">
        <w:trPr>
          <w:trHeight w:val="300"/>
        </w:trPr>
        <w:tc>
          <w:tcPr>
            <w:tcW w:w="2830" w:type="dxa"/>
            <w:tcBorders>
              <w:top w:val="single" w:sz="4" w:space="0" w:color="979991"/>
              <w:left w:val="single" w:sz="4" w:space="0" w:color="auto"/>
              <w:bottom w:val="single" w:sz="4" w:space="0" w:color="979991"/>
              <w:right w:val="nil"/>
            </w:tcBorders>
            <w:shd w:val="clear" w:color="auto" w:fill="auto"/>
            <w:vAlign w:val="center"/>
          </w:tcPr>
          <w:p w:rsidR="009B6AF3" w:rsidRPr="003D490D" w:rsidRDefault="009B6AF3" w:rsidP="009B6AF3">
            <w:pPr>
              <w:rPr>
                <w:rFonts w:ascii="Calibri" w:hAnsi="Calibri" w:cs="Calibri"/>
                <w:color w:val="000000"/>
                <w:sz w:val="20"/>
                <w:szCs w:val="20"/>
              </w:rPr>
            </w:pPr>
            <w:r w:rsidRPr="003D490D">
              <w:rPr>
                <w:rFonts w:ascii="Calibri" w:hAnsi="Calibri" w:cs="Calibri"/>
                <w:color w:val="000000"/>
                <w:sz w:val="20"/>
                <w:szCs w:val="20"/>
              </w:rPr>
              <w:t>Chodnik, droga dla pieszych</w:t>
            </w:r>
          </w:p>
        </w:tc>
        <w:tc>
          <w:tcPr>
            <w:tcW w:w="725" w:type="dxa"/>
            <w:tcBorders>
              <w:top w:val="nil"/>
              <w:left w:val="single" w:sz="8" w:space="0" w:color="auto"/>
              <w:bottom w:val="single" w:sz="4" w:space="0" w:color="979991"/>
              <w:right w:val="nil"/>
            </w:tcBorders>
            <w:shd w:val="clear" w:color="auto" w:fill="auto"/>
            <w:vAlign w:val="center"/>
          </w:tcPr>
          <w:p w:rsidR="009B6AF3" w:rsidRDefault="009B6AF3" w:rsidP="009B6AF3">
            <w:pPr>
              <w:jc w:val="center"/>
              <w:rPr>
                <w:rFonts w:ascii="Calibri" w:hAnsi="Calibri" w:cs="Calibri"/>
                <w:color w:val="000000"/>
                <w:sz w:val="22"/>
              </w:rPr>
            </w:pPr>
            <w:r>
              <w:rPr>
                <w:rFonts w:ascii="Calibri" w:hAnsi="Calibri" w:cs="Calibri"/>
                <w:color w:val="000000"/>
                <w:sz w:val="22"/>
                <w:szCs w:val="22"/>
              </w:rPr>
              <w:t>13</w:t>
            </w:r>
          </w:p>
        </w:tc>
        <w:tc>
          <w:tcPr>
            <w:tcW w:w="725" w:type="dxa"/>
            <w:tcBorders>
              <w:top w:val="nil"/>
              <w:left w:val="single" w:sz="4" w:space="0" w:color="979991"/>
              <w:bottom w:val="single" w:sz="4" w:space="0" w:color="979991"/>
              <w:right w:val="nil"/>
            </w:tcBorders>
            <w:shd w:val="clear" w:color="auto" w:fill="auto"/>
            <w:vAlign w:val="center"/>
          </w:tcPr>
          <w:p w:rsidR="009B6AF3" w:rsidRDefault="009B6AF3" w:rsidP="009B6AF3">
            <w:pPr>
              <w:jc w:val="center"/>
              <w:rPr>
                <w:rFonts w:ascii="Calibri" w:hAnsi="Calibri" w:cs="Calibri"/>
                <w:color w:val="000000"/>
                <w:sz w:val="22"/>
              </w:rPr>
            </w:pPr>
            <w:r>
              <w:rPr>
                <w:rFonts w:ascii="Calibri" w:hAnsi="Calibri" w:cs="Calibri"/>
                <w:color w:val="000000"/>
                <w:sz w:val="22"/>
                <w:szCs w:val="22"/>
              </w:rPr>
              <w:t>8</w:t>
            </w:r>
          </w:p>
        </w:tc>
        <w:tc>
          <w:tcPr>
            <w:tcW w:w="725" w:type="dxa"/>
            <w:tcBorders>
              <w:top w:val="single" w:sz="4" w:space="0" w:color="BFBFBF"/>
              <w:left w:val="single" w:sz="4" w:space="0" w:color="979991"/>
              <w:bottom w:val="single" w:sz="4" w:space="0" w:color="BFBFBF"/>
              <w:right w:val="single" w:sz="8" w:space="0" w:color="auto"/>
            </w:tcBorders>
            <w:shd w:val="clear" w:color="000000" w:fill="C6EFCE"/>
            <w:vAlign w:val="center"/>
          </w:tcPr>
          <w:p w:rsidR="009B6AF3" w:rsidRDefault="009B6AF3" w:rsidP="009B6AF3">
            <w:pPr>
              <w:jc w:val="center"/>
              <w:rPr>
                <w:rFonts w:ascii="Calibri" w:hAnsi="Calibri" w:cs="Calibri"/>
                <w:color w:val="006100"/>
                <w:sz w:val="22"/>
              </w:rPr>
            </w:pPr>
            <w:r>
              <w:rPr>
                <w:rFonts w:ascii="Calibri" w:hAnsi="Calibri" w:cs="Calibri"/>
                <w:color w:val="006100"/>
                <w:sz w:val="22"/>
                <w:szCs w:val="22"/>
              </w:rPr>
              <w:t>6</w:t>
            </w:r>
          </w:p>
        </w:tc>
        <w:tc>
          <w:tcPr>
            <w:tcW w:w="725" w:type="dxa"/>
            <w:tcBorders>
              <w:top w:val="nil"/>
              <w:left w:val="nil"/>
              <w:bottom w:val="single" w:sz="4" w:space="0" w:color="979991"/>
              <w:right w:val="nil"/>
            </w:tcBorders>
            <w:shd w:val="clear" w:color="auto" w:fill="auto"/>
            <w:vAlign w:val="center"/>
          </w:tcPr>
          <w:p w:rsidR="009B6AF3" w:rsidRDefault="009B6AF3" w:rsidP="009B6AF3">
            <w:pPr>
              <w:jc w:val="center"/>
              <w:rPr>
                <w:rFonts w:ascii="Calibri" w:hAnsi="Calibri" w:cs="Calibri"/>
                <w:color w:val="000000"/>
                <w:sz w:val="22"/>
              </w:rPr>
            </w:pPr>
            <w:r>
              <w:rPr>
                <w:rFonts w:ascii="Calibri" w:hAnsi="Calibri" w:cs="Calibri"/>
                <w:color w:val="000000"/>
                <w:sz w:val="22"/>
                <w:szCs w:val="22"/>
              </w:rPr>
              <w:t>1</w:t>
            </w:r>
          </w:p>
        </w:tc>
        <w:tc>
          <w:tcPr>
            <w:tcW w:w="725" w:type="dxa"/>
            <w:tcBorders>
              <w:top w:val="nil"/>
              <w:left w:val="single" w:sz="4" w:space="0" w:color="979991"/>
              <w:bottom w:val="single" w:sz="4" w:space="0" w:color="979991"/>
              <w:right w:val="nil"/>
            </w:tcBorders>
            <w:shd w:val="clear" w:color="auto" w:fill="auto"/>
            <w:vAlign w:val="center"/>
          </w:tcPr>
          <w:p w:rsidR="009B6AF3" w:rsidRDefault="009B6AF3" w:rsidP="009B6AF3">
            <w:pPr>
              <w:jc w:val="center"/>
              <w:rPr>
                <w:rFonts w:ascii="Calibri" w:hAnsi="Calibri" w:cs="Calibri"/>
                <w:color w:val="000000"/>
                <w:sz w:val="22"/>
              </w:rPr>
            </w:pPr>
            <w:r>
              <w:rPr>
                <w:rFonts w:ascii="Calibri" w:hAnsi="Calibri" w:cs="Calibri"/>
                <w:color w:val="000000"/>
                <w:sz w:val="22"/>
                <w:szCs w:val="22"/>
              </w:rPr>
              <w:t>0</w:t>
            </w:r>
          </w:p>
        </w:tc>
        <w:tc>
          <w:tcPr>
            <w:tcW w:w="725" w:type="dxa"/>
            <w:tcBorders>
              <w:top w:val="single" w:sz="4" w:space="0" w:color="BFBFBF"/>
              <w:left w:val="single" w:sz="4" w:space="0" w:color="979991"/>
              <w:bottom w:val="single" w:sz="4" w:space="0" w:color="BFBFBF"/>
              <w:right w:val="single" w:sz="8" w:space="0" w:color="auto"/>
            </w:tcBorders>
            <w:shd w:val="clear" w:color="000000" w:fill="FFC7CE"/>
            <w:vAlign w:val="center"/>
          </w:tcPr>
          <w:p w:rsidR="009B6AF3" w:rsidRDefault="009B6AF3" w:rsidP="009B6AF3">
            <w:pPr>
              <w:jc w:val="center"/>
              <w:rPr>
                <w:rFonts w:ascii="Calibri" w:hAnsi="Calibri" w:cs="Calibri"/>
                <w:color w:val="9C0006"/>
                <w:sz w:val="22"/>
              </w:rPr>
            </w:pPr>
            <w:r>
              <w:rPr>
                <w:rFonts w:ascii="Calibri" w:hAnsi="Calibri" w:cs="Calibri"/>
                <w:color w:val="9C0006"/>
                <w:sz w:val="22"/>
                <w:szCs w:val="22"/>
              </w:rPr>
              <w:t>1</w:t>
            </w:r>
          </w:p>
        </w:tc>
        <w:tc>
          <w:tcPr>
            <w:tcW w:w="725" w:type="dxa"/>
            <w:tcBorders>
              <w:top w:val="nil"/>
              <w:left w:val="nil"/>
              <w:bottom w:val="single" w:sz="4" w:space="0" w:color="979991"/>
              <w:right w:val="nil"/>
            </w:tcBorders>
            <w:shd w:val="clear" w:color="auto" w:fill="auto"/>
            <w:vAlign w:val="center"/>
          </w:tcPr>
          <w:p w:rsidR="009B6AF3" w:rsidRDefault="009B6AF3" w:rsidP="009B6AF3">
            <w:pPr>
              <w:jc w:val="center"/>
              <w:rPr>
                <w:rFonts w:ascii="Calibri" w:hAnsi="Calibri" w:cs="Calibri"/>
                <w:color w:val="000000"/>
                <w:sz w:val="22"/>
              </w:rPr>
            </w:pPr>
            <w:r>
              <w:rPr>
                <w:rFonts w:ascii="Calibri" w:hAnsi="Calibri" w:cs="Calibri"/>
                <w:color w:val="000000"/>
                <w:sz w:val="22"/>
                <w:szCs w:val="22"/>
              </w:rPr>
              <w:t>12</w:t>
            </w:r>
          </w:p>
        </w:tc>
        <w:tc>
          <w:tcPr>
            <w:tcW w:w="725" w:type="dxa"/>
            <w:tcBorders>
              <w:top w:val="nil"/>
              <w:left w:val="single" w:sz="4" w:space="0" w:color="979991"/>
              <w:bottom w:val="single" w:sz="4" w:space="0" w:color="979991"/>
              <w:right w:val="nil"/>
            </w:tcBorders>
            <w:shd w:val="clear" w:color="auto" w:fill="auto"/>
            <w:vAlign w:val="center"/>
          </w:tcPr>
          <w:p w:rsidR="009B6AF3" w:rsidRDefault="009B6AF3" w:rsidP="009B6AF3">
            <w:pPr>
              <w:jc w:val="center"/>
              <w:rPr>
                <w:rFonts w:ascii="Calibri" w:hAnsi="Calibri" w:cs="Calibri"/>
                <w:color w:val="000000"/>
                <w:sz w:val="22"/>
              </w:rPr>
            </w:pPr>
            <w:r>
              <w:rPr>
                <w:rFonts w:ascii="Calibri" w:hAnsi="Calibri" w:cs="Calibri"/>
                <w:color w:val="000000"/>
                <w:sz w:val="22"/>
                <w:szCs w:val="22"/>
              </w:rPr>
              <w:t>9</w:t>
            </w:r>
          </w:p>
        </w:tc>
        <w:tc>
          <w:tcPr>
            <w:tcW w:w="726" w:type="dxa"/>
            <w:tcBorders>
              <w:top w:val="single" w:sz="4" w:space="0" w:color="BFBFBF"/>
              <w:left w:val="single" w:sz="4" w:space="0" w:color="979991"/>
              <w:bottom w:val="single" w:sz="4" w:space="0" w:color="BFBFBF"/>
              <w:right w:val="single" w:sz="8" w:space="0" w:color="auto"/>
            </w:tcBorders>
            <w:shd w:val="clear" w:color="000000" w:fill="C6EFCE"/>
            <w:vAlign w:val="center"/>
          </w:tcPr>
          <w:p w:rsidR="009B6AF3" w:rsidRDefault="009B6AF3" w:rsidP="009B6AF3">
            <w:pPr>
              <w:jc w:val="center"/>
              <w:rPr>
                <w:rFonts w:ascii="Calibri" w:hAnsi="Calibri" w:cs="Calibri"/>
                <w:color w:val="006100"/>
                <w:sz w:val="22"/>
              </w:rPr>
            </w:pPr>
            <w:r>
              <w:rPr>
                <w:rFonts w:ascii="Calibri" w:hAnsi="Calibri" w:cs="Calibri"/>
                <w:color w:val="006100"/>
                <w:sz w:val="22"/>
                <w:szCs w:val="22"/>
              </w:rPr>
              <w:t>6</w:t>
            </w:r>
          </w:p>
        </w:tc>
      </w:tr>
      <w:tr w:rsidR="009B6AF3" w:rsidRPr="009C629B" w:rsidTr="009B6AF3">
        <w:trPr>
          <w:trHeight w:val="300"/>
        </w:trPr>
        <w:tc>
          <w:tcPr>
            <w:tcW w:w="2830" w:type="dxa"/>
            <w:tcBorders>
              <w:top w:val="single" w:sz="4" w:space="0" w:color="979991"/>
              <w:left w:val="single" w:sz="4" w:space="0" w:color="auto"/>
              <w:bottom w:val="single" w:sz="4" w:space="0" w:color="979991"/>
              <w:right w:val="nil"/>
            </w:tcBorders>
            <w:shd w:val="clear" w:color="auto" w:fill="auto"/>
            <w:vAlign w:val="center"/>
          </w:tcPr>
          <w:p w:rsidR="009B6AF3" w:rsidRPr="003D490D" w:rsidRDefault="009B6AF3" w:rsidP="009B6AF3">
            <w:pPr>
              <w:rPr>
                <w:rFonts w:ascii="Calibri" w:hAnsi="Calibri" w:cs="Calibri"/>
                <w:color w:val="000000"/>
                <w:sz w:val="20"/>
                <w:szCs w:val="20"/>
              </w:rPr>
            </w:pPr>
            <w:r w:rsidRPr="003D490D">
              <w:rPr>
                <w:rFonts w:ascii="Calibri" w:hAnsi="Calibri" w:cs="Calibri"/>
                <w:color w:val="000000"/>
                <w:sz w:val="20"/>
                <w:szCs w:val="20"/>
              </w:rPr>
              <w:t>Pobocze</w:t>
            </w:r>
          </w:p>
        </w:tc>
        <w:tc>
          <w:tcPr>
            <w:tcW w:w="725" w:type="dxa"/>
            <w:tcBorders>
              <w:top w:val="nil"/>
              <w:left w:val="single" w:sz="8" w:space="0" w:color="auto"/>
              <w:bottom w:val="single" w:sz="4" w:space="0" w:color="979991"/>
              <w:right w:val="nil"/>
            </w:tcBorders>
            <w:shd w:val="clear" w:color="auto" w:fill="auto"/>
            <w:vAlign w:val="center"/>
          </w:tcPr>
          <w:p w:rsidR="009B6AF3" w:rsidRDefault="009B6AF3" w:rsidP="009B6AF3">
            <w:pPr>
              <w:jc w:val="center"/>
              <w:rPr>
                <w:rFonts w:ascii="Calibri" w:hAnsi="Calibri" w:cs="Calibri"/>
                <w:color w:val="000000"/>
                <w:sz w:val="22"/>
              </w:rPr>
            </w:pPr>
            <w:r>
              <w:rPr>
                <w:rFonts w:ascii="Calibri" w:hAnsi="Calibri" w:cs="Calibri"/>
                <w:color w:val="000000"/>
                <w:sz w:val="22"/>
                <w:szCs w:val="22"/>
              </w:rPr>
              <w:t>1</w:t>
            </w:r>
          </w:p>
        </w:tc>
        <w:tc>
          <w:tcPr>
            <w:tcW w:w="725" w:type="dxa"/>
            <w:tcBorders>
              <w:top w:val="nil"/>
              <w:left w:val="single" w:sz="4" w:space="0" w:color="979991"/>
              <w:bottom w:val="single" w:sz="4" w:space="0" w:color="979991"/>
              <w:right w:val="nil"/>
            </w:tcBorders>
            <w:shd w:val="clear" w:color="auto" w:fill="auto"/>
            <w:vAlign w:val="center"/>
          </w:tcPr>
          <w:p w:rsidR="009B6AF3" w:rsidRDefault="009B6AF3" w:rsidP="009B6AF3">
            <w:pPr>
              <w:jc w:val="center"/>
              <w:rPr>
                <w:rFonts w:ascii="Calibri" w:hAnsi="Calibri" w:cs="Calibri"/>
                <w:color w:val="000000"/>
                <w:sz w:val="22"/>
              </w:rPr>
            </w:pPr>
            <w:r>
              <w:rPr>
                <w:rFonts w:ascii="Calibri" w:hAnsi="Calibri" w:cs="Calibri"/>
                <w:color w:val="000000"/>
                <w:sz w:val="22"/>
                <w:szCs w:val="22"/>
              </w:rPr>
              <w:t>1</w:t>
            </w:r>
          </w:p>
        </w:tc>
        <w:tc>
          <w:tcPr>
            <w:tcW w:w="725" w:type="dxa"/>
            <w:tcBorders>
              <w:top w:val="single" w:sz="4" w:space="0" w:color="BFBFBF"/>
              <w:left w:val="single" w:sz="4" w:space="0" w:color="979991"/>
              <w:bottom w:val="single" w:sz="4" w:space="0" w:color="BFBFBF"/>
              <w:right w:val="single" w:sz="8" w:space="0" w:color="auto"/>
            </w:tcBorders>
            <w:shd w:val="clear" w:color="000000" w:fill="FFC7CE"/>
            <w:vAlign w:val="center"/>
          </w:tcPr>
          <w:p w:rsidR="009B6AF3" w:rsidRDefault="009B6AF3" w:rsidP="009B6AF3">
            <w:pPr>
              <w:jc w:val="center"/>
              <w:rPr>
                <w:rFonts w:ascii="Calibri" w:hAnsi="Calibri" w:cs="Calibri"/>
                <w:color w:val="9C0006"/>
                <w:sz w:val="22"/>
              </w:rPr>
            </w:pPr>
            <w:r>
              <w:rPr>
                <w:rFonts w:ascii="Calibri" w:hAnsi="Calibri" w:cs="Calibri"/>
                <w:color w:val="9C0006"/>
                <w:sz w:val="22"/>
                <w:szCs w:val="22"/>
              </w:rPr>
              <w:t>3</w:t>
            </w:r>
          </w:p>
        </w:tc>
        <w:tc>
          <w:tcPr>
            <w:tcW w:w="725" w:type="dxa"/>
            <w:tcBorders>
              <w:top w:val="nil"/>
              <w:left w:val="nil"/>
              <w:bottom w:val="single" w:sz="4" w:space="0" w:color="979991"/>
              <w:right w:val="nil"/>
            </w:tcBorders>
            <w:shd w:val="clear" w:color="auto" w:fill="auto"/>
            <w:vAlign w:val="center"/>
          </w:tcPr>
          <w:p w:rsidR="009B6AF3" w:rsidRDefault="009B6AF3" w:rsidP="009B6AF3">
            <w:pPr>
              <w:jc w:val="center"/>
              <w:rPr>
                <w:rFonts w:ascii="Calibri" w:hAnsi="Calibri" w:cs="Calibri"/>
                <w:color w:val="000000"/>
                <w:sz w:val="22"/>
              </w:rPr>
            </w:pPr>
            <w:r>
              <w:rPr>
                <w:rFonts w:ascii="Calibri" w:hAnsi="Calibri" w:cs="Calibri"/>
                <w:color w:val="000000"/>
                <w:sz w:val="22"/>
                <w:szCs w:val="22"/>
              </w:rPr>
              <w:t>0</w:t>
            </w:r>
          </w:p>
        </w:tc>
        <w:tc>
          <w:tcPr>
            <w:tcW w:w="725" w:type="dxa"/>
            <w:tcBorders>
              <w:top w:val="nil"/>
              <w:left w:val="single" w:sz="4" w:space="0" w:color="979991"/>
              <w:bottom w:val="single" w:sz="4" w:space="0" w:color="979991"/>
              <w:right w:val="nil"/>
            </w:tcBorders>
            <w:shd w:val="clear" w:color="auto" w:fill="auto"/>
            <w:vAlign w:val="center"/>
          </w:tcPr>
          <w:p w:rsidR="009B6AF3" w:rsidRDefault="009B6AF3" w:rsidP="009B6AF3">
            <w:pPr>
              <w:jc w:val="center"/>
              <w:rPr>
                <w:rFonts w:ascii="Calibri" w:hAnsi="Calibri" w:cs="Calibri"/>
                <w:color w:val="000000"/>
                <w:sz w:val="22"/>
              </w:rPr>
            </w:pPr>
            <w:r>
              <w:rPr>
                <w:rFonts w:ascii="Calibri" w:hAnsi="Calibri" w:cs="Calibri"/>
                <w:color w:val="000000"/>
                <w:sz w:val="22"/>
                <w:szCs w:val="22"/>
              </w:rPr>
              <w:t>0</w:t>
            </w:r>
          </w:p>
        </w:tc>
        <w:tc>
          <w:tcPr>
            <w:tcW w:w="725" w:type="dxa"/>
            <w:tcBorders>
              <w:top w:val="nil"/>
              <w:left w:val="single" w:sz="4" w:space="0" w:color="979991"/>
              <w:bottom w:val="single" w:sz="4" w:space="0" w:color="BFBFBF"/>
              <w:right w:val="single" w:sz="8" w:space="0" w:color="auto"/>
            </w:tcBorders>
            <w:shd w:val="clear" w:color="auto" w:fill="auto"/>
            <w:vAlign w:val="center"/>
          </w:tcPr>
          <w:p w:rsidR="009B6AF3" w:rsidRDefault="009B6AF3" w:rsidP="009B6AF3">
            <w:pPr>
              <w:jc w:val="center"/>
              <w:rPr>
                <w:rFonts w:ascii="Calibri" w:hAnsi="Calibri" w:cs="Calibri"/>
                <w:color w:val="000000"/>
                <w:sz w:val="22"/>
              </w:rPr>
            </w:pPr>
            <w:r>
              <w:rPr>
                <w:rFonts w:ascii="Calibri" w:hAnsi="Calibri" w:cs="Calibri"/>
                <w:color w:val="000000"/>
                <w:sz w:val="22"/>
                <w:szCs w:val="22"/>
              </w:rPr>
              <w:t>0</w:t>
            </w:r>
          </w:p>
        </w:tc>
        <w:tc>
          <w:tcPr>
            <w:tcW w:w="725" w:type="dxa"/>
            <w:tcBorders>
              <w:top w:val="nil"/>
              <w:left w:val="nil"/>
              <w:bottom w:val="single" w:sz="4" w:space="0" w:color="979991"/>
              <w:right w:val="nil"/>
            </w:tcBorders>
            <w:shd w:val="clear" w:color="auto" w:fill="auto"/>
            <w:vAlign w:val="center"/>
          </w:tcPr>
          <w:p w:rsidR="009B6AF3" w:rsidRDefault="009B6AF3" w:rsidP="009B6AF3">
            <w:pPr>
              <w:jc w:val="center"/>
              <w:rPr>
                <w:rFonts w:ascii="Calibri" w:hAnsi="Calibri" w:cs="Calibri"/>
                <w:color w:val="000000"/>
                <w:sz w:val="22"/>
              </w:rPr>
            </w:pPr>
            <w:r>
              <w:rPr>
                <w:rFonts w:ascii="Calibri" w:hAnsi="Calibri" w:cs="Calibri"/>
                <w:color w:val="000000"/>
                <w:sz w:val="22"/>
                <w:szCs w:val="22"/>
              </w:rPr>
              <w:t>2</w:t>
            </w:r>
          </w:p>
        </w:tc>
        <w:tc>
          <w:tcPr>
            <w:tcW w:w="725" w:type="dxa"/>
            <w:tcBorders>
              <w:top w:val="nil"/>
              <w:left w:val="single" w:sz="4" w:space="0" w:color="979991"/>
              <w:bottom w:val="single" w:sz="4" w:space="0" w:color="979991"/>
              <w:right w:val="nil"/>
            </w:tcBorders>
            <w:shd w:val="clear" w:color="auto" w:fill="auto"/>
            <w:vAlign w:val="center"/>
          </w:tcPr>
          <w:p w:rsidR="009B6AF3" w:rsidRDefault="009B6AF3" w:rsidP="009B6AF3">
            <w:pPr>
              <w:jc w:val="center"/>
              <w:rPr>
                <w:rFonts w:ascii="Calibri" w:hAnsi="Calibri" w:cs="Calibri"/>
                <w:color w:val="000000"/>
                <w:sz w:val="22"/>
              </w:rPr>
            </w:pPr>
            <w:r>
              <w:rPr>
                <w:rFonts w:ascii="Calibri" w:hAnsi="Calibri" w:cs="Calibri"/>
                <w:color w:val="000000"/>
                <w:sz w:val="22"/>
                <w:szCs w:val="22"/>
              </w:rPr>
              <w:t>1</w:t>
            </w:r>
          </w:p>
        </w:tc>
        <w:tc>
          <w:tcPr>
            <w:tcW w:w="726" w:type="dxa"/>
            <w:tcBorders>
              <w:top w:val="single" w:sz="4" w:space="0" w:color="BFBFBF"/>
              <w:left w:val="single" w:sz="4" w:space="0" w:color="979991"/>
              <w:bottom w:val="single" w:sz="4" w:space="0" w:color="BFBFBF"/>
              <w:right w:val="single" w:sz="8" w:space="0" w:color="auto"/>
            </w:tcBorders>
            <w:shd w:val="clear" w:color="000000" w:fill="FFC7CE"/>
            <w:vAlign w:val="center"/>
          </w:tcPr>
          <w:p w:rsidR="009B6AF3" w:rsidRDefault="009B6AF3" w:rsidP="009B6AF3">
            <w:pPr>
              <w:jc w:val="center"/>
              <w:rPr>
                <w:rFonts w:ascii="Calibri" w:hAnsi="Calibri" w:cs="Calibri"/>
                <w:color w:val="9C0006"/>
                <w:sz w:val="22"/>
              </w:rPr>
            </w:pPr>
            <w:r>
              <w:rPr>
                <w:rFonts w:ascii="Calibri" w:hAnsi="Calibri" w:cs="Calibri"/>
                <w:color w:val="9C0006"/>
                <w:sz w:val="22"/>
                <w:szCs w:val="22"/>
              </w:rPr>
              <w:t>3</w:t>
            </w:r>
          </w:p>
        </w:tc>
      </w:tr>
      <w:tr w:rsidR="009B6AF3" w:rsidRPr="009C629B" w:rsidTr="009B6AF3">
        <w:trPr>
          <w:trHeight w:val="300"/>
        </w:trPr>
        <w:tc>
          <w:tcPr>
            <w:tcW w:w="2830" w:type="dxa"/>
            <w:tcBorders>
              <w:top w:val="single" w:sz="4" w:space="0" w:color="979991"/>
              <w:left w:val="single" w:sz="4" w:space="0" w:color="auto"/>
              <w:bottom w:val="single" w:sz="8" w:space="0" w:color="auto"/>
              <w:right w:val="nil"/>
            </w:tcBorders>
            <w:shd w:val="clear" w:color="auto" w:fill="auto"/>
            <w:vAlign w:val="center"/>
          </w:tcPr>
          <w:p w:rsidR="009B6AF3" w:rsidRPr="003D490D" w:rsidRDefault="009B6AF3" w:rsidP="009B6AF3">
            <w:pPr>
              <w:rPr>
                <w:rFonts w:ascii="Calibri" w:hAnsi="Calibri" w:cs="Calibri"/>
                <w:color w:val="000000"/>
                <w:sz w:val="20"/>
                <w:szCs w:val="20"/>
              </w:rPr>
            </w:pPr>
            <w:r w:rsidRPr="003D490D">
              <w:rPr>
                <w:rFonts w:ascii="Calibri" w:hAnsi="Calibri" w:cs="Calibri"/>
                <w:color w:val="000000"/>
                <w:sz w:val="20"/>
                <w:szCs w:val="20"/>
              </w:rPr>
              <w:t>Przystanek komunikacji publicznej</w:t>
            </w:r>
          </w:p>
        </w:tc>
        <w:tc>
          <w:tcPr>
            <w:tcW w:w="725" w:type="dxa"/>
            <w:tcBorders>
              <w:top w:val="nil"/>
              <w:left w:val="single" w:sz="8" w:space="0" w:color="auto"/>
              <w:bottom w:val="single" w:sz="8" w:space="0" w:color="auto"/>
              <w:right w:val="nil"/>
            </w:tcBorders>
            <w:shd w:val="clear" w:color="auto" w:fill="auto"/>
            <w:vAlign w:val="center"/>
          </w:tcPr>
          <w:p w:rsidR="009B6AF3" w:rsidRDefault="009B6AF3" w:rsidP="009B6AF3">
            <w:pPr>
              <w:jc w:val="center"/>
              <w:rPr>
                <w:rFonts w:ascii="Calibri" w:hAnsi="Calibri" w:cs="Calibri"/>
                <w:color w:val="000000"/>
                <w:sz w:val="22"/>
              </w:rPr>
            </w:pPr>
            <w:r>
              <w:rPr>
                <w:rFonts w:ascii="Calibri" w:hAnsi="Calibri" w:cs="Calibri"/>
                <w:color w:val="000000"/>
                <w:sz w:val="22"/>
                <w:szCs w:val="22"/>
              </w:rPr>
              <w:t>5</w:t>
            </w:r>
          </w:p>
        </w:tc>
        <w:tc>
          <w:tcPr>
            <w:tcW w:w="725" w:type="dxa"/>
            <w:tcBorders>
              <w:top w:val="nil"/>
              <w:left w:val="single" w:sz="4" w:space="0" w:color="979991"/>
              <w:bottom w:val="single" w:sz="8" w:space="0" w:color="auto"/>
              <w:right w:val="nil"/>
            </w:tcBorders>
            <w:shd w:val="clear" w:color="auto" w:fill="auto"/>
            <w:vAlign w:val="center"/>
          </w:tcPr>
          <w:p w:rsidR="009B6AF3" w:rsidRDefault="009B6AF3" w:rsidP="009B6AF3">
            <w:pPr>
              <w:jc w:val="center"/>
              <w:rPr>
                <w:rFonts w:ascii="Calibri" w:hAnsi="Calibri" w:cs="Calibri"/>
                <w:color w:val="000000"/>
                <w:sz w:val="22"/>
              </w:rPr>
            </w:pPr>
            <w:r>
              <w:rPr>
                <w:rFonts w:ascii="Calibri" w:hAnsi="Calibri" w:cs="Calibri"/>
                <w:color w:val="000000"/>
                <w:sz w:val="22"/>
                <w:szCs w:val="22"/>
              </w:rPr>
              <w:t>0</w:t>
            </w:r>
          </w:p>
        </w:tc>
        <w:tc>
          <w:tcPr>
            <w:tcW w:w="725" w:type="dxa"/>
            <w:tcBorders>
              <w:top w:val="nil"/>
              <w:left w:val="single" w:sz="4" w:space="0" w:color="979991"/>
              <w:bottom w:val="single" w:sz="8" w:space="0" w:color="auto"/>
              <w:right w:val="single" w:sz="8" w:space="0" w:color="auto"/>
            </w:tcBorders>
            <w:shd w:val="clear" w:color="auto" w:fill="auto"/>
            <w:vAlign w:val="center"/>
          </w:tcPr>
          <w:p w:rsidR="009B6AF3" w:rsidRDefault="009B6AF3" w:rsidP="009B6AF3">
            <w:pPr>
              <w:jc w:val="center"/>
              <w:rPr>
                <w:rFonts w:ascii="Calibri" w:hAnsi="Calibri" w:cs="Calibri"/>
                <w:color w:val="000000"/>
                <w:sz w:val="22"/>
              </w:rPr>
            </w:pPr>
            <w:r>
              <w:rPr>
                <w:rFonts w:ascii="Calibri" w:hAnsi="Calibri" w:cs="Calibri"/>
                <w:color w:val="000000"/>
                <w:sz w:val="22"/>
                <w:szCs w:val="22"/>
              </w:rPr>
              <w:t>0</w:t>
            </w:r>
          </w:p>
        </w:tc>
        <w:tc>
          <w:tcPr>
            <w:tcW w:w="725" w:type="dxa"/>
            <w:tcBorders>
              <w:top w:val="nil"/>
              <w:left w:val="nil"/>
              <w:bottom w:val="single" w:sz="8" w:space="0" w:color="auto"/>
              <w:right w:val="nil"/>
            </w:tcBorders>
            <w:shd w:val="clear" w:color="auto" w:fill="auto"/>
            <w:vAlign w:val="center"/>
          </w:tcPr>
          <w:p w:rsidR="009B6AF3" w:rsidRDefault="009B6AF3" w:rsidP="009B6AF3">
            <w:pPr>
              <w:jc w:val="center"/>
              <w:rPr>
                <w:rFonts w:ascii="Calibri" w:hAnsi="Calibri" w:cs="Calibri"/>
                <w:color w:val="000000"/>
                <w:sz w:val="22"/>
              </w:rPr>
            </w:pPr>
            <w:r>
              <w:rPr>
                <w:rFonts w:ascii="Calibri" w:hAnsi="Calibri" w:cs="Calibri"/>
                <w:color w:val="000000"/>
                <w:sz w:val="22"/>
                <w:szCs w:val="22"/>
              </w:rPr>
              <w:t>0</w:t>
            </w:r>
          </w:p>
        </w:tc>
        <w:tc>
          <w:tcPr>
            <w:tcW w:w="725" w:type="dxa"/>
            <w:tcBorders>
              <w:top w:val="nil"/>
              <w:left w:val="single" w:sz="4" w:space="0" w:color="979991"/>
              <w:bottom w:val="single" w:sz="8" w:space="0" w:color="auto"/>
              <w:right w:val="nil"/>
            </w:tcBorders>
            <w:shd w:val="clear" w:color="auto" w:fill="auto"/>
            <w:vAlign w:val="center"/>
          </w:tcPr>
          <w:p w:rsidR="009B6AF3" w:rsidRDefault="009B6AF3" w:rsidP="009B6AF3">
            <w:pPr>
              <w:jc w:val="center"/>
              <w:rPr>
                <w:rFonts w:ascii="Calibri" w:hAnsi="Calibri" w:cs="Calibri"/>
                <w:color w:val="000000"/>
                <w:sz w:val="22"/>
              </w:rPr>
            </w:pPr>
            <w:r>
              <w:rPr>
                <w:rFonts w:ascii="Calibri" w:hAnsi="Calibri" w:cs="Calibri"/>
                <w:color w:val="000000"/>
                <w:sz w:val="22"/>
                <w:szCs w:val="22"/>
              </w:rPr>
              <w:t>0</w:t>
            </w:r>
          </w:p>
        </w:tc>
        <w:tc>
          <w:tcPr>
            <w:tcW w:w="725" w:type="dxa"/>
            <w:tcBorders>
              <w:top w:val="nil"/>
              <w:left w:val="single" w:sz="4" w:space="0" w:color="979991"/>
              <w:bottom w:val="single" w:sz="8" w:space="0" w:color="auto"/>
              <w:right w:val="single" w:sz="8" w:space="0" w:color="auto"/>
            </w:tcBorders>
            <w:shd w:val="clear" w:color="auto" w:fill="auto"/>
            <w:vAlign w:val="center"/>
          </w:tcPr>
          <w:p w:rsidR="009B6AF3" w:rsidRDefault="009B6AF3" w:rsidP="009B6AF3">
            <w:pPr>
              <w:jc w:val="center"/>
              <w:rPr>
                <w:rFonts w:ascii="Calibri" w:hAnsi="Calibri" w:cs="Calibri"/>
                <w:color w:val="000000"/>
                <w:sz w:val="22"/>
              </w:rPr>
            </w:pPr>
            <w:r>
              <w:rPr>
                <w:rFonts w:ascii="Calibri" w:hAnsi="Calibri" w:cs="Calibri"/>
                <w:color w:val="000000"/>
                <w:sz w:val="22"/>
                <w:szCs w:val="22"/>
              </w:rPr>
              <w:t>0</w:t>
            </w:r>
          </w:p>
        </w:tc>
        <w:tc>
          <w:tcPr>
            <w:tcW w:w="725" w:type="dxa"/>
            <w:tcBorders>
              <w:top w:val="nil"/>
              <w:left w:val="nil"/>
              <w:bottom w:val="single" w:sz="8" w:space="0" w:color="auto"/>
              <w:right w:val="nil"/>
            </w:tcBorders>
            <w:shd w:val="clear" w:color="auto" w:fill="auto"/>
            <w:vAlign w:val="center"/>
          </w:tcPr>
          <w:p w:rsidR="009B6AF3" w:rsidRDefault="009B6AF3" w:rsidP="009B6AF3">
            <w:pPr>
              <w:jc w:val="center"/>
              <w:rPr>
                <w:rFonts w:ascii="Calibri" w:hAnsi="Calibri" w:cs="Calibri"/>
                <w:color w:val="000000"/>
                <w:sz w:val="22"/>
              </w:rPr>
            </w:pPr>
            <w:r>
              <w:rPr>
                <w:rFonts w:ascii="Calibri" w:hAnsi="Calibri" w:cs="Calibri"/>
                <w:color w:val="000000"/>
                <w:sz w:val="22"/>
                <w:szCs w:val="22"/>
              </w:rPr>
              <w:t>5</w:t>
            </w:r>
          </w:p>
        </w:tc>
        <w:tc>
          <w:tcPr>
            <w:tcW w:w="725" w:type="dxa"/>
            <w:tcBorders>
              <w:top w:val="nil"/>
              <w:left w:val="single" w:sz="4" w:space="0" w:color="979991"/>
              <w:bottom w:val="single" w:sz="8" w:space="0" w:color="auto"/>
              <w:right w:val="nil"/>
            </w:tcBorders>
            <w:shd w:val="clear" w:color="auto" w:fill="auto"/>
            <w:vAlign w:val="center"/>
          </w:tcPr>
          <w:p w:rsidR="009B6AF3" w:rsidRDefault="009B6AF3" w:rsidP="009B6AF3">
            <w:pPr>
              <w:jc w:val="center"/>
              <w:rPr>
                <w:rFonts w:ascii="Calibri" w:hAnsi="Calibri" w:cs="Calibri"/>
                <w:color w:val="000000"/>
                <w:sz w:val="22"/>
              </w:rPr>
            </w:pPr>
            <w:r>
              <w:rPr>
                <w:rFonts w:ascii="Calibri" w:hAnsi="Calibri" w:cs="Calibri"/>
                <w:color w:val="000000"/>
                <w:sz w:val="22"/>
                <w:szCs w:val="22"/>
              </w:rPr>
              <w:t>0</w:t>
            </w:r>
          </w:p>
        </w:tc>
        <w:tc>
          <w:tcPr>
            <w:tcW w:w="726" w:type="dxa"/>
            <w:tcBorders>
              <w:top w:val="nil"/>
              <w:left w:val="single" w:sz="4" w:space="0" w:color="979991"/>
              <w:bottom w:val="single" w:sz="8" w:space="0" w:color="auto"/>
              <w:right w:val="single" w:sz="8" w:space="0" w:color="auto"/>
            </w:tcBorders>
            <w:shd w:val="clear" w:color="auto" w:fill="auto"/>
            <w:vAlign w:val="center"/>
          </w:tcPr>
          <w:p w:rsidR="009B6AF3" w:rsidRDefault="009B6AF3" w:rsidP="009B6AF3">
            <w:pPr>
              <w:jc w:val="center"/>
              <w:rPr>
                <w:rFonts w:ascii="Calibri" w:hAnsi="Calibri" w:cs="Calibri"/>
                <w:color w:val="000000"/>
                <w:sz w:val="22"/>
              </w:rPr>
            </w:pPr>
            <w:r>
              <w:rPr>
                <w:rFonts w:ascii="Calibri" w:hAnsi="Calibri" w:cs="Calibri"/>
                <w:color w:val="000000"/>
                <w:sz w:val="22"/>
                <w:szCs w:val="22"/>
              </w:rPr>
              <w:t>0</w:t>
            </w:r>
          </w:p>
        </w:tc>
      </w:tr>
      <w:tr w:rsidR="009B6AF3" w:rsidRPr="009C629B" w:rsidTr="009B6AF3">
        <w:trPr>
          <w:trHeight w:val="300"/>
        </w:trPr>
        <w:tc>
          <w:tcPr>
            <w:tcW w:w="2830" w:type="dxa"/>
            <w:tcBorders>
              <w:top w:val="single" w:sz="8" w:space="0" w:color="auto"/>
              <w:left w:val="single" w:sz="4" w:space="0" w:color="auto"/>
              <w:bottom w:val="single" w:sz="4" w:space="0" w:color="auto"/>
              <w:right w:val="single" w:sz="4" w:space="0" w:color="auto"/>
            </w:tcBorders>
            <w:vAlign w:val="center"/>
          </w:tcPr>
          <w:p w:rsidR="009B6AF3" w:rsidRPr="009C629B" w:rsidRDefault="009B6AF3" w:rsidP="009B6AF3">
            <w:pPr>
              <w:suppressAutoHyphens w:val="0"/>
              <w:jc w:val="center"/>
              <w:rPr>
                <w:rFonts w:ascii="Calibri" w:hAnsi="Calibri" w:cs="Calibri"/>
                <w:b/>
                <w:color w:val="000000"/>
                <w:sz w:val="22"/>
                <w:szCs w:val="16"/>
                <w:lang w:eastAsia="pl-PL"/>
              </w:rPr>
            </w:pPr>
            <w:r w:rsidRPr="009C629B">
              <w:rPr>
                <w:rFonts w:ascii="Calibri" w:hAnsi="Calibri" w:cs="Calibri"/>
                <w:b/>
                <w:color w:val="000000"/>
                <w:sz w:val="22"/>
                <w:szCs w:val="16"/>
              </w:rPr>
              <w:t>Ogółem</w:t>
            </w:r>
            <w:r w:rsidR="000606CD">
              <w:rPr>
                <w:rFonts w:ascii="Calibri" w:hAnsi="Calibri" w:cs="Calibri"/>
                <w:b/>
                <w:color w:val="000000"/>
                <w:sz w:val="22"/>
                <w:szCs w:val="16"/>
              </w:rPr>
              <w:t>*</w:t>
            </w:r>
          </w:p>
        </w:tc>
        <w:tc>
          <w:tcPr>
            <w:tcW w:w="725" w:type="dxa"/>
            <w:tcBorders>
              <w:top w:val="nil"/>
              <w:left w:val="single" w:sz="8" w:space="0" w:color="auto"/>
              <w:bottom w:val="single" w:sz="4" w:space="0" w:color="auto"/>
              <w:right w:val="nil"/>
            </w:tcBorders>
            <w:shd w:val="clear" w:color="000000" w:fill="FFFFFF"/>
            <w:vAlign w:val="center"/>
          </w:tcPr>
          <w:p w:rsidR="009B6AF3" w:rsidRDefault="009B6AF3" w:rsidP="009B6AF3">
            <w:pPr>
              <w:jc w:val="center"/>
              <w:rPr>
                <w:rFonts w:ascii="Calibri" w:hAnsi="Calibri" w:cs="Calibri"/>
                <w:color w:val="000000"/>
                <w:sz w:val="22"/>
              </w:rPr>
            </w:pPr>
            <w:r>
              <w:rPr>
                <w:rFonts w:ascii="Calibri" w:hAnsi="Calibri" w:cs="Calibri"/>
                <w:color w:val="000000"/>
                <w:sz w:val="22"/>
                <w:szCs w:val="22"/>
              </w:rPr>
              <w:t>208</w:t>
            </w:r>
          </w:p>
        </w:tc>
        <w:tc>
          <w:tcPr>
            <w:tcW w:w="725" w:type="dxa"/>
            <w:tcBorders>
              <w:top w:val="nil"/>
              <w:left w:val="single" w:sz="4" w:space="0" w:color="979991"/>
              <w:bottom w:val="single" w:sz="4" w:space="0" w:color="auto"/>
              <w:right w:val="nil"/>
            </w:tcBorders>
            <w:shd w:val="clear" w:color="000000" w:fill="FFFFFF"/>
            <w:vAlign w:val="center"/>
          </w:tcPr>
          <w:p w:rsidR="009B6AF3" w:rsidRDefault="009B6AF3" w:rsidP="009B6AF3">
            <w:pPr>
              <w:jc w:val="center"/>
              <w:rPr>
                <w:rFonts w:ascii="Calibri" w:hAnsi="Calibri" w:cs="Calibri"/>
                <w:color w:val="000000"/>
                <w:sz w:val="22"/>
              </w:rPr>
            </w:pPr>
            <w:r>
              <w:rPr>
                <w:rFonts w:ascii="Calibri" w:hAnsi="Calibri" w:cs="Calibri"/>
                <w:color w:val="000000"/>
                <w:sz w:val="22"/>
                <w:szCs w:val="22"/>
              </w:rPr>
              <w:t>200</w:t>
            </w:r>
          </w:p>
        </w:tc>
        <w:tc>
          <w:tcPr>
            <w:tcW w:w="725" w:type="dxa"/>
            <w:tcBorders>
              <w:top w:val="nil"/>
              <w:left w:val="single" w:sz="4" w:space="0" w:color="979991"/>
              <w:bottom w:val="single" w:sz="4" w:space="0" w:color="auto"/>
              <w:right w:val="single" w:sz="8" w:space="0" w:color="auto"/>
            </w:tcBorders>
            <w:shd w:val="clear" w:color="FFFFFF" w:fill="C6EFCE"/>
            <w:vAlign w:val="center"/>
          </w:tcPr>
          <w:p w:rsidR="009B6AF3" w:rsidRDefault="009B6AF3" w:rsidP="009B6AF3">
            <w:pPr>
              <w:jc w:val="center"/>
              <w:rPr>
                <w:rFonts w:ascii="Calibri" w:hAnsi="Calibri" w:cs="Calibri"/>
                <w:b/>
                <w:bCs/>
                <w:color w:val="006100"/>
                <w:sz w:val="22"/>
              </w:rPr>
            </w:pPr>
            <w:r>
              <w:rPr>
                <w:rFonts w:ascii="Calibri" w:hAnsi="Calibri" w:cs="Calibri"/>
                <w:b/>
                <w:bCs/>
                <w:color w:val="006100"/>
                <w:sz w:val="22"/>
                <w:szCs w:val="22"/>
              </w:rPr>
              <w:t>162</w:t>
            </w:r>
          </w:p>
        </w:tc>
        <w:tc>
          <w:tcPr>
            <w:tcW w:w="725" w:type="dxa"/>
            <w:tcBorders>
              <w:top w:val="nil"/>
              <w:left w:val="nil"/>
              <w:bottom w:val="single" w:sz="4" w:space="0" w:color="auto"/>
              <w:right w:val="nil"/>
            </w:tcBorders>
            <w:shd w:val="clear" w:color="000000" w:fill="FFFFFF"/>
            <w:vAlign w:val="center"/>
          </w:tcPr>
          <w:p w:rsidR="009B6AF3" w:rsidRDefault="009B6AF3" w:rsidP="009B6AF3">
            <w:pPr>
              <w:jc w:val="center"/>
              <w:rPr>
                <w:rFonts w:ascii="Calibri" w:hAnsi="Calibri" w:cs="Calibri"/>
                <w:color w:val="000000"/>
                <w:sz w:val="22"/>
              </w:rPr>
            </w:pPr>
            <w:r>
              <w:rPr>
                <w:rFonts w:ascii="Calibri" w:hAnsi="Calibri" w:cs="Calibri"/>
                <w:color w:val="000000"/>
                <w:sz w:val="22"/>
                <w:szCs w:val="22"/>
              </w:rPr>
              <w:t>14</w:t>
            </w:r>
          </w:p>
        </w:tc>
        <w:tc>
          <w:tcPr>
            <w:tcW w:w="725" w:type="dxa"/>
            <w:tcBorders>
              <w:top w:val="nil"/>
              <w:left w:val="single" w:sz="4" w:space="0" w:color="979991"/>
              <w:bottom w:val="single" w:sz="4" w:space="0" w:color="auto"/>
              <w:right w:val="nil"/>
            </w:tcBorders>
            <w:shd w:val="clear" w:color="000000" w:fill="FFFFFF"/>
            <w:vAlign w:val="center"/>
          </w:tcPr>
          <w:p w:rsidR="009B6AF3" w:rsidRDefault="009B6AF3" w:rsidP="009B6AF3">
            <w:pPr>
              <w:jc w:val="center"/>
              <w:rPr>
                <w:rFonts w:ascii="Calibri" w:hAnsi="Calibri" w:cs="Calibri"/>
                <w:color w:val="000000"/>
                <w:sz w:val="22"/>
              </w:rPr>
            </w:pPr>
            <w:r>
              <w:rPr>
                <w:rFonts w:ascii="Calibri" w:hAnsi="Calibri" w:cs="Calibri"/>
                <w:color w:val="000000"/>
                <w:sz w:val="22"/>
                <w:szCs w:val="22"/>
              </w:rPr>
              <w:t>6</w:t>
            </w:r>
          </w:p>
        </w:tc>
        <w:tc>
          <w:tcPr>
            <w:tcW w:w="725" w:type="dxa"/>
            <w:tcBorders>
              <w:top w:val="nil"/>
              <w:left w:val="single" w:sz="4" w:space="0" w:color="979991"/>
              <w:bottom w:val="single" w:sz="4" w:space="0" w:color="auto"/>
              <w:right w:val="single" w:sz="8" w:space="0" w:color="auto"/>
            </w:tcBorders>
            <w:shd w:val="clear" w:color="FFFFFF" w:fill="FFFFFF"/>
            <w:vAlign w:val="center"/>
          </w:tcPr>
          <w:p w:rsidR="009B6AF3" w:rsidRDefault="009B6AF3" w:rsidP="009B6AF3">
            <w:pPr>
              <w:jc w:val="center"/>
              <w:rPr>
                <w:rFonts w:ascii="Calibri" w:hAnsi="Calibri" w:cs="Calibri"/>
                <w:b/>
                <w:bCs/>
                <w:color w:val="000000"/>
                <w:sz w:val="22"/>
              </w:rPr>
            </w:pPr>
            <w:r>
              <w:rPr>
                <w:rFonts w:ascii="Calibri" w:hAnsi="Calibri" w:cs="Calibri"/>
                <w:b/>
                <w:bCs/>
                <w:color w:val="000000"/>
                <w:sz w:val="22"/>
                <w:szCs w:val="22"/>
              </w:rPr>
              <w:t>6</w:t>
            </w:r>
          </w:p>
        </w:tc>
        <w:tc>
          <w:tcPr>
            <w:tcW w:w="725" w:type="dxa"/>
            <w:tcBorders>
              <w:top w:val="nil"/>
              <w:left w:val="nil"/>
              <w:bottom w:val="single" w:sz="4" w:space="0" w:color="auto"/>
              <w:right w:val="nil"/>
            </w:tcBorders>
            <w:shd w:val="clear" w:color="000000" w:fill="FFFFFF"/>
            <w:vAlign w:val="center"/>
          </w:tcPr>
          <w:p w:rsidR="009B6AF3" w:rsidRDefault="009B6AF3" w:rsidP="009B6AF3">
            <w:pPr>
              <w:jc w:val="center"/>
              <w:rPr>
                <w:rFonts w:ascii="Calibri" w:hAnsi="Calibri" w:cs="Calibri"/>
                <w:color w:val="000000"/>
                <w:sz w:val="22"/>
              </w:rPr>
            </w:pPr>
            <w:r>
              <w:rPr>
                <w:rFonts w:ascii="Calibri" w:hAnsi="Calibri" w:cs="Calibri"/>
                <w:color w:val="000000"/>
                <w:sz w:val="22"/>
                <w:szCs w:val="22"/>
              </w:rPr>
              <w:t>194</w:t>
            </w:r>
          </w:p>
        </w:tc>
        <w:tc>
          <w:tcPr>
            <w:tcW w:w="725" w:type="dxa"/>
            <w:tcBorders>
              <w:top w:val="nil"/>
              <w:left w:val="single" w:sz="4" w:space="0" w:color="979991"/>
              <w:bottom w:val="single" w:sz="4" w:space="0" w:color="auto"/>
              <w:right w:val="nil"/>
            </w:tcBorders>
            <w:shd w:val="clear" w:color="000000" w:fill="FFFFFF"/>
            <w:vAlign w:val="center"/>
          </w:tcPr>
          <w:p w:rsidR="009B6AF3" w:rsidRDefault="009B6AF3" w:rsidP="009B6AF3">
            <w:pPr>
              <w:jc w:val="center"/>
              <w:rPr>
                <w:rFonts w:ascii="Calibri" w:hAnsi="Calibri" w:cs="Calibri"/>
                <w:color w:val="000000"/>
                <w:sz w:val="22"/>
              </w:rPr>
            </w:pPr>
            <w:r>
              <w:rPr>
                <w:rFonts w:ascii="Calibri" w:hAnsi="Calibri" w:cs="Calibri"/>
                <w:color w:val="000000"/>
                <w:sz w:val="22"/>
                <w:szCs w:val="22"/>
              </w:rPr>
              <w:t>211</w:t>
            </w:r>
          </w:p>
        </w:tc>
        <w:tc>
          <w:tcPr>
            <w:tcW w:w="726" w:type="dxa"/>
            <w:tcBorders>
              <w:top w:val="nil"/>
              <w:left w:val="single" w:sz="4" w:space="0" w:color="979991"/>
              <w:bottom w:val="single" w:sz="4" w:space="0" w:color="auto"/>
              <w:right w:val="single" w:sz="8" w:space="0" w:color="auto"/>
            </w:tcBorders>
            <w:shd w:val="clear" w:color="FFFFFF" w:fill="C6EFCE"/>
            <w:vAlign w:val="center"/>
          </w:tcPr>
          <w:p w:rsidR="009B6AF3" w:rsidRDefault="009B6AF3" w:rsidP="009B6AF3">
            <w:pPr>
              <w:jc w:val="center"/>
              <w:rPr>
                <w:rFonts w:ascii="Calibri" w:hAnsi="Calibri" w:cs="Calibri"/>
                <w:b/>
                <w:bCs/>
                <w:color w:val="006100"/>
                <w:sz w:val="22"/>
              </w:rPr>
            </w:pPr>
            <w:r>
              <w:rPr>
                <w:rFonts w:ascii="Calibri" w:hAnsi="Calibri" w:cs="Calibri"/>
                <w:b/>
                <w:bCs/>
                <w:color w:val="006100"/>
                <w:sz w:val="22"/>
                <w:szCs w:val="22"/>
              </w:rPr>
              <w:t>167</w:t>
            </w:r>
          </w:p>
        </w:tc>
      </w:tr>
    </w:tbl>
    <w:p w:rsidR="005815E6" w:rsidRPr="000606CD" w:rsidRDefault="000606CD">
      <w:pPr>
        <w:rPr>
          <w:sz w:val="16"/>
          <w:szCs w:val="16"/>
        </w:rPr>
      </w:pPr>
      <w:r w:rsidRPr="000606CD">
        <w:rPr>
          <w:sz w:val="16"/>
          <w:szCs w:val="16"/>
        </w:rPr>
        <w:t>*wartości w karcie zdarzenia drogowego mogą się dublować</w:t>
      </w:r>
    </w:p>
    <w:p w:rsidR="005815E6" w:rsidRDefault="005815E6" w:rsidP="00E0368A">
      <w:pPr>
        <w:tabs>
          <w:tab w:val="left" w:pos="975"/>
        </w:tabs>
      </w:pPr>
    </w:p>
    <w:p w:rsidR="005815E6" w:rsidRDefault="009E77AC">
      <w:pPr>
        <w:tabs>
          <w:tab w:val="left" w:pos="975"/>
        </w:tabs>
        <w:jc w:val="center"/>
      </w:pPr>
      <w:r>
        <w:rPr>
          <w:noProof/>
          <w:lang w:eastAsia="pl-PL"/>
        </w:rPr>
        <w:drawing>
          <wp:inline distT="0" distB="0" distL="0" distR="0" wp14:anchorId="70F27962" wp14:editId="2127948C">
            <wp:extent cx="5504180" cy="4655185"/>
            <wp:effectExtent l="0" t="0" r="1270" b="0"/>
            <wp:docPr id="25" name="Obiek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815E6" w:rsidRPr="00C633D4" w:rsidRDefault="005815E6">
      <w:pPr>
        <w:tabs>
          <w:tab w:val="left" w:pos="975"/>
        </w:tabs>
        <w:rPr>
          <w:color w:val="FF0000"/>
        </w:rPr>
      </w:pPr>
    </w:p>
    <w:p w:rsidR="005815E6" w:rsidRPr="002D30B1" w:rsidRDefault="005815E6" w:rsidP="00CA5968">
      <w:pPr>
        <w:tabs>
          <w:tab w:val="left" w:pos="975"/>
        </w:tabs>
        <w:jc w:val="both"/>
        <w:rPr>
          <w:sz w:val="24"/>
        </w:rPr>
      </w:pPr>
      <w:r w:rsidRPr="009B6AF3">
        <w:rPr>
          <w:color w:val="FF0000"/>
        </w:rPr>
        <w:tab/>
      </w:r>
      <w:r w:rsidRPr="002D30B1">
        <w:rPr>
          <w:sz w:val="24"/>
        </w:rPr>
        <w:t xml:space="preserve">Corocznie ponad </w:t>
      </w:r>
      <w:r w:rsidR="00500B34">
        <w:rPr>
          <w:sz w:val="24"/>
        </w:rPr>
        <w:t>6</w:t>
      </w:r>
      <w:r w:rsidRPr="002D30B1">
        <w:rPr>
          <w:sz w:val="24"/>
        </w:rPr>
        <w:t xml:space="preserve">0% wypadków z udziałem osób pieszych powstaje w miejscach przeznaczonych lub udostępnionych dla ruchu pieszych. Okazuje się, że właśnie w tych miejscach dochodzi do największej kumulacji zdarzeń wbrew powszechnemu przekonaniu,  o ich bezpieczeństwie. Wynikają one w głównej mierze zarówno z braku zachowania szczególnej ostrożności w rejonie przejść dla pieszych oraz skrzyżowaniach zarówno przez kierujących pojazdami, jak również samych niechronionych uczestników ruchu drogowego. </w:t>
      </w:r>
    </w:p>
    <w:p w:rsidR="005815E6" w:rsidRDefault="005815E6" w:rsidP="00CA5968">
      <w:pPr>
        <w:tabs>
          <w:tab w:val="left" w:pos="975"/>
        </w:tabs>
        <w:jc w:val="both"/>
        <w:rPr>
          <w:sz w:val="24"/>
        </w:rPr>
      </w:pPr>
      <w:r w:rsidRPr="002D30B1">
        <w:rPr>
          <w:sz w:val="24"/>
        </w:rPr>
        <w:tab/>
        <w:t>W 20</w:t>
      </w:r>
      <w:r w:rsidR="002D30B1" w:rsidRPr="002D30B1">
        <w:rPr>
          <w:sz w:val="24"/>
        </w:rPr>
        <w:t>20</w:t>
      </w:r>
      <w:r w:rsidRPr="002D30B1">
        <w:rPr>
          <w:sz w:val="24"/>
        </w:rPr>
        <w:t xml:space="preserve"> roku w porównaniu do roku poprzedzającego nastąpił </w:t>
      </w:r>
      <w:r w:rsidR="002D30B1" w:rsidRPr="002D30B1">
        <w:rPr>
          <w:sz w:val="24"/>
        </w:rPr>
        <w:t>spadek</w:t>
      </w:r>
      <w:r w:rsidRPr="002D30B1">
        <w:rPr>
          <w:sz w:val="24"/>
        </w:rPr>
        <w:t xml:space="preserve"> liczby wypadków zaistniałych na wyznaczo</w:t>
      </w:r>
      <w:r w:rsidR="00171E14" w:rsidRPr="002D30B1">
        <w:rPr>
          <w:sz w:val="24"/>
        </w:rPr>
        <w:t>n</w:t>
      </w:r>
      <w:r w:rsidR="002D30B1" w:rsidRPr="002D30B1">
        <w:rPr>
          <w:sz w:val="24"/>
        </w:rPr>
        <w:t>ych przejściach dla pieszych (102 wypadki - spadek o -31</w:t>
      </w:r>
      <w:r w:rsidRPr="002D30B1">
        <w:rPr>
          <w:sz w:val="24"/>
        </w:rPr>
        <w:t xml:space="preserve">), co w dalszym ciągu stanowi aż </w:t>
      </w:r>
      <w:r w:rsidR="002D30B1" w:rsidRPr="002D30B1">
        <w:rPr>
          <w:sz w:val="24"/>
        </w:rPr>
        <w:t>63</w:t>
      </w:r>
      <w:r w:rsidR="00171E14" w:rsidRPr="002D30B1">
        <w:rPr>
          <w:sz w:val="24"/>
        </w:rPr>
        <w:t>,</w:t>
      </w:r>
      <w:r w:rsidR="002D30B1" w:rsidRPr="002D30B1">
        <w:rPr>
          <w:sz w:val="24"/>
        </w:rPr>
        <w:t>0</w:t>
      </w:r>
      <w:r w:rsidRPr="002D30B1">
        <w:rPr>
          <w:sz w:val="24"/>
        </w:rPr>
        <w:t xml:space="preserve"> % ogólnej liczby wypadków w tej kategorii. Na drugim miejscu wymienić można skrzyżowanie, na którym wystąpiło 5</w:t>
      </w:r>
      <w:r w:rsidR="002D30B1" w:rsidRPr="002D30B1">
        <w:rPr>
          <w:sz w:val="24"/>
        </w:rPr>
        <w:t>1</w:t>
      </w:r>
      <w:r w:rsidRPr="002D30B1">
        <w:rPr>
          <w:sz w:val="24"/>
        </w:rPr>
        <w:t xml:space="preserve"> wypadków z udziałem niechronionych uczestników ruchu drogowego (</w:t>
      </w:r>
      <w:r w:rsidR="002D30B1" w:rsidRPr="002D30B1">
        <w:rPr>
          <w:sz w:val="24"/>
        </w:rPr>
        <w:t>31</w:t>
      </w:r>
      <w:r w:rsidRPr="002D30B1">
        <w:rPr>
          <w:sz w:val="24"/>
        </w:rPr>
        <w:t>,</w:t>
      </w:r>
      <w:r w:rsidR="002D30B1" w:rsidRPr="002D30B1">
        <w:rPr>
          <w:sz w:val="24"/>
        </w:rPr>
        <w:t>5</w:t>
      </w:r>
      <w:r w:rsidRPr="002D30B1">
        <w:rPr>
          <w:sz w:val="24"/>
        </w:rPr>
        <w:t xml:space="preserve"> %).</w:t>
      </w:r>
    </w:p>
    <w:p w:rsidR="002D30B1" w:rsidRPr="002D30B1" w:rsidRDefault="002D30B1" w:rsidP="00CA5968">
      <w:pPr>
        <w:tabs>
          <w:tab w:val="left" w:pos="975"/>
        </w:tabs>
        <w:jc w:val="both"/>
        <w:rPr>
          <w:sz w:val="24"/>
        </w:rPr>
      </w:pPr>
    </w:p>
    <w:p w:rsidR="005815E6" w:rsidRDefault="005815E6" w:rsidP="00CA5968">
      <w:pPr>
        <w:tabs>
          <w:tab w:val="left" w:pos="975"/>
        </w:tabs>
        <w:jc w:val="center"/>
        <w:rPr>
          <w:b/>
          <w:smallCaps/>
          <w:sz w:val="32"/>
        </w:rPr>
      </w:pPr>
      <w:r>
        <w:rPr>
          <w:b/>
          <w:smallCaps/>
          <w:sz w:val="32"/>
        </w:rPr>
        <w:lastRenderedPageBreak/>
        <w:t>Ofiary wypadków drogowych</w:t>
      </w:r>
    </w:p>
    <w:p w:rsidR="005815E6" w:rsidRDefault="005815E6" w:rsidP="008B3E35">
      <w:pPr>
        <w:pStyle w:val="Nagwek2"/>
        <w:numPr>
          <w:ilvl w:val="0"/>
          <w:numId w:val="0"/>
        </w:numPr>
        <w:rPr>
          <w:rFonts w:ascii="Times New Roman" w:hAnsi="Times New Roman"/>
          <w:i w:val="0"/>
          <w:sz w:val="24"/>
          <w:szCs w:val="24"/>
        </w:rPr>
      </w:pPr>
      <w:r w:rsidRPr="0053161A">
        <w:rPr>
          <w:rFonts w:ascii="Times New Roman" w:hAnsi="Times New Roman"/>
          <w:i w:val="0"/>
          <w:sz w:val="24"/>
          <w:szCs w:val="24"/>
        </w:rPr>
        <w:t>Ofiary wypadków drogowych wg grup wiekowych w latach 201</w:t>
      </w:r>
      <w:r w:rsidR="009B6AF3">
        <w:rPr>
          <w:rFonts w:ascii="Times New Roman" w:hAnsi="Times New Roman"/>
          <w:i w:val="0"/>
          <w:sz w:val="24"/>
          <w:szCs w:val="24"/>
        </w:rPr>
        <w:t>8</w:t>
      </w:r>
      <w:r>
        <w:rPr>
          <w:rFonts w:ascii="Times New Roman" w:hAnsi="Times New Roman"/>
          <w:i w:val="0"/>
          <w:sz w:val="24"/>
          <w:szCs w:val="24"/>
        </w:rPr>
        <w:t xml:space="preserve"> – </w:t>
      </w:r>
      <w:r w:rsidRPr="0053161A">
        <w:rPr>
          <w:rFonts w:ascii="Times New Roman" w:hAnsi="Times New Roman"/>
          <w:i w:val="0"/>
          <w:sz w:val="24"/>
          <w:szCs w:val="24"/>
        </w:rPr>
        <w:t>20</w:t>
      </w:r>
      <w:r w:rsidR="009B6AF3">
        <w:rPr>
          <w:rFonts w:ascii="Times New Roman" w:hAnsi="Times New Roman"/>
          <w:i w:val="0"/>
          <w:sz w:val="24"/>
          <w:szCs w:val="24"/>
        </w:rPr>
        <w:t>20</w:t>
      </w:r>
    </w:p>
    <w:tbl>
      <w:tblPr>
        <w:tblW w:w="9356" w:type="dxa"/>
        <w:tblInd w:w="75" w:type="dxa"/>
        <w:tblCellMar>
          <w:left w:w="70" w:type="dxa"/>
          <w:right w:w="70" w:type="dxa"/>
        </w:tblCellMar>
        <w:tblLook w:val="00A0" w:firstRow="1" w:lastRow="0" w:firstColumn="1" w:lastColumn="0" w:noHBand="0" w:noVBand="0"/>
      </w:tblPr>
      <w:tblGrid>
        <w:gridCol w:w="3500"/>
        <w:gridCol w:w="976"/>
        <w:gridCol w:w="976"/>
        <w:gridCol w:w="976"/>
        <w:gridCol w:w="976"/>
        <w:gridCol w:w="976"/>
        <w:gridCol w:w="976"/>
      </w:tblGrid>
      <w:tr w:rsidR="005815E6" w:rsidRPr="0060520E" w:rsidTr="002F74BE">
        <w:trPr>
          <w:trHeight w:val="300"/>
        </w:trPr>
        <w:tc>
          <w:tcPr>
            <w:tcW w:w="3500" w:type="dxa"/>
            <w:tcBorders>
              <w:top w:val="single" w:sz="4" w:space="0" w:color="auto"/>
              <w:left w:val="single" w:sz="4" w:space="0" w:color="auto"/>
              <w:bottom w:val="single" w:sz="4" w:space="0" w:color="D9D9D9"/>
              <w:right w:val="single" w:sz="8" w:space="0" w:color="auto"/>
            </w:tcBorders>
            <w:noWrap/>
            <w:vAlign w:val="center"/>
          </w:tcPr>
          <w:p w:rsidR="005815E6" w:rsidRPr="0060520E" w:rsidRDefault="005815E6" w:rsidP="002F74BE">
            <w:pPr>
              <w:suppressAutoHyphens w:val="0"/>
              <w:rPr>
                <w:rFonts w:ascii="Calibri" w:hAnsi="Calibri" w:cs="Calibri"/>
                <w:b/>
                <w:bCs/>
                <w:color w:val="000000"/>
                <w:sz w:val="22"/>
                <w:lang w:eastAsia="pl-PL"/>
              </w:rPr>
            </w:pPr>
            <w:r w:rsidRPr="0060520E">
              <w:rPr>
                <w:rFonts w:ascii="Calibri" w:hAnsi="Calibri" w:cs="Calibri"/>
                <w:b/>
                <w:bCs/>
                <w:color w:val="000000"/>
                <w:sz w:val="22"/>
                <w:szCs w:val="22"/>
                <w:lang w:eastAsia="pl-PL"/>
              </w:rPr>
              <w:t> </w:t>
            </w:r>
            <w:r>
              <w:rPr>
                <w:rFonts w:ascii="Calibri" w:hAnsi="Calibri" w:cs="Calibri"/>
                <w:b/>
                <w:bCs/>
                <w:color w:val="000000"/>
                <w:sz w:val="22"/>
                <w:szCs w:val="22"/>
                <w:lang w:eastAsia="pl-PL"/>
              </w:rPr>
              <w:t>Grupa wieku</w:t>
            </w:r>
          </w:p>
        </w:tc>
        <w:tc>
          <w:tcPr>
            <w:tcW w:w="2928" w:type="dxa"/>
            <w:gridSpan w:val="3"/>
            <w:tcBorders>
              <w:top w:val="single" w:sz="4" w:space="0" w:color="auto"/>
              <w:left w:val="single" w:sz="8" w:space="0" w:color="auto"/>
              <w:bottom w:val="single" w:sz="4" w:space="0" w:color="D9D9D9"/>
              <w:right w:val="single" w:sz="8" w:space="0" w:color="auto"/>
            </w:tcBorders>
            <w:vAlign w:val="center"/>
          </w:tcPr>
          <w:p w:rsidR="005815E6" w:rsidRPr="0060520E" w:rsidRDefault="005815E6" w:rsidP="0060520E">
            <w:pPr>
              <w:suppressAutoHyphens w:val="0"/>
              <w:jc w:val="center"/>
              <w:rPr>
                <w:rFonts w:ascii="Calibri" w:hAnsi="Calibri" w:cs="Calibri"/>
                <w:b/>
                <w:bCs/>
                <w:color w:val="000000"/>
                <w:sz w:val="22"/>
                <w:lang w:eastAsia="pl-PL"/>
              </w:rPr>
            </w:pPr>
            <w:r w:rsidRPr="0060520E">
              <w:rPr>
                <w:rFonts w:ascii="Calibri" w:hAnsi="Calibri" w:cs="Calibri"/>
                <w:b/>
                <w:bCs/>
                <w:color w:val="000000"/>
                <w:sz w:val="22"/>
                <w:szCs w:val="22"/>
                <w:lang w:eastAsia="pl-PL"/>
              </w:rPr>
              <w:t xml:space="preserve"> Liczba zabitych</w:t>
            </w:r>
          </w:p>
        </w:tc>
        <w:tc>
          <w:tcPr>
            <w:tcW w:w="2928" w:type="dxa"/>
            <w:gridSpan w:val="3"/>
            <w:tcBorders>
              <w:top w:val="single" w:sz="4" w:space="0" w:color="auto"/>
              <w:left w:val="single" w:sz="8" w:space="0" w:color="auto"/>
              <w:bottom w:val="single" w:sz="4" w:space="0" w:color="D9D9D9"/>
              <w:right w:val="single" w:sz="4" w:space="0" w:color="auto"/>
            </w:tcBorders>
            <w:vAlign w:val="center"/>
          </w:tcPr>
          <w:p w:rsidR="005815E6" w:rsidRPr="0060520E" w:rsidRDefault="005815E6" w:rsidP="0060520E">
            <w:pPr>
              <w:suppressAutoHyphens w:val="0"/>
              <w:jc w:val="center"/>
              <w:rPr>
                <w:rFonts w:ascii="Calibri" w:hAnsi="Calibri" w:cs="Calibri"/>
                <w:b/>
                <w:bCs/>
                <w:color w:val="000000"/>
                <w:sz w:val="22"/>
                <w:lang w:eastAsia="pl-PL"/>
              </w:rPr>
            </w:pPr>
            <w:r w:rsidRPr="0060520E">
              <w:rPr>
                <w:rFonts w:ascii="Calibri" w:hAnsi="Calibri" w:cs="Calibri"/>
                <w:b/>
                <w:bCs/>
                <w:color w:val="000000"/>
                <w:sz w:val="22"/>
                <w:szCs w:val="22"/>
                <w:lang w:eastAsia="pl-PL"/>
              </w:rPr>
              <w:t xml:space="preserve"> Liczba rannych</w:t>
            </w:r>
          </w:p>
        </w:tc>
      </w:tr>
      <w:tr w:rsidR="005815E6" w:rsidRPr="0060520E" w:rsidTr="002F74BE">
        <w:trPr>
          <w:trHeight w:val="315"/>
        </w:trPr>
        <w:tc>
          <w:tcPr>
            <w:tcW w:w="3500" w:type="dxa"/>
            <w:tcBorders>
              <w:top w:val="single" w:sz="4" w:space="0" w:color="auto"/>
              <w:left w:val="single" w:sz="4" w:space="0" w:color="auto"/>
              <w:bottom w:val="single" w:sz="8" w:space="0" w:color="auto"/>
              <w:right w:val="single" w:sz="8" w:space="0" w:color="auto"/>
            </w:tcBorders>
            <w:noWrap/>
            <w:vAlign w:val="center"/>
          </w:tcPr>
          <w:p w:rsidR="005815E6" w:rsidRPr="0060520E" w:rsidRDefault="005815E6" w:rsidP="002F74BE">
            <w:pPr>
              <w:suppressAutoHyphens w:val="0"/>
              <w:jc w:val="right"/>
              <w:rPr>
                <w:rFonts w:ascii="Calibri" w:hAnsi="Calibri" w:cs="Calibri"/>
                <w:b/>
                <w:bCs/>
                <w:color w:val="000000"/>
                <w:sz w:val="22"/>
                <w:lang w:eastAsia="pl-PL"/>
              </w:rPr>
            </w:pPr>
            <w:r w:rsidRPr="0060520E">
              <w:rPr>
                <w:rFonts w:ascii="Calibri" w:hAnsi="Calibri" w:cs="Calibri"/>
                <w:b/>
                <w:bCs/>
                <w:color w:val="000000"/>
                <w:sz w:val="22"/>
                <w:szCs w:val="22"/>
                <w:lang w:eastAsia="pl-PL"/>
              </w:rPr>
              <w:t> </w:t>
            </w:r>
            <w:r>
              <w:rPr>
                <w:rFonts w:ascii="Calibri" w:hAnsi="Calibri" w:cs="Calibri"/>
                <w:b/>
                <w:bCs/>
                <w:color w:val="000000"/>
                <w:sz w:val="22"/>
                <w:szCs w:val="22"/>
                <w:lang w:eastAsia="pl-PL"/>
              </w:rPr>
              <w:t>Rok</w:t>
            </w:r>
          </w:p>
        </w:tc>
        <w:tc>
          <w:tcPr>
            <w:tcW w:w="976" w:type="dxa"/>
            <w:tcBorders>
              <w:top w:val="single" w:sz="4" w:space="0" w:color="auto"/>
              <w:left w:val="single" w:sz="8" w:space="0" w:color="auto"/>
              <w:bottom w:val="single" w:sz="8" w:space="0" w:color="auto"/>
              <w:right w:val="nil"/>
            </w:tcBorders>
            <w:vAlign w:val="center"/>
          </w:tcPr>
          <w:p w:rsidR="005815E6" w:rsidRPr="0060520E" w:rsidRDefault="005815E6" w:rsidP="009B6AF3">
            <w:pPr>
              <w:suppressAutoHyphens w:val="0"/>
              <w:jc w:val="center"/>
              <w:rPr>
                <w:rFonts w:ascii="Calibri" w:hAnsi="Calibri" w:cs="Calibri"/>
                <w:b/>
                <w:bCs/>
                <w:color w:val="000000"/>
                <w:sz w:val="22"/>
                <w:lang w:eastAsia="pl-PL"/>
              </w:rPr>
            </w:pPr>
            <w:r w:rsidRPr="0060520E">
              <w:rPr>
                <w:rFonts w:ascii="Calibri" w:hAnsi="Calibri" w:cs="Calibri"/>
                <w:b/>
                <w:bCs/>
                <w:color w:val="000000"/>
                <w:sz w:val="22"/>
                <w:szCs w:val="22"/>
                <w:lang w:eastAsia="pl-PL"/>
              </w:rPr>
              <w:t>201</w:t>
            </w:r>
            <w:r w:rsidR="009B6AF3">
              <w:rPr>
                <w:rFonts w:ascii="Calibri" w:hAnsi="Calibri" w:cs="Calibri"/>
                <w:b/>
                <w:bCs/>
                <w:color w:val="000000"/>
                <w:sz w:val="22"/>
                <w:szCs w:val="22"/>
                <w:lang w:eastAsia="pl-PL"/>
              </w:rPr>
              <w:t>8</w:t>
            </w:r>
          </w:p>
        </w:tc>
        <w:tc>
          <w:tcPr>
            <w:tcW w:w="976" w:type="dxa"/>
            <w:tcBorders>
              <w:top w:val="single" w:sz="4" w:space="0" w:color="auto"/>
              <w:left w:val="single" w:sz="4" w:space="0" w:color="BFBFBF"/>
              <w:bottom w:val="single" w:sz="8" w:space="0" w:color="auto"/>
              <w:right w:val="single" w:sz="4" w:space="0" w:color="BFBFBF"/>
            </w:tcBorders>
            <w:vAlign w:val="center"/>
          </w:tcPr>
          <w:p w:rsidR="005815E6" w:rsidRPr="0060520E" w:rsidRDefault="005815E6" w:rsidP="009B6AF3">
            <w:pPr>
              <w:suppressAutoHyphens w:val="0"/>
              <w:jc w:val="center"/>
              <w:rPr>
                <w:rFonts w:ascii="Calibri" w:hAnsi="Calibri" w:cs="Calibri"/>
                <w:b/>
                <w:bCs/>
                <w:color w:val="000000"/>
                <w:sz w:val="22"/>
                <w:lang w:eastAsia="pl-PL"/>
              </w:rPr>
            </w:pPr>
            <w:r w:rsidRPr="0060520E">
              <w:rPr>
                <w:rFonts w:ascii="Calibri" w:hAnsi="Calibri" w:cs="Calibri"/>
                <w:b/>
                <w:bCs/>
                <w:color w:val="000000"/>
                <w:sz w:val="22"/>
                <w:szCs w:val="22"/>
                <w:lang w:eastAsia="pl-PL"/>
              </w:rPr>
              <w:t>201</w:t>
            </w:r>
            <w:r w:rsidR="009B6AF3">
              <w:rPr>
                <w:rFonts w:ascii="Calibri" w:hAnsi="Calibri" w:cs="Calibri"/>
                <w:b/>
                <w:bCs/>
                <w:color w:val="000000"/>
                <w:sz w:val="22"/>
                <w:szCs w:val="22"/>
                <w:lang w:eastAsia="pl-PL"/>
              </w:rPr>
              <w:t>9</w:t>
            </w:r>
          </w:p>
        </w:tc>
        <w:tc>
          <w:tcPr>
            <w:tcW w:w="976" w:type="dxa"/>
            <w:tcBorders>
              <w:top w:val="single" w:sz="4" w:space="0" w:color="auto"/>
              <w:left w:val="nil"/>
              <w:bottom w:val="single" w:sz="8" w:space="0" w:color="auto"/>
              <w:right w:val="single" w:sz="8" w:space="0" w:color="auto"/>
            </w:tcBorders>
            <w:vAlign w:val="center"/>
          </w:tcPr>
          <w:p w:rsidR="005815E6" w:rsidRPr="0060520E" w:rsidRDefault="005815E6" w:rsidP="009B6AF3">
            <w:pPr>
              <w:suppressAutoHyphens w:val="0"/>
              <w:jc w:val="center"/>
              <w:rPr>
                <w:rFonts w:ascii="Calibri" w:hAnsi="Calibri" w:cs="Calibri"/>
                <w:b/>
                <w:bCs/>
                <w:color w:val="000000"/>
                <w:sz w:val="22"/>
                <w:lang w:eastAsia="pl-PL"/>
              </w:rPr>
            </w:pPr>
            <w:r w:rsidRPr="0060520E">
              <w:rPr>
                <w:rFonts w:ascii="Calibri" w:hAnsi="Calibri" w:cs="Calibri"/>
                <w:b/>
                <w:bCs/>
                <w:color w:val="000000"/>
                <w:sz w:val="22"/>
                <w:szCs w:val="22"/>
                <w:lang w:eastAsia="pl-PL"/>
              </w:rPr>
              <w:t>20</w:t>
            </w:r>
            <w:r w:rsidR="009B6AF3">
              <w:rPr>
                <w:rFonts w:ascii="Calibri" w:hAnsi="Calibri" w:cs="Calibri"/>
                <w:b/>
                <w:bCs/>
                <w:color w:val="000000"/>
                <w:sz w:val="22"/>
                <w:szCs w:val="22"/>
                <w:lang w:eastAsia="pl-PL"/>
              </w:rPr>
              <w:t>20</w:t>
            </w:r>
          </w:p>
        </w:tc>
        <w:tc>
          <w:tcPr>
            <w:tcW w:w="976" w:type="dxa"/>
            <w:tcBorders>
              <w:top w:val="single" w:sz="4" w:space="0" w:color="auto"/>
              <w:left w:val="single" w:sz="8" w:space="0" w:color="auto"/>
              <w:bottom w:val="single" w:sz="8" w:space="0" w:color="auto"/>
              <w:right w:val="nil"/>
            </w:tcBorders>
            <w:vAlign w:val="center"/>
          </w:tcPr>
          <w:p w:rsidR="005815E6" w:rsidRPr="0060520E" w:rsidRDefault="005815E6" w:rsidP="009B6AF3">
            <w:pPr>
              <w:suppressAutoHyphens w:val="0"/>
              <w:jc w:val="center"/>
              <w:rPr>
                <w:rFonts w:ascii="Calibri" w:hAnsi="Calibri" w:cs="Calibri"/>
                <w:b/>
                <w:bCs/>
                <w:color w:val="000000"/>
                <w:sz w:val="22"/>
                <w:lang w:eastAsia="pl-PL"/>
              </w:rPr>
            </w:pPr>
            <w:r w:rsidRPr="0060520E">
              <w:rPr>
                <w:rFonts w:ascii="Calibri" w:hAnsi="Calibri" w:cs="Calibri"/>
                <w:b/>
                <w:bCs/>
                <w:color w:val="000000"/>
                <w:sz w:val="22"/>
                <w:szCs w:val="22"/>
                <w:lang w:eastAsia="pl-PL"/>
              </w:rPr>
              <w:t>201</w:t>
            </w:r>
            <w:r w:rsidR="009B6AF3">
              <w:rPr>
                <w:rFonts w:ascii="Calibri" w:hAnsi="Calibri" w:cs="Calibri"/>
                <w:b/>
                <w:bCs/>
                <w:color w:val="000000"/>
                <w:sz w:val="22"/>
                <w:szCs w:val="22"/>
                <w:lang w:eastAsia="pl-PL"/>
              </w:rPr>
              <w:t>8</w:t>
            </w:r>
          </w:p>
        </w:tc>
        <w:tc>
          <w:tcPr>
            <w:tcW w:w="976" w:type="dxa"/>
            <w:tcBorders>
              <w:top w:val="single" w:sz="4" w:space="0" w:color="auto"/>
              <w:left w:val="single" w:sz="4" w:space="0" w:color="BFBFBF"/>
              <w:bottom w:val="single" w:sz="8" w:space="0" w:color="auto"/>
              <w:right w:val="single" w:sz="4" w:space="0" w:color="BFBFBF"/>
            </w:tcBorders>
            <w:vAlign w:val="center"/>
          </w:tcPr>
          <w:p w:rsidR="005815E6" w:rsidRPr="0060520E" w:rsidRDefault="005815E6" w:rsidP="009B6AF3">
            <w:pPr>
              <w:suppressAutoHyphens w:val="0"/>
              <w:jc w:val="center"/>
              <w:rPr>
                <w:rFonts w:ascii="Calibri" w:hAnsi="Calibri" w:cs="Calibri"/>
                <w:b/>
                <w:bCs/>
                <w:color w:val="000000"/>
                <w:sz w:val="22"/>
                <w:lang w:eastAsia="pl-PL"/>
              </w:rPr>
            </w:pPr>
            <w:r w:rsidRPr="0060520E">
              <w:rPr>
                <w:rFonts w:ascii="Calibri" w:hAnsi="Calibri" w:cs="Calibri"/>
                <w:b/>
                <w:bCs/>
                <w:color w:val="000000"/>
                <w:sz w:val="22"/>
                <w:szCs w:val="22"/>
                <w:lang w:eastAsia="pl-PL"/>
              </w:rPr>
              <w:t>201</w:t>
            </w:r>
            <w:r w:rsidR="009B6AF3">
              <w:rPr>
                <w:rFonts w:ascii="Calibri" w:hAnsi="Calibri" w:cs="Calibri"/>
                <w:b/>
                <w:bCs/>
                <w:color w:val="000000"/>
                <w:sz w:val="22"/>
                <w:szCs w:val="22"/>
                <w:lang w:eastAsia="pl-PL"/>
              </w:rPr>
              <w:t>9</w:t>
            </w:r>
          </w:p>
        </w:tc>
        <w:tc>
          <w:tcPr>
            <w:tcW w:w="976" w:type="dxa"/>
            <w:tcBorders>
              <w:top w:val="single" w:sz="4" w:space="0" w:color="auto"/>
              <w:left w:val="nil"/>
              <w:bottom w:val="single" w:sz="8" w:space="0" w:color="auto"/>
              <w:right w:val="single" w:sz="4" w:space="0" w:color="auto"/>
            </w:tcBorders>
            <w:vAlign w:val="center"/>
          </w:tcPr>
          <w:p w:rsidR="005815E6" w:rsidRPr="0060520E" w:rsidRDefault="005815E6" w:rsidP="009B6AF3">
            <w:pPr>
              <w:suppressAutoHyphens w:val="0"/>
              <w:jc w:val="center"/>
              <w:rPr>
                <w:rFonts w:ascii="Calibri" w:hAnsi="Calibri" w:cs="Calibri"/>
                <w:b/>
                <w:bCs/>
                <w:color w:val="000000"/>
                <w:sz w:val="22"/>
                <w:lang w:eastAsia="pl-PL"/>
              </w:rPr>
            </w:pPr>
            <w:r w:rsidRPr="0060520E">
              <w:rPr>
                <w:rFonts w:ascii="Calibri" w:hAnsi="Calibri" w:cs="Calibri"/>
                <w:b/>
                <w:bCs/>
                <w:color w:val="000000"/>
                <w:sz w:val="22"/>
                <w:szCs w:val="22"/>
                <w:lang w:eastAsia="pl-PL"/>
              </w:rPr>
              <w:t>20</w:t>
            </w:r>
            <w:r w:rsidR="009B6AF3">
              <w:rPr>
                <w:rFonts w:ascii="Calibri" w:hAnsi="Calibri" w:cs="Calibri"/>
                <w:b/>
                <w:bCs/>
                <w:color w:val="000000"/>
                <w:sz w:val="22"/>
                <w:szCs w:val="22"/>
                <w:lang w:eastAsia="pl-PL"/>
              </w:rPr>
              <w:t>20</w:t>
            </w:r>
          </w:p>
        </w:tc>
      </w:tr>
      <w:tr w:rsidR="00480E55" w:rsidRPr="0060520E" w:rsidTr="00480E55">
        <w:trPr>
          <w:trHeight w:val="300"/>
        </w:trPr>
        <w:tc>
          <w:tcPr>
            <w:tcW w:w="3500" w:type="dxa"/>
            <w:tcBorders>
              <w:top w:val="single" w:sz="8" w:space="0" w:color="auto"/>
              <w:left w:val="single" w:sz="4" w:space="0" w:color="auto"/>
              <w:bottom w:val="single" w:sz="4" w:space="0" w:color="BFBFBF"/>
              <w:right w:val="single" w:sz="8" w:space="0" w:color="auto"/>
            </w:tcBorders>
            <w:noWrap/>
            <w:vAlign w:val="center"/>
          </w:tcPr>
          <w:p w:rsidR="00480E55" w:rsidRPr="0060520E" w:rsidRDefault="00480E55" w:rsidP="00480E55">
            <w:pPr>
              <w:suppressAutoHyphens w:val="0"/>
              <w:rPr>
                <w:rFonts w:ascii="Calibri" w:hAnsi="Calibri" w:cs="Calibri"/>
                <w:color w:val="000000"/>
                <w:sz w:val="22"/>
                <w:lang w:eastAsia="pl-PL"/>
              </w:rPr>
            </w:pPr>
            <w:r w:rsidRPr="0060520E">
              <w:rPr>
                <w:rFonts w:ascii="Calibri" w:hAnsi="Calibri" w:cs="Calibri"/>
                <w:color w:val="000000"/>
                <w:sz w:val="22"/>
                <w:szCs w:val="22"/>
                <w:lang w:eastAsia="pl-PL"/>
              </w:rPr>
              <w:t>1: 0-6</w:t>
            </w:r>
          </w:p>
        </w:tc>
        <w:tc>
          <w:tcPr>
            <w:tcW w:w="976" w:type="dxa"/>
            <w:tcBorders>
              <w:top w:val="single" w:sz="8" w:space="0" w:color="auto"/>
              <w:left w:val="single" w:sz="8" w:space="0" w:color="auto"/>
              <w:bottom w:val="single" w:sz="4" w:space="0" w:color="BFBFBF"/>
              <w:right w:val="single" w:sz="4" w:space="0" w:color="BFBFBF"/>
            </w:tcBorders>
            <w:shd w:val="clear" w:color="000000" w:fill="63BE7B"/>
            <w:noWrap/>
            <w:vAlign w:val="center"/>
          </w:tcPr>
          <w:p w:rsidR="00480E55" w:rsidRDefault="00480E55" w:rsidP="00480E55">
            <w:pPr>
              <w:suppressAutoHyphens w:val="0"/>
              <w:jc w:val="center"/>
              <w:rPr>
                <w:rFonts w:ascii="Calibri" w:hAnsi="Calibri" w:cs="Calibri"/>
                <w:color w:val="000000"/>
                <w:sz w:val="22"/>
                <w:lang w:eastAsia="pl-PL"/>
              </w:rPr>
            </w:pPr>
            <w:r>
              <w:rPr>
                <w:rFonts w:ascii="Calibri" w:hAnsi="Calibri" w:cs="Calibri"/>
                <w:color w:val="000000"/>
                <w:sz w:val="22"/>
                <w:szCs w:val="22"/>
              </w:rPr>
              <w:t>0</w:t>
            </w:r>
          </w:p>
        </w:tc>
        <w:tc>
          <w:tcPr>
            <w:tcW w:w="976" w:type="dxa"/>
            <w:tcBorders>
              <w:top w:val="single" w:sz="8" w:space="0" w:color="auto"/>
              <w:left w:val="nil"/>
              <w:bottom w:val="single" w:sz="4" w:space="0" w:color="BFBFBF"/>
              <w:right w:val="nil"/>
            </w:tcBorders>
            <w:shd w:val="clear" w:color="000000" w:fill="70C17B"/>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1</w:t>
            </w:r>
          </w:p>
        </w:tc>
        <w:tc>
          <w:tcPr>
            <w:tcW w:w="976" w:type="dxa"/>
            <w:tcBorders>
              <w:top w:val="single" w:sz="8" w:space="0" w:color="auto"/>
              <w:left w:val="single" w:sz="4" w:space="0" w:color="BFBFBF"/>
              <w:bottom w:val="single" w:sz="4" w:space="0" w:color="BFBFBF"/>
              <w:right w:val="single" w:sz="4" w:space="0" w:color="BFBFBF"/>
            </w:tcBorders>
            <w:shd w:val="clear" w:color="000000" w:fill="70C17B"/>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1</w:t>
            </w:r>
          </w:p>
        </w:tc>
        <w:tc>
          <w:tcPr>
            <w:tcW w:w="976" w:type="dxa"/>
            <w:tcBorders>
              <w:top w:val="single" w:sz="8" w:space="0" w:color="auto"/>
              <w:left w:val="single" w:sz="8" w:space="0" w:color="auto"/>
              <w:bottom w:val="single" w:sz="4" w:space="0" w:color="BFBFBF"/>
              <w:right w:val="single" w:sz="4" w:space="0" w:color="BFBFBF"/>
            </w:tcBorders>
            <w:shd w:val="clear" w:color="000000" w:fill="85C77C"/>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37</w:t>
            </w:r>
          </w:p>
        </w:tc>
        <w:tc>
          <w:tcPr>
            <w:tcW w:w="976" w:type="dxa"/>
            <w:tcBorders>
              <w:top w:val="single" w:sz="8" w:space="0" w:color="auto"/>
              <w:left w:val="nil"/>
              <w:bottom w:val="single" w:sz="4" w:space="0" w:color="BFBFBF"/>
              <w:right w:val="nil"/>
            </w:tcBorders>
            <w:shd w:val="clear" w:color="000000" w:fill="8ECA7D"/>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44</w:t>
            </w:r>
          </w:p>
        </w:tc>
        <w:tc>
          <w:tcPr>
            <w:tcW w:w="976" w:type="dxa"/>
            <w:tcBorders>
              <w:top w:val="single" w:sz="8" w:space="0" w:color="auto"/>
              <w:left w:val="single" w:sz="4" w:space="0" w:color="BFBFBF"/>
              <w:bottom w:val="single" w:sz="4" w:space="0" w:color="BFBFBF"/>
              <w:right w:val="single" w:sz="4" w:space="0" w:color="auto"/>
            </w:tcBorders>
            <w:shd w:val="clear" w:color="000000" w:fill="82C77C"/>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24</w:t>
            </w:r>
          </w:p>
        </w:tc>
      </w:tr>
      <w:tr w:rsidR="00480E55" w:rsidRPr="0060520E" w:rsidTr="00480E55">
        <w:trPr>
          <w:trHeight w:val="300"/>
        </w:trPr>
        <w:tc>
          <w:tcPr>
            <w:tcW w:w="3500" w:type="dxa"/>
            <w:tcBorders>
              <w:top w:val="single" w:sz="4" w:space="0" w:color="BFBFBF"/>
              <w:left w:val="single" w:sz="4" w:space="0" w:color="auto"/>
              <w:bottom w:val="single" w:sz="4" w:space="0" w:color="BFBFBF"/>
              <w:right w:val="single" w:sz="8" w:space="0" w:color="auto"/>
            </w:tcBorders>
            <w:noWrap/>
            <w:vAlign w:val="center"/>
          </w:tcPr>
          <w:p w:rsidR="00480E55" w:rsidRPr="0060520E" w:rsidRDefault="00480E55" w:rsidP="00480E55">
            <w:pPr>
              <w:suppressAutoHyphens w:val="0"/>
              <w:rPr>
                <w:rFonts w:ascii="Calibri" w:hAnsi="Calibri" w:cs="Calibri"/>
                <w:color w:val="000000"/>
                <w:sz w:val="22"/>
                <w:lang w:eastAsia="pl-PL"/>
              </w:rPr>
            </w:pPr>
            <w:r w:rsidRPr="0060520E">
              <w:rPr>
                <w:rFonts w:ascii="Calibri" w:hAnsi="Calibri" w:cs="Calibri"/>
                <w:color w:val="000000"/>
                <w:sz w:val="22"/>
                <w:szCs w:val="22"/>
                <w:lang w:eastAsia="pl-PL"/>
              </w:rPr>
              <w:t>2: 7-14</w:t>
            </w:r>
          </w:p>
        </w:tc>
        <w:tc>
          <w:tcPr>
            <w:tcW w:w="976" w:type="dxa"/>
            <w:tcBorders>
              <w:top w:val="single" w:sz="4" w:space="0" w:color="BFBFBF"/>
              <w:left w:val="single" w:sz="8" w:space="0" w:color="auto"/>
              <w:bottom w:val="single" w:sz="4" w:space="0" w:color="BFBFBF"/>
              <w:right w:val="single" w:sz="4" w:space="0" w:color="BFBFBF"/>
            </w:tcBorders>
            <w:shd w:val="clear" w:color="000000" w:fill="77C47C"/>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2</w:t>
            </w:r>
          </w:p>
        </w:tc>
        <w:tc>
          <w:tcPr>
            <w:tcW w:w="976" w:type="dxa"/>
            <w:tcBorders>
              <w:top w:val="single" w:sz="4" w:space="0" w:color="BFBFBF"/>
              <w:left w:val="nil"/>
              <w:bottom w:val="single" w:sz="4" w:space="0" w:color="BFBFBF"/>
              <w:right w:val="nil"/>
            </w:tcBorders>
            <w:shd w:val="clear" w:color="000000" w:fill="63BE7B"/>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0</w:t>
            </w:r>
          </w:p>
        </w:tc>
        <w:tc>
          <w:tcPr>
            <w:tcW w:w="976"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0</w:t>
            </w:r>
          </w:p>
        </w:tc>
        <w:tc>
          <w:tcPr>
            <w:tcW w:w="976" w:type="dxa"/>
            <w:tcBorders>
              <w:top w:val="single" w:sz="4" w:space="0" w:color="BFBFBF"/>
              <w:left w:val="single" w:sz="8" w:space="0" w:color="auto"/>
              <w:bottom w:val="single" w:sz="4" w:space="0" w:color="BFBFBF"/>
              <w:right w:val="single" w:sz="4" w:space="0" w:color="BFBFBF"/>
            </w:tcBorders>
            <w:shd w:val="clear" w:color="000000" w:fill="A7D17E"/>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74</w:t>
            </w:r>
          </w:p>
        </w:tc>
        <w:tc>
          <w:tcPr>
            <w:tcW w:w="976" w:type="dxa"/>
            <w:tcBorders>
              <w:top w:val="single" w:sz="4" w:space="0" w:color="BFBFBF"/>
              <w:left w:val="nil"/>
              <w:bottom w:val="single" w:sz="4" w:space="0" w:color="BFBFBF"/>
              <w:right w:val="nil"/>
            </w:tcBorders>
            <w:shd w:val="clear" w:color="000000" w:fill="B4D57F"/>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83</w:t>
            </w:r>
          </w:p>
        </w:tc>
        <w:tc>
          <w:tcPr>
            <w:tcW w:w="976" w:type="dxa"/>
            <w:tcBorders>
              <w:top w:val="single" w:sz="4" w:space="0" w:color="BFBFBF"/>
              <w:left w:val="single" w:sz="4" w:space="0" w:color="BFBFBF"/>
              <w:bottom w:val="single" w:sz="4" w:space="0" w:color="BFBFBF"/>
              <w:right w:val="single" w:sz="4" w:space="0" w:color="auto"/>
            </w:tcBorders>
            <w:shd w:val="clear" w:color="000000" w:fill="A4D07E"/>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50</w:t>
            </w:r>
          </w:p>
        </w:tc>
      </w:tr>
      <w:tr w:rsidR="00480E55" w:rsidRPr="0060520E" w:rsidTr="00480E55">
        <w:trPr>
          <w:trHeight w:val="300"/>
        </w:trPr>
        <w:tc>
          <w:tcPr>
            <w:tcW w:w="3500" w:type="dxa"/>
            <w:tcBorders>
              <w:top w:val="single" w:sz="4" w:space="0" w:color="BFBFBF"/>
              <w:left w:val="single" w:sz="4" w:space="0" w:color="auto"/>
              <w:bottom w:val="single" w:sz="4" w:space="0" w:color="BFBFBF"/>
              <w:right w:val="single" w:sz="8" w:space="0" w:color="auto"/>
            </w:tcBorders>
            <w:noWrap/>
            <w:vAlign w:val="center"/>
          </w:tcPr>
          <w:p w:rsidR="00480E55" w:rsidRPr="0060520E" w:rsidRDefault="00480E55" w:rsidP="00480E55">
            <w:pPr>
              <w:suppressAutoHyphens w:val="0"/>
              <w:rPr>
                <w:rFonts w:ascii="Calibri" w:hAnsi="Calibri" w:cs="Calibri"/>
                <w:color w:val="000000"/>
                <w:sz w:val="22"/>
                <w:lang w:eastAsia="pl-PL"/>
              </w:rPr>
            </w:pPr>
            <w:r w:rsidRPr="0060520E">
              <w:rPr>
                <w:rFonts w:ascii="Calibri" w:hAnsi="Calibri" w:cs="Calibri"/>
                <w:color w:val="000000"/>
                <w:sz w:val="22"/>
                <w:szCs w:val="22"/>
                <w:lang w:eastAsia="pl-PL"/>
              </w:rPr>
              <w:t>3: 15-17</w:t>
            </w:r>
          </w:p>
        </w:tc>
        <w:tc>
          <w:tcPr>
            <w:tcW w:w="976" w:type="dxa"/>
            <w:tcBorders>
              <w:top w:val="single" w:sz="4" w:space="0" w:color="BFBFBF"/>
              <w:left w:val="single" w:sz="8" w:space="0" w:color="auto"/>
              <w:bottom w:val="single" w:sz="4" w:space="0" w:color="BFBFBF"/>
              <w:right w:val="single" w:sz="4" w:space="0" w:color="BFBFBF"/>
            </w:tcBorders>
            <w:shd w:val="clear" w:color="000000" w:fill="97CD7E"/>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5</w:t>
            </w:r>
          </w:p>
        </w:tc>
        <w:tc>
          <w:tcPr>
            <w:tcW w:w="976" w:type="dxa"/>
            <w:tcBorders>
              <w:top w:val="single" w:sz="4" w:space="0" w:color="BFBFBF"/>
              <w:left w:val="nil"/>
              <w:bottom w:val="single" w:sz="4" w:space="0" w:color="BFBFBF"/>
              <w:right w:val="nil"/>
            </w:tcBorders>
            <w:shd w:val="clear" w:color="000000" w:fill="7DC57C"/>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2</w:t>
            </w:r>
          </w:p>
        </w:tc>
        <w:tc>
          <w:tcPr>
            <w:tcW w:w="976" w:type="dxa"/>
            <w:tcBorders>
              <w:top w:val="single" w:sz="4" w:space="0" w:color="BFBFBF"/>
              <w:left w:val="single" w:sz="4" w:space="0" w:color="BFBFBF"/>
              <w:bottom w:val="single" w:sz="4" w:space="0" w:color="BFBFBF"/>
              <w:right w:val="single" w:sz="4" w:space="0" w:color="BFBFBF"/>
            </w:tcBorders>
            <w:shd w:val="clear" w:color="000000" w:fill="8BC97D"/>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3</w:t>
            </w:r>
          </w:p>
        </w:tc>
        <w:tc>
          <w:tcPr>
            <w:tcW w:w="976" w:type="dxa"/>
            <w:tcBorders>
              <w:top w:val="single" w:sz="4" w:space="0" w:color="BFBFBF"/>
              <w:left w:val="single" w:sz="8" w:space="0" w:color="auto"/>
              <w:bottom w:val="single" w:sz="4" w:space="0" w:color="BFBFBF"/>
              <w:right w:val="single" w:sz="4" w:space="0" w:color="BFBFBF"/>
            </w:tcBorders>
            <w:shd w:val="clear" w:color="000000" w:fill="A0CF7E"/>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67</w:t>
            </w:r>
          </w:p>
        </w:tc>
        <w:tc>
          <w:tcPr>
            <w:tcW w:w="976" w:type="dxa"/>
            <w:tcBorders>
              <w:top w:val="single" w:sz="4" w:space="0" w:color="BFBFBF"/>
              <w:left w:val="nil"/>
              <w:bottom w:val="single" w:sz="4" w:space="0" w:color="BFBFBF"/>
              <w:right w:val="nil"/>
            </w:tcBorders>
            <w:shd w:val="clear" w:color="000000" w:fill="B5D57F"/>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84</w:t>
            </w:r>
          </w:p>
        </w:tc>
        <w:tc>
          <w:tcPr>
            <w:tcW w:w="976" w:type="dxa"/>
            <w:tcBorders>
              <w:top w:val="single" w:sz="4" w:space="0" w:color="BFBFBF"/>
              <w:left w:val="single" w:sz="4" w:space="0" w:color="BFBFBF"/>
              <w:bottom w:val="single" w:sz="4" w:space="0" w:color="BFBFBF"/>
              <w:right w:val="single" w:sz="4" w:space="0" w:color="auto"/>
            </w:tcBorders>
            <w:shd w:val="clear" w:color="000000" w:fill="A4D07E"/>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50</w:t>
            </w:r>
          </w:p>
        </w:tc>
      </w:tr>
      <w:tr w:rsidR="00480E55" w:rsidRPr="0060520E" w:rsidTr="00480E55">
        <w:trPr>
          <w:trHeight w:val="300"/>
        </w:trPr>
        <w:tc>
          <w:tcPr>
            <w:tcW w:w="3500" w:type="dxa"/>
            <w:tcBorders>
              <w:top w:val="single" w:sz="4" w:space="0" w:color="BFBFBF"/>
              <w:left w:val="single" w:sz="4" w:space="0" w:color="auto"/>
              <w:bottom w:val="single" w:sz="4" w:space="0" w:color="BFBFBF"/>
              <w:right w:val="single" w:sz="8" w:space="0" w:color="auto"/>
            </w:tcBorders>
            <w:noWrap/>
            <w:vAlign w:val="center"/>
          </w:tcPr>
          <w:p w:rsidR="00480E55" w:rsidRPr="0060520E" w:rsidRDefault="00480E55" w:rsidP="00480E55">
            <w:pPr>
              <w:suppressAutoHyphens w:val="0"/>
              <w:rPr>
                <w:rFonts w:ascii="Calibri" w:hAnsi="Calibri" w:cs="Calibri"/>
                <w:color w:val="000000"/>
                <w:sz w:val="22"/>
                <w:lang w:eastAsia="pl-PL"/>
              </w:rPr>
            </w:pPr>
            <w:r w:rsidRPr="0060520E">
              <w:rPr>
                <w:rFonts w:ascii="Calibri" w:hAnsi="Calibri" w:cs="Calibri"/>
                <w:color w:val="000000"/>
                <w:sz w:val="22"/>
                <w:szCs w:val="22"/>
                <w:lang w:eastAsia="pl-PL"/>
              </w:rPr>
              <w:t>4: 18-24</w:t>
            </w:r>
          </w:p>
        </w:tc>
        <w:tc>
          <w:tcPr>
            <w:tcW w:w="976" w:type="dxa"/>
            <w:tcBorders>
              <w:top w:val="single" w:sz="4" w:space="0" w:color="BFBFBF"/>
              <w:left w:val="single" w:sz="8" w:space="0" w:color="auto"/>
              <w:bottom w:val="single" w:sz="4" w:space="0" w:color="BFBFBF"/>
              <w:right w:val="single" w:sz="4" w:space="0" w:color="BFBFBF"/>
            </w:tcBorders>
            <w:shd w:val="clear" w:color="000000" w:fill="FDC47D"/>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25</w:t>
            </w:r>
          </w:p>
        </w:tc>
        <w:tc>
          <w:tcPr>
            <w:tcW w:w="976" w:type="dxa"/>
            <w:tcBorders>
              <w:top w:val="single" w:sz="4" w:space="0" w:color="BFBFBF"/>
              <w:left w:val="nil"/>
              <w:bottom w:val="single" w:sz="4" w:space="0" w:color="BFBFBF"/>
              <w:right w:val="nil"/>
            </w:tcBorders>
            <w:shd w:val="clear" w:color="000000" w:fill="FCA777"/>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22</w:t>
            </w:r>
          </w:p>
        </w:tc>
        <w:tc>
          <w:tcPr>
            <w:tcW w:w="976" w:type="dxa"/>
            <w:tcBorders>
              <w:top w:val="single" w:sz="4" w:space="0" w:color="BFBFBF"/>
              <w:left w:val="single" w:sz="4" w:space="0" w:color="BFBFBF"/>
              <w:bottom w:val="single" w:sz="4" w:space="0" w:color="BFBFBF"/>
              <w:right w:val="single" w:sz="4" w:space="0" w:color="BFBFBF"/>
            </w:tcBorders>
            <w:shd w:val="clear" w:color="000000" w:fill="FEC77E"/>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20</w:t>
            </w:r>
          </w:p>
        </w:tc>
        <w:tc>
          <w:tcPr>
            <w:tcW w:w="976" w:type="dxa"/>
            <w:tcBorders>
              <w:top w:val="single" w:sz="4" w:space="0" w:color="BFBFBF"/>
              <w:left w:val="single" w:sz="8" w:space="0" w:color="auto"/>
              <w:bottom w:val="single" w:sz="4" w:space="0" w:color="BFBFBF"/>
              <w:right w:val="single" w:sz="4" w:space="0" w:color="BFBFBF"/>
            </w:tcBorders>
            <w:shd w:val="clear" w:color="000000" w:fill="FDBB7B"/>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264</w:t>
            </w:r>
          </w:p>
        </w:tc>
        <w:tc>
          <w:tcPr>
            <w:tcW w:w="976" w:type="dxa"/>
            <w:tcBorders>
              <w:top w:val="single" w:sz="4" w:space="0" w:color="BFBFBF"/>
              <w:left w:val="nil"/>
              <w:bottom w:val="single" w:sz="4" w:space="0" w:color="BFBFBF"/>
              <w:right w:val="nil"/>
            </w:tcBorders>
            <w:shd w:val="clear" w:color="000000" w:fill="FDC47D"/>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233</w:t>
            </w:r>
          </w:p>
        </w:tc>
        <w:tc>
          <w:tcPr>
            <w:tcW w:w="976" w:type="dxa"/>
            <w:tcBorders>
              <w:top w:val="single" w:sz="4" w:space="0" w:color="BFBFBF"/>
              <w:left w:val="single" w:sz="4" w:space="0" w:color="BFBFBF"/>
              <w:bottom w:val="single" w:sz="4" w:space="0" w:color="BFBFBF"/>
              <w:right w:val="single" w:sz="4" w:space="0" w:color="auto"/>
            </w:tcBorders>
            <w:shd w:val="clear" w:color="000000" w:fill="FDC37D"/>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187</w:t>
            </w:r>
          </w:p>
        </w:tc>
      </w:tr>
      <w:tr w:rsidR="00480E55" w:rsidRPr="0060520E" w:rsidTr="00480E55">
        <w:trPr>
          <w:trHeight w:val="300"/>
        </w:trPr>
        <w:tc>
          <w:tcPr>
            <w:tcW w:w="3500" w:type="dxa"/>
            <w:tcBorders>
              <w:top w:val="single" w:sz="4" w:space="0" w:color="BFBFBF"/>
              <w:left w:val="single" w:sz="4" w:space="0" w:color="auto"/>
              <w:bottom w:val="single" w:sz="4" w:space="0" w:color="BFBFBF"/>
              <w:right w:val="single" w:sz="8" w:space="0" w:color="auto"/>
            </w:tcBorders>
            <w:noWrap/>
            <w:vAlign w:val="center"/>
          </w:tcPr>
          <w:p w:rsidR="00480E55" w:rsidRPr="0060520E" w:rsidRDefault="00480E55" w:rsidP="00480E55">
            <w:pPr>
              <w:suppressAutoHyphens w:val="0"/>
              <w:rPr>
                <w:rFonts w:ascii="Calibri" w:hAnsi="Calibri" w:cs="Calibri"/>
                <w:color w:val="000000"/>
                <w:sz w:val="22"/>
                <w:lang w:eastAsia="pl-PL"/>
              </w:rPr>
            </w:pPr>
            <w:r w:rsidRPr="0060520E">
              <w:rPr>
                <w:rFonts w:ascii="Calibri" w:hAnsi="Calibri" w:cs="Calibri"/>
                <w:color w:val="000000"/>
                <w:sz w:val="22"/>
                <w:szCs w:val="22"/>
                <w:lang w:eastAsia="pl-PL"/>
              </w:rPr>
              <w:t>5: 25-39</w:t>
            </w:r>
          </w:p>
        </w:tc>
        <w:tc>
          <w:tcPr>
            <w:tcW w:w="976" w:type="dxa"/>
            <w:tcBorders>
              <w:top w:val="single" w:sz="4" w:space="0" w:color="BFBFBF"/>
              <w:left w:val="single" w:sz="8" w:space="0" w:color="auto"/>
              <w:bottom w:val="single" w:sz="4" w:space="0" w:color="BFBFBF"/>
              <w:right w:val="single" w:sz="4" w:space="0" w:color="BFBFBF"/>
            </w:tcBorders>
            <w:shd w:val="clear" w:color="000000" w:fill="FDB87B"/>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28</w:t>
            </w:r>
          </w:p>
        </w:tc>
        <w:tc>
          <w:tcPr>
            <w:tcW w:w="976" w:type="dxa"/>
            <w:tcBorders>
              <w:top w:val="single" w:sz="4" w:space="0" w:color="BFBFBF"/>
              <w:left w:val="nil"/>
              <w:bottom w:val="single" w:sz="4" w:space="0" w:color="BFBFBF"/>
              <w:right w:val="nil"/>
            </w:tcBorders>
            <w:shd w:val="clear" w:color="000000" w:fill="FCA777"/>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22</w:t>
            </w:r>
          </w:p>
        </w:tc>
        <w:tc>
          <w:tcPr>
            <w:tcW w:w="976" w:type="dxa"/>
            <w:tcBorders>
              <w:top w:val="single" w:sz="4" w:space="0" w:color="BFBFBF"/>
              <w:left w:val="single" w:sz="4" w:space="0" w:color="BFBFBF"/>
              <w:bottom w:val="single" w:sz="4" w:space="0" w:color="BFBFBF"/>
              <w:right w:val="single" w:sz="4" w:space="0" w:color="BFBFBF"/>
            </w:tcBorders>
            <w:shd w:val="clear" w:color="000000" w:fill="F8696B"/>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42</w:t>
            </w:r>
          </w:p>
        </w:tc>
        <w:tc>
          <w:tcPr>
            <w:tcW w:w="976" w:type="dxa"/>
            <w:tcBorders>
              <w:top w:val="single" w:sz="4" w:space="0" w:color="BFBFBF"/>
              <w:left w:val="single" w:sz="8" w:space="0" w:color="auto"/>
              <w:bottom w:val="single" w:sz="4" w:space="0" w:color="BFBFBF"/>
              <w:right w:val="single" w:sz="4" w:space="0" w:color="BFBFBF"/>
            </w:tcBorders>
            <w:shd w:val="clear" w:color="000000" w:fill="F8696B"/>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423</w:t>
            </w:r>
          </w:p>
        </w:tc>
        <w:tc>
          <w:tcPr>
            <w:tcW w:w="976" w:type="dxa"/>
            <w:tcBorders>
              <w:top w:val="single" w:sz="4" w:space="0" w:color="BFBFBF"/>
              <w:left w:val="nil"/>
              <w:bottom w:val="single" w:sz="4" w:space="0" w:color="BFBFBF"/>
              <w:right w:val="nil"/>
            </w:tcBorders>
            <w:shd w:val="clear" w:color="000000" w:fill="F8696B"/>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405</w:t>
            </w:r>
          </w:p>
        </w:tc>
        <w:tc>
          <w:tcPr>
            <w:tcW w:w="976" w:type="dxa"/>
            <w:tcBorders>
              <w:top w:val="single" w:sz="4" w:space="0" w:color="BFBFBF"/>
              <w:left w:val="single" w:sz="4" w:space="0" w:color="BFBFBF"/>
              <w:bottom w:val="single" w:sz="4" w:space="0" w:color="BFBFBF"/>
              <w:right w:val="single" w:sz="4" w:space="0" w:color="auto"/>
            </w:tcBorders>
            <w:shd w:val="clear" w:color="000000" w:fill="F8696B"/>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337</w:t>
            </w:r>
          </w:p>
        </w:tc>
      </w:tr>
      <w:tr w:rsidR="00480E55" w:rsidRPr="0060520E" w:rsidTr="00480E55">
        <w:trPr>
          <w:trHeight w:val="300"/>
        </w:trPr>
        <w:tc>
          <w:tcPr>
            <w:tcW w:w="3500" w:type="dxa"/>
            <w:tcBorders>
              <w:top w:val="single" w:sz="4" w:space="0" w:color="BFBFBF"/>
              <w:left w:val="single" w:sz="4" w:space="0" w:color="auto"/>
              <w:bottom w:val="single" w:sz="4" w:space="0" w:color="BFBFBF"/>
              <w:right w:val="single" w:sz="8" w:space="0" w:color="auto"/>
            </w:tcBorders>
            <w:noWrap/>
            <w:vAlign w:val="center"/>
          </w:tcPr>
          <w:p w:rsidR="00480E55" w:rsidRPr="0060520E" w:rsidRDefault="00480E55" w:rsidP="00480E55">
            <w:pPr>
              <w:suppressAutoHyphens w:val="0"/>
              <w:rPr>
                <w:rFonts w:ascii="Calibri" w:hAnsi="Calibri" w:cs="Calibri"/>
                <w:color w:val="000000"/>
                <w:sz w:val="22"/>
                <w:lang w:eastAsia="pl-PL"/>
              </w:rPr>
            </w:pPr>
            <w:r w:rsidRPr="0060520E">
              <w:rPr>
                <w:rFonts w:ascii="Calibri" w:hAnsi="Calibri" w:cs="Calibri"/>
                <w:color w:val="000000"/>
                <w:sz w:val="22"/>
                <w:szCs w:val="22"/>
                <w:lang w:eastAsia="pl-PL"/>
              </w:rPr>
              <w:t>6: 40-59</w:t>
            </w:r>
          </w:p>
        </w:tc>
        <w:tc>
          <w:tcPr>
            <w:tcW w:w="976" w:type="dxa"/>
            <w:tcBorders>
              <w:top w:val="single" w:sz="4" w:space="0" w:color="BFBFBF"/>
              <w:left w:val="single" w:sz="8" w:space="0" w:color="auto"/>
              <w:bottom w:val="single" w:sz="4" w:space="0" w:color="BFBFBF"/>
              <w:right w:val="single" w:sz="4" w:space="0" w:color="BFBFBF"/>
            </w:tcBorders>
            <w:shd w:val="clear" w:color="000000" w:fill="FCA978"/>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32</w:t>
            </w:r>
          </w:p>
        </w:tc>
        <w:tc>
          <w:tcPr>
            <w:tcW w:w="976" w:type="dxa"/>
            <w:tcBorders>
              <w:top w:val="single" w:sz="4" w:space="0" w:color="BFBFBF"/>
              <w:left w:val="nil"/>
              <w:bottom w:val="single" w:sz="4" w:space="0" w:color="BFBFBF"/>
              <w:right w:val="nil"/>
            </w:tcBorders>
            <w:shd w:val="clear" w:color="000000" w:fill="FB9373"/>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25</w:t>
            </w:r>
          </w:p>
        </w:tc>
        <w:tc>
          <w:tcPr>
            <w:tcW w:w="976" w:type="dxa"/>
            <w:tcBorders>
              <w:top w:val="single" w:sz="4" w:space="0" w:color="BFBFBF"/>
              <w:left w:val="single" w:sz="4" w:space="0" w:color="BFBFBF"/>
              <w:bottom w:val="single" w:sz="4" w:space="0" w:color="BFBFBF"/>
              <w:right w:val="single" w:sz="4" w:space="0" w:color="BFBFBF"/>
            </w:tcBorders>
            <w:shd w:val="clear" w:color="000000" w:fill="FDBF7C"/>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22</w:t>
            </w:r>
          </w:p>
        </w:tc>
        <w:tc>
          <w:tcPr>
            <w:tcW w:w="976" w:type="dxa"/>
            <w:tcBorders>
              <w:top w:val="single" w:sz="4" w:space="0" w:color="BFBFBF"/>
              <w:left w:val="single" w:sz="8" w:space="0" w:color="auto"/>
              <w:bottom w:val="single" w:sz="4" w:space="0" w:color="BFBFBF"/>
              <w:right w:val="single" w:sz="4" w:space="0" w:color="BFBFBF"/>
            </w:tcBorders>
            <w:shd w:val="clear" w:color="000000" w:fill="FA8571"/>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369</w:t>
            </w:r>
          </w:p>
        </w:tc>
        <w:tc>
          <w:tcPr>
            <w:tcW w:w="976" w:type="dxa"/>
            <w:tcBorders>
              <w:top w:val="single" w:sz="4" w:space="0" w:color="BFBFBF"/>
              <w:left w:val="nil"/>
              <w:bottom w:val="single" w:sz="4" w:space="0" w:color="BFBFBF"/>
              <w:right w:val="nil"/>
            </w:tcBorders>
            <w:shd w:val="clear" w:color="000000" w:fill="F9786E"/>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378</w:t>
            </w:r>
          </w:p>
        </w:tc>
        <w:tc>
          <w:tcPr>
            <w:tcW w:w="976" w:type="dxa"/>
            <w:tcBorders>
              <w:top w:val="single" w:sz="4" w:space="0" w:color="BFBFBF"/>
              <w:left w:val="single" w:sz="4" w:space="0" w:color="BFBFBF"/>
              <w:bottom w:val="single" w:sz="4" w:space="0" w:color="BFBFBF"/>
              <w:right w:val="single" w:sz="4" w:space="0" w:color="auto"/>
            </w:tcBorders>
            <w:shd w:val="clear" w:color="000000" w:fill="F9776E"/>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315</w:t>
            </w:r>
          </w:p>
        </w:tc>
      </w:tr>
      <w:tr w:rsidR="00480E55" w:rsidRPr="0060520E" w:rsidTr="00480E55">
        <w:trPr>
          <w:trHeight w:val="300"/>
        </w:trPr>
        <w:tc>
          <w:tcPr>
            <w:tcW w:w="3500" w:type="dxa"/>
            <w:tcBorders>
              <w:top w:val="single" w:sz="4" w:space="0" w:color="BFBFBF"/>
              <w:left w:val="single" w:sz="4" w:space="0" w:color="auto"/>
              <w:bottom w:val="single" w:sz="4" w:space="0" w:color="BFBFBF"/>
              <w:right w:val="single" w:sz="8" w:space="0" w:color="auto"/>
            </w:tcBorders>
            <w:noWrap/>
            <w:vAlign w:val="center"/>
          </w:tcPr>
          <w:p w:rsidR="00480E55" w:rsidRPr="0060520E" w:rsidRDefault="00480E55" w:rsidP="00480E55">
            <w:pPr>
              <w:suppressAutoHyphens w:val="0"/>
              <w:rPr>
                <w:rFonts w:ascii="Calibri" w:hAnsi="Calibri" w:cs="Calibri"/>
                <w:color w:val="000000"/>
                <w:sz w:val="22"/>
                <w:lang w:eastAsia="pl-PL"/>
              </w:rPr>
            </w:pPr>
            <w:r w:rsidRPr="0060520E">
              <w:rPr>
                <w:rFonts w:ascii="Calibri" w:hAnsi="Calibri" w:cs="Calibri"/>
                <w:color w:val="000000"/>
                <w:sz w:val="22"/>
                <w:szCs w:val="22"/>
                <w:lang w:eastAsia="pl-PL"/>
              </w:rPr>
              <w:t>7: 60 plus</w:t>
            </w:r>
          </w:p>
        </w:tc>
        <w:tc>
          <w:tcPr>
            <w:tcW w:w="976" w:type="dxa"/>
            <w:tcBorders>
              <w:top w:val="single" w:sz="4" w:space="0" w:color="BFBFBF"/>
              <w:left w:val="single" w:sz="8" w:space="0" w:color="auto"/>
              <w:bottom w:val="single" w:sz="4" w:space="0" w:color="BFBFBF"/>
              <w:right w:val="single" w:sz="4" w:space="0" w:color="BFBFBF"/>
            </w:tcBorders>
            <w:shd w:val="clear" w:color="000000" w:fill="F8696B"/>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48</w:t>
            </w:r>
          </w:p>
        </w:tc>
        <w:tc>
          <w:tcPr>
            <w:tcW w:w="976" w:type="dxa"/>
            <w:tcBorders>
              <w:top w:val="single" w:sz="4" w:space="0" w:color="BFBFBF"/>
              <w:left w:val="nil"/>
              <w:bottom w:val="single" w:sz="4" w:space="0" w:color="BFBFBF"/>
              <w:right w:val="nil"/>
            </w:tcBorders>
            <w:shd w:val="clear" w:color="000000" w:fill="F8696B"/>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31</w:t>
            </w:r>
          </w:p>
        </w:tc>
        <w:tc>
          <w:tcPr>
            <w:tcW w:w="976" w:type="dxa"/>
            <w:tcBorders>
              <w:top w:val="single" w:sz="4" w:space="0" w:color="BFBFBF"/>
              <w:left w:val="single" w:sz="4" w:space="0" w:color="BFBFBF"/>
              <w:bottom w:val="single" w:sz="4" w:space="0" w:color="BFBFBF"/>
              <w:right w:val="single" w:sz="4" w:space="0" w:color="BFBFBF"/>
            </w:tcBorders>
            <w:shd w:val="clear" w:color="000000" w:fill="FCA978"/>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27</w:t>
            </w:r>
          </w:p>
        </w:tc>
        <w:tc>
          <w:tcPr>
            <w:tcW w:w="976" w:type="dxa"/>
            <w:tcBorders>
              <w:top w:val="single" w:sz="4" w:space="0" w:color="BFBFBF"/>
              <w:left w:val="single" w:sz="8" w:space="0" w:color="auto"/>
              <w:bottom w:val="single" w:sz="4" w:space="0" w:color="BFBFBF"/>
              <w:right w:val="single" w:sz="4" w:space="0" w:color="BFBFBF"/>
            </w:tcBorders>
            <w:shd w:val="clear" w:color="000000" w:fill="FCB47A"/>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278</w:t>
            </w:r>
          </w:p>
        </w:tc>
        <w:tc>
          <w:tcPr>
            <w:tcW w:w="976" w:type="dxa"/>
            <w:tcBorders>
              <w:top w:val="single" w:sz="4" w:space="0" w:color="BFBFBF"/>
              <w:left w:val="nil"/>
              <w:bottom w:val="single" w:sz="4" w:space="0" w:color="BFBFBF"/>
              <w:right w:val="nil"/>
            </w:tcBorders>
            <w:shd w:val="clear" w:color="000000" w:fill="FCA978"/>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285</w:t>
            </w:r>
          </w:p>
        </w:tc>
        <w:tc>
          <w:tcPr>
            <w:tcW w:w="976" w:type="dxa"/>
            <w:tcBorders>
              <w:top w:val="single" w:sz="4" w:space="0" w:color="BFBFBF"/>
              <w:left w:val="single" w:sz="4" w:space="0" w:color="BFBFBF"/>
              <w:bottom w:val="single" w:sz="4" w:space="0" w:color="BFBFBF"/>
              <w:right w:val="single" w:sz="4" w:space="0" w:color="auto"/>
            </w:tcBorders>
            <w:shd w:val="clear" w:color="000000" w:fill="FCAD79"/>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223</w:t>
            </w:r>
          </w:p>
        </w:tc>
      </w:tr>
      <w:tr w:rsidR="00480E55" w:rsidRPr="0060520E" w:rsidTr="00480E55">
        <w:trPr>
          <w:trHeight w:val="315"/>
        </w:trPr>
        <w:tc>
          <w:tcPr>
            <w:tcW w:w="3500" w:type="dxa"/>
            <w:tcBorders>
              <w:top w:val="single" w:sz="4" w:space="0" w:color="BFBFBF"/>
              <w:left w:val="single" w:sz="4" w:space="0" w:color="auto"/>
              <w:bottom w:val="single" w:sz="8" w:space="0" w:color="auto"/>
              <w:right w:val="single" w:sz="8" w:space="0" w:color="auto"/>
            </w:tcBorders>
            <w:noWrap/>
            <w:vAlign w:val="center"/>
          </w:tcPr>
          <w:p w:rsidR="00480E55" w:rsidRPr="0060520E" w:rsidRDefault="00480E55" w:rsidP="00480E55">
            <w:pPr>
              <w:suppressAutoHyphens w:val="0"/>
              <w:rPr>
                <w:rFonts w:ascii="Calibri" w:hAnsi="Calibri" w:cs="Calibri"/>
                <w:color w:val="000000"/>
                <w:sz w:val="22"/>
                <w:lang w:eastAsia="pl-PL"/>
              </w:rPr>
            </w:pPr>
            <w:r w:rsidRPr="0060520E">
              <w:rPr>
                <w:rFonts w:ascii="Calibri" w:hAnsi="Calibri" w:cs="Calibri"/>
                <w:color w:val="000000"/>
                <w:sz w:val="22"/>
                <w:szCs w:val="22"/>
                <w:lang w:eastAsia="pl-PL"/>
              </w:rPr>
              <w:t>b/d</w:t>
            </w:r>
          </w:p>
        </w:tc>
        <w:tc>
          <w:tcPr>
            <w:tcW w:w="976" w:type="dxa"/>
            <w:tcBorders>
              <w:top w:val="single" w:sz="4" w:space="0" w:color="BFBFBF"/>
              <w:left w:val="single" w:sz="8" w:space="0" w:color="auto"/>
              <w:bottom w:val="single" w:sz="8" w:space="0" w:color="auto"/>
              <w:right w:val="single" w:sz="4" w:space="0" w:color="BFBFBF"/>
            </w:tcBorders>
            <w:shd w:val="clear" w:color="000000" w:fill="63BE7B"/>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0</w:t>
            </w:r>
          </w:p>
        </w:tc>
        <w:tc>
          <w:tcPr>
            <w:tcW w:w="976" w:type="dxa"/>
            <w:tcBorders>
              <w:top w:val="single" w:sz="4" w:space="0" w:color="BFBFBF"/>
              <w:left w:val="nil"/>
              <w:bottom w:val="single" w:sz="8" w:space="0" w:color="auto"/>
              <w:right w:val="nil"/>
            </w:tcBorders>
            <w:shd w:val="clear" w:color="000000" w:fill="63BE7B"/>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0</w:t>
            </w:r>
          </w:p>
        </w:tc>
        <w:tc>
          <w:tcPr>
            <w:tcW w:w="976" w:type="dxa"/>
            <w:tcBorders>
              <w:top w:val="single" w:sz="4" w:space="0" w:color="BFBFBF"/>
              <w:left w:val="single" w:sz="4" w:space="0" w:color="BFBFBF"/>
              <w:bottom w:val="single" w:sz="8" w:space="0" w:color="auto"/>
              <w:right w:val="single" w:sz="4" w:space="0" w:color="BFBFBF"/>
            </w:tcBorders>
            <w:shd w:val="clear" w:color="000000" w:fill="63BE7B"/>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0</w:t>
            </w:r>
          </w:p>
        </w:tc>
        <w:tc>
          <w:tcPr>
            <w:tcW w:w="976" w:type="dxa"/>
            <w:tcBorders>
              <w:top w:val="single" w:sz="4" w:space="0" w:color="BFBFBF"/>
              <w:left w:val="single" w:sz="8" w:space="0" w:color="auto"/>
              <w:bottom w:val="single" w:sz="8" w:space="0" w:color="auto"/>
              <w:right w:val="single" w:sz="4" w:space="0" w:color="BFBFBF"/>
            </w:tcBorders>
            <w:shd w:val="clear" w:color="000000" w:fill="63BE7B"/>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0</w:t>
            </w:r>
          </w:p>
        </w:tc>
        <w:tc>
          <w:tcPr>
            <w:tcW w:w="976" w:type="dxa"/>
            <w:tcBorders>
              <w:top w:val="single" w:sz="4" w:space="0" w:color="BFBFBF"/>
              <w:left w:val="nil"/>
              <w:bottom w:val="single" w:sz="8" w:space="0" w:color="auto"/>
              <w:right w:val="nil"/>
            </w:tcBorders>
            <w:shd w:val="clear" w:color="000000" w:fill="63BE7B"/>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0</w:t>
            </w:r>
          </w:p>
        </w:tc>
        <w:tc>
          <w:tcPr>
            <w:tcW w:w="976" w:type="dxa"/>
            <w:tcBorders>
              <w:top w:val="single" w:sz="4" w:space="0" w:color="BFBFBF"/>
              <w:left w:val="single" w:sz="4" w:space="0" w:color="BFBFBF"/>
              <w:bottom w:val="single" w:sz="8" w:space="0" w:color="auto"/>
              <w:right w:val="single" w:sz="4" w:space="0" w:color="auto"/>
            </w:tcBorders>
            <w:shd w:val="clear" w:color="000000" w:fill="63BE7B"/>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0</w:t>
            </w:r>
          </w:p>
        </w:tc>
      </w:tr>
      <w:tr w:rsidR="00480E55" w:rsidRPr="0060520E" w:rsidTr="00480E55">
        <w:trPr>
          <w:trHeight w:val="300"/>
        </w:trPr>
        <w:tc>
          <w:tcPr>
            <w:tcW w:w="3500" w:type="dxa"/>
            <w:tcBorders>
              <w:top w:val="single" w:sz="8" w:space="0" w:color="auto"/>
              <w:left w:val="single" w:sz="4" w:space="0" w:color="auto"/>
              <w:bottom w:val="single" w:sz="4" w:space="0" w:color="auto"/>
              <w:right w:val="single" w:sz="8" w:space="0" w:color="auto"/>
            </w:tcBorders>
            <w:shd w:val="clear" w:color="FFFFFF" w:fill="FFFFFF"/>
            <w:noWrap/>
            <w:vAlign w:val="center"/>
          </w:tcPr>
          <w:p w:rsidR="00480E55" w:rsidRPr="0060520E" w:rsidRDefault="00480E55" w:rsidP="00480E55">
            <w:pPr>
              <w:suppressAutoHyphens w:val="0"/>
              <w:jc w:val="center"/>
              <w:rPr>
                <w:rFonts w:ascii="Calibri" w:hAnsi="Calibri" w:cs="Calibri"/>
                <w:b/>
                <w:bCs/>
                <w:color w:val="000000"/>
                <w:sz w:val="22"/>
                <w:lang w:eastAsia="pl-PL"/>
              </w:rPr>
            </w:pPr>
            <w:r w:rsidRPr="0060520E">
              <w:rPr>
                <w:rFonts w:ascii="Calibri" w:hAnsi="Calibri" w:cs="Calibri"/>
                <w:b/>
                <w:bCs/>
                <w:color w:val="000000"/>
                <w:sz w:val="22"/>
                <w:szCs w:val="22"/>
                <w:lang w:eastAsia="pl-PL"/>
              </w:rPr>
              <w:t>Ogółem</w:t>
            </w:r>
          </w:p>
        </w:tc>
        <w:tc>
          <w:tcPr>
            <w:tcW w:w="976"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480E55" w:rsidRDefault="00480E55" w:rsidP="00480E55">
            <w:pPr>
              <w:jc w:val="center"/>
              <w:rPr>
                <w:rFonts w:ascii="Calibri" w:hAnsi="Calibri" w:cs="Calibri"/>
                <w:b/>
                <w:bCs/>
                <w:color w:val="000000"/>
                <w:sz w:val="22"/>
              </w:rPr>
            </w:pPr>
            <w:r>
              <w:rPr>
                <w:rFonts w:ascii="Calibri" w:hAnsi="Calibri" w:cs="Calibri"/>
                <w:b/>
                <w:bCs/>
                <w:color w:val="000000"/>
                <w:sz w:val="22"/>
                <w:szCs w:val="22"/>
              </w:rPr>
              <w:t>140</w:t>
            </w:r>
          </w:p>
        </w:tc>
        <w:tc>
          <w:tcPr>
            <w:tcW w:w="976" w:type="dxa"/>
            <w:tcBorders>
              <w:top w:val="single" w:sz="4" w:space="0" w:color="BFBFBF"/>
              <w:left w:val="nil"/>
              <w:bottom w:val="single" w:sz="4" w:space="0" w:color="auto"/>
              <w:right w:val="nil"/>
            </w:tcBorders>
            <w:shd w:val="clear" w:color="FFFFFF" w:fill="FFFFFF"/>
            <w:noWrap/>
            <w:vAlign w:val="center"/>
          </w:tcPr>
          <w:p w:rsidR="00480E55" w:rsidRDefault="00480E55" w:rsidP="00480E55">
            <w:pPr>
              <w:jc w:val="center"/>
              <w:rPr>
                <w:rFonts w:ascii="Calibri" w:hAnsi="Calibri" w:cs="Calibri"/>
                <w:b/>
                <w:bCs/>
                <w:color w:val="000000"/>
                <w:sz w:val="22"/>
              </w:rPr>
            </w:pPr>
            <w:r>
              <w:rPr>
                <w:rFonts w:ascii="Calibri" w:hAnsi="Calibri" w:cs="Calibri"/>
                <w:b/>
                <w:bCs/>
                <w:color w:val="000000"/>
                <w:sz w:val="22"/>
                <w:szCs w:val="22"/>
              </w:rPr>
              <w:t>103</w:t>
            </w:r>
          </w:p>
        </w:tc>
        <w:tc>
          <w:tcPr>
            <w:tcW w:w="976"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480E55" w:rsidRDefault="00480E55" w:rsidP="00480E55">
            <w:pPr>
              <w:jc w:val="center"/>
              <w:rPr>
                <w:rFonts w:ascii="Calibri" w:hAnsi="Calibri" w:cs="Calibri"/>
                <w:b/>
                <w:bCs/>
                <w:color w:val="000000"/>
                <w:sz w:val="22"/>
              </w:rPr>
            </w:pPr>
            <w:r>
              <w:rPr>
                <w:rFonts w:ascii="Calibri" w:hAnsi="Calibri" w:cs="Calibri"/>
                <w:b/>
                <w:bCs/>
                <w:color w:val="000000"/>
                <w:sz w:val="22"/>
                <w:szCs w:val="22"/>
              </w:rPr>
              <w:t>115</w:t>
            </w:r>
          </w:p>
        </w:tc>
        <w:tc>
          <w:tcPr>
            <w:tcW w:w="976"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480E55" w:rsidRDefault="00480E55" w:rsidP="00480E55">
            <w:pPr>
              <w:jc w:val="center"/>
              <w:rPr>
                <w:rFonts w:ascii="Calibri" w:hAnsi="Calibri" w:cs="Calibri"/>
                <w:b/>
                <w:bCs/>
                <w:color w:val="000000"/>
                <w:sz w:val="22"/>
              </w:rPr>
            </w:pPr>
            <w:r>
              <w:rPr>
                <w:rFonts w:ascii="Calibri" w:hAnsi="Calibri" w:cs="Calibri"/>
                <w:b/>
                <w:bCs/>
                <w:color w:val="000000"/>
                <w:sz w:val="22"/>
                <w:szCs w:val="22"/>
              </w:rPr>
              <w:t>1512</w:t>
            </w:r>
          </w:p>
        </w:tc>
        <w:tc>
          <w:tcPr>
            <w:tcW w:w="976" w:type="dxa"/>
            <w:tcBorders>
              <w:top w:val="single" w:sz="4" w:space="0" w:color="BFBFBF"/>
              <w:left w:val="nil"/>
              <w:bottom w:val="single" w:sz="4" w:space="0" w:color="auto"/>
              <w:right w:val="nil"/>
            </w:tcBorders>
            <w:shd w:val="clear" w:color="FFFFFF" w:fill="FFFFFF"/>
            <w:noWrap/>
            <w:vAlign w:val="center"/>
          </w:tcPr>
          <w:p w:rsidR="00480E55" w:rsidRDefault="00480E55" w:rsidP="00480E55">
            <w:pPr>
              <w:jc w:val="center"/>
              <w:rPr>
                <w:rFonts w:ascii="Calibri" w:hAnsi="Calibri" w:cs="Calibri"/>
                <w:b/>
                <w:bCs/>
                <w:color w:val="000000"/>
                <w:sz w:val="22"/>
              </w:rPr>
            </w:pPr>
            <w:r>
              <w:rPr>
                <w:rFonts w:ascii="Calibri" w:hAnsi="Calibri" w:cs="Calibri"/>
                <w:b/>
                <w:bCs/>
                <w:color w:val="000000"/>
                <w:sz w:val="22"/>
                <w:szCs w:val="22"/>
              </w:rPr>
              <w:t>1512</w:t>
            </w:r>
          </w:p>
        </w:tc>
        <w:tc>
          <w:tcPr>
            <w:tcW w:w="976" w:type="dxa"/>
            <w:tcBorders>
              <w:top w:val="single" w:sz="4" w:space="0" w:color="BFBFBF"/>
              <w:left w:val="single" w:sz="4" w:space="0" w:color="BFBFBF"/>
              <w:bottom w:val="single" w:sz="4" w:space="0" w:color="auto"/>
              <w:right w:val="single" w:sz="4" w:space="0" w:color="auto"/>
            </w:tcBorders>
            <w:shd w:val="clear" w:color="FFFFFF" w:fill="FFFFFF"/>
            <w:noWrap/>
            <w:vAlign w:val="center"/>
          </w:tcPr>
          <w:p w:rsidR="00480E55" w:rsidRDefault="00480E55" w:rsidP="00480E55">
            <w:pPr>
              <w:jc w:val="center"/>
              <w:rPr>
                <w:rFonts w:ascii="Calibri" w:hAnsi="Calibri" w:cs="Calibri"/>
                <w:b/>
                <w:bCs/>
                <w:color w:val="000000"/>
                <w:sz w:val="22"/>
              </w:rPr>
            </w:pPr>
            <w:r>
              <w:rPr>
                <w:rFonts w:ascii="Calibri" w:hAnsi="Calibri" w:cs="Calibri"/>
                <w:b/>
                <w:bCs/>
                <w:color w:val="000000"/>
                <w:sz w:val="22"/>
                <w:szCs w:val="22"/>
              </w:rPr>
              <w:t>1186</w:t>
            </w:r>
          </w:p>
        </w:tc>
      </w:tr>
    </w:tbl>
    <w:p w:rsidR="005815E6" w:rsidRDefault="005815E6" w:rsidP="00503EAC">
      <w:pPr>
        <w:pStyle w:val="Nagwek2"/>
        <w:tabs>
          <w:tab w:val="left" w:pos="0"/>
        </w:tabs>
        <w:jc w:val="center"/>
        <w:rPr>
          <w:rFonts w:ascii="Times New Roman" w:hAnsi="Times New Roman"/>
          <w:i w:val="0"/>
          <w:sz w:val="24"/>
          <w:szCs w:val="24"/>
        </w:rPr>
      </w:pPr>
      <w:r w:rsidRPr="0053161A">
        <w:rPr>
          <w:rFonts w:ascii="Times New Roman" w:hAnsi="Times New Roman"/>
          <w:i w:val="0"/>
          <w:sz w:val="24"/>
          <w:szCs w:val="24"/>
        </w:rPr>
        <w:t xml:space="preserve">Ofiary wypadków drogowych wg </w:t>
      </w:r>
      <w:r>
        <w:rPr>
          <w:rFonts w:ascii="Times New Roman" w:hAnsi="Times New Roman"/>
          <w:i w:val="0"/>
          <w:sz w:val="24"/>
          <w:szCs w:val="24"/>
        </w:rPr>
        <w:t xml:space="preserve">rodzaju uczestnika i </w:t>
      </w:r>
      <w:r w:rsidRPr="0053161A">
        <w:rPr>
          <w:rFonts w:ascii="Times New Roman" w:hAnsi="Times New Roman"/>
          <w:i w:val="0"/>
          <w:sz w:val="24"/>
          <w:szCs w:val="24"/>
        </w:rPr>
        <w:t>grup wiekowych w latach 201</w:t>
      </w:r>
      <w:r w:rsidR="00480E55">
        <w:rPr>
          <w:rFonts w:ascii="Times New Roman" w:hAnsi="Times New Roman"/>
          <w:i w:val="0"/>
          <w:sz w:val="24"/>
          <w:szCs w:val="24"/>
        </w:rPr>
        <w:t>8</w:t>
      </w:r>
      <w:r w:rsidRPr="0053161A">
        <w:rPr>
          <w:rFonts w:ascii="Times New Roman" w:hAnsi="Times New Roman"/>
          <w:i w:val="0"/>
          <w:sz w:val="24"/>
          <w:szCs w:val="24"/>
        </w:rPr>
        <w:t>-20</w:t>
      </w:r>
      <w:r w:rsidR="00480E55">
        <w:rPr>
          <w:rFonts w:ascii="Times New Roman" w:hAnsi="Times New Roman"/>
          <w:i w:val="0"/>
          <w:sz w:val="24"/>
          <w:szCs w:val="24"/>
        </w:rPr>
        <w:t>20</w:t>
      </w:r>
    </w:p>
    <w:tbl>
      <w:tblPr>
        <w:tblW w:w="9356" w:type="dxa"/>
        <w:tblInd w:w="75" w:type="dxa"/>
        <w:tblCellMar>
          <w:left w:w="70" w:type="dxa"/>
          <w:right w:w="70" w:type="dxa"/>
        </w:tblCellMar>
        <w:tblLook w:val="00A0" w:firstRow="1" w:lastRow="0" w:firstColumn="1" w:lastColumn="0" w:noHBand="0" w:noVBand="0"/>
      </w:tblPr>
      <w:tblGrid>
        <w:gridCol w:w="3500"/>
        <w:gridCol w:w="976"/>
        <w:gridCol w:w="976"/>
        <w:gridCol w:w="976"/>
        <w:gridCol w:w="976"/>
        <w:gridCol w:w="976"/>
        <w:gridCol w:w="976"/>
      </w:tblGrid>
      <w:tr w:rsidR="005815E6" w:rsidRPr="00346FB4" w:rsidTr="00E1389D">
        <w:trPr>
          <w:trHeight w:val="300"/>
        </w:trPr>
        <w:tc>
          <w:tcPr>
            <w:tcW w:w="3500" w:type="dxa"/>
            <w:tcBorders>
              <w:top w:val="single" w:sz="4" w:space="0" w:color="auto"/>
              <w:left w:val="single" w:sz="4" w:space="0" w:color="auto"/>
              <w:bottom w:val="single" w:sz="4" w:space="0" w:color="D9D9D9"/>
              <w:right w:val="single" w:sz="8" w:space="0" w:color="auto"/>
            </w:tcBorders>
            <w:noWrap/>
            <w:vAlign w:val="center"/>
          </w:tcPr>
          <w:p w:rsidR="005815E6" w:rsidRDefault="005815E6" w:rsidP="00346FB4">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Rodzaj uczestnika</w:t>
            </w:r>
          </w:p>
          <w:p w:rsidR="005815E6" w:rsidRPr="00503EAC" w:rsidRDefault="005815E6" w:rsidP="00346FB4">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 xml:space="preserve">    Grupa wieku</w:t>
            </w:r>
            <w:r w:rsidRPr="00503EAC">
              <w:rPr>
                <w:rFonts w:ascii="Calibri" w:hAnsi="Calibri" w:cs="Calibri"/>
                <w:b/>
                <w:bCs/>
                <w:color w:val="000000"/>
                <w:sz w:val="22"/>
                <w:szCs w:val="22"/>
                <w:lang w:eastAsia="pl-PL"/>
              </w:rPr>
              <w:t> </w:t>
            </w:r>
          </w:p>
        </w:tc>
        <w:tc>
          <w:tcPr>
            <w:tcW w:w="2928" w:type="dxa"/>
            <w:gridSpan w:val="3"/>
            <w:tcBorders>
              <w:top w:val="single" w:sz="4" w:space="0" w:color="auto"/>
              <w:left w:val="single" w:sz="8" w:space="0" w:color="auto"/>
              <w:bottom w:val="single" w:sz="4" w:space="0" w:color="auto"/>
              <w:right w:val="single" w:sz="8" w:space="0" w:color="auto"/>
            </w:tcBorders>
            <w:vAlign w:val="center"/>
          </w:tcPr>
          <w:p w:rsidR="005815E6" w:rsidRPr="00346FB4" w:rsidRDefault="005815E6" w:rsidP="00346FB4">
            <w:pPr>
              <w:suppressAutoHyphens w:val="0"/>
              <w:jc w:val="center"/>
              <w:rPr>
                <w:rFonts w:ascii="Calibri" w:hAnsi="Calibri" w:cs="Calibri"/>
                <w:b/>
                <w:bCs/>
                <w:color w:val="000000"/>
                <w:sz w:val="22"/>
                <w:lang w:eastAsia="pl-PL"/>
              </w:rPr>
            </w:pPr>
            <w:r w:rsidRPr="00346FB4">
              <w:rPr>
                <w:rFonts w:ascii="Calibri" w:hAnsi="Calibri" w:cs="Calibri"/>
                <w:b/>
                <w:bCs/>
                <w:color w:val="000000"/>
                <w:sz w:val="22"/>
                <w:szCs w:val="22"/>
                <w:lang w:eastAsia="pl-PL"/>
              </w:rPr>
              <w:t xml:space="preserve"> Liczba zabitych</w:t>
            </w:r>
          </w:p>
        </w:tc>
        <w:tc>
          <w:tcPr>
            <w:tcW w:w="2928" w:type="dxa"/>
            <w:gridSpan w:val="3"/>
            <w:tcBorders>
              <w:top w:val="single" w:sz="4" w:space="0" w:color="auto"/>
              <w:left w:val="single" w:sz="8" w:space="0" w:color="auto"/>
              <w:bottom w:val="single" w:sz="4" w:space="0" w:color="auto"/>
              <w:right w:val="single" w:sz="4" w:space="0" w:color="auto"/>
            </w:tcBorders>
            <w:vAlign w:val="center"/>
          </w:tcPr>
          <w:p w:rsidR="005815E6" w:rsidRPr="00346FB4" w:rsidRDefault="005815E6" w:rsidP="00346FB4">
            <w:pPr>
              <w:suppressAutoHyphens w:val="0"/>
              <w:jc w:val="center"/>
              <w:rPr>
                <w:rFonts w:ascii="Calibri" w:hAnsi="Calibri" w:cs="Calibri"/>
                <w:b/>
                <w:bCs/>
                <w:color w:val="000000"/>
                <w:sz w:val="22"/>
                <w:lang w:eastAsia="pl-PL"/>
              </w:rPr>
            </w:pPr>
            <w:r w:rsidRPr="00346FB4">
              <w:rPr>
                <w:rFonts w:ascii="Calibri" w:hAnsi="Calibri" w:cs="Calibri"/>
                <w:b/>
                <w:bCs/>
                <w:color w:val="000000"/>
                <w:sz w:val="22"/>
                <w:szCs w:val="22"/>
                <w:lang w:eastAsia="pl-PL"/>
              </w:rPr>
              <w:t xml:space="preserve"> Liczba rannych</w:t>
            </w:r>
          </w:p>
        </w:tc>
      </w:tr>
      <w:tr w:rsidR="005815E6" w:rsidRPr="00346FB4" w:rsidTr="00E1389D">
        <w:trPr>
          <w:trHeight w:val="315"/>
        </w:trPr>
        <w:tc>
          <w:tcPr>
            <w:tcW w:w="3500" w:type="dxa"/>
            <w:tcBorders>
              <w:top w:val="single" w:sz="4" w:space="0" w:color="auto"/>
              <w:left w:val="single" w:sz="4" w:space="0" w:color="auto"/>
              <w:bottom w:val="single" w:sz="8" w:space="0" w:color="auto"/>
              <w:right w:val="single" w:sz="4" w:space="0" w:color="auto"/>
            </w:tcBorders>
            <w:noWrap/>
            <w:vAlign w:val="center"/>
          </w:tcPr>
          <w:p w:rsidR="005815E6" w:rsidRPr="00503EAC" w:rsidRDefault="005815E6" w:rsidP="00A36C3A">
            <w:pPr>
              <w:suppressAutoHyphens w:val="0"/>
              <w:jc w:val="right"/>
              <w:rPr>
                <w:rFonts w:ascii="Calibri" w:hAnsi="Calibri" w:cs="Calibri"/>
                <w:b/>
                <w:bCs/>
                <w:color w:val="000000"/>
                <w:sz w:val="22"/>
                <w:lang w:eastAsia="pl-PL"/>
              </w:rPr>
            </w:pPr>
            <w:r w:rsidRPr="00503EAC">
              <w:rPr>
                <w:rFonts w:ascii="Calibri" w:hAnsi="Calibri" w:cs="Calibri"/>
                <w:b/>
                <w:bCs/>
                <w:color w:val="000000"/>
                <w:sz w:val="22"/>
                <w:szCs w:val="22"/>
                <w:lang w:eastAsia="pl-PL"/>
              </w:rPr>
              <w:t>Rok</w:t>
            </w:r>
          </w:p>
        </w:tc>
        <w:tc>
          <w:tcPr>
            <w:tcW w:w="976" w:type="dxa"/>
            <w:tcBorders>
              <w:top w:val="single" w:sz="4" w:space="0" w:color="auto"/>
              <w:left w:val="single" w:sz="8" w:space="0" w:color="auto"/>
              <w:bottom w:val="single" w:sz="8" w:space="0" w:color="auto"/>
              <w:right w:val="nil"/>
            </w:tcBorders>
            <w:vAlign w:val="center"/>
          </w:tcPr>
          <w:p w:rsidR="005815E6" w:rsidRDefault="005815E6" w:rsidP="00480E55">
            <w:pPr>
              <w:suppressAutoHyphens w:val="0"/>
              <w:jc w:val="center"/>
              <w:rPr>
                <w:rFonts w:ascii="Calibri" w:hAnsi="Calibri" w:cs="Calibri"/>
                <w:color w:val="000000"/>
                <w:sz w:val="16"/>
                <w:szCs w:val="16"/>
                <w:lang w:eastAsia="pl-PL"/>
              </w:rPr>
            </w:pPr>
            <w:r>
              <w:rPr>
                <w:rFonts w:ascii="Calibri" w:hAnsi="Calibri" w:cs="Calibri"/>
                <w:color w:val="000000"/>
                <w:sz w:val="16"/>
                <w:szCs w:val="16"/>
              </w:rPr>
              <w:t>201</w:t>
            </w:r>
            <w:r w:rsidR="00480E55">
              <w:rPr>
                <w:rFonts w:ascii="Calibri" w:hAnsi="Calibri" w:cs="Calibri"/>
                <w:color w:val="000000"/>
                <w:sz w:val="16"/>
                <w:szCs w:val="16"/>
              </w:rPr>
              <w:t>8</w:t>
            </w:r>
          </w:p>
        </w:tc>
        <w:tc>
          <w:tcPr>
            <w:tcW w:w="976" w:type="dxa"/>
            <w:tcBorders>
              <w:top w:val="single" w:sz="4" w:space="0" w:color="auto"/>
              <w:left w:val="single" w:sz="4" w:space="0" w:color="979991"/>
              <w:bottom w:val="single" w:sz="8" w:space="0" w:color="auto"/>
              <w:right w:val="nil"/>
            </w:tcBorders>
            <w:vAlign w:val="center"/>
          </w:tcPr>
          <w:p w:rsidR="005815E6" w:rsidRDefault="005815E6" w:rsidP="00480E55">
            <w:pPr>
              <w:jc w:val="center"/>
              <w:rPr>
                <w:rFonts w:ascii="Calibri" w:hAnsi="Calibri" w:cs="Calibri"/>
                <w:color w:val="000000"/>
                <w:sz w:val="16"/>
                <w:szCs w:val="16"/>
              </w:rPr>
            </w:pPr>
            <w:r>
              <w:rPr>
                <w:rFonts w:ascii="Calibri" w:hAnsi="Calibri" w:cs="Calibri"/>
                <w:color w:val="000000"/>
                <w:sz w:val="16"/>
                <w:szCs w:val="16"/>
              </w:rPr>
              <w:t>201</w:t>
            </w:r>
            <w:r w:rsidR="00480E55">
              <w:rPr>
                <w:rFonts w:ascii="Calibri" w:hAnsi="Calibri" w:cs="Calibri"/>
                <w:color w:val="000000"/>
                <w:sz w:val="16"/>
                <w:szCs w:val="16"/>
              </w:rPr>
              <w:t>9</w:t>
            </w:r>
          </w:p>
        </w:tc>
        <w:tc>
          <w:tcPr>
            <w:tcW w:w="976" w:type="dxa"/>
            <w:tcBorders>
              <w:top w:val="single" w:sz="4" w:space="0" w:color="auto"/>
              <w:left w:val="single" w:sz="4" w:space="0" w:color="979991"/>
              <w:bottom w:val="single" w:sz="8" w:space="0" w:color="auto"/>
              <w:right w:val="single" w:sz="8" w:space="0" w:color="auto"/>
            </w:tcBorders>
            <w:vAlign w:val="center"/>
          </w:tcPr>
          <w:p w:rsidR="005815E6" w:rsidRDefault="005815E6" w:rsidP="00480E55">
            <w:pPr>
              <w:jc w:val="center"/>
              <w:rPr>
                <w:rFonts w:ascii="Calibri" w:hAnsi="Calibri" w:cs="Calibri"/>
                <w:color w:val="000000"/>
                <w:sz w:val="16"/>
                <w:szCs w:val="16"/>
              </w:rPr>
            </w:pPr>
            <w:r>
              <w:rPr>
                <w:rFonts w:ascii="Calibri" w:hAnsi="Calibri" w:cs="Calibri"/>
                <w:color w:val="000000"/>
                <w:sz w:val="16"/>
                <w:szCs w:val="16"/>
              </w:rPr>
              <w:t>20</w:t>
            </w:r>
            <w:r w:rsidR="00480E55">
              <w:rPr>
                <w:rFonts w:ascii="Calibri" w:hAnsi="Calibri" w:cs="Calibri"/>
                <w:color w:val="000000"/>
                <w:sz w:val="16"/>
                <w:szCs w:val="16"/>
              </w:rPr>
              <w:t>20</w:t>
            </w:r>
          </w:p>
        </w:tc>
        <w:tc>
          <w:tcPr>
            <w:tcW w:w="976" w:type="dxa"/>
            <w:tcBorders>
              <w:top w:val="single" w:sz="4" w:space="0" w:color="auto"/>
              <w:left w:val="nil"/>
              <w:bottom w:val="single" w:sz="8" w:space="0" w:color="auto"/>
              <w:right w:val="nil"/>
            </w:tcBorders>
            <w:vAlign w:val="center"/>
          </w:tcPr>
          <w:p w:rsidR="005815E6" w:rsidRDefault="005815E6" w:rsidP="00480E55">
            <w:pPr>
              <w:jc w:val="center"/>
              <w:rPr>
                <w:rFonts w:ascii="Calibri" w:hAnsi="Calibri" w:cs="Calibri"/>
                <w:color w:val="000000"/>
                <w:sz w:val="16"/>
                <w:szCs w:val="16"/>
              </w:rPr>
            </w:pPr>
            <w:r>
              <w:rPr>
                <w:rFonts w:ascii="Calibri" w:hAnsi="Calibri" w:cs="Calibri"/>
                <w:color w:val="000000"/>
                <w:sz w:val="16"/>
                <w:szCs w:val="16"/>
              </w:rPr>
              <w:t>201</w:t>
            </w:r>
            <w:r w:rsidR="00480E55">
              <w:rPr>
                <w:rFonts w:ascii="Calibri" w:hAnsi="Calibri" w:cs="Calibri"/>
                <w:color w:val="000000"/>
                <w:sz w:val="16"/>
                <w:szCs w:val="16"/>
              </w:rPr>
              <w:t>8</w:t>
            </w:r>
          </w:p>
        </w:tc>
        <w:tc>
          <w:tcPr>
            <w:tcW w:w="976" w:type="dxa"/>
            <w:tcBorders>
              <w:top w:val="single" w:sz="4" w:space="0" w:color="auto"/>
              <w:left w:val="single" w:sz="4" w:space="0" w:color="979991"/>
              <w:bottom w:val="single" w:sz="8" w:space="0" w:color="auto"/>
              <w:right w:val="nil"/>
            </w:tcBorders>
            <w:vAlign w:val="center"/>
          </w:tcPr>
          <w:p w:rsidR="005815E6" w:rsidRDefault="005815E6" w:rsidP="00480E55">
            <w:pPr>
              <w:jc w:val="center"/>
              <w:rPr>
                <w:rFonts w:ascii="Calibri" w:hAnsi="Calibri" w:cs="Calibri"/>
                <w:color w:val="000000"/>
                <w:sz w:val="16"/>
                <w:szCs w:val="16"/>
              </w:rPr>
            </w:pPr>
            <w:r>
              <w:rPr>
                <w:rFonts w:ascii="Calibri" w:hAnsi="Calibri" w:cs="Calibri"/>
                <w:color w:val="000000"/>
                <w:sz w:val="16"/>
                <w:szCs w:val="16"/>
              </w:rPr>
              <w:t>201</w:t>
            </w:r>
            <w:r w:rsidR="00480E55">
              <w:rPr>
                <w:rFonts w:ascii="Calibri" w:hAnsi="Calibri" w:cs="Calibri"/>
                <w:color w:val="000000"/>
                <w:sz w:val="16"/>
                <w:szCs w:val="16"/>
              </w:rPr>
              <w:t>9</w:t>
            </w:r>
          </w:p>
        </w:tc>
        <w:tc>
          <w:tcPr>
            <w:tcW w:w="976" w:type="dxa"/>
            <w:tcBorders>
              <w:top w:val="single" w:sz="4" w:space="0" w:color="auto"/>
              <w:left w:val="single" w:sz="4" w:space="0" w:color="979991"/>
              <w:bottom w:val="single" w:sz="8" w:space="0" w:color="auto"/>
              <w:right w:val="single" w:sz="4" w:space="0" w:color="auto"/>
            </w:tcBorders>
            <w:vAlign w:val="center"/>
          </w:tcPr>
          <w:p w:rsidR="005815E6" w:rsidRDefault="005815E6" w:rsidP="00480E55">
            <w:pPr>
              <w:jc w:val="center"/>
              <w:rPr>
                <w:rFonts w:ascii="Calibri" w:hAnsi="Calibri" w:cs="Calibri"/>
                <w:color w:val="000000"/>
                <w:sz w:val="16"/>
                <w:szCs w:val="16"/>
              </w:rPr>
            </w:pPr>
            <w:r>
              <w:rPr>
                <w:rFonts w:ascii="Calibri" w:hAnsi="Calibri" w:cs="Calibri"/>
                <w:color w:val="000000"/>
                <w:sz w:val="16"/>
                <w:szCs w:val="16"/>
              </w:rPr>
              <w:t>20</w:t>
            </w:r>
            <w:r w:rsidR="00480E55">
              <w:rPr>
                <w:rFonts w:ascii="Calibri" w:hAnsi="Calibri" w:cs="Calibri"/>
                <w:color w:val="000000"/>
                <w:sz w:val="16"/>
                <w:szCs w:val="16"/>
              </w:rPr>
              <w:t>20</w:t>
            </w:r>
          </w:p>
        </w:tc>
      </w:tr>
      <w:tr w:rsidR="00480E55" w:rsidRPr="00346FB4" w:rsidTr="00480E55">
        <w:trPr>
          <w:trHeight w:val="315"/>
        </w:trPr>
        <w:tc>
          <w:tcPr>
            <w:tcW w:w="3500" w:type="dxa"/>
            <w:tcBorders>
              <w:top w:val="single" w:sz="8" w:space="0" w:color="auto"/>
              <w:left w:val="single" w:sz="4" w:space="0" w:color="auto"/>
              <w:bottom w:val="single" w:sz="8" w:space="0" w:color="auto"/>
              <w:right w:val="single" w:sz="4" w:space="0" w:color="auto"/>
            </w:tcBorders>
            <w:noWrap/>
            <w:vAlign w:val="center"/>
          </w:tcPr>
          <w:p w:rsidR="00480E55" w:rsidRPr="00346FB4" w:rsidRDefault="00480E55" w:rsidP="00480E55">
            <w:pPr>
              <w:suppressAutoHyphens w:val="0"/>
              <w:rPr>
                <w:rFonts w:ascii="Calibri" w:hAnsi="Calibri" w:cs="Calibri"/>
                <w:b/>
                <w:bCs/>
                <w:color w:val="000000"/>
                <w:sz w:val="22"/>
                <w:lang w:eastAsia="pl-PL"/>
              </w:rPr>
            </w:pPr>
            <w:r w:rsidRPr="00346FB4">
              <w:rPr>
                <w:rFonts w:ascii="Calibri" w:hAnsi="Calibri" w:cs="Calibri"/>
                <w:b/>
                <w:bCs/>
                <w:color w:val="000000"/>
                <w:sz w:val="22"/>
                <w:szCs w:val="22"/>
                <w:lang w:eastAsia="pl-PL"/>
              </w:rPr>
              <w:t>Kierujący</w:t>
            </w:r>
          </w:p>
        </w:tc>
        <w:tc>
          <w:tcPr>
            <w:tcW w:w="976"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480E55" w:rsidRDefault="00480E55" w:rsidP="00480E55">
            <w:pPr>
              <w:suppressAutoHyphens w:val="0"/>
              <w:jc w:val="center"/>
              <w:rPr>
                <w:rFonts w:ascii="Calibri" w:hAnsi="Calibri" w:cs="Calibri"/>
                <w:b/>
                <w:bCs/>
                <w:color w:val="000000"/>
                <w:sz w:val="22"/>
                <w:lang w:eastAsia="pl-PL"/>
              </w:rPr>
            </w:pPr>
            <w:r>
              <w:rPr>
                <w:rFonts w:ascii="Calibri" w:hAnsi="Calibri" w:cs="Calibri"/>
                <w:b/>
                <w:bCs/>
                <w:color w:val="000000"/>
                <w:sz w:val="22"/>
                <w:szCs w:val="22"/>
              </w:rPr>
              <w:t>75</w:t>
            </w:r>
          </w:p>
        </w:tc>
        <w:tc>
          <w:tcPr>
            <w:tcW w:w="976" w:type="dxa"/>
            <w:tcBorders>
              <w:top w:val="single" w:sz="8" w:space="0" w:color="auto"/>
              <w:left w:val="nil"/>
              <w:bottom w:val="single" w:sz="4" w:space="0" w:color="BFBFBF"/>
              <w:right w:val="nil"/>
            </w:tcBorders>
            <w:shd w:val="clear" w:color="auto" w:fill="auto"/>
            <w:noWrap/>
            <w:vAlign w:val="center"/>
          </w:tcPr>
          <w:p w:rsidR="00480E55" w:rsidRDefault="00480E55" w:rsidP="00480E55">
            <w:pPr>
              <w:jc w:val="center"/>
              <w:rPr>
                <w:rFonts w:ascii="Calibri" w:hAnsi="Calibri" w:cs="Calibri"/>
                <w:b/>
                <w:bCs/>
                <w:color w:val="000000"/>
                <w:sz w:val="22"/>
              </w:rPr>
            </w:pPr>
            <w:r>
              <w:rPr>
                <w:rFonts w:ascii="Calibri" w:hAnsi="Calibri" w:cs="Calibri"/>
                <w:b/>
                <w:bCs/>
                <w:color w:val="000000"/>
                <w:sz w:val="22"/>
                <w:szCs w:val="22"/>
              </w:rPr>
              <w:t>60</w:t>
            </w:r>
          </w:p>
        </w:tc>
        <w:tc>
          <w:tcPr>
            <w:tcW w:w="976" w:type="dxa"/>
            <w:tcBorders>
              <w:top w:val="single" w:sz="8" w:space="0" w:color="auto"/>
              <w:left w:val="single" w:sz="4" w:space="0" w:color="BFBFBF"/>
              <w:bottom w:val="single" w:sz="8" w:space="0" w:color="auto"/>
              <w:right w:val="single" w:sz="8" w:space="0" w:color="auto"/>
            </w:tcBorders>
            <w:shd w:val="clear" w:color="000000" w:fill="FFC7CE"/>
            <w:noWrap/>
            <w:vAlign w:val="center"/>
          </w:tcPr>
          <w:p w:rsidR="00480E55" w:rsidRDefault="00480E55" w:rsidP="00480E55">
            <w:pPr>
              <w:jc w:val="center"/>
              <w:rPr>
                <w:rFonts w:ascii="Calibri" w:hAnsi="Calibri" w:cs="Calibri"/>
                <w:b/>
                <w:bCs/>
                <w:color w:val="9C0006"/>
                <w:sz w:val="22"/>
              </w:rPr>
            </w:pPr>
            <w:r>
              <w:rPr>
                <w:rFonts w:ascii="Calibri" w:hAnsi="Calibri" w:cs="Calibri"/>
                <w:b/>
                <w:bCs/>
                <w:color w:val="9C0006"/>
                <w:sz w:val="22"/>
                <w:szCs w:val="22"/>
              </w:rPr>
              <w:t>72</w:t>
            </w:r>
          </w:p>
        </w:tc>
        <w:tc>
          <w:tcPr>
            <w:tcW w:w="976"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480E55" w:rsidRDefault="00480E55" w:rsidP="00480E55">
            <w:pPr>
              <w:jc w:val="center"/>
              <w:rPr>
                <w:rFonts w:ascii="Calibri" w:hAnsi="Calibri" w:cs="Calibri"/>
                <w:b/>
                <w:bCs/>
                <w:color w:val="000000"/>
                <w:sz w:val="22"/>
              </w:rPr>
            </w:pPr>
            <w:r>
              <w:rPr>
                <w:rFonts w:ascii="Calibri" w:hAnsi="Calibri" w:cs="Calibri"/>
                <w:b/>
                <w:bCs/>
                <w:color w:val="000000"/>
                <w:sz w:val="22"/>
                <w:szCs w:val="22"/>
              </w:rPr>
              <w:t>812</w:t>
            </w:r>
          </w:p>
        </w:tc>
        <w:tc>
          <w:tcPr>
            <w:tcW w:w="976" w:type="dxa"/>
            <w:tcBorders>
              <w:top w:val="single" w:sz="8" w:space="0" w:color="auto"/>
              <w:left w:val="nil"/>
              <w:bottom w:val="single" w:sz="4" w:space="0" w:color="BFBFBF"/>
              <w:right w:val="nil"/>
            </w:tcBorders>
            <w:shd w:val="clear" w:color="auto" w:fill="auto"/>
            <w:noWrap/>
            <w:vAlign w:val="center"/>
          </w:tcPr>
          <w:p w:rsidR="00480E55" w:rsidRDefault="00480E55" w:rsidP="00480E55">
            <w:pPr>
              <w:jc w:val="center"/>
              <w:rPr>
                <w:rFonts w:ascii="Calibri" w:hAnsi="Calibri" w:cs="Calibri"/>
                <w:b/>
                <w:bCs/>
                <w:color w:val="000000"/>
                <w:sz w:val="22"/>
              </w:rPr>
            </w:pPr>
            <w:r>
              <w:rPr>
                <w:rFonts w:ascii="Calibri" w:hAnsi="Calibri" w:cs="Calibri"/>
                <w:b/>
                <w:bCs/>
                <w:color w:val="000000"/>
                <w:sz w:val="22"/>
                <w:szCs w:val="22"/>
              </w:rPr>
              <w:t>774</w:t>
            </w:r>
          </w:p>
        </w:tc>
        <w:tc>
          <w:tcPr>
            <w:tcW w:w="976" w:type="dxa"/>
            <w:tcBorders>
              <w:top w:val="single" w:sz="8" w:space="0" w:color="auto"/>
              <w:left w:val="single" w:sz="4" w:space="0" w:color="BFBFBF"/>
              <w:bottom w:val="single" w:sz="8" w:space="0" w:color="auto"/>
              <w:right w:val="single" w:sz="4" w:space="0" w:color="auto"/>
            </w:tcBorders>
            <w:shd w:val="clear" w:color="000000" w:fill="C6EFCE"/>
            <w:noWrap/>
            <w:vAlign w:val="center"/>
          </w:tcPr>
          <w:p w:rsidR="00480E55" w:rsidRDefault="00480E55" w:rsidP="00480E55">
            <w:pPr>
              <w:jc w:val="center"/>
              <w:rPr>
                <w:rFonts w:ascii="Calibri" w:hAnsi="Calibri" w:cs="Calibri"/>
                <w:b/>
                <w:bCs/>
                <w:color w:val="006100"/>
                <w:sz w:val="22"/>
              </w:rPr>
            </w:pPr>
            <w:r>
              <w:rPr>
                <w:rFonts w:ascii="Calibri" w:hAnsi="Calibri" w:cs="Calibri"/>
                <w:b/>
                <w:bCs/>
                <w:color w:val="006100"/>
                <w:sz w:val="22"/>
                <w:szCs w:val="22"/>
              </w:rPr>
              <w:t>671</w:t>
            </w:r>
          </w:p>
        </w:tc>
      </w:tr>
      <w:tr w:rsidR="00480E55" w:rsidRPr="00346FB4" w:rsidTr="00480E55">
        <w:trPr>
          <w:trHeight w:val="300"/>
        </w:trPr>
        <w:tc>
          <w:tcPr>
            <w:tcW w:w="3500" w:type="dxa"/>
            <w:tcBorders>
              <w:top w:val="single" w:sz="4" w:space="0" w:color="D9D9D9"/>
              <w:left w:val="single" w:sz="4" w:space="0" w:color="auto"/>
              <w:bottom w:val="single" w:sz="4" w:space="0" w:color="BFBFBF"/>
              <w:right w:val="single" w:sz="4" w:space="0" w:color="auto"/>
            </w:tcBorders>
            <w:noWrap/>
            <w:vAlign w:val="center"/>
          </w:tcPr>
          <w:p w:rsidR="00480E55" w:rsidRPr="00346FB4" w:rsidRDefault="00480E55" w:rsidP="00480E55">
            <w:pPr>
              <w:suppressAutoHyphens w:val="0"/>
              <w:ind w:firstLineChars="100" w:firstLine="220"/>
              <w:rPr>
                <w:rFonts w:ascii="Calibri" w:hAnsi="Calibri" w:cs="Calibri"/>
                <w:color w:val="000000"/>
                <w:sz w:val="22"/>
                <w:lang w:eastAsia="pl-PL"/>
              </w:rPr>
            </w:pPr>
            <w:r w:rsidRPr="00346FB4">
              <w:rPr>
                <w:rFonts w:ascii="Calibri" w:hAnsi="Calibri" w:cs="Calibri"/>
                <w:color w:val="000000"/>
                <w:sz w:val="22"/>
                <w:szCs w:val="22"/>
                <w:lang w:eastAsia="pl-PL"/>
              </w:rPr>
              <w:t>1: 0-6</w:t>
            </w:r>
          </w:p>
        </w:tc>
        <w:tc>
          <w:tcPr>
            <w:tcW w:w="976"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0</w:t>
            </w:r>
          </w:p>
        </w:tc>
        <w:tc>
          <w:tcPr>
            <w:tcW w:w="976" w:type="dxa"/>
            <w:tcBorders>
              <w:top w:val="single" w:sz="8" w:space="0" w:color="auto"/>
              <w:left w:val="nil"/>
              <w:bottom w:val="single" w:sz="4" w:space="0" w:color="BFBFBF"/>
              <w:right w:val="nil"/>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0</w:t>
            </w:r>
          </w:p>
        </w:tc>
        <w:tc>
          <w:tcPr>
            <w:tcW w:w="976" w:type="dxa"/>
            <w:tcBorders>
              <w:top w:val="single" w:sz="8" w:space="0" w:color="auto"/>
              <w:left w:val="single" w:sz="4" w:space="0" w:color="BFBFBF"/>
              <w:bottom w:val="single" w:sz="4" w:space="0" w:color="BFBFBF"/>
              <w:right w:val="single" w:sz="8" w:space="0" w:color="auto"/>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0</w:t>
            </w:r>
          </w:p>
        </w:tc>
        <w:tc>
          <w:tcPr>
            <w:tcW w:w="976"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0</w:t>
            </w:r>
          </w:p>
        </w:tc>
        <w:tc>
          <w:tcPr>
            <w:tcW w:w="976" w:type="dxa"/>
            <w:tcBorders>
              <w:top w:val="single" w:sz="8" w:space="0" w:color="auto"/>
              <w:left w:val="nil"/>
              <w:bottom w:val="single" w:sz="4" w:space="0" w:color="BFBFBF"/>
              <w:right w:val="nil"/>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2</w:t>
            </w:r>
          </w:p>
        </w:tc>
        <w:tc>
          <w:tcPr>
            <w:tcW w:w="976" w:type="dxa"/>
            <w:tcBorders>
              <w:top w:val="single" w:sz="8" w:space="0" w:color="auto"/>
              <w:left w:val="single" w:sz="4" w:space="0" w:color="BFBFBF"/>
              <w:bottom w:val="single" w:sz="4" w:space="0" w:color="BFBFBF"/>
              <w:right w:val="single" w:sz="4" w:space="0" w:color="auto"/>
            </w:tcBorders>
            <w:shd w:val="clear" w:color="000000" w:fill="C6EFCE"/>
            <w:noWrap/>
            <w:vAlign w:val="center"/>
          </w:tcPr>
          <w:p w:rsidR="00480E55" w:rsidRDefault="00480E55" w:rsidP="00480E55">
            <w:pPr>
              <w:jc w:val="center"/>
              <w:rPr>
                <w:rFonts w:ascii="Calibri" w:hAnsi="Calibri" w:cs="Calibri"/>
                <w:color w:val="006100"/>
                <w:sz w:val="22"/>
              </w:rPr>
            </w:pPr>
            <w:r>
              <w:rPr>
                <w:rFonts w:ascii="Calibri" w:hAnsi="Calibri" w:cs="Calibri"/>
                <w:color w:val="006100"/>
                <w:sz w:val="22"/>
                <w:szCs w:val="22"/>
              </w:rPr>
              <w:t>0</w:t>
            </w:r>
          </w:p>
        </w:tc>
      </w:tr>
      <w:tr w:rsidR="00480E55" w:rsidRPr="00346FB4" w:rsidTr="00480E55">
        <w:trPr>
          <w:trHeight w:val="300"/>
        </w:trPr>
        <w:tc>
          <w:tcPr>
            <w:tcW w:w="3500" w:type="dxa"/>
            <w:tcBorders>
              <w:top w:val="single" w:sz="4" w:space="0" w:color="BFBFBF"/>
              <w:left w:val="single" w:sz="4" w:space="0" w:color="auto"/>
              <w:bottom w:val="single" w:sz="4" w:space="0" w:color="BFBFBF"/>
              <w:right w:val="single" w:sz="4" w:space="0" w:color="auto"/>
            </w:tcBorders>
            <w:noWrap/>
            <w:vAlign w:val="center"/>
          </w:tcPr>
          <w:p w:rsidR="00480E55" w:rsidRPr="00346FB4" w:rsidRDefault="00480E55" w:rsidP="00480E55">
            <w:pPr>
              <w:suppressAutoHyphens w:val="0"/>
              <w:ind w:firstLineChars="100" w:firstLine="220"/>
              <w:rPr>
                <w:rFonts w:ascii="Calibri" w:hAnsi="Calibri" w:cs="Calibri"/>
                <w:color w:val="000000"/>
                <w:sz w:val="22"/>
                <w:lang w:eastAsia="pl-PL"/>
              </w:rPr>
            </w:pPr>
            <w:r w:rsidRPr="00346FB4">
              <w:rPr>
                <w:rFonts w:ascii="Calibri" w:hAnsi="Calibri" w:cs="Calibri"/>
                <w:color w:val="000000"/>
                <w:sz w:val="22"/>
                <w:szCs w:val="22"/>
                <w:lang w:eastAsia="pl-PL"/>
              </w:rPr>
              <w:t>2: 7-14</w:t>
            </w:r>
          </w:p>
        </w:tc>
        <w:tc>
          <w:tcPr>
            <w:tcW w:w="97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0</w:t>
            </w:r>
          </w:p>
        </w:tc>
        <w:tc>
          <w:tcPr>
            <w:tcW w:w="976" w:type="dxa"/>
            <w:tcBorders>
              <w:top w:val="single" w:sz="4" w:space="0" w:color="BFBFBF"/>
              <w:left w:val="nil"/>
              <w:bottom w:val="single" w:sz="4" w:space="0" w:color="BFBFBF"/>
              <w:right w:val="nil"/>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0</w:t>
            </w:r>
          </w:p>
        </w:tc>
        <w:tc>
          <w:tcPr>
            <w:tcW w:w="976"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0</w:t>
            </w:r>
          </w:p>
        </w:tc>
        <w:tc>
          <w:tcPr>
            <w:tcW w:w="97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23</w:t>
            </w:r>
          </w:p>
        </w:tc>
        <w:tc>
          <w:tcPr>
            <w:tcW w:w="976" w:type="dxa"/>
            <w:tcBorders>
              <w:top w:val="single" w:sz="4" w:space="0" w:color="BFBFBF"/>
              <w:left w:val="nil"/>
              <w:bottom w:val="single" w:sz="4" w:space="0" w:color="BFBFBF"/>
              <w:right w:val="nil"/>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14</w:t>
            </w:r>
          </w:p>
        </w:tc>
        <w:tc>
          <w:tcPr>
            <w:tcW w:w="976"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480E55" w:rsidRDefault="00480E55" w:rsidP="00480E55">
            <w:pPr>
              <w:jc w:val="center"/>
              <w:rPr>
                <w:rFonts w:ascii="Calibri" w:hAnsi="Calibri" w:cs="Calibri"/>
                <w:color w:val="006100"/>
                <w:sz w:val="22"/>
              </w:rPr>
            </w:pPr>
            <w:r>
              <w:rPr>
                <w:rFonts w:ascii="Calibri" w:hAnsi="Calibri" w:cs="Calibri"/>
                <w:color w:val="006100"/>
                <w:sz w:val="22"/>
                <w:szCs w:val="22"/>
              </w:rPr>
              <w:t>13</w:t>
            </w:r>
          </w:p>
        </w:tc>
      </w:tr>
      <w:tr w:rsidR="00480E55" w:rsidRPr="00346FB4" w:rsidTr="00480E55">
        <w:trPr>
          <w:trHeight w:val="300"/>
        </w:trPr>
        <w:tc>
          <w:tcPr>
            <w:tcW w:w="3500" w:type="dxa"/>
            <w:tcBorders>
              <w:top w:val="single" w:sz="4" w:space="0" w:color="BFBFBF"/>
              <w:left w:val="single" w:sz="4" w:space="0" w:color="auto"/>
              <w:bottom w:val="single" w:sz="4" w:space="0" w:color="BFBFBF"/>
              <w:right w:val="single" w:sz="4" w:space="0" w:color="auto"/>
            </w:tcBorders>
            <w:noWrap/>
            <w:vAlign w:val="center"/>
          </w:tcPr>
          <w:p w:rsidR="00480E55" w:rsidRPr="00346FB4" w:rsidRDefault="00480E55" w:rsidP="00480E55">
            <w:pPr>
              <w:suppressAutoHyphens w:val="0"/>
              <w:ind w:firstLineChars="100" w:firstLine="220"/>
              <w:rPr>
                <w:rFonts w:ascii="Calibri" w:hAnsi="Calibri" w:cs="Calibri"/>
                <w:color w:val="000000"/>
                <w:sz w:val="22"/>
                <w:lang w:eastAsia="pl-PL"/>
              </w:rPr>
            </w:pPr>
            <w:r w:rsidRPr="00346FB4">
              <w:rPr>
                <w:rFonts w:ascii="Calibri" w:hAnsi="Calibri" w:cs="Calibri"/>
                <w:color w:val="000000"/>
                <w:sz w:val="22"/>
                <w:szCs w:val="22"/>
                <w:lang w:eastAsia="pl-PL"/>
              </w:rPr>
              <w:t>3: 15-17</w:t>
            </w:r>
          </w:p>
        </w:tc>
        <w:tc>
          <w:tcPr>
            <w:tcW w:w="97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0</w:t>
            </w:r>
          </w:p>
        </w:tc>
        <w:tc>
          <w:tcPr>
            <w:tcW w:w="976" w:type="dxa"/>
            <w:tcBorders>
              <w:top w:val="single" w:sz="4" w:space="0" w:color="BFBFBF"/>
              <w:left w:val="nil"/>
              <w:bottom w:val="single" w:sz="4" w:space="0" w:color="BFBFBF"/>
              <w:right w:val="nil"/>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0</w:t>
            </w:r>
          </w:p>
        </w:tc>
        <w:tc>
          <w:tcPr>
            <w:tcW w:w="976"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480E55" w:rsidRDefault="00480E55" w:rsidP="00480E55">
            <w:pPr>
              <w:jc w:val="center"/>
              <w:rPr>
                <w:rFonts w:ascii="Calibri" w:hAnsi="Calibri" w:cs="Calibri"/>
                <w:color w:val="9C0006"/>
                <w:sz w:val="22"/>
              </w:rPr>
            </w:pPr>
            <w:r>
              <w:rPr>
                <w:rFonts w:ascii="Calibri" w:hAnsi="Calibri" w:cs="Calibri"/>
                <w:color w:val="9C0006"/>
                <w:sz w:val="22"/>
                <w:szCs w:val="22"/>
              </w:rPr>
              <w:t>1</w:t>
            </w:r>
          </w:p>
        </w:tc>
        <w:tc>
          <w:tcPr>
            <w:tcW w:w="97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12</w:t>
            </w:r>
          </w:p>
        </w:tc>
        <w:tc>
          <w:tcPr>
            <w:tcW w:w="976" w:type="dxa"/>
            <w:tcBorders>
              <w:top w:val="single" w:sz="4" w:space="0" w:color="BFBFBF"/>
              <w:left w:val="nil"/>
              <w:bottom w:val="single" w:sz="4" w:space="0" w:color="BFBFBF"/>
              <w:right w:val="nil"/>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12</w:t>
            </w:r>
          </w:p>
        </w:tc>
        <w:tc>
          <w:tcPr>
            <w:tcW w:w="976"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480E55" w:rsidRDefault="00480E55" w:rsidP="00480E55">
            <w:pPr>
              <w:jc w:val="center"/>
              <w:rPr>
                <w:rFonts w:ascii="Calibri" w:hAnsi="Calibri" w:cs="Calibri"/>
                <w:color w:val="006100"/>
                <w:sz w:val="22"/>
              </w:rPr>
            </w:pPr>
            <w:r>
              <w:rPr>
                <w:rFonts w:ascii="Calibri" w:hAnsi="Calibri" w:cs="Calibri"/>
                <w:color w:val="006100"/>
                <w:sz w:val="22"/>
                <w:szCs w:val="22"/>
              </w:rPr>
              <w:t>11</w:t>
            </w:r>
          </w:p>
        </w:tc>
      </w:tr>
      <w:tr w:rsidR="00480E55" w:rsidRPr="00346FB4" w:rsidTr="00480E55">
        <w:trPr>
          <w:trHeight w:val="300"/>
        </w:trPr>
        <w:tc>
          <w:tcPr>
            <w:tcW w:w="3500" w:type="dxa"/>
            <w:tcBorders>
              <w:top w:val="single" w:sz="4" w:space="0" w:color="BFBFBF"/>
              <w:left w:val="single" w:sz="4" w:space="0" w:color="auto"/>
              <w:bottom w:val="single" w:sz="4" w:space="0" w:color="BFBFBF"/>
              <w:right w:val="single" w:sz="4" w:space="0" w:color="auto"/>
            </w:tcBorders>
            <w:noWrap/>
            <w:vAlign w:val="center"/>
          </w:tcPr>
          <w:p w:rsidR="00480E55" w:rsidRPr="00346FB4" w:rsidRDefault="00480E55" w:rsidP="00480E55">
            <w:pPr>
              <w:suppressAutoHyphens w:val="0"/>
              <w:ind w:firstLineChars="100" w:firstLine="220"/>
              <w:rPr>
                <w:rFonts w:ascii="Calibri" w:hAnsi="Calibri" w:cs="Calibri"/>
                <w:color w:val="000000"/>
                <w:sz w:val="22"/>
                <w:lang w:eastAsia="pl-PL"/>
              </w:rPr>
            </w:pPr>
            <w:r w:rsidRPr="00346FB4">
              <w:rPr>
                <w:rFonts w:ascii="Calibri" w:hAnsi="Calibri" w:cs="Calibri"/>
                <w:color w:val="000000"/>
                <w:sz w:val="22"/>
                <w:szCs w:val="22"/>
                <w:lang w:eastAsia="pl-PL"/>
              </w:rPr>
              <w:t>4: 18-24</w:t>
            </w:r>
          </w:p>
        </w:tc>
        <w:tc>
          <w:tcPr>
            <w:tcW w:w="97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12</w:t>
            </w:r>
          </w:p>
        </w:tc>
        <w:tc>
          <w:tcPr>
            <w:tcW w:w="976" w:type="dxa"/>
            <w:tcBorders>
              <w:top w:val="single" w:sz="4" w:space="0" w:color="BFBFBF"/>
              <w:left w:val="nil"/>
              <w:bottom w:val="single" w:sz="4" w:space="0" w:color="BFBFBF"/>
              <w:right w:val="nil"/>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15</w:t>
            </w:r>
          </w:p>
        </w:tc>
        <w:tc>
          <w:tcPr>
            <w:tcW w:w="976"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480E55" w:rsidRDefault="00480E55" w:rsidP="00480E55">
            <w:pPr>
              <w:jc w:val="center"/>
              <w:rPr>
                <w:rFonts w:ascii="Calibri" w:hAnsi="Calibri" w:cs="Calibri"/>
                <w:color w:val="006100"/>
                <w:sz w:val="22"/>
              </w:rPr>
            </w:pPr>
            <w:r>
              <w:rPr>
                <w:rFonts w:ascii="Calibri" w:hAnsi="Calibri" w:cs="Calibri"/>
                <w:color w:val="006100"/>
                <w:sz w:val="22"/>
                <w:szCs w:val="22"/>
              </w:rPr>
              <w:t>12</w:t>
            </w:r>
          </w:p>
        </w:tc>
        <w:tc>
          <w:tcPr>
            <w:tcW w:w="97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149</w:t>
            </w:r>
          </w:p>
        </w:tc>
        <w:tc>
          <w:tcPr>
            <w:tcW w:w="976" w:type="dxa"/>
            <w:tcBorders>
              <w:top w:val="single" w:sz="4" w:space="0" w:color="BFBFBF"/>
              <w:left w:val="nil"/>
              <w:bottom w:val="single" w:sz="4" w:space="0" w:color="BFBFBF"/>
              <w:right w:val="nil"/>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123</w:t>
            </w:r>
          </w:p>
        </w:tc>
        <w:tc>
          <w:tcPr>
            <w:tcW w:w="976"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480E55" w:rsidRDefault="00480E55" w:rsidP="00480E55">
            <w:pPr>
              <w:jc w:val="center"/>
              <w:rPr>
                <w:rFonts w:ascii="Calibri" w:hAnsi="Calibri" w:cs="Calibri"/>
                <w:color w:val="006100"/>
                <w:sz w:val="22"/>
              </w:rPr>
            </w:pPr>
            <w:r>
              <w:rPr>
                <w:rFonts w:ascii="Calibri" w:hAnsi="Calibri" w:cs="Calibri"/>
                <w:color w:val="006100"/>
                <w:sz w:val="22"/>
                <w:szCs w:val="22"/>
              </w:rPr>
              <w:t>108</w:t>
            </w:r>
          </w:p>
        </w:tc>
      </w:tr>
      <w:tr w:rsidR="00480E55" w:rsidRPr="00346FB4" w:rsidTr="00480E55">
        <w:trPr>
          <w:trHeight w:val="300"/>
        </w:trPr>
        <w:tc>
          <w:tcPr>
            <w:tcW w:w="3500" w:type="dxa"/>
            <w:tcBorders>
              <w:top w:val="single" w:sz="4" w:space="0" w:color="BFBFBF"/>
              <w:left w:val="single" w:sz="4" w:space="0" w:color="auto"/>
              <w:bottom w:val="single" w:sz="4" w:space="0" w:color="BFBFBF"/>
              <w:right w:val="single" w:sz="4" w:space="0" w:color="auto"/>
            </w:tcBorders>
            <w:noWrap/>
            <w:vAlign w:val="center"/>
          </w:tcPr>
          <w:p w:rsidR="00480E55" w:rsidRPr="00A36C3A" w:rsidRDefault="00480E55" w:rsidP="00480E55">
            <w:pPr>
              <w:suppressAutoHyphens w:val="0"/>
              <w:ind w:firstLineChars="100" w:firstLine="220"/>
              <w:rPr>
                <w:rFonts w:ascii="Calibri" w:hAnsi="Calibri" w:cs="Calibri"/>
                <w:color w:val="000000"/>
                <w:sz w:val="22"/>
                <w:lang w:eastAsia="pl-PL"/>
              </w:rPr>
            </w:pPr>
            <w:r w:rsidRPr="00A36C3A">
              <w:rPr>
                <w:rFonts w:ascii="Calibri" w:hAnsi="Calibri" w:cs="Calibri"/>
                <w:color w:val="000000"/>
                <w:sz w:val="22"/>
                <w:szCs w:val="22"/>
                <w:lang w:eastAsia="pl-PL"/>
              </w:rPr>
              <w:t xml:space="preserve">5: </w:t>
            </w:r>
            <w:r w:rsidRPr="00A36C3A">
              <w:rPr>
                <w:rFonts w:ascii="Calibri" w:hAnsi="Calibri" w:cs="Calibri"/>
                <w:sz w:val="22"/>
                <w:szCs w:val="22"/>
              </w:rPr>
              <w:t>25-39</w:t>
            </w:r>
          </w:p>
        </w:tc>
        <w:tc>
          <w:tcPr>
            <w:tcW w:w="97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21</w:t>
            </w:r>
          </w:p>
        </w:tc>
        <w:tc>
          <w:tcPr>
            <w:tcW w:w="976" w:type="dxa"/>
            <w:tcBorders>
              <w:top w:val="single" w:sz="4" w:space="0" w:color="BFBFBF"/>
              <w:left w:val="nil"/>
              <w:bottom w:val="single" w:sz="4" w:space="0" w:color="BFBFBF"/>
              <w:right w:val="nil"/>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14</w:t>
            </w:r>
          </w:p>
        </w:tc>
        <w:tc>
          <w:tcPr>
            <w:tcW w:w="976"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480E55" w:rsidRDefault="00480E55" w:rsidP="00480E55">
            <w:pPr>
              <w:jc w:val="center"/>
              <w:rPr>
                <w:rFonts w:ascii="Calibri" w:hAnsi="Calibri" w:cs="Calibri"/>
                <w:color w:val="9C0006"/>
                <w:sz w:val="22"/>
              </w:rPr>
            </w:pPr>
            <w:r>
              <w:rPr>
                <w:rFonts w:ascii="Calibri" w:hAnsi="Calibri" w:cs="Calibri"/>
                <w:color w:val="9C0006"/>
                <w:sz w:val="22"/>
                <w:szCs w:val="22"/>
              </w:rPr>
              <w:t>27</w:t>
            </w:r>
          </w:p>
        </w:tc>
        <w:tc>
          <w:tcPr>
            <w:tcW w:w="97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273</w:t>
            </w:r>
          </w:p>
        </w:tc>
        <w:tc>
          <w:tcPr>
            <w:tcW w:w="976" w:type="dxa"/>
            <w:tcBorders>
              <w:top w:val="single" w:sz="4" w:space="0" w:color="BFBFBF"/>
              <w:left w:val="nil"/>
              <w:bottom w:val="single" w:sz="4" w:space="0" w:color="BFBFBF"/>
              <w:right w:val="nil"/>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268</w:t>
            </w:r>
          </w:p>
        </w:tc>
        <w:tc>
          <w:tcPr>
            <w:tcW w:w="976"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480E55" w:rsidRDefault="00480E55" w:rsidP="00480E55">
            <w:pPr>
              <w:jc w:val="center"/>
              <w:rPr>
                <w:rFonts w:ascii="Calibri" w:hAnsi="Calibri" w:cs="Calibri"/>
                <w:color w:val="006100"/>
                <w:sz w:val="22"/>
              </w:rPr>
            </w:pPr>
            <w:r>
              <w:rPr>
                <w:rFonts w:ascii="Calibri" w:hAnsi="Calibri" w:cs="Calibri"/>
                <w:color w:val="006100"/>
                <w:sz w:val="22"/>
                <w:szCs w:val="22"/>
              </w:rPr>
              <w:t>228</w:t>
            </w:r>
          </w:p>
        </w:tc>
      </w:tr>
      <w:tr w:rsidR="00480E55" w:rsidRPr="00346FB4" w:rsidTr="00480E55">
        <w:trPr>
          <w:trHeight w:val="300"/>
        </w:trPr>
        <w:tc>
          <w:tcPr>
            <w:tcW w:w="3500" w:type="dxa"/>
            <w:tcBorders>
              <w:top w:val="single" w:sz="4" w:space="0" w:color="BFBFBF"/>
              <w:left w:val="single" w:sz="4" w:space="0" w:color="auto"/>
              <w:bottom w:val="single" w:sz="4" w:space="0" w:color="BFBFBF"/>
              <w:right w:val="single" w:sz="4" w:space="0" w:color="auto"/>
            </w:tcBorders>
            <w:noWrap/>
            <w:vAlign w:val="center"/>
          </w:tcPr>
          <w:p w:rsidR="00480E55" w:rsidRPr="00A36C3A" w:rsidRDefault="00480E55" w:rsidP="00480E55">
            <w:pPr>
              <w:suppressAutoHyphens w:val="0"/>
              <w:ind w:firstLineChars="100" w:firstLine="220"/>
              <w:rPr>
                <w:rFonts w:ascii="Calibri" w:hAnsi="Calibri" w:cs="Calibri"/>
                <w:color w:val="000000"/>
                <w:sz w:val="22"/>
                <w:lang w:eastAsia="pl-PL"/>
              </w:rPr>
            </w:pPr>
            <w:r w:rsidRPr="00A36C3A">
              <w:rPr>
                <w:rFonts w:ascii="Calibri" w:hAnsi="Calibri" w:cs="Calibri"/>
                <w:color w:val="000000"/>
                <w:sz w:val="22"/>
                <w:szCs w:val="22"/>
                <w:lang w:eastAsia="pl-PL"/>
              </w:rPr>
              <w:t xml:space="preserve">6: </w:t>
            </w:r>
            <w:r w:rsidRPr="00A36C3A">
              <w:rPr>
                <w:rFonts w:ascii="Calibri" w:hAnsi="Calibri" w:cs="Calibri"/>
                <w:sz w:val="22"/>
                <w:szCs w:val="22"/>
              </w:rPr>
              <w:t>40-59</w:t>
            </w:r>
          </w:p>
        </w:tc>
        <w:tc>
          <w:tcPr>
            <w:tcW w:w="97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14</w:t>
            </w:r>
          </w:p>
        </w:tc>
        <w:tc>
          <w:tcPr>
            <w:tcW w:w="976" w:type="dxa"/>
            <w:tcBorders>
              <w:top w:val="single" w:sz="4" w:space="0" w:color="BFBFBF"/>
              <w:left w:val="nil"/>
              <w:bottom w:val="single" w:sz="4" w:space="0" w:color="BFBFBF"/>
              <w:right w:val="nil"/>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19</w:t>
            </w:r>
          </w:p>
        </w:tc>
        <w:tc>
          <w:tcPr>
            <w:tcW w:w="976"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480E55" w:rsidRDefault="00480E55" w:rsidP="00480E55">
            <w:pPr>
              <w:jc w:val="center"/>
              <w:rPr>
                <w:rFonts w:ascii="Calibri" w:hAnsi="Calibri" w:cs="Calibri"/>
                <w:color w:val="006100"/>
                <w:sz w:val="22"/>
              </w:rPr>
            </w:pPr>
            <w:r>
              <w:rPr>
                <w:rFonts w:ascii="Calibri" w:hAnsi="Calibri" w:cs="Calibri"/>
                <w:color w:val="006100"/>
                <w:sz w:val="22"/>
                <w:szCs w:val="22"/>
              </w:rPr>
              <w:t>17</w:t>
            </w:r>
          </w:p>
        </w:tc>
        <w:tc>
          <w:tcPr>
            <w:tcW w:w="97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241</w:t>
            </w:r>
          </w:p>
        </w:tc>
        <w:tc>
          <w:tcPr>
            <w:tcW w:w="976" w:type="dxa"/>
            <w:tcBorders>
              <w:top w:val="single" w:sz="4" w:space="0" w:color="BFBFBF"/>
              <w:left w:val="nil"/>
              <w:bottom w:val="single" w:sz="4" w:space="0" w:color="BFBFBF"/>
              <w:right w:val="nil"/>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228</w:t>
            </w:r>
          </w:p>
        </w:tc>
        <w:tc>
          <w:tcPr>
            <w:tcW w:w="976"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480E55" w:rsidRDefault="00480E55" w:rsidP="00480E55">
            <w:pPr>
              <w:jc w:val="center"/>
              <w:rPr>
                <w:rFonts w:ascii="Calibri" w:hAnsi="Calibri" w:cs="Calibri"/>
                <w:color w:val="006100"/>
                <w:sz w:val="22"/>
              </w:rPr>
            </w:pPr>
            <w:r>
              <w:rPr>
                <w:rFonts w:ascii="Calibri" w:hAnsi="Calibri" w:cs="Calibri"/>
                <w:color w:val="006100"/>
                <w:sz w:val="22"/>
                <w:szCs w:val="22"/>
              </w:rPr>
              <w:t>196</w:t>
            </w:r>
          </w:p>
        </w:tc>
      </w:tr>
      <w:tr w:rsidR="00480E55" w:rsidRPr="00346FB4" w:rsidTr="00480E55">
        <w:trPr>
          <w:trHeight w:val="300"/>
        </w:trPr>
        <w:tc>
          <w:tcPr>
            <w:tcW w:w="3500" w:type="dxa"/>
            <w:tcBorders>
              <w:top w:val="single" w:sz="4" w:space="0" w:color="BFBFBF"/>
              <w:left w:val="single" w:sz="4" w:space="0" w:color="auto"/>
              <w:bottom w:val="single" w:sz="4" w:space="0" w:color="BFBFBF"/>
              <w:right w:val="single" w:sz="4" w:space="0" w:color="auto"/>
            </w:tcBorders>
            <w:noWrap/>
            <w:vAlign w:val="center"/>
          </w:tcPr>
          <w:p w:rsidR="00480E55" w:rsidRPr="00346FB4" w:rsidRDefault="00480E55" w:rsidP="00480E55">
            <w:pPr>
              <w:suppressAutoHyphens w:val="0"/>
              <w:ind w:firstLineChars="100" w:firstLine="220"/>
              <w:rPr>
                <w:rFonts w:ascii="Calibri" w:hAnsi="Calibri" w:cs="Calibri"/>
                <w:color w:val="000000"/>
                <w:sz w:val="22"/>
                <w:lang w:eastAsia="pl-PL"/>
              </w:rPr>
            </w:pPr>
            <w:r w:rsidRPr="00346FB4">
              <w:rPr>
                <w:rFonts w:ascii="Calibri" w:hAnsi="Calibri" w:cs="Calibri"/>
                <w:color w:val="000000"/>
                <w:sz w:val="22"/>
                <w:szCs w:val="22"/>
                <w:lang w:eastAsia="pl-PL"/>
              </w:rPr>
              <w:t>7: 60 plus</w:t>
            </w:r>
          </w:p>
        </w:tc>
        <w:tc>
          <w:tcPr>
            <w:tcW w:w="97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28</w:t>
            </w:r>
          </w:p>
        </w:tc>
        <w:tc>
          <w:tcPr>
            <w:tcW w:w="976" w:type="dxa"/>
            <w:tcBorders>
              <w:top w:val="single" w:sz="4" w:space="0" w:color="BFBFBF"/>
              <w:left w:val="nil"/>
              <w:bottom w:val="single" w:sz="4" w:space="0" w:color="BFBFBF"/>
              <w:right w:val="nil"/>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12</w:t>
            </w:r>
          </w:p>
        </w:tc>
        <w:tc>
          <w:tcPr>
            <w:tcW w:w="976"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480E55" w:rsidRDefault="00480E55" w:rsidP="00480E55">
            <w:pPr>
              <w:jc w:val="center"/>
              <w:rPr>
                <w:rFonts w:ascii="Calibri" w:hAnsi="Calibri" w:cs="Calibri"/>
                <w:color w:val="9C0006"/>
                <w:sz w:val="22"/>
              </w:rPr>
            </w:pPr>
            <w:r>
              <w:rPr>
                <w:rFonts w:ascii="Calibri" w:hAnsi="Calibri" w:cs="Calibri"/>
                <w:color w:val="9C0006"/>
                <w:sz w:val="22"/>
                <w:szCs w:val="22"/>
              </w:rPr>
              <w:t>15</w:t>
            </w:r>
          </w:p>
        </w:tc>
        <w:tc>
          <w:tcPr>
            <w:tcW w:w="97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114</w:t>
            </w:r>
          </w:p>
        </w:tc>
        <w:tc>
          <w:tcPr>
            <w:tcW w:w="976" w:type="dxa"/>
            <w:tcBorders>
              <w:top w:val="single" w:sz="4" w:space="0" w:color="BFBFBF"/>
              <w:left w:val="nil"/>
              <w:bottom w:val="single" w:sz="4" w:space="0" w:color="BFBFBF"/>
              <w:right w:val="nil"/>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127</w:t>
            </w:r>
          </w:p>
        </w:tc>
        <w:tc>
          <w:tcPr>
            <w:tcW w:w="976"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480E55" w:rsidRDefault="00480E55" w:rsidP="00480E55">
            <w:pPr>
              <w:jc w:val="center"/>
              <w:rPr>
                <w:rFonts w:ascii="Calibri" w:hAnsi="Calibri" w:cs="Calibri"/>
                <w:color w:val="006100"/>
                <w:sz w:val="22"/>
              </w:rPr>
            </w:pPr>
            <w:r>
              <w:rPr>
                <w:rFonts w:ascii="Calibri" w:hAnsi="Calibri" w:cs="Calibri"/>
                <w:color w:val="006100"/>
                <w:sz w:val="22"/>
                <w:szCs w:val="22"/>
              </w:rPr>
              <w:t>115</w:t>
            </w:r>
          </w:p>
        </w:tc>
      </w:tr>
      <w:tr w:rsidR="00480E55" w:rsidRPr="00346FB4" w:rsidTr="00480E55">
        <w:trPr>
          <w:trHeight w:val="315"/>
        </w:trPr>
        <w:tc>
          <w:tcPr>
            <w:tcW w:w="3500" w:type="dxa"/>
            <w:tcBorders>
              <w:top w:val="single" w:sz="4" w:space="0" w:color="BFBFBF"/>
              <w:left w:val="single" w:sz="4" w:space="0" w:color="auto"/>
              <w:bottom w:val="single" w:sz="8" w:space="0" w:color="auto"/>
              <w:right w:val="single" w:sz="4" w:space="0" w:color="auto"/>
            </w:tcBorders>
            <w:noWrap/>
            <w:vAlign w:val="center"/>
          </w:tcPr>
          <w:p w:rsidR="00480E55" w:rsidRPr="00346FB4" w:rsidRDefault="00480E55" w:rsidP="00480E55">
            <w:pPr>
              <w:suppressAutoHyphens w:val="0"/>
              <w:ind w:firstLineChars="100" w:firstLine="220"/>
              <w:rPr>
                <w:rFonts w:ascii="Calibri" w:hAnsi="Calibri" w:cs="Calibri"/>
                <w:color w:val="000000"/>
                <w:sz w:val="22"/>
                <w:lang w:eastAsia="pl-PL"/>
              </w:rPr>
            </w:pPr>
            <w:r w:rsidRPr="00346FB4">
              <w:rPr>
                <w:rFonts w:ascii="Calibri" w:hAnsi="Calibri" w:cs="Calibri"/>
                <w:color w:val="000000"/>
                <w:sz w:val="22"/>
                <w:szCs w:val="22"/>
                <w:lang w:eastAsia="pl-PL"/>
              </w:rPr>
              <w:t>b/d</w:t>
            </w:r>
          </w:p>
        </w:tc>
        <w:tc>
          <w:tcPr>
            <w:tcW w:w="976"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0</w:t>
            </w:r>
          </w:p>
        </w:tc>
        <w:tc>
          <w:tcPr>
            <w:tcW w:w="976" w:type="dxa"/>
            <w:tcBorders>
              <w:top w:val="single" w:sz="4" w:space="0" w:color="BFBFBF"/>
              <w:left w:val="nil"/>
              <w:bottom w:val="single" w:sz="8" w:space="0" w:color="auto"/>
              <w:right w:val="nil"/>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0</w:t>
            </w:r>
          </w:p>
        </w:tc>
        <w:tc>
          <w:tcPr>
            <w:tcW w:w="976" w:type="dxa"/>
            <w:tcBorders>
              <w:top w:val="single" w:sz="4" w:space="0" w:color="BFBFBF"/>
              <w:left w:val="single" w:sz="4" w:space="0" w:color="BFBFBF"/>
              <w:bottom w:val="single" w:sz="8" w:space="0" w:color="auto"/>
              <w:right w:val="single" w:sz="8" w:space="0" w:color="auto"/>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0</w:t>
            </w:r>
          </w:p>
        </w:tc>
        <w:tc>
          <w:tcPr>
            <w:tcW w:w="976"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0</w:t>
            </w:r>
          </w:p>
        </w:tc>
        <w:tc>
          <w:tcPr>
            <w:tcW w:w="976" w:type="dxa"/>
            <w:tcBorders>
              <w:top w:val="single" w:sz="4" w:space="0" w:color="BFBFBF"/>
              <w:left w:val="nil"/>
              <w:bottom w:val="single" w:sz="8" w:space="0" w:color="auto"/>
              <w:right w:val="nil"/>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0</w:t>
            </w:r>
          </w:p>
        </w:tc>
        <w:tc>
          <w:tcPr>
            <w:tcW w:w="976" w:type="dxa"/>
            <w:tcBorders>
              <w:top w:val="single" w:sz="4" w:space="0" w:color="BFBFBF"/>
              <w:left w:val="single" w:sz="4" w:space="0" w:color="BFBFBF"/>
              <w:bottom w:val="single" w:sz="8" w:space="0" w:color="auto"/>
              <w:right w:val="single" w:sz="4" w:space="0" w:color="auto"/>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0</w:t>
            </w:r>
          </w:p>
        </w:tc>
      </w:tr>
      <w:tr w:rsidR="00480E55" w:rsidRPr="00346FB4" w:rsidTr="00480E55">
        <w:trPr>
          <w:trHeight w:val="315"/>
        </w:trPr>
        <w:tc>
          <w:tcPr>
            <w:tcW w:w="3500" w:type="dxa"/>
            <w:tcBorders>
              <w:top w:val="single" w:sz="8" w:space="0" w:color="auto"/>
              <w:left w:val="single" w:sz="4" w:space="0" w:color="auto"/>
              <w:bottom w:val="single" w:sz="8" w:space="0" w:color="auto"/>
              <w:right w:val="single" w:sz="4" w:space="0" w:color="auto"/>
            </w:tcBorders>
            <w:noWrap/>
            <w:vAlign w:val="center"/>
          </w:tcPr>
          <w:p w:rsidR="00480E55" w:rsidRPr="00346FB4" w:rsidRDefault="00480E55" w:rsidP="00480E55">
            <w:pPr>
              <w:suppressAutoHyphens w:val="0"/>
              <w:rPr>
                <w:rFonts w:ascii="Calibri" w:hAnsi="Calibri" w:cs="Calibri"/>
                <w:b/>
                <w:bCs/>
                <w:color w:val="000000"/>
                <w:sz w:val="22"/>
                <w:lang w:eastAsia="pl-PL"/>
              </w:rPr>
            </w:pPr>
            <w:r w:rsidRPr="00346FB4">
              <w:rPr>
                <w:rFonts w:ascii="Calibri" w:hAnsi="Calibri" w:cs="Calibri"/>
                <w:b/>
                <w:bCs/>
                <w:color w:val="000000"/>
                <w:sz w:val="22"/>
                <w:szCs w:val="22"/>
                <w:lang w:eastAsia="pl-PL"/>
              </w:rPr>
              <w:t>Pasażer</w:t>
            </w:r>
          </w:p>
        </w:tc>
        <w:tc>
          <w:tcPr>
            <w:tcW w:w="976"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480E55" w:rsidRDefault="00480E55" w:rsidP="00480E55">
            <w:pPr>
              <w:jc w:val="center"/>
              <w:rPr>
                <w:rFonts w:ascii="Calibri" w:hAnsi="Calibri" w:cs="Calibri"/>
                <w:b/>
                <w:bCs/>
                <w:color w:val="000000"/>
                <w:sz w:val="22"/>
              </w:rPr>
            </w:pPr>
            <w:r>
              <w:rPr>
                <w:rFonts w:ascii="Calibri" w:hAnsi="Calibri" w:cs="Calibri"/>
                <w:b/>
                <w:bCs/>
                <w:color w:val="000000"/>
                <w:sz w:val="22"/>
                <w:szCs w:val="22"/>
              </w:rPr>
              <w:t>32</w:t>
            </w:r>
          </w:p>
        </w:tc>
        <w:tc>
          <w:tcPr>
            <w:tcW w:w="976" w:type="dxa"/>
            <w:tcBorders>
              <w:top w:val="single" w:sz="8" w:space="0" w:color="auto"/>
              <w:left w:val="nil"/>
              <w:bottom w:val="single" w:sz="4" w:space="0" w:color="BFBFBF"/>
              <w:right w:val="nil"/>
            </w:tcBorders>
            <w:shd w:val="clear" w:color="auto" w:fill="auto"/>
            <w:noWrap/>
            <w:vAlign w:val="center"/>
          </w:tcPr>
          <w:p w:rsidR="00480E55" w:rsidRDefault="00480E55" w:rsidP="00480E55">
            <w:pPr>
              <w:jc w:val="center"/>
              <w:rPr>
                <w:rFonts w:ascii="Calibri" w:hAnsi="Calibri" w:cs="Calibri"/>
                <w:b/>
                <w:bCs/>
                <w:color w:val="000000"/>
                <w:sz w:val="22"/>
              </w:rPr>
            </w:pPr>
            <w:r>
              <w:rPr>
                <w:rFonts w:ascii="Calibri" w:hAnsi="Calibri" w:cs="Calibri"/>
                <w:b/>
                <w:bCs/>
                <w:color w:val="000000"/>
                <w:sz w:val="22"/>
                <w:szCs w:val="22"/>
              </w:rPr>
              <w:t>25</w:t>
            </w:r>
          </w:p>
        </w:tc>
        <w:tc>
          <w:tcPr>
            <w:tcW w:w="976" w:type="dxa"/>
            <w:tcBorders>
              <w:top w:val="single" w:sz="8" w:space="0" w:color="auto"/>
              <w:left w:val="single" w:sz="4" w:space="0" w:color="BFBFBF"/>
              <w:bottom w:val="single" w:sz="8" w:space="0" w:color="auto"/>
              <w:right w:val="single" w:sz="8" w:space="0" w:color="auto"/>
            </w:tcBorders>
            <w:shd w:val="clear" w:color="000000" w:fill="FFC7CE"/>
            <w:noWrap/>
            <w:vAlign w:val="center"/>
          </w:tcPr>
          <w:p w:rsidR="00480E55" w:rsidRDefault="00480E55" w:rsidP="00480E55">
            <w:pPr>
              <w:jc w:val="center"/>
              <w:rPr>
                <w:rFonts w:ascii="Calibri" w:hAnsi="Calibri" w:cs="Calibri"/>
                <w:b/>
                <w:bCs/>
                <w:color w:val="9C0006"/>
                <w:sz w:val="22"/>
              </w:rPr>
            </w:pPr>
            <w:r>
              <w:rPr>
                <w:rFonts w:ascii="Calibri" w:hAnsi="Calibri" w:cs="Calibri"/>
                <w:b/>
                <w:bCs/>
                <w:color w:val="9C0006"/>
                <w:sz w:val="22"/>
                <w:szCs w:val="22"/>
              </w:rPr>
              <w:t>28</w:t>
            </w:r>
          </w:p>
        </w:tc>
        <w:tc>
          <w:tcPr>
            <w:tcW w:w="976"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480E55" w:rsidRDefault="00480E55" w:rsidP="00480E55">
            <w:pPr>
              <w:jc w:val="center"/>
              <w:rPr>
                <w:rFonts w:ascii="Calibri" w:hAnsi="Calibri" w:cs="Calibri"/>
                <w:b/>
                <w:bCs/>
                <w:color w:val="000000"/>
                <w:sz w:val="22"/>
              </w:rPr>
            </w:pPr>
            <w:r>
              <w:rPr>
                <w:rFonts w:ascii="Calibri" w:hAnsi="Calibri" w:cs="Calibri"/>
                <w:b/>
                <w:bCs/>
                <w:color w:val="000000"/>
                <w:sz w:val="22"/>
                <w:szCs w:val="22"/>
              </w:rPr>
              <w:t>468</w:t>
            </w:r>
          </w:p>
        </w:tc>
        <w:tc>
          <w:tcPr>
            <w:tcW w:w="976" w:type="dxa"/>
            <w:tcBorders>
              <w:top w:val="single" w:sz="8" w:space="0" w:color="auto"/>
              <w:left w:val="nil"/>
              <w:bottom w:val="single" w:sz="4" w:space="0" w:color="BFBFBF"/>
              <w:right w:val="nil"/>
            </w:tcBorders>
            <w:shd w:val="clear" w:color="auto" w:fill="auto"/>
            <w:noWrap/>
            <w:vAlign w:val="center"/>
          </w:tcPr>
          <w:p w:rsidR="00480E55" w:rsidRDefault="00480E55" w:rsidP="00480E55">
            <w:pPr>
              <w:jc w:val="center"/>
              <w:rPr>
                <w:rFonts w:ascii="Calibri" w:hAnsi="Calibri" w:cs="Calibri"/>
                <w:b/>
                <w:bCs/>
                <w:color w:val="000000"/>
                <w:sz w:val="22"/>
              </w:rPr>
            </w:pPr>
            <w:r>
              <w:rPr>
                <w:rFonts w:ascii="Calibri" w:hAnsi="Calibri" w:cs="Calibri"/>
                <w:b/>
                <w:bCs/>
                <w:color w:val="000000"/>
                <w:sz w:val="22"/>
                <w:szCs w:val="22"/>
              </w:rPr>
              <w:t>516</w:t>
            </w:r>
          </w:p>
        </w:tc>
        <w:tc>
          <w:tcPr>
            <w:tcW w:w="976" w:type="dxa"/>
            <w:tcBorders>
              <w:top w:val="single" w:sz="8" w:space="0" w:color="auto"/>
              <w:left w:val="single" w:sz="4" w:space="0" w:color="BFBFBF"/>
              <w:bottom w:val="single" w:sz="8" w:space="0" w:color="auto"/>
              <w:right w:val="single" w:sz="4" w:space="0" w:color="auto"/>
            </w:tcBorders>
            <w:shd w:val="clear" w:color="000000" w:fill="C6EFCE"/>
            <w:noWrap/>
            <w:vAlign w:val="center"/>
          </w:tcPr>
          <w:p w:rsidR="00480E55" w:rsidRDefault="00480E55" w:rsidP="00480E55">
            <w:pPr>
              <w:jc w:val="center"/>
              <w:rPr>
                <w:rFonts w:ascii="Calibri" w:hAnsi="Calibri" w:cs="Calibri"/>
                <w:b/>
                <w:bCs/>
                <w:color w:val="006100"/>
                <w:sz w:val="22"/>
              </w:rPr>
            </w:pPr>
            <w:r>
              <w:rPr>
                <w:rFonts w:ascii="Calibri" w:hAnsi="Calibri" w:cs="Calibri"/>
                <w:b/>
                <w:bCs/>
                <w:color w:val="006100"/>
                <w:sz w:val="22"/>
                <w:szCs w:val="22"/>
              </w:rPr>
              <w:t>336</w:t>
            </w:r>
          </w:p>
        </w:tc>
      </w:tr>
      <w:tr w:rsidR="00480E55" w:rsidRPr="00346FB4" w:rsidTr="00480E55">
        <w:trPr>
          <w:trHeight w:val="300"/>
        </w:trPr>
        <w:tc>
          <w:tcPr>
            <w:tcW w:w="3500" w:type="dxa"/>
            <w:tcBorders>
              <w:top w:val="single" w:sz="4" w:space="0" w:color="D9D9D9"/>
              <w:left w:val="single" w:sz="4" w:space="0" w:color="auto"/>
              <w:bottom w:val="single" w:sz="4" w:space="0" w:color="BFBFBF"/>
              <w:right w:val="single" w:sz="4" w:space="0" w:color="auto"/>
            </w:tcBorders>
            <w:noWrap/>
            <w:vAlign w:val="center"/>
          </w:tcPr>
          <w:p w:rsidR="00480E55" w:rsidRPr="00346FB4" w:rsidRDefault="00480E55" w:rsidP="00480E55">
            <w:pPr>
              <w:suppressAutoHyphens w:val="0"/>
              <w:ind w:firstLineChars="100" w:firstLine="220"/>
              <w:rPr>
                <w:rFonts w:ascii="Calibri" w:hAnsi="Calibri" w:cs="Calibri"/>
                <w:color w:val="000000"/>
                <w:sz w:val="22"/>
                <w:lang w:eastAsia="pl-PL"/>
              </w:rPr>
            </w:pPr>
            <w:r w:rsidRPr="00346FB4">
              <w:rPr>
                <w:rFonts w:ascii="Calibri" w:hAnsi="Calibri" w:cs="Calibri"/>
                <w:color w:val="000000"/>
                <w:sz w:val="22"/>
                <w:szCs w:val="22"/>
                <w:lang w:eastAsia="pl-PL"/>
              </w:rPr>
              <w:t>1: 0-6</w:t>
            </w:r>
          </w:p>
        </w:tc>
        <w:tc>
          <w:tcPr>
            <w:tcW w:w="976"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0</w:t>
            </w:r>
          </w:p>
        </w:tc>
        <w:tc>
          <w:tcPr>
            <w:tcW w:w="976" w:type="dxa"/>
            <w:tcBorders>
              <w:top w:val="single" w:sz="8" w:space="0" w:color="auto"/>
              <w:left w:val="nil"/>
              <w:bottom w:val="single" w:sz="4" w:space="0" w:color="BFBFBF"/>
              <w:right w:val="nil"/>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1</w:t>
            </w:r>
          </w:p>
        </w:tc>
        <w:tc>
          <w:tcPr>
            <w:tcW w:w="976" w:type="dxa"/>
            <w:tcBorders>
              <w:top w:val="single" w:sz="8" w:space="0" w:color="auto"/>
              <w:left w:val="single" w:sz="4" w:space="0" w:color="BFBFBF"/>
              <w:bottom w:val="single" w:sz="4" w:space="0" w:color="BFBFBF"/>
              <w:right w:val="single" w:sz="8" w:space="0" w:color="auto"/>
            </w:tcBorders>
            <w:shd w:val="clear" w:color="000000" w:fill="C6EFCE"/>
            <w:noWrap/>
            <w:vAlign w:val="center"/>
          </w:tcPr>
          <w:p w:rsidR="00480E55" w:rsidRDefault="00480E55" w:rsidP="00480E55">
            <w:pPr>
              <w:jc w:val="center"/>
              <w:rPr>
                <w:rFonts w:ascii="Calibri" w:hAnsi="Calibri" w:cs="Calibri"/>
                <w:color w:val="006100"/>
                <w:sz w:val="22"/>
              </w:rPr>
            </w:pPr>
            <w:r>
              <w:rPr>
                <w:rFonts w:ascii="Calibri" w:hAnsi="Calibri" w:cs="Calibri"/>
                <w:color w:val="006100"/>
                <w:sz w:val="22"/>
                <w:szCs w:val="22"/>
              </w:rPr>
              <w:t>0</w:t>
            </w:r>
          </w:p>
        </w:tc>
        <w:tc>
          <w:tcPr>
            <w:tcW w:w="976"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28</w:t>
            </w:r>
          </w:p>
        </w:tc>
        <w:tc>
          <w:tcPr>
            <w:tcW w:w="976" w:type="dxa"/>
            <w:tcBorders>
              <w:top w:val="single" w:sz="8" w:space="0" w:color="auto"/>
              <w:left w:val="nil"/>
              <w:bottom w:val="single" w:sz="4" w:space="0" w:color="BFBFBF"/>
              <w:right w:val="nil"/>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34</w:t>
            </w:r>
          </w:p>
        </w:tc>
        <w:tc>
          <w:tcPr>
            <w:tcW w:w="976" w:type="dxa"/>
            <w:tcBorders>
              <w:top w:val="single" w:sz="8" w:space="0" w:color="auto"/>
              <w:left w:val="single" w:sz="4" w:space="0" w:color="BFBFBF"/>
              <w:bottom w:val="single" w:sz="4" w:space="0" w:color="BFBFBF"/>
              <w:right w:val="single" w:sz="4" w:space="0" w:color="auto"/>
            </w:tcBorders>
            <w:shd w:val="clear" w:color="000000" w:fill="C6EFCE"/>
            <w:noWrap/>
            <w:vAlign w:val="center"/>
          </w:tcPr>
          <w:p w:rsidR="00480E55" w:rsidRDefault="00480E55" w:rsidP="00480E55">
            <w:pPr>
              <w:jc w:val="center"/>
              <w:rPr>
                <w:rFonts w:ascii="Calibri" w:hAnsi="Calibri" w:cs="Calibri"/>
                <w:color w:val="006100"/>
                <w:sz w:val="22"/>
              </w:rPr>
            </w:pPr>
            <w:r>
              <w:rPr>
                <w:rFonts w:ascii="Calibri" w:hAnsi="Calibri" w:cs="Calibri"/>
                <w:color w:val="006100"/>
                <w:sz w:val="22"/>
                <w:szCs w:val="22"/>
              </w:rPr>
              <w:t>18</w:t>
            </w:r>
          </w:p>
        </w:tc>
      </w:tr>
      <w:tr w:rsidR="00480E55" w:rsidRPr="00346FB4" w:rsidTr="00480E55">
        <w:trPr>
          <w:trHeight w:val="300"/>
        </w:trPr>
        <w:tc>
          <w:tcPr>
            <w:tcW w:w="3500" w:type="dxa"/>
            <w:tcBorders>
              <w:top w:val="single" w:sz="4" w:space="0" w:color="BFBFBF"/>
              <w:left w:val="single" w:sz="4" w:space="0" w:color="auto"/>
              <w:bottom w:val="single" w:sz="4" w:space="0" w:color="BFBFBF"/>
              <w:right w:val="single" w:sz="4" w:space="0" w:color="auto"/>
            </w:tcBorders>
            <w:noWrap/>
            <w:vAlign w:val="center"/>
          </w:tcPr>
          <w:p w:rsidR="00480E55" w:rsidRPr="00346FB4" w:rsidRDefault="00480E55" w:rsidP="00480E55">
            <w:pPr>
              <w:suppressAutoHyphens w:val="0"/>
              <w:ind w:firstLineChars="100" w:firstLine="220"/>
              <w:rPr>
                <w:rFonts w:ascii="Calibri" w:hAnsi="Calibri" w:cs="Calibri"/>
                <w:color w:val="000000"/>
                <w:sz w:val="22"/>
                <w:lang w:eastAsia="pl-PL"/>
              </w:rPr>
            </w:pPr>
            <w:r w:rsidRPr="00346FB4">
              <w:rPr>
                <w:rFonts w:ascii="Calibri" w:hAnsi="Calibri" w:cs="Calibri"/>
                <w:color w:val="000000"/>
                <w:sz w:val="22"/>
                <w:szCs w:val="22"/>
                <w:lang w:eastAsia="pl-PL"/>
              </w:rPr>
              <w:t>2: 7-14</w:t>
            </w:r>
          </w:p>
        </w:tc>
        <w:tc>
          <w:tcPr>
            <w:tcW w:w="97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2</w:t>
            </w:r>
          </w:p>
        </w:tc>
        <w:tc>
          <w:tcPr>
            <w:tcW w:w="976" w:type="dxa"/>
            <w:tcBorders>
              <w:top w:val="single" w:sz="4" w:space="0" w:color="BFBFBF"/>
              <w:left w:val="nil"/>
              <w:bottom w:val="single" w:sz="4" w:space="0" w:color="BFBFBF"/>
              <w:right w:val="nil"/>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0</w:t>
            </w:r>
          </w:p>
        </w:tc>
        <w:tc>
          <w:tcPr>
            <w:tcW w:w="976"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0</w:t>
            </w:r>
          </w:p>
        </w:tc>
        <w:tc>
          <w:tcPr>
            <w:tcW w:w="97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27</w:t>
            </w:r>
          </w:p>
        </w:tc>
        <w:tc>
          <w:tcPr>
            <w:tcW w:w="976" w:type="dxa"/>
            <w:tcBorders>
              <w:top w:val="single" w:sz="4" w:space="0" w:color="BFBFBF"/>
              <w:left w:val="nil"/>
              <w:bottom w:val="single" w:sz="4" w:space="0" w:color="BFBFBF"/>
              <w:right w:val="nil"/>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44</w:t>
            </w:r>
          </w:p>
        </w:tc>
        <w:tc>
          <w:tcPr>
            <w:tcW w:w="976"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480E55" w:rsidRDefault="00480E55" w:rsidP="00480E55">
            <w:pPr>
              <w:jc w:val="center"/>
              <w:rPr>
                <w:rFonts w:ascii="Calibri" w:hAnsi="Calibri" w:cs="Calibri"/>
                <w:color w:val="006100"/>
                <w:sz w:val="22"/>
              </w:rPr>
            </w:pPr>
            <w:r>
              <w:rPr>
                <w:rFonts w:ascii="Calibri" w:hAnsi="Calibri" w:cs="Calibri"/>
                <w:color w:val="006100"/>
                <w:sz w:val="22"/>
                <w:szCs w:val="22"/>
              </w:rPr>
              <w:t>19</w:t>
            </w:r>
          </w:p>
        </w:tc>
      </w:tr>
      <w:tr w:rsidR="00480E55" w:rsidRPr="00346FB4" w:rsidTr="00480E55">
        <w:trPr>
          <w:trHeight w:val="300"/>
        </w:trPr>
        <w:tc>
          <w:tcPr>
            <w:tcW w:w="3500" w:type="dxa"/>
            <w:tcBorders>
              <w:top w:val="single" w:sz="4" w:space="0" w:color="BFBFBF"/>
              <w:left w:val="single" w:sz="4" w:space="0" w:color="auto"/>
              <w:bottom w:val="single" w:sz="4" w:space="0" w:color="BFBFBF"/>
              <w:right w:val="single" w:sz="4" w:space="0" w:color="auto"/>
            </w:tcBorders>
            <w:noWrap/>
            <w:vAlign w:val="center"/>
          </w:tcPr>
          <w:p w:rsidR="00480E55" w:rsidRPr="00346FB4" w:rsidRDefault="00480E55" w:rsidP="00480E55">
            <w:pPr>
              <w:suppressAutoHyphens w:val="0"/>
              <w:ind w:firstLineChars="100" w:firstLine="220"/>
              <w:rPr>
                <w:rFonts w:ascii="Calibri" w:hAnsi="Calibri" w:cs="Calibri"/>
                <w:color w:val="000000"/>
                <w:sz w:val="22"/>
                <w:lang w:eastAsia="pl-PL"/>
              </w:rPr>
            </w:pPr>
            <w:r w:rsidRPr="00346FB4">
              <w:rPr>
                <w:rFonts w:ascii="Calibri" w:hAnsi="Calibri" w:cs="Calibri"/>
                <w:color w:val="000000"/>
                <w:sz w:val="22"/>
                <w:szCs w:val="22"/>
                <w:lang w:eastAsia="pl-PL"/>
              </w:rPr>
              <w:t>3: 15-17</w:t>
            </w:r>
          </w:p>
        </w:tc>
        <w:tc>
          <w:tcPr>
            <w:tcW w:w="97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3</w:t>
            </w:r>
          </w:p>
        </w:tc>
        <w:tc>
          <w:tcPr>
            <w:tcW w:w="976" w:type="dxa"/>
            <w:tcBorders>
              <w:top w:val="single" w:sz="4" w:space="0" w:color="BFBFBF"/>
              <w:left w:val="nil"/>
              <w:bottom w:val="single" w:sz="4" w:space="0" w:color="BFBFBF"/>
              <w:right w:val="nil"/>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2</w:t>
            </w:r>
          </w:p>
        </w:tc>
        <w:tc>
          <w:tcPr>
            <w:tcW w:w="976"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2</w:t>
            </w:r>
          </w:p>
        </w:tc>
        <w:tc>
          <w:tcPr>
            <w:tcW w:w="97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43</w:t>
            </w:r>
          </w:p>
        </w:tc>
        <w:tc>
          <w:tcPr>
            <w:tcW w:w="976" w:type="dxa"/>
            <w:tcBorders>
              <w:top w:val="single" w:sz="4" w:space="0" w:color="BFBFBF"/>
              <w:left w:val="nil"/>
              <w:bottom w:val="single" w:sz="4" w:space="0" w:color="BFBFBF"/>
              <w:right w:val="nil"/>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59</w:t>
            </w:r>
          </w:p>
        </w:tc>
        <w:tc>
          <w:tcPr>
            <w:tcW w:w="976"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480E55" w:rsidRDefault="00480E55" w:rsidP="00480E55">
            <w:pPr>
              <w:jc w:val="center"/>
              <w:rPr>
                <w:rFonts w:ascii="Calibri" w:hAnsi="Calibri" w:cs="Calibri"/>
                <w:color w:val="006100"/>
                <w:sz w:val="22"/>
              </w:rPr>
            </w:pPr>
            <w:r>
              <w:rPr>
                <w:rFonts w:ascii="Calibri" w:hAnsi="Calibri" w:cs="Calibri"/>
                <w:color w:val="006100"/>
                <w:sz w:val="22"/>
                <w:szCs w:val="22"/>
              </w:rPr>
              <w:t>29</w:t>
            </w:r>
          </w:p>
        </w:tc>
      </w:tr>
      <w:tr w:rsidR="00480E55" w:rsidRPr="00346FB4" w:rsidTr="00480E55">
        <w:trPr>
          <w:trHeight w:val="300"/>
        </w:trPr>
        <w:tc>
          <w:tcPr>
            <w:tcW w:w="3500" w:type="dxa"/>
            <w:tcBorders>
              <w:top w:val="single" w:sz="4" w:space="0" w:color="BFBFBF"/>
              <w:left w:val="single" w:sz="4" w:space="0" w:color="auto"/>
              <w:bottom w:val="single" w:sz="4" w:space="0" w:color="BFBFBF"/>
              <w:right w:val="single" w:sz="4" w:space="0" w:color="auto"/>
            </w:tcBorders>
            <w:noWrap/>
            <w:vAlign w:val="center"/>
          </w:tcPr>
          <w:p w:rsidR="00480E55" w:rsidRPr="00346FB4" w:rsidRDefault="00480E55" w:rsidP="00480E55">
            <w:pPr>
              <w:suppressAutoHyphens w:val="0"/>
              <w:ind w:firstLineChars="100" w:firstLine="220"/>
              <w:rPr>
                <w:rFonts w:ascii="Calibri" w:hAnsi="Calibri" w:cs="Calibri"/>
                <w:color w:val="000000"/>
                <w:sz w:val="22"/>
                <w:lang w:eastAsia="pl-PL"/>
              </w:rPr>
            </w:pPr>
            <w:r w:rsidRPr="00346FB4">
              <w:rPr>
                <w:rFonts w:ascii="Calibri" w:hAnsi="Calibri" w:cs="Calibri"/>
                <w:color w:val="000000"/>
                <w:sz w:val="22"/>
                <w:szCs w:val="22"/>
                <w:lang w:eastAsia="pl-PL"/>
              </w:rPr>
              <w:t>4: 18-24</w:t>
            </w:r>
          </w:p>
        </w:tc>
        <w:tc>
          <w:tcPr>
            <w:tcW w:w="97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10</w:t>
            </w:r>
          </w:p>
        </w:tc>
        <w:tc>
          <w:tcPr>
            <w:tcW w:w="976" w:type="dxa"/>
            <w:tcBorders>
              <w:top w:val="single" w:sz="4" w:space="0" w:color="BFBFBF"/>
              <w:left w:val="nil"/>
              <w:bottom w:val="single" w:sz="4" w:space="0" w:color="BFBFBF"/>
              <w:right w:val="nil"/>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6</w:t>
            </w:r>
          </w:p>
        </w:tc>
        <w:tc>
          <w:tcPr>
            <w:tcW w:w="976"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480E55" w:rsidRDefault="00480E55" w:rsidP="00480E55">
            <w:pPr>
              <w:jc w:val="center"/>
              <w:rPr>
                <w:rFonts w:ascii="Calibri" w:hAnsi="Calibri" w:cs="Calibri"/>
                <w:color w:val="9C0006"/>
                <w:sz w:val="22"/>
              </w:rPr>
            </w:pPr>
            <w:r>
              <w:rPr>
                <w:rFonts w:ascii="Calibri" w:hAnsi="Calibri" w:cs="Calibri"/>
                <w:color w:val="9C0006"/>
                <w:sz w:val="22"/>
                <w:szCs w:val="22"/>
              </w:rPr>
              <w:t>7</w:t>
            </w:r>
          </w:p>
        </w:tc>
        <w:tc>
          <w:tcPr>
            <w:tcW w:w="97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92</w:t>
            </w:r>
          </w:p>
        </w:tc>
        <w:tc>
          <w:tcPr>
            <w:tcW w:w="976" w:type="dxa"/>
            <w:tcBorders>
              <w:top w:val="single" w:sz="4" w:space="0" w:color="BFBFBF"/>
              <w:left w:val="nil"/>
              <w:bottom w:val="single" w:sz="4" w:space="0" w:color="BFBFBF"/>
              <w:right w:val="nil"/>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88</w:t>
            </w:r>
          </w:p>
        </w:tc>
        <w:tc>
          <w:tcPr>
            <w:tcW w:w="976"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480E55" w:rsidRDefault="00480E55" w:rsidP="00480E55">
            <w:pPr>
              <w:jc w:val="center"/>
              <w:rPr>
                <w:rFonts w:ascii="Calibri" w:hAnsi="Calibri" w:cs="Calibri"/>
                <w:color w:val="006100"/>
                <w:sz w:val="22"/>
              </w:rPr>
            </w:pPr>
            <w:r>
              <w:rPr>
                <w:rFonts w:ascii="Calibri" w:hAnsi="Calibri" w:cs="Calibri"/>
                <w:color w:val="006100"/>
                <w:sz w:val="22"/>
                <w:szCs w:val="22"/>
              </w:rPr>
              <w:t>63</w:t>
            </w:r>
          </w:p>
        </w:tc>
      </w:tr>
      <w:tr w:rsidR="00480E55" w:rsidRPr="00346FB4" w:rsidTr="00480E55">
        <w:trPr>
          <w:trHeight w:val="300"/>
        </w:trPr>
        <w:tc>
          <w:tcPr>
            <w:tcW w:w="3500" w:type="dxa"/>
            <w:tcBorders>
              <w:top w:val="single" w:sz="4" w:space="0" w:color="BFBFBF"/>
              <w:left w:val="single" w:sz="4" w:space="0" w:color="auto"/>
              <w:bottom w:val="single" w:sz="4" w:space="0" w:color="BFBFBF"/>
              <w:right w:val="single" w:sz="4" w:space="0" w:color="auto"/>
            </w:tcBorders>
            <w:noWrap/>
            <w:vAlign w:val="center"/>
          </w:tcPr>
          <w:p w:rsidR="00480E55" w:rsidRPr="00346FB4" w:rsidRDefault="00480E55" w:rsidP="00480E55">
            <w:pPr>
              <w:suppressAutoHyphens w:val="0"/>
              <w:ind w:firstLineChars="100" w:firstLine="220"/>
              <w:rPr>
                <w:rFonts w:ascii="Calibri" w:hAnsi="Calibri" w:cs="Calibri"/>
                <w:color w:val="000000"/>
                <w:sz w:val="22"/>
                <w:lang w:eastAsia="pl-PL"/>
              </w:rPr>
            </w:pPr>
            <w:r w:rsidRPr="00346FB4">
              <w:rPr>
                <w:rFonts w:ascii="Calibri" w:hAnsi="Calibri" w:cs="Calibri"/>
                <w:color w:val="000000"/>
                <w:sz w:val="22"/>
                <w:szCs w:val="22"/>
                <w:lang w:eastAsia="pl-PL"/>
              </w:rPr>
              <w:t xml:space="preserve">5: </w:t>
            </w:r>
            <w:r w:rsidRPr="00886A65">
              <w:rPr>
                <w:rFonts w:ascii="Calibri" w:hAnsi="Calibri" w:cs="Calibri"/>
                <w:color w:val="000000"/>
                <w:sz w:val="22"/>
                <w:szCs w:val="22"/>
                <w:shd w:val="clear" w:color="auto" w:fill="FFFFFF"/>
                <w:lang w:eastAsia="pl-PL"/>
              </w:rPr>
              <w:t>25-39</w:t>
            </w:r>
          </w:p>
        </w:tc>
        <w:tc>
          <w:tcPr>
            <w:tcW w:w="97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5</w:t>
            </w:r>
          </w:p>
        </w:tc>
        <w:tc>
          <w:tcPr>
            <w:tcW w:w="976" w:type="dxa"/>
            <w:tcBorders>
              <w:top w:val="single" w:sz="4" w:space="0" w:color="BFBFBF"/>
              <w:left w:val="nil"/>
              <w:bottom w:val="single" w:sz="4" w:space="0" w:color="BFBFBF"/>
              <w:right w:val="nil"/>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5</w:t>
            </w:r>
          </w:p>
        </w:tc>
        <w:tc>
          <w:tcPr>
            <w:tcW w:w="976"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480E55" w:rsidRDefault="00480E55" w:rsidP="00480E55">
            <w:pPr>
              <w:jc w:val="center"/>
              <w:rPr>
                <w:rFonts w:ascii="Calibri" w:hAnsi="Calibri" w:cs="Calibri"/>
                <w:color w:val="9C0006"/>
                <w:sz w:val="22"/>
              </w:rPr>
            </w:pPr>
            <w:r>
              <w:rPr>
                <w:rFonts w:ascii="Calibri" w:hAnsi="Calibri" w:cs="Calibri"/>
                <w:color w:val="9C0006"/>
                <w:sz w:val="22"/>
                <w:szCs w:val="22"/>
              </w:rPr>
              <w:t>11</w:t>
            </w:r>
          </w:p>
        </w:tc>
        <w:tc>
          <w:tcPr>
            <w:tcW w:w="97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113</w:t>
            </w:r>
          </w:p>
        </w:tc>
        <w:tc>
          <w:tcPr>
            <w:tcW w:w="976" w:type="dxa"/>
            <w:tcBorders>
              <w:top w:val="single" w:sz="4" w:space="0" w:color="BFBFBF"/>
              <w:left w:val="nil"/>
              <w:bottom w:val="single" w:sz="4" w:space="0" w:color="BFBFBF"/>
              <w:right w:val="nil"/>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105</w:t>
            </w:r>
          </w:p>
        </w:tc>
        <w:tc>
          <w:tcPr>
            <w:tcW w:w="976"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480E55" w:rsidRDefault="00480E55" w:rsidP="00480E55">
            <w:pPr>
              <w:jc w:val="center"/>
              <w:rPr>
                <w:rFonts w:ascii="Calibri" w:hAnsi="Calibri" w:cs="Calibri"/>
                <w:color w:val="006100"/>
                <w:sz w:val="22"/>
              </w:rPr>
            </w:pPr>
            <w:r>
              <w:rPr>
                <w:rFonts w:ascii="Calibri" w:hAnsi="Calibri" w:cs="Calibri"/>
                <w:color w:val="006100"/>
                <w:sz w:val="22"/>
                <w:szCs w:val="22"/>
              </w:rPr>
              <w:t>85</w:t>
            </w:r>
          </w:p>
        </w:tc>
      </w:tr>
      <w:tr w:rsidR="00480E55" w:rsidRPr="00346FB4" w:rsidTr="00480E55">
        <w:trPr>
          <w:trHeight w:val="300"/>
        </w:trPr>
        <w:tc>
          <w:tcPr>
            <w:tcW w:w="3500" w:type="dxa"/>
            <w:tcBorders>
              <w:top w:val="single" w:sz="4" w:space="0" w:color="BFBFBF"/>
              <w:left w:val="single" w:sz="4" w:space="0" w:color="auto"/>
              <w:bottom w:val="single" w:sz="4" w:space="0" w:color="BFBFBF"/>
              <w:right w:val="single" w:sz="4" w:space="0" w:color="auto"/>
            </w:tcBorders>
            <w:noWrap/>
            <w:vAlign w:val="center"/>
          </w:tcPr>
          <w:p w:rsidR="00480E55" w:rsidRPr="00346FB4" w:rsidRDefault="00480E55" w:rsidP="00480E55">
            <w:pPr>
              <w:suppressAutoHyphens w:val="0"/>
              <w:ind w:firstLineChars="100" w:firstLine="220"/>
              <w:rPr>
                <w:rFonts w:ascii="Calibri" w:hAnsi="Calibri" w:cs="Calibri"/>
                <w:color w:val="000000"/>
                <w:sz w:val="22"/>
                <w:lang w:eastAsia="pl-PL"/>
              </w:rPr>
            </w:pPr>
            <w:r w:rsidRPr="00346FB4">
              <w:rPr>
                <w:rFonts w:ascii="Calibri" w:hAnsi="Calibri" w:cs="Calibri"/>
                <w:color w:val="000000"/>
                <w:sz w:val="22"/>
                <w:szCs w:val="22"/>
                <w:lang w:eastAsia="pl-PL"/>
              </w:rPr>
              <w:t>6: 40-59</w:t>
            </w:r>
          </w:p>
        </w:tc>
        <w:tc>
          <w:tcPr>
            <w:tcW w:w="97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7</w:t>
            </w:r>
          </w:p>
        </w:tc>
        <w:tc>
          <w:tcPr>
            <w:tcW w:w="976" w:type="dxa"/>
            <w:tcBorders>
              <w:top w:val="single" w:sz="4" w:space="0" w:color="BFBFBF"/>
              <w:left w:val="nil"/>
              <w:bottom w:val="single" w:sz="4" w:space="0" w:color="BFBFBF"/>
              <w:right w:val="nil"/>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3</w:t>
            </w:r>
          </w:p>
        </w:tc>
        <w:tc>
          <w:tcPr>
            <w:tcW w:w="976"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480E55" w:rsidRDefault="00480E55" w:rsidP="00480E55">
            <w:pPr>
              <w:jc w:val="center"/>
              <w:rPr>
                <w:rFonts w:ascii="Calibri" w:hAnsi="Calibri" w:cs="Calibri"/>
                <w:color w:val="006100"/>
                <w:sz w:val="22"/>
              </w:rPr>
            </w:pPr>
            <w:r>
              <w:rPr>
                <w:rFonts w:ascii="Calibri" w:hAnsi="Calibri" w:cs="Calibri"/>
                <w:color w:val="006100"/>
                <w:sz w:val="22"/>
                <w:szCs w:val="22"/>
              </w:rPr>
              <w:t>2</w:t>
            </w:r>
          </w:p>
        </w:tc>
        <w:tc>
          <w:tcPr>
            <w:tcW w:w="97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92</w:t>
            </w:r>
          </w:p>
        </w:tc>
        <w:tc>
          <w:tcPr>
            <w:tcW w:w="976" w:type="dxa"/>
            <w:tcBorders>
              <w:top w:val="single" w:sz="4" w:space="0" w:color="BFBFBF"/>
              <w:left w:val="nil"/>
              <w:bottom w:val="single" w:sz="4" w:space="0" w:color="BFBFBF"/>
              <w:right w:val="nil"/>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100</w:t>
            </w:r>
          </w:p>
        </w:tc>
        <w:tc>
          <w:tcPr>
            <w:tcW w:w="976"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480E55" w:rsidRDefault="00480E55" w:rsidP="00480E55">
            <w:pPr>
              <w:jc w:val="center"/>
              <w:rPr>
                <w:rFonts w:ascii="Calibri" w:hAnsi="Calibri" w:cs="Calibri"/>
                <w:color w:val="006100"/>
                <w:sz w:val="22"/>
              </w:rPr>
            </w:pPr>
            <w:r>
              <w:rPr>
                <w:rFonts w:ascii="Calibri" w:hAnsi="Calibri" w:cs="Calibri"/>
                <w:color w:val="006100"/>
                <w:sz w:val="22"/>
                <w:szCs w:val="22"/>
              </w:rPr>
              <w:t>70</w:t>
            </w:r>
          </w:p>
        </w:tc>
      </w:tr>
      <w:tr w:rsidR="00480E55" w:rsidRPr="00346FB4" w:rsidTr="00480E55">
        <w:trPr>
          <w:trHeight w:val="300"/>
        </w:trPr>
        <w:tc>
          <w:tcPr>
            <w:tcW w:w="3500" w:type="dxa"/>
            <w:tcBorders>
              <w:top w:val="single" w:sz="4" w:space="0" w:color="BFBFBF"/>
              <w:left w:val="single" w:sz="4" w:space="0" w:color="auto"/>
              <w:bottom w:val="single" w:sz="4" w:space="0" w:color="BFBFBF"/>
              <w:right w:val="single" w:sz="4" w:space="0" w:color="auto"/>
            </w:tcBorders>
            <w:noWrap/>
            <w:vAlign w:val="center"/>
          </w:tcPr>
          <w:p w:rsidR="00480E55" w:rsidRPr="00346FB4" w:rsidRDefault="00480E55" w:rsidP="00480E55">
            <w:pPr>
              <w:suppressAutoHyphens w:val="0"/>
              <w:ind w:firstLineChars="100" w:firstLine="220"/>
              <w:rPr>
                <w:rFonts w:ascii="Calibri" w:hAnsi="Calibri" w:cs="Calibri"/>
                <w:color w:val="000000"/>
                <w:sz w:val="22"/>
                <w:lang w:eastAsia="pl-PL"/>
              </w:rPr>
            </w:pPr>
            <w:r w:rsidRPr="00346FB4">
              <w:rPr>
                <w:rFonts w:ascii="Calibri" w:hAnsi="Calibri" w:cs="Calibri"/>
                <w:color w:val="000000"/>
                <w:sz w:val="22"/>
                <w:szCs w:val="22"/>
                <w:lang w:eastAsia="pl-PL"/>
              </w:rPr>
              <w:t>7: 60 plus</w:t>
            </w:r>
          </w:p>
        </w:tc>
        <w:tc>
          <w:tcPr>
            <w:tcW w:w="97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5</w:t>
            </w:r>
          </w:p>
        </w:tc>
        <w:tc>
          <w:tcPr>
            <w:tcW w:w="976" w:type="dxa"/>
            <w:tcBorders>
              <w:top w:val="single" w:sz="4" w:space="0" w:color="BFBFBF"/>
              <w:left w:val="nil"/>
              <w:bottom w:val="single" w:sz="4" w:space="0" w:color="BFBFBF"/>
              <w:right w:val="nil"/>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8</w:t>
            </w:r>
          </w:p>
        </w:tc>
        <w:tc>
          <w:tcPr>
            <w:tcW w:w="976"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480E55" w:rsidRDefault="00480E55" w:rsidP="00480E55">
            <w:pPr>
              <w:jc w:val="center"/>
              <w:rPr>
                <w:rFonts w:ascii="Calibri" w:hAnsi="Calibri" w:cs="Calibri"/>
                <w:color w:val="006100"/>
                <w:sz w:val="22"/>
              </w:rPr>
            </w:pPr>
            <w:r>
              <w:rPr>
                <w:rFonts w:ascii="Calibri" w:hAnsi="Calibri" w:cs="Calibri"/>
                <w:color w:val="006100"/>
                <w:sz w:val="22"/>
                <w:szCs w:val="22"/>
              </w:rPr>
              <w:t>6</w:t>
            </w:r>
          </w:p>
        </w:tc>
        <w:tc>
          <w:tcPr>
            <w:tcW w:w="97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73</w:t>
            </w:r>
          </w:p>
        </w:tc>
        <w:tc>
          <w:tcPr>
            <w:tcW w:w="976" w:type="dxa"/>
            <w:tcBorders>
              <w:top w:val="single" w:sz="4" w:space="0" w:color="BFBFBF"/>
              <w:left w:val="nil"/>
              <w:bottom w:val="single" w:sz="4" w:space="0" w:color="BFBFBF"/>
              <w:right w:val="nil"/>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86</w:t>
            </w:r>
          </w:p>
        </w:tc>
        <w:tc>
          <w:tcPr>
            <w:tcW w:w="976"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480E55" w:rsidRDefault="00480E55" w:rsidP="00480E55">
            <w:pPr>
              <w:jc w:val="center"/>
              <w:rPr>
                <w:rFonts w:ascii="Calibri" w:hAnsi="Calibri" w:cs="Calibri"/>
                <w:color w:val="006100"/>
                <w:sz w:val="22"/>
              </w:rPr>
            </w:pPr>
            <w:r>
              <w:rPr>
                <w:rFonts w:ascii="Calibri" w:hAnsi="Calibri" w:cs="Calibri"/>
                <w:color w:val="006100"/>
                <w:sz w:val="22"/>
                <w:szCs w:val="22"/>
              </w:rPr>
              <w:t>52</w:t>
            </w:r>
          </w:p>
        </w:tc>
      </w:tr>
      <w:tr w:rsidR="00480E55" w:rsidRPr="00346FB4" w:rsidTr="00480E55">
        <w:trPr>
          <w:trHeight w:val="300"/>
        </w:trPr>
        <w:tc>
          <w:tcPr>
            <w:tcW w:w="3500" w:type="dxa"/>
            <w:tcBorders>
              <w:top w:val="single" w:sz="4" w:space="0" w:color="BFBFBF"/>
              <w:left w:val="single" w:sz="4" w:space="0" w:color="auto"/>
              <w:bottom w:val="single" w:sz="4" w:space="0" w:color="BFBFBF"/>
              <w:right w:val="single" w:sz="4" w:space="0" w:color="auto"/>
            </w:tcBorders>
            <w:noWrap/>
            <w:vAlign w:val="center"/>
          </w:tcPr>
          <w:p w:rsidR="00480E55" w:rsidRPr="00346FB4" w:rsidRDefault="00480E55" w:rsidP="00480E55">
            <w:pPr>
              <w:suppressAutoHyphens w:val="0"/>
              <w:ind w:firstLineChars="100" w:firstLine="220"/>
              <w:rPr>
                <w:rFonts w:ascii="Calibri" w:hAnsi="Calibri" w:cs="Calibri"/>
                <w:color w:val="000000"/>
                <w:sz w:val="22"/>
                <w:lang w:eastAsia="pl-PL"/>
              </w:rPr>
            </w:pPr>
            <w:r>
              <w:rPr>
                <w:rFonts w:ascii="Calibri" w:hAnsi="Calibri" w:cs="Calibri"/>
                <w:color w:val="000000"/>
                <w:sz w:val="22"/>
                <w:szCs w:val="22"/>
                <w:lang w:eastAsia="pl-PL"/>
              </w:rPr>
              <w:t>b/d</w:t>
            </w:r>
          </w:p>
        </w:tc>
        <w:tc>
          <w:tcPr>
            <w:tcW w:w="976"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0</w:t>
            </w:r>
          </w:p>
        </w:tc>
        <w:tc>
          <w:tcPr>
            <w:tcW w:w="976" w:type="dxa"/>
            <w:tcBorders>
              <w:top w:val="single" w:sz="4" w:space="0" w:color="BFBFBF"/>
              <w:left w:val="nil"/>
              <w:bottom w:val="single" w:sz="8" w:space="0" w:color="auto"/>
              <w:right w:val="nil"/>
            </w:tcBorders>
            <w:shd w:val="clear" w:color="auto" w:fill="auto"/>
            <w:noWrap/>
            <w:vAlign w:val="center"/>
          </w:tcPr>
          <w:p w:rsidR="00480E55" w:rsidRDefault="00480E55" w:rsidP="00480E55">
            <w:pPr>
              <w:jc w:val="center"/>
              <w:rPr>
                <w:rFonts w:ascii="Calibri" w:hAnsi="Calibri" w:cs="Calibri"/>
                <w:color w:val="000000"/>
                <w:sz w:val="22"/>
              </w:rPr>
            </w:pPr>
          </w:p>
        </w:tc>
        <w:tc>
          <w:tcPr>
            <w:tcW w:w="976" w:type="dxa"/>
            <w:tcBorders>
              <w:top w:val="single" w:sz="4" w:space="0" w:color="BFBFBF"/>
              <w:left w:val="single" w:sz="4" w:space="0" w:color="BFBFBF"/>
              <w:bottom w:val="single" w:sz="8" w:space="0" w:color="auto"/>
              <w:right w:val="single" w:sz="8" w:space="0" w:color="auto"/>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0</w:t>
            </w:r>
          </w:p>
        </w:tc>
        <w:tc>
          <w:tcPr>
            <w:tcW w:w="976"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0</w:t>
            </w:r>
          </w:p>
        </w:tc>
        <w:tc>
          <w:tcPr>
            <w:tcW w:w="976" w:type="dxa"/>
            <w:tcBorders>
              <w:top w:val="single" w:sz="4" w:space="0" w:color="BFBFBF"/>
              <w:left w:val="nil"/>
              <w:bottom w:val="single" w:sz="8" w:space="0" w:color="auto"/>
              <w:right w:val="nil"/>
            </w:tcBorders>
            <w:shd w:val="clear" w:color="auto" w:fill="auto"/>
            <w:noWrap/>
            <w:vAlign w:val="center"/>
          </w:tcPr>
          <w:p w:rsidR="00480E55" w:rsidRDefault="00480E55" w:rsidP="00480E55">
            <w:pPr>
              <w:jc w:val="center"/>
              <w:rPr>
                <w:rFonts w:ascii="Calibri" w:hAnsi="Calibri" w:cs="Calibri"/>
                <w:color w:val="000000"/>
                <w:sz w:val="22"/>
              </w:rPr>
            </w:pPr>
          </w:p>
        </w:tc>
        <w:tc>
          <w:tcPr>
            <w:tcW w:w="976" w:type="dxa"/>
            <w:tcBorders>
              <w:top w:val="single" w:sz="4" w:space="0" w:color="BFBFBF"/>
              <w:left w:val="single" w:sz="4" w:space="0" w:color="BFBFBF"/>
              <w:bottom w:val="single" w:sz="8" w:space="0" w:color="auto"/>
              <w:right w:val="single" w:sz="4" w:space="0" w:color="auto"/>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0</w:t>
            </w:r>
          </w:p>
        </w:tc>
      </w:tr>
      <w:tr w:rsidR="00480E55" w:rsidRPr="00346FB4" w:rsidTr="00480E55">
        <w:trPr>
          <w:trHeight w:val="315"/>
        </w:trPr>
        <w:tc>
          <w:tcPr>
            <w:tcW w:w="3500" w:type="dxa"/>
            <w:tcBorders>
              <w:top w:val="single" w:sz="8" w:space="0" w:color="auto"/>
              <w:left w:val="single" w:sz="4" w:space="0" w:color="auto"/>
              <w:bottom w:val="single" w:sz="8" w:space="0" w:color="auto"/>
              <w:right w:val="single" w:sz="4" w:space="0" w:color="auto"/>
            </w:tcBorders>
            <w:noWrap/>
            <w:vAlign w:val="center"/>
          </w:tcPr>
          <w:p w:rsidR="00480E55" w:rsidRPr="00346FB4" w:rsidRDefault="00480E55" w:rsidP="00480E55">
            <w:pPr>
              <w:suppressAutoHyphens w:val="0"/>
              <w:rPr>
                <w:rFonts w:ascii="Calibri" w:hAnsi="Calibri" w:cs="Calibri"/>
                <w:b/>
                <w:bCs/>
                <w:color w:val="000000"/>
                <w:sz w:val="22"/>
                <w:lang w:eastAsia="pl-PL"/>
              </w:rPr>
            </w:pPr>
            <w:r w:rsidRPr="00346FB4">
              <w:rPr>
                <w:rFonts w:ascii="Calibri" w:hAnsi="Calibri" w:cs="Calibri"/>
                <w:b/>
                <w:bCs/>
                <w:color w:val="000000"/>
                <w:sz w:val="22"/>
                <w:szCs w:val="22"/>
                <w:lang w:eastAsia="pl-PL"/>
              </w:rPr>
              <w:t>Pieszy</w:t>
            </w:r>
          </w:p>
        </w:tc>
        <w:tc>
          <w:tcPr>
            <w:tcW w:w="976"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480E55" w:rsidRDefault="00480E55" w:rsidP="00480E55">
            <w:pPr>
              <w:jc w:val="center"/>
              <w:rPr>
                <w:rFonts w:ascii="Calibri" w:hAnsi="Calibri" w:cs="Calibri"/>
                <w:b/>
                <w:bCs/>
                <w:color w:val="000000"/>
                <w:sz w:val="22"/>
              </w:rPr>
            </w:pPr>
            <w:r>
              <w:rPr>
                <w:rFonts w:ascii="Calibri" w:hAnsi="Calibri" w:cs="Calibri"/>
                <w:b/>
                <w:bCs/>
                <w:color w:val="000000"/>
                <w:sz w:val="22"/>
                <w:szCs w:val="22"/>
              </w:rPr>
              <w:t>33</w:t>
            </w:r>
          </w:p>
        </w:tc>
        <w:tc>
          <w:tcPr>
            <w:tcW w:w="976" w:type="dxa"/>
            <w:tcBorders>
              <w:top w:val="single" w:sz="8" w:space="0" w:color="auto"/>
              <w:left w:val="nil"/>
              <w:bottom w:val="single" w:sz="4" w:space="0" w:color="BFBFBF"/>
              <w:right w:val="nil"/>
            </w:tcBorders>
            <w:shd w:val="clear" w:color="auto" w:fill="auto"/>
            <w:noWrap/>
            <w:vAlign w:val="center"/>
          </w:tcPr>
          <w:p w:rsidR="00480E55" w:rsidRDefault="00480E55" w:rsidP="00480E55">
            <w:pPr>
              <w:jc w:val="center"/>
              <w:rPr>
                <w:rFonts w:ascii="Calibri" w:hAnsi="Calibri" w:cs="Calibri"/>
                <w:b/>
                <w:bCs/>
                <w:color w:val="000000"/>
                <w:sz w:val="22"/>
              </w:rPr>
            </w:pPr>
            <w:r>
              <w:rPr>
                <w:rFonts w:ascii="Calibri" w:hAnsi="Calibri" w:cs="Calibri"/>
                <w:b/>
                <w:bCs/>
                <w:color w:val="000000"/>
                <w:sz w:val="22"/>
                <w:szCs w:val="22"/>
              </w:rPr>
              <w:t>18</w:t>
            </w:r>
          </w:p>
        </w:tc>
        <w:tc>
          <w:tcPr>
            <w:tcW w:w="976" w:type="dxa"/>
            <w:tcBorders>
              <w:top w:val="single" w:sz="8" w:space="0" w:color="auto"/>
              <w:left w:val="single" w:sz="4" w:space="0" w:color="BFBFBF"/>
              <w:bottom w:val="single" w:sz="8" w:space="0" w:color="auto"/>
              <w:right w:val="single" w:sz="8" w:space="0" w:color="auto"/>
            </w:tcBorders>
            <w:shd w:val="clear" w:color="000000" w:fill="C6EFCE"/>
            <w:noWrap/>
            <w:vAlign w:val="center"/>
          </w:tcPr>
          <w:p w:rsidR="00480E55" w:rsidRDefault="00480E55" w:rsidP="00480E55">
            <w:pPr>
              <w:jc w:val="center"/>
              <w:rPr>
                <w:rFonts w:ascii="Calibri" w:hAnsi="Calibri" w:cs="Calibri"/>
                <w:b/>
                <w:bCs/>
                <w:color w:val="006100"/>
                <w:sz w:val="22"/>
              </w:rPr>
            </w:pPr>
            <w:r>
              <w:rPr>
                <w:rFonts w:ascii="Calibri" w:hAnsi="Calibri" w:cs="Calibri"/>
                <w:b/>
                <w:bCs/>
                <w:color w:val="006100"/>
                <w:sz w:val="22"/>
                <w:szCs w:val="22"/>
              </w:rPr>
              <w:t>15</w:t>
            </w:r>
          </w:p>
        </w:tc>
        <w:tc>
          <w:tcPr>
            <w:tcW w:w="976"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480E55" w:rsidRDefault="00480E55" w:rsidP="00480E55">
            <w:pPr>
              <w:jc w:val="center"/>
              <w:rPr>
                <w:rFonts w:ascii="Calibri" w:hAnsi="Calibri" w:cs="Calibri"/>
                <w:b/>
                <w:bCs/>
                <w:color w:val="000000"/>
                <w:sz w:val="22"/>
              </w:rPr>
            </w:pPr>
            <w:r>
              <w:rPr>
                <w:rFonts w:ascii="Calibri" w:hAnsi="Calibri" w:cs="Calibri"/>
                <w:b/>
                <w:bCs/>
                <w:color w:val="000000"/>
                <w:sz w:val="22"/>
                <w:szCs w:val="22"/>
              </w:rPr>
              <w:t>232</w:t>
            </w:r>
          </w:p>
        </w:tc>
        <w:tc>
          <w:tcPr>
            <w:tcW w:w="976" w:type="dxa"/>
            <w:tcBorders>
              <w:top w:val="single" w:sz="8" w:space="0" w:color="auto"/>
              <w:left w:val="nil"/>
              <w:bottom w:val="single" w:sz="4" w:space="0" w:color="BFBFBF"/>
              <w:right w:val="nil"/>
            </w:tcBorders>
            <w:shd w:val="clear" w:color="auto" w:fill="auto"/>
            <w:noWrap/>
            <w:vAlign w:val="center"/>
          </w:tcPr>
          <w:p w:rsidR="00480E55" w:rsidRDefault="00480E55" w:rsidP="00480E55">
            <w:pPr>
              <w:jc w:val="center"/>
              <w:rPr>
                <w:rFonts w:ascii="Calibri" w:hAnsi="Calibri" w:cs="Calibri"/>
                <w:b/>
                <w:bCs/>
                <w:color w:val="000000"/>
                <w:sz w:val="22"/>
              </w:rPr>
            </w:pPr>
            <w:r>
              <w:rPr>
                <w:rFonts w:ascii="Calibri" w:hAnsi="Calibri" w:cs="Calibri"/>
                <w:b/>
                <w:bCs/>
                <w:color w:val="000000"/>
                <w:sz w:val="22"/>
                <w:szCs w:val="22"/>
              </w:rPr>
              <w:t>222</w:t>
            </w:r>
          </w:p>
        </w:tc>
        <w:tc>
          <w:tcPr>
            <w:tcW w:w="976" w:type="dxa"/>
            <w:tcBorders>
              <w:top w:val="single" w:sz="8" w:space="0" w:color="auto"/>
              <w:left w:val="single" w:sz="4" w:space="0" w:color="BFBFBF"/>
              <w:bottom w:val="single" w:sz="8" w:space="0" w:color="auto"/>
              <w:right w:val="single" w:sz="4" w:space="0" w:color="auto"/>
            </w:tcBorders>
            <w:shd w:val="clear" w:color="000000" w:fill="C6EFCE"/>
            <w:noWrap/>
            <w:vAlign w:val="center"/>
          </w:tcPr>
          <w:p w:rsidR="00480E55" w:rsidRDefault="00480E55" w:rsidP="00480E55">
            <w:pPr>
              <w:jc w:val="center"/>
              <w:rPr>
                <w:rFonts w:ascii="Calibri" w:hAnsi="Calibri" w:cs="Calibri"/>
                <w:b/>
                <w:bCs/>
                <w:color w:val="006100"/>
                <w:sz w:val="22"/>
              </w:rPr>
            </w:pPr>
            <w:r>
              <w:rPr>
                <w:rFonts w:ascii="Calibri" w:hAnsi="Calibri" w:cs="Calibri"/>
                <w:b/>
                <w:bCs/>
                <w:color w:val="006100"/>
                <w:sz w:val="22"/>
                <w:szCs w:val="22"/>
              </w:rPr>
              <w:t>179</w:t>
            </w:r>
          </w:p>
        </w:tc>
      </w:tr>
      <w:tr w:rsidR="00480E55" w:rsidRPr="00346FB4" w:rsidTr="00480E55">
        <w:trPr>
          <w:trHeight w:val="300"/>
        </w:trPr>
        <w:tc>
          <w:tcPr>
            <w:tcW w:w="3500" w:type="dxa"/>
            <w:tcBorders>
              <w:top w:val="single" w:sz="4" w:space="0" w:color="D9D9D9"/>
              <w:left w:val="single" w:sz="4" w:space="0" w:color="auto"/>
              <w:bottom w:val="single" w:sz="4" w:space="0" w:color="BFBFBF"/>
              <w:right w:val="single" w:sz="4" w:space="0" w:color="auto"/>
            </w:tcBorders>
            <w:noWrap/>
            <w:vAlign w:val="center"/>
          </w:tcPr>
          <w:p w:rsidR="00480E55" w:rsidRPr="00346FB4" w:rsidRDefault="00480E55" w:rsidP="00480E55">
            <w:pPr>
              <w:suppressAutoHyphens w:val="0"/>
              <w:ind w:firstLineChars="100" w:firstLine="220"/>
              <w:rPr>
                <w:rFonts w:ascii="Calibri" w:hAnsi="Calibri" w:cs="Calibri"/>
                <w:color w:val="000000"/>
                <w:sz w:val="22"/>
                <w:lang w:eastAsia="pl-PL"/>
              </w:rPr>
            </w:pPr>
            <w:r w:rsidRPr="00346FB4">
              <w:rPr>
                <w:rFonts w:ascii="Calibri" w:hAnsi="Calibri" w:cs="Calibri"/>
                <w:color w:val="000000"/>
                <w:sz w:val="22"/>
                <w:szCs w:val="22"/>
                <w:lang w:eastAsia="pl-PL"/>
              </w:rPr>
              <w:t>1: 0-6</w:t>
            </w:r>
          </w:p>
        </w:tc>
        <w:tc>
          <w:tcPr>
            <w:tcW w:w="976"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0</w:t>
            </w:r>
          </w:p>
        </w:tc>
        <w:tc>
          <w:tcPr>
            <w:tcW w:w="976" w:type="dxa"/>
            <w:tcBorders>
              <w:top w:val="single" w:sz="8" w:space="0" w:color="auto"/>
              <w:left w:val="nil"/>
              <w:bottom w:val="single" w:sz="4" w:space="0" w:color="BFBFBF"/>
              <w:right w:val="nil"/>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0</w:t>
            </w:r>
          </w:p>
        </w:tc>
        <w:tc>
          <w:tcPr>
            <w:tcW w:w="976" w:type="dxa"/>
            <w:tcBorders>
              <w:top w:val="single" w:sz="8" w:space="0" w:color="auto"/>
              <w:left w:val="single" w:sz="4" w:space="0" w:color="BFBFBF"/>
              <w:bottom w:val="single" w:sz="4" w:space="0" w:color="BFBFBF"/>
              <w:right w:val="single" w:sz="8" w:space="0" w:color="auto"/>
            </w:tcBorders>
            <w:shd w:val="clear" w:color="000000" w:fill="FFC7CE"/>
            <w:noWrap/>
            <w:vAlign w:val="center"/>
          </w:tcPr>
          <w:p w:rsidR="00480E55" w:rsidRDefault="00480E55" w:rsidP="00480E55">
            <w:pPr>
              <w:jc w:val="center"/>
              <w:rPr>
                <w:rFonts w:ascii="Calibri" w:hAnsi="Calibri" w:cs="Calibri"/>
                <w:color w:val="9C0006"/>
                <w:sz w:val="22"/>
              </w:rPr>
            </w:pPr>
            <w:r>
              <w:rPr>
                <w:rFonts w:ascii="Calibri" w:hAnsi="Calibri" w:cs="Calibri"/>
                <w:color w:val="9C0006"/>
                <w:sz w:val="22"/>
                <w:szCs w:val="22"/>
              </w:rPr>
              <w:t>1</w:t>
            </w:r>
          </w:p>
        </w:tc>
        <w:tc>
          <w:tcPr>
            <w:tcW w:w="976"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9</w:t>
            </w:r>
          </w:p>
        </w:tc>
        <w:tc>
          <w:tcPr>
            <w:tcW w:w="976" w:type="dxa"/>
            <w:tcBorders>
              <w:top w:val="single" w:sz="8" w:space="0" w:color="auto"/>
              <w:left w:val="nil"/>
              <w:bottom w:val="single" w:sz="4" w:space="0" w:color="BFBFBF"/>
              <w:right w:val="nil"/>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8</w:t>
            </w:r>
          </w:p>
        </w:tc>
        <w:tc>
          <w:tcPr>
            <w:tcW w:w="976" w:type="dxa"/>
            <w:tcBorders>
              <w:top w:val="single" w:sz="8" w:space="0" w:color="auto"/>
              <w:left w:val="single" w:sz="4" w:space="0" w:color="BFBFBF"/>
              <w:bottom w:val="single" w:sz="4" w:space="0" w:color="BFBFBF"/>
              <w:right w:val="single" w:sz="4" w:space="0" w:color="auto"/>
            </w:tcBorders>
            <w:shd w:val="clear" w:color="000000" w:fill="C6EFCE"/>
            <w:noWrap/>
            <w:vAlign w:val="center"/>
          </w:tcPr>
          <w:p w:rsidR="00480E55" w:rsidRDefault="00480E55" w:rsidP="00480E55">
            <w:pPr>
              <w:jc w:val="center"/>
              <w:rPr>
                <w:rFonts w:ascii="Calibri" w:hAnsi="Calibri" w:cs="Calibri"/>
                <w:color w:val="006100"/>
                <w:sz w:val="22"/>
              </w:rPr>
            </w:pPr>
            <w:r>
              <w:rPr>
                <w:rFonts w:ascii="Calibri" w:hAnsi="Calibri" w:cs="Calibri"/>
                <w:color w:val="006100"/>
                <w:sz w:val="22"/>
                <w:szCs w:val="22"/>
              </w:rPr>
              <w:t>6</w:t>
            </w:r>
          </w:p>
        </w:tc>
      </w:tr>
      <w:tr w:rsidR="00480E55" w:rsidRPr="00346FB4" w:rsidTr="00480E55">
        <w:trPr>
          <w:trHeight w:val="300"/>
        </w:trPr>
        <w:tc>
          <w:tcPr>
            <w:tcW w:w="3500" w:type="dxa"/>
            <w:tcBorders>
              <w:top w:val="single" w:sz="4" w:space="0" w:color="BFBFBF"/>
              <w:left w:val="single" w:sz="4" w:space="0" w:color="auto"/>
              <w:bottom w:val="single" w:sz="4" w:space="0" w:color="BFBFBF"/>
              <w:right w:val="single" w:sz="4" w:space="0" w:color="auto"/>
            </w:tcBorders>
            <w:noWrap/>
            <w:vAlign w:val="center"/>
          </w:tcPr>
          <w:p w:rsidR="00480E55" w:rsidRPr="00346FB4" w:rsidRDefault="00480E55" w:rsidP="00480E55">
            <w:pPr>
              <w:suppressAutoHyphens w:val="0"/>
              <w:ind w:firstLineChars="100" w:firstLine="220"/>
              <w:rPr>
                <w:rFonts w:ascii="Calibri" w:hAnsi="Calibri" w:cs="Calibri"/>
                <w:color w:val="000000"/>
                <w:sz w:val="22"/>
                <w:lang w:eastAsia="pl-PL"/>
              </w:rPr>
            </w:pPr>
            <w:r w:rsidRPr="00346FB4">
              <w:rPr>
                <w:rFonts w:ascii="Calibri" w:hAnsi="Calibri" w:cs="Calibri"/>
                <w:color w:val="000000"/>
                <w:sz w:val="22"/>
                <w:szCs w:val="22"/>
                <w:lang w:eastAsia="pl-PL"/>
              </w:rPr>
              <w:t>2: 7-14</w:t>
            </w:r>
          </w:p>
        </w:tc>
        <w:tc>
          <w:tcPr>
            <w:tcW w:w="97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0</w:t>
            </w:r>
          </w:p>
        </w:tc>
        <w:tc>
          <w:tcPr>
            <w:tcW w:w="976" w:type="dxa"/>
            <w:tcBorders>
              <w:top w:val="single" w:sz="4" w:space="0" w:color="BFBFBF"/>
              <w:left w:val="nil"/>
              <w:bottom w:val="single" w:sz="4" w:space="0" w:color="BFBFBF"/>
              <w:right w:val="nil"/>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0</w:t>
            </w:r>
          </w:p>
        </w:tc>
        <w:tc>
          <w:tcPr>
            <w:tcW w:w="976"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0</w:t>
            </w:r>
          </w:p>
        </w:tc>
        <w:tc>
          <w:tcPr>
            <w:tcW w:w="97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24</w:t>
            </w:r>
          </w:p>
        </w:tc>
        <w:tc>
          <w:tcPr>
            <w:tcW w:w="976" w:type="dxa"/>
            <w:tcBorders>
              <w:top w:val="single" w:sz="4" w:space="0" w:color="BFBFBF"/>
              <w:left w:val="nil"/>
              <w:bottom w:val="single" w:sz="4" w:space="0" w:color="BFBFBF"/>
              <w:right w:val="nil"/>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25</w:t>
            </w:r>
          </w:p>
        </w:tc>
        <w:tc>
          <w:tcPr>
            <w:tcW w:w="976"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480E55" w:rsidRDefault="00480E55" w:rsidP="00480E55">
            <w:pPr>
              <w:jc w:val="center"/>
              <w:rPr>
                <w:rFonts w:ascii="Calibri" w:hAnsi="Calibri" w:cs="Calibri"/>
                <w:color w:val="006100"/>
                <w:sz w:val="22"/>
              </w:rPr>
            </w:pPr>
            <w:r>
              <w:rPr>
                <w:rFonts w:ascii="Calibri" w:hAnsi="Calibri" w:cs="Calibri"/>
                <w:color w:val="006100"/>
                <w:sz w:val="22"/>
                <w:szCs w:val="22"/>
              </w:rPr>
              <w:t>18</w:t>
            </w:r>
          </w:p>
        </w:tc>
      </w:tr>
      <w:tr w:rsidR="00480E55" w:rsidRPr="00346FB4" w:rsidTr="00480E55">
        <w:trPr>
          <w:trHeight w:val="300"/>
        </w:trPr>
        <w:tc>
          <w:tcPr>
            <w:tcW w:w="3500" w:type="dxa"/>
            <w:tcBorders>
              <w:top w:val="single" w:sz="4" w:space="0" w:color="BFBFBF"/>
              <w:left w:val="single" w:sz="4" w:space="0" w:color="auto"/>
              <w:bottom w:val="single" w:sz="4" w:space="0" w:color="BFBFBF"/>
              <w:right w:val="single" w:sz="4" w:space="0" w:color="auto"/>
            </w:tcBorders>
            <w:noWrap/>
            <w:vAlign w:val="center"/>
          </w:tcPr>
          <w:p w:rsidR="00480E55" w:rsidRPr="00346FB4" w:rsidRDefault="00480E55" w:rsidP="00480E55">
            <w:pPr>
              <w:suppressAutoHyphens w:val="0"/>
              <w:ind w:firstLineChars="100" w:firstLine="220"/>
              <w:rPr>
                <w:rFonts w:ascii="Calibri" w:hAnsi="Calibri" w:cs="Calibri"/>
                <w:color w:val="000000"/>
                <w:sz w:val="22"/>
                <w:lang w:eastAsia="pl-PL"/>
              </w:rPr>
            </w:pPr>
            <w:r w:rsidRPr="00346FB4">
              <w:rPr>
                <w:rFonts w:ascii="Calibri" w:hAnsi="Calibri" w:cs="Calibri"/>
                <w:color w:val="000000"/>
                <w:sz w:val="22"/>
                <w:szCs w:val="22"/>
                <w:lang w:eastAsia="pl-PL"/>
              </w:rPr>
              <w:t>3: 15-17</w:t>
            </w:r>
          </w:p>
        </w:tc>
        <w:tc>
          <w:tcPr>
            <w:tcW w:w="97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2</w:t>
            </w:r>
          </w:p>
        </w:tc>
        <w:tc>
          <w:tcPr>
            <w:tcW w:w="976" w:type="dxa"/>
            <w:tcBorders>
              <w:top w:val="single" w:sz="4" w:space="0" w:color="BFBFBF"/>
              <w:left w:val="nil"/>
              <w:bottom w:val="single" w:sz="4" w:space="0" w:color="BFBFBF"/>
              <w:right w:val="nil"/>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0</w:t>
            </w:r>
          </w:p>
        </w:tc>
        <w:tc>
          <w:tcPr>
            <w:tcW w:w="976"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0</w:t>
            </w:r>
          </w:p>
        </w:tc>
        <w:tc>
          <w:tcPr>
            <w:tcW w:w="97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12</w:t>
            </w:r>
          </w:p>
        </w:tc>
        <w:tc>
          <w:tcPr>
            <w:tcW w:w="976" w:type="dxa"/>
            <w:tcBorders>
              <w:top w:val="single" w:sz="4" w:space="0" w:color="BFBFBF"/>
              <w:left w:val="nil"/>
              <w:bottom w:val="single" w:sz="4" w:space="0" w:color="BFBFBF"/>
              <w:right w:val="nil"/>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13</w:t>
            </w:r>
          </w:p>
        </w:tc>
        <w:tc>
          <w:tcPr>
            <w:tcW w:w="976"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480E55" w:rsidRDefault="00480E55" w:rsidP="00480E55">
            <w:pPr>
              <w:jc w:val="center"/>
              <w:rPr>
                <w:rFonts w:ascii="Calibri" w:hAnsi="Calibri" w:cs="Calibri"/>
                <w:color w:val="006100"/>
                <w:sz w:val="22"/>
              </w:rPr>
            </w:pPr>
            <w:r>
              <w:rPr>
                <w:rFonts w:ascii="Calibri" w:hAnsi="Calibri" w:cs="Calibri"/>
                <w:color w:val="006100"/>
                <w:sz w:val="22"/>
                <w:szCs w:val="22"/>
              </w:rPr>
              <w:t>10</w:t>
            </w:r>
          </w:p>
        </w:tc>
      </w:tr>
      <w:tr w:rsidR="00480E55" w:rsidRPr="00346FB4" w:rsidTr="00480E55">
        <w:trPr>
          <w:trHeight w:val="300"/>
        </w:trPr>
        <w:tc>
          <w:tcPr>
            <w:tcW w:w="3500" w:type="dxa"/>
            <w:tcBorders>
              <w:top w:val="single" w:sz="4" w:space="0" w:color="BFBFBF"/>
              <w:left w:val="single" w:sz="4" w:space="0" w:color="auto"/>
              <w:bottom w:val="single" w:sz="4" w:space="0" w:color="BFBFBF"/>
              <w:right w:val="single" w:sz="4" w:space="0" w:color="auto"/>
            </w:tcBorders>
            <w:noWrap/>
            <w:vAlign w:val="center"/>
          </w:tcPr>
          <w:p w:rsidR="00480E55" w:rsidRPr="00346FB4" w:rsidRDefault="00480E55" w:rsidP="00480E55">
            <w:pPr>
              <w:suppressAutoHyphens w:val="0"/>
              <w:ind w:firstLineChars="100" w:firstLine="220"/>
              <w:rPr>
                <w:rFonts w:ascii="Calibri" w:hAnsi="Calibri" w:cs="Calibri"/>
                <w:color w:val="000000"/>
                <w:sz w:val="22"/>
                <w:lang w:eastAsia="pl-PL"/>
              </w:rPr>
            </w:pPr>
            <w:r w:rsidRPr="00346FB4">
              <w:rPr>
                <w:rFonts w:ascii="Calibri" w:hAnsi="Calibri" w:cs="Calibri"/>
                <w:color w:val="000000"/>
                <w:sz w:val="22"/>
                <w:szCs w:val="22"/>
                <w:lang w:eastAsia="pl-PL"/>
              </w:rPr>
              <w:t>4: 18-24</w:t>
            </w:r>
          </w:p>
        </w:tc>
        <w:tc>
          <w:tcPr>
            <w:tcW w:w="97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3</w:t>
            </w:r>
          </w:p>
        </w:tc>
        <w:tc>
          <w:tcPr>
            <w:tcW w:w="976" w:type="dxa"/>
            <w:tcBorders>
              <w:top w:val="single" w:sz="4" w:space="0" w:color="BFBFBF"/>
              <w:left w:val="nil"/>
              <w:bottom w:val="single" w:sz="4" w:space="0" w:color="BFBFBF"/>
              <w:right w:val="nil"/>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1</w:t>
            </w:r>
          </w:p>
        </w:tc>
        <w:tc>
          <w:tcPr>
            <w:tcW w:w="976"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1</w:t>
            </w:r>
          </w:p>
        </w:tc>
        <w:tc>
          <w:tcPr>
            <w:tcW w:w="97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23</w:t>
            </w:r>
          </w:p>
        </w:tc>
        <w:tc>
          <w:tcPr>
            <w:tcW w:w="976" w:type="dxa"/>
            <w:tcBorders>
              <w:top w:val="single" w:sz="4" w:space="0" w:color="BFBFBF"/>
              <w:left w:val="nil"/>
              <w:bottom w:val="single" w:sz="4" w:space="0" w:color="BFBFBF"/>
              <w:right w:val="nil"/>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22</w:t>
            </w:r>
          </w:p>
        </w:tc>
        <w:tc>
          <w:tcPr>
            <w:tcW w:w="976"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480E55" w:rsidRDefault="00480E55" w:rsidP="00480E55">
            <w:pPr>
              <w:jc w:val="center"/>
              <w:rPr>
                <w:rFonts w:ascii="Calibri" w:hAnsi="Calibri" w:cs="Calibri"/>
                <w:color w:val="006100"/>
                <w:sz w:val="22"/>
              </w:rPr>
            </w:pPr>
            <w:r>
              <w:rPr>
                <w:rFonts w:ascii="Calibri" w:hAnsi="Calibri" w:cs="Calibri"/>
                <w:color w:val="006100"/>
                <w:sz w:val="22"/>
                <w:szCs w:val="22"/>
              </w:rPr>
              <w:t>16</w:t>
            </w:r>
          </w:p>
        </w:tc>
      </w:tr>
      <w:tr w:rsidR="00480E55" w:rsidRPr="00346FB4" w:rsidTr="00480E55">
        <w:trPr>
          <w:trHeight w:val="300"/>
        </w:trPr>
        <w:tc>
          <w:tcPr>
            <w:tcW w:w="3500" w:type="dxa"/>
            <w:tcBorders>
              <w:top w:val="single" w:sz="4" w:space="0" w:color="BFBFBF"/>
              <w:left w:val="single" w:sz="4" w:space="0" w:color="auto"/>
              <w:bottom w:val="single" w:sz="4" w:space="0" w:color="BFBFBF"/>
              <w:right w:val="single" w:sz="4" w:space="0" w:color="auto"/>
            </w:tcBorders>
            <w:noWrap/>
            <w:vAlign w:val="center"/>
          </w:tcPr>
          <w:p w:rsidR="00480E55" w:rsidRPr="00346FB4" w:rsidRDefault="00480E55" w:rsidP="00480E55">
            <w:pPr>
              <w:suppressAutoHyphens w:val="0"/>
              <w:ind w:firstLineChars="100" w:firstLine="220"/>
              <w:rPr>
                <w:rFonts w:ascii="Calibri" w:hAnsi="Calibri" w:cs="Calibri"/>
                <w:color w:val="000000"/>
                <w:sz w:val="22"/>
                <w:lang w:eastAsia="pl-PL"/>
              </w:rPr>
            </w:pPr>
            <w:r w:rsidRPr="00346FB4">
              <w:rPr>
                <w:rFonts w:ascii="Calibri" w:hAnsi="Calibri" w:cs="Calibri"/>
                <w:color w:val="000000"/>
                <w:sz w:val="22"/>
                <w:szCs w:val="22"/>
                <w:lang w:eastAsia="pl-PL"/>
              </w:rPr>
              <w:t>5: 25-39</w:t>
            </w:r>
          </w:p>
        </w:tc>
        <w:tc>
          <w:tcPr>
            <w:tcW w:w="97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2</w:t>
            </w:r>
          </w:p>
        </w:tc>
        <w:tc>
          <w:tcPr>
            <w:tcW w:w="976" w:type="dxa"/>
            <w:tcBorders>
              <w:top w:val="single" w:sz="4" w:space="0" w:color="BFBFBF"/>
              <w:left w:val="nil"/>
              <w:bottom w:val="single" w:sz="4" w:space="0" w:color="BFBFBF"/>
              <w:right w:val="nil"/>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3</w:t>
            </w:r>
          </w:p>
        </w:tc>
        <w:tc>
          <w:tcPr>
            <w:tcW w:w="976"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480E55" w:rsidRDefault="00480E55" w:rsidP="00480E55">
            <w:pPr>
              <w:jc w:val="center"/>
              <w:rPr>
                <w:rFonts w:ascii="Calibri" w:hAnsi="Calibri" w:cs="Calibri"/>
                <w:color w:val="9C0006"/>
                <w:sz w:val="22"/>
              </w:rPr>
            </w:pPr>
            <w:r>
              <w:rPr>
                <w:rFonts w:ascii="Calibri" w:hAnsi="Calibri" w:cs="Calibri"/>
                <w:color w:val="9C0006"/>
                <w:sz w:val="22"/>
                <w:szCs w:val="22"/>
              </w:rPr>
              <w:t>4</w:t>
            </w:r>
          </w:p>
        </w:tc>
        <w:tc>
          <w:tcPr>
            <w:tcW w:w="97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37</w:t>
            </w:r>
          </w:p>
        </w:tc>
        <w:tc>
          <w:tcPr>
            <w:tcW w:w="976" w:type="dxa"/>
            <w:tcBorders>
              <w:top w:val="single" w:sz="4" w:space="0" w:color="BFBFBF"/>
              <w:left w:val="nil"/>
              <w:bottom w:val="single" w:sz="4" w:space="0" w:color="BFBFBF"/>
              <w:right w:val="nil"/>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32</w:t>
            </w:r>
          </w:p>
        </w:tc>
        <w:tc>
          <w:tcPr>
            <w:tcW w:w="976"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480E55" w:rsidRDefault="00480E55" w:rsidP="00480E55">
            <w:pPr>
              <w:jc w:val="center"/>
              <w:rPr>
                <w:rFonts w:ascii="Calibri" w:hAnsi="Calibri" w:cs="Calibri"/>
                <w:color w:val="006100"/>
                <w:sz w:val="22"/>
              </w:rPr>
            </w:pPr>
            <w:r>
              <w:rPr>
                <w:rFonts w:ascii="Calibri" w:hAnsi="Calibri" w:cs="Calibri"/>
                <w:color w:val="006100"/>
                <w:sz w:val="22"/>
                <w:szCs w:val="22"/>
              </w:rPr>
              <w:t>24</w:t>
            </w:r>
          </w:p>
        </w:tc>
      </w:tr>
      <w:tr w:rsidR="00480E55" w:rsidRPr="00346FB4" w:rsidTr="00480E55">
        <w:trPr>
          <w:trHeight w:val="300"/>
        </w:trPr>
        <w:tc>
          <w:tcPr>
            <w:tcW w:w="3500" w:type="dxa"/>
            <w:tcBorders>
              <w:top w:val="single" w:sz="4" w:space="0" w:color="BFBFBF"/>
              <w:left w:val="single" w:sz="4" w:space="0" w:color="auto"/>
              <w:bottom w:val="single" w:sz="4" w:space="0" w:color="BFBFBF"/>
              <w:right w:val="single" w:sz="4" w:space="0" w:color="auto"/>
            </w:tcBorders>
            <w:noWrap/>
            <w:vAlign w:val="center"/>
          </w:tcPr>
          <w:p w:rsidR="00480E55" w:rsidRPr="00346FB4" w:rsidRDefault="00480E55" w:rsidP="00480E55">
            <w:pPr>
              <w:suppressAutoHyphens w:val="0"/>
              <w:ind w:firstLineChars="100" w:firstLine="220"/>
              <w:rPr>
                <w:rFonts w:ascii="Calibri" w:hAnsi="Calibri" w:cs="Calibri"/>
                <w:color w:val="000000"/>
                <w:sz w:val="22"/>
                <w:lang w:eastAsia="pl-PL"/>
              </w:rPr>
            </w:pPr>
            <w:r w:rsidRPr="00346FB4">
              <w:rPr>
                <w:rFonts w:ascii="Calibri" w:hAnsi="Calibri" w:cs="Calibri"/>
                <w:color w:val="000000"/>
                <w:sz w:val="22"/>
                <w:szCs w:val="22"/>
                <w:lang w:eastAsia="pl-PL"/>
              </w:rPr>
              <w:t>6: 40-59</w:t>
            </w:r>
          </w:p>
        </w:tc>
        <w:tc>
          <w:tcPr>
            <w:tcW w:w="97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11</w:t>
            </w:r>
          </w:p>
        </w:tc>
        <w:tc>
          <w:tcPr>
            <w:tcW w:w="976" w:type="dxa"/>
            <w:tcBorders>
              <w:top w:val="single" w:sz="4" w:space="0" w:color="BFBFBF"/>
              <w:left w:val="nil"/>
              <w:bottom w:val="single" w:sz="4" w:space="0" w:color="BFBFBF"/>
              <w:right w:val="nil"/>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3</w:t>
            </w:r>
          </w:p>
        </w:tc>
        <w:tc>
          <w:tcPr>
            <w:tcW w:w="976"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3</w:t>
            </w:r>
          </w:p>
        </w:tc>
        <w:tc>
          <w:tcPr>
            <w:tcW w:w="97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36</w:t>
            </w:r>
          </w:p>
        </w:tc>
        <w:tc>
          <w:tcPr>
            <w:tcW w:w="976" w:type="dxa"/>
            <w:tcBorders>
              <w:top w:val="single" w:sz="4" w:space="0" w:color="BFBFBF"/>
              <w:left w:val="nil"/>
              <w:bottom w:val="single" w:sz="4" w:space="0" w:color="BFBFBF"/>
              <w:right w:val="nil"/>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50</w:t>
            </w:r>
          </w:p>
        </w:tc>
        <w:tc>
          <w:tcPr>
            <w:tcW w:w="976"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480E55" w:rsidRDefault="00480E55" w:rsidP="00480E55">
            <w:pPr>
              <w:jc w:val="center"/>
              <w:rPr>
                <w:rFonts w:ascii="Calibri" w:hAnsi="Calibri" w:cs="Calibri"/>
                <w:color w:val="006100"/>
                <w:sz w:val="22"/>
              </w:rPr>
            </w:pPr>
            <w:r>
              <w:rPr>
                <w:rFonts w:ascii="Calibri" w:hAnsi="Calibri" w:cs="Calibri"/>
                <w:color w:val="006100"/>
                <w:sz w:val="22"/>
                <w:szCs w:val="22"/>
              </w:rPr>
              <w:t>49</w:t>
            </w:r>
          </w:p>
        </w:tc>
      </w:tr>
      <w:tr w:rsidR="00480E55" w:rsidRPr="00346FB4" w:rsidTr="00480E55">
        <w:trPr>
          <w:trHeight w:val="300"/>
        </w:trPr>
        <w:tc>
          <w:tcPr>
            <w:tcW w:w="3500" w:type="dxa"/>
            <w:tcBorders>
              <w:top w:val="single" w:sz="4" w:space="0" w:color="BFBFBF"/>
              <w:left w:val="single" w:sz="4" w:space="0" w:color="auto"/>
              <w:bottom w:val="single" w:sz="4" w:space="0" w:color="BFBFBF" w:themeColor="background1" w:themeShade="BF"/>
              <w:right w:val="single" w:sz="4" w:space="0" w:color="auto"/>
            </w:tcBorders>
            <w:noWrap/>
            <w:vAlign w:val="center"/>
          </w:tcPr>
          <w:p w:rsidR="00480E55" w:rsidRPr="00346FB4" w:rsidRDefault="00480E55" w:rsidP="00480E55">
            <w:pPr>
              <w:suppressAutoHyphens w:val="0"/>
              <w:ind w:firstLineChars="100" w:firstLine="220"/>
              <w:rPr>
                <w:rFonts w:ascii="Calibri" w:hAnsi="Calibri" w:cs="Calibri"/>
                <w:color w:val="000000"/>
                <w:sz w:val="22"/>
                <w:lang w:eastAsia="pl-PL"/>
              </w:rPr>
            </w:pPr>
            <w:r w:rsidRPr="00346FB4">
              <w:rPr>
                <w:rFonts w:ascii="Calibri" w:hAnsi="Calibri" w:cs="Calibri"/>
                <w:color w:val="000000"/>
                <w:sz w:val="22"/>
                <w:szCs w:val="22"/>
                <w:lang w:eastAsia="pl-PL"/>
              </w:rPr>
              <w:t>7: 60 plus</w:t>
            </w:r>
          </w:p>
        </w:tc>
        <w:tc>
          <w:tcPr>
            <w:tcW w:w="97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15</w:t>
            </w:r>
          </w:p>
        </w:tc>
        <w:tc>
          <w:tcPr>
            <w:tcW w:w="976" w:type="dxa"/>
            <w:tcBorders>
              <w:top w:val="single" w:sz="4" w:space="0" w:color="BFBFBF"/>
              <w:left w:val="nil"/>
              <w:bottom w:val="single" w:sz="4" w:space="0" w:color="BFBFBF"/>
              <w:right w:val="nil"/>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11</w:t>
            </w:r>
          </w:p>
        </w:tc>
        <w:tc>
          <w:tcPr>
            <w:tcW w:w="976"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480E55" w:rsidRDefault="00480E55" w:rsidP="00480E55">
            <w:pPr>
              <w:jc w:val="center"/>
              <w:rPr>
                <w:rFonts w:ascii="Calibri" w:hAnsi="Calibri" w:cs="Calibri"/>
                <w:color w:val="006100"/>
                <w:sz w:val="22"/>
              </w:rPr>
            </w:pPr>
            <w:r>
              <w:rPr>
                <w:rFonts w:ascii="Calibri" w:hAnsi="Calibri" w:cs="Calibri"/>
                <w:color w:val="006100"/>
                <w:sz w:val="22"/>
                <w:szCs w:val="22"/>
              </w:rPr>
              <w:t>6</w:t>
            </w:r>
          </w:p>
        </w:tc>
        <w:tc>
          <w:tcPr>
            <w:tcW w:w="97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91</w:t>
            </w:r>
          </w:p>
        </w:tc>
        <w:tc>
          <w:tcPr>
            <w:tcW w:w="976" w:type="dxa"/>
            <w:tcBorders>
              <w:top w:val="single" w:sz="4" w:space="0" w:color="BFBFBF"/>
              <w:left w:val="nil"/>
              <w:bottom w:val="single" w:sz="4" w:space="0" w:color="BFBFBF"/>
              <w:right w:val="nil"/>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72</w:t>
            </w:r>
          </w:p>
        </w:tc>
        <w:tc>
          <w:tcPr>
            <w:tcW w:w="976"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480E55" w:rsidRDefault="00480E55" w:rsidP="00480E55">
            <w:pPr>
              <w:jc w:val="center"/>
              <w:rPr>
                <w:rFonts w:ascii="Calibri" w:hAnsi="Calibri" w:cs="Calibri"/>
                <w:color w:val="006100"/>
                <w:sz w:val="22"/>
              </w:rPr>
            </w:pPr>
            <w:r>
              <w:rPr>
                <w:rFonts w:ascii="Calibri" w:hAnsi="Calibri" w:cs="Calibri"/>
                <w:color w:val="006100"/>
                <w:sz w:val="22"/>
                <w:szCs w:val="22"/>
              </w:rPr>
              <w:t>56</w:t>
            </w:r>
          </w:p>
        </w:tc>
      </w:tr>
      <w:tr w:rsidR="00480E55" w:rsidRPr="00346FB4" w:rsidTr="00480E55">
        <w:trPr>
          <w:trHeight w:val="300"/>
        </w:trPr>
        <w:tc>
          <w:tcPr>
            <w:tcW w:w="3500" w:type="dxa"/>
            <w:tcBorders>
              <w:top w:val="single" w:sz="4" w:space="0" w:color="BFBFBF" w:themeColor="background1" w:themeShade="BF"/>
              <w:left w:val="single" w:sz="4" w:space="0" w:color="auto"/>
              <w:bottom w:val="single" w:sz="8" w:space="0" w:color="auto"/>
              <w:right w:val="single" w:sz="4" w:space="0" w:color="auto"/>
            </w:tcBorders>
            <w:noWrap/>
            <w:vAlign w:val="center"/>
          </w:tcPr>
          <w:p w:rsidR="00480E55" w:rsidRPr="00346FB4" w:rsidRDefault="00480E55" w:rsidP="00480E55">
            <w:pPr>
              <w:suppressAutoHyphens w:val="0"/>
              <w:ind w:firstLineChars="100" w:firstLine="220"/>
              <w:rPr>
                <w:rFonts w:ascii="Calibri" w:hAnsi="Calibri" w:cs="Calibri"/>
                <w:color w:val="000000"/>
                <w:sz w:val="22"/>
                <w:lang w:eastAsia="pl-PL"/>
              </w:rPr>
            </w:pPr>
            <w:r>
              <w:rPr>
                <w:rFonts w:ascii="Calibri" w:hAnsi="Calibri" w:cs="Calibri"/>
                <w:color w:val="000000"/>
                <w:sz w:val="22"/>
                <w:szCs w:val="22"/>
                <w:lang w:eastAsia="pl-PL"/>
              </w:rPr>
              <w:t>b/d</w:t>
            </w:r>
          </w:p>
        </w:tc>
        <w:tc>
          <w:tcPr>
            <w:tcW w:w="976"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0</w:t>
            </w:r>
          </w:p>
        </w:tc>
        <w:tc>
          <w:tcPr>
            <w:tcW w:w="976" w:type="dxa"/>
            <w:tcBorders>
              <w:top w:val="single" w:sz="4" w:space="0" w:color="BFBFBF"/>
              <w:left w:val="nil"/>
              <w:bottom w:val="single" w:sz="8" w:space="0" w:color="auto"/>
              <w:right w:val="nil"/>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0</w:t>
            </w:r>
          </w:p>
        </w:tc>
        <w:tc>
          <w:tcPr>
            <w:tcW w:w="976" w:type="dxa"/>
            <w:tcBorders>
              <w:top w:val="single" w:sz="4" w:space="0" w:color="BFBFBF"/>
              <w:left w:val="single" w:sz="4" w:space="0" w:color="BFBFBF"/>
              <w:bottom w:val="single" w:sz="8" w:space="0" w:color="auto"/>
              <w:right w:val="single" w:sz="8" w:space="0" w:color="auto"/>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0</w:t>
            </w:r>
          </w:p>
        </w:tc>
        <w:tc>
          <w:tcPr>
            <w:tcW w:w="976"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0</w:t>
            </w:r>
          </w:p>
        </w:tc>
        <w:tc>
          <w:tcPr>
            <w:tcW w:w="976" w:type="dxa"/>
            <w:tcBorders>
              <w:top w:val="single" w:sz="4" w:space="0" w:color="BFBFBF"/>
              <w:left w:val="nil"/>
              <w:bottom w:val="single" w:sz="8" w:space="0" w:color="auto"/>
              <w:right w:val="nil"/>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0</w:t>
            </w:r>
          </w:p>
        </w:tc>
        <w:tc>
          <w:tcPr>
            <w:tcW w:w="976" w:type="dxa"/>
            <w:tcBorders>
              <w:top w:val="single" w:sz="4" w:space="0" w:color="BFBFBF"/>
              <w:left w:val="single" w:sz="4" w:space="0" w:color="BFBFBF"/>
              <w:bottom w:val="single" w:sz="8" w:space="0" w:color="auto"/>
              <w:right w:val="single" w:sz="4" w:space="0" w:color="auto"/>
            </w:tcBorders>
            <w:shd w:val="clear" w:color="auto" w:fill="auto"/>
            <w:noWrap/>
            <w:vAlign w:val="center"/>
          </w:tcPr>
          <w:p w:rsidR="00480E55" w:rsidRDefault="00480E55" w:rsidP="00480E55">
            <w:pPr>
              <w:jc w:val="center"/>
              <w:rPr>
                <w:rFonts w:ascii="Calibri" w:hAnsi="Calibri" w:cs="Calibri"/>
                <w:color w:val="000000"/>
                <w:sz w:val="22"/>
              </w:rPr>
            </w:pPr>
            <w:r>
              <w:rPr>
                <w:rFonts w:ascii="Calibri" w:hAnsi="Calibri" w:cs="Calibri"/>
                <w:color w:val="000000"/>
                <w:sz w:val="22"/>
                <w:szCs w:val="22"/>
              </w:rPr>
              <w:t>0</w:t>
            </w:r>
          </w:p>
        </w:tc>
      </w:tr>
      <w:tr w:rsidR="00480E55" w:rsidRPr="00346FB4" w:rsidTr="00480E55">
        <w:trPr>
          <w:trHeight w:val="300"/>
        </w:trPr>
        <w:tc>
          <w:tcPr>
            <w:tcW w:w="3500" w:type="dxa"/>
            <w:tcBorders>
              <w:top w:val="single" w:sz="8" w:space="0" w:color="auto"/>
              <w:left w:val="single" w:sz="4" w:space="0" w:color="auto"/>
              <w:bottom w:val="single" w:sz="4" w:space="0" w:color="auto"/>
              <w:right w:val="single" w:sz="4" w:space="0" w:color="auto"/>
            </w:tcBorders>
            <w:shd w:val="clear" w:color="FFFFFF" w:fill="FFFFFF"/>
            <w:noWrap/>
            <w:vAlign w:val="center"/>
          </w:tcPr>
          <w:p w:rsidR="00480E55" w:rsidRPr="00346FB4" w:rsidRDefault="00480E55" w:rsidP="00480E55">
            <w:pPr>
              <w:suppressAutoHyphens w:val="0"/>
              <w:rPr>
                <w:rFonts w:ascii="Calibri" w:hAnsi="Calibri" w:cs="Calibri"/>
                <w:b/>
                <w:bCs/>
                <w:color w:val="000000"/>
                <w:sz w:val="22"/>
                <w:lang w:eastAsia="pl-PL"/>
              </w:rPr>
            </w:pPr>
            <w:r w:rsidRPr="00346FB4">
              <w:rPr>
                <w:rFonts w:ascii="Calibri" w:hAnsi="Calibri" w:cs="Calibri"/>
                <w:b/>
                <w:bCs/>
                <w:color w:val="000000"/>
                <w:sz w:val="22"/>
                <w:szCs w:val="22"/>
                <w:lang w:eastAsia="pl-PL"/>
              </w:rPr>
              <w:t>Ogółem</w:t>
            </w:r>
          </w:p>
        </w:tc>
        <w:tc>
          <w:tcPr>
            <w:tcW w:w="976"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480E55" w:rsidRDefault="00480E55" w:rsidP="00480E55">
            <w:pPr>
              <w:jc w:val="center"/>
              <w:rPr>
                <w:rFonts w:ascii="Calibri" w:hAnsi="Calibri" w:cs="Calibri"/>
                <w:b/>
                <w:bCs/>
                <w:color w:val="000000"/>
                <w:sz w:val="22"/>
              </w:rPr>
            </w:pPr>
            <w:r>
              <w:rPr>
                <w:rFonts w:ascii="Calibri" w:hAnsi="Calibri" w:cs="Calibri"/>
                <w:b/>
                <w:bCs/>
                <w:color w:val="000000"/>
                <w:sz w:val="22"/>
                <w:szCs w:val="22"/>
              </w:rPr>
              <w:t>140</w:t>
            </w:r>
          </w:p>
        </w:tc>
        <w:tc>
          <w:tcPr>
            <w:tcW w:w="976" w:type="dxa"/>
            <w:tcBorders>
              <w:top w:val="single" w:sz="4" w:space="0" w:color="BFBFBF"/>
              <w:left w:val="nil"/>
              <w:bottom w:val="single" w:sz="4" w:space="0" w:color="auto"/>
              <w:right w:val="nil"/>
            </w:tcBorders>
            <w:shd w:val="clear" w:color="FFFFFF" w:fill="FFFFFF"/>
            <w:noWrap/>
            <w:vAlign w:val="center"/>
          </w:tcPr>
          <w:p w:rsidR="00480E55" w:rsidRDefault="00480E55" w:rsidP="00480E55">
            <w:pPr>
              <w:jc w:val="center"/>
              <w:rPr>
                <w:rFonts w:ascii="Calibri" w:hAnsi="Calibri" w:cs="Calibri"/>
                <w:b/>
                <w:bCs/>
                <w:color w:val="000000"/>
                <w:sz w:val="22"/>
              </w:rPr>
            </w:pPr>
            <w:r>
              <w:rPr>
                <w:rFonts w:ascii="Calibri" w:hAnsi="Calibri" w:cs="Calibri"/>
                <w:b/>
                <w:bCs/>
                <w:color w:val="000000"/>
                <w:sz w:val="22"/>
                <w:szCs w:val="22"/>
              </w:rPr>
              <w:t>103</w:t>
            </w:r>
          </w:p>
        </w:tc>
        <w:tc>
          <w:tcPr>
            <w:tcW w:w="976" w:type="dxa"/>
            <w:tcBorders>
              <w:top w:val="single" w:sz="8" w:space="0" w:color="auto"/>
              <w:left w:val="single" w:sz="4" w:space="0" w:color="BFBFBF"/>
              <w:bottom w:val="single" w:sz="4" w:space="0" w:color="auto"/>
              <w:right w:val="single" w:sz="8" w:space="0" w:color="auto"/>
            </w:tcBorders>
            <w:shd w:val="clear" w:color="FFFFFF" w:fill="FFC7CE"/>
            <w:noWrap/>
            <w:vAlign w:val="center"/>
          </w:tcPr>
          <w:p w:rsidR="00480E55" w:rsidRDefault="00480E55" w:rsidP="00480E55">
            <w:pPr>
              <w:jc w:val="center"/>
              <w:rPr>
                <w:rFonts w:ascii="Calibri" w:hAnsi="Calibri" w:cs="Calibri"/>
                <w:b/>
                <w:bCs/>
                <w:color w:val="9C0006"/>
                <w:sz w:val="22"/>
              </w:rPr>
            </w:pPr>
            <w:r>
              <w:rPr>
                <w:rFonts w:ascii="Calibri" w:hAnsi="Calibri" w:cs="Calibri"/>
                <w:b/>
                <w:bCs/>
                <w:color w:val="9C0006"/>
                <w:sz w:val="22"/>
                <w:szCs w:val="22"/>
              </w:rPr>
              <w:t>115</w:t>
            </w:r>
          </w:p>
        </w:tc>
        <w:tc>
          <w:tcPr>
            <w:tcW w:w="976"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480E55" w:rsidRDefault="00480E55" w:rsidP="00480E55">
            <w:pPr>
              <w:jc w:val="center"/>
              <w:rPr>
                <w:rFonts w:ascii="Calibri" w:hAnsi="Calibri" w:cs="Calibri"/>
                <w:b/>
                <w:bCs/>
                <w:color w:val="000000"/>
                <w:sz w:val="22"/>
              </w:rPr>
            </w:pPr>
            <w:r>
              <w:rPr>
                <w:rFonts w:ascii="Calibri" w:hAnsi="Calibri" w:cs="Calibri"/>
                <w:b/>
                <w:bCs/>
                <w:color w:val="000000"/>
                <w:sz w:val="22"/>
                <w:szCs w:val="22"/>
              </w:rPr>
              <w:t>1512</w:t>
            </w:r>
          </w:p>
        </w:tc>
        <w:tc>
          <w:tcPr>
            <w:tcW w:w="976" w:type="dxa"/>
            <w:tcBorders>
              <w:top w:val="single" w:sz="4" w:space="0" w:color="BFBFBF"/>
              <w:left w:val="nil"/>
              <w:bottom w:val="single" w:sz="4" w:space="0" w:color="auto"/>
              <w:right w:val="nil"/>
            </w:tcBorders>
            <w:shd w:val="clear" w:color="FFFFFF" w:fill="FFFFFF"/>
            <w:noWrap/>
            <w:vAlign w:val="center"/>
          </w:tcPr>
          <w:p w:rsidR="00480E55" w:rsidRDefault="00480E55" w:rsidP="00480E55">
            <w:pPr>
              <w:jc w:val="center"/>
              <w:rPr>
                <w:rFonts w:ascii="Calibri" w:hAnsi="Calibri" w:cs="Calibri"/>
                <w:b/>
                <w:bCs/>
                <w:color w:val="000000"/>
                <w:sz w:val="22"/>
              </w:rPr>
            </w:pPr>
            <w:r>
              <w:rPr>
                <w:rFonts w:ascii="Calibri" w:hAnsi="Calibri" w:cs="Calibri"/>
                <w:b/>
                <w:bCs/>
                <w:color w:val="000000"/>
                <w:sz w:val="22"/>
                <w:szCs w:val="22"/>
              </w:rPr>
              <w:t>1512</w:t>
            </w:r>
          </w:p>
        </w:tc>
        <w:tc>
          <w:tcPr>
            <w:tcW w:w="976" w:type="dxa"/>
            <w:tcBorders>
              <w:top w:val="single" w:sz="8" w:space="0" w:color="auto"/>
              <w:left w:val="single" w:sz="4" w:space="0" w:color="BFBFBF"/>
              <w:bottom w:val="single" w:sz="4" w:space="0" w:color="auto"/>
              <w:right w:val="single" w:sz="4" w:space="0" w:color="auto"/>
            </w:tcBorders>
            <w:shd w:val="clear" w:color="FFFFFF" w:fill="C6EFCE"/>
            <w:noWrap/>
            <w:vAlign w:val="center"/>
          </w:tcPr>
          <w:p w:rsidR="00480E55" w:rsidRDefault="00480E55" w:rsidP="00480E55">
            <w:pPr>
              <w:jc w:val="center"/>
              <w:rPr>
                <w:rFonts w:ascii="Calibri" w:hAnsi="Calibri" w:cs="Calibri"/>
                <w:b/>
                <w:bCs/>
                <w:color w:val="006100"/>
                <w:sz w:val="22"/>
              </w:rPr>
            </w:pPr>
            <w:r>
              <w:rPr>
                <w:rFonts w:ascii="Calibri" w:hAnsi="Calibri" w:cs="Calibri"/>
                <w:b/>
                <w:bCs/>
                <w:color w:val="006100"/>
                <w:sz w:val="22"/>
                <w:szCs w:val="22"/>
              </w:rPr>
              <w:t>1186</w:t>
            </w:r>
          </w:p>
        </w:tc>
      </w:tr>
    </w:tbl>
    <w:p w:rsidR="005815E6" w:rsidRPr="00480E55" w:rsidRDefault="005815E6" w:rsidP="00CC1B9C">
      <w:pPr>
        <w:spacing w:line="276" w:lineRule="auto"/>
        <w:jc w:val="both"/>
        <w:rPr>
          <w:color w:val="FF0000"/>
          <w:sz w:val="24"/>
        </w:rPr>
      </w:pPr>
      <w:r w:rsidRPr="00480E55">
        <w:rPr>
          <w:color w:val="FF0000"/>
        </w:rPr>
        <w:lastRenderedPageBreak/>
        <w:tab/>
      </w:r>
      <w:r w:rsidRPr="003D2530">
        <w:rPr>
          <w:sz w:val="24"/>
        </w:rPr>
        <w:t>W latach 201</w:t>
      </w:r>
      <w:r w:rsidR="003D2530" w:rsidRPr="003D2530">
        <w:rPr>
          <w:sz w:val="24"/>
        </w:rPr>
        <w:t>8</w:t>
      </w:r>
      <w:r w:rsidRPr="003D2530">
        <w:rPr>
          <w:sz w:val="24"/>
        </w:rPr>
        <w:t xml:space="preserve"> - 20</w:t>
      </w:r>
      <w:r w:rsidR="003D2530" w:rsidRPr="003D2530">
        <w:rPr>
          <w:sz w:val="24"/>
        </w:rPr>
        <w:t>20</w:t>
      </w:r>
      <w:r w:rsidRPr="003D2530">
        <w:rPr>
          <w:sz w:val="24"/>
        </w:rPr>
        <w:t xml:space="preserve"> liczba ofiar wypadków drogowych z grup wiekowych do 6 lat,       7-14 lat oraz 15-17 lat pozostaje na podobnym poziomie; ponadto w tych grupach wiekowych odnotowuje się najniższą liczbę ofiar. </w:t>
      </w:r>
    </w:p>
    <w:p w:rsidR="005815E6" w:rsidRPr="003D2530" w:rsidRDefault="005815E6" w:rsidP="00CC1B9C">
      <w:pPr>
        <w:spacing w:line="276" w:lineRule="auto"/>
        <w:ind w:firstLine="709"/>
        <w:jc w:val="both"/>
        <w:rPr>
          <w:sz w:val="24"/>
        </w:rPr>
      </w:pPr>
      <w:r w:rsidRPr="003D2530">
        <w:rPr>
          <w:sz w:val="24"/>
        </w:rPr>
        <w:t>W dalszym ciągu na przestrzeni ostatnich lat grupy wiekowe 25-39</w:t>
      </w:r>
      <w:r w:rsidR="0061619E" w:rsidRPr="003D2530">
        <w:rPr>
          <w:sz w:val="24"/>
        </w:rPr>
        <w:t xml:space="preserve"> lat, 40 - 59 lat oraz 60 plus </w:t>
      </w:r>
      <w:r w:rsidRPr="003D2530">
        <w:rPr>
          <w:sz w:val="24"/>
        </w:rPr>
        <w:t xml:space="preserve">są zagrożone największą liczbą ofiar wśród kierujących pojazdami. </w:t>
      </w:r>
      <w:r w:rsidR="0061619E" w:rsidRPr="003D2530">
        <w:rPr>
          <w:sz w:val="24"/>
        </w:rPr>
        <w:t>Zauważalny jest</w:t>
      </w:r>
      <w:r w:rsidR="003D2530" w:rsidRPr="003D2530">
        <w:rPr>
          <w:sz w:val="24"/>
        </w:rPr>
        <w:t xml:space="preserve"> duży</w:t>
      </w:r>
      <w:r w:rsidR="0061619E" w:rsidRPr="003D2530">
        <w:rPr>
          <w:sz w:val="24"/>
        </w:rPr>
        <w:t xml:space="preserve"> wzrost liczby osób </w:t>
      </w:r>
      <w:r w:rsidR="003D2530" w:rsidRPr="003D2530">
        <w:rPr>
          <w:sz w:val="24"/>
        </w:rPr>
        <w:t>zabitych jako kierujących</w:t>
      </w:r>
      <w:r w:rsidR="0061619E" w:rsidRPr="003D2530">
        <w:rPr>
          <w:sz w:val="24"/>
        </w:rPr>
        <w:t xml:space="preserve"> w przedziale wiekowym </w:t>
      </w:r>
      <w:r w:rsidR="003D2530" w:rsidRPr="003D2530">
        <w:rPr>
          <w:sz w:val="24"/>
        </w:rPr>
        <w:t>25</w:t>
      </w:r>
      <w:r w:rsidR="0061619E" w:rsidRPr="003D2530">
        <w:rPr>
          <w:sz w:val="24"/>
        </w:rPr>
        <w:t>-</w:t>
      </w:r>
      <w:r w:rsidR="003D2530" w:rsidRPr="003D2530">
        <w:rPr>
          <w:sz w:val="24"/>
        </w:rPr>
        <w:t>39</w:t>
      </w:r>
      <w:r w:rsidR="0061619E" w:rsidRPr="003D2530">
        <w:rPr>
          <w:sz w:val="24"/>
        </w:rPr>
        <w:t xml:space="preserve"> lat</w:t>
      </w:r>
      <w:r w:rsidR="00BB5853" w:rsidRPr="003D2530">
        <w:rPr>
          <w:sz w:val="24"/>
        </w:rPr>
        <w:t xml:space="preserve"> (</w:t>
      </w:r>
      <w:r w:rsidR="003D2530" w:rsidRPr="003D2530">
        <w:rPr>
          <w:sz w:val="24"/>
        </w:rPr>
        <w:t>+</w:t>
      </w:r>
      <w:r w:rsidR="00BB5853" w:rsidRPr="003D2530">
        <w:rPr>
          <w:sz w:val="24"/>
        </w:rPr>
        <w:t xml:space="preserve"> </w:t>
      </w:r>
      <w:r w:rsidR="003D2530" w:rsidRPr="003D2530">
        <w:rPr>
          <w:sz w:val="24"/>
        </w:rPr>
        <w:t>13</w:t>
      </w:r>
      <w:r w:rsidR="00BB5853" w:rsidRPr="003D2530">
        <w:rPr>
          <w:sz w:val="24"/>
        </w:rPr>
        <w:t>)</w:t>
      </w:r>
      <w:r w:rsidR="003D2530" w:rsidRPr="003D2530">
        <w:rPr>
          <w:sz w:val="24"/>
        </w:rPr>
        <w:t xml:space="preserve"> oraz jako pasażerów (+6) </w:t>
      </w:r>
      <w:r w:rsidR="00BB5853" w:rsidRPr="003D2530">
        <w:rPr>
          <w:sz w:val="24"/>
        </w:rPr>
        <w:t>.</w:t>
      </w:r>
      <w:r w:rsidR="003D2530" w:rsidRPr="003D2530">
        <w:t xml:space="preserve"> </w:t>
      </w:r>
      <w:r w:rsidR="003D2530" w:rsidRPr="003D2530">
        <w:rPr>
          <w:sz w:val="24"/>
        </w:rPr>
        <w:t>Kolejną grupą wiekową zagrożoną najwyższą liczbą ofiar są młodzi kierujący 18-24 lata.</w:t>
      </w:r>
    </w:p>
    <w:p w:rsidR="005815E6" w:rsidRPr="003D2530" w:rsidRDefault="00EA2A6C" w:rsidP="00FE7DBB">
      <w:pPr>
        <w:spacing w:line="276" w:lineRule="auto"/>
        <w:ind w:firstLine="709"/>
        <w:jc w:val="both"/>
        <w:rPr>
          <w:sz w:val="24"/>
        </w:rPr>
      </w:pPr>
      <w:r w:rsidRPr="003D2530">
        <w:rPr>
          <w:sz w:val="24"/>
        </w:rPr>
        <w:t>W zakresie pieszych użytkowników dróg jako ofiar wypadków, osoby powyżej 60 roku życia stanowią najliczniejszą grupę na przestrzeni ostatnich lat narażoną na doznanie ciężkich obrażeń lub śmierć na skutek zdarzeń drogowych</w:t>
      </w:r>
      <w:r w:rsidR="005815E6" w:rsidRPr="003D2530">
        <w:rPr>
          <w:sz w:val="24"/>
        </w:rPr>
        <w:t xml:space="preserve">. </w:t>
      </w:r>
    </w:p>
    <w:p w:rsidR="005815E6" w:rsidRPr="00FE7DBB" w:rsidRDefault="005815E6" w:rsidP="00FE7DBB">
      <w:pPr>
        <w:spacing w:line="276" w:lineRule="auto"/>
        <w:ind w:firstLine="709"/>
        <w:jc w:val="both"/>
        <w:rPr>
          <w:sz w:val="12"/>
          <w:szCs w:val="12"/>
        </w:rPr>
      </w:pPr>
    </w:p>
    <w:p w:rsidR="005815E6" w:rsidRDefault="005815E6" w:rsidP="00834557">
      <w:pPr>
        <w:pStyle w:val="Tekstpodstawowy"/>
        <w:rPr>
          <w:b/>
          <w:bCs/>
          <w:sz w:val="24"/>
        </w:rPr>
      </w:pPr>
      <w:r>
        <w:rPr>
          <w:b/>
          <w:bCs/>
          <w:sz w:val="24"/>
        </w:rPr>
        <w:t>Ofiary wypadków wg podstawowych rodzajó</w:t>
      </w:r>
      <w:r w:rsidR="0097371D">
        <w:rPr>
          <w:b/>
          <w:bCs/>
          <w:sz w:val="24"/>
        </w:rPr>
        <w:fldChar w:fldCharType="begin"/>
      </w:r>
      <w:r>
        <w:rPr>
          <w:b/>
          <w:bCs/>
          <w:sz w:val="24"/>
        </w:rPr>
        <w:instrText xml:space="preserve"> LISTNUM </w:instrText>
      </w:r>
      <w:r w:rsidR="0097371D">
        <w:rPr>
          <w:b/>
          <w:bCs/>
          <w:sz w:val="24"/>
        </w:rPr>
        <w:fldChar w:fldCharType="end"/>
      </w:r>
      <w:r>
        <w:rPr>
          <w:b/>
          <w:bCs/>
          <w:sz w:val="24"/>
        </w:rPr>
        <w:t>w użytkowników</w:t>
      </w:r>
      <w:r w:rsidR="0097371D">
        <w:rPr>
          <w:b/>
          <w:bCs/>
          <w:sz w:val="24"/>
        </w:rPr>
        <w:fldChar w:fldCharType="begin"/>
      </w:r>
      <w:r>
        <w:rPr>
          <w:b/>
          <w:bCs/>
          <w:sz w:val="24"/>
        </w:rPr>
        <w:instrText xml:space="preserve"> LISTNUM </w:instrText>
      </w:r>
      <w:r w:rsidR="0097371D">
        <w:rPr>
          <w:b/>
          <w:bCs/>
          <w:sz w:val="24"/>
        </w:rPr>
        <w:fldChar w:fldCharType="end"/>
      </w:r>
      <w:r>
        <w:rPr>
          <w:b/>
          <w:bCs/>
          <w:sz w:val="24"/>
        </w:rPr>
        <w:t xml:space="preserve"> w latach 201</w:t>
      </w:r>
      <w:r w:rsidR="00480E55">
        <w:rPr>
          <w:b/>
          <w:bCs/>
          <w:sz w:val="24"/>
        </w:rPr>
        <w:t>8</w:t>
      </w:r>
      <w:r>
        <w:rPr>
          <w:b/>
          <w:bCs/>
          <w:sz w:val="24"/>
        </w:rPr>
        <w:t xml:space="preserve"> - 20</w:t>
      </w:r>
      <w:r w:rsidR="00480E55">
        <w:rPr>
          <w:b/>
          <w:bCs/>
          <w:sz w:val="24"/>
        </w:rPr>
        <w:t>20</w:t>
      </w:r>
    </w:p>
    <w:tbl>
      <w:tblPr>
        <w:tblW w:w="9356" w:type="dxa"/>
        <w:tblInd w:w="75" w:type="dxa"/>
        <w:tblCellMar>
          <w:left w:w="70" w:type="dxa"/>
          <w:right w:w="70" w:type="dxa"/>
        </w:tblCellMar>
        <w:tblLook w:val="00A0" w:firstRow="1" w:lastRow="0" w:firstColumn="1" w:lastColumn="0" w:noHBand="0" w:noVBand="0"/>
      </w:tblPr>
      <w:tblGrid>
        <w:gridCol w:w="4387"/>
        <w:gridCol w:w="829"/>
        <w:gridCol w:w="828"/>
        <w:gridCol w:w="828"/>
        <w:gridCol w:w="828"/>
        <w:gridCol w:w="828"/>
        <w:gridCol w:w="828"/>
      </w:tblGrid>
      <w:tr w:rsidR="005815E6" w:rsidRPr="00B90B39" w:rsidTr="007C1AF2">
        <w:trPr>
          <w:trHeight w:val="300"/>
        </w:trPr>
        <w:tc>
          <w:tcPr>
            <w:tcW w:w="4387" w:type="dxa"/>
            <w:tcBorders>
              <w:top w:val="single" w:sz="4" w:space="0" w:color="auto"/>
              <w:left w:val="single" w:sz="4" w:space="0" w:color="auto"/>
              <w:bottom w:val="single" w:sz="4" w:space="0" w:color="D9D9D9"/>
              <w:right w:val="single" w:sz="8" w:space="0" w:color="auto"/>
            </w:tcBorders>
            <w:noWrap/>
            <w:vAlign w:val="bottom"/>
          </w:tcPr>
          <w:p w:rsidR="005815E6" w:rsidRPr="00E04D40" w:rsidRDefault="005815E6" w:rsidP="00B90B39">
            <w:pPr>
              <w:suppressAutoHyphens w:val="0"/>
              <w:rPr>
                <w:rFonts w:ascii="Calibri" w:hAnsi="Calibri" w:cs="Calibri"/>
                <w:sz w:val="20"/>
                <w:szCs w:val="20"/>
                <w:lang w:eastAsia="pl-PL"/>
              </w:rPr>
            </w:pPr>
            <w:r w:rsidRPr="00834557">
              <w:rPr>
                <w:rFonts w:ascii="Calibri" w:hAnsi="Calibri" w:cs="Calibri"/>
                <w:sz w:val="20"/>
                <w:szCs w:val="20"/>
                <w:lang w:eastAsia="pl-PL"/>
              </w:rPr>
              <w:t>Rodzaj użytkownika</w:t>
            </w:r>
          </w:p>
        </w:tc>
        <w:tc>
          <w:tcPr>
            <w:tcW w:w="2485" w:type="dxa"/>
            <w:gridSpan w:val="3"/>
            <w:tcBorders>
              <w:top w:val="single" w:sz="4" w:space="0" w:color="auto"/>
              <w:left w:val="single" w:sz="8" w:space="0" w:color="auto"/>
              <w:bottom w:val="single" w:sz="4" w:space="0" w:color="auto"/>
              <w:right w:val="single" w:sz="8" w:space="0" w:color="auto"/>
            </w:tcBorders>
            <w:vAlign w:val="center"/>
          </w:tcPr>
          <w:p w:rsidR="005815E6" w:rsidRPr="00B90B39" w:rsidRDefault="005815E6" w:rsidP="00B90B39">
            <w:pPr>
              <w:suppressAutoHyphens w:val="0"/>
              <w:jc w:val="center"/>
              <w:rPr>
                <w:rFonts w:ascii="Calibri" w:hAnsi="Calibri" w:cs="Calibri"/>
                <w:b/>
                <w:bCs/>
                <w:color w:val="000000"/>
                <w:sz w:val="22"/>
                <w:lang w:eastAsia="pl-PL"/>
              </w:rPr>
            </w:pPr>
            <w:r w:rsidRPr="00B90B39">
              <w:rPr>
                <w:rFonts w:ascii="Calibri" w:hAnsi="Calibri" w:cs="Calibri"/>
                <w:b/>
                <w:bCs/>
                <w:color w:val="000000"/>
                <w:sz w:val="22"/>
                <w:szCs w:val="22"/>
                <w:lang w:eastAsia="pl-PL"/>
              </w:rPr>
              <w:t xml:space="preserve"> Liczba zabitych</w:t>
            </w:r>
          </w:p>
        </w:tc>
        <w:tc>
          <w:tcPr>
            <w:tcW w:w="2484" w:type="dxa"/>
            <w:gridSpan w:val="3"/>
            <w:tcBorders>
              <w:top w:val="single" w:sz="4" w:space="0" w:color="auto"/>
              <w:left w:val="single" w:sz="8" w:space="0" w:color="auto"/>
              <w:bottom w:val="single" w:sz="4" w:space="0" w:color="auto"/>
              <w:right w:val="single" w:sz="4" w:space="0" w:color="auto"/>
            </w:tcBorders>
            <w:vAlign w:val="center"/>
          </w:tcPr>
          <w:p w:rsidR="005815E6" w:rsidRPr="00B90B39" w:rsidRDefault="005815E6" w:rsidP="00B90B39">
            <w:pPr>
              <w:suppressAutoHyphens w:val="0"/>
              <w:jc w:val="center"/>
              <w:rPr>
                <w:rFonts w:ascii="Calibri" w:hAnsi="Calibri" w:cs="Calibri"/>
                <w:b/>
                <w:bCs/>
                <w:color w:val="000000"/>
                <w:sz w:val="22"/>
                <w:lang w:eastAsia="pl-PL"/>
              </w:rPr>
            </w:pPr>
            <w:r w:rsidRPr="00B90B39">
              <w:rPr>
                <w:rFonts w:ascii="Calibri" w:hAnsi="Calibri" w:cs="Calibri"/>
                <w:b/>
                <w:bCs/>
                <w:color w:val="000000"/>
                <w:sz w:val="22"/>
                <w:szCs w:val="22"/>
                <w:lang w:eastAsia="pl-PL"/>
              </w:rPr>
              <w:t xml:space="preserve"> Liczba rannych</w:t>
            </w:r>
          </w:p>
        </w:tc>
      </w:tr>
      <w:tr w:rsidR="005815E6" w:rsidRPr="00B90B39" w:rsidTr="00D65E7C">
        <w:trPr>
          <w:trHeight w:val="315"/>
        </w:trPr>
        <w:tc>
          <w:tcPr>
            <w:tcW w:w="4387" w:type="dxa"/>
            <w:tcBorders>
              <w:top w:val="single" w:sz="4" w:space="0" w:color="auto"/>
              <w:left w:val="single" w:sz="4" w:space="0" w:color="auto"/>
              <w:bottom w:val="single" w:sz="8" w:space="0" w:color="auto"/>
              <w:right w:val="single" w:sz="4" w:space="0" w:color="auto"/>
            </w:tcBorders>
            <w:noWrap/>
            <w:vAlign w:val="bottom"/>
          </w:tcPr>
          <w:p w:rsidR="005815E6" w:rsidRPr="00E04D40" w:rsidRDefault="005815E6" w:rsidP="00FA06AF">
            <w:pPr>
              <w:suppressAutoHyphens w:val="0"/>
              <w:jc w:val="right"/>
              <w:rPr>
                <w:rFonts w:ascii="Calibri" w:hAnsi="Calibri" w:cs="Calibri"/>
                <w:b/>
                <w:bCs/>
                <w:color w:val="000000"/>
                <w:sz w:val="22"/>
                <w:lang w:eastAsia="pl-PL"/>
              </w:rPr>
            </w:pPr>
            <w:r w:rsidRPr="00E04D40">
              <w:rPr>
                <w:rFonts w:ascii="Calibri" w:hAnsi="Calibri" w:cs="Calibri"/>
                <w:b/>
                <w:bCs/>
                <w:color w:val="000000"/>
                <w:sz w:val="22"/>
                <w:szCs w:val="22"/>
                <w:lang w:eastAsia="pl-PL"/>
              </w:rPr>
              <w:t>Rok</w:t>
            </w:r>
          </w:p>
        </w:tc>
        <w:tc>
          <w:tcPr>
            <w:tcW w:w="829" w:type="dxa"/>
            <w:tcBorders>
              <w:top w:val="single" w:sz="4" w:space="0" w:color="auto"/>
              <w:left w:val="single" w:sz="8" w:space="0" w:color="auto"/>
              <w:bottom w:val="single" w:sz="8" w:space="0" w:color="auto"/>
              <w:right w:val="nil"/>
            </w:tcBorders>
            <w:vAlign w:val="center"/>
          </w:tcPr>
          <w:p w:rsidR="005815E6" w:rsidRDefault="005815E6" w:rsidP="00480E55">
            <w:pPr>
              <w:suppressAutoHyphens w:val="0"/>
              <w:jc w:val="center"/>
              <w:rPr>
                <w:rFonts w:ascii="Calibri" w:hAnsi="Calibri" w:cs="Calibri"/>
                <w:color w:val="000000"/>
                <w:sz w:val="22"/>
                <w:lang w:eastAsia="pl-PL"/>
              </w:rPr>
            </w:pPr>
            <w:r>
              <w:rPr>
                <w:rFonts w:ascii="Calibri" w:hAnsi="Calibri" w:cs="Calibri"/>
                <w:color w:val="000000"/>
                <w:sz w:val="22"/>
                <w:szCs w:val="22"/>
              </w:rPr>
              <w:t>201</w:t>
            </w:r>
            <w:r w:rsidR="00480E55">
              <w:rPr>
                <w:rFonts w:ascii="Calibri" w:hAnsi="Calibri" w:cs="Calibri"/>
                <w:color w:val="000000"/>
                <w:sz w:val="22"/>
                <w:szCs w:val="22"/>
              </w:rPr>
              <w:t>8</w:t>
            </w:r>
          </w:p>
        </w:tc>
        <w:tc>
          <w:tcPr>
            <w:tcW w:w="828" w:type="dxa"/>
            <w:tcBorders>
              <w:top w:val="single" w:sz="4" w:space="0" w:color="auto"/>
              <w:left w:val="single" w:sz="4" w:space="0" w:color="979991"/>
              <w:bottom w:val="single" w:sz="8" w:space="0" w:color="auto"/>
              <w:right w:val="nil"/>
            </w:tcBorders>
            <w:vAlign w:val="center"/>
          </w:tcPr>
          <w:p w:rsidR="005815E6" w:rsidRDefault="005815E6" w:rsidP="00480E55">
            <w:pPr>
              <w:jc w:val="center"/>
              <w:rPr>
                <w:rFonts w:ascii="Calibri" w:hAnsi="Calibri" w:cs="Calibri"/>
                <w:color w:val="000000"/>
                <w:sz w:val="22"/>
              </w:rPr>
            </w:pPr>
            <w:r>
              <w:rPr>
                <w:rFonts w:ascii="Calibri" w:hAnsi="Calibri" w:cs="Calibri"/>
                <w:color w:val="000000"/>
                <w:sz w:val="22"/>
                <w:szCs w:val="22"/>
              </w:rPr>
              <w:t>201</w:t>
            </w:r>
            <w:r w:rsidR="00480E55">
              <w:rPr>
                <w:rFonts w:ascii="Calibri" w:hAnsi="Calibri" w:cs="Calibri"/>
                <w:color w:val="000000"/>
                <w:sz w:val="22"/>
                <w:szCs w:val="22"/>
              </w:rPr>
              <w:t>9</w:t>
            </w:r>
          </w:p>
        </w:tc>
        <w:tc>
          <w:tcPr>
            <w:tcW w:w="828" w:type="dxa"/>
            <w:tcBorders>
              <w:top w:val="single" w:sz="4" w:space="0" w:color="auto"/>
              <w:left w:val="single" w:sz="4" w:space="0" w:color="979991"/>
              <w:bottom w:val="single" w:sz="8" w:space="0" w:color="auto"/>
              <w:right w:val="single" w:sz="8" w:space="0" w:color="auto"/>
            </w:tcBorders>
            <w:vAlign w:val="center"/>
          </w:tcPr>
          <w:p w:rsidR="005815E6" w:rsidRDefault="005815E6" w:rsidP="00480E55">
            <w:pPr>
              <w:jc w:val="center"/>
              <w:rPr>
                <w:rFonts w:ascii="Calibri" w:hAnsi="Calibri" w:cs="Calibri"/>
                <w:color w:val="000000"/>
                <w:sz w:val="22"/>
              </w:rPr>
            </w:pPr>
            <w:r>
              <w:rPr>
                <w:rFonts w:ascii="Calibri" w:hAnsi="Calibri" w:cs="Calibri"/>
                <w:color w:val="000000"/>
                <w:sz w:val="22"/>
                <w:szCs w:val="22"/>
              </w:rPr>
              <w:t>20</w:t>
            </w:r>
            <w:r w:rsidR="00480E55">
              <w:rPr>
                <w:rFonts w:ascii="Calibri" w:hAnsi="Calibri" w:cs="Calibri"/>
                <w:color w:val="000000"/>
                <w:sz w:val="22"/>
                <w:szCs w:val="22"/>
              </w:rPr>
              <w:t>20</w:t>
            </w:r>
          </w:p>
        </w:tc>
        <w:tc>
          <w:tcPr>
            <w:tcW w:w="828" w:type="dxa"/>
            <w:tcBorders>
              <w:top w:val="single" w:sz="4" w:space="0" w:color="auto"/>
              <w:left w:val="nil"/>
              <w:bottom w:val="single" w:sz="8" w:space="0" w:color="auto"/>
              <w:right w:val="nil"/>
            </w:tcBorders>
            <w:vAlign w:val="center"/>
          </w:tcPr>
          <w:p w:rsidR="005815E6" w:rsidRDefault="005815E6" w:rsidP="00480E55">
            <w:pPr>
              <w:jc w:val="center"/>
              <w:rPr>
                <w:rFonts w:ascii="Calibri" w:hAnsi="Calibri" w:cs="Calibri"/>
                <w:color w:val="000000"/>
                <w:sz w:val="22"/>
              </w:rPr>
            </w:pPr>
            <w:r>
              <w:rPr>
                <w:rFonts w:ascii="Calibri" w:hAnsi="Calibri" w:cs="Calibri"/>
                <w:color w:val="000000"/>
                <w:sz w:val="22"/>
                <w:szCs w:val="22"/>
              </w:rPr>
              <w:t>201</w:t>
            </w:r>
            <w:r w:rsidR="00480E55">
              <w:rPr>
                <w:rFonts w:ascii="Calibri" w:hAnsi="Calibri" w:cs="Calibri"/>
                <w:color w:val="000000"/>
                <w:sz w:val="22"/>
                <w:szCs w:val="22"/>
              </w:rPr>
              <w:t>8</w:t>
            </w:r>
          </w:p>
        </w:tc>
        <w:tc>
          <w:tcPr>
            <w:tcW w:w="828" w:type="dxa"/>
            <w:tcBorders>
              <w:top w:val="single" w:sz="4" w:space="0" w:color="auto"/>
              <w:left w:val="single" w:sz="4" w:space="0" w:color="979991"/>
              <w:bottom w:val="single" w:sz="8" w:space="0" w:color="auto"/>
              <w:right w:val="nil"/>
            </w:tcBorders>
            <w:vAlign w:val="center"/>
          </w:tcPr>
          <w:p w:rsidR="005815E6" w:rsidRDefault="005815E6" w:rsidP="00480E55">
            <w:pPr>
              <w:jc w:val="center"/>
              <w:rPr>
                <w:rFonts w:ascii="Calibri" w:hAnsi="Calibri" w:cs="Calibri"/>
                <w:color w:val="000000"/>
                <w:sz w:val="22"/>
              </w:rPr>
            </w:pPr>
            <w:r>
              <w:rPr>
                <w:rFonts w:ascii="Calibri" w:hAnsi="Calibri" w:cs="Calibri"/>
                <w:color w:val="000000"/>
                <w:sz w:val="22"/>
                <w:szCs w:val="22"/>
              </w:rPr>
              <w:t>201</w:t>
            </w:r>
            <w:r w:rsidR="00480E55">
              <w:rPr>
                <w:rFonts w:ascii="Calibri" w:hAnsi="Calibri" w:cs="Calibri"/>
                <w:color w:val="000000"/>
                <w:sz w:val="22"/>
                <w:szCs w:val="22"/>
              </w:rPr>
              <w:t>9</w:t>
            </w:r>
          </w:p>
        </w:tc>
        <w:tc>
          <w:tcPr>
            <w:tcW w:w="828" w:type="dxa"/>
            <w:tcBorders>
              <w:top w:val="single" w:sz="4" w:space="0" w:color="auto"/>
              <w:left w:val="single" w:sz="4" w:space="0" w:color="979991"/>
              <w:bottom w:val="single" w:sz="8" w:space="0" w:color="auto"/>
              <w:right w:val="single" w:sz="4" w:space="0" w:color="auto"/>
            </w:tcBorders>
            <w:vAlign w:val="center"/>
          </w:tcPr>
          <w:p w:rsidR="005815E6" w:rsidRDefault="005815E6" w:rsidP="00480E55">
            <w:pPr>
              <w:jc w:val="center"/>
              <w:rPr>
                <w:rFonts w:ascii="Calibri" w:hAnsi="Calibri" w:cs="Calibri"/>
                <w:color w:val="000000"/>
                <w:sz w:val="22"/>
              </w:rPr>
            </w:pPr>
            <w:r>
              <w:rPr>
                <w:rFonts w:ascii="Calibri" w:hAnsi="Calibri" w:cs="Calibri"/>
                <w:color w:val="000000"/>
                <w:sz w:val="22"/>
                <w:szCs w:val="22"/>
              </w:rPr>
              <w:t>20</w:t>
            </w:r>
            <w:r w:rsidR="00480E55">
              <w:rPr>
                <w:rFonts w:ascii="Calibri" w:hAnsi="Calibri" w:cs="Calibri"/>
                <w:color w:val="000000"/>
                <w:sz w:val="22"/>
                <w:szCs w:val="22"/>
              </w:rPr>
              <w:t>20</w:t>
            </w:r>
          </w:p>
        </w:tc>
      </w:tr>
      <w:tr w:rsidR="00FA06AF" w:rsidRPr="00B90B39" w:rsidTr="00FA06AF">
        <w:trPr>
          <w:trHeight w:val="227"/>
        </w:trPr>
        <w:tc>
          <w:tcPr>
            <w:tcW w:w="4387" w:type="dxa"/>
            <w:tcBorders>
              <w:top w:val="single" w:sz="8" w:space="0" w:color="auto"/>
              <w:left w:val="single" w:sz="4" w:space="0" w:color="auto"/>
              <w:bottom w:val="single" w:sz="4" w:space="0" w:color="979991"/>
              <w:right w:val="nil"/>
            </w:tcBorders>
            <w:shd w:val="clear" w:color="auto" w:fill="auto"/>
            <w:vAlign w:val="center"/>
          </w:tcPr>
          <w:p w:rsidR="00FA06AF" w:rsidRDefault="00FA06AF" w:rsidP="00FA06AF">
            <w:pPr>
              <w:suppressAutoHyphens w:val="0"/>
              <w:rPr>
                <w:rFonts w:ascii="Calibri" w:hAnsi="Calibri" w:cs="Calibri"/>
                <w:color w:val="000000"/>
                <w:sz w:val="16"/>
                <w:szCs w:val="16"/>
                <w:lang w:eastAsia="pl-PL"/>
              </w:rPr>
            </w:pPr>
            <w:r>
              <w:rPr>
                <w:rFonts w:ascii="Calibri" w:hAnsi="Calibri" w:cs="Calibri"/>
                <w:color w:val="000000"/>
                <w:sz w:val="16"/>
                <w:szCs w:val="16"/>
              </w:rPr>
              <w:t>Użytkownicy samochodów osobowych</w:t>
            </w:r>
          </w:p>
        </w:tc>
        <w:tc>
          <w:tcPr>
            <w:tcW w:w="829" w:type="dxa"/>
            <w:tcBorders>
              <w:top w:val="single" w:sz="8" w:space="0" w:color="auto"/>
              <w:left w:val="single" w:sz="8" w:space="0" w:color="auto"/>
              <w:bottom w:val="single" w:sz="4" w:space="0" w:color="979991"/>
              <w:right w:val="nil"/>
            </w:tcBorders>
            <w:shd w:val="clear" w:color="auto" w:fill="auto"/>
            <w:noWrap/>
            <w:vAlign w:val="center"/>
          </w:tcPr>
          <w:p w:rsidR="00FA06AF" w:rsidRDefault="00FA06AF" w:rsidP="00FA06AF">
            <w:pPr>
              <w:suppressAutoHyphens w:val="0"/>
              <w:jc w:val="center"/>
              <w:rPr>
                <w:rFonts w:ascii="Calibri" w:hAnsi="Calibri" w:cs="Calibri"/>
                <w:color w:val="000000"/>
                <w:sz w:val="22"/>
                <w:lang w:eastAsia="pl-PL"/>
              </w:rPr>
            </w:pPr>
            <w:r>
              <w:rPr>
                <w:rFonts w:ascii="Calibri" w:hAnsi="Calibri" w:cs="Calibri"/>
                <w:color w:val="000000"/>
                <w:sz w:val="22"/>
                <w:szCs w:val="22"/>
              </w:rPr>
              <w:t>72</w:t>
            </w:r>
          </w:p>
        </w:tc>
        <w:tc>
          <w:tcPr>
            <w:tcW w:w="828" w:type="dxa"/>
            <w:tcBorders>
              <w:top w:val="single" w:sz="8" w:space="0" w:color="auto"/>
              <w:left w:val="single" w:sz="4" w:space="0" w:color="979991"/>
              <w:bottom w:val="single" w:sz="4" w:space="0" w:color="979991"/>
              <w:right w:val="nil"/>
            </w:tcBorders>
            <w:shd w:val="clear" w:color="auto" w:fill="auto"/>
            <w:noWrap/>
            <w:vAlign w:val="center"/>
          </w:tcPr>
          <w:p w:rsidR="00FA06AF" w:rsidRDefault="00FA06AF" w:rsidP="00FA06AF">
            <w:pPr>
              <w:jc w:val="center"/>
              <w:rPr>
                <w:rFonts w:ascii="Calibri" w:hAnsi="Calibri" w:cs="Calibri"/>
                <w:color w:val="000000"/>
                <w:sz w:val="22"/>
              </w:rPr>
            </w:pPr>
            <w:r>
              <w:rPr>
                <w:rFonts w:ascii="Calibri" w:hAnsi="Calibri" w:cs="Calibri"/>
                <w:color w:val="000000"/>
                <w:sz w:val="22"/>
                <w:szCs w:val="22"/>
              </w:rPr>
              <w:t>57</w:t>
            </w:r>
          </w:p>
        </w:tc>
        <w:tc>
          <w:tcPr>
            <w:tcW w:w="828" w:type="dxa"/>
            <w:tcBorders>
              <w:top w:val="single" w:sz="8" w:space="0" w:color="auto"/>
              <w:left w:val="single" w:sz="4" w:space="0" w:color="979991"/>
              <w:bottom w:val="single" w:sz="4" w:space="0" w:color="BFBFBF"/>
              <w:right w:val="single" w:sz="8" w:space="0" w:color="auto"/>
            </w:tcBorders>
            <w:shd w:val="clear" w:color="000000" w:fill="FFC7CE"/>
            <w:noWrap/>
            <w:vAlign w:val="center"/>
          </w:tcPr>
          <w:p w:rsidR="00FA06AF" w:rsidRDefault="00FA06AF" w:rsidP="00FA06AF">
            <w:pPr>
              <w:jc w:val="center"/>
              <w:rPr>
                <w:rFonts w:ascii="Calibri" w:hAnsi="Calibri" w:cs="Calibri"/>
                <w:color w:val="9C0006"/>
                <w:sz w:val="22"/>
              </w:rPr>
            </w:pPr>
            <w:r>
              <w:rPr>
                <w:rFonts w:ascii="Calibri" w:hAnsi="Calibri" w:cs="Calibri"/>
                <w:color w:val="9C0006"/>
                <w:sz w:val="22"/>
                <w:szCs w:val="22"/>
              </w:rPr>
              <w:t>76</w:t>
            </w:r>
          </w:p>
        </w:tc>
        <w:tc>
          <w:tcPr>
            <w:tcW w:w="828" w:type="dxa"/>
            <w:tcBorders>
              <w:top w:val="single" w:sz="8" w:space="0" w:color="auto"/>
              <w:left w:val="single" w:sz="8" w:space="0" w:color="auto"/>
              <w:bottom w:val="single" w:sz="4" w:space="0" w:color="979991"/>
              <w:right w:val="nil"/>
            </w:tcBorders>
            <w:shd w:val="clear" w:color="auto" w:fill="auto"/>
            <w:noWrap/>
            <w:vAlign w:val="center"/>
          </w:tcPr>
          <w:p w:rsidR="00FA06AF" w:rsidRDefault="00FA06AF" w:rsidP="00FA06AF">
            <w:pPr>
              <w:jc w:val="center"/>
              <w:rPr>
                <w:rFonts w:ascii="Calibri" w:hAnsi="Calibri" w:cs="Calibri"/>
                <w:color w:val="000000"/>
                <w:sz w:val="22"/>
              </w:rPr>
            </w:pPr>
            <w:r>
              <w:rPr>
                <w:rFonts w:ascii="Calibri" w:hAnsi="Calibri" w:cs="Calibri"/>
                <w:color w:val="000000"/>
                <w:sz w:val="22"/>
                <w:szCs w:val="22"/>
              </w:rPr>
              <w:t>823</w:t>
            </w:r>
          </w:p>
        </w:tc>
        <w:tc>
          <w:tcPr>
            <w:tcW w:w="828" w:type="dxa"/>
            <w:tcBorders>
              <w:top w:val="single" w:sz="8" w:space="0" w:color="auto"/>
              <w:left w:val="single" w:sz="4" w:space="0" w:color="979991"/>
              <w:bottom w:val="single" w:sz="4" w:space="0" w:color="979991"/>
              <w:right w:val="nil"/>
            </w:tcBorders>
            <w:shd w:val="clear" w:color="auto" w:fill="auto"/>
            <w:noWrap/>
            <w:vAlign w:val="center"/>
          </w:tcPr>
          <w:p w:rsidR="00FA06AF" w:rsidRDefault="00FA06AF" w:rsidP="00FA06AF">
            <w:pPr>
              <w:jc w:val="center"/>
              <w:rPr>
                <w:rFonts w:ascii="Calibri" w:hAnsi="Calibri" w:cs="Calibri"/>
                <w:color w:val="000000"/>
                <w:sz w:val="22"/>
              </w:rPr>
            </w:pPr>
            <w:r>
              <w:rPr>
                <w:rFonts w:ascii="Calibri" w:hAnsi="Calibri" w:cs="Calibri"/>
                <w:color w:val="000000"/>
                <w:sz w:val="22"/>
                <w:szCs w:val="22"/>
              </w:rPr>
              <w:t>841</w:t>
            </w:r>
          </w:p>
        </w:tc>
        <w:tc>
          <w:tcPr>
            <w:tcW w:w="828" w:type="dxa"/>
            <w:tcBorders>
              <w:top w:val="single" w:sz="8" w:space="0" w:color="auto"/>
              <w:left w:val="single" w:sz="4" w:space="0" w:color="979991"/>
              <w:bottom w:val="single" w:sz="4" w:space="0" w:color="BFBFBF"/>
              <w:right w:val="single" w:sz="8" w:space="0" w:color="auto"/>
            </w:tcBorders>
            <w:shd w:val="clear" w:color="000000" w:fill="C6EFCE"/>
            <w:noWrap/>
            <w:vAlign w:val="center"/>
          </w:tcPr>
          <w:p w:rsidR="00FA06AF" w:rsidRDefault="00FA06AF" w:rsidP="00FA06AF">
            <w:pPr>
              <w:jc w:val="center"/>
              <w:rPr>
                <w:rFonts w:ascii="Calibri" w:hAnsi="Calibri" w:cs="Calibri"/>
                <w:color w:val="006100"/>
                <w:sz w:val="22"/>
              </w:rPr>
            </w:pPr>
            <w:r>
              <w:rPr>
                <w:rFonts w:ascii="Calibri" w:hAnsi="Calibri" w:cs="Calibri"/>
                <w:color w:val="006100"/>
                <w:sz w:val="22"/>
                <w:szCs w:val="22"/>
              </w:rPr>
              <w:t>680</w:t>
            </w:r>
          </w:p>
        </w:tc>
      </w:tr>
      <w:tr w:rsidR="00FA06AF" w:rsidRPr="00B90B39" w:rsidTr="00FA06AF">
        <w:trPr>
          <w:trHeight w:val="227"/>
        </w:trPr>
        <w:tc>
          <w:tcPr>
            <w:tcW w:w="4387" w:type="dxa"/>
            <w:tcBorders>
              <w:top w:val="nil"/>
              <w:left w:val="single" w:sz="4" w:space="0" w:color="auto"/>
              <w:bottom w:val="single" w:sz="4" w:space="0" w:color="979991"/>
              <w:right w:val="nil"/>
            </w:tcBorders>
            <w:shd w:val="clear" w:color="auto" w:fill="auto"/>
            <w:vAlign w:val="center"/>
          </w:tcPr>
          <w:p w:rsidR="00FA06AF" w:rsidRDefault="00FA06AF" w:rsidP="00FA06AF">
            <w:pPr>
              <w:rPr>
                <w:rFonts w:ascii="Calibri" w:hAnsi="Calibri" w:cs="Calibri"/>
                <w:color w:val="000000"/>
                <w:sz w:val="16"/>
                <w:szCs w:val="16"/>
              </w:rPr>
            </w:pPr>
            <w:r>
              <w:rPr>
                <w:rFonts w:ascii="Calibri" w:hAnsi="Calibri" w:cs="Calibri"/>
                <w:color w:val="000000"/>
                <w:sz w:val="16"/>
                <w:szCs w:val="16"/>
              </w:rPr>
              <w:t>Piesi</w:t>
            </w:r>
          </w:p>
        </w:tc>
        <w:tc>
          <w:tcPr>
            <w:tcW w:w="829" w:type="dxa"/>
            <w:tcBorders>
              <w:top w:val="nil"/>
              <w:left w:val="single" w:sz="8" w:space="0" w:color="auto"/>
              <w:bottom w:val="single" w:sz="4" w:space="0" w:color="979991"/>
              <w:right w:val="nil"/>
            </w:tcBorders>
            <w:shd w:val="clear" w:color="auto" w:fill="auto"/>
            <w:noWrap/>
            <w:vAlign w:val="center"/>
          </w:tcPr>
          <w:p w:rsidR="00FA06AF" w:rsidRDefault="00FA06AF" w:rsidP="00FA06AF">
            <w:pPr>
              <w:jc w:val="center"/>
              <w:rPr>
                <w:rFonts w:ascii="Calibri" w:hAnsi="Calibri" w:cs="Calibri"/>
                <w:color w:val="000000"/>
                <w:sz w:val="22"/>
              </w:rPr>
            </w:pPr>
            <w:r>
              <w:rPr>
                <w:rFonts w:ascii="Calibri" w:hAnsi="Calibri" w:cs="Calibri"/>
                <w:color w:val="000000"/>
                <w:sz w:val="22"/>
                <w:szCs w:val="22"/>
              </w:rPr>
              <w:t>33</w:t>
            </w:r>
          </w:p>
        </w:tc>
        <w:tc>
          <w:tcPr>
            <w:tcW w:w="828" w:type="dxa"/>
            <w:tcBorders>
              <w:top w:val="nil"/>
              <w:left w:val="single" w:sz="4" w:space="0" w:color="979991"/>
              <w:bottom w:val="single" w:sz="4" w:space="0" w:color="979991"/>
              <w:right w:val="nil"/>
            </w:tcBorders>
            <w:shd w:val="clear" w:color="auto" w:fill="auto"/>
            <w:noWrap/>
            <w:vAlign w:val="center"/>
          </w:tcPr>
          <w:p w:rsidR="00FA06AF" w:rsidRDefault="00FA06AF" w:rsidP="00FA06AF">
            <w:pPr>
              <w:jc w:val="center"/>
              <w:rPr>
                <w:rFonts w:ascii="Calibri" w:hAnsi="Calibri" w:cs="Calibri"/>
                <w:color w:val="000000"/>
                <w:sz w:val="22"/>
              </w:rPr>
            </w:pPr>
            <w:r>
              <w:rPr>
                <w:rFonts w:ascii="Calibri" w:hAnsi="Calibri" w:cs="Calibri"/>
                <w:color w:val="000000"/>
                <w:sz w:val="22"/>
                <w:szCs w:val="22"/>
              </w:rPr>
              <w:t>18</w:t>
            </w:r>
          </w:p>
        </w:tc>
        <w:tc>
          <w:tcPr>
            <w:tcW w:w="828" w:type="dxa"/>
            <w:tcBorders>
              <w:top w:val="single" w:sz="4" w:space="0" w:color="BFBFBF"/>
              <w:left w:val="single" w:sz="4" w:space="0" w:color="979991"/>
              <w:bottom w:val="single" w:sz="4" w:space="0" w:color="BFBFBF"/>
              <w:right w:val="single" w:sz="8" w:space="0" w:color="auto"/>
            </w:tcBorders>
            <w:shd w:val="clear" w:color="000000" w:fill="C6EFCE"/>
            <w:noWrap/>
            <w:vAlign w:val="center"/>
          </w:tcPr>
          <w:p w:rsidR="00FA06AF" w:rsidRDefault="00FA06AF" w:rsidP="00FA06AF">
            <w:pPr>
              <w:jc w:val="center"/>
              <w:rPr>
                <w:rFonts w:ascii="Calibri" w:hAnsi="Calibri" w:cs="Calibri"/>
                <w:color w:val="006100"/>
                <w:sz w:val="22"/>
              </w:rPr>
            </w:pPr>
            <w:r>
              <w:rPr>
                <w:rFonts w:ascii="Calibri" w:hAnsi="Calibri" w:cs="Calibri"/>
                <w:color w:val="006100"/>
                <w:sz w:val="22"/>
                <w:szCs w:val="22"/>
              </w:rPr>
              <w:t>15</w:t>
            </w:r>
          </w:p>
        </w:tc>
        <w:tc>
          <w:tcPr>
            <w:tcW w:w="828" w:type="dxa"/>
            <w:tcBorders>
              <w:top w:val="nil"/>
              <w:left w:val="single" w:sz="8" w:space="0" w:color="auto"/>
              <w:bottom w:val="single" w:sz="4" w:space="0" w:color="979991"/>
              <w:right w:val="nil"/>
            </w:tcBorders>
            <w:shd w:val="clear" w:color="auto" w:fill="auto"/>
            <w:noWrap/>
            <w:vAlign w:val="center"/>
          </w:tcPr>
          <w:p w:rsidR="00FA06AF" w:rsidRDefault="00FA06AF" w:rsidP="00FA06AF">
            <w:pPr>
              <w:jc w:val="center"/>
              <w:rPr>
                <w:rFonts w:ascii="Calibri" w:hAnsi="Calibri" w:cs="Calibri"/>
                <w:color w:val="000000"/>
                <w:sz w:val="22"/>
              </w:rPr>
            </w:pPr>
            <w:r>
              <w:rPr>
                <w:rFonts w:ascii="Calibri" w:hAnsi="Calibri" w:cs="Calibri"/>
                <w:color w:val="000000"/>
                <w:sz w:val="22"/>
                <w:szCs w:val="22"/>
              </w:rPr>
              <w:t>232</w:t>
            </w:r>
          </w:p>
        </w:tc>
        <w:tc>
          <w:tcPr>
            <w:tcW w:w="828" w:type="dxa"/>
            <w:tcBorders>
              <w:top w:val="nil"/>
              <w:left w:val="single" w:sz="4" w:space="0" w:color="979991"/>
              <w:bottom w:val="single" w:sz="4" w:space="0" w:color="979991"/>
              <w:right w:val="nil"/>
            </w:tcBorders>
            <w:shd w:val="clear" w:color="auto" w:fill="auto"/>
            <w:noWrap/>
            <w:vAlign w:val="center"/>
          </w:tcPr>
          <w:p w:rsidR="00FA06AF" w:rsidRDefault="00FA06AF" w:rsidP="00FA06AF">
            <w:pPr>
              <w:jc w:val="center"/>
              <w:rPr>
                <w:rFonts w:ascii="Calibri" w:hAnsi="Calibri" w:cs="Calibri"/>
                <w:color w:val="000000"/>
                <w:sz w:val="22"/>
              </w:rPr>
            </w:pPr>
            <w:r>
              <w:rPr>
                <w:rFonts w:ascii="Calibri" w:hAnsi="Calibri" w:cs="Calibri"/>
                <w:color w:val="000000"/>
                <w:sz w:val="22"/>
                <w:szCs w:val="22"/>
              </w:rPr>
              <w:t>222</w:t>
            </w:r>
          </w:p>
        </w:tc>
        <w:tc>
          <w:tcPr>
            <w:tcW w:w="828" w:type="dxa"/>
            <w:tcBorders>
              <w:top w:val="single" w:sz="4" w:space="0" w:color="BFBFBF"/>
              <w:left w:val="single" w:sz="4" w:space="0" w:color="979991"/>
              <w:bottom w:val="single" w:sz="4" w:space="0" w:color="BFBFBF"/>
              <w:right w:val="single" w:sz="8" w:space="0" w:color="auto"/>
            </w:tcBorders>
            <w:shd w:val="clear" w:color="000000" w:fill="C6EFCE"/>
            <w:noWrap/>
            <w:vAlign w:val="center"/>
          </w:tcPr>
          <w:p w:rsidR="00FA06AF" w:rsidRDefault="00FA06AF" w:rsidP="00FA06AF">
            <w:pPr>
              <w:jc w:val="center"/>
              <w:rPr>
                <w:rFonts w:ascii="Calibri" w:hAnsi="Calibri" w:cs="Calibri"/>
                <w:color w:val="006100"/>
                <w:sz w:val="22"/>
              </w:rPr>
            </w:pPr>
            <w:r>
              <w:rPr>
                <w:rFonts w:ascii="Calibri" w:hAnsi="Calibri" w:cs="Calibri"/>
                <w:color w:val="006100"/>
                <w:sz w:val="22"/>
                <w:szCs w:val="22"/>
              </w:rPr>
              <w:t>179</w:t>
            </w:r>
          </w:p>
        </w:tc>
      </w:tr>
      <w:tr w:rsidR="00FA06AF" w:rsidRPr="00B90B39" w:rsidTr="00FA06AF">
        <w:trPr>
          <w:trHeight w:val="227"/>
        </w:trPr>
        <w:tc>
          <w:tcPr>
            <w:tcW w:w="4387" w:type="dxa"/>
            <w:tcBorders>
              <w:top w:val="nil"/>
              <w:left w:val="single" w:sz="4" w:space="0" w:color="auto"/>
              <w:bottom w:val="single" w:sz="4" w:space="0" w:color="979991"/>
              <w:right w:val="nil"/>
            </w:tcBorders>
            <w:shd w:val="clear" w:color="auto" w:fill="auto"/>
            <w:vAlign w:val="center"/>
          </w:tcPr>
          <w:p w:rsidR="00FA06AF" w:rsidRDefault="00FA06AF" w:rsidP="00FA06AF">
            <w:pPr>
              <w:rPr>
                <w:rFonts w:ascii="Calibri" w:hAnsi="Calibri" w:cs="Calibri"/>
                <w:color w:val="000000"/>
                <w:sz w:val="16"/>
                <w:szCs w:val="16"/>
              </w:rPr>
            </w:pPr>
            <w:r>
              <w:rPr>
                <w:rFonts w:ascii="Calibri" w:hAnsi="Calibri" w:cs="Calibri"/>
                <w:color w:val="000000"/>
                <w:sz w:val="16"/>
                <w:szCs w:val="16"/>
              </w:rPr>
              <w:t>Użytkownicy motocykli</w:t>
            </w:r>
          </w:p>
        </w:tc>
        <w:tc>
          <w:tcPr>
            <w:tcW w:w="829" w:type="dxa"/>
            <w:tcBorders>
              <w:top w:val="nil"/>
              <w:left w:val="single" w:sz="8" w:space="0" w:color="auto"/>
              <w:bottom w:val="single" w:sz="4" w:space="0" w:color="979991"/>
              <w:right w:val="nil"/>
            </w:tcBorders>
            <w:shd w:val="clear" w:color="auto" w:fill="auto"/>
            <w:noWrap/>
            <w:vAlign w:val="center"/>
          </w:tcPr>
          <w:p w:rsidR="00FA06AF" w:rsidRDefault="00FA06AF" w:rsidP="00FA06AF">
            <w:pPr>
              <w:jc w:val="center"/>
              <w:rPr>
                <w:rFonts w:ascii="Calibri" w:hAnsi="Calibri" w:cs="Calibri"/>
                <w:color w:val="000000"/>
                <w:sz w:val="22"/>
              </w:rPr>
            </w:pPr>
            <w:r>
              <w:rPr>
                <w:rFonts w:ascii="Calibri" w:hAnsi="Calibri" w:cs="Calibri"/>
                <w:color w:val="000000"/>
                <w:sz w:val="22"/>
                <w:szCs w:val="22"/>
              </w:rPr>
              <w:t>12</w:t>
            </w:r>
          </w:p>
        </w:tc>
        <w:tc>
          <w:tcPr>
            <w:tcW w:w="828" w:type="dxa"/>
            <w:tcBorders>
              <w:top w:val="nil"/>
              <w:left w:val="single" w:sz="4" w:space="0" w:color="979991"/>
              <w:bottom w:val="single" w:sz="4" w:space="0" w:color="979991"/>
              <w:right w:val="nil"/>
            </w:tcBorders>
            <w:shd w:val="clear" w:color="auto" w:fill="auto"/>
            <w:noWrap/>
            <w:vAlign w:val="center"/>
          </w:tcPr>
          <w:p w:rsidR="00FA06AF" w:rsidRDefault="00FA06AF" w:rsidP="00FA06AF">
            <w:pPr>
              <w:jc w:val="center"/>
              <w:rPr>
                <w:rFonts w:ascii="Calibri" w:hAnsi="Calibri" w:cs="Calibri"/>
                <w:color w:val="000000"/>
                <w:sz w:val="22"/>
              </w:rPr>
            </w:pPr>
            <w:r>
              <w:rPr>
                <w:rFonts w:ascii="Calibri" w:hAnsi="Calibri" w:cs="Calibri"/>
                <w:color w:val="000000"/>
                <w:sz w:val="22"/>
                <w:szCs w:val="22"/>
              </w:rPr>
              <w:t>13</w:t>
            </w:r>
          </w:p>
        </w:tc>
        <w:tc>
          <w:tcPr>
            <w:tcW w:w="828" w:type="dxa"/>
            <w:tcBorders>
              <w:top w:val="single" w:sz="4" w:space="0" w:color="BFBFBF"/>
              <w:left w:val="single" w:sz="4" w:space="0" w:color="979991"/>
              <w:bottom w:val="single" w:sz="4" w:space="0" w:color="BFBFBF"/>
              <w:right w:val="single" w:sz="8" w:space="0" w:color="auto"/>
            </w:tcBorders>
            <w:shd w:val="clear" w:color="000000" w:fill="C6EFCE"/>
            <w:noWrap/>
            <w:vAlign w:val="center"/>
          </w:tcPr>
          <w:p w:rsidR="00FA06AF" w:rsidRDefault="00FA06AF" w:rsidP="00FA06AF">
            <w:pPr>
              <w:jc w:val="center"/>
              <w:rPr>
                <w:rFonts w:ascii="Calibri" w:hAnsi="Calibri" w:cs="Calibri"/>
                <w:color w:val="006100"/>
                <w:sz w:val="22"/>
              </w:rPr>
            </w:pPr>
            <w:r>
              <w:rPr>
                <w:rFonts w:ascii="Calibri" w:hAnsi="Calibri" w:cs="Calibri"/>
                <w:color w:val="006100"/>
                <w:sz w:val="22"/>
                <w:szCs w:val="22"/>
              </w:rPr>
              <w:t>10</w:t>
            </w:r>
          </w:p>
        </w:tc>
        <w:tc>
          <w:tcPr>
            <w:tcW w:w="828" w:type="dxa"/>
            <w:tcBorders>
              <w:top w:val="nil"/>
              <w:left w:val="single" w:sz="8" w:space="0" w:color="auto"/>
              <w:bottom w:val="single" w:sz="4" w:space="0" w:color="979991"/>
              <w:right w:val="nil"/>
            </w:tcBorders>
            <w:shd w:val="clear" w:color="auto" w:fill="auto"/>
            <w:noWrap/>
            <w:vAlign w:val="center"/>
          </w:tcPr>
          <w:p w:rsidR="00FA06AF" w:rsidRDefault="00FA06AF" w:rsidP="00FA06AF">
            <w:pPr>
              <w:jc w:val="center"/>
              <w:rPr>
                <w:rFonts w:ascii="Calibri" w:hAnsi="Calibri" w:cs="Calibri"/>
                <w:color w:val="000000"/>
                <w:sz w:val="22"/>
              </w:rPr>
            </w:pPr>
            <w:r>
              <w:rPr>
                <w:rFonts w:ascii="Calibri" w:hAnsi="Calibri" w:cs="Calibri"/>
                <w:color w:val="000000"/>
                <w:sz w:val="22"/>
                <w:szCs w:val="22"/>
              </w:rPr>
              <w:t>100</w:t>
            </w:r>
          </w:p>
        </w:tc>
        <w:tc>
          <w:tcPr>
            <w:tcW w:w="828" w:type="dxa"/>
            <w:tcBorders>
              <w:top w:val="nil"/>
              <w:left w:val="single" w:sz="4" w:space="0" w:color="979991"/>
              <w:bottom w:val="single" w:sz="4" w:space="0" w:color="979991"/>
              <w:right w:val="nil"/>
            </w:tcBorders>
            <w:shd w:val="clear" w:color="auto" w:fill="auto"/>
            <w:noWrap/>
            <w:vAlign w:val="center"/>
          </w:tcPr>
          <w:p w:rsidR="00FA06AF" w:rsidRDefault="00FA06AF" w:rsidP="00FA06AF">
            <w:pPr>
              <w:jc w:val="center"/>
              <w:rPr>
                <w:rFonts w:ascii="Calibri" w:hAnsi="Calibri" w:cs="Calibri"/>
                <w:color w:val="000000"/>
                <w:sz w:val="22"/>
              </w:rPr>
            </w:pPr>
            <w:r>
              <w:rPr>
                <w:rFonts w:ascii="Calibri" w:hAnsi="Calibri" w:cs="Calibri"/>
                <w:color w:val="000000"/>
                <w:sz w:val="22"/>
                <w:szCs w:val="22"/>
              </w:rPr>
              <w:t>93</w:t>
            </w:r>
          </w:p>
        </w:tc>
        <w:tc>
          <w:tcPr>
            <w:tcW w:w="828" w:type="dxa"/>
            <w:tcBorders>
              <w:top w:val="single" w:sz="4" w:space="0" w:color="BFBFBF"/>
              <w:left w:val="single" w:sz="4" w:space="0" w:color="979991"/>
              <w:bottom w:val="single" w:sz="4" w:space="0" w:color="BFBFBF"/>
              <w:right w:val="single" w:sz="8" w:space="0" w:color="auto"/>
            </w:tcBorders>
            <w:shd w:val="clear" w:color="000000" w:fill="C6EFCE"/>
            <w:noWrap/>
            <w:vAlign w:val="center"/>
          </w:tcPr>
          <w:p w:rsidR="00FA06AF" w:rsidRDefault="00FA06AF" w:rsidP="00FA06AF">
            <w:pPr>
              <w:jc w:val="center"/>
              <w:rPr>
                <w:rFonts w:ascii="Calibri" w:hAnsi="Calibri" w:cs="Calibri"/>
                <w:color w:val="006100"/>
                <w:sz w:val="22"/>
              </w:rPr>
            </w:pPr>
            <w:r>
              <w:rPr>
                <w:rFonts w:ascii="Calibri" w:hAnsi="Calibri" w:cs="Calibri"/>
                <w:color w:val="006100"/>
                <w:sz w:val="22"/>
                <w:szCs w:val="22"/>
              </w:rPr>
              <w:t>74</w:t>
            </w:r>
          </w:p>
        </w:tc>
      </w:tr>
      <w:tr w:rsidR="00FA06AF" w:rsidRPr="00B90B39" w:rsidTr="00FA06AF">
        <w:trPr>
          <w:trHeight w:val="227"/>
        </w:trPr>
        <w:tc>
          <w:tcPr>
            <w:tcW w:w="4387" w:type="dxa"/>
            <w:tcBorders>
              <w:top w:val="nil"/>
              <w:left w:val="single" w:sz="4" w:space="0" w:color="auto"/>
              <w:bottom w:val="single" w:sz="4" w:space="0" w:color="979991"/>
              <w:right w:val="nil"/>
            </w:tcBorders>
            <w:shd w:val="clear" w:color="auto" w:fill="auto"/>
            <w:vAlign w:val="center"/>
          </w:tcPr>
          <w:p w:rsidR="00FA06AF" w:rsidRDefault="00FA06AF" w:rsidP="00FA06AF">
            <w:pPr>
              <w:rPr>
                <w:rFonts w:ascii="Calibri" w:hAnsi="Calibri" w:cs="Calibri"/>
                <w:color w:val="000000"/>
                <w:sz w:val="16"/>
                <w:szCs w:val="16"/>
              </w:rPr>
            </w:pPr>
            <w:r>
              <w:rPr>
                <w:rFonts w:ascii="Calibri" w:hAnsi="Calibri" w:cs="Calibri"/>
                <w:color w:val="000000"/>
                <w:sz w:val="16"/>
                <w:szCs w:val="16"/>
              </w:rPr>
              <w:t>Motorowerzyści</w:t>
            </w:r>
          </w:p>
        </w:tc>
        <w:tc>
          <w:tcPr>
            <w:tcW w:w="829" w:type="dxa"/>
            <w:tcBorders>
              <w:top w:val="nil"/>
              <w:left w:val="single" w:sz="8" w:space="0" w:color="auto"/>
              <w:bottom w:val="single" w:sz="4" w:space="0" w:color="979991"/>
              <w:right w:val="nil"/>
            </w:tcBorders>
            <w:shd w:val="clear" w:color="auto" w:fill="auto"/>
            <w:noWrap/>
            <w:vAlign w:val="center"/>
          </w:tcPr>
          <w:p w:rsidR="00FA06AF" w:rsidRDefault="00FA06AF" w:rsidP="00FA06AF">
            <w:pPr>
              <w:jc w:val="center"/>
              <w:rPr>
                <w:rFonts w:ascii="Calibri" w:hAnsi="Calibri" w:cs="Calibri"/>
                <w:color w:val="000000"/>
                <w:sz w:val="22"/>
              </w:rPr>
            </w:pPr>
            <w:r>
              <w:rPr>
                <w:rFonts w:ascii="Calibri" w:hAnsi="Calibri" w:cs="Calibri"/>
                <w:color w:val="000000"/>
                <w:sz w:val="22"/>
                <w:szCs w:val="22"/>
              </w:rPr>
              <w:t>4</w:t>
            </w:r>
          </w:p>
        </w:tc>
        <w:tc>
          <w:tcPr>
            <w:tcW w:w="828" w:type="dxa"/>
            <w:tcBorders>
              <w:top w:val="nil"/>
              <w:left w:val="single" w:sz="4" w:space="0" w:color="979991"/>
              <w:bottom w:val="single" w:sz="4" w:space="0" w:color="979991"/>
              <w:right w:val="nil"/>
            </w:tcBorders>
            <w:shd w:val="clear" w:color="auto" w:fill="auto"/>
            <w:noWrap/>
            <w:vAlign w:val="center"/>
          </w:tcPr>
          <w:p w:rsidR="00FA06AF" w:rsidRDefault="00FA06AF" w:rsidP="00FA06AF">
            <w:pPr>
              <w:jc w:val="center"/>
              <w:rPr>
                <w:rFonts w:ascii="Calibri" w:hAnsi="Calibri" w:cs="Calibri"/>
                <w:color w:val="000000"/>
                <w:sz w:val="22"/>
              </w:rPr>
            </w:pPr>
            <w:r>
              <w:rPr>
                <w:rFonts w:ascii="Calibri" w:hAnsi="Calibri" w:cs="Calibri"/>
                <w:color w:val="000000"/>
                <w:sz w:val="22"/>
                <w:szCs w:val="22"/>
              </w:rPr>
              <w:t>5</w:t>
            </w:r>
          </w:p>
        </w:tc>
        <w:tc>
          <w:tcPr>
            <w:tcW w:w="828" w:type="dxa"/>
            <w:tcBorders>
              <w:top w:val="single" w:sz="4" w:space="0" w:color="BFBFBF"/>
              <w:left w:val="single" w:sz="4" w:space="0" w:color="979991"/>
              <w:bottom w:val="single" w:sz="4" w:space="0" w:color="BFBFBF"/>
              <w:right w:val="single" w:sz="8" w:space="0" w:color="auto"/>
            </w:tcBorders>
            <w:shd w:val="clear" w:color="000000" w:fill="FFC7CE"/>
            <w:noWrap/>
            <w:vAlign w:val="center"/>
          </w:tcPr>
          <w:p w:rsidR="00FA06AF" w:rsidRDefault="00FA06AF" w:rsidP="00FA06AF">
            <w:pPr>
              <w:jc w:val="center"/>
              <w:rPr>
                <w:rFonts w:ascii="Calibri" w:hAnsi="Calibri" w:cs="Calibri"/>
                <w:color w:val="9C0006"/>
                <w:sz w:val="22"/>
              </w:rPr>
            </w:pPr>
            <w:r>
              <w:rPr>
                <w:rFonts w:ascii="Calibri" w:hAnsi="Calibri" w:cs="Calibri"/>
                <w:color w:val="9C0006"/>
                <w:sz w:val="22"/>
                <w:szCs w:val="22"/>
              </w:rPr>
              <w:t>6</w:t>
            </w:r>
          </w:p>
        </w:tc>
        <w:tc>
          <w:tcPr>
            <w:tcW w:w="828" w:type="dxa"/>
            <w:tcBorders>
              <w:top w:val="nil"/>
              <w:left w:val="single" w:sz="8" w:space="0" w:color="auto"/>
              <w:bottom w:val="single" w:sz="4" w:space="0" w:color="979991"/>
              <w:right w:val="nil"/>
            </w:tcBorders>
            <w:shd w:val="clear" w:color="auto" w:fill="auto"/>
            <w:noWrap/>
            <w:vAlign w:val="center"/>
          </w:tcPr>
          <w:p w:rsidR="00FA06AF" w:rsidRDefault="00FA06AF" w:rsidP="00FA06AF">
            <w:pPr>
              <w:jc w:val="center"/>
              <w:rPr>
                <w:rFonts w:ascii="Calibri" w:hAnsi="Calibri" w:cs="Calibri"/>
                <w:color w:val="000000"/>
                <w:sz w:val="22"/>
              </w:rPr>
            </w:pPr>
            <w:r>
              <w:rPr>
                <w:rFonts w:ascii="Calibri" w:hAnsi="Calibri" w:cs="Calibri"/>
                <w:color w:val="000000"/>
                <w:sz w:val="22"/>
                <w:szCs w:val="22"/>
              </w:rPr>
              <w:t>72</w:t>
            </w:r>
          </w:p>
        </w:tc>
        <w:tc>
          <w:tcPr>
            <w:tcW w:w="828" w:type="dxa"/>
            <w:tcBorders>
              <w:top w:val="nil"/>
              <w:left w:val="single" w:sz="4" w:space="0" w:color="979991"/>
              <w:bottom w:val="single" w:sz="4" w:space="0" w:color="979991"/>
              <w:right w:val="nil"/>
            </w:tcBorders>
            <w:shd w:val="clear" w:color="auto" w:fill="auto"/>
            <w:noWrap/>
            <w:vAlign w:val="center"/>
          </w:tcPr>
          <w:p w:rsidR="00FA06AF" w:rsidRDefault="00FA06AF" w:rsidP="00FA06AF">
            <w:pPr>
              <w:jc w:val="center"/>
              <w:rPr>
                <w:rFonts w:ascii="Calibri" w:hAnsi="Calibri" w:cs="Calibri"/>
                <w:color w:val="000000"/>
                <w:sz w:val="22"/>
              </w:rPr>
            </w:pPr>
            <w:r>
              <w:rPr>
                <w:rFonts w:ascii="Calibri" w:hAnsi="Calibri" w:cs="Calibri"/>
                <w:color w:val="000000"/>
                <w:sz w:val="22"/>
                <w:szCs w:val="22"/>
              </w:rPr>
              <w:t>52</w:t>
            </w:r>
          </w:p>
        </w:tc>
        <w:tc>
          <w:tcPr>
            <w:tcW w:w="828" w:type="dxa"/>
            <w:tcBorders>
              <w:top w:val="nil"/>
              <w:left w:val="single" w:sz="4" w:space="0" w:color="979991"/>
              <w:bottom w:val="single" w:sz="4" w:space="0" w:color="BFBFBF"/>
              <w:right w:val="single" w:sz="8" w:space="0" w:color="auto"/>
            </w:tcBorders>
            <w:shd w:val="clear" w:color="auto" w:fill="auto"/>
            <w:noWrap/>
            <w:vAlign w:val="center"/>
          </w:tcPr>
          <w:p w:rsidR="00FA06AF" w:rsidRDefault="00FA06AF" w:rsidP="00FA06AF">
            <w:pPr>
              <w:jc w:val="center"/>
              <w:rPr>
                <w:rFonts w:ascii="Calibri" w:hAnsi="Calibri" w:cs="Calibri"/>
                <w:color w:val="000000"/>
                <w:sz w:val="22"/>
              </w:rPr>
            </w:pPr>
            <w:r>
              <w:rPr>
                <w:rFonts w:ascii="Calibri" w:hAnsi="Calibri" w:cs="Calibri"/>
                <w:color w:val="000000"/>
                <w:sz w:val="22"/>
                <w:szCs w:val="22"/>
              </w:rPr>
              <w:t>52</w:t>
            </w:r>
          </w:p>
        </w:tc>
      </w:tr>
      <w:tr w:rsidR="00FA06AF" w:rsidRPr="00B90B39" w:rsidTr="00FA06AF">
        <w:trPr>
          <w:trHeight w:val="227"/>
        </w:trPr>
        <w:tc>
          <w:tcPr>
            <w:tcW w:w="4387" w:type="dxa"/>
            <w:tcBorders>
              <w:top w:val="nil"/>
              <w:left w:val="single" w:sz="4" w:space="0" w:color="auto"/>
              <w:bottom w:val="single" w:sz="4" w:space="0" w:color="979991"/>
              <w:right w:val="nil"/>
            </w:tcBorders>
            <w:shd w:val="clear" w:color="auto" w:fill="auto"/>
            <w:vAlign w:val="center"/>
          </w:tcPr>
          <w:p w:rsidR="00FA06AF" w:rsidRDefault="00FA06AF" w:rsidP="00FA06AF">
            <w:pPr>
              <w:rPr>
                <w:rFonts w:ascii="Calibri" w:hAnsi="Calibri" w:cs="Calibri"/>
                <w:color w:val="000000"/>
                <w:sz w:val="16"/>
                <w:szCs w:val="16"/>
              </w:rPr>
            </w:pPr>
            <w:r>
              <w:rPr>
                <w:rFonts w:ascii="Calibri" w:hAnsi="Calibri" w:cs="Calibri"/>
                <w:color w:val="000000"/>
                <w:sz w:val="16"/>
                <w:szCs w:val="16"/>
              </w:rPr>
              <w:t>Rowerzyści</w:t>
            </w:r>
          </w:p>
        </w:tc>
        <w:tc>
          <w:tcPr>
            <w:tcW w:w="829" w:type="dxa"/>
            <w:tcBorders>
              <w:top w:val="nil"/>
              <w:left w:val="single" w:sz="8" w:space="0" w:color="auto"/>
              <w:bottom w:val="single" w:sz="4" w:space="0" w:color="979991"/>
              <w:right w:val="nil"/>
            </w:tcBorders>
            <w:shd w:val="clear" w:color="auto" w:fill="auto"/>
            <w:noWrap/>
            <w:vAlign w:val="center"/>
          </w:tcPr>
          <w:p w:rsidR="00FA06AF" w:rsidRDefault="00FA06AF" w:rsidP="00FA06AF">
            <w:pPr>
              <w:jc w:val="center"/>
              <w:rPr>
                <w:rFonts w:ascii="Calibri" w:hAnsi="Calibri" w:cs="Calibri"/>
                <w:color w:val="000000"/>
                <w:sz w:val="22"/>
              </w:rPr>
            </w:pPr>
            <w:r>
              <w:rPr>
                <w:rFonts w:ascii="Calibri" w:hAnsi="Calibri" w:cs="Calibri"/>
                <w:color w:val="000000"/>
                <w:sz w:val="22"/>
                <w:szCs w:val="22"/>
              </w:rPr>
              <w:t>8</w:t>
            </w:r>
          </w:p>
        </w:tc>
        <w:tc>
          <w:tcPr>
            <w:tcW w:w="828" w:type="dxa"/>
            <w:tcBorders>
              <w:top w:val="nil"/>
              <w:left w:val="single" w:sz="4" w:space="0" w:color="979991"/>
              <w:bottom w:val="single" w:sz="4" w:space="0" w:color="979991"/>
              <w:right w:val="nil"/>
            </w:tcBorders>
            <w:shd w:val="clear" w:color="auto" w:fill="auto"/>
            <w:noWrap/>
            <w:vAlign w:val="center"/>
          </w:tcPr>
          <w:p w:rsidR="00FA06AF" w:rsidRDefault="00FA06AF" w:rsidP="00FA06AF">
            <w:pPr>
              <w:jc w:val="center"/>
              <w:rPr>
                <w:rFonts w:ascii="Calibri" w:hAnsi="Calibri" w:cs="Calibri"/>
                <w:color w:val="000000"/>
                <w:sz w:val="22"/>
              </w:rPr>
            </w:pPr>
            <w:r>
              <w:rPr>
                <w:rFonts w:ascii="Calibri" w:hAnsi="Calibri" w:cs="Calibri"/>
                <w:color w:val="000000"/>
                <w:sz w:val="22"/>
                <w:szCs w:val="22"/>
              </w:rPr>
              <w:t>5</w:t>
            </w:r>
          </w:p>
        </w:tc>
        <w:tc>
          <w:tcPr>
            <w:tcW w:w="828" w:type="dxa"/>
            <w:tcBorders>
              <w:top w:val="single" w:sz="4" w:space="0" w:color="BFBFBF"/>
              <w:left w:val="single" w:sz="4" w:space="0" w:color="979991"/>
              <w:bottom w:val="single" w:sz="4" w:space="0" w:color="BFBFBF"/>
              <w:right w:val="single" w:sz="8" w:space="0" w:color="auto"/>
            </w:tcBorders>
            <w:shd w:val="clear" w:color="000000" w:fill="C6EFCE"/>
            <w:noWrap/>
            <w:vAlign w:val="center"/>
          </w:tcPr>
          <w:p w:rsidR="00FA06AF" w:rsidRDefault="00FA06AF" w:rsidP="00FA06AF">
            <w:pPr>
              <w:jc w:val="center"/>
              <w:rPr>
                <w:rFonts w:ascii="Calibri" w:hAnsi="Calibri" w:cs="Calibri"/>
                <w:color w:val="006100"/>
                <w:sz w:val="22"/>
              </w:rPr>
            </w:pPr>
            <w:r>
              <w:rPr>
                <w:rFonts w:ascii="Calibri" w:hAnsi="Calibri" w:cs="Calibri"/>
                <w:color w:val="006100"/>
                <w:sz w:val="22"/>
                <w:szCs w:val="22"/>
              </w:rPr>
              <w:t>4</w:t>
            </w:r>
          </w:p>
        </w:tc>
        <w:tc>
          <w:tcPr>
            <w:tcW w:w="828" w:type="dxa"/>
            <w:tcBorders>
              <w:top w:val="nil"/>
              <w:left w:val="single" w:sz="8" w:space="0" w:color="auto"/>
              <w:bottom w:val="single" w:sz="4" w:space="0" w:color="979991"/>
              <w:right w:val="nil"/>
            </w:tcBorders>
            <w:shd w:val="clear" w:color="auto" w:fill="auto"/>
            <w:noWrap/>
            <w:vAlign w:val="center"/>
          </w:tcPr>
          <w:p w:rsidR="00FA06AF" w:rsidRDefault="00FA06AF" w:rsidP="00FA06AF">
            <w:pPr>
              <w:jc w:val="center"/>
              <w:rPr>
                <w:rFonts w:ascii="Calibri" w:hAnsi="Calibri" w:cs="Calibri"/>
                <w:color w:val="000000"/>
                <w:sz w:val="22"/>
              </w:rPr>
            </w:pPr>
            <w:r>
              <w:rPr>
                <w:rFonts w:ascii="Calibri" w:hAnsi="Calibri" w:cs="Calibri"/>
                <w:color w:val="000000"/>
                <w:sz w:val="22"/>
                <w:szCs w:val="22"/>
              </w:rPr>
              <w:t>160</w:t>
            </w:r>
          </w:p>
        </w:tc>
        <w:tc>
          <w:tcPr>
            <w:tcW w:w="828" w:type="dxa"/>
            <w:tcBorders>
              <w:top w:val="nil"/>
              <w:left w:val="single" w:sz="4" w:space="0" w:color="979991"/>
              <w:bottom w:val="single" w:sz="4" w:space="0" w:color="979991"/>
              <w:right w:val="nil"/>
            </w:tcBorders>
            <w:shd w:val="clear" w:color="auto" w:fill="auto"/>
            <w:noWrap/>
            <w:vAlign w:val="center"/>
          </w:tcPr>
          <w:p w:rsidR="00FA06AF" w:rsidRDefault="00FA06AF" w:rsidP="00FA06AF">
            <w:pPr>
              <w:jc w:val="center"/>
              <w:rPr>
                <w:rFonts w:ascii="Calibri" w:hAnsi="Calibri" w:cs="Calibri"/>
                <w:color w:val="000000"/>
                <w:sz w:val="22"/>
              </w:rPr>
            </w:pPr>
            <w:r>
              <w:rPr>
                <w:rFonts w:ascii="Calibri" w:hAnsi="Calibri" w:cs="Calibri"/>
                <w:color w:val="000000"/>
                <w:sz w:val="22"/>
                <w:szCs w:val="22"/>
              </w:rPr>
              <w:t>134</w:t>
            </w:r>
          </w:p>
        </w:tc>
        <w:tc>
          <w:tcPr>
            <w:tcW w:w="828" w:type="dxa"/>
            <w:tcBorders>
              <w:top w:val="single" w:sz="4" w:space="0" w:color="BFBFBF"/>
              <w:left w:val="single" w:sz="4" w:space="0" w:color="979991"/>
              <w:bottom w:val="single" w:sz="4" w:space="0" w:color="BFBFBF"/>
              <w:right w:val="single" w:sz="8" w:space="0" w:color="auto"/>
            </w:tcBorders>
            <w:shd w:val="clear" w:color="000000" w:fill="C6EFCE"/>
            <w:noWrap/>
            <w:vAlign w:val="center"/>
          </w:tcPr>
          <w:p w:rsidR="00FA06AF" w:rsidRDefault="00FA06AF" w:rsidP="00FA06AF">
            <w:pPr>
              <w:jc w:val="center"/>
              <w:rPr>
                <w:rFonts w:ascii="Calibri" w:hAnsi="Calibri" w:cs="Calibri"/>
                <w:color w:val="006100"/>
                <w:sz w:val="22"/>
              </w:rPr>
            </w:pPr>
            <w:r>
              <w:rPr>
                <w:rFonts w:ascii="Calibri" w:hAnsi="Calibri" w:cs="Calibri"/>
                <w:color w:val="006100"/>
                <w:sz w:val="22"/>
                <w:szCs w:val="22"/>
              </w:rPr>
              <w:t>127</w:t>
            </w:r>
          </w:p>
        </w:tc>
      </w:tr>
      <w:tr w:rsidR="00FA06AF" w:rsidRPr="00B90B39" w:rsidTr="00FA06AF">
        <w:trPr>
          <w:trHeight w:val="227"/>
        </w:trPr>
        <w:tc>
          <w:tcPr>
            <w:tcW w:w="4387" w:type="dxa"/>
            <w:tcBorders>
              <w:top w:val="nil"/>
              <w:left w:val="single" w:sz="4" w:space="0" w:color="auto"/>
              <w:bottom w:val="single" w:sz="4" w:space="0" w:color="979991"/>
              <w:right w:val="nil"/>
            </w:tcBorders>
            <w:shd w:val="clear" w:color="auto" w:fill="auto"/>
            <w:vAlign w:val="center"/>
          </w:tcPr>
          <w:p w:rsidR="00FA06AF" w:rsidRDefault="00FA06AF" w:rsidP="00FA06AF">
            <w:pPr>
              <w:rPr>
                <w:rFonts w:ascii="Calibri" w:hAnsi="Calibri" w:cs="Calibri"/>
                <w:color w:val="000000"/>
                <w:sz w:val="16"/>
                <w:szCs w:val="16"/>
              </w:rPr>
            </w:pPr>
            <w:r>
              <w:rPr>
                <w:rFonts w:ascii="Calibri" w:hAnsi="Calibri" w:cs="Calibri"/>
                <w:color w:val="000000"/>
                <w:sz w:val="16"/>
                <w:szCs w:val="16"/>
              </w:rPr>
              <w:t>Użytkownicy samochodów ciężarowych</w:t>
            </w:r>
          </w:p>
        </w:tc>
        <w:tc>
          <w:tcPr>
            <w:tcW w:w="829" w:type="dxa"/>
            <w:tcBorders>
              <w:top w:val="nil"/>
              <w:left w:val="single" w:sz="8" w:space="0" w:color="auto"/>
              <w:bottom w:val="single" w:sz="4" w:space="0" w:color="979991"/>
              <w:right w:val="nil"/>
            </w:tcBorders>
            <w:shd w:val="clear" w:color="auto" w:fill="auto"/>
            <w:noWrap/>
            <w:vAlign w:val="center"/>
          </w:tcPr>
          <w:p w:rsidR="00FA06AF" w:rsidRDefault="00FA06AF" w:rsidP="00FA06AF">
            <w:pPr>
              <w:jc w:val="center"/>
              <w:rPr>
                <w:rFonts w:ascii="Calibri" w:hAnsi="Calibri" w:cs="Calibri"/>
                <w:color w:val="000000"/>
                <w:sz w:val="22"/>
              </w:rPr>
            </w:pPr>
            <w:r>
              <w:rPr>
                <w:rFonts w:ascii="Calibri" w:hAnsi="Calibri" w:cs="Calibri"/>
                <w:color w:val="000000"/>
                <w:sz w:val="22"/>
                <w:szCs w:val="22"/>
              </w:rPr>
              <w:t>8</w:t>
            </w:r>
          </w:p>
        </w:tc>
        <w:tc>
          <w:tcPr>
            <w:tcW w:w="828" w:type="dxa"/>
            <w:tcBorders>
              <w:top w:val="nil"/>
              <w:left w:val="single" w:sz="4" w:space="0" w:color="979991"/>
              <w:bottom w:val="single" w:sz="4" w:space="0" w:color="979991"/>
              <w:right w:val="nil"/>
            </w:tcBorders>
            <w:shd w:val="clear" w:color="auto" w:fill="auto"/>
            <w:noWrap/>
            <w:vAlign w:val="center"/>
          </w:tcPr>
          <w:p w:rsidR="00FA06AF" w:rsidRDefault="00FA06AF" w:rsidP="00FA06AF">
            <w:pPr>
              <w:jc w:val="center"/>
              <w:rPr>
                <w:rFonts w:ascii="Calibri" w:hAnsi="Calibri" w:cs="Calibri"/>
                <w:color w:val="000000"/>
                <w:sz w:val="22"/>
              </w:rPr>
            </w:pPr>
            <w:r>
              <w:rPr>
                <w:rFonts w:ascii="Calibri" w:hAnsi="Calibri" w:cs="Calibri"/>
                <w:color w:val="000000"/>
                <w:sz w:val="22"/>
                <w:szCs w:val="22"/>
              </w:rPr>
              <w:t>3</w:t>
            </w:r>
          </w:p>
        </w:tc>
        <w:tc>
          <w:tcPr>
            <w:tcW w:w="828" w:type="dxa"/>
            <w:tcBorders>
              <w:top w:val="single" w:sz="4" w:space="0" w:color="BFBFBF"/>
              <w:left w:val="single" w:sz="4" w:space="0" w:color="979991"/>
              <w:bottom w:val="single" w:sz="4" w:space="0" w:color="BFBFBF"/>
              <w:right w:val="single" w:sz="8" w:space="0" w:color="auto"/>
            </w:tcBorders>
            <w:shd w:val="clear" w:color="000000" w:fill="FFC7CE"/>
            <w:noWrap/>
            <w:vAlign w:val="center"/>
          </w:tcPr>
          <w:p w:rsidR="00FA06AF" w:rsidRDefault="00FA06AF" w:rsidP="00FA06AF">
            <w:pPr>
              <w:jc w:val="center"/>
              <w:rPr>
                <w:rFonts w:ascii="Calibri" w:hAnsi="Calibri" w:cs="Calibri"/>
                <w:color w:val="9C0006"/>
                <w:sz w:val="22"/>
              </w:rPr>
            </w:pPr>
            <w:r>
              <w:rPr>
                <w:rFonts w:ascii="Calibri" w:hAnsi="Calibri" w:cs="Calibri"/>
                <w:color w:val="9C0006"/>
                <w:sz w:val="22"/>
                <w:szCs w:val="22"/>
              </w:rPr>
              <w:t>4</w:t>
            </w:r>
          </w:p>
        </w:tc>
        <w:tc>
          <w:tcPr>
            <w:tcW w:w="828" w:type="dxa"/>
            <w:tcBorders>
              <w:top w:val="nil"/>
              <w:left w:val="single" w:sz="8" w:space="0" w:color="auto"/>
              <w:bottom w:val="single" w:sz="4" w:space="0" w:color="979991"/>
              <w:right w:val="nil"/>
            </w:tcBorders>
            <w:shd w:val="clear" w:color="auto" w:fill="auto"/>
            <w:noWrap/>
            <w:vAlign w:val="center"/>
          </w:tcPr>
          <w:p w:rsidR="00FA06AF" w:rsidRDefault="00FA06AF" w:rsidP="00FA06AF">
            <w:pPr>
              <w:jc w:val="center"/>
              <w:rPr>
                <w:rFonts w:ascii="Calibri" w:hAnsi="Calibri" w:cs="Calibri"/>
                <w:color w:val="000000"/>
                <w:sz w:val="22"/>
              </w:rPr>
            </w:pPr>
            <w:r>
              <w:rPr>
                <w:rFonts w:ascii="Calibri" w:hAnsi="Calibri" w:cs="Calibri"/>
                <w:color w:val="000000"/>
                <w:sz w:val="22"/>
                <w:szCs w:val="22"/>
              </w:rPr>
              <w:t>48</w:t>
            </w:r>
          </w:p>
        </w:tc>
        <w:tc>
          <w:tcPr>
            <w:tcW w:w="828" w:type="dxa"/>
            <w:tcBorders>
              <w:top w:val="nil"/>
              <w:left w:val="single" w:sz="4" w:space="0" w:color="979991"/>
              <w:bottom w:val="single" w:sz="4" w:space="0" w:color="979991"/>
              <w:right w:val="nil"/>
            </w:tcBorders>
            <w:shd w:val="clear" w:color="auto" w:fill="auto"/>
            <w:noWrap/>
            <w:vAlign w:val="center"/>
          </w:tcPr>
          <w:p w:rsidR="00FA06AF" w:rsidRDefault="00FA06AF" w:rsidP="00FA06AF">
            <w:pPr>
              <w:jc w:val="center"/>
              <w:rPr>
                <w:rFonts w:ascii="Calibri" w:hAnsi="Calibri" w:cs="Calibri"/>
                <w:color w:val="000000"/>
                <w:sz w:val="22"/>
              </w:rPr>
            </w:pPr>
            <w:r>
              <w:rPr>
                <w:rFonts w:ascii="Calibri" w:hAnsi="Calibri" w:cs="Calibri"/>
                <w:color w:val="000000"/>
                <w:sz w:val="22"/>
                <w:szCs w:val="22"/>
              </w:rPr>
              <w:t>58</w:t>
            </w:r>
          </w:p>
        </w:tc>
        <w:tc>
          <w:tcPr>
            <w:tcW w:w="828" w:type="dxa"/>
            <w:tcBorders>
              <w:top w:val="single" w:sz="4" w:space="0" w:color="BFBFBF"/>
              <w:left w:val="single" w:sz="4" w:space="0" w:color="979991"/>
              <w:bottom w:val="single" w:sz="4" w:space="0" w:color="BFBFBF"/>
              <w:right w:val="single" w:sz="8" w:space="0" w:color="auto"/>
            </w:tcBorders>
            <w:shd w:val="clear" w:color="000000" w:fill="C6EFCE"/>
            <w:noWrap/>
            <w:vAlign w:val="center"/>
          </w:tcPr>
          <w:p w:rsidR="00FA06AF" w:rsidRDefault="00FA06AF" w:rsidP="00FA06AF">
            <w:pPr>
              <w:jc w:val="center"/>
              <w:rPr>
                <w:rFonts w:ascii="Calibri" w:hAnsi="Calibri" w:cs="Calibri"/>
                <w:color w:val="006100"/>
                <w:sz w:val="22"/>
              </w:rPr>
            </w:pPr>
            <w:r>
              <w:rPr>
                <w:rFonts w:ascii="Calibri" w:hAnsi="Calibri" w:cs="Calibri"/>
                <w:color w:val="006100"/>
                <w:sz w:val="22"/>
                <w:szCs w:val="22"/>
              </w:rPr>
              <w:t>42</w:t>
            </w:r>
          </w:p>
        </w:tc>
      </w:tr>
      <w:tr w:rsidR="00FA06AF" w:rsidRPr="00B90B39" w:rsidTr="00FA06AF">
        <w:trPr>
          <w:trHeight w:val="227"/>
        </w:trPr>
        <w:tc>
          <w:tcPr>
            <w:tcW w:w="4387" w:type="dxa"/>
            <w:tcBorders>
              <w:top w:val="nil"/>
              <w:left w:val="single" w:sz="4" w:space="0" w:color="auto"/>
              <w:bottom w:val="single" w:sz="4" w:space="0" w:color="979991"/>
              <w:right w:val="nil"/>
            </w:tcBorders>
            <w:shd w:val="clear" w:color="auto" w:fill="auto"/>
            <w:vAlign w:val="center"/>
          </w:tcPr>
          <w:p w:rsidR="00FA06AF" w:rsidRDefault="00FA06AF" w:rsidP="00FA06AF">
            <w:pPr>
              <w:rPr>
                <w:rFonts w:ascii="Calibri" w:hAnsi="Calibri" w:cs="Calibri"/>
                <w:color w:val="000000"/>
                <w:sz w:val="16"/>
                <w:szCs w:val="16"/>
              </w:rPr>
            </w:pPr>
            <w:r>
              <w:rPr>
                <w:rFonts w:ascii="Calibri" w:hAnsi="Calibri" w:cs="Calibri"/>
                <w:color w:val="000000"/>
                <w:sz w:val="16"/>
                <w:szCs w:val="16"/>
              </w:rPr>
              <w:t>Użytkownicy autobusów</w:t>
            </w:r>
          </w:p>
        </w:tc>
        <w:tc>
          <w:tcPr>
            <w:tcW w:w="829" w:type="dxa"/>
            <w:tcBorders>
              <w:top w:val="nil"/>
              <w:left w:val="single" w:sz="8" w:space="0" w:color="auto"/>
              <w:bottom w:val="single" w:sz="4" w:space="0" w:color="979991"/>
              <w:right w:val="nil"/>
            </w:tcBorders>
            <w:shd w:val="clear" w:color="auto" w:fill="auto"/>
            <w:noWrap/>
            <w:vAlign w:val="center"/>
          </w:tcPr>
          <w:p w:rsidR="00FA06AF" w:rsidRDefault="00FA06AF" w:rsidP="00FA06AF">
            <w:pPr>
              <w:jc w:val="center"/>
              <w:rPr>
                <w:rFonts w:ascii="Calibri" w:hAnsi="Calibri" w:cs="Calibri"/>
                <w:color w:val="000000"/>
                <w:sz w:val="22"/>
              </w:rPr>
            </w:pPr>
            <w:r>
              <w:rPr>
                <w:rFonts w:ascii="Calibri" w:hAnsi="Calibri" w:cs="Calibri"/>
                <w:color w:val="000000"/>
                <w:sz w:val="22"/>
                <w:szCs w:val="22"/>
              </w:rPr>
              <w:t>2</w:t>
            </w:r>
          </w:p>
        </w:tc>
        <w:tc>
          <w:tcPr>
            <w:tcW w:w="828" w:type="dxa"/>
            <w:tcBorders>
              <w:top w:val="nil"/>
              <w:left w:val="single" w:sz="4" w:space="0" w:color="979991"/>
              <w:bottom w:val="single" w:sz="4" w:space="0" w:color="979991"/>
              <w:right w:val="nil"/>
            </w:tcBorders>
            <w:shd w:val="clear" w:color="auto" w:fill="auto"/>
            <w:noWrap/>
            <w:vAlign w:val="center"/>
          </w:tcPr>
          <w:p w:rsidR="00FA06AF" w:rsidRDefault="00FA06AF" w:rsidP="00FA06AF">
            <w:pPr>
              <w:jc w:val="center"/>
              <w:rPr>
                <w:rFonts w:ascii="Calibri" w:hAnsi="Calibri" w:cs="Calibri"/>
                <w:color w:val="000000"/>
                <w:sz w:val="22"/>
              </w:rPr>
            </w:pPr>
            <w:r>
              <w:rPr>
                <w:rFonts w:ascii="Calibri" w:hAnsi="Calibri" w:cs="Calibri"/>
                <w:color w:val="000000"/>
                <w:sz w:val="22"/>
                <w:szCs w:val="22"/>
              </w:rPr>
              <w:t>1</w:t>
            </w:r>
          </w:p>
        </w:tc>
        <w:tc>
          <w:tcPr>
            <w:tcW w:w="828" w:type="dxa"/>
            <w:tcBorders>
              <w:top w:val="single" w:sz="4" w:space="0" w:color="BFBFBF"/>
              <w:left w:val="single" w:sz="4" w:space="0" w:color="979991"/>
              <w:bottom w:val="single" w:sz="4" w:space="0" w:color="BFBFBF"/>
              <w:right w:val="single" w:sz="8" w:space="0" w:color="auto"/>
            </w:tcBorders>
            <w:shd w:val="clear" w:color="000000" w:fill="C6EFCE"/>
            <w:noWrap/>
            <w:vAlign w:val="center"/>
          </w:tcPr>
          <w:p w:rsidR="00FA06AF" w:rsidRDefault="00FA06AF" w:rsidP="00FA06AF">
            <w:pPr>
              <w:jc w:val="center"/>
              <w:rPr>
                <w:rFonts w:ascii="Calibri" w:hAnsi="Calibri" w:cs="Calibri"/>
                <w:color w:val="006100"/>
                <w:sz w:val="22"/>
              </w:rPr>
            </w:pPr>
            <w:r>
              <w:rPr>
                <w:rFonts w:ascii="Calibri" w:hAnsi="Calibri" w:cs="Calibri"/>
                <w:color w:val="006100"/>
                <w:sz w:val="22"/>
                <w:szCs w:val="22"/>
              </w:rPr>
              <w:t>0</w:t>
            </w:r>
          </w:p>
        </w:tc>
        <w:tc>
          <w:tcPr>
            <w:tcW w:w="828" w:type="dxa"/>
            <w:tcBorders>
              <w:top w:val="nil"/>
              <w:left w:val="single" w:sz="8" w:space="0" w:color="auto"/>
              <w:bottom w:val="single" w:sz="4" w:space="0" w:color="979991"/>
              <w:right w:val="nil"/>
            </w:tcBorders>
            <w:shd w:val="clear" w:color="auto" w:fill="auto"/>
            <w:noWrap/>
            <w:vAlign w:val="center"/>
          </w:tcPr>
          <w:p w:rsidR="00FA06AF" w:rsidRDefault="00FA06AF" w:rsidP="00FA06AF">
            <w:pPr>
              <w:jc w:val="center"/>
              <w:rPr>
                <w:rFonts w:ascii="Calibri" w:hAnsi="Calibri" w:cs="Calibri"/>
                <w:color w:val="000000"/>
                <w:sz w:val="22"/>
              </w:rPr>
            </w:pPr>
            <w:r>
              <w:rPr>
                <w:rFonts w:ascii="Calibri" w:hAnsi="Calibri" w:cs="Calibri"/>
                <w:color w:val="000000"/>
                <w:sz w:val="22"/>
                <w:szCs w:val="22"/>
              </w:rPr>
              <w:t>62</w:t>
            </w:r>
          </w:p>
        </w:tc>
        <w:tc>
          <w:tcPr>
            <w:tcW w:w="828" w:type="dxa"/>
            <w:tcBorders>
              <w:top w:val="nil"/>
              <w:left w:val="single" w:sz="4" w:space="0" w:color="979991"/>
              <w:bottom w:val="single" w:sz="4" w:space="0" w:color="979991"/>
              <w:right w:val="nil"/>
            </w:tcBorders>
            <w:shd w:val="clear" w:color="auto" w:fill="auto"/>
            <w:noWrap/>
            <w:vAlign w:val="center"/>
          </w:tcPr>
          <w:p w:rsidR="00FA06AF" w:rsidRDefault="00FA06AF" w:rsidP="00FA06AF">
            <w:pPr>
              <w:jc w:val="center"/>
              <w:rPr>
                <w:rFonts w:ascii="Calibri" w:hAnsi="Calibri" w:cs="Calibri"/>
                <w:color w:val="000000"/>
                <w:sz w:val="22"/>
              </w:rPr>
            </w:pPr>
            <w:r>
              <w:rPr>
                <w:rFonts w:ascii="Calibri" w:hAnsi="Calibri" w:cs="Calibri"/>
                <w:color w:val="000000"/>
                <w:sz w:val="22"/>
                <w:szCs w:val="22"/>
              </w:rPr>
              <w:t>93</w:t>
            </w:r>
          </w:p>
        </w:tc>
        <w:tc>
          <w:tcPr>
            <w:tcW w:w="828" w:type="dxa"/>
            <w:tcBorders>
              <w:top w:val="single" w:sz="4" w:space="0" w:color="BFBFBF"/>
              <w:left w:val="single" w:sz="4" w:space="0" w:color="979991"/>
              <w:bottom w:val="single" w:sz="4" w:space="0" w:color="BFBFBF"/>
              <w:right w:val="single" w:sz="8" w:space="0" w:color="auto"/>
            </w:tcBorders>
            <w:shd w:val="clear" w:color="000000" w:fill="C6EFCE"/>
            <w:noWrap/>
            <w:vAlign w:val="center"/>
          </w:tcPr>
          <w:p w:rsidR="00FA06AF" w:rsidRDefault="00FA06AF" w:rsidP="00FA06AF">
            <w:pPr>
              <w:jc w:val="center"/>
              <w:rPr>
                <w:rFonts w:ascii="Calibri" w:hAnsi="Calibri" w:cs="Calibri"/>
                <w:color w:val="006100"/>
                <w:sz w:val="22"/>
              </w:rPr>
            </w:pPr>
            <w:r>
              <w:rPr>
                <w:rFonts w:ascii="Calibri" w:hAnsi="Calibri" w:cs="Calibri"/>
                <w:color w:val="006100"/>
                <w:sz w:val="22"/>
                <w:szCs w:val="22"/>
              </w:rPr>
              <w:t>16</w:t>
            </w:r>
          </w:p>
        </w:tc>
      </w:tr>
      <w:tr w:rsidR="00FA06AF" w:rsidRPr="00B90B39" w:rsidTr="00FA06AF">
        <w:trPr>
          <w:trHeight w:val="227"/>
        </w:trPr>
        <w:tc>
          <w:tcPr>
            <w:tcW w:w="4387" w:type="dxa"/>
            <w:tcBorders>
              <w:top w:val="nil"/>
              <w:left w:val="single" w:sz="4" w:space="0" w:color="auto"/>
              <w:bottom w:val="single" w:sz="4" w:space="0" w:color="979991"/>
              <w:right w:val="nil"/>
            </w:tcBorders>
            <w:shd w:val="clear" w:color="auto" w:fill="auto"/>
            <w:vAlign w:val="center"/>
          </w:tcPr>
          <w:p w:rsidR="00FA06AF" w:rsidRDefault="00FA06AF" w:rsidP="00FA06AF">
            <w:pPr>
              <w:rPr>
                <w:rFonts w:ascii="Calibri" w:hAnsi="Calibri" w:cs="Calibri"/>
                <w:color w:val="000000"/>
                <w:sz w:val="16"/>
                <w:szCs w:val="16"/>
              </w:rPr>
            </w:pPr>
            <w:r>
              <w:rPr>
                <w:rFonts w:ascii="Calibri" w:hAnsi="Calibri" w:cs="Calibri"/>
                <w:color w:val="000000"/>
                <w:sz w:val="16"/>
                <w:szCs w:val="16"/>
              </w:rPr>
              <w:t>Pojazd nieustalony</w:t>
            </w:r>
          </w:p>
        </w:tc>
        <w:tc>
          <w:tcPr>
            <w:tcW w:w="829" w:type="dxa"/>
            <w:tcBorders>
              <w:top w:val="nil"/>
              <w:left w:val="single" w:sz="8" w:space="0" w:color="auto"/>
              <w:bottom w:val="single" w:sz="4" w:space="0" w:color="979991"/>
              <w:right w:val="nil"/>
            </w:tcBorders>
            <w:shd w:val="clear" w:color="auto" w:fill="auto"/>
            <w:noWrap/>
            <w:vAlign w:val="center"/>
          </w:tcPr>
          <w:p w:rsidR="00FA06AF" w:rsidRDefault="00FA06AF" w:rsidP="00FA06AF">
            <w:pPr>
              <w:jc w:val="center"/>
              <w:rPr>
                <w:rFonts w:ascii="Calibri" w:hAnsi="Calibri" w:cs="Calibri"/>
                <w:color w:val="000000"/>
                <w:sz w:val="22"/>
              </w:rPr>
            </w:pPr>
            <w:r>
              <w:rPr>
                <w:rFonts w:ascii="Calibri" w:hAnsi="Calibri" w:cs="Calibri"/>
                <w:color w:val="000000"/>
                <w:sz w:val="22"/>
                <w:szCs w:val="22"/>
              </w:rPr>
              <w:t>0</w:t>
            </w:r>
          </w:p>
        </w:tc>
        <w:tc>
          <w:tcPr>
            <w:tcW w:w="828" w:type="dxa"/>
            <w:tcBorders>
              <w:top w:val="nil"/>
              <w:left w:val="single" w:sz="4" w:space="0" w:color="979991"/>
              <w:bottom w:val="single" w:sz="4" w:space="0" w:color="979991"/>
              <w:right w:val="nil"/>
            </w:tcBorders>
            <w:shd w:val="clear" w:color="auto" w:fill="auto"/>
            <w:noWrap/>
            <w:vAlign w:val="center"/>
          </w:tcPr>
          <w:p w:rsidR="00FA06AF" w:rsidRDefault="00FA06AF" w:rsidP="00FA06AF">
            <w:pPr>
              <w:jc w:val="center"/>
              <w:rPr>
                <w:rFonts w:ascii="Calibri" w:hAnsi="Calibri" w:cs="Calibri"/>
                <w:color w:val="000000"/>
                <w:sz w:val="22"/>
              </w:rPr>
            </w:pPr>
            <w:r>
              <w:rPr>
                <w:rFonts w:ascii="Calibri" w:hAnsi="Calibri" w:cs="Calibri"/>
                <w:color w:val="000000"/>
                <w:sz w:val="22"/>
                <w:szCs w:val="22"/>
              </w:rPr>
              <w:t>0</w:t>
            </w:r>
          </w:p>
        </w:tc>
        <w:tc>
          <w:tcPr>
            <w:tcW w:w="828" w:type="dxa"/>
            <w:tcBorders>
              <w:top w:val="nil"/>
              <w:left w:val="single" w:sz="4" w:space="0" w:color="979991"/>
              <w:bottom w:val="single" w:sz="4" w:space="0" w:color="BFBFBF"/>
              <w:right w:val="single" w:sz="8" w:space="0" w:color="auto"/>
            </w:tcBorders>
            <w:shd w:val="clear" w:color="auto" w:fill="auto"/>
            <w:noWrap/>
            <w:vAlign w:val="center"/>
          </w:tcPr>
          <w:p w:rsidR="00FA06AF" w:rsidRDefault="00FA06AF" w:rsidP="00FA06AF">
            <w:pPr>
              <w:jc w:val="center"/>
              <w:rPr>
                <w:rFonts w:ascii="Calibri" w:hAnsi="Calibri" w:cs="Calibri"/>
                <w:color w:val="000000"/>
                <w:sz w:val="22"/>
              </w:rPr>
            </w:pPr>
            <w:r>
              <w:rPr>
                <w:rFonts w:ascii="Calibri" w:hAnsi="Calibri" w:cs="Calibri"/>
                <w:color w:val="000000"/>
                <w:sz w:val="22"/>
                <w:szCs w:val="22"/>
              </w:rPr>
              <w:t>0</w:t>
            </w:r>
          </w:p>
        </w:tc>
        <w:tc>
          <w:tcPr>
            <w:tcW w:w="828" w:type="dxa"/>
            <w:tcBorders>
              <w:top w:val="nil"/>
              <w:left w:val="single" w:sz="8" w:space="0" w:color="auto"/>
              <w:bottom w:val="single" w:sz="4" w:space="0" w:color="979991"/>
              <w:right w:val="nil"/>
            </w:tcBorders>
            <w:shd w:val="clear" w:color="auto" w:fill="auto"/>
            <w:noWrap/>
            <w:vAlign w:val="center"/>
          </w:tcPr>
          <w:p w:rsidR="00FA06AF" w:rsidRDefault="00FA06AF" w:rsidP="00FA06AF">
            <w:pPr>
              <w:jc w:val="center"/>
              <w:rPr>
                <w:rFonts w:ascii="Calibri" w:hAnsi="Calibri" w:cs="Calibri"/>
                <w:color w:val="000000"/>
                <w:sz w:val="22"/>
              </w:rPr>
            </w:pPr>
            <w:r>
              <w:rPr>
                <w:rFonts w:ascii="Calibri" w:hAnsi="Calibri" w:cs="Calibri"/>
                <w:color w:val="000000"/>
                <w:sz w:val="22"/>
                <w:szCs w:val="22"/>
              </w:rPr>
              <w:t>0</w:t>
            </w:r>
          </w:p>
        </w:tc>
        <w:tc>
          <w:tcPr>
            <w:tcW w:w="828" w:type="dxa"/>
            <w:tcBorders>
              <w:top w:val="nil"/>
              <w:left w:val="single" w:sz="4" w:space="0" w:color="979991"/>
              <w:bottom w:val="single" w:sz="4" w:space="0" w:color="979991"/>
              <w:right w:val="nil"/>
            </w:tcBorders>
            <w:shd w:val="clear" w:color="auto" w:fill="auto"/>
            <w:noWrap/>
            <w:vAlign w:val="center"/>
          </w:tcPr>
          <w:p w:rsidR="00FA06AF" w:rsidRDefault="00FA06AF" w:rsidP="00FA06AF">
            <w:pPr>
              <w:jc w:val="center"/>
              <w:rPr>
                <w:rFonts w:ascii="Calibri" w:hAnsi="Calibri" w:cs="Calibri"/>
                <w:color w:val="000000"/>
                <w:sz w:val="22"/>
              </w:rPr>
            </w:pPr>
            <w:r>
              <w:rPr>
                <w:rFonts w:ascii="Calibri" w:hAnsi="Calibri" w:cs="Calibri"/>
                <w:color w:val="000000"/>
                <w:sz w:val="22"/>
                <w:szCs w:val="22"/>
              </w:rPr>
              <w:t>2</w:t>
            </w:r>
          </w:p>
        </w:tc>
        <w:tc>
          <w:tcPr>
            <w:tcW w:w="828" w:type="dxa"/>
            <w:tcBorders>
              <w:top w:val="single" w:sz="4" w:space="0" w:color="BFBFBF"/>
              <w:left w:val="single" w:sz="4" w:space="0" w:color="979991"/>
              <w:bottom w:val="single" w:sz="4" w:space="0" w:color="BFBFBF"/>
              <w:right w:val="single" w:sz="8" w:space="0" w:color="auto"/>
            </w:tcBorders>
            <w:shd w:val="clear" w:color="000000" w:fill="C6EFCE"/>
            <w:noWrap/>
            <w:vAlign w:val="center"/>
          </w:tcPr>
          <w:p w:rsidR="00FA06AF" w:rsidRDefault="00FA06AF" w:rsidP="00FA06AF">
            <w:pPr>
              <w:jc w:val="center"/>
              <w:rPr>
                <w:rFonts w:ascii="Calibri" w:hAnsi="Calibri" w:cs="Calibri"/>
                <w:color w:val="006100"/>
                <w:sz w:val="22"/>
              </w:rPr>
            </w:pPr>
            <w:r>
              <w:rPr>
                <w:rFonts w:ascii="Calibri" w:hAnsi="Calibri" w:cs="Calibri"/>
                <w:color w:val="006100"/>
                <w:sz w:val="22"/>
                <w:szCs w:val="22"/>
              </w:rPr>
              <w:t>1</w:t>
            </w:r>
          </w:p>
        </w:tc>
      </w:tr>
      <w:tr w:rsidR="00FA06AF" w:rsidRPr="00B90B39" w:rsidTr="00FA06AF">
        <w:trPr>
          <w:trHeight w:val="227"/>
        </w:trPr>
        <w:tc>
          <w:tcPr>
            <w:tcW w:w="4387" w:type="dxa"/>
            <w:tcBorders>
              <w:top w:val="nil"/>
              <w:left w:val="single" w:sz="4" w:space="0" w:color="auto"/>
              <w:bottom w:val="single" w:sz="4" w:space="0" w:color="979991"/>
              <w:right w:val="nil"/>
            </w:tcBorders>
            <w:shd w:val="clear" w:color="auto" w:fill="auto"/>
            <w:vAlign w:val="center"/>
          </w:tcPr>
          <w:p w:rsidR="00FA06AF" w:rsidRDefault="00FA06AF" w:rsidP="00FA06AF">
            <w:pPr>
              <w:rPr>
                <w:rFonts w:ascii="Calibri" w:hAnsi="Calibri" w:cs="Calibri"/>
                <w:color w:val="000000"/>
                <w:sz w:val="16"/>
                <w:szCs w:val="16"/>
              </w:rPr>
            </w:pPr>
            <w:r>
              <w:rPr>
                <w:rFonts w:ascii="Calibri" w:hAnsi="Calibri" w:cs="Calibri"/>
                <w:color w:val="000000"/>
                <w:sz w:val="16"/>
                <w:szCs w:val="16"/>
              </w:rPr>
              <w:t>Użytkownicy czterokołowców</w:t>
            </w:r>
          </w:p>
        </w:tc>
        <w:tc>
          <w:tcPr>
            <w:tcW w:w="829" w:type="dxa"/>
            <w:tcBorders>
              <w:top w:val="nil"/>
              <w:left w:val="single" w:sz="8" w:space="0" w:color="auto"/>
              <w:bottom w:val="single" w:sz="4" w:space="0" w:color="979991"/>
              <w:right w:val="nil"/>
            </w:tcBorders>
            <w:shd w:val="clear" w:color="auto" w:fill="auto"/>
            <w:noWrap/>
            <w:vAlign w:val="center"/>
          </w:tcPr>
          <w:p w:rsidR="00FA06AF" w:rsidRDefault="00FA06AF" w:rsidP="00FA06AF">
            <w:pPr>
              <w:jc w:val="center"/>
              <w:rPr>
                <w:rFonts w:ascii="Calibri" w:hAnsi="Calibri" w:cs="Calibri"/>
                <w:color w:val="000000"/>
                <w:sz w:val="22"/>
              </w:rPr>
            </w:pPr>
            <w:r>
              <w:rPr>
                <w:rFonts w:ascii="Calibri" w:hAnsi="Calibri" w:cs="Calibri"/>
                <w:color w:val="000000"/>
                <w:sz w:val="22"/>
                <w:szCs w:val="22"/>
              </w:rPr>
              <w:t>1</w:t>
            </w:r>
          </w:p>
        </w:tc>
        <w:tc>
          <w:tcPr>
            <w:tcW w:w="828" w:type="dxa"/>
            <w:tcBorders>
              <w:top w:val="nil"/>
              <w:left w:val="single" w:sz="4" w:space="0" w:color="979991"/>
              <w:bottom w:val="single" w:sz="4" w:space="0" w:color="979991"/>
              <w:right w:val="nil"/>
            </w:tcBorders>
            <w:shd w:val="clear" w:color="auto" w:fill="auto"/>
            <w:noWrap/>
            <w:vAlign w:val="center"/>
          </w:tcPr>
          <w:p w:rsidR="00FA06AF" w:rsidRDefault="00FA06AF" w:rsidP="00FA06AF">
            <w:pPr>
              <w:jc w:val="center"/>
              <w:rPr>
                <w:rFonts w:ascii="Calibri" w:hAnsi="Calibri" w:cs="Calibri"/>
                <w:color w:val="000000"/>
                <w:sz w:val="22"/>
              </w:rPr>
            </w:pPr>
            <w:r>
              <w:rPr>
                <w:rFonts w:ascii="Calibri" w:hAnsi="Calibri" w:cs="Calibri"/>
                <w:color w:val="000000"/>
                <w:sz w:val="22"/>
                <w:szCs w:val="22"/>
              </w:rPr>
              <w:t>0</w:t>
            </w:r>
          </w:p>
        </w:tc>
        <w:tc>
          <w:tcPr>
            <w:tcW w:w="828" w:type="dxa"/>
            <w:tcBorders>
              <w:top w:val="nil"/>
              <w:left w:val="single" w:sz="4" w:space="0" w:color="979991"/>
              <w:bottom w:val="single" w:sz="4" w:space="0" w:color="BFBFBF"/>
              <w:right w:val="single" w:sz="8" w:space="0" w:color="auto"/>
            </w:tcBorders>
            <w:shd w:val="clear" w:color="auto" w:fill="auto"/>
            <w:noWrap/>
            <w:vAlign w:val="center"/>
          </w:tcPr>
          <w:p w:rsidR="00FA06AF" w:rsidRDefault="00FA06AF" w:rsidP="00FA06AF">
            <w:pPr>
              <w:jc w:val="center"/>
              <w:rPr>
                <w:rFonts w:ascii="Calibri" w:hAnsi="Calibri" w:cs="Calibri"/>
                <w:b/>
                <w:bCs/>
                <w:color w:val="000000"/>
                <w:sz w:val="22"/>
              </w:rPr>
            </w:pPr>
            <w:r>
              <w:rPr>
                <w:rFonts w:ascii="Calibri" w:hAnsi="Calibri" w:cs="Calibri"/>
                <w:b/>
                <w:bCs/>
                <w:color w:val="000000"/>
                <w:sz w:val="22"/>
                <w:szCs w:val="22"/>
              </w:rPr>
              <w:t>0</w:t>
            </w:r>
          </w:p>
        </w:tc>
        <w:tc>
          <w:tcPr>
            <w:tcW w:w="828" w:type="dxa"/>
            <w:tcBorders>
              <w:top w:val="nil"/>
              <w:left w:val="single" w:sz="8" w:space="0" w:color="auto"/>
              <w:bottom w:val="single" w:sz="4" w:space="0" w:color="979991"/>
              <w:right w:val="nil"/>
            </w:tcBorders>
            <w:shd w:val="clear" w:color="auto" w:fill="auto"/>
            <w:noWrap/>
            <w:vAlign w:val="center"/>
          </w:tcPr>
          <w:p w:rsidR="00FA06AF" w:rsidRDefault="00FA06AF" w:rsidP="00FA06AF">
            <w:pPr>
              <w:jc w:val="center"/>
              <w:rPr>
                <w:rFonts w:ascii="Calibri" w:hAnsi="Calibri" w:cs="Calibri"/>
                <w:color w:val="000000"/>
                <w:sz w:val="22"/>
              </w:rPr>
            </w:pPr>
            <w:r>
              <w:rPr>
                <w:rFonts w:ascii="Calibri" w:hAnsi="Calibri" w:cs="Calibri"/>
                <w:color w:val="000000"/>
                <w:sz w:val="22"/>
                <w:szCs w:val="22"/>
              </w:rPr>
              <w:t>8</w:t>
            </w:r>
          </w:p>
        </w:tc>
        <w:tc>
          <w:tcPr>
            <w:tcW w:w="828" w:type="dxa"/>
            <w:tcBorders>
              <w:top w:val="nil"/>
              <w:left w:val="single" w:sz="4" w:space="0" w:color="979991"/>
              <w:bottom w:val="single" w:sz="4" w:space="0" w:color="979991"/>
              <w:right w:val="nil"/>
            </w:tcBorders>
            <w:shd w:val="clear" w:color="auto" w:fill="auto"/>
            <w:noWrap/>
            <w:vAlign w:val="center"/>
          </w:tcPr>
          <w:p w:rsidR="00FA06AF" w:rsidRDefault="00FA06AF" w:rsidP="00FA06AF">
            <w:pPr>
              <w:jc w:val="center"/>
              <w:rPr>
                <w:rFonts w:ascii="Calibri" w:hAnsi="Calibri" w:cs="Calibri"/>
                <w:color w:val="000000"/>
                <w:sz w:val="22"/>
              </w:rPr>
            </w:pPr>
            <w:r>
              <w:rPr>
                <w:rFonts w:ascii="Calibri" w:hAnsi="Calibri" w:cs="Calibri"/>
                <w:color w:val="000000"/>
                <w:sz w:val="22"/>
                <w:szCs w:val="22"/>
              </w:rPr>
              <w:t>3</w:t>
            </w:r>
          </w:p>
        </w:tc>
        <w:tc>
          <w:tcPr>
            <w:tcW w:w="828" w:type="dxa"/>
            <w:tcBorders>
              <w:top w:val="single" w:sz="4" w:space="0" w:color="BFBFBF"/>
              <w:left w:val="single" w:sz="4" w:space="0" w:color="979991"/>
              <w:bottom w:val="single" w:sz="4" w:space="0" w:color="BFBFBF"/>
              <w:right w:val="single" w:sz="8" w:space="0" w:color="auto"/>
            </w:tcBorders>
            <w:shd w:val="clear" w:color="000000" w:fill="FFC7CE"/>
            <w:noWrap/>
            <w:vAlign w:val="center"/>
          </w:tcPr>
          <w:p w:rsidR="00FA06AF" w:rsidRDefault="00FA06AF" w:rsidP="00FA06AF">
            <w:pPr>
              <w:jc w:val="center"/>
              <w:rPr>
                <w:rFonts w:ascii="Calibri" w:hAnsi="Calibri" w:cs="Calibri"/>
                <w:b/>
                <w:bCs/>
                <w:color w:val="9C0006"/>
                <w:sz w:val="22"/>
              </w:rPr>
            </w:pPr>
            <w:r>
              <w:rPr>
                <w:rFonts w:ascii="Calibri" w:hAnsi="Calibri" w:cs="Calibri"/>
                <w:b/>
                <w:bCs/>
                <w:color w:val="9C0006"/>
                <w:sz w:val="22"/>
                <w:szCs w:val="22"/>
              </w:rPr>
              <w:t>7</w:t>
            </w:r>
          </w:p>
        </w:tc>
      </w:tr>
      <w:tr w:rsidR="00FA06AF" w:rsidRPr="00B90B39" w:rsidTr="00FA06AF">
        <w:trPr>
          <w:trHeight w:val="227"/>
        </w:trPr>
        <w:tc>
          <w:tcPr>
            <w:tcW w:w="4387" w:type="dxa"/>
            <w:tcBorders>
              <w:top w:val="nil"/>
              <w:left w:val="single" w:sz="4" w:space="0" w:color="auto"/>
              <w:bottom w:val="single" w:sz="4" w:space="0" w:color="979991"/>
              <w:right w:val="nil"/>
            </w:tcBorders>
            <w:shd w:val="clear" w:color="auto" w:fill="auto"/>
            <w:vAlign w:val="center"/>
          </w:tcPr>
          <w:p w:rsidR="00FA06AF" w:rsidRDefault="00FA06AF" w:rsidP="00FA06AF">
            <w:pPr>
              <w:rPr>
                <w:rFonts w:ascii="Calibri" w:hAnsi="Calibri" w:cs="Calibri"/>
                <w:color w:val="000000"/>
                <w:sz w:val="16"/>
                <w:szCs w:val="16"/>
              </w:rPr>
            </w:pPr>
            <w:r>
              <w:rPr>
                <w:rFonts w:ascii="Calibri" w:hAnsi="Calibri" w:cs="Calibri"/>
                <w:color w:val="000000"/>
                <w:sz w:val="16"/>
                <w:szCs w:val="16"/>
              </w:rPr>
              <w:t>Użytkownicy ciągników</w:t>
            </w:r>
          </w:p>
        </w:tc>
        <w:tc>
          <w:tcPr>
            <w:tcW w:w="829" w:type="dxa"/>
            <w:tcBorders>
              <w:top w:val="nil"/>
              <w:left w:val="single" w:sz="8" w:space="0" w:color="auto"/>
              <w:bottom w:val="single" w:sz="4" w:space="0" w:color="979991"/>
              <w:right w:val="nil"/>
            </w:tcBorders>
            <w:shd w:val="clear" w:color="auto" w:fill="auto"/>
            <w:noWrap/>
            <w:vAlign w:val="center"/>
          </w:tcPr>
          <w:p w:rsidR="00FA06AF" w:rsidRDefault="00FA06AF" w:rsidP="00FA06AF">
            <w:pPr>
              <w:jc w:val="center"/>
              <w:rPr>
                <w:rFonts w:ascii="Calibri" w:hAnsi="Calibri" w:cs="Calibri"/>
                <w:color w:val="000000"/>
                <w:sz w:val="22"/>
              </w:rPr>
            </w:pPr>
            <w:r>
              <w:rPr>
                <w:rFonts w:ascii="Calibri" w:hAnsi="Calibri" w:cs="Calibri"/>
                <w:color w:val="000000"/>
                <w:sz w:val="22"/>
                <w:szCs w:val="22"/>
              </w:rPr>
              <w:t>0</w:t>
            </w:r>
          </w:p>
        </w:tc>
        <w:tc>
          <w:tcPr>
            <w:tcW w:w="828" w:type="dxa"/>
            <w:tcBorders>
              <w:top w:val="nil"/>
              <w:left w:val="single" w:sz="4" w:space="0" w:color="979991"/>
              <w:bottom w:val="single" w:sz="4" w:space="0" w:color="979991"/>
              <w:right w:val="nil"/>
            </w:tcBorders>
            <w:shd w:val="clear" w:color="auto" w:fill="auto"/>
            <w:noWrap/>
            <w:vAlign w:val="center"/>
          </w:tcPr>
          <w:p w:rsidR="00FA06AF" w:rsidRDefault="00FA06AF" w:rsidP="00FA06AF">
            <w:pPr>
              <w:jc w:val="center"/>
              <w:rPr>
                <w:rFonts w:ascii="Calibri" w:hAnsi="Calibri" w:cs="Calibri"/>
                <w:color w:val="000000"/>
                <w:sz w:val="22"/>
              </w:rPr>
            </w:pPr>
            <w:r>
              <w:rPr>
                <w:rFonts w:ascii="Calibri" w:hAnsi="Calibri" w:cs="Calibri"/>
                <w:color w:val="000000"/>
                <w:sz w:val="22"/>
                <w:szCs w:val="22"/>
              </w:rPr>
              <w:t>0</w:t>
            </w:r>
          </w:p>
        </w:tc>
        <w:tc>
          <w:tcPr>
            <w:tcW w:w="828" w:type="dxa"/>
            <w:tcBorders>
              <w:top w:val="nil"/>
              <w:left w:val="single" w:sz="4" w:space="0" w:color="979991"/>
              <w:bottom w:val="single" w:sz="4" w:space="0" w:color="BFBFBF"/>
              <w:right w:val="single" w:sz="8" w:space="0" w:color="auto"/>
            </w:tcBorders>
            <w:shd w:val="clear" w:color="auto" w:fill="auto"/>
            <w:noWrap/>
            <w:vAlign w:val="center"/>
          </w:tcPr>
          <w:p w:rsidR="00FA06AF" w:rsidRDefault="00FA06AF" w:rsidP="00FA06AF">
            <w:pPr>
              <w:jc w:val="center"/>
              <w:rPr>
                <w:rFonts w:ascii="Calibri" w:hAnsi="Calibri" w:cs="Calibri"/>
                <w:color w:val="000000"/>
                <w:sz w:val="22"/>
              </w:rPr>
            </w:pPr>
            <w:r>
              <w:rPr>
                <w:rFonts w:ascii="Calibri" w:hAnsi="Calibri" w:cs="Calibri"/>
                <w:color w:val="000000"/>
                <w:sz w:val="22"/>
                <w:szCs w:val="22"/>
              </w:rPr>
              <w:t>0</w:t>
            </w:r>
          </w:p>
        </w:tc>
        <w:tc>
          <w:tcPr>
            <w:tcW w:w="828" w:type="dxa"/>
            <w:tcBorders>
              <w:top w:val="nil"/>
              <w:left w:val="single" w:sz="8" w:space="0" w:color="auto"/>
              <w:bottom w:val="single" w:sz="4" w:space="0" w:color="979991"/>
              <w:right w:val="nil"/>
            </w:tcBorders>
            <w:shd w:val="clear" w:color="auto" w:fill="auto"/>
            <w:noWrap/>
            <w:vAlign w:val="center"/>
          </w:tcPr>
          <w:p w:rsidR="00FA06AF" w:rsidRDefault="00FA06AF" w:rsidP="00FA06AF">
            <w:pPr>
              <w:jc w:val="center"/>
              <w:rPr>
                <w:rFonts w:ascii="Calibri" w:hAnsi="Calibri" w:cs="Calibri"/>
                <w:color w:val="000000"/>
                <w:sz w:val="22"/>
              </w:rPr>
            </w:pPr>
            <w:r>
              <w:rPr>
                <w:rFonts w:ascii="Calibri" w:hAnsi="Calibri" w:cs="Calibri"/>
                <w:color w:val="000000"/>
                <w:sz w:val="22"/>
                <w:szCs w:val="22"/>
              </w:rPr>
              <w:t>0</w:t>
            </w:r>
          </w:p>
        </w:tc>
        <w:tc>
          <w:tcPr>
            <w:tcW w:w="828" w:type="dxa"/>
            <w:tcBorders>
              <w:top w:val="nil"/>
              <w:left w:val="single" w:sz="4" w:space="0" w:color="979991"/>
              <w:bottom w:val="single" w:sz="4" w:space="0" w:color="979991"/>
              <w:right w:val="nil"/>
            </w:tcBorders>
            <w:shd w:val="clear" w:color="auto" w:fill="auto"/>
            <w:noWrap/>
            <w:vAlign w:val="center"/>
          </w:tcPr>
          <w:p w:rsidR="00FA06AF" w:rsidRDefault="00FA06AF" w:rsidP="00FA06AF">
            <w:pPr>
              <w:jc w:val="center"/>
              <w:rPr>
                <w:rFonts w:ascii="Calibri" w:hAnsi="Calibri" w:cs="Calibri"/>
                <w:color w:val="000000"/>
                <w:sz w:val="22"/>
              </w:rPr>
            </w:pPr>
            <w:r>
              <w:rPr>
                <w:rFonts w:ascii="Calibri" w:hAnsi="Calibri" w:cs="Calibri"/>
                <w:color w:val="000000"/>
                <w:sz w:val="22"/>
                <w:szCs w:val="22"/>
              </w:rPr>
              <w:t>2</w:t>
            </w:r>
          </w:p>
        </w:tc>
        <w:tc>
          <w:tcPr>
            <w:tcW w:w="828" w:type="dxa"/>
            <w:tcBorders>
              <w:top w:val="nil"/>
              <w:left w:val="single" w:sz="4" w:space="0" w:color="979991"/>
              <w:bottom w:val="single" w:sz="4" w:space="0" w:color="BFBFBF"/>
              <w:right w:val="single" w:sz="8" w:space="0" w:color="auto"/>
            </w:tcBorders>
            <w:shd w:val="clear" w:color="auto" w:fill="auto"/>
            <w:noWrap/>
            <w:vAlign w:val="center"/>
          </w:tcPr>
          <w:p w:rsidR="00FA06AF" w:rsidRDefault="00FA06AF" w:rsidP="00FA06AF">
            <w:pPr>
              <w:jc w:val="center"/>
              <w:rPr>
                <w:rFonts w:ascii="Calibri" w:hAnsi="Calibri" w:cs="Calibri"/>
                <w:color w:val="000000"/>
                <w:sz w:val="22"/>
              </w:rPr>
            </w:pPr>
            <w:r>
              <w:rPr>
                <w:rFonts w:ascii="Calibri" w:hAnsi="Calibri" w:cs="Calibri"/>
                <w:color w:val="000000"/>
                <w:sz w:val="22"/>
                <w:szCs w:val="22"/>
              </w:rPr>
              <w:t>2</w:t>
            </w:r>
          </w:p>
        </w:tc>
      </w:tr>
      <w:tr w:rsidR="00FA06AF" w:rsidRPr="00B90B39" w:rsidTr="00FA06AF">
        <w:trPr>
          <w:trHeight w:val="227"/>
        </w:trPr>
        <w:tc>
          <w:tcPr>
            <w:tcW w:w="4387" w:type="dxa"/>
            <w:tcBorders>
              <w:top w:val="nil"/>
              <w:left w:val="single" w:sz="4" w:space="0" w:color="auto"/>
              <w:bottom w:val="single" w:sz="4" w:space="0" w:color="979991"/>
              <w:right w:val="nil"/>
            </w:tcBorders>
            <w:shd w:val="clear" w:color="auto" w:fill="auto"/>
            <w:vAlign w:val="center"/>
          </w:tcPr>
          <w:p w:rsidR="00FA06AF" w:rsidRDefault="00FA06AF" w:rsidP="00FA06AF">
            <w:pPr>
              <w:rPr>
                <w:rFonts w:ascii="Calibri" w:hAnsi="Calibri" w:cs="Calibri"/>
                <w:color w:val="000000"/>
                <w:sz w:val="16"/>
                <w:szCs w:val="16"/>
              </w:rPr>
            </w:pPr>
            <w:r>
              <w:rPr>
                <w:rFonts w:ascii="Calibri" w:hAnsi="Calibri" w:cs="Calibri"/>
                <w:color w:val="000000"/>
                <w:sz w:val="16"/>
                <w:szCs w:val="16"/>
              </w:rPr>
              <w:t>Użytkownicy tramwajów i trolejbusów</w:t>
            </w:r>
          </w:p>
        </w:tc>
        <w:tc>
          <w:tcPr>
            <w:tcW w:w="829" w:type="dxa"/>
            <w:tcBorders>
              <w:top w:val="nil"/>
              <w:left w:val="single" w:sz="8" w:space="0" w:color="auto"/>
              <w:bottom w:val="single" w:sz="4" w:space="0" w:color="979991"/>
              <w:right w:val="nil"/>
            </w:tcBorders>
            <w:shd w:val="clear" w:color="auto" w:fill="auto"/>
            <w:noWrap/>
            <w:vAlign w:val="center"/>
          </w:tcPr>
          <w:p w:rsidR="00FA06AF" w:rsidRDefault="00FA06AF" w:rsidP="00FA06AF">
            <w:pPr>
              <w:jc w:val="center"/>
              <w:rPr>
                <w:rFonts w:ascii="Calibri" w:hAnsi="Calibri" w:cs="Calibri"/>
                <w:color w:val="000000"/>
                <w:sz w:val="22"/>
              </w:rPr>
            </w:pPr>
            <w:r>
              <w:rPr>
                <w:rFonts w:ascii="Calibri" w:hAnsi="Calibri" w:cs="Calibri"/>
                <w:color w:val="000000"/>
                <w:sz w:val="22"/>
                <w:szCs w:val="22"/>
              </w:rPr>
              <w:t>0</w:t>
            </w:r>
          </w:p>
        </w:tc>
        <w:tc>
          <w:tcPr>
            <w:tcW w:w="828" w:type="dxa"/>
            <w:tcBorders>
              <w:top w:val="nil"/>
              <w:left w:val="single" w:sz="4" w:space="0" w:color="979991"/>
              <w:bottom w:val="single" w:sz="4" w:space="0" w:color="979991"/>
              <w:right w:val="nil"/>
            </w:tcBorders>
            <w:shd w:val="clear" w:color="auto" w:fill="auto"/>
            <w:noWrap/>
            <w:vAlign w:val="center"/>
          </w:tcPr>
          <w:p w:rsidR="00FA06AF" w:rsidRDefault="00FA06AF" w:rsidP="00FA06AF">
            <w:pPr>
              <w:jc w:val="center"/>
              <w:rPr>
                <w:rFonts w:ascii="Calibri" w:hAnsi="Calibri" w:cs="Calibri"/>
                <w:color w:val="000000"/>
                <w:sz w:val="22"/>
              </w:rPr>
            </w:pPr>
            <w:r>
              <w:rPr>
                <w:rFonts w:ascii="Calibri" w:hAnsi="Calibri" w:cs="Calibri"/>
                <w:color w:val="000000"/>
                <w:sz w:val="22"/>
                <w:szCs w:val="22"/>
              </w:rPr>
              <w:t>0</w:t>
            </w:r>
          </w:p>
        </w:tc>
        <w:tc>
          <w:tcPr>
            <w:tcW w:w="828" w:type="dxa"/>
            <w:tcBorders>
              <w:top w:val="nil"/>
              <w:left w:val="single" w:sz="4" w:space="0" w:color="979991"/>
              <w:bottom w:val="single" w:sz="4" w:space="0" w:color="BFBFBF"/>
              <w:right w:val="single" w:sz="8" w:space="0" w:color="auto"/>
            </w:tcBorders>
            <w:shd w:val="clear" w:color="auto" w:fill="auto"/>
            <w:noWrap/>
            <w:vAlign w:val="center"/>
          </w:tcPr>
          <w:p w:rsidR="00FA06AF" w:rsidRDefault="00FA06AF" w:rsidP="00FA06AF">
            <w:pPr>
              <w:jc w:val="center"/>
              <w:rPr>
                <w:rFonts w:ascii="Calibri" w:hAnsi="Calibri" w:cs="Calibri"/>
                <w:color w:val="000000"/>
                <w:sz w:val="22"/>
              </w:rPr>
            </w:pPr>
            <w:r>
              <w:rPr>
                <w:rFonts w:ascii="Calibri" w:hAnsi="Calibri" w:cs="Calibri"/>
                <w:color w:val="000000"/>
                <w:sz w:val="22"/>
                <w:szCs w:val="22"/>
              </w:rPr>
              <w:t>0</w:t>
            </w:r>
          </w:p>
        </w:tc>
        <w:tc>
          <w:tcPr>
            <w:tcW w:w="828" w:type="dxa"/>
            <w:tcBorders>
              <w:top w:val="nil"/>
              <w:left w:val="single" w:sz="8" w:space="0" w:color="auto"/>
              <w:bottom w:val="single" w:sz="4" w:space="0" w:color="979991"/>
              <w:right w:val="nil"/>
            </w:tcBorders>
            <w:shd w:val="clear" w:color="auto" w:fill="auto"/>
            <w:noWrap/>
            <w:vAlign w:val="center"/>
          </w:tcPr>
          <w:p w:rsidR="00FA06AF" w:rsidRDefault="00FA06AF" w:rsidP="00FA06AF">
            <w:pPr>
              <w:jc w:val="center"/>
              <w:rPr>
                <w:rFonts w:ascii="Calibri" w:hAnsi="Calibri" w:cs="Calibri"/>
                <w:color w:val="000000"/>
                <w:sz w:val="22"/>
              </w:rPr>
            </w:pPr>
            <w:r>
              <w:rPr>
                <w:rFonts w:ascii="Calibri" w:hAnsi="Calibri" w:cs="Calibri"/>
                <w:color w:val="000000"/>
                <w:sz w:val="22"/>
                <w:szCs w:val="22"/>
              </w:rPr>
              <w:t>3</w:t>
            </w:r>
          </w:p>
        </w:tc>
        <w:tc>
          <w:tcPr>
            <w:tcW w:w="828" w:type="dxa"/>
            <w:tcBorders>
              <w:top w:val="nil"/>
              <w:left w:val="single" w:sz="4" w:space="0" w:color="979991"/>
              <w:bottom w:val="single" w:sz="4" w:space="0" w:color="979991"/>
              <w:right w:val="nil"/>
            </w:tcBorders>
            <w:shd w:val="clear" w:color="auto" w:fill="auto"/>
            <w:noWrap/>
            <w:vAlign w:val="center"/>
          </w:tcPr>
          <w:p w:rsidR="00FA06AF" w:rsidRDefault="00FA06AF" w:rsidP="00FA06AF">
            <w:pPr>
              <w:jc w:val="center"/>
              <w:rPr>
                <w:rFonts w:ascii="Calibri" w:hAnsi="Calibri" w:cs="Calibri"/>
                <w:color w:val="000000"/>
                <w:sz w:val="22"/>
              </w:rPr>
            </w:pPr>
            <w:r>
              <w:rPr>
                <w:rFonts w:ascii="Calibri" w:hAnsi="Calibri" w:cs="Calibri"/>
                <w:color w:val="000000"/>
                <w:sz w:val="22"/>
                <w:szCs w:val="22"/>
              </w:rPr>
              <w:t>8</w:t>
            </w:r>
          </w:p>
        </w:tc>
        <w:tc>
          <w:tcPr>
            <w:tcW w:w="828" w:type="dxa"/>
            <w:tcBorders>
              <w:top w:val="single" w:sz="4" w:space="0" w:color="BFBFBF"/>
              <w:left w:val="single" w:sz="4" w:space="0" w:color="979991"/>
              <w:bottom w:val="single" w:sz="4" w:space="0" w:color="BFBFBF"/>
              <w:right w:val="single" w:sz="8" w:space="0" w:color="auto"/>
            </w:tcBorders>
            <w:shd w:val="clear" w:color="000000" w:fill="C6EFCE"/>
            <w:noWrap/>
            <w:vAlign w:val="center"/>
          </w:tcPr>
          <w:p w:rsidR="00FA06AF" w:rsidRDefault="00FA06AF" w:rsidP="00FA06AF">
            <w:pPr>
              <w:jc w:val="center"/>
              <w:rPr>
                <w:rFonts w:ascii="Calibri" w:hAnsi="Calibri" w:cs="Calibri"/>
                <w:color w:val="006100"/>
                <w:sz w:val="22"/>
              </w:rPr>
            </w:pPr>
            <w:r>
              <w:rPr>
                <w:rFonts w:ascii="Calibri" w:hAnsi="Calibri" w:cs="Calibri"/>
                <w:color w:val="006100"/>
                <w:sz w:val="22"/>
                <w:szCs w:val="22"/>
              </w:rPr>
              <w:t>2</w:t>
            </w:r>
          </w:p>
        </w:tc>
      </w:tr>
      <w:tr w:rsidR="00FA06AF" w:rsidRPr="00B90B39" w:rsidTr="00FA06AF">
        <w:trPr>
          <w:trHeight w:val="227"/>
        </w:trPr>
        <w:tc>
          <w:tcPr>
            <w:tcW w:w="4387" w:type="dxa"/>
            <w:tcBorders>
              <w:top w:val="nil"/>
              <w:left w:val="single" w:sz="4" w:space="0" w:color="auto"/>
              <w:bottom w:val="single" w:sz="4" w:space="0" w:color="979991"/>
              <w:right w:val="nil"/>
            </w:tcBorders>
            <w:shd w:val="clear" w:color="auto" w:fill="auto"/>
            <w:vAlign w:val="center"/>
          </w:tcPr>
          <w:p w:rsidR="00FA06AF" w:rsidRDefault="00FA06AF" w:rsidP="00FA06AF">
            <w:pPr>
              <w:rPr>
                <w:rFonts w:ascii="Calibri" w:hAnsi="Calibri" w:cs="Calibri"/>
                <w:color w:val="000000"/>
                <w:sz w:val="16"/>
                <w:szCs w:val="16"/>
              </w:rPr>
            </w:pPr>
            <w:r>
              <w:rPr>
                <w:rFonts w:ascii="Calibri" w:hAnsi="Calibri" w:cs="Calibri"/>
                <w:color w:val="000000"/>
                <w:sz w:val="16"/>
                <w:szCs w:val="16"/>
              </w:rPr>
              <w:t>Użytkownicy innych pojazdów</w:t>
            </w:r>
          </w:p>
        </w:tc>
        <w:tc>
          <w:tcPr>
            <w:tcW w:w="829" w:type="dxa"/>
            <w:tcBorders>
              <w:top w:val="nil"/>
              <w:left w:val="single" w:sz="8" w:space="0" w:color="auto"/>
              <w:bottom w:val="single" w:sz="4" w:space="0" w:color="979991"/>
              <w:right w:val="nil"/>
            </w:tcBorders>
            <w:shd w:val="clear" w:color="auto" w:fill="auto"/>
            <w:noWrap/>
            <w:vAlign w:val="center"/>
          </w:tcPr>
          <w:p w:rsidR="00FA06AF" w:rsidRDefault="00FA06AF" w:rsidP="00FA06AF">
            <w:pPr>
              <w:jc w:val="center"/>
              <w:rPr>
                <w:rFonts w:ascii="Calibri" w:hAnsi="Calibri" w:cs="Calibri"/>
                <w:color w:val="000000"/>
                <w:sz w:val="22"/>
              </w:rPr>
            </w:pPr>
            <w:r>
              <w:rPr>
                <w:rFonts w:ascii="Calibri" w:hAnsi="Calibri" w:cs="Calibri"/>
                <w:color w:val="000000"/>
                <w:sz w:val="22"/>
                <w:szCs w:val="22"/>
              </w:rPr>
              <w:t>0</w:t>
            </w:r>
          </w:p>
        </w:tc>
        <w:tc>
          <w:tcPr>
            <w:tcW w:w="828" w:type="dxa"/>
            <w:tcBorders>
              <w:top w:val="nil"/>
              <w:left w:val="single" w:sz="4" w:space="0" w:color="979991"/>
              <w:bottom w:val="single" w:sz="4" w:space="0" w:color="979991"/>
              <w:right w:val="nil"/>
            </w:tcBorders>
            <w:shd w:val="clear" w:color="auto" w:fill="auto"/>
            <w:noWrap/>
            <w:vAlign w:val="center"/>
          </w:tcPr>
          <w:p w:rsidR="00FA06AF" w:rsidRDefault="00FA06AF" w:rsidP="00FA06AF">
            <w:pPr>
              <w:jc w:val="center"/>
              <w:rPr>
                <w:rFonts w:ascii="Calibri" w:hAnsi="Calibri" w:cs="Calibri"/>
                <w:color w:val="000000"/>
                <w:sz w:val="22"/>
              </w:rPr>
            </w:pPr>
            <w:r>
              <w:rPr>
                <w:rFonts w:ascii="Calibri" w:hAnsi="Calibri" w:cs="Calibri"/>
                <w:color w:val="000000"/>
                <w:sz w:val="22"/>
                <w:szCs w:val="22"/>
              </w:rPr>
              <w:t>1</w:t>
            </w:r>
          </w:p>
        </w:tc>
        <w:tc>
          <w:tcPr>
            <w:tcW w:w="828" w:type="dxa"/>
            <w:tcBorders>
              <w:top w:val="single" w:sz="4" w:space="0" w:color="BFBFBF"/>
              <w:left w:val="single" w:sz="4" w:space="0" w:color="979991"/>
              <w:bottom w:val="single" w:sz="4" w:space="0" w:color="BFBFBF"/>
              <w:right w:val="single" w:sz="8" w:space="0" w:color="auto"/>
            </w:tcBorders>
            <w:shd w:val="clear" w:color="000000" w:fill="C6EFCE"/>
            <w:noWrap/>
            <w:vAlign w:val="center"/>
          </w:tcPr>
          <w:p w:rsidR="00FA06AF" w:rsidRDefault="00FA06AF" w:rsidP="00FA06AF">
            <w:pPr>
              <w:jc w:val="center"/>
              <w:rPr>
                <w:rFonts w:ascii="Calibri" w:hAnsi="Calibri" w:cs="Calibri"/>
                <w:color w:val="006100"/>
                <w:sz w:val="22"/>
              </w:rPr>
            </w:pPr>
            <w:r>
              <w:rPr>
                <w:rFonts w:ascii="Calibri" w:hAnsi="Calibri" w:cs="Calibri"/>
                <w:color w:val="006100"/>
                <w:sz w:val="22"/>
                <w:szCs w:val="22"/>
              </w:rPr>
              <w:t>0</w:t>
            </w:r>
          </w:p>
        </w:tc>
        <w:tc>
          <w:tcPr>
            <w:tcW w:w="828" w:type="dxa"/>
            <w:tcBorders>
              <w:top w:val="nil"/>
              <w:left w:val="single" w:sz="8" w:space="0" w:color="auto"/>
              <w:bottom w:val="single" w:sz="4" w:space="0" w:color="979991"/>
              <w:right w:val="nil"/>
            </w:tcBorders>
            <w:shd w:val="clear" w:color="auto" w:fill="auto"/>
            <w:noWrap/>
            <w:vAlign w:val="center"/>
          </w:tcPr>
          <w:p w:rsidR="00FA06AF" w:rsidRDefault="00FA06AF" w:rsidP="00FA06AF">
            <w:pPr>
              <w:jc w:val="center"/>
              <w:rPr>
                <w:rFonts w:ascii="Calibri" w:hAnsi="Calibri" w:cs="Calibri"/>
                <w:color w:val="000000"/>
                <w:sz w:val="22"/>
              </w:rPr>
            </w:pPr>
            <w:r>
              <w:rPr>
                <w:rFonts w:ascii="Calibri" w:hAnsi="Calibri" w:cs="Calibri"/>
                <w:color w:val="000000"/>
                <w:sz w:val="22"/>
                <w:szCs w:val="22"/>
              </w:rPr>
              <w:t>4</w:t>
            </w:r>
          </w:p>
        </w:tc>
        <w:tc>
          <w:tcPr>
            <w:tcW w:w="828" w:type="dxa"/>
            <w:tcBorders>
              <w:top w:val="nil"/>
              <w:left w:val="single" w:sz="4" w:space="0" w:color="979991"/>
              <w:bottom w:val="single" w:sz="4" w:space="0" w:color="979991"/>
              <w:right w:val="nil"/>
            </w:tcBorders>
            <w:shd w:val="clear" w:color="auto" w:fill="auto"/>
            <w:noWrap/>
            <w:vAlign w:val="center"/>
          </w:tcPr>
          <w:p w:rsidR="00FA06AF" w:rsidRDefault="00FA06AF" w:rsidP="00FA06AF">
            <w:pPr>
              <w:jc w:val="center"/>
              <w:rPr>
                <w:rFonts w:ascii="Calibri" w:hAnsi="Calibri" w:cs="Calibri"/>
                <w:color w:val="000000"/>
                <w:sz w:val="22"/>
              </w:rPr>
            </w:pPr>
            <w:r>
              <w:rPr>
                <w:rFonts w:ascii="Calibri" w:hAnsi="Calibri" w:cs="Calibri"/>
                <w:color w:val="000000"/>
                <w:sz w:val="22"/>
                <w:szCs w:val="22"/>
              </w:rPr>
              <w:t>4</w:t>
            </w:r>
          </w:p>
        </w:tc>
        <w:tc>
          <w:tcPr>
            <w:tcW w:w="828" w:type="dxa"/>
            <w:tcBorders>
              <w:top w:val="nil"/>
              <w:left w:val="single" w:sz="4" w:space="0" w:color="979991"/>
              <w:bottom w:val="single" w:sz="4" w:space="0" w:color="BFBFBF"/>
              <w:right w:val="single" w:sz="8" w:space="0" w:color="auto"/>
            </w:tcBorders>
            <w:shd w:val="clear" w:color="auto" w:fill="auto"/>
            <w:noWrap/>
            <w:vAlign w:val="center"/>
          </w:tcPr>
          <w:p w:rsidR="00FA06AF" w:rsidRDefault="00FA06AF" w:rsidP="00FA06AF">
            <w:pPr>
              <w:jc w:val="center"/>
              <w:rPr>
                <w:rFonts w:ascii="Calibri" w:hAnsi="Calibri" w:cs="Calibri"/>
                <w:color w:val="000000"/>
                <w:sz w:val="22"/>
              </w:rPr>
            </w:pPr>
            <w:r>
              <w:rPr>
                <w:rFonts w:ascii="Calibri" w:hAnsi="Calibri" w:cs="Calibri"/>
                <w:color w:val="000000"/>
                <w:sz w:val="22"/>
                <w:szCs w:val="22"/>
              </w:rPr>
              <w:t>4</w:t>
            </w:r>
          </w:p>
        </w:tc>
      </w:tr>
      <w:tr w:rsidR="00FA06AF" w:rsidRPr="00B90B39" w:rsidTr="00FA06AF">
        <w:trPr>
          <w:trHeight w:val="227"/>
        </w:trPr>
        <w:tc>
          <w:tcPr>
            <w:tcW w:w="4387" w:type="dxa"/>
            <w:tcBorders>
              <w:top w:val="nil"/>
              <w:left w:val="single" w:sz="4" w:space="0" w:color="auto"/>
              <w:bottom w:val="single" w:sz="8" w:space="0" w:color="auto"/>
              <w:right w:val="nil"/>
            </w:tcBorders>
            <w:shd w:val="clear" w:color="auto" w:fill="auto"/>
            <w:vAlign w:val="center"/>
          </w:tcPr>
          <w:p w:rsidR="00FA06AF" w:rsidRDefault="00FA06AF" w:rsidP="00FA06AF">
            <w:pPr>
              <w:rPr>
                <w:rFonts w:ascii="Calibri" w:hAnsi="Calibri" w:cs="Calibri"/>
                <w:color w:val="000000"/>
                <w:sz w:val="16"/>
                <w:szCs w:val="16"/>
              </w:rPr>
            </w:pPr>
            <w:r>
              <w:rPr>
                <w:rFonts w:ascii="Calibri" w:hAnsi="Calibri" w:cs="Calibri"/>
                <w:color w:val="000000"/>
                <w:sz w:val="16"/>
                <w:szCs w:val="16"/>
              </w:rPr>
              <w:t>Użytkownicy pociągu</w:t>
            </w:r>
          </w:p>
        </w:tc>
        <w:tc>
          <w:tcPr>
            <w:tcW w:w="829" w:type="dxa"/>
            <w:tcBorders>
              <w:top w:val="nil"/>
              <w:left w:val="single" w:sz="8" w:space="0" w:color="auto"/>
              <w:bottom w:val="single" w:sz="8" w:space="0" w:color="auto"/>
              <w:right w:val="nil"/>
            </w:tcBorders>
            <w:shd w:val="clear" w:color="auto" w:fill="auto"/>
            <w:noWrap/>
            <w:vAlign w:val="center"/>
          </w:tcPr>
          <w:p w:rsidR="00FA06AF" w:rsidRDefault="00FA06AF" w:rsidP="00FA06AF">
            <w:pPr>
              <w:jc w:val="center"/>
              <w:rPr>
                <w:rFonts w:ascii="Calibri" w:hAnsi="Calibri" w:cs="Calibri"/>
                <w:color w:val="000000"/>
                <w:sz w:val="22"/>
              </w:rPr>
            </w:pPr>
            <w:r>
              <w:rPr>
                <w:rFonts w:ascii="Calibri" w:hAnsi="Calibri" w:cs="Calibri"/>
                <w:color w:val="000000"/>
                <w:sz w:val="22"/>
                <w:szCs w:val="22"/>
              </w:rPr>
              <w:t>0</w:t>
            </w:r>
          </w:p>
        </w:tc>
        <w:tc>
          <w:tcPr>
            <w:tcW w:w="828" w:type="dxa"/>
            <w:tcBorders>
              <w:top w:val="nil"/>
              <w:left w:val="single" w:sz="4" w:space="0" w:color="979991"/>
              <w:bottom w:val="single" w:sz="8" w:space="0" w:color="auto"/>
              <w:right w:val="nil"/>
            </w:tcBorders>
            <w:shd w:val="clear" w:color="auto" w:fill="auto"/>
            <w:noWrap/>
            <w:vAlign w:val="center"/>
          </w:tcPr>
          <w:p w:rsidR="00FA06AF" w:rsidRDefault="00FA06AF" w:rsidP="00FA06AF">
            <w:pPr>
              <w:jc w:val="center"/>
              <w:rPr>
                <w:rFonts w:ascii="Calibri" w:hAnsi="Calibri" w:cs="Calibri"/>
                <w:color w:val="000000"/>
                <w:sz w:val="22"/>
              </w:rPr>
            </w:pPr>
            <w:r>
              <w:rPr>
                <w:rFonts w:ascii="Calibri" w:hAnsi="Calibri" w:cs="Calibri"/>
                <w:color w:val="000000"/>
                <w:sz w:val="22"/>
                <w:szCs w:val="22"/>
              </w:rPr>
              <w:t>0</w:t>
            </w:r>
          </w:p>
        </w:tc>
        <w:tc>
          <w:tcPr>
            <w:tcW w:w="828" w:type="dxa"/>
            <w:tcBorders>
              <w:top w:val="nil"/>
              <w:left w:val="single" w:sz="4" w:space="0" w:color="979991"/>
              <w:bottom w:val="single" w:sz="8" w:space="0" w:color="auto"/>
              <w:right w:val="single" w:sz="8" w:space="0" w:color="auto"/>
            </w:tcBorders>
            <w:shd w:val="clear" w:color="auto" w:fill="auto"/>
            <w:noWrap/>
            <w:vAlign w:val="center"/>
          </w:tcPr>
          <w:p w:rsidR="00FA06AF" w:rsidRDefault="00FA06AF" w:rsidP="00FA06AF">
            <w:pPr>
              <w:jc w:val="center"/>
              <w:rPr>
                <w:rFonts w:ascii="Calibri" w:hAnsi="Calibri" w:cs="Calibri"/>
                <w:color w:val="000000"/>
                <w:sz w:val="22"/>
              </w:rPr>
            </w:pPr>
            <w:r>
              <w:rPr>
                <w:rFonts w:ascii="Calibri" w:hAnsi="Calibri" w:cs="Calibri"/>
                <w:color w:val="000000"/>
                <w:sz w:val="22"/>
                <w:szCs w:val="22"/>
              </w:rPr>
              <w:t>0</w:t>
            </w:r>
          </w:p>
        </w:tc>
        <w:tc>
          <w:tcPr>
            <w:tcW w:w="828" w:type="dxa"/>
            <w:tcBorders>
              <w:top w:val="nil"/>
              <w:left w:val="single" w:sz="8" w:space="0" w:color="auto"/>
              <w:bottom w:val="single" w:sz="8" w:space="0" w:color="auto"/>
              <w:right w:val="nil"/>
            </w:tcBorders>
            <w:shd w:val="clear" w:color="auto" w:fill="auto"/>
            <w:noWrap/>
            <w:vAlign w:val="center"/>
          </w:tcPr>
          <w:p w:rsidR="00FA06AF" w:rsidRDefault="00FA06AF" w:rsidP="00FA06AF">
            <w:pPr>
              <w:jc w:val="center"/>
              <w:rPr>
                <w:rFonts w:ascii="Calibri" w:hAnsi="Calibri" w:cs="Calibri"/>
                <w:color w:val="000000"/>
                <w:sz w:val="22"/>
              </w:rPr>
            </w:pPr>
            <w:r>
              <w:rPr>
                <w:rFonts w:ascii="Calibri" w:hAnsi="Calibri" w:cs="Calibri"/>
                <w:color w:val="000000"/>
                <w:sz w:val="22"/>
                <w:szCs w:val="22"/>
              </w:rPr>
              <w:t>0</w:t>
            </w:r>
          </w:p>
        </w:tc>
        <w:tc>
          <w:tcPr>
            <w:tcW w:w="828" w:type="dxa"/>
            <w:tcBorders>
              <w:top w:val="nil"/>
              <w:left w:val="single" w:sz="4" w:space="0" w:color="979991"/>
              <w:bottom w:val="single" w:sz="8" w:space="0" w:color="auto"/>
              <w:right w:val="nil"/>
            </w:tcBorders>
            <w:shd w:val="clear" w:color="auto" w:fill="auto"/>
            <w:noWrap/>
            <w:vAlign w:val="center"/>
          </w:tcPr>
          <w:p w:rsidR="00FA06AF" w:rsidRDefault="00FA06AF" w:rsidP="00FA06AF">
            <w:pPr>
              <w:jc w:val="center"/>
              <w:rPr>
                <w:rFonts w:ascii="Calibri" w:hAnsi="Calibri" w:cs="Calibri"/>
                <w:color w:val="000000"/>
                <w:sz w:val="22"/>
              </w:rPr>
            </w:pPr>
            <w:r>
              <w:rPr>
                <w:rFonts w:ascii="Calibri" w:hAnsi="Calibri" w:cs="Calibri"/>
                <w:color w:val="000000"/>
                <w:sz w:val="22"/>
                <w:szCs w:val="22"/>
              </w:rPr>
              <w:t>0</w:t>
            </w:r>
          </w:p>
        </w:tc>
        <w:tc>
          <w:tcPr>
            <w:tcW w:w="828" w:type="dxa"/>
            <w:tcBorders>
              <w:top w:val="nil"/>
              <w:left w:val="single" w:sz="4" w:space="0" w:color="979991"/>
              <w:bottom w:val="single" w:sz="8" w:space="0" w:color="auto"/>
              <w:right w:val="single" w:sz="8" w:space="0" w:color="auto"/>
            </w:tcBorders>
            <w:shd w:val="clear" w:color="auto" w:fill="auto"/>
            <w:noWrap/>
            <w:vAlign w:val="center"/>
          </w:tcPr>
          <w:p w:rsidR="00FA06AF" w:rsidRDefault="00FA06AF" w:rsidP="00FA06AF">
            <w:pPr>
              <w:jc w:val="center"/>
              <w:rPr>
                <w:rFonts w:ascii="Calibri" w:hAnsi="Calibri" w:cs="Calibri"/>
                <w:color w:val="000000"/>
                <w:sz w:val="22"/>
              </w:rPr>
            </w:pPr>
            <w:r>
              <w:rPr>
                <w:rFonts w:ascii="Calibri" w:hAnsi="Calibri" w:cs="Calibri"/>
                <w:color w:val="000000"/>
                <w:sz w:val="22"/>
                <w:szCs w:val="22"/>
              </w:rPr>
              <w:t>0</w:t>
            </w:r>
          </w:p>
        </w:tc>
      </w:tr>
      <w:tr w:rsidR="00FA06AF" w:rsidRPr="00B90B39" w:rsidTr="00FA06AF">
        <w:trPr>
          <w:trHeight w:val="227"/>
        </w:trPr>
        <w:tc>
          <w:tcPr>
            <w:tcW w:w="4387" w:type="dxa"/>
            <w:tcBorders>
              <w:top w:val="single" w:sz="8" w:space="0" w:color="auto"/>
              <w:left w:val="single" w:sz="4" w:space="0" w:color="auto"/>
              <w:bottom w:val="single" w:sz="4" w:space="0" w:color="auto"/>
              <w:right w:val="single" w:sz="8" w:space="0" w:color="auto"/>
            </w:tcBorders>
            <w:shd w:val="clear" w:color="FFFFFF" w:fill="FFFFFF"/>
            <w:noWrap/>
            <w:vAlign w:val="center"/>
          </w:tcPr>
          <w:p w:rsidR="00FA06AF" w:rsidRPr="00B90B39" w:rsidRDefault="00FA06AF" w:rsidP="00FA06AF">
            <w:pPr>
              <w:suppressAutoHyphens w:val="0"/>
              <w:jc w:val="center"/>
              <w:rPr>
                <w:rFonts w:ascii="Calibri" w:hAnsi="Calibri" w:cs="Calibri"/>
                <w:b/>
                <w:bCs/>
                <w:color w:val="000000"/>
                <w:sz w:val="22"/>
                <w:lang w:eastAsia="pl-PL"/>
              </w:rPr>
            </w:pPr>
            <w:r w:rsidRPr="00B90B39">
              <w:rPr>
                <w:rFonts w:ascii="Calibri" w:hAnsi="Calibri" w:cs="Calibri"/>
                <w:b/>
                <w:bCs/>
                <w:color w:val="000000"/>
                <w:sz w:val="22"/>
                <w:szCs w:val="22"/>
                <w:lang w:eastAsia="pl-PL"/>
              </w:rPr>
              <w:t>Ogółem</w:t>
            </w:r>
          </w:p>
        </w:tc>
        <w:tc>
          <w:tcPr>
            <w:tcW w:w="829" w:type="dxa"/>
            <w:tcBorders>
              <w:top w:val="nil"/>
              <w:left w:val="single" w:sz="8" w:space="0" w:color="auto"/>
              <w:bottom w:val="single" w:sz="4" w:space="0" w:color="auto"/>
              <w:right w:val="nil"/>
            </w:tcBorders>
            <w:shd w:val="clear" w:color="auto" w:fill="auto"/>
            <w:noWrap/>
            <w:vAlign w:val="center"/>
          </w:tcPr>
          <w:p w:rsidR="00FA06AF" w:rsidRPr="00FA06AF" w:rsidRDefault="00FA06AF" w:rsidP="00FA06AF">
            <w:pPr>
              <w:jc w:val="center"/>
              <w:rPr>
                <w:rFonts w:ascii="Calibri" w:hAnsi="Calibri" w:cs="Calibri"/>
                <w:b/>
                <w:bCs/>
                <w:color w:val="000000"/>
                <w:sz w:val="22"/>
              </w:rPr>
            </w:pPr>
            <w:r w:rsidRPr="00FA06AF">
              <w:rPr>
                <w:rFonts w:ascii="Calibri" w:hAnsi="Calibri" w:cs="Calibri"/>
                <w:b/>
                <w:bCs/>
                <w:color w:val="000000"/>
                <w:sz w:val="22"/>
                <w:szCs w:val="22"/>
              </w:rPr>
              <w:t>140</w:t>
            </w:r>
          </w:p>
        </w:tc>
        <w:tc>
          <w:tcPr>
            <w:tcW w:w="828" w:type="dxa"/>
            <w:tcBorders>
              <w:top w:val="nil"/>
              <w:left w:val="single" w:sz="4" w:space="0" w:color="979991"/>
              <w:bottom w:val="single" w:sz="4" w:space="0" w:color="auto"/>
              <w:right w:val="nil"/>
            </w:tcBorders>
            <w:shd w:val="clear" w:color="auto" w:fill="auto"/>
            <w:noWrap/>
            <w:vAlign w:val="center"/>
          </w:tcPr>
          <w:p w:rsidR="00FA06AF" w:rsidRPr="00FA06AF" w:rsidRDefault="00FA06AF" w:rsidP="00FA06AF">
            <w:pPr>
              <w:jc w:val="center"/>
              <w:rPr>
                <w:rFonts w:ascii="Calibri" w:hAnsi="Calibri" w:cs="Calibri"/>
                <w:b/>
                <w:bCs/>
                <w:color w:val="000000"/>
                <w:sz w:val="22"/>
              </w:rPr>
            </w:pPr>
            <w:r w:rsidRPr="00FA06AF">
              <w:rPr>
                <w:rFonts w:ascii="Calibri" w:hAnsi="Calibri" w:cs="Calibri"/>
                <w:b/>
                <w:bCs/>
                <w:color w:val="000000"/>
                <w:sz w:val="22"/>
                <w:szCs w:val="22"/>
              </w:rPr>
              <w:t>103</w:t>
            </w:r>
          </w:p>
        </w:tc>
        <w:tc>
          <w:tcPr>
            <w:tcW w:w="828" w:type="dxa"/>
            <w:tcBorders>
              <w:top w:val="single" w:sz="8" w:space="0" w:color="auto"/>
              <w:left w:val="single" w:sz="4" w:space="0" w:color="979991"/>
              <w:bottom w:val="single" w:sz="4" w:space="0" w:color="auto"/>
              <w:right w:val="single" w:sz="8" w:space="0" w:color="auto"/>
            </w:tcBorders>
            <w:shd w:val="clear" w:color="000000" w:fill="FFC7CE"/>
            <w:noWrap/>
            <w:vAlign w:val="center"/>
          </w:tcPr>
          <w:p w:rsidR="00FA06AF" w:rsidRPr="00FA06AF" w:rsidRDefault="00FA06AF" w:rsidP="00FA06AF">
            <w:pPr>
              <w:jc w:val="center"/>
              <w:rPr>
                <w:rFonts w:ascii="Calibri" w:hAnsi="Calibri" w:cs="Calibri"/>
                <w:b/>
                <w:color w:val="9C0006"/>
                <w:sz w:val="22"/>
              </w:rPr>
            </w:pPr>
            <w:r w:rsidRPr="00FA06AF">
              <w:rPr>
                <w:rFonts w:ascii="Calibri" w:hAnsi="Calibri" w:cs="Calibri"/>
                <w:b/>
                <w:color w:val="9C0006"/>
                <w:sz w:val="22"/>
                <w:szCs w:val="22"/>
              </w:rPr>
              <w:t>115</w:t>
            </w:r>
          </w:p>
        </w:tc>
        <w:tc>
          <w:tcPr>
            <w:tcW w:w="828" w:type="dxa"/>
            <w:tcBorders>
              <w:top w:val="nil"/>
              <w:left w:val="single" w:sz="8" w:space="0" w:color="auto"/>
              <w:bottom w:val="single" w:sz="4" w:space="0" w:color="auto"/>
              <w:right w:val="nil"/>
            </w:tcBorders>
            <w:shd w:val="clear" w:color="auto" w:fill="auto"/>
            <w:noWrap/>
            <w:vAlign w:val="center"/>
          </w:tcPr>
          <w:p w:rsidR="00FA06AF" w:rsidRPr="00FA06AF" w:rsidRDefault="00FA06AF" w:rsidP="00FA06AF">
            <w:pPr>
              <w:jc w:val="center"/>
              <w:rPr>
                <w:rFonts w:ascii="Calibri" w:hAnsi="Calibri" w:cs="Calibri"/>
                <w:b/>
                <w:bCs/>
                <w:color w:val="000000"/>
                <w:sz w:val="22"/>
              </w:rPr>
            </w:pPr>
            <w:r w:rsidRPr="00FA06AF">
              <w:rPr>
                <w:rFonts w:ascii="Calibri" w:hAnsi="Calibri" w:cs="Calibri"/>
                <w:b/>
                <w:bCs/>
                <w:color w:val="000000"/>
                <w:sz w:val="22"/>
                <w:szCs w:val="22"/>
              </w:rPr>
              <w:t>1512</w:t>
            </w:r>
          </w:p>
        </w:tc>
        <w:tc>
          <w:tcPr>
            <w:tcW w:w="828" w:type="dxa"/>
            <w:tcBorders>
              <w:top w:val="nil"/>
              <w:left w:val="single" w:sz="4" w:space="0" w:color="979991"/>
              <w:bottom w:val="single" w:sz="4" w:space="0" w:color="auto"/>
              <w:right w:val="nil"/>
            </w:tcBorders>
            <w:shd w:val="clear" w:color="auto" w:fill="auto"/>
            <w:noWrap/>
            <w:vAlign w:val="center"/>
          </w:tcPr>
          <w:p w:rsidR="00FA06AF" w:rsidRPr="00FA06AF" w:rsidRDefault="00FA06AF" w:rsidP="00FA06AF">
            <w:pPr>
              <w:jc w:val="center"/>
              <w:rPr>
                <w:rFonts w:ascii="Calibri" w:hAnsi="Calibri" w:cs="Calibri"/>
                <w:b/>
                <w:bCs/>
                <w:color w:val="000000"/>
                <w:sz w:val="22"/>
              </w:rPr>
            </w:pPr>
            <w:r w:rsidRPr="00FA06AF">
              <w:rPr>
                <w:rFonts w:ascii="Calibri" w:hAnsi="Calibri" w:cs="Calibri"/>
                <w:b/>
                <w:bCs/>
                <w:color w:val="000000"/>
                <w:sz w:val="22"/>
                <w:szCs w:val="22"/>
              </w:rPr>
              <w:t>1512</w:t>
            </w:r>
          </w:p>
        </w:tc>
        <w:tc>
          <w:tcPr>
            <w:tcW w:w="828" w:type="dxa"/>
            <w:tcBorders>
              <w:top w:val="single" w:sz="8" w:space="0" w:color="auto"/>
              <w:left w:val="single" w:sz="4" w:space="0" w:color="979991"/>
              <w:bottom w:val="single" w:sz="4" w:space="0" w:color="auto"/>
              <w:right w:val="single" w:sz="8" w:space="0" w:color="auto"/>
            </w:tcBorders>
            <w:shd w:val="clear" w:color="000000" w:fill="C6EFCE"/>
            <w:noWrap/>
            <w:vAlign w:val="center"/>
          </w:tcPr>
          <w:p w:rsidR="00FA06AF" w:rsidRPr="00FA06AF" w:rsidRDefault="00FA06AF" w:rsidP="00FA06AF">
            <w:pPr>
              <w:jc w:val="center"/>
              <w:rPr>
                <w:rFonts w:ascii="Calibri" w:hAnsi="Calibri" w:cs="Calibri"/>
                <w:b/>
                <w:color w:val="006100"/>
                <w:sz w:val="22"/>
              </w:rPr>
            </w:pPr>
            <w:r w:rsidRPr="00FA06AF">
              <w:rPr>
                <w:rFonts w:ascii="Calibri" w:hAnsi="Calibri" w:cs="Calibri"/>
                <w:b/>
                <w:color w:val="006100"/>
                <w:sz w:val="22"/>
                <w:szCs w:val="22"/>
              </w:rPr>
              <w:t>1186</w:t>
            </w:r>
          </w:p>
        </w:tc>
      </w:tr>
    </w:tbl>
    <w:p w:rsidR="005815E6" w:rsidRDefault="005815E6" w:rsidP="00C217D9">
      <w:pPr>
        <w:jc w:val="center"/>
        <w:rPr>
          <w:b/>
          <w:sz w:val="24"/>
        </w:rPr>
      </w:pPr>
    </w:p>
    <w:p w:rsidR="005815E6" w:rsidRDefault="005815E6" w:rsidP="00C217D9">
      <w:pPr>
        <w:jc w:val="center"/>
        <w:rPr>
          <w:b/>
          <w:sz w:val="24"/>
        </w:rPr>
      </w:pPr>
      <w:r w:rsidRPr="006E1522">
        <w:rPr>
          <w:b/>
          <w:sz w:val="24"/>
        </w:rPr>
        <w:t>Ofiary - dzieci do lat 14 według uczestnika ruchu</w:t>
      </w:r>
      <w:r>
        <w:rPr>
          <w:b/>
          <w:sz w:val="24"/>
        </w:rPr>
        <w:t xml:space="preserve"> </w:t>
      </w:r>
      <w:r w:rsidRPr="006E1522">
        <w:rPr>
          <w:b/>
          <w:sz w:val="24"/>
        </w:rPr>
        <w:t>w latach 201</w:t>
      </w:r>
      <w:r w:rsidR="00FA06AF">
        <w:rPr>
          <w:b/>
          <w:sz w:val="24"/>
        </w:rPr>
        <w:t>8</w:t>
      </w:r>
      <w:r>
        <w:rPr>
          <w:b/>
          <w:sz w:val="24"/>
        </w:rPr>
        <w:t xml:space="preserve"> - </w:t>
      </w:r>
      <w:r w:rsidRPr="006E1522">
        <w:rPr>
          <w:b/>
          <w:sz w:val="24"/>
        </w:rPr>
        <w:t>20</w:t>
      </w:r>
      <w:r w:rsidR="00FA06AF">
        <w:rPr>
          <w:b/>
          <w:sz w:val="24"/>
        </w:rPr>
        <w:t>20</w:t>
      </w:r>
    </w:p>
    <w:tbl>
      <w:tblPr>
        <w:tblW w:w="9356" w:type="dxa"/>
        <w:tblInd w:w="75" w:type="dxa"/>
        <w:tblLayout w:type="fixed"/>
        <w:tblCellMar>
          <w:left w:w="70" w:type="dxa"/>
          <w:right w:w="70" w:type="dxa"/>
        </w:tblCellMar>
        <w:tblLook w:val="00A0" w:firstRow="1" w:lastRow="0" w:firstColumn="1" w:lastColumn="0" w:noHBand="0" w:noVBand="0"/>
      </w:tblPr>
      <w:tblGrid>
        <w:gridCol w:w="3823"/>
        <w:gridCol w:w="614"/>
        <w:gridCol w:w="615"/>
        <w:gridCol w:w="615"/>
        <w:gridCol w:w="615"/>
        <w:gridCol w:w="614"/>
        <w:gridCol w:w="615"/>
        <w:gridCol w:w="615"/>
        <w:gridCol w:w="615"/>
        <w:gridCol w:w="615"/>
      </w:tblGrid>
      <w:tr w:rsidR="005815E6" w:rsidRPr="00BA4C02" w:rsidTr="007C1AF2">
        <w:trPr>
          <w:trHeight w:val="227"/>
        </w:trPr>
        <w:tc>
          <w:tcPr>
            <w:tcW w:w="3823" w:type="dxa"/>
            <w:tcBorders>
              <w:top w:val="single" w:sz="4" w:space="0" w:color="auto"/>
              <w:left w:val="single" w:sz="4" w:space="0" w:color="auto"/>
              <w:bottom w:val="single" w:sz="4" w:space="0" w:color="D9D9D9"/>
              <w:right w:val="single" w:sz="8" w:space="0" w:color="auto"/>
            </w:tcBorders>
            <w:noWrap/>
            <w:vAlign w:val="center"/>
          </w:tcPr>
          <w:p w:rsidR="005815E6" w:rsidRDefault="005815E6" w:rsidP="00FA102F">
            <w:pPr>
              <w:suppressAutoHyphens w:val="0"/>
              <w:rPr>
                <w:rFonts w:ascii="Calibri" w:hAnsi="Calibri" w:cs="Calibri"/>
                <w:b/>
                <w:bCs/>
                <w:color w:val="000000"/>
                <w:sz w:val="20"/>
                <w:lang w:eastAsia="pl-PL"/>
              </w:rPr>
            </w:pPr>
            <w:r>
              <w:rPr>
                <w:rFonts w:ascii="Calibri" w:hAnsi="Calibri" w:cs="Calibri"/>
                <w:b/>
                <w:bCs/>
                <w:color w:val="000000"/>
                <w:sz w:val="20"/>
                <w:szCs w:val="22"/>
                <w:lang w:eastAsia="pl-PL"/>
              </w:rPr>
              <w:t xml:space="preserve">Grupa wieku </w:t>
            </w:r>
          </w:p>
          <w:p w:rsidR="005815E6" w:rsidRPr="00BA4C02" w:rsidRDefault="005815E6" w:rsidP="00FA102F">
            <w:pPr>
              <w:suppressAutoHyphens w:val="0"/>
              <w:rPr>
                <w:rFonts w:ascii="Calibri" w:hAnsi="Calibri" w:cs="Calibri"/>
                <w:b/>
                <w:bCs/>
                <w:color w:val="000000"/>
                <w:sz w:val="20"/>
                <w:lang w:eastAsia="pl-PL"/>
              </w:rPr>
            </w:pPr>
            <w:r>
              <w:rPr>
                <w:rFonts w:ascii="Calibri" w:hAnsi="Calibri" w:cs="Calibri"/>
                <w:b/>
                <w:bCs/>
                <w:color w:val="000000"/>
                <w:sz w:val="20"/>
                <w:szCs w:val="22"/>
                <w:lang w:eastAsia="pl-PL"/>
              </w:rPr>
              <w:t xml:space="preserve">     Rodzaj uczestnika</w:t>
            </w:r>
            <w:r w:rsidRPr="00BA4C02">
              <w:rPr>
                <w:rFonts w:ascii="Calibri" w:hAnsi="Calibri" w:cs="Calibri"/>
                <w:b/>
                <w:bCs/>
                <w:color w:val="000000"/>
                <w:sz w:val="20"/>
                <w:szCs w:val="22"/>
                <w:lang w:eastAsia="pl-PL"/>
              </w:rPr>
              <w:t> </w:t>
            </w:r>
            <w:r>
              <w:rPr>
                <w:rFonts w:ascii="Calibri" w:hAnsi="Calibri" w:cs="Calibri"/>
                <w:b/>
                <w:bCs/>
                <w:color w:val="000000"/>
                <w:sz w:val="20"/>
                <w:szCs w:val="22"/>
                <w:lang w:eastAsia="pl-PL"/>
              </w:rPr>
              <w:t>i użytkownika</w:t>
            </w:r>
          </w:p>
        </w:tc>
        <w:tc>
          <w:tcPr>
            <w:tcW w:w="1844" w:type="dxa"/>
            <w:gridSpan w:val="3"/>
            <w:tcBorders>
              <w:top w:val="single" w:sz="4" w:space="0" w:color="auto"/>
              <w:left w:val="single" w:sz="8" w:space="0" w:color="auto"/>
              <w:bottom w:val="single" w:sz="4" w:space="0" w:color="D9D9D9"/>
              <w:right w:val="single" w:sz="8" w:space="0" w:color="auto"/>
            </w:tcBorders>
            <w:vAlign w:val="center"/>
          </w:tcPr>
          <w:p w:rsidR="005815E6" w:rsidRPr="00BA4C02" w:rsidRDefault="005815E6" w:rsidP="00BA4C02">
            <w:pPr>
              <w:suppressAutoHyphens w:val="0"/>
              <w:jc w:val="center"/>
              <w:rPr>
                <w:rFonts w:ascii="Calibri" w:hAnsi="Calibri" w:cs="Calibri"/>
                <w:b/>
                <w:bCs/>
                <w:color w:val="000000"/>
                <w:sz w:val="20"/>
                <w:lang w:eastAsia="pl-PL"/>
              </w:rPr>
            </w:pPr>
            <w:r w:rsidRPr="00BA4C02">
              <w:rPr>
                <w:rFonts w:ascii="Calibri" w:hAnsi="Calibri" w:cs="Calibri"/>
                <w:b/>
                <w:bCs/>
                <w:color w:val="000000"/>
                <w:sz w:val="20"/>
                <w:szCs w:val="22"/>
                <w:lang w:eastAsia="pl-PL"/>
              </w:rPr>
              <w:t xml:space="preserve"> Liczba wypadków</w:t>
            </w:r>
          </w:p>
        </w:tc>
        <w:tc>
          <w:tcPr>
            <w:tcW w:w="1844" w:type="dxa"/>
            <w:gridSpan w:val="3"/>
            <w:tcBorders>
              <w:top w:val="single" w:sz="4" w:space="0" w:color="auto"/>
              <w:left w:val="single" w:sz="8" w:space="0" w:color="auto"/>
              <w:bottom w:val="single" w:sz="4" w:space="0" w:color="D9D9D9"/>
              <w:right w:val="nil"/>
            </w:tcBorders>
            <w:vAlign w:val="center"/>
          </w:tcPr>
          <w:p w:rsidR="005815E6" w:rsidRPr="00BA4C02" w:rsidRDefault="005815E6" w:rsidP="00BA4C02">
            <w:pPr>
              <w:suppressAutoHyphens w:val="0"/>
              <w:jc w:val="center"/>
              <w:rPr>
                <w:rFonts w:ascii="Calibri" w:hAnsi="Calibri" w:cs="Calibri"/>
                <w:b/>
                <w:bCs/>
                <w:color w:val="000000"/>
                <w:sz w:val="20"/>
                <w:lang w:eastAsia="pl-PL"/>
              </w:rPr>
            </w:pPr>
            <w:r w:rsidRPr="00BA4C02">
              <w:rPr>
                <w:rFonts w:ascii="Calibri" w:hAnsi="Calibri" w:cs="Calibri"/>
                <w:b/>
                <w:bCs/>
                <w:color w:val="000000"/>
                <w:sz w:val="20"/>
                <w:szCs w:val="22"/>
                <w:lang w:eastAsia="pl-PL"/>
              </w:rPr>
              <w:t xml:space="preserve"> Liczba zabitych</w:t>
            </w:r>
          </w:p>
        </w:tc>
        <w:tc>
          <w:tcPr>
            <w:tcW w:w="1845" w:type="dxa"/>
            <w:gridSpan w:val="3"/>
            <w:tcBorders>
              <w:top w:val="single" w:sz="4" w:space="0" w:color="auto"/>
              <w:left w:val="single" w:sz="8" w:space="0" w:color="auto"/>
              <w:bottom w:val="single" w:sz="4" w:space="0" w:color="D9D9D9"/>
              <w:right w:val="single" w:sz="4" w:space="0" w:color="auto"/>
            </w:tcBorders>
            <w:vAlign w:val="center"/>
          </w:tcPr>
          <w:p w:rsidR="005815E6" w:rsidRPr="00BA4C02" w:rsidRDefault="005815E6" w:rsidP="00BA4C02">
            <w:pPr>
              <w:suppressAutoHyphens w:val="0"/>
              <w:jc w:val="center"/>
              <w:rPr>
                <w:rFonts w:ascii="Calibri" w:hAnsi="Calibri" w:cs="Calibri"/>
                <w:b/>
                <w:bCs/>
                <w:color w:val="000000"/>
                <w:sz w:val="20"/>
                <w:lang w:eastAsia="pl-PL"/>
              </w:rPr>
            </w:pPr>
            <w:r w:rsidRPr="00BA4C02">
              <w:rPr>
                <w:rFonts w:ascii="Calibri" w:hAnsi="Calibri" w:cs="Calibri"/>
                <w:b/>
                <w:bCs/>
                <w:color w:val="000000"/>
                <w:sz w:val="20"/>
                <w:szCs w:val="22"/>
                <w:lang w:eastAsia="pl-PL"/>
              </w:rPr>
              <w:t xml:space="preserve"> Liczba rannych</w:t>
            </w:r>
          </w:p>
        </w:tc>
      </w:tr>
      <w:tr w:rsidR="005815E6" w:rsidRPr="00BA4C02" w:rsidTr="00484623">
        <w:trPr>
          <w:trHeight w:val="227"/>
        </w:trPr>
        <w:tc>
          <w:tcPr>
            <w:tcW w:w="3823" w:type="dxa"/>
            <w:tcBorders>
              <w:top w:val="single" w:sz="4" w:space="0" w:color="auto"/>
              <w:left w:val="single" w:sz="4" w:space="0" w:color="auto"/>
              <w:bottom w:val="single" w:sz="4" w:space="0" w:color="808080"/>
              <w:right w:val="single" w:sz="8" w:space="0" w:color="auto"/>
            </w:tcBorders>
            <w:noWrap/>
            <w:vAlign w:val="center"/>
          </w:tcPr>
          <w:p w:rsidR="005815E6" w:rsidRPr="00BA4C02" w:rsidRDefault="005815E6" w:rsidP="00FA102F">
            <w:pPr>
              <w:suppressAutoHyphens w:val="0"/>
              <w:jc w:val="right"/>
              <w:rPr>
                <w:rFonts w:ascii="Calibri" w:hAnsi="Calibri" w:cs="Calibri"/>
                <w:b/>
                <w:bCs/>
                <w:color w:val="000000"/>
                <w:sz w:val="20"/>
                <w:lang w:eastAsia="pl-PL"/>
              </w:rPr>
            </w:pPr>
            <w:r>
              <w:rPr>
                <w:rFonts w:ascii="Calibri" w:hAnsi="Calibri" w:cs="Calibri"/>
                <w:b/>
                <w:bCs/>
                <w:color w:val="000000"/>
                <w:sz w:val="20"/>
                <w:szCs w:val="22"/>
                <w:lang w:eastAsia="pl-PL"/>
              </w:rPr>
              <w:t>Rok</w:t>
            </w:r>
            <w:r w:rsidRPr="00BA4C02">
              <w:rPr>
                <w:rFonts w:ascii="Calibri" w:hAnsi="Calibri" w:cs="Calibri"/>
                <w:b/>
                <w:bCs/>
                <w:color w:val="000000"/>
                <w:sz w:val="20"/>
                <w:szCs w:val="22"/>
                <w:lang w:eastAsia="pl-PL"/>
              </w:rPr>
              <w:t> </w:t>
            </w:r>
          </w:p>
        </w:tc>
        <w:tc>
          <w:tcPr>
            <w:tcW w:w="614" w:type="dxa"/>
            <w:tcBorders>
              <w:top w:val="single" w:sz="4" w:space="0" w:color="auto"/>
              <w:left w:val="single" w:sz="8" w:space="0" w:color="auto"/>
              <w:bottom w:val="single" w:sz="8" w:space="0" w:color="auto"/>
              <w:right w:val="nil"/>
            </w:tcBorders>
            <w:vAlign w:val="center"/>
          </w:tcPr>
          <w:p w:rsidR="005815E6" w:rsidRPr="00BA4C02" w:rsidRDefault="005815E6" w:rsidP="00480E55">
            <w:pPr>
              <w:suppressAutoHyphens w:val="0"/>
              <w:jc w:val="center"/>
              <w:rPr>
                <w:rFonts w:ascii="Calibri" w:hAnsi="Calibri" w:cs="Calibri"/>
                <w:b/>
                <w:bCs/>
                <w:color w:val="000000"/>
                <w:sz w:val="20"/>
                <w:lang w:eastAsia="pl-PL"/>
              </w:rPr>
            </w:pPr>
            <w:r w:rsidRPr="00BA4C02">
              <w:rPr>
                <w:rFonts w:ascii="Calibri" w:hAnsi="Calibri" w:cs="Calibri"/>
                <w:b/>
                <w:bCs/>
                <w:color w:val="000000"/>
                <w:sz w:val="20"/>
                <w:szCs w:val="22"/>
                <w:lang w:eastAsia="pl-PL"/>
              </w:rPr>
              <w:t>201</w:t>
            </w:r>
            <w:r w:rsidR="00480E55">
              <w:rPr>
                <w:rFonts w:ascii="Calibri" w:hAnsi="Calibri" w:cs="Calibri"/>
                <w:b/>
                <w:bCs/>
                <w:color w:val="000000"/>
                <w:sz w:val="20"/>
                <w:szCs w:val="22"/>
                <w:lang w:eastAsia="pl-PL"/>
              </w:rPr>
              <w:t>8</w:t>
            </w:r>
          </w:p>
        </w:tc>
        <w:tc>
          <w:tcPr>
            <w:tcW w:w="615" w:type="dxa"/>
            <w:tcBorders>
              <w:top w:val="single" w:sz="4" w:space="0" w:color="auto"/>
              <w:left w:val="single" w:sz="4" w:space="0" w:color="BFBFBF"/>
              <w:bottom w:val="single" w:sz="8" w:space="0" w:color="auto"/>
              <w:right w:val="single" w:sz="4" w:space="0" w:color="BFBFBF"/>
            </w:tcBorders>
            <w:vAlign w:val="center"/>
          </w:tcPr>
          <w:p w:rsidR="005815E6" w:rsidRPr="00BA4C02" w:rsidRDefault="005815E6" w:rsidP="00480E55">
            <w:pPr>
              <w:suppressAutoHyphens w:val="0"/>
              <w:jc w:val="center"/>
              <w:rPr>
                <w:rFonts w:ascii="Calibri" w:hAnsi="Calibri" w:cs="Calibri"/>
                <w:b/>
                <w:bCs/>
                <w:color w:val="000000"/>
                <w:sz w:val="20"/>
                <w:lang w:eastAsia="pl-PL"/>
              </w:rPr>
            </w:pPr>
            <w:r w:rsidRPr="00BA4C02">
              <w:rPr>
                <w:rFonts w:ascii="Calibri" w:hAnsi="Calibri" w:cs="Calibri"/>
                <w:b/>
                <w:bCs/>
                <w:color w:val="000000"/>
                <w:sz w:val="20"/>
                <w:szCs w:val="22"/>
                <w:lang w:eastAsia="pl-PL"/>
              </w:rPr>
              <w:t>201</w:t>
            </w:r>
            <w:r w:rsidR="00480E55">
              <w:rPr>
                <w:rFonts w:ascii="Calibri" w:hAnsi="Calibri" w:cs="Calibri"/>
                <w:b/>
                <w:bCs/>
                <w:color w:val="000000"/>
                <w:sz w:val="20"/>
                <w:szCs w:val="22"/>
                <w:lang w:eastAsia="pl-PL"/>
              </w:rPr>
              <w:t>9</w:t>
            </w:r>
          </w:p>
        </w:tc>
        <w:tc>
          <w:tcPr>
            <w:tcW w:w="615" w:type="dxa"/>
            <w:tcBorders>
              <w:top w:val="single" w:sz="4" w:space="0" w:color="auto"/>
              <w:left w:val="nil"/>
              <w:bottom w:val="single" w:sz="8" w:space="0" w:color="auto"/>
              <w:right w:val="single" w:sz="8" w:space="0" w:color="auto"/>
            </w:tcBorders>
            <w:vAlign w:val="center"/>
          </w:tcPr>
          <w:p w:rsidR="005815E6" w:rsidRPr="00BA4C02" w:rsidRDefault="005815E6" w:rsidP="00480E55">
            <w:pPr>
              <w:suppressAutoHyphens w:val="0"/>
              <w:jc w:val="center"/>
              <w:rPr>
                <w:rFonts w:ascii="Calibri" w:hAnsi="Calibri" w:cs="Calibri"/>
                <w:b/>
                <w:bCs/>
                <w:color w:val="000000"/>
                <w:sz w:val="20"/>
                <w:lang w:eastAsia="pl-PL"/>
              </w:rPr>
            </w:pPr>
            <w:r w:rsidRPr="00BA4C02">
              <w:rPr>
                <w:rFonts w:ascii="Calibri" w:hAnsi="Calibri" w:cs="Calibri"/>
                <w:b/>
                <w:bCs/>
                <w:color w:val="000000"/>
                <w:sz w:val="20"/>
                <w:szCs w:val="22"/>
                <w:lang w:eastAsia="pl-PL"/>
              </w:rPr>
              <w:t>20</w:t>
            </w:r>
            <w:r w:rsidR="00480E55">
              <w:rPr>
                <w:rFonts w:ascii="Calibri" w:hAnsi="Calibri" w:cs="Calibri"/>
                <w:b/>
                <w:bCs/>
                <w:color w:val="000000"/>
                <w:sz w:val="20"/>
                <w:szCs w:val="22"/>
                <w:lang w:eastAsia="pl-PL"/>
              </w:rPr>
              <w:t>20</w:t>
            </w:r>
          </w:p>
        </w:tc>
        <w:tc>
          <w:tcPr>
            <w:tcW w:w="615" w:type="dxa"/>
            <w:tcBorders>
              <w:top w:val="single" w:sz="4" w:space="0" w:color="auto"/>
              <w:left w:val="single" w:sz="8" w:space="0" w:color="auto"/>
              <w:bottom w:val="single" w:sz="8" w:space="0" w:color="auto"/>
              <w:right w:val="nil"/>
            </w:tcBorders>
            <w:vAlign w:val="center"/>
          </w:tcPr>
          <w:p w:rsidR="005815E6" w:rsidRPr="00BA4C02" w:rsidRDefault="005815E6" w:rsidP="00480E55">
            <w:pPr>
              <w:suppressAutoHyphens w:val="0"/>
              <w:jc w:val="center"/>
              <w:rPr>
                <w:rFonts w:ascii="Calibri" w:hAnsi="Calibri" w:cs="Calibri"/>
                <w:b/>
                <w:bCs/>
                <w:color w:val="000000"/>
                <w:sz w:val="20"/>
                <w:lang w:eastAsia="pl-PL"/>
              </w:rPr>
            </w:pPr>
            <w:r w:rsidRPr="00BA4C02">
              <w:rPr>
                <w:rFonts w:ascii="Calibri" w:hAnsi="Calibri" w:cs="Calibri"/>
                <w:b/>
                <w:bCs/>
                <w:color w:val="000000"/>
                <w:sz w:val="20"/>
                <w:szCs w:val="22"/>
                <w:lang w:eastAsia="pl-PL"/>
              </w:rPr>
              <w:t>201</w:t>
            </w:r>
            <w:r w:rsidR="00480E55">
              <w:rPr>
                <w:rFonts w:ascii="Calibri" w:hAnsi="Calibri" w:cs="Calibri"/>
                <w:b/>
                <w:bCs/>
                <w:color w:val="000000"/>
                <w:sz w:val="20"/>
                <w:szCs w:val="22"/>
                <w:lang w:eastAsia="pl-PL"/>
              </w:rPr>
              <w:t>8</w:t>
            </w:r>
          </w:p>
        </w:tc>
        <w:tc>
          <w:tcPr>
            <w:tcW w:w="614" w:type="dxa"/>
            <w:tcBorders>
              <w:top w:val="single" w:sz="4" w:space="0" w:color="auto"/>
              <w:left w:val="single" w:sz="4" w:space="0" w:color="BFBFBF"/>
              <w:bottom w:val="single" w:sz="8" w:space="0" w:color="auto"/>
              <w:right w:val="single" w:sz="4" w:space="0" w:color="BFBFBF"/>
            </w:tcBorders>
            <w:vAlign w:val="center"/>
          </w:tcPr>
          <w:p w:rsidR="005815E6" w:rsidRPr="00BA4C02" w:rsidRDefault="005815E6" w:rsidP="00D557F7">
            <w:pPr>
              <w:suppressAutoHyphens w:val="0"/>
              <w:jc w:val="center"/>
              <w:rPr>
                <w:rFonts w:ascii="Calibri" w:hAnsi="Calibri" w:cs="Calibri"/>
                <w:b/>
                <w:bCs/>
                <w:color w:val="000000"/>
                <w:sz w:val="20"/>
                <w:lang w:eastAsia="pl-PL"/>
              </w:rPr>
            </w:pPr>
            <w:r w:rsidRPr="00BA4C02">
              <w:rPr>
                <w:rFonts w:ascii="Calibri" w:hAnsi="Calibri" w:cs="Calibri"/>
                <w:b/>
                <w:bCs/>
                <w:color w:val="000000"/>
                <w:sz w:val="20"/>
                <w:szCs w:val="22"/>
                <w:lang w:eastAsia="pl-PL"/>
              </w:rPr>
              <w:t>201</w:t>
            </w:r>
            <w:r w:rsidR="009F10C5">
              <w:rPr>
                <w:rFonts w:ascii="Calibri" w:hAnsi="Calibri" w:cs="Calibri"/>
                <w:b/>
                <w:bCs/>
                <w:color w:val="000000"/>
                <w:sz w:val="20"/>
                <w:szCs w:val="22"/>
                <w:lang w:eastAsia="pl-PL"/>
              </w:rPr>
              <w:t>9</w:t>
            </w:r>
          </w:p>
        </w:tc>
        <w:tc>
          <w:tcPr>
            <w:tcW w:w="615" w:type="dxa"/>
            <w:tcBorders>
              <w:top w:val="single" w:sz="4" w:space="0" w:color="auto"/>
              <w:left w:val="nil"/>
              <w:bottom w:val="single" w:sz="8" w:space="0" w:color="auto"/>
              <w:right w:val="nil"/>
            </w:tcBorders>
            <w:vAlign w:val="center"/>
          </w:tcPr>
          <w:p w:rsidR="005815E6" w:rsidRPr="00BA4C02" w:rsidRDefault="005815E6" w:rsidP="00480E55">
            <w:pPr>
              <w:suppressAutoHyphens w:val="0"/>
              <w:jc w:val="center"/>
              <w:rPr>
                <w:rFonts w:ascii="Calibri" w:hAnsi="Calibri" w:cs="Calibri"/>
                <w:b/>
                <w:bCs/>
                <w:color w:val="000000"/>
                <w:sz w:val="20"/>
                <w:lang w:eastAsia="pl-PL"/>
              </w:rPr>
            </w:pPr>
            <w:r w:rsidRPr="00BA4C02">
              <w:rPr>
                <w:rFonts w:ascii="Calibri" w:hAnsi="Calibri" w:cs="Calibri"/>
                <w:b/>
                <w:bCs/>
                <w:color w:val="000000"/>
                <w:sz w:val="20"/>
                <w:szCs w:val="22"/>
                <w:lang w:eastAsia="pl-PL"/>
              </w:rPr>
              <w:t>20</w:t>
            </w:r>
            <w:r w:rsidR="00480E55">
              <w:rPr>
                <w:rFonts w:ascii="Calibri" w:hAnsi="Calibri" w:cs="Calibri"/>
                <w:b/>
                <w:bCs/>
                <w:color w:val="000000"/>
                <w:sz w:val="20"/>
                <w:szCs w:val="22"/>
                <w:lang w:eastAsia="pl-PL"/>
              </w:rPr>
              <w:t>20</w:t>
            </w:r>
          </w:p>
        </w:tc>
        <w:tc>
          <w:tcPr>
            <w:tcW w:w="615" w:type="dxa"/>
            <w:tcBorders>
              <w:top w:val="single" w:sz="4" w:space="0" w:color="auto"/>
              <w:left w:val="single" w:sz="8" w:space="0" w:color="auto"/>
              <w:bottom w:val="single" w:sz="8" w:space="0" w:color="auto"/>
              <w:right w:val="nil"/>
            </w:tcBorders>
            <w:vAlign w:val="center"/>
          </w:tcPr>
          <w:p w:rsidR="005815E6" w:rsidRPr="00BA4C02" w:rsidRDefault="005815E6" w:rsidP="00480E55">
            <w:pPr>
              <w:suppressAutoHyphens w:val="0"/>
              <w:jc w:val="center"/>
              <w:rPr>
                <w:rFonts w:ascii="Calibri" w:hAnsi="Calibri" w:cs="Calibri"/>
                <w:b/>
                <w:bCs/>
                <w:color w:val="000000"/>
                <w:sz w:val="20"/>
                <w:lang w:eastAsia="pl-PL"/>
              </w:rPr>
            </w:pPr>
            <w:r w:rsidRPr="00BA4C02">
              <w:rPr>
                <w:rFonts w:ascii="Calibri" w:hAnsi="Calibri" w:cs="Calibri"/>
                <w:b/>
                <w:bCs/>
                <w:color w:val="000000"/>
                <w:sz w:val="20"/>
                <w:szCs w:val="22"/>
                <w:lang w:eastAsia="pl-PL"/>
              </w:rPr>
              <w:t>201</w:t>
            </w:r>
            <w:r w:rsidR="00480E55">
              <w:rPr>
                <w:rFonts w:ascii="Calibri" w:hAnsi="Calibri" w:cs="Calibri"/>
                <w:b/>
                <w:bCs/>
                <w:color w:val="000000"/>
                <w:sz w:val="20"/>
                <w:szCs w:val="22"/>
                <w:lang w:eastAsia="pl-PL"/>
              </w:rPr>
              <w:t>8</w:t>
            </w:r>
          </w:p>
        </w:tc>
        <w:tc>
          <w:tcPr>
            <w:tcW w:w="615" w:type="dxa"/>
            <w:tcBorders>
              <w:top w:val="single" w:sz="4" w:space="0" w:color="auto"/>
              <w:left w:val="single" w:sz="4" w:space="0" w:color="BFBFBF"/>
              <w:bottom w:val="single" w:sz="8" w:space="0" w:color="auto"/>
              <w:right w:val="single" w:sz="4" w:space="0" w:color="BFBFBF"/>
            </w:tcBorders>
            <w:vAlign w:val="center"/>
          </w:tcPr>
          <w:p w:rsidR="005815E6" w:rsidRPr="00BA4C02" w:rsidRDefault="005815E6" w:rsidP="00480E55">
            <w:pPr>
              <w:suppressAutoHyphens w:val="0"/>
              <w:jc w:val="center"/>
              <w:rPr>
                <w:rFonts w:ascii="Calibri" w:hAnsi="Calibri" w:cs="Calibri"/>
                <w:b/>
                <w:bCs/>
                <w:color w:val="000000"/>
                <w:sz w:val="20"/>
                <w:lang w:eastAsia="pl-PL"/>
              </w:rPr>
            </w:pPr>
            <w:r w:rsidRPr="00BA4C02">
              <w:rPr>
                <w:rFonts w:ascii="Calibri" w:hAnsi="Calibri" w:cs="Calibri"/>
                <w:b/>
                <w:bCs/>
                <w:color w:val="000000"/>
                <w:sz w:val="20"/>
                <w:szCs w:val="22"/>
                <w:lang w:eastAsia="pl-PL"/>
              </w:rPr>
              <w:t>201</w:t>
            </w:r>
            <w:r w:rsidR="00480E55">
              <w:rPr>
                <w:rFonts w:ascii="Calibri" w:hAnsi="Calibri" w:cs="Calibri"/>
                <w:b/>
                <w:bCs/>
                <w:color w:val="000000"/>
                <w:sz w:val="20"/>
                <w:szCs w:val="22"/>
                <w:lang w:eastAsia="pl-PL"/>
              </w:rPr>
              <w:t>9</w:t>
            </w:r>
          </w:p>
        </w:tc>
        <w:tc>
          <w:tcPr>
            <w:tcW w:w="615" w:type="dxa"/>
            <w:tcBorders>
              <w:top w:val="single" w:sz="4" w:space="0" w:color="auto"/>
              <w:left w:val="nil"/>
              <w:bottom w:val="single" w:sz="8" w:space="0" w:color="auto"/>
              <w:right w:val="single" w:sz="4" w:space="0" w:color="auto"/>
            </w:tcBorders>
            <w:vAlign w:val="center"/>
          </w:tcPr>
          <w:p w:rsidR="005815E6" w:rsidRPr="00BA4C02" w:rsidRDefault="005815E6" w:rsidP="00480E55">
            <w:pPr>
              <w:suppressAutoHyphens w:val="0"/>
              <w:jc w:val="center"/>
              <w:rPr>
                <w:rFonts w:ascii="Calibri" w:hAnsi="Calibri" w:cs="Calibri"/>
                <w:b/>
                <w:bCs/>
                <w:color w:val="000000"/>
                <w:sz w:val="20"/>
                <w:lang w:eastAsia="pl-PL"/>
              </w:rPr>
            </w:pPr>
            <w:r w:rsidRPr="00BA4C02">
              <w:rPr>
                <w:rFonts w:ascii="Calibri" w:hAnsi="Calibri" w:cs="Calibri"/>
                <w:b/>
                <w:bCs/>
                <w:color w:val="000000"/>
                <w:sz w:val="20"/>
                <w:szCs w:val="22"/>
                <w:lang w:eastAsia="pl-PL"/>
              </w:rPr>
              <w:t>20</w:t>
            </w:r>
            <w:r w:rsidR="00480E55">
              <w:rPr>
                <w:rFonts w:ascii="Calibri" w:hAnsi="Calibri" w:cs="Calibri"/>
                <w:b/>
                <w:bCs/>
                <w:color w:val="000000"/>
                <w:sz w:val="20"/>
                <w:szCs w:val="22"/>
                <w:lang w:eastAsia="pl-PL"/>
              </w:rPr>
              <w:t>20</w:t>
            </w:r>
          </w:p>
        </w:tc>
      </w:tr>
      <w:tr w:rsidR="00C77403" w:rsidRPr="00BA4C02" w:rsidTr="008406C4">
        <w:trPr>
          <w:trHeight w:val="227"/>
        </w:trPr>
        <w:tc>
          <w:tcPr>
            <w:tcW w:w="3823" w:type="dxa"/>
            <w:tcBorders>
              <w:top w:val="single" w:sz="8" w:space="0" w:color="auto"/>
              <w:left w:val="single" w:sz="4" w:space="0" w:color="auto"/>
              <w:bottom w:val="single" w:sz="4" w:space="0" w:color="D9D9D9"/>
              <w:right w:val="nil"/>
            </w:tcBorders>
            <w:noWrap/>
            <w:vAlign w:val="center"/>
          </w:tcPr>
          <w:p w:rsidR="00C77403" w:rsidRPr="00BA4C02" w:rsidRDefault="00C77403" w:rsidP="00C77403">
            <w:pPr>
              <w:suppressAutoHyphens w:val="0"/>
              <w:rPr>
                <w:rFonts w:ascii="Calibri" w:hAnsi="Calibri" w:cs="Calibri"/>
                <w:b/>
                <w:bCs/>
                <w:color w:val="000000"/>
                <w:sz w:val="20"/>
                <w:lang w:eastAsia="pl-PL"/>
              </w:rPr>
            </w:pPr>
            <w:r w:rsidRPr="00BA4C02">
              <w:rPr>
                <w:rFonts w:ascii="Calibri" w:hAnsi="Calibri" w:cs="Calibri"/>
                <w:b/>
                <w:bCs/>
                <w:color w:val="000000"/>
                <w:sz w:val="20"/>
                <w:szCs w:val="22"/>
                <w:lang w:eastAsia="pl-PL"/>
              </w:rPr>
              <w:t>1: 0-14</w:t>
            </w:r>
            <w:r>
              <w:rPr>
                <w:rFonts w:ascii="Calibri" w:hAnsi="Calibri" w:cs="Calibri"/>
                <w:b/>
                <w:bCs/>
                <w:color w:val="000000"/>
                <w:sz w:val="20"/>
                <w:szCs w:val="22"/>
                <w:lang w:eastAsia="pl-PL"/>
              </w:rPr>
              <w:t xml:space="preserve"> lat</w:t>
            </w:r>
          </w:p>
        </w:tc>
        <w:tc>
          <w:tcPr>
            <w:tcW w:w="614" w:type="dxa"/>
            <w:tcBorders>
              <w:top w:val="single" w:sz="8" w:space="0" w:color="auto"/>
              <w:left w:val="single" w:sz="8" w:space="0" w:color="auto"/>
              <w:bottom w:val="single" w:sz="4" w:space="0" w:color="auto"/>
              <w:right w:val="nil"/>
            </w:tcBorders>
            <w:shd w:val="clear" w:color="FFFFFF" w:fill="FFFFFF"/>
            <w:noWrap/>
            <w:vAlign w:val="center"/>
          </w:tcPr>
          <w:p w:rsidR="00C77403" w:rsidRDefault="00C77403" w:rsidP="00C77403">
            <w:pPr>
              <w:suppressAutoHyphens w:val="0"/>
              <w:jc w:val="center"/>
              <w:rPr>
                <w:rFonts w:ascii="Calibri" w:hAnsi="Calibri" w:cs="Calibri"/>
                <w:b/>
                <w:bCs/>
                <w:color w:val="000000"/>
                <w:sz w:val="22"/>
                <w:lang w:eastAsia="pl-PL"/>
              </w:rPr>
            </w:pPr>
            <w:r>
              <w:rPr>
                <w:rFonts w:ascii="Calibri" w:hAnsi="Calibri" w:cs="Calibri"/>
                <w:b/>
                <w:bCs/>
                <w:color w:val="000000"/>
                <w:sz w:val="22"/>
                <w:szCs w:val="22"/>
              </w:rPr>
              <w:t>104</w:t>
            </w:r>
          </w:p>
        </w:tc>
        <w:tc>
          <w:tcPr>
            <w:tcW w:w="615" w:type="dxa"/>
            <w:tcBorders>
              <w:top w:val="single" w:sz="8" w:space="0" w:color="auto"/>
              <w:left w:val="single" w:sz="4" w:space="0" w:color="BFBFBF"/>
              <w:bottom w:val="single" w:sz="4" w:space="0" w:color="auto"/>
              <w:right w:val="single" w:sz="4" w:space="0" w:color="BFBFBF"/>
            </w:tcBorders>
            <w:shd w:val="clear" w:color="FFFFFF" w:fill="FFFFFF"/>
            <w:noWrap/>
            <w:vAlign w:val="center"/>
          </w:tcPr>
          <w:p w:rsidR="00C77403" w:rsidRDefault="00C77403" w:rsidP="00C77403">
            <w:pPr>
              <w:jc w:val="center"/>
              <w:rPr>
                <w:rFonts w:ascii="Calibri" w:hAnsi="Calibri" w:cs="Calibri"/>
                <w:b/>
                <w:bCs/>
                <w:color w:val="000000"/>
                <w:sz w:val="22"/>
              </w:rPr>
            </w:pPr>
            <w:r>
              <w:rPr>
                <w:rFonts w:ascii="Calibri" w:hAnsi="Calibri" w:cs="Calibri"/>
                <w:b/>
                <w:bCs/>
                <w:color w:val="000000"/>
                <w:sz w:val="22"/>
                <w:szCs w:val="22"/>
              </w:rPr>
              <w:t>108</w:t>
            </w:r>
          </w:p>
        </w:tc>
        <w:tc>
          <w:tcPr>
            <w:tcW w:w="615" w:type="dxa"/>
            <w:tcBorders>
              <w:top w:val="single" w:sz="8" w:space="0" w:color="auto"/>
              <w:left w:val="single" w:sz="4" w:space="0" w:color="979991"/>
              <w:bottom w:val="single" w:sz="4" w:space="0" w:color="auto"/>
              <w:right w:val="single" w:sz="8" w:space="0" w:color="auto"/>
            </w:tcBorders>
            <w:shd w:val="clear" w:color="FFFFFF" w:fill="C6EFCE"/>
            <w:noWrap/>
            <w:vAlign w:val="center"/>
          </w:tcPr>
          <w:p w:rsidR="00C77403" w:rsidRDefault="00C77403" w:rsidP="00C77403">
            <w:pPr>
              <w:jc w:val="center"/>
              <w:rPr>
                <w:rFonts w:ascii="Calibri" w:hAnsi="Calibri" w:cs="Calibri"/>
                <w:b/>
                <w:bCs/>
                <w:color w:val="006100"/>
                <w:sz w:val="22"/>
              </w:rPr>
            </w:pPr>
            <w:r>
              <w:rPr>
                <w:rFonts w:ascii="Calibri" w:hAnsi="Calibri" w:cs="Calibri"/>
                <w:b/>
                <w:bCs/>
                <w:color w:val="006100"/>
                <w:sz w:val="22"/>
                <w:szCs w:val="22"/>
              </w:rPr>
              <w:t>76</w:t>
            </w:r>
          </w:p>
        </w:tc>
        <w:tc>
          <w:tcPr>
            <w:tcW w:w="615" w:type="dxa"/>
            <w:tcBorders>
              <w:top w:val="single" w:sz="8" w:space="0" w:color="auto"/>
              <w:left w:val="single" w:sz="8" w:space="0" w:color="auto"/>
              <w:bottom w:val="single" w:sz="4" w:space="0" w:color="auto"/>
              <w:right w:val="nil"/>
            </w:tcBorders>
            <w:shd w:val="clear" w:color="FFFFFF" w:fill="FFFFFF"/>
            <w:noWrap/>
            <w:vAlign w:val="center"/>
          </w:tcPr>
          <w:p w:rsidR="00C77403" w:rsidRDefault="00C77403" w:rsidP="00C77403">
            <w:pPr>
              <w:jc w:val="center"/>
              <w:rPr>
                <w:rFonts w:ascii="Calibri" w:hAnsi="Calibri" w:cs="Calibri"/>
                <w:b/>
                <w:bCs/>
                <w:color w:val="000000"/>
                <w:sz w:val="22"/>
              </w:rPr>
            </w:pPr>
            <w:r>
              <w:rPr>
                <w:rFonts w:ascii="Calibri" w:hAnsi="Calibri" w:cs="Calibri"/>
                <w:b/>
                <w:bCs/>
                <w:color w:val="000000"/>
                <w:sz w:val="22"/>
                <w:szCs w:val="22"/>
              </w:rPr>
              <w:t>2</w:t>
            </w:r>
          </w:p>
        </w:tc>
        <w:tc>
          <w:tcPr>
            <w:tcW w:w="614" w:type="dxa"/>
            <w:tcBorders>
              <w:top w:val="single" w:sz="8" w:space="0" w:color="auto"/>
              <w:left w:val="single" w:sz="4" w:space="0" w:color="BFBFBF"/>
              <w:bottom w:val="single" w:sz="4" w:space="0" w:color="auto"/>
              <w:right w:val="single" w:sz="4" w:space="0" w:color="BFBFBF"/>
            </w:tcBorders>
            <w:shd w:val="clear" w:color="FFFFFF" w:fill="FFFFFF"/>
            <w:noWrap/>
            <w:vAlign w:val="center"/>
          </w:tcPr>
          <w:p w:rsidR="00C77403" w:rsidRDefault="00C77403" w:rsidP="00C77403">
            <w:pPr>
              <w:jc w:val="center"/>
              <w:rPr>
                <w:rFonts w:ascii="Calibri" w:hAnsi="Calibri" w:cs="Calibri"/>
                <w:b/>
                <w:bCs/>
                <w:color w:val="000000"/>
                <w:sz w:val="22"/>
              </w:rPr>
            </w:pPr>
            <w:r>
              <w:rPr>
                <w:rFonts w:ascii="Calibri" w:hAnsi="Calibri" w:cs="Calibri"/>
                <w:b/>
                <w:bCs/>
                <w:color w:val="000000"/>
                <w:sz w:val="22"/>
                <w:szCs w:val="22"/>
              </w:rPr>
              <w:t>1</w:t>
            </w:r>
          </w:p>
        </w:tc>
        <w:tc>
          <w:tcPr>
            <w:tcW w:w="615" w:type="dxa"/>
            <w:tcBorders>
              <w:top w:val="single" w:sz="8" w:space="0" w:color="auto"/>
              <w:left w:val="single" w:sz="4" w:space="0" w:color="979991"/>
              <w:bottom w:val="single" w:sz="4" w:space="0" w:color="auto"/>
              <w:right w:val="single" w:sz="8" w:space="0" w:color="auto"/>
            </w:tcBorders>
            <w:shd w:val="clear" w:color="FFFFFF" w:fill="FFFFFF"/>
            <w:noWrap/>
            <w:vAlign w:val="center"/>
          </w:tcPr>
          <w:p w:rsidR="00C77403" w:rsidRDefault="00C77403" w:rsidP="00C77403">
            <w:pPr>
              <w:jc w:val="center"/>
              <w:rPr>
                <w:rFonts w:ascii="Calibri" w:hAnsi="Calibri" w:cs="Calibri"/>
                <w:b/>
                <w:bCs/>
                <w:color w:val="000000"/>
                <w:sz w:val="22"/>
              </w:rPr>
            </w:pPr>
            <w:r>
              <w:rPr>
                <w:rFonts w:ascii="Calibri" w:hAnsi="Calibri" w:cs="Calibri"/>
                <w:b/>
                <w:bCs/>
                <w:color w:val="000000"/>
                <w:sz w:val="22"/>
                <w:szCs w:val="22"/>
              </w:rPr>
              <w:t>1</w:t>
            </w:r>
          </w:p>
        </w:tc>
        <w:tc>
          <w:tcPr>
            <w:tcW w:w="615" w:type="dxa"/>
            <w:tcBorders>
              <w:top w:val="single" w:sz="8" w:space="0" w:color="auto"/>
              <w:left w:val="single" w:sz="8" w:space="0" w:color="auto"/>
              <w:bottom w:val="single" w:sz="4" w:space="0" w:color="auto"/>
              <w:right w:val="nil"/>
            </w:tcBorders>
            <w:shd w:val="clear" w:color="FFFFFF" w:fill="FFFFFF"/>
            <w:noWrap/>
            <w:vAlign w:val="center"/>
          </w:tcPr>
          <w:p w:rsidR="00C77403" w:rsidRDefault="00C77403" w:rsidP="00C77403">
            <w:pPr>
              <w:jc w:val="center"/>
              <w:rPr>
                <w:rFonts w:ascii="Calibri" w:hAnsi="Calibri" w:cs="Calibri"/>
                <w:b/>
                <w:bCs/>
                <w:color w:val="000000"/>
                <w:sz w:val="22"/>
              </w:rPr>
            </w:pPr>
            <w:r>
              <w:rPr>
                <w:rFonts w:ascii="Calibri" w:hAnsi="Calibri" w:cs="Calibri"/>
                <w:b/>
                <w:bCs/>
                <w:color w:val="000000"/>
                <w:sz w:val="22"/>
                <w:szCs w:val="22"/>
              </w:rPr>
              <w:t>111</w:t>
            </w:r>
          </w:p>
        </w:tc>
        <w:tc>
          <w:tcPr>
            <w:tcW w:w="615" w:type="dxa"/>
            <w:tcBorders>
              <w:top w:val="single" w:sz="8" w:space="0" w:color="auto"/>
              <w:left w:val="single" w:sz="4" w:space="0" w:color="BFBFBF"/>
              <w:bottom w:val="single" w:sz="4" w:space="0" w:color="auto"/>
              <w:right w:val="single" w:sz="4" w:space="0" w:color="BFBFBF"/>
            </w:tcBorders>
            <w:shd w:val="clear" w:color="FFFFFF" w:fill="FFFFFF"/>
            <w:noWrap/>
            <w:vAlign w:val="center"/>
          </w:tcPr>
          <w:p w:rsidR="00C77403" w:rsidRDefault="00C77403" w:rsidP="00C77403">
            <w:pPr>
              <w:jc w:val="center"/>
              <w:rPr>
                <w:rFonts w:ascii="Calibri" w:hAnsi="Calibri" w:cs="Calibri"/>
                <w:b/>
                <w:bCs/>
                <w:color w:val="000000"/>
                <w:sz w:val="22"/>
              </w:rPr>
            </w:pPr>
            <w:r>
              <w:rPr>
                <w:rFonts w:ascii="Calibri" w:hAnsi="Calibri" w:cs="Calibri"/>
                <w:b/>
                <w:bCs/>
                <w:color w:val="000000"/>
                <w:sz w:val="22"/>
                <w:szCs w:val="22"/>
              </w:rPr>
              <w:t>127</w:t>
            </w:r>
          </w:p>
        </w:tc>
        <w:tc>
          <w:tcPr>
            <w:tcW w:w="615" w:type="dxa"/>
            <w:tcBorders>
              <w:top w:val="single" w:sz="8" w:space="0" w:color="auto"/>
              <w:left w:val="single" w:sz="4" w:space="0" w:color="979991"/>
              <w:bottom w:val="single" w:sz="4" w:space="0" w:color="auto"/>
              <w:right w:val="single" w:sz="4" w:space="0" w:color="auto"/>
            </w:tcBorders>
            <w:shd w:val="clear" w:color="FFFFFF" w:fill="C6EFCE"/>
            <w:noWrap/>
            <w:vAlign w:val="center"/>
          </w:tcPr>
          <w:p w:rsidR="00C77403" w:rsidRDefault="00C77403" w:rsidP="00C77403">
            <w:pPr>
              <w:jc w:val="center"/>
              <w:rPr>
                <w:rFonts w:ascii="Calibri" w:hAnsi="Calibri" w:cs="Calibri"/>
                <w:b/>
                <w:bCs/>
                <w:color w:val="006100"/>
                <w:sz w:val="22"/>
              </w:rPr>
            </w:pPr>
            <w:r>
              <w:rPr>
                <w:rFonts w:ascii="Calibri" w:hAnsi="Calibri" w:cs="Calibri"/>
                <w:b/>
                <w:bCs/>
                <w:color w:val="006100"/>
                <w:sz w:val="22"/>
                <w:szCs w:val="22"/>
              </w:rPr>
              <w:t>74</w:t>
            </w:r>
          </w:p>
        </w:tc>
      </w:tr>
      <w:tr w:rsidR="00C77403" w:rsidRPr="00BA4C02" w:rsidTr="008406C4">
        <w:trPr>
          <w:trHeight w:val="227"/>
        </w:trPr>
        <w:tc>
          <w:tcPr>
            <w:tcW w:w="3823" w:type="dxa"/>
            <w:tcBorders>
              <w:top w:val="single" w:sz="8" w:space="0" w:color="auto"/>
              <w:left w:val="single" w:sz="4" w:space="0" w:color="auto"/>
              <w:bottom w:val="single" w:sz="8" w:space="0" w:color="auto"/>
              <w:right w:val="single" w:sz="4" w:space="0" w:color="auto"/>
            </w:tcBorders>
            <w:noWrap/>
            <w:vAlign w:val="center"/>
          </w:tcPr>
          <w:p w:rsidR="00C77403" w:rsidRPr="00BA4C02" w:rsidRDefault="00C77403" w:rsidP="000606CD">
            <w:pPr>
              <w:suppressAutoHyphens w:val="0"/>
              <w:ind w:firstLineChars="100" w:firstLine="201"/>
              <w:rPr>
                <w:rFonts w:ascii="Calibri" w:hAnsi="Calibri" w:cs="Calibri"/>
                <w:b/>
                <w:bCs/>
                <w:sz w:val="20"/>
                <w:lang w:eastAsia="pl-PL"/>
              </w:rPr>
            </w:pPr>
            <w:r w:rsidRPr="00BA4C02">
              <w:rPr>
                <w:rFonts w:ascii="Calibri" w:hAnsi="Calibri" w:cs="Calibri"/>
                <w:b/>
                <w:bCs/>
                <w:sz w:val="20"/>
                <w:szCs w:val="22"/>
                <w:lang w:eastAsia="pl-PL"/>
              </w:rPr>
              <w:t>Kierujący</w:t>
            </w:r>
          </w:p>
        </w:tc>
        <w:tc>
          <w:tcPr>
            <w:tcW w:w="614" w:type="dxa"/>
            <w:tcBorders>
              <w:top w:val="single" w:sz="8" w:space="0" w:color="auto"/>
              <w:left w:val="single" w:sz="8" w:space="0" w:color="auto"/>
              <w:bottom w:val="single" w:sz="8" w:space="0" w:color="auto"/>
              <w:right w:val="nil"/>
            </w:tcBorders>
            <w:shd w:val="clear" w:color="auto" w:fill="auto"/>
            <w:noWrap/>
            <w:vAlign w:val="center"/>
          </w:tcPr>
          <w:p w:rsidR="00C77403" w:rsidRDefault="00C77403" w:rsidP="00C77403">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24</w:t>
            </w:r>
          </w:p>
        </w:tc>
        <w:tc>
          <w:tcPr>
            <w:tcW w:w="615" w:type="dxa"/>
            <w:tcBorders>
              <w:top w:val="single" w:sz="8" w:space="0" w:color="auto"/>
              <w:left w:val="single" w:sz="4" w:space="0" w:color="BFBFBF"/>
              <w:bottom w:val="single" w:sz="8" w:space="0" w:color="auto"/>
              <w:right w:val="single" w:sz="4" w:space="0" w:color="BFBFBF"/>
            </w:tcBorders>
            <w:shd w:val="clear" w:color="auto" w:fill="auto"/>
            <w:noWrap/>
            <w:vAlign w:val="center"/>
          </w:tcPr>
          <w:p w:rsidR="00C77403" w:rsidRDefault="00C77403" w:rsidP="00C77403">
            <w:pPr>
              <w:jc w:val="center"/>
              <w:rPr>
                <w:rFonts w:ascii="Calibri" w:hAnsi="Calibri" w:cs="Calibri"/>
                <w:b/>
                <w:bCs/>
                <w:color w:val="000000"/>
                <w:sz w:val="22"/>
              </w:rPr>
            </w:pPr>
            <w:r>
              <w:rPr>
                <w:rFonts w:ascii="Calibri" w:hAnsi="Calibri" w:cs="Calibri"/>
                <w:b/>
                <w:bCs/>
                <w:color w:val="000000"/>
                <w:sz w:val="22"/>
                <w:szCs w:val="22"/>
              </w:rPr>
              <w:t>18</w:t>
            </w:r>
          </w:p>
        </w:tc>
        <w:tc>
          <w:tcPr>
            <w:tcW w:w="615" w:type="dxa"/>
            <w:tcBorders>
              <w:top w:val="single" w:sz="8" w:space="0" w:color="auto"/>
              <w:left w:val="single" w:sz="4" w:space="0" w:color="979991"/>
              <w:bottom w:val="single" w:sz="8" w:space="0" w:color="auto"/>
              <w:right w:val="single" w:sz="8" w:space="0" w:color="auto"/>
            </w:tcBorders>
            <w:shd w:val="clear" w:color="000000" w:fill="C6EFCE"/>
            <w:noWrap/>
            <w:vAlign w:val="center"/>
          </w:tcPr>
          <w:p w:rsidR="00C77403" w:rsidRDefault="00C77403" w:rsidP="00C77403">
            <w:pPr>
              <w:jc w:val="center"/>
              <w:rPr>
                <w:rFonts w:ascii="Calibri" w:hAnsi="Calibri" w:cs="Calibri"/>
                <w:b/>
                <w:bCs/>
                <w:color w:val="006100"/>
                <w:sz w:val="22"/>
              </w:rPr>
            </w:pPr>
            <w:r>
              <w:rPr>
                <w:rFonts w:ascii="Calibri" w:hAnsi="Calibri" w:cs="Calibri"/>
                <w:b/>
                <w:bCs/>
                <w:color w:val="006100"/>
                <w:sz w:val="22"/>
                <w:szCs w:val="22"/>
              </w:rPr>
              <w:t>15</w:t>
            </w:r>
          </w:p>
        </w:tc>
        <w:tc>
          <w:tcPr>
            <w:tcW w:w="615" w:type="dxa"/>
            <w:tcBorders>
              <w:top w:val="single" w:sz="8" w:space="0" w:color="auto"/>
              <w:left w:val="single" w:sz="8" w:space="0" w:color="auto"/>
              <w:bottom w:val="single" w:sz="8" w:space="0" w:color="auto"/>
              <w:right w:val="nil"/>
            </w:tcBorders>
            <w:shd w:val="clear" w:color="auto" w:fill="auto"/>
            <w:noWrap/>
            <w:vAlign w:val="center"/>
          </w:tcPr>
          <w:p w:rsidR="00C77403" w:rsidRDefault="00C77403" w:rsidP="00C77403">
            <w:pPr>
              <w:jc w:val="center"/>
              <w:rPr>
                <w:rFonts w:ascii="Calibri" w:hAnsi="Calibri" w:cs="Calibri"/>
                <w:b/>
                <w:bCs/>
                <w:color w:val="000000"/>
                <w:sz w:val="22"/>
              </w:rPr>
            </w:pPr>
            <w:r>
              <w:rPr>
                <w:rFonts w:ascii="Calibri" w:hAnsi="Calibri" w:cs="Calibri"/>
                <w:b/>
                <w:bCs/>
                <w:color w:val="000000"/>
                <w:sz w:val="22"/>
                <w:szCs w:val="22"/>
              </w:rPr>
              <w:t>0</w:t>
            </w:r>
          </w:p>
        </w:tc>
        <w:tc>
          <w:tcPr>
            <w:tcW w:w="614" w:type="dxa"/>
            <w:tcBorders>
              <w:top w:val="single" w:sz="8" w:space="0" w:color="auto"/>
              <w:left w:val="single" w:sz="4" w:space="0" w:color="BFBFBF"/>
              <w:bottom w:val="single" w:sz="8" w:space="0" w:color="auto"/>
              <w:right w:val="single" w:sz="4" w:space="0" w:color="BFBFBF"/>
            </w:tcBorders>
            <w:shd w:val="clear" w:color="auto" w:fill="auto"/>
            <w:noWrap/>
            <w:vAlign w:val="center"/>
          </w:tcPr>
          <w:p w:rsidR="00C77403" w:rsidRDefault="00C77403" w:rsidP="00C77403">
            <w:pPr>
              <w:jc w:val="center"/>
              <w:rPr>
                <w:rFonts w:ascii="Calibri" w:hAnsi="Calibri" w:cs="Calibri"/>
                <w:b/>
                <w:bCs/>
                <w:color w:val="000000"/>
                <w:sz w:val="22"/>
              </w:rPr>
            </w:pPr>
            <w:r>
              <w:rPr>
                <w:rFonts w:ascii="Calibri" w:hAnsi="Calibri" w:cs="Calibri"/>
                <w:b/>
                <w:bCs/>
                <w:color w:val="000000"/>
                <w:sz w:val="22"/>
                <w:szCs w:val="22"/>
              </w:rPr>
              <w:t>0</w:t>
            </w:r>
          </w:p>
        </w:tc>
        <w:tc>
          <w:tcPr>
            <w:tcW w:w="615" w:type="dxa"/>
            <w:tcBorders>
              <w:top w:val="single" w:sz="8" w:space="0" w:color="auto"/>
              <w:left w:val="single" w:sz="4" w:space="0" w:color="979991"/>
              <w:bottom w:val="single" w:sz="8" w:space="0" w:color="auto"/>
              <w:right w:val="single" w:sz="8" w:space="0" w:color="auto"/>
            </w:tcBorders>
            <w:shd w:val="clear" w:color="auto" w:fill="auto"/>
            <w:noWrap/>
            <w:vAlign w:val="center"/>
          </w:tcPr>
          <w:p w:rsidR="00C77403" w:rsidRDefault="00C77403" w:rsidP="00C77403">
            <w:pPr>
              <w:jc w:val="center"/>
              <w:rPr>
                <w:rFonts w:ascii="Calibri" w:hAnsi="Calibri" w:cs="Calibri"/>
                <w:b/>
                <w:bCs/>
                <w:color w:val="000000"/>
                <w:sz w:val="22"/>
              </w:rPr>
            </w:pPr>
            <w:r>
              <w:rPr>
                <w:rFonts w:ascii="Calibri" w:hAnsi="Calibri" w:cs="Calibri"/>
                <w:b/>
                <w:bCs/>
                <w:color w:val="000000"/>
                <w:sz w:val="22"/>
                <w:szCs w:val="22"/>
              </w:rPr>
              <w:t>0</w:t>
            </w:r>
          </w:p>
        </w:tc>
        <w:tc>
          <w:tcPr>
            <w:tcW w:w="615" w:type="dxa"/>
            <w:tcBorders>
              <w:top w:val="single" w:sz="8" w:space="0" w:color="auto"/>
              <w:left w:val="single" w:sz="8" w:space="0" w:color="auto"/>
              <w:bottom w:val="single" w:sz="8" w:space="0" w:color="auto"/>
              <w:right w:val="nil"/>
            </w:tcBorders>
            <w:shd w:val="clear" w:color="auto" w:fill="auto"/>
            <w:noWrap/>
            <w:vAlign w:val="center"/>
          </w:tcPr>
          <w:p w:rsidR="00C77403" w:rsidRDefault="00C77403" w:rsidP="00C77403">
            <w:pPr>
              <w:jc w:val="center"/>
              <w:rPr>
                <w:rFonts w:ascii="Calibri" w:hAnsi="Calibri" w:cs="Calibri"/>
                <w:b/>
                <w:bCs/>
                <w:color w:val="000000"/>
                <w:sz w:val="22"/>
              </w:rPr>
            </w:pPr>
            <w:r>
              <w:rPr>
                <w:rFonts w:ascii="Calibri" w:hAnsi="Calibri" w:cs="Calibri"/>
                <w:b/>
                <w:bCs/>
                <w:color w:val="000000"/>
                <w:sz w:val="22"/>
                <w:szCs w:val="22"/>
              </w:rPr>
              <w:t>23</w:t>
            </w:r>
          </w:p>
        </w:tc>
        <w:tc>
          <w:tcPr>
            <w:tcW w:w="615" w:type="dxa"/>
            <w:tcBorders>
              <w:top w:val="single" w:sz="8" w:space="0" w:color="auto"/>
              <w:left w:val="single" w:sz="4" w:space="0" w:color="BFBFBF"/>
              <w:bottom w:val="single" w:sz="8" w:space="0" w:color="auto"/>
              <w:right w:val="single" w:sz="4" w:space="0" w:color="BFBFBF"/>
            </w:tcBorders>
            <w:shd w:val="clear" w:color="auto" w:fill="auto"/>
            <w:noWrap/>
            <w:vAlign w:val="center"/>
          </w:tcPr>
          <w:p w:rsidR="00C77403" w:rsidRDefault="00C77403" w:rsidP="00C77403">
            <w:pPr>
              <w:jc w:val="center"/>
              <w:rPr>
                <w:rFonts w:ascii="Calibri" w:hAnsi="Calibri" w:cs="Calibri"/>
                <w:b/>
                <w:bCs/>
                <w:color w:val="000000"/>
                <w:sz w:val="22"/>
              </w:rPr>
            </w:pPr>
            <w:r>
              <w:rPr>
                <w:rFonts w:ascii="Calibri" w:hAnsi="Calibri" w:cs="Calibri"/>
                <w:b/>
                <w:bCs/>
                <w:color w:val="000000"/>
                <w:sz w:val="22"/>
                <w:szCs w:val="22"/>
              </w:rPr>
              <w:t>16</w:t>
            </w:r>
          </w:p>
        </w:tc>
        <w:tc>
          <w:tcPr>
            <w:tcW w:w="615" w:type="dxa"/>
            <w:tcBorders>
              <w:top w:val="single" w:sz="8" w:space="0" w:color="auto"/>
              <w:left w:val="single" w:sz="4" w:space="0" w:color="979991"/>
              <w:bottom w:val="single" w:sz="8" w:space="0" w:color="auto"/>
              <w:right w:val="single" w:sz="4" w:space="0" w:color="auto"/>
            </w:tcBorders>
            <w:shd w:val="clear" w:color="000000" w:fill="C6EFCE"/>
            <w:noWrap/>
            <w:vAlign w:val="center"/>
          </w:tcPr>
          <w:p w:rsidR="00C77403" w:rsidRDefault="00C77403" w:rsidP="00C77403">
            <w:pPr>
              <w:jc w:val="center"/>
              <w:rPr>
                <w:rFonts w:ascii="Calibri" w:hAnsi="Calibri" w:cs="Calibri"/>
                <w:b/>
                <w:bCs/>
                <w:color w:val="006100"/>
                <w:sz w:val="22"/>
              </w:rPr>
            </w:pPr>
            <w:r>
              <w:rPr>
                <w:rFonts w:ascii="Calibri" w:hAnsi="Calibri" w:cs="Calibri"/>
                <w:b/>
                <w:bCs/>
                <w:color w:val="006100"/>
                <w:sz w:val="22"/>
                <w:szCs w:val="22"/>
              </w:rPr>
              <w:t>13</w:t>
            </w:r>
          </w:p>
        </w:tc>
      </w:tr>
      <w:tr w:rsidR="00C77403" w:rsidRPr="00BA4C02" w:rsidTr="008406C4">
        <w:trPr>
          <w:trHeight w:val="227"/>
        </w:trPr>
        <w:tc>
          <w:tcPr>
            <w:tcW w:w="3823" w:type="dxa"/>
            <w:tcBorders>
              <w:top w:val="single" w:sz="4" w:space="0" w:color="D9D9D9"/>
              <w:left w:val="single" w:sz="4" w:space="0" w:color="auto"/>
              <w:bottom w:val="single" w:sz="4" w:space="0" w:color="BFBFBF"/>
              <w:right w:val="nil"/>
            </w:tcBorders>
            <w:shd w:val="clear" w:color="auto" w:fill="auto"/>
            <w:vAlign w:val="center"/>
          </w:tcPr>
          <w:p w:rsidR="00C77403" w:rsidRPr="00C77403" w:rsidRDefault="00C77403" w:rsidP="00C77403">
            <w:pPr>
              <w:suppressAutoHyphens w:val="0"/>
              <w:ind w:left="351"/>
              <w:rPr>
                <w:rFonts w:ascii="Calibri" w:hAnsi="Calibri" w:cs="Calibri"/>
                <w:color w:val="000000"/>
                <w:sz w:val="18"/>
                <w:lang w:eastAsia="pl-PL"/>
              </w:rPr>
            </w:pPr>
            <w:r w:rsidRPr="00C77403">
              <w:rPr>
                <w:rFonts w:ascii="Calibri" w:hAnsi="Calibri" w:cs="Calibri"/>
                <w:color w:val="000000"/>
                <w:sz w:val="18"/>
                <w:szCs w:val="22"/>
              </w:rPr>
              <w:t>Rowerzyści</w:t>
            </w:r>
          </w:p>
        </w:tc>
        <w:tc>
          <w:tcPr>
            <w:tcW w:w="614" w:type="dxa"/>
            <w:tcBorders>
              <w:top w:val="single" w:sz="4" w:space="0" w:color="D9D9D9"/>
              <w:left w:val="single" w:sz="8" w:space="0" w:color="auto"/>
              <w:bottom w:val="single" w:sz="4" w:space="0" w:color="BFBFBF"/>
              <w:right w:val="nil"/>
            </w:tcBorders>
            <w:shd w:val="clear" w:color="auto" w:fill="auto"/>
            <w:noWrap/>
            <w:vAlign w:val="center"/>
          </w:tcPr>
          <w:p w:rsidR="00C77403" w:rsidRDefault="00C77403" w:rsidP="00C77403">
            <w:pPr>
              <w:suppressAutoHyphens w:val="0"/>
              <w:jc w:val="center"/>
              <w:rPr>
                <w:rFonts w:ascii="Calibri" w:hAnsi="Calibri" w:cs="Calibri"/>
                <w:color w:val="000000"/>
                <w:sz w:val="22"/>
                <w:lang w:eastAsia="pl-PL"/>
              </w:rPr>
            </w:pPr>
            <w:r>
              <w:rPr>
                <w:rFonts w:ascii="Calibri" w:hAnsi="Calibri" w:cs="Calibri"/>
                <w:color w:val="000000"/>
                <w:sz w:val="22"/>
                <w:szCs w:val="22"/>
              </w:rPr>
              <w:t>22</w:t>
            </w:r>
          </w:p>
        </w:tc>
        <w:tc>
          <w:tcPr>
            <w:tcW w:w="615" w:type="dxa"/>
            <w:tcBorders>
              <w:top w:val="single" w:sz="4" w:space="0" w:color="D9D9D9"/>
              <w:left w:val="single" w:sz="4" w:space="0" w:color="BFBFBF"/>
              <w:bottom w:val="single" w:sz="4" w:space="0" w:color="BFBFBF"/>
              <w:right w:val="single" w:sz="4" w:space="0" w:color="BFBFBF"/>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15</w:t>
            </w:r>
          </w:p>
        </w:tc>
        <w:tc>
          <w:tcPr>
            <w:tcW w:w="615" w:type="dxa"/>
            <w:tcBorders>
              <w:top w:val="single" w:sz="4" w:space="0" w:color="D9D9D9"/>
              <w:left w:val="single" w:sz="4" w:space="0" w:color="979991"/>
              <w:bottom w:val="single" w:sz="4" w:space="0" w:color="BFBFBF"/>
              <w:right w:val="single" w:sz="8" w:space="0" w:color="auto"/>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15</w:t>
            </w:r>
          </w:p>
        </w:tc>
        <w:tc>
          <w:tcPr>
            <w:tcW w:w="615" w:type="dxa"/>
            <w:tcBorders>
              <w:top w:val="single" w:sz="4" w:space="0" w:color="D9D9D9"/>
              <w:left w:val="single" w:sz="8" w:space="0" w:color="auto"/>
              <w:bottom w:val="single" w:sz="4" w:space="0" w:color="BFBFBF"/>
              <w:right w:val="nil"/>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0</w:t>
            </w:r>
          </w:p>
        </w:tc>
        <w:tc>
          <w:tcPr>
            <w:tcW w:w="614" w:type="dxa"/>
            <w:tcBorders>
              <w:top w:val="single" w:sz="4" w:space="0" w:color="D9D9D9"/>
              <w:left w:val="single" w:sz="4" w:space="0" w:color="BFBFBF"/>
              <w:bottom w:val="single" w:sz="4" w:space="0" w:color="BFBFBF"/>
              <w:right w:val="single" w:sz="4" w:space="0" w:color="BFBFBF"/>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0</w:t>
            </w:r>
          </w:p>
        </w:tc>
        <w:tc>
          <w:tcPr>
            <w:tcW w:w="615" w:type="dxa"/>
            <w:tcBorders>
              <w:top w:val="single" w:sz="4" w:space="0" w:color="D9D9D9"/>
              <w:left w:val="single" w:sz="4" w:space="0" w:color="979991"/>
              <w:bottom w:val="single" w:sz="4" w:space="0" w:color="BFBFBF"/>
              <w:right w:val="single" w:sz="8" w:space="0" w:color="auto"/>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0</w:t>
            </w:r>
          </w:p>
        </w:tc>
        <w:tc>
          <w:tcPr>
            <w:tcW w:w="615" w:type="dxa"/>
            <w:tcBorders>
              <w:top w:val="single" w:sz="4" w:space="0" w:color="D9D9D9"/>
              <w:left w:val="single" w:sz="8" w:space="0" w:color="auto"/>
              <w:bottom w:val="single" w:sz="4" w:space="0" w:color="BFBFBF"/>
              <w:right w:val="nil"/>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22</w:t>
            </w:r>
          </w:p>
        </w:tc>
        <w:tc>
          <w:tcPr>
            <w:tcW w:w="615" w:type="dxa"/>
            <w:tcBorders>
              <w:top w:val="single" w:sz="4" w:space="0" w:color="D9D9D9"/>
              <w:left w:val="single" w:sz="4" w:space="0" w:color="BFBFBF"/>
              <w:bottom w:val="single" w:sz="4" w:space="0" w:color="BFBFBF"/>
              <w:right w:val="single" w:sz="4" w:space="0" w:color="BFBFBF"/>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14</w:t>
            </w:r>
          </w:p>
        </w:tc>
        <w:tc>
          <w:tcPr>
            <w:tcW w:w="615" w:type="dxa"/>
            <w:tcBorders>
              <w:top w:val="single" w:sz="4" w:space="0" w:color="D9D9D9"/>
              <w:left w:val="single" w:sz="4" w:space="0" w:color="979991"/>
              <w:bottom w:val="single" w:sz="4" w:space="0" w:color="BFBFBF"/>
              <w:right w:val="single" w:sz="4" w:space="0" w:color="auto"/>
            </w:tcBorders>
            <w:shd w:val="clear" w:color="000000" w:fill="C6EFCE"/>
            <w:noWrap/>
            <w:vAlign w:val="center"/>
          </w:tcPr>
          <w:p w:rsidR="00C77403" w:rsidRDefault="00C77403" w:rsidP="00C77403">
            <w:pPr>
              <w:jc w:val="center"/>
              <w:rPr>
                <w:rFonts w:ascii="Calibri" w:hAnsi="Calibri" w:cs="Calibri"/>
                <w:color w:val="006100"/>
                <w:sz w:val="22"/>
              </w:rPr>
            </w:pPr>
            <w:r>
              <w:rPr>
                <w:rFonts w:ascii="Calibri" w:hAnsi="Calibri" w:cs="Calibri"/>
                <w:color w:val="006100"/>
                <w:sz w:val="22"/>
                <w:szCs w:val="22"/>
              </w:rPr>
              <w:t>13</w:t>
            </w:r>
          </w:p>
        </w:tc>
      </w:tr>
      <w:tr w:rsidR="00C77403" w:rsidRPr="00BA4C02" w:rsidTr="008406C4">
        <w:trPr>
          <w:trHeight w:val="227"/>
        </w:trPr>
        <w:tc>
          <w:tcPr>
            <w:tcW w:w="3823" w:type="dxa"/>
            <w:tcBorders>
              <w:top w:val="single" w:sz="4" w:space="0" w:color="BFBFBF"/>
              <w:left w:val="single" w:sz="4" w:space="0" w:color="auto"/>
              <w:bottom w:val="single" w:sz="4" w:space="0" w:color="BFBFBF"/>
              <w:right w:val="nil"/>
            </w:tcBorders>
            <w:shd w:val="clear" w:color="auto" w:fill="auto"/>
            <w:vAlign w:val="center"/>
          </w:tcPr>
          <w:p w:rsidR="00C77403" w:rsidRPr="00C77403" w:rsidRDefault="00C77403" w:rsidP="00C77403">
            <w:pPr>
              <w:ind w:left="351"/>
              <w:rPr>
                <w:rFonts w:ascii="Calibri" w:hAnsi="Calibri" w:cs="Calibri"/>
                <w:color w:val="000000"/>
                <w:sz w:val="18"/>
              </w:rPr>
            </w:pPr>
            <w:r w:rsidRPr="00C77403">
              <w:rPr>
                <w:rFonts w:ascii="Calibri" w:hAnsi="Calibri" w:cs="Calibri"/>
                <w:color w:val="000000"/>
                <w:sz w:val="18"/>
                <w:szCs w:val="22"/>
              </w:rPr>
              <w:t>Motorowerzyści</w:t>
            </w:r>
          </w:p>
        </w:tc>
        <w:tc>
          <w:tcPr>
            <w:tcW w:w="614" w:type="dxa"/>
            <w:tcBorders>
              <w:top w:val="single" w:sz="4" w:space="0" w:color="BFBFBF"/>
              <w:left w:val="single" w:sz="8" w:space="0" w:color="auto"/>
              <w:bottom w:val="single" w:sz="4" w:space="0" w:color="BFBFBF"/>
              <w:right w:val="nil"/>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1</w:t>
            </w: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2</w:t>
            </w:r>
          </w:p>
        </w:tc>
        <w:tc>
          <w:tcPr>
            <w:tcW w:w="615" w:type="dxa"/>
            <w:tcBorders>
              <w:top w:val="single" w:sz="4" w:space="0" w:color="BFBFBF"/>
              <w:left w:val="single" w:sz="4" w:space="0" w:color="979991"/>
              <w:bottom w:val="single" w:sz="4" w:space="0" w:color="BFBFBF"/>
              <w:right w:val="single" w:sz="8" w:space="0" w:color="auto"/>
            </w:tcBorders>
            <w:shd w:val="clear" w:color="000000" w:fill="C6EFCE"/>
            <w:noWrap/>
            <w:vAlign w:val="center"/>
          </w:tcPr>
          <w:p w:rsidR="00C77403" w:rsidRDefault="00C77403" w:rsidP="00C77403">
            <w:pPr>
              <w:jc w:val="center"/>
              <w:rPr>
                <w:rFonts w:ascii="Calibri" w:hAnsi="Calibri" w:cs="Calibri"/>
                <w:color w:val="006100"/>
                <w:sz w:val="22"/>
              </w:rPr>
            </w:pPr>
            <w:r>
              <w:rPr>
                <w:rFonts w:ascii="Calibri" w:hAnsi="Calibri" w:cs="Calibri"/>
                <w:color w:val="006100"/>
                <w:sz w:val="22"/>
                <w:szCs w:val="22"/>
              </w:rPr>
              <w:t> </w:t>
            </w:r>
          </w:p>
        </w:tc>
        <w:tc>
          <w:tcPr>
            <w:tcW w:w="615" w:type="dxa"/>
            <w:tcBorders>
              <w:top w:val="single" w:sz="4" w:space="0" w:color="BFBFBF"/>
              <w:left w:val="single" w:sz="8" w:space="0" w:color="auto"/>
              <w:bottom w:val="single" w:sz="4" w:space="0" w:color="BFBFBF"/>
              <w:right w:val="nil"/>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0</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0</w:t>
            </w:r>
          </w:p>
        </w:tc>
        <w:tc>
          <w:tcPr>
            <w:tcW w:w="615" w:type="dxa"/>
            <w:tcBorders>
              <w:top w:val="nil"/>
              <w:left w:val="single" w:sz="4" w:space="0" w:color="979991"/>
              <w:bottom w:val="single" w:sz="4" w:space="0" w:color="BFBFBF"/>
              <w:right w:val="single" w:sz="8" w:space="0" w:color="auto"/>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 </w:t>
            </w:r>
          </w:p>
        </w:tc>
        <w:tc>
          <w:tcPr>
            <w:tcW w:w="615" w:type="dxa"/>
            <w:tcBorders>
              <w:top w:val="single" w:sz="4" w:space="0" w:color="BFBFBF"/>
              <w:left w:val="single" w:sz="8" w:space="0" w:color="auto"/>
              <w:bottom w:val="single" w:sz="4" w:space="0" w:color="BFBFBF"/>
              <w:right w:val="nil"/>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1</w:t>
            </w: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1</w:t>
            </w:r>
          </w:p>
        </w:tc>
        <w:tc>
          <w:tcPr>
            <w:tcW w:w="615" w:type="dxa"/>
            <w:tcBorders>
              <w:top w:val="single" w:sz="4" w:space="0" w:color="BFBFBF"/>
              <w:left w:val="single" w:sz="4" w:space="0" w:color="979991"/>
              <w:bottom w:val="single" w:sz="4" w:space="0" w:color="BFBFBF"/>
              <w:right w:val="single" w:sz="4" w:space="0" w:color="auto"/>
            </w:tcBorders>
            <w:shd w:val="clear" w:color="000000" w:fill="C6EFCE"/>
            <w:noWrap/>
            <w:vAlign w:val="center"/>
          </w:tcPr>
          <w:p w:rsidR="00C77403" w:rsidRDefault="00C77403" w:rsidP="00C77403">
            <w:pPr>
              <w:jc w:val="center"/>
              <w:rPr>
                <w:rFonts w:ascii="Calibri" w:hAnsi="Calibri" w:cs="Calibri"/>
                <w:color w:val="006100"/>
                <w:sz w:val="22"/>
              </w:rPr>
            </w:pPr>
            <w:r>
              <w:rPr>
                <w:rFonts w:ascii="Calibri" w:hAnsi="Calibri" w:cs="Calibri"/>
                <w:color w:val="006100"/>
                <w:sz w:val="22"/>
                <w:szCs w:val="22"/>
              </w:rPr>
              <w:t> </w:t>
            </w:r>
          </w:p>
        </w:tc>
      </w:tr>
      <w:tr w:rsidR="00C77403" w:rsidRPr="00BA4C02" w:rsidTr="008406C4">
        <w:trPr>
          <w:trHeight w:val="227"/>
        </w:trPr>
        <w:tc>
          <w:tcPr>
            <w:tcW w:w="3823" w:type="dxa"/>
            <w:tcBorders>
              <w:top w:val="single" w:sz="4" w:space="0" w:color="BFBFBF"/>
              <w:left w:val="single" w:sz="4" w:space="0" w:color="auto"/>
              <w:bottom w:val="single" w:sz="4" w:space="0" w:color="BFBFBF"/>
              <w:right w:val="nil"/>
            </w:tcBorders>
            <w:shd w:val="clear" w:color="auto" w:fill="auto"/>
            <w:vAlign w:val="center"/>
          </w:tcPr>
          <w:p w:rsidR="00C77403" w:rsidRPr="00C77403" w:rsidRDefault="00C77403" w:rsidP="00C77403">
            <w:pPr>
              <w:ind w:left="351"/>
              <w:rPr>
                <w:rFonts w:ascii="Calibri" w:hAnsi="Calibri" w:cs="Calibri"/>
                <w:color w:val="000000"/>
                <w:sz w:val="18"/>
              </w:rPr>
            </w:pPr>
            <w:r w:rsidRPr="00C77403">
              <w:rPr>
                <w:rFonts w:ascii="Calibri" w:hAnsi="Calibri" w:cs="Calibri"/>
                <w:color w:val="000000"/>
                <w:sz w:val="18"/>
                <w:szCs w:val="22"/>
              </w:rPr>
              <w:t>Użytkownicy motocykli</w:t>
            </w:r>
          </w:p>
        </w:tc>
        <w:tc>
          <w:tcPr>
            <w:tcW w:w="614" w:type="dxa"/>
            <w:tcBorders>
              <w:top w:val="single" w:sz="4" w:space="0" w:color="BFBFBF"/>
              <w:left w:val="single" w:sz="8" w:space="0" w:color="auto"/>
              <w:bottom w:val="single" w:sz="4" w:space="0" w:color="BFBFBF"/>
              <w:right w:val="nil"/>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1</w:t>
            </w: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 </w:t>
            </w:r>
          </w:p>
        </w:tc>
        <w:tc>
          <w:tcPr>
            <w:tcW w:w="615" w:type="dxa"/>
            <w:tcBorders>
              <w:top w:val="nil"/>
              <w:left w:val="single" w:sz="4" w:space="0" w:color="979991"/>
              <w:bottom w:val="single" w:sz="4" w:space="0" w:color="BFBFBF"/>
              <w:right w:val="single" w:sz="8" w:space="0" w:color="auto"/>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 </w:t>
            </w:r>
          </w:p>
        </w:tc>
        <w:tc>
          <w:tcPr>
            <w:tcW w:w="615" w:type="dxa"/>
            <w:tcBorders>
              <w:top w:val="single" w:sz="4" w:space="0" w:color="BFBFBF"/>
              <w:left w:val="single" w:sz="8" w:space="0" w:color="auto"/>
              <w:bottom w:val="single" w:sz="4" w:space="0" w:color="BFBFBF"/>
              <w:right w:val="nil"/>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0</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 </w:t>
            </w:r>
          </w:p>
        </w:tc>
        <w:tc>
          <w:tcPr>
            <w:tcW w:w="615" w:type="dxa"/>
            <w:tcBorders>
              <w:top w:val="nil"/>
              <w:left w:val="single" w:sz="4" w:space="0" w:color="979991"/>
              <w:bottom w:val="single" w:sz="4" w:space="0" w:color="BFBFBF"/>
              <w:right w:val="single" w:sz="8" w:space="0" w:color="auto"/>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 </w:t>
            </w:r>
          </w:p>
        </w:tc>
        <w:tc>
          <w:tcPr>
            <w:tcW w:w="615" w:type="dxa"/>
            <w:tcBorders>
              <w:top w:val="single" w:sz="4" w:space="0" w:color="BFBFBF"/>
              <w:left w:val="single" w:sz="8" w:space="0" w:color="auto"/>
              <w:bottom w:val="single" w:sz="4" w:space="0" w:color="BFBFBF"/>
              <w:right w:val="nil"/>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0</w:t>
            </w: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 </w:t>
            </w:r>
          </w:p>
        </w:tc>
        <w:tc>
          <w:tcPr>
            <w:tcW w:w="615" w:type="dxa"/>
            <w:tcBorders>
              <w:top w:val="nil"/>
              <w:left w:val="single" w:sz="4" w:space="0" w:color="979991"/>
              <w:bottom w:val="single" w:sz="4" w:space="0" w:color="BFBFBF"/>
              <w:right w:val="single" w:sz="4" w:space="0" w:color="auto"/>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 </w:t>
            </w:r>
          </w:p>
        </w:tc>
      </w:tr>
      <w:tr w:rsidR="00C77403" w:rsidRPr="00BA4C02" w:rsidTr="008406C4">
        <w:trPr>
          <w:trHeight w:val="227"/>
        </w:trPr>
        <w:tc>
          <w:tcPr>
            <w:tcW w:w="3823" w:type="dxa"/>
            <w:tcBorders>
              <w:top w:val="single" w:sz="4" w:space="0" w:color="BFBFBF"/>
              <w:left w:val="single" w:sz="4" w:space="0" w:color="auto"/>
              <w:bottom w:val="single" w:sz="4" w:space="0" w:color="D9D9D9"/>
              <w:right w:val="nil"/>
            </w:tcBorders>
            <w:shd w:val="clear" w:color="auto" w:fill="auto"/>
            <w:vAlign w:val="center"/>
          </w:tcPr>
          <w:p w:rsidR="00C77403" w:rsidRPr="00C77403" w:rsidRDefault="00C77403" w:rsidP="00C77403">
            <w:pPr>
              <w:ind w:left="351"/>
              <w:rPr>
                <w:rFonts w:ascii="Calibri" w:hAnsi="Calibri" w:cs="Calibri"/>
                <w:color w:val="000000"/>
                <w:sz w:val="18"/>
              </w:rPr>
            </w:pPr>
            <w:r w:rsidRPr="00C77403">
              <w:rPr>
                <w:rFonts w:ascii="Calibri" w:hAnsi="Calibri" w:cs="Calibri"/>
                <w:color w:val="000000"/>
                <w:sz w:val="18"/>
                <w:szCs w:val="22"/>
              </w:rPr>
              <w:t>Użytkownicy innych pojazdów</w:t>
            </w:r>
          </w:p>
        </w:tc>
        <w:tc>
          <w:tcPr>
            <w:tcW w:w="614" w:type="dxa"/>
            <w:tcBorders>
              <w:top w:val="single" w:sz="4" w:space="0" w:color="BFBFBF"/>
              <w:left w:val="single" w:sz="8" w:space="0" w:color="auto"/>
              <w:bottom w:val="single" w:sz="4" w:space="0" w:color="D9D9D9"/>
              <w:right w:val="nil"/>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 </w:t>
            </w:r>
          </w:p>
        </w:tc>
        <w:tc>
          <w:tcPr>
            <w:tcW w:w="615" w:type="dxa"/>
            <w:tcBorders>
              <w:top w:val="single" w:sz="4" w:space="0" w:color="BFBFBF"/>
              <w:left w:val="single" w:sz="4" w:space="0" w:color="BFBFBF"/>
              <w:bottom w:val="single" w:sz="4" w:space="0" w:color="D9D9D9"/>
              <w:right w:val="single" w:sz="4" w:space="0" w:color="BFBFBF"/>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1</w:t>
            </w:r>
          </w:p>
        </w:tc>
        <w:tc>
          <w:tcPr>
            <w:tcW w:w="615" w:type="dxa"/>
            <w:tcBorders>
              <w:top w:val="single" w:sz="4" w:space="0" w:color="BFBFBF"/>
              <w:left w:val="single" w:sz="4" w:space="0" w:color="979991"/>
              <w:bottom w:val="single" w:sz="4" w:space="0" w:color="D9D9D9"/>
              <w:right w:val="single" w:sz="8" w:space="0" w:color="auto"/>
            </w:tcBorders>
            <w:shd w:val="clear" w:color="000000" w:fill="C6EFCE"/>
            <w:noWrap/>
            <w:vAlign w:val="center"/>
          </w:tcPr>
          <w:p w:rsidR="00C77403" w:rsidRDefault="00C77403" w:rsidP="00C77403">
            <w:pPr>
              <w:jc w:val="center"/>
              <w:rPr>
                <w:rFonts w:ascii="Calibri" w:hAnsi="Calibri" w:cs="Calibri"/>
                <w:color w:val="006100"/>
                <w:sz w:val="22"/>
              </w:rPr>
            </w:pPr>
            <w:r>
              <w:rPr>
                <w:rFonts w:ascii="Calibri" w:hAnsi="Calibri" w:cs="Calibri"/>
                <w:color w:val="006100"/>
                <w:sz w:val="22"/>
                <w:szCs w:val="22"/>
              </w:rPr>
              <w:t> </w:t>
            </w:r>
          </w:p>
        </w:tc>
        <w:tc>
          <w:tcPr>
            <w:tcW w:w="615" w:type="dxa"/>
            <w:tcBorders>
              <w:top w:val="single" w:sz="4" w:space="0" w:color="BFBFBF"/>
              <w:left w:val="single" w:sz="8" w:space="0" w:color="auto"/>
              <w:bottom w:val="single" w:sz="4" w:space="0" w:color="D9D9D9"/>
              <w:right w:val="nil"/>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 </w:t>
            </w:r>
          </w:p>
        </w:tc>
        <w:tc>
          <w:tcPr>
            <w:tcW w:w="614" w:type="dxa"/>
            <w:tcBorders>
              <w:top w:val="single" w:sz="4" w:space="0" w:color="BFBFBF"/>
              <w:left w:val="single" w:sz="4" w:space="0" w:color="BFBFBF"/>
              <w:bottom w:val="single" w:sz="4" w:space="0" w:color="D9D9D9"/>
              <w:right w:val="single" w:sz="4" w:space="0" w:color="BFBFBF"/>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0</w:t>
            </w:r>
          </w:p>
        </w:tc>
        <w:tc>
          <w:tcPr>
            <w:tcW w:w="615" w:type="dxa"/>
            <w:tcBorders>
              <w:top w:val="single" w:sz="4" w:space="0" w:color="BFBFBF"/>
              <w:left w:val="single" w:sz="4" w:space="0" w:color="979991"/>
              <w:bottom w:val="single" w:sz="4" w:space="0" w:color="D9D9D9"/>
              <w:right w:val="single" w:sz="8" w:space="0" w:color="auto"/>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 </w:t>
            </w:r>
          </w:p>
        </w:tc>
        <w:tc>
          <w:tcPr>
            <w:tcW w:w="615" w:type="dxa"/>
            <w:tcBorders>
              <w:top w:val="single" w:sz="4" w:space="0" w:color="BFBFBF"/>
              <w:left w:val="single" w:sz="8" w:space="0" w:color="auto"/>
              <w:bottom w:val="single" w:sz="4" w:space="0" w:color="D9D9D9"/>
              <w:right w:val="nil"/>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 </w:t>
            </w:r>
          </w:p>
        </w:tc>
        <w:tc>
          <w:tcPr>
            <w:tcW w:w="615" w:type="dxa"/>
            <w:tcBorders>
              <w:top w:val="single" w:sz="4" w:space="0" w:color="BFBFBF"/>
              <w:left w:val="single" w:sz="4" w:space="0" w:color="BFBFBF"/>
              <w:bottom w:val="single" w:sz="4" w:space="0" w:color="D9D9D9"/>
              <w:right w:val="single" w:sz="4" w:space="0" w:color="BFBFBF"/>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1</w:t>
            </w:r>
          </w:p>
        </w:tc>
        <w:tc>
          <w:tcPr>
            <w:tcW w:w="615" w:type="dxa"/>
            <w:tcBorders>
              <w:top w:val="single" w:sz="4" w:space="0" w:color="BFBFBF"/>
              <w:left w:val="single" w:sz="4" w:space="0" w:color="979991"/>
              <w:bottom w:val="single" w:sz="4" w:space="0" w:color="D9D9D9"/>
              <w:right w:val="single" w:sz="4" w:space="0" w:color="auto"/>
            </w:tcBorders>
            <w:shd w:val="clear" w:color="000000" w:fill="C6EFCE"/>
            <w:noWrap/>
            <w:vAlign w:val="center"/>
          </w:tcPr>
          <w:p w:rsidR="00C77403" w:rsidRDefault="00C77403" w:rsidP="00C77403">
            <w:pPr>
              <w:jc w:val="center"/>
              <w:rPr>
                <w:rFonts w:ascii="Calibri" w:hAnsi="Calibri" w:cs="Calibri"/>
                <w:color w:val="006100"/>
                <w:sz w:val="22"/>
              </w:rPr>
            </w:pPr>
            <w:r>
              <w:rPr>
                <w:rFonts w:ascii="Calibri" w:hAnsi="Calibri" w:cs="Calibri"/>
                <w:color w:val="006100"/>
                <w:sz w:val="22"/>
                <w:szCs w:val="22"/>
              </w:rPr>
              <w:t> </w:t>
            </w:r>
          </w:p>
        </w:tc>
      </w:tr>
      <w:tr w:rsidR="00C77403" w:rsidRPr="00BA4C02" w:rsidTr="008406C4">
        <w:trPr>
          <w:trHeight w:val="227"/>
        </w:trPr>
        <w:tc>
          <w:tcPr>
            <w:tcW w:w="3823" w:type="dxa"/>
            <w:tcBorders>
              <w:top w:val="single" w:sz="8" w:space="0" w:color="auto"/>
              <w:left w:val="single" w:sz="4" w:space="0" w:color="auto"/>
              <w:bottom w:val="single" w:sz="8" w:space="0" w:color="auto"/>
              <w:right w:val="single" w:sz="4" w:space="0" w:color="auto"/>
            </w:tcBorders>
            <w:noWrap/>
            <w:vAlign w:val="center"/>
          </w:tcPr>
          <w:p w:rsidR="00C77403" w:rsidRPr="00BA4C02" w:rsidRDefault="00C77403" w:rsidP="000606CD">
            <w:pPr>
              <w:suppressAutoHyphens w:val="0"/>
              <w:ind w:firstLineChars="100" w:firstLine="201"/>
              <w:rPr>
                <w:rFonts w:ascii="Calibri" w:hAnsi="Calibri" w:cs="Calibri"/>
                <w:b/>
                <w:bCs/>
                <w:sz w:val="20"/>
                <w:lang w:eastAsia="pl-PL"/>
              </w:rPr>
            </w:pPr>
            <w:r w:rsidRPr="00BA4C02">
              <w:rPr>
                <w:rFonts w:ascii="Calibri" w:hAnsi="Calibri" w:cs="Calibri"/>
                <w:b/>
                <w:bCs/>
                <w:sz w:val="20"/>
                <w:szCs w:val="22"/>
                <w:lang w:eastAsia="pl-PL"/>
              </w:rPr>
              <w:t>Pasażer</w:t>
            </w:r>
          </w:p>
        </w:tc>
        <w:tc>
          <w:tcPr>
            <w:tcW w:w="614" w:type="dxa"/>
            <w:tcBorders>
              <w:top w:val="single" w:sz="8" w:space="0" w:color="auto"/>
              <w:left w:val="single" w:sz="8" w:space="0" w:color="auto"/>
              <w:bottom w:val="single" w:sz="8" w:space="0" w:color="auto"/>
              <w:right w:val="nil"/>
            </w:tcBorders>
            <w:shd w:val="clear" w:color="auto" w:fill="auto"/>
            <w:noWrap/>
            <w:vAlign w:val="center"/>
          </w:tcPr>
          <w:p w:rsidR="00C77403" w:rsidRDefault="00C77403" w:rsidP="00C77403">
            <w:pPr>
              <w:suppressAutoHyphens w:val="0"/>
              <w:jc w:val="center"/>
              <w:rPr>
                <w:rFonts w:ascii="Calibri" w:hAnsi="Calibri" w:cs="Calibri"/>
                <w:b/>
                <w:bCs/>
                <w:color w:val="000000"/>
                <w:sz w:val="22"/>
                <w:lang w:eastAsia="pl-PL"/>
              </w:rPr>
            </w:pPr>
            <w:r>
              <w:rPr>
                <w:rFonts w:ascii="Calibri" w:hAnsi="Calibri" w:cs="Calibri"/>
                <w:b/>
                <w:bCs/>
                <w:color w:val="000000"/>
                <w:sz w:val="22"/>
                <w:szCs w:val="22"/>
              </w:rPr>
              <w:t>48</w:t>
            </w:r>
          </w:p>
        </w:tc>
        <w:tc>
          <w:tcPr>
            <w:tcW w:w="615" w:type="dxa"/>
            <w:tcBorders>
              <w:top w:val="single" w:sz="8" w:space="0" w:color="auto"/>
              <w:left w:val="single" w:sz="4" w:space="0" w:color="BFBFBF"/>
              <w:bottom w:val="single" w:sz="8" w:space="0" w:color="auto"/>
              <w:right w:val="single" w:sz="4" w:space="0" w:color="BFBFBF"/>
            </w:tcBorders>
            <w:shd w:val="clear" w:color="auto" w:fill="auto"/>
            <w:noWrap/>
            <w:vAlign w:val="center"/>
          </w:tcPr>
          <w:p w:rsidR="00C77403" w:rsidRDefault="00C77403" w:rsidP="00C77403">
            <w:pPr>
              <w:jc w:val="center"/>
              <w:rPr>
                <w:rFonts w:ascii="Calibri" w:hAnsi="Calibri" w:cs="Calibri"/>
                <w:b/>
                <w:bCs/>
                <w:color w:val="000000"/>
                <w:sz w:val="22"/>
              </w:rPr>
            </w:pPr>
            <w:r>
              <w:rPr>
                <w:rFonts w:ascii="Calibri" w:hAnsi="Calibri" w:cs="Calibri"/>
                <w:b/>
                <w:bCs/>
                <w:color w:val="000000"/>
                <w:sz w:val="22"/>
                <w:szCs w:val="22"/>
              </w:rPr>
              <w:t>61</w:t>
            </w:r>
          </w:p>
        </w:tc>
        <w:tc>
          <w:tcPr>
            <w:tcW w:w="615" w:type="dxa"/>
            <w:tcBorders>
              <w:top w:val="single" w:sz="8" w:space="0" w:color="auto"/>
              <w:left w:val="single" w:sz="4" w:space="0" w:color="979991"/>
              <w:bottom w:val="single" w:sz="8" w:space="0" w:color="auto"/>
              <w:right w:val="single" w:sz="8" w:space="0" w:color="auto"/>
            </w:tcBorders>
            <w:shd w:val="clear" w:color="000000" w:fill="C6EFCE"/>
            <w:noWrap/>
            <w:vAlign w:val="center"/>
          </w:tcPr>
          <w:p w:rsidR="00C77403" w:rsidRDefault="00C77403" w:rsidP="00C77403">
            <w:pPr>
              <w:jc w:val="center"/>
              <w:rPr>
                <w:rFonts w:ascii="Calibri" w:hAnsi="Calibri" w:cs="Calibri"/>
                <w:b/>
                <w:bCs/>
                <w:color w:val="006100"/>
                <w:sz w:val="22"/>
              </w:rPr>
            </w:pPr>
            <w:r>
              <w:rPr>
                <w:rFonts w:ascii="Calibri" w:hAnsi="Calibri" w:cs="Calibri"/>
                <w:b/>
                <w:bCs/>
                <w:color w:val="006100"/>
                <w:sz w:val="22"/>
                <w:szCs w:val="22"/>
              </w:rPr>
              <w:t>35</w:t>
            </w:r>
          </w:p>
        </w:tc>
        <w:tc>
          <w:tcPr>
            <w:tcW w:w="615" w:type="dxa"/>
            <w:tcBorders>
              <w:top w:val="single" w:sz="8" w:space="0" w:color="auto"/>
              <w:left w:val="single" w:sz="8" w:space="0" w:color="auto"/>
              <w:bottom w:val="single" w:sz="8" w:space="0" w:color="auto"/>
              <w:right w:val="nil"/>
            </w:tcBorders>
            <w:shd w:val="clear" w:color="auto" w:fill="auto"/>
            <w:noWrap/>
            <w:vAlign w:val="center"/>
          </w:tcPr>
          <w:p w:rsidR="00C77403" w:rsidRDefault="00C77403" w:rsidP="00C77403">
            <w:pPr>
              <w:jc w:val="center"/>
              <w:rPr>
                <w:rFonts w:ascii="Calibri" w:hAnsi="Calibri" w:cs="Calibri"/>
                <w:b/>
                <w:bCs/>
                <w:color w:val="000000"/>
                <w:sz w:val="22"/>
              </w:rPr>
            </w:pPr>
            <w:r>
              <w:rPr>
                <w:rFonts w:ascii="Calibri" w:hAnsi="Calibri" w:cs="Calibri"/>
                <w:b/>
                <w:bCs/>
                <w:color w:val="000000"/>
                <w:sz w:val="22"/>
                <w:szCs w:val="22"/>
              </w:rPr>
              <w:t>2</w:t>
            </w:r>
          </w:p>
        </w:tc>
        <w:tc>
          <w:tcPr>
            <w:tcW w:w="614" w:type="dxa"/>
            <w:tcBorders>
              <w:top w:val="single" w:sz="8" w:space="0" w:color="auto"/>
              <w:left w:val="single" w:sz="4" w:space="0" w:color="BFBFBF"/>
              <w:bottom w:val="single" w:sz="8" w:space="0" w:color="auto"/>
              <w:right w:val="single" w:sz="4" w:space="0" w:color="BFBFBF"/>
            </w:tcBorders>
            <w:shd w:val="clear" w:color="auto" w:fill="auto"/>
            <w:noWrap/>
            <w:vAlign w:val="center"/>
          </w:tcPr>
          <w:p w:rsidR="00C77403" w:rsidRDefault="00C77403" w:rsidP="00C77403">
            <w:pPr>
              <w:jc w:val="center"/>
              <w:rPr>
                <w:rFonts w:ascii="Calibri" w:hAnsi="Calibri" w:cs="Calibri"/>
                <w:b/>
                <w:bCs/>
                <w:color w:val="000000"/>
                <w:sz w:val="22"/>
              </w:rPr>
            </w:pPr>
            <w:r>
              <w:rPr>
                <w:rFonts w:ascii="Calibri" w:hAnsi="Calibri" w:cs="Calibri"/>
                <w:b/>
                <w:bCs/>
                <w:color w:val="000000"/>
                <w:sz w:val="22"/>
                <w:szCs w:val="22"/>
              </w:rPr>
              <w:t>1</w:t>
            </w:r>
          </w:p>
        </w:tc>
        <w:tc>
          <w:tcPr>
            <w:tcW w:w="615" w:type="dxa"/>
            <w:tcBorders>
              <w:top w:val="single" w:sz="8" w:space="0" w:color="auto"/>
              <w:left w:val="single" w:sz="4" w:space="0" w:color="979991"/>
              <w:bottom w:val="single" w:sz="8" w:space="0" w:color="auto"/>
              <w:right w:val="single" w:sz="8" w:space="0" w:color="auto"/>
            </w:tcBorders>
            <w:shd w:val="clear" w:color="000000" w:fill="C6EFCE"/>
            <w:noWrap/>
            <w:vAlign w:val="center"/>
          </w:tcPr>
          <w:p w:rsidR="00C77403" w:rsidRDefault="00C77403" w:rsidP="00C77403">
            <w:pPr>
              <w:jc w:val="center"/>
              <w:rPr>
                <w:rFonts w:ascii="Calibri" w:hAnsi="Calibri" w:cs="Calibri"/>
                <w:b/>
                <w:bCs/>
                <w:color w:val="006100"/>
                <w:sz w:val="22"/>
              </w:rPr>
            </w:pPr>
            <w:r>
              <w:rPr>
                <w:rFonts w:ascii="Calibri" w:hAnsi="Calibri" w:cs="Calibri"/>
                <w:b/>
                <w:bCs/>
                <w:color w:val="006100"/>
                <w:sz w:val="22"/>
                <w:szCs w:val="22"/>
              </w:rPr>
              <w:t>0</w:t>
            </w:r>
          </w:p>
        </w:tc>
        <w:tc>
          <w:tcPr>
            <w:tcW w:w="615" w:type="dxa"/>
            <w:tcBorders>
              <w:top w:val="single" w:sz="8" w:space="0" w:color="auto"/>
              <w:left w:val="single" w:sz="8" w:space="0" w:color="auto"/>
              <w:bottom w:val="single" w:sz="8" w:space="0" w:color="auto"/>
              <w:right w:val="nil"/>
            </w:tcBorders>
            <w:shd w:val="clear" w:color="auto" w:fill="auto"/>
            <w:noWrap/>
            <w:vAlign w:val="center"/>
          </w:tcPr>
          <w:p w:rsidR="00C77403" w:rsidRDefault="00C77403" w:rsidP="00C77403">
            <w:pPr>
              <w:jc w:val="center"/>
              <w:rPr>
                <w:rFonts w:ascii="Calibri" w:hAnsi="Calibri" w:cs="Calibri"/>
                <w:b/>
                <w:bCs/>
                <w:color w:val="000000"/>
                <w:sz w:val="22"/>
              </w:rPr>
            </w:pPr>
            <w:r>
              <w:rPr>
                <w:rFonts w:ascii="Calibri" w:hAnsi="Calibri" w:cs="Calibri"/>
                <w:b/>
                <w:bCs/>
                <w:color w:val="000000"/>
                <w:sz w:val="22"/>
                <w:szCs w:val="22"/>
              </w:rPr>
              <w:t>55</w:t>
            </w:r>
          </w:p>
        </w:tc>
        <w:tc>
          <w:tcPr>
            <w:tcW w:w="615" w:type="dxa"/>
            <w:tcBorders>
              <w:top w:val="single" w:sz="8" w:space="0" w:color="auto"/>
              <w:left w:val="single" w:sz="4" w:space="0" w:color="BFBFBF"/>
              <w:bottom w:val="single" w:sz="8" w:space="0" w:color="auto"/>
              <w:right w:val="single" w:sz="4" w:space="0" w:color="BFBFBF"/>
            </w:tcBorders>
            <w:shd w:val="clear" w:color="auto" w:fill="auto"/>
            <w:noWrap/>
            <w:vAlign w:val="center"/>
          </w:tcPr>
          <w:p w:rsidR="00C77403" w:rsidRDefault="00C77403" w:rsidP="00C77403">
            <w:pPr>
              <w:jc w:val="center"/>
              <w:rPr>
                <w:rFonts w:ascii="Calibri" w:hAnsi="Calibri" w:cs="Calibri"/>
                <w:b/>
                <w:bCs/>
                <w:color w:val="000000"/>
                <w:sz w:val="22"/>
              </w:rPr>
            </w:pPr>
            <w:r>
              <w:rPr>
                <w:rFonts w:ascii="Calibri" w:hAnsi="Calibri" w:cs="Calibri"/>
                <w:b/>
                <w:bCs/>
                <w:color w:val="000000"/>
                <w:sz w:val="22"/>
                <w:szCs w:val="22"/>
              </w:rPr>
              <w:t>78</w:t>
            </w:r>
          </w:p>
        </w:tc>
        <w:tc>
          <w:tcPr>
            <w:tcW w:w="615" w:type="dxa"/>
            <w:tcBorders>
              <w:top w:val="single" w:sz="8" w:space="0" w:color="auto"/>
              <w:left w:val="single" w:sz="4" w:space="0" w:color="979991"/>
              <w:bottom w:val="single" w:sz="8" w:space="0" w:color="auto"/>
              <w:right w:val="single" w:sz="4" w:space="0" w:color="auto"/>
            </w:tcBorders>
            <w:shd w:val="clear" w:color="000000" w:fill="C6EFCE"/>
            <w:noWrap/>
            <w:vAlign w:val="center"/>
          </w:tcPr>
          <w:p w:rsidR="00C77403" w:rsidRDefault="00C77403" w:rsidP="00C77403">
            <w:pPr>
              <w:jc w:val="center"/>
              <w:rPr>
                <w:rFonts w:ascii="Calibri" w:hAnsi="Calibri" w:cs="Calibri"/>
                <w:b/>
                <w:bCs/>
                <w:color w:val="006100"/>
                <w:sz w:val="22"/>
              </w:rPr>
            </w:pPr>
            <w:r>
              <w:rPr>
                <w:rFonts w:ascii="Calibri" w:hAnsi="Calibri" w:cs="Calibri"/>
                <w:b/>
                <w:bCs/>
                <w:color w:val="006100"/>
                <w:sz w:val="22"/>
                <w:szCs w:val="22"/>
              </w:rPr>
              <w:t>37</w:t>
            </w:r>
          </w:p>
        </w:tc>
      </w:tr>
      <w:tr w:rsidR="00C77403" w:rsidRPr="00BA4C02" w:rsidTr="008406C4">
        <w:trPr>
          <w:trHeight w:val="227"/>
        </w:trPr>
        <w:tc>
          <w:tcPr>
            <w:tcW w:w="3823" w:type="dxa"/>
            <w:tcBorders>
              <w:top w:val="single" w:sz="4" w:space="0" w:color="D9D9D9"/>
              <w:left w:val="single" w:sz="4" w:space="0" w:color="auto"/>
              <w:bottom w:val="single" w:sz="4" w:space="0" w:color="BFBFBF"/>
              <w:right w:val="nil"/>
            </w:tcBorders>
            <w:shd w:val="clear" w:color="auto" w:fill="auto"/>
            <w:vAlign w:val="center"/>
          </w:tcPr>
          <w:p w:rsidR="00C77403" w:rsidRPr="00C77403" w:rsidRDefault="00C77403" w:rsidP="00C77403">
            <w:pPr>
              <w:suppressAutoHyphens w:val="0"/>
              <w:ind w:left="351"/>
              <w:rPr>
                <w:rFonts w:ascii="Calibri" w:hAnsi="Calibri" w:cs="Calibri"/>
                <w:color w:val="000000"/>
                <w:sz w:val="18"/>
                <w:lang w:eastAsia="pl-PL"/>
              </w:rPr>
            </w:pPr>
            <w:r w:rsidRPr="00C77403">
              <w:rPr>
                <w:rFonts w:ascii="Calibri" w:hAnsi="Calibri" w:cs="Calibri"/>
                <w:color w:val="000000"/>
                <w:sz w:val="18"/>
                <w:szCs w:val="22"/>
              </w:rPr>
              <w:t>Użytkownicy samochodów osobowych</w:t>
            </w:r>
          </w:p>
        </w:tc>
        <w:tc>
          <w:tcPr>
            <w:tcW w:w="614" w:type="dxa"/>
            <w:tcBorders>
              <w:top w:val="single" w:sz="4" w:space="0" w:color="D9D9D9"/>
              <w:left w:val="single" w:sz="8" w:space="0" w:color="auto"/>
              <w:bottom w:val="single" w:sz="4" w:space="0" w:color="BFBFBF"/>
              <w:right w:val="nil"/>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41</w:t>
            </w:r>
          </w:p>
        </w:tc>
        <w:tc>
          <w:tcPr>
            <w:tcW w:w="615" w:type="dxa"/>
            <w:tcBorders>
              <w:top w:val="single" w:sz="4" w:space="0" w:color="D9D9D9"/>
              <w:left w:val="single" w:sz="4" w:space="0" w:color="BFBFBF"/>
              <w:bottom w:val="single" w:sz="4" w:space="0" w:color="BFBFBF"/>
              <w:right w:val="single" w:sz="4" w:space="0" w:color="BFBFBF"/>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52</w:t>
            </w:r>
          </w:p>
        </w:tc>
        <w:tc>
          <w:tcPr>
            <w:tcW w:w="615" w:type="dxa"/>
            <w:tcBorders>
              <w:top w:val="single" w:sz="4" w:space="0" w:color="D9D9D9"/>
              <w:left w:val="single" w:sz="4" w:space="0" w:color="979991"/>
              <w:bottom w:val="single" w:sz="4" w:space="0" w:color="BFBFBF"/>
              <w:right w:val="single" w:sz="8" w:space="0" w:color="auto"/>
            </w:tcBorders>
            <w:shd w:val="clear" w:color="000000" w:fill="C6EFCE"/>
            <w:noWrap/>
            <w:vAlign w:val="center"/>
          </w:tcPr>
          <w:p w:rsidR="00C77403" w:rsidRDefault="00C77403" w:rsidP="00C77403">
            <w:pPr>
              <w:jc w:val="center"/>
              <w:rPr>
                <w:rFonts w:ascii="Calibri" w:hAnsi="Calibri" w:cs="Calibri"/>
                <w:color w:val="006100"/>
                <w:sz w:val="22"/>
              </w:rPr>
            </w:pPr>
            <w:r>
              <w:rPr>
                <w:rFonts w:ascii="Calibri" w:hAnsi="Calibri" w:cs="Calibri"/>
                <w:color w:val="006100"/>
                <w:sz w:val="22"/>
                <w:szCs w:val="22"/>
              </w:rPr>
              <w:t>32</w:t>
            </w:r>
          </w:p>
        </w:tc>
        <w:tc>
          <w:tcPr>
            <w:tcW w:w="615" w:type="dxa"/>
            <w:tcBorders>
              <w:top w:val="single" w:sz="4" w:space="0" w:color="D9D9D9"/>
              <w:left w:val="single" w:sz="8" w:space="0" w:color="auto"/>
              <w:bottom w:val="single" w:sz="4" w:space="0" w:color="BFBFBF"/>
              <w:right w:val="nil"/>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1</w:t>
            </w:r>
          </w:p>
        </w:tc>
        <w:tc>
          <w:tcPr>
            <w:tcW w:w="614" w:type="dxa"/>
            <w:tcBorders>
              <w:top w:val="single" w:sz="4" w:space="0" w:color="D9D9D9"/>
              <w:left w:val="single" w:sz="4" w:space="0" w:color="BFBFBF"/>
              <w:bottom w:val="single" w:sz="4" w:space="0" w:color="BFBFBF"/>
              <w:right w:val="single" w:sz="4" w:space="0" w:color="BFBFBF"/>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1</w:t>
            </w:r>
          </w:p>
        </w:tc>
        <w:tc>
          <w:tcPr>
            <w:tcW w:w="615" w:type="dxa"/>
            <w:tcBorders>
              <w:top w:val="single" w:sz="4" w:space="0" w:color="D9D9D9"/>
              <w:left w:val="single" w:sz="4" w:space="0" w:color="979991"/>
              <w:bottom w:val="single" w:sz="4" w:space="0" w:color="BFBFBF"/>
              <w:right w:val="single" w:sz="8" w:space="0" w:color="auto"/>
            </w:tcBorders>
            <w:shd w:val="clear" w:color="000000" w:fill="C6EFCE"/>
            <w:noWrap/>
            <w:vAlign w:val="center"/>
          </w:tcPr>
          <w:p w:rsidR="00C77403" w:rsidRDefault="00C77403" w:rsidP="00C77403">
            <w:pPr>
              <w:jc w:val="center"/>
              <w:rPr>
                <w:rFonts w:ascii="Calibri" w:hAnsi="Calibri" w:cs="Calibri"/>
                <w:color w:val="006100"/>
                <w:sz w:val="22"/>
              </w:rPr>
            </w:pPr>
            <w:r>
              <w:rPr>
                <w:rFonts w:ascii="Calibri" w:hAnsi="Calibri" w:cs="Calibri"/>
                <w:color w:val="006100"/>
                <w:sz w:val="22"/>
                <w:szCs w:val="22"/>
              </w:rPr>
              <w:t>0</w:t>
            </w:r>
          </w:p>
        </w:tc>
        <w:tc>
          <w:tcPr>
            <w:tcW w:w="615" w:type="dxa"/>
            <w:tcBorders>
              <w:top w:val="single" w:sz="4" w:space="0" w:color="D9D9D9"/>
              <w:left w:val="single" w:sz="8" w:space="0" w:color="auto"/>
              <w:bottom w:val="single" w:sz="4" w:space="0" w:color="BFBFBF"/>
              <w:right w:val="nil"/>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48</w:t>
            </w:r>
          </w:p>
        </w:tc>
        <w:tc>
          <w:tcPr>
            <w:tcW w:w="615" w:type="dxa"/>
            <w:tcBorders>
              <w:top w:val="single" w:sz="4" w:space="0" w:color="D9D9D9"/>
              <w:left w:val="single" w:sz="4" w:space="0" w:color="BFBFBF"/>
              <w:bottom w:val="single" w:sz="4" w:space="0" w:color="BFBFBF"/>
              <w:right w:val="single" w:sz="4" w:space="0" w:color="BFBFBF"/>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59</w:t>
            </w:r>
          </w:p>
        </w:tc>
        <w:tc>
          <w:tcPr>
            <w:tcW w:w="615" w:type="dxa"/>
            <w:tcBorders>
              <w:top w:val="single" w:sz="4" w:space="0" w:color="D9D9D9"/>
              <w:left w:val="single" w:sz="4" w:space="0" w:color="979991"/>
              <w:bottom w:val="single" w:sz="4" w:space="0" w:color="BFBFBF"/>
              <w:right w:val="single" w:sz="4" w:space="0" w:color="auto"/>
            </w:tcBorders>
            <w:shd w:val="clear" w:color="000000" w:fill="C6EFCE"/>
            <w:noWrap/>
            <w:vAlign w:val="center"/>
          </w:tcPr>
          <w:p w:rsidR="00C77403" w:rsidRDefault="00C77403" w:rsidP="00C77403">
            <w:pPr>
              <w:jc w:val="center"/>
              <w:rPr>
                <w:rFonts w:ascii="Calibri" w:hAnsi="Calibri" w:cs="Calibri"/>
                <w:color w:val="006100"/>
                <w:sz w:val="22"/>
              </w:rPr>
            </w:pPr>
            <w:r>
              <w:rPr>
                <w:rFonts w:ascii="Calibri" w:hAnsi="Calibri" w:cs="Calibri"/>
                <w:color w:val="006100"/>
                <w:sz w:val="22"/>
                <w:szCs w:val="22"/>
              </w:rPr>
              <w:t>34</w:t>
            </w:r>
          </w:p>
        </w:tc>
      </w:tr>
      <w:tr w:rsidR="00C77403" w:rsidRPr="00BA4C02" w:rsidTr="008406C4">
        <w:trPr>
          <w:trHeight w:val="227"/>
        </w:trPr>
        <w:tc>
          <w:tcPr>
            <w:tcW w:w="3823" w:type="dxa"/>
            <w:tcBorders>
              <w:top w:val="single" w:sz="4" w:space="0" w:color="BFBFBF"/>
              <w:left w:val="single" w:sz="4" w:space="0" w:color="auto"/>
              <w:bottom w:val="single" w:sz="4" w:space="0" w:color="BFBFBF"/>
              <w:right w:val="nil"/>
            </w:tcBorders>
            <w:shd w:val="clear" w:color="auto" w:fill="auto"/>
            <w:vAlign w:val="center"/>
          </w:tcPr>
          <w:p w:rsidR="00C77403" w:rsidRPr="00C77403" w:rsidRDefault="00C77403" w:rsidP="00C77403">
            <w:pPr>
              <w:ind w:left="351"/>
              <w:rPr>
                <w:rFonts w:ascii="Calibri" w:hAnsi="Calibri" w:cs="Calibri"/>
                <w:color w:val="000000"/>
                <w:sz w:val="18"/>
              </w:rPr>
            </w:pPr>
            <w:r w:rsidRPr="00C77403">
              <w:rPr>
                <w:rFonts w:ascii="Calibri" w:hAnsi="Calibri" w:cs="Calibri"/>
                <w:color w:val="000000"/>
                <w:sz w:val="18"/>
                <w:szCs w:val="22"/>
              </w:rPr>
              <w:t>Użytkownicy motocykli</w:t>
            </w:r>
          </w:p>
        </w:tc>
        <w:tc>
          <w:tcPr>
            <w:tcW w:w="614" w:type="dxa"/>
            <w:tcBorders>
              <w:top w:val="single" w:sz="4" w:space="0" w:color="BFBFBF"/>
              <w:left w:val="single" w:sz="8" w:space="0" w:color="auto"/>
              <w:bottom w:val="single" w:sz="4" w:space="0" w:color="BFBFBF"/>
              <w:right w:val="nil"/>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1</w:t>
            </w: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1</w:t>
            </w:r>
          </w:p>
        </w:tc>
        <w:tc>
          <w:tcPr>
            <w:tcW w:w="615" w:type="dxa"/>
            <w:tcBorders>
              <w:top w:val="single" w:sz="4" w:space="0" w:color="BFBFBF"/>
              <w:left w:val="single" w:sz="4" w:space="0" w:color="979991"/>
              <w:bottom w:val="single" w:sz="4" w:space="0" w:color="BFBFBF"/>
              <w:right w:val="single" w:sz="8" w:space="0" w:color="auto"/>
            </w:tcBorders>
            <w:shd w:val="clear" w:color="000000" w:fill="FFC7CE"/>
            <w:noWrap/>
            <w:vAlign w:val="center"/>
          </w:tcPr>
          <w:p w:rsidR="00C77403" w:rsidRDefault="00C77403" w:rsidP="00C77403">
            <w:pPr>
              <w:jc w:val="center"/>
              <w:rPr>
                <w:rFonts w:ascii="Calibri" w:hAnsi="Calibri" w:cs="Calibri"/>
                <w:color w:val="9C0006"/>
                <w:sz w:val="22"/>
              </w:rPr>
            </w:pPr>
            <w:r>
              <w:rPr>
                <w:rFonts w:ascii="Calibri" w:hAnsi="Calibri" w:cs="Calibri"/>
                <w:color w:val="9C0006"/>
                <w:sz w:val="22"/>
                <w:szCs w:val="22"/>
              </w:rPr>
              <w:t>2</w:t>
            </w:r>
          </w:p>
        </w:tc>
        <w:tc>
          <w:tcPr>
            <w:tcW w:w="615" w:type="dxa"/>
            <w:tcBorders>
              <w:top w:val="single" w:sz="4" w:space="0" w:color="BFBFBF"/>
              <w:left w:val="single" w:sz="8" w:space="0" w:color="auto"/>
              <w:bottom w:val="single" w:sz="4" w:space="0" w:color="BFBFBF"/>
              <w:right w:val="nil"/>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1</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0</w:t>
            </w:r>
          </w:p>
        </w:tc>
        <w:tc>
          <w:tcPr>
            <w:tcW w:w="615" w:type="dxa"/>
            <w:tcBorders>
              <w:top w:val="nil"/>
              <w:left w:val="single" w:sz="4" w:space="0" w:color="979991"/>
              <w:bottom w:val="single" w:sz="4" w:space="0" w:color="BFBFBF"/>
              <w:right w:val="single" w:sz="8" w:space="0" w:color="auto"/>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0</w:t>
            </w:r>
          </w:p>
        </w:tc>
        <w:tc>
          <w:tcPr>
            <w:tcW w:w="615" w:type="dxa"/>
            <w:tcBorders>
              <w:top w:val="single" w:sz="4" w:space="0" w:color="BFBFBF"/>
              <w:left w:val="single" w:sz="8" w:space="0" w:color="auto"/>
              <w:bottom w:val="single" w:sz="4" w:space="0" w:color="BFBFBF"/>
              <w:right w:val="nil"/>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0</w:t>
            </w: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1</w:t>
            </w:r>
          </w:p>
        </w:tc>
        <w:tc>
          <w:tcPr>
            <w:tcW w:w="615" w:type="dxa"/>
            <w:tcBorders>
              <w:top w:val="single" w:sz="4" w:space="0" w:color="BFBFBF"/>
              <w:left w:val="single" w:sz="4" w:space="0" w:color="979991"/>
              <w:bottom w:val="single" w:sz="4" w:space="0" w:color="BFBFBF"/>
              <w:right w:val="single" w:sz="4" w:space="0" w:color="auto"/>
            </w:tcBorders>
            <w:shd w:val="clear" w:color="000000" w:fill="FFC7CE"/>
            <w:noWrap/>
            <w:vAlign w:val="center"/>
          </w:tcPr>
          <w:p w:rsidR="00C77403" w:rsidRDefault="00C77403" w:rsidP="00C77403">
            <w:pPr>
              <w:jc w:val="center"/>
              <w:rPr>
                <w:rFonts w:ascii="Calibri" w:hAnsi="Calibri" w:cs="Calibri"/>
                <w:color w:val="9C0006"/>
                <w:sz w:val="22"/>
              </w:rPr>
            </w:pPr>
            <w:r>
              <w:rPr>
                <w:rFonts w:ascii="Calibri" w:hAnsi="Calibri" w:cs="Calibri"/>
                <w:color w:val="9C0006"/>
                <w:sz w:val="22"/>
                <w:szCs w:val="22"/>
              </w:rPr>
              <w:t>2</w:t>
            </w:r>
          </w:p>
        </w:tc>
      </w:tr>
      <w:tr w:rsidR="00C77403" w:rsidRPr="00BA4C02" w:rsidTr="008406C4">
        <w:trPr>
          <w:trHeight w:val="227"/>
        </w:trPr>
        <w:tc>
          <w:tcPr>
            <w:tcW w:w="3823" w:type="dxa"/>
            <w:tcBorders>
              <w:top w:val="single" w:sz="4" w:space="0" w:color="BFBFBF"/>
              <w:left w:val="single" w:sz="4" w:space="0" w:color="auto"/>
              <w:bottom w:val="single" w:sz="4" w:space="0" w:color="BFBFBF"/>
              <w:right w:val="nil"/>
            </w:tcBorders>
            <w:shd w:val="clear" w:color="auto" w:fill="auto"/>
            <w:vAlign w:val="center"/>
          </w:tcPr>
          <w:p w:rsidR="00C77403" w:rsidRPr="00C77403" w:rsidRDefault="00C77403" w:rsidP="00C77403">
            <w:pPr>
              <w:ind w:left="351"/>
              <w:rPr>
                <w:rFonts w:ascii="Calibri" w:hAnsi="Calibri" w:cs="Calibri"/>
                <w:color w:val="000000"/>
                <w:sz w:val="18"/>
              </w:rPr>
            </w:pPr>
            <w:r w:rsidRPr="00C77403">
              <w:rPr>
                <w:rFonts w:ascii="Calibri" w:hAnsi="Calibri" w:cs="Calibri"/>
                <w:color w:val="000000"/>
                <w:sz w:val="18"/>
                <w:szCs w:val="22"/>
              </w:rPr>
              <w:t>Użytkownicy samochodów ciężarowych</w:t>
            </w:r>
          </w:p>
        </w:tc>
        <w:tc>
          <w:tcPr>
            <w:tcW w:w="614" w:type="dxa"/>
            <w:tcBorders>
              <w:top w:val="single" w:sz="4" w:space="0" w:color="BFBFBF"/>
              <w:left w:val="single" w:sz="8" w:space="0" w:color="auto"/>
              <w:bottom w:val="single" w:sz="4" w:space="0" w:color="BFBFBF"/>
              <w:right w:val="nil"/>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2</w:t>
            </w: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3</w:t>
            </w:r>
          </w:p>
        </w:tc>
        <w:tc>
          <w:tcPr>
            <w:tcW w:w="615" w:type="dxa"/>
            <w:tcBorders>
              <w:top w:val="single" w:sz="4" w:space="0" w:color="BFBFBF"/>
              <w:left w:val="single" w:sz="4" w:space="0" w:color="979991"/>
              <w:bottom w:val="single" w:sz="4" w:space="0" w:color="BFBFBF"/>
              <w:right w:val="single" w:sz="8" w:space="0" w:color="auto"/>
            </w:tcBorders>
            <w:shd w:val="clear" w:color="000000" w:fill="C6EFCE"/>
            <w:noWrap/>
            <w:vAlign w:val="center"/>
          </w:tcPr>
          <w:p w:rsidR="00C77403" w:rsidRDefault="00C77403" w:rsidP="00C77403">
            <w:pPr>
              <w:jc w:val="center"/>
              <w:rPr>
                <w:rFonts w:ascii="Calibri" w:hAnsi="Calibri" w:cs="Calibri"/>
                <w:b/>
                <w:bCs/>
                <w:color w:val="006100"/>
                <w:sz w:val="22"/>
              </w:rPr>
            </w:pPr>
            <w:r>
              <w:rPr>
                <w:rFonts w:ascii="Calibri" w:hAnsi="Calibri" w:cs="Calibri"/>
                <w:b/>
                <w:bCs/>
                <w:color w:val="006100"/>
                <w:sz w:val="22"/>
                <w:szCs w:val="22"/>
              </w:rPr>
              <w:t>1</w:t>
            </w:r>
          </w:p>
        </w:tc>
        <w:tc>
          <w:tcPr>
            <w:tcW w:w="615" w:type="dxa"/>
            <w:tcBorders>
              <w:top w:val="single" w:sz="4" w:space="0" w:color="BFBFBF"/>
              <w:left w:val="single" w:sz="8" w:space="0" w:color="auto"/>
              <w:bottom w:val="single" w:sz="4" w:space="0" w:color="BFBFBF"/>
              <w:right w:val="nil"/>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0</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0</w:t>
            </w:r>
          </w:p>
        </w:tc>
        <w:tc>
          <w:tcPr>
            <w:tcW w:w="615" w:type="dxa"/>
            <w:tcBorders>
              <w:top w:val="nil"/>
              <w:left w:val="single" w:sz="4" w:space="0" w:color="979991"/>
              <w:bottom w:val="single" w:sz="4" w:space="0" w:color="BFBFBF"/>
              <w:right w:val="single" w:sz="8" w:space="0" w:color="auto"/>
            </w:tcBorders>
            <w:shd w:val="clear" w:color="auto" w:fill="auto"/>
            <w:noWrap/>
            <w:vAlign w:val="center"/>
          </w:tcPr>
          <w:p w:rsidR="00C77403" w:rsidRDefault="00C77403" w:rsidP="00C77403">
            <w:pPr>
              <w:jc w:val="center"/>
              <w:rPr>
                <w:rFonts w:ascii="Calibri" w:hAnsi="Calibri" w:cs="Calibri"/>
                <w:b/>
                <w:bCs/>
                <w:color w:val="000000"/>
                <w:sz w:val="22"/>
              </w:rPr>
            </w:pPr>
            <w:r>
              <w:rPr>
                <w:rFonts w:ascii="Calibri" w:hAnsi="Calibri" w:cs="Calibri"/>
                <w:b/>
                <w:bCs/>
                <w:color w:val="000000"/>
                <w:sz w:val="22"/>
                <w:szCs w:val="22"/>
              </w:rPr>
              <w:t>0</w:t>
            </w:r>
          </w:p>
        </w:tc>
        <w:tc>
          <w:tcPr>
            <w:tcW w:w="615" w:type="dxa"/>
            <w:tcBorders>
              <w:top w:val="single" w:sz="4" w:space="0" w:color="BFBFBF"/>
              <w:left w:val="single" w:sz="8" w:space="0" w:color="auto"/>
              <w:bottom w:val="single" w:sz="4" w:space="0" w:color="BFBFBF"/>
              <w:right w:val="nil"/>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2</w:t>
            </w: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3</w:t>
            </w:r>
          </w:p>
        </w:tc>
        <w:tc>
          <w:tcPr>
            <w:tcW w:w="615" w:type="dxa"/>
            <w:tcBorders>
              <w:top w:val="single" w:sz="4" w:space="0" w:color="BFBFBF"/>
              <w:left w:val="single" w:sz="4" w:space="0" w:color="979991"/>
              <w:bottom w:val="single" w:sz="4" w:space="0" w:color="BFBFBF"/>
              <w:right w:val="single" w:sz="4" w:space="0" w:color="auto"/>
            </w:tcBorders>
            <w:shd w:val="clear" w:color="000000" w:fill="C6EFCE"/>
            <w:noWrap/>
            <w:vAlign w:val="center"/>
          </w:tcPr>
          <w:p w:rsidR="00C77403" w:rsidRDefault="00C77403" w:rsidP="00C77403">
            <w:pPr>
              <w:jc w:val="center"/>
              <w:rPr>
                <w:rFonts w:ascii="Calibri" w:hAnsi="Calibri" w:cs="Calibri"/>
                <w:b/>
                <w:bCs/>
                <w:color w:val="006100"/>
                <w:sz w:val="22"/>
              </w:rPr>
            </w:pPr>
            <w:r>
              <w:rPr>
                <w:rFonts w:ascii="Calibri" w:hAnsi="Calibri" w:cs="Calibri"/>
                <w:b/>
                <w:bCs/>
                <w:color w:val="006100"/>
                <w:sz w:val="22"/>
                <w:szCs w:val="22"/>
              </w:rPr>
              <w:t>1</w:t>
            </w:r>
          </w:p>
        </w:tc>
      </w:tr>
      <w:tr w:rsidR="00C77403" w:rsidRPr="00BA4C02" w:rsidTr="008406C4">
        <w:trPr>
          <w:trHeight w:val="227"/>
        </w:trPr>
        <w:tc>
          <w:tcPr>
            <w:tcW w:w="3823" w:type="dxa"/>
            <w:tcBorders>
              <w:top w:val="single" w:sz="4" w:space="0" w:color="BFBFBF"/>
              <w:left w:val="single" w:sz="4" w:space="0" w:color="auto"/>
              <w:bottom w:val="single" w:sz="4" w:space="0" w:color="BFBFBF"/>
              <w:right w:val="nil"/>
            </w:tcBorders>
            <w:shd w:val="clear" w:color="auto" w:fill="auto"/>
            <w:vAlign w:val="center"/>
          </w:tcPr>
          <w:p w:rsidR="00C77403" w:rsidRPr="00C77403" w:rsidRDefault="00C77403" w:rsidP="00C77403">
            <w:pPr>
              <w:ind w:left="351"/>
              <w:rPr>
                <w:rFonts w:ascii="Calibri" w:hAnsi="Calibri" w:cs="Calibri"/>
                <w:color w:val="000000"/>
                <w:sz w:val="18"/>
              </w:rPr>
            </w:pPr>
            <w:r w:rsidRPr="00C77403">
              <w:rPr>
                <w:rFonts w:ascii="Calibri" w:hAnsi="Calibri" w:cs="Calibri"/>
                <w:color w:val="000000"/>
                <w:sz w:val="18"/>
                <w:szCs w:val="22"/>
              </w:rPr>
              <w:t>Użytkownicy autobusów</w:t>
            </w:r>
          </w:p>
        </w:tc>
        <w:tc>
          <w:tcPr>
            <w:tcW w:w="614" w:type="dxa"/>
            <w:tcBorders>
              <w:top w:val="single" w:sz="4" w:space="0" w:color="BFBFBF"/>
              <w:left w:val="single" w:sz="8" w:space="0" w:color="auto"/>
              <w:bottom w:val="single" w:sz="4" w:space="0" w:color="BFBFBF"/>
              <w:right w:val="nil"/>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3</w:t>
            </w: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4</w:t>
            </w:r>
          </w:p>
        </w:tc>
        <w:tc>
          <w:tcPr>
            <w:tcW w:w="615" w:type="dxa"/>
            <w:tcBorders>
              <w:top w:val="single" w:sz="4" w:space="0" w:color="BFBFBF"/>
              <w:left w:val="single" w:sz="4" w:space="0" w:color="979991"/>
              <w:bottom w:val="single" w:sz="4" w:space="0" w:color="BFBFBF"/>
              <w:right w:val="single" w:sz="8" w:space="0" w:color="auto"/>
            </w:tcBorders>
            <w:shd w:val="clear" w:color="000000" w:fill="C6EFCE"/>
            <w:noWrap/>
            <w:vAlign w:val="center"/>
          </w:tcPr>
          <w:p w:rsidR="00C77403" w:rsidRDefault="00C77403" w:rsidP="00C77403">
            <w:pPr>
              <w:jc w:val="center"/>
              <w:rPr>
                <w:rFonts w:ascii="Calibri" w:hAnsi="Calibri" w:cs="Calibri"/>
                <w:color w:val="006100"/>
                <w:sz w:val="22"/>
              </w:rPr>
            </w:pPr>
            <w:r>
              <w:rPr>
                <w:rFonts w:ascii="Calibri" w:hAnsi="Calibri" w:cs="Calibri"/>
                <w:color w:val="006100"/>
                <w:sz w:val="22"/>
                <w:szCs w:val="22"/>
              </w:rPr>
              <w:t> </w:t>
            </w:r>
          </w:p>
        </w:tc>
        <w:tc>
          <w:tcPr>
            <w:tcW w:w="615" w:type="dxa"/>
            <w:tcBorders>
              <w:top w:val="single" w:sz="4" w:space="0" w:color="BFBFBF"/>
              <w:left w:val="single" w:sz="8" w:space="0" w:color="auto"/>
              <w:bottom w:val="single" w:sz="4" w:space="0" w:color="BFBFBF"/>
              <w:right w:val="nil"/>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0</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0</w:t>
            </w:r>
          </w:p>
        </w:tc>
        <w:tc>
          <w:tcPr>
            <w:tcW w:w="615" w:type="dxa"/>
            <w:tcBorders>
              <w:top w:val="nil"/>
              <w:left w:val="single" w:sz="4" w:space="0" w:color="979991"/>
              <w:bottom w:val="single" w:sz="4" w:space="0" w:color="BFBFBF"/>
              <w:right w:val="single" w:sz="8" w:space="0" w:color="auto"/>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 </w:t>
            </w:r>
          </w:p>
        </w:tc>
        <w:tc>
          <w:tcPr>
            <w:tcW w:w="615" w:type="dxa"/>
            <w:tcBorders>
              <w:top w:val="single" w:sz="4" w:space="0" w:color="BFBFBF"/>
              <w:left w:val="single" w:sz="8" w:space="0" w:color="auto"/>
              <w:bottom w:val="single" w:sz="4" w:space="0" w:color="BFBFBF"/>
              <w:right w:val="nil"/>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4</w:t>
            </w: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14</w:t>
            </w:r>
          </w:p>
        </w:tc>
        <w:tc>
          <w:tcPr>
            <w:tcW w:w="615" w:type="dxa"/>
            <w:tcBorders>
              <w:top w:val="single" w:sz="4" w:space="0" w:color="BFBFBF"/>
              <w:left w:val="single" w:sz="4" w:space="0" w:color="979991"/>
              <w:bottom w:val="single" w:sz="4" w:space="0" w:color="BFBFBF"/>
              <w:right w:val="single" w:sz="4" w:space="0" w:color="auto"/>
            </w:tcBorders>
            <w:shd w:val="clear" w:color="000000" w:fill="C6EFCE"/>
            <w:noWrap/>
            <w:vAlign w:val="center"/>
          </w:tcPr>
          <w:p w:rsidR="00C77403" w:rsidRDefault="00C77403" w:rsidP="00C77403">
            <w:pPr>
              <w:jc w:val="center"/>
              <w:rPr>
                <w:rFonts w:ascii="Calibri" w:hAnsi="Calibri" w:cs="Calibri"/>
                <w:color w:val="006100"/>
                <w:sz w:val="22"/>
              </w:rPr>
            </w:pPr>
            <w:r>
              <w:rPr>
                <w:rFonts w:ascii="Calibri" w:hAnsi="Calibri" w:cs="Calibri"/>
                <w:color w:val="006100"/>
                <w:sz w:val="22"/>
                <w:szCs w:val="22"/>
              </w:rPr>
              <w:t> </w:t>
            </w:r>
          </w:p>
        </w:tc>
      </w:tr>
      <w:tr w:rsidR="00C77403" w:rsidRPr="00BA4C02" w:rsidTr="008406C4">
        <w:trPr>
          <w:trHeight w:val="227"/>
        </w:trPr>
        <w:tc>
          <w:tcPr>
            <w:tcW w:w="3823" w:type="dxa"/>
            <w:tcBorders>
              <w:top w:val="single" w:sz="4" w:space="0" w:color="BFBFBF"/>
              <w:left w:val="single" w:sz="4" w:space="0" w:color="auto"/>
              <w:bottom w:val="single" w:sz="4" w:space="0" w:color="BFBFBF"/>
              <w:right w:val="nil"/>
            </w:tcBorders>
            <w:shd w:val="clear" w:color="auto" w:fill="auto"/>
            <w:vAlign w:val="center"/>
          </w:tcPr>
          <w:p w:rsidR="00C77403" w:rsidRPr="00C77403" w:rsidRDefault="00C77403" w:rsidP="00C77403">
            <w:pPr>
              <w:ind w:left="351"/>
              <w:rPr>
                <w:rFonts w:ascii="Calibri" w:hAnsi="Calibri" w:cs="Calibri"/>
                <w:color w:val="000000"/>
                <w:sz w:val="18"/>
              </w:rPr>
            </w:pPr>
            <w:r w:rsidRPr="00C77403">
              <w:rPr>
                <w:rFonts w:ascii="Calibri" w:hAnsi="Calibri" w:cs="Calibri"/>
                <w:color w:val="000000"/>
                <w:sz w:val="18"/>
                <w:szCs w:val="22"/>
              </w:rPr>
              <w:t>Motorowerzyści</w:t>
            </w:r>
          </w:p>
        </w:tc>
        <w:tc>
          <w:tcPr>
            <w:tcW w:w="614" w:type="dxa"/>
            <w:tcBorders>
              <w:top w:val="single" w:sz="4" w:space="0" w:color="BFBFBF"/>
              <w:left w:val="single" w:sz="8" w:space="0" w:color="auto"/>
              <w:bottom w:val="single" w:sz="4" w:space="0" w:color="BFBFBF"/>
              <w:right w:val="nil"/>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1</w:t>
            </w: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 </w:t>
            </w:r>
          </w:p>
        </w:tc>
        <w:tc>
          <w:tcPr>
            <w:tcW w:w="615" w:type="dxa"/>
            <w:tcBorders>
              <w:top w:val="nil"/>
              <w:left w:val="single" w:sz="4" w:space="0" w:color="979991"/>
              <w:bottom w:val="single" w:sz="4" w:space="0" w:color="BFBFBF"/>
              <w:right w:val="single" w:sz="8" w:space="0" w:color="auto"/>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 </w:t>
            </w:r>
          </w:p>
        </w:tc>
        <w:tc>
          <w:tcPr>
            <w:tcW w:w="615" w:type="dxa"/>
            <w:tcBorders>
              <w:top w:val="single" w:sz="4" w:space="0" w:color="BFBFBF"/>
              <w:left w:val="single" w:sz="8" w:space="0" w:color="auto"/>
              <w:bottom w:val="single" w:sz="4" w:space="0" w:color="BFBFBF"/>
              <w:right w:val="nil"/>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0</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 </w:t>
            </w:r>
          </w:p>
        </w:tc>
        <w:tc>
          <w:tcPr>
            <w:tcW w:w="615" w:type="dxa"/>
            <w:tcBorders>
              <w:top w:val="nil"/>
              <w:left w:val="single" w:sz="4" w:space="0" w:color="979991"/>
              <w:bottom w:val="single" w:sz="4" w:space="0" w:color="BFBFBF"/>
              <w:right w:val="single" w:sz="8" w:space="0" w:color="auto"/>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 </w:t>
            </w:r>
          </w:p>
        </w:tc>
        <w:tc>
          <w:tcPr>
            <w:tcW w:w="615" w:type="dxa"/>
            <w:tcBorders>
              <w:top w:val="single" w:sz="4" w:space="0" w:color="BFBFBF"/>
              <w:left w:val="single" w:sz="8" w:space="0" w:color="auto"/>
              <w:bottom w:val="single" w:sz="4" w:space="0" w:color="BFBFBF"/>
              <w:right w:val="nil"/>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1</w:t>
            </w: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 </w:t>
            </w:r>
          </w:p>
        </w:tc>
        <w:tc>
          <w:tcPr>
            <w:tcW w:w="615" w:type="dxa"/>
            <w:tcBorders>
              <w:top w:val="nil"/>
              <w:left w:val="single" w:sz="4" w:space="0" w:color="979991"/>
              <w:bottom w:val="single" w:sz="4" w:space="0" w:color="BFBFBF"/>
              <w:right w:val="single" w:sz="4" w:space="0" w:color="auto"/>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 </w:t>
            </w:r>
          </w:p>
        </w:tc>
      </w:tr>
      <w:tr w:rsidR="00C77403" w:rsidRPr="00BA4C02" w:rsidTr="008406C4">
        <w:trPr>
          <w:trHeight w:val="227"/>
        </w:trPr>
        <w:tc>
          <w:tcPr>
            <w:tcW w:w="3823" w:type="dxa"/>
            <w:tcBorders>
              <w:top w:val="single" w:sz="4" w:space="0" w:color="BFBFBF"/>
              <w:left w:val="single" w:sz="4" w:space="0" w:color="auto"/>
              <w:bottom w:val="single" w:sz="4" w:space="0" w:color="D9D9D9"/>
              <w:right w:val="nil"/>
            </w:tcBorders>
            <w:shd w:val="clear" w:color="auto" w:fill="auto"/>
            <w:vAlign w:val="center"/>
          </w:tcPr>
          <w:p w:rsidR="00C77403" w:rsidRPr="00C77403" w:rsidRDefault="00C77403" w:rsidP="00C77403">
            <w:pPr>
              <w:ind w:left="351"/>
              <w:rPr>
                <w:rFonts w:ascii="Calibri" w:hAnsi="Calibri" w:cs="Calibri"/>
                <w:color w:val="000000"/>
                <w:sz w:val="18"/>
              </w:rPr>
            </w:pPr>
            <w:r w:rsidRPr="00C77403">
              <w:rPr>
                <w:rFonts w:ascii="Calibri" w:hAnsi="Calibri" w:cs="Calibri"/>
                <w:color w:val="000000"/>
                <w:sz w:val="18"/>
                <w:szCs w:val="22"/>
              </w:rPr>
              <w:t>Użytkownicy czterokołowców</w:t>
            </w:r>
          </w:p>
        </w:tc>
        <w:tc>
          <w:tcPr>
            <w:tcW w:w="614" w:type="dxa"/>
            <w:tcBorders>
              <w:top w:val="single" w:sz="4" w:space="0" w:color="BFBFBF"/>
              <w:left w:val="single" w:sz="8" w:space="0" w:color="auto"/>
              <w:bottom w:val="single" w:sz="4" w:space="0" w:color="D9D9D9"/>
              <w:right w:val="nil"/>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 </w:t>
            </w:r>
          </w:p>
        </w:tc>
        <w:tc>
          <w:tcPr>
            <w:tcW w:w="615" w:type="dxa"/>
            <w:tcBorders>
              <w:top w:val="single" w:sz="4" w:space="0" w:color="BFBFBF"/>
              <w:left w:val="single" w:sz="4" w:space="0" w:color="BFBFBF"/>
              <w:bottom w:val="single" w:sz="4" w:space="0" w:color="D9D9D9"/>
              <w:right w:val="single" w:sz="4" w:space="0" w:color="BFBFBF"/>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1</w:t>
            </w:r>
          </w:p>
        </w:tc>
        <w:tc>
          <w:tcPr>
            <w:tcW w:w="615" w:type="dxa"/>
            <w:tcBorders>
              <w:top w:val="single" w:sz="4" w:space="0" w:color="BFBFBF"/>
              <w:left w:val="single" w:sz="4" w:space="0" w:color="979991"/>
              <w:bottom w:val="single" w:sz="4" w:space="0" w:color="D9D9D9"/>
              <w:right w:val="single" w:sz="8" w:space="0" w:color="auto"/>
            </w:tcBorders>
            <w:shd w:val="clear" w:color="000000" w:fill="C6EFCE"/>
            <w:noWrap/>
            <w:vAlign w:val="center"/>
          </w:tcPr>
          <w:p w:rsidR="00C77403" w:rsidRDefault="00C77403" w:rsidP="00C77403">
            <w:pPr>
              <w:jc w:val="center"/>
              <w:rPr>
                <w:rFonts w:ascii="Calibri" w:hAnsi="Calibri" w:cs="Calibri"/>
                <w:color w:val="006100"/>
                <w:sz w:val="22"/>
              </w:rPr>
            </w:pPr>
            <w:r>
              <w:rPr>
                <w:rFonts w:ascii="Calibri" w:hAnsi="Calibri" w:cs="Calibri"/>
                <w:color w:val="006100"/>
                <w:sz w:val="22"/>
                <w:szCs w:val="22"/>
              </w:rPr>
              <w:t> </w:t>
            </w:r>
          </w:p>
        </w:tc>
        <w:tc>
          <w:tcPr>
            <w:tcW w:w="615" w:type="dxa"/>
            <w:tcBorders>
              <w:top w:val="single" w:sz="4" w:space="0" w:color="BFBFBF"/>
              <w:left w:val="single" w:sz="8" w:space="0" w:color="auto"/>
              <w:bottom w:val="single" w:sz="4" w:space="0" w:color="D9D9D9"/>
              <w:right w:val="nil"/>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 </w:t>
            </w:r>
          </w:p>
        </w:tc>
        <w:tc>
          <w:tcPr>
            <w:tcW w:w="614" w:type="dxa"/>
            <w:tcBorders>
              <w:top w:val="single" w:sz="4" w:space="0" w:color="BFBFBF"/>
              <w:left w:val="single" w:sz="4" w:space="0" w:color="BFBFBF"/>
              <w:bottom w:val="single" w:sz="4" w:space="0" w:color="D9D9D9"/>
              <w:right w:val="single" w:sz="4" w:space="0" w:color="BFBFBF"/>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0</w:t>
            </w:r>
          </w:p>
        </w:tc>
        <w:tc>
          <w:tcPr>
            <w:tcW w:w="615" w:type="dxa"/>
            <w:tcBorders>
              <w:top w:val="single" w:sz="4" w:space="0" w:color="BFBFBF"/>
              <w:left w:val="single" w:sz="4" w:space="0" w:color="979991"/>
              <w:bottom w:val="single" w:sz="4" w:space="0" w:color="D9D9D9"/>
              <w:right w:val="single" w:sz="8" w:space="0" w:color="auto"/>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 </w:t>
            </w:r>
          </w:p>
        </w:tc>
        <w:tc>
          <w:tcPr>
            <w:tcW w:w="615" w:type="dxa"/>
            <w:tcBorders>
              <w:top w:val="single" w:sz="4" w:space="0" w:color="BFBFBF"/>
              <w:left w:val="single" w:sz="8" w:space="0" w:color="auto"/>
              <w:bottom w:val="single" w:sz="4" w:space="0" w:color="D9D9D9"/>
              <w:right w:val="nil"/>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 </w:t>
            </w:r>
          </w:p>
        </w:tc>
        <w:tc>
          <w:tcPr>
            <w:tcW w:w="615" w:type="dxa"/>
            <w:tcBorders>
              <w:top w:val="single" w:sz="4" w:space="0" w:color="BFBFBF"/>
              <w:left w:val="single" w:sz="4" w:space="0" w:color="BFBFBF"/>
              <w:bottom w:val="single" w:sz="4" w:space="0" w:color="D9D9D9"/>
              <w:right w:val="single" w:sz="4" w:space="0" w:color="BFBFBF"/>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1</w:t>
            </w:r>
          </w:p>
        </w:tc>
        <w:tc>
          <w:tcPr>
            <w:tcW w:w="615" w:type="dxa"/>
            <w:tcBorders>
              <w:top w:val="single" w:sz="4" w:space="0" w:color="BFBFBF"/>
              <w:left w:val="single" w:sz="4" w:space="0" w:color="979991"/>
              <w:bottom w:val="single" w:sz="4" w:space="0" w:color="D9D9D9"/>
              <w:right w:val="single" w:sz="4" w:space="0" w:color="auto"/>
            </w:tcBorders>
            <w:shd w:val="clear" w:color="000000" w:fill="C6EFCE"/>
            <w:noWrap/>
            <w:vAlign w:val="center"/>
          </w:tcPr>
          <w:p w:rsidR="00C77403" w:rsidRDefault="00C77403" w:rsidP="00C77403">
            <w:pPr>
              <w:jc w:val="center"/>
              <w:rPr>
                <w:rFonts w:ascii="Calibri" w:hAnsi="Calibri" w:cs="Calibri"/>
                <w:color w:val="006100"/>
                <w:sz w:val="22"/>
              </w:rPr>
            </w:pPr>
            <w:r>
              <w:rPr>
                <w:rFonts w:ascii="Calibri" w:hAnsi="Calibri" w:cs="Calibri"/>
                <w:color w:val="006100"/>
                <w:sz w:val="22"/>
                <w:szCs w:val="22"/>
              </w:rPr>
              <w:t> </w:t>
            </w:r>
          </w:p>
        </w:tc>
      </w:tr>
      <w:tr w:rsidR="00C77403" w:rsidRPr="00BA4C02" w:rsidTr="008406C4">
        <w:trPr>
          <w:trHeight w:val="227"/>
        </w:trPr>
        <w:tc>
          <w:tcPr>
            <w:tcW w:w="3823" w:type="dxa"/>
            <w:tcBorders>
              <w:top w:val="single" w:sz="8" w:space="0" w:color="auto"/>
              <w:left w:val="single" w:sz="4" w:space="0" w:color="auto"/>
              <w:bottom w:val="single" w:sz="4" w:space="0" w:color="auto"/>
              <w:right w:val="single" w:sz="4" w:space="0" w:color="auto"/>
            </w:tcBorders>
            <w:noWrap/>
            <w:vAlign w:val="center"/>
          </w:tcPr>
          <w:p w:rsidR="00C77403" w:rsidRPr="00BA4C02" w:rsidRDefault="00C77403" w:rsidP="000606CD">
            <w:pPr>
              <w:suppressAutoHyphens w:val="0"/>
              <w:ind w:firstLineChars="100" w:firstLine="201"/>
              <w:rPr>
                <w:rFonts w:ascii="Calibri" w:hAnsi="Calibri" w:cs="Calibri"/>
                <w:b/>
                <w:bCs/>
                <w:sz w:val="20"/>
                <w:lang w:eastAsia="pl-PL"/>
              </w:rPr>
            </w:pPr>
            <w:r w:rsidRPr="00BA4C02">
              <w:rPr>
                <w:rFonts w:ascii="Calibri" w:hAnsi="Calibri" w:cs="Calibri"/>
                <w:b/>
                <w:bCs/>
                <w:sz w:val="20"/>
                <w:szCs w:val="22"/>
                <w:lang w:eastAsia="pl-PL"/>
              </w:rPr>
              <w:t>Pieszy</w:t>
            </w:r>
          </w:p>
        </w:tc>
        <w:tc>
          <w:tcPr>
            <w:tcW w:w="614" w:type="dxa"/>
            <w:tcBorders>
              <w:top w:val="single" w:sz="8" w:space="0" w:color="auto"/>
              <w:left w:val="single" w:sz="8" w:space="0" w:color="auto"/>
              <w:bottom w:val="single" w:sz="8" w:space="0" w:color="auto"/>
              <w:right w:val="nil"/>
            </w:tcBorders>
            <w:shd w:val="clear" w:color="auto" w:fill="auto"/>
            <w:noWrap/>
            <w:vAlign w:val="center"/>
          </w:tcPr>
          <w:p w:rsidR="00C77403" w:rsidRDefault="00C77403" w:rsidP="00C77403">
            <w:pPr>
              <w:jc w:val="center"/>
              <w:rPr>
                <w:rFonts w:ascii="Calibri" w:hAnsi="Calibri" w:cs="Calibri"/>
                <w:b/>
                <w:bCs/>
                <w:color w:val="000000"/>
                <w:sz w:val="22"/>
              </w:rPr>
            </w:pPr>
            <w:r>
              <w:rPr>
                <w:rFonts w:ascii="Calibri" w:hAnsi="Calibri" w:cs="Calibri"/>
                <w:b/>
                <w:bCs/>
                <w:color w:val="000000"/>
                <w:sz w:val="22"/>
                <w:szCs w:val="22"/>
              </w:rPr>
              <w:t>32</w:t>
            </w:r>
          </w:p>
        </w:tc>
        <w:tc>
          <w:tcPr>
            <w:tcW w:w="615" w:type="dxa"/>
            <w:tcBorders>
              <w:top w:val="single" w:sz="8" w:space="0" w:color="auto"/>
              <w:left w:val="single" w:sz="4" w:space="0" w:color="BFBFBF"/>
              <w:bottom w:val="single" w:sz="8" w:space="0" w:color="auto"/>
              <w:right w:val="single" w:sz="4" w:space="0" w:color="BFBFBF"/>
            </w:tcBorders>
            <w:shd w:val="clear" w:color="auto" w:fill="auto"/>
            <w:noWrap/>
            <w:vAlign w:val="center"/>
          </w:tcPr>
          <w:p w:rsidR="00C77403" w:rsidRDefault="00C77403" w:rsidP="00C77403">
            <w:pPr>
              <w:jc w:val="center"/>
              <w:rPr>
                <w:rFonts w:ascii="Calibri" w:hAnsi="Calibri" w:cs="Calibri"/>
                <w:b/>
                <w:bCs/>
                <w:color w:val="000000"/>
                <w:sz w:val="22"/>
              </w:rPr>
            </w:pPr>
            <w:r>
              <w:rPr>
                <w:rFonts w:ascii="Calibri" w:hAnsi="Calibri" w:cs="Calibri"/>
                <w:b/>
                <w:bCs/>
                <w:color w:val="000000"/>
                <w:sz w:val="22"/>
                <w:szCs w:val="22"/>
              </w:rPr>
              <w:t>29</w:t>
            </w:r>
          </w:p>
        </w:tc>
        <w:tc>
          <w:tcPr>
            <w:tcW w:w="615" w:type="dxa"/>
            <w:tcBorders>
              <w:top w:val="single" w:sz="8" w:space="0" w:color="auto"/>
              <w:left w:val="single" w:sz="4" w:space="0" w:color="979991"/>
              <w:bottom w:val="single" w:sz="8" w:space="0" w:color="auto"/>
              <w:right w:val="single" w:sz="8" w:space="0" w:color="auto"/>
            </w:tcBorders>
            <w:shd w:val="clear" w:color="000000" w:fill="C6EFCE"/>
            <w:noWrap/>
            <w:vAlign w:val="center"/>
          </w:tcPr>
          <w:p w:rsidR="00C77403" w:rsidRDefault="00C77403" w:rsidP="00C77403">
            <w:pPr>
              <w:jc w:val="center"/>
              <w:rPr>
                <w:rFonts w:ascii="Calibri" w:hAnsi="Calibri" w:cs="Calibri"/>
                <w:b/>
                <w:bCs/>
                <w:color w:val="006100"/>
                <w:sz w:val="22"/>
              </w:rPr>
            </w:pPr>
            <w:r>
              <w:rPr>
                <w:rFonts w:ascii="Calibri" w:hAnsi="Calibri" w:cs="Calibri"/>
                <w:b/>
                <w:bCs/>
                <w:color w:val="006100"/>
                <w:sz w:val="22"/>
                <w:szCs w:val="22"/>
              </w:rPr>
              <w:t>26</w:t>
            </w:r>
          </w:p>
        </w:tc>
        <w:tc>
          <w:tcPr>
            <w:tcW w:w="615" w:type="dxa"/>
            <w:tcBorders>
              <w:top w:val="single" w:sz="8" w:space="0" w:color="auto"/>
              <w:left w:val="single" w:sz="8" w:space="0" w:color="auto"/>
              <w:bottom w:val="single" w:sz="8" w:space="0" w:color="auto"/>
              <w:right w:val="nil"/>
            </w:tcBorders>
            <w:shd w:val="clear" w:color="auto" w:fill="auto"/>
            <w:noWrap/>
            <w:vAlign w:val="center"/>
          </w:tcPr>
          <w:p w:rsidR="00C77403" w:rsidRDefault="00C77403" w:rsidP="00C77403">
            <w:pPr>
              <w:jc w:val="center"/>
              <w:rPr>
                <w:rFonts w:ascii="Calibri" w:hAnsi="Calibri" w:cs="Calibri"/>
                <w:b/>
                <w:bCs/>
                <w:color w:val="000000"/>
                <w:sz w:val="22"/>
              </w:rPr>
            </w:pPr>
            <w:r>
              <w:rPr>
                <w:rFonts w:ascii="Calibri" w:hAnsi="Calibri" w:cs="Calibri"/>
                <w:b/>
                <w:bCs/>
                <w:color w:val="000000"/>
                <w:sz w:val="22"/>
                <w:szCs w:val="22"/>
              </w:rPr>
              <w:t>0</w:t>
            </w:r>
          </w:p>
        </w:tc>
        <w:tc>
          <w:tcPr>
            <w:tcW w:w="614" w:type="dxa"/>
            <w:tcBorders>
              <w:top w:val="single" w:sz="8" w:space="0" w:color="auto"/>
              <w:left w:val="single" w:sz="4" w:space="0" w:color="BFBFBF"/>
              <w:bottom w:val="single" w:sz="8" w:space="0" w:color="auto"/>
              <w:right w:val="single" w:sz="4" w:space="0" w:color="BFBFBF"/>
            </w:tcBorders>
            <w:shd w:val="clear" w:color="auto" w:fill="auto"/>
            <w:noWrap/>
            <w:vAlign w:val="center"/>
          </w:tcPr>
          <w:p w:rsidR="00C77403" w:rsidRDefault="00C77403" w:rsidP="00C77403">
            <w:pPr>
              <w:jc w:val="center"/>
              <w:rPr>
                <w:rFonts w:ascii="Calibri" w:hAnsi="Calibri" w:cs="Calibri"/>
                <w:b/>
                <w:bCs/>
                <w:color w:val="000000"/>
                <w:sz w:val="22"/>
              </w:rPr>
            </w:pPr>
            <w:r>
              <w:rPr>
                <w:rFonts w:ascii="Calibri" w:hAnsi="Calibri" w:cs="Calibri"/>
                <w:b/>
                <w:bCs/>
                <w:color w:val="000000"/>
                <w:sz w:val="22"/>
                <w:szCs w:val="22"/>
              </w:rPr>
              <w:t>0</w:t>
            </w:r>
          </w:p>
        </w:tc>
        <w:tc>
          <w:tcPr>
            <w:tcW w:w="615" w:type="dxa"/>
            <w:tcBorders>
              <w:top w:val="single" w:sz="8" w:space="0" w:color="auto"/>
              <w:left w:val="single" w:sz="4" w:space="0" w:color="979991"/>
              <w:bottom w:val="single" w:sz="8" w:space="0" w:color="auto"/>
              <w:right w:val="single" w:sz="8" w:space="0" w:color="auto"/>
            </w:tcBorders>
            <w:shd w:val="clear" w:color="000000" w:fill="FFC7CE"/>
            <w:noWrap/>
            <w:vAlign w:val="center"/>
          </w:tcPr>
          <w:p w:rsidR="00C77403" w:rsidRDefault="00C77403" w:rsidP="00C77403">
            <w:pPr>
              <w:jc w:val="center"/>
              <w:rPr>
                <w:rFonts w:ascii="Calibri" w:hAnsi="Calibri" w:cs="Calibri"/>
                <w:b/>
                <w:bCs/>
                <w:color w:val="9C0006"/>
                <w:sz w:val="22"/>
              </w:rPr>
            </w:pPr>
            <w:r>
              <w:rPr>
                <w:rFonts w:ascii="Calibri" w:hAnsi="Calibri" w:cs="Calibri"/>
                <w:b/>
                <w:bCs/>
                <w:color w:val="9C0006"/>
                <w:sz w:val="22"/>
                <w:szCs w:val="22"/>
              </w:rPr>
              <w:t>1</w:t>
            </w:r>
          </w:p>
        </w:tc>
        <w:tc>
          <w:tcPr>
            <w:tcW w:w="615" w:type="dxa"/>
            <w:tcBorders>
              <w:top w:val="single" w:sz="8" w:space="0" w:color="auto"/>
              <w:left w:val="single" w:sz="8" w:space="0" w:color="auto"/>
              <w:bottom w:val="single" w:sz="8" w:space="0" w:color="auto"/>
              <w:right w:val="nil"/>
            </w:tcBorders>
            <w:shd w:val="clear" w:color="auto" w:fill="auto"/>
            <w:noWrap/>
            <w:vAlign w:val="center"/>
          </w:tcPr>
          <w:p w:rsidR="00C77403" w:rsidRDefault="00C77403" w:rsidP="00C77403">
            <w:pPr>
              <w:jc w:val="center"/>
              <w:rPr>
                <w:rFonts w:ascii="Calibri" w:hAnsi="Calibri" w:cs="Calibri"/>
                <w:b/>
                <w:bCs/>
                <w:color w:val="000000"/>
                <w:sz w:val="22"/>
              </w:rPr>
            </w:pPr>
            <w:r>
              <w:rPr>
                <w:rFonts w:ascii="Calibri" w:hAnsi="Calibri" w:cs="Calibri"/>
                <w:b/>
                <w:bCs/>
                <w:color w:val="000000"/>
                <w:sz w:val="22"/>
                <w:szCs w:val="22"/>
              </w:rPr>
              <w:t>33</w:t>
            </w:r>
          </w:p>
        </w:tc>
        <w:tc>
          <w:tcPr>
            <w:tcW w:w="615" w:type="dxa"/>
            <w:tcBorders>
              <w:top w:val="single" w:sz="8" w:space="0" w:color="auto"/>
              <w:left w:val="single" w:sz="4" w:space="0" w:color="BFBFBF"/>
              <w:bottom w:val="single" w:sz="8" w:space="0" w:color="auto"/>
              <w:right w:val="single" w:sz="4" w:space="0" w:color="BFBFBF"/>
            </w:tcBorders>
            <w:shd w:val="clear" w:color="auto" w:fill="auto"/>
            <w:noWrap/>
            <w:vAlign w:val="center"/>
          </w:tcPr>
          <w:p w:rsidR="00C77403" w:rsidRDefault="00C77403" w:rsidP="00C77403">
            <w:pPr>
              <w:jc w:val="center"/>
              <w:rPr>
                <w:rFonts w:ascii="Calibri" w:hAnsi="Calibri" w:cs="Calibri"/>
                <w:b/>
                <w:bCs/>
                <w:color w:val="000000"/>
                <w:sz w:val="22"/>
              </w:rPr>
            </w:pPr>
            <w:r>
              <w:rPr>
                <w:rFonts w:ascii="Calibri" w:hAnsi="Calibri" w:cs="Calibri"/>
                <w:b/>
                <w:bCs/>
                <w:color w:val="000000"/>
                <w:sz w:val="22"/>
                <w:szCs w:val="22"/>
              </w:rPr>
              <w:t>33</w:t>
            </w:r>
          </w:p>
        </w:tc>
        <w:tc>
          <w:tcPr>
            <w:tcW w:w="615" w:type="dxa"/>
            <w:tcBorders>
              <w:top w:val="single" w:sz="8" w:space="0" w:color="auto"/>
              <w:left w:val="single" w:sz="4" w:space="0" w:color="979991"/>
              <w:bottom w:val="single" w:sz="8" w:space="0" w:color="auto"/>
              <w:right w:val="single" w:sz="4" w:space="0" w:color="auto"/>
            </w:tcBorders>
            <w:shd w:val="clear" w:color="000000" w:fill="C6EFCE"/>
            <w:noWrap/>
            <w:vAlign w:val="center"/>
          </w:tcPr>
          <w:p w:rsidR="00C77403" w:rsidRDefault="00C77403" w:rsidP="00C77403">
            <w:pPr>
              <w:jc w:val="center"/>
              <w:rPr>
                <w:rFonts w:ascii="Calibri" w:hAnsi="Calibri" w:cs="Calibri"/>
                <w:b/>
                <w:bCs/>
                <w:color w:val="006100"/>
                <w:sz w:val="22"/>
              </w:rPr>
            </w:pPr>
            <w:r>
              <w:rPr>
                <w:rFonts w:ascii="Calibri" w:hAnsi="Calibri" w:cs="Calibri"/>
                <w:b/>
                <w:bCs/>
                <w:color w:val="006100"/>
                <w:sz w:val="22"/>
                <w:szCs w:val="22"/>
              </w:rPr>
              <w:t>24</w:t>
            </w:r>
          </w:p>
        </w:tc>
      </w:tr>
    </w:tbl>
    <w:p w:rsidR="005815E6" w:rsidRDefault="005815E6" w:rsidP="00C217D9">
      <w:pPr>
        <w:jc w:val="center"/>
        <w:rPr>
          <w:b/>
          <w:sz w:val="24"/>
        </w:rPr>
      </w:pPr>
    </w:p>
    <w:p w:rsidR="00C77403" w:rsidRDefault="00C77403" w:rsidP="00C217D9">
      <w:pPr>
        <w:jc w:val="center"/>
        <w:rPr>
          <w:b/>
          <w:sz w:val="24"/>
        </w:rPr>
      </w:pPr>
    </w:p>
    <w:p w:rsidR="00C77403" w:rsidRDefault="00C77403" w:rsidP="00C217D9">
      <w:pPr>
        <w:jc w:val="center"/>
        <w:rPr>
          <w:b/>
          <w:sz w:val="24"/>
        </w:rPr>
      </w:pPr>
    </w:p>
    <w:p w:rsidR="00C77403" w:rsidRDefault="00C77403" w:rsidP="00C217D9">
      <w:pPr>
        <w:jc w:val="center"/>
        <w:rPr>
          <w:b/>
          <w:sz w:val="24"/>
        </w:rPr>
      </w:pPr>
    </w:p>
    <w:p w:rsidR="00B90384" w:rsidRDefault="00B90384" w:rsidP="00C217D9">
      <w:pPr>
        <w:jc w:val="center"/>
        <w:rPr>
          <w:b/>
          <w:sz w:val="24"/>
        </w:rPr>
      </w:pPr>
    </w:p>
    <w:p w:rsidR="005815E6" w:rsidRDefault="005815E6" w:rsidP="005D7FCA">
      <w:pPr>
        <w:jc w:val="both"/>
        <w:rPr>
          <w:b/>
          <w:sz w:val="24"/>
        </w:rPr>
      </w:pPr>
      <w:r w:rsidRPr="006E1522">
        <w:rPr>
          <w:b/>
          <w:sz w:val="24"/>
        </w:rPr>
        <w:t>Ofiary - młodzież do lat 1</w:t>
      </w:r>
      <w:r w:rsidR="000606CD">
        <w:rPr>
          <w:b/>
          <w:sz w:val="24"/>
        </w:rPr>
        <w:t>7</w:t>
      </w:r>
      <w:r w:rsidRPr="006E1522">
        <w:rPr>
          <w:b/>
          <w:sz w:val="24"/>
        </w:rPr>
        <w:t xml:space="preserve"> według uczestnika ruchu</w:t>
      </w:r>
      <w:r>
        <w:rPr>
          <w:b/>
          <w:sz w:val="24"/>
        </w:rPr>
        <w:t xml:space="preserve"> </w:t>
      </w:r>
      <w:r w:rsidRPr="006E1522">
        <w:rPr>
          <w:b/>
          <w:sz w:val="24"/>
        </w:rPr>
        <w:t>w latach 201</w:t>
      </w:r>
      <w:r w:rsidR="00480E55">
        <w:rPr>
          <w:b/>
          <w:sz w:val="24"/>
        </w:rPr>
        <w:t>8</w:t>
      </w:r>
      <w:r>
        <w:rPr>
          <w:b/>
          <w:sz w:val="24"/>
        </w:rPr>
        <w:t xml:space="preserve"> </w:t>
      </w:r>
      <w:r w:rsidRPr="006E1522">
        <w:rPr>
          <w:b/>
          <w:sz w:val="24"/>
        </w:rPr>
        <w:t>-</w:t>
      </w:r>
      <w:r>
        <w:rPr>
          <w:b/>
          <w:sz w:val="24"/>
        </w:rPr>
        <w:t xml:space="preserve"> </w:t>
      </w:r>
      <w:r w:rsidRPr="006E1522">
        <w:rPr>
          <w:b/>
          <w:sz w:val="24"/>
        </w:rPr>
        <w:t>20</w:t>
      </w:r>
      <w:r w:rsidR="00480E55">
        <w:rPr>
          <w:b/>
          <w:sz w:val="24"/>
        </w:rPr>
        <w:t>20</w:t>
      </w:r>
    </w:p>
    <w:tbl>
      <w:tblPr>
        <w:tblW w:w="9356" w:type="dxa"/>
        <w:tblInd w:w="75" w:type="dxa"/>
        <w:tblLayout w:type="fixed"/>
        <w:tblCellMar>
          <w:left w:w="70" w:type="dxa"/>
          <w:right w:w="70" w:type="dxa"/>
        </w:tblCellMar>
        <w:tblLook w:val="00A0" w:firstRow="1" w:lastRow="0" w:firstColumn="1" w:lastColumn="0" w:noHBand="0" w:noVBand="0"/>
      </w:tblPr>
      <w:tblGrid>
        <w:gridCol w:w="4106"/>
        <w:gridCol w:w="583"/>
        <w:gridCol w:w="583"/>
        <w:gridCol w:w="584"/>
        <w:gridCol w:w="583"/>
        <w:gridCol w:w="583"/>
        <w:gridCol w:w="584"/>
        <w:gridCol w:w="583"/>
        <w:gridCol w:w="583"/>
        <w:gridCol w:w="584"/>
      </w:tblGrid>
      <w:tr w:rsidR="005815E6" w:rsidRPr="00226551" w:rsidTr="007C1AF2">
        <w:trPr>
          <w:trHeight w:val="292"/>
        </w:trPr>
        <w:tc>
          <w:tcPr>
            <w:tcW w:w="4106" w:type="dxa"/>
            <w:tcBorders>
              <w:top w:val="single" w:sz="4" w:space="0" w:color="auto"/>
              <w:left w:val="single" w:sz="4" w:space="0" w:color="auto"/>
              <w:bottom w:val="single" w:sz="4" w:space="0" w:color="D9D9D9"/>
              <w:right w:val="single" w:sz="8" w:space="0" w:color="auto"/>
            </w:tcBorders>
            <w:noWrap/>
            <w:vAlign w:val="center"/>
          </w:tcPr>
          <w:p w:rsidR="005815E6" w:rsidRDefault="005815E6" w:rsidP="00226551">
            <w:pPr>
              <w:suppressAutoHyphens w:val="0"/>
              <w:rPr>
                <w:rFonts w:ascii="Calibri" w:hAnsi="Calibri" w:cs="Calibri"/>
                <w:b/>
                <w:bCs/>
                <w:color w:val="000000"/>
                <w:sz w:val="20"/>
                <w:lang w:eastAsia="pl-PL"/>
              </w:rPr>
            </w:pPr>
            <w:r>
              <w:rPr>
                <w:rFonts w:ascii="Calibri" w:hAnsi="Calibri" w:cs="Calibri"/>
                <w:b/>
                <w:bCs/>
                <w:color w:val="000000"/>
                <w:sz w:val="20"/>
                <w:szCs w:val="22"/>
                <w:lang w:eastAsia="pl-PL"/>
              </w:rPr>
              <w:t xml:space="preserve">Grupa wieku </w:t>
            </w:r>
          </w:p>
          <w:p w:rsidR="005815E6" w:rsidRPr="00BA4C02" w:rsidRDefault="005815E6" w:rsidP="00226551">
            <w:pPr>
              <w:suppressAutoHyphens w:val="0"/>
              <w:rPr>
                <w:rFonts w:ascii="Calibri" w:hAnsi="Calibri" w:cs="Calibri"/>
                <w:b/>
                <w:bCs/>
                <w:color w:val="000000"/>
                <w:sz w:val="20"/>
                <w:lang w:eastAsia="pl-PL"/>
              </w:rPr>
            </w:pPr>
            <w:r>
              <w:rPr>
                <w:rFonts w:ascii="Calibri" w:hAnsi="Calibri" w:cs="Calibri"/>
                <w:b/>
                <w:bCs/>
                <w:color w:val="000000"/>
                <w:sz w:val="20"/>
                <w:szCs w:val="22"/>
                <w:lang w:eastAsia="pl-PL"/>
              </w:rPr>
              <w:t xml:space="preserve">     Rodzaj uczestnika</w:t>
            </w:r>
            <w:r w:rsidRPr="00BA4C02">
              <w:rPr>
                <w:rFonts w:ascii="Calibri" w:hAnsi="Calibri" w:cs="Calibri"/>
                <w:b/>
                <w:bCs/>
                <w:color w:val="000000"/>
                <w:sz w:val="20"/>
                <w:szCs w:val="22"/>
                <w:lang w:eastAsia="pl-PL"/>
              </w:rPr>
              <w:t> </w:t>
            </w:r>
            <w:r>
              <w:rPr>
                <w:rFonts w:ascii="Calibri" w:hAnsi="Calibri" w:cs="Calibri"/>
                <w:b/>
                <w:bCs/>
                <w:color w:val="000000"/>
                <w:sz w:val="20"/>
                <w:szCs w:val="22"/>
                <w:lang w:eastAsia="pl-PL"/>
              </w:rPr>
              <w:t>i użytkownika</w:t>
            </w:r>
          </w:p>
        </w:tc>
        <w:tc>
          <w:tcPr>
            <w:tcW w:w="1750" w:type="dxa"/>
            <w:gridSpan w:val="3"/>
            <w:tcBorders>
              <w:top w:val="single" w:sz="4" w:space="0" w:color="auto"/>
              <w:left w:val="single" w:sz="8" w:space="0" w:color="auto"/>
              <w:bottom w:val="single" w:sz="4" w:space="0" w:color="D9D9D9"/>
              <w:right w:val="single" w:sz="8" w:space="0" w:color="auto"/>
            </w:tcBorders>
            <w:vAlign w:val="center"/>
          </w:tcPr>
          <w:p w:rsidR="005815E6" w:rsidRPr="00226551" w:rsidRDefault="005815E6" w:rsidP="00226551">
            <w:pPr>
              <w:suppressAutoHyphens w:val="0"/>
              <w:jc w:val="center"/>
              <w:rPr>
                <w:rFonts w:ascii="Calibri" w:hAnsi="Calibri" w:cs="Calibri"/>
                <w:b/>
                <w:bCs/>
                <w:color w:val="000000"/>
                <w:sz w:val="22"/>
                <w:lang w:eastAsia="pl-PL"/>
              </w:rPr>
            </w:pPr>
            <w:r w:rsidRPr="00226551">
              <w:rPr>
                <w:rFonts w:ascii="Calibri" w:hAnsi="Calibri" w:cs="Calibri"/>
                <w:b/>
                <w:bCs/>
                <w:color w:val="000000"/>
                <w:sz w:val="22"/>
                <w:szCs w:val="22"/>
                <w:lang w:eastAsia="pl-PL"/>
              </w:rPr>
              <w:t xml:space="preserve"> Liczba wypadków</w:t>
            </w:r>
          </w:p>
        </w:tc>
        <w:tc>
          <w:tcPr>
            <w:tcW w:w="1750" w:type="dxa"/>
            <w:gridSpan w:val="3"/>
            <w:tcBorders>
              <w:top w:val="single" w:sz="4" w:space="0" w:color="auto"/>
              <w:left w:val="single" w:sz="8" w:space="0" w:color="auto"/>
              <w:bottom w:val="single" w:sz="4" w:space="0" w:color="D9D9D9"/>
              <w:right w:val="single" w:sz="8" w:space="0" w:color="auto"/>
            </w:tcBorders>
            <w:vAlign w:val="center"/>
          </w:tcPr>
          <w:p w:rsidR="005815E6" w:rsidRPr="00226551" w:rsidRDefault="005815E6" w:rsidP="00226551">
            <w:pPr>
              <w:suppressAutoHyphens w:val="0"/>
              <w:jc w:val="center"/>
              <w:rPr>
                <w:rFonts w:ascii="Calibri" w:hAnsi="Calibri" w:cs="Calibri"/>
                <w:b/>
                <w:bCs/>
                <w:color w:val="000000"/>
                <w:sz w:val="22"/>
                <w:lang w:eastAsia="pl-PL"/>
              </w:rPr>
            </w:pPr>
            <w:r w:rsidRPr="00226551">
              <w:rPr>
                <w:rFonts w:ascii="Calibri" w:hAnsi="Calibri" w:cs="Calibri"/>
                <w:b/>
                <w:bCs/>
                <w:color w:val="000000"/>
                <w:sz w:val="22"/>
                <w:szCs w:val="22"/>
                <w:lang w:eastAsia="pl-PL"/>
              </w:rPr>
              <w:t xml:space="preserve"> Liczba zabitych</w:t>
            </w:r>
          </w:p>
        </w:tc>
        <w:tc>
          <w:tcPr>
            <w:tcW w:w="1750" w:type="dxa"/>
            <w:gridSpan w:val="3"/>
            <w:tcBorders>
              <w:top w:val="single" w:sz="4" w:space="0" w:color="auto"/>
              <w:left w:val="single" w:sz="8" w:space="0" w:color="auto"/>
              <w:bottom w:val="single" w:sz="4" w:space="0" w:color="D9D9D9"/>
              <w:right w:val="single" w:sz="4" w:space="0" w:color="auto"/>
            </w:tcBorders>
            <w:vAlign w:val="center"/>
          </w:tcPr>
          <w:p w:rsidR="005815E6" w:rsidRPr="00226551" w:rsidRDefault="005815E6" w:rsidP="00226551">
            <w:pPr>
              <w:suppressAutoHyphens w:val="0"/>
              <w:jc w:val="center"/>
              <w:rPr>
                <w:rFonts w:ascii="Calibri" w:hAnsi="Calibri" w:cs="Calibri"/>
                <w:b/>
                <w:bCs/>
                <w:color w:val="000000"/>
                <w:sz w:val="22"/>
                <w:lang w:eastAsia="pl-PL"/>
              </w:rPr>
            </w:pPr>
            <w:r w:rsidRPr="00226551">
              <w:rPr>
                <w:rFonts w:ascii="Calibri" w:hAnsi="Calibri" w:cs="Calibri"/>
                <w:b/>
                <w:bCs/>
                <w:color w:val="000000"/>
                <w:sz w:val="22"/>
                <w:szCs w:val="22"/>
                <w:lang w:eastAsia="pl-PL"/>
              </w:rPr>
              <w:t xml:space="preserve"> Liczba rannych</w:t>
            </w:r>
          </w:p>
        </w:tc>
      </w:tr>
      <w:tr w:rsidR="002F13E5" w:rsidRPr="00226551" w:rsidTr="007C3B30">
        <w:trPr>
          <w:trHeight w:val="227"/>
        </w:trPr>
        <w:tc>
          <w:tcPr>
            <w:tcW w:w="4106" w:type="dxa"/>
            <w:tcBorders>
              <w:top w:val="single" w:sz="4" w:space="0" w:color="auto"/>
              <w:left w:val="single" w:sz="4" w:space="0" w:color="auto"/>
              <w:bottom w:val="single" w:sz="4" w:space="0" w:color="808080"/>
              <w:right w:val="single" w:sz="8" w:space="0" w:color="auto"/>
            </w:tcBorders>
            <w:noWrap/>
            <w:vAlign w:val="center"/>
          </w:tcPr>
          <w:p w:rsidR="002F13E5" w:rsidRPr="00226551" w:rsidRDefault="002F13E5" w:rsidP="002F13E5">
            <w:pPr>
              <w:suppressAutoHyphens w:val="0"/>
              <w:jc w:val="right"/>
              <w:rPr>
                <w:rFonts w:ascii="Calibri" w:hAnsi="Calibri" w:cs="Calibri"/>
                <w:b/>
                <w:bCs/>
                <w:color w:val="000000"/>
                <w:sz w:val="22"/>
                <w:lang w:eastAsia="pl-PL"/>
              </w:rPr>
            </w:pPr>
            <w:r w:rsidRPr="00226551">
              <w:rPr>
                <w:rFonts w:ascii="Calibri" w:hAnsi="Calibri" w:cs="Calibri"/>
                <w:b/>
                <w:bCs/>
                <w:color w:val="000000"/>
                <w:sz w:val="22"/>
                <w:szCs w:val="22"/>
                <w:lang w:eastAsia="pl-PL"/>
              </w:rPr>
              <w:t> </w:t>
            </w:r>
            <w:r>
              <w:rPr>
                <w:rFonts w:ascii="Calibri" w:hAnsi="Calibri" w:cs="Calibri"/>
                <w:b/>
                <w:bCs/>
                <w:color w:val="000000"/>
                <w:sz w:val="22"/>
                <w:szCs w:val="22"/>
                <w:lang w:eastAsia="pl-PL"/>
              </w:rPr>
              <w:t>Rok</w:t>
            </w:r>
          </w:p>
        </w:tc>
        <w:tc>
          <w:tcPr>
            <w:tcW w:w="583" w:type="dxa"/>
            <w:tcBorders>
              <w:top w:val="single" w:sz="4" w:space="0" w:color="auto"/>
              <w:left w:val="single" w:sz="8" w:space="0" w:color="auto"/>
              <w:bottom w:val="single" w:sz="8" w:space="0" w:color="auto"/>
              <w:right w:val="nil"/>
            </w:tcBorders>
            <w:vAlign w:val="center"/>
          </w:tcPr>
          <w:p w:rsidR="002F13E5" w:rsidRPr="00BA4C02" w:rsidRDefault="002F13E5" w:rsidP="00480E55">
            <w:pPr>
              <w:suppressAutoHyphens w:val="0"/>
              <w:jc w:val="center"/>
              <w:rPr>
                <w:rFonts w:ascii="Calibri" w:hAnsi="Calibri" w:cs="Calibri"/>
                <w:b/>
                <w:bCs/>
                <w:color w:val="000000"/>
                <w:sz w:val="20"/>
                <w:lang w:eastAsia="pl-PL"/>
              </w:rPr>
            </w:pPr>
            <w:r w:rsidRPr="00BA4C02">
              <w:rPr>
                <w:rFonts w:ascii="Calibri" w:hAnsi="Calibri" w:cs="Calibri"/>
                <w:b/>
                <w:bCs/>
                <w:color w:val="000000"/>
                <w:sz w:val="20"/>
                <w:szCs w:val="22"/>
                <w:lang w:eastAsia="pl-PL"/>
              </w:rPr>
              <w:t>201</w:t>
            </w:r>
            <w:r w:rsidR="00480E55">
              <w:rPr>
                <w:rFonts w:ascii="Calibri" w:hAnsi="Calibri" w:cs="Calibri"/>
                <w:b/>
                <w:bCs/>
                <w:color w:val="000000"/>
                <w:sz w:val="20"/>
                <w:szCs w:val="22"/>
                <w:lang w:eastAsia="pl-PL"/>
              </w:rPr>
              <w:t>8</w:t>
            </w:r>
          </w:p>
        </w:tc>
        <w:tc>
          <w:tcPr>
            <w:tcW w:w="583" w:type="dxa"/>
            <w:tcBorders>
              <w:top w:val="single" w:sz="4" w:space="0" w:color="auto"/>
              <w:left w:val="single" w:sz="4" w:space="0" w:color="BFBFBF"/>
              <w:bottom w:val="single" w:sz="8" w:space="0" w:color="auto"/>
              <w:right w:val="single" w:sz="4" w:space="0" w:color="BFBFBF"/>
            </w:tcBorders>
            <w:vAlign w:val="center"/>
          </w:tcPr>
          <w:p w:rsidR="002F13E5" w:rsidRPr="00BA4C02" w:rsidRDefault="002F13E5" w:rsidP="00480E55">
            <w:pPr>
              <w:suppressAutoHyphens w:val="0"/>
              <w:jc w:val="center"/>
              <w:rPr>
                <w:rFonts w:ascii="Calibri" w:hAnsi="Calibri" w:cs="Calibri"/>
                <w:b/>
                <w:bCs/>
                <w:color w:val="000000"/>
                <w:sz w:val="20"/>
                <w:lang w:eastAsia="pl-PL"/>
              </w:rPr>
            </w:pPr>
            <w:r w:rsidRPr="00BA4C02">
              <w:rPr>
                <w:rFonts w:ascii="Calibri" w:hAnsi="Calibri" w:cs="Calibri"/>
                <w:b/>
                <w:bCs/>
                <w:color w:val="000000"/>
                <w:sz w:val="20"/>
                <w:szCs w:val="22"/>
                <w:lang w:eastAsia="pl-PL"/>
              </w:rPr>
              <w:t>201</w:t>
            </w:r>
            <w:r w:rsidR="00480E55">
              <w:rPr>
                <w:rFonts w:ascii="Calibri" w:hAnsi="Calibri" w:cs="Calibri"/>
                <w:b/>
                <w:bCs/>
                <w:color w:val="000000"/>
                <w:sz w:val="20"/>
                <w:szCs w:val="22"/>
                <w:lang w:eastAsia="pl-PL"/>
              </w:rPr>
              <w:t>9</w:t>
            </w:r>
          </w:p>
        </w:tc>
        <w:tc>
          <w:tcPr>
            <w:tcW w:w="584" w:type="dxa"/>
            <w:tcBorders>
              <w:top w:val="single" w:sz="4" w:space="0" w:color="auto"/>
              <w:left w:val="nil"/>
              <w:bottom w:val="single" w:sz="8" w:space="0" w:color="auto"/>
              <w:right w:val="single" w:sz="8" w:space="0" w:color="auto"/>
            </w:tcBorders>
            <w:vAlign w:val="center"/>
          </w:tcPr>
          <w:p w:rsidR="002F13E5" w:rsidRPr="00BA4C02" w:rsidRDefault="002F13E5" w:rsidP="00480E55">
            <w:pPr>
              <w:suppressAutoHyphens w:val="0"/>
              <w:jc w:val="center"/>
              <w:rPr>
                <w:rFonts w:ascii="Calibri" w:hAnsi="Calibri" w:cs="Calibri"/>
                <w:b/>
                <w:bCs/>
                <w:color w:val="000000"/>
                <w:sz w:val="20"/>
                <w:lang w:eastAsia="pl-PL"/>
              </w:rPr>
            </w:pPr>
            <w:r w:rsidRPr="00BA4C02">
              <w:rPr>
                <w:rFonts w:ascii="Calibri" w:hAnsi="Calibri" w:cs="Calibri"/>
                <w:b/>
                <w:bCs/>
                <w:color w:val="000000"/>
                <w:sz w:val="20"/>
                <w:szCs w:val="22"/>
                <w:lang w:eastAsia="pl-PL"/>
              </w:rPr>
              <w:t>20</w:t>
            </w:r>
            <w:r w:rsidR="00480E55">
              <w:rPr>
                <w:rFonts w:ascii="Calibri" w:hAnsi="Calibri" w:cs="Calibri"/>
                <w:b/>
                <w:bCs/>
                <w:color w:val="000000"/>
                <w:sz w:val="20"/>
                <w:szCs w:val="22"/>
                <w:lang w:eastAsia="pl-PL"/>
              </w:rPr>
              <w:t>20</w:t>
            </w:r>
          </w:p>
        </w:tc>
        <w:tc>
          <w:tcPr>
            <w:tcW w:w="583" w:type="dxa"/>
            <w:tcBorders>
              <w:top w:val="single" w:sz="4" w:space="0" w:color="auto"/>
              <w:left w:val="single" w:sz="8" w:space="0" w:color="auto"/>
              <w:bottom w:val="single" w:sz="8" w:space="0" w:color="auto"/>
              <w:right w:val="nil"/>
            </w:tcBorders>
            <w:vAlign w:val="center"/>
          </w:tcPr>
          <w:p w:rsidR="002F13E5" w:rsidRPr="00BA4C02" w:rsidRDefault="002F13E5" w:rsidP="00480E55">
            <w:pPr>
              <w:suppressAutoHyphens w:val="0"/>
              <w:jc w:val="center"/>
              <w:rPr>
                <w:rFonts w:ascii="Calibri" w:hAnsi="Calibri" w:cs="Calibri"/>
                <w:b/>
                <w:bCs/>
                <w:color w:val="000000"/>
                <w:sz w:val="20"/>
                <w:lang w:eastAsia="pl-PL"/>
              </w:rPr>
            </w:pPr>
            <w:r w:rsidRPr="00BA4C02">
              <w:rPr>
                <w:rFonts w:ascii="Calibri" w:hAnsi="Calibri" w:cs="Calibri"/>
                <w:b/>
                <w:bCs/>
                <w:color w:val="000000"/>
                <w:sz w:val="20"/>
                <w:szCs w:val="22"/>
                <w:lang w:eastAsia="pl-PL"/>
              </w:rPr>
              <w:t>201</w:t>
            </w:r>
            <w:r w:rsidR="00480E55">
              <w:rPr>
                <w:rFonts w:ascii="Calibri" w:hAnsi="Calibri" w:cs="Calibri"/>
                <w:b/>
                <w:bCs/>
                <w:color w:val="000000"/>
                <w:sz w:val="20"/>
                <w:szCs w:val="22"/>
                <w:lang w:eastAsia="pl-PL"/>
              </w:rPr>
              <w:t>8</w:t>
            </w:r>
          </w:p>
        </w:tc>
        <w:tc>
          <w:tcPr>
            <w:tcW w:w="583" w:type="dxa"/>
            <w:tcBorders>
              <w:top w:val="single" w:sz="4" w:space="0" w:color="auto"/>
              <w:left w:val="single" w:sz="4" w:space="0" w:color="BFBFBF"/>
              <w:bottom w:val="single" w:sz="8" w:space="0" w:color="auto"/>
              <w:right w:val="single" w:sz="4" w:space="0" w:color="BFBFBF"/>
            </w:tcBorders>
            <w:vAlign w:val="center"/>
          </w:tcPr>
          <w:p w:rsidR="002F13E5" w:rsidRPr="00BA4C02" w:rsidRDefault="002F13E5" w:rsidP="002F13E5">
            <w:pPr>
              <w:suppressAutoHyphens w:val="0"/>
              <w:jc w:val="center"/>
              <w:rPr>
                <w:rFonts w:ascii="Calibri" w:hAnsi="Calibri" w:cs="Calibri"/>
                <w:b/>
                <w:bCs/>
                <w:color w:val="000000"/>
                <w:sz w:val="20"/>
                <w:lang w:eastAsia="pl-PL"/>
              </w:rPr>
            </w:pPr>
            <w:r w:rsidRPr="00BA4C02">
              <w:rPr>
                <w:rFonts w:ascii="Calibri" w:hAnsi="Calibri" w:cs="Calibri"/>
                <w:b/>
                <w:bCs/>
                <w:color w:val="000000"/>
                <w:sz w:val="20"/>
                <w:szCs w:val="22"/>
                <w:lang w:eastAsia="pl-PL"/>
              </w:rPr>
              <w:t>201</w:t>
            </w:r>
            <w:r>
              <w:rPr>
                <w:rFonts w:ascii="Calibri" w:hAnsi="Calibri" w:cs="Calibri"/>
                <w:b/>
                <w:bCs/>
                <w:color w:val="000000"/>
                <w:sz w:val="20"/>
                <w:szCs w:val="22"/>
                <w:lang w:eastAsia="pl-PL"/>
              </w:rPr>
              <w:t>9</w:t>
            </w:r>
          </w:p>
        </w:tc>
        <w:tc>
          <w:tcPr>
            <w:tcW w:w="584" w:type="dxa"/>
            <w:tcBorders>
              <w:top w:val="single" w:sz="4" w:space="0" w:color="auto"/>
              <w:left w:val="nil"/>
              <w:bottom w:val="single" w:sz="8" w:space="0" w:color="auto"/>
              <w:right w:val="single" w:sz="8" w:space="0" w:color="auto"/>
            </w:tcBorders>
            <w:vAlign w:val="center"/>
          </w:tcPr>
          <w:p w:rsidR="002F13E5" w:rsidRPr="00BA4C02" w:rsidRDefault="002F13E5" w:rsidP="00480E55">
            <w:pPr>
              <w:suppressAutoHyphens w:val="0"/>
              <w:jc w:val="center"/>
              <w:rPr>
                <w:rFonts w:ascii="Calibri" w:hAnsi="Calibri" w:cs="Calibri"/>
                <w:b/>
                <w:bCs/>
                <w:color w:val="000000"/>
                <w:sz w:val="20"/>
                <w:lang w:eastAsia="pl-PL"/>
              </w:rPr>
            </w:pPr>
            <w:r w:rsidRPr="00BA4C02">
              <w:rPr>
                <w:rFonts w:ascii="Calibri" w:hAnsi="Calibri" w:cs="Calibri"/>
                <w:b/>
                <w:bCs/>
                <w:color w:val="000000"/>
                <w:sz w:val="20"/>
                <w:szCs w:val="22"/>
                <w:lang w:eastAsia="pl-PL"/>
              </w:rPr>
              <w:t>20</w:t>
            </w:r>
            <w:r w:rsidR="00480E55">
              <w:rPr>
                <w:rFonts w:ascii="Calibri" w:hAnsi="Calibri" w:cs="Calibri"/>
                <w:b/>
                <w:bCs/>
                <w:color w:val="000000"/>
                <w:sz w:val="20"/>
                <w:szCs w:val="22"/>
                <w:lang w:eastAsia="pl-PL"/>
              </w:rPr>
              <w:t>20</w:t>
            </w:r>
          </w:p>
        </w:tc>
        <w:tc>
          <w:tcPr>
            <w:tcW w:w="583" w:type="dxa"/>
            <w:tcBorders>
              <w:top w:val="single" w:sz="4" w:space="0" w:color="auto"/>
              <w:left w:val="single" w:sz="8" w:space="0" w:color="auto"/>
              <w:bottom w:val="single" w:sz="8" w:space="0" w:color="auto"/>
              <w:right w:val="nil"/>
            </w:tcBorders>
            <w:vAlign w:val="center"/>
          </w:tcPr>
          <w:p w:rsidR="002F13E5" w:rsidRPr="00BA4C02" w:rsidRDefault="002F13E5" w:rsidP="00480E55">
            <w:pPr>
              <w:suppressAutoHyphens w:val="0"/>
              <w:jc w:val="center"/>
              <w:rPr>
                <w:rFonts w:ascii="Calibri" w:hAnsi="Calibri" w:cs="Calibri"/>
                <w:b/>
                <w:bCs/>
                <w:color w:val="000000"/>
                <w:sz w:val="20"/>
                <w:lang w:eastAsia="pl-PL"/>
              </w:rPr>
            </w:pPr>
            <w:r w:rsidRPr="00BA4C02">
              <w:rPr>
                <w:rFonts w:ascii="Calibri" w:hAnsi="Calibri" w:cs="Calibri"/>
                <w:b/>
                <w:bCs/>
                <w:color w:val="000000"/>
                <w:sz w:val="20"/>
                <w:szCs w:val="22"/>
                <w:lang w:eastAsia="pl-PL"/>
              </w:rPr>
              <w:t>201</w:t>
            </w:r>
            <w:r w:rsidR="00480E55">
              <w:rPr>
                <w:rFonts w:ascii="Calibri" w:hAnsi="Calibri" w:cs="Calibri"/>
                <w:b/>
                <w:bCs/>
                <w:color w:val="000000"/>
                <w:sz w:val="20"/>
                <w:szCs w:val="22"/>
                <w:lang w:eastAsia="pl-PL"/>
              </w:rPr>
              <w:t>8</w:t>
            </w:r>
          </w:p>
        </w:tc>
        <w:tc>
          <w:tcPr>
            <w:tcW w:w="583" w:type="dxa"/>
            <w:tcBorders>
              <w:top w:val="single" w:sz="4" w:space="0" w:color="auto"/>
              <w:left w:val="single" w:sz="4" w:space="0" w:color="BFBFBF"/>
              <w:bottom w:val="single" w:sz="8" w:space="0" w:color="auto"/>
              <w:right w:val="single" w:sz="4" w:space="0" w:color="BFBFBF"/>
            </w:tcBorders>
            <w:vAlign w:val="center"/>
          </w:tcPr>
          <w:p w:rsidR="002F13E5" w:rsidRPr="00BA4C02" w:rsidRDefault="002F13E5" w:rsidP="00480E55">
            <w:pPr>
              <w:suppressAutoHyphens w:val="0"/>
              <w:jc w:val="center"/>
              <w:rPr>
                <w:rFonts w:ascii="Calibri" w:hAnsi="Calibri" w:cs="Calibri"/>
                <w:b/>
                <w:bCs/>
                <w:color w:val="000000"/>
                <w:sz w:val="20"/>
                <w:lang w:eastAsia="pl-PL"/>
              </w:rPr>
            </w:pPr>
            <w:r w:rsidRPr="00BA4C02">
              <w:rPr>
                <w:rFonts w:ascii="Calibri" w:hAnsi="Calibri" w:cs="Calibri"/>
                <w:b/>
                <w:bCs/>
                <w:color w:val="000000"/>
                <w:sz w:val="20"/>
                <w:szCs w:val="22"/>
                <w:lang w:eastAsia="pl-PL"/>
              </w:rPr>
              <w:t>201</w:t>
            </w:r>
            <w:r w:rsidR="00480E55">
              <w:rPr>
                <w:rFonts w:ascii="Calibri" w:hAnsi="Calibri" w:cs="Calibri"/>
                <w:b/>
                <w:bCs/>
                <w:color w:val="000000"/>
                <w:sz w:val="20"/>
                <w:szCs w:val="22"/>
                <w:lang w:eastAsia="pl-PL"/>
              </w:rPr>
              <w:t>9</w:t>
            </w:r>
          </w:p>
        </w:tc>
        <w:tc>
          <w:tcPr>
            <w:tcW w:w="584" w:type="dxa"/>
            <w:tcBorders>
              <w:top w:val="single" w:sz="4" w:space="0" w:color="auto"/>
              <w:left w:val="nil"/>
              <w:bottom w:val="single" w:sz="8" w:space="0" w:color="auto"/>
              <w:right w:val="single" w:sz="4" w:space="0" w:color="auto"/>
            </w:tcBorders>
            <w:vAlign w:val="center"/>
          </w:tcPr>
          <w:p w:rsidR="002F13E5" w:rsidRPr="00BA4C02" w:rsidRDefault="002F13E5" w:rsidP="00480E55">
            <w:pPr>
              <w:suppressAutoHyphens w:val="0"/>
              <w:jc w:val="center"/>
              <w:rPr>
                <w:rFonts w:ascii="Calibri" w:hAnsi="Calibri" w:cs="Calibri"/>
                <w:b/>
                <w:bCs/>
                <w:color w:val="000000"/>
                <w:sz w:val="20"/>
                <w:lang w:eastAsia="pl-PL"/>
              </w:rPr>
            </w:pPr>
            <w:r w:rsidRPr="00BA4C02">
              <w:rPr>
                <w:rFonts w:ascii="Calibri" w:hAnsi="Calibri" w:cs="Calibri"/>
                <w:b/>
                <w:bCs/>
                <w:color w:val="000000"/>
                <w:sz w:val="20"/>
                <w:szCs w:val="22"/>
                <w:lang w:eastAsia="pl-PL"/>
              </w:rPr>
              <w:t>20</w:t>
            </w:r>
            <w:r w:rsidR="00480E55">
              <w:rPr>
                <w:rFonts w:ascii="Calibri" w:hAnsi="Calibri" w:cs="Calibri"/>
                <w:b/>
                <w:bCs/>
                <w:color w:val="000000"/>
                <w:sz w:val="20"/>
                <w:szCs w:val="22"/>
                <w:lang w:eastAsia="pl-PL"/>
              </w:rPr>
              <w:t>20</w:t>
            </w:r>
          </w:p>
        </w:tc>
      </w:tr>
      <w:tr w:rsidR="00C77403" w:rsidRPr="00226551" w:rsidTr="008406C4">
        <w:trPr>
          <w:trHeight w:val="227"/>
        </w:trPr>
        <w:tc>
          <w:tcPr>
            <w:tcW w:w="4106" w:type="dxa"/>
            <w:tcBorders>
              <w:top w:val="single" w:sz="8" w:space="0" w:color="auto"/>
              <w:left w:val="single" w:sz="4" w:space="0" w:color="auto"/>
              <w:bottom w:val="single" w:sz="8" w:space="0" w:color="auto"/>
              <w:right w:val="nil"/>
            </w:tcBorders>
            <w:noWrap/>
            <w:vAlign w:val="center"/>
          </w:tcPr>
          <w:p w:rsidR="00C77403" w:rsidRPr="00226551" w:rsidRDefault="00C77403" w:rsidP="00C77403">
            <w:pPr>
              <w:suppressAutoHyphens w:val="0"/>
              <w:rPr>
                <w:rFonts w:ascii="Calibri" w:hAnsi="Calibri" w:cs="Calibri"/>
                <w:b/>
                <w:bCs/>
                <w:color w:val="000000"/>
                <w:sz w:val="22"/>
                <w:lang w:eastAsia="pl-PL"/>
              </w:rPr>
            </w:pPr>
            <w:r w:rsidRPr="00226551">
              <w:rPr>
                <w:rFonts w:ascii="Calibri" w:hAnsi="Calibri" w:cs="Calibri"/>
                <w:b/>
                <w:bCs/>
                <w:color w:val="000000"/>
                <w:sz w:val="22"/>
                <w:szCs w:val="22"/>
                <w:lang w:eastAsia="pl-PL"/>
              </w:rPr>
              <w:t xml:space="preserve">3: </w:t>
            </w:r>
            <w:r w:rsidRPr="000606CD">
              <w:rPr>
                <w:rFonts w:ascii="Calibri" w:hAnsi="Calibri" w:cs="Calibri"/>
                <w:b/>
                <w:bCs/>
                <w:color w:val="000000"/>
                <w:sz w:val="22"/>
                <w:szCs w:val="22"/>
                <w:lang w:eastAsia="pl-PL"/>
              </w:rPr>
              <w:t>15-17 lat</w:t>
            </w:r>
          </w:p>
        </w:tc>
        <w:tc>
          <w:tcPr>
            <w:tcW w:w="583" w:type="dxa"/>
            <w:tcBorders>
              <w:top w:val="single" w:sz="8" w:space="0" w:color="auto"/>
              <w:left w:val="single" w:sz="8" w:space="0" w:color="auto"/>
              <w:bottom w:val="single" w:sz="4" w:space="0" w:color="auto"/>
              <w:right w:val="nil"/>
            </w:tcBorders>
            <w:shd w:val="clear" w:color="FFFFFF" w:fill="FFFFFF"/>
            <w:noWrap/>
            <w:vAlign w:val="center"/>
          </w:tcPr>
          <w:p w:rsidR="00C77403" w:rsidRDefault="00C77403" w:rsidP="00C77403">
            <w:pPr>
              <w:suppressAutoHyphens w:val="0"/>
              <w:jc w:val="center"/>
              <w:rPr>
                <w:rFonts w:ascii="Calibri" w:hAnsi="Calibri" w:cs="Calibri"/>
                <w:b/>
                <w:bCs/>
                <w:color w:val="000000"/>
                <w:sz w:val="22"/>
                <w:lang w:eastAsia="pl-PL"/>
              </w:rPr>
            </w:pPr>
            <w:r>
              <w:rPr>
                <w:rFonts w:ascii="Calibri" w:hAnsi="Calibri" w:cs="Calibri"/>
                <w:b/>
                <w:bCs/>
                <w:color w:val="000000"/>
                <w:sz w:val="22"/>
                <w:szCs w:val="22"/>
              </w:rPr>
              <w:t>64</w:t>
            </w:r>
          </w:p>
        </w:tc>
        <w:tc>
          <w:tcPr>
            <w:tcW w:w="583" w:type="dxa"/>
            <w:tcBorders>
              <w:top w:val="single" w:sz="8" w:space="0" w:color="auto"/>
              <w:left w:val="single" w:sz="4" w:space="0" w:color="BFBFBF"/>
              <w:bottom w:val="single" w:sz="4" w:space="0" w:color="auto"/>
              <w:right w:val="single" w:sz="4" w:space="0" w:color="BFBFBF"/>
            </w:tcBorders>
            <w:shd w:val="clear" w:color="FFFFFF" w:fill="FFFFFF"/>
            <w:noWrap/>
            <w:vAlign w:val="center"/>
          </w:tcPr>
          <w:p w:rsidR="00C77403" w:rsidRDefault="00C77403" w:rsidP="00C77403">
            <w:pPr>
              <w:jc w:val="center"/>
              <w:rPr>
                <w:rFonts w:ascii="Calibri" w:hAnsi="Calibri" w:cs="Calibri"/>
                <w:b/>
                <w:bCs/>
                <w:color w:val="000000"/>
                <w:sz w:val="22"/>
              </w:rPr>
            </w:pPr>
            <w:r>
              <w:rPr>
                <w:rFonts w:ascii="Calibri" w:hAnsi="Calibri" w:cs="Calibri"/>
                <w:b/>
                <w:bCs/>
                <w:color w:val="000000"/>
                <w:sz w:val="22"/>
                <w:szCs w:val="22"/>
              </w:rPr>
              <w:t>63</w:t>
            </w:r>
          </w:p>
        </w:tc>
        <w:tc>
          <w:tcPr>
            <w:tcW w:w="584" w:type="dxa"/>
            <w:tcBorders>
              <w:top w:val="single" w:sz="8" w:space="0" w:color="auto"/>
              <w:left w:val="nil"/>
              <w:bottom w:val="single" w:sz="4" w:space="0" w:color="auto"/>
              <w:right w:val="single" w:sz="8" w:space="0" w:color="auto"/>
            </w:tcBorders>
            <w:shd w:val="clear" w:color="FFFFFF" w:fill="C6EFCE"/>
            <w:noWrap/>
            <w:vAlign w:val="center"/>
          </w:tcPr>
          <w:p w:rsidR="00C77403" w:rsidRDefault="00C77403" w:rsidP="00C77403">
            <w:pPr>
              <w:jc w:val="center"/>
              <w:rPr>
                <w:rFonts w:ascii="Calibri" w:hAnsi="Calibri" w:cs="Calibri"/>
                <w:b/>
                <w:bCs/>
                <w:color w:val="006100"/>
                <w:sz w:val="22"/>
              </w:rPr>
            </w:pPr>
            <w:r>
              <w:rPr>
                <w:rFonts w:ascii="Calibri" w:hAnsi="Calibri" w:cs="Calibri"/>
                <w:b/>
                <w:bCs/>
                <w:color w:val="006100"/>
                <w:sz w:val="22"/>
                <w:szCs w:val="22"/>
              </w:rPr>
              <w:t>54</w:t>
            </w:r>
          </w:p>
        </w:tc>
        <w:tc>
          <w:tcPr>
            <w:tcW w:w="583" w:type="dxa"/>
            <w:tcBorders>
              <w:top w:val="single" w:sz="8" w:space="0" w:color="auto"/>
              <w:left w:val="single" w:sz="8" w:space="0" w:color="auto"/>
              <w:bottom w:val="single" w:sz="4" w:space="0" w:color="auto"/>
              <w:right w:val="nil"/>
            </w:tcBorders>
            <w:shd w:val="clear" w:color="FFFFFF" w:fill="FFFFFF"/>
            <w:noWrap/>
            <w:vAlign w:val="center"/>
          </w:tcPr>
          <w:p w:rsidR="00C77403" w:rsidRDefault="00C77403" w:rsidP="00C77403">
            <w:pPr>
              <w:jc w:val="center"/>
              <w:rPr>
                <w:rFonts w:ascii="Calibri" w:hAnsi="Calibri" w:cs="Calibri"/>
                <w:b/>
                <w:bCs/>
                <w:color w:val="000000"/>
                <w:sz w:val="22"/>
              </w:rPr>
            </w:pPr>
            <w:r>
              <w:rPr>
                <w:rFonts w:ascii="Calibri" w:hAnsi="Calibri" w:cs="Calibri"/>
                <w:b/>
                <w:bCs/>
                <w:color w:val="000000"/>
                <w:sz w:val="22"/>
                <w:szCs w:val="22"/>
              </w:rPr>
              <w:t>5</w:t>
            </w:r>
          </w:p>
        </w:tc>
        <w:tc>
          <w:tcPr>
            <w:tcW w:w="583" w:type="dxa"/>
            <w:tcBorders>
              <w:top w:val="single" w:sz="8" w:space="0" w:color="auto"/>
              <w:left w:val="single" w:sz="4" w:space="0" w:color="BFBFBF"/>
              <w:bottom w:val="single" w:sz="4" w:space="0" w:color="auto"/>
              <w:right w:val="single" w:sz="4" w:space="0" w:color="BFBFBF"/>
            </w:tcBorders>
            <w:shd w:val="clear" w:color="FFFFFF" w:fill="FFFFFF"/>
            <w:noWrap/>
            <w:vAlign w:val="center"/>
          </w:tcPr>
          <w:p w:rsidR="00C77403" w:rsidRDefault="00C77403" w:rsidP="00C77403">
            <w:pPr>
              <w:jc w:val="center"/>
              <w:rPr>
                <w:rFonts w:ascii="Calibri" w:hAnsi="Calibri" w:cs="Calibri"/>
                <w:b/>
                <w:bCs/>
                <w:color w:val="000000"/>
                <w:sz w:val="22"/>
              </w:rPr>
            </w:pPr>
            <w:r>
              <w:rPr>
                <w:rFonts w:ascii="Calibri" w:hAnsi="Calibri" w:cs="Calibri"/>
                <w:b/>
                <w:bCs/>
                <w:color w:val="000000"/>
                <w:sz w:val="22"/>
                <w:szCs w:val="22"/>
              </w:rPr>
              <w:t>2</w:t>
            </w:r>
          </w:p>
        </w:tc>
        <w:tc>
          <w:tcPr>
            <w:tcW w:w="584" w:type="dxa"/>
            <w:tcBorders>
              <w:top w:val="single" w:sz="8" w:space="0" w:color="auto"/>
              <w:left w:val="nil"/>
              <w:bottom w:val="single" w:sz="4" w:space="0" w:color="auto"/>
              <w:right w:val="single" w:sz="8" w:space="0" w:color="auto"/>
            </w:tcBorders>
            <w:shd w:val="clear" w:color="FFFFFF" w:fill="FFC7CE"/>
            <w:noWrap/>
            <w:vAlign w:val="center"/>
          </w:tcPr>
          <w:p w:rsidR="00C77403" w:rsidRDefault="00C77403" w:rsidP="00C77403">
            <w:pPr>
              <w:jc w:val="center"/>
              <w:rPr>
                <w:rFonts w:ascii="Calibri" w:hAnsi="Calibri" w:cs="Calibri"/>
                <w:b/>
                <w:bCs/>
                <w:color w:val="9C0006"/>
                <w:sz w:val="22"/>
              </w:rPr>
            </w:pPr>
            <w:r>
              <w:rPr>
                <w:rFonts w:ascii="Calibri" w:hAnsi="Calibri" w:cs="Calibri"/>
                <w:b/>
                <w:bCs/>
                <w:color w:val="9C0006"/>
                <w:sz w:val="22"/>
                <w:szCs w:val="22"/>
              </w:rPr>
              <w:t>3</w:t>
            </w:r>
          </w:p>
        </w:tc>
        <w:tc>
          <w:tcPr>
            <w:tcW w:w="583" w:type="dxa"/>
            <w:tcBorders>
              <w:top w:val="single" w:sz="8" w:space="0" w:color="auto"/>
              <w:left w:val="single" w:sz="8" w:space="0" w:color="auto"/>
              <w:bottom w:val="single" w:sz="4" w:space="0" w:color="auto"/>
              <w:right w:val="nil"/>
            </w:tcBorders>
            <w:shd w:val="clear" w:color="FFFFFF" w:fill="FFFFFF"/>
            <w:noWrap/>
            <w:vAlign w:val="center"/>
          </w:tcPr>
          <w:p w:rsidR="00C77403" w:rsidRDefault="00C77403" w:rsidP="00C77403">
            <w:pPr>
              <w:jc w:val="center"/>
              <w:rPr>
                <w:rFonts w:ascii="Calibri" w:hAnsi="Calibri" w:cs="Calibri"/>
                <w:b/>
                <w:bCs/>
                <w:color w:val="000000"/>
                <w:sz w:val="22"/>
              </w:rPr>
            </w:pPr>
            <w:r>
              <w:rPr>
                <w:rFonts w:ascii="Calibri" w:hAnsi="Calibri" w:cs="Calibri"/>
                <w:b/>
                <w:bCs/>
                <w:color w:val="000000"/>
                <w:sz w:val="22"/>
                <w:szCs w:val="22"/>
              </w:rPr>
              <w:t>67</w:t>
            </w:r>
          </w:p>
        </w:tc>
        <w:tc>
          <w:tcPr>
            <w:tcW w:w="583" w:type="dxa"/>
            <w:tcBorders>
              <w:top w:val="single" w:sz="8" w:space="0" w:color="auto"/>
              <w:left w:val="single" w:sz="4" w:space="0" w:color="BFBFBF"/>
              <w:bottom w:val="single" w:sz="4" w:space="0" w:color="auto"/>
              <w:right w:val="single" w:sz="4" w:space="0" w:color="BFBFBF"/>
            </w:tcBorders>
            <w:shd w:val="clear" w:color="FFFFFF" w:fill="FFFFFF"/>
            <w:noWrap/>
            <w:vAlign w:val="center"/>
          </w:tcPr>
          <w:p w:rsidR="00C77403" w:rsidRDefault="00C77403" w:rsidP="00C77403">
            <w:pPr>
              <w:jc w:val="center"/>
              <w:rPr>
                <w:rFonts w:ascii="Calibri" w:hAnsi="Calibri" w:cs="Calibri"/>
                <w:b/>
                <w:bCs/>
                <w:color w:val="000000"/>
                <w:sz w:val="22"/>
              </w:rPr>
            </w:pPr>
            <w:r>
              <w:rPr>
                <w:rFonts w:ascii="Calibri" w:hAnsi="Calibri" w:cs="Calibri"/>
                <w:b/>
                <w:bCs/>
                <w:color w:val="000000"/>
                <w:sz w:val="22"/>
                <w:szCs w:val="22"/>
              </w:rPr>
              <w:t>84</w:t>
            </w:r>
          </w:p>
        </w:tc>
        <w:tc>
          <w:tcPr>
            <w:tcW w:w="584" w:type="dxa"/>
            <w:tcBorders>
              <w:top w:val="single" w:sz="8" w:space="0" w:color="auto"/>
              <w:left w:val="nil"/>
              <w:bottom w:val="single" w:sz="4" w:space="0" w:color="auto"/>
              <w:right w:val="single" w:sz="4" w:space="0" w:color="auto"/>
            </w:tcBorders>
            <w:shd w:val="clear" w:color="FFFFFF" w:fill="C6EFCE"/>
            <w:noWrap/>
            <w:vAlign w:val="center"/>
          </w:tcPr>
          <w:p w:rsidR="00C77403" w:rsidRDefault="00C77403" w:rsidP="00C77403">
            <w:pPr>
              <w:jc w:val="center"/>
              <w:rPr>
                <w:rFonts w:ascii="Calibri" w:hAnsi="Calibri" w:cs="Calibri"/>
                <w:b/>
                <w:bCs/>
                <w:color w:val="006100"/>
                <w:sz w:val="22"/>
              </w:rPr>
            </w:pPr>
            <w:r>
              <w:rPr>
                <w:rFonts w:ascii="Calibri" w:hAnsi="Calibri" w:cs="Calibri"/>
                <w:b/>
                <w:bCs/>
                <w:color w:val="006100"/>
                <w:sz w:val="22"/>
                <w:szCs w:val="22"/>
              </w:rPr>
              <w:t>50</w:t>
            </w:r>
          </w:p>
        </w:tc>
      </w:tr>
      <w:tr w:rsidR="00C77403" w:rsidRPr="00226551" w:rsidTr="008406C4">
        <w:trPr>
          <w:trHeight w:val="227"/>
        </w:trPr>
        <w:tc>
          <w:tcPr>
            <w:tcW w:w="4106" w:type="dxa"/>
            <w:tcBorders>
              <w:top w:val="single" w:sz="8" w:space="0" w:color="auto"/>
              <w:left w:val="single" w:sz="4" w:space="0" w:color="auto"/>
              <w:bottom w:val="single" w:sz="8" w:space="0" w:color="auto"/>
              <w:right w:val="single" w:sz="4" w:space="0" w:color="auto"/>
            </w:tcBorders>
            <w:noWrap/>
            <w:vAlign w:val="center"/>
          </w:tcPr>
          <w:p w:rsidR="00C77403" w:rsidRPr="00226551" w:rsidRDefault="00C77403" w:rsidP="000606CD">
            <w:pPr>
              <w:suppressAutoHyphens w:val="0"/>
              <w:ind w:firstLineChars="100" w:firstLine="221"/>
              <w:rPr>
                <w:rFonts w:ascii="Calibri" w:hAnsi="Calibri" w:cs="Calibri"/>
                <w:b/>
                <w:bCs/>
                <w:sz w:val="22"/>
                <w:lang w:eastAsia="pl-PL"/>
              </w:rPr>
            </w:pPr>
            <w:r w:rsidRPr="00226551">
              <w:rPr>
                <w:rFonts w:ascii="Calibri" w:hAnsi="Calibri" w:cs="Calibri"/>
                <w:b/>
                <w:bCs/>
                <w:sz w:val="22"/>
                <w:szCs w:val="22"/>
                <w:lang w:eastAsia="pl-PL"/>
              </w:rPr>
              <w:t>Kierujący</w:t>
            </w:r>
          </w:p>
        </w:tc>
        <w:tc>
          <w:tcPr>
            <w:tcW w:w="583" w:type="dxa"/>
            <w:tcBorders>
              <w:top w:val="single" w:sz="8" w:space="0" w:color="auto"/>
              <w:left w:val="single" w:sz="8" w:space="0" w:color="auto"/>
              <w:bottom w:val="single" w:sz="8" w:space="0" w:color="auto"/>
              <w:right w:val="nil"/>
            </w:tcBorders>
            <w:shd w:val="clear" w:color="auto" w:fill="auto"/>
            <w:noWrap/>
            <w:vAlign w:val="center"/>
          </w:tcPr>
          <w:p w:rsidR="00C77403" w:rsidRDefault="00C77403" w:rsidP="00C77403">
            <w:pPr>
              <w:suppressAutoHyphens w:val="0"/>
              <w:jc w:val="center"/>
              <w:rPr>
                <w:rFonts w:ascii="Calibri" w:hAnsi="Calibri" w:cs="Calibri"/>
                <w:b/>
                <w:bCs/>
                <w:color w:val="000000"/>
                <w:sz w:val="22"/>
                <w:lang w:eastAsia="pl-PL"/>
              </w:rPr>
            </w:pPr>
            <w:r>
              <w:rPr>
                <w:rFonts w:ascii="Calibri" w:hAnsi="Calibri" w:cs="Calibri"/>
                <w:b/>
                <w:bCs/>
                <w:color w:val="000000"/>
                <w:sz w:val="22"/>
                <w:szCs w:val="22"/>
              </w:rPr>
              <w:t>16</w:t>
            </w:r>
          </w:p>
        </w:tc>
        <w:tc>
          <w:tcPr>
            <w:tcW w:w="583" w:type="dxa"/>
            <w:tcBorders>
              <w:top w:val="single" w:sz="8" w:space="0" w:color="auto"/>
              <w:left w:val="single" w:sz="4" w:space="0" w:color="BFBFBF"/>
              <w:bottom w:val="single" w:sz="8" w:space="0" w:color="auto"/>
              <w:right w:val="single" w:sz="4" w:space="0" w:color="BFBFBF"/>
            </w:tcBorders>
            <w:shd w:val="clear" w:color="auto" w:fill="auto"/>
            <w:noWrap/>
            <w:vAlign w:val="center"/>
          </w:tcPr>
          <w:p w:rsidR="00C77403" w:rsidRDefault="00C77403" w:rsidP="00C77403">
            <w:pPr>
              <w:jc w:val="center"/>
              <w:rPr>
                <w:rFonts w:ascii="Calibri" w:hAnsi="Calibri" w:cs="Calibri"/>
                <w:b/>
                <w:bCs/>
                <w:color w:val="000000"/>
                <w:sz w:val="22"/>
              </w:rPr>
            </w:pPr>
            <w:r>
              <w:rPr>
                <w:rFonts w:ascii="Calibri" w:hAnsi="Calibri" w:cs="Calibri"/>
                <w:b/>
                <w:bCs/>
                <w:color w:val="000000"/>
                <w:sz w:val="22"/>
                <w:szCs w:val="22"/>
              </w:rPr>
              <w:t>13</w:t>
            </w:r>
          </w:p>
        </w:tc>
        <w:tc>
          <w:tcPr>
            <w:tcW w:w="584" w:type="dxa"/>
            <w:tcBorders>
              <w:top w:val="single" w:sz="8" w:space="0" w:color="auto"/>
              <w:left w:val="nil"/>
              <w:bottom w:val="single" w:sz="8" w:space="0" w:color="auto"/>
              <w:right w:val="single" w:sz="8" w:space="0" w:color="auto"/>
            </w:tcBorders>
            <w:shd w:val="clear" w:color="000000" w:fill="FFC7CE"/>
            <w:noWrap/>
            <w:vAlign w:val="center"/>
          </w:tcPr>
          <w:p w:rsidR="00C77403" w:rsidRDefault="00C77403" w:rsidP="00C77403">
            <w:pPr>
              <w:jc w:val="center"/>
              <w:rPr>
                <w:rFonts w:ascii="Calibri" w:hAnsi="Calibri" w:cs="Calibri"/>
                <w:b/>
                <w:bCs/>
                <w:color w:val="9C0006"/>
                <w:sz w:val="22"/>
              </w:rPr>
            </w:pPr>
            <w:r>
              <w:rPr>
                <w:rFonts w:ascii="Calibri" w:hAnsi="Calibri" w:cs="Calibri"/>
                <w:b/>
                <w:bCs/>
                <w:color w:val="9C0006"/>
                <w:sz w:val="22"/>
                <w:szCs w:val="22"/>
              </w:rPr>
              <w:t>17</w:t>
            </w:r>
          </w:p>
        </w:tc>
        <w:tc>
          <w:tcPr>
            <w:tcW w:w="583" w:type="dxa"/>
            <w:tcBorders>
              <w:top w:val="single" w:sz="8" w:space="0" w:color="auto"/>
              <w:left w:val="nil"/>
              <w:bottom w:val="single" w:sz="8" w:space="0" w:color="auto"/>
              <w:right w:val="nil"/>
            </w:tcBorders>
            <w:shd w:val="clear" w:color="auto" w:fill="auto"/>
            <w:noWrap/>
            <w:vAlign w:val="center"/>
          </w:tcPr>
          <w:p w:rsidR="00C77403" w:rsidRDefault="00C77403" w:rsidP="00C77403">
            <w:pPr>
              <w:jc w:val="center"/>
              <w:rPr>
                <w:rFonts w:ascii="Calibri" w:hAnsi="Calibri" w:cs="Calibri"/>
                <w:b/>
                <w:bCs/>
                <w:color w:val="000000"/>
                <w:sz w:val="22"/>
              </w:rPr>
            </w:pPr>
            <w:r>
              <w:rPr>
                <w:rFonts w:ascii="Calibri" w:hAnsi="Calibri" w:cs="Calibri"/>
                <w:b/>
                <w:bCs/>
                <w:color w:val="000000"/>
                <w:sz w:val="22"/>
                <w:szCs w:val="22"/>
              </w:rPr>
              <w:t>0</w:t>
            </w:r>
          </w:p>
        </w:tc>
        <w:tc>
          <w:tcPr>
            <w:tcW w:w="583" w:type="dxa"/>
            <w:tcBorders>
              <w:top w:val="single" w:sz="8" w:space="0" w:color="auto"/>
              <w:left w:val="single" w:sz="4" w:space="0" w:color="BFBFBF"/>
              <w:bottom w:val="single" w:sz="8" w:space="0" w:color="auto"/>
              <w:right w:val="single" w:sz="4" w:space="0" w:color="BFBFBF"/>
            </w:tcBorders>
            <w:shd w:val="clear" w:color="auto" w:fill="auto"/>
            <w:noWrap/>
            <w:vAlign w:val="center"/>
          </w:tcPr>
          <w:p w:rsidR="00C77403" w:rsidRDefault="00C77403" w:rsidP="00C77403">
            <w:pPr>
              <w:jc w:val="center"/>
              <w:rPr>
                <w:rFonts w:ascii="Calibri" w:hAnsi="Calibri" w:cs="Calibri"/>
                <w:b/>
                <w:bCs/>
                <w:color w:val="000000"/>
                <w:sz w:val="22"/>
              </w:rPr>
            </w:pPr>
            <w:r>
              <w:rPr>
                <w:rFonts w:ascii="Calibri" w:hAnsi="Calibri" w:cs="Calibri"/>
                <w:b/>
                <w:bCs/>
                <w:color w:val="000000"/>
                <w:sz w:val="22"/>
                <w:szCs w:val="22"/>
              </w:rPr>
              <w:t>0</w:t>
            </w:r>
          </w:p>
        </w:tc>
        <w:tc>
          <w:tcPr>
            <w:tcW w:w="584" w:type="dxa"/>
            <w:tcBorders>
              <w:top w:val="single" w:sz="8" w:space="0" w:color="auto"/>
              <w:left w:val="nil"/>
              <w:bottom w:val="single" w:sz="8" w:space="0" w:color="auto"/>
              <w:right w:val="single" w:sz="8" w:space="0" w:color="auto"/>
            </w:tcBorders>
            <w:shd w:val="clear" w:color="000000" w:fill="FFC7CE"/>
            <w:noWrap/>
            <w:vAlign w:val="center"/>
          </w:tcPr>
          <w:p w:rsidR="00C77403" w:rsidRDefault="00C77403" w:rsidP="00C77403">
            <w:pPr>
              <w:jc w:val="center"/>
              <w:rPr>
                <w:rFonts w:ascii="Calibri" w:hAnsi="Calibri" w:cs="Calibri"/>
                <w:b/>
                <w:bCs/>
                <w:color w:val="9C0006"/>
                <w:sz w:val="22"/>
              </w:rPr>
            </w:pPr>
            <w:r>
              <w:rPr>
                <w:rFonts w:ascii="Calibri" w:hAnsi="Calibri" w:cs="Calibri"/>
                <w:b/>
                <w:bCs/>
                <w:color w:val="9C0006"/>
                <w:sz w:val="22"/>
                <w:szCs w:val="22"/>
              </w:rPr>
              <w:t>1</w:t>
            </w:r>
          </w:p>
        </w:tc>
        <w:tc>
          <w:tcPr>
            <w:tcW w:w="583" w:type="dxa"/>
            <w:tcBorders>
              <w:top w:val="single" w:sz="8" w:space="0" w:color="auto"/>
              <w:left w:val="nil"/>
              <w:bottom w:val="single" w:sz="8" w:space="0" w:color="auto"/>
              <w:right w:val="nil"/>
            </w:tcBorders>
            <w:shd w:val="clear" w:color="auto" w:fill="auto"/>
            <w:noWrap/>
            <w:vAlign w:val="center"/>
          </w:tcPr>
          <w:p w:rsidR="00C77403" w:rsidRDefault="00C77403" w:rsidP="00C77403">
            <w:pPr>
              <w:jc w:val="center"/>
              <w:rPr>
                <w:rFonts w:ascii="Calibri" w:hAnsi="Calibri" w:cs="Calibri"/>
                <w:b/>
                <w:bCs/>
                <w:color w:val="000000"/>
                <w:sz w:val="22"/>
              </w:rPr>
            </w:pPr>
            <w:r>
              <w:rPr>
                <w:rFonts w:ascii="Calibri" w:hAnsi="Calibri" w:cs="Calibri"/>
                <w:b/>
                <w:bCs/>
                <w:color w:val="000000"/>
                <w:sz w:val="22"/>
                <w:szCs w:val="22"/>
              </w:rPr>
              <w:t>12</w:t>
            </w:r>
          </w:p>
        </w:tc>
        <w:tc>
          <w:tcPr>
            <w:tcW w:w="583" w:type="dxa"/>
            <w:tcBorders>
              <w:top w:val="single" w:sz="8" w:space="0" w:color="auto"/>
              <w:left w:val="single" w:sz="4" w:space="0" w:color="BFBFBF"/>
              <w:bottom w:val="single" w:sz="8" w:space="0" w:color="auto"/>
              <w:right w:val="single" w:sz="4" w:space="0" w:color="BFBFBF"/>
            </w:tcBorders>
            <w:shd w:val="clear" w:color="auto" w:fill="auto"/>
            <w:noWrap/>
            <w:vAlign w:val="center"/>
          </w:tcPr>
          <w:p w:rsidR="00C77403" w:rsidRDefault="00C77403" w:rsidP="00C77403">
            <w:pPr>
              <w:jc w:val="center"/>
              <w:rPr>
                <w:rFonts w:ascii="Calibri" w:hAnsi="Calibri" w:cs="Calibri"/>
                <w:b/>
                <w:bCs/>
                <w:color w:val="000000"/>
                <w:sz w:val="22"/>
              </w:rPr>
            </w:pPr>
            <w:r>
              <w:rPr>
                <w:rFonts w:ascii="Calibri" w:hAnsi="Calibri" w:cs="Calibri"/>
                <w:b/>
                <w:bCs/>
                <w:color w:val="000000"/>
                <w:sz w:val="22"/>
                <w:szCs w:val="22"/>
              </w:rPr>
              <w:t>12</w:t>
            </w:r>
          </w:p>
        </w:tc>
        <w:tc>
          <w:tcPr>
            <w:tcW w:w="584" w:type="dxa"/>
            <w:tcBorders>
              <w:top w:val="single" w:sz="8" w:space="0" w:color="auto"/>
              <w:left w:val="nil"/>
              <w:bottom w:val="single" w:sz="8" w:space="0" w:color="auto"/>
              <w:right w:val="single" w:sz="4" w:space="0" w:color="auto"/>
            </w:tcBorders>
            <w:shd w:val="clear" w:color="000000" w:fill="C6EFCE"/>
            <w:noWrap/>
            <w:vAlign w:val="center"/>
          </w:tcPr>
          <w:p w:rsidR="00C77403" w:rsidRDefault="00C77403" w:rsidP="00C77403">
            <w:pPr>
              <w:jc w:val="center"/>
              <w:rPr>
                <w:rFonts w:ascii="Calibri" w:hAnsi="Calibri" w:cs="Calibri"/>
                <w:b/>
                <w:bCs/>
                <w:color w:val="006100"/>
                <w:sz w:val="22"/>
              </w:rPr>
            </w:pPr>
            <w:r>
              <w:rPr>
                <w:rFonts w:ascii="Calibri" w:hAnsi="Calibri" w:cs="Calibri"/>
                <w:b/>
                <w:bCs/>
                <w:color w:val="006100"/>
                <w:sz w:val="22"/>
                <w:szCs w:val="22"/>
              </w:rPr>
              <w:t>11</w:t>
            </w:r>
          </w:p>
        </w:tc>
      </w:tr>
      <w:tr w:rsidR="00C77403" w:rsidRPr="00226551" w:rsidTr="008406C4">
        <w:trPr>
          <w:trHeight w:val="227"/>
        </w:trPr>
        <w:tc>
          <w:tcPr>
            <w:tcW w:w="4106" w:type="dxa"/>
            <w:tcBorders>
              <w:top w:val="single" w:sz="4" w:space="0" w:color="D9D9D9"/>
              <w:left w:val="single" w:sz="4" w:space="0" w:color="auto"/>
              <w:bottom w:val="single" w:sz="4" w:space="0" w:color="BFBFBF"/>
              <w:right w:val="nil"/>
            </w:tcBorders>
            <w:shd w:val="clear" w:color="auto" w:fill="auto"/>
            <w:vAlign w:val="center"/>
          </w:tcPr>
          <w:p w:rsidR="00C77403" w:rsidRPr="00C77403" w:rsidRDefault="00C77403" w:rsidP="00C77403">
            <w:pPr>
              <w:suppressAutoHyphens w:val="0"/>
              <w:ind w:left="351"/>
              <w:rPr>
                <w:rFonts w:ascii="Calibri" w:hAnsi="Calibri" w:cs="Calibri"/>
                <w:color w:val="000000"/>
                <w:sz w:val="20"/>
                <w:lang w:eastAsia="pl-PL"/>
              </w:rPr>
            </w:pPr>
            <w:r w:rsidRPr="00C77403">
              <w:rPr>
                <w:rFonts w:ascii="Calibri" w:hAnsi="Calibri" w:cs="Calibri"/>
                <w:color w:val="000000"/>
                <w:sz w:val="20"/>
                <w:szCs w:val="22"/>
              </w:rPr>
              <w:t>Rowerzyści</w:t>
            </w:r>
          </w:p>
        </w:tc>
        <w:tc>
          <w:tcPr>
            <w:tcW w:w="583" w:type="dxa"/>
            <w:tcBorders>
              <w:top w:val="single" w:sz="4" w:space="0" w:color="D9D9D9"/>
              <w:left w:val="single" w:sz="8" w:space="0" w:color="auto"/>
              <w:bottom w:val="single" w:sz="4" w:space="0" w:color="BFBFBF"/>
              <w:right w:val="nil"/>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9</w:t>
            </w:r>
          </w:p>
        </w:tc>
        <w:tc>
          <w:tcPr>
            <w:tcW w:w="583" w:type="dxa"/>
            <w:tcBorders>
              <w:top w:val="single" w:sz="4" w:space="0" w:color="D9D9D9"/>
              <w:left w:val="single" w:sz="4" w:space="0" w:color="BFBFBF"/>
              <w:bottom w:val="single" w:sz="4" w:space="0" w:color="BFBFBF"/>
              <w:right w:val="single" w:sz="4" w:space="0" w:color="BFBFBF"/>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6</w:t>
            </w:r>
          </w:p>
        </w:tc>
        <w:tc>
          <w:tcPr>
            <w:tcW w:w="584" w:type="dxa"/>
            <w:tcBorders>
              <w:top w:val="single" w:sz="4" w:space="0" w:color="D9D9D9"/>
              <w:left w:val="nil"/>
              <w:bottom w:val="single" w:sz="4" w:space="0" w:color="BFBFBF"/>
              <w:right w:val="single" w:sz="8" w:space="0" w:color="auto"/>
            </w:tcBorders>
            <w:shd w:val="clear" w:color="000000" w:fill="FFC7CE"/>
            <w:noWrap/>
            <w:vAlign w:val="center"/>
          </w:tcPr>
          <w:p w:rsidR="00C77403" w:rsidRDefault="00C77403" w:rsidP="00C77403">
            <w:pPr>
              <w:jc w:val="center"/>
              <w:rPr>
                <w:rFonts w:ascii="Calibri" w:hAnsi="Calibri" w:cs="Calibri"/>
                <w:color w:val="9C0006"/>
                <w:sz w:val="22"/>
              </w:rPr>
            </w:pPr>
            <w:r>
              <w:rPr>
                <w:rFonts w:ascii="Calibri" w:hAnsi="Calibri" w:cs="Calibri"/>
                <w:color w:val="9C0006"/>
                <w:sz w:val="22"/>
                <w:szCs w:val="22"/>
              </w:rPr>
              <w:t>8</w:t>
            </w:r>
          </w:p>
        </w:tc>
        <w:tc>
          <w:tcPr>
            <w:tcW w:w="583" w:type="dxa"/>
            <w:tcBorders>
              <w:top w:val="single" w:sz="4" w:space="0" w:color="D9D9D9"/>
              <w:left w:val="single" w:sz="8" w:space="0" w:color="auto"/>
              <w:bottom w:val="single" w:sz="4" w:space="0" w:color="BFBFBF"/>
              <w:right w:val="nil"/>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0</w:t>
            </w:r>
          </w:p>
        </w:tc>
        <w:tc>
          <w:tcPr>
            <w:tcW w:w="583" w:type="dxa"/>
            <w:tcBorders>
              <w:top w:val="single" w:sz="4" w:space="0" w:color="D9D9D9"/>
              <w:left w:val="single" w:sz="4" w:space="0" w:color="BFBFBF"/>
              <w:bottom w:val="single" w:sz="4" w:space="0" w:color="BFBFBF"/>
              <w:right w:val="single" w:sz="4" w:space="0" w:color="BFBFBF"/>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0</w:t>
            </w:r>
          </w:p>
        </w:tc>
        <w:tc>
          <w:tcPr>
            <w:tcW w:w="584" w:type="dxa"/>
            <w:tcBorders>
              <w:top w:val="single" w:sz="4" w:space="0" w:color="D9D9D9"/>
              <w:left w:val="nil"/>
              <w:bottom w:val="single" w:sz="4" w:space="0" w:color="BFBFBF"/>
              <w:right w:val="single" w:sz="8" w:space="0" w:color="auto"/>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0</w:t>
            </w:r>
          </w:p>
        </w:tc>
        <w:tc>
          <w:tcPr>
            <w:tcW w:w="583" w:type="dxa"/>
            <w:tcBorders>
              <w:top w:val="single" w:sz="4" w:space="0" w:color="D9D9D9"/>
              <w:left w:val="single" w:sz="8" w:space="0" w:color="auto"/>
              <w:bottom w:val="single" w:sz="4" w:space="0" w:color="BFBFBF"/>
              <w:right w:val="nil"/>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7</w:t>
            </w:r>
          </w:p>
        </w:tc>
        <w:tc>
          <w:tcPr>
            <w:tcW w:w="583" w:type="dxa"/>
            <w:tcBorders>
              <w:top w:val="single" w:sz="4" w:space="0" w:color="D9D9D9"/>
              <w:left w:val="single" w:sz="4" w:space="0" w:color="BFBFBF"/>
              <w:bottom w:val="single" w:sz="4" w:space="0" w:color="BFBFBF"/>
              <w:right w:val="single" w:sz="4" w:space="0" w:color="BFBFBF"/>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5</w:t>
            </w:r>
          </w:p>
        </w:tc>
        <w:tc>
          <w:tcPr>
            <w:tcW w:w="584" w:type="dxa"/>
            <w:tcBorders>
              <w:top w:val="single" w:sz="4" w:space="0" w:color="D9D9D9"/>
              <w:left w:val="nil"/>
              <w:bottom w:val="single" w:sz="4" w:space="0" w:color="BFBFBF"/>
              <w:right w:val="single" w:sz="4" w:space="0" w:color="auto"/>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5</w:t>
            </w:r>
          </w:p>
        </w:tc>
      </w:tr>
      <w:tr w:rsidR="00C77403" w:rsidRPr="00226551" w:rsidTr="008406C4">
        <w:trPr>
          <w:trHeight w:val="227"/>
        </w:trPr>
        <w:tc>
          <w:tcPr>
            <w:tcW w:w="4106" w:type="dxa"/>
            <w:tcBorders>
              <w:top w:val="single" w:sz="4" w:space="0" w:color="BFBFBF"/>
              <w:left w:val="single" w:sz="4" w:space="0" w:color="auto"/>
              <w:bottom w:val="single" w:sz="4" w:space="0" w:color="BFBFBF"/>
              <w:right w:val="nil"/>
            </w:tcBorders>
            <w:shd w:val="clear" w:color="auto" w:fill="auto"/>
            <w:vAlign w:val="center"/>
          </w:tcPr>
          <w:p w:rsidR="00C77403" w:rsidRPr="00C77403" w:rsidRDefault="00C77403" w:rsidP="00C77403">
            <w:pPr>
              <w:ind w:left="351"/>
              <w:rPr>
                <w:rFonts w:ascii="Calibri" w:hAnsi="Calibri" w:cs="Calibri"/>
                <w:color w:val="000000"/>
                <w:sz w:val="20"/>
              </w:rPr>
            </w:pPr>
            <w:r w:rsidRPr="00C77403">
              <w:rPr>
                <w:rFonts w:ascii="Calibri" w:hAnsi="Calibri" w:cs="Calibri"/>
                <w:color w:val="000000"/>
                <w:sz w:val="20"/>
                <w:szCs w:val="22"/>
              </w:rPr>
              <w:t>Użytkownicy motocykli</w:t>
            </w:r>
          </w:p>
        </w:tc>
        <w:tc>
          <w:tcPr>
            <w:tcW w:w="583" w:type="dxa"/>
            <w:tcBorders>
              <w:top w:val="single" w:sz="4" w:space="0" w:color="BFBFBF"/>
              <w:left w:val="single" w:sz="8" w:space="0" w:color="auto"/>
              <w:bottom w:val="single" w:sz="4" w:space="0" w:color="BFBFBF"/>
              <w:right w:val="nil"/>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2</w:t>
            </w: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4</w:t>
            </w:r>
          </w:p>
        </w:tc>
        <w:tc>
          <w:tcPr>
            <w:tcW w:w="584" w:type="dxa"/>
            <w:tcBorders>
              <w:top w:val="single" w:sz="4" w:space="0" w:color="BFBFBF"/>
              <w:left w:val="nil"/>
              <w:bottom w:val="single" w:sz="4" w:space="0" w:color="BFBFBF"/>
              <w:right w:val="single" w:sz="8" w:space="0" w:color="auto"/>
            </w:tcBorders>
            <w:shd w:val="clear" w:color="000000" w:fill="FFC7CE"/>
            <w:noWrap/>
            <w:vAlign w:val="center"/>
          </w:tcPr>
          <w:p w:rsidR="00C77403" w:rsidRDefault="00C77403" w:rsidP="00C77403">
            <w:pPr>
              <w:jc w:val="center"/>
              <w:rPr>
                <w:rFonts w:ascii="Calibri" w:hAnsi="Calibri" w:cs="Calibri"/>
                <w:color w:val="9C0006"/>
                <w:sz w:val="22"/>
              </w:rPr>
            </w:pPr>
            <w:r>
              <w:rPr>
                <w:rFonts w:ascii="Calibri" w:hAnsi="Calibri" w:cs="Calibri"/>
                <w:color w:val="9C0006"/>
                <w:sz w:val="22"/>
                <w:szCs w:val="22"/>
              </w:rPr>
              <w:t>6</w:t>
            </w:r>
          </w:p>
        </w:tc>
        <w:tc>
          <w:tcPr>
            <w:tcW w:w="583" w:type="dxa"/>
            <w:tcBorders>
              <w:top w:val="single" w:sz="4" w:space="0" w:color="BFBFBF"/>
              <w:left w:val="single" w:sz="8" w:space="0" w:color="auto"/>
              <w:bottom w:val="single" w:sz="4" w:space="0" w:color="BFBFBF"/>
              <w:right w:val="nil"/>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0</w:t>
            </w: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0</w:t>
            </w:r>
          </w:p>
        </w:tc>
        <w:tc>
          <w:tcPr>
            <w:tcW w:w="584" w:type="dxa"/>
            <w:tcBorders>
              <w:top w:val="single" w:sz="4" w:space="0" w:color="BFBFBF"/>
              <w:left w:val="nil"/>
              <w:bottom w:val="single" w:sz="4" w:space="0" w:color="BFBFBF"/>
              <w:right w:val="single" w:sz="8" w:space="0" w:color="auto"/>
            </w:tcBorders>
            <w:shd w:val="clear" w:color="000000" w:fill="FFC7CE"/>
            <w:noWrap/>
            <w:vAlign w:val="center"/>
          </w:tcPr>
          <w:p w:rsidR="00C77403" w:rsidRDefault="00C77403" w:rsidP="00C77403">
            <w:pPr>
              <w:jc w:val="center"/>
              <w:rPr>
                <w:rFonts w:ascii="Calibri" w:hAnsi="Calibri" w:cs="Calibri"/>
                <w:color w:val="9C0006"/>
                <w:sz w:val="22"/>
              </w:rPr>
            </w:pPr>
            <w:r>
              <w:rPr>
                <w:rFonts w:ascii="Calibri" w:hAnsi="Calibri" w:cs="Calibri"/>
                <w:color w:val="9C0006"/>
                <w:sz w:val="22"/>
                <w:szCs w:val="22"/>
              </w:rPr>
              <w:t>1</w:t>
            </w:r>
          </w:p>
        </w:tc>
        <w:tc>
          <w:tcPr>
            <w:tcW w:w="583" w:type="dxa"/>
            <w:tcBorders>
              <w:top w:val="single" w:sz="4" w:space="0" w:color="BFBFBF"/>
              <w:left w:val="single" w:sz="8" w:space="0" w:color="auto"/>
              <w:bottom w:val="single" w:sz="4" w:space="0" w:color="BFBFBF"/>
              <w:right w:val="nil"/>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2</w:t>
            </w: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4</w:t>
            </w:r>
          </w:p>
        </w:tc>
        <w:tc>
          <w:tcPr>
            <w:tcW w:w="584" w:type="dxa"/>
            <w:tcBorders>
              <w:top w:val="single" w:sz="4" w:space="0" w:color="BFBFBF"/>
              <w:left w:val="nil"/>
              <w:bottom w:val="single" w:sz="4" w:space="0" w:color="BFBFBF"/>
              <w:right w:val="single" w:sz="4" w:space="0" w:color="auto"/>
            </w:tcBorders>
            <w:shd w:val="clear" w:color="000000" w:fill="FFC7CE"/>
            <w:noWrap/>
            <w:vAlign w:val="center"/>
          </w:tcPr>
          <w:p w:rsidR="00C77403" w:rsidRDefault="00C77403" w:rsidP="00C77403">
            <w:pPr>
              <w:jc w:val="center"/>
              <w:rPr>
                <w:rFonts w:ascii="Calibri" w:hAnsi="Calibri" w:cs="Calibri"/>
                <w:color w:val="9C0006"/>
                <w:sz w:val="22"/>
              </w:rPr>
            </w:pPr>
            <w:r>
              <w:rPr>
                <w:rFonts w:ascii="Calibri" w:hAnsi="Calibri" w:cs="Calibri"/>
                <w:color w:val="9C0006"/>
                <w:sz w:val="22"/>
                <w:szCs w:val="22"/>
              </w:rPr>
              <w:t>5</w:t>
            </w:r>
          </w:p>
        </w:tc>
      </w:tr>
      <w:tr w:rsidR="00C77403" w:rsidRPr="00226551" w:rsidTr="008406C4">
        <w:trPr>
          <w:trHeight w:val="227"/>
        </w:trPr>
        <w:tc>
          <w:tcPr>
            <w:tcW w:w="4106" w:type="dxa"/>
            <w:tcBorders>
              <w:top w:val="single" w:sz="4" w:space="0" w:color="BFBFBF"/>
              <w:left w:val="single" w:sz="4" w:space="0" w:color="auto"/>
              <w:bottom w:val="single" w:sz="4" w:space="0" w:color="BFBFBF"/>
              <w:right w:val="nil"/>
            </w:tcBorders>
            <w:shd w:val="clear" w:color="auto" w:fill="auto"/>
            <w:vAlign w:val="center"/>
          </w:tcPr>
          <w:p w:rsidR="00C77403" w:rsidRPr="00C77403" w:rsidRDefault="00C77403" w:rsidP="00C77403">
            <w:pPr>
              <w:ind w:left="351"/>
              <w:rPr>
                <w:rFonts w:ascii="Calibri" w:hAnsi="Calibri" w:cs="Calibri"/>
                <w:color w:val="000000"/>
                <w:sz w:val="20"/>
              </w:rPr>
            </w:pPr>
            <w:r w:rsidRPr="00C77403">
              <w:rPr>
                <w:rFonts w:ascii="Calibri" w:hAnsi="Calibri" w:cs="Calibri"/>
                <w:color w:val="000000"/>
                <w:sz w:val="20"/>
                <w:szCs w:val="22"/>
              </w:rPr>
              <w:t>Użytkownicy samochodów osobowych</w:t>
            </w:r>
          </w:p>
        </w:tc>
        <w:tc>
          <w:tcPr>
            <w:tcW w:w="583" w:type="dxa"/>
            <w:tcBorders>
              <w:top w:val="single" w:sz="4" w:space="0" w:color="BFBFBF"/>
              <w:left w:val="single" w:sz="8" w:space="0" w:color="auto"/>
              <w:bottom w:val="single" w:sz="4" w:space="0" w:color="BFBFBF"/>
              <w:right w:val="nil"/>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 </w:t>
            </w: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1</w:t>
            </w:r>
          </w:p>
        </w:tc>
        <w:tc>
          <w:tcPr>
            <w:tcW w:w="584" w:type="dxa"/>
            <w:tcBorders>
              <w:top w:val="single" w:sz="4" w:space="0" w:color="BFBFBF"/>
              <w:left w:val="nil"/>
              <w:bottom w:val="single" w:sz="4" w:space="0" w:color="BFBFBF"/>
              <w:right w:val="single" w:sz="8" w:space="0" w:color="auto"/>
            </w:tcBorders>
            <w:shd w:val="clear" w:color="000000" w:fill="FFC7CE"/>
            <w:noWrap/>
            <w:vAlign w:val="center"/>
          </w:tcPr>
          <w:p w:rsidR="00C77403" w:rsidRDefault="00C77403" w:rsidP="00C77403">
            <w:pPr>
              <w:jc w:val="center"/>
              <w:rPr>
                <w:rFonts w:ascii="Calibri" w:hAnsi="Calibri" w:cs="Calibri"/>
                <w:color w:val="9C0006"/>
                <w:sz w:val="22"/>
              </w:rPr>
            </w:pPr>
            <w:r>
              <w:rPr>
                <w:rFonts w:ascii="Calibri" w:hAnsi="Calibri" w:cs="Calibri"/>
                <w:color w:val="9C0006"/>
                <w:sz w:val="22"/>
                <w:szCs w:val="22"/>
              </w:rPr>
              <w:t>2</w:t>
            </w:r>
          </w:p>
        </w:tc>
        <w:tc>
          <w:tcPr>
            <w:tcW w:w="583" w:type="dxa"/>
            <w:tcBorders>
              <w:top w:val="single" w:sz="4" w:space="0" w:color="BFBFBF"/>
              <w:left w:val="single" w:sz="8" w:space="0" w:color="auto"/>
              <w:bottom w:val="single" w:sz="4" w:space="0" w:color="BFBFBF"/>
              <w:right w:val="nil"/>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 </w:t>
            </w: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0</w:t>
            </w:r>
          </w:p>
        </w:tc>
        <w:tc>
          <w:tcPr>
            <w:tcW w:w="584" w:type="dxa"/>
            <w:tcBorders>
              <w:top w:val="nil"/>
              <w:left w:val="nil"/>
              <w:bottom w:val="single" w:sz="4" w:space="0" w:color="BFBFBF"/>
              <w:right w:val="single" w:sz="8" w:space="0" w:color="auto"/>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0</w:t>
            </w:r>
          </w:p>
        </w:tc>
        <w:tc>
          <w:tcPr>
            <w:tcW w:w="583" w:type="dxa"/>
            <w:tcBorders>
              <w:top w:val="single" w:sz="4" w:space="0" w:color="BFBFBF"/>
              <w:left w:val="single" w:sz="8" w:space="0" w:color="auto"/>
              <w:bottom w:val="single" w:sz="4" w:space="0" w:color="BFBFBF"/>
              <w:right w:val="nil"/>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 </w:t>
            </w: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1</w:t>
            </w:r>
          </w:p>
        </w:tc>
        <w:tc>
          <w:tcPr>
            <w:tcW w:w="584" w:type="dxa"/>
            <w:tcBorders>
              <w:top w:val="single" w:sz="4" w:space="0" w:color="BFBFBF"/>
              <w:left w:val="nil"/>
              <w:bottom w:val="single" w:sz="4" w:space="0" w:color="BFBFBF"/>
              <w:right w:val="single" w:sz="4" w:space="0" w:color="auto"/>
            </w:tcBorders>
            <w:shd w:val="clear" w:color="000000" w:fill="C6EFCE"/>
            <w:noWrap/>
            <w:vAlign w:val="center"/>
          </w:tcPr>
          <w:p w:rsidR="00C77403" w:rsidRDefault="00C77403" w:rsidP="00C77403">
            <w:pPr>
              <w:jc w:val="center"/>
              <w:rPr>
                <w:rFonts w:ascii="Calibri" w:hAnsi="Calibri" w:cs="Calibri"/>
                <w:color w:val="006100"/>
                <w:sz w:val="22"/>
              </w:rPr>
            </w:pPr>
            <w:r>
              <w:rPr>
                <w:rFonts w:ascii="Calibri" w:hAnsi="Calibri" w:cs="Calibri"/>
                <w:color w:val="006100"/>
                <w:sz w:val="22"/>
                <w:szCs w:val="22"/>
              </w:rPr>
              <w:t>0</w:t>
            </w:r>
          </w:p>
        </w:tc>
      </w:tr>
      <w:tr w:rsidR="00C77403" w:rsidRPr="00226551" w:rsidTr="008406C4">
        <w:trPr>
          <w:trHeight w:val="227"/>
        </w:trPr>
        <w:tc>
          <w:tcPr>
            <w:tcW w:w="4106" w:type="dxa"/>
            <w:tcBorders>
              <w:top w:val="single" w:sz="4" w:space="0" w:color="BFBFBF"/>
              <w:left w:val="single" w:sz="4" w:space="0" w:color="auto"/>
              <w:bottom w:val="single" w:sz="4" w:space="0" w:color="BFBFBF"/>
              <w:right w:val="nil"/>
            </w:tcBorders>
            <w:shd w:val="clear" w:color="auto" w:fill="auto"/>
            <w:vAlign w:val="center"/>
          </w:tcPr>
          <w:p w:rsidR="00C77403" w:rsidRPr="00C77403" w:rsidRDefault="00C77403" w:rsidP="00C77403">
            <w:pPr>
              <w:ind w:left="351"/>
              <w:rPr>
                <w:rFonts w:ascii="Calibri" w:hAnsi="Calibri" w:cs="Calibri"/>
                <w:color w:val="000000"/>
                <w:sz w:val="20"/>
              </w:rPr>
            </w:pPr>
            <w:r w:rsidRPr="00C77403">
              <w:rPr>
                <w:rFonts w:ascii="Calibri" w:hAnsi="Calibri" w:cs="Calibri"/>
                <w:color w:val="000000"/>
                <w:sz w:val="20"/>
                <w:szCs w:val="22"/>
              </w:rPr>
              <w:t>Motorowerzyści</w:t>
            </w:r>
          </w:p>
        </w:tc>
        <w:tc>
          <w:tcPr>
            <w:tcW w:w="583" w:type="dxa"/>
            <w:tcBorders>
              <w:top w:val="single" w:sz="4" w:space="0" w:color="BFBFBF"/>
              <w:left w:val="single" w:sz="8" w:space="0" w:color="auto"/>
              <w:bottom w:val="single" w:sz="4" w:space="0" w:color="BFBFBF"/>
              <w:right w:val="nil"/>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4</w:t>
            </w: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1</w:t>
            </w:r>
          </w:p>
        </w:tc>
        <w:tc>
          <w:tcPr>
            <w:tcW w:w="584" w:type="dxa"/>
            <w:tcBorders>
              <w:top w:val="single" w:sz="4" w:space="0" w:color="BFBFBF"/>
              <w:left w:val="nil"/>
              <w:bottom w:val="single" w:sz="4" w:space="0" w:color="BFBFBF"/>
              <w:right w:val="single" w:sz="8" w:space="0" w:color="auto"/>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1</w:t>
            </w:r>
          </w:p>
        </w:tc>
        <w:tc>
          <w:tcPr>
            <w:tcW w:w="583" w:type="dxa"/>
            <w:tcBorders>
              <w:top w:val="single" w:sz="4" w:space="0" w:color="BFBFBF"/>
              <w:left w:val="single" w:sz="8" w:space="0" w:color="auto"/>
              <w:bottom w:val="single" w:sz="4" w:space="0" w:color="BFBFBF"/>
              <w:right w:val="nil"/>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0</w:t>
            </w: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0</w:t>
            </w:r>
          </w:p>
        </w:tc>
        <w:tc>
          <w:tcPr>
            <w:tcW w:w="584" w:type="dxa"/>
            <w:tcBorders>
              <w:top w:val="nil"/>
              <w:left w:val="nil"/>
              <w:bottom w:val="single" w:sz="4" w:space="0" w:color="BFBFBF"/>
              <w:right w:val="single" w:sz="8" w:space="0" w:color="auto"/>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0</w:t>
            </w:r>
          </w:p>
        </w:tc>
        <w:tc>
          <w:tcPr>
            <w:tcW w:w="583" w:type="dxa"/>
            <w:tcBorders>
              <w:top w:val="single" w:sz="4" w:space="0" w:color="BFBFBF"/>
              <w:left w:val="single" w:sz="8" w:space="0" w:color="auto"/>
              <w:bottom w:val="single" w:sz="4" w:space="0" w:color="BFBFBF"/>
              <w:right w:val="nil"/>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2</w:t>
            </w: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1</w:t>
            </w:r>
          </w:p>
        </w:tc>
        <w:tc>
          <w:tcPr>
            <w:tcW w:w="584" w:type="dxa"/>
            <w:tcBorders>
              <w:top w:val="nil"/>
              <w:left w:val="nil"/>
              <w:bottom w:val="single" w:sz="4" w:space="0" w:color="BFBFBF"/>
              <w:right w:val="single" w:sz="4" w:space="0" w:color="auto"/>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1</w:t>
            </w:r>
          </w:p>
        </w:tc>
      </w:tr>
      <w:tr w:rsidR="00C77403" w:rsidRPr="00226551" w:rsidTr="008406C4">
        <w:trPr>
          <w:trHeight w:val="227"/>
        </w:trPr>
        <w:tc>
          <w:tcPr>
            <w:tcW w:w="4106" w:type="dxa"/>
            <w:tcBorders>
              <w:top w:val="single" w:sz="4" w:space="0" w:color="BFBFBF"/>
              <w:left w:val="single" w:sz="4" w:space="0" w:color="auto"/>
              <w:bottom w:val="single" w:sz="4" w:space="0" w:color="D9D9D9"/>
              <w:right w:val="nil"/>
            </w:tcBorders>
            <w:shd w:val="clear" w:color="auto" w:fill="auto"/>
            <w:vAlign w:val="center"/>
          </w:tcPr>
          <w:p w:rsidR="00C77403" w:rsidRPr="00C77403" w:rsidRDefault="00C77403" w:rsidP="00C77403">
            <w:pPr>
              <w:ind w:left="351"/>
              <w:rPr>
                <w:rFonts w:ascii="Calibri" w:hAnsi="Calibri" w:cs="Calibri"/>
                <w:color w:val="000000"/>
                <w:sz w:val="20"/>
              </w:rPr>
            </w:pPr>
            <w:r w:rsidRPr="00C77403">
              <w:rPr>
                <w:rFonts w:ascii="Calibri" w:hAnsi="Calibri" w:cs="Calibri"/>
                <w:color w:val="000000"/>
                <w:sz w:val="20"/>
                <w:szCs w:val="22"/>
              </w:rPr>
              <w:t>Użytkownicy czterokołowców</w:t>
            </w:r>
          </w:p>
        </w:tc>
        <w:tc>
          <w:tcPr>
            <w:tcW w:w="583" w:type="dxa"/>
            <w:tcBorders>
              <w:top w:val="single" w:sz="4" w:space="0" w:color="BFBFBF"/>
              <w:left w:val="single" w:sz="8" w:space="0" w:color="auto"/>
              <w:bottom w:val="single" w:sz="4" w:space="0" w:color="D9D9D9"/>
              <w:right w:val="nil"/>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1</w:t>
            </w:r>
          </w:p>
        </w:tc>
        <w:tc>
          <w:tcPr>
            <w:tcW w:w="583" w:type="dxa"/>
            <w:tcBorders>
              <w:top w:val="single" w:sz="4" w:space="0" w:color="BFBFBF"/>
              <w:left w:val="single" w:sz="4" w:space="0" w:color="BFBFBF"/>
              <w:bottom w:val="single" w:sz="4" w:space="0" w:color="D9D9D9"/>
              <w:right w:val="single" w:sz="4" w:space="0" w:color="BFBFBF"/>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1</w:t>
            </w:r>
          </w:p>
        </w:tc>
        <w:tc>
          <w:tcPr>
            <w:tcW w:w="584" w:type="dxa"/>
            <w:tcBorders>
              <w:top w:val="single" w:sz="4" w:space="0" w:color="BFBFBF"/>
              <w:left w:val="nil"/>
              <w:bottom w:val="single" w:sz="4" w:space="0" w:color="D9D9D9"/>
              <w:right w:val="single" w:sz="8" w:space="0" w:color="auto"/>
            </w:tcBorders>
            <w:shd w:val="clear" w:color="000000" w:fill="C6EFCE"/>
            <w:noWrap/>
            <w:vAlign w:val="center"/>
          </w:tcPr>
          <w:p w:rsidR="00C77403" w:rsidRDefault="00C77403" w:rsidP="00C77403">
            <w:pPr>
              <w:jc w:val="center"/>
              <w:rPr>
                <w:rFonts w:ascii="Calibri" w:hAnsi="Calibri" w:cs="Calibri"/>
                <w:color w:val="006100"/>
                <w:sz w:val="22"/>
              </w:rPr>
            </w:pPr>
            <w:r>
              <w:rPr>
                <w:rFonts w:ascii="Calibri" w:hAnsi="Calibri" w:cs="Calibri"/>
                <w:color w:val="006100"/>
                <w:sz w:val="22"/>
                <w:szCs w:val="22"/>
              </w:rPr>
              <w:t> </w:t>
            </w:r>
          </w:p>
        </w:tc>
        <w:tc>
          <w:tcPr>
            <w:tcW w:w="583" w:type="dxa"/>
            <w:tcBorders>
              <w:top w:val="single" w:sz="4" w:space="0" w:color="BFBFBF"/>
              <w:left w:val="single" w:sz="8" w:space="0" w:color="auto"/>
              <w:bottom w:val="single" w:sz="4" w:space="0" w:color="D9D9D9"/>
              <w:right w:val="nil"/>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0</w:t>
            </w:r>
          </w:p>
        </w:tc>
        <w:tc>
          <w:tcPr>
            <w:tcW w:w="583" w:type="dxa"/>
            <w:tcBorders>
              <w:top w:val="single" w:sz="4" w:space="0" w:color="BFBFBF"/>
              <w:left w:val="single" w:sz="4" w:space="0" w:color="BFBFBF"/>
              <w:bottom w:val="single" w:sz="4" w:space="0" w:color="D9D9D9"/>
              <w:right w:val="single" w:sz="4" w:space="0" w:color="BFBFBF"/>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0</w:t>
            </w:r>
          </w:p>
        </w:tc>
        <w:tc>
          <w:tcPr>
            <w:tcW w:w="584" w:type="dxa"/>
            <w:tcBorders>
              <w:top w:val="single" w:sz="4" w:space="0" w:color="BFBFBF"/>
              <w:left w:val="nil"/>
              <w:bottom w:val="single" w:sz="4" w:space="0" w:color="D9D9D9"/>
              <w:right w:val="single" w:sz="8" w:space="0" w:color="auto"/>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 </w:t>
            </w:r>
          </w:p>
        </w:tc>
        <w:tc>
          <w:tcPr>
            <w:tcW w:w="583" w:type="dxa"/>
            <w:tcBorders>
              <w:top w:val="single" w:sz="4" w:space="0" w:color="BFBFBF"/>
              <w:left w:val="single" w:sz="8" w:space="0" w:color="auto"/>
              <w:bottom w:val="single" w:sz="4" w:space="0" w:color="D9D9D9"/>
              <w:right w:val="nil"/>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1</w:t>
            </w:r>
          </w:p>
        </w:tc>
        <w:tc>
          <w:tcPr>
            <w:tcW w:w="583" w:type="dxa"/>
            <w:tcBorders>
              <w:top w:val="single" w:sz="4" w:space="0" w:color="BFBFBF"/>
              <w:left w:val="single" w:sz="4" w:space="0" w:color="BFBFBF"/>
              <w:bottom w:val="single" w:sz="4" w:space="0" w:color="D9D9D9"/>
              <w:right w:val="single" w:sz="4" w:space="0" w:color="BFBFBF"/>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1</w:t>
            </w:r>
          </w:p>
        </w:tc>
        <w:tc>
          <w:tcPr>
            <w:tcW w:w="584" w:type="dxa"/>
            <w:tcBorders>
              <w:top w:val="single" w:sz="4" w:space="0" w:color="BFBFBF"/>
              <w:left w:val="nil"/>
              <w:bottom w:val="single" w:sz="4" w:space="0" w:color="D9D9D9"/>
              <w:right w:val="single" w:sz="4" w:space="0" w:color="auto"/>
            </w:tcBorders>
            <w:shd w:val="clear" w:color="000000" w:fill="C6EFCE"/>
            <w:noWrap/>
            <w:vAlign w:val="center"/>
          </w:tcPr>
          <w:p w:rsidR="00C77403" w:rsidRDefault="00C77403" w:rsidP="00C77403">
            <w:pPr>
              <w:jc w:val="center"/>
              <w:rPr>
                <w:rFonts w:ascii="Calibri" w:hAnsi="Calibri" w:cs="Calibri"/>
                <w:color w:val="006100"/>
                <w:sz w:val="22"/>
              </w:rPr>
            </w:pPr>
            <w:r>
              <w:rPr>
                <w:rFonts w:ascii="Calibri" w:hAnsi="Calibri" w:cs="Calibri"/>
                <w:color w:val="006100"/>
                <w:sz w:val="22"/>
                <w:szCs w:val="22"/>
              </w:rPr>
              <w:t> </w:t>
            </w:r>
          </w:p>
        </w:tc>
      </w:tr>
      <w:tr w:rsidR="00C77403" w:rsidRPr="00226551" w:rsidTr="008406C4">
        <w:trPr>
          <w:trHeight w:val="227"/>
        </w:trPr>
        <w:tc>
          <w:tcPr>
            <w:tcW w:w="4106" w:type="dxa"/>
            <w:tcBorders>
              <w:top w:val="single" w:sz="8" w:space="0" w:color="auto"/>
              <w:left w:val="single" w:sz="4" w:space="0" w:color="auto"/>
              <w:bottom w:val="single" w:sz="8" w:space="0" w:color="auto"/>
              <w:right w:val="single" w:sz="4" w:space="0" w:color="auto"/>
            </w:tcBorders>
            <w:noWrap/>
            <w:vAlign w:val="center"/>
          </w:tcPr>
          <w:p w:rsidR="00C77403" w:rsidRPr="00226551" w:rsidRDefault="00C77403" w:rsidP="000606CD">
            <w:pPr>
              <w:suppressAutoHyphens w:val="0"/>
              <w:ind w:firstLineChars="100" w:firstLine="221"/>
              <w:rPr>
                <w:rFonts w:ascii="Calibri" w:hAnsi="Calibri" w:cs="Calibri"/>
                <w:b/>
                <w:bCs/>
                <w:sz w:val="22"/>
                <w:lang w:eastAsia="pl-PL"/>
              </w:rPr>
            </w:pPr>
            <w:r w:rsidRPr="00226551">
              <w:rPr>
                <w:rFonts w:ascii="Calibri" w:hAnsi="Calibri" w:cs="Calibri"/>
                <w:b/>
                <w:bCs/>
                <w:sz w:val="22"/>
                <w:szCs w:val="22"/>
                <w:lang w:eastAsia="pl-PL"/>
              </w:rPr>
              <w:t>Pasażer</w:t>
            </w:r>
          </w:p>
        </w:tc>
        <w:tc>
          <w:tcPr>
            <w:tcW w:w="583" w:type="dxa"/>
            <w:tcBorders>
              <w:top w:val="single" w:sz="8" w:space="0" w:color="auto"/>
              <w:left w:val="single" w:sz="8" w:space="0" w:color="auto"/>
              <w:bottom w:val="single" w:sz="8" w:space="0" w:color="auto"/>
              <w:right w:val="nil"/>
            </w:tcBorders>
            <w:shd w:val="clear" w:color="auto" w:fill="auto"/>
            <w:noWrap/>
            <w:vAlign w:val="center"/>
          </w:tcPr>
          <w:p w:rsidR="00C77403" w:rsidRDefault="00C77403" w:rsidP="00C77403">
            <w:pPr>
              <w:jc w:val="center"/>
              <w:rPr>
                <w:rFonts w:ascii="Calibri" w:hAnsi="Calibri" w:cs="Calibri"/>
                <w:b/>
                <w:bCs/>
                <w:color w:val="000000"/>
                <w:sz w:val="22"/>
              </w:rPr>
            </w:pPr>
            <w:r>
              <w:rPr>
                <w:rFonts w:ascii="Calibri" w:hAnsi="Calibri" w:cs="Calibri"/>
                <w:b/>
                <w:bCs/>
                <w:color w:val="000000"/>
                <w:sz w:val="22"/>
                <w:szCs w:val="22"/>
              </w:rPr>
              <w:t>35</w:t>
            </w:r>
          </w:p>
        </w:tc>
        <w:tc>
          <w:tcPr>
            <w:tcW w:w="583" w:type="dxa"/>
            <w:tcBorders>
              <w:top w:val="single" w:sz="8" w:space="0" w:color="auto"/>
              <w:left w:val="single" w:sz="4" w:space="0" w:color="BFBFBF"/>
              <w:bottom w:val="single" w:sz="8" w:space="0" w:color="auto"/>
              <w:right w:val="single" w:sz="4" w:space="0" w:color="BFBFBF"/>
            </w:tcBorders>
            <w:shd w:val="clear" w:color="auto" w:fill="auto"/>
            <w:noWrap/>
            <w:vAlign w:val="center"/>
          </w:tcPr>
          <w:p w:rsidR="00C77403" w:rsidRDefault="00C77403" w:rsidP="00C77403">
            <w:pPr>
              <w:jc w:val="center"/>
              <w:rPr>
                <w:rFonts w:ascii="Calibri" w:hAnsi="Calibri" w:cs="Calibri"/>
                <w:b/>
                <w:bCs/>
                <w:color w:val="000000"/>
                <w:sz w:val="22"/>
              </w:rPr>
            </w:pPr>
            <w:r>
              <w:rPr>
                <w:rFonts w:ascii="Calibri" w:hAnsi="Calibri" w:cs="Calibri"/>
                <w:b/>
                <w:bCs/>
                <w:color w:val="000000"/>
                <w:sz w:val="22"/>
                <w:szCs w:val="22"/>
              </w:rPr>
              <w:t>37</w:t>
            </w:r>
          </w:p>
        </w:tc>
        <w:tc>
          <w:tcPr>
            <w:tcW w:w="584" w:type="dxa"/>
            <w:tcBorders>
              <w:top w:val="single" w:sz="8" w:space="0" w:color="auto"/>
              <w:left w:val="nil"/>
              <w:bottom w:val="single" w:sz="8" w:space="0" w:color="auto"/>
              <w:right w:val="single" w:sz="8" w:space="0" w:color="auto"/>
            </w:tcBorders>
            <w:shd w:val="clear" w:color="000000" w:fill="C6EFCE"/>
            <w:noWrap/>
            <w:vAlign w:val="center"/>
          </w:tcPr>
          <w:p w:rsidR="00C77403" w:rsidRDefault="00C77403" w:rsidP="00C77403">
            <w:pPr>
              <w:jc w:val="center"/>
              <w:rPr>
                <w:rFonts w:ascii="Calibri" w:hAnsi="Calibri" w:cs="Calibri"/>
                <w:b/>
                <w:bCs/>
                <w:color w:val="006100"/>
                <w:sz w:val="22"/>
              </w:rPr>
            </w:pPr>
            <w:r>
              <w:rPr>
                <w:rFonts w:ascii="Calibri" w:hAnsi="Calibri" w:cs="Calibri"/>
                <w:b/>
                <w:bCs/>
                <w:color w:val="006100"/>
                <w:sz w:val="22"/>
                <w:szCs w:val="22"/>
              </w:rPr>
              <w:t>28</w:t>
            </w:r>
          </w:p>
        </w:tc>
        <w:tc>
          <w:tcPr>
            <w:tcW w:w="583" w:type="dxa"/>
            <w:tcBorders>
              <w:top w:val="single" w:sz="8" w:space="0" w:color="auto"/>
              <w:left w:val="nil"/>
              <w:bottom w:val="single" w:sz="8" w:space="0" w:color="auto"/>
              <w:right w:val="nil"/>
            </w:tcBorders>
            <w:shd w:val="clear" w:color="auto" w:fill="auto"/>
            <w:noWrap/>
            <w:vAlign w:val="center"/>
          </w:tcPr>
          <w:p w:rsidR="00C77403" w:rsidRDefault="00C77403" w:rsidP="00C77403">
            <w:pPr>
              <w:jc w:val="center"/>
              <w:rPr>
                <w:rFonts w:ascii="Calibri" w:hAnsi="Calibri" w:cs="Calibri"/>
                <w:b/>
                <w:bCs/>
                <w:color w:val="000000"/>
                <w:sz w:val="22"/>
              </w:rPr>
            </w:pPr>
            <w:r>
              <w:rPr>
                <w:rFonts w:ascii="Calibri" w:hAnsi="Calibri" w:cs="Calibri"/>
                <w:b/>
                <w:bCs/>
                <w:color w:val="000000"/>
                <w:sz w:val="22"/>
                <w:szCs w:val="22"/>
              </w:rPr>
              <w:t>3</w:t>
            </w:r>
          </w:p>
        </w:tc>
        <w:tc>
          <w:tcPr>
            <w:tcW w:w="583" w:type="dxa"/>
            <w:tcBorders>
              <w:top w:val="single" w:sz="8" w:space="0" w:color="auto"/>
              <w:left w:val="single" w:sz="4" w:space="0" w:color="BFBFBF"/>
              <w:bottom w:val="single" w:sz="8" w:space="0" w:color="auto"/>
              <w:right w:val="single" w:sz="4" w:space="0" w:color="BFBFBF"/>
            </w:tcBorders>
            <w:shd w:val="clear" w:color="auto" w:fill="auto"/>
            <w:noWrap/>
            <w:vAlign w:val="center"/>
          </w:tcPr>
          <w:p w:rsidR="00C77403" w:rsidRDefault="00C77403" w:rsidP="00C77403">
            <w:pPr>
              <w:jc w:val="center"/>
              <w:rPr>
                <w:rFonts w:ascii="Calibri" w:hAnsi="Calibri" w:cs="Calibri"/>
                <w:b/>
                <w:bCs/>
                <w:color w:val="000000"/>
                <w:sz w:val="22"/>
              </w:rPr>
            </w:pPr>
            <w:r>
              <w:rPr>
                <w:rFonts w:ascii="Calibri" w:hAnsi="Calibri" w:cs="Calibri"/>
                <w:b/>
                <w:bCs/>
                <w:color w:val="000000"/>
                <w:sz w:val="22"/>
                <w:szCs w:val="22"/>
              </w:rPr>
              <w:t>2</w:t>
            </w:r>
          </w:p>
        </w:tc>
        <w:tc>
          <w:tcPr>
            <w:tcW w:w="584" w:type="dxa"/>
            <w:tcBorders>
              <w:top w:val="single" w:sz="8" w:space="0" w:color="auto"/>
              <w:left w:val="nil"/>
              <w:bottom w:val="single" w:sz="8" w:space="0" w:color="auto"/>
              <w:right w:val="single" w:sz="8" w:space="0" w:color="auto"/>
            </w:tcBorders>
            <w:shd w:val="clear" w:color="auto" w:fill="auto"/>
            <w:noWrap/>
            <w:vAlign w:val="center"/>
          </w:tcPr>
          <w:p w:rsidR="00C77403" w:rsidRDefault="00C77403" w:rsidP="00C77403">
            <w:pPr>
              <w:jc w:val="center"/>
              <w:rPr>
                <w:rFonts w:ascii="Calibri" w:hAnsi="Calibri" w:cs="Calibri"/>
                <w:b/>
                <w:bCs/>
                <w:color w:val="000000"/>
                <w:sz w:val="22"/>
              </w:rPr>
            </w:pPr>
            <w:r>
              <w:rPr>
                <w:rFonts w:ascii="Calibri" w:hAnsi="Calibri" w:cs="Calibri"/>
                <w:b/>
                <w:bCs/>
                <w:color w:val="000000"/>
                <w:sz w:val="22"/>
                <w:szCs w:val="22"/>
              </w:rPr>
              <w:t>2</w:t>
            </w:r>
          </w:p>
        </w:tc>
        <w:tc>
          <w:tcPr>
            <w:tcW w:w="583" w:type="dxa"/>
            <w:tcBorders>
              <w:top w:val="single" w:sz="8" w:space="0" w:color="auto"/>
              <w:left w:val="nil"/>
              <w:bottom w:val="single" w:sz="8" w:space="0" w:color="auto"/>
              <w:right w:val="nil"/>
            </w:tcBorders>
            <w:shd w:val="clear" w:color="auto" w:fill="auto"/>
            <w:noWrap/>
            <w:vAlign w:val="center"/>
          </w:tcPr>
          <w:p w:rsidR="00C77403" w:rsidRDefault="00C77403" w:rsidP="00C77403">
            <w:pPr>
              <w:jc w:val="center"/>
              <w:rPr>
                <w:rFonts w:ascii="Calibri" w:hAnsi="Calibri" w:cs="Calibri"/>
                <w:b/>
                <w:bCs/>
                <w:color w:val="000000"/>
                <w:sz w:val="22"/>
              </w:rPr>
            </w:pPr>
            <w:r>
              <w:rPr>
                <w:rFonts w:ascii="Calibri" w:hAnsi="Calibri" w:cs="Calibri"/>
                <w:b/>
                <w:bCs/>
                <w:color w:val="000000"/>
                <w:sz w:val="22"/>
                <w:szCs w:val="22"/>
              </w:rPr>
              <w:t>43</w:t>
            </w:r>
          </w:p>
        </w:tc>
        <w:tc>
          <w:tcPr>
            <w:tcW w:w="583" w:type="dxa"/>
            <w:tcBorders>
              <w:top w:val="single" w:sz="8" w:space="0" w:color="auto"/>
              <w:left w:val="single" w:sz="4" w:space="0" w:color="BFBFBF"/>
              <w:bottom w:val="single" w:sz="8" w:space="0" w:color="auto"/>
              <w:right w:val="single" w:sz="4" w:space="0" w:color="BFBFBF"/>
            </w:tcBorders>
            <w:shd w:val="clear" w:color="auto" w:fill="auto"/>
            <w:noWrap/>
            <w:vAlign w:val="center"/>
          </w:tcPr>
          <w:p w:rsidR="00C77403" w:rsidRDefault="00C77403" w:rsidP="00C77403">
            <w:pPr>
              <w:jc w:val="center"/>
              <w:rPr>
                <w:rFonts w:ascii="Calibri" w:hAnsi="Calibri" w:cs="Calibri"/>
                <w:b/>
                <w:bCs/>
                <w:color w:val="000000"/>
                <w:sz w:val="22"/>
              </w:rPr>
            </w:pPr>
            <w:r>
              <w:rPr>
                <w:rFonts w:ascii="Calibri" w:hAnsi="Calibri" w:cs="Calibri"/>
                <w:b/>
                <w:bCs/>
                <w:color w:val="000000"/>
                <w:sz w:val="22"/>
                <w:szCs w:val="22"/>
              </w:rPr>
              <w:t>59</w:t>
            </w:r>
          </w:p>
        </w:tc>
        <w:tc>
          <w:tcPr>
            <w:tcW w:w="584" w:type="dxa"/>
            <w:tcBorders>
              <w:top w:val="single" w:sz="8" w:space="0" w:color="auto"/>
              <w:left w:val="nil"/>
              <w:bottom w:val="single" w:sz="8" w:space="0" w:color="auto"/>
              <w:right w:val="single" w:sz="4" w:space="0" w:color="auto"/>
            </w:tcBorders>
            <w:shd w:val="clear" w:color="000000" w:fill="C6EFCE"/>
            <w:noWrap/>
            <w:vAlign w:val="center"/>
          </w:tcPr>
          <w:p w:rsidR="00C77403" w:rsidRDefault="00C77403" w:rsidP="00C77403">
            <w:pPr>
              <w:jc w:val="center"/>
              <w:rPr>
                <w:rFonts w:ascii="Calibri" w:hAnsi="Calibri" w:cs="Calibri"/>
                <w:b/>
                <w:bCs/>
                <w:color w:val="006100"/>
                <w:sz w:val="22"/>
              </w:rPr>
            </w:pPr>
            <w:r>
              <w:rPr>
                <w:rFonts w:ascii="Calibri" w:hAnsi="Calibri" w:cs="Calibri"/>
                <w:b/>
                <w:bCs/>
                <w:color w:val="006100"/>
                <w:sz w:val="22"/>
                <w:szCs w:val="22"/>
              </w:rPr>
              <w:t>29</w:t>
            </w:r>
          </w:p>
        </w:tc>
      </w:tr>
      <w:tr w:rsidR="00C77403" w:rsidRPr="00226551" w:rsidTr="008406C4">
        <w:trPr>
          <w:trHeight w:val="227"/>
        </w:trPr>
        <w:tc>
          <w:tcPr>
            <w:tcW w:w="4106" w:type="dxa"/>
            <w:tcBorders>
              <w:top w:val="single" w:sz="4" w:space="0" w:color="D9D9D9"/>
              <w:left w:val="single" w:sz="4" w:space="0" w:color="auto"/>
              <w:bottom w:val="single" w:sz="4" w:space="0" w:color="BFBFBF"/>
              <w:right w:val="nil"/>
            </w:tcBorders>
            <w:shd w:val="clear" w:color="auto" w:fill="auto"/>
            <w:vAlign w:val="center"/>
          </w:tcPr>
          <w:p w:rsidR="00C77403" w:rsidRPr="00C77403" w:rsidRDefault="00C77403" w:rsidP="00C77403">
            <w:pPr>
              <w:suppressAutoHyphens w:val="0"/>
              <w:ind w:left="351"/>
              <w:rPr>
                <w:rFonts w:ascii="Calibri" w:hAnsi="Calibri" w:cs="Calibri"/>
                <w:color w:val="000000"/>
                <w:sz w:val="20"/>
                <w:lang w:eastAsia="pl-PL"/>
              </w:rPr>
            </w:pPr>
            <w:r w:rsidRPr="00C77403">
              <w:rPr>
                <w:rFonts w:ascii="Calibri" w:hAnsi="Calibri" w:cs="Calibri"/>
                <w:color w:val="000000"/>
                <w:sz w:val="20"/>
                <w:szCs w:val="22"/>
              </w:rPr>
              <w:t>Użytkownicy samochodów osobowych</w:t>
            </w:r>
          </w:p>
        </w:tc>
        <w:tc>
          <w:tcPr>
            <w:tcW w:w="583" w:type="dxa"/>
            <w:tcBorders>
              <w:top w:val="single" w:sz="4" w:space="0" w:color="D9D9D9"/>
              <w:left w:val="single" w:sz="8" w:space="0" w:color="auto"/>
              <w:bottom w:val="single" w:sz="4" w:space="0" w:color="BFBFBF"/>
              <w:right w:val="nil"/>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26</w:t>
            </w:r>
          </w:p>
        </w:tc>
        <w:tc>
          <w:tcPr>
            <w:tcW w:w="583" w:type="dxa"/>
            <w:tcBorders>
              <w:top w:val="single" w:sz="4" w:space="0" w:color="D9D9D9"/>
              <w:left w:val="single" w:sz="4" w:space="0" w:color="BFBFBF"/>
              <w:bottom w:val="single" w:sz="4" w:space="0" w:color="BFBFBF"/>
              <w:right w:val="single" w:sz="4" w:space="0" w:color="BFBFBF"/>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35</w:t>
            </w:r>
          </w:p>
        </w:tc>
        <w:tc>
          <w:tcPr>
            <w:tcW w:w="584" w:type="dxa"/>
            <w:tcBorders>
              <w:top w:val="single" w:sz="4" w:space="0" w:color="D9D9D9"/>
              <w:left w:val="nil"/>
              <w:bottom w:val="single" w:sz="4" w:space="0" w:color="BFBFBF"/>
              <w:right w:val="single" w:sz="8" w:space="0" w:color="auto"/>
            </w:tcBorders>
            <w:shd w:val="clear" w:color="000000" w:fill="C6EFCE"/>
            <w:noWrap/>
            <w:vAlign w:val="center"/>
          </w:tcPr>
          <w:p w:rsidR="00C77403" w:rsidRDefault="00C77403" w:rsidP="00C77403">
            <w:pPr>
              <w:jc w:val="center"/>
              <w:rPr>
                <w:rFonts w:ascii="Calibri" w:hAnsi="Calibri" w:cs="Calibri"/>
                <w:color w:val="006100"/>
                <w:sz w:val="22"/>
              </w:rPr>
            </w:pPr>
            <w:r>
              <w:rPr>
                <w:rFonts w:ascii="Calibri" w:hAnsi="Calibri" w:cs="Calibri"/>
                <w:color w:val="006100"/>
                <w:sz w:val="22"/>
                <w:szCs w:val="22"/>
              </w:rPr>
              <w:t>25</w:t>
            </w:r>
          </w:p>
        </w:tc>
        <w:tc>
          <w:tcPr>
            <w:tcW w:w="583" w:type="dxa"/>
            <w:tcBorders>
              <w:top w:val="single" w:sz="4" w:space="0" w:color="D9D9D9"/>
              <w:left w:val="single" w:sz="8" w:space="0" w:color="auto"/>
              <w:bottom w:val="single" w:sz="4" w:space="0" w:color="BFBFBF"/>
              <w:right w:val="nil"/>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3</w:t>
            </w:r>
          </w:p>
        </w:tc>
        <w:tc>
          <w:tcPr>
            <w:tcW w:w="583" w:type="dxa"/>
            <w:tcBorders>
              <w:top w:val="single" w:sz="4" w:space="0" w:color="D9D9D9"/>
              <w:left w:val="single" w:sz="4" w:space="0" w:color="BFBFBF"/>
              <w:bottom w:val="single" w:sz="4" w:space="0" w:color="BFBFBF"/>
              <w:right w:val="single" w:sz="4" w:space="0" w:color="BFBFBF"/>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2</w:t>
            </w:r>
          </w:p>
        </w:tc>
        <w:tc>
          <w:tcPr>
            <w:tcW w:w="584" w:type="dxa"/>
            <w:tcBorders>
              <w:top w:val="single" w:sz="4" w:space="0" w:color="D9D9D9"/>
              <w:left w:val="nil"/>
              <w:bottom w:val="single" w:sz="4" w:space="0" w:color="BFBFBF"/>
              <w:right w:val="single" w:sz="8" w:space="0" w:color="auto"/>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2</w:t>
            </w:r>
          </w:p>
        </w:tc>
        <w:tc>
          <w:tcPr>
            <w:tcW w:w="583" w:type="dxa"/>
            <w:tcBorders>
              <w:top w:val="single" w:sz="4" w:space="0" w:color="D9D9D9"/>
              <w:left w:val="single" w:sz="8" w:space="0" w:color="auto"/>
              <w:bottom w:val="single" w:sz="4" w:space="0" w:color="BFBFBF"/>
              <w:right w:val="nil"/>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28</w:t>
            </w:r>
          </w:p>
        </w:tc>
        <w:tc>
          <w:tcPr>
            <w:tcW w:w="583" w:type="dxa"/>
            <w:tcBorders>
              <w:top w:val="single" w:sz="4" w:space="0" w:color="D9D9D9"/>
              <w:left w:val="single" w:sz="4" w:space="0" w:color="BFBFBF"/>
              <w:bottom w:val="single" w:sz="4" w:space="0" w:color="BFBFBF"/>
              <w:right w:val="single" w:sz="4" w:space="0" w:color="BFBFBF"/>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39</w:t>
            </w:r>
          </w:p>
        </w:tc>
        <w:tc>
          <w:tcPr>
            <w:tcW w:w="584" w:type="dxa"/>
            <w:tcBorders>
              <w:top w:val="single" w:sz="4" w:space="0" w:color="D9D9D9"/>
              <w:left w:val="nil"/>
              <w:bottom w:val="single" w:sz="4" w:space="0" w:color="BFBFBF"/>
              <w:right w:val="single" w:sz="4" w:space="0" w:color="auto"/>
            </w:tcBorders>
            <w:shd w:val="clear" w:color="000000" w:fill="C6EFCE"/>
            <w:noWrap/>
            <w:vAlign w:val="center"/>
          </w:tcPr>
          <w:p w:rsidR="00C77403" w:rsidRDefault="00C77403" w:rsidP="00C77403">
            <w:pPr>
              <w:jc w:val="center"/>
              <w:rPr>
                <w:rFonts w:ascii="Calibri" w:hAnsi="Calibri" w:cs="Calibri"/>
                <w:color w:val="006100"/>
                <w:sz w:val="22"/>
              </w:rPr>
            </w:pPr>
            <w:r>
              <w:rPr>
                <w:rFonts w:ascii="Calibri" w:hAnsi="Calibri" w:cs="Calibri"/>
                <w:color w:val="006100"/>
                <w:sz w:val="22"/>
                <w:szCs w:val="22"/>
              </w:rPr>
              <w:t>26</w:t>
            </w:r>
          </w:p>
        </w:tc>
      </w:tr>
      <w:tr w:rsidR="00C77403" w:rsidRPr="00226551" w:rsidTr="008406C4">
        <w:trPr>
          <w:trHeight w:val="227"/>
        </w:trPr>
        <w:tc>
          <w:tcPr>
            <w:tcW w:w="4106" w:type="dxa"/>
            <w:tcBorders>
              <w:top w:val="single" w:sz="4" w:space="0" w:color="BFBFBF"/>
              <w:left w:val="single" w:sz="4" w:space="0" w:color="auto"/>
              <w:bottom w:val="single" w:sz="4" w:space="0" w:color="BFBFBF"/>
              <w:right w:val="nil"/>
            </w:tcBorders>
            <w:shd w:val="clear" w:color="auto" w:fill="auto"/>
            <w:vAlign w:val="center"/>
          </w:tcPr>
          <w:p w:rsidR="00C77403" w:rsidRPr="00C77403" w:rsidRDefault="00C77403" w:rsidP="00C77403">
            <w:pPr>
              <w:ind w:left="351"/>
              <w:rPr>
                <w:rFonts w:ascii="Calibri" w:hAnsi="Calibri" w:cs="Calibri"/>
                <w:color w:val="000000"/>
                <w:sz w:val="20"/>
              </w:rPr>
            </w:pPr>
            <w:r w:rsidRPr="00C77403">
              <w:rPr>
                <w:rFonts w:ascii="Calibri" w:hAnsi="Calibri" w:cs="Calibri"/>
                <w:color w:val="000000"/>
                <w:sz w:val="20"/>
                <w:szCs w:val="22"/>
              </w:rPr>
              <w:t>Motorowerzyści</w:t>
            </w:r>
          </w:p>
        </w:tc>
        <w:tc>
          <w:tcPr>
            <w:tcW w:w="583" w:type="dxa"/>
            <w:tcBorders>
              <w:top w:val="single" w:sz="4" w:space="0" w:color="BFBFBF"/>
              <w:left w:val="single" w:sz="8" w:space="0" w:color="auto"/>
              <w:bottom w:val="single" w:sz="4" w:space="0" w:color="BFBFBF"/>
              <w:right w:val="nil"/>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1</w:t>
            </w: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 </w:t>
            </w:r>
          </w:p>
        </w:tc>
        <w:tc>
          <w:tcPr>
            <w:tcW w:w="584" w:type="dxa"/>
            <w:tcBorders>
              <w:top w:val="single" w:sz="4" w:space="0" w:color="BFBFBF"/>
              <w:left w:val="nil"/>
              <w:bottom w:val="single" w:sz="4" w:space="0" w:color="BFBFBF"/>
              <w:right w:val="single" w:sz="8" w:space="0" w:color="auto"/>
            </w:tcBorders>
            <w:shd w:val="clear" w:color="000000" w:fill="FFC7CE"/>
            <w:noWrap/>
            <w:vAlign w:val="center"/>
          </w:tcPr>
          <w:p w:rsidR="00C77403" w:rsidRDefault="00C77403" w:rsidP="00C77403">
            <w:pPr>
              <w:jc w:val="center"/>
              <w:rPr>
                <w:rFonts w:ascii="Calibri" w:hAnsi="Calibri" w:cs="Calibri"/>
                <w:color w:val="9C0006"/>
                <w:sz w:val="22"/>
              </w:rPr>
            </w:pPr>
            <w:r>
              <w:rPr>
                <w:rFonts w:ascii="Calibri" w:hAnsi="Calibri" w:cs="Calibri"/>
                <w:color w:val="9C0006"/>
                <w:sz w:val="22"/>
                <w:szCs w:val="22"/>
              </w:rPr>
              <w:t>1</w:t>
            </w:r>
          </w:p>
        </w:tc>
        <w:tc>
          <w:tcPr>
            <w:tcW w:w="583" w:type="dxa"/>
            <w:tcBorders>
              <w:top w:val="single" w:sz="4" w:space="0" w:color="BFBFBF"/>
              <w:left w:val="single" w:sz="8" w:space="0" w:color="auto"/>
              <w:bottom w:val="single" w:sz="4" w:space="0" w:color="BFBFBF"/>
              <w:right w:val="nil"/>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0</w:t>
            </w: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 </w:t>
            </w:r>
          </w:p>
        </w:tc>
        <w:tc>
          <w:tcPr>
            <w:tcW w:w="584" w:type="dxa"/>
            <w:tcBorders>
              <w:top w:val="nil"/>
              <w:left w:val="nil"/>
              <w:bottom w:val="single" w:sz="4" w:space="0" w:color="BFBFBF"/>
              <w:right w:val="single" w:sz="8" w:space="0" w:color="auto"/>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0</w:t>
            </w:r>
          </w:p>
        </w:tc>
        <w:tc>
          <w:tcPr>
            <w:tcW w:w="583" w:type="dxa"/>
            <w:tcBorders>
              <w:top w:val="single" w:sz="4" w:space="0" w:color="BFBFBF"/>
              <w:left w:val="single" w:sz="8" w:space="0" w:color="auto"/>
              <w:bottom w:val="single" w:sz="4" w:space="0" w:color="BFBFBF"/>
              <w:right w:val="nil"/>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1</w:t>
            </w: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 </w:t>
            </w:r>
          </w:p>
        </w:tc>
        <w:tc>
          <w:tcPr>
            <w:tcW w:w="584" w:type="dxa"/>
            <w:tcBorders>
              <w:top w:val="single" w:sz="4" w:space="0" w:color="BFBFBF"/>
              <w:left w:val="nil"/>
              <w:bottom w:val="single" w:sz="4" w:space="0" w:color="BFBFBF"/>
              <w:right w:val="single" w:sz="4" w:space="0" w:color="auto"/>
            </w:tcBorders>
            <w:shd w:val="clear" w:color="000000" w:fill="FFC7CE"/>
            <w:noWrap/>
            <w:vAlign w:val="center"/>
          </w:tcPr>
          <w:p w:rsidR="00C77403" w:rsidRDefault="00C77403" w:rsidP="00C77403">
            <w:pPr>
              <w:jc w:val="center"/>
              <w:rPr>
                <w:rFonts w:ascii="Calibri" w:hAnsi="Calibri" w:cs="Calibri"/>
                <w:color w:val="9C0006"/>
                <w:sz w:val="22"/>
              </w:rPr>
            </w:pPr>
            <w:r>
              <w:rPr>
                <w:rFonts w:ascii="Calibri" w:hAnsi="Calibri" w:cs="Calibri"/>
                <w:color w:val="9C0006"/>
                <w:sz w:val="22"/>
                <w:szCs w:val="22"/>
              </w:rPr>
              <w:t>1</w:t>
            </w:r>
          </w:p>
        </w:tc>
      </w:tr>
      <w:tr w:rsidR="00C77403" w:rsidRPr="00226551" w:rsidTr="008406C4">
        <w:trPr>
          <w:trHeight w:val="227"/>
        </w:trPr>
        <w:tc>
          <w:tcPr>
            <w:tcW w:w="4106" w:type="dxa"/>
            <w:tcBorders>
              <w:top w:val="single" w:sz="4" w:space="0" w:color="BFBFBF"/>
              <w:left w:val="single" w:sz="4" w:space="0" w:color="auto"/>
              <w:bottom w:val="single" w:sz="4" w:space="0" w:color="BFBFBF"/>
              <w:right w:val="nil"/>
            </w:tcBorders>
            <w:shd w:val="clear" w:color="auto" w:fill="auto"/>
            <w:vAlign w:val="center"/>
          </w:tcPr>
          <w:p w:rsidR="00C77403" w:rsidRPr="00C77403" w:rsidRDefault="00C77403" w:rsidP="00C77403">
            <w:pPr>
              <w:ind w:left="351"/>
              <w:rPr>
                <w:rFonts w:ascii="Calibri" w:hAnsi="Calibri" w:cs="Calibri"/>
                <w:color w:val="000000"/>
                <w:sz w:val="20"/>
              </w:rPr>
            </w:pPr>
            <w:r w:rsidRPr="00C77403">
              <w:rPr>
                <w:rFonts w:ascii="Calibri" w:hAnsi="Calibri" w:cs="Calibri"/>
                <w:color w:val="000000"/>
                <w:sz w:val="20"/>
                <w:szCs w:val="22"/>
              </w:rPr>
              <w:t>Użytkownicy motocykli</w:t>
            </w:r>
          </w:p>
        </w:tc>
        <w:tc>
          <w:tcPr>
            <w:tcW w:w="583" w:type="dxa"/>
            <w:tcBorders>
              <w:top w:val="single" w:sz="4" w:space="0" w:color="BFBFBF"/>
              <w:left w:val="single" w:sz="8" w:space="0" w:color="auto"/>
              <w:bottom w:val="single" w:sz="4" w:space="0" w:color="BFBFBF"/>
              <w:right w:val="nil"/>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2</w:t>
            </w: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 </w:t>
            </w:r>
          </w:p>
        </w:tc>
        <w:tc>
          <w:tcPr>
            <w:tcW w:w="584" w:type="dxa"/>
            <w:tcBorders>
              <w:top w:val="single" w:sz="4" w:space="0" w:color="BFBFBF"/>
              <w:left w:val="nil"/>
              <w:bottom w:val="single" w:sz="4" w:space="0" w:color="BFBFBF"/>
              <w:right w:val="single" w:sz="8" w:space="0" w:color="auto"/>
            </w:tcBorders>
            <w:shd w:val="clear" w:color="000000" w:fill="FFC7CE"/>
            <w:noWrap/>
            <w:vAlign w:val="center"/>
          </w:tcPr>
          <w:p w:rsidR="00C77403" w:rsidRDefault="00C77403" w:rsidP="00C77403">
            <w:pPr>
              <w:jc w:val="center"/>
              <w:rPr>
                <w:rFonts w:ascii="Calibri" w:hAnsi="Calibri" w:cs="Calibri"/>
                <w:color w:val="9C0006"/>
                <w:sz w:val="22"/>
              </w:rPr>
            </w:pPr>
            <w:r>
              <w:rPr>
                <w:rFonts w:ascii="Calibri" w:hAnsi="Calibri" w:cs="Calibri"/>
                <w:color w:val="9C0006"/>
                <w:sz w:val="22"/>
                <w:szCs w:val="22"/>
              </w:rPr>
              <w:t>1</w:t>
            </w:r>
          </w:p>
        </w:tc>
        <w:tc>
          <w:tcPr>
            <w:tcW w:w="583" w:type="dxa"/>
            <w:tcBorders>
              <w:top w:val="single" w:sz="4" w:space="0" w:color="BFBFBF"/>
              <w:left w:val="single" w:sz="8" w:space="0" w:color="auto"/>
              <w:bottom w:val="single" w:sz="4" w:space="0" w:color="BFBFBF"/>
              <w:right w:val="nil"/>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0</w:t>
            </w: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 </w:t>
            </w:r>
          </w:p>
        </w:tc>
        <w:tc>
          <w:tcPr>
            <w:tcW w:w="584" w:type="dxa"/>
            <w:tcBorders>
              <w:top w:val="nil"/>
              <w:left w:val="nil"/>
              <w:bottom w:val="single" w:sz="4" w:space="0" w:color="BFBFBF"/>
              <w:right w:val="single" w:sz="8" w:space="0" w:color="auto"/>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0</w:t>
            </w:r>
          </w:p>
        </w:tc>
        <w:tc>
          <w:tcPr>
            <w:tcW w:w="583" w:type="dxa"/>
            <w:tcBorders>
              <w:top w:val="single" w:sz="4" w:space="0" w:color="BFBFBF"/>
              <w:left w:val="single" w:sz="8" w:space="0" w:color="auto"/>
              <w:bottom w:val="single" w:sz="4" w:space="0" w:color="BFBFBF"/>
              <w:right w:val="nil"/>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2</w:t>
            </w: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 </w:t>
            </w:r>
          </w:p>
        </w:tc>
        <w:tc>
          <w:tcPr>
            <w:tcW w:w="584" w:type="dxa"/>
            <w:tcBorders>
              <w:top w:val="single" w:sz="4" w:space="0" w:color="BFBFBF"/>
              <w:left w:val="nil"/>
              <w:bottom w:val="single" w:sz="4" w:space="0" w:color="BFBFBF"/>
              <w:right w:val="single" w:sz="4" w:space="0" w:color="auto"/>
            </w:tcBorders>
            <w:shd w:val="clear" w:color="000000" w:fill="FFC7CE"/>
            <w:noWrap/>
            <w:vAlign w:val="center"/>
          </w:tcPr>
          <w:p w:rsidR="00C77403" w:rsidRDefault="00C77403" w:rsidP="00C77403">
            <w:pPr>
              <w:jc w:val="center"/>
              <w:rPr>
                <w:rFonts w:ascii="Calibri" w:hAnsi="Calibri" w:cs="Calibri"/>
                <w:color w:val="9C0006"/>
                <w:sz w:val="22"/>
              </w:rPr>
            </w:pPr>
            <w:r>
              <w:rPr>
                <w:rFonts w:ascii="Calibri" w:hAnsi="Calibri" w:cs="Calibri"/>
                <w:color w:val="9C0006"/>
                <w:sz w:val="22"/>
                <w:szCs w:val="22"/>
              </w:rPr>
              <w:t>1</w:t>
            </w:r>
          </w:p>
        </w:tc>
      </w:tr>
      <w:tr w:rsidR="00C77403" w:rsidRPr="00226551" w:rsidTr="008406C4">
        <w:trPr>
          <w:trHeight w:val="227"/>
        </w:trPr>
        <w:tc>
          <w:tcPr>
            <w:tcW w:w="4106" w:type="dxa"/>
            <w:tcBorders>
              <w:top w:val="single" w:sz="4" w:space="0" w:color="BFBFBF"/>
              <w:left w:val="single" w:sz="4" w:space="0" w:color="auto"/>
              <w:bottom w:val="single" w:sz="4" w:space="0" w:color="BFBFBF"/>
              <w:right w:val="nil"/>
            </w:tcBorders>
            <w:shd w:val="clear" w:color="auto" w:fill="auto"/>
            <w:vAlign w:val="center"/>
          </w:tcPr>
          <w:p w:rsidR="00C77403" w:rsidRPr="00C77403" w:rsidRDefault="00C77403" w:rsidP="00C77403">
            <w:pPr>
              <w:ind w:left="351"/>
              <w:rPr>
                <w:rFonts w:ascii="Calibri" w:hAnsi="Calibri" w:cs="Calibri"/>
                <w:color w:val="000000"/>
                <w:sz w:val="20"/>
              </w:rPr>
            </w:pPr>
            <w:r w:rsidRPr="00C77403">
              <w:rPr>
                <w:rFonts w:ascii="Calibri" w:hAnsi="Calibri" w:cs="Calibri"/>
                <w:color w:val="000000"/>
                <w:sz w:val="20"/>
                <w:szCs w:val="22"/>
              </w:rPr>
              <w:t>Użytkownicy autobusów</w:t>
            </w:r>
          </w:p>
        </w:tc>
        <w:tc>
          <w:tcPr>
            <w:tcW w:w="583" w:type="dxa"/>
            <w:tcBorders>
              <w:top w:val="single" w:sz="4" w:space="0" w:color="BFBFBF"/>
              <w:left w:val="single" w:sz="8" w:space="0" w:color="auto"/>
              <w:bottom w:val="single" w:sz="4" w:space="0" w:color="BFBFBF"/>
              <w:right w:val="nil"/>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3</w:t>
            </w: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1</w:t>
            </w:r>
          </w:p>
        </w:tc>
        <w:tc>
          <w:tcPr>
            <w:tcW w:w="584" w:type="dxa"/>
            <w:tcBorders>
              <w:top w:val="single" w:sz="4" w:space="0" w:color="BFBFBF"/>
              <w:left w:val="nil"/>
              <w:bottom w:val="single" w:sz="4" w:space="0" w:color="BFBFBF"/>
              <w:right w:val="single" w:sz="8" w:space="0" w:color="auto"/>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1</w:t>
            </w:r>
          </w:p>
        </w:tc>
        <w:tc>
          <w:tcPr>
            <w:tcW w:w="583" w:type="dxa"/>
            <w:tcBorders>
              <w:top w:val="single" w:sz="4" w:space="0" w:color="BFBFBF"/>
              <w:left w:val="single" w:sz="8" w:space="0" w:color="auto"/>
              <w:bottom w:val="single" w:sz="4" w:space="0" w:color="BFBFBF"/>
              <w:right w:val="nil"/>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0</w:t>
            </w: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0</w:t>
            </w:r>
          </w:p>
        </w:tc>
        <w:tc>
          <w:tcPr>
            <w:tcW w:w="584" w:type="dxa"/>
            <w:tcBorders>
              <w:top w:val="nil"/>
              <w:left w:val="nil"/>
              <w:bottom w:val="single" w:sz="4" w:space="0" w:color="BFBFBF"/>
              <w:right w:val="single" w:sz="8" w:space="0" w:color="auto"/>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0</w:t>
            </w:r>
          </w:p>
        </w:tc>
        <w:tc>
          <w:tcPr>
            <w:tcW w:w="583" w:type="dxa"/>
            <w:tcBorders>
              <w:top w:val="single" w:sz="4" w:space="0" w:color="BFBFBF"/>
              <w:left w:val="single" w:sz="8" w:space="0" w:color="auto"/>
              <w:bottom w:val="single" w:sz="4" w:space="0" w:color="BFBFBF"/>
              <w:right w:val="nil"/>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9</w:t>
            </w: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19</w:t>
            </w:r>
          </w:p>
        </w:tc>
        <w:tc>
          <w:tcPr>
            <w:tcW w:w="584" w:type="dxa"/>
            <w:tcBorders>
              <w:top w:val="single" w:sz="4" w:space="0" w:color="BFBFBF"/>
              <w:left w:val="nil"/>
              <w:bottom w:val="single" w:sz="4" w:space="0" w:color="BFBFBF"/>
              <w:right w:val="single" w:sz="4" w:space="0" w:color="auto"/>
            </w:tcBorders>
            <w:shd w:val="clear" w:color="000000" w:fill="C6EFCE"/>
            <w:noWrap/>
            <w:vAlign w:val="center"/>
          </w:tcPr>
          <w:p w:rsidR="00C77403" w:rsidRDefault="00C77403" w:rsidP="00C77403">
            <w:pPr>
              <w:jc w:val="center"/>
              <w:rPr>
                <w:rFonts w:ascii="Calibri" w:hAnsi="Calibri" w:cs="Calibri"/>
                <w:color w:val="006100"/>
                <w:sz w:val="22"/>
              </w:rPr>
            </w:pPr>
            <w:r>
              <w:rPr>
                <w:rFonts w:ascii="Calibri" w:hAnsi="Calibri" w:cs="Calibri"/>
                <w:color w:val="006100"/>
                <w:sz w:val="22"/>
                <w:szCs w:val="22"/>
              </w:rPr>
              <w:t>1</w:t>
            </w:r>
          </w:p>
        </w:tc>
      </w:tr>
      <w:tr w:rsidR="00C77403" w:rsidRPr="00226551" w:rsidTr="008406C4">
        <w:trPr>
          <w:trHeight w:val="227"/>
        </w:trPr>
        <w:tc>
          <w:tcPr>
            <w:tcW w:w="4106" w:type="dxa"/>
            <w:tcBorders>
              <w:top w:val="single" w:sz="4" w:space="0" w:color="BFBFBF"/>
              <w:left w:val="single" w:sz="4" w:space="0" w:color="auto"/>
              <w:bottom w:val="single" w:sz="4" w:space="0" w:color="BFBFBF"/>
              <w:right w:val="nil"/>
            </w:tcBorders>
            <w:shd w:val="clear" w:color="auto" w:fill="auto"/>
            <w:vAlign w:val="center"/>
          </w:tcPr>
          <w:p w:rsidR="00C77403" w:rsidRPr="00C77403" w:rsidRDefault="00C77403" w:rsidP="00C77403">
            <w:pPr>
              <w:ind w:left="351"/>
              <w:rPr>
                <w:rFonts w:ascii="Calibri" w:hAnsi="Calibri" w:cs="Calibri"/>
                <w:color w:val="000000"/>
                <w:sz w:val="20"/>
              </w:rPr>
            </w:pPr>
            <w:r w:rsidRPr="00C77403">
              <w:rPr>
                <w:rFonts w:ascii="Calibri" w:hAnsi="Calibri" w:cs="Calibri"/>
                <w:color w:val="000000"/>
                <w:sz w:val="20"/>
                <w:szCs w:val="22"/>
              </w:rPr>
              <w:t>Użytkownicy samochodów ciężarowych</w:t>
            </w:r>
          </w:p>
        </w:tc>
        <w:tc>
          <w:tcPr>
            <w:tcW w:w="583" w:type="dxa"/>
            <w:tcBorders>
              <w:top w:val="single" w:sz="4" w:space="0" w:color="BFBFBF"/>
              <w:left w:val="single" w:sz="8" w:space="0" w:color="auto"/>
              <w:bottom w:val="single" w:sz="4" w:space="0" w:color="BFBFBF"/>
              <w:right w:val="nil"/>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 </w:t>
            </w: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1</w:t>
            </w:r>
          </w:p>
        </w:tc>
        <w:tc>
          <w:tcPr>
            <w:tcW w:w="584" w:type="dxa"/>
            <w:tcBorders>
              <w:top w:val="single" w:sz="4" w:space="0" w:color="BFBFBF"/>
              <w:left w:val="nil"/>
              <w:bottom w:val="single" w:sz="4" w:space="0" w:color="BFBFBF"/>
              <w:right w:val="single" w:sz="8" w:space="0" w:color="auto"/>
            </w:tcBorders>
            <w:shd w:val="clear" w:color="000000" w:fill="C6EFCE"/>
            <w:noWrap/>
            <w:vAlign w:val="center"/>
          </w:tcPr>
          <w:p w:rsidR="00C77403" w:rsidRDefault="00C77403" w:rsidP="00C77403">
            <w:pPr>
              <w:jc w:val="center"/>
              <w:rPr>
                <w:rFonts w:ascii="Calibri" w:hAnsi="Calibri" w:cs="Calibri"/>
                <w:color w:val="006100"/>
                <w:sz w:val="22"/>
              </w:rPr>
            </w:pPr>
            <w:r>
              <w:rPr>
                <w:rFonts w:ascii="Calibri" w:hAnsi="Calibri" w:cs="Calibri"/>
                <w:color w:val="006100"/>
                <w:sz w:val="22"/>
                <w:szCs w:val="22"/>
              </w:rPr>
              <w:t> </w:t>
            </w:r>
          </w:p>
        </w:tc>
        <w:tc>
          <w:tcPr>
            <w:tcW w:w="583" w:type="dxa"/>
            <w:tcBorders>
              <w:top w:val="single" w:sz="4" w:space="0" w:color="BFBFBF"/>
              <w:left w:val="single" w:sz="8" w:space="0" w:color="auto"/>
              <w:bottom w:val="single" w:sz="4" w:space="0" w:color="BFBFBF"/>
              <w:right w:val="nil"/>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 </w:t>
            </w: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0</w:t>
            </w:r>
          </w:p>
        </w:tc>
        <w:tc>
          <w:tcPr>
            <w:tcW w:w="584" w:type="dxa"/>
            <w:tcBorders>
              <w:top w:val="nil"/>
              <w:left w:val="nil"/>
              <w:bottom w:val="single" w:sz="4" w:space="0" w:color="BFBFBF"/>
              <w:right w:val="single" w:sz="8" w:space="0" w:color="auto"/>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 </w:t>
            </w:r>
          </w:p>
        </w:tc>
        <w:tc>
          <w:tcPr>
            <w:tcW w:w="583" w:type="dxa"/>
            <w:tcBorders>
              <w:top w:val="single" w:sz="4" w:space="0" w:color="BFBFBF"/>
              <w:left w:val="single" w:sz="8" w:space="0" w:color="auto"/>
              <w:bottom w:val="single" w:sz="4" w:space="0" w:color="BFBFBF"/>
              <w:right w:val="nil"/>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 </w:t>
            </w: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1</w:t>
            </w:r>
          </w:p>
        </w:tc>
        <w:tc>
          <w:tcPr>
            <w:tcW w:w="584" w:type="dxa"/>
            <w:tcBorders>
              <w:top w:val="single" w:sz="4" w:space="0" w:color="BFBFBF"/>
              <w:left w:val="nil"/>
              <w:bottom w:val="single" w:sz="4" w:space="0" w:color="BFBFBF"/>
              <w:right w:val="single" w:sz="4" w:space="0" w:color="auto"/>
            </w:tcBorders>
            <w:shd w:val="clear" w:color="000000" w:fill="C6EFCE"/>
            <w:noWrap/>
            <w:vAlign w:val="center"/>
          </w:tcPr>
          <w:p w:rsidR="00C77403" w:rsidRDefault="00C77403" w:rsidP="00C77403">
            <w:pPr>
              <w:jc w:val="center"/>
              <w:rPr>
                <w:rFonts w:ascii="Calibri" w:hAnsi="Calibri" w:cs="Calibri"/>
                <w:color w:val="006100"/>
                <w:sz w:val="22"/>
              </w:rPr>
            </w:pPr>
            <w:r>
              <w:rPr>
                <w:rFonts w:ascii="Calibri" w:hAnsi="Calibri" w:cs="Calibri"/>
                <w:color w:val="006100"/>
                <w:sz w:val="22"/>
                <w:szCs w:val="22"/>
              </w:rPr>
              <w:t> </w:t>
            </w:r>
          </w:p>
        </w:tc>
      </w:tr>
      <w:tr w:rsidR="00C77403" w:rsidRPr="00226551" w:rsidTr="008406C4">
        <w:trPr>
          <w:trHeight w:val="227"/>
        </w:trPr>
        <w:tc>
          <w:tcPr>
            <w:tcW w:w="4106" w:type="dxa"/>
            <w:tcBorders>
              <w:top w:val="single" w:sz="4" w:space="0" w:color="BFBFBF"/>
              <w:left w:val="single" w:sz="4" w:space="0" w:color="auto"/>
              <w:bottom w:val="single" w:sz="4" w:space="0" w:color="BFBFBF"/>
              <w:right w:val="nil"/>
            </w:tcBorders>
            <w:shd w:val="clear" w:color="auto" w:fill="auto"/>
            <w:vAlign w:val="center"/>
          </w:tcPr>
          <w:p w:rsidR="00C77403" w:rsidRPr="00C77403" w:rsidRDefault="00C77403" w:rsidP="00C77403">
            <w:pPr>
              <w:ind w:left="351"/>
              <w:rPr>
                <w:rFonts w:ascii="Calibri" w:hAnsi="Calibri" w:cs="Calibri"/>
                <w:color w:val="000000"/>
                <w:sz w:val="20"/>
              </w:rPr>
            </w:pPr>
            <w:r w:rsidRPr="00C77403">
              <w:rPr>
                <w:rFonts w:ascii="Calibri" w:hAnsi="Calibri" w:cs="Calibri"/>
                <w:color w:val="000000"/>
                <w:sz w:val="20"/>
                <w:szCs w:val="22"/>
              </w:rPr>
              <w:t>Rowerzyści</w:t>
            </w:r>
          </w:p>
        </w:tc>
        <w:tc>
          <w:tcPr>
            <w:tcW w:w="583" w:type="dxa"/>
            <w:tcBorders>
              <w:top w:val="single" w:sz="4" w:space="0" w:color="BFBFBF"/>
              <w:left w:val="single" w:sz="8" w:space="0" w:color="auto"/>
              <w:bottom w:val="single" w:sz="4" w:space="0" w:color="BFBFBF"/>
              <w:right w:val="nil"/>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1</w:t>
            </w: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 </w:t>
            </w:r>
          </w:p>
        </w:tc>
        <w:tc>
          <w:tcPr>
            <w:tcW w:w="584" w:type="dxa"/>
            <w:tcBorders>
              <w:top w:val="single" w:sz="4" w:space="0" w:color="BFBFBF"/>
              <w:left w:val="nil"/>
              <w:bottom w:val="single" w:sz="4" w:space="0" w:color="BFBFBF"/>
              <w:right w:val="single" w:sz="8" w:space="0" w:color="auto"/>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 </w:t>
            </w:r>
          </w:p>
        </w:tc>
        <w:tc>
          <w:tcPr>
            <w:tcW w:w="583" w:type="dxa"/>
            <w:tcBorders>
              <w:top w:val="single" w:sz="4" w:space="0" w:color="BFBFBF"/>
              <w:left w:val="single" w:sz="8" w:space="0" w:color="auto"/>
              <w:bottom w:val="single" w:sz="4" w:space="0" w:color="BFBFBF"/>
              <w:right w:val="nil"/>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0</w:t>
            </w: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 </w:t>
            </w:r>
          </w:p>
        </w:tc>
        <w:tc>
          <w:tcPr>
            <w:tcW w:w="584" w:type="dxa"/>
            <w:tcBorders>
              <w:top w:val="nil"/>
              <w:left w:val="nil"/>
              <w:bottom w:val="single" w:sz="4" w:space="0" w:color="BFBFBF"/>
              <w:right w:val="single" w:sz="8" w:space="0" w:color="auto"/>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 </w:t>
            </w:r>
          </w:p>
        </w:tc>
        <w:tc>
          <w:tcPr>
            <w:tcW w:w="583" w:type="dxa"/>
            <w:tcBorders>
              <w:top w:val="single" w:sz="4" w:space="0" w:color="BFBFBF"/>
              <w:left w:val="single" w:sz="8" w:space="0" w:color="auto"/>
              <w:bottom w:val="single" w:sz="4" w:space="0" w:color="BFBFBF"/>
              <w:right w:val="nil"/>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1</w:t>
            </w: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 </w:t>
            </w:r>
          </w:p>
        </w:tc>
        <w:tc>
          <w:tcPr>
            <w:tcW w:w="584" w:type="dxa"/>
            <w:tcBorders>
              <w:top w:val="nil"/>
              <w:left w:val="nil"/>
              <w:bottom w:val="single" w:sz="4" w:space="0" w:color="BFBFBF"/>
              <w:right w:val="single" w:sz="4" w:space="0" w:color="auto"/>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 </w:t>
            </w:r>
          </w:p>
        </w:tc>
      </w:tr>
      <w:tr w:rsidR="00C77403" w:rsidRPr="00226551" w:rsidTr="008406C4">
        <w:trPr>
          <w:trHeight w:val="227"/>
        </w:trPr>
        <w:tc>
          <w:tcPr>
            <w:tcW w:w="4106" w:type="dxa"/>
            <w:tcBorders>
              <w:top w:val="single" w:sz="4" w:space="0" w:color="BFBFBF"/>
              <w:left w:val="single" w:sz="4" w:space="0" w:color="auto"/>
              <w:bottom w:val="single" w:sz="4" w:space="0" w:color="D9D9D9"/>
              <w:right w:val="nil"/>
            </w:tcBorders>
            <w:shd w:val="clear" w:color="auto" w:fill="auto"/>
            <w:vAlign w:val="center"/>
          </w:tcPr>
          <w:p w:rsidR="00C77403" w:rsidRPr="00C77403" w:rsidRDefault="00C77403" w:rsidP="00C77403">
            <w:pPr>
              <w:ind w:left="351"/>
              <w:rPr>
                <w:rFonts w:ascii="Calibri" w:hAnsi="Calibri" w:cs="Calibri"/>
                <w:color w:val="000000"/>
                <w:sz w:val="20"/>
              </w:rPr>
            </w:pPr>
            <w:r w:rsidRPr="00C77403">
              <w:rPr>
                <w:rFonts w:ascii="Calibri" w:hAnsi="Calibri" w:cs="Calibri"/>
                <w:color w:val="000000"/>
                <w:sz w:val="20"/>
                <w:szCs w:val="22"/>
              </w:rPr>
              <w:t>Użytkownicy czterokołowców</w:t>
            </w:r>
          </w:p>
        </w:tc>
        <w:tc>
          <w:tcPr>
            <w:tcW w:w="583" w:type="dxa"/>
            <w:tcBorders>
              <w:top w:val="single" w:sz="4" w:space="0" w:color="BFBFBF"/>
              <w:left w:val="single" w:sz="8" w:space="0" w:color="auto"/>
              <w:bottom w:val="single" w:sz="4" w:space="0" w:color="D9D9D9"/>
              <w:right w:val="nil"/>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2</w:t>
            </w:r>
          </w:p>
        </w:tc>
        <w:tc>
          <w:tcPr>
            <w:tcW w:w="583" w:type="dxa"/>
            <w:tcBorders>
              <w:top w:val="single" w:sz="4" w:space="0" w:color="BFBFBF"/>
              <w:left w:val="single" w:sz="4" w:space="0" w:color="BFBFBF"/>
              <w:bottom w:val="single" w:sz="4" w:space="0" w:color="D9D9D9"/>
              <w:right w:val="single" w:sz="4" w:space="0" w:color="BFBFBF"/>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 </w:t>
            </w:r>
          </w:p>
        </w:tc>
        <w:tc>
          <w:tcPr>
            <w:tcW w:w="584" w:type="dxa"/>
            <w:tcBorders>
              <w:top w:val="single" w:sz="4" w:space="0" w:color="BFBFBF"/>
              <w:left w:val="nil"/>
              <w:bottom w:val="single" w:sz="4" w:space="0" w:color="D9D9D9"/>
              <w:right w:val="single" w:sz="8" w:space="0" w:color="auto"/>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 </w:t>
            </w:r>
          </w:p>
        </w:tc>
        <w:tc>
          <w:tcPr>
            <w:tcW w:w="583" w:type="dxa"/>
            <w:tcBorders>
              <w:top w:val="single" w:sz="4" w:space="0" w:color="BFBFBF"/>
              <w:left w:val="single" w:sz="8" w:space="0" w:color="auto"/>
              <w:bottom w:val="single" w:sz="4" w:space="0" w:color="D9D9D9"/>
              <w:right w:val="nil"/>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0</w:t>
            </w:r>
          </w:p>
        </w:tc>
        <w:tc>
          <w:tcPr>
            <w:tcW w:w="583" w:type="dxa"/>
            <w:tcBorders>
              <w:top w:val="single" w:sz="4" w:space="0" w:color="BFBFBF"/>
              <w:left w:val="single" w:sz="4" w:space="0" w:color="BFBFBF"/>
              <w:bottom w:val="single" w:sz="4" w:space="0" w:color="D9D9D9"/>
              <w:right w:val="single" w:sz="4" w:space="0" w:color="BFBFBF"/>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 </w:t>
            </w:r>
          </w:p>
        </w:tc>
        <w:tc>
          <w:tcPr>
            <w:tcW w:w="584" w:type="dxa"/>
            <w:tcBorders>
              <w:top w:val="single" w:sz="4" w:space="0" w:color="BFBFBF"/>
              <w:left w:val="nil"/>
              <w:bottom w:val="single" w:sz="4" w:space="0" w:color="D9D9D9"/>
              <w:right w:val="single" w:sz="8" w:space="0" w:color="auto"/>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 </w:t>
            </w:r>
          </w:p>
        </w:tc>
        <w:tc>
          <w:tcPr>
            <w:tcW w:w="583" w:type="dxa"/>
            <w:tcBorders>
              <w:top w:val="single" w:sz="4" w:space="0" w:color="BFBFBF"/>
              <w:left w:val="single" w:sz="8" w:space="0" w:color="auto"/>
              <w:bottom w:val="single" w:sz="4" w:space="0" w:color="D9D9D9"/>
              <w:right w:val="nil"/>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2</w:t>
            </w:r>
          </w:p>
        </w:tc>
        <w:tc>
          <w:tcPr>
            <w:tcW w:w="583" w:type="dxa"/>
            <w:tcBorders>
              <w:top w:val="single" w:sz="4" w:space="0" w:color="BFBFBF"/>
              <w:left w:val="single" w:sz="4" w:space="0" w:color="BFBFBF"/>
              <w:bottom w:val="single" w:sz="4" w:space="0" w:color="D9D9D9"/>
              <w:right w:val="single" w:sz="4" w:space="0" w:color="BFBFBF"/>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 </w:t>
            </w:r>
          </w:p>
        </w:tc>
        <w:tc>
          <w:tcPr>
            <w:tcW w:w="584" w:type="dxa"/>
            <w:tcBorders>
              <w:top w:val="single" w:sz="4" w:space="0" w:color="BFBFBF"/>
              <w:left w:val="nil"/>
              <w:bottom w:val="single" w:sz="4" w:space="0" w:color="D9D9D9"/>
              <w:right w:val="single" w:sz="4" w:space="0" w:color="auto"/>
            </w:tcBorders>
            <w:shd w:val="clear" w:color="auto" w:fill="auto"/>
            <w:noWrap/>
            <w:vAlign w:val="center"/>
          </w:tcPr>
          <w:p w:rsidR="00C77403" w:rsidRDefault="00C77403" w:rsidP="00C77403">
            <w:pPr>
              <w:jc w:val="center"/>
              <w:rPr>
                <w:rFonts w:ascii="Calibri" w:hAnsi="Calibri" w:cs="Calibri"/>
                <w:color w:val="000000"/>
                <w:sz w:val="22"/>
              </w:rPr>
            </w:pPr>
            <w:r>
              <w:rPr>
                <w:rFonts w:ascii="Calibri" w:hAnsi="Calibri" w:cs="Calibri"/>
                <w:color w:val="000000"/>
                <w:sz w:val="22"/>
                <w:szCs w:val="22"/>
              </w:rPr>
              <w:t> </w:t>
            </w:r>
          </w:p>
        </w:tc>
      </w:tr>
      <w:tr w:rsidR="00C77403" w:rsidRPr="00226551" w:rsidTr="008406C4">
        <w:trPr>
          <w:trHeight w:val="227"/>
        </w:trPr>
        <w:tc>
          <w:tcPr>
            <w:tcW w:w="4106" w:type="dxa"/>
            <w:tcBorders>
              <w:top w:val="single" w:sz="8" w:space="0" w:color="auto"/>
              <w:left w:val="single" w:sz="4" w:space="0" w:color="auto"/>
              <w:bottom w:val="single" w:sz="4" w:space="0" w:color="auto"/>
              <w:right w:val="single" w:sz="4" w:space="0" w:color="auto"/>
            </w:tcBorders>
            <w:noWrap/>
            <w:vAlign w:val="center"/>
          </w:tcPr>
          <w:p w:rsidR="00C77403" w:rsidRPr="00226551" w:rsidRDefault="00C77403" w:rsidP="000606CD">
            <w:pPr>
              <w:suppressAutoHyphens w:val="0"/>
              <w:ind w:firstLineChars="100" w:firstLine="221"/>
              <w:rPr>
                <w:rFonts w:ascii="Calibri" w:hAnsi="Calibri" w:cs="Calibri"/>
                <w:b/>
                <w:bCs/>
                <w:sz w:val="22"/>
                <w:lang w:eastAsia="pl-PL"/>
              </w:rPr>
            </w:pPr>
            <w:r w:rsidRPr="00226551">
              <w:rPr>
                <w:rFonts w:ascii="Calibri" w:hAnsi="Calibri" w:cs="Calibri"/>
                <w:b/>
                <w:bCs/>
                <w:sz w:val="22"/>
                <w:szCs w:val="22"/>
                <w:lang w:eastAsia="pl-PL"/>
              </w:rPr>
              <w:t>Pieszy</w:t>
            </w:r>
          </w:p>
        </w:tc>
        <w:tc>
          <w:tcPr>
            <w:tcW w:w="583" w:type="dxa"/>
            <w:tcBorders>
              <w:top w:val="single" w:sz="8" w:space="0" w:color="auto"/>
              <w:left w:val="single" w:sz="8" w:space="0" w:color="auto"/>
              <w:bottom w:val="single" w:sz="8" w:space="0" w:color="auto"/>
              <w:right w:val="nil"/>
            </w:tcBorders>
            <w:shd w:val="clear" w:color="auto" w:fill="auto"/>
            <w:noWrap/>
            <w:vAlign w:val="center"/>
          </w:tcPr>
          <w:p w:rsidR="00C77403" w:rsidRDefault="00C77403" w:rsidP="00C77403">
            <w:pPr>
              <w:jc w:val="center"/>
              <w:rPr>
                <w:rFonts w:ascii="Calibri" w:hAnsi="Calibri" w:cs="Calibri"/>
                <w:b/>
                <w:bCs/>
                <w:color w:val="000000"/>
                <w:sz w:val="22"/>
              </w:rPr>
            </w:pPr>
            <w:r>
              <w:rPr>
                <w:rFonts w:ascii="Calibri" w:hAnsi="Calibri" w:cs="Calibri"/>
                <w:b/>
                <w:bCs/>
                <w:color w:val="000000"/>
                <w:sz w:val="22"/>
                <w:szCs w:val="22"/>
              </w:rPr>
              <w:t>13</w:t>
            </w:r>
          </w:p>
        </w:tc>
        <w:tc>
          <w:tcPr>
            <w:tcW w:w="583" w:type="dxa"/>
            <w:tcBorders>
              <w:top w:val="single" w:sz="8" w:space="0" w:color="auto"/>
              <w:left w:val="single" w:sz="4" w:space="0" w:color="BFBFBF"/>
              <w:bottom w:val="single" w:sz="8" w:space="0" w:color="auto"/>
              <w:right w:val="single" w:sz="4" w:space="0" w:color="BFBFBF"/>
            </w:tcBorders>
            <w:shd w:val="clear" w:color="auto" w:fill="auto"/>
            <w:noWrap/>
            <w:vAlign w:val="center"/>
          </w:tcPr>
          <w:p w:rsidR="00C77403" w:rsidRDefault="00C77403" w:rsidP="00C77403">
            <w:pPr>
              <w:jc w:val="center"/>
              <w:rPr>
                <w:rFonts w:ascii="Calibri" w:hAnsi="Calibri" w:cs="Calibri"/>
                <w:b/>
                <w:bCs/>
                <w:color w:val="000000"/>
                <w:sz w:val="22"/>
              </w:rPr>
            </w:pPr>
            <w:r>
              <w:rPr>
                <w:rFonts w:ascii="Calibri" w:hAnsi="Calibri" w:cs="Calibri"/>
                <w:b/>
                <w:bCs/>
                <w:color w:val="000000"/>
                <w:sz w:val="22"/>
                <w:szCs w:val="22"/>
              </w:rPr>
              <w:t>13</w:t>
            </w:r>
          </w:p>
        </w:tc>
        <w:tc>
          <w:tcPr>
            <w:tcW w:w="584" w:type="dxa"/>
            <w:tcBorders>
              <w:top w:val="single" w:sz="8" w:space="0" w:color="auto"/>
              <w:left w:val="nil"/>
              <w:bottom w:val="single" w:sz="8" w:space="0" w:color="auto"/>
              <w:right w:val="single" w:sz="8" w:space="0" w:color="auto"/>
            </w:tcBorders>
            <w:shd w:val="clear" w:color="000000" w:fill="C6EFCE"/>
            <w:noWrap/>
            <w:vAlign w:val="center"/>
          </w:tcPr>
          <w:p w:rsidR="00C77403" w:rsidRDefault="00C77403" w:rsidP="00C77403">
            <w:pPr>
              <w:jc w:val="center"/>
              <w:rPr>
                <w:rFonts w:ascii="Calibri" w:hAnsi="Calibri" w:cs="Calibri"/>
                <w:b/>
                <w:bCs/>
                <w:color w:val="006100"/>
                <w:sz w:val="22"/>
              </w:rPr>
            </w:pPr>
            <w:r>
              <w:rPr>
                <w:rFonts w:ascii="Calibri" w:hAnsi="Calibri" w:cs="Calibri"/>
                <w:b/>
                <w:bCs/>
                <w:color w:val="006100"/>
                <w:sz w:val="22"/>
                <w:szCs w:val="22"/>
              </w:rPr>
              <w:t>9</w:t>
            </w:r>
          </w:p>
        </w:tc>
        <w:tc>
          <w:tcPr>
            <w:tcW w:w="583" w:type="dxa"/>
            <w:tcBorders>
              <w:top w:val="single" w:sz="8" w:space="0" w:color="auto"/>
              <w:left w:val="nil"/>
              <w:bottom w:val="single" w:sz="8" w:space="0" w:color="auto"/>
              <w:right w:val="nil"/>
            </w:tcBorders>
            <w:shd w:val="clear" w:color="auto" w:fill="auto"/>
            <w:noWrap/>
            <w:vAlign w:val="center"/>
          </w:tcPr>
          <w:p w:rsidR="00C77403" w:rsidRDefault="00C77403" w:rsidP="00C77403">
            <w:pPr>
              <w:jc w:val="center"/>
              <w:rPr>
                <w:rFonts w:ascii="Calibri" w:hAnsi="Calibri" w:cs="Calibri"/>
                <w:b/>
                <w:bCs/>
                <w:color w:val="000000"/>
                <w:sz w:val="22"/>
              </w:rPr>
            </w:pPr>
            <w:r>
              <w:rPr>
                <w:rFonts w:ascii="Calibri" w:hAnsi="Calibri" w:cs="Calibri"/>
                <w:b/>
                <w:bCs/>
                <w:color w:val="000000"/>
                <w:sz w:val="22"/>
                <w:szCs w:val="22"/>
              </w:rPr>
              <w:t>2</w:t>
            </w:r>
          </w:p>
        </w:tc>
        <w:tc>
          <w:tcPr>
            <w:tcW w:w="583" w:type="dxa"/>
            <w:tcBorders>
              <w:top w:val="single" w:sz="8" w:space="0" w:color="auto"/>
              <w:left w:val="single" w:sz="4" w:space="0" w:color="BFBFBF"/>
              <w:bottom w:val="single" w:sz="8" w:space="0" w:color="auto"/>
              <w:right w:val="single" w:sz="4" w:space="0" w:color="BFBFBF"/>
            </w:tcBorders>
            <w:shd w:val="clear" w:color="auto" w:fill="auto"/>
            <w:noWrap/>
            <w:vAlign w:val="center"/>
          </w:tcPr>
          <w:p w:rsidR="00C77403" w:rsidRDefault="00C77403" w:rsidP="00C77403">
            <w:pPr>
              <w:jc w:val="center"/>
              <w:rPr>
                <w:rFonts w:ascii="Calibri" w:hAnsi="Calibri" w:cs="Calibri"/>
                <w:b/>
                <w:bCs/>
                <w:color w:val="000000"/>
                <w:sz w:val="22"/>
              </w:rPr>
            </w:pPr>
            <w:r>
              <w:rPr>
                <w:rFonts w:ascii="Calibri" w:hAnsi="Calibri" w:cs="Calibri"/>
                <w:b/>
                <w:bCs/>
                <w:color w:val="000000"/>
                <w:sz w:val="22"/>
                <w:szCs w:val="22"/>
              </w:rPr>
              <w:t>0</w:t>
            </w:r>
          </w:p>
        </w:tc>
        <w:tc>
          <w:tcPr>
            <w:tcW w:w="584" w:type="dxa"/>
            <w:tcBorders>
              <w:top w:val="single" w:sz="8" w:space="0" w:color="auto"/>
              <w:left w:val="nil"/>
              <w:bottom w:val="single" w:sz="8" w:space="0" w:color="auto"/>
              <w:right w:val="single" w:sz="8" w:space="0" w:color="auto"/>
            </w:tcBorders>
            <w:shd w:val="clear" w:color="auto" w:fill="auto"/>
            <w:noWrap/>
            <w:vAlign w:val="center"/>
          </w:tcPr>
          <w:p w:rsidR="00C77403" w:rsidRDefault="00C77403" w:rsidP="00C77403">
            <w:pPr>
              <w:jc w:val="center"/>
              <w:rPr>
                <w:rFonts w:ascii="Calibri" w:hAnsi="Calibri" w:cs="Calibri"/>
                <w:b/>
                <w:bCs/>
                <w:color w:val="000000"/>
                <w:sz w:val="22"/>
              </w:rPr>
            </w:pPr>
            <w:r>
              <w:rPr>
                <w:rFonts w:ascii="Calibri" w:hAnsi="Calibri" w:cs="Calibri"/>
                <w:b/>
                <w:bCs/>
                <w:color w:val="000000"/>
                <w:sz w:val="22"/>
                <w:szCs w:val="22"/>
              </w:rPr>
              <w:t>0</w:t>
            </w:r>
          </w:p>
        </w:tc>
        <w:tc>
          <w:tcPr>
            <w:tcW w:w="583" w:type="dxa"/>
            <w:tcBorders>
              <w:top w:val="single" w:sz="8" w:space="0" w:color="auto"/>
              <w:left w:val="nil"/>
              <w:bottom w:val="single" w:sz="8" w:space="0" w:color="auto"/>
              <w:right w:val="nil"/>
            </w:tcBorders>
            <w:shd w:val="clear" w:color="auto" w:fill="auto"/>
            <w:noWrap/>
            <w:vAlign w:val="center"/>
          </w:tcPr>
          <w:p w:rsidR="00C77403" w:rsidRDefault="00C77403" w:rsidP="00C77403">
            <w:pPr>
              <w:jc w:val="center"/>
              <w:rPr>
                <w:rFonts w:ascii="Calibri" w:hAnsi="Calibri" w:cs="Calibri"/>
                <w:b/>
                <w:bCs/>
                <w:color w:val="000000"/>
                <w:sz w:val="22"/>
              </w:rPr>
            </w:pPr>
            <w:r>
              <w:rPr>
                <w:rFonts w:ascii="Calibri" w:hAnsi="Calibri" w:cs="Calibri"/>
                <w:b/>
                <w:bCs/>
                <w:color w:val="000000"/>
                <w:sz w:val="22"/>
                <w:szCs w:val="22"/>
              </w:rPr>
              <w:t>12</w:t>
            </w:r>
          </w:p>
        </w:tc>
        <w:tc>
          <w:tcPr>
            <w:tcW w:w="583" w:type="dxa"/>
            <w:tcBorders>
              <w:top w:val="single" w:sz="8" w:space="0" w:color="auto"/>
              <w:left w:val="single" w:sz="4" w:space="0" w:color="BFBFBF"/>
              <w:bottom w:val="single" w:sz="8" w:space="0" w:color="auto"/>
              <w:right w:val="single" w:sz="4" w:space="0" w:color="BFBFBF"/>
            </w:tcBorders>
            <w:shd w:val="clear" w:color="auto" w:fill="auto"/>
            <w:noWrap/>
            <w:vAlign w:val="center"/>
          </w:tcPr>
          <w:p w:rsidR="00C77403" w:rsidRDefault="00C77403" w:rsidP="00C77403">
            <w:pPr>
              <w:jc w:val="center"/>
              <w:rPr>
                <w:rFonts w:ascii="Calibri" w:hAnsi="Calibri" w:cs="Calibri"/>
                <w:b/>
                <w:bCs/>
                <w:color w:val="000000"/>
                <w:sz w:val="22"/>
              </w:rPr>
            </w:pPr>
            <w:r>
              <w:rPr>
                <w:rFonts w:ascii="Calibri" w:hAnsi="Calibri" w:cs="Calibri"/>
                <w:b/>
                <w:bCs/>
                <w:color w:val="000000"/>
                <w:sz w:val="22"/>
                <w:szCs w:val="22"/>
              </w:rPr>
              <w:t>13</w:t>
            </w:r>
          </w:p>
        </w:tc>
        <w:tc>
          <w:tcPr>
            <w:tcW w:w="584" w:type="dxa"/>
            <w:tcBorders>
              <w:top w:val="single" w:sz="8" w:space="0" w:color="auto"/>
              <w:left w:val="nil"/>
              <w:bottom w:val="single" w:sz="8" w:space="0" w:color="auto"/>
              <w:right w:val="single" w:sz="4" w:space="0" w:color="auto"/>
            </w:tcBorders>
            <w:shd w:val="clear" w:color="000000" w:fill="C6EFCE"/>
            <w:noWrap/>
            <w:vAlign w:val="center"/>
          </w:tcPr>
          <w:p w:rsidR="00C77403" w:rsidRDefault="00C77403" w:rsidP="00C77403">
            <w:pPr>
              <w:jc w:val="center"/>
              <w:rPr>
                <w:rFonts w:ascii="Calibri" w:hAnsi="Calibri" w:cs="Calibri"/>
                <w:b/>
                <w:bCs/>
                <w:color w:val="006100"/>
                <w:sz w:val="22"/>
              </w:rPr>
            </w:pPr>
            <w:r>
              <w:rPr>
                <w:rFonts w:ascii="Calibri" w:hAnsi="Calibri" w:cs="Calibri"/>
                <w:b/>
                <w:bCs/>
                <w:color w:val="006100"/>
                <w:sz w:val="22"/>
                <w:szCs w:val="22"/>
              </w:rPr>
              <w:t>10</w:t>
            </w:r>
          </w:p>
        </w:tc>
      </w:tr>
    </w:tbl>
    <w:p w:rsidR="005815E6" w:rsidRPr="009F6710" w:rsidRDefault="005815E6">
      <w:pPr>
        <w:pStyle w:val="Tekstpodstawowywcity21"/>
        <w:spacing w:line="240" w:lineRule="auto"/>
        <w:ind w:left="0"/>
        <w:jc w:val="both"/>
        <w:rPr>
          <w:color w:val="FF0000"/>
          <w:sz w:val="24"/>
        </w:rPr>
      </w:pPr>
    </w:p>
    <w:p w:rsidR="005815E6" w:rsidRPr="00705CD7" w:rsidRDefault="005815E6" w:rsidP="00A3128D">
      <w:pPr>
        <w:spacing w:line="276" w:lineRule="auto"/>
        <w:ind w:firstLine="709"/>
        <w:jc w:val="both"/>
        <w:rPr>
          <w:sz w:val="24"/>
        </w:rPr>
      </w:pPr>
      <w:r w:rsidRPr="00705CD7">
        <w:rPr>
          <w:sz w:val="24"/>
        </w:rPr>
        <w:t>W  20</w:t>
      </w:r>
      <w:r w:rsidR="003D2530" w:rsidRPr="00705CD7">
        <w:rPr>
          <w:sz w:val="24"/>
        </w:rPr>
        <w:t>20</w:t>
      </w:r>
      <w:r w:rsidRPr="00705CD7">
        <w:rPr>
          <w:sz w:val="24"/>
        </w:rPr>
        <w:t xml:space="preserve"> roku całkowita liczba wypadków oraz ofiar w wyniku zdarzeń z udziałem dzieci w przedziale wiekowym 0-14 lat uległa </w:t>
      </w:r>
      <w:r w:rsidR="003D2530" w:rsidRPr="00705CD7">
        <w:rPr>
          <w:sz w:val="24"/>
        </w:rPr>
        <w:t>spadkowi</w:t>
      </w:r>
      <w:r w:rsidRPr="00705CD7">
        <w:rPr>
          <w:sz w:val="24"/>
        </w:rPr>
        <w:t xml:space="preserve"> w porównaniu do poprzedzającego roku</w:t>
      </w:r>
      <w:r w:rsidR="00DB4738" w:rsidRPr="00705CD7">
        <w:rPr>
          <w:sz w:val="24"/>
        </w:rPr>
        <w:t xml:space="preserve"> (zwłaszcza wśród pasażerów)</w:t>
      </w:r>
      <w:r w:rsidRPr="00705CD7">
        <w:rPr>
          <w:sz w:val="24"/>
        </w:rPr>
        <w:t xml:space="preserve">. </w:t>
      </w:r>
      <w:r w:rsidR="00705CD7" w:rsidRPr="00705CD7">
        <w:rPr>
          <w:sz w:val="24"/>
        </w:rPr>
        <w:t>Spadła</w:t>
      </w:r>
      <w:r w:rsidRPr="00705CD7">
        <w:rPr>
          <w:sz w:val="24"/>
        </w:rPr>
        <w:t xml:space="preserve"> </w:t>
      </w:r>
      <w:r w:rsidR="00DB4738" w:rsidRPr="00705CD7">
        <w:rPr>
          <w:sz w:val="24"/>
        </w:rPr>
        <w:t>również</w:t>
      </w:r>
      <w:r w:rsidRPr="00705CD7">
        <w:rPr>
          <w:sz w:val="24"/>
        </w:rPr>
        <w:t xml:space="preserve"> liczba </w:t>
      </w:r>
      <w:r w:rsidR="003D2530" w:rsidRPr="00705CD7">
        <w:rPr>
          <w:sz w:val="24"/>
        </w:rPr>
        <w:t>wypadków</w:t>
      </w:r>
      <w:r w:rsidR="00705CD7" w:rsidRPr="00705CD7">
        <w:rPr>
          <w:sz w:val="24"/>
        </w:rPr>
        <w:t xml:space="preserve"> (-9)</w:t>
      </w:r>
      <w:r w:rsidR="003D2530" w:rsidRPr="00705CD7">
        <w:rPr>
          <w:sz w:val="24"/>
        </w:rPr>
        <w:t xml:space="preserve"> oraz </w:t>
      </w:r>
      <w:r w:rsidR="00DB4738" w:rsidRPr="00705CD7">
        <w:rPr>
          <w:sz w:val="24"/>
        </w:rPr>
        <w:t>osób rannych</w:t>
      </w:r>
      <w:r w:rsidR="00705CD7" w:rsidRPr="00705CD7">
        <w:rPr>
          <w:sz w:val="24"/>
        </w:rPr>
        <w:t xml:space="preserve"> (łącznie o -34)</w:t>
      </w:r>
      <w:r w:rsidRPr="00705CD7">
        <w:rPr>
          <w:sz w:val="24"/>
        </w:rPr>
        <w:t xml:space="preserve"> wśród młodzieży w przedziale wiekowym 15-17</w:t>
      </w:r>
      <w:r w:rsidR="00705CD7" w:rsidRPr="00705CD7">
        <w:rPr>
          <w:sz w:val="24"/>
        </w:rPr>
        <w:t>.</w:t>
      </w:r>
      <w:r w:rsidR="00DB4738" w:rsidRPr="00705CD7">
        <w:rPr>
          <w:sz w:val="24"/>
        </w:rPr>
        <w:t xml:space="preserve"> </w:t>
      </w:r>
    </w:p>
    <w:p w:rsidR="005815E6" w:rsidRPr="008F3B1B" w:rsidRDefault="005815E6" w:rsidP="00A3128D">
      <w:pPr>
        <w:spacing w:line="276" w:lineRule="auto"/>
        <w:ind w:firstLine="709"/>
        <w:jc w:val="both"/>
        <w:rPr>
          <w:sz w:val="24"/>
        </w:rPr>
      </w:pPr>
      <w:r w:rsidRPr="008F3B1B">
        <w:rPr>
          <w:sz w:val="24"/>
        </w:rPr>
        <w:t xml:space="preserve">Wśród młodych uczestników ruchu drogowego do </w:t>
      </w:r>
      <w:r w:rsidRPr="000606CD">
        <w:rPr>
          <w:sz w:val="24"/>
        </w:rPr>
        <w:t>1</w:t>
      </w:r>
      <w:r w:rsidR="000606CD" w:rsidRPr="000606CD">
        <w:rPr>
          <w:sz w:val="24"/>
        </w:rPr>
        <w:t>7</w:t>
      </w:r>
      <w:r w:rsidRPr="008F3B1B">
        <w:rPr>
          <w:sz w:val="24"/>
        </w:rPr>
        <w:t xml:space="preserve"> roku życia, większość ofiar jako kierujący w analizowanym roku stanowili rowerzyści</w:t>
      </w:r>
      <w:r w:rsidR="00705CD7" w:rsidRPr="008F3B1B">
        <w:rPr>
          <w:sz w:val="24"/>
        </w:rPr>
        <w:t xml:space="preserve"> i użytkownicy motocykli</w:t>
      </w:r>
      <w:r w:rsidRPr="008F3B1B">
        <w:rPr>
          <w:sz w:val="24"/>
        </w:rPr>
        <w:t xml:space="preserve">. </w:t>
      </w:r>
      <w:r w:rsidR="00705CD7" w:rsidRPr="008F3B1B">
        <w:rPr>
          <w:sz w:val="24"/>
        </w:rPr>
        <w:t>W przedziale wiekowym do 14 lat</w:t>
      </w:r>
      <w:r w:rsidR="008F3B1B">
        <w:rPr>
          <w:sz w:val="24"/>
        </w:rPr>
        <w:t xml:space="preserve"> 100 </w:t>
      </w:r>
      <w:r w:rsidR="00705CD7" w:rsidRPr="008F3B1B">
        <w:rPr>
          <w:sz w:val="24"/>
        </w:rPr>
        <w:t>%</w:t>
      </w:r>
      <w:r w:rsidRPr="008F3B1B">
        <w:rPr>
          <w:sz w:val="24"/>
        </w:rPr>
        <w:t xml:space="preserve"> </w:t>
      </w:r>
      <w:r w:rsidR="00705CD7" w:rsidRPr="008F3B1B">
        <w:rPr>
          <w:sz w:val="24"/>
        </w:rPr>
        <w:t>wypadków</w:t>
      </w:r>
      <w:r w:rsidRPr="008F3B1B">
        <w:rPr>
          <w:sz w:val="24"/>
        </w:rPr>
        <w:t xml:space="preserve"> </w:t>
      </w:r>
      <w:r w:rsidR="00705CD7" w:rsidRPr="008F3B1B">
        <w:rPr>
          <w:sz w:val="24"/>
        </w:rPr>
        <w:t>(</w:t>
      </w:r>
      <w:r w:rsidR="004659E0" w:rsidRPr="008F3B1B">
        <w:rPr>
          <w:sz w:val="24"/>
        </w:rPr>
        <w:t>1</w:t>
      </w:r>
      <w:r w:rsidR="00705CD7" w:rsidRPr="008F3B1B">
        <w:rPr>
          <w:sz w:val="24"/>
        </w:rPr>
        <w:t>5)</w:t>
      </w:r>
      <w:r w:rsidRPr="008F3B1B">
        <w:rPr>
          <w:sz w:val="24"/>
        </w:rPr>
        <w:t xml:space="preserve">  </w:t>
      </w:r>
      <w:r w:rsidR="00705CD7" w:rsidRPr="008F3B1B">
        <w:rPr>
          <w:sz w:val="24"/>
        </w:rPr>
        <w:t>ogółem wśród kierujących</w:t>
      </w:r>
      <w:r w:rsidRPr="008F3B1B">
        <w:rPr>
          <w:sz w:val="24"/>
        </w:rPr>
        <w:t xml:space="preserve"> </w:t>
      </w:r>
      <w:r w:rsidR="00705CD7" w:rsidRPr="008F3B1B">
        <w:rPr>
          <w:sz w:val="24"/>
        </w:rPr>
        <w:t>stanowili</w:t>
      </w:r>
      <w:r w:rsidRPr="008F3B1B">
        <w:rPr>
          <w:sz w:val="24"/>
        </w:rPr>
        <w:t xml:space="preserve"> rowerzyści; </w:t>
      </w:r>
      <w:r w:rsidR="006D01B5" w:rsidRPr="008F3B1B">
        <w:rPr>
          <w:sz w:val="24"/>
        </w:rPr>
        <w:t>natomiast</w:t>
      </w:r>
      <w:r w:rsidRPr="008F3B1B">
        <w:rPr>
          <w:sz w:val="24"/>
        </w:rPr>
        <w:t xml:space="preserve"> w przedziale wiekowym 15-17 lat, w 1</w:t>
      </w:r>
      <w:r w:rsidR="00705CD7" w:rsidRPr="008F3B1B">
        <w:rPr>
          <w:sz w:val="24"/>
        </w:rPr>
        <w:t>7</w:t>
      </w:r>
      <w:r w:rsidRPr="008F3B1B">
        <w:rPr>
          <w:sz w:val="24"/>
        </w:rPr>
        <w:t xml:space="preserve"> wypadkach uczestnikami było </w:t>
      </w:r>
      <w:r w:rsidR="00705CD7" w:rsidRPr="008F3B1B">
        <w:rPr>
          <w:sz w:val="24"/>
        </w:rPr>
        <w:t>8</w:t>
      </w:r>
      <w:r w:rsidRPr="008F3B1B">
        <w:rPr>
          <w:sz w:val="24"/>
        </w:rPr>
        <w:t xml:space="preserve"> kierujących rowerem (</w:t>
      </w:r>
      <w:r w:rsidR="006D01B5" w:rsidRPr="008F3B1B">
        <w:rPr>
          <w:sz w:val="24"/>
        </w:rPr>
        <w:t>4</w:t>
      </w:r>
      <w:r w:rsidR="00705CD7" w:rsidRPr="008F3B1B">
        <w:rPr>
          <w:sz w:val="24"/>
        </w:rPr>
        <w:t>7</w:t>
      </w:r>
      <w:r w:rsidRPr="008F3B1B">
        <w:rPr>
          <w:sz w:val="24"/>
        </w:rPr>
        <w:t>,</w:t>
      </w:r>
      <w:r w:rsidR="006D01B5" w:rsidRPr="008F3B1B">
        <w:rPr>
          <w:sz w:val="24"/>
        </w:rPr>
        <w:t>1</w:t>
      </w:r>
      <w:r w:rsidRPr="008F3B1B">
        <w:rPr>
          <w:sz w:val="24"/>
        </w:rPr>
        <w:t xml:space="preserve"> %)</w:t>
      </w:r>
      <w:r w:rsidR="006D01B5" w:rsidRPr="008F3B1B">
        <w:rPr>
          <w:sz w:val="24"/>
        </w:rPr>
        <w:t xml:space="preserve"> a w </w:t>
      </w:r>
      <w:r w:rsidR="00705CD7" w:rsidRPr="008F3B1B">
        <w:rPr>
          <w:sz w:val="24"/>
        </w:rPr>
        <w:t>6</w:t>
      </w:r>
      <w:r w:rsidR="006D01B5" w:rsidRPr="008F3B1B">
        <w:rPr>
          <w:sz w:val="24"/>
        </w:rPr>
        <w:t xml:space="preserve"> użytkownicy motocykli (3</w:t>
      </w:r>
      <w:r w:rsidR="00705CD7" w:rsidRPr="008F3B1B">
        <w:rPr>
          <w:sz w:val="24"/>
        </w:rPr>
        <w:t>5</w:t>
      </w:r>
      <w:r w:rsidR="006D01B5" w:rsidRPr="008F3B1B">
        <w:rPr>
          <w:sz w:val="24"/>
        </w:rPr>
        <w:t>,</w:t>
      </w:r>
      <w:r w:rsidR="00705CD7" w:rsidRPr="008F3B1B">
        <w:rPr>
          <w:sz w:val="24"/>
        </w:rPr>
        <w:t>3</w:t>
      </w:r>
      <w:r w:rsidR="006D01B5" w:rsidRPr="008F3B1B">
        <w:rPr>
          <w:sz w:val="24"/>
        </w:rPr>
        <w:t xml:space="preserve"> %)</w:t>
      </w:r>
      <w:r w:rsidRPr="008F3B1B">
        <w:rPr>
          <w:sz w:val="24"/>
        </w:rPr>
        <w:t xml:space="preserve">. </w:t>
      </w:r>
    </w:p>
    <w:p w:rsidR="005815E6" w:rsidRPr="008F3B1B" w:rsidRDefault="005815E6" w:rsidP="00946E52">
      <w:pPr>
        <w:spacing w:line="276" w:lineRule="auto"/>
        <w:ind w:firstLine="709"/>
        <w:jc w:val="both"/>
        <w:rPr>
          <w:sz w:val="24"/>
        </w:rPr>
      </w:pPr>
      <w:r w:rsidRPr="008F3B1B">
        <w:rPr>
          <w:sz w:val="24"/>
        </w:rPr>
        <w:t xml:space="preserve">Zdecydowanie najwięcej ofiar wśród młodych uczestników ruchu drogowego w minionym roku to pasażerowie samochodów osobowych, w obydwu przedziałach wiekowych do 14 lat i 15-17 lat, a także piesi użytkownicy dróg w przedziale wiekowym do 14 lat, którzy na </w:t>
      </w:r>
      <w:r w:rsidR="00705CD7" w:rsidRPr="008F3B1B">
        <w:rPr>
          <w:sz w:val="24"/>
        </w:rPr>
        <w:t>76</w:t>
      </w:r>
      <w:r w:rsidRPr="008F3B1B">
        <w:rPr>
          <w:sz w:val="24"/>
        </w:rPr>
        <w:t xml:space="preserve"> wypadków uczestniczyli w </w:t>
      </w:r>
      <w:r w:rsidR="006D01B5" w:rsidRPr="008F3B1B">
        <w:rPr>
          <w:sz w:val="24"/>
        </w:rPr>
        <w:t>2</w:t>
      </w:r>
      <w:r w:rsidR="00705CD7" w:rsidRPr="008F3B1B">
        <w:rPr>
          <w:sz w:val="24"/>
        </w:rPr>
        <w:t>6</w:t>
      </w:r>
      <w:r w:rsidR="008F3B1B">
        <w:rPr>
          <w:sz w:val="24"/>
        </w:rPr>
        <w:t xml:space="preserve"> zdarzeniach, co stanowi </w:t>
      </w:r>
      <w:r w:rsidR="008F3B1B" w:rsidRPr="008F3B1B">
        <w:rPr>
          <w:sz w:val="24"/>
        </w:rPr>
        <w:t>34</w:t>
      </w:r>
      <w:r w:rsidRPr="008F3B1B">
        <w:rPr>
          <w:sz w:val="24"/>
        </w:rPr>
        <w:t>,</w:t>
      </w:r>
      <w:r w:rsidR="008F3B1B" w:rsidRPr="008F3B1B">
        <w:rPr>
          <w:sz w:val="24"/>
        </w:rPr>
        <w:t>2</w:t>
      </w:r>
      <w:r w:rsidR="008F3B1B">
        <w:rPr>
          <w:sz w:val="24"/>
        </w:rPr>
        <w:t xml:space="preserve"> %</w:t>
      </w:r>
      <w:r w:rsidRPr="008F3B1B">
        <w:rPr>
          <w:sz w:val="24"/>
        </w:rPr>
        <w:t>.</w:t>
      </w:r>
    </w:p>
    <w:p w:rsidR="005815E6" w:rsidRDefault="005815E6" w:rsidP="00946E52">
      <w:pPr>
        <w:spacing w:line="276" w:lineRule="auto"/>
        <w:ind w:firstLine="709"/>
        <w:jc w:val="both"/>
        <w:rPr>
          <w:sz w:val="24"/>
        </w:rPr>
      </w:pPr>
    </w:p>
    <w:p w:rsidR="005815E6" w:rsidRDefault="005815E6" w:rsidP="00946E52">
      <w:pPr>
        <w:spacing w:line="276" w:lineRule="auto"/>
        <w:ind w:firstLine="709"/>
        <w:jc w:val="both"/>
        <w:rPr>
          <w:sz w:val="24"/>
        </w:rPr>
      </w:pPr>
    </w:p>
    <w:p w:rsidR="005815E6" w:rsidRDefault="005815E6" w:rsidP="00946E52">
      <w:pPr>
        <w:spacing w:line="276" w:lineRule="auto"/>
        <w:ind w:firstLine="709"/>
        <w:jc w:val="both"/>
        <w:rPr>
          <w:sz w:val="24"/>
        </w:rPr>
      </w:pPr>
    </w:p>
    <w:p w:rsidR="005815E6" w:rsidRDefault="005815E6" w:rsidP="00946E52">
      <w:pPr>
        <w:spacing w:line="276" w:lineRule="auto"/>
        <w:ind w:firstLine="709"/>
        <w:jc w:val="both"/>
        <w:rPr>
          <w:sz w:val="24"/>
        </w:rPr>
      </w:pPr>
    </w:p>
    <w:p w:rsidR="005815E6" w:rsidRDefault="005815E6" w:rsidP="00946E52">
      <w:pPr>
        <w:spacing w:line="276" w:lineRule="auto"/>
        <w:ind w:firstLine="709"/>
        <w:jc w:val="both"/>
        <w:rPr>
          <w:sz w:val="24"/>
        </w:rPr>
      </w:pPr>
    </w:p>
    <w:p w:rsidR="005815E6" w:rsidRDefault="005815E6" w:rsidP="00946E52">
      <w:pPr>
        <w:spacing w:line="276" w:lineRule="auto"/>
        <w:ind w:firstLine="709"/>
        <w:jc w:val="both"/>
        <w:rPr>
          <w:sz w:val="24"/>
        </w:rPr>
      </w:pPr>
    </w:p>
    <w:p w:rsidR="005815E6" w:rsidRDefault="005815E6" w:rsidP="00946E52">
      <w:pPr>
        <w:spacing w:line="276" w:lineRule="auto"/>
        <w:ind w:firstLine="709"/>
        <w:jc w:val="both"/>
        <w:rPr>
          <w:sz w:val="24"/>
        </w:rPr>
      </w:pPr>
    </w:p>
    <w:p w:rsidR="005815E6" w:rsidRDefault="005815E6" w:rsidP="00946E52">
      <w:pPr>
        <w:spacing w:line="276" w:lineRule="auto"/>
        <w:ind w:firstLine="709"/>
        <w:jc w:val="both"/>
        <w:rPr>
          <w:sz w:val="24"/>
        </w:rPr>
      </w:pPr>
    </w:p>
    <w:p w:rsidR="005815E6" w:rsidRDefault="005815E6" w:rsidP="00946E52">
      <w:pPr>
        <w:spacing w:line="276" w:lineRule="auto"/>
        <w:ind w:firstLine="709"/>
        <w:jc w:val="both"/>
        <w:rPr>
          <w:sz w:val="24"/>
        </w:rPr>
      </w:pPr>
    </w:p>
    <w:p w:rsidR="005815E6" w:rsidRDefault="005815E6" w:rsidP="00946E52">
      <w:pPr>
        <w:spacing w:line="276" w:lineRule="auto"/>
        <w:ind w:firstLine="709"/>
        <w:jc w:val="both"/>
        <w:rPr>
          <w:sz w:val="24"/>
        </w:rPr>
      </w:pPr>
    </w:p>
    <w:p w:rsidR="005815E6" w:rsidRDefault="005815E6" w:rsidP="00946E52">
      <w:pPr>
        <w:spacing w:line="276" w:lineRule="auto"/>
        <w:ind w:firstLine="709"/>
        <w:jc w:val="both"/>
        <w:rPr>
          <w:sz w:val="24"/>
        </w:rPr>
      </w:pPr>
    </w:p>
    <w:p w:rsidR="00AE2E6A" w:rsidRDefault="00AE2E6A" w:rsidP="00946E52">
      <w:pPr>
        <w:spacing w:line="276" w:lineRule="auto"/>
        <w:ind w:firstLine="709"/>
        <w:jc w:val="both"/>
        <w:rPr>
          <w:sz w:val="24"/>
        </w:rPr>
      </w:pPr>
    </w:p>
    <w:p w:rsidR="00AE2E6A" w:rsidRDefault="00AE2E6A" w:rsidP="00946E52">
      <w:pPr>
        <w:spacing w:line="276" w:lineRule="auto"/>
        <w:ind w:firstLine="709"/>
        <w:jc w:val="both"/>
        <w:rPr>
          <w:sz w:val="24"/>
        </w:rPr>
      </w:pPr>
    </w:p>
    <w:p w:rsidR="005815E6" w:rsidRDefault="005815E6" w:rsidP="00946E52">
      <w:pPr>
        <w:spacing w:line="276" w:lineRule="auto"/>
        <w:ind w:firstLine="709"/>
        <w:jc w:val="both"/>
        <w:rPr>
          <w:sz w:val="24"/>
        </w:rPr>
      </w:pPr>
    </w:p>
    <w:p w:rsidR="008162CA" w:rsidRPr="00946E52" w:rsidRDefault="008162CA" w:rsidP="00946E52">
      <w:pPr>
        <w:spacing w:line="276" w:lineRule="auto"/>
        <w:ind w:firstLine="709"/>
        <w:jc w:val="both"/>
        <w:rPr>
          <w:sz w:val="24"/>
        </w:rPr>
      </w:pPr>
    </w:p>
    <w:p w:rsidR="005815E6" w:rsidRPr="009B3FB1" w:rsidRDefault="005815E6">
      <w:pPr>
        <w:pStyle w:val="Tekstpodstawowywcity21"/>
        <w:spacing w:line="360" w:lineRule="auto"/>
        <w:jc w:val="center"/>
        <w:rPr>
          <w:b/>
          <w:smallCaps/>
          <w:sz w:val="32"/>
        </w:rPr>
      </w:pPr>
      <w:r w:rsidRPr="009B3FB1">
        <w:rPr>
          <w:b/>
          <w:smallCaps/>
          <w:sz w:val="32"/>
        </w:rPr>
        <w:t>Nietrzeźwość uczestników zdarzeń drogowych</w:t>
      </w:r>
    </w:p>
    <w:p w:rsidR="005815E6" w:rsidRPr="001867EF" w:rsidRDefault="005815E6">
      <w:pPr>
        <w:pStyle w:val="Tekstpodstawowywcity21"/>
        <w:spacing w:line="240" w:lineRule="auto"/>
        <w:ind w:left="0" w:firstLine="840"/>
        <w:jc w:val="both"/>
        <w:rPr>
          <w:sz w:val="24"/>
        </w:rPr>
      </w:pPr>
      <w:r w:rsidRPr="001867EF">
        <w:rPr>
          <w:sz w:val="24"/>
        </w:rPr>
        <w:t>W minionym 20</w:t>
      </w:r>
      <w:r w:rsidR="00C77403">
        <w:rPr>
          <w:sz w:val="24"/>
        </w:rPr>
        <w:t>20</w:t>
      </w:r>
      <w:r w:rsidRPr="001867EF">
        <w:rPr>
          <w:sz w:val="24"/>
        </w:rPr>
        <w:t xml:space="preserve"> roku nietrzeźwi uczestnicy ruchu drogowego spowodowali</w:t>
      </w:r>
      <w:r w:rsidR="001F35E9">
        <w:rPr>
          <w:sz w:val="24"/>
        </w:rPr>
        <w:t xml:space="preserve"> 1</w:t>
      </w:r>
      <w:r w:rsidR="008F3B1B">
        <w:rPr>
          <w:sz w:val="24"/>
        </w:rPr>
        <w:t>20</w:t>
      </w:r>
      <w:r w:rsidR="001F35E9">
        <w:rPr>
          <w:sz w:val="24"/>
        </w:rPr>
        <w:t> wypadków drogowych</w:t>
      </w:r>
      <w:r w:rsidRPr="001867EF">
        <w:rPr>
          <w:sz w:val="24"/>
        </w:rPr>
        <w:t xml:space="preserve">, tj. </w:t>
      </w:r>
      <w:r w:rsidR="002C6CB7">
        <w:rPr>
          <w:sz w:val="24"/>
        </w:rPr>
        <w:t>9</w:t>
      </w:r>
      <w:r w:rsidRPr="001867EF">
        <w:rPr>
          <w:sz w:val="24"/>
        </w:rPr>
        <w:t>,</w:t>
      </w:r>
      <w:r w:rsidR="008F3B1B">
        <w:rPr>
          <w:sz w:val="24"/>
        </w:rPr>
        <w:t>9</w:t>
      </w:r>
      <w:r w:rsidRPr="001867EF">
        <w:rPr>
          <w:sz w:val="24"/>
        </w:rPr>
        <w:t xml:space="preserve">% ogółu wypadków, z czego kierujący pojazdami spowodowali </w:t>
      </w:r>
      <w:r w:rsidR="008F3B1B">
        <w:rPr>
          <w:sz w:val="24"/>
        </w:rPr>
        <w:t>108</w:t>
      </w:r>
      <w:r w:rsidR="002C6CB7">
        <w:rPr>
          <w:sz w:val="24"/>
        </w:rPr>
        <w:t xml:space="preserve"> wypadków,</w:t>
      </w:r>
      <w:r w:rsidRPr="001867EF">
        <w:rPr>
          <w:sz w:val="24"/>
        </w:rPr>
        <w:t xml:space="preserve"> natomiast piesi użytkownicy drogi </w:t>
      </w:r>
      <w:r w:rsidR="002C6CB7">
        <w:rPr>
          <w:sz w:val="24"/>
        </w:rPr>
        <w:t>–</w:t>
      </w:r>
      <w:r w:rsidRPr="001867EF">
        <w:rPr>
          <w:sz w:val="24"/>
        </w:rPr>
        <w:t xml:space="preserve"> 1</w:t>
      </w:r>
      <w:r w:rsidR="008F3B1B">
        <w:rPr>
          <w:sz w:val="24"/>
        </w:rPr>
        <w:t>2</w:t>
      </w:r>
      <w:r w:rsidR="002C6CB7">
        <w:rPr>
          <w:sz w:val="24"/>
        </w:rPr>
        <w:t xml:space="preserve"> wypadków</w:t>
      </w:r>
      <w:r w:rsidRPr="001867EF">
        <w:rPr>
          <w:sz w:val="24"/>
        </w:rPr>
        <w:t xml:space="preserve">. </w:t>
      </w:r>
    </w:p>
    <w:p w:rsidR="005815E6" w:rsidRDefault="005815E6">
      <w:pPr>
        <w:pStyle w:val="Tekstpodstawowy"/>
        <w:rPr>
          <w:b/>
          <w:bCs/>
        </w:rPr>
      </w:pPr>
    </w:p>
    <w:p w:rsidR="005815E6" w:rsidRDefault="005815E6" w:rsidP="009409A6">
      <w:pPr>
        <w:pStyle w:val="Tekstpodstawowy"/>
        <w:ind w:right="-3"/>
        <w:rPr>
          <w:b/>
          <w:bCs/>
          <w:sz w:val="24"/>
        </w:rPr>
      </w:pPr>
      <w:r>
        <w:rPr>
          <w:b/>
          <w:bCs/>
          <w:sz w:val="24"/>
        </w:rPr>
        <w:t>Wypadki i ich skutki oraz kolizje drogowe spowodowane przez nietrzeźwych uczestników ruchu w latach 201</w:t>
      </w:r>
      <w:r w:rsidR="008406C4">
        <w:rPr>
          <w:b/>
          <w:bCs/>
          <w:sz w:val="24"/>
        </w:rPr>
        <w:t>8</w:t>
      </w:r>
      <w:r>
        <w:rPr>
          <w:b/>
          <w:bCs/>
          <w:sz w:val="24"/>
        </w:rPr>
        <w:t xml:space="preserve"> - 20</w:t>
      </w:r>
      <w:r w:rsidR="008406C4">
        <w:rPr>
          <w:b/>
          <w:bCs/>
          <w:sz w:val="24"/>
        </w:rPr>
        <w:t>20</w:t>
      </w:r>
    </w:p>
    <w:tbl>
      <w:tblPr>
        <w:tblW w:w="9356" w:type="dxa"/>
        <w:tblInd w:w="70" w:type="dxa"/>
        <w:tblLayout w:type="fixed"/>
        <w:tblCellMar>
          <w:left w:w="70" w:type="dxa"/>
          <w:right w:w="70" w:type="dxa"/>
        </w:tblCellMar>
        <w:tblLook w:val="00A0" w:firstRow="1" w:lastRow="0" w:firstColumn="1" w:lastColumn="0" w:noHBand="0" w:noVBand="0"/>
      </w:tblPr>
      <w:tblGrid>
        <w:gridCol w:w="1701"/>
        <w:gridCol w:w="637"/>
        <w:gridCol w:w="638"/>
        <w:gridCol w:w="638"/>
        <w:gridCol w:w="638"/>
        <w:gridCol w:w="638"/>
        <w:gridCol w:w="638"/>
        <w:gridCol w:w="638"/>
        <w:gridCol w:w="638"/>
        <w:gridCol w:w="638"/>
        <w:gridCol w:w="638"/>
        <w:gridCol w:w="638"/>
        <w:gridCol w:w="638"/>
      </w:tblGrid>
      <w:tr w:rsidR="005815E6" w:rsidRPr="00216BFE" w:rsidTr="00BD6D88">
        <w:trPr>
          <w:trHeight w:val="300"/>
        </w:trPr>
        <w:tc>
          <w:tcPr>
            <w:tcW w:w="1701" w:type="dxa"/>
            <w:tcBorders>
              <w:top w:val="single" w:sz="4" w:space="0" w:color="auto"/>
              <w:left w:val="single" w:sz="4" w:space="0" w:color="auto"/>
              <w:bottom w:val="single" w:sz="4" w:space="0" w:color="D9D9D9"/>
              <w:right w:val="single" w:sz="8" w:space="0" w:color="auto"/>
            </w:tcBorders>
            <w:noWrap/>
            <w:vAlign w:val="center"/>
          </w:tcPr>
          <w:p w:rsidR="005815E6" w:rsidRPr="00216BFE" w:rsidRDefault="005815E6" w:rsidP="00216BFE">
            <w:pPr>
              <w:suppressAutoHyphens w:val="0"/>
              <w:rPr>
                <w:rFonts w:ascii="Calibri" w:hAnsi="Calibri" w:cs="Calibri"/>
                <w:b/>
                <w:bCs/>
                <w:color w:val="000000"/>
                <w:sz w:val="22"/>
                <w:lang w:eastAsia="pl-PL"/>
              </w:rPr>
            </w:pPr>
            <w:r w:rsidRPr="00216BFE">
              <w:rPr>
                <w:rFonts w:ascii="Calibri" w:hAnsi="Calibri" w:cs="Calibri"/>
                <w:b/>
                <w:bCs/>
                <w:color w:val="000000"/>
                <w:sz w:val="22"/>
                <w:szCs w:val="22"/>
                <w:lang w:eastAsia="pl-PL"/>
              </w:rPr>
              <w:t>Sprawca</w:t>
            </w:r>
          </w:p>
        </w:tc>
        <w:tc>
          <w:tcPr>
            <w:tcW w:w="1913" w:type="dxa"/>
            <w:gridSpan w:val="3"/>
            <w:tcBorders>
              <w:top w:val="single" w:sz="4" w:space="0" w:color="auto"/>
              <w:left w:val="nil"/>
              <w:bottom w:val="single" w:sz="4" w:space="0" w:color="D9D9D9"/>
              <w:right w:val="single" w:sz="8" w:space="0" w:color="000000"/>
            </w:tcBorders>
            <w:vAlign w:val="center"/>
          </w:tcPr>
          <w:p w:rsidR="005815E6" w:rsidRPr="00216BFE" w:rsidRDefault="005815E6" w:rsidP="00216BFE">
            <w:pPr>
              <w:suppressAutoHyphens w:val="0"/>
              <w:jc w:val="center"/>
              <w:rPr>
                <w:rFonts w:ascii="Calibri" w:hAnsi="Calibri" w:cs="Calibri"/>
                <w:b/>
                <w:bCs/>
                <w:color w:val="000000"/>
                <w:sz w:val="22"/>
                <w:lang w:eastAsia="pl-PL"/>
              </w:rPr>
            </w:pPr>
            <w:r w:rsidRPr="00216BFE">
              <w:rPr>
                <w:rFonts w:ascii="Calibri" w:hAnsi="Calibri" w:cs="Calibri"/>
                <w:b/>
                <w:bCs/>
                <w:color w:val="000000"/>
                <w:sz w:val="22"/>
                <w:szCs w:val="22"/>
                <w:lang w:eastAsia="pl-PL"/>
              </w:rPr>
              <w:t xml:space="preserve"> Liczba wypadków</w:t>
            </w:r>
          </w:p>
        </w:tc>
        <w:tc>
          <w:tcPr>
            <w:tcW w:w="1914" w:type="dxa"/>
            <w:gridSpan w:val="3"/>
            <w:tcBorders>
              <w:top w:val="single" w:sz="4" w:space="0" w:color="auto"/>
              <w:left w:val="nil"/>
              <w:bottom w:val="single" w:sz="4" w:space="0" w:color="D9D9D9"/>
              <w:right w:val="nil"/>
            </w:tcBorders>
            <w:vAlign w:val="center"/>
          </w:tcPr>
          <w:p w:rsidR="005815E6" w:rsidRPr="00216BFE" w:rsidRDefault="005815E6" w:rsidP="00216BFE">
            <w:pPr>
              <w:suppressAutoHyphens w:val="0"/>
              <w:jc w:val="center"/>
              <w:rPr>
                <w:rFonts w:ascii="Calibri" w:hAnsi="Calibri" w:cs="Calibri"/>
                <w:b/>
                <w:bCs/>
                <w:color w:val="000000"/>
                <w:sz w:val="22"/>
                <w:lang w:eastAsia="pl-PL"/>
              </w:rPr>
            </w:pPr>
            <w:r w:rsidRPr="00216BFE">
              <w:rPr>
                <w:rFonts w:ascii="Calibri" w:hAnsi="Calibri" w:cs="Calibri"/>
                <w:b/>
                <w:bCs/>
                <w:color w:val="000000"/>
                <w:sz w:val="22"/>
                <w:szCs w:val="22"/>
                <w:lang w:eastAsia="pl-PL"/>
              </w:rPr>
              <w:t xml:space="preserve"> Liczba zabitych</w:t>
            </w:r>
          </w:p>
        </w:tc>
        <w:tc>
          <w:tcPr>
            <w:tcW w:w="1914" w:type="dxa"/>
            <w:gridSpan w:val="3"/>
            <w:tcBorders>
              <w:top w:val="single" w:sz="4" w:space="0" w:color="auto"/>
              <w:left w:val="single" w:sz="8" w:space="0" w:color="auto"/>
              <w:bottom w:val="single" w:sz="4" w:space="0" w:color="D9D9D9"/>
              <w:right w:val="single" w:sz="8" w:space="0" w:color="000000"/>
            </w:tcBorders>
            <w:vAlign w:val="center"/>
          </w:tcPr>
          <w:p w:rsidR="005815E6" w:rsidRPr="00216BFE" w:rsidRDefault="005815E6" w:rsidP="00216BFE">
            <w:pPr>
              <w:suppressAutoHyphens w:val="0"/>
              <w:jc w:val="center"/>
              <w:rPr>
                <w:rFonts w:ascii="Calibri" w:hAnsi="Calibri" w:cs="Calibri"/>
                <w:b/>
                <w:bCs/>
                <w:color w:val="000000"/>
                <w:sz w:val="22"/>
                <w:lang w:eastAsia="pl-PL"/>
              </w:rPr>
            </w:pPr>
            <w:r w:rsidRPr="00216BFE">
              <w:rPr>
                <w:rFonts w:ascii="Calibri" w:hAnsi="Calibri" w:cs="Calibri"/>
                <w:b/>
                <w:bCs/>
                <w:color w:val="000000"/>
                <w:sz w:val="22"/>
                <w:szCs w:val="22"/>
                <w:lang w:eastAsia="pl-PL"/>
              </w:rPr>
              <w:t xml:space="preserve"> Liczba rannych</w:t>
            </w:r>
          </w:p>
        </w:tc>
        <w:tc>
          <w:tcPr>
            <w:tcW w:w="1914" w:type="dxa"/>
            <w:gridSpan w:val="3"/>
            <w:tcBorders>
              <w:top w:val="single" w:sz="4" w:space="0" w:color="auto"/>
              <w:left w:val="nil"/>
              <w:bottom w:val="single" w:sz="4" w:space="0" w:color="D9D9D9"/>
              <w:right w:val="single" w:sz="4" w:space="0" w:color="000000"/>
            </w:tcBorders>
            <w:vAlign w:val="center"/>
          </w:tcPr>
          <w:p w:rsidR="005815E6" w:rsidRPr="00216BFE" w:rsidRDefault="005815E6" w:rsidP="00216BFE">
            <w:pPr>
              <w:suppressAutoHyphens w:val="0"/>
              <w:jc w:val="center"/>
              <w:rPr>
                <w:rFonts w:ascii="Calibri" w:hAnsi="Calibri" w:cs="Calibri"/>
                <w:b/>
                <w:bCs/>
                <w:color w:val="000000"/>
                <w:sz w:val="22"/>
                <w:lang w:eastAsia="pl-PL"/>
              </w:rPr>
            </w:pPr>
            <w:r w:rsidRPr="00216BFE">
              <w:rPr>
                <w:rFonts w:ascii="Calibri" w:hAnsi="Calibri" w:cs="Calibri"/>
                <w:b/>
                <w:bCs/>
                <w:color w:val="000000"/>
                <w:sz w:val="22"/>
                <w:szCs w:val="22"/>
                <w:lang w:eastAsia="pl-PL"/>
              </w:rPr>
              <w:t xml:space="preserve"> Liczba kolizji</w:t>
            </w:r>
          </w:p>
        </w:tc>
      </w:tr>
      <w:tr w:rsidR="008406C4" w:rsidRPr="00216BFE" w:rsidTr="00BD6D88">
        <w:trPr>
          <w:trHeight w:val="315"/>
        </w:trPr>
        <w:tc>
          <w:tcPr>
            <w:tcW w:w="1701" w:type="dxa"/>
            <w:tcBorders>
              <w:top w:val="single" w:sz="4" w:space="0" w:color="auto"/>
              <w:left w:val="single" w:sz="4" w:space="0" w:color="auto"/>
              <w:bottom w:val="single" w:sz="8" w:space="0" w:color="auto"/>
              <w:right w:val="single" w:sz="8" w:space="0" w:color="auto"/>
            </w:tcBorders>
            <w:noWrap/>
            <w:vAlign w:val="center"/>
          </w:tcPr>
          <w:p w:rsidR="008406C4" w:rsidRPr="00216BFE" w:rsidRDefault="008406C4" w:rsidP="008406C4">
            <w:pPr>
              <w:suppressAutoHyphens w:val="0"/>
              <w:jc w:val="right"/>
              <w:rPr>
                <w:rFonts w:ascii="Calibri" w:hAnsi="Calibri" w:cs="Calibri"/>
                <w:b/>
                <w:bCs/>
                <w:color w:val="000000"/>
                <w:sz w:val="22"/>
                <w:lang w:eastAsia="pl-PL"/>
              </w:rPr>
            </w:pPr>
            <w:r w:rsidRPr="00216BFE">
              <w:rPr>
                <w:rFonts w:ascii="Calibri" w:hAnsi="Calibri" w:cs="Calibri"/>
                <w:b/>
                <w:bCs/>
                <w:color w:val="000000"/>
                <w:sz w:val="22"/>
                <w:szCs w:val="22"/>
                <w:lang w:eastAsia="pl-PL"/>
              </w:rPr>
              <w:t>Rok</w:t>
            </w:r>
          </w:p>
        </w:tc>
        <w:tc>
          <w:tcPr>
            <w:tcW w:w="637" w:type="dxa"/>
            <w:tcBorders>
              <w:top w:val="single" w:sz="4" w:space="0" w:color="auto"/>
              <w:left w:val="nil"/>
              <w:bottom w:val="single" w:sz="4" w:space="0" w:color="808080"/>
              <w:right w:val="nil"/>
            </w:tcBorders>
            <w:vAlign w:val="center"/>
          </w:tcPr>
          <w:p w:rsidR="008406C4" w:rsidRPr="00216BFE" w:rsidRDefault="008406C4" w:rsidP="008406C4">
            <w:pPr>
              <w:suppressAutoHyphens w:val="0"/>
              <w:jc w:val="center"/>
              <w:rPr>
                <w:rFonts w:ascii="Calibri" w:hAnsi="Calibri" w:cs="Calibri"/>
                <w:b/>
                <w:bCs/>
                <w:color w:val="000000"/>
                <w:sz w:val="22"/>
                <w:lang w:eastAsia="pl-PL"/>
              </w:rPr>
            </w:pPr>
            <w:r w:rsidRPr="00216BFE">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38" w:type="dxa"/>
            <w:tcBorders>
              <w:top w:val="single" w:sz="4" w:space="0" w:color="auto"/>
              <w:left w:val="single" w:sz="4" w:space="0" w:color="BFBFBF"/>
              <w:bottom w:val="single" w:sz="4" w:space="0" w:color="808080"/>
              <w:right w:val="single" w:sz="4" w:space="0" w:color="BFBFBF"/>
            </w:tcBorders>
            <w:vAlign w:val="center"/>
          </w:tcPr>
          <w:p w:rsidR="008406C4" w:rsidRPr="00216BFE" w:rsidRDefault="008406C4" w:rsidP="008406C4">
            <w:pPr>
              <w:suppressAutoHyphens w:val="0"/>
              <w:jc w:val="center"/>
              <w:rPr>
                <w:rFonts w:ascii="Calibri" w:hAnsi="Calibri" w:cs="Calibri"/>
                <w:b/>
                <w:bCs/>
                <w:color w:val="000000"/>
                <w:sz w:val="22"/>
                <w:lang w:eastAsia="pl-PL"/>
              </w:rPr>
            </w:pPr>
            <w:r w:rsidRPr="00216BFE">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638" w:type="dxa"/>
            <w:tcBorders>
              <w:top w:val="single" w:sz="4" w:space="0" w:color="auto"/>
              <w:left w:val="nil"/>
              <w:bottom w:val="single" w:sz="4" w:space="0" w:color="808080"/>
              <w:right w:val="nil"/>
            </w:tcBorders>
            <w:vAlign w:val="center"/>
          </w:tcPr>
          <w:p w:rsidR="008406C4" w:rsidRPr="00216BFE" w:rsidRDefault="008406C4" w:rsidP="008406C4">
            <w:pPr>
              <w:suppressAutoHyphens w:val="0"/>
              <w:jc w:val="center"/>
              <w:rPr>
                <w:rFonts w:ascii="Calibri" w:hAnsi="Calibri" w:cs="Calibri"/>
                <w:b/>
                <w:bCs/>
                <w:color w:val="000000"/>
                <w:sz w:val="22"/>
                <w:lang w:eastAsia="pl-PL"/>
              </w:rPr>
            </w:pPr>
            <w:r w:rsidRPr="00216BFE">
              <w:rPr>
                <w:rFonts w:ascii="Calibri" w:hAnsi="Calibri" w:cs="Calibri"/>
                <w:b/>
                <w:bCs/>
                <w:color w:val="000000"/>
                <w:sz w:val="22"/>
                <w:szCs w:val="22"/>
                <w:lang w:eastAsia="pl-PL"/>
              </w:rPr>
              <w:t>20</w:t>
            </w:r>
            <w:r>
              <w:rPr>
                <w:rFonts w:ascii="Calibri" w:hAnsi="Calibri" w:cs="Calibri"/>
                <w:b/>
                <w:bCs/>
                <w:color w:val="000000"/>
                <w:sz w:val="22"/>
                <w:szCs w:val="22"/>
                <w:lang w:eastAsia="pl-PL"/>
              </w:rPr>
              <w:t>20</w:t>
            </w:r>
          </w:p>
        </w:tc>
        <w:tc>
          <w:tcPr>
            <w:tcW w:w="638" w:type="dxa"/>
            <w:tcBorders>
              <w:top w:val="single" w:sz="4" w:space="0" w:color="auto"/>
              <w:left w:val="single" w:sz="8" w:space="0" w:color="auto"/>
              <w:bottom w:val="single" w:sz="4" w:space="0" w:color="808080"/>
              <w:right w:val="nil"/>
            </w:tcBorders>
            <w:vAlign w:val="center"/>
          </w:tcPr>
          <w:p w:rsidR="008406C4" w:rsidRPr="00216BFE" w:rsidRDefault="008406C4" w:rsidP="008406C4">
            <w:pPr>
              <w:suppressAutoHyphens w:val="0"/>
              <w:jc w:val="center"/>
              <w:rPr>
                <w:rFonts w:ascii="Calibri" w:hAnsi="Calibri" w:cs="Calibri"/>
                <w:b/>
                <w:bCs/>
                <w:color w:val="000000"/>
                <w:sz w:val="22"/>
                <w:lang w:eastAsia="pl-PL"/>
              </w:rPr>
            </w:pPr>
            <w:r w:rsidRPr="00216BFE">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38" w:type="dxa"/>
            <w:tcBorders>
              <w:top w:val="single" w:sz="4" w:space="0" w:color="auto"/>
              <w:left w:val="single" w:sz="4" w:space="0" w:color="BFBFBF"/>
              <w:bottom w:val="single" w:sz="4" w:space="0" w:color="808080"/>
              <w:right w:val="single" w:sz="4" w:space="0" w:color="BFBFBF"/>
            </w:tcBorders>
            <w:vAlign w:val="center"/>
          </w:tcPr>
          <w:p w:rsidR="008406C4" w:rsidRPr="00216BFE" w:rsidRDefault="008406C4" w:rsidP="008406C4">
            <w:pPr>
              <w:suppressAutoHyphens w:val="0"/>
              <w:jc w:val="center"/>
              <w:rPr>
                <w:rFonts w:ascii="Calibri" w:hAnsi="Calibri" w:cs="Calibri"/>
                <w:b/>
                <w:bCs/>
                <w:color w:val="000000"/>
                <w:sz w:val="22"/>
                <w:lang w:eastAsia="pl-PL"/>
              </w:rPr>
            </w:pPr>
            <w:r w:rsidRPr="00216BFE">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638" w:type="dxa"/>
            <w:tcBorders>
              <w:top w:val="single" w:sz="4" w:space="0" w:color="auto"/>
              <w:left w:val="nil"/>
              <w:bottom w:val="single" w:sz="4" w:space="0" w:color="808080"/>
              <w:right w:val="nil"/>
            </w:tcBorders>
            <w:vAlign w:val="center"/>
          </w:tcPr>
          <w:p w:rsidR="008406C4" w:rsidRPr="00216BFE" w:rsidRDefault="008406C4" w:rsidP="008406C4">
            <w:pPr>
              <w:suppressAutoHyphens w:val="0"/>
              <w:jc w:val="center"/>
              <w:rPr>
                <w:rFonts w:ascii="Calibri" w:hAnsi="Calibri" w:cs="Calibri"/>
                <w:b/>
                <w:bCs/>
                <w:color w:val="000000"/>
                <w:sz w:val="22"/>
                <w:lang w:eastAsia="pl-PL"/>
              </w:rPr>
            </w:pPr>
            <w:r w:rsidRPr="00216BFE">
              <w:rPr>
                <w:rFonts w:ascii="Calibri" w:hAnsi="Calibri" w:cs="Calibri"/>
                <w:b/>
                <w:bCs/>
                <w:color w:val="000000"/>
                <w:sz w:val="22"/>
                <w:szCs w:val="22"/>
                <w:lang w:eastAsia="pl-PL"/>
              </w:rPr>
              <w:t>20</w:t>
            </w:r>
            <w:r>
              <w:rPr>
                <w:rFonts w:ascii="Calibri" w:hAnsi="Calibri" w:cs="Calibri"/>
                <w:b/>
                <w:bCs/>
                <w:color w:val="000000"/>
                <w:sz w:val="22"/>
                <w:szCs w:val="22"/>
                <w:lang w:eastAsia="pl-PL"/>
              </w:rPr>
              <w:t>20</w:t>
            </w:r>
          </w:p>
        </w:tc>
        <w:tc>
          <w:tcPr>
            <w:tcW w:w="638" w:type="dxa"/>
            <w:tcBorders>
              <w:top w:val="single" w:sz="4" w:space="0" w:color="auto"/>
              <w:left w:val="single" w:sz="8" w:space="0" w:color="auto"/>
              <w:bottom w:val="single" w:sz="4" w:space="0" w:color="808080"/>
              <w:right w:val="nil"/>
            </w:tcBorders>
            <w:vAlign w:val="center"/>
          </w:tcPr>
          <w:p w:rsidR="008406C4" w:rsidRPr="00216BFE" w:rsidRDefault="008406C4" w:rsidP="008406C4">
            <w:pPr>
              <w:suppressAutoHyphens w:val="0"/>
              <w:jc w:val="center"/>
              <w:rPr>
                <w:rFonts w:ascii="Calibri" w:hAnsi="Calibri" w:cs="Calibri"/>
                <w:b/>
                <w:bCs/>
                <w:color w:val="000000"/>
                <w:sz w:val="22"/>
                <w:lang w:eastAsia="pl-PL"/>
              </w:rPr>
            </w:pPr>
            <w:r w:rsidRPr="00216BFE">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38" w:type="dxa"/>
            <w:tcBorders>
              <w:top w:val="single" w:sz="4" w:space="0" w:color="auto"/>
              <w:left w:val="single" w:sz="4" w:space="0" w:color="BFBFBF"/>
              <w:bottom w:val="single" w:sz="4" w:space="0" w:color="808080"/>
              <w:right w:val="single" w:sz="4" w:space="0" w:color="BFBFBF"/>
            </w:tcBorders>
            <w:vAlign w:val="center"/>
          </w:tcPr>
          <w:p w:rsidR="008406C4" w:rsidRPr="00216BFE" w:rsidRDefault="008406C4" w:rsidP="008406C4">
            <w:pPr>
              <w:suppressAutoHyphens w:val="0"/>
              <w:jc w:val="center"/>
              <w:rPr>
                <w:rFonts w:ascii="Calibri" w:hAnsi="Calibri" w:cs="Calibri"/>
                <w:b/>
                <w:bCs/>
                <w:color w:val="000000"/>
                <w:sz w:val="22"/>
                <w:lang w:eastAsia="pl-PL"/>
              </w:rPr>
            </w:pPr>
            <w:r w:rsidRPr="00216BFE">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638" w:type="dxa"/>
            <w:tcBorders>
              <w:top w:val="single" w:sz="4" w:space="0" w:color="auto"/>
              <w:left w:val="nil"/>
              <w:bottom w:val="single" w:sz="4" w:space="0" w:color="808080"/>
              <w:right w:val="nil"/>
            </w:tcBorders>
            <w:vAlign w:val="center"/>
          </w:tcPr>
          <w:p w:rsidR="008406C4" w:rsidRPr="00216BFE" w:rsidRDefault="008406C4" w:rsidP="008406C4">
            <w:pPr>
              <w:suppressAutoHyphens w:val="0"/>
              <w:jc w:val="center"/>
              <w:rPr>
                <w:rFonts w:ascii="Calibri" w:hAnsi="Calibri" w:cs="Calibri"/>
                <w:b/>
                <w:bCs/>
                <w:color w:val="000000"/>
                <w:sz w:val="22"/>
                <w:lang w:eastAsia="pl-PL"/>
              </w:rPr>
            </w:pPr>
            <w:r w:rsidRPr="00216BFE">
              <w:rPr>
                <w:rFonts w:ascii="Calibri" w:hAnsi="Calibri" w:cs="Calibri"/>
                <w:b/>
                <w:bCs/>
                <w:color w:val="000000"/>
                <w:sz w:val="22"/>
                <w:szCs w:val="22"/>
                <w:lang w:eastAsia="pl-PL"/>
              </w:rPr>
              <w:t>20</w:t>
            </w:r>
            <w:r>
              <w:rPr>
                <w:rFonts w:ascii="Calibri" w:hAnsi="Calibri" w:cs="Calibri"/>
                <w:b/>
                <w:bCs/>
                <w:color w:val="000000"/>
                <w:sz w:val="22"/>
                <w:szCs w:val="22"/>
                <w:lang w:eastAsia="pl-PL"/>
              </w:rPr>
              <w:t>20</w:t>
            </w:r>
          </w:p>
        </w:tc>
        <w:tc>
          <w:tcPr>
            <w:tcW w:w="638" w:type="dxa"/>
            <w:tcBorders>
              <w:top w:val="single" w:sz="4" w:space="0" w:color="auto"/>
              <w:left w:val="single" w:sz="8" w:space="0" w:color="auto"/>
              <w:bottom w:val="single" w:sz="4" w:space="0" w:color="808080"/>
              <w:right w:val="nil"/>
            </w:tcBorders>
            <w:vAlign w:val="center"/>
          </w:tcPr>
          <w:p w:rsidR="008406C4" w:rsidRPr="00216BFE" w:rsidRDefault="008406C4" w:rsidP="008406C4">
            <w:pPr>
              <w:suppressAutoHyphens w:val="0"/>
              <w:jc w:val="center"/>
              <w:rPr>
                <w:rFonts w:ascii="Calibri" w:hAnsi="Calibri" w:cs="Calibri"/>
                <w:b/>
                <w:bCs/>
                <w:color w:val="000000"/>
                <w:sz w:val="22"/>
                <w:lang w:eastAsia="pl-PL"/>
              </w:rPr>
            </w:pPr>
            <w:r w:rsidRPr="00216BFE">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38" w:type="dxa"/>
            <w:tcBorders>
              <w:top w:val="single" w:sz="4" w:space="0" w:color="auto"/>
              <w:left w:val="single" w:sz="4" w:space="0" w:color="BFBFBF"/>
              <w:bottom w:val="single" w:sz="4" w:space="0" w:color="808080"/>
              <w:right w:val="single" w:sz="4" w:space="0" w:color="BFBFBF"/>
            </w:tcBorders>
            <w:vAlign w:val="center"/>
          </w:tcPr>
          <w:p w:rsidR="008406C4" w:rsidRPr="00216BFE" w:rsidRDefault="008406C4" w:rsidP="008406C4">
            <w:pPr>
              <w:suppressAutoHyphens w:val="0"/>
              <w:jc w:val="center"/>
              <w:rPr>
                <w:rFonts w:ascii="Calibri" w:hAnsi="Calibri" w:cs="Calibri"/>
                <w:b/>
                <w:bCs/>
                <w:color w:val="000000"/>
                <w:sz w:val="22"/>
                <w:lang w:eastAsia="pl-PL"/>
              </w:rPr>
            </w:pPr>
            <w:r w:rsidRPr="00216BFE">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638" w:type="dxa"/>
            <w:tcBorders>
              <w:top w:val="single" w:sz="4" w:space="0" w:color="auto"/>
              <w:left w:val="nil"/>
              <w:bottom w:val="single" w:sz="4" w:space="0" w:color="808080"/>
              <w:right w:val="single" w:sz="4" w:space="0" w:color="auto"/>
            </w:tcBorders>
            <w:vAlign w:val="center"/>
          </w:tcPr>
          <w:p w:rsidR="008406C4" w:rsidRPr="00216BFE" w:rsidRDefault="008406C4" w:rsidP="008406C4">
            <w:pPr>
              <w:suppressAutoHyphens w:val="0"/>
              <w:jc w:val="center"/>
              <w:rPr>
                <w:rFonts w:ascii="Calibri" w:hAnsi="Calibri" w:cs="Calibri"/>
                <w:b/>
                <w:bCs/>
                <w:color w:val="000000"/>
                <w:sz w:val="22"/>
                <w:lang w:eastAsia="pl-PL"/>
              </w:rPr>
            </w:pPr>
            <w:r w:rsidRPr="00216BFE">
              <w:rPr>
                <w:rFonts w:ascii="Calibri" w:hAnsi="Calibri" w:cs="Calibri"/>
                <w:b/>
                <w:bCs/>
                <w:color w:val="000000"/>
                <w:sz w:val="22"/>
                <w:szCs w:val="22"/>
                <w:lang w:eastAsia="pl-PL"/>
              </w:rPr>
              <w:t>20</w:t>
            </w:r>
            <w:r>
              <w:rPr>
                <w:rFonts w:ascii="Calibri" w:hAnsi="Calibri" w:cs="Calibri"/>
                <w:b/>
                <w:bCs/>
                <w:color w:val="000000"/>
                <w:sz w:val="22"/>
                <w:szCs w:val="22"/>
                <w:lang w:eastAsia="pl-PL"/>
              </w:rPr>
              <w:t>20</w:t>
            </w:r>
          </w:p>
        </w:tc>
      </w:tr>
      <w:tr w:rsidR="008406C4" w:rsidRPr="00216BFE" w:rsidTr="008406C4">
        <w:trPr>
          <w:trHeight w:val="300"/>
        </w:trPr>
        <w:tc>
          <w:tcPr>
            <w:tcW w:w="1701" w:type="dxa"/>
            <w:tcBorders>
              <w:top w:val="nil"/>
              <w:left w:val="single" w:sz="4" w:space="0" w:color="auto"/>
              <w:bottom w:val="single" w:sz="4" w:space="0" w:color="BFBFBF"/>
              <w:right w:val="nil"/>
            </w:tcBorders>
            <w:noWrap/>
            <w:vAlign w:val="center"/>
          </w:tcPr>
          <w:p w:rsidR="008406C4" w:rsidRPr="00216BFE" w:rsidRDefault="008406C4" w:rsidP="008406C4">
            <w:pPr>
              <w:suppressAutoHyphens w:val="0"/>
              <w:rPr>
                <w:rFonts w:ascii="Calibri" w:hAnsi="Calibri" w:cs="Calibri"/>
                <w:color w:val="000000"/>
                <w:sz w:val="22"/>
                <w:lang w:eastAsia="pl-PL"/>
              </w:rPr>
            </w:pPr>
            <w:r w:rsidRPr="00216BFE">
              <w:rPr>
                <w:rFonts w:ascii="Calibri" w:hAnsi="Calibri" w:cs="Calibri"/>
                <w:color w:val="000000"/>
                <w:sz w:val="22"/>
                <w:szCs w:val="22"/>
                <w:lang w:eastAsia="pl-PL"/>
              </w:rPr>
              <w:t>Kierujący</w:t>
            </w:r>
          </w:p>
        </w:tc>
        <w:tc>
          <w:tcPr>
            <w:tcW w:w="637"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8406C4" w:rsidRDefault="008406C4" w:rsidP="008406C4">
            <w:pPr>
              <w:suppressAutoHyphens w:val="0"/>
              <w:jc w:val="center"/>
              <w:rPr>
                <w:rFonts w:ascii="Calibri" w:hAnsi="Calibri" w:cs="Calibri"/>
                <w:color w:val="000000"/>
                <w:sz w:val="22"/>
                <w:lang w:eastAsia="pl-PL"/>
              </w:rPr>
            </w:pPr>
            <w:r>
              <w:rPr>
                <w:rFonts w:ascii="Calibri" w:hAnsi="Calibri" w:cs="Calibri"/>
                <w:color w:val="000000"/>
                <w:sz w:val="22"/>
                <w:szCs w:val="22"/>
              </w:rPr>
              <w:t>125</w:t>
            </w:r>
          </w:p>
        </w:tc>
        <w:tc>
          <w:tcPr>
            <w:tcW w:w="638" w:type="dxa"/>
            <w:tcBorders>
              <w:top w:val="single" w:sz="8" w:space="0" w:color="auto"/>
              <w:left w:val="nil"/>
              <w:bottom w:val="single" w:sz="4" w:space="0" w:color="BFBFBF"/>
              <w:right w:val="nil"/>
            </w:tcBorders>
            <w:shd w:val="clear" w:color="auto" w:fill="auto"/>
            <w:noWrap/>
            <w:vAlign w:val="center"/>
          </w:tcPr>
          <w:p w:rsidR="008406C4" w:rsidRDefault="008406C4" w:rsidP="008406C4">
            <w:pPr>
              <w:jc w:val="center"/>
              <w:rPr>
                <w:rFonts w:ascii="Calibri" w:hAnsi="Calibri" w:cs="Calibri"/>
                <w:color w:val="000000"/>
                <w:sz w:val="22"/>
              </w:rPr>
            </w:pPr>
            <w:r>
              <w:rPr>
                <w:rFonts w:ascii="Calibri" w:hAnsi="Calibri" w:cs="Calibri"/>
                <w:color w:val="000000"/>
                <w:sz w:val="22"/>
                <w:szCs w:val="22"/>
              </w:rPr>
              <w:t>97</w:t>
            </w:r>
          </w:p>
        </w:tc>
        <w:tc>
          <w:tcPr>
            <w:tcW w:w="638" w:type="dxa"/>
            <w:tcBorders>
              <w:top w:val="single" w:sz="8" w:space="0" w:color="auto"/>
              <w:left w:val="single" w:sz="4" w:space="0" w:color="979991"/>
              <w:bottom w:val="single" w:sz="4" w:space="0" w:color="BFBFBF"/>
              <w:right w:val="single" w:sz="8" w:space="0" w:color="auto"/>
            </w:tcBorders>
            <w:shd w:val="clear" w:color="000000" w:fill="FFC7CE"/>
            <w:noWrap/>
            <w:vAlign w:val="center"/>
          </w:tcPr>
          <w:p w:rsidR="008406C4" w:rsidRDefault="008406C4" w:rsidP="008406C4">
            <w:pPr>
              <w:jc w:val="center"/>
              <w:rPr>
                <w:rFonts w:ascii="Calibri" w:hAnsi="Calibri" w:cs="Calibri"/>
                <w:color w:val="9C0006"/>
                <w:sz w:val="22"/>
              </w:rPr>
            </w:pPr>
            <w:r>
              <w:rPr>
                <w:rFonts w:ascii="Calibri" w:hAnsi="Calibri" w:cs="Calibri"/>
                <w:color w:val="9C0006"/>
                <w:sz w:val="22"/>
                <w:szCs w:val="22"/>
              </w:rPr>
              <w:t>108</w:t>
            </w:r>
          </w:p>
        </w:tc>
        <w:tc>
          <w:tcPr>
            <w:tcW w:w="638"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8406C4" w:rsidRDefault="008406C4" w:rsidP="008406C4">
            <w:pPr>
              <w:jc w:val="center"/>
              <w:rPr>
                <w:rFonts w:ascii="Calibri" w:hAnsi="Calibri" w:cs="Calibri"/>
                <w:color w:val="000000"/>
                <w:sz w:val="22"/>
              </w:rPr>
            </w:pPr>
            <w:r>
              <w:rPr>
                <w:rFonts w:ascii="Calibri" w:hAnsi="Calibri" w:cs="Calibri"/>
                <w:color w:val="000000"/>
                <w:sz w:val="22"/>
                <w:szCs w:val="22"/>
              </w:rPr>
              <w:t>25</w:t>
            </w:r>
          </w:p>
        </w:tc>
        <w:tc>
          <w:tcPr>
            <w:tcW w:w="638" w:type="dxa"/>
            <w:tcBorders>
              <w:top w:val="single" w:sz="8" w:space="0" w:color="auto"/>
              <w:left w:val="nil"/>
              <w:bottom w:val="single" w:sz="4" w:space="0" w:color="BFBFBF"/>
              <w:right w:val="nil"/>
            </w:tcBorders>
            <w:shd w:val="clear" w:color="auto" w:fill="auto"/>
            <w:noWrap/>
            <w:vAlign w:val="center"/>
          </w:tcPr>
          <w:p w:rsidR="008406C4" w:rsidRDefault="008406C4" w:rsidP="008406C4">
            <w:pPr>
              <w:jc w:val="center"/>
              <w:rPr>
                <w:rFonts w:ascii="Calibri" w:hAnsi="Calibri" w:cs="Calibri"/>
                <w:color w:val="000000"/>
                <w:sz w:val="22"/>
              </w:rPr>
            </w:pPr>
            <w:r>
              <w:rPr>
                <w:rFonts w:ascii="Calibri" w:hAnsi="Calibri" w:cs="Calibri"/>
                <w:color w:val="000000"/>
                <w:sz w:val="22"/>
                <w:szCs w:val="22"/>
              </w:rPr>
              <w:t>17</w:t>
            </w:r>
          </w:p>
        </w:tc>
        <w:tc>
          <w:tcPr>
            <w:tcW w:w="638" w:type="dxa"/>
            <w:tcBorders>
              <w:top w:val="single" w:sz="8" w:space="0" w:color="auto"/>
              <w:left w:val="single" w:sz="4" w:space="0" w:color="979991"/>
              <w:bottom w:val="single" w:sz="4" w:space="0" w:color="BFBFBF"/>
              <w:right w:val="single" w:sz="8" w:space="0" w:color="auto"/>
            </w:tcBorders>
            <w:shd w:val="clear" w:color="000000" w:fill="C6EFCE"/>
            <w:noWrap/>
            <w:vAlign w:val="center"/>
          </w:tcPr>
          <w:p w:rsidR="008406C4" w:rsidRDefault="008406C4" w:rsidP="008406C4">
            <w:pPr>
              <w:jc w:val="center"/>
              <w:rPr>
                <w:rFonts w:ascii="Calibri" w:hAnsi="Calibri" w:cs="Calibri"/>
                <w:color w:val="006100"/>
                <w:sz w:val="22"/>
              </w:rPr>
            </w:pPr>
            <w:r>
              <w:rPr>
                <w:rFonts w:ascii="Calibri" w:hAnsi="Calibri" w:cs="Calibri"/>
                <w:color w:val="006100"/>
                <w:sz w:val="22"/>
                <w:szCs w:val="22"/>
              </w:rPr>
              <w:t>15</w:t>
            </w:r>
          </w:p>
        </w:tc>
        <w:tc>
          <w:tcPr>
            <w:tcW w:w="638"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8406C4" w:rsidRDefault="008406C4" w:rsidP="008406C4">
            <w:pPr>
              <w:jc w:val="center"/>
              <w:rPr>
                <w:rFonts w:ascii="Calibri" w:hAnsi="Calibri" w:cs="Calibri"/>
                <w:color w:val="000000"/>
                <w:sz w:val="22"/>
              </w:rPr>
            </w:pPr>
            <w:r>
              <w:rPr>
                <w:rFonts w:ascii="Calibri" w:hAnsi="Calibri" w:cs="Calibri"/>
                <w:color w:val="000000"/>
                <w:sz w:val="22"/>
                <w:szCs w:val="22"/>
              </w:rPr>
              <w:t>150</w:t>
            </w:r>
          </w:p>
        </w:tc>
        <w:tc>
          <w:tcPr>
            <w:tcW w:w="638" w:type="dxa"/>
            <w:tcBorders>
              <w:top w:val="single" w:sz="8" w:space="0" w:color="auto"/>
              <w:left w:val="nil"/>
              <w:bottom w:val="single" w:sz="4" w:space="0" w:color="BFBFBF"/>
              <w:right w:val="nil"/>
            </w:tcBorders>
            <w:shd w:val="clear" w:color="auto" w:fill="auto"/>
            <w:noWrap/>
            <w:vAlign w:val="center"/>
          </w:tcPr>
          <w:p w:rsidR="008406C4" w:rsidRDefault="008406C4" w:rsidP="008406C4">
            <w:pPr>
              <w:jc w:val="center"/>
              <w:rPr>
                <w:rFonts w:ascii="Calibri" w:hAnsi="Calibri" w:cs="Calibri"/>
                <w:color w:val="000000"/>
                <w:sz w:val="22"/>
              </w:rPr>
            </w:pPr>
            <w:r>
              <w:rPr>
                <w:rFonts w:ascii="Calibri" w:hAnsi="Calibri" w:cs="Calibri"/>
                <w:color w:val="000000"/>
                <w:sz w:val="22"/>
                <w:szCs w:val="22"/>
              </w:rPr>
              <w:t>129</w:t>
            </w:r>
          </w:p>
        </w:tc>
        <w:tc>
          <w:tcPr>
            <w:tcW w:w="638" w:type="dxa"/>
            <w:tcBorders>
              <w:top w:val="single" w:sz="8" w:space="0" w:color="auto"/>
              <w:left w:val="single" w:sz="4" w:space="0" w:color="979991"/>
              <w:bottom w:val="single" w:sz="4" w:space="0" w:color="BFBFBF"/>
              <w:right w:val="single" w:sz="8" w:space="0" w:color="auto"/>
            </w:tcBorders>
            <w:shd w:val="clear" w:color="000000" w:fill="C6EFCE"/>
            <w:noWrap/>
            <w:vAlign w:val="center"/>
          </w:tcPr>
          <w:p w:rsidR="008406C4" w:rsidRDefault="008406C4" w:rsidP="008406C4">
            <w:pPr>
              <w:jc w:val="center"/>
              <w:rPr>
                <w:rFonts w:ascii="Calibri" w:hAnsi="Calibri" w:cs="Calibri"/>
                <w:color w:val="006100"/>
                <w:sz w:val="22"/>
              </w:rPr>
            </w:pPr>
            <w:r>
              <w:rPr>
                <w:rFonts w:ascii="Calibri" w:hAnsi="Calibri" w:cs="Calibri"/>
                <w:color w:val="006100"/>
                <w:sz w:val="22"/>
                <w:szCs w:val="22"/>
              </w:rPr>
              <w:t>122</w:t>
            </w:r>
          </w:p>
        </w:tc>
        <w:tc>
          <w:tcPr>
            <w:tcW w:w="638"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8406C4" w:rsidRDefault="008406C4" w:rsidP="008406C4">
            <w:pPr>
              <w:jc w:val="center"/>
              <w:rPr>
                <w:rFonts w:ascii="Calibri" w:hAnsi="Calibri" w:cs="Calibri"/>
                <w:color w:val="000000"/>
                <w:sz w:val="22"/>
              </w:rPr>
            </w:pPr>
            <w:r>
              <w:rPr>
                <w:rFonts w:ascii="Calibri" w:hAnsi="Calibri" w:cs="Calibri"/>
                <w:color w:val="000000"/>
                <w:sz w:val="22"/>
                <w:szCs w:val="22"/>
              </w:rPr>
              <w:t>480</w:t>
            </w:r>
          </w:p>
        </w:tc>
        <w:tc>
          <w:tcPr>
            <w:tcW w:w="638" w:type="dxa"/>
            <w:tcBorders>
              <w:top w:val="single" w:sz="8" w:space="0" w:color="auto"/>
              <w:left w:val="nil"/>
              <w:bottom w:val="single" w:sz="4" w:space="0" w:color="BFBFBF"/>
              <w:right w:val="nil"/>
            </w:tcBorders>
            <w:shd w:val="clear" w:color="auto" w:fill="auto"/>
            <w:noWrap/>
            <w:vAlign w:val="center"/>
          </w:tcPr>
          <w:p w:rsidR="008406C4" w:rsidRDefault="008406C4" w:rsidP="008406C4">
            <w:pPr>
              <w:jc w:val="center"/>
              <w:rPr>
                <w:rFonts w:ascii="Calibri" w:hAnsi="Calibri" w:cs="Calibri"/>
                <w:color w:val="000000"/>
                <w:sz w:val="22"/>
              </w:rPr>
            </w:pPr>
            <w:r>
              <w:rPr>
                <w:rFonts w:ascii="Calibri" w:hAnsi="Calibri" w:cs="Calibri"/>
                <w:color w:val="000000"/>
                <w:sz w:val="22"/>
                <w:szCs w:val="22"/>
              </w:rPr>
              <w:t>478</w:t>
            </w:r>
          </w:p>
        </w:tc>
        <w:tc>
          <w:tcPr>
            <w:tcW w:w="638" w:type="dxa"/>
            <w:tcBorders>
              <w:top w:val="single" w:sz="8" w:space="0" w:color="auto"/>
              <w:left w:val="single" w:sz="4" w:space="0" w:color="979991"/>
              <w:bottom w:val="single" w:sz="4" w:space="0" w:color="BFBFBF"/>
              <w:right w:val="single" w:sz="4" w:space="0" w:color="auto"/>
            </w:tcBorders>
            <w:shd w:val="clear" w:color="000000" w:fill="C6EFCE"/>
            <w:noWrap/>
            <w:vAlign w:val="center"/>
          </w:tcPr>
          <w:p w:rsidR="008406C4" w:rsidRDefault="008406C4" w:rsidP="008406C4">
            <w:pPr>
              <w:jc w:val="center"/>
              <w:rPr>
                <w:rFonts w:ascii="Calibri" w:hAnsi="Calibri" w:cs="Calibri"/>
                <w:color w:val="006100"/>
                <w:sz w:val="22"/>
              </w:rPr>
            </w:pPr>
            <w:r>
              <w:rPr>
                <w:rFonts w:ascii="Calibri" w:hAnsi="Calibri" w:cs="Calibri"/>
                <w:color w:val="006100"/>
                <w:sz w:val="22"/>
                <w:szCs w:val="22"/>
              </w:rPr>
              <w:t>431</w:t>
            </w:r>
          </w:p>
        </w:tc>
      </w:tr>
      <w:tr w:rsidR="008406C4" w:rsidRPr="00216BFE" w:rsidTr="008406C4">
        <w:trPr>
          <w:trHeight w:val="315"/>
        </w:trPr>
        <w:tc>
          <w:tcPr>
            <w:tcW w:w="1701" w:type="dxa"/>
            <w:tcBorders>
              <w:top w:val="nil"/>
              <w:left w:val="single" w:sz="4" w:space="0" w:color="auto"/>
              <w:bottom w:val="single" w:sz="8" w:space="0" w:color="auto"/>
              <w:right w:val="nil"/>
            </w:tcBorders>
            <w:noWrap/>
            <w:vAlign w:val="center"/>
          </w:tcPr>
          <w:p w:rsidR="008406C4" w:rsidRPr="00216BFE" w:rsidRDefault="008406C4" w:rsidP="008406C4">
            <w:pPr>
              <w:suppressAutoHyphens w:val="0"/>
              <w:rPr>
                <w:rFonts w:ascii="Calibri" w:hAnsi="Calibri" w:cs="Calibri"/>
                <w:color w:val="000000"/>
                <w:sz w:val="22"/>
                <w:lang w:eastAsia="pl-PL"/>
              </w:rPr>
            </w:pPr>
            <w:r w:rsidRPr="00216BFE">
              <w:rPr>
                <w:rFonts w:ascii="Calibri" w:hAnsi="Calibri" w:cs="Calibri"/>
                <w:color w:val="000000"/>
                <w:sz w:val="22"/>
                <w:szCs w:val="22"/>
                <w:lang w:eastAsia="pl-PL"/>
              </w:rPr>
              <w:t>Pieszy</w:t>
            </w:r>
          </w:p>
        </w:tc>
        <w:tc>
          <w:tcPr>
            <w:tcW w:w="637"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8406C4" w:rsidRDefault="008406C4" w:rsidP="008406C4">
            <w:pPr>
              <w:jc w:val="center"/>
              <w:rPr>
                <w:rFonts w:ascii="Calibri" w:hAnsi="Calibri" w:cs="Calibri"/>
                <w:color w:val="000000"/>
                <w:sz w:val="22"/>
              </w:rPr>
            </w:pPr>
            <w:r>
              <w:rPr>
                <w:rFonts w:ascii="Calibri" w:hAnsi="Calibri" w:cs="Calibri"/>
                <w:color w:val="000000"/>
                <w:sz w:val="22"/>
                <w:szCs w:val="22"/>
              </w:rPr>
              <w:t>19</w:t>
            </w:r>
          </w:p>
        </w:tc>
        <w:tc>
          <w:tcPr>
            <w:tcW w:w="638" w:type="dxa"/>
            <w:tcBorders>
              <w:top w:val="single" w:sz="4" w:space="0" w:color="BFBFBF"/>
              <w:left w:val="nil"/>
              <w:bottom w:val="single" w:sz="8" w:space="0" w:color="auto"/>
              <w:right w:val="nil"/>
            </w:tcBorders>
            <w:shd w:val="clear" w:color="auto" w:fill="auto"/>
            <w:noWrap/>
            <w:vAlign w:val="center"/>
          </w:tcPr>
          <w:p w:rsidR="008406C4" w:rsidRDefault="008406C4" w:rsidP="008406C4">
            <w:pPr>
              <w:jc w:val="center"/>
              <w:rPr>
                <w:rFonts w:ascii="Calibri" w:hAnsi="Calibri" w:cs="Calibri"/>
                <w:color w:val="000000"/>
                <w:sz w:val="22"/>
              </w:rPr>
            </w:pPr>
            <w:r>
              <w:rPr>
                <w:rFonts w:ascii="Calibri" w:hAnsi="Calibri" w:cs="Calibri"/>
                <w:color w:val="000000"/>
                <w:sz w:val="22"/>
                <w:szCs w:val="22"/>
              </w:rPr>
              <w:t>18</w:t>
            </w:r>
          </w:p>
        </w:tc>
        <w:tc>
          <w:tcPr>
            <w:tcW w:w="638" w:type="dxa"/>
            <w:tcBorders>
              <w:top w:val="single" w:sz="4" w:space="0" w:color="BFBFBF"/>
              <w:left w:val="single" w:sz="4" w:space="0" w:color="979991"/>
              <w:bottom w:val="single" w:sz="8" w:space="0" w:color="auto"/>
              <w:right w:val="single" w:sz="8" w:space="0" w:color="auto"/>
            </w:tcBorders>
            <w:shd w:val="clear" w:color="000000" w:fill="C6EFCE"/>
            <w:noWrap/>
            <w:vAlign w:val="center"/>
          </w:tcPr>
          <w:p w:rsidR="008406C4" w:rsidRDefault="008406C4" w:rsidP="008406C4">
            <w:pPr>
              <w:jc w:val="center"/>
              <w:rPr>
                <w:rFonts w:ascii="Calibri" w:hAnsi="Calibri" w:cs="Calibri"/>
                <w:color w:val="006100"/>
                <w:sz w:val="22"/>
              </w:rPr>
            </w:pPr>
            <w:r>
              <w:rPr>
                <w:rFonts w:ascii="Calibri" w:hAnsi="Calibri" w:cs="Calibri"/>
                <w:color w:val="006100"/>
                <w:sz w:val="22"/>
                <w:szCs w:val="22"/>
              </w:rPr>
              <w:t>12</w:t>
            </w:r>
          </w:p>
        </w:tc>
        <w:tc>
          <w:tcPr>
            <w:tcW w:w="638"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8406C4" w:rsidRDefault="008406C4" w:rsidP="008406C4">
            <w:pPr>
              <w:jc w:val="center"/>
              <w:rPr>
                <w:rFonts w:ascii="Calibri" w:hAnsi="Calibri" w:cs="Calibri"/>
                <w:color w:val="000000"/>
                <w:sz w:val="22"/>
              </w:rPr>
            </w:pPr>
            <w:r>
              <w:rPr>
                <w:rFonts w:ascii="Calibri" w:hAnsi="Calibri" w:cs="Calibri"/>
                <w:color w:val="000000"/>
                <w:sz w:val="22"/>
                <w:szCs w:val="22"/>
              </w:rPr>
              <w:t>7</w:t>
            </w:r>
          </w:p>
        </w:tc>
        <w:tc>
          <w:tcPr>
            <w:tcW w:w="638" w:type="dxa"/>
            <w:tcBorders>
              <w:top w:val="single" w:sz="4" w:space="0" w:color="BFBFBF"/>
              <w:left w:val="nil"/>
              <w:bottom w:val="single" w:sz="8" w:space="0" w:color="auto"/>
              <w:right w:val="nil"/>
            </w:tcBorders>
            <w:shd w:val="clear" w:color="auto" w:fill="auto"/>
            <w:noWrap/>
            <w:vAlign w:val="center"/>
          </w:tcPr>
          <w:p w:rsidR="008406C4" w:rsidRDefault="008406C4" w:rsidP="008406C4">
            <w:pPr>
              <w:jc w:val="center"/>
              <w:rPr>
                <w:rFonts w:ascii="Calibri" w:hAnsi="Calibri" w:cs="Calibri"/>
                <w:color w:val="000000"/>
                <w:sz w:val="22"/>
              </w:rPr>
            </w:pPr>
            <w:r>
              <w:rPr>
                <w:rFonts w:ascii="Calibri" w:hAnsi="Calibri" w:cs="Calibri"/>
                <w:color w:val="000000"/>
                <w:sz w:val="22"/>
                <w:szCs w:val="22"/>
              </w:rPr>
              <w:t>7</w:t>
            </w:r>
          </w:p>
        </w:tc>
        <w:tc>
          <w:tcPr>
            <w:tcW w:w="638" w:type="dxa"/>
            <w:tcBorders>
              <w:top w:val="single" w:sz="4" w:space="0" w:color="BFBFBF"/>
              <w:left w:val="single" w:sz="4" w:space="0" w:color="979991"/>
              <w:bottom w:val="single" w:sz="8" w:space="0" w:color="auto"/>
              <w:right w:val="single" w:sz="8" w:space="0" w:color="auto"/>
            </w:tcBorders>
            <w:shd w:val="clear" w:color="000000" w:fill="C6EFCE"/>
            <w:noWrap/>
            <w:vAlign w:val="center"/>
          </w:tcPr>
          <w:p w:rsidR="008406C4" w:rsidRDefault="008406C4" w:rsidP="008406C4">
            <w:pPr>
              <w:jc w:val="center"/>
              <w:rPr>
                <w:rFonts w:ascii="Calibri" w:hAnsi="Calibri" w:cs="Calibri"/>
                <w:color w:val="006100"/>
                <w:sz w:val="22"/>
              </w:rPr>
            </w:pPr>
            <w:r>
              <w:rPr>
                <w:rFonts w:ascii="Calibri" w:hAnsi="Calibri" w:cs="Calibri"/>
                <w:color w:val="006100"/>
                <w:sz w:val="22"/>
                <w:szCs w:val="22"/>
              </w:rPr>
              <w:t>3</w:t>
            </w:r>
          </w:p>
        </w:tc>
        <w:tc>
          <w:tcPr>
            <w:tcW w:w="638"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8406C4" w:rsidRDefault="008406C4" w:rsidP="008406C4">
            <w:pPr>
              <w:jc w:val="center"/>
              <w:rPr>
                <w:rFonts w:ascii="Calibri" w:hAnsi="Calibri" w:cs="Calibri"/>
                <w:color w:val="000000"/>
                <w:sz w:val="22"/>
              </w:rPr>
            </w:pPr>
            <w:r>
              <w:rPr>
                <w:rFonts w:ascii="Calibri" w:hAnsi="Calibri" w:cs="Calibri"/>
                <w:color w:val="000000"/>
                <w:sz w:val="22"/>
                <w:szCs w:val="22"/>
              </w:rPr>
              <w:t>12</w:t>
            </w:r>
          </w:p>
        </w:tc>
        <w:tc>
          <w:tcPr>
            <w:tcW w:w="638" w:type="dxa"/>
            <w:tcBorders>
              <w:top w:val="single" w:sz="4" w:space="0" w:color="BFBFBF"/>
              <w:left w:val="nil"/>
              <w:bottom w:val="single" w:sz="8" w:space="0" w:color="auto"/>
              <w:right w:val="nil"/>
            </w:tcBorders>
            <w:shd w:val="clear" w:color="auto" w:fill="auto"/>
            <w:noWrap/>
            <w:vAlign w:val="center"/>
          </w:tcPr>
          <w:p w:rsidR="008406C4" w:rsidRDefault="008406C4" w:rsidP="008406C4">
            <w:pPr>
              <w:jc w:val="center"/>
              <w:rPr>
                <w:rFonts w:ascii="Calibri" w:hAnsi="Calibri" w:cs="Calibri"/>
                <w:color w:val="000000"/>
                <w:sz w:val="22"/>
              </w:rPr>
            </w:pPr>
            <w:r>
              <w:rPr>
                <w:rFonts w:ascii="Calibri" w:hAnsi="Calibri" w:cs="Calibri"/>
                <w:color w:val="000000"/>
                <w:sz w:val="22"/>
                <w:szCs w:val="22"/>
              </w:rPr>
              <w:t>11</w:t>
            </w:r>
          </w:p>
        </w:tc>
        <w:tc>
          <w:tcPr>
            <w:tcW w:w="638" w:type="dxa"/>
            <w:tcBorders>
              <w:top w:val="single" w:sz="4" w:space="0" w:color="BFBFBF"/>
              <w:left w:val="single" w:sz="4" w:space="0" w:color="979991"/>
              <w:bottom w:val="single" w:sz="8" w:space="0" w:color="auto"/>
              <w:right w:val="single" w:sz="8" w:space="0" w:color="auto"/>
            </w:tcBorders>
            <w:shd w:val="clear" w:color="000000" w:fill="C6EFCE"/>
            <w:noWrap/>
            <w:vAlign w:val="center"/>
          </w:tcPr>
          <w:p w:rsidR="008406C4" w:rsidRDefault="008406C4" w:rsidP="008406C4">
            <w:pPr>
              <w:jc w:val="center"/>
              <w:rPr>
                <w:rFonts w:ascii="Calibri" w:hAnsi="Calibri" w:cs="Calibri"/>
                <w:color w:val="006100"/>
                <w:sz w:val="22"/>
              </w:rPr>
            </w:pPr>
            <w:r>
              <w:rPr>
                <w:rFonts w:ascii="Calibri" w:hAnsi="Calibri" w:cs="Calibri"/>
                <w:color w:val="006100"/>
                <w:sz w:val="22"/>
                <w:szCs w:val="22"/>
              </w:rPr>
              <w:t>9</w:t>
            </w:r>
          </w:p>
        </w:tc>
        <w:tc>
          <w:tcPr>
            <w:tcW w:w="638"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8406C4" w:rsidRDefault="008406C4" w:rsidP="008406C4">
            <w:pPr>
              <w:jc w:val="center"/>
              <w:rPr>
                <w:rFonts w:ascii="Calibri" w:hAnsi="Calibri" w:cs="Calibri"/>
                <w:color w:val="000000"/>
                <w:sz w:val="22"/>
              </w:rPr>
            </w:pPr>
            <w:r>
              <w:rPr>
                <w:rFonts w:ascii="Calibri" w:hAnsi="Calibri" w:cs="Calibri"/>
                <w:color w:val="000000"/>
                <w:sz w:val="22"/>
                <w:szCs w:val="22"/>
              </w:rPr>
              <w:t>12</w:t>
            </w:r>
          </w:p>
        </w:tc>
        <w:tc>
          <w:tcPr>
            <w:tcW w:w="638" w:type="dxa"/>
            <w:tcBorders>
              <w:top w:val="single" w:sz="4" w:space="0" w:color="BFBFBF"/>
              <w:left w:val="nil"/>
              <w:bottom w:val="single" w:sz="8" w:space="0" w:color="auto"/>
              <w:right w:val="nil"/>
            </w:tcBorders>
            <w:shd w:val="clear" w:color="auto" w:fill="auto"/>
            <w:noWrap/>
            <w:vAlign w:val="center"/>
          </w:tcPr>
          <w:p w:rsidR="008406C4" w:rsidRDefault="008406C4" w:rsidP="008406C4">
            <w:pPr>
              <w:jc w:val="center"/>
              <w:rPr>
                <w:rFonts w:ascii="Calibri" w:hAnsi="Calibri" w:cs="Calibri"/>
                <w:color w:val="000000"/>
                <w:sz w:val="22"/>
              </w:rPr>
            </w:pPr>
            <w:r>
              <w:rPr>
                <w:rFonts w:ascii="Calibri" w:hAnsi="Calibri" w:cs="Calibri"/>
                <w:color w:val="000000"/>
                <w:sz w:val="22"/>
                <w:szCs w:val="22"/>
              </w:rPr>
              <w:t>15</w:t>
            </w:r>
          </w:p>
        </w:tc>
        <w:tc>
          <w:tcPr>
            <w:tcW w:w="638" w:type="dxa"/>
            <w:tcBorders>
              <w:top w:val="single" w:sz="4" w:space="0" w:color="BFBFBF"/>
              <w:left w:val="single" w:sz="4" w:space="0" w:color="979991"/>
              <w:bottom w:val="single" w:sz="8" w:space="0" w:color="auto"/>
              <w:right w:val="single" w:sz="4" w:space="0" w:color="auto"/>
            </w:tcBorders>
            <w:shd w:val="clear" w:color="000000" w:fill="FFC7CE"/>
            <w:noWrap/>
            <w:vAlign w:val="center"/>
          </w:tcPr>
          <w:p w:rsidR="008406C4" w:rsidRDefault="008406C4" w:rsidP="008406C4">
            <w:pPr>
              <w:jc w:val="center"/>
              <w:rPr>
                <w:rFonts w:ascii="Calibri" w:hAnsi="Calibri" w:cs="Calibri"/>
                <w:color w:val="9C0006"/>
                <w:sz w:val="22"/>
              </w:rPr>
            </w:pPr>
            <w:r>
              <w:rPr>
                <w:rFonts w:ascii="Calibri" w:hAnsi="Calibri" w:cs="Calibri"/>
                <w:color w:val="9C0006"/>
                <w:sz w:val="22"/>
                <w:szCs w:val="22"/>
              </w:rPr>
              <w:t>17</w:t>
            </w:r>
          </w:p>
        </w:tc>
      </w:tr>
      <w:tr w:rsidR="008406C4" w:rsidRPr="00216BFE" w:rsidTr="008406C4">
        <w:trPr>
          <w:trHeight w:val="300"/>
        </w:trPr>
        <w:tc>
          <w:tcPr>
            <w:tcW w:w="1701" w:type="dxa"/>
            <w:tcBorders>
              <w:top w:val="single" w:sz="4" w:space="0" w:color="808080"/>
              <w:left w:val="single" w:sz="4" w:space="0" w:color="auto"/>
              <w:bottom w:val="single" w:sz="4" w:space="0" w:color="auto"/>
              <w:right w:val="single" w:sz="8" w:space="0" w:color="auto"/>
            </w:tcBorders>
            <w:shd w:val="clear" w:color="FFFFFF" w:fill="FFFFFF"/>
            <w:noWrap/>
            <w:vAlign w:val="center"/>
          </w:tcPr>
          <w:p w:rsidR="008406C4" w:rsidRPr="00216BFE" w:rsidRDefault="008406C4" w:rsidP="008406C4">
            <w:pPr>
              <w:suppressAutoHyphens w:val="0"/>
              <w:rPr>
                <w:rFonts w:ascii="Calibri" w:hAnsi="Calibri" w:cs="Calibri"/>
                <w:b/>
                <w:bCs/>
                <w:color w:val="000000"/>
                <w:sz w:val="22"/>
                <w:lang w:eastAsia="pl-PL"/>
              </w:rPr>
            </w:pPr>
            <w:r w:rsidRPr="00216BFE">
              <w:rPr>
                <w:rFonts w:ascii="Calibri" w:hAnsi="Calibri" w:cs="Calibri"/>
                <w:b/>
                <w:bCs/>
                <w:color w:val="000000"/>
                <w:sz w:val="22"/>
                <w:szCs w:val="22"/>
                <w:lang w:eastAsia="pl-PL"/>
              </w:rPr>
              <w:t>Ogółem</w:t>
            </w:r>
          </w:p>
        </w:tc>
        <w:tc>
          <w:tcPr>
            <w:tcW w:w="637"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8406C4" w:rsidRDefault="008406C4" w:rsidP="008406C4">
            <w:pPr>
              <w:jc w:val="center"/>
              <w:rPr>
                <w:rFonts w:ascii="Calibri" w:hAnsi="Calibri" w:cs="Calibri"/>
                <w:b/>
                <w:bCs/>
                <w:color w:val="000000"/>
                <w:sz w:val="22"/>
              </w:rPr>
            </w:pPr>
            <w:r>
              <w:rPr>
                <w:rFonts w:ascii="Calibri" w:hAnsi="Calibri" w:cs="Calibri"/>
                <w:b/>
                <w:bCs/>
                <w:color w:val="000000"/>
                <w:sz w:val="22"/>
                <w:szCs w:val="22"/>
              </w:rPr>
              <w:t>144</w:t>
            </w:r>
          </w:p>
        </w:tc>
        <w:tc>
          <w:tcPr>
            <w:tcW w:w="638" w:type="dxa"/>
            <w:tcBorders>
              <w:top w:val="single" w:sz="4" w:space="0" w:color="BFBFBF"/>
              <w:left w:val="nil"/>
              <w:bottom w:val="single" w:sz="4" w:space="0" w:color="auto"/>
              <w:right w:val="nil"/>
            </w:tcBorders>
            <w:shd w:val="clear" w:color="FFFFFF" w:fill="FFFFFF"/>
            <w:noWrap/>
            <w:vAlign w:val="center"/>
          </w:tcPr>
          <w:p w:rsidR="008406C4" w:rsidRDefault="008406C4" w:rsidP="008406C4">
            <w:pPr>
              <w:jc w:val="center"/>
              <w:rPr>
                <w:rFonts w:ascii="Calibri" w:hAnsi="Calibri" w:cs="Calibri"/>
                <w:b/>
                <w:bCs/>
                <w:color w:val="000000"/>
                <w:sz w:val="22"/>
              </w:rPr>
            </w:pPr>
            <w:r>
              <w:rPr>
                <w:rFonts w:ascii="Calibri" w:hAnsi="Calibri" w:cs="Calibri"/>
                <w:b/>
                <w:bCs/>
                <w:color w:val="000000"/>
                <w:sz w:val="22"/>
                <w:szCs w:val="22"/>
              </w:rPr>
              <w:t>115</w:t>
            </w:r>
          </w:p>
        </w:tc>
        <w:tc>
          <w:tcPr>
            <w:tcW w:w="638" w:type="dxa"/>
            <w:tcBorders>
              <w:top w:val="single" w:sz="8" w:space="0" w:color="auto"/>
              <w:left w:val="single" w:sz="4" w:space="0" w:color="979991"/>
              <w:bottom w:val="single" w:sz="4" w:space="0" w:color="auto"/>
              <w:right w:val="single" w:sz="8" w:space="0" w:color="auto"/>
            </w:tcBorders>
            <w:shd w:val="clear" w:color="FFFFFF" w:fill="FFC7CE"/>
            <w:noWrap/>
            <w:vAlign w:val="center"/>
          </w:tcPr>
          <w:p w:rsidR="008406C4" w:rsidRDefault="008406C4" w:rsidP="008406C4">
            <w:pPr>
              <w:jc w:val="center"/>
              <w:rPr>
                <w:rFonts w:ascii="Calibri" w:hAnsi="Calibri" w:cs="Calibri"/>
                <w:b/>
                <w:bCs/>
                <w:color w:val="9C0006"/>
                <w:sz w:val="22"/>
              </w:rPr>
            </w:pPr>
            <w:r>
              <w:rPr>
                <w:rFonts w:ascii="Calibri" w:hAnsi="Calibri" w:cs="Calibri"/>
                <w:b/>
                <w:bCs/>
                <w:color w:val="9C0006"/>
                <w:sz w:val="22"/>
                <w:szCs w:val="22"/>
              </w:rPr>
              <w:t>120</w:t>
            </w:r>
          </w:p>
        </w:tc>
        <w:tc>
          <w:tcPr>
            <w:tcW w:w="638"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8406C4" w:rsidRDefault="008406C4" w:rsidP="008406C4">
            <w:pPr>
              <w:jc w:val="center"/>
              <w:rPr>
                <w:rFonts w:ascii="Calibri" w:hAnsi="Calibri" w:cs="Calibri"/>
                <w:b/>
                <w:bCs/>
                <w:color w:val="000000"/>
                <w:sz w:val="22"/>
              </w:rPr>
            </w:pPr>
            <w:r>
              <w:rPr>
                <w:rFonts w:ascii="Calibri" w:hAnsi="Calibri" w:cs="Calibri"/>
                <w:b/>
                <w:bCs/>
                <w:color w:val="000000"/>
                <w:sz w:val="22"/>
                <w:szCs w:val="22"/>
              </w:rPr>
              <w:t>32</w:t>
            </w:r>
          </w:p>
        </w:tc>
        <w:tc>
          <w:tcPr>
            <w:tcW w:w="638" w:type="dxa"/>
            <w:tcBorders>
              <w:top w:val="single" w:sz="4" w:space="0" w:color="BFBFBF"/>
              <w:left w:val="nil"/>
              <w:bottom w:val="single" w:sz="4" w:space="0" w:color="auto"/>
              <w:right w:val="nil"/>
            </w:tcBorders>
            <w:shd w:val="clear" w:color="FFFFFF" w:fill="FFFFFF"/>
            <w:noWrap/>
            <w:vAlign w:val="center"/>
          </w:tcPr>
          <w:p w:rsidR="008406C4" w:rsidRDefault="008406C4" w:rsidP="008406C4">
            <w:pPr>
              <w:jc w:val="center"/>
              <w:rPr>
                <w:rFonts w:ascii="Calibri" w:hAnsi="Calibri" w:cs="Calibri"/>
                <w:b/>
                <w:bCs/>
                <w:color w:val="000000"/>
                <w:sz w:val="22"/>
              </w:rPr>
            </w:pPr>
            <w:r>
              <w:rPr>
                <w:rFonts w:ascii="Calibri" w:hAnsi="Calibri" w:cs="Calibri"/>
                <w:b/>
                <w:bCs/>
                <w:color w:val="000000"/>
                <w:sz w:val="22"/>
                <w:szCs w:val="22"/>
              </w:rPr>
              <w:t>24</w:t>
            </w:r>
          </w:p>
        </w:tc>
        <w:tc>
          <w:tcPr>
            <w:tcW w:w="638" w:type="dxa"/>
            <w:tcBorders>
              <w:top w:val="single" w:sz="8" w:space="0" w:color="auto"/>
              <w:left w:val="single" w:sz="4" w:space="0" w:color="979991"/>
              <w:bottom w:val="single" w:sz="4" w:space="0" w:color="auto"/>
              <w:right w:val="single" w:sz="8" w:space="0" w:color="auto"/>
            </w:tcBorders>
            <w:shd w:val="clear" w:color="FFFFFF" w:fill="C6EFCE"/>
            <w:noWrap/>
            <w:vAlign w:val="center"/>
          </w:tcPr>
          <w:p w:rsidR="008406C4" w:rsidRDefault="008406C4" w:rsidP="008406C4">
            <w:pPr>
              <w:jc w:val="center"/>
              <w:rPr>
                <w:rFonts w:ascii="Calibri" w:hAnsi="Calibri" w:cs="Calibri"/>
                <w:b/>
                <w:bCs/>
                <w:color w:val="006100"/>
                <w:sz w:val="22"/>
              </w:rPr>
            </w:pPr>
            <w:r>
              <w:rPr>
                <w:rFonts w:ascii="Calibri" w:hAnsi="Calibri" w:cs="Calibri"/>
                <w:b/>
                <w:bCs/>
                <w:color w:val="006100"/>
                <w:sz w:val="22"/>
                <w:szCs w:val="22"/>
              </w:rPr>
              <w:t>18</w:t>
            </w:r>
          </w:p>
        </w:tc>
        <w:tc>
          <w:tcPr>
            <w:tcW w:w="638"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8406C4" w:rsidRDefault="008406C4" w:rsidP="008406C4">
            <w:pPr>
              <w:jc w:val="center"/>
              <w:rPr>
                <w:rFonts w:ascii="Calibri" w:hAnsi="Calibri" w:cs="Calibri"/>
                <w:b/>
                <w:bCs/>
                <w:color w:val="000000"/>
                <w:sz w:val="22"/>
              </w:rPr>
            </w:pPr>
            <w:r>
              <w:rPr>
                <w:rFonts w:ascii="Calibri" w:hAnsi="Calibri" w:cs="Calibri"/>
                <w:b/>
                <w:bCs/>
                <w:color w:val="000000"/>
                <w:sz w:val="22"/>
                <w:szCs w:val="22"/>
              </w:rPr>
              <w:t>162</w:t>
            </w:r>
          </w:p>
        </w:tc>
        <w:tc>
          <w:tcPr>
            <w:tcW w:w="638" w:type="dxa"/>
            <w:tcBorders>
              <w:top w:val="single" w:sz="4" w:space="0" w:color="BFBFBF"/>
              <w:left w:val="nil"/>
              <w:bottom w:val="single" w:sz="4" w:space="0" w:color="auto"/>
              <w:right w:val="nil"/>
            </w:tcBorders>
            <w:shd w:val="clear" w:color="FFFFFF" w:fill="FFFFFF"/>
            <w:noWrap/>
            <w:vAlign w:val="center"/>
          </w:tcPr>
          <w:p w:rsidR="008406C4" w:rsidRDefault="008406C4" w:rsidP="008406C4">
            <w:pPr>
              <w:jc w:val="center"/>
              <w:rPr>
                <w:rFonts w:ascii="Calibri" w:hAnsi="Calibri" w:cs="Calibri"/>
                <w:b/>
                <w:bCs/>
                <w:color w:val="000000"/>
                <w:sz w:val="22"/>
              </w:rPr>
            </w:pPr>
            <w:r>
              <w:rPr>
                <w:rFonts w:ascii="Calibri" w:hAnsi="Calibri" w:cs="Calibri"/>
                <w:b/>
                <w:bCs/>
                <w:color w:val="000000"/>
                <w:sz w:val="22"/>
                <w:szCs w:val="22"/>
              </w:rPr>
              <w:t>140</w:t>
            </w:r>
          </w:p>
        </w:tc>
        <w:tc>
          <w:tcPr>
            <w:tcW w:w="638" w:type="dxa"/>
            <w:tcBorders>
              <w:top w:val="single" w:sz="8" w:space="0" w:color="auto"/>
              <w:left w:val="single" w:sz="4" w:space="0" w:color="979991"/>
              <w:bottom w:val="single" w:sz="4" w:space="0" w:color="auto"/>
              <w:right w:val="single" w:sz="8" w:space="0" w:color="auto"/>
            </w:tcBorders>
            <w:shd w:val="clear" w:color="FFFFFF" w:fill="C6EFCE"/>
            <w:noWrap/>
            <w:vAlign w:val="center"/>
          </w:tcPr>
          <w:p w:rsidR="008406C4" w:rsidRDefault="008406C4" w:rsidP="008406C4">
            <w:pPr>
              <w:jc w:val="center"/>
              <w:rPr>
                <w:rFonts w:ascii="Calibri" w:hAnsi="Calibri" w:cs="Calibri"/>
                <w:b/>
                <w:bCs/>
                <w:color w:val="006100"/>
                <w:sz w:val="22"/>
              </w:rPr>
            </w:pPr>
            <w:r>
              <w:rPr>
                <w:rFonts w:ascii="Calibri" w:hAnsi="Calibri" w:cs="Calibri"/>
                <w:b/>
                <w:bCs/>
                <w:color w:val="006100"/>
                <w:sz w:val="22"/>
                <w:szCs w:val="22"/>
              </w:rPr>
              <w:t>131</w:t>
            </w:r>
          </w:p>
        </w:tc>
        <w:tc>
          <w:tcPr>
            <w:tcW w:w="638"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8406C4" w:rsidRDefault="008406C4" w:rsidP="008406C4">
            <w:pPr>
              <w:jc w:val="center"/>
              <w:rPr>
                <w:rFonts w:ascii="Calibri" w:hAnsi="Calibri" w:cs="Calibri"/>
                <w:b/>
                <w:bCs/>
                <w:color w:val="000000"/>
                <w:sz w:val="22"/>
              </w:rPr>
            </w:pPr>
            <w:r>
              <w:rPr>
                <w:rFonts w:ascii="Calibri" w:hAnsi="Calibri" w:cs="Calibri"/>
                <w:b/>
                <w:bCs/>
                <w:color w:val="000000"/>
                <w:sz w:val="22"/>
                <w:szCs w:val="22"/>
              </w:rPr>
              <w:t>492</w:t>
            </w:r>
          </w:p>
        </w:tc>
        <w:tc>
          <w:tcPr>
            <w:tcW w:w="638" w:type="dxa"/>
            <w:tcBorders>
              <w:top w:val="single" w:sz="4" w:space="0" w:color="BFBFBF"/>
              <w:left w:val="nil"/>
              <w:bottom w:val="single" w:sz="4" w:space="0" w:color="auto"/>
              <w:right w:val="nil"/>
            </w:tcBorders>
            <w:shd w:val="clear" w:color="FFFFFF" w:fill="FFFFFF"/>
            <w:noWrap/>
            <w:vAlign w:val="center"/>
          </w:tcPr>
          <w:p w:rsidR="008406C4" w:rsidRDefault="008406C4" w:rsidP="008406C4">
            <w:pPr>
              <w:jc w:val="center"/>
              <w:rPr>
                <w:rFonts w:ascii="Calibri" w:hAnsi="Calibri" w:cs="Calibri"/>
                <w:b/>
                <w:bCs/>
                <w:color w:val="000000"/>
                <w:sz w:val="22"/>
              </w:rPr>
            </w:pPr>
            <w:r>
              <w:rPr>
                <w:rFonts w:ascii="Calibri" w:hAnsi="Calibri" w:cs="Calibri"/>
                <w:b/>
                <w:bCs/>
                <w:color w:val="000000"/>
                <w:sz w:val="22"/>
                <w:szCs w:val="22"/>
              </w:rPr>
              <w:t>493</w:t>
            </w:r>
          </w:p>
        </w:tc>
        <w:tc>
          <w:tcPr>
            <w:tcW w:w="638" w:type="dxa"/>
            <w:tcBorders>
              <w:top w:val="single" w:sz="8" w:space="0" w:color="auto"/>
              <w:left w:val="single" w:sz="4" w:space="0" w:color="979991"/>
              <w:bottom w:val="single" w:sz="4" w:space="0" w:color="auto"/>
              <w:right w:val="single" w:sz="4" w:space="0" w:color="auto"/>
            </w:tcBorders>
            <w:shd w:val="clear" w:color="FFFFFF" w:fill="C6EFCE"/>
            <w:noWrap/>
            <w:vAlign w:val="center"/>
          </w:tcPr>
          <w:p w:rsidR="008406C4" w:rsidRDefault="008406C4" w:rsidP="008406C4">
            <w:pPr>
              <w:jc w:val="center"/>
              <w:rPr>
                <w:rFonts w:ascii="Calibri" w:hAnsi="Calibri" w:cs="Calibri"/>
                <w:b/>
                <w:bCs/>
                <w:color w:val="006100"/>
                <w:sz w:val="22"/>
              </w:rPr>
            </w:pPr>
            <w:r>
              <w:rPr>
                <w:rFonts w:ascii="Calibri" w:hAnsi="Calibri" w:cs="Calibri"/>
                <w:b/>
                <w:bCs/>
                <w:color w:val="006100"/>
                <w:sz w:val="22"/>
                <w:szCs w:val="22"/>
              </w:rPr>
              <w:t>448</w:t>
            </w:r>
          </w:p>
        </w:tc>
      </w:tr>
      <w:tr w:rsidR="008406C4" w:rsidRPr="00216BFE" w:rsidTr="0086017E">
        <w:trPr>
          <w:cantSplit/>
          <w:trHeight w:val="1134"/>
        </w:trPr>
        <w:tc>
          <w:tcPr>
            <w:tcW w:w="1701" w:type="dxa"/>
            <w:tcBorders>
              <w:top w:val="single" w:sz="4" w:space="0" w:color="auto"/>
              <w:left w:val="single" w:sz="4" w:space="0" w:color="auto"/>
              <w:bottom w:val="single" w:sz="4" w:space="0" w:color="auto"/>
              <w:right w:val="single" w:sz="4" w:space="0" w:color="auto"/>
            </w:tcBorders>
            <w:vAlign w:val="center"/>
          </w:tcPr>
          <w:p w:rsidR="008406C4" w:rsidRPr="00216BFE" w:rsidRDefault="008406C4" w:rsidP="008406C4">
            <w:pPr>
              <w:suppressAutoHyphens w:val="0"/>
              <w:rPr>
                <w:rFonts w:ascii="Calibri" w:hAnsi="Calibri" w:cs="Calibri"/>
                <w:b/>
                <w:bCs/>
                <w:color w:val="000000"/>
                <w:sz w:val="18"/>
                <w:szCs w:val="18"/>
                <w:lang w:eastAsia="pl-PL"/>
              </w:rPr>
            </w:pPr>
            <w:r w:rsidRPr="00216BFE">
              <w:rPr>
                <w:rFonts w:ascii="Calibri" w:hAnsi="Calibri" w:cs="Calibri"/>
                <w:b/>
                <w:bCs/>
                <w:color w:val="000000"/>
                <w:sz w:val="18"/>
                <w:szCs w:val="18"/>
                <w:lang w:eastAsia="pl-PL"/>
              </w:rPr>
              <w:t>Wskaźnik % nietrzeźwych sprawców do ogółu wypadków, zabitych, rannych, kolizji</w:t>
            </w:r>
          </w:p>
        </w:tc>
        <w:tc>
          <w:tcPr>
            <w:tcW w:w="637" w:type="dxa"/>
            <w:tcBorders>
              <w:top w:val="single" w:sz="4" w:space="0" w:color="auto"/>
              <w:left w:val="single" w:sz="8" w:space="0" w:color="auto"/>
              <w:bottom w:val="single" w:sz="4" w:space="0" w:color="auto"/>
              <w:right w:val="nil"/>
            </w:tcBorders>
            <w:shd w:val="clear" w:color="auto" w:fill="auto"/>
            <w:noWrap/>
            <w:textDirection w:val="btLr"/>
            <w:vAlign w:val="center"/>
          </w:tcPr>
          <w:p w:rsidR="008406C4" w:rsidRDefault="008406C4" w:rsidP="008406C4">
            <w:pPr>
              <w:suppressAutoHyphens w:val="0"/>
              <w:jc w:val="center"/>
              <w:rPr>
                <w:rFonts w:ascii="Calibri" w:hAnsi="Calibri" w:cs="Calibri"/>
                <w:b/>
                <w:bCs/>
                <w:color w:val="000000"/>
                <w:sz w:val="22"/>
                <w:lang w:eastAsia="pl-PL"/>
              </w:rPr>
            </w:pPr>
            <w:r>
              <w:rPr>
                <w:rFonts w:ascii="Calibri" w:hAnsi="Calibri" w:cs="Calibri"/>
                <w:b/>
                <w:bCs/>
                <w:color w:val="000000"/>
                <w:sz w:val="22"/>
                <w:szCs w:val="22"/>
              </w:rPr>
              <w:t>9,9%</w:t>
            </w:r>
          </w:p>
        </w:tc>
        <w:tc>
          <w:tcPr>
            <w:tcW w:w="638" w:type="dxa"/>
            <w:tcBorders>
              <w:top w:val="single" w:sz="4" w:space="0" w:color="auto"/>
              <w:left w:val="single" w:sz="4" w:space="0" w:color="BFBFBF"/>
              <w:bottom w:val="single" w:sz="4" w:space="0" w:color="auto"/>
              <w:right w:val="single" w:sz="4" w:space="0" w:color="BFBFBF"/>
            </w:tcBorders>
            <w:shd w:val="clear" w:color="auto" w:fill="auto"/>
            <w:noWrap/>
            <w:textDirection w:val="btLr"/>
            <w:vAlign w:val="center"/>
          </w:tcPr>
          <w:p w:rsidR="008406C4" w:rsidRDefault="008406C4" w:rsidP="008406C4">
            <w:pPr>
              <w:jc w:val="center"/>
              <w:rPr>
                <w:rFonts w:ascii="Calibri" w:hAnsi="Calibri" w:cs="Calibri"/>
                <w:b/>
                <w:bCs/>
                <w:color w:val="000000"/>
                <w:sz w:val="22"/>
              </w:rPr>
            </w:pPr>
            <w:r>
              <w:rPr>
                <w:rFonts w:ascii="Calibri" w:hAnsi="Calibri" w:cs="Calibri"/>
                <w:b/>
                <w:bCs/>
                <w:color w:val="000000"/>
                <w:sz w:val="22"/>
                <w:szCs w:val="22"/>
              </w:rPr>
              <w:t>9,0%</w:t>
            </w:r>
          </w:p>
        </w:tc>
        <w:tc>
          <w:tcPr>
            <w:tcW w:w="638" w:type="dxa"/>
            <w:tcBorders>
              <w:top w:val="single" w:sz="4" w:space="0" w:color="auto"/>
              <w:left w:val="nil"/>
              <w:bottom w:val="single" w:sz="4" w:space="0" w:color="auto"/>
              <w:right w:val="single" w:sz="8" w:space="0" w:color="auto"/>
            </w:tcBorders>
            <w:shd w:val="clear" w:color="auto" w:fill="auto"/>
            <w:noWrap/>
            <w:textDirection w:val="btLr"/>
            <w:vAlign w:val="center"/>
          </w:tcPr>
          <w:p w:rsidR="008406C4" w:rsidRDefault="008406C4" w:rsidP="008406C4">
            <w:pPr>
              <w:jc w:val="center"/>
              <w:rPr>
                <w:rFonts w:ascii="Calibri" w:hAnsi="Calibri" w:cs="Calibri"/>
                <w:b/>
                <w:bCs/>
                <w:color w:val="000000"/>
                <w:sz w:val="22"/>
              </w:rPr>
            </w:pPr>
            <w:r>
              <w:rPr>
                <w:rFonts w:ascii="Calibri" w:hAnsi="Calibri" w:cs="Calibri"/>
                <w:b/>
                <w:bCs/>
                <w:color w:val="000000"/>
                <w:sz w:val="22"/>
                <w:szCs w:val="22"/>
              </w:rPr>
              <w:t>9,9%</w:t>
            </w:r>
          </w:p>
        </w:tc>
        <w:tc>
          <w:tcPr>
            <w:tcW w:w="638" w:type="dxa"/>
            <w:tcBorders>
              <w:top w:val="single" w:sz="4" w:space="0" w:color="auto"/>
              <w:left w:val="nil"/>
              <w:bottom w:val="single" w:sz="4" w:space="0" w:color="auto"/>
              <w:right w:val="nil"/>
            </w:tcBorders>
            <w:shd w:val="clear" w:color="auto" w:fill="auto"/>
            <w:noWrap/>
            <w:textDirection w:val="btLr"/>
            <w:vAlign w:val="center"/>
          </w:tcPr>
          <w:p w:rsidR="008406C4" w:rsidRDefault="008406C4" w:rsidP="008406C4">
            <w:pPr>
              <w:jc w:val="center"/>
              <w:rPr>
                <w:rFonts w:ascii="Calibri" w:hAnsi="Calibri" w:cs="Calibri"/>
                <w:b/>
                <w:bCs/>
                <w:color w:val="000000"/>
                <w:sz w:val="22"/>
              </w:rPr>
            </w:pPr>
            <w:r>
              <w:rPr>
                <w:rFonts w:ascii="Calibri" w:hAnsi="Calibri" w:cs="Calibri"/>
                <w:b/>
                <w:bCs/>
                <w:color w:val="000000"/>
                <w:sz w:val="22"/>
                <w:szCs w:val="22"/>
              </w:rPr>
              <w:t>27,1%</w:t>
            </w:r>
          </w:p>
        </w:tc>
        <w:tc>
          <w:tcPr>
            <w:tcW w:w="638" w:type="dxa"/>
            <w:tcBorders>
              <w:top w:val="single" w:sz="4" w:space="0" w:color="auto"/>
              <w:left w:val="single" w:sz="4" w:space="0" w:color="BFBFBF"/>
              <w:bottom w:val="single" w:sz="4" w:space="0" w:color="auto"/>
              <w:right w:val="single" w:sz="4" w:space="0" w:color="BFBFBF"/>
            </w:tcBorders>
            <w:shd w:val="clear" w:color="auto" w:fill="auto"/>
            <w:noWrap/>
            <w:textDirection w:val="btLr"/>
            <w:vAlign w:val="center"/>
          </w:tcPr>
          <w:p w:rsidR="008406C4" w:rsidRDefault="008406C4" w:rsidP="008406C4">
            <w:pPr>
              <w:jc w:val="center"/>
              <w:rPr>
                <w:rFonts w:ascii="Calibri" w:hAnsi="Calibri" w:cs="Calibri"/>
                <w:b/>
                <w:bCs/>
                <w:color w:val="000000"/>
                <w:sz w:val="22"/>
              </w:rPr>
            </w:pPr>
            <w:r>
              <w:rPr>
                <w:rFonts w:ascii="Calibri" w:hAnsi="Calibri" w:cs="Calibri"/>
                <w:b/>
                <w:bCs/>
                <w:color w:val="000000"/>
                <w:sz w:val="22"/>
                <w:szCs w:val="22"/>
              </w:rPr>
              <w:t>17,1%</w:t>
            </w:r>
          </w:p>
        </w:tc>
        <w:tc>
          <w:tcPr>
            <w:tcW w:w="638" w:type="dxa"/>
            <w:tcBorders>
              <w:top w:val="single" w:sz="4" w:space="0" w:color="auto"/>
              <w:left w:val="nil"/>
              <w:bottom w:val="single" w:sz="4" w:space="0" w:color="auto"/>
              <w:right w:val="single" w:sz="8" w:space="0" w:color="auto"/>
            </w:tcBorders>
            <w:shd w:val="clear" w:color="auto" w:fill="auto"/>
            <w:noWrap/>
            <w:textDirection w:val="btLr"/>
            <w:vAlign w:val="center"/>
          </w:tcPr>
          <w:p w:rsidR="008406C4" w:rsidRDefault="008406C4" w:rsidP="008406C4">
            <w:pPr>
              <w:jc w:val="center"/>
              <w:rPr>
                <w:rFonts w:ascii="Calibri" w:hAnsi="Calibri" w:cs="Calibri"/>
                <w:b/>
                <w:bCs/>
                <w:color w:val="000000"/>
                <w:sz w:val="22"/>
              </w:rPr>
            </w:pPr>
            <w:r>
              <w:rPr>
                <w:rFonts w:ascii="Calibri" w:hAnsi="Calibri" w:cs="Calibri"/>
                <w:b/>
                <w:bCs/>
                <w:color w:val="000000"/>
                <w:sz w:val="22"/>
                <w:szCs w:val="22"/>
              </w:rPr>
              <w:t>17,5%</w:t>
            </w:r>
          </w:p>
        </w:tc>
        <w:tc>
          <w:tcPr>
            <w:tcW w:w="638" w:type="dxa"/>
            <w:tcBorders>
              <w:top w:val="single" w:sz="4" w:space="0" w:color="auto"/>
              <w:left w:val="nil"/>
              <w:bottom w:val="single" w:sz="4" w:space="0" w:color="auto"/>
              <w:right w:val="nil"/>
            </w:tcBorders>
            <w:shd w:val="clear" w:color="auto" w:fill="auto"/>
            <w:noWrap/>
            <w:textDirection w:val="btLr"/>
            <w:vAlign w:val="center"/>
          </w:tcPr>
          <w:p w:rsidR="008406C4" w:rsidRDefault="008406C4" w:rsidP="008406C4">
            <w:pPr>
              <w:jc w:val="center"/>
              <w:rPr>
                <w:rFonts w:ascii="Calibri" w:hAnsi="Calibri" w:cs="Calibri"/>
                <w:b/>
                <w:bCs/>
                <w:color w:val="000000"/>
                <w:sz w:val="22"/>
              </w:rPr>
            </w:pPr>
            <w:r>
              <w:rPr>
                <w:rFonts w:ascii="Calibri" w:hAnsi="Calibri" w:cs="Calibri"/>
                <w:b/>
                <w:bCs/>
                <w:color w:val="000000"/>
                <w:sz w:val="22"/>
                <w:szCs w:val="22"/>
              </w:rPr>
              <w:t>9,3%</w:t>
            </w:r>
          </w:p>
        </w:tc>
        <w:tc>
          <w:tcPr>
            <w:tcW w:w="638" w:type="dxa"/>
            <w:tcBorders>
              <w:top w:val="single" w:sz="4" w:space="0" w:color="auto"/>
              <w:left w:val="single" w:sz="4" w:space="0" w:color="BFBFBF"/>
              <w:bottom w:val="single" w:sz="4" w:space="0" w:color="auto"/>
              <w:right w:val="single" w:sz="4" w:space="0" w:color="BFBFBF"/>
            </w:tcBorders>
            <w:shd w:val="clear" w:color="auto" w:fill="auto"/>
            <w:noWrap/>
            <w:textDirection w:val="btLr"/>
            <w:vAlign w:val="center"/>
          </w:tcPr>
          <w:p w:rsidR="008406C4" w:rsidRDefault="008406C4" w:rsidP="008406C4">
            <w:pPr>
              <w:jc w:val="center"/>
              <w:rPr>
                <w:rFonts w:ascii="Calibri" w:hAnsi="Calibri" w:cs="Calibri"/>
                <w:b/>
                <w:bCs/>
                <w:color w:val="000000"/>
                <w:sz w:val="22"/>
              </w:rPr>
            </w:pPr>
            <w:r>
              <w:rPr>
                <w:rFonts w:ascii="Calibri" w:hAnsi="Calibri" w:cs="Calibri"/>
                <w:b/>
                <w:bCs/>
                <w:color w:val="000000"/>
                <w:sz w:val="22"/>
                <w:szCs w:val="22"/>
              </w:rPr>
              <w:t>9,3%</w:t>
            </w:r>
          </w:p>
        </w:tc>
        <w:tc>
          <w:tcPr>
            <w:tcW w:w="638" w:type="dxa"/>
            <w:tcBorders>
              <w:top w:val="single" w:sz="4" w:space="0" w:color="auto"/>
              <w:left w:val="nil"/>
              <w:bottom w:val="single" w:sz="4" w:space="0" w:color="auto"/>
              <w:right w:val="single" w:sz="8" w:space="0" w:color="auto"/>
            </w:tcBorders>
            <w:shd w:val="clear" w:color="auto" w:fill="auto"/>
            <w:noWrap/>
            <w:textDirection w:val="btLr"/>
            <w:vAlign w:val="center"/>
          </w:tcPr>
          <w:p w:rsidR="008406C4" w:rsidRDefault="008406C4" w:rsidP="008406C4">
            <w:pPr>
              <w:jc w:val="center"/>
              <w:rPr>
                <w:rFonts w:ascii="Calibri" w:hAnsi="Calibri" w:cs="Calibri"/>
                <w:b/>
                <w:bCs/>
                <w:color w:val="000000"/>
                <w:sz w:val="22"/>
              </w:rPr>
            </w:pPr>
            <w:r>
              <w:rPr>
                <w:rFonts w:ascii="Calibri" w:hAnsi="Calibri" w:cs="Calibri"/>
                <w:b/>
                <w:bCs/>
                <w:color w:val="000000"/>
                <w:sz w:val="22"/>
                <w:szCs w:val="22"/>
              </w:rPr>
              <w:t>8,8%</w:t>
            </w:r>
          </w:p>
        </w:tc>
        <w:tc>
          <w:tcPr>
            <w:tcW w:w="638" w:type="dxa"/>
            <w:tcBorders>
              <w:top w:val="single" w:sz="4" w:space="0" w:color="auto"/>
              <w:left w:val="nil"/>
              <w:bottom w:val="single" w:sz="4" w:space="0" w:color="auto"/>
              <w:right w:val="nil"/>
            </w:tcBorders>
            <w:shd w:val="clear" w:color="auto" w:fill="auto"/>
            <w:noWrap/>
            <w:textDirection w:val="btLr"/>
            <w:vAlign w:val="center"/>
          </w:tcPr>
          <w:p w:rsidR="008406C4" w:rsidRDefault="008406C4" w:rsidP="008406C4">
            <w:pPr>
              <w:jc w:val="center"/>
              <w:rPr>
                <w:rFonts w:ascii="Calibri" w:hAnsi="Calibri" w:cs="Calibri"/>
                <w:b/>
                <w:bCs/>
                <w:color w:val="000000"/>
                <w:sz w:val="22"/>
              </w:rPr>
            </w:pPr>
            <w:r>
              <w:rPr>
                <w:rFonts w:ascii="Calibri" w:hAnsi="Calibri" w:cs="Calibri"/>
                <w:b/>
                <w:bCs/>
                <w:color w:val="000000"/>
                <w:sz w:val="22"/>
                <w:szCs w:val="22"/>
              </w:rPr>
              <w:t>2,9%</w:t>
            </w:r>
          </w:p>
        </w:tc>
        <w:tc>
          <w:tcPr>
            <w:tcW w:w="638" w:type="dxa"/>
            <w:tcBorders>
              <w:top w:val="single" w:sz="4" w:space="0" w:color="auto"/>
              <w:left w:val="single" w:sz="4" w:space="0" w:color="BFBFBF"/>
              <w:bottom w:val="single" w:sz="4" w:space="0" w:color="auto"/>
              <w:right w:val="single" w:sz="4" w:space="0" w:color="BFBFBF"/>
            </w:tcBorders>
            <w:shd w:val="clear" w:color="auto" w:fill="auto"/>
            <w:noWrap/>
            <w:textDirection w:val="btLr"/>
            <w:vAlign w:val="center"/>
          </w:tcPr>
          <w:p w:rsidR="008406C4" w:rsidRDefault="008406C4" w:rsidP="008406C4">
            <w:pPr>
              <w:jc w:val="center"/>
              <w:rPr>
                <w:rFonts w:ascii="Calibri" w:hAnsi="Calibri" w:cs="Calibri"/>
                <w:b/>
                <w:bCs/>
                <w:color w:val="000000"/>
                <w:sz w:val="22"/>
              </w:rPr>
            </w:pPr>
            <w:r>
              <w:rPr>
                <w:rFonts w:ascii="Calibri" w:hAnsi="Calibri" w:cs="Calibri"/>
                <w:b/>
                <w:bCs/>
                <w:color w:val="000000"/>
                <w:sz w:val="22"/>
                <w:szCs w:val="22"/>
              </w:rPr>
              <w:t>3,1%</w:t>
            </w:r>
          </w:p>
        </w:tc>
        <w:tc>
          <w:tcPr>
            <w:tcW w:w="638" w:type="dxa"/>
            <w:tcBorders>
              <w:top w:val="single" w:sz="4" w:space="0" w:color="auto"/>
              <w:left w:val="nil"/>
              <w:bottom w:val="single" w:sz="4" w:space="0" w:color="auto"/>
              <w:right w:val="single" w:sz="4" w:space="0" w:color="auto"/>
            </w:tcBorders>
            <w:shd w:val="clear" w:color="auto" w:fill="auto"/>
            <w:noWrap/>
            <w:textDirection w:val="btLr"/>
            <w:vAlign w:val="center"/>
          </w:tcPr>
          <w:p w:rsidR="008406C4" w:rsidRDefault="008406C4" w:rsidP="008406C4">
            <w:pPr>
              <w:jc w:val="center"/>
              <w:rPr>
                <w:rFonts w:ascii="Calibri" w:hAnsi="Calibri" w:cs="Calibri"/>
                <w:b/>
                <w:bCs/>
                <w:color w:val="000000"/>
                <w:sz w:val="22"/>
              </w:rPr>
            </w:pPr>
            <w:r>
              <w:rPr>
                <w:rFonts w:ascii="Calibri" w:hAnsi="Calibri" w:cs="Calibri"/>
                <w:b/>
                <w:bCs/>
                <w:color w:val="000000"/>
                <w:sz w:val="22"/>
                <w:szCs w:val="22"/>
              </w:rPr>
              <w:t>2,8%</w:t>
            </w:r>
          </w:p>
        </w:tc>
      </w:tr>
    </w:tbl>
    <w:p w:rsidR="005815E6" w:rsidRPr="00A91252" w:rsidRDefault="005815E6">
      <w:pPr>
        <w:pStyle w:val="Tekstpodstawowy"/>
        <w:ind w:left="-240" w:right="-290"/>
        <w:rPr>
          <w:rFonts w:ascii="Calibri" w:hAnsi="Calibri" w:cs="Calibri"/>
          <w:b/>
          <w:bCs/>
          <w:sz w:val="24"/>
        </w:rPr>
      </w:pPr>
    </w:p>
    <w:p w:rsidR="005815E6" w:rsidRDefault="005815E6">
      <w:pPr>
        <w:pStyle w:val="Tekstpodstawowy"/>
        <w:ind w:left="-240" w:right="-290"/>
        <w:rPr>
          <w:b/>
          <w:bCs/>
          <w:sz w:val="24"/>
        </w:rPr>
      </w:pPr>
    </w:p>
    <w:p w:rsidR="005815E6" w:rsidRDefault="005815E6">
      <w:pPr>
        <w:jc w:val="both"/>
      </w:pPr>
    </w:p>
    <w:p w:rsidR="005815E6" w:rsidRDefault="009E77AC">
      <w:pPr>
        <w:pStyle w:val="Tekstpodstawowywcity21"/>
        <w:spacing w:line="240" w:lineRule="auto"/>
        <w:ind w:left="0"/>
        <w:jc w:val="both"/>
      </w:pPr>
      <w:r>
        <w:rPr>
          <w:noProof/>
          <w:lang w:eastAsia="pl-PL"/>
        </w:rPr>
        <w:drawing>
          <wp:inline distT="0" distB="0" distL="0" distR="0" wp14:anchorId="543B315C" wp14:editId="7DE16611">
            <wp:extent cx="5759450" cy="3693160"/>
            <wp:effectExtent l="0" t="0" r="0" b="2540"/>
            <wp:docPr id="26" name="Obiek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E2E6A" w:rsidRDefault="00AE2E6A">
      <w:pPr>
        <w:pStyle w:val="Tekstpodstawowywcity21"/>
        <w:spacing w:line="240" w:lineRule="auto"/>
        <w:ind w:left="0"/>
        <w:jc w:val="both"/>
      </w:pPr>
    </w:p>
    <w:p w:rsidR="005815E6" w:rsidRPr="006428B7" w:rsidRDefault="005815E6" w:rsidP="000D0891">
      <w:pPr>
        <w:pStyle w:val="Bezodstpw"/>
        <w:ind w:firstLine="709"/>
        <w:jc w:val="both"/>
        <w:rPr>
          <w:rFonts w:ascii="Times New Roman" w:hAnsi="Times New Roman"/>
          <w:sz w:val="24"/>
          <w:szCs w:val="24"/>
        </w:rPr>
      </w:pPr>
      <w:r w:rsidRPr="006428B7">
        <w:rPr>
          <w:rFonts w:ascii="Times New Roman" w:hAnsi="Times New Roman"/>
          <w:sz w:val="24"/>
          <w:szCs w:val="24"/>
        </w:rPr>
        <w:t>Przedstawione powyżej dane o wypadkach spowodowanych przez nietrzeźwych sprawców zarówno kierujących jak i pieszych, obrazują panującą na przestrzeni ubiegł</w:t>
      </w:r>
      <w:r w:rsidR="006428B7" w:rsidRPr="006428B7">
        <w:rPr>
          <w:rFonts w:ascii="Times New Roman" w:hAnsi="Times New Roman"/>
          <w:sz w:val="24"/>
          <w:szCs w:val="24"/>
        </w:rPr>
        <w:t>ych lat tendencję spadkową w</w:t>
      </w:r>
      <w:r w:rsidRPr="006428B7">
        <w:rPr>
          <w:rFonts w:ascii="Times New Roman" w:hAnsi="Times New Roman"/>
          <w:sz w:val="24"/>
          <w:szCs w:val="24"/>
        </w:rPr>
        <w:t xml:space="preserve"> zakresie </w:t>
      </w:r>
      <w:r w:rsidR="006428B7" w:rsidRPr="006428B7">
        <w:rPr>
          <w:rFonts w:ascii="Times New Roman" w:hAnsi="Times New Roman"/>
          <w:sz w:val="24"/>
          <w:szCs w:val="24"/>
        </w:rPr>
        <w:t xml:space="preserve">ofiar wypadków </w:t>
      </w:r>
      <w:r w:rsidRPr="006428B7">
        <w:rPr>
          <w:rFonts w:ascii="Times New Roman" w:hAnsi="Times New Roman"/>
          <w:sz w:val="24"/>
          <w:szCs w:val="24"/>
        </w:rPr>
        <w:t>(w 20</w:t>
      </w:r>
      <w:r w:rsidR="006428B7" w:rsidRPr="006428B7">
        <w:rPr>
          <w:rFonts w:ascii="Times New Roman" w:hAnsi="Times New Roman"/>
          <w:sz w:val="24"/>
          <w:szCs w:val="24"/>
        </w:rPr>
        <w:t>20</w:t>
      </w:r>
      <w:r w:rsidRPr="006428B7">
        <w:rPr>
          <w:rFonts w:ascii="Times New Roman" w:hAnsi="Times New Roman"/>
          <w:sz w:val="24"/>
          <w:szCs w:val="24"/>
        </w:rPr>
        <w:t xml:space="preserve"> roku spadek o </w:t>
      </w:r>
      <w:r w:rsidR="006428B7" w:rsidRPr="006428B7">
        <w:rPr>
          <w:rFonts w:ascii="Times New Roman" w:hAnsi="Times New Roman"/>
          <w:sz w:val="24"/>
          <w:szCs w:val="24"/>
        </w:rPr>
        <w:t>6</w:t>
      </w:r>
      <w:r w:rsidRPr="006428B7">
        <w:rPr>
          <w:rFonts w:ascii="Times New Roman" w:hAnsi="Times New Roman"/>
          <w:sz w:val="24"/>
          <w:szCs w:val="24"/>
        </w:rPr>
        <w:t xml:space="preserve"> </w:t>
      </w:r>
      <w:r w:rsidR="006428B7" w:rsidRPr="006428B7">
        <w:rPr>
          <w:rFonts w:ascii="Times New Roman" w:hAnsi="Times New Roman"/>
          <w:sz w:val="24"/>
          <w:szCs w:val="24"/>
        </w:rPr>
        <w:t>zabitych i 9 rannych</w:t>
      </w:r>
      <w:r w:rsidRPr="006428B7">
        <w:rPr>
          <w:rFonts w:ascii="Times New Roman" w:hAnsi="Times New Roman"/>
          <w:sz w:val="24"/>
          <w:szCs w:val="24"/>
        </w:rPr>
        <w:t xml:space="preserve">). W analizowanym roku </w:t>
      </w:r>
      <w:r w:rsidR="004A570B" w:rsidRPr="006428B7">
        <w:rPr>
          <w:rFonts w:ascii="Times New Roman" w:hAnsi="Times New Roman"/>
          <w:sz w:val="24"/>
          <w:szCs w:val="24"/>
        </w:rPr>
        <w:t xml:space="preserve">nieznacznie </w:t>
      </w:r>
      <w:r w:rsidRPr="006428B7">
        <w:rPr>
          <w:rFonts w:ascii="Times New Roman" w:hAnsi="Times New Roman"/>
          <w:sz w:val="24"/>
          <w:szCs w:val="24"/>
        </w:rPr>
        <w:t xml:space="preserve">zwiększyła się natomiast liczba </w:t>
      </w:r>
      <w:r w:rsidR="006428B7" w:rsidRPr="006428B7">
        <w:rPr>
          <w:rFonts w:ascii="Times New Roman" w:hAnsi="Times New Roman"/>
          <w:sz w:val="24"/>
          <w:szCs w:val="24"/>
        </w:rPr>
        <w:t>samych wypadków</w:t>
      </w:r>
      <w:r w:rsidR="004A570B" w:rsidRPr="006428B7">
        <w:rPr>
          <w:rFonts w:ascii="Times New Roman" w:hAnsi="Times New Roman"/>
          <w:sz w:val="24"/>
          <w:szCs w:val="24"/>
        </w:rPr>
        <w:t xml:space="preserve"> spowodowanych przez nietrzeźwych </w:t>
      </w:r>
      <w:r w:rsidR="006428B7" w:rsidRPr="006428B7">
        <w:rPr>
          <w:rFonts w:ascii="Times New Roman" w:hAnsi="Times New Roman"/>
          <w:sz w:val="24"/>
          <w:szCs w:val="24"/>
        </w:rPr>
        <w:t>kierujących</w:t>
      </w:r>
      <w:r w:rsidR="004A570B" w:rsidRPr="006428B7">
        <w:rPr>
          <w:rFonts w:ascii="Times New Roman" w:hAnsi="Times New Roman"/>
          <w:sz w:val="24"/>
          <w:szCs w:val="24"/>
        </w:rPr>
        <w:t xml:space="preserve"> (+</w:t>
      </w:r>
      <w:r w:rsidR="006428B7" w:rsidRPr="006428B7">
        <w:rPr>
          <w:rFonts w:ascii="Times New Roman" w:hAnsi="Times New Roman"/>
          <w:sz w:val="24"/>
          <w:szCs w:val="24"/>
        </w:rPr>
        <w:t>11</w:t>
      </w:r>
      <w:r w:rsidR="004A570B" w:rsidRPr="006428B7">
        <w:rPr>
          <w:rFonts w:ascii="Times New Roman" w:hAnsi="Times New Roman"/>
          <w:sz w:val="24"/>
          <w:szCs w:val="24"/>
        </w:rPr>
        <w:t>)</w:t>
      </w:r>
      <w:r w:rsidRPr="006428B7">
        <w:rPr>
          <w:rFonts w:ascii="Times New Roman" w:hAnsi="Times New Roman"/>
          <w:sz w:val="24"/>
          <w:szCs w:val="24"/>
        </w:rPr>
        <w:t>.</w:t>
      </w:r>
    </w:p>
    <w:p w:rsidR="005815E6" w:rsidRDefault="009E77AC">
      <w:pPr>
        <w:tabs>
          <w:tab w:val="left" w:pos="975"/>
        </w:tabs>
        <w:jc w:val="both"/>
      </w:pPr>
      <w:r>
        <w:rPr>
          <w:noProof/>
          <w:color w:val="E36C0A"/>
          <w:lang w:eastAsia="pl-PL"/>
        </w:rPr>
        <w:lastRenderedPageBreak/>
        <w:drawing>
          <wp:inline distT="0" distB="0" distL="0" distR="0" wp14:anchorId="4B159D9A" wp14:editId="174BE780">
            <wp:extent cx="5753735" cy="3675380"/>
            <wp:effectExtent l="0" t="0" r="0" b="1270"/>
            <wp:docPr id="27" name="Obiek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815E6" w:rsidRDefault="005815E6">
      <w:pPr>
        <w:tabs>
          <w:tab w:val="left" w:pos="975"/>
        </w:tabs>
        <w:jc w:val="both"/>
        <w:rPr>
          <w:sz w:val="24"/>
        </w:rPr>
      </w:pPr>
    </w:p>
    <w:p w:rsidR="005815E6" w:rsidRPr="006428B7" w:rsidRDefault="005815E6">
      <w:pPr>
        <w:tabs>
          <w:tab w:val="left" w:pos="975"/>
        </w:tabs>
        <w:jc w:val="both"/>
        <w:rPr>
          <w:sz w:val="24"/>
        </w:rPr>
      </w:pPr>
      <w:r w:rsidRPr="008406C4">
        <w:rPr>
          <w:color w:val="FF0000"/>
          <w:sz w:val="24"/>
        </w:rPr>
        <w:tab/>
      </w:r>
      <w:r w:rsidRPr="006428B7">
        <w:rPr>
          <w:sz w:val="24"/>
        </w:rPr>
        <w:t xml:space="preserve">Dokonując oceny zagrożenia wypadkami ze strony nietrzeźwych kierujących na przestrzeni ostatnich 3 lat, nie można jednoznacznie wskazać konkretnych miesięcy w trakcie których dochodzi do największej liczby zdarzeń z winy nietrzeźwych kierujących, jednakże wyraźnie zwiększoną liczbę wypadków z ich udziałem odnotowano w okresie letnim.  </w:t>
      </w:r>
    </w:p>
    <w:p w:rsidR="005815E6" w:rsidRPr="006428B7" w:rsidRDefault="005815E6">
      <w:pPr>
        <w:tabs>
          <w:tab w:val="left" w:pos="975"/>
        </w:tabs>
        <w:jc w:val="both"/>
        <w:rPr>
          <w:sz w:val="24"/>
        </w:rPr>
      </w:pPr>
      <w:r w:rsidRPr="006428B7">
        <w:rPr>
          <w:sz w:val="24"/>
        </w:rPr>
        <w:tab/>
        <w:t>W zakresie wypadków spowodowanych przez nietrzeźwych pieszych zauważyć można cyklicznie utrzymujące się podobne wartości na przestrzeni całego roku (z niewielkimi wahaniami niskiej wartości liczbowej wypadkó</w:t>
      </w:r>
      <w:r w:rsidR="0097371D" w:rsidRPr="006428B7">
        <w:rPr>
          <w:sz w:val="24"/>
        </w:rPr>
        <w:fldChar w:fldCharType="begin"/>
      </w:r>
      <w:r w:rsidRPr="006428B7">
        <w:rPr>
          <w:sz w:val="24"/>
        </w:rPr>
        <w:instrText xml:space="preserve"> LISTNUM </w:instrText>
      </w:r>
      <w:r w:rsidR="0097371D" w:rsidRPr="006428B7">
        <w:rPr>
          <w:sz w:val="24"/>
        </w:rPr>
        <w:fldChar w:fldCharType="end"/>
      </w:r>
      <w:r w:rsidRPr="006428B7">
        <w:rPr>
          <w:sz w:val="24"/>
        </w:rPr>
        <w:t>w), w związku z czym trudno jest wskazać dokładne miesiące, w których stanowią oni zagrożenie w ruchu drogowym.</w:t>
      </w:r>
    </w:p>
    <w:p w:rsidR="005815E6" w:rsidRPr="00BD6D88" w:rsidRDefault="005815E6">
      <w:pPr>
        <w:tabs>
          <w:tab w:val="left" w:pos="975"/>
        </w:tabs>
        <w:jc w:val="both"/>
        <w:rPr>
          <w:color w:val="FF0000"/>
          <w:sz w:val="24"/>
        </w:rPr>
      </w:pPr>
    </w:p>
    <w:p w:rsidR="005815E6" w:rsidRDefault="009E77AC">
      <w:pPr>
        <w:tabs>
          <w:tab w:val="left" w:pos="2955"/>
        </w:tabs>
      </w:pPr>
      <w:r>
        <w:rPr>
          <w:noProof/>
          <w:lang w:eastAsia="pl-PL"/>
        </w:rPr>
        <w:drawing>
          <wp:inline distT="0" distB="0" distL="0" distR="0" wp14:anchorId="55FCE913" wp14:editId="628653FE">
            <wp:extent cx="5753735" cy="3556635"/>
            <wp:effectExtent l="0" t="0" r="0" b="5715"/>
            <wp:docPr id="28" name="Obiek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815E6" w:rsidRDefault="009E77AC" w:rsidP="00EC7815">
      <w:pPr>
        <w:jc w:val="both"/>
      </w:pPr>
      <w:r>
        <w:rPr>
          <w:noProof/>
          <w:lang w:eastAsia="pl-PL"/>
        </w:rPr>
        <w:lastRenderedPageBreak/>
        <w:drawing>
          <wp:anchor distT="207264" distB="131826" distL="236220" distR="223012" simplePos="0" relativeHeight="251658240" behindDoc="0" locked="0" layoutInCell="1" allowOverlap="1" wp14:anchorId="56512C29" wp14:editId="03180886">
            <wp:simplePos x="0" y="0"/>
            <wp:positionH relativeFrom="column">
              <wp:align>left</wp:align>
            </wp:positionH>
            <wp:positionV relativeFrom="paragraph">
              <wp:align>top</wp:align>
            </wp:positionV>
            <wp:extent cx="5474335" cy="7528560"/>
            <wp:effectExtent l="0" t="0" r="0" b="0"/>
            <wp:wrapSquare wrapText="bothSides"/>
            <wp:docPr id="29" name="Obiek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sidR="005815E6">
        <w:br w:type="textWrapping" w:clear="all"/>
      </w:r>
    </w:p>
    <w:p w:rsidR="005815E6" w:rsidRDefault="005815E6" w:rsidP="00EC7815">
      <w:pPr>
        <w:jc w:val="both"/>
      </w:pPr>
    </w:p>
    <w:p w:rsidR="005815E6" w:rsidRDefault="005815E6" w:rsidP="00EC7815">
      <w:pPr>
        <w:jc w:val="both"/>
        <w:rPr>
          <w:color w:val="E36C0A"/>
        </w:rPr>
      </w:pPr>
    </w:p>
    <w:p w:rsidR="005815E6" w:rsidRPr="006428B7" w:rsidRDefault="005815E6" w:rsidP="00EC7815">
      <w:pPr>
        <w:jc w:val="both"/>
        <w:rPr>
          <w:sz w:val="24"/>
        </w:rPr>
      </w:pPr>
      <w:r w:rsidRPr="006B3A00">
        <w:rPr>
          <w:color w:val="FF0000"/>
        </w:rPr>
        <w:tab/>
      </w:r>
      <w:r w:rsidRPr="006428B7">
        <w:rPr>
          <w:sz w:val="24"/>
        </w:rPr>
        <w:t>W minionym 20</w:t>
      </w:r>
      <w:r w:rsidR="006428B7" w:rsidRPr="006428B7">
        <w:rPr>
          <w:sz w:val="24"/>
        </w:rPr>
        <w:t>20</w:t>
      </w:r>
      <w:r w:rsidRPr="006428B7">
        <w:rPr>
          <w:sz w:val="24"/>
        </w:rPr>
        <w:t xml:space="preserve"> roku podobnie jak w poprzednich latach, największe nasilenie zdarzeń spowodowanych przez nietrzeźwych uczestników ruchu zaistniało w godzinach 1</w:t>
      </w:r>
      <w:r w:rsidR="006428B7" w:rsidRPr="006428B7">
        <w:rPr>
          <w:sz w:val="24"/>
        </w:rPr>
        <w:t>2</w:t>
      </w:r>
      <w:r w:rsidRPr="006428B7">
        <w:rPr>
          <w:sz w:val="24"/>
        </w:rPr>
        <w:t>:00 - 2</w:t>
      </w:r>
      <w:r w:rsidR="006428B7" w:rsidRPr="006428B7">
        <w:rPr>
          <w:sz w:val="24"/>
        </w:rPr>
        <w:t>0</w:t>
      </w:r>
      <w:r w:rsidRPr="006428B7">
        <w:rPr>
          <w:sz w:val="24"/>
        </w:rPr>
        <w:t>:59.</w:t>
      </w:r>
    </w:p>
    <w:p w:rsidR="005815E6" w:rsidRDefault="005815E6" w:rsidP="00EC7815">
      <w:pPr>
        <w:pStyle w:val="Tekstpodstawowy"/>
        <w:tabs>
          <w:tab w:val="left" w:pos="2955"/>
        </w:tabs>
      </w:pPr>
      <w:r w:rsidRPr="00883F93">
        <w:rPr>
          <w:color w:val="FF0000"/>
        </w:rPr>
        <w:br w:type="page"/>
      </w:r>
      <w:r w:rsidR="009E77AC">
        <w:rPr>
          <w:noProof/>
          <w:lang w:eastAsia="pl-PL"/>
        </w:rPr>
        <w:lastRenderedPageBreak/>
        <w:drawing>
          <wp:inline distT="0" distB="0" distL="0" distR="0" wp14:anchorId="4C0BB82C" wp14:editId="78A5525D">
            <wp:extent cx="5646420" cy="3134995"/>
            <wp:effectExtent l="0" t="0" r="0" b="8255"/>
            <wp:docPr id="30" name="Obiekt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815E6" w:rsidRDefault="005815E6" w:rsidP="00B15BFD">
      <w:pPr>
        <w:ind w:firstLine="709"/>
        <w:jc w:val="both"/>
        <w:rPr>
          <w:sz w:val="24"/>
        </w:rPr>
      </w:pPr>
    </w:p>
    <w:p w:rsidR="005815E6" w:rsidRPr="006428B7" w:rsidRDefault="005815E6" w:rsidP="00B15BFD">
      <w:pPr>
        <w:ind w:firstLine="709"/>
        <w:jc w:val="both"/>
        <w:rPr>
          <w:sz w:val="24"/>
        </w:rPr>
      </w:pPr>
      <w:r w:rsidRPr="006428B7">
        <w:rPr>
          <w:sz w:val="24"/>
        </w:rPr>
        <w:t>Największe zagrożenie ze strony nietrzeźwych uczestników ruchu od kilku lat niezmiennie występuje w okresie weekendu, tj. w sobotę i  niedzielę  oraz w piątek przed jego rozpoczęciem.</w:t>
      </w:r>
    </w:p>
    <w:p w:rsidR="005815E6" w:rsidRDefault="005815E6">
      <w:pPr>
        <w:pStyle w:val="Nagwek"/>
      </w:pPr>
    </w:p>
    <w:p w:rsidR="005815E6" w:rsidRDefault="005815E6" w:rsidP="0058006D">
      <w:pPr>
        <w:tabs>
          <w:tab w:val="left" w:pos="3274"/>
        </w:tabs>
        <w:jc w:val="both"/>
        <w:rPr>
          <w:b/>
          <w:bCs/>
          <w:sz w:val="24"/>
        </w:rPr>
      </w:pPr>
      <w:r w:rsidRPr="0058006D">
        <w:rPr>
          <w:b/>
          <w:bCs/>
          <w:sz w:val="24"/>
        </w:rPr>
        <w:t>Nietrzeźwi kierujący - sprawcy wypadków drogowych w poszczególnych powiatach</w:t>
      </w:r>
      <w:r w:rsidR="007339E8">
        <w:rPr>
          <w:b/>
          <w:bCs/>
          <w:sz w:val="24"/>
        </w:rPr>
        <w:t xml:space="preserve"> </w:t>
      </w:r>
      <w:r w:rsidR="007339E8">
        <w:rPr>
          <w:b/>
          <w:bCs/>
          <w:sz w:val="24"/>
        </w:rPr>
        <w:br/>
      </w:r>
      <w:r w:rsidRPr="0058006D">
        <w:rPr>
          <w:b/>
          <w:bCs/>
          <w:sz w:val="24"/>
        </w:rPr>
        <w:t>w 201</w:t>
      </w:r>
      <w:r w:rsidR="006B3A00">
        <w:rPr>
          <w:b/>
          <w:bCs/>
          <w:sz w:val="24"/>
        </w:rPr>
        <w:t>9</w:t>
      </w:r>
      <w:r w:rsidRPr="0058006D">
        <w:rPr>
          <w:b/>
          <w:bCs/>
          <w:sz w:val="24"/>
        </w:rPr>
        <w:t xml:space="preserve"> i 20</w:t>
      </w:r>
      <w:r w:rsidR="006B3A00">
        <w:rPr>
          <w:b/>
          <w:bCs/>
          <w:sz w:val="24"/>
        </w:rPr>
        <w:t>20</w:t>
      </w:r>
      <w:r w:rsidRPr="0058006D">
        <w:rPr>
          <w:b/>
          <w:bCs/>
          <w:sz w:val="24"/>
        </w:rPr>
        <w:t xml:space="preserve"> roku</w:t>
      </w:r>
    </w:p>
    <w:tbl>
      <w:tblPr>
        <w:tblW w:w="9640" w:type="dxa"/>
        <w:tblInd w:w="-214" w:type="dxa"/>
        <w:tblLayout w:type="fixed"/>
        <w:tblCellMar>
          <w:left w:w="70" w:type="dxa"/>
          <w:right w:w="70" w:type="dxa"/>
        </w:tblCellMar>
        <w:tblLook w:val="00A0" w:firstRow="1" w:lastRow="0" w:firstColumn="1" w:lastColumn="0" w:noHBand="0" w:noVBand="0"/>
      </w:tblPr>
      <w:tblGrid>
        <w:gridCol w:w="2552"/>
        <w:gridCol w:w="1134"/>
        <w:gridCol w:w="1276"/>
        <w:gridCol w:w="1025"/>
        <w:gridCol w:w="1340"/>
        <w:gridCol w:w="1179"/>
        <w:gridCol w:w="1134"/>
      </w:tblGrid>
      <w:tr w:rsidR="005815E6" w:rsidRPr="00BB70ED" w:rsidTr="002A3E7A">
        <w:trPr>
          <w:trHeight w:val="300"/>
        </w:trPr>
        <w:tc>
          <w:tcPr>
            <w:tcW w:w="2552" w:type="dxa"/>
            <w:vMerge w:val="restart"/>
            <w:tcBorders>
              <w:top w:val="single" w:sz="4" w:space="0" w:color="auto"/>
              <w:left w:val="single" w:sz="4" w:space="0" w:color="auto"/>
              <w:bottom w:val="single" w:sz="8" w:space="0" w:color="000000"/>
              <w:right w:val="single" w:sz="8" w:space="0" w:color="auto"/>
            </w:tcBorders>
            <w:noWrap/>
            <w:vAlign w:val="center"/>
          </w:tcPr>
          <w:p w:rsidR="005815E6" w:rsidRPr="00BB70ED" w:rsidRDefault="005815E6" w:rsidP="00BB70ED">
            <w:pPr>
              <w:suppressAutoHyphens w:val="0"/>
              <w:jc w:val="center"/>
              <w:rPr>
                <w:rFonts w:ascii="Calibri" w:hAnsi="Calibri" w:cs="Calibri"/>
                <w:b/>
                <w:bCs/>
                <w:color w:val="000000"/>
                <w:sz w:val="22"/>
                <w:lang w:eastAsia="pl-PL"/>
              </w:rPr>
            </w:pPr>
            <w:r w:rsidRPr="00BB70ED">
              <w:rPr>
                <w:rFonts w:ascii="Calibri" w:hAnsi="Calibri" w:cs="Calibri"/>
                <w:b/>
                <w:bCs/>
                <w:color w:val="000000"/>
                <w:sz w:val="22"/>
                <w:szCs w:val="22"/>
                <w:lang w:eastAsia="pl-PL"/>
              </w:rPr>
              <w:t>Powiat</w:t>
            </w:r>
          </w:p>
        </w:tc>
        <w:tc>
          <w:tcPr>
            <w:tcW w:w="2410" w:type="dxa"/>
            <w:gridSpan w:val="2"/>
            <w:tcBorders>
              <w:top w:val="single" w:sz="4" w:space="0" w:color="auto"/>
              <w:left w:val="nil"/>
              <w:bottom w:val="single" w:sz="4" w:space="0" w:color="808080"/>
              <w:right w:val="single" w:sz="4" w:space="0" w:color="auto"/>
            </w:tcBorders>
            <w:vAlign w:val="center"/>
          </w:tcPr>
          <w:p w:rsidR="005815E6" w:rsidRPr="00BB70ED" w:rsidRDefault="005815E6" w:rsidP="006B3A00">
            <w:pPr>
              <w:suppressAutoHyphens w:val="0"/>
              <w:jc w:val="center"/>
              <w:rPr>
                <w:rFonts w:ascii="Calibri" w:hAnsi="Calibri" w:cs="Calibri"/>
                <w:b/>
                <w:bCs/>
                <w:color w:val="000000"/>
                <w:sz w:val="22"/>
                <w:lang w:eastAsia="pl-PL"/>
              </w:rPr>
            </w:pPr>
            <w:r w:rsidRPr="00BB70ED">
              <w:rPr>
                <w:rFonts w:ascii="Calibri" w:hAnsi="Calibri" w:cs="Calibri"/>
                <w:b/>
                <w:bCs/>
                <w:color w:val="000000"/>
                <w:sz w:val="22"/>
                <w:szCs w:val="22"/>
                <w:lang w:eastAsia="pl-PL"/>
              </w:rPr>
              <w:t>Wypadki 201</w:t>
            </w:r>
            <w:r w:rsidR="006B3A00">
              <w:rPr>
                <w:rFonts w:ascii="Calibri" w:hAnsi="Calibri" w:cs="Calibri"/>
                <w:b/>
                <w:bCs/>
                <w:color w:val="000000"/>
                <w:sz w:val="22"/>
                <w:szCs w:val="22"/>
                <w:lang w:eastAsia="pl-PL"/>
              </w:rPr>
              <w:t>9</w:t>
            </w:r>
          </w:p>
        </w:tc>
        <w:tc>
          <w:tcPr>
            <w:tcW w:w="1025" w:type="dxa"/>
            <w:vMerge w:val="restart"/>
            <w:tcBorders>
              <w:top w:val="single" w:sz="4" w:space="0" w:color="auto"/>
              <w:left w:val="single" w:sz="8" w:space="0" w:color="auto"/>
              <w:bottom w:val="single" w:sz="8" w:space="0" w:color="000000"/>
              <w:right w:val="single" w:sz="8" w:space="0" w:color="auto"/>
            </w:tcBorders>
            <w:vAlign w:val="center"/>
          </w:tcPr>
          <w:p w:rsidR="005815E6" w:rsidRPr="00BB70ED" w:rsidRDefault="005815E6" w:rsidP="006428B7">
            <w:pPr>
              <w:suppressAutoHyphens w:val="0"/>
              <w:jc w:val="center"/>
              <w:rPr>
                <w:rFonts w:ascii="Calibri" w:hAnsi="Calibri" w:cs="Calibri"/>
                <w:color w:val="000000"/>
                <w:sz w:val="16"/>
                <w:szCs w:val="16"/>
                <w:lang w:eastAsia="pl-PL"/>
              </w:rPr>
            </w:pPr>
            <w:r w:rsidRPr="00BB70ED">
              <w:rPr>
                <w:rFonts w:ascii="Calibri" w:hAnsi="Calibri" w:cs="Calibri"/>
                <w:color w:val="000000"/>
                <w:sz w:val="16"/>
                <w:szCs w:val="16"/>
                <w:lang w:eastAsia="pl-PL"/>
              </w:rPr>
              <w:t>(%) wskaźnik udziału nietrzeźwych kierujących              w  201</w:t>
            </w:r>
            <w:r w:rsidR="006428B7">
              <w:rPr>
                <w:rFonts w:ascii="Calibri" w:hAnsi="Calibri" w:cs="Calibri"/>
                <w:color w:val="000000"/>
                <w:sz w:val="16"/>
                <w:szCs w:val="16"/>
                <w:lang w:eastAsia="pl-PL"/>
              </w:rPr>
              <w:t>9</w:t>
            </w:r>
            <w:r w:rsidRPr="00BB70ED">
              <w:rPr>
                <w:rFonts w:ascii="Calibri" w:hAnsi="Calibri" w:cs="Calibri"/>
                <w:color w:val="000000"/>
                <w:sz w:val="16"/>
                <w:szCs w:val="16"/>
                <w:lang w:eastAsia="pl-PL"/>
              </w:rPr>
              <w:t xml:space="preserve"> roku</w:t>
            </w:r>
          </w:p>
        </w:tc>
        <w:tc>
          <w:tcPr>
            <w:tcW w:w="2519" w:type="dxa"/>
            <w:gridSpan w:val="2"/>
            <w:tcBorders>
              <w:top w:val="single" w:sz="4" w:space="0" w:color="auto"/>
              <w:left w:val="nil"/>
              <w:bottom w:val="single" w:sz="4" w:space="0" w:color="808080"/>
              <w:right w:val="single" w:sz="4" w:space="0" w:color="auto"/>
            </w:tcBorders>
            <w:vAlign w:val="center"/>
          </w:tcPr>
          <w:p w:rsidR="005815E6" w:rsidRPr="00BB70ED" w:rsidRDefault="005815E6" w:rsidP="006B3A00">
            <w:pPr>
              <w:suppressAutoHyphens w:val="0"/>
              <w:jc w:val="center"/>
              <w:rPr>
                <w:rFonts w:ascii="Calibri" w:hAnsi="Calibri" w:cs="Calibri"/>
                <w:b/>
                <w:bCs/>
                <w:color w:val="000000"/>
                <w:sz w:val="22"/>
                <w:lang w:eastAsia="pl-PL"/>
              </w:rPr>
            </w:pPr>
            <w:r w:rsidRPr="00BB70ED">
              <w:rPr>
                <w:rFonts w:ascii="Calibri" w:hAnsi="Calibri" w:cs="Calibri"/>
                <w:b/>
                <w:bCs/>
                <w:color w:val="000000"/>
                <w:sz w:val="22"/>
                <w:szCs w:val="22"/>
                <w:lang w:eastAsia="pl-PL"/>
              </w:rPr>
              <w:t>Wypadki 20</w:t>
            </w:r>
            <w:r w:rsidR="006B3A00">
              <w:rPr>
                <w:rFonts w:ascii="Calibri" w:hAnsi="Calibri" w:cs="Calibri"/>
                <w:b/>
                <w:bCs/>
                <w:color w:val="000000"/>
                <w:sz w:val="22"/>
                <w:szCs w:val="22"/>
                <w:lang w:eastAsia="pl-PL"/>
              </w:rPr>
              <w:t>20</w:t>
            </w:r>
          </w:p>
        </w:tc>
        <w:tc>
          <w:tcPr>
            <w:tcW w:w="1134" w:type="dxa"/>
            <w:vMerge w:val="restart"/>
            <w:tcBorders>
              <w:top w:val="single" w:sz="4" w:space="0" w:color="auto"/>
              <w:left w:val="single" w:sz="8" w:space="0" w:color="auto"/>
              <w:bottom w:val="single" w:sz="8" w:space="0" w:color="000000"/>
              <w:right w:val="single" w:sz="4" w:space="0" w:color="auto"/>
            </w:tcBorders>
            <w:vAlign w:val="center"/>
          </w:tcPr>
          <w:p w:rsidR="005815E6" w:rsidRPr="00BB70ED" w:rsidRDefault="005815E6" w:rsidP="006428B7">
            <w:pPr>
              <w:suppressAutoHyphens w:val="0"/>
              <w:jc w:val="center"/>
              <w:rPr>
                <w:rFonts w:ascii="Calibri" w:hAnsi="Calibri" w:cs="Calibri"/>
                <w:color w:val="000000"/>
                <w:sz w:val="16"/>
                <w:szCs w:val="16"/>
                <w:lang w:eastAsia="pl-PL"/>
              </w:rPr>
            </w:pPr>
            <w:r w:rsidRPr="00BB70ED">
              <w:rPr>
                <w:rFonts w:ascii="Calibri" w:hAnsi="Calibri" w:cs="Calibri"/>
                <w:color w:val="000000"/>
                <w:sz w:val="16"/>
                <w:szCs w:val="16"/>
                <w:lang w:eastAsia="pl-PL"/>
              </w:rPr>
              <w:t>(%) wskaźnik udziału nietrzeźwych kierujących              w  20</w:t>
            </w:r>
            <w:r w:rsidR="006428B7">
              <w:rPr>
                <w:rFonts w:ascii="Calibri" w:hAnsi="Calibri" w:cs="Calibri"/>
                <w:color w:val="000000"/>
                <w:sz w:val="16"/>
                <w:szCs w:val="16"/>
                <w:lang w:eastAsia="pl-PL"/>
              </w:rPr>
              <w:t>20</w:t>
            </w:r>
            <w:r w:rsidRPr="00BB70ED">
              <w:rPr>
                <w:rFonts w:ascii="Calibri" w:hAnsi="Calibri" w:cs="Calibri"/>
                <w:color w:val="000000"/>
                <w:sz w:val="16"/>
                <w:szCs w:val="16"/>
                <w:lang w:eastAsia="pl-PL"/>
              </w:rPr>
              <w:t xml:space="preserve"> roku</w:t>
            </w:r>
          </w:p>
        </w:tc>
      </w:tr>
      <w:tr w:rsidR="005815E6" w:rsidRPr="00BB70ED" w:rsidTr="002A3E7A">
        <w:trPr>
          <w:trHeight w:val="738"/>
        </w:trPr>
        <w:tc>
          <w:tcPr>
            <w:tcW w:w="2552" w:type="dxa"/>
            <w:vMerge/>
            <w:tcBorders>
              <w:top w:val="single" w:sz="4" w:space="0" w:color="auto"/>
              <w:left w:val="single" w:sz="4" w:space="0" w:color="auto"/>
              <w:bottom w:val="single" w:sz="8" w:space="0" w:color="000000"/>
              <w:right w:val="single" w:sz="8" w:space="0" w:color="auto"/>
            </w:tcBorders>
            <w:vAlign w:val="center"/>
          </w:tcPr>
          <w:p w:rsidR="005815E6" w:rsidRPr="00BB70ED" w:rsidRDefault="005815E6" w:rsidP="00BB70ED">
            <w:pPr>
              <w:suppressAutoHyphens w:val="0"/>
              <w:rPr>
                <w:rFonts w:ascii="Calibri" w:hAnsi="Calibri" w:cs="Calibri"/>
                <w:b/>
                <w:bCs/>
                <w:color w:val="000000"/>
                <w:sz w:val="22"/>
                <w:lang w:eastAsia="pl-PL"/>
              </w:rPr>
            </w:pPr>
          </w:p>
        </w:tc>
        <w:tc>
          <w:tcPr>
            <w:tcW w:w="1134" w:type="dxa"/>
            <w:tcBorders>
              <w:top w:val="nil"/>
              <w:left w:val="nil"/>
              <w:bottom w:val="single" w:sz="8" w:space="0" w:color="auto"/>
              <w:right w:val="single" w:sz="4" w:space="0" w:color="auto"/>
            </w:tcBorders>
            <w:vAlign w:val="center"/>
          </w:tcPr>
          <w:p w:rsidR="005815E6" w:rsidRPr="00BB70ED" w:rsidRDefault="005815E6" w:rsidP="00BB70ED">
            <w:pPr>
              <w:suppressAutoHyphens w:val="0"/>
              <w:jc w:val="center"/>
              <w:rPr>
                <w:rFonts w:ascii="Calibri" w:hAnsi="Calibri" w:cs="Calibri"/>
                <w:b/>
                <w:bCs/>
                <w:color w:val="000000"/>
                <w:sz w:val="16"/>
                <w:szCs w:val="16"/>
                <w:lang w:eastAsia="pl-PL"/>
              </w:rPr>
            </w:pPr>
            <w:r w:rsidRPr="00BB70ED">
              <w:rPr>
                <w:rFonts w:ascii="Calibri" w:hAnsi="Calibri" w:cs="Calibri"/>
                <w:b/>
                <w:bCs/>
                <w:color w:val="000000"/>
                <w:sz w:val="16"/>
                <w:szCs w:val="16"/>
                <w:lang w:eastAsia="pl-PL"/>
              </w:rPr>
              <w:t>Spowodowane przez kierujących ogółem</w:t>
            </w:r>
          </w:p>
        </w:tc>
        <w:tc>
          <w:tcPr>
            <w:tcW w:w="1276" w:type="dxa"/>
            <w:tcBorders>
              <w:top w:val="nil"/>
              <w:left w:val="single" w:sz="4" w:space="0" w:color="auto"/>
              <w:bottom w:val="single" w:sz="8" w:space="0" w:color="auto"/>
              <w:right w:val="nil"/>
            </w:tcBorders>
            <w:vAlign w:val="center"/>
          </w:tcPr>
          <w:p w:rsidR="005815E6" w:rsidRPr="00BB70ED" w:rsidRDefault="005815E6" w:rsidP="00BB70ED">
            <w:pPr>
              <w:suppressAutoHyphens w:val="0"/>
              <w:jc w:val="center"/>
              <w:rPr>
                <w:rFonts w:ascii="Calibri" w:hAnsi="Calibri" w:cs="Calibri"/>
                <w:b/>
                <w:bCs/>
                <w:color w:val="000000"/>
                <w:sz w:val="16"/>
                <w:szCs w:val="16"/>
                <w:lang w:eastAsia="pl-PL"/>
              </w:rPr>
            </w:pPr>
            <w:r w:rsidRPr="00BB70ED">
              <w:rPr>
                <w:rFonts w:ascii="Calibri" w:hAnsi="Calibri" w:cs="Calibri"/>
                <w:b/>
                <w:bCs/>
                <w:color w:val="000000"/>
                <w:sz w:val="16"/>
                <w:szCs w:val="16"/>
                <w:lang w:eastAsia="pl-PL"/>
              </w:rPr>
              <w:t>Spowodowane przez nietrzeźwych kierujących</w:t>
            </w:r>
          </w:p>
        </w:tc>
        <w:tc>
          <w:tcPr>
            <w:tcW w:w="1025" w:type="dxa"/>
            <w:vMerge/>
            <w:tcBorders>
              <w:top w:val="single" w:sz="4" w:space="0" w:color="auto"/>
              <w:left w:val="single" w:sz="8" w:space="0" w:color="auto"/>
              <w:bottom w:val="single" w:sz="8" w:space="0" w:color="000000"/>
              <w:right w:val="single" w:sz="8" w:space="0" w:color="auto"/>
            </w:tcBorders>
            <w:vAlign w:val="center"/>
          </w:tcPr>
          <w:p w:rsidR="005815E6" w:rsidRPr="00BB70ED" w:rsidRDefault="005815E6" w:rsidP="00BB70ED">
            <w:pPr>
              <w:suppressAutoHyphens w:val="0"/>
              <w:rPr>
                <w:rFonts w:ascii="Calibri" w:hAnsi="Calibri" w:cs="Calibri"/>
                <w:color w:val="000000"/>
                <w:sz w:val="16"/>
                <w:szCs w:val="16"/>
                <w:lang w:eastAsia="pl-PL"/>
              </w:rPr>
            </w:pPr>
          </w:p>
        </w:tc>
        <w:tc>
          <w:tcPr>
            <w:tcW w:w="1340" w:type="dxa"/>
            <w:tcBorders>
              <w:top w:val="nil"/>
              <w:left w:val="nil"/>
              <w:bottom w:val="single" w:sz="8" w:space="0" w:color="auto"/>
              <w:right w:val="single" w:sz="4" w:space="0" w:color="auto"/>
            </w:tcBorders>
            <w:vAlign w:val="center"/>
          </w:tcPr>
          <w:p w:rsidR="005815E6" w:rsidRPr="00BB70ED" w:rsidRDefault="005815E6" w:rsidP="00BB70ED">
            <w:pPr>
              <w:suppressAutoHyphens w:val="0"/>
              <w:jc w:val="center"/>
              <w:rPr>
                <w:rFonts w:ascii="Calibri" w:hAnsi="Calibri" w:cs="Calibri"/>
                <w:b/>
                <w:bCs/>
                <w:color w:val="000000"/>
                <w:sz w:val="16"/>
                <w:szCs w:val="16"/>
                <w:lang w:eastAsia="pl-PL"/>
              </w:rPr>
            </w:pPr>
            <w:r w:rsidRPr="00BB70ED">
              <w:rPr>
                <w:rFonts w:ascii="Calibri" w:hAnsi="Calibri" w:cs="Calibri"/>
                <w:b/>
                <w:bCs/>
                <w:color w:val="000000"/>
                <w:sz w:val="16"/>
                <w:szCs w:val="16"/>
                <w:lang w:eastAsia="pl-PL"/>
              </w:rPr>
              <w:t>Spowodowane przez kierujących ogółem</w:t>
            </w:r>
          </w:p>
        </w:tc>
        <w:tc>
          <w:tcPr>
            <w:tcW w:w="1179" w:type="dxa"/>
            <w:tcBorders>
              <w:top w:val="nil"/>
              <w:left w:val="single" w:sz="4" w:space="0" w:color="auto"/>
              <w:bottom w:val="single" w:sz="8" w:space="0" w:color="auto"/>
              <w:right w:val="nil"/>
            </w:tcBorders>
            <w:vAlign w:val="center"/>
          </w:tcPr>
          <w:p w:rsidR="005815E6" w:rsidRPr="00BB70ED" w:rsidRDefault="005815E6" w:rsidP="00BB70ED">
            <w:pPr>
              <w:suppressAutoHyphens w:val="0"/>
              <w:jc w:val="center"/>
              <w:rPr>
                <w:rFonts w:ascii="Calibri" w:hAnsi="Calibri" w:cs="Calibri"/>
                <w:b/>
                <w:bCs/>
                <w:color w:val="000000"/>
                <w:sz w:val="16"/>
                <w:szCs w:val="16"/>
                <w:lang w:eastAsia="pl-PL"/>
              </w:rPr>
            </w:pPr>
            <w:r w:rsidRPr="00BB70ED">
              <w:rPr>
                <w:rFonts w:ascii="Calibri" w:hAnsi="Calibri" w:cs="Calibri"/>
                <w:b/>
                <w:bCs/>
                <w:color w:val="000000"/>
                <w:sz w:val="16"/>
                <w:szCs w:val="16"/>
                <w:lang w:eastAsia="pl-PL"/>
              </w:rPr>
              <w:t>Spowodowane przez nietrzeźwych kierujących</w:t>
            </w:r>
          </w:p>
        </w:tc>
        <w:tc>
          <w:tcPr>
            <w:tcW w:w="1134" w:type="dxa"/>
            <w:vMerge/>
            <w:tcBorders>
              <w:top w:val="single" w:sz="4" w:space="0" w:color="auto"/>
              <w:left w:val="single" w:sz="8" w:space="0" w:color="auto"/>
              <w:bottom w:val="single" w:sz="8" w:space="0" w:color="000000"/>
              <w:right w:val="single" w:sz="4" w:space="0" w:color="auto"/>
            </w:tcBorders>
            <w:vAlign w:val="center"/>
          </w:tcPr>
          <w:p w:rsidR="005815E6" w:rsidRPr="00BB70ED" w:rsidRDefault="005815E6" w:rsidP="00BB70ED">
            <w:pPr>
              <w:suppressAutoHyphens w:val="0"/>
              <w:rPr>
                <w:rFonts w:ascii="Calibri" w:hAnsi="Calibri" w:cs="Calibri"/>
                <w:color w:val="000000"/>
                <w:sz w:val="16"/>
                <w:szCs w:val="16"/>
                <w:lang w:eastAsia="pl-PL"/>
              </w:rPr>
            </w:pPr>
          </w:p>
        </w:tc>
      </w:tr>
      <w:tr w:rsidR="00D8341F" w:rsidRPr="00BB70ED" w:rsidTr="003B5BEA">
        <w:trPr>
          <w:trHeight w:val="227"/>
        </w:trPr>
        <w:tc>
          <w:tcPr>
            <w:tcW w:w="2552" w:type="dxa"/>
            <w:tcBorders>
              <w:top w:val="nil"/>
              <w:left w:val="single" w:sz="4" w:space="0" w:color="auto"/>
              <w:bottom w:val="single" w:sz="4" w:space="0" w:color="D9D9D9"/>
              <w:right w:val="single" w:sz="8" w:space="0" w:color="auto"/>
            </w:tcBorders>
            <w:noWrap/>
            <w:vAlign w:val="center"/>
          </w:tcPr>
          <w:p w:rsidR="00D8341F" w:rsidRPr="00BB70ED" w:rsidRDefault="00D8341F" w:rsidP="00D8341F">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BARTOSZYCKI</w:t>
            </w:r>
          </w:p>
        </w:tc>
        <w:tc>
          <w:tcPr>
            <w:tcW w:w="1134" w:type="dxa"/>
            <w:tcBorders>
              <w:top w:val="single" w:sz="8" w:space="0" w:color="auto"/>
              <w:left w:val="single" w:sz="8" w:space="0" w:color="auto"/>
              <w:bottom w:val="single" w:sz="4" w:space="0" w:color="BFBFBF"/>
              <w:right w:val="single" w:sz="4" w:space="0" w:color="auto"/>
            </w:tcBorders>
            <w:shd w:val="clear" w:color="auto" w:fill="auto"/>
            <w:noWrap/>
            <w:vAlign w:val="center"/>
          </w:tcPr>
          <w:p w:rsidR="00D8341F" w:rsidRDefault="00D8341F" w:rsidP="00D8341F">
            <w:pPr>
              <w:suppressAutoHyphens w:val="0"/>
              <w:jc w:val="center"/>
              <w:rPr>
                <w:rFonts w:ascii="Calibri" w:hAnsi="Calibri" w:cs="Calibri"/>
                <w:color w:val="000000"/>
                <w:sz w:val="20"/>
                <w:szCs w:val="20"/>
                <w:lang w:eastAsia="pl-PL"/>
              </w:rPr>
            </w:pPr>
            <w:r>
              <w:rPr>
                <w:rFonts w:ascii="Calibri" w:hAnsi="Calibri" w:cs="Calibri"/>
                <w:color w:val="000000"/>
                <w:sz w:val="20"/>
                <w:szCs w:val="20"/>
              </w:rPr>
              <w:t>37</w:t>
            </w:r>
          </w:p>
        </w:tc>
        <w:tc>
          <w:tcPr>
            <w:tcW w:w="1276" w:type="dxa"/>
            <w:tcBorders>
              <w:top w:val="single" w:sz="8" w:space="0" w:color="auto"/>
              <w:left w:val="nil"/>
              <w:bottom w:val="single" w:sz="4" w:space="0" w:color="BFBFBF"/>
              <w:right w:val="single" w:sz="8" w:space="0" w:color="auto"/>
            </w:tcBorders>
            <w:shd w:val="clear" w:color="auto" w:fill="auto"/>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2</w:t>
            </w:r>
          </w:p>
        </w:tc>
        <w:tc>
          <w:tcPr>
            <w:tcW w:w="1025" w:type="dxa"/>
            <w:tcBorders>
              <w:top w:val="single" w:sz="8" w:space="0" w:color="auto"/>
              <w:left w:val="nil"/>
              <w:bottom w:val="single" w:sz="4" w:space="0" w:color="BFBFBF"/>
              <w:right w:val="single" w:sz="8" w:space="0" w:color="auto"/>
            </w:tcBorders>
            <w:shd w:val="clear" w:color="000000" w:fill="9ECF7E"/>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5,41%</w:t>
            </w:r>
          </w:p>
        </w:tc>
        <w:tc>
          <w:tcPr>
            <w:tcW w:w="1340" w:type="dxa"/>
            <w:tcBorders>
              <w:top w:val="single" w:sz="8" w:space="0" w:color="auto"/>
              <w:left w:val="single" w:sz="8" w:space="0" w:color="auto"/>
              <w:bottom w:val="single" w:sz="4" w:space="0" w:color="BFBFBF"/>
              <w:right w:val="single" w:sz="4" w:space="0" w:color="auto"/>
            </w:tcBorders>
            <w:shd w:val="clear" w:color="auto" w:fill="auto"/>
            <w:noWrap/>
            <w:vAlign w:val="center"/>
          </w:tcPr>
          <w:p w:rsidR="00D8341F" w:rsidRDefault="00D8341F" w:rsidP="00D8341F">
            <w:pPr>
              <w:jc w:val="center"/>
              <w:rPr>
                <w:rFonts w:ascii="Calibri" w:hAnsi="Calibri" w:cs="Calibri"/>
                <w:b/>
                <w:bCs/>
                <w:color w:val="00B050"/>
                <w:sz w:val="20"/>
                <w:szCs w:val="20"/>
              </w:rPr>
            </w:pPr>
            <w:r>
              <w:rPr>
                <w:rFonts w:ascii="Calibri" w:hAnsi="Calibri" w:cs="Calibri"/>
                <w:b/>
                <w:bCs/>
                <w:color w:val="00B050"/>
                <w:sz w:val="20"/>
                <w:szCs w:val="20"/>
              </w:rPr>
              <w:t>31</w:t>
            </w:r>
          </w:p>
        </w:tc>
        <w:tc>
          <w:tcPr>
            <w:tcW w:w="1179" w:type="dxa"/>
            <w:tcBorders>
              <w:top w:val="single" w:sz="8" w:space="0" w:color="auto"/>
              <w:left w:val="single" w:sz="4" w:space="0" w:color="auto"/>
              <w:bottom w:val="single" w:sz="4" w:space="0" w:color="BFBFBF"/>
              <w:right w:val="single" w:sz="8" w:space="0" w:color="auto"/>
            </w:tcBorders>
            <w:shd w:val="clear" w:color="auto" w:fill="auto"/>
            <w:noWrap/>
            <w:vAlign w:val="center"/>
          </w:tcPr>
          <w:p w:rsidR="00D8341F" w:rsidRDefault="00D8341F" w:rsidP="00D8341F">
            <w:pPr>
              <w:jc w:val="center"/>
              <w:rPr>
                <w:rFonts w:ascii="Calibri" w:hAnsi="Calibri" w:cs="Calibri"/>
                <w:b/>
                <w:bCs/>
                <w:color w:val="9C0006"/>
                <w:sz w:val="22"/>
              </w:rPr>
            </w:pPr>
            <w:r>
              <w:rPr>
                <w:rFonts w:ascii="Calibri" w:hAnsi="Calibri" w:cs="Calibri"/>
                <w:b/>
                <w:bCs/>
                <w:color w:val="9C0006"/>
                <w:sz w:val="22"/>
                <w:szCs w:val="22"/>
              </w:rPr>
              <w:t>5</w:t>
            </w:r>
          </w:p>
        </w:tc>
        <w:tc>
          <w:tcPr>
            <w:tcW w:w="1134" w:type="dxa"/>
            <w:tcBorders>
              <w:top w:val="single" w:sz="8" w:space="0" w:color="auto"/>
              <w:left w:val="nil"/>
              <w:bottom w:val="single" w:sz="4" w:space="0" w:color="BFBFBF"/>
              <w:right w:val="single" w:sz="8" w:space="0" w:color="auto"/>
            </w:tcBorders>
            <w:shd w:val="clear" w:color="000000" w:fill="FFE082"/>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16,13%</w:t>
            </w:r>
          </w:p>
        </w:tc>
      </w:tr>
      <w:tr w:rsidR="00D8341F" w:rsidRPr="00BB70ED" w:rsidTr="003B5BEA">
        <w:trPr>
          <w:trHeight w:val="227"/>
        </w:trPr>
        <w:tc>
          <w:tcPr>
            <w:tcW w:w="2552" w:type="dxa"/>
            <w:tcBorders>
              <w:top w:val="nil"/>
              <w:left w:val="single" w:sz="4" w:space="0" w:color="auto"/>
              <w:bottom w:val="single" w:sz="4" w:space="0" w:color="D9D9D9"/>
              <w:right w:val="single" w:sz="8" w:space="0" w:color="auto"/>
            </w:tcBorders>
            <w:noWrap/>
            <w:vAlign w:val="center"/>
          </w:tcPr>
          <w:p w:rsidR="00D8341F" w:rsidRPr="00BB70ED" w:rsidRDefault="00D8341F" w:rsidP="00D8341F">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BRANIEWSKI</w:t>
            </w:r>
          </w:p>
        </w:tc>
        <w:tc>
          <w:tcPr>
            <w:tcW w:w="1134" w:type="dxa"/>
            <w:tcBorders>
              <w:top w:val="nil"/>
              <w:left w:val="single" w:sz="8" w:space="0" w:color="auto"/>
              <w:bottom w:val="single" w:sz="4" w:space="0" w:color="BFBFBF"/>
              <w:right w:val="single" w:sz="4" w:space="0" w:color="auto"/>
            </w:tcBorders>
            <w:shd w:val="clear" w:color="auto" w:fill="auto"/>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31</w:t>
            </w:r>
          </w:p>
        </w:tc>
        <w:tc>
          <w:tcPr>
            <w:tcW w:w="1276" w:type="dxa"/>
            <w:tcBorders>
              <w:top w:val="nil"/>
              <w:left w:val="nil"/>
              <w:bottom w:val="single" w:sz="4" w:space="0" w:color="BFBFBF"/>
              <w:right w:val="single" w:sz="8" w:space="0" w:color="auto"/>
            </w:tcBorders>
            <w:shd w:val="clear" w:color="auto" w:fill="auto"/>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3</w:t>
            </w:r>
          </w:p>
        </w:tc>
        <w:tc>
          <w:tcPr>
            <w:tcW w:w="1025" w:type="dxa"/>
            <w:tcBorders>
              <w:top w:val="single" w:sz="4" w:space="0" w:color="BFBFBF"/>
              <w:left w:val="nil"/>
              <w:bottom w:val="single" w:sz="4" w:space="0" w:color="BFBFBF"/>
              <w:right w:val="single" w:sz="8" w:space="0" w:color="auto"/>
            </w:tcBorders>
            <w:shd w:val="clear" w:color="000000" w:fill="EAE582"/>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9,68%</w:t>
            </w:r>
          </w:p>
        </w:tc>
        <w:tc>
          <w:tcPr>
            <w:tcW w:w="1340" w:type="dxa"/>
            <w:tcBorders>
              <w:top w:val="single" w:sz="4" w:space="0" w:color="BFBFBF"/>
              <w:left w:val="single" w:sz="8" w:space="0" w:color="auto"/>
              <w:bottom w:val="single" w:sz="4" w:space="0" w:color="BFBFBF"/>
              <w:right w:val="single" w:sz="4" w:space="0" w:color="auto"/>
            </w:tcBorders>
            <w:shd w:val="clear" w:color="auto" w:fill="auto"/>
            <w:noWrap/>
            <w:vAlign w:val="center"/>
          </w:tcPr>
          <w:p w:rsidR="00D8341F" w:rsidRDefault="00D8341F" w:rsidP="00D8341F">
            <w:pPr>
              <w:jc w:val="center"/>
              <w:rPr>
                <w:rFonts w:ascii="Calibri" w:hAnsi="Calibri" w:cs="Calibri"/>
                <w:b/>
                <w:bCs/>
                <w:color w:val="00B050"/>
                <w:sz w:val="20"/>
                <w:szCs w:val="20"/>
              </w:rPr>
            </w:pPr>
            <w:r>
              <w:rPr>
                <w:rFonts w:ascii="Calibri" w:hAnsi="Calibri" w:cs="Calibri"/>
                <w:b/>
                <w:bCs/>
                <w:color w:val="00B050"/>
                <w:sz w:val="20"/>
                <w:szCs w:val="20"/>
              </w:rPr>
              <w:t>23</w:t>
            </w:r>
          </w:p>
        </w:tc>
        <w:tc>
          <w:tcPr>
            <w:tcW w:w="1179" w:type="dxa"/>
            <w:tcBorders>
              <w:top w:val="single" w:sz="4" w:space="0" w:color="BFBFBF"/>
              <w:left w:val="single" w:sz="4" w:space="0" w:color="auto"/>
              <w:bottom w:val="single" w:sz="4" w:space="0" w:color="BFBFBF"/>
              <w:right w:val="single" w:sz="8" w:space="0" w:color="auto"/>
            </w:tcBorders>
            <w:shd w:val="clear" w:color="auto" w:fill="auto"/>
            <w:noWrap/>
            <w:vAlign w:val="center"/>
          </w:tcPr>
          <w:p w:rsidR="00D8341F" w:rsidRDefault="00D8341F" w:rsidP="00D8341F">
            <w:pPr>
              <w:jc w:val="center"/>
              <w:rPr>
                <w:rFonts w:ascii="Calibri" w:hAnsi="Calibri" w:cs="Calibri"/>
                <w:b/>
                <w:bCs/>
                <w:color w:val="9C0006"/>
                <w:sz w:val="22"/>
              </w:rPr>
            </w:pPr>
            <w:r>
              <w:rPr>
                <w:rFonts w:ascii="Calibri" w:hAnsi="Calibri" w:cs="Calibri"/>
                <w:b/>
                <w:bCs/>
                <w:color w:val="9C0006"/>
                <w:sz w:val="22"/>
                <w:szCs w:val="22"/>
              </w:rPr>
              <w:t>8</w:t>
            </w:r>
          </w:p>
        </w:tc>
        <w:tc>
          <w:tcPr>
            <w:tcW w:w="1134" w:type="dxa"/>
            <w:tcBorders>
              <w:top w:val="single" w:sz="4" w:space="0" w:color="BFBFBF"/>
              <w:left w:val="nil"/>
              <w:bottom w:val="single" w:sz="4" w:space="0" w:color="BFBFBF"/>
              <w:right w:val="single" w:sz="8" w:space="0" w:color="auto"/>
            </w:tcBorders>
            <w:shd w:val="clear" w:color="000000" w:fill="F8696B"/>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34,78%</w:t>
            </w:r>
          </w:p>
        </w:tc>
      </w:tr>
      <w:tr w:rsidR="00D8341F" w:rsidRPr="00BB70ED" w:rsidTr="003B5BEA">
        <w:trPr>
          <w:trHeight w:val="227"/>
        </w:trPr>
        <w:tc>
          <w:tcPr>
            <w:tcW w:w="2552" w:type="dxa"/>
            <w:tcBorders>
              <w:top w:val="nil"/>
              <w:left w:val="single" w:sz="4" w:space="0" w:color="auto"/>
              <w:bottom w:val="single" w:sz="4" w:space="0" w:color="D9D9D9"/>
              <w:right w:val="single" w:sz="8" w:space="0" w:color="auto"/>
            </w:tcBorders>
            <w:noWrap/>
            <w:vAlign w:val="center"/>
          </w:tcPr>
          <w:p w:rsidR="00D8341F" w:rsidRPr="00BB70ED" w:rsidRDefault="00D8341F" w:rsidP="00D8341F">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DZIAŁDOWSKI</w:t>
            </w:r>
          </w:p>
        </w:tc>
        <w:tc>
          <w:tcPr>
            <w:tcW w:w="1134" w:type="dxa"/>
            <w:tcBorders>
              <w:top w:val="nil"/>
              <w:left w:val="single" w:sz="8" w:space="0" w:color="auto"/>
              <w:bottom w:val="single" w:sz="4" w:space="0" w:color="BFBFBF"/>
              <w:right w:val="single" w:sz="4" w:space="0" w:color="auto"/>
            </w:tcBorders>
            <w:shd w:val="clear" w:color="auto" w:fill="auto"/>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20</w:t>
            </w:r>
          </w:p>
        </w:tc>
        <w:tc>
          <w:tcPr>
            <w:tcW w:w="1276" w:type="dxa"/>
            <w:tcBorders>
              <w:top w:val="nil"/>
              <w:left w:val="nil"/>
              <w:bottom w:val="single" w:sz="4" w:space="0" w:color="BFBFBF"/>
              <w:right w:val="single" w:sz="8" w:space="0" w:color="auto"/>
            </w:tcBorders>
            <w:shd w:val="clear" w:color="auto" w:fill="auto"/>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3</w:t>
            </w:r>
          </w:p>
        </w:tc>
        <w:tc>
          <w:tcPr>
            <w:tcW w:w="1025" w:type="dxa"/>
            <w:tcBorders>
              <w:top w:val="single" w:sz="4" w:space="0" w:color="BFBFBF"/>
              <w:left w:val="nil"/>
              <w:bottom w:val="single" w:sz="4" w:space="0" w:color="BFBFBF"/>
              <w:right w:val="single" w:sz="8" w:space="0" w:color="auto"/>
            </w:tcBorders>
            <w:shd w:val="clear" w:color="000000" w:fill="FECB7E"/>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15,00%</w:t>
            </w:r>
          </w:p>
        </w:tc>
        <w:tc>
          <w:tcPr>
            <w:tcW w:w="1340" w:type="dxa"/>
            <w:tcBorders>
              <w:top w:val="single" w:sz="4" w:space="0" w:color="BFBFBF"/>
              <w:left w:val="single" w:sz="8" w:space="0" w:color="auto"/>
              <w:bottom w:val="single" w:sz="4" w:space="0" w:color="BFBFBF"/>
              <w:right w:val="single" w:sz="4" w:space="0" w:color="auto"/>
            </w:tcBorders>
            <w:shd w:val="clear" w:color="auto" w:fill="auto"/>
            <w:noWrap/>
            <w:vAlign w:val="center"/>
          </w:tcPr>
          <w:p w:rsidR="00D8341F" w:rsidRDefault="00D8341F" w:rsidP="00D8341F">
            <w:pPr>
              <w:jc w:val="center"/>
              <w:rPr>
                <w:rFonts w:ascii="Calibri" w:hAnsi="Calibri" w:cs="Calibri"/>
                <w:b/>
                <w:bCs/>
                <w:color w:val="9C0006"/>
                <w:sz w:val="20"/>
                <w:szCs w:val="20"/>
              </w:rPr>
            </w:pPr>
            <w:r>
              <w:rPr>
                <w:rFonts w:ascii="Calibri" w:hAnsi="Calibri" w:cs="Calibri"/>
                <w:b/>
                <w:bCs/>
                <w:color w:val="9C0006"/>
                <w:sz w:val="20"/>
                <w:szCs w:val="20"/>
              </w:rPr>
              <w:t>27</w:t>
            </w:r>
          </w:p>
        </w:tc>
        <w:tc>
          <w:tcPr>
            <w:tcW w:w="1179" w:type="dxa"/>
            <w:tcBorders>
              <w:top w:val="single" w:sz="4" w:space="0" w:color="BFBFBF"/>
              <w:left w:val="single" w:sz="4" w:space="0" w:color="auto"/>
              <w:bottom w:val="single" w:sz="4" w:space="0" w:color="BFBFBF"/>
              <w:right w:val="single" w:sz="8" w:space="0" w:color="auto"/>
            </w:tcBorders>
            <w:shd w:val="clear" w:color="auto" w:fill="auto"/>
            <w:noWrap/>
            <w:vAlign w:val="center"/>
          </w:tcPr>
          <w:p w:rsidR="00D8341F" w:rsidRDefault="00D8341F" w:rsidP="00D8341F">
            <w:pPr>
              <w:jc w:val="center"/>
              <w:rPr>
                <w:rFonts w:ascii="Calibri" w:hAnsi="Calibri" w:cs="Calibri"/>
                <w:b/>
                <w:bCs/>
                <w:color w:val="9C0006"/>
                <w:sz w:val="22"/>
              </w:rPr>
            </w:pPr>
            <w:r>
              <w:rPr>
                <w:rFonts w:ascii="Calibri" w:hAnsi="Calibri" w:cs="Calibri"/>
                <w:b/>
                <w:bCs/>
                <w:color w:val="9C0006"/>
                <w:sz w:val="22"/>
                <w:szCs w:val="22"/>
              </w:rPr>
              <w:t>6</w:t>
            </w:r>
          </w:p>
        </w:tc>
        <w:tc>
          <w:tcPr>
            <w:tcW w:w="1134" w:type="dxa"/>
            <w:tcBorders>
              <w:top w:val="single" w:sz="4" w:space="0" w:color="BFBFBF"/>
              <w:left w:val="nil"/>
              <w:bottom w:val="single" w:sz="4" w:space="0" w:color="BFBFBF"/>
              <w:right w:val="single" w:sz="8" w:space="0" w:color="auto"/>
            </w:tcBorders>
            <w:shd w:val="clear" w:color="000000" w:fill="FDB97B"/>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22,22%</w:t>
            </w:r>
          </w:p>
        </w:tc>
      </w:tr>
      <w:tr w:rsidR="00D8341F" w:rsidRPr="00BB70ED" w:rsidTr="003B5BEA">
        <w:trPr>
          <w:trHeight w:val="227"/>
        </w:trPr>
        <w:tc>
          <w:tcPr>
            <w:tcW w:w="2552" w:type="dxa"/>
            <w:tcBorders>
              <w:top w:val="nil"/>
              <w:left w:val="single" w:sz="4" w:space="0" w:color="auto"/>
              <w:bottom w:val="single" w:sz="4" w:space="0" w:color="D9D9D9"/>
              <w:right w:val="single" w:sz="8" w:space="0" w:color="auto"/>
            </w:tcBorders>
            <w:noWrap/>
            <w:vAlign w:val="center"/>
          </w:tcPr>
          <w:p w:rsidR="00D8341F" w:rsidRPr="00BB70ED" w:rsidRDefault="00D8341F" w:rsidP="00D8341F">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 xml:space="preserve">POWIAT </w:t>
            </w:r>
            <w:r>
              <w:rPr>
                <w:rFonts w:ascii="Calibri" w:hAnsi="Calibri" w:cs="Calibri"/>
                <w:color w:val="000000"/>
                <w:sz w:val="20"/>
                <w:szCs w:val="20"/>
                <w:lang w:eastAsia="pl-PL"/>
              </w:rPr>
              <w:t xml:space="preserve">(MIASTO) </w:t>
            </w:r>
            <w:r w:rsidRPr="00BB70ED">
              <w:rPr>
                <w:rFonts w:ascii="Calibri" w:hAnsi="Calibri" w:cs="Calibri"/>
                <w:color w:val="000000"/>
                <w:sz w:val="20"/>
                <w:szCs w:val="20"/>
                <w:lang w:eastAsia="pl-PL"/>
              </w:rPr>
              <w:t>ELBLĄG</w:t>
            </w:r>
          </w:p>
        </w:tc>
        <w:tc>
          <w:tcPr>
            <w:tcW w:w="1134" w:type="dxa"/>
            <w:tcBorders>
              <w:top w:val="nil"/>
              <w:left w:val="single" w:sz="8" w:space="0" w:color="auto"/>
              <w:bottom w:val="single" w:sz="4" w:space="0" w:color="BFBFBF"/>
              <w:right w:val="single" w:sz="4" w:space="0" w:color="auto"/>
            </w:tcBorders>
            <w:shd w:val="clear" w:color="auto" w:fill="auto"/>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49</w:t>
            </w:r>
          </w:p>
        </w:tc>
        <w:tc>
          <w:tcPr>
            <w:tcW w:w="1276" w:type="dxa"/>
            <w:tcBorders>
              <w:top w:val="nil"/>
              <w:left w:val="nil"/>
              <w:bottom w:val="single" w:sz="4" w:space="0" w:color="BFBFBF"/>
              <w:right w:val="single" w:sz="8" w:space="0" w:color="auto"/>
            </w:tcBorders>
            <w:shd w:val="clear" w:color="auto" w:fill="auto"/>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1</w:t>
            </w:r>
          </w:p>
        </w:tc>
        <w:tc>
          <w:tcPr>
            <w:tcW w:w="1025" w:type="dxa"/>
            <w:tcBorders>
              <w:top w:val="single" w:sz="4" w:space="0" w:color="BFBFBF"/>
              <w:left w:val="nil"/>
              <w:bottom w:val="single" w:sz="4" w:space="0" w:color="BFBFBF"/>
              <w:right w:val="single" w:sz="8" w:space="0" w:color="auto"/>
            </w:tcBorders>
            <w:shd w:val="clear" w:color="000000" w:fill="63BE7B"/>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2,04%</w:t>
            </w:r>
          </w:p>
        </w:tc>
        <w:tc>
          <w:tcPr>
            <w:tcW w:w="1340" w:type="dxa"/>
            <w:tcBorders>
              <w:top w:val="single" w:sz="4" w:space="0" w:color="BFBFBF"/>
              <w:left w:val="single" w:sz="8" w:space="0" w:color="auto"/>
              <w:bottom w:val="single" w:sz="4" w:space="0" w:color="BFBFBF"/>
              <w:right w:val="single" w:sz="4" w:space="0" w:color="auto"/>
            </w:tcBorders>
            <w:shd w:val="clear" w:color="auto" w:fill="auto"/>
            <w:noWrap/>
            <w:vAlign w:val="center"/>
          </w:tcPr>
          <w:p w:rsidR="00D8341F" w:rsidRDefault="00D8341F" w:rsidP="00D8341F">
            <w:pPr>
              <w:jc w:val="center"/>
              <w:rPr>
                <w:rFonts w:ascii="Calibri" w:hAnsi="Calibri" w:cs="Calibri"/>
                <w:b/>
                <w:bCs/>
                <w:color w:val="00B050"/>
                <w:sz w:val="20"/>
                <w:szCs w:val="20"/>
              </w:rPr>
            </w:pPr>
            <w:r>
              <w:rPr>
                <w:rFonts w:ascii="Calibri" w:hAnsi="Calibri" w:cs="Calibri"/>
                <w:b/>
                <w:bCs/>
                <w:color w:val="00B050"/>
                <w:sz w:val="20"/>
                <w:szCs w:val="20"/>
              </w:rPr>
              <w:t>33</w:t>
            </w:r>
          </w:p>
        </w:tc>
        <w:tc>
          <w:tcPr>
            <w:tcW w:w="1179" w:type="dxa"/>
            <w:tcBorders>
              <w:top w:val="single" w:sz="4" w:space="0" w:color="BFBFBF"/>
              <w:left w:val="single" w:sz="4" w:space="0" w:color="auto"/>
              <w:bottom w:val="single" w:sz="4" w:space="0" w:color="BFBFBF"/>
              <w:right w:val="single" w:sz="8" w:space="0" w:color="auto"/>
            </w:tcBorders>
            <w:shd w:val="clear" w:color="auto" w:fill="auto"/>
            <w:noWrap/>
            <w:vAlign w:val="center"/>
          </w:tcPr>
          <w:p w:rsidR="00D8341F" w:rsidRDefault="00D8341F" w:rsidP="00D8341F">
            <w:pPr>
              <w:jc w:val="center"/>
              <w:rPr>
                <w:rFonts w:ascii="Calibri" w:hAnsi="Calibri" w:cs="Calibri"/>
                <w:b/>
                <w:bCs/>
                <w:color w:val="9C0006"/>
                <w:sz w:val="22"/>
              </w:rPr>
            </w:pPr>
            <w:r>
              <w:rPr>
                <w:rFonts w:ascii="Calibri" w:hAnsi="Calibri" w:cs="Calibri"/>
                <w:b/>
                <w:bCs/>
                <w:color w:val="9C0006"/>
                <w:sz w:val="22"/>
                <w:szCs w:val="22"/>
              </w:rPr>
              <w:t>3</w:t>
            </w:r>
          </w:p>
        </w:tc>
        <w:tc>
          <w:tcPr>
            <w:tcW w:w="1134" w:type="dxa"/>
            <w:tcBorders>
              <w:top w:val="single" w:sz="4" w:space="0" w:color="BFBFBF"/>
              <w:left w:val="nil"/>
              <w:bottom w:val="single" w:sz="4" w:space="0" w:color="BFBFBF"/>
              <w:right w:val="single" w:sz="8" w:space="0" w:color="auto"/>
            </w:tcBorders>
            <w:shd w:val="clear" w:color="000000" w:fill="C6DA80"/>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9,09%</w:t>
            </w:r>
          </w:p>
        </w:tc>
      </w:tr>
      <w:tr w:rsidR="00D8341F" w:rsidRPr="00BB70ED" w:rsidTr="003B5BEA">
        <w:trPr>
          <w:trHeight w:val="227"/>
        </w:trPr>
        <w:tc>
          <w:tcPr>
            <w:tcW w:w="2552" w:type="dxa"/>
            <w:tcBorders>
              <w:top w:val="nil"/>
              <w:left w:val="single" w:sz="4" w:space="0" w:color="auto"/>
              <w:bottom w:val="single" w:sz="4" w:space="0" w:color="D9D9D9"/>
              <w:right w:val="single" w:sz="8" w:space="0" w:color="auto"/>
            </w:tcBorders>
            <w:noWrap/>
            <w:vAlign w:val="center"/>
          </w:tcPr>
          <w:p w:rsidR="00D8341F" w:rsidRPr="00BB70ED" w:rsidRDefault="00D8341F" w:rsidP="00D8341F">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ELBLĄSKI</w:t>
            </w:r>
          </w:p>
        </w:tc>
        <w:tc>
          <w:tcPr>
            <w:tcW w:w="1134" w:type="dxa"/>
            <w:tcBorders>
              <w:top w:val="nil"/>
              <w:left w:val="single" w:sz="8" w:space="0" w:color="auto"/>
              <w:bottom w:val="single" w:sz="4" w:space="0" w:color="BFBFBF"/>
              <w:right w:val="single" w:sz="4" w:space="0" w:color="auto"/>
            </w:tcBorders>
            <w:shd w:val="clear" w:color="auto" w:fill="auto"/>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43</w:t>
            </w:r>
          </w:p>
        </w:tc>
        <w:tc>
          <w:tcPr>
            <w:tcW w:w="1276" w:type="dxa"/>
            <w:tcBorders>
              <w:top w:val="nil"/>
              <w:left w:val="nil"/>
              <w:bottom w:val="single" w:sz="4" w:space="0" w:color="BFBFBF"/>
              <w:right w:val="single" w:sz="8" w:space="0" w:color="auto"/>
            </w:tcBorders>
            <w:shd w:val="clear" w:color="auto" w:fill="auto"/>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6</w:t>
            </w:r>
          </w:p>
        </w:tc>
        <w:tc>
          <w:tcPr>
            <w:tcW w:w="1025" w:type="dxa"/>
            <w:tcBorders>
              <w:top w:val="single" w:sz="4" w:space="0" w:color="BFBFBF"/>
              <w:left w:val="nil"/>
              <w:bottom w:val="single" w:sz="4" w:space="0" w:color="BFBFBF"/>
              <w:right w:val="single" w:sz="8" w:space="0" w:color="auto"/>
            </w:tcBorders>
            <w:shd w:val="clear" w:color="000000" w:fill="FED380"/>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13,95%</w:t>
            </w:r>
          </w:p>
        </w:tc>
        <w:tc>
          <w:tcPr>
            <w:tcW w:w="1340" w:type="dxa"/>
            <w:tcBorders>
              <w:top w:val="single" w:sz="4" w:space="0" w:color="BFBFBF"/>
              <w:left w:val="single" w:sz="8" w:space="0" w:color="auto"/>
              <w:bottom w:val="single" w:sz="4" w:space="0" w:color="BFBFBF"/>
              <w:right w:val="single" w:sz="4" w:space="0" w:color="auto"/>
            </w:tcBorders>
            <w:shd w:val="clear" w:color="auto" w:fill="auto"/>
            <w:noWrap/>
            <w:vAlign w:val="center"/>
          </w:tcPr>
          <w:p w:rsidR="00D8341F" w:rsidRDefault="00D8341F" w:rsidP="00D8341F">
            <w:pPr>
              <w:jc w:val="center"/>
              <w:rPr>
                <w:rFonts w:ascii="Calibri" w:hAnsi="Calibri" w:cs="Calibri"/>
                <w:b/>
                <w:bCs/>
                <w:color w:val="00B050"/>
                <w:sz w:val="20"/>
                <w:szCs w:val="20"/>
              </w:rPr>
            </w:pPr>
            <w:r>
              <w:rPr>
                <w:rFonts w:ascii="Calibri" w:hAnsi="Calibri" w:cs="Calibri"/>
                <w:b/>
                <w:bCs/>
                <w:color w:val="00B050"/>
                <w:sz w:val="20"/>
                <w:szCs w:val="20"/>
              </w:rPr>
              <w:t>32</w:t>
            </w:r>
          </w:p>
        </w:tc>
        <w:tc>
          <w:tcPr>
            <w:tcW w:w="1179" w:type="dxa"/>
            <w:tcBorders>
              <w:top w:val="single" w:sz="4" w:space="0" w:color="BFBFBF"/>
              <w:left w:val="single" w:sz="4" w:space="0" w:color="auto"/>
              <w:bottom w:val="single" w:sz="4" w:space="0" w:color="BFBFBF"/>
              <w:right w:val="single" w:sz="8" w:space="0" w:color="auto"/>
            </w:tcBorders>
            <w:shd w:val="clear" w:color="auto" w:fill="auto"/>
            <w:noWrap/>
            <w:vAlign w:val="center"/>
          </w:tcPr>
          <w:p w:rsidR="00D8341F" w:rsidRDefault="00D8341F" w:rsidP="00D8341F">
            <w:pPr>
              <w:jc w:val="center"/>
              <w:rPr>
                <w:rFonts w:ascii="Calibri" w:hAnsi="Calibri" w:cs="Calibri"/>
                <w:b/>
                <w:bCs/>
                <w:color w:val="00B050"/>
                <w:sz w:val="22"/>
              </w:rPr>
            </w:pPr>
            <w:r>
              <w:rPr>
                <w:rFonts w:ascii="Calibri" w:hAnsi="Calibri" w:cs="Calibri"/>
                <w:b/>
                <w:bCs/>
                <w:color w:val="00B050"/>
                <w:sz w:val="22"/>
                <w:szCs w:val="22"/>
              </w:rPr>
              <w:t>5</w:t>
            </w:r>
          </w:p>
        </w:tc>
        <w:tc>
          <w:tcPr>
            <w:tcW w:w="1134" w:type="dxa"/>
            <w:tcBorders>
              <w:top w:val="single" w:sz="4" w:space="0" w:color="BFBFBF"/>
              <w:left w:val="nil"/>
              <w:bottom w:val="single" w:sz="4" w:space="0" w:color="BFBFBF"/>
              <w:right w:val="single" w:sz="8" w:space="0" w:color="auto"/>
            </w:tcBorders>
            <w:shd w:val="clear" w:color="000000" w:fill="FFE383"/>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15,63%</w:t>
            </w:r>
          </w:p>
        </w:tc>
      </w:tr>
      <w:tr w:rsidR="00D8341F" w:rsidRPr="00BB70ED" w:rsidTr="003B5BEA">
        <w:trPr>
          <w:trHeight w:val="227"/>
        </w:trPr>
        <w:tc>
          <w:tcPr>
            <w:tcW w:w="2552" w:type="dxa"/>
            <w:tcBorders>
              <w:top w:val="nil"/>
              <w:left w:val="single" w:sz="4" w:space="0" w:color="auto"/>
              <w:bottom w:val="single" w:sz="4" w:space="0" w:color="D9D9D9"/>
              <w:right w:val="single" w:sz="8" w:space="0" w:color="auto"/>
            </w:tcBorders>
            <w:noWrap/>
            <w:vAlign w:val="center"/>
          </w:tcPr>
          <w:p w:rsidR="00D8341F" w:rsidRPr="00BB70ED" w:rsidRDefault="00D8341F" w:rsidP="00D8341F">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EŁCKI</w:t>
            </w:r>
          </w:p>
        </w:tc>
        <w:tc>
          <w:tcPr>
            <w:tcW w:w="1134" w:type="dxa"/>
            <w:tcBorders>
              <w:top w:val="nil"/>
              <w:left w:val="single" w:sz="8" w:space="0" w:color="auto"/>
              <w:bottom w:val="single" w:sz="4" w:space="0" w:color="BFBFBF"/>
              <w:right w:val="single" w:sz="4" w:space="0" w:color="auto"/>
            </w:tcBorders>
            <w:shd w:val="clear" w:color="auto" w:fill="auto"/>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62</w:t>
            </w:r>
          </w:p>
        </w:tc>
        <w:tc>
          <w:tcPr>
            <w:tcW w:w="1276" w:type="dxa"/>
            <w:tcBorders>
              <w:top w:val="nil"/>
              <w:left w:val="nil"/>
              <w:bottom w:val="single" w:sz="4" w:space="0" w:color="BFBFBF"/>
              <w:right w:val="single" w:sz="8" w:space="0" w:color="auto"/>
            </w:tcBorders>
            <w:shd w:val="clear" w:color="auto" w:fill="auto"/>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5</w:t>
            </w:r>
          </w:p>
        </w:tc>
        <w:tc>
          <w:tcPr>
            <w:tcW w:w="1025" w:type="dxa"/>
            <w:tcBorders>
              <w:top w:val="single" w:sz="4" w:space="0" w:color="BFBFBF"/>
              <w:left w:val="nil"/>
              <w:bottom w:val="single" w:sz="4" w:space="0" w:color="BFBFBF"/>
              <w:right w:val="single" w:sz="8" w:space="0" w:color="auto"/>
            </w:tcBorders>
            <w:shd w:val="clear" w:color="000000" w:fill="CEDC81"/>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8,06%</w:t>
            </w:r>
          </w:p>
        </w:tc>
        <w:tc>
          <w:tcPr>
            <w:tcW w:w="1340" w:type="dxa"/>
            <w:tcBorders>
              <w:top w:val="single" w:sz="4" w:space="0" w:color="BFBFBF"/>
              <w:left w:val="single" w:sz="8" w:space="0" w:color="auto"/>
              <w:bottom w:val="single" w:sz="4" w:space="0" w:color="BFBFBF"/>
              <w:right w:val="single" w:sz="4" w:space="0" w:color="auto"/>
            </w:tcBorders>
            <w:shd w:val="clear" w:color="auto" w:fill="auto"/>
            <w:noWrap/>
            <w:vAlign w:val="center"/>
          </w:tcPr>
          <w:p w:rsidR="00D8341F" w:rsidRDefault="00D8341F" w:rsidP="00D8341F">
            <w:pPr>
              <w:jc w:val="center"/>
              <w:rPr>
                <w:rFonts w:ascii="Calibri" w:hAnsi="Calibri" w:cs="Calibri"/>
                <w:b/>
                <w:bCs/>
                <w:color w:val="00B050"/>
                <w:sz w:val="20"/>
                <w:szCs w:val="20"/>
              </w:rPr>
            </w:pPr>
            <w:r>
              <w:rPr>
                <w:rFonts w:ascii="Calibri" w:hAnsi="Calibri" w:cs="Calibri"/>
                <w:b/>
                <w:bCs/>
                <w:color w:val="00B050"/>
                <w:sz w:val="20"/>
                <w:szCs w:val="20"/>
              </w:rPr>
              <w:t>55</w:t>
            </w:r>
          </w:p>
        </w:tc>
        <w:tc>
          <w:tcPr>
            <w:tcW w:w="1179" w:type="dxa"/>
            <w:tcBorders>
              <w:top w:val="single" w:sz="4" w:space="0" w:color="BFBFBF"/>
              <w:left w:val="single" w:sz="4" w:space="0" w:color="auto"/>
              <w:bottom w:val="single" w:sz="4" w:space="0" w:color="BFBFBF"/>
              <w:right w:val="single" w:sz="8" w:space="0" w:color="auto"/>
            </w:tcBorders>
            <w:shd w:val="clear" w:color="auto" w:fill="auto"/>
            <w:noWrap/>
            <w:vAlign w:val="center"/>
          </w:tcPr>
          <w:p w:rsidR="00D8341F" w:rsidRDefault="00D8341F" w:rsidP="00D8341F">
            <w:pPr>
              <w:jc w:val="center"/>
              <w:rPr>
                <w:rFonts w:ascii="Calibri" w:hAnsi="Calibri" w:cs="Calibri"/>
                <w:b/>
                <w:bCs/>
                <w:color w:val="9C0006"/>
                <w:sz w:val="22"/>
              </w:rPr>
            </w:pPr>
            <w:r>
              <w:rPr>
                <w:rFonts w:ascii="Calibri" w:hAnsi="Calibri" w:cs="Calibri"/>
                <w:b/>
                <w:bCs/>
                <w:color w:val="9C0006"/>
                <w:sz w:val="22"/>
                <w:szCs w:val="22"/>
              </w:rPr>
              <w:t>11</w:t>
            </w:r>
          </w:p>
        </w:tc>
        <w:tc>
          <w:tcPr>
            <w:tcW w:w="1134" w:type="dxa"/>
            <w:tcBorders>
              <w:top w:val="single" w:sz="4" w:space="0" w:color="BFBFBF"/>
              <w:left w:val="nil"/>
              <w:bottom w:val="single" w:sz="4" w:space="0" w:color="BFBFBF"/>
              <w:right w:val="single" w:sz="8" w:space="0" w:color="auto"/>
            </w:tcBorders>
            <w:shd w:val="clear" w:color="000000" w:fill="FEC77E"/>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20,00%</w:t>
            </w:r>
          </w:p>
        </w:tc>
      </w:tr>
      <w:tr w:rsidR="00D8341F" w:rsidRPr="00BB70ED" w:rsidTr="003B5BEA">
        <w:trPr>
          <w:trHeight w:val="227"/>
        </w:trPr>
        <w:tc>
          <w:tcPr>
            <w:tcW w:w="2552" w:type="dxa"/>
            <w:tcBorders>
              <w:top w:val="nil"/>
              <w:left w:val="single" w:sz="4" w:space="0" w:color="auto"/>
              <w:bottom w:val="single" w:sz="4" w:space="0" w:color="D9D9D9"/>
              <w:right w:val="single" w:sz="8" w:space="0" w:color="auto"/>
            </w:tcBorders>
            <w:noWrap/>
            <w:vAlign w:val="center"/>
          </w:tcPr>
          <w:p w:rsidR="00D8341F" w:rsidRPr="00BB70ED" w:rsidRDefault="00D8341F" w:rsidP="00D8341F">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GIŻYCKI</w:t>
            </w:r>
          </w:p>
        </w:tc>
        <w:tc>
          <w:tcPr>
            <w:tcW w:w="1134" w:type="dxa"/>
            <w:tcBorders>
              <w:top w:val="nil"/>
              <w:left w:val="single" w:sz="8" w:space="0" w:color="auto"/>
              <w:bottom w:val="single" w:sz="4" w:space="0" w:color="BFBFBF"/>
              <w:right w:val="single" w:sz="4" w:space="0" w:color="auto"/>
            </w:tcBorders>
            <w:shd w:val="clear" w:color="auto" w:fill="auto"/>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39</w:t>
            </w:r>
          </w:p>
        </w:tc>
        <w:tc>
          <w:tcPr>
            <w:tcW w:w="1276" w:type="dxa"/>
            <w:tcBorders>
              <w:top w:val="nil"/>
              <w:left w:val="nil"/>
              <w:bottom w:val="single" w:sz="4" w:space="0" w:color="BFBFBF"/>
              <w:right w:val="single" w:sz="8" w:space="0" w:color="auto"/>
            </w:tcBorders>
            <w:shd w:val="clear" w:color="auto" w:fill="auto"/>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2</w:t>
            </w:r>
          </w:p>
        </w:tc>
        <w:tc>
          <w:tcPr>
            <w:tcW w:w="1025" w:type="dxa"/>
            <w:tcBorders>
              <w:top w:val="single" w:sz="4" w:space="0" w:color="BFBFBF"/>
              <w:left w:val="nil"/>
              <w:bottom w:val="single" w:sz="4" w:space="0" w:color="BFBFBF"/>
              <w:right w:val="single" w:sz="8" w:space="0" w:color="auto"/>
            </w:tcBorders>
            <w:shd w:val="clear" w:color="000000" w:fill="99CD7E"/>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5,13%</w:t>
            </w:r>
          </w:p>
        </w:tc>
        <w:tc>
          <w:tcPr>
            <w:tcW w:w="1340" w:type="dxa"/>
            <w:tcBorders>
              <w:top w:val="single" w:sz="4" w:space="0" w:color="BFBFBF"/>
              <w:left w:val="single" w:sz="8" w:space="0" w:color="auto"/>
              <w:bottom w:val="single" w:sz="4" w:space="0" w:color="BFBFBF"/>
              <w:right w:val="single" w:sz="4" w:space="0" w:color="auto"/>
            </w:tcBorders>
            <w:shd w:val="clear" w:color="auto" w:fill="auto"/>
            <w:noWrap/>
            <w:vAlign w:val="center"/>
          </w:tcPr>
          <w:p w:rsidR="00D8341F" w:rsidRDefault="00D8341F" w:rsidP="00D8341F">
            <w:pPr>
              <w:jc w:val="center"/>
              <w:rPr>
                <w:rFonts w:ascii="Calibri" w:hAnsi="Calibri" w:cs="Calibri"/>
                <w:b/>
                <w:bCs/>
                <w:color w:val="00B050"/>
                <w:sz w:val="20"/>
                <w:szCs w:val="20"/>
              </w:rPr>
            </w:pPr>
            <w:r>
              <w:rPr>
                <w:rFonts w:ascii="Calibri" w:hAnsi="Calibri" w:cs="Calibri"/>
                <w:b/>
                <w:bCs/>
                <w:color w:val="00B050"/>
                <w:sz w:val="20"/>
                <w:szCs w:val="20"/>
              </w:rPr>
              <w:t>29</w:t>
            </w:r>
          </w:p>
        </w:tc>
        <w:tc>
          <w:tcPr>
            <w:tcW w:w="1179" w:type="dxa"/>
            <w:tcBorders>
              <w:top w:val="single" w:sz="4" w:space="0" w:color="BFBFBF"/>
              <w:left w:val="single" w:sz="4" w:space="0" w:color="auto"/>
              <w:bottom w:val="single" w:sz="4" w:space="0" w:color="BFBFBF"/>
              <w:right w:val="single" w:sz="8" w:space="0" w:color="auto"/>
            </w:tcBorders>
            <w:shd w:val="clear" w:color="auto" w:fill="auto"/>
            <w:noWrap/>
            <w:vAlign w:val="center"/>
          </w:tcPr>
          <w:p w:rsidR="00D8341F" w:rsidRDefault="00D8341F" w:rsidP="00D8341F">
            <w:pPr>
              <w:jc w:val="center"/>
              <w:rPr>
                <w:rFonts w:ascii="Calibri" w:hAnsi="Calibri" w:cs="Calibri"/>
                <w:b/>
                <w:bCs/>
                <w:color w:val="9C0006"/>
                <w:sz w:val="22"/>
              </w:rPr>
            </w:pPr>
            <w:r>
              <w:rPr>
                <w:rFonts w:ascii="Calibri" w:hAnsi="Calibri" w:cs="Calibri"/>
                <w:b/>
                <w:bCs/>
                <w:color w:val="9C0006"/>
                <w:sz w:val="22"/>
                <w:szCs w:val="22"/>
              </w:rPr>
              <w:t>4</w:t>
            </w:r>
          </w:p>
        </w:tc>
        <w:tc>
          <w:tcPr>
            <w:tcW w:w="1134" w:type="dxa"/>
            <w:tcBorders>
              <w:top w:val="single" w:sz="4" w:space="0" w:color="BFBFBF"/>
              <w:left w:val="nil"/>
              <w:bottom w:val="single" w:sz="4" w:space="0" w:color="BFBFBF"/>
              <w:right w:val="single" w:sz="8" w:space="0" w:color="auto"/>
            </w:tcBorders>
            <w:shd w:val="clear" w:color="000000" w:fill="F9E983"/>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13,79%</w:t>
            </w:r>
          </w:p>
        </w:tc>
      </w:tr>
      <w:tr w:rsidR="00D8341F" w:rsidRPr="00BB70ED" w:rsidTr="003B5BEA">
        <w:trPr>
          <w:trHeight w:val="227"/>
        </w:trPr>
        <w:tc>
          <w:tcPr>
            <w:tcW w:w="2552" w:type="dxa"/>
            <w:tcBorders>
              <w:top w:val="nil"/>
              <w:left w:val="single" w:sz="4" w:space="0" w:color="auto"/>
              <w:bottom w:val="single" w:sz="4" w:space="0" w:color="D9D9D9"/>
              <w:right w:val="single" w:sz="8" w:space="0" w:color="auto"/>
            </w:tcBorders>
            <w:noWrap/>
            <w:vAlign w:val="center"/>
          </w:tcPr>
          <w:p w:rsidR="00D8341F" w:rsidRPr="00BB70ED" w:rsidRDefault="00D8341F" w:rsidP="00D8341F">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GOŁDAPSKI</w:t>
            </w:r>
          </w:p>
        </w:tc>
        <w:tc>
          <w:tcPr>
            <w:tcW w:w="1134" w:type="dxa"/>
            <w:tcBorders>
              <w:top w:val="nil"/>
              <w:left w:val="single" w:sz="8" w:space="0" w:color="auto"/>
              <w:bottom w:val="single" w:sz="4" w:space="0" w:color="BFBFBF"/>
              <w:right w:val="single" w:sz="4" w:space="0" w:color="auto"/>
            </w:tcBorders>
            <w:shd w:val="clear" w:color="auto" w:fill="auto"/>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24</w:t>
            </w:r>
          </w:p>
        </w:tc>
        <w:tc>
          <w:tcPr>
            <w:tcW w:w="1276" w:type="dxa"/>
            <w:tcBorders>
              <w:top w:val="nil"/>
              <w:left w:val="nil"/>
              <w:bottom w:val="single" w:sz="4" w:space="0" w:color="BFBFBF"/>
              <w:right w:val="single" w:sz="8" w:space="0" w:color="auto"/>
            </w:tcBorders>
            <w:shd w:val="clear" w:color="auto" w:fill="auto"/>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5</w:t>
            </w:r>
          </w:p>
        </w:tc>
        <w:tc>
          <w:tcPr>
            <w:tcW w:w="1025" w:type="dxa"/>
            <w:tcBorders>
              <w:top w:val="single" w:sz="4" w:space="0" w:color="BFBFBF"/>
              <w:left w:val="nil"/>
              <w:bottom w:val="single" w:sz="4" w:space="0" w:color="BFBFBF"/>
              <w:right w:val="single" w:sz="8" w:space="0" w:color="auto"/>
            </w:tcBorders>
            <w:shd w:val="clear" w:color="000000" w:fill="FB9E76"/>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20,83%</w:t>
            </w:r>
          </w:p>
        </w:tc>
        <w:tc>
          <w:tcPr>
            <w:tcW w:w="1340" w:type="dxa"/>
            <w:tcBorders>
              <w:top w:val="single" w:sz="4" w:space="0" w:color="BFBFBF"/>
              <w:left w:val="single" w:sz="8" w:space="0" w:color="auto"/>
              <w:bottom w:val="single" w:sz="4" w:space="0" w:color="BFBFBF"/>
              <w:right w:val="single" w:sz="4" w:space="0" w:color="auto"/>
            </w:tcBorders>
            <w:shd w:val="clear" w:color="auto" w:fill="auto"/>
            <w:noWrap/>
            <w:vAlign w:val="center"/>
          </w:tcPr>
          <w:p w:rsidR="00D8341F" w:rsidRDefault="00D8341F" w:rsidP="00D8341F">
            <w:pPr>
              <w:jc w:val="center"/>
              <w:rPr>
                <w:rFonts w:ascii="Calibri" w:hAnsi="Calibri" w:cs="Calibri"/>
                <w:b/>
                <w:bCs/>
                <w:color w:val="00B050"/>
                <w:sz w:val="20"/>
                <w:szCs w:val="20"/>
              </w:rPr>
            </w:pPr>
            <w:r>
              <w:rPr>
                <w:rFonts w:ascii="Calibri" w:hAnsi="Calibri" w:cs="Calibri"/>
                <w:b/>
                <w:bCs/>
                <w:color w:val="00B050"/>
                <w:sz w:val="20"/>
                <w:szCs w:val="20"/>
              </w:rPr>
              <w:t>20</w:t>
            </w:r>
          </w:p>
        </w:tc>
        <w:tc>
          <w:tcPr>
            <w:tcW w:w="1179" w:type="dxa"/>
            <w:tcBorders>
              <w:top w:val="nil"/>
              <w:left w:val="nil"/>
              <w:bottom w:val="single" w:sz="4" w:space="0" w:color="BFBFBF"/>
              <w:right w:val="single" w:sz="8" w:space="0" w:color="auto"/>
            </w:tcBorders>
            <w:shd w:val="clear" w:color="auto" w:fill="auto"/>
            <w:noWrap/>
            <w:vAlign w:val="center"/>
          </w:tcPr>
          <w:p w:rsidR="00D8341F" w:rsidRDefault="00D8341F" w:rsidP="00D8341F">
            <w:pPr>
              <w:jc w:val="center"/>
              <w:rPr>
                <w:rFonts w:ascii="Calibri" w:hAnsi="Calibri" w:cs="Calibri"/>
                <w:sz w:val="22"/>
              </w:rPr>
            </w:pPr>
            <w:r>
              <w:rPr>
                <w:rFonts w:ascii="Calibri" w:hAnsi="Calibri" w:cs="Calibri"/>
                <w:sz w:val="22"/>
                <w:szCs w:val="22"/>
              </w:rPr>
              <w:t>5</w:t>
            </w:r>
          </w:p>
        </w:tc>
        <w:tc>
          <w:tcPr>
            <w:tcW w:w="1134" w:type="dxa"/>
            <w:tcBorders>
              <w:top w:val="single" w:sz="4" w:space="0" w:color="BFBFBF"/>
              <w:left w:val="nil"/>
              <w:bottom w:val="single" w:sz="4" w:space="0" w:color="BFBFBF"/>
              <w:right w:val="single" w:sz="8" w:space="0" w:color="auto"/>
            </w:tcBorders>
            <w:shd w:val="clear" w:color="000000" w:fill="FCA877"/>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25,00%</w:t>
            </w:r>
          </w:p>
        </w:tc>
      </w:tr>
      <w:tr w:rsidR="00D8341F" w:rsidRPr="00BB70ED" w:rsidTr="003B5BEA">
        <w:trPr>
          <w:trHeight w:val="227"/>
        </w:trPr>
        <w:tc>
          <w:tcPr>
            <w:tcW w:w="2552" w:type="dxa"/>
            <w:tcBorders>
              <w:top w:val="nil"/>
              <w:left w:val="single" w:sz="4" w:space="0" w:color="auto"/>
              <w:bottom w:val="single" w:sz="4" w:space="0" w:color="D9D9D9"/>
              <w:right w:val="single" w:sz="8" w:space="0" w:color="auto"/>
            </w:tcBorders>
            <w:noWrap/>
            <w:vAlign w:val="center"/>
          </w:tcPr>
          <w:p w:rsidR="00D8341F" w:rsidRPr="00BB70ED" w:rsidRDefault="00D8341F" w:rsidP="00D8341F">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IŁAWSKI</w:t>
            </w:r>
          </w:p>
        </w:tc>
        <w:tc>
          <w:tcPr>
            <w:tcW w:w="1134" w:type="dxa"/>
            <w:tcBorders>
              <w:top w:val="nil"/>
              <w:left w:val="single" w:sz="8" w:space="0" w:color="auto"/>
              <w:bottom w:val="single" w:sz="4" w:space="0" w:color="BFBFBF"/>
              <w:right w:val="single" w:sz="4" w:space="0" w:color="auto"/>
            </w:tcBorders>
            <w:shd w:val="clear" w:color="auto" w:fill="auto"/>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74</w:t>
            </w:r>
          </w:p>
        </w:tc>
        <w:tc>
          <w:tcPr>
            <w:tcW w:w="1276" w:type="dxa"/>
            <w:tcBorders>
              <w:top w:val="nil"/>
              <w:left w:val="nil"/>
              <w:bottom w:val="single" w:sz="4" w:space="0" w:color="BFBFBF"/>
              <w:right w:val="single" w:sz="8" w:space="0" w:color="auto"/>
            </w:tcBorders>
            <w:shd w:val="clear" w:color="auto" w:fill="auto"/>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8</w:t>
            </w:r>
          </w:p>
        </w:tc>
        <w:tc>
          <w:tcPr>
            <w:tcW w:w="1025" w:type="dxa"/>
            <w:tcBorders>
              <w:top w:val="single" w:sz="4" w:space="0" w:color="BFBFBF"/>
              <w:left w:val="nil"/>
              <w:bottom w:val="single" w:sz="4" w:space="0" w:color="BFBFBF"/>
              <w:right w:val="single" w:sz="8" w:space="0" w:color="auto"/>
            </w:tcBorders>
            <w:shd w:val="clear" w:color="000000" w:fill="FFEB84"/>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10,81%</w:t>
            </w:r>
          </w:p>
        </w:tc>
        <w:tc>
          <w:tcPr>
            <w:tcW w:w="1340" w:type="dxa"/>
            <w:tcBorders>
              <w:top w:val="single" w:sz="4" w:space="0" w:color="BFBFBF"/>
              <w:left w:val="single" w:sz="8" w:space="0" w:color="auto"/>
              <w:bottom w:val="single" w:sz="4" w:space="0" w:color="BFBFBF"/>
              <w:right w:val="single" w:sz="4" w:space="0" w:color="auto"/>
            </w:tcBorders>
            <w:shd w:val="clear" w:color="auto" w:fill="auto"/>
            <w:noWrap/>
            <w:vAlign w:val="center"/>
          </w:tcPr>
          <w:p w:rsidR="00D8341F" w:rsidRDefault="00D8341F" w:rsidP="00D8341F">
            <w:pPr>
              <w:jc w:val="center"/>
              <w:rPr>
                <w:rFonts w:ascii="Calibri" w:hAnsi="Calibri" w:cs="Calibri"/>
                <w:b/>
                <w:bCs/>
                <w:color w:val="00B050"/>
                <w:sz w:val="20"/>
                <w:szCs w:val="20"/>
              </w:rPr>
            </w:pPr>
            <w:r>
              <w:rPr>
                <w:rFonts w:ascii="Calibri" w:hAnsi="Calibri" w:cs="Calibri"/>
                <w:b/>
                <w:bCs/>
                <w:color w:val="00B050"/>
                <w:sz w:val="20"/>
                <w:szCs w:val="20"/>
              </w:rPr>
              <w:t>71</w:t>
            </w:r>
          </w:p>
        </w:tc>
        <w:tc>
          <w:tcPr>
            <w:tcW w:w="1179" w:type="dxa"/>
            <w:tcBorders>
              <w:top w:val="single" w:sz="4" w:space="0" w:color="BFBFBF"/>
              <w:left w:val="single" w:sz="4" w:space="0" w:color="auto"/>
              <w:bottom w:val="single" w:sz="4" w:space="0" w:color="BFBFBF"/>
              <w:right w:val="single" w:sz="8" w:space="0" w:color="auto"/>
            </w:tcBorders>
            <w:shd w:val="clear" w:color="auto" w:fill="auto"/>
            <w:noWrap/>
            <w:vAlign w:val="center"/>
          </w:tcPr>
          <w:p w:rsidR="00D8341F" w:rsidRDefault="00D8341F" w:rsidP="00D8341F">
            <w:pPr>
              <w:jc w:val="center"/>
              <w:rPr>
                <w:rFonts w:ascii="Calibri" w:hAnsi="Calibri" w:cs="Calibri"/>
                <w:b/>
                <w:bCs/>
                <w:color w:val="00B050"/>
                <w:sz w:val="22"/>
              </w:rPr>
            </w:pPr>
            <w:r>
              <w:rPr>
                <w:rFonts w:ascii="Calibri" w:hAnsi="Calibri" w:cs="Calibri"/>
                <w:b/>
                <w:bCs/>
                <w:color w:val="00B050"/>
                <w:sz w:val="22"/>
                <w:szCs w:val="22"/>
              </w:rPr>
              <w:t>4</w:t>
            </w:r>
          </w:p>
        </w:tc>
        <w:tc>
          <w:tcPr>
            <w:tcW w:w="1134" w:type="dxa"/>
            <w:tcBorders>
              <w:top w:val="single" w:sz="4" w:space="0" w:color="BFBFBF"/>
              <w:left w:val="nil"/>
              <w:bottom w:val="single" w:sz="4" w:space="0" w:color="BFBFBF"/>
              <w:right w:val="single" w:sz="8" w:space="0" w:color="auto"/>
            </w:tcBorders>
            <w:shd w:val="clear" w:color="000000" w:fill="A0CF7E"/>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5,63%</w:t>
            </w:r>
          </w:p>
        </w:tc>
      </w:tr>
      <w:tr w:rsidR="00D8341F" w:rsidRPr="00BB70ED" w:rsidTr="003B5BEA">
        <w:trPr>
          <w:trHeight w:val="227"/>
        </w:trPr>
        <w:tc>
          <w:tcPr>
            <w:tcW w:w="2552" w:type="dxa"/>
            <w:tcBorders>
              <w:top w:val="nil"/>
              <w:left w:val="single" w:sz="4" w:space="0" w:color="auto"/>
              <w:bottom w:val="single" w:sz="4" w:space="0" w:color="D9D9D9"/>
              <w:right w:val="single" w:sz="8" w:space="0" w:color="auto"/>
            </w:tcBorders>
            <w:noWrap/>
            <w:vAlign w:val="center"/>
          </w:tcPr>
          <w:p w:rsidR="00D8341F" w:rsidRPr="00BB70ED" w:rsidRDefault="00D8341F" w:rsidP="00D8341F">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KĘTRZYŃSKI</w:t>
            </w:r>
          </w:p>
        </w:tc>
        <w:tc>
          <w:tcPr>
            <w:tcW w:w="1134" w:type="dxa"/>
            <w:tcBorders>
              <w:top w:val="nil"/>
              <w:left w:val="single" w:sz="8" w:space="0" w:color="auto"/>
              <w:bottom w:val="single" w:sz="4" w:space="0" w:color="BFBFBF"/>
              <w:right w:val="single" w:sz="4" w:space="0" w:color="auto"/>
            </w:tcBorders>
            <w:shd w:val="clear" w:color="auto" w:fill="auto"/>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29</w:t>
            </w:r>
          </w:p>
        </w:tc>
        <w:tc>
          <w:tcPr>
            <w:tcW w:w="1276" w:type="dxa"/>
            <w:tcBorders>
              <w:top w:val="nil"/>
              <w:left w:val="nil"/>
              <w:bottom w:val="single" w:sz="4" w:space="0" w:color="BFBFBF"/>
              <w:right w:val="single" w:sz="8" w:space="0" w:color="auto"/>
            </w:tcBorders>
            <w:shd w:val="clear" w:color="auto" w:fill="auto"/>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8</w:t>
            </w:r>
          </w:p>
        </w:tc>
        <w:tc>
          <w:tcPr>
            <w:tcW w:w="1025" w:type="dxa"/>
            <w:tcBorders>
              <w:top w:val="single" w:sz="4" w:space="0" w:color="BFBFBF"/>
              <w:left w:val="nil"/>
              <w:bottom w:val="single" w:sz="4" w:space="0" w:color="BFBFBF"/>
              <w:right w:val="single" w:sz="8" w:space="0" w:color="auto"/>
            </w:tcBorders>
            <w:shd w:val="clear" w:color="000000" w:fill="F8696B"/>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27,59%</w:t>
            </w:r>
          </w:p>
        </w:tc>
        <w:tc>
          <w:tcPr>
            <w:tcW w:w="1340" w:type="dxa"/>
            <w:tcBorders>
              <w:top w:val="single" w:sz="4" w:space="0" w:color="BFBFBF"/>
              <w:left w:val="single" w:sz="8" w:space="0" w:color="auto"/>
              <w:bottom w:val="single" w:sz="4" w:space="0" w:color="BFBFBF"/>
              <w:right w:val="single" w:sz="4" w:space="0" w:color="auto"/>
            </w:tcBorders>
            <w:shd w:val="clear" w:color="auto" w:fill="auto"/>
            <w:noWrap/>
            <w:vAlign w:val="center"/>
          </w:tcPr>
          <w:p w:rsidR="00D8341F" w:rsidRDefault="00D8341F" w:rsidP="00D8341F">
            <w:pPr>
              <w:jc w:val="center"/>
              <w:rPr>
                <w:rFonts w:ascii="Calibri" w:hAnsi="Calibri" w:cs="Calibri"/>
                <w:b/>
                <w:bCs/>
                <w:color w:val="9C0006"/>
                <w:sz w:val="20"/>
                <w:szCs w:val="20"/>
              </w:rPr>
            </w:pPr>
            <w:r>
              <w:rPr>
                <w:rFonts w:ascii="Calibri" w:hAnsi="Calibri" w:cs="Calibri"/>
                <w:b/>
                <w:bCs/>
                <w:color w:val="9C0006"/>
                <w:sz w:val="20"/>
                <w:szCs w:val="20"/>
              </w:rPr>
              <w:t>43</w:t>
            </w:r>
          </w:p>
        </w:tc>
        <w:tc>
          <w:tcPr>
            <w:tcW w:w="1179" w:type="dxa"/>
            <w:tcBorders>
              <w:top w:val="single" w:sz="4" w:space="0" w:color="BFBFBF"/>
              <w:left w:val="single" w:sz="4" w:space="0" w:color="auto"/>
              <w:bottom w:val="single" w:sz="4" w:space="0" w:color="BFBFBF"/>
              <w:right w:val="single" w:sz="8" w:space="0" w:color="auto"/>
            </w:tcBorders>
            <w:shd w:val="clear" w:color="auto" w:fill="auto"/>
            <w:noWrap/>
            <w:vAlign w:val="center"/>
          </w:tcPr>
          <w:p w:rsidR="00D8341F" w:rsidRDefault="00D8341F" w:rsidP="00D8341F">
            <w:pPr>
              <w:jc w:val="center"/>
              <w:rPr>
                <w:rFonts w:ascii="Calibri" w:hAnsi="Calibri" w:cs="Calibri"/>
                <w:b/>
                <w:bCs/>
                <w:color w:val="00B050"/>
                <w:sz w:val="22"/>
              </w:rPr>
            </w:pPr>
            <w:r>
              <w:rPr>
                <w:rFonts w:ascii="Calibri" w:hAnsi="Calibri" w:cs="Calibri"/>
                <w:b/>
                <w:bCs/>
                <w:color w:val="00B050"/>
                <w:sz w:val="22"/>
                <w:szCs w:val="22"/>
              </w:rPr>
              <w:t>5</w:t>
            </w:r>
          </w:p>
        </w:tc>
        <w:tc>
          <w:tcPr>
            <w:tcW w:w="1134" w:type="dxa"/>
            <w:tcBorders>
              <w:top w:val="single" w:sz="4" w:space="0" w:color="BFBFBF"/>
              <w:left w:val="nil"/>
              <w:bottom w:val="single" w:sz="4" w:space="0" w:color="BFBFBF"/>
              <w:right w:val="single" w:sz="8" w:space="0" w:color="auto"/>
            </w:tcBorders>
            <w:shd w:val="clear" w:color="000000" w:fill="E1E282"/>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11,63%</w:t>
            </w:r>
          </w:p>
        </w:tc>
      </w:tr>
      <w:tr w:rsidR="00D8341F" w:rsidRPr="00BB70ED" w:rsidTr="003B5BEA">
        <w:trPr>
          <w:trHeight w:val="227"/>
        </w:trPr>
        <w:tc>
          <w:tcPr>
            <w:tcW w:w="2552" w:type="dxa"/>
            <w:tcBorders>
              <w:top w:val="nil"/>
              <w:left w:val="single" w:sz="4" w:space="0" w:color="auto"/>
              <w:bottom w:val="single" w:sz="4" w:space="0" w:color="D9D9D9"/>
              <w:right w:val="single" w:sz="8" w:space="0" w:color="auto"/>
            </w:tcBorders>
            <w:noWrap/>
            <w:vAlign w:val="center"/>
          </w:tcPr>
          <w:p w:rsidR="00D8341F" w:rsidRPr="00BB70ED" w:rsidRDefault="00D8341F" w:rsidP="00D8341F">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LIDZBARSKI</w:t>
            </w:r>
          </w:p>
        </w:tc>
        <w:tc>
          <w:tcPr>
            <w:tcW w:w="1134" w:type="dxa"/>
            <w:tcBorders>
              <w:top w:val="nil"/>
              <w:left w:val="single" w:sz="8" w:space="0" w:color="auto"/>
              <w:bottom w:val="single" w:sz="4" w:space="0" w:color="BFBFBF"/>
              <w:right w:val="single" w:sz="4" w:space="0" w:color="auto"/>
            </w:tcBorders>
            <w:shd w:val="clear" w:color="auto" w:fill="auto"/>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15</w:t>
            </w:r>
          </w:p>
        </w:tc>
        <w:tc>
          <w:tcPr>
            <w:tcW w:w="1276" w:type="dxa"/>
            <w:tcBorders>
              <w:top w:val="nil"/>
              <w:left w:val="nil"/>
              <w:bottom w:val="single" w:sz="4" w:space="0" w:color="BFBFBF"/>
              <w:right w:val="single" w:sz="8" w:space="0" w:color="auto"/>
            </w:tcBorders>
            <w:shd w:val="clear" w:color="auto" w:fill="auto"/>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2</w:t>
            </w:r>
          </w:p>
        </w:tc>
        <w:tc>
          <w:tcPr>
            <w:tcW w:w="1025" w:type="dxa"/>
            <w:tcBorders>
              <w:top w:val="single" w:sz="4" w:space="0" w:color="BFBFBF"/>
              <w:left w:val="nil"/>
              <w:bottom w:val="single" w:sz="4" w:space="0" w:color="BFBFBF"/>
              <w:right w:val="single" w:sz="8" w:space="0" w:color="auto"/>
            </w:tcBorders>
            <w:shd w:val="clear" w:color="000000" w:fill="FED881"/>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13,33%</w:t>
            </w:r>
          </w:p>
        </w:tc>
        <w:tc>
          <w:tcPr>
            <w:tcW w:w="1340" w:type="dxa"/>
            <w:tcBorders>
              <w:top w:val="single" w:sz="4" w:space="0" w:color="BFBFBF"/>
              <w:left w:val="single" w:sz="8" w:space="0" w:color="auto"/>
              <w:bottom w:val="single" w:sz="4" w:space="0" w:color="BFBFBF"/>
              <w:right w:val="single" w:sz="4" w:space="0" w:color="auto"/>
            </w:tcBorders>
            <w:shd w:val="clear" w:color="auto" w:fill="auto"/>
            <w:noWrap/>
            <w:vAlign w:val="center"/>
          </w:tcPr>
          <w:p w:rsidR="00D8341F" w:rsidRDefault="00D8341F" w:rsidP="00D8341F">
            <w:pPr>
              <w:jc w:val="center"/>
              <w:rPr>
                <w:rFonts w:ascii="Calibri" w:hAnsi="Calibri" w:cs="Calibri"/>
                <w:b/>
                <w:bCs/>
                <w:color w:val="9C0006"/>
                <w:sz w:val="20"/>
                <w:szCs w:val="20"/>
              </w:rPr>
            </w:pPr>
            <w:r>
              <w:rPr>
                <w:rFonts w:ascii="Calibri" w:hAnsi="Calibri" w:cs="Calibri"/>
                <w:b/>
                <w:bCs/>
                <w:color w:val="9C0006"/>
                <w:sz w:val="20"/>
                <w:szCs w:val="20"/>
              </w:rPr>
              <w:t>30</w:t>
            </w:r>
          </w:p>
        </w:tc>
        <w:tc>
          <w:tcPr>
            <w:tcW w:w="1179" w:type="dxa"/>
            <w:tcBorders>
              <w:top w:val="single" w:sz="4" w:space="0" w:color="BFBFBF"/>
              <w:left w:val="single" w:sz="4" w:space="0" w:color="auto"/>
              <w:bottom w:val="single" w:sz="4" w:space="0" w:color="BFBFBF"/>
              <w:right w:val="single" w:sz="8" w:space="0" w:color="auto"/>
            </w:tcBorders>
            <w:shd w:val="clear" w:color="auto" w:fill="auto"/>
            <w:noWrap/>
            <w:vAlign w:val="center"/>
          </w:tcPr>
          <w:p w:rsidR="00D8341F" w:rsidRDefault="00D8341F" w:rsidP="00D8341F">
            <w:pPr>
              <w:jc w:val="center"/>
              <w:rPr>
                <w:rFonts w:ascii="Calibri" w:hAnsi="Calibri" w:cs="Calibri"/>
                <w:b/>
                <w:bCs/>
                <w:color w:val="9C0006"/>
                <w:sz w:val="22"/>
              </w:rPr>
            </w:pPr>
            <w:r>
              <w:rPr>
                <w:rFonts w:ascii="Calibri" w:hAnsi="Calibri" w:cs="Calibri"/>
                <w:b/>
                <w:bCs/>
                <w:color w:val="9C0006"/>
                <w:sz w:val="22"/>
                <w:szCs w:val="22"/>
              </w:rPr>
              <w:t>6</w:t>
            </w:r>
          </w:p>
        </w:tc>
        <w:tc>
          <w:tcPr>
            <w:tcW w:w="1134" w:type="dxa"/>
            <w:tcBorders>
              <w:top w:val="single" w:sz="4" w:space="0" w:color="BFBFBF"/>
              <w:left w:val="nil"/>
              <w:bottom w:val="single" w:sz="4" w:space="0" w:color="BFBFBF"/>
              <w:right w:val="single" w:sz="8" w:space="0" w:color="auto"/>
            </w:tcBorders>
            <w:shd w:val="clear" w:color="000000" w:fill="FEC77E"/>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20,00%</w:t>
            </w:r>
          </w:p>
        </w:tc>
      </w:tr>
      <w:tr w:rsidR="00D8341F" w:rsidRPr="00BB70ED" w:rsidTr="003B5BEA">
        <w:trPr>
          <w:trHeight w:val="227"/>
        </w:trPr>
        <w:tc>
          <w:tcPr>
            <w:tcW w:w="2552" w:type="dxa"/>
            <w:tcBorders>
              <w:top w:val="nil"/>
              <w:left w:val="single" w:sz="4" w:space="0" w:color="auto"/>
              <w:bottom w:val="single" w:sz="4" w:space="0" w:color="D9D9D9"/>
              <w:right w:val="single" w:sz="8" w:space="0" w:color="auto"/>
            </w:tcBorders>
            <w:noWrap/>
            <w:vAlign w:val="center"/>
          </w:tcPr>
          <w:p w:rsidR="00D8341F" w:rsidRPr="00BB70ED" w:rsidRDefault="00D8341F" w:rsidP="00D8341F">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MRĄGOWSKI</w:t>
            </w:r>
          </w:p>
        </w:tc>
        <w:tc>
          <w:tcPr>
            <w:tcW w:w="1134" w:type="dxa"/>
            <w:tcBorders>
              <w:top w:val="nil"/>
              <w:left w:val="single" w:sz="8" w:space="0" w:color="auto"/>
              <w:bottom w:val="single" w:sz="4" w:space="0" w:color="BFBFBF"/>
              <w:right w:val="single" w:sz="4" w:space="0" w:color="auto"/>
            </w:tcBorders>
            <w:shd w:val="clear" w:color="auto" w:fill="auto"/>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27</w:t>
            </w:r>
          </w:p>
        </w:tc>
        <w:tc>
          <w:tcPr>
            <w:tcW w:w="1276" w:type="dxa"/>
            <w:tcBorders>
              <w:top w:val="nil"/>
              <w:left w:val="nil"/>
              <w:bottom w:val="single" w:sz="4" w:space="0" w:color="BFBFBF"/>
              <w:right w:val="single" w:sz="8" w:space="0" w:color="auto"/>
            </w:tcBorders>
            <w:shd w:val="clear" w:color="auto" w:fill="auto"/>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4</w:t>
            </w:r>
          </w:p>
        </w:tc>
        <w:tc>
          <w:tcPr>
            <w:tcW w:w="1025" w:type="dxa"/>
            <w:tcBorders>
              <w:top w:val="single" w:sz="4" w:space="0" w:color="BFBFBF"/>
              <w:left w:val="nil"/>
              <w:bottom w:val="single" w:sz="4" w:space="0" w:color="BFBFBF"/>
              <w:right w:val="single" w:sz="8" w:space="0" w:color="auto"/>
            </w:tcBorders>
            <w:shd w:val="clear" w:color="000000" w:fill="FECC7F"/>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14,81%</w:t>
            </w:r>
          </w:p>
        </w:tc>
        <w:tc>
          <w:tcPr>
            <w:tcW w:w="1340" w:type="dxa"/>
            <w:tcBorders>
              <w:top w:val="single" w:sz="4" w:space="0" w:color="BFBFBF"/>
              <w:left w:val="single" w:sz="8" w:space="0" w:color="auto"/>
              <w:bottom w:val="single" w:sz="4" w:space="0" w:color="BFBFBF"/>
              <w:right w:val="single" w:sz="4" w:space="0" w:color="auto"/>
            </w:tcBorders>
            <w:shd w:val="clear" w:color="auto" w:fill="auto"/>
            <w:noWrap/>
            <w:vAlign w:val="center"/>
          </w:tcPr>
          <w:p w:rsidR="00D8341F" w:rsidRDefault="00D8341F" w:rsidP="00D8341F">
            <w:pPr>
              <w:jc w:val="center"/>
              <w:rPr>
                <w:rFonts w:ascii="Calibri" w:hAnsi="Calibri" w:cs="Calibri"/>
                <w:b/>
                <w:bCs/>
                <w:color w:val="00B050"/>
                <w:sz w:val="20"/>
                <w:szCs w:val="20"/>
              </w:rPr>
            </w:pPr>
            <w:r>
              <w:rPr>
                <w:rFonts w:ascii="Calibri" w:hAnsi="Calibri" w:cs="Calibri"/>
                <w:b/>
                <w:bCs/>
                <w:color w:val="00B050"/>
                <w:sz w:val="20"/>
                <w:szCs w:val="20"/>
              </w:rPr>
              <w:t>23</w:t>
            </w:r>
          </w:p>
        </w:tc>
        <w:tc>
          <w:tcPr>
            <w:tcW w:w="1179" w:type="dxa"/>
            <w:tcBorders>
              <w:top w:val="single" w:sz="4" w:space="0" w:color="BFBFBF"/>
              <w:left w:val="single" w:sz="4" w:space="0" w:color="auto"/>
              <w:bottom w:val="single" w:sz="4" w:space="0" w:color="BFBFBF"/>
              <w:right w:val="single" w:sz="8" w:space="0" w:color="auto"/>
            </w:tcBorders>
            <w:shd w:val="clear" w:color="auto" w:fill="auto"/>
            <w:noWrap/>
            <w:vAlign w:val="center"/>
          </w:tcPr>
          <w:p w:rsidR="00D8341F" w:rsidRDefault="00D8341F" w:rsidP="00D8341F">
            <w:pPr>
              <w:jc w:val="center"/>
              <w:rPr>
                <w:rFonts w:ascii="Calibri" w:hAnsi="Calibri" w:cs="Calibri"/>
                <w:b/>
                <w:bCs/>
                <w:color w:val="00B050"/>
                <w:sz w:val="22"/>
              </w:rPr>
            </w:pPr>
            <w:r>
              <w:rPr>
                <w:rFonts w:ascii="Calibri" w:hAnsi="Calibri" w:cs="Calibri"/>
                <w:b/>
                <w:bCs/>
                <w:color w:val="00B050"/>
                <w:sz w:val="22"/>
                <w:szCs w:val="22"/>
              </w:rPr>
              <w:t>1</w:t>
            </w:r>
          </w:p>
        </w:tc>
        <w:tc>
          <w:tcPr>
            <w:tcW w:w="1134" w:type="dxa"/>
            <w:tcBorders>
              <w:top w:val="single" w:sz="4" w:space="0" w:color="BFBFBF"/>
              <w:left w:val="nil"/>
              <w:bottom w:val="single" w:sz="4" w:space="0" w:color="BFBFBF"/>
              <w:right w:val="single" w:sz="8" w:space="0" w:color="auto"/>
            </w:tcBorders>
            <w:shd w:val="clear" w:color="000000" w:fill="92CB7D"/>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4,35%</w:t>
            </w:r>
          </w:p>
        </w:tc>
      </w:tr>
      <w:tr w:rsidR="00D8341F" w:rsidRPr="00BB70ED" w:rsidTr="003B5BEA">
        <w:trPr>
          <w:trHeight w:val="227"/>
        </w:trPr>
        <w:tc>
          <w:tcPr>
            <w:tcW w:w="2552" w:type="dxa"/>
            <w:tcBorders>
              <w:top w:val="nil"/>
              <w:left w:val="single" w:sz="4" w:space="0" w:color="auto"/>
              <w:bottom w:val="single" w:sz="4" w:space="0" w:color="D9D9D9"/>
              <w:right w:val="single" w:sz="8" w:space="0" w:color="auto"/>
            </w:tcBorders>
            <w:noWrap/>
            <w:vAlign w:val="center"/>
          </w:tcPr>
          <w:p w:rsidR="00D8341F" w:rsidRPr="00BB70ED" w:rsidRDefault="00D8341F" w:rsidP="00D8341F">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NIDZICKI</w:t>
            </w:r>
          </w:p>
        </w:tc>
        <w:tc>
          <w:tcPr>
            <w:tcW w:w="1134" w:type="dxa"/>
            <w:tcBorders>
              <w:top w:val="nil"/>
              <w:left w:val="single" w:sz="8" w:space="0" w:color="auto"/>
              <w:bottom w:val="single" w:sz="4" w:space="0" w:color="BFBFBF"/>
              <w:right w:val="single" w:sz="4" w:space="0" w:color="auto"/>
            </w:tcBorders>
            <w:shd w:val="clear" w:color="auto" w:fill="auto"/>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27</w:t>
            </w:r>
          </w:p>
        </w:tc>
        <w:tc>
          <w:tcPr>
            <w:tcW w:w="1276" w:type="dxa"/>
            <w:tcBorders>
              <w:top w:val="nil"/>
              <w:left w:val="nil"/>
              <w:bottom w:val="single" w:sz="4" w:space="0" w:color="BFBFBF"/>
              <w:right w:val="single" w:sz="8" w:space="0" w:color="auto"/>
            </w:tcBorders>
            <w:shd w:val="clear" w:color="auto" w:fill="auto"/>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3</w:t>
            </w:r>
          </w:p>
        </w:tc>
        <w:tc>
          <w:tcPr>
            <w:tcW w:w="1025" w:type="dxa"/>
            <w:tcBorders>
              <w:top w:val="single" w:sz="4" w:space="0" w:color="BFBFBF"/>
              <w:left w:val="nil"/>
              <w:bottom w:val="single" w:sz="4" w:space="0" w:color="BFBFBF"/>
              <w:right w:val="single" w:sz="8" w:space="0" w:color="auto"/>
            </w:tcBorders>
            <w:shd w:val="clear" w:color="000000" w:fill="FFE984"/>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11,11%</w:t>
            </w:r>
          </w:p>
        </w:tc>
        <w:tc>
          <w:tcPr>
            <w:tcW w:w="1340" w:type="dxa"/>
            <w:tcBorders>
              <w:top w:val="single" w:sz="4" w:space="0" w:color="BFBFBF"/>
              <w:left w:val="single" w:sz="8" w:space="0" w:color="auto"/>
              <w:bottom w:val="single" w:sz="4" w:space="0" w:color="BFBFBF"/>
              <w:right w:val="single" w:sz="4" w:space="0" w:color="auto"/>
            </w:tcBorders>
            <w:shd w:val="clear" w:color="auto" w:fill="auto"/>
            <w:noWrap/>
            <w:vAlign w:val="center"/>
          </w:tcPr>
          <w:p w:rsidR="00D8341F" w:rsidRDefault="00D8341F" w:rsidP="00D8341F">
            <w:pPr>
              <w:jc w:val="center"/>
              <w:rPr>
                <w:rFonts w:ascii="Calibri" w:hAnsi="Calibri" w:cs="Calibri"/>
                <w:b/>
                <w:bCs/>
                <w:color w:val="00B050"/>
                <w:sz w:val="20"/>
                <w:szCs w:val="20"/>
              </w:rPr>
            </w:pPr>
            <w:r>
              <w:rPr>
                <w:rFonts w:ascii="Calibri" w:hAnsi="Calibri" w:cs="Calibri"/>
                <w:b/>
                <w:bCs/>
                <w:color w:val="00B050"/>
                <w:sz w:val="20"/>
                <w:szCs w:val="20"/>
              </w:rPr>
              <w:t>18</w:t>
            </w:r>
          </w:p>
        </w:tc>
        <w:tc>
          <w:tcPr>
            <w:tcW w:w="1179" w:type="dxa"/>
            <w:tcBorders>
              <w:top w:val="nil"/>
              <w:left w:val="nil"/>
              <w:bottom w:val="single" w:sz="4" w:space="0" w:color="BFBFBF"/>
              <w:right w:val="single" w:sz="8" w:space="0" w:color="auto"/>
            </w:tcBorders>
            <w:shd w:val="clear" w:color="auto" w:fill="auto"/>
            <w:noWrap/>
            <w:vAlign w:val="center"/>
          </w:tcPr>
          <w:p w:rsidR="00D8341F" w:rsidRDefault="00D8341F" w:rsidP="00D8341F">
            <w:pPr>
              <w:jc w:val="center"/>
              <w:rPr>
                <w:rFonts w:ascii="Calibri" w:hAnsi="Calibri" w:cs="Calibri"/>
                <w:sz w:val="22"/>
              </w:rPr>
            </w:pPr>
            <w:r>
              <w:rPr>
                <w:rFonts w:ascii="Calibri" w:hAnsi="Calibri" w:cs="Calibri"/>
                <w:sz w:val="22"/>
                <w:szCs w:val="22"/>
              </w:rPr>
              <w:t>3</w:t>
            </w:r>
          </w:p>
        </w:tc>
        <w:tc>
          <w:tcPr>
            <w:tcW w:w="1134" w:type="dxa"/>
            <w:tcBorders>
              <w:top w:val="single" w:sz="4" w:space="0" w:color="BFBFBF"/>
              <w:left w:val="nil"/>
              <w:bottom w:val="single" w:sz="4" w:space="0" w:color="BFBFBF"/>
              <w:right w:val="single" w:sz="8" w:space="0" w:color="auto"/>
            </w:tcBorders>
            <w:shd w:val="clear" w:color="000000" w:fill="FFDC82"/>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16,67%</w:t>
            </w:r>
          </w:p>
        </w:tc>
      </w:tr>
      <w:tr w:rsidR="00D8341F" w:rsidRPr="00BB70ED" w:rsidTr="003B5BEA">
        <w:trPr>
          <w:trHeight w:val="227"/>
        </w:trPr>
        <w:tc>
          <w:tcPr>
            <w:tcW w:w="2552" w:type="dxa"/>
            <w:tcBorders>
              <w:top w:val="nil"/>
              <w:left w:val="single" w:sz="4" w:space="0" w:color="auto"/>
              <w:bottom w:val="single" w:sz="4" w:space="0" w:color="D9D9D9"/>
              <w:right w:val="single" w:sz="8" w:space="0" w:color="auto"/>
            </w:tcBorders>
            <w:noWrap/>
            <w:vAlign w:val="center"/>
          </w:tcPr>
          <w:p w:rsidR="00D8341F" w:rsidRPr="00BB70ED" w:rsidRDefault="00D8341F" w:rsidP="00D8341F">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NOWOMIEJSKI</w:t>
            </w:r>
          </w:p>
        </w:tc>
        <w:tc>
          <w:tcPr>
            <w:tcW w:w="1134" w:type="dxa"/>
            <w:tcBorders>
              <w:top w:val="nil"/>
              <w:left w:val="single" w:sz="8" w:space="0" w:color="auto"/>
              <w:bottom w:val="single" w:sz="4" w:space="0" w:color="BFBFBF"/>
              <w:right w:val="single" w:sz="4" w:space="0" w:color="auto"/>
            </w:tcBorders>
            <w:shd w:val="clear" w:color="auto" w:fill="auto"/>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22</w:t>
            </w:r>
          </w:p>
        </w:tc>
        <w:tc>
          <w:tcPr>
            <w:tcW w:w="1276" w:type="dxa"/>
            <w:tcBorders>
              <w:top w:val="nil"/>
              <w:left w:val="nil"/>
              <w:bottom w:val="single" w:sz="4" w:space="0" w:color="BFBFBF"/>
              <w:right w:val="single" w:sz="8" w:space="0" w:color="auto"/>
            </w:tcBorders>
            <w:shd w:val="clear" w:color="auto" w:fill="auto"/>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1</w:t>
            </w:r>
          </w:p>
        </w:tc>
        <w:tc>
          <w:tcPr>
            <w:tcW w:w="1025" w:type="dxa"/>
            <w:tcBorders>
              <w:top w:val="single" w:sz="4" w:space="0" w:color="BFBFBF"/>
              <w:left w:val="nil"/>
              <w:bottom w:val="single" w:sz="4" w:space="0" w:color="BFBFBF"/>
              <w:right w:val="single" w:sz="8" w:space="0" w:color="auto"/>
            </w:tcBorders>
            <w:shd w:val="clear" w:color="000000" w:fill="8FCA7D"/>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4,55%</w:t>
            </w:r>
          </w:p>
        </w:tc>
        <w:tc>
          <w:tcPr>
            <w:tcW w:w="1340" w:type="dxa"/>
            <w:tcBorders>
              <w:top w:val="single" w:sz="4" w:space="0" w:color="BFBFBF"/>
              <w:left w:val="single" w:sz="8" w:space="0" w:color="auto"/>
              <w:bottom w:val="single" w:sz="4" w:space="0" w:color="BFBFBF"/>
              <w:right w:val="single" w:sz="4" w:space="0" w:color="auto"/>
            </w:tcBorders>
            <w:shd w:val="clear" w:color="auto" w:fill="auto"/>
            <w:noWrap/>
            <w:vAlign w:val="center"/>
          </w:tcPr>
          <w:p w:rsidR="00D8341F" w:rsidRDefault="00D8341F" w:rsidP="00D8341F">
            <w:pPr>
              <w:jc w:val="center"/>
              <w:rPr>
                <w:rFonts w:ascii="Calibri" w:hAnsi="Calibri" w:cs="Calibri"/>
                <w:b/>
                <w:bCs/>
                <w:color w:val="9C0006"/>
                <w:sz w:val="20"/>
                <w:szCs w:val="20"/>
              </w:rPr>
            </w:pPr>
            <w:r>
              <w:rPr>
                <w:rFonts w:ascii="Calibri" w:hAnsi="Calibri" w:cs="Calibri"/>
                <w:b/>
                <w:bCs/>
                <w:color w:val="9C0006"/>
                <w:sz w:val="20"/>
                <w:szCs w:val="20"/>
              </w:rPr>
              <w:t>28</w:t>
            </w:r>
          </w:p>
        </w:tc>
        <w:tc>
          <w:tcPr>
            <w:tcW w:w="1179" w:type="dxa"/>
            <w:tcBorders>
              <w:top w:val="single" w:sz="4" w:space="0" w:color="BFBFBF"/>
              <w:left w:val="single" w:sz="4" w:space="0" w:color="auto"/>
              <w:bottom w:val="single" w:sz="4" w:space="0" w:color="BFBFBF"/>
              <w:right w:val="single" w:sz="8" w:space="0" w:color="auto"/>
            </w:tcBorders>
            <w:shd w:val="clear" w:color="auto" w:fill="auto"/>
            <w:noWrap/>
            <w:vAlign w:val="center"/>
          </w:tcPr>
          <w:p w:rsidR="00D8341F" w:rsidRDefault="00D8341F" w:rsidP="00D8341F">
            <w:pPr>
              <w:jc w:val="center"/>
              <w:rPr>
                <w:rFonts w:ascii="Calibri" w:hAnsi="Calibri" w:cs="Calibri"/>
                <w:b/>
                <w:bCs/>
                <w:color w:val="9C0006"/>
                <w:sz w:val="22"/>
              </w:rPr>
            </w:pPr>
            <w:r>
              <w:rPr>
                <w:rFonts w:ascii="Calibri" w:hAnsi="Calibri" w:cs="Calibri"/>
                <w:b/>
                <w:bCs/>
                <w:color w:val="9C0006"/>
                <w:sz w:val="22"/>
                <w:szCs w:val="22"/>
              </w:rPr>
              <w:t>4</w:t>
            </w:r>
          </w:p>
        </w:tc>
        <w:tc>
          <w:tcPr>
            <w:tcW w:w="1134" w:type="dxa"/>
            <w:tcBorders>
              <w:top w:val="single" w:sz="4" w:space="0" w:color="BFBFBF"/>
              <w:left w:val="nil"/>
              <w:bottom w:val="single" w:sz="4" w:space="0" w:color="BFBFBF"/>
              <w:right w:val="single" w:sz="8" w:space="0" w:color="auto"/>
            </w:tcBorders>
            <w:shd w:val="clear" w:color="000000" w:fill="FFEB84"/>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14,29%</w:t>
            </w:r>
          </w:p>
        </w:tc>
      </w:tr>
      <w:tr w:rsidR="00D8341F" w:rsidRPr="00BB70ED" w:rsidTr="003B5BEA">
        <w:trPr>
          <w:trHeight w:val="227"/>
        </w:trPr>
        <w:tc>
          <w:tcPr>
            <w:tcW w:w="2552" w:type="dxa"/>
            <w:tcBorders>
              <w:top w:val="nil"/>
              <w:left w:val="single" w:sz="4" w:space="0" w:color="auto"/>
              <w:bottom w:val="single" w:sz="4" w:space="0" w:color="D9D9D9"/>
              <w:right w:val="single" w:sz="8" w:space="0" w:color="auto"/>
            </w:tcBorders>
            <w:noWrap/>
            <w:vAlign w:val="center"/>
          </w:tcPr>
          <w:p w:rsidR="00D8341F" w:rsidRPr="00BB70ED" w:rsidRDefault="00D8341F" w:rsidP="00D8341F">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OLECKI</w:t>
            </w:r>
          </w:p>
        </w:tc>
        <w:tc>
          <w:tcPr>
            <w:tcW w:w="1134" w:type="dxa"/>
            <w:tcBorders>
              <w:top w:val="nil"/>
              <w:left w:val="single" w:sz="8" w:space="0" w:color="auto"/>
              <w:bottom w:val="single" w:sz="4" w:space="0" w:color="BFBFBF"/>
              <w:right w:val="single" w:sz="4" w:space="0" w:color="auto"/>
            </w:tcBorders>
            <w:shd w:val="clear" w:color="auto" w:fill="auto"/>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37</w:t>
            </w:r>
          </w:p>
        </w:tc>
        <w:tc>
          <w:tcPr>
            <w:tcW w:w="1276" w:type="dxa"/>
            <w:tcBorders>
              <w:top w:val="nil"/>
              <w:left w:val="nil"/>
              <w:bottom w:val="single" w:sz="4" w:space="0" w:color="BFBFBF"/>
              <w:right w:val="single" w:sz="8" w:space="0" w:color="auto"/>
            </w:tcBorders>
            <w:shd w:val="clear" w:color="auto" w:fill="auto"/>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3</w:t>
            </w:r>
          </w:p>
        </w:tc>
        <w:tc>
          <w:tcPr>
            <w:tcW w:w="1025" w:type="dxa"/>
            <w:tcBorders>
              <w:top w:val="single" w:sz="4" w:space="0" w:color="BFBFBF"/>
              <w:left w:val="nil"/>
              <w:bottom w:val="single" w:sz="4" w:space="0" w:color="BFBFBF"/>
              <w:right w:val="single" w:sz="8" w:space="0" w:color="auto"/>
            </w:tcBorders>
            <w:shd w:val="clear" w:color="000000" w:fill="CEDD81"/>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8,11%</w:t>
            </w:r>
          </w:p>
        </w:tc>
        <w:tc>
          <w:tcPr>
            <w:tcW w:w="1340" w:type="dxa"/>
            <w:tcBorders>
              <w:top w:val="single" w:sz="4" w:space="0" w:color="BFBFBF"/>
              <w:left w:val="single" w:sz="8" w:space="0" w:color="auto"/>
              <w:bottom w:val="single" w:sz="4" w:space="0" w:color="BFBFBF"/>
              <w:right w:val="single" w:sz="4" w:space="0" w:color="auto"/>
            </w:tcBorders>
            <w:shd w:val="clear" w:color="auto" w:fill="auto"/>
            <w:noWrap/>
            <w:vAlign w:val="center"/>
          </w:tcPr>
          <w:p w:rsidR="00D8341F" w:rsidRDefault="00D8341F" w:rsidP="00D8341F">
            <w:pPr>
              <w:jc w:val="center"/>
              <w:rPr>
                <w:rFonts w:ascii="Calibri" w:hAnsi="Calibri" w:cs="Calibri"/>
                <w:b/>
                <w:bCs/>
                <w:color w:val="00B050"/>
                <w:sz w:val="20"/>
                <w:szCs w:val="20"/>
              </w:rPr>
            </w:pPr>
            <w:r>
              <w:rPr>
                <w:rFonts w:ascii="Calibri" w:hAnsi="Calibri" w:cs="Calibri"/>
                <w:b/>
                <w:bCs/>
                <w:color w:val="00B050"/>
                <w:sz w:val="20"/>
                <w:szCs w:val="20"/>
              </w:rPr>
              <w:t>25</w:t>
            </w:r>
          </w:p>
        </w:tc>
        <w:tc>
          <w:tcPr>
            <w:tcW w:w="1179" w:type="dxa"/>
            <w:tcBorders>
              <w:top w:val="single" w:sz="4" w:space="0" w:color="BFBFBF"/>
              <w:left w:val="single" w:sz="4" w:space="0" w:color="auto"/>
              <w:bottom w:val="single" w:sz="4" w:space="0" w:color="BFBFBF"/>
              <w:right w:val="single" w:sz="8" w:space="0" w:color="auto"/>
            </w:tcBorders>
            <w:shd w:val="clear" w:color="auto" w:fill="auto"/>
            <w:noWrap/>
            <w:vAlign w:val="center"/>
          </w:tcPr>
          <w:p w:rsidR="00D8341F" w:rsidRDefault="00D8341F" w:rsidP="00D8341F">
            <w:pPr>
              <w:jc w:val="center"/>
              <w:rPr>
                <w:rFonts w:ascii="Calibri" w:hAnsi="Calibri" w:cs="Calibri"/>
                <w:b/>
                <w:bCs/>
                <w:color w:val="9C0006"/>
                <w:sz w:val="22"/>
              </w:rPr>
            </w:pPr>
            <w:r>
              <w:rPr>
                <w:rFonts w:ascii="Calibri" w:hAnsi="Calibri" w:cs="Calibri"/>
                <w:b/>
                <w:bCs/>
                <w:color w:val="9C0006"/>
                <w:sz w:val="22"/>
                <w:szCs w:val="22"/>
              </w:rPr>
              <w:t>5</w:t>
            </w:r>
          </w:p>
        </w:tc>
        <w:tc>
          <w:tcPr>
            <w:tcW w:w="1134" w:type="dxa"/>
            <w:tcBorders>
              <w:top w:val="single" w:sz="4" w:space="0" w:color="BFBFBF"/>
              <w:left w:val="nil"/>
              <w:bottom w:val="single" w:sz="4" w:space="0" w:color="BFBFBF"/>
              <w:right w:val="single" w:sz="8" w:space="0" w:color="auto"/>
            </w:tcBorders>
            <w:shd w:val="clear" w:color="000000" w:fill="FEC77E"/>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20,00%</w:t>
            </w:r>
          </w:p>
        </w:tc>
      </w:tr>
      <w:tr w:rsidR="00D8341F" w:rsidRPr="00BB70ED" w:rsidTr="003B5BEA">
        <w:trPr>
          <w:trHeight w:val="227"/>
        </w:trPr>
        <w:tc>
          <w:tcPr>
            <w:tcW w:w="2552" w:type="dxa"/>
            <w:tcBorders>
              <w:top w:val="nil"/>
              <w:left w:val="single" w:sz="4" w:space="0" w:color="auto"/>
              <w:bottom w:val="single" w:sz="4" w:space="0" w:color="D9D9D9"/>
              <w:right w:val="single" w:sz="8" w:space="0" w:color="auto"/>
            </w:tcBorders>
            <w:noWrap/>
            <w:vAlign w:val="center"/>
          </w:tcPr>
          <w:p w:rsidR="00D8341F" w:rsidRPr="00BB70ED" w:rsidRDefault="00D8341F" w:rsidP="00D8341F">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w:t>
            </w:r>
            <w:r>
              <w:rPr>
                <w:rFonts w:ascii="Calibri" w:hAnsi="Calibri" w:cs="Calibri"/>
                <w:color w:val="000000"/>
                <w:sz w:val="20"/>
                <w:szCs w:val="20"/>
                <w:lang w:eastAsia="pl-PL"/>
              </w:rPr>
              <w:t xml:space="preserve"> (MIASTO)</w:t>
            </w:r>
            <w:r w:rsidRPr="00BB70ED">
              <w:rPr>
                <w:rFonts w:ascii="Calibri" w:hAnsi="Calibri" w:cs="Calibri"/>
                <w:color w:val="000000"/>
                <w:sz w:val="20"/>
                <w:szCs w:val="20"/>
                <w:lang w:eastAsia="pl-PL"/>
              </w:rPr>
              <w:t xml:space="preserve"> OLSZTYN</w:t>
            </w:r>
          </w:p>
        </w:tc>
        <w:tc>
          <w:tcPr>
            <w:tcW w:w="1134" w:type="dxa"/>
            <w:tcBorders>
              <w:top w:val="nil"/>
              <w:left w:val="single" w:sz="8" w:space="0" w:color="auto"/>
              <w:bottom w:val="single" w:sz="4" w:space="0" w:color="BFBFBF"/>
              <w:right w:val="single" w:sz="4" w:space="0" w:color="auto"/>
            </w:tcBorders>
            <w:shd w:val="clear" w:color="auto" w:fill="auto"/>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199</w:t>
            </w:r>
          </w:p>
        </w:tc>
        <w:tc>
          <w:tcPr>
            <w:tcW w:w="1276" w:type="dxa"/>
            <w:tcBorders>
              <w:top w:val="nil"/>
              <w:left w:val="nil"/>
              <w:bottom w:val="single" w:sz="4" w:space="0" w:color="BFBFBF"/>
              <w:right w:val="single" w:sz="8" w:space="0" w:color="auto"/>
            </w:tcBorders>
            <w:shd w:val="clear" w:color="auto" w:fill="auto"/>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10</w:t>
            </w:r>
          </w:p>
        </w:tc>
        <w:tc>
          <w:tcPr>
            <w:tcW w:w="1025" w:type="dxa"/>
            <w:tcBorders>
              <w:top w:val="single" w:sz="4" w:space="0" w:color="BFBFBF"/>
              <w:left w:val="nil"/>
              <w:bottom w:val="single" w:sz="4" w:space="0" w:color="BFBFBF"/>
              <w:right w:val="single" w:sz="8" w:space="0" w:color="auto"/>
            </w:tcBorders>
            <w:shd w:val="clear" w:color="000000" w:fill="98CD7E"/>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5,03%</w:t>
            </w:r>
          </w:p>
        </w:tc>
        <w:tc>
          <w:tcPr>
            <w:tcW w:w="1340" w:type="dxa"/>
            <w:tcBorders>
              <w:top w:val="single" w:sz="4" w:space="0" w:color="BFBFBF"/>
              <w:left w:val="single" w:sz="8" w:space="0" w:color="auto"/>
              <w:bottom w:val="single" w:sz="4" w:space="0" w:color="BFBFBF"/>
              <w:right w:val="single" w:sz="4" w:space="0" w:color="auto"/>
            </w:tcBorders>
            <w:shd w:val="clear" w:color="auto" w:fill="auto"/>
            <w:noWrap/>
            <w:vAlign w:val="center"/>
          </w:tcPr>
          <w:p w:rsidR="00D8341F" w:rsidRDefault="00D8341F" w:rsidP="00D8341F">
            <w:pPr>
              <w:jc w:val="center"/>
              <w:rPr>
                <w:rFonts w:ascii="Calibri" w:hAnsi="Calibri" w:cs="Calibri"/>
                <w:b/>
                <w:bCs/>
                <w:color w:val="00B050"/>
                <w:sz w:val="20"/>
                <w:szCs w:val="20"/>
              </w:rPr>
            </w:pPr>
            <w:r>
              <w:rPr>
                <w:rFonts w:ascii="Calibri" w:hAnsi="Calibri" w:cs="Calibri"/>
                <w:b/>
                <w:bCs/>
                <w:color w:val="00B050"/>
                <w:sz w:val="20"/>
                <w:szCs w:val="20"/>
              </w:rPr>
              <w:t>144</w:t>
            </w:r>
          </w:p>
        </w:tc>
        <w:tc>
          <w:tcPr>
            <w:tcW w:w="1179" w:type="dxa"/>
            <w:tcBorders>
              <w:top w:val="single" w:sz="4" w:space="0" w:color="BFBFBF"/>
              <w:left w:val="single" w:sz="4" w:space="0" w:color="auto"/>
              <w:bottom w:val="single" w:sz="4" w:space="0" w:color="BFBFBF"/>
              <w:right w:val="single" w:sz="8" w:space="0" w:color="auto"/>
            </w:tcBorders>
            <w:shd w:val="clear" w:color="auto" w:fill="auto"/>
            <w:noWrap/>
            <w:vAlign w:val="center"/>
          </w:tcPr>
          <w:p w:rsidR="00D8341F" w:rsidRDefault="00D8341F" w:rsidP="00D8341F">
            <w:pPr>
              <w:jc w:val="center"/>
              <w:rPr>
                <w:rFonts w:ascii="Calibri" w:hAnsi="Calibri" w:cs="Calibri"/>
                <w:b/>
                <w:bCs/>
                <w:color w:val="00B050"/>
                <w:sz w:val="22"/>
              </w:rPr>
            </w:pPr>
            <w:r>
              <w:rPr>
                <w:rFonts w:ascii="Calibri" w:hAnsi="Calibri" w:cs="Calibri"/>
                <w:b/>
                <w:bCs/>
                <w:color w:val="00B050"/>
                <w:sz w:val="22"/>
                <w:szCs w:val="22"/>
              </w:rPr>
              <w:t>6</w:t>
            </w:r>
          </w:p>
        </w:tc>
        <w:tc>
          <w:tcPr>
            <w:tcW w:w="1134" w:type="dxa"/>
            <w:tcBorders>
              <w:top w:val="single" w:sz="4" w:space="0" w:color="BFBFBF"/>
              <w:left w:val="nil"/>
              <w:bottom w:val="single" w:sz="4" w:space="0" w:color="BFBFBF"/>
              <w:right w:val="single" w:sz="8" w:space="0" w:color="auto"/>
            </w:tcBorders>
            <w:shd w:val="clear" w:color="000000" w:fill="90CB7D"/>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4,17%</w:t>
            </w:r>
          </w:p>
        </w:tc>
      </w:tr>
      <w:tr w:rsidR="00D8341F" w:rsidRPr="00BB70ED" w:rsidTr="003B5BEA">
        <w:trPr>
          <w:trHeight w:val="227"/>
        </w:trPr>
        <w:tc>
          <w:tcPr>
            <w:tcW w:w="2552" w:type="dxa"/>
            <w:tcBorders>
              <w:top w:val="nil"/>
              <w:left w:val="single" w:sz="4" w:space="0" w:color="auto"/>
              <w:bottom w:val="single" w:sz="4" w:space="0" w:color="D9D9D9"/>
              <w:right w:val="single" w:sz="8" w:space="0" w:color="auto"/>
            </w:tcBorders>
            <w:noWrap/>
            <w:vAlign w:val="center"/>
          </w:tcPr>
          <w:p w:rsidR="00D8341F" w:rsidRPr="00BB70ED" w:rsidRDefault="00D8341F" w:rsidP="00D8341F">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OLSZTYŃSKI</w:t>
            </w:r>
          </w:p>
        </w:tc>
        <w:tc>
          <w:tcPr>
            <w:tcW w:w="1134" w:type="dxa"/>
            <w:tcBorders>
              <w:top w:val="nil"/>
              <w:left w:val="single" w:sz="8" w:space="0" w:color="auto"/>
              <w:bottom w:val="single" w:sz="4" w:space="0" w:color="BFBFBF"/>
              <w:right w:val="single" w:sz="4" w:space="0" w:color="auto"/>
            </w:tcBorders>
            <w:shd w:val="clear" w:color="auto" w:fill="auto"/>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162</w:t>
            </w:r>
          </w:p>
        </w:tc>
        <w:tc>
          <w:tcPr>
            <w:tcW w:w="1276" w:type="dxa"/>
            <w:tcBorders>
              <w:top w:val="nil"/>
              <w:left w:val="nil"/>
              <w:bottom w:val="single" w:sz="4" w:space="0" w:color="BFBFBF"/>
              <w:right w:val="single" w:sz="8" w:space="0" w:color="auto"/>
            </w:tcBorders>
            <w:shd w:val="clear" w:color="auto" w:fill="auto"/>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13</w:t>
            </w:r>
          </w:p>
        </w:tc>
        <w:tc>
          <w:tcPr>
            <w:tcW w:w="1025" w:type="dxa"/>
            <w:tcBorders>
              <w:top w:val="single" w:sz="4" w:space="0" w:color="BFBFBF"/>
              <w:left w:val="nil"/>
              <w:bottom w:val="single" w:sz="4" w:space="0" w:color="BFBFBF"/>
              <w:right w:val="single" w:sz="8" w:space="0" w:color="auto"/>
            </w:tcBorders>
            <w:shd w:val="clear" w:color="000000" w:fill="CDDC81"/>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8,02%</w:t>
            </w:r>
          </w:p>
        </w:tc>
        <w:tc>
          <w:tcPr>
            <w:tcW w:w="1340" w:type="dxa"/>
            <w:tcBorders>
              <w:top w:val="single" w:sz="4" w:space="0" w:color="BFBFBF"/>
              <w:left w:val="single" w:sz="8" w:space="0" w:color="auto"/>
              <w:bottom w:val="single" w:sz="4" w:space="0" w:color="BFBFBF"/>
              <w:right w:val="single" w:sz="4" w:space="0" w:color="auto"/>
            </w:tcBorders>
            <w:shd w:val="clear" w:color="auto" w:fill="auto"/>
            <w:noWrap/>
            <w:vAlign w:val="center"/>
          </w:tcPr>
          <w:p w:rsidR="00D8341F" w:rsidRDefault="00D8341F" w:rsidP="00D8341F">
            <w:pPr>
              <w:jc w:val="center"/>
              <w:rPr>
                <w:rFonts w:ascii="Calibri" w:hAnsi="Calibri" w:cs="Calibri"/>
                <w:b/>
                <w:bCs/>
                <w:color w:val="00B050"/>
                <w:sz w:val="20"/>
                <w:szCs w:val="20"/>
              </w:rPr>
            </w:pPr>
            <w:r>
              <w:rPr>
                <w:rFonts w:ascii="Calibri" w:hAnsi="Calibri" w:cs="Calibri"/>
                <w:b/>
                <w:bCs/>
                <w:color w:val="00B050"/>
                <w:sz w:val="20"/>
                <w:szCs w:val="20"/>
              </w:rPr>
              <w:t>117</w:t>
            </w:r>
          </w:p>
        </w:tc>
        <w:tc>
          <w:tcPr>
            <w:tcW w:w="1179" w:type="dxa"/>
            <w:tcBorders>
              <w:top w:val="single" w:sz="4" w:space="0" w:color="BFBFBF"/>
              <w:left w:val="single" w:sz="4" w:space="0" w:color="auto"/>
              <w:bottom w:val="single" w:sz="4" w:space="0" w:color="BFBFBF"/>
              <w:right w:val="single" w:sz="8" w:space="0" w:color="auto"/>
            </w:tcBorders>
            <w:shd w:val="clear" w:color="auto" w:fill="auto"/>
            <w:noWrap/>
            <w:vAlign w:val="center"/>
          </w:tcPr>
          <w:p w:rsidR="00D8341F" w:rsidRDefault="00D8341F" w:rsidP="00D8341F">
            <w:pPr>
              <w:jc w:val="center"/>
              <w:rPr>
                <w:rFonts w:ascii="Calibri" w:hAnsi="Calibri" w:cs="Calibri"/>
                <w:b/>
                <w:bCs/>
                <w:color w:val="00B050"/>
                <w:sz w:val="22"/>
              </w:rPr>
            </w:pPr>
            <w:r>
              <w:rPr>
                <w:rFonts w:ascii="Calibri" w:hAnsi="Calibri" w:cs="Calibri"/>
                <w:b/>
                <w:bCs/>
                <w:color w:val="00B050"/>
                <w:sz w:val="22"/>
                <w:szCs w:val="22"/>
              </w:rPr>
              <w:t>12</w:t>
            </w:r>
          </w:p>
        </w:tc>
        <w:tc>
          <w:tcPr>
            <w:tcW w:w="1134" w:type="dxa"/>
            <w:tcBorders>
              <w:top w:val="single" w:sz="4" w:space="0" w:color="BFBFBF"/>
              <w:left w:val="nil"/>
              <w:bottom w:val="single" w:sz="4" w:space="0" w:color="BFBFBF"/>
              <w:right w:val="single" w:sz="8" w:space="0" w:color="auto"/>
            </w:tcBorders>
            <w:shd w:val="clear" w:color="000000" w:fill="D3DE81"/>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10,26%</w:t>
            </w:r>
          </w:p>
        </w:tc>
      </w:tr>
      <w:tr w:rsidR="00D8341F" w:rsidRPr="00BB70ED" w:rsidTr="003B5BEA">
        <w:trPr>
          <w:trHeight w:val="227"/>
        </w:trPr>
        <w:tc>
          <w:tcPr>
            <w:tcW w:w="2552" w:type="dxa"/>
            <w:tcBorders>
              <w:top w:val="nil"/>
              <w:left w:val="single" w:sz="4" w:space="0" w:color="auto"/>
              <w:bottom w:val="single" w:sz="4" w:space="0" w:color="D9D9D9"/>
              <w:right w:val="single" w:sz="8" w:space="0" w:color="auto"/>
            </w:tcBorders>
            <w:noWrap/>
            <w:vAlign w:val="center"/>
          </w:tcPr>
          <w:p w:rsidR="00D8341F" w:rsidRPr="00BB70ED" w:rsidRDefault="00D8341F" w:rsidP="00D8341F">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OSTRÓDZKI</w:t>
            </w:r>
          </w:p>
        </w:tc>
        <w:tc>
          <w:tcPr>
            <w:tcW w:w="1134" w:type="dxa"/>
            <w:tcBorders>
              <w:top w:val="nil"/>
              <w:left w:val="single" w:sz="8" w:space="0" w:color="auto"/>
              <w:bottom w:val="single" w:sz="4" w:space="0" w:color="BFBFBF"/>
              <w:right w:val="single" w:sz="4" w:space="0" w:color="auto"/>
            </w:tcBorders>
            <w:shd w:val="clear" w:color="auto" w:fill="auto"/>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58</w:t>
            </w:r>
          </w:p>
        </w:tc>
        <w:tc>
          <w:tcPr>
            <w:tcW w:w="1276" w:type="dxa"/>
            <w:tcBorders>
              <w:top w:val="nil"/>
              <w:left w:val="nil"/>
              <w:bottom w:val="single" w:sz="4" w:space="0" w:color="BFBFBF"/>
              <w:right w:val="single" w:sz="8" w:space="0" w:color="auto"/>
            </w:tcBorders>
            <w:shd w:val="clear" w:color="auto" w:fill="auto"/>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4</w:t>
            </w:r>
          </w:p>
        </w:tc>
        <w:tc>
          <w:tcPr>
            <w:tcW w:w="1025" w:type="dxa"/>
            <w:tcBorders>
              <w:top w:val="single" w:sz="4" w:space="0" w:color="BFBFBF"/>
              <w:left w:val="nil"/>
              <w:bottom w:val="single" w:sz="4" w:space="0" w:color="BFBFBF"/>
              <w:right w:val="single" w:sz="8" w:space="0" w:color="auto"/>
            </w:tcBorders>
            <w:shd w:val="clear" w:color="000000" w:fill="B9D67F"/>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6,90%</w:t>
            </w:r>
          </w:p>
        </w:tc>
        <w:tc>
          <w:tcPr>
            <w:tcW w:w="1340" w:type="dxa"/>
            <w:tcBorders>
              <w:top w:val="single" w:sz="4" w:space="0" w:color="BFBFBF"/>
              <w:left w:val="single" w:sz="8" w:space="0" w:color="auto"/>
              <w:bottom w:val="single" w:sz="4" w:space="0" w:color="BFBFBF"/>
              <w:right w:val="single" w:sz="4" w:space="0" w:color="auto"/>
            </w:tcBorders>
            <w:shd w:val="clear" w:color="auto" w:fill="auto"/>
            <w:noWrap/>
            <w:vAlign w:val="center"/>
          </w:tcPr>
          <w:p w:rsidR="00D8341F" w:rsidRDefault="00D8341F" w:rsidP="00D8341F">
            <w:pPr>
              <w:jc w:val="center"/>
              <w:rPr>
                <w:rFonts w:ascii="Calibri" w:hAnsi="Calibri" w:cs="Calibri"/>
                <w:b/>
                <w:bCs/>
                <w:color w:val="9C0006"/>
                <w:sz w:val="20"/>
                <w:szCs w:val="20"/>
              </w:rPr>
            </w:pPr>
            <w:r>
              <w:rPr>
                <w:rFonts w:ascii="Calibri" w:hAnsi="Calibri" w:cs="Calibri"/>
                <w:b/>
                <w:bCs/>
                <w:color w:val="9C0006"/>
                <w:sz w:val="20"/>
                <w:szCs w:val="20"/>
              </w:rPr>
              <w:t>62</w:t>
            </w:r>
          </w:p>
        </w:tc>
        <w:tc>
          <w:tcPr>
            <w:tcW w:w="1179" w:type="dxa"/>
            <w:tcBorders>
              <w:top w:val="single" w:sz="4" w:space="0" w:color="BFBFBF"/>
              <w:left w:val="single" w:sz="4" w:space="0" w:color="auto"/>
              <w:bottom w:val="single" w:sz="4" w:space="0" w:color="BFBFBF"/>
              <w:right w:val="single" w:sz="8" w:space="0" w:color="auto"/>
            </w:tcBorders>
            <w:shd w:val="clear" w:color="auto" w:fill="auto"/>
            <w:noWrap/>
            <w:vAlign w:val="center"/>
          </w:tcPr>
          <w:p w:rsidR="00D8341F" w:rsidRDefault="00D8341F" w:rsidP="00D8341F">
            <w:pPr>
              <w:jc w:val="center"/>
              <w:rPr>
                <w:rFonts w:ascii="Calibri" w:hAnsi="Calibri" w:cs="Calibri"/>
                <w:b/>
                <w:bCs/>
                <w:color w:val="9C0006"/>
                <w:sz w:val="22"/>
              </w:rPr>
            </w:pPr>
            <w:r>
              <w:rPr>
                <w:rFonts w:ascii="Calibri" w:hAnsi="Calibri" w:cs="Calibri"/>
                <w:b/>
                <w:bCs/>
                <w:color w:val="9C0006"/>
                <w:sz w:val="22"/>
                <w:szCs w:val="22"/>
              </w:rPr>
              <w:t>7</w:t>
            </w:r>
          </w:p>
        </w:tc>
        <w:tc>
          <w:tcPr>
            <w:tcW w:w="1134" w:type="dxa"/>
            <w:tcBorders>
              <w:top w:val="single" w:sz="4" w:space="0" w:color="BFBFBF"/>
              <w:left w:val="nil"/>
              <w:bottom w:val="single" w:sz="4" w:space="0" w:color="BFBFBF"/>
              <w:right w:val="single" w:sz="8" w:space="0" w:color="auto"/>
            </w:tcBorders>
            <w:shd w:val="clear" w:color="000000" w:fill="DEE182"/>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11,29%</w:t>
            </w:r>
          </w:p>
        </w:tc>
      </w:tr>
      <w:tr w:rsidR="00D8341F" w:rsidRPr="00BB70ED" w:rsidTr="003B5BEA">
        <w:trPr>
          <w:trHeight w:val="227"/>
        </w:trPr>
        <w:tc>
          <w:tcPr>
            <w:tcW w:w="2552" w:type="dxa"/>
            <w:tcBorders>
              <w:top w:val="nil"/>
              <w:left w:val="single" w:sz="4" w:space="0" w:color="auto"/>
              <w:bottom w:val="single" w:sz="4" w:space="0" w:color="D9D9D9"/>
              <w:right w:val="single" w:sz="8" w:space="0" w:color="auto"/>
            </w:tcBorders>
            <w:noWrap/>
            <w:vAlign w:val="center"/>
          </w:tcPr>
          <w:p w:rsidR="00D8341F" w:rsidRPr="00BB70ED" w:rsidRDefault="00D8341F" w:rsidP="00D8341F">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PISKI</w:t>
            </w:r>
          </w:p>
        </w:tc>
        <w:tc>
          <w:tcPr>
            <w:tcW w:w="1134" w:type="dxa"/>
            <w:tcBorders>
              <w:top w:val="nil"/>
              <w:left w:val="single" w:sz="8" w:space="0" w:color="auto"/>
              <w:bottom w:val="single" w:sz="4" w:space="0" w:color="BFBFBF"/>
              <w:right w:val="single" w:sz="4" w:space="0" w:color="auto"/>
            </w:tcBorders>
            <w:shd w:val="clear" w:color="auto" w:fill="auto"/>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51</w:t>
            </w:r>
          </w:p>
        </w:tc>
        <w:tc>
          <w:tcPr>
            <w:tcW w:w="1276" w:type="dxa"/>
            <w:tcBorders>
              <w:top w:val="nil"/>
              <w:left w:val="nil"/>
              <w:bottom w:val="single" w:sz="4" w:space="0" w:color="BFBFBF"/>
              <w:right w:val="single" w:sz="8" w:space="0" w:color="auto"/>
            </w:tcBorders>
            <w:shd w:val="clear" w:color="auto" w:fill="auto"/>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6</w:t>
            </w:r>
          </w:p>
        </w:tc>
        <w:tc>
          <w:tcPr>
            <w:tcW w:w="1025" w:type="dxa"/>
            <w:tcBorders>
              <w:top w:val="single" w:sz="4" w:space="0" w:color="BFBFBF"/>
              <w:left w:val="nil"/>
              <w:bottom w:val="single" w:sz="4" w:space="0" w:color="BFBFBF"/>
              <w:right w:val="single" w:sz="8" w:space="0" w:color="auto"/>
            </w:tcBorders>
            <w:shd w:val="clear" w:color="000000" w:fill="FFE483"/>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11,76%</w:t>
            </w:r>
          </w:p>
        </w:tc>
        <w:tc>
          <w:tcPr>
            <w:tcW w:w="1340" w:type="dxa"/>
            <w:tcBorders>
              <w:top w:val="single" w:sz="4" w:space="0" w:color="BFBFBF"/>
              <w:left w:val="single" w:sz="8" w:space="0" w:color="auto"/>
              <w:bottom w:val="single" w:sz="4" w:space="0" w:color="BFBFBF"/>
              <w:right w:val="single" w:sz="4" w:space="0" w:color="auto"/>
            </w:tcBorders>
            <w:shd w:val="clear" w:color="auto" w:fill="auto"/>
            <w:noWrap/>
            <w:vAlign w:val="center"/>
          </w:tcPr>
          <w:p w:rsidR="00D8341F" w:rsidRDefault="00D8341F" w:rsidP="00D8341F">
            <w:pPr>
              <w:jc w:val="center"/>
              <w:rPr>
                <w:rFonts w:ascii="Calibri" w:hAnsi="Calibri" w:cs="Calibri"/>
                <w:b/>
                <w:bCs/>
                <w:color w:val="00B050"/>
                <w:sz w:val="20"/>
                <w:szCs w:val="20"/>
              </w:rPr>
            </w:pPr>
            <w:r>
              <w:rPr>
                <w:rFonts w:ascii="Calibri" w:hAnsi="Calibri" w:cs="Calibri"/>
                <w:b/>
                <w:bCs/>
                <w:color w:val="00B050"/>
                <w:sz w:val="20"/>
                <w:szCs w:val="20"/>
              </w:rPr>
              <w:t>35</w:t>
            </w:r>
          </w:p>
        </w:tc>
        <w:tc>
          <w:tcPr>
            <w:tcW w:w="1179" w:type="dxa"/>
            <w:tcBorders>
              <w:top w:val="single" w:sz="4" w:space="0" w:color="BFBFBF"/>
              <w:left w:val="single" w:sz="4" w:space="0" w:color="auto"/>
              <w:bottom w:val="single" w:sz="4" w:space="0" w:color="BFBFBF"/>
              <w:right w:val="single" w:sz="8" w:space="0" w:color="auto"/>
            </w:tcBorders>
            <w:shd w:val="clear" w:color="auto" w:fill="auto"/>
            <w:noWrap/>
            <w:vAlign w:val="center"/>
          </w:tcPr>
          <w:p w:rsidR="00D8341F" w:rsidRDefault="00D8341F" w:rsidP="00D8341F">
            <w:pPr>
              <w:jc w:val="center"/>
              <w:rPr>
                <w:rFonts w:ascii="Calibri" w:hAnsi="Calibri" w:cs="Calibri"/>
                <w:b/>
                <w:bCs/>
                <w:color w:val="00B050"/>
                <w:sz w:val="22"/>
              </w:rPr>
            </w:pPr>
            <w:r>
              <w:rPr>
                <w:rFonts w:ascii="Calibri" w:hAnsi="Calibri" w:cs="Calibri"/>
                <w:b/>
                <w:bCs/>
                <w:color w:val="00B050"/>
                <w:sz w:val="22"/>
                <w:szCs w:val="22"/>
              </w:rPr>
              <w:t>0</w:t>
            </w:r>
          </w:p>
        </w:tc>
        <w:tc>
          <w:tcPr>
            <w:tcW w:w="1134" w:type="dxa"/>
            <w:tcBorders>
              <w:top w:val="single" w:sz="4" w:space="0" w:color="BFBFBF"/>
              <w:left w:val="nil"/>
              <w:bottom w:val="single" w:sz="4" w:space="0" w:color="BFBFBF"/>
              <w:right w:val="single" w:sz="8" w:space="0" w:color="auto"/>
            </w:tcBorders>
            <w:shd w:val="clear" w:color="000000" w:fill="63BE7B"/>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0,00%</w:t>
            </w:r>
          </w:p>
        </w:tc>
      </w:tr>
      <w:tr w:rsidR="00D8341F" w:rsidRPr="00BB70ED" w:rsidTr="003B5BEA">
        <w:trPr>
          <w:trHeight w:val="227"/>
        </w:trPr>
        <w:tc>
          <w:tcPr>
            <w:tcW w:w="2552" w:type="dxa"/>
            <w:tcBorders>
              <w:top w:val="nil"/>
              <w:left w:val="single" w:sz="4" w:space="0" w:color="auto"/>
              <w:bottom w:val="single" w:sz="4" w:space="0" w:color="D9D9D9"/>
              <w:right w:val="single" w:sz="8" w:space="0" w:color="auto"/>
            </w:tcBorders>
            <w:noWrap/>
            <w:vAlign w:val="center"/>
          </w:tcPr>
          <w:p w:rsidR="00D8341F" w:rsidRPr="00BB70ED" w:rsidRDefault="00D8341F" w:rsidP="00D8341F">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SZCZYCIEŃSKI</w:t>
            </w:r>
          </w:p>
        </w:tc>
        <w:tc>
          <w:tcPr>
            <w:tcW w:w="1134" w:type="dxa"/>
            <w:tcBorders>
              <w:top w:val="nil"/>
              <w:left w:val="single" w:sz="8" w:space="0" w:color="auto"/>
              <w:bottom w:val="single" w:sz="4" w:space="0" w:color="BFBFBF"/>
              <w:right w:val="single" w:sz="4" w:space="0" w:color="auto"/>
            </w:tcBorders>
            <w:shd w:val="clear" w:color="auto" w:fill="auto"/>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41</w:t>
            </w:r>
          </w:p>
        </w:tc>
        <w:tc>
          <w:tcPr>
            <w:tcW w:w="1276" w:type="dxa"/>
            <w:tcBorders>
              <w:top w:val="nil"/>
              <w:left w:val="nil"/>
              <w:bottom w:val="single" w:sz="4" w:space="0" w:color="BFBFBF"/>
              <w:right w:val="single" w:sz="8" w:space="0" w:color="auto"/>
            </w:tcBorders>
            <w:shd w:val="clear" w:color="auto" w:fill="auto"/>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6</w:t>
            </w:r>
          </w:p>
        </w:tc>
        <w:tc>
          <w:tcPr>
            <w:tcW w:w="1025" w:type="dxa"/>
            <w:tcBorders>
              <w:top w:val="single" w:sz="4" w:space="0" w:color="BFBFBF"/>
              <w:left w:val="nil"/>
              <w:bottom w:val="single" w:sz="4" w:space="0" w:color="BFBFBF"/>
              <w:right w:val="single" w:sz="8" w:space="0" w:color="auto"/>
            </w:tcBorders>
            <w:shd w:val="clear" w:color="000000" w:fill="FECE7F"/>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14,63%</w:t>
            </w:r>
          </w:p>
        </w:tc>
        <w:tc>
          <w:tcPr>
            <w:tcW w:w="1340" w:type="dxa"/>
            <w:tcBorders>
              <w:top w:val="single" w:sz="4" w:space="0" w:color="BFBFBF"/>
              <w:left w:val="single" w:sz="8" w:space="0" w:color="auto"/>
              <w:bottom w:val="single" w:sz="4" w:space="0" w:color="BFBFBF"/>
              <w:right w:val="single" w:sz="4" w:space="0" w:color="auto"/>
            </w:tcBorders>
            <w:shd w:val="clear" w:color="auto" w:fill="auto"/>
            <w:noWrap/>
            <w:vAlign w:val="center"/>
          </w:tcPr>
          <w:p w:rsidR="00D8341F" w:rsidRDefault="00D8341F" w:rsidP="00D8341F">
            <w:pPr>
              <w:jc w:val="center"/>
              <w:rPr>
                <w:rFonts w:ascii="Calibri" w:hAnsi="Calibri" w:cs="Calibri"/>
                <w:b/>
                <w:bCs/>
                <w:color w:val="9C0006"/>
                <w:sz w:val="20"/>
                <w:szCs w:val="20"/>
              </w:rPr>
            </w:pPr>
            <w:r>
              <w:rPr>
                <w:rFonts w:ascii="Calibri" w:hAnsi="Calibri" w:cs="Calibri"/>
                <w:b/>
                <w:bCs/>
                <w:color w:val="9C0006"/>
                <w:sz w:val="20"/>
                <w:szCs w:val="20"/>
              </w:rPr>
              <w:t>49</w:t>
            </w:r>
          </w:p>
        </w:tc>
        <w:tc>
          <w:tcPr>
            <w:tcW w:w="1179" w:type="dxa"/>
            <w:tcBorders>
              <w:top w:val="single" w:sz="4" w:space="0" w:color="BFBFBF"/>
              <w:left w:val="single" w:sz="4" w:space="0" w:color="auto"/>
              <w:bottom w:val="single" w:sz="4" w:space="0" w:color="BFBFBF"/>
              <w:right w:val="single" w:sz="8" w:space="0" w:color="auto"/>
            </w:tcBorders>
            <w:shd w:val="clear" w:color="auto" w:fill="auto"/>
            <w:noWrap/>
            <w:vAlign w:val="center"/>
          </w:tcPr>
          <w:p w:rsidR="00D8341F" w:rsidRDefault="00D8341F" w:rsidP="00D8341F">
            <w:pPr>
              <w:jc w:val="center"/>
              <w:rPr>
                <w:rFonts w:ascii="Calibri" w:hAnsi="Calibri" w:cs="Calibri"/>
                <w:b/>
                <w:bCs/>
                <w:color w:val="00B050"/>
                <w:sz w:val="22"/>
              </w:rPr>
            </w:pPr>
            <w:r>
              <w:rPr>
                <w:rFonts w:ascii="Calibri" w:hAnsi="Calibri" w:cs="Calibri"/>
                <w:b/>
                <w:bCs/>
                <w:color w:val="00B050"/>
                <w:sz w:val="22"/>
                <w:szCs w:val="22"/>
              </w:rPr>
              <w:t>5</w:t>
            </w:r>
          </w:p>
        </w:tc>
        <w:tc>
          <w:tcPr>
            <w:tcW w:w="1134" w:type="dxa"/>
            <w:tcBorders>
              <w:top w:val="single" w:sz="4" w:space="0" w:color="BFBFBF"/>
              <w:left w:val="nil"/>
              <w:bottom w:val="single" w:sz="4" w:space="0" w:color="BFBFBF"/>
              <w:right w:val="single" w:sz="8" w:space="0" w:color="auto"/>
            </w:tcBorders>
            <w:shd w:val="clear" w:color="000000" w:fill="D2DE81"/>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10,20%</w:t>
            </w:r>
          </w:p>
        </w:tc>
      </w:tr>
      <w:tr w:rsidR="00D8341F" w:rsidRPr="00BB70ED" w:rsidTr="003B5BEA">
        <w:trPr>
          <w:trHeight w:val="227"/>
        </w:trPr>
        <w:tc>
          <w:tcPr>
            <w:tcW w:w="2552" w:type="dxa"/>
            <w:tcBorders>
              <w:top w:val="nil"/>
              <w:left w:val="single" w:sz="4" w:space="0" w:color="auto"/>
              <w:bottom w:val="nil"/>
              <w:right w:val="single" w:sz="8" w:space="0" w:color="auto"/>
            </w:tcBorders>
            <w:noWrap/>
            <w:vAlign w:val="center"/>
          </w:tcPr>
          <w:p w:rsidR="00D8341F" w:rsidRPr="00BB70ED" w:rsidRDefault="00D8341F" w:rsidP="00D8341F">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WĘGORZEWSKI</w:t>
            </w:r>
          </w:p>
        </w:tc>
        <w:tc>
          <w:tcPr>
            <w:tcW w:w="1134" w:type="dxa"/>
            <w:tcBorders>
              <w:top w:val="nil"/>
              <w:left w:val="single" w:sz="8" w:space="0" w:color="auto"/>
              <w:bottom w:val="single" w:sz="8" w:space="0" w:color="auto"/>
              <w:right w:val="single" w:sz="4" w:space="0" w:color="auto"/>
            </w:tcBorders>
            <w:shd w:val="clear" w:color="auto" w:fill="auto"/>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18</w:t>
            </w:r>
          </w:p>
        </w:tc>
        <w:tc>
          <w:tcPr>
            <w:tcW w:w="1276" w:type="dxa"/>
            <w:tcBorders>
              <w:top w:val="nil"/>
              <w:left w:val="nil"/>
              <w:bottom w:val="single" w:sz="8" w:space="0" w:color="auto"/>
              <w:right w:val="single" w:sz="8" w:space="0" w:color="auto"/>
            </w:tcBorders>
            <w:shd w:val="clear" w:color="auto" w:fill="auto"/>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2</w:t>
            </w:r>
          </w:p>
        </w:tc>
        <w:tc>
          <w:tcPr>
            <w:tcW w:w="1025" w:type="dxa"/>
            <w:tcBorders>
              <w:top w:val="single" w:sz="4" w:space="0" w:color="BFBFBF"/>
              <w:left w:val="nil"/>
              <w:bottom w:val="single" w:sz="8" w:space="0" w:color="auto"/>
              <w:right w:val="single" w:sz="8" w:space="0" w:color="auto"/>
            </w:tcBorders>
            <w:shd w:val="clear" w:color="000000" w:fill="FFE984"/>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11,11%</w:t>
            </w:r>
          </w:p>
        </w:tc>
        <w:tc>
          <w:tcPr>
            <w:tcW w:w="1340" w:type="dxa"/>
            <w:tcBorders>
              <w:top w:val="single" w:sz="4" w:space="0" w:color="BFBFBF"/>
              <w:left w:val="single" w:sz="8" w:space="0" w:color="auto"/>
              <w:bottom w:val="single" w:sz="8" w:space="0" w:color="auto"/>
              <w:right w:val="single" w:sz="4" w:space="0" w:color="auto"/>
            </w:tcBorders>
            <w:shd w:val="clear" w:color="auto" w:fill="auto"/>
            <w:noWrap/>
            <w:vAlign w:val="center"/>
          </w:tcPr>
          <w:p w:rsidR="00D8341F" w:rsidRDefault="00D8341F" w:rsidP="00D8341F">
            <w:pPr>
              <w:jc w:val="center"/>
              <w:rPr>
                <w:rFonts w:ascii="Calibri" w:hAnsi="Calibri" w:cs="Calibri"/>
                <w:b/>
                <w:bCs/>
                <w:color w:val="00B050"/>
                <w:sz w:val="20"/>
                <w:szCs w:val="20"/>
              </w:rPr>
            </w:pPr>
            <w:r>
              <w:rPr>
                <w:rFonts w:ascii="Calibri" w:hAnsi="Calibri" w:cs="Calibri"/>
                <w:b/>
                <w:bCs/>
                <w:color w:val="00B050"/>
                <w:sz w:val="20"/>
                <w:szCs w:val="20"/>
              </w:rPr>
              <w:t>17</w:t>
            </w:r>
          </w:p>
        </w:tc>
        <w:tc>
          <w:tcPr>
            <w:tcW w:w="1179" w:type="dxa"/>
            <w:tcBorders>
              <w:top w:val="single" w:sz="4" w:space="0" w:color="BFBFBF"/>
              <w:left w:val="single" w:sz="4" w:space="0" w:color="auto"/>
              <w:bottom w:val="single" w:sz="8" w:space="0" w:color="auto"/>
              <w:right w:val="single" w:sz="8" w:space="0" w:color="auto"/>
            </w:tcBorders>
            <w:shd w:val="clear" w:color="auto" w:fill="auto"/>
            <w:noWrap/>
            <w:vAlign w:val="center"/>
          </w:tcPr>
          <w:p w:rsidR="00D8341F" w:rsidRDefault="00D8341F" w:rsidP="00D8341F">
            <w:pPr>
              <w:jc w:val="center"/>
              <w:rPr>
                <w:rFonts w:ascii="Calibri" w:hAnsi="Calibri" w:cs="Calibri"/>
                <w:b/>
                <w:bCs/>
                <w:color w:val="9C0006"/>
                <w:sz w:val="22"/>
              </w:rPr>
            </w:pPr>
            <w:r>
              <w:rPr>
                <w:rFonts w:ascii="Calibri" w:hAnsi="Calibri" w:cs="Calibri"/>
                <w:b/>
                <w:bCs/>
                <w:color w:val="9C0006"/>
                <w:sz w:val="22"/>
                <w:szCs w:val="22"/>
              </w:rPr>
              <w:t>3</w:t>
            </w:r>
          </w:p>
        </w:tc>
        <w:tc>
          <w:tcPr>
            <w:tcW w:w="1134" w:type="dxa"/>
            <w:tcBorders>
              <w:top w:val="single" w:sz="4" w:space="0" w:color="BFBFBF"/>
              <w:left w:val="nil"/>
              <w:bottom w:val="single" w:sz="8" w:space="0" w:color="auto"/>
              <w:right w:val="single" w:sz="8" w:space="0" w:color="auto"/>
            </w:tcBorders>
            <w:shd w:val="clear" w:color="000000" w:fill="FED680"/>
            <w:noWrap/>
            <w:vAlign w:val="center"/>
          </w:tcPr>
          <w:p w:rsidR="00D8341F" w:rsidRDefault="00D8341F" w:rsidP="00D8341F">
            <w:pPr>
              <w:jc w:val="center"/>
              <w:rPr>
                <w:rFonts w:ascii="Calibri" w:hAnsi="Calibri" w:cs="Calibri"/>
                <w:color w:val="000000"/>
                <w:sz w:val="20"/>
                <w:szCs w:val="20"/>
              </w:rPr>
            </w:pPr>
            <w:r>
              <w:rPr>
                <w:rFonts w:ascii="Calibri" w:hAnsi="Calibri" w:cs="Calibri"/>
                <w:color w:val="000000"/>
                <w:sz w:val="20"/>
                <w:szCs w:val="20"/>
              </w:rPr>
              <w:t>17,65%</w:t>
            </w:r>
          </w:p>
        </w:tc>
      </w:tr>
      <w:tr w:rsidR="00D8341F" w:rsidRPr="00BB70ED" w:rsidTr="003B5BEA">
        <w:trPr>
          <w:trHeight w:val="227"/>
        </w:trPr>
        <w:tc>
          <w:tcPr>
            <w:tcW w:w="2552" w:type="dxa"/>
            <w:tcBorders>
              <w:top w:val="single" w:sz="8" w:space="0" w:color="auto"/>
              <w:left w:val="single" w:sz="4" w:space="0" w:color="auto"/>
              <w:bottom w:val="single" w:sz="4" w:space="0" w:color="auto"/>
              <w:right w:val="single" w:sz="8" w:space="0" w:color="auto"/>
            </w:tcBorders>
            <w:shd w:val="clear" w:color="FFFFFF" w:fill="FFFFFF"/>
            <w:noWrap/>
            <w:vAlign w:val="center"/>
          </w:tcPr>
          <w:p w:rsidR="00D8341F" w:rsidRPr="00BB70ED" w:rsidRDefault="00D8341F" w:rsidP="00D8341F">
            <w:pPr>
              <w:suppressAutoHyphens w:val="0"/>
              <w:jc w:val="center"/>
              <w:rPr>
                <w:rFonts w:ascii="Calibri" w:hAnsi="Calibri" w:cs="Calibri"/>
                <w:b/>
                <w:bCs/>
                <w:color w:val="000000"/>
                <w:sz w:val="20"/>
                <w:szCs w:val="20"/>
                <w:lang w:eastAsia="pl-PL"/>
              </w:rPr>
            </w:pPr>
            <w:r w:rsidRPr="00BB70ED">
              <w:rPr>
                <w:rFonts w:ascii="Calibri" w:hAnsi="Calibri" w:cs="Calibri"/>
                <w:b/>
                <w:bCs/>
                <w:color w:val="000000"/>
                <w:sz w:val="20"/>
                <w:szCs w:val="20"/>
                <w:lang w:eastAsia="pl-PL"/>
              </w:rPr>
              <w:t>Ogółem</w:t>
            </w:r>
          </w:p>
        </w:tc>
        <w:tc>
          <w:tcPr>
            <w:tcW w:w="1134" w:type="dxa"/>
            <w:tcBorders>
              <w:top w:val="nil"/>
              <w:left w:val="single" w:sz="8" w:space="0" w:color="auto"/>
              <w:bottom w:val="single" w:sz="8" w:space="0" w:color="auto"/>
              <w:right w:val="single" w:sz="4" w:space="0" w:color="auto"/>
            </w:tcBorders>
            <w:shd w:val="clear" w:color="000000" w:fill="FFFFFF"/>
            <w:noWrap/>
            <w:vAlign w:val="center"/>
          </w:tcPr>
          <w:p w:rsidR="00D8341F" w:rsidRDefault="00D8341F" w:rsidP="00D8341F">
            <w:pPr>
              <w:jc w:val="center"/>
              <w:rPr>
                <w:rFonts w:ascii="Calibri" w:hAnsi="Calibri" w:cs="Calibri"/>
                <w:b/>
                <w:bCs/>
                <w:color w:val="000000"/>
                <w:szCs w:val="28"/>
              </w:rPr>
            </w:pPr>
            <w:r>
              <w:rPr>
                <w:rFonts w:ascii="Calibri" w:hAnsi="Calibri" w:cs="Calibri"/>
                <w:b/>
                <w:bCs/>
                <w:color w:val="000000"/>
                <w:szCs w:val="28"/>
              </w:rPr>
              <w:t>1065</w:t>
            </w:r>
          </w:p>
        </w:tc>
        <w:tc>
          <w:tcPr>
            <w:tcW w:w="1276" w:type="dxa"/>
            <w:tcBorders>
              <w:top w:val="nil"/>
              <w:left w:val="nil"/>
              <w:bottom w:val="single" w:sz="8" w:space="0" w:color="auto"/>
              <w:right w:val="single" w:sz="8" w:space="0" w:color="auto"/>
            </w:tcBorders>
            <w:shd w:val="clear" w:color="000000" w:fill="FFFFFF"/>
            <w:noWrap/>
            <w:vAlign w:val="center"/>
          </w:tcPr>
          <w:p w:rsidR="00D8341F" w:rsidRDefault="00D8341F" w:rsidP="00D8341F">
            <w:pPr>
              <w:jc w:val="center"/>
              <w:rPr>
                <w:rFonts w:ascii="Calibri" w:hAnsi="Calibri" w:cs="Calibri"/>
                <w:b/>
                <w:bCs/>
                <w:color w:val="000000"/>
                <w:szCs w:val="28"/>
              </w:rPr>
            </w:pPr>
            <w:r>
              <w:rPr>
                <w:rFonts w:ascii="Calibri" w:hAnsi="Calibri" w:cs="Calibri"/>
                <w:b/>
                <w:bCs/>
                <w:color w:val="000000"/>
                <w:szCs w:val="28"/>
              </w:rPr>
              <w:t>97</w:t>
            </w:r>
          </w:p>
        </w:tc>
        <w:tc>
          <w:tcPr>
            <w:tcW w:w="1025" w:type="dxa"/>
            <w:tcBorders>
              <w:top w:val="nil"/>
              <w:left w:val="nil"/>
              <w:bottom w:val="single" w:sz="8" w:space="0" w:color="auto"/>
              <w:right w:val="single" w:sz="8" w:space="0" w:color="auto"/>
            </w:tcBorders>
            <w:shd w:val="clear" w:color="auto" w:fill="auto"/>
            <w:noWrap/>
            <w:vAlign w:val="center"/>
          </w:tcPr>
          <w:p w:rsidR="00D8341F" w:rsidRDefault="00D8341F" w:rsidP="00D8341F">
            <w:pPr>
              <w:jc w:val="center"/>
              <w:rPr>
                <w:rFonts w:ascii="Calibri" w:hAnsi="Calibri" w:cs="Calibri"/>
                <w:b/>
                <w:bCs/>
                <w:color w:val="000000"/>
                <w:szCs w:val="28"/>
              </w:rPr>
            </w:pPr>
            <w:r>
              <w:rPr>
                <w:rFonts w:ascii="Calibri" w:hAnsi="Calibri" w:cs="Calibri"/>
                <w:b/>
                <w:bCs/>
                <w:color w:val="000000"/>
                <w:szCs w:val="28"/>
              </w:rPr>
              <w:t>9,11%</w:t>
            </w:r>
          </w:p>
        </w:tc>
        <w:tc>
          <w:tcPr>
            <w:tcW w:w="1340" w:type="dxa"/>
            <w:tcBorders>
              <w:top w:val="single" w:sz="4" w:space="0" w:color="BFBFBF"/>
              <w:left w:val="single" w:sz="8" w:space="0" w:color="auto"/>
              <w:bottom w:val="single" w:sz="8" w:space="0" w:color="auto"/>
              <w:right w:val="single" w:sz="4" w:space="0" w:color="auto"/>
            </w:tcBorders>
            <w:shd w:val="clear" w:color="auto" w:fill="auto"/>
            <w:noWrap/>
            <w:vAlign w:val="center"/>
          </w:tcPr>
          <w:p w:rsidR="00D8341F" w:rsidRDefault="00D8341F" w:rsidP="00D8341F">
            <w:pPr>
              <w:jc w:val="center"/>
              <w:rPr>
                <w:rFonts w:ascii="Calibri" w:hAnsi="Calibri" w:cs="Calibri"/>
                <w:b/>
                <w:bCs/>
                <w:color w:val="00B050"/>
                <w:sz w:val="32"/>
                <w:szCs w:val="32"/>
              </w:rPr>
            </w:pPr>
            <w:r>
              <w:rPr>
                <w:rFonts w:ascii="Calibri" w:hAnsi="Calibri" w:cs="Calibri"/>
                <w:b/>
                <w:bCs/>
                <w:color w:val="00B050"/>
                <w:sz w:val="32"/>
                <w:szCs w:val="32"/>
              </w:rPr>
              <w:t>912</w:t>
            </w:r>
          </w:p>
        </w:tc>
        <w:tc>
          <w:tcPr>
            <w:tcW w:w="1179" w:type="dxa"/>
            <w:tcBorders>
              <w:top w:val="single" w:sz="8" w:space="0" w:color="auto"/>
              <w:left w:val="nil"/>
              <w:bottom w:val="single" w:sz="8" w:space="0" w:color="auto"/>
              <w:right w:val="single" w:sz="8" w:space="0" w:color="auto"/>
            </w:tcBorders>
            <w:shd w:val="clear" w:color="auto" w:fill="auto"/>
            <w:noWrap/>
            <w:vAlign w:val="center"/>
          </w:tcPr>
          <w:p w:rsidR="00D8341F" w:rsidRDefault="00D8341F" w:rsidP="00D8341F">
            <w:pPr>
              <w:jc w:val="center"/>
              <w:rPr>
                <w:rFonts w:ascii="Calibri" w:hAnsi="Calibri" w:cs="Calibri"/>
                <w:b/>
                <w:bCs/>
                <w:color w:val="9C0006"/>
                <w:szCs w:val="28"/>
              </w:rPr>
            </w:pPr>
            <w:r>
              <w:rPr>
                <w:rFonts w:ascii="Calibri" w:hAnsi="Calibri" w:cs="Calibri"/>
                <w:b/>
                <w:bCs/>
                <w:color w:val="9C0006"/>
                <w:szCs w:val="28"/>
              </w:rPr>
              <w:t>108</w:t>
            </w:r>
          </w:p>
        </w:tc>
        <w:tc>
          <w:tcPr>
            <w:tcW w:w="1134" w:type="dxa"/>
            <w:tcBorders>
              <w:top w:val="single" w:sz="8" w:space="0" w:color="auto"/>
              <w:left w:val="single" w:sz="8" w:space="0" w:color="auto"/>
              <w:bottom w:val="single" w:sz="8" w:space="0" w:color="auto"/>
              <w:right w:val="single" w:sz="8" w:space="0" w:color="auto"/>
            </w:tcBorders>
            <w:shd w:val="clear" w:color="FFFFFF" w:fill="FFC7CE"/>
            <w:noWrap/>
            <w:vAlign w:val="center"/>
          </w:tcPr>
          <w:p w:rsidR="00D8341F" w:rsidRDefault="00D8341F" w:rsidP="00D8341F">
            <w:pPr>
              <w:jc w:val="center"/>
              <w:rPr>
                <w:rFonts w:ascii="Calibri" w:hAnsi="Calibri" w:cs="Calibri"/>
                <w:b/>
                <w:bCs/>
                <w:color w:val="9C0006"/>
                <w:szCs w:val="28"/>
              </w:rPr>
            </w:pPr>
            <w:r>
              <w:rPr>
                <w:rFonts w:ascii="Calibri" w:hAnsi="Calibri" w:cs="Calibri"/>
                <w:b/>
                <w:bCs/>
                <w:color w:val="9C0006"/>
                <w:szCs w:val="28"/>
              </w:rPr>
              <w:t>11,84%</w:t>
            </w:r>
          </w:p>
        </w:tc>
      </w:tr>
    </w:tbl>
    <w:p w:rsidR="005815E6" w:rsidRDefault="005815E6" w:rsidP="0058006D">
      <w:pPr>
        <w:tabs>
          <w:tab w:val="left" w:pos="3274"/>
        </w:tabs>
        <w:jc w:val="both"/>
        <w:rPr>
          <w:b/>
          <w:bCs/>
          <w:sz w:val="24"/>
        </w:rPr>
      </w:pPr>
    </w:p>
    <w:p w:rsidR="005815E6" w:rsidRDefault="005815E6" w:rsidP="0058006D">
      <w:pPr>
        <w:tabs>
          <w:tab w:val="left" w:pos="3274"/>
        </w:tabs>
        <w:jc w:val="both"/>
        <w:rPr>
          <w:b/>
          <w:bCs/>
          <w:sz w:val="24"/>
        </w:rPr>
      </w:pPr>
    </w:p>
    <w:p w:rsidR="005815E6" w:rsidRPr="000B3E2E" w:rsidRDefault="005815E6" w:rsidP="0080023F">
      <w:pPr>
        <w:jc w:val="both"/>
        <w:rPr>
          <w:sz w:val="24"/>
        </w:rPr>
      </w:pPr>
      <w:r w:rsidRPr="00D8341F">
        <w:rPr>
          <w:color w:val="FF0000"/>
          <w:sz w:val="24"/>
        </w:rPr>
        <w:lastRenderedPageBreak/>
        <w:tab/>
      </w:r>
      <w:r w:rsidRPr="000B3E2E">
        <w:rPr>
          <w:sz w:val="24"/>
        </w:rPr>
        <w:t>Na terenie woj. warmińsko - mazurskiego w 20</w:t>
      </w:r>
      <w:r w:rsidR="006428B7" w:rsidRPr="000B3E2E">
        <w:rPr>
          <w:sz w:val="24"/>
        </w:rPr>
        <w:t>20</w:t>
      </w:r>
      <w:r w:rsidRPr="000B3E2E">
        <w:rPr>
          <w:sz w:val="24"/>
        </w:rPr>
        <w:t xml:space="preserve"> roku w porównaniu do poprzedzającego roku </w:t>
      </w:r>
      <w:r w:rsidR="00703AD7" w:rsidRPr="000B3E2E">
        <w:rPr>
          <w:sz w:val="24"/>
        </w:rPr>
        <w:t xml:space="preserve">nastąpił </w:t>
      </w:r>
      <w:r w:rsidR="006428B7" w:rsidRPr="000B3E2E">
        <w:rPr>
          <w:sz w:val="24"/>
        </w:rPr>
        <w:t>wzrost</w:t>
      </w:r>
      <w:r w:rsidR="00703AD7" w:rsidRPr="000B3E2E">
        <w:rPr>
          <w:sz w:val="24"/>
        </w:rPr>
        <w:t xml:space="preserve"> liczby</w:t>
      </w:r>
      <w:r w:rsidRPr="000B3E2E">
        <w:rPr>
          <w:sz w:val="24"/>
        </w:rPr>
        <w:t xml:space="preserve"> wypadków spowodowanych przez nietrzeźwych kierujących </w:t>
      </w:r>
      <w:r w:rsidR="00324AE1" w:rsidRPr="000B3E2E">
        <w:rPr>
          <w:sz w:val="24"/>
        </w:rPr>
        <w:t>(</w:t>
      </w:r>
      <w:r w:rsidR="006428B7" w:rsidRPr="000B3E2E">
        <w:rPr>
          <w:sz w:val="24"/>
        </w:rPr>
        <w:t>+11</w:t>
      </w:r>
      <w:r w:rsidR="00324AE1" w:rsidRPr="000B3E2E">
        <w:rPr>
          <w:sz w:val="24"/>
        </w:rPr>
        <w:t>)</w:t>
      </w:r>
      <w:r w:rsidRPr="000B3E2E">
        <w:rPr>
          <w:sz w:val="24"/>
        </w:rPr>
        <w:t xml:space="preserve">. Przy spadku ogólnej liczby wypadków </w:t>
      </w:r>
      <w:r w:rsidR="006428B7" w:rsidRPr="000B3E2E">
        <w:rPr>
          <w:sz w:val="24"/>
        </w:rPr>
        <w:t>zwiększy</w:t>
      </w:r>
      <w:r w:rsidR="00324AE1" w:rsidRPr="000B3E2E">
        <w:rPr>
          <w:sz w:val="24"/>
        </w:rPr>
        <w:t>ł</w:t>
      </w:r>
      <w:r w:rsidRPr="000B3E2E">
        <w:rPr>
          <w:sz w:val="24"/>
        </w:rPr>
        <w:t xml:space="preserve"> się</w:t>
      </w:r>
      <w:r w:rsidR="00324AE1" w:rsidRPr="000B3E2E">
        <w:rPr>
          <w:sz w:val="24"/>
        </w:rPr>
        <w:t xml:space="preserve"> </w:t>
      </w:r>
      <w:r w:rsidRPr="000B3E2E">
        <w:rPr>
          <w:sz w:val="24"/>
        </w:rPr>
        <w:t>wskaźnik wypadków spowodowanych prz</w:t>
      </w:r>
      <w:r w:rsidR="000B3E2E" w:rsidRPr="000B3E2E">
        <w:rPr>
          <w:sz w:val="24"/>
        </w:rPr>
        <w:t>ez nietrzeźwych kierujących o (+</w:t>
      </w:r>
      <w:r w:rsidR="00324AE1" w:rsidRPr="000B3E2E">
        <w:rPr>
          <w:sz w:val="24"/>
        </w:rPr>
        <w:t>2,</w:t>
      </w:r>
      <w:r w:rsidR="000B3E2E" w:rsidRPr="000B3E2E">
        <w:rPr>
          <w:sz w:val="24"/>
        </w:rPr>
        <w:t>73</w:t>
      </w:r>
      <w:r w:rsidRPr="000B3E2E">
        <w:rPr>
          <w:sz w:val="24"/>
        </w:rPr>
        <w:t>%).</w:t>
      </w:r>
    </w:p>
    <w:p w:rsidR="005815E6" w:rsidRPr="00797450" w:rsidRDefault="005815E6">
      <w:pPr>
        <w:jc w:val="both"/>
        <w:rPr>
          <w:color w:val="FF0000"/>
          <w:sz w:val="24"/>
        </w:rPr>
      </w:pPr>
      <w:r w:rsidRPr="000B3E2E">
        <w:rPr>
          <w:sz w:val="24"/>
        </w:rPr>
        <w:tab/>
        <w:t>Najwyższy wskaźnik w opisywanym powyżej  zakresie w 20</w:t>
      </w:r>
      <w:r w:rsidR="000B3E2E" w:rsidRPr="000B3E2E">
        <w:rPr>
          <w:sz w:val="24"/>
        </w:rPr>
        <w:t>20</w:t>
      </w:r>
      <w:r w:rsidRPr="000B3E2E">
        <w:rPr>
          <w:sz w:val="24"/>
        </w:rPr>
        <w:t xml:space="preserve"> roku odnotowały powiaty: </w:t>
      </w:r>
      <w:r w:rsidR="000B3E2E" w:rsidRPr="000B3E2E">
        <w:rPr>
          <w:sz w:val="24"/>
        </w:rPr>
        <w:t>braniew</w:t>
      </w:r>
      <w:r w:rsidR="00797450" w:rsidRPr="000B3E2E">
        <w:rPr>
          <w:sz w:val="24"/>
        </w:rPr>
        <w:t>ski</w:t>
      </w:r>
      <w:r w:rsidRPr="000B3E2E">
        <w:rPr>
          <w:sz w:val="24"/>
        </w:rPr>
        <w:t xml:space="preserve"> (</w:t>
      </w:r>
      <w:r w:rsidR="000B3E2E" w:rsidRPr="000B3E2E">
        <w:rPr>
          <w:sz w:val="24"/>
        </w:rPr>
        <w:t>34</w:t>
      </w:r>
      <w:r w:rsidRPr="000B3E2E">
        <w:rPr>
          <w:sz w:val="24"/>
        </w:rPr>
        <w:t>,</w:t>
      </w:r>
      <w:r w:rsidR="000B3E2E" w:rsidRPr="000B3E2E">
        <w:rPr>
          <w:sz w:val="24"/>
        </w:rPr>
        <w:t>78</w:t>
      </w:r>
      <w:r w:rsidRPr="000B3E2E">
        <w:rPr>
          <w:sz w:val="24"/>
        </w:rPr>
        <w:t xml:space="preserve"> %)</w:t>
      </w:r>
      <w:r w:rsidR="000B3E2E" w:rsidRPr="000B3E2E">
        <w:rPr>
          <w:sz w:val="24"/>
        </w:rPr>
        <w:t>,</w:t>
      </w:r>
      <w:r w:rsidRPr="000B3E2E">
        <w:rPr>
          <w:sz w:val="24"/>
        </w:rPr>
        <w:t xml:space="preserve"> gołdapski (2</w:t>
      </w:r>
      <w:r w:rsidR="000B3E2E" w:rsidRPr="000B3E2E">
        <w:rPr>
          <w:sz w:val="24"/>
        </w:rPr>
        <w:t>5</w:t>
      </w:r>
      <w:r w:rsidRPr="000B3E2E">
        <w:rPr>
          <w:sz w:val="24"/>
        </w:rPr>
        <w:t>,</w:t>
      </w:r>
      <w:r w:rsidR="000B3E2E" w:rsidRPr="000B3E2E">
        <w:rPr>
          <w:sz w:val="24"/>
        </w:rPr>
        <w:t>00</w:t>
      </w:r>
      <w:r w:rsidRPr="000B3E2E">
        <w:rPr>
          <w:sz w:val="24"/>
        </w:rPr>
        <w:t xml:space="preserve"> %), </w:t>
      </w:r>
      <w:r w:rsidR="000B3E2E" w:rsidRPr="000B3E2E">
        <w:rPr>
          <w:sz w:val="24"/>
        </w:rPr>
        <w:t xml:space="preserve">działdowski (22,22%), ełcki, lidzbarski oraz olecki (po 20%), </w:t>
      </w:r>
      <w:r w:rsidRPr="000B3E2E">
        <w:rPr>
          <w:sz w:val="24"/>
        </w:rPr>
        <w:t>natomiast</w:t>
      </w:r>
      <w:r w:rsidR="00FA46FE" w:rsidRPr="000B3E2E">
        <w:rPr>
          <w:sz w:val="24"/>
        </w:rPr>
        <w:t xml:space="preserve"> najniższy: </w:t>
      </w:r>
      <w:r w:rsidR="000B3E2E" w:rsidRPr="000B3E2E">
        <w:rPr>
          <w:sz w:val="24"/>
        </w:rPr>
        <w:t>piski</w:t>
      </w:r>
      <w:r w:rsidR="00FA46FE" w:rsidRPr="000B3E2E">
        <w:rPr>
          <w:sz w:val="24"/>
        </w:rPr>
        <w:t xml:space="preserve"> (</w:t>
      </w:r>
      <w:r w:rsidR="000B3E2E" w:rsidRPr="000B3E2E">
        <w:rPr>
          <w:sz w:val="24"/>
        </w:rPr>
        <w:t>0</w:t>
      </w:r>
      <w:r w:rsidR="00FA46FE" w:rsidRPr="000B3E2E">
        <w:rPr>
          <w:sz w:val="24"/>
        </w:rPr>
        <w:t>,</w:t>
      </w:r>
      <w:r w:rsidR="000B3E2E" w:rsidRPr="000B3E2E">
        <w:rPr>
          <w:sz w:val="24"/>
        </w:rPr>
        <w:t>00</w:t>
      </w:r>
      <w:r w:rsidR="00FA46FE" w:rsidRPr="000B3E2E">
        <w:rPr>
          <w:sz w:val="24"/>
        </w:rPr>
        <w:t> </w:t>
      </w:r>
      <w:r w:rsidRPr="000B3E2E">
        <w:rPr>
          <w:sz w:val="24"/>
        </w:rPr>
        <w:t xml:space="preserve">%), </w:t>
      </w:r>
      <w:r w:rsidR="00797450" w:rsidRPr="000B3E2E">
        <w:rPr>
          <w:sz w:val="24"/>
        </w:rPr>
        <w:t>m. Olsztyn (</w:t>
      </w:r>
      <w:r w:rsidR="000B3E2E" w:rsidRPr="000B3E2E">
        <w:rPr>
          <w:sz w:val="24"/>
        </w:rPr>
        <w:t>4</w:t>
      </w:r>
      <w:r w:rsidR="00797450" w:rsidRPr="000B3E2E">
        <w:rPr>
          <w:sz w:val="24"/>
        </w:rPr>
        <w:t>,1</w:t>
      </w:r>
      <w:r w:rsidR="000B3E2E" w:rsidRPr="000B3E2E">
        <w:rPr>
          <w:sz w:val="24"/>
        </w:rPr>
        <w:t>7</w:t>
      </w:r>
      <w:r w:rsidR="00797450" w:rsidRPr="000B3E2E">
        <w:rPr>
          <w:sz w:val="24"/>
        </w:rPr>
        <w:t xml:space="preserve">%), </w:t>
      </w:r>
      <w:r w:rsidR="000B3E2E" w:rsidRPr="000B3E2E">
        <w:rPr>
          <w:sz w:val="24"/>
        </w:rPr>
        <w:t>mrągowski</w:t>
      </w:r>
      <w:r w:rsidR="00797450" w:rsidRPr="000B3E2E">
        <w:rPr>
          <w:sz w:val="24"/>
        </w:rPr>
        <w:t xml:space="preserve"> (</w:t>
      </w:r>
      <w:r w:rsidR="000B3E2E" w:rsidRPr="000B3E2E">
        <w:rPr>
          <w:sz w:val="24"/>
        </w:rPr>
        <w:t>4</w:t>
      </w:r>
      <w:r w:rsidR="00797450" w:rsidRPr="000B3E2E">
        <w:rPr>
          <w:sz w:val="24"/>
        </w:rPr>
        <w:t>,</w:t>
      </w:r>
      <w:r w:rsidR="000B3E2E" w:rsidRPr="000B3E2E">
        <w:rPr>
          <w:sz w:val="24"/>
        </w:rPr>
        <w:t>35</w:t>
      </w:r>
      <w:r w:rsidR="00797450" w:rsidRPr="000B3E2E">
        <w:rPr>
          <w:sz w:val="24"/>
        </w:rPr>
        <w:t xml:space="preserve">%) oraz </w:t>
      </w:r>
      <w:r w:rsidR="000B3E2E" w:rsidRPr="000B3E2E">
        <w:rPr>
          <w:sz w:val="24"/>
        </w:rPr>
        <w:t xml:space="preserve">iławski </w:t>
      </w:r>
      <w:r w:rsidR="00797450" w:rsidRPr="000B3E2E">
        <w:rPr>
          <w:sz w:val="24"/>
        </w:rPr>
        <w:t>(5,</w:t>
      </w:r>
      <w:r w:rsidR="000B3E2E" w:rsidRPr="000B3E2E">
        <w:rPr>
          <w:sz w:val="24"/>
        </w:rPr>
        <w:t>63</w:t>
      </w:r>
      <w:r w:rsidR="00797450" w:rsidRPr="000B3E2E">
        <w:rPr>
          <w:sz w:val="24"/>
        </w:rPr>
        <w:t>%)</w:t>
      </w:r>
      <w:r w:rsidRPr="000B3E2E">
        <w:rPr>
          <w:sz w:val="24"/>
        </w:rPr>
        <w:t>.</w:t>
      </w:r>
      <w:r w:rsidRPr="00FC3C0C">
        <w:rPr>
          <w:color w:val="FF0000"/>
          <w:sz w:val="24"/>
        </w:rPr>
        <w:tab/>
      </w:r>
    </w:p>
    <w:p w:rsidR="000B3E2E" w:rsidRDefault="000B3E2E">
      <w:pPr>
        <w:jc w:val="both"/>
        <w:rPr>
          <w:b/>
          <w:sz w:val="24"/>
        </w:rPr>
      </w:pPr>
    </w:p>
    <w:p w:rsidR="005815E6" w:rsidRDefault="005815E6">
      <w:pPr>
        <w:jc w:val="both"/>
        <w:rPr>
          <w:b/>
          <w:sz w:val="24"/>
        </w:rPr>
      </w:pPr>
      <w:r>
        <w:rPr>
          <w:b/>
          <w:sz w:val="24"/>
        </w:rPr>
        <w:t>W latach 201</w:t>
      </w:r>
      <w:r w:rsidR="00D8341F">
        <w:rPr>
          <w:b/>
          <w:sz w:val="24"/>
        </w:rPr>
        <w:t>8</w:t>
      </w:r>
      <w:r>
        <w:rPr>
          <w:b/>
          <w:sz w:val="24"/>
        </w:rPr>
        <w:t xml:space="preserve"> - 20</w:t>
      </w:r>
      <w:r w:rsidR="00D8341F">
        <w:rPr>
          <w:b/>
          <w:sz w:val="24"/>
        </w:rPr>
        <w:t>20</w:t>
      </w:r>
      <w:r>
        <w:rPr>
          <w:b/>
          <w:sz w:val="24"/>
        </w:rPr>
        <w:t xml:space="preserve"> policjanci województwa warmińsko - mazurskiego ujawnili kierujących pod wpływem alkoholu:</w:t>
      </w:r>
    </w:p>
    <w:tbl>
      <w:tblPr>
        <w:tblW w:w="935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3436"/>
        <w:gridCol w:w="970"/>
        <w:gridCol w:w="969"/>
        <w:gridCol w:w="970"/>
        <w:gridCol w:w="969"/>
        <w:gridCol w:w="969"/>
        <w:gridCol w:w="1073"/>
      </w:tblGrid>
      <w:tr w:rsidR="005815E6" w:rsidRPr="00311710" w:rsidTr="00DA0E21">
        <w:trPr>
          <w:trHeight w:hRule="exact" w:val="296"/>
          <w:jc w:val="center"/>
        </w:trPr>
        <w:tc>
          <w:tcPr>
            <w:tcW w:w="3436" w:type="dxa"/>
            <w:vMerge w:val="restart"/>
            <w:tcBorders>
              <w:top w:val="single" w:sz="4" w:space="0" w:color="auto"/>
              <w:left w:val="single" w:sz="4" w:space="0" w:color="auto"/>
              <w:right w:val="single" w:sz="4" w:space="0" w:color="auto"/>
            </w:tcBorders>
          </w:tcPr>
          <w:p w:rsidR="005815E6" w:rsidRPr="00311710" w:rsidRDefault="005815E6">
            <w:pPr>
              <w:snapToGrid w:val="0"/>
              <w:jc w:val="both"/>
              <w:rPr>
                <w:rFonts w:ascii="Calibri" w:hAnsi="Calibri" w:cs="Calibri"/>
                <w:sz w:val="24"/>
              </w:rPr>
            </w:pPr>
          </w:p>
        </w:tc>
        <w:tc>
          <w:tcPr>
            <w:tcW w:w="1939" w:type="dxa"/>
            <w:gridSpan w:val="2"/>
            <w:tcBorders>
              <w:top w:val="single" w:sz="4" w:space="0" w:color="auto"/>
              <w:left w:val="single" w:sz="4" w:space="0" w:color="auto"/>
              <w:right w:val="single" w:sz="4" w:space="0" w:color="auto"/>
            </w:tcBorders>
            <w:vAlign w:val="center"/>
          </w:tcPr>
          <w:p w:rsidR="005815E6" w:rsidRPr="00311710" w:rsidRDefault="005815E6" w:rsidP="00D8341F">
            <w:pPr>
              <w:snapToGrid w:val="0"/>
              <w:jc w:val="center"/>
              <w:rPr>
                <w:rFonts w:ascii="Calibri" w:hAnsi="Calibri" w:cs="Calibri"/>
                <w:sz w:val="24"/>
              </w:rPr>
            </w:pPr>
            <w:r w:rsidRPr="00311710">
              <w:rPr>
                <w:rFonts w:ascii="Calibri" w:hAnsi="Calibri" w:cs="Calibri"/>
                <w:sz w:val="24"/>
              </w:rPr>
              <w:t>201</w:t>
            </w:r>
            <w:r w:rsidR="00D8341F">
              <w:rPr>
                <w:rFonts w:ascii="Calibri" w:hAnsi="Calibri" w:cs="Calibri"/>
                <w:sz w:val="24"/>
              </w:rPr>
              <w:t>8</w:t>
            </w:r>
            <w:r w:rsidRPr="00311710">
              <w:rPr>
                <w:rFonts w:ascii="Calibri" w:hAnsi="Calibri" w:cs="Calibri"/>
                <w:sz w:val="24"/>
              </w:rPr>
              <w:t xml:space="preserve"> rok</w:t>
            </w:r>
          </w:p>
        </w:tc>
        <w:tc>
          <w:tcPr>
            <w:tcW w:w="1939" w:type="dxa"/>
            <w:gridSpan w:val="2"/>
            <w:tcBorders>
              <w:top w:val="single" w:sz="4" w:space="0" w:color="auto"/>
              <w:left w:val="single" w:sz="4" w:space="0" w:color="auto"/>
              <w:right w:val="single" w:sz="4" w:space="0" w:color="auto"/>
            </w:tcBorders>
            <w:vAlign w:val="center"/>
          </w:tcPr>
          <w:p w:rsidR="005815E6" w:rsidRPr="00311710" w:rsidRDefault="005815E6" w:rsidP="00D8341F">
            <w:pPr>
              <w:snapToGrid w:val="0"/>
              <w:jc w:val="center"/>
              <w:rPr>
                <w:rFonts w:ascii="Calibri" w:hAnsi="Calibri" w:cs="Calibri"/>
                <w:sz w:val="24"/>
              </w:rPr>
            </w:pPr>
            <w:r w:rsidRPr="00311710">
              <w:rPr>
                <w:rFonts w:ascii="Calibri" w:hAnsi="Calibri" w:cs="Calibri"/>
                <w:sz w:val="24"/>
              </w:rPr>
              <w:t>201</w:t>
            </w:r>
            <w:r w:rsidR="00D8341F">
              <w:rPr>
                <w:rFonts w:ascii="Calibri" w:hAnsi="Calibri" w:cs="Calibri"/>
                <w:sz w:val="24"/>
              </w:rPr>
              <w:t>9</w:t>
            </w:r>
            <w:r w:rsidRPr="00311710">
              <w:rPr>
                <w:rFonts w:ascii="Calibri" w:hAnsi="Calibri" w:cs="Calibri"/>
                <w:sz w:val="24"/>
              </w:rPr>
              <w:t xml:space="preserve"> rok</w:t>
            </w:r>
          </w:p>
        </w:tc>
        <w:tc>
          <w:tcPr>
            <w:tcW w:w="2042" w:type="dxa"/>
            <w:gridSpan w:val="2"/>
            <w:tcBorders>
              <w:top w:val="single" w:sz="4" w:space="0" w:color="auto"/>
              <w:left w:val="single" w:sz="4" w:space="0" w:color="auto"/>
              <w:right w:val="single" w:sz="4" w:space="0" w:color="auto"/>
            </w:tcBorders>
            <w:vAlign w:val="center"/>
          </w:tcPr>
          <w:p w:rsidR="005815E6" w:rsidRPr="00311710" w:rsidRDefault="005815E6" w:rsidP="00D8341F">
            <w:pPr>
              <w:snapToGrid w:val="0"/>
              <w:jc w:val="center"/>
              <w:rPr>
                <w:rFonts w:ascii="Calibri" w:hAnsi="Calibri" w:cs="Calibri"/>
                <w:sz w:val="24"/>
              </w:rPr>
            </w:pPr>
            <w:r w:rsidRPr="00311710">
              <w:rPr>
                <w:rFonts w:ascii="Calibri" w:hAnsi="Calibri" w:cs="Calibri"/>
                <w:sz w:val="24"/>
              </w:rPr>
              <w:t>20</w:t>
            </w:r>
            <w:r w:rsidR="00D8341F">
              <w:rPr>
                <w:rFonts w:ascii="Calibri" w:hAnsi="Calibri" w:cs="Calibri"/>
                <w:sz w:val="24"/>
              </w:rPr>
              <w:t>20</w:t>
            </w:r>
            <w:r w:rsidRPr="00311710">
              <w:rPr>
                <w:rFonts w:ascii="Calibri" w:hAnsi="Calibri" w:cs="Calibri"/>
                <w:sz w:val="24"/>
              </w:rPr>
              <w:t xml:space="preserve"> rok</w:t>
            </w:r>
          </w:p>
        </w:tc>
      </w:tr>
      <w:tr w:rsidR="005815E6" w:rsidRPr="00311710" w:rsidTr="00DA0E21">
        <w:trPr>
          <w:jc w:val="center"/>
        </w:trPr>
        <w:tc>
          <w:tcPr>
            <w:tcW w:w="3436" w:type="dxa"/>
            <w:vMerge/>
            <w:tcBorders>
              <w:left w:val="single" w:sz="4" w:space="0" w:color="auto"/>
              <w:bottom w:val="single" w:sz="4" w:space="0" w:color="auto"/>
              <w:right w:val="single" w:sz="4" w:space="0" w:color="auto"/>
            </w:tcBorders>
          </w:tcPr>
          <w:p w:rsidR="005815E6" w:rsidRPr="00311710" w:rsidRDefault="005815E6" w:rsidP="00BB70ED">
            <w:pPr>
              <w:rPr>
                <w:rFonts w:ascii="Calibri" w:hAnsi="Calibri" w:cs="Calibri"/>
              </w:rPr>
            </w:pPr>
          </w:p>
        </w:tc>
        <w:tc>
          <w:tcPr>
            <w:tcW w:w="970" w:type="dxa"/>
            <w:tcBorders>
              <w:left w:val="single" w:sz="4" w:space="0" w:color="auto"/>
              <w:bottom w:val="single" w:sz="4" w:space="0" w:color="auto"/>
            </w:tcBorders>
            <w:vAlign w:val="center"/>
          </w:tcPr>
          <w:p w:rsidR="005815E6" w:rsidRPr="00311710" w:rsidRDefault="005815E6" w:rsidP="00BB70ED">
            <w:pPr>
              <w:snapToGrid w:val="0"/>
              <w:jc w:val="center"/>
              <w:rPr>
                <w:rFonts w:ascii="Calibri" w:hAnsi="Calibri" w:cs="Calibri"/>
                <w:spacing w:val="-20"/>
                <w:sz w:val="24"/>
              </w:rPr>
            </w:pPr>
            <w:r w:rsidRPr="00311710">
              <w:rPr>
                <w:rFonts w:ascii="Calibri" w:hAnsi="Calibri" w:cs="Calibri"/>
                <w:spacing w:val="-20"/>
                <w:sz w:val="24"/>
              </w:rPr>
              <w:t>178  KK</w:t>
            </w:r>
          </w:p>
        </w:tc>
        <w:tc>
          <w:tcPr>
            <w:tcW w:w="969" w:type="dxa"/>
            <w:tcBorders>
              <w:bottom w:val="single" w:sz="4" w:space="0" w:color="auto"/>
              <w:right w:val="single" w:sz="4" w:space="0" w:color="auto"/>
            </w:tcBorders>
            <w:vAlign w:val="center"/>
          </w:tcPr>
          <w:p w:rsidR="005815E6" w:rsidRPr="00311710" w:rsidRDefault="005815E6" w:rsidP="00BB70ED">
            <w:pPr>
              <w:snapToGrid w:val="0"/>
              <w:jc w:val="center"/>
              <w:rPr>
                <w:rFonts w:ascii="Calibri" w:hAnsi="Calibri" w:cs="Calibri"/>
                <w:sz w:val="24"/>
              </w:rPr>
            </w:pPr>
            <w:r w:rsidRPr="00311710">
              <w:rPr>
                <w:rFonts w:ascii="Calibri" w:hAnsi="Calibri" w:cs="Calibri"/>
                <w:sz w:val="24"/>
              </w:rPr>
              <w:t>87 KW</w:t>
            </w:r>
          </w:p>
        </w:tc>
        <w:tc>
          <w:tcPr>
            <w:tcW w:w="970" w:type="dxa"/>
            <w:tcBorders>
              <w:left w:val="single" w:sz="4" w:space="0" w:color="auto"/>
              <w:bottom w:val="single" w:sz="4" w:space="0" w:color="auto"/>
            </w:tcBorders>
            <w:vAlign w:val="center"/>
          </w:tcPr>
          <w:p w:rsidR="005815E6" w:rsidRPr="00311710" w:rsidRDefault="005815E6" w:rsidP="00BB70ED">
            <w:pPr>
              <w:snapToGrid w:val="0"/>
              <w:jc w:val="center"/>
              <w:rPr>
                <w:rFonts w:ascii="Calibri" w:hAnsi="Calibri" w:cs="Calibri"/>
                <w:spacing w:val="-20"/>
                <w:sz w:val="24"/>
              </w:rPr>
            </w:pPr>
            <w:r w:rsidRPr="00311710">
              <w:rPr>
                <w:rFonts w:ascii="Calibri" w:hAnsi="Calibri" w:cs="Calibri"/>
                <w:spacing w:val="-20"/>
                <w:sz w:val="24"/>
              </w:rPr>
              <w:t>178  KK</w:t>
            </w:r>
          </w:p>
        </w:tc>
        <w:tc>
          <w:tcPr>
            <w:tcW w:w="969" w:type="dxa"/>
            <w:tcBorders>
              <w:bottom w:val="single" w:sz="4" w:space="0" w:color="auto"/>
              <w:right w:val="single" w:sz="4" w:space="0" w:color="auto"/>
            </w:tcBorders>
            <w:vAlign w:val="center"/>
          </w:tcPr>
          <w:p w:rsidR="005815E6" w:rsidRPr="00311710" w:rsidRDefault="005815E6" w:rsidP="00BB70ED">
            <w:pPr>
              <w:snapToGrid w:val="0"/>
              <w:jc w:val="center"/>
              <w:rPr>
                <w:rFonts w:ascii="Calibri" w:hAnsi="Calibri" w:cs="Calibri"/>
                <w:sz w:val="24"/>
              </w:rPr>
            </w:pPr>
            <w:r w:rsidRPr="00311710">
              <w:rPr>
                <w:rFonts w:ascii="Calibri" w:hAnsi="Calibri" w:cs="Calibri"/>
                <w:sz w:val="24"/>
              </w:rPr>
              <w:t>87 KW</w:t>
            </w:r>
          </w:p>
        </w:tc>
        <w:tc>
          <w:tcPr>
            <w:tcW w:w="969" w:type="dxa"/>
            <w:tcBorders>
              <w:left w:val="single" w:sz="4" w:space="0" w:color="auto"/>
              <w:bottom w:val="single" w:sz="4" w:space="0" w:color="auto"/>
            </w:tcBorders>
            <w:vAlign w:val="center"/>
          </w:tcPr>
          <w:p w:rsidR="005815E6" w:rsidRPr="00311710" w:rsidRDefault="005815E6" w:rsidP="00BB70ED">
            <w:pPr>
              <w:snapToGrid w:val="0"/>
              <w:jc w:val="center"/>
              <w:rPr>
                <w:rFonts w:ascii="Calibri" w:hAnsi="Calibri" w:cs="Calibri"/>
                <w:spacing w:val="-20"/>
                <w:sz w:val="24"/>
              </w:rPr>
            </w:pPr>
            <w:r w:rsidRPr="00311710">
              <w:rPr>
                <w:rFonts w:ascii="Calibri" w:hAnsi="Calibri" w:cs="Calibri"/>
                <w:spacing w:val="-20"/>
                <w:sz w:val="24"/>
              </w:rPr>
              <w:t>178  KK</w:t>
            </w:r>
          </w:p>
        </w:tc>
        <w:tc>
          <w:tcPr>
            <w:tcW w:w="1073" w:type="dxa"/>
            <w:tcBorders>
              <w:bottom w:val="single" w:sz="4" w:space="0" w:color="auto"/>
              <w:right w:val="single" w:sz="4" w:space="0" w:color="auto"/>
            </w:tcBorders>
            <w:vAlign w:val="center"/>
          </w:tcPr>
          <w:p w:rsidR="005815E6" w:rsidRPr="00311710" w:rsidRDefault="005815E6" w:rsidP="00BB70ED">
            <w:pPr>
              <w:snapToGrid w:val="0"/>
              <w:jc w:val="center"/>
              <w:rPr>
                <w:rFonts w:ascii="Calibri" w:hAnsi="Calibri" w:cs="Calibri"/>
                <w:sz w:val="24"/>
              </w:rPr>
            </w:pPr>
            <w:r w:rsidRPr="00311710">
              <w:rPr>
                <w:rFonts w:ascii="Calibri" w:hAnsi="Calibri" w:cs="Calibri"/>
                <w:sz w:val="24"/>
              </w:rPr>
              <w:t>87 KW</w:t>
            </w:r>
          </w:p>
        </w:tc>
      </w:tr>
      <w:tr w:rsidR="00D8341F" w:rsidRPr="00311710" w:rsidTr="00FC3C0C">
        <w:trPr>
          <w:jc w:val="center"/>
        </w:trPr>
        <w:tc>
          <w:tcPr>
            <w:tcW w:w="3436" w:type="dxa"/>
            <w:tcBorders>
              <w:top w:val="single" w:sz="4" w:space="0" w:color="auto"/>
              <w:left w:val="single" w:sz="4" w:space="0" w:color="auto"/>
              <w:right w:val="single" w:sz="4" w:space="0" w:color="auto"/>
            </w:tcBorders>
          </w:tcPr>
          <w:p w:rsidR="00D8341F" w:rsidRPr="00311710" w:rsidRDefault="00D8341F" w:rsidP="00D8341F">
            <w:pPr>
              <w:snapToGrid w:val="0"/>
              <w:jc w:val="both"/>
              <w:rPr>
                <w:rFonts w:ascii="Calibri" w:hAnsi="Calibri" w:cs="Calibri"/>
                <w:sz w:val="24"/>
              </w:rPr>
            </w:pPr>
            <w:r w:rsidRPr="00311710">
              <w:rPr>
                <w:rFonts w:ascii="Calibri" w:hAnsi="Calibri" w:cs="Calibri"/>
                <w:sz w:val="24"/>
              </w:rPr>
              <w:t>Ogółem policjanci</w:t>
            </w:r>
          </w:p>
        </w:tc>
        <w:tc>
          <w:tcPr>
            <w:tcW w:w="970" w:type="dxa"/>
            <w:tcBorders>
              <w:top w:val="single" w:sz="4" w:space="0" w:color="auto"/>
              <w:left w:val="single" w:sz="4" w:space="0" w:color="auto"/>
            </w:tcBorders>
            <w:vAlign w:val="center"/>
          </w:tcPr>
          <w:p w:rsidR="00D8341F" w:rsidRPr="00783922" w:rsidRDefault="00D8341F" w:rsidP="00D8341F">
            <w:pPr>
              <w:snapToGrid w:val="0"/>
              <w:jc w:val="center"/>
              <w:rPr>
                <w:rFonts w:ascii="Calibri" w:hAnsi="Calibri" w:cs="Calibri"/>
                <w:sz w:val="24"/>
              </w:rPr>
            </w:pPr>
            <w:r>
              <w:rPr>
                <w:rFonts w:ascii="Calibri" w:hAnsi="Calibri" w:cs="Calibri"/>
                <w:sz w:val="24"/>
              </w:rPr>
              <w:t>2519</w:t>
            </w:r>
          </w:p>
        </w:tc>
        <w:tc>
          <w:tcPr>
            <w:tcW w:w="969" w:type="dxa"/>
            <w:tcBorders>
              <w:top w:val="single" w:sz="4" w:space="0" w:color="auto"/>
              <w:right w:val="single" w:sz="4" w:space="0" w:color="auto"/>
            </w:tcBorders>
            <w:vAlign w:val="center"/>
          </w:tcPr>
          <w:p w:rsidR="00D8341F" w:rsidRPr="00783922" w:rsidRDefault="00D8341F" w:rsidP="00D8341F">
            <w:pPr>
              <w:snapToGrid w:val="0"/>
              <w:jc w:val="center"/>
              <w:rPr>
                <w:rFonts w:ascii="Calibri" w:hAnsi="Calibri" w:cs="Calibri"/>
                <w:sz w:val="24"/>
              </w:rPr>
            </w:pPr>
            <w:r>
              <w:rPr>
                <w:rFonts w:ascii="Calibri" w:hAnsi="Calibri" w:cs="Calibri"/>
                <w:sz w:val="24"/>
              </w:rPr>
              <w:t>1468</w:t>
            </w:r>
          </w:p>
        </w:tc>
        <w:tc>
          <w:tcPr>
            <w:tcW w:w="970" w:type="dxa"/>
            <w:tcBorders>
              <w:top w:val="single" w:sz="4" w:space="0" w:color="auto"/>
              <w:left w:val="single" w:sz="4" w:space="0" w:color="auto"/>
            </w:tcBorders>
            <w:vAlign w:val="center"/>
          </w:tcPr>
          <w:p w:rsidR="00D8341F" w:rsidRPr="00783922" w:rsidRDefault="00D8341F" w:rsidP="00D8341F">
            <w:pPr>
              <w:snapToGrid w:val="0"/>
              <w:jc w:val="center"/>
              <w:rPr>
                <w:rFonts w:ascii="Calibri" w:hAnsi="Calibri" w:cs="Calibri"/>
                <w:sz w:val="24"/>
              </w:rPr>
            </w:pPr>
            <w:r>
              <w:rPr>
                <w:rFonts w:ascii="Calibri" w:hAnsi="Calibri" w:cs="Calibri"/>
                <w:sz w:val="24"/>
              </w:rPr>
              <w:t>2476</w:t>
            </w:r>
          </w:p>
        </w:tc>
        <w:tc>
          <w:tcPr>
            <w:tcW w:w="969" w:type="dxa"/>
            <w:tcBorders>
              <w:top w:val="single" w:sz="4" w:space="0" w:color="auto"/>
              <w:right w:val="single" w:sz="4" w:space="0" w:color="auto"/>
            </w:tcBorders>
            <w:vAlign w:val="center"/>
          </w:tcPr>
          <w:p w:rsidR="00D8341F" w:rsidRPr="00783922" w:rsidRDefault="00D8341F" w:rsidP="00D8341F">
            <w:pPr>
              <w:snapToGrid w:val="0"/>
              <w:jc w:val="center"/>
              <w:rPr>
                <w:rFonts w:ascii="Calibri" w:hAnsi="Calibri" w:cs="Calibri"/>
                <w:sz w:val="24"/>
              </w:rPr>
            </w:pPr>
            <w:r>
              <w:rPr>
                <w:rFonts w:ascii="Calibri" w:hAnsi="Calibri" w:cs="Calibri"/>
                <w:sz w:val="24"/>
              </w:rPr>
              <w:t>1431</w:t>
            </w:r>
          </w:p>
        </w:tc>
        <w:tc>
          <w:tcPr>
            <w:tcW w:w="969" w:type="dxa"/>
            <w:tcBorders>
              <w:top w:val="single" w:sz="4" w:space="0" w:color="auto"/>
              <w:left w:val="single" w:sz="4" w:space="0" w:color="auto"/>
            </w:tcBorders>
            <w:shd w:val="clear" w:color="auto" w:fill="auto"/>
            <w:vAlign w:val="center"/>
          </w:tcPr>
          <w:p w:rsidR="00D8341F" w:rsidRPr="00783922" w:rsidRDefault="00D8341F" w:rsidP="00D8341F">
            <w:pPr>
              <w:snapToGrid w:val="0"/>
              <w:jc w:val="center"/>
              <w:rPr>
                <w:rFonts w:ascii="Calibri" w:hAnsi="Calibri" w:cs="Calibri"/>
                <w:sz w:val="24"/>
              </w:rPr>
            </w:pPr>
            <w:r>
              <w:rPr>
                <w:rFonts w:ascii="Calibri" w:hAnsi="Calibri" w:cs="Calibri"/>
                <w:sz w:val="24"/>
              </w:rPr>
              <w:t>2454</w:t>
            </w:r>
          </w:p>
        </w:tc>
        <w:tc>
          <w:tcPr>
            <w:tcW w:w="1073" w:type="dxa"/>
            <w:tcBorders>
              <w:top w:val="single" w:sz="4" w:space="0" w:color="auto"/>
              <w:right w:val="single" w:sz="4" w:space="0" w:color="auto"/>
            </w:tcBorders>
            <w:shd w:val="clear" w:color="auto" w:fill="auto"/>
            <w:vAlign w:val="center"/>
          </w:tcPr>
          <w:p w:rsidR="00D8341F" w:rsidRPr="00783922" w:rsidRDefault="00D8341F" w:rsidP="00D8341F">
            <w:pPr>
              <w:snapToGrid w:val="0"/>
              <w:jc w:val="center"/>
              <w:rPr>
                <w:rFonts w:ascii="Calibri" w:hAnsi="Calibri" w:cs="Calibri"/>
                <w:sz w:val="24"/>
              </w:rPr>
            </w:pPr>
            <w:r>
              <w:rPr>
                <w:rFonts w:ascii="Calibri" w:hAnsi="Calibri" w:cs="Calibri"/>
                <w:sz w:val="24"/>
              </w:rPr>
              <w:t>1494</w:t>
            </w:r>
          </w:p>
        </w:tc>
      </w:tr>
      <w:tr w:rsidR="00D8341F" w:rsidRPr="00311710" w:rsidTr="00FC3C0C">
        <w:trPr>
          <w:jc w:val="center"/>
        </w:trPr>
        <w:tc>
          <w:tcPr>
            <w:tcW w:w="3436" w:type="dxa"/>
            <w:tcBorders>
              <w:left w:val="single" w:sz="4" w:space="0" w:color="auto"/>
              <w:bottom w:val="single" w:sz="4" w:space="0" w:color="auto"/>
              <w:right w:val="single" w:sz="4" w:space="0" w:color="auto"/>
            </w:tcBorders>
          </w:tcPr>
          <w:p w:rsidR="00D8341F" w:rsidRPr="00311710" w:rsidRDefault="00D8341F" w:rsidP="00D8341F">
            <w:pPr>
              <w:snapToGrid w:val="0"/>
              <w:jc w:val="both"/>
              <w:rPr>
                <w:rFonts w:ascii="Calibri" w:hAnsi="Calibri" w:cs="Calibri"/>
                <w:sz w:val="24"/>
              </w:rPr>
            </w:pPr>
            <w:r w:rsidRPr="00BB70ED">
              <w:rPr>
                <w:rFonts w:ascii="Calibri" w:hAnsi="Calibri" w:cs="Calibri"/>
                <w:sz w:val="22"/>
              </w:rPr>
              <w:t>z tego policjanci ruchu drogowego</w:t>
            </w:r>
          </w:p>
        </w:tc>
        <w:tc>
          <w:tcPr>
            <w:tcW w:w="970" w:type="dxa"/>
            <w:tcBorders>
              <w:left w:val="single" w:sz="4" w:space="0" w:color="auto"/>
              <w:bottom w:val="single" w:sz="4" w:space="0" w:color="auto"/>
            </w:tcBorders>
            <w:vAlign w:val="center"/>
          </w:tcPr>
          <w:p w:rsidR="00D8341F" w:rsidRPr="00783922" w:rsidRDefault="00D8341F" w:rsidP="00D8341F">
            <w:pPr>
              <w:snapToGrid w:val="0"/>
              <w:jc w:val="center"/>
              <w:rPr>
                <w:rFonts w:ascii="Calibri" w:hAnsi="Calibri" w:cs="Calibri"/>
                <w:sz w:val="24"/>
              </w:rPr>
            </w:pPr>
            <w:r>
              <w:rPr>
                <w:rFonts w:ascii="Calibri" w:hAnsi="Calibri" w:cs="Calibri"/>
                <w:sz w:val="24"/>
              </w:rPr>
              <w:t>1565</w:t>
            </w:r>
          </w:p>
        </w:tc>
        <w:tc>
          <w:tcPr>
            <w:tcW w:w="969" w:type="dxa"/>
            <w:tcBorders>
              <w:bottom w:val="single" w:sz="4" w:space="0" w:color="auto"/>
              <w:right w:val="single" w:sz="4" w:space="0" w:color="auto"/>
            </w:tcBorders>
            <w:vAlign w:val="center"/>
          </w:tcPr>
          <w:p w:rsidR="00D8341F" w:rsidRPr="00783922" w:rsidRDefault="00D8341F" w:rsidP="00D8341F">
            <w:pPr>
              <w:snapToGrid w:val="0"/>
              <w:jc w:val="center"/>
              <w:rPr>
                <w:rFonts w:ascii="Calibri" w:hAnsi="Calibri" w:cs="Calibri"/>
                <w:sz w:val="24"/>
              </w:rPr>
            </w:pPr>
            <w:r>
              <w:rPr>
                <w:rFonts w:ascii="Calibri" w:hAnsi="Calibri" w:cs="Calibri"/>
                <w:sz w:val="24"/>
              </w:rPr>
              <w:t>979</w:t>
            </w:r>
          </w:p>
        </w:tc>
        <w:tc>
          <w:tcPr>
            <w:tcW w:w="970" w:type="dxa"/>
            <w:tcBorders>
              <w:left w:val="single" w:sz="4" w:space="0" w:color="auto"/>
              <w:bottom w:val="single" w:sz="4" w:space="0" w:color="auto"/>
            </w:tcBorders>
            <w:vAlign w:val="center"/>
          </w:tcPr>
          <w:p w:rsidR="00D8341F" w:rsidRPr="00783922" w:rsidRDefault="00D8341F" w:rsidP="00D8341F">
            <w:pPr>
              <w:snapToGrid w:val="0"/>
              <w:jc w:val="center"/>
              <w:rPr>
                <w:rFonts w:ascii="Calibri" w:hAnsi="Calibri" w:cs="Calibri"/>
                <w:sz w:val="24"/>
              </w:rPr>
            </w:pPr>
            <w:r>
              <w:rPr>
                <w:rFonts w:ascii="Calibri" w:hAnsi="Calibri" w:cs="Calibri"/>
                <w:sz w:val="24"/>
              </w:rPr>
              <w:t>1518</w:t>
            </w:r>
          </w:p>
        </w:tc>
        <w:tc>
          <w:tcPr>
            <w:tcW w:w="969" w:type="dxa"/>
            <w:tcBorders>
              <w:bottom w:val="single" w:sz="4" w:space="0" w:color="auto"/>
              <w:right w:val="single" w:sz="4" w:space="0" w:color="auto"/>
            </w:tcBorders>
            <w:vAlign w:val="center"/>
          </w:tcPr>
          <w:p w:rsidR="00D8341F" w:rsidRPr="00783922" w:rsidRDefault="00D8341F" w:rsidP="00D8341F">
            <w:pPr>
              <w:snapToGrid w:val="0"/>
              <w:jc w:val="center"/>
              <w:rPr>
                <w:rFonts w:ascii="Calibri" w:hAnsi="Calibri" w:cs="Calibri"/>
                <w:sz w:val="24"/>
              </w:rPr>
            </w:pPr>
            <w:r>
              <w:rPr>
                <w:rFonts w:ascii="Calibri" w:hAnsi="Calibri" w:cs="Calibri"/>
                <w:sz w:val="24"/>
              </w:rPr>
              <w:t>948</w:t>
            </w:r>
          </w:p>
        </w:tc>
        <w:tc>
          <w:tcPr>
            <w:tcW w:w="969" w:type="dxa"/>
            <w:tcBorders>
              <w:left w:val="single" w:sz="4" w:space="0" w:color="auto"/>
              <w:bottom w:val="single" w:sz="4" w:space="0" w:color="auto"/>
            </w:tcBorders>
            <w:shd w:val="clear" w:color="auto" w:fill="auto"/>
            <w:vAlign w:val="center"/>
          </w:tcPr>
          <w:p w:rsidR="00D8341F" w:rsidRPr="00783922" w:rsidRDefault="00D8341F" w:rsidP="00D8341F">
            <w:pPr>
              <w:snapToGrid w:val="0"/>
              <w:jc w:val="center"/>
              <w:rPr>
                <w:rFonts w:ascii="Calibri" w:hAnsi="Calibri" w:cs="Calibri"/>
                <w:sz w:val="24"/>
              </w:rPr>
            </w:pPr>
            <w:r>
              <w:rPr>
                <w:rFonts w:ascii="Calibri" w:hAnsi="Calibri" w:cs="Calibri"/>
                <w:sz w:val="24"/>
              </w:rPr>
              <w:t>1494</w:t>
            </w:r>
          </w:p>
        </w:tc>
        <w:tc>
          <w:tcPr>
            <w:tcW w:w="1073" w:type="dxa"/>
            <w:tcBorders>
              <w:bottom w:val="single" w:sz="4" w:space="0" w:color="auto"/>
              <w:right w:val="single" w:sz="4" w:space="0" w:color="auto"/>
            </w:tcBorders>
            <w:shd w:val="clear" w:color="auto" w:fill="auto"/>
            <w:vAlign w:val="center"/>
          </w:tcPr>
          <w:p w:rsidR="00D8341F" w:rsidRPr="00783922" w:rsidRDefault="00D8341F" w:rsidP="00D8341F">
            <w:pPr>
              <w:snapToGrid w:val="0"/>
              <w:jc w:val="center"/>
              <w:rPr>
                <w:rFonts w:ascii="Calibri" w:hAnsi="Calibri" w:cs="Calibri"/>
                <w:sz w:val="24"/>
              </w:rPr>
            </w:pPr>
            <w:r>
              <w:rPr>
                <w:rFonts w:ascii="Calibri" w:hAnsi="Calibri" w:cs="Calibri"/>
                <w:sz w:val="24"/>
              </w:rPr>
              <w:t>1054</w:t>
            </w:r>
          </w:p>
        </w:tc>
      </w:tr>
      <w:tr w:rsidR="00D8341F" w:rsidRPr="00311710" w:rsidTr="00FC3C0C">
        <w:trPr>
          <w:jc w:val="center"/>
        </w:trPr>
        <w:tc>
          <w:tcPr>
            <w:tcW w:w="3436" w:type="dxa"/>
            <w:tcBorders>
              <w:top w:val="single" w:sz="4" w:space="0" w:color="auto"/>
              <w:left w:val="single" w:sz="4" w:space="0" w:color="auto"/>
              <w:bottom w:val="single" w:sz="4" w:space="0" w:color="auto"/>
              <w:right w:val="single" w:sz="4" w:space="0" w:color="auto"/>
            </w:tcBorders>
          </w:tcPr>
          <w:p w:rsidR="00D8341F" w:rsidRPr="00311710" w:rsidRDefault="00D8341F" w:rsidP="00D8341F">
            <w:pPr>
              <w:snapToGrid w:val="0"/>
              <w:jc w:val="both"/>
              <w:rPr>
                <w:rFonts w:ascii="Calibri" w:hAnsi="Calibri" w:cs="Calibri"/>
                <w:b/>
                <w:sz w:val="24"/>
              </w:rPr>
            </w:pPr>
            <w:r w:rsidRPr="00311710">
              <w:rPr>
                <w:rFonts w:ascii="Calibri" w:hAnsi="Calibri" w:cs="Calibri"/>
                <w:b/>
                <w:sz w:val="24"/>
              </w:rPr>
              <w:t xml:space="preserve">Ogółem nietrzeźwi </w:t>
            </w:r>
          </w:p>
        </w:tc>
        <w:tc>
          <w:tcPr>
            <w:tcW w:w="1939" w:type="dxa"/>
            <w:gridSpan w:val="2"/>
            <w:tcBorders>
              <w:top w:val="single" w:sz="4" w:space="0" w:color="auto"/>
              <w:left w:val="single" w:sz="4" w:space="0" w:color="auto"/>
              <w:bottom w:val="single" w:sz="4" w:space="0" w:color="auto"/>
              <w:right w:val="single" w:sz="4" w:space="0" w:color="auto"/>
            </w:tcBorders>
            <w:vAlign w:val="center"/>
          </w:tcPr>
          <w:p w:rsidR="00D8341F" w:rsidRPr="00BB70ED" w:rsidRDefault="00D8341F" w:rsidP="00D8341F">
            <w:pPr>
              <w:jc w:val="center"/>
              <w:rPr>
                <w:rFonts w:ascii="Calibri" w:hAnsi="Calibri" w:cs="Calibri"/>
                <w:b/>
                <w:sz w:val="24"/>
              </w:rPr>
            </w:pPr>
            <w:r>
              <w:rPr>
                <w:rFonts w:ascii="Calibri" w:hAnsi="Calibri" w:cs="Calibri"/>
                <w:b/>
                <w:sz w:val="24"/>
              </w:rPr>
              <w:t>3987</w:t>
            </w:r>
          </w:p>
        </w:tc>
        <w:tc>
          <w:tcPr>
            <w:tcW w:w="1939" w:type="dxa"/>
            <w:gridSpan w:val="2"/>
            <w:tcBorders>
              <w:top w:val="single" w:sz="4" w:space="0" w:color="auto"/>
              <w:left w:val="single" w:sz="4" w:space="0" w:color="auto"/>
              <w:bottom w:val="single" w:sz="4" w:space="0" w:color="auto"/>
              <w:right w:val="single" w:sz="4" w:space="0" w:color="auto"/>
            </w:tcBorders>
            <w:vAlign w:val="center"/>
          </w:tcPr>
          <w:p w:rsidR="00D8341F" w:rsidRPr="00783922" w:rsidRDefault="00D8341F" w:rsidP="00D8341F">
            <w:pPr>
              <w:jc w:val="center"/>
              <w:rPr>
                <w:rFonts w:ascii="Calibri" w:hAnsi="Calibri" w:cs="Calibri"/>
                <w:b/>
                <w:sz w:val="24"/>
              </w:rPr>
            </w:pPr>
            <w:r>
              <w:rPr>
                <w:rFonts w:ascii="Calibri" w:hAnsi="Calibri" w:cs="Calibri"/>
                <w:b/>
                <w:sz w:val="24"/>
              </w:rPr>
              <w:t>3907</w:t>
            </w:r>
          </w:p>
        </w:tc>
        <w:tc>
          <w:tcPr>
            <w:tcW w:w="20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8341F" w:rsidRPr="00783922" w:rsidRDefault="00D8341F" w:rsidP="00D8341F">
            <w:pPr>
              <w:jc w:val="center"/>
              <w:rPr>
                <w:rFonts w:ascii="Calibri" w:hAnsi="Calibri" w:cs="Calibri"/>
                <w:b/>
                <w:sz w:val="24"/>
              </w:rPr>
            </w:pPr>
            <w:r>
              <w:rPr>
                <w:rFonts w:ascii="Calibri" w:hAnsi="Calibri" w:cs="Calibri"/>
                <w:b/>
                <w:sz w:val="24"/>
              </w:rPr>
              <w:t>3948</w:t>
            </w:r>
          </w:p>
        </w:tc>
      </w:tr>
    </w:tbl>
    <w:p w:rsidR="005815E6" w:rsidRPr="003D4D1E" w:rsidRDefault="005815E6">
      <w:pPr>
        <w:jc w:val="both"/>
        <w:rPr>
          <w:sz w:val="24"/>
        </w:rPr>
      </w:pPr>
      <w:r w:rsidRPr="00D8341F">
        <w:rPr>
          <w:color w:val="FF0000"/>
        </w:rPr>
        <w:tab/>
      </w:r>
      <w:r w:rsidRPr="003D4D1E">
        <w:rPr>
          <w:sz w:val="24"/>
        </w:rPr>
        <w:t>W 20</w:t>
      </w:r>
      <w:r w:rsidR="000B3E2E" w:rsidRPr="003D4D1E">
        <w:rPr>
          <w:sz w:val="24"/>
        </w:rPr>
        <w:t>20</w:t>
      </w:r>
      <w:r w:rsidRPr="003D4D1E">
        <w:rPr>
          <w:sz w:val="24"/>
        </w:rPr>
        <w:t xml:space="preserve"> roku zauważyć możemy</w:t>
      </w:r>
      <w:r w:rsidR="00CC553B" w:rsidRPr="003D4D1E">
        <w:rPr>
          <w:sz w:val="24"/>
        </w:rPr>
        <w:t xml:space="preserve"> nieznaczny</w:t>
      </w:r>
      <w:r w:rsidRPr="003D4D1E">
        <w:rPr>
          <w:sz w:val="24"/>
        </w:rPr>
        <w:t xml:space="preserve"> </w:t>
      </w:r>
      <w:r w:rsidR="000B3E2E" w:rsidRPr="003D4D1E">
        <w:rPr>
          <w:sz w:val="24"/>
        </w:rPr>
        <w:t>wzrost</w:t>
      </w:r>
      <w:r w:rsidRPr="003D4D1E">
        <w:rPr>
          <w:sz w:val="24"/>
        </w:rPr>
        <w:t xml:space="preserve"> w stosunku do roku poprzedzającego łącznej liczby ujawnionych kierujących wg kwalifikacji prawnej przestępstwo/ wykroczenie  o </w:t>
      </w:r>
      <w:r w:rsidR="000B3E2E" w:rsidRPr="003D4D1E">
        <w:rPr>
          <w:sz w:val="24"/>
        </w:rPr>
        <w:t>41</w:t>
      </w:r>
      <w:r w:rsidRPr="003D4D1E">
        <w:rPr>
          <w:sz w:val="24"/>
        </w:rPr>
        <w:t xml:space="preserve"> przypadków. </w:t>
      </w:r>
    </w:p>
    <w:p w:rsidR="005815E6" w:rsidRPr="003D4D1E" w:rsidRDefault="000B3E2E" w:rsidP="00157374">
      <w:pPr>
        <w:ind w:firstLine="709"/>
        <w:jc w:val="both"/>
        <w:rPr>
          <w:sz w:val="24"/>
        </w:rPr>
      </w:pPr>
      <w:r w:rsidRPr="003D4D1E">
        <w:rPr>
          <w:sz w:val="24"/>
        </w:rPr>
        <w:t>E</w:t>
      </w:r>
      <w:r w:rsidR="005815E6" w:rsidRPr="003D4D1E">
        <w:rPr>
          <w:sz w:val="24"/>
        </w:rPr>
        <w:t xml:space="preserve">liminowanie z ruchu  nietrzeźwych kierujących </w:t>
      </w:r>
      <w:r w:rsidRPr="003D4D1E">
        <w:rPr>
          <w:sz w:val="24"/>
        </w:rPr>
        <w:t xml:space="preserve">w dalszym ciągu </w:t>
      </w:r>
      <w:r w:rsidR="005815E6" w:rsidRPr="003D4D1E">
        <w:rPr>
          <w:sz w:val="24"/>
        </w:rPr>
        <w:t xml:space="preserve">winno stanowić jedno z głównych zadań zlecanych policjantom pełniącym służbę zewnętrzną w bieżącym roku i latach kolejnych, ponieważ co </w:t>
      </w:r>
      <w:r w:rsidR="003D4D1E" w:rsidRPr="003D4D1E">
        <w:rPr>
          <w:sz w:val="24"/>
        </w:rPr>
        <w:t>9</w:t>
      </w:r>
      <w:r w:rsidR="005815E6" w:rsidRPr="003D4D1E">
        <w:rPr>
          <w:sz w:val="24"/>
        </w:rPr>
        <w:t xml:space="preserve"> wypadek w 20</w:t>
      </w:r>
      <w:r w:rsidR="003D4D1E" w:rsidRPr="003D4D1E">
        <w:rPr>
          <w:sz w:val="24"/>
        </w:rPr>
        <w:t>20</w:t>
      </w:r>
      <w:r w:rsidR="005815E6" w:rsidRPr="003D4D1E">
        <w:rPr>
          <w:sz w:val="24"/>
        </w:rPr>
        <w:t xml:space="preserve"> roku został spowodowany przez kierującego będącego pod wpływem alkoholu. </w:t>
      </w:r>
    </w:p>
    <w:p w:rsidR="005815E6" w:rsidRDefault="005815E6" w:rsidP="00157374">
      <w:pPr>
        <w:ind w:firstLine="709"/>
        <w:jc w:val="both"/>
        <w:rPr>
          <w:color w:val="FF0000"/>
          <w:sz w:val="24"/>
        </w:rPr>
      </w:pPr>
    </w:p>
    <w:p w:rsidR="005815E6" w:rsidRDefault="005815E6" w:rsidP="00FA46FE">
      <w:pPr>
        <w:jc w:val="center"/>
        <w:rPr>
          <w:b/>
        </w:rPr>
      </w:pPr>
      <w:r>
        <w:rPr>
          <w:b/>
        </w:rPr>
        <w:t>Wypadki drogowe spowodowane przez cudzoziemców w latach 201</w:t>
      </w:r>
      <w:r w:rsidR="00D8341F">
        <w:rPr>
          <w:b/>
        </w:rPr>
        <w:t>8</w:t>
      </w:r>
      <w:r>
        <w:rPr>
          <w:b/>
        </w:rPr>
        <w:t xml:space="preserve"> - 20</w:t>
      </w:r>
      <w:r w:rsidR="00D8341F">
        <w:rPr>
          <w:b/>
        </w:rPr>
        <w:t>20</w:t>
      </w:r>
    </w:p>
    <w:p w:rsidR="00FA46FE" w:rsidRPr="00FA46FE" w:rsidRDefault="00FA46FE" w:rsidP="00FA46FE">
      <w:pPr>
        <w:jc w:val="center"/>
        <w:rPr>
          <w:b/>
        </w:rPr>
      </w:pPr>
    </w:p>
    <w:p w:rsidR="005815E6" w:rsidRDefault="005815E6">
      <w:pPr>
        <w:jc w:val="both"/>
        <w:rPr>
          <w:b/>
          <w:sz w:val="24"/>
        </w:rPr>
      </w:pPr>
      <w:r>
        <w:rPr>
          <w:b/>
          <w:sz w:val="24"/>
        </w:rPr>
        <w:t>Cudzoziemcy - sprawcy wypadków i kolizji w latach 201</w:t>
      </w:r>
      <w:r w:rsidR="00077F26">
        <w:rPr>
          <w:b/>
          <w:sz w:val="24"/>
        </w:rPr>
        <w:t>8</w:t>
      </w:r>
      <w:r>
        <w:rPr>
          <w:b/>
          <w:sz w:val="24"/>
        </w:rPr>
        <w:t xml:space="preserve"> - 20</w:t>
      </w:r>
      <w:r w:rsidR="00077F26">
        <w:rPr>
          <w:b/>
          <w:sz w:val="24"/>
        </w:rPr>
        <w:t>20</w:t>
      </w:r>
      <w:r>
        <w:rPr>
          <w:b/>
          <w:sz w:val="24"/>
        </w:rPr>
        <w:t>:</w:t>
      </w:r>
    </w:p>
    <w:tbl>
      <w:tblPr>
        <w:tblW w:w="9356" w:type="dxa"/>
        <w:tblInd w:w="70" w:type="dxa"/>
        <w:tblLayout w:type="fixed"/>
        <w:tblCellMar>
          <w:left w:w="70" w:type="dxa"/>
          <w:right w:w="70" w:type="dxa"/>
        </w:tblCellMar>
        <w:tblLook w:val="00A0" w:firstRow="1" w:lastRow="0" w:firstColumn="1" w:lastColumn="0" w:noHBand="0" w:noVBand="0"/>
      </w:tblPr>
      <w:tblGrid>
        <w:gridCol w:w="2977"/>
        <w:gridCol w:w="2126"/>
        <w:gridCol w:w="2126"/>
        <w:gridCol w:w="2127"/>
      </w:tblGrid>
      <w:tr w:rsidR="005815E6" w:rsidRPr="00C65DA2" w:rsidTr="00741487">
        <w:trPr>
          <w:trHeight w:val="315"/>
        </w:trPr>
        <w:tc>
          <w:tcPr>
            <w:tcW w:w="2977" w:type="dxa"/>
            <w:tcBorders>
              <w:top w:val="single" w:sz="4" w:space="0" w:color="auto"/>
              <w:left w:val="single" w:sz="4" w:space="0" w:color="auto"/>
              <w:bottom w:val="double" w:sz="4" w:space="0" w:color="auto"/>
              <w:right w:val="double" w:sz="4" w:space="0" w:color="auto"/>
            </w:tcBorders>
            <w:noWrap/>
            <w:vAlign w:val="center"/>
          </w:tcPr>
          <w:p w:rsidR="005815E6" w:rsidRPr="00C65DA2" w:rsidRDefault="005815E6" w:rsidP="00C65DA2">
            <w:pPr>
              <w:suppressAutoHyphens w:val="0"/>
              <w:jc w:val="center"/>
              <w:rPr>
                <w:rFonts w:ascii="Calibri" w:hAnsi="Calibri" w:cs="Calibri"/>
                <w:b/>
                <w:bCs/>
                <w:color w:val="000000"/>
                <w:sz w:val="22"/>
                <w:lang w:eastAsia="pl-PL"/>
              </w:rPr>
            </w:pPr>
            <w:r w:rsidRPr="00C65DA2">
              <w:rPr>
                <w:rFonts w:ascii="Calibri" w:hAnsi="Calibri" w:cs="Calibri"/>
                <w:b/>
                <w:bCs/>
                <w:color w:val="000000"/>
                <w:sz w:val="22"/>
                <w:szCs w:val="22"/>
                <w:lang w:eastAsia="pl-PL"/>
              </w:rPr>
              <w:t> </w:t>
            </w:r>
          </w:p>
        </w:tc>
        <w:tc>
          <w:tcPr>
            <w:tcW w:w="2126" w:type="dxa"/>
            <w:tcBorders>
              <w:top w:val="single" w:sz="4" w:space="0" w:color="auto"/>
              <w:left w:val="double" w:sz="4" w:space="0" w:color="auto"/>
              <w:bottom w:val="double" w:sz="4" w:space="0" w:color="auto"/>
              <w:right w:val="single" w:sz="4" w:space="0" w:color="auto"/>
            </w:tcBorders>
            <w:noWrap/>
            <w:vAlign w:val="center"/>
          </w:tcPr>
          <w:p w:rsidR="005815E6" w:rsidRPr="00C65DA2" w:rsidRDefault="005815E6" w:rsidP="00D8341F">
            <w:pPr>
              <w:suppressAutoHyphens w:val="0"/>
              <w:jc w:val="center"/>
              <w:rPr>
                <w:rFonts w:ascii="Calibri" w:hAnsi="Calibri" w:cs="Calibri"/>
                <w:b/>
                <w:color w:val="000000"/>
                <w:sz w:val="22"/>
                <w:lang w:eastAsia="pl-PL"/>
              </w:rPr>
            </w:pPr>
            <w:r w:rsidRPr="00C65DA2">
              <w:rPr>
                <w:rFonts w:ascii="Calibri" w:hAnsi="Calibri" w:cs="Calibri"/>
                <w:b/>
                <w:color w:val="000000"/>
                <w:sz w:val="22"/>
                <w:szCs w:val="22"/>
                <w:lang w:eastAsia="pl-PL"/>
              </w:rPr>
              <w:t>201</w:t>
            </w:r>
            <w:r w:rsidR="00D8341F">
              <w:rPr>
                <w:rFonts w:ascii="Calibri" w:hAnsi="Calibri" w:cs="Calibri"/>
                <w:b/>
                <w:color w:val="000000"/>
                <w:sz w:val="22"/>
                <w:szCs w:val="22"/>
                <w:lang w:eastAsia="pl-PL"/>
              </w:rPr>
              <w:t>8</w:t>
            </w:r>
            <w:r w:rsidRPr="001C0EF5">
              <w:rPr>
                <w:rFonts w:ascii="Calibri" w:hAnsi="Calibri" w:cs="Calibri"/>
                <w:b/>
                <w:color w:val="000000"/>
                <w:sz w:val="22"/>
                <w:szCs w:val="22"/>
                <w:lang w:eastAsia="pl-PL"/>
              </w:rPr>
              <w:t xml:space="preserve"> rok</w:t>
            </w:r>
          </w:p>
        </w:tc>
        <w:tc>
          <w:tcPr>
            <w:tcW w:w="2126" w:type="dxa"/>
            <w:tcBorders>
              <w:top w:val="single" w:sz="4" w:space="0" w:color="auto"/>
              <w:left w:val="nil"/>
              <w:bottom w:val="double" w:sz="4" w:space="0" w:color="auto"/>
              <w:right w:val="single" w:sz="4" w:space="0" w:color="auto"/>
            </w:tcBorders>
            <w:noWrap/>
            <w:vAlign w:val="center"/>
          </w:tcPr>
          <w:p w:rsidR="005815E6" w:rsidRPr="00C65DA2" w:rsidRDefault="005815E6" w:rsidP="00D8341F">
            <w:pPr>
              <w:suppressAutoHyphens w:val="0"/>
              <w:jc w:val="center"/>
              <w:rPr>
                <w:rFonts w:ascii="Calibri" w:hAnsi="Calibri" w:cs="Calibri"/>
                <w:b/>
                <w:color w:val="000000"/>
                <w:sz w:val="22"/>
                <w:lang w:eastAsia="pl-PL"/>
              </w:rPr>
            </w:pPr>
            <w:r w:rsidRPr="00C65DA2">
              <w:rPr>
                <w:rFonts w:ascii="Calibri" w:hAnsi="Calibri" w:cs="Calibri"/>
                <w:b/>
                <w:color w:val="000000"/>
                <w:sz w:val="22"/>
                <w:szCs w:val="22"/>
                <w:lang w:eastAsia="pl-PL"/>
              </w:rPr>
              <w:t>201</w:t>
            </w:r>
            <w:r w:rsidR="00D8341F">
              <w:rPr>
                <w:rFonts w:ascii="Calibri" w:hAnsi="Calibri" w:cs="Calibri"/>
                <w:b/>
                <w:color w:val="000000"/>
                <w:sz w:val="22"/>
                <w:szCs w:val="22"/>
                <w:lang w:eastAsia="pl-PL"/>
              </w:rPr>
              <w:t>9</w:t>
            </w:r>
            <w:r w:rsidRPr="001C0EF5">
              <w:rPr>
                <w:rFonts w:ascii="Calibri" w:hAnsi="Calibri" w:cs="Calibri"/>
                <w:b/>
                <w:color w:val="000000"/>
                <w:sz w:val="22"/>
                <w:szCs w:val="22"/>
                <w:lang w:eastAsia="pl-PL"/>
              </w:rPr>
              <w:t xml:space="preserve"> rok</w:t>
            </w:r>
          </w:p>
        </w:tc>
        <w:tc>
          <w:tcPr>
            <w:tcW w:w="2127" w:type="dxa"/>
            <w:tcBorders>
              <w:top w:val="single" w:sz="4" w:space="0" w:color="auto"/>
              <w:left w:val="nil"/>
              <w:bottom w:val="double" w:sz="4" w:space="0" w:color="auto"/>
              <w:right w:val="single" w:sz="4" w:space="0" w:color="auto"/>
            </w:tcBorders>
            <w:noWrap/>
            <w:vAlign w:val="center"/>
          </w:tcPr>
          <w:p w:rsidR="005815E6" w:rsidRPr="00C65DA2" w:rsidRDefault="005815E6" w:rsidP="00D8341F">
            <w:pPr>
              <w:suppressAutoHyphens w:val="0"/>
              <w:jc w:val="center"/>
              <w:rPr>
                <w:rFonts w:ascii="Calibri" w:hAnsi="Calibri" w:cs="Calibri"/>
                <w:b/>
                <w:color w:val="000000"/>
                <w:sz w:val="22"/>
                <w:lang w:eastAsia="pl-PL"/>
              </w:rPr>
            </w:pPr>
            <w:r w:rsidRPr="00C65DA2">
              <w:rPr>
                <w:rFonts w:ascii="Calibri" w:hAnsi="Calibri" w:cs="Calibri"/>
                <w:b/>
                <w:color w:val="000000"/>
                <w:sz w:val="22"/>
                <w:szCs w:val="22"/>
                <w:lang w:eastAsia="pl-PL"/>
              </w:rPr>
              <w:t>20</w:t>
            </w:r>
            <w:r w:rsidR="00D8341F">
              <w:rPr>
                <w:rFonts w:ascii="Calibri" w:hAnsi="Calibri" w:cs="Calibri"/>
                <w:b/>
                <w:color w:val="000000"/>
                <w:sz w:val="22"/>
                <w:szCs w:val="22"/>
                <w:lang w:eastAsia="pl-PL"/>
              </w:rPr>
              <w:t>20</w:t>
            </w:r>
            <w:r w:rsidRPr="001C0EF5">
              <w:rPr>
                <w:rFonts w:ascii="Calibri" w:hAnsi="Calibri" w:cs="Calibri"/>
                <w:b/>
                <w:color w:val="000000"/>
                <w:sz w:val="22"/>
                <w:szCs w:val="22"/>
                <w:lang w:eastAsia="pl-PL"/>
              </w:rPr>
              <w:t xml:space="preserve"> rok</w:t>
            </w:r>
          </w:p>
        </w:tc>
      </w:tr>
      <w:tr w:rsidR="00741487" w:rsidRPr="00C65DA2" w:rsidTr="00741487">
        <w:trPr>
          <w:trHeight w:val="315"/>
        </w:trPr>
        <w:tc>
          <w:tcPr>
            <w:tcW w:w="2977" w:type="dxa"/>
            <w:tcBorders>
              <w:top w:val="double" w:sz="4" w:space="0" w:color="auto"/>
              <w:left w:val="single" w:sz="4" w:space="0" w:color="auto"/>
              <w:bottom w:val="single" w:sz="4" w:space="0" w:color="auto"/>
              <w:right w:val="double" w:sz="4" w:space="0" w:color="auto"/>
            </w:tcBorders>
            <w:vAlign w:val="center"/>
          </w:tcPr>
          <w:p w:rsidR="00741487" w:rsidRPr="00C65DA2" w:rsidRDefault="00741487" w:rsidP="00741487">
            <w:pPr>
              <w:suppressAutoHyphens w:val="0"/>
              <w:jc w:val="center"/>
              <w:rPr>
                <w:rFonts w:ascii="Calibri" w:hAnsi="Calibri" w:cs="Calibri"/>
                <w:b/>
                <w:bCs/>
                <w:color w:val="000000"/>
                <w:sz w:val="22"/>
                <w:lang w:eastAsia="pl-PL"/>
              </w:rPr>
            </w:pPr>
            <w:r w:rsidRPr="00C65DA2">
              <w:rPr>
                <w:rFonts w:ascii="Calibri" w:hAnsi="Calibri" w:cs="Calibri"/>
                <w:b/>
                <w:bCs/>
                <w:color w:val="000000"/>
                <w:sz w:val="22"/>
                <w:szCs w:val="22"/>
                <w:lang w:eastAsia="pl-PL"/>
              </w:rPr>
              <w:t xml:space="preserve"> Liczba wypadków</w:t>
            </w:r>
          </w:p>
        </w:tc>
        <w:tc>
          <w:tcPr>
            <w:tcW w:w="2126" w:type="dxa"/>
            <w:tcBorders>
              <w:top w:val="double" w:sz="4" w:space="0" w:color="auto"/>
              <w:left w:val="single" w:sz="4" w:space="0" w:color="auto"/>
              <w:bottom w:val="single" w:sz="4" w:space="0" w:color="auto"/>
              <w:right w:val="single" w:sz="4" w:space="0" w:color="auto"/>
            </w:tcBorders>
            <w:shd w:val="clear" w:color="auto" w:fill="auto"/>
            <w:noWrap/>
            <w:vAlign w:val="center"/>
          </w:tcPr>
          <w:p w:rsidR="00741487" w:rsidRDefault="00077F26" w:rsidP="00741487">
            <w:pPr>
              <w:suppressAutoHyphens w:val="0"/>
              <w:jc w:val="center"/>
              <w:rPr>
                <w:rFonts w:ascii="Calibri" w:hAnsi="Calibri" w:cs="Calibri"/>
                <w:color w:val="000000"/>
                <w:sz w:val="22"/>
                <w:lang w:eastAsia="pl-PL"/>
              </w:rPr>
            </w:pPr>
            <w:r>
              <w:rPr>
                <w:rFonts w:ascii="Calibri" w:hAnsi="Calibri" w:cs="Calibri"/>
                <w:color w:val="000000"/>
                <w:sz w:val="22"/>
                <w:szCs w:val="22"/>
              </w:rPr>
              <w:t>14</w:t>
            </w:r>
          </w:p>
        </w:tc>
        <w:tc>
          <w:tcPr>
            <w:tcW w:w="2126" w:type="dxa"/>
            <w:tcBorders>
              <w:top w:val="double" w:sz="4" w:space="0" w:color="auto"/>
              <w:left w:val="nil"/>
              <w:bottom w:val="single" w:sz="4" w:space="0" w:color="auto"/>
              <w:right w:val="single" w:sz="4" w:space="0" w:color="auto"/>
            </w:tcBorders>
            <w:shd w:val="clear" w:color="auto" w:fill="auto"/>
            <w:noWrap/>
            <w:vAlign w:val="center"/>
          </w:tcPr>
          <w:p w:rsidR="00741487" w:rsidRDefault="00077F26" w:rsidP="00741487">
            <w:pPr>
              <w:jc w:val="center"/>
              <w:rPr>
                <w:rFonts w:ascii="Calibri" w:hAnsi="Calibri" w:cs="Calibri"/>
                <w:color w:val="000000"/>
                <w:sz w:val="22"/>
              </w:rPr>
            </w:pPr>
            <w:r>
              <w:rPr>
                <w:rFonts w:ascii="Calibri" w:hAnsi="Calibri" w:cs="Calibri"/>
                <w:color w:val="000000"/>
                <w:sz w:val="22"/>
                <w:szCs w:val="22"/>
              </w:rPr>
              <w:t>9</w:t>
            </w:r>
          </w:p>
        </w:tc>
        <w:tc>
          <w:tcPr>
            <w:tcW w:w="2127" w:type="dxa"/>
            <w:tcBorders>
              <w:top w:val="double" w:sz="4" w:space="0" w:color="auto"/>
              <w:left w:val="single" w:sz="4" w:space="0" w:color="auto"/>
              <w:bottom w:val="single" w:sz="4" w:space="0" w:color="auto"/>
              <w:right w:val="single" w:sz="4" w:space="0" w:color="auto"/>
            </w:tcBorders>
            <w:shd w:val="clear" w:color="000000" w:fill="C6EFCE"/>
            <w:noWrap/>
            <w:vAlign w:val="center"/>
          </w:tcPr>
          <w:p w:rsidR="00741487" w:rsidRDefault="00077F26" w:rsidP="00741487">
            <w:pPr>
              <w:suppressAutoHyphens w:val="0"/>
              <w:jc w:val="center"/>
              <w:rPr>
                <w:rFonts w:ascii="Calibri" w:hAnsi="Calibri" w:cs="Calibri"/>
                <w:color w:val="006100"/>
                <w:sz w:val="22"/>
                <w:lang w:eastAsia="pl-PL"/>
              </w:rPr>
            </w:pPr>
            <w:r>
              <w:rPr>
                <w:rFonts w:ascii="Calibri" w:hAnsi="Calibri" w:cs="Calibri"/>
                <w:color w:val="006100"/>
                <w:sz w:val="22"/>
                <w:szCs w:val="22"/>
              </w:rPr>
              <w:t>1</w:t>
            </w:r>
          </w:p>
        </w:tc>
      </w:tr>
      <w:tr w:rsidR="00741487" w:rsidRPr="00C65DA2" w:rsidTr="00077F26">
        <w:trPr>
          <w:trHeight w:val="315"/>
        </w:trPr>
        <w:tc>
          <w:tcPr>
            <w:tcW w:w="2977" w:type="dxa"/>
            <w:tcBorders>
              <w:top w:val="single" w:sz="4" w:space="0" w:color="auto"/>
              <w:left w:val="single" w:sz="4" w:space="0" w:color="auto"/>
              <w:bottom w:val="single" w:sz="4" w:space="0" w:color="auto"/>
              <w:right w:val="double" w:sz="4" w:space="0" w:color="auto"/>
            </w:tcBorders>
            <w:vAlign w:val="center"/>
          </w:tcPr>
          <w:p w:rsidR="00741487" w:rsidRPr="00C65DA2" w:rsidRDefault="00741487" w:rsidP="00741487">
            <w:pPr>
              <w:suppressAutoHyphens w:val="0"/>
              <w:jc w:val="center"/>
              <w:rPr>
                <w:rFonts w:ascii="Calibri" w:hAnsi="Calibri" w:cs="Calibri"/>
                <w:b/>
                <w:bCs/>
                <w:color w:val="000000"/>
                <w:sz w:val="22"/>
                <w:lang w:eastAsia="pl-PL"/>
              </w:rPr>
            </w:pPr>
            <w:r w:rsidRPr="00C65DA2">
              <w:rPr>
                <w:rFonts w:ascii="Calibri" w:hAnsi="Calibri" w:cs="Calibri"/>
                <w:b/>
                <w:bCs/>
                <w:color w:val="000000"/>
                <w:sz w:val="22"/>
                <w:szCs w:val="22"/>
                <w:lang w:eastAsia="pl-PL"/>
              </w:rPr>
              <w:t xml:space="preserve"> Liczba zabitych</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1487" w:rsidRDefault="00077F26" w:rsidP="00741487">
            <w:pPr>
              <w:jc w:val="center"/>
              <w:rPr>
                <w:rFonts w:ascii="Calibri" w:hAnsi="Calibri" w:cs="Calibri"/>
                <w:color w:val="000000"/>
                <w:sz w:val="22"/>
              </w:rPr>
            </w:pPr>
            <w:r>
              <w:rPr>
                <w:rFonts w:ascii="Calibri" w:hAnsi="Calibri" w:cs="Calibri"/>
                <w:color w:val="000000"/>
                <w:sz w:val="22"/>
                <w:szCs w:val="22"/>
              </w:rPr>
              <w:t>0</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741487" w:rsidRDefault="00077F26" w:rsidP="00741487">
            <w:pPr>
              <w:jc w:val="center"/>
              <w:rPr>
                <w:rFonts w:ascii="Calibri" w:hAnsi="Calibri" w:cs="Calibri"/>
                <w:color w:val="000000"/>
                <w:sz w:val="22"/>
              </w:rPr>
            </w:pPr>
            <w:r>
              <w:rPr>
                <w:rFonts w:ascii="Calibri" w:hAnsi="Calibri" w:cs="Calibri"/>
                <w:color w:val="000000"/>
                <w:sz w:val="22"/>
                <w:szCs w:val="22"/>
              </w:rPr>
              <w:t>3</w:t>
            </w:r>
          </w:p>
        </w:tc>
        <w:tc>
          <w:tcPr>
            <w:tcW w:w="2127" w:type="dxa"/>
            <w:tcBorders>
              <w:top w:val="single" w:sz="4" w:space="0" w:color="auto"/>
              <w:left w:val="single" w:sz="4" w:space="0" w:color="auto"/>
              <w:bottom w:val="single" w:sz="4" w:space="0" w:color="auto"/>
              <w:right w:val="single" w:sz="4" w:space="0" w:color="auto"/>
            </w:tcBorders>
            <w:shd w:val="clear" w:color="auto" w:fill="C6EFCE"/>
            <w:noWrap/>
            <w:vAlign w:val="center"/>
          </w:tcPr>
          <w:p w:rsidR="00741487" w:rsidRPr="00077F26" w:rsidRDefault="00077F26" w:rsidP="00741487">
            <w:pPr>
              <w:jc w:val="center"/>
              <w:rPr>
                <w:rFonts w:ascii="Calibri" w:hAnsi="Calibri" w:cs="Calibri"/>
                <w:color w:val="006100"/>
                <w:sz w:val="22"/>
              </w:rPr>
            </w:pPr>
            <w:r w:rsidRPr="00077F26">
              <w:rPr>
                <w:rFonts w:ascii="Calibri" w:hAnsi="Calibri" w:cs="Calibri"/>
                <w:color w:val="006100"/>
                <w:sz w:val="22"/>
                <w:szCs w:val="22"/>
              </w:rPr>
              <w:t>0</w:t>
            </w:r>
          </w:p>
        </w:tc>
      </w:tr>
      <w:tr w:rsidR="00741487" w:rsidRPr="00C65DA2" w:rsidTr="00741487">
        <w:trPr>
          <w:trHeight w:val="315"/>
        </w:trPr>
        <w:tc>
          <w:tcPr>
            <w:tcW w:w="2977" w:type="dxa"/>
            <w:tcBorders>
              <w:top w:val="single" w:sz="4" w:space="0" w:color="auto"/>
              <w:left w:val="single" w:sz="4" w:space="0" w:color="auto"/>
              <w:bottom w:val="single" w:sz="4" w:space="0" w:color="auto"/>
              <w:right w:val="double" w:sz="4" w:space="0" w:color="auto"/>
            </w:tcBorders>
            <w:vAlign w:val="center"/>
          </w:tcPr>
          <w:p w:rsidR="00741487" w:rsidRPr="00C65DA2" w:rsidRDefault="00741487" w:rsidP="00741487">
            <w:pPr>
              <w:suppressAutoHyphens w:val="0"/>
              <w:jc w:val="center"/>
              <w:rPr>
                <w:rFonts w:ascii="Calibri" w:hAnsi="Calibri" w:cs="Calibri"/>
                <w:b/>
                <w:bCs/>
                <w:color w:val="000000"/>
                <w:sz w:val="22"/>
                <w:lang w:eastAsia="pl-PL"/>
              </w:rPr>
            </w:pPr>
            <w:r w:rsidRPr="00C65DA2">
              <w:rPr>
                <w:rFonts w:ascii="Calibri" w:hAnsi="Calibri" w:cs="Calibri"/>
                <w:b/>
                <w:bCs/>
                <w:color w:val="000000"/>
                <w:sz w:val="22"/>
                <w:szCs w:val="22"/>
                <w:lang w:eastAsia="pl-PL"/>
              </w:rPr>
              <w:t xml:space="preserve"> Liczba rannych</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1487" w:rsidRDefault="00077F26" w:rsidP="00741487">
            <w:pPr>
              <w:jc w:val="center"/>
              <w:rPr>
                <w:rFonts w:ascii="Calibri" w:hAnsi="Calibri" w:cs="Calibri"/>
                <w:color w:val="000000"/>
                <w:sz w:val="22"/>
              </w:rPr>
            </w:pPr>
            <w:r>
              <w:rPr>
                <w:rFonts w:ascii="Calibri" w:hAnsi="Calibri" w:cs="Calibri"/>
                <w:color w:val="000000"/>
                <w:sz w:val="22"/>
                <w:szCs w:val="22"/>
              </w:rPr>
              <w:t>17</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741487" w:rsidRDefault="00077F26" w:rsidP="00741487">
            <w:pPr>
              <w:jc w:val="center"/>
              <w:rPr>
                <w:rFonts w:ascii="Calibri" w:hAnsi="Calibri" w:cs="Calibri"/>
                <w:color w:val="000000"/>
                <w:sz w:val="22"/>
              </w:rPr>
            </w:pPr>
            <w:r>
              <w:rPr>
                <w:rFonts w:ascii="Calibri" w:hAnsi="Calibri" w:cs="Calibri"/>
                <w:color w:val="000000"/>
                <w:sz w:val="22"/>
                <w:szCs w:val="22"/>
              </w:rPr>
              <w:t>12</w:t>
            </w:r>
          </w:p>
        </w:tc>
        <w:tc>
          <w:tcPr>
            <w:tcW w:w="2127" w:type="dxa"/>
            <w:tcBorders>
              <w:top w:val="single" w:sz="4" w:space="0" w:color="auto"/>
              <w:left w:val="single" w:sz="4" w:space="0" w:color="auto"/>
              <w:bottom w:val="single" w:sz="4" w:space="0" w:color="auto"/>
              <w:right w:val="single" w:sz="4" w:space="0" w:color="auto"/>
            </w:tcBorders>
            <w:shd w:val="clear" w:color="000000" w:fill="C6EFCE"/>
            <w:noWrap/>
            <w:vAlign w:val="center"/>
          </w:tcPr>
          <w:p w:rsidR="00741487" w:rsidRDefault="00077F26" w:rsidP="00741487">
            <w:pPr>
              <w:jc w:val="center"/>
              <w:rPr>
                <w:rFonts w:ascii="Calibri" w:hAnsi="Calibri" w:cs="Calibri"/>
                <w:color w:val="006100"/>
                <w:sz w:val="22"/>
              </w:rPr>
            </w:pPr>
            <w:r>
              <w:rPr>
                <w:rFonts w:ascii="Calibri" w:hAnsi="Calibri" w:cs="Calibri"/>
                <w:color w:val="006100"/>
                <w:sz w:val="22"/>
                <w:szCs w:val="22"/>
              </w:rPr>
              <w:t>3</w:t>
            </w:r>
          </w:p>
        </w:tc>
      </w:tr>
      <w:tr w:rsidR="00741487" w:rsidRPr="00C65DA2" w:rsidTr="00741487">
        <w:trPr>
          <w:trHeight w:val="315"/>
        </w:trPr>
        <w:tc>
          <w:tcPr>
            <w:tcW w:w="2977" w:type="dxa"/>
            <w:tcBorders>
              <w:top w:val="single" w:sz="4" w:space="0" w:color="auto"/>
              <w:left w:val="single" w:sz="4" w:space="0" w:color="auto"/>
              <w:bottom w:val="single" w:sz="4" w:space="0" w:color="auto"/>
              <w:right w:val="double" w:sz="4" w:space="0" w:color="auto"/>
            </w:tcBorders>
            <w:vAlign w:val="center"/>
          </w:tcPr>
          <w:p w:rsidR="00741487" w:rsidRPr="00C65DA2" w:rsidRDefault="00741487" w:rsidP="00741487">
            <w:pPr>
              <w:suppressAutoHyphens w:val="0"/>
              <w:jc w:val="center"/>
              <w:rPr>
                <w:rFonts w:ascii="Calibri" w:hAnsi="Calibri" w:cs="Calibri"/>
                <w:b/>
                <w:bCs/>
                <w:color w:val="000000"/>
                <w:sz w:val="22"/>
                <w:lang w:eastAsia="pl-PL"/>
              </w:rPr>
            </w:pPr>
            <w:r w:rsidRPr="00C65DA2">
              <w:rPr>
                <w:rFonts w:ascii="Calibri" w:hAnsi="Calibri" w:cs="Calibri"/>
                <w:b/>
                <w:bCs/>
                <w:color w:val="000000"/>
                <w:sz w:val="22"/>
                <w:szCs w:val="22"/>
                <w:lang w:eastAsia="pl-PL"/>
              </w:rPr>
              <w:t xml:space="preserve"> Liczba kolizji</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1487" w:rsidRDefault="00077F26" w:rsidP="00741487">
            <w:pPr>
              <w:jc w:val="center"/>
              <w:rPr>
                <w:rFonts w:ascii="Calibri" w:hAnsi="Calibri" w:cs="Calibri"/>
                <w:color w:val="000000"/>
                <w:sz w:val="22"/>
              </w:rPr>
            </w:pPr>
            <w:r>
              <w:rPr>
                <w:rFonts w:ascii="Calibri" w:hAnsi="Calibri" w:cs="Calibri"/>
                <w:color w:val="000000"/>
                <w:sz w:val="22"/>
                <w:szCs w:val="22"/>
              </w:rPr>
              <w:t>196</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741487" w:rsidRDefault="00077F26" w:rsidP="00741487">
            <w:pPr>
              <w:jc w:val="center"/>
              <w:rPr>
                <w:rFonts w:ascii="Calibri" w:hAnsi="Calibri" w:cs="Calibri"/>
                <w:color w:val="000000"/>
                <w:sz w:val="22"/>
              </w:rPr>
            </w:pPr>
            <w:r>
              <w:rPr>
                <w:rFonts w:ascii="Calibri" w:hAnsi="Calibri" w:cs="Calibri"/>
                <w:color w:val="000000"/>
                <w:sz w:val="22"/>
                <w:szCs w:val="22"/>
              </w:rPr>
              <w:t>169</w:t>
            </w:r>
          </w:p>
        </w:tc>
        <w:tc>
          <w:tcPr>
            <w:tcW w:w="2127" w:type="dxa"/>
            <w:tcBorders>
              <w:top w:val="single" w:sz="4" w:space="0" w:color="auto"/>
              <w:left w:val="single" w:sz="4" w:space="0" w:color="auto"/>
              <w:bottom w:val="single" w:sz="4" w:space="0" w:color="auto"/>
              <w:right w:val="single" w:sz="4" w:space="0" w:color="auto"/>
            </w:tcBorders>
            <w:shd w:val="clear" w:color="000000" w:fill="C6EFCE"/>
            <w:noWrap/>
            <w:vAlign w:val="center"/>
          </w:tcPr>
          <w:p w:rsidR="00741487" w:rsidRDefault="00077F26" w:rsidP="00741487">
            <w:pPr>
              <w:jc w:val="center"/>
              <w:rPr>
                <w:rFonts w:ascii="Calibri" w:hAnsi="Calibri" w:cs="Calibri"/>
                <w:color w:val="006100"/>
                <w:sz w:val="22"/>
              </w:rPr>
            </w:pPr>
            <w:r>
              <w:rPr>
                <w:rFonts w:ascii="Calibri" w:hAnsi="Calibri" w:cs="Calibri"/>
                <w:color w:val="006100"/>
                <w:sz w:val="22"/>
                <w:szCs w:val="22"/>
              </w:rPr>
              <w:t>91</w:t>
            </w:r>
          </w:p>
        </w:tc>
      </w:tr>
      <w:tr w:rsidR="00741487" w:rsidRPr="00C65DA2" w:rsidTr="00741487">
        <w:trPr>
          <w:trHeight w:val="300"/>
        </w:trPr>
        <w:tc>
          <w:tcPr>
            <w:tcW w:w="2977" w:type="dxa"/>
            <w:tcBorders>
              <w:top w:val="single" w:sz="4" w:space="0" w:color="auto"/>
              <w:left w:val="single" w:sz="4" w:space="0" w:color="auto"/>
              <w:bottom w:val="single" w:sz="4" w:space="0" w:color="auto"/>
              <w:right w:val="double" w:sz="4" w:space="0" w:color="auto"/>
            </w:tcBorders>
            <w:vAlign w:val="center"/>
          </w:tcPr>
          <w:p w:rsidR="00741487" w:rsidRPr="00C65DA2" w:rsidRDefault="00741487" w:rsidP="00741487">
            <w:pPr>
              <w:suppressAutoHyphens w:val="0"/>
              <w:jc w:val="center"/>
              <w:rPr>
                <w:rFonts w:ascii="Calibri" w:hAnsi="Calibri" w:cs="Calibri"/>
                <w:b/>
                <w:bCs/>
                <w:color w:val="000000"/>
                <w:sz w:val="22"/>
                <w:lang w:eastAsia="pl-PL"/>
              </w:rPr>
            </w:pPr>
            <w:r w:rsidRPr="00C65DA2">
              <w:rPr>
                <w:rFonts w:ascii="Calibri" w:hAnsi="Calibri" w:cs="Calibri"/>
                <w:b/>
                <w:bCs/>
                <w:color w:val="000000"/>
                <w:sz w:val="22"/>
                <w:szCs w:val="22"/>
                <w:lang w:eastAsia="pl-PL"/>
              </w:rPr>
              <w:t xml:space="preserve"> Liczba zdarzeń</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1487" w:rsidRDefault="00077F26" w:rsidP="00741487">
            <w:pPr>
              <w:jc w:val="center"/>
              <w:rPr>
                <w:rFonts w:ascii="Calibri" w:hAnsi="Calibri" w:cs="Calibri"/>
                <w:color w:val="000000"/>
                <w:sz w:val="22"/>
              </w:rPr>
            </w:pPr>
            <w:r>
              <w:rPr>
                <w:rFonts w:ascii="Calibri" w:hAnsi="Calibri" w:cs="Calibri"/>
                <w:color w:val="000000"/>
                <w:sz w:val="22"/>
                <w:szCs w:val="22"/>
              </w:rPr>
              <w:t>210</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741487" w:rsidRDefault="00077F26" w:rsidP="00741487">
            <w:pPr>
              <w:jc w:val="center"/>
              <w:rPr>
                <w:rFonts w:ascii="Calibri" w:hAnsi="Calibri" w:cs="Calibri"/>
                <w:color w:val="000000"/>
                <w:sz w:val="22"/>
              </w:rPr>
            </w:pPr>
            <w:r>
              <w:rPr>
                <w:rFonts w:ascii="Calibri" w:hAnsi="Calibri" w:cs="Calibri"/>
                <w:color w:val="000000"/>
                <w:sz w:val="22"/>
                <w:szCs w:val="22"/>
              </w:rPr>
              <w:t>178</w:t>
            </w:r>
          </w:p>
        </w:tc>
        <w:tc>
          <w:tcPr>
            <w:tcW w:w="2127" w:type="dxa"/>
            <w:tcBorders>
              <w:top w:val="single" w:sz="4" w:space="0" w:color="auto"/>
              <w:left w:val="single" w:sz="4" w:space="0" w:color="auto"/>
              <w:bottom w:val="single" w:sz="4" w:space="0" w:color="auto"/>
              <w:right w:val="single" w:sz="4" w:space="0" w:color="auto"/>
            </w:tcBorders>
            <w:shd w:val="clear" w:color="000000" w:fill="C6EFCE"/>
            <w:noWrap/>
            <w:vAlign w:val="center"/>
          </w:tcPr>
          <w:p w:rsidR="00741487" w:rsidRDefault="00077F26" w:rsidP="00741487">
            <w:pPr>
              <w:jc w:val="center"/>
              <w:rPr>
                <w:rFonts w:ascii="Calibri" w:hAnsi="Calibri" w:cs="Calibri"/>
                <w:color w:val="006100"/>
                <w:sz w:val="22"/>
              </w:rPr>
            </w:pPr>
            <w:r>
              <w:rPr>
                <w:rFonts w:ascii="Calibri" w:hAnsi="Calibri" w:cs="Calibri"/>
                <w:color w:val="006100"/>
                <w:sz w:val="22"/>
                <w:szCs w:val="22"/>
              </w:rPr>
              <w:t>92</w:t>
            </w:r>
          </w:p>
        </w:tc>
      </w:tr>
    </w:tbl>
    <w:p w:rsidR="005815E6" w:rsidRDefault="005815E6">
      <w:pPr>
        <w:jc w:val="both"/>
        <w:rPr>
          <w:b/>
          <w:sz w:val="24"/>
        </w:rPr>
      </w:pPr>
    </w:p>
    <w:p w:rsidR="005815E6" w:rsidRDefault="005815E6" w:rsidP="0080023F">
      <w:pPr>
        <w:pStyle w:val="Nagwek7"/>
      </w:pPr>
    </w:p>
    <w:p w:rsidR="005815E6" w:rsidRDefault="009E77AC" w:rsidP="0080023F">
      <w:pPr>
        <w:pStyle w:val="Nagwek7"/>
        <w:rPr>
          <w:color w:val="FF0000"/>
        </w:rPr>
      </w:pPr>
      <w:r>
        <w:rPr>
          <w:noProof/>
          <w:lang w:eastAsia="pl-PL"/>
        </w:rPr>
        <w:drawing>
          <wp:inline distT="0" distB="0" distL="0" distR="0" wp14:anchorId="38B96604" wp14:editId="3B8B88EF">
            <wp:extent cx="6353175" cy="2517775"/>
            <wp:effectExtent l="0" t="0" r="0" b="0"/>
            <wp:docPr id="31" name="Obiekt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5815E6" w:rsidRPr="00F61120">
        <w:rPr>
          <w:color w:val="FF0000"/>
        </w:rPr>
        <w:tab/>
      </w:r>
    </w:p>
    <w:p w:rsidR="005815E6" w:rsidRPr="00AF307B" w:rsidRDefault="005815E6" w:rsidP="00AF307B"/>
    <w:p w:rsidR="005815E6" w:rsidRPr="00D024F2" w:rsidRDefault="005815E6" w:rsidP="00CC553B">
      <w:pPr>
        <w:pStyle w:val="Nagwek7"/>
        <w:rPr>
          <w:b w:val="0"/>
          <w:i w:val="0"/>
        </w:rPr>
      </w:pPr>
      <w:r w:rsidRPr="00D024F2">
        <w:rPr>
          <w:b w:val="0"/>
          <w:i w:val="0"/>
        </w:rPr>
        <w:lastRenderedPageBreak/>
        <w:tab/>
        <w:t>W 20</w:t>
      </w:r>
      <w:r w:rsidR="003D4D1E" w:rsidRPr="00D024F2">
        <w:rPr>
          <w:b w:val="0"/>
          <w:i w:val="0"/>
        </w:rPr>
        <w:t>20</w:t>
      </w:r>
      <w:r w:rsidRPr="00D024F2">
        <w:rPr>
          <w:b w:val="0"/>
          <w:i w:val="0"/>
        </w:rPr>
        <w:t xml:space="preserve"> roku liczba </w:t>
      </w:r>
      <w:r w:rsidR="00CC553B" w:rsidRPr="00D024F2">
        <w:rPr>
          <w:b w:val="0"/>
          <w:i w:val="0"/>
        </w:rPr>
        <w:t>wypadków</w:t>
      </w:r>
      <w:r w:rsidRPr="00D024F2">
        <w:rPr>
          <w:b w:val="0"/>
          <w:i w:val="0"/>
        </w:rPr>
        <w:t xml:space="preserve"> drogowych spowodowanych przez obywateli innych państw  w porównaniu do roku poprzedniego uległa</w:t>
      </w:r>
      <w:r w:rsidR="003D4D1E" w:rsidRPr="00D024F2">
        <w:rPr>
          <w:b w:val="0"/>
          <w:i w:val="0"/>
        </w:rPr>
        <w:t xml:space="preserve"> znacznemu</w:t>
      </w:r>
      <w:r w:rsidRPr="00D024F2">
        <w:rPr>
          <w:b w:val="0"/>
          <w:i w:val="0"/>
        </w:rPr>
        <w:t xml:space="preserve"> spadkowi o (-</w:t>
      </w:r>
      <w:r w:rsidR="003D4D1E" w:rsidRPr="00D024F2">
        <w:rPr>
          <w:b w:val="0"/>
          <w:i w:val="0"/>
        </w:rPr>
        <w:t>8</w:t>
      </w:r>
      <w:r w:rsidR="00CC553B" w:rsidRPr="00D024F2">
        <w:rPr>
          <w:b w:val="0"/>
          <w:i w:val="0"/>
        </w:rPr>
        <w:t>).Wystąpiło również mniej kolizji (-</w:t>
      </w:r>
      <w:r w:rsidR="003D4D1E" w:rsidRPr="00D024F2">
        <w:rPr>
          <w:b w:val="0"/>
          <w:i w:val="0"/>
        </w:rPr>
        <w:t>78</w:t>
      </w:r>
      <w:r w:rsidR="00CC553B" w:rsidRPr="00D024F2">
        <w:rPr>
          <w:b w:val="0"/>
          <w:i w:val="0"/>
        </w:rPr>
        <w:t>).</w:t>
      </w:r>
      <w:r w:rsidRPr="00D024F2">
        <w:rPr>
          <w:b w:val="0"/>
          <w:i w:val="0"/>
        </w:rPr>
        <w:t xml:space="preserve"> W analizowanym okresie </w:t>
      </w:r>
      <w:r w:rsidR="00D024F2" w:rsidRPr="00D024F2">
        <w:rPr>
          <w:b w:val="0"/>
          <w:i w:val="0"/>
        </w:rPr>
        <w:t>spadła również</w:t>
      </w:r>
      <w:r w:rsidR="00CC553B" w:rsidRPr="00D024F2">
        <w:rPr>
          <w:b w:val="0"/>
          <w:i w:val="0"/>
        </w:rPr>
        <w:t xml:space="preserve"> </w:t>
      </w:r>
      <w:r w:rsidRPr="00D024F2">
        <w:rPr>
          <w:b w:val="0"/>
          <w:i w:val="0"/>
        </w:rPr>
        <w:t>liczba zabitych (</w:t>
      </w:r>
      <w:r w:rsidR="00D024F2" w:rsidRPr="00D024F2">
        <w:rPr>
          <w:b w:val="0"/>
          <w:i w:val="0"/>
        </w:rPr>
        <w:t>-3</w:t>
      </w:r>
      <w:r w:rsidRPr="00D024F2">
        <w:rPr>
          <w:b w:val="0"/>
          <w:i w:val="0"/>
        </w:rPr>
        <w:t xml:space="preserve">) </w:t>
      </w:r>
      <w:r w:rsidR="00D024F2" w:rsidRPr="00D024F2">
        <w:rPr>
          <w:b w:val="0"/>
          <w:i w:val="0"/>
        </w:rPr>
        <w:t xml:space="preserve">oraz </w:t>
      </w:r>
      <w:r w:rsidR="00CC553B" w:rsidRPr="00D024F2">
        <w:rPr>
          <w:b w:val="0"/>
          <w:i w:val="0"/>
        </w:rPr>
        <w:t>osób rannych (-</w:t>
      </w:r>
      <w:r w:rsidR="00D024F2" w:rsidRPr="00D024F2">
        <w:rPr>
          <w:b w:val="0"/>
          <w:i w:val="0"/>
        </w:rPr>
        <w:t>9</w:t>
      </w:r>
      <w:r w:rsidR="00CC553B" w:rsidRPr="00D024F2">
        <w:rPr>
          <w:b w:val="0"/>
          <w:i w:val="0"/>
        </w:rPr>
        <w:t>).</w:t>
      </w:r>
    </w:p>
    <w:p w:rsidR="005815E6" w:rsidRPr="00D024F2" w:rsidRDefault="005815E6" w:rsidP="00AF307B">
      <w:pPr>
        <w:pStyle w:val="Nagwek7"/>
        <w:rPr>
          <w:b w:val="0"/>
          <w:i w:val="0"/>
        </w:rPr>
      </w:pPr>
      <w:r w:rsidRPr="00D024F2">
        <w:rPr>
          <w:b w:val="0"/>
          <w:i w:val="0"/>
        </w:rPr>
        <w:tab/>
        <w:t>Oceniając niniejsze zagadnienie należy stwierdzić, że opisywana grupa uczestników</w:t>
      </w:r>
      <w:r w:rsidR="0097371D" w:rsidRPr="00D024F2">
        <w:rPr>
          <w:b w:val="0"/>
          <w:i w:val="0"/>
        </w:rPr>
        <w:fldChar w:fldCharType="begin"/>
      </w:r>
      <w:r w:rsidRPr="00D024F2">
        <w:rPr>
          <w:b w:val="0"/>
          <w:i w:val="0"/>
        </w:rPr>
        <w:instrText xml:space="preserve"> LISTNUM </w:instrText>
      </w:r>
      <w:r w:rsidR="0097371D" w:rsidRPr="00D024F2">
        <w:rPr>
          <w:b w:val="0"/>
          <w:i w:val="0"/>
        </w:rPr>
        <w:fldChar w:fldCharType="end"/>
      </w:r>
      <w:r w:rsidRPr="00D024F2">
        <w:rPr>
          <w:b w:val="0"/>
          <w:i w:val="0"/>
        </w:rPr>
        <w:t xml:space="preserve"> ruchu drogowego nie wpływa w sposób zasadniczy na stan BRD w województwie w 20</w:t>
      </w:r>
      <w:r w:rsidR="00D024F2" w:rsidRPr="00D024F2">
        <w:rPr>
          <w:b w:val="0"/>
          <w:i w:val="0"/>
        </w:rPr>
        <w:t>20</w:t>
      </w:r>
      <w:r w:rsidRPr="00D024F2">
        <w:rPr>
          <w:b w:val="0"/>
          <w:i w:val="0"/>
        </w:rPr>
        <w:t xml:space="preserve"> roku (</w:t>
      </w:r>
      <w:r w:rsidR="00D024F2" w:rsidRPr="00D024F2">
        <w:rPr>
          <w:b w:val="0"/>
          <w:i w:val="0"/>
        </w:rPr>
        <w:t>1 wypadek</w:t>
      </w:r>
      <w:r w:rsidRPr="00D024F2">
        <w:rPr>
          <w:b w:val="0"/>
          <w:i w:val="0"/>
        </w:rPr>
        <w:t xml:space="preserve"> drogowy ze sprawstwem w/w grupy), stanowiąc mały odsetek ogólnej liczby zdarzeń z ich udziałem; w większość zdarzeń drogowych spowodowanych z winy obywateli innych państw to straty materialne.</w:t>
      </w:r>
    </w:p>
    <w:p w:rsidR="005815E6" w:rsidRDefault="005815E6" w:rsidP="00AF307B"/>
    <w:p w:rsidR="005815E6" w:rsidRPr="00953A5E" w:rsidRDefault="005815E6" w:rsidP="00AF307B">
      <w:pPr>
        <w:tabs>
          <w:tab w:val="left" w:pos="3660"/>
        </w:tabs>
        <w:jc w:val="center"/>
        <w:rPr>
          <w:b/>
          <w:smallCaps/>
          <w:sz w:val="32"/>
          <w:szCs w:val="32"/>
        </w:rPr>
      </w:pPr>
      <w:r w:rsidRPr="00953A5E">
        <w:rPr>
          <w:b/>
          <w:smallCaps/>
          <w:sz w:val="32"/>
          <w:szCs w:val="32"/>
        </w:rPr>
        <w:t>Wypadki i ich skutki oraz kolizje według kategorii drogi</w:t>
      </w:r>
    </w:p>
    <w:p w:rsidR="005815E6" w:rsidRPr="00AF307B" w:rsidRDefault="005815E6" w:rsidP="00AF307B"/>
    <w:p w:rsidR="005815E6" w:rsidRDefault="005815E6" w:rsidP="00AF307B">
      <w:pPr>
        <w:pStyle w:val="Nagwek7"/>
        <w:rPr>
          <w:bCs w:val="0"/>
          <w:i w:val="0"/>
        </w:rPr>
      </w:pPr>
      <w:r w:rsidRPr="00440E95">
        <w:rPr>
          <w:bCs w:val="0"/>
          <w:i w:val="0"/>
        </w:rPr>
        <w:t>Wypadki i ich skutki oraz kolizje według kategorii drogi w latach 201</w:t>
      </w:r>
      <w:r w:rsidR="007E77E3">
        <w:rPr>
          <w:bCs w:val="0"/>
          <w:i w:val="0"/>
        </w:rPr>
        <w:t>8</w:t>
      </w:r>
      <w:r>
        <w:rPr>
          <w:bCs w:val="0"/>
          <w:i w:val="0"/>
        </w:rPr>
        <w:t xml:space="preserve"> </w:t>
      </w:r>
      <w:r w:rsidRPr="00440E95">
        <w:rPr>
          <w:bCs w:val="0"/>
          <w:i w:val="0"/>
        </w:rPr>
        <w:t>-</w:t>
      </w:r>
      <w:r>
        <w:rPr>
          <w:bCs w:val="0"/>
          <w:i w:val="0"/>
        </w:rPr>
        <w:t xml:space="preserve"> </w:t>
      </w:r>
      <w:r w:rsidRPr="00440E95">
        <w:rPr>
          <w:bCs w:val="0"/>
          <w:i w:val="0"/>
        </w:rPr>
        <w:t>20</w:t>
      </w:r>
      <w:r w:rsidR="007E77E3">
        <w:rPr>
          <w:bCs w:val="0"/>
          <w:i w:val="0"/>
        </w:rPr>
        <w:t>20</w:t>
      </w:r>
      <w:r w:rsidRPr="00440E95">
        <w:rPr>
          <w:bCs w:val="0"/>
          <w:i w:val="0"/>
        </w:rPr>
        <w:t>:</w:t>
      </w:r>
    </w:p>
    <w:tbl>
      <w:tblPr>
        <w:tblW w:w="9356" w:type="dxa"/>
        <w:tblInd w:w="75" w:type="dxa"/>
        <w:tblLayout w:type="fixed"/>
        <w:tblCellMar>
          <w:left w:w="70" w:type="dxa"/>
          <w:right w:w="70" w:type="dxa"/>
        </w:tblCellMar>
        <w:tblLook w:val="00A0" w:firstRow="1" w:lastRow="0" w:firstColumn="1" w:lastColumn="0" w:noHBand="0" w:noVBand="0"/>
      </w:tblPr>
      <w:tblGrid>
        <w:gridCol w:w="2405"/>
        <w:gridCol w:w="551"/>
        <w:gridCol w:w="551"/>
        <w:gridCol w:w="551"/>
        <w:gridCol w:w="551"/>
        <w:gridCol w:w="552"/>
        <w:gridCol w:w="551"/>
        <w:gridCol w:w="551"/>
        <w:gridCol w:w="551"/>
        <w:gridCol w:w="552"/>
        <w:gridCol w:w="663"/>
        <w:gridCol w:w="663"/>
        <w:gridCol w:w="664"/>
      </w:tblGrid>
      <w:tr w:rsidR="005815E6" w:rsidRPr="00E35E76" w:rsidTr="007C1AF2">
        <w:trPr>
          <w:trHeight w:val="290"/>
        </w:trPr>
        <w:tc>
          <w:tcPr>
            <w:tcW w:w="2405" w:type="dxa"/>
            <w:tcBorders>
              <w:top w:val="single" w:sz="4" w:space="0" w:color="auto"/>
              <w:left w:val="single" w:sz="4" w:space="0" w:color="auto"/>
              <w:bottom w:val="single" w:sz="4" w:space="0" w:color="D9D9D9"/>
              <w:right w:val="single" w:sz="8" w:space="0" w:color="auto"/>
            </w:tcBorders>
            <w:noWrap/>
            <w:vAlign w:val="center"/>
          </w:tcPr>
          <w:p w:rsidR="005815E6" w:rsidRPr="005030BD" w:rsidRDefault="005815E6" w:rsidP="00E35E76">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Kategoria drogi</w:t>
            </w:r>
            <w:r w:rsidRPr="005030BD">
              <w:rPr>
                <w:rFonts w:ascii="Calibri" w:hAnsi="Calibri" w:cs="Calibri"/>
                <w:b/>
                <w:bCs/>
                <w:color w:val="000000"/>
                <w:sz w:val="22"/>
                <w:szCs w:val="22"/>
                <w:lang w:eastAsia="pl-PL"/>
              </w:rPr>
              <w:t> </w:t>
            </w:r>
          </w:p>
        </w:tc>
        <w:tc>
          <w:tcPr>
            <w:tcW w:w="1653" w:type="dxa"/>
            <w:gridSpan w:val="3"/>
            <w:tcBorders>
              <w:top w:val="single" w:sz="4" w:space="0" w:color="auto"/>
              <w:left w:val="single" w:sz="8" w:space="0" w:color="auto"/>
              <w:bottom w:val="single" w:sz="4" w:space="0" w:color="D9D9D9"/>
              <w:right w:val="single" w:sz="8" w:space="0" w:color="auto"/>
            </w:tcBorders>
            <w:vAlign w:val="center"/>
          </w:tcPr>
          <w:p w:rsidR="005815E6" w:rsidRPr="00E35E76" w:rsidRDefault="005815E6" w:rsidP="00E35E76">
            <w:pPr>
              <w:suppressAutoHyphens w:val="0"/>
              <w:jc w:val="center"/>
              <w:rPr>
                <w:rFonts w:ascii="Calibri" w:hAnsi="Calibri" w:cs="Calibri"/>
                <w:b/>
                <w:bCs/>
                <w:color w:val="000000"/>
                <w:sz w:val="20"/>
                <w:lang w:eastAsia="pl-PL"/>
              </w:rPr>
            </w:pPr>
            <w:r w:rsidRPr="00E35E76">
              <w:rPr>
                <w:rFonts w:ascii="Calibri" w:hAnsi="Calibri" w:cs="Calibri"/>
                <w:b/>
                <w:bCs/>
                <w:color w:val="000000"/>
                <w:sz w:val="20"/>
                <w:szCs w:val="22"/>
                <w:lang w:eastAsia="pl-PL"/>
              </w:rPr>
              <w:t xml:space="preserve"> Liczba wypadków</w:t>
            </w:r>
          </w:p>
        </w:tc>
        <w:tc>
          <w:tcPr>
            <w:tcW w:w="1654" w:type="dxa"/>
            <w:gridSpan w:val="3"/>
            <w:tcBorders>
              <w:top w:val="single" w:sz="4" w:space="0" w:color="auto"/>
              <w:left w:val="single" w:sz="8" w:space="0" w:color="auto"/>
              <w:bottom w:val="single" w:sz="4" w:space="0" w:color="D9D9D9"/>
              <w:right w:val="single" w:sz="8" w:space="0" w:color="auto"/>
            </w:tcBorders>
            <w:vAlign w:val="center"/>
          </w:tcPr>
          <w:p w:rsidR="005815E6" w:rsidRPr="00E35E76" w:rsidRDefault="005815E6" w:rsidP="00E35E76">
            <w:pPr>
              <w:suppressAutoHyphens w:val="0"/>
              <w:jc w:val="center"/>
              <w:rPr>
                <w:rFonts w:ascii="Calibri" w:hAnsi="Calibri" w:cs="Calibri"/>
                <w:b/>
                <w:bCs/>
                <w:color w:val="000000"/>
                <w:sz w:val="20"/>
                <w:lang w:eastAsia="pl-PL"/>
              </w:rPr>
            </w:pPr>
            <w:r w:rsidRPr="00E35E76">
              <w:rPr>
                <w:rFonts w:ascii="Calibri" w:hAnsi="Calibri" w:cs="Calibri"/>
                <w:b/>
                <w:bCs/>
                <w:color w:val="000000"/>
                <w:sz w:val="20"/>
                <w:szCs w:val="22"/>
                <w:lang w:eastAsia="pl-PL"/>
              </w:rPr>
              <w:t xml:space="preserve"> Liczba zabitych</w:t>
            </w:r>
          </w:p>
        </w:tc>
        <w:tc>
          <w:tcPr>
            <w:tcW w:w="1654" w:type="dxa"/>
            <w:gridSpan w:val="3"/>
            <w:tcBorders>
              <w:top w:val="single" w:sz="4" w:space="0" w:color="auto"/>
              <w:left w:val="single" w:sz="8" w:space="0" w:color="auto"/>
              <w:bottom w:val="single" w:sz="4" w:space="0" w:color="D9D9D9"/>
              <w:right w:val="single" w:sz="8" w:space="0" w:color="auto"/>
            </w:tcBorders>
            <w:vAlign w:val="center"/>
          </w:tcPr>
          <w:p w:rsidR="005815E6" w:rsidRPr="00E35E76" w:rsidRDefault="005815E6" w:rsidP="00E35E76">
            <w:pPr>
              <w:suppressAutoHyphens w:val="0"/>
              <w:jc w:val="center"/>
              <w:rPr>
                <w:rFonts w:ascii="Calibri" w:hAnsi="Calibri" w:cs="Calibri"/>
                <w:b/>
                <w:bCs/>
                <w:color w:val="000000"/>
                <w:sz w:val="20"/>
                <w:lang w:eastAsia="pl-PL"/>
              </w:rPr>
            </w:pPr>
            <w:r w:rsidRPr="00E35E76">
              <w:rPr>
                <w:rFonts w:ascii="Calibri" w:hAnsi="Calibri" w:cs="Calibri"/>
                <w:b/>
                <w:bCs/>
                <w:color w:val="000000"/>
                <w:sz w:val="20"/>
                <w:szCs w:val="22"/>
                <w:lang w:eastAsia="pl-PL"/>
              </w:rPr>
              <w:t xml:space="preserve"> Liczba rannych</w:t>
            </w:r>
          </w:p>
        </w:tc>
        <w:tc>
          <w:tcPr>
            <w:tcW w:w="1990" w:type="dxa"/>
            <w:gridSpan w:val="3"/>
            <w:tcBorders>
              <w:top w:val="single" w:sz="4" w:space="0" w:color="auto"/>
              <w:left w:val="single" w:sz="8" w:space="0" w:color="auto"/>
              <w:bottom w:val="single" w:sz="4" w:space="0" w:color="D9D9D9"/>
              <w:right w:val="single" w:sz="4" w:space="0" w:color="auto"/>
            </w:tcBorders>
            <w:vAlign w:val="center"/>
          </w:tcPr>
          <w:p w:rsidR="005815E6" w:rsidRPr="00E35E76" w:rsidRDefault="005815E6" w:rsidP="00E35E76">
            <w:pPr>
              <w:suppressAutoHyphens w:val="0"/>
              <w:jc w:val="center"/>
              <w:rPr>
                <w:rFonts w:ascii="Calibri" w:hAnsi="Calibri" w:cs="Calibri"/>
                <w:b/>
                <w:bCs/>
                <w:color w:val="000000"/>
                <w:sz w:val="20"/>
                <w:lang w:eastAsia="pl-PL"/>
              </w:rPr>
            </w:pPr>
            <w:r w:rsidRPr="00E35E76">
              <w:rPr>
                <w:rFonts w:ascii="Calibri" w:hAnsi="Calibri" w:cs="Calibri"/>
                <w:b/>
                <w:bCs/>
                <w:color w:val="000000"/>
                <w:sz w:val="20"/>
                <w:szCs w:val="22"/>
                <w:lang w:eastAsia="pl-PL"/>
              </w:rPr>
              <w:t xml:space="preserve"> Liczba kolizji</w:t>
            </w:r>
          </w:p>
        </w:tc>
      </w:tr>
      <w:tr w:rsidR="007E77E3" w:rsidRPr="00E35E76" w:rsidTr="007C1AF2">
        <w:trPr>
          <w:trHeight w:val="300"/>
        </w:trPr>
        <w:tc>
          <w:tcPr>
            <w:tcW w:w="2405" w:type="dxa"/>
            <w:tcBorders>
              <w:top w:val="single" w:sz="4" w:space="0" w:color="auto"/>
              <w:left w:val="single" w:sz="4" w:space="0" w:color="auto"/>
              <w:bottom w:val="single" w:sz="8" w:space="0" w:color="auto"/>
              <w:right w:val="single" w:sz="8" w:space="0" w:color="auto"/>
            </w:tcBorders>
            <w:noWrap/>
            <w:vAlign w:val="center"/>
          </w:tcPr>
          <w:p w:rsidR="007E77E3" w:rsidRPr="005030BD" w:rsidRDefault="007E77E3" w:rsidP="007E77E3">
            <w:pPr>
              <w:suppressAutoHyphens w:val="0"/>
              <w:jc w:val="center"/>
              <w:rPr>
                <w:rFonts w:ascii="Calibri" w:hAnsi="Calibri" w:cs="Calibri"/>
                <w:b/>
                <w:bCs/>
                <w:color w:val="000000"/>
                <w:sz w:val="22"/>
                <w:lang w:eastAsia="pl-PL"/>
              </w:rPr>
            </w:pPr>
            <w:r w:rsidRPr="005030BD">
              <w:rPr>
                <w:rFonts w:ascii="Calibri" w:hAnsi="Calibri" w:cs="Calibri"/>
                <w:b/>
                <w:bCs/>
                <w:color w:val="000000"/>
                <w:sz w:val="22"/>
                <w:szCs w:val="22"/>
                <w:lang w:eastAsia="pl-PL"/>
              </w:rPr>
              <w:t>Rok</w:t>
            </w:r>
          </w:p>
        </w:tc>
        <w:tc>
          <w:tcPr>
            <w:tcW w:w="551" w:type="dxa"/>
            <w:tcBorders>
              <w:top w:val="single" w:sz="4" w:space="0" w:color="auto"/>
              <w:left w:val="single" w:sz="8" w:space="0" w:color="auto"/>
              <w:bottom w:val="single" w:sz="4" w:space="0" w:color="808080"/>
              <w:right w:val="nil"/>
            </w:tcBorders>
            <w:vAlign w:val="center"/>
          </w:tcPr>
          <w:p w:rsidR="007E77E3" w:rsidRPr="00E35E76" w:rsidRDefault="007E77E3" w:rsidP="007E77E3">
            <w:pPr>
              <w:suppressAutoHyphens w:val="0"/>
              <w:jc w:val="center"/>
              <w:rPr>
                <w:rFonts w:ascii="Calibri" w:hAnsi="Calibri" w:cs="Calibri"/>
                <w:b/>
                <w:bCs/>
                <w:color w:val="000000"/>
                <w:sz w:val="20"/>
                <w:lang w:eastAsia="pl-PL"/>
              </w:rPr>
            </w:pPr>
            <w:r w:rsidRPr="00E35E76">
              <w:rPr>
                <w:rFonts w:ascii="Calibri" w:hAnsi="Calibri" w:cs="Calibri"/>
                <w:b/>
                <w:bCs/>
                <w:color w:val="000000"/>
                <w:sz w:val="20"/>
                <w:szCs w:val="22"/>
                <w:lang w:eastAsia="pl-PL"/>
              </w:rPr>
              <w:t>201</w:t>
            </w:r>
            <w:r>
              <w:rPr>
                <w:rFonts w:ascii="Calibri" w:hAnsi="Calibri" w:cs="Calibri"/>
                <w:b/>
                <w:bCs/>
                <w:color w:val="000000"/>
                <w:sz w:val="20"/>
                <w:szCs w:val="22"/>
                <w:lang w:eastAsia="pl-PL"/>
              </w:rPr>
              <w:t>8</w:t>
            </w:r>
          </w:p>
        </w:tc>
        <w:tc>
          <w:tcPr>
            <w:tcW w:w="551" w:type="dxa"/>
            <w:tcBorders>
              <w:top w:val="single" w:sz="4" w:space="0" w:color="auto"/>
              <w:left w:val="single" w:sz="4" w:space="0" w:color="BFBFBF"/>
              <w:bottom w:val="single" w:sz="4" w:space="0" w:color="808080"/>
              <w:right w:val="single" w:sz="4" w:space="0" w:color="BFBFBF"/>
            </w:tcBorders>
            <w:vAlign w:val="center"/>
          </w:tcPr>
          <w:p w:rsidR="007E77E3" w:rsidRPr="00E35E76" w:rsidRDefault="007E77E3" w:rsidP="007E77E3">
            <w:pPr>
              <w:suppressAutoHyphens w:val="0"/>
              <w:jc w:val="center"/>
              <w:rPr>
                <w:rFonts w:ascii="Calibri" w:hAnsi="Calibri" w:cs="Calibri"/>
                <w:b/>
                <w:bCs/>
                <w:color w:val="000000"/>
                <w:sz w:val="20"/>
                <w:lang w:eastAsia="pl-PL"/>
              </w:rPr>
            </w:pPr>
            <w:r w:rsidRPr="00E35E76">
              <w:rPr>
                <w:rFonts w:ascii="Calibri" w:hAnsi="Calibri" w:cs="Calibri"/>
                <w:b/>
                <w:bCs/>
                <w:color w:val="000000"/>
                <w:sz w:val="20"/>
                <w:szCs w:val="22"/>
                <w:lang w:eastAsia="pl-PL"/>
              </w:rPr>
              <w:t>201</w:t>
            </w:r>
            <w:r>
              <w:rPr>
                <w:rFonts w:ascii="Calibri" w:hAnsi="Calibri" w:cs="Calibri"/>
                <w:b/>
                <w:bCs/>
                <w:color w:val="000000"/>
                <w:sz w:val="20"/>
                <w:szCs w:val="22"/>
                <w:lang w:eastAsia="pl-PL"/>
              </w:rPr>
              <w:t>9</w:t>
            </w:r>
          </w:p>
        </w:tc>
        <w:tc>
          <w:tcPr>
            <w:tcW w:w="551" w:type="dxa"/>
            <w:tcBorders>
              <w:top w:val="single" w:sz="4" w:space="0" w:color="auto"/>
              <w:left w:val="nil"/>
              <w:bottom w:val="single" w:sz="4" w:space="0" w:color="808080"/>
              <w:right w:val="single" w:sz="8" w:space="0" w:color="auto"/>
            </w:tcBorders>
            <w:vAlign w:val="center"/>
          </w:tcPr>
          <w:p w:rsidR="007E77E3" w:rsidRPr="00E35E76" w:rsidRDefault="007E77E3" w:rsidP="007E77E3">
            <w:pPr>
              <w:suppressAutoHyphens w:val="0"/>
              <w:jc w:val="center"/>
              <w:rPr>
                <w:rFonts w:ascii="Calibri" w:hAnsi="Calibri" w:cs="Calibri"/>
                <w:b/>
                <w:bCs/>
                <w:color w:val="000000"/>
                <w:sz w:val="20"/>
                <w:lang w:eastAsia="pl-PL"/>
              </w:rPr>
            </w:pPr>
            <w:r w:rsidRPr="00E35E76">
              <w:rPr>
                <w:rFonts w:ascii="Calibri" w:hAnsi="Calibri" w:cs="Calibri"/>
                <w:b/>
                <w:bCs/>
                <w:color w:val="000000"/>
                <w:sz w:val="20"/>
                <w:szCs w:val="22"/>
                <w:lang w:eastAsia="pl-PL"/>
              </w:rPr>
              <w:t>20</w:t>
            </w:r>
            <w:r>
              <w:rPr>
                <w:rFonts w:ascii="Calibri" w:hAnsi="Calibri" w:cs="Calibri"/>
                <w:b/>
                <w:bCs/>
                <w:color w:val="000000"/>
                <w:sz w:val="20"/>
                <w:szCs w:val="22"/>
                <w:lang w:eastAsia="pl-PL"/>
              </w:rPr>
              <w:t>20</w:t>
            </w:r>
          </w:p>
        </w:tc>
        <w:tc>
          <w:tcPr>
            <w:tcW w:w="551" w:type="dxa"/>
            <w:tcBorders>
              <w:top w:val="single" w:sz="4" w:space="0" w:color="auto"/>
              <w:left w:val="single" w:sz="8" w:space="0" w:color="auto"/>
              <w:bottom w:val="single" w:sz="4" w:space="0" w:color="808080"/>
              <w:right w:val="nil"/>
            </w:tcBorders>
            <w:vAlign w:val="center"/>
          </w:tcPr>
          <w:p w:rsidR="007E77E3" w:rsidRPr="00E35E76" w:rsidRDefault="007E77E3" w:rsidP="007E77E3">
            <w:pPr>
              <w:suppressAutoHyphens w:val="0"/>
              <w:jc w:val="center"/>
              <w:rPr>
                <w:rFonts w:ascii="Calibri" w:hAnsi="Calibri" w:cs="Calibri"/>
                <w:b/>
                <w:bCs/>
                <w:color w:val="000000"/>
                <w:sz w:val="20"/>
                <w:lang w:eastAsia="pl-PL"/>
              </w:rPr>
            </w:pPr>
            <w:r w:rsidRPr="00E35E76">
              <w:rPr>
                <w:rFonts w:ascii="Calibri" w:hAnsi="Calibri" w:cs="Calibri"/>
                <w:b/>
                <w:bCs/>
                <w:color w:val="000000"/>
                <w:sz w:val="20"/>
                <w:szCs w:val="22"/>
                <w:lang w:eastAsia="pl-PL"/>
              </w:rPr>
              <w:t>201</w:t>
            </w:r>
            <w:r>
              <w:rPr>
                <w:rFonts w:ascii="Calibri" w:hAnsi="Calibri" w:cs="Calibri"/>
                <w:b/>
                <w:bCs/>
                <w:color w:val="000000"/>
                <w:sz w:val="20"/>
                <w:szCs w:val="22"/>
                <w:lang w:eastAsia="pl-PL"/>
              </w:rPr>
              <w:t>8</w:t>
            </w:r>
          </w:p>
        </w:tc>
        <w:tc>
          <w:tcPr>
            <w:tcW w:w="552" w:type="dxa"/>
            <w:tcBorders>
              <w:top w:val="single" w:sz="4" w:space="0" w:color="auto"/>
              <w:left w:val="single" w:sz="4" w:space="0" w:color="BFBFBF"/>
              <w:bottom w:val="single" w:sz="4" w:space="0" w:color="808080"/>
              <w:right w:val="single" w:sz="4" w:space="0" w:color="BFBFBF"/>
            </w:tcBorders>
            <w:vAlign w:val="center"/>
          </w:tcPr>
          <w:p w:rsidR="007E77E3" w:rsidRPr="00E35E76" w:rsidRDefault="007E77E3" w:rsidP="007E77E3">
            <w:pPr>
              <w:suppressAutoHyphens w:val="0"/>
              <w:jc w:val="center"/>
              <w:rPr>
                <w:rFonts w:ascii="Calibri" w:hAnsi="Calibri" w:cs="Calibri"/>
                <w:b/>
                <w:bCs/>
                <w:color w:val="000000"/>
                <w:sz w:val="20"/>
                <w:lang w:eastAsia="pl-PL"/>
              </w:rPr>
            </w:pPr>
            <w:r w:rsidRPr="00E35E76">
              <w:rPr>
                <w:rFonts w:ascii="Calibri" w:hAnsi="Calibri" w:cs="Calibri"/>
                <w:b/>
                <w:bCs/>
                <w:color w:val="000000"/>
                <w:sz w:val="20"/>
                <w:szCs w:val="22"/>
                <w:lang w:eastAsia="pl-PL"/>
              </w:rPr>
              <w:t>201</w:t>
            </w:r>
            <w:r>
              <w:rPr>
                <w:rFonts w:ascii="Calibri" w:hAnsi="Calibri" w:cs="Calibri"/>
                <w:b/>
                <w:bCs/>
                <w:color w:val="000000"/>
                <w:sz w:val="20"/>
                <w:szCs w:val="22"/>
                <w:lang w:eastAsia="pl-PL"/>
              </w:rPr>
              <w:t>9</w:t>
            </w:r>
          </w:p>
        </w:tc>
        <w:tc>
          <w:tcPr>
            <w:tcW w:w="551" w:type="dxa"/>
            <w:tcBorders>
              <w:top w:val="single" w:sz="4" w:space="0" w:color="auto"/>
              <w:left w:val="nil"/>
              <w:bottom w:val="single" w:sz="4" w:space="0" w:color="808080"/>
              <w:right w:val="single" w:sz="8" w:space="0" w:color="auto"/>
            </w:tcBorders>
            <w:vAlign w:val="center"/>
          </w:tcPr>
          <w:p w:rsidR="007E77E3" w:rsidRPr="00E35E76" w:rsidRDefault="007E77E3" w:rsidP="007E77E3">
            <w:pPr>
              <w:suppressAutoHyphens w:val="0"/>
              <w:jc w:val="center"/>
              <w:rPr>
                <w:rFonts w:ascii="Calibri" w:hAnsi="Calibri" w:cs="Calibri"/>
                <w:b/>
                <w:bCs/>
                <w:color w:val="000000"/>
                <w:sz w:val="20"/>
                <w:lang w:eastAsia="pl-PL"/>
              </w:rPr>
            </w:pPr>
            <w:r w:rsidRPr="00E35E76">
              <w:rPr>
                <w:rFonts w:ascii="Calibri" w:hAnsi="Calibri" w:cs="Calibri"/>
                <w:b/>
                <w:bCs/>
                <w:color w:val="000000"/>
                <w:sz w:val="20"/>
                <w:szCs w:val="22"/>
                <w:lang w:eastAsia="pl-PL"/>
              </w:rPr>
              <w:t>20</w:t>
            </w:r>
            <w:r>
              <w:rPr>
                <w:rFonts w:ascii="Calibri" w:hAnsi="Calibri" w:cs="Calibri"/>
                <w:b/>
                <w:bCs/>
                <w:color w:val="000000"/>
                <w:sz w:val="20"/>
                <w:szCs w:val="22"/>
                <w:lang w:eastAsia="pl-PL"/>
              </w:rPr>
              <w:t>20</w:t>
            </w:r>
          </w:p>
        </w:tc>
        <w:tc>
          <w:tcPr>
            <w:tcW w:w="551" w:type="dxa"/>
            <w:tcBorders>
              <w:top w:val="single" w:sz="4" w:space="0" w:color="auto"/>
              <w:left w:val="single" w:sz="8" w:space="0" w:color="auto"/>
              <w:bottom w:val="single" w:sz="4" w:space="0" w:color="808080"/>
              <w:right w:val="nil"/>
            </w:tcBorders>
            <w:vAlign w:val="center"/>
          </w:tcPr>
          <w:p w:rsidR="007E77E3" w:rsidRPr="00E35E76" w:rsidRDefault="007E77E3" w:rsidP="007E77E3">
            <w:pPr>
              <w:suppressAutoHyphens w:val="0"/>
              <w:jc w:val="center"/>
              <w:rPr>
                <w:rFonts w:ascii="Calibri" w:hAnsi="Calibri" w:cs="Calibri"/>
                <w:b/>
                <w:bCs/>
                <w:color w:val="000000"/>
                <w:sz w:val="20"/>
                <w:lang w:eastAsia="pl-PL"/>
              </w:rPr>
            </w:pPr>
            <w:r w:rsidRPr="00E35E76">
              <w:rPr>
                <w:rFonts w:ascii="Calibri" w:hAnsi="Calibri" w:cs="Calibri"/>
                <w:b/>
                <w:bCs/>
                <w:color w:val="000000"/>
                <w:sz w:val="20"/>
                <w:szCs w:val="22"/>
                <w:lang w:eastAsia="pl-PL"/>
              </w:rPr>
              <w:t>201</w:t>
            </w:r>
            <w:r>
              <w:rPr>
                <w:rFonts w:ascii="Calibri" w:hAnsi="Calibri" w:cs="Calibri"/>
                <w:b/>
                <w:bCs/>
                <w:color w:val="000000"/>
                <w:sz w:val="20"/>
                <w:szCs w:val="22"/>
                <w:lang w:eastAsia="pl-PL"/>
              </w:rPr>
              <w:t>8</w:t>
            </w:r>
          </w:p>
        </w:tc>
        <w:tc>
          <w:tcPr>
            <w:tcW w:w="551" w:type="dxa"/>
            <w:tcBorders>
              <w:top w:val="single" w:sz="4" w:space="0" w:color="auto"/>
              <w:left w:val="single" w:sz="4" w:space="0" w:color="BFBFBF"/>
              <w:bottom w:val="single" w:sz="4" w:space="0" w:color="808080"/>
              <w:right w:val="single" w:sz="4" w:space="0" w:color="BFBFBF"/>
            </w:tcBorders>
            <w:vAlign w:val="center"/>
          </w:tcPr>
          <w:p w:rsidR="007E77E3" w:rsidRPr="00E35E76" w:rsidRDefault="007E77E3" w:rsidP="007E77E3">
            <w:pPr>
              <w:suppressAutoHyphens w:val="0"/>
              <w:jc w:val="center"/>
              <w:rPr>
                <w:rFonts w:ascii="Calibri" w:hAnsi="Calibri" w:cs="Calibri"/>
                <w:b/>
                <w:bCs/>
                <w:color w:val="000000"/>
                <w:sz w:val="20"/>
                <w:lang w:eastAsia="pl-PL"/>
              </w:rPr>
            </w:pPr>
            <w:r w:rsidRPr="00E35E76">
              <w:rPr>
                <w:rFonts w:ascii="Calibri" w:hAnsi="Calibri" w:cs="Calibri"/>
                <w:b/>
                <w:bCs/>
                <w:color w:val="000000"/>
                <w:sz w:val="20"/>
                <w:szCs w:val="22"/>
                <w:lang w:eastAsia="pl-PL"/>
              </w:rPr>
              <w:t>201</w:t>
            </w:r>
            <w:r>
              <w:rPr>
                <w:rFonts w:ascii="Calibri" w:hAnsi="Calibri" w:cs="Calibri"/>
                <w:b/>
                <w:bCs/>
                <w:color w:val="000000"/>
                <w:sz w:val="20"/>
                <w:szCs w:val="22"/>
                <w:lang w:eastAsia="pl-PL"/>
              </w:rPr>
              <w:t>9</w:t>
            </w:r>
          </w:p>
        </w:tc>
        <w:tc>
          <w:tcPr>
            <w:tcW w:w="552" w:type="dxa"/>
            <w:tcBorders>
              <w:top w:val="single" w:sz="4" w:space="0" w:color="auto"/>
              <w:left w:val="nil"/>
              <w:bottom w:val="single" w:sz="4" w:space="0" w:color="808080"/>
              <w:right w:val="single" w:sz="8" w:space="0" w:color="auto"/>
            </w:tcBorders>
            <w:vAlign w:val="center"/>
          </w:tcPr>
          <w:p w:rsidR="007E77E3" w:rsidRPr="00E35E76" w:rsidRDefault="007E77E3" w:rsidP="007E77E3">
            <w:pPr>
              <w:suppressAutoHyphens w:val="0"/>
              <w:jc w:val="center"/>
              <w:rPr>
                <w:rFonts w:ascii="Calibri" w:hAnsi="Calibri" w:cs="Calibri"/>
                <w:b/>
                <w:bCs/>
                <w:color w:val="000000"/>
                <w:sz w:val="20"/>
                <w:lang w:eastAsia="pl-PL"/>
              </w:rPr>
            </w:pPr>
            <w:r w:rsidRPr="00E35E76">
              <w:rPr>
                <w:rFonts w:ascii="Calibri" w:hAnsi="Calibri" w:cs="Calibri"/>
                <w:b/>
                <w:bCs/>
                <w:color w:val="000000"/>
                <w:sz w:val="20"/>
                <w:szCs w:val="22"/>
                <w:lang w:eastAsia="pl-PL"/>
              </w:rPr>
              <w:t>20</w:t>
            </w:r>
            <w:r>
              <w:rPr>
                <w:rFonts w:ascii="Calibri" w:hAnsi="Calibri" w:cs="Calibri"/>
                <w:b/>
                <w:bCs/>
                <w:color w:val="000000"/>
                <w:sz w:val="20"/>
                <w:szCs w:val="22"/>
                <w:lang w:eastAsia="pl-PL"/>
              </w:rPr>
              <w:t>20</w:t>
            </w:r>
          </w:p>
        </w:tc>
        <w:tc>
          <w:tcPr>
            <w:tcW w:w="663" w:type="dxa"/>
            <w:tcBorders>
              <w:top w:val="single" w:sz="4" w:space="0" w:color="auto"/>
              <w:left w:val="single" w:sz="8" w:space="0" w:color="auto"/>
              <w:bottom w:val="single" w:sz="4" w:space="0" w:color="808080"/>
              <w:right w:val="nil"/>
            </w:tcBorders>
            <w:vAlign w:val="center"/>
          </w:tcPr>
          <w:p w:rsidR="007E77E3" w:rsidRPr="00E35E76" w:rsidRDefault="007E77E3" w:rsidP="007E77E3">
            <w:pPr>
              <w:suppressAutoHyphens w:val="0"/>
              <w:jc w:val="center"/>
              <w:rPr>
                <w:rFonts w:ascii="Calibri" w:hAnsi="Calibri" w:cs="Calibri"/>
                <w:b/>
                <w:bCs/>
                <w:color w:val="000000"/>
                <w:sz w:val="20"/>
                <w:lang w:eastAsia="pl-PL"/>
              </w:rPr>
            </w:pPr>
            <w:r w:rsidRPr="00E35E76">
              <w:rPr>
                <w:rFonts w:ascii="Calibri" w:hAnsi="Calibri" w:cs="Calibri"/>
                <w:b/>
                <w:bCs/>
                <w:color w:val="000000"/>
                <w:sz w:val="20"/>
                <w:szCs w:val="22"/>
                <w:lang w:eastAsia="pl-PL"/>
              </w:rPr>
              <w:t>201</w:t>
            </w:r>
            <w:r>
              <w:rPr>
                <w:rFonts w:ascii="Calibri" w:hAnsi="Calibri" w:cs="Calibri"/>
                <w:b/>
                <w:bCs/>
                <w:color w:val="000000"/>
                <w:sz w:val="20"/>
                <w:szCs w:val="22"/>
                <w:lang w:eastAsia="pl-PL"/>
              </w:rPr>
              <w:t>8</w:t>
            </w:r>
          </w:p>
        </w:tc>
        <w:tc>
          <w:tcPr>
            <w:tcW w:w="663" w:type="dxa"/>
            <w:tcBorders>
              <w:top w:val="single" w:sz="4" w:space="0" w:color="auto"/>
              <w:left w:val="single" w:sz="4" w:space="0" w:color="BFBFBF"/>
              <w:bottom w:val="single" w:sz="4" w:space="0" w:color="808080"/>
              <w:right w:val="single" w:sz="4" w:space="0" w:color="BFBFBF"/>
            </w:tcBorders>
            <w:vAlign w:val="center"/>
          </w:tcPr>
          <w:p w:rsidR="007E77E3" w:rsidRPr="00E35E76" w:rsidRDefault="007E77E3" w:rsidP="007E77E3">
            <w:pPr>
              <w:suppressAutoHyphens w:val="0"/>
              <w:jc w:val="center"/>
              <w:rPr>
                <w:rFonts w:ascii="Calibri" w:hAnsi="Calibri" w:cs="Calibri"/>
                <w:b/>
                <w:bCs/>
                <w:color w:val="000000"/>
                <w:sz w:val="20"/>
                <w:lang w:eastAsia="pl-PL"/>
              </w:rPr>
            </w:pPr>
            <w:r w:rsidRPr="00E35E76">
              <w:rPr>
                <w:rFonts w:ascii="Calibri" w:hAnsi="Calibri" w:cs="Calibri"/>
                <w:b/>
                <w:bCs/>
                <w:color w:val="000000"/>
                <w:sz w:val="20"/>
                <w:szCs w:val="22"/>
                <w:lang w:eastAsia="pl-PL"/>
              </w:rPr>
              <w:t>201</w:t>
            </w:r>
            <w:r>
              <w:rPr>
                <w:rFonts w:ascii="Calibri" w:hAnsi="Calibri" w:cs="Calibri"/>
                <w:b/>
                <w:bCs/>
                <w:color w:val="000000"/>
                <w:sz w:val="20"/>
                <w:szCs w:val="22"/>
                <w:lang w:eastAsia="pl-PL"/>
              </w:rPr>
              <w:t>9</w:t>
            </w:r>
          </w:p>
        </w:tc>
        <w:tc>
          <w:tcPr>
            <w:tcW w:w="664" w:type="dxa"/>
            <w:tcBorders>
              <w:top w:val="single" w:sz="4" w:space="0" w:color="auto"/>
              <w:left w:val="single" w:sz="4" w:space="0" w:color="BFBFBF"/>
              <w:bottom w:val="single" w:sz="4" w:space="0" w:color="808080"/>
              <w:right w:val="single" w:sz="4" w:space="0" w:color="auto"/>
            </w:tcBorders>
            <w:vAlign w:val="center"/>
          </w:tcPr>
          <w:p w:rsidR="007E77E3" w:rsidRPr="00E35E76" w:rsidRDefault="007E77E3" w:rsidP="007E77E3">
            <w:pPr>
              <w:suppressAutoHyphens w:val="0"/>
              <w:jc w:val="center"/>
              <w:rPr>
                <w:rFonts w:ascii="Calibri" w:hAnsi="Calibri" w:cs="Calibri"/>
                <w:b/>
                <w:bCs/>
                <w:color w:val="000000"/>
                <w:sz w:val="20"/>
                <w:lang w:eastAsia="pl-PL"/>
              </w:rPr>
            </w:pPr>
            <w:r w:rsidRPr="00E35E76">
              <w:rPr>
                <w:rFonts w:ascii="Calibri" w:hAnsi="Calibri" w:cs="Calibri"/>
                <w:b/>
                <w:bCs/>
                <w:color w:val="000000"/>
                <w:sz w:val="20"/>
                <w:szCs w:val="22"/>
                <w:lang w:eastAsia="pl-PL"/>
              </w:rPr>
              <w:t>20</w:t>
            </w:r>
            <w:r>
              <w:rPr>
                <w:rFonts w:ascii="Calibri" w:hAnsi="Calibri" w:cs="Calibri"/>
                <w:b/>
                <w:bCs/>
                <w:color w:val="000000"/>
                <w:sz w:val="20"/>
                <w:szCs w:val="22"/>
                <w:lang w:eastAsia="pl-PL"/>
              </w:rPr>
              <w:t>20</w:t>
            </w:r>
          </w:p>
        </w:tc>
      </w:tr>
      <w:tr w:rsidR="00390FDE" w:rsidRPr="00E35E76" w:rsidTr="00390FDE">
        <w:trPr>
          <w:trHeight w:val="290"/>
        </w:trPr>
        <w:tc>
          <w:tcPr>
            <w:tcW w:w="2405" w:type="dxa"/>
            <w:tcBorders>
              <w:top w:val="single" w:sz="8" w:space="0" w:color="auto"/>
              <w:left w:val="single" w:sz="4" w:space="0" w:color="auto"/>
              <w:bottom w:val="single" w:sz="4" w:space="0" w:color="BFBFBF"/>
              <w:right w:val="nil"/>
            </w:tcBorders>
            <w:shd w:val="clear" w:color="auto" w:fill="auto"/>
            <w:noWrap/>
            <w:vAlign w:val="center"/>
          </w:tcPr>
          <w:p w:rsidR="00390FDE" w:rsidRPr="00101FEE" w:rsidRDefault="00390FDE" w:rsidP="00390FDE">
            <w:pPr>
              <w:suppressAutoHyphens w:val="0"/>
              <w:rPr>
                <w:rFonts w:ascii="Calibri" w:hAnsi="Calibri" w:cs="Calibri"/>
                <w:color w:val="000000"/>
                <w:sz w:val="20"/>
                <w:szCs w:val="20"/>
                <w:lang w:eastAsia="pl-PL"/>
              </w:rPr>
            </w:pPr>
            <w:r w:rsidRPr="00101FEE">
              <w:rPr>
                <w:rFonts w:ascii="Calibri" w:hAnsi="Calibri" w:cs="Calibri"/>
                <w:color w:val="000000"/>
                <w:sz w:val="20"/>
                <w:szCs w:val="20"/>
              </w:rPr>
              <w:t>Droga krajowa</w:t>
            </w:r>
          </w:p>
        </w:tc>
        <w:tc>
          <w:tcPr>
            <w:tcW w:w="551"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390FDE" w:rsidRPr="00390FDE" w:rsidRDefault="00390FDE" w:rsidP="00390FDE">
            <w:pPr>
              <w:suppressAutoHyphens w:val="0"/>
              <w:jc w:val="center"/>
              <w:rPr>
                <w:rFonts w:ascii="Calibri" w:hAnsi="Calibri" w:cs="Calibri"/>
                <w:color w:val="000000"/>
                <w:sz w:val="20"/>
                <w:lang w:eastAsia="pl-PL"/>
              </w:rPr>
            </w:pPr>
            <w:r w:rsidRPr="00390FDE">
              <w:rPr>
                <w:rFonts w:ascii="Calibri" w:hAnsi="Calibri" w:cs="Calibri"/>
                <w:color w:val="000000"/>
                <w:sz w:val="20"/>
                <w:szCs w:val="22"/>
              </w:rPr>
              <w:t>297</w:t>
            </w:r>
          </w:p>
        </w:tc>
        <w:tc>
          <w:tcPr>
            <w:tcW w:w="551"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390FDE" w:rsidRPr="00390FDE" w:rsidRDefault="00390FDE" w:rsidP="00390FDE">
            <w:pPr>
              <w:jc w:val="center"/>
              <w:rPr>
                <w:rFonts w:ascii="Calibri" w:hAnsi="Calibri" w:cs="Calibri"/>
                <w:color w:val="000000"/>
                <w:sz w:val="20"/>
              </w:rPr>
            </w:pPr>
            <w:r w:rsidRPr="00390FDE">
              <w:rPr>
                <w:rFonts w:ascii="Calibri" w:hAnsi="Calibri" w:cs="Calibri"/>
                <w:color w:val="000000"/>
                <w:sz w:val="20"/>
                <w:szCs w:val="22"/>
              </w:rPr>
              <w:t>367</w:t>
            </w:r>
          </w:p>
        </w:tc>
        <w:tc>
          <w:tcPr>
            <w:tcW w:w="551" w:type="dxa"/>
            <w:tcBorders>
              <w:top w:val="single" w:sz="8" w:space="0" w:color="auto"/>
              <w:left w:val="nil"/>
              <w:bottom w:val="single" w:sz="4" w:space="0" w:color="BFBFBF"/>
              <w:right w:val="single" w:sz="8" w:space="0" w:color="auto"/>
            </w:tcBorders>
            <w:shd w:val="clear" w:color="000000" w:fill="C6EFCE"/>
            <w:noWrap/>
            <w:vAlign w:val="center"/>
          </w:tcPr>
          <w:p w:rsidR="00390FDE" w:rsidRPr="00390FDE" w:rsidRDefault="00390FDE" w:rsidP="00390FDE">
            <w:pPr>
              <w:jc w:val="center"/>
              <w:rPr>
                <w:rFonts w:ascii="Calibri" w:hAnsi="Calibri" w:cs="Calibri"/>
                <w:color w:val="006100"/>
                <w:sz w:val="20"/>
              </w:rPr>
            </w:pPr>
            <w:r w:rsidRPr="00390FDE">
              <w:rPr>
                <w:rFonts w:ascii="Calibri" w:hAnsi="Calibri" w:cs="Calibri"/>
                <w:color w:val="006100"/>
                <w:sz w:val="20"/>
                <w:szCs w:val="22"/>
              </w:rPr>
              <w:t>298</w:t>
            </w:r>
          </w:p>
        </w:tc>
        <w:tc>
          <w:tcPr>
            <w:tcW w:w="551"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390FDE" w:rsidRPr="00390FDE" w:rsidRDefault="00390FDE" w:rsidP="00390FDE">
            <w:pPr>
              <w:jc w:val="center"/>
              <w:rPr>
                <w:rFonts w:ascii="Calibri" w:hAnsi="Calibri" w:cs="Calibri"/>
                <w:color w:val="000000"/>
                <w:sz w:val="20"/>
              </w:rPr>
            </w:pPr>
            <w:r w:rsidRPr="00390FDE">
              <w:rPr>
                <w:rFonts w:ascii="Calibri" w:hAnsi="Calibri" w:cs="Calibri"/>
                <w:color w:val="000000"/>
                <w:sz w:val="20"/>
                <w:szCs w:val="22"/>
              </w:rPr>
              <w:t>37</w:t>
            </w:r>
          </w:p>
        </w:tc>
        <w:tc>
          <w:tcPr>
            <w:tcW w:w="552"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390FDE" w:rsidRPr="00390FDE" w:rsidRDefault="00390FDE" w:rsidP="00390FDE">
            <w:pPr>
              <w:jc w:val="center"/>
              <w:rPr>
                <w:rFonts w:ascii="Calibri" w:hAnsi="Calibri" w:cs="Calibri"/>
                <w:color w:val="000000"/>
                <w:sz w:val="20"/>
              </w:rPr>
            </w:pPr>
            <w:r w:rsidRPr="00390FDE">
              <w:rPr>
                <w:rFonts w:ascii="Calibri" w:hAnsi="Calibri" w:cs="Calibri"/>
                <w:color w:val="000000"/>
                <w:sz w:val="20"/>
                <w:szCs w:val="22"/>
              </w:rPr>
              <w:t>37</w:t>
            </w:r>
          </w:p>
        </w:tc>
        <w:tc>
          <w:tcPr>
            <w:tcW w:w="551" w:type="dxa"/>
            <w:tcBorders>
              <w:top w:val="single" w:sz="8" w:space="0" w:color="auto"/>
              <w:left w:val="nil"/>
              <w:bottom w:val="single" w:sz="4" w:space="0" w:color="BFBFBF"/>
              <w:right w:val="nil"/>
            </w:tcBorders>
            <w:shd w:val="clear" w:color="000000" w:fill="C6EFCE"/>
            <w:noWrap/>
            <w:vAlign w:val="center"/>
          </w:tcPr>
          <w:p w:rsidR="00390FDE" w:rsidRPr="00390FDE" w:rsidRDefault="00390FDE" w:rsidP="00390FDE">
            <w:pPr>
              <w:jc w:val="center"/>
              <w:rPr>
                <w:rFonts w:ascii="Calibri" w:hAnsi="Calibri" w:cs="Calibri"/>
                <w:color w:val="006100"/>
                <w:sz w:val="20"/>
              </w:rPr>
            </w:pPr>
            <w:r w:rsidRPr="00390FDE">
              <w:rPr>
                <w:rFonts w:ascii="Calibri" w:hAnsi="Calibri" w:cs="Calibri"/>
                <w:color w:val="006100"/>
                <w:sz w:val="20"/>
                <w:szCs w:val="22"/>
              </w:rPr>
              <w:t>34</w:t>
            </w:r>
          </w:p>
        </w:tc>
        <w:tc>
          <w:tcPr>
            <w:tcW w:w="551"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390FDE" w:rsidRPr="00390FDE" w:rsidRDefault="00390FDE" w:rsidP="00390FDE">
            <w:pPr>
              <w:jc w:val="center"/>
              <w:rPr>
                <w:rFonts w:ascii="Calibri" w:hAnsi="Calibri" w:cs="Calibri"/>
                <w:color w:val="000000"/>
                <w:sz w:val="20"/>
              </w:rPr>
            </w:pPr>
            <w:r w:rsidRPr="00390FDE">
              <w:rPr>
                <w:rFonts w:ascii="Calibri" w:hAnsi="Calibri" w:cs="Calibri"/>
                <w:color w:val="000000"/>
                <w:sz w:val="20"/>
                <w:szCs w:val="22"/>
              </w:rPr>
              <w:t>382</w:t>
            </w:r>
          </w:p>
        </w:tc>
        <w:tc>
          <w:tcPr>
            <w:tcW w:w="551"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390FDE" w:rsidRPr="00390FDE" w:rsidRDefault="00390FDE" w:rsidP="00390FDE">
            <w:pPr>
              <w:jc w:val="center"/>
              <w:rPr>
                <w:rFonts w:ascii="Calibri" w:hAnsi="Calibri" w:cs="Calibri"/>
                <w:color w:val="000000"/>
                <w:sz w:val="20"/>
              </w:rPr>
            </w:pPr>
            <w:r w:rsidRPr="00390FDE">
              <w:rPr>
                <w:rFonts w:ascii="Calibri" w:hAnsi="Calibri" w:cs="Calibri"/>
                <w:color w:val="000000"/>
                <w:sz w:val="20"/>
                <w:szCs w:val="22"/>
              </w:rPr>
              <w:t>489</w:t>
            </w:r>
          </w:p>
        </w:tc>
        <w:tc>
          <w:tcPr>
            <w:tcW w:w="552" w:type="dxa"/>
            <w:tcBorders>
              <w:top w:val="single" w:sz="8" w:space="0" w:color="auto"/>
              <w:left w:val="nil"/>
              <w:bottom w:val="single" w:sz="4" w:space="0" w:color="BFBFBF"/>
              <w:right w:val="single" w:sz="8" w:space="0" w:color="auto"/>
            </w:tcBorders>
            <w:shd w:val="clear" w:color="000000" w:fill="C6EFCE"/>
            <w:noWrap/>
            <w:vAlign w:val="center"/>
          </w:tcPr>
          <w:p w:rsidR="00390FDE" w:rsidRPr="00390FDE" w:rsidRDefault="00390FDE" w:rsidP="00390FDE">
            <w:pPr>
              <w:jc w:val="center"/>
              <w:rPr>
                <w:rFonts w:ascii="Calibri" w:hAnsi="Calibri" w:cs="Calibri"/>
                <w:color w:val="006100"/>
                <w:sz w:val="20"/>
              </w:rPr>
            </w:pPr>
            <w:r w:rsidRPr="00390FDE">
              <w:rPr>
                <w:rFonts w:ascii="Calibri" w:hAnsi="Calibri" w:cs="Calibri"/>
                <w:color w:val="006100"/>
                <w:sz w:val="20"/>
                <w:szCs w:val="22"/>
              </w:rPr>
              <w:t>350</w:t>
            </w:r>
          </w:p>
        </w:tc>
        <w:tc>
          <w:tcPr>
            <w:tcW w:w="663"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390FDE" w:rsidRPr="00390FDE" w:rsidRDefault="00390FDE" w:rsidP="00390FDE">
            <w:pPr>
              <w:jc w:val="center"/>
              <w:rPr>
                <w:rFonts w:ascii="Calibri" w:hAnsi="Calibri" w:cs="Calibri"/>
                <w:color w:val="000000"/>
                <w:sz w:val="20"/>
              </w:rPr>
            </w:pPr>
            <w:r w:rsidRPr="00390FDE">
              <w:rPr>
                <w:rFonts w:ascii="Calibri" w:hAnsi="Calibri" w:cs="Calibri"/>
                <w:color w:val="000000"/>
                <w:sz w:val="20"/>
                <w:szCs w:val="22"/>
              </w:rPr>
              <w:t>3397</w:t>
            </w:r>
          </w:p>
        </w:tc>
        <w:tc>
          <w:tcPr>
            <w:tcW w:w="663"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390FDE" w:rsidRPr="00390FDE" w:rsidRDefault="00390FDE" w:rsidP="00390FDE">
            <w:pPr>
              <w:jc w:val="center"/>
              <w:rPr>
                <w:rFonts w:ascii="Calibri" w:hAnsi="Calibri" w:cs="Calibri"/>
                <w:color w:val="000000"/>
                <w:sz w:val="20"/>
              </w:rPr>
            </w:pPr>
            <w:r w:rsidRPr="00390FDE">
              <w:rPr>
                <w:rFonts w:ascii="Calibri" w:hAnsi="Calibri" w:cs="Calibri"/>
                <w:color w:val="000000"/>
                <w:sz w:val="20"/>
                <w:szCs w:val="22"/>
              </w:rPr>
              <w:t>3978</w:t>
            </w:r>
          </w:p>
        </w:tc>
        <w:tc>
          <w:tcPr>
            <w:tcW w:w="664" w:type="dxa"/>
            <w:tcBorders>
              <w:top w:val="single" w:sz="8" w:space="0" w:color="auto"/>
              <w:left w:val="nil"/>
              <w:bottom w:val="single" w:sz="4" w:space="0" w:color="BFBFBF"/>
              <w:right w:val="single" w:sz="4" w:space="0" w:color="auto"/>
            </w:tcBorders>
            <w:shd w:val="clear" w:color="000000" w:fill="C6EFCE"/>
            <w:noWrap/>
            <w:vAlign w:val="center"/>
          </w:tcPr>
          <w:p w:rsidR="00390FDE" w:rsidRPr="00390FDE" w:rsidRDefault="00390FDE" w:rsidP="00390FDE">
            <w:pPr>
              <w:jc w:val="center"/>
              <w:rPr>
                <w:rFonts w:ascii="Calibri" w:hAnsi="Calibri" w:cs="Calibri"/>
                <w:color w:val="006100"/>
                <w:sz w:val="20"/>
              </w:rPr>
            </w:pPr>
            <w:r w:rsidRPr="00390FDE">
              <w:rPr>
                <w:rFonts w:ascii="Calibri" w:hAnsi="Calibri" w:cs="Calibri"/>
                <w:color w:val="006100"/>
                <w:sz w:val="20"/>
                <w:szCs w:val="22"/>
              </w:rPr>
              <w:t>3484</w:t>
            </w:r>
          </w:p>
        </w:tc>
      </w:tr>
      <w:tr w:rsidR="00390FDE" w:rsidRPr="00E35E76" w:rsidTr="00390FDE">
        <w:trPr>
          <w:trHeight w:val="290"/>
        </w:trPr>
        <w:tc>
          <w:tcPr>
            <w:tcW w:w="2405" w:type="dxa"/>
            <w:tcBorders>
              <w:top w:val="single" w:sz="4" w:space="0" w:color="BFBFBF"/>
              <w:left w:val="single" w:sz="4" w:space="0" w:color="auto"/>
              <w:bottom w:val="single" w:sz="4" w:space="0" w:color="BFBFBF"/>
              <w:right w:val="nil"/>
            </w:tcBorders>
            <w:shd w:val="clear" w:color="auto" w:fill="auto"/>
            <w:noWrap/>
            <w:vAlign w:val="center"/>
          </w:tcPr>
          <w:p w:rsidR="00390FDE" w:rsidRPr="00101FEE" w:rsidRDefault="00390FDE" w:rsidP="00390FDE">
            <w:pPr>
              <w:rPr>
                <w:rFonts w:ascii="Calibri" w:hAnsi="Calibri" w:cs="Calibri"/>
                <w:color w:val="000000"/>
                <w:sz w:val="20"/>
                <w:szCs w:val="20"/>
              </w:rPr>
            </w:pPr>
            <w:r w:rsidRPr="00101FEE">
              <w:rPr>
                <w:rFonts w:ascii="Calibri" w:hAnsi="Calibri" w:cs="Calibri"/>
                <w:color w:val="000000"/>
                <w:sz w:val="20"/>
                <w:szCs w:val="20"/>
              </w:rPr>
              <w:t>Droga powiatowa</w:t>
            </w:r>
          </w:p>
        </w:tc>
        <w:tc>
          <w:tcPr>
            <w:tcW w:w="551"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390FDE" w:rsidRPr="00390FDE" w:rsidRDefault="00390FDE" w:rsidP="00390FDE">
            <w:pPr>
              <w:jc w:val="center"/>
              <w:rPr>
                <w:rFonts w:ascii="Calibri" w:hAnsi="Calibri" w:cs="Calibri"/>
                <w:color w:val="000000"/>
                <w:sz w:val="20"/>
              </w:rPr>
            </w:pPr>
            <w:r w:rsidRPr="00390FDE">
              <w:rPr>
                <w:rFonts w:ascii="Calibri" w:hAnsi="Calibri" w:cs="Calibri"/>
                <w:color w:val="000000"/>
                <w:sz w:val="20"/>
                <w:szCs w:val="22"/>
              </w:rPr>
              <w:t>235</w:t>
            </w:r>
          </w:p>
        </w:tc>
        <w:tc>
          <w:tcPr>
            <w:tcW w:w="551"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390FDE" w:rsidRPr="00390FDE" w:rsidRDefault="00390FDE" w:rsidP="00390FDE">
            <w:pPr>
              <w:jc w:val="center"/>
              <w:rPr>
                <w:rFonts w:ascii="Calibri" w:hAnsi="Calibri" w:cs="Calibri"/>
                <w:color w:val="000000"/>
                <w:sz w:val="20"/>
              </w:rPr>
            </w:pPr>
            <w:r w:rsidRPr="00390FDE">
              <w:rPr>
                <w:rFonts w:ascii="Calibri" w:hAnsi="Calibri" w:cs="Calibri"/>
                <w:color w:val="000000"/>
                <w:sz w:val="20"/>
                <w:szCs w:val="22"/>
              </w:rPr>
              <w:t>315</w:t>
            </w:r>
          </w:p>
        </w:tc>
        <w:tc>
          <w:tcPr>
            <w:tcW w:w="551" w:type="dxa"/>
            <w:tcBorders>
              <w:top w:val="single" w:sz="4" w:space="0" w:color="BFBFBF"/>
              <w:left w:val="nil"/>
              <w:bottom w:val="single" w:sz="4" w:space="0" w:color="BFBFBF"/>
              <w:right w:val="single" w:sz="8" w:space="0" w:color="auto"/>
            </w:tcBorders>
            <w:shd w:val="clear" w:color="000000" w:fill="C6EFCE"/>
            <w:noWrap/>
            <w:vAlign w:val="center"/>
          </w:tcPr>
          <w:p w:rsidR="00390FDE" w:rsidRPr="00390FDE" w:rsidRDefault="00390FDE" w:rsidP="00390FDE">
            <w:pPr>
              <w:jc w:val="center"/>
              <w:rPr>
                <w:rFonts w:ascii="Calibri" w:hAnsi="Calibri" w:cs="Calibri"/>
                <w:color w:val="006100"/>
                <w:sz w:val="20"/>
              </w:rPr>
            </w:pPr>
            <w:r w:rsidRPr="00390FDE">
              <w:rPr>
                <w:rFonts w:ascii="Calibri" w:hAnsi="Calibri" w:cs="Calibri"/>
                <w:color w:val="006100"/>
                <w:sz w:val="20"/>
                <w:szCs w:val="22"/>
              </w:rPr>
              <w:t>293</w:t>
            </w:r>
          </w:p>
        </w:tc>
        <w:tc>
          <w:tcPr>
            <w:tcW w:w="551"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390FDE" w:rsidRPr="00390FDE" w:rsidRDefault="00390FDE" w:rsidP="00390FDE">
            <w:pPr>
              <w:jc w:val="center"/>
              <w:rPr>
                <w:rFonts w:ascii="Calibri" w:hAnsi="Calibri" w:cs="Calibri"/>
                <w:color w:val="000000"/>
                <w:sz w:val="20"/>
              </w:rPr>
            </w:pPr>
            <w:r w:rsidRPr="00390FDE">
              <w:rPr>
                <w:rFonts w:ascii="Calibri" w:hAnsi="Calibri" w:cs="Calibri"/>
                <w:color w:val="000000"/>
                <w:sz w:val="20"/>
                <w:szCs w:val="22"/>
              </w:rPr>
              <w:t>45</w:t>
            </w:r>
          </w:p>
        </w:tc>
        <w:tc>
          <w:tcPr>
            <w:tcW w:w="55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390FDE" w:rsidRPr="00390FDE" w:rsidRDefault="00390FDE" w:rsidP="00390FDE">
            <w:pPr>
              <w:jc w:val="center"/>
              <w:rPr>
                <w:rFonts w:ascii="Calibri" w:hAnsi="Calibri" w:cs="Calibri"/>
                <w:color w:val="000000"/>
                <w:sz w:val="20"/>
              </w:rPr>
            </w:pPr>
            <w:r w:rsidRPr="00390FDE">
              <w:rPr>
                <w:rFonts w:ascii="Calibri" w:hAnsi="Calibri" w:cs="Calibri"/>
                <w:color w:val="000000"/>
                <w:sz w:val="20"/>
                <w:szCs w:val="22"/>
              </w:rPr>
              <w:t>27</w:t>
            </w:r>
          </w:p>
        </w:tc>
        <w:tc>
          <w:tcPr>
            <w:tcW w:w="551" w:type="dxa"/>
            <w:tcBorders>
              <w:top w:val="single" w:sz="4" w:space="0" w:color="BFBFBF"/>
              <w:left w:val="nil"/>
              <w:bottom w:val="single" w:sz="4" w:space="0" w:color="BFBFBF"/>
              <w:right w:val="nil"/>
            </w:tcBorders>
            <w:shd w:val="clear" w:color="000000" w:fill="FFC7CE"/>
            <w:noWrap/>
            <w:vAlign w:val="center"/>
          </w:tcPr>
          <w:p w:rsidR="00390FDE" w:rsidRPr="00390FDE" w:rsidRDefault="00390FDE" w:rsidP="00390FDE">
            <w:pPr>
              <w:jc w:val="center"/>
              <w:rPr>
                <w:rFonts w:ascii="Calibri" w:hAnsi="Calibri" w:cs="Calibri"/>
                <w:color w:val="9C0006"/>
                <w:sz w:val="20"/>
              </w:rPr>
            </w:pPr>
            <w:r w:rsidRPr="00390FDE">
              <w:rPr>
                <w:rFonts w:ascii="Calibri" w:hAnsi="Calibri" w:cs="Calibri"/>
                <w:color w:val="9C0006"/>
                <w:sz w:val="20"/>
                <w:szCs w:val="22"/>
              </w:rPr>
              <w:t>39</w:t>
            </w:r>
          </w:p>
        </w:tc>
        <w:tc>
          <w:tcPr>
            <w:tcW w:w="551"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390FDE" w:rsidRPr="00390FDE" w:rsidRDefault="00390FDE" w:rsidP="00390FDE">
            <w:pPr>
              <w:jc w:val="center"/>
              <w:rPr>
                <w:rFonts w:ascii="Calibri" w:hAnsi="Calibri" w:cs="Calibri"/>
                <w:color w:val="000000"/>
                <w:sz w:val="20"/>
              </w:rPr>
            </w:pPr>
            <w:r w:rsidRPr="00390FDE">
              <w:rPr>
                <w:rFonts w:ascii="Calibri" w:hAnsi="Calibri" w:cs="Calibri"/>
                <w:color w:val="000000"/>
                <w:sz w:val="20"/>
                <w:szCs w:val="22"/>
              </w:rPr>
              <w:t>265</w:t>
            </w:r>
          </w:p>
        </w:tc>
        <w:tc>
          <w:tcPr>
            <w:tcW w:w="551"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390FDE" w:rsidRPr="00390FDE" w:rsidRDefault="00390FDE" w:rsidP="00390FDE">
            <w:pPr>
              <w:jc w:val="center"/>
              <w:rPr>
                <w:rFonts w:ascii="Calibri" w:hAnsi="Calibri" w:cs="Calibri"/>
                <w:color w:val="000000"/>
                <w:sz w:val="20"/>
              </w:rPr>
            </w:pPr>
            <w:r w:rsidRPr="00390FDE">
              <w:rPr>
                <w:rFonts w:ascii="Calibri" w:hAnsi="Calibri" w:cs="Calibri"/>
                <w:color w:val="000000"/>
                <w:sz w:val="20"/>
                <w:szCs w:val="22"/>
              </w:rPr>
              <w:t>370</w:t>
            </w:r>
          </w:p>
        </w:tc>
        <w:tc>
          <w:tcPr>
            <w:tcW w:w="552" w:type="dxa"/>
            <w:tcBorders>
              <w:top w:val="single" w:sz="4" w:space="0" w:color="BFBFBF"/>
              <w:left w:val="nil"/>
              <w:bottom w:val="single" w:sz="4" w:space="0" w:color="BFBFBF"/>
              <w:right w:val="single" w:sz="8" w:space="0" w:color="auto"/>
            </w:tcBorders>
            <w:shd w:val="clear" w:color="000000" w:fill="C6EFCE"/>
            <w:noWrap/>
            <w:vAlign w:val="center"/>
          </w:tcPr>
          <w:p w:rsidR="00390FDE" w:rsidRPr="00390FDE" w:rsidRDefault="00390FDE" w:rsidP="00390FDE">
            <w:pPr>
              <w:jc w:val="center"/>
              <w:rPr>
                <w:rFonts w:ascii="Calibri" w:hAnsi="Calibri" w:cs="Calibri"/>
                <w:color w:val="006100"/>
                <w:sz w:val="20"/>
              </w:rPr>
            </w:pPr>
            <w:r w:rsidRPr="00390FDE">
              <w:rPr>
                <w:rFonts w:ascii="Calibri" w:hAnsi="Calibri" w:cs="Calibri"/>
                <w:color w:val="006100"/>
                <w:sz w:val="20"/>
                <w:szCs w:val="22"/>
              </w:rPr>
              <w:t>327</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390FDE" w:rsidRPr="00390FDE" w:rsidRDefault="00390FDE" w:rsidP="00390FDE">
            <w:pPr>
              <w:jc w:val="center"/>
              <w:rPr>
                <w:rFonts w:ascii="Calibri" w:hAnsi="Calibri" w:cs="Calibri"/>
                <w:color w:val="000000"/>
                <w:sz w:val="20"/>
              </w:rPr>
            </w:pPr>
            <w:r w:rsidRPr="00390FDE">
              <w:rPr>
                <w:rFonts w:ascii="Calibri" w:hAnsi="Calibri" w:cs="Calibri"/>
                <w:color w:val="000000"/>
                <w:sz w:val="20"/>
                <w:szCs w:val="22"/>
              </w:rPr>
              <w:t>1920</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390FDE" w:rsidRPr="00390FDE" w:rsidRDefault="00390FDE" w:rsidP="00390FDE">
            <w:pPr>
              <w:jc w:val="center"/>
              <w:rPr>
                <w:rFonts w:ascii="Calibri" w:hAnsi="Calibri" w:cs="Calibri"/>
                <w:color w:val="000000"/>
                <w:sz w:val="20"/>
              </w:rPr>
            </w:pPr>
            <w:r w:rsidRPr="00390FDE">
              <w:rPr>
                <w:rFonts w:ascii="Calibri" w:hAnsi="Calibri" w:cs="Calibri"/>
                <w:color w:val="000000"/>
                <w:sz w:val="20"/>
                <w:szCs w:val="22"/>
              </w:rPr>
              <w:t>3762</w:t>
            </w:r>
          </w:p>
        </w:tc>
        <w:tc>
          <w:tcPr>
            <w:tcW w:w="664" w:type="dxa"/>
            <w:tcBorders>
              <w:top w:val="single" w:sz="4" w:space="0" w:color="BFBFBF"/>
              <w:left w:val="nil"/>
              <w:bottom w:val="single" w:sz="4" w:space="0" w:color="BFBFBF"/>
              <w:right w:val="single" w:sz="4" w:space="0" w:color="auto"/>
            </w:tcBorders>
            <w:shd w:val="clear" w:color="000000" w:fill="C6EFCE"/>
            <w:noWrap/>
            <w:vAlign w:val="center"/>
          </w:tcPr>
          <w:p w:rsidR="00390FDE" w:rsidRPr="00390FDE" w:rsidRDefault="00390FDE" w:rsidP="00390FDE">
            <w:pPr>
              <w:jc w:val="center"/>
              <w:rPr>
                <w:rFonts w:ascii="Calibri" w:hAnsi="Calibri" w:cs="Calibri"/>
                <w:color w:val="006100"/>
                <w:sz w:val="20"/>
              </w:rPr>
            </w:pPr>
            <w:r w:rsidRPr="00390FDE">
              <w:rPr>
                <w:rFonts w:ascii="Calibri" w:hAnsi="Calibri" w:cs="Calibri"/>
                <w:color w:val="006100"/>
                <w:sz w:val="20"/>
                <w:szCs w:val="22"/>
              </w:rPr>
              <w:t>3302</w:t>
            </w:r>
          </w:p>
        </w:tc>
      </w:tr>
      <w:tr w:rsidR="00390FDE" w:rsidRPr="00E35E76" w:rsidTr="00390FDE">
        <w:trPr>
          <w:trHeight w:val="290"/>
        </w:trPr>
        <w:tc>
          <w:tcPr>
            <w:tcW w:w="2405" w:type="dxa"/>
            <w:tcBorders>
              <w:top w:val="single" w:sz="4" w:space="0" w:color="BFBFBF"/>
              <w:left w:val="single" w:sz="4" w:space="0" w:color="auto"/>
              <w:bottom w:val="single" w:sz="4" w:space="0" w:color="BFBFBF"/>
              <w:right w:val="nil"/>
            </w:tcBorders>
            <w:shd w:val="clear" w:color="auto" w:fill="auto"/>
            <w:noWrap/>
            <w:vAlign w:val="center"/>
          </w:tcPr>
          <w:p w:rsidR="00390FDE" w:rsidRPr="00101FEE" w:rsidRDefault="00390FDE" w:rsidP="00390FDE">
            <w:pPr>
              <w:rPr>
                <w:rFonts w:ascii="Calibri" w:hAnsi="Calibri" w:cs="Calibri"/>
                <w:color w:val="000000"/>
                <w:sz w:val="20"/>
                <w:szCs w:val="20"/>
              </w:rPr>
            </w:pPr>
            <w:r w:rsidRPr="00101FEE">
              <w:rPr>
                <w:rFonts w:ascii="Calibri" w:hAnsi="Calibri" w:cs="Calibri"/>
                <w:color w:val="000000"/>
                <w:sz w:val="20"/>
                <w:szCs w:val="20"/>
              </w:rPr>
              <w:t>Droga wojewódzka</w:t>
            </w:r>
          </w:p>
        </w:tc>
        <w:tc>
          <w:tcPr>
            <w:tcW w:w="551"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390FDE" w:rsidRPr="00390FDE" w:rsidRDefault="00390FDE" w:rsidP="00390FDE">
            <w:pPr>
              <w:jc w:val="center"/>
              <w:rPr>
                <w:rFonts w:ascii="Calibri" w:hAnsi="Calibri" w:cs="Calibri"/>
                <w:color w:val="000000"/>
                <w:sz w:val="20"/>
              </w:rPr>
            </w:pPr>
            <w:r w:rsidRPr="00390FDE">
              <w:rPr>
                <w:rFonts w:ascii="Calibri" w:hAnsi="Calibri" w:cs="Calibri"/>
                <w:color w:val="000000"/>
                <w:sz w:val="20"/>
                <w:szCs w:val="22"/>
              </w:rPr>
              <w:t>252</w:t>
            </w:r>
          </w:p>
        </w:tc>
        <w:tc>
          <w:tcPr>
            <w:tcW w:w="551"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390FDE" w:rsidRPr="00390FDE" w:rsidRDefault="00390FDE" w:rsidP="00390FDE">
            <w:pPr>
              <w:jc w:val="center"/>
              <w:rPr>
                <w:rFonts w:ascii="Calibri" w:hAnsi="Calibri" w:cs="Calibri"/>
                <w:color w:val="000000"/>
                <w:sz w:val="20"/>
              </w:rPr>
            </w:pPr>
            <w:r w:rsidRPr="00390FDE">
              <w:rPr>
                <w:rFonts w:ascii="Calibri" w:hAnsi="Calibri" w:cs="Calibri"/>
                <w:color w:val="000000"/>
                <w:sz w:val="20"/>
                <w:szCs w:val="22"/>
              </w:rPr>
              <w:t>277</w:t>
            </w:r>
          </w:p>
        </w:tc>
        <w:tc>
          <w:tcPr>
            <w:tcW w:w="551" w:type="dxa"/>
            <w:tcBorders>
              <w:top w:val="single" w:sz="4" w:space="0" w:color="BFBFBF"/>
              <w:left w:val="nil"/>
              <w:bottom w:val="single" w:sz="4" w:space="0" w:color="BFBFBF"/>
              <w:right w:val="single" w:sz="8" w:space="0" w:color="auto"/>
            </w:tcBorders>
            <w:shd w:val="clear" w:color="000000" w:fill="C6EFCE"/>
            <w:noWrap/>
            <w:vAlign w:val="center"/>
          </w:tcPr>
          <w:p w:rsidR="00390FDE" w:rsidRPr="00390FDE" w:rsidRDefault="00390FDE" w:rsidP="00390FDE">
            <w:pPr>
              <w:jc w:val="center"/>
              <w:rPr>
                <w:rFonts w:ascii="Calibri" w:hAnsi="Calibri" w:cs="Calibri"/>
                <w:color w:val="006100"/>
                <w:sz w:val="20"/>
              </w:rPr>
            </w:pPr>
            <w:r w:rsidRPr="00390FDE">
              <w:rPr>
                <w:rFonts w:ascii="Calibri" w:hAnsi="Calibri" w:cs="Calibri"/>
                <w:color w:val="006100"/>
                <w:sz w:val="20"/>
                <w:szCs w:val="22"/>
              </w:rPr>
              <w:t>235</w:t>
            </w:r>
          </w:p>
        </w:tc>
        <w:tc>
          <w:tcPr>
            <w:tcW w:w="551"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390FDE" w:rsidRPr="00390FDE" w:rsidRDefault="00390FDE" w:rsidP="00390FDE">
            <w:pPr>
              <w:jc w:val="center"/>
              <w:rPr>
                <w:rFonts w:ascii="Calibri" w:hAnsi="Calibri" w:cs="Calibri"/>
                <w:color w:val="000000"/>
                <w:sz w:val="20"/>
              </w:rPr>
            </w:pPr>
            <w:r w:rsidRPr="00390FDE">
              <w:rPr>
                <w:rFonts w:ascii="Calibri" w:hAnsi="Calibri" w:cs="Calibri"/>
                <w:color w:val="000000"/>
                <w:sz w:val="20"/>
                <w:szCs w:val="22"/>
              </w:rPr>
              <w:t>43</w:t>
            </w:r>
          </w:p>
        </w:tc>
        <w:tc>
          <w:tcPr>
            <w:tcW w:w="55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390FDE" w:rsidRPr="00390FDE" w:rsidRDefault="00390FDE" w:rsidP="00390FDE">
            <w:pPr>
              <w:jc w:val="center"/>
              <w:rPr>
                <w:rFonts w:ascii="Calibri" w:hAnsi="Calibri" w:cs="Calibri"/>
                <w:color w:val="000000"/>
                <w:sz w:val="20"/>
              </w:rPr>
            </w:pPr>
            <w:r w:rsidRPr="00390FDE">
              <w:rPr>
                <w:rFonts w:ascii="Calibri" w:hAnsi="Calibri" w:cs="Calibri"/>
                <w:color w:val="000000"/>
                <w:sz w:val="20"/>
                <w:szCs w:val="22"/>
              </w:rPr>
              <w:t>28</w:t>
            </w:r>
          </w:p>
        </w:tc>
        <w:tc>
          <w:tcPr>
            <w:tcW w:w="551" w:type="dxa"/>
            <w:tcBorders>
              <w:top w:val="single" w:sz="4" w:space="0" w:color="BFBFBF"/>
              <w:left w:val="nil"/>
              <w:bottom w:val="single" w:sz="4" w:space="0" w:color="BFBFBF"/>
              <w:right w:val="nil"/>
            </w:tcBorders>
            <w:shd w:val="clear" w:color="000000" w:fill="FFC7CE"/>
            <w:noWrap/>
            <w:vAlign w:val="center"/>
          </w:tcPr>
          <w:p w:rsidR="00390FDE" w:rsidRPr="00390FDE" w:rsidRDefault="00390FDE" w:rsidP="00390FDE">
            <w:pPr>
              <w:jc w:val="center"/>
              <w:rPr>
                <w:rFonts w:ascii="Calibri" w:hAnsi="Calibri" w:cs="Calibri"/>
                <w:color w:val="9C0006"/>
                <w:sz w:val="20"/>
              </w:rPr>
            </w:pPr>
            <w:r w:rsidRPr="00390FDE">
              <w:rPr>
                <w:rFonts w:ascii="Calibri" w:hAnsi="Calibri" w:cs="Calibri"/>
                <w:color w:val="9C0006"/>
                <w:sz w:val="20"/>
                <w:szCs w:val="22"/>
              </w:rPr>
              <w:t>36</w:t>
            </w:r>
          </w:p>
        </w:tc>
        <w:tc>
          <w:tcPr>
            <w:tcW w:w="551"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390FDE" w:rsidRPr="00390FDE" w:rsidRDefault="00390FDE" w:rsidP="00390FDE">
            <w:pPr>
              <w:jc w:val="center"/>
              <w:rPr>
                <w:rFonts w:ascii="Calibri" w:hAnsi="Calibri" w:cs="Calibri"/>
                <w:color w:val="000000"/>
                <w:sz w:val="20"/>
              </w:rPr>
            </w:pPr>
            <w:r w:rsidRPr="00390FDE">
              <w:rPr>
                <w:rFonts w:ascii="Calibri" w:hAnsi="Calibri" w:cs="Calibri"/>
                <w:color w:val="000000"/>
                <w:sz w:val="20"/>
                <w:szCs w:val="22"/>
              </w:rPr>
              <w:t>319</w:t>
            </w:r>
          </w:p>
        </w:tc>
        <w:tc>
          <w:tcPr>
            <w:tcW w:w="551"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390FDE" w:rsidRPr="00390FDE" w:rsidRDefault="00390FDE" w:rsidP="00390FDE">
            <w:pPr>
              <w:jc w:val="center"/>
              <w:rPr>
                <w:rFonts w:ascii="Calibri" w:hAnsi="Calibri" w:cs="Calibri"/>
                <w:color w:val="000000"/>
                <w:sz w:val="20"/>
              </w:rPr>
            </w:pPr>
            <w:r w:rsidRPr="00390FDE">
              <w:rPr>
                <w:rFonts w:ascii="Calibri" w:hAnsi="Calibri" w:cs="Calibri"/>
                <w:color w:val="000000"/>
                <w:sz w:val="20"/>
                <w:szCs w:val="22"/>
              </w:rPr>
              <w:t>358</w:t>
            </w:r>
          </w:p>
        </w:tc>
        <w:tc>
          <w:tcPr>
            <w:tcW w:w="552" w:type="dxa"/>
            <w:tcBorders>
              <w:top w:val="single" w:sz="4" w:space="0" w:color="BFBFBF"/>
              <w:left w:val="nil"/>
              <w:bottom w:val="single" w:sz="4" w:space="0" w:color="BFBFBF"/>
              <w:right w:val="single" w:sz="8" w:space="0" w:color="auto"/>
            </w:tcBorders>
            <w:shd w:val="clear" w:color="000000" w:fill="C6EFCE"/>
            <w:noWrap/>
            <w:vAlign w:val="center"/>
          </w:tcPr>
          <w:p w:rsidR="00390FDE" w:rsidRPr="00390FDE" w:rsidRDefault="00390FDE" w:rsidP="00390FDE">
            <w:pPr>
              <w:jc w:val="center"/>
              <w:rPr>
                <w:rFonts w:ascii="Calibri" w:hAnsi="Calibri" w:cs="Calibri"/>
                <w:color w:val="006100"/>
                <w:sz w:val="20"/>
              </w:rPr>
            </w:pPr>
            <w:r w:rsidRPr="00390FDE">
              <w:rPr>
                <w:rFonts w:ascii="Calibri" w:hAnsi="Calibri" w:cs="Calibri"/>
                <w:color w:val="006100"/>
                <w:sz w:val="20"/>
                <w:szCs w:val="22"/>
              </w:rPr>
              <w:t>281</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390FDE" w:rsidRPr="00390FDE" w:rsidRDefault="00390FDE" w:rsidP="00390FDE">
            <w:pPr>
              <w:jc w:val="center"/>
              <w:rPr>
                <w:rFonts w:ascii="Calibri" w:hAnsi="Calibri" w:cs="Calibri"/>
                <w:color w:val="000000"/>
                <w:sz w:val="20"/>
              </w:rPr>
            </w:pPr>
            <w:r w:rsidRPr="00390FDE">
              <w:rPr>
                <w:rFonts w:ascii="Calibri" w:hAnsi="Calibri" w:cs="Calibri"/>
                <w:color w:val="000000"/>
                <w:sz w:val="20"/>
                <w:szCs w:val="22"/>
              </w:rPr>
              <w:t>2364</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390FDE" w:rsidRPr="00390FDE" w:rsidRDefault="00390FDE" w:rsidP="00390FDE">
            <w:pPr>
              <w:jc w:val="center"/>
              <w:rPr>
                <w:rFonts w:ascii="Calibri" w:hAnsi="Calibri" w:cs="Calibri"/>
                <w:color w:val="000000"/>
                <w:sz w:val="20"/>
              </w:rPr>
            </w:pPr>
            <w:r w:rsidRPr="00390FDE">
              <w:rPr>
                <w:rFonts w:ascii="Calibri" w:hAnsi="Calibri" w:cs="Calibri"/>
                <w:color w:val="000000"/>
                <w:sz w:val="20"/>
                <w:szCs w:val="22"/>
              </w:rPr>
              <w:t>3036</w:t>
            </w:r>
          </w:p>
        </w:tc>
        <w:tc>
          <w:tcPr>
            <w:tcW w:w="664" w:type="dxa"/>
            <w:tcBorders>
              <w:top w:val="single" w:sz="4" w:space="0" w:color="BFBFBF"/>
              <w:left w:val="nil"/>
              <w:bottom w:val="single" w:sz="4" w:space="0" w:color="BFBFBF"/>
              <w:right w:val="single" w:sz="4" w:space="0" w:color="auto"/>
            </w:tcBorders>
            <w:shd w:val="clear" w:color="000000" w:fill="C6EFCE"/>
            <w:noWrap/>
            <w:vAlign w:val="center"/>
          </w:tcPr>
          <w:p w:rsidR="00390FDE" w:rsidRPr="00390FDE" w:rsidRDefault="00390FDE" w:rsidP="00390FDE">
            <w:pPr>
              <w:jc w:val="center"/>
              <w:rPr>
                <w:rFonts w:ascii="Calibri" w:hAnsi="Calibri" w:cs="Calibri"/>
                <w:color w:val="006100"/>
                <w:sz w:val="20"/>
              </w:rPr>
            </w:pPr>
            <w:r w:rsidRPr="00390FDE">
              <w:rPr>
                <w:rFonts w:ascii="Calibri" w:hAnsi="Calibri" w:cs="Calibri"/>
                <w:color w:val="006100"/>
                <w:sz w:val="20"/>
                <w:szCs w:val="22"/>
              </w:rPr>
              <w:t>2474</w:t>
            </w:r>
          </w:p>
        </w:tc>
      </w:tr>
      <w:tr w:rsidR="00390FDE" w:rsidRPr="00E35E76" w:rsidTr="00390FDE">
        <w:trPr>
          <w:trHeight w:val="290"/>
        </w:trPr>
        <w:tc>
          <w:tcPr>
            <w:tcW w:w="2405" w:type="dxa"/>
            <w:tcBorders>
              <w:top w:val="single" w:sz="4" w:space="0" w:color="BFBFBF"/>
              <w:left w:val="single" w:sz="4" w:space="0" w:color="auto"/>
              <w:bottom w:val="single" w:sz="4" w:space="0" w:color="BFBFBF"/>
              <w:right w:val="nil"/>
            </w:tcBorders>
            <w:shd w:val="clear" w:color="auto" w:fill="auto"/>
            <w:noWrap/>
            <w:vAlign w:val="center"/>
          </w:tcPr>
          <w:p w:rsidR="00390FDE" w:rsidRPr="00101FEE" w:rsidRDefault="00390FDE" w:rsidP="00390FDE">
            <w:pPr>
              <w:rPr>
                <w:rFonts w:ascii="Calibri" w:hAnsi="Calibri" w:cs="Calibri"/>
                <w:color w:val="000000"/>
                <w:sz w:val="20"/>
                <w:szCs w:val="20"/>
              </w:rPr>
            </w:pPr>
            <w:r w:rsidRPr="00101FEE">
              <w:rPr>
                <w:rFonts w:ascii="Calibri" w:hAnsi="Calibri" w:cs="Calibri"/>
                <w:color w:val="000000"/>
                <w:sz w:val="20"/>
                <w:szCs w:val="20"/>
              </w:rPr>
              <w:t>Droga gminna</w:t>
            </w:r>
          </w:p>
        </w:tc>
        <w:tc>
          <w:tcPr>
            <w:tcW w:w="551"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390FDE" w:rsidRPr="00390FDE" w:rsidRDefault="00390FDE" w:rsidP="00390FDE">
            <w:pPr>
              <w:jc w:val="center"/>
              <w:rPr>
                <w:rFonts w:ascii="Calibri" w:hAnsi="Calibri" w:cs="Calibri"/>
                <w:color w:val="000000"/>
                <w:sz w:val="20"/>
              </w:rPr>
            </w:pPr>
            <w:r w:rsidRPr="00390FDE">
              <w:rPr>
                <w:rFonts w:ascii="Calibri" w:hAnsi="Calibri" w:cs="Calibri"/>
                <w:color w:val="000000"/>
                <w:sz w:val="20"/>
                <w:szCs w:val="22"/>
              </w:rPr>
              <w:t>90</w:t>
            </w:r>
          </w:p>
        </w:tc>
        <w:tc>
          <w:tcPr>
            <w:tcW w:w="551"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390FDE" w:rsidRPr="00390FDE" w:rsidRDefault="00390FDE" w:rsidP="00390FDE">
            <w:pPr>
              <w:jc w:val="center"/>
              <w:rPr>
                <w:rFonts w:ascii="Calibri" w:hAnsi="Calibri" w:cs="Calibri"/>
                <w:color w:val="000000"/>
                <w:sz w:val="20"/>
              </w:rPr>
            </w:pPr>
            <w:r w:rsidRPr="00390FDE">
              <w:rPr>
                <w:rFonts w:ascii="Calibri" w:hAnsi="Calibri" w:cs="Calibri"/>
                <w:color w:val="000000"/>
                <w:sz w:val="20"/>
                <w:szCs w:val="22"/>
              </w:rPr>
              <w:t>239</w:t>
            </w:r>
          </w:p>
        </w:tc>
        <w:tc>
          <w:tcPr>
            <w:tcW w:w="551" w:type="dxa"/>
            <w:tcBorders>
              <w:top w:val="single" w:sz="4" w:space="0" w:color="BFBFBF"/>
              <w:left w:val="nil"/>
              <w:bottom w:val="single" w:sz="4" w:space="0" w:color="BFBFBF"/>
              <w:right w:val="single" w:sz="8" w:space="0" w:color="auto"/>
            </w:tcBorders>
            <w:shd w:val="clear" w:color="000000" w:fill="C6EFCE"/>
            <w:noWrap/>
            <w:vAlign w:val="center"/>
          </w:tcPr>
          <w:p w:rsidR="00390FDE" w:rsidRPr="00390FDE" w:rsidRDefault="00390FDE" w:rsidP="00390FDE">
            <w:pPr>
              <w:jc w:val="center"/>
              <w:rPr>
                <w:rFonts w:ascii="Calibri" w:hAnsi="Calibri" w:cs="Calibri"/>
                <w:color w:val="006100"/>
                <w:sz w:val="20"/>
              </w:rPr>
            </w:pPr>
            <w:r w:rsidRPr="00390FDE">
              <w:rPr>
                <w:rFonts w:ascii="Calibri" w:hAnsi="Calibri" w:cs="Calibri"/>
                <w:color w:val="006100"/>
                <w:sz w:val="20"/>
                <w:szCs w:val="22"/>
              </w:rPr>
              <w:t>203</w:t>
            </w:r>
          </w:p>
        </w:tc>
        <w:tc>
          <w:tcPr>
            <w:tcW w:w="551"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390FDE" w:rsidRPr="00390FDE" w:rsidRDefault="00390FDE" w:rsidP="00390FDE">
            <w:pPr>
              <w:jc w:val="center"/>
              <w:rPr>
                <w:rFonts w:ascii="Calibri" w:hAnsi="Calibri" w:cs="Calibri"/>
                <w:color w:val="000000"/>
                <w:sz w:val="20"/>
              </w:rPr>
            </w:pPr>
            <w:r w:rsidRPr="00390FDE">
              <w:rPr>
                <w:rFonts w:ascii="Calibri" w:hAnsi="Calibri" w:cs="Calibri"/>
                <w:color w:val="000000"/>
                <w:sz w:val="20"/>
                <w:szCs w:val="22"/>
              </w:rPr>
              <w:t>2</w:t>
            </w:r>
          </w:p>
        </w:tc>
        <w:tc>
          <w:tcPr>
            <w:tcW w:w="55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390FDE" w:rsidRPr="00390FDE" w:rsidRDefault="00390FDE" w:rsidP="00390FDE">
            <w:pPr>
              <w:jc w:val="center"/>
              <w:rPr>
                <w:rFonts w:ascii="Calibri" w:hAnsi="Calibri" w:cs="Calibri"/>
                <w:color w:val="000000"/>
                <w:sz w:val="20"/>
              </w:rPr>
            </w:pPr>
            <w:r w:rsidRPr="00390FDE">
              <w:rPr>
                <w:rFonts w:ascii="Calibri" w:hAnsi="Calibri" w:cs="Calibri"/>
                <w:color w:val="000000"/>
                <w:sz w:val="20"/>
                <w:szCs w:val="22"/>
              </w:rPr>
              <w:t>11</w:t>
            </w:r>
          </w:p>
        </w:tc>
        <w:tc>
          <w:tcPr>
            <w:tcW w:w="551" w:type="dxa"/>
            <w:tcBorders>
              <w:top w:val="single" w:sz="4" w:space="0" w:color="BFBFBF"/>
              <w:left w:val="nil"/>
              <w:bottom w:val="single" w:sz="4" w:space="0" w:color="BFBFBF"/>
              <w:right w:val="nil"/>
            </w:tcBorders>
            <w:shd w:val="clear" w:color="000000" w:fill="C6EFCE"/>
            <w:noWrap/>
            <w:vAlign w:val="center"/>
          </w:tcPr>
          <w:p w:rsidR="00390FDE" w:rsidRPr="00390FDE" w:rsidRDefault="00390FDE" w:rsidP="00390FDE">
            <w:pPr>
              <w:jc w:val="center"/>
              <w:rPr>
                <w:rFonts w:ascii="Calibri" w:hAnsi="Calibri" w:cs="Calibri"/>
                <w:color w:val="006100"/>
                <w:sz w:val="20"/>
              </w:rPr>
            </w:pPr>
            <w:r w:rsidRPr="00390FDE">
              <w:rPr>
                <w:rFonts w:ascii="Calibri" w:hAnsi="Calibri" w:cs="Calibri"/>
                <w:color w:val="006100"/>
                <w:sz w:val="20"/>
                <w:szCs w:val="22"/>
              </w:rPr>
              <w:t>4</w:t>
            </w:r>
          </w:p>
        </w:tc>
        <w:tc>
          <w:tcPr>
            <w:tcW w:w="551"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390FDE" w:rsidRPr="00390FDE" w:rsidRDefault="00390FDE" w:rsidP="00390FDE">
            <w:pPr>
              <w:jc w:val="center"/>
              <w:rPr>
                <w:rFonts w:ascii="Calibri" w:hAnsi="Calibri" w:cs="Calibri"/>
                <w:color w:val="000000"/>
                <w:sz w:val="20"/>
              </w:rPr>
            </w:pPr>
            <w:r w:rsidRPr="00390FDE">
              <w:rPr>
                <w:rFonts w:ascii="Calibri" w:hAnsi="Calibri" w:cs="Calibri"/>
                <w:color w:val="000000"/>
                <w:sz w:val="20"/>
                <w:szCs w:val="22"/>
              </w:rPr>
              <w:t>97</w:t>
            </w:r>
          </w:p>
        </w:tc>
        <w:tc>
          <w:tcPr>
            <w:tcW w:w="551"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390FDE" w:rsidRPr="00390FDE" w:rsidRDefault="00390FDE" w:rsidP="00390FDE">
            <w:pPr>
              <w:jc w:val="center"/>
              <w:rPr>
                <w:rFonts w:ascii="Calibri" w:hAnsi="Calibri" w:cs="Calibri"/>
                <w:color w:val="000000"/>
                <w:sz w:val="20"/>
              </w:rPr>
            </w:pPr>
            <w:r w:rsidRPr="00390FDE">
              <w:rPr>
                <w:rFonts w:ascii="Calibri" w:hAnsi="Calibri" w:cs="Calibri"/>
                <w:color w:val="000000"/>
                <w:sz w:val="20"/>
                <w:szCs w:val="22"/>
              </w:rPr>
              <w:t>273</w:t>
            </w:r>
          </w:p>
        </w:tc>
        <w:tc>
          <w:tcPr>
            <w:tcW w:w="552" w:type="dxa"/>
            <w:tcBorders>
              <w:top w:val="single" w:sz="4" w:space="0" w:color="BFBFBF"/>
              <w:left w:val="nil"/>
              <w:bottom w:val="single" w:sz="4" w:space="0" w:color="BFBFBF"/>
              <w:right w:val="single" w:sz="8" w:space="0" w:color="auto"/>
            </w:tcBorders>
            <w:shd w:val="clear" w:color="000000" w:fill="C6EFCE"/>
            <w:noWrap/>
            <w:vAlign w:val="center"/>
          </w:tcPr>
          <w:p w:rsidR="00390FDE" w:rsidRPr="00390FDE" w:rsidRDefault="00390FDE" w:rsidP="00390FDE">
            <w:pPr>
              <w:jc w:val="center"/>
              <w:rPr>
                <w:rFonts w:ascii="Calibri" w:hAnsi="Calibri" w:cs="Calibri"/>
                <w:color w:val="006100"/>
                <w:sz w:val="20"/>
              </w:rPr>
            </w:pPr>
            <w:r w:rsidRPr="00390FDE">
              <w:rPr>
                <w:rFonts w:ascii="Calibri" w:hAnsi="Calibri" w:cs="Calibri"/>
                <w:color w:val="006100"/>
                <w:sz w:val="20"/>
                <w:szCs w:val="22"/>
              </w:rPr>
              <w:t>219</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390FDE" w:rsidRPr="00390FDE" w:rsidRDefault="00390FDE" w:rsidP="00390FDE">
            <w:pPr>
              <w:jc w:val="center"/>
              <w:rPr>
                <w:rFonts w:ascii="Calibri" w:hAnsi="Calibri" w:cs="Calibri"/>
                <w:color w:val="000000"/>
                <w:sz w:val="20"/>
              </w:rPr>
            </w:pPr>
            <w:r w:rsidRPr="00390FDE">
              <w:rPr>
                <w:rFonts w:ascii="Calibri" w:hAnsi="Calibri" w:cs="Calibri"/>
                <w:color w:val="000000"/>
                <w:sz w:val="20"/>
                <w:szCs w:val="22"/>
              </w:rPr>
              <w:t>1508</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390FDE" w:rsidRPr="00390FDE" w:rsidRDefault="00390FDE" w:rsidP="00390FDE">
            <w:pPr>
              <w:jc w:val="center"/>
              <w:rPr>
                <w:rFonts w:ascii="Calibri" w:hAnsi="Calibri" w:cs="Calibri"/>
                <w:color w:val="000000"/>
                <w:sz w:val="20"/>
              </w:rPr>
            </w:pPr>
            <w:r w:rsidRPr="00390FDE">
              <w:rPr>
                <w:rFonts w:ascii="Calibri" w:hAnsi="Calibri" w:cs="Calibri"/>
                <w:color w:val="000000"/>
                <w:sz w:val="20"/>
                <w:szCs w:val="22"/>
              </w:rPr>
              <w:t>3971</w:t>
            </w:r>
          </w:p>
        </w:tc>
        <w:tc>
          <w:tcPr>
            <w:tcW w:w="664" w:type="dxa"/>
            <w:tcBorders>
              <w:top w:val="single" w:sz="4" w:space="0" w:color="BFBFBF"/>
              <w:left w:val="nil"/>
              <w:bottom w:val="single" w:sz="4" w:space="0" w:color="BFBFBF"/>
              <w:right w:val="single" w:sz="4" w:space="0" w:color="auto"/>
            </w:tcBorders>
            <w:shd w:val="clear" w:color="000000" w:fill="C6EFCE"/>
            <w:noWrap/>
            <w:vAlign w:val="center"/>
          </w:tcPr>
          <w:p w:rsidR="00390FDE" w:rsidRPr="00390FDE" w:rsidRDefault="00390FDE" w:rsidP="00390FDE">
            <w:pPr>
              <w:jc w:val="center"/>
              <w:rPr>
                <w:rFonts w:ascii="Calibri" w:hAnsi="Calibri" w:cs="Calibri"/>
                <w:color w:val="006100"/>
                <w:sz w:val="20"/>
              </w:rPr>
            </w:pPr>
            <w:r w:rsidRPr="00390FDE">
              <w:rPr>
                <w:rFonts w:ascii="Calibri" w:hAnsi="Calibri" w:cs="Calibri"/>
                <w:color w:val="006100"/>
                <w:sz w:val="20"/>
                <w:szCs w:val="22"/>
              </w:rPr>
              <w:t>3266</w:t>
            </w:r>
          </w:p>
        </w:tc>
      </w:tr>
      <w:tr w:rsidR="00390FDE" w:rsidRPr="00E35E76" w:rsidTr="00390FDE">
        <w:trPr>
          <w:trHeight w:val="290"/>
        </w:trPr>
        <w:tc>
          <w:tcPr>
            <w:tcW w:w="2405" w:type="dxa"/>
            <w:tcBorders>
              <w:top w:val="single" w:sz="4" w:space="0" w:color="BFBFBF"/>
              <w:left w:val="single" w:sz="4" w:space="0" w:color="auto"/>
              <w:bottom w:val="single" w:sz="4" w:space="0" w:color="BFBFBF"/>
              <w:right w:val="nil"/>
            </w:tcBorders>
            <w:shd w:val="clear" w:color="auto" w:fill="auto"/>
            <w:noWrap/>
            <w:vAlign w:val="center"/>
          </w:tcPr>
          <w:p w:rsidR="00390FDE" w:rsidRPr="00101FEE" w:rsidRDefault="00390FDE" w:rsidP="00390FDE">
            <w:pPr>
              <w:rPr>
                <w:rFonts w:ascii="Calibri" w:hAnsi="Calibri" w:cs="Calibri"/>
                <w:color w:val="000000"/>
                <w:sz w:val="20"/>
                <w:szCs w:val="20"/>
              </w:rPr>
            </w:pPr>
            <w:r>
              <w:rPr>
                <w:rFonts w:ascii="Calibri" w:hAnsi="Calibri" w:cs="Calibri"/>
                <w:color w:val="000000"/>
                <w:sz w:val="20"/>
                <w:szCs w:val="20"/>
              </w:rPr>
              <w:t>Bez kategorii drogi *</w:t>
            </w:r>
          </w:p>
        </w:tc>
        <w:tc>
          <w:tcPr>
            <w:tcW w:w="551"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390FDE" w:rsidRPr="00390FDE" w:rsidRDefault="00390FDE" w:rsidP="00390FDE">
            <w:pPr>
              <w:jc w:val="center"/>
              <w:rPr>
                <w:rFonts w:ascii="Calibri" w:hAnsi="Calibri" w:cs="Calibri"/>
                <w:color w:val="000000"/>
                <w:sz w:val="20"/>
              </w:rPr>
            </w:pPr>
            <w:r w:rsidRPr="00390FDE">
              <w:rPr>
                <w:rFonts w:ascii="Calibri" w:hAnsi="Calibri" w:cs="Calibri"/>
                <w:color w:val="000000"/>
                <w:sz w:val="20"/>
                <w:szCs w:val="22"/>
              </w:rPr>
              <w:t>408</w:t>
            </w:r>
          </w:p>
        </w:tc>
        <w:tc>
          <w:tcPr>
            <w:tcW w:w="551"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390FDE" w:rsidRPr="00390FDE" w:rsidRDefault="00390FDE" w:rsidP="00390FDE">
            <w:pPr>
              <w:jc w:val="center"/>
              <w:rPr>
                <w:rFonts w:ascii="Calibri" w:hAnsi="Calibri" w:cs="Calibri"/>
                <w:color w:val="000000"/>
                <w:sz w:val="20"/>
              </w:rPr>
            </w:pPr>
            <w:r w:rsidRPr="00390FDE">
              <w:rPr>
                <w:rFonts w:ascii="Calibri" w:hAnsi="Calibri" w:cs="Calibri"/>
                <w:color w:val="000000"/>
                <w:sz w:val="20"/>
                <w:szCs w:val="22"/>
              </w:rPr>
              <w:t>22</w:t>
            </w:r>
          </w:p>
        </w:tc>
        <w:tc>
          <w:tcPr>
            <w:tcW w:w="551" w:type="dxa"/>
            <w:tcBorders>
              <w:top w:val="single" w:sz="4" w:space="0" w:color="BFBFBF"/>
              <w:left w:val="nil"/>
              <w:bottom w:val="single" w:sz="4" w:space="0" w:color="BFBFBF"/>
              <w:right w:val="single" w:sz="8" w:space="0" w:color="auto"/>
            </w:tcBorders>
            <w:shd w:val="clear" w:color="000000" w:fill="C6EFCE"/>
            <w:noWrap/>
            <w:vAlign w:val="center"/>
          </w:tcPr>
          <w:p w:rsidR="00390FDE" w:rsidRPr="00390FDE" w:rsidRDefault="00390FDE" w:rsidP="00390FDE">
            <w:pPr>
              <w:jc w:val="center"/>
              <w:rPr>
                <w:rFonts w:ascii="Calibri" w:hAnsi="Calibri" w:cs="Calibri"/>
                <w:color w:val="006100"/>
                <w:sz w:val="20"/>
              </w:rPr>
            </w:pPr>
            <w:r w:rsidRPr="00390FDE">
              <w:rPr>
                <w:rFonts w:ascii="Calibri" w:hAnsi="Calibri" w:cs="Calibri"/>
                <w:color w:val="006100"/>
                <w:sz w:val="20"/>
                <w:szCs w:val="22"/>
              </w:rPr>
              <w:t>11</w:t>
            </w:r>
          </w:p>
        </w:tc>
        <w:tc>
          <w:tcPr>
            <w:tcW w:w="551"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390FDE" w:rsidRPr="00390FDE" w:rsidRDefault="00390FDE" w:rsidP="00390FDE">
            <w:pPr>
              <w:jc w:val="center"/>
              <w:rPr>
                <w:rFonts w:ascii="Calibri" w:hAnsi="Calibri" w:cs="Calibri"/>
                <w:color w:val="000000"/>
                <w:sz w:val="20"/>
              </w:rPr>
            </w:pPr>
            <w:r w:rsidRPr="00390FDE">
              <w:rPr>
                <w:rFonts w:ascii="Calibri" w:hAnsi="Calibri" w:cs="Calibri"/>
                <w:color w:val="000000"/>
                <w:sz w:val="20"/>
                <w:szCs w:val="22"/>
              </w:rPr>
              <w:t>13</w:t>
            </w:r>
          </w:p>
        </w:tc>
        <w:tc>
          <w:tcPr>
            <w:tcW w:w="55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390FDE" w:rsidRPr="00390FDE" w:rsidRDefault="00390FDE" w:rsidP="00390FDE">
            <w:pPr>
              <w:jc w:val="center"/>
              <w:rPr>
                <w:rFonts w:ascii="Calibri" w:hAnsi="Calibri" w:cs="Calibri"/>
                <w:color w:val="000000"/>
                <w:sz w:val="20"/>
              </w:rPr>
            </w:pPr>
            <w:r w:rsidRPr="00390FDE">
              <w:rPr>
                <w:rFonts w:ascii="Calibri" w:hAnsi="Calibri" w:cs="Calibri"/>
                <w:color w:val="000000"/>
                <w:sz w:val="20"/>
                <w:szCs w:val="22"/>
              </w:rPr>
              <w:t>0</w:t>
            </w:r>
          </w:p>
        </w:tc>
        <w:tc>
          <w:tcPr>
            <w:tcW w:w="551" w:type="dxa"/>
            <w:tcBorders>
              <w:top w:val="single" w:sz="4" w:space="0" w:color="BFBFBF"/>
              <w:left w:val="nil"/>
              <w:bottom w:val="single" w:sz="4" w:space="0" w:color="BFBFBF"/>
              <w:right w:val="nil"/>
            </w:tcBorders>
            <w:shd w:val="clear" w:color="000000" w:fill="FFC7CE"/>
            <w:noWrap/>
            <w:vAlign w:val="center"/>
          </w:tcPr>
          <w:p w:rsidR="00390FDE" w:rsidRPr="00390FDE" w:rsidRDefault="00390FDE" w:rsidP="00390FDE">
            <w:pPr>
              <w:jc w:val="center"/>
              <w:rPr>
                <w:rFonts w:ascii="Calibri" w:hAnsi="Calibri" w:cs="Calibri"/>
                <w:color w:val="9C0006"/>
                <w:sz w:val="20"/>
              </w:rPr>
            </w:pPr>
            <w:r w:rsidRPr="00390FDE">
              <w:rPr>
                <w:rFonts w:ascii="Calibri" w:hAnsi="Calibri" w:cs="Calibri"/>
                <w:color w:val="9C0006"/>
                <w:sz w:val="20"/>
                <w:szCs w:val="22"/>
              </w:rPr>
              <w:t>2</w:t>
            </w:r>
          </w:p>
        </w:tc>
        <w:tc>
          <w:tcPr>
            <w:tcW w:w="551"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390FDE" w:rsidRPr="00390FDE" w:rsidRDefault="00390FDE" w:rsidP="00390FDE">
            <w:pPr>
              <w:jc w:val="center"/>
              <w:rPr>
                <w:rFonts w:ascii="Calibri" w:hAnsi="Calibri" w:cs="Calibri"/>
                <w:color w:val="000000"/>
                <w:sz w:val="20"/>
              </w:rPr>
            </w:pPr>
            <w:r w:rsidRPr="00390FDE">
              <w:rPr>
                <w:rFonts w:ascii="Calibri" w:hAnsi="Calibri" w:cs="Calibri"/>
                <w:color w:val="000000"/>
                <w:sz w:val="20"/>
                <w:szCs w:val="22"/>
              </w:rPr>
              <w:t>449</w:t>
            </w:r>
          </w:p>
        </w:tc>
        <w:tc>
          <w:tcPr>
            <w:tcW w:w="551"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390FDE" w:rsidRPr="00390FDE" w:rsidRDefault="00390FDE" w:rsidP="00390FDE">
            <w:pPr>
              <w:jc w:val="center"/>
              <w:rPr>
                <w:rFonts w:ascii="Calibri" w:hAnsi="Calibri" w:cs="Calibri"/>
                <w:color w:val="000000"/>
                <w:sz w:val="20"/>
              </w:rPr>
            </w:pPr>
            <w:r w:rsidRPr="00390FDE">
              <w:rPr>
                <w:rFonts w:ascii="Calibri" w:hAnsi="Calibri" w:cs="Calibri"/>
                <w:color w:val="000000"/>
                <w:sz w:val="20"/>
                <w:szCs w:val="22"/>
              </w:rPr>
              <w:t>22</w:t>
            </w:r>
          </w:p>
        </w:tc>
        <w:tc>
          <w:tcPr>
            <w:tcW w:w="552" w:type="dxa"/>
            <w:tcBorders>
              <w:top w:val="single" w:sz="4" w:space="0" w:color="BFBFBF"/>
              <w:left w:val="nil"/>
              <w:bottom w:val="single" w:sz="4" w:space="0" w:color="BFBFBF"/>
              <w:right w:val="single" w:sz="8" w:space="0" w:color="auto"/>
            </w:tcBorders>
            <w:shd w:val="clear" w:color="000000" w:fill="C6EFCE"/>
            <w:noWrap/>
            <w:vAlign w:val="center"/>
          </w:tcPr>
          <w:p w:rsidR="00390FDE" w:rsidRPr="00390FDE" w:rsidRDefault="00390FDE" w:rsidP="00390FDE">
            <w:pPr>
              <w:jc w:val="center"/>
              <w:rPr>
                <w:rFonts w:ascii="Calibri" w:hAnsi="Calibri" w:cs="Calibri"/>
                <w:color w:val="006100"/>
                <w:sz w:val="20"/>
              </w:rPr>
            </w:pPr>
            <w:r w:rsidRPr="00390FDE">
              <w:rPr>
                <w:rFonts w:ascii="Calibri" w:hAnsi="Calibri" w:cs="Calibri"/>
                <w:color w:val="006100"/>
                <w:sz w:val="20"/>
                <w:szCs w:val="22"/>
              </w:rPr>
              <w:t>9</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390FDE" w:rsidRPr="00390FDE" w:rsidRDefault="00390FDE" w:rsidP="00390FDE">
            <w:pPr>
              <w:jc w:val="center"/>
              <w:rPr>
                <w:rFonts w:ascii="Calibri" w:hAnsi="Calibri" w:cs="Calibri"/>
                <w:color w:val="000000"/>
                <w:sz w:val="20"/>
              </w:rPr>
            </w:pPr>
            <w:r w:rsidRPr="00390FDE">
              <w:rPr>
                <w:rFonts w:ascii="Calibri" w:hAnsi="Calibri" w:cs="Calibri"/>
                <w:color w:val="000000"/>
                <w:sz w:val="20"/>
                <w:szCs w:val="22"/>
              </w:rPr>
              <w:t>6952</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390FDE" w:rsidRPr="00390FDE" w:rsidRDefault="00390FDE" w:rsidP="00390FDE">
            <w:pPr>
              <w:jc w:val="center"/>
              <w:rPr>
                <w:rFonts w:ascii="Calibri" w:hAnsi="Calibri" w:cs="Calibri"/>
                <w:color w:val="000000"/>
                <w:sz w:val="20"/>
              </w:rPr>
            </w:pPr>
            <w:r w:rsidRPr="00390FDE">
              <w:rPr>
                <w:rFonts w:ascii="Calibri" w:hAnsi="Calibri" w:cs="Calibri"/>
                <w:color w:val="000000"/>
                <w:sz w:val="20"/>
                <w:szCs w:val="22"/>
              </w:rPr>
              <w:t>1479</w:t>
            </w:r>
          </w:p>
        </w:tc>
        <w:tc>
          <w:tcPr>
            <w:tcW w:w="664" w:type="dxa"/>
            <w:tcBorders>
              <w:top w:val="single" w:sz="4" w:space="0" w:color="BFBFBF"/>
              <w:left w:val="nil"/>
              <w:bottom w:val="single" w:sz="4" w:space="0" w:color="BFBFBF"/>
              <w:right w:val="single" w:sz="4" w:space="0" w:color="auto"/>
            </w:tcBorders>
            <w:shd w:val="clear" w:color="000000" w:fill="C6EFCE"/>
            <w:noWrap/>
            <w:vAlign w:val="center"/>
          </w:tcPr>
          <w:p w:rsidR="00390FDE" w:rsidRPr="00390FDE" w:rsidRDefault="00390FDE" w:rsidP="00390FDE">
            <w:pPr>
              <w:jc w:val="center"/>
              <w:rPr>
                <w:rFonts w:ascii="Calibri" w:hAnsi="Calibri" w:cs="Calibri"/>
                <w:color w:val="006100"/>
                <w:sz w:val="20"/>
              </w:rPr>
            </w:pPr>
            <w:r w:rsidRPr="00390FDE">
              <w:rPr>
                <w:rFonts w:ascii="Calibri" w:hAnsi="Calibri" w:cs="Calibri"/>
                <w:color w:val="006100"/>
                <w:sz w:val="20"/>
                <w:szCs w:val="22"/>
              </w:rPr>
              <w:t>1230</w:t>
            </w:r>
          </w:p>
        </w:tc>
      </w:tr>
      <w:tr w:rsidR="00390FDE" w:rsidRPr="00E35E76" w:rsidTr="00390FDE">
        <w:trPr>
          <w:trHeight w:val="300"/>
        </w:trPr>
        <w:tc>
          <w:tcPr>
            <w:tcW w:w="2405" w:type="dxa"/>
            <w:tcBorders>
              <w:top w:val="single" w:sz="4" w:space="0" w:color="BFBFBF"/>
              <w:left w:val="single" w:sz="4" w:space="0" w:color="auto"/>
              <w:bottom w:val="single" w:sz="8" w:space="0" w:color="auto"/>
              <w:right w:val="nil"/>
            </w:tcBorders>
            <w:shd w:val="clear" w:color="auto" w:fill="auto"/>
            <w:noWrap/>
            <w:vAlign w:val="center"/>
          </w:tcPr>
          <w:p w:rsidR="00390FDE" w:rsidRPr="00101FEE" w:rsidRDefault="00390FDE" w:rsidP="00390FDE">
            <w:pPr>
              <w:rPr>
                <w:rFonts w:ascii="Calibri" w:hAnsi="Calibri" w:cs="Calibri"/>
                <w:color w:val="000000"/>
                <w:sz w:val="20"/>
                <w:szCs w:val="20"/>
              </w:rPr>
            </w:pPr>
            <w:r w:rsidRPr="00101FEE">
              <w:rPr>
                <w:rFonts w:ascii="Calibri" w:hAnsi="Calibri" w:cs="Calibri"/>
                <w:color w:val="000000"/>
                <w:sz w:val="20"/>
                <w:szCs w:val="20"/>
              </w:rPr>
              <w:t>Inna</w:t>
            </w:r>
          </w:p>
        </w:tc>
        <w:tc>
          <w:tcPr>
            <w:tcW w:w="551"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390FDE" w:rsidRPr="00390FDE" w:rsidRDefault="00390FDE" w:rsidP="00390FDE">
            <w:pPr>
              <w:jc w:val="center"/>
              <w:rPr>
                <w:rFonts w:ascii="Calibri" w:hAnsi="Calibri" w:cs="Calibri"/>
                <w:color w:val="000000"/>
                <w:sz w:val="20"/>
              </w:rPr>
            </w:pPr>
            <w:r w:rsidRPr="00390FDE">
              <w:rPr>
                <w:rFonts w:ascii="Calibri" w:hAnsi="Calibri" w:cs="Calibri"/>
                <w:color w:val="000000"/>
                <w:sz w:val="20"/>
                <w:szCs w:val="22"/>
              </w:rPr>
              <w:t>0</w:t>
            </w:r>
          </w:p>
        </w:tc>
        <w:tc>
          <w:tcPr>
            <w:tcW w:w="551"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390FDE" w:rsidRPr="00390FDE" w:rsidRDefault="00390FDE" w:rsidP="00390FDE">
            <w:pPr>
              <w:jc w:val="center"/>
              <w:rPr>
                <w:rFonts w:ascii="Calibri" w:hAnsi="Calibri" w:cs="Calibri"/>
                <w:color w:val="000000"/>
                <w:sz w:val="20"/>
              </w:rPr>
            </w:pPr>
            <w:r w:rsidRPr="00390FDE">
              <w:rPr>
                <w:rFonts w:ascii="Calibri" w:hAnsi="Calibri" w:cs="Calibri"/>
                <w:color w:val="000000"/>
                <w:sz w:val="20"/>
                <w:szCs w:val="22"/>
              </w:rPr>
              <w:t>0</w:t>
            </w:r>
          </w:p>
        </w:tc>
        <w:tc>
          <w:tcPr>
            <w:tcW w:w="551" w:type="dxa"/>
            <w:tcBorders>
              <w:top w:val="single" w:sz="4" w:space="0" w:color="BFBFBF"/>
              <w:left w:val="nil"/>
              <w:bottom w:val="single" w:sz="8" w:space="0" w:color="auto"/>
              <w:right w:val="single" w:sz="8" w:space="0" w:color="auto"/>
            </w:tcBorders>
            <w:shd w:val="clear" w:color="auto" w:fill="auto"/>
            <w:noWrap/>
            <w:vAlign w:val="center"/>
          </w:tcPr>
          <w:p w:rsidR="00390FDE" w:rsidRPr="00390FDE" w:rsidRDefault="00390FDE" w:rsidP="00390FDE">
            <w:pPr>
              <w:jc w:val="center"/>
              <w:rPr>
                <w:rFonts w:ascii="Calibri" w:hAnsi="Calibri" w:cs="Calibri"/>
                <w:color w:val="000000"/>
                <w:sz w:val="20"/>
              </w:rPr>
            </w:pPr>
            <w:r w:rsidRPr="00390FDE">
              <w:rPr>
                <w:rFonts w:ascii="Calibri" w:hAnsi="Calibri" w:cs="Calibri"/>
                <w:color w:val="000000"/>
                <w:sz w:val="20"/>
                <w:szCs w:val="22"/>
              </w:rPr>
              <w:t>0</w:t>
            </w:r>
          </w:p>
        </w:tc>
        <w:tc>
          <w:tcPr>
            <w:tcW w:w="551"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390FDE" w:rsidRPr="00390FDE" w:rsidRDefault="00390FDE" w:rsidP="00390FDE">
            <w:pPr>
              <w:jc w:val="center"/>
              <w:rPr>
                <w:rFonts w:ascii="Calibri" w:hAnsi="Calibri" w:cs="Calibri"/>
                <w:color w:val="000000"/>
                <w:sz w:val="20"/>
              </w:rPr>
            </w:pPr>
            <w:r w:rsidRPr="00390FDE">
              <w:rPr>
                <w:rFonts w:ascii="Calibri" w:hAnsi="Calibri" w:cs="Calibri"/>
                <w:color w:val="000000"/>
                <w:sz w:val="20"/>
                <w:szCs w:val="22"/>
              </w:rPr>
              <w:t>0</w:t>
            </w:r>
          </w:p>
        </w:tc>
        <w:tc>
          <w:tcPr>
            <w:tcW w:w="552"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390FDE" w:rsidRPr="00390FDE" w:rsidRDefault="00390FDE" w:rsidP="00390FDE">
            <w:pPr>
              <w:jc w:val="center"/>
              <w:rPr>
                <w:rFonts w:ascii="Calibri" w:hAnsi="Calibri" w:cs="Calibri"/>
                <w:color w:val="000000"/>
                <w:sz w:val="20"/>
              </w:rPr>
            </w:pPr>
            <w:r w:rsidRPr="00390FDE">
              <w:rPr>
                <w:rFonts w:ascii="Calibri" w:hAnsi="Calibri" w:cs="Calibri"/>
                <w:color w:val="000000"/>
                <w:sz w:val="20"/>
                <w:szCs w:val="22"/>
              </w:rPr>
              <w:t>0</w:t>
            </w:r>
          </w:p>
        </w:tc>
        <w:tc>
          <w:tcPr>
            <w:tcW w:w="551" w:type="dxa"/>
            <w:tcBorders>
              <w:top w:val="single" w:sz="4" w:space="0" w:color="BFBFBF"/>
              <w:left w:val="nil"/>
              <w:bottom w:val="single" w:sz="8" w:space="0" w:color="auto"/>
              <w:right w:val="nil"/>
            </w:tcBorders>
            <w:shd w:val="clear" w:color="auto" w:fill="auto"/>
            <w:noWrap/>
            <w:vAlign w:val="center"/>
          </w:tcPr>
          <w:p w:rsidR="00390FDE" w:rsidRPr="00390FDE" w:rsidRDefault="00390FDE" w:rsidP="00390FDE">
            <w:pPr>
              <w:jc w:val="center"/>
              <w:rPr>
                <w:rFonts w:ascii="Calibri" w:hAnsi="Calibri" w:cs="Calibri"/>
                <w:color w:val="000000"/>
                <w:sz w:val="20"/>
              </w:rPr>
            </w:pPr>
            <w:r w:rsidRPr="00390FDE">
              <w:rPr>
                <w:rFonts w:ascii="Calibri" w:hAnsi="Calibri" w:cs="Calibri"/>
                <w:color w:val="000000"/>
                <w:sz w:val="20"/>
                <w:szCs w:val="22"/>
              </w:rPr>
              <w:t>0</w:t>
            </w:r>
          </w:p>
        </w:tc>
        <w:tc>
          <w:tcPr>
            <w:tcW w:w="551"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390FDE" w:rsidRPr="00390FDE" w:rsidRDefault="00390FDE" w:rsidP="00390FDE">
            <w:pPr>
              <w:jc w:val="center"/>
              <w:rPr>
                <w:rFonts w:ascii="Calibri" w:hAnsi="Calibri" w:cs="Calibri"/>
                <w:color w:val="000000"/>
                <w:sz w:val="20"/>
              </w:rPr>
            </w:pPr>
            <w:r w:rsidRPr="00390FDE">
              <w:rPr>
                <w:rFonts w:ascii="Calibri" w:hAnsi="Calibri" w:cs="Calibri"/>
                <w:color w:val="000000"/>
                <w:sz w:val="20"/>
                <w:szCs w:val="22"/>
              </w:rPr>
              <w:t>0</w:t>
            </w:r>
          </w:p>
        </w:tc>
        <w:tc>
          <w:tcPr>
            <w:tcW w:w="551"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390FDE" w:rsidRPr="00390FDE" w:rsidRDefault="00390FDE" w:rsidP="00390FDE">
            <w:pPr>
              <w:jc w:val="center"/>
              <w:rPr>
                <w:rFonts w:ascii="Calibri" w:hAnsi="Calibri" w:cs="Calibri"/>
                <w:color w:val="000000"/>
                <w:sz w:val="20"/>
              </w:rPr>
            </w:pPr>
            <w:r w:rsidRPr="00390FDE">
              <w:rPr>
                <w:rFonts w:ascii="Calibri" w:hAnsi="Calibri" w:cs="Calibri"/>
                <w:color w:val="000000"/>
                <w:sz w:val="20"/>
                <w:szCs w:val="22"/>
              </w:rPr>
              <w:t>0</w:t>
            </w:r>
          </w:p>
        </w:tc>
        <w:tc>
          <w:tcPr>
            <w:tcW w:w="552" w:type="dxa"/>
            <w:tcBorders>
              <w:top w:val="single" w:sz="4" w:space="0" w:color="BFBFBF"/>
              <w:left w:val="nil"/>
              <w:bottom w:val="single" w:sz="8" w:space="0" w:color="auto"/>
              <w:right w:val="single" w:sz="8" w:space="0" w:color="auto"/>
            </w:tcBorders>
            <w:shd w:val="clear" w:color="auto" w:fill="auto"/>
            <w:noWrap/>
            <w:vAlign w:val="center"/>
          </w:tcPr>
          <w:p w:rsidR="00390FDE" w:rsidRPr="00390FDE" w:rsidRDefault="00390FDE" w:rsidP="00390FDE">
            <w:pPr>
              <w:jc w:val="center"/>
              <w:rPr>
                <w:rFonts w:ascii="Calibri" w:hAnsi="Calibri" w:cs="Calibri"/>
                <w:color w:val="000000"/>
                <w:sz w:val="20"/>
              </w:rPr>
            </w:pPr>
            <w:r w:rsidRPr="00390FDE">
              <w:rPr>
                <w:rFonts w:ascii="Calibri" w:hAnsi="Calibri" w:cs="Calibri"/>
                <w:color w:val="000000"/>
                <w:sz w:val="20"/>
                <w:szCs w:val="22"/>
              </w:rPr>
              <w:t>0</w:t>
            </w:r>
          </w:p>
        </w:tc>
        <w:tc>
          <w:tcPr>
            <w:tcW w:w="663"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390FDE" w:rsidRPr="00390FDE" w:rsidRDefault="00390FDE" w:rsidP="00390FDE">
            <w:pPr>
              <w:jc w:val="center"/>
              <w:rPr>
                <w:rFonts w:ascii="Calibri" w:hAnsi="Calibri" w:cs="Calibri"/>
                <w:color w:val="000000"/>
                <w:sz w:val="20"/>
              </w:rPr>
            </w:pPr>
            <w:r w:rsidRPr="00390FDE">
              <w:rPr>
                <w:rFonts w:ascii="Calibri" w:hAnsi="Calibri" w:cs="Calibri"/>
                <w:color w:val="000000"/>
                <w:sz w:val="20"/>
                <w:szCs w:val="22"/>
              </w:rPr>
              <w:t>11</w:t>
            </w:r>
          </w:p>
        </w:tc>
        <w:tc>
          <w:tcPr>
            <w:tcW w:w="663"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390FDE" w:rsidRPr="00390FDE" w:rsidRDefault="00390FDE" w:rsidP="00390FDE">
            <w:pPr>
              <w:jc w:val="center"/>
              <w:rPr>
                <w:rFonts w:ascii="Calibri" w:hAnsi="Calibri" w:cs="Calibri"/>
                <w:color w:val="000000"/>
                <w:sz w:val="20"/>
              </w:rPr>
            </w:pPr>
            <w:r w:rsidRPr="00390FDE">
              <w:rPr>
                <w:rFonts w:ascii="Calibri" w:hAnsi="Calibri" w:cs="Calibri"/>
                <w:color w:val="000000"/>
                <w:sz w:val="20"/>
                <w:szCs w:val="22"/>
              </w:rPr>
              <w:t>7</w:t>
            </w:r>
          </w:p>
        </w:tc>
        <w:tc>
          <w:tcPr>
            <w:tcW w:w="664" w:type="dxa"/>
            <w:tcBorders>
              <w:top w:val="single" w:sz="4" w:space="0" w:color="BFBFBF"/>
              <w:left w:val="nil"/>
              <w:bottom w:val="single" w:sz="8" w:space="0" w:color="auto"/>
              <w:right w:val="single" w:sz="4" w:space="0" w:color="auto"/>
            </w:tcBorders>
            <w:shd w:val="clear" w:color="000000" w:fill="C6EFCE"/>
            <w:noWrap/>
            <w:vAlign w:val="center"/>
          </w:tcPr>
          <w:p w:rsidR="00390FDE" w:rsidRPr="00390FDE" w:rsidRDefault="00390FDE" w:rsidP="00390FDE">
            <w:pPr>
              <w:jc w:val="center"/>
              <w:rPr>
                <w:rFonts w:ascii="Calibri" w:hAnsi="Calibri" w:cs="Calibri"/>
                <w:color w:val="006100"/>
                <w:sz w:val="20"/>
              </w:rPr>
            </w:pPr>
            <w:r w:rsidRPr="00390FDE">
              <w:rPr>
                <w:rFonts w:ascii="Calibri" w:hAnsi="Calibri" w:cs="Calibri"/>
                <w:color w:val="006100"/>
                <w:sz w:val="20"/>
                <w:szCs w:val="22"/>
              </w:rPr>
              <w:t>5</w:t>
            </w:r>
          </w:p>
        </w:tc>
      </w:tr>
      <w:tr w:rsidR="00390FDE" w:rsidRPr="00E35E76" w:rsidTr="00390FDE">
        <w:trPr>
          <w:trHeight w:val="290"/>
        </w:trPr>
        <w:tc>
          <w:tcPr>
            <w:tcW w:w="2405" w:type="dxa"/>
            <w:tcBorders>
              <w:top w:val="single" w:sz="8" w:space="0" w:color="auto"/>
              <w:left w:val="single" w:sz="4" w:space="0" w:color="auto"/>
              <w:bottom w:val="single" w:sz="4" w:space="0" w:color="auto"/>
              <w:right w:val="single" w:sz="8" w:space="0" w:color="auto"/>
            </w:tcBorders>
            <w:shd w:val="clear" w:color="FFFFFF" w:fill="FFFFFF"/>
            <w:noWrap/>
            <w:vAlign w:val="center"/>
          </w:tcPr>
          <w:p w:rsidR="00390FDE" w:rsidRPr="00E35E76" w:rsidRDefault="00390FDE" w:rsidP="00390FDE">
            <w:pPr>
              <w:suppressAutoHyphens w:val="0"/>
              <w:jc w:val="center"/>
              <w:rPr>
                <w:rFonts w:ascii="Calibri" w:hAnsi="Calibri" w:cs="Calibri"/>
                <w:b/>
                <w:bCs/>
                <w:color w:val="000000"/>
                <w:sz w:val="20"/>
                <w:lang w:eastAsia="pl-PL"/>
              </w:rPr>
            </w:pPr>
            <w:r w:rsidRPr="00E35E76">
              <w:rPr>
                <w:rFonts w:ascii="Calibri" w:hAnsi="Calibri" w:cs="Calibri"/>
                <w:b/>
                <w:bCs/>
                <w:color w:val="000000"/>
                <w:sz w:val="20"/>
                <w:szCs w:val="22"/>
                <w:lang w:eastAsia="pl-PL"/>
              </w:rPr>
              <w:t>Ogółem</w:t>
            </w:r>
          </w:p>
        </w:tc>
        <w:tc>
          <w:tcPr>
            <w:tcW w:w="551"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390FDE" w:rsidRPr="00390FDE" w:rsidRDefault="00390FDE" w:rsidP="00390FDE">
            <w:pPr>
              <w:jc w:val="center"/>
              <w:rPr>
                <w:rFonts w:ascii="Calibri" w:hAnsi="Calibri" w:cs="Calibri"/>
                <w:b/>
                <w:bCs/>
                <w:color w:val="000000"/>
                <w:sz w:val="20"/>
              </w:rPr>
            </w:pPr>
            <w:r w:rsidRPr="00390FDE">
              <w:rPr>
                <w:rFonts w:ascii="Calibri" w:hAnsi="Calibri" w:cs="Calibri"/>
                <w:b/>
                <w:bCs/>
                <w:color w:val="000000"/>
                <w:sz w:val="20"/>
                <w:szCs w:val="22"/>
              </w:rPr>
              <w:t>1282</w:t>
            </w:r>
          </w:p>
        </w:tc>
        <w:tc>
          <w:tcPr>
            <w:tcW w:w="551"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390FDE" w:rsidRPr="00390FDE" w:rsidRDefault="00390FDE" w:rsidP="00390FDE">
            <w:pPr>
              <w:jc w:val="center"/>
              <w:rPr>
                <w:rFonts w:ascii="Calibri" w:hAnsi="Calibri" w:cs="Calibri"/>
                <w:b/>
                <w:bCs/>
                <w:color w:val="000000"/>
                <w:sz w:val="20"/>
              </w:rPr>
            </w:pPr>
            <w:r w:rsidRPr="00390FDE">
              <w:rPr>
                <w:rFonts w:ascii="Calibri" w:hAnsi="Calibri" w:cs="Calibri"/>
                <w:b/>
                <w:bCs/>
                <w:color w:val="000000"/>
                <w:sz w:val="20"/>
                <w:szCs w:val="22"/>
              </w:rPr>
              <w:t>1220</w:t>
            </w:r>
          </w:p>
        </w:tc>
        <w:tc>
          <w:tcPr>
            <w:tcW w:w="551" w:type="dxa"/>
            <w:tcBorders>
              <w:top w:val="single" w:sz="4" w:space="0" w:color="BFBFBF"/>
              <w:left w:val="nil"/>
              <w:bottom w:val="single" w:sz="4" w:space="0" w:color="auto"/>
              <w:right w:val="single" w:sz="8" w:space="0" w:color="auto"/>
            </w:tcBorders>
            <w:shd w:val="clear" w:color="FFFFFF" w:fill="C6EFCE"/>
            <w:noWrap/>
            <w:vAlign w:val="center"/>
          </w:tcPr>
          <w:p w:rsidR="00390FDE" w:rsidRPr="00390FDE" w:rsidRDefault="00390FDE" w:rsidP="00390FDE">
            <w:pPr>
              <w:jc w:val="center"/>
              <w:rPr>
                <w:rFonts w:ascii="Calibri" w:hAnsi="Calibri" w:cs="Calibri"/>
                <w:b/>
                <w:bCs/>
                <w:color w:val="006100"/>
                <w:sz w:val="20"/>
              </w:rPr>
            </w:pPr>
            <w:r w:rsidRPr="00390FDE">
              <w:rPr>
                <w:rFonts w:ascii="Calibri" w:hAnsi="Calibri" w:cs="Calibri"/>
                <w:b/>
                <w:bCs/>
                <w:color w:val="006100"/>
                <w:sz w:val="20"/>
                <w:szCs w:val="22"/>
              </w:rPr>
              <w:t>1040</w:t>
            </w:r>
          </w:p>
        </w:tc>
        <w:tc>
          <w:tcPr>
            <w:tcW w:w="551"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390FDE" w:rsidRPr="00390FDE" w:rsidRDefault="00390FDE" w:rsidP="00390FDE">
            <w:pPr>
              <w:jc w:val="center"/>
              <w:rPr>
                <w:rFonts w:ascii="Calibri" w:hAnsi="Calibri" w:cs="Calibri"/>
                <w:b/>
                <w:bCs/>
                <w:color w:val="000000"/>
                <w:sz w:val="20"/>
              </w:rPr>
            </w:pPr>
            <w:r w:rsidRPr="00390FDE">
              <w:rPr>
                <w:rFonts w:ascii="Calibri" w:hAnsi="Calibri" w:cs="Calibri"/>
                <w:b/>
                <w:bCs/>
                <w:color w:val="000000"/>
                <w:sz w:val="20"/>
                <w:szCs w:val="22"/>
              </w:rPr>
              <w:t>140</w:t>
            </w:r>
          </w:p>
        </w:tc>
        <w:tc>
          <w:tcPr>
            <w:tcW w:w="552"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390FDE" w:rsidRPr="00390FDE" w:rsidRDefault="00390FDE" w:rsidP="00390FDE">
            <w:pPr>
              <w:jc w:val="center"/>
              <w:rPr>
                <w:rFonts w:ascii="Calibri" w:hAnsi="Calibri" w:cs="Calibri"/>
                <w:b/>
                <w:bCs/>
                <w:color w:val="000000"/>
                <w:sz w:val="20"/>
              </w:rPr>
            </w:pPr>
            <w:r w:rsidRPr="00390FDE">
              <w:rPr>
                <w:rFonts w:ascii="Calibri" w:hAnsi="Calibri" w:cs="Calibri"/>
                <w:b/>
                <w:bCs/>
                <w:color w:val="000000"/>
                <w:sz w:val="20"/>
                <w:szCs w:val="22"/>
              </w:rPr>
              <w:t>103</w:t>
            </w:r>
          </w:p>
        </w:tc>
        <w:tc>
          <w:tcPr>
            <w:tcW w:w="551" w:type="dxa"/>
            <w:tcBorders>
              <w:top w:val="single" w:sz="4" w:space="0" w:color="BFBFBF"/>
              <w:left w:val="nil"/>
              <w:bottom w:val="single" w:sz="4" w:space="0" w:color="auto"/>
              <w:right w:val="nil"/>
            </w:tcBorders>
            <w:shd w:val="clear" w:color="FFFFFF" w:fill="FFC7CE"/>
            <w:noWrap/>
            <w:vAlign w:val="center"/>
          </w:tcPr>
          <w:p w:rsidR="00390FDE" w:rsidRPr="00390FDE" w:rsidRDefault="00390FDE" w:rsidP="00390FDE">
            <w:pPr>
              <w:jc w:val="center"/>
              <w:rPr>
                <w:rFonts w:ascii="Calibri" w:hAnsi="Calibri" w:cs="Calibri"/>
                <w:b/>
                <w:bCs/>
                <w:color w:val="9C0006"/>
                <w:sz w:val="20"/>
              </w:rPr>
            </w:pPr>
            <w:r w:rsidRPr="00390FDE">
              <w:rPr>
                <w:rFonts w:ascii="Calibri" w:hAnsi="Calibri" w:cs="Calibri"/>
                <w:b/>
                <w:bCs/>
                <w:color w:val="9C0006"/>
                <w:sz w:val="20"/>
                <w:szCs w:val="22"/>
              </w:rPr>
              <w:t>115</w:t>
            </w:r>
          </w:p>
        </w:tc>
        <w:tc>
          <w:tcPr>
            <w:tcW w:w="551"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390FDE" w:rsidRPr="00390FDE" w:rsidRDefault="00390FDE" w:rsidP="00390FDE">
            <w:pPr>
              <w:jc w:val="center"/>
              <w:rPr>
                <w:rFonts w:ascii="Calibri" w:hAnsi="Calibri" w:cs="Calibri"/>
                <w:b/>
                <w:bCs/>
                <w:color w:val="000000"/>
                <w:sz w:val="20"/>
              </w:rPr>
            </w:pPr>
            <w:r w:rsidRPr="00390FDE">
              <w:rPr>
                <w:rFonts w:ascii="Calibri" w:hAnsi="Calibri" w:cs="Calibri"/>
                <w:b/>
                <w:bCs/>
                <w:color w:val="000000"/>
                <w:sz w:val="20"/>
                <w:szCs w:val="22"/>
              </w:rPr>
              <w:t>1512</w:t>
            </w:r>
          </w:p>
        </w:tc>
        <w:tc>
          <w:tcPr>
            <w:tcW w:w="551"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390FDE" w:rsidRPr="00390FDE" w:rsidRDefault="00390FDE" w:rsidP="00390FDE">
            <w:pPr>
              <w:jc w:val="center"/>
              <w:rPr>
                <w:rFonts w:ascii="Calibri" w:hAnsi="Calibri" w:cs="Calibri"/>
                <w:b/>
                <w:bCs/>
                <w:color w:val="000000"/>
                <w:sz w:val="20"/>
              </w:rPr>
            </w:pPr>
            <w:r w:rsidRPr="00390FDE">
              <w:rPr>
                <w:rFonts w:ascii="Calibri" w:hAnsi="Calibri" w:cs="Calibri"/>
                <w:b/>
                <w:bCs/>
                <w:color w:val="000000"/>
                <w:sz w:val="20"/>
                <w:szCs w:val="22"/>
              </w:rPr>
              <w:t>1512</w:t>
            </w:r>
          </w:p>
        </w:tc>
        <w:tc>
          <w:tcPr>
            <w:tcW w:w="552" w:type="dxa"/>
            <w:tcBorders>
              <w:top w:val="single" w:sz="4" w:space="0" w:color="BFBFBF"/>
              <w:left w:val="nil"/>
              <w:bottom w:val="single" w:sz="4" w:space="0" w:color="auto"/>
              <w:right w:val="single" w:sz="8" w:space="0" w:color="auto"/>
            </w:tcBorders>
            <w:shd w:val="clear" w:color="FFFFFF" w:fill="C6EFCE"/>
            <w:noWrap/>
            <w:vAlign w:val="center"/>
          </w:tcPr>
          <w:p w:rsidR="00390FDE" w:rsidRPr="00390FDE" w:rsidRDefault="00390FDE" w:rsidP="00390FDE">
            <w:pPr>
              <w:jc w:val="center"/>
              <w:rPr>
                <w:rFonts w:ascii="Calibri" w:hAnsi="Calibri" w:cs="Calibri"/>
                <w:b/>
                <w:bCs/>
                <w:color w:val="006100"/>
                <w:sz w:val="20"/>
              </w:rPr>
            </w:pPr>
            <w:r w:rsidRPr="00390FDE">
              <w:rPr>
                <w:rFonts w:ascii="Calibri" w:hAnsi="Calibri" w:cs="Calibri"/>
                <w:b/>
                <w:bCs/>
                <w:color w:val="006100"/>
                <w:sz w:val="20"/>
                <w:szCs w:val="22"/>
              </w:rPr>
              <w:t>1186</w:t>
            </w:r>
          </w:p>
        </w:tc>
        <w:tc>
          <w:tcPr>
            <w:tcW w:w="663"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390FDE" w:rsidRPr="00390FDE" w:rsidRDefault="00390FDE" w:rsidP="00390FDE">
            <w:pPr>
              <w:jc w:val="center"/>
              <w:rPr>
                <w:rFonts w:ascii="Calibri" w:hAnsi="Calibri" w:cs="Calibri"/>
                <w:b/>
                <w:bCs/>
                <w:color w:val="000000"/>
                <w:sz w:val="20"/>
              </w:rPr>
            </w:pPr>
            <w:r w:rsidRPr="00390FDE">
              <w:rPr>
                <w:rFonts w:ascii="Calibri" w:hAnsi="Calibri" w:cs="Calibri"/>
                <w:b/>
                <w:bCs/>
                <w:color w:val="000000"/>
                <w:sz w:val="20"/>
                <w:szCs w:val="22"/>
              </w:rPr>
              <w:t>16152</w:t>
            </w:r>
          </w:p>
        </w:tc>
        <w:tc>
          <w:tcPr>
            <w:tcW w:w="663"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390FDE" w:rsidRPr="00390FDE" w:rsidRDefault="00390FDE" w:rsidP="00390FDE">
            <w:pPr>
              <w:jc w:val="center"/>
              <w:rPr>
                <w:rFonts w:ascii="Calibri" w:hAnsi="Calibri" w:cs="Calibri"/>
                <w:b/>
                <w:bCs/>
                <w:color w:val="000000"/>
                <w:sz w:val="20"/>
              </w:rPr>
            </w:pPr>
            <w:r w:rsidRPr="00390FDE">
              <w:rPr>
                <w:rFonts w:ascii="Calibri" w:hAnsi="Calibri" w:cs="Calibri"/>
                <w:b/>
                <w:bCs/>
                <w:color w:val="000000"/>
                <w:sz w:val="20"/>
                <w:szCs w:val="22"/>
              </w:rPr>
              <w:t>16233</w:t>
            </w:r>
          </w:p>
        </w:tc>
        <w:tc>
          <w:tcPr>
            <w:tcW w:w="664" w:type="dxa"/>
            <w:tcBorders>
              <w:top w:val="single" w:sz="4" w:space="0" w:color="BFBFBF"/>
              <w:left w:val="nil"/>
              <w:bottom w:val="single" w:sz="4" w:space="0" w:color="auto"/>
              <w:right w:val="single" w:sz="4" w:space="0" w:color="auto"/>
            </w:tcBorders>
            <w:shd w:val="clear" w:color="FFFFFF" w:fill="C6EFCE"/>
            <w:noWrap/>
            <w:vAlign w:val="center"/>
          </w:tcPr>
          <w:p w:rsidR="00390FDE" w:rsidRPr="00390FDE" w:rsidRDefault="00390FDE" w:rsidP="00390FDE">
            <w:pPr>
              <w:jc w:val="center"/>
              <w:rPr>
                <w:rFonts w:ascii="Calibri" w:hAnsi="Calibri" w:cs="Calibri"/>
                <w:b/>
                <w:bCs/>
                <w:color w:val="006100"/>
                <w:sz w:val="20"/>
              </w:rPr>
            </w:pPr>
            <w:r w:rsidRPr="00390FDE">
              <w:rPr>
                <w:rFonts w:ascii="Calibri" w:hAnsi="Calibri" w:cs="Calibri"/>
                <w:b/>
                <w:bCs/>
                <w:color w:val="006100"/>
                <w:sz w:val="20"/>
                <w:szCs w:val="22"/>
              </w:rPr>
              <w:t>13761</w:t>
            </w:r>
          </w:p>
        </w:tc>
      </w:tr>
    </w:tbl>
    <w:p w:rsidR="005815E6" w:rsidRPr="001029C6" w:rsidRDefault="005815E6" w:rsidP="005030BD">
      <w:pPr>
        <w:pStyle w:val="Tekstpodstawowy"/>
        <w:ind w:right="-3"/>
        <w:rPr>
          <w:rFonts w:ascii="Calibri" w:hAnsi="Calibri" w:cs="Calibri"/>
          <w:bCs/>
          <w:i/>
          <w:sz w:val="24"/>
        </w:rPr>
      </w:pPr>
      <w:r w:rsidRPr="001029C6">
        <w:rPr>
          <w:rFonts w:ascii="Calibri" w:hAnsi="Calibri" w:cs="Calibri"/>
          <w:bCs/>
          <w:i/>
          <w:sz w:val="24"/>
        </w:rPr>
        <w:t>* zdarzenia gdzie nie wpisano nr dogi a miejscowość i ulice</w:t>
      </w:r>
      <w:r>
        <w:rPr>
          <w:rFonts w:ascii="Calibri" w:hAnsi="Calibri" w:cs="Calibri"/>
          <w:bCs/>
          <w:i/>
          <w:sz w:val="24"/>
        </w:rPr>
        <w:t xml:space="preserve"> lub nr posesji</w:t>
      </w:r>
    </w:p>
    <w:p w:rsidR="005815E6" w:rsidRDefault="005815E6" w:rsidP="00FD20E8">
      <w:pPr>
        <w:pStyle w:val="Tekstpodstawowy"/>
        <w:ind w:right="-3"/>
        <w:rPr>
          <w:b/>
          <w:bCs/>
          <w:sz w:val="24"/>
        </w:rPr>
      </w:pPr>
    </w:p>
    <w:p w:rsidR="005815E6" w:rsidRDefault="005815E6" w:rsidP="00FD20E8">
      <w:pPr>
        <w:pStyle w:val="Tekstpodstawowy"/>
        <w:ind w:right="-3"/>
        <w:rPr>
          <w:b/>
          <w:bCs/>
          <w:sz w:val="24"/>
        </w:rPr>
      </w:pPr>
      <w:r w:rsidRPr="00880A6D">
        <w:rPr>
          <w:b/>
          <w:bCs/>
          <w:sz w:val="24"/>
        </w:rPr>
        <w:t>Wypadki i ich skutki oraz kolizje na drogach krajowych przebiegających przez województwo w latach 201</w:t>
      </w:r>
      <w:r w:rsidR="002410C9">
        <w:rPr>
          <w:b/>
          <w:bCs/>
          <w:sz w:val="24"/>
        </w:rPr>
        <w:t>8</w:t>
      </w:r>
      <w:r>
        <w:rPr>
          <w:b/>
          <w:bCs/>
          <w:sz w:val="24"/>
        </w:rPr>
        <w:t xml:space="preserve"> </w:t>
      </w:r>
      <w:r w:rsidRPr="00880A6D">
        <w:rPr>
          <w:b/>
          <w:bCs/>
          <w:sz w:val="24"/>
        </w:rPr>
        <w:t>-</w:t>
      </w:r>
      <w:r>
        <w:rPr>
          <w:b/>
          <w:bCs/>
          <w:sz w:val="24"/>
        </w:rPr>
        <w:t xml:space="preserve"> </w:t>
      </w:r>
      <w:r w:rsidRPr="00880A6D">
        <w:rPr>
          <w:b/>
          <w:bCs/>
          <w:sz w:val="24"/>
        </w:rPr>
        <w:t>20</w:t>
      </w:r>
      <w:r w:rsidR="002410C9">
        <w:rPr>
          <w:b/>
          <w:bCs/>
          <w:sz w:val="24"/>
        </w:rPr>
        <w:t>20</w:t>
      </w:r>
      <w:r w:rsidRPr="00880A6D">
        <w:rPr>
          <w:b/>
          <w:bCs/>
          <w:sz w:val="24"/>
        </w:rPr>
        <w:t xml:space="preserve"> </w:t>
      </w:r>
    </w:p>
    <w:tbl>
      <w:tblPr>
        <w:tblW w:w="9356" w:type="dxa"/>
        <w:tblInd w:w="70" w:type="dxa"/>
        <w:tblLayout w:type="fixed"/>
        <w:tblCellMar>
          <w:left w:w="70" w:type="dxa"/>
          <w:right w:w="70" w:type="dxa"/>
        </w:tblCellMar>
        <w:tblLook w:val="00A0" w:firstRow="1" w:lastRow="0" w:firstColumn="1" w:lastColumn="0" w:noHBand="0" w:noVBand="0"/>
      </w:tblPr>
      <w:tblGrid>
        <w:gridCol w:w="1276"/>
        <w:gridCol w:w="709"/>
        <w:gridCol w:w="491"/>
        <w:gridCol w:w="491"/>
        <w:gridCol w:w="491"/>
        <w:gridCol w:w="795"/>
        <w:gridCol w:w="519"/>
        <w:gridCol w:w="520"/>
        <w:gridCol w:w="520"/>
        <w:gridCol w:w="519"/>
        <w:gridCol w:w="520"/>
        <w:gridCol w:w="520"/>
        <w:gridCol w:w="661"/>
        <w:gridCol w:w="662"/>
        <w:gridCol w:w="662"/>
      </w:tblGrid>
      <w:tr w:rsidR="005815E6" w:rsidRPr="007749B8" w:rsidTr="001825D5">
        <w:trPr>
          <w:trHeight w:val="509"/>
        </w:trPr>
        <w:tc>
          <w:tcPr>
            <w:tcW w:w="1276" w:type="dxa"/>
            <w:tcBorders>
              <w:top w:val="single" w:sz="4" w:space="0" w:color="auto"/>
              <w:left w:val="single" w:sz="4" w:space="0" w:color="auto"/>
              <w:bottom w:val="single" w:sz="4" w:space="0" w:color="D9D9D9"/>
              <w:right w:val="nil"/>
            </w:tcBorders>
            <w:noWrap/>
            <w:vAlign w:val="center"/>
          </w:tcPr>
          <w:p w:rsidR="005815E6" w:rsidRPr="0072734D" w:rsidRDefault="005815E6" w:rsidP="0072734D">
            <w:pPr>
              <w:suppressAutoHyphens w:val="0"/>
              <w:jc w:val="center"/>
              <w:rPr>
                <w:rFonts w:ascii="Calibri" w:hAnsi="Calibri" w:cs="Calibri"/>
                <w:b/>
                <w:bCs/>
                <w:color w:val="000000"/>
                <w:sz w:val="20"/>
                <w:szCs w:val="20"/>
                <w:lang w:eastAsia="pl-PL"/>
              </w:rPr>
            </w:pPr>
            <w:r w:rsidRPr="0072734D">
              <w:rPr>
                <w:rFonts w:ascii="Calibri" w:hAnsi="Calibri" w:cs="Calibri"/>
                <w:b/>
                <w:bCs/>
                <w:color w:val="000000"/>
                <w:sz w:val="20"/>
                <w:szCs w:val="20"/>
                <w:lang w:eastAsia="pl-PL"/>
              </w:rPr>
              <w:t>Droga</w:t>
            </w:r>
          </w:p>
        </w:tc>
        <w:tc>
          <w:tcPr>
            <w:tcW w:w="709" w:type="dxa"/>
            <w:vMerge w:val="restart"/>
            <w:tcBorders>
              <w:top w:val="single" w:sz="4" w:space="0" w:color="auto"/>
              <w:left w:val="single" w:sz="8" w:space="0" w:color="auto"/>
              <w:bottom w:val="single" w:sz="8" w:space="0" w:color="000000"/>
              <w:right w:val="single" w:sz="8" w:space="0" w:color="auto"/>
            </w:tcBorders>
            <w:vAlign w:val="center"/>
          </w:tcPr>
          <w:p w:rsidR="005815E6" w:rsidRDefault="005815E6" w:rsidP="007749B8">
            <w:pPr>
              <w:suppressAutoHyphens w:val="0"/>
              <w:jc w:val="center"/>
              <w:rPr>
                <w:rFonts w:ascii="Calibri" w:hAnsi="Calibri" w:cs="Calibri"/>
                <w:b/>
                <w:bCs/>
                <w:color w:val="000000"/>
                <w:sz w:val="14"/>
                <w:szCs w:val="16"/>
                <w:lang w:eastAsia="pl-PL"/>
              </w:rPr>
            </w:pPr>
            <w:r w:rsidRPr="007749B8">
              <w:rPr>
                <w:rFonts w:ascii="Calibri" w:hAnsi="Calibri" w:cs="Calibri"/>
                <w:b/>
                <w:bCs/>
                <w:color w:val="000000"/>
                <w:sz w:val="14"/>
                <w:szCs w:val="16"/>
                <w:lang w:eastAsia="pl-PL"/>
              </w:rPr>
              <w:t>Długość drogi</w:t>
            </w:r>
          </w:p>
          <w:p w:rsidR="005815E6" w:rsidRPr="007749B8" w:rsidRDefault="005815E6" w:rsidP="007749B8">
            <w:pPr>
              <w:suppressAutoHyphens w:val="0"/>
              <w:jc w:val="center"/>
              <w:rPr>
                <w:rFonts w:ascii="Calibri" w:hAnsi="Calibri" w:cs="Calibri"/>
                <w:b/>
                <w:bCs/>
                <w:color w:val="000000"/>
                <w:sz w:val="14"/>
                <w:szCs w:val="16"/>
                <w:lang w:eastAsia="pl-PL"/>
              </w:rPr>
            </w:pPr>
            <w:r w:rsidRPr="007749B8">
              <w:rPr>
                <w:rFonts w:ascii="Calibri" w:hAnsi="Calibri" w:cs="Calibri"/>
                <w:b/>
                <w:bCs/>
                <w:color w:val="000000"/>
                <w:sz w:val="14"/>
                <w:szCs w:val="16"/>
                <w:lang w:eastAsia="pl-PL"/>
              </w:rPr>
              <w:t>(w km)</w:t>
            </w:r>
          </w:p>
        </w:tc>
        <w:tc>
          <w:tcPr>
            <w:tcW w:w="1473" w:type="dxa"/>
            <w:gridSpan w:val="3"/>
            <w:tcBorders>
              <w:top w:val="single" w:sz="4" w:space="0" w:color="auto"/>
              <w:left w:val="nil"/>
              <w:bottom w:val="single" w:sz="4" w:space="0" w:color="D9D9D9"/>
              <w:right w:val="nil"/>
            </w:tcBorders>
            <w:vAlign w:val="center"/>
          </w:tcPr>
          <w:p w:rsidR="005815E6" w:rsidRPr="007749B8" w:rsidRDefault="005815E6" w:rsidP="007749B8">
            <w:pPr>
              <w:suppressAutoHyphens w:val="0"/>
              <w:jc w:val="center"/>
              <w:rPr>
                <w:rFonts w:ascii="Calibri" w:hAnsi="Calibri" w:cs="Calibri"/>
                <w:b/>
                <w:bCs/>
                <w:color w:val="000000"/>
                <w:sz w:val="14"/>
                <w:szCs w:val="20"/>
                <w:lang w:eastAsia="pl-PL"/>
              </w:rPr>
            </w:pPr>
            <w:r w:rsidRPr="007749B8">
              <w:rPr>
                <w:rFonts w:ascii="Calibri" w:hAnsi="Calibri" w:cs="Calibri"/>
                <w:b/>
                <w:bCs/>
                <w:color w:val="000000"/>
                <w:sz w:val="14"/>
                <w:szCs w:val="20"/>
                <w:lang w:eastAsia="pl-PL"/>
              </w:rPr>
              <w:t xml:space="preserve"> Liczba wypadków</w:t>
            </w:r>
          </w:p>
        </w:tc>
        <w:tc>
          <w:tcPr>
            <w:tcW w:w="795" w:type="dxa"/>
            <w:vMerge w:val="restart"/>
            <w:tcBorders>
              <w:top w:val="single" w:sz="4" w:space="0" w:color="auto"/>
              <w:left w:val="single" w:sz="8" w:space="0" w:color="auto"/>
              <w:bottom w:val="single" w:sz="8" w:space="0" w:color="000000"/>
              <w:right w:val="single" w:sz="8" w:space="0" w:color="auto"/>
            </w:tcBorders>
            <w:vAlign w:val="center"/>
          </w:tcPr>
          <w:p w:rsidR="005815E6" w:rsidRPr="007749B8" w:rsidRDefault="005815E6" w:rsidP="002410C9">
            <w:pPr>
              <w:suppressAutoHyphens w:val="0"/>
              <w:jc w:val="center"/>
              <w:rPr>
                <w:rFonts w:ascii="Calibri" w:hAnsi="Calibri" w:cs="Calibri"/>
                <w:color w:val="000000"/>
                <w:sz w:val="14"/>
                <w:szCs w:val="16"/>
                <w:lang w:eastAsia="pl-PL"/>
              </w:rPr>
            </w:pPr>
            <w:r w:rsidRPr="007749B8">
              <w:rPr>
                <w:rFonts w:ascii="Calibri" w:hAnsi="Calibri" w:cs="Calibri"/>
                <w:color w:val="000000"/>
                <w:sz w:val="14"/>
                <w:szCs w:val="16"/>
                <w:lang w:eastAsia="pl-PL"/>
              </w:rPr>
              <w:t>Wskaźnik wypadków za 20</w:t>
            </w:r>
            <w:r w:rsidR="002410C9">
              <w:rPr>
                <w:rFonts w:ascii="Calibri" w:hAnsi="Calibri" w:cs="Calibri"/>
                <w:color w:val="000000"/>
                <w:sz w:val="14"/>
                <w:szCs w:val="16"/>
                <w:lang w:eastAsia="pl-PL"/>
              </w:rPr>
              <w:t>20</w:t>
            </w:r>
            <w:r w:rsidRPr="007749B8">
              <w:rPr>
                <w:rFonts w:ascii="Calibri" w:hAnsi="Calibri" w:cs="Calibri"/>
                <w:color w:val="000000"/>
                <w:sz w:val="14"/>
                <w:szCs w:val="16"/>
                <w:lang w:eastAsia="pl-PL"/>
              </w:rPr>
              <w:t xml:space="preserve"> r. na 10 km drogi</w:t>
            </w:r>
          </w:p>
        </w:tc>
        <w:tc>
          <w:tcPr>
            <w:tcW w:w="1559" w:type="dxa"/>
            <w:gridSpan w:val="3"/>
            <w:tcBorders>
              <w:top w:val="single" w:sz="4" w:space="0" w:color="auto"/>
              <w:left w:val="nil"/>
              <w:bottom w:val="single" w:sz="4" w:space="0" w:color="D9D9D9"/>
              <w:right w:val="nil"/>
            </w:tcBorders>
            <w:vAlign w:val="center"/>
          </w:tcPr>
          <w:p w:rsidR="005815E6" w:rsidRPr="007749B8" w:rsidRDefault="005815E6" w:rsidP="007749B8">
            <w:pPr>
              <w:suppressAutoHyphens w:val="0"/>
              <w:jc w:val="center"/>
              <w:rPr>
                <w:rFonts w:ascii="Calibri" w:hAnsi="Calibri" w:cs="Calibri"/>
                <w:b/>
                <w:bCs/>
                <w:color w:val="000000"/>
                <w:sz w:val="14"/>
                <w:szCs w:val="20"/>
                <w:lang w:eastAsia="pl-PL"/>
              </w:rPr>
            </w:pPr>
            <w:r w:rsidRPr="007749B8">
              <w:rPr>
                <w:rFonts w:ascii="Calibri" w:hAnsi="Calibri" w:cs="Calibri"/>
                <w:b/>
                <w:bCs/>
                <w:color w:val="000000"/>
                <w:sz w:val="14"/>
                <w:szCs w:val="20"/>
                <w:lang w:eastAsia="pl-PL"/>
              </w:rPr>
              <w:t xml:space="preserve"> Liczba zabitych</w:t>
            </w:r>
          </w:p>
        </w:tc>
        <w:tc>
          <w:tcPr>
            <w:tcW w:w="1559" w:type="dxa"/>
            <w:gridSpan w:val="3"/>
            <w:tcBorders>
              <w:top w:val="single" w:sz="4" w:space="0" w:color="auto"/>
              <w:left w:val="single" w:sz="8" w:space="0" w:color="auto"/>
              <w:bottom w:val="single" w:sz="4" w:space="0" w:color="D9D9D9"/>
              <w:right w:val="single" w:sz="8" w:space="0" w:color="000000"/>
            </w:tcBorders>
            <w:vAlign w:val="center"/>
          </w:tcPr>
          <w:p w:rsidR="005815E6" w:rsidRPr="007749B8" w:rsidRDefault="005815E6" w:rsidP="007749B8">
            <w:pPr>
              <w:suppressAutoHyphens w:val="0"/>
              <w:jc w:val="center"/>
              <w:rPr>
                <w:rFonts w:ascii="Calibri" w:hAnsi="Calibri" w:cs="Calibri"/>
                <w:b/>
                <w:bCs/>
                <w:color w:val="000000"/>
                <w:sz w:val="14"/>
                <w:szCs w:val="20"/>
                <w:lang w:eastAsia="pl-PL"/>
              </w:rPr>
            </w:pPr>
            <w:r w:rsidRPr="007749B8">
              <w:rPr>
                <w:rFonts w:ascii="Calibri" w:hAnsi="Calibri" w:cs="Calibri"/>
                <w:b/>
                <w:bCs/>
                <w:color w:val="000000"/>
                <w:sz w:val="14"/>
                <w:szCs w:val="20"/>
                <w:lang w:eastAsia="pl-PL"/>
              </w:rPr>
              <w:t xml:space="preserve"> Liczba rannych</w:t>
            </w:r>
          </w:p>
        </w:tc>
        <w:tc>
          <w:tcPr>
            <w:tcW w:w="1985" w:type="dxa"/>
            <w:gridSpan w:val="3"/>
            <w:tcBorders>
              <w:top w:val="single" w:sz="4" w:space="0" w:color="auto"/>
              <w:left w:val="nil"/>
              <w:bottom w:val="single" w:sz="4" w:space="0" w:color="D9D9D9"/>
              <w:right w:val="single" w:sz="4" w:space="0" w:color="000000"/>
            </w:tcBorders>
            <w:vAlign w:val="center"/>
          </w:tcPr>
          <w:p w:rsidR="005815E6" w:rsidRPr="007749B8" w:rsidRDefault="005815E6" w:rsidP="007749B8">
            <w:pPr>
              <w:suppressAutoHyphens w:val="0"/>
              <w:jc w:val="center"/>
              <w:rPr>
                <w:rFonts w:ascii="Calibri" w:hAnsi="Calibri" w:cs="Calibri"/>
                <w:b/>
                <w:bCs/>
                <w:color w:val="000000"/>
                <w:sz w:val="14"/>
                <w:szCs w:val="20"/>
                <w:lang w:eastAsia="pl-PL"/>
              </w:rPr>
            </w:pPr>
            <w:r w:rsidRPr="007749B8">
              <w:rPr>
                <w:rFonts w:ascii="Calibri" w:hAnsi="Calibri" w:cs="Calibri"/>
                <w:b/>
                <w:bCs/>
                <w:color w:val="000000"/>
                <w:sz w:val="14"/>
                <w:szCs w:val="20"/>
                <w:lang w:eastAsia="pl-PL"/>
              </w:rPr>
              <w:t xml:space="preserve"> Liczba kolizji</w:t>
            </w:r>
          </w:p>
        </w:tc>
      </w:tr>
      <w:tr w:rsidR="00CC3909" w:rsidRPr="007749B8" w:rsidTr="001825D5">
        <w:trPr>
          <w:trHeight w:val="549"/>
        </w:trPr>
        <w:tc>
          <w:tcPr>
            <w:tcW w:w="1276" w:type="dxa"/>
            <w:tcBorders>
              <w:top w:val="single" w:sz="4" w:space="0" w:color="auto"/>
              <w:left w:val="single" w:sz="4" w:space="0" w:color="auto"/>
              <w:bottom w:val="single" w:sz="8" w:space="0" w:color="auto"/>
              <w:right w:val="nil"/>
            </w:tcBorders>
            <w:noWrap/>
            <w:vAlign w:val="center"/>
          </w:tcPr>
          <w:p w:rsidR="00CC3909" w:rsidRPr="0072734D" w:rsidRDefault="00CC3909" w:rsidP="00CC3909">
            <w:pPr>
              <w:suppressAutoHyphens w:val="0"/>
              <w:jc w:val="center"/>
              <w:rPr>
                <w:rFonts w:ascii="Calibri" w:hAnsi="Calibri" w:cs="Calibri"/>
                <w:b/>
                <w:bCs/>
                <w:color w:val="000000"/>
                <w:sz w:val="20"/>
                <w:szCs w:val="20"/>
                <w:lang w:eastAsia="pl-PL"/>
              </w:rPr>
            </w:pPr>
            <w:r w:rsidRPr="0072734D">
              <w:rPr>
                <w:rFonts w:ascii="Calibri" w:hAnsi="Calibri" w:cs="Calibri"/>
                <w:b/>
                <w:bCs/>
                <w:color w:val="000000"/>
                <w:sz w:val="20"/>
                <w:szCs w:val="20"/>
                <w:lang w:eastAsia="pl-PL"/>
              </w:rPr>
              <w:t>Rok</w:t>
            </w:r>
          </w:p>
        </w:tc>
        <w:tc>
          <w:tcPr>
            <w:tcW w:w="709" w:type="dxa"/>
            <w:vMerge/>
            <w:tcBorders>
              <w:top w:val="single" w:sz="4" w:space="0" w:color="auto"/>
              <w:left w:val="single" w:sz="8" w:space="0" w:color="auto"/>
              <w:bottom w:val="single" w:sz="8" w:space="0" w:color="000000"/>
              <w:right w:val="single" w:sz="8" w:space="0" w:color="auto"/>
            </w:tcBorders>
            <w:vAlign w:val="center"/>
          </w:tcPr>
          <w:p w:rsidR="00CC3909" w:rsidRPr="007749B8" w:rsidRDefault="00CC3909" w:rsidP="00CC3909">
            <w:pPr>
              <w:suppressAutoHyphens w:val="0"/>
              <w:rPr>
                <w:rFonts w:ascii="Calibri" w:hAnsi="Calibri" w:cs="Calibri"/>
                <w:b/>
                <w:bCs/>
                <w:color w:val="000000"/>
                <w:sz w:val="14"/>
                <w:szCs w:val="16"/>
                <w:lang w:eastAsia="pl-PL"/>
              </w:rPr>
            </w:pPr>
          </w:p>
        </w:tc>
        <w:tc>
          <w:tcPr>
            <w:tcW w:w="491" w:type="dxa"/>
            <w:tcBorders>
              <w:top w:val="single" w:sz="4" w:space="0" w:color="auto"/>
              <w:left w:val="nil"/>
              <w:bottom w:val="single" w:sz="4" w:space="0" w:color="808080"/>
              <w:right w:val="nil"/>
            </w:tcBorders>
            <w:vAlign w:val="center"/>
          </w:tcPr>
          <w:p w:rsidR="00CC3909" w:rsidRPr="007749B8" w:rsidRDefault="00CC3909" w:rsidP="002410C9">
            <w:pPr>
              <w:suppressAutoHyphens w:val="0"/>
              <w:jc w:val="center"/>
              <w:rPr>
                <w:rFonts w:ascii="Calibri" w:hAnsi="Calibri" w:cs="Calibri"/>
                <w:b/>
                <w:bCs/>
                <w:color w:val="000000"/>
                <w:sz w:val="14"/>
                <w:lang w:eastAsia="pl-PL"/>
              </w:rPr>
            </w:pPr>
            <w:r w:rsidRPr="007749B8">
              <w:rPr>
                <w:rFonts w:ascii="Calibri" w:hAnsi="Calibri" w:cs="Calibri"/>
                <w:b/>
                <w:bCs/>
                <w:color w:val="000000"/>
                <w:sz w:val="14"/>
                <w:szCs w:val="22"/>
                <w:lang w:eastAsia="pl-PL"/>
              </w:rPr>
              <w:t>201</w:t>
            </w:r>
            <w:r w:rsidR="002410C9">
              <w:rPr>
                <w:rFonts w:ascii="Calibri" w:hAnsi="Calibri" w:cs="Calibri"/>
                <w:b/>
                <w:bCs/>
                <w:color w:val="000000"/>
                <w:sz w:val="14"/>
                <w:szCs w:val="22"/>
                <w:lang w:eastAsia="pl-PL"/>
              </w:rPr>
              <w:t>8</w:t>
            </w:r>
          </w:p>
        </w:tc>
        <w:tc>
          <w:tcPr>
            <w:tcW w:w="491" w:type="dxa"/>
            <w:tcBorders>
              <w:top w:val="single" w:sz="4" w:space="0" w:color="auto"/>
              <w:left w:val="single" w:sz="4" w:space="0" w:color="BFBFBF"/>
              <w:bottom w:val="single" w:sz="4" w:space="0" w:color="808080"/>
              <w:right w:val="single" w:sz="4" w:space="0" w:color="BFBFBF"/>
            </w:tcBorders>
            <w:vAlign w:val="center"/>
          </w:tcPr>
          <w:p w:rsidR="00CC3909" w:rsidRPr="007749B8" w:rsidRDefault="00CC3909" w:rsidP="002410C9">
            <w:pPr>
              <w:suppressAutoHyphens w:val="0"/>
              <w:jc w:val="center"/>
              <w:rPr>
                <w:rFonts w:ascii="Calibri" w:hAnsi="Calibri" w:cs="Calibri"/>
                <w:b/>
                <w:bCs/>
                <w:color w:val="000000"/>
                <w:sz w:val="14"/>
                <w:lang w:eastAsia="pl-PL"/>
              </w:rPr>
            </w:pPr>
            <w:r w:rsidRPr="007749B8">
              <w:rPr>
                <w:rFonts w:ascii="Calibri" w:hAnsi="Calibri" w:cs="Calibri"/>
                <w:b/>
                <w:bCs/>
                <w:color w:val="000000"/>
                <w:sz w:val="14"/>
                <w:szCs w:val="22"/>
                <w:lang w:eastAsia="pl-PL"/>
              </w:rPr>
              <w:t>201</w:t>
            </w:r>
            <w:r w:rsidR="002410C9">
              <w:rPr>
                <w:rFonts w:ascii="Calibri" w:hAnsi="Calibri" w:cs="Calibri"/>
                <w:b/>
                <w:bCs/>
                <w:color w:val="000000"/>
                <w:sz w:val="14"/>
                <w:szCs w:val="22"/>
                <w:lang w:eastAsia="pl-PL"/>
              </w:rPr>
              <w:t>9</w:t>
            </w:r>
          </w:p>
        </w:tc>
        <w:tc>
          <w:tcPr>
            <w:tcW w:w="491" w:type="dxa"/>
            <w:tcBorders>
              <w:top w:val="single" w:sz="4" w:space="0" w:color="auto"/>
              <w:left w:val="nil"/>
              <w:bottom w:val="single" w:sz="4" w:space="0" w:color="808080"/>
              <w:right w:val="nil"/>
            </w:tcBorders>
            <w:vAlign w:val="center"/>
          </w:tcPr>
          <w:p w:rsidR="00CC3909" w:rsidRPr="007749B8" w:rsidRDefault="00CC3909" w:rsidP="002410C9">
            <w:pPr>
              <w:suppressAutoHyphens w:val="0"/>
              <w:jc w:val="center"/>
              <w:rPr>
                <w:rFonts w:ascii="Calibri" w:hAnsi="Calibri" w:cs="Calibri"/>
                <w:b/>
                <w:bCs/>
                <w:color w:val="000000"/>
                <w:sz w:val="14"/>
                <w:lang w:eastAsia="pl-PL"/>
              </w:rPr>
            </w:pPr>
            <w:r w:rsidRPr="007749B8">
              <w:rPr>
                <w:rFonts w:ascii="Calibri" w:hAnsi="Calibri" w:cs="Calibri"/>
                <w:b/>
                <w:bCs/>
                <w:color w:val="000000"/>
                <w:sz w:val="14"/>
                <w:szCs w:val="22"/>
                <w:lang w:eastAsia="pl-PL"/>
              </w:rPr>
              <w:t>20</w:t>
            </w:r>
            <w:r w:rsidR="002410C9">
              <w:rPr>
                <w:rFonts w:ascii="Calibri" w:hAnsi="Calibri" w:cs="Calibri"/>
                <w:b/>
                <w:bCs/>
                <w:color w:val="000000"/>
                <w:sz w:val="14"/>
                <w:szCs w:val="22"/>
                <w:lang w:eastAsia="pl-PL"/>
              </w:rPr>
              <w:t>20</w:t>
            </w:r>
          </w:p>
        </w:tc>
        <w:tc>
          <w:tcPr>
            <w:tcW w:w="795" w:type="dxa"/>
            <w:vMerge/>
            <w:tcBorders>
              <w:top w:val="single" w:sz="4" w:space="0" w:color="auto"/>
              <w:left w:val="single" w:sz="8" w:space="0" w:color="auto"/>
              <w:bottom w:val="single" w:sz="8" w:space="0" w:color="000000"/>
              <w:right w:val="single" w:sz="8" w:space="0" w:color="auto"/>
            </w:tcBorders>
            <w:vAlign w:val="center"/>
          </w:tcPr>
          <w:p w:rsidR="00CC3909" w:rsidRPr="007749B8" w:rsidRDefault="00CC3909" w:rsidP="00CC3909">
            <w:pPr>
              <w:suppressAutoHyphens w:val="0"/>
              <w:rPr>
                <w:rFonts w:ascii="Calibri" w:hAnsi="Calibri" w:cs="Calibri"/>
                <w:color w:val="000000"/>
                <w:sz w:val="14"/>
                <w:szCs w:val="16"/>
                <w:lang w:eastAsia="pl-PL"/>
              </w:rPr>
            </w:pPr>
          </w:p>
        </w:tc>
        <w:tc>
          <w:tcPr>
            <w:tcW w:w="519" w:type="dxa"/>
            <w:tcBorders>
              <w:top w:val="single" w:sz="4" w:space="0" w:color="auto"/>
              <w:left w:val="nil"/>
              <w:bottom w:val="single" w:sz="4" w:space="0" w:color="808080"/>
              <w:right w:val="nil"/>
            </w:tcBorders>
            <w:vAlign w:val="center"/>
          </w:tcPr>
          <w:p w:rsidR="00CC3909" w:rsidRPr="007749B8" w:rsidRDefault="00CC3909" w:rsidP="002410C9">
            <w:pPr>
              <w:suppressAutoHyphens w:val="0"/>
              <w:jc w:val="center"/>
              <w:rPr>
                <w:rFonts w:ascii="Calibri" w:hAnsi="Calibri" w:cs="Calibri"/>
                <w:b/>
                <w:bCs/>
                <w:color w:val="000000"/>
                <w:sz w:val="14"/>
                <w:lang w:eastAsia="pl-PL"/>
              </w:rPr>
            </w:pPr>
            <w:r w:rsidRPr="007749B8">
              <w:rPr>
                <w:rFonts w:ascii="Calibri" w:hAnsi="Calibri" w:cs="Calibri"/>
                <w:b/>
                <w:bCs/>
                <w:color w:val="000000"/>
                <w:sz w:val="14"/>
                <w:szCs w:val="22"/>
                <w:lang w:eastAsia="pl-PL"/>
              </w:rPr>
              <w:t>201</w:t>
            </w:r>
            <w:r w:rsidR="002410C9">
              <w:rPr>
                <w:rFonts w:ascii="Calibri" w:hAnsi="Calibri" w:cs="Calibri"/>
                <w:b/>
                <w:bCs/>
                <w:color w:val="000000"/>
                <w:sz w:val="14"/>
                <w:szCs w:val="22"/>
                <w:lang w:eastAsia="pl-PL"/>
              </w:rPr>
              <w:t>8</w:t>
            </w:r>
          </w:p>
        </w:tc>
        <w:tc>
          <w:tcPr>
            <w:tcW w:w="520" w:type="dxa"/>
            <w:tcBorders>
              <w:top w:val="single" w:sz="4" w:space="0" w:color="auto"/>
              <w:left w:val="single" w:sz="4" w:space="0" w:color="BFBFBF"/>
              <w:bottom w:val="single" w:sz="4" w:space="0" w:color="808080"/>
              <w:right w:val="single" w:sz="4" w:space="0" w:color="BFBFBF"/>
            </w:tcBorders>
            <w:vAlign w:val="center"/>
          </w:tcPr>
          <w:p w:rsidR="00CC3909" w:rsidRPr="007749B8" w:rsidRDefault="00CC3909" w:rsidP="002410C9">
            <w:pPr>
              <w:suppressAutoHyphens w:val="0"/>
              <w:jc w:val="center"/>
              <w:rPr>
                <w:rFonts w:ascii="Calibri" w:hAnsi="Calibri" w:cs="Calibri"/>
                <w:b/>
                <w:bCs/>
                <w:color w:val="000000"/>
                <w:sz w:val="14"/>
                <w:lang w:eastAsia="pl-PL"/>
              </w:rPr>
            </w:pPr>
            <w:r w:rsidRPr="007749B8">
              <w:rPr>
                <w:rFonts w:ascii="Calibri" w:hAnsi="Calibri" w:cs="Calibri"/>
                <w:b/>
                <w:bCs/>
                <w:color w:val="000000"/>
                <w:sz w:val="14"/>
                <w:szCs w:val="22"/>
                <w:lang w:eastAsia="pl-PL"/>
              </w:rPr>
              <w:t>201</w:t>
            </w:r>
            <w:r w:rsidR="002410C9">
              <w:rPr>
                <w:rFonts w:ascii="Calibri" w:hAnsi="Calibri" w:cs="Calibri"/>
                <w:b/>
                <w:bCs/>
                <w:color w:val="000000"/>
                <w:sz w:val="14"/>
                <w:szCs w:val="22"/>
                <w:lang w:eastAsia="pl-PL"/>
              </w:rPr>
              <w:t>9</w:t>
            </w:r>
          </w:p>
        </w:tc>
        <w:tc>
          <w:tcPr>
            <w:tcW w:w="520" w:type="dxa"/>
            <w:tcBorders>
              <w:top w:val="single" w:sz="4" w:space="0" w:color="auto"/>
              <w:left w:val="nil"/>
              <w:bottom w:val="single" w:sz="4" w:space="0" w:color="808080"/>
              <w:right w:val="nil"/>
            </w:tcBorders>
            <w:vAlign w:val="center"/>
          </w:tcPr>
          <w:p w:rsidR="00CC3909" w:rsidRPr="007749B8" w:rsidRDefault="00CC3909" w:rsidP="002410C9">
            <w:pPr>
              <w:suppressAutoHyphens w:val="0"/>
              <w:jc w:val="center"/>
              <w:rPr>
                <w:rFonts w:ascii="Calibri" w:hAnsi="Calibri" w:cs="Calibri"/>
                <w:b/>
                <w:bCs/>
                <w:color w:val="000000"/>
                <w:sz w:val="14"/>
                <w:lang w:eastAsia="pl-PL"/>
              </w:rPr>
            </w:pPr>
            <w:r w:rsidRPr="007749B8">
              <w:rPr>
                <w:rFonts w:ascii="Calibri" w:hAnsi="Calibri" w:cs="Calibri"/>
                <w:b/>
                <w:bCs/>
                <w:color w:val="000000"/>
                <w:sz w:val="14"/>
                <w:szCs w:val="22"/>
                <w:lang w:eastAsia="pl-PL"/>
              </w:rPr>
              <w:t>20</w:t>
            </w:r>
            <w:r w:rsidR="002410C9">
              <w:rPr>
                <w:rFonts w:ascii="Calibri" w:hAnsi="Calibri" w:cs="Calibri"/>
                <w:b/>
                <w:bCs/>
                <w:color w:val="000000"/>
                <w:sz w:val="14"/>
                <w:szCs w:val="22"/>
                <w:lang w:eastAsia="pl-PL"/>
              </w:rPr>
              <w:t>20</w:t>
            </w:r>
          </w:p>
        </w:tc>
        <w:tc>
          <w:tcPr>
            <w:tcW w:w="519" w:type="dxa"/>
            <w:tcBorders>
              <w:top w:val="single" w:sz="4" w:space="0" w:color="auto"/>
              <w:left w:val="single" w:sz="8" w:space="0" w:color="auto"/>
              <w:bottom w:val="single" w:sz="4" w:space="0" w:color="808080"/>
              <w:right w:val="nil"/>
            </w:tcBorders>
            <w:vAlign w:val="center"/>
          </w:tcPr>
          <w:p w:rsidR="00CC3909" w:rsidRPr="007749B8" w:rsidRDefault="00CC3909" w:rsidP="002410C9">
            <w:pPr>
              <w:suppressAutoHyphens w:val="0"/>
              <w:jc w:val="center"/>
              <w:rPr>
                <w:rFonts w:ascii="Calibri" w:hAnsi="Calibri" w:cs="Calibri"/>
                <w:b/>
                <w:bCs/>
                <w:color w:val="000000"/>
                <w:sz w:val="14"/>
                <w:lang w:eastAsia="pl-PL"/>
              </w:rPr>
            </w:pPr>
            <w:r w:rsidRPr="007749B8">
              <w:rPr>
                <w:rFonts w:ascii="Calibri" w:hAnsi="Calibri" w:cs="Calibri"/>
                <w:b/>
                <w:bCs/>
                <w:color w:val="000000"/>
                <w:sz w:val="14"/>
                <w:szCs w:val="22"/>
                <w:lang w:eastAsia="pl-PL"/>
              </w:rPr>
              <w:t>201</w:t>
            </w:r>
            <w:r w:rsidR="002410C9">
              <w:rPr>
                <w:rFonts w:ascii="Calibri" w:hAnsi="Calibri" w:cs="Calibri"/>
                <w:b/>
                <w:bCs/>
                <w:color w:val="000000"/>
                <w:sz w:val="14"/>
                <w:szCs w:val="22"/>
                <w:lang w:eastAsia="pl-PL"/>
              </w:rPr>
              <w:t>8</w:t>
            </w:r>
          </w:p>
        </w:tc>
        <w:tc>
          <w:tcPr>
            <w:tcW w:w="520" w:type="dxa"/>
            <w:tcBorders>
              <w:top w:val="single" w:sz="4" w:space="0" w:color="auto"/>
              <w:left w:val="single" w:sz="4" w:space="0" w:color="BFBFBF"/>
              <w:bottom w:val="single" w:sz="4" w:space="0" w:color="808080"/>
              <w:right w:val="single" w:sz="4" w:space="0" w:color="BFBFBF"/>
            </w:tcBorders>
            <w:vAlign w:val="center"/>
          </w:tcPr>
          <w:p w:rsidR="00CC3909" w:rsidRPr="007749B8" w:rsidRDefault="00CC3909" w:rsidP="002410C9">
            <w:pPr>
              <w:suppressAutoHyphens w:val="0"/>
              <w:jc w:val="center"/>
              <w:rPr>
                <w:rFonts w:ascii="Calibri" w:hAnsi="Calibri" w:cs="Calibri"/>
                <w:b/>
                <w:bCs/>
                <w:color w:val="000000"/>
                <w:sz w:val="14"/>
                <w:lang w:eastAsia="pl-PL"/>
              </w:rPr>
            </w:pPr>
            <w:r w:rsidRPr="007749B8">
              <w:rPr>
                <w:rFonts w:ascii="Calibri" w:hAnsi="Calibri" w:cs="Calibri"/>
                <w:b/>
                <w:bCs/>
                <w:color w:val="000000"/>
                <w:sz w:val="14"/>
                <w:szCs w:val="22"/>
                <w:lang w:eastAsia="pl-PL"/>
              </w:rPr>
              <w:t>201</w:t>
            </w:r>
            <w:r w:rsidR="002410C9">
              <w:rPr>
                <w:rFonts w:ascii="Calibri" w:hAnsi="Calibri" w:cs="Calibri"/>
                <w:b/>
                <w:bCs/>
                <w:color w:val="000000"/>
                <w:sz w:val="14"/>
                <w:szCs w:val="22"/>
                <w:lang w:eastAsia="pl-PL"/>
              </w:rPr>
              <w:t>9</w:t>
            </w:r>
          </w:p>
        </w:tc>
        <w:tc>
          <w:tcPr>
            <w:tcW w:w="520" w:type="dxa"/>
            <w:tcBorders>
              <w:top w:val="single" w:sz="4" w:space="0" w:color="auto"/>
              <w:left w:val="nil"/>
              <w:bottom w:val="single" w:sz="4" w:space="0" w:color="808080"/>
              <w:right w:val="nil"/>
            </w:tcBorders>
            <w:vAlign w:val="center"/>
          </w:tcPr>
          <w:p w:rsidR="00CC3909" w:rsidRPr="007749B8" w:rsidRDefault="00CC3909" w:rsidP="002410C9">
            <w:pPr>
              <w:suppressAutoHyphens w:val="0"/>
              <w:jc w:val="center"/>
              <w:rPr>
                <w:rFonts w:ascii="Calibri" w:hAnsi="Calibri" w:cs="Calibri"/>
                <w:b/>
                <w:bCs/>
                <w:color w:val="000000"/>
                <w:sz w:val="14"/>
                <w:lang w:eastAsia="pl-PL"/>
              </w:rPr>
            </w:pPr>
            <w:r w:rsidRPr="007749B8">
              <w:rPr>
                <w:rFonts w:ascii="Calibri" w:hAnsi="Calibri" w:cs="Calibri"/>
                <w:b/>
                <w:bCs/>
                <w:color w:val="000000"/>
                <w:sz w:val="14"/>
                <w:szCs w:val="22"/>
                <w:lang w:eastAsia="pl-PL"/>
              </w:rPr>
              <w:t>20</w:t>
            </w:r>
            <w:r w:rsidR="002410C9">
              <w:rPr>
                <w:rFonts w:ascii="Calibri" w:hAnsi="Calibri" w:cs="Calibri"/>
                <w:b/>
                <w:bCs/>
                <w:color w:val="000000"/>
                <w:sz w:val="14"/>
                <w:szCs w:val="22"/>
                <w:lang w:eastAsia="pl-PL"/>
              </w:rPr>
              <w:t>20</w:t>
            </w:r>
          </w:p>
        </w:tc>
        <w:tc>
          <w:tcPr>
            <w:tcW w:w="661" w:type="dxa"/>
            <w:tcBorders>
              <w:top w:val="single" w:sz="4" w:space="0" w:color="auto"/>
              <w:left w:val="single" w:sz="8" w:space="0" w:color="auto"/>
              <w:bottom w:val="single" w:sz="4" w:space="0" w:color="808080"/>
              <w:right w:val="nil"/>
            </w:tcBorders>
            <w:vAlign w:val="center"/>
          </w:tcPr>
          <w:p w:rsidR="00CC3909" w:rsidRPr="007749B8" w:rsidRDefault="00CC3909" w:rsidP="002410C9">
            <w:pPr>
              <w:suppressAutoHyphens w:val="0"/>
              <w:jc w:val="center"/>
              <w:rPr>
                <w:rFonts w:ascii="Calibri" w:hAnsi="Calibri" w:cs="Calibri"/>
                <w:b/>
                <w:bCs/>
                <w:color w:val="000000"/>
                <w:sz w:val="14"/>
                <w:lang w:eastAsia="pl-PL"/>
              </w:rPr>
            </w:pPr>
            <w:r w:rsidRPr="007749B8">
              <w:rPr>
                <w:rFonts w:ascii="Calibri" w:hAnsi="Calibri" w:cs="Calibri"/>
                <w:b/>
                <w:bCs/>
                <w:color w:val="000000"/>
                <w:sz w:val="14"/>
                <w:szCs w:val="22"/>
                <w:lang w:eastAsia="pl-PL"/>
              </w:rPr>
              <w:t>201</w:t>
            </w:r>
            <w:r w:rsidR="002410C9">
              <w:rPr>
                <w:rFonts w:ascii="Calibri" w:hAnsi="Calibri" w:cs="Calibri"/>
                <w:b/>
                <w:bCs/>
                <w:color w:val="000000"/>
                <w:sz w:val="14"/>
                <w:szCs w:val="22"/>
                <w:lang w:eastAsia="pl-PL"/>
              </w:rPr>
              <w:t>8</w:t>
            </w:r>
          </w:p>
        </w:tc>
        <w:tc>
          <w:tcPr>
            <w:tcW w:w="662" w:type="dxa"/>
            <w:tcBorders>
              <w:top w:val="single" w:sz="4" w:space="0" w:color="auto"/>
              <w:left w:val="single" w:sz="4" w:space="0" w:color="BFBFBF"/>
              <w:bottom w:val="single" w:sz="4" w:space="0" w:color="808080"/>
              <w:right w:val="single" w:sz="4" w:space="0" w:color="BFBFBF"/>
            </w:tcBorders>
            <w:vAlign w:val="center"/>
          </w:tcPr>
          <w:p w:rsidR="00CC3909" w:rsidRPr="007749B8" w:rsidRDefault="00CC3909" w:rsidP="002410C9">
            <w:pPr>
              <w:suppressAutoHyphens w:val="0"/>
              <w:jc w:val="center"/>
              <w:rPr>
                <w:rFonts w:ascii="Calibri" w:hAnsi="Calibri" w:cs="Calibri"/>
                <w:b/>
                <w:bCs/>
                <w:color w:val="000000"/>
                <w:sz w:val="14"/>
                <w:lang w:eastAsia="pl-PL"/>
              </w:rPr>
            </w:pPr>
            <w:r w:rsidRPr="007749B8">
              <w:rPr>
                <w:rFonts w:ascii="Calibri" w:hAnsi="Calibri" w:cs="Calibri"/>
                <w:b/>
                <w:bCs/>
                <w:color w:val="000000"/>
                <w:sz w:val="14"/>
                <w:szCs w:val="22"/>
                <w:lang w:eastAsia="pl-PL"/>
              </w:rPr>
              <w:t>201</w:t>
            </w:r>
            <w:r w:rsidR="002410C9">
              <w:rPr>
                <w:rFonts w:ascii="Calibri" w:hAnsi="Calibri" w:cs="Calibri"/>
                <w:b/>
                <w:bCs/>
                <w:color w:val="000000"/>
                <w:sz w:val="14"/>
                <w:szCs w:val="22"/>
                <w:lang w:eastAsia="pl-PL"/>
              </w:rPr>
              <w:t>9</w:t>
            </w:r>
          </w:p>
        </w:tc>
        <w:tc>
          <w:tcPr>
            <w:tcW w:w="662" w:type="dxa"/>
            <w:tcBorders>
              <w:top w:val="single" w:sz="4" w:space="0" w:color="auto"/>
              <w:left w:val="nil"/>
              <w:bottom w:val="single" w:sz="4" w:space="0" w:color="808080"/>
              <w:right w:val="single" w:sz="4" w:space="0" w:color="auto"/>
            </w:tcBorders>
            <w:vAlign w:val="center"/>
          </w:tcPr>
          <w:p w:rsidR="00CC3909" w:rsidRPr="007749B8" w:rsidRDefault="00CC3909" w:rsidP="002410C9">
            <w:pPr>
              <w:suppressAutoHyphens w:val="0"/>
              <w:jc w:val="center"/>
              <w:rPr>
                <w:rFonts w:ascii="Calibri" w:hAnsi="Calibri" w:cs="Calibri"/>
                <w:b/>
                <w:bCs/>
                <w:color w:val="000000"/>
                <w:sz w:val="14"/>
                <w:lang w:eastAsia="pl-PL"/>
              </w:rPr>
            </w:pPr>
            <w:r w:rsidRPr="007749B8">
              <w:rPr>
                <w:rFonts w:ascii="Calibri" w:hAnsi="Calibri" w:cs="Calibri"/>
                <w:b/>
                <w:bCs/>
                <w:color w:val="000000"/>
                <w:sz w:val="14"/>
                <w:szCs w:val="22"/>
                <w:lang w:eastAsia="pl-PL"/>
              </w:rPr>
              <w:t>20</w:t>
            </w:r>
            <w:r w:rsidR="002410C9">
              <w:rPr>
                <w:rFonts w:ascii="Calibri" w:hAnsi="Calibri" w:cs="Calibri"/>
                <w:b/>
                <w:bCs/>
                <w:color w:val="000000"/>
                <w:sz w:val="14"/>
                <w:szCs w:val="22"/>
                <w:lang w:eastAsia="pl-PL"/>
              </w:rPr>
              <w:t>20</w:t>
            </w:r>
          </w:p>
        </w:tc>
      </w:tr>
      <w:tr w:rsidR="00156AA7" w:rsidRPr="007749B8" w:rsidTr="00156AA7">
        <w:trPr>
          <w:trHeight w:val="290"/>
        </w:trPr>
        <w:tc>
          <w:tcPr>
            <w:tcW w:w="1276" w:type="dxa"/>
            <w:tcBorders>
              <w:top w:val="nil"/>
              <w:left w:val="single" w:sz="4" w:space="0" w:color="auto"/>
              <w:bottom w:val="single" w:sz="4" w:space="0" w:color="BFBFBF"/>
              <w:right w:val="nil"/>
            </w:tcBorders>
            <w:shd w:val="clear" w:color="auto" w:fill="auto"/>
            <w:noWrap/>
            <w:vAlign w:val="center"/>
          </w:tcPr>
          <w:p w:rsidR="00156AA7" w:rsidRPr="00AC725C" w:rsidRDefault="00156AA7" w:rsidP="00156AA7">
            <w:pPr>
              <w:suppressAutoHyphens w:val="0"/>
              <w:rPr>
                <w:rFonts w:ascii="Calibri" w:hAnsi="Calibri" w:cs="Calibri"/>
                <w:color w:val="000000"/>
                <w:sz w:val="16"/>
                <w:szCs w:val="16"/>
                <w:lang w:eastAsia="pl-PL"/>
              </w:rPr>
            </w:pPr>
            <w:r w:rsidRPr="00AC725C">
              <w:rPr>
                <w:rFonts w:ascii="Calibri" w:hAnsi="Calibri" w:cs="Calibri"/>
                <w:color w:val="000000"/>
                <w:sz w:val="16"/>
                <w:szCs w:val="16"/>
              </w:rPr>
              <w:t>K16 (K16, K16b, K16c, K16d, K16g, K16h, K16i)</w:t>
            </w:r>
          </w:p>
        </w:tc>
        <w:tc>
          <w:tcPr>
            <w:tcW w:w="709" w:type="dxa"/>
            <w:tcBorders>
              <w:top w:val="nil"/>
              <w:left w:val="single" w:sz="8" w:space="0" w:color="auto"/>
              <w:bottom w:val="single" w:sz="4" w:space="0" w:color="BFBFBF"/>
              <w:right w:val="single" w:sz="8" w:space="0" w:color="auto"/>
            </w:tcBorders>
            <w:shd w:val="clear" w:color="auto" w:fill="auto"/>
            <w:noWrap/>
            <w:vAlign w:val="center"/>
          </w:tcPr>
          <w:p w:rsidR="00156AA7" w:rsidRPr="00156AA7" w:rsidRDefault="00156AA7" w:rsidP="00156AA7">
            <w:pPr>
              <w:suppressAutoHyphens w:val="0"/>
              <w:jc w:val="center"/>
              <w:rPr>
                <w:rFonts w:ascii="Arial" w:hAnsi="Arial" w:cs="Arial"/>
                <w:color w:val="000000"/>
                <w:sz w:val="18"/>
                <w:szCs w:val="20"/>
                <w:lang w:eastAsia="pl-PL"/>
              </w:rPr>
            </w:pPr>
            <w:r w:rsidRPr="00156AA7">
              <w:rPr>
                <w:rFonts w:ascii="Arial" w:hAnsi="Arial" w:cs="Arial"/>
                <w:color w:val="000000"/>
                <w:sz w:val="18"/>
                <w:szCs w:val="20"/>
              </w:rPr>
              <w:t>270</w:t>
            </w:r>
          </w:p>
        </w:tc>
        <w:tc>
          <w:tcPr>
            <w:tcW w:w="491" w:type="dxa"/>
            <w:tcBorders>
              <w:top w:val="single" w:sz="8" w:space="0" w:color="auto"/>
              <w:left w:val="single" w:sz="8" w:space="0" w:color="auto"/>
              <w:bottom w:val="single" w:sz="4" w:space="0" w:color="BFBFBF"/>
              <w:right w:val="nil"/>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70</w:t>
            </w:r>
          </w:p>
        </w:tc>
        <w:tc>
          <w:tcPr>
            <w:tcW w:w="491"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87</w:t>
            </w:r>
          </w:p>
        </w:tc>
        <w:tc>
          <w:tcPr>
            <w:tcW w:w="491" w:type="dxa"/>
            <w:tcBorders>
              <w:top w:val="single" w:sz="8" w:space="0" w:color="auto"/>
              <w:left w:val="nil"/>
              <w:bottom w:val="single" w:sz="4" w:space="0" w:color="BFBFBF"/>
              <w:right w:val="single" w:sz="8" w:space="0" w:color="auto"/>
            </w:tcBorders>
            <w:shd w:val="clear" w:color="000000" w:fill="C6EFCE"/>
            <w:noWrap/>
            <w:vAlign w:val="center"/>
          </w:tcPr>
          <w:p w:rsidR="00156AA7" w:rsidRPr="00156AA7" w:rsidRDefault="00156AA7" w:rsidP="00156AA7">
            <w:pPr>
              <w:jc w:val="center"/>
              <w:rPr>
                <w:rFonts w:ascii="Calibri" w:hAnsi="Calibri" w:cs="Calibri"/>
                <w:color w:val="006100"/>
                <w:sz w:val="18"/>
              </w:rPr>
            </w:pPr>
            <w:r w:rsidRPr="00156AA7">
              <w:rPr>
                <w:rFonts w:ascii="Calibri" w:hAnsi="Calibri" w:cs="Calibri"/>
                <w:color w:val="006100"/>
                <w:sz w:val="18"/>
                <w:szCs w:val="22"/>
              </w:rPr>
              <w:t>83</w:t>
            </w:r>
          </w:p>
        </w:tc>
        <w:tc>
          <w:tcPr>
            <w:tcW w:w="795" w:type="dxa"/>
            <w:tcBorders>
              <w:top w:val="nil"/>
              <w:left w:val="single" w:sz="8" w:space="0" w:color="auto"/>
              <w:bottom w:val="single" w:sz="4" w:space="0" w:color="BFBFBF"/>
              <w:right w:val="single" w:sz="8" w:space="0" w:color="auto"/>
            </w:tcBorders>
            <w:shd w:val="clear" w:color="000000" w:fill="FDB87B"/>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3,1</w:t>
            </w:r>
          </w:p>
        </w:tc>
        <w:tc>
          <w:tcPr>
            <w:tcW w:w="519"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12</w:t>
            </w:r>
          </w:p>
        </w:tc>
        <w:tc>
          <w:tcPr>
            <w:tcW w:w="520" w:type="dxa"/>
            <w:tcBorders>
              <w:top w:val="single" w:sz="8" w:space="0" w:color="auto"/>
              <w:left w:val="nil"/>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8</w:t>
            </w:r>
          </w:p>
        </w:tc>
        <w:tc>
          <w:tcPr>
            <w:tcW w:w="520" w:type="dxa"/>
            <w:tcBorders>
              <w:top w:val="single" w:sz="8" w:space="0" w:color="auto"/>
              <w:left w:val="nil"/>
              <w:bottom w:val="single" w:sz="4" w:space="0" w:color="BFBFBF"/>
              <w:right w:val="nil"/>
            </w:tcBorders>
            <w:shd w:val="clear" w:color="000000" w:fill="C6EFCE"/>
            <w:noWrap/>
            <w:vAlign w:val="center"/>
          </w:tcPr>
          <w:p w:rsidR="00156AA7" w:rsidRPr="00156AA7" w:rsidRDefault="00156AA7" w:rsidP="00156AA7">
            <w:pPr>
              <w:jc w:val="center"/>
              <w:rPr>
                <w:rFonts w:ascii="Calibri" w:hAnsi="Calibri" w:cs="Calibri"/>
                <w:color w:val="006100"/>
                <w:sz w:val="18"/>
              </w:rPr>
            </w:pPr>
            <w:r w:rsidRPr="00156AA7">
              <w:rPr>
                <w:rFonts w:ascii="Calibri" w:hAnsi="Calibri" w:cs="Calibri"/>
                <w:color w:val="006100"/>
                <w:sz w:val="18"/>
                <w:szCs w:val="22"/>
              </w:rPr>
              <w:t>7</w:t>
            </w:r>
          </w:p>
        </w:tc>
        <w:tc>
          <w:tcPr>
            <w:tcW w:w="519"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95</w:t>
            </w:r>
          </w:p>
        </w:tc>
        <w:tc>
          <w:tcPr>
            <w:tcW w:w="520" w:type="dxa"/>
            <w:tcBorders>
              <w:top w:val="single" w:sz="8" w:space="0" w:color="auto"/>
              <w:left w:val="nil"/>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122</w:t>
            </w:r>
          </w:p>
        </w:tc>
        <w:tc>
          <w:tcPr>
            <w:tcW w:w="520" w:type="dxa"/>
            <w:tcBorders>
              <w:top w:val="single" w:sz="8" w:space="0" w:color="auto"/>
              <w:left w:val="nil"/>
              <w:bottom w:val="single" w:sz="4" w:space="0" w:color="BFBFBF"/>
              <w:right w:val="single" w:sz="8" w:space="0" w:color="auto"/>
            </w:tcBorders>
            <w:shd w:val="clear" w:color="000000" w:fill="C6EFCE"/>
            <w:noWrap/>
            <w:vAlign w:val="center"/>
          </w:tcPr>
          <w:p w:rsidR="00156AA7" w:rsidRPr="00156AA7" w:rsidRDefault="00156AA7" w:rsidP="00156AA7">
            <w:pPr>
              <w:jc w:val="center"/>
              <w:rPr>
                <w:rFonts w:ascii="Calibri" w:hAnsi="Calibri" w:cs="Calibri"/>
                <w:color w:val="006100"/>
                <w:sz w:val="18"/>
              </w:rPr>
            </w:pPr>
            <w:r w:rsidRPr="00156AA7">
              <w:rPr>
                <w:rFonts w:ascii="Calibri" w:hAnsi="Calibri" w:cs="Calibri"/>
                <w:color w:val="006100"/>
                <w:sz w:val="18"/>
                <w:szCs w:val="22"/>
              </w:rPr>
              <w:t>95</w:t>
            </w:r>
          </w:p>
        </w:tc>
        <w:tc>
          <w:tcPr>
            <w:tcW w:w="661" w:type="dxa"/>
            <w:tcBorders>
              <w:top w:val="single" w:sz="8" w:space="0" w:color="auto"/>
              <w:left w:val="nil"/>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848</w:t>
            </w:r>
          </w:p>
        </w:tc>
        <w:tc>
          <w:tcPr>
            <w:tcW w:w="662" w:type="dxa"/>
            <w:tcBorders>
              <w:top w:val="single" w:sz="8" w:space="0" w:color="auto"/>
              <w:left w:val="nil"/>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1103</w:t>
            </w:r>
          </w:p>
        </w:tc>
        <w:tc>
          <w:tcPr>
            <w:tcW w:w="662" w:type="dxa"/>
            <w:tcBorders>
              <w:top w:val="single" w:sz="8" w:space="0" w:color="auto"/>
              <w:left w:val="nil"/>
              <w:bottom w:val="single" w:sz="4" w:space="0" w:color="BFBFBF"/>
              <w:right w:val="single" w:sz="4" w:space="0" w:color="auto"/>
            </w:tcBorders>
            <w:shd w:val="clear" w:color="000000" w:fill="C6EFCE"/>
            <w:noWrap/>
            <w:vAlign w:val="center"/>
          </w:tcPr>
          <w:p w:rsidR="00156AA7" w:rsidRPr="00156AA7" w:rsidRDefault="00156AA7" w:rsidP="00156AA7">
            <w:pPr>
              <w:jc w:val="center"/>
              <w:rPr>
                <w:rFonts w:ascii="Calibri" w:hAnsi="Calibri" w:cs="Calibri"/>
                <w:color w:val="006100"/>
                <w:sz w:val="18"/>
              </w:rPr>
            </w:pPr>
            <w:r w:rsidRPr="00156AA7">
              <w:rPr>
                <w:rFonts w:ascii="Calibri" w:hAnsi="Calibri" w:cs="Calibri"/>
                <w:color w:val="006100"/>
                <w:sz w:val="18"/>
                <w:szCs w:val="22"/>
              </w:rPr>
              <w:t>975</w:t>
            </w:r>
          </w:p>
        </w:tc>
      </w:tr>
      <w:tr w:rsidR="00156AA7" w:rsidRPr="007749B8" w:rsidTr="00156AA7">
        <w:trPr>
          <w:trHeight w:val="290"/>
        </w:trPr>
        <w:tc>
          <w:tcPr>
            <w:tcW w:w="1276" w:type="dxa"/>
            <w:tcBorders>
              <w:top w:val="nil"/>
              <w:left w:val="single" w:sz="4" w:space="0" w:color="auto"/>
              <w:bottom w:val="single" w:sz="4" w:space="0" w:color="BFBFBF"/>
              <w:right w:val="nil"/>
            </w:tcBorders>
            <w:shd w:val="clear" w:color="auto" w:fill="auto"/>
            <w:noWrap/>
            <w:vAlign w:val="center"/>
          </w:tcPr>
          <w:p w:rsidR="00156AA7" w:rsidRPr="00AC725C" w:rsidRDefault="00156AA7" w:rsidP="00156AA7">
            <w:pPr>
              <w:rPr>
                <w:rFonts w:ascii="Calibri" w:hAnsi="Calibri" w:cs="Calibri"/>
                <w:color w:val="000000"/>
                <w:sz w:val="16"/>
                <w:szCs w:val="16"/>
              </w:rPr>
            </w:pPr>
            <w:r w:rsidRPr="00AC725C">
              <w:rPr>
                <w:rFonts w:ascii="Calibri" w:hAnsi="Calibri" w:cs="Calibri"/>
                <w:color w:val="000000"/>
                <w:sz w:val="16"/>
                <w:szCs w:val="16"/>
              </w:rPr>
              <w:t>K51 (K51, K51a, S51b, S51c</w:t>
            </w:r>
            <w:r>
              <w:rPr>
                <w:rFonts w:ascii="Calibri" w:hAnsi="Calibri" w:cs="Calibri"/>
                <w:color w:val="000000"/>
                <w:sz w:val="16"/>
                <w:szCs w:val="16"/>
              </w:rPr>
              <w:t>, S51d</w:t>
            </w:r>
            <w:r w:rsidRPr="00AC725C">
              <w:rPr>
                <w:rFonts w:ascii="Calibri" w:hAnsi="Calibri" w:cs="Calibri"/>
                <w:color w:val="000000"/>
                <w:sz w:val="16"/>
                <w:szCs w:val="16"/>
              </w:rPr>
              <w:t>)</w:t>
            </w:r>
          </w:p>
        </w:tc>
        <w:tc>
          <w:tcPr>
            <w:tcW w:w="709" w:type="dxa"/>
            <w:tcBorders>
              <w:top w:val="nil"/>
              <w:left w:val="single" w:sz="8" w:space="0" w:color="auto"/>
              <w:bottom w:val="single" w:sz="4" w:space="0" w:color="BFBFBF"/>
              <w:right w:val="single" w:sz="8" w:space="0" w:color="auto"/>
            </w:tcBorders>
            <w:shd w:val="clear" w:color="auto" w:fill="auto"/>
            <w:noWrap/>
            <w:vAlign w:val="center"/>
          </w:tcPr>
          <w:p w:rsidR="00156AA7" w:rsidRPr="00156AA7" w:rsidRDefault="00156AA7" w:rsidP="00156AA7">
            <w:pPr>
              <w:jc w:val="center"/>
              <w:rPr>
                <w:rFonts w:ascii="Arial" w:hAnsi="Arial" w:cs="Arial"/>
                <w:color w:val="000000"/>
                <w:sz w:val="18"/>
                <w:szCs w:val="20"/>
              </w:rPr>
            </w:pPr>
            <w:r w:rsidRPr="00156AA7">
              <w:rPr>
                <w:rFonts w:ascii="Arial" w:hAnsi="Arial" w:cs="Arial"/>
                <w:color w:val="000000"/>
                <w:sz w:val="18"/>
                <w:szCs w:val="20"/>
              </w:rPr>
              <w:t>105</w:t>
            </w:r>
          </w:p>
        </w:tc>
        <w:tc>
          <w:tcPr>
            <w:tcW w:w="491" w:type="dxa"/>
            <w:tcBorders>
              <w:top w:val="nil"/>
              <w:left w:val="nil"/>
              <w:bottom w:val="single" w:sz="4" w:space="0" w:color="BFBFBF"/>
              <w:right w:val="nil"/>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43</w:t>
            </w:r>
          </w:p>
        </w:tc>
        <w:tc>
          <w:tcPr>
            <w:tcW w:w="491" w:type="dxa"/>
            <w:tcBorders>
              <w:top w:val="nil"/>
              <w:left w:val="single" w:sz="4" w:space="0" w:color="BFBFBF"/>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72</w:t>
            </w:r>
          </w:p>
        </w:tc>
        <w:tc>
          <w:tcPr>
            <w:tcW w:w="491" w:type="dxa"/>
            <w:tcBorders>
              <w:top w:val="single" w:sz="4" w:space="0" w:color="BFBFBF"/>
              <w:left w:val="nil"/>
              <w:bottom w:val="single" w:sz="4" w:space="0" w:color="BFBFBF"/>
              <w:right w:val="single" w:sz="8" w:space="0" w:color="auto"/>
            </w:tcBorders>
            <w:shd w:val="clear" w:color="000000" w:fill="C6EFCE"/>
            <w:noWrap/>
            <w:vAlign w:val="center"/>
          </w:tcPr>
          <w:p w:rsidR="00156AA7" w:rsidRPr="00156AA7" w:rsidRDefault="00156AA7" w:rsidP="00156AA7">
            <w:pPr>
              <w:jc w:val="center"/>
              <w:rPr>
                <w:rFonts w:ascii="Calibri" w:hAnsi="Calibri" w:cs="Calibri"/>
                <w:color w:val="006100"/>
                <w:sz w:val="18"/>
              </w:rPr>
            </w:pPr>
            <w:r w:rsidRPr="00156AA7">
              <w:rPr>
                <w:rFonts w:ascii="Calibri" w:hAnsi="Calibri" w:cs="Calibri"/>
                <w:color w:val="006100"/>
                <w:sz w:val="18"/>
                <w:szCs w:val="22"/>
              </w:rPr>
              <w:t>51</w:t>
            </w:r>
          </w:p>
        </w:tc>
        <w:tc>
          <w:tcPr>
            <w:tcW w:w="795" w:type="dxa"/>
            <w:tcBorders>
              <w:top w:val="single" w:sz="4" w:space="0" w:color="BFBFBF"/>
              <w:left w:val="single" w:sz="8" w:space="0" w:color="auto"/>
              <w:bottom w:val="single" w:sz="4" w:space="0" w:color="BFBFBF"/>
              <w:right w:val="single" w:sz="8" w:space="0" w:color="auto"/>
            </w:tcBorders>
            <w:shd w:val="clear" w:color="000000" w:fill="F8696B"/>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4,9</w:t>
            </w:r>
          </w:p>
        </w:tc>
        <w:tc>
          <w:tcPr>
            <w:tcW w:w="519" w:type="dxa"/>
            <w:tcBorders>
              <w:top w:val="nil"/>
              <w:left w:val="nil"/>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4</w:t>
            </w:r>
          </w:p>
        </w:tc>
        <w:tc>
          <w:tcPr>
            <w:tcW w:w="520" w:type="dxa"/>
            <w:tcBorders>
              <w:top w:val="nil"/>
              <w:left w:val="nil"/>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4</w:t>
            </w:r>
          </w:p>
        </w:tc>
        <w:tc>
          <w:tcPr>
            <w:tcW w:w="520" w:type="dxa"/>
            <w:tcBorders>
              <w:top w:val="single" w:sz="4" w:space="0" w:color="BFBFBF"/>
              <w:left w:val="nil"/>
              <w:bottom w:val="single" w:sz="4" w:space="0" w:color="BFBFBF"/>
              <w:right w:val="nil"/>
            </w:tcBorders>
            <w:shd w:val="clear" w:color="000000" w:fill="C6EFCE"/>
            <w:noWrap/>
            <w:vAlign w:val="center"/>
          </w:tcPr>
          <w:p w:rsidR="00156AA7" w:rsidRPr="00156AA7" w:rsidRDefault="00156AA7" w:rsidP="00156AA7">
            <w:pPr>
              <w:jc w:val="center"/>
              <w:rPr>
                <w:rFonts w:ascii="Calibri" w:hAnsi="Calibri" w:cs="Calibri"/>
                <w:color w:val="006100"/>
                <w:sz w:val="18"/>
              </w:rPr>
            </w:pPr>
            <w:r w:rsidRPr="00156AA7">
              <w:rPr>
                <w:rFonts w:ascii="Calibri" w:hAnsi="Calibri" w:cs="Calibri"/>
                <w:color w:val="006100"/>
                <w:sz w:val="18"/>
                <w:szCs w:val="22"/>
              </w:rPr>
              <w:t>0</w:t>
            </w:r>
          </w:p>
        </w:tc>
        <w:tc>
          <w:tcPr>
            <w:tcW w:w="519" w:type="dxa"/>
            <w:tcBorders>
              <w:top w:val="nil"/>
              <w:left w:val="single" w:sz="8" w:space="0" w:color="auto"/>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52</w:t>
            </w:r>
          </w:p>
        </w:tc>
        <w:tc>
          <w:tcPr>
            <w:tcW w:w="520" w:type="dxa"/>
            <w:tcBorders>
              <w:top w:val="nil"/>
              <w:left w:val="nil"/>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99</w:t>
            </w:r>
          </w:p>
        </w:tc>
        <w:tc>
          <w:tcPr>
            <w:tcW w:w="520" w:type="dxa"/>
            <w:tcBorders>
              <w:top w:val="single" w:sz="4" w:space="0" w:color="BFBFBF"/>
              <w:left w:val="nil"/>
              <w:bottom w:val="single" w:sz="4" w:space="0" w:color="BFBFBF"/>
              <w:right w:val="single" w:sz="8" w:space="0" w:color="auto"/>
            </w:tcBorders>
            <w:shd w:val="clear" w:color="000000" w:fill="C6EFCE"/>
            <w:noWrap/>
            <w:vAlign w:val="center"/>
          </w:tcPr>
          <w:p w:rsidR="00156AA7" w:rsidRPr="00156AA7" w:rsidRDefault="00156AA7" w:rsidP="00156AA7">
            <w:pPr>
              <w:jc w:val="center"/>
              <w:rPr>
                <w:rFonts w:ascii="Calibri" w:hAnsi="Calibri" w:cs="Calibri"/>
                <w:color w:val="006100"/>
                <w:sz w:val="18"/>
              </w:rPr>
            </w:pPr>
            <w:r w:rsidRPr="00156AA7">
              <w:rPr>
                <w:rFonts w:ascii="Calibri" w:hAnsi="Calibri" w:cs="Calibri"/>
                <w:color w:val="006100"/>
                <w:sz w:val="18"/>
                <w:szCs w:val="22"/>
              </w:rPr>
              <w:t>66</w:t>
            </w:r>
          </w:p>
        </w:tc>
        <w:tc>
          <w:tcPr>
            <w:tcW w:w="661" w:type="dxa"/>
            <w:tcBorders>
              <w:top w:val="nil"/>
              <w:left w:val="nil"/>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486</w:t>
            </w:r>
          </w:p>
        </w:tc>
        <w:tc>
          <w:tcPr>
            <w:tcW w:w="662" w:type="dxa"/>
            <w:tcBorders>
              <w:top w:val="nil"/>
              <w:left w:val="nil"/>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700</w:t>
            </w:r>
          </w:p>
        </w:tc>
        <w:tc>
          <w:tcPr>
            <w:tcW w:w="662" w:type="dxa"/>
            <w:tcBorders>
              <w:top w:val="single" w:sz="4" w:space="0" w:color="BFBFBF"/>
              <w:left w:val="nil"/>
              <w:bottom w:val="single" w:sz="4" w:space="0" w:color="BFBFBF"/>
              <w:right w:val="single" w:sz="4" w:space="0" w:color="auto"/>
            </w:tcBorders>
            <w:shd w:val="clear" w:color="000000" w:fill="C6EFCE"/>
            <w:noWrap/>
            <w:vAlign w:val="center"/>
          </w:tcPr>
          <w:p w:rsidR="00156AA7" w:rsidRPr="00156AA7" w:rsidRDefault="00156AA7" w:rsidP="00156AA7">
            <w:pPr>
              <w:jc w:val="center"/>
              <w:rPr>
                <w:rFonts w:ascii="Calibri" w:hAnsi="Calibri" w:cs="Calibri"/>
                <w:color w:val="006100"/>
                <w:sz w:val="18"/>
              </w:rPr>
            </w:pPr>
            <w:r w:rsidRPr="00156AA7">
              <w:rPr>
                <w:rFonts w:ascii="Calibri" w:hAnsi="Calibri" w:cs="Calibri"/>
                <w:color w:val="006100"/>
                <w:sz w:val="18"/>
                <w:szCs w:val="22"/>
              </w:rPr>
              <w:t>602</w:t>
            </w:r>
          </w:p>
        </w:tc>
      </w:tr>
      <w:tr w:rsidR="00156AA7" w:rsidRPr="007749B8" w:rsidTr="00156AA7">
        <w:trPr>
          <w:trHeight w:val="290"/>
        </w:trPr>
        <w:tc>
          <w:tcPr>
            <w:tcW w:w="1276" w:type="dxa"/>
            <w:tcBorders>
              <w:top w:val="nil"/>
              <w:left w:val="single" w:sz="4" w:space="0" w:color="auto"/>
              <w:bottom w:val="single" w:sz="4" w:space="0" w:color="BFBFBF"/>
              <w:right w:val="nil"/>
            </w:tcBorders>
            <w:shd w:val="clear" w:color="auto" w:fill="auto"/>
            <w:noWrap/>
            <w:vAlign w:val="center"/>
          </w:tcPr>
          <w:p w:rsidR="00156AA7" w:rsidRPr="00AC725C" w:rsidRDefault="00156AA7" w:rsidP="00156AA7">
            <w:pPr>
              <w:rPr>
                <w:rFonts w:ascii="Calibri" w:hAnsi="Calibri" w:cs="Calibri"/>
                <w:color w:val="000000"/>
                <w:sz w:val="16"/>
                <w:szCs w:val="16"/>
              </w:rPr>
            </w:pPr>
            <w:r w:rsidRPr="00AC725C">
              <w:rPr>
                <w:rFonts w:ascii="Calibri" w:hAnsi="Calibri" w:cs="Calibri"/>
                <w:color w:val="000000"/>
                <w:sz w:val="16"/>
                <w:szCs w:val="16"/>
              </w:rPr>
              <w:t>K65 (K65, K65a, K65b, K65c)</w:t>
            </w:r>
          </w:p>
        </w:tc>
        <w:tc>
          <w:tcPr>
            <w:tcW w:w="709" w:type="dxa"/>
            <w:tcBorders>
              <w:top w:val="nil"/>
              <w:left w:val="single" w:sz="8" w:space="0" w:color="auto"/>
              <w:bottom w:val="single" w:sz="4" w:space="0" w:color="BFBFBF"/>
              <w:right w:val="single" w:sz="8" w:space="0" w:color="auto"/>
            </w:tcBorders>
            <w:shd w:val="clear" w:color="auto" w:fill="auto"/>
            <w:noWrap/>
            <w:vAlign w:val="center"/>
          </w:tcPr>
          <w:p w:rsidR="00156AA7" w:rsidRPr="00156AA7" w:rsidRDefault="00156AA7" w:rsidP="00156AA7">
            <w:pPr>
              <w:jc w:val="center"/>
              <w:rPr>
                <w:rFonts w:ascii="Arial" w:hAnsi="Arial" w:cs="Arial"/>
                <w:color w:val="000000"/>
                <w:sz w:val="18"/>
                <w:szCs w:val="20"/>
              </w:rPr>
            </w:pPr>
            <w:r w:rsidRPr="00156AA7">
              <w:rPr>
                <w:rFonts w:ascii="Arial" w:hAnsi="Arial" w:cs="Arial"/>
                <w:color w:val="000000"/>
                <w:sz w:val="18"/>
                <w:szCs w:val="20"/>
              </w:rPr>
              <w:t>77</w:t>
            </w:r>
          </w:p>
        </w:tc>
        <w:tc>
          <w:tcPr>
            <w:tcW w:w="491" w:type="dxa"/>
            <w:tcBorders>
              <w:top w:val="nil"/>
              <w:left w:val="nil"/>
              <w:bottom w:val="single" w:sz="4" w:space="0" w:color="BFBFBF"/>
              <w:right w:val="nil"/>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26</w:t>
            </w:r>
          </w:p>
        </w:tc>
        <w:tc>
          <w:tcPr>
            <w:tcW w:w="491" w:type="dxa"/>
            <w:tcBorders>
              <w:top w:val="nil"/>
              <w:left w:val="single" w:sz="4" w:space="0" w:color="BFBFBF"/>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20</w:t>
            </w:r>
          </w:p>
        </w:tc>
        <w:tc>
          <w:tcPr>
            <w:tcW w:w="491" w:type="dxa"/>
            <w:tcBorders>
              <w:top w:val="single" w:sz="4" w:space="0" w:color="BFBFBF"/>
              <w:left w:val="nil"/>
              <w:bottom w:val="single" w:sz="4" w:space="0" w:color="BFBFBF"/>
              <w:right w:val="single" w:sz="8" w:space="0" w:color="auto"/>
            </w:tcBorders>
            <w:shd w:val="clear" w:color="000000" w:fill="FFC7CE"/>
            <w:noWrap/>
            <w:vAlign w:val="center"/>
          </w:tcPr>
          <w:p w:rsidR="00156AA7" w:rsidRPr="00156AA7" w:rsidRDefault="00156AA7" w:rsidP="00156AA7">
            <w:pPr>
              <w:jc w:val="center"/>
              <w:rPr>
                <w:rFonts w:ascii="Calibri" w:hAnsi="Calibri" w:cs="Calibri"/>
                <w:color w:val="9C0006"/>
                <w:sz w:val="18"/>
              </w:rPr>
            </w:pPr>
            <w:r w:rsidRPr="00156AA7">
              <w:rPr>
                <w:rFonts w:ascii="Calibri" w:hAnsi="Calibri" w:cs="Calibri"/>
                <w:color w:val="9C0006"/>
                <w:sz w:val="18"/>
                <w:szCs w:val="22"/>
              </w:rPr>
              <w:t>27</w:t>
            </w:r>
          </w:p>
        </w:tc>
        <w:tc>
          <w:tcPr>
            <w:tcW w:w="795" w:type="dxa"/>
            <w:tcBorders>
              <w:top w:val="single" w:sz="4" w:space="0" w:color="BFBFBF"/>
              <w:left w:val="single" w:sz="8" w:space="0" w:color="auto"/>
              <w:bottom w:val="single" w:sz="4" w:space="0" w:color="BFBFBF"/>
              <w:right w:val="single" w:sz="8" w:space="0" w:color="auto"/>
            </w:tcBorders>
            <w:shd w:val="clear" w:color="000000" w:fill="FCA577"/>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3,5</w:t>
            </w:r>
          </w:p>
        </w:tc>
        <w:tc>
          <w:tcPr>
            <w:tcW w:w="519" w:type="dxa"/>
            <w:tcBorders>
              <w:top w:val="nil"/>
              <w:left w:val="nil"/>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7</w:t>
            </w:r>
          </w:p>
        </w:tc>
        <w:tc>
          <w:tcPr>
            <w:tcW w:w="520" w:type="dxa"/>
            <w:tcBorders>
              <w:top w:val="nil"/>
              <w:left w:val="nil"/>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1</w:t>
            </w:r>
          </w:p>
        </w:tc>
        <w:tc>
          <w:tcPr>
            <w:tcW w:w="520" w:type="dxa"/>
            <w:tcBorders>
              <w:top w:val="single" w:sz="4" w:space="0" w:color="BFBFBF"/>
              <w:left w:val="nil"/>
              <w:bottom w:val="single" w:sz="4" w:space="0" w:color="BFBFBF"/>
              <w:right w:val="nil"/>
            </w:tcBorders>
            <w:shd w:val="clear" w:color="000000" w:fill="FFC7CE"/>
            <w:noWrap/>
            <w:vAlign w:val="center"/>
          </w:tcPr>
          <w:p w:rsidR="00156AA7" w:rsidRPr="00156AA7" w:rsidRDefault="00156AA7" w:rsidP="00156AA7">
            <w:pPr>
              <w:jc w:val="center"/>
              <w:rPr>
                <w:rFonts w:ascii="Calibri" w:hAnsi="Calibri" w:cs="Calibri"/>
                <w:color w:val="9C0006"/>
                <w:sz w:val="18"/>
              </w:rPr>
            </w:pPr>
            <w:r w:rsidRPr="00156AA7">
              <w:rPr>
                <w:rFonts w:ascii="Calibri" w:hAnsi="Calibri" w:cs="Calibri"/>
                <w:color w:val="9C0006"/>
                <w:sz w:val="18"/>
                <w:szCs w:val="22"/>
              </w:rPr>
              <w:t>5</w:t>
            </w:r>
          </w:p>
        </w:tc>
        <w:tc>
          <w:tcPr>
            <w:tcW w:w="519" w:type="dxa"/>
            <w:tcBorders>
              <w:top w:val="nil"/>
              <w:left w:val="single" w:sz="8" w:space="0" w:color="auto"/>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27</w:t>
            </w:r>
          </w:p>
        </w:tc>
        <w:tc>
          <w:tcPr>
            <w:tcW w:w="520" w:type="dxa"/>
            <w:tcBorders>
              <w:top w:val="nil"/>
              <w:left w:val="nil"/>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51</w:t>
            </w:r>
          </w:p>
        </w:tc>
        <w:tc>
          <w:tcPr>
            <w:tcW w:w="520" w:type="dxa"/>
            <w:tcBorders>
              <w:top w:val="single" w:sz="4" w:space="0" w:color="BFBFBF"/>
              <w:left w:val="nil"/>
              <w:bottom w:val="single" w:sz="4" w:space="0" w:color="BFBFBF"/>
              <w:right w:val="single" w:sz="8" w:space="0" w:color="auto"/>
            </w:tcBorders>
            <w:shd w:val="clear" w:color="000000" w:fill="C6EFCE"/>
            <w:noWrap/>
            <w:vAlign w:val="center"/>
          </w:tcPr>
          <w:p w:rsidR="00156AA7" w:rsidRPr="00156AA7" w:rsidRDefault="00156AA7" w:rsidP="00156AA7">
            <w:pPr>
              <w:jc w:val="center"/>
              <w:rPr>
                <w:rFonts w:ascii="Calibri" w:hAnsi="Calibri" w:cs="Calibri"/>
                <w:color w:val="006100"/>
                <w:sz w:val="18"/>
              </w:rPr>
            </w:pPr>
            <w:r w:rsidRPr="00156AA7">
              <w:rPr>
                <w:rFonts w:ascii="Calibri" w:hAnsi="Calibri" w:cs="Calibri"/>
                <w:color w:val="006100"/>
                <w:sz w:val="18"/>
                <w:szCs w:val="22"/>
              </w:rPr>
              <w:t>36</w:t>
            </w:r>
          </w:p>
        </w:tc>
        <w:tc>
          <w:tcPr>
            <w:tcW w:w="661" w:type="dxa"/>
            <w:tcBorders>
              <w:top w:val="nil"/>
              <w:left w:val="nil"/>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225</w:t>
            </w:r>
          </w:p>
        </w:tc>
        <w:tc>
          <w:tcPr>
            <w:tcW w:w="662" w:type="dxa"/>
            <w:tcBorders>
              <w:top w:val="nil"/>
              <w:left w:val="nil"/>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253</w:t>
            </w:r>
          </w:p>
        </w:tc>
        <w:tc>
          <w:tcPr>
            <w:tcW w:w="662" w:type="dxa"/>
            <w:tcBorders>
              <w:top w:val="single" w:sz="4" w:space="0" w:color="BFBFBF"/>
              <w:left w:val="nil"/>
              <w:bottom w:val="single" w:sz="4" w:space="0" w:color="BFBFBF"/>
              <w:right w:val="single" w:sz="4" w:space="0" w:color="auto"/>
            </w:tcBorders>
            <w:shd w:val="clear" w:color="000000" w:fill="C6EFCE"/>
            <w:noWrap/>
            <w:vAlign w:val="center"/>
          </w:tcPr>
          <w:p w:rsidR="00156AA7" w:rsidRPr="00156AA7" w:rsidRDefault="00156AA7" w:rsidP="00156AA7">
            <w:pPr>
              <w:jc w:val="center"/>
              <w:rPr>
                <w:rFonts w:ascii="Calibri" w:hAnsi="Calibri" w:cs="Calibri"/>
                <w:color w:val="006100"/>
                <w:sz w:val="18"/>
              </w:rPr>
            </w:pPr>
            <w:r w:rsidRPr="00156AA7">
              <w:rPr>
                <w:rFonts w:ascii="Calibri" w:hAnsi="Calibri" w:cs="Calibri"/>
                <w:color w:val="006100"/>
                <w:sz w:val="18"/>
                <w:szCs w:val="22"/>
              </w:rPr>
              <w:t>168</w:t>
            </w:r>
          </w:p>
        </w:tc>
      </w:tr>
      <w:tr w:rsidR="00156AA7" w:rsidRPr="007749B8" w:rsidTr="00156AA7">
        <w:trPr>
          <w:trHeight w:val="290"/>
        </w:trPr>
        <w:tc>
          <w:tcPr>
            <w:tcW w:w="1276" w:type="dxa"/>
            <w:tcBorders>
              <w:top w:val="nil"/>
              <w:left w:val="single" w:sz="4" w:space="0" w:color="auto"/>
              <w:bottom w:val="single" w:sz="4" w:space="0" w:color="BFBFBF"/>
              <w:right w:val="nil"/>
            </w:tcBorders>
            <w:shd w:val="clear" w:color="auto" w:fill="auto"/>
            <w:noWrap/>
            <w:vAlign w:val="center"/>
          </w:tcPr>
          <w:p w:rsidR="00156AA7" w:rsidRPr="00AC725C" w:rsidRDefault="00156AA7" w:rsidP="00156AA7">
            <w:pPr>
              <w:rPr>
                <w:rFonts w:ascii="Calibri" w:hAnsi="Calibri" w:cs="Calibri"/>
                <w:color w:val="000000"/>
                <w:sz w:val="16"/>
                <w:szCs w:val="16"/>
              </w:rPr>
            </w:pPr>
            <w:r w:rsidRPr="00AC725C">
              <w:rPr>
                <w:rFonts w:ascii="Calibri" w:hAnsi="Calibri" w:cs="Calibri"/>
                <w:color w:val="000000"/>
                <w:sz w:val="16"/>
                <w:szCs w:val="16"/>
              </w:rPr>
              <w:t>K58 (K58, K58b, K58c)</w:t>
            </w:r>
          </w:p>
        </w:tc>
        <w:tc>
          <w:tcPr>
            <w:tcW w:w="709" w:type="dxa"/>
            <w:tcBorders>
              <w:top w:val="nil"/>
              <w:left w:val="single" w:sz="8" w:space="0" w:color="auto"/>
              <w:bottom w:val="single" w:sz="4" w:space="0" w:color="BFBFBF"/>
              <w:right w:val="single" w:sz="8" w:space="0" w:color="auto"/>
            </w:tcBorders>
            <w:shd w:val="clear" w:color="auto" w:fill="auto"/>
            <w:noWrap/>
            <w:vAlign w:val="center"/>
          </w:tcPr>
          <w:p w:rsidR="00156AA7" w:rsidRPr="00156AA7" w:rsidRDefault="00156AA7" w:rsidP="00156AA7">
            <w:pPr>
              <w:jc w:val="center"/>
              <w:rPr>
                <w:rFonts w:ascii="Arial" w:hAnsi="Arial" w:cs="Arial"/>
                <w:color w:val="000000"/>
                <w:sz w:val="18"/>
                <w:szCs w:val="20"/>
              </w:rPr>
            </w:pPr>
            <w:r w:rsidRPr="00156AA7">
              <w:rPr>
                <w:rFonts w:ascii="Arial" w:hAnsi="Arial" w:cs="Arial"/>
                <w:color w:val="000000"/>
                <w:sz w:val="18"/>
                <w:szCs w:val="20"/>
              </w:rPr>
              <w:t>53</w:t>
            </w:r>
          </w:p>
        </w:tc>
        <w:tc>
          <w:tcPr>
            <w:tcW w:w="491" w:type="dxa"/>
            <w:tcBorders>
              <w:top w:val="nil"/>
              <w:left w:val="nil"/>
              <w:bottom w:val="single" w:sz="4" w:space="0" w:color="BFBFBF"/>
              <w:right w:val="nil"/>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18</w:t>
            </w:r>
          </w:p>
        </w:tc>
        <w:tc>
          <w:tcPr>
            <w:tcW w:w="491" w:type="dxa"/>
            <w:tcBorders>
              <w:top w:val="nil"/>
              <w:left w:val="single" w:sz="4" w:space="0" w:color="BFBFBF"/>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18</w:t>
            </w:r>
          </w:p>
        </w:tc>
        <w:tc>
          <w:tcPr>
            <w:tcW w:w="491" w:type="dxa"/>
            <w:tcBorders>
              <w:top w:val="single" w:sz="4" w:space="0" w:color="BFBFBF"/>
              <w:left w:val="nil"/>
              <w:bottom w:val="single" w:sz="4" w:space="0" w:color="BFBFBF"/>
              <w:right w:val="single" w:sz="8" w:space="0" w:color="auto"/>
            </w:tcBorders>
            <w:shd w:val="clear" w:color="000000" w:fill="FFC7CE"/>
            <w:noWrap/>
            <w:vAlign w:val="center"/>
          </w:tcPr>
          <w:p w:rsidR="00156AA7" w:rsidRPr="00156AA7" w:rsidRDefault="00156AA7" w:rsidP="00156AA7">
            <w:pPr>
              <w:jc w:val="center"/>
              <w:rPr>
                <w:rFonts w:ascii="Calibri" w:hAnsi="Calibri" w:cs="Calibri"/>
                <w:color w:val="9C0006"/>
                <w:sz w:val="18"/>
              </w:rPr>
            </w:pPr>
            <w:r w:rsidRPr="00156AA7">
              <w:rPr>
                <w:rFonts w:ascii="Calibri" w:hAnsi="Calibri" w:cs="Calibri"/>
                <w:color w:val="9C0006"/>
                <w:sz w:val="18"/>
                <w:szCs w:val="22"/>
              </w:rPr>
              <w:t>24</w:t>
            </w:r>
          </w:p>
        </w:tc>
        <w:tc>
          <w:tcPr>
            <w:tcW w:w="795" w:type="dxa"/>
            <w:tcBorders>
              <w:top w:val="single" w:sz="4" w:space="0" w:color="BFBFBF"/>
              <w:left w:val="single" w:sz="8" w:space="0" w:color="auto"/>
              <w:bottom w:val="single" w:sz="4" w:space="0" w:color="BFBFBF"/>
              <w:right w:val="single" w:sz="8" w:space="0" w:color="auto"/>
            </w:tcBorders>
            <w:shd w:val="clear" w:color="000000" w:fill="F9786E"/>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4,5</w:t>
            </w:r>
          </w:p>
        </w:tc>
        <w:tc>
          <w:tcPr>
            <w:tcW w:w="519" w:type="dxa"/>
            <w:tcBorders>
              <w:top w:val="nil"/>
              <w:left w:val="nil"/>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1</w:t>
            </w:r>
          </w:p>
        </w:tc>
        <w:tc>
          <w:tcPr>
            <w:tcW w:w="520" w:type="dxa"/>
            <w:tcBorders>
              <w:top w:val="nil"/>
              <w:left w:val="nil"/>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4</w:t>
            </w:r>
          </w:p>
        </w:tc>
        <w:tc>
          <w:tcPr>
            <w:tcW w:w="520" w:type="dxa"/>
            <w:tcBorders>
              <w:top w:val="single" w:sz="4" w:space="0" w:color="BFBFBF"/>
              <w:left w:val="nil"/>
              <w:bottom w:val="single" w:sz="4" w:space="0" w:color="BFBFBF"/>
              <w:right w:val="nil"/>
            </w:tcBorders>
            <w:shd w:val="clear" w:color="000000" w:fill="C6EFCE"/>
            <w:noWrap/>
            <w:vAlign w:val="center"/>
          </w:tcPr>
          <w:p w:rsidR="00156AA7" w:rsidRPr="00156AA7" w:rsidRDefault="00156AA7" w:rsidP="00156AA7">
            <w:pPr>
              <w:jc w:val="center"/>
              <w:rPr>
                <w:rFonts w:ascii="Calibri" w:hAnsi="Calibri" w:cs="Calibri"/>
                <w:color w:val="006100"/>
                <w:sz w:val="18"/>
              </w:rPr>
            </w:pPr>
            <w:r w:rsidRPr="00156AA7">
              <w:rPr>
                <w:rFonts w:ascii="Calibri" w:hAnsi="Calibri" w:cs="Calibri"/>
                <w:color w:val="006100"/>
                <w:sz w:val="18"/>
                <w:szCs w:val="22"/>
              </w:rPr>
              <w:t>2</w:t>
            </w:r>
          </w:p>
        </w:tc>
        <w:tc>
          <w:tcPr>
            <w:tcW w:w="519" w:type="dxa"/>
            <w:tcBorders>
              <w:top w:val="nil"/>
              <w:left w:val="single" w:sz="8" w:space="0" w:color="auto"/>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23</w:t>
            </w:r>
          </w:p>
        </w:tc>
        <w:tc>
          <w:tcPr>
            <w:tcW w:w="520" w:type="dxa"/>
            <w:tcBorders>
              <w:top w:val="nil"/>
              <w:left w:val="nil"/>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19</w:t>
            </w:r>
          </w:p>
        </w:tc>
        <w:tc>
          <w:tcPr>
            <w:tcW w:w="520" w:type="dxa"/>
            <w:tcBorders>
              <w:top w:val="single" w:sz="4" w:space="0" w:color="BFBFBF"/>
              <w:left w:val="nil"/>
              <w:bottom w:val="single" w:sz="4" w:space="0" w:color="BFBFBF"/>
              <w:right w:val="single" w:sz="8" w:space="0" w:color="auto"/>
            </w:tcBorders>
            <w:shd w:val="clear" w:color="000000" w:fill="FFC7CE"/>
            <w:noWrap/>
            <w:vAlign w:val="center"/>
          </w:tcPr>
          <w:p w:rsidR="00156AA7" w:rsidRPr="00156AA7" w:rsidRDefault="00156AA7" w:rsidP="00156AA7">
            <w:pPr>
              <w:jc w:val="center"/>
              <w:rPr>
                <w:rFonts w:ascii="Calibri" w:hAnsi="Calibri" w:cs="Calibri"/>
                <w:color w:val="9C0006"/>
                <w:sz w:val="18"/>
              </w:rPr>
            </w:pPr>
            <w:r w:rsidRPr="00156AA7">
              <w:rPr>
                <w:rFonts w:ascii="Calibri" w:hAnsi="Calibri" w:cs="Calibri"/>
                <w:color w:val="9C0006"/>
                <w:sz w:val="18"/>
                <w:szCs w:val="22"/>
              </w:rPr>
              <w:t>26</w:t>
            </w:r>
          </w:p>
        </w:tc>
        <w:tc>
          <w:tcPr>
            <w:tcW w:w="661" w:type="dxa"/>
            <w:tcBorders>
              <w:top w:val="nil"/>
              <w:left w:val="nil"/>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248</w:t>
            </w:r>
          </w:p>
        </w:tc>
        <w:tc>
          <w:tcPr>
            <w:tcW w:w="662" w:type="dxa"/>
            <w:tcBorders>
              <w:top w:val="nil"/>
              <w:left w:val="nil"/>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251</w:t>
            </w:r>
          </w:p>
        </w:tc>
        <w:tc>
          <w:tcPr>
            <w:tcW w:w="662" w:type="dxa"/>
            <w:tcBorders>
              <w:top w:val="single" w:sz="4" w:space="0" w:color="BFBFBF"/>
              <w:left w:val="nil"/>
              <w:bottom w:val="single" w:sz="4" w:space="0" w:color="BFBFBF"/>
              <w:right w:val="single" w:sz="4" w:space="0" w:color="auto"/>
            </w:tcBorders>
            <w:shd w:val="clear" w:color="000000" w:fill="C6EFCE"/>
            <w:noWrap/>
            <w:vAlign w:val="center"/>
          </w:tcPr>
          <w:p w:rsidR="00156AA7" w:rsidRPr="00156AA7" w:rsidRDefault="00156AA7" w:rsidP="00156AA7">
            <w:pPr>
              <w:jc w:val="center"/>
              <w:rPr>
                <w:rFonts w:ascii="Calibri" w:hAnsi="Calibri" w:cs="Calibri"/>
                <w:color w:val="006100"/>
                <w:sz w:val="18"/>
              </w:rPr>
            </w:pPr>
            <w:r w:rsidRPr="00156AA7">
              <w:rPr>
                <w:rFonts w:ascii="Calibri" w:hAnsi="Calibri" w:cs="Calibri"/>
                <w:color w:val="006100"/>
                <w:sz w:val="18"/>
                <w:szCs w:val="22"/>
              </w:rPr>
              <w:t>210</w:t>
            </w:r>
          </w:p>
        </w:tc>
      </w:tr>
      <w:tr w:rsidR="00156AA7" w:rsidRPr="007749B8" w:rsidTr="00156AA7">
        <w:trPr>
          <w:trHeight w:val="290"/>
        </w:trPr>
        <w:tc>
          <w:tcPr>
            <w:tcW w:w="1276" w:type="dxa"/>
            <w:tcBorders>
              <w:top w:val="nil"/>
              <w:left w:val="single" w:sz="4" w:space="0" w:color="auto"/>
              <w:bottom w:val="single" w:sz="4" w:space="0" w:color="BFBFBF"/>
              <w:right w:val="nil"/>
            </w:tcBorders>
            <w:shd w:val="clear" w:color="auto" w:fill="auto"/>
            <w:noWrap/>
            <w:vAlign w:val="center"/>
          </w:tcPr>
          <w:p w:rsidR="00156AA7" w:rsidRPr="00AC725C" w:rsidRDefault="00156AA7" w:rsidP="00156AA7">
            <w:pPr>
              <w:rPr>
                <w:rFonts w:ascii="Calibri" w:hAnsi="Calibri" w:cs="Calibri"/>
                <w:color w:val="000000"/>
                <w:sz w:val="16"/>
                <w:szCs w:val="16"/>
              </w:rPr>
            </w:pPr>
            <w:r w:rsidRPr="00AC725C">
              <w:rPr>
                <w:rFonts w:ascii="Calibri" w:hAnsi="Calibri" w:cs="Calibri"/>
                <w:color w:val="000000"/>
                <w:sz w:val="16"/>
                <w:szCs w:val="16"/>
              </w:rPr>
              <w:t>K63</w:t>
            </w:r>
          </w:p>
        </w:tc>
        <w:tc>
          <w:tcPr>
            <w:tcW w:w="709" w:type="dxa"/>
            <w:tcBorders>
              <w:top w:val="nil"/>
              <w:left w:val="single" w:sz="8" w:space="0" w:color="auto"/>
              <w:bottom w:val="single" w:sz="4" w:space="0" w:color="BFBFBF"/>
              <w:right w:val="single" w:sz="8" w:space="0" w:color="auto"/>
            </w:tcBorders>
            <w:shd w:val="clear" w:color="auto" w:fill="auto"/>
            <w:noWrap/>
            <w:vAlign w:val="center"/>
          </w:tcPr>
          <w:p w:rsidR="00156AA7" w:rsidRPr="00156AA7" w:rsidRDefault="00156AA7" w:rsidP="00156AA7">
            <w:pPr>
              <w:jc w:val="center"/>
              <w:rPr>
                <w:rFonts w:ascii="Arial" w:hAnsi="Arial" w:cs="Arial"/>
                <w:color w:val="000000"/>
                <w:sz w:val="18"/>
                <w:szCs w:val="20"/>
              </w:rPr>
            </w:pPr>
            <w:r w:rsidRPr="00156AA7">
              <w:rPr>
                <w:rFonts w:ascii="Arial" w:hAnsi="Arial" w:cs="Arial"/>
                <w:color w:val="000000"/>
                <w:sz w:val="18"/>
                <w:szCs w:val="20"/>
              </w:rPr>
              <w:t>113</w:t>
            </w:r>
          </w:p>
        </w:tc>
        <w:tc>
          <w:tcPr>
            <w:tcW w:w="491" w:type="dxa"/>
            <w:tcBorders>
              <w:top w:val="nil"/>
              <w:left w:val="nil"/>
              <w:bottom w:val="single" w:sz="4" w:space="0" w:color="BFBFBF"/>
              <w:right w:val="nil"/>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23</w:t>
            </w:r>
          </w:p>
        </w:tc>
        <w:tc>
          <w:tcPr>
            <w:tcW w:w="491" w:type="dxa"/>
            <w:tcBorders>
              <w:top w:val="nil"/>
              <w:left w:val="single" w:sz="4" w:space="0" w:color="BFBFBF"/>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24</w:t>
            </w:r>
          </w:p>
        </w:tc>
        <w:tc>
          <w:tcPr>
            <w:tcW w:w="491" w:type="dxa"/>
            <w:tcBorders>
              <w:top w:val="single" w:sz="4" w:space="0" w:color="BFBFBF"/>
              <w:left w:val="nil"/>
              <w:bottom w:val="single" w:sz="4" w:space="0" w:color="BFBFBF"/>
              <w:right w:val="single" w:sz="8" w:space="0" w:color="auto"/>
            </w:tcBorders>
            <w:shd w:val="clear" w:color="000000" w:fill="C6EFCE"/>
            <w:noWrap/>
            <w:vAlign w:val="center"/>
          </w:tcPr>
          <w:p w:rsidR="00156AA7" w:rsidRPr="00156AA7" w:rsidRDefault="00156AA7" w:rsidP="00156AA7">
            <w:pPr>
              <w:jc w:val="center"/>
              <w:rPr>
                <w:rFonts w:ascii="Calibri" w:hAnsi="Calibri" w:cs="Calibri"/>
                <w:color w:val="006100"/>
                <w:sz w:val="18"/>
              </w:rPr>
            </w:pPr>
            <w:r w:rsidRPr="00156AA7">
              <w:rPr>
                <w:rFonts w:ascii="Calibri" w:hAnsi="Calibri" w:cs="Calibri"/>
                <w:color w:val="006100"/>
                <w:sz w:val="18"/>
                <w:szCs w:val="22"/>
              </w:rPr>
              <w:t>19</w:t>
            </w:r>
          </w:p>
        </w:tc>
        <w:tc>
          <w:tcPr>
            <w:tcW w:w="795" w:type="dxa"/>
            <w:tcBorders>
              <w:top w:val="single" w:sz="4" w:space="0" w:color="BFBFBF"/>
              <w:left w:val="single" w:sz="8" w:space="0" w:color="auto"/>
              <w:bottom w:val="single" w:sz="4" w:space="0" w:color="BFBFBF"/>
              <w:right w:val="single" w:sz="8" w:space="0" w:color="auto"/>
            </w:tcBorders>
            <w:shd w:val="clear" w:color="000000" w:fill="E7E482"/>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1,7</w:t>
            </w:r>
          </w:p>
        </w:tc>
        <w:tc>
          <w:tcPr>
            <w:tcW w:w="519" w:type="dxa"/>
            <w:tcBorders>
              <w:top w:val="nil"/>
              <w:left w:val="nil"/>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2</w:t>
            </w:r>
          </w:p>
        </w:tc>
        <w:tc>
          <w:tcPr>
            <w:tcW w:w="520" w:type="dxa"/>
            <w:tcBorders>
              <w:top w:val="nil"/>
              <w:left w:val="nil"/>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1</w:t>
            </w:r>
          </w:p>
        </w:tc>
        <w:tc>
          <w:tcPr>
            <w:tcW w:w="520" w:type="dxa"/>
            <w:tcBorders>
              <w:top w:val="single" w:sz="4" w:space="0" w:color="BFBFBF"/>
              <w:left w:val="nil"/>
              <w:bottom w:val="single" w:sz="4" w:space="0" w:color="BFBFBF"/>
              <w:right w:val="nil"/>
            </w:tcBorders>
            <w:shd w:val="clear" w:color="000000" w:fill="FFC7CE"/>
            <w:noWrap/>
            <w:vAlign w:val="center"/>
          </w:tcPr>
          <w:p w:rsidR="00156AA7" w:rsidRPr="00156AA7" w:rsidRDefault="00156AA7" w:rsidP="00156AA7">
            <w:pPr>
              <w:jc w:val="center"/>
              <w:rPr>
                <w:rFonts w:ascii="Calibri" w:hAnsi="Calibri" w:cs="Calibri"/>
                <w:color w:val="9C0006"/>
                <w:sz w:val="18"/>
              </w:rPr>
            </w:pPr>
            <w:r w:rsidRPr="00156AA7">
              <w:rPr>
                <w:rFonts w:ascii="Calibri" w:hAnsi="Calibri" w:cs="Calibri"/>
                <w:color w:val="9C0006"/>
                <w:sz w:val="18"/>
                <w:szCs w:val="22"/>
              </w:rPr>
              <w:t>3</w:t>
            </w:r>
          </w:p>
        </w:tc>
        <w:tc>
          <w:tcPr>
            <w:tcW w:w="519" w:type="dxa"/>
            <w:tcBorders>
              <w:top w:val="nil"/>
              <w:left w:val="single" w:sz="8" w:space="0" w:color="auto"/>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28</w:t>
            </w:r>
          </w:p>
        </w:tc>
        <w:tc>
          <w:tcPr>
            <w:tcW w:w="520" w:type="dxa"/>
            <w:tcBorders>
              <w:top w:val="nil"/>
              <w:left w:val="nil"/>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25</w:t>
            </w:r>
          </w:p>
        </w:tc>
        <w:tc>
          <w:tcPr>
            <w:tcW w:w="520" w:type="dxa"/>
            <w:tcBorders>
              <w:top w:val="single" w:sz="4" w:space="0" w:color="BFBFBF"/>
              <w:left w:val="nil"/>
              <w:bottom w:val="single" w:sz="4" w:space="0" w:color="BFBFBF"/>
              <w:right w:val="single" w:sz="8" w:space="0" w:color="auto"/>
            </w:tcBorders>
            <w:shd w:val="clear" w:color="000000" w:fill="C6EFCE"/>
            <w:noWrap/>
            <w:vAlign w:val="center"/>
          </w:tcPr>
          <w:p w:rsidR="00156AA7" w:rsidRPr="00156AA7" w:rsidRDefault="00156AA7" w:rsidP="00156AA7">
            <w:pPr>
              <w:jc w:val="center"/>
              <w:rPr>
                <w:rFonts w:ascii="Calibri" w:hAnsi="Calibri" w:cs="Calibri"/>
                <w:color w:val="006100"/>
                <w:sz w:val="18"/>
              </w:rPr>
            </w:pPr>
            <w:r w:rsidRPr="00156AA7">
              <w:rPr>
                <w:rFonts w:ascii="Calibri" w:hAnsi="Calibri" w:cs="Calibri"/>
                <w:color w:val="006100"/>
                <w:sz w:val="18"/>
                <w:szCs w:val="22"/>
              </w:rPr>
              <w:t>22</w:t>
            </w:r>
          </w:p>
        </w:tc>
        <w:tc>
          <w:tcPr>
            <w:tcW w:w="661" w:type="dxa"/>
            <w:tcBorders>
              <w:top w:val="nil"/>
              <w:left w:val="nil"/>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238</w:t>
            </w:r>
          </w:p>
        </w:tc>
        <w:tc>
          <w:tcPr>
            <w:tcW w:w="662" w:type="dxa"/>
            <w:tcBorders>
              <w:top w:val="nil"/>
              <w:left w:val="nil"/>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208</w:t>
            </w:r>
          </w:p>
        </w:tc>
        <w:tc>
          <w:tcPr>
            <w:tcW w:w="662" w:type="dxa"/>
            <w:tcBorders>
              <w:top w:val="single" w:sz="4" w:space="0" w:color="BFBFBF"/>
              <w:left w:val="nil"/>
              <w:bottom w:val="single" w:sz="4" w:space="0" w:color="BFBFBF"/>
              <w:right w:val="single" w:sz="4" w:space="0" w:color="auto"/>
            </w:tcBorders>
            <w:shd w:val="clear" w:color="000000" w:fill="C6EFCE"/>
            <w:noWrap/>
            <w:vAlign w:val="center"/>
          </w:tcPr>
          <w:p w:rsidR="00156AA7" w:rsidRPr="00156AA7" w:rsidRDefault="00156AA7" w:rsidP="00156AA7">
            <w:pPr>
              <w:jc w:val="center"/>
              <w:rPr>
                <w:rFonts w:ascii="Calibri" w:hAnsi="Calibri" w:cs="Calibri"/>
                <w:color w:val="006100"/>
                <w:sz w:val="18"/>
              </w:rPr>
            </w:pPr>
            <w:r w:rsidRPr="00156AA7">
              <w:rPr>
                <w:rFonts w:ascii="Calibri" w:hAnsi="Calibri" w:cs="Calibri"/>
                <w:color w:val="006100"/>
                <w:sz w:val="18"/>
                <w:szCs w:val="22"/>
              </w:rPr>
              <w:t>207</w:t>
            </w:r>
          </w:p>
        </w:tc>
      </w:tr>
      <w:tr w:rsidR="00156AA7" w:rsidRPr="007749B8" w:rsidTr="00156AA7">
        <w:trPr>
          <w:trHeight w:val="290"/>
        </w:trPr>
        <w:tc>
          <w:tcPr>
            <w:tcW w:w="1276" w:type="dxa"/>
            <w:tcBorders>
              <w:top w:val="nil"/>
              <w:left w:val="single" w:sz="4" w:space="0" w:color="auto"/>
              <w:bottom w:val="single" w:sz="4" w:space="0" w:color="BFBFBF"/>
              <w:right w:val="nil"/>
            </w:tcBorders>
            <w:shd w:val="clear" w:color="auto" w:fill="auto"/>
            <w:noWrap/>
            <w:vAlign w:val="center"/>
          </w:tcPr>
          <w:p w:rsidR="00156AA7" w:rsidRPr="00AC725C" w:rsidRDefault="00156AA7" w:rsidP="00156AA7">
            <w:pPr>
              <w:rPr>
                <w:rFonts w:ascii="Calibri" w:hAnsi="Calibri" w:cs="Calibri"/>
                <w:color w:val="000000"/>
                <w:sz w:val="16"/>
                <w:szCs w:val="16"/>
              </w:rPr>
            </w:pPr>
            <w:r w:rsidRPr="00AC725C">
              <w:rPr>
                <w:rFonts w:ascii="Calibri" w:hAnsi="Calibri" w:cs="Calibri"/>
                <w:color w:val="000000"/>
                <w:sz w:val="16"/>
                <w:szCs w:val="16"/>
              </w:rPr>
              <w:t>K57</w:t>
            </w:r>
          </w:p>
        </w:tc>
        <w:tc>
          <w:tcPr>
            <w:tcW w:w="709" w:type="dxa"/>
            <w:tcBorders>
              <w:top w:val="nil"/>
              <w:left w:val="single" w:sz="8" w:space="0" w:color="auto"/>
              <w:bottom w:val="single" w:sz="4" w:space="0" w:color="BFBFBF"/>
              <w:right w:val="single" w:sz="8" w:space="0" w:color="auto"/>
            </w:tcBorders>
            <w:shd w:val="clear" w:color="auto" w:fill="auto"/>
            <w:noWrap/>
            <w:vAlign w:val="center"/>
          </w:tcPr>
          <w:p w:rsidR="00156AA7" w:rsidRPr="00156AA7" w:rsidRDefault="00156AA7" w:rsidP="00156AA7">
            <w:pPr>
              <w:jc w:val="center"/>
              <w:rPr>
                <w:rFonts w:ascii="Arial" w:hAnsi="Arial" w:cs="Arial"/>
                <w:color w:val="000000"/>
                <w:sz w:val="18"/>
                <w:szCs w:val="20"/>
              </w:rPr>
            </w:pPr>
            <w:r w:rsidRPr="00156AA7">
              <w:rPr>
                <w:rFonts w:ascii="Arial" w:hAnsi="Arial" w:cs="Arial"/>
                <w:color w:val="000000"/>
                <w:sz w:val="18"/>
                <w:szCs w:val="20"/>
              </w:rPr>
              <w:t>112</w:t>
            </w:r>
          </w:p>
        </w:tc>
        <w:tc>
          <w:tcPr>
            <w:tcW w:w="491" w:type="dxa"/>
            <w:tcBorders>
              <w:top w:val="nil"/>
              <w:left w:val="nil"/>
              <w:bottom w:val="single" w:sz="4" w:space="0" w:color="BFBFBF"/>
              <w:right w:val="nil"/>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15</w:t>
            </w:r>
          </w:p>
        </w:tc>
        <w:tc>
          <w:tcPr>
            <w:tcW w:w="491" w:type="dxa"/>
            <w:tcBorders>
              <w:top w:val="nil"/>
              <w:left w:val="single" w:sz="4" w:space="0" w:color="BFBFBF"/>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25</w:t>
            </w:r>
          </w:p>
        </w:tc>
        <w:tc>
          <w:tcPr>
            <w:tcW w:w="491" w:type="dxa"/>
            <w:tcBorders>
              <w:top w:val="single" w:sz="4" w:space="0" w:color="BFBFBF"/>
              <w:left w:val="nil"/>
              <w:bottom w:val="single" w:sz="4" w:space="0" w:color="BFBFBF"/>
              <w:right w:val="single" w:sz="8" w:space="0" w:color="auto"/>
            </w:tcBorders>
            <w:shd w:val="clear" w:color="000000" w:fill="C6EFCE"/>
            <w:noWrap/>
            <w:vAlign w:val="center"/>
          </w:tcPr>
          <w:p w:rsidR="00156AA7" w:rsidRPr="00156AA7" w:rsidRDefault="00156AA7" w:rsidP="00156AA7">
            <w:pPr>
              <w:jc w:val="center"/>
              <w:rPr>
                <w:rFonts w:ascii="Calibri" w:hAnsi="Calibri" w:cs="Calibri"/>
                <w:color w:val="006100"/>
                <w:sz w:val="18"/>
              </w:rPr>
            </w:pPr>
            <w:r w:rsidRPr="00156AA7">
              <w:rPr>
                <w:rFonts w:ascii="Calibri" w:hAnsi="Calibri" w:cs="Calibri"/>
                <w:color w:val="006100"/>
                <w:sz w:val="18"/>
                <w:szCs w:val="22"/>
              </w:rPr>
              <w:t>19</w:t>
            </w:r>
          </w:p>
        </w:tc>
        <w:tc>
          <w:tcPr>
            <w:tcW w:w="795" w:type="dxa"/>
            <w:tcBorders>
              <w:top w:val="single" w:sz="4" w:space="0" w:color="BFBFBF"/>
              <w:left w:val="single" w:sz="8" w:space="0" w:color="auto"/>
              <w:bottom w:val="single" w:sz="4" w:space="0" w:color="BFBFBF"/>
              <w:right w:val="single" w:sz="8" w:space="0" w:color="auto"/>
            </w:tcBorders>
            <w:shd w:val="clear" w:color="000000" w:fill="E8E482"/>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1,7</w:t>
            </w:r>
          </w:p>
        </w:tc>
        <w:tc>
          <w:tcPr>
            <w:tcW w:w="519" w:type="dxa"/>
            <w:tcBorders>
              <w:top w:val="nil"/>
              <w:left w:val="nil"/>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0</w:t>
            </w:r>
          </w:p>
        </w:tc>
        <w:tc>
          <w:tcPr>
            <w:tcW w:w="520" w:type="dxa"/>
            <w:tcBorders>
              <w:top w:val="nil"/>
              <w:left w:val="nil"/>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1</w:t>
            </w:r>
          </w:p>
        </w:tc>
        <w:tc>
          <w:tcPr>
            <w:tcW w:w="520" w:type="dxa"/>
            <w:tcBorders>
              <w:top w:val="single" w:sz="4" w:space="0" w:color="BFBFBF"/>
              <w:left w:val="nil"/>
              <w:bottom w:val="single" w:sz="4" w:space="0" w:color="BFBFBF"/>
              <w:right w:val="nil"/>
            </w:tcBorders>
            <w:shd w:val="clear" w:color="000000" w:fill="FFC7CE"/>
            <w:noWrap/>
            <w:vAlign w:val="center"/>
          </w:tcPr>
          <w:p w:rsidR="00156AA7" w:rsidRPr="00156AA7" w:rsidRDefault="00156AA7" w:rsidP="00156AA7">
            <w:pPr>
              <w:jc w:val="center"/>
              <w:rPr>
                <w:rFonts w:ascii="Calibri" w:hAnsi="Calibri" w:cs="Calibri"/>
                <w:color w:val="9C0006"/>
                <w:sz w:val="18"/>
              </w:rPr>
            </w:pPr>
            <w:r w:rsidRPr="00156AA7">
              <w:rPr>
                <w:rFonts w:ascii="Calibri" w:hAnsi="Calibri" w:cs="Calibri"/>
                <w:color w:val="9C0006"/>
                <w:sz w:val="18"/>
                <w:szCs w:val="22"/>
              </w:rPr>
              <w:t>2</w:t>
            </w:r>
          </w:p>
        </w:tc>
        <w:tc>
          <w:tcPr>
            <w:tcW w:w="519" w:type="dxa"/>
            <w:tcBorders>
              <w:top w:val="nil"/>
              <w:left w:val="single" w:sz="8" w:space="0" w:color="auto"/>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24</w:t>
            </w:r>
          </w:p>
        </w:tc>
        <w:tc>
          <w:tcPr>
            <w:tcW w:w="520" w:type="dxa"/>
            <w:tcBorders>
              <w:top w:val="nil"/>
              <w:left w:val="nil"/>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29</w:t>
            </w:r>
          </w:p>
        </w:tc>
        <w:tc>
          <w:tcPr>
            <w:tcW w:w="520" w:type="dxa"/>
            <w:tcBorders>
              <w:top w:val="single" w:sz="4" w:space="0" w:color="BFBFBF"/>
              <w:left w:val="nil"/>
              <w:bottom w:val="single" w:sz="4" w:space="0" w:color="BFBFBF"/>
              <w:right w:val="single" w:sz="8" w:space="0" w:color="auto"/>
            </w:tcBorders>
            <w:shd w:val="clear" w:color="000000" w:fill="C6EFCE"/>
            <w:noWrap/>
            <w:vAlign w:val="center"/>
          </w:tcPr>
          <w:p w:rsidR="00156AA7" w:rsidRPr="00156AA7" w:rsidRDefault="00156AA7" w:rsidP="00156AA7">
            <w:pPr>
              <w:jc w:val="center"/>
              <w:rPr>
                <w:rFonts w:ascii="Calibri" w:hAnsi="Calibri" w:cs="Calibri"/>
                <w:color w:val="006100"/>
                <w:sz w:val="18"/>
              </w:rPr>
            </w:pPr>
            <w:r w:rsidRPr="00156AA7">
              <w:rPr>
                <w:rFonts w:ascii="Calibri" w:hAnsi="Calibri" w:cs="Calibri"/>
                <w:color w:val="006100"/>
                <w:sz w:val="18"/>
                <w:szCs w:val="22"/>
              </w:rPr>
              <w:t>24</w:t>
            </w:r>
          </w:p>
        </w:tc>
        <w:tc>
          <w:tcPr>
            <w:tcW w:w="661" w:type="dxa"/>
            <w:tcBorders>
              <w:top w:val="nil"/>
              <w:left w:val="nil"/>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211</w:t>
            </w:r>
          </w:p>
        </w:tc>
        <w:tc>
          <w:tcPr>
            <w:tcW w:w="662" w:type="dxa"/>
            <w:tcBorders>
              <w:top w:val="nil"/>
              <w:left w:val="nil"/>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246</w:t>
            </w:r>
          </w:p>
        </w:tc>
        <w:tc>
          <w:tcPr>
            <w:tcW w:w="662" w:type="dxa"/>
            <w:tcBorders>
              <w:top w:val="single" w:sz="4" w:space="0" w:color="BFBFBF"/>
              <w:left w:val="nil"/>
              <w:bottom w:val="single" w:sz="4" w:space="0" w:color="BFBFBF"/>
              <w:right w:val="single" w:sz="4" w:space="0" w:color="auto"/>
            </w:tcBorders>
            <w:shd w:val="clear" w:color="000000" w:fill="C6EFCE"/>
            <w:noWrap/>
            <w:vAlign w:val="center"/>
          </w:tcPr>
          <w:p w:rsidR="00156AA7" w:rsidRPr="00156AA7" w:rsidRDefault="00156AA7" w:rsidP="00156AA7">
            <w:pPr>
              <w:jc w:val="center"/>
              <w:rPr>
                <w:rFonts w:ascii="Calibri" w:hAnsi="Calibri" w:cs="Calibri"/>
                <w:color w:val="006100"/>
                <w:sz w:val="18"/>
              </w:rPr>
            </w:pPr>
            <w:r w:rsidRPr="00156AA7">
              <w:rPr>
                <w:rFonts w:ascii="Calibri" w:hAnsi="Calibri" w:cs="Calibri"/>
                <w:color w:val="006100"/>
                <w:sz w:val="18"/>
                <w:szCs w:val="22"/>
              </w:rPr>
              <w:t>215</w:t>
            </w:r>
          </w:p>
        </w:tc>
      </w:tr>
      <w:tr w:rsidR="00156AA7" w:rsidRPr="007749B8" w:rsidTr="00156AA7">
        <w:trPr>
          <w:trHeight w:val="290"/>
        </w:trPr>
        <w:tc>
          <w:tcPr>
            <w:tcW w:w="1276" w:type="dxa"/>
            <w:tcBorders>
              <w:top w:val="nil"/>
              <w:left w:val="single" w:sz="4" w:space="0" w:color="auto"/>
              <w:bottom w:val="single" w:sz="4" w:space="0" w:color="BFBFBF"/>
              <w:right w:val="nil"/>
            </w:tcBorders>
            <w:shd w:val="clear" w:color="auto" w:fill="auto"/>
            <w:noWrap/>
            <w:vAlign w:val="center"/>
          </w:tcPr>
          <w:p w:rsidR="00156AA7" w:rsidRPr="00AC725C" w:rsidRDefault="00156AA7" w:rsidP="00156AA7">
            <w:pPr>
              <w:rPr>
                <w:rFonts w:ascii="Calibri" w:hAnsi="Calibri" w:cs="Calibri"/>
                <w:color w:val="000000"/>
                <w:sz w:val="16"/>
                <w:szCs w:val="16"/>
              </w:rPr>
            </w:pPr>
            <w:r w:rsidRPr="00AC725C">
              <w:rPr>
                <w:rFonts w:ascii="Calibri" w:hAnsi="Calibri" w:cs="Calibri"/>
                <w:color w:val="000000"/>
                <w:sz w:val="16"/>
                <w:szCs w:val="16"/>
              </w:rPr>
              <w:t>K7 (K7, S7, S7g, S7i, S7j)</w:t>
            </w:r>
          </w:p>
        </w:tc>
        <w:tc>
          <w:tcPr>
            <w:tcW w:w="709" w:type="dxa"/>
            <w:tcBorders>
              <w:top w:val="nil"/>
              <w:left w:val="single" w:sz="8" w:space="0" w:color="auto"/>
              <w:bottom w:val="single" w:sz="4" w:space="0" w:color="BFBFBF"/>
              <w:right w:val="single" w:sz="8" w:space="0" w:color="auto"/>
            </w:tcBorders>
            <w:shd w:val="clear" w:color="auto" w:fill="auto"/>
            <w:noWrap/>
            <w:vAlign w:val="center"/>
          </w:tcPr>
          <w:p w:rsidR="00156AA7" w:rsidRPr="00156AA7" w:rsidRDefault="00156AA7" w:rsidP="00156AA7">
            <w:pPr>
              <w:jc w:val="center"/>
              <w:rPr>
                <w:rFonts w:ascii="Arial" w:hAnsi="Arial" w:cs="Arial"/>
                <w:color w:val="000000"/>
                <w:sz w:val="18"/>
                <w:szCs w:val="20"/>
              </w:rPr>
            </w:pPr>
            <w:r w:rsidRPr="00156AA7">
              <w:rPr>
                <w:rFonts w:ascii="Arial" w:hAnsi="Arial" w:cs="Arial"/>
                <w:color w:val="000000"/>
                <w:sz w:val="18"/>
                <w:szCs w:val="20"/>
              </w:rPr>
              <w:t>90</w:t>
            </w:r>
          </w:p>
        </w:tc>
        <w:tc>
          <w:tcPr>
            <w:tcW w:w="491" w:type="dxa"/>
            <w:tcBorders>
              <w:top w:val="nil"/>
              <w:left w:val="nil"/>
              <w:bottom w:val="single" w:sz="4" w:space="0" w:color="BFBFBF"/>
              <w:right w:val="nil"/>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33</w:t>
            </w:r>
          </w:p>
        </w:tc>
        <w:tc>
          <w:tcPr>
            <w:tcW w:w="491" w:type="dxa"/>
            <w:tcBorders>
              <w:top w:val="nil"/>
              <w:left w:val="single" w:sz="4" w:space="0" w:color="BFBFBF"/>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38</w:t>
            </w:r>
          </w:p>
        </w:tc>
        <w:tc>
          <w:tcPr>
            <w:tcW w:w="491" w:type="dxa"/>
            <w:tcBorders>
              <w:top w:val="single" w:sz="4" w:space="0" w:color="BFBFBF"/>
              <w:left w:val="nil"/>
              <w:bottom w:val="single" w:sz="4" w:space="0" w:color="BFBFBF"/>
              <w:right w:val="single" w:sz="8" w:space="0" w:color="auto"/>
            </w:tcBorders>
            <w:shd w:val="clear" w:color="000000" w:fill="C6EFCE"/>
            <w:noWrap/>
            <w:vAlign w:val="center"/>
          </w:tcPr>
          <w:p w:rsidR="00156AA7" w:rsidRPr="00156AA7" w:rsidRDefault="00156AA7" w:rsidP="00156AA7">
            <w:pPr>
              <w:jc w:val="center"/>
              <w:rPr>
                <w:rFonts w:ascii="Calibri" w:hAnsi="Calibri" w:cs="Calibri"/>
                <w:color w:val="006100"/>
                <w:sz w:val="18"/>
              </w:rPr>
            </w:pPr>
            <w:r w:rsidRPr="00156AA7">
              <w:rPr>
                <w:rFonts w:ascii="Calibri" w:hAnsi="Calibri" w:cs="Calibri"/>
                <w:color w:val="006100"/>
                <w:sz w:val="18"/>
                <w:szCs w:val="22"/>
              </w:rPr>
              <w:t>19</w:t>
            </w:r>
          </w:p>
        </w:tc>
        <w:tc>
          <w:tcPr>
            <w:tcW w:w="795" w:type="dxa"/>
            <w:tcBorders>
              <w:top w:val="single" w:sz="4" w:space="0" w:color="BFBFBF"/>
              <w:left w:val="single" w:sz="8" w:space="0" w:color="auto"/>
              <w:bottom w:val="single" w:sz="4" w:space="0" w:color="BFBFBF"/>
              <w:right w:val="single" w:sz="8" w:space="0" w:color="auto"/>
            </w:tcBorders>
            <w:shd w:val="clear" w:color="000000" w:fill="FFE283"/>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2,1</w:t>
            </w:r>
          </w:p>
        </w:tc>
        <w:tc>
          <w:tcPr>
            <w:tcW w:w="519" w:type="dxa"/>
            <w:tcBorders>
              <w:top w:val="nil"/>
              <w:left w:val="nil"/>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3</w:t>
            </w:r>
          </w:p>
        </w:tc>
        <w:tc>
          <w:tcPr>
            <w:tcW w:w="520" w:type="dxa"/>
            <w:tcBorders>
              <w:top w:val="nil"/>
              <w:left w:val="nil"/>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5</w:t>
            </w:r>
          </w:p>
        </w:tc>
        <w:tc>
          <w:tcPr>
            <w:tcW w:w="520" w:type="dxa"/>
            <w:tcBorders>
              <w:top w:val="single" w:sz="4" w:space="0" w:color="BFBFBF"/>
              <w:left w:val="nil"/>
              <w:bottom w:val="single" w:sz="4" w:space="0" w:color="BFBFBF"/>
              <w:right w:val="nil"/>
            </w:tcBorders>
            <w:shd w:val="clear" w:color="000000" w:fill="FFC7CE"/>
            <w:noWrap/>
            <w:vAlign w:val="center"/>
          </w:tcPr>
          <w:p w:rsidR="00156AA7" w:rsidRPr="00156AA7" w:rsidRDefault="00156AA7" w:rsidP="00156AA7">
            <w:pPr>
              <w:jc w:val="center"/>
              <w:rPr>
                <w:rFonts w:ascii="Calibri" w:hAnsi="Calibri" w:cs="Calibri"/>
                <w:color w:val="9C0006"/>
                <w:sz w:val="18"/>
              </w:rPr>
            </w:pPr>
            <w:r w:rsidRPr="00156AA7">
              <w:rPr>
                <w:rFonts w:ascii="Calibri" w:hAnsi="Calibri" w:cs="Calibri"/>
                <w:color w:val="9C0006"/>
                <w:sz w:val="18"/>
                <w:szCs w:val="22"/>
              </w:rPr>
              <w:t>9</w:t>
            </w:r>
          </w:p>
        </w:tc>
        <w:tc>
          <w:tcPr>
            <w:tcW w:w="519" w:type="dxa"/>
            <w:tcBorders>
              <w:top w:val="nil"/>
              <w:left w:val="single" w:sz="8" w:space="0" w:color="auto"/>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40</w:t>
            </w:r>
          </w:p>
        </w:tc>
        <w:tc>
          <w:tcPr>
            <w:tcW w:w="520" w:type="dxa"/>
            <w:tcBorders>
              <w:top w:val="nil"/>
              <w:left w:val="nil"/>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44</w:t>
            </w:r>
          </w:p>
        </w:tc>
        <w:tc>
          <w:tcPr>
            <w:tcW w:w="520" w:type="dxa"/>
            <w:tcBorders>
              <w:top w:val="single" w:sz="4" w:space="0" w:color="BFBFBF"/>
              <w:left w:val="nil"/>
              <w:bottom w:val="single" w:sz="4" w:space="0" w:color="BFBFBF"/>
              <w:right w:val="single" w:sz="8" w:space="0" w:color="auto"/>
            </w:tcBorders>
            <w:shd w:val="clear" w:color="000000" w:fill="C6EFCE"/>
            <w:noWrap/>
            <w:vAlign w:val="center"/>
          </w:tcPr>
          <w:p w:rsidR="00156AA7" w:rsidRPr="00156AA7" w:rsidRDefault="00156AA7" w:rsidP="00156AA7">
            <w:pPr>
              <w:jc w:val="center"/>
              <w:rPr>
                <w:rFonts w:ascii="Calibri" w:hAnsi="Calibri" w:cs="Calibri"/>
                <w:color w:val="006100"/>
                <w:sz w:val="18"/>
              </w:rPr>
            </w:pPr>
            <w:r w:rsidRPr="00156AA7">
              <w:rPr>
                <w:rFonts w:ascii="Calibri" w:hAnsi="Calibri" w:cs="Calibri"/>
                <w:color w:val="006100"/>
                <w:sz w:val="18"/>
                <w:szCs w:val="22"/>
              </w:rPr>
              <w:t>19</w:t>
            </w:r>
          </w:p>
        </w:tc>
        <w:tc>
          <w:tcPr>
            <w:tcW w:w="661" w:type="dxa"/>
            <w:tcBorders>
              <w:top w:val="nil"/>
              <w:left w:val="nil"/>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273</w:t>
            </w:r>
          </w:p>
        </w:tc>
        <w:tc>
          <w:tcPr>
            <w:tcW w:w="662" w:type="dxa"/>
            <w:tcBorders>
              <w:top w:val="nil"/>
              <w:left w:val="nil"/>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289</w:t>
            </w:r>
          </w:p>
        </w:tc>
        <w:tc>
          <w:tcPr>
            <w:tcW w:w="662" w:type="dxa"/>
            <w:tcBorders>
              <w:top w:val="single" w:sz="4" w:space="0" w:color="BFBFBF"/>
              <w:left w:val="nil"/>
              <w:bottom w:val="single" w:sz="4" w:space="0" w:color="BFBFBF"/>
              <w:right w:val="single" w:sz="4" w:space="0" w:color="auto"/>
            </w:tcBorders>
            <w:shd w:val="clear" w:color="000000" w:fill="C6EFCE"/>
            <w:noWrap/>
            <w:vAlign w:val="center"/>
          </w:tcPr>
          <w:p w:rsidR="00156AA7" w:rsidRPr="00156AA7" w:rsidRDefault="00156AA7" w:rsidP="00156AA7">
            <w:pPr>
              <w:jc w:val="center"/>
              <w:rPr>
                <w:rFonts w:ascii="Calibri" w:hAnsi="Calibri" w:cs="Calibri"/>
                <w:color w:val="006100"/>
                <w:sz w:val="18"/>
              </w:rPr>
            </w:pPr>
            <w:r w:rsidRPr="00156AA7">
              <w:rPr>
                <w:rFonts w:ascii="Calibri" w:hAnsi="Calibri" w:cs="Calibri"/>
                <w:color w:val="006100"/>
                <w:sz w:val="18"/>
                <w:szCs w:val="22"/>
              </w:rPr>
              <w:t>271</w:t>
            </w:r>
          </w:p>
        </w:tc>
      </w:tr>
      <w:tr w:rsidR="00156AA7" w:rsidRPr="007749B8" w:rsidTr="00156AA7">
        <w:trPr>
          <w:trHeight w:val="290"/>
        </w:trPr>
        <w:tc>
          <w:tcPr>
            <w:tcW w:w="1276" w:type="dxa"/>
            <w:tcBorders>
              <w:top w:val="nil"/>
              <w:left w:val="single" w:sz="4" w:space="0" w:color="auto"/>
              <w:bottom w:val="single" w:sz="4" w:space="0" w:color="BFBFBF"/>
              <w:right w:val="nil"/>
            </w:tcBorders>
            <w:shd w:val="clear" w:color="auto" w:fill="auto"/>
            <w:noWrap/>
            <w:vAlign w:val="center"/>
          </w:tcPr>
          <w:p w:rsidR="00156AA7" w:rsidRPr="00AC725C" w:rsidRDefault="00156AA7" w:rsidP="00156AA7">
            <w:pPr>
              <w:rPr>
                <w:rFonts w:ascii="Calibri" w:hAnsi="Calibri" w:cs="Calibri"/>
                <w:color w:val="000000"/>
                <w:sz w:val="16"/>
                <w:szCs w:val="16"/>
              </w:rPr>
            </w:pPr>
            <w:r w:rsidRPr="00AC725C">
              <w:rPr>
                <w:rFonts w:ascii="Calibri" w:hAnsi="Calibri" w:cs="Calibri"/>
                <w:color w:val="000000"/>
                <w:sz w:val="16"/>
                <w:szCs w:val="16"/>
              </w:rPr>
              <w:t>K53</w:t>
            </w:r>
          </w:p>
        </w:tc>
        <w:tc>
          <w:tcPr>
            <w:tcW w:w="709" w:type="dxa"/>
            <w:tcBorders>
              <w:top w:val="nil"/>
              <w:left w:val="single" w:sz="8" w:space="0" w:color="auto"/>
              <w:bottom w:val="single" w:sz="4" w:space="0" w:color="BFBFBF"/>
              <w:right w:val="single" w:sz="8" w:space="0" w:color="auto"/>
            </w:tcBorders>
            <w:shd w:val="clear" w:color="auto" w:fill="auto"/>
            <w:noWrap/>
            <w:vAlign w:val="center"/>
          </w:tcPr>
          <w:p w:rsidR="00156AA7" w:rsidRPr="00156AA7" w:rsidRDefault="00156AA7" w:rsidP="00156AA7">
            <w:pPr>
              <w:jc w:val="center"/>
              <w:rPr>
                <w:rFonts w:ascii="Arial" w:hAnsi="Arial" w:cs="Arial"/>
                <w:color w:val="000000"/>
                <w:sz w:val="18"/>
                <w:szCs w:val="20"/>
              </w:rPr>
            </w:pPr>
            <w:r w:rsidRPr="00156AA7">
              <w:rPr>
                <w:rFonts w:ascii="Arial" w:hAnsi="Arial" w:cs="Arial"/>
                <w:color w:val="000000"/>
                <w:sz w:val="18"/>
                <w:szCs w:val="20"/>
              </w:rPr>
              <w:t>150</w:t>
            </w:r>
          </w:p>
        </w:tc>
        <w:tc>
          <w:tcPr>
            <w:tcW w:w="491" w:type="dxa"/>
            <w:tcBorders>
              <w:top w:val="nil"/>
              <w:left w:val="nil"/>
              <w:bottom w:val="single" w:sz="4" w:space="0" w:color="BFBFBF"/>
              <w:right w:val="nil"/>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25</w:t>
            </w:r>
          </w:p>
        </w:tc>
        <w:tc>
          <w:tcPr>
            <w:tcW w:w="491" w:type="dxa"/>
            <w:tcBorders>
              <w:top w:val="nil"/>
              <w:left w:val="single" w:sz="4" w:space="0" w:color="BFBFBF"/>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30</w:t>
            </w:r>
          </w:p>
        </w:tc>
        <w:tc>
          <w:tcPr>
            <w:tcW w:w="491" w:type="dxa"/>
            <w:tcBorders>
              <w:top w:val="single" w:sz="4" w:space="0" w:color="BFBFBF"/>
              <w:left w:val="nil"/>
              <w:bottom w:val="single" w:sz="4" w:space="0" w:color="BFBFBF"/>
              <w:right w:val="single" w:sz="8" w:space="0" w:color="auto"/>
            </w:tcBorders>
            <w:shd w:val="clear" w:color="000000" w:fill="C6EFCE"/>
            <w:noWrap/>
            <w:vAlign w:val="center"/>
          </w:tcPr>
          <w:p w:rsidR="00156AA7" w:rsidRPr="00156AA7" w:rsidRDefault="00156AA7" w:rsidP="00156AA7">
            <w:pPr>
              <w:jc w:val="center"/>
              <w:rPr>
                <w:rFonts w:ascii="Calibri" w:hAnsi="Calibri" w:cs="Calibri"/>
                <w:color w:val="006100"/>
                <w:sz w:val="18"/>
              </w:rPr>
            </w:pPr>
            <w:r w:rsidRPr="00156AA7">
              <w:rPr>
                <w:rFonts w:ascii="Calibri" w:hAnsi="Calibri" w:cs="Calibri"/>
                <w:color w:val="006100"/>
                <w:sz w:val="18"/>
                <w:szCs w:val="22"/>
              </w:rPr>
              <w:t>16</w:t>
            </w:r>
          </w:p>
        </w:tc>
        <w:tc>
          <w:tcPr>
            <w:tcW w:w="795" w:type="dxa"/>
            <w:tcBorders>
              <w:top w:val="single" w:sz="4" w:space="0" w:color="BFBFBF"/>
              <w:left w:val="single" w:sz="8" w:space="0" w:color="auto"/>
              <w:bottom w:val="single" w:sz="4" w:space="0" w:color="BFBFBF"/>
              <w:right w:val="single" w:sz="8" w:space="0" w:color="auto"/>
            </w:tcBorders>
            <w:shd w:val="clear" w:color="000000" w:fill="A5D17E"/>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1,1</w:t>
            </w:r>
          </w:p>
        </w:tc>
        <w:tc>
          <w:tcPr>
            <w:tcW w:w="519" w:type="dxa"/>
            <w:tcBorders>
              <w:top w:val="nil"/>
              <w:left w:val="nil"/>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4</w:t>
            </w:r>
          </w:p>
        </w:tc>
        <w:tc>
          <w:tcPr>
            <w:tcW w:w="520" w:type="dxa"/>
            <w:tcBorders>
              <w:top w:val="nil"/>
              <w:left w:val="nil"/>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5</w:t>
            </w:r>
          </w:p>
        </w:tc>
        <w:tc>
          <w:tcPr>
            <w:tcW w:w="520" w:type="dxa"/>
            <w:tcBorders>
              <w:top w:val="single" w:sz="4" w:space="0" w:color="BFBFBF"/>
              <w:left w:val="nil"/>
              <w:bottom w:val="single" w:sz="4" w:space="0" w:color="BFBFBF"/>
              <w:right w:val="nil"/>
            </w:tcBorders>
            <w:shd w:val="clear" w:color="000000" w:fill="C6EFCE"/>
            <w:noWrap/>
            <w:vAlign w:val="center"/>
          </w:tcPr>
          <w:p w:rsidR="00156AA7" w:rsidRPr="00156AA7" w:rsidRDefault="00156AA7" w:rsidP="00156AA7">
            <w:pPr>
              <w:jc w:val="center"/>
              <w:rPr>
                <w:rFonts w:ascii="Calibri" w:hAnsi="Calibri" w:cs="Calibri"/>
                <w:color w:val="006100"/>
                <w:sz w:val="18"/>
              </w:rPr>
            </w:pPr>
            <w:r w:rsidRPr="00156AA7">
              <w:rPr>
                <w:rFonts w:ascii="Calibri" w:hAnsi="Calibri" w:cs="Calibri"/>
                <w:color w:val="006100"/>
                <w:sz w:val="18"/>
                <w:szCs w:val="22"/>
              </w:rPr>
              <w:t>2</w:t>
            </w:r>
          </w:p>
        </w:tc>
        <w:tc>
          <w:tcPr>
            <w:tcW w:w="519" w:type="dxa"/>
            <w:tcBorders>
              <w:top w:val="nil"/>
              <w:left w:val="single" w:sz="8" w:space="0" w:color="auto"/>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30</w:t>
            </w:r>
          </w:p>
        </w:tc>
        <w:tc>
          <w:tcPr>
            <w:tcW w:w="520" w:type="dxa"/>
            <w:tcBorders>
              <w:top w:val="nil"/>
              <w:left w:val="nil"/>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36</w:t>
            </w:r>
          </w:p>
        </w:tc>
        <w:tc>
          <w:tcPr>
            <w:tcW w:w="520" w:type="dxa"/>
            <w:tcBorders>
              <w:top w:val="single" w:sz="4" w:space="0" w:color="BFBFBF"/>
              <w:left w:val="nil"/>
              <w:bottom w:val="single" w:sz="4" w:space="0" w:color="BFBFBF"/>
              <w:right w:val="single" w:sz="8" w:space="0" w:color="auto"/>
            </w:tcBorders>
            <w:shd w:val="clear" w:color="000000" w:fill="C6EFCE"/>
            <w:noWrap/>
            <w:vAlign w:val="center"/>
          </w:tcPr>
          <w:p w:rsidR="00156AA7" w:rsidRPr="00156AA7" w:rsidRDefault="00156AA7" w:rsidP="00156AA7">
            <w:pPr>
              <w:jc w:val="center"/>
              <w:rPr>
                <w:rFonts w:ascii="Calibri" w:hAnsi="Calibri" w:cs="Calibri"/>
                <w:color w:val="006100"/>
                <w:sz w:val="18"/>
              </w:rPr>
            </w:pPr>
            <w:r w:rsidRPr="00156AA7">
              <w:rPr>
                <w:rFonts w:ascii="Calibri" w:hAnsi="Calibri" w:cs="Calibri"/>
                <w:color w:val="006100"/>
                <w:sz w:val="18"/>
                <w:szCs w:val="22"/>
              </w:rPr>
              <w:t>15</w:t>
            </w:r>
          </w:p>
        </w:tc>
        <w:tc>
          <w:tcPr>
            <w:tcW w:w="661" w:type="dxa"/>
            <w:tcBorders>
              <w:top w:val="nil"/>
              <w:left w:val="nil"/>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233</w:t>
            </w:r>
          </w:p>
        </w:tc>
        <w:tc>
          <w:tcPr>
            <w:tcW w:w="662" w:type="dxa"/>
            <w:tcBorders>
              <w:top w:val="nil"/>
              <w:left w:val="nil"/>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234</w:t>
            </w:r>
          </w:p>
        </w:tc>
        <w:tc>
          <w:tcPr>
            <w:tcW w:w="662" w:type="dxa"/>
            <w:tcBorders>
              <w:top w:val="single" w:sz="4" w:space="0" w:color="BFBFBF"/>
              <w:left w:val="nil"/>
              <w:bottom w:val="single" w:sz="4" w:space="0" w:color="BFBFBF"/>
              <w:right w:val="single" w:sz="4" w:space="0" w:color="auto"/>
            </w:tcBorders>
            <w:shd w:val="clear" w:color="000000" w:fill="C6EFCE"/>
            <w:noWrap/>
            <w:vAlign w:val="center"/>
          </w:tcPr>
          <w:p w:rsidR="00156AA7" w:rsidRPr="00156AA7" w:rsidRDefault="00156AA7" w:rsidP="00156AA7">
            <w:pPr>
              <w:jc w:val="center"/>
              <w:rPr>
                <w:rFonts w:ascii="Calibri" w:hAnsi="Calibri" w:cs="Calibri"/>
                <w:color w:val="006100"/>
                <w:sz w:val="18"/>
              </w:rPr>
            </w:pPr>
            <w:r w:rsidRPr="00156AA7">
              <w:rPr>
                <w:rFonts w:ascii="Calibri" w:hAnsi="Calibri" w:cs="Calibri"/>
                <w:color w:val="006100"/>
                <w:sz w:val="18"/>
                <w:szCs w:val="22"/>
              </w:rPr>
              <w:t>215</w:t>
            </w:r>
          </w:p>
        </w:tc>
      </w:tr>
      <w:tr w:rsidR="00156AA7" w:rsidRPr="007749B8" w:rsidTr="00156AA7">
        <w:trPr>
          <w:trHeight w:val="290"/>
        </w:trPr>
        <w:tc>
          <w:tcPr>
            <w:tcW w:w="1276" w:type="dxa"/>
            <w:tcBorders>
              <w:top w:val="nil"/>
              <w:left w:val="single" w:sz="4" w:space="0" w:color="auto"/>
              <w:bottom w:val="single" w:sz="4" w:space="0" w:color="BFBFBF"/>
              <w:right w:val="nil"/>
            </w:tcBorders>
            <w:shd w:val="clear" w:color="auto" w:fill="auto"/>
            <w:noWrap/>
            <w:vAlign w:val="center"/>
          </w:tcPr>
          <w:p w:rsidR="00156AA7" w:rsidRPr="00AC725C" w:rsidRDefault="00156AA7" w:rsidP="00156AA7">
            <w:pPr>
              <w:rPr>
                <w:rFonts w:ascii="Calibri" w:hAnsi="Calibri" w:cs="Calibri"/>
                <w:color w:val="000000"/>
                <w:sz w:val="16"/>
                <w:szCs w:val="16"/>
              </w:rPr>
            </w:pPr>
            <w:r w:rsidRPr="00AC725C">
              <w:rPr>
                <w:rFonts w:ascii="Calibri" w:hAnsi="Calibri" w:cs="Calibri"/>
                <w:color w:val="000000"/>
                <w:sz w:val="16"/>
                <w:szCs w:val="16"/>
              </w:rPr>
              <w:t>K15</w:t>
            </w:r>
          </w:p>
        </w:tc>
        <w:tc>
          <w:tcPr>
            <w:tcW w:w="709" w:type="dxa"/>
            <w:tcBorders>
              <w:top w:val="nil"/>
              <w:left w:val="single" w:sz="8" w:space="0" w:color="auto"/>
              <w:bottom w:val="single" w:sz="4" w:space="0" w:color="BFBFBF"/>
              <w:right w:val="single" w:sz="8" w:space="0" w:color="auto"/>
            </w:tcBorders>
            <w:shd w:val="clear" w:color="auto" w:fill="auto"/>
            <w:noWrap/>
            <w:vAlign w:val="center"/>
          </w:tcPr>
          <w:p w:rsidR="00156AA7" w:rsidRPr="00156AA7" w:rsidRDefault="00156AA7" w:rsidP="00156AA7">
            <w:pPr>
              <w:jc w:val="center"/>
              <w:rPr>
                <w:rFonts w:ascii="Arial" w:hAnsi="Arial" w:cs="Arial"/>
                <w:color w:val="000000"/>
                <w:sz w:val="18"/>
                <w:szCs w:val="20"/>
              </w:rPr>
            </w:pPr>
            <w:r w:rsidRPr="00156AA7">
              <w:rPr>
                <w:rFonts w:ascii="Arial" w:hAnsi="Arial" w:cs="Arial"/>
                <w:color w:val="000000"/>
                <w:sz w:val="18"/>
                <w:szCs w:val="20"/>
              </w:rPr>
              <w:t>156</w:t>
            </w:r>
          </w:p>
        </w:tc>
        <w:tc>
          <w:tcPr>
            <w:tcW w:w="491" w:type="dxa"/>
            <w:tcBorders>
              <w:top w:val="nil"/>
              <w:left w:val="nil"/>
              <w:bottom w:val="single" w:sz="4" w:space="0" w:color="BFBFBF"/>
              <w:right w:val="nil"/>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24</w:t>
            </w:r>
          </w:p>
        </w:tc>
        <w:tc>
          <w:tcPr>
            <w:tcW w:w="491" w:type="dxa"/>
            <w:tcBorders>
              <w:top w:val="nil"/>
              <w:left w:val="single" w:sz="4" w:space="0" w:color="BFBFBF"/>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24</w:t>
            </w:r>
          </w:p>
        </w:tc>
        <w:tc>
          <w:tcPr>
            <w:tcW w:w="491" w:type="dxa"/>
            <w:tcBorders>
              <w:top w:val="single" w:sz="4" w:space="0" w:color="BFBFBF"/>
              <w:left w:val="nil"/>
              <w:bottom w:val="single" w:sz="4" w:space="0" w:color="BFBFBF"/>
              <w:right w:val="single" w:sz="8" w:space="0" w:color="auto"/>
            </w:tcBorders>
            <w:shd w:val="clear" w:color="000000" w:fill="C6EFCE"/>
            <w:noWrap/>
            <w:vAlign w:val="center"/>
          </w:tcPr>
          <w:p w:rsidR="00156AA7" w:rsidRPr="00156AA7" w:rsidRDefault="00156AA7" w:rsidP="00156AA7">
            <w:pPr>
              <w:jc w:val="center"/>
              <w:rPr>
                <w:rFonts w:ascii="Calibri" w:hAnsi="Calibri" w:cs="Calibri"/>
                <w:color w:val="006100"/>
                <w:sz w:val="18"/>
              </w:rPr>
            </w:pPr>
            <w:r w:rsidRPr="00156AA7">
              <w:rPr>
                <w:rFonts w:ascii="Calibri" w:hAnsi="Calibri" w:cs="Calibri"/>
                <w:color w:val="006100"/>
                <w:sz w:val="18"/>
                <w:szCs w:val="22"/>
              </w:rPr>
              <w:t>16</w:t>
            </w:r>
          </w:p>
        </w:tc>
        <w:tc>
          <w:tcPr>
            <w:tcW w:w="795" w:type="dxa"/>
            <w:tcBorders>
              <w:top w:val="single" w:sz="4" w:space="0" w:color="BFBFBF"/>
              <w:left w:val="single" w:sz="8" w:space="0" w:color="auto"/>
              <w:bottom w:val="single" w:sz="4" w:space="0" w:color="BFBFBF"/>
              <w:right w:val="single" w:sz="8" w:space="0" w:color="auto"/>
            </w:tcBorders>
            <w:shd w:val="clear" w:color="000000" w:fill="A0CF7E"/>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1,0</w:t>
            </w:r>
          </w:p>
        </w:tc>
        <w:tc>
          <w:tcPr>
            <w:tcW w:w="519" w:type="dxa"/>
            <w:tcBorders>
              <w:top w:val="nil"/>
              <w:left w:val="nil"/>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3</w:t>
            </w:r>
          </w:p>
        </w:tc>
        <w:tc>
          <w:tcPr>
            <w:tcW w:w="520" w:type="dxa"/>
            <w:tcBorders>
              <w:top w:val="nil"/>
              <w:left w:val="nil"/>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6</w:t>
            </w:r>
          </w:p>
        </w:tc>
        <w:tc>
          <w:tcPr>
            <w:tcW w:w="520" w:type="dxa"/>
            <w:tcBorders>
              <w:top w:val="single" w:sz="4" w:space="0" w:color="BFBFBF"/>
              <w:left w:val="nil"/>
              <w:bottom w:val="single" w:sz="4" w:space="0" w:color="BFBFBF"/>
              <w:right w:val="nil"/>
            </w:tcBorders>
            <w:shd w:val="clear" w:color="000000" w:fill="C6EFCE"/>
            <w:noWrap/>
            <w:vAlign w:val="center"/>
          </w:tcPr>
          <w:p w:rsidR="00156AA7" w:rsidRPr="00156AA7" w:rsidRDefault="00156AA7" w:rsidP="00156AA7">
            <w:pPr>
              <w:jc w:val="center"/>
              <w:rPr>
                <w:rFonts w:ascii="Calibri" w:hAnsi="Calibri" w:cs="Calibri"/>
                <w:color w:val="006100"/>
                <w:sz w:val="18"/>
              </w:rPr>
            </w:pPr>
            <w:r w:rsidRPr="00156AA7">
              <w:rPr>
                <w:rFonts w:ascii="Calibri" w:hAnsi="Calibri" w:cs="Calibri"/>
                <w:color w:val="006100"/>
                <w:sz w:val="18"/>
                <w:szCs w:val="22"/>
              </w:rPr>
              <w:t>1</w:t>
            </w:r>
          </w:p>
        </w:tc>
        <w:tc>
          <w:tcPr>
            <w:tcW w:w="519" w:type="dxa"/>
            <w:tcBorders>
              <w:top w:val="nil"/>
              <w:left w:val="single" w:sz="8" w:space="0" w:color="auto"/>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37</w:t>
            </w:r>
          </w:p>
        </w:tc>
        <w:tc>
          <w:tcPr>
            <w:tcW w:w="520" w:type="dxa"/>
            <w:tcBorders>
              <w:top w:val="nil"/>
              <w:left w:val="nil"/>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33</w:t>
            </w:r>
          </w:p>
        </w:tc>
        <w:tc>
          <w:tcPr>
            <w:tcW w:w="520" w:type="dxa"/>
            <w:tcBorders>
              <w:top w:val="single" w:sz="4" w:space="0" w:color="BFBFBF"/>
              <w:left w:val="nil"/>
              <w:bottom w:val="single" w:sz="4" w:space="0" w:color="BFBFBF"/>
              <w:right w:val="single" w:sz="8" w:space="0" w:color="auto"/>
            </w:tcBorders>
            <w:shd w:val="clear" w:color="000000" w:fill="C6EFCE"/>
            <w:noWrap/>
            <w:vAlign w:val="center"/>
          </w:tcPr>
          <w:p w:rsidR="00156AA7" w:rsidRPr="00156AA7" w:rsidRDefault="00156AA7" w:rsidP="00156AA7">
            <w:pPr>
              <w:jc w:val="center"/>
              <w:rPr>
                <w:rFonts w:ascii="Calibri" w:hAnsi="Calibri" w:cs="Calibri"/>
                <w:color w:val="006100"/>
                <w:sz w:val="18"/>
              </w:rPr>
            </w:pPr>
            <w:r w:rsidRPr="00156AA7">
              <w:rPr>
                <w:rFonts w:ascii="Calibri" w:hAnsi="Calibri" w:cs="Calibri"/>
                <w:color w:val="006100"/>
                <w:sz w:val="18"/>
                <w:szCs w:val="22"/>
              </w:rPr>
              <w:t>21</w:t>
            </w:r>
          </w:p>
        </w:tc>
        <w:tc>
          <w:tcPr>
            <w:tcW w:w="661" w:type="dxa"/>
            <w:tcBorders>
              <w:top w:val="nil"/>
              <w:left w:val="nil"/>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356</w:t>
            </w:r>
          </w:p>
        </w:tc>
        <w:tc>
          <w:tcPr>
            <w:tcW w:w="662" w:type="dxa"/>
            <w:tcBorders>
              <w:top w:val="nil"/>
              <w:left w:val="nil"/>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321</w:t>
            </w:r>
          </w:p>
        </w:tc>
        <w:tc>
          <w:tcPr>
            <w:tcW w:w="662" w:type="dxa"/>
            <w:tcBorders>
              <w:top w:val="single" w:sz="4" w:space="0" w:color="BFBFBF"/>
              <w:left w:val="nil"/>
              <w:bottom w:val="single" w:sz="4" w:space="0" w:color="BFBFBF"/>
              <w:right w:val="single" w:sz="4" w:space="0" w:color="auto"/>
            </w:tcBorders>
            <w:shd w:val="clear" w:color="000000" w:fill="C6EFCE"/>
            <w:noWrap/>
            <w:vAlign w:val="center"/>
          </w:tcPr>
          <w:p w:rsidR="00156AA7" w:rsidRPr="00156AA7" w:rsidRDefault="00156AA7" w:rsidP="00156AA7">
            <w:pPr>
              <w:jc w:val="center"/>
              <w:rPr>
                <w:rFonts w:ascii="Calibri" w:hAnsi="Calibri" w:cs="Calibri"/>
                <w:color w:val="006100"/>
                <w:sz w:val="18"/>
              </w:rPr>
            </w:pPr>
            <w:r w:rsidRPr="00156AA7">
              <w:rPr>
                <w:rFonts w:ascii="Calibri" w:hAnsi="Calibri" w:cs="Calibri"/>
                <w:color w:val="006100"/>
                <w:sz w:val="18"/>
                <w:szCs w:val="22"/>
              </w:rPr>
              <w:t>291</w:t>
            </w:r>
          </w:p>
        </w:tc>
      </w:tr>
      <w:tr w:rsidR="00156AA7" w:rsidRPr="007749B8" w:rsidTr="00156AA7">
        <w:trPr>
          <w:trHeight w:val="290"/>
        </w:trPr>
        <w:tc>
          <w:tcPr>
            <w:tcW w:w="1276" w:type="dxa"/>
            <w:tcBorders>
              <w:top w:val="nil"/>
              <w:left w:val="single" w:sz="4" w:space="0" w:color="auto"/>
              <w:bottom w:val="single" w:sz="4" w:space="0" w:color="BFBFBF"/>
              <w:right w:val="nil"/>
            </w:tcBorders>
            <w:shd w:val="clear" w:color="auto" w:fill="auto"/>
            <w:noWrap/>
            <w:vAlign w:val="center"/>
          </w:tcPr>
          <w:p w:rsidR="00156AA7" w:rsidRPr="00AC725C" w:rsidRDefault="00156AA7" w:rsidP="00156AA7">
            <w:pPr>
              <w:rPr>
                <w:rFonts w:ascii="Calibri" w:hAnsi="Calibri" w:cs="Calibri"/>
                <w:color w:val="000000"/>
                <w:sz w:val="16"/>
                <w:szCs w:val="16"/>
              </w:rPr>
            </w:pPr>
            <w:r w:rsidRPr="00AC725C">
              <w:rPr>
                <w:rFonts w:ascii="Calibri" w:hAnsi="Calibri" w:cs="Calibri"/>
                <w:color w:val="000000"/>
                <w:sz w:val="16"/>
                <w:szCs w:val="16"/>
              </w:rPr>
              <w:t>K59 (K59,K59a, K59b)</w:t>
            </w:r>
          </w:p>
        </w:tc>
        <w:tc>
          <w:tcPr>
            <w:tcW w:w="709" w:type="dxa"/>
            <w:tcBorders>
              <w:top w:val="nil"/>
              <w:left w:val="single" w:sz="8" w:space="0" w:color="auto"/>
              <w:bottom w:val="single" w:sz="4" w:space="0" w:color="BFBFBF"/>
              <w:right w:val="single" w:sz="8" w:space="0" w:color="auto"/>
            </w:tcBorders>
            <w:shd w:val="clear" w:color="auto" w:fill="auto"/>
            <w:noWrap/>
            <w:vAlign w:val="center"/>
          </w:tcPr>
          <w:p w:rsidR="00156AA7" w:rsidRPr="00156AA7" w:rsidRDefault="00156AA7" w:rsidP="00156AA7">
            <w:pPr>
              <w:jc w:val="center"/>
              <w:rPr>
                <w:rFonts w:ascii="Arial" w:hAnsi="Arial" w:cs="Arial"/>
                <w:color w:val="000000"/>
                <w:sz w:val="18"/>
                <w:szCs w:val="20"/>
              </w:rPr>
            </w:pPr>
            <w:r w:rsidRPr="00156AA7">
              <w:rPr>
                <w:rFonts w:ascii="Arial" w:hAnsi="Arial" w:cs="Arial"/>
                <w:color w:val="000000"/>
                <w:sz w:val="18"/>
                <w:szCs w:val="20"/>
              </w:rPr>
              <w:t>82</w:t>
            </w:r>
          </w:p>
        </w:tc>
        <w:tc>
          <w:tcPr>
            <w:tcW w:w="491" w:type="dxa"/>
            <w:tcBorders>
              <w:top w:val="nil"/>
              <w:left w:val="nil"/>
              <w:bottom w:val="single" w:sz="4" w:space="0" w:color="BFBFBF"/>
              <w:right w:val="nil"/>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11</w:t>
            </w:r>
          </w:p>
        </w:tc>
        <w:tc>
          <w:tcPr>
            <w:tcW w:w="491" w:type="dxa"/>
            <w:tcBorders>
              <w:top w:val="nil"/>
              <w:left w:val="single" w:sz="4" w:space="0" w:color="BFBFBF"/>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14</w:t>
            </w:r>
          </w:p>
        </w:tc>
        <w:tc>
          <w:tcPr>
            <w:tcW w:w="491" w:type="dxa"/>
            <w:tcBorders>
              <w:top w:val="single" w:sz="4" w:space="0" w:color="BFBFBF"/>
              <w:left w:val="nil"/>
              <w:bottom w:val="single" w:sz="4" w:space="0" w:color="BFBFBF"/>
              <w:right w:val="single" w:sz="8" w:space="0" w:color="auto"/>
            </w:tcBorders>
            <w:shd w:val="clear" w:color="000000" w:fill="C6EFCE"/>
            <w:noWrap/>
            <w:vAlign w:val="center"/>
          </w:tcPr>
          <w:p w:rsidR="00156AA7" w:rsidRPr="00156AA7" w:rsidRDefault="00156AA7" w:rsidP="00156AA7">
            <w:pPr>
              <w:jc w:val="center"/>
              <w:rPr>
                <w:rFonts w:ascii="Calibri" w:hAnsi="Calibri" w:cs="Calibri"/>
                <w:color w:val="006100"/>
                <w:sz w:val="18"/>
              </w:rPr>
            </w:pPr>
            <w:r w:rsidRPr="00156AA7">
              <w:rPr>
                <w:rFonts w:ascii="Calibri" w:hAnsi="Calibri" w:cs="Calibri"/>
                <w:color w:val="006100"/>
                <w:sz w:val="18"/>
                <w:szCs w:val="22"/>
              </w:rPr>
              <w:t>13</w:t>
            </w:r>
          </w:p>
        </w:tc>
        <w:tc>
          <w:tcPr>
            <w:tcW w:w="795" w:type="dxa"/>
            <w:tcBorders>
              <w:top w:val="single" w:sz="4" w:space="0" w:color="BFBFBF"/>
              <w:left w:val="single" w:sz="8" w:space="0" w:color="auto"/>
              <w:bottom w:val="single" w:sz="4" w:space="0" w:color="BFBFBF"/>
              <w:right w:val="single" w:sz="8" w:space="0" w:color="auto"/>
            </w:tcBorders>
            <w:shd w:val="clear" w:color="000000" w:fill="DCE182"/>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1,6</w:t>
            </w:r>
          </w:p>
        </w:tc>
        <w:tc>
          <w:tcPr>
            <w:tcW w:w="519" w:type="dxa"/>
            <w:tcBorders>
              <w:top w:val="nil"/>
              <w:left w:val="nil"/>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0</w:t>
            </w:r>
          </w:p>
        </w:tc>
        <w:tc>
          <w:tcPr>
            <w:tcW w:w="520" w:type="dxa"/>
            <w:tcBorders>
              <w:top w:val="nil"/>
              <w:left w:val="nil"/>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1</w:t>
            </w:r>
          </w:p>
        </w:tc>
        <w:tc>
          <w:tcPr>
            <w:tcW w:w="520" w:type="dxa"/>
            <w:tcBorders>
              <w:top w:val="single" w:sz="4" w:space="0" w:color="BFBFBF"/>
              <w:left w:val="nil"/>
              <w:bottom w:val="single" w:sz="4" w:space="0" w:color="BFBFBF"/>
              <w:right w:val="nil"/>
            </w:tcBorders>
            <w:shd w:val="clear" w:color="000000" w:fill="FFC7CE"/>
            <w:noWrap/>
            <w:vAlign w:val="center"/>
          </w:tcPr>
          <w:p w:rsidR="00156AA7" w:rsidRPr="00156AA7" w:rsidRDefault="00156AA7" w:rsidP="00156AA7">
            <w:pPr>
              <w:jc w:val="center"/>
              <w:rPr>
                <w:rFonts w:ascii="Calibri" w:hAnsi="Calibri" w:cs="Calibri"/>
                <w:color w:val="9C0006"/>
                <w:sz w:val="18"/>
              </w:rPr>
            </w:pPr>
            <w:r w:rsidRPr="00156AA7">
              <w:rPr>
                <w:rFonts w:ascii="Calibri" w:hAnsi="Calibri" w:cs="Calibri"/>
                <w:color w:val="9C0006"/>
                <w:sz w:val="18"/>
                <w:szCs w:val="22"/>
              </w:rPr>
              <w:t>2</w:t>
            </w:r>
          </w:p>
        </w:tc>
        <w:tc>
          <w:tcPr>
            <w:tcW w:w="519" w:type="dxa"/>
            <w:tcBorders>
              <w:top w:val="nil"/>
              <w:left w:val="single" w:sz="8" w:space="0" w:color="auto"/>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16</w:t>
            </w:r>
          </w:p>
        </w:tc>
        <w:tc>
          <w:tcPr>
            <w:tcW w:w="520" w:type="dxa"/>
            <w:tcBorders>
              <w:top w:val="nil"/>
              <w:left w:val="nil"/>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15</w:t>
            </w:r>
          </w:p>
        </w:tc>
        <w:tc>
          <w:tcPr>
            <w:tcW w:w="520" w:type="dxa"/>
            <w:tcBorders>
              <w:top w:val="single" w:sz="4" w:space="0" w:color="BFBFBF"/>
              <w:left w:val="nil"/>
              <w:bottom w:val="single" w:sz="4" w:space="0" w:color="BFBFBF"/>
              <w:right w:val="single" w:sz="8" w:space="0" w:color="auto"/>
            </w:tcBorders>
            <w:shd w:val="clear" w:color="000000" w:fill="C6EFCE"/>
            <w:noWrap/>
            <w:vAlign w:val="center"/>
          </w:tcPr>
          <w:p w:rsidR="00156AA7" w:rsidRPr="00156AA7" w:rsidRDefault="00156AA7" w:rsidP="00156AA7">
            <w:pPr>
              <w:jc w:val="center"/>
              <w:rPr>
                <w:rFonts w:ascii="Calibri" w:hAnsi="Calibri" w:cs="Calibri"/>
                <w:color w:val="006100"/>
                <w:sz w:val="18"/>
              </w:rPr>
            </w:pPr>
            <w:r w:rsidRPr="00156AA7">
              <w:rPr>
                <w:rFonts w:ascii="Calibri" w:hAnsi="Calibri" w:cs="Calibri"/>
                <w:color w:val="006100"/>
                <w:sz w:val="18"/>
                <w:szCs w:val="22"/>
              </w:rPr>
              <w:t>14</w:t>
            </w:r>
          </w:p>
        </w:tc>
        <w:tc>
          <w:tcPr>
            <w:tcW w:w="661" w:type="dxa"/>
            <w:tcBorders>
              <w:top w:val="nil"/>
              <w:left w:val="nil"/>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168</w:t>
            </w:r>
          </w:p>
        </w:tc>
        <w:tc>
          <w:tcPr>
            <w:tcW w:w="662" w:type="dxa"/>
            <w:tcBorders>
              <w:top w:val="nil"/>
              <w:left w:val="nil"/>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204</w:t>
            </w:r>
          </w:p>
        </w:tc>
        <w:tc>
          <w:tcPr>
            <w:tcW w:w="662" w:type="dxa"/>
            <w:tcBorders>
              <w:top w:val="single" w:sz="4" w:space="0" w:color="BFBFBF"/>
              <w:left w:val="nil"/>
              <w:bottom w:val="single" w:sz="4" w:space="0" w:color="BFBFBF"/>
              <w:right w:val="single" w:sz="4" w:space="0" w:color="auto"/>
            </w:tcBorders>
            <w:shd w:val="clear" w:color="000000" w:fill="C6EFCE"/>
            <w:noWrap/>
            <w:vAlign w:val="center"/>
          </w:tcPr>
          <w:p w:rsidR="00156AA7" w:rsidRPr="00156AA7" w:rsidRDefault="00156AA7" w:rsidP="00156AA7">
            <w:pPr>
              <w:jc w:val="center"/>
              <w:rPr>
                <w:rFonts w:ascii="Calibri" w:hAnsi="Calibri" w:cs="Calibri"/>
                <w:color w:val="006100"/>
                <w:sz w:val="18"/>
              </w:rPr>
            </w:pPr>
            <w:r w:rsidRPr="00156AA7">
              <w:rPr>
                <w:rFonts w:ascii="Calibri" w:hAnsi="Calibri" w:cs="Calibri"/>
                <w:color w:val="006100"/>
                <w:sz w:val="18"/>
                <w:szCs w:val="22"/>
              </w:rPr>
              <w:t>193</w:t>
            </w:r>
          </w:p>
        </w:tc>
      </w:tr>
      <w:tr w:rsidR="00156AA7" w:rsidRPr="007749B8" w:rsidTr="00156AA7">
        <w:trPr>
          <w:trHeight w:val="290"/>
        </w:trPr>
        <w:tc>
          <w:tcPr>
            <w:tcW w:w="1276" w:type="dxa"/>
            <w:tcBorders>
              <w:top w:val="nil"/>
              <w:left w:val="single" w:sz="4" w:space="0" w:color="auto"/>
              <w:bottom w:val="single" w:sz="4" w:space="0" w:color="BFBFBF"/>
              <w:right w:val="nil"/>
            </w:tcBorders>
            <w:shd w:val="clear" w:color="auto" w:fill="auto"/>
            <w:noWrap/>
            <w:vAlign w:val="center"/>
          </w:tcPr>
          <w:p w:rsidR="00156AA7" w:rsidRPr="00AC725C" w:rsidRDefault="00156AA7" w:rsidP="00156AA7">
            <w:pPr>
              <w:rPr>
                <w:rFonts w:ascii="Calibri" w:hAnsi="Calibri" w:cs="Calibri"/>
                <w:color w:val="000000"/>
                <w:sz w:val="16"/>
                <w:szCs w:val="16"/>
              </w:rPr>
            </w:pPr>
            <w:r w:rsidRPr="00AC725C">
              <w:rPr>
                <w:rFonts w:ascii="Calibri" w:hAnsi="Calibri" w:cs="Calibri"/>
                <w:color w:val="000000"/>
                <w:sz w:val="16"/>
                <w:szCs w:val="16"/>
              </w:rPr>
              <w:t>K22 (K22, S22)</w:t>
            </w:r>
          </w:p>
        </w:tc>
        <w:tc>
          <w:tcPr>
            <w:tcW w:w="709" w:type="dxa"/>
            <w:tcBorders>
              <w:top w:val="nil"/>
              <w:left w:val="single" w:sz="8" w:space="0" w:color="auto"/>
              <w:bottom w:val="single" w:sz="4" w:space="0" w:color="BFBFBF"/>
              <w:right w:val="single" w:sz="8" w:space="0" w:color="auto"/>
            </w:tcBorders>
            <w:shd w:val="clear" w:color="auto" w:fill="auto"/>
            <w:noWrap/>
            <w:vAlign w:val="center"/>
          </w:tcPr>
          <w:p w:rsidR="00156AA7" w:rsidRPr="00156AA7" w:rsidRDefault="00156AA7" w:rsidP="00156AA7">
            <w:pPr>
              <w:jc w:val="center"/>
              <w:rPr>
                <w:rFonts w:ascii="Arial" w:hAnsi="Arial" w:cs="Arial"/>
                <w:color w:val="000000"/>
                <w:sz w:val="18"/>
                <w:szCs w:val="20"/>
              </w:rPr>
            </w:pPr>
            <w:r w:rsidRPr="00156AA7">
              <w:rPr>
                <w:rFonts w:ascii="Arial" w:hAnsi="Arial" w:cs="Arial"/>
                <w:color w:val="000000"/>
                <w:sz w:val="18"/>
                <w:szCs w:val="20"/>
              </w:rPr>
              <w:t>18,5</w:t>
            </w:r>
          </w:p>
        </w:tc>
        <w:tc>
          <w:tcPr>
            <w:tcW w:w="491" w:type="dxa"/>
            <w:tcBorders>
              <w:top w:val="nil"/>
              <w:left w:val="nil"/>
              <w:bottom w:val="single" w:sz="4" w:space="0" w:color="BFBFBF"/>
              <w:right w:val="nil"/>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6</w:t>
            </w:r>
          </w:p>
        </w:tc>
        <w:tc>
          <w:tcPr>
            <w:tcW w:w="491" w:type="dxa"/>
            <w:tcBorders>
              <w:top w:val="nil"/>
              <w:left w:val="single" w:sz="4" w:space="0" w:color="BFBFBF"/>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7</w:t>
            </w:r>
          </w:p>
        </w:tc>
        <w:tc>
          <w:tcPr>
            <w:tcW w:w="491" w:type="dxa"/>
            <w:tcBorders>
              <w:top w:val="single" w:sz="4" w:space="0" w:color="BFBFBF"/>
              <w:left w:val="nil"/>
              <w:bottom w:val="single" w:sz="4" w:space="0" w:color="BFBFBF"/>
              <w:right w:val="single" w:sz="8" w:space="0" w:color="auto"/>
            </w:tcBorders>
            <w:shd w:val="clear" w:color="000000" w:fill="FFC7CE"/>
            <w:noWrap/>
            <w:vAlign w:val="center"/>
          </w:tcPr>
          <w:p w:rsidR="00156AA7" w:rsidRPr="00156AA7" w:rsidRDefault="00156AA7" w:rsidP="00156AA7">
            <w:pPr>
              <w:jc w:val="center"/>
              <w:rPr>
                <w:rFonts w:ascii="Calibri" w:hAnsi="Calibri" w:cs="Calibri"/>
                <w:color w:val="9C0006"/>
                <w:sz w:val="18"/>
              </w:rPr>
            </w:pPr>
            <w:r w:rsidRPr="00156AA7">
              <w:rPr>
                <w:rFonts w:ascii="Calibri" w:hAnsi="Calibri" w:cs="Calibri"/>
                <w:color w:val="9C0006"/>
                <w:sz w:val="18"/>
                <w:szCs w:val="22"/>
              </w:rPr>
              <w:t>8</w:t>
            </w:r>
          </w:p>
        </w:tc>
        <w:tc>
          <w:tcPr>
            <w:tcW w:w="795" w:type="dxa"/>
            <w:tcBorders>
              <w:top w:val="single" w:sz="4" w:space="0" w:color="BFBFBF"/>
              <w:left w:val="single" w:sz="8" w:space="0" w:color="auto"/>
              <w:bottom w:val="single" w:sz="4" w:space="0" w:color="BFBFBF"/>
              <w:right w:val="single" w:sz="8" w:space="0" w:color="auto"/>
            </w:tcBorders>
            <w:shd w:val="clear" w:color="000000" w:fill="FA8170"/>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4,3</w:t>
            </w:r>
          </w:p>
        </w:tc>
        <w:tc>
          <w:tcPr>
            <w:tcW w:w="519" w:type="dxa"/>
            <w:tcBorders>
              <w:top w:val="nil"/>
              <w:left w:val="nil"/>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0</w:t>
            </w:r>
          </w:p>
        </w:tc>
        <w:tc>
          <w:tcPr>
            <w:tcW w:w="520" w:type="dxa"/>
            <w:tcBorders>
              <w:top w:val="nil"/>
              <w:left w:val="nil"/>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0</w:t>
            </w:r>
          </w:p>
        </w:tc>
        <w:tc>
          <w:tcPr>
            <w:tcW w:w="520" w:type="dxa"/>
            <w:tcBorders>
              <w:top w:val="nil"/>
              <w:left w:val="nil"/>
              <w:bottom w:val="single" w:sz="4" w:space="0" w:color="BFBFBF"/>
              <w:right w:val="nil"/>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0</w:t>
            </w:r>
          </w:p>
        </w:tc>
        <w:tc>
          <w:tcPr>
            <w:tcW w:w="519" w:type="dxa"/>
            <w:tcBorders>
              <w:top w:val="nil"/>
              <w:left w:val="single" w:sz="8" w:space="0" w:color="auto"/>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6</w:t>
            </w:r>
          </w:p>
        </w:tc>
        <w:tc>
          <w:tcPr>
            <w:tcW w:w="520" w:type="dxa"/>
            <w:tcBorders>
              <w:top w:val="nil"/>
              <w:left w:val="nil"/>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7</w:t>
            </w:r>
          </w:p>
        </w:tc>
        <w:tc>
          <w:tcPr>
            <w:tcW w:w="520" w:type="dxa"/>
            <w:tcBorders>
              <w:top w:val="single" w:sz="4" w:space="0" w:color="BFBFBF"/>
              <w:left w:val="nil"/>
              <w:bottom w:val="single" w:sz="4" w:space="0" w:color="BFBFBF"/>
              <w:right w:val="single" w:sz="8" w:space="0" w:color="auto"/>
            </w:tcBorders>
            <w:shd w:val="clear" w:color="000000" w:fill="FFC7CE"/>
            <w:noWrap/>
            <w:vAlign w:val="center"/>
          </w:tcPr>
          <w:p w:rsidR="00156AA7" w:rsidRPr="00156AA7" w:rsidRDefault="00156AA7" w:rsidP="00156AA7">
            <w:pPr>
              <w:jc w:val="center"/>
              <w:rPr>
                <w:rFonts w:ascii="Calibri" w:hAnsi="Calibri" w:cs="Calibri"/>
                <w:color w:val="9C0006"/>
                <w:sz w:val="18"/>
              </w:rPr>
            </w:pPr>
            <w:r w:rsidRPr="00156AA7">
              <w:rPr>
                <w:rFonts w:ascii="Calibri" w:hAnsi="Calibri" w:cs="Calibri"/>
                <w:color w:val="9C0006"/>
                <w:sz w:val="18"/>
                <w:szCs w:val="22"/>
              </w:rPr>
              <w:t>9</w:t>
            </w:r>
          </w:p>
        </w:tc>
        <w:tc>
          <w:tcPr>
            <w:tcW w:w="661" w:type="dxa"/>
            <w:tcBorders>
              <w:top w:val="nil"/>
              <w:left w:val="nil"/>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36</w:t>
            </w:r>
          </w:p>
        </w:tc>
        <w:tc>
          <w:tcPr>
            <w:tcW w:w="662" w:type="dxa"/>
            <w:tcBorders>
              <w:top w:val="nil"/>
              <w:left w:val="nil"/>
              <w:bottom w:val="single" w:sz="4" w:space="0" w:color="BFBFBF"/>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69</w:t>
            </w:r>
          </w:p>
        </w:tc>
        <w:tc>
          <w:tcPr>
            <w:tcW w:w="662" w:type="dxa"/>
            <w:tcBorders>
              <w:top w:val="single" w:sz="4" w:space="0" w:color="BFBFBF"/>
              <w:left w:val="nil"/>
              <w:bottom w:val="single" w:sz="4" w:space="0" w:color="BFBFBF"/>
              <w:right w:val="single" w:sz="4" w:space="0" w:color="auto"/>
            </w:tcBorders>
            <w:shd w:val="clear" w:color="000000" w:fill="C6EFCE"/>
            <w:noWrap/>
            <w:vAlign w:val="center"/>
          </w:tcPr>
          <w:p w:rsidR="00156AA7" w:rsidRPr="00156AA7" w:rsidRDefault="00156AA7" w:rsidP="00156AA7">
            <w:pPr>
              <w:jc w:val="center"/>
              <w:rPr>
                <w:rFonts w:ascii="Calibri" w:hAnsi="Calibri" w:cs="Calibri"/>
                <w:color w:val="006100"/>
                <w:sz w:val="18"/>
              </w:rPr>
            </w:pPr>
            <w:r w:rsidRPr="00156AA7">
              <w:rPr>
                <w:rFonts w:ascii="Calibri" w:hAnsi="Calibri" w:cs="Calibri"/>
                <w:color w:val="006100"/>
                <w:sz w:val="18"/>
                <w:szCs w:val="22"/>
              </w:rPr>
              <w:t>52</w:t>
            </w:r>
          </w:p>
        </w:tc>
      </w:tr>
      <w:tr w:rsidR="00156AA7" w:rsidRPr="007749B8" w:rsidTr="00156AA7">
        <w:trPr>
          <w:trHeight w:val="300"/>
        </w:trPr>
        <w:tc>
          <w:tcPr>
            <w:tcW w:w="1276" w:type="dxa"/>
            <w:tcBorders>
              <w:top w:val="nil"/>
              <w:left w:val="single" w:sz="4" w:space="0" w:color="auto"/>
              <w:bottom w:val="nil"/>
              <w:right w:val="nil"/>
            </w:tcBorders>
            <w:shd w:val="clear" w:color="auto" w:fill="auto"/>
            <w:noWrap/>
            <w:vAlign w:val="center"/>
          </w:tcPr>
          <w:p w:rsidR="00156AA7" w:rsidRPr="00AC725C" w:rsidRDefault="00156AA7" w:rsidP="00156AA7">
            <w:pPr>
              <w:rPr>
                <w:rFonts w:ascii="Calibri" w:hAnsi="Calibri" w:cs="Calibri"/>
                <w:color w:val="000000"/>
                <w:sz w:val="16"/>
                <w:szCs w:val="16"/>
              </w:rPr>
            </w:pPr>
            <w:r w:rsidRPr="00AC725C">
              <w:rPr>
                <w:rFonts w:ascii="Calibri" w:hAnsi="Calibri" w:cs="Calibri"/>
                <w:color w:val="000000"/>
                <w:sz w:val="16"/>
                <w:szCs w:val="16"/>
              </w:rPr>
              <w:t>K54</w:t>
            </w:r>
          </w:p>
        </w:tc>
        <w:tc>
          <w:tcPr>
            <w:tcW w:w="709" w:type="dxa"/>
            <w:tcBorders>
              <w:top w:val="nil"/>
              <w:left w:val="single" w:sz="8" w:space="0" w:color="auto"/>
              <w:bottom w:val="nil"/>
              <w:right w:val="single" w:sz="8" w:space="0" w:color="auto"/>
            </w:tcBorders>
            <w:shd w:val="clear" w:color="auto" w:fill="auto"/>
            <w:noWrap/>
            <w:vAlign w:val="center"/>
          </w:tcPr>
          <w:p w:rsidR="00156AA7" w:rsidRPr="00156AA7" w:rsidRDefault="00156AA7" w:rsidP="00156AA7">
            <w:pPr>
              <w:jc w:val="center"/>
              <w:rPr>
                <w:rFonts w:ascii="Arial" w:hAnsi="Arial" w:cs="Arial"/>
                <w:color w:val="000000"/>
                <w:sz w:val="18"/>
                <w:szCs w:val="20"/>
              </w:rPr>
            </w:pPr>
            <w:r w:rsidRPr="00156AA7">
              <w:rPr>
                <w:rFonts w:ascii="Arial" w:hAnsi="Arial" w:cs="Arial"/>
                <w:color w:val="000000"/>
                <w:sz w:val="18"/>
                <w:szCs w:val="20"/>
              </w:rPr>
              <w:t>67</w:t>
            </w:r>
          </w:p>
        </w:tc>
        <w:tc>
          <w:tcPr>
            <w:tcW w:w="491" w:type="dxa"/>
            <w:tcBorders>
              <w:top w:val="nil"/>
              <w:left w:val="single" w:sz="8" w:space="0" w:color="auto"/>
              <w:bottom w:val="nil"/>
              <w:right w:val="nil"/>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3</w:t>
            </w:r>
          </w:p>
        </w:tc>
        <w:tc>
          <w:tcPr>
            <w:tcW w:w="491" w:type="dxa"/>
            <w:tcBorders>
              <w:top w:val="nil"/>
              <w:left w:val="single" w:sz="4" w:space="0" w:color="BFBFBF"/>
              <w:bottom w:val="nil"/>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8</w:t>
            </w:r>
          </w:p>
        </w:tc>
        <w:tc>
          <w:tcPr>
            <w:tcW w:w="491" w:type="dxa"/>
            <w:tcBorders>
              <w:top w:val="single" w:sz="4" w:space="0" w:color="BFBFBF"/>
              <w:left w:val="nil"/>
              <w:bottom w:val="nil"/>
              <w:right w:val="single" w:sz="8" w:space="0" w:color="auto"/>
            </w:tcBorders>
            <w:shd w:val="clear" w:color="000000" w:fill="C6EFCE"/>
            <w:noWrap/>
            <w:vAlign w:val="center"/>
          </w:tcPr>
          <w:p w:rsidR="00156AA7" w:rsidRPr="00156AA7" w:rsidRDefault="00156AA7" w:rsidP="00156AA7">
            <w:pPr>
              <w:jc w:val="center"/>
              <w:rPr>
                <w:rFonts w:ascii="Calibri" w:hAnsi="Calibri" w:cs="Calibri"/>
                <w:color w:val="006100"/>
                <w:sz w:val="18"/>
              </w:rPr>
            </w:pPr>
            <w:r w:rsidRPr="00156AA7">
              <w:rPr>
                <w:rFonts w:ascii="Calibri" w:hAnsi="Calibri" w:cs="Calibri"/>
                <w:color w:val="006100"/>
                <w:sz w:val="18"/>
                <w:szCs w:val="22"/>
              </w:rPr>
              <w:t>3</w:t>
            </w:r>
          </w:p>
        </w:tc>
        <w:tc>
          <w:tcPr>
            <w:tcW w:w="795" w:type="dxa"/>
            <w:tcBorders>
              <w:top w:val="single" w:sz="4" w:space="0" w:color="BFBFBF"/>
              <w:left w:val="single" w:sz="8" w:space="0" w:color="auto"/>
              <w:bottom w:val="nil"/>
              <w:right w:val="single" w:sz="8" w:space="0" w:color="auto"/>
            </w:tcBorders>
            <w:shd w:val="clear" w:color="000000" w:fill="63BE7B"/>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0,4</w:t>
            </w:r>
          </w:p>
        </w:tc>
        <w:tc>
          <w:tcPr>
            <w:tcW w:w="519" w:type="dxa"/>
            <w:tcBorders>
              <w:top w:val="nil"/>
              <w:left w:val="single" w:sz="8" w:space="0" w:color="auto"/>
              <w:bottom w:val="nil"/>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1</w:t>
            </w:r>
          </w:p>
        </w:tc>
        <w:tc>
          <w:tcPr>
            <w:tcW w:w="520" w:type="dxa"/>
            <w:tcBorders>
              <w:top w:val="nil"/>
              <w:left w:val="nil"/>
              <w:bottom w:val="nil"/>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1</w:t>
            </w:r>
          </w:p>
        </w:tc>
        <w:tc>
          <w:tcPr>
            <w:tcW w:w="520" w:type="dxa"/>
            <w:tcBorders>
              <w:top w:val="nil"/>
              <w:left w:val="nil"/>
              <w:bottom w:val="nil"/>
              <w:right w:val="nil"/>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1</w:t>
            </w:r>
          </w:p>
        </w:tc>
        <w:tc>
          <w:tcPr>
            <w:tcW w:w="519" w:type="dxa"/>
            <w:tcBorders>
              <w:top w:val="nil"/>
              <w:left w:val="single" w:sz="8" w:space="0" w:color="auto"/>
              <w:bottom w:val="nil"/>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4</w:t>
            </w:r>
          </w:p>
        </w:tc>
        <w:tc>
          <w:tcPr>
            <w:tcW w:w="520" w:type="dxa"/>
            <w:tcBorders>
              <w:top w:val="nil"/>
              <w:left w:val="nil"/>
              <w:bottom w:val="nil"/>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9</w:t>
            </w:r>
          </w:p>
        </w:tc>
        <w:tc>
          <w:tcPr>
            <w:tcW w:w="520" w:type="dxa"/>
            <w:tcBorders>
              <w:top w:val="single" w:sz="4" w:space="0" w:color="BFBFBF"/>
              <w:left w:val="nil"/>
              <w:bottom w:val="nil"/>
              <w:right w:val="single" w:sz="8" w:space="0" w:color="auto"/>
            </w:tcBorders>
            <w:shd w:val="clear" w:color="000000" w:fill="C6EFCE"/>
            <w:noWrap/>
            <w:vAlign w:val="center"/>
          </w:tcPr>
          <w:p w:rsidR="00156AA7" w:rsidRPr="00156AA7" w:rsidRDefault="00156AA7" w:rsidP="00156AA7">
            <w:pPr>
              <w:jc w:val="center"/>
              <w:rPr>
                <w:rFonts w:ascii="Calibri" w:hAnsi="Calibri" w:cs="Calibri"/>
                <w:color w:val="006100"/>
                <w:sz w:val="18"/>
              </w:rPr>
            </w:pPr>
            <w:r w:rsidRPr="00156AA7">
              <w:rPr>
                <w:rFonts w:ascii="Calibri" w:hAnsi="Calibri" w:cs="Calibri"/>
                <w:color w:val="006100"/>
                <w:sz w:val="18"/>
                <w:szCs w:val="22"/>
              </w:rPr>
              <w:t>3</w:t>
            </w:r>
          </w:p>
        </w:tc>
        <w:tc>
          <w:tcPr>
            <w:tcW w:w="661" w:type="dxa"/>
            <w:tcBorders>
              <w:top w:val="nil"/>
              <w:left w:val="nil"/>
              <w:bottom w:val="nil"/>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75</w:t>
            </w:r>
          </w:p>
        </w:tc>
        <w:tc>
          <w:tcPr>
            <w:tcW w:w="662" w:type="dxa"/>
            <w:tcBorders>
              <w:top w:val="nil"/>
              <w:left w:val="nil"/>
              <w:bottom w:val="nil"/>
              <w:right w:val="single" w:sz="4" w:space="0" w:color="BFBFBF"/>
            </w:tcBorders>
            <w:shd w:val="clear" w:color="auto" w:fill="auto"/>
            <w:noWrap/>
            <w:vAlign w:val="center"/>
          </w:tcPr>
          <w:p w:rsidR="00156AA7" w:rsidRPr="00156AA7" w:rsidRDefault="00156AA7" w:rsidP="00156AA7">
            <w:pPr>
              <w:jc w:val="center"/>
              <w:rPr>
                <w:rFonts w:ascii="Calibri" w:hAnsi="Calibri" w:cs="Calibri"/>
                <w:color w:val="000000"/>
                <w:sz w:val="18"/>
              </w:rPr>
            </w:pPr>
            <w:r w:rsidRPr="00156AA7">
              <w:rPr>
                <w:rFonts w:ascii="Calibri" w:hAnsi="Calibri" w:cs="Calibri"/>
                <w:color w:val="000000"/>
                <w:sz w:val="18"/>
                <w:szCs w:val="22"/>
              </w:rPr>
              <w:t>100</w:t>
            </w:r>
          </w:p>
        </w:tc>
        <w:tc>
          <w:tcPr>
            <w:tcW w:w="662" w:type="dxa"/>
            <w:tcBorders>
              <w:top w:val="single" w:sz="4" w:space="0" w:color="BFBFBF"/>
              <w:left w:val="nil"/>
              <w:bottom w:val="nil"/>
              <w:right w:val="single" w:sz="4" w:space="0" w:color="auto"/>
            </w:tcBorders>
            <w:shd w:val="clear" w:color="000000" w:fill="C6EFCE"/>
            <w:noWrap/>
            <w:vAlign w:val="center"/>
          </w:tcPr>
          <w:p w:rsidR="00156AA7" w:rsidRPr="00156AA7" w:rsidRDefault="00156AA7" w:rsidP="00156AA7">
            <w:pPr>
              <w:jc w:val="center"/>
              <w:rPr>
                <w:rFonts w:ascii="Calibri" w:hAnsi="Calibri" w:cs="Calibri"/>
                <w:color w:val="006100"/>
                <w:sz w:val="18"/>
              </w:rPr>
            </w:pPr>
            <w:r w:rsidRPr="00156AA7">
              <w:rPr>
                <w:rFonts w:ascii="Calibri" w:hAnsi="Calibri" w:cs="Calibri"/>
                <w:color w:val="006100"/>
                <w:sz w:val="18"/>
                <w:szCs w:val="22"/>
              </w:rPr>
              <w:t>85</w:t>
            </w:r>
          </w:p>
        </w:tc>
      </w:tr>
      <w:tr w:rsidR="00156AA7" w:rsidRPr="007749B8" w:rsidTr="00156AA7">
        <w:trPr>
          <w:trHeight w:val="471"/>
        </w:trPr>
        <w:tc>
          <w:tcPr>
            <w:tcW w:w="1276" w:type="dxa"/>
            <w:tcBorders>
              <w:top w:val="single" w:sz="8" w:space="0" w:color="auto"/>
              <w:left w:val="single" w:sz="4" w:space="0" w:color="auto"/>
              <w:bottom w:val="single" w:sz="4" w:space="0" w:color="auto"/>
              <w:right w:val="nil"/>
            </w:tcBorders>
            <w:shd w:val="clear" w:color="auto" w:fill="auto"/>
            <w:noWrap/>
            <w:vAlign w:val="center"/>
          </w:tcPr>
          <w:p w:rsidR="00156AA7" w:rsidRPr="00AC725C" w:rsidRDefault="00156AA7" w:rsidP="00156AA7">
            <w:pPr>
              <w:rPr>
                <w:rFonts w:ascii="Calibri" w:hAnsi="Calibri" w:cs="Calibri"/>
                <w:b/>
                <w:bCs/>
                <w:color w:val="000000"/>
                <w:sz w:val="18"/>
                <w:szCs w:val="18"/>
              </w:rPr>
            </w:pPr>
            <w:r w:rsidRPr="00AC725C">
              <w:rPr>
                <w:rFonts w:ascii="Calibri" w:hAnsi="Calibri" w:cs="Calibri"/>
                <w:b/>
                <w:bCs/>
                <w:color w:val="000000"/>
                <w:sz w:val="18"/>
                <w:szCs w:val="18"/>
              </w:rPr>
              <w:t>Ogółem</w:t>
            </w:r>
          </w:p>
        </w:tc>
        <w:tc>
          <w:tcPr>
            <w:tcW w:w="709" w:type="dxa"/>
            <w:tcBorders>
              <w:top w:val="single" w:sz="8" w:space="0" w:color="auto"/>
              <w:left w:val="single" w:sz="8" w:space="0" w:color="auto"/>
              <w:bottom w:val="single" w:sz="4" w:space="0" w:color="auto"/>
              <w:right w:val="single" w:sz="8" w:space="0" w:color="auto"/>
            </w:tcBorders>
            <w:shd w:val="clear" w:color="auto" w:fill="auto"/>
            <w:noWrap/>
            <w:vAlign w:val="center"/>
          </w:tcPr>
          <w:p w:rsidR="00156AA7" w:rsidRPr="00156AA7" w:rsidRDefault="00156AA7" w:rsidP="00156AA7">
            <w:pPr>
              <w:jc w:val="center"/>
              <w:rPr>
                <w:rFonts w:ascii="Calibri" w:hAnsi="Calibri" w:cs="Calibri"/>
                <w:b/>
                <w:bCs/>
                <w:color w:val="000000"/>
                <w:sz w:val="18"/>
              </w:rPr>
            </w:pPr>
            <w:r w:rsidRPr="00156AA7">
              <w:rPr>
                <w:rFonts w:ascii="Calibri" w:hAnsi="Calibri" w:cs="Calibri"/>
                <w:b/>
                <w:bCs/>
                <w:color w:val="000000"/>
                <w:sz w:val="18"/>
                <w:szCs w:val="22"/>
              </w:rPr>
              <w:t>1293,5</w:t>
            </w:r>
          </w:p>
        </w:tc>
        <w:tc>
          <w:tcPr>
            <w:tcW w:w="491" w:type="dxa"/>
            <w:tcBorders>
              <w:top w:val="single" w:sz="8" w:space="0" w:color="auto"/>
              <w:left w:val="single" w:sz="8" w:space="0" w:color="auto"/>
              <w:bottom w:val="single" w:sz="4" w:space="0" w:color="auto"/>
              <w:right w:val="single" w:sz="4" w:space="0" w:color="BFBFBF"/>
            </w:tcBorders>
            <w:shd w:val="clear" w:color="FFFFFF" w:fill="FFFFFF"/>
            <w:noWrap/>
            <w:vAlign w:val="center"/>
          </w:tcPr>
          <w:p w:rsidR="00156AA7" w:rsidRPr="00156AA7" w:rsidRDefault="00156AA7" w:rsidP="00156AA7">
            <w:pPr>
              <w:jc w:val="center"/>
              <w:rPr>
                <w:rFonts w:ascii="Calibri" w:hAnsi="Calibri" w:cs="Calibri"/>
                <w:b/>
                <w:bCs/>
                <w:color w:val="000000"/>
                <w:sz w:val="18"/>
              </w:rPr>
            </w:pPr>
            <w:r w:rsidRPr="00156AA7">
              <w:rPr>
                <w:rFonts w:ascii="Calibri" w:hAnsi="Calibri" w:cs="Calibri"/>
                <w:b/>
                <w:bCs/>
                <w:color w:val="000000"/>
                <w:sz w:val="18"/>
                <w:szCs w:val="22"/>
              </w:rPr>
              <w:t>297</w:t>
            </w:r>
          </w:p>
        </w:tc>
        <w:tc>
          <w:tcPr>
            <w:tcW w:w="491" w:type="dxa"/>
            <w:tcBorders>
              <w:top w:val="single" w:sz="8" w:space="0" w:color="auto"/>
              <w:left w:val="nil"/>
              <w:bottom w:val="single" w:sz="4" w:space="0" w:color="auto"/>
              <w:right w:val="single" w:sz="4" w:space="0" w:color="BFBFBF"/>
            </w:tcBorders>
            <w:shd w:val="clear" w:color="FFFFFF" w:fill="FFFFFF"/>
            <w:noWrap/>
            <w:vAlign w:val="center"/>
          </w:tcPr>
          <w:p w:rsidR="00156AA7" w:rsidRPr="00156AA7" w:rsidRDefault="00156AA7" w:rsidP="00156AA7">
            <w:pPr>
              <w:jc w:val="center"/>
              <w:rPr>
                <w:rFonts w:ascii="Calibri" w:hAnsi="Calibri" w:cs="Calibri"/>
                <w:b/>
                <w:bCs/>
                <w:color w:val="000000"/>
                <w:sz w:val="18"/>
              </w:rPr>
            </w:pPr>
            <w:r w:rsidRPr="00156AA7">
              <w:rPr>
                <w:rFonts w:ascii="Calibri" w:hAnsi="Calibri" w:cs="Calibri"/>
                <w:b/>
                <w:bCs/>
                <w:color w:val="000000"/>
                <w:sz w:val="18"/>
                <w:szCs w:val="22"/>
              </w:rPr>
              <w:t>367</w:t>
            </w:r>
          </w:p>
        </w:tc>
        <w:tc>
          <w:tcPr>
            <w:tcW w:w="491" w:type="dxa"/>
            <w:tcBorders>
              <w:top w:val="single" w:sz="8" w:space="0" w:color="auto"/>
              <w:left w:val="nil"/>
              <w:bottom w:val="single" w:sz="4" w:space="0" w:color="auto"/>
              <w:right w:val="single" w:sz="8" w:space="0" w:color="auto"/>
            </w:tcBorders>
            <w:shd w:val="clear" w:color="FFFFFF" w:fill="C6EFCE"/>
            <w:noWrap/>
            <w:vAlign w:val="center"/>
          </w:tcPr>
          <w:p w:rsidR="00156AA7" w:rsidRPr="00156AA7" w:rsidRDefault="00156AA7" w:rsidP="00156AA7">
            <w:pPr>
              <w:jc w:val="center"/>
              <w:rPr>
                <w:rFonts w:ascii="Calibri" w:hAnsi="Calibri" w:cs="Calibri"/>
                <w:b/>
                <w:bCs/>
                <w:color w:val="006100"/>
                <w:sz w:val="18"/>
              </w:rPr>
            </w:pPr>
            <w:r w:rsidRPr="00156AA7">
              <w:rPr>
                <w:rFonts w:ascii="Calibri" w:hAnsi="Calibri" w:cs="Calibri"/>
                <w:b/>
                <w:bCs/>
                <w:color w:val="006100"/>
                <w:sz w:val="18"/>
                <w:szCs w:val="22"/>
              </w:rPr>
              <w:t>298</w:t>
            </w:r>
          </w:p>
        </w:tc>
        <w:tc>
          <w:tcPr>
            <w:tcW w:w="795" w:type="dxa"/>
            <w:tcBorders>
              <w:top w:val="single" w:sz="8" w:space="0" w:color="auto"/>
              <w:left w:val="single" w:sz="8" w:space="0" w:color="auto"/>
              <w:bottom w:val="single" w:sz="4" w:space="0" w:color="auto"/>
              <w:right w:val="single" w:sz="8" w:space="0" w:color="auto"/>
            </w:tcBorders>
            <w:shd w:val="clear" w:color="auto" w:fill="auto"/>
            <w:noWrap/>
            <w:vAlign w:val="center"/>
          </w:tcPr>
          <w:p w:rsidR="00156AA7" w:rsidRPr="00156AA7" w:rsidRDefault="00156AA7" w:rsidP="00156AA7">
            <w:pPr>
              <w:jc w:val="center"/>
              <w:rPr>
                <w:rFonts w:ascii="Calibri" w:hAnsi="Calibri" w:cs="Calibri"/>
                <w:b/>
                <w:bCs/>
                <w:color w:val="000000"/>
                <w:sz w:val="18"/>
              </w:rPr>
            </w:pPr>
            <w:r w:rsidRPr="00156AA7">
              <w:rPr>
                <w:rFonts w:ascii="Calibri" w:hAnsi="Calibri" w:cs="Calibri"/>
                <w:b/>
                <w:bCs/>
                <w:color w:val="000000"/>
                <w:sz w:val="18"/>
                <w:szCs w:val="22"/>
              </w:rPr>
              <w:t>2,3</w:t>
            </w:r>
          </w:p>
        </w:tc>
        <w:tc>
          <w:tcPr>
            <w:tcW w:w="519" w:type="dxa"/>
            <w:tcBorders>
              <w:top w:val="single" w:sz="8" w:space="0" w:color="auto"/>
              <w:left w:val="single" w:sz="8" w:space="0" w:color="auto"/>
              <w:bottom w:val="single" w:sz="4" w:space="0" w:color="auto"/>
              <w:right w:val="single" w:sz="4" w:space="0" w:color="BFBFBF"/>
            </w:tcBorders>
            <w:shd w:val="clear" w:color="FFFFFF" w:fill="FFFFFF"/>
            <w:noWrap/>
            <w:vAlign w:val="center"/>
          </w:tcPr>
          <w:p w:rsidR="00156AA7" w:rsidRPr="00156AA7" w:rsidRDefault="00156AA7" w:rsidP="00156AA7">
            <w:pPr>
              <w:jc w:val="center"/>
              <w:rPr>
                <w:rFonts w:ascii="Calibri" w:hAnsi="Calibri" w:cs="Calibri"/>
                <w:b/>
                <w:bCs/>
                <w:color w:val="000000"/>
                <w:sz w:val="18"/>
              </w:rPr>
            </w:pPr>
            <w:r w:rsidRPr="00156AA7">
              <w:rPr>
                <w:rFonts w:ascii="Calibri" w:hAnsi="Calibri" w:cs="Calibri"/>
                <w:b/>
                <w:bCs/>
                <w:color w:val="000000"/>
                <w:sz w:val="18"/>
                <w:szCs w:val="22"/>
              </w:rPr>
              <w:t>37</w:t>
            </w:r>
          </w:p>
        </w:tc>
        <w:tc>
          <w:tcPr>
            <w:tcW w:w="520" w:type="dxa"/>
            <w:tcBorders>
              <w:top w:val="single" w:sz="8" w:space="0" w:color="auto"/>
              <w:left w:val="nil"/>
              <w:bottom w:val="single" w:sz="4" w:space="0" w:color="auto"/>
              <w:right w:val="single" w:sz="4" w:space="0" w:color="BFBFBF"/>
            </w:tcBorders>
            <w:shd w:val="clear" w:color="FFFFFF" w:fill="FFFFFF"/>
            <w:noWrap/>
            <w:vAlign w:val="center"/>
          </w:tcPr>
          <w:p w:rsidR="00156AA7" w:rsidRPr="00156AA7" w:rsidRDefault="00156AA7" w:rsidP="00156AA7">
            <w:pPr>
              <w:jc w:val="center"/>
              <w:rPr>
                <w:rFonts w:ascii="Calibri" w:hAnsi="Calibri" w:cs="Calibri"/>
                <w:b/>
                <w:bCs/>
                <w:color w:val="000000"/>
                <w:sz w:val="18"/>
              </w:rPr>
            </w:pPr>
            <w:r w:rsidRPr="00156AA7">
              <w:rPr>
                <w:rFonts w:ascii="Calibri" w:hAnsi="Calibri" w:cs="Calibri"/>
                <w:b/>
                <w:bCs/>
                <w:color w:val="000000"/>
                <w:sz w:val="18"/>
                <w:szCs w:val="22"/>
              </w:rPr>
              <w:t>37</w:t>
            </w:r>
          </w:p>
        </w:tc>
        <w:tc>
          <w:tcPr>
            <w:tcW w:w="520" w:type="dxa"/>
            <w:tcBorders>
              <w:top w:val="single" w:sz="8" w:space="0" w:color="auto"/>
              <w:left w:val="nil"/>
              <w:bottom w:val="single" w:sz="4" w:space="0" w:color="auto"/>
              <w:right w:val="nil"/>
            </w:tcBorders>
            <w:shd w:val="clear" w:color="FFFFFF" w:fill="C6EFCE"/>
            <w:noWrap/>
            <w:vAlign w:val="center"/>
          </w:tcPr>
          <w:p w:rsidR="00156AA7" w:rsidRPr="00156AA7" w:rsidRDefault="00156AA7" w:rsidP="00156AA7">
            <w:pPr>
              <w:jc w:val="center"/>
              <w:rPr>
                <w:rFonts w:ascii="Calibri" w:hAnsi="Calibri" w:cs="Calibri"/>
                <w:b/>
                <w:bCs/>
                <w:color w:val="006100"/>
                <w:sz w:val="18"/>
              </w:rPr>
            </w:pPr>
            <w:r w:rsidRPr="00156AA7">
              <w:rPr>
                <w:rFonts w:ascii="Calibri" w:hAnsi="Calibri" w:cs="Calibri"/>
                <w:b/>
                <w:bCs/>
                <w:color w:val="006100"/>
                <w:sz w:val="18"/>
                <w:szCs w:val="22"/>
              </w:rPr>
              <w:t>34</w:t>
            </w:r>
          </w:p>
        </w:tc>
        <w:tc>
          <w:tcPr>
            <w:tcW w:w="519" w:type="dxa"/>
            <w:tcBorders>
              <w:top w:val="single" w:sz="8" w:space="0" w:color="auto"/>
              <w:left w:val="single" w:sz="8" w:space="0" w:color="auto"/>
              <w:bottom w:val="single" w:sz="4" w:space="0" w:color="auto"/>
              <w:right w:val="single" w:sz="4" w:space="0" w:color="BFBFBF"/>
            </w:tcBorders>
            <w:shd w:val="clear" w:color="FFFFFF" w:fill="FFFFFF"/>
            <w:noWrap/>
            <w:vAlign w:val="center"/>
          </w:tcPr>
          <w:p w:rsidR="00156AA7" w:rsidRPr="00156AA7" w:rsidRDefault="00156AA7" w:rsidP="00156AA7">
            <w:pPr>
              <w:jc w:val="center"/>
              <w:rPr>
                <w:rFonts w:ascii="Calibri" w:hAnsi="Calibri" w:cs="Calibri"/>
                <w:b/>
                <w:bCs/>
                <w:color w:val="000000"/>
                <w:sz w:val="18"/>
              </w:rPr>
            </w:pPr>
            <w:r w:rsidRPr="00156AA7">
              <w:rPr>
                <w:rFonts w:ascii="Calibri" w:hAnsi="Calibri" w:cs="Calibri"/>
                <w:b/>
                <w:bCs/>
                <w:color w:val="000000"/>
                <w:sz w:val="18"/>
                <w:szCs w:val="22"/>
              </w:rPr>
              <w:t>382</w:t>
            </w:r>
          </w:p>
        </w:tc>
        <w:tc>
          <w:tcPr>
            <w:tcW w:w="520" w:type="dxa"/>
            <w:tcBorders>
              <w:top w:val="single" w:sz="8" w:space="0" w:color="auto"/>
              <w:left w:val="nil"/>
              <w:bottom w:val="single" w:sz="4" w:space="0" w:color="auto"/>
              <w:right w:val="single" w:sz="4" w:space="0" w:color="BFBFBF"/>
            </w:tcBorders>
            <w:shd w:val="clear" w:color="FFFFFF" w:fill="FFFFFF"/>
            <w:noWrap/>
            <w:vAlign w:val="center"/>
          </w:tcPr>
          <w:p w:rsidR="00156AA7" w:rsidRPr="00156AA7" w:rsidRDefault="00156AA7" w:rsidP="00156AA7">
            <w:pPr>
              <w:jc w:val="center"/>
              <w:rPr>
                <w:rFonts w:ascii="Calibri" w:hAnsi="Calibri" w:cs="Calibri"/>
                <w:b/>
                <w:bCs/>
                <w:color w:val="000000"/>
                <w:sz w:val="18"/>
              </w:rPr>
            </w:pPr>
            <w:r w:rsidRPr="00156AA7">
              <w:rPr>
                <w:rFonts w:ascii="Calibri" w:hAnsi="Calibri" w:cs="Calibri"/>
                <w:b/>
                <w:bCs/>
                <w:color w:val="000000"/>
                <w:sz w:val="18"/>
                <w:szCs w:val="22"/>
              </w:rPr>
              <w:t>489</w:t>
            </w:r>
          </w:p>
        </w:tc>
        <w:tc>
          <w:tcPr>
            <w:tcW w:w="520" w:type="dxa"/>
            <w:tcBorders>
              <w:top w:val="single" w:sz="8" w:space="0" w:color="auto"/>
              <w:left w:val="nil"/>
              <w:bottom w:val="single" w:sz="4" w:space="0" w:color="auto"/>
              <w:right w:val="single" w:sz="8" w:space="0" w:color="auto"/>
            </w:tcBorders>
            <w:shd w:val="clear" w:color="FFFFFF" w:fill="C6EFCE"/>
            <w:noWrap/>
            <w:vAlign w:val="center"/>
          </w:tcPr>
          <w:p w:rsidR="00156AA7" w:rsidRPr="00156AA7" w:rsidRDefault="00156AA7" w:rsidP="00156AA7">
            <w:pPr>
              <w:jc w:val="center"/>
              <w:rPr>
                <w:rFonts w:ascii="Calibri" w:hAnsi="Calibri" w:cs="Calibri"/>
                <w:b/>
                <w:bCs/>
                <w:color w:val="006100"/>
                <w:sz w:val="18"/>
              </w:rPr>
            </w:pPr>
            <w:r w:rsidRPr="00156AA7">
              <w:rPr>
                <w:rFonts w:ascii="Calibri" w:hAnsi="Calibri" w:cs="Calibri"/>
                <w:b/>
                <w:bCs/>
                <w:color w:val="006100"/>
                <w:sz w:val="18"/>
                <w:szCs w:val="22"/>
              </w:rPr>
              <w:t>350</w:t>
            </w:r>
          </w:p>
        </w:tc>
        <w:tc>
          <w:tcPr>
            <w:tcW w:w="661" w:type="dxa"/>
            <w:tcBorders>
              <w:top w:val="single" w:sz="8" w:space="0" w:color="auto"/>
              <w:left w:val="nil"/>
              <w:bottom w:val="single" w:sz="4" w:space="0" w:color="auto"/>
              <w:right w:val="single" w:sz="4" w:space="0" w:color="BFBFBF"/>
            </w:tcBorders>
            <w:shd w:val="clear" w:color="FFFFFF" w:fill="FFFFFF"/>
            <w:noWrap/>
            <w:vAlign w:val="center"/>
          </w:tcPr>
          <w:p w:rsidR="00156AA7" w:rsidRPr="00156AA7" w:rsidRDefault="00156AA7" w:rsidP="00156AA7">
            <w:pPr>
              <w:jc w:val="center"/>
              <w:rPr>
                <w:rFonts w:ascii="Calibri" w:hAnsi="Calibri" w:cs="Calibri"/>
                <w:b/>
                <w:bCs/>
                <w:color w:val="000000"/>
                <w:sz w:val="18"/>
              </w:rPr>
            </w:pPr>
            <w:r w:rsidRPr="00156AA7">
              <w:rPr>
                <w:rFonts w:ascii="Calibri" w:hAnsi="Calibri" w:cs="Calibri"/>
                <w:b/>
                <w:bCs/>
                <w:color w:val="000000"/>
                <w:sz w:val="18"/>
                <w:szCs w:val="22"/>
              </w:rPr>
              <w:t>3397</w:t>
            </w:r>
          </w:p>
        </w:tc>
        <w:tc>
          <w:tcPr>
            <w:tcW w:w="662" w:type="dxa"/>
            <w:tcBorders>
              <w:top w:val="single" w:sz="8" w:space="0" w:color="auto"/>
              <w:left w:val="nil"/>
              <w:bottom w:val="single" w:sz="4" w:space="0" w:color="auto"/>
              <w:right w:val="single" w:sz="4" w:space="0" w:color="BFBFBF"/>
            </w:tcBorders>
            <w:shd w:val="clear" w:color="FFFFFF" w:fill="FFFFFF"/>
            <w:noWrap/>
            <w:vAlign w:val="center"/>
          </w:tcPr>
          <w:p w:rsidR="00156AA7" w:rsidRPr="00156AA7" w:rsidRDefault="00156AA7" w:rsidP="00156AA7">
            <w:pPr>
              <w:jc w:val="center"/>
              <w:rPr>
                <w:rFonts w:ascii="Calibri" w:hAnsi="Calibri" w:cs="Calibri"/>
                <w:b/>
                <w:bCs/>
                <w:color w:val="000000"/>
                <w:sz w:val="18"/>
              </w:rPr>
            </w:pPr>
            <w:r w:rsidRPr="00156AA7">
              <w:rPr>
                <w:rFonts w:ascii="Calibri" w:hAnsi="Calibri" w:cs="Calibri"/>
                <w:b/>
                <w:bCs/>
                <w:color w:val="000000"/>
                <w:sz w:val="18"/>
                <w:szCs w:val="22"/>
              </w:rPr>
              <w:t>3978</w:t>
            </w:r>
          </w:p>
        </w:tc>
        <w:tc>
          <w:tcPr>
            <w:tcW w:w="662" w:type="dxa"/>
            <w:tcBorders>
              <w:top w:val="single" w:sz="8" w:space="0" w:color="auto"/>
              <w:left w:val="nil"/>
              <w:bottom w:val="single" w:sz="4" w:space="0" w:color="auto"/>
              <w:right w:val="single" w:sz="4" w:space="0" w:color="auto"/>
            </w:tcBorders>
            <w:shd w:val="clear" w:color="FFFFFF" w:fill="C6EFCE"/>
            <w:noWrap/>
            <w:vAlign w:val="center"/>
          </w:tcPr>
          <w:p w:rsidR="00156AA7" w:rsidRPr="00156AA7" w:rsidRDefault="00156AA7" w:rsidP="00156AA7">
            <w:pPr>
              <w:jc w:val="center"/>
              <w:rPr>
                <w:rFonts w:ascii="Calibri" w:hAnsi="Calibri" w:cs="Calibri"/>
                <w:b/>
                <w:bCs/>
                <w:color w:val="006100"/>
                <w:sz w:val="18"/>
              </w:rPr>
            </w:pPr>
            <w:r w:rsidRPr="00156AA7">
              <w:rPr>
                <w:rFonts w:ascii="Calibri" w:hAnsi="Calibri" w:cs="Calibri"/>
                <w:b/>
                <w:bCs/>
                <w:color w:val="006100"/>
                <w:sz w:val="18"/>
                <w:szCs w:val="22"/>
              </w:rPr>
              <w:t>3484</w:t>
            </w:r>
          </w:p>
        </w:tc>
      </w:tr>
    </w:tbl>
    <w:p w:rsidR="005815E6" w:rsidRDefault="005815E6" w:rsidP="00FD20E8">
      <w:pPr>
        <w:pStyle w:val="Tekstpodstawowy"/>
        <w:ind w:right="-3"/>
        <w:rPr>
          <w:b/>
          <w:bCs/>
          <w:sz w:val="24"/>
        </w:rPr>
      </w:pPr>
    </w:p>
    <w:p w:rsidR="005815E6" w:rsidRPr="00880A6D" w:rsidRDefault="005815E6" w:rsidP="00FD20E8">
      <w:pPr>
        <w:pStyle w:val="Tekstpodstawowy"/>
        <w:ind w:right="-3"/>
        <w:rPr>
          <w:b/>
          <w:bCs/>
          <w:sz w:val="24"/>
        </w:rPr>
      </w:pPr>
    </w:p>
    <w:p w:rsidR="005815E6" w:rsidRDefault="005815E6" w:rsidP="00FD20E8">
      <w:pPr>
        <w:pStyle w:val="Tekstpodstawowy"/>
        <w:ind w:right="-3"/>
        <w:rPr>
          <w:b/>
          <w:bCs/>
          <w:sz w:val="24"/>
        </w:rPr>
      </w:pPr>
    </w:p>
    <w:p w:rsidR="005815E6" w:rsidRPr="00C86C60" w:rsidRDefault="005815E6">
      <w:pPr>
        <w:rPr>
          <w:bCs/>
          <w:sz w:val="24"/>
        </w:rPr>
      </w:pPr>
      <w:r w:rsidRPr="00C86C60">
        <w:br w:type="page"/>
      </w:r>
      <w:r w:rsidRPr="00880A6D">
        <w:rPr>
          <w:b/>
          <w:bCs/>
          <w:sz w:val="22"/>
          <w:szCs w:val="22"/>
        </w:rPr>
        <w:lastRenderedPageBreak/>
        <w:t>Wypadki i ich skutki oraz kolizje na drogach wojewódzkich w województwie za lata 201</w:t>
      </w:r>
      <w:r w:rsidR="002410C9">
        <w:rPr>
          <w:b/>
          <w:bCs/>
          <w:sz w:val="22"/>
          <w:szCs w:val="22"/>
        </w:rPr>
        <w:t>8</w:t>
      </w:r>
      <w:r w:rsidRPr="00880A6D">
        <w:rPr>
          <w:b/>
          <w:bCs/>
          <w:sz w:val="22"/>
          <w:szCs w:val="22"/>
        </w:rPr>
        <w:t xml:space="preserve"> </w:t>
      </w:r>
      <w:r>
        <w:rPr>
          <w:b/>
          <w:bCs/>
          <w:sz w:val="22"/>
          <w:szCs w:val="22"/>
        </w:rPr>
        <w:t>-</w:t>
      </w:r>
      <w:r w:rsidRPr="00880A6D">
        <w:rPr>
          <w:b/>
          <w:bCs/>
          <w:sz w:val="22"/>
          <w:szCs w:val="22"/>
        </w:rPr>
        <w:t xml:space="preserve"> 20</w:t>
      </w:r>
      <w:r w:rsidR="002410C9">
        <w:rPr>
          <w:b/>
          <w:bCs/>
          <w:sz w:val="22"/>
          <w:szCs w:val="22"/>
        </w:rPr>
        <w:t>20</w:t>
      </w:r>
    </w:p>
    <w:tbl>
      <w:tblPr>
        <w:tblW w:w="9356" w:type="dxa"/>
        <w:tblInd w:w="70" w:type="dxa"/>
        <w:tblLayout w:type="fixed"/>
        <w:tblCellMar>
          <w:left w:w="70" w:type="dxa"/>
          <w:right w:w="70" w:type="dxa"/>
        </w:tblCellMar>
        <w:tblLook w:val="00A0" w:firstRow="1" w:lastRow="0" w:firstColumn="1" w:lastColumn="0" w:noHBand="0" w:noVBand="0"/>
      </w:tblPr>
      <w:tblGrid>
        <w:gridCol w:w="709"/>
        <w:gridCol w:w="851"/>
        <w:gridCol w:w="533"/>
        <w:gridCol w:w="533"/>
        <w:gridCol w:w="533"/>
        <w:gridCol w:w="952"/>
        <w:gridCol w:w="519"/>
        <w:gridCol w:w="520"/>
        <w:gridCol w:w="520"/>
        <w:gridCol w:w="520"/>
        <w:gridCol w:w="520"/>
        <w:gridCol w:w="520"/>
        <w:gridCol w:w="708"/>
        <w:gridCol w:w="709"/>
        <w:gridCol w:w="709"/>
      </w:tblGrid>
      <w:tr w:rsidR="005815E6" w:rsidRPr="00A16D1F" w:rsidTr="00983654">
        <w:trPr>
          <w:trHeight w:val="308"/>
        </w:trPr>
        <w:tc>
          <w:tcPr>
            <w:tcW w:w="709" w:type="dxa"/>
            <w:tcBorders>
              <w:top w:val="single" w:sz="4" w:space="0" w:color="auto"/>
              <w:left w:val="single" w:sz="8" w:space="0" w:color="auto"/>
              <w:bottom w:val="single" w:sz="4" w:space="0" w:color="auto"/>
              <w:right w:val="single" w:sz="4" w:space="0" w:color="auto"/>
            </w:tcBorders>
            <w:noWrap/>
            <w:vAlign w:val="center"/>
          </w:tcPr>
          <w:p w:rsidR="005815E6" w:rsidRPr="00A16D1F" w:rsidRDefault="005815E6" w:rsidP="00A16D1F">
            <w:pPr>
              <w:suppressAutoHyphens w:val="0"/>
              <w:jc w:val="center"/>
              <w:rPr>
                <w:rFonts w:ascii="Calibri" w:hAnsi="Calibri" w:cs="Calibri"/>
                <w:b/>
                <w:bCs/>
                <w:color w:val="000000"/>
                <w:sz w:val="18"/>
                <w:lang w:eastAsia="pl-PL"/>
              </w:rPr>
            </w:pPr>
            <w:r w:rsidRPr="00A16D1F">
              <w:rPr>
                <w:rFonts w:ascii="Calibri" w:hAnsi="Calibri" w:cs="Calibri"/>
                <w:b/>
                <w:bCs/>
                <w:color w:val="000000"/>
                <w:sz w:val="18"/>
                <w:szCs w:val="22"/>
                <w:lang w:eastAsia="pl-PL"/>
              </w:rPr>
              <w:t>Droga</w:t>
            </w:r>
          </w:p>
        </w:tc>
        <w:tc>
          <w:tcPr>
            <w:tcW w:w="851" w:type="dxa"/>
            <w:vMerge w:val="restart"/>
            <w:tcBorders>
              <w:top w:val="single" w:sz="4" w:space="0" w:color="auto"/>
              <w:left w:val="single" w:sz="4" w:space="0" w:color="auto"/>
              <w:bottom w:val="single" w:sz="8" w:space="0" w:color="000000"/>
              <w:right w:val="single" w:sz="8" w:space="0" w:color="auto"/>
            </w:tcBorders>
            <w:vAlign w:val="center"/>
          </w:tcPr>
          <w:p w:rsidR="005815E6" w:rsidRDefault="005815E6" w:rsidP="00A16D1F">
            <w:pPr>
              <w:suppressAutoHyphens w:val="0"/>
              <w:jc w:val="center"/>
              <w:rPr>
                <w:rFonts w:ascii="Calibri" w:hAnsi="Calibri" w:cs="Calibri"/>
                <w:color w:val="000000"/>
                <w:sz w:val="18"/>
                <w:szCs w:val="16"/>
                <w:lang w:eastAsia="pl-PL"/>
              </w:rPr>
            </w:pPr>
            <w:r w:rsidRPr="00A16D1F">
              <w:rPr>
                <w:rFonts w:ascii="Calibri" w:hAnsi="Calibri" w:cs="Calibri"/>
                <w:color w:val="000000"/>
                <w:sz w:val="18"/>
                <w:szCs w:val="16"/>
                <w:lang w:eastAsia="pl-PL"/>
              </w:rPr>
              <w:t xml:space="preserve">Długość drogi </w:t>
            </w:r>
          </w:p>
          <w:p w:rsidR="005815E6" w:rsidRPr="00A16D1F" w:rsidRDefault="005815E6" w:rsidP="00A16D1F">
            <w:pPr>
              <w:suppressAutoHyphens w:val="0"/>
              <w:jc w:val="center"/>
              <w:rPr>
                <w:rFonts w:ascii="Calibri" w:hAnsi="Calibri" w:cs="Calibri"/>
                <w:color w:val="000000"/>
                <w:sz w:val="18"/>
                <w:szCs w:val="16"/>
                <w:lang w:eastAsia="pl-PL"/>
              </w:rPr>
            </w:pPr>
            <w:r w:rsidRPr="00A16D1F">
              <w:rPr>
                <w:rFonts w:ascii="Calibri" w:hAnsi="Calibri" w:cs="Calibri"/>
                <w:color w:val="000000"/>
                <w:sz w:val="18"/>
                <w:szCs w:val="16"/>
                <w:lang w:eastAsia="pl-PL"/>
              </w:rPr>
              <w:t>(w km)</w:t>
            </w:r>
          </w:p>
        </w:tc>
        <w:tc>
          <w:tcPr>
            <w:tcW w:w="1599" w:type="dxa"/>
            <w:gridSpan w:val="3"/>
            <w:tcBorders>
              <w:top w:val="single" w:sz="4" w:space="0" w:color="auto"/>
              <w:left w:val="nil"/>
              <w:bottom w:val="single" w:sz="4" w:space="0" w:color="D9D9D9"/>
              <w:right w:val="nil"/>
            </w:tcBorders>
            <w:vAlign w:val="center"/>
          </w:tcPr>
          <w:p w:rsidR="005815E6" w:rsidRPr="00A16D1F" w:rsidRDefault="005815E6" w:rsidP="00A16D1F">
            <w:pPr>
              <w:suppressAutoHyphens w:val="0"/>
              <w:jc w:val="center"/>
              <w:rPr>
                <w:rFonts w:ascii="Calibri" w:hAnsi="Calibri" w:cs="Calibri"/>
                <w:b/>
                <w:bCs/>
                <w:color w:val="000000"/>
                <w:sz w:val="18"/>
                <w:szCs w:val="20"/>
                <w:lang w:eastAsia="pl-PL"/>
              </w:rPr>
            </w:pPr>
            <w:r w:rsidRPr="00A16D1F">
              <w:rPr>
                <w:rFonts w:ascii="Calibri" w:hAnsi="Calibri" w:cs="Calibri"/>
                <w:b/>
                <w:bCs/>
                <w:color w:val="000000"/>
                <w:sz w:val="18"/>
                <w:szCs w:val="20"/>
                <w:lang w:eastAsia="pl-PL"/>
              </w:rPr>
              <w:t xml:space="preserve"> Liczba wypadków</w:t>
            </w:r>
          </w:p>
        </w:tc>
        <w:tc>
          <w:tcPr>
            <w:tcW w:w="952" w:type="dxa"/>
            <w:vMerge w:val="restart"/>
            <w:tcBorders>
              <w:top w:val="single" w:sz="4" w:space="0" w:color="auto"/>
              <w:left w:val="single" w:sz="8" w:space="0" w:color="auto"/>
              <w:bottom w:val="single" w:sz="8" w:space="0" w:color="000000"/>
              <w:right w:val="single" w:sz="8" w:space="0" w:color="auto"/>
            </w:tcBorders>
            <w:vAlign w:val="center"/>
          </w:tcPr>
          <w:p w:rsidR="005815E6" w:rsidRPr="00A16D1F" w:rsidRDefault="005815E6" w:rsidP="005901AD">
            <w:pPr>
              <w:suppressAutoHyphens w:val="0"/>
              <w:jc w:val="center"/>
              <w:rPr>
                <w:rFonts w:ascii="Calibri" w:hAnsi="Calibri" w:cs="Calibri"/>
                <w:color w:val="000000"/>
                <w:sz w:val="18"/>
                <w:szCs w:val="16"/>
                <w:lang w:eastAsia="pl-PL"/>
              </w:rPr>
            </w:pPr>
            <w:r w:rsidRPr="00A16D1F">
              <w:rPr>
                <w:rFonts w:ascii="Calibri" w:hAnsi="Calibri" w:cs="Calibri"/>
                <w:color w:val="000000"/>
                <w:sz w:val="14"/>
                <w:szCs w:val="16"/>
                <w:lang w:eastAsia="pl-PL"/>
              </w:rPr>
              <w:t>Wskaźnik wypadków za 20</w:t>
            </w:r>
            <w:r w:rsidR="005901AD">
              <w:rPr>
                <w:rFonts w:ascii="Calibri" w:hAnsi="Calibri" w:cs="Calibri"/>
                <w:color w:val="000000"/>
                <w:sz w:val="14"/>
                <w:szCs w:val="16"/>
                <w:lang w:eastAsia="pl-PL"/>
              </w:rPr>
              <w:t>20</w:t>
            </w:r>
            <w:r w:rsidRPr="00A16D1F">
              <w:rPr>
                <w:rFonts w:ascii="Calibri" w:hAnsi="Calibri" w:cs="Calibri"/>
                <w:color w:val="000000"/>
                <w:sz w:val="14"/>
                <w:szCs w:val="16"/>
                <w:lang w:eastAsia="pl-PL"/>
              </w:rPr>
              <w:t xml:space="preserve"> r. na 10 km drogi</w:t>
            </w:r>
          </w:p>
        </w:tc>
        <w:tc>
          <w:tcPr>
            <w:tcW w:w="1559" w:type="dxa"/>
            <w:gridSpan w:val="3"/>
            <w:tcBorders>
              <w:top w:val="single" w:sz="4" w:space="0" w:color="auto"/>
              <w:left w:val="nil"/>
              <w:bottom w:val="single" w:sz="4" w:space="0" w:color="D9D9D9"/>
              <w:right w:val="nil"/>
            </w:tcBorders>
            <w:vAlign w:val="center"/>
          </w:tcPr>
          <w:p w:rsidR="005815E6" w:rsidRPr="00A16D1F" w:rsidRDefault="005815E6" w:rsidP="00A16D1F">
            <w:pPr>
              <w:suppressAutoHyphens w:val="0"/>
              <w:jc w:val="center"/>
              <w:rPr>
                <w:rFonts w:ascii="Calibri" w:hAnsi="Calibri" w:cs="Calibri"/>
                <w:b/>
                <w:bCs/>
                <w:color w:val="000000"/>
                <w:sz w:val="18"/>
                <w:szCs w:val="20"/>
                <w:lang w:eastAsia="pl-PL"/>
              </w:rPr>
            </w:pPr>
            <w:r w:rsidRPr="00A16D1F">
              <w:rPr>
                <w:rFonts w:ascii="Calibri" w:hAnsi="Calibri" w:cs="Calibri"/>
                <w:b/>
                <w:bCs/>
                <w:color w:val="000000"/>
                <w:sz w:val="18"/>
                <w:szCs w:val="20"/>
                <w:lang w:eastAsia="pl-PL"/>
              </w:rPr>
              <w:t xml:space="preserve"> Liczba zabitych</w:t>
            </w:r>
          </w:p>
        </w:tc>
        <w:tc>
          <w:tcPr>
            <w:tcW w:w="1560" w:type="dxa"/>
            <w:gridSpan w:val="3"/>
            <w:tcBorders>
              <w:top w:val="single" w:sz="4" w:space="0" w:color="auto"/>
              <w:left w:val="single" w:sz="8" w:space="0" w:color="auto"/>
              <w:bottom w:val="single" w:sz="4" w:space="0" w:color="D9D9D9"/>
              <w:right w:val="single" w:sz="8" w:space="0" w:color="000000"/>
            </w:tcBorders>
            <w:vAlign w:val="center"/>
          </w:tcPr>
          <w:p w:rsidR="005815E6" w:rsidRPr="00A16D1F" w:rsidRDefault="005815E6" w:rsidP="00A16D1F">
            <w:pPr>
              <w:suppressAutoHyphens w:val="0"/>
              <w:jc w:val="center"/>
              <w:rPr>
                <w:rFonts w:ascii="Calibri" w:hAnsi="Calibri" w:cs="Calibri"/>
                <w:b/>
                <w:bCs/>
                <w:color w:val="000000"/>
                <w:sz w:val="18"/>
                <w:szCs w:val="20"/>
                <w:lang w:eastAsia="pl-PL"/>
              </w:rPr>
            </w:pPr>
            <w:r w:rsidRPr="00A16D1F">
              <w:rPr>
                <w:rFonts w:ascii="Calibri" w:hAnsi="Calibri" w:cs="Calibri"/>
                <w:b/>
                <w:bCs/>
                <w:color w:val="000000"/>
                <w:sz w:val="18"/>
                <w:szCs w:val="20"/>
                <w:lang w:eastAsia="pl-PL"/>
              </w:rPr>
              <w:t xml:space="preserve"> Liczba rannych</w:t>
            </w:r>
          </w:p>
        </w:tc>
        <w:tc>
          <w:tcPr>
            <w:tcW w:w="2126" w:type="dxa"/>
            <w:gridSpan w:val="3"/>
            <w:tcBorders>
              <w:top w:val="single" w:sz="4" w:space="0" w:color="auto"/>
              <w:left w:val="nil"/>
              <w:bottom w:val="single" w:sz="4" w:space="0" w:color="D9D9D9"/>
              <w:right w:val="single" w:sz="4" w:space="0" w:color="000000"/>
            </w:tcBorders>
            <w:vAlign w:val="center"/>
          </w:tcPr>
          <w:p w:rsidR="005815E6" w:rsidRPr="00A16D1F" w:rsidRDefault="005815E6" w:rsidP="00A16D1F">
            <w:pPr>
              <w:suppressAutoHyphens w:val="0"/>
              <w:jc w:val="center"/>
              <w:rPr>
                <w:rFonts w:ascii="Calibri" w:hAnsi="Calibri" w:cs="Calibri"/>
                <w:b/>
                <w:bCs/>
                <w:color w:val="000000"/>
                <w:sz w:val="18"/>
                <w:szCs w:val="20"/>
                <w:lang w:eastAsia="pl-PL"/>
              </w:rPr>
            </w:pPr>
            <w:r w:rsidRPr="00A16D1F">
              <w:rPr>
                <w:rFonts w:ascii="Calibri" w:hAnsi="Calibri" w:cs="Calibri"/>
                <w:b/>
                <w:bCs/>
                <w:color w:val="000000"/>
                <w:sz w:val="18"/>
                <w:szCs w:val="20"/>
                <w:lang w:eastAsia="pl-PL"/>
              </w:rPr>
              <w:t xml:space="preserve"> Liczba kolizji</w:t>
            </w:r>
          </w:p>
        </w:tc>
      </w:tr>
      <w:tr w:rsidR="00D96BDC" w:rsidRPr="00A16D1F" w:rsidTr="00983654">
        <w:trPr>
          <w:trHeight w:val="490"/>
        </w:trPr>
        <w:tc>
          <w:tcPr>
            <w:tcW w:w="709" w:type="dxa"/>
            <w:tcBorders>
              <w:top w:val="single" w:sz="4" w:space="0" w:color="auto"/>
              <w:left w:val="single" w:sz="8" w:space="0" w:color="auto"/>
              <w:bottom w:val="single" w:sz="8" w:space="0" w:color="auto"/>
              <w:right w:val="single" w:sz="4" w:space="0" w:color="auto"/>
            </w:tcBorders>
            <w:noWrap/>
            <w:vAlign w:val="center"/>
          </w:tcPr>
          <w:p w:rsidR="00D96BDC" w:rsidRPr="00A16D1F" w:rsidRDefault="00D96BDC" w:rsidP="00D96BDC">
            <w:pPr>
              <w:suppressAutoHyphens w:val="0"/>
              <w:jc w:val="center"/>
              <w:rPr>
                <w:rFonts w:ascii="Calibri" w:hAnsi="Calibri" w:cs="Calibri"/>
                <w:b/>
                <w:bCs/>
                <w:color w:val="000000"/>
                <w:sz w:val="18"/>
                <w:szCs w:val="16"/>
                <w:lang w:eastAsia="pl-PL"/>
              </w:rPr>
            </w:pPr>
            <w:r w:rsidRPr="00A16D1F">
              <w:rPr>
                <w:rFonts w:ascii="Calibri" w:hAnsi="Calibri" w:cs="Calibri"/>
                <w:b/>
                <w:bCs/>
                <w:color w:val="000000"/>
                <w:sz w:val="18"/>
                <w:szCs w:val="16"/>
                <w:lang w:eastAsia="pl-PL"/>
              </w:rPr>
              <w:t>Rok</w:t>
            </w:r>
          </w:p>
        </w:tc>
        <w:tc>
          <w:tcPr>
            <w:tcW w:w="851" w:type="dxa"/>
            <w:vMerge/>
            <w:tcBorders>
              <w:top w:val="single" w:sz="4" w:space="0" w:color="auto"/>
              <w:left w:val="single" w:sz="4" w:space="0" w:color="auto"/>
              <w:bottom w:val="single" w:sz="8" w:space="0" w:color="000000"/>
              <w:right w:val="single" w:sz="8" w:space="0" w:color="auto"/>
            </w:tcBorders>
            <w:vAlign w:val="center"/>
          </w:tcPr>
          <w:p w:rsidR="00D96BDC" w:rsidRPr="00A16D1F" w:rsidRDefault="00D96BDC" w:rsidP="00D96BDC">
            <w:pPr>
              <w:suppressAutoHyphens w:val="0"/>
              <w:rPr>
                <w:rFonts w:ascii="Calibri" w:hAnsi="Calibri" w:cs="Calibri"/>
                <w:color w:val="000000"/>
                <w:sz w:val="18"/>
                <w:szCs w:val="16"/>
                <w:lang w:eastAsia="pl-PL"/>
              </w:rPr>
            </w:pPr>
          </w:p>
        </w:tc>
        <w:tc>
          <w:tcPr>
            <w:tcW w:w="533" w:type="dxa"/>
            <w:tcBorders>
              <w:top w:val="single" w:sz="4" w:space="0" w:color="auto"/>
              <w:left w:val="nil"/>
              <w:bottom w:val="single" w:sz="4" w:space="0" w:color="808080"/>
              <w:right w:val="nil"/>
            </w:tcBorders>
            <w:vAlign w:val="center"/>
          </w:tcPr>
          <w:p w:rsidR="00D96BDC" w:rsidRPr="00A16D1F" w:rsidRDefault="00D96BDC" w:rsidP="002410C9">
            <w:pPr>
              <w:suppressAutoHyphens w:val="0"/>
              <w:jc w:val="center"/>
              <w:rPr>
                <w:rFonts w:ascii="Calibri" w:hAnsi="Calibri" w:cs="Calibri"/>
                <w:b/>
                <w:bCs/>
                <w:color w:val="000000"/>
                <w:sz w:val="18"/>
                <w:lang w:eastAsia="pl-PL"/>
              </w:rPr>
            </w:pPr>
            <w:r w:rsidRPr="00A16D1F">
              <w:rPr>
                <w:rFonts w:ascii="Calibri" w:hAnsi="Calibri" w:cs="Calibri"/>
                <w:b/>
                <w:bCs/>
                <w:color w:val="000000"/>
                <w:sz w:val="18"/>
                <w:szCs w:val="22"/>
                <w:lang w:eastAsia="pl-PL"/>
              </w:rPr>
              <w:t>201</w:t>
            </w:r>
            <w:r w:rsidR="002410C9">
              <w:rPr>
                <w:rFonts w:ascii="Calibri" w:hAnsi="Calibri" w:cs="Calibri"/>
                <w:b/>
                <w:bCs/>
                <w:color w:val="000000"/>
                <w:sz w:val="18"/>
                <w:szCs w:val="22"/>
                <w:lang w:eastAsia="pl-PL"/>
              </w:rPr>
              <w:t>8</w:t>
            </w:r>
          </w:p>
        </w:tc>
        <w:tc>
          <w:tcPr>
            <w:tcW w:w="533" w:type="dxa"/>
            <w:tcBorders>
              <w:top w:val="single" w:sz="4" w:space="0" w:color="auto"/>
              <w:left w:val="single" w:sz="4" w:space="0" w:color="BFBFBF"/>
              <w:bottom w:val="single" w:sz="4" w:space="0" w:color="808080"/>
              <w:right w:val="single" w:sz="4" w:space="0" w:color="BFBFBF"/>
            </w:tcBorders>
            <w:vAlign w:val="center"/>
          </w:tcPr>
          <w:p w:rsidR="00D96BDC" w:rsidRPr="00A16D1F" w:rsidRDefault="00D96BDC" w:rsidP="002410C9">
            <w:pPr>
              <w:suppressAutoHyphens w:val="0"/>
              <w:jc w:val="center"/>
              <w:rPr>
                <w:rFonts w:ascii="Calibri" w:hAnsi="Calibri" w:cs="Calibri"/>
                <w:b/>
                <w:bCs/>
                <w:color w:val="000000"/>
                <w:sz w:val="18"/>
                <w:lang w:eastAsia="pl-PL"/>
              </w:rPr>
            </w:pPr>
            <w:r w:rsidRPr="00A16D1F">
              <w:rPr>
                <w:rFonts w:ascii="Calibri" w:hAnsi="Calibri" w:cs="Calibri"/>
                <w:b/>
                <w:bCs/>
                <w:color w:val="000000"/>
                <w:sz w:val="18"/>
                <w:szCs w:val="22"/>
                <w:lang w:eastAsia="pl-PL"/>
              </w:rPr>
              <w:t>201</w:t>
            </w:r>
            <w:r w:rsidR="002410C9">
              <w:rPr>
                <w:rFonts w:ascii="Calibri" w:hAnsi="Calibri" w:cs="Calibri"/>
                <w:b/>
                <w:bCs/>
                <w:color w:val="000000"/>
                <w:sz w:val="18"/>
                <w:szCs w:val="22"/>
                <w:lang w:eastAsia="pl-PL"/>
              </w:rPr>
              <w:t>9</w:t>
            </w:r>
          </w:p>
        </w:tc>
        <w:tc>
          <w:tcPr>
            <w:tcW w:w="533" w:type="dxa"/>
            <w:tcBorders>
              <w:top w:val="single" w:sz="4" w:space="0" w:color="auto"/>
              <w:left w:val="nil"/>
              <w:bottom w:val="single" w:sz="4" w:space="0" w:color="808080"/>
              <w:right w:val="nil"/>
            </w:tcBorders>
            <w:vAlign w:val="center"/>
          </w:tcPr>
          <w:p w:rsidR="00D96BDC" w:rsidRPr="00A16D1F" w:rsidRDefault="00D96BDC" w:rsidP="002410C9">
            <w:pPr>
              <w:suppressAutoHyphens w:val="0"/>
              <w:jc w:val="center"/>
              <w:rPr>
                <w:rFonts w:ascii="Calibri" w:hAnsi="Calibri" w:cs="Calibri"/>
                <w:b/>
                <w:bCs/>
                <w:color w:val="000000"/>
                <w:sz w:val="18"/>
                <w:lang w:eastAsia="pl-PL"/>
              </w:rPr>
            </w:pPr>
            <w:r w:rsidRPr="00A16D1F">
              <w:rPr>
                <w:rFonts w:ascii="Calibri" w:hAnsi="Calibri" w:cs="Calibri"/>
                <w:b/>
                <w:bCs/>
                <w:color w:val="000000"/>
                <w:sz w:val="18"/>
                <w:szCs w:val="22"/>
                <w:lang w:eastAsia="pl-PL"/>
              </w:rPr>
              <w:t>20</w:t>
            </w:r>
            <w:r w:rsidR="002410C9">
              <w:rPr>
                <w:rFonts w:ascii="Calibri" w:hAnsi="Calibri" w:cs="Calibri"/>
                <w:b/>
                <w:bCs/>
                <w:color w:val="000000"/>
                <w:sz w:val="18"/>
                <w:szCs w:val="22"/>
                <w:lang w:eastAsia="pl-PL"/>
              </w:rPr>
              <w:t>20</w:t>
            </w:r>
          </w:p>
        </w:tc>
        <w:tc>
          <w:tcPr>
            <w:tcW w:w="952" w:type="dxa"/>
            <w:vMerge/>
            <w:tcBorders>
              <w:top w:val="single" w:sz="4" w:space="0" w:color="auto"/>
              <w:left w:val="single" w:sz="8" w:space="0" w:color="auto"/>
              <w:bottom w:val="single" w:sz="8" w:space="0" w:color="000000"/>
              <w:right w:val="single" w:sz="8" w:space="0" w:color="auto"/>
            </w:tcBorders>
            <w:vAlign w:val="center"/>
          </w:tcPr>
          <w:p w:rsidR="00D96BDC" w:rsidRPr="00A16D1F" w:rsidRDefault="00D96BDC" w:rsidP="00D96BDC">
            <w:pPr>
              <w:suppressAutoHyphens w:val="0"/>
              <w:rPr>
                <w:rFonts w:ascii="Calibri" w:hAnsi="Calibri" w:cs="Calibri"/>
                <w:color w:val="000000"/>
                <w:sz w:val="18"/>
                <w:szCs w:val="16"/>
                <w:lang w:eastAsia="pl-PL"/>
              </w:rPr>
            </w:pPr>
          </w:p>
        </w:tc>
        <w:tc>
          <w:tcPr>
            <w:tcW w:w="519" w:type="dxa"/>
            <w:tcBorders>
              <w:top w:val="single" w:sz="4" w:space="0" w:color="auto"/>
              <w:left w:val="nil"/>
              <w:bottom w:val="single" w:sz="4" w:space="0" w:color="808080"/>
              <w:right w:val="nil"/>
            </w:tcBorders>
            <w:vAlign w:val="center"/>
          </w:tcPr>
          <w:p w:rsidR="00D96BDC" w:rsidRPr="00A16D1F" w:rsidRDefault="00D96BDC" w:rsidP="002410C9">
            <w:pPr>
              <w:suppressAutoHyphens w:val="0"/>
              <w:jc w:val="center"/>
              <w:rPr>
                <w:rFonts w:ascii="Calibri" w:hAnsi="Calibri" w:cs="Calibri"/>
                <w:b/>
                <w:bCs/>
                <w:color w:val="000000"/>
                <w:sz w:val="18"/>
                <w:lang w:eastAsia="pl-PL"/>
              </w:rPr>
            </w:pPr>
            <w:r w:rsidRPr="00A16D1F">
              <w:rPr>
                <w:rFonts w:ascii="Calibri" w:hAnsi="Calibri" w:cs="Calibri"/>
                <w:b/>
                <w:bCs/>
                <w:color w:val="000000"/>
                <w:sz w:val="18"/>
                <w:szCs w:val="22"/>
                <w:lang w:eastAsia="pl-PL"/>
              </w:rPr>
              <w:t>201</w:t>
            </w:r>
            <w:r w:rsidR="002410C9">
              <w:rPr>
                <w:rFonts w:ascii="Calibri" w:hAnsi="Calibri" w:cs="Calibri"/>
                <w:b/>
                <w:bCs/>
                <w:color w:val="000000"/>
                <w:sz w:val="18"/>
                <w:szCs w:val="22"/>
                <w:lang w:eastAsia="pl-PL"/>
              </w:rPr>
              <w:t>8</w:t>
            </w:r>
          </w:p>
        </w:tc>
        <w:tc>
          <w:tcPr>
            <w:tcW w:w="520" w:type="dxa"/>
            <w:tcBorders>
              <w:top w:val="single" w:sz="4" w:space="0" w:color="auto"/>
              <w:left w:val="single" w:sz="4" w:space="0" w:color="BFBFBF"/>
              <w:bottom w:val="single" w:sz="4" w:space="0" w:color="808080"/>
              <w:right w:val="single" w:sz="4" w:space="0" w:color="BFBFBF"/>
            </w:tcBorders>
            <w:vAlign w:val="center"/>
          </w:tcPr>
          <w:p w:rsidR="00D96BDC" w:rsidRPr="00A16D1F" w:rsidRDefault="00D96BDC" w:rsidP="002410C9">
            <w:pPr>
              <w:suppressAutoHyphens w:val="0"/>
              <w:jc w:val="center"/>
              <w:rPr>
                <w:rFonts w:ascii="Calibri" w:hAnsi="Calibri" w:cs="Calibri"/>
                <w:b/>
                <w:bCs/>
                <w:color w:val="000000"/>
                <w:sz w:val="18"/>
                <w:lang w:eastAsia="pl-PL"/>
              </w:rPr>
            </w:pPr>
            <w:r w:rsidRPr="00A16D1F">
              <w:rPr>
                <w:rFonts w:ascii="Calibri" w:hAnsi="Calibri" w:cs="Calibri"/>
                <w:b/>
                <w:bCs/>
                <w:color w:val="000000"/>
                <w:sz w:val="18"/>
                <w:szCs w:val="22"/>
                <w:lang w:eastAsia="pl-PL"/>
              </w:rPr>
              <w:t>201</w:t>
            </w:r>
            <w:r w:rsidR="002410C9">
              <w:rPr>
                <w:rFonts w:ascii="Calibri" w:hAnsi="Calibri" w:cs="Calibri"/>
                <w:b/>
                <w:bCs/>
                <w:color w:val="000000"/>
                <w:sz w:val="18"/>
                <w:szCs w:val="22"/>
                <w:lang w:eastAsia="pl-PL"/>
              </w:rPr>
              <w:t>9</w:t>
            </w:r>
          </w:p>
        </w:tc>
        <w:tc>
          <w:tcPr>
            <w:tcW w:w="520" w:type="dxa"/>
            <w:tcBorders>
              <w:top w:val="single" w:sz="4" w:space="0" w:color="auto"/>
              <w:left w:val="nil"/>
              <w:bottom w:val="single" w:sz="4" w:space="0" w:color="808080"/>
              <w:right w:val="nil"/>
            </w:tcBorders>
            <w:vAlign w:val="center"/>
          </w:tcPr>
          <w:p w:rsidR="00D96BDC" w:rsidRPr="00A16D1F" w:rsidRDefault="00D96BDC" w:rsidP="002410C9">
            <w:pPr>
              <w:suppressAutoHyphens w:val="0"/>
              <w:jc w:val="center"/>
              <w:rPr>
                <w:rFonts w:ascii="Calibri" w:hAnsi="Calibri" w:cs="Calibri"/>
                <w:b/>
                <w:bCs/>
                <w:color w:val="000000"/>
                <w:sz w:val="18"/>
                <w:lang w:eastAsia="pl-PL"/>
              </w:rPr>
            </w:pPr>
            <w:r w:rsidRPr="00A16D1F">
              <w:rPr>
                <w:rFonts w:ascii="Calibri" w:hAnsi="Calibri" w:cs="Calibri"/>
                <w:b/>
                <w:bCs/>
                <w:color w:val="000000"/>
                <w:sz w:val="18"/>
                <w:szCs w:val="22"/>
                <w:lang w:eastAsia="pl-PL"/>
              </w:rPr>
              <w:t>20</w:t>
            </w:r>
            <w:r w:rsidR="002410C9">
              <w:rPr>
                <w:rFonts w:ascii="Calibri" w:hAnsi="Calibri" w:cs="Calibri"/>
                <w:b/>
                <w:bCs/>
                <w:color w:val="000000"/>
                <w:sz w:val="18"/>
                <w:szCs w:val="22"/>
                <w:lang w:eastAsia="pl-PL"/>
              </w:rPr>
              <w:t>20</w:t>
            </w:r>
          </w:p>
        </w:tc>
        <w:tc>
          <w:tcPr>
            <w:tcW w:w="520" w:type="dxa"/>
            <w:tcBorders>
              <w:top w:val="single" w:sz="4" w:space="0" w:color="auto"/>
              <w:left w:val="single" w:sz="8" w:space="0" w:color="auto"/>
              <w:bottom w:val="single" w:sz="4" w:space="0" w:color="808080"/>
              <w:right w:val="nil"/>
            </w:tcBorders>
            <w:vAlign w:val="center"/>
          </w:tcPr>
          <w:p w:rsidR="00D96BDC" w:rsidRPr="00A16D1F" w:rsidRDefault="00D96BDC" w:rsidP="002410C9">
            <w:pPr>
              <w:suppressAutoHyphens w:val="0"/>
              <w:jc w:val="center"/>
              <w:rPr>
                <w:rFonts w:ascii="Calibri" w:hAnsi="Calibri" w:cs="Calibri"/>
                <w:b/>
                <w:bCs/>
                <w:color w:val="000000"/>
                <w:sz w:val="18"/>
                <w:lang w:eastAsia="pl-PL"/>
              </w:rPr>
            </w:pPr>
            <w:r w:rsidRPr="00A16D1F">
              <w:rPr>
                <w:rFonts w:ascii="Calibri" w:hAnsi="Calibri" w:cs="Calibri"/>
                <w:b/>
                <w:bCs/>
                <w:color w:val="000000"/>
                <w:sz w:val="18"/>
                <w:szCs w:val="22"/>
                <w:lang w:eastAsia="pl-PL"/>
              </w:rPr>
              <w:t>201</w:t>
            </w:r>
            <w:r w:rsidR="002410C9">
              <w:rPr>
                <w:rFonts w:ascii="Calibri" w:hAnsi="Calibri" w:cs="Calibri"/>
                <w:b/>
                <w:bCs/>
                <w:color w:val="000000"/>
                <w:sz w:val="18"/>
                <w:szCs w:val="22"/>
                <w:lang w:eastAsia="pl-PL"/>
              </w:rPr>
              <w:t>8</w:t>
            </w:r>
          </w:p>
        </w:tc>
        <w:tc>
          <w:tcPr>
            <w:tcW w:w="520" w:type="dxa"/>
            <w:tcBorders>
              <w:top w:val="single" w:sz="4" w:space="0" w:color="auto"/>
              <w:left w:val="single" w:sz="4" w:space="0" w:color="BFBFBF"/>
              <w:bottom w:val="single" w:sz="4" w:space="0" w:color="808080"/>
              <w:right w:val="single" w:sz="4" w:space="0" w:color="BFBFBF"/>
            </w:tcBorders>
            <w:vAlign w:val="center"/>
          </w:tcPr>
          <w:p w:rsidR="00D96BDC" w:rsidRPr="00A16D1F" w:rsidRDefault="00D96BDC" w:rsidP="002410C9">
            <w:pPr>
              <w:suppressAutoHyphens w:val="0"/>
              <w:jc w:val="center"/>
              <w:rPr>
                <w:rFonts w:ascii="Calibri" w:hAnsi="Calibri" w:cs="Calibri"/>
                <w:b/>
                <w:bCs/>
                <w:color w:val="000000"/>
                <w:sz w:val="18"/>
                <w:lang w:eastAsia="pl-PL"/>
              </w:rPr>
            </w:pPr>
            <w:r w:rsidRPr="00A16D1F">
              <w:rPr>
                <w:rFonts w:ascii="Calibri" w:hAnsi="Calibri" w:cs="Calibri"/>
                <w:b/>
                <w:bCs/>
                <w:color w:val="000000"/>
                <w:sz w:val="18"/>
                <w:szCs w:val="22"/>
                <w:lang w:eastAsia="pl-PL"/>
              </w:rPr>
              <w:t>201</w:t>
            </w:r>
            <w:r w:rsidR="002410C9">
              <w:rPr>
                <w:rFonts w:ascii="Calibri" w:hAnsi="Calibri" w:cs="Calibri"/>
                <w:b/>
                <w:bCs/>
                <w:color w:val="000000"/>
                <w:sz w:val="18"/>
                <w:szCs w:val="22"/>
                <w:lang w:eastAsia="pl-PL"/>
              </w:rPr>
              <w:t>9</w:t>
            </w:r>
          </w:p>
        </w:tc>
        <w:tc>
          <w:tcPr>
            <w:tcW w:w="520" w:type="dxa"/>
            <w:tcBorders>
              <w:top w:val="single" w:sz="4" w:space="0" w:color="auto"/>
              <w:left w:val="nil"/>
              <w:bottom w:val="single" w:sz="4" w:space="0" w:color="808080"/>
              <w:right w:val="nil"/>
            </w:tcBorders>
            <w:vAlign w:val="center"/>
          </w:tcPr>
          <w:p w:rsidR="00D96BDC" w:rsidRPr="00A16D1F" w:rsidRDefault="00D96BDC" w:rsidP="002410C9">
            <w:pPr>
              <w:suppressAutoHyphens w:val="0"/>
              <w:jc w:val="center"/>
              <w:rPr>
                <w:rFonts w:ascii="Calibri" w:hAnsi="Calibri" w:cs="Calibri"/>
                <w:b/>
                <w:bCs/>
                <w:color w:val="000000"/>
                <w:sz w:val="18"/>
                <w:lang w:eastAsia="pl-PL"/>
              </w:rPr>
            </w:pPr>
            <w:r w:rsidRPr="00A16D1F">
              <w:rPr>
                <w:rFonts w:ascii="Calibri" w:hAnsi="Calibri" w:cs="Calibri"/>
                <w:b/>
                <w:bCs/>
                <w:color w:val="000000"/>
                <w:sz w:val="18"/>
                <w:szCs w:val="22"/>
                <w:lang w:eastAsia="pl-PL"/>
              </w:rPr>
              <w:t>20</w:t>
            </w:r>
            <w:r w:rsidR="002410C9">
              <w:rPr>
                <w:rFonts w:ascii="Calibri" w:hAnsi="Calibri" w:cs="Calibri"/>
                <w:b/>
                <w:bCs/>
                <w:color w:val="000000"/>
                <w:sz w:val="18"/>
                <w:szCs w:val="22"/>
                <w:lang w:eastAsia="pl-PL"/>
              </w:rPr>
              <w:t>20</w:t>
            </w:r>
          </w:p>
        </w:tc>
        <w:tc>
          <w:tcPr>
            <w:tcW w:w="708" w:type="dxa"/>
            <w:tcBorders>
              <w:top w:val="single" w:sz="4" w:space="0" w:color="auto"/>
              <w:left w:val="single" w:sz="8" w:space="0" w:color="auto"/>
              <w:bottom w:val="single" w:sz="4" w:space="0" w:color="808080"/>
              <w:right w:val="nil"/>
            </w:tcBorders>
            <w:vAlign w:val="center"/>
          </w:tcPr>
          <w:p w:rsidR="00D96BDC" w:rsidRPr="00A16D1F" w:rsidRDefault="00D96BDC" w:rsidP="002410C9">
            <w:pPr>
              <w:suppressAutoHyphens w:val="0"/>
              <w:jc w:val="center"/>
              <w:rPr>
                <w:rFonts w:ascii="Calibri" w:hAnsi="Calibri" w:cs="Calibri"/>
                <w:b/>
                <w:bCs/>
                <w:color w:val="000000"/>
                <w:sz w:val="18"/>
                <w:lang w:eastAsia="pl-PL"/>
              </w:rPr>
            </w:pPr>
            <w:r w:rsidRPr="00A16D1F">
              <w:rPr>
                <w:rFonts w:ascii="Calibri" w:hAnsi="Calibri" w:cs="Calibri"/>
                <w:b/>
                <w:bCs/>
                <w:color w:val="000000"/>
                <w:sz w:val="18"/>
                <w:szCs w:val="22"/>
                <w:lang w:eastAsia="pl-PL"/>
              </w:rPr>
              <w:t>201</w:t>
            </w:r>
            <w:r w:rsidR="002410C9">
              <w:rPr>
                <w:rFonts w:ascii="Calibri" w:hAnsi="Calibri" w:cs="Calibri"/>
                <w:b/>
                <w:bCs/>
                <w:color w:val="000000"/>
                <w:sz w:val="18"/>
                <w:szCs w:val="22"/>
                <w:lang w:eastAsia="pl-PL"/>
              </w:rPr>
              <w:t>8</w:t>
            </w:r>
          </w:p>
        </w:tc>
        <w:tc>
          <w:tcPr>
            <w:tcW w:w="709" w:type="dxa"/>
            <w:tcBorders>
              <w:top w:val="single" w:sz="4" w:space="0" w:color="auto"/>
              <w:left w:val="single" w:sz="4" w:space="0" w:color="BFBFBF"/>
              <w:bottom w:val="single" w:sz="4" w:space="0" w:color="808080"/>
              <w:right w:val="single" w:sz="4" w:space="0" w:color="BFBFBF"/>
            </w:tcBorders>
            <w:vAlign w:val="center"/>
          </w:tcPr>
          <w:p w:rsidR="00D96BDC" w:rsidRPr="00A16D1F" w:rsidRDefault="00D96BDC" w:rsidP="002410C9">
            <w:pPr>
              <w:suppressAutoHyphens w:val="0"/>
              <w:jc w:val="center"/>
              <w:rPr>
                <w:rFonts w:ascii="Calibri" w:hAnsi="Calibri" w:cs="Calibri"/>
                <w:b/>
                <w:bCs/>
                <w:color w:val="000000"/>
                <w:sz w:val="18"/>
                <w:lang w:eastAsia="pl-PL"/>
              </w:rPr>
            </w:pPr>
            <w:r w:rsidRPr="00A16D1F">
              <w:rPr>
                <w:rFonts w:ascii="Calibri" w:hAnsi="Calibri" w:cs="Calibri"/>
                <w:b/>
                <w:bCs/>
                <w:color w:val="000000"/>
                <w:sz w:val="18"/>
                <w:szCs w:val="22"/>
                <w:lang w:eastAsia="pl-PL"/>
              </w:rPr>
              <w:t>201</w:t>
            </w:r>
            <w:r w:rsidR="002410C9">
              <w:rPr>
                <w:rFonts w:ascii="Calibri" w:hAnsi="Calibri" w:cs="Calibri"/>
                <w:b/>
                <w:bCs/>
                <w:color w:val="000000"/>
                <w:sz w:val="18"/>
                <w:szCs w:val="22"/>
                <w:lang w:eastAsia="pl-PL"/>
              </w:rPr>
              <w:t>9</w:t>
            </w:r>
          </w:p>
        </w:tc>
        <w:tc>
          <w:tcPr>
            <w:tcW w:w="709" w:type="dxa"/>
            <w:tcBorders>
              <w:top w:val="single" w:sz="4" w:space="0" w:color="auto"/>
              <w:left w:val="nil"/>
              <w:bottom w:val="single" w:sz="4" w:space="0" w:color="808080"/>
              <w:right w:val="single" w:sz="4" w:space="0" w:color="auto"/>
            </w:tcBorders>
            <w:vAlign w:val="center"/>
          </w:tcPr>
          <w:p w:rsidR="00D96BDC" w:rsidRPr="00A16D1F" w:rsidRDefault="00D96BDC" w:rsidP="002410C9">
            <w:pPr>
              <w:suppressAutoHyphens w:val="0"/>
              <w:jc w:val="center"/>
              <w:rPr>
                <w:rFonts w:ascii="Calibri" w:hAnsi="Calibri" w:cs="Calibri"/>
                <w:b/>
                <w:bCs/>
                <w:color w:val="000000"/>
                <w:sz w:val="18"/>
                <w:lang w:eastAsia="pl-PL"/>
              </w:rPr>
            </w:pPr>
            <w:r w:rsidRPr="00A16D1F">
              <w:rPr>
                <w:rFonts w:ascii="Calibri" w:hAnsi="Calibri" w:cs="Calibri"/>
                <w:b/>
                <w:bCs/>
                <w:color w:val="000000"/>
                <w:sz w:val="18"/>
                <w:szCs w:val="22"/>
                <w:lang w:eastAsia="pl-PL"/>
              </w:rPr>
              <w:t>20</w:t>
            </w:r>
            <w:r w:rsidR="002410C9">
              <w:rPr>
                <w:rFonts w:ascii="Calibri" w:hAnsi="Calibri" w:cs="Calibri"/>
                <w:b/>
                <w:bCs/>
                <w:color w:val="000000"/>
                <w:sz w:val="18"/>
                <w:szCs w:val="22"/>
                <w:lang w:eastAsia="pl-PL"/>
              </w:rPr>
              <w:t>20</w:t>
            </w:r>
          </w:p>
        </w:tc>
      </w:tr>
      <w:tr w:rsidR="00983654" w:rsidRPr="00A16D1F" w:rsidTr="00983654">
        <w:trPr>
          <w:trHeight w:val="227"/>
        </w:trPr>
        <w:tc>
          <w:tcPr>
            <w:tcW w:w="709" w:type="dxa"/>
            <w:tcBorders>
              <w:top w:val="single" w:sz="8" w:space="0" w:color="auto"/>
              <w:left w:val="single" w:sz="8" w:space="0" w:color="auto"/>
              <w:bottom w:val="single" w:sz="4" w:space="0" w:color="BFBFBF"/>
              <w:right w:val="single" w:sz="4" w:space="0" w:color="auto"/>
            </w:tcBorders>
            <w:shd w:val="clear" w:color="auto" w:fill="auto"/>
            <w:noWrap/>
            <w:vAlign w:val="center"/>
          </w:tcPr>
          <w:p w:rsidR="00983654" w:rsidRPr="00983654" w:rsidRDefault="00983654" w:rsidP="00983654">
            <w:pPr>
              <w:suppressAutoHyphens w:val="0"/>
              <w:jc w:val="center"/>
              <w:rPr>
                <w:rFonts w:ascii="Calibri" w:hAnsi="Calibri" w:cs="Calibri"/>
                <w:color w:val="000000"/>
                <w:sz w:val="16"/>
                <w:szCs w:val="18"/>
                <w:lang w:eastAsia="pl-PL"/>
              </w:rPr>
            </w:pPr>
            <w:r w:rsidRPr="00983654">
              <w:rPr>
                <w:rFonts w:ascii="Calibri" w:hAnsi="Calibri" w:cs="Calibri"/>
                <w:color w:val="000000"/>
                <w:sz w:val="16"/>
                <w:szCs w:val="18"/>
              </w:rPr>
              <w:t>W527</w:t>
            </w:r>
          </w:p>
        </w:tc>
        <w:tc>
          <w:tcPr>
            <w:tcW w:w="851" w:type="dxa"/>
            <w:tcBorders>
              <w:top w:val="single" w:sz="8" w:space="0" w:color="auto"/>
              <w:left w:val="single" w:sz="4" w:space="0" w:color="auto"/>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94</w:t>
            </w:r>
          </w:p>
        </w:tc>
        <w:tc>
          <w:tcPr>
            <w:tcW w:w="533"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19</w:t>
            </w:r>
          </w:p>
        </w:tc>
        <w:tc>
          <w:tcPr>
            <w:tcW w:w="533" w:type="dxa"/>
            <w:tcBorders>
              <w:top w:val="single" w:sz="8" w:space="0" w:color="auto"/>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38</w:t>
            </w:r>
          </w:p>
        </w:tc>
        <w:tc>
          <w:tcPr>
            <w:tcW w:w="533" w:type="dxa"/>
            <w:tcBorders>
              <w:top w:val="single" w:sz="8" w:space="0" w:color="auto"/>
              <w:left w:val="nil"/>
              <w:bottom w:val="single" w:sz="4" w:space="0" w:color="BFBFBF"/>
              <w:right w:val="nil"/>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21</w:t>
            </w:r>
          </w:p>
        </w:tc>
        <w:tc>
          <w:tcPr>
            <w:tcW w:w="952" w:type="dxa"/>
            <w:tcBorders>
              <w:top w:val="single" w:sz="8" w:space="0" w:color="auto"/>
              <w:left w:val="single" w:sz="8" w:space="0" w:color="auto"/>
              <w:bottom w:val="single" w:sz="4" w:space="0" w:color="BFBFBF"/>
              <w:right w:val="single" w:sz="8" w:space="0" w:color="auto"/>
            </w:tcBorders>
            <w:shd w:val="clear" w:color="auto" w:fill="auto"/>
            <w:noWrap/>
            <w:vAlign w:val="center"/>
          </w:tcPr>
          <w:p w:rsidR="00983654" w:rsidRPr="00983654" w:rsidRDefault="00983654" w:rsidP="00983654">
            <w:pPr>
              <w:jc w:val="center"/>
              <w:rPr>
                <w:rFonts w:ascii="Arial" w:hAnsi="Arial" w:cs="Arial"/>
                <w:color w:val="000000"/>
                <w:sz w:val="16"/>
                <w:szCs w:val="18"/>
              </w:rPr>
            </w:pPr>
            <w:r w:rsidRPr="00983654">
              <w:rPr>
                <w:rFonts w:ascii="Arial" w:hAnsi="Arial" w:cs="Arial"/>
                <w:color w:val="000000"/>
                <w:sz w:val="16"/>
                <w:szCs w:val="18"/>
              </w:rPr>
              <w:t xml:space="preserve">2,2 </w:t>
            </w:r>
          </w:p>
        </w:tc>
        <w:tc>
          <w:tcPr>
            <w:tcW w:w="519" w:type="dxa"/>
            <w:tcBorders>
              <w:top w:val="single" w:sz="8" w:space="0" w:color="auto"/>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3</w:t>
            </w:r>
          </w:p>
        </w:tc>
        <w:tc>
          <w:tcPr>
            <w:tcW w:w="520" w:type="dxa"/>
            <w:tcBorders>
              <w:top w:val="single" w:sz="8" w:space="0" w:color="auto"/>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w:t>
            </w:r>
          </w:p>
        </w:tc>
        <w:tc>
          <w:tcPr>
            <w:tcW w:w="520" w:type="dxa"/>
            <w:tcBorders>
              <w:top w:val="single" w:sz="8" w:space="0" w:color="auto"/>
              <w:left w:val="nil"/>
              <w:bottom w:val="single" w:sz="4" w:space="0" w:color="BFBFBF"/>
              <w:right w:val="nil"/>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0</w:t>
            </w:r>
          </w:p>
        </w:tc>
        <w:tc>
          <w:tcPr>
            <w:tcW w:w="520"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24</w:t>
            </w:r>
          </w:p>
        </w:tc>
        <w:tc>
          <w:tcPr>
            <w:tcW w:w="520" w:type="dxa"/>
            <w:tcBorders>
              <w:top w:val="single" w:sz="8" w:space="0" w:color="auto"/>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46</w:t>
            </w:r>
          </w:p>
        </w:tc>
        <w:tc>
          <w:tcPr>
            <w:tcW w:w="520" w:type="dxa"/>
            <w:tcBorders>
              <w:top w:val="single" w:sz="8" w:space="0" w:color="auto"/>
              <w:left w:val="nil"/>
              <w:bottom w:val="single" w:sz="4" w:space="0" w:color="BFBFBF"/>
              <w:right w:val="nil"/>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26</w:t>
            </w:r>
          </w:p>
        </w:tc>
        <w:tc>
          <w:tcPr>
            <w:tcW w:w="708"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163</w:t>
            </w:r>
          </w:p>
        </w:tc>
        <w:tc>
          <w:tcPr>
            <w:tcW w:w="709" w:type="dxa"/>
            <w:tcBorders>
              <w:top w:val="single" w:sz="8" w:space="0" w:color="auto"/>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348</w:t>
            </w:r>
          </w:p>
        </w:tc>
        <w:tc>
          <w:tcPr>
            <w:tcW w:w="709" w:type="dxa"/>
            <w:tcBorders>
              <w:top w:val="single" w:sz="8" w:space="0" w:color="auto"/>
              <w:left w:val="nil"/>
              <w:bottom w:val="single" w:sz="4" w:space="0" w:color="BFBFBF"/>
              <w:right w:val="single" w:sz="4" w:space="0" w:color="auto"/>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297</w:t>
            </w:r>
          </w:p>
        </w:tc>
      </w:tr>
      <w:tr w:rsidR="00983654" w:rsidRPr="00A16D1F" w:rsidTr="00983654">
        <w:trPr>
          <w:trHeight w:val="227"/>
        </w:trPr>
        <w:tc>
          <w:tcPr>
            <w:tcW w:w="709" w:type="dxa"/>
            <w:tcBorders>
              <w:top w:val="nil"/>
              <w:left w:val="single" w:sz="8" w:space="0" w:color="auto"/>
              <w:bottom w:val="single" w:sz="4" w:space="0" w:color="BFBFBF"/>
              <w:right w:val="single" w:sz="4" w:space="0" w:color="auto"/>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W592</w:t>
            </w:r>
          </w:p>
        </w:tc>
        <w:tc>
          <w:tcPr>
            <w:tcW w:w="851" w:type="dxa"/>
            <w:tcBorders>
              <w:top w:val="nil"/>
              <w:left w:val="single" w:sz="4" w:space="0" w:color="auto"/>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72,3</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11</w:t>
            </w:r>
          </w:p>
        </w:tc>
        <w:tc>
          <w:tcPr>
            <w:tcW w:w="533"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11</w:t>
            </w:r>
          </w:p>
        </w:tc>
        <w:tc>
          <w:tcPr>
            <w:tcW w:w="533" w:type="dxa"/>
            <w:tcBorders>
              <w:top w:val="single" w:sz="4" w:space="0" w:color="BFBFBF"/>
              <w:left w:val="nil"/>
              <w:bottom w:val="single" w:sz="4" w:space="0" w:color="BFBFBF"/>
              <w:right w:val="nil"/>
            </w:tcBorders>
            <w:shd w:val="clear" w:color="000000" w:fill="FFC7CE"/>
            <w:noWrap/>
            <w:vAlign w:val="center"/>
          </w:tcPr>
          <w:p w:rsidR="00983654" w:rsidRPr="00983654" w:rsidRDefault="00983654" w:rsidP="00983654">
            <w:pPr>
              <w:jc w:val="center"/>
              <w:rPr>
                <w:rFonts w:ascii="Calibri" w:hAnsi="Calibri" w:cs="Calibri"/>
                <w:color w:val="9C0006"/>
                <w:sz w:val="16"/>
              </w:rPr>
            </w:pPr>
            <w:r w:rsidRPr="00983654">
              <w:rPr>
                <w:rFonts w:ascii="Calibri" w:hAnsi="Calibri" w:cs="Calibri"/>
                <w:color w:val="9C0006"/>
                <w:sz w:val="16"/>
                <w:szCs w:val="22"/>
              </w:rPr>
              <w:t>13</w:t>
            </w:r>
          </w:p>
        </w:tc>
        <w:tc>
          <w:tcPr>
            <w:tcW w:w="952" w:type="dxa"/>
            <w:tcBorders>
              <w:top w:val="nil"/>
              <w:left w:val="single" w:sz="8" w:space="0" w:color="auto"/>
              <w:bottom w:val="single" w:sz="4" w:space="0" w:color="BFBFBF"/>
              <w:right w:val="single" w:sz="8" w:space="0" w:color="auto"/>
            </w:tcBorders>
            <w:shd w:val="clear" w:color="auto" w:fill="auto"/>
            <w:noWrap/>
            <w:vAlign w:val="center"/>
          </w:tcPr>
          <w:p w:rsidR="00983654" w:rsidRPr="00983654" w:rsidRDefault="00983654" w:rsidP="00983654">
            <w:pPr>
              <w:jc w:val="center"/>
              <w:rPr>
                <w:rFonts w:ascii="Arial" w:hAnsi="Arial" w:cs="Arial"/>
                <w:color w:val="000000"/>
                <w:sz w:val="16"/>
                <w:szCs w:val="18"/>
              </w:rPr>
            </w:pPr>
            <w:r w:rsidRPr="00983654">
              <w:rPr>
                <w:rFonts w:ascii="Arial" w:hAnsi="Arial" w:cs="Arial"/>
                <w:color w:val="000000"/>
                <w:sz w:val="16"/>
                <w:szCs w:val="18"/>
              </w:rPr>
              <w:t xml:space="preserve">1,8 </w:t>
            </w:r>
          </w:p>
        </w:tc>
        <w:tc>
          <w:tcPr>
            <w:tcW w:w="51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2</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w:t>
            </w:r>
          </w:p>
        </w:tc>
        <w:tc>
          <w:tcPr>
            <w:tcW w:w="520" w:type="dxa"/>
            <w:tcBorders>
              <w:top w:val="nil"/>
              <w:left w:val="nil"/>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11</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12</w:t>
            </w:r>
          </w:p>
        </w:tc>
        <w:tc>
          <w:tcPr>
            <w:tcW w:w="520" w:type="dxa"/>
            <w:tcBorders>
              <w:top w:val="single" w:sz="4" w:space="0" w:color="BFBFBF"/>
              <w:left w:val="nil"/>
              <w:bottom w:val="single" w:sz="4" w:space="0" w:color="BFBFBF"/>
              <w:right w:val="nil"/>
            </w:tcBorders>
            <w:shd w:val="clear" w:color="000000" w:fill="FFC7CE"/>
            <w:noWrap/>
            <w:vAlign w:val="center"/>
          </w:tcPr>
          <w:p w:rsidR="00983654" w:rsidRPr="00983654" w:rsidRDefault="00983654" w:rsidP="00983654">
            <w:pPr>
              <w:jc w:val="center"/>
              <w:rPr>
                <w:rFonts w:ascii="Calibri" w:hAnsi="Calibri" w:cs="Calibri"/>
                <w:color w:val="9C0006"/>
                <w:sz w:val="16"/>
              </w:rPr>
            </w:pPr>
            <w:r w:rsidRPr="00983654">
              <w:rPr>
                <w:rFonts w:ascii="Calibri" w:hAnsi="Calibri" w:cs="Calibri"/>
                <w:color w:val="9C0006"/>
                <w:sz w:val="16"/>
                <w:szCs w:val="22"/>
              </w:rPr>
              <w:t>17</w:t>
            </w:r>
          </w:p>
        </w:tc>
        <w:tc>
          <w:tcPr>
            <w:tcW w:w="708"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165</w:t>
            </w:r>
          </w:p>
        </w:tc>
        <w:tc>
          <w:tcPr>
            <w:tcW w:w="70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125</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117</w:t>
            </w:r>
          </w:p>
        </w:tc>
      </w:tr>
      <w:tr w:rsidR="00983654" w:rsidRPr="00A16D1F" w:rsidTr="00983654">
        <w:trPr>
          <w:trHeight w:val="227"/>
        </w:trPr>
        <w:tc>
          <w:tcPr>
            <w:tcW w:w="709" w:type="dxa"/>
            <w:tcBorders>
              <w:top w:val="nil"/>
              <w:left w:val="single" w:sz="8" w:space="0" w:color="auto"/>
              <w:bottom w:val="single" w:sz="4" w:space="0" w:color="BFBFBF"/>
              <w:right w:val="single" w:sz="4" w:space="0" w:color="auto"/>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W590</w:t>
            </w:r>
          </w:p>
        </w:tc>
        <w:tc>
          <w:tcPr>
            <w:tcW w:w="851" w:type="dxa"/>
            <w:tcBorders>
              <w:top w:val="nil"/>
              <w:left w:val="single" w:sz="4" w:space="0" w:color="auto"/>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59,8</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5</w:t>
            </w:r>
          </w:p>
        </w:tc>
        <w:tc>
          <w:tcPr>
            <w:tcW w:w="533"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3</w:t>
            </w:r>
          </w:p>
        </w:tc>
        <w:tc>
          <w:tcPr>
            <w:tcW w:w="533" w:type="dxa"/>
            <w:tcBorders>
              <w:top w:val="single" w:sz="4" w:space="0" w:color="BFBFBF"/>
              <w:left w:val="nil"/>
              <w:bottom w:val="single" w:sz="4" w:space="0" w:color="BFBFBF"/>
              <w:right w:val="nil"/>
            </w:tcBorders>
            <w:shd w:val="clear" w:color="000000" w:fill="FFC7CE"/>
            <w:noWrap/>
            <w:vAlign w:val="center"/>
          </w:tcPr>
          <w:p w:rsidR="00983654" w:rsidRPr="00983654" w:rsidRDefault="00983654" w:rsidP="00983654">
            <w:pPr>
              <w:jc w:val="center"/>
              <w:rPr>
                <w:rFonts w:ascii="Calibri" w:hAnsi="Calibri" w:cs="Calibri"/>
                <w:color w:val="9C0006"/>
                <w:sz w:val="16"/>
              </w:rPr>
            </w:pPr>
            <w:r w:rsidRPr="00983654">
              <w:rPr>
                <w:rFonts w:ascii="Calibri" w:hAnsi="Calibri" w:cs="Calibri"/>
                <w:color w:val="9C0006"/>
                <w:sz w:val="16"/>
                <w:szCs w:val="22"/>
              </w:rPr>
              <w:t>12</w:t>
            </w:r>
          </w:p>
        </w:tc>
        <w:tc>
          <w:tcPr>
            <w:tcW w:w="952" w:type="dxa"/>
            <w:tcBorders>
              <w:top w:val="nil"/>
              <w:left w:val="single" w:sz="8" w:space="0" w:color="auto"/>
              <w:bottom w:val="single" w:sz="4" w:space="0" w:color="BFBFBF"/>
              <w:right w:val="single" w:sz="8" w:space="0" w:color="auto"/>
            </w:tcBorders>
            <w:shd w:val="clear" w:color="auto" w:fill="auto"/>
            <w:noWrap/>
            <w:vAlign w:val="center"/>
          </w:tcPr>
          <w:p w:rsidR="00983654" w:rsidRPr="00983654" w:rsidRDefault="00983654" w:rsidP="00983654">
            <w:pPr>
              <w:jc w:val="center"/>
              <w:rPr>
                <w:rFonts w:ascii="Arial" w:hAnsi="Arial" w:cs="Arial"/>
                <w:color w:val="000000"/>
                <w:sz w:val="16"/>
                <w:szCs w:val="18"/>
              </w:rPr>
            </w:pPr>
            <w:r w:rsidRPr="00983654">
              <w:rPr>
                <w:rFonts w:ascii="Arial" w:hAnsi="Arial" w:cs="Arial"/>
                <w:color w:val="000000"/>
                <w:sz w:val="16"/>
                <w:szCs w:val="18"/>
              </w:rPr>
              <w:t xml:space="preserve">2,0 </w:t>
            </w:r>
          </w:p>
        </w:tc>
        <w:tc>
          <w:tcPr>
            <w:tcW w:w="51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single" w:sz="4" w:space="0" w:color="BFBFBF"/>
              <w:left w:val="nil"/>
              <w:bottom w:val="single" w:sz="4" w:space="0" w:color="BFBFBF"/>
              <w:right w:val="nil"/>
            </w:tcBorders>
            <w:shd w:val="clear" w:color="000000" w:fill="FFC7CE"/>
            <w:noWrap/>
            <w:vAlign w:val="center"/>
          </w:tcPr>
          <w:p w:rsidR="00983654" w:rsidRPr="00983654" w:rsidRDefault="00983654" w:rsidP="00983654">
            <w:pPr>
              <w:jc w:val="center"/>
              <w:rPr>
                <w:rFonts w:ascii="Calibri" w:hAnsi="Calibri" w:cs="Calibri"/>
                <w:color w:val="9C0006"/>
                <w:sz w:val="16"/>
              </w:rPr>
            </w:pPr>
            <w:r w:rsidRPr="00983654">
              <w:rPr>
                <w:rFonts w:ascii="Calibri" w:hAnsi="Calibri" w:cs="Calibri"/>
                <w:color w:val="9C0006"/>
                <w:sz w:val="16"/>
                <w:szCs w:val="22"/>
              </w:rPr>
              <w:t>1</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6</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4</w:t>
            </w:r>
          </w:p>
        </w:tc>
        <w:tc>
          <w:tcPr>
            <w:tcW w:w="520" w:type="dxa"/>
            <w:tcBorders>
              <w:top w:val="single" w:sz="4" w:space="0" w:color="BFBFBF"/>
              <w:left w:val="nil"/>
              <w:bottom w:val="single" w:sz="4" w:space="0" w:color="BFBFBF"/>
              <w:right w:val="nil"/>
            </w:tcBorders>
            <w:shd w:val="clear" w:color="000000" w:fill="FFC7CE"/>
            <w:noWrap/>
            <w:vAlign w:val="center"/>
          </w:tcPr>
          <w:p w:rsidR="00983654" w:rsidRPr="00983654" w:rsidRDefault="00983654" w:rsidP="00983654">
            <w:pPr>
              <w:jc w:val="center"/>
              <w:rPr>
                <w:rFonts w:ascii="Calibri" w:hAnsi="Calibri" w:cs="Calibri"/>
                <w:color w:val="9C0006"/>
                <w:sz w:val="16"/>
              </w:rPr>
            </w:pPr>
            <w:r w:rsidRPr="00983654">
              <w:rPr>
                <w:rFonts w:ascii="Calibri" w:hAnsi="Calibri" w:cs="Calibri"/>
                <w:color w:val="9C0006"/>
                <w:sz w:val="16"/>
                <w:szCs w:val="22"/>
              </w:rPr>
              <w:t>17</w:t>
            </w:r>
          </w:p>
        </w:tc>
        <w:tc>
          <w:tcPr>
            <w:tcW w:w="708"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33</w:t>
            </w:r>
          </w:p>
        </w:tc>
        <w:tc>
          <w:tcPr>
            <w:tcW w:w="70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37</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29</w:t>
            </w:r>
          </w:p>
        </w:tc>
      </w:tr>
      <w:tr w:rsidR="00983654" w:rsidRPr="00A16D1F" w:rsidTr="00983654">
        <w:trPr>
          <w:trHeight w:val="227"/>
        </w:trPr>
        <w:tc>
          <w:tcPr>
            <w:tcW w:w="709" w:type="dxa"/>
            <w:tcBorders>
              <w:top w:val="nil"/>
              <w:left w:val="single" w:sz="8" w:space="0" w:color="auto"/>
              <w:bottom w:val="single" w:sz="4" w:space="0" w:color="BFBFBF"/>
              <w:right w:val="single" w:sz="4" w:space="0" w:color="auto"/>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W598</w:t>
            </w:r>
          </w:p>
        </w:tc>
        <w:tc>
          <w:tcPr>
            <w:tcW w:w="851" w:type="dxa"/>
            <w:tcBorders>
              <w:top w:val="nil"/>
              <w:left w:val="single" w:sz="4" w:space="0" w:color="auto"/>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23,6</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11</w:t>
            </w:r>
          </w:p>
        </w:tc>
        <w:tc>
          <w:tcPr>
            <w:tcW w:w="533"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26</w:t>
            </w:r>
          </w:p>
        </w:tc>
        <w:tc>
          <w:tcPr>
            <w:tcW w:w="533" w:type="dxa"/>
            <w:tcBorders>
              <w:top w:val="single" w:sz="4" w:space="0" w:color="BFBFBF"/>
              <w:left w:val="nil"/>
              <w:bottom w:val="single" w:sz="4" w:space="0" w:color="BFBFBF"/>
              <w:right w:val="nil"/>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12</w:t>
            </w:r>
          </w:p>
        </w:tc>
        <w:tc>
          <w:tcPr>
            <w:tcW w:w="952" w:type="dxa"/>
            <w:tcBorders>
              <w:top w:val="nil"/>
              <w:left w:val="single" w:sz="8" w:space="0" w:color="auto"/>
              <w:bottom w:val="single" w:sz="4" w:space="0" w:color="BFBFBF"/>
              <w:right w:val="single" w:sz="8" w:space="0" w:color="auto"/>
            </w:tcBorders>
            <w:shd w:val="clear" w:color="auto" w:fill="auto"/>
            <w:noWrap/>
            <w:vAlign w:val="center"/>
          </w:tcPr>
          <w:p w:rsidR="00983654" w:rsidRPr="00983654" w:rsidRDefault="00983654" w:rsidP="00983654">
            <w:pPr>
              <w:jc w:val="center"/>
              <w:rPr>
                <w:rFonts w:ascii="Arial" w:hAnsi="Arial" w:cs="Arial"/>
                <w:color w:val="000000"/>
                <w:sz w:val="16"/>
                <w:szCs w:val="18"/>
              </w:rPr>
            </w:pPr>
            <w:r w:rsidRPr="00983654">
              <w:rPr>
                <w:rFonts w:ascii="Arial" w:hAnsi="Arial" w:cs="Arial"/>
                <w:color w:val="000000"/>
                <w:sz w:val="16"/>
                <w:szCs w:val="18"/>
              </w:rPr>
              <w:t xml:space="preserve">5,1 </w:t>
            </w:r>
          </w:p>
        </w:tc>
        <w:tc>
          <w:tcPr>
            <w:tcW w:w="51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w:t>
            </w:r>
          </w:p>
        </w:tc>
        <w:tc>
          <w:tcPr>
            <w:tcW w:w="520" w:type="dxa"/>
            <w:tcBorders>
              <w:top w:val="single" w:sz="4" w:space="0" w:color="BFBFBF"/>
              <w:left w:val="nil"/>
              <w:bottom w:val="single" w:sz="4" w:space="0" w:color="BFBFBF"/>
              <w:right w:val="nil"/>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0</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15</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28</w:t>
            </w:r>
          </w:p>
        </w:tc>
        <w:tc>
          <w:tcPr>
            <w:tcW w:w="520" w:type="dxa"/>
            <w:tcBorders>
              <w:top w:val="single" w:sz="4" w:space="0" w:color="BFBFBF"/>
              <w:left w:val="nil"/>
              <w:bottom w:val="single" w:sz="4" w:space="0" w:color="BFBFBF"/>
              <w:right w:val="nil"/>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14</w:t>
            </w:r>
          </w:p>
        </w:tc>
        <w:tc>
          <w:tcPr>
            <w:tcW w:w="708"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59</w:t>
            </w:r>
          </w:p>
        </w:tc>
        <w:tc>
          <w:tcPr>
            <w:tcW w:w="70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189</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161</w:t>
            </w:r>
          </w:p>
        </w:tc>
      </w:tr>
      <w:tr w:rsidR="00983654" w:rsidRPr="00A16D1F" w:rsidTr="00983654">
        <w:trPr>
          <w:trHeight w:val="227"/>
        </w:trPr>
        <w:tc>
          <w:tcPr>
            <w:tcW w:w="709" w:type="dxa"/>
            <w:tcBorders>
              <w:top w:val="nil"/>
              <w:left w:val="single" w:sz="8" w:space="0" w:color="auto"/>
              <w:bottom w:val="single" w:sz="4" w:space="0" w:color="BFBFBF"/>
              <w:right w:val="single" w:sz="4" w:space="0" w:color="auto"/>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W650</w:t>
            </w:r>
          </w:p>
        </w:tc>
        <w:tc>
          <w:tcPr>
            <w:tcW w:w="851" w:type="dxa"/>
            <w:tcBorders>
              <w:top w:val="nil"/>
              <w:left w:val="single" w:sz="4" w:space="0" w:color="auto"/>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80,6</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17</w:t>
            </w:r>
          </w:p>
        </w:tc>
        <w:tc>
          <w:tcPr>
            <w:tcW w:w="533"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12</w:t>
            </w:r>
          </w:p>
        </w:tc>
        <w:tc>
          <w:tcPr>
            <w:tcW w:w="533" w:type="dxa"/>
            <w:tcBorders>
              <w:top w:val="nil"/>
              <w:left w:val="nil"/>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12</w:t>
            </w:r>
          </w:p>
        </w:tc>
        <w:tc>
          <w:tcPr>
            <w:tcW w:w="952" w:type="dxa"/>
            <w:tcBorders>
              <w:top w:val="nil"/>
              <w:left w:val="single" w:sz="8" w:space="0" w:color="auto"/>
              <w:bottom w:val="single" w:sz="4" w:space="0" w:color="BFBFBF"/>
              <w:right w:val="single" w:sz="8" w:space="0" w:color="auto"/>
            </w:tcBorders>
            <w:shd w:val="clear" w:color="auto" w:fill="auto"/>
            <w:noWrap/>
            <w:vAlign w:val="center"/>
          </w:tcPr>
          <w:p w:rsidR="00983654" w:rsidRPr="00983654" w:rsidRDefault="00983654" w:rsidP="00983654">
            <w:pPr>
              <w:jc w:val="center"/>
              <w:rPr>
                <w:rFonts w:ascii="Arial" w:hAnsi="Arial" w:cs="Arial"/>
                <w:color w:val="000000"/>
                <w:sz w:val="16"/>
                <w:szCs w:val="18"/>
              </w:rPr>
            </w:pPr>
            <w:r w:rsidRPr="00983654">
              <w:rPr>
                <w:rFonts w:ascii="Arial" w:hAnsi="Arial" w:cs="Arial"/>
                <w:color w:val="000000"/>
                <w:sz w:val="16"/>
                <w:szCs w:val="18"/>
              </w:rPr>
              <w:t xml:space="preserve">1,5 </w:t>
            </w:r>
          </w:p>
        </w:tc>
        <w:tc>
          <w:tcPr>
            <w:tcW w:w="51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5</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2</w:t>
            </w:r>
          </w:p>
        </w:tc>
        <w:tc>
          <w:tcPr>
            <w:tcW w:w="520" w:type="dxa"/>
            <w:tcBorders>
              <w:top w:val="single" w:sz="4" w:space="0" w:color="BFBFBF"/>
              <w:left w:val="nil"/>
              <w:bottom w:val="single" w:sz="4" w:space="0" w:color="BFBFBF"/>
              <w:right w:val="nil"/>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1</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21</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16</w:t>
            </w:r>
          </w:p>
        </w:tc>
        <w:tc>
          <w:tcPr>
            <w:tcW w:w="520" w:type="dxa"/>
            <w:tcBorders>
              <w:top w:val="single" w:sz="4" w:space="0" w:color="BFBFBF"/>
              <w:left w:val="nil"/>
              <w:bottom w:val="single" w:sz="4" w:space="0" w:color="BFBFBF"/>
              <w:right w:val="nil"/>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15</w:t>
            </w:r>
          </w:p>
        </w:tc>
        <w:tc>
          <w:tcPr>
            <w:tcW w:w="708"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86</w:t>
            </w:r>
          </w:p>
        </w:tc>
        <w:tc>
          <w:tcPr>
            <w:tcW w:w="70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88</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61</w:t>
            </w:r>
          </w:p>
        </w:tc>
      </w:tr>
      <w:tr w:rsidR="00983654" w:rsidRPr="00A16D1F" w:rsidTr="00983654">
        <w:trPr>
          <w:trHeight w:val="227"/>
        </w:trPr>
        <w:tc>
          <w:tcPr>
            <w:tcW w:w="709" w:type="dxa"/>
            <w:tcBorders>
              <w:top w:val="nil"/>
              <w:left w:val="single" w:sz="8" w:space="0" w:color="auto"/>
              <w:bottom w:val="single" w:sz="4" w:space="0" w:color="BFBFBF"/>
              <w:right w:val="single" w:sz="4" w:space="0" w:color="auto"/>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W544</w:t>
            </w:r>
          </w:p>
        </w:tc>
        <w:tc>
          <w:tcPr>
            <w:tcW w:w="851" w:type="dxa"/>
            <w:tcBorders>
              <w:top w:val="nil"/>
              <w:left w:val="single" w:sz="4" w:space="0" w:color="auto"/>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50,6</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8</w:t>
            </w:r>
          </w:p>
        </w:tc>
        <w:tc>
          <w:tcPr>
            <w:tcW w:w="533"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6</w:t>
            </w:r>
          </w:p>
        </w:tc>
        <w:tc>
          <w:tcPr>
            <w:tcW w:w="533" w:type="dxa"/>
            <w:tcBorders>
              <w:top w:val="single" w:sz="4" w:space="0" w:color="BFBFBF"/>
              <w:left w:val="nil"/>
              <w:bottom w:val="single" w:sz="4" w:space="0" w:color="BFBFBF"/>
              <w:right w:val="nil"/>
            </w:tcBorders>
            <w:shd w:val="clear" w:color="000000" w:fill="FFC7CE"/>
            <w:noWrap/>
            <w:vAlign w:val="center"/>
          </w:tcPr>
          <w:p w:rsidR="00983654" w:rsidRPr="00983654" w:rsidRDefault="00983654" w:rsidP="00983654">
            <w:pPr>
              <w:jc w:val="center"/>
              <w:rPr>
                <w:rFonts w:ascii="Calibri" w:hAnsi="Calibri" w:cs="Calibri"/>
                <w:color w:val="9C0006"/>
                <w:sz w:val="16"/>
              </w:rPr>
            </w:pPr>
            <w:r w:rsidRPr="00983654">
              <w:rPr>
                <w:rFonts w:ascii="Calibri" w:hAnsi="Calibri" w:cs="Calibri"/>
                <w:color w:val="9C0006"/>
                <w:sz w:val="16"/>
                <w:szCs w:val="22"/>
              </w:rPr>
              <w:t>10</w:t>
            </w:r>
          </w:p>
        </w:tc>
        <w:tc>
          <w:tcPr>
            <w:tcW w:w="952" w:type="dxa"/>
            <w:tcBorders>
              <w:top w:val="nil"/>
              <w:left w:val="single" w:sz="8" w:space="0" w:color="auto"/>
              <w:bottom w:val="single" w:sz="4" w:space="0" w:color="BFBFBF"/>
              <w:right w:val="single" w:sz="8" w:space="0" w:color="auto"/>
            </w:tcBorders>
            <w:shd w:val="clear" w:color="auto" w:fill="auto"/>
            <w:noWrap/>
            <w:vAlign w:val="center"/>
          </w:tcPr>
          <w:p w:rsidR="00983654" w:rsidRPr="00983654" w:rsidRDefault="00983654" w:rsidP="00983654">
            <w:pPr>
              <w:jc w:val="center"/>
              <w:rPr>
                <w:rFonts w:ascii="Arial" w:hAnsi="Arial" w:cs="Arial"/>
                <w:b/>
                <w:bCs/>
                <w:color w:val="FF0000"/>
                <w:sz w:val="16"/>
                <w:szCs w:val="18"/>
              </w:rPr>
            </w:pPr>
            <w:r w:rsidRPr="00983654">
              <w:rPr>
                <w:rFonts w:ascii="Arial" w:hAnsi="Arial" w:cs="Arial"/>
                <w:b/>
                <w:bCs/>
                <w:color w:val="FF0000"/>
                <w:sz w:val="16"/>
                <w:szCs w:val="18"/>
              </w:rPr>
              <w:t xml:space="preserve">2,0 </w:t>
            </w:r>
          </w:p>
        </w:tc>
        <w:tc>
          <w:tcPr>
            <w:tcW w:w="51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3</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2</w:t>
            </w:r>
          </w:p>
        </w:tc>
        <w:tc>
          <w:tcPr>
            <w:tcW w:w="520" w:type="dxa"/>
            <w:tcBorders>
              <w:top w:val="single" w:sz="4" w:space="0" w:color="BFBFBF"/>
              <w:left w:val="nil"/>
              <w:bottom w:val="single" w:sz="4" w:space="0" w:color="BFBFBF"/>
              <w:right w:val="nil"/>
            </w:tcBorders>
            <w:shd w:val="clear" w:color="000000" w:fill="FFC7CE"/>
            <w:noWrap/>
            <w:vAlign w:val="center"/>
          </w:tcPr>
          <w:p w:rsidR="00983654" w:rsidRPr="00983654" w:rsidRDefault="00983654" w:rsidP="00983654">
            <w:pPr>
              <w:jc w:val="center"/>
              <w:rPr>
                <w:rFonts w:ascii="Calibri" w:hAnsi="Calibri" w:cs="Calibri"/>
                <w:color w:val="9C0006"/>
                <w:sz w:val="16"/>
              </w:rPr>
            </w:pPr>
            <w:r w:rsidRPr="00983654">
              <w:rPr>
                <w:rFonts w:ascii="Calibri" w:hAnsi="Calibri" w:cs="Calibri"/>
                <w:color w:val="9C0006"/>
                <w:sz w:val="16"/>
                <w:szCs w:val="22"/>
              </w:rPr>
              <w:t>6</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7</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6</w:t>
            </w:r>
          </w:p>
        </w:tc>
        <w:tc>
          <w:tcPr>
            <w:tcW w:w="520" w:type="dxa"/>
            <w:tcBorders>
              <w:top w:val="single" w:sz="4" w:space="0" w:color="BFBFBF"/>
              <w:left w:val="nil"/>
              <w:bottom w:val="single" w:sz="4" w:space="0" w:color="BFBFBF"/>
              <w:right w:val="nil"/>
            </w:tcBorders>
            <w:shd w:val="clear" w:color="000000" w:fill="FFC7CE"/>
            <w:noWrap/>
            <w:vAlign w:val="center"/>
          </w:tcPr>
          <w:p w:rsidR="00983654" w:rsidRPr="00983654" w:rsidRDefault="00983654" w:rsidP="00983654">
            <w:pPr>
              <w:jc w:val="center"/>
              <w:rPr>
                <w:rFonts w:ascii="Calibri" w:hAnsi="Calibri" w:cs="Calibri"/>
                <w:color w:val="9C0006"/>
                <w:sz w:val="16"/>
              </w:rPr>
            </w:pPr>
            <w:r w:rsidRPr="00983654">
              <w:rPr>
                <w:rFonts w:ascii="Calibri" w:hAnsi="Calibri" w:cs="Calibri"/>
                <w:color w:val="9C0006"/>
                <w:sz w:val="16"/>
                <w:szCs w:val="22"/>
              </w:rPr>
              <w:t>10</w:t>
            </w:r>
          </w:p>
        </w:tc>
        <w:tc>
          <w:tcPr>
            <w:tcW w:w="708"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130</w:t>
            </w:r>
          </w:p>
        </w:tc>
        <w:tc>
          <w:tcPr>
            <w:tcW w:w="70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152</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96</w:t>
            </w:r>
          </w:p>
        </w:tc>
      </w:tr>
      <w:tr w:rsidR="00983654" w:rsidRPr="00A16D1F" w:rsidTr="00983654">
        <w:trPr>
          <w:trHeight w:val="227"/>
        </w:trPr>
        <w:tc>
          <w:tcPr>
            <w:tcW w:w="709" w:type="dxa"/>
            <w:tcBorders>
              <w:top w:val="nil"/>
              <w:left w:val="single" w:sz="8" w:space="0" w:color="auto"/>
              <w:bottom w:val="single" w:sz="4" w:space="0" w:color="BFBFBF"/>
              <w:right w:val="single" w:sz="4" w:space="0" w:color="auto"/>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W513</w:t>
            </w:r>
          </w:p>
        </w:tc>
        <w:tc>
          <w:tcPr>
            <w:tcW w:w="851" w:type="dxa"/>
            <w:tcBorders>
              <w:top w:val="nil"/>
              <w:left w:val="single" w:sz="4" w:space="0" w:color="auto"/>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92,3</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8</w:t>
            </w:r>
          </w:p>
        </w:tc>
        <w:tc>
          <w:tcPr>
            <w:tcW w:w="533"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5</w:t>
            </w:r>
          </w:p>
        </w:tc>
        <w:tc>
          <w:tcPr>
            <w:tcW w:w="533" w:type="dxa"/>
            <w:tcBorders>
              <w:top w:val="single" w:sz="4" w:space="0" w:color="BFBFBF"/>
              <w:left w:val="nil"/>
              <w:bottom w:val="single" w:sz="4" w:space="0" w:color="BFBFBF"/>
              <w:right w:val="nil"/>
            </w:tcBorders>
            <w:shd w:val="clear" w:color="000000" w:fill="FFC7CE"/>
            <w:noWrap/>
            <w:vAlign w:val="center"/>
          </w:tcPr>
          <w:p w:rsidR="00983654" w:rsidRPr="00983654" w:rsidRDefault="00983654" w:rsidP="00983654">
            <w:pPr>
              <w:jc w:val="center"/>
              <w:rPr>
                <w:rFonts w:ascii="Calibri" w:hAnsi="Calibri" w:cs="Calibri"/>
                <w:color w:val="9C0006"/>
                <w:sz w:val="16"/>
              </w:rPr>
            </w:pPr>
            <w:r w:rsidRPr="00983654">
              <w:rPr>
                <w:rFonts w:ascii="Calibri" w:hAnsi="Calibri" w:cs="Calibri"/>
                <w:color w:val="9C0006"/>
                <w:sz w:val="16"/>
                <w:szCs w:val="22"/>
              </w:rPr>
              <w:t>9</w:t>
            </w:r>
          </w:p>
        </w:tc>
        <w:tc>
          <w:tcPr>
            <w:tcW w:w="952" w:type="dxa"/>
            <w:tcBorders>
              <w:top w:val="nil"/>
              <w:left w:val="single" w:sz="8" w:space="0" w:color="auto"/>
              <w:bottom w:val="single" w:sz="4" w:space="0" w:color="BFBFBF"/>
              <w:right w:val="single" w:sz="8" w:space="0" w:color="auto"/>
            </w:tcBorders>
            <w:shd w:val="clear" w:color="auto" w:fill="auto"/>
            <w:noWrap/>
            <w:vAlign w:val="center"/>
          </w:tcPr>
          <w:p w:rsidR="00983654" w:rsidRPr="00983654" w:rsidRDefault="00983654" w:rsidP="00983654">
            <w:pPr>
              <w:jc w:val="center"/>
              <w:rPr>
                <w:rFonts w:ascii="Arial" w:hAnsi="Arial" w:cs="Arial"/>
                <w:color w:val="000000"/>
                <w:sz w:val="16"/>
                <w:szCs w:val="18"/>
              </w:rPr>
            </w:pPr>
            <w:r w:rsidRPr="00983654">
              <w:rPr>
                <w:rFonts w:ascii="Arial" w:hAnsi="Arial" w:cs="Arial"/>
                <w:color w:val="000000"/>
                <w:sz w:val="16"/>
                <w:szCs w:val="18"/>
              </w:rPr>
              <w:t xml:space="preserve">1,0 </w:t>
            </w:r>
          </w:p>
        </w:tc>
        <w:tc>
          <w:tcPr>
            <w:tcW w:w="51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single" w:sz="4" w:space="0" w:color="BFBFBF"/>
              <w:left w:val="nil"/>
              <w:bottom w:val="single" w:sz="4" w:space="0" w:color="BFBFBF"/>
              <w:right w:val="nil"/>
            </w:tcBorders>
            <w:shd w:val="clear" w:color="000000" w:fill="FFC7CE"/>
            <w:noWrap/>
            <w:vAlign w:val="center"/>
          </w:tcPr>
          <w:p w:rsidR="00983654" w:rsidRPr="00983654" w:rsidRDefault="00983654" w:rsidP="00983654">
            <w:pPr>
              <w:jc w:val="center"/>
              <w:rPr>
                <w:rFonts w:ascii="Calibri" w:hAnsi="Calibri" w:cs="Calibri"/>
                <w:color w:val="9C0006"/>
                <w:sz w:val="16"/>
              </w:rPr>
            </w:pPr>
            <w:r w:rsidRPr="00983654">
              <w:rPr>
                <w:rFonts w:ascii="Calibri" w:hAnsi="Calibri" w:cs="Calibri"/>
                <w:color w:val="9C0006"/>
                <w:sz w:val="16"/>
                <w:szCs w:val="22"/>
              </w:rPr>
              <w:t>2</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7</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8</w:t>
            </w:r>
          </w:p>
        </w:tc>
        <w:tc>
          <w:tcPr>
            <w:tcW w:w="520" w:type="dxa"/>
            <w:tcBorders>
              <w:top w:val="single" w:sz="4" w:space="0" w:color="BFBFBF"/>
              <w:left w:val="nil"/>
              <w:bottom w:val="single" w:sz="4" w:space="0" w:color="BFBFBF"/>
              <w:right w:val="nil"/>
            </w:tcBorders>
            <w:shd w:val="clear" w:color="000000" w:fill="FFC7CE"/>
            <w:noWrap/>
            <w:vAlign w:val="center"/>
          </w:tcPr>
          <w:p w:rsidR="00983654" w:rsidRPr="00983654" w:rsidRDefault="00983654" w:rsidP="00983654">
            <w:pPr>
              <w:jc w:val="center"/>
              <w:rPr>
                <w:rFonts w:ascii="Calibri" w:hAnsi="Calibri" w:cs="Calibri"/>
                <w:color w:val="9C0006"/>
                <w:sz w:val="16"/>
              </w:rPr>
            </w:pPr>
            <w:r w:rsidRPr="00983654">
              <w:rPr>
                <w:rFonts w:ascii="Calibri" w:hAnsi="Calibri" w:cs="Calibri"/>
                <w:color w:val="9C0006"/>
                <w:sz w:val="16"/>
                <w:szCs w:val="22"/>
              </w:rPr>
              <w:t>10</w:t>
            </w:r>
          </w:p>
        </w:tc>
        <w:tc>
          <w:tcPr>
            <w:tcW w:w="708"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104</w:t>
            </w:r>
          </w:p>
        </w:tc>
        <w:tc>
          <w:tcPr>
            <w:tcW w:w="70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122</w:t>
            </w:r>
          </w:p>
        </w:tc>
        <w:tc>
          <w:tcPr>
            <w:tcW w:w="709" w:type="dxa"/>
            <w:tcBorders>
              <w:top w:val="single" w:sz="4" w:space="0" w:color="BFBFBF"/>
              <w:left w:val="nil"/>
              <w:bottom w:val="single" w:sz="4" w:space="0" w:color="BFBFBF"/>
              <w:right w:val="single" w:sz="4" w:space="0" w:color="auto"/>
            </w:tcBorders>
            <w:shd w:val="clear" w:color="000000" w:fill="FFC7CE"/>
            <w:noWrap/>
            <w:vAlign w:val="center"/>
          </w:tcPr>
          <w:p w:rsidR="00983654" w:rsidRPr="00983654" w:rsidRDefault="00983654" w:rsidP="00983654">
            <w:pPr>
              <w:jc w:val="center"/>
              <w:rPr>
                <w:rFonts w:ascii="Calibri" w:hAnsi="Calibri" w:cs="Calibri"/>
                <w:color w:val="9C0006"/>
                <w:sz w:val="16"/>
              </w:rPr>
            </w:pPr>
            <w:r w:rsidRPr="00983654">
              <w:rPr>
                <w:rFonts w:ascii="Calibri" w:hAnsi="Calibri" w:cs="Calibri"/>
                <w:color w:val="9C0006"/>
                <w:sz w:val="16"/>
                <w:szCs w:val="22"/>
              </w:rPr>
              <w:t>133</w:t>
            </w:r>
          </w:p>
        </w:tc>
      </w:tr>
      <w:tr w:rsidR="00983654" w:rsidRPr="00A16D1F" w:rsidTr="00983654">
        <w:trPr>
          <w:trHeight w:val="227"/>
        </w:trPr>
        <w:tc>
          <w:tcPr>
            <w:tcW w:w="709" w:type="dxa"/>
            <w:tcBorders>
              <w:top w:val="nil"/>
              <w:left w:val="single" w:sz="8" w:space="0" w:color="auto"/>
              <w:bottom w:val="single" w:sz="4" w:space="0" w:color="BFBFBF"/>
              <w:right w:val="single" w:sz="4" w:space="0" w:color="auto"/>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W528</w:t>
            </w:r>
          </w:p>
        </w:tc>
        <w:tc>
          <w:tcPr>
            <w:tcW w:w="851" w:type="dxa"/>
            <w:tcBorders>
              <w:top w:val="nil"/>
              <w:left w:val="single" w:sz="4" w:space="0" w:color="auto"/>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27,4</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w:t>
            </w:r>
          </w:p>
        </w:tc>
        <w:tc>
          <w:tcPr>
            <w:tcW w:w="533"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3</w:t>
            </w:r>
          </w:p>
        </w:tc>
        <w:tc>
          <w:tcPr>
            <w:tcW w:w="533" w:type="dxa"/>
            <w:tcBorders>
              <w:top w:val="single" w:sz="4" w:space="0" w:color="BFBFBF"/>
              <w:left w:val="nil"/>
              <w:bottom w:val="single" w:sz="4" w:space="0" w:color="BFBFBF"/>
              <w:right w:val="nil"/>
            </w:tcBorders>
            <w:shd w:val="clear" w:color="000000" w:fill="FFC7CE"/>
            <w:noWrap/>
            <w:vAlign w:val="center"/>
          </w:tcPr>
          <w:p w:rsidR="00983654" w:rsidRPr="00983654" w:rsidRDefault="00983654" w:rsidP="00983654">
            <w:pPr>
              <w:jc w:val="center"/>
              <w:rPr>
                <w:rFonts w:ascii="Calibri" w:hAnsi="Calibri" w:cs="Calibri"/>
                <w:color w:val="9C0006"/>
                <w:sz w:val="16"/>
              </w:rPr>
            </w:pPr>
            <w:r w:rsidRPr="00983654">
              <w:rPr>
                <w:rFonts w:ascii="Calibri" w:hAnsi="Calibri" w:cs="Calibri"/>
                <w:color w:val="9C0006"/>
                <w:sz w:val="16"/>
                <w:szCs w:val="22"/>
              </w:rPr>
              <w:t>9</w:t>
            </w:r>
          </w:p>
        </w:tc>
        <w:tc>
          <w:tcPr>
            <w:tcW w:w="952" w:type="dxa"/>
            <w:tcBorders>
              <w:top w:val="nil"/>
              <w:left w:val="single" w:sz="8" w:space="0" w:color="auto"/>
              <w:bottom w:val="single" w:sz="4" w:space="0" w:color="BFBFBF"/>
              <w:right w:val="single" w:sz="8" w:space="0" w:color="auto"/>
            </w:tcBorders>
            <w:shd w:val="clear" w:color="auto" w:fill="auto"/>
            <w:noWrap/>
            <w:vAlign w:val="center"/>
          </w:tcPr>
          <w:p w:rsidR="00983654" w:rsidRPr="00983654" w:rsidRDefault="00983654" w:rsidP="00983654">
            <w:pPr>
              <w:jc w:val="center"/>
              <w:rPr>
                <w:rFonts w:ascii="Arial" w:hAnsi="Arial" w:cs="Arial"/>
                <w:color w:val="000000"/>
                <w:sz w:val="16"/>
                <w:szCs w:val="18"/>
              </w:rPr>
            </w:pPr>
            <w:r w:rsidRPr="00983654">
              <w:rPr>
                <w:rFonts w:ascii="Arial" w:hAnsi="Arial" w:cs="Arial"/>
                <w:color w:val="000000"/>
                <w:sz w:val="16"/>
                <w:szCs w:val="18"/>
              </w:rPr>
              <w:t xml:space="preserve">3,3 </w:t>
            </w:r>
          </w:p>
        </w:tc>
        <w:tc>
          <w:tcPr>
            <w:tcW w:w="51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2</w:t>
            </w:r>
          </w:p>
        </w:tc>
        <w:tc>
          <w:tcPr>
            <w:tcW w:w="520" w:type="dxa"/>
            <w:tcBorders>
              <w:top w:val="nil"/>
              <w:left w:val="nil"/>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2</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2</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7</w:t>
            </w:r>
          </w:p>
        </w:tc>
        <w:tc>
          <w:tcPr>
            <w:tcW w:w="520" w:type="dxa"/>
            <w:tcBorders>
              <w:top w:val="single" w:sz="4" w:space="0" w:color="BFBFBF"/>
              <w:left w:val="nil"/>
              <w:bottom w:val="single" w:sz="4" w:space="0" w:color="BFBFBF"/>
              <w:right w:val="nil"/>
            </w:tcBorders>
            <w:shd w:val="clear" w:color="000000" w:fill="FFC7CE"/>
            <w:noWrap/>
            <w:vAlign w:val="center"/>
          </w:tcPr>
          <w:p w:rsidR="00983654" w:rsidRPr="00983654" w:rsidRDefault="00983654" w:rsidP="00983654">
            <w:pPr>
              <w:jc w:val="center"/>
              <w:rPr>
                <w:rFonts w:ascii="Calibri" w:hAnsi="Calibri" w:cs="Calibri"/>
                <w:color w:val="9C0006"/>
                <w:sz w:val="16"/>
              </w:rPr>
            </w:pPr>
            <w:r w:rsidRPr="00983654">
              <w:rPr>
                <w:rFonts w:ascii="Calibri" w:hAnsi="Calibri" w:cs="Calibri"/>
                <w:color w:val="9C0006"/>
                <w:sz w:val="16"/>
                <w:szCs w:val="22"/>
              </w:rPr>
              <w:t>11</w:t>
            </w:r>
          </w:p>
        </w:tc>
        <w:tc>
          <w:tcPr>
            <w:tcW w:w="708"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28</w:t>
            </w:r>
          </w:p>
        </w:tc>
        <w:tc>
          <w:tcPr>
            <w:tcW w:w="70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37</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20</w:t>
            </w:r>
          </w:p>
        </w:tc>
      </w:tr>
      <w:tr w:rsidR="00983654" w:rsidRPr="00A16D1F" w:rsidTr="00983654">
        <w:trPr>
          <w:trHeight w:val="227"/>
        </w:trPr>
        <w:tc>
          <w:tcPr>
            <w:tcW w:w="709" w:type="dxa"/>
            <w:tcBorders>
              <w:top w:val="nil"/>
              <w:left w:val="single" w:sz="8" w:space="0" w:color="auto"/>
              <w:bottom w:val="single" w:sz="4" w:space="0" w:color="BFBFBF"/>
              <w:right w:val="single" w:sz="4" w:space="0" w:color="auto"/>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W545</w:t>
            </w:r>
          </w:p>
        </w:tc>
        <w:tc>
          <w:tcPr>
            <w:tcW w:w="851" w:type="dxa"/>
            <w:tcBorders>
              <w:top w:val="nil"/>
              <w:left w:val="single" w:sz="4" w:space="0" w:color="auto"/>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51,2</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8</w:t>
            </w:r>
          </w:p>
        </w:tc>
        <w:tc>
          <w:tcPr>
            <w:tcW w:w="533"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7</w:t>
            </w:r>
          </w:p>
        </w:tc>
        <w:tc>
          <w:tcPr>
            <w:tcW w:w="533" w:type="dxa"/>
            <w:tcBorders>
              <w:top w:val="single" w:sz="4" w:space="0" w:color="BFBFBF"/>
              <w:left w:val="nil"/>
              <w:bottom w:val="single" w:sz="4" w:space="0" w:color="BFBFBF"/>
              <w:right w:val="nil"/>
            </w:tcBorders>
            <w:shd w:val="clear" w:color="000000" w:fill="FFC7CE"/>
            <w:noWrap/>
            <w:vAlign w:val="center"/>
          </w:tcPr>
          <w:p w:rsidR="00983654" w:rsidRPr="00983654" w:rsidRDefault="00983654" w:rsidP="00983654">
            <w:pPr>
              <w:jc w:val="center"/>
              <w:rPr>
                <w:rFonts w:ascii="Calibri" w:hAnsi="Calibri" w:cs="Calibri"/>
                <w:color w:val="9C0006"/>
                <w:sz w:val="16"/>
              </w:rPr>
            </w:pPr>
            <w:r w:rsidRPr="00983654">
              <w:rPr>
                <w:rFonts w:ascii="Calibri" w:hAnsi="Calibri" w:cs="Calibri"/>
                <w:color w:val="9C0006"/>
                <w:sz w:val="16"/>
                <w:szCs w:val="22"/>
              </w:rPr>
              <w:t>9</w:t>
            </w:r>
          </w:p>
        </w:tc>
        <w:tc>
          <w:tcPr>
            <w:tcW w:w="952" w:type="dxa"/>
            <w:tcBorders>
              <w:top w:val="nil"/>
              <w:left w:val="single" w:sz="8" w:space="0" w:color="auto"/>
              <w:bottom w:val="single" w:sz="4" w:space="0" w:color="BFBFBF"/>
              <w:right w:val="single" w:sz="8" w:space="0" w:color="auto"/>
            </w:tcBorders>
            <w:shd w:val="clear" w:color="auto" w:fill="auto"/>
            <w:noWrap/>
            <w:vAlign w:val="center"/>
          </w:tcPr>
          <w:p w:rsidR="00983654" w:rsidRPr="00983654" w:rsidRDefault="00983654" w:rsidP="00983654">
            <w:pPr>
              <w:jc w:val="center"/>
              <w:rPr>
                <w:rFonts w:ascii="Arial" w:hAnsi="Arial" w:cs="Arial"/>
                <w:b/>
                <w:bCs/>
                <w:color w:val="FF0000"/>
                <w:sz w:val="16"/>
                <w:szCs w:val="18"/>
              </w:rPr>
            </w:pPr>
            <w:r w:rsidRPr="00983654">
              <w:rPr>
                <w:rFonts w:ascii="Arial" w:hAnsi="Arial" w:cs="Arial"/>
                <w:b/>
                <w:bCs/>
                <w:color w:val="FF0000"/>
                <w:sz w:val="16"/>
                <w:szCs w:val="18"/>
              </w:rPr>
              <w:t xml:space="preserve">1,8 </w:t>
            </w:r>
          </w:p>
        </w:tc>
        <w:tc>
          <w:tcPr>
            <w:tcW w:w="51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2</w:t>
            </w:r>
          </w:p>
        </w:tc>
        <w:tc>
          <w:tcPr>
            <w:tcW w:w="520" w:type="dxa"/>
            <w:tcBorders>
              <w:top w:val="nil"/>
              <w:left w:val="nil"/>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2</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10</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7</w:t>
            </w:r>
          </w:p>
        </w:tc>
        <w:tc>
          <w:tcPr>
            <w:tcW w:w="520" w:type="dxa"/>
            <w:tcBorders>
              <w:top w:val="single" w:sz="4" w:space="0" w:color="BFBFBF"/>
              <w:left w:val="nil"/>
              <w:bottom w:val="single" w:sz="4" w:space="0" w:color="BFBFBF"/>
              <w:right w:val="nil"/>
            </w:tcBorders>
            <w:shd w:val="clear" w:color="000000" w:fill="FFC7CE"/>
            <w:noWrap/>
            <w:vAlign w:val="center"/>
          </w:tcPr>
          <w:p w:rsidR="00983654" w:rsidRPr="00983654" w:rsidRDefault="00983654" w:rsidP="00983654">
            <w:pPr>
              <w:jc w:val="center"/>
              <w:rPr>
                <w:rFonts w:ascii="Calibri" w:hAnsi="Calibri" w:cs="Calibri"/>
                <w:color w:val="9C0006"/>
                <w:sz w:val="16"/>
              </w:rPr>
            </w:pPr>
            <w:r w:rsidRPr="00983654">
              <w:rPr>
                <w:rFonts w:ascii="Calibri" w:hAnsi="Calibri" w:cs="Calibri"/>
                <w:color w:val="9C0006"/>
                <w:sz w:val="16"/>
                <w:szCs w:val="22"/>
              </w:rPr>
              <w:t>14</w:t>
            </w:r>
          </w:p>
        </w:tc>
        <w:tc>
          <w:tcPr>
            <w:tcW w:w="708"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95</w:t>
            </w:r>
          </w:p>
        </w:tc>
        <w:tc>
          <w:tcPr>
            <w:tcW w:w="70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87</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79</w:t>
            </w:r>
          </w:p>
        </w:tc>
      </w:tr>
      <w:tr w:rsidR="00983654" w:rsidRPr="00A16D1F" w:rsidTr="00983654">
        <w:trPr>
          <w:trHeight w:val="227"/>
        </w:trPr>
        <w:tc>
          <w:tcPr>
            <w:tcW w:w="709" w:type="dxa"/>
            <w:tcBorders>
              <w:top w:val="nil"/>
              <w:left w:val="single" w:sz="8" w:space="0" w:color="auto"/>
              <w:bottom w:val="single" w:sz="4" w:space="0" w:color="BFBFBF"/>
              <w:right w:val="single" w:sz="4" w:space="0" w:color="auto"/>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W530</w:t>
            </w:r>
          </w:p>
        </w:tc>
        <w:tc>
          <w:tcPr>
            <w:tcW w:w="851" w:type="dxa"/>
            <w:tcBorders>
              <w:top w:val="nil"/>
              <w:left w:val="single" w:sz="4" w:space="0" w:color="auto"/>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48,7</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4</w:t>
            </w:r>
          </w:p>
        </w:tc>
        <w:tc>
          <w:tcPr>
            <w:tcW w:w="533"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7</w:t>
            </w:r>
          </w:p>
        </w:tc>
        <w:tc>
          <w:tcPr>
            <w:tcW w:w="533" w:type="dxa"/>
            <w:tcBorders>
              <w:top w:val="single" w:sz="4" w:space="0" w:color="BFBFBF"/>
              <w:left w:val="nil"/>
              <w:bottom w:val="single" w:sz="4" w:space="0" w:color="BFBFBF"/>
              <w:right w:val="nil"/>
            </w:tcBorders>
            <w:shd w:val="clear" w:color="000000" w:fill="FFC7CE"/>
            <w:noWrap/>
            <w:vAlign w:val="center"/>
          </w:tcPr>
          <w:p w:rsidR="00983654" w:rsidRPr="00983654" w:rsidRDefault="00983654" w:rsidP="00983654">
            <w:pPr>
              <w:jc w:val="center"/>
              <w:rPr>
                <w:rFonts w:ascii="Calibri" w:hAnsi="Calibri" w:cs="Calibri"/>
                <w:color w:val="9C0006"/>
                <w:sz w:val="16"/>
              </w:rPr>
            </w:pPr>
            <w:r w:rsidRPr="00983654">
              <w:rPr>
                <w:rFonts w:ascii="Calibri" w:hAnsi="Calibri" w:cs="Calibri"/>
                <w:color w:val="9C0006"/>
                <w:sz w:val="16"/>
                <w:szCs w:val="22"/>
              </w:rPr>
              <w:t>8</w:t>
            </w:r>
          </w:p>
        </w:tc>
        <w:tc>
          <w:tcPr>
            <w:tcW w:w="952" w:type="dxa"/>
            <w:tcBorders>
              <w:top w:val="nil"/>
              <w:left w:val="single" w:sz="8" w:space="0" w:color="auto"/>
              <w:bottom w:val="single" w:sz="4" w:space="0" w:color="BFBFBF"/>
              <w:right w:val="single" w:sz="8" w:space="0" w:color="auto"/>
            </w:tcBorders>
            <w:shd w:val="clear" w:color="auto" w:fill="auto"/>
            <w:noWrap/>
            <w:vAlign w:val="center"/>
          </w:tcPr>
          <w:p w:rsidR="00983654" w:rsidRPr="00983654" w:rsidRDefault="00983654" w:rsidP="00983654">
            <w:pPr>
              <w:jc w:val="center"/>
              <w:rPr>
                <w:rFonts w:ascii="Arial" w:hAnsi="Arial" w:cs="Arial"/>
                <w:color w:val="000000"/>
                <w:sz w:val="16"/>
                <w:szCs w:val="18"/>
              </w:rPr>
            </w:pPr>
            <w:r w:rsidRPr="00983654">
              <w:rPr>
                <w:rFonts w:ascii="Arial" w:hAnsi="Arial" w:cs="Arial"/>
                <w:color w:val="000000"/>
                <w:sz w:val="16"/>
                <w:szCs w:val="18"/>
              </w:rPr>
              <w:t xml:space="preserve">1,6 </w:t>
            </w:r>
          </w:p>
        </w:tc>
        <w:tc>
          <w:tcPr>
            <w:tcW w:w="51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w:t>
            </w:r>
          </w:p>
        </w:tc>
        <w:tc>
          <w:tcPr>
            <w:tcW w:w="520" w:type="dxa"/>
            <w:tcBorders>
              <w:top w:val="single" w:sz="4" w:space="0" w:color="BFBFBF"/>
              <w:left w:val="nil"/>
              <w:bottom w:val="single" w:sz="4" w:space="0" w:color="BFBFBF"/>
              <w:right w:val="nil"/>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0</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6</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6</w:t>
            </w:r>
          </w:p>
        </w:tc>
        <w:tc>
          <w:tcPr>
            <w:tcW w:w="520" w:type="dxa"/>
            <w:tcBorders>
              <w:top w:val="single" w:sz="4" w:space="0" w:color="BFBFBF"/>
              <w:left w:val="nil"/>
              <w:bottom w:val="single" w:sz="4" w:space="0" w:color="BFBFBF"/>
              <w:right w:val="nil"/>
            </w:tcBorders>
            <w:shd w:val="clear" w:color="000000" w:fill="FFC7CE"/>
            <w:noWrap/>
            <w:vAlign w:val="center"/>
          </w:tcPr>
          <w:p w:rsidR="00983654" w:rsidRPr="00983654" w:rsidRDefault="00983654" w:rsidP="00983654">
            <w:pPr>
              <w:jc w:val="center"/>
              <w:rPr>
                <w:rFonts w:ascii="Calibri" w:hAnsi="Calibri" w:cs="Calibri"/>
                <w:color w:val="9C0006"/>
                <w:sz w:val="16"/>
              </w:rPr>
            </w:pPr>
            <w:r w:rsidRPr="00983654">
              <w:rPr>
                <w:rFonts w:ascii="Calibri" w:hAnsi="Calibri" w:cs="Calibri"/>
                <w:color w:val="9C0006"/>
                <w:sz w:val="16"/>
                <w:szCs w:val="22"/>
              </w:rPr>
              <w:t>11</w:t>
            </w:r>
          </w:p>
        </w:tc>
        <w:tc>
          <w:tcPr>
            <w:tcW w:w="708"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47</w:t>
            </w:r>
          </w:p>
        </w:tc>
        <w:tc>
          <w:tcPr>
            <w:tcW w:w="70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57</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33</w:t>
            </w:r>
          </w:p>
        </w:tc>
      </w:tr>
      <w:tr w:rsidR="00983654" w:rsidRPr="00A16D1F" w:rsidTr="00983654">
        <w:trPr>
          <w:trHeight w:val="227"/>
        </w:trPr>
        <w:tc>
          <w:tcPr>
            <w:tcW w:w="709" w:type="dxa"/>
            <w:tcBorders>
              <w:top w:val="nil"/>
              <w:left w:val="single" w:sz="8" w:space="0" w:color="auto"/>
              <w:bottom w:val="single" w:sz="4" w:space="0" w:color="BFBFBF"/>
              <w:right w:val="single" w:sz="4" w:space="0" w:color="auto"/>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W538</w:t>
            </w:r>
          </w:p>
        </w:tc>
        <w:tc>
          <w:tcPr>
            <w:tcW w:w="851" w:type="dxa"/>
            <w:tcBorders>
              <w:top w:val="nil"/>
              <w:left w:val="single" w:sz="4" w:space="0" w:color="auto"/>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90,1</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12</w:t>
            </w:r>
          </w:p>
        </w:tc>
        <w:tc>
          <w:tcPr>
            <w:tcW w:w="533"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7</w:t>
            </w:r>
          </w:p>
        </w:tc>
        <w:tc>
          <w:tcPr>
            <w:tcW w:w="533" w:type="dxa"/>
            <w:tcBorders>
              <w:top w:val="single" w:sz="4" w:space="0" w:color="BFBFBF"/>
              <w:left w:val="nil"/>
              <w:bottom w:val="single" w:sz="4" w:space="0" w:color="BFBFBF"/>
              <w:right w:val="nil"/>
            </w:tcBorders>
            <w:shd w:val="clear" w:color="000000" w:fill="FFC7CE"/>
            <w:noWrap/>
            <w:vAlign w:val="center"/>
          </w:tcPr>
          <w:p w:rsidR="00983654" w:rsidRPr="00983654" w:rsidRDefault="00983654" w:rsidP="00983654">
            <w:pPr>
              <w:jc w:val="center"/>
              <w:rPr>
                <w:rFonts w:ascii="Calibri" w:hAnsi="Calibri" w:cs="Calibri"/>
                <w:color w:val="9C0006"/>
                <w:sz w:val="16"/>
              </w:rPr>
            </w:pPr>
            <w:r w:rsidRPr="00983654">
              <w:rPr>
                <w:rFonts w:ascii="Calibri" w:hAnsi="Calibri" w:cs="Calibri"/>
                <w:color w:val="9C0006"/>
                <w:sz w:val="16"/>
                <w:szCs w:val="22"/>
              </w:rPr>
              <w:t>8</w:t>
            </w:r>
          </w:p>
        </w:tc>
        <w:tc>
          <w:tcPr>
            <w:tcW w:w="952" w:type="dxa"/>
            <w:tcBorders>
              <w:top w:val="nil"/>
              <w:left w:val="single" w:sz="8" w:space="0" w:color="auto"/>
              <w:bottom w:val="single" w:sz="4" w:space="0" w:color="BFBFBF"/>
              <w:right w:val="single" w:sz="8" w:space="0" w:color="auto"/>
            </w:tcBorders>
            <w:shd w:val="clear" w:color="auto" w:fill="auto"/>
            <w:noWrap/>
            <w:vAlign w:val="center"/>
          </w:tcPr>
          <w:p w:rsidR="00983654" w:rsidRPr="00983654" w:rsidRDefault="00983654" w:rsidP="00983654">
            <w:pPr>
              <w:jc w:val="center"/>
              <w:rPr>
                <w:rFonts w:ascii="Arial" w:hAnsi="Arial" w:cs="Arial"/>
                <w:color w:val="000000"/>
                <w:sz w:val="16"/>
                <w:szCs w:val="18"/>
              </w:rPr>
            </w:pPr>
            <w:r w:rsidRPr="00983654">
              <w:rPr>
                <w:rFonts w:ascii="Arial" w:hAnsi="Arial" w:cs="Arial"/>
                <w:color w:val="000000"/>
                <w:sz w:val="16"/>
                <w:szCs w:val="18"/>
              </w:rPr>
              <w:t xml:space="preserve">0,9 </w:t>
            </w:r>
          </w:p>
        </w:tc>
        <w:tc>
          <w:tcPr>
            <w:tcW w:w="51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4</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single" w:sz="4" w:space="0" w:color="BFBFBF"/>
              <w:left w:val="nil"/>
              <w:bottom w:val="single" w:sz="4" w:space="0" w:color="BFBFBF"/>
              <w:right w:val="nil"/>
            </w:tcBorders>
            <w:shd w:val="clear" w:color="000000" w:fill="FFC7CE"/>
            <w:noWrap/>
            <w:vAlign w:val="center"/>
          </w:tcPr>
          <w:p w:rsidR="00983654" w:rsidRPr="00983654" w:rsidRDefault="00983654" w:rsidP="00983654">
            <w:pPr>
              <w:jc w:val="center"/>
              <w:rPr>
                <w:rFonts w:ascii="Calibri" w:hAnsi="Calibri" w:cs="Calibri"/>
                <w:color w:val="9C0006"/>
                <w:sz w:val="16"/>
              </w:rPr>
            </w:pPr>
            <w:r w:rsidRPr="00983654">
              <w:rPr>
                <w:rFonts w:ascii="Calibri" w:hAnsi="Calibri" w:cs="Calibri"/>
                <w:color w:val="9C0006"/>
                <w:sz w:val="16"/>
                <w:szCs w:val="22"/>
              </w:rPr>
              <w:t>1</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12</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9</w:t>
            </w:r>
          </w:p>
        </w:tc>
        <w:tc>
          <w:tcPr>
            <w:tcW w:w="520" w:type="dxa"/>
            <w:tcBorders>
              <w:top w:val="single" w:sz="4" w:space="0" w:color="BFBFBF"/>
              <w:left w:val="nil"/>
              <w:bottom w:val="single" w:sz="4" w:space="0" w:color="BFBFBF"/>
              <w:right w:val="nil"/>
            </w:tcBorders>
            <w:shd w:val="clear" w:color="000000" w:fill="FFC7CE"/>
            <w:noWrap/>
            <w:vAlign w:val="center"/>
          </w:tcPr>
          <w:p w:rsidR="00983654" w:rsidRPr="00983654" w:rsidRDefault="00983654" w:rsidP="00983654">
            <w:pPr>
              <w:jc w:val="center"/>
              <w:rPr>
                <w:rFonts w:ascii="Calibri" w:hAnsi="Calibri" w:cs="Calibri"/>
                <w:color w:val="9C0006"/>
                <w:sz w:val="16"/>
              </w:rPr>
            </w:pPr>
            <w:r w:rsidRPr="00983654">
              <w:rPr>
                <w:rFonts w:ascii="Calibri" w:hAnsi="Calibri" w:cs="Calibri"/>
                <w:color w:val="9C0006"/>
                <w:sz w:val="16"/>
                <w:szCs w:val="22"/>
              </w:rPr>
              <w:t>10</w:t>
            </w:r>
          </w:p>
        </w:tc>
        <w:tc>
          <w:tcPr>
            <w:tcW w:w="708"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115</w:t>
            </w:r>
          </w:p>
        </w:tc>
        <w:tc>
          <w:tcPr>
            <w:tcW w:w="70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109</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91</w:t>
            </w:r>
          </w:p>
        </w:tc>
      </w:tr>
      <w:tr w:rsidR="00983654" w:rsidRPr="00A16D1F" w:rsidTr="00983654">
        <w:trPr>
          <w:trHeight w:val="227"/>
        </w:trPr>
        <w:tc>
          <w:tcPr>
            <w:tcW w:w="709" w:type="dxa"/>
            <w:tcBorders>
              <w:top w:val="nil"/>
              <w:left w:val="single" w:sz="8" w:space="0" w:color="auto"/>
              <w:bottom w:val="single" w:sz="4" w:space="0" w:color="BFBFBF"/>
              <w:right w:val="single" w:sz="4" w:space="0" w:color="auto"/>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W591</w:t>
            </w:r>
          </w:p>
        </w:tc>
        <w:tc>
          <w:tcPr>
            <w:tcW w:w="851" w:type="dxa"/>
            <w:tcBorders>
              <w:top w:val="nil"/>
              <w:left w:val="single" w:sz="4" w:space="0" w:color="auto"/>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56,9</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7</w:t>
            </w:r>
          </w:p>
        </w:tc>
        <w:tc>
          <w:tcPr>
            <w:tcW w:w="533"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11</w:t>
            </w:r>
          </w:p>
        </w:tc>
        <w:tc>
          <w:tcPr>
            <w:tcW w:w="533" w:type="dxa"/>
            <w:tcBorders>
              <w:top w:val="single" w:sz="4" w:space="0" w:color="BFBFBF"/>
              <w:left w:val="nil"/>
              <w:bottom w:val="single" w:sz="4" w:space="0" w:color="BFBFBF"/>
              <w:right w:val="nil"/>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8</w:t>
            </w:r>
          </w:p>
        </w:tc>
        <w:tc>
          <w:tcPr>
            <w:tcW w:w="952" w:type="dxa"/>
            <w:tcBorders>
              <w:top w:val="nil"/>
              <w:left w:val="single" w:sz="8" w:space="0" w:color="auto"/>
              <w:bottom w:val="single" w:sz="4" w:space="0" w:color="BFBFBF"/>
              <w:right w:val="single" w:sz="8" w:space="0" w:color="auto"/>
            </w:tcBorders>
            <w:shd w:val="clear" w:color="auto" w:fill="auto"/>
            <w:noWrap/>
            <w:vAlign w:val="center"/>
          </w:tcPr>
          <w:p w:rsidR="00983654" w:rsidRPr="00983654" w:rsidRDefault="00983654" w:rsidP="00983654">
            <w:pPr>
              <w:jc w:val="center"/>
              <w:rPr>
                <w:rFonts w:ascii="Arial" w:hAnsi="Arial" w:cs="Arial"/>
                <w:color w:val="000000"/>
                <w:sz w:val="16"/>
                <w:szCs w:val="18"/>
              </w:rPr>
            </w:pPr>
            <w:r w:rsidRPr="00983654">
              <w:rPr>
                <w:rFonts w:ascii="Arial" w:hAnsi="Arial" w:cs="Arial"/>
                <w:color w:val="000000"/>
                <w:sz w:val="16"/>
                <w:szCs w:val="18"/>
              </w:rPr>
              <w:t xml:space="preserve">1,4 </w:t>
            </w:r>
          </w:p>
        </w:tc>
        <w:tc>
          <w:tcPr>
            <w:tcW w:w="51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3</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4</w:t>
            </w:r>
          </w:p>
        </w:tc>
        <w:tc>
          <w:tcPr>
            <w:tcW w:w="520" w:type="dxa"/>
            <w:tcBorders>
              <w:top w:val="single" w:sz="4" w:space="0" w:color="BFBFBF"/>
              <w:left w:val="nil"/>
              <w:bottom w:val="single" w:sz="4" w:space="0" w:color="BFBFBF"/>
              <w:right w:val="nil"/>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1</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7</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38</w:t>
            </w:r>
          </w:p>
        </w:tc>
        <w:tc>
          <w:tcPr>
            <w:tcW w:w="520" w:type="dxa"/>
            <w:tcBorders>
              <w:top w:val="single" w:sz="4" w:space="0" w:color="BFBFBF"/>
              <w:left w:val="nil"/>
              <w:bottom w:val="single" w:sz="4" w:space="0" w:color="BFBFBF"/>
              <w:right w:val="nil"/>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8</w:t>
            </w:r>
          </w:p>
        </w:tc>
        <w:tc>
          <w:tcPr>
            <w:tcW w:w="708"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98</w:t>
            </w:r>
          </w:p>
        </w:tc>
        <w:tc>
          <w:tcPr>
            <w:tcW w:w="70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96</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82</w:t>
            </w:r>
          </w:p>
        </w:tc>
      </w:tr>
      <w:tr w:rsidR="00983654" w:rsidRPr="00A16D1F" w:rsidTr="00983654">
        <w:trPr>
          <w:trHeight w:val="227"/>
        </w:trPr>
        <w:tc>
          <w:tcPr>
            <w:tcW w:w="709" w:type="dxa"/>
            <w:tcBorders>
              <w:top w:val="nil"/>
              <w:left w:val="single" w:sz="8" w:space="0" w:color="auto"/>
              <w:bottom w:val="single" w:sz="4" w:space="0" w:color="BFBFBF"/>
              <w:right w:val="single" w:sz="4" w:space="0" w:color="auto"/>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W507</w:t>
            </w:r>
          </w:p>
        </w:tc>
        <w:tc>
          <w:tcPr>
            <w:tcW w:w="851" w:type="dxa"/>
            <w:tcBorders>
              <w:top w:val="nil"/>
              <w:left w:val="single" w:sz="4" w:space="0" w:color="auto"/>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70,1</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12</w:t>
            </w:r>
          </w:p>
        </w:tc>
        <w:tc>
          <w:tcPr>
            <w:tcW w:w="533"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8</w:t>
            </w:r>
          </w:p>
        </w:tc>
        <w:tc>
          <w:tcPr>
            <w:tcW w:w="533" w:type="dxa"/>
            <w:tcBorders>
              <w:top w:val="single" w:sz="4" w:space="0" w:color="BFBFBF"/>
              <w:left w:val="nil"/>
              <w:bottom w:val="single" w:sz="4" w:space="0" w:color="BFBFBF"/>
              <w:right w:val="nil"/>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7</w:t>
            </w:r>
          </w:p>
        </w:tc>
        <w:tc>
          <w:tcPr>
            <w:tcW w:w="952" w:type="dxa"/>
            <w:tcBorders>
              <w:top w:val="nil"/>
              <w:left w:val="single" w:sz="8" w:space="0" w:color="auto"/>
              <w:bottom w:val="single" w:sz="4" w:space="0" w:color="BFBFBF"/>
              <w:right w:val="single" w:sz="8" w:space="0" w:color="auto"/>
            </w:tcBorders>
            <w:shd w:val="clear" w:color="auto" w:fill="auto"/>
            <w:noWrap/>
            <w:vAlign w:val="center"/>
          </w:tcPr>
          <w:p w:rsidR="00983654" w:rsidRPr="00983654" w:rsidRDefault="00983654" w:rsidP="00983654">
            <w:pPr>
              <w:jc w:val="center"/>
              <w:rPr>
                <w:rFonts w:ascii="Arial" w:hAnsi="Arial" w:cs="Arial"/>
                <w:color w:val="000000"/>
                <w:sz w:val="16"/>
                <w:szCs w:val="18"/>
              </w:rPr>
            </w:pPr>
            <w:r w:rsidRPr="00983654">
              <w:rPr>
                <w:rFonts w:ascii="Arial" w:hAnsi="Arial" w:cs="Arial"/>
                <w:color w:val="000000"/>
                <w:sz w:val="16"/>
                <w:szCs w:val="18"/>
              </w:rPr>
              <w:t xml:space="preserve">1,0 </w:t>
            </w:r>
          </w:p>
        </w:tc>
        <w:tc>
          <w:tcPr>
            <w:tcW w:w="51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w:t>
            </w:r>
          </w:p>
        </w:tc>
        <w:tc>
          <w:tcPr>
            <w:tcW w:w="520" w:type="dxa"/>
            <w:tcBorders>
              <w:top w:val="nil"/>
              <w:left w:val="nil"/>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41</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16</w:t>
            </w:r>
          </w:p>
        </w:tc>
        <w:tc>
          <w:tcPr>
            <w:tcW w:w="520" w:type="dxa"/>
            <w:tcBorders>
              <w:top w:val="single" w:sz="4" w:space="0" w:color="BFBFBF"/>
              <w:left w:val="nil"/>
              <w:bottom w:val="single" w:sz="4" w:space="0" w:color="BFBFBF"/>
              <w:right w:val="nil"/>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8</w:t>
            </w:r>
          </w:p>
        </w:tc>
        <w:tc>
          <w:tcPr>
            <w:tcW w:w="708"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71</w:t>
            </w:r>
          </w:p>
        </w:tc>
        <w:tc>
          <w:tcPr>
            <w:tcW w:w="70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127</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71</w:t>
            </w:r>
          </w:p>
        </w:tc>
      </w:tr>
      <w:tr w:rsidR="00983654" w:rsidRPr="00EE7970" w:rsidTr="00983654">
        <w:trPr>
          <w:trHeight w:val="227"/>
        </w:trPr>
        <w:tc>
          <w:tcPr>
            <w:tcW w:w="709" w:type="dxa"/>
            <w:tcBorders>
              <w:top w:val="nil"/>
              <w:left w:val="single" w:sz="8" w:space="0" w:color="auto"/>
              <w:bottom w:val="single" w:sz="4" w:space="0" w:color="BFBFBF"/>
              <w:right w:val="single" w:sz="4" w:space="0" w:color="auto"/>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W595</w:t>
            </w:r>
          </w:p>
        </w:tc>
        <w:tc>
          <w:tcPr>
            <w:tcW w:w="851" w:type="dxa"/>
            <w:tcBorders>
              <w:top w:val="nil"/>
              <w:left w:val="single" w:sz="4" w:space="0" w:color="auto"/>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16,3</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2</w:t>
            </w:r>
          </w:p>
        </w:tc>
        <w:tc>
          <w:tcPr>
            <w:tcW w:w="533"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12</w:t>
            </w:r>
          </w:p>
        </w:tc>
        <w:tc>
          <w:tcPr>
            <w:tcW w:w="533" w:type="dxa"/>
            <w:tcBorders>
              <w:top w:val="single" w:sz="4" w:space="0" w:color="BFBFBF"/>
              <w:left w:val="nil"/>
              <w:bottom w:val="single" w:sz="4" w:space="0" w:color="BFBFBF"/>
              <w:right w:val="nil"/>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6</w:t>
            </w:r>
          </w:p>
        </w:tc>
        <w:tc>
          <w:tcPr>
            <w:tcW w:w="952" w:type="dxa"/>
            <w:tcBorders>
              <w:top w:val="nil"/>
              <w:left w:val="single" w:sz="8" w:space="0" w:color="auto"/>
              <w:bottom w:val="single" w:sz="4" w:space="0" w:color="BFBFBF"/>
              <w:right w:val="single" w:sz="8" w:space="0" w:color="auto"/>
            </w:tcBorders>
            <w:shd w:val="clear" w:color="auto" w:fill="auto"/>
            <w:noWrap/>
            <w:vAlign w:val="center"/>
          </w:tcPr>
          <w:p w:rsidR="00983654" w:rsidRPr="00983654" w:rsidRDefault="00983654" w:rsidP="00983654">
            <w:pPr>
              <w:jc w:val="center"/>
              <w:rPr>
                <w:rFonts w:ascii="Arial" w:hAnsi="Arial" w:cs="Arial"/>
                <w:b/>
                <w:bCs/>
                <w:color w:val="FF0000"/>
                <w:sz w:val="16"/>
                <w:szCs w:val="18"/>
              </w:rPr>
            </w:pPr>
            <w:r w:rsidRPr="00983654">
              <w:rPr>
                <w:rFonts w:ascii="Arial" w:hAnsi="Arial" w:cs="Arial"/>
                <w:b/>
                <w:bCs/>
                <w:color w:val="FF0000"/>
                <w:sz w:val="16"/>
                <w:szCs w:val="18"/>
              </w:rPr>
              <w:t xml:space="preserve">3,7 </w:t>
            </w:r>
          </w:p>
        </w:tc>
        <w:tc>
          <w:tcPr>
            <w:tcW w:w="51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2</w:t>
            </w:r>
          </w:p>
        </w:tc>
        <w:tc>
          <w:tcPr>
            <w:tcW w:w="520" w:type="dxa"/>
            <w:tcBorders>
              <w:top w:val="single" w:sz="4" w:space="0" w:color="BFBFBF"/>
              <w:left w:val="nil"/>
              <w:bottom w:val="single" w:sz="4" w:space="0" w:color="BFBFBF"/>
              <w:right w:val="nil"/>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0</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4</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15</w:t>
            </w:r>
          </w:p>
        </w:tc>
        <w:tc>
          <w:tcPr>
            <w:tcW w:w="520" w:type="dxa"/>
            <w:tcBorders>
              <w:top w:val="single" w:sz="4" w:space="0" w:color="BFBFBF"/>
              <w:left w:val="nil"/>
              <w:bottom w:val="single" w:sz="4" w:space="0" w:color="BFBFBF"/>
              <w:right w:val="nil"/>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6</w:t>
            </w:r>
          </w:p>
        </w:tc>
        <w:tc>
          <w:tcPr>
            <w:tcW w:w="708"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38</w:t>
            </w:r>
          </w:p>
        </w:tc>
        <w:tc>
          <w:tcPr>
            <w:tcW w:w="70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33</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32</w:t>
            </w:r>
          </w:p>
        </w:tc>
      </w:tr>
      <w:tr w:rsidR="00983654" w:rsidRPr="00A16D1F" w:rsidTr="00983654">
        <w:trPr>
          <w:trHeight w:val="227"/>
        </w:trPr>
        <w:tc>
          <w:tcPr>
            <w:tcW w:w="709" w:type="dxa"/>
            <w:tcBorders>
              <w:top w:val="nil"/>
              <w:left w:val="single" w:sz="8" w:space="0" w:color="auto"/>
              <w:bottom w:val="single" w:sz="4" w:space="0" w:color="BFBFBF"/>
              <w:right w:val="single" w:sz="4" w:space="0" w:color="auto"/>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W655</w:t>
            </w:r>
          </w:p>
        </w:tc>
        <w:tc>
          <w:tcPr>
            <w:tcW w:w="851" w:type="dxa"/>
            <w:tcBorders>
              <w:top w:val="nil"/>
              <w:left w:val="single" w:sz="4" w:space="0" w:color="auto"/>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66,6</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10</w:t>
            </w:r>
          </w:p>
        </w:tc>
        <w:tc>
          <w:tcPr>
            <w:tcW w:w="533"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10</w:t>
            </w:r>
          </w:p>
        </w:tc>
        <w:tc>
          <w:tcPr>
            <w:tcW w:w="533" w:type="dxa"/>
            <w:tcBorders>
              <w:top w:val="single" w:sz="4" w:space="0" w:color="BFBFBF"/>
              <w:left w:val="nil"/>
              <w:bottom w:val="single" w:sz="4" w:space="0" w:color="BFBFBF"/>
              <w:right w:val="nil"/>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6</w:t>
            </w:r>
          </w:p>
        </w:tc>
        <w:tc>
          <w:tcPr>
            <w:tcW w:w="952" w:type="dxa"/>
            <w:tcBorders>
              <w:top w:val="nil"/>
              <w:left w:val="single" w:sz="8" w:space="0" w:color="auto"/>
              <w:bottom w:val="single" w:sz="4" w:space="0" w:color="BFBFBF"/>
              <w:right w:val="single" w:sz="8" w:space="0" w:color="auto"/>
            </w:tcBorders>
            <w:shd w:val="clear" w:color="auto" w:fill="auto"/>
            <w:noWrap/>
            <w:vAlign w:val="center"/>
          </w:tcPr>
          <w:p w:rsidR="00983654" w:rsidRPr="00983654" w:rsidRDefault="00983654" w:rsidP="00983654">
            <w:pPr>
              <w:jc w:val="center"/>
              <w:rPr>
                <w:rFonts w:ascii="Arial" w:hAnsi="Arial" w:cs="Arial"/>
                <w:color w:val="000000"/>
                <w:sz w:val="16"/>
                <w:szCs w:val="18"/>
              </w:rPr>
            </w:pPr>
            <w:r w:rsidRPr="00983654">
              <w:rPr>
                <w:rFonts w:ascii="Arial" w:hAnsi="Arial" w:cs="Arial"/>
                <w:color w:val="000000"/>
                <w:sz w:val="16"/>
                <w:szCs w:val="18"/>
              </w:rPr>
              <w:t xml:space="preserve">0,9 </w:t>
            </w:r>
          </w:p>
        </w:tc>
        <w:tc>
          <w:tcPr>
            <w:tcW w:w="51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2</w:t>
            </w:r>
          </w:p>
        </w:tc>
        <w:tc>
          <w:tcPr>
            <w:tcW w:w="520" w:type="dxa"/>
            <w:tcBorders>
              <w:top w:val="single" w:sz="4" w:space="0" w:color="BFBFBF"/>
              <w:left w:val="nil"/>
              <w:bottom w:val="single" w:sz="4" w:space="0" w:color="BFBFBF"/>
              <w:right w:val="nil"/>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1</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12</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9</w:t>
            </w:r>
          </w:p>
        </w:tc>
        <w:tc>
          <w:tcPr>
            <w:tcW w:w="520" w:type="dxa"/>
            <w:tcBorders>
              <w:top w:val="single" w:sz="4" w:space="0" w:color="BFBFBF"/>
              <w:left w:val="nil"/>
              <w:bottom w:val="single" w:sz="4" w:space="0" w:color="BFBFBF"/>
              <w:right w:val="nil"/>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6</w:t>
            </w:r>
          </w:p>
        </w:tc>
        <w:tc>
          <w:tcPr>
            <w:tcW w:w="708"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74</w:t>
            </w:r>
          </w:p>
        </w:tc>
        <w:tc>
          <w:tcPr>
            <w:tcW w:w="70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109</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81</w:t>
            </w:r>
          </w:p>
        </w:tc>
      </w:tr>
      <w:tr w:rsidR="00983654" w:rsidRPr="00A16D1F" w:rsidTr="00983654">
        <w:trPr>
          <w:trHeight w:val="227"/>
        </w:trPr>
        <w:tc>
          <w:tcPr>
            <w:tcW w:w="709" w:type="dxa"/>
            <w:tcBorders>
              <w:top w:val="nil"/>
              <w:left w:val="single" w:sz="8" w:space="0" w:color="auto"/>
              <w:bottom w:val="single" w:sz="4" w:space="0" w:color="BFBFBF"/>
              <w:right w:val="single" w:sz="4" w:space="0" w:color="auto"/>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W667</w:t>
            </w:r>
          </w:p>
        </w:tc>
        <w:tc>
          <w:tcPr>
            <w:tcW w:w="851" w:type="dxa"/>
            <w:tcBorders>
              <w:top w:val="nil"/>
              <w:left w:val="single" w:sz="4" w:space="0" w:color="auto"/>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28,1</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2</w:t>
            </w:r>
          </w:p>
        </w:tc>
        <w:tc>
          <w:tcPr>
            <w:tcW w:w="533"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4</w:t>
            </w:r>
          </w:p>
        </w:tc>
        <w:tc>
          <w:tcPr>
            <w:tcW w:w="533" w:type="dxa"/>
            <w:tcBorders>
              <w:top w:val="single" w:sz="4" w:space="0" w:color="BFBFBF"/>
              <w:left w:val="nil"/>
              <w:bottom w:val="single" w:sz="4" w:space="0" w:color="BFBFBF"/>
              <w:right w:val="nil"/>
            </w:tcBorders>
            <w:shd w:val="clear" w:color="000000" w:fill="FFC7CE"/>
            <w:noWrap/>
            <w:vAlign w:val="center"/>
          </w:tcPr>
          <w:p w:rsidR="00983654" w:rsidRPr="00983654" w:rsidRDefault="00983654" w:rsidP="00983654">
            <w:pPr>
              <w:jc w:val="center"/>
              <w:rPr>
                <w:rFonts w:ascii="Calibri" w:hAnsi="Calibri" w:cs="Calibri"/>
                <w:color w:val="9C0006"/>
                <w:sz w:val="16"/>
              </w:rPr>
            </w:pPr>
            <w:r w:rsidRPr="00983654">
              <w:rPr>
                <w:rFonts w:ascii="Calibri" w:hAnsi="Calibri" w:cs="Calibri"/>
                <w:color w:val="9C0006"/>
                <w:sz w:val="16"/>
                <w:szCs w:val="22"/>
              </w:rPr>
              <w:t>6</w:t>
            </w:r>
          </w:p>
        </w:tc>
        <w:tc>
          <w:tcPr>
            <w:tcW w:w="952" w:type="dxa"/>
            <w:tcBorders>
              <w:top w:val="nil"/>
              <w:left w:val="single" w:sz="8" w:space="0" w:color="auto"/>
              <w:bottom w:val="single" w:sz="4" w:space="0" w:color="BFBFBF"/>
              <w:right w:val="single" w:sz="8" w:space="0" w:color="auto"/>
            </w:tcBorders>
            <w:shd w:val="clear" w:color="auto" w:fill="auto"/>
            <w:noWrap/>
            <w:vAlign w:val="center"/>
          </w:tcPr>
          <w:p w:rsidR="00983654" w:rsidRPr="00983654" w:rsidRDefault="00983654" w:rsidP="00983654">
            <w:pPr>
              <w:jc w:val="center"/>
              <w:rPr>
                <w:rFonts w:ascii="Arial" w:hAnsi="Arial" w:cs="Arial"/>
                <w:color w:val="000000"/>
                <w:sz w:val="16"/>
                <w:szCs w:val="18"/>
              </w:rPr>
            </w:pPr>
            <w:r w:rsidRPr="00983654">
              <w:rPr>
                <w:rFonts w:ascii="Arial" w:hAnsi="Arial" w:cs="Arial"/>
                <w:color w:val="000000"/>
                <w:sz w:val="16"/>
                <w:szCs w:val="18"/>
              </w:rPr>
              <w:t xml:space="preserve">2,1 </w:t>
            </w:r>
          </w:p>
        </w:tc>
        <w:tc>
          <w:tcPr>
            <w:tcW w:w="51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single" w:sz="4" w:space="0" w:color="BFBFBF"/>
              <w:left w:val="nil"/>
              <w:bottom w:val="single" w:sz="4" w:space="0" w:color="BFBFBF"/>
              <w:right w:val="nil"/>
            </w:tcBorders>
            <w:shd w:val="clear" w:color="000000" w:fill="FFC7CE"/>
            <w:noWrap/>
            <w:vAlign w:val="center"/>
          </w:tcPr>
          <w:p w:rsidR="00983654" w:rsidRPr="00983654" w:rsidRDefault="00983654" w:rsidP="00983654">
            <w:pPr>
              <w:jc w:val="center"/>
              <w:rPr>
                <w:rFonts w:ascii="Calibri" w:hAnsi="Calibri" w:cs="Calibri"/>
                <w:color w:val="9C0006"/>
                <w:sz w:val="16"/>
              </w:rPr>
            </w:pPr>
            <w:r w:rsidRPr="00983654">
              <w:rPr>
                <w:rFonts w:ascii="Calibri" w:hAnsi="Calibri" w:cs="Calibri"/>
                <w:color w:val="9C0006"/>
                <w:sz w:val="16"/>
                <w:szCs w:val="22"/>
              </w:rPr>
              <w:t>2</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4</w:t>
            </w:r>
          </w:p>
        </w:tc>
        <w:tc>
          <w:tcPr>
            <w:tcW w:w="520" w:type="dxa"/>
            <w:tcBorders>
              <w:top w:val="single" w:sz="4" w:space="0" w:color="BFBFBF"/>
              <w:left w:val="nil"/>
              <w:bottom w:val="single" w:sz="4" w:space="0" w:color="BFBFBF"/>
              <w:right w:val="nil"/>
            </w:tcBorders>
            <w:shd w:val="clear" w:color="000000" w:fill="FFC7CE"/>
            <w:noWrap/>
            <w:vAlign w:val="center"/>
          </w:tcPr>
          <w:p w:rsidR="00983654" w:rsidRPr="00983654" w:rsidRDefault="00983654" w:rsidP="00983654">
            <w:pPr>
              <w:jc w:val="center"/>
              <w:rPr>
                <w:rFonts w:ascii="Calibri" w:hAnsi="Calibri" w:cs="Calibri"/>
                <w:color w:val="9C0006"/>
                <w:sz w:val="16"/>
              </w:rPr>
            </w:pPr>
            <w:r w:rsidRPr="00983654">
              <w:rPr>
                <w:rFonts w:ascii="Calibri" w:hAnsi="Calibri" w:cs="Calibri"/>
                <w:color w:val="9C0006"/>
                <w:sz w:val="16"/>
                <w:szCs w:val="22"/>
              </w:rPr>
              <w:t>8</w:t>
            </w:r>
          </w:p>
        </w:tc>
        <w:tc>
          <w:tcPr>
            <w:tcW w:w="708"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25</w:t>
            </w:r>
          </w:p>
        </w:tc>
        <w:tc>
          <w:tcPr>
            <w:tcW w:w="70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41</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32</w:t>
            </w:r>
          </w:p>
        </w:tc>
      </w:tr>
      <w:tr w:rsidR="00983654" w:rsidRPr="00A16D1F" w:rsidTr="00983654">
        <w:trPr>
          <w:trHeight w:val="227"/>
        </w:trPr>
        <w:tc>
          <w:tcPr>
            <w:tcW w:w="709" w:type="dxa"/>
            <w:tcBorders>
              <w:top w:val="nil"/>
              <w:left w:val="single" w:sz="8" w:space="0" w:color="auto"/>
              <w:bottom w:val="single" w:sz="4" w:space="0" w:color="BFBFBF"/>
              <w:right w:val="single" w:sz="4" w:space="0" w:color="auto"/>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W500</w:t>
            </w:r>
          </w:p>
        </w:tc>
        <w:tc>
          <w:tcPr>
            <w:tcW w:w="851" w:type="dxa"/>
            <w:tcBorders>
              <w:top w:val="nil"/>
              <w:left w:val="single" w:sz="4" w:space="0" w:color="auto"/>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5,4</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 </w:t>
            </w:r>
          </w:p>
        </w:tc>
        <w:tc>
          <w:tcPr>
            <w:tcW w:w="533"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 </w:t>
            </w:r>
          </w:p>
        </w:tc>
        <w:tc>
          <w:tcPr>
            <w:tcW w:w="533" w:type="dxa"/>
            <w:tcBorders>
              <w:top w:val="single" w:sz="4" w:space="0" w:color="BFBFBF"/>
              <w:left w:val="nil"/>
              <w:bottom w:val="single" w:sz="4" w:space="0" w:color="BFBFBF"/>
              <w:right w:val="nil"/>
            </w:tcBorders>
            <w:shd w:val="clear" w:color="000000" w:fill="FFC7CE"/>
            <w:noWrap/>
            <w:vAlign w:val="center"/>
          </w:tcPr>
          <w:p w:rsidR="00983654" w:rsidRPr="00983654" w:rsidRDefault="00983654" w:rsidP="00983654">
            <w:pPr>
              <w:jc w:val="center"/>
              <w:rPr>
                <w:rFonts w:ascii="Calibri" w:hAnsi="Calibri" w:cs="Calibri"/>
                <w:color w:val="9C0006"/>
                <w:sz w:val="16"/>
              </w:rPr>
            </w:pPr>
            <w:r w:rsidRPr="00983654">
              <w:rPr>
                <w:rFonts w:ascii="Calibri" w:hAnsi="Calibri" w:cs="Calibri"/>
                <w:color w:val="9C0006"/>
                <w:sz w:val="16"/>
                <w:szCs w:val="22"/>
              </w:rPr>
              <w:t>5</w:t>
            </w:r>
          </w:p>
        </w:tc>
        <w:tc>
          <w:tcPr>
            <w:tcW w:w="952" w:type="dxa"/>
            <w:tcBorders>
              <w:top w:val="nil"/>
              <w:left w:val="single" w:sz="8" w:space="0" w:color="auto"/>
              <w:bottom w:val="single" w:sz="4" w:space="0" w:color="BFBFBF"/>
              <w:right w:val="single" w:sz="8" w:space="0" w:color="auto"/>
            </w:tcBorders>
            <w:shd w:val="clear" w:color="auto" w:fill="auto"/>
            <w:noWrap/>
            <w:vAlign w:val="center"/>
          </w:tcPr>
          <w:p w:rsidR="00983654" w:rsidRPr="00983654" w:rsidRDefault="00983654" w:rsidP="00983654">
            <w:pPr>
              <w:jc w:val="center"/>
              <w:rPr>
                <w:color w:val="000000"/>
                <w:sz w:val="16"/>
                <w:szCs w:val="16"/>
              </w:rPr>
            </w:pPr>
            <w:r w:rsidRPr="00983654">
              <w:rPr>
                <w:color w:val="000000"/>
                <w:sz w:val="16"/>
                <w:szCs w:val="16"/>
              </w:rPr>
              <w:t>9,3</w:t>
            </w:r>
          </w:p>
        </w:tc>
        <w:tc>
          <w:tcPr>
            <w:tcW w:w="51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 </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 </w:t>
            </w:r>
          </w:p>
        </w:tc>
        <w:tc>
          <w:tcPr>
            <w:tcW w:w="520" w:type="dxa"/>
            <w:tcBorders>
              <w:top w:val="nil"/>
              <w:left w:val="nil"/>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 </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 </w:t>
            </w:r>
          </w:p>
        </w:tc>
        <w:tc>
          <w:tcPr>
            <w:tcW w:w="520" w:type="dxa"/>
            <w:tcBorders>
              <w:top w:val="single" w:sz="4" w:space="0" w:color="BFBFBF"/>
              <w:left w:val="nil"/>
              <w:bottom w:val="single" w:sz="4" w:space="0" w:color="BFBFBF"/>
              <w:right w:val="nil"/>
            </w:tcBorders>
            <w:shd w:val="clear" w:color="000000" w:fill="FFC7CE"/>
            <w:noWrap/>
            <w:vAlign w:val="center"/>
          </w:tcPr>
          <w:p w:rsidR="00983654" w:rsidRPr="00983654" w:rsidRDefault="00983654" w:rsidP="00983654">
            <w:pPr>
              <w:jc w:val="center"/>
              <w:rPr>
                <w:rFonts w:ascii="Calibri" w:hAnsi="Calibri" w:cs="Calibri"/>
                <w:color w:val="9C0006"/>
                <w:sz w:val="16"/>
              </w:rPr>
            </w:pPr>
            <w:r w:rsidRPr="00983654">
              <w:rPr>
                <w:rFonts w:ascii="Calibri" w:hAnsi="Calibri" w:cs="Calibri"/>
                <w:color w:val="9C0006"/>
                <w:sz w:val="16"/>
                <w:szCs w:val="22"/>
              </w:rPr>
              <w:t>5</w:t>
            </w:r>
          </w:p>
        </w:tc>
        <w:tc>
          <w:tcPr>
            <w:tcW w:w="708"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 </w:t>
            </w:r>
          </w:p>
        </w:tc>
        <w:tc>
          <w:tcPr>
            <w:tcW w:w="70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 </w:t>
            </w:r>
          </w:p>
        </w:tc>
        <w:tc>
          <w:tcPr>
            <w:tcW w:w="709" w:type="dxa"/>
            <w:tcBorders>
              <w:top w:val="single" w:sz="4" w:space="0" w:color="BFBFBF"/>
              <w:left w:val="nil"/>
              <w:bottom w:val="single" w:sz="4" w:space="0" w:color="BFBFBF"/>
              <w:right w:val="single" w:sz="4" w:space="0" w:color="auto"/>
            </w:tcBorders>
            <w:shd w:val="clear" w:color="000000" w:fill="FFC7CE"/>
            <w:noWrap/>
            <w:vAlign w:val="center"/>
          </w:tcPr>
          <w:p w:rsidR="00983654" w:rsidRPr="00983654" w:rsidRDefault="00983654" w:rsidP="00983654">
            <w:pPr>
              <w:jc w:val="center"/>
              <w:rPr>
                <w:rFonts w:ascii="Calibri" w:hAnsi="Calibri" w:cs="Calibri"/>
                <w:color w:val="9C0006"/>
                <w:sz w:val="16"/>
              </w:rPr>
            </w:pPr>
            <w:r w:rsidRPr="00983654">
              <w:rPr>
                <w:rFonts w:ascii="Calibri" w:hAnsi="Calibri" w:cs="Calibri"/>
                <w:color w:val="9C0006"/>
                <w:sz w:val="16"/>
                <w:szCs w:val="22"/>
              </w:rPr>
              <w:t>133</w:t>
            </w:r>
          </w:p>
        </w:tc>
      </w:tr>
      <w:tr w:rsidR="00983654" w:rsidRPr="00A16D1F" w:rsidTr="00983654">
        <w:trPr>
          <w:trHeight w:val="227"/>
        </w:trPr>
        <w:tc>
          <w:tcPr>
            <w:tcW w:w="709" w:type="dxa"/>
            <w:tcBorders>
              <w:top w:val="nil"/>
              <w:left w:val="single" w:sz="8" w:space="0" w:color="auto"/>
              <w:bottom w:val="single" w:sz="4" w:space="0" w:color="BFBFBF"/>
              <w:right w:val="single" w:sz="4" w:space="0" w:color="auto"/>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W542</w:t>
            </w:r>
          </w:p>
        </w:tc>
        <w:tc>
          <w:tcPr>
            <w:tcW w:w="851" w:type="dxa"/>
            <w:tcBorders>
              <w:top w:val="nil"/>
              <w:left w:val="single" w:sz="4" w:space="0" w:color="auto"/>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43</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4</w:t>
            </w:r>
          </w:p>
        </w:tc>
        <w:tc>
          <w:tcPr>
            <w:tcW w:w="533"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4</w:t>
            </w:r>
          </w:p>
        </w:tc>
        <w:tc>
          <w:tcPr>
            <w:tcW w:w="533" w:type="dxa"/>
            <w:tcBorders>
              <w:top w:val="single" w:sz="4" w:space="0" w:color="BFBFBF"/>
              <w:left w:val="nil"/>
              <w:bottom w:val="single" w:sz="4" w:space="0" w:color="BFBFBF"/>
              <w:right w:val="nil"/>
            </w:tcBorders>
            <w:shd w:val="clear" w:color="000000" w:fill="FFC7CE"/>
            <w:noWrap/>
            <w:vAlign w:val="center"/>
          </w:tcPr>
          <w:p w:rsidR="00983654" w:rsidRPr="00983654" w:rsidRDefault="00983654" w:rsidP="00983654">
            <w:pPr>
              <w:jc w:val="center"/>
              <w:rPr>
                <w:rFonts w:ascii="Calibri" w:hAnsi="Calibri" w:cs="Calibri"/>
                <w:color w:val="9C0006"/>
                <w:sz w:val="16"/>
              </w:rPr>
            </w:pPr>
            <w:r w:rsidRPr="00983654">
              <w:rPr>
                <w:rFonts w:ascii="Calibri" w:hAnsi="Calibri" w:cs="Calibri"/>
                <w:color w:val="9C0006"/>
                <w:sz w:val="16"/>
                <w:szCs w:val="22"/>
              </w:rPr>
              <w:t>5</w:t>
            </w:r>
          </w:p>
        </w:tc>
        <w:tc>
          <w:tcPr>
            <w:tcW w:w="952" w:type="dxa"/>
            <w:tcBorders>
              <w:top w:val="nil"/>
              <w:left w:val="single" w:sz="8" w:space="0" w:color="auto"/>
              <w:bottom w:val="single" w:sz="4" w:space="0" w:color="BFBFBF"/>
              <w:right w:val="single" w:sz="8" w:space="0" w:color="auto"/>
            </w:tcBorders>
            <w:shd w:val="clear" w:color="auto" w:fill="auto"/>
            <w:noWrap/>
            <w:vAlign w:val="center"/>
          </w:tcPr>
          <w:p w:rsidR="00983654" w:rsidRPr="00983654" w:rsidRDefault="00983654" w:rsidP="00983654">
            <w:pPr>
              <w:jc w:val="center"/>
              <w:rPr>
                <w:rFonts w:ascii="Arial" w:hAnsi="Arial" w:cs="Arial"/>
                <w:b/>
                <w:bCs/>
                <w:color w:val="FF0000"/>
                <w:sz w:val="16"/>
                <w:szCs w:val="18"/>
              </w:rPr>
            </w:pPr>
            <w:r w:rsidRPr="00983654">
              <w:rPr>
                <w:rFonts w:ascii="Arial" w:hAnsi="Arial" w:cs="Arial"/>
                <w:b/>
                <w:bCs/>
                <w:color w:val="FF0000"/>
                <w:sz w:val="16"/>
                <w:szCs w:val="18"/>
              </w:rPr>
              <w:t xml:space="preserve">1,2 </w:t>
            </w:r>
          </w:p>
        </w:tc>
        <w:tc>
          <w:tcPr>
            <w:tcW w:w="51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2</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single" w:sz="4" w:space="0" w:color="BFBFBF"/>
              <w:left w:val="nil"/>
              <w:bottom w:val="single" w:sz="4" w:space="0" w:color="BFBFBF"/>
              <w:right w:val="nil"/>
            </w:tcBorders>
            <w:shd w:val="clear" w:color="000000" w:fill="FFC7CE"/>
            <w:noWrap/>
            <w:vAlign w:val="center"/>
          </w:tcPr>
          <w:p w:rsidR="00983654" w:rsidRPr="00983654" w:rsidRDefault="00983654" w:rsidP="00983654">
            <w:pPr>
              <w:jc w:val="center"/>
              <w:rPr>
                <w:rFonts w:ascii="Calibri" w:hAnsi="Calibri" w:cs="Calibri"/>
                <w:color w:val="9C0006"/>
                <w:sz w:val="16"/>
              </w:rPr>
            </w:pPr>
            <w:r w:rsidRPr="00983654">
              <w:rPr>
                <w:rFonts w:ascii="Calibri" w:hAnsi="Calibri" w:cs="Calibri"/>
                <w:color w:val="9C0006"/>
                <w:sz w:val="16"/>
                <w:szCs w:val="22"/>
              </w:rPr>
              <w:t>4</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4</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4</w:t>
            </w:r>
          </w:p>
        </w:tc>
        <w:tc>
          <w:tcPr>
            <w:tcW w:w="520" w:type="dxa"/>
            <w:tcBorders>
              <w:top w:val="single" w:sz="4" w:space="0" w:color="BFBFBF"/>
              <w:left w:val="nil"/>
              <w:bottom w:val="single" w:sz="4" w:space="0" w:color="BFBFBF"/>
              <w:right w:val="nil"/>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3</w:t>
            </w:r>
          </w:p>
        </w:tc>
        <w:tc>
          <w:tcPr>
            <w:tcW w:w="708"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37</w:t>
            </w:r>
          </w:p>
        </w:tc>
        <w:tc>
          <w:tcPr>
            <w:tcW w:w="70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57</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48</w:t>
            </w:r>
          </w:p>
        </w:tc>
      </w:tr>
      <w:tr w:rsidR="00983654" w:rsidRPr="00A16D1F" w:rsidTr="00983654">
        <w:trPr>
          <w:trHeight w:val="227"/>
        </w:trPr>
        <w:tc>
          <w:tcPr>
            <w:tcW w:w="709" w:type="dxa"/>
            <w:tcBorders>
              <w:top w:val="nil"/>
              <w:left w:val="single" w:sz="8" w:space="0" w:color="auto"/>
              <w:bottom w:val="single" w:sz="4" w:space="0" w:color="BFBFBF"/>
              <w:right w:val="single" w:sz="4" w:space="0" w:color="auto"/>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W503</w:t>
            </w:r>
          </w:p>
        </w:tc>
        <w:tc>
          <w:tcPr>
            <w:tcW w:w="851" w:type="dxa"/>
            <w:tcBorders>
              <w:top w:val="nil"/>
              <w:left w:val="single" w:sz="4" w:space="0" w:color="auto"/>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24,6</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11</w:t>
            </w:r>
          </w:p>
        </w:tc>
        <w:tc>
          <w:tcPr>
            <w:tcW w:w="533"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9</w:t>
            </w:r>
          </w:p>
        </w:tc>
        <w:tc>
          <w:tcPr>
            <w:tcW w:w="533" w:type="dxa"/>
            <w:tcBorders>
              <w:top w:val="single" w:sz="4" w:space="0" w:color="BFBFBF"/>
              <w:left w:val="nil"/>
              <w:bottom w:val="single" w:sz="4" w:space="0" w:color="BFBFBF"/>
              <w:right w:val="nil"/>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4</w:t>
            </w:r>
          </w:p>
        </w:tc>
        <w:tc>
          <w:tcPr>
            <w:tcW w:w="952" w:type="dxa"/>
            <w:tcBorders>
              <w:top w:val="nil"/>
              <w:left w:val="single" w:sz="8" w:space="0" w:color="auto"/>
              <w:bottom w:val="single" w:sz="4" w:space="0" w:color="BFBFBF"/>
              <w:right w:val="single" w:sz="8" w:space="0" w:color="auto"/>
            </w:tcBorders>
            <w:shd w:val="clear" w:color="auto" w:fill="auto"/>
            <w:noWrap/>
            <w:vAlign w:val="center"/>
          </w:tcPr>
          <w:p w:rsidR="00983654" w:rsidRPr="00983654" w:rsidRDefault="00983654" w:rsidP="00983654">
            <w:pPr>
              <w:jc w:val="center"/>
              <w:rPr>
                <w:rFonts w:ascii="Arial" w:hAnsi="Arial" w:cs="Arial"/>
                <w:b/>
                <w:bCs/>
                <w:color w:val="FF0000"/>
                <w:sz w:val="16"/>
                <w:szCs w:val="18"/>
              </w:rPr>
            </w:pPr>
            <w:r w:rsidRPr="00983654">
              <w:rPr>
                <w:rFonts w:ascii="Arial" w:hAnsi="Arial" w:cs="Arial"/>
                <w:b/>
                <w:bCs/>
                <w:color w:val="FF0000"/>
                <w:sz w:val="16"/>
                <w:szCs w:val="18"/>
              </w:rPr>
              <w:t xml:space="preserve">1,6 </w:t>
            </w:r>
          </w:p>
        </w:tc>
        <w:tc>
          <w:tcPr>
            <w:tcW w:w="51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single" w:sz="4" w:space="0" w:color="BFBFBF"/>
              <w:left w:val="nil"/>
              <w:bottom w:val="single" w:sz="4" w:space="0" w:color="BFBFBF"/>
              <w:right w:val="nil"/>
            </w:tcBorders>
            <w:shd w:val="clear" w:color="000000" w:fill="FFC7CE"/>
            <w:noWrap/>
            <w:vAlign w:val="center"/>
          </w:tcPr>
          <w:p w:rsidR="00983654" w:rsidRPr="00983654" w:rsidRDefault="00983654" w:rsidP="00983654">
            <w:pPr>
              <w:jc w:val="center"/>
              <w:rPr>
                <w:rFonts w:ascii="Calibri" w:hAnsi="Calibri" w:cs="Calibri"/>
                <w:color w:val="9C0006"/>
                <w:sz w:val="16"/>
              </w:rPr>
            </w:pPr>
            <w:r w:rsidRPr="00983654">
              <w:rPr>
                <w:rFonts w:ascii="Calibri" w:hAnsi="Calibri" w:cs="Calibri"/>
                <w:color w:val="9C0006"/>
                <w:sz w:val="16"/>
                <w:szCs w:val="22"/>
              </w:rPr>
              <w:t>1</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16</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10</w:t>
            </w:r>
          </w:p>
        </w:tc>
        <w:tc>
          <w:tcPr>
            <w:tcW w:w="520" w:type="dxa"/>
            <w:tcBorders>
              <w:top w:val="single" w:sz="4" w:space="0" w:color="BFBFBF"/>
              <w:left w:val="nil"/>
              <w:bottom w:val="single" w:sz="4" w:space="0" w:color="BFBFBF"/>
              <w:right w:val="nil"/>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5</w:t>
            </w:r>
          </w:p>
        </w:tc>
        <w:tc>
          <w:tcPr>
            <w:tcW w:w="708"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138</w:t>
            </w:r>
          </w:p>
        </w:tc>
        <w:tc>
          <w:tcPr>
            <w:tcW w:w="70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149</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110</w:t>
            </w:r>
          </w:p>
        </w:tc>
      </w:tr>
      <w:tr w:rsidR="00983654" w:rsidRPr="00A16D1F" w:rsidTr="00983654">
        <w:trPr>
          <w:trHeight w:val="227"/>
        </w:trPr>
        <w:tc>
          <w:tcPr>
            <w:tcW w:w="709" w:type="dxa"/>
            <w:tcBorders>
              <w:top w:val="nil"/>
              <w:left w:val="single" w:sz="8" w:space="0" w:color="auto"/>
              <w:bottom w:val="single" w:sz="4" w:space="0" w:color="BFBFBF"/>
              <w:right w:val="single" w:sz="4" w:space="0" w:color="auto"/>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W509</w:t>
            </w:r>
          </w:p>
        </w:tc>
        <w:tc>
          <w:tcPr>
            <w:tcW w:w="851" w:type="dxa"/>
            <w:tcBorders>
              <w:top w:val="nil"/>
              <w:left w:val="single" w:sz="4" w:space="0" w:color="auto"/>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43,2</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8</w:t>
            </w:r>
          </w:p>
        </w:tc>
        <w:tc>
          <w:tcPr>
            <w:tcW w:w="533"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3</w:t>
            </w:r>
          </w:p>
        </w:tc>
        <w:tc>
          <w:tcPr>
            <w:tcW w:w="533" w:type="dxa"/>
            <w:tcBorders>
              <w:top w:val="single" w:sz="4" w:space="0" w:color="BFBFBF"/>
              <w:left w:val="nil"/>
              <w:bottom w:val="single" w:sz="4" w:space="0" w:color="BFBFBF"/>
              <w:right w:val="nil"/>
            </w:tcBorders>
            <w:shd w:val="clear" w:color="000000" w:fill="FFC7CE"/>
            <w:noWrap/>
            <w:vAlign w:val="center"/>
          </w:tcPr>
          <w:p w:rsidR="00983654" w:rsidRPr="00983654" w:rsidRDefault="00983654" w:rsidP="00983654">
            <w:pPr>
              <w:jc w:val="center"/>
              <w:rPr>
                <w:rFonts w:ascii="Calibri" w:hAnsi="Calibri" w:cs="Calibri"/>
                <w:color w:val="9C0006"/>
                <w:sz w:val="16"/>
              </w:rPr>
            </w:pPr>
            <w:r w:rsidRPr="00983654">
              <w:rPr>
                <w:rFonts w:ascii="Calibri" w:hAnsi="Calibri" w:cs="Calibri"/>
                <w:color w:val="9C0006"/>
                <w:sz w:val="16"/>
                <w:szCs w:val="22"/>
              </w:rPr>
              <w:t>4</w:t>
            </w:r>
          </w:p>
        </w:tc>
        <w:tc>
          <w:tcPr>
            <w:tcW w:w="952" w:type="dxa"/>
            <w:tcBorders>
              <w:top w:val="nil"/>
              <w:left w:val="single" w:sz="8" w:space="0" w:color="auto"/>
              <w:bottom w:val="single" w:sz="4" w:space="0" w:color="BFBFBF"/>
              <w:right w:val="single" w:sz="8" w:space="0" w:color="auto"/>
            </w:tcBorders>
            <w:shd w:val="clear" w:color="auto" w:fill="auto"/>
            <w:noWrap/>
            <w:vAlign w:val="center"/>
          </w:tcPr>
          <w:p w:rsidR="00983654" w:rsidRPr="00983654" w:rsidRDefault="00983654" w:rsidP="00983654">
            <w:pPr>
              <w:jc w:val="center"/>
              <w:rPr>
                <w:rFonts w:ascii="Arial" w:hAnsi="Arial" w:cs="Arial"/>
                <w:color w:val="000000"/>
                <w:sz w:val="16"/>
                <w:szCs w:val="18"/>
              </w:rPr>
            </w:pPr>
            <w:r w:rsidRPr="00983654">
              <w:rPr>
                <w:rFonts w:ascii="Arial" w:hAnsi="Arial" w:cs="Arial"/>
                <w:color w:val="000000"/>
                <w:sz w:val="16"/>
                <w:szCs w:val="18"/>
              </w:rPr>
              <w:t xml:space="preserve">0,9 </w:t>
            </w:r>
          </w:p>
        </w:tc>
        <w:tc>
          <w:tcPr>
            <w:tcW w:w="51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3</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single" w:sz="4" w:space="0" w:color="BFBFBF"/>
              <w:left w:val="nil"/>
              <w:bottom w:val="single" w:sz="4" w:space="0" w:color="BFBFBF"/>
              <w:right w:val="nil"/>
            </w:tcBorders>
            <w:shd w:val="clear" w:color="000000" w:fill="FFC7CE"/>
            <w:noWrap/>
            <w:vAlign w:val="center"/>
          </w:tcPr>
          <w:p w:rsidR="00983654" w:rsidRPr="00983654" w:rsidRDefault="00983654" w:rsidP="00983654">
            <w:pPr>
              <w:jc w:val="center"/>
              <w:rPr>
                <w:rFonts w:ascii="Calibri" w:hAnsi="Calibri" w:cs="Calibri"/>
                <w:color w:val="9C0006"/>
                <w:sz w:val="16"/>
              </w:rPr>
            </w:pPr>
            <w:r w:rsidRPr="00983654">
              <w:rPr>
                <w:rFonts w:ascii="Calibri" w:hAnsi="Calibri" w:cs="Calibri"/>
                <w:color w:val="9C0006"/>
                <w:sz w:val="16"/>
                <w:szCs w:val="22"/>
              </w:rPr>
              <w:t>1</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10</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3</w:t>
            </w:r>
          </w:p>
        </w:tc>
        <w:tc>
          <w:tcPr>
            <w:tcW w:w="520" w:type="dxa"/>
            <w:tcBorders>
              <w:top w:val="single" w:sz="4" w:space="0" w:color="BFBFBF"/>
              <w:left w:val="nil"/>
              <w:bottom w:val="single" w:sz="4" w:space="0" w:color="BFBFBF"/>
              <w:right w:val="nil"/>
            </w:tcBorders>
            <w:shd w:val="clear" w:color="000000" w:fill="FFC7CE"/>
            <w:noWrap/>
            <w:vAlign w:val="center"/>
          </w:tcPr>
          <w:p w:rsidR="00983654" w:rsidRPr="00983654" w:rsidRDefault="00983654" w:rsidP="00983654">
            <w:pPr>
              <w:jc w:val="center"/>
              <w:rPr>
                <w:rFonts w:ascii="Calibri" w:hAnsi="Calibri" w:cs="Calibri"/>
                <w:color w:val="9C0006"/>
                <w:sz w:val="16"/>
              </w:rPr>
            </w:pPr>
            <w:r w:rsidRPr="00983654">
              <w:rPr>
                <w:rFonts w:ascii="Calibri" w:hAnsi="Calibri" w:cs="Calibri"/>
                <w:color w:val="9C0006"/>
                <w:sz w:val="16"/>
                <w:szCs w:val="22"/>
              </w:rPr>
              <w:t>4</w:t>
            </w:r>
          </w:p>
        </w:tc>
        <w:tc>
          <w:tcPr>
            <w:tcW w:w="708"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56</w:t>
            </w:r>
          </w:p>
        </w:tc>
        <w:tc>
          <w:tcPr>
            <w:tcW w:w="70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57</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39</w:t>
            </w:r>
          </w:p>
        </w:tc>
      </w:tr>
      <w:tr w:rsidR="00983654" w:rsidRPr="00A16D1F" w:rsidTr="00983654">
        <w:trPr>
          <w:trHeight w:val="227"/>
        </w:trPr>
        <w:tc>
          <w:tcPr>
            <w:tcW w:w="709" w:type="dxa"/>
            <w:tcBorders>
              <w:top w:val="nil"/>
              <w:left w:val="single" w:sz="8" w:space="0" w:color="auto"/>
              <w:bottom w:val="single" w:sz="4" w:space="0" w:color="BFBFBF"/>
              <w:right w:val="single" w:sz="4" w:space="0" w:color="auto"/>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W511</w:t>
            </w:r>
          </w:p>
        </w:tc>
        <w:tc>
          <w:tcPr>
            <w:tcW w:w="851" w:type="dxa"/>
            <w:tcBorders>
              <w:top w:val="nil"/>
              <w:left w:val="single" w:sz="4" w:space="0" w:color="auto"/>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33,6</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2</w:t>
            </w:r>
          </w:p>
        </w:tc>
        <w:tc>
          <w:tcPr>
            <w:tcW w:w="533"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w:t>
            </w:r>
          </w:p>
        </w:tc>
        <w:tc>
          <w:tcPr>
            <w:tcW w:w="533" w:type="dxa"/>
            <w:tcBorders>
              <w:top w:val="single" w:sz="4" w:space="0" w:color="BFBFBF"/>
              <w:left w:val="nil"/>
              <w:bottom w:val="single" w:sz="4" w:space="0" w:color="BFBFBF"/>
              <w:right w:val="nil"/>
            </w:tcBorders>
            <w:shd w:val="clear" w:color="000000" w:fill="FFC7CE"/>
            <w:noWrap/>
            <w:vAlign w:val="center"/>
          </w:tcPr>
          <w:p w:rsidR="00983654" w:rsidRPr="00983654" w:rsidRDefault="00983654" w:rsidP="00983654">
            <w:pPr>
              <w:jc w:val="center"/>
              <w:rPr>
                <w:rFonts w:ascii="Calibri" w:hAnsi="Calibri" w:cs="Calibri"/>
                <w:color w:val="9C0006"/>
                <w:sz w:val="16"/>
              </w:rPr>
            </w:pPr>
            <w:r w:rsidRPr="00983654">
              <w:rPr>
                <w:rFonts w:ascii="Calibri" w:hAnsi="Calibri" w:cs="Calibri"/>
                <w:color w:val="9C0006"/>
                <w:sz w:val="16"/>
                <w:szCs w:val="22"/>
              </w:rPr>
              <w:t>4</w:t>
            </w:r>
          </w:p>
        </w:tc>
        <w:tc>
          <w:tcPr>
            <w:tcW w:w="952" w:type="dxa"/>
            <w:tcBorders>
              <w:top w:val="nil"/>
              <w:left w:val="single" w:sz="8" w:space="0" w:color="auto"/>
              <w:bottom w:val="single" w:sz="4" w:space="0" w:color="BFBFBF"/>
              <w:right w:val="single" w:sz="8" w:space="0" w:color="auto"/>
            </w:tcBorders>
            <w:shd w:val="clear" w:color="auto" w:fill="auto"/>
            <w:noWrap/>
            <w:vAlign w:val="center"/>
          </w:tcPr>
          <w:p w:rsidR="00983654" w:rsidRPr="00983654" w:rsidRDefault="00983654" w:rsidP="00983654">
            <w:pPr>
              <w:jc w:val="center"/>
              <w:rPr>
                <w:rFonts w:ascii="Arial" w:hAnsi="Arial" w:cs="Arial"/>
                <w:color w:val="000000"/>
                <w:sz w:val="16"/>
                <w:szCs w:val="18"/>
              </w:rPr>
            </w:pPr>
            <w:r w:rsidRPr="00983654">
              <w:rPr>
                <w:rFonts w:ascii="Arial" w:hAnsi="Arial" w:cs="Arial"/>
                <w:color w:val="000000"/>
                <w:sz w:val="16"/>
                <w:szCs w:val="18"/>
              </w:rPr>
              <w:t xml:space="preserve">1,2 </w:t>
            </w:r>
          </w:p>
        </w:tc>
        <w:tc>
          <w:tcPr>
            <w:tcW w:w="51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w:t>
            </w:r>
          </w:p>
        </w:tc>
        <w:tc>
          <w:tcPr>
            <w:tcW w:w="520" w:type="dxa"/>
            <w:tcBorders>
              <w:top w:val="nil"/>
              <w:left w:val="nil"/>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2</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2</w:t>
            </w:r>
          </w:p>
        </w:tc>
        <w:tc>
          <w:tcPr>
            <w:tcW w:w="520" w:type="dxa"/>
            <w:tcBorders>
              <w:top w:val="single" w:sz="4" w:space="0" w:color="BFBFBF"/>
              <w:left w:val="nil"/>
              <w:bottom w:val="single" w:sz="4" w:space="0" w:color="BFBFBF"/>
              <w:right w:val="nil"/>
            </w:tcBorders>
            <w:shd w:val="clear" w:color="000000" w:fill="FFC7CE"/>
            <w:noWrap/>
            <w:vAlign w:val="center"/>
          </w:tcPr>
          <w:p w:rsidR="00983654" w:rsidRPr="00983654" w:rsidRDefault="00983654" w:rsidP="00983654">
            <w:pPr>
              <w:jc w:val="center"/>
              <w:rPr>
                <w:rFonts w:ascii="Calibri" w:hAnsi="Calibri" w:cs="Calibri"/>
                <w:color w:val="9C0006"/>
                <w:sz w:val="16"/>
              </w:rPr>
            </w:pPr>
            <w:r w:rsidRPr="00983654">
              <w:rPr>
                <w:rFonts w:ascii="Calibri" w:hAnsi="Calibri" w:cs="Calibri"/>
                <w:color w:val="9C0006"/>
                <w:sz w:val="16"/>
                <w:szCs w:val="22"/>
              </w:rPr>
              <w:t>4</w:t>
            </w:r>
          </w:p>
        </w:tc>
        <w:tc>
          <w:tcPr>
            <w:tcW w:w="708"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23</w:t>
            </w:r>
          </w:p>
        </w:tc>
        <w:tc>
          <w:tcPr>
            <w:tcW w:w="70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36</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16</w:t>
            </w:r>
          </w:p>
        </w:tc>
      </w:tr>
      <w:tr w:rsidR="00983654" w:rsidRPr="00A16D1F" w:rsidTr="00983654">
        <w:trPr>
          <w:trHeight w:val="227"/>
        </w:trPr>
        <w:tc>
          <w:tcPr>
            <w:tcW w:w="709" w:type="dxa"/>
            <w:tcBorders>
              <w:top w:val="nil"/>
              <w:left w:val="single" w:sz="8" w:space="0" w:color="auto"/>
              <w:bottom w:val="single" w:sz="4" w:space="0" w:color="BFBFBF"/>
              <w:right w:val="single" w:sz="4" w:space="0" w:color="auto"/>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W512</w:t>
            </w:r>
          </w:p>
        </w:tc>
        <w:tc>
          <w:tcPr>
            <w:tcW w:w="851" w:type="dxa"/>
            <w:tcBorders>
              <w:top w:val="nil"/>
              <w:left w:val="single" w:sz="4" w:space="0" w:color="auto"/>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64,4</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3</w:t>
            </w:r>
          </w:p>
        </w:tc>
        <w:tc>
          <w:tcPr>
            <w:tcW w:w="533"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5</w:t>
            </w:r>
          </w:p>
        </w:tc>
        <w:tc>
          <w:tcPr>
            <w:tcW w:w="533" w:type="dxa"/>
            <w:tcBorders>
              <w:top w:val="single" w:sz="4" w:space="0" w:color="BFBFBF"/>
              <w:left w:val="nil"/>
              <w:bottom w:val="single" w:sz="4" w:space="0" w:color="BFBFBF"/>
              <w:right w:val="nil"/>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4</w:t>
            </w:r>
          </w:p>
        </w:tc>
        <w:tc>
          <w:tcPr>
            <w:tcW w:w="952" w:type="dxa"/>
            <w:tcBorders>
              <w:top w:val="nil"/>
              <w:left w:val="single" w:sz="8" w:space="0" w:color="auto"/>
              <w:bottom w:val="single" w:sz="4" w:space="0" w:color="BFBFBF"/>
              <w:right w:val="single" w:sz="8" w:space="0" w:color="auto"/>
            </w:tcBorders>
            <w:shd w:val="clear" w:color="auto" w:fill="auto"/>
            <w:noWrap/>
            <w:vAlign w:val="center"/>
          </w:tcPr>
          <w:p w:rsidR="00983654" w:rsidRPr="00983654" w:rsidRDefault="00983654" w:rsidP="00983654">
            <w:pPr>
              <w:jc w:val="center"/>
              <w:rPr>
                <w:rFonts w:ascii="Arial" w:hAnsi="Arial" w:cs="Arial"/>
                <w:color w:val="000000"/>
                <w:sz w:val="16"/>
                <w:szCs w:val="18"/>
              </w:rPr>
            </w:pPr>
            <w:r w:rsidRPr="00983654">
              <w:rPr>
                <w:rFonts w:ascii="Arial" w:hAnsi="Arial" w:cs="Arial"/>
                <w:color w:val="000000"/>
                <w:sz w:val="16"/>
                <w:szCs w:val="18"/>
              </w:rPr>
              <w:t xml:space="preserve">0,6 </w:t>
            </w:r>
          </w:p>
        </w:tc>
        <w:tc>
          <w:tcPr>
            <w:tcW w:w="51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nil"/>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3</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5</w:t>
            </w:r>
          </w:p>
        </w:tc>
        <w:tc>
          <w:tcPr>
            <w:tcW w:w="520" w:type="dxa"/>
            <w:tcBorders>
              <w:top w:val="single" w:sz="4" w:space="0" w:color="BFBFBF"/>
              <w:left w:val="nil"/>
              <w:bottom w:val="single" w:sz="4" w:space="0" w:color="BFBFBF"/>
              <w:right w:val="nil"/>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4</w:t>
            </w:r>
          </w:p>
        </w:tc>
        <w:tc>
          <w:tcPr>
            <w:tcW w:w="708"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40</w:t>
            </w:r>
          </w:p>
        </w:tc>
        <w:tc>
          <w:tcPr>
            <w:tcW w:w="70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38</w:t>
            </w:r>
          </w:p>
        </w:tc>
        <w:tc>
          <w:tcPr>
            <w:tcW w:w="709" w:type="dxa"/>
            <w:tcBorders>
              <w:top w:val="nil"/>
              <w:left w:val="nil"/>
              <w:bottom w:val="single" w:sz="4" w:space="0" w:color="BFBFBF"/>
              <w:right w:val="single" w:sz="4" w:space="0" w:color="auto"/>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38</w:t>
            </w:r>
          </w:p>
        </w:tc>
      </w:tr>
      <w:tr w:rsidR="00983654" w:rsidRPr="00A16D1F" w:rsidTr="00983654">
        <w:trPr>
          <w:trHeight w:val="227"/>
        </w:trPr>
        <w:tc>
          <w:tcPr>
            <w:tcW w:w="709" w:type="dxa"/>
            <w:tcBorders>
              <w:top w:val="nil"/>
              <w:left w:val="single" w:sz="8" w:space="0" w:color="auto"/>
              <w:bottom w:val="single" w:sz="4" w:space="0" w:color="BFBFBF"/>
              <w:right w:val="single" w:sz="4" w:space="0" w:color="auto"/>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W519</w:t>
            </w:r>
          </w:p>
        </w:tc>
        <w:tc>
          <w:tcPr>
            <w:tcW w:w="851" w:type="dxa"/>
            <w:tcBorders>
              <w:top w:val="nil"/>
              <w:left w:val="single" w:sz="4" w:space="0" w:color="auto"/>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31,6</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2</w:t>
            </w:r>
          </w:p>
        </w:tc>
        <w:tc>
          <w:tcPr>
            <w:tcW w:w="533"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8</w:t>
            </w:r>
          </w:p>
        </w:tc>
        <w:tc>
          <w:tcPr>
            <w:tcW w:w="533" w:type="dxa"/>
            <w:tcBorders>
              <w:top w:val="single" w:sz="4" w:space="0" w:color="BFBFBF"/>
              <w:left w:val="nil"/>
              <w:bottom w:val="single" w:sz="4" w:space="0" w:color="BFBFBF"/>
              <w:right w:val="nil"/>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4</w:t>
            </w:r>
          </w:p>
        </w:tc>
        <w:tc>
          <w:tcPr>
            <w:tcW w:w="952" w:type="dxa"/>
            <w:tcBorders>
              <w:top w:val="nil"/>
              <w:left w:val="single" w:sz="8" w:space="0" w:color="auto"/>
              <w:bottom w:val="single" w:sz="4" w:space="0" w:color="BFBFBF"/>
              <w:right w:val="single" w:sz="8" w:space="0" w:color="auto"/>
            </w:tcBorders>
            <w:shd w:val="clear" w:color="auto" w:fill="auto"/>
            <w:noWrap/>
            <w:vAlign w:val="center"/>
          </w:tcPr>
          <w:p w:rsidR="00983654" w:rsidRPr="00983654" w:rsidRDefault="00983654" w:rsidP="00983654">
            <w:pPr>
              <w:jc w:val="center"/>
              <w:rPr>
                <w:rFonts w:ascii="Arial" w:hAnsi="Arial" w:cs="Arial"/>
                <w:color w:val="000000"/>
                <w:sz w:val="16"/>
                <w:szCs w:val="18"/>
              </w:rPr>
            </w:pPr>
            <w:r w:rsidRPr="00983654">
              <w:rPr>
                <w:rFonts w:ascii="Arial" w:hAnsi="Arial" w:cs="Arial"/>
                <w:color w:val="000000"/>
                <w:sz w:val="16"/>
                <w:szCs w:val="18"/>
              </w:rPr>
              <w:t xml:space="preserve">1,3 </w:t>
            </w:r>
          </w:p>
        </w:tc>
        <w:tc>
          <w:tcPr>
            <w:tcW w:w="51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w:t>
            </w:r>
          </w:p>
        </w:tc>
        <w:tc>
          <w:tcPr>
            <w:tcW w:w="520" w:type="dxa"/>
            <w:tcBorders>
              <w:top w:val="single" w:sz="4" w:space="0" w:color="BFBFBF"/>
              <w:left w:val="nil"/>
              <w:bottom w:val="single" w:sz="4" w:space="0" w:color="BFBFBF"/>
              <w:right w:val="nil"/>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0</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7</w:t>
            </w:r>
          </w:p>
        </w:tc>
        <w:tc>
          <w:tcPr>
            <w:tcW w:w="520" w:type="dxa"/>
            <w:tcBorders>
              <w:top w:val="single" w:sz="4" w:space="0" w:color="BFBFBF"/>
              <w:left w:val="nil"/>
              <w:bottom w:val="single" w:sz="4" w:space="0" w:color="BFBFBF"/>
              <w:right w:val="nil"/>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6</w:t>
            </w:r>
          </w:p>
        </w:tc>
        <w:tc>
          <w:tcPr>
            <w:tcW w:w="708"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44</w:t>
            </w:r>
          </w:p>
        </w:tc>
        <w:tc>
          <w:tcPr>
            <w:tcW w:w="70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65</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45</w:t>
            </w:r>
          </w:p>
        </w:tc>
      </w:tr>
      <w:tr w:rsidR="00983654" w:rsidRPr="00A16D1F" w:rsidTr="00983654">
        <w:trPr>
          <w:trHeight w:val="227"/>
        </w:trPr>
        <w:tc>
          <w:tcPr>
            <w:tcW w:w="709" w:type="dxa"/>
            <w:tcBorders>
              <w:top w:val="nil"/>
              <w:left w:val="single" w:sz="8" w:space="0" w:color="auto"/>
              <w:bottom w:val="single" w:sz="4" w:space="0" w:color="BFBFBF"/>
              <w:right w:val="single" w:sz="4" w:space="0" w:color="auto"/>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W531</w:t>
            </w:r>
          </w:p>
        </w:tc>
        <w:tc>
          <w:tcPr>
            <w:tcW w:w="851" w:type="dxa"/>
            <w:tcBorders>
              <w:top w:val="nil"/>
              <w:left w:val="single" w:sz="4" w:space="0" w:color="auto"/>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11,8</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2</w:t>
            </w:r>
          </w:p>
        </w:tc>
        <w:tc>
          <w:tcPr>
            <w:tcW w:w="533"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2</w:t>
            </w:r>
          </w:p>
        </w:tc>
        <w:tc>
          <w:tcPr>
            <w:tcW w:w="533" w:type="dxa"/>
            <w:tcBorders>
              <w:top w:val="single" w:sz="4" w:space="0" w:color="BFBFBF"/>
              <w:left w:val="nil"/>
              <w:bottom w:val="single" w:sz="4" w:space="0" w:color="BFBFBF"/>
              <w:right w:val="nil"/>
            </w:tcBorders>
            <w:shd w:val="clear" w:color="000000" w:fill="FFC7CE"/>
            <w:noWrap/>
            <w:vAlign w:val="center"/>
          </w:tcPr>
          <w:p w:rsidR="00983654" w:rsidRPr="00983654" w:rsidRDefault="00983654" w:rsidP="00983654">
            <w:pPr>
              <w:jc w:val="center"/>
              <w:rPr>
                <w:rFonts w:ascii="Calibri" w:hAnsi="Calibri" w:cs="Calibri"/>
                <w:color w:val="9C0006"/>
                <w:sz w:val="16"/>
              </w:rPr>
            </w:pPr>
            <w:r w:rsidRPr="00983654">
              <w:rPr>
                <w:rFonts w:ascii="Calibri" w:hAnsi="Calibri" w:cs="Calibri"/>
                <w:color w:val="9C0006"/>
                <w:sz w:val="16"/>
                <w:szCs w:val="22"/>
              </w:rPr>
              <w:t>4</w:t>
            </w:r>
          </w:p>
        </w:tc>
        <w:tc>
          <w:tcPr>
            <w:tcW w:w="952" w:type="dxa"/>
            <w:tcBorders>
              <w:top w:val="nil"/>
              <w:left w:val="single" w:sz="8" w:space="0" w:color="auto"/>
              <w:bottom w:val="single" w:sz="4" w:space="0" w:color="BFBFBF"/>
              <w:right w:val="single" w:sz="8" w:space="0" w:color="auto"/>
            </w:tcBorders>
            <w:shd w:val="clear" w:color="auto" w:fill="auto"/>
            <w:noWrap/>
            <w:vAlign w:val="center"/>
          </w:tcPr>
          <w:p w:rsidR="00983654" w:rsidRPr="00983654" w:rsidRDefault="00983654" w:rsidP="00983654">
            <w:pPr>
              <w:jc w:val="center"/>
              <w:rPr>
                <w:rFonts w:ascii="Arial" w:hAnsi="Arial" w:cs="Arial"/>
                <w:color w:val="000000"/>
                <w:sz w:val="16"/>
                <w:szCs w:val="18"/>
              </w:rPr>
            </w:pPr>
            <w:r w:rsidRPr="00983654">
              <w:rPr>
                <w:rFonts w:ascii="Arial" w:hAnsi="Arial" w:cs="Arial"/>
                <w:color w:val="000000"/>
                <w:sz w:val="16"/>
                <w:szCs w:val="18"/>
              </w:rPr>
              <w:t xml:space="preserve">3,4 </w:t>
            </w:r>
          </w:p>
        </w:tc>
        <w:tc>
          <w:tcPr>
            <w:tcW w:w="51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nil"/>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3</w:t>
            </w:r>
          </w:p>
        </w:tc>
        <w:tc>
          <w:tcPr>
            <w:tcW w:w="520" w:type="dxa"/>
            <w:tcBorders>
              <w:top w:val="single" w:sz="4" w:space="0" w:color="BFBFBF"/>
              <w:left w:val="nil"/>
              <w:bottom w:val="single" w:sz="4" w:space="0" w:color="BFBFBF"/>
              <w:right w:val="nil"/>
            </w:tcBorders>
            <w:shd w:val="clear" w:color="000000" w:fill="FFC7CE"/>
            <w:noWrap/>
            <w:vAlign w:val="center"/>
          </w:tcPr>
          <w:p w:rsidR="00983654" w:rsidRPr="00983654" w:rsidRDefault="00983654" w:rsidP="00983654">
            <w:pPr>
              <w:jc w:val="center"/>
              <w:rPr>
                <w:rFonts w:ascii="Calibri" w:hAnsi="Calibri" w:cs="Calibri"/>
                <w:color w:val="9C0006"/>
                <w:sz w:val="16"/>
              </w:rPr>
            </w:pPr>
            <w:r w:rsidRPr="00983654">
              <w:rPr>
                <w:rFonts w:ascii="Calibri" w:hAnsi="Calibri" w:cs="Calibri"/>
                <w:color w:val="9C0006"/>
                <w:sz w:val="16"/>
                <w:szCs w:val="22"/>
              </w:rPr>
              <w:t>6</w:t>
            </w:r>
          </w:p>
        </w:tc>
        <w:tc>
          <w:tcPr>
            <w:tcW w:w="708"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16</w:t>
            </w:r>
          </w:p>
        </w:tc>
        <w:tc>
          <w:tcPr>
            <w:tcW w:w="70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23</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19</w:t>
            </w:r>
          </w:p>
        </w:tc>
      </w:tr>
      <w:tr w:rsidR="00983654" w:rsidRPr="00A16D1F" w:rsidTr="00983654">
        <w:trPr>
          <w:trHeight w:val="227"/>
        </w:trPr>
        <w:tc>
          <w:tcPr>
            <w:tcW w:w="709" w:type="dxa"/>
            <w:tcBorders>
              <w:top w:val="nil"/>
              <w:left w:val="single" w:sz="8" w:space="0" w:color="auto"/>
              <w:bottom w:val="single" w:sz="4" w:space="0" w:color="BFBFBF"/>
              <w:right w:val="single" w:sz="4" w:space="0" w:color="auto"/>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W651</w:t>
            </w:r>
          </w:p>
        </w:tc>
        <w:tc>
          <w:tcPr>
            <w:tcW w:w="851" w:type="dxa"/>
            <w:tcBorders>
              <w:top w:val="nil"/>
              <w:left w:val="single" w:sz="4" w:space="0" w:color="auto"/>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39,4</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4</w:t>
            </w:r>
          </w:p>
        </w:tc>
        <w:tc>
          <w:tcPr>
            <w:tcW w:w="533"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5</w:t>
            </w:r>
          </w:p>
        </w:tc>
        <w:tc>
          <w:tcPr>
            <w:tcW w:w="533" w:type="dxa"/>
            <w:tcBorders>
              <w:top w:val="single" w:sz="4" w:space="0" w:color="BFBFBF"/>
              <w:left w:val="nil"/>
              <w:bottom w:val="single" w:sz="4" w:space="0" w:color="BFBFBF"/>
              <w:right w:val="nil"/>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4</w:t>
            </w:r>
          </w:p>
        </w:tc>
        <w:tc>
          <w:tcPr>
            <w:tcW w:w="952" w:type="dxa"/>
            <w:tcBorders>
              <w:top w:val="nil"/>
              <w:left w:val="single" w:sz="8" w:space="0" w:color="auto"/>
              <w:bottom w:val="single" w:sz="4" w:space="0" w:color="BFBFBF"/>
              <w:right w:val="single" w:sz="8" w:space="0" w:color="auto"/>
            </w:tcBorders>
            <w:shd w:val="clear" w:color="auto" w:fill="auto"/>
            <w:noWrap/>
            <w:vAlign w:val="center"/>
          </w:tcPr>
          <w:p w:rsidR="00983654" w:rsidRPr="00983654" w:rsidRDefault="00983654" w:rsidP="00983654">
            <w:pPr>
              <w:jc w:val="center"/>
              <w:rPr>
                <w:rFonts w:ascii="Arial" w:hAnsi="Arial" w:cs="Arial"/>
                <w:color w:val="000000"/>
                <w:sz w:val="16"/>
                <w:szCs w:val="18"/>
              </w:rPr>
            </w:pPr>
            <w:r w:rsidRPr="00983654">
              <w:rPr>
                <w:rFonts w:ascii="Arial" w:hAnsi="Arial" w:cs="Arial"/>
                <w:color w:val="000000"/>
                <w:sz w:val="16"/>
                <w:szCs w:val="18"/>
              </w:rPr>
              <w:t xml:space="preserve">1,0 </w:t>
            </w:r>
          </w:p>
        </w:tc>
        <w:tc>
          <w:tcPr>
            <w:tcW w:w="51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nil"/>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4</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8</w:t>
            </w:r>
          </w:p>
        </w:tc>
        <w:tc>
          <w:tcPr>
            <w:tcW w:w="520" w:type="dxa"/>
            <w:tcBorders>
              <w:top w:val="single" w:sz="4" w:space="0" w:color="BFBFBF"/>
              <w:left w:val="nil"/>
              <w:bottom w:val="single" w:sz="4" w:space="0" w:color="BFBFBF"/>
              <w:right w:val="nil"/>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7</w:t>
            </w:r>
          </w:p>
        </w:tc>
        <w:tc>
          <w:tcPr>
            <w:tcW w:w="708"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24</w:t>
            </w:r>
          </w:p>
        </w:tc>
        <w:tc>
          <w:tcPr>
            <w:tcW w:w="70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22</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20</w:t>
            </w:r>
          </w:p>
        </w:tc>
      </w:tr>
      <w:tr w:rsidR="00983654" w:rsidRPr="00A16D1F" w:rsidTr="00983654">
        <w:trPr>
          <w:trHeight w:val="227"/>
        </w:trPr>
        <w:tc>
          <w:tcPr>
            <w:tcW w:w="709" w:type="dxa"/>
            <w:tcBorders>
              <w:top w:val="nil"/>
              <w:left w:val="single" w:sz="8" w:space="0" w:color="auto"/>
              <w:bottom w:val="single" w:sz="4" w:space="0" w:color="BFBFBF"/>
              <w:right w:val="single" w:sz="4" w:space="0" w:color="auto"/>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W508</w:t>
            </w:r>
          </w:p>
        </w:tc>
        <w:tc>
          <w:tcPr>
            <w:tcW w:w="851" w:type="dxa"/>
            <w:tcBorders>
              <w:top w:val="nil"/>
              <w:left w:val="single" w:sz="4" w:space="0" w:color="auto"/>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22,6</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4</w:t>
            </w:r>
          </w:p>
        </w:tc>
        <w:tc>
          <w:tcPr>
            <w:tcW w:w="533"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33" w:type="dxa"/>
            <w:tcBorders>
              <w:top w:val="single" w:sz="4" w:space="0" w:color="BFBFBF"/>
              <w:left w:val="nil"/>
              <w:bottom w:val="single" w:sz="4" w:space="0" w:color="BFBFBF"/>
              <w:right w:val="nil"/>
            </w:tcBorders>
            <w:shd w:val="clear" w:color="000000" w:fill="FFC7CE"/>
            <w:noWrap/>
            <w:vAlign w:val="center"/>
          </w:tcPr>
          <w:p w:rsidR="00983654" w:rsidRPr="00983654" w:rsidRDefault="00983654" w:rsidP="00983654">
            <w:pPr>
              <w:jc w:val="center"/>
              <w:rPr>
                <w:rFonts w:ascii="Calibri" w:hAnsi="Calibri" w:cs="Calibri"/>
                <w:color w:val="9C0006"/>
                <w:sz w:val="16"/>
              </w:rPr>
            </w:pPr>
            <w:r w:rsidRPr="00983654">
              <w:rPr>
                <w:rFonts w:ascii="Calibri" w:hAnsi="Calibri" w:cs="Calibri"/>
                <w:color w:val="9C0006"/>
                <w:sz w:val="16"/>
                <w:szCs w:val="22"/>
              </w:rPr>
              <w:t>3</w:t>
            </w:r>
          </w:p>
        </w:tc>
        <w:tc>
          <w:tcPr>
            <w:tcW w:w="952" w:type="dxa"/>
            <w:tcBorders>
              <w:top w:val="nil"/>
              <w:left w:val="single" w:sz="8" w:space="0" w:color="auto"/>
              <w:bottom w:val="single" w:sz="4" w:space="0" w:color="BFBFBF"/>
              <w:right w:val="single" w:sz="8" w:space="0" w:color="auto"/>
            </w:tcBorders>
            <w:shd w:val="clear" w:color="auto" w:fill="auto"/>
            <w:noWrap/>
            <w:vAlign w:val="center"/>
          </w:tcPr>
          <w:p w:rsidR="00983654" w:rsidRPr="00983654" w:rsidRDefault="00983654" w:rsidP="00983654">
            <w:pPr>
              <w:jc w:val="center"/>
              <w:rPr>
                <w:rFonts w:ascii="Arial" w:hAnsi="Arial" w:cs="Arial"/>
                <w:color w:val="000000"/>
                <w:sz w:val="16"/>
                <w:szCs w:val="18"/>
              </w:rPr>
            </w:pPr>
            <w:r w:rsidRPr="00983654">
              <w:rPr>
                <w:rFonts w:ascii="Arial" w:hAnsi="Arial" w:cs="Arial"/>
                <w:color w:val="000000"/>
                <w:sz w:val="16"/>
                <w:szCs w:val="18"/>
              </w:rPr>
              <w:t xml:space="preserve">1,3 </w:t>
            </w:r>
          </w:p>
        </w:tc>
        <w:tc>
          <w:tcPr>
            <w:tcW w:w="51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single" w:sz="4" w:space="0" w:color="BFBFBF"/>
              <w:left w:val="nil"/>
              <w:bottom w:val="single" w:sz="4" w:space="0" w:color="BFBFBF"/>
              <w:right w:val="nil"/>
            </w:tcBorders>
            <w:shd w:val="clear" w:color="000000" w:fill="FFC7CE"/>
            <w:noWrap/>
            <w:vAlign w:val="center"/>
          </w:tcPr>
          <w:p w:rsidR="00983654" w:rsidRPr="00983654" w:rsidRDefault="00983654" w:rsidP="00983654">
            <w:pPr>
              <w:jc w:val="center"/>
              <w:rPr>
                <w:rFonts w:ascii="Calibri" w:hAnsi="Calibri" w:cs="Calibri"/>
                <w:color w:val="9C0006"/>
                <w:sz w:val="16"/>
              </w:rPr>
            </w:pPr>
            <w:r w:rsidRPr="00983654">
              <w:rPr>
                <w:rFonts w:ascii="Calibri" w:hAnsi="Calibri" w:cs="Calibri"/>
                <w:color w:val="9C0006"/>
                <w:sz w:val="16"/>
                <w:szCs w:val="22"/>
              </w:rPr>
              <w:t>1</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5</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single" w:sz="4" w:space="0" w:color="BFBFBF"/>
              <w:left w:val="nil"/>
              <w:bottom w:val="single" w:sz="4" w:space="0" w:color="BFBFBF"/>
              <w:right w:val="nil"/>
            </w:tcBorders>
            <w:shd w:val="clear" w:color="000000" w:fill="FFC7CE"/>
            <w:noWrap/>
            <w:vAlign w:val="center"/>
          </w:tcPr>
          <w:p w:rsidR="00983654" w:rsidRPr="00983654" w:rsidRDefault="00983654" w:rsidP="00983654">
            <w:pPr>
              <w:jc w:val="center"/>
              <w:rPr>
                <w:rFonts w:ascii="Calibri" w:hAnsi="Calibri" w:cs="Calibri"/>
                <w:color w:val="9C0006"/>
                <w:sz w:val="16"/>
              </w:rPr>
            </w:pPr>
            <w:r w:rsidRPr="00983654">
              <w:rPr>
                <w:rFonts w:ascii="Calibri" w:hAnsi="Calibri" w:cs="Calibri"/>
                <w:color w:val="9C0006"/>
                <w:sz w:val="16"/>
                <w:szCs w:val="22"/>
              </w:rPr>
              <w:t>2</w:t>
            </w:r>
          </w:p>
        </w:tc>
        <w:tc>
          <w:tcPr>
            <w:tcW w:w="708"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7</w:t>
            </w:r>
          </w:p>
        </w:tc>
        <w:tc>
          <w:tcPr>
            <w:tcW w:w="70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13</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12</w:t>
            </w:r>
          </w:p>
        </w:tc>
      </w:tr>
      <w:tr w:rsidR="00983654" w:rsidRPr="00A16D1F" w:rsidTr="00983654">
        <w:trPr>
          <w:trHeight w:val="227"/>
        </w:trPr>
        <w:tc>
          <w:tcPr>
            <w:tcW w:w="709" w:type="dxa"/>
            <w:tcBorders>
              <w:top w:val="nil"/>
              <w:left w:val="single" w:sz="8" w:space="0" w:color="auto"/>
              <w:bottom w:val="single" w:sz="4" w:space="0" w:color="BFBFBF"/>
              <w:right w:val="single" w:sz="4" w:space="0" w:color="auto"/>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W521</w:t>
            </w:r>
          </w:p>
        </w:tc>
        <w:tc>
          <w:tcPr>
            <w:tcW w:w="851" w:type="dxa"/>
            <w:tcBorders>
              <w:top w:val="nil"/>
              <w:left w:val="single" w:sz="4" w:space="0" w:color="auto"/>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24,8</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6</w:t>
            </w:r>
          </w:p>
        </w:tc>
        <w:tc>
          <w:tcPr>
            <w:tcW w:w="533"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10</w:t>
            </w:r>
          </w:p>
        </w:tc>
        <w:tc>
          <w:tcPr>
            <w:tcW w:w="533" w:type="dxa"/>
            <w:tcBorders>
              <w:top w:val="single" w:sz="4" w:space="0" w:color="BFBFBF"/>
              <w:left w:val="nil"/>
              <w:bottom w:val="single" w:sz="4" w:space="0" w:color="BFBFBF"/>
              <w:right w:val="nil"/>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3</w:t>
            </w:r>
          </w:p>
        </w:tc>
        <w:tc>
          <w:tcPr>
            <w:tcW w:w="952" w:type="dxa"/>
            <w:tcBorders>
              <w:top w:val="nil"/>
              <w:left w:val="single" w:sz="8" w:space="0" w:color="auto"/>
              <w:bottom w:val="single" w:sz="4" w:space="0" w:color="BFBFBF"/>
              <w:right w:val="single" w:sz="8" w:space="0" w:color="auto"/>
            </w:tcBorders>
            <w:shd w:val="clear" w:color="auto" w:fill="auto"/>
            <w:noWrap/>
            <w:vAlign w:val="center"/>
          </w:tcPr>
          <w:p w:rsidR="00983654" w:rsidRPr="00983654" w:rsidRDefault="00983654" w:rsidP="00983654">
            <w:pPr>
              <w:jc w:val="center"/>
              <w:rPr>
                <w:rFonts w:ascii="Arial" w:hAnsi="Arial" w:cs="Arial"/>
                <w:color w:val="000000"/>
                <w:sz w:val="16"/>
                <w:szCs w:val="18"/>
              </w:rPr>
            </w:pPr>
            <w:r w:rsidRPr="00983654">
              <w:rPr>
                <w:rFonts w:ascii="Arial" w:hAnsi="Arial" w:cs="Arial"/>
                <w:color w:val="000000"/>
                <w:sz w:val="16"/>
                <w:szCs w:val="18"/>
              </w:rPr>
              <w:t xml:space="preserve">1,2 </w:t>
            </w:r>
          </w:p>
        </w:tc>
        <w:tc>
          <w:tcPr>
            <w:tcW w:w="51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nil"/>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6</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13</w:t>
            </w:r>
          </w:p>
        </w:tc>
        <w:tc>
          <w:tcPr>
            <w:tcW w:w="520" w:type="dxa"/>
            <w:tcBorders>
              <w:top w:val="single" w:sz="4" w:space="0" w:color="BFBFBF"/>
              <w:left w:val="nil"/>
              <w:bottom w:val="single" w:sz="4" w:space="0" w:color="BFBFBF"/>
              <w:right w:val="nil"/>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3</w:t>
            </w:r>
          </w:p>
        </w:tc>
        <w:tc>
          <w:tcPr>
            <w:tcW w:w="708"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62</w:t>
            </w:r>
          </w:p>
        </w:tc>
        <w:tc>
          <w:tcPr>
            <w:tcW w:w="70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59</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52</w:t>
            </w:r>
          </w:p>
        </w:tc>
      </w:tr>
      <w:tr w:rsidR="00983654" w:rsidRPr="00A16D1F" w:rsidTr="00983654">
        <w:trPr>
          <w:trHeight w:val="227"/>
        </w:trPr>
        <w:tc>
          <w:tcPr>
            <w:tcW w:w="709" w:type="dxa"/>
            <w:tcBorders>
              <w:top w:val="nil"/>
              <w:left w:val="single" w:sz="8" w:space="0" w:color="auto"/>
              <w:bottom w:val="single" w:sz="4" w:space="0" w:color="BFBFBF"/>
              <w:right w:val="single" w:sz="4" w:space="0" w:color="auto"/>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W537</w:t>
            </w:r>
          </w:p>
        </w:tc>
        <w:tc>
          <w:tcPr>
            <w:tcW w:w="851" w:type="dxa"/>
            <w:tcBorders>
              <w:top w:val="nil"/>
              <w:left w:val="single" w:sz="4" w:space="0" w:color="auto"/>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40,1</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7</w:t>
            </w:r>
          </w:p>
        </w:tc>
        <w:tc>
          <w:tcPr>
            <w:tcW w:w="533"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2</w:t>
            </w:r>
          </w:p>
        </w:tc>
        <w:tc>
          <w:tcPr>
            <w:tcW w:w="533" w:type="dxa"/>
            <w:tcBorders>
              <w:top w:val="single" w:sz="4" w:space="0" w:color="BFBFBF"/>
              <w:left w:val="nil"/>
              <w:bottom w:val="single" w:sz="4" w:space="0" w:color="BFBFBF"/>
              <w:right w:val="nil"/>
            </w:tcBorders>
            <w:shd w:val="clear" w:color="000000" w:fill="FFC7CE"/>
            <w:noWrap/>
            <w:vAlign w:val="center"/>
          </w:tcPr>
          <w:p w:rsidR="00983654" w:rsidRPr="00983654" w:rsidRDefault="00983654" w:rsidP="00983654">
            <w:pPr>
              <w:jc w:val="center"/>
              <w:rPr>
                <w:rFonts w:ascii="Calibri" w:hAnsi="Calibri" w:cs="Calibri"/>
                <w:color w:val="9C0006"/>
                <w:sz w:val="16"/>
              </w:rPr>
            </w:pPr>
            <w:r w:rsidRPr="00983654">
              <w:rPr>
                <w:rFonts w:ascii="Calibri" w:hAnsi="Calibri" w:cs="Calibri"/>
                <w:color w:val="9C0006"/>
                <w:sz w:val="16"/>
                <w:szCs w:val="22"/>
              </w:rPr>
              <w:t>3</w:t>
            </w:r>
          </w:p>
        </w:tc>
        <w:tc>
          <w:tcPr>
            <w:tcW w:w="952" w:type="dxa"/>
            <w:tcBorders>
              <w:top w:val="nil"/>
              <w:left w:val="single" w:sz="8" w:space="0" w:color="auto"/>
              <w:bottom w:val="single" w:sz="4" w:space="0" w:color="BFBFBF"/>
              <w:right w:val="single" w:sz="8" w:space="0" w:color="auto"/>
            </w:tcBorders>
            <w:shd w:val="clear" w:color="auto" w:fill="auto"/>
            <w:noWrap/>
            <w:vAlign w:val="center"/>
          </w:tcPr>
          <w:p w:rsidR="00983654" w:rsidRPr="00983654" w:rsidRDefault="00983654" w:rsidP="00983654">
            <w:pPr>
              <w:jc w:val="center"/>
              <w:rPr>
                <w:rFonts w:ascii="Arial" w:hAnsi="Arial" w:cs="Arial"/>
                <w:color w:val="000000"/>
                <w:sz w:val="16"/>
                <w:szCs w:val="18"/>
              </w:rPr>
            </w:pPr>
            <w:r w:rsidRPr="00983654">
              <w:rPr>
                <w:rFonts w:ascii="Arial" w:hAnsi="Arial" w:cs="Arial"/>
                <w:color w:val="000000"/>
                <w:sz w:val="16"/>
                <w:szCs w:val="18"/>
              </w:rPr>
              <w:t xml:space="preserve">0,7 </w:t>
            </w:r>
          </w:p>
        </w:tc>
        <w:tc>
          <w:tcPr>
            <w:tcW w:w="51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2</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nil"/>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9</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2</w:t>
            </w:r>
          </w:p>
        </w:tc>
        <w:tc>
          <w:tcPr>
            <w:tcW w:w="520" w:type="dxa"/>
            <w:tcBorders>
              <w:top w:val="single" w:sz="4" w:space="0" w:color="BFBFBF"/>
              <w:left w:val="nil"/>
              <w:bottom w:val="single" w:sz="4" w:space="0" w:color="BFBFBF"/>
              <w:right w:val="nil"/>
            </w:tcBorders>
            <w:shd w:val="clear" w:color="000000" w:fill="FFC7CE"/>
            <w:noWrap/>
            <w:vAlign w:val="center"/>
          </w:tcPr>
          <w:p w:rsidR="00983654" w:rsidRPr="00983654" w:rsidRDefault="00983654" w:rsidP="00983654">
            <w:pPr>
              <w:jc w:val="center"/>
              <w:rPr>
                <w:rFonts w:ascii="Calibri" w:hAnsi="Calibri" w:cs="Calibri"/>
                <w:color w:val="9C0006"/>
                <w:sz w:val="16"/>
              </w:rPr>
            </w:pPr>
            <w:r w:rsidRPr="00983654">
              <w:rPr>
                <w:rFonts w:ascii="Calibri" w:hAnsi="Calibri" w:cs="Calibri"/>
                <w:color w:val="9C0006"/>
                <w:sz w:val="16"/>
                <w:szCs w:val="22"/>
              </w:rPr>
              <w:t>4</w:t>
            </w:r>
          </w:p>
        </w:tc>
        <w:tc>
          <w:tcPr>
            <w:tcW w:w="708"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37</w:t>
            </w:r>
          </w:p>
        </w:tc>
        <w:tc>
          <w:tcPr>
            <w:tcW w:w="70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56</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41</w:t>
            </w:r>
          </w:p>
        </w:tc>
      </w:tr>
      <w:tr w:rsidR="00983654" w:rsidRPr="00A16D1F" w:rsidTr="00983654">
        <w:trPr>
          <w:trHeight w:val="227"/>
        </w:trPr>
        <w:tc>
          <w:tcPr>
            <w:tcW w:w="709" w:type="dxa"/>
            <w:tcBorders>
              <w:top w:val="nil"/>
              <w:left w:val="single" w:sz="8" w:space="0" w:color="auto"/>
              <w:bottom w:val="single" w:sz="4" w:space="0" w:color="BFBFBF"/>
              <w:right w:val="single" w:sz="4" w:space="0" w:color="auto"/>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W593</w:t>
            </w:r>
          </w:p>
        </w:tc>
        <w:tc>
          <w:tcPr>
            <w:tcW w:w="851" w:type="dxa"/>
            <w:tcBorders>
              <w:top w:val="nil"/>
              <w:left w:val="single" w:sz="4" w:space="0" w:color="auto"/>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78,2</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13</w:t>
            </w:r>
          </w:p>
        </w:tc>
        <w:tc>
          <w:tcPr>
            <w:tcW w:w="533"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13</w:t>
            </w:r>
          </w:p>
        </w:tc>
        <w:tc>
          <w:tcPr>
            <w:tcW w:w="533" w:type="dxa"/>
            <w:tcBorders>
              <w:top w:val="single" w:sz="4" w:space="0" w:color="BFBFBF"/>
              <w:left w:val="nil"/>
              <w:bottom w:val="single" w:sz="4" w:space="0" w:color="BFBFBF"/>
              <w:right w:val="nil"/>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3</w:t>
            </w:r>
          </w:p>
        </w:tc>
        <w:tc>
          <w:tcPr>
            <w:tcW w:w="952" w:type="dxa"/>
            <w:tcBorders>
              <w:top w:val="nil"/>
              <w:left w:val="single" w:sz="8" w:space="0" w:color="auto"/>
              <w:bottom w:val="single" w:sz="4" w:space="0" w:color="BFBFBF"/>
              <w:right w:val="single" w:sz="8" w:space="0" w:color="auto"/>
            </w:tcBorders>
            <w:shd w:val="clear" w:color="auto" w:fill="auto"/>
            <w:noWrap/>
            <w:vAlign w:val="center"/>
          </w:tcPr>
          <w:p w:rsidR="00983654" w:rsidRPr="00983654" w:rsidRDefault="00983654" w:rsidP="00983654">
            <w:pPr>
              <w:jc w:val="center"/>
              <w:rPr>
                <w:rFonts w:ascii="Arial" w:hAnsi="Arial" w:cs="Arial"/>
                <w:color w:val="000000"/>
                <w:sz w:val="16"/>
                <w:szCs w:val="18"/>
              </w:rPr>
            </w:pPr>
            <w:r w:rsidRPr="00983654">
              <w:rPr>
                <w:rFonts w:ascii="Arial" w:hAnsi="Arial" w:cs="Arial"/>
                <w:color w:val="000000"/>
                <w:sz w:val="16"/>
                <w:szCs w:val="18"/>
              </w:rPr>
              <w:t xml:space="preserve">0,4 </w:t>
            </w:r>
          </w:p>
        </w:tc>
        <w:tc>
          <w:tcPr>
            <w:tcW w:w="51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w:t>
            </w:r>
          </w:p>
        </w:tc>
        <w:tc>
          <w:tcPr>
            <w:tcW w:w="520" w:type="dxa"/>
            <w:tcBorders>
              <w:top w:val="single" w:sz="4" w:space="0" w:color="BFBFBF"/>
              <w:left w:val="nil"/>
              <w:bottom w:val="single" w:sz="4" w:space="0" w:color="BFBFBF"/>
              <w:right w:val="nil"/>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0</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19</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21</w:t>
            </w:r>
          </w:p>
        </w:tc>
        <w:tc>
          <w:tcPr>
            <w:tcW w:w="520" w:type="dxa"/>
            <w:tcBorders>
              <w:top w:val="single" w:sz="4" w:space="0" w:color="BFBFBF"/>
              <w:left w:val="nil"/>
              <w:bottom w:val="single" w:sz="4" w:space="0" w:color="BFBFBF"/>
              <w:right w:val="nil"/>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3</w:t>
            </w:r>
          </w:p>
        </w:tc>
        <w:tc>
          <w:tcPr>
            <w:tcW w:w="708"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40</w:t>
            </w:r>
          </w:p>
        </w:tc>
        <w:tc>
          <w:tcPr>
            <w:tcW w:w="70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69</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49</w:t>
            </w:r>
          </w:p>
        </w:tc>
      </w:tr>
      <w:tr w:rsidR="00983654" w:rsidRPr="00A16D1F" w:rsidTr="00983654">
        <w:trPr>
          <w:trHeight w:val="227"/>
        </w:trPr>
        <w:tc>
          <w:tcPr>
            <w:tcW w:w="709" w:type="dxa"/>
            <w:tcBorders>
              <w:top w:val="nil"/>
              <w:left w:val="single" w:sz="8" w:space="0" w:color="auto"/>
              <w:bottom w:val="single" w:sz="4" w:space="0" w:color="BFBFBF"/>
              <w:right w:val="single" w:sz="4" w:space="0" w:color="auto"/>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W594</w:t>
            </w:r>
          </w:p>
        </w:tc>
        <w:tc>
          <w:tcPr>
            <w:tcW w:w="851" w:type="dxa"/>
            <w:tcBorders>
              <w:top w:val="nil"/>
              <w:left w:val="single" w:sz="4" w:space="0" w:color="auto"/>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35,4</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w:t>
            </w:r>
          </w:p>
        </w:tc>
        <w:tc>
          <w:tcPr>
            <w:tcW w:w="533"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4</w:t>
            </w:r>
          </w:p>
        </w:tc>
        <w:tc>
          <w:tcPr>
            <w:tcW w:w="533" w:type="dxa"/>
            <w:tcBorders>
              <w:top w:val="single" w:sz="4" w:space="0" w:color="BFBFBF"/>
              <w:left w:val="nil"/>
              <w:bottom w:val="single" w:sz="4" w:space="0" w:color="BFBFBF"/>
              <w:right w:val="nil"/>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3</w:t>
            </w:r>
          </w:p>
        </w:tc>
        <w:tc>
          <w:tcPr>
            <w:tcW w:w="952" w:type="dxa"/>
            <w:tcBorders>
              <w:top w:val="nil"/>
              <w:left w:val="single" w:sz="8" w:space="0" w:color="auto"/>
              <w:bottom w:val="single" w:sz="4" w:space="0" w:color="BFBFBF"/>
              <w:right w:val="single" w:sz="8" w:space="0" w:color="auto"/>
            </w:tcBorders>
            <w:shd w:val="clear" w:color="auto" w:fill="auto"/>
            <w:noWrap/>
            <w:vAlign w:val="center"/>
          </w:tcPr>
          <w:p w:rsidR="00983654" w:rsidRPr="00983654" w:rsidRDefault="00983654" w:rsidP="00983654">
            <w:pPr>
              <w:jc w:val="center"/>
              <w:rPr>
                <w:rFonts w:ascii="Arial" w:hAnsi="Arial" w:cs="Arial"/>
                <w:color w:val="000000"/>
                <w:sz w:val="16"/>
                <w:szCs w:val="18"/>
              </w:rPr>
            </w:pPr>
            <w:r w:rsidRPr="00983654">
              <w:rPr>
                <w:rFonts w:ascii="Arial" w:hAnsi="Arial" w:cs="Arial"/>
                <w:color w:val="000000"/>
                <w:sz w:val="16"/>
                <w:szCs w:val="18"/>
              </w:rPr>
              <w:t xml:space="preserve">0,8 </w:t>
            </w:r>
          </w:p>
        </w:tc>
        <w:tc>
          <w:tcPr>
            <w:tcW w:w="51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w:t>
            </w:r>
          </w:p>
        </w:tc>
        <w:tc>
          <w:tcPr>
            <w:tcW w:w="520" w:type="dxa"/>
            <w:tcBorders>
              <w:top w:val="single" w:sz="4" w:space="0" w:color="BFBFBF"/>
              <w:left w:val="nil"/>
              <w:bottom w:val="single" w:sz="4" w:space="0" w:color="BFBFBF"/>
              <w:right w:val="nil"/>
            </w:tcBorders>
            <w:shd w:val="clear" w:color="000000" w:fill="FFC7CE"/>
            <w:noWrap/>
            <w:vAlign w:val="center"/>
          </w:tcPr>
          <w:p w:rsidR="00983654" w:rsidRPr="00983654" w:rsidRDefault="00983654" w:rsidP="00983654">
            <w:pPr>
              <w:jc w:val="center"/>
              <w:rPr>
                <w:rFonts w:ascii="Calibri" w:hAnsi="Calibri" w:cs="Calibri"/>
                <w:color w:val="9C0006"/>
                <w:sz w:val="16"/>
              </w:rPr>
            </w:pPr>
            <w:r w:rsidRPr="00983654">
              <w:rPr>
                <w:rFonts w:ascii="Calibri" w:hAnsi="Calibri" w:cs="Calibri"/>
                <w:color w:val="9C0006"/>
                <w:sz w:val="16"/>
                <w:szCs w:val="22"/>
              </w:rPr>
              <w:t>2</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3</w:t>
            </w:r>
          </w:p>
        </w:tc>
        <w:tc>
          <w:tcPr>
            <w:tcW w:w="520" w:type="dxa"/>
            <w:tcBorders>
              <w:top w:val="nil"/>
              <w:left w:val="nil"/>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3</w:t>
            </w:r>
          </w:p>
        </w:tc>
        <w:tc>
          <w:tcPr>
            <w:tcW w:w="708"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28</w:t>
            </w:r>
          </w:p>
        </w:tc>
        <w:tc>
          <w:tcPr>
            <w:tcW w:w="70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41</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36</w:t>
            </w:r>
          </w:p>
        </w:tc>
      </w:tr>
      <w:tr w:rsidR="00983654" w:rsidRPr="00A16D1F" w:rsidTr="00983654">
        <w:trPr>
          <w:trHeight w:val="227"/>
        </w:trPr>
        <w:tc>
          <w:tcPr>
            <w:tcW w:w="709" w:type="dxa"/>
            <w:tcBorders>
              <w:top w:val="nil"/>
              <w:left w:val="single" w:sz="8" w:space="0" w:color="auto"/>
              <w:bottom w:val="single" w:sz="4" w:space="0" w:color="BFBFBF"/>
              <w:right w:val="single" w:sz="4" w:space="0" w:color="auto"/>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W610</w:t>
            </w:r>
          </w:p>
        </w:tc>
        <w:tc>
          <w:tcPr>
            <w:tcW w:w="851" w:type="dxa"/>
            <w:tcBorders>
              <w:top w:val="nil"/>
              <w:left w:val="single" w:sz="4" w:space="0" w:color="auto"/>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17,9</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w:t>
            </w:r>
          </w:p>
        </w:tc>
        <w:tc>
          <w:tcPr>
            <w:tcW w:w="533"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4</w:t>
            </w:r>
          </w:p>
        </w:tc>
        <w:tc>
          <w:tcPr>
            <w:tcW w:w="533" w:type="dxa"/>
            <w:tcBorders>
              <w:top w:val="single" w:sz="4" w:space="0" w:color="BFBFBF"/>
              <w:left w:val="nil"/>
              <w:bottom w:val="single" w:sz="4" w:space="0" w:color="BFBFBF"/>
              <w:right w:val="nil"/>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3</w:t>
            </w:r>
          </w:p>
        </w:tc>
        <w:tc>
          <w:tcPr>
            <w:tcW w:w="952" w:type="dxa"/>
            <w:tcBorders>
              <w:top w:val="nil"/>
              <w:left w:val="single" w:sz="8" w:space="0" w:color="auto"/>
              <w:bottom w:val="single" w:sz="4" w:space="0" w:color="BFBFBF"/>
              <w:right w:val="single" w:sz="8" w:space="0" w:color="auto"/>
            </w:tcBorders>
            <w:shd w:val="clear" w:color="auto" w:fill="auto"/>
            <w:noWrap/>
            <w:vAlign w:val="center"/>
          </w:tcPr>
          <w:p w:rsidR="00983654" w:rsidRPr="00983654" w:rsidRDefault="00983654" w:rsidP="00983654">
            <w:pPr>
              <w:jc w:val="center"/>
              <w:rPr>
                <w:rFonts w:ascii="Arial" w:hAnsi="Arial" w:cs="Arial"/>
                <w:color w:val="000000"/>
                <w:sz w:val="16"/>
                <w:szCs w:val="18"/>
              </w:rPr>
            </w:pPr>
            <w:r w:rsidRPr="00983654">
              <w:rPr>
                <w:rFonts w:ascii="Arial" w:hAnsi="Arial" w:cs="Arial"/>
                <w:color w:val="000000"/>
                <w:sz w:val="16"/>
                <w:szCs w:val="18"/>
              </w:rPr>
              <w:t xml:space="preserve">1,7 </w:t>
            </w:r>
          </w:p>
        </w:tc>
        <w:tc>
          <w:tcPr>
            <w:tcW w:w="51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w:t>
            </w:r>
          </w:p>
        </w:tc>
        <w:tc>
          <w:tcPr>
            <w:tcW w:w="520" w:type="dxa"/>
            <w:tcBorders>
              <w:top w:val="single" w:sz="4" w:space="0" w:color="BFBFBF"/>
              <w:left w:val="nil"/>
              <w:bottom w:val="single" w:sz="4" w:space="0" w:color="BFBFBF"/>
              <w:right w:val="nil"/>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0</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5</w:t>
            </w:r>
          </w:p>
        </w:tc>
        <w:tc>
          <w:tcPr>
            <w:tcW w:w="520" w:type="dxa"/>
            <w:tcBorders>
              <w:top w:val="single" w:sz="4" w:space="0" w:color="BFBFBF"/>
              <w:left w:val="nil"/>
              <w:bottom w:val="single" w:sz="4" w:space="0" w:color="BFBFBF"/>
              <w:right w:val="nil"/>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3</w:t>
            </w:r>
          </w:p>
        </w:tc>
        <w:tc>
          <w:tcPr>
            <w:tcW w:w="708"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25</w:t>
            </w:r>
          </w:p>
        </w:tc>
        <w:tc>
          <w:tcPr>
            <w:tcW w:w="70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20</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19</w:t>
            </w:r>
          </w:p>
        </w:tc>
      </w:tr>
      <w:tr w:rsidR="00983654" w:rsidRPr="00A16D1F" w:rsidTr="00983654">
        <w:trPr>
          <w:trHeight w:val="227"/>
        </w:trPr>
        <w:tc>
          <w:tcPr>
            <w:tcW w:w="709" w:type="dxa"/>
            <w:tcBorders>
              <w:top w:val="nil"/>
              <w:left w:val="single" w:sz="8" w:space="0" w:color="auto"/>
              <w:bottom w:val="single" w:sz="4" w:space="0" w:color="BFBFBF"/>
              <w:right w:val="single" w:sz="4" w:space="0" w:color="auto"/>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W653</w:t>
            </w:r>
          </w:p>
        </w:tc>
        <w:tc>
          <w:tcPr>
            <w:tcW w:w="851" w:type="dxa"/>
            <w:tcBorders>
              <w:top w:val="nil"/>
              <w:left w:val="single" w:sz="4" w:space="0" w:color="auto"/>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11</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w:t>
            </w:r>
          </w:p>
        </w:tc>
        <w:tc>
          <w:tcPr>
            <w:tcW w:w="533"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w:t>
            </w:r>
          </w:p>
        </w:tc>
        <w:tc>
          <w:tcPr>
            <w:tcW w:w="533" w:type="dxa"/>
            <w:tcBorders>
              <w:top w:val="single" w:sz="4" w:space="0" w:color="BFBFBF"/>
              <w:left w:val="nil"/>
              <w:bottom w:val="single" w:sz="4" w:space="0" w:color="BFBFBF"/>
              <w:right w:val="nil"/>
            </w:tcBorders>
            <w:shd w:val="clear" w:color="000000" w:fill="FFC7CE"/>
            <w:noWrap/>
            <w:vAlign w:val="center"/>
          </w:tcPr>
          <w:p w:rsidR="00983654" w:rsidRPr="00983654" w:rsidRDefault="00983654" w:rsidP="00983654">
            <w:pPr>
              <w:jc w:val="center"/>
              <w:rPr>
                <w:rFonts w:ascii="Calibri" w:hAnsi="Calibri" w:cs="Calibri"/>
                <w:color w:val="9C0006"/>
                <w:sz w:val="16"/>
              </w:rPr>
            </w:pPr>
            <w:r w:rsidRPr="00983654">
              <w:rPr>
                <w:rFonts w:ascii="Calibri" w:hAnsi="Calibri" w:cs="Calibri"/>
                <w:color w:val="9C0006"/>
                <w:sz w:val="16"/>
                <w:szCs w:val="22"/>
              </w:rPr>
              <w:t>3</w:t>
            </w:r>
          </w:p>
        </w:tc>
        <w:tc>
          <w:tcPr>
            <w:tcW w:w="952" w:type="dxa"/>
            <w:tcBorders>
              <w:top w:val="nil"/>
              <w:left w:val="single" w:sz="8" w:space="0" w:color="auto"/>
              <w:bottom w:val="single" w:sz="4" w:space="0" w:color="BFBFBF"/>
              <w:right w:val="single" w:sz="8" w:space="0" w:color="auto"/>
            </w:tcBorders>
            <w:shd w:val="clear" w:color="auto" w:fill="auto"/>
            <w:noWrap/>
            <w:vAlign w:val="center"/>
          </w:tcPr>
          <w:p w:rsidR="00983654" w:rsidRPr="00983654" w:rsidRDefault="00983654" w:rsidP="00983654">
            <w:pPr>
              <w:jc w:val="center"/>
              <w:rPr>
                <w:rFonts w:ascii="Arial" w:hAnsi="Arial" w:cs="Arial"/>
                <w:b/>
                <w:bCs/>
                <w:color w:val="FF0000"/>
                <w:sz w:val="16"/>
                <w:szCs w:val="18"/>
              </w:rPr>
            </w:pPr>
            <w:r w:rsidRPr="00983654">
              <w:rPr>
                <w:rFonts w:ascii="Arial" w:hAnsi="Arial" w:cs="Arial"/>
                <w:b/>
                <w:bCs/>
                <w:color w:val="FF0000"/>
                <w:sz w:val="16"/>
                <w:szCs w:val="18"/>
              </w:rPr>
              <w:t xml:space="preserve">2,7 </w:t>
            </w:r>
          </w:p>
        </w:tc>
        <w:tc>
          <w:tcPr>
            <w:tcW w:w="51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nil"/>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w:t>
            </w:r>
          </w:p>
        </w:tc>
        <w:tc>
          <w:tcPr>
            <w:tcW w:w="520" w:type="dxa"/>
            <w:tcBorders>
              <w:top w:val="single" w:sz="4" w:space="0" w:color="BFBFBF"/>
              <w:left w:val="nil"/>
              <w:bottom w:val="single" w:sz="4" w:space="0" w:color="BFBFBF"/>
              <w:right w:val="nil"/>
            </w:tcBorders>
            <w:shd w:val="clear" w:color="000000" w:fill="FFC7CE"/>
            <w:noWrap/>
            <w:vAlign w:val="center"/>
          </w:tcPr>
          <w:p w:rsidR="00983654" w:rsidRPr="00983654" w:rsidRDefault="00983654" w:rsidP="00983654">
            <w:pPr>
              <w:jc w:val="center"/>
              <w:rPr>
                <w:rFonts w:ascii="Calibri" w:hAnsi="Calibri" w:cs="Calibri"/>
                <w:color w:val="9C0006"/>
                <w:sz w:val="16"/>
              </w:rPr>
            </w:pPr>
            <w:r w:rsidRPr="00983654">
              <w:rPr>
                <w:rFonts w:ascii="Calibri" w:hAnsi="Calibri" w:cs="Calibri"/>
                <w:color w:val="9C0006"/>
                <w:sz w:val="16"/>
                <w:szCs w:val="22"/>
              </w:rPr>
              <w:t>6</w:t>
            </w:r>
          </w:p>
        </w:tc>
        <w:tc>
          <w:tcPr>
            <w:tcW w:w="708"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19</w:t>
            </w:r>
          </w:p>
        </w:tc>
        <w:tc>
          <w:tcPr>
            <w:tcW w:w="70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28</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11</w:t>
            </w:r>
          </w:p>
        </w:tc>
      </w:tr>
      <w:tr w:rsidR="00983654" w:rsidRPr="00A16D1F" w:rsidTr="00983654">
        <w:trPr>
          <w:trHeight w:val="227"/>
        </w:trPr>
        <w:tc>
          <w:tcPr>
            <w:tcW w:w="709" w:type="dxa"/>
            <w:tcBorders>
              <w:top w:val="nil"/>
              <w:left w:val="single" w:sz="8" w:space="0" w:color="auto"/>
              <w:bottom w:val="single" w:sz="4" w:space="0" w:color="BFBFBF"/>
              <w:right w:val="single" w:sz="4" w:space="0" w:color="auto"/>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W506</w:t>
            </w:r>
          </w:p>
        </w:tc>
        <w:tc>
          <w:tcPr>
            <w:tcW w:w="851" w:type="dxa"/>
            <w:tcBorders>
              <w:top w:val="nil"/>
              <w:left w:val="single" w:sz="4" w:space="0" w:color="auto"/>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13,1</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w:t>
            </w:r>
          </w:p>
        </w:tc>
        <w:tc>
          <w:tcPr>
            <w:tcW w:w="533"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33" w:type="dxa"/>
            <w:tcBorders>
              <w:top w:val="single" w:sz="4" w:space="0" w:color="BFBFBF"/>
              <w:left w:val="nil"/>
              <w:bottom w:val="single" w:sz="4" w:space="0" w:color="BFBFBF"/>
              <w:right w:val="nil"/>
            </w:tcBorders>
            <w:shd w:val="clear" w:color="000000" w:fill="FFC7CE"/>
            <w:noWrap/>
            <w:vAlign w:val="center"/>
          </w:tcPr>
          <w:p w:rsidR="00983654" w:rsidRPr="00983654" w:rsidRDefault="00983654" w:rsidP="00983654">
            <w:pPr>
              <w:jc w:val="center"/>
              <w:rPr>
                <w:rFonts w:ascii="Calibri" w:hAnsi="Calibri" w:cs="Calibri"/>
                <w:color w:val="9C0006"/>
                <w:sz w:val="16"/>
              </w:rPr>
            </w:pPr>
            <w:r w:rsidRPr="00983654">
              <w:rPr>
                <w:rFonts w:ascii="Calibri" w:hAnsi="Calibri" w:cs="Calibri"/>
                <w:color w:val="9C0006"/>
                <w:sz w:val="16"/>
                <w:szCs w:val="22"/>
              </w:rPr>
              <w:t>2</w:t>
            </w:r>
          </w:p>
        </w:tc>
        <w:tc>
          <w:tcPr>
            <w:tcW w:w="952" w:type="dxa"/>
            <w:tcBorders>
              <w:top w:val="nil"/>
              <w:left w:val="single" w:sz="8" w:space="0" w:color="auto"/>
              <w:bottom w:val="single" w:sz="4" w:space="0" w:color="BFBFBF"/>
              <w:right w:val="single" w:sz="8" w:space="0" w:color="auto"/>
            </w:tcBorders>
            <w:shd w:val="clear" w:color="auto" w:fill="auto"/>
            <w:noWrap/>
            <w:vAlign w:val="center"/>
          </w:tcPr>
          <w:p w:rsidR="00983654" w:rsidRPr="00983654" w:rsidRDefault="00983654" w:rsidP="00983654">
            <w:pPr>
              <w:jc w:val="center"/>
              <w:rPr>
                <w:rFonts w:ascii="Arial" w:hAnsi="Arial" w:cs="Arial"/>
                <w:color w:val="000000"/>
                <w:sz w:val="16"/>
                <w:szCs w:val="18"/>
              </w:rPr>
            </w:pPr>
            <w:r w:rsidRPr="00983654">
              <w:rPr>
                <w:rFonts w:ascii="Arial" w:hAnsi="Arial" w:cs="Arial"/>
                <w:color w:val="000000"/>
                <w:sz w:val="16"/>
                <w:szCs w:val="18"/>
              </w:rPr>
              <w:t xml:space="preserve">1,5 </w:t>
            </w:r>
          </w:p>
        </w:tc>
        <w:tc>
          <w:tcPr>
            <w:tcW w:w="51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single" w:sz="4" w:space="0" w:color="BFBFBF"/>
              <w:left w:val="nil"/>
              <w:bottom w:val="single" w:sz="4" w:space="0" w:color="BFBFBF"/>
              <w:right w:val="nil"/>
            </w:tcBorders>
            <w:shd w:val="clear" w:color="000000" w:fill="FFC7CE"/>
            <w:noWrap/>
            <w:vAlign w:val="center"/>
          </w:tcPr>
          <w:p w:rsidR="00983654" w:rsidRPr="00983654" w:rsidRDefault="00983654" w:rsidP="00983654">
            <w:pPr>
              <w:jc w:val="center"/>
              <w:rPr>
                <w:rFonts w:ascii="Calibri" w:hAnsi="Calibri" w:cs="Calibri"/>
                <w:color w:val="9C0006"/>
                <w:sz w:val="16"/>
              </w:rPr>
            </w:pPr>
            <w:r w:rsidRPr="00983654">
              <w:rPr>
                <w:rFonts w:ascii="Calibri" w:hAnsi="Calibri" w:cs="Calibri"/>
                <w:color w:val="9C0006"/>
                <w:sz w:val="16"/>
                <w:szCs w:val="22"/>
              </w:rPr>
              <w:t>1</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2</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single" w:sz="4" w:space="0" w:color="BFBFBF"/>
              <w:left w:val="nil"/>
              <w:bottom w:val="single" w:sz="4" w:space="0" w:color="BFBFBF"/>
              <w:right w:val="nil"/>
            </w:tcBorders>
            <w:shd w:val="clear" w:color="000000" w:fill="FFC7CE"/>
            <w:noWrap/>
            <w:vAlign w:val="center"/>
          </w:tcPr>
          <w:p w:rsidR="00983654" w:rsidRPr="00983654" w:rsidRDefault="00983654" w:rsidP="00983654">
            <w:pPr>
              <w:jc w:val="center"/>
              <w:rPr>
                <w:rFonts w:ascii="Calibri" w:hAnsi="Calibri" w:cs="Calibri"/>
                <w:color w:val="9C0006"/>
                <w:sz w:val="16"/>
              </w:rPr>
            </w:pPr>
            <w:r w:rsidRPr="00983654">
              <w:rPr>
                <w:rFonts w:ascii="Calibri" w:hAnsi="Calibri" w:cs="Calibri"/>
                <w:color w:val="9C0006"/>
                <w:sz w:val="16"/>
                <w:szCs w:val="22"/>
              </w:rPr>
              <w:t>2</w:t>
            </w:r>
          </w:p>
        </w:tc>
        <w:tc>
          <w:tcPr>
            <w:tcW w:w="708"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4</w:t>
            </w:r>
          </w:p>
        </w:tc>
        <w:tc>
          <w:tcPr>
            <w:tcW w:w="70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6</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4</w:t>
            </w:r>
          </w:p>
        </w:tc>
      </w:tr>
      <w:tr w:rsidR="00983654" w:rsidRPr="00A16D1F" w:rsidTr="00983654">
        <w:trPr>
          <w:trHeight w:val="227"/>
        </w:trPr>
        <w:tc>
          <w:tcPr>
            <w:tcW w:w="709" w:type="dxa"/>
            <w:tcBorders>
              <w:top w:val="nil"/>
              <w:left w:val="single" w:sz="8" w:space="0" w:color="auto"/>
              <w:bottom w:val="single" w:sz="4" w:space="0" w:color="BFBFBF"/>
              <w:right w:val="single" w:sz="4" w:space="0" w:color="auto"/>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W510</w:t>
            </w:r>
          </w:p>
        </w:tc>
        <w:tc>
          <w:tcPr>
            <w:tcW w:w="851" w:type="dxa"/>
            <w:tcBorders>
              <w:top w:val="nil"/>
              <w:left w:val="single" w:sz="4" w:space="0" w:color="auto"/>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22,1</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33"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w:t>
            </w:r>
          </w:p>
        </w:tc>
        <w:tc>
          <w:tcPr>
            <w:tcW w:w="533" w:type="dxa"/>
            <w:tcBorders>
              <w:top w:val="single" w:sz="4" w:space="0" w:color="BFBFBF"/>
              <w:left w:val="nil"/>
              <w:bottom w:val="single" w:sz="4" w:space="0" w:color="BFBFBF"/>
              <w:right w:val="nil"/>
            </w:tcBorders>
            <w:shd w:val="clear" w:color="000000" w:fill="FFC7CE"/>
            <w:noWrap/>
            <w:vAlign w:val="center"/>
          </w:tcPr>
          <w:p w:rsidR="00983654" w:rsidRPr="00983654" w:rsidRDefault="00983654" w:rsidP="00983654">
            <w:pPr>
              <w:jc w:val="center"/>
              <w:rPr>
                <w:rFonts w:ascii="Calibri" w:hAnsi="Calibri" w:cs="Calibri"/>
                <w:color w:val="9C0006"/>
                <w:sz w:val="16"/>
              </w:rPr>
            </w:pPr>
            <w:r w:rsidRPr="00983654">
              <w:rPr>
                <w:rFonts w:ascii="Calibri" w:hAnsi="Calibri" w:cs="Calibri"/>
                <w:color w:val="9C0006"/>
                <w:sz w:val="16"/>
                <w:szCs w:val="22"/>
              </w:rPr>
              <w:t>2</w:t>
            </w:r>
          </w:p>
        </w:tc>
        <w:tc>
          <w:tcPr>
            <w:tcW w:w="952" w:type="dxa"/>
            <w:tcBorders>
              <w:top w:val="nil"/>
              <w:left w:val="single" w:sz="8" w:space="0" w:color="auto"/>
              <w:bottom w:val="single" w:sz="4" w:space="0" w:color="BFBFBF"/>
              <w:right w:val="single" w:sz="8" w:space="0" w:color="auto"/>
            </w:tcBorders>
            <w:shd w:val="clear" w:color="auto" w:fill="auto"/>
            <w:noWrap/>
            <w:vAlign w:val="center"/>
          </w:tcPr>
          <w:p w:rsidR="00983654" w:rsidRPr="00983654" w:rsidRDefault="00983654" w:rsidP="00983654">
            <w:pPr>
              <w:jc w:val="center"/>
              <w:rPr>
                <w:rFonts w:ascii="Arial" w:hAnsi="Arial" w:cs="Arial"/>
                <w:color w:val="000000"/>
                <w:sz w:val="16"/>
                <w:szCs w:val="18"/>
              </w:rPr>
            </w:pPr>
            <w:r w:rsidRPr="00983654">
              <w:rPr>
                <w:rFonts w:ascii="Arial" w:hAnsi="Arial" w:cs="Arial"/>
                <w:color w:val="000000"/>
                <w:sz w:val="16"/>
                <w:szCs w:val="18"/>
              </w:rPr>
              <w:t xml:space="preserve">0,9 </w:t>
            </w:r>
          </w:p>
        </w:tc>
        <w:tc>
          <w:tcPr>
            <w:tcW w:w="51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single" w:sz="4" w:space="0" w:color="BFBFBF"/>
              <w:left w:val="nil"/>
              <w:bottom w:val="single" w:sz="4" w:space="0" w:color="BFBFBF"/>
              <w:right w:val="nil"/>
            </w:tcBorders>
            <w:shd w:val="clear" w:color="000000" w:fill="FFC7CE"/>
            <w:noWrap/>
            <w:vAlign w:val="center"/>
          </w:tcPr>
          <w:p w:rsidR="00983654" w:rsidRPr="00983654" w:rsidRDefault="00983654" w:rsidP="00983654">
            <w:pPr>
              <w:jc w:val="center"/>
              <w:rPr>
                <w:rFonts w:ascii="Calibri" w:hAnsi="Calibri" w:cs="Calibri"/>
                <w:color w:val="9C0006"/>
                <w:sz w:val="16"/>
              </w:rPr>
            </w:pPr>
            <w:r w:rsidRPr="00983654">
              <w:rPr>
                <w:rFonts w:ascii="Calibri" w:hAnsi="Calibri" w:cs="Calibri"/>
                <w:color w:val="9C0006"/>
                <w:sz w:val="16"/>
                <w:szCs w:val="22"/>
              </w:rPr>
              <w:t>3</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w:t>
            </w:r>
          </w:p>
        </w:tc>
        <w:tc>
          <w:tcPr>
            <w:tcW w:w="520" w:type="dxa"/>
            <w:tcBorders>
              <w:top w:val="single" w:sz="4" w:space="0" w:color="BFBFBF"/>
              <w:left w:val="nil"/>
              <w:bottom w:val="single" w:sz="4" w:space="0" w:color="BFBFBF"/>
              <w:right w:val="nil"/>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0</w:t>
            </w:r>
          </w:p>
        </w:tc>
        <w:tc>
          <w:tcPr>
            <w:tcW w:w="708"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5</w:t>
            </w:r>
          </w:p>
        </w:tc>
        <w:tc>
          <w:tcPr>
            <w:tcW w:w="70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8</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4</w:t>
            </w:r>
          </w:p>
        </w:tc>
      </w:tr>
      <w:tr w:rsidR="00983654" w:rsidRPr="00A16D1F" w:rsidTr="00983654">
        <w:trPr>
          <w:trHeight w:val="227"/>
        </w:trPr>
        <w:tc>
          <w:tcPr>
            <w:tcW w:w="709" w:type="dxa"/>
            <w:tcBorders>
              <w:top w:val="nil"/>
              <w:left w:val="single" w:sz="8" w:space="0" w:color="auto"/>
              <w:bottom w:val="single" w:sz="4" w:space="0" w:color="BFBFBF"/>
              <w:right w:val="single" w:sz="4" w:space="0" w:color="auto"/>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W536</w:t>
            </w:r>
          </w:p>
        </w:tc>
        <w:tc>
          <w:tcPr>
            <w:tcW w:w="851" w:type="dxa"/>
            <w:tcBorders>
              <w:top w:val="nil"/>
              <w:left w:val="single" w:sz="4" w:space="0" w:color="auto"/>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13,1</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5</w:t>
            </w:r>
          </w:p>
        </w:tc>
        <w:tc>
          <w:tcPr>
            <w:tcW w:w="533"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4</w:t>
            </w:r>
          </w:p>
        </w:tc>
        <w:tc>
          <w:tcPr>
            <w:tcW w:w="533" w:type="dxa"/>
            <w:tcBorders>
              <w:top w:val="single" w:sz="4" w:space="0" w:color="BFBFBF"/>
              <w:left w:val="nil"/>
              <w:bottom w:val="single" w:sz="4" w:space="0" w:color="BFBFBF"/>
              <w:right w:val="nil"/>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2</w:t>
            </w:r>
          </w:p>
        </w:tc>
        <w:tc>
          <w:tcPr>
            <w:tcW w:w="952" w:type="dxa"/>
            <w:tcBorders>
              <w:top w:val="nil"/>
              <w:left w:val="single" w:sz="8" w:space="0" w:color="auto"/>
              <w:bottom w:val="single" w:sz="4" w:space="0" w:color="BFBFBF"/>
              <w:right w:val="single" w:sz="8" w:space="0" w:color="auto"/>
            </w:tcBorders>
            <w:shd w:val="clear" w:color="auto" w:fill="auto"/>
            <w:noWrap/>
            <w:vAlign w:val="center"/>
          </w:tcPr>
          <w:p w:rsidR="00983654" w:rsidRPr="00983654" w:rsidRDefault="00983654" w:rsidP="00983654">
            <w:pPr>
              <w:jc w:val="center"/>
              <w:rPr>
                <w:rFonts w:ascii="Arial" w:hAnsi="Arial" w:cs="Arial"/>
                <w:b/>
                <w:bCs/>
                <w:color w:val="FF0000"/>
                <w:sz w:val="16"/>
                <w:szCs w:val="18"/>
              </w:rPr>
            </w:pPr>
            <w:r w:rsidRPr="00983654">
              <w:rPr>
                <w:rFonts w:ascii="Arial" w:hAnsi="Arial" w:cs="Arial"/>
                <w:b/>
                <w:bCs/>
                <w:color w:val="FF0000"/>
                <w:sz w:val="16"/>
                <w:szCs w:val="18"/>
              </w:rPr>
              <w:t xml:space="preserve">1,5 </w:t>
            </w:r>
          </w:p>
        </w:tc>
        <w:tc>
          <w:tcPr>
            <w:tcW w:w="51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nil"/>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5</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5</w:t>
            </w:r>
          </w:p>
        </w:tc>
        <w:tc>
          <w:tcPr>
            <w:tcW w:w="520" w:type="dxa"/>
            <w:tcBorders>
              <w:top w:val="single" w:sz="4" w:space="0" w:color="BFBFBF"/>
              <w:left w:val="nil"/>
              <w:bottom w:val="single" w:sz="4" w:space="0" w:color="BFBFBF"/>
              <w:right w:val="nil"/>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4</w:t>
            </w:r>
          </w:p>
        </w:tc>
        <w:tc>
          <w:tcPr>
            <w:tcW w:w="708"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37</w:t>
            </w:r>
          </w:p>
        </w:tc>
        <w:tc>
          <w:tcPr>
            <w:tcW w:w="70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52</w:t>
            </w:r>
          </w:p>
        </w:tc>
        <w:tc>
          <w:tcPr>
            <w:tcW w:w="709" w:type="dxa"/>
            <w:tcBorders>
              <w:top w:val="nil"/>
              <w:left w:val="nil"/>
              <w:bottom w:val="single" w:sz="4" w:space="0" w:color="BFBFBF"/>
              <w:right w:val="single" w:sz="4" w:space="0" w:color="auto"/>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52</w:t>
            </w:r>
          </w:p>
        </w:tc>
      </w:tr>
      <w:tr w:rsidR="00983654" w:rsidRPr="00A16D1F" w:rsidTr="00983654">
        <w:trPr>
          <w:trHeight w:val="227"/>
        </w:trPr>
        <w:tc>
          <w:tcPr>
            <w:tcW w:w="709" w:type="dxa"/>
            <w:tcBorders>
              <w:top w:val="nil"/>
              <w:left w:val="single" w:sz="8" w:space="0" w:color="auto"/>
              <w:bottom w:val="single" w:sz="4" w:space="0" w:color="BFBFBF"/>
              <w:right w:val="single" w:sz="4" w:space="0" w:color="auto"/>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W541</w:t>
            </w:r>
          </w:p>
        </w:tc>
        <w:tc>
          <w:tcPr>
            <w:tcW w:w="851" w:type="dxa"/>
            <w:tcBorders>
              <w:top w:val="nil"/>
              <w:left w:val="single" w:sz="4" w:space="0" w:color="auto"/>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36,7</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5</w:t>
            </w:r>
          </w:p>
        </w:tc>
        <w:tc>
          <w:tcPr>
            <w:tcW w:w="533"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3</w:t>
            </w:r>
          </w:p>
        </w:tc>
        <w:tc>
          <w:tcPr>
            <w:tcW w:w="533" w:type="dxa"/>
            <w:tcBorders>
              <w:top w:val="single" w:sz="4" w:space="0" w:color="BFBFBF"/>
              <w:left w:val="nil"/>
              <w:bottom w:val="single" w:sz="4" w:space="0" w:color="BFBFBF"/>
              <w:right w:val="nil"/>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2</w:t>
            </w:r>
          </w:p>
        </w:tc>
        <w:tc>
          <w:tcPr>
            <w:tcW w:w="952" w:type="dxa"/>
            <w:tcBorders>
              <w:top w:val="nil"/>
              <w:left w:val="single" w:sz="8" w:space="0" w:color="auto"/>
              <w:bottom w:val="single" w:sz="4" w:space="0" w:color="BFBFBF"/>
              <w:right w:val="single" w:sz="8" w:space="0" w:color="auto"/>
            </w:tcBorders>
            <w:shd w:val="clear" w:color="auto" w:fill="auto"/>
            <w:noWrap/>
            <w:vAlign w:val="center"/>
          </w:tcPr>
          <w:p w:rsidR="00983654" w:rsidRPr="00983654" w:rsidRDefault="00983654" w:rsidP="00983654">
            <w:pPr>
              <w:jc w:val="center"/>
              <w:rPr>
                <w:rFonts w:ascii="Arial" w:hAnsi="Arial" w:cs="Arial"/>
                <w:color w:val="000000"/>
                <w:sz w:val="16"/>
                <w:szCs w:val="18"/>
              </w:rPr>
            </w:pPr>
            <w:r w:rsidRPr="00983654">
              <w:rPr>
                <w:rFonts w:ascii="Arial" w:hAnsi="Arial" w:cs="Arial"/>
                <w:color w:val="000000"/>
                <w:sz w:val="16"/>
                <w:szCs w:val="18"/>
              </w:rPr>
              <w:t xml:space="preserve">0,5 </w:t>
            </w:r>
          </w:p>
        </w:tc>
        <w:tc>
          <w:tcPr>
            <w:tcW w:w="51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2</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nil"/>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6</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3</w:t>
            </w:r>
          </w:p>
        </w:tc>
        <w:tc>
          <w:tcPr>
            <w:tcW w:w="520" w:type="dxa"/>
            <w:tcBorders>
              <w:top w:val="single" w:sz="4" w:space="0" w:color="BFBFBF"/>
              <w:left w:val="nil"/>
              <w:bottom w:val="single" w:sz="4" w:space="0" w:color="BFBFBF"/>
              <w:right w:val="nil"/>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2</w:t>
            </w:r>
          </w:p>
        </w:tc>
        <w:tc>
          <w:tcPr>
            <w:tcW w:w="708"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63</w:t>
            </w:r>
          </w:p>
        </w:tc>
        <w:tc>
          <w:tcPr>
            <w:tcW w:w="70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57</w:t>
            </w:r>
          </w:p>
        </w:tc>
        <w:tc>
          <w:tcPr>
            <w:tcW w:w="709" w:type="dxa"/>
            <w:tcBorders>
              <w:top w:val="single" w:sz="4" w:space="0" w:color="BFBFBF"/>
              <w:left w:val="nil"/>
              <w:bottom w:val="single" w:sz="4" w:space="0" w:color="BFBFBF"/>
              <w:right w:val="single" w:sz="4" w:space="0" w:color="auto"/>
            </w:tcBorders>
            <w:shd w:val="clear" w:color="000000" w:fill="FFC7CE"/>
            <w:noWrap/>
            <w:vAlign w:val="center"/>
          </w:tcPr>
          <w:p w:rsidR="00983654" w:rsidRPr="00983654" w:rsidRDefault="00983654" w:rsidP="00983654">
            <w:pPr>
              <w:jc w:val="center"/>
              <w:rPr>
                <w:rFonts w:ascii="Calibri" w:hAnsi="Calibri" w:cs="Calibri"/>
                <w:color w:val="9C0006"/>
                <w:sz w:val="16"/>
              </w:rPr>
            </w:pPr>
            <w:r w:rsidRPr="00983654">
              <w:rPr>
                <w:rFonts w:ascii="Calibri" w:hAnsi="Calibri" w:cs="Calibri"/>
                <w:color w:val="9C0006"/>
                <w:sz w:val="16"/>
                <w:szCs w:val="22"/>
              </w:rPr>
              <w:t>62</w:t>
            </w:r>
          </w:p>
        </w:tc>
      </w:tr>
      <w:tr w:rsidR="00983654" w:rsidRPr="00A16D1F" w:rsidTr="00983654">
        <w:trPr>
          <w:trHeight w:val="227"/>
        </w:trPr>
        <w:tc>
          <w:tcPr>
            <w:tcW w:w="709" w:type="dxa"/>
            <w:tcBorders>
              <w:top w:val="nil"/>
              <w:left w:val="single" w:sz="8" w:space="0" w:color="auto"/>
              <w:bottom w:val="single" w:sz="4" w:space="0" w:color="BFBFBF"/>
              <w:right w:val="single" w:sz="4" w:space="0" w:color="auto"/>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W600</w:t>
            </w:r>
          </w:p>
        </w:tc>
        <w:tc>
          <w:tcPr>
            <w:tcW w:w="851" w:type="dxa"/>
            <w:tcBorders>
              <w:top w:val="nil"/>
              <w:left w:val="single" w:sz="4" w:space="0" w:color="auto"/>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43,5</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2</w:t>
            </w:r>
          </w:p>
        </w:tc>
        <w:tc>
          <w:tcPr>
            <w:tcW w:w="533"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w:t>
            </w:r>
          </w:p>
        </w:tc>
        <w:tc>
          <w:tcPr>
            <w:tcW w:w="533" w:type="dxa"/>
            <w:tcBorders>
              <w:top w:val="single" w:sz="4" w:space="0" w:color="BFBFBF"/>
              <w:left w:val="nil"/>
              <w:bottom w:val="single" w:sz="4" w:space="0" w:color="BFBFBF"/>
              <w:right w:val="nil"/>
            </w:tcBorders>
            <w:shd w:val="clear" w:color="000000" w:fill="FFC7CE"/>
            <w:noWrap/>
            <w:vAlign w:val="center"/>
          </w:tcPr>
          <w:p w:rsidR="00983654" w:rsidRPr="00983654" w:rsidRDefault="00983654" w:rsidP="00983654">
            <w:pPr>
              <w:jc w:val="center"/>
              <w:rPr>
                <w:rFonts w:ascii="Calibri" w:hAnsi="Calibri" w:cs="Calibri"/>
                <w:color w:val="9C0006"/>
                <w:sz w:val="16"/>
              </w:rPr>
            </w:pPr>
            <w:r w:rsidRPr="00983654">
              <w:rPr>
                <w:rFonts w:ascii="Calibri" w:hAnsi="Calibri" w:cs="Calibri"/>
                <w:color w:val="9C0006"/>
                <w:sz w:val="16"/>
                <w:szCs w:val="22"/>
              </w:rPr>
              <w:t>2</w:t>
            </w:r>
          </w:p>
        </w:tc>
        <w:tc>
          <w:tcPr>
            <w:tcW w:w="952" w:type="dxa"/>
            <w:tcBorders>
              <w:top w:val="nil"/>
              <w:left w:val="single" w:sz="8" w:space="0" w:color="auto"/>
              <w:bottom w:val="single" w:sz="4" w:space="0" w:color="BFBFBF"/>
              <w:right w:val="single" w:sz="8" w:space="0" w:color="auto"/>
            </w:tcBorders>
            <w:shd w:val="clear" w:color="auto" w:fill="auto"/>
            <w:noWrap/>
            <w:vAlign w:val="center"/>
          </w:tcPr>
          <w:p w:rsidR="00983654" w:rsidRPr="00983654" w:rsidRDefault="00983654" w:rsidP="00983654">
            <w:pPr>
              <w:jc w:val="center"/>
              <w:rPr>
                <w:rFonts w:ascii="Arial" w:hAnsi="Arial" w:cs="Arial"/>
                <w:color w:val="000000"/>
                <w:sz w:val="16"/>
                <w:szCs w:val="18"/>
              </w:rPr>
            </w:pPr>
            <w:r w:rsidRPr="00983654">
              <w:rPr>
                <w:rFonts w:ascii="Arial" w:hAnsi="Arial" w:cs="Arial"/>
                <w:color w:val="000000"/>
                <w:sz w:val="16"/>
                <w:szCs w:val="18"/>
              </w:rPr>
              <w:t xml:space="preserve">0,5 </w:t>
            </w:r>
          </w:p>
        </w:tc>
        <w:tc>
          <w:tcPr>
            <w:tcW w:w="51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single" w:sz="4" w:space="0" w:color="BFBFBF"/>
              <w:left w:val="nil"/>
              <w:bottom w:val="single" w:sz="4" w:space="0" w:color="BFBFBF"/>
              <w:right w:val="nil"/>
            </w:tcBorders>
            <w:shd w:val="clear" w:color="000000" w:fill="FFC7CE"/>
            <w:noWrap/>
            <w:vAlign w:val="center"/>
          </w:tcPr>
          <w:p w:rsidR="00983654" w:rsidRPr="00983654" w:rsidRDefault="00983654" w:rsidP="00983654">
            <w:pPr>
              <w:jc w:val="center"/>
              <w:rPr>
                <w:rFonts w:ascii="Calibri" w:hAnsi="Calibri" w:cs="Calibri"/>
                <w:color w:val="9C0006"/>
                <w:sz w:val="16"/>
              </w:rPr>
            </w:pPr>
            <w:r w:rsidRPr="00983654">
              <w:rPr>
                <w:rFonts w:ascii="Calibri" w:hAnsi="Calibri" w:cs="Calibri"/>
                <w:color w:val="9C0006"/>
                <w:sz w:val="16"/>
                <w:szCs w:val="22"/>
              </w:rPr>
              <w:t>1</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2</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2</w:t>
            </w:r>
          </w:p>
        </w:tc>
        <w:tc>
          <w:tcPr>
            <w:tcW w:w="520" w:type="dxa"/>
            <w:tcBorders>
              <w:top w:val="single" w:sz="4" w:space="0" w:color="BFBFBF"/>
              <w:left w:val="nil"/>
              <w:bottom w:val="single" w:sz="4" w:space="0" w:color="BFBFBF"/>
              <w:right w:val="nil"/>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1</w:t>
            </w:r>
          </w:p>
        </w:tc>
        <w:tc>
          <w:tcPr>
            <w:tcW w:w="708"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31</w:t>
            </w:r>
          </w:p>
        </w:tc>
        <w:tc>
          <w:tcPr>
            <w:tcW w:w="70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21</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11</w:t>
            </w:r>
          </w:p>
        </w:tc>
      </w:tr>
      <w:tr w:rsidR="00983654" w:rsidRPr="00A16D1F" w:rsidTr="00983654">
        <w:trPr>
          <w:trHeight w:val="227"/>
        </w:trPr>
        <w:tc>
          <w:tcPr>
            <w:tcW w:w="709" w:type="dxa"/>
            <w:tcBorders>
              <w:top w:val="nil"/>
              <w:left w:val="single" w:sz="8" w:space="0" w:color="auto"/>
              <w:bottom w:val="single" w:sz="4" w:space="0" w:color="BFBFBF"/>
              <w:right w:val="single" w:sz="4" w:space="0" w:color="auto"/>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W604</w:t>
            </w:r>
          </w:p>
        </w:tc>
        <w:tc>
          <w:tcPr>
            <w:tcW w:w="851" w:type="dxa"/>
            <w:tcBorders>
              <w:top w:val="nil"/>
              <w:left w:val="single" w:sz="4" w:space="0" w:color="auto"/>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36,7</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w:t>
            </w:r>
          </w:p>
        </w:tc>
        <w:tc>
          <w:tcPr>
            <w:tcW w:w="533"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2</w:t>
            </w:r>
          </w:p>
        </w:tc>
        <w:tc>
          <w:tcPr>
            <w:tcW w:w="533" w:type="dxa"/>
            <w:tcBorders>
              <w:top w:val="nil"/>
              <w:left w:val="nil"/>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2</w:t>
            </w:r>
          </w:p>
        </w:tc>
        <w:tc>
          <w:tcPr>
            <w:tcW w:w="952" w:type="dxa"/>
            <w:tcBorders>
              <w:top w:val="nil"/>
              <w:left w:val="single" w:sz="8" w:space="0" w:color="auto"/>
              <w:bottom w:val="single" w:sz="4" w:space="0" w:color="BFBFBF"/>
              <w:right w:val="single" w:sz="8" w:space="0" w:color="auto"/>
            </w:tcBorders>
            <w:shd w:val="clear" w:color="auto" w:fill="auto"/>
            <w:noWrap/>
            <w:vAlign w:val="center"/>
          </w:tcPr>
          <w:p w:rsidR="00983654" w:rsidRPr="00983654" w:rsidRDefault="00983654" w:rsidP="00983654">
            <w:pPr>
              <w:jc w:val="center"/>
              <w:rPr>
                <w:rFonts w:ascii="Arial" w:hAnsi="Arial" w:cs="Arial"/>
                <w:color w:val="000000"/>
                <w:sz w:val="16"/>
                <w:szCs w:val="18"/>
              </w:rPr>
            </w:pPr>
            <w:r w:rsidRPr="00983654">
              <w:rPr>
                <w:rFonts w:ascii="Arial" w:hAnsi="Arial" w:cs="Arial"/>
                <w:color w:val="000000"/>
                <w:sz w:val="16"/>
                <w:szCs w:val="18"/>
              </w:rPr>
              <w:t xml:space="preserve">0,5 </w:t>
            </w:r>
          </w:p>
        </w:tc>
        <w:tc>
          <w:tcPr>
            <w:tcW w:w="51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w:t>
            </w:r>
          </w:p>
        </w:tc>
        <w:tc>
          <w:tcPr>
            <w:tcW w:w="520" w:type="dxa"/>
            <w:tcBorders>
              <w:top w:val="single" w:sz="4" w:space="0" w:color="BFBFBF"/>
              <w:left w:val="nil"/>
              <w:bottom w:val="single" w:sz="4" w:space="0" w:color="BFBFBF"/>
              <w:right w:val="nil"/>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0</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w:t>
            </w:r>
          </w:p>
        </w:tc>
        <w:tc>
          <w:tcPr>
            <w:tcW w:w="520" w:type="dxa"/>
            <w:tcBorders>
              <w:top w:val="single" w:sz="4" w:space="0" w:color="BFBFBF"/>
              <w:left w:val="nil"/>
              <w:bottom w:val="single" w:sz="4" w:space="0" w:color="BFBFBF"/>
              <w:right w:val="nil"/>
            </w:tcBorders>
            <w:shd w:val="clear" w:color="000000" w:fill="FFC7CE"/>
            <w:noWrap/>
            <w:vAlign w:val="center"/>
          </w:tcPr>
          <w:p w:rsidR="00983654" w:rsidRPr="00983654" w:rsidRDefault="00983654" w:rsidP="00983654">
            <w:pPr>
              <w:jc w:val="center"/>
              <w:rPr>
                <w:rFonts w:ascii="Calibri" w:hAnsi="Calibri" w:cs="Calibri"/>
                <w:color w:val="9C0006"/>
                <w:sz w:val="16"/>
              </w:rPr>
            </w:pPr>
            <w:r w:rsidRPr="00983654">
              <w:rPr>
                <w:rFonts w:ascii="Calibri" w:hAnsi="Calibri" w:cs="Calibri"/>
                <w:color w:val="9C0006"/>
                <w:sz w:val="16"/>
                <w:szCs w:val="22"/>
              </w:rPr>
              <w:t>2</w:t>
            </w:r>
          </w:p>
        </w:tc>
        <w:tc>
          <w:tcPr>
            <w:tcW w:w="708"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33</w:t>
            </w:r>
          </w:p>
        </w:tc>
        <w:tc>
          <w:tcPr>
            <w:tcW w:w="70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38</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21</w:t>
            </w:r>
          </w:p>
        </w:tc>
      </w:tr>
      <w:tr w:rsidR="00983654" w:rsidRPr="00A16D1F" w:rsidTr="00983654">
        <w:trPr>
          <w:trHeight w:val="227"/>
        </w:trPr>
        <w:tc>
          <w:tcPr>
            <w:tcW w:w="709" w:type="dxa"/>
            <w:tcBorders>
              <w:top w:val="nil"/>
              <w:left w:val="single" w:sz="8" w:space="0" w:color="auto"/>
              <w:bottom w:val="single" w:sz="4" w:space="0" w:color="BFBFBF"/>
              <w:right w:val="single" w:sz="4" w:space="0" w:color="auto"/>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W504</w:t>
            </w:r>
          </w:p>
        </w:tc>
        <w:tc>
          <w:tcPr>
            <w:tcW w:w="851" w:type="dxa"/>
            <w:tcBorders>
              <w:top w:val="nil"/>
              <w:left w:val="single" w:sz="4" w:space="0" w:color="auto"/>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31,4</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11</w:t>
            </w:r>
          </w:p>
        </w:tc>
        <w:tc>
          <w:tcPr>
            <w:tcW w:w="533"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10</w:t>
            </w:r>
          </w:p>
        </w:tc>
        <w:tc>
          <w:tcPr>
            <w:tcW w:w="533" w:type="dxa"/>
            <w:tcBorders>
              <w:top w:val="single" w:sz="4" w:space="0" w:color="BFBFBF"/>
              <w:left w:val="nil"/>
              <w:bottom w:val="single" w:sz="4" w:space="0" w:color="BFBFBF"/>
              <w:right w:val="nil"/>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1</w:t>
            </w:r>
          </w:p>
        </w:tc>
        <w:tc>
          <w:tcPr>
            <w:tcW w:w="952" w:type="dxa"/>
            <w:tcBorders>
              <w:top w:val="nil"/>
              <w:left w:val="single" w:sz="8" w:space="0" w:color="auto"/>
              <w:bottom w:val="single" w:sz="4" w:space="0" w:color="BFBFBF"/>
              <w:right w:val="single" w:sz="8" w:space="0" w:color="auto"/>
            </w:tcBorders>
            <w:shd w:val="clear" w:color="auto" w:fill="auto"/>
            <w:noWrap/>
            <w:vAlign w:val="center"/>
          </w:tcPr>
          <w:p w:rsidR="00983654" w:rsidRPr="00983654" w:rsidRDefault="00983654" w:rsidP="00983654">
            <w:pPr>
              <w:jc w:val="center"/>
              <w:rPr>
                <w:rFonts w:ascii="Arial" w:hAnsi="Arial" w:cs="Arial"/>
                <w:b/>
                <w:bCs/>
                <w:color w:val="FF0000"/>
                <w:sz w:val="16"/>
                <w:szCs w:val="18"/>
              </w:rPr>
            </w:pPr>
            <w:r w:rsidRPr="00983654">
              <w:rPr>
                <w:rFonts w:ascii="Arial" w:hAnsi="Arial" w:cs="Arial"/>
                <w:b/>
                <w:bCs/>
                <w:color w:val="FF0000"/>
                <w:sz w:val="16"/>
                <w:szCs w:val="18"/>
              </w:rPr>
              <w:t xml:space="preserve">0,3 </w:t>
            </w:r>
          </w:p>
        </w:tc>
        <w:tc>
          <w:tcPr>
            <w:tcW w:w="51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nil"/>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11</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11</w:t>
            </w:r>
          </w:p>
        </w:tc>
        <w:tc>
          <w:tcPr>
            <w:tcW w:w="520" w:type="dxa"/>
            <w:tcBorders>
              <w:top w:val="single" w:sz="4" w:space="0" w:color="BFBFBF"/>
              <w:left w:val="nil"/>
              <w:bottom w:val="single" w:sz="4" w:space="0" w:color="BFBFBF"/>
              <w:right w:val="nil"/>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1</w:t>
            </w:r>
          </w:p>
        </w:tc>
        <w:tc>
          <w:tcPr>
            <w:tcW w:w="708"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143</w:t>
            </w:r>
          </w:p>
        </w:tc>
        <w:tc>
          <w:tcPr>
            <w:tcW w:w="70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185</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111</w:t>
            </w:r>
          </w:p>
        </w:tc>
      </w:tr>
      <w:tr w:rsidR="00983654" w:rsidRPr="00A16D1F" w:rsidTr="00983654">
        <w:trPr>
          <w:trHeight w:val="227"/>
        </w:trPr>
        <w:tc>
          <w:tcPr>
            <w:tcW w:w="709" w:type="dxa"/>
            <w:tcBorders>
              <w:top w:val="nil"/>
              <w:left w:val="single" w:sz="8" w:space="0" w:color="auto"/>
              <w:bottom w:val="single" w:sz="4" w:space="0" w:color="BFBFBF"/>
              <w:right w:val="single" w:sz="4" w:space="0" w:color="auto"/>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W505</w:t>
            </w:r>
          </w:p>
        </w:tc>
        <w:tc>
          <w:tcPr>
            <w:tcW w:w="851" w:type="dxa"/>
            <w:tcBorders>
              <w:top w:val="nil"/>
              <w:left w:val="single" w:sz="4" w:space="0" w:color="auto"/>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36,9</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3</w:t>
            </w:r>
          </w:p>
        </w:tc>
        <w:tc>
          <w:tcPr>
            <w:tcW w:w="533"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3</w:t>
            </w:r>
          </w:p>
        </w:tc>
        <w:tc>
          <w:tcPr>
            <w:tcW w:w="533" w:type="dxa"/>
            <w:tcBorders>
              <w:top w:val="single" w:sz="4" w:space="0" w:color="BFBFBF"/>
              <w:left w:val="nil"/>
              <w:bottom w:val="single" w:sz="4" w:space="0" w:color="BFBFBF"/>
              <w:right w:val="nil"/>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1</w:t>
            </w:r>
          </w:p>
        </w:tc>
        <w:tc>
          <w:tcPr>
            <w:tcW w:w="952" w:type="dxa"/>
            <w:tcBorders>
              <w:top w:val="nil"/>
              <w:left w:val="single" w:sz="8" w:space="0" w:color="auto"/>
              <w:bottom w:val="single" w:sz="4" w:space="0" w:color="BFBFBF"/>
              <w:right w:val="single" w:sz="8" w:space="0" w:color="auto"/>
            </w:tcBorders>
            <w:shd w:val="clear" w:color="auto" w:fill="auto"/>
            <w:noWrap/>
            <w:vAlign w:val="center"/>
          </w:tcPr>
          <w:p w:rsidR="00983654" w:rsidRPr="00983654" w:rsidRDefault="00983654" w:rsidP="00983654">
            <w:pPr>
              <w:jc w:val="center"/>
              <w:rPr>
                <w:rFonts w:ascii="Arial" w:hAnsi="Arial" w:cs="Arial"/>
                <w:color w:val="000000"/>
                <w:sz w:val="16"/>
                <w:szCs w:val="18"/>
              </w:rPr>
            </w:pPr>
            <w:r w:rsidRPr="00983654">
              <w:rPr>
                <w:rFonts w:ascii="Arial" w:hAnsi="Arial" w:cs="Arial"/>
                <w:color w:val="000000"/>
                <w:sz w:val="16"/>
                <w:szCs w:val="18"/>
              </w:rPr>
              <w:t xml:space="preserve">0,3 </w:t>
            </w:r>
          </w:p>
        </w:tc>
        <w:tc>
          <w:tcPr>
            <w:tcW w:w="51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nil"/>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4</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3</w:t>
            </w:r>
          </w:p>
        </w:tc>
        <w:tc>
          <w:tcPr>
            <w:tcW w:w="520" w:type="dxa"/>
            <w:tcBorders>
              <w:top w:val="single" w:sz="4" w:space="0" w:color="BFBFBF"/>
              <w:left w:val="nil"/>
              <w:bottom w:val="single" w:sz="4" w:space="0" w:color="BFBFBF"/>
              <w:right w:val="nil"/>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1</w:t>
            </w:r>
          </w:p>
        </w:tc>
        <w:tc>
          <w:tcPr>
            <w:tcW w:w="708"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25</w:t>
            </w:r>
          </w:p>
        </w:tc>
        <w:tc>
          <w:tcPr>
            <w:tcW w:w="70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35</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14</w:t>
            </w:r>
          </w:p>
        </w:tc>
      </w:tr>
      <w:tr w:rsidR="00983654" w:rsidRPr="00A16D1F" w:rsidTr="00983654">
        <w:trPr>
          <w:trHeight w:val="227"/>
        </w:trPr>
        <w:tc>
          <w:tcPr>
            <w:tcW w:w="709" w:type="dxa"/>
            <w:tcBorders>
              <w:top w:val="nil"/>
              <w:left w:val="single" w:sz="8" w:space="0" w:color="auto"/>
              <w:bottom w:val="single" w:sz="4" w:space="0" w:color="BFBFBF"/>
              <w:right w:val="single" w:sz="4" w:space="0" w:color="auto"/>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W520</w:t>
            </w:r>
          </w:p>
        </w:tc>
        <w:tc>
          <w:tcPr>
            <w:tcW w:w="851" w:type="dxa"/>
            <w:tcBorders>
              <w:top w:val="nil"/>
              <w:left w:val="single" w:sz="4" w:space="0" w:color="auto"/>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5,7</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33"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 </w:t>
            </w:r>
          </w:p>
        </w:tc>
        <w:tc>
          <w:tcPr>
            <w:tcW w:w="533" w:type="dxa"/>
            <w:tcBorders>
              <w:top w:val="single" w:sz="4" w:space="0" w:color="BFBFBF"/>
              <w:left w:val="nil"/>
              <w:bottom w:val="single" w:sz="4" w:space="0" w:color="BFBFBF"/>
              <w:right w:val="nil"/>
            </w:tcBorders>
            <w:shd w:val="clear" w:color="000000" w:fill="FFC7CE"/>
            <w:noWrap/>
            <w:vAlign w:val="center"/>
          </w:tcPr>
          <w:p w:rsidR="00983654" w:rsidRPr="00983654" w:rsidRDefault="00983654" w:rsidP="00983654">
            <w:pPr>
              <w:jc w:val="center"/>
              <w:rPr>
                <w:rFonts w:ascii="Calibri" w:hAnsi="Calibri" w:cs="Calibri"/>
                <w:color w:val="9C0006"/>
                <w:sz w:val="16"/>
              </w:rPr>
            </w:pPr>
            <w:r w:rsidRPr="00983654">
              <w:rPr>
                <w:rFonts w:ascii="Calibri" w:hAnsi="Calibri" w:cs="Calibri"/>
                <w:color w:val="9C0006"/>
                <w:sz w:val="16"/>
                <w:szCs w:val="22"/>
              </w:rPr>
              <w:t>1</w:t>
            </w:r>
          </w:p>
        </w:tc>
        <w:tc>
          <w:tcPr>
            <w:tcW w:w="952" w:type="dxa"/>
            <w:tcBorders>
              <w:top w:val="nil"/>
              <w:left w:val="single" w:sz="8" w:space="0" w:color="auto"/>
              <w:bottom w:val="single" w:sz="4" w:space="0" w:color="BFBFBF"/>
              <w:right w:val="single" w:sz="8" w:space="0" w:color="auto"/>
            </w:tcBorders>
            <w:shd w:val="clear" w:color="auto" w:fill="auto"/>
            <w:noWrap/>
            <w:vAlign w:val="center"/>
          </w:tcPr>
          <w:p w:rsidR="00983654" w:rsidRPr="00983654" w:rsidRDefault="00983654" w:rsidP="00983654">
            <w:pPr>
              <w:jc w:val="center"/>
              <w:rPr>
                <w:rFonts w:ascii="Arial" w:hAnsi="Arial" w:cs="Arial"/>
                <w:color w:val="000000"/>
                <w:sz w:val="16"/>
                <w:szCs w:val="18"/>
              </w:rPr>
            </w:pPr>
            <w:r w:rsidRPr="00983654">
              <w:rPr>
                <w:rFonts w:ascii="Arial" w:hAnsi="Arial" w:cs="Arial"/>
                <w:color w:val="000000"/>
                <w:sz w:val="16"/>
                <w:szCs w:val="18"/>
              </w:rPr>
              <w:t xml:space="preserve">1,8 </w:t>
            </w:r>
          </w:p>
        </w:tc>
        <w:tc>
          <w:tcPr>
            <w:tcW w:w="51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 </w:t>
            </w:r>
          </w:p>
        </w:tc>
        <w:tc>
          <w:tcPr>
            <w:tcW w:w="520" w:type="dxa"/>
            <w:tcBorders>
              <w:top w:val="nil"/>
              <w:left w:val="nil"/>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 </w:t>
            </w:r>
          </w:p>
        </w:tc>
        <w:tc>
          <w:tcPr>
            <w:tcW w:w="520" w:type="dxa"/>
            <w:tcBorders>
              <w:top w:val="single" w:sz="4" w:space="0" w:color="BFBFBF"/>
              <w:left w:val="nil"/>
              <w:bottom w:val="single" w:sz="4" w:space="0" w:color="BFBFBF"/>
              <w:right w:val="nil"/>
            </w:tcBorders>
            <w:shd w:val="clear" w:color="000000" w:fill="FFC7CE"/>
            <w:noWrap/>
            <w:vAlign w:val="center"/>
          </w:tcPr>
          <w:p w:rsidR="00983654" w:rsidRPr="00983654" w:rsidRDefault="00983654" w:rsidP="00983654">
            <w:pPr>
              <w:jc w:val="center"/>
              <w:rPr>
                <w:rFonts w:ascii="Calibri" w:hAnsi="Calibri" w:cs="Calibri"/>
                <w:color w:val="9C0006"/>
                <w:sz w:val="16"/>
              </w:rPr>
            </w:pPr>
            <w:r w:rsidRPr="00983654">
              <w:rPr>
                <w:rFonts w:ascii="Calibri" w:hAnsi="Calibri" w:cs="Calibri"/>
                <w:color w:val="9C0006"/>
                <w:sz w:val="16"/>
                <w:szCs w:val="22"/>
              </w:rPr>
              <w:t>1</w:t>
            </w:r>
          </w:p>
        </w:tc>
        <w:tc>
          <w:tcPr>
            <w:tcW w:w="708"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3</w:t>
            </w:r>
          </w:p>
        </w:tc>
        <w:tc>
          <w:tcPr>
            <w:tcW w:w="70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 </w:t>
            </w:r>
          </w:p>
        </w:tc>
        <w:tc>
          <w:tcPr>
            <w:tcW w:w="709" w:type="dxa"/>
            <w:tcBorders>
              <w:top w:val="single" w:sz="4" w:space="0" w:color="BFBFBF"/>
              <w:left w:val="nil"/>
              <w:bottom w:val="single" w:sz="4" w:space="0" w:color="BFBFBF"/>
              <w:right w:val="single" w:sz="4" w:space="0" w:color="auto"/>
            </w:tcBorders>
            <w:shd w:val="clear" w:color="000000" w:fill="FFC7CE"/>
            <w:noWrap/>
            <w:vAlign w:val="center"/>
          </w:tcPr>
          <w:p w:rsidR="00983654" w:rsidRPr="00983654" w:rsidRDefault="00983654" w:rsidP="00983654">
            <w:pPr>
              <w:jc w:val="center"/>
              <w:rPr>
                <w:rFonts w:ascii="Calibri" w:hAnsi="Calibri" w:cs="Calibri"/>
                <w:color w:val="9C0006"/>
                <w:sz w:val="16"/>
              </w:rPr>
            </w:pPr>
            <w:r w:rsidRPr="00983654">
              <w:rPr>
                <w:rFonts w:ascii="Calibri" w:hAnsi="Calibri" w:cs="Calibri"/>
                <w:color w:val="9C0006"/>
                <w:sz w:val="16"/>
                <w:szCs w:val="22"/>
              </w:rPr>
              <w:t>2</w:t>
            </w:r>
          </w:p>
        </w:tc>
      </w:tr>
      <w:tr w:rsidR="00983654" w:rsidRPr="00A16D1F" w:rsidTr="00983654">
        <w:trPr>
          <w:trHeight w:val="227"/>
        </w:trPr>
        <w:tc>
          <w:tcPr>
            <w:tcW w:w="709" w:type="dxa"/>
            <w:tcBorders>
              <w:top w:val="nil"/>
              <w:left w:val="single" w:sz="8" w:space="0" w:color="auto"/>
              <w:bottom w:val="single" w:sz="4" w:space="0" w:color="BFBFBF"/>
              <w:right w:val="single" w:sz="4" w:space="0" w:color="auto"/>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W522</w:t>
            </w:r>
          </w:p>
        </w:tc>
        <w:tc>
          <w:tcPr>
            <w:tcW w:w="851" w:type="dxa"/>
            <w:tcBorders>
              <w:top w:val="nil"/>
              <w:left w:val="single" w:sz="4" w:space="0" w:color="auto"/>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5,9</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w:t>
            </w:r>
          </w:p>
        </w:tc>
        <w:tc>
          <w:tcPr>
            <w:tcW w:w="533"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33" w:type="dxa"/>
            <w:tcBorders>
              <w:top w:val="single" w:sz="4" w:space="0" w:color="BFBFBF"/>
              <w:left w:val="nil"/>
              <w:bottom w:val="single" w:sz="4" w:space="0" w:color="BFBFBF"/>
              <w:right w:val="nil"/>
            </w:tcBorders>
            <w:shd w:val="clear" w:color="000000" w:fill="FFC7CE"/>
            <w:noWrap/>
            <w:vAlign w:val="center"/>
          </w:tcPr>
          <w:p w:rsidR="00983654" w:rsidRPr="00983654" w:rsidRDefault="00983654" w:rsidP="00983654">
            <w:pPr>
              <w:jc w:val="center"/>
              <w:rPr>
                <w:rFonts w:ascii="Calibri" w:hAnsi="Calibri" w:cs="Calibri"/>
                <w:color w:val="9C0006"/>
                <w:sz w:val="16"/>
              </w:rPr>
            </w:pPr>
            <w:r w:rsidRPr="00983654">
              <w:rPr>
                <w:rFonts w:ascii="Calibri" w:hAnsi="Calibri" w:cs="Calibri"/>
                <w:color w:val="9C0006"/>
                <w:sz w:val="16"/>
                <w:szCs w:val="22"/>
              </w:rPr>
              <w:t>1</w:t>
            </w:r>
          </w:p>
        </w:tc>
        <w:tc>
          <w:tcPr>
            <w:tcW w:w="952" w:type="dxa"/>
            <w:tcBorders>
              <w:top w:val="nil"/>
              <w:left w:val="single" w:sz="8" w:space="0" w:color="auto"/>
              <w:bottom w:val="single" w:sz="4" w:space="0" w:color="BFBFBF"/>
              <w:right w:val="single" w:sz="8" w:space="0" w:color="auto"/>
            </w:tcBorders>
            <w:shd w:val="clear" w:color="auto" w:fill="auto"/>
            <w:noWrap/>
            <w:vAlign w:val="center"/>
          </w:tcPr>
          <w:p w:rsidR="00983654" w:rsidRPr="00983654" w:rsidRDefault="00983654" w:rsidP="00983654">
            <w:pPr>
              <w:jc w:val="center"/>
              <w:rPr>
                <w:rFonts w:ascii="Arial" w:hAnsi="Arial" w:cs="Arial"/>
                <w:color w:val="000000"/>
                <w:sz w:val="16"/>
                <w:szCs w:val="18"/>
              </w:rPr>
            </w:pPr>
            <w:r w:rsidRPr="00983654">
              <w:rPr>
                <w:rFonts w:ascii="Arial" w:hAnsi="Arial" w:cs="Arial"/>
                <w:color w:val="000000"/>
                <w:sz w:val="16"/>
                <w:szCs w:val="18"/>
              </w:rPr>
              <w:t xml:space="preserve">1,7 </w:t>
            </w:r>
          </w:p>
        </w:tc>
        <w:tc>
          <w:tcPr>
            <w:tcW w:w="51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nil"/>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single" w:sz="4" w:space="0" w:color="BFBFBF"/>
              <w:left w:val="nil"/>
              <w:bottom w:val="single" w:sz="4" w:space="0" w:color="BFBFBF"/>
              <w:right w:val="nil"/>
            </w:tcBorders>
            <w:shd w:val="clear" w:color="000000" w:fill="FFC7CE"/>
            <w:noWrap/>
            <w:vAlign w:val="center"/>
          </w:tcPr>
          <w:p w:rsidR="00983654" w:rsidRPr="00983654" w:rsidRDefault="00983654" w:rsidP="00983654">
            <w:pPr>
              <w:jc w:val="center"/>
              <w:rPr>
                <w:rFonts w:ascii="Calibri" w:hAnsi="Calibri" w:cs="Calibri"/>
                <w:color w:val="9C0006"/>
                <w:sz w:val="16"/>
              </w:rPr>
            </w:pPr>
            <w:r w:rsidRPr="00983654">
              <w:rPr>
                <w:rFonts w:ascii="Calibri" w:hAnsi="Calibri" w:cs="Calibri"/>
                <w:color w:val="9C0006"/>
                <w:sz w:val="16"/>
                <w:szCs w:val="22"/>
              </w:rPr>
              <w:t>4</w:t>
            </w:r>
          </w:p>
        </w:tc>
        <w:tc>
          <w:tcPr>
            <w:tcW w:w="708"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9</w:t>
            </w:r>
          </w:p>
        </w:tc>
        <w:tc>
          <w:tcPr>
            <w:tcW w:w="70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4</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3</w:t>
            </w:r>
          </w:p>
        </w:tc>
      </w:tr>
      <w:tr w:rsidR="00983654" w:rsidRPr="00A16D1F" w:rsidTr="00983654">
        <w:trPr>
          <w:trHeight w:val="227"/>
        </w:trPr>
        <w:tc>
          <w:tcPr>
            <w:tcW w:w="709" w:type="dxa"/>
            <w:tcBorders>
              <w:top w:val="nil"/>
              <w:left w:val="single" w:sz="8" w:space="0" w:color="auto"/>
              <w:bottom w:val="single" w:sz="4" w:space="0" w:color="BFBFBF"/>
              <w:right w:val="single" w:sz="4" w:space="0" w:color="auto"/>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W596</w:t>
            </w:r>
          </w:p>
        </w:tc>
        <w:tc>
          <w:tcPr>
            <w:tcW w:w="851" w:type="dxa"/>
            <w:tcBorders>
              <w:top w:val="nil"/>
              <w:left w:val="single" w:sz="4" w:space="0" w:color="auto"/>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23,5</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5</w:t>
            </w:r>
          </w:p>
        </w:tc>
        <w:tc>
          <w:tcPr>
            <w:tcW w:w="533"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4</w:t>
            </w:r>
          </w:p>
        </w:tc>
        <w:tc>
          <w:tcPr>
            <w:tcW w:w="533" w:type="dxa"/>
            <w:tcBorders>
              <w:top w:val="single" w:sz="4" w:space="0" w:color="BFBFBF"/>
              <w:left w:val="nil"/>
              <w:bottom w:val="single" w:sz="4" w:space="0" w:color="BFBFBF"/>
              <w:right w:val="nil"/>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1</w:t>
            </w:r>
          </w:p>
        </w:tc>
        <w:tc>
          <w:tcPr>
            <w:tcW w:w="952" w:type="dxa"/>
            <w:tcBorders>
              <w:top w:val="nil"/>
              <w:left w:val="single" w:sz="8" w:space="0" w:color="auto"/>
              <w:bottom w:val="single" w:sz="4" w:space="0" w:color="BFBFBF"/>
              <w:right w:val="single" w:sz="8" w:space="0" w:color="auto"/>
            </w:tcBorders>
            <w:shd w:val="clear" w:color="auto" w:fill="auto"/>
            <w:noWrap/>
            <w:vAlign w:val="center"/>
          </w:tcPr>
          <w:p w:rsidR="00983654" w:rsidRPr="00983654" w:rsidRDefault="00983654" w:rsidP="00983654">
            <w:pPr>
              <w:jc w:val="center"/>
              <w:rPr>
                <w:rFonts w:ascii="Arial" w:hAnsi="Arial" w:cs="Arial"/>
                <w:color w:val="000000"/>
                <w:sz w:val="16"/>
                <w:szCs w:val="18"/>
              </w:rPr>
            </w:pPr>
            <w:r w:rsidRPr="00983654">
              <w:rPr>
                <w:rFonts w:ascii="Arial" w:hAnsi="Arial" w:cs="Arial"/>
                <w:color w:val="000000"/>
                <w:sz w:val="16"/>
                <w:szCs w:val="18"/>
              </w:rPr>
              <w:t xml:space="preserve">0,4 </w:t>
            </w:r>
          </w:p>
        </w:tc>
        <w:tc>
          <w:tcPr>
            <w:tcW w:w="51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nil"/>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5</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5</w:t>
            </w:r>
          </w:p>
        </w:tc>
        <w:tc>
          <w:tcPr>
            <w:tcW w:w="520" w:type="dxa"/>
            <w:tcBorders>
              <w:top w:val="single" w:sz="4" w:space="0" w:color="BFBFBF"/>
              <w:left w:val="nil"/>
              <w:bottom w:val="single" w:sz="4" w:space="0" w:color="BFBFBF"/>
              <w:right w:val="nil"/>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1</w:t>
            </w:r>
          </w:p>
        </w:tc>
        <w:tc>
          <w:tcPr>
            <w:tcW w:w="708"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19</w:t>
            </w:r>
          </w:p>
        </w:tc>
        <w:tc>
          <w:tcPr>
            <w:tcW w:w="70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25</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15</w:t>
            </w:r>
          </w:p>
        </w:tc>
      </w:tr>
      <w:tr w:rsidR="00983654" w:rsidRPr="00A16D1F" w:rsidTr="00983654">
        <w:trPr>
          <w:trHeight w:val="227"/>
        </w:trPr>
        <w:tc>
          <w:tcPr>
            <w:tcW w:w="709" w:type="dxa"/>
            <w:tcBorders>
              <w:top w:val="nil"/>
              <w:left w:val="single" w:sz="8" w:space="0" w:color="auto"/>
              <w:bottom w:val="single" w:sz="4" w:space="0" w:color="BFBFBF"/>
              <w:right w:val="single" w:sz="4" w:space="0" w:color="auto"/>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W609</w:t>
            </w:r>
          </w:p>
        </w:tc>
        <w:tc>
          <w:tcPr>
            <w:tcW w:w="851" w:type="dxa"/>
            <w:tcBorders>
              <w:top w:val="nil"/>
              <w:left w:val="single" w:sz="4" w:space="0" w:color="auto"/>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15,5</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w:t>
            </w:r>
          </w:p>
        </w:tc>
        <w:tc>
          <w:tcPr>
            <w:tcW w:w="533"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2</w:t>
            </w:r>
          </w:p>
        </w:tc>
        <w:tc>
          <w:tcPr>
            <w:tcW w:w="533" w:type="dxa"/>
            <w:tcBorders>
              <w:top w:val="single" w:sz="4" w:space="0" w:color="BFBFBF"/>
              <w:left w:val="nil"/>
              <w:bottom w:val="single" w:sz="4" w:space="0" w:color="BFBFBF"/>
              <w:right w:val="nil"/>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1</w:t>
            </w:r>
          </w:p>
        </w:tc>
        <w:tc>
          <w:tcPr>
            <w:tcW w:w="952" w:type="dxa"/>
            <w:tcBorders>
              <w:top w:val="nil"/>
              <w:left w:val="single" w:sz="8" w:space="0" w:color="auto"/>
              <w:bottom w:val="single" w:sz="4" w:space="0" w:color="BFBFBF"/>
              <w:right w:val="single" w:sz="8" w:space="0" w:color="auto"/>
            </w:tcBorders>
            <w:shd w:val="clear" w:color="auto" w:fill="auto"/>
            <w:noWrap/>
            <w:vAlign w:val="center"/>
          </w:tcPr>
          <w:p w:rsidR="00983654" w:rsidRPr="00983654" w:rsidRDefault="00983654" w:rsidP="00983654">
            <w:pPr>
              <w:jc w:val="center"/>
              <w:rPr>
                <w:rFonts w:ascii="Arial" w:hAnsi="Arial" w:cs="Arial"/>
                <w:color w:val="000000"/>
                <w:sz w:val="16"/>
                <w:szCs w:val="18"/>
              </w:rPr>
            </w:pPr>
            <w:r w:rsidRPr="00983654">
              <w:rPr>
                <w:rFonts w:ascii="Arial" w:hAnsi="Arial" w:cs="Arial"/>
                <w:color w:val="000000"/>
                <w:sz w:val="16"/>
                <w:szCs w:val="18"/>
              </w:rPr>
              <w:t xml:space="preserve">0,6 </w:t>
            </w:r>
          </w:p>
        </w:tc>
        <w:tc>
          <w:tcPr>
            <w:tcW w:w="51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nil"/>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4</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2</w:t>
            </w:r>
          </w:p>
        </w:tc>
        <w:tc>
          <w:tcPr>
            <w:tcW w:w="520" w:type="dxa"/>
            <w:tcBorders>
              <w:top w:val="single" w:sz="4" w:space="0" w:color="BFBFBF"/>
              <w:left w:val="nil"/>
              <w:bottom w:val="single" w:sz="4" w:space="0" w:color="BFBFBF"/>
              <w:right w:val="nil"/>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1</w:t>
            </w:r>
          </w:p>
        </w:tc>
        <w:tc>
          <w:tcPr>
            <w:tcW w:w="708"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10</w:t>
            </w:r>
          </w:p>
        </w:tc>
        <w:tc>
          <w:tcPr>
            <w:tcW w:w="70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16</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10</w:t>
            </w:r>
          </w:p>
        </w:tc>
      </w:tr>
      <w:tr w:rsidR="00983654" w:rsidRPr="00A16D1F" w:rsidTr="00983654">
        <w:trPr>
          <w:trHeight w:val="227"/>
        </w:trPr>
        <w:tc>
          <w:tcPr>
            <w:tcW w:w="709" w:type="dxa"/>
            <w:tcBorders>
              <w:top w:val="nil"/>
              <w:left w:val="single" w:sz="8" w:space="0" w:color="auto"/>
              <w:bottom w:val="single" w:sz="4" w:space="0" w:color="BFBFBF"/>
              <w:right w:val="single" w:sz="4" w:space="0" w:color="auto"/>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W652</w:t>
            </w:r>
          </w:p>
        </w:tc>
        <w:tc>
          <w:tcPr>
            <w:tcW w:w="851" w:type="dxa"/>
            <w:tcBorders>
              <w:top w:val="nil"/>
              <w:left w:val="single" w:sz="4" w:space="0" w:color="auto"/>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7,2</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w:t>
            </w:r>
          </w:p>
        </w:tc>
        <w:tc>
          <w:tcPr>
            <w:tcW w:w="533"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w:t>
            </w:r>
          </w:p>
        </w:tc>
        <w:tc>
          <w:tcPr>
            <w:tcW w:w="533" w:type="dxa"/>
            <w:tcBorders>
              <w:top w:val="nil"/>
              <w:left w:val="nil"/>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w:t>
            </w:r>
          </w:p>
        </w:tc>
        <w:tc>
          <w:tcPr>
            <w:tcW w:w="952" w:type="dxa"/>
            <w:tcBorders>
              <w:top w:val="nil"/>
              <w:left w:val="single" w:sz="8" w:space="0" w:color="auto"/>
              <w:bottom w:val="single" w:sz="4" w:space="0" w:color="BFBFBF"/>
              <w:right w:val="single" w:sz="8" w:space="0" w:color="auto"/>
            </w:tcBorders>
            <w:shd w:val="clear" w:color="auto" w:fill="auto"/>
            <w:noWrap/>
            <w:vAlign w:val="center"/>
          </w:tcPr>
          <w:p w:rsidR="00983654" w:rsidRPr="00983654" w:rsidRDefault="00983654" w:rsidP="00983654">
            <w:pPr>
              <w:jc w:val="center"/>
              <w:rPr>
                <w:rFonts w:ascii="Arial" w:hAnsi="Arial" w:cs="Arial"/>
                <w:color w:val="000000"/>
                <w:sz w:val="16"/>
                <w:szCs w:val="18"/>
              </w:rPr>
            </w:pPr>
            <w:r w:rsidRPr="00983654">
              <w:rPr>
                <w:rFonts w:ascii="Arial" w:hAnsi="Arial" w:cs="Arial"/>
                <w:color w:val="000000"/>
                <w:sz w:val="16"/>
                <w:szCs w:val="18"/>
              </w:rPr>
              <w:t xml:space="preserve">1,4 </w:t>
            </w:r>
          </w:p>
        </w:tc>
        <w:tc>
          <w:tcPr>
            <w:tcW w:w="51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nil"/>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3</w:t>
            </w:r>
          </w:p>
        </w:tc>
        <w:tc>
          <w:tcPr>
            <w:tcW w:w="520" w:type="dxa"/>
            <w:tcBorders>
              <w:top w:val="single" w:sz="4" w:space="0" w:color="BFBFBF"/>
              <w:left w:val="nil"/>
              <w:bottom w:val="single" w:sz="4" w:space="0" w:color="BFBFBF"/>
              <w:right w:val="nil"/>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1</w:t>
            </w:r>
          </w:p>
        </w:tc>
        <w:tc>
          <w:tcPr>
            <w:tcW w:w="708"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3</w:t>
            </w:r>
          </w:p>
        </w:tc>
        <w:tc>
          <w:tcPr>
            <w:tcW w:w="70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6</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2</w:t>
            </w:r>
          </w:p>
        </w:tc>
      </w:tr>
      <w:tr w:rsidR="00983654" w:rsidRPr="00A16D1F" w:rsidTr="00983654">
        <w:trPr>
          <w:trHeight w:val="227"/>
        </w:trPr>
        <w:tc>
          <w:tcPr>
            <w:tcW w:w="709" w:type="dxa"/>
            <w:tcBorders>
              <w:top w:val="nil"/>
              <w:left w:val="single" w:sz="8" w:space="0" w:color="auto"/>
              <w:bottom w:val="single" w:sz="4" w:space="0" w:color="BFBFBF"/>
              <w:right w:val="single" w:sz="4" w:space="0" w:color="auto"/>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W656</w:t>
            </w:r>
          </w:p>
        </w:tc>
        <w:tc>
          <w:tcPr>
            <w:tcW w:w="851" w:type="dxa"/>
            <w:tcBorders>
              <w:top w:val="nil"/>
              <w:left w:val="single" w:sz="4" w:space="0" w:color="auto"/>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39,3</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4</w:t>
            </w:r>
          </w:p>
        </w:tc>
        <w:tc>
          <w:tcPr>
            <w:tcW w:w="533"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2</w:t>
            </w:r>
          </w:p>
        </w:tc>
        <w:tc>
          <w:tcPr>
            <w:tcW w:w="533" w:type="dxa"/>
            <w:tcBorders>
              <w:top w:val="single" w:sz="4" w:space="0" w:color="BFBFBF"/>
              <w:left w:val="nil"/>
              <w:bottom w:val="single" w:sz="4" w:space="0" w:color="BFBFBF"/>
              <w:right w:val="nil"/>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1</w:t>
            </w:r>
          </w:p>
        </w:tc>
        <w:tc>
          <w:tcPr>
            <w:tcW w:w="952" w:type="dxa"/>
            <w:tcBorders>
              <w:top w:val="nil"/>
              <w:left w:val="single" w:sz="8" w:space="0" w:color="auto"/>
              <w:bottom w:val="single" w:sz="4" w:space="0" w:color="BFBFBF"/>
              <w:right w:val="single" w:sz="8" w:space="0" w:color="auto"/>
            </w:tcBorders>
            <w:shd w:val="clear" w:color="auto" w:fill="auto"/>
            <w:noWrap/>
            <w:vAlign w:val="center"/>
          </w:tcPr>
          <w:p w:rsidR="00983654" w:rsidRPr="00983654" w:rsidRDefault="00983654" w:rsidP="00983654">
            <w:pPr>
              <w:jc w:val="center"/>
              <w:rPr>
                <w:rFonts w:ascii="Arial" w:hAnsi="Arial" w:cs="Arial"/>
                <w:color w:val="000000"/>
                <w:sz w:val="16"/>
                <w:szCs w:val="18"/>
              </w:rPr>
            </w:pPr>
            <w:r w:rsidRPr="00983654">
              <w:rPr>
                <w:rFonts w:ascii="Arial" w:hAnsi="Arial" w:cs="Arial"/>
                <w:color w:val="000000"/>
                <w:sz w:val="16"/>
                <w:szCs w:val="18"/>
              </w:rPr>
              <w:t xml:space="preserve">0,3 </w:t>
            </w:r>
          </w:p>
        </w:tc>
        <w:tc>
          <w:tcPr>
            <w:tcW w:w="51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3</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w:t>
            </w:r>
          </w:p>
        </w:tc>
        <w:tc>
          <w:tcPr>
            <w:tcW w:w="520" w:type="dxa"/>
            <w:tcBorders>
              <w:top w:val="single" w:sz="4" w:space="0" w:color="BFBFBF"/>
              <w:left w:val="nil"/>
              <w:bottom w:val="single" w:sz="4" w:space="0" w:color="BFBFBF"/>
              <w:right w:val="nil"/>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0</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2</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w:t>
            </w:r>
          </w:p>
        </w:tc>
        <w:tc>
          <w:tcPr>
            <w:tcW w:w="520" w:type="dxa"/>
            <w:tcBorders>
              <w:top w:val="nil"/>
              <w:left w:val="nil"/>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w:t>
            </w:r>
          </w:p>
        </w:tc>
        <w:tc>
          <w:tcPr>
            <w:tcW w:w="708"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21</w:t>
            </w:r>
          </w:p>
        </w:tc>
        <w:tc>
          <w:tcPr>
            <w:tcW w:w="70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25</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20</w:t>
            </w:r>
          </w:p>
        </w:tc>
      </w:tr>
      <w:tr w:rsidR="00983654" w:rsidRPr="00A16D1F" w:rsidTr="00983654">
        <w:trPr>
          <w:trHeight w:val="227"/>
        </w:trPr>
        <w:tc>
          <w:tcPr>
            <w:tcW w:w="709" w:type="dxa"/>
            <w:tcBorders>
              <w:top w:val="nil"/>
              <w:left w:val="single" w:sz="8" w:space="0" w:color="auto"/>
              <w:bottom w:val="single" w:sz="4" w:space="0" w:color="BFBFBF"/>
              <w:right w:val="single" w:sz="4" w:space="0" w:color="auto"/>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W515</w:t>
            </w:r>
          </w:p>
        </w:tc>
        <w:tc>
          <w:tcPr>
            <w:tcW w:w="851" w:type="dxa"/>
            <w:tcBorders>
              <w:top w:val="nil"/>
              <w:left w:val="single" w:sz="4" w:space="0" w:color="auto"/>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10,7</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33"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33" w:type="dxa"/>
            <w:tcBorders>
              <w:top w:val="nil"/>
              <w:left w:val="nil"/>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952" w:type="dxa"/>
            <w:tcBorders>
              <w:top w:val="nil"/>
              <w:left w:val="single" w:sz="8" w:space="0" w:color="auto"/>
              <w:bottom w:val="single" w:sz="4" w:space="0" w:color="BFBFBF"/>
              <w:right w:val="single" w:sz="8" w:space="0" w:color="auto"/>
            </w:tcBorders>
            <w:shd w:val="clear" w:color="auto" w:fill="auto"/>
            <w:noWrap/>
            <w:vAlign w:val="center"/>
          </w:tcPr>
          <w:p w:rsidR="00983654" w:rsidRPr="00983654" w:rsidRDefault="00983654" w:rsidP="00983654">
            <w:pPr>
              <w:jc w:val="center"/>
              <w:rPr>
                <w:rFonts w:ascii="Arial" w:hAnsi="Arial" w:cs="Arial"/>
                <w:color w:val="000000"/>
                <w:sz w:val="16"/>
                <w:szCs w:val="18"/>
              </w:rPr>
            </w:pPr>
            <w:r w:rsidRPr="00983654">
              <w:rPr>
                <w:rFonts w:ascii="Arial" w:hAnsi="Arial" w:cs="Arial"/>
                <w:color w:val="000000"/>
                <w:sz w:val="16"/>
                <w:szCs w:val="18"/>
              </w:rPr>
              <w:t xml:space="preserve">0,0 </w:t>
            </w:r>
          </w:p>
        </w:tc>
        <w:tc>
          <w:tcPr>
            <w:tcW w:w="51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nil"/>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nil"/>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708"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5</w:t>
            </w:r>
          </w:p>
        </w:tc>
        <w:tc>
          <w:tcPr>
            <w:tcW w:w="70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12</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7</w:t>
            </w:r>
          </w:p>
        </w:tc>
      </w:tr>
      <w:tr w:rsidR="00983654" w:rsidRPr="00A16D1F" w:rsidTr="00983654">
        <w:trPr>
          <w:trHeight w:val="227"/>
        </w:trPr>
        <w:tc>
          <w:tcPr>
            <w:tcW w:w="709" w:type="dxa"/>
            <w:tcBorders>
              <w:top w:val="nil"/>
              <w:left w:val="single" w:sz="8" w:space="0" w:color="auto"/>
              <w:bottom w:val="single" w:sz="4" w:space="0" w:color="BFBFBF"/>
              <w:right w:val="single" w:sz="4" w:space="0" w:color="auto"/>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W526</w:t>
            </w:r>
          </w:p>
        </w:tc>
        <w:tc>
          <w:tcPr>
            <w:tcW w:w="851" w:type="dxa"/>
            <w:tcBorders>
              <w:top w:val="nil"/>
              <w:left w:val="single" w:sz="4" w:space="0" w:color="auto"/>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18,9</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2</w:t>
            </w:r>
          </w:p>
        </w:tc>
        <w:tc>
          <w:tcPr>
            <w:tcW w:w="533"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2</w:t>
            </w:r>
          </w:p>
        </w:tc>
        <w:tc>
          <w:tcPr>
            <w:tcW w:w="533" w:type="dxa"/>
            <w:tcBorders>
              <w:top w:val="single" w:sz="4" w:space="0" w:color="BFBFBF"/>
              <w:left w:val="nil"/>
              <w:bottom w:val="single" w:sz="4" w:space="0" w:color="BFBFBF"/>
              <w:right w:val="nil"/>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0</w:t>
            </w:r>
          </w:p>
        </w:tc>
        <w:tc>
          <w:tcPr>
            <w:tcW w:w="952" w:type="dxa"/>
            <w:tcBorders>
              <w:top w:val="nil"/>
              <w:left w:val="single" w:sz="8" w:space="0" w:color="auto"/>
              <w:bottom w:val="single" w:sz="4" w:space="0" w:color="BFBFBF"/>
              <w:right w:val="single" w:sz="8" w:space="0" w:color="auto"/>
            </w:tcBorders>
            <w:shd w:val="clear" w:color="auto" w:fill="auto"/>
            <w:noWrap/>
            <w:vAlign w:val="center"/>
          </w:tcPr>
          <w:p w:rsidR="00983654" w:rsidRPr="00983654" w:rsidRDefault="00983654" w:rsidP="00983654">
            <w:pPr>
              <w:jc w:val="center"/>
              <w:rPr>
                <w:rFonts w:ascii="Arial" w:hAnsi="Arial" w:cs="Arial"/>
                <w:color w:val="000000"/>
                <w:sz w:val="16"/>
                <w:szCs w:val="18"/>
              </w:rPr>
            </w:pPr>
            <w:r w:rsidRPr="00983654">
              <w:rPr>
                <w:rFonts w:ascii="Arial" w:hAnsi="Arial" w:cs="Arial"/>
                <w:color w:val="000000"/>
                <w:sz w:val="16"/>
                <w:szCs w:val="18"/>
              </w:rPr>
              <w:t xml:space="preserve">0,0 </w:t>
            </w:r>
          </w:p>
        </w:tc>
        <w:tc>
          <w:tcPr>
            <w:tcW w:w="51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nil"/>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2</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2</w:t>
            </w:r>
          </w:p>
        </w:tc>
        <w:tc>
          <w:tcPr>
            <w:tcW w:w="520" w:type="dxa"/>
            <w:tcBorders>
              <w:top w:val="single" w:sz="4" w:space="0" w:color="BFBFBF"/>
              <w:left w:val="nil"/>
              <w:bottom w:val="single" w:sz="4" w:space="0" w:color="BFBFBF"/>
              <w:right w:val="nil"/>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0</w:t>
            </w:r>
          </w:p>
        </w:tc>
        <w:tc>
          <w:tcPr>
            <w:tcW w:w="708"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2</w:t>
            </w:r>
          </w:p>
        </w:tc>
        <w:tc>
          <w:tcPr>
            <w:tcW w:w="70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20</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1</w:t>
            </w:r>
          </w:p>
        </w:tc>
      </w:tr>
      <w:tr w:rsidR="00983654" w:rsidRPr="00A16D1F" w:rsidTr="00983654">
        <w:trPr>
          <w:trHeight w:val="227"/>
        </w:trPr>
        <w:tc>
          <w:tcPr>
            <w:tcW w:w="709" w:type="dxa"/>
            <w:tcBorders>
              <w:top w:val="nil"/>
              <w:left w:val="single" w:sz="8" w:space="0" w:color="auto"/>
              <w:bottom w:val="single" w:sz="4" w:space="0" w:color="BFBFBF"/>
              <w:right w:val="single" w:sz="4" w:space="0" w:color="auto"/>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W601</w:t>
            </w:r>
          </w:p>
        </w:tc>
        <w:tc>
          <w:tcPr>
            <w:tcW w:w="851" w:type="dxa"/>
            <w:tcBorders>
              <w:top w:val="nil"/>
              <w:left w:val="single" w:sz="4" w:space="0" w:color="auto"/>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5,6</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w:t>
            </w:r>
          </w:p>
        </w:tc>
        <w:tc>
          <w:tcPr>
            <w:tcW w:w="533"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33" w:type="dxa"/>
            <w:tcBorders>
              <w:top w:val="nil"/>
              <w:left w:val="nil"/>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952" w:type="dxa"/>
            <w:tcBorders>
              <w:top w:val="nil"/>
              <w:left w:val="single" w:sz="8" w:space="0" w:color="auto"/>
              <w:bottom w:val="single" w:sz="4" w:space="0" w:color="BFBFBF"/>
              <w:right w:val="single" w:sz="8" w:space="0" w:color="auto"/>
            </w:tcBorders>
            <w:shd w:val="clear" w:color="auto" w:fill="auto"/>
            <w:noWrap/>
            <w:vAlign w:val="center"/>
          </w:tcPr>
          <w:p w:rsidR="00983654" w:rsidRPr="00983654" w:rsidRDefault="00983654" w:rsidP="00983654">
            <w:pPr>
              <w:jc w:val="center"/>
              <w:rPr>
                <w:rFonts w:ascii="Arial" w:hAnsi="Arial" w:cs="Arial"/>
                <w:color w:val="000000"/>
                <w:sz w:val="16"/>
                <w:szCs w:val="18"/>
              </w:rPr>
            </w:pPr>
            <w:r w:rsidRPr="00983654">
              <w:rPr>
                <w:rFonts w:ascii="Arial" w:hAnsi="Arial" w:cs="Arial"/>
                <w:color w:val="000000"/>
                <w:sz w:val="16"/>
                <w:szCs w:val="18"/>
              </w:rPr>
              <w:t xml:space="preserve">0,0 </w:t>
            </w:r>
          </w:p>
        </w:tc>
        <w:tc>
          <w:tcPr>
            <w:tcW w:w="51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nil"/>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nil"/>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708"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3</w:t>
            </w:r>
          </w:p>
        </w:tc>
        <w:tc>
          <w:tcPr>
            <w:tcW w:w="70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3</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1</w:t>
            </w:r>
          </w:p>
        </w:tc>
      </w:tr>
      <w:tr w:rsidR="00983654" w:rsidRPr="00A16D1F" w:rsidTr="00983654">
        <w:trPr>
          <w:trHeight w:val="227"/>
        </w:trPr>
        <w:tc>
          <w:tcPr>
            <w:tcW w:w="709" w:type="dxa"/>
            <w:tcBorders>
              <w:top w:val="nil"/>
              <w:left w:val="single" w:sz="8" w:space="0" w:color="auto"/>
              <w:bottom w:val="single" w:sz="4" w:space="0" w:color="BFBFBF"/>
              <w:right w:val="single" w:sz="4" w:space="0" w:color="auto"/>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W619</w:t>
            </w:r>
          </w:p>
        </w:tc>
        <w:tc>
          <w:tcPr>
            <w:tcW w:w="851" w:type="dxa"/>
            <w:tcBorders>
              <w:top w:val="nil"/>
              <w:left w:val="single" w:sz="4" w:space="0" w:color="auto"/>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0</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 </w:t>
            </w:r>
          </w:p>
        </w:tc>
        <w:tc>
          <w:tcPr>
            <w:tcW w:w="533"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 </w:t>
            </w:r>
          </w:p>
        </w:tc>
        <w:tc>
          <w:tcPr>
            <w:tcW w:w="533" w:type="dxa"/>
            <w:tcBorders>
              <w:top w:val="nil"/>
              <w:left w:val="nil"/>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952" w:type="dxa"/>
            <w:tcBorders>
              <w:top w:val="nil"/>
              <w:left w:val="single" w:sz="8" w:space="0" w:color="auto"/>
              <w:bottom w:val="single" w:sz="4" w:space="0" w:color="BFBFBF"/>
              <w:right w:val="single" w:sz="8" w:space="0" w:color="auto"/>
            </w:tcBorders>
            <w:shd w:val="clear" w:color="auto" w:fill="auto"/>
            <w:noWrap/>
            <w:vAlign w:val="center"/>
          </w:tcPr>
          <w:p w:rsidR="00983654" w:rsidRPr="00983654" w:rsidRDefault="00983654" w:rsidP="00983654">
            <w:pPr>
              <w:jc w:val="center"/>
              <w:rPr>
                <w:rFonts w:ascii="Arial" w:hAnsi="Arial" w:cs="Arial"/>
                <w:color w:val="000000"/>
                <w:sz w:val="16"/>
                <w:szCs w:val="18"/>
              </w:rPr>
            </w:pPr>
            <w:r w:rsidRPr="00983654">
              <w:rPr>
                <w:rFonts w:ascii="Arial" w:hAnsi="Arial" w:cs="Arial"/>
                <w:color w:val="000000"/>
                <w:sz w:val="16"/>
                <w:szCs w:val="18"/>
              </w:rPr>
              <w:t>-</w:t>
            </w:r>
          </w:p>
        </w:tc>
        <w:tc>
          <w:tcPr>
            <w:tcW w:w="51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 </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 </w:t>
            </w:r>
          </w:p>
        </w:tc>
        <w:tc>
          <w:tcPr>
            <w:tcW w:w="520" w:type="dxa"/>
            <w:tcBorders>
              <w:top w:val="nil"/>
              <w:left w:val="nil"/>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 </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 </w:t>
            </w:r>
          </w:p>
        </w:tc>
        <w:tc>
          <w:tcPr>
            <w:tcW w:w="520" w:type="dxa"/>
            <w:tcBorders>
              <w:top w:val="nil"/>
              <w:left w:val="nil"/>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708"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 </w:t>
            </w:r>
          </w:p>
        </w:tc>
        <w:tc>
          <w:tcPr>
            <w:tcW w:w="70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 </w:t>
            </w:r>
          </w:p>
        </w:tc>
        <w:tc>
          <w:tcPr>
            <w:tcW w:w="709" w:type="dxa"/>
            <w:tcBorders>
              <w:top w:val="single" w:sz="4" w:space="0" w:color="BFBFBF"/>
              <w:left w:val="nil"/>
              <w:bottom w:val="single" w:sz="4" w:space="0" w:color="BFBFBF"/>
              <w:right w:val="single" w:sz="4" w:space="0" w:color="auto"/>
            </w:tcBorders>
            <w:shd w:val="clear" w:color="000000" w:fill="FFC7CE"/>
            <w:noWrap/>
            <w:vAlign w:val="center"/>
          </w:tcPr>
          <w:p w:rsidR="00983654" w:rsidRPr="00983654" w:rsidRDefault="00983654" w:rsidP="00983654">
            <w:pPr>
              <w:jc w:val="center"/>
              <w:rPr>
                <w:rFonts w:ascii="Calibri" w:hAnsi="Calibri" w:cs="Calibri"/>
                <w:color w:val="9C0006"/>
                <w:sz w:val="16"/>
              </w:rPr>
            </w:pPr>
            <w:r w:rsidRPr="00983654">
              <w:rPr>
                <w:rFonts w:ascii="Calibri" w:hAnsi="Calibri" w:cs="Calibri"/>
                <w:color w:val="9C0006"/>
                <w:sz w:val="16"/>
                <w:szCs w:val="22"/>
              </w:rPr>
              <w:t>1</w:t>
            </w:r>
          </w:p>
        </w:tc>
      </w:tr>
      <w:tr w:rsidR="00983654" w:rsidRPr="00A16D1F" w:rsidTr="00983654">
        <w:trPr>
          <w:trHeight w:val="227"/>
        </w:trPr>
        <w:tc>
          <w:tcPr>
            <w:tcW w:w="709" w:type="dxa"/>
            <w:tcBorders>
              <w:top w:val="nil"/>
              <w:left w:val="single" w:sz="8" w:space="0" w:color="auto"/>
              <w:bottom w:val="single" w:sz="4" w:space="0" w:color="BFBFBF"/>
              <w:right w:val="single" w:sz="4" w:space="0" w:color="auto"/>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W642</w:t>
            </w:r>
          </w:p>
        </w:tc>
        <w:tc>
          <w:tcPr>
            <w:tcW w:w="851" w:type="dxa"/>
            <w:tcBorders>
              <w:top w:val="nil"/>
              <w:left w:val="single" w:sz="4" w:space="0" w:color="auto"/>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20</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33"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33" w:type="dxa"/>
            <w:tcBorders>
              <w:top w:val="nil"/>
              <w:left w:val="nil"/>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952" w:type="dxa"/>
            <w:tcBorders>
              <w:top w:val="nil"/>
              <w:left w:val="single" w:sz="8" w:space="0" w:color="auto"/>
              <w:bottom w:val="single" w:sz="4" w:space="0" w:color="BFBFBF"/>
              <w:right w:val="single" w:sz="8" w:space="0" w:color="auto"/>
            </w:tcBorders>
            <w:shd w:val="clear" w:color="auto" w:fill="auto"/>
            <w:noWrap/>
            <w:vAlign w:val="center"/>
          </w:tcPr>
          <w:p w:rsidR="00983654" w:rsidRPr="00983654" w:rsidRDefault="00983654" w:rsidP="00983654">
            <w:pPr>
              <w:jc w:val="center"/>
              <w:rPr>
                <w:rFonts w:ascii="Arial" w:hAnsi="Arial" w:cs="Arial"/>
                <w:color w:val="000000"/>
                <w:sz w:val="16"/>
                <w:szCs w:val="18"/>
              </w:rPr>
            </w:pPr>
            <w:r w:rsidRPr="00983654">
              <w:rPr>
                <w:rFonts w:ascii="Arial" w:hAnsi="Arial" w:cs="Arial"/>
                <w:color w:val="000000"/>
                <w:sz w:val="16"/>
                <w:szCs w:val="18"/>
              </w:rPr>
              <w:t xml:space="preserve">0,0 </w:t>
            </w:r>
          </w:p>
        </w:tc>
        <w:tc>
          <w:tcPr>
            <w:tcW w:w="51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nil"/>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nil"/>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708"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9</w:t>
            </w:r>
          </w:p>
        </w:tc>
        <w:tc>
          <w:tcPr>
            <w:tcW w:w="70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5</w:t>
            </w:r>
          </w:p>
        </w:tc>
        <w:tc>
          <w:tcPr>
            <w:tcW w:w="709" w:type="dxa"/>
            <w:tcBorders>
              <w:top w:val="single" w:sz="4" w:space="0" w:color="BFBFBF"/>
              <w:left w:val="nil"/>
              <w:bottom w:val="single" w:sz="4" w:space="0" w:color="BFBFBF"/>
              <w:right w:val="single" w:sz="4" w:space="0" w:color="auto"/>
            </w:tcBorders>
            <w:shd w:val="clear" w:color="000000" w:fill="FFC7CE"/>
            <w:noWrap/>
            <w:vAlign w:val="center"/>
          </w:tcPr>
          <w:p w:rsidR="00983654" w:rsidRPr="00983654" w:rsidRDefault="00983654" w:rsidP="00983654">
            <w:pPr>
              <w:jc w:val="center"/>
              <w:rPr>
                <w:rFonts w:ascii="Calibri" w:hAnsi="Calibri" w:cs="Calibri"/>
                <w:color w:val="9C0006"/>
                <w:sz w:val="16"/>
              </w:rPr>
            </w:pPr>
            <w:r w:rsidRPr="00983654">
              <w:rPr>
                <w:rFonts w:ascii="Calibri" w:hAnsi="Calibri" w:cs="Calibri"/>
                <w:color w:val="9C0006"/>
                <w:sz w:val="16"/>
                <w:szCs w:val="22"/>
              </w:rPr>
              <w:t>10</w:t>
            </w:r>
          </w:p>
        </w:tc>
      </w:tr>
      <w:tr w:rsidR="00983654" w:rsidRPr="00A16D1F" w:rsidTr="00983654">
        <w:trPr>
          <w:trHeight w:val="227"/>
        </w:trPr>
        <w:tc>
          <w:tcPr>
            <w:tcW w:w="709" w:type="dxa"/>
            <w:tcBorders>
              <w:top w:val="nil"/>
              <w:left w:val="single" w:sz="8" w:space="0" w:color="auto"/>
              <w:bottom w:val="single" w:sz="4" w:space="0" w:color="BFBFBF"/>
              <w:right w:val="single" w:sz="4" w:space="0" w:color="auto"/>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W643</w:t>
            </w:r>
          </w:p>
        </w:tc>
        <w:tc>
          <w:tcPr>
            <w:tcW w:w="851" w:type="dxa"/>
            <w:tcBorders>
              <w:top w:val="nil"/>
              <w:left w:val="single" w:sz="4" w:space="0" w:color="auto"/>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20,6</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2</w:t>
            </w:r>
          </w:p>
        </w:tc>
        <w:tc>
          <w:tcPr>
            <w:tcW w:w="533"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33" w:type="dxa"/>
            <w:tcBorders>
              <w:top w:val="nil"/>
              <w:left w:val="nil"/>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952" w:type="dxa"/>
            <w:tcBorders>
              <w:top w:val="nil"/>
              <w:left w:val="single" w:sz="8" w:space="0" w:color="auto"/>
              <w:bottom w:val="single" w:sz="4" w:space="0" w:color="BFBFBF"/>
              <w:right w:val="single" w:sz="8" w:space="0" w:color="auto"/>
            </w:tcBorders>
            <w:shd w:val="clear" w:color="auto" w:fill="auto"/>
            <w:noWrap/>
            <w:vAlign w:val="center"/>
          </w:tcPr>
          <w:p w:rsidR="00983654" w:rsidRPr="00983654" w:rsidRDefault="00983654" w:rsidP="00983654">
            <w:pPr>
              <w:jc w:val="center"/>
              <w:rPr>
                <w:rFonts w:ascii="Arial" w:hAnsi="Arial" w:cs="Arial"/>
                <w:color w:val="000000"/>
                <w:sz w:val="16"/>
                <w:szCs w:val="18"/>
              </w:rPr>
            </w:pPr>
            <w:r w:rsidRPr="00983654">
              <w:rPr>
                <w:rFonts w:ascii="Arial" w:hAnsi="Arial" w:cs="Arial"/>
                <w:color w:val="000000"/>
                <w:sz w:val="16"/>
                <w:szCs w:val="18"/>
              </w:rPr>
              <w:t xml:space="preserve">0,0 </w:t>
            </w:r>
          </w:p>
        </w:tc>
        <w:tc>
          <w:tcPr>
            <w:tcW w:w="51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nil"/>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2</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nil"/>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708"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3</w:t>
            </w:r>
          </w:p>
        </w:tc>
        <w:tc>
          <w:tcPr>
            <w:tcW w:w="70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22</w:t>
            </w:r>
          </w:p>
        </w:tc>
        <w:tc>
          <w:tcPr>
            <w:tcW w:w="709" w:type="dxa"/>
            <w:tcBorders>
              <w:top w:val="single" w:sz="4" w:space="0" w:color="BFBFBF"/>
              <w:left w:val="nil"/>
              <w:bottom w:val="single" w:sz="4" w:space="0" w:color="BFBFBF"/>
              <w:right w:val="single" w:sz="4" w:space="0" w:color="auto"/>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14</w:t>
            </w:r>
          </w:p>
        </w:tc>
      </w:tr>
      <w:tr w:rsidR="00983654" w:rsidRPr="00A16D1F" w:rsidTr="00983654">
        <w:trPr>
          <w:trHeight w:val="227"/>
        </w:trPr>
        <w:tc>
          <w:tcPr>
            <w:tcW w:w="709" w:type="dxa"/>
            <w:tcBorders>
              <w:top w:val="nil"/>
              <w:left w:val="single" w:sz="8" w:space="0" w:color="auto"/>
              <w:bottom w:val="single" w:sz="4" w:space="0" w:color="BFBFBF"/>
              <w:right w:val="single" w:sz="4" w:space="0" w:color="auto"/>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W661</w:t>
            </w:r>
          </w:p>
        </w:tc>
        <w:tc>
          <w:tcPr>
            <w:tcW w:w="851" w:type="dxa"/>
            <w:tcBorders>
              <w:top w:val="nil"/>
              <w:left w:val="single" w:sz="4" w:space="0" w:color="auto"/>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13,6</w:t>
            </w:r>
          </w:p>
        </w:tc>
        <w:tc>
          <w:tcPr>
            <w:tcW w:w="533"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w:t>
            </w:r>
          </w:p>
        </w:tc>
        <w:tc>
          <w:tcPr>
            <w:tcW w:w="533"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w:t>
            </w:r>
          </w:p>
        </w:tc>
        <w:tc>
          <w:tcPr>
            <w:tcW w:w="533" w:type="dxa"/>
            <w:tcBorders>
              <w:top w:val="single" w:sz="4" w:space="0" w:color="BFBFBF"/>
              <w:left w:val="nil"/>
              <w:bottom w:val="single" w:sz="4" w:space="0" w:color="BFBFBF"/>
              <w:right w:val="nil"/>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0</w:t>
            </w:r>
          </w:p>
        </w:tc>
        <w:tc>
          <w:tcPr>
            <w:tcW w:w="952" w:type="dxa"/>
            <w:tcBorders>
              <w:top w:val="nil"/>
              <w:left w:val="single" w:sz="8" w:space="0" w:color="auto"/>
              <w:bottom w:val="single" w:sz="4" w:space="0" w:color="BFBFBF"/>
              <w:right w:val="single" w:sz="8" w:space="0" w:color="auto"/>
            </w:tcBorders>
            <w:shd w:val="clear" w:color="auto" w:fill="auto"/>
            <w:noWrap/>
            <w:vAlign w:val="center"/>
          </w:tcPr>
          <w:p w:rsidR="00983654" w:rsidRPr="00983654" w:rsidRDefault="00983654" w:rsidP="00983654">
            <w:pPr>
              <w:jc w:val="center"/>
              <w:rPr>
                <w:rFonts w:ascii="Arial" w:hAnsi="Arial" w:cs="Arial"/>
                <w:color w:val="000000"/>
                <w:sz w:val="16"/>
                <w:szCs w:val="18"/>
              </w:rPr>
            </w:pPr>
            <w:r w:rsidRPr="00983654">
              <w:rPr>
                <w:rFonts w:ascii="Arial" w:hAnsi="Arial" w:cs="Arial"/>
                <w:color w:val="000000"/>
                <w:sz w:val="16"/>
                <w:szCs w:val="18"/>
              </w:rPr>
              <w:t xml:space="preserve">0,0 </w:t>
            </w:r>
          </w:p>
        </w:tc>
        <w:tc>
          <w:tcPr>
            <w:tcW w:w="51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nil"/>
              <w:bottom w:val="single" w:sz="4" w:space="0" w:color="BFBFBF"/>
              <w:right w:val="nil"/>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w:t>
            </w:r>
          </w:p>
        </w:tc>
        <w:tc>
          <w:tcPr>
            <w:tcW w:w="520"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w:t>
            </w:r>
          </w:p>
        </w:tc>
        <w:tc>
          <w:tcPr>
            <w:tcW w:w="520" w:type="dxa"/>
            <w:tcBorders>
              <w:top w:val="single" w:sz="4" w:space="0" w:color="BFBFBF"/>
              <w:left w:val="nil"/>
              <w:bottom w:val="single" w:sz="4" w:space="0" w:color="BFBFBF"/>
              <w:right w:val="nil"/>
            </w:tcBorders>
            <w:shd w:val="clear" w:color="000000" w:fill="C6EFCE"/>
            <w:noWrap/>
            <w:vAlign w:val="center"/>
          </w:tcPr>
          <w:p w:rsidR="00983654" w:rsidRPr="00983654" w:rsidRDefault="00983654" w:rsidP="00983654">
            <w:pPr>
              <w:jc w:val="center"/>
              <w:rPr>
                <w:rFonts w:ascii="Calibri" w:hAnsi="Calibri" w:cs="Calibri"/>
                <w:color w:val="006100"/>
                <w:sz w:val="16"/>
              </w:rPr>
            </w:pPr>
            <w:r w:rsidRPr="00983654">
              <w:rPr>
                <w:rFonts w:ascii="Calibri" w:hAnsi="Calibri" w:cs="Calibri"/>
                <w:color w:val="006100"/>
                <w:sz w:val="16"/>
                <w:szCs w:val="22"/>
              </w:rPr>
              <w:t>0</w:t>
            </w:r>
          </w:p>
        </w:tc>
        <w:tc>
          <w:tcPr>
            <w:tcW w:w="708" w:type="dxa"/>
            <w:tcBorders>
              <w:top w:val="nil"/>
              <w:left w:val="single" w:sz="8" w:space="0" w:color="auto"/>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8</w:t>
            </w:r>
          </w:p>
        </w:tc>
        <w:tc>
          <w:tcPr>
            <w:tcW w:w="709" w:type="dxa"/>
            <w:tcBorders>
              <w:top w:val="nil"/>
              <w:left w:val="nil"/>
              <w:bottom w:val="single" w:sz="4" w:space="0" w:color="BFBFBF"/>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6</w:t>
            </w:r>
          </w:p>
        </w:tc>
        <w:tc>
          <w:tcPr>
            <w:tcW w:w="709" w:type="dxa"/>
            <w:tcBorders>
              <w:top w:val="nil"/>
              <w:left w:val="nil"/>
              <w:bottom w:val="single" w:sz="4" w:space="0" w:color="BFBFBF"/>
              <w:right w:val="single" w:sz="4" w:space="0" w:color="auto"/>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6</w:t>
            </w:r>
          </w:p>
        </w:tc>
      </w:tr>
      <w:tr w:rsidR="00983654" w:rsidRPr="00A16D1F" w:rsidTr="00983654">
        <w:trPr>
          <w:trHeight w:val="227"/>
        </w:trPr>
        <w:tc>
          <w:tcPr>
            <w:tcW w:w="709" w:type="dxa"/>
            <w:tcBorders>
              <w:top w:val="nil"/>
              <w:left w:val="single" w:sz="8" w:space="0" w:color="auto"/>
              <w:bottom w:val="single" w:sz="8" w:space="0" w:color="auto"/>
              <w:right w:val="single" w:sz="4" w:space="0" w:color="auto"/>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W613</w:t>
            </w:r>
          </w:p>
        </w:tc>
        <w:tc>
          <w:tcPr>
            <w:tcW w:w="851" w:type="dxa"/>
            <w:tcBorders>
              <w:top w:val="nil"/>
              <w:left w:val="single" w:sz="4" w:space="0" w:color="auto"/>
              <w:bottom w:val="single" w:sz="8" w:space="0" w:color="auto"/>
              <w:right w:val="nil"/>
            </w:tcBorders>
            <w:shd w:val="clear" w:color="auto" w:fill="auto"/>
            <w:noWrap/>
            <w:vAlign w:val="center"/>
          </w:tcPr>
          <w:p w:rsidR="00983654" w:rsidRPr="00983654" w:rsidRDefault="00983654" w:rsidP="00983654">
            <w:pPr>
              <w:jc w:val="center"/>
              <w:rPr>
                <w:rFonts w:ascii="Calibri" w:hAnsi="Calibri" w:cs="Calibri"/>
                <w:color w:val="000000"/>
                <w:sz w:val="16"/>
                <w:szCs w:val="18"/>
              </w:rPr>
            </w:pPr>
            <w:r w:rsidRPr="00983654">
              <w:rPr>
                <w:rFonts w:ascii="Calibri" w:hAnsi="Calibri" w:cs="Calibri"/>
                <w:color w:val="000000"/>
                <w:sz w:val="16"/>
                <w:szCs w:val="18"/>
              </w:rPr>
              <w:t>2,3</w:t>
            </w:r>
          </w:p>
        </w:tc>
        <w:tc>
          <w:tcPr>
            <w:tcW w:w="533" w:type="dxa"/>
            <w:tcBorders>
              <w:top w:val="nil"/>
              <w:left w:val="single" w:sz="8" w:space="0" w:color="auto"/>
              <w:bottom w:val="single" w:sz="8" w:space="0" w:color="auto"/>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33" w:type="dxa"/>
            <w:tcBorders>
              <w:top w:val="nil"/>
              <w:left w:val="nil"/>
              <w:bottom w:val="single" w:sz="8" w:space="0" w:color="auto"/>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 </w:t>
            </w:r>
          </w:p>
        </w:tc>
        <w:tc>
          <w:tcPr>
            <w:tcW w:w="533" w:type="dxa"/>
            <w:tcBorders>
              <w:top w:val="nil"/>
              <w:left w:val="nil"/>
              <w:bottom w:val="single" w:sz="8" w:space="0" w:color="auto"/>
              <w:right w:val="nil"/>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 </w:t>
            </w:r>
          </w:p>
        </w:tc>
        <w:tc>
          <w:tcPr>
            <w:tcW w:w="952" w:type="dxa"/>
            <w:tcBorders>
              <w:top w:val="nil"/>
              <w:left w:val="single" w:sz="8" w:space="0" w:color="auto"/>
              <w:bottom w:val="single" w:sz="8" w:space="0" w:color="auto"/>
              <w:right w:val="single" w:sz="8" w:space="0" w:color="auto"/>
            </w:tcBorders>
            <w:shd w:val="clear" w:color="auto" w:fill="auto"/>
            <w:noWrap/>
            <w:vAlign w:val="center"/>
          </w:tcPr>
          <w:p w:rsidR="00983654" w:rsidRPr="00983654" w:rsidRDefault="00983654" w:rsidP="00983654">
            <w:pPr>
              <w:jc w:val="center"/>
              <w:rPr>
                <w:rFonts w:ascii="Arial" w:hAnsi="Arial" w:cs="Arial"/>
                <w:color w:val="000000"/>
                <w:sz w:val="16"/>
                <w:szCs w:val="18"/>
              </w:rPr>
            </w:pPr>
            <w:r w:rsidRPr="00983654">
              <w:rPr>
                <w:rFonts w:ascii="Arial" w:hAnsi="Arial" w:cs="Arial"/>
                <w:color w:val="000000"/>
                <w:sz w:val="16"/>
                <w:szCs w:val="18"/>
              </w:rPr>
              <w:t xml:space="preserve">0,0 </w:t>
            </w:r>
          </w:p>
        </w:tc>
        <w:tc>
          <w:tcPr>
            <w:tcW w:w="519" w:type="dxa"/>
            <w:tcBorders>
              <w:top w:val="nil"/>
              <w:left w:val="nil"/>
              <w:bottom w:val="single" w:sz="8" w:space="0" w:color="auto"/>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nil"/>
              <w:bottom w:val="single" w:sz="8" w:space="0" w:color="auto"/>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 </w:t>
            </w:r>
          </w:p>
        </w:tc>
        <w:tc>
          <w:tcPr>
            <w:tcW w:w="520" w:type="dxa"/>
            <w:tcBorders>
              <w:top w:val="nil"/>
              <w:left w:val="nil"/>
              <w:bottom w:val="single" w:sz="8" w:space="0" w:color="auto"/>
              <w:right w:val="nil"/>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 </w:t>
            </w:r>
          </w:p>
        </w:tc>
        <w:tc>
          <w:tcPr>
            <w:tcW w:w="520" w:type="dxa"/>
            <w:tcBorders>
              <w:top w:val="nil"/>
              <w:left w:val="single" w:sz="8" w:space="0" w:color="auto"/>
              <w:bottom w:val="single" w:sz="8" w:space="0" w:color="auto"/>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0</w:t>
            </w:r>
          </w:p>
        </w:tc>
        <w:tc>
          <w:tcPr>
            <w:tcW w:w="520" w:type="dxa"/>
            <w:tcBorders>
              <w:top w:val="nil"/>
              <w:left w:val="nil"/>
              <w:bottom w:val="single" w:sz="8" w:space="0" w:color="auto"/>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 </w:t>
            </w:r>
          </w:p>
        </w:tc>
        <w:tc>
          <w:tcPr>
            <w:tcW w:w="520" w:type="dxa"/>
            <w:tcBorders>
              <w:top w:val="nil"/>
              <w:left w:val="nil"/>
              <w:bottom w:val="single" w:sz="8" w:space="0" w:color="auto"/>
              <w:right w:val="nil"/>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 </w:t>
            </w:r>
          </w:p>
        </w:tc>
        <w:tc>
          <w:tcPr>
            <w:tcW w:w="708" w:type="dxa"/>
            <w:tcBorders>
              <w:top w:val="nil"/>
              <w:left w:val="single" w:sz="8" w:space="0" w:color="auto"/>
              <w:bottom w:val="single" w:sz="8" w:space="0" w:color="auto"/>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1</w:t>
            </w:r>
          </w:p>
        </w:tc>
        <w:tc>
          <w:tcPr>
            <w:tcW w:w="709" w:type="dxa"/>
            <w:tcBorders>
              <w:top w:val="nil"/>
              <w:left w:val="nil"/>
              <w:bottom w:val="single" w:sz="8" w:space="0" w:color="auto"/>
              <w:right w:val="single" w:sz="4" w:space="0" w:color="BFBFBF"/>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 </w:t>
            </w:r>
          </w:p>
        </w:tc>
        <w:tc>
          <w:tcPr>
            <w:tcW w:w="709" w:type="dxa"/>
            <w:tcBorders>
              <w:top w:val="nil"/>
              <w:left w:val="nil"/>
              <w:bottom w:val="single" w:sz="8" w:space="0" w:color="auto"/>
              <w:right w:val="single" w:sz="4" w:space="0" w:color="auto"/>
            </w:tcBorders>
            <w:shd w:val="clear" w:color="auto" w:fill="auto"/>
            <w:noWrap/>
            <w:vAlign w:val="center"/>
          </w:tcPr>
          <w:p w:rsidR="00983654" w:rsidRPr="00983654" w:rsidRDefault="00983654" w:rsidP="00983654">
            <w:pPr>
              <w:jc w:val="center"/>
              <w:rPr>
                <w:rFonts w:ascii="Calibri" w:hAnsi="Calibri" w:cs="Calibri"/>
                <w:color w:val="000000"/>
                <w:sz w:val="16"/>
              </w:rPr>
            </w:pPr>
            <w:r w:rsidRPr="00983654">
              <w:rPr>
                <w:rFonts w:ascii="Calibri" w:hAnsi="Calibri" w:cs="Calibri"/>
                <w:color w:val="000000"/>
                <w:sz w:val="16"/>
                <w:szCs w:val="22"/>
              </w:rPr>
              <w:t> </w:t>
            </w:r>
          </w:p>
        </w:tc>
      </w:tr>
    </w:tbl>
    <w:p w:rsidR="005815E6" w:rsidRDefault="005815E6" w:rsidP="00AD6188">
      <w:pPr>
        <w:pStyle w:val="Tekstpodstawowy"/>
        <w:jc w:val="left"/>
        <w:rPr>
          <w:b/>
          <w:bCs/>
          <w:sz w:val="22"/>
          <w:szCs w:val="22"/>
        </w:rPr>
      </w:pPr>
    </w:p>
    <w:p w:rsidR="005815E6" w:rsidRDefault="005815E6" w:rsidP="00AD6188">
      <w:pPr>
        <w:pStyle w:val="Tekstpodstawowy"/>
        <w:jc w:val="left"/>
        <w:rPr>
          <w:b/>
          <w:bCs/>
          <w:sz w:val="22"/>
          <w:szCs w:val="22"/>
        </w:rPr>
      </w:pPr>
    </w:p>
    <w:p w:rsidR="005815E6" w:rsidRPr="00983654" w:rsidRDefault="005815E6" w:rsidP="004F0A9D">
      <w:pPr>
        <w:jc w:val="both"/>
        <w:rPr>
          <w:color w:val="FF0000"/>
          <w:sz w:val="24"/>
        </w:rPr>
      </w:pPr>
      <w:r w:rsidRPr="00983654">
        <w:rPr>
          <w:color w:val="FF0000"/>
        </w:rPr>
        <w:lastRenderedPageBreak/>
        <w:tab/>
      </w:r>
      <w:r w:rsidRPr="00D024F2">
        <w:rPr>
          <w:sz w:val="24"/>
        </w:rPr>
        <w:t xml:space="preserve">Analiza wskaźnika wypadków na 10 km drogi dla odcinków </w:t>
      </w:r>
      <w:r w:rsidRPr="00D024F2">
        <w:rPr>
          <w:b/>
          <w:sz w:val="24"/>
        </w:rPr>
        <w:t>dróg krajowych</w:t>
      </w:r>
      <w:r w:rsidRPr="00D024F2">
        <w:rPr>
          <w:sz w:val="24"/>
        </w:rPr>
        <w:t xml:space="preserve"> przedstawia, że jednym z najbardziej niebezpiecznych</w:t>
      </w:r>
      <w:r w:rsidR="00ED4AD5" w:rsidRPr="00D024F2">
        <w:rPr>
          <w:sz w:val="24"/>
        </w:rPr>
        <w:t xml:space="preserve"> odcinków dróg krajowych w woj. </w:t>
      </w:r>
      <w:r w:rsidRPr="00D024F2">
        <w:rPr>
          <w:sz w:val="24"/>
        </w:rPr>
        <w:t>warmińsko - mazurskim w 20</w:t>
      </w:r>
      <w:r w:rsidR="00D024F2" w:rsidRPr="00D024F2">
        <w:rPr>
          <w:sz w:val="24"/>
        </w:rPr>
        <w:t>20</w:t>
      </w:r>
      <w:r w:rsidRPr="00D024F2">
        <w:rPr>
          <w:sz w:val="24"/>
        </w:rPr>
        <w:t xml:space="preserve"> roku był odcinek drogi </w:t>
      </w:r>
      <w:r w:rsidRPr="00D024F2">
        <w:rPr>
          <w:b/>
          <w:sz w:val="24"/>
        </w:rPr>
        <w:t>K51</w:t>
      </w:r>
      <w:r w:rsidRPr="00D024F2">
        <w:rPr>
          <w:sz w:val="24"/>
        </w:rPr>
        <w:t xml:space="preserve"> przebiegający przez  teren podległy KMP w Olsztynie, KPP w Lidzbarku Warmińskim oraz KPP w Bartoszycach, na którym co 10 km wystąpiło średnio </w:t>
      </w:r>
      <w:r w:rsidR="00D024F2" w:rsidRPr="00D024F2">
        <w:rPr>
          <w:b/>
          <w:sz w:val="24"/>
        </w:rPr>
        <w:t>4</w:t>
      </w:r>
      <w:r w:rsidRPr="00D024F2">
        <w:rPr>
          <w:b/>
          <w:sz w:val="24"/>
        </w:rPr>
        <w:t>,</w:t>
      </w:r>
      <w:r w:rsidR="0015664A" w:rsidRPr="00D024F2">
        <w:rPr>
          <w:b/>
          <w:sz w:val="24"/>
        </w:rPr>
        <w:t>9</w:t>
      </w:r>
      <w:r w:rsidRPr="00D024F2">
        <w:rPr>
          <w:sz w:val="24"/>
        </w:rPr>
        <w:t xml:space="preserve"> wypadków (</w:t>
      </w:r>
      <w:r w:rsidR="00D024F2" w:rsidRPr="00D024F2">
        <w:rPr>
          <w:sz w:val="24"/>
        </w:rPr>
        <w:t>spadek</w:t>
      </w:r>
      <w:r w:rsidR="0015664A" w:rsidRPr="00D024F2">
        <w:rPr>
          <w:sz w:val="24"/>
        </w:rPr>
        <w:t xml:space="preserve"> o 2,</w:t>
      </w:r>
      <w:r w:rsidR="00D024F2" w:rsidRPr="00D024F2">
        <w:rPr>
          <w:sz w:val="24"/>
        </w:rPr>
        <w:t>0</w:t>
      </w:r>
      <w:r w:rsidR="0015664A" w:rsidRPr="00D024F2">
        <w:rPr>
          <w:sz w:val="24"/>
        </w:rPr>
        <w:t xml:space="preserve"> w stosunku</w:t>
      </w:r>
      <w:r w:rsidRPr="00D024F2">
        <w:rPr>
          <w:sz w:val="24"/>
        </w:rPr>
        <w:t xml:space="preserve"> roku 201</w:t>
      </w:r>
      <w:r w:rsidR="00D024F2" w:rsidRPr="00D024F2">
        <w:rPr>
          <w:sz w:val="24"/>
        </w:rPr>
        <w:t>9</w:t>
      </w:r>
      <w:r w:rsidRPr="00D024F2">
        <w:rPr>
          <w:sz w:val="24"/>
        </w:rPr>
        <w:t>).</w:t>
      </w:r>
    </w:p>
    <w:p w:rsidR="005815E6" w:rsidRPr="00983654" w:rsidRDefault="005815E6" w:rsidP="004F0A9D">
      <w:pPr>
        <w:jc w:val="both"/>
        <w:rPr>
          <w:color w:val="FF0000"/>
          <w:sz w:val="24"/>
        </w:rPr>
      </w:pPr>
      <w:r w:rsidRPr="00983654">
        <w:rPr>
          <w:color w:val="FF0000"/>
          <w:sz w:val="24"/>
        </w:rPr>
        <w:tab/>
      </w:r>
      <w:r w:rsidRPr="00D024F2">
        <w:rPr>
          <w:sz w:val="24"/>
        </w:rPr>
        <w:t>Średni wskaźnik dla wszystkich dróg krajowych w 20</w:t>
      </w:r>
      <w:r w:rsidR="00D024F2" w:rsidRPr="00D024F2">
        <w:rPr>
          <w:sz w:val="24"/>
        </w:rPr>
        <w:t>20</w:t>
      </w:r>
      <w:r w:rsidRPr="00D024F2">
        <w:rPr>
          <w:sz w:val="24"/>
        </w:rPr>
        <w:t xml:space="preserve"> roku wyniósł </w:t>
      </w:r>
      <w:r w:rsidRPr="00D024F2">
        <w:rPr>
          <w:b/>
          <w:sz w:val="24"/>
        </w:rPr>
        <w:t>(2,</w:t>
      </w:r>
      <w:r w:rsidR="00D024F2" w:rsidRPr="00D024F2">
        <w:rPr>
          <w:b/>
          <w:sz w:val="24"/>
        </w:rPr>
        <w:t>3</w:t>
      </w:r>
      <w:r w:rsidRPr="00D024F2">
        <w:rPr>
          <w:b/>
          <w:sz w:val="24"/>
        </w:rPr>
        <w:t xml:space="preserve">) </w:t>
      </w:r>
      <w:r w:rsidRPr="00D024F2">
        <w:rPr>
          <w:sz w:val="24"/>
        </w:rPr>
        <w:t>na poziomie województwa</w:t>
      </w:r>
      <w:r w:rsidRPr="00D024F2">
        <w:rPr>
          <w:b/>
          <w:sz w:val="24"/>
        </w:rPr>
        <w:t xml:space="preserve"> </w:t>
      </w:r>
      <w:r w:rsidRPr="00D024F2">
        <w:rPr>
          <w:sz w:val="24"/>
        </w:rPr>
        <w:t xml:space="preserve"> i uległ on </w:t>
      </w:r>
      <w:r w:rsidR="00D024F2" w:rsidRPr="00D024F2">
        <w:rPr>
          <w:sz w:val="24"/>
        </w:rPr>
        <w:t>spadkowi</w:t>
      </w:r>
      <w:r w:rsidRPr="00D024F2">
        <w:rPr>
          <w:sz w:val="24"/>
        </w:rPr>
        <w:t xml:space="preserve"> o wartość (0,</w:t>
      </w:r>
      <w:r w:rsidR="0012758A" w:rsidRPr="00D024F2">
        <w:rPr>
          <w:sz w:val="24"/>
        </w:rPr>
        <w:t>5</w:t>
      </w:r>
      <w:r w:rsidRPr="00D024F2">
        <w:rPr>
          <w:sz w:val="24"/>
        </w:rPr>
        <w:t xml:space="preserve">) w stosunku do roku poprzedzającego; powyżej średniego wskaźnika  wymienić należy następujące odcinki dróg krajowych naszego województwa: </w:t>
      </w:r>
      <w:r w:rsidR="00D024F2" w:rsidRPr="00D024F2">
        <w:rPr>
          <w:b/>
          <w:sz w:val="24"/>
        </w:rPr>
        <w:t>K-58, K-22, K-65 i K-16</w:t>
      </w:r>
      <w:r w:rsidRPr="00D024F2">
        <w:rPr>
          <w:b/>
          <w:sz w:val="24"/>
        </w:rPr>
        <w:t>.</w:t>
      </w:r>
      <w:r w:rsidRPr="00D024F2">
        <w:rPr>
          <w:sz w:val="24"/>
        </w:rPr>
        <w:t xml:space="preserve"> </w:t>
      </w:r>
    </w:p>
    <w:p w:rsidR="00D024F2" w:rsidRPr="00787B49" w:rsidRDefault="005815E6" w:rsidP="004F0A9D">
      <w:pPr>
        <w:jc w:val="both"/>
        <w:rPr>
          <w:sz w:val="24"/>
        </w:rPr>
      </w:pPr>
      <w:r w:rsidRPr="00983654">
        <w:rPr>
          <w:color w:val="FF0000"/>
          <w:sz w:val="24"/>
        </w:rPr>
        <w:tab/>
      </w:r>
      <w:r w:rsidRPr="00787B49">
        <w:rPr>
          <w:sz w:val="24"/>
        </w:rPr>
        <w:t>Na odcinkach dróg krajowych w 20</w:t>
      </w:r>
      <w:r w:rsidR="00D024F2" w:rsidRPr="00787B49">
        <w:rPr>
          <w:sz w:val="24"/>
        </w:rPr>
        <w:t>20</w:t>
      </w:r>
      <w:r w:rsidRPr="00787B49">
        <w:rPr>
          <w:sz w:val="24"/>
        </w:rPr>
        <w:t xml:space="preserve"> roku w stosunku do okresu porównawczego poprzedzającego roku, </w:t>
      </w:r>
      <w:r w:rsidR="00D024F2" w:rsidRPr="00787B49">
        <w:rPr>
          <w:sz w:val="24"/>
        </w:rPr>
        <w:t>spadkowi</w:t>
      </w:r>
      <w:r w:rsidR="0012758A" w:rsidRPr="00787B49">
        <w:rPr>
          <w:sz w:val="24"/>
        </w:rPr>
        <w:t xml:space="preserve"> uległa liczba wypadków (</w:t>
      </w:r>
      <w:r w:rsidR="00D024F2" w:rsidRPr="00787B49">
        <w:rPr>
          <w:sz w:val="24"/>
        </w:rPr>
        <w:t>-69</w:t>
      </w:r>
      <w:r w:rsidRPr="00787B49">
        <w:rPr>
          <w:sz w:val="24"/>
        </w:rPr>
        <w:t xml:space="preserve">), </w:t>
      </w:r>
      <w:r w:rsidR="00D024F2" w:rsidRPr="00787B49">
        <w:rPr>
          <w:sz w:val="24"/>
        </w:rPr>
        <w:t xml:space="preserve">zabitych (-3), osób </w:t>
      </w:r>
      <w:r w:rsidRPr="00787B49">
        <w:rPr>
          <w:sz w:val="24"/>
        </w:rPr>
        <w:t xml:space="preserve">rannych </w:t>
      </w:r>
      <w:r w:rsidR="00580316">
        <w:rPr>
          <w:sz w:val="24"/>
        </w:rPr>
        <w:t xml:space="preserve">     </w:t>
      </w:r>
      <w:r w:rsidRPr="00787B49">
        <w:rPr>
          <w:sz w:val="24"/>
        </w:rPr>
        <w:t>(</w:t>
      </w:r>
      <w:r w:rsidR="00D024F2" w:rsidRPr="00787B49">
        <w:rPr>
          <w:sz w:val="24"/>
        </w:rPr>
        <w:t>-139</w:t>
      </w:r>
      <w:r w:rsidRPr="00787B49">
        <w:rPr>
          <w:sz w:val="24"/>
        </w:rPr>
        <w:t>) oraz liczba zgłoszonych kolizji  (</w:t>
      </w:r>
      <w:r w:rsidR="00D024F2" w:rsidRPr="00787B49">
        <w:rPr>
          <w:sz w:val="24"/>
        </w:rPr>
        <w:t>-494).</w:t>
      </w:r>
      <w:r w:rsidRPr="00787B49">
        <w:rPr>
          <w:sz w:val="24"/>
        </w:rPr>
        <w:tab/>
      </w:r>
    </w:p>
    <w:p w:rsidR="005815E6" w:rsidRPr="00787B49" w:rsidRDefault="00D024F2" w:rsidP="004F0A9D">
      <w:pPr>
        <w:jc w:val="both"/>
        <w:rPr>
          <w:b/>
          <w:sz w:val="24"/>
        </w:rPr>
      </w:pPr>
      <w:r w:rsidRPr="00787B49">
        <w:rPr>
          <w:sz w:val="24"/>
        </w:rPr>
        <w:tab/>
      </w:r>
      <w:r w:rsidR="005815E6" w:rsidRPr="00787B49">
        <w:rPr>
          <w:sz w:val="24"/>
        </w:rPr>
        <w:t xml:space="preserve">Najniższy wskaźnik w przedmiotowym zakresie uzyskały drogi krajowe </w:t>
      </w:r>
      <w:r w:rsidR="00215C94" w:rsidRPr="00787B49">
        <w:rPr>
          <w:b/>
          <w:sz w:val="24"/>
        </w:rPr>
        <w:t>K-</w:t>
      </w:r>
      <w:r w:rsidR="00787B49" w:rsidRPr="00787B49">
        <w:rPr>
          <w:b/>
          <w:sz w:val="24"/>
        </w:rPr>
        <w:t>54</w:t>
      </w:r>
      <w:r w:rsidR="00215C94" w:rsidRPr="00787B49">
        <w:rPr>
          <w:b/>
          <w:sz w:val="24"/>
        </w:rPr>
        <w:t xml:space="preserve">, </w:t>
      </w:r>
      <w:r w:rsidR="003E3574">
        <w:rPr>
          <w:b/>
          <w:sz w:val="24"/>
        </w:rPr>
        <w:t>K-15 i K </w:t>
      </w:r>
      <w:r w:rsidR="00787B49" w:rsidRPr="00787B49">
        <w:rPr>
          <w:b/>
          <w:sz w:val="24"/>
        </w:rPr>
        <w:t>53</w:t>
      </w:r>
      <w:r w:rsidR="005815E6" w:rsidRPr="00787B49">
        <w:rPr>
          <w:b/>
          <w:sz w:val="24"/>
        </w:rPr>
        <w:t xml:space="preserve">. </w:t>
      </w:r>
    </w:p>
    <w:p w:rsidR="00215C94" w:rsidRPr="00983654" w:rsidRDefault="00215C94" w:rsidP="004F0A9D">
      <w:pPr>
        <w:jc w:val="both"/>
        <w:rPr>
          <w:b/>
          <w:color w:val="FF0000"/>
          <w:sz w:val="24"/>
        </w:rPr>
      </w:pPr>
      <w:r w:rsidRPr="00983654">
        <w:rPr>
          <w:b/>
          <w:color w:val="FF0000"/>
          <w:sz w:val="24"/>
        </w:rPr>
        <w:tab/>
      </w:r>
      <w:r w:rsidR="00787B49" w:rsidRPr="00787B49">
        <w:rPr>
          <w:sz w:val="24"/>
        </w:rPr>
        <w:t>Pomimo ogólnych spadków n</w:t>
      </w:r>
      <w:r w:rsidRPr="00787B49">
        <w:rPr>
          <w:sz w:val="24"/>
        </w:rPr>
        <w:t xml:space="preserve">ajwiększą liczbę wypadków </w:t>
      </w:r>
      <w:r w:rsidR="00DD4843" w:rsidRPr="00787B49">
        <w:rPr>
          <w:sz w:val="24"/>
        </w:rPr>
        <w:t>oraz</w:t>
      </w:r>
      <w:r w:rsidRPr="00787B49">
        <w:rPr>
          <w:sz w:val="24"/>
        </w:rPr>
        <w:t xml:space="preserve"> </w:t>
      </w:r>
      <w:r w:rsidR="00787B49" w:rsidRPr="00787B49">
        <w:rPr>
          <w:sz w:val="24"/>
        </w:rPr>
        <w:t>osób rannych</w:t>
      </w:r>
      <w:r w:rsidRPr="00787B49">
        <w:rPr>
          <w:sz w:val="24"/>
        </w:rPr>
        <w:t>, podobnie jak w latach ubiegłych, generuje droga</w:t>
      </w:r>
      <w:r w:rsidRPr="00787B49">
        <w:rPr>
          <w:b/>
          <w:sz w:val="24"/>
        </w:rPr>
        <w:t xml:space="preserve"> K-16 </w:t>
      </w:r>
      <w:r w:rsidRPr="00787B49">
        <w:rPr>
          <w:sz w:val="24"/>
        </w:rPr>
        <w:t>- w 20</w:t>
      </w:r>
      <w:r w:rsidR="00787B49" w:rsidRPr="00787B49">
        <w:rPr>
          <w:sz w:val="24"/>
        </w:rPr>
        <w:t>20</w:t>
      </w:r>
      <w:r w:rsidRPr="00787B49">
        <w:rPr>
          <w:sz w:val="24"/>
        </w:rPr>
        <w:t xml:space="preserve"> r. </w:t>
      </w:r>
      <w:r w:rsidR="00DD4843" w:rsidRPr="00787B49">
        <w:rPr>
          <w:sz w:val="24"/>
        </w:rPr>
        <w:t xml:space="preserve">w </w:t>
      </w:r>
      <w:r w:rsidR="00787B49" w:rsidRPr="00787B49">
        <w:rPr>
          <w:sz w:val="24"/>
        </w:rPr>
        <w:t>83 wypadkach (-4</w:t>
      </w:r>
      <w:r w:rsidRPr="00787B49">
        <w:rPr>
          <w:sz w:val="24"/>
        </w:rPr>
        <w:t xml:space="preserve">) zaistniałych na tej drodze zginęło </w:t>
      </w:r>
      <w:r w:rsidR="00787B49" w:rsidRPr="00787B49">
        <w:rPr>
          <w:sz w:val="24"/>
        </w:rPr>
        <w:t>7</w:t>
      </w:r>
      <w:r w:rsidRPr="00787B49">
        <w:rPr>
          <w:sz w:val="24"/>
        </w:rPr>
        <w:t xml:space="preserve"> osób (-</w:t>
      </w:r>
      <w:r w:rsidR="00787B49" w:rsidRPr="00787B49">
        <w:rPr>
          <w:sz w:val="24"/>
        </w:rPr>
        <w:t>1</w:t>
      </w:r>
      <w:r w:rsidRPr="00787B49">
        <w:rPr>
          <w:sz w:val="24"/>
        </w:rPr>
        <w:t>) a rann</w:t>
      </w:r>
      <w:r w:rsidR="00787B49" w:rsidRPr="00787B49">
        <w:rPr>
          <w:sz w:val="24"/>
        </w:rPr>
        <w:t>ych</w:t>
      </w:r>
      <w:r w:rsidRPr="00787B49">
        <w:rPr>
          <w:sz w:val="24"/>
        </w:rPr>
        <w:t xml:space="preserve"> został</w:t>
      </w:r>
      <w:r w:rsidR="00787B49" w:rsidRPr="00787B49">
        <w:rPr>
          <w:sz w:val="24"/>
        </w:rPr>
        <w:t>o</w:t>
      </w:r>
      <w:r w:rsidRPr="00787B49">
        <w:rPr>
          <w:sz w:val="24"/>
        </w:rPr>
        <w:t xml:space="preserve"> </w:t>
      </w:r>
      <w:r w:rsidR="00787B49" w:rsidRPr="00787B49">
        <w:rPr>
          <w:sz w:val="24"/>
        </w:rPr>
        <w:t>95</w:t>
      </w:r>
      <w:r w:rsidRPr="00787B49">
        <w:rPr>
          <w:sz w:val="24"/>
        </w:rPr>
        <w:t xml:space="preserve"> os</w:t>
      </w:r>
      <w:r w:rsidR="00787B49" w:rsidRPr="00787B49">
        <w:rPr>
          <w:sz w:val="24"/>
        </w:rPr>
        <w:t>ób (-</w:t>
      </w:r>
      <w:r w:rsidRPr="00787B49">
        <w:rPr>
          <w:sz w:val="24"/>
        </w:rPr>
        <w:t>27).</w:t>
      </w:r>
      <w:r w:rsidR="00DD4843" w:rsidRPr="00787B49">
        <w:rPr>
          <w:sz w:val="24"/>
        </w:rPr>
        <w:t xml:space="preserve"> Wystąpiło również </w:t>
      </w:r>
      <w:r w:rsidR="00787B49" w:rsidRPr="00787B49">
        <w:rPr>
          <w:sz w:val="24"/>
        </w:rPr>
        <w:t>naj</w:t>
      </w:r>
      <w:r w:rsidR="00DD4843" w:rsidRPr="00787B49">
        <w:rPr>
          <w:sz w:val="24"/>
        </w:rPr>
        <w:t>więcej kolizji (</w:t>
      </w:r>
      <w:r w:rsidR="00787B49" w:rsidRPr="00787B49">
        <w:rPr>
          <w:sz w:val="24"/>
        </w:rPr>
        <w:t>975</w:t>
      </w:r>
      <w:r w:rsidR="00DD4843" w:rsidRPr="00787B49">
        <w:rPr>
          <w:sz w:val="24"/>
        </w:rPr>
        <w:t xml:space="preserve">).  </w:t>
      </w:r>
      <w:r w:rsidR="00787B49" w:rsidRPr="00787B49">
        <w:rPr>
          <w:sz w:val="24"/>
        </w:rPr>
        <w:t>Spory</w:t>
      </w:r>
      <w:r w:rsidR="00DD4843" w:rsidRPr="00787B49">
        <w:rPr>
          <w:sz w:val="24"/>
        </w:rPr>
        <w:t xml:space="preserve"> wzrost wypadków (+</w:t>
      </w:r>
      <w:r w:rsidR="00787B49" w:rsidRPr="00787B49">
        <w:rPr>
          <w:sz w:val="24"/>
        </w:rPr>
        <w:t>7</w:t>
      </w:r>
      <w:r w:rsidR="00DD4843" w:rsidRPr="00787B49">
        <w:rPr>
          <w:sz w:val="24"/>
        </w:rPr>
        <w:t xml:space="preserve">) i osób </w:t>
      </w:r>
      <w:r w:rsidR="00787B49" w:rsidRPr="00787B49">
        <w:rPr>
          <w:sz w:val="24"/>
        </w:rPr>
        <w:t>zabitych</w:t>
      </w:r>
      <w:r w:rsidR="00DD4843" w:rsidRPr="00787B49">
        <w:rPr>
          <w:sz w:val="24"/>
        </w:rPr>
        <w:t xml:space="preserve"> (+4) wystąpił również na </w:t>
      </w:r>
      <w:r w:rsidR="00DD4843" w:rsidRPr="00787B49">
        <w:rPr>
          <w:b/>
          <w:sz w:val="24"/>
        </w:rPr>
        <w:t>K-</w:t>
      </w:r>
      <w:r w:rsidR="00787B49" w:rsidRPr="00787B49">
        <w:rPr>
          <w:b/>
          <w:sz w:val="24"/>
        </w:rPr>
        <w:t>65</w:t>
      </w:r>
      <w:r w:rsidR="00DD4843" w:rsidRPr="00787B49">
        <w:rPr>
          <w:sz w:val="24"/>
        </w:rPr>
        <w:t>.</w:t>
      </w:r>
      <w:r w:rsidR="00787B49" w:rsidRPr="00787B49">
        <w:rPr>
          <w:sz w:val="24"/>
        </w:rPr>
        <w:t xml:space="preserve"> Najwięcej zabitych wystąpiło natomiast na drodze K-7/S-7 (9 osób-wzrost o 4).</w:t>
      </w:r>
    </w:p>
    <w:p w:rsidR="005815E6" w:rsidRPr="00983654" w:rsidRDefault="005815E6" w:rsidP="00996954">
      <w:pPr>
        <w:jc w:val="both"/>
        <w:rPr>
          <w:color w:val="FF0000"/>
          <w:sz w:val="24"/>
        </w:rPr>
      </w:pPr>
      <w:r w:rsidRPr="00983654">
        <w:rPr>
          <w:color w:val="FF0000"/>
          <w:sz w:val="24"/>
        </w:rPr>
        <w:tab/>
      </w:r>
      <w:r w:rsidRPr="005901AD">
        <w:rPr>
          <w:sz w:val="24"/>
        </w:rPr>
        <w:t xml:space="preserve">W zakresie </w:t>
      </w:r>
      <w:r w:rsidRPr="005901AD">
        <w:rPr>
          <w:b/>
          <w:sz w:val="24"/>
        </w:rPr>
        <w:t>dróg wojewódzkich</w:t>
      </w:r>
      <w:r w:rsidRPr="005901AD">
        <w:rPr>
          <w:sz w:val="24"/>
        </w:rPr>
        <w:t xml:space="preserve"> średni wskaźnik dla tych dróg w 20</w:t>
      </w:r>
      <w:r w:rsidR="00787B49" w:rsidRPr="005901AD">
        <w:rPr>
          <w:sz w:val="24"/>
        </w:rPr>
        <w:t>20</w:t>
      </w:r>
      <w:r w:rsidRPr="005901AD">
        <w:rPr>
          <w:sz w:val="24"/>
        </w:rPr>
        <w:t xml:space="preserve"> roku wyniósł </w:t>
      </w:r>
      <w:r w:rsidRPr="005901AD">
        <w:rPr>
          <w:b/>
          <w:sz w:val="24"/>
        </w:rPr>
        <w:t>(1,</w:t>
      </w:r>
      <w:r w:rsidR="005901AD" w:rsidRPr="005901AD">
        <w:rPr>
          <w:b/>
          <w:sz w:val="24"/>
        </w:rPr>
        <w:t>3</w:t>
      </w:r>
      <w:r w:rsidRPr="005901AD">
        <w:rPr>
          <w:b/>
          <w:sz w:val="24"/>
        </w:rPr>
        <w:t>)</w:t>
      </w:r>
      <w:r w:rsidRPr="005901AD">
        <w:rPr>
          <w:sz w:val="24"/>
        </w:rPr>
        <w:t xml:space="preserve"> i stanowi </w:t>
      </w:r>
      <w:r w:rsidR="005901AD" w:rsidRPr="005901AD">
        <w:rPr>
          <w:b/>
          <w:sz w:val="24"/>
        </w:rPr>
        <w:t>spadek</w:t>
      </w:r>
      <w:r w:rsidR="00DD4843" w:rsidRPr="005901AD">
        <w:rPr>
          <w:b/>
          <w:sz w:val="24"/>
        </w:rPr>
        <w:t xml:space="preserve"> o (</w:t>
      </w:r>
      <w:r w:rsidRPr="005901AD">
        <w:rPr>
          <w:b/>
          <w:sz w:val="24"/>
        </w:rPr>
        <w:t>0,</w:t>
      </w:r>
      <w:r w:rsidR="00DD4843" w:rsidRPr="005901AD">
        <w:rPr>
          <w:b/>
          <w:sz w:val="24"/>
        </w:rPr>
        <w:t>2</w:t>
      </w:r>
      <w:r w:rsidRPr="005901AD">
        <w:rPr>
          <w:b/>
          <w:sz w:val="24"/>
        </w:rPr>
        <w:t>)</w:t>
      </w:r>
      <w:r w:rsidRPr="005901AD">
        <w:rPr>
          <w:sz w:val="24"/>
        </w:rPr>
        <w:t xml:space="preserve"> w stosunku do roku poprzedzającego. Na opisywanej kategorii dróg w analizowanym roku zauważalny jest </w:t>
      </w:r>
      <w:r w:rsidR="005901AD" w:rsidRPr="005901AD">
        <w:rPr>
          <w:sz w:val="24"/>
        </w:rPr>
        <w:t>spadek</w:t>
      </w:r>
      <w:r w:rsidRPr="005901AD">
        <w:rPr>
          <w:sz w:val="24"/>
        </w:rPr>
        <w:t xml:space="preserve"> liczby wypadków (</w:t>
      </w:r>
      <w:r w:rsidR="005901AD" w:rsidRPr="005901AD">
        <w:rPr>
          <w:sz w:val="24"/>
        </w:rPr>
        <w:t>-42</w:t>
      </w:r>
      <w:r w:rsidRPr="005901AD">
        <w:rPr>
          <w:sz w:val="24"/>
        </w:rPr>
        <w:t>)</w:t>
      </w:r>
      <w:r w:rsidR="00DD4843" w:rsidRPr="005901AD">
        <w:rPr>
          <w:sz w:val="24"/>
        </w:rPr>
        <w:t>, osób rannych (</w:t>
      </w:r>
      <w:r w:rsidR="005901AD" w:rsidRPr="005901AD">
        <w:rPr>
          <w:sz w:val="24"/>
        </w:rPr>
        <w:t>-77</w:t>
      </w:r>
      <w:r w:rsidR="00DD4843" w:rsidRPr="005901AD">
        <w:rPr>
          <w:sz w:val="24"/>
        </w:rPr>
        <w:t>)</w:t>
      </w:r>
      <w:r w:rsidRPr="005901AD">
        <w:rPr>
          <w:sz w:val="24"/>
        </w:rPr>
        <w:t xml:space="preserve"> oraz liczba zgłoszonych kolizji drogowych o (</w:t>
      </w:r>
      <w:r w:rsidR="005901AD" w:rsidRPr="005901AD">
        <w:rPr>
          <w:sz w:val="24"/>
        </w:rPr>
        <w:t>-562</w:t>
      </w:r>
      <w:r w:rsidRPr="005901AD">
        <w:rPr>
          <w:sz w:val="24"/>
        </w:rPr>
        <w:t xml:space="preserve">), natomiast </w:t>
      </w:r>
      <w:r w:rsidR="005901AD" w:rsidRPr="005901AD">
        <w:rPr>
          <w:sz w:val="24"/>
        </w:rPr>
        <w:t>wzrosła</w:t>
      </w:r>
      <w:r w:rsidRPr="005901AD">
        <w:rPr>
          <w:sz w:val="24"/>
        </w:rPr>
        <w:t xml:space="preserve"> liczba zabitych (</w:t>
      </w:r>
      <w:r w:rsidR="005901AD" w:rsidRPr="005901AD">
        <w:rPr>
          <w:sz w:val="24"/>
        </w:rPr>
        <w:t>+8</w:t>
      </w:r>
      <w:r w:rsidR="003E3574">
        <w:rPr>
          <w:sz w:val="24"/>
        </w:rPr>
        <w:t>) w </w:t>
      </w:r>
      <w:r w:rsidRPr="005901AD">
        <w:rPr>
          <w:sz w:val="24"/>
        </w:rPr>
        <w:t>porównaniu do okresu analogicznego 201</w:t>
      </w:r>
      <w:r w:rsidR="005901AD" w:rsidRPr="005901AD">
        <w:rPr>
          <w:sz w:val="24"/>
        </w:rPr>
        <w:t>9</w:t>
      </w:r>
      <w:r w:rsidRPr="005901AD">
        <w:rPr>
          <w:sz w:val="24"/>
        </w:rPr>
        <w:t xml:space="preserve"> roku.</w:t>
      </w:r>
    </w:p>
    <w:p w:rsidR="005815E6" w:rsidRPr="00983654" w:rsidRDefault="005815E6" w:rsidP="00996954">
      <w:pPr>
        <w:jc w:val="both"/>
        <w:rPr>
          <w:b/>
          <w:color w:val="FF0000"/>
          <w:sz w:val="24"/>
        </w:rPr>
      </w:pPr>
      <w:r w:rsidRPr="00983654">
        <w:rPr>
          <w:color w:val="FF0000"/>
          <w:sz w:val="24"/>
        </w:rPr>
        <w:tab/>
      </w:r>
      <w:r w:rsidRPr="001027DD">
        <w:rPr>
          <w:b/>
          <w:sz w:val="24"/>
        </w:rPr>
        <w:t>Najwyższy wskaźnik (</w:t>
      </w:r>
      <w:r w:rsidR="005901AD" w:rsidRPr="001027DD">
        <w:rPr>
          <w:b/>
          <w:sz w:val="24"/>
        </w:rPr>
        <w:t>9</w:t>
      </w:r>
      <w:r w:rsidRPr="001027DD">
        <w:rPr>
          <w:b/>
          <w:sz w:val="24"/>
        </w:rPr>
        <w:t>,</w:t>
      </w:r>
      <w:r w:rsidR="005901AD" w:rsidRPr="001027DD">
        <w:rPr>
          <w:b/>
          <w:sz w:val="24"/>
        </w:rPr>
        <w:t>3</w:t>
      </w:r>
      <w:r w:rsidRPr="001027DD">
        <w:rPr>
          <w:b/>
          <w:sz w:val="24"/>
        </w:rPr>
        <w:t>)</w:t>
      </w:r>
      <w:r w:rsidRPr="001027DD">
        <w:rPr>
          <w:sz w:val="24"/>
        </w:rPr>
        <w:t xml:space="preserve"> w analizowanym okresie wystąpił na drodze: </w:t>
      </w:r>
      <w:r w:rsidRPr="001027DD">
        <w:rPr>
          <w:b/>
          <w:sz w:val="24"/>
        </w:rPr>
        <w:t xml:space="preserve">W </w:t>
      </w:r>
      <w:r w:rsidR="005901AD" w:rsidRPr="001027DD">
        <w:rPr>
          <w:b/>
          <w:sz w:val="24"/>
        </w:rPr>
        <w:t>500</w:t>
      </w:r>
      <w:r w:rsidRPr="001027DD">
        <w:rPr>
          <w:sz w:val="24"/>
        </w:rPr>
        <w:t xml:space="preserve"> </w:t>
      </w:r>
      <w:r w:rsidR="003E3574">
        <w:rPr>
          <w:sz w:val="24"/>
        </w:rPr>
        <w:t>w </w:t>
      </w:r>
      <w:r w:rsidR="001027DD" w:rsidRPr="001027DD">
        <w:rPr>
          <w:sz w:val="24"/>
        </w:rPr>
        <w:t xml:space="preserve">Elblągu, </w:t>
      </w:r>
      <w:r w:rsidR="001027DD" w:rsidRPr="001027DD">
        <w:rPr>
          <w:b/>
          <w:sz w:val="24"/>
        </w:rPr>
        <w:t>W 598</w:t>
      </w:r>
      <w:r w:rsidR="001027DD" w:rsidRPr="001027DD">
        <w:rPr>
          <w:sz w:val="24"/>
        </w:rPr>
        <w:t xml:space="preserve"> na odcinku Olsztyn-Zgniłocha (5,1)</w:t>
      </w:r>
      <w:r w:rsidRPr="001027DD">
        <w:rPr>
          <w:sz w:val="24"/>
        </w:rPr>
        <w:t xml:space="preserve"> oraz </w:t>
      </w:r>
      <w:r w:rsidRPr="001027DD">
        <w:rPr>
          <w:b/>
          <w:sz w:val="24"/>
        </w:rPr>
        <w:t xml:space="preserve">W </w:t>
      </w:r>
      <w:r w:rsidR="00BC2A39" w:rsidRPr="001027DD">
        <w:rPr>
          <w:b/>
          <w:sz w:val="24"/>
        </w:rPr>
        <w:t>595</w:t>
      </w:r>
      <w:r w:rsidRPr="001027DD">
        <w:rPr>
          <w:sz w:val="24"/>
        </w:rPr>
        <w:t xml:space="preserve">  na odcinku </w:t>
      </w:r>
      <w:r w:rsidR="00BC2A39" w:rsidRPr="001027DD">
        <w:rPr>
          <w:sz w:val="24"/>
        </w:rPr>
        <w:t xml:space="preserve">Barczewo - Jeziorany </w:t>
      </w:r>
      <w:r w:rsidRPr="001027DD">
        <w:rPr>
          <w:sz w:val="24"/>
        </w:rPr>
        <w:t>(</w:t>
      </w:r>
      <w:r w:rsidR="001027DD" w:rsidRPr="001027DD">
        <w:rPr>
          <w:sz w:val="24"/>
        </w:rPr>
        <w:t>3</w:t>
      </w:r>
      <w:r w:rsidRPr="001027DD">
        <w:rPr>
          <w:sz w:val="24"/>
        </w:rPr>
        <w:t>,</w:t>
      </w:r>
      <w:r w:rsidR="001027DD" w:rsidRPr="001027DD">
        <w:rPr>
          <w:sz w:val="24"/>
        </w:rPr>
        <w:t>7</w:t>
      </w:r>
      <w:r w:rsidRPr="001027DD">
        <w:rPr>
          <w:sz w:val="24"/>
        </w:rPr>
        <w:t>).</w:t>
      </w:r>
    </w:p>
    <w:p w:rsidR="005815E6" w:rsidRPr="001027DD" w:rsidRDefault="005815E6" w:rsidP="00996954">
      <w:pPr>
        <w:jc w:val="both"/>
        <w:rPr>
          <w:color w:val="FF0000"/>
          <w:sz w:val="24"/>
        </w:rPr>
      </w:pPr>
      <w:r w:rsidRPr="00983654">
        <w:rPr>
          <w:color w:val="FF0000"/>
          <w:sz w:val="24"/>
        </w:rPr>
        <w:tab/>
      </w:r>
      <w:r w:rsidR="001027DD" w:rsidRPr="001027DD">
        <w:rPr>
          <w:sz w:val="24"/>
        </w:rPr>
        <w:t>Na uwagę zasługuje fakt, że najwięcej osób zginęło na d</w:t>
      </w:r>
      <w:r w:rsidR="003E3574">
        <w:rPr>
          <w:sz w:val="24"/>
        </w:rPr>
        <w:t>rogach powiatowych - łącznie 39 </w:t>
      </w:r>
      <w:r w:rsidR="001027DD">
        <w:rPr>
          <w:sz w:val="24"/>
        </w:rPr>
        <w:t>o</w:t>
      </w:r>
      <w:r w:rsidR="001027DD" w:rsidRPr="001027DD">
        <w:rPr>
          <w:sz w:val="24"/>
        </w:rPr>
        <w:t>sób (+12</w:t>
      </w:r>
      <w:r w:rsidR="00BC2A39" w:rsidRPr="001027DD">
        <w:rPr>
          <w:sz w:val="24"/>
        </w:rPr>
        <w:t>).</w:t>
      </w:r>
    </w:p>
    <w:p w:rsidR="005815E6" w:rsidRDefault="005815E6" w:rsidP="000A3FC3">
      <w:pPr>
        <w:ind w:firstLine="709"/>
        <w:jc w:val="both"/>
        <w:rPr>
          <w:sz w:val="24"/>
        </w:rPr>
      </w:pPr>
      <w:r w:rsidRPr="00294579">
        <w:rPr>
          <w:sz w:val="24"/>
        </w:rPr>
        <w:t>Na ogólny stan bezpieczeństwa w ruchu drogowym na terenie województwa, znacząco wpływają zdarzenia mające miejsce w największych miastach, w szczególności w Olsztynie i Elblągu. Sytuację tę obrazuje poniższa tabela:</w:t>
      </w:r>
    </w:p>
    <w:p w:rsidR="005815E6" w:rsidRDefault="005815E6" w:rsidP="000A3FC3">
      <w:pPr>
        <w:ind w:firstLine="709"/>
        <w:jc w:val="both"/>
        <w:rPr>
          <w:sz w:val="24"/>
        </w:rPr>
      </w:pPr>
    </w:p>
    <w:tbl>
      <w:tblPr>
        <w:tblW w:w="9356" w:type="dxa"/>
        <w:tblInd w:w="70" w:type="dxa"/>
        <w:tblLayout w:type="fixed"/>
        <w:tblCellMar>
          <w:left w:w="70" w:type="dxa"/>
          <w:right w:w="70" w:type="dxa"/>
        </w:tblCellMar>
        <w:tblLook w:val="00A0" w:firstRow="1" w:lastRow="0" w:firstColumn="1" w:lastColumn="0" w:noHBand="0" w:noVBand="0"/>
      </w:tblPr>
      <w:tblGrid>
        <w:gridCol w:w="1220"/>
        <w:gridCol w:w="678"/>
        <w:gridCol w:w="678"/>
        <w:gridCol w:w="678"/>
        <w:gridCol w:w="678"/>
        <w:gridCol w:w="678"/>
        <w:gridCol w:w="678"/>
        <w:gridCol w:w="678"/>
        <w:gridCol w:w="678"/>
        <w:gridCol w:w="678"/>
        <w:gridCol w:w="678"/>
        <w:gridCol w:w="678"/>
        <w:gridCol w:w="678"/>
      </w:tblGrid>
      <w:tr w:rsidR="005815E6" w:rsidRPr="002065CA" w:rsidTr="001D07BD">
        <w:trPr>
          <w:trHeight w:val="290"/>
        </w:trPr>
        <w:tc>
          <w:tcPr>
            <w:tcW w:w="1220" w:type="dxa"/>
            <w:tcBorders>
              <w:top w:val="single" w:sz="4" w:space="0" w:color="auto"/>
              <w:left w:val="single" w:sz="4" w:space="0" w:color="auto"/>
              <w:bottom w:val="single" w:sz="4" w:space="0" w:color="D9D9D9"/>
              <w:right w:val="single" w:sz="8" w:space="0" w:color="auto"/>
            </w:tcBorders>
            <w:noWrap/>
            <w:vAlign w:val="center"/>
          </w:tcPr>
          <w:p w:rsidR="005815E6" w:rsidRPr="002065CA" w:rsidRDefault="005815E6" w:rsidP="002065CA">
            <w:pPr>
              <w:suppressAutoHyphens w:val="0"/>
              <w:rPr>
                <w:rFonts w:ascii="Calibri" w:hAnsi="Calibri" w:cs="Calibri"/>
                <w:b/>
                <w:bCs/>
                <w:color w:val="000000"/>
                <w:sz w:val="22"/>
                <w:lang w:eastAsia="pl-PL"/>
              </w:rPr>
            </w:pPr>
            <w:r w:rsidRPr="002065CA">
              <w:rPr>
                <w:rFonts w:ascii="Calibri" w:hAnsi="Calibri" w:cs="Calibri"/>
                <w:b/>
                <w:bCs/>
                <w:color w:val="000000"/>
                <w:sz w:val="22"/>
                <w:szCs w:val="22"/>
                <w:lang w:eastAsia="pl-PL"/>
              </w:rPr>
              <w:t>Miasto</w:t>
            </w:r>
          </w:p>
        </w:tc>
        <w:tc>
          <w:tcPr>
            <w:tcW w:w="2034" w:type="dxa"/>
            <w:gridSpan w:val="3"/>
            <w:tcBorders>
              <w:top w:val="single" w:sz="4" w:space="0" w:color="auto"/>
              <w:left w:val="nil"/>
              <w:bottom w:val="single" w:sz="4" w:space="0" w:color="D9D9D9"/>
              <w:right w:val="single" w:sz="8" w:space="0" w:color="000000"/>
            </w:tcBorders>
            <w:vAlign w:val="center"/>
          </w:tcPr>
          <w:p w:rsidR="005815E6" w:rsidRPr="002065CA" w:rsidRDefault="005815E6" w:rsidP="002065CA">
            <w:pPr>
              <w:suppressAutoHyphens w:val="0"/>
              <w:jc w:val="center"/>
              <w:rPr>
                <w:rFonts w:ascii="Calibri" w:hAnsi="Calibri" w:cs="Calibri"/>
                <w:b/>
                <w:bCs/>
                <w:color w:val="000000"/>
                <w:sz w:val="22"/>
                <w:lang w:eastAsia="pl-PL"/>
              </w:rPr>
            </w:pPr>
            <w:r w:rsidRPr="002065CA">
              <w:rPr>
                <w:rFonts w:ascii="Calibri" w:hAnsi="Calibri" w:cs="Calibri"/>
                <w:b/>
                <w:bCs/>
                <w:color w:val="000000"/>
                <w:sz w:val="22"/>
                <w:szCs w:val="22"/>
                <w:lang w:eastAsia="pl-PL"/>
              </w:rPr>
              <w:t xml:space="preserve"> Liczba wypadków</w:t>
            </w:r>
          </w:p>
        </w:tc>
        <w:tc>
          <w:tcPr>
            <w:tcW w:w="2034" w:type="dxa"/>
            <w:gridSpan w:val="3"/>
            <w:tcBorders>
              <w:top w:val="single" w:sz="4" w:space="0" w:color="auto"/>
              <w:left w:val="nil"/>
              <w:bottom w:val="single" w:sz="4" w:space="0" w:color="auto"/>
              <w:right w:val="nil"/>
            </w:tcBorders>
            <w:vAlign w:val="center"/>
          </w:tcPr>
          <w:p w:rsidR="005815E6" w:rsidRPr="002065CA" w:rsidRDefault="005815E6" w:rsidP="002065CA">
            <w:pPr>
              <w:suppressAutoHyphens w:val="0"/>
              <w:jc w:val="center"/>
              <w:rPr>
                <w:rFonts w:ascii="Calibri" w:hAnsi="Calibri" w:cs="Calibri"/>
                <w:b/>
                <w:bCs/>
                <w:color w:val="000000"/>
                <w:sz w:val="22"/>
                <w:lang w:eastAsia="pl-PL"/>
              </w:rPr>
            </w:pPr>
            <w:r w:rsidRPr="002065CA">
              <w:rPr>
                <w:rFonts w:ascii="Calibri" w:hAnsi="Calibri" w:cs="Calibri"/>
                <w:b/>
                <w:bCs/>
                <w:color w:val="000000"/>
                <w:sz w:val="22"/>
                <w:szCs w:val="22"/>
                <w:lang w:eastAsia="pl-PL"/>
              </w:rPr>
              <w:t xml:space="preserve"> Liczba zabitych</w:t>
            </w:r>
          </w:p>
        </w:tc>
        <w:tc>
          <w:tcPr>
            <w:tcW w:w="2034" w:type="dxa"/>
            <w:gridSpan w:val="3"/>
            <w:tcBorders>
              <w:top w:val="single" w:sz="4" w:space="0" w:color="auto"/>
              <w:left w:val="single" w:sz="8" w:space="0" w:color="auto"/>
              <w:bottom w:val="single" w:sz="4" w:space="0" w:color="auto"/>
              <w:right w:val="single" w:sz="8" w:space="0" w:color="000000"/>
            </w:tcBorders>
            <w:vAlign w:val="center"/>
          </w:tcPr>
          <w:p w:rsidR="005815E6" w:rsidRPr="002065CA" w:rsidRDefault="005815E6" w:rsidP="002065CA">
            <w:pPr>
              <w:suppressAutoHyphens w:val="0"/>
              <w:jc w:val="center"/>
              <w:rPr>
                <w:rFonts w:ascii="Calibri" w:hAnsi="Calibri" w:cs="Calibri"/>
                <w:b/>
                <w:bCs/>
                <w:color w:val="000000"/>
                <w:sz w:val="22"/>
                <w:lang w:eastAsia="pl-PL"/>
              </w:rPr>
            </w:pPr>
            <w:r w:rsidRPr="002065CA">
              <w:rPr>
                <w:rFonts w:ascii="Calibri" w:hAnsi="Calibri" w:cs="Calibri"/>
                <w:b/>
                <w:bCs/>
                <w:color w:val="000000"/>
                <w:sz w:val="22"/>
                <w:szCs w:val="22"/>
                <w:lang w:eastAsia="pl-PL"/>
              </w:rPr>
              <w:t xml:space="preserve"> Liczba rannych</w:t>
            </w:r>
          </w:p>
        </w:tc>
        <w:tc>
          <w:tcPr>
            <w:tcW w:w="2034" w:type="dxa"/>
            <w:gridSpan w:val="3"/>
            <w:tcBorders>
              <w:top w:val="single" w:sz="4" w:space="0" w:color="auto"/>
              <w:left w:val="nil"/>
              <w:bottom w:val="single" w:sz="4" w:space="0" w:color="auto"/>
              <w:right w:val="single" w:sz="4" w:space="0" w:color="000000"/>
            </w:tcBorders>
            <w:vAlign w:val="center"/>
          </w:tcPr>
          <w:p w:rsidR="005815E6" w:rsidRPr="002065CA" w:rsidRDefault="005815E6" w:rsidP="002065CA">
            <w:pPr>
              <w:suppressAutoHyphens w:val="0"/>
              <w:jc w:val="center"/>
              <w:rPr>
                <w:rFonts w:ascii="Calibri" w:hAnsi="Calibri" w:cs="Calibri"/>
                <w:b/>
                <w:bCs/>
                <w:color w:val="000000"/>
                <w:sz w:val="22"/>
                <w:lang w:eastAsia="pl-PL"/>
              </w:rPr>
            </w:pPr>
            <w:r w:rsidRPr="002065CA">
              <w:rPr>
                <w:rFonts w:ascii="Calibri" w:hAnsi="Calibri" w:cs="Calibri"/>
                <w:b/>
                <w:bCs/>
                <w:color w:val="000000"/>
                <w:sz w:val="22"/>
                <w:szCs w:val="22"/>
                <w:lang w:eastAsia="pl-PL"/>
              </w:rPr>
              <w:t xml:space="preserve"> Liczba kolizji</w:t>
            </w:r>
          </w:p>
        </w:tc>
      </w:tr>
      <w:tr w:rsidR="00AE4ADD" w:rsidRPr="002065CA" w:rsidTr="00AE4ADD">
        <w:trPr>
          <w:trHeight w:val="300"/>
        </w:trPr>
        <w:tc>
          <w:tcPr>
            <w:tcW w:w="1220" w:type="dxa"/>
            <w:tcBorders>
              <w:top w:val="single" w:sz="4" w:space="0" w:color="auto"/>
              <w:left w:val="single" w:sz="4" w:space="0" w:color="auto"/>
              <w:bottom w:val="single" w:sz="4" w:space="0" w:color="808080"/>
              <w:right w:val="nil"/>
            </w:tcBorders>
            <w:noWrap/>
            <w:vAlign w:val="center"/>
          </w:tcPr>
          <w:p w:rsidR="00AE4ADD" w:rsidRPr="002065CA" w:rsidRDefault="00AE4ADD" w:rsidP="00AE4ADD">
            <w:pPr>
              <w:suppressAutoHyphens w:val="0"/>
              <w:jc w:val="right"/>
              <w:rPr>
                <w:rFonts w:ascii="Calibri" w:hAnsi="Calibri" w:cs="Calibri"/>
                <w:b/>
                <w:bCs/>
                <w:color w:val="000000"/>
                <w:sz w:val="22"/>
                <w:lang w:eastAsia="pl-PL"/>
              </w:rPr>
            </w:pPr>
            <w:r w:rsidRPr="002065CA">
              <w:rPr>
                <w:rFonts w:ascii="Calibri" w:hAnsi="Calibri" w:cs="Calibri"/>
                <w:b/>
                <w:bCs/>
                <w:color w:val="000000"/>
                <w:sz w:val="22"/>
                <w:szCs w:val="22"/>
                <w:lang w:eastAsia="pl-PL"/>
              </w:rPr>
              <w:t>Rok</w:t>
            </w:r>
          </w:p>
        </w:tc>
        <w:tc>
          <w:tcPr>
            <w:tcW w:w="678" w:type="dxa"/>
            <w:tcBorders>
              <w:top w:val="single" w:sz="4" w:space="0" w:color="auto"/>
              <w:left w:val="single" w:sz="8" w:space="0" w:color="auto"/>
              <w:bottom w:val="single" w:sz="4" w:space="0" w:color="808080"/>
              <w:right w:val="nil"/>
            </w:tcBorders>
            <w:vAlign w:val="center"/>
          </w:tcPr>
          <w:p w:rsidR="00AE4ADD" w:rsidRPr="00E35E76" w:rsidRDefault="00AE4ADD" w:rsidP="00AE4ADD">
            <w:pPr>
              <w:suppressAutoHyphens w:val="0"/>
              <w:jc w:val="center"/>
              <w:rPr>
                <w:rFonts w:ascii="Calibri" w:hAnsi="Calibri" w:cs="Calibri"/>
                <w:b/>
                <w:bCs/>
                <w:color w:val="000000"/>
                <w:sz w:val="20"/>
                <w:lang w:eastAsia="pl-PL"/>
              </w:rPr>
            </w:pPr>
            <w:r w:rsidRPr="00E35E76">
              <w:rPr>
                <w:rFonts w:ascii="Calibri" w:hAnsi="Calibri" w:cs="Calibri"/>
                <w:b/>
                <w:bCs/>
                <w:color w:val="000000"/>
                <w:sz w:val="20"/>
                <w:szCs w:val="22"/>
                <w:lang w:eastAsia="pl-PL"/>
              </w:rPr>
              <w:t>201</w:t>
            </w:r>
            <w:r>
              <w:rPr>
                <w:rFonts w:ascii="Calibri" w:hAnsi="Calibri" w:cs="Calibri"/>
                <w:b/>
                <w:bCs/>
                <w:color w:val="000000"/>
                <w:sz w:val="20"/>
                <w:szCs w:val="22"/>
                <w:lang w:eastAsia="pl-PL"/>
              </w:rPr>
              <w:t>8</w:t>
            </w:r>
          </w:p>
        </w:tc>
        <w:tc>
          <w:tcPr>
            <w:tcW w:w="678" w:type="dxa"/>
            <w:tcBorders>
              <w:top w:val="single" w:sz="4" w:space="0" w:color="auto"/>
              <w:left w:val="single" w:sz="4" w:space="0" w:color="BFBFBF"/>
              <w:bottom w:val="single" w:sz="4" w:space="0" w:color="808080"/>
              <w:right w:val="single" w:sz="4" w:space="0" w:color="BFBFBF"/>
            </w:tcBorders>
            <w:vAlign w:val="center"/>
          </w:tcPr>
          <w:p w:rsidR="00AE4ADD" w:rsidRPr="00E35E76" w:rsidRDefault="00AE4ADD" w:rsidP="00AE4ADD">
            <w:pPr>
              <w:suppressAutoHyphens w:val="0"/>
              <w:jc w:val="center"/>
              <w:rPr>
                <w:rFonts w:ascii="Calibri" w:hAnsi="Calibri" w:cs="Calibri"/>
                <w:b/>
                <w:bCs/>
                <w:color w:val="000000"/>
                <w:sz w:val="20"/>
                <w:lang w:eastAsia="pl-PL"/>
              </w:rPr>
            </w:pPr>
            <w:r w:rsidRPr="00E35E76">
              <w:rPr>
                <w:rFonts w:ascii="Calibri" w:hAnsi="Calibri" w:cs="Calibri"/>
                <w:b/>
                <w:bCs/>
                <w:color w:val="000000"/>
                <w:sz w:val="20"/>
                <w:szCs w:val="22"/>
                <w:lang w:eastAsia="pl-PL"/>
              </w:rPr>
              <w:t>201</w:t>
            </w:r>
            <w:r>
              <w:rPr>
                <w:rFonts w:ascii="Calibri" w:hAnsi="Calibri" w:cs="Calibri"/>
                <w:b/>
                <w:bCs/>
                <w:color w:val="000000"/>
                <w:sz w:val="20"/>
                <w:szCs w:val="22"/>
                <w:lang w:eastAsia="pl-PL"/>
              </w:rPr>
              <w:t>9</w:t>
            </w:r>
          </w:p>
        </w:tc>
        <w:tc>
          <w:tcPr>
            <w:tcW w:w="678" w:type="dxa"/>
            <w:tcBorders>
              <w:top w:val="single" w:sz="4" w:space="0" w:color="auto"/>
              <w:left w:val="nil"/>
              <w:bottom w:val="single" w:sz="4" w:space="0" w:color="808080"/>
              <w:right w:val="single" w:sz="8" w:space="0" w:color="auto"/>
            </w:tcBorders>
            <w:vAlign w:val="center"/>
          </w:tcPr>
          <w:p w:rsidR="00AE4ADD" w:rsidRPr="00E35E76" w:rsidRDefault="00AE4ADD" w:rsidP="00AE4ADD">
            <w:pPr>
              <w:suppressAutoHyphens w:val="0"/>
              <w:jc w:val="center"/>
              <w:rPr>
                <w:rFonts w:ascii="Calibri" w:hAnsi="Calibri" w:cs="Calibri"/>
                <w:b/>
                <w:bCs/>
                <w:color w:val="000000"/>
                <w:sz w:val="20"/>
                <w:lang w:eastAsia="pl-PL"/>
              </w:rPr>
            </w:pPr>
            <w:r w:rsidRPr="00E35E76">
              <w:rPr>
                <w:rFonts w:ascii="Calibri" w:hAnsi="Calibri" w:cs="Calibri"/>
                <w:b/>
                <w:bCs/>
                <w:color w:val="000000"/>
                <w:sz w:val="20"/>
                <w:szCs w:val="22"/>
                <w:lang w:eastAsia="pl-PL"/>
              </w:rPr>
              <w:t>20</w:t>
            </w:r>
            <w:r>
              <w:rPr>
                <w:rFonts w:ascii="Calibri" w:hAnsi="Calibri" w:cs="Calibri"/>
                <w:b/>
                <w:bCs/>
                <w:color w:val="000000"/>
                <w:sz w:val="20"/>
                <w:szCs w:val="22"/>
                <w:lang w:eastAsia="pl-PL"/>
              </w:rPr>
              <w:t>20</w:t>
            </w:r>
          </w:p>
        </w:tc>
        <w:tc>
          <w:tcPr>
            <w:tcW w:w="678" w:type="dxa"/>
            <w:tcBorders>
              <w:top w:val="single" w:sz="4" w:space="0" w:color="auto"/>
              <w:left w:val="single" w:sz="8" w:space="0" w:color="auto"/>
              <w:bottom w:val="single" w:sz="4" w:space="0" w:color="808080"/>
              <w:right w:val="nil"/>
            </w:tcBorders>
            <w:vAlign w:val="center"/>
          </w:tcPr>
          <w:p w:rsidR="00AE4ADD" w:rsidRPr="00E35E76" w:rsidRDefault="00AE4ADD" w:rsidP="00AE4ADD">
            <w:pPr>
              <w:suppressAutoHyphens w:val="0"/>
              <w:jc w:val="center"/>
              <w:rPr>
                <w:rFonts w:ascii="Calibri" w:hAnsi="Calibri" w:cs="Calibri"/>
                <w:b/>
                <w:bCs/>
                <w:color w:val="000000"/>
                <w:sz w:val="20"/>
                <w:lang w:eastAsia="pl-PL"/>
              </w:rPr>
            </w:pPr>
            <w:r w:rsidRPr="00E35E76">
              <w:rPr>
                <w:rFonts w:ascii="Calibri" w:hAnsi="Calibri" w:cs="Calibri"/>
                <w:b/>
                <w:bCs/>
                <w:color w:val="000000"/>
                <w:sz w:val="20"/>
                <w:szCs w:val="22"/>
                <w:lang w:eastAsia="pl-PL"/>
              </w:rPr>
              <w:t>201</w:t>
            </w:r>
            <w:r>
              <w:rPr>
                <w:rFonts w:ascii="Calibri" w:hAnsi="Calibri" w:cs="Calibri"/>
                <w:b/>
                <w:bCs/>
                <w:color w:val="000000"/>
                <w:sz w:val="20"/>
                <w:szCs w:val="22"/>
                <w:lang w:eastAsia="pl-PL"/>
              </w:rPr>
              <w:t>8</w:t>
            </w:r>
          </w:p>
        </w:tc>
        <w:tc>
          <w:tcPr>
            <w:tcW w:w="678" w:type="dxa"/>
            <w:tcBorders>
              <w:top w:val="single" w:sz="4" w:space="0" w:color="auto"/>
              <w:left w:val="single" w:sz="4" w:space="0" w:color="BFBFBF"/>
              <w:bottom w:val="single" w:sz="4" w:space="0" w:color="808080"/>
              <w:right w:val="single" w:sz="4" w:space="0" w:color="BFBFBF"/>
            </w:tcBorders>
            <w:vAlign w:val="center"/>
          </w:tcPr>
          <w:p w:rsidR="00AE4ADD" w:rsidRPr="00E35E76" w:rsidRDefault="00AE4ADD" w:rsidP="00AE4ADD">
            <w:pPr>
              <w:suppressAutoHyphens w:val="0"/>
              <w:jc w:val="center"/>
              <w:rPr>
                <w:rFonts w:ascii="Calibri" w:hAnsi="Calibri" w:cs="Calibri"/>
                <w:b/>
                <w:bCs/>
                <w:color w:val="000000"/>
                <w:sz w:val="20"/>
                <w:lang w:eastAsia="pl-PL"/>
              </w:rPr>
            </w:pPr>
            <w:r w:rsidRPr="00E35E76">
              <w:rPr>
                <w:rFonts w:ascii="Calibri" w:hAnsi="Calibri" w:cs="Calibri"/>
                <w:b/>
                <w:bCs/>
                <w:color w:val="000000"/>
                <w:sz w:val="20"/>
                <w:szCs w:val="22"/>
                <w:lang w:eastAsia="pl-PL"/>
              </w:rPr>
              <w:t>201</w:t>
            </w:r>
            <w:r>
              <w:rPr>
                <w:rFonts w:ascii="Calibri" w:hAnsi="Calibri" w:cs="Calibri"/>
                <w:b/>
                <w:bCs/>
                <w:color w:val="000000"/>
                <w:sz w:val="20"/>
                <w:szCs w:val="22"/>
                <w:lang w:eastAsia="pl-PL"/>
              </w:rPr>
              <w:t>9</w:t>
            </w:r>
          </w:p>
        </w:tc>
        <w:tc>
          <w:tcPr>
            <w:tcW w:w="678" w:type="dxa"/>
            <w:tcBorders>
              <w:top w:val="single" w:sz="4" w:space="0" w:color="auto"/>
              <w:left w:val="nil"/>
              <w:bottom w:val="single" w:sz="4" w:space="0" w:color="808080"/>
              <w:right w:val="single" w:sz="8" w:space="0" w:color="auto"/>
            </w:tcBorders>
            <w:vAlign w:val="center"/>
          </w:tcPr>
          <w:p w:rsidR="00AE4ADD" w:rsidRPr="00E35E76" w:rsidRDefault="00AE4ADD" w:rsidP="00AE4ADD">
            <w:pPr>
              <w:suppressAutoHyphens w:val="0"/>
              <w:jc w:val="center"/>
              <w:rPr>
                <w:rFonts w:ascii="Calibri" w:hAnsi="Calibri" w:cs="Calibri"/>
                <w:b/>
                <w:bCs/>
                <w:color w:val="000000"/>
                <w:sz w:val="20"/>
                <w:lang w:eastAsia="pl-PL"/>
              </w:rPr>
            </w:pPr>
            <w:r w:rsidRPr="00E35E76">
              <w:rPr>
                <w:rFonts w:ascii="Calibri" w:hAnsi="Calibri" w:cs="Calibri"/>
                <w:b/>
                <w:bCs/>
                <w:color w:val="000000"/>
                <w:sz w:val="20"/>
                <w:szCs w:val="22"/>
                <w:lang w:eastAsia="pl-PL"/>
              </w:rPr>
              <w:t>20</w:t>
            </w:r>
            <w:r>
              <w:rPr>
                <w:rFonts w:ascii="Calibri" w:hAnsi="Calibri" w:cs="Calibri"/>
                <w:b/>
                <w:bCs/>
                <w:color w:val="000000"/>
                <w:sz w:val="20"/>
                <w:szCs w:val="22"/>
                <w:lang w:eastAsia="pl-PL"/>
              </w:rPr>
              <w:t>20</w:t>
            </w:r>
          </w:p>
        </w:tc>
        <w:tc>
          <w:tcPr>
            <w:tcW w:w="678" w:type="dxa"/>
            <w:tcBorders>
              <w:top w:val="single" w:sz="4" w:space="0" w:color="auto"/>
              <w:left w:val="single" w:sz="8" w:space="0" w:color="auto"/>
              <w:bottom w:val="single" w:sz="4" w:space="0" w:color="808080"/>
              <w:right w:val="nil"/>
            </w:tcBorders>
            <w:vAlign w:val="center"/>
          </w:tcPr>
          <w:p w:rsidR="00AE4ADD" w:rsidRPr="00E35E76" w:rsidRDefault="00AE4ADD" w:rsidP="00AE4ADD">
            <w:pPr>
              <w:suppressAutoHyphens w:val="0"/>
              <w:jc w:val="center"/>
              <w:rPr>
                <w:rFonts w:ascii="Calibri" w:hAnsi="Calibri" w:cs="Calibri"/>
                <w:b/>
                <w:bCs/>
                <w:color w:val="000000"/>
                <w:sz w:val="20"/>
                <w:lang w:eastAsia="pl-PL"/>
              </w:rPr>
            </w:pPr>
            <w:r w:rsidRPr="00E35E76">
              <w:rPr>
                <w:rFonts w:ascii="Calibri" w:hAnsi="Calibri" w:cs="Calibri"/>
                <w:b/>
                <w:bCs/>
                <w:color w:val="000000"/>
                <w:sz w:val="20"/>
                <w:szCs w:val="22"/>
                <w:lang w:eastAsia="pl-PL"/>
              </w:rPr>
              <w:t>201</w:t>
            </w:r>
            <w:r>
              <w:rPr>
                <w:rFonts w:ascii="Calibri" w:hAnsi="Calibri" w:cs="Calibri"/>
                <w:b/>
                <w:bCs/>
                <w:color w:val="000000"/>
                <w:sz w:val="20"/>
                <w:szCs w:val="22"/>
                <w:lang w:eastAsia="pl-PL"/>
              </w:rPr>
              <w:t>8</w:t>
            </w:r>
          </w:p>
        </w:tc>
        <w:tc>
          <w:tcPr>
            <w:tcW w:w="678" w:type="dxa"/>
            <w:tcBorders>
              <w:top w:val="single" w:sz="4" w:space="0" w:color="auto"/>
              <w:left w:val="single" w:sz="4" w:space="0" w:color="BFBFBF"/>
              <w:bottom w:val="single" w:sz="4" w:space="0" w:color="808080"/>
              <w:right w:val="single" w:sz="4" w:space="0" w:color="BFBFBF"/>
            </w:tcBorders>
            <w:vAlign w:val="center"/>
          </w:tcPr>
          <w:p w:rsidR="00AE4ADD" w:rsidRPr="00E35E76" w:rsidRDefault="00AE4ADD" w:rsidP="00AE4ADD">
            <w:pPr>
              <w:suppressAutoHyphens w:val="0"/>
              <w:jc w:val="center"/>
              <w:rPr>
                <w:rFonts w:ascii="Calibri" w:hAnsi="Calibri" w:cs="Calibri"/>
                <w:b/>
                <w:bCs/>
                <w:color w:val="000000"/>
                <w:sz w:val="20"/>
                <w:lang w:eastAsia="pl-PL"/>
              </w:rPr>
            </w:pPr>
            <w:r w:rsidRPr="00E35E76">
              <w:rPr>
                <w:rFonts w:ascii="Calibri" w:hAnsi="Calibri" w:cs="Calibri"/>
                <w:b/>
                <w:bCs/>
                <w:color w:val="000000"/>
                <w:sz w:val="20"/>
                <w:szCs w:val="22"/>
                <w:lang w:eastAsia="pl-PL"/>
              </w:rPr>
              <w:t>201</w:t>
            </w:r>
            <w:r>
              <w:rPr>
                <w:rFonts w:ascii="Calibri" w:hAnsi="Calibri" w:cs="Calibri"/>
                <w:b/>
                <w:bCs/>
                <w:color w:val="000000"/>
                <w:sz w:val="20"/>
                <w:szCs w:val="22"/>
                <w:lang w:eastAsia="pl-PL"/>
              </w:rPr>
              <w:t>9</w:t>
            </w:r>
          </w:p>
        </w:tc>
        <w:tc>
          <w:tcPr>
            <w:tcW w:w="678" w:type="dxa"/>
            <w:tcBorders>
              <w:top w:val="single" w:sz="4" w:space="0" w:color="auto"/>
              <w:left w:val="nil"/>
              <w:bottom w:val="single" w:sz="4" w:space="0" w:color="808080"/>
              <w:right w:val="single" w:sz="8" w:space="0" w:color="auto"/>
            </w:tcBorders>
            <w:vAlign w:val="center"/>
          </w:tcPr>
          <w:p w:rsidR="00AE4ADD" w:rsidRPr="00E35E76" w:rsidRDefault="00AE4ADD" w:rsidP="00AE4ADD">
            <w:pPr>
              <w:suppressAutoHyphens w:val="0"/>
              <w:jc w:val="center"/>
              <w:rPr>
                <w:rFonts w:ascii="Calibri" w:hAnsi="Calibri" w:cs="Calibri"/>
                <w:b/>
                <w:bCs/>
                <w:color w:val="000000"/>
                <w:sz w:val="20"/>
                <w:lang w:eastAsia="pl-PL"/>
              </w:rPr>
            </w:pPr>
            <w:r w:rsidRPr="00E35E76">
              <w:rPr>
                <w:rFonts w:ascii="Calibri" w:hAnsi="Calibri" w:cs="Calibri"/>
                <w:b/>
                <w:bCs/>
                <w:color w:val="000000"/>
                <w:sz w:val="20"/>
                <w:szCs w:val="22"/>
                <w:lang w:eastAsia="pl-PL"/>
              </w:rPr>
              <w:t>20</w:t>
            </w:r>
            <w:r>
              <w:rPr>
                <w:rFonts w:ascii="Calibri" w:hAnsi="Calibri" w:cs="Calibri"/>
                <w:b/>
                <w:bCs/>
                <w:color w:val="000000"/>
                <w:sz w:val="20"/>
                <w:szCs w:val="22"/>
                <w:lang w:eastAsia="pl-PL"/>
              </w:rPr>
              <w:t>20</w:t>
            </w:r>
          </w:p>
        </w:tc>
        <w:tc>
          <w:tcPr>
            <w:tcW w:w="678" w:type="dxa"/>
            <w:tcBorders>
              <w:top w:val="single" w:sz="4" w:space="0" w:color="auto"/>
              <w:left w:val="single" w:sz="8" w:space="0" w:color="auto"/>
              <w:bottom w:val="single" w:sz="4" w:space="0" w:color="808080"/>
              <w:right w:val="nil"/>
            </w:tcBorders>
            <w:vAlign w:val="center"/>
          </w:tcPr>
          <w:p w:rsidR="00AE4ADD" w:rsidRPr="00E35E76" w:rsidRDefault="00AE4ADD" w:rsidP="00AE4ADD">
            <w:pPr>
              <w:suppressAutoHyphens w:val="0"/>
              <w:jc w:val="center"/>
              <w:rPr>
                <w:rFonts w:ascii="Calibri" w:hAnsi="Calibri" w:cs="Calibri"/>
                <w:b/>
                <w:bCs/>
                <w:color w:val="000000"/>
                <w:sz w:val="20"/>
                <w:lang w:eastAsia="pl-PL"/>
              </w:rPr>
            </w:pPr>
            <w:r w:rsidRPr="00E35E76">
              <w:rPr>
                <w:rFonts w:ascii="Calibri" w:hAnsi="Calibri" w:cs="Calibri"/>
                <w:b/>
                <w:bCs/>
                <w:color w:val="000000"/>
                <w:sz w:val="20"/>
                <w:szCs w:val="22"/>
                <w:lang w:eastAsia="pl-PL"/>
              </w:rPr>
              <w:t>201</w:t>
            </w:r>
            <w:r>
              <w:rPr>
                <w:rFonts w:ascii="Calibri" w:hAnsi="Calibri" w:cs="Calibri"/>
                <w:b/>
                <w:bCs/>
                <w:color w:val="000000"/>
                <w:sz w:val="20"/>
                <w:szCs w:val="22"/>
                <w:lang w:eastAsia="pl-PL"/>
              </w:rPr>
              <w:t>8</w:t>
            </w:r>
          </w:p>
        </w:tc>
        <w:tc>
          <w:tcPr>
            <w:tcW w:w="678" w:type="dxa"/>
            <w:tcBorders>
              <w:top w:val="single" w:sz="4" w:space="0" w:color="auto"/>
              <w:left w:val="single" w:sz="4" w:space="0" w:color="BFBFBF"/>
              <w:bottom w:val="single" w:sz="4" w:space="0" w:color="808080"/>
              <w:right w:val="single" w:sz="4" w:space="0" w:color="BFBFBF"/>
            </w:tcBorders>
            <w:vAlign w:val="center"/>
          </w:tcPr>
          <w:p w:rsidR="00AE4ADD" w:rsidRPr="00E35E76" w:rsidRDefault="00AE4ADD" w:rsidP="00AE4ADD">
            <w:pPr>
              <w:suppressAutoHyphens w:val="0"/>
              <w:jc w:val="center"/>
              <w:rPr>
                <w:rFonts w:ascii="Calibri" w:hAnsi="Calibri" w:cs="Calibri"/>
                <w:b/>
                <w:bCs/>
                <w:color w:val="000000"/>
                <w:sz w:val="20"/>
                <w:lang w:eastAsia="pl-PL"/>
              </w:rPr>
            </w:pPr>
            <w:r w:rsidRPr="00E35E76">
              <w:rPr>
                <w:rFonts w:ascii="Calibri" w:hAnsi="Calibri" w:cs="Calibri"/>
                <w:b/>
                <w:bCs/>
                <w:color w:val="000000"/>
                <w:sz w:val="20"/>
                <w:szCs w:val="22"/>
                <w:lang w:eastAsia="pl-PL"/>
              </w:rPr>
              <w:t>201</w:t>
            </w:r>
            <w:r>
              <w:rPr>
                <w:rFonts w:ascii="Calibri" w:hAnsi="Calibri" w:cs="Calibri"/>
                <w:b/>
                <w:bCs/>
                <w:color w:val="000000"/>
                <w:sz w:val="20"/>
                <w:szCs w:val="22"/>
                <w:lang w:eastAsia="pl-PL"/>
              </w:rPr>
              <w:t>9</w:t>
            </w:r>
          </w:p>
        </w:tc>
        <w:tc>
          <w:tcPr>
            <w:tcW w:w="678" w:type="dxa"/>
            <w:tcBorders>
              <w:top w:val="single" w:sz="4" w:space="0" w:color="auto"/>
              <w:left w:val="single" w:sz="4" w:space="0" w:color="BFBFBF"/>
              <w:bottom w:val="single" w:sz="4" w:space="0" w:color="808080"/>
              <w:right w:val="single" w:sz="4" w:space="0" w:color="auto"/>
            </w:tcBorders>
            <w:vAlign w:val="center"/>
          </w:tcPr>
          <w:p w:rsidR="00AE4ADD" w:rsidRPr="00E35E76" w:rsidRDefault="00AE4ADD" w:rsidP="00AE4ADD">
            <w:pPr>
              <w:suppressAutoHyphens w:val="0"/>
              <w:jc w:val="center"/>
              <w:rPr>
                <w:rFonts w:ascii="Calibri" w:hAnsi="Calibri" w:cs="Calibri"/>
                <w:b/>
                <w:bCs/>
                <w:color w:val="000000"/>
                <w:sz w:val="20"/>
                <w:lang w:eastAsia="pl-PL"/>
              </w:rPr>
            </w:pPr>
            <w:r w:rsidRPr="00E35E76">
              <w:rPr>
                <w:rFonts w:ascii="Calibri" w:hAnsi="Calibri" w:cs="Calibri"/>
                <w:b/>
                <w:bCs/>
                <w:color w:val="000000"/>
                <w:sz w:val="20"/>
                <w:szCs w:val="22"/>
                <w:lang w:eastAsia="pl-PL"/>
              </w:rPr>
              <w:t>20</w:t>
            </w:r>
            <w:r>
              <w:rPr>
                <w:rFonts w:ascii="Calibri" w:hAnsi="Calibri" w:cs="Calibri"/>
                <w:b/>
                <w:bCs/>
                <w:color w:val="000000"/>
                <w:sz w:val="20"/>
                <w:szCs w:val="22"/>
                <w:lang w:eastAsia="pl-PL"/>
              </w:rPr>
              <w:t>20</w:t>
            </w:r>
          </w:p>
        </w:tc>
      </w:tr>
      <w:tr w:rsidR="009644E4" w:rsidRPr="002065CA" w:rsidTr="00D5563A">
        <w:trPr>
          <w:trHeight w:val="290"/>
        </w:trPr>
        <w:tc>
          <w:tcPr>
            <w:tcW w:w="1220" w:type="dxa"/>
            <w:tcBorders>
              <w:top w:val="single" w:sz="8" w:space="0" w:color="auto"/>
              <w:left w:val="single" w:sz="4" w:space="0" w:color="auto"/>
              <w:bottom w:val="single" w:sz="4" w:space="0" w:color="BFBFBF"/>
              <w:right w:val="nil"/>
            </w:tcBorders>
            <w:noWrap/>
            <w:vAlign w:val="center"/>
          </w:tcPr>
          <w:p w:rsidR="009644E4" w:rsidRPr="002065CA" w:rsidRDefault="009644E4" w:rsidP="009644E4">
            <w:pPr>
              <w:suppressAutoHyphens w:val="0"/>
              <w:rPr>
                <w:rFonts w:ascii="Calibri" w:hAnsi="Calibri" w:cs="Calibri"/>
                <w:color w:val="000000"/>
                <w:sz w:val="22"/>
                <w:lang w:eastAsia="pl-PL"/>
              </w:rPr>
            </w:pPr>
            <w:r w:rsidRPr="002065CA">
              <w:rPr>
                <w:rFonts w:ascii="Calibri" w:hAnsi="Calibri" w:cs="Calibri"/>
                <w:color w:val="000000"/>
                <w:sz w:val="22"/>
                <w:szCs w:val="22"/>
                <w:lang w:eastAsia="pl-PL"/>
              </w:rPr>
              <w:t>OLSZTYN</w:t>
            </w:r>
          </w:p>
        </w:tc>
        <w:tc>
          <w:tcPr>
            <w:tcW w:w="678"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9644E4" w:rsidRDefault="009644E4" w:rsidP="009644E4">
            <w:pPr>
              <w:suppressAutoHyphens w:val="0"/>
              <w:jc w:val="center"/>
              <w:rPr>
                <w:rFonts w:ascii="Calibri" w:hAnsi="Calibri" w:cs="Calibri"/>
                <w:color w:val="000000"/>
                <w:sz w:val="22"/>
                <w:lang w:eastAsia="pl-PL"/>
              </w:rPr>
            </w:pPr>
            <w:r>
              <w:rPr>
                <w:rFonts w:ascii="Calibri" w:hAnsi="Calibri" w:cs="Calibri"/>
                <w:color w:val="000000"/>
                <w:sz w:val="22"/>
                <w:szCs w:val="22"/>
              </w:rPr>
              <w:t>256</w:t>
            </w:r>
          </w:p>
        </w:tc>
        <w:tc>
          <w:tcPr>
            <w:tcW w:w="678" w:type="dxa"/>
            <w:tcBorders>
              <w:top w:val="single" w:sz="8" w:space="0" w:color="auto"/>
              <w:left w:val="nil"/>
              <w:bottom w:val="single" w:sz="4" w:space="0" w:color="BFBFBF"/>
              <w:right w:val="single" w:sz="4" w:space="0" w:color="BFBFBF"/>
            </w:tcBorders>
            <w:shd w:val="clear" w:color="auto" w:fill="auto"/>
            <w:noWrap/>
            <w:vAlign w:val="center"/>
          </w:tcPr>
          <w:p w:rsidR="009644E4" w:rsidRDefault="009644E4" w:rsidP="009644E4">
            <w:pPr>
              <w:jc w:val="center"/>
              <w:rPr>
                <w:rFonts w:ascii="Calibri" w:hAnsi="Calibri" w:cs="Calibri"/>
                <w:color w:val="000000"/>
                <w:sz w:val="22"/>
              </w:rPr>
            </w:pPr>
            <w:r>
              <w:rPr>
                <w:rFonts w:ascii="Calibri" w:hAnsi="Calibri" w:cs="Calibri"/>
                <w:color w:val="000000"/>
                <w:sz w:val="22"/>
                <w:szCs w:val="22"/>
              </w:rPr>
              <w:t>227</w:t>
            </w:r>
          </w:p>
        </w:tc>
        <w:tc>
          <w:tcPr>
            <w:tcW w:w="678" w:type="dxa"/>
            <w:tcBorders>
              <w:top w:val="single" w:sz="8" w:space="0" w:color="auto"/>
              <w:left w:val="nil"/>
              <w:bottom w:val="single" w:sz="4" w:space="0" w:color="BFBFBF"/>
              <w:right w:val="single" w:sz="8" w:space="0" w:color="auto"/>
            </w:tcBorders>
            <w:shd w:val="clear" w:color="000000" w:fill="C6EFCE"/>
            <w:noWrap/>
            <w:vAlign w:val="center"/>
          </w:tcPr>
          <w:p w:rsidR="009644E4" w:rsidRDefault="009644E4" w:rsidP="009644E4">
            <w:pPr>
              <w:jc w:val="center"/>
              <w:rPr>
                <w:rFonts w:ascii="Calibri" w:hAnsi="Calibri" w:cs="Calibri"/>
                <w:color w:val="006100"/>
                <w:sz w:val="22"/>
              </w:rPr>
            </w:pPr>
            <w:r>
              <w:rPr>
                <w:rFonts w:ascii="Calibri" w:hAnsi="Calibri" w:cs="Calibri"/>
                <w:color w:val="006100"/>
                <w:sz w:val="22"/>
                <w:szCs w:val="22"/>
              </w:rPr>
              <w:t>162</w:t>
            </w:r>
          </w:p>
        </w:tc>
        <w:tc>
          <w:tcPr>
            <w:tcW w:w="678" w:type="dxa"/>
            <w:tcBorders>
              <w:top w:val="single" w:sz="8" w:space="0" w:color="auto"/>
              <w:left w:val="nil"/>
              <w:bottom w:val="single" w:sz="4" w:space="0" w:color="BFBFBF"/>
              <w:right w:val="single" w:sz="4" w:space="0" w:color="BFBFBF"/>
            </w:tcBorders>
            <w:shd w:val="clear" w:color="auto" w:fill="auto"/>
            <w:noWrap/>
            <w:vAlign w:val="center"/>
          </w:tcPr>
          <w:p w:rsidR="009644E4" w:rsidRDefault="009644E4" w:rsidP="009644E4">
            <w:pPr>
              <w:jc w:val="center"/>
              <w:rPr>
                <w:rFonts w:ascii="Calibri" w:hAnsi="Calibri" w:cs="Calibri"/>
                <w:color w:val="000000"/>
                <w:sz w:val="22"/>
              </w:rPr>
            </w:pPr>
            <w:r>
              <w:rPr>
                <w:rFonts w:ascii="Calibri" w:hAnsi="Calibri" w:cs="Calibri"/>
                <w:color w:val="000000"/>
                <w:sz w:val="22"/>
                <w:szCs w:val="22"/>
              </w:rPr>
              <w:t>4</w:t>
            </w:r>
          </w:p>
        </w:tc>
        <w:tc>
          <w:tcPr>
            <w:tcW w:w="678" w:type="dxa"/>
            <w:tcBorders>
              <w:top w:val="single" w:sz="8" w:space="0" w:color="auto"/>
              <w:left w:val="nil"/>
              <w:bottom w:val="single" w:sz="4" w:space="0" w:color="BFBFBF"/>
              <w:right w:val="single" w:sz="4" w:space="0" w:color="BFBFBF"/>
            </w:tcBorders>
            <w:shd w:val="clear" w:color="auto" w:fill="auto"/>
            <w:noWrap/>
            <w:vAlign w:val="center"/>
          </w:tcPr>
          <w:p w:rsidR="009644E4" w:rsidRDefault="009644E4" w:rsidP="009644E4">
            <w:pPr>
              <w:jc w:val="center"/>
              <w:rPr>
                <w:rFonts w:ascii="Calibri" w:hAnsi="Calibri" w:cs="Calibri"/>
                <w:color w:val="000000"/>
                <w:sz w:val="22"/>
              </w:rPr>
            </w:pPr>
            <w:r>
              <w:rPr>
                <w:rFonts w:ascii="Calibri" w:hAnsi="Calibri" w:cs="Calibri"/>
                <w:color w:val="000000"/>
                <w:sz w:val="22"/>
                <w:szCs w:val="22"/>
              </w:rPr>
              <w:t>2</w:t>
            </w:r>
          </w:p>
        </w:tc>
        <w:tc>
          <w:tcPr>
            <w:tcW w:w="678" w:type="dxa"/>
            <w:tcBorders>
              <w:top w:val="single" w:sz="8" w:space="0" w:color="auto"/>
              <w:left w:val="nil"/>
              <w:bottom w:val="single" w:sz="4" w:space="0" w:color="BFBFBF"/>
              <w:right w:val="nil"/>
            </w:tcBorders>
            <w:shd w:val="clear" w:color="000000" w:fill="C6EFCE"/>
            <w:noWrap/>
            <w:vAlign w:val="center"/>
          </w:tcPr>
          <w:p w:rsidR="009644E4" w:rsidRDefault="009644E4" w:rsidP="009644E4">
            <w:pPr>
              <w:jc w:val="center"/>
              <w:rPr>
                <w:rFonts w:ascii="Calibri" w:hAnsi="Calibri" w:cs="Calibri"/>
                <w:color w:val="006100"/>
                <w:sz w:val="22"/>
              </w:rPr>
            </w:pPr>
            <w:r>
              <w:rPr>
                <w:rFonts w:ascii="Calibri" w:hAnsi="Calibri" w:cs="Calibri"/>
                <w:color w:val="006100"/>
                <w:sz w:val="22"/>
                <w:szCs w:val="22"/>
              </w:rPr>
              <w:t>1</w:t>
            </w:r>
          </w:p>
        </w:tc>
        <w:tc>
          <w:tcPr>
            <w:tcW w:w="678"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9644E4" w:rsidRDefault="009644E4" w:rsidP="009644E4">
            <w:pPr>
              <w:jc w:val="center"/>
              <w:rPr>
                <w:rFonts w:ascii="Calibri" w:hAnsi="Calibri" w:cs="Calibri"/>
                <w:color w:val="000000"/>
                <w:sz w:val="22"/>
              </w:rPr>
            </w:pPr>
            <w:r>
              <w:rPr>
                <w:rFonts w:ascii="Calibri" w:hAnsi="Calibri" w:cs="Calibri"/>
                <w:color w:val="000000"/>
                <w:sz w:val="22"/>
                <w:szCs w:val="22"/>
              </w:rPr>
              <w:t>289</w:t>
            </w:r>
          </w:p>
        </w:tc>
        <w:tc>
          <w:tcPr>
            <w:tcW w:w="678" w:type="dxa"/>
            <w:tcBorders>
              <w:top w:val="single" w:sz="8" w:space="0" w:color="auto"/>
              <w:left w:val="nil"/>
              <w:bottom w:val="single" w:sz="4" w:space="0" w:color="BFBFBF"/>
              <w:right w:val="single" w:sz="4" w:space="0" w:color="BFBFBF"/>
            </w:tcBorders>
            <w:shd w:val="clear" w:color="auto" w:fill="auto"/>
            <w:noWrap/>
            <w:vAlign w:val="center"/>
          </w:tcPr>
          <w:p w:rsidR="009644E4" w:rsidRDefault="009644E4" w:rsidP="009644E4">
            <w:pPr>
              <w:jc w:val="center"/>
              <w:rPr>
                <w:rFonts w:ascii="Calibri" w:hAnsi="Calibri" w:cs="Calibri"/>
                <w:color w:val="000000"/>
                <w:sz w:val="22"/>
              </w:rPr>
            </w:pPr>
            <w:r>
              <w:rPr>
                <w:rFonts w:ascii="Calibri" w:hAnsi="Calibri" w:cs="Calibri"/>
                <w:color w:val="000000"/>
                <w:sz w:val="22"/>
                <w:szCs w:val="22"/>
              </w:rPr>
              <w:t>253</w:t>
            </w:r>
          </w:p>
        </w:tc>
        <w:tc>
          <w:tcPr>
            <w:tcW w:w="678" w:type="dxa"/>
            <w:tcBorders>
              <w:top w:val="single" w:sz="8" w:space="0" w:color="auto"/>
              <w:left w:val="nil"/>
              <w:bottom w:val="single" w:sz="4" w:space="0" w:color="BFBFBF"/>
              <w:right w:val="single" w:sz="8" w:space="0" w:color="auto"/>
            </w:tcBorders>
            <w:shd w:val="clear" w:color="000000" w:fill="C6EFCE"/>
            <w:noWrap/>
            <w:vAlign w:val="center"/>
          </w:tcPr>
          <w:p w:rsidR="009644E4" w:rsidRDefault="009644E4" w:rsidP="009644E4">
            <w:pPr>
              <w:jc w:val="center"/>
              <w:rPr>
                <w:rFonts w:ascii="Calibri" w:hAnsi="Calibri" w:cs="Calibri"/>
                <w:color w:val="006100"/>
                <w:sz w:val="22"/>
              </w:rPr>
            </w:pPr>
            <w:r>
              <w:rPr>
                <w:rFonts w:ascii="Calibri" w:hAnsi="Calibri" w:cs="Calibri"/>
                <w:color w:val="006100"/>
                <w:sz w:val="22"/>
                <w:szCs w:val="22"/>
              </w:rPr>
              <w:t>184</w:t>
            </w:r>
          </w:p>
        </w:tc>
        <w:tc>
          <w:tcPr>
            <w:tcW w:w="678" w:type="dxa"/>
            <w:tcBorders>
              <w:top w:val="single" w:sz="8" w:space="0" w:color="auto"/>
              <w:left w:val="nil"/>
              <w:bottom w:val="single" w:sz="4" w:space="0" w:color="BFBFBF"/>
              <w:right w:val="single" w:sz="4" w:space="0" w:color="BFBFBF"/>
            </w:tcBorders>
            <w:shd w:val="clear" w:color="auto" w:fill="auto"/>
            <w:noWrap/>
            <w:vAlign w:val="center"/>
          </w:tcPr>
          <w:p w:rsidR="009644E4" w:rsidRDefault="009644E4" w:rsidP="009644E4">
            <w:pPr>
              <w:jc w:val="center"/>
              <w:rPr>
                <w:rFonts w:ascii="Calibri" w:hAnsi="Calibri" w:cs="Calibri"/>
                <w:color w:val="000000"/>
                <w:sz w:val="22"/>
              </w:rPr>
            </w:pPr>
            <w:r>
              <w:rPr>
                <w:rFonts w:ascii="Calibri" w:hAnsi="Calibri" w:cs="Calibri"/>
                <w:color w:val="000000"/>
                <w:sz w:val="22"/>
                <w:szCs w:val="22"/>
              </w:rPr>
              <w:t>3152</w:t>
            </w:r>
          </w:p>
        </w:tc>
        <w:tc>
          <w:tcPr>
            <w:tcW w:w="678" w:type="dxa"/>
            <w:tcBorders>
              <w:top w:val="single" w:sz="8" w:space="0" w:color="auto"/>
              <w:left w:val="nil"/>
              <w:bottom w:val="single" w:sz="4" w:space="0" w:color="BFBFBF"/>
              <w:right w:val="single" w:sz="4" w:space="0" w:color="BFBFBF"/>
            </w:tcBorders>
            <w:shd w:val="clear" w:color="auto" w:fill="auto"/>
            <w:noWrap/>
            <w:vAlign w:val="center"/>
          </w:tcPr>
          <w:p w:rsidR="009644E4" w:rsidRDefault="009644E4" w:rsidP="009644E4">
            <w:pPr>
              <w:jc w:val="center"/>
              <w:rPr>
                <w:rFonts w:ascii="Calibri" w:hAnsi="Calibri" w:cs="Calibri"/>
                <w:color w:val="000000"/>
                <w:sz w:val="22"/>
              </w:rPr>
            </w:pPr>
            <w:r>
              <w:rPr>
                <w:rFonts w:ascii="Calibri" w:hAnsi="Calibri" w:cs="Calibri"/>
                <w:color w:val="000000"/>
                <w:sz w:val="22"/>
                <w:szCs w:val="22"/>
              </w:rPr>
              <w:t>3126</w:t>
            </w:r>
          </w:p>
        </w:tc>
        <w:tc>
          <w:tcPr>
            <w:tcW w:w="678" w:type="dxa"/>
            <w:tcBorders>
              <w:top w:val="single" w:sz="8" w:space="0" w:color="auto"/>
              <w:left w:val="nil"/>
              <w:bottom w:val="single" w:sz="4" w:space="0" w:color="BFBFBF"/>
              <w:right w:val="single" w:sz="4" w:space="0" w:color="auto"/>
            </w:tcBorders>
            <w:shd w:val="clear" w:color="000000" w:fill="C6EFCE"/>
            <w:noWrap/>
            <w:vAlign w:val="center"/>
          </w:tcPr>
          <w:p w:rsidR="009644E4" w:rsidRDefault="009644E4" w:rsidP="009644E4">
            <w:pPr>
              <w:jc w:val="center"/>
              <w:rPr>
                <w:rFonts w:ascii="Calibri" w:hAnsi="Calibri" w:cs="Calibri"/>
                <w:color w:val="006100"/>
                <w:sz w:val="22"/>
              </w:rPr>
            </w:pPr>
            <w:r>
              <w:rPr>
                <w:rFonts w:ascii="Calibri" w:hAnsi="Calibri" w:cs="Calibri"/>
                <w:color w:val="006100"/>
                <w:sz w:val="22"/>
                <w:szCs w:val="22"/>
              </w:rPr>
              <w:t>2628</w:t>
            </w:r>
          </w:p>
        </w:tc>
      </w:tr>
      <w:tr w:rsidR="009644E4" w:rsidRPr="002065CA" w:rsidTr="00D5563A">
        <w:trPr>
          <w:trHeight w:val="300"/>
        </w:trPr>
        <w:tc>
          <w:tcPr>
            <w:tcW w:w="1220" w:type="dxa"/>
            <w:tcBorders>
              <w:top w:val="nil"/>
              <w:left w:val="single" w:sz="4" w:space="0" w:color="auto"/>
              <w:bottom w:val="single" w:sz="8" w:space="0" w:color="auto"/>
              <w:right w:val="nil"/>
            </w:tcBorders>
            <w:noWrap/>
            <w:vAlign w:val="center"/>
          </w:tcPr>
          <w:p w:rsidR="009644E4" w:rsidRPr="002065CA" w:rsidRDefault="009644E4" w:rsidP="009644E4">
            <w:pPr>
              <w:suppressAutoHyphens w:val="0"/>
              <w:rPr>
                <w:rFonts w:ascii="Calibri" w:hAnsi="Calibri" w:cs="Calibri"/>
                <w:color w:val="000000"/>
                <w:sz w:val="22"/>
                <w:lang w:eastAsia="pl-PL"/>
              </w:rPr>
            </w:pPr>
            <w:r w:rsidRPr="002065CA">
              <w:rPr>
                <w:rFonts w:ascii="Calibri" w:hAnsi="Calibri" w:cs="Calibri"/>
                <w:color w:val="000000"/>
                <w:sz w:val="22"/>
                <w:szCs w:val="22"/>
                <w:lang w:eastAsia="pl-PL"/>
              </w:rPr>
              <w:t>ELBLĄG</w:t>
            </w:r>
          </w:p>
        </w:tc>
        <w:tc>
          <w:tcPr>
            <w:tcW w:w="678" w:type="dxa"/>
            <w:tcBorders>
              <w:top w:val="nil"/>
              <w:left w:val="single" w:sz="8" w:space="0" w:color="auto"/>
              <w:bottom w:val="single" w:sz="8" w:space="0" w:color="auto"/>
              <w:right w:val="single" w:sz="4" w:space="0" w:color="BFBFBF"/>
            </w:tcBorders>
            <w:shd w:val="clear" w:color="auto" w:fill="auto"/>
            <w:noWrap/>
            <w:vAlign w:val="center"/>
          </w:tcPr>
          <w:p w:rsidR="009644E4" w:rsidRDefault="009644E4" w:rsidP="009644E4">
            <w:pPr>
              <w:jc w:val="center"/>
              <w:rPr>
                <w:rFonts w:ascii="Calibri" w:hAnsi="Calibri" w:cs="Calibri"/>
                <w:color w:val="000000"/>
                <w:sz w:val="22"/>
              </w:rPr>
            </w:pPr>
            <w:r>
              <w:rPr>
                <w:rFonts w:ascii="Calibri" w:hAnsi="Calibri" w:cs="Calibri"/>
                <w:color w:val="000000"/>
                <w:sz w:val="22"/>
                <w:szCs w:val="22"/>
              </w:rPr>
              <w:t>75</w:t>
            </w:r>
          </w:p>
        </w:tc>
        <w:tc>
          <w:tcPr>
            <w:tcW w:w="678" w:type="dxa"/>
            <w:tcBorders>
              <w:top w:val="nil"/>
              <w:left w:val="nil"/>
              <w:bottom w:val="single" w:sz="8" w:space="0" w:color="auto"/>
              <w:right w:val="single" w:sz="4" w:space="0" w:color="BFBFBF"/>
            </w:tcBorders>
            <w:shd w:val="clear" w:color="auto" w:fill="auto"/>
            <w:noWrap/>
            <w:vAlign w:val="center"/>
          </w:tcPr>
          <w:p w:rsidR="009644E4" w:rsidRDefault="009644E4" w:rsidP="009644E4">
            <w:pPr>
              <w:jc w:val="center"/>
              <w:rPr>
                <w:rFonts w:ascii="Calibri" w:hAnsi="Calibri" w:cs="Calibri"/>
                <w:color w:val="000000"/>
                <w:sz w:val="22"/>
              </w:rPr>
            </w:pPr>
            <w:r>
              <w:rPr>
                <w:rFonts w:ascii="Calibri" w:hAnsi="Calibri" w:cs="Calibri"/>
                <w:color w:val="000000"/>
                <w:sz w:val="22"/>
                <w:szCs w:val="22"/>
              </w:rPr>
              <w:t>57</w:t>
            </w:r>
          </w:p>
        </w:tc>
        <w:tc>
          <w:tcPr>
            <w:tcW w:w="678" w:type="dxa"/>
            <w:tcBorders>
              <w:top w:val="single" w:sz="4" w:space="0" w:color="BFBFBF"/>
              <w:left w:val="nil"/>
              <w:bottom w:val="single" w:sz="8" w:space="0" w:color="auto"/>
              <w:right w:val="single" w:sz="8" w:space="0" w:color="auto"/>
            </w:tcBorders>
            <w:shd w:val="clear" w:color="000000" w:fill="C6EFCE"/>
            <w:noWrap/>
            <w:vAlign w:val="center"/>
          </w:tcPr>
          <w:p w:rsidR="009644E4" w:rsidRDefault="009644E4" w:rsidP="009644E4">
            <w:pPr>
              <w:jc w:val="center"/>
              <w:rPr>
                <w:rFonts w:ascii="Calibri" w:hAnsi="Calibri" w:cs="Calibri"/>
                <w:color w:val="006100"/>
                <w:sz w:val="22"/>
              </w:rPr>
            </w:pPr>
            <w:r>
              <w:rPr>
                <w:rFonts w:ascii="Calibri" w:hAnsi="Calibri" w:cs="Calibri"/>
                <w:color w:val="006100"/>
                <w:sz w:val="22"/>
                <w:szCs w:val="22"/>
              </w:rPr>
              <w:t>45</w:t>
            </w:r>
          </w:p>
        </w:tc>
        <w:tc>
          <w:tcPr>
            <w:tcW w:w="678" w:type="dxa"/>
            <w:tcBorders>
              <w:top w:val="nil"/>
              <w:left w:val="nil"/>
              <w:bottom w:val="single" w:sz="8" w:space="0" w:color="auto"/>
              <w:right w:val="single" w:sz="4" w:space="0" w:color="BFBFBF"/>
            </w:tcBorders>
            <w:shd w:val="clear" w:color="auto" w:fill="auto"/>
            <w:noWrap/>
            <w:vAlign w:val="center"/>
          </w:tcPr>
          <w:p w:rsidR="009644E4" w:rsidRDefault="009644E4" w:rsidP="009644E4">
            <w:pPr>
              <w:jc w:val="center"/>
              <w:rPr>
                <w:rFonts w:ascii="Calibri" w:hAnsi="Calibri" w:cs="Calibri"/>
                <w:color w:val="000000"/>
                <w:sz w:val="22"/>
              </w:rPr>
            </w:pPr>
            <w:r>
              <w:rPr>
                <w:rFonts w:ascii="Calibri" w:hAnsi="Calibri" w:cs="Calibri"/>
                <w:color w:val="000000"/>
                <w:sz w:val="22"/>
                <w:szCs w:val="22"/>
              </w:rPr>
              <w:t>3</w:t>
            </w:r>
          </w:p>
        </w:tc>
        <w:tc>
          <w:tcPr>
            <w:tcW w:w="678" w:type="dxa"/>
            <w:tcBorders>
              <w:top w:val="nil"/>
              <w:left w:val="nil"/>
              <w:bottom w:val="single" w:sz="8" w:space="0" w:color="auto"/>
              <w:right w:val="single" w:sz="4" w:space="0" w:color="BFBFBF"/>
            </w:tcBorders>
            <w:shd w:val="clear" w:color="auto" w:fill="auto"/>
            <w:noWrap/>
            <w:vAlign w:val="center"/>
          </w:tcPr>
          <w:p w:rsidR="009644E4" w:rsidRDefault="009644E4" w:rsidP="009644E4">
            <w:pPr>
              <w:jc w:val="center"/>
              <w:rPr>
                <w:rFonts w:ascii="Calibri" w:hAnsi="Calibri" w:cs="Calibri"/>
                <w:color w:val="000000"/>
                <w:sz w:val="22"/>
              </w:rPr>
            </w:pPr>
            <w:r>
              <w:rPr>
                <w:rFonts w:ascii="Calibri" w:hAnsi="Calibri" w:cs="Calibri"/>
                <w:color w:val="000000"/>
                <w:sz w:val="22"/>
                <w:szCs w:val="22"/>
              </w:rPr>
              <w:t>1</w:t>
            </w:r>
          </w:p>
        </w:tc>
        <w:tc>
          <w:tcPr>
            <w:tcW w:w="678" w:type="dxa"/>
            <w:tcBorders>
              <w:top w:val="single" w:sz="4" w:space="0" w:color="BFBFBF"/>
              <w:left w:val="nil"/>
              <w:bottom w:val="single" w:sz="8" w:space="0" w:color="auto"/>
              <w:right w:val="nil"/>
            </w:tcBorders>
            <w:shd w:val="clear" w:color="000000" w:fill="FFC7CE"/>
            <w:noWrap/>
            <w:vAlign w:val="center"/>
          </w:tcPr>
          <w:p w:rsidR="009644E4" w:rsidRDefault="009644E4" w:rsidP="009644E4">
            <w:pPr>
              <w:jc w:val="center"/>
              <w:rPr>
                <w:rFonts w:ascii="Calibri" w:hAnsi="Calibri" w:cs="Calibri"/>
                <w:color w:val="9C0006"/>
                <w:sz w:val="22"/>
              </w:rPr>
            </w:pPr>
            <w:r>
              <w:rPr>
                <w:rFonts w:ascii="Calibri" w:hAnsi="Calibri" w:cs="Calibri"/>
                <w:color w:val="9C0006"/>
                <w:sz w:val="22"/>
                <w:szCs w:val="22"/>
              </w:rPr>
              <w:t>3</w:t>
            </w:r>
          </w:p>
        </w:tc>
        <w:tc>
          <w:tcPr>
            <w:tcW w:w="678" w:type="dxa"/>
            <w:tcBorders>
              <w:top w:val="nil"/>
              <w:left w:val="single" w:sz="8" w:space="0" w:color="auto"/>
              <w:bottom w:val="single" w:sz="8" w:space="0" w:color="auto"/>
              <w:right w:val="single" w:sz="4" w:space="0" w:color="BFBFBF"/>
            </w:tcBorders>
            <w:shd w:val="clear" w:color="auto" w:fill="auto"/>
            <w:noWrap/>
            <w:vAlign w:val="center"/>
          </w:tcPr>
          <w:p w:rsidR="009644E4" w:rsidRDefault="009644E4" w:rsidP="009644E4">
            <w:pPr>
              <w:jc w:val="center"/>
              <w:rPr>
                <w:rFonts w:ascii="Calibri" w:hAnsi="Calibri" w:cs="Calibri"/>
                <w:color w:val="000000"/>
                <w:sz w:val="22"/>
              </w:rPr>
            </w:pPr>
            <w:r>
              <w:rPr>
                <w:rFonts w:ascii="Calibri" w:hAnsi="Calibri" w:cs="Calibri"/>
                <w:color w:val="000000"/>
                <w:sz w:val="22"/>
                <w:szCs w:val="22"/>
              </w:rPr>
              <w:t>85</w:t>
            </w:r>
          </w:p>
        </w:tc>
        <w:tc>
          <w:tcPr>
            <w:tcW w:w="678" w:type="dxa"/>
            <w:tcBorders>
              <w:top w:val="nil"/>
              <w:left w:val="nil"/>
              <w:bottom w:val="single" w:sz="8" w:space="0" w:color="auto"/>
              <w:right w:val="single" w:sz="4" w:space="0" w:color="BFBFBF"/>
            </w:tcBorders>
            <w:shd w:val="clear" w:color="auto" w:fill="auto"/>
            <w:noWrap/>
            <w:vAlign w:val="center"/>
          </w:tcPr>
          <w:p w:rsidR="009644E4" w:rsidRDefault="009644E4" w:rsidP="009644E4">
            <w:pPr>
              <w:jc w:val="center"/>
              <w:rPr>
                <w:rFonts w:ascii="Calibri" w:hAnsi="Calibri" w:cs="Calibri"/>
                <w:color w:val="000000"/>
                <w:sz w:val="22"/>
              </w:rPr>
            </w:pPr>
            <w:r>
              <w:rPr>
                <w:rFonts w:ascii="Calibri" w:hAnsi="Calibri" w:cs="Calibri"/>
                <w:color w:val="000000"/>
                <w:sz w:val="22"/>
                <w:szCs w:val="22"/>
              </w:rPr>
              <w:t>68</w:t>
            </w:r>
          </w:p>
        </w:tc>
        <w:tc>
          <w:tcPr>
            <w:tcW w:w="678" w:type="dxa"/>
            <w:tcBorders>
              <w:top w:val="single" w:sz="4" w:space="0" w:color="BFBFBF"/>
              <w:left w:val="nil"/>
              <w:bottom w:val="single" w:sz="8" w:space="0" w:color="auto"/>
              <w:right w:val="single" w:sz="8" w:space="0" w:color="auto"/>
            </w:tcBorders>
            <w:shd w:val="clear" w:color="000000" w:fill="C6EFCE"/>
            <w:noWrap/>
            <w:vAlign w:val="center"/>
          </w:tcPr>
          <w:p w:rsidR="009644E4" w:rsidRDefault="009644E4" w:rsidP="009644E4">
            <w:pPr>
              <w:jc w:val="center"/>
              <w:rPr>
                <w:rFonts w:ascii="Calibri" w:hAnsi="Calibri" w:cs="Calibri"/>
                <w:color w:val="006100"/>
                <w:sz w:val="22"/>
              </w:rPr>
            </w:pPr>
            <w:r>
              <w:rPr>
                <w:rFonts w:ascii="Calibri" w:hAnsi="Calibri" w:cs="Calibri"/>
                <w:color w:val="006100"/>
                <w:sz w:val="22"/>
                <w:szCs w:val="22"/>
              </w:rPr>
              <w:t>43</w:t>
            </w:r>
          </w:p>
        </w:tc>
        <w:tc>
          <w:tcPr>
            <w:tcW w:w="678" w:type="dxa"/>
            <w:tcBorders>
              <w:top w:val="nil"/>
              <w:left w:val="nil"/>
              <w:bottom w:val="single" w:sz="8" w:space="0" w:color="auto"/>
              <w:right w:val="single" w:sz="4" w:space="0" w:color="BFBFBF"/>
            </w:tcBorders>
            <w:shd w:val="clear" w:color="auto" w:fill="auto"/>
            <w:noWrap/>
            <w:vAlign w:val="center"/>
          </w:tcPr>
          <w:p w:rsidR="009644E4" w:rsidRDefault="009644E4" w:rsidP="009644E4">
            <w:pPr>
              <w:jc w:val="center"/>
              <w:rPr>
                <w:rFonts w:ascii="Calibri" w:hAnsi="Calibri" w:cs="Calibri"/>
                <w:color w:val="000000"/>
                <w:sz w:val="22"/>
              </w:rPr>
            </w:pPr>
            <w:r>
              <w:rPr>
                <w:rFonts w:ascii="Calibri" w:hAnsi="Calibri" w:cs="Calibri"/>
                <w:color w:val="000000"/>
                <w:sz w:val="22"/>
                <w:szCs w:val="22"/>
              </w:rPr>
              <w:t>1535</w:t>
            </w:r>
          </w:p>
        </w:tc>
        <w:tc>
          <w:tcPr>
            <w:tcW w:w="678" w:type="dxa"/>
            <w:tcBorders>
              <w:top w:val="nil"/>
              <w:left w:val="nil"/>
              <w:bottom w:val="single" w:sz="8" w:space="0" w:color="auto"/>
              <w:right w:val="single" w:sz="4" w:space="0" w:color="BFBFBF"/>
            </w:tcBorders>
            <w:shd w:val="clear" w:color="auto" w:fill="auto"/>
            <w:noWrap/>
            <w:vAlign w:val="center"/>
          </w:tcPr>
          <w:p w:rsidR="009644E4" w:rsidRDefault="009644E4" w:rsidP="009644E4">
            <w:pPr>
              <w:jc w:val="center"/>
              <w:rPr>
                <w:rFonts w:ascii="Calibri" w:hAnsi="Calibri" w:cs="Calibri"/>
                <w:color w:val="000000"/>
                <w:sz w:val="22"/>
              </w:rPr>
            </w:pPr>
            <w:r>
              <w:rPr>
                <w:rFonts w:ascii="Calibri" w:hAnsi="Calibri" w:cs="Calibri"/>
                <w:color w:val="000000"/>
                <w:sz w:val="22"/>
                <w:szCs w:val="22"/>
              </w:rPr>
              <w:t>1562</w:t>
            </w:r>
          </w:p>
        </w:tc>
        <w:tc>
          <w:tcPr>
            <w:tcW w:w="678" w:type="dxa"/>
            <w:tcBorders>
              <w:top w:val="single" w:sz="4" w:space="0" w:color="BFBFBF"/>
              <w:left w:val="nil"/>
              <w:bottom w:val="single" w:sz="8" w:space="0" w:color="auto"/>
              <w:right w:val="single" w:sz="4" w:space="0" w:color="auto"/>
            </w:tcBorders>
            <w:shd w:val="clear" w:color="000000" w:fill="C6EFCE"/>
            <w:noWrap/>
            <w:vAlign w:val="center"/>
          </w:tcPr>
          <w:p w:rsidR="009644E4" w:rsidRDefault="009644E4" w:rsidP="009644E4">
            <w:pPr>
              <w:jc w:val="center"/>
              <w:rPr>
                <w:rFonts w:ascii="Calibri" w:hAnsi="Calibri" w:cs="Calibri"/>
                <w:color w:val="006100"/>
                <w:sz w:val="22"/>
              </w:rPr>
            </w:pPr>
            <w:r>
              <w:rPr>
                <w:rFonts w:ascii="Calibri" w:hAnsi="Calibri" w:cs="Calibri"/>
                <w:color w:val="006100"/>
                <w:sz w:val="22"/>
                <w:szCs w:val="22"/>
              </w:rPr>
              <w:t>1350</w:t>
            </w:r>
          </w:p>
        </w:tc>
      </w:tr>
      <w:tr w:rsidR="009644E4" w:rsidRPr="002065CA" w:rsidTr="00D5563A">
        <w:trPr>
          <w:trHeight w:val="465"/>
        </w:trPr>
        <w:tc>
          <w:tcPr>
            <w:tcW w:w="1220" w:type="dxa"/>
            <w:tcBorders>
              <w:top w:val="nil"/>
              <w:left w:val="single" w:sz="4" w:space="0" w:color="auto"/>
              <w:bottom w:val="single" w:sz="8" w:space="0" w:color="auto"/>
              <w:right w:val="single" w:sz="8" w:space="0" w:color="auto"/>
            </w:tcBorders>
            <w:shd w:val="clear" w:color="FFFFFF" w:fill="FFFFFF"/>
            <w:noWrap/>
            <w:vAlign w:val="center"/>
          </w:tcPr>
          <w:p w:rsidR="009644E4" w:rsidRPr="002065CA" w:rsidRDefault="009644E4" w:rsidP="009644E4">
            <w:pPr>
              <w:suppressAutoHyphens w:val="0"/>
              <w:rPr>
                <w:rFonts w:ascii="Calibri" w:hAnsi="Calibri" w:cs="Calibri"/>
                <w:b/>
                <w:bCs/>
                <w:color w:val="000000"/>
                <w:sz w:val="22"/>
                <w:lang w:eastAsia="pl-PL"/>
              </w:rPr>
            </w:pPr>
            <w:r w:rsidRPr="002065CA">
              <w:rPr>
                <w:rFonts w:ascii="Calibri" w:hAnsi="Calibri" w:cs="Calibri"/>
                <w:b/>
                <w:bCs/>
                <w:color w:val="000000"/>
                <w:sz w:val="22"/>
                <w:szCs w:val="22"/>
                <w:lang w:eastAsia="pl-PL"/>
              </w:rPr>
              <w:t>Ogółem</w:t>
            </w:r>
          </w:p>
        </w:tc>
        <w:tc>
          <w:tcPr>
            <w:tcW w:w="678" w:type="dxa"/>
            <w:tcBorders>
              <w:top w:val="single" w:sz="4" w:space="0" w:color="BFBFBF"/>
              <w:left w:val="single" w:sz="8" w:space="0" w:color="auto"/>
              <w:bottom w:val="single" w:sz="8" w:space="0" w:color="auto"/>
              <w:right w:val="single" w:sz="4" w:space="0" w:color="BFBFBF"/>
            </w:tcBorders>
            <w:shd w:val="clear" w:color="FFFFFF" w:fill="FFFFFF"/>
            <w:noWrap/>
            <w:vAlign w:val="center"/>
          </w:tcPr>
          <w:p w:rsidR="009644E4" w:rsidRDefault="009644E4" w:rsidP="009644E4">
            <w:pPr>
              <w:jc w:val="center"/>
              <w:rPr>
                <w:rFonts w:ascii="Calibri" w:hAnsi="Calibri" w:cs="Calibri"/>
                <w:b/>
                <w:bCs/>
                <w:color w:val="000000"/>
                <w:sz w:val="22"/>
              </w:rPr>
            </w:pPr>
            <w:r>
              <w:rPr>
                <w:rFonts w:ascii="Calibri" w:hAnsi="Calibri" w:cs="Calibri"/>
                <w:b/>
                <w:bCs/>
                <w:color w:val="000000"/>
                <w:sz w:val="22"/>
                <w:szCs w:val="22"/>
              </w:rPr>
              <w:t>331</w:t>
            </w:r>
          </w:p>
        </w:tc>
        <w:tc>
          <w:tcPr>
            <w:tcW w:w="678" w:type="dxa"/>
            <w:tcBorders>
              <w:top w:val="single" w:sz="4" w:space="0" w:color="BFBFBF"/>
              <w:left w:val="nil"/>
              <w:bottom w:val="single" w:sz="8" w:space="0" w:color="auto"/>
              <w:right w:val="single" w:sz="4" w:space="0" w:color="BFBFBF"/>
            </w:tcBorders>
            <w:shd w:val="clear" w:color="FFFFFF" w:fill="FFFFFF"/>
            <w:noWrap/>
            <w:vAlign w:val="center"/>
          </w:tcPr>
          <w:p w:rsidR="009644E4" w:rsidRDefault="009644E4" w:rsidP="009644E4">
            <w:pPr>
              <w:jc w:val="center"/>
              <w:rPr>
                <w:rFonts w:ascii="Calibri" w:hAnsi="Calibri" w:cs="Calibri"/>
                <w:b/>
                <w:bCs/>
                <w:color w:val="000000"/>
                <w:sz w:val="22"/>
              </w:rPr>
            </w:pPr>
            <w:r>
              <w:rPr>
                <w:rFonts w:ascii="Calibri" w:hAnsi="Calibri" w:cs="Calibri"/>
                <w:b/>
                <w:bCs/>
                <w:color w:val="000000"/>
                <w:sz w:val="22"/>
                <w:szCs w:val="22"/>
              </w:rPr>
              <w:t>284</w:t>
            </w:r>
          </w:p>
        </w:tc>
        <w:tc>
          <w:tcPr>
            <w:tcW w:w="678" w:type="dxa"/>
            <w:tcBorders>
              <w:top w:val="single" w:sz="4" w:space="0" w:color="BFBFBF"/>
              <w:left w:val="nil"/>
              <w:bottom w:val="single" w:sz="8" w:space="0" w:color="auto"/>
              <w:right w:val="single" w:sz="8" w:space="0" w:color="auto"/>
            </w:tcBorders>
            <w:shd w:val="clear" w:color="FFFFFF" w:fill="C6EFCE"/>
            <w:noWrap/>
            <w:vAlign w:val="center"/>
          </w:tcPr>
          <w:p w:rsidR="009644E4" w:rsidRDefault="009644E4" w:rsidP="009644E4">
            <w:pPr>
              <w:jc w:val="center"/>
              <w:rPr>
                <w:rFonts w:ascii="Calibri" w:hAnsi="Calibri" w:cs="Calibri"/>
                <w:b/>
                <w:bCs/>
                <w:color w:val="006100"/>
                <w:sz w:val="22"/>
              </w:rPr>
            </w:pPr>
            <w:r>
              <w:rPr>
                <w:rFonts w:ascii="Calibri" w:hAnsi="Calibri" w:cs="Calibri"/>
                <w:b/>
                <w:bCs/>
                <w:color w:val="006100"/>
                <w:sz w:val="22"/>
                <w:szCs w:val="22"/>
              </w:rPr>
              <w:t>207</w:t>
            </w:r>
          </w:p>
        </w:tc>
        <w:tc>
          <w:tcPr>
            <w:tcW w:w="678" w:type="dxa"/>
            <w:tcBorders>
              <w:top w:val="single" w:sz="4" w:space="0" w:color="BFBFBF"/>
              <w:left w:val="nil"/>
              <w:bottom w:val="single" w:sz="8" w:space="0" w:color="auto"/>
              <w:right w:val="single" w:sz="4" w:space="0" w:color="BFBFBF"/>
            </w:tcBorders>
            <w:shd w:val="clear" w:color="FFFFFF" w:fill="FFFFFF"/>
            <w:noWrap/>
            <w:vAlign w:val="center"/>
          </w:tcPr>
          <w:p w:rsidR="009644E4" w:rsidRDefault="009644E4" w:rsidP="009644E4">
            <w:pPr>
              <w:jc w:val="center"/>
              <w:rPr>
                <w:rFonts w:ascii="Calibri" w:hAnsi="Calibri" w:cs="Calibri"/>
                <w:b/>
                <w:bCs/>
                <w:color w:val="000000"/>
                <w:sz w:val="22"/>
              </w:rPr>
            </w:pPr>
            <w:r>
              <w:rPr>
                <w:rFonts w:ascii="Calibri" w:hAnsi="Calibri" w:cs="Calibri"/>
                <w:b/>
                <w:bCs/>
                <w:color w:val="000000"/>
                <w:sz w:val="22"/>
                <w:szCs w:val="22"/>
              </w:rPr>
              <w:t>7</w:t>
            </w:r>
          </w:p>
        </w:tc>
        <w:tc>
          <w:tcPr>
            <w:tcW w:w="678" w:type="dxa"/>
            <w:tcBorders>
              <w:top w:val="single" w:sz="4" w:space="0" w:color="BFBFBF"/>
              <w:left w:val="nil"/>
              <w:bottom w:val="single" w:sz="8" w:space="0" w:color="auto"/>
              <w:right w:val="single" w:sz="4" w:space="0" w:color="BFBFBF"/>
            </w:tcBorders>
            <w:shd w:val="clear" w:color="FFFFFF" w:fill="FFFFFF"/>
            <w:noWrap/>
            <w:vAlign w:val="center"/>
          </w:tcPr>
          <w:p w:rsidR="009644E4" w:rsidRDefault="009644E4" w:rsidP="009644E4">
            <w:pPr>
              <w:jc w:val="center"/>
              <w:rPr>
                <w:rFonts w:ascii="Calibri" w:hAnsi="Calibri" w:cs="Calibri"/>
                <w:b/>
                <w:bCs/>
                <w:color w:val="000000"/>
                <w:sz w:val="22"/>
              </w:rPr>
            </w:pPr>
            <w:r>
              <w:rPr>
                <w:rFonts w:ascii="Calibri" w:hAnsi="Calibri" w:cs="Calibri"/>
                <w:b/>
                <w:bCs/>
                <w:color w:val="000000"/>
                <w:sz w:val="22"/>
                <w:szCs w:val="22"/>
              </w:rPr>
              <w:t>3</w:t>
            </w:r>
          </w:p>
        </w:tc>
        <w:tc>
          <w:tcPr>
            <w:tcW w:w="678" w:type="dxa"/>
            <w:tcBorders>
              <w:top w:val="single" w:sz="4" w:space="0" w:color="BFBFBF"/>
              <w:left w:val="nil"/>
              <w:bottom w:val="single" w:sz="8" w:space="0" w:color="auto"/>
              <w:right w:val="nil"/>
            </w:tcBorders>
            <w:shd w:val="clear" w:color="FFFFFF" w:fill="FFC7CE"/>
            <w:noWrap/>
            <w:vAlign w:val="center"/>
          </w:tcPr>
          <w:p w:rsidR="009644E4" w:rsidRDefault="009644E4" w:rsidP="009644E4">
            <w:pPr>
              <w:jc w:val="center"/>
              <w:rPr>
                <w:rFonts w:ascii="Calibri" w:hAnsi="Calibri" w:cs="Calibri"/>
                <w:b/>
                <w:bCs/>
                <w:color w:val="9C0006"/>
                <w:sz w:val="22"/>
              </w:rPr>
            </w:pPr>
            <w:r>
              <w:rPr>
                <w:rFonts w:ascii="Calibri" w:hAnsi="Calibri" w:cs="Calibri"/>
                <w:b/>
                <w:bCs/>
                <w:color w:val="9C0006"/>
                <w:sz w:val="22"/>
                <w:szCs w:val="22"/>
              </w:rPr>
              <w:t>4</w:t>
            </w:r>
          </w:p>
        </w:tc>
        <w:tc>
          <w:tcPr>
            <w:tcW w:w="678" w:type="dxa"/>
            <w:tcBorders>
              <w:top w:val="single" w:sz="4" w:space="0" w:color="BFBFBF"/>
              <w:left w:val="single" w:sz="8" w:space="0" w:color="auto"/>
              <w:bottom w:val="single" w:sz="8" w:space="0" w:color="auto"/>
              <w:right w:val="single" w:sz="4" w:space="0" w:color="BFBFBF"/>
            </w:tcBorders>
            <w:shd w:val="clear" w:color="FFFFFF" w:fill="FFFFFF"/>
            <w:noWrap/>
            <w:vAlign w:val="center"/>
          </w:tcPr>
          <w:p w:rsidR="009644E4" w:rsidRDefault="009644E4" w:rsidP="009644E4">
            <w:pPr>
              <w:jc w:val="center"/>
              <w:rPr>
                <w:rFonts w:ascii="Calibri" w:hAnsi="Calibri" w:cs="Calibri"/>
                <w:b/>
                <w:bCs/>
                <w:color w:val="000000"/>
                <w:sz w:val="22"/>
              </w:rPr>
            </w:pPr>
            <w:r>
              <w:rPr>
                <w:rFonts w:ascii="Calibri" w:hAnsi="Calibri" w:cs="Calibri"/>
                <w:b/>
                <w:bCs/>
                <w:color w:val="000000"/>
                <w:sz w:val="22"/>
                <w:szCs w:val="22"/>
              </w:rPr>
              <w:t>374</w:t>
            </w:r>
          </w:p>
        </w:tc>
        <w:tc>
          <w:tcPr>
            <w:tcW w:w="678" w:type="dxa"/>
            <w:tcBorders>
              <w:top w:val="single" w:sz="4" w:space="0" w:color="BFBFBF"/>
              <w:left w:val="nil"/>
              <w:bottom w:val="single" w:sz="8" w:space="0" w:color="auto"/>
              <w:right w:val="single" w:sz="4" w:space="0" w:color="BFBFBF"/>
            </w:tcBorders>
            <w:shd w:val="clear" w:color="FFFFFF" w:fill="FFFFFF"/>
            <w:noWrap/>
            <w:vAlign w:val="center"/>
          </w:tcPr>
          <w:p w:rsidR="009644E4" w:rsidRDefault="009644E4" w:rsidP="009644E4">
            <w:pPr>
              <w:jc w:val="center"/>
              <w:rPr>
                <w:rFonts w:ascii="Calibri" w:hAnsi="Calibri" w:cs="Calibri"/>
                <w:b/>
                <w:bCs/>
                <w:color w:val="000000"/>
                <w:sz w:val="22"/>
              </w:rPr>
            </w:pPr>
            <w:r>
              <w:rPr>
                <w:rFonts w:ascii="Calibri" w:hAnsi="Calibri" w:cs="Calibri"/>
                <w:b/>
                <w:bCs/>
                <w:color w:val="000000"/>
                <w:sz w:val="22"/>
                <w:szCs w:val="22"/>
              </w:rPr>
              <w:t>321</w:t>
            </w:r>
          </w:p>
        </w:tc>
        <w:tc>
          <w:tcPr>
            <w:tcW w:w="678" w:type="dxa"/>
            <w:tcBorders>
              <w:top w:val="single" w:sz="4" w:space="0" w:color="BFBFBF"/>
              <w:left w:val="nil"/>
              <w:bottom w:val="single" w:sz="8" w:space="0" w:color="auto"/>
              <w:right w:val="single" w:sz="8" w:space="0" w:color="auto"/>
            </w:tcBorders>
            <w:shd w:val="clear" w:color="FFFFFF" w:fill="C6EFCE"/>
            <w:noWrap/>
            <w:vAlign w:val="center"/>
          </w:tcPr>
          <w:p w:rsidR="009644E4" w:rsidRDefault="009644E4" w:rsidP="009644E4">
            <w:pPr>
              <w:jc w:val="center"/>
              <w:rPr>
                <w:rFonts w:ascii="Calibri" w:hAnsi="Calibri" w:cs="Calibri"/>
                <w:b/>
                <w:bCs/>
                <w:color w:val="006100"/>
                <w:sz w:val="22"/>
              </w:rPr>
            </w:pPr>
            <w:r>
              <w:rPr>
                <w:rFonts w:ascii="Calibri" w:hAnsi="Calibri" w:cs="Calibri"/>
                <w:b/>
                <w:bCs/>
                <w:color w:val="006100"/>
                <w:sz w:val="22"/>
                <w:szCs w:val="22"/>
              </w:rPr>
              <w:t>227</w:t>
            </w:r>
          </w:p>
        </w:tc>
        <w:tc>
          <w:tcPr>
            <w:tcW w:w="678" w:type="dxa"/>
            <w:tcBorders>
              <w:top w:val="single" w:sz="4" w:space="0" w:color="BFBFBF"/>
              <w:left w:val="nil"/>
              <w:bottom w:val="single" w:sz="8" w:space="0" w:color="auto"/>
              <w:right w:val="single" w:sz="4" w:space="0" w:color="BFBFBF"/>
            </w:tcBorders>
            <w:shd w:val="clear" w:color="FFFFFF" w:fill="FFFFFF"/>
            <w:noWrap/>
            <w:vAlign w:val="center"/>
          </w:tcPr>
          <w:p w:rsidR="009644E4" w:rsidRDefault="009644E4" w:rsidP="009644E4">
            <w:pPr>
              <w:jc w:val="center"/>
              <w:rPr>
                <w:rFonts w:ascii="Calibri" w:hAnsi="Calibri" w:cs="Calibri"/>
                <w:b/>
                <w:bCs/>
                <w:color w:val="000000"/>
                <w:sz w:val="22"/>
              </w:rPr>
            </w:pPr>
            <w:r>
              <w:rPr>
                <w:rFonts w:ascii="Calibri" w:hAnsi="Calibri" w:cs="Calibri"/>
                <w:b/>
                <w:bCs/>
                <w:color w:val="000000"/>
                <w:sz w:val="22"/>
                <w:szCs w:val="22"/>
              </w:rPr>
              <w:t>4687</w:t>
            </w:r>
          </w:p>
        </w:tc>
        <w:tc>
          <w:tcPr>
            <w:tcW w:w="678" w:type="dxa"/>
            <w:tcBorders>
              <w:top w:val="single" w:sz="4" w:space="0" w:color="BFBFBF"/>
              <w:left w:val="nil"/>
              <w:bottom w:val="single" w:sz="8" w:space="0" w:color="auto"/>
              <w:right w:val="single" w:sz="4" w:space="0" w:color="BFBFBF"/>
            </w:tcBorders>
            <w:shd w:val="clear" w:color="FFFFFF" w:fill="FFFFFF"/>
            <w:noWrap/>
            <w:vAlign w:val="center"/>
          </w:tcPr>
          <w:p w:rsidR="009644E4" w:rsidRDefault="009644E4" w:rsidP="009644E4">
            <w:pPr>
              <w:jc w:val="center"/>
              <w:rPr>
                <w:rFonts w:ascii="Calibri" w:hAnsi="Calibri" w:cs="Calibri"/>
                <w:b/>
                <w:bCs/>
                <w:color w:val="000000"/>
                <w:sz w:val="22"/>
              </w:rPr>
            </w:pPr>
            <w:r>
              <w:rPr>
                <w:rFonts w:ascii="Calibri" w:hAnsi="Calibri" w:cs="Calibri"/>
                <w:b/>
                <w:bCs/>
                <w:color w:val="000000"/>
                <w:sz w:val="22"/>
                <w:szCs w:val="22"/>
              </w:rPr>
              <w:t>4688</w:t>
            </w:r>
          </w:p>
        </w:tc>
        <w:tc>
          <w:tcPr>
            <w:tcW w:w="678" w:type="dxa"/>
            <w:tcBorders>
              <w:top w:val="single" w:sz="4" w:space="0" w:color="BFBFBF"/>
              <w:left w:val="nil"/>
              <w:bottom w:val="single" w:sz="8" w:space="0" w:color="auto"/>
              <w:right w:val="single" w:sz="4" w:space="0" w:color="auto"/>
            </w:tcBorders>
            <w:shd w:val="clear" w:color="FFFFFF" w:fill="C6EFCE"/>
            <w:noWrap/>
            <w:vAlign w:val="center"/>
          </w:tcPr>
          <w:p w:rsidR="009644E4" w:rsidRDefault="009644E4" w:rsidP="009644E4">
            <w:pPr>
              <w:jc w:val="center"/>
              <w:rPr>
                <w:rFonts w:ascii="Calibri" w:hAnsi="Calibri" w:cs="Calibri"/>
                <w:b/>
                <w:bCs/>
                <w:color w:val="006100"/>
                <w:sz w:val="22"/>
              </w:rPr>
            </w:pPr>
            <w:r>
              <w:rPr>
                <w:rFonts w:ascii="Calibri" w:hAnsi="Calibri" w:cs="Calibri"/>
                <w:b/>
                <w:bCs/>
                <w:color w:val="006100"/>
                <w:sz w:val="22"/>
                <w:szCs w:val="22"/>
              </w:rPr>
              <w:t>3978</w:t>
            </w:r>
          </w:p>
        </w:tc>
      </w:tr>
      <w:tr w:rsidR="009644E4" w:rsidRPr="002065CA" w:rsidTr="00D5563A">
        <w:trPr>
          <w:trHeight w:val="480"/>
        </w:trPr>
        <w:tc>
          <w:tcPr>
            <w:tcW w:w="1220" w:type="dxa"/>
            <w:tcBorders>
              <w:top w:val="single" w:sz="8" w:space="0" w:color="auto"/>
              <w:left w:val="single" w:sz="4" w:space="0" w:color="auto"/>
              <w:bottom w:val="single" w:sz="4" w:space="0" w:color="auto"/>
              <w:right w:val="nil"/>
            </w:tcBorders>
            <w:vAlign w:val="center"/>
          </w:tcPr>
          <w:p w:rsidR="009644E4" w:rsidRPr="002065CA" w:rsidRDefault="009644E4" w:rsidP="009644E4">
            <w:pPr>
              <w:suppressAutoHyphens w:val="0"/>
              <w:rPr>
                <w:rFonts w:ascii="Calibri" w:hAnsi="Calibri" w:cs="Calibri"/>
                <w:b/>
                <w:bCs/>
                <w:color w:val="000000"/>
                <w:sz w:val="18"/>
                <w:szCs w:val="18"/>
                <w:lang w:eastAsia="pl-PL"/>
              </w:rPr>
            </w:pPr>
            <w:r>
              <w:rPr>
                <w:rFonts w:ascii="Calibri" w:hAnsi="Calibri" w:cs="Calibri"/>
                <w:b/>
                <w:bCs/>
                <w:color w:val="000000"/>
                <w:sz w:val="12"/>
                <w:szCs w:val="18"/>
                <w:lang w:eastAsia="pl-PL"/>
              </w:rPr>
              <w:t>procentowo</w:t>
            </w:r>
            <w:r w:rsidRPr="002065CA">
              <w:rPr>
                <w:rFonts w:ascii="Calibri" w:hAnsi="Calibri" w:cs="Calibri"/>
                <w:b/>
                <w:bCs/>
                <w:color w:val="000000"/>
                <w:sz w:val="12"/>
                <w:szCs w:val="18"/>
                <w:lang w:eastAsia="pl-PL"/>
              </w:rPr>
              <w:t xml:space="preserve"> do ogółu wypadków, zabitych, rannych, kolizji</w:t>
            </w:r>
          </w:p>
        </w:tc>
        <w:tc>
          <w:tcPr>
            <w:tcW w:w="678" w:type="dxa"/>
            <w:tcBorders>
              <w:top w:val="nil"/>
              <w:left w:val="single" w:sz="8" w:space="0" w:color="auto"/>
              <w:bottom w:val="single" w:sz="4" w:space="0" w:color="auto"/>
              <w:right w:val="single" w:sz="8" w:space="0" w:color="BFBFBF"/>
            </w:tcBorders>
            <w:shd w:val="clear" w:color="auto" w:fill="auto"/>
            <w:noWrap/>
            <w:vAlign w:val="center"/>
          </w:tcPr>
          <w:p w:rsidR="009644E4" w:rsidRDefault="009644E4" w:rsidP="009644E4">
            <w:pPr>
              <w:jc w:val="center"/>
              <w:rPr>
                <w:rFonts w:ascii="Calibri" w:hAnsi="Calibri" w:cs="Calibri"/>
                <w:color w:val="000000"/>
                <w:sz w:val="20"/>
                <w:szCs w:val="20"/>
              </w:rPr>
            </w:pPr>
            <w:r>
              <w:rPr>
                <w:rFonts w:ascii="Calibri" w:hAnsi="Calibri" w:cs="Calibri"/>
                <w:color w:val="000000"/>
                <w:sz w:val="20"/>
                <w:szCs w:val="20"/>
              </w:rPr>
              <w:t>25,8%</w:t>
            </w:r>
          </w:p>
        </w:tc>
        <w:tc>
          <w:tcPr>
            <w:tcW w:w="678" w:type="dxa"/>
            <w:tcBorders>
              <w:top w:val="nil"/>
              <w:left w:val="nil"/>
              <w:bottom w:val="single" w:sz="4" w:space="0" w:color="auto"/>
              <w:right w:val="single" w:sz="8" w:space="0" w:color="BFBFBF"/>
            </w:tcBorders>
            <w:shd w:val="clear" w:color="auto" w:fill="auto"/>
            <w:noWrap/>
            <w:vAlign w:val="center"/>
          </w:tcPr>
          <w:p w:rsidR="009644E4" w:rsidRDefault="009644E4" w:rsidP="009644E4">
            <w:pPr>
              <w:jc w:val="center"/>
              <w:rPr>
                <w:rFonts w:ascii="Calibri" w:hAnsi="Calibri" w:cs="Calibri"/>
                <w:color w:val="000000"/>
                <w:sz w:val="20"/>
                <w:szCs w:val="20"/>
              </w:rPr>
            </w:pPr>
            <w:r>
              <w:rPr>
                <w:rFonts w:ascii="Calibri" w:hAnsi="Calibri" w:cs="Calibri"/>
                <w:color w:val="000000"/>
                <w:sz w:val="20"/>
                <w:szCs w:val="20"/>
              </w:rPr>
              <w:t>23,3%</w:t>
            </w:r>
          </w:p>
        </w:tc>
        <w:tc>
          <w:tcPr>
            <w:tcW w:w="678" w:type="dxa"/>
            <w:tcBorders>
              <w:top w:val="nil"/>
              <w:left w:val="nil"/>
              <w:bottom w:val="single" w:sz="4" w:space="0" w:color="auto"/>
              <w:right w:val="nil"/>
            </w:tcBorders>
            <w:shd w:val="clear" w:color="auto" w:fill="auto"/>
            <w:noWrap/>
            <w:vAlign w:val="center"/>
          </w:tcPr>
          <w:p w:rsidR="009644E4" w:rsidRDefault="009644E4" w:rsidP="009644E4">
            <w:pPr>
              <w:jc w:val="center"/>
              <w:rPr>
                <w:rFonts w:ascii="Calibri" w:hAnsi="Calibri" w:cs="Calibri"/>
                <w:color w:val="000000"/>
                <w:sz w:val="20"/>
                <w:szCs w:val="20"/>
              </w:rPr>
            </w:pPr>
            <w:r>
              <w:rPr>
                <w:rFonts w:ascii="Calibri" w:hAnsi="Calibri" w:cs="Calibri"/>
                <w:color w:val="000000"/>
                <w:sz w:val="20"/>
                <w:szCs w:val="20"/>
              </w:rPr>
              <w:t>19,9%</w:t>
            </w:r>
          </w:p>
        </w:tc>
        <w:tc>
          <w:tcPr>
            <w:tcW w:w="678" w:type="dxa"/>
            <w:tcBorders>
              <w:top w:val="nil"/>
              <w:left w:val="single" w:sz="8" w:space="0" w:color="auto"/>
              <w:bottom w:val="single" w:sz="4" w:space="0" w:color="auto"/>
              <w:right w:val="single" w:sz="8" w:space="0" w:color="BFBFBF"/>
            </w:tcBorders>
            <w:shd w:val="clear" w:color="auto" w:fill="auto"/>
            <w:noWrap/>
            <w:vAlign w:val="center"/>
          </w:tcPr>
          <w:p w:rsidR="009644E4" w:rsidRDefault="009644E4" w:rsidP="009644E4">
            <w:pPr>
              <w:jc w:val="center"/>
              <w:rPr>
                <w:rFonts w:ascii="Calibri" w:hAnsi="Calibri" w:cs="Calibri"/>
                <w:color w:val="000000"/>
                <w:sz w:val="20"/>
                <w:szCs w:val="20"/>
              </w:rPr>
            </w:pPr>
            <w:r>
              <w:rPr>
                <w:rFonts w:ascii="Calibri" w:hAnsi="Calibri" w:cs="Calibri"/>
                <w:color w:val="000000"/>
                <w:sz w:val="20"/>
                <w:szCs w:val="20"/>
              </w:rPr>
              <w:t>5,0%</w:t>
            </w:r>
          </w:p>
        </w:tc>
        <w:tc>
          <w:tcPr>
            <w:tcW w:w="678" w:type="dxa"/>
            <w:tcBorders>
              <w:top w:val="nil"/>
              <w:left w:val="nil"/>
              <w:bottom w:val="single" w:sz="4" w:space="0" w:color="auto"/>
              <w:right w:val="single" w:sz="8" w:space="0" w:color="BFBFBF"/>
            </w:tcBorders>
            <w:shd w:val="clear" w:color="auto" w:fill="auto"/>
            <w:noWrap/>
            <w:vAlign w:val="center"/>
          </w:tcPr>
          <w:p w:rsidR="009644E4" w:rsidRDefault="009644E4" w:rsidP="009644E4">
            <w:pPr>
              <w:jc w:val="center"/>
              <w:rPr>
                <w:rFonts w:ascii="Calibri" w:hAnsi="Calibri" w:cs="Calibri"/>
                <w:color w:val="000000"/>
                <w:sz w:val="20"/>
                <w:szCs w:val="20"/>
              </w:rPr>
            </w:pPr>
            <w:r>
              <w:rPr>
                <w:rFonts w:ascii="Calibri" w:hAnsi="Calibri" w:cs="Calibri"/>
                <w:color w:val="000000"/>
                <w:sz w:val="20"/>
                <w:szCs w:val="20"/>
              </w:rPr>
              <w:t>2,9%</w:t>
            </w:r>
          </w:p>
        </w:tc>
        <w:tc>
          <w:tcPr>
            <w:tcW w:w="678" w:type="dxa"/>
            <w:tcBorders>
              <w:top w:val="nil"/>
              <w:left w:val="nil"/>
              <w:bottom w:val="single" w:sz="4" w:space="0" w:color="auto"/>
              <w:right w:val="nil"/>
            </w:tcBorders>
            <w:shd w:val="clear" w:color="auto" w:fill="auto"/>
            <w:noWrap/>
            <w:vAlign w:val="center"/>
          </w:tcPr>
          <w:p w:rsidR="009644E4" w:rsidRDefault="009644E4" w:rsidP="009644E4">
            <w:pPr>
              <w:jc w:val="center"/>
              <w:rPr>
                <w:rFonts w:ascii="Calibri" w:hAnsi="Calibri" w:cs="Calibri"/>
                <w:color w:val="000000"/>
                <w:sz w:val="20"/>
                <w:szCs w:val="20"/>
              </w:rPr>
            </w:pPr>
            <w:r>
              <w:rPr>
                <w:rFonts w:ascii="Calibri" w:hAnsi="Calibri" w:cs="Calibri"/>
                <w:color w:val="000000"/>
                <w:sz w:val="20"/>
                <w:szCs w:val="20"/>
              </w:rPr>
              <w:t>3,5%</w:t>
            </w:r>
          </w:p>
        </w:tc>
        <w:tc>
          <w:tcPr>
            <w:tcW w:w="678" w:type="dxa"/>
            <w:tcBorders>
              <w:top w:val="nil"/>
              <w:left w:val="single" w:sz="8" w:space="0" w:color="auto"/>
              <w:bottom w:val="single" w:sz="4" w:space="0" w:color="auto"/>
              <w:right w:val="single" w:sz="8" w:space="0" w:color="BFBFBF"/>
            </w:tcBorders>
            <w:shd w:val="clear" w:color="auto" w:fill="auto"/>
            <w:noWrap/>
            <w:vAlign w:val="center"/>
          </w:tcPr>
          <w:p w:rsidR="009644E4" w:rsidRDefault="009644E4" w:rsidP="009644E4">
            <w:pPr>
              <w:jc w:val="center"/>
              <w:rPr>
                <w:rFonts w:ascii="Calibri" w:hAnsi="Calibri" w:cs="Calibri"/>
                <w:color w:val="000000"/>
                <w:sz w:val="20"/>
                <w:szCs w:val="20"/>
              </w:rPr>
            </w:pPr>
            <w:r>
              <w:rPr>
                <w:rFonts w:ascii="Calibri" w:hAnsi="Calibri" w:cs="Calibri"/>
                <w:color w:val="000000"/>
                <w:sz w:val="20"/>
                <w:szCs w:val="20"/>
              </w:rPr>
              <w:t>24,7%</w:t>
            </w:r>
          </w:p>
        </w:tc>
        <w:tc>
          <w:tcPr>
            <w:tcW w:w="678" w:type="dxa"/>
            <w:tcBorders>
              <w:top w:val="nil"/>
              <w:left w:val="nil"/>
              <w:bottom w:val="single" w:sz="4" w:space="0" w:color="auto"/>
              <w:right w:val="single" w:sz="8" w:space="0" w:color="BFBFBF"/>
            </w:tcBorders>
            <w:shd w:val="clear" w:color="auto" w:fill="auto"/>
            <w:noWrap/>
            <w:vAlign w:val="center"/>
          </w:tcPr>
          <w:p w:rsidR="009644E4" w:rsidRDefault="009644E4" w:rsidP="009644E4">
            <w:pPr>
              <w:jc w:val="center"/>
              <w:rPr>
                <w:rFonts w:ascii="Calibri" w:hAnsi="Calibri" w:cs="Calibri"/>
                <w:color w:val="000000"/>
                <w:sz w:val="20"/>
                <w:szCs w:val="20"/>
              </w:rPr>
            </w:pPr>
            <w:r>
              <w:rPr>
                <w:rFonts w:ascii="Calibri" w:hAnsi="Calibri" w:cs="Calibri"/>
                <w:color w:val="000000"/>
                <w:sz w:val="20"/>
                <w:szCs w:val="20"/>
              </w:rPr>
              <w:t>21,2%</w:t>
            </w:r>
          </w:p>
        </w:tc>
        <w:tc>
          <w:tcPr>
            <w:tcW w:w="678" w:type="dxa"/>
            <w:tcBorders>
              <w:top w:val="nil"/>
              <w:left w:val="nil"/>
              <w:bottom w:val="single" w:sz="4" w:space="0" w:color="auto"/>
              <w:right w:val="nil"/>
            </w:tcBorders>
            <w:shd w:val="clear" w:color="auto" w:fill="auto"/>
            <w:noWrap/>
            <w:vAlign w:val="center"/>
          </w:tcPr>
          <w:p w:rsidR="009644E4" w:rsidRDefault="009644E4" w:rsidP="009644E4">
            <w:pPr>
              <w:jc w:val="center"/>
              <w:rPr>
                <w:rFonts w:ascii="Calibri" w:hAnsi="Calibri" w:cs="Calibri"/>
                <w:color w:val="000000"/>
                <w:sz w:val="20"/>
                <w:szCs w:val="20"/>
              </w:rPr>
            </w:pPr>
            <w:r>
              <w:rPr>
                <w:rFonts w:ascii="Calibri" w:hAnsi="Calibri" w:cs="Calibri"/>
                <w:color w:val="000000"/>
                <w:sz w:val="20"/>
                <w:szCs w:val="20"/>
              </w:rPr>
              <w:t>19,1%</w:t>
            </w:r>
          </w:p>
        </w:tc>
        <w:tc>
          <w:tcPr>
            <w:tcW w:w="678" w:type="dxa"/>
            <w:tcBorders>
              <w:top w:val="nil"/>
              <w:left w:val="single" w:sz="8" w:space="0" w:color="auto"/>
              <w:bottom w:val="single" w:sz="4" w:space="0" w:color="auto"/>
              <w:right w:val="single" w:sz="8" w:space="0" w:color="BFBFBF"/>
            </w:tcBorders>
            <w:shd w:val="clear" w:color="auto" w:fill="auto"/>
            <w:noWrap/>
            <w:vAlign w:val="center"/>
          </w:tcPr>
          <w:p w:rsidR="009644E4" w:rsidRDefault="009644E4" w:rsidP="009644E4">
            <w:pPr>
              <w:jc w:val="center"/>
              <w:rPr>
                <w:rFonts w:ascii="Calibri" w:hAnsi="Calibri" w:cs="Calibri"/>
                <w:color w:val="000000"/>
                <w:sz w:val="20"/>
                <w:szCs w:val="20"/>
              </w:rPr>
            </w:pPr>
            <w:r>
              <w:rPr>
                <w:rFonts w:ascii="Calibri" w:hAnsi="Calibri" w:cs="Calibri"/>
                <w:color w:val="000000"/>
                <w:sz w:val="20"/>
                <w:szCs w:val="20"/>
              </w:rPr>
              <w:t>29,0%</w:t>
            </w:r>
          </w:p>
        </w:tc>
        <w:tc>
          <w:tcPr>
            <w:tcW w:w="678" w:type="dxa"/>
            <w:tcBorders>
              <w:top w:val="nil"/>
              <w:left w:val="nil"/>
              <w:bottom w:val="single" w:sz="4" w:space="0" w:color="auto"/>
              <w:right w:val="single" w:sz="8" w:space="0" w:color="BFBFBF"/>
            </w:tcBorders>
            <w:shd w:val="clear" w:color="auto" w:fill="auto"/>
            <w:noWrap/>
            <w:vAlign w:val="center"/>
          </w:tcPr>
          <w:p w:rsidR="009644E4" w:rsidRDefault="009644E4" w:rsidP="009644E4">
            <w:pPr>
              <w:jc w:val="center"/>
              <w:rPr>
                <w:rFonts w:ascii="Calibri" w:hAnsi="Calibri" w:cs="Calibri"/>
                <w:color w:val="000000"/>
                <w:sz w:val="20"/>
                <w:szCs w:val="20"/>
              </w:rPr>
            </w:pPr>
            <w:r>
              <w:rPr>
                <w:rFonts w:ascii="Calibri" w:hAnsi="Calibri" w:cs="Calibri"/>
                <w:color w:val="000000"/>
                <w:sz w:val="20"/>
                <w:szCs w:val="20"/>
              </w:rPr>
              <w:t>28,9%</w:t>
            </w:r>
          </w:p>
        </w:tc>
        <w:tc>
          <w:tcPr>
            <w:tcW w:w="678" w:type="dxa"/>
            <w:tcBorders>
              <w:top w:val="nil"/>
              <w:left w:val="nil"/>
              <w:bottom w:val="single" w:sz="4" w:space="0" w:color="auto"/>
              <w:right w:val="single" w:sz="4" w:space="0" w:color="auto"/>
            </w:tcBorders>
            <w:shd w:val="clear" w:color="auto" w:fill="auto"/>
            <w:noWrap/>
            <w:vAlign w:val="center"/>
          </w:tcPr>
          <w:p w:rsidR="009644E4" w:rsidRDefault="009644E4" w:rsidP="009644E4">
            <w:pPr>
              <w:jc w:val="center"/>
              <w:rPr>
                <w:rFonts w:ascii="Calibri" w:hAnsi="Calibri" w:cs="Calibri"/>
                <w:color w:val="000000"/>
                <w:sz w:val="20"/>
                <w:szCs w:val="20"/>
              </w:rPr>
            </w:pPr>
            <w:r>
              <w:rPr>
                <w:rFonts w:ascii="Calibri" w:hAnsi="Calibri" w:cs="Calibri"/>
                <w:color w:val="000000"/>
                <w:sz w:val="20"/>
                <w:szCs w:val="20"/>
              </w:rPr>
              <w:t>28,9%</w:t>
            </w:r>
          </w:p>
        </w:tc>
      </w:tr>
    </w:tbl>
    <w:p w:rsidR="005815E6" w:rsidRDefault="005815E6" w:rsidP="000A3FC3">
      <w:pPr>
        <w:jc w:val="both"/>
      </w:pPr>
    </w:p>
    <w:p w:rsidR="005815E6" w:rsidRDefault="005815E6" w:rsidP="00C45C67">
      <w:pPr>
        <w:ind w:firstLine="709"/>
        <w:jc w:val="both"/>
        <w:rPr>
          <w:sz w:val="24"/>
        </w:rPr>
      </w:pPr>
      <w:r w:rsidRPr="00C45C67">
        <w:rPr>
          <w:sz w:val="24"/>
        </w:rPr>
        <w:t xml:space="preserve">Na obszarze tych dwóch miast </w:t>
      </w:r>
      <w:r>
        <w:rPr>
          <w:sz w:val="24"/>
        </w:rPr>
        <w:t>w 20</w:t>
      </w:r>
      <w:r w:rsidR="00AE4ADD">
        <w:rPr>
          <w:sz w:val="24"/>
        </w:rPr>
        <w:t>20</w:t>
      </w:r>
      <w:r w:rsidRPr="00C45C67">
        <w:rPr>
          <w:sz w:val="24"/>
        </w:rPr>
        <w:t xml:space="preserve"> roku odnotowano łącznie </w:t>
      </w:r>
      <w:r w:rsidR="009644E4">
        <w:rPr>
          <w:b/>
          <w:sz w:val="24"/>
        </w:rPr>
        <w:t>207</w:t>
      </w:r>
      <w:r w:rsidRPr="004C2E84">
        <w:rPr>
          <w:b/>
          <w:sz w:val="24"/>
        </w:rPr>
        <w:t xml:space="preserve"> </w:t>
      </w:r>
      <w:r w:rsidR="00ED4AD5">
        <w:rPr>
          <w:sz w:val="24"/>
        </w:rPr>
        <w:t>wypadków</w:t>
      </w:r>
      <w:r w:rsidRPr="00C45C67">
        <w:rPr>
          <w:sz w:val="24"/>
        </w:rPr>
        <w:t>,</w:t>
      </w:r>
      <w:r>
        <w:rPr>
          <w:sz w:val="24"/>
        </w:rPr>
        <w:t xml:space="preserve"> co </w:t>
      </w:r>
      <w:r w:rsidRPr="00C45C67">
        <w:rPr>
          <w:sz w:val="24"/>
        </w:rPr>
        <w:t xml:space="preserve">stanowiło </w:t>
      </w:r>
      <w:r w:rsidR="009644E4">
        <w:rPr>
          <w:b/>
          <w:sz w:val="24"/>
        </w:rPr>
        <w:t>19</w:t>
      </w:r>
      <w:r w:rsidRPr="004C2E84">
        <w:rPr>
          <w:b/>
          <w:sz w:val="24"/>
        </w:rPr>
        <w:t>,</w:t>
      </w:r>
      <w:r w:rsidR="009644E4">
        <w:rPr>
          <w:b/>
          <w:sz w:val="24"/>
        </w:rPr>
        <w:t>9</w:t>
      </w:r>
      <w:r w:rsidRPr="004C2E84">
        <w:rPr>
          <w:b/>
          <w:sz w:val="24"/>
        </w:rPr>
        <w:t>%</w:t>
      </w:r>
      <w:r w:rsidRPr="00C45C67">
        <w:rPr>
          <w:sz w:val="24"/>
        </w:rPr>
        <w:t xml:space="preserve"> </w:t>
      </w:r>
      <w:r>
        <w:rPr>
          <w:sz w:val="24"/>
        </w:rPr>
        <w:t xml:space="preserve">ogółu wypadków w województwie (spadek o </w:t>
      </w:r>
      <w:r w:rsidR="009644E4" w:rsidRPr="009644E4">
        <w:rPr>
          <w:b/>
          <w:sz w:val="24"/>
        </w:rPr>
        <w:t>77</w:t>
      </w:r>
      <w:r>
        <w:rPr>
          <w:sz w:val="24"/>
        </w:rPr>
        <w:t xml:space="preserve"> wypadk</w:t>
      </w:r>
      <w:r w:rsidR="00F87BF7">
        <w:rPr>
          <w:sz w:val="24"/>
        </w:rPr>
        <w:t>ów</w:t>
      </w:r>
      <w:r>
        <w:rPr>
          <w:sz w:val="24"/>
        </w:rPr>
        <w:t xml:space="preserve"> w porównaniu do roku 201</w:t>
      </w:r>
      <w:r w:rsidR="009644E4">
        <w:rPr>
          <w:sz w:val="24"/>
        </w:rPr>
        <w:t>9</w:t>
      </w:r>
      <w:r>
        <w:rPr>
          <w:sz w:val="24"/>
        </w:rPr>
        <w:t>). Dla porównania w</w:t>
      </w:r>
      <w:r w:rsidRPr="00C45C67">
        <w:rPr>
          <w:sz w:val="24"/>
        </w:rPr>
        <w:t xml:space="preserve"> roku poprzednim wskaźnik ten wynosił </w:t>
      </w:r>
      <w:r w:rsidRPr="004C2E84">
        <w:rPr>
          <w:b/>
          <w:sz w:val="24"/>
        </w:rPr>
        <w:t>2</w:t>
      </w:r>
      <w:r w:rsidR="009644E4">
        <w:rPr>
          <w:b/>
          <w:sz w:val="24"/>
        </w:rPr>
        <w:t>3</w:t>
      </w:r>
      <w:r w:rsidRPr="004C2E84">
        <w:rPr>
          <w:b/>
          <w:sz w:val="24"/>
        </w:rPr>
        <w:t>,</w:t>
      </w:r>
      <w:r w:rsidR="009644E4">
        <w:rPr>
          <w:b/>
          <w:sz w:val="24"/>
        </w:rPr>
        <w:t>3</w:t>
      </w:r>
      <w:r w:rsidRPr="004C2E84">
        <w:rPr>
          <w:b/>
          <w:sz w:val="24"/>
        </w:rPr>
        <w:t>%.</w:t>
      </w:r>
    </w:p>
    <w:p w:rsidR="005815E6" w:rsidRDefault="005815E6" w:rsidP="00664D70">
      <w:pPr>
        <w:ind w:firstLine="709"/>
        <w:jc w:val="both"/>
        <w:rPr>
          <w:sz w:val="24"/>
        </w:rPr>
      </w:pPr>
      <w:r>
        <w:rPr>
          <w:sz w:val="24"/>
        </w:rPr>
        <w:t>W</w:t>
      </w:r>
      <w:r w:rsidRPr="00C45C67">
        <w:rPr>
          <w:sz w:val="24"/>
        </w:rPr>
        <w:t xml:space="preserve"> 20</w:t>
      </w:r>
      <w:r w:rsidR="009644E4">
        <w:rPr>
          <w:sz w:val="24"/>
        </w:rPr>
        <w:t>20</w:t>
      </w:r>
      <w:r w:rsidRPr="00C45C67">
        <w:rPr>
          <w:sz w:val="24"/>
        </w:rPr>
        <w:t xml:space="preserve"> roku </w:t>
      </w:r>
      <w:r>
        <w:rPr>
          <w:sz w:val="24"/>
        </w:rPr>
        <w:t xml:space="preserve">na ternie miast: Olsztyna i Elbląga </w:t>
      </w:r>
      <w:r w:rsidRPr="00C45C67">
        <w:rPr>
          <w:sz w:val="24"/>
        </w:rPr>
        <w:t xml:space="preserve">odnotowano </w:t>
      </w:r>
      <w:r w:rsidR="00F87BF7">
        <w:rPr>
          <w:b/>
          <w:sz w:val="24"/>
        </w:rPr>
        <w:t>28</w:t>
      </w:r>
      <w:r w:rsidRPr="004C2E84">
        <w:rPr>
          <w:b/>
          <w:sz w:val="24"/>
        </w:rPr>
        <w:t>,</w:t>
      </w:r>
      <w:r w:rsidR="00F87BF7">
        <w:rPr>
          <w:b/>
          <w:sz w:val="24"/>
        </w:rPr>
        <w:t>9</w:t>
      </w:r>
      <w:r w:rsidRPr="004C2E84">
        <w:rPr>
          <w:b/>
          <w:sz w:val="24"/>
        </w:rPr>
        <w:t>%</w:t>
      </w:r>
      <w:r w:rsidRPr="00C45C67">
        <w:rPr>
          <w:sz w:val="24"/>
        </w:rPr>
        <w:t xml:space="preserve"> kolizji, </w:t>
      </w:r>
      <w:r>
        <w:rPr>
          <w:sz w:val="24"/>
        </w:rPr>
        <w:t>w stosunku do ogółu zgłoszonych na terenie całego województwa.</w:t>
      </w:r>
    </w:p>
    <w:p w:rsidR="005815E6" w:rsidRPr="00664D70" w:rsidRDefault="005815E6" w:rsidP="0033452A">
      <w:pPr>
        <w:ind w:firstLine="709"/>
        <w:jc w:val="both"/>
        <w:rPr>
          <w:sz w:val="24"/>
        </w:rPr>
      </w:pPr>
      <w:r w:rsidRPr="00664D70">
        <w:rPr>
          <w:sz w:val="24"/>
        </w:rPr>
        <w:t>Na tak dużą liczbę wypadków mają znaczący wpływ zdarzenia z udziałem osób pieszych, których w roku 20</w:t>
      </w:r>
      <w:r w:rsidR="001027DD">
        <w:rPr>
          <w:sz w:val="24"/>
        </w:rPr>
        <w:t>20</w:t>
      </w:r>
      <w:r w:rsidRPr="00664D70">
        <w:rPr>
          <w:sz w:val="24"/>
        </w:rPr>
        <w:t xml:space="preserve"> odnotowano:</w:t>
      </w:r>
    </w:p>
    <w:p w:rsidR="005815E6" w:rsidRPr="00B27E88" w:rsidRDefault="005815E6">
      <w:pPr>
        <w:ind w:left="851"/>
        <w:jc w:val="both"/>
        <w:rPr>
          <w:sz w:val="24"/>
        </w:rPr>
      </w:pPr>
    </w:p>
    <w:p w:rsidR="005815E6" w:rsidRPr="00B27E88" w:rsidRDefault="005815E6">
      <w:pPr>
        <w:ind w:left="851"/>
        <w:jc w:val="both"/>
        <w:rPr>
          <w:sz w:val="24"/>
        </w:rPr>
      </w:pPr>
      <w:r>
        <w:rPr>
          <w:sz w:val="24"/>
        </w:rPr>
        <w:t xml:space="preserve">* w Olsztynie  </w:t>
      </w:r>
      <w:r>
        <w:rPr>
          <w:sz w:val="24"/>
        </w:rPr>
        <w:tab/>
      </w:r>
      <w:r w:rsidR="00F87BF7">
        <w:rPr>
          <w:b/>
          <w:sz w:val="24"/>
        </w:rPr>
        <w:t>5</w:t>
      </w:r>
      <w:r w:rsidR="00DB4504">
        <w:rPr>
          <w:b/>
          <w:sz w:val="24"/>
        </w:rPr>
        <w:t>5</w:t>
      </w:r>
      <w:r w:rsidRPr="00B27E88">
        <w:rPr>
          <w:sz w:val="24"/>
        </w:rPr>
        <w:t xml:space="preserve"> wypadk</w:t>
      </w:r>
      <w:r>
        <w:rPr>
          <w:sz w:val="24"/>
        </w:rPr>
        <w:t>ów,</w:t>
      </w:r>
      <w:r w:rsidRPr="00B27E88">
        <w:rPr>
          <w:sz w:val="24"/>
        </w:rPr>
        <w:t xml:space="preserve"> tj. </w:t>
      </w:r>
      <w:r w:rsidR="00DB4504">
        <w:rPr>
          <w:b/>
          <w:sz w:val="24"/>
        </w:rPr>
        <w:t>33</w:t>
      </w:r>
      <w:r w:rsidRPr="004C2E84">
        <w:rPr>
          <w:b/>
          <w:sz w:val="24"/>
        </w:rPr>
        <w:t>,</w:t>
      </w:r>
      <w:r w:rsidR="00DB4504">
        <w:rPr>
          <w:b/>
          <w:sz w:val="24"/>
        </w:rPr>
        <w:t>9</w:t>
      </w:r>
      <w:r w:rsidRPr="004C2E84">
        <w:rPr>
          <w:b/>
          <w:sz w:val="24"/>
        </w:rPr>
        <w:t xml:space="preserve"> %</w:t>
      </w:r>
      <w:r w:rsidRPr="00B27E88">
        <w:rPr>
          <w:sz w:val="24"/>
        </w:rPr>
        <w:t xml:space="preserve"> </w:t>
      </w:r>
      <w:r>
        <w:rPr>
          <w:sz w:val="24"/>
        </w:rPr>
        <w:t>ogółu wypadków na terenie m. Olsztyna</w:t>
      </w:r>
    </w:p>
    <w:p w:rsidR="005815E6" w:rsidRDefault="005815E6" w:rsidP="00BE5C23">
      <w:pPr>
        <w:ind w:left="851"/>
        <w:jc w:val="both"/>
        <w:rPr>
          <w:sz w:val="24"/>
        </w:rPr>
      </w:pPr>
      <w:r>
        <w:rPr>
          <w:sz w:val="24"/>
        </w:rPr>
        <w:t xml:space="preserve">* w Elblągu    </w:t>
      </w:r>
      <w:r>
        <w:rPr>
          <w:sz w:val="24"/>
        </w:rPr>
        <w:tab/>
      </w:r>
      <w:r w:rsidR="00DB4504">
        <w:rPr>
          <w:b/>
          <w:sz w:val="24"/>
        </w:rPr>
        <w:t>21</w:t>
      </w:r>
      <w:r>
        <w:rPr>
          <w:sz w:val="24"/>
        </w:rPr>
        <w:t xml:space="preserve"> wypadków,</w:t>
      </w:r>
      <w:r w:rsidRPr="00B27E88">
        <w:rPr>
          <w:sz w:val="24"/>
        </w:rPr>
        <w:t xml:space="preserve"> tj. </w:t>
      </w:r>
      <w:r w:rsidR="00DB4504">
        <w:rPr>
          <w:b/>
          <w:sz w:val="24"/>
        </w:rPr>
        <w:t>46</w:t>
      </w:r>
      <w:r w:rsidRPr="004C2E84">
        <w:rPr>
          <w:b/>
          <w:sz w:val="24"/>
        </w:rPr>
        <w:t>,</w:t>
      </w:r>
      <w:r w:rsidR="00DB4504">
        <w:rPr>
          <w:b/>
          <w:sz w:val="24"/>
        </w:rPr>
        <w:t xml:space="preserve">6 </w:t>
      </w:r>
      <w:r w:rsidRPr="004C2E84">
        <w:rPr>
          <w:b/>
          <w:sz w:val="24"/>
        </w:rPr>
        <w:t>%</w:t>
      </w:r>
      <w:r>
        <w:rPr>
          <w:sz w:val="24"/>
        </w:rPr>
        <w:t xml:space="preserve"> ogółu wypadków na terenie m.  Elbląga.</w:t>
      </w:r>
    </w:p>
    <w:p w:rsidR="00FA46FE" w:rsidRPr="00C85EF7" w:rsidRDefault="00FA46FE" w:rsidP="00BE5C23">
      <w:pPr>
        <w:ind w:left="851"/>
        <w:jc w:val="both"/>
        <w:rPr>
          <w:sz w:val="24"/>
        </w:rPr>
      </w:pPr>
    </w:p>
    <w:p w:rsidR="005815E6" w:rsidRDefault="005815E6">
      <w:pPr>
        <w:jc w:val="center"/>
        <w:rPr>
          <w:b/>
        </w:rPr>
      </w:pPr>
      <w:r>
        <w:rPr>
          <w:b/>
        </w:rPr>
        <w:lastRenderedPageBreak/>
        <w:t>STAN BEZPIECZEŃSTWA W POLSCE</w:t>
      </w:r>
    </w:p>
    <w:p w:rsidR="005815E6" w:rsidRDefault="005815E6">
      <w:pPr>
        <w:rPr>
          <w:b/>
        </w:rPr>
      </w:pPr>
    </w:p>
    <w:p w:rsidR="005815E6" w:rsidRPr="00971E50" w:rsidRDefault="005815E6" w:rsidP="000E31F6">
      <w:pPr>
        <w:pStyle w:val="Tekstpodstawowy"/>
        <w:spacing w:line="276" w:lineRule="auto"/>
        <w:ind w:left="-284" w:right="-1" w:firstLine="641"/>
        <w:rPr>
          <w:sz w:val="24"/>
        </w:rPr>
      </w:pPr>
      <w:r>
        <w:rPr>
          <w:sz w:val="24"/>
        </w:rPr>
        <w:t>W 20</w:t>
      </w:r>
      <w:r w:rsidR="001027DD">
        <w:rPr>
          <w:sz w:val="24"/>
        </w:rPr>
        <w:t>20</w:t>
      </w:r>
      <w:r w:rsidRPr="00971E50">
        <w:rPr>
          <w:sz w:val="24"/>
        </w:rPr>
        <w:t xml:space="preserve"> roku w Polsce doszło do </w:t>
      </w:r>
      <w:r w:rsidR="001027DD">
        <w:rPr>
          <w:b/>
          <w:sz w:val="24"/>
        </w:rPr>
        <w:t>23</w:t>
      </w:r>
      <w:r>
        <w:rPr>
          <w:b/>
          <w:sz w:val="24"/>
        </w:rPr>
        <w:t xml:space="preserve"> </w:t>
      </w:r>
      <w:r w:rsidR="001027DD">
        <w:rPr>
          <w:b/>
          <w:sz w:val="24"/>
        </w:rPr>
        <w:t>540</w:t>
      </w:r>
      <w:r w:rsidRPr="00971E50">
        <w:rPr>
          <w:b/>
          <w:sz w:val="24"/>
        </w:rPr>
        <w:t xml:space="preserve"> </w:t>
      </w:r>
      <w:r w:rsidRPr="00971E50">
        <w:rPr>
          <w:sz w:val="24"/>
        </w:rPr>
        <w:t xml:space="preserve">wypadków drogowych, w których </w:t>
      </w:r>
      <w:r w:rsidRPr="002E1387">
        <w:rPr>
          <w:b/>
          <w:sz w:val="24"/>
        </w:rPr>
        <w:t>2</w:t>
      </w:r>
      <w:r>
        <w:rPr>
          <w:b/>
          <w:sz w:val="24"/>
        </w:rPr>
        <w:t xml:space="preserve"> </w:t>
      </w:r>
      <w:r w:rsidR="001027DD">
        <w:rPr>
          <w:b/>
          <w:sz w:val="24"/>
        </w:rPr>
        <w:t>489</w:t>
      </w:r>
      <w:r>
        <w:rPr>
          <w:b/>
          <w:sz w:val="24"/>
        </w:rPr>
        <w:t xml:space="preserve"> </w:t>
      </w:r>
      <w:r w:rsidRPr="00971E50">
        <w:rPr>
          <w:sz w:val="24"/>
        </w:rPr>
        <w:t>os</w:t>
      </w:r>
      <w:r w:rsidR="00566BFB">
        <w:rPr>
          <w:sz w:val="24"/>
        </w:rPr>
        <w:t>ó</w:t>
      </w:r>
      <w:r w:rsidRPr="00971E50">
        <w:rPr>
          <w:sz w:val="24"/>
        </w:rPr>
        <w:t>b zginęł</w:t>
      </w:r>
      <w:r w:rsidR="00566BFB">
        <w:rPr>
          <w:sz w:val="24"/>
        </w:rPr>
        <w:t>o</w:t>
      </w:r>
      <w:r w:rsidRPr="00971E50">
        <w:rPr>
          <w:sz w:val="24"/>
        </w:rPr>
        <w:t>, a</w:t>
      </w:r>
      <w:r>
        <w:rPr>
          <w:sz w:val="24"/>
        </w:rPr>
        <w:t> </w:t>
      </w:r>
      <w:r w:rsidR="001027DD">
        <w:rPr>
          <w:b/>
          <w:sz w:val="24"/>
        </w:rPr>
        <w:t>26</w:t>
      </w:r>
      <w:r w:rsidRPr="002E1387">
        <w:rPr>
          <w:b/>
          <w:sz w:val="24"/>
        </w:rPr>
        <w:t> </w:t>
      </w:r>
      <w:r w:rsidR="00566BFB">
        <w:rPr>
          <w:b/>
          <w:sz w:val="24"/>
        </w:rPr>
        <w:t>4</w:t>
      </w:r>
      <w:r w:rsidR="001027DD">
        <w:rPr>
          <w:b/>
          <w:sz w:val="24"/>
        </w:rPr>
        <w:t>67</w:t>
      </w:r>
      <w:r w:rsidRPr="00971E50">
        <w:rPr>
          <w:b/>
          <w:sz w:val="24"/>
        </w:rPr>
        <w:t xml:space="preserve"> </w:t>
      </w:r>
      <w:r w:rsidRPr="00971E50">
        <w:rPr>
          <w:sz w:val="24"/>
        </w:rPr>
        <w:t xml:space="preserve">zostało rannych. </w:t>
      </w:r>
      <w:r>
        <w:rPr>
          <w:sz w:val="24"/>
        </w:rPr>
        <w:t xml:space="preserve">W analizowanym okresie funkcjonariusze Policji obsłużyli </w:t>
      </w:r>
      <w:r w:rsidR="001027DD">
        <w:rPr>
          <w:b/>
          <w:sz w:val="24"/>
        </w:rPr>
        <w:t>381</w:t>
      </w:r>
      <w:r>
        <w:rPr>
          <w:b/>
          <w:sz w:val="24"/>
        </w:rPr>
        <w:t> </w:t>
      </w:r>
      <w:r w:rsidR="001027DD">
        <w:rPr>
          <w:b/>
          <w:sz w:val="24"/>
        </w:rPr>
        <w:t>930</w:t>
      </w:r>
      <w:r>
        <w:rPr>
          <w:sz w:val="24"/>
        </w:rPr>
        <w:t xml:space="preserve"> zgłoszonych kolizji</w:t>
      </w:r>
      <w:r w:rsidRPr="00971E50">
        <w:rPr>
          <w:sz w:val="24"/>
        </w:rPr>
        <w:t>.</w:t>
      </w:r>
      <w:r>
        <w:rPr>
          <w:sz w:val="24"/>
        </w:rPr>
        <w:t xml:space="preserve"> W porównaniu do roku 201</w:t>
      </w:r>
      <w:r w:rsidR="001027DD">
        <w:rPr>
          <w:sz w:val="24"/>
        </w:rPr>
        <w:t>9</w:t>
      </w:r>
      <w:r w:rsidRPr="00971E50">
        <w:rPr>
          <w:sz w:val="24"/>
        </w:rPr>
        <w:t xml:space="preserve"> nastąpił:</w:t>
      </w:r>
    </w:p>
    <w:p w:rsidR="005815E6" w:rsidRPr="00971E50" w:rsidRDefault="005815E6" w:rsidP="00D630DB">
      <w:pPr>
        <w:pStyle w:val="Tekstpodstawowy"/>
        <w:numPr>
          <w:ilvl w:val="0"/>
          <w:numId w:val="11"/>
        </w:numPr>
        <w:tabs>
          <w:tab w:val="clear" w:pos="360"/>
          <w:tab w:val="num" w:pos="717"/>
        </w:tabs>
        <w:suppressAutoHyphens w:val="0"/>
        <w:spacing w:line="276" w:lineRule="auto"/>
        <w:ind w:left="714" w:hanging="357"/>
        <w:rPr>
          <w:sz w:val="24"/>
        </w:rPr>
      </w:pPr>
      <w:r>
        <w:rPr>
          <w:sz w:val="24"/>
        </w:rPr>
        <w:t>spadek</w:t>
      </w:r>
      <w:r w:rsidRPr="00971E50">
        <w:rPr>
          <w:sz w:val="24"/>
        </w:rPr>
        <w:t xml:space="preserve"> liczby wypadków </w:t>
      </w:r>
      <w:r>
        <w:rPr>
          <w:sz w:val="24"/>
        </w:rPr>
        <w:tab/>
      </w:r>
      <w:r w:rsidRPr="00971E50">
        <w:rPr>
          <w:sz w:val="24"/>
        </w:rPr>
        <w:t xml:space="preserve">o </w:t>
      </w:r>
      <w:r>
        <w:rPr>
          <w:sz w:val="24"/>
        </w:rPr>
        <w:t xml:space="preserve">  </w:t>
      </w:r>
      <w:r w:rsidR="00C17958">
        <w:rPr>
          <w:b/>
          <w:sz w:val="24"/>
        </w:rPr>
        <w:t>6 777</w:t>
      </w:r>
      <w:r>
        <w:rPr>
          <w:sz w:val="24"/>
        </w:rPr>
        <w:t xml:space="preserve">           tj. </w:t>
      </w:r>
      <w:r>
        <w:rPr>
          <w:sz w:val="24"/>
        </w:rPr>
        <w:tab/>
        <w:t xml:space="preserve">o </w:t>
      </w:r>
      <w:r w:rsidR="00C17958">
        <w:rPr>
          <w:b/>
          <w:color w:val="00B050"/>
          <w:sz w:val="24"/>
        </w:rPr>
        <w:t>28</w:t>
      </w:r>
      <w:r w:rsidRPr="002E1387">
        <w:rPr>
          <w:b/>
          <w:color w:val="00B050"/>
          <w:sz w:val="24"/>
        </w:rPr>
        <w:t>,</w:t>
      </w:r>
      <w:r w:rsidR="00C17958">
        <w:rPr>
          <w:b/>
          <w:color w:val="00B050"/>
          <w:sz w:val="24"/>
        </w:rPr>
        <w:t>8</w:t>
      </w:r>
      <w:r w:rsidRPr="002E1387">
        <w:rPr>
          <w:b/>
          <w:color w:val="00B050"/>
          <w:sz w:val="24"/>
        </w:rPr>
        <w:t>%,</w:t>
      </w:r>
    </w:p>
    <w:p w:rsidR="005815E6" w:rsidRPr="00971E50" w:rsidRDefault="001027DD" w:rsidP="00D630DB">
      <w:pPr>
        <w:pStyle w:val="Tekstpodstawowy"/>
        <w:numPr>
          <w:ilvl w:val="0"/>
          <w:numId w:val="11"/>
        </w:numPr>
        <w:tabs>
          <w:tab w:val="clear" w:pos="360"/>
          <w:tab w:val="num" w:pos="717"/>
        </w:tabs>
        <w:suppressAutoHyphens w:val="0"/>
        <w:spacing w:line="276" w:lineRule="auto"/>
        <w:ind w:left="714" w:hanging="357"/>
        <w:rPr>
          <w:sz w:val="24"/>
        </w:rPr>
      </w:pPr>
      <w:r>
        <w:rPr>
          <w:sz w:val="24"/>
        </w:rPr>
        <w:t>spadek</w:t>
      </w:r>
      <w:r w:rsidR="005815E6" w:rsidRPr="00971E50">
        <w:rPr>
          <w:sz w:val="24"/>
        </w:rPr>
        <w:t xml:space="preserve"> liczby zabitych </w:t>
      </w:r>
      <w:r w:rsidR="005815E6">
        <w:rPr>
          <w:sz w:val="24"/>
        </w:rPr>
        <w:tab/>
      </w:r>
      <w:r w:rsidR="005815E6" w:rsidRPr="00971E50">
        <w:rPr>
          <w:sz w:val="24"/>
        </w:rPr>
        <w:t xml:space="preserve">o </w:t>
      </w:r>
      <w:r w:rsidR="005815E6">
        <w:rPr>
          <w:sz w:val="24"/>
        </w:rPr>
        <w:t xml:space="preserve">  </w:t>
      </w:r>
      <w:r w:rsidR="00C17958">
        <w:rPr>
          <w:b/>
          <w:sz w:val="24"/>
        </w:rPr>
        <w:t>421</w:t>
      </w:r>
      <w:r w:rsidR="005815E6">
        <w:rPr>
          <w:sz w:val="24"/>
        </w:rPr>
        <w:t xml:space="preserve"> osób,      tj. </w:t>
      </w:r>
      <w:r w:rsidR="005815E6">
        <w:rPr>
          <w:sz w:val="24"/>
        </w:rPr>
        <w:tab/>
        <w:t xml:space="preserve">o </w:t>
      </w:r>
      <w:r w:rsidR="00C17958" w:rsidRPr="00C17958">
        <w:rPr>
          <w:b/>
          <w:color w:val="00B050"/>
          <w:sz w:val="24"/>
        </w:rPr>
        <w:t>16</w:t>
      </w:r>
      <w:r w:rsidR="005815E6" w:rsidRPr="00C17958">
        <w:rPr>
          <w:b/>
          <w:color w:val="00B050"/>
          <w:sz w:val="24"/>
        </w:rPr>
        <w:t>,</w:t>
      </w:r>
      <w:r w:rsidR="00C17958" w:rsidRPr="00C17958">
        <w:rPr>
          <w:b/>
          <w:color w:val="00B050"/>
          <w:sz w:val="24"/>
        </w:rPr>
        <w:t>9</w:t>
      </w:r>
      <w:r w:rsidR="005815E6" w:rsidRPr="00C17958">
        <w:rPr>
          <w:b/>
          <w:color w:val="00B050"/>
          <w:sz w:val="24"/>
        </w:rPr>
        <w:t>%</w:t>
      </w:r>
      <w:r w:rsidR="00566BFB" w:rsidRPr="00C17958">
        <w:rPr>
          <w:b/>
          <w:color w:val="00B050"/>
          <w:sz w:val="24"/>
        </w:rPr>
        <w:t>,</w:t>
      </w:r>
    </w:p>
    <w:p w:rsidR="005815E6" w:rsidRPr="009F4A8F" w:rsidRDefault="005815E6" w:rsidP="00D630DB">
      <w:pPr>
        <w:pStyle w:val="Tekstpodstawowy"/>
        <w:numPr>
          <w:ilvl w:val="0"/>
          <w:numId w:val="11"/>
        </w:numPr>
        <w:tabs>
          <w:tab w:val="clear" w:pos="360"/>
          <w:tab w:val="num" w:pos="717"/>
        </w:tabs>
        <w:suppressAutoHyphens w:val="0"/>
        <w:spacing w:line="276" w:lineRule="auto"/>
        <w:ind w:left="714" w:hanging="357"/>
        <w:rPr>
          <w:sz w:val="24"/>
        </w:rPr>
      </w:pPr>
      <w:r>
        <w:rPr>
          <w:sz w:val="24"/>
        </w:rPr>
        <w:t>spadek</w:t>
      </w:r>
      <w:r w:rsidRPr="009F4A8F">
        <w:rPr>
          <w:sz w:val="24"/>
        </w:rPr>
        <w:t xml:space="preserve"> liczby rannych </w:t>
      </w:r>
      <w:r>
        <w:rPr>
          <w:sz w:val="24"/>
        </w:rPr>
        <w:tab/>
      </w:r>
      <w:r w:rsidRPr="009F4A8F">
        <w:rPr>
          <w:sz w:val="24"/>
        </w:rPr>
        <w:t xml:space="preserve">o </w:t>
      </w:r>
      <w:r>
        <w:rPr>
          <w:sz w:val="24"/>
        </w:rPr>
        <w:t xml:space="preserve">  </w:t>
      </w:r>
      <w:r w:rsidR="00C17958">
        <w:rPr>
          <w:b/>
          <w:sz w:val="24"/>
        </w:rPr>
        <w:t>9</w:t>
      </w:r>
      <w:r>
        <w:rPr>
          <w:b/>
          <w:sz w:val="24"/>
        </w:rPr>
        <w:t xml:space="preserve"> </w:t>
      </w:r>
      <w:r w:rsidR="00C17958">
        <w:rPr>
          <w:b/>
          <w:sz w:val="24"/>
        </w:rPr>
        <w:t>068</w:t>
      </w:r>
      <w:r w:rsidRPr="009F4A8F">
        <w:rPr>
          <w:sz w:val="24"/>
        </w:rPr>
        <w:t xml:space="preserve"> os</w:t>
      </w:r>
      <w:r>
        <w:rPr>
          <w:sz w:val="24"/>
        </w:rPr>
        <w:t>ób</w:t>
      </w:r>
      <w:r w:rsidRPr="009F4A8F">
        <w:rPr>
          <w:sz w:val="24"/>
        </w:rPr>
        <w:t xml:space="preserve">, tj. </w:t>
      </w:r>
      <w:r>
        <w:rPr>
          <w:sz w:val="24"/>
        </w:rPr>
        <w:tab/>
      </w:r>
      <w:r w:rsidRPr="009F4A8F">
        <w:rPr>
          <w:sz w:val="24"/>
        </w:rPr>
        <w:t>o</w:t>
      </w:r>
      <w:r w:rsidRPr="00EB0FD3">
        <w:rPr>
          <w:b/>
          <w:sz w:val="24"/>
        </w:rPr>
        <w:t xml:space="preserve"> </w:t>
      </w:r>
      <w:bookmarkStart w:id="0" w:name="_Hlk1133281"/>
      <w:r w:rsidR="00C17958">
        <w:rPr>
          <w:b/>
          <w:color w:val="00B050"/>
          <w:sz w:val="24"/>
        </w:rPr>
        <w:t>34</w:t>
      </w:r>
      <w:r w:rsidRPr="00544C5F">
        <w:rPr>
          <w:b/>
          <w:color w:val="00B050"/>
          <w:sz w:val="24"/>
        </w:rPr>
        <w:t>,</w:t>
      </w:r>
      <w:r w:rsidR="00C17958">
        <w:rPr>
          <w:b/>
          <w:color w:val="00B050"/>
          <w:sz w:val="24"/>
        </w:rPr>
        <w:t>3</w:t>
      </w:r>
      <w:r w:rsidRPr="00544C5F">
        <w:rPr>
          <w:b/>
          <w:color w:val="00B050"/>
          <w:sz w:val="24"/>
        </w:rPr>
        <w:t>%,</w:t>
      </w:r>
      <w:bookmarkEnd w:id="0"/>
    </w:p>
    <w:p w:rsidR="005815E6" w:rsidRPr="002136D1" w:rsidRDefault="001027DD" w:rsidP="002136D1">
      <w:pPr>
        <w:pStyle w:val="Tekstpodstawowy"/>
        <w:numPr>
          <w:ilvl w:val="0"/>
          <w:numId w:val="11"/>
        </w:numPr>
        <w:tabs>
          <w:tab w:val="clear" w:pos="360"/>
          <w:tab w:val="num" w:pos="717"/>
        </w:tabs>
        <w:suppressAutoHyphens w:val="0"/>
        <w:spacing w:line="276" w:lineRule="auto"/>
        <w:ind w:left="714" w:hanging="357"/>
        <w:rPr>
          <w:sz w:val="24"/>
        </w:rPr>
      </w:pPr>
      <w:r>
        <w:rPr>
          <w:sz w:val="24"/>
        </w:rPr>
        <w:t>spadek</w:t>
      </w:r>
      <w:r w:rsidR="005815E6" w:rsidRPr="009F4A8F">
        <w:rPr>
          <w:sz w:val="24"/>
        </w:rPr>
        <w:t xml:space="preserve"> liczby kolizji </w:t>
      </w:r>
      <w:r w:rsidR="005815E6">
        <w:rPr>
          <w:sz w:val="24"/>
        </w:rPr>
        <w:tab/>
      </w:r>
      <w:r w:rsidR="005815E6">
        <w:rPr>
          <w:sz w:val="24"/>
        </w:rPr>
        <w:tab/>
      </w:r>
      <w:r w:rsidR="005815E6" w:rsidRPr="009F4A8F">
        <w:rPr>
          <w:sz w:val="24"/>
        </w:rPr>
        <w:t xml:space="preserve">o </w:t>
      </w:r>
      <w:r w:rsidR="005815E6">
        <w:rPr>
          <w:sz w:val="24"/>
        </w:rPr>
        <w:t xml:space="preserve">  </w:t>
      </w:r>
      <w:r w:rsidR="005815E6">
        <w:rPr>
          <w:b/>
          <w:sz w:val="24"/>
        </w:rPr>
        <w:t xml:space="preserve"> </w:t>
      </w:r>
      <w:r w:rsidR="00C17958">
        <w:rPr>
          <w:b/>
          <w:sz w:val="24"/>
        </w:rPr>
        <w:t>74</w:t>
      </w:r>
      <w:r w:rsidR="005815E6" w:rsidRPr="009F4A8F">
        <w:rPr>
          <w:b/>
          <w:sz w:val="24"/>
        </w:rPr>
        <w:t xml:space="preserve"> </w:t>
      </w:r>
      <w:r w:rsidR="00C17958">
        <w:rPr>
          <w:b/>
          <w:sz w:val="24"/>
        </w:rPr>
        <w:t>236</w:t>
      </w:r>
      <w:r w:rsidR="005815E6" w:rsidRPr="009F4A8F">
        <w:rPr>
          <w:sz w:val="24"/>
        </w:rPr>
        <w:t xml:space="preserve"> </w:t>
      </w:r>
      <w:r w:rsidR="005815E6">
        <w:rPr>
          <w:sz w:val="24"/>
        </w:rPr>
        <w:t xml:space="preserve">         </w:t>
      </w:r>
      <w:r w:rsidR="005815E6" w:rsidRPr="009F4A8F">
        <w:rPr>
          <w:sz w:val="24"/>
        </w:rPr>
        <w:t xml:space="preserve">tj. </w:t>
      </w:r>
      <w:r w:rsidR="005815E6">
        <w:rPr>
          <w:sz w:val="24"/>
        </w:rPr>
        <w:tab/>
      </w:r>
      <w:r w:rsidR="005815E6" w:rsidRPr="009F4A8F">
        <w:rPr>
          <w:sz w:val="24"/>
        </w:rPr>
        <w:t xml:space="preserve">o </w:t>
      </w:r>
      <w:r w:rsidR="00C17958" w:rsidRPr="00C17958">
        <w:rPr>
          <w:b/>
          <w:color w:val="00B050"/>
          <w:sz w:val="24"/>
        </w:rPr>
        <w:t>19</w:t>
      </w:r>
      <w:r w:rsidR="00566BFB" w:rsidRPr="00C17958">
        <w:rPr>
          <w:b/>
          <w:color w:val="00B050"/>
          <w:sz w:val="24"/>
        </w:rPr>
        <w:t>,</w:t>
      </w:r>
      <w:r w:rsidR="00C17958" w:rsidRPr="00C17958">
        <w:rPr>
          <w:b/>
          <w:color w:val="00B050"/>
          <w:sz w:val="24"/>
        </w:rPr>
        <w:t>4</w:t>
      </w:r>
      <w:r w:rsidR="00566BFB" w:rsidRPr="00C17958">
        <w:rPr>
          <w:b/>
          <w:color w:val="00B050"/>
          <w:sz w:val="24"/>
        </w:rPr>
        <w:t>%,</w:t>
      </w:r>
    </w:p>
    <w:p w:rsidR="005815E6" w:rsidRDefault="005815E6" w:rsidP="00D630DB">
      <w:pPr>
        <w:pStyle w:val="Tekstpodstawowy"/>
        <w:spacing w:line="360" w:lineRule="auto"/>
        <w:ind w:firstLine="357"/>
        <w:rPr>
          <w:sz w:val="24"/>
        </w:rPr>
      </w:pPr>
    </w:p>
    <w:p w:rsidR="005815E6" w:rsidRDefault="005815E6" w:rsidP="00D630DB">
      <w:pPr>
        <w:pStyle w:val="Tekstpodstawowy"/>
        <w:spacing w:line="360" w:lineRule="auto"/>
        <w:ind w:firstLine="357"/>
        <w:rPr>
          <w:sz w:val="24"/>
        </w:rPr>
      </w:pPr>
      <w:r w:rsidRPr="00971E50">
        <w:rPr>
          <w:sz w:val="24"/>
        </w:rPr>
        <w:t>Na terenie poszczególnych województw, sytuacja przedstawia się następująco:</w:t>
      </w:r>
    </w:p>
    <w:p w:rsidR="005815E6" w:rsidRDefault="005815E6" w:rsidP="00D630DB">
      <w:pPr>
        <w:pStyle w:val="Tekstpodstawowy"/>
        <w:spacing w:line="360" w:lineRule="auto"/>
        <w:ind w:firstLine="357"/>
        <w:rPr>
          <w:sz w:val="24"/>
        </w:rPr>
      </w:pPr>
    </w:p>
    <w:p w:rsidR="005815E6" w:rsidRDefault="005815E6" w:rsidP="00F35FB8">
      <w:pPr>
        <w:pStyle w:val="Tekstpodstawowy"/>
        <w:spacing w:line="360" w:lineRule="auto"/>
        <w:rPr>
          <w:b/>
          <w:sz w:val="24"/>
        </w:rPr>
      </w:pPr>
      <w:r>
        <w:rPr>
          <w:b/>
          <w:sz w:val="24"/>
        </w:rPr>
        <w:t>Wypadki i ich skutki w poszczególnych województwach w latach 201</w:t>
      </w:r>
      <w:r w:rsidR="00DE47D9">
        <w:rPr>
          <w:b/>
          <w:sz w:val="24"/>
        </w:rPr>
        <w:t>8</w:t>
      </w:r>
      <w:r>
        <w:rPr>
          <w:b/>
          <w:sz w:val="24"/>
        </w:rPr>
        <w:t xml:space="preserve"> - 20</w:t>
      </w:r>
      <w:r w:rsidR="00DE47D9">
        <w:rPr>
          <w:b/>
          <w:sz w:val="24"/>
        </w:rPr>
        <w:t>20</w:t>
      </w:r>
      <w:r>
        <w:rPr>
          <w:b/>
          <w:sz w:val="24"/>
        </w:rPr>
        <w:t>*</w:t>
      </w:r>
    </w:p>
    <w:tbl>
      <w:tblPr>
        <w:tblW w:w="9356" w:type="dxa"/>
        <w:tblInd w:w="70" w:type="dxa"/>
        <w:tblLayout w:type="fixed"/>
        <w:tblCellMar>
          <w:left w:w="70" w:type="dxa"/>
          <w:right w:w="70" w:type="dxa"/>
        </w:tblCellMar>
        <w:tblLook w:val="00A0" w:firstRow="1" w:lastRow="0" w:firstColumn="1" w:lastColumn="0" w:noHBand="0" w:noVBand="0"/>
      </w:tblPr>
      <w:tblGrid>
        <w:gridCol w:w="2268"/>
        <w:gridCol w:w="551"/>
        <w:gridCol w:w="551"/>
        <w:gridCol w:w="552"/>
        <w:gridCol w:w="551"/>
        <w:gridCol w:w="551"/>
        <w:gridCol w:w="552"/>
        <w:gridCol w:w="551"/>
        <w:gridCol w:w="551"/>
        <w:gridCol w:w="552"/>
        <w:gridCol w:w="708"/>
        <w:gridCol w:w="709"/>
        <w:gridCol w:w="709"/>
      </w:tblGrid>
      <w:tr w:rsidR="005815E6" w:rsidRPr="00DD50DE" w:rsidTr="00DE47D9">
        <w:trPr>
          <w:trHeight w:val="290"/>
        </w:trPr>
        <w:tc>
          <w:tcPr>
            <w:tcW w:w="2268" w:type="dxa"/>
            <w:tcBorders>
              <w:top w:val="single" w:sz="4" w:space="0" w:color="auto"/>
              <w:left w:val="single" w:sz="4" w:space="0" w:color="auto"/>
              <w:bottom w:val="single" w:sz="4" w:space="0" w:color="auto"/>
              <w:right w:val="single" w:sz="8" w:space="0" w:color="auto"/>
            </w:tcBorders>
            <w:vAlign w:val="center"/>
          </w:tcPr>
          <w:p w:rsidR="005815E6" w:rsidRPr="00DD50DE" w:rsidRDefault="005815E6" w:rsidP="00EE6016">
            <w:pPr>
              <w:suppressAutoHyphens w:val="0"/>
              <w:rPr>
                <w:rFonts w:ascii="Calibri" w:hAnsi="Calibri" w:cs="Calibri"/>
                <w:color w:val="000000"/>
                <w:sz w:val="16"/>
                <w:szCs w:val="16"/>
                <w:lang w:eastAsia="pl-PL"/>
              </w:rPr>
            </w:pPr>
            <w:r w:rsidRPr="00DD50DE">
              <w:rPr>
                <w:rFonts w:ascii="Calibri" w:hAnsi="Calibri" w:cs="Calibri"/>
                <w:color w:val="000000"/>
                <w:sz w:val="16"/>
                <w:szCs w:val="16"/>
                <w:lang w:eastAsia="pl-PL"/>
              </w:rPr>
              <w:t>Województwo</w:t>
            </w:r>
          </w:p>
        </w:tc>
        <w:tc>
          <w:tcPr>
            <w:tcW w:w="1654" w:type="dxa"/>
            <w:gridSpan w:val="3"/>
            <w:tcBorders>
              <w:top w:val="single" w:sz="4" w:space="0" w:color="auto"/>
              <w:left w:val="single" w:sz="8" w:space="0" w:color="auto"/>
              <w:bottom w:val="single" w:sz="4" w:space="0" w:color="auto"/>
              <w:right w:val="single" w:sz="8" w:space="0" w:color="auto"/>
            </w:tcBorders>
            <w:vAlign w:val="center"/>
          </w:tcPr>
          <w:p w:rsidR="005815E6" w:rsidRPr="00DD50DE" w:rsidRDefault="005815E6" w:rsidP="00DD50DE">
            <w:pPr>
              <w:suppressAutoHyphens w:val="0"/>
              <w:jc w:val="center"/>
              <w:rPr>
                <w:rFonts w:ascii="Calibri" w:hAnsi="Calibri" w:cs="Calibri"/>
                <w:color w:val="000000"/>
                <w:sz w:val="16"/>
                <w:szCs w:val="16"/>
                <w:lang w:eastAsia="pl-PL"/>
              </w:rPr>
            </w:pPr>
            <w:r w:rsidRPr="00DD50DE">
              <w:rPr>
                <w:rFonts w:ascii="Calibri" w:hAnsi="Calibri" w:cs="Calibri"/>
                <w:color w:val="000000"/>
                <w:sz w:val="16"/>
                <w:szCs w:val="16"/>
                <w:lang w:eastAsia="pl-PL"/>
              </w:rPr>
              <w:t>Liczba wypadków</w:t>
            </w:r>
          </w:p>
        </w:tc>
        <w:tc>
          <w:tcPr>
            <w:tcW w:w="1654" w:type="dxa"/>
            <w:gridSpan w:val="3"/>
            <w:tcBorders>
              <w:top w:val="single" w:sz="4" w:space="0" w:color="auto"/>
              <w:left w:val="single" w:sz="8" w:space="0" w:color="auto"/>
              <w:bottom w:val="single" w:sz="4" w:space="0" w:color="auto"/>
              <w:right w:val="single" w:sz="8" w:space="0" w:color="auto"/>
            </w:tcBorders>
            <w:vAlign w:val="center"/>
          </w:tcPr>
          <w:p w:rsidR="005815E6" w:rsidRPr="00DD50DE" w:rsidRDefault="005815E6" w:rsidP="00DD50DE">
            <w:pPr>
              <w:suppressAutoHyphens w:val="0"/>
              <w:jc w:val="center"/>
              <w:rPr>
                <w:rFonts w:ascii="Calibri" w:hAnsi="Calibri" w:cs="Calibri"/>
                <w:color w:val="000000"/>
                <w:sz w:val="16"/>
                <w:szCs w:val="16"/>
                <w:lang w:eastAsia="pl-PL"/>
              </w:rPr>
            </w:pPr>
            <w:r w:rsidRPr="00DD50DE">
              <w:rPr>
                <w:rFonts w:ascii="Calibri" w:hAnsi="Calibri" w:cs="Calibri"/>
                <w:color w:val="000000"/>
                <w:sz w:val="16"/>
                <w:szCs w:val="16"/>
                <w:lang w:eastAsia="pl-PL"/>
              </w:rPr>
              <w:t>Liczba zabitych</w:t>
            </w:r>
          </w:p>
        </w:tc>
        <w:tc>
          <w:tcPr>
            <w:tcW w:w="1654" w:type="dxa"/>
            <w:gridSpan w:val="3"/>
            <w:tcBorders>
              <w:top w:val="single" w:sz="4" w:space="0" w:color="auto"/>
              <w:left w:val="single" w:sz="8" w:space="0" w:color="auto"/>
              <w:bottom w:val="single" w:sz="4" w:space="0" w:color="auto"/>
              <w:right w:val="single" w:sz="8" w:space="0" w:color="auto"/>
            </w:tcBorders>
            <w:vAlign w:val="center"/>
          </w:tcPr>
          <w:p w:rsidR="005815E6" w:rsidRPr="00DD50DE" w:rsidRDefault="005815E6" w:rsidP="00DD50DE">
            <w:pPr>
              <w:suppressAutoHyphens w:val="0"/>
              <w:jc w:val="center"/>
              <w:rPr>
                <w:rFonts w:ascii="Calibri" w:hAnsi="Calibri" w:cs="Calibri"/>
                <w:color w:val="000000"/>
                <w:sz w:val="16"/>
                <w:szCs w:val="16"/>
                <w:lang w:eastAsia="pl-PL"/>
              </w:rPr>
            </w:pPr>
            <w:r w:rsidRPr="00DD50DE">
              <w:rPr>
                <w:rFonts w:ascii="Calibri" w:hAnsi="Calibri" w:cs="Calibri"/>
                <w:color w:val="000000"/>
                <w:sz w:val="16"/>
                <w:szCs w:val="16"/>
                <w:lang w:eastAsia="pl-PL"/>
              </w:rPr>
              <w:t>Liczba rannych</w:t>
            </w:r>
          </w:p>
        </w:tc>
        <w:tc>
          <w:tcPr>
            <w:tcW w:w="2126" w:type="dxa"/>
            <w:gridSpan w:val="3"/>
            <w:tcBorders>
              <w:top w:val="single" w:sz="4" w:space="0" w:color="auto"/>
              <w:left w:val="single" w:sz="8" w:space="0" w:color="auto"/>
              <w:bottom w:val="single" w:sz="4" w:space="0" w:color="auto"/>
              <w:right w:val="single" w:sz="4" w:space="0" w:color="auto"/>
            </w:tcBorders>
            <w:vAlign w:val="center"/>
          </w:tcPr>
          <w:p w:rsidR="005815E6" w:rsidRPr="00DD50DE" w:rsidRDefault="005815E6" w:rsidP="00DD50DE">
            <w:pPr>
              <w:suppressAutoHyphens w:val="0"/>
              <w:jc w:val="center"/>
              <w:rPr>
                <w:rFonts w:ascii="Calibri" w:hAnsi="Calibri" w:cs="Calibri"/>
                <w:color w:val="000000"/>
                <w:sz w:val="16"/>
                <w:szCs w:val="16"/>
                <w:lang w:eastAsia="pl-PL"/>
              </w:rPr>
            </w:pPr>
            <w:r w:rsidRPr="00DD50DE">
              <w:rPr>
                <w:rFonts w:ascii="Calibri" w:hAnsi="Calibri" w:cs="Calibri"/>
                <w:color w:val="000000"/>
                <w:sz w:val="16"/>
                <w:szCs w:val="16"/>
                <w:lang w:eastAsia="pl-PL"/>
              </w:rPr>
              <w:t>Liczba kolizji</w:t>
            </w:r>
          </w:p>
        </w:tc>
      </w:tr>
      <w:tr w:rsidR="00DE47D9" w:rsidRPr="00DD50DE" w:rsidTr="00DE47D9">
        <w:trPr>
          <w:trHeight w:val="290"/>
        </w:trPr>
        <w:tc>
          <w:tcPr>
            <w:tcW w:w="2268" w:type="dxa"/>
            <w:tcBorders>
              <w:top w:val="single" w:sz="4" w:space="0" w:color="auto"/>
              <w:left w:val="single" w:sz="4" w:space="0" w:color="auto"/>
              <w:bottom w:val="single" w:sz="8" w:space="0" w:color="auto"/>
              <w:right w:val="single" w:sz="8" w:space="0" w:color="auto"/>
            </w:tcBorders>
            <w:vAlign w:val="center"/>
          </w:tcPr>
          <w:p w:rsidR="00DE47D9" w:rsidRPr="00DD50DE" w:rsidRDefault="00DE47D9" w:rsidP="00DE47D9">
            <w:pPr>
              <w:suppressAutoHyphens w:val="0"/>
              <w:jc w:val="right"/>
              <w:rPr>
                <w:rFonts w:ascii="Calibri" w:hAnsi="Calibri" w:cs="Calibri"/>
                <w:color w:val="000000"/>
                <w:sz w:val="16"/>
                <w:szCs w:val="16"/>
                <w:lang w:eastAsia="pl-PL"/>
              </w:rPr>
            </w:pPr>
            <w:r w:rsidRPr="00DD50DE">
              <w:rPr>
                <w:rFonts w:ascii="Calibri" w:hAnsi="Calibri" w:cs="Calibri"/>
                <w:color w:val="000000"/>
                <w:sz w:val="16"/>
                <w:szCs w:val="16"/>
                <w:lang w:eastAsia="pl-PL"/>
              </w:rPr>
              <w:t>Rok</w:t>
            </w:r>
          </w:p>
        </w:tc>
        <w:tc>
          <w:tcPr>
            <w:tcW w:w="551" w:type="dxa"/>
            <w:tcBorders>
              <w:top w:val="single" w:sz="4" w:space="0" w:color="auto"/>
              <w:left w:val="single" w:sz="8" w:space="0" w:color="auto"/>
              <w:bottom w:val="single" w:sz="8" w:space="0" w:color="auto"/>
              <w:right w:val="nil"/>
            </w:tcBorders>
            <w:vAlign w:val="center"/>
          </w:tcPr>
          <w:p w:rsidR="00DE47D9" w:rsidRPr="00EE6016" w:rsidRDefault="00DE47D9" w:rsidP="00DE47D9">
            <w:pPr>
              <w:suppressAutoHyphens w:val="0"/>
              <w:jc w:val="center"/>
              <w:rPr>
                <w:rFonts w:ascii="Calibri" w:hAnsi="Calibri" w:cs="Calibri"/>
                <w:b/>
                <w:bCs/>
                <w:color w:val="000000"/>
                <w:sz w:val="16"/>
                <w:lang w:eastAsia="pl-PL"/>
              </w:rPr>
            </w:pPr>
            <w:r w:rsidRPr="00EE6016">
              <w:rPr>
                <w:rFonts w:ascii="Calibri" w:hAnsi="Calibri" w:cs="Calibri"/>
                <w:b/>
                <w:bCs/>
                <w:color w:val="000000"/>
                <w:sz w:val="16"/>
                <w:szCs w:val="22"/>
              </w:rPr>
              <w:t>201</w:t>
            </w:r>
            <w:r>
              <w:rPr>
                <w:rFonts w:ascii="Calibri" w:hAnsi="Calibri" w:cs="Calibri"/>
                <w:b/>
                <w:bCs/>
                <w:color w:val="000000"/>
                <w:sz w:val="16"/>
                <w:szCs w:val="22"/>
              </w:rPr>
              <w:t>8</w:t>
            </w:r>
          </w:p>
        </w:tc>
        <w:tc>
          <w:tcPr>
            <w:tcW w:w="551" w:type="dxa"/>
            <w:tcBorders>
              <w:top w:val="single" w:sz="4" w:space="0" w:color="auto"/>
              <w:left w:val="single" w:sz="4" w:space="0" w:color="BFBFBF"/>
              <w:bottom w:val="single" w:sz="8" w:space="0" w:color="auto"/>
              <w:right w:val="single" w:sz="4" w:space="0" w:color="BFBFBF"/>
            </w:tcBorders>
            <w:vAlign w:val="center"/>
          </w:tcPr>
          <w:p w:rsidR="00DE47D9" w:rsidRPr="00EE6016" w:rsidRDefault="00DE47D9" w:rsidP="00DE47D9">
            <w:pPr>
              <w:jc w:val="center"/>
              <w:rPr>
                <w:rFonts w:ascii="Calibri" w:hAnsi="Calibri" w:cs="Calibri"/>
                <w:b/>
                <w:bCs/>
                <w:color w:val="000000"/>
                <w:sz w:val="16"/>
              </w:rPr>
            </w:pPr>
            <w:r w:rsidRPr="00EE6016">
              <w:rPr>
                <w:rFonts w:ascii="Calibri" w:hAnsi="Calibri" w:cs="Calibri"/>
                <w:b/>
                <w:bCs/>
                <w:color w:val="000000"/>
                <w:sz w:val="16"/>
                <w:szCs w:val="22"/>
              </w:rPr>
              <w:t>201</w:t>
            </w:r>
            <w:r>
              <w:rPr>
                <w:rFonts w:ascii="Calibri" w:hAnsi="Calibri" w:cs="Calibri"/>
                <w:b/>
                <w:bCs/>
                <w:color w:val="000000"/>
                <w:sz w:val="16"/>
                <w:szCs w:val="22"/>
              </w:rPr>
              <w:t>9</w:t>
            </w:r>
          </w:p>
        </w:tc>
        <w:tc>
          <w:tcPr>
            <w:tcW w:w="552" w:type="dxa"/>
            <w:tcBorders>
              <w:top w:val="single" w:sz="4" w:space="0" w:color="auto"/>
              <w:left w:val="nil"/>
              <w:bottom w:val="single" w:sz="8" w:space="0" w:color="auto"/>
              <w:right w:val="nil"/>
            </w:tcBorders>
            <w:vAlign w:val="center"/>
          </w:tcPr>
          <w:p w:rsidR="00DE47D9" w:rsidRPr="00EE6016" w:rsidRDefault="00DE47D9" w:rsidP="00DE47D9">
            <w:pPr>
              <w:jc w:val="center"/>
              <w:rPr>
                <w:rFonts w:ascii="Calibri" w:hAnsi="Calibri" w:cs="Calibri"/>
                <w:b/>
                <w:bCs/>
                <w:color w:val="000000"/>
                <w:sz w:val="16"/>
              </w:rPr>
            </w:pPr>
            <w:r w:rsidRPr="00EE6016">
              <w:rPr>
                <w:rFonts w:ascii="Calibri" w:hAnsi="Calibri" w:cs="Calibri"/>
                <w:b/>
                <w:bCs/>
                <w:color w:val="000000"/>
                <w:sz w:val="16"/>
                <w:szCs w:val="22"/>
              </w:rPr>
              <w:t>20</w:t>
            </w:r>
            <w:r>
              <w:rPr>
                <w:rFonts w:ascii="Calibri" w:hAnsi="Calibri" w:cs="Calibri"/>
                <w:b/>
                <w:bCs/>
                <w:color w:val="000000"/>
                <w:sz w:val="16"/>
                <w:szCs w:val="22"/>
              </w:rPr>
              <w:t>20</w:t>
            </w:r>
          </w:p>
        </w:tc>
        <w:tc>
          <w:tcPr>
            <w:tcW w:w="551" w:type="dxa"/>
            <w:tcBorders>
              <w:top w:val="single" w:sz="4" w:space="0" w:color="auto"/>
              <w:left w:val="single" w:sz="8" w:space="0" w:color="auto"/>
              <w:bottom w:val="single" w:sz="8" w:space="0" w:color="auto"/>
              <w:right w:val="nil"/>
            </w:tcBorders>
            <w:vAlign w:val="center"/>
          </w:tcPr>
          <w:p w:rsidR="00DE47D9" w:rsidRPr="00EE6016" w:rsidRDefault="00DE47D9" w:rsidP="00DE47D9">
            <w:pPr>
              <w:suppressAutoHyphens w:val="0"/>
              <w:jc w:val="center"/>
              <w:rPr>
                <w:rFonts w:ascii="Calibri" w:hAnsi="Calibri" w:cs="Calibri"/>
                <w:b/>
                <w:bCs/>
                <w:color w:val="000000"/>
                <w:sz w:val="16"/>
                <w:lang w:eastAsia="pl-PL"/>
              </w:rPr>
            </w:pPr>
            <w:r w:rsidRPr="00EE6016">
              <w:rPr>
                <w:rFonts w:ascii="Calibri" w:hAnsi="Calibri" w:cs="Calibri"/>
                <w:b/>
                <w:bCs/>
                <w:color w:val="000000"/>
                <w:sz w:val="16"/>
                <w:szCs w:val="22"/>
              </w:rPr>
              <w:t>201</w:t>
            </w:r>
            <w:r>
              <w:rPr>
                <w:rFonts w:ascii="Calibri" w:hAnsi="Calibri" w:cs="Calibri"/>
                <w:b/>
                <w:bCs/>
                <w:color w:val="000000"/>
                <w:sz w:val="16"/>
                <w:szCs w:val="22"/>
              </w:rPr>
              <w:t>8</w:t>
            </w:r>
          </w:p>
        </w:tc>
        <w:tc>
          <w:tcPr>
            <w:tcW w:w="551" w:type="dxa"/>
            <w:tcBorders>
              <w:top w:val="single" w:sz="4" w:space="0" w:color="auto"/>
              <w:left w:val="single" w:sz="4" w:space="0" w:color="BFBFBF"/>
              <w:bottom w:val="single" w:sz="8" w:space="0" w:color="auto"/>
              <w:right w:val="single" w:sz="4" w:space="0" w:color="BFBFBF"/>
            </w:tcBorders>
            <w:vAlign w:val="center"/>
          </w:tcPr>
          <w:p w:rsidR="00DE47D9" w:rsidRPr="00EE6016" w:rsidRDefault="00DE47D9" w:rsidP="00DE47D9">
            <w:pPr>
              <w:jc w:val="center"/>
              <w:rPr>
                <w:rFonts w:ascii="Calibri" w:hAnsi="Calibri" w:cs="Calibri"/>
                <w:b/>
                <w:bCs/>
                <w:color w:val="000000"/>
                <w:sz w:val="16"/>
              </w:rPr>
            </w:pPr>
            <w:r w:rsidRPr="00EE6016">
              <w:rPr>
                <w:rFonts w:ascii="Calibri" w:hAnsi="Calibri" w:cs="Calibri"/>
                <w:b/>
                <w:bCs/>
                <w:color w:val="000000"/>
                <w:sz w:val="16"/>
                <w:szCs w:val="22"/>
              </w:rPr>
              <w:t>201</w:t>
            </w:r>
            <w:r>
              <w:rPr>
                <w:rFonts w:ascii="Calibri" w:hAnsi="Calibri" w:cs="Calibri"/>
                <w:b/>
                <w:bCs/>
                <w:color w:val="000000"/>
                <w:sz w:val="16"/>
                <w:szCs w:val="22"/>
              </w:rPr>
              <w:t>9</w:t>
            </w:r>
          </w:p>
        </w:tc>
        <w:tc>
          <w:tcPr>
            <w:tcW w:w="552" w:type="dxa"/>
            <w:tcBorders>
              <w:top w:val="single" w:sz="4" w:space="0" w:color="auto"/>
              <w:left w:val="nil"/>
              <w:bottom w:val="single" w:sz="8" w:space="0" w:color="auto"/>
              <w:right w:val="nil"/>
            </w:tcBorders>
            <w:vAlign w:val="center"/>
          </w:tcPr>
          <w:p w:rsidR="00DE47D9" w:rsidRPr="00EE6016" w:rsidRDefault="00DE47D9" w:rsidP="00DE47D9">
            <w:pPr>
              <w:jc w:val="center"/>
              <w:rPr>
                <w:rFonts w:ascii="Calibri" w:hAnsi="Calibri" w:cs="Calibri"/>
                <w:b/>
                <w:bCs/>
                <w:color w:val="000000"/>
                <w:sz w:val="16"/>
              </w:rPr>
            </w:pPr>
            <w:r w:rsidRPr="00EE6016">
              <w:rPr>
                <w:rFonts w:ascii="Calibri" w:hAnsi="Calibri" w:cs="Calibri"/>
                <w:b/>
                <w:bCs/>
                <w:color w:val="000000"/>
                <w:sz w:val="16"/>
                <w:szCs w:val="22"/>
              </w:rPr>
              <w:t>20</w:t>
            </w:r>
            <w:r>
              <w:rPr>
                <w:rFonts w:ascii="Calibri" w:hAnsi="Calibri" w:cs="Calibri"/>
                <w:b/>
                <w:bCs/>
                <w:color w:val="000000"/>
                <w:sz w:val="16"/>
                <w:szCs w:val="22"/>
              </w:rPr>
              <w:t>20</w:t>
            </w:r>
          </w:p>
        </w:tc>
        <w:tc>
          <w:tcPr>
            <w:tcW w:w="551" w:type="dxa"/>
            <w:tcBorders>
              <w:top w:val="single" w:sz="4" w:space="0" w:color="auto"/>
              <w:left w:val="single" w:sz="8" w:space="0" w:color="auto"/>
              <w:bottom w:val="single" w:sz="8" w:space="0" w:color="auto"/>
              <w:right w:val="nil"/>
            </w:tcBorders>
            <w:vAlign w:val="center"/>
          </w:tcPr>
          <w:p w:rsidR="00DE47D9" w:rsidRPr="00EE6016" w:rsidRDefault="00DE47D9" w:rsidP="00DE47D9">
            <w:pPr>
              <w:suppressAutoHyphens w:val="0"/>
              <w:jc w:val="center"/>
              <w:rPr>
                <w:rFonts w:ascii="Calibri" w:hAnsi="Calibri" w:cs="Calibri"/>
                <w:b/>
                <w:bCs/>
                <w:color w:val="000000"/>
                <w:sz w:val="16"/>
                <w:lang w:eastAsia="pl-PL"/>
              </w:rPr>
            </w:pPr>
            <w:r w:rsidRPr="00EE6016">
              <w:rPr>
                <w:rFonts w:ascii="Calibri" w:hAnsi="Calibri" w:cs="Calibri"/>
                <w:b/>
                <w:bCs/>
                <w:color w:val="000000"/>
                <w:sz w:val="16"/>
                <w:szCs w:val="22"/>
              </w:rPr>
              <w:t>201</w:t>
            </w:r>
            <w:r>
              <w:rPr>
                <w:rFonts w:ascii="Calibri" w:hAnsi="Calibri" w:cs="Calibri"/>
                <w:b/>
                <w:bCs/>
                <w:color w:val="000000"/>
                <w:sz w:val="16"/>
                <w:szCs w:val="22"/>
              </w:rPr>
              <w:t>8</w:t>
            </w:r>
          </w:p>
        </w:tc>
        <w:tc>
          <w:tcPr>
            <w:tcW w:w="551" w:type="dxa"/>
            <w:tcBorders>
              <w:top w:val="single" w:sz="4" w:space="0" w:color="auto"/>
              <w:left w:val="single" w:sz="4" w:space="0" w:color="BFBFBF"/>
              <w:bottom w:val="single" w:sz="8" w:space="0" w:color="auto"/>
              <w:right w:val="single" w:sz="4" w:space="0" w:color="BFBFBF"/>
            </w:tcBorders>
            <w:vAlign w:val="center"/>
          </w:tcPr>
          <w:p w:rsidR="00DE47D9" w:rsidRPr="00EE6016" w:rsidRDefault="00DE47D9" w:rsidP="00DE47D9">
            <w:pPr>
              <w:jc w:val="center"/>
              <w:rPr>
                <w:rFonts w:ascii="Calibri" w:hAnsi="Calibri" w:cs="Calibri"/>
                <w:b/>
                <w:bCs/>
                <w:color w:val="000000"/>
                <w:sz w:val="16"/>
              </w:rPr>
            </w:pPr>
            <w:r w:rsidRPr="00EE6016">
              <w:rPr>
                <w:rFonts w:ascii="Calibri" w:hAnsi="Calibri" w:cs="Calibri"/>
                <w:b/>
                <w:bCs/>
                <w:color w:val="000000"/>
                <w:sz w:val="16"/>
                <w:szCs w:val="22"/>
              </w:rPr>
              <w:t>201</w:t>
            </w:r>
            <w:r>
              <w:rPr>
                <w:rFonts w:ascii="Calibri" w:hAnsi="Calibri" w:cs="Calibri"/>
                <w:b/>
                <w:bCs/>
                <w:color w:val="000000"/>
                <w:sz w:val="16"/>
                <w:szCs w:val="22"/>
              </w:rPr>
              <w:t>9</w:t>
            </w:r>
          </w:p>
        </w:tc>
        <w:tc>
          <w:tcPr>
            <w:tcW w:w="552" w:type="dxa"/>
            <w:tcBorders>
              <w:top w:val="single" w:sz="4" w:space="0" w:color="auto"/>
              <w:left w:val="nil"/>
              <w:bottom w:val="single" w:sz="8" w:space="0" w:color="auto"/>
              <w:right w:val="nil"/>
            </w:tcBorders>
            <w:vAlign w:val="center"/>
          </w:tcPr>
          <w:p w:rsidR="00DE47D9" w:rsidRPr="00EE6016" w:rsidRDefault="00DE47D9" w:rsidP="00DE47D9">
            <w:pPr>
              <w:jc w:val="center"/>
              <w:rPr>
                <w:rFonts w:ascii="Calibri" w:hAnsi="Calibri" w:cs="Calibri"/>
                <w:b/>
                <w:bCs/>
                <w:color w:val="000000"/>
                <w:sz w:val="16"/>
              </w:rPr>
            </w:pPr>
            <w:r w:rsidRPr="00EE6016">
              <w:rPr>
                <w:rFonts w:ascii="Calibri" w:hAnsi="Calibri" w:cs="Calibri"/>
                <w:b/>
                <w:bCs/>
                <w:color w:val="000000"/>
                <w:sz w:val="16"/>
                <w:szCs w:val="22"/>
              </w:rPr>
              <w:t>20</w:t>
            </w:r>
            <w:r>
              <w:rPr>
                <w:rFonts w:ascii="Calibri" w:hAnsi="Calibri" w:cs="Calibri"/>
                <w:b/>
                <w:bCs/>
                <w:color w:val="000000"/>
                <w:sz w:val="16"/>
                <w:szCs w:val="22"/>
              </w:rPr>
              <w:t>20</w:t>
            </w:r>
          </w:p>
        </w:tc>
        <w:tc>
          <w:tcPr>
            <w:tcW w:w="708" w:type="dxa"/>
            <w:tcBorders>
              <w:top w:val="single" w:sz="4" w:space="0" w:color="auto"/>
              <w:left w:val="single" w:sz="8" w:space="0" w:color="auto"/>
              <w:bottom w:val="single" w:sz="8" w:space="0" w:color="auto"/>
              <w:right w:val="nil"/>
            </w:tcBorders>
            <w:vAlign w:val="center"/>
          </w:tcPr>
          <w:p w:rsidR="00DE47D9" w:rsidRPr="00EE6016" w:rsidRDefault="00DE47D9" w:rsidP="00DE47D9">
            <w:pPr>
              <w:suppressAutoHyphens w:val="0"/>
              <w:jc w:val="center"/>
              <w:rPr>
                <w:rFonts w:ascii="Calibri" w:hAnsi="Calibri" w:cs="Calibri"/>
                <w:b/>
                <w:bCs/>
                <w:color w:val="000000"/>
                <w:sz w:val="16"/>
                <w:lang w:eastAsia="pl-PL"/>
              </w:rPr>
            </w:pPr>
            <w:r w:rsidRPr="00EE6016">
              <w:rPr>
                <w:rFonts w:ascii="Calibri" w:hAnsi="Calibri" w:cs="Calibri"/>
                <w:b/>
                <w:bCs/>
                <w:color w:val="000000"/>
                <w:sz w:val="16"/>
                <w:szCs w:val="22"/>
              </w:rPr>
              <w:t>201</w:t>
            </w:r>
            <w:r>
              <w:rPr>
                <w:rFonts w:ascii="Calibri" w:hAnsi="Calibri" w:cs="Calibri"/>
                <w:b/>
                <w:bCs/>
                <w:color w:val="000000"/>
                <w:sz w:val="16"/>
                <w:szCs w:val="22"/>
              </w:rPr>
              <w:t>8</w:t>
            </w:r>
          </w:p>
        </w:tc>
        <w:tc>
          <w:tcPr>
            <w:tcW w:w="709" w:type="dxa"/>
            <w:tcBorders>
              <w:top w:val="single" w:sz="4" w:space="0" w:color="auto"/>
              <w:left w:val="single" w:sz="4" w:space="0" w:color="BFBFBF"/>
              <w:bottom w:val="single" w:sz="8" w:space="0" w:color="auto"/>
              <w:right w:val="single" w:sz="4" w:space="0" w:color="BFBFBF"/>
            </w:tcBorders>
            <w:vAlign w:val="center"/>
          </w:tcPr>
          <w:p w:rsidR="00DE47D9" w:rsidRPr="00EE6016" w:rsidRDefault="00DE47D9" w:rsidP="00DE47D9">
            <w:pPr>
              <w:jc w:val="center"/>
              <w:rPr>
                <w:rFonts w:ascii="Calibri" w:hAnsi="Calibri" w:cs="Calibri"/>
                <w:b/>
                <w:bCs/>
                <w:color w:val="000000"/>
                <w:sz w:val="16"/>
              </w:rPr>
            </w:pPr>
            <w:r w:rsidRPr="00EE6016">
              <w:rPr>
                <w:rFonts w:ascii="Calibri" w:hAnsi="Calibri" w:cs="Calibri"/>
                <w:b/>
                <w:bCs/>
                <w:color w:val="000000"/>
                <w:sz w:val="16"/>
                <w:szCs w:val="22"/>
              </w:rPr>
              <w:t>201</w:t>
            </w:r>
            <w:r>
              <w:rPr>
                <w:rFonts w:ascii="Calibri" w:hAnsi="Calibri" w:cs="Calibri"/>
                <w:b/>
                <w:bCs/>
                <w:color w:val="000000"/>
                <w:sz w:val="16"/>
                <w:szCs w:val="22"/>
              </w:rPr>
              <w:t>9</w:t>
            </w:r>
          </w:p>
        </w:tc>
        <w:tc>
          <w:tcPr>
            <w:tcW w:w="709" w:type="dxa"/>
            <w:tcBorders>
              <w:top w:val="single" w:sz="4" w:space="0" w:color="auto"/>
              <w:left w:val="nil"/>
              <w:bottom w:val="single" w:sz="8" w:space="0" w:color="auto"/>
              <w:right w:val="single" w:sz="4" w:space="0" w:color="auto"/>
            </w:tcBorders>
            <w:vAlign w:val="center"/>
          </w:tcPr>
          <w:p w:rsidR="00DE47D9" w:rsidRPr="00EE6016" w:rsidRDefault="00DE47D9" w:rsidP="00DE47D9">
            <w:pPr>
              <w:jc w:val="center"/>
              <w:rPr>
                <w:rFonts w:ascii="Calibri" w:hAnsi="Calibri" w:cs="Calibri"/>
                <w:b/>
                <w:bCs/>
                <w:color w:val="000000"/>
                <w:sz w:val="16"/>
              </w:rPr>
            </w:pPr>
            <w:r w:rsidRPr="00EE6016">
              <w:rPr>
                <w:rFonts w:ascii="Calibri" w:hAnsi="Calibri" w:cs="Calibri"/>
                <w:b/>
                <w:bCs/>
                <w:color w:val="000000"/>
                <w:sz w:val="16"/>
                <w:szCs w:val="22"/>
              </w:rPr>
              <w:t>20</w:t>
            </w:r>
            <w:r>
              <w:rPr>
                <w:rFonts w:ascii="Calibri" w:hAnsi="Calibri" w:cs="Calibri"/>
                <w:b/>
                <w:bCs/>
                <w:color w:val="000000"/>
                <w:sz w:val="16"/>
                <w:szCs w:val="22"/>
              </w:rPr>
              <w:t>20</w:t>
            </w:r>
          </w:p>
        </w:tc>
      </w:tr>
      <w:tr w:rsidR="00DE47D9" w:rsidRPr="00DD50DE" w:rsidTr="00D5563A">
        <w:trPr>
          <w:trHeight w:val="290"/>
        </w:trPr>
        <w:tc>
          <w:tcPr>
            <w:tcW w:w="2268" w:type="dxa"/>
            <w:tcBorders>
              <w:top w:val="single" w:sz="8" w:space="0" w:color="auto"/>
              <w:left w:val="single" w:sz="4" w:space="0" w:color="auto"/>
              <w:bottom w:val="single" w:sz="4" w:space="0" w:color="979991"/>
              <w:right w:val="nil"/>
            </w:tcBorders>
            <w:shd w:val="clear" w:color="auto" w:fill="auto"/>
            <w:vAlign w:val="center"/>
          </w:tcPr>
          <w:p w:rsidR="00DE47D9" w:rsidRDefault="00DE47D9" w:rsidP="00DE47D9">
            <w:pPr>
              <w:suppressAutoHyphens w:val="0"/>
              <w:rPr>
                <w:rFonts w:ascii="Calibri" w:hAnsi="Calibri" w:cs="Calibri"/>
                <w:color w:val="000000"/>
                <w:sz w:val="16"/>
                <w:szCs w:val="16"/>
                <w:lang w:eastAsia="pl-PL"/>
              </w:rPr>
            </w:pPr>
            <w:r>
              <w:rPr>
                <w:rFonts w:ascii="Calibri" w:hAnsi="Calibri" w:cs="Calibri"/>
                <w:color w:val="000000"/>
                <w:sz w:val="16"/>
                <w:szCs w:val="16"/>
              </w:rPr>
              <w:t>WOJ. MAZOWIECKIE</w:t>
            </w:r>
          </w:p>
        </w:tc>
        <w:tc>
          <w:tcPr>
            <w:tcW w:w="551" w:type="dxa"/>
            <w:tcBorders>
              <w:top w:val="single" w:sz="8" w:space="0" w:color="auto"/>
              <w:left w:val="single" w:sz="8" w:space="0" w:color="auto"/>
              <w:bottom w:val="single" w:sz="4" w:space="0" w:color="979991"/>
              <w:right w:val="nil"/>
            </w:tcBorders>
            <w:shd w:val="clear" w:color="auto" w:fill="auto"/>
            <w:vAlign w:val="center"/>
          </w:tcPr>
          <w:p w:rsidR="00DE47D9" w:rsidRDefault="00DE47D9" w:rsidP="00DE47D9">
            <w:pPr>
              <w:suppressAutoHyphens w:val="0"/>
              <w:jc w:val="center"/>
              <w:rPr>
                <w:rFonts w:ascii="Calibri" w:hAnsi="Calibri" w:cs="Calibri"/>
                <w:color w:val="000000"/>
                <w:sz w:val="16"/>
                <w:szCs w:val="16"/>
                <w:lang w:eastAsia="pl-PL"/>
              </w:rPr>
            </w:pPr>
            <w:r>
              <w:rPr>
                <w:rFonts w:ascii="Calibri" w:hAnsi="Calibri" w:cs="Calibri"/>
                <w:color w:val="000000"/>
                <w:sz w:val="16"/>
                <w:szCs w:val="16"/>
              </w:rPr>
              <w:t>4 034</w:t>
            </w:r>
          </w:p>
        </w:tc>
        <w:tc>
          <w:tcPr>
            <w:tcW w:w="551" w:type="dxa"/>
            <w:tcBorders>
              <w:top w:val="single" w:sz="8" w:space="0" w:color="auto"/>
              <w:left w:val="single" w:sz="4" w:space="0" w:color="979991"/>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3 795</w:t>
            </w:r>
          </w:p>
        </w:tc>
        <w:tc>
          <w:tcPr>
            <w:tcW w:w="552" w:type="dxa"/>
            <w:tcBorders>
              <w:top w:val="single" w:sz="8" w:space="0" w:color="auto"/>
              <w:left w:val="single" w:sz="4" w:space="0" w:color="979991"/>
              <w:bottom w:val="single" w:sz="4" w:space="0" w:color="979991"/>
              <w:right w:val="single" w:sz="8" w:space="0" w:color="auto"/>
            </w:tcBorders>
            <w:shd w:val="clear" w:color="000000" w:fill="C6EFCE"/>
            <w:vAlign w:val="center"/>
          </w:tcPr>
          <w:p w:rsidR="00DE47D9" w:rsidRDefault="00DE47D9" w:rsidP="00DE47D9">
            <w:pPr>
              <w:jc w:val="center"/>
              <w:rPr>
                <w:rFonts w:ascii="Calibri" w:hAnsi="Calibri" w:cs="Calibri"/>
                <w:color w:val="006100"/>
                <w:sz w:val="16"/>
                <w:szCs w:val="16"/>
              </w:rPr>
            </w:pPr>
            <w:r>
              <w:rPr>
                <w:rFonts w:ascii="Calibri" w:hAnsi="Calibri" w:cs="Calibri"/>
                <w:color w:val="006100"/>
                <w:sz w:val="16"/>
                <w:szCs w:val="16"/>
              </w:rPr>
              <w:t>2 962</w:t>
            </w:r>
          </w:p>
        </w:tc>
        <w:tc>
          <w:tcPr>
            <w:tcW w:w="551" w:type="dxa"/>
            <w:tcBorders>
              <w:top w:val="single" w:sz="8" w:space="0" w:color="auto"/>
              <w:left w:val="nil"/>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448</w:t>
            </w:r>
          </w:p>
        </w:tc>
        <w:tc>
          <w:tcPr>
            <w:tcW w:w="551" w:type="dxa"/>
            <w:tcBorders>
              <w:top w:val="single" w:sz="8" w:space="0" w:color="auto"/>
              <w:left w:val="single" w:sz="4" w:space="0" w:color="979991"/>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469</w:t>
            </w:r>
          </w:p>
        </w:tc>
        <w:tc>
          <w:tcPr>
            <w:tcW w:w="552" w:type="dxa"/>
            <w:tcBorders>
              <w:top w:val="single" w:sz="8" w:space="0" w:color="auto"/>
              <w:left w:val="single" w:sz="4" w:space="0" w:color="979991"/>
              <w:bottom w:val="single" w:sz="4" w:space="0" w:color="979991"/>
              <w:right w:val="single" w:sz="8" w:space="0" w:color="auto"/>
            </w:tcBorders>
            <w:shd w:val="clear" w:color="000000" w:fill="C6EFCE"/>
            <w:vAlign w:val="center"/>
          </w:tcPr>
          <w:p w:rsidR="00DE47D9" w:rsidRDefault="00DE47D9" w:rsidP="00DE47D9">
            <w:pPr>
              <w:jc w:val="center"/>
              <w:rPr>
                <w:rFonts w:ascii="Calibri" w:hAnsi="Calibri" w:cs="Calibri"/>
                <w:color w:val="006100"/>
                <w:sz w:val="16"/>
                <w:szCs w:val="16"/>
              </w:rPr>
            </w:pPr>
            <w:r>
              <w:rPr>
                <w:rFonts w:ascii="Calibri" w:hAnsi="Calibri" w:cs="Calibri"/>
                <w:color w:val="006100"/>
                <w:sz w:val="16"/>
                <w:szCs w:val="16"/>
              </w:rPr>
              <w:t>420</w:t>
            </w:r>
          </w:p>
        </w:tc>
        <w:tc>
          <w:tcPr>
            <w:tcW w:w="551" w:type="dxa"/>
            <w:tcBorders>
              <w:top w:val="single" w:sz="8" w:space="0" w:color="auto"/>
              <w:left w:val="nil"/>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4 679</w:t>
            </w:r>
          </w:p>
        </w:tc>
        <w:tc>
          <w:tcPr>
            <w:tcW w:w="551" w:type="dxa"/>
            <w:tcBorders>
              <w:top w:val="single" w:sz="8" w:space="0" w:color="auto"/>
              <w:left w:val="single" w:sz="4" w:space="0" w:color="979991"/>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4 380</w:t>
            </w:r>
          </w:p>
        </w:tc>
        <w:tc>
          <w:tcPr>
            <w:tcW w:w="552" w:type="dxa"/>
            <w:tcBorders>
              <w:top w:val="single" w:sz="8" w:space="0" w:color="auto"/>
              <w:left w:val="single" w:sz="4" w:space="0" w:color="979991"/>
              <w:bottom w:val="single" w:sz="4" w:space="0" w:color="979991"/>
              <w:right w:val="single" w:sz="8" w:space="0" w:color="auto"/>
            </w:tcBorders>
            <w:shd w:val="clear" w:color="000000" w:fill="C6EFCE"/>
            <w:vAlign w:val="center"/>
          </w:tcPr>
          <w:p w:rsidR="00DE47D9" w:rsidRDefault="00DE47D9" w:rsidP="00DE47D9">
            <w:pPr>
              <w:jc w:val="center"/>
              <w:rPr>
                <w:rFonts w:ascii="Calibri" w:hAnsi="Calibri" w:cs="Calibri"/>
                <w:color w:val="006100"/>
                <w:sz w:val="16"/>
                <w:szCs w:val="16"/>
              </w:rPr>
            </w:pPr>
            <w:r>
              <w:rPr>
                <w:rFonts w:ascii="Calibri" w:hAnsi="Calibri" w:cs="Calibri"/>
                <w:color w:val="006100"/>
                <w:sz w:val="16"/>
                <w:szCs w:val="16"/>
              </w:rPr>
              <w:t>3 299</w:t>
            </w:r>
          </w:p>
        </w:tc>
        <w:tc>
          <w:tcPr>
            <w:tcW w:w="708" w:type="dxa"/>
            <w:tcBorders>
              <w:top w:val="single" w:sz="8" w:space="0" w:color="auto"/>
              <w:left w:val="nil"/>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69 203</w:t>
            </w:r>
          </w:p>
        </w:tc>
        <w:tc>
          <w:tcPr>
            <w:tcW w:w="709" w:type="dxa"/>
            <w:tcBorders>
              <w:top w:val="single" w:sz="8" w:space="0" w:color="auto"/>
              <w:left w:val="single" w:sz="4" w:space="0" w:color="979991"/>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70 680</w:t>
            </w:r>
          </w:p>
        </w:tc>
        <w:tc>
          <w:tcPr>
            <w:tcW w:w="709" w:type="dxa"/>
            <w:tcBorders>
              <w:top w:val="single" w:sz="8" w:space="0" w:color="auto"/>
              <w:left w:val="single" w:sz="4" w:space="0" w:color="979991"/>
              <w:bottom w:val="single" w:sz="4" w:space="0" w:color="979991"/>
              <w:right w:val="single" w:sz="4" w:space="0" w:color="auto"/>
            </w:tcBorders>
            <w:shd w:val="clear" w:color="000000" w:fill="C6EFCE"/>
            <w:vAlign w:val="center"/>
          </w:tcPr>
          <w:p w:rsidR="00DE47D9" w:rsidRDefault="00DE47D9" w:rsidP="00DE47D9">
            <w:pPr>
              <w:jc w:val="center"/>
              <w:rPr>
                <w:rFonts w:ascii="Calibri" w:hAnsi="Calibri" w:cs="Calibri"/>
                <w:color w:val="006100"/>
                <w:sz w:val="16"/>
                <w:szCs w:val="16"/>
              </w:rPr>
            </w:pPr>
            <w:r>
              <w:rPr>
                <w:rFonts w:ascii="Calibri" w:hAnsi="Calibri" w:cs="Calibri"/>
                <w:color w:val="006100"/>
                <w:sz w:val="16"/>
                <w:szCs w:val="16"/>
              </w:rPr>
              <w:t>58 877</w:t>
            </w:r>
          </w:p>
        </w:tc>
      </w:tr>
      <w:tr w:rsidR="00DE47D9" w:rsidRPr="00DD50DE" w:rsidTr="00D5563A">
        <w:trPr>
          <w:trHeight w:val="290"/>
        </w:trPr>
        <w:tc>
          <w:tcPr>
            <w:tcW w:w="2268" w:type="dxa"/>
            <w:tcBorders>
              <w:top w:val="nil"/>
              <w:left w:val="single" w:sz="4" w:space="0" w:color="auto"/>
              <w:bottom w:val="single" w:sz="4" w:space="0" w:color="979991"/>
              <w:right w:val="nil"/>
            </w:tcBorders>
            <w:shd w:val="clear" w:color="auto" w:fill="auto"/>
            <w:vAlign w:val="center"/>
          </w:tcPr>
          <w:p w:rsidR="00DE47D9" w:rsidRDefault="00DE47D9" w:rsidP="00DE47D9">
            <w:pPr>
              <w:rPr>
                <w:rFonts w:ascii="Calibri" w:hAnsi="Calibri" w:cs="Calibri"/>
                <w:color w:val="000000"/>
                <w:sz w:val="16"/>
                <w:szCs w:val="16"/>
              </w:rPr>
            </w:pPr>
            <w:r>
              <w:rPr>
                <w:rFonts w:ascii="Calibri" w:hAnsi="Calibri" w:cs="Calibri"/>
                <w:color w:val="000000"/>
                <w:sz w:val="16"/>
                <w:szCs w:val="16"/>
              </w:rPr>
              <w:t>WOJ. WIELKOPOLSKIE</w:t>
            </w:r>
          </w:p>
        </w:tc>
        <w:tc>
          <w:tcPr>
            <w:tcW w:w="551" w:type="dxa"/>
            <w:tcBorders>
              <w:top w:val="nil"/>
              <w:left w:val="single" w:sz="8" w:space="0" w:color="auto"/>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3 229</w:t>
            </w:r>
          </w:p>
        </w:tc>
        <w:tc>
          <w:tcPr>
            <w:tcW w:w="551" w:type="dxa"/>
            <w:tcBorders>
              <w:top w:val="nil"/>
              <w:left w:val="single" w:sz="4" w:space="0" w:color="979991"/>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3 893</w:t>
            </w:r>
          </w:p>
        </w:tc>
        <w:tc>
          <w:tcPr>
            <w:tcW w:w="552" w:type="dxa"/>
            <w:tcBorders>
              <w:top w:val="single" w:sz="4" w:space="0" w:color="979991"/>
              <w:left w:val="single" w:sz="4" w:space="0" w:color="979991"/>
              <w:bottom w:val="single" w:sz="4" w:space="0" w:color="979991"/>
              <w:right w:val="single" w:sz="8" w:space="0" w:color="auto"/>
            </w:tcBorders>
            <w:shd w:val="clear" w:color="000000" w:fill="C6EFCE"/>
            <w:vAlign w:val="center"/>
          </w:tcPr>
          <w:p w:rsidR="00DE47D9" w:rsidRDefault="00DE47D9" w:rsidP="00DE47D9">
            <w:pPr>
              <w:jc w:val="center"/>
              <w:rPr>
                <w:rFonts w:ascii="Calibri" w:hAnsi="Calibri" w:cs="Calibri"/>
                <w:color w:val="006100"/>
                <w:sz w:val="16"/>
                <w:szCs w:val="16"/>
              </w:rPr>
            </w:pPr>
            <w:r>
              <w:rPr>
                <w:rFonts w:ascii="Calibri" w:hAnsi="Calibri" w:cs="Calibri"/>
                <w:color w:val="006100"/>
                <w:sz w:val="16"/>
                <w:szCs w:val="16"/>
              </w:rPr>
              <w:t>2 822</w:t>
            </w:r>
          </w:p>
        </w:tc>
        <w:tc>
          <w:tcPr>
            <w:tcW w:w="551" w:type="dxa"/>
            <w:tcBorders>
              <w:top w:val="nil"/>
              <w:left w:val="nil"/>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261</w:t>
            </w:r>
          </w:p>
        </w:tc>
        <w:tc>
          <w:tcPr>
            <w:tcW w:w="551" w:type="dxa"/>
            <w:tcBorders>
              <w:top w:val="nil"/>
              <w:left w:val="single" w:sz="4" w:space="0" w:color="979991"/>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279</w:t>
            </w:r>
          </w:p>
        </w:tc>
        <w:tc>
          <w:tcPr>
            <w:tcW w:w="552" w:type="dxa"/>
            <w:tcBorders>
              <w:top w:val="single" w:sz="4" w:space="0" w:color="979991"/>
              <w:left w:val="single" w:sz="4" w:space="0" w:color="979991"/>
              <w:bottom w:val="single" w:sz="4" w:space="0" w:color="979991"/>
              <w:right w:val="single" w:sz="8" w:space="0" w:color="auto"/>
            </w:tcBorders>
            <w:shd w:val="clear" w:color="000000" w:fill="C6EFCE"/>
            <w:vAlign w:val="center"/>
          </w:tcPr>
          <w:p w:rsidR="00DE47D9" w:rsidRDefault="00DE47D9" w:rsidP="00DE47D9">
            <w:pPr>
              <w:jc w:val="center"/>
              <w:rPr>
                <w:rFonts w:ascii="Calibri" w:hAnsi="Calibri" w:cs="Calibri"/>
                <w:color w:val="006100"/>
                <w:sz w:val="16"/>
                <w:szCs w:val="16"/>
              </w:rPr>
            </w:pPr>
            <w:r>
              <w:rPr>
                <w:rFonts w:ascii="Calibri" w:hAnsi="Calibri" w:cs="Calibri"/>
                <w:color w:val="006100"/>
                <w:sz w:val="16"/>
                <w:szCs w:val="16"/>
              </w:rPr>
              <w:t>217</w:t>
            </w:r>
          </w:p>
        </w:tc>
        <w:tc>
          <w:tcPr>
            <w:tcW w:w="551" w:type="dxa"/>
            <w:tcBorders>
              <w:top w:val="nil"/>
              <w:left w:val="nil"/>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3 762</w:t>
            </w:r>
          </w:p>
        </w:tc>
        <w:tc>
          <w:tcPr>
            <w:tcW w:w="551" w:type="dxa"/>
            <w:tcBorders>
              <w:top w:val="nil"/>
              <w:left w:val="single" w:sz="4" w:space="0" w:color="979991"/>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4 563</w:t>
            </w:r>
          </w:p>
        </w:tc>
        <w:tc>
          <w:tcPr>
            <w:tcW w:w="552" w:type="dxa"/>
            <w:tcBorders>
              <w:top w:val="single" w:sz="4" w:space="0" w:color="979991"/>
              <w:left w:val="single" w:sz="4" w:space="0" w:color="979991"/>
              <w:bottom w:val="single" w:sz="4" w:space="0" w:color="979991"/>
              <w:right w:val="single" w:sz="8" w:space="0" w:color="auto"/>
            </w:tcBorders>
            <w:shd w:val="clear" w:color="000000" w:fill="C6EFCE"/>
            <w:vAlign w:val="center"/>
          </w:tcPr>
          <w:p w:rsidR="00DE47D9" w:rsidRDefault="00DE47D9" w:rsidP="00DE47D9">
            <w:pPr>
              <w:jc w:val="center"/>
              <w:rPr>
                <w:rFonts w:ascii="Calibri" w:hAnsi="Calibri" w:cs="Calibri"/>
                <w:color w:val="006100"/>
                <w:sz w:val="16"/>
                <w:szCs w:val="16"/>
              </w:rPr>
            </w:pPr>
            <w:r>
              <w:rPr>
                <w:rFonts w:ascii="Calibri" w:hAnsi="Calibri" w:cs="Calibri"/>
                <w:color w:val="006100"/>
                <w:sz w:val="16"/>
                <w:szCs w:val="16"/>
              </w:rPr>
              <w:t>3 234</w:t>
            </w:r>
          </w:p>
        </w:tc>
        <w:tc>
          <w:tcPr>
            <w:tcW w:w="708" w:type="dxa"/>
            <w:tcBorders>
              <w:top w:val="nil"/>
              <w:left w:val="nil"/>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36 004</w:t>
            </w:r>
          </w:p>
        </w:tc>
        <w:tc>
          <w:tcPr>
            <w:tcW w:w="709" w:type="dxa"/>
            <w:tcBorders>
              <w:top w:val="nil"/>
              <w:left w:val="single" w:sz="4" w:space="0" w:color="979991"/>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35 825</w:t>
            </w:r>
          </w:p>
        </w:tc>
        <w:tc>
          <w:tcPr>
            <w:tcW w:w="709" w:type="dxa"/>
            <w:tcBorders>
              <w:top w:val="single" w:sz="4" w:space="0" w:color="979991"/>
              <w:left w:val="single" w:sz="4" w:space="0" w:color="979991"/>
              <w:bottom w:val="single" w:sz="4" w:space="0" w:color="979991"/>
              <w:right w:val="single" w:sz="4" w:space="0" w:color="auto"/>
            </w:tcBorders>
            <w:shd w:val="clear" w:color="000000" w:fill="C6EFCE"/>
            <w:vAlign w:val="center"/>
          </w:tcPr>
          <w:p w:rsidR="00DE47D9" w:rsidRDefault="00DE47D9" w:rsidP="00DE47D9">
            <w:pPr>
              <w:jc w:val="center"/>
              <w:rPr>
                <w:rFonts w:ascii="Calibri" w:hAnsi="Calibri" w:cs="Calibri"/>
                <w:color w:val="006100"/>
                <w:sz w:val="16"/>
                <w:szCs w:val="16"/>
              </w:rPr>
            </w:pPr>
            <w:r>
              <w:rPr>
                <w:rFonts w:ascii="Calibri" w:hAnsi="Calibri" w:cs="Calibri"/>
                <w:color w:val="006100"/>
                <w:sz w:val="16"/>
                <w:szCs w:val="16"/>
              </w:rPr>
              <w:t>30 786</w:t>
            </w:r>
          </w:p>
        </w:tc>
      </w:tr>
      <w:tr w:rsidR="00DE47D9" w:rsidRPr="00DD50DE" w:rsidTr="00D5563A">
        <w:trPr>
          <w:trHeight w:val="290"/>
        </w:trPr>
        <w:tc>
          <w:tcPr>
            <w:tcW w:w="2268" w:type="dxa"/>
            <w:tcBorders>
              <w:top w:val="nil"/>
              <w:left w:val="single" w:sz="4" w:space="0" w:color="auto"/>
              <w:bottom w:val="single" w:sz="4" w:space="0" w:color="979991"/>
              <w:right w:val="nil"/>
            </w:tcBorders>
            <w:shd w:val="clear" w:color="auto" w:fill="auto"/>
            <w:vAlign w:val="center"/>
          </w:tcPr>
          <w:p w:rsidR="00DE47D9" w:rsidRDefault="00DE47D9" w:rsidP="00DE47D9">
            <w:pPr>
              <w:rPr>
                <w:rFonts w:ascii="Calibri" w:hAnsi="Calibri" w:cs="Calibri"/>
                <w:color w:val="000000"/>
                <w:sz w:val="16"/>
                <w:szCs w:val="16"/>
              </w:rPr>
            </w:pPr>
            <w:r>
              <w:rPr>
                <w:rFonts w:ascii="Calibri" w:hAnsi="Calibri" w:cs="Calibri"/>
                <w:color w:val="000000"/>
                <w:sz w:val="16"/>
                <w:szCs w:val="16"/>
              </w:rPr>
              <w:t>WOJ. ŁÓDZKIE</w:t>
            </w:r>
          </w:p>
        </w:tc>
        <w:tc>
          <w:tcPr>
            <w:tcW w:w="551" w:type="dxa"/>
            <w:tcBorders>
              <w:top w:val="nil"/>
              <w:left w:val="single" w:sz="8" w:space="0" w:color="auto"/>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3 760</w:t>
            </w:r>
          </w:p>
        </w:tc>
        <w:tc>
          <w:tcPr>
            <w:tcW w:w="551" w:type="dxa"/>
            <w:tcBorders>
              <w:top w:val="nil"/>
              <w:left w:val="single" w:sz="4" w:space="0" w:color="979991"/>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3 348</w:t>
            </w:r>
          </w:p>
        </w:tc>
        <w:tc>
          <w:tcPr>
            <w:tcW w:w="552" w:type="dxa"/>
            <w:tcBorders>
              <w:top w:val="single" w:sz="4" w:space="0" w:color="979991"/>
              <w:left w:val="single" w:sz="4" w:space="0" w:color="979991"/>
              <w:bottom w:val="single" w:sz="4" w:space="0" w:color="979991"/>
              <w:right w:val="single" w:sz="8" w:space="0" w:color="auto"/>
            </w:tcBorders>
            <w:shd w:val="clear" w:color="000000" w:fill="C6EFCE"/>
            <w:vAlign w:val="center"/>
          </w:tcPr>
          <w:p w:rsidR="00DE47D9" w:rsidRDefault="00DE47D9" w:rsidP="00DE47D9">
            <w:pPr>
              <w:jc w:val="center"/>
              <w:rPr>
                <w:rFonts w:ascii="Calibri" w:hAnsi="Calibri" w:cs="Calibri"/>
                <w:color w:val="006100"/>
                <w:sz w:val="16"/>
                <w:szCs w:val="16"/>
              </w:rPr>
            </w:pPr>
            <w:r>
              <w:rPr>
                <w:rFonts w:ascii="Calibri" w:hAnsi="Calibri" w:cs="Calibri"/>
                <w:color w:val="006100"/>
                <w:sz w:val="16"/>
                <w:szCs w:val="16"/>
              </w:rPr>
              <w:t>2 436</w:t>
            </w:r>
          </w:p>
        </w:tc>
        <w:tc>
          <w:tcPr>
            <w:tcW w:w="551" w:type="dxa"/>
            <w:tcBorders>
              <w:top w:val="nil"/>
              <w:left w:val="nil"/>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228</w:t>
            </w:r>
          </w:p>
        </w:tc>
        <w:tc>
          <w:tcPr>
            <w:tcW w:w="551" w:type="dxa"/>
            <w:tcBorders>
              <w:top w:val="nil"/>
              <w:left w:val="single" w:sz="4" w:space="0" w:color="979991"/>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239</w:t>
            </w:r>
          </w:p>
        </w:tc>
        <w:tc>
          <w:tcPr>
            <w:tcW w:w="552" w:type="dxa"/>
            <w:tcBorders>
              <w:top w:val="single" w:sz="4" w:space="0" w:color="979991"/>
              <w:left w:val="single" w:sz="4" w:space="0" w:color="979991"/>
              <w:bottom w:val="single" w:sz="4" w:space="0" w:color="979991"/>
              <w:right w:val="single" w:sz="8" w:space="0" w:color="auto"/>
            </w:tcBorders>
            <w:shd w:val="clear" w:color="000000" w:fill="C6EFCE"/>
            <w:vAlign w:val="center"/>
          </w:tcPr>
          <w:p w:rsidR="00DE47D9" w:rsidRDefault="00DE47D9" w:rsidP="00DE47D9">
            <w:pPr>
              <w:jc w:val="center"/>
              <w:rPr>
                <w:rFonts w:ascii="Calibri" w:hAnsi="Calibri" w:cs="Calibri"/>
                <w:color w:val="006100"/>
                <w:sz w:val="16"/>
                <w:szCs w:val="16"/>
              </w:rPr>
            </w:pPr>
            <w:r>
              <w:rPr>
                <w:rFonts w:ascii="Calibri" w:hAnsi="Calibri" w:cs="Calibri"/>
                <w:color w:val="006100"/>
                <w:sz w:val="16"/>
                <w:szCs w:val="16"/>
              </w:rPr>
              <w:t>221</w:t>
            </w:r>
          </w:p>
        </w:tc>
        <w:tc>
          <w:tcPr>
            <w:tcW w:w="551" w:type="dxa"/>
            <w:tcBorders>
              <w:top w:val="nil"/>
              <w:left w:val="nil"/>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4 603</w:t>
            </w:r>
          </w:p>
        </w:tc>
        <w:tc>
          <w:tcPr>
            <w:tcW w:w="551" w:type="dxa"/>
            <w:tcBorders>
              <w:top w:val="nil"/>
              <w:left w:val="single" w:sz="4" w:space="0" w:color="979991"/>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4 047</w:t>
            </w:r>
          </w:p>
        </w:tc>
        <w:tc>
          <w:tcPr>
            <w:tcW w:w="552" w:type="dxa"/>
            <w:tcBorders>
              <w:top w:val="single" w:sz="4" w:space="0" w:color="979991"/>
              <w:left w:val="single" w:sz="4" w:space="0" w:color="979991"/>
              <w:bottom w:val="single" w:sz="4" w:space="0" w:color="979991"/>
              <w:right w:val="single" w:sz="8" w:space="0" w:color="auto"/>
            </w:tcBorders>
            <w:shd w:val="clear" w:color="000000" w:fill="C6EFCE"/>
            <w:vAlign w:val="center"/>
          </w:tcPr>
          <w:p w:rsidR="00DE47D9" w:rsidRDefault="00DE47D9" w:rsidP="00DE47D9">
            <w:pPr>
              <w:jc w:val="center"/>
              <w:rPr>
                <w:rFonts w:ascii="Calibri" w:hAnsi="Calibri" w:cs="Calibri"/>
                <w:color w:val="006100"/>
                <w:sz w:val="16"/>
                <w:szCs w:val="16"/>
              </w:rPr>
            </w:pPr>
            <w:r>
              <w:rPr>
                <w:rFonts w:ascii="Calibri" w:hAnsi="Calibri" w:cs="Calibri"/>
                <w:color w:val="006100"/>
                <w:sz w:val="16"/>
                <w:szCs w:val="16"/>
              </w:rPr>
              <w:t>2 763</w:t>
            </w:r>
          </w:p>
        </w:tc>
        <w:tc>
          <w:tcPr>
            <w:tcW w:w="708" w:type="dxa"/>
            <w:tcBorders>
              <w:top w:val="nil"/>
              <w:left w:val="nil"/>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28 004</w:t>
            </w:r>
          </w:p>
        </w:tc>
        <w:tc>
          <w:tcPr>
            <w:tcW w:w="709" w:type="dxa"/>
            <w:tcBorders>
              <w:top w:val="nil"/>
              <w:left w:val="single" w:sz="4" w:space="0" w:color="979991"/>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30 244</w:t>
            </w:r>
          </w:p>
        </w:tc>
        <w:tc>
          <w:tcPr>
            <w:tcW w:w="709" w:type="dxa"/>
            <w:tcBorders>
              <w:top w:val="single" w:sz="4" w:space="0" w:color="979991"/>
              <w:left w:val="single" w:sz="4" w:space="0" w:color="979991"/>
              <w:bottom w:val="single" w:sz="4" w:space="0" w:color="979991"/>
              <w:right w:val="single" w:sz="4" w:space="0" w:color="auto"/>
            </w:tcBorders>
            <w:shd w:val="clear" w:color="000000" w:fill="C6EFCE"/>
            <w:vAlign w:val="center"/>
          </w:tcPr>
          <w:p w:rsidR="00DE47D9" w:rsidRDefault="00DE47D9" w:rsidP="00DE47D9">
            <w:pPr>
              <w:jc w:val="center"/>
              <w:rPr>
                <w:rFonts w:ascii="Calibri" w:hAnsi="Calibri" w:cs="Calibri"/>
                <w:color w:val="006100"/>
                <w:sz w:val="16"/>
                <w:szCs w:val="16"/>
              </w:rPr>
            </w:pPr>
            <w:r>
              <w:rPr>
                <w:rFonts w:ascii="Calibri" w:hAnsi="Calibri" w:cs="Calibri"/>
                <w:color w:val="006100"/>
                <w:sz w:val="16"/>
                <w:szCs w:val="16"/>
              </w:rPr>
              <w:t>26 293</w:t>
            </w:r>
          </w:p>
        </w:tc>
      </w:tr>
      <w:tr w:rsidR="00DE47D9" w:rsidRPr="00DD50DE" w:rsidTr="00D5563A">
        <w:trPr>
          <w:trHeight w:val="290"/>
        </w:trPr>
        <w:tc>
          <w:tcPr>
            <w:tcW w:w="2268" w:type="dxa"/>
            <w:tcBorders>
              <w:top w:val="nil"/>
              <w:left w:val="single" w:sz="4" w:space="0" w:color="auto"/>
              <w:bottom w:val="single" w:sz="4" w:space="0" w:color="979991"/>
              <w:right w:val="nil"/>
            </w:tcBorders>
            <w:shd w:val="clear" w:color="auto" w:fill="auto"/>
            <w:vAlign w:val="center"/>
          </w:tcPr>
          <w:p w:rsidR="00DE47D9" w:rsidRDefault="00DE47D9" w:rsidP="00DE47D9">
            <w:pPr>
              <w:rPr>
                <w:rFonts w:ascii="Calibri" w:hAnsi="Calibri" w:cs="Calibri"/>
                <w:color w:val="000000"/>
                <w:sz w:val="16"/>
                <w:szCs w:val="16"/>
              </w:rPr>
            </w:pPr>
            <w:r>
              <w:rPr>
                <w:rFonts w:ascii="Calibri" w:hAnsi="Calibri" w:cs="Calibri"/>
                <w:color w:val="000000"/>
                <w:sz w:val="16"/>
                <w:szCs w:val="16"/>
              </w:rPr>
              <w:t>WOJ. ŚLĄSKIE</w:t>
            </w:r>
          </w:p>
        </w:tc>
        <w:tc>
          <w:tcPr>
            <w:tcW w:w="551" w:type="dxa"/>
            <w:tcBorders>
              <w:top w:val="nil"/>
              <w:left w:val="single" w:sz="8" w:space="0" w:color="auto"/>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3 238</w:t>
            </w:r>
          </w:p>
        </w:tc>
        <w:tc>
          <w:tcPr>
            <w:tcW w:w="551" w:type="dxa"/>
            <w:tcBorders>
              <w:top w:val="nil"/>
              <w:left w:val="single" w:sz="4" w:space="0" w:color="979991"/>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2 971</w:t>
            </w:r>
          </w:p>
        </w:tc>
        <w:tc>
          <w:tcPr>
            <w:tcW w:w="552" w:type="dxa"/>
            <w:tcBorders>
              <w:top w:val="single" w:sz="4" w:space="0" w:color="979991"/>
              <w:left w:val="single" w:sz="4" w:space="0" w:color="979991"/>
              <w:bottom w:val="single" w:sz="4" w:space="0" w:color="979991"/>
              <w:right w:val="single" w:sz="8" w:space="0" w:color="auto"/>
            </w:tcBorders>
            <w:shd w:val="clear" w:color="000000" w:fill="C6EFCE"/>
            <w:vAlign w:val="center"/>
          </w:tcPr>
          <w:p w:rsidR="00DE47D9" w:rsidRDefault="00DE47D9" w:rsidP="00DE47D9">
            <w:pPr>
              <w:jc w:val="center"/>
              <w:rPr>
                <w:rFonts w:ascii="Calibri" w:hAnsi="Calibri" w:cs="Calibri"/>
                <w:color w:val="006100"/>
                <w:sz w:val="16"/>
                <w:szCs w:val="16"/>
              </w:rPr>
            </w:pPr>
            <w:r>
              <w:rPr>
                <w:rFonts w:ascii="Calibri" w:hAnsi="Calibri" w:cs="Calibri"/>
                <w:color w:val="006100"/>
                <w:sz w:val="16"/>
                <w:szCs w:val="16"/>
              </w:rPr>
              <w:t>2 383</w:t>
            </w:r>
          </w:p>
        </w:tc>
        <w:tc>
          <w:tcPr>
            <w:tcW w:w="551" w:type="dxa"/>
            <w:tcBorders>
              <w:top w:val="nil"/>
              <w:left w:val="nil"/>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220</w:t>
            </w:r>
          </w:p>
        </w:tc>
        <w:tc>
          <w:tcPr>
            <w:tcW w:w="551" w:type="dxa"/>
            <w:tcBorders>
              <w:top w:val="nil"/>
              <w:left w:val="single" w:sz="4" w:space="0" w:color="979991"/>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199</w:t>
            </w:r>
          </w:p>
        </w:tc>
        <w:tc>
          <w:tcPr>
            <w:tcW w:w="552" w:type="dxa"/>
            <w:tcBorders>
              <w:top w:val="single" w:sz="4" w:space="0" w:color="979991"/>
              <w:left w:val="single" w:sz="4" w:space="0" w:color="979991"/>
              <w:bottom w:val="single" w:sz="4" w:space="0" w:color="979991"/>
              <w:right w:val="single" w:sz="8" w:space="0" w:color="auto"/>
            </w:tcBorders>
            <w:shd w:val="clear" w:color="000000" w:fill="C6EFCE"/>
            <w:vAlign w:val="center"/>
          </w:tcPr>
          <w:p w:rsidR="00DE47D9" w:rsidRDefault="00DE47D9" w:rsidP="00DE47D9">
            <w:pPr>
              <w:jc w:val="center"/>
              <w:rPr>
                <w:rFonts w:ascii="Calibri" w:hAnsi="Calibri" w:cs="Calibri"/>
                <w:color w:val="006100"/>
                <w:sz w:val="16"/>
                <w:szCs w:val="16"/>
              </w:rPr>
            </w:pPr>
            <w:r>
              <w:rPr>
                <w:rFonts w:ascii="Calibri" w:hAnsi="Calibri" w:cs="Calibri"/>
                <w:color w:val="006100"/>
                <w:sz w:val="16"/>
                <w:szCs w:val="16"/>
              </w:rPr>
              <w:t>189</w:t>
            </w:r>
          </w:p>
        </w:tc>
        <w:tc>
          <w:tcPr>
            <w:tcW w:w="551" w:type="dxa"/>
            <w:tcBorders>
              <w:top w:val="nil"/>
              <w:left w:val="nil"/>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3 807</w:t>
            </w:r>
          </w:p>
        </w:tc>
        <w:tc>
          <w:tcPr>
            <w:tcW w:w="551" w:type="dxa"/>
            <w:tcBorders>
              <w:top w:val="nil"/>
              <w:left w:val="single" w:sz="4" w:space="0" w:color="979991"/>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3 569</w:t>
            </w:r>
          </w:p>
        </w:tc>
        <w:tc>
          <w:tcPr>
            <w:tcW w:w="552" w:type="dxa"/>
            <w:tcBorders>
              <w:top w:val="single" w:sz="4" w:space="0" w:color="979991"/>
              <w:left w:val="single" w:sz="4" w:space="0" w:color="979991"/>
              <w:bottom w:val="single" w:sz="4" w:space="0" w:color="979991"/>
              <w:right w:val="single" w:sz="8" w:space="0" w:color="auto"/>
            </w:tcBorders>
            <w:shd w:val="clear" w:color="000000" w:fill="C6EFCE"/>
            <w:vAlign w:val="center"/>
          </w:tcPr>
          <w:p w:rsidR="00DE47D9" w:rsidRDefault="00DE47D9" w:rsidP="00DE47D9">
            <w:pPr>
              <w:jc w:val="center"/>
              <w:rPr>
                <w:rFonts w:ascii="Calibri" w:hAnsi="Calibri" w:cs="Calibri"/>
                <w:color w:val="006100"/>
                <w:sz w:val="16"/>
                <w:szCs w:val="16"/>
              </w:rPr>
            </w:pPr>
            <w:r>
              <w:rPr>
                <w:rFonts w:ascii="Calibri" w:hAnsi="Calibri" w:cs="Calibri"/>
                <w:color w:val="006100"/>
                <w:sz w:val="16"/>
                <w:szCs w:val="16"/>
              </w:rPr>
              <w:t>2 715</w:t>
            </w:r>
          </w:p>
        </w:tc>
        <w:tc>
          <w:tcPr>
            <w:tcW w:w="708" w:type="dxa"/>
            <w:tcBorders>
              <w:top w:val="nil"/>
              <w:left w:val="nil"/>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54 596</w:t>
            </w:r>
          </w:p>
        </w:tc>
        <w:tc>
          <w:tcPr>
            <w:tcW w:w="709" w:type="dxa"/>
            <w:tcBorders>
              <w:top w:val="nil"/>
              <w:left w:val="single" w:sz="4" w:space="0" w:color="979991"/>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58 214</w:t>
            </w:r>
          </w:p>
        </w:tc>
        <w:tc>
          <w:tcPr>
            <w:tcW w:w="709" w:type="dxa"/>
            <w:tcBorders>
              <w:top w:val="single" w:sz="4" w:space="0" w:color="979991"/>
              <w:left w:val="single" w:sz="4" w:space="0" w:color="979991"/>
              <w:bottom w:val="single" w:sz="4" w:space="0" w:color="979991"/>
              <w:right w:val="single" w:sz="4" w:space="0" w:color="auto"/>
            </w:tcBorders>
            <w:shd w:val="clear" w:color="000000" w:fill="C6EFCE"/>
            <w:vAlign w:val="center"/>
          </w:tcPr>
          <w:p w:rsidR="00DE47D9" w:rsidRDefault="00DE47D9" w:rsidP="00DE47D9">
            <w:pPr>
              <w:jc w:val="center"/>
              <w:rPr>
                <w:rFonts w:ascii="Calibri" w:hAnsi="Calibri" w:cs="Calibri"/>
                <w:color w:val="006100"/>
                <w:sz w:val="16"/>
                <w:szCs w:val="16"/>
              </w:rPr>
            </w:pPr>
            <w:r>
              <w:rPr>
                <w:rFonts w:ascii="Calibri" w:hAnsi="Calibri" w:cs="Calibri"/>
                <w:color w:val="006100"/>
                <w:sz w:val="16"/>
                <w:szCs w:val="16"/>
              </w:rPr>
              <w:t>47 438</w:t>
            </w:r>
          </w:p>
        </w:tc>
      </w:tr>
      <w:tr w:rsidR="00DE47D9" w:rsidRPr="00DD50DE" w:rsidTr="00D5563A">
        <w:trPr>
          <w:trHeight w:val="290"/>
        </w:trPr>
        <w:tc>
          <w:tcPr>
            <w:tcW w:w="2268" w:type="dxa"/>
            <w:tcBorders>
              <w:top w:val="nil"/>
              <w:left w:val="single" w:sz="4" w:space="0" w:color="auto"/>
              <w:bottom w:val="single" w:sz="4" w:space="0" w:color="979991"/>
              <w:right w:val="nil"/>
            </w:tcBorders>
            <w:shd w:val="clear" w:color="auto" w:fill="auto"/>
            <w:vAlign w:val="center"/>
          </w:tcPr>
          <w:p w:rsidR="00DE47D9" w:rsidRDefault="00DE47D9" w:rsidP="00DE47D9">
            <w:pPr>
              <w:rPr>
                <w:rFonts w:ascii="Calibri" w:hAnsi="Calibri" w:cs="Calibri"/>
                <w:color w:val="000000"/>
                <w:sz w:val="16"/>
                <w:szCs w:val="16"/>
              </w:rPr>
            </w:pPr>
            <w:r>
              <w:rPr>
                <w:rFonts w:ascii="Calibri" w:hAnsi="Calibri" w:cs="Calibri"/>
                <w:color w:val="000000"/>
                <w:sz w:val="16"/>
                <w:szCs w:val="16"/>
              </w:rPr>
              <w:t>WOJ. MAŁOPOLSKIE</w:t>
            </w:r>
          </w:p>
        </w:tc>
        <w:tc>
          <w:tcPr>
            <w:tcW w:w="551" w:type="dxa"/>
            <w:tcBorders>
              <w:top w:val="nil"/>
              <w:left w:val="single" w:sz="8" w:space="0" w:color="auto"/>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3 404</w:t>
            </w:r>
          </w:p>
        </w:tc>
        <w:tc>
          <w:tcPr>
            <w:tcW w:w="551" w:type="dxa"/>
            <w:tcBorders>
              <w:top w:val="nil"/>
              <w:left w:val="single" w:sz="4" w:space="0" w:color="979991"/>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3 136</w:t>
            </w:r>
          </w:p>
        </w:tc>
        <w:tc>
          <w:tcPr>
            <w:tcW w:w="552" w:type="dxa"/>
            <w:tcBorders>
              <w:top w:val="single" w:sz="4" w:space="0" w:color="979991"/>
              <w:left w:val="single" w:sz="4" w:space="0" w:color="979991"/>
              <w:bottom w:val="single" w:sz="4" w:space="0" w:color="979991"/>
              <w:right w:val="single" w:sz="8" w:space="0" w:color="auto"/>
            </w:tcBorders>
            <w:shd w:val="clear" w:color="000000" w:fill="C6EFCE"/>
            <w:vAlign w:val="center"/>
          </w:tcPr>
          <w:p w:rsidR="00DE47D9" w:rsidRDefault="00DE47D9" w:rsidP="00DE47D9">
            <w:pPr>
              <w:jc w:val="center"/>
              <w:rPr>
                <w:rFonts w:ascii="Calibri" w:hAnsi="Calibri" w:cs="Calibri"/>
                <w:color w:val="006100"/>
                <w:sz w:val="16"/>
                <w:szCs w:val="16"/>
              </w:rPr>
            </w:pPr>
            <w:r>
              <w:rPr>
                <w:rFonts w:ascii="Calibri" w:hAnsi="Calibri" w:cs="Calibri"/>
                <w:color w:val="006100"/>
                <w:sz w:val="16"/>
                <w:szCs w:val="16"/>
              </w:rPr>
              <w:t>2 265</w:t>
            </w:r>
          </w:p>
        </w:tc>
        <w:tc>
          <w:tcPr>
            <w:tcW w:w="551" w:type="dxa"/>
            <w:tcBorders>
              <w:top w:val="nil"/>
              <w:left w:val="nil"/>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223</w:t>
            </w:r>
          </w:p>
        </w:tc>
        <w:tc>
          <w:tcPr>
            <w:tcW w:w="551" w:type="dxa"/>
            <w:tcBorders>
              <w:top w:val="nil"/>
              <w:left w:val="single" w:sz="4" w:space="0" w:color="979991"/>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176</w:t>
            </w:r>
          </w:p>
        </w:tc>
        <w:tc>
          <w:tcPr>
            <w:tcW w:w="552" w:type="dxa"/>
            <w:tcBorders>
              <w:top w:val="single" w:sz="4" w:space="0" w:color="979991"/>
              <w:left w:val="single" w:sz="4" w:space="0" w:color="979991"/>
              <w:bottom w:val="single" w:sz="4" w:space="0" w:color="979991"/>
              <w:right w:val="single" w:sz="8" w:space="0" w:color="auto"/>
            </w:tcBorders>
            <w:shd w:val="clear" w:color="000000" w:fill="C6EFCE"/>
            <w:vAlign w:val="center"/>
          </w:tcPr>
          <w:p w:rsidR="00DE47D9" w:rsidRDefault="00DE47D9" w:rsidP="00DE47D9">
            <w:pPr>
              <w:jc w:val="center"/>
              <w:rPr>
                <w:rFonts w:ascii="Calibri" w:hAnsi="Calibri" w:cs="Calibri"/>
                <w:color w:val="006100"/>
                <w:sz w:val="16"/>
                <w:szCs w:val="16"/>
              </w:rPr>
            </w:pPr>
            <w:r>
              <w:rPr>
                <w:rFonts w:ascii="Calibri" w:hAnsi="Calibri" w:cs="Calibri"/>
                <w:color w:val="006100"/>
                <w:sz w:val="16"/>
                <w:szCs w:val="16"/>
              </w:rPr>
              <w:t>157</w:t>
            </w:r>
          </w:p>
        </w:tc>
        <w:tc>
          <w:tcPr>
            <w:tcW w:w="551" w:type="dxa"/>
            <w:tcBorders>
              <w:top w:val="nil"/>
              <w:left w:val="nil"/>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4 004</w:t>
            </w:r>
          </w:p>
        </w:tc>
        <w:tc>
          <w:tcPr>
            <w:tcW w:w="551" w:type="dxa"/>
            <w:tcBorders>
              <w:top w:val="nil"/>
              <w:left w:val="single" w:sz="4" w:space="0" w:color="979991"/>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3 717</w:t>
            </w:r>
          </w:p>
        </w:tc>
        <w:tc>
          <w:tcPr>
            <w:tcW w:w="552" w:type="dxa"/>
            <w:tcBorders>
              <w:top w:val="single" w:sz="4" w:space="0" w:color="979991"/>
              <w:left w:val="single" w:sz="4" w:space="0" w:color="979991"/>
              <w:bottom w:val="single" w:sz="4" w:space="0" w:color="979991"/>
              <w:right w:val="single" w:sz="8" w:space="0" w:color="auto"/>
            </w:tcBorders>
            <w:shd w:val="clear" w:color="000000" w:fill="C6EFCE"/>
            <w:vAlign w:val="center"/>
          </w:tcPr>
          <w:p w:rsidR="00DE47D9" w:rsidRDefault="00DE47D9" w:rsidP="00DE47D9">
            <w:pPr>
              <w:jc w:val="center"/>
              <w:rPr>
                <w:rFonts w:ascii="Calibri" w:hAnsi="Calibri" w:cs="Calibri"/>
                <w:color w:val="006100"/>
                <w:sz w:val="16"/>
                <w:szCs w:val="16"/>
              </w:rPr>
            </w:pPr>
            <w:r>
              <w:rPr>
                <w:rFonts w:ascii="Calibri" w:hAnsi="Calibri" w:cs="Calibri"/>
                <w:color w:val="006100"/>
                <w:sz w:val="16"/>
                <w:szCs w:val="16"/>
              </w:rPr>
              <w:t>2 563</w:t>
            </w:r>
          </w:p>
        </w:tc>
        <w:tc>
          <w:tcPr>
            <w:tcW w:w="708" w:type="dxa"/>
            <w:tcBorders>
              <w:top w:val="nil"/>
              <w:left w:val="nil"/>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31 489</w:t>
            </w:r>
          </w:p>
        </w:tc>
        <w:tc>
          <w:tcPr>
            <w:tcW w:w="709" w:type="dxa"/>
            <w:tcBorders>
              <w:top w:val="nil"/>
              <w:left w:val="single" w:sz="4" w:space="0" w:color="979991"/>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33 869</w:t>
            </w:r>
          </w:p>
        </w:tc>
        <w:tc>
          <w:tcPr>
            <w:tcW w:w="709" w:type="dxa"/>
            <w:tcBorders>
              <w:top w:val="single" w:sz="4" w:space="0" w:color="979991"/>
              <w:left w:val="single" w:sz="4" w:space="0" w:color="979991"/>
              <w:bottom w:val="single" w:sz="4" w:space="0" w:color="979991"/>
              <w:right w:val="single" w:sz="4" w:space="0" w:color="auto"/>
            </w:tcBorders>
            <w:shd w:val="clear" w:color="000000" w:fill="C6EFCE"/>
            <w:vAlign w:val="center"/>
          </w:tcPr>
          <w:p w:rsidR="00DE47D9" w:rsidRDefault="00DE47D9" w:rsidP="00DE47D9">
            <w:pPr>
              <w:jc w:val="center"/>
              <w:rPr>
                <w:rFonts w:ascii="Calibri" w:hAnsi="Calibri" w:cs="Calibri"/>
                <w:color w:val="006100"/>
                <w:sz w:val="16"/>
                <w:szCs w:val="16"/>
              </w:rPr>
            </w:pPr>
            <w:r>
              <w:rPr>
                <w:rFonts w:ascii="Calibri" w:hAnsi="Calibri" w:cs="Calibri"/>
                <w:color w:val="006100"/>
                <w:sz w:val="16"/>
                <w:szCs w:val="16"/>
              </w:rPr>
              <w:t>27 754</w:t>
            </w:r>
          </w:p>
        </w:tc>
      </w:tr>
      <w:tr w:rsidR="00DE47D9" w:rsidRPr="00DD50DE" w:rsidTr="00D5563A">
        <w:trPr>
          <w:trHeight w:val="290"/>
        </w:trPr>
        <w:tc>
          <w:tcPr>
            <w:tcW w:w="2268" w:type="dxa"/>
            <w:tcBorders>
              <w:top w:val="nil"/>
              <w:left w:val="single" w:sz="4" w:space="0" w:color="auto"/>
              <w:bottom w:val="single" w:sz="4" w:space="0" w:color="979991"/>
              <w:right w:val="nil"/>
            </w:tcBorders>
            <w:shd w:val="clear" w:color="auto" w:fill="auto"/>
            <w:vAlign w:val="center"/>
          </w:tcPr>
          <w:p w:rsidR="00DE47D9" w:rsidRDefault="00DE47D9" w:rsidP="00DE47D9">
            <w:pPr>
              <w:rPr>
                <w:rFonts w:ascii="Calibri" w:hAnsi="Calibri" w:cs="Calibri"/>
                <w:color w:val="000000"/>
                <w:sz w:val="16"/>
                <w:szCs w:val="16"/>
              </w:rPr>
            </w:pPr>
            <w:r>
              <w:rPr>
                <w:rFonts w:ascii="Calibri" w:hAnsi="Calibri" w:cs="Calibri"/>
                <w:color w:val="000000"/>
                <w:sz w:val="16"/>
                <w:szCs w:val="16"/>
              </w:rPr>
              <w:t>WOJ. POMORSKIE</w:t>
            </w:r>
          </w:p>
        </w:tc>
        <w:tc>
          <w:tcPr>
            <w:tcW w:w="551" w:type="dxa"/>
            <w:tcBorders>
              <w:top w:val="nil"/>
              <w:left w:val="single" w:sz="8" w:space="0" w:color="auto"/>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2 525</w:t>
            </w:r>
          </w:p>
        </w:tc>
        <w:tc>
          <w:tcPr>
            <w:tcW w:w="551" w:type="dxa"/>
            <w:tcBorders>
              <w:top w:val="nil"/>
              <w:left w:val="single" w:sz="4" w:space="0" w:color="979991"/>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2 308</w:t>
            </w:r>
          </w:p>
        </w:tc>
        <w:tc>
          <w:tcPr>
            <w:tcW w:w="552" w:type="dxa"/>
            <w:tcBorders>
              <w:top w:val="single" w:sz="4" w:space="0" w:color="979991"/>
              <w:left w:val="single" w:sz="4" w:space="0" w:color="979991"/>
              <w:bottom w:val="single" w:sz="4" w:space="0" w:color="979991"/>
              <w:right w:val="single" w:sz="8" w:space="0" w:color="auto"/>
            </w:tcBorders>
            <w:shd w:val="clear" w:color="000000" w:fill="C6EFCE"/>
            <w:vAlign w:val="center"/>
          </w:tcPr>
          <w:p w:rsidR="00DE47D9" w:rsidRDefault="00DE47D9" w:rsidP="00DE47D9">
            <w:pPr>
              <w:jc w:val="center"/>
              <w:rPr>
                <w:rFonts w:ascii="Calibri" w:hAnsi="Calibri" w:cs="Calibri"/>
                <w:color w:val="006100"/>
                <w:sz w:val="16"/>
                <w:szCs w:val="16"/>
              </w:rPr>
            </w:pPr>
            <w:r>
              <w:rPr>
                <w:rFonts w:ascii="Calibri" w:hAnsi="Calibri" w:cs="Calibri"/>
                <w:color w:val="006100"/>
                <w:sz w:val="16"/>
                <w:szCs w:val="16"/>
              </w:rPr>
              <w:t>1 847</w:t>
            </w:r>
          </w:p>
        </w:tc>
        <w:tc>
          <w:tcPr>
            <w:tcW w:w="551" w:type="dxa"/>
            <w:tcBorders>
              <w:top w:val="nil"/>
              <w:left w:val="nil"/>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146</w:t>
            </w:r>
          </w:p>
        </w:tc>
        <w:tc>
          <w:tcPr>
            <w:tcW w:w="551" w:type="dxa"/>
            <w:tcBorders>
              <w:top w:val="nil"/>
              <w:left w:val="single" w:sz="4" w:space="0" w:color="979991"/>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161</w:t>
            </w:r>
          </w:p>
        </w:tc>
        <w:tc>
          <w:tcPr>
            <w:tcW w:w="552" w:type="dxa"/>
            <w:tcBorders>
              <w:top w:val="single" w:sz="4" w:space="0" w:color="979991"/>
              <w:left w:val="single" w:sz="4" w:space="0" w:color="979991"/>
              <w:bottom w:val="single" w:sz="4" w:space="0" w:color="979991"/>
              <w:right w:val="single" w:sz="8" w:space="0" w:color="auto"/>
            </w:tcBorders>
            <w:shd w:val="clear" w:color="000000" w:fill="FFC7CE"/>
            <w:vAlign w:val="center"/>
          </w:tcPr>
          <w:p w:rsidR="00DE47D9" w:rsidRDefault="00DE47D9" w:rsidP="00DE47D9">
            <w:pPr>
              <w:jc w:val="center"/>
              <w:rPr>
                <w:rFonts w:ascii="Calibri" w:hAnsi="Calibri" w:cs="Calibri"/>
                <w:color w:val="9C0006"/>
                <w:sz w:val="16"/>
                <w:szCs w:val="16"/>
              </w:rPr>
            </w:pPr>
            <w:r>
              <w:rPr>
                <w:rFonts w:ascii="Calibri" w:hAnsi="Calibri" w:cs="Calibri"/>
                <w:color w:val="9C0006"/>
                <w:sz w:val="16"/>
                <w:szCs w:val="16"/>
              </w:rPr>
              <w:t>168</w:t>
            </w:r>
          </w:p>
        </w:tc>
        <w:tc>
          <w:tcPr>
            <w:tcW w:w="551" w:type="dxa"/>
            <w:tcBorders>
              <w:top w:val="nil"/>
              <w:left w:val="nil"/>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3 134</w:t>
            </w:r>
          </w:p>
        </w:tc>
        <w:tc>
          <w:tcPr>
            <w:tcW w:w="551" w:type="dxa"/>
            <w:tcBorders>
              <w:top w:val="nil"/>
              <w:left w:val="single" w:sz="4" w:space="0" w:color="979991"/>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2 793</w:t>
            </w:r>
          </w:p>
        </w:tc>
        <w:tc>
          <w:tcPr>
            <w:tcW w:w="552" w:type="dxa"/>
            <w:tcBorders>
              <w:top w:val="single" w:sz="4" w:space="0" w:color="979991"/>
              <w:left w:val="single" w:sz="4" w:space="0" w:color="979991"/>
              <w:bottom w:val="single" w:sz="4" w:space="0" w:color="979991"/>
              <w:right w:val="single" w:sz="8" w:space="0" w:color="auto"/>
            </w:tcBorders>
            <w:shd w:val="clear" w:color="000000" w:fill="C6EFCE"/>
            <w:vAlign w:val="center"/>
          </w:tcPr>
          <w:p w:rsidR="00DE47D9" w:rsidRDefault="00DE47D9" w:rsidP="00DE47D9">
            <w:pPr>
              <w:jc w:val="center"/>
              <w:rPr>
                <w:rFonts w:ascii="Calibri" w:hAnsi="Calibri" w:cs="Calibri"/>
                <w:color w:val="006100"/>
                <w:sz w:val="16"/>
                <w:szCs w:val="16"/>
              </w:rPr>
            </w:pPr>
            <w:r>
              <w:rPr>
                <w:rFonts w:ascii="Calibri" w:hAnsi="Calibri" w:cs="Calibri"/>
                <w:color w:val="006100"/>
                <w:sz w:val="16"/>
                <w:szCs w:val="16"/>
              </w:rPr>
              <w:t>2 236</w:t>
            </w:r>
          </w:p>
        </w:tc>
        <w:tc>
          <w:tcPr>
            <w:tcW w:w="708" w:type="dxa"/>
            <w:tcBorders>
              <w:top w:val="nil"/>
              <w:left w:val="nil"/>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26 890</w:t>
            </w:r>
          </w:p>
        </w:tc>
        <w:tc>
          <w:tcPr>
            <w:tcW w:w="709" w:type="dxa"/>
            <w:tcBorders>
              <w:top w:val="nil"/>
              <w:left w:val="single" w:sz="4" w:space="0" w:color="979991"/>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28 625</w:t>
            </w:r>
          </w:p>
        </w:tc>
        <w:tc>
          <w:tcPr>
            <w:tcW w:w="709" w:type="dxa"/>
            <w:tcBorders>
              <w:top w:val="single" w:sz="4" w:space="0" w:color="979991"/>
              <w:left w:val="single" w:sz="4" w:space="0" w:color="979991"/>
              <w:bottom w:val="single" w:sz="4" w:space="0" w:color="979991"/>
              <w:right w:val="single" w:sz="4" w:space="0" w:color="auto"/>
            </w:tcBorders>
            <w:shd w:val="clear" w:color="000000" w:fill="C6EFCE"/>
            <w:vAlign w:val="center"/>
          </w:tcPr>
          <w:p w:rsidR="00DE47D9" w:rsidRDefault="00DE47D9" w:rsidP="00DE47D9">
            <w:pPr>
              <w:jc w:val="center"/>
              <w:rPr>
                <w:rFonts w:ascii="Calibri" w:hAnsi="Calibri" w:cs="Calibri"/>
                <w:color w:val="006100"/>
                <w:sz w:val="16"/>
                <w:szCs w:val="16"/>
              </w:rPr>
            </w:pPr>
            <w:r>
              <w:rPr>
                <w:rFonts w:ascii="Calibri" w:hAnsi="Calibri" w:cs="Calibri"/>
                <w:color w:val="006100"/>
                <w:sz w:val="16"/>
                <w:szCs w:val="16"/>
              </w:rPr>
              <w:t>23 977</w:t>
            </w:r>
          </w:p>
        </w:tc>
      </w:tr>
      <w:tr w:rsidR="00DE47D9" w:rsidRPr="00DD50DE" w:rsidTr="00D5563A">
        <w:trPr>
          <w:trHeight w:val="290"/>
        </w:trPr>
        <w:tc>
          <w:tcPr>
            <w:tcW w:w="2268" w:type="dxa"/>
            <w:tcBorders>
              <w:top w:val="nil"/>
              <w:left w:val="single" w:sz="4" w:space="0" w:color="auto"/>
              <w:bottom w:val="single" w:sz="4" w:space="0" w:color="979991"/>
              <w:right w:val="nil"/>
            </w:tcBorders>
            <w:shd w:val="clear" w:color="auto" w:fill="auto"/>
            <w:vAlign w:val="center"/>
          </w:tcPr>
          <w:p w:rsidR="00DE47D9" w:rsidRDefault="00DE47D9" w:rsidP="00DE47D9">
            <w:pPr>
              <w:rPr>
                <w:rFonts w:ascii="Calibri" w:hAnsi="Calibri" w:cs="Calibri"/>
                <w:color w:val="000000"/>
                <w:sz w:val="16"/>
                <w:szCs w:val="16"/>
              </w:rPr>
            </w:pPr>
            <w:r>
              <w:rPr>
                <w:rFonts w:ascii="Calibri" w:hAnsi="Calibri" w:cs="Calibri"/>
                <w:color w:val="000000"/>
                <w:sz w:val="16"/>
                <w:szCs w:val="16"/>
              </w:rPr>
              <w:t>WOJ. DOLNOŚLĄSKIE</w:t>
            </w:r>
          </w:p>
        </w:tc>
        <w:tc>
          <w:tcPr>
            <w:tcW w:w="551" w:type="dxa"/>
            <w:tcBorders>
              <w:top w:val="nil"/>
              <w:left w:val="single" w:sz="8" w:space="0" w:color="auto"/>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2 158</w:t>
            </w:r>
          </w:p>
        </w:tc>
        <w:tc>
          <w:tcPr>
            <w:tcW w:w="551" w:type="dxa"/>
            <w:tcBorders>
              <w:top w:val="nil"/>
              <w:left w:val="single" w:sz="4" w:space="0" w:color="979991"/>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1 942</w:t>
            </w:r>
          </w:p>
        </w:tc>
        <w:tc>
          <w:tcPr>
            <w:tcW w:w="552" w:type="dxa"/>
            <w:tcBorders>
              <w:top w:val="single" w:sz="4" w:space="0" w:color="979991"/>
              <w:left w:val="single" w:sz="4" w:space="0" w:color="979991"/>
              <w:bottom w:val="single" w:sz="4" w:space="0" w:color="979991"/>
              <w:right w:val="single" w:sz="8" w:space="0" w:color="auto"/>
            </w:tcBorders>
            <w:shd w:val="clear" w:color="000000" w:fill="C6EFCE"/>
            <w:vAlign w:val="center"/>
          </w:tcPr>
          <w:p w:rsidR="00DE47D9" w:rsidRDefault="00DE47D9" w:rsidP="00DE47D9">
            <w:pPr>
              <w:jc w:val="center"/>
              <w:rPr>
                <w:rFonts w:ascii="Calibri" w:hAnsi="Calibri" w:cs="Calibri"/>
                <w:color w:val="006100"/>
                <w:sz w:val="16"/>
                <w:szCs w:val="16"/>
              </w:rPr>
            </w:pPr>
            <w:r>
              <w:rPr>
                <w:rFonts w:ascii="Calibri" w:hAnsi="Calibri" w:cs="Calibri"/>
                <w:color w:val="006100"/>
                <w:sz w:val="16"/>
                <w:szCs w:val="16"/>
              </w:rPr>
              <w:t>1 577</w:t>
            </w:r>
          </w:p>
        </w:tc>
        <w:tc>
          <w:tcPr>
            <w:tcW w:w="551" w:type="dxa"/>
            <w:tcBorders>
              <w:top w:val="nil"/>
              <w:left w:val="nil"/>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203</w:t>
            </w:r>
          </w:p>
        </w:tc>
        <w:tc>
          <w:tcPr>
            <w:tcW w:w="551" w:type="dxa"/>
            <w:tcBorders>
              <w:top w:val="nil"/>
              <w:left w:val="single" w:sz="4" w:space="0" w:color="979991"/>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215</w:t>
            </w:r>
          </w:p>
        </w:tc>
        <w:tc>
          <w:tcPr>
            <w:tcW w:w="552" w:type="dxa"/>
            <w:tcBorders>
              <w:top w:val="single" w:sz="4" w:space="0" w:color="979991"/>
              <w:left w:val="single" w:sz="4" w:space="0" w:color="979991"/>
              <w:bottom w:val="single" w:sz="4" w:space="0" w:color="979991"/>
              <w:right w:val="single" w:sz="8" w:space="0" w:color="auto"/>
            </w:tcBorders>
            <w:shd w:val="clear" w:color="000000" w:fill="C6EFCE"/>
            <w:vAlign w:val="center"/>
          </w:tcPr>
          <w:p w:rsidR="00DE47D9" w:rsidRDefault="00DE47D9" w:rsidP="00DE47D9">
            <w:pPr>
              <w:jc w:val="center"/>
              <w:rPr>
                <w:rFonts w:ascii="Calibri" w:hAnsi="Calibri" w:cs="Calibri"/>
                <w:color w:val="006100"/>
                <w:sz w:val="16"/>
                <w:szCs w:val="16"/>
              </w:rPr>
            </w:pPr>
            <w:r>
              <w:rPr>
                <w:rFonts w:ascii="Calibri" w:hAnsi="Calibri" w:cs="Calibri"/>
                <w:color w:val="006100"/>
                <w:sz w:val="16"/>
                <w:szCs w:val="16"/>
              </w:rPr>
              <w:t>165</w:t>
            </w:r>
          </w:p>
        </w:tc>
        <w:tc>
          <w:tcPr>
            <w:tcW w:w="551" w:type="dxa"/>
            <w:tcBorders>
              <w:top w:val="nil"/>
              <w:left w:val="nil"/>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2 689</w:t>
            </w:r>
          </w:p>
        </w:tc>
        <w:tc>
          <w:tcPr>
            <w:tcW w:w="551" w:type="dxa"/>
            <w:tcBorders>
              <w:top w:val="nil"/>
              <w:left w:val="single" w:sz="4" w:space="0" w:color="979991"/>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2 292</w:t>
            </w:r>
          </w:p>
        </w:tc>
        <w:tc>
          <w:tcPr>
            <w:tcW w:w="552" w:type="dxa"/>
            <w:tcBorders>
              <w:top w:val="single" w:sz="4" w:space="0" w:color="979991"/>
              <w:left w:val="single" w:sz="4" w:space="0" w:color="979991"/>
              <w:bottom w:val="single" w:sz="4" w:space="0" w:color="979991"/>
              <w:right w:val="single" w:sz="8" w:space="0" w:color="auto"/>
            </w:tcBorders>
            <w:shd w:val="clear" w:color="000000" w:fill="C6EFCE"/>
            <w:vAlign w:val="center"/>
          </w:tcPr>
          <w:p w:rsidR="00DE47D9" w:rsidRDefault="00DE47D9" w:rsidP="00DE47D9">
            <w:pPr>
              <w:jc w:val="center"/>
              <w:rPr>
                <w:rFonts w:ascii="Calibri" w:hAnsi="Calibri" w:cs="Calibri"/>
                <w:color w:val="006100"/>
                <w:sz w:val="16"/>
                <w:szCs w:val="16"/>
              </w:rPr>
            </w:pPr>
            <w:r>
              <w:rPr>
                <w:rFonts w:ascii="Calibri" w:hAnsi="Calibri" w:cs="Calibri"/>
                <w:color w:val="006100"/>
                <w:sz w:val="16"/>
                <w:szCs w:val="16"/>
              </w:rPr>
              <w:t>1 793</w:t>
            </w:r>
          </w:p>
        </w:tc>
        <w:tc>
          <w:tcPr>
            <w:tcW w:w="708" w:type="dxa"/>
            <w:tcBorders>
              <w:top w:val="nil"/>
              <w:left w:val="nil"/>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40 240</w:t>
            </w:r>
          </w:p>
        </w:tc>
        <w:tc>
          <w:tcPr>
            <w:tcW w:w="709" w:type="dxa"/>
            <w:tcBorders>
              <w:top w:val="nil"/>
              <w:left w:val="single" w:sz="4" w:space="0" w:color="979991"/>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42 514</w:t>
            </w:r>
          </w:p>
        </w:tc>
        <w:tc>
          <w:tcPr>
            <w:tcW w:w="709" w:type="dxa"/>
            <w:tcBorders>
              <w:top w:val="single" w:sz="4" w:space="0" w:color="979991"/>
              <w:left w:val="single" w:sz="4" w:space="0" w:color="979991"/>
              <w:bottom w:val="single" w:sz="4" w:space="0" w:color="979991"/>
              <w:right w:val="single" w:sz="4" w:space="0" w:color="auto"/>
            </w:tcBorders>
            <w:shd w:val="clear" w:color="000000" w:fill="C6EFCE"/>
            <w:vAlign w:val="center"/>
          </w:tcPr>
          <w:p w:rsidR="00DE47D9" w:rsidRDefault="00DE47D9" w:rsidP="00DE47D9">
            <w:pPr>
              <w:jc w:val="center"/>
              <w:rPr>
                <w:rFonts w:ascii="Calibri" w:hAnsi="Calibri" w:cs="Calibri"/>
                <w:color w:val="006100"/>
                <w:sz w:val="16"/>
                <w:szCs w:val="16"/>
              </w:rPr>
            </w:pPr>
            <w:r>
              <w:rPr>
                <w:rFonts w:ascii="Calibri" w:hAnsi="Calibri" w:cs="Calibri"/>
                <w:color w:val="006100"/>
                <w:sz w:val="16"/>
                <w:szCs w:val="16"/>
              </w:rPr>
              <w:t>35 749</w:t>
            </w:r>
          </w:p>
        </w:tc>
      </w:tr>
      <w:tr w:rsidR="00DE47D9" w:rsidRPr="00DD50DE" w:rsidTr="00D5563A">
        <w:trPr>
          <w:trHeight w:val="290"/>
        </w:trPr>
        <w:tc>
          <w:tcPr>
            <w:tcW w:w="2268" w:type="dxa"/>
            <w:tcBorders>
              <w:top w:val="nil"/>
              <w:left w:val="single" w:sz="4" w:space="0" w:color="auto"/>
              <w:bottom w:val="single" w:sz="4" w:space="0" w:color="979991"/>
              <w:right w:val="nil"/>
            </w:tcBorders>
            <w:shd w:val="clear" w:color="auto" w:fill="auto"/>
            <w:vAlign w:val="center"/>
          </w:tcPr>
          <w:p w:rsidR="00DE47D9" w:rsidRDefault="00DE47D9" w:rsidP="00DE47D9">
            <w:pPr>
              <w:rPr>
                <w:rFonts w:ascii="Calibri" w:hAnsi="Calibri" w:cs="Calibri"/>
                <w:color w:val="000000"/>
                <w:sz w:val="16"/>
                <w:szCs w:val="16"/>
              </w:rPr>
            </w:pPr>
            <w:r>
              <w:rPr>
                <w:rFonts w:ascii="Calibri" w:hAnsi="Calibri" w:cs="Calibri"/>
                <w:color w:val="000000"/>
                <w:sz w:val="16"/>
                <w:szCs w:val="16"/>
              </w:rPr>
              <w:t>WOJ. PODKARPACKIE</w:t>
            </w:r>
          </w:p>
        </w:tc>
        <w:tc>
          <w:tcPr>
            <w:tcW w:w="551" w:type="dxa"/>
            <w:tcBorders>
              <w:top w:val="nil"/>
              <w:left w:val="single" w:sz="8" w:space="0" w:color="auto"/>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1 487</w:t>
            </w:r>
          </w:p>
        </w:tc>
        <w:tc>
          <w:tcPr>
            <w:tcW w:w="551" w:type="dxa"/>
            <w:tcBorders>
              <w:top w:val="nil"/>
              <w:left w:val="single" w:sz="4" w:space="0" w:color="979991"/>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1 484</w:t>
            </w:r>
          </w:p>
        </w:tc>
        <w:tc>
          <w:tcPr>
            <w:tcW w:w="552" w:type="dxa"/>
            <w:tcBorders>
              <w:top w:val="single" w:sz="4" w:space="0" w:color="979991"/>
              <w:left w:val="single" w:sz="4" w:space="0" w:color="979991"/>
              <w:bottom w:val="single" w:sz="4" w:space="0" w:color="979991"/>
              <w:right w:val="single" w:sz="8" w:space="0" w:color="auto"/>
            </w:tcBorders>
            <w:shd w:val="clear" w:color="000000" w:fill="C6EFCE"/>
            <w:vAlign w:val="center"/>
          </w:tcPr>
          <w:p w:rsidR="00DE47D9" w:rsidRDefault="00DE47D9" w:rsidP="00DE47D9">
            <w:pPr>
              <w:jc w:val="center"/>
              <w:rPr>
                <w:rFonts w:ascii="Calibri" w:hAnsi="Calibri" w:cs="Calibri"/>
                <w:color w:val="006100"/>
                <w:sz w:val="16"/>
                <w:szCs w:val="16"/>
              </w:rPr>
            </w:pPr>
            <w:r>
              <w:rPr>
                <w:rFonts w:ascii="Calibri" w:hAnsi="Calibri" w:cs="Calibri"/>
                <w:color w:val="006100"/>
                <w:sz w:val="16"/>
                <w:szCs w:val="16"/>
              </w:rPr>
              <w:t>1 167</w:t>
            </w:r>
          </w:p>
        </w:tc>
        <w:tc>
          <w:tcPr>
            <w:tcW w:w="551" w:type="dxa"/>
            <w:tcBorders>
              <w:top w:val="nil"/>
              <w:left w:val="nil"/>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125</w:t>
            </w:r>
          </w:p>
        </w:tc>
        <w:tc>
          <w:tcPr>
            <w:tcW w:w="551" w:type="dxa"/>
            <w:tcBorders>
              <w:top w:val="nil"/>
              <w:left w:val="single" w:sz="4" w:space="0" w:color="979991"/>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157</w:t>
            </w:r>
          </w:p>
        </w:tc>
        <w:tc>
          <w:tcPr>
            <w:tcW w:w="552" w:type="dxa"/>
            <w:tcBorders>
              <w:top w:val="single" w:sz="4" w:space="0" w:color="979991"/>
              <w:left w:val="single" w:sz="4" w:space="0" w:color="979991"/>
              <w:bottom w:val="single" w:sz="4" w:space="0" w:color="979991"/>
              <w:right w:val="single" w:sz="8" w:space="0" w:color="auto"/>
            </w:tcBorders>
            <w:shd w:val="clear" w:color="000000" w:fill="C6EFCE"/>
            <w:vAlign w:val="center"/>
          </w:tcPr>
          <w:p w:rsidR="00DE47D9" w:rsidRDefault="00DE47D9" w:rsidP="00DE47D9">
            <w:pPr>
              <w:jc w:val="center"/>
              <w:rPr>
                <w:rFonts w:ascii="Calibri" w:hAnsi="Calibri" w:cs="Calibri"/>
                <w:color w:val="006100"/>
                <w:sz w:val="16"/>
                <w:szCs w:val="16"/>
              </w:rPr>
            </w:pPr>
            <w:r>
              <w:rPr>
                <w:rFonts w:ascii="Calibri" w:hAnsi="Calibri" w:cs="Calibri"/>
                <w:color w:val="006100"/>
                <w:sz w:val="16"/>
                <w:szCs w:val="16"/>
              </w:rPr>
              <w:t>132</w:t>
            </w:r>
          </w:p>
        </w:tc>
        <w:tc>
          <w:tcPr>
            <w:tcW w:w="551" w:type="dxa"/>
            <w:tcBorders>
              <w:top w:val="nil"/>
              <w:left w:val="nil"/>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1 782</w:t>
            </w:r>
          </w:p>
        </w:tc>
        <w:tc>
          <w:tcPr>
            <w:tcW w:w="551" w:type="dxa"/>
            <w:tcBorders>
              <w:top w:val="nil"/>
              <w:left w:val="single" w:sz="4" w:space="0" w:color="979991"/>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1 712</w:t>
            </w:r>
          </w:p>
        </w:tc>
        <w:tc>
          <w:tcPr>
            <w:tcW w:w="552" w:type="dxa"/>
            <w:tcBorders>
              <w:top w:val="single" w:sz="4" w:space="0" w:color="979991"/>
              <w:left w:val="single" w:sz="4" w:space="0" w:color="979991"/>
              <w:bottom w:val="single" w:sz="4" w:space="0" w:color="979991"/>
              <w:right w:val="single" w:sz="8" w:space="0" w:color="auto"/>
            </w:tcBorders>
            <w:shd w:val="clear" w:color="000000" w:fill="C6EFCE"/>
            <w:vAlign w:val="center"/>
          </w:tcPr>
          <w:p w:rsidR="00DE47D9" w:rsidRDefault="00DE47D9" w:rsidP="00DE47D9">
            <w:pPr>
              <w:jc w:val="center"/>
              <w:rPr>
                <w:rFonts w:ascii="Calibri" w:hAnsi="Calibri" w:cs="Calibri"/>
                <w:color w:val="006100"/>
                <w:sz w:val="16"/>
                <w:szCs w:val="16"/>
              </w:rPr>
            </w:pPr>
            <w:r>
              <w:rPr>
                <w:rFonts w:ascii="Calibri" w:hAnsi="Calibri" w:cs="Calibri"/>
                <w:color w:val="006100"/>
                <w:sz w:val="16"/>
                <w:szCs w:val="16"/>
              </w:rPr>
              <w:t>1 240</w:t>
            </w:r>
          </w:p>
        </w:tc>
        <w:tc>
          <w:tcPr>
            <w:tcW w:w="708" w:type="dxa"/>
            <w:tcBorders>
              <w:top w:val="nil"/>
              <w:left w:val="nil"/>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18 523</w:t>
            </w:r>
          </w:p>
        </w:tc>
        <w:tc>
          <w:tcPr>
            <w:tcW w:w="709" w:type="dxa"/>
            <w:tcBorders>
              <w:top w:val="nil"/>
              <w:left w:val="single" w:sz="4" w:space="0" w:color="979991"/>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19 042</w:t>
            </w:r>
          </w:p>
        </w:tc>
        <w:tc>
          <w:tcPr>
            <w:tcW w:w="709" w:type="dxa"/>
            <w:tcBorders>
              <w:top w:val="single" w:sz="4" w:space="0" w:color="979991"/>
              <w:left w:val="single" w:sz="4" w:space="0" w:color="979991"/>
              <w:bottom w:val="single" w:sz="4" w:space="0" w:color="979991"/>
              <w:right w:val="single" w:sz="4" w:space="0" w:color="auto"/>
            </w:tcBorders>
            <w:shd w:val="clear" w:color="000000" w:fill="C6EFCE"/>
            <w:vAlign w:val="center"/>
          </w:tcPr>
          <w:p w:rsidR="00DE47D9" w:rsidRDefault="00DE47D9" w:rsidP="00DE47D9">
            <w:pPr>
              <w:jc w:val="center"/>
              <w:rPr>
                <w:rFonts w:ascii="Calibri" w:hAnsi="Calibri" w:cs="Calibri"/>
                <w:color w:val="006100"/>
                <w:sz w:val="16"/>
                <w:szCs w:val="16"/>
              </w:rPr>
            </w:pPr>
            <w:r>
              <w:rPr>
                <w:rFonts w:ascii="Calibri" w:hAnsi="Calibri" w:cs="Calibri"/>
                <w:color w:val="006100"/>
                <w:sz w:val="16"/>
                <w:szCs w:val="16"/>
              </w:rPr>
              <w:t>16 074</w:t>
            </w:r>
          </w:p>
        </w:tc>
      </w:tr>
      <w:tr w:rsidR="00DE47D9" w:rsidRPr="00393C76" w:rsidTr="00DE47D9">
        <w:trPr>
          <w:trHeight w:val="290"/>
        </w:trPr>
        <w:tc>
          <w:tcPr>
            <w:tcW w:w="2268" w:type="dxa"/>
            <w:tcBorders>
              <w:top w:val="nil"/>
              <w:left w:val="single" w:sz="4" w:space="0" w:color="auto"/>
              <w:bottom w:val="single" w:sz="4" w:space="0" w:color="979991"/>
              <w:right w:val="nil"/>
            </w:tcBorders>
            <w:shd w:val="clear" w:color="auto" w:fill="FFFF00"/>
            <w:vAlign w:val="center"/>
          </w:tcPr>
          <w:p w:rsidR="00DE47D9" w:rsidRDefault="00DE47D9" w:rsidP="00DE47D9">
            <w:pPr>
              <w:rPr>
                <w:rFonts w:ascii="Calibri" w:hAnsi="Calibri" w:cs="Calibri"/>
                <w:color w:val="000000"/>
                <w:sz w:val="16"/>
                <w:szCs w:val="16"/>
              </w:rPr>
            </w:pPr>
            <w:r>
              <w:rPr>
                <w:rFonts w:ascii="Calibri" w:hAnsi="Calibri" w:cs="Calibri"/>
                <w:color w:val="000000"/>
                <w:sz w:val="16"/>
                <w:szCs w:val="16"/>
              </w:rPr>
              <w:t>WOJ. WARMIŃSKO-MAZURSKIE</w:t>
            </w:r>
          </w:p>
        </w:tc>
        <w:tc>
          <w:tcPr>
            <w:tcW w:w="551" w:type="dxa"/>
            <w:tcBorders>
              <w:top w:val="nil"/>
              <w:left w:val="single" w:sz="8" w:space="0" w:color="auto"/>
              <w:bottom w:val="single" w:sz="4" w:space="0" w:color="979991"/>
              <w:right w:val="nil"/>
            </w:tcBorders>
            <w:shd w:val="clear" w:color="000000" w:fill="FFFF00"/>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1 282</w:t>
            </w:r>
          </w:p>
        </w:tc>
        <w:tc>
          <w:tcPr>
            <w:tcW w:w="551" w:type="dxa"/>
            <w:tcBorders>
              <w:top w:val="nil"/>
              <w:left w:val="single" w:sz="4" w:space="0" w:color="979991"/>
              <w:bottom w:val="single" w:sz="4" w:space="0" w:color="979991"/>
              <w:right w:val="nil"/>
            </w:tcBorders>
            <w:shd w:val="clear" w:color="000000" w:fill="FFFF00"/>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1 220</w:t>
            </w:r>
          </w:p>
        </w:tc>
        <w:tc>
          <w:tcPr>
            <w:tcW w:w="552" w:type="dxa"/>
            <w:tcBorders>
              <w:top w:val="single" w:sz="4" w:space="0" w:color="979991"/>
              <w:left w:val="single" w:sz="4" w:space="0" w:color="979991"/>
              <w:bottom w:val="single" w:sz="4" w:space="0" w:color="979991"/>
              <w:right w:val="single" w:sz="8" w:space="0" w:color="auto"/>
            </w:tcBorders>
            <w:shd w:val="clear" w:color="000000" w:fill="C6EFCE"/>
            <w:vAlign w:val="center"/>
          </w:tcPr>
          <w:p w:rsidR="00DE47D9" w:rsidRDefault="00DE47D9" w:rsidP="00DE47D9">
            <w:pPr>
              <w:jc w:val="center"/>
              <w:rPr>
                <w:rFonts w:ascii="Calibri" w:hAnsi="Calibri" w:cs="Calibri"/>
                <w:color w:val="006100"/>
                <w:sz w:val="16"/>
                <w:szCs w:val="16"/>
              </w:rPr>
            </w:pPr>
            <w:r>
              <w:rPr>
                <w:rFonts w:ascii="Calibri" w:hAnsi="Calibri" w:cs="Calibri"/>
                <w:color w:val="006100"/>
                <w:sz w:val="16"/>
                <w:szCs w:val="16"/>
              </w:rPr>
              <w:t>1 040</w:t>
            </w:r>
          </w:p>
        </w:tc>
        <w:tc>
          <w:tcPr>
            <w:tcW w:w="551" w:type="dxa"/>
            <w:tcBorders>
              <w:top w:val="nil"/>
              <w:left w:val="nil"/>
              <w:bottom w:val="single" w:sz="4" w:space="0" w:color="979991"/>
              <w:right w:val="nil"/>
            </w:tcBorders>
            <w:shd w:val="clear" w:color="000000" w:fill="FFFF00"/>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140</w:t>
            </w:r>
          </w:p>
        </w:tc>
        <w:tc>
          <w:tcPr>
            <w:tcW w:w="551" w:type="dxa"/>
            <w:tcBorders>
              <w:top w:val="nil"/>
              <w:left w:val="single" w:sz="4" w:space="0" w:color="979991"/>
              <w:bottom w:val="single" w:sz="4" w:space="0" w:color="979991"/>
              <w:right w:val="nil"/>
            </w:tcBorders>
            <w:shd w:val="clear" w:color="000000" w:fill="FFFF00"/>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103</w:t>
            </w:r>
          </w:p>
        </w:tc>
        <w:tc>
          <w:tcPr>
            <w:tcW w:w="552" w:type="dxa"/>
            <w:tcBorders>
              <w:top w:val="single" w:sz="4" w:space="0" w:color="979991"/>
              <w:left w:val="single" w:sz="4" w:space="0" w:color="979991"/>
              <w:bottom w:val="single" w:sz="4" w:space="0" w:color="979991"/>
              <w:right w:val="single" w:sz="8" w:space="0" w:color="auto"/>
            </w:tcBorders>
            <w:shd w:val="clear" w:color="000000" w:fill="FFC7CE"/>
            <w:vAlign w:val="center"/>
          </w:tcPr>
          <w:p w:rsidR="00DE47D9" w:rsidRDefault="00DE47D9" w:rsidP="00DE47D9">
            <w:pPr>
              <w:jc w:val="center"/>
              <w:rPr>
                <w:rFonts w:ascii="Calibri" w:hAnsi="Calibri" w:cs="Calibri"/>
                <w:color w:val="9C0006"/>
                <w:sz w:val="16"/>
                <w:szCs w:val="16"/>
              </w:rPr>
            </w:pPr>
            <w:r>
              <w:rPr>
                <w:rFonts w:ascii="Calibri" w:hAnsi="Calibri" w:cs="Calibri"/>
                <w:color w:val="9C0006"/>
                <w:sz w:val="16"/>
                <w:szCs w:val="16"/>
              </w:rPr>
              <w:t>115</w:t>
            </w:r>
          </w:p>
        </w:tc>
        <w:tc>
          <w:tcPr>
            <w:tcW w:w="551" w:type="dxa"/>
            <w:tcBorders>
              <w:top w:val="nil"/>
              <w:left w:val="nil"/>
              <w:bottom w:val="single" w:sz="4" w:space="0" w:color="979991"/>
              <w:right w:val="nil"/>
            </w:tcBorders>
            <w:shd w:val="clear" w:color="000000" w:fill="FFFF00"/>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1 512</w:t>
            </w:r>
          </w:p>
        </w:tc>
        <w:tc>
          <w:tcPr>
            <w:tcW w:w="551" w:type="dxa"/>
            <w:tcBorders>
              <w:top w:val="nil"/>
              <w:left w:val="single" w:sz="4" w:space="0" w:color="979991"/>
              <w:bottom w:val="single" w:sz="4" w:space="0" w:color="979991"/>
              <w:right w:val="nil"/>
            </w:tcBorders>
            <w:shd w:val="clear" w:color="000000" w:fill="FFFF00"/>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1 512</w:t>
            </w:r>
          </w:p>
        </w:tc>
        <w:tc>
          <w:tcPr>
            <w:tcW w:w="552" w:type="dxa"/>
            <w:tcBorders>
              <w:top w:val="single" w:sz="4" w:space="0" w:color="979991"/>
              <w:left w:val="single" w:sz="4" w:space="0" w:color="979991"/>
              <w:bottom w:val="single" w:sz="4" w:space="0" w:color="979991"/>
              <w:right w:val="single" w:sz="8" w:space="0" w:color="auto"/>
            </w:tcBorders>
            <w:shd w:val="clear" w:color="000000" w:fill="C6EFCE"/>
            <w:vAlign w:val="center"/>
          </w:tcPr>
          <w:p w:rsidR="00DE47D9" w:rsidRDefault="00DE47D9" w:rsidP="00DE47D9">
            <w:pPr>
              <w:jc w:val="center"/>
              <w:rPr>
                <w:rFonts w:ascii="Calibri" w:hAnsi="Calibri" w:cs="Calibri"/>
                <w:color w:val="006100"/>
                <w:sz w:val="16"/>
                <w:szCs w:val="16"/>
              </w:rPr>
            </w:pPr>
            <w:r>
              <w:rPr>
                <w:rFonts w:ascii="Calibri" w:hAnsi="Calibri" w:cs="Calibri"/>
                <w:color w:val="006100"/>
                <w:sz w:val="16"/>
                <w:szCs w:val="16"/>
              </w:rPr>
              <w:t>1 186</w:t>
            </w:r>
          </w:p>
        </w:tc>
        <w:tc>
          <w:tcPr>
            <w:tcW w:w="708" w:type="dxa"/>
            <w:tcBorders>
              <w:top w:val="nil"/>
              <w:left w:val="nil"/>
              <w:bottom w:val="single" w:sz="4" w:space="0" w:color="979991"/>
              <w:right w:val="nil"/>
            </w:tcBorders>
            <w:shd w:val="clear" w:color="000000" w:fill="FFFF00"/>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16 152</w:t>
            </w:r>
          </w:p>
        </w:tc>
        <w:tc>
          <w:tcPr>
            <w:tcW w:w="709" w:type="dxa"/>
            <w:tcBorders>
              <w:top w:val="nil"/>
              <w:left w:val="single" w:sz="4" w:space="0" w:color="979991"/>
              <w:bottom w:val="single" w:sz="4" w:space="0" w:color="979991"/>
              <w:right w:val="nil"/>
            </w:tcBorders>
            <w:shd w:val="clear" w:color="000000" w:fill="FFFF00"/>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16 233</w:t>
            </w:r>
          </w:p>
        </w:tc>
        <w:tc>
          <w:tcPr>
            <w:tcW w:w="709" w:type="dxa"/>
            <w:tcBorders>
              <w:top w:val="single" w:sz="4" w:space="0" w:color="979991"/>
              <w:left w:val="single" w:sz="4" w:space="0" w:color="979991"/>
              <w:bottom w:val="single" w:sz="4" w:space="0" w:color="979991"/>
              <w:right w:val="single" w:sz="4" w:space="0" w:color="auto"/>
            </w:tcBorders>
            <w:shd w:val="clear" w:color="000000" w:fill="C6EFCE"/>
            <w:vAlign w:val="center"/>
          </w:tcPr>
          <w:p w:rsidR="00DE47D9" w:rsidRDefault="00DE47D9" w:rsidP="00DE47D9">
            <w:pPr>
              <w:jc w:val="center"/>
              <w:rPr>
                <w:rFonts w:ascii="Calibri" w:hAnsi="Calibri" w:cs="Calibri"/>
                <w:color w:val="006100"/>
                <w:sz w:val="16"/>
                <w:szCs w:val="16"/>
              </w:rPr>
            </w:pPr>
            <w:r>
              <w:rPr>
                <w:rFonts w:ascii="Calibri" w:hAnsi="Calibri" w:cs="Calibri"/>
                <w:color w:val="006100"/>
                <w:sz w:val="16"/>
                <w:szCs w:val="16"/>
              </w:rPr>
              <w:t>13 762</w:t>
            </w:r>
          </w:p>
        </w:tc>
      </w:tr>
      <w:tr w:rsidR="00DE47D9" w:rsidRPr="00DD50DE" w:rsidTr="00D5563A">
        <w:trPr>
          <w:trHeight w:val="290"/>
        </w:trPr>
        <w:tc>
          <w:tcPr>
            <w:tcW w:w="2268" w:type="dxa"/>
            <w:tcBorders>
              <w:top w:val="nil"/>
              <w:left w:val="single" w:sz="4" w:space="0" w:color="auto"/>
              <w:bottom w:val="single" w:sz="4" w:space="0" w:color="979991"/>
              <w:right w:val="nil"/>
            </w:tcBorders>
            <w:shd w:val="clear" w:color="auto" w:fill="auto"/>
            <w:vAlign w:val="center"/>
          </w:tcPr>
          <w:p w:rsidR="00DE47D9" w:rsidRDefault="00DE47D9" w:rsidP="00DE47D9">
            <w:pPr>
              <w:rPr>
                <w:rFonts w:ascii="Calibri" w:hAnsi="Calibri" w:cs="Calibri"/>
                <w:color w:val="000000"/>
                <w:sz w:val="16"/>
                <w:szCs w:val="16"/>
              </w:rPr>
            </w:pPr>
            <w:r>
              <w:rPr>
                <w:rFonts w:ascii="Calibri" w:hAnsi="Calibri" w:cs="Calibri"/>
                <w:color w:val="000000"/>
                <w:sz w:val="16"/>
                <w:szCs w:val="16"/>
              </w:rPr>
              <w:t>WOJ. LUBELSKIE</w:t>
            </w:r>
          </w:p>
        </w:tc>
        <w:tc>
          <w:tcPr>
            <w:tcW w:w="551" w:type="dxa"/>
            <w:tcBorders>
              <w:top w:val="nil"/>
              <w:left w:val="single" w:sz="8" w:space="0" w:color="auto"/>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1 213</w:t>
            </w:r>
          </w:p>
        </w:tc>
        <w:tc>
          <w:tcPr>
            <w:tcW w:w="551" w:type="dxa"/>
            <w:tcBorders>
              <w:top w:val="nil"/>
              <w:left w:val="single" w:sz="4" w:space="0" w:color="979991"/>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1 129</w:t>
            </w:r>
          </w:p>
        </w:tc>
        <w:tc>
          <w:tcPr>
            <w:tcW w:w="552" w:type="dxa"/>
            <w:tcBorders>
              <w:top w:val="single" w:sz="4" w:space="0" w:color="979991"/>
              <w:left w:val="single" w:sz="4" w:space="0" w:color="979991"/>
              <w:bottom w:val="single" w:sz="4" w:space="0" w:color="979991"/>
              <w:right w:val="single" w:sz="8" w:space="0" w:color="auto"/>
            </w:tcBorders>
            <w:shd w:val="clear" w:color="000000" w:fill="C6EFCE"/>
            <w:vAlign w:val="center"/>
          </w:tcPr>
          <w:p w:rsidR="00DE47D9" w:rsidRDefault="00DE47D9" w:rsidP="00DE47D9">
            <w:pPr>
              <w:jc w:val="center"/>
              <w:rPr>
                <w:rFonts w:ascii="Calibri" w:hAnsi="Calibri" w:cs="Calibri"/>
                <w:color w:val="006100"/>
                <w:sz w:val="16"/>
                <w:szCs w:val="16"/>
              </w:rPr>
            </w:pPr>
            <w:r>
              <w:rPr>
                <w:rFonts w:ascii="Calibri" w:hAnsi="Calibri" w:cs="Calibri"/>
                <w:color w:val="006100"/>
                <w:sz w:val="16"/>
                <w:szCs w:val="16"/>
              </w:rPr>
              <w:t>931</w:t>
            </w:r>
          </w:p>
        </w:tc>
        <w:tc>
          <w:tcPr>
            <w:tcW w:w="551" w:type="dxa"/>
            <w:tcBorders>
              <w:top w:val="nil"/>
              <w:left w:val="nil"/>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179</w:t>
            </w:r>
          </w:p>
        </w:tc>
        <w:tc>
          <w:tcPr>
            <w:tcW w:w="551" w:type="dxa"/>
            <w:tcBorders>
              <w:top w:val="nil"/>
              <w:left w:val="single" w:sz="4" w:space="0" w:color="979991"/>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170</w:t>
            </w:r>
          </w:p>
        </w:tc>
        <w:tc>
          <w:tcPr>
            <w:tcW w:w="552" w:type="dxa"/>
            <w:tcBorders>
              <w:top w:val="single" w:sz="4" w:space="0" w:color="979991"/>
              <w:left w:val="single" w:sz="4" w:space="0" w:color="979991"/>
              <w:bottom w:val="single" w:sz="4" w:space="0" w:color="979991"/>
              <w:right w:val="single" w:sz="8" w:space="0" w:color="auto"/>
            </w:tcBorders>
            <w:shd w:val="clear" w:color="000000" w:fill="C6EFCE"/>
            <w:vAlign w:val="center"/>
          </w:tcPr>
          <w:p w:rsidR="00DE47D9" w:rsidRDefault="00DE47D9" w:rsidP="00DE47D9">
            <w:pPr>
              <w:jc w:val="center"/>
              <w:rPr>
                <w:rFonts w:ascii="Calibri" w:hAnsi="Calibri" w:cs="Calibri"/>
                <w:color w:val="006100"/>
                <w:sz w:val="16"/>
                <w:szCs w:val="16"/>
              </w:rPr>
            </w:pPr>
            <w:r>
              <w:rPr>
                <w:rFonts w:ascii="Calibri" w:hAnsi="Calibri" w:cs="Calibri"/>
                <w:color w:val="006100"/>
                <w:sz w:val="16"/>
                <w:szCs w:val="16"/>
              </w:rPr>
              <w:t>156</w:t>
            </w:r>
          </w:p>
        </w:tc>
        <w:tc>
          <w:tcPr>
            <w:tcW w:w="551" w:type="dxa"/>
            <w:tcBorders>
              <w:top w:val="nil"/>
              <w:left w:val="nil"/>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1 282</w:t>
            </w:r>
          </w:p>
        </w:tc>
        <w:tc>
          <w:tcPr>
            <w:tcW w:w="551" w:type="dxa"/>
            <w:tcBorders>
              <w:top w:val="nil"/>
              <w:left w:val="single" w:sz="4" w:space="0" w:color="979991"/>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1 217</w:t>
            </w:r>
          </w:p>
        </w:tc>
        <w:tc>
          <w:tcPr>
            <w:tcW w:w="552" w:type="dxa"/>
            <w:tcBorders>
              <w:top w:val="single" w:sz="4" w:space="0" w:color="979991"/>
              <w:left w:val="single" w:sz="4" w:space="0" w:color="979991"/>
              <w:bottom w:val="single" w:sz="4" w:space="0" w:color="979991"/>
              <w:right w:val="single" w:sz="8" w:space="0" w:color="auto"/>
            </w:tcBorders>
            <w:shd w:val="clear" w:color="000000" w:fill="C6EFCE"/>
            <w:vAlign w:val="center"/>
          </w:tcPr>
          <w:p w:rsidR="00DE47D9" w:rsidRDefault="00DE47D9" w:rsidP="00DE47D9">
            <w:pPr>
              <w:jc w:val="center"/>
              <w:rPr>
                <w:rFonts w:ascii="Calibri" w:hAnsi="Calibri" w:cs="Calibri"/>
                <w:color w:val="006100"/>
                <w:sz w:val="16"/>
                <w:szCs w:val="16"/>
              </w:rPr>
            </w:pPr>
            <w:r>
              <w:rPr>
                <w:rFonts w:ascii="Calibri" w:hAnsi="Calibri" w:cs="Calibri"/>
                <w:color w:val="006100"/>
                <w:sz w:val="16"/>
                <w:szCs w:val="16"/>
              </w:rPr>
              <w:t>947</w:t>
            </w:r>
          </w:p>
        </w:tc>
        <w:tc>
          <w:tcPr>
            <w:tcW w:w="708" w:type="dxa"/>
            <w:tcBorders>
              <w:top w:val="nil"/>
              <w:left w:val="nil"/>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20 118</w:t>
            </w:r>
          </w:p>
        </w:tc>
        <w:tc>
          <w:tcPr>
            <w:tcW w:w="709" w:type="dxa"/>
            <w:tcBorders>
              <w:top w:val="nil"/>
              <w:left w:val="single" w:sz="4" w:space="0" w:color="979991"/>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20 567</w:t>
            </w:r>
          </w:p>
        </w:tc>
        <w:tc>
          <w:tcPr>
            <w:tcW w:w="709" w:type="dxa"/>
            <w:tcBorders>
              <w:top w:val="single" w:sz="4" w:space="0" w:color="979991"/>
              <w:left w:val="single" w:sz="4" w:space="0" w:color="979991"/>
              <w:bottom w:val="single" w:sz="4" w:space="0" w:color="979991"/>
              <w:right w:val="single" w:sz="4" w:space="0" w:color="auto"/>
            </w:tcBorders>
            <w:shd w:val="clear" w:color="000000" w:fill="C6EFCE"/>
            <w:vAlign w:val="center"/>
          </w:tcPr>
          <w:p w:rsidR="00DE47D9" w:rsidRDefault="00DE47D9" w:rsidP="00DE47D9">
            <w:pPr>
              <w:jc w:val="center"/>
              <w:rPr>
                <w:rFonts w:ascii="Calibri" w:hAnsi="Calibri" w:cs="Calibri"/>
                <w:color w:val="006100"/>
                <w:sz w:val="16"/>
                <w:szCs w:val="16"/>
              </w:rPr>
            </w:pPr>
            <w:r>
              <w:rPr>
                <w:rFonts w:ascii="Calibri" w:hAnsi="Calibri" w:cs="Calibri"/>
                <w:color w:val="006100"/>
                <w:sz w:val="16"/>
                <w:szCs w:val="16"/>
              </w:rPr>
              <w:t>16 904</w:t>
            </w:r>
          </w:p>
        </w:tc>
      </w:tr>
      <w:tr w:rsidR="00DE47D9" w:rsidRPr="00DD50DE" w:rsidTr="00D5563A">
        <w:trPr>
          <w:trHeight w:val="290"/>
        </w:trPr>
        <w:tc>
          <w:tcPr>
            <w:tcW w:w="2268" w:type="dxa"/>
            <w:tcBorders>
              <w:top w:val="nil"/>
              <w:left w:val="single" w:sz="4" w:space="0" w:color="auto"/>
              <w:bottom w:val="single" w:sz="4" w:space="0" w:color="979991"/>
              <w:right w:val="nil"/>
            </w:tcBorders>
            <w:shd w:val="clear" w:color="auto" w:fill="auto"/>
            <w:vAlign w:val="center"/>
          </w:tcPr>
          <w:p w:rsidR="00DE47D9" w:rsidRDefault="00DE47D9" w:rsidP="00DE47D9">
            <w:pPr>
              <w:rPr>
                <w:rFonts w:ascii="Calibri" w:hAnsi="Calibri" w:cs="Calibri"/>
                <w:color w:val="000000"/>
                <w:sz w:val="16"/>
                <w:szCs w:val="16"/>
              </w:rPr>
            </w:pPr>
            <w:r>
              <w:rPr>
                <w:rFonts w:ascii="Calibri" w:hAnsi="Calibri" w:cs="Calibri"/>
                <w:color w:val="000000"/>
                <w:sz w:val="16"/>
                <w:szCs w:val="16"/>
              </w:rPr>
              <w:t>WOJ. ZACHODNIOPOMORSKIE</w:t>
            </w:r>
          </w:p>
        </w:tc>
        <w:tc>
          <w:tcPr>
            <w:tcW w:w="551" w:type="dxa"/>
            <w:tcBorders>
              <w:top w:val="nil"/>
              <w:left w:val="single" w:sz="8" w:space="0" w:color="auto"/>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1 183</w:t>
            </w:r>
          </w:p>
        </w:tc>
        <w:tc>
          <w:tcPr>
            <w:tcW w:w="551" w:type="dxa"/>
            <w:tcBorders>
              <w:top w:val="nil"/>
              <w:left w:val="single" w:sz="4" w:space="0" w:color="979991"/>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1 219</w:t>
            </w:r>
          </w:p>
        </w:tc>
        <w:tc>
          <w:tcPr>
            <w:tcW w:w="552" w:type="dxa"/>
            <w:tcBorders>
              <w:top w:val="single" w:sz="4" w:space="0" w:color="979991"/>
              <w:left w:val="single" w:sz="4" w:space="0" w:color="979991"/>
              <w:bottom w:val="single" w:sz="4" w:space="0" w:color="979991"/>
              <w:right w:val="single" w:sz="8" w:space="0" w:color="auto"/>
            </w:tcBorders>
            <w:shd w:val="clear" w:color="000000" w:fill="C6EFCE"/>
            <w:vAlign w:val="center"/>
          </w:tcPr>
          <w:p w:rsidR="00DE47D9" w:rsidRDefault="00DE47D9" w:rsidP="00DE47D9">
            <w:pPr>
              <w:jc w:val="center"/>
              <w:rPr>
                <w:rFonts w:ascii="Calibri" w:hAnsi="Calibri" w:cs="Calibri"/>
                <w:color w:val="006100"/>
                <w:sz w:val="16"/>
                <w:szCs w:val="16"/>
              </w:rPr>
            </w:pPr>
            <w:r>
              <w:rPr>
                <w:rFonts w:ascii="Calibri" w:hAnsi="Calibri" w:cs="Calibri"/>
                <w:color w:val="006100"/>
                <w:sz w:val="16"/>
                <w:szCs w:val="16"/>
              </w:rPr>
              <w:t>927</w:t>
            </w:r>
          </w:p>
        </w:tc>
        <w:tc>
          <w:tcPr>
            <w:tcW w:w="551" w:type="dxa"/>
            <w:tcBorders>
              <w:top w:val="nil"/>
              <w:left w:val="nil"/>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129</w:t>
            </w:r>
          </w:p>
        </w:tc>
        <w:tc>
          <w:tcPr>
            <w:tcW w:w="551" w:type="dxa"/>
            <w:tcBorders>
              <w:top w:val="nil"/>
              <w:left w:val="single" w:sz="4" w:space="0" w:color="979991"/>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129</w:t>
            </w:r>
          </w:p>
        </w:tc>
        <w:tc>
          <w:tcPr>
            <w:tcW w:w="552" w:type="dxa"/>
            <w:tcBorders>
              <w:top w:val="single" w:sz="4" w:space="0" w:color="979991"/>
              <w:left w:val="single" w:sz="4" w:space="0" w:color="979991"/>
              <w:bottom w:val="single" w:sz="4" w:space="0" w:color="979991"/>
              <w:right w:val="single" w:sz="8" w:space="0" w:color="auto"/>
            </w:tcBorders>
            <w:shd w:val="clear" w:color="000000" w:fill="C6EFCE"/>
            <w:vAlign w:val="center"/>
          </w:tcPr>
          <w:p w:rsidR="00DE47D9" w:rsidRDefault="00DE47D9" w:rsidP="00DE47D9">
            <w:pPr>
              <w:jc w:val="center"/>
              <w:rPr>
                <w:rFonts w:ascii="Calibri" w:hAnsi="Calibri" w:cs="Calibri"/>
                <w:color w:val="006100"/>
                <w:sz w:val="16"/>
                <w:szCs w:val="16"/>
              </w:rPr>
            </w:pPr>
            <w:r>
              <w:rPr>
                <w:rFonts w:ascii="Calibri" w:hAnsi="Calibri" w:cs="Calibri"/>
                <w:color w:val="006100"/>
                <w:sz w:val="16"/>
                <w:szCs w:val="16"/>
              </w:rPr>
              <w:t>101</w:t>
            </w:r>
          </w:p>
        </w:tc>
        <w:tc>
          <w:tcPr>
            <w:tcW w:w="551" w:type="dxa"/>
            <w:tcBorders>
              <w:top w:val="nil"/>
              <w:left w:val="nil"/>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1 358</w:t>
            </w:r>
          </w:p>
        </w:tc>
        <w:tc>
          <w:tcPr>
            <w:tcW w:w="551" w:type="dxa"/>
            <w:tcBorders>
              <w:top w:val="nil"/>
              <w:left w:val="single" w:sz="4" w:space="0" w:color="979991"/>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1 404</w:t>
            </w:r>
          </w:p>
        </w:tc>
        <w:tc>
          <w:tcPr>
            <w:tcW w:w="552" w:type="dxa"/>
            <w:tcBorders>
              <w:top w:val="single" w:sz="4" w:space="0" w:color="979991"/>
              <w:left w:val="single" w:sz="4" w:space="0" w:color="979991"/>
              <w:bottom w:val="single" w:sz="4" w:space="0" w:color="979991"/>
              <w:right w:val="single" w:sz="8" w:space="0" w:color="auto"/>
            </w:tcBorders>
            <w:shd w:val="clear" w:color="000000" w:fill="C6EFCE"/>
            <w:vAlign w:val="center"/>
          </w:tcPr>
          <w:p w:rsidR="00DE47D9" w:rsidRDefault="00DE47D9" w:rsidP="00DE47D9">
            <w:pPr>
              <w:jc w:val="center"/>
              <w:rPr>
                <w:rFonts w:ascii="Calibri" w:hAnsi="Calibri" w:cs="Calibri"/>
                <w:color w:val="006100"/>
                <w:sz w:val="16"/>
                <w:szCs w:val="16"/>
              </w:rPr>
            </w:pPr>
            <w:r>
              <w:rPr>
                <w:rFonts w:ascii="Calibri" w:hAnsi="Calibri" w:cs="Calibri"/>
                <w:color w:val="006100"/>
                <w:sz w:val="16"/>
                <w:szCs w:val="16"/>
              </w:rPr>
              <w:t>1 012</w:t>
            </w:r>
          </w:p>
        </w:tc>
        <w:tc>
          <w:tcPr>
            <w:tcW w:w="708" w:type="dxa"/>
            <w:tcBorders>
              <w:top w:val="nil"/>
              <w:left w:val="nil"/>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19 928</w:t>
            </w:r>
          </w:p>
        </w:tc>
        <w:tc>
          <w:tcPr>
            <w:tcW w:w="709" w:type="dxa"/>
            <w:tcBorders>
              <w:top w:val="nil"/>
              <w:left w:val="single" w:sz="4" w:space="0" w:color="979991"/>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21 270</w:t>
            </w:r>
          </w:p>
        </w:tc>
        <w:tc>
          <w:tcPr>
            <w:tcW w:w="709" w:type="dxa"/>
            <w:tcBorders>
              <w:top w:val="single" w:sz="4" w:space="0" w:color="979991"/>
              <w:left w:val="single" w:sz="4" w:space="0" w:color="979991"/>
              <w:bottom w:val="single" w:sz="4" w:space="0" w:color="979991"/>
              <w:right w:val="single" w:sz="4" w:space="0" w:color="auto"/>
            </w:tcBorders>
            <w:shd w:val="clear" w:color="000000" w:fill="C6EFCE"/>
            <w:vAlign w:val="center"/>
          </w:tcPr>
          <w:p w:rsidR="00DE47D9" w:rsidRDefault="00DE47D9" w:rsidP="00DE47D9">
            <w:pPr>
              <w:jc w:val="center"/>
              <w:rPr>
                <w:rFonts w:ascii="Calibri" w:hAnsi="Calibri" w:cs="Calibri"/>
                <w:color w:val="006100"/>
                <w:sz w:val="16"/>
                <w:szCs w:val="16"/>
              </w:rPr>
            </w:pPr>
            <w:r>
              <w:rPr>
                <w:rFonts w:ascii="Calibri" w:hAnsi="Calibri" w:cs="Calibri"/>
                <w:color w:val="006100"/>
                <w:sz w:val="16"/>
                <w:szCs w:val="16"/>
              </w:rPr>
              <w:t>18 228</w:t>
            </w:r>
          </w:p>
        </w:tc>
      </w:tr>
      <w:tr w:rsidR="00DE47D9" w:rsidRPr="00DD50DE" w:rsidTr="00D5563A">
        <w:trPr>
          <w:trHeight w:val="290"/>
        </w:trPr>
        <w:tc>
          <w:tcPr>
            <w:tcW w:w="2268" w:type="dxa"/>
            <w:tcBorders>
              <w:top w:val="nil"/>
              <w:left w:val="single" w:sz="4" w:space="0" w:color="auto"/>
              <w:bottom w:val="single" w:sz="4" w:space="0" w:color="979991"/>
              <w:right w:val="nil"/>
            </w:tcBorders>
            <w:shd w:val="clear" w:color="auto" w:fill="auto"/>
            <w:vAlign w:val="center"/>
          </w:tcPr>
          <w:p w:rsidR="00DE47D9" w:rsidRDefault="00DE47D9" w:rsidP="00DE47D9">
            <w:pPr>
              <w:rPr>
                <w:rFonts w:ascii="Calibri" w:hAnsi="Calibri" w:cs="Calibri"/>
                <w:color w:val="000000"/>
                <w:sz w:val="16"/>
                <w:szCs w:val="16"/>
              </w:rPr>
            </w:pPr>
            <w:r>
              <w:rPr>
                <w:rFonts w:ascii="Calibri" w:hAnsi="Calibri" w:cs="Calibri"/>
                <w:color w:val="000000"/>
                <w:sz w:val="16"/>
                <w:szCs w:val="16"/>
              </w:rPr>
              <w:t>WOJ. ŚWIĘTOKRZYSKIE</w:t>
            </w:r>
          </w:p>
        </w:tc>
        <w:tc>
          <w:tcPr>
            <w:tcW w:w="551" w:type="dxa"/>
            <w:tcBorders>
              <w:top w:val="nil"/>
              <w:left w:val="single" w:sz="8" w:space="0" w:color="auto"/>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1 200</w:t>
            </w:r>
          </w:p>
        </w:tc>
        <w:tc>
          <w:tcPr>
            <w:tcW w:w="551" w:type="dxa"/>
            <w:tcBorders>
              <w:top w:val="nil"/>
              <w:left w:val="single" w:sz="4" w:space="0" w:color="979991"/>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1 060</w:t>
            </w:r>
          </w:p>
        </w:tc>
        <w:tc>
          <w:tcPr>
            <w:tcW w:w="552" w:type="dxa"/>
            <w:tcBorders>
              <w:top w:val="single" w:sz="4" w:space="0" w:color="979991"/>
              <w:left w:val="single" w:sz="4" w:space="0" w:color="979991"/>
              <w:bottom w:val="single" w:sz="4" w:space="0" w:color="979991"/>
              <w:right w:val="single" w:sz="8" w:space="0" w:color="auto"/>
            </w:tcBorders>
            <w:shd w:val="clear" w:color="000000" w:fill="C6EFCE"/>
            <w:vAlign w:val="center"/>
          </w:tcPr>
          <w:p w:rsidR="00DE47D9" w:rsidRDefault="00DE47D9" w:rsidP="00DE47D9">
            <w:pPr>
              <w:jc w:val="center"/>
              <w:rPr>
                <w:rFonts w:ascii="Calibri" w:hAnsi="Calibri" w:cs="Calibri"/>
                <w:color w:val="006100"/>
                <w:sz w:val="16"/>
                <w:szCs w:val="16"/>
              </w:rPr>
            </w:pPr>
            <w:r>
              <w:rPr>
                <w:rFonts w:ascii="Calibri" w:hAnsi="Calibri" w:cs="Calibri"/>
                <w:color w:val="006100"/>
                <w:sz w:val="16"/>
                <w:szCs w:val="16"/>
              </w:rPr>
              <w:t>831</w:t>
            </w:r>
          </w:p>
        </w:tc>
        <w:tc>
          <w:tcPr>
            <w:tcW w:w="551" w:type="dxa"/>
            <w:tcBorders>
              <w:top w:val="nil"/>
              <w:left w:val="nil"/>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127</w:t>
            </w:r>
          </w:p>
        </w:tc>
        <w:tc>
          <w:tcPr>
            <w:tcW w:w="551" w:type="dxa"/>
            <w:tcBorders>
              <w:top w:val="nil"/>
              <w:left w:val="single" w:sz="4" w:space="0" w:color="979991"/>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131</w:t>
            </w:r>
          </w:p>
        </w:tc>
        <w:tc>
          <w:tcPr>
            <w:tcW w:w="552" w:type="dxa"/>
            <w:tcBorders>
              <w:top w:val="single" w:sz="4" w:space="0" w:color="979991"/>
              <w:left w:val="single" w:sz="4" w:space="0" w:color="979991"/>
              <w:bottom w:val="single" w:sz="4" w:space="0" w:color="979991"/>
              <w:right w:val="single" w:sz="8" w:space="0" w:color="auto"/>
            </w:tcBorders>
            <w:shd w:val="clear" w:color="000000" w:fill="C6EFCE"/>
            <w:vAlign w:val="center"/>
          </w:tcPr>
          <w:p w:rsidR="00DE47D9" w:rsidRDefault="00DE47D9" w:rsidP="00DE47D9">
            <w:pPr>
              <w:jc w:val="center"/>
              <w:rPr>
                <w:rFonts w:ascii="Calibri" w:hAnsi="Calibri" w:cs="Calibri"/>
                <w:color w:val="006100"/>
                <w:sz w:val="16"/>
                <w:szCs w:val="16"/>
              </w:rPr>
            </w:pPr>
            <w:r>
              <w:rPr>
                <w:rFonts w:ascii="Calibri" w:hAnsi="Calibri" w:cs="Calibri"/>
                <w:color w:val="006100"/>
                <w:sz w:val="16"/>
                <w:szCs w:val="16"/>
              </w:rPr>
              <w:t>96</w:t>
            </w:r>
          </w:p>
        </w:tc>
        <w:tc>
          <w:tcPr>
            <w:tcW w:w="551" w:type="dxa"/>
            <w:tcBorders>
              <w:top w:val="nil"/>
              <w:left w:val="nil"/>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1 443</w:t>
            </w:r>
          </w:p>
        </w:tc>
        <w:tc>
          <w:tcPr>
            <w:tcW w:w="551" w:type="dxa"/>
            <w:tcBorders>
              <w:top w:val="nil"/>
              <w:left w:val="single" w:sz="4" w:space="0" w:color="979991"/>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1 246</w:t>
            </w:r>
          </w:p>
        </w:tc>
        <w:tc>
          <w:tcPr>
            <w:tcW w:w="552" w:type="dxa"/>
            <w:tcBorders>
              <w:top w:val="single" w:sz="4" w:space="0" w:color="979991"/>
              <w:left w:val="single" w:sz="4" w:space="0" w:color="979991"/>
              <w:bottom w:val="single" w:sz="4" w:space="0" w:color="979991"/>
              <w:right w:val="single" w:sz="8" w:space="0" w:color="auto"/>
            </w:tcBorders>
            <w:shd w:val="clear" w:color="000000" w:fill="C6EFCE"/>
            <w:vAlign w:val="center"/>
          </w:tcPr>
          <w:p w:rsidR="00DE47D9" w:rsidRDefault="00DE47D9" w:rsidP="00DE47D9">
            <w:pPr>
              <w:jc w:val="center"/>
              <w:rPr>
                <w:rFonts w:ascii="Calibri" w:hAnsi="Calibri" w:cs="Calibri"/>
                <w:color w:val="006100"/>
                <w:sz w:val="16"/>
                <w:szCs w:val="16"/>
              </w:rPr>
            </w:pPr>
            <w:r>
              <w:rPr>
                <w:rFonts w:ascii="Calibri" w:hAnsi="Calibri" w:cs="Calibri"/>
                <w:color w:val="006100"/>
                <w:sz w:val="16"/>
                <w:szCs w:val="16"/>
              </w:rPr>
              <w:t>953</w:t>
            </w:r>
          </w:p>
        </w:tc>
        <w:tc>
          <w:tcPr>
            <w:tcW w:w="708" w:type="dxa"/>
            <w:tcBorders>
              <w:top w:val="nil"/>
              <w:left w:val="nil"/>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13 056</w:t>
            </w:r>
          </w:p>
        </w:tc>
        <w:tc>
          <w:tcPr>
            <w:tcW w:w="709" w:type="dxa"/>
            <w:tcBorders>
              <w:top w:val="nil"/>
              <w:left w:val="single" w:sz="4" w:space="0" w:color="979991"/>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13 466</w:t>
            </w:r>
          </w:p>
        </w:tc>
        <w:tc>
          <w:tcPr>
            <w:tcW w:w="709" w:type="dxa"/>
            <w:tcBorders>
              <w:top w:val="single" w:sz="4" w:space="0" w:color="979991"/>
              <w:left w:val="single" w:sz="4" w:space="0" w:color="979991"/>
              <w:bottom w:val="single" w:sz="4" w:space="0" w:color="979991"/>
              <w:right w:val="single" w:sz="4" w:space="0" w:color="auto"/>
            </w:tcBorders>
            <w:shd w:val="clear" w:color="000000" w:fill="C6EFCE"/>
            <w:vAlign w:val="center"/>
          </w:tcPr>
          <w:p w:rsidR="00DE47D9" w:rsidRDefault="00DE47D9" w:rsidP="00DE47D9">
            <w:pPr>
              <w:jc w:val="center"/>
              <w:rPr>
                <w:rFonts w:ascii="Calibri" w:hAnsi="Calibri" w:cs="Calibri"/>
                <w:color w:val="006100"/>
                <w:sz w:val="16"/>
                <w:szCs w:val="16"/>
              </w:rPr>
            </w:pPr>
            <w:r>
              <w:rPr>
                <w:rFonts w:ascii="Calibri" w:hAnsi="Calibri" w:cs="Calibri"/>
                <w:color w:val="006100"/>
                <w:sz w:val="16"/>
                <w:szCs w:val="16"/>
              </w:rPr>
              <w:t>11 630</w:t>
            </w:r>
          </w:p>
        </w:tc>
      </w:tr>
      <w:tr w:rsidR="00DE47D9" w:rsidRPr="00DD50DE" w:rsidTr="00D5563A">
        <w:trPr>
          <w:trHeight w:val="290"/>
        </w:trPr>
        <w:tc>
          <w:tcPr>
            <w:tcW w:w="2268" w:type="dxa"/>
            <w:tcBorders>
              <w:top w:val="nil"/>
              <w:left w:val="single" w:sz="4" w:space="0" w:color="auto"/>
              <w:bottom w:val="single" w:sz="4" w:space="0" w:color="979991"/>
              <w:right w:val="nil"/>
            </w:tcBorders>
            <w:shd w:val="clear" w:color="auto" w:fill="auto"/>
            <w:vAlign w:val="center"/>
          </w:tcPr>
          <w:p w:rsidR="00DE47D9" w:rsidRDefault="00DE47D9" w:rsidP="00DE47D9">
            <w:pPr>
              <w:rPr>
                <w:rFonts w:ascii="Calibri" w:hAnsi="Calibri" w:cs="Calibri"/>
                <w:color w:val="000000"/>
                <w:sz w:val="16"/>
                <w:szCs w:val="16"/>
              </w:rPr>
            </w:pPr>
            <w:r>
              <w:rPr>
                <w:rFonts w:ascii="Calibri" w:hAnsi="Calibri" w:cs="Calibri"/>
                <w:color w:val="000000"/>
                <w:sz w:val="16"/>
                <w:szCs w:val="16"/>
              </w:rPr>
              <w:t>WOJ. KUJAWSKO-POMORSKIE</w:t>
            </w:r>
          </w:p>
        </w:tc>
        <w:tc>
          <w:tcPr>
            <w:tcW w:w="551" w:type="dxa"/>
            <w:tcBorders>
              <w:top w:val="nil"/>
              <w:left w:val="single" w:sz="8" w:space="0" w:color="auto"/>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967</w:t>
            </w:r>
          </w:p>
        </w:tc>
        <w:tc>
          <w:tcPr>
            <w:tcW w:w="551" w:type="dxa"/>
            <w:tcBorders>
              <w:top w:val="nil"/>
              <w:left w:val="single" w:sz="4" w:space="0" w:color="979991"/>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947</w:t>
            </w:r>
          </w:p>
        </w:tc>
        <w:tc>
          <w:tcPr>
            <w:tcW w:w="552" w:type="dxa"/>
            <w:tcBorders>
              <w:top w:val="single" w:sz="4" w:space="0" w:color="979991"/>
              <w:left w:val="single" w:sz="4" w:space="0" w:color="979991"/>
              <w:bottom w:val="single" w:sz="4" w:space="0" w:color="979991"/>
              <w:right w:val="single" w:sz="8" w:space="0" w:color="auto"/>
            </w:tcBorders>
            <w:shd w:val="clear" w:color="000000" w:fill="C6EFCE"/>
            <w:vAlign w:val="center"/>
          </w:tcPr>
          <w:p w:rsidR="00DE47D9" w:rsidRDefault="00DE47D9" w:rsidP="00DE47D9">
            <w:pPr>
              <w:jc w:val="center"/>
              <w:rPr>
                <w:rFonts w:ascii="Calibri" w:hAnsi="Calibri" w:cs="Calibri"/>
                <w:color w:val="006100"/>
                <w:sz w:val="16"/>
                <w:szCs w:val="16"/>
              </w:rPr>
            </w:pPr>
            <w:r>
              <w:rPr>
                <w:rFonts w:ascii="Calibri" w:hAnsi="Calibri" w:cs="Calibri"/>
                <w:color w:val="006100"/>
                <w:sz w:val="16"/>
                <w:szCs w:val="16"/>
              </w:rPr>
              <w:t>829</w:t>
            </w:r>
          </w:p>
        </w:tc>
        <w:tc>
          <w:tcPr>
            <w:tcW w:w="551" w:type="dxa"/>
            <w:tcBorders>
              <w:top w:val="nil"/>
              <w:left w:val="nil"/>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172</w:t>
            </w:r>
          </w:p>
        </w:tc>
        <w:tc>
          <w:tcPr>
            <w:tcW w:w="551" w:type="dxa"/>
            <w:tcBorders>
              <w:top w:val="nil"/>
              <w:left w:val="single" w:sz="4" w:space="0" w:color="979991"/>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211</w:t>
            </w:r>
          </w:p>
        </w:tc>
        <w:tc>
          <w:tcPr>
            <w:tcW w:w="552" w:type="dxa"/>
            <w:tcBorders>
              <w:top w:val="single" w:sz="4" w:space="0" w:color="979991"/>
              <w:left w:val="single" w:sz="4" w:space="0" w:color="979991"/>
              <w:bottom w:val="single" w:sz="4" w:space="0" w:color="979991"/>
              <w:right w:val="single" w:sz="8" w:space="0" w:color="auto"/>
            </w:tcBorders>
            <w:shd w:val="clear" w:color="000000" w:fill="C6EFCE"/>
            <w:vAlign w:val="center"/>
          </w:tcPr>
          <w:p w:rsidR="00DE47D9" w:rsidRDefault="00DE47D9" w:rsidP="00DE47D9">
            <w:pPr>
              <w:jc w:val="center"/>
              <w:rPr>
                <w:rFonts w:ascii="Calibri" w:hAnsi="Calibri" w:cs="Calibri"/>
                <w:color w:val="006100"/>
                <w:sz w:val="16"/>
                <w:szCs w:val="16"/>
              </w:rPr>
            </w:pPr>
            <w:r>
              <w:rPr>
                <w:rFonts w:ascii="Calibri" w:hAnsi="Calibri" w:cs="Calibri"/>
                <w:color w:val="006100"/>
                <w:sz w:val="16"/>
                <w:szCs w:val="16"/>
              </w:rPr>
              <w:t>133</w:t>
            </w:r>
          </w:p>
        </w:tc>
        <w:tc>
          <w:tcPr>
            <w:tcW w:w="551" w:type="dxa"/>
            <w:tcBorders>
              <w:top w:val="nil"/>
              <w:left w:val="nil"/>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1 026</w:t>
            </w:r>
          </w:p>
        </w:tc>
        <w:tc>
          <w:tcPr>
            <w:tcW w:w="551" w:type="dxa"/>
            <w:tcBorders>
              <w:top w:val="nil"/>
              <w:left w:val="single" w:sz="4" w:space="0" w:color="979991"/>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981</w:t>
            </w:r>
          </w:p>
        </w:tc>
        <w:tc>
          <w:tcPr>
            <w:tcW w:w="552" w:type="dxa"/>
            <w:tcBorders>
              <w:top w:val="single" w:sz="4" w:space="0" w:color="979991"/>
              <w:left w:val="single" w:sz="4" w:space="0" w:color="979991"/>
              <w:bottom w:val="single" w:sz="4" w:space="0" w:color="979991"/>
              <w:right w:val="single" w:sz="8" w:space="0" w:color="auto"/>
            </w:tcBorders>
            <w:shd w:val="clear" w:color="000000" w:fill="C6EFCE"/>
            <w:vAlign w:val="center"/>
          </w:tcPr>
          <w:p w:rsidR="00DE47D9" w:rsidRDefault="00DE47D9" w:rsidP="00DE47D9">
            <w:pPr>
              <w:jc w:val="center"/>
              <w:rPr>
                <w:rFonts w:ascii="Calibri" w:hAnsi="Calibri" w:cs="Calibri"/>
                <w:color w:val="006100"/>
                <w:sz w:val="16"/>
                <w:szCs w:val="16"/>
              </w:rPr>
            </w:pPr>
            <w:r>
              <w:rPr>
                <w:rFonts w:ascii="Calibri" w:hAnsi="Calibri" w:cs="Calibri"/>
                <w:color w:val="006100"/>
                <w:sz w:val="16"/>
                <w:szCs w:val="16"/>
              </w:rPr>
              <w:t>862</w:t>
            </w:r>
          </w:p>
        </w:tc>
        <w:tc>
          <w:tcPr>
            <w:tcW w:w="708" w:type="dxa"/>
            <w:tcBorders>
              <w:top w:val="nil"/>
              <w:left w:val="nil"/>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27 805</w:t>
            </w:r>
          </w:p>
        </w:tc>
        <w:tc>
          <w:tcPr>
            <w:tcW w:w="709" w:type="dxa"/>
            <w:tcBorders>
              <w:top w:val="nil"/>
              <w:left w:val="single" w:sz="4" w:space="0" w:color="979991"/>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28 495</w:t>
            </w:r>
          </w:p>
        </w:tc>
        <w:tc>
          <w:tcPr>
            <w:tcW w:w="709" w:type="dxa"/>
            <w:tcBorders>
              <w:top w:val="single" w:sz="4" w:space="0" w:color="979991"/>
              <w:left w:val="single" w:sz="4" w:space="0" w:color="979991"/>
              <w:bottom w:val="single" w:sz="4" w:space="0" w:color="979991"/>
              <w:right w:val="single" w:sz="4" w:space="0" w:color="auto"/>
            </w:tcBorders>
            <w:shd w:val="clear" w:color="000000" w:fill="C6EFCE"/>
            <w:vAlign w:val="center"/>
          </w:tcPr>
          <w:p w:rsidR="00DE47D9" w:rsidRDefault="00DE47D9" w:rsidP="00DE47D9">
            <w:pPr>
              <w:jc w:val="center"/>
              <w:rPr>
                <w:rFonts w:ascii="Calibri" w:hAnsi="Calibri" w:cs="Calibri"/>
                <w:color w:val="006100"/>
                <w:sz w:val="16"/>
                <w:szCs w:val="16"/>
              </w:rPr>
            </w:pPr>
            <w:r>
              <w:rPr>
                <w:rFonts w:ascii="Calibri" w:hAnsi="Calibri" w:cs="Calibri"/>
                <w:color w:val="006100"/>
                <w:sz w:val="16"/>
                <w:szCs w:val="16"/>
              </w:rPr>
              <w:t>24 012</w:t>
            </w:r>
          </w:p>
        </w:tc>
      </w:tr>
      <w:tr w:rsidR="00DE47D9" w:rsidRPr="00DD50DE" w:rsidTr="00D5563A">
        <w:trPr>
          <w:trHeight w:val="290"/>
        </w:trPr>
        <w:tc>
          <w:tcPr>
            <w:tcW w:w="2268" w:type="dxa"/>
            <w:tcBorders>
              <w:top w:val="nil"/>
              <w:left w:val="single" w:sz="4" w:space="0" w:color="auto"/>
              <w:bottom w:val="single" w:sz="4" w:space="0" w:color="979991"/>
              <w:right w:val="nil"/>
            </w:tcBorders>
            <w:shd w:val="clear" w:color="auto" w:fill="auto"/>
            <w:vAlign w:val="center"/>
          </w:tcPr>
          <w:p w:rsidR="00DE47D9" w:rsidRDefault="00DE47D9" w:rsidP="00DE47D9">
            <w:pPr>
              <w:rPr>
                <w:rFonts w:ascii="Calibri" w:hAnsi="Calibri" w:cs="Calibri"/>
                <w:color w:val="000000"/>
                <w:sz w:val="16"/>
                <w:szCs w:val="16"/>
              </w:rPr>
            </w:pPr>
            <w:r>
              <w:rPr>
                <w:rFonts w:ascii="Calibri" w:hAnsi="Calibri" w:cs="Calibri"/>
                <w:color w:val="000000"/>
                <w:sz w:val="16"/>
                <w:szCs w:val="16"/>
              </w:rPr>
              <w:t>WOJ. LUBUSKIE</w:t>
            </w:r>
          </w:p>
        </w:tc>
        <w:tc>
          <w:tcPr>
            <w:tcW w:w="551" w:type="dxa"/>
            <w:tcBorders>
              <w:top w:val="nil"/>
              <w:left w:val="single" w:sz="8" w:space="0" w:color="auto"/>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663</w:t>
            </w:r>
          </w:p>
        </w:tc>
        <w:tc>
          <w:tcPr>
            <w:tcW w:w="551" w:type="dxa"/>
            <w:tcBorders>
              <w:top w:val="nil"/>
              <w:left w:val="single" w:sz="4" w:space="0" w:color="979991"/>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660</w:t>
            </w:r>
          </w:p>
        </w:tc>
        <w:tc>
          <w:tcPr>
            <w:tcW w:w="552" w:type="dxa"/>
            <w:tcBorders>
              <w:top w:val="single" w:sz="4" w:space="0" w:color="979991"/>
              <w:left w:val="single" w:sz="4" w:space="0" w:color="979991"/>
              <w:bottom w:val="single" w:sz="4" w:space="0" w:color="979991"/>
              <w:right w:val="single" w:sz="8" w:space="0" w:color="auto"/>
            </w:tcBorders>
            <w:shd w:val="clear" w:color="000000" w:fill="C6EFCE"/>
            <w:vAlign w:val="center"/>
          </w:tcPr>
          <w:p w:rsidR="00DE47D9" w:rsidRDefault="00DE47D9" w:rsidP="00DE47D9">
            <w:pPr>
              <w:jc w:val="center"/>
              <w:rPr>
                <w:rFonts w:ascii="Calibri" w:hAnsi="Calibri" w:cs="Calibri"/>
                <w:color w:val="006100"/>
                <w:sz w:val="16"/>
                <w:szCs w:val="16"/>
              </w:rPr>
            </w:pPr>
            <w:r>
              <w:rPr>
                <w:rFonts w:ascii="Calibri" w:hAnsi="Calibri" w:cs="Calibri"/>
                <w:color w:val="006100"/>
                <w:sz w:val="16"/>
                <w:szCs w:val="16"/>
              </w:rPr>
              <w:t>607</w:t>
            </w:r>
          </w:p>
        </w:tc>
        <w:tc>
          <w:tcPr>
            <w:tcW w:w="551" w:type="dxa"/>
            <w:tcBorders>
              <w:top w:val="nil"/>
              <w:left w:val="nil"/>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79</w:t>
            </w:r>
          </w:p>
        </w:tc>
        <w:tc>
          <w:tcPr>
            <w:tcW w:w="551" w:type="dxa"/>
            <w:tcBorders>
              <w:top w:val="nil"/>
              <w:left w:val="single" w:sz="4" w:space="0" w:color="979991"/>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92</w:t>
            </w:r>
          </w:p>
        </w:tc>
        <w:tc>
          <w:tcPr>
            <w:tcW w:w="552" w:type="dxa"/>
            <w:tcBorders>
              <w:top w:val="single" w:sz="4" w:space="0" w:color="979991"/>
              <w:left w:val="single" w:sz="4" w:space="0" w:color="979991"/>
              <w:bottom w:val="single" w:sz="4" w:space="0" w:color="979991"/>
              <w:right w:val="single" w:sz="8" w:space="0" w:color="auto"/>
            </w:tcBorders>
            <w:shd w:val="clear" w:color="000000" w:fill="C6EFCE"/>
            <w:vAlign w:val="center"/>
          </w:tcPr>
          <w:p w:rsidR="00DE47D9" w:rsidRDefault="00DE47D9" w:rsidP="00DE47D9">
            <w:pPr>
              <w:jc w:val="center"/>
              <w:rPr>
                <w:rFonts w:ascii="Calibri" w:hAnsi="Calibri" w:cs="Calibri"/>
                <w:color w:val="006100"/>
                <w:sz w:val="16"/>
                <w:szCs w:val="16"/>
              </w:rPr>
            </w:pPr>
            <w:r>
              <w:rPr>
                <w:rFonts w:ascii="Calibri" w:hAnsi="Calibri" w:cs="Calibri"/>
                <w:color w:val="006100"/>
                <w:sz w:val="16"/>
                <w:szCs w:val="16"/>
              </w:rPr>
              <w:t>76</w:t>
            </w:r>
          </w:p>
        </w:tc>
        <w:tc>
          <w:tcPr>
            <w:tcW w:w="551" w:type="dxa"/>
            <w:tcBorders>
              <w:top w:val="nil"/>
              <w:left w:val="nil"/>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790</w:t>
            </w:r>
          </w:p>
        </w:tc>
        <w:tc>
          <w:tcPr>
            <w:tcW w:w="551" w:type="dxa"/>
            <w:tcBorders>
              <w:top w:val="nil"/>
              <w:left w:val="single" w:sz="4" w:space="0" w:color="979991"/>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775</w:t>
            </w:r>
          </w:p>
        </w:tc>
        <w:tc>
          <w:tcPr>
            <w:tcW w:w="552" w:type="dxa"/>
            <w:tcBorders>
              <w:top w:val="single" w:sz="4" w:space="0" w:color="979991"/>
              <w:left w:val="single" w:sz="4" w:space="0" w:color="979991"/>
              <w:bottom w:val="single" w:sz="4" w:space="0" w:color="979991"/>
              <w:right w:val="single" w:sz="8" w:space="0" w:color="auto"/>
            </w:tcBorders>
            <w:shd w:val="clear" w:color="000000" w:fill="C6EFCE"/>
            <w:vAlign w:val="center"/>
          </w:tcPr>
          <w:p w:rsidR="00DE47D9" w:rsidRDefault="00DE47D9" w:rsidP="00DE47D9">
            <w:pPr>
              <w:jc w:val="center"/>
              <w:rPr>
                <w:rFonts w:ascii="Calibri" w:hAnsi="Calibri" w:cs="Calibri"/>
                <w:color w:val="006100"/>
                <w:sz w:val="16"/>
                <w:szCs w:val="16"/>
              </w:rPr>
            </w:pPr>
            <w:r>
              <w:rPr>
                <w:rFonts w:ascii="Calibri" w:hAnsi="Calibri" w:cs="Calibri"/>
                <w:color w:val="006100"/>
                <w:sz w:val="16"/>
                <w:szCs w:val="16"/>
              </w:rPr>
              <w:t>677</w:t>
            </w:r>
          </w:p>
        </w:tc>
        <w:tc>
          <w:tcPr>
            <w:tcW w:w="708" w:type="dxa"/>
            <w:tcBorders>
              <w:top w:val="nil"/>
              <w:left w:val="nil"/>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11 698</w:t>
            </w:r>
          </w:p>
        </w:tc>
        <w:tc>
          <w:tcPr>
            <w:tcW w:w="709" w:type="dxa"/>
            <w:tcBorders>
              <w:top w:val="nil"/>
              <w:left w:val="single" w:sz="4" w:space="0" w:color="979991"/>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12 083</w:t>
            </w:r>
          </w:p>
        </w:tc>
        <w:tc>
          <w:tcPr>
            <w:tcW w:w="709" w:type="dxa"/>
            <w:tcBorders>
              <w:top w:val="single" w:sz="4" w:space="0" w:color="979991"/>
              <w:left w:val="single" w:sz="4" w:space="0" w:color="979991"/>
              <w:bottom w:val="single" w:sz="4" w:space="0" w:color="979991"/>
              <w:right w:val="single" w:sz="4" w:space="0" w:color="auto"/>
            </w:tcBorders>
            <w:shd w:val="clear" w:color="000000" w:fill="C6EFCE"/>
            <w:vAlign w:val="center"/>
          </w:tcPr>
          <w:p w:rsidR="00DE47D9" w:rsidRDefault="00DE47D9" w:rsidP="00DE47D9">
            <w:pPr>
              <w:jc w:val="center"/>
              <w:rPr>
                <w:rFonts w:ascii="Calibri" w:hAnsi="Calibri" w:cs="Calibri"/>
                <w:color w:val="006100"/>
                <w:sz w:val="16"/>
                <w:szCs w:val="16"/>
              </w:rPr>
            </w:pPr>
            <w:r>
              <w:rPr>
                <w:rFonts w:ascii="Calibri" w:hAnsi="Calibri" w:cs="Calibri"/>
                <w:color w:val="006100"/>
                <w:sz w:val="16"/>
                <w:szCs w:val="16"/>
              </w:rPr>
              <w:t>10 218</w:t>
            </w:r>
          </w:p>
        </w:tc>
      </w:tr>
      <w:tr w:rsidR="00DE47D9" w:rsidRPr="00DD50DE" w:rsidTr="00D5563A">
        <w:trPr>
          <w:trHeight w:val="290"/>
        </w:trPr>
        <w:tc>
          <w:tcPr>
            <w:tcW w:w="2268" w:type="dxa"/>
            <w:tcBorders>
              <w:top w:val="nil"/>
              <w:left w:val="single" w:sz="4" w:space="0" w:color="auto"/>
              <w:bottom w:val="single" w:sz="4" w:space="0" w:color="979991"/>
              <w:right w:val="nil"/>
            </w:tcBorders>
            <w:shd w:val="clear" w:color="auto" w:fill="auto"/>
            <w:vAlign w:val="center"/>
          </w:tcPr>
          <w:p w:rsidR="00DE47D9" w:rsidRDefault="00DE47D9" w:rsidP="00DE47D9">
            <w:pPr>
              <w:rPr>
                <w:rFonts w:ascii="Calibri" w:hAnsi="Calibri" w:cs="Calibri"/>
                <w:color w:val="000000"/>
                <w:sz w:val="16"/>
                <w:szCs w:val="16"/>
              </w:rPr>
            </w:pPr>
            <w:r>
              <w:rPr>
                <w:rFonts w:ascii="Calibri" w:hAnsi="Calibri" w:cs="Calibri"/>
                <w:color w:val="000000"/>
                <w:sz w:val="16"/>
                <w:szCs w:val="16"/>
              </w:rPr>
              <w:t>WOJ. OPOLSKIE</w:t>
            </w:r>
          </w:p>
        </w:tc>
        <w:tc>
          <w:tcPr>
            <w:tcW w:w="551" w:type="dxa"/>
            <w:tcBorders>
              <w:top w:val="nil"/>
              <w:left w:val="single" w:sz="8" w:space="0" w:color="auto"/>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706</w:t>
            </w:r>
          </w:p>
        </w:tc>
        <w:tc>
          <w:tcPr>
            <w:tcW w:w="551" w:type="dxa"/>
            <w:tcBorders>
              <w:top w:val="nil"/>
              <w:left w:val="single" w:sz="4" w:space="0" w:color="979991"/>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617</w:t>
            </w:r>
          </w:p>
        </w:tc>
        <w:tc>
          <w:tcPr>
            <w:tcW w:w="552" w:type="dxa"/>
            <w:tcBorders>
              <w:top w:val="single" w:sz="4" w:space="0" w:color="979991"/>
              <w:left w:val="single" w:sz="4" w:space="0" w:color="979991"/>
              <w:bottom w:val="single" w:sz="4" w:space="0" w:color="979991"/>
              <w:right w:val="single" w:sz="8" w:space="0" w:color="auto"/>
            </w:tcBorders>
            <w:shd w:val="clear" w:color="000000" w:fill="C6EFCE"/>
            <w:vAlign w:val="center"/>
          </w:tcPr>
          <w:p w:rsidR="00DE47D9" w:rsidRDefault="00DE47D9" w:rsidP="00DE47D9">
            <w:pPr>
              <w:jc w:val="center"/>
              <w:rPr>
                <w:rFonts w:ascii="Calibri" w:hAnsi="Calibri" w:cs="Calibri"/>
                <w:color w:val="006100"/>
                <w:sz w:val="16"/>
                <w:szCs w:val="16"/>
              </w:rPr>
            </w:pPr>
            <w:r>
              <w:rPr>
                <w:rFonts w:ascii="Calibri" w:hAnsi="Calibri" w:cs="Calibri"/>
                <w:color w:val="006100"/>
                <w:sz w:val="16"/>
                <w:szCs w:val="16"/>
              </w:rPr>
              <w:t>486</w:t>
            </w:r>
          </w:p>
        </w:tc>
        <w:tc>
          <w:tcPr>
            <w:tcW w:w="551" w:type="dxa"/>
            <w:tcBorders>
              <w:top w:val="nil"/>
              <w:left w:val="nil"/>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81</w:t>
            </w:r>
          </w:p>
        </w:tc>
        <w:tc>
          <w:tcPr>
            <w:tcW w:w="551" w:type="dxa"/>
            <w:tcBorders>
              <w:top w:val="nil"/>
              <w:left w:val="single" w:sz="4" w:space="0" w:color="979991"/>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73</w:t>
            </w:r>
          </w:p>
        </w:tc>
        <w:tc>
          <w:tcPr>
            <w:tcW w:w="552" w:type="dxa"/>
            <w:tcBorders>
              <w:top w:val="single" w:sz="4" w:space="0" w:color="979991"/>
              <w:left w:val="single" w:sz="4" w:space="0" w:color="979991"/>
              <w:bottom w:val="single" w:sz="4" w:space="0" w:color="979991"/>
              <w:right w:val="single" w:sz="8" w:space="0" w:color="auto"/>
            </w:tcBorders>
            <w:shd w:val="clear" w:color="000000" w:fill="C6EFCE"/>
            <w:vAlign w:val="center"/>
          </w:tcPr>
          <w:p w:rsidR="00DE47D9" w:rsidRDefault="00DE47D9" w:rsidP="00DE47D9">
            <w:pPr>
              <w:jc w:val="center"/>
              <w:rPr>
                <w:rFonts w:ascii="Calibri" w:hAnsi="Calibri" w:cs="Calibri"/>
                <w:color w:val="006100"/>
                <w:sz w:val="16"/>
                <w:szCs w:val="16"/>
              </w:rPr>
            </w:pPr>
            <w:r>
              <w:rPr>
                <w:rFonts w:ascii="Calibri" w:hAnsi="Calibri" w:cs="Calibri"/>
                <w:color w:val="006100"/>
                <w:sz w:val="16"/>
                <w:szCs w:val="16"/>
              </w:rPr>
              <w:t>65</w:t>
            </w:r>
          </w:p>
        </w:tc>
        <w:tc>
          <w:tcPr>
            <w:tcW w:w="551" w:type="dxa"/>
            <w:tcBorders>
              <w:top w:val="nil"/>
              <w:left w:val="nil"/>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792</w:t>
            </w:r>
          </w:p>
        </w:tc>
        <w:tc>
          <w:tcPr>
            <w:tcW w:w="551" w:type="dxa"/>
            <w:tcBorders>
              <w:top w:val="nil"/>
              <w:left w:val="single" w:sz="4" w:space="0" w:color="979991"/>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704</w:t>
            </w:r>
          </w:p>
        </w:tc>
        <w:tc>
          <w:tcPr>
            <w:tcW w:w="552" w:type="dxa"/>
            <w:tcBorders>
              <w:top w:val="single" w:sz="4" w:space="0" w:color="979991"/>
              <w:left w:val="single" w:sz="4" w:space="0" w:color="979991"/>
              <w:bottom w:val="single" w:sz="4" w:space="0" w:color="979991"/>
              <w:right w:val="single" w:sz="8" w:space="0" w:color="auto"/>
            </w:tcBorders>
            <w:shd w:val="clear" w:color="000000" w:fill="C6EFCE"/>
            <w:vAlign w:val="center"/>
          </w:tcPr>
          <w:p w:rsidR="00DE47D9" w:rsidRDefault="00DE47D9" w:rsidP="00DE47D9">
            <w:pPr>
              <w:jc w:val="center"/>
              <w:rPr>
                <w:rFonts w:ascii="Calibri" w:hAnsi="Calibri" w:cs="Calibri"/>
                <w:color w:val="006100"/>
                <w:sz w:val="16"/>
                <w:szCs w:val="16"/>
              </w:rPr>
            </w:pPr>
            <w:r>
              <w:rPr>
                <w:rFonts w:ascii="Calibri" w:hAnsi="Calibri" w:cs="Calibri"/>
                <w:color w:val="006100"/>
                <w:sz w:val="16"/>
                <w:szCs w:val="16"/>
              </w:rPr>
              <w:t>536</w:t>
            </w:r>
          </w:p>
        </w:tc>
        <w:tc>
          <w:tcPr>
            <w:tcW w:w="708" w:type="dxa"/>
            <w:tcBorders>
              <w:top w:val="nil"/>
              <w:left w:val="nil"/>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10 205</w:t>
            </w:r>
          </w:p>
        </w:tc>
        <w:tc>
          <w:tcPr>
            <w:tcW w:w="709" w:type="dxa"/>
            <w:tcBorders>
              <w:top w:val="nil"/>
              <w:left w:val="single" w:sz="4" w:space="0" w:color="979991"/>
              <w:bottom w:val="single" w:sz="4" w:space="0" w:color="979991"/>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10 836</w:t>
            </w:r>
          </w:p>
        </w:tc>
        <w:tc>
          <w:tcPr>
            <w:tcW w:w="709" w:type="dxa"/>
            <w:tcBorders>
              <w:top w:val="single" w:sz="4" w:space="0" w:color="979991"/>
              <w:left w:val="single" w:sz="4" w:space="0" w:color="979991"/>
              <w:bottom w:val="single" w:sz="4" w:space="0" w:color="979991"/>
              <w:right w:val="single" w:sz="4" w:space="0" w:color="auto"/>
            </w:tcBorders>
            <w:shd w:val="clear" w:color="000000" w:fill="C6EFCE"/>
            <w:vAlign w:val="center"/>
          </w:tcPr>
          <w:p w:rsidR="00DE47D9" w:rsidRDefault="00DE47D9" w:rsidP="00DE47D9">
            <w:pPr>
              <w:jc w:val="center"/>
              <w:rPr>
                <w:rFonts w:ascii="Calibri" w:hAnsi="Calibri" w:cs="Calibri"/>
                <w:color w:val="006100"/>
                <w:sz w:val="16"/>
                <w:szCs w:val="16"/>
              </w:rPr>
            </w:pPr>
            <w:r>
              <w:rPr>
                <w:rFonts w:ascii="Calibri" w:hAnsi="Calibri" w:cs="Calibri"/>
                <w:color w:val="006100"/>
                <w:sz w:val="16"/>
                <w:szCs w:val="16"/>
              </w:rPr>
              <w:t>8 915</w:t>
            </w:r>
          </w:p>
        </w:tc>
      </w:tr>
      <w:tr w:rsidR="00DE47D9" w:rsidRPr="00DD50DE" w:rsidTr="00DE47D9">
        <w:trPr>
          <w:trHeight w:val="290"/>
        </w:trPr>
        <w:tc>
          <w:tcPr>
            <w:tcW w:w="2268" w:type="dxa"/>
            <w:tcBorders>
              <w:top w:val="nil"/>
              <w:left w:val="single" w:sz="4" w:space="0" w:color="auto"/>
              <w:bottom w:val="single" w:sz="4" w:space="0" w:color="auto"/>
              <w:right w:val="nil"/>
            </w:tcBorders>
            <w:shd w:val="clear" w:color="auto" w:fill="auto"/>
            <w:vAlign w:val="center"/>
          </w:tcPr>
          <w:p w:rsidR="00DE47D9" w:rsidRDefault="00DE47D9" w:rsidP="00DE47D9">
            <w:pPr>
              <w:rPr>
                <w:rFonts w:ascii="Calibri" w:hAnsi="Calibri" w:cs="Calibri"/>
                <w:color w:val="000000"/>
                <w:sz w:val="16"/>
                <w:szCs w:val="16"/>
              </w:rPr>
            </w:pPr>
            <w:r>
              <w:rPr>
                <w:rFonts w:ascii="Calibri" w:hAnsi="Calibri" w:cs="Calibri"/>
                <w:color w:val="000000"/>
                <w:sz w:val="16"/>
                <w:szCs w:val="16"/>
              </w:rPr>
              <w:t>WOJ. PODLASKIE</w:t>
            </w:r>
          </w:p>
        </w:tc>
        <w:tc>
          <w:tcPr>
            <w:tcW w:w="551" w:type="dxa"/>
            <w:tcBorders>
              <w:top w:val="nil"/>
              <w:left w:val="single" w:sz="8" w:space="0" w:color="auto"/>
              <w:bottom w:val="single" w:sz="4" w:space="0" w:color="auto"/>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675</w:t>
            </w:r>
          </w:p>
        </w:tc>
        <w:tc>
          <w:tcPr>
            <w:tcW w:w="551" w:type="dxa"/>
            <w:tcBorders>
              <w:top w:val="nil"/>
              <w:left w:val="single" w:sz="4" w:space="0" w:color="979991"/>
              <w:bottom w:val="single" w:sz="4" w:space="0" w:color="auto"/>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588</w:t>
            </w:r>
          </w:p>
        </w:tc>
        <w:tc>
          <w:tcPr>
            <w:tcW w:w="552" w:type="dxa"/>
            <w:tcBorders>
              <w:top w:val="single" w:sz="4" w:space="0" w:color="979991"/>
              <w:left w:val="single" w:sz="4" w:space="0" w:color="979991"/>
              <w:bottom w:val="single" w:sz="4" w:space="0" w:color="auto"/>
              <w:right w:val="single" w:sz="8" w:space="0" w:color="auto"/>
            </w:tcBorders>
            <w:shd w:val="clear" w:color="000000" w:fill="C6EFCE"/>
            <w:vAlign w:val="center"/>
          </w:tcPr>
          <w:p w:rsidR="00DE47D9" w:rsidRDefault="00DE47D9" w:rsidP="00DE47D9">
            <w:pPr>
              <w:jc w:val="center"/>
              <w:rPr>
                <w:rFonts w:ascii="Calibri" w:hAnsi="Calibri" w:cs="Calibri"/>
                <w:color w:val="006100"/>
                <w:sz w:val="16"/>
                <w:szCs w:val="16"/>
              </w:rPr>
            </w:pPr>
            <w:r>
              <w:rPr>
                <w:rFonts w:ascii="Calibri" w:hAnsi="Calibri" w:cs="Calibri"/>
                <w:color w:val="006100"/>
                <w:sz w:val="16"/>
                <w:szCs w:val="16"/>
              </w:rPr>
              <w:t>430</w:t>
            </w:r>
          </w:p>
        </w:tc>
        <w:tc>
          <w:tcPr>
            <w:tcW w:w="551" w:type="dxa"/>
            <w:tcBorders>
              <w:top w:val="nil"/>
              <w:left w:val="nil"/>
              <w:bottom w:val="single" w:sz="4" w:space="0" w:color="auto"/>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102</w:t>
            </w:r>
          </w:p>
        </w:tc>
        <w:tc>
          <w:tcPr>
            <w:tcW w:w="551" w:type="dxa"/>
            <w:tcBorders>
              <w:top w:val="nil"/>
              <w:left w:val="single" w:sz="4" w:space="0" w:color="979991"/>
              <w:bottom w:val="single" w:sz="4" w:space="0" w:color="auto"/>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106</w:t>
            </w:r>
          </w:p>
        </w:tc>
        <w:tc>
          <w:tcPr>
            <w:tcW w:w="552" w:type="dxa"/>
            <w:tcBorders>
              <w:top w:val="single" w:sz="4" w:space="0" w:color="979991"/>
              <w:left w:val="single" w:sz="4" w:space="0" w:color="979991"/>
              <w:bottom w:val="single" w:sz="4" w:space="0" w:color="auto"/>
              <w:right w:val="single" w:sz="8" w:space="0" w:color="auto"/>
            </w:tcBorders>
            <w:shd w:val="clear" w:color="000000" w:fill="C6EFCE"/>
            <w:vAlign w:val="center"/>
          </w:tcPr>
          <w:p w:rsidR="00DE47D9" w:rsidRDefault="00DE47D9" w:rsidP="00DE47D9">
            <w:pPr>
              <w:jc w:val="center"/>
              <w:rPr>
                <w:rFonts w:ascii="Calibri" w:hAnsi="Calibri" w:cs="Calibri"/>
                <w:color w:val="006100"/>
                <w:sz w:val="16"/>
                <w:szCs w:val="16"/>
              </w:rPr>
            </w:pPr>
            <w:r>
              <w:rPr>
                <w:rFonts w:ascii="Calibri" w:hAnsi="Calibri" w:cs="Calibri"/>
                <w:color w:val="006100"/>
                <w:sz w:val="16"/>
                <w:szCs w:val="16"/>
              </w:rPr>
              <w:t>78</w:t>
            </w:r>
          </w:p>
        </w:tc>
        <w:tc>
          <w:tcPr>
            <w:tcW w:w="551" w:type="dxa"/>
            <w:tcBorders>
              <w:top w:val="nil"/>
              <w:left w:val="nil"/>
              <w:bottom w:val="single" w:sz="4" w:space="0" w:color="auto"/>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774</w:t>
            </w:r>
          </w:p>
        </w:tc>
        <w:tc>
          <w:tcPr>
            <w:tcW w:w="551" w:type="dxa"/>
            <w:tcBorders>
              <w:top w:val="nil"/>
              <w:left w:val="single" w:sz="4" w:space="0" w:color="979991"/>
              <w:bottom w:val="single" w:sz="4" w:space="0" w:color="auto"/>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623</w:t>
            </w:r>
          </w:p>
        </w:tc>
        <w:tc>
          <w:tcPr>
            <w:tcW w:w="552" w:type="dxa"/>
            <w:tcBorders>
              <w:top w:val="single" w:sz="4" w:space="0" w:color="979991"/>
              <w:left w:val="single" w:sz="4" w:space="0" w:color="979991"/>
              <w:bottom w:val="single" w:sz="4" w:space="0" w:color="auto"/>
              <w:right w:val="single" w:sz="8" w:space="0" w:color="auto"/>
            </w:tcBorders>
            <w:shd w:val="clear" w:color="000000" w:fill="C6EFCE"/>
            <w:vAlign w:val="center"/>
          </w:tcPr>
          <w:p w:rsidR="00DE47D9" w:rsidRDefault="00DE47D9" w:rsidP="00DE47D9">
            <w:pPr>
              <w:jc w:val="center"/>
              <w:rPr>
                <w:rFonts w:ascii="Calibri" w:hAnsi="Calibri" w:cs="Calibri"/>
                <w:color w:val="006100"/>
                <w:sz w:val="16"/>
                <w:szCs w:val="16"/>
              </w:rPr>
            </w:pPr>
            <w:r>
              <w:rPr>
                <w:rFonts w:ascii="Calibri" w:hAnsi="Calibri" w:cs="Calibri"/>
                <w:color w:val="006100"/>
                <w:sz w:val="16"/>
                <w:szCs w:val="16"/>
              </w:rPr>
              <w:t>451</w:t>
            </w:r>
          </w:p>
        </w:tc>
        <w:tc>
          <w:tcPr>
            <w:tcW w:w="708" w:type="dxa"/>
            <w:tcBorders>
              <w:top w:val="nil"/>
              <w:left w:val="nil"/>
              <w:bottom w:val="single" w:sz="4" w:space="0" w:color="auto"/>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13 646</w:t>
            </w:r>
          </w:p>
        </w:tc>
        <w:tc>
          <w:tcPr>
            <w:tcW w:w="709" w:type="dxa"/>
            <w:tcBorders>
              <w:top w:val="nil"/>
              <w:left w:val="single" w:sz="4" w:space="0" w:color="979991"/>
              <w:bottom w:val="single" w:sz="4" w:space="0" w:color="auto"/>
              <w:right w:val="nil"/>
            </w:tcBorders>
            <w:shd w:val="clear" w:color="auto" w:fill="auto"/>
            <w:vAlign w:val="center"/>
          </w:tcPr>
          <w:p w:rsidR="00DE47D9" w:rsidRDefault="00DE47D9" w:rsidP="00DE47D9">
            <w:pPr>
              <w:jc w:val="center"/>
              <w:rPr>
                <w:rFonts w:ascii="Calibri" w:hAnsi="Calibri" w:cs="Calibri"/>
                <w:color w:val="000000"/>
                <w:sz w:val="16"/>
                <w:szCs w:val="16"/>
              </w:rPr>
            </w:pPr>
            <w:r>
              <w:rPr>
                <w:rFonts w:ascii="Calibri" w:hAnsi="Calibri" w:cs="Calibri"/>
                <w:color w:val="000000"/>
                <w:sz w:val="16"/>
                <w:szCs w:val="16"/>
              </w:rPr>
              <w:t>14 203</w:t>
            </w:r>
          </w:p>
        </w:tc>
        <w:tc>
          <w:tcPr>
            <w:tcW w:w="709" w:type="dxa"/>
            <w:tcBorders>
              <w:top w:val="single" w:sz="4" w:space="0" w:color="979991"/>
              <w:left w:val="single" w:sz="4" w:space="0" w:color="979991"/>
              <w:bottom w:val="single" w:sz="4" w:space="0" w:color="auto"/>
              <w:right w:val="single" w:sz="4" w:space="0" w:color="auto"/>
            </w:tcBorders>
            <w:shd w:val="clear" w:color="000000" w:fill="C6EFCE"/>
            <w:vAlign w:val="center"/>
          </w:tcPr>
          <w:p w:rsidR="00DE47D9" w:rsidRDefault="00DE47D9" w:rsidP="00DE47D9">
            <w:pPr>
              <w:jc w:val="center"/>
              <w:rPr>
                <w:rFonts w:ascii="Calibri" w:hAnsi="Calibri" w:cs="Calibri"/>
                <w:color w:val="006100"/>
                <w:sz w:val="16"/>
                <w:szCs w:val="16"/>
              </w:rPr>
            </w:pPr>
            <w:r>
              <w:rPr>
                <w:rFonts w:ascii="Calibri" w:hAnsi="Calibri" w:cs="Calibri"/>
                <w:color w:val="006100"/>
                <w:sz w:val="16"/>
                <w:szCs w:val="16"/>
              </w:rPr>
              <w:t>11 313</w:t>
            </w:r>
          </w:p>
        </w:tc>
      </w:tr>
      <w:tr w:rsidR="00DE47D9" w:rsidRPr="00DD50DE" w:rsidTr="00DE47D9">
        <w:trPr>
          <w:trHeight w:val="290"/>
        </w:trPr>
        <w:tc>
          <w:tcPr>
            <w:tcW w:w="2268" w:type="dxa"/>
            <w:tcBorders>
              <w:top w:val="single" w:sz="4" w:space="0" w:color="808080"/>
              <w:left w:val="single" w:sz="4" w:space="0" w:color="auto"/>
              <w:bottom w:val="single" w:sz="4" w:space="0" w:color="auto"/>
              <w:right w:val="single" w:sz="8" w:space="0" w:color="auto"/>
            </w:tcBorders>
            <w:shd w:val="clear" w:color="FFFFFF" w:fill="FFFFFF"/>
            <w:vAlign w:val="center"/>
          </w:tcPr>
          <w:p w:rsidR="00DE47D9" w:rsidRPr="00810C98" w:rsidRDefault="00DE47D9" w:rsidP="00DE47D9">
            <w:pPr>
              <w:rPr>
                <w:rFonts w:ascii="Calibri" w:hAnsi="Calibri" w:cs="Calibri"/>
                <w:b/>
                <w:bCs/>
                <w:color w:val="000000"/>
                <w:sz w:val="16"/>
              </w:rPr>
            </w:pPr>
            <w:r w:rsidRPr="00810C98">
              <w:rPr>
                <w:rFonts w:ascii="Calibri" w:hAnsi="Calibri" w:cs="Calibri"/>
                <w:b/>
                <w:bCs/>
                <w:color w:val="000000"/>
                <w:sz w:val="16"/>
                <w:szCs w:val="22"/>
              </w:rPr>
              <w:t>Ogółem</w:t>
            </w:r>
          </w:p>
        </w:tc>
        <w:tc>
          <w:tcPr>
            <w:tcW w:w="551" w:type="dxa"/>
            <w:tcBorders>
              <w:top w:val="single" w:sz="4" w:space="0" w:color="auto"/>
              <w:left w:val="single" w:sz="8" w:space="0" w:color="auto"/>
              <w:bottom w:val="single" w:sz="4" w:space="0" w:color="auto"/>
              <w:right w:val="nil"/>
            </w:tcBorders>
            <w:shd w:val="clear" w:color="auto" w:fill="auto"/>
            <w:vAlign w:val="center"/>
          </w:tcPr>
          <w:p w:rsidR="00DE47D9" w:rsidRPr="00DE47D9" w:rsidRDefault="00DE47D9" w:rsidP="00DE47D9">
            <w:pPr>
              <w:suppressAutoHyphens w:val="0"/>
              <w:jc w:val="center"/>
              <w:rPr>
                <w:rFonts w:ascii="Calibri" w:hAnsi="Calibri" w:cs="Calibri"/>
                <w:b/>
                <w:bCs/>
                <w:color w:val="000000"/>
                <w:sz w:val="14"/>
                <w:szCs w:val="16"/>
                <w:lang w:eastAsia="pl-PL"/>
              </w:rPr>
            </w:pPr>
            <w:r w:rsidRPr="00DE47D9">
              <w:rPr>
                <w:rFonts w:ascii="Calibri" w:hAnsi="Calibri" w:cs="Calibri"/>
                <w:b/>
                <w:bCs/>
                <w:color w:val="000000"/>
                <w:sz w:val="14"/>
                <w:szCs w:val="16"/>
              </w:rPr>
              <w:t>31 724</w:t>
            </w:r>
          </w:p>
        </w:tc>
        <w:tc>
          <w:tcPr>
            <w:tcW w:w="551" w:type="dxa"/>
            <w:tcBorders>
              <w:top w:val="single" w:sz="4" w:space="0" w:color="auto"/>
              <w:left w:val="single" w:sz="4" w:space="0" w:color="979991"/>
              <w:bottom w:val="single" w:sz="4" w:space="0" w:color="auto"/>
              <w:right w:val="nil"/>
            </w:tcBorders>
            <w:shd w:val="clear" w:color="auto" w:fill="auto"/>
            <w:vAlign w:val="center"/>
          </w:tcPr>
          <w:p w:rsidR="00DE47D9" w:rsidRPr="00DE47D9" w:rsidRDefault="00DE47D9" w:rsidP="00DE47D9">
            <w:pPr>
              <w:jc w:val="center"/>
              <w:rPr>
                <w:rFonts w:ascii="Calibri" w:hAnsi="Calibri" w:cs="Calibri"/>
                <w:b/>
                <w:bCs/>
                <w:color w:val="000000"/>
                <w:sz w:val="14"/>
                <w:szCs w:val="16"/>
              </w:rPr>
            </w:pPr>
            <w:r w:rsidRPr="00DE47D9">
              <w:rPr>
                <w:rFonts w:ascii="Calibri" w:hAnsi="Calibri" w:cs="Calibri"/>
                <w:b/>
                <w:bCs/>
                <w:color w:val="000000"/>
                <w:sz w:val="14"/>
                <w:szCs w:val="16"/>
              </w:rPr>
              <w:t>30 317</w:t>
            </w:r>
          </w:p>
        </w:tc>
        <w:tc>
          <w:tcPr>
            <w:tcW w:w="552" w:type="dxa"/>
            <w:tcBorders>
              <w:top w:val="single" w:sz="4" w:space="0" w:color="auto"/>
              <w:left w:val="single" w:sz="4" w:space="0" w:color="979991"/>
              <w:bottom w:val="single" w:sz="4" w:space="0" w:color="auto"/>
              <w:right w:val="single" w:sz="8" w:space="0" w:color="auto"/>
            </w:tcBorders>
            <w:shd w:val="clear" w:color="000000" w:fill="C6EFCE"/>
            <w:vAlign w:val="center"/>
          </w:tcPr>
          <w:p w:rsidR="00DE47D9" w:rsidRPr="00DE47D9" w:rsidRDefault="00DE47D9" w:rsidP="00DE47D9">
            <w:pPr>
              <w:jc w:val="center"/>
              <w:rPr>
                <w:rFonts w:ascii="Calibri" w:hAnsi="Calibri" w:cs="Calibri"/>
                <w:b/>
                <w:bCs/>
                <w:color w:val="006100"/>
                <w:sz w:val="14"/>
                <w:szCs w:val="16"/>
              </w:rPr>
            </w:pPr>
            <w:r w:rsidRPr="00DE47D9">
              <w:rPr>
                <w:rFonts w:ascii="Calibri" w:hAnsi="Calibri" w:cs="Calibri"/>
                <w:b/>
                <w:bCs/>
                <w:color w:val="006100"/>
                <w:sz w:val="14"/>
                <w:szCs w:val="16"/>
              </w:rPr>
              <w:t>23 540</w:t>
            </w:r>
          </w:p>
        </w:tc>
        <w:tc>
          <w:tcPr>
            <w:tcW w:w="551" w:type="dxa"/>
            <w:tcBorders>
              <w:top w:val="single" w:sz="4" w:space="0" w:color="auto"/>
              <w:left w:val="nil"/>
              <w:bottom w:val="single" w:sz="4" w:space="0" w:color="auto"/>
              <w:right w:val="nil"/>
            </w:tcBorders>
            <w:shd w:val="clear" w:color="auto" w:fill="auto"/>
            <w:vAlign w:val="center"/>
          </w:tcPr>
          <w:p w:rsidR="00DE47D9" w:rsidRPr="00DE47D9" w:rsidRDefault="00DE47D9" w:rsidP="00DE47D9">
            <w:pPr>
              <w:jc w:val="center"/>
              <w:rPr>
                <w:rFonts w:ascii="Calibri" w:hAnsi="Calibri" w:cs="Calibri"/>
                <w:b/>
                <w:bCs/>
                <w:color w:val="000000"/>
                <w:sz w:val="14"/>
                <w:szCs w:val="16"/>
              </w:rPr>
            </w:pPr>
            <w:r w:rsidRPr="00DE47D9">
              <w:rPr>
                <w:rFonts w:ascii="Calibri" w:hAnsi="Calibri" w:cs="Calibri"/>
                <w:b/>
                <w:bCs/>
                <w:color w:val="000000"/>
                <w:sz w:val="14"/>
                <w:szCs w:val="16"/>
              </w:rPr>
              <w:t>2 863</w:t>
            </w:r>
          </w:p>
        </w:tc>
        <w:tc>
          <w:tcPr>
            <w:tcW w:w="551" w:type="dxa"/>
            <w:tcBorders>
              <w:top w:val="single" w:sz="4" w:space="0" w:color="auto"/>
              <w:left w:val="single" w:sz="4" w:space="0" w:color="979991"/>
              <w:bottom w:val="single" w:sz="4" w:space="0" w:color="auto"/>
              <w:right w:val="nil"/>
            </w:tcBorders>
            <w:shd w:val="clear" w:color="auto" w:fill="auto"/>
            <w:vAlign w:val="center"/>
          </w:tcPr>
          <w:p w:rsidR="00DE47D9" w:rsidRPr="00DE47D9" w:rsidRDefault="00DE47D9" w:rsidP="00DE47D9">
            <w:pPr>
              <w:jc w:val="center"/>
              <w:rPr>
                <w:rFonts w:ascii="Calibri" w:hAnsi="Calibri" w:cs="Calibri"/>
                <w:b/>
                <w:bCs/>
                <w:color w:val="000000"/>
                <w:sz w:val="14"/>
                <w:szCs w:val="16"/>
              </w:rPr>
            </w:pPr>
            <w:r w:rsidRPr="00DE47D9">
              <w:rPr>
                <w:rFonts w:ascii="Calibri" w:hAnsi="Calibri" w:cs="Calibri"/>
                <w:b/>
                <w:bCs/>
                <w:color w:val="000000"/>
                <w:sz w:val="14"/>
                <w:szCs w:val="16"/>
              </w:rPr>
              <w:t>2 910</w:t>
            </w:r>
          </w:p>
        </w:tc>
        <w:tc>
          <w:tcPr>
            <w:tcW w:w="552" w:type="dxa"/>
            <w:tcBorders>
              <w:top w:val="single" w:sz="4" w:space="0" w:color="auto"/>
              <w:left w:val="single" w:sz="4" w:space="0" w:color="979991"/>
              <w:bottom w:val="single" w:sz="4" w:space="0" w:color="auto"/>
              <w:right w:val="single" w:sz="8" w:space="0" w:color="auto"/>
            </w:tcBorders>
            <w:shd w:val="clear" w:color="000000" w:fill="C6EFCE"/>
            <w:vAlign w:val="center"/>
          </w:tcPr>
          <w:p w:rsidR="00DE47D9" w:rsidRPr="00DE47D9" w:rsidRDefault="00DE47D9" w:rsidP="00DE47D9">
            <w:pPr>
              <w:jc w:val="center"/>
              <w:rPr>
                <w:rFonts w:ascii="Calibri" w:hAnsi="Calibri" w:cs="Calibri"/>
                <w:b/>
                <w:bCs/>
                <w:color w:val="006100"/>
                <w:sz w:val="14"/>
                <w:szCs w:val="16"/>
              </w:rPr>
            </w:pPr>
            <w:r w:rsidRPr="00DE47D9">
              <w:rPr>
                <w:rFonts w:ascii="Calibri" w:hAnsi="Calibri" w:cs="Calibri"/>
                <w:b/>
                <w:bCs/>
                <w:color w:val="006100"/>
                <w:sz w:val="14"/>
                <w:szCs w:val="16"/>
              </w:rPr>
              <w:t>2 489</w:t>
            </w:r>
          </w:p>
        </w:tc>
        <w:tc>
          <w:tcPr>
            <w:tcW w:w="551" w:type="dxa"/>
            <w:tcBorders>
              <w:top w:val="single" w:sz="4" w:space="0" w:color="auto"/>
              <w:left w:val="nil"/>
              <w:bottom w:val="single" w:sz="4" w:space="0" w:color="auto"/>
              <w:right w:val="nil"/>
            </w:tcBorders>
            <w:shd w:val="clear" w:color="auto" w:fill="auto"/>
            <w:vAlign w:val="center"/>
          </w:tcPr>
          <w:p w:rsidR="00DE47D9" w:rsidRPr="00DE47D9" w:rsidRDefault="00DE47D9" w:rsidP="00DE47D9">
            <w:pPr>
              <w:jc w:val="center"/>
              <w:rPr>
                <w:rFonts w:ascii="Calibri" w:hAnsi="Calibri" w:cs="Calibri"/>
                <w:b/>
                <w:bCs/>
                <w:color w:val="000000"/>
                <w:sz w:val="14"/>
                <w:szCs w:val="16"/>
              </w:rPr>
            </w:pPr>
            <w:r w:rsidRPr="00DE47D9">
              <w:rPr>
                <w:rFonts w:ascii="Calibri" w:hAnsi="Calibri" w:cs="Calibri"/>
                <w:b/>
                <w:bCs/>
                <w:color w:val="000000"/>
                <w:sz w:val="14"/>
                <w:szCs w:val="16"/>
              </w:rPr>
              <w:t>37 437</w:t>
            </w:r>
          </w:p>
        </w:tc>
        <w:tc>
          <w:tcPr>
            <w:tcW w:w="551" w:type="dxa"/>
            <w:tcBorders>
              <w:top w:val="single" w:sz="4" w:space="0" w:color="auto"/>
              <w:left w:val="single" w:sz="4" w:space="0" w:color="979991"/>
              <w:bottom w:val="single" w:sz="4" w:space="0" w:color="auto"/>
              <w:right w:val="nil"/>
            </w:tcBorders>
            <w:shd w:val="clear" w:color="auto" w:fill="auto"/>
            <w:vAlign w:val="center"/>
          </w:tcPr>
          <w:p w:rsidR="00DE47D9" w:rsidRPr="00DE47D9" w:rsidRDefault="00DE47D9" w:rsidP="00DE47D9">
            <w:pPr>
              <w:jc w:val="center"/>
              <w:rPr>
                <w:rFonts w:ascii="Calibri" w:hAnsi="Calibri" w:cs="Calibri"/>
                <w:b/>
                <w:bCs/>
                <w:color w:val="000000"/>
                <w:sz w:val="14"/>
                <w:szCs w:val="16"/>
              </w:rPr>
            </w:pPr>
            <w:r w:rsidRPr="00DE47D9">
              <w:rPr>
                <w:rFonts w:ascii="Calibri" w:hAnsi="Calibri" w:cs="Calibri"/>
                <w:b/>
                <w:bCs/>
                <w:color w:val="000000"/>
                <w:sz w:val="14"/>
                <w:szCs w:val="16"/>
              </w:rPr>
              <w:t>35 535</w:t>
            </w:r>
          </w:p>
        </w:tc>
        <w:tc>
          <w:tcPr>
            <w:tcW w:w="552" w:type="dxa"/>
            <w:tcBorders>
              <w:top w:val="single" w:sz="4" w:space="0" w:color="auto"/>
              <w:left w:val="single" w:sz="4" w:space="0" w:color="979991"/>
              <w:bottom w:val="single" w:sz="4" w:space="0" w:color="auto"/>
              <w:right w:val="single" w:sz="8" w:space="0" w:color="auto"/>
            </w:tcBorders>
            <w:shd w:val="clear" w:color="000000" w:fill="C6EFCE"/>
            <w:vAlign w:val="center"/>
          </w:tcPr>
          <w:p w:rsidR="00DE47D9" w:rsidRPr="00DE47D9" w:rsidRDefault="00DE47D9" w:rsidP="00DE47D9">
            <w:pPr>
              <w:jc w:val="center"/>
              <w:rPr>
                <w:rFonts w:ascii="Calibri" w:hAnsi="Calibri" w:cs="Calibri"/>
                <w:b/>
                <w:bCs/>
                <w:color w:val="006100"/>
                <w:sz w:val="14"/>
                <w:szCs w:val="16"/>
              </w:rPr>
            </w:pPr>
            <w:r w:rsidRPr="00DE47D9">
              <w:rPr>
                <w:rFonts w:ascii="Calibri" w:hAnsi="Calibri" w:cs="Calibri"/>
                <w:b/>
                <w:bCs/>
                <w:color w:val="006100"/>
                <w:sz w:val="14"/>
                <w:szCs w:val="16"/>
              </w:rPr>
              <w:t>26 467</w:t>
            </w:r>
          </w:p>
        </w:tc>
        <w:tc>
          <w:tcPr>
            <w:tcW w:w="708" w:type="dxa"/>
            <w:tcBorders>
              <w:top w:val="single" w:sz="4" w:space="0" w:color="auto"/>
              <w:left w:val="nil"/>
              <w:bottom w:val="single" w:sz="4" w:space="0" w:color="auto"/>
              <w:right w:val="nil"/>
            </w:tcBorders>
            <w:shd w:val="clear" w:color="auto" w:fill="auto"/>
            <w:vAlign w:val="center"/>
          </w:tcPr>
          <w:p w:rsidR="00DE47D9" w:rsidRPr="00DE47D9" w:rsidRDefault="00DE47D9" w:rsidP="00DE47D9">
            <w:pPr>
              <w:jc w:val="center"/>
              <w:rPr>
                <w:rFonts w:ascii="Calibri" w:hAnsi="Calibri" w:cs="Calibri"/>
                <w:b/>
                <w:bCs/>
                <w:color w:val="000000"/>
                <w:sz w:val="14"/>
                <w:szCs w:val="16"/>
              </w:rPr>
            </w:pPr>
            <w:r w:rsidRPr="00DE47D9">
              <w:rPr>
                <w:rFonts w:ascii="Calibri" w:hAnsi="Calibri" w:cs="Calibri"/>
                <w:b/>
                <w:bCs/>
                <w:color w:val="000000"/>
                <w:sz w:val="14"/>
                <w:szCs w:val="16"/>
              </w:rPr>
              <w:t>437 557</w:t>
            </w:r>
          </w:p>
        </w:tc>
        <w:tc>
          <w:tcPr>
            <w:tcW w:w="709" w:type="dxa"/>
            <w:tcBorders>
              <w:top w:val="single" w:sz="4" w:space="0" w:color="auto"/>
              <w:left w:val="single" w:sz="4" w:space="0" w:color="979991"/>
              <w:bottom w:val="single" w:sz="4" w:space="0" w:color="auto"/>
              <w:right w:val="nil"/>
            </w:tcBorders>
            <w:shd w:val="clear" w:color="auto" w:fill="auto"/>
            <w:vAlign w:val="center"/>
          </w:tcPr>
          <w:p w:rsidR="00DE47D9" w:rsidRPr="00DE47D9" w:rsidRDefault="00DE47D9" w:rsidP="00DE47D9">
            <w:pPr>
              <w:jc w:val="center"/>
              <w:rPr>
                <w:rFonts w:ascii="Calibri" w:hAnsi="Calibri" w:cs="Calibri"/>
                <w:b/>
                <w:bCs/>
                <w:color w:val="000000"/>
                <w:sz w:val="14"/>
                <w:szCs w:val="16"/>
              </w:rPr>
            </w:pPr>
            <w:r w:rsidRPr="00DE47D9">
              <w:rPr>
                <w:rFonts w:ascii="Calibri" w:hAnsi="Calibri" w:cs="Calibri"/>
                <w:b/>
                <w:bCs/>
                <w:color w:val="000000"/>
                <w:sz w:val="14"/>
                <w:szCs w:val="16"/>
              </w:rPr>
              <w:t>456 166</w:t>
            </w:r>
          </w:p>
        </w:tc>
        <w:tc>
          <w:tcPr>
            <w:tcW w:w="709" w:type="dxa"/>
            <w:tcBorders>
              <w:top w:val="single" w:sz="4" w:space="0" w:color="auto"/>
              <w:left w:val="single" w:sz="4" w:space="0" w:color="979991"/>
              <w:bottom w:val="single" w:sz="4" w:space="0" w:color="auto"/>
              <w:right w:val="single" w:sz="4" w:space="0" w:color="auto"/>
            </w:tcBorders>
            <w:shd w:val="clear" w:color="000000" w:fill="C6EFCE"/>
            <w:vAlign w:val="center"/>
          </w:tcPr>
          <w:p w:rsidR="00DE47D9" w:rsidRPr="00DE47D9" w:rsidRDefault="00DE47D9" w:rsidP="00DE47D9">
            <w:pPr>
              <w:jc w:val="center"/>
              <w:rPr>
                <w:rFonts w:ascii="Calibri" w:hAnsi="Calibri" w:cs="Calibri"/>
                <w:b/>
                <w:bCs/>
                <w:color w:val="006100"/>
                <w:sz w:val="14"/>
                <w:szCs w:val="16"/>
              </w:rPr>
            </w:pPr>
            <w:r w:rsidRPr="00DE47D9">
              <w:rPr>
                <w:rFonts w:ascii="Calibri" w:hAnsi="Calibri" w:cs="Calibri"/>
                <w:b/>
                <w:bCs/>
                <w:color w:val="006100"/>
                <w:sz w:val="14"/>
                <w:szCs w:val="16"/>
              </w:rPr>
              <w:t>381 930</w:t>
            </w:r>
          </w:p>
        </w:tc>
      </w:tr>
    </w:tbl>
    <w:p w:rsidR="005815E6" w:rsidRPr="00167641" w:rsidRDefault="005815E6">
      <w:pPr>
        <w:jc w:val="both"/>
        <w:rPr>
          <w:i/>
          <w:sz w:val="16"/>
          <w:szCs w:val="16"/>
        </w:rPr>
      </w:pPr>
      <w:r w:rsidRPr="00167641">
        <w:rPr>
          <w:i/>
          <w:sz w:val="16"/>
          <w:szCs w:val="16"/>
        </w:rPr>
        <w:t xml:space="preserve">*dane z Systemu SEWIK z dnia </w:t>
      </w:r>
      <w:r w:rsidR="00566BFB">
        <w:rPr>
          <w:i/>
          <w:sz w:val="16"/>
          <w:szCs w:val="16"/>
        </w:rPr>
        <w:t>1</w:t>
      </w:r>
      <w:r w:rsidR="00DE47D9">
        <w:rPr>
          <w:i/>
          <w:sz w:val="16"/>
          <w:szCs w:val="16"/>
        </w:rPr>
        <w:t>0</w:t>
      </w:r>
      <w:r w:rsidRPr="00167641">
        <w:rPr>
          <w:i/>
          <w:sz w:val="16"/>
          <w:szCs w:val="16"/>
        </w:rPr>
        <w:t>.02.20</w:t>
      </w:r>
      <w:r w:rsidR="00566BFB">
        <w:rPr>
          <w:i/>
          <w:sz w:val="16"/>
          <w:szCs w:val="16"/>
        </w:rPr>
        <w:t>2</w:t>
      </w:r>
      <w:r w:rsidR="00DE47D9">
        <w:rPr>
          <w:i/>
          <w:sz w:val="16"/>
          <w:szCs w:val="16"/>
        </w:rPr>
        <w:t>1</w:t>
      </w:r>
      <w:r w:rsidRPr="00167641">
        <w:rPr>
          <w:i/>
          <w:sz w:val="16"/>
          <w:szCs w:val="16"/>
        </w:rPr>
        <w:t>.</w:t>
      </w:r>
    </w:p>
    <w:p w:rsidR="005815E6" w:rsidRDefault="005815E6" w:rsidP="002136D1">
      <w:pPr>
        <w:jc w:val="both"/>
        <w:rPr>
          <w:sz w:val="24"/>
        </w:rPr>
      </w:pPr>
    </w:p>
    <w:p w:rsidR="005815E6" w:rsidRDefault="005815E6" w:rsidP="002136D1">
      <w:pPr>
        <w:ind w:firstLine="709"/>
        <w:jc w:val="both"/>
        <w:rPr>
          <w:sz w:val="24"/>
        </w:rPr>
      </w:pPr>
      <w:r w:rsidRPr="004A4750">
        <w:rPr>
          <w:sz w:val="24"/>
        </w:rPr>
        <w:t>W</w:t>
      </w:r>
      <w:r>
        <w:rPr>
          <w:sz w:val="24"/>
        </w:rPr>
        <w:t xml:space="preserve"> roku 20</w:t>
      </w:r>
      <w:r w:rsidR="00DE47D9">
        <w:rPr>
          <w:sz w:val="24"/>
        </w:rPr>
        <w:t>20</w:t>
      </w:r>
      <w:r>
        <w:rPr>
          <w:sz w:val="24"/>
        </w:rPr>
        <w:t xml:space="preserve"> w</w:t>
      </w:r>
      <w:r w:rsidRPr="004A4750">
        <w:rPr>
          <w:sz w:val="24"/>
        </w:rPr>
        <w:t>skaźnik rannych na 100 wypadków w</w:t>
      </w:r>
      <w:r>
        <w:rPr>
          <w:sz w:val="24"/>
        </w:rPr>
        <w:t xml:space="preserve"> skali</w:t>
      </w:r>
      <w:r w:rsidRPr="004A4750">
        <w:rPr>
          <w:sz w:val="24"/>
        </w:rPr>
        <w:t xml:space="preserve"> kraju wyniósł </w:t>
      </w:r>
      <w:r w:rsidRPr="00BE5C23">
        <w:rPr>
          <w:b/>
          <w:sz w:val="24"/>
        </w:rPr>
        <w:t>1</w:t>
      </w:r>
      <w:r>
        <w:rPr>
          <w:b/>
          <w:sz w:val="24"/>
        </w:rPr>
        <w:t>1</w:t>
      </w:r>
      <w:r w:rsidR="00DE47D9">
        <w:rPr>
          <w:b/>
          <w:sz w:val="24"/>
        </w:rPr>
        <w:t>2</w:t>
      </w:r>
      <w:r w:rsidRPr="00BE5C23">
        <w:rPr>
          <w:b/>
          <w:sz w:val="24"/>
        </w:rPr>
        <w:t>,</w:t>
      </w:r>
      <w:r w:rsidR="00DE47D9">
        <w:rPr>
          <w:b/>
          <w:sz w:val="24"/>
        </w:rPr>
        <w:t>4</w:t>
      </w:r>
      <w:r w:rsidRPr="004A4750">
        <w:rPr>
          <w:sz w:val="24"/>
        </w:rPr>
        <w:t xml:space="preserve">, natomiast </w:t>
      </w:r>
      <w:r>
        <w:rPr>
          <w:sz w:val="24"/>
        </w:rPr>
        <w:t xml:space="preserve">wskaźnik zabitych </w:t>
      </w:r>
      <w:r w:rsidR="00DE47D9">
        <w:rPr>
          <w:b/>
          <w:sz w:val="24"/>
        </w:rPr>
        <w:t>10</w:t>
      </w:r>
      <w:r w:rsidRPr="00BE5C23">
        <w:rPr>
          <w:b/>
          <w:sz w:val="24"/>
        </w:rPr>
        <w:t>,</w:t>
      </w:r>
      <w:r w:rsidR="009D3093">
        <w:rPr>
          <w:b/>
          <w:sz w:val="24"/>
        </w:rPr>
        <w:t>6</w:t>
      </w:r>
      <w:r w:rsidRPr="004A4750">
        <w:rPr>
          <w:sz w:val="24"/>
        </w:rPr>
        <w:t>. W</w:t>
      </w:r>
      <w:r>
        <w:rPr>
          <w:sz w:val="24"/>
        </w:rPr>
        <w:t> </w:t>
      </w:r>
      <w:r w:rsidRPr="004A4750">
        <w:rPr>
          <w:sz w:val="24"/>
        </w:rPr>
        <w:t>województwie warmińsko</w:t>
      </w:r>
      <w:r>
        <w:rPr>
          <w:sz w:val="24"/>
        </w:rPr>
        <w:t xml:space="preserve"> </w:t>
      </w:r>
      <w:r w:rsidRPr="004A4750">
        <w:rPr>
          <w:sz w:val="24"/>
        </w:rPr>
        <w:t>-</w:t>
      </w:r>
      <w:r>
        <w:rPr>
          <w:sz w:val="24"/>
        </w:rPr>
        <w:t xml:space="preserve"> </w:t>
      </w:r>
      <w:r w:rsidRPr="004A4750">
        <w:rPr>
          <w:sz w:val="24"/>
        </w:rPr>
        <w:t>mazurskim wskaźniki te osiągnęły odpowiednio</w:t>
      </w:r>
      <w:r>
        <w:rPr>
          <w:sz w:val="24"/>
        </w:rPr>
        <w:t xml:space="preserve"> wartości</w:t>
      </w:r>
      <w:r w:rsidRPr="004A4750">
        <w:rPr>
          <w:sz w:val="24"/>
        </w:rPr>
        <w:t xml:space="preserve"> </w:t>
      </w:r>
      <w:r w:rsidR="009D3093" w:rsidRPr="009D3093">
        <w:rPr>
          <w:b/>
          <w:color w:val="FF0000"/>
          <w:sz w:val="24"/>
        </w:rPr>
        <w:t>1</w:t>
      </w:r>
      <w:r w:rsidR="00DE47D9">
        <w:rPr>
          <w:b/>
          <w:color w:val="FF0000"/>
          <w:sz w:val="24"/>
        </w:rPr>
        <w:t>14</w:t>
      </w:r>
      <w:r w:rsidRPr="009D3093">
        <w:rPr>
          <w:b/>
          <w:color w:val="FF0000"/>
          <w:sz w:val="24"/>
        </w:rPr>
        <w:t>,</w:t>
      </w:r>
      <w:r w:rsidR="009D3093" w:rsidRPr="009D3093">
        <w:rPr>
          <w:b/>
          <w:color w:val="FF0000"/>
          <w:sz w:val="24"/>
        </w:rPr>
        <w:t>0</w:t>
      </w:r>
      <w:r w:rsidRPr="004A4750">
        <w:rPr>
          <w:sz w:val="24"/>
        </w:rPr>
        <w:t xml:space="preserve"> oraz </w:t>
      </w:r>
      <w:r w:rsidR="00DE47D9" w:rsidRPr="00DE47D9">
        <w:rPr>
          <w:b/>
          <w:color w:val="FF0000"/>
          <w:sz w:val="24"/>
        </w:rPr>
        <w:t>11</w:t>
      </w:r>
      <w:r w:rsidR="009D3093" w:rsidRPr="00DE47D9">
        <w:rPr>
          <w:b/>
          <w:color w:val="FF0000"/>
          <w:sz w:val="24"/>
        </w:rPr>
        <w:t>,</w:t>
      </w:r>
      <w:r w:rsidR="00DE47D9" w:rsidRPr="00DE47D9">
        <w:rPr>
          <w:b/>
          <w:color w:val="FF0000"/>
          <w:sz w:val="24"/>
        </w:rPr>
        <w:t>1</w:t>
      </w:r>
      <w:r w:rsidRPr="004A4750">
        <w:rPr>
          <w:sz w:val="24"/>
        </w:rPr>
        <w:t>.</w:t>
      </w:r>
      <w:r>
        <w:rPr>
          <w:sz w:val="24"/>
        </w:rPr>
        <w:t xml:space="preserve"> </w:t>
      </w:r>
    </w:p>
    <w:p w:rsidR="005815E6" w:rsidRDefault="005815E6" w:rsidP="002136D1">
      <w:pPr>
        <w:ind w:firstLine="709"/>
        <w:jc w:val="both"/>
        <w:rPr>
          <w:sz w:val="24"/>
        </w:rPr>
      </w:pPr>
    </w:p>
    <w:p w:rsidR="005815E6" w:rsidRDefault="005815E6" w:rsidP="002136D1">
      <w:pPr>
        <w:ind w:firstLine="709"/>
        <w:jc w:val="both"/>
        <w:rPr>
          <w:sz w:val="24"/>
        </w:rPr>
      </w:pPr>
      <w:r w:rsidRPr="004A4750">
        <w:rPr>
          <w:sz w:val="24"/>
        </w:rPr>
        <w:t xml:space="preserve">W </w:t>
      </w:r>
      <w:r>
        <w:rPr>
          <w:sz w:val="24"/>
        </w:rPr>
        <w:t>Polsce w latach 201</w:t>
      </w:r>
      <w:r w:rsidR="00C17958">
        <w:rPr>
          <w:sz w:val="24"/>
        </w:rPr>
        <w:t>8</w:t>
      </w:r>
      <w:r>
        <w:rPr>
          <w:sz w:val="24"/>
        </w:rPr>
        <w:t xml:space="preserve"> - 20</w:t>
      </w:r>
      <w:r w:rsidR="00C17958">
        <w:rPr>
          <w:sz w:val="24"/>
        </w:rPr>
        <w:t>20</w:t>
      </w:r>
      <w:r>
        <w:rPr>
          <w:sz w:val="24"/>
        </w:rPr>
        <w:t xml:space="preserve"> łącznie</w:t>
      </w:r>
      <w:r w:rsidRPr="004A4750">
        <w:rPr>
          <w:sz w:val="24"/>
        </w:rPr>
        <w:t xml:space="preserve"> ujawniono</w:t>
      </w:r>
      <w:r>
        <w:rPr>
          <w:sz w:val="24"/>
        </w:rPr>
        <w:t xml:space="preserve"> następujące liczby</w:t>
      </w:r>
      <w:r w:rsidRPr="004A4750">
        <w:rPr>
          <w:sz w:val="24"/>
        </w:rPr>
        <w:t xml:space="preserve"> kierujących pod wpływem </w:t>
      </w:r>
      <w:r>
        <w:rPr>
          <w:sz w:val="24"/>
        </w:rPr>
        <w:t xml:space="preserve">działania </w:t>
      </w:r>
      <w:r w:rsidRPr="004A4750">
        <w:rPr>
          <w:sz w:val="24"/>
        </w:rPr>
        <w:t>alkoholu:</w:t>
      </w:r>
    </w:p>
    <w:p w:rsidR="005815E6" w:rsidRDefault="005815E6" w:rsidP="002136D1">
      <w:pPr>
        <w:ind w:firstLine="709"/>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67"/>
        <w:gridCol w:w="1593"/>
        <w:gridCol w:w="1593"/>
        <w:gridCol w:w="1593"/>
        <w:gridCol w:w="1674"/>
      </w:tblGrid>
      <w:tr w:rsidR="005815E6" w:rsidRPr="0014273B" w:rsidTr="00E23A4B">
        <w:trPr>
          <w:trHeight w:val="409"/>
          <w:jc w:val="center"/>
        </w:trPr>
        <w:tc>
          <w:tcPr>
            <w:tcW w:w="2467" w:type="dxa"/>
            <w:vAlign w:val="center"/>
          </w:tcPr>
          <w:p w:rsidR="005815E6" w:rsidRPr="0014273B" w:rsidRDefault="005815E6" w:rsidP="00E23A4B">
            <w:pPr>
              <w:jc w:val="center"/>
              <w:rPr>
                <w:b/>
                <w:bCs/>
                <w:iCs/>
                <w:sz w:val="22"/>
              </w:rPr>
            </w:pPr>
            <w:r w:rsidRPr="0014273B">
              <w:rPr>
                <w:b/>
                <w:bCs/>
                <w:iCs/>
                <w:sz w:val="22"/>
                <w:szCs w:val="22"/>
              </w:rPr>
              <w:t>Ujawniono nietrzeźwych</w:t>
            </w:r>
            <w:r>
              <w:rPr>
                <w:b/>
                <w:bCs/>
                <w:iCs/>
                <w:sz w:val="22"/>
                <w:szCs w:val="22"/>
              </w:rPr>
              <w:t xml:space="preserve"> kierujących pojazdami</w:t>
            </w:r>
          </w:p>
        </w:tc>
        <w:tc>
          <w:tcPr>
            <w:tcW w:w="1593" w:type="dxa"/>
            <w:vAlign w:val="center"/>
          </w:tcPr>
          <w:p w:rsidR="005815E6" w:rsidRPr="0014273B" w:rsidRDefault="005815E6" w:rsidP="00DE47D9">
            <w:pPr>
              <w:jc w:val="center"/>
              <w:rPr>
                <w:b/>
                <w:bCs/>
                <w:iCs/>
                <w:sz w:val="22"/>
              </w:rPr>
            </w:pPr>
            <w:r>
              <w:rPr>
                <w:b/>
                <w:bCs/>
                <w:iCs/>
                <w:sz w:val="22"/>
                <w:szCs w:val="22"/>
              </w:rPr>
              <w:t>201</w:t>
            </w:r>
            <w:r w:rsidR="00DE47D9">
              <w:rPr>
                <w:b/>
                <w:bCs/>
                <w:iCs/>
                <w:sz w:val="22"/>
                <w:szCs w:val="22"/>
              </w:rPr>
              <w:t>8</w:t>
            </w:r>
            <w:r>
              <w:rPr>
                <w:b/>
                <w:bCs/>
                <w:iCs/>
                <w:sz w:val="22"/>
                <w:szCs w:val="22"/>
              </w:rPr>
              <w:t xml:space="preserve"> r.</w:t>
            </w:r>
          </w:p>
        </w:tc>
        <w:tc>
          <w:tcPr>
            <w:tcW w:w="1593" w:type="dxa"/>
            <w:vAlign w:val="center"/>
          </w:tcPr>
          <w:p w:rsidR="005815E6" w:rsidRPr="0014273B" w:rsidRDefault="005815E6" w:rsidP="00DE47D9">
            <w:pPr>
              <w:jc w:val="center"/>
              <w:rPr>
                <w:b/>
                <w:bCs/>
                <w:iCs/>
                <w:sz w:val="22"/>
              </w:rPr>
            </w:pPr>
            <w:r>
              <w:rPr>
                <w:b/>
                <w:bCs/>
                <w:iCs/>
                <w:sz w:val="22"/>
                <w:szCs w:val="22"/>
              </w:rPr>
              <w:t>201</w:t>
            </w:r>
            <w:r w:rsidR="00DE47D9">
              <w:rPr>
                <w:b/>
                <w:bCs/>
                <w:iCs/>
                <w:sz w:val="22"/>
                <w:szCs w:val="22"/>
              </w:rPr>
              <w:t>9</w:t>
            </w:r>
            <w:r>
              <w:rPr>
                <w:b/>
                <w:bCs/>
                <w:iCs/>
                <w:sz w:val="22"/>
                <w:szCs w:val="22"/>
              </w:rPr>
              <w:t xml:space="preserve"> r.</w:t>
            </w:r>
          </w:p>
        </w:tc>
        <w:tc>
          <w:tcPr>
            <w:tcW w:w="1593" w:type="dxa"/>
            <w:vAlign w:val="center"/>
          </w:tcPr>
          <w:p w:rsidR="005815E6" w:rsidRPr="0014273B" w:rsidRDefault="005815E6" w:rsidP="00DE47D9">
            <w:pPr>
              <w:jc w:val="center"/>
              <w:rPr>
                <w:b/>
                <w:bCs/>
                <w:iCs/>
                <w:sz w:val="22"/>
              </w:rPr>
            </w:pPr>
            <w:r>
              <w:rPr>
                <w:b/>
                <w:bCs/>
                <w:iCs/>
                <w:sz w:val="22"/>
                <w:szCs w:val="22"/>
              </w:rPr>
              <w:t>20</w:t>
            </w:r>
            <w:r w:rsidR="00DE47D9">
              <w:rPr>
                <w:b/>
                <w:bCs/>
                <w:iCs/>
                <w:sz w:val="22"/>
                <w:szCs w:val="22"/>
              </w:rPr>
              <w:t>20</w:t>
            </w:r>
            <w:r>
              <w:rPr>
                <w:b/>
                <w:bCs/>
                <w:iCs/>
                <w:sz w:val="22"/>
                <w:szCs w:val="22"/>
              </w:rPr>
              <w:t xml:space="preserve"> r.</w:t>
            </w:r>
          </w:p>
        </w:tc>
        <w:tc>
          <w:tcPr>
            <w:tcW w:w="1674" w:type="dxa"/>
            <w:vAlign w:val="center"/>
          </w:tcPr>
          <w:p w:rsidR="005815E6" w:rsidRPr="0014273B" w:rsidRDefault="00D5563A" w:rsidP="00E23A4B">
            <w:pPr>
              <w:jc w:val="center"/>
              <w:rPr>
                <w:b/>
                <w:bCs/>
                <w:iCs/>
                <w:sz w:val="22"/>
              </w:rPr>
            </w:pPr>
            <w:r>
              <w:rPr>
                <w:b/>
                <w:bCs/>
                <w:iCs/>
                <w:sz w:val="22"/>
              </w:rPr>
              <w:t>Spadek</w:t>
            </w:r>
          </w:p>
        </w:tc>
      </w:tr>
      <w:tr w:rsidR="00DE47D9" w:rsidRPr="00F46F70" w:rsidTr="00050B63">
        <w:trPr>
          <w:trHeight w:val="409"/>
          <w:jc w:val="center"/>
        </w:trPr>
        <w:tc>
          <w:tcPr>
            <w:tcW w:w="2467" w:type="dxa"/>
            <w:vAlign w:val="center"/>
          </w:tcPr>
          <w:p w:rsidR="00DE47D9" w:rsidRPr="007A027E" w:rsidRDefault="00DE47D9" w:rsidP="00DE47D9">
            <w:pPr>
              <w:jc w:val="center"/>
              <w:rPr>
                <w:b/>
                <w:bCs/>
                <w:iCs/>
                <w:sz w:val="24"/>
              </w:rPr>
            </w:pPr>
            <w:r w:rsidRPr="007A027E">
              <w:rPr>
                <w:b/>
                <w:bCs/>
                <w:iCs/>
                <w:sz w:val="24"/>
              </w:rPr>
              <w:t>O g ó ł e m</w:t>
            </w:r>
          </w:p>
        </w:tc>
        <w:tc>
          <w:tcPr>
            <w:tcW w:w="1593" w:type="dxa"/>
            <w:vAlign w:val="center"/>
          </w:tcPr>
          <w:p w:rsidR="00DE47D9" w:rsidRPr="009925E7" w:rsidRDefault="00DE47D9" w:rsidP="00DE47D9">
            <w:pPr>
              <w:jc w:val="center"/>
              <w:rPr>
                <w:b/>
                <w:sz w:val="24"/>
              </w:rPr>
            </w:pPr>
            <w:r>
              <w:rPr>
                <w:b/>
                <w:sz w:val="24"/>
              </w:rPr>
              <w:t>104 601</w:t>
            </w:r>
          </w:p>
        </w:tc>
        <w:tc>
          <w:tcPr>
            <w:tcW w:w="1593" w:type="dxa"/>
            <w:vAlign w:val="center"/>
          </w:tcPr>
          <w:p w:rsidR="00DE47D9" w:rsidRPr="009925E7" w:rsidRDefault="00DE47D9" w:rsidP="00DE47D9">
            <w:pPr>
              <w:jc w:val="center"/>
              <w:rPr>
                <w:b/>
                <w:sz w:val="24"/>
              </w:rPr>
            </w:pPr>
            <w:r>
              <w:rPr>
                <w:b/>
                <w:sz w:val="24"/>
              </w:rPr>
              <w:t>110 971</w:t>
            </w:r>
          </w:p>
        </w:tc>
        <w:tc>
          <w:tcPr>
            <w:tcW w:w="1593" w:type="dxa"/>
            <w:vAlign w:val="center"/>
          </w:tcPr>
          <w:p w:rsidR="00DE47D9" w:rsidRPr="009925E7" w:rsidRDefault="00D5563A" w:rsidP="00DE47D9">
            <w:pPr>
              <w:jc w:val="center"/>
              <w:rPr>
                <w:b/>
                <w:sz w:val="24"/>
              </w:rPr>
            </w:pPr>
            <w:r>
              <w:rPr>
                <w:b/>
                <w:sz w:val="24"/>
              </w:rPr>
              <w:t>98 941</w:t>
            </w:r>
          </w:p>
        </w:tc>
        <w:tc>
          <w:tcPr>
            <w:tcW w:w="1674" w:type="dxa"/>
            <w:shd w:val="clear" w:color="auto" w:fill="auto"/>
            <w:vAlign w:val="center"/>
          </w:tcPr>
          <w:p w:rsidR="00DE47D9" w:rsidRPr="00810494" w:rsidRDefault="00D5563A" w:rsidP="00D5563A">
            <w:pPr>
              <w:jc w:val="center"/>
              <w:rPr>
                <w:b/>
                <w:sz w:val="24"/>
              </w:rPr>
            </w:pPr>
            <w:r>
              <w:rPr>
                <w:b/>
                <w:sz w:val="24"/>
              </w:rPr>
              <w:t>-</w:t>
            </w:r>
            <w:r w:rsidR="00DE47D9" w:rsidRPr="00810494">
              <w:rPr>
                <w:b/>
                <w:sz w:val="24"/>
              </w:rPr>
              <w:t xml:space="preserve"> </w:t>
            </w:r>
            <w:r>
              <w:rPr>
                <w:b/>
                <w:sz w:val="24"/>
              </w:rPr>
              <w:t>12 030</w:t>
            </w:r>
          </w:p>
        </w:tc>
      </w:tr>
    </w:tbl>
    <w:p w:rsidR="005815E6" w:rsidRPr="007F329D" w:rsidRDefault="005815E6" w:rsidP="00FD67D1">
      <w:pPr>
        <w:jc w:val="both"/>
        <w:rPr>
          <w:sz w:val="24"/>
        </w:rPr>
      </w:pPr>
    </w:p>
    <w:p w:rsidR="005815E6" w:rsidRDefault="005815E6" w:rsidP="00FD67D1">
      <w:pPr>
        <w:ind w:left="4962" w:right="1131"/>
        <w:jc w:val="center"/>
        <w:rPr>
          <w:i/>
          <w:sz w:val="20"/>
        </w:rPr>
      </w:pPr>
    </w:p>
    <w:p w:rsidR="005815E6" w:rsidRDefault="005815E6" w:rsidP="00FD67D1">
      <w:pPr>
        <w:ind w:left="4962" w:right="1131"/>
        <w:jc w:val="center"/>
        <w:rPr>
          <w:i/>
          <w:sz w:val="20"/>
        </w:rPr>
      </w:pPr>
    </w:p>
    <w:p w:rsidR="005815E6" w:rsidRPr="00733CD9" w:rsidRDefault="005815E6" w:rsidP="00733CD9">
      <w:pPr>
        <w:suppressAutoHyphens w:val="0"/>
        <w:rPr>
          <w:i/>
          <w:sz w:val="20"/>
        </w:rPr>
      </w:pPr>
    </w:p>
    <w:p w:rsidR="005815E6" w:rsidRDefault="005815E6" w:rsidP="00733CD9">
      <w:pPr>
        <w:pStyle w:val="Nagwek1"/>
        <w:numPr>
          <w:ilvl w:val="0"/>
          <w:numId w:val="0"/>
        </w:numPr>
        <w:rPr>
          <w:sz w:val="32"/>
        </w:rPr>
      </w:pPr>
      <w:r>
        <w:rPr>
          <w:sz w:val="32"/>
        </w:rPr>
        <w:lastRenderedPageBreak/>
        <w:t>analiza stanu bezpieczeństwa</w:t>
      </w:r>
    </w:p>
    <w:p w:rsidR="005815E6" w:rsidRDefault="005815E6" w:rsidP="00733CD9">
      <w:pPr>
        <w:jc w:val="center"/>
        <w:rPr>
          <w:b/>
          <w:smallCaps/>
          <w:sz w:val="32"/>
        </w:rPr>
      </w:pPr>
      <w:r>
        <w:rPr>
          <w:b/>
          <w:smallCaps/>
          <w:sz w:val="32"/>
        </w:rPr>
        <w:t>w ruchu drogowym na terenie województwa</w:t>
      </w:r>
    </w:p>
    <w:p w:rsidR="005815E6" w:rsidRDefault="005815E6" w:rsidP="00733CD9">
      <w:pPr>
        <w:jc w:val="center"/>
        <w:rPr>
          <w:b/>
          <w:smallCaps/>
          <w:sz w:val="32"/>
        </w:rPr>
      </w:pPr>
      <w:r>
        <w:rPr>
          <w:b/>
          <w:smallCaps/>
          <w:sz w:val="32"/>
        </w:rPr>
        <w:t>warmińsko - mazurskiego w II półroczu 20</w:t>
      </w:r>
      <w:r w:rsidR="00512391">
        <w:rPr>
          <w:b/>
          <w:smallCaps/>
          <w:sz w:val="32"/>
        </w:rPr>
        <w:t>20</w:t>
      </w:r>
      <w:r>
        <w:rPr>
          <w:b/>
          <w:smallCaps/>
          <w:sz w:val="32"/>
        </w:rPr>
        <w:t xml:space="preserve"> roku</w:t>
      </w:r>
    </w:p>
    <w:p w:rsidR="005815E6" w:rsidRDefault="005815E6" w:rsidP="00733CD9">
      <w:pPr>
        <w:jc w:val="both"/>
      </w:pPr>
      <w:r>
        <w:t xml:space="preserve">             </w:t>
      </w:r>
    </w:p>
    <w:p w:rsidR="00FA46FE" w:rsidRDefault="00FA46FE" w:rsidP="00733CD9">
      <w:pPr>
        <w:jc w:val="both"/>
      </w:pPr>
    </w:p>
    <w:p w:rsidR="005815E6" w:rsidRPr="00D1432A" w:rsidRDefault="005815E6" w:rsidP="00733CD9">
      <w:pPr>
        <w:pStyle w:val="Tekstpodstawowy"/>
        <w:spacing w:line="276" w:lineRule="auto"/>
        <w:rPr>
          <w:sz w:val="24"/>
        </w:rPr>
      </w:pPr>
      <w:r>
        <w:tab/>
      </w:r>
      <w:r w:rsidRPr="00D1432A">
        <w:rPr>
          <w:sz w:val="24"/>
        </w:rPr>
        <w:t>W minionym I</w:t>
      </w:r>
      <w:r>
        <w:rPr>
          <w:sz w:val="24"/>
        </w:rPr>
        <w:t>I</w:t>
      </w:r>
      <w:r w:rsidRPr="00D1432A">
        <w:rPr>
          <w:sz w:val="24"/>
        </w:rPr>
        <w:t xml:space="preserve"> półroczu 20</w:t>
      </w:r>
      <w:r w:rsidR="00512391">
        <w:rPr>
          <w:sz w:val="24"/>
        </w:rPr>
        <w:t>20</w:t>
      </w:r>
      <w:r w:rsidRPr="00D1432A">
        <w:rPr>
          <w:sz w:val="24"/>
        </w:rPr>
        <w:t xml:space="preserve"> roku na terenie województwa warmińsko</w:t>
      </w:r>
      <w:r>
        <w:rPr>
          <w:sz w:val="24"/>
        </w:rPr>
        <w:t xml:space="preserve"> </w:t>
      </w:r>
      <w:r w:rsidRPr="00D1432A">
        <w:rPr>
          <w:sz w:val="24"/>
        </w:rPr>
        <w:t>-</w:t>
      </w:r>
      <w:r>
        <w:rPr>
          <w:sz w:val="24"/>
        </w:rPr>
        <w:t xml:space="preserve"> mazurskiego zaistniało</w:t>
      </w:r>
      <w:r w:rsidRPr="00D1432A">
        <w:rPr>
          <w:sz w:val="24"/>
        </w:rPr>
        <w:t xml:space="preserve"> </w:t>
      </w:r>
      <w:r w:rsidR="004E4D09">
        <w:rPr>
          <w:b/>
          <w:sz w:val="24"/>
        </w:rPr>
        <w:t>598</w:t>
      </w:r>
      <w:r>
        <w:rPr>
          <w:sz w:val="24"/>
        </w:rPr>
        <w:t xml:space="preserve"> wypadków drogowych</w:t>
      </w:r>
      <w:r w:rsidRPr="00D1432A">
        <w:rPr>
          <w:sz w:val="24"/>
        </w:rPr>
        <w:t xml:space="preserve">, w których </w:t>
      </w:r>
      <w:r w:rsidR="004E4D09">
        <w:rPr>
          <w:b/>
          <w:sz w:val="24"/>
        </w:rPr>
        <w:t>75</w:t>
      </w:r>
      <w:r w:rsidRPr="00D1432A">
        <w:rPr>
          <w:sz w:val="24"/>
        </w:rPr>
        <w:t xml:space="preserve"> os</w:t>
      </w:r>
      <w:r w:rsidR="004E4D09">
        <w:rPr>
          <w:sz w:val="24"/>
        </w:rPr>
        <w:t>ó</w:t>
      </w:r>
      <w:r>
        <w:rPr>
          <w:sz w:val="24"/>
        </w:rPr>
        <w:t>b</w:t>
      </w:r>
      <w:r w:rsidRPr="00D1432A">
        <w:rPr>
          <w:sz w:val="24"/>
        </w:rPr>
        <w:t xml:space="preserve"> poniosł</w:t>
      </w:r>
      <w:r w:rsidR="004E4D09">
        <w:rPr>
          <w:sz w:val="24"/>
        </w:rPr>
        <w:t>o</w:t>
      </w:r>
      <w:r w:rsidRPr="00D1432A">
        <w:rPr>
          <w:sz w:val="24"/>
        </w:rPr>
        <w:t xml:space="preserve"> śmierć, a </w:t>
      </w:r>
      <w:r w:rsidR="004E4D09">
        <w:rPr>
          <w:b/>
          <w:sz w:val="24"/>
        </w:rPr>
        <w:t>674</w:t>
      </w:r>
      <w:r w:rsidRPr="00D1432A">
        <w:rPr>
          <w:sz w:val="24"/>
        </w:rPr>
        <w:t xml:space="preserve"> doznało obrażeń ciała.  Ponadto </w:t>
      </w:r>
      <w:r>
        <w:rPr>
          <w:sz w:val="24"/>
        </w:rPr>
        <w:t xml:space="preserve">funkcjonariusze </w:t>
      </w:r>
      <w:r w:rsidRPr="00D1432A">
        <w:rPr>
          <w:sz w:val="24"/>
        </w:rPr>
        <w:t xml:space="preserve">Policji </w:t>
      </w:r>
      <w:r>
        <w:rPr>
          <w:sz w:val="24"/>
        </w:rPr>
        <w:t xml:space="preserve">obsłużyli </w:t>
      </w:r>
      <w:r w:rsidR="004E4D09">
        <w:rPr>
          <w:b/>
          <w:sz w:val="24"/>
        </w:rPr>
        <w:t>7372</w:t>
      </w:r>
      <w:r w:rsidRPr="00D1432A">
        <w:rPr>
          <w:sz w:val="24"/>
        </w:rPr>
        <w:t xml:space="preserve"> kolizj</w:t>
      </w:r>
      <w:r w:rsidR="00DF6EBD">
        <w:rPr>
          <w:sz w:val="24"/>
        </w:rPr>
        <w:t>i</w:t>
      </w:r>
      <w:r w:rsidRPr="00D1432A">
        <w:rPr>
          <w:sz w:val="24"/>
        </w:rPr>
        <w:t xml:space="preserve"> drogow</w:t>
      </w:r>
      <w:r w:rsidR="00DF6EBD">
        <w:rPr>
          <w:sz w:val="24"/>
        </w:rPr>
        <w:t xml:space="preserve">ych </w:t>
      </w:r>
      <w:r w:rsidRPr="00D1432A">
        <w:rPr>
          <w:sz w:val="24"/>
        </w:rPr>
        <w:t>tj. zdarze</w:t>
      </w:r>
      <w:r>
        <w:rPr>
          <w:sz w:val="24"/>
        </w:rPr>
        <w:t xml:space="preserve">ń, w wyniku </w:t>
      </w:r>
      <w:r w:rsidRPr="00D1432A">
        <w:rPr>
          <w:sz w:val="24"/>
        </w:rPr>
        <w:t xml:space="preserve">których powstały </w:t>
      </w:r>
      <w:r>
        <w:rPr>
          <w:sz w:val="24"/>
        </w:rPr>
        <w:t>w większości</w:t>
      </w:r>
      <w:r w:rsidRPr="00D1432A">
        <w:rPr>
          <w:sz w:val="24"/>
        </w:rPr>
        <w:t xml:space="preserve"> szkody materialne.</w:t>
      </w:r>
      <w:r>
        <w:rPr>
          <w:sz w:val="24"/>
        </w:rPr>
        <w:t xml:space="preserve"> </w:t>
      </w:r>
    </w:p>
    <w:p w:rsidR="005815E6" w:rsidRPr="00D1432A" w:rsidRDefault="005815E6" w:rsidP="00733CD9">
      <w:pPr>
        <w:spacing w:line="276" w:lineRule="auto"/>
        <w:ind w:firstLine="840"/>
        <w:jc w:val="both"/>
        <w:rPr>
          <w:sz w:val="24"/>
        </w:rPr>
      </w:pPr>
    </w:p>
    <w:p w:rsidR="005815E6" w:rsidRPr="00D1432A" w:rsidRDefault="005815E6" w:rsidP="00733CD9">
      <w:pPr>
        <w:spacing w:line="276" w:lineRule="auto"/>
        <w:ind w:firstLine="840"/>
        <w:jc w:val="both"/>
        <w:rPr>
          <w:sz w:val="24"/>
        </w:rPr>
      </w:pPr>
      <w:r w:rsidRPr="00D1432A">
        <w:rPr>
          <w:sz w:val="24"/>
        </w:rPr>
        <w:t>W porównaniu do poprzedniego półrocza odnotowano:</w:t>
      </w:r>
    </w:p>
    <w:p w:rsidR="005815E6" w:rsidRPr="00D1432A" w:rsidRDefault="00495F5F" w:rsidP="00733CD9">
      <w:pPr>
        <w:numPr>
          <w:ilvl w:val="0"/>
          <w:numId w:val="5"/>
        </w:numPr>
        <w:tabs>
          <w:tab w:val="left" w:pos="1620"/>
        </w:tabs>
        <w:spacing w:line="276" w:lineRule="auto"/>
        <w:ind w:left="1620" w:hanging="360"/>
        <w:jc w:val="both"/>
        <w:rPr>
          <w:sz w:val="24"/>
        </w:rPr>
      </w:pPr>
      <w:r>
        <w:rPr>
          <w:b/>
          <w:sz w:val="24"/>
        </w:rPr>
        <w:t>mniejszą</w:t>
      </w:r>
      <w:r w:rsidR="005815E6">
        <w:rPr>
          <w:sz w:val="24"/>
        </w:rPr>
        <w:t xml:space="preserve"> liczbę </w:t>
      </w:r>
      <w:r w:rsidR="005815E6" w:rsidRPr="00B26376">
        <w:rPr>
          <w:b/>
          <w:sz w:val="24"/>
        </w:rPr>
        <w:t>wypadków</w:t>
      </w:r>
      <w:r w:rsidR="005815E6">
        <w:rPr>
          <w:sz w:val="24"/>
        </w:rPr>
        <w:t xml:space="preserve"> o </w:t>
      </w:r>
      <w:r w:rsidR="005815E6">
        <w:rPr>
          <w:sz w:val="24"/>
        </w:rPr>
        <w:tab/>
      </w:r>
      <w:r w:rsidR="005815E6">
        <w:rPr>
          <w:sz w:val="24"/>
        </w:rPr>
        <w:tab/>
      </w:r>
      <w:r w:rsidR="005815E6">
        <w:rPr>
          <w:sz w:val="24"/>
        </w:rPr>
        <w:tab/>
      </w:r>
      <w:r w:rsidR="00DF6EBD" w:rsidRPr="00DF6EBD">
        <w:rPr>
          <w:color w:val="FF0000"/>
          <w:sz w:val="24"/>
        </w:rPr>
        <w:t xml:space="preserve">  </w:t>
      </w:r>
      <w:r w:rsidR="004E4D09">
        <w:rPr>
          <w:b/>
          <w:color w:val="00B050"/>
          <w:sz w:val="24"/>
        </w:rPr>
        <w:t>120</w:t>
      </w:r>
      <w:r w:rsidR="005815E6" w:rsidRPr="00D1432A">
        <w:rPr>
          <w:sz w:val="24"/>
        </w:rPr>
        <w:t xml:space="preserve"> </w:t>
      </w:r>
      <w:r w:rsidR="005815E6">
        <w:rPr>
          <w:sz w:val="24"/>
        </w:rPr>
        <w:t xml:space="preserve">tj. o </w:t>
      </w:r>
      <w:r w:rsidR="005815E6">
        <w:rPr>
          <w:sz w:val="24"/>
        </w:rPr>
        <w:tab/>
        <w:t xml:space="preserve">  </w:t>
      </w:r>
      <w:r w:rsidR="00DF6EBD">
        <w:rPr>
          <w:b/>
          <w:color w:val="00B050"/>
          <w:sz w:val="24"/>
        </w:rPr>
        <w:t xml:space="preserve">  </w:t>
      </w:r>
      <w:r w:rsidR="004E4D09">
        <w:rPr>
          <w:b/>
          <w:color w:val="00B050"/>
          <w:sz w:val="24"/>
        </w:rPr>
        <w:t>16</w:t>
      </w:r>
      <w:r w:rsidR="005815E6" w:rsidRPr="004E4D09">
        <w:rPr>
          <w:b/>
          <w:color w:val="00B050"/>
          <w:sz w:val="24"/>
        </w:rPr>
        <w:t>,</w:t>
      </w:r>
      <w:r w:rsidR="004E4D09">
        <w:rPr>
          <w:b/>
          <w:color w:val="00B050"/>
          <w:sz w:val="24"/>
        </w:rPr>
        <w:t>7</w:t>
      </w:r>
      <w:r w:rsidR="005815E6" w:rsidRPr="004E4D09">
        <w:rPr>
          <w:b/>
          <w:color w:val="00B050"/>
          <w:sz w:val="24"/>
        </w:rPr>
        <w:t xml:space="preserve"> %</w:t>
      </w:r>
    </w:p>
    <w:p w:rsidR="005815E6" w:rsidRPr="00D1432A" w:rsidRDefault="00495F5F" w:rsidP="00733CD9">
      <w:pPr>
        <w:numPr>
          <w:ilvl w:val="0"/>
          <w:numId w:val="5"/>
        </w:numPr>
        <w:tabs>
          <w:tab w:val="left" w:pos="1620"/>
        </w:tabs>
        <w:spacing w:line="276" w:lineRule="auto"/>
        <w:ind w:left="1620" w:hanging="360"/>
        <w:jc w:val="both"/>
        <w:rPr>
          <w:sz w:val="24"/>
        </w:rPr>
      </w:pPr>
      <w:r>
        <w:rPr>
          <w:b/>
          <w:sz w:val="24"/>
        </w:rPr>
        <w:t>większą</w:t>
      </w:r>
      <w:r w:rsidR="005815E6">
        <w:rPr>
          <w:sz w:val="24"/>
        </w:rPr>
        <w:t xml:space="preserve"> liczbę </w:t>
      </w:r>
      <w:r w:rsidR="005815E6" w:rsidRPr="00B26376">
        <w:rPr>
          <w:b/>
          <w:sz w:val="24"/>
        </w:rPr>
        <w:t>zabitych</w:t>
      </w:r>
      <w:r w:rsidR="005815E6">
        <w:rPr>
          <w:sz w:val="24"/>
        </w:rPr>
        <w:t xml:space="preserve"> o </w:t>
      </w:r>
      <w:r w:rsidR="005815E6">
        <w:rPr>
          <w:sz w:val="24"/>
        </w:rPr>
        <w:tab/>
      </w:r>
      <w:r w:rsidR="005815E6">
        <w:rPr>
          <w:sz w:val="24"/>
        </w:rPr>
        <w:tab/>
      </w:r>
      <w:r w:rsidR="005815E6">
        <w:rPr>
          <w:sz w:val="24"/>
        </w:rPr>
        <w:tab/>
      </w:r>
      <w:r>
        <w:rPr>
          <w:sz w:val="24"/>
        </w:rPr>
        <w:tab/>
      </w:r>
      <w:r w:rsidR="005815E6">
        <w:rPr>
          <w:sz w:val="24"/>
        </w:rPr>
        <w:t xml:space="preserve">    </w:t>
      </w:r>
      <w:r w:rsidR="004E4D09">
        <w:rPr>
          <w:b/>
          <w:color w:val="FF0000"/>
          <w:sz w:val="24"/>
        </w:rPr>
        <w:t>12</w:t>
      </w:r>
      <w:r w:rsidR="005815E6">
        <w:rPr>
          <w:sz w:val="24"/>
        </w:rPr>
        <w:t xml:space="preserve"> tj. o </w:t>
      </w:r>
      <w:r w:rsidR="005815E6">
        <w:rPr>
          <w:sz w:val="24"/>
        </w:rPr>
        <w:tab/>
        <w:t xml:space="preserve">  </w:t>
      </w:r>
      <w:r w:rsidR="005815E6">
        <w:rPr>
          <w:b/>
          <w:color w:val="00B050"/>
          <w:sz w:val="24"/>
        </w:rPr>
        <w:t xml:space="preserve">  </w:t>
      </w:r>
      <w:r w:rsidR="003251A4" w:rsidRPr="004E4D09">
        <w:rPr>
          <w:b/>
          <w:color w:val="FF0000"/>
          <w:sz w:val="24"/>
        </w:rPr>
        <w:t>1</w:t>
      </w:r>
      <w:r w:rsidR="004E4D09">
        <w:rPr>
          <w:b/>
          <w:color w:val="FF0000"/>
          <w:sz w:val="24"/>
        </w:rPr>
        <w:t>9</w:t>
      </w:r>
      <w:r w:rsidR="005815E6" w:rsidRPr="004E4D09">
        <w:rPr>
          <w:b/>
          <w:color w:val="FF0000"/>
          <w:sz w:val="24"/>
        </w:rPr>
        <w:t>,</w:t>
      </w:r>
      <w:r w:rsidR="004E4D09">
        <w:rPr>
          <w:b/>
          <w:color w:val="FF0000"/>
          <w:sz w:val="24"/>
        </w:rPr>
        <w:t>0</w:t>
      </w:r>
      <w:r w:rsidR="005815E6" w:rsidRPr="004E4D09">
        <w:rPr>
          <w:b/>
          <w:color w:val="FF0000"/>
          <w:sz w:val="24"/>
        </w:rPr>
        <w:t xml:space="preserve"> %</w:t>
      </w:r>
    </w:p>
    <w:p w:rsidR="005815E6" w:rsidRPr="00D1432A" w:rsidRDefault="00495F5F" w:rsidP="00733CD9">
      <w:pPr>
        <w:numPr>
          <w:ilvl w:val="0"/>
          <w:numId w:val="5"/>
        </w:numPr>
        <w:tabs>
          <w:tab w:val="left" w:pos="1620"/>
        </w:tabs>
        <w:spacing w:line="276" w:lineRule="auto"/>
        <w:ind w:left="1620" w:hanging="360"/>
        <w:jc w:val="both"/>
        <w:rPr>
          <w:sz w:val="24"/>
        </w:rPr>
      </w:pPr>
      <w:r>
        <w:rPr>
          <w:b/>
          <w:sz w:val="24"/>
        </w:rPr>
        <w:t>mniejszą</w:t>
      </w:r>
      <w:r w:rsidR="005815E6">
        <w:rPr>
          <w:sz w:val="24"/>
        </w:rPr>
        <w:t xml:space="preserve"> liczbę </w:t>
      </w:r>
      <w:r w:rsidR="005815E6" w:rsidRPr="00B26376">
        <w:rPr>
          <w:b/>
          <w:sz w:val="24"/>
        </w:rPr>
        <w:t>rannych</w:t>
      </w:r>
      <w:r w:rsidR="005815E6">
        <w:rPr>
          <w:sz w:val="24"/>
        </w:rPr>
        <w:t xml:space="preserve"> o </w:t>
      </w:r>
      <w:r w:rsidR="005815E6">
        <w:rPr>
          <w:sz w:val="24"/>
        </w:rPr>
        <w:tab/>
      </w:r>
      <w:r w:rsidR="00DF6EBD">
        <w:rPr>
          <w:sz w:val="24"/>
        </w:rPr>
        <w:tab/>
      </w:r>
      <w:r w:rsidR="005815E6">
        <w:rPr>
          <w:sz w:val="24"/>
        </w:rPr>
        <w:tab/>
      </w:r>
      <w:r w:rsidR="00DF6EBD" w:rsidRPr="00DF6EBD">
        <w:rPr>
          <w:color w:val="FF0000"/>
          <w:sz w:val="24"/>
        </w:rPr>
        <w:t xml:space="preserve">  </w:t>
      </w:r>
      <w:r w:rsidR="004E4D09">
        <w:rPr>
          <w:b/>
          <w:color w:val="00B050"/>
          <w:sz w:val="24"/>
        </w:rPr>
        <w:t>212</w:t>
      </w:r>
      <w:r w:rsidR="005815E6" w:rsidRPr="00DF6EBD">
        <w:rPr>
          <w:b/>
          <w:color w:val="FF0000"/>
          <w:sz w:val="24"/>
        </w:rPr>
        <w:t xml:space="preserve"> </w:t>
      </w:r>
      <w:r w:rsidR="005815E6">
        <w:rPr>
          <w:sz w:val="24"/>
        </w:rPr>
        <w:t xml:space="preserve">tj. o </w:t>
      </w:r>
      <w:r w:rsidR="005815E6">
        <w:rPr>
          <w:sz w:val="24"/>
        </w:rPr>
        <w:tab/>
      </w:r>
      <w:r w:rsidR="004E4D09">
        <w:rPr>
          <w:sz w:val="24"/>
        </w:rPr>
        <w:t xml:space="preserve">  </w:t>
      </w:r>
      <w:r w:rsidR="005815E6" w:rsidRPr="00DF6EBD">
        <w:rPr>
          <w:color w:val="FF0000"/>
          <w:sz w:val="24"/>
        </w:rPr>
        <w:t xml:space="preserve">  </w:t>
      </w:r>
      <w:r w:rsidR="004E4D09" w:rsidRPr="004E4D09">
        <w:rPr>
          <w:b/>
          <w:color w:val="00B050"/>
          <w:sz w:val="24"/>
        </w:rPr>
        <w:t>23</w:t>
      </w:r>
      <w:r w:rsidR="005815E6" w:rsidRPr="004E4D09">
        <w:rPr>
          <w:b/>
          <w:color w:val="00B050"/>
          <w:sz w:val="24"/>
        </w:rPr>
        <w:t>,</w:t>
      </w:r>
      <w:r w:rsidR="004E4D09" w:rsidRPr="004E4D09">
        <w:rPr>
          <w:b/>
          <w:color w:val="00B050"/>
          <w:sz w:val="24"/>
        </w:rPr>
        <w:t>9</w:t>
      </w:r>
      <w:r w:rsidR="005815E6" w:rsidRPr="004E4D09">
        <w:rPr>
          <w:b/>
          <w:color w:val="00B050"/>
          <w:sz w:val="24"/>
        </w:rPr>
        <w:t xml:space="preserve"> %</w:t>
      </w:r>
    </w:p>
    <w:p w:rsidR="005815E6" w:rsidRPr="00D1432A" w:rsidRDefault="005815E6" w:rsidP="00733CD9">
      <w:pPr>
        <w:numPr>
          <w:ilvl w:val="0"/>
          <w:numId w:val="5"/>
        </w:numPr>
        <w:tabs>
          <w:tab w:val="left" w:pos="1620"/>
        </w:tabs>
        <w:spacing w:line="276" w:lineRule="auto"/>
        <w:ind w:left="1620" w:hanging="360"/>
        <w:jc w:val="both"/>
        <w:rPr>
          <w:sz w:val="24"/>
        </w:rPr>
      </w:pPr>
      <w:r>
        <w:rPr>
          <w:b/>
          <w:sz w:val="24"/>
        </w:rPr>
        <w:t>mniejszą</w:t>
      </w:r>
      <w:r w:rsidRPr="00D1432A">
        <w:rPr>
          <w:sz w:val="24"/>
        </w:rPr>
        <w:t xml:space="preserve"> liczbę z</w:t>
      </w:r>
      <w:r>
        <w:rPr>
          <w:sz w:val="24"/>
        </w:rPr>
        <w:t xml:space="preserve">głoszonych </w:t>
      </w:r>
      <w:r w:rsidRPr="00B26376">
        <w:rPr>
          <w:b/>
          <w:sz w:val="24"/>
        </w:rPr>
        <w:t>kolizji</w:t>
      </w:r>
      <w:r>
        <w:rPr>
          <w:sz w:val="24"/>
        </w:rPr>
        <w:t xml:space="preserve"> </w:t>
      </w:r>
      <w:r w:rsidRPr="00D1432A">
        <w:rPr>
          <w:sz w:val="24"/>
        </w:rPr>
        <w:t xml:space="preserve">o </w:t>
      </w:r>
      <w:r>
        <w:rPr>
          <w:sz w:val="24"/>
        </w:rPr>
        <w:tab/>
        <w:t xml:space="preserve">          </w:t>
      </w:r>
      <w:r>
        <w:rPr>
          <w:b/>
          <w:color w:val="00B050"/>
          <w:sz w:val="24"/>
        </w:rPr>
        <w:t xml:space="preserve"> </w:t>
      </w:r>
      <w:r w:rsidR="004E4D09">
        <w:rPr>
          <w:b/>
          <w:color w:val="00B050"/>
          <w:sz w:val="24"/>
        </w:rPr>
        <w:t xml:space="preserve">  </w:t>
      </w:r>
      <w:r>
        <w:rPr>
          <w:b/>
          <w:color w:val="00B050"/>
          <w:sz w:val="24"/>
        </w:rPr>
        <w:t xml:space="preserve"> </w:t>
      </w:r>
      <w:r w:rsidR="004E4D09">
        <w:rPr>
          <w:b/>
          <w:color w:val="00B050"/>
          <w:sz w:val="24"/>
        </w:rPr>
        <w:t>902</w:t>
      </w:r>
      <w:r>
        <w:rPr>
          <w:sz w:val="24"/>
        </w:rPr>
        <w:t xml:space="preserve"> tj. o  </w:t>
      </w:r>
      <w:r>
        <w:rPr>
          <w:sz w:val="24"/>
        </w:rPr>
        <w:tab/>
      </w:r>
      <w:r w:rsidRPr="00671955">
        <w:rPr>
          <w:color w:val="FF0000"/>
          <w:sz w:val="24"/>
        </w:rPr>
        <w:t xml:space="preserve">  </w:t>
      </w:r>
      <w:r>
        <w:rPr>
          <w:b/>
          <w:color w:val="00B050"/>
          <w:sz w:val="24"/>
        </w:rPr>
        <w:t xml:space="preserve">  </w:t>
      </w:r>
      <w:r w:rsidR="004E4D09">
        <w:rPr>
          <w:b/>
          <w:color w:val="00B050"/>
          <w:sz w:val="24"/>
        </w:rPr>
        <w:t>10</w:t>
      </w:r>
      <w:r>
        <w:rPr>
          <w:b/>
          <w:color w:val="00B050"/>
          <w:sz w:val="24"/>
        </w:rPr>
        <w:t>,</w:t>
      </w:r>
      <w:r w:rsidR="004E4D09">
        <w:rPr>
          <w:b/>
          <w:color w:val="00B050"/>
          <w:sz w:val="24"/>
        </w:rPr>
        <w:t>9</w:t>
      </w:r>
      <w:r w:rsidRPr="00671955">
        <w:rPr>
          <w:b/>
          <w:color w:val="00B050"/>
          <w:sz w:val="24"/>
        </w:rPr>
        <w:t xml:space="preserve"> %</w:t>
      </w:r>
    </w:p>
    <w:p w:rsidR="005815E6" w:rsidRPr="00DE78BF" w:rsidRDefault="005815E6" w:rsidP="00733CD9">
      <w:pPr>
        <w:spacing w:line="276" w:lineRule="auto"/>
        <w:jc w:val="both"/>
        <w:rPr>
          <w:sz w:val="24"/>
        </w:rPr>
      </w:pPr>
    </w:p>
    <w:p w:rsidR="005815E6" w:rsidRPr="00106832" w:rsidRDefault="005815E6" w:rsidP="00733CD9">
      <w:pPr>
        <w:pStyle w:val="Tekstpodstawowy"/>
        <w:spacing w:line="276" w:lineRule="auto"/>
        <w:rPr>
          <w:sz w:val="24"/>
        </w:rPr>
      </w:pPr>
      <w:r w:rsidRPr="004E4D09">
        <w:rPr>
          <w:color w:val="FF0000"/>
          <w:sz w:val="24"/>
        </w:rPr>
        <w:tab/>
      </w:r>
      <w:r w:rsidRPr="00106832">
        <w:rPr>
          <w:sz w:val="24"/>
        </w:rPr>
        <w:t xml:space="preserve">Przytoczone powyżej dane przedstawiają tendencję </w:t>
      </w:r>
      <w:r w:rsidR="00106832" w:rsidRPr="00106832">
        <w:rPr>
          <w:sz w:val="24"/>
        </w:rPr>
        <w:t>spadkową</w:t>
      </w:r>
      <w:r w:rsidRPr="00106832">
        <w:rPr>
          <w:sz w:val="24"/>
        </w:rPr>
        <w:t xml:space="preserve"> w zakresie liczby zaistniałych wypadków drogowych</w:t>
      </w:r>
      <w:r w:rsidR="00AE0463" w:rsidRPr="00106832">
        <w:rPr>
          <w:sz w:val="24"/>
        </w:rPr>
        <w:t xml:space="preserve"> (</w:t>
      </w:r>
      <w:r w:rsidR="00106832" w:rsidRPr="00106832">
        <w:rPr>
          <w:sz w:val="24"/>
        </w:rPr>
        <w:t>-16</w:t>
      </w:r>
      <w:r w:rsidR="00AE0463" w:rsidRPr="00106832">
        <w:rPr>
          <w:sz w:val="24"/>
        </w:rPr>
        <w:t>,</w:t>
      </w:r>
      <w:r w:rsidR="00106832" w:rsidRPr="00106832">
        <w:rPr>
          <w:sz w:val="24"/>
        </w:rPr>
        <w:t>7</w:t>
      </w:r>
      <w:r w:rsidR="00AE0463" w:rsidRPr="00106832">
        <w:rPr>
          <w:sz w:val="24"/>
        </w:rPr>
        <w:t>%) oraz osób rannych (</w:t>
      </w:r>
      <w:r w:rsidR="00106832" w:rsidRPr="00106832">
        <w:rPr>
          <w:sz w:val="24"/>
        </w:rPr>
        <w:t>23,9</w:t>
      </w:r>
      <w:r w:rsidR="00AE0463" w:rsidRPr="00106832">
        <w:rPr>
          <w:sz w:val="24"/>
        </w:rPr>
        <w:t>%)</w:t>
      </w:r>
      <w:r w:rsidRPr="00106832">
        <w:rPr>
          <w:sz w:val="24"/>
        </w:rPr>
        <w:t xml:space="preserve"> na terenie województwa warmińsko - mazurskiego w porównaniu do analogicznego okresu 201</w:t>
      </w:r>
      <w:r w:rsidR="00106832" w:rsidRPr="00106832">
        <w:rPr>
          <w:sz w:val="24"/>
        </w:rPr>
        <w:t>9</w:t>
      </w:r>
      <w:r w:rsidRPr="00106832">
        <w:rPr>
          <w:sz w:val="24"/>
        </w:rPr>
        <w:t xml:space="preserve"> roku.</w:t>
      </w:r>
      <w:r w:rsidR="003251A4" w:rsidRPr="00106832">
        <w:rPr>
          <w:sz w:val="24"/>
        </w:rPr>
        <w:t xml:space="preserve"> </w:t>
      </w:r>
      <w:r w:rsidR="00106832" w:rsidRPr="00106832">
        <w:rPr>
          <w:sz w:val="24"/>
        </w:rPr>
        <w:t>Wzrosła natomiast</w:t>
      </w:r>
      <w:r w:rsidR="003251A4" w:rsidRPr="00106832">
        <w:rPr>
          <w:sz w:val="24"/>
        </w:rPr>
        <w:t xml:space="preserve"> liczba zabitych</w:t>
      </w:r>
      <w:r w:rsidR="00AE0463" w:rsidRPr="00106832">
        <w:rPr>
          <w:sz w:val="24"/>
        </w:rPr>
        <w:t xml:space="preserve"> (</w:t>
      </w:r>
      <w:r w:rsidR="00106832" w:rsidRPr="00106832">
        <w:rPr>
          <w:sz w:val="24"/>
        </w:rPr>
        <w:t>+19,0</w:t>
      </w:r>
      <w:r w:rsidR="00AE0463" w:rsidRPr="00106832">
        <w:rPr>
          <w:sz w:val="24"/>
        </w:rPr>
        <w:t>%)</w:t>
      </w:r>
      <w:r w:rsidR="003251A4" w:rsidRPr="00106832">
        <w:rPr>
          <w:sz w:val="24"/>
        </w:rPr>
        <w:t>.</w:t>
      </w:r>
    </w:p>
    <w:p w:rsidR="005815E6" w:rsidRPr="00106832" w:rsidRDefault="005815E6" w:rsidP="00733CD9">
      <w:pPr>
        <w:spacing w:line="276" w:lineRule="auto"/>
        <w:ind w:firstLine="709"/>
        <w:jc w:val="both"/>
        <w:rPr>
          <w:sz w:val="24"/>
        </w:rPr>
      </w:pPr>
      <w:r w:rsidRPr="00106832">
        <w:rPr>
          <w:sz w:val="24"/>
        </w:rPr>
        <w:t xml:space="preserve">W porównaniu do drugiej połowy ubiegłego roku nastąpił spadek liczby zgłoszonych kolizji drogowych o </w:t>
      </w:r>
      <w:r w:rsidR="00106832" w:rsidRPr="00106832">
        <w:rPr>
          <w:sz w:val="24"/>
        </w:rPr>
        <w:t>902</w:t>
      </w:r>
      <w:r w:rsidR="003251A4" w:rsidRPr="00106832">
        <w:rPr>
          <w:sz w:val="24"/>
        </w:rPr>
        <w:t xml:space="preserve"> (-</w:t>
      </w:r>
      <w:r w:rsidR="00106832" w:rsidRPr="00106832">
        <w:rPr>
          <w:sz w:val="24"/>
        </w:rPr>
        <w:t>10</w:t>
      </w:r>
      <w:r w:rsidRPr="00106832">
        <w:rPr>
          <w:sz w:val="24"/>
        </w:rPr>
        <w:t>,</w:t>
      </w:r>
      <w:r w:rsidR="00106832" w:rsidRPr="00106832">
        <w:rPr>
          <w:sz w:val="24"/>
        </w:rPr>
        <w:t>9</w:t>
      </w:r>
      <w:r w:rsidRPr="00106832">
        <w:rPr>
          <w:sz w:val="24"/>
        </w:rPr>
        <w:t xml:space="preserve">%); na przestrzeni ostatnich </w:t>
      </w:r>
      <w:r w:rsidR="00AE0463" w:rsidRPr="00106832">
        <w:rPr>
          <w:sz w:val="24"/>
        </w:rPr>
        <w:t>3</w:t>
      </w:r>
      <w:r w:rsidRPr="00106832">
        <w:rPr>
          <w:sz w:val="24"/>
        </w:rPr>
        <w:t xml:space="preserve"> lat na terenie całego województwa następ</w:t>
      </w:r>
      <w:r w:rsidR="00AE0463" w:rsidRPr="00106832">
        <w:rPr>
          <w:sz w:val="24"/>
        </w:rPr>
        <w:t>uje</w:t>
      </w:r>
      <w:r w:rsidRPr="00106832">
        <w:rPr>
          <w:sz w:val="24"/>
        </w:rPr>
        <w:t xml:space="preserve"> stały </w:t>
      </w:r>
      <w:r w:rsidR="00AE0463" w:rsidRPr="00106832">
        <w:rPr>
          <w:sz w:val="24"/>
        </w:rPr>
        <w:t>spadek</w:t>
      </w:r>
      <w:r w:rsidRPr="00106832">
        <w:rPr>
          <w:sz w:val="24"/>
        </w:rPr>
        <w:t xml:space="preserve"> liczby zgłoszonych kolizji drogowych</w:t>
      </w:r>
      <w:r w:rsidR="00AE0463" w:rsidRPr="00106832">
        <w:rPr>
          <w:sz w:val="24"/>
        </w:rPr>
        <w:t xml:space="preserve"> (w II półroczach)</w:t>
      </w:r>
      <w:r w:rsidRPr="00106832">
        <w:rPr>
          <w:sz w:val="24"/>
        </w:rPr>
        <w:t>.</w:t>
      </w:r>
    </w:p>
    <w:p w:rsidR="005815E6" w:rsidRDefault="005815E6" w:rsidP="00733CD9">
      <w:pPr>
        <w:spacing w:line="276" w:lineRule="auto"/>
        <w:ind w:firstLine="709"/>
        <w:jc w:val="both"/>
        <w:rPr>
          <w:sz w:val="24"/>
        </w:rPr>
      </w:pPr>
    </w:p>
    <w:p w:rsidR="005815E6" w:rsidRDefault="005815E6" w:rsidP="00733CD9">
      <w:pPr>
        <w:spacing w:line="276" w:lineRule="auto"/>
        <w:ind w:firstLine="709"/>
        <w:jc w:val="both"/>
        <w:rPr>
          <w:sz w:val="24"/>
        </w:rPr>
      </w:pPr>
      <w:r w:rsidRPr="00D1432A">
        <w:rPr>
          <w:sz w:val="24"/>
        </w:rPr>
        <w:t>Wskaźniki dotyczące bezpiec</w:t>
      </w:r>
      <w:r>
        <w:rPr>
          <w:sz w:val="24"/>
        </w:rPr>
        <w:t>zeństwa na drogach w ostatnich trzech </w:t>
      </w:r>
      <w:r w:rsidRPr="00D1432A">
        <w:rPr>
          <w:sz w:val="24"/>
        </w:rPr>
        <w:t>półroczach przedstawiają się następująco:</w:t>
      </w:r>
    </w:p>
    <w:p w:rsidR="00FA46FE" w:rsidRDefault="00FA46FE" w:rsidP="00733CD9">
      <w:pPr>
        <w:spacing w:line="276" w:lineRule="auto"/>
        <w:ind w:firstLine="709"/>
        <w:jc w:val="both"/>
        <w:rPr>
          <w:sz w:val="24"/>
        </w:rPr>
      </w:pPr>
    </w:p>
    <w:p w:rsidR="005815E6" w:rsidRPr="00174E52" w:rsidRDefault="005815E6" w:rsidP="00733CD9">
      <w:pPr>
        <w:pStyle w:val="Listapunktowana21"/>
        <w:ind w:left="-567"/>
        <w:jc w:val="left"/>
        <w:rPr>
          <w:rFonts w:ascii="Calibri" w:hAnsi="Calibri" w:cs="Calibri"/>
          <w:b/>
          <w:sz w:val="24"/>
          <w:szCs w:val="24"/>
        </w:rPr>
      </w:pPr>
      <w:r w:rsidRPr="00174E52">
        <w:rPr>
          <w:rFonts w:ascii="Calibri" w:hAnsi="Calibri" w:cs="Calibri"/>
          <w:b/>
          <w:sz w:val="20"/>
          <w:szCs w:val="20"/>
        </w:rPr>
        <w:t xml:space="preserve">          </w:t>
      </w:r>
      <w:r w:rsidRPr="00174E52">
        <w:rPr>
          <w:rFonts w:ascii="Calibri" w:hAnsi="Calibri" w:cs="Calibri"/>
          <w:b/>
          <w:sz w:val="24"/>
          <w:szCs w:val="24"/>
        </w:rPr>
        <w:t xml:space="preserve">Wypadki i ich skutki oraz kolizje drogowe w </w:t>
      </w:r>
      <w:r>
        <w:rPr>
          <w:rFonts w:ascii="Calibri" w:hAnsi="Calibri" w:cs="Calibri"/>
          <w:b/>
          <w:sz w:val="24"/>
          <w:szCs w:val="24"/>
        </w:rPr>
        <w:t>II</w:t>
      </w:r>
      <w:r w:rsidRPr="00174E52">
        <w:rPr>
          <w:rFonts w:ascii="Calibri" w:hAnsi="Calibri" w:cs="Calibri"/>
          <w:b/>
          <w:sz w:val="24"/>
          <w:szCs w:val="24"/>
        </w:rPr>
        <w:t xml:space="preserve"> półroczach lat 201</w:t>
      </w:r>
      <w:r w:rsidR="004E4D09">
        <w:rPr>
          <w:rFonts w:ascii="Calibri" w:hAnsi="Calibri" w:cs="Calibri"/>
          <w:b/>
          <w:sz w:val="24"/>
          <w:szCs w:val="24"/>
        </w:rPr>
        <w:t>8</w:t>
      </w:r>
      <w:r w:rsidRPr="00174E52">
        <w:rPr>
          <w:rFonts w:ascii="Calibri" w:hAnsi="Calibri" w:cs="Calibri"/>
          <w:b/>
          <w:sz w:val="24"/>
          <w:szCs w:val="24"/>
        </w:rPr>
        <w:t>-20</w:t>
      </w:r>
      <w:r w:rsidR="004E4D09">
        <w:rPr>
          <w:rFonts w:ascii="Calibri" w:hAnsi="Calibri" w:cs="Calibri"/>
          <w:b/>
          <w:sz w:val="24"/>
          <w:szCs w:val="24"/>
        </w:rPr>
        <w:t>20</w:t>
      </w:r>
    </w:p>
    <w:tbl>
      <w:tblPr>
        <w:tblW w:w="9356" w:type="dxa"/>
        <w:tblInd w:w="-90" w:type="dxa"/>
        <w:tblLayout w:type="fixed"/>
        <w:tblCellMar>
          <w:left w:w="0" w:type="dxa"/>
          <w:right w:w="0" w:type="dxa"/>
        </w:tblCellMar>
        <w:tblLook w:val="0000" w:firstRow="0" w:lastRow="0" w:firstColumn="0" w:lastColumn="0" w:noHBand="0" w:noVBand="0"/>
      </w:tblPr>
      <w:tblGrid>
        <w:gridCol w:w="1860"/>
        <w:gridCol w:w="1860"/>
        <w:gridCol w:w="1861"/>
        <w:gridCol w:w="1862"/>
        <w:gridCol w:w="1913"/>
      </w:tblGrid>
      <w:tr w:rsidR="005815E6" w:rsidTr="00460D34">
        <w:trPr>
          <w:trHeight w:val="340"/>
        </w:trPr>
        <w:tc>
          <w:tcPr>
            <w:tcW w:w="1860" w:type="dxa"/>
            <w:tcBorders>
              <w:top w:val="single" w:sz="4" w:space="0" w:color="000000"/>
              <w:left w:val="single" w:sz="4" w:space="0" w:color="000000"/>
              <w:bottom w:val="single" w:sz="8" w:space="0" w:color="auto"/>
              <w:right w:val="double" w:sz="4" w:space="0" w:color="auto"/>
            </w:tcBorders>
            <w:vAlign w:val="center"/>
          </w:tcPr>
          <w:p w:rsidR="005815E6" w:rsidRPr="00B719D6" w:rsidRDefault="005815E6" w:rsidP="00733CD9">
            <w:pPr>
              <w:pStyle w:val="Nagwek1"/>
              <w:tabs>
                <w:tab w:val="left" w:pos="0"/>
              </w:tabs>
              <w:snapToGrid w:val="0"/>
              <w:rPr>
                <w:rFonts w:ascii="Calibri" w:hAnsi="Calibri" w:cs="Calibri"/>
                <w:smallCaps w:val="0"/>
                <w:sz w:val="22"/>
              </w:rPr>
            </w:pPr>
            <w:r w:rsidRPr="00B719D6">
              <w:rPr>
                <w:rFonts w:ascii="Calibri" w:hAnsi="Calibri" w:cs="Calibri"/>
                <w:smallCaps w:val="0"/>
                <w:sz w:val="22"/>
              </w:rPr>
              <w:t>II półrocze</w:t>
            </w:r>
          </w:p>
        </w:tc>
        <w:tc>
          <w:tcPr>
            <w:tcW w:w="1860" w:type="dxa"/>
            <w:tcBorders>
              <w:top w:val="single" w:sz="4" w:space="0" w:color="000000"/>
              <w:left w:val="double" w:sz="4" w:space="0" w:color="auto"/>
              <w:bottom w:val="single" w:sz="4" w:space="0" w:color="000000"/>
              <w:right w:val="single" w:sz="4" w:space="0" w:color="BFBFBF" w:themeColor="background1" w:themeShade="BF"/>
            </w:tcBorders>
            <w:vAlign w:val="center"/>
          </w:tcPr>
          <w:p w:rsidR="005815E6" w:rsidRPr="00174E52" w:rsidRDefault="005815E6" w:rsidP="00733CD9">
            <w:pPr>
              <w:snapToGrid w:val="0"/>
              <w:jc w:val="center"/>
              <w:rPr>
                <w:rFonts w:ascii="Calibri" w:hAnsi="Calibri" w:cs="Calibri"/>
                <w:b/>
                <w:sz w:val="22"/>
              </w:rPr>
            </w:pPr>
            <w:r w:rsidRPr="00174E52">
              <w:rPr>
                <w:rFonts w:ascii="Calibri" w:hAnsi="Calibri" w:cs="Calibri"/>
                <w:b/>
                <w:sz w:val="22"/>
              </w:rPr>
              <w:t>Liczba wypadków</w:t>
            </w:r>
          </w:p>
        </w:tc>
        <w:tc>
          <w:tcPr>
            <w:tcW w:w="1861" w:type="dxa"/>
            <w:tcBorders>
              <w:top w:val="single" w:sz="4" w:space="0" w:color="000000"/>
              <w:left w:val="single" w:sz="4" w:space="0" w:color="BFBFBF" w:themeColor="background1" w:themeShade="BF"/>
              <w:bottom w:val="single" w:sz="4" w:space="0" w:color="000000"/>
              <w:right w:val="single" w:sz="4" w:space="0" w:color="BFBFBF" w:themeColor="background1" w:themeShade="BF"/>
            </w:tcBorders>
            <w:vAlign w:val="center"/>
          </w:tcPr>
          <w:p w:rsidR="005815E6" w:rsidRPr="00174E52" w:rsidRDefault="005815E6" w:rsidP="00733CD9">
            <w:pPr>
              <w:snapToGrid w:val="0"/>
              <w:jc w:val="center"/>
              <w:rPr>
                <w:rFonts w:ascii="Calibri" w:hAnsi="Calibri" w:cs="Calibri"/>
                <w:b/>
                <w:sz w:val="22"/>
              </w:rPr>
            </w:pPr>
            <w:r w:rsidRPr="00174E52">
              <w:rPr>
                <w:rFonts w:ascii="Calibri" w:hAnsi="Calibri" w:cs="Calibri"/>
                <w:b/>
                <w:sz w:val="22"/>
              </w:rPr>
              <w:t>Liczba zabitych</w:t>
            </w:r>
          </w:p>
        </w:tc>
        <w:tc>
          <w:tcPr>
            <w:tcW w:w="1862" w:type="dxa"/>
            <w:tcBorders>
              <w:top w:val="single" w:sz="4" w:space="0" w:color="000000"/>
              <w:left w:val="single" w:sz="4" w:space="0" w:color="BFBFBF" w:themeColor="background1" w:themeShade="BF"/>
              <w:bottom w:val="single" w:sz="4" w:space="0" w:color="000000"/>
              <w:right w:val="single" w:sz="4" w:space="0" w:color="BFBFBF" w:themeColor="background1" w:themeShade="BF"/>
            </w:tcBorders>
            <w:vAlign w:val="center"/>
          </w:tcPr>
          <w:p w:rsidR="005815E6" w:rsidRPr="00174E52" w:rsidRDefault="005815E6" w:rsidP="00733CD9">
            <w:pPr>
              <w:snapToGrid w:val="0"/>
              <w:jc w:val="center"/>
              <w:rPr>
                <w:rFonts w:ascii="Calibri" w:hAnsi="Calibri" w:cs="Calibri"/>
                <w:b/>
                <w:sz w:val="22"/>
              </w:rPr>
            </w:pPr>
            <w:r w:rsidRPr="00174E52">
              <w:rPr>
                <w:rFonts w:ascii="Calibri" w:hAnsi="Calibri" w:cs="Calibri"/>
                <w:b/>
                <w:sz w:val="22"/>
              </w:rPr>
              <w:t>Liczba rannych</w:t>
            </w:r>
          </w:p>
        </w:tc>
        <w:tc>
          <w:tcPr>
            <w:tcW w:w="1913" w:type="dxa"/>
            <w:tcBorders>
              <w:top w:val="single" w:sz="4" w:space="0" w:color="000000"/>
              <w:left w:val="single" w:sz="4" w:space="0" w:color="BFBFBF" w:themeColor="background1" w:themeShade="BF"/>
              <w:bottom w:val="single" w:sz="4" w:space="0" w:color="000000"/>
              <w:right w:val="single" w:sz="4" w:space="0" w:color="000000"/>
            </w:tcBorders>
            <w:vAlign w:val="center"/>
          </w:tcPr>
          <w:p w:rsidR="005815E6" w:rsidRPr="00174E52" w:rsidRDefault="005815E6" w:rsidP="00733CD9">
            <w:pPr>
              <w:snapToGrid w:val="0"/>
              <w:jc w:val="center"/>
              <w:rPr>
                <w:rFonts w:ascii="Calibri" w:hAnsi="Calibri" w:cs="Calibri"/>
                <w:b/>
                <w:sz w:val="22"/>
              </w:rPr>
            </w:pPr>
            <w:r w:rsidRPr="00174E52">
              <w:rPr>
                <w:rFonts w:ascii="Calibri" w:hAnsi="Calibri" w:cs="Calibri"/>
                <w:b/>
                <w:sz w:val="22"/>
              </w:rPr>
              <w:t>Liczba</w:t>
            </w:r>
            <w:r>
              <w:rPr>
                <w:rFonts w:ascii="Calibri" w:hAnsi="Calibri" w:cs="Calibri"/>
                <w:b/>
                <w:sz w:val="22"/>
              </w:rPr>
              <w:t xml:space="preserve"> </w:t>
            </w:r>
            <w:r w:rsidRPr="00174E52">
              <w:rPr>
                <w:rFonts w:ascii="Calibri" w:hAnsi="Calibri" w:cs="Calibri"/>
                <w:b/>
                <w:sz w:val="22"/>
              </w:rPr>
              <w:t>kolizji</w:t>
            </w:r>
          </w:p>
        </w:tc>
      </w:tr>
      <w:tr w:rsidR="00086213" w:rsidTr="00460D34">
        <w:trPr>
          <w:trHeight w:val="401"/>
        </w:trPr>
        <w:tc>
          <w:tcPr>
            <w:tcW w:w="1860" w:type="dxa"/>
            <w:tcBorders>
              <w:top w:val="single" w:sz="8" w:space="0" w:color="auto"/>
              <w:left w:val="single" w:sz="4" w:space="0" w:color="000000"/>
              <w:bottom w:val="single" w:sz="4" w:space="0" w:color="BFBFBF"/>
              <w:right w:val="double" w:sz="4" w:space="0" w:color="auto"/>
            </w:tcBorders>
            <w:vAlign w:val="center"/>
          </w:tcPr>
          <w:p w:rsidR="00086213" w:rsidRPr="00174E52" w:rsidRDefault="00086213" w:rsidP="00460D34">
            <w:pPr>
              <w:jc w:val="center"/>
              <w:rPr>
                <w:rFonts w:ascii="Calibri" w:hAnsi="Calibri" w:cs="Calibri"/>
                <w:sz w:val="22"/>
              </w:rPr>
            </w:pPr>
            <w:r>
              <w:rPr>
                <w:rFonts w:ascii="Calibri" w:hAnsi="Calibri" w:cs="Calibri"/>
                <w:sz w:val="22"/>
              </w:rPr>
              <w:t>201</w:t>
            </w:r>
            <w:r w:rsidR="00460D34">
              <w:rPr>
                <w:rFonts w:ascii="Calibri" w:hAnsi="Calibri" w:cs="Calibri"/>
                <w:sz w:val="22"/>
              </w:rPr>
              <w:t>8</w:t>
            </w:r>
          </w:p>
        </w:tc>
        <w:tc>
          <w:tcPr>
            <w:tcW w:w="1860" w:type="dxa"/>
            <w:tcBorders>
              <w:top w:val="single" w:sz="8" w:space="0" w:color="auto"/>
              <w:left w:val="nil"/>
              <w:bottom w:val="single" w:sz="4" w:space="0" w:color="BFBFBF"/>
              <w:right w:val="single" w:sz="4" w:space="0" w:color="BFBFBF"/>
            </w:tcBorders>
            <w:shd w:val="clear" w:color="auto" w:fill="auto"/>
            <w:vAlign w:val="center"/>
          </w:tcPr>
          <w:p w:rsidR="00086213" w:rsidRDefault="00086213" w:rsidP="00086213">
            <w:pPr>
              <w:suppressAutoHyphens w:val="0"/>
              <w:jc w:val="center"/>
              <w:rPr>
                <w:rFonts w:ascii="Calibri" w:hAnsi="Calibri" w:cs="Calibri"/>
                <w:color w:val="000000"/>
                <w:sz w:val="22"/>
                <w:lang w:eastAsia="pl-PL"/>
              </w:rPr>
            </w:pPr>
            <w:r>
              <w:rPr>
                <w:rFonts w:ascii="Calibri" w:hAnsi="Calibri" w:cs="Calibri"/>
                <w:color w:val="000000"/>
                <w:sz w:val="22"/>
                <w:szCs w:val="22"/>
              </w:rPr>
              <w:t>660</w:t>
            </w:r>
          </w:p>
        </w:tc>
        <w:tc>
          <w:tcPr>
            <w:tcW w:w="1861" w:type="dxa"/>
            <w:tcBorders>
              <w:top w:val="single" w:sz="8" w:space="0" w:color="auto"/>
              <w:left w:val="single" w:sz="4" w:space="0" w:color="BFBFBF"/>
              <w:bottom w:val="single" w:sz="4" w:space="0" w:color="BFBFBF"/>
              <w:right w:val="single" w:sz="4" w:space="0" w:color="BFBFBF"/>
            </w:tcBorders>
            <w:shd w:val="clear" w:color="auto" w:fill="auto"/>
            <w:vAlign w:val="center"/>
          </w:tcPr>
          <w:p w:rsidR="00086213" w:rsidRDefault="00086213" w:rsidP="00086213">
            <w:pPr>
              <w:jc w:val="center"/>
              <w:rPr>
                <w:rFonts w:ascii="Calibri" w:hAnsi="Calibri" w:cs="Calibri"/>
                <w:color w:val="000000"/>
                <w:sz w:val="22"/>
              </w:rPr>
            </w:pPr>
            <w:r>
              <w:rPr>
                <w:rFonts w:ascii="Calibri" w:hAnsi="Calibri" w:cs="Calibri"/>
                <w:color w:val="000000"/>
                <w:sz w:val="22"/>
                <w:szCs w:val="22"/>
              </w:rPr>
              <w:t>74</w:t>
            </w:r>
          </w:p>
        </w:tc>
        <w:tc>
          <w:tcPr>
            <w:tcW w:w="1862" w:type="dxa"/>
            <w:tcBorders>
              <w:top w:val="single" w:sz="8" w:space="0" w:color="auto"/>
              <w:left w:val="single" w:sz="4" w:space="0" w:color="BFBFBF"/>
              <w:bottom w:val="single" w:sz="4" w:space="0" w:color="BFBFBF"/>
              <w:right w:val="single" w:sz="4" w:space="0" w:color="BFBFBF"/>
            </w:tcBorders>
            <w:shd w:val="clear" w:color="auto" w:fill="auto"/>
            <w:vAlign w:val="center"/>
          </w:tcPr>
          <w:p w:rsidR="00086213" w:rsidRDefault="00086213" w:rsidP="00086213">
            <w:pPr>
              <w:jc w:val="center"/>
              <w:rPr>
                <w:rFonts w:ascii="Calibri" w:hAnsi="Calibri" w:cs="Calibri"/>
                <w:color w:val="000000"/>
                <w:sz w:val="22"/>
              </w:rPr>
            </w:pPr>
            <w:r>
              <w:rPr>
                <w:rFonts w:ascii="Calibri" w:hAnsi="Calibri" w:cs="Calibri"/>
                <w:color w:val="000000"/>
                <w:sz w:val="22"/>
                <w:szCs w:val="22"/>
              </w:rPr>
              <w:t>771</w:t>
            </w:r>
          </w:p>
        </w:tc>
        <w:tc>
          <w:tcPr>
            <w:tcW w:w="1913" w:type="dxa"/>
            <w:tcBorders>
              <w:top w:val="single" w:sz="8" w:space="0" w:color="auto"/>
              <w:left w:val="single" w:sz="4" w:space="0" w:color="BFBFBF"/>
              <w:bottom w:val="single" w:sz="4" w:space="0" w:color="BFBFBF"/>
              <w:right w:val="single" w:sz="4" w:space="0" w:color="auto"/>
            </w:tcBorders>
            <w:shd w:val="clear" w:color="auto" w:fill="auto"/>
            <w:vAlign w:val="center"/>
          </w:tcPr>
          <w:p w:rsidR="00086213" w:rsidRDefault="00086213" w:rsidP="00086213">
            <w:pPr>
              <w:jc w:val="center"/>
              <w:rPr>
                <w:rFonts w:ascii="Calibri" w:hAnsi="Calibri" w:cs="Calibri"/>
                <w:color w:val="000000"/>
                <w:sz w:val="22"/>
              </w:rPr>
            </w:pPr>
            <w:r>
              <w:rPr>
                <w:rFonts w:ascii="Calibri" w:hAnsi="Calibri" w:cs="Calibri"/>
                <w:color w:val="000000"/>
                <w:sz w:val="22"/>
                <w:szCs w:val="22"/>
              </w:rPr>
              <w:t>8513</w:t>
            </w:r>
          </w:p>
        </w:tc>
      </w:tr>
      <w:tr w:rsidR="00086213" w:rsidTr="00086213">
        <w:trPr>
          <w:trHeight w:val="401"/>
        </w:trPr>
        <w:tc>
          <w:tcPr>
            <w:tcW w:w="1860" w:type="dxa"/>
            <w:tcBorders>
              <w:top w:val="single" w:sz="4" w:space="0" w:color="BFBFBF"/>
              <w:left w:val="single" w:sz="4" w:space="0" w:color="000000"/>
              <w:bottom w:val="single" w:sz="4" w:space="0" w:color="BFBFBF"/>
              <w:right w:val="double" w:sz="4" w:space="0" w:color="auto"/>
            </w:tcBorders>
            <w:vAlign w:val="center"/>
          </w:tcPr>
          <w:p w:rsidR="00086213" w:rsidRPr="00174E52" w:rsidRDefault="00086213" w:rsidP="00086213">
            <w:pPr>
              <w:jc w:val="center"/>
              <w:rPr>
                <w:rFonts w:ascii="Calibri" w:hAnsi="Calibri" w:cs="Calibri"/>
                <w:sz w:val="22"/>
              </w:rPr>
            </w:pPr>
            <w:r>
              <w:rPr>
                <w:rFonts w:ascii="Calibri" w:hAnsi="Calibri" w:cs="Calibri"/>
                <w:sz w:val="22"/>
              </w:rPr>
              <w:t>201</w:t>
            </w:r>
            <w:r w:rsidR="00460D34">
              <w:rPr>
                <w:rFonts w:ascii="Calibri" w:hAnsi="Calibri" w:cs="Calibri"/>
                <w:sz w:val="22"/>
              </w:rPr>
              <w:t>9</w:t>
            </w:r>
          </w:p>
        </w:tc>
        <w:tc>
          <w:tcPr>
            <w:tcW w:w="1860" w:type="dxa"/>
            <w:tcBorders>
              <w:top w:val="single" w:sz="4" w:space="0" w:color="BFBFBF"/>
              <w:left w:val="nil"/>
              <w:bottom w:val="single" w:sz="4" w:space="0" w:color="BFBFBF"/>
              <w:right w:val="single" w:sz="4" w:space="0" w:color="BFBFBF"/>
            </w:tcBorders>
            <w:shd w:val="clear" w:color="auto" w:fill="auto"/>
            <w:vAlign w:val="center"/>
          </w:tcPr>
          <w:p w:rsidR="00086213" w:rsidRDefault="00086213" w:rsidP="00086213">
            <w:pPr>
              <w:jc w:val="center"/>
              <w:rPr>
                <w:rFonts w:ascii="Calibri" w:hAnsi="Calibri" w:cs="Calibri"/>
                <w:color w:val="000000"/>
                <w:sz w:val="22"/>
              </w:rPr>
            </w:pPr>
            <w:r>
              <w:rPr>
                <w:rFonts w:ascii="Calibri" w:hAnsi="Calibri" w:cs="Calibri"/>
                <w:color w:val="000000"/>
                <w:sz w:val="22"/>
                <w:szCs w:val="22"/>
              </w:rPr>
              <w:t>718</w:t>
            </w:r>
          </w:p>
        </w:tc>
        <w:tc>
          <w:tcPr>
            <w:tcW w:w="1861" w:type="dxa"/>
            <w:tcBorders>
              <w:top w:val="single" w:sz="4" w:space="0" w:color="BFBFBF"/>
              <w:left w:val="single" w:sz="4" w:space="0" w:color="BFBFBF"/>
              <w:bottom w:val="single" w:sz="4" w:space="0" w:color="BFBFBF"/>
              <w:right w:val="single" w:sz="4" w:space="0" w:color="BFBFBF"/>
            </w:tcBorders>
            <w:shd w:val="clear" w:color="auto" w:fill="auto"/>
            <w:vAlign w:val="center"/>
          </w:tcPr>
          <w:p w:rsidR="00086213" w:rsidRDefault="00086213" w:rsidP="00086213">
            <w:pPr>
              <w:jc w:val="center"/>
              <w:rPr>
                <w:rFonts w:ascii="Calibri" w:hAnsi="Calibri" w:cs="Calibri"/>
                <w:color w:val="000000"/>
                <w:sz w:val="22"/>
              </w:rPr>
            </w:pPr>
            <w:r>
              <w:rPr>
                <w:rFonts w:ascii="Calibri" w:hAnsi="Calibri" w:cs="Calibri"/>
                <w:color w:val="000000"/>
                <w:sz w:val="22"/>
                <w:szCs w:val="22"/>
              </w:rPr>
              <w:t>63</w:t>
            </w:r>
          </w:p>
        </w:tc>
        <w:tc>
          <w:tcPr>
            <w:tcW w:w="1862" w:type="dxa"/>
            <w:tcBorders>
              <w:top w:val="single" w:sz="4" w:space="0" w:color="BFBFBF"/>
              <w:left w:val="single" w:sz="4" w:space="0" w:color="BFBFBF"/>
              <w:bottom w:val="single" w:sz="4" w:space="0" w:color="BFBFBF"/>
              <w:right w:val="single" w:sz="4" w:space="0" w:color="BFBFBF"/>
            </w:tcBorders>
            <w:shd w:val="clear" w:color="auto" w:fill="auto"/>
            <w:vAlign w:val="center"/>
          </w:tcPr>
          <w:p w:rsidR="00086213" w:rsidRDefault="00086213" w:rsidP="00086213">
            <w:pPr>
              <w:jc w:val="center"/>
              <w:rPr>
                <w:rFonts w:ascii="Calibri" w:hAnsi="Calibri" w:cs="Calibri"/>
                <w:color w:val="000000"/>
                <w:sz w:val="22"/>
              </w:rPr>
            </w:pPr>
            <w:r>
              <w:rPr>
                <w:rFonts w:ascii="Calibri" w:hAnsi="Calibri" w:cs="Calibri"/>
                <w:color w:val="000000"/>
                <w:sz w:val="22"/>
                <w:szCs w:val="22"/>
              </w:rPr>
              <w:t>886</w:t>
            </w:r>
          </w:p>
        </w:tc>
        <w:tc>
          <w:tcPr>
            <w:tcW w:w="1913" w:type="dxa"/>
            <w:tcBorders>
              <w:top w:val="single" w:sz="4" w:space="0" w:color="BFBFBF"/>
              <w:left w:val="single" w:sz="4" w:space="0" w:color="BFBFBF"/>
              <w:bottom w:val="single" w:sz="4" w:space="0" w:color="BFBFBF"/>
              <w:right w:val="single" w:sz="4" w:space="0" w:color="auto"/>
            </w:tcBorders>
            <w:shd w:val="clear" w:color="auto" w:fill="auto"/>
            <w:vAlign w:val="center"/>
          </w:tcPr>
          <w:p w:rsidR="00086213" w:rsidRDefault="00086213" w:rsidP="00086213">
            <w:pPr>
              <w:jc w:val="center"/>
              <w:rPr>
                <w:rFonts w:ascii="Calibri" w:hAnsi="Calibri" w:cs="Calibri"/>
                <w:color w:val="000000"/>
                <w:sz w:val="22"/>
              </w:rPr>
            </w:pPr>
            <w:r>
              <w:rPr>
                <w:rFonts w:ascii="Calibri" w:hAnsi="Calibri" w:cs="Calibri"/>
                <w:color w:val="000000"/>
                <w:sz w:val="22"/>
                <w:szCs w:val="22"/>
              </w:rPr>
              <w:t>8274</w:t>
            </w:r>
          </w:p>
        </w:tc>
      </w:tr>
      <w:tr w:rsidR="00086213" w:rsidTr="00460D34">
        <w:trPr>
          <w:trHeight w:val="401"/>
        </w:trPr>
        <w:tc>
          <w:tcPr>
            <w:tcW w:w="1860" w:type="dxa"/>
            <w:tcBorders>
              <w:top w:val="single" w:sz="4" w:space="0" w:color="BFBFBF"/>
              <w:left w:val="single" w:sz="4" w:space="0" w:color="000000"/>
              <w:bottom w:val="single" w:sz="8" w:space="0" w:color="auto"/>
              <w:right w:val="double" w:sz="4" w:space="0" w:color="auto"/>
            </w:tcBorders>
            <w:vAlign w:val="center"/>
          </w:tcPr>
          <w:p w:rsidR="00086213" w:rsidRPr="00174E52" w:rsidRDefault="00460D34" w:rsidP="00086213">
            <w:pPr>
              <w:jc w:val="center"/>
              <w:rPr>
                <w:rFonts w:ascii="Calibri" w:hAnsi="Calibri" w:cs="Calibri"/>
                <w:sz w:val="22"/>
              </w:rPr>
            </w:pPr>
            <w:r>
              <w:rPr>
                <w:rFonts w:ascii="Calibri" w:hAnsi="Calibri" w:cs="Calibri"/>
                <w:sz w:val="22"/>
              </w:rPr>
              <w:t>2020</w:t>
            </w:r>
          </w:p>
        </w:tc>
        <w:tc>
          <w:tcPr>
            <w:tcW w:w="1860" w:type="dxa"/>
            <w:tcBorders>
              <w:top w:val="single" w:sz="4" w:space="0" w:color="BFBFBF"/>
              <w:left w:val="nil"/>
              <w:bottom w:val="single" w:sz="8" w:space="0" w:color="auto"/>
              <w:right w:val="single" w:sz="4" w:space="0" w:color="BFBFBF"/>
            </w:tcBorders>
            <w:shd w:val="clear" w:color="auto" w:fill="auto"/>
            <w:vAlign w:val="center"/>
          </w:tcPr>
          <w:p w:rsidR="00086213" w:rsidRDefault="00086213" w:rsidP="00086213">
            <w:pPr>
              <w:jc w:val="center"/>
              <w:rPr>
                <w:rFonts w:ascii="Calibri" w:hAnsi="Calibri" w:cs="Calibri"/>
                <w:color w:val="000000"/>
                <w:sz w:val="22"/>
              </w:rPr>
            </w:pPr>
            <w:r>
              <w:rPr>
                <w:rFonts w:ascii="Calibri" w:hAnsi="Calibri" w:cs="Calibri"/>
                <w:color w:val="000000"/>
                <w:sz w:val="22"/>
                <w:szCs w:val="22"/>
              </w:rPr>
              <w:t>598</w:t>
            </w:r>
          </w:p>
        </w:tc>
        <w:tc>
          <w:tcPr>
            <w:tcW w:w="1861" w:type="dxa"/>
            <w:tcBorders>
              <w:top w:val="single" w:sz="4" w:space="0" w:color="BFBFBF"/>
              <w:left w:val="single" w:sz="4" w:space="0" w:color="BFBFBF"/>
              <w:bottom w:val="single" w:sz="8" w:space="0" w:color="auto"/>
              <w:right w:val="single" w:sz="4" w:space="0" w:color="BFBFBF"/>
            </w:tcBorders>
            <w:shd w:val="clear" w:color="auto" w:fill="auto"/>
            <w:vAlign w:val="center"/>
          </w:tcPr>
          <w:p w:rsidR="00086213" w:rsidRDefault="00086213" w:rsidP="00086213">
            <w:pPr>
              <w:jc w:val="center"/>
              <w:rPr>
                <w:rFonts w:ascii="Calibri" w:hAnsi="Calibri" w:cs="Calibri"/>
                <w:color w:val="000000"/>
                <w:sz w:val="22"/>
              </w:rPr>
            </w:pPr>
            <w:r>
              <w:rPr>
                <w:rFonts w:ascii="Calibri" w:hAnsi="Calibri" w:cs="Calibri"/>
                <w:color w:val="000000"/>
                <w:sz w:val="22"/>
                <w:szCs w:val="22"/>
              </w:rPr>
              <w:t>75</w:t>
            </w:r>
          </w:p>
        </w:tc>
        <w:tc>
          <w:tcPr>
            <w:tcW w:w="1862" w:type="dxa"/>
            <w:tcBorders>
              <w:top w:val="single" w:sz="4" w:space="0" w:color="BFBFBF"/>
              <w:left w:val="single" w:sz="4" w:space="0" w:color="BFBFBF"/>
              <w:bottom w:val="single" w:sz="8" w:space="0" w:color="auto"/>
              <w:right w:val="single" w:sz="4" w:space="0" w:color="BFBFBF"/>
            </w:tcBorders>
            <w:shd w:val="clear" w:color="auto" w:fill="auto"/>
            <w:vAlign w:val="center"/>
          </w:tcPr>
          <w:p w:rsidR="00086213" w:rsidRDefault="00086213" w:rsidP="00086213">
            <w:pPr>
              <w:jc w:val="center"/>
              <w:rPr>
                <w:rFonts w:ascii="Calibri" w:hAnsi="Calibri" w:cs="Calibri"/>
                <w:color w:val="000000"/>
                <w:sz w:val="22"/>
              </w:rPr>
            </w:pPr>
            <w:r>
              <w:rPr>
                <w:rFonts w:ascii="Calibri" w:hAnsi="Calibri" w:cs="Calibri"/>
                <w:color w:val="000000"/>
                <w:sz w:val="22"/>
                <w:szCs w:val="22"/>
              </w:rPr>
              <w:t>674</w:t>
            </w:r>
          </w:p>
        </w:tc>
        <w:tc>
          <w:tcPr>
            <w:tcW w:w="1913" w:type="dxa"/>
            <w:tcBorders>
              <w:top w:val="single" w:sz="4" w:space="0" w:color="BFBFBF"/>
              <w:left w:val="single" w:sz="4" w:space="0" w:color="BFBFBF"/>
              <w:bottom w:val="single" w:sz="8" w:space="0" w:color="auto"/>
              <w:right w:val="single" w:sz="4" w:space="0" w:color="auto"/>
            </w:tcBorders>
            <w:shd w:val="clear" w:color="auto" w:fill="auto"/>
            <w:vAlign w:val="center"/>
          </w:tcPr>
          <w:p w:rsidR="00086213" w:rsidRDefault="00086213" w:rsidP="00086213">
            <w:pPr>
              <w:jc w:val="center"/>
              <w:rPr>
                <w:rFonts w:ascii="Calibri" w:hAnsi="Calibri" w:cs="Calibri"/>
                <w:color w:val="000000"/>
                <w:sz w:val="22"/>
              </w:rPr>
            </w:pPr>
            <w:r>
              <w:rPr>
                <w:rFonts w:ascii="Calibri" w:hAnsi="Calibri" w:cs="Calibri"/>
                <w:color w:val="000000"/>
                <w:sz w:val="22"/>
                <w:szCs w:val="22"/>
              </w:rPr>
              <w:t>7372</w:t>
            </w:r>
          </w:p>
        </w:tc>
      </w:tr>
      <w:tr w:rsidR="00086213" w:rsidTr="00460D34">
        <w:trPr>
          <w:trHeight w:val="420"/>
        </w:trPr>
        <w:tc>
          <w:tcPr>
            <w:tcW w:w="1860" w:type="dxa"/>
            <w:tcBorders>
              <w:top w:val="single" w:sz="8" w:space="0" w:color="auto"/>
              <w:left w:val="single" w:sz="4" w:space="0" w:color="000000"/>
              <w:bottom w:val="single" w:sz="8" w:space="0" w:color="auto"/>
              <w:right w:val="double" w:sz="4" w:space="0" w:color="auto"/>
            </w:tcBorders>
            <w:vAlign w:val="center"/>
          </w:tcPr>
          <w:p w:rsidR="00086213" w:rsidRPr="00174E52" w:rsidRDefault="00086213" w:rsidP="00086213">
            <w:pPr>
              <w:snapToGrid w:val="0"/>
              <w:jc w:val="center"/>
              <w:rPr>
                <w:rFonts w:ascii="Calibri" w:hAnsi="Calibri" w:cs="Calibri"/>
                <w:sz w:val="22"/>
              </w:rPr>
            </w:pPr>
            <w:r w:rsidRPr="00174E52">
              <w:rPr>
                <w:rFonts w:ascii="Calibri" w:hAnsi="Calibri" w:cs="Calibri"/>
                <w:sz w:val="22"/>
              </w:rPr>
              <w:t>Ogółem</w:t>
            </w:r>
          </w:p>
        </w:tc>
        <w:tc>
          <w:tcPr>
            <w:tcW w:w="1860" w:type="dxa"/>
            <w:tcBorders>
              <w:top w:val="single" w:sz="8" w:space="0" w:color="auto"/>
              <w:left w:val="nil"/>
              <w:bottom w:val="single" w:sz="8" w:space="0" w:color="auto"/>
              <w:right w:val="single" w:sz="4" w:space="0" w:color="BFBFBF"/>
            </w:tcBorders>
            <w:shd w:val="clear" w:color="FFFFFF" w:fill="FFFFFF"/>
            <w:vAlign w:val="center"/>
          </w:tcPr>
          <w:p w:rsidR="00086213" w:rsidRDefault="00086213" w:rsidP="00086213">
            <w:pPr>
              <w:jc w:val="center"/>
              <w:rPr>
                <w:rFonts w:ascii="Calibri" w:hAnsi="Calibri" w:cs="Calibri"/>
                <w:b/>
                <w:bCs/>
                <w:color w:val="000000"/>
                <w:sz w:val="22"/>
              </w:rPr>
            </w:pPr>
            <w:r>
              <w:rPr>
                <w:rFonts w:ascii="Calibri" w:hAnsi="Calibri" w:cs="Calibri"/>
                <w:b/>
                <w:bCs/>
                <w:color w:val="000000"/>
                <w:sz w:val="22"/>
                <w:szCs w:val="22"/>
              </w:rPr>
              <w:t>1976</w:t>
            </w:r>
          </w:p>
        </w:tc>
        <w:tc>
          <w:tcPr>
            <w:tcW w:w="1861" w:type="dxa"/>
            <w:tcBorders>
              <w:top w:val="single" w:sz="8" w:space="0" w:color="auto"/>
              <w:left w:val="single" w:sz="4" w:space="0" w:color="BFBFBF"/>
              <w:bottom w:val="single" w:sz="8" w:space="0" w:color="auto"/>
              <w:right w:val="single" w:sz="4" w:space="0" w:color="BFBFBF"/>
            </w:tcBorders>
            <w:shd w:val="clear" w:color="FFFFFF" w:fill="FFFFFF"/>
            <w:vAlign w:val="center"/>
          </w:tcPr>
          <w:p w:rsidR="00086213" w:rsidRDefault="00086213" w:rsidP="00086213">
            <w:pPr>
              <w:jc w:val="center"/>
              <w:rPr>
                <w:rFonts w:ascii="Calibri" w:hAnsi="Calibri" w:cs="Calibri"/>
                <w:b/>
                <w:bCs/>
                <w:color w:val="000000"/>
                <w:sz w:val="22"/>
              </w:rPr>
            </w:pPr>
            <w:r>
              <w:rPr>
                <w:rFonts w:ascii="Calibri" w:hAnsi="Calibri" w:cs="Calibri"/>
                <w:b/>
                <w:bCs/>
                <w:color w:val="000000"/>
                <w:sz w:val="22"/>
                <w:szCs w:val="22"/>
              </w:rPr>
              <w:t>212</w:t>
            </w:r>
          </w:p>
        </w:tc>
        <w:tc>
          <w:tcPr>
            <w:tcW w:w="1862" w:type="dxa"/>
            <w:tcBorders>
              <w:top w:val="single" w:sz="8" w:space="0" w:color="auto"/>
              <w:left w:val="single" w:sz="4" w:space="0" w:color="BFBFBF"/>
              <w:bottom w:val="single" w:sz="8" w:space="0" w:color="auto"/>
              <w:right w:val="single" w:sz="4" w:space="0" w:color="BFBFBF"/>
            </w:tcBorders>
            <w:shd w:val="clear" w:color="FFFFFF" w:fill="FFFFFF"/>
            <w:vAlign w:val="center"/>
          </w:tcPr>
          <w:p w:rsidR="00086213" w:rsidRDefault="00086213" w:rsidP="00086213">
            <w:pPr>
              <w:jc w:val="center"/>
              <w:rPr>
                <w:rFonts w:ascii="Calibri" w:hAnsi="Calibri" w:cs="Calibri"/>
                <w:b/>
                <w:bCs/>
                <w:color w:val="000000"/>
                <w:sz w:val="22"/>
              </w:rPr>
            </w:pPr>
            <w:r>
              <w:rPr>
                <w:rFonts w:ascii="Calibri" w:hAnsi="Calibri" w:cs="Calibri"/>
                <w:b/>
                <w:bCs/>
                <w:color w:val="000000"/>
                <w:sz w:val="22"/>
                <w:szCs w:val="22"/>
              </w:rPr>
              <w:t>2331</w:t>
            </w:r>
          </w:p>
        </w:tc>
        <w:tc>
          <w:tcPr>
            <w:tcW w:w="1913" w:type="dxa"/>
            <w:tcBorders>
              <w:top w:val="single" w:sz="8" w:space="0" w:color="auto"/>
              <w:left w:val="single" w:sz="4" w:space="0" w:color="BFBFBF"/>
              <w:bottom w:val="single" w:sz="8" w:space="0" w:color="auto"/>
              <w:right w:val="single" w:sz="4" w:space="0" w:color="auto"/>
            </w:tcBorders>
            <w:shd w:val="clear" w:color="FFFFFF" w:fill="FFFFFF"/>
            <w:vAlign w:val="center"/>
          </w:tcPr>
          <w:p w:rsidR="00086213" w:rsidRDefault="00086213" w:rsidP="00086213">
            <w:pPr>
              <w:jc w:val="center"/>
              <w:rPr>
                <w:rFonts w:ascii="Calibri" w:hAnsi="Calibri" w:cs="Calibri"/>
                <w:b/>
                <w:bCs/>
                <w:color w:val="000000"/>
                <w:sz w:val="22"/>
              </w:rPr>
            </w:pPr>
            <w:r>
              <w:rPr>
                <w:rFonts w:ascii="Calibri" w:hAnsi="Calibri" w:cs="Calibri"/>
                <w:b/>
                <w:bCs/>
                <w:color w:val="000000"/>
                <w:sz w:val="22"/>
                <w:szCs w:val="22"/>
              </w:rPr>
              <w:t>24159</w:t>
            </w:r>
          </w:p>
        </w:tc>
      </w:tr>
      <w:tr w:rsidR="005815E6" w:rsidTr="00460D34">
        <w:trPr>
          <w:trHeight w:val="700"/>
        </w:trPr>
        <w:tc>
          <w:tcPr>
            <w:tcW w:w="1860" w:type="dxa"/>
            <w:tcBorders>
              <w:top w:val="single" w:sz="8" w:space="0" w:color="auto"/>
              <w:left w:val="single" w:sz="4" w:space="0" w:color="000000"/>
              <w:bottom w:val="single" w:sz="4" w:space="0" w:color="000000"/>
              <w:right w:val="double" w:sz="4" w:space="0" w:color="auto"/>
            </w:tcBorders>
            <w:vAlign w:val="center"/>
          </w:tcPr>
          <w:p w:rsidR="005815E6" w:rsidRPr="00174E52" w:rsidRDefault="005815E6" w:rsidP="00733CD9">
            <w:pPr>
              <w:pStyle w:val="Stopka"/>
              <w:tabs>
                <w:tab w:val="clear" w:pos="4536"/>
                <w:tab w:val="clear" w:pos="9072"/>
              </w:tabs>
              <w:snapToGrid w:val="0"/>
              <w:jc w:val="center"/>
              <w:rPr>
                <w:rFonts w:ascii="Calibri" w:hAnsi="Calibri" w:cs="Calibri"/>
                <w:sz w:val="22"/>
              </w:rPr>
            </w:pPr>
            <w:r w:rsidRPr="00174E52">
              <w:rPr>
                <w:rFonts w:ascii="Calibri" w:hAnsi="Calibri" w:cs="Calibri"/>
                <w:sz w:val="22"/>
              </w:rPr>
              <w:t>Średnia ilość dla trzech półroczy</w:t>
            </w:r>
          </w:p>
        </w:tc>
        <w:tc>
          <w:tcPr>
            <w:tcW w:w="1860" w:type="dxa"/>
            <w:tcBorders>
              <w:top w:val="single" w:sz="8" w:space="0" w:color="auto"/>
              <w:left w:val="double" w:sz="4" w:space="0" w:color="auto"/>
              <w:bottom w:val="single" w:sz="4" w:space="0" w:color="000000"/>
              <w:right w:val="single" w:sz="4" w:space="0" w:color="BFBFBF" w:themeColor="background1" w:themeShade="BF"/>
            </w:tcBorders>
            <w:vAlign w:val="center"/>
          </w:tcPr>
          <w:p w:rsidR="005815E6" w:rsidRPr="00A970B0" w:rsidRDefault="00086213" w:rsidP="00733CD9">
            <w:pPr>
              <w:snapToGrid w:val="0"/>
              <w:jc w:val="center"/>
              <w:rPr>
                <w:rFonts w:ascii="Calibri" w:hAnsi="Calibri" w:cs="Calibri"/>
                <w:b/>
                <w:sz w:val="22"/>
              </w:rPr>
            </w:pPr>
            <w:r>
              <w:rPr>
                <w:rFonts w:ascii="Calibri" w:hAnsi="Calibri" w:cs="Calibri"/>
                <w:b/>
                <w:sz w:val="22"/>
              </w:rPr>
              <w:t>659</w:t>
            </w:r>
          </w:p>
        </w:tc>
        <w:tc>
          <w:tcPr>
            <w:tcW w:w="1861" w:type="dxa"/>
            <w:tcBorders>
              <w:top w:val="single" w:sz="8" w:space="0" w:color="auto"/>
              <w:left w:val="single" w:sz="4" w:space="0" w:color="BFBFBF" w:themeColor="background1" w:themeShade="BF"/>
              <w:bottom w:val="single" w:sz="4" w:space="0" w:color="000000"/>
              <w:right w:val="single" w:sz="4" w:space="0" w:color="BFBFBF" w:themeColor="background1" w:themeShade="BF"/>
            </w:tcBorders>
            <w:vAlign w:val="center"/>
          </w:tcPr>
          <w:p w:rsidR="005815E6" w:rsidRPr="00A970B0" w:rsidRDefault="00086213" w:rsidP="00733CD9">
            <w:pPr>
              <w:snapToGrid w:val="0"/>
              <w:jc w:val="center"/>
              <w:rPr>
                <w:rFonts w:ascii="Calibri" w:hAnsi="Calibri" w:cs="Calibri"/>
                <w:b/>
                <w:sz w:val="22"/>
              </w:rPr>
            </w:pPr>
            <w:r>
              <w:rPr>
                <w:rFonts w:ascii="Calibri" w:hAnsi="Calibri" w:cs="Calibri"/>
                <w:b/>
                <w:sz w:val="22"/>
              </w:rPr>
              <w:t>71</w:t>
            </w:r>
          </w:p>
        </w:tc>
        <w:tc>
          <w:tcPr>
            <w:tcW w:w="1862" w:type="dxa"/>
            <w:tcBorders>
              <w:top w:val="single" w:sz="8" w:space="0" w:color="auto"/>
              <w:left w:val="single" w:sz="4" w:space="0" w:color="BFBFBF" w:themeColor="background1" w:themeShade="BF"/>
              <w:bottom w:val="single" w:sz="4" w:space="0" w:color="000000"/>
              <w:right w:val="single" w:sz="4" w:space="0" w:color="BFBFBF" w:themeColor="background1" w:themeShade="BF"/>
            </w:tcBorders>
            <w:vAlign w:val="center"/>
          </w:tcPr>
          <w:p w:rsidR="005815E6" w:rsidRPr="00A970B0" w:rsidRDefault="00086213" w:rsidP="00733CD9">
            <w:pPr>
              <w:snapToGrid w:val="0"/>
              <w:jc w:val="center"/>
              <w:rPr>
                <w:rFonts w:ascii="Calibri" w:hAnsi="Calibri" w:cs="Calibri"/>
                <w:b/>
                <w:sz w:val="22"/>
              </w:rPr>
            </w:pPr>
            <w:r>
              <w:rPr>
                <w:rFonts w:ascii="Calibri" w:hAnsi="Calibri" w:cs="Calibri"/>
                <w:b/>
                <w:sz w:val="22"/>
              </w:rPr>
              <w:t>777</w:t>
            </w:r>
          </w:p>
        </w:tc>
        <w:tc>
          <w:tcPr>
            <w:tcW w:w="1913" w:type="dxa"/>
            <w:tcBorders>
              <w:top w:val="single" w:sz="8" w:space="0" w:color="auto"/>
              <w:left w:val="single" w:sz="4" w:space="0" w:color="BFBFBF" w:themeColor="background1" w:themeShade="BF"/>
              <w:bottom w:val="single" w:sz="4" w:space="0" w:color="000000"/>
              <w:right w:val="single" w:sz="4" w:space="0" w:color="000000"/>
            </w:tcBorders>
            <w:vAlign w:val="center"/>
          </w:tcPr>
          <w:p w:rsidR="005815E6" w:rsidRPr="00A970B0" w:rsidRDefault="00086213" w:rsidP="00733CD9">
            <w:pPr>
              <w:snapToGrid w:val="0"/>
              <w:jc w:val="center"/>
              <w:rPr>
                <w:rFonts w:ascii="Calibri" w:hAnsi="Calibri" w:cs="Calibri"/>
                <w:b/>
                <w:sz w:val="22"/>
              </w:rPr>
            </w:pPr>
            <w:r>
              <w:rPr>
                <w:rFonts w:ascii="Calibri" w:hAnsi="Calibri" w:cs="Calibri"/>
                <w:b/>
                <w:sz w:val="22"/>
              </w:rPr>
              <w:t>8053</w:t>
            </w:r>
          </w:p>
        </w:tc>
      </w:tr>
    </w:tbl>
    <w:p w:rsidR="005815E6" w:rsidRDefault="005815E6" w:rsidP="00733CD9">
      <w:pPr>
        <w:ind w:firstLine="709"/>
        <w:jc w:val="both"/>
        <w:rPr>
          <w:sz w:val="24"/>
        </w:rPr>
      </w:pPr>
    </w:p>
    <w:p w:rsidR="005815E6" w:rsidRDefault="005815E6" w:rsidP="00733CD9">
      <w:pPr>
        <w:ind w:firstLine="709"/>
        <w:jc w:val="both"/>
        <w:rPr>
          <w:sz w:val="24"/>
        </w:rPr>
      </w:pPr>
    </w:p>
    <w:p w:rsidR="005815E6" w:rsidRDefault="005815E6" w:rsidP="00733CD9">
      <w:pPr>
        <w:ind w:firstLine="709"/>
        <w:jc w:val="both"/>
        <w:rPr>
          <w:sz w:val="24"/>
        </w:rPr>
      </w:pPr>
    </w:p>
    <w:p w:rsidR="005815E6" w:rsidRDefault="005815E6" w:rsidP="00733CD9">
      <w:pPr>
        <w:ind w:firstLine="709"/>
        <w:jc w:val="both"/>
        <w:rPr>
          <w:sz w:val="24"/>
        </w:rPr>
      </w:pPr>
    </w:p>
    <w:p w:rsidR="005815E6" w:rsidRDefault="009E77AC" w:rsidP="00733CD9">
      <w:pPr>
        <w:jc w:val="center"/>
        <w:rPr>
          <w:sz w:val="24"/>
        </w:rPr>
      </w:pPr>
      <w:r>
        <w:rPr>
          <w:noProof/>
          <w:lang w:eastAsia="pl-PL"/>
        </w:rPr>
        <w:lastRenderedPageBreak/>
        <w:drawing>
          <wp:inline distT="0" distB="0" distL="0" distR="0" wp14:anchorId="009655F9" wp14:editId="226CD0C7">
            <wp:extent cx="5949315" cy="3087370"/>
            <wp:effectExtent l="0" t="0" r="13335" b="17780"/>
            <wp:docPr id="32" name="Obiek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815E6" w:rsidRDefault="005815E6" w:rsidP="00733CD9">
      <w:pPr>
        <w:pStyle w:val="Listapunktowana21"/>
      </w:pPr>
    </w:p>
    <w:p w:rsidR="005815E6" w:rsidRPr="00776261" w:rsidRDefault="005815E6" w:rsidP="00733CD9">
      <w:pPr>
        <w:spacing w:line="276" w:lineRule="auto"/>
        <w:rPr>
          <w:sz w:val="24"/>
        </w:rPr>
      </w:pPr>
      <w:r>
        <w:tab/>
      </w:r>
      <w:r w:rsidRPr="00776261">
        <w:rPr>
          <w:sz w:val="24"/>
        </w:rPr>
        <w:t>W poszczególnych powiatach stan bezpieczeństwa w  porównaniu z dwoma poprzednimi półroczami przedstawiał się następująco:</w:t>
      </w:r>
    </w:p>
    <w:p w:rsidR="005815E6" w:rsidRDefault="005815E6" w:rsidP="00733CD9">
      <w:pPr>
        <w:pStyle w:val="Listapunktowana21"/>
      </w:pPr>
    </w:p>
    <w:p w:rsidR="005815E6" w:rsidRDefault="005815E6" w:rsidP="00733CD9">
      <w:pPr>
        <w:pStyle w:val="Listapunktowana21"/>
        <w:jc w:val="left"/>
        <w:rPr>
          <w:rFonts w:ascii="Calibri" w:hAnsi="Calibri" w:cs="Calibri"/>
          <w:b/>
          <w:sz w:val="24"/>
          <w:szCs w:val="24"/>
        </w:rPr>
      </w:pPr>
      <w:r w:rsidRPr="00174E52">
        <w:rPr>
          <w:rFonts w:ascii="Calibri" w:hAnsi="Calibri" w:cs="Calibri"/>
          <w:b/>
          <w:sz w:val="24"/>
          <w:szCs w:val="24"/>
        </w:rPr>
        <w:t>Wypadki w I</w:t>
      </w:r>
      <w:r>
        <w:rPr>
          <w:rFonts w:ascii="Calibri" w:hAnsi="Calibri" w:cs="Calibri"/>
          <w:b/>
          <w:sz w:val="24"/>
          <w:szCs w:val="24"/>
        </w:rPr>
        <w:t>I</w:t>
      </w:r>
      <w:r w:rsidRPr="00174E52">
        <w:rPr>
          <w:rFonts w:ascii="Calibri" w:hAnsi="Calibri" w:cs="Calibri"/>
          <w:b/>
          <w:sz w:val="24"/>
          <w:szCs w:val="24"/>
        </w:rPr>
        <w:t xml:space="preserve"> półroczach lat 201</w:t>
      </w:r>
      <w:r w:rsidR="00086213">
        <w:rPr>
          <w:rFonts w:ascii="Calibri" w:hAnsi="Calibri" w:cs="Calibri"/>
          <w:b/>
          <w:sz w:val="24"/>
          <w:szCs w:val="24"/>
        </w:rPr>
        <w:t>8</w:t>
      </w:r>
      <w:r>
        <w:rPr>
          <w:rFonts w:ascii="Calibri" w:hAnsi="Calibri" w:cs="Calibri"/>
          <w:b/>
          <w:sz w:val="24"/>
          <w:szCs w:val="24"/>
        </w:rPr>
        <w:t xml:space="preserve"> -</w:t>
      </w:r>
      <w:r w:rsidRPr="00174E52">
        <w:rPr>
          <w:rFonts w:ascii="Calibri" w:hAnsi="Calibri" w:cs="Calibri"/>
          <w:b/>
          <w:sz w:val="24"/>
          <w:szCs w:val="24"/>
        </w:rPr>
        <w:t xml:space="preserve"> 20</w:t>
      </w:r>
      <w:r w:rsidR="00086213">
        <w:rPr>
          <w:rFonts w:ascii="Calibri" w:hAnsi="Calibri" w:cs="Calibri"/>
          <w:b/>
          <w:sz w:val="24"/>
          <w:szCs w:val="24"/>
        </w:rPr>
        <w:t>20</w:t>
      </w:r>
    </w:p>
    <w:tbl>
      <w:tblPr>
        <w:tblW w:w="9356" w:type="dxa"/>
        <w:tblLayout w:type="fixed"/>
        <w:tblCellMar>
          <w:left w:w="70" w:type="dxa"/>
          <w:right w:w="70" w:type="dxa"/>
        </w:tblCellMar>
        <w:tblLook w:val="00A0" w:firstRow="1" w:lastRow="0" w:firstColumn="1" w:lastColumn="0" w:noHBand="0" w:noVBand="0"/>
      </w:tblPr>
      <w:tblGrid>
        <w:gridCol w:w="2427"/>
        <w:gridCol w:w="1449"/>
        <w:gridCol w:w="1450"/>
        <w:gridCol w:w="1450"/>
        <w:gridCol w:w="1290"/>
        <w:gridCol w:w="1290"/>
      </w:tblGrid>
      <w:tr w:rsidR="005815E6" w:rsidRPr="002B6EAD" w:rsidTr="00AC1AF1">
        <w:trPr>
          <w:trHeight w:val="300"/>
        </w:trPr>
        <w:tc>
          <w:tcPr>
            <w:tcW w:w="2427" w:type="dxa"/>
            <w:tcBorders>
              <w:top w:val="single" w:sz="4" w:space="0" w:color="auto"/>
              <w:left w:val="single" w:sz="4" w:space="0" w:color="auto"/>
              <w:bottom w:val="single" w:sz="4" w:space="0" w:color="auto"/>
              <w:right w:val="single" w:sz="8" w:space="0" w:color="auto"/>
            </w:tcBorders>
            <w:noWrap/>
            <w:vAlign w:val="center"/>
          </w:tcPr>
          <w:p w:rsidR="005815E6" w:rsidRPr="002B6EAD" w:rsidRDefault="005815E6" w:rsidP="00733CD9">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Powiat</w:t>
            </w:r>
          </w:p>
        </w:tc>
        <w:tc>
          <w:tcPr>
            <w:tcW w:w="4349" w:type="dxa"/>
            <w:gridSpan w:val="3"/>
            <w:tcBorders>
              <w:top w:val="single" w:sz="4" w:space="0" w:color="auto"/>
              <w:left w:val="nil"/>
              <w:bottom w:val="single" w:sz="4" w:space="0" w:color="auto"/>
              <w:right w:val="single" w:sz="8" w:space="0" w:color="auto"/>
            </w:tcBorders>
            <w:vAlign w:val="center"/>
          </w:tcPr>
          <w:p w:rsidR="005815E6" w:rsidRPr="002B6EAD" w:rsidRDefault="005815E6" w:rsidP="00733CD9">
            <w:pPr>
              <w:suppressAutoHyphens w:val="0"/>
              <w:jc w:val="center"/>
              <w:rPr>
                <w:rFonts w:ascii="Calibri" w:hAnsi="Calibri" w:cs="Calibri"/>
                <w:b/>
                <w:bCs/>
                <w:color w:val="000000"/>
                <w:sz w:val="22"/>
                <w:lang w:eastAsia="pl-PL"/>
              </w:rPr>
            </w:pPr>
            <w:r w:rsidRPr="002B6EAD">
              <w:rPr>
                <w:rFonts w:ascii="Calibri" w:hAnsi="Calibri" w:cs="Calibri"/>
                <w:b/>
                <w:bCs/>
                <w:color w:val="000000"/>
                <w:sz w:val="22"/>
                <w:szCs w:val="22"/>
                <w:lang w:eastAsia="pl-PL"/>
              </w:rPr>
              <w:t xml:space="preserve"> Liczba wypadków</w:t>
            </w:r>
          </w:p>
        </w:tc>
        <w:tc>
          <w:tcPr>
            <w:tcW w:w="1290" w:type="dxa"/>
            <w:tcBorders>
              <w:top w:val="single" w:sz="4" w:space="0" w:color="auto"/>
              <w:left w:val="single" w:sz="8" w:space="0" w:color="auto"/>
              <w:bottom w:val="single" w:sz="4" w:space="0" w:color="auto"/>
              <w:right w:val="single" w:sz="8" w:space="0" w:color="auto"/>
            </w:tcBorders>
            <w:vAlign w:val="center"/>
          </w:tcPr>
          <w:p w:rsidR="005815E6" w:rsidRPr="002B6EAD" w:rsidRDefault="005815E6" w:rsidP="00733CD9">
            <w:pPr>
              <w:suppressAutoHyphens w:val="0"/>
              <w:jc w:val="center"/>
              <w:rPr>
                <w:rFonts w:ascii="Calibri" w:hAnsi="Calibri" w:cs="Calibri"/>
                <w:b/>
                <w:bCs/>
                <w:color w:val="000000"/>
                <w:sz w:val="22"/>
                <w:lang w:eastAsia="pl-PL"/>
              </w:rPr>
            </w:pPr>
            <w:r w:rsidRPr="002B6EAD">
              <w:rPr>
                <w:rFonts w:ascii="Calibri" w:hAnsi="Calibri" w:cs="Calibri"/>
                <w:b/>
                <w:bCs/>
                <w:color w:val="000000"/>
                <w:sz w:val="22"/>
                <w:szCs w:val="22"/>
                <w:lang w:eastAsia="pl-PL"/>
              </w:rPr>
              <w:t>Wzrost</w:t>
            </w:r>
          </w:p>
        </w:tc>
        <w:tc>
          <w:tcPr>
            <w:tcW w:w="1290" w:type="dxa"/>
            <w:tcBorders>
              <w:top w:val="single" w:sz="4" w:space="0" w:color="auto"/>
              <w:left w:val="single" w:sz="8" w:space="0" w:color="auto"/>
              <w:bottom w:val="single" w:sz="4" w:space="0" w:color="auto"/>
              <w:right w:val="single" w:sz="4" w:space="0" w:color="auto"/>
            </w:tcBorders>
            <w:vAlign w:val="center"/>
          </w:tcPr>
          <w:p w:rsidR="005815E6" w:rsidRPr="002B6EAD" w:rsidRDefault="005815E6" w:rsidP="00733CD9">
            <w:pPr>
              <w:suppressAutoHyphens w:val="0"/>
              <w:jc w:val="center"/>
              <w:rPr>
                <w:rFonts w:ascii="Calibri" w:hAnsi="Calibri" w:cs="Calibri"/>
                <w:b/>
                <w:bCs/>
                <w:color w:val="000000"/>
                <w:sz w:val="20"/>
                <w:szCs w:val="20"/>
                <w:lang w:eastAsia="pl-PL"/>
              </w:rPr>
            </w:pPr>
            <w:r w:rsidRPr="002B6EAD">
              <w:rPr>
                <w:rFonts w:ascii="Calibri" w:hAnsi="Calibri" w:cs="Calibri"/>
                <w:b/>
                <w:bCs/>
                <w:color w:val="000000"/>
                <w:sz w:val="20"/>
                <w:szCs w:val="20"/>
                <w:lang w:eastAsia="pl-PL"/>
              </w:rPr>
              <w:t>Dynamika</w:t>
            </w:r>
          </w:p>
        </w:tc>
      </w:tr>
      <w:tr w:rsidR="005815E6" w:rsidRPr="002B6EAD" w:rsidTr="00AC1AF1">
        <w:trPr>
          <w:trHeight w:val="315"/>
        </w:trPr>
        <w:tc>
          <w:tcPr>
            <w:tcW w:w="2427" w:type="dxa"/>
            <w:tcBorders>
              <w:top w:val="single" w:sz="4" w:space="0" w:color="auto"/>
              <w:left w:val="single" w:sz="4" w:space="0" w:color="auto"/>
              <w:bottom w:val="single" w:sz="8" w:space="0" w:color="auto"/>
              <w:right w:val="nil"/>
            </w:tcBorders>
            <w:noWrap/>
            <w:vAlign w:val="center"/>
          </w:tcPr>
          <w:p w:rsidR="005815E6" w:rsidRPr="002B6EAD" w:rsidRDefault="005815E6" w:rsidP="00733CD9">
            <w:pPr>
              <w:suppressAutoHyphens w:val="0"/>
              <w:jc w:val="right"/>
              <w:rPr>
                <w:rFonts w:ascii="Calibri" w:hAnsi="Calibri" w:cs="Calibri"/>
                <w:b/>
                <w:bCs/>
                <w:color w:val="000000"/>
                <w:sz w:val="22"/>
                <w:lang w:eastAsia="pl-PL"/>
              </w:rPr>
            </w:pPr>
            <w:r>
              <w:rPr>
                <w:rFonts w:ascii="Calibri" w:hAnsi="Calibri" w:cs="Calibri"/>
                <w:b/>
                <w:bCs/>
                <w:color w:val="000000"/>
                <w:sz w:val="22"/>
                <w:szCs w:val="22"/>
                <w:lang w:eastAsia="pl-PL"/>
              </w:rPr>
              <w:t>I</w:t>
            </w:r>
            <w:r w:rsidRPr="002B6EAD">
              <w:rPr>
                <w:rFonts w:ascii="Calibri" w:hAnsi="Calibri" w:cs="Calibri"/>
                <w:b/>
                <w:bCs/>
                <w:color w:val="000000"/>
                <w:sz w:val="22"/>
                <w:szCs w:val="22"/>
                <w:lang w:eastAsia="pl-PL"/>
              </w:rPr>
              <w:t>I półrocze</w:t>
            </w:r>
          </w:p>
        </w:tc>
        <w:tc>
          <w:tcPr>
            <w:tcW w:w="1449" w:type="dxa"/>
            <w:tcBorders>
              <w:top w:val="single" w:sz="4" w:space="0" w:color="auto"/>
              <w:left w:val="single" w:sz="8" w:space="0" w:color="auto"/>
              <w:bottom w:val="single" w:sz="8" w:space="0" w:color="auto"/>
              <w:right w:val="nil"/>
            </w:tcBorders>
            <w:vAlign w:val="center"/>
          </w:tcPr>
          <w:p w:rsidR="005815E6" w:rsidRPr="002B6EAD" w:rsidRDefault="005815E6" w:rsidP="00086213">
            <w:pPr>
              <w:suppressAutoHyphens w:val="0"/>
              <w:jc w:val="center"/>
              <w:rPr>
                <w:rFonts w:ascii="Calibri" w:hAnsi="Calibri" w:cs="Calibri"/>
                <w:b/>
                <w:bCs/>
                <w:color w:val="000000"/>
                <w:sz w:val="22"/>
                <w:lang w:eastAsia="pl-PL"/>
              </w:rPr>
            </w:pPr>
            <w:r w:rsidRPr="002B6EAD">
              <w:rPr>
                <w:rFonts w:ascii="Calibri" w:hAnsi="Calibri" w:cs="Calibri"/>
                <w:b/>
                <w:bCs/>
                <w:color w:val="000000"/>
                <w:sz w:val="22"/>
                <w:szCs w:val="22"/>
                <w:lang w:eastAsia="pl-PL"/>
              </w:rPr>
              <w:t>201</w:t>
            </w:r>
            <w:r w:rsidR="00086213">
              <w:rPr>
                <w:rFonts w:ascii="Calibri" w:hAnsi="Calibri" w:cs="Calibri"/>
                <w:b/>
                <w:bCs/>
                <w:color w:val="000000"/>
                <w:sz w:val="22"/>
                <w:szCs w:val="22"/>
                <w:lang w:eastAsia="pl-PL"/>
              </w:rPr>
              <w:t>8</w:t>
            </w:r>
          </w:p>
        </w:tc>
        <w:tc>
          <w:tcPr>
            <w:tcW w:w="1450" w:type="dxa"/>
            <w:tcBorders>
              <w:top w:val="single" w:sz="4" w:space="0" w:color="auto"/>
              <w:left w:val="single" w:sz="4" w:space="0" w:color="BFBFBF"/>
              <w:bottom w:val="single" w:sz="8" w:space="0" w:color="auto"/>
              <w:right w:val="single" w:sz="4" w:space="0" w:color="BFBFBF"/>
            </w:tcBorders>
            <w:vAlign w:val="center"/>
          </w:tcPr>
          <w:p w:rsidR="005815E6" w:rsidRPr="002B6EAD" w:rsidRDefault="005815E6" w:rsidP="00086213">
            <w:pPr>
              <w:suppressAutoHyphens w:val="0"/>
              <w:jc w:val="center"/>
              <w:rPr>
                <w:rFonts w:ascii="Calibri" w:hAnsi="Calibri" w:cs="Calibri"/>
                <w:b/>
                <w:bCs/>
                <w:color w:val="000000"/>
                <w:sz w:val="22"/>
                <w:lang w:eastAsia="pl-PL"/>
              </w:rPr>
            </w:pPr>
            <w:r w:rsidRPr="002B6EAD">
              <w:rPr>
                <w:rFonts w:ascii="Calibri" w:hAnsi="Calibri" w:cs="Calibri"/>
                <w:b/>
                <w:bCs/>
                <w:color w:val="000000"/>
                <w:sz w:val="22"/>
                <w:szCs w:val="22"/>
                <w:lang w:eastAsia="pl-PL"/>
              </w:rPr>
              <w:t>201</w:t>
            </w:r>
            <w:r w:rsidR="00086213">
              <w:rPr>
                <w:rFonts w:ascii="Calibri" w:hAnsi="Calibri" w:cs="Calibri"/>
                <w:b/>
                <w:bCs/>
                <w:color w:val="000000"/>
                <w:sz w:val="22"/>
                <w:szCs w:val="22"/>
                <w:lang w:eastAsia="pl-PL"/>
              </w:rPr>
              <w:t>9</w:t>
            </w:r>
          </w:p>
        </w:tc>
        <w:tc>
          <w:tcPr>
            <w:tcW w:w="1450" w:type="dxa"/>
            <w:tcBorders>
              <w:top w:val="single" w:sz="4" w:space="0" w:color="auto"/>
              <w:left w:val="nil"/>
              <w:bottom w:val="single" w:sz="8" w:space="0" w:color="auto"/>
              <w:right w:val="nil"/>
            </w:tcBorders>
            <w:vAlign w:val="center"/>
          </w:tcPr>
          <w:p w:rsidR="005815E6" w:rsidRPr="002B6EAD" w:rsidRDefault="005815E6" w:rsidP="00086213">
            <w:pPr>
              <w:suppressAutoHyphens w:val="0"/>
              <w:jc w:val="center"/>
              <w:rPr>
                <w:rFonts w:ascii="Calibri" w:hAnsi="Calibri" w:cs="Calibri"/>
                <w:b/>
                <w:bCs/>
                <w:color w:val="000000"/>
                <w:sz w:val="22"/>
                <w:lang w:eastAsia="pl-PL"/>
              </w:rPr>
            </w:pPr>
            <w:r w:rsidRPr="002B6EAD">
              <w:rPr>
                <w:rFonts w:ascii="Calibri" w:hAnsi="Calibri" w:cs="Calibri"/>
                <w:b/>
                <w:bCs/>
                <w:color w:val="000000"/>
                <w:sz w:val="22"/>
                <w:szCs w:val="22"/>
                <w:lang w:eastAsia="pl-PL"/>
              </w:rPr>
              <w:t>20</w:t>
            </w:r>
            <w:r w:rsidR="00086213">
              <w:rPr>
                <w:rFonts w:ascii="Calibri" w:hAnsi="Calibri" w:cs="Calibri"/>
                <w:b/>
                <w:bCs/>
                <w:color w:val="000000"/>
                <w:sz w:val="22"/>
                <w:szCs w:val="22"/>
                <w:lang w:eastAsia="pl-PL"/>
              </w:rPr>
              <w:t>20</w:t>
            </w:r>
          </w:p>
        </w:tc>
        <w:tc>
          <w:tcPr>
            <w:tcW w:w="1290" w:type="dxa"/>
            <w:tcBorders>
              <w:top w:val="single" w:sz="4" w:space="0" w:color="auto"/>
              <w:left w:val="single" w:sz="8" w:space="0" w:color="auto"/>
              <w:bottom w:val="single" w:sz="8" w:space="0" w:color="auto"/>
              <w:right w:val="single" w:sz="8" w:space="0" w:color="auto"/>
            </w:tcBorders>
            <w:vAlign w:val="center"/>
          </w:tcPr>
          <w:p w:rsidR="005815E6" w:rsidRPr="002B6EAD" w:rsidRDefault="005815E6" w:rsidP="00733CD9">
            <w:pPr>
              <w:suppressAutoHyphens w:val="0"/>
              <w:jc w:val="center"/>
              <w:rPr>
                <w:rFonts w:ascii="Calibri" w:hAnsi="Calibri" w:cs="Calibri"/>
                <w:b/>
                <w:bCs/>
                <w:color w:val="000000"/>
                <w:sz w:val="22"/>
                <w:lang w:eastAsia="pl-PL"/>
              </w:rPr>
            </w:pPr>
            <w:r w:rsidRPr="002B6EAD">
              <w:rPr>
                <w:rFonts w:ascii="Calibri" w:hAnsi="Calibri" w:cs="Calibri"/>
                <w:b/>
                <w:bCs/>
                <w:color w:val="000000"/>
                <w:sz w:val="22"/>
                <w:szCs w:val="22"/>
                <w:lang w:eastAsia="pl-PL"/>
              </w:rPr>
              <w:t>Spadek</w:t>
            </w:r>
          </w:p>
        </w:tc>
        <w:tc>
          <w:tcPr>
            <w:tcW w:w="1290" w:type="dxa"/>
            <w:tcBorders>
              <w:top w:val="single" w:sz="4" w:space="0" w:color="auto"/>
              <w:left w:val="single" w:sz="8" w:space="0" w:color="auto"/>
              <w:bottom w:val="single" w:sz="8" w:space="0" w:color="auto"/>
              <w:right w:val="single" w:sz="4" w:space="0" w:color="auto"/>
            </w:tcBorders>
            <w:vAlign w:val="center"/>
          </w:tcPr>
          <w:p w:rsidR="005815E6" w:rsidRPr="002B6EAD" w:rsidRDefault="005815E6" w:rsidP="00733CD9">
            <w:pPr>
              <w:suppressAutoHyphens w:val="0"/>
              <w:jc w:val="center"/>
              <w:rPr>
                <w:rFonts w:ascii="Calibri" w:hAnsi="Calibri" w:cs="Calibri"/>
                <w:b/>
                <w:bCs/>
                <w:color w:val="000000"/>
                <w:sz w:val="22"/>
                <w:lang w:eastAsia="pl-PL"/>
              </w:rPr>
            </w:pPr>
            <w:r w:rsidRPr="002B6EAD">
              <w:rPr>
                <w:rFonts w:ascii="Calibri" w:hAnsi="Calibri" w:cs="Calibri"/>
                <w:b/>
                <w:bCs/>
                <w:color w:val="000000"/>
                <w:sz w:val="22"/>
                <w:szCs w:val="22"/>
                <w:lang w:eastAsia="pl-PL"/>
              </w:rPr>
              <w:t> </w:t>
            </w:r>
          </w:p>
        </w:tc>
      </w:tr>
      <w:tr w:rsidR="00893A7A" w:rsidRPr="002B6EAD" w:rsidTr="009F412E">
        <w:trPr>
          <w:trHeight w:val="300"/>
        </w:trPr>
        <w:tc>
          <w:tcPr>
            <w:tcW w:w="2427" w:type="dxa"/>
            <w:tcBorders>
              <w:top w:val="single" w:sz="8" w:space="0" w:color="auto"/>
              <w:left w:val="single" w:sz="4" w:space="0" w:color="auto"/>
              <w:bottom w:val="single" w:sz="4" w:space="0" w:color="BFBFBF"/>
              <w:right w:val="single" w:sz="8" w:space="0" w:color="auto"/>
            </w:tcBorders>
            <w:shd w:val="clear" w:color="000000" w:fill="FFC7CE"/>
            <w:noWrap/>
            <w:vAlign w:val="center"/>
          </w:tcPr>
          <w:p w:rsidR="00893A7A" w:rsidRDefault="00893A7A" w:rsidP="00893A7A">
            <w:pPr>
              <w:suppressAutoHyphens w:val="0"/>
              <w:rPr>
                <w:rFonts w:ascii="Calibri" w:hAnsi="Calibri" w:cs="Calibri"/>
                <w:color w:val="9C0006"/>
                <w:sz w:val="22"/>
                <w:lang w:eastAsia="pl-PL"/>
              </w:rPr>
            </w:pPr>
            <w:r>
              <w:rPr>
                <w:rFonts w:ascii="Calibri" w:hAnsi="Calibri" w:cs="Calibri"/>
                <w:color w:val="9C0006"/>
                <w:sz w:val="22"/>
                <w:szCs w:val="22"/>
              </w:rPr>
              <w:t>POWIAT BARTOSZYCKI</w:t>
            </w:r>
          </w:p>
        </w:tc>
        <w:tc>
          <w:tcPr>
            <w:tcW w:w="1449" w:type="dxa"/>
            <w:tcBorders>
              <w:top w:val="single" w:sz="8" w:space="0" w:color="auto"/>
              <w:left w:val="nil"/>
              <w:bottom w:val="single" w:sz="4" w:space="0" w:color="BFBFBF"/>
              <w:right w:val="nil"/>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24</w:t>
            </w:r>
          </w:p>
        </w:tc>
        <w:tc>
          <w:tcPr>
            <w:tcW w:w="1450"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20</w:t>
            </w:r>
          </w:p>
        </w:tc>
        <w:tc>
          <w:tcPr>
            <w:tcW w:w="1450" w:type="dxa"/>
            <w:tcBorders>
              <w:top w:val="single" w:sz="8" w:space="0" w:color="auto"/>
              <w:left w:val="nil"/>
              <w:bottom w:val="single" w:sz="4" w:space="0" w:color="BFBFBF"/>
              <w:right w:val="nil"/>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23</w:t>
            </w:r>
          </w:p>
        </w:tc>
        <w:tc>
          <w:tcPr>
            <w:tcW w:w="1290" w:type="dxa"/>
            <w:tcBorders>
              <w:top w:val="single" w:sz="8" w:space="0" w:color="auto"/>
              <w:left w:val="single" w:sz="4" w:space="0" w:color="auto"/>
              <w:bottom w:val="single" w:sz="4" w:space="0" w:color="BFBFBF"/>
              <w:right w:val="single" w:sz="8" w:space="0" w:color="auto"/>
            </w:tcBorders>
            <w:shd w:val="clear" w:color="000000" w:fill="FFC7CE"/>
            <w:noWrap/>
            <w:vAlign w:val="center"/>
          </w:tcPr>
          <w:p w:rsidR="00893A7A" w:rsidRDefault="00893A7A" w:rsidP="00893A7A">
            <w:pPr>
              <w:jc w:val="center"/>
              <w:rPr>
                <w:rFonts w:ascii="Calibri" w:hAnsi="Calibri" w:cs="Calibri"/>
                <w:color w:val="9C0006"/>
                <w:sz w:val="22"/>
              </w:rPr>
            </w:pPr>
            <w:r>
              <w:rPr>
                <w:rFonts w:ascii="Calibri" w:hAnsi="Calibri" w:cs="Calibri"/>
                <w:color w:val="9C0006"/>
                <w:sz w:val="22"/>
                <w:szCs w:val="22"/>
              </w:rPr>
              <w:t>3</w:t>
            </w:r>
          </w:p>
        </w:tc>
        <w:tc>
          <w:tcPr>
            <w:tcW w:w="1290" w:type="dxa"/>
            <w:tcBorders>
              <w:top w:val="single" w:sz="8" w:space="0" w:color="auto"/>
              <w:left w:val="single" w:sz="4" w:space="0" w:color="auto"/>
              <w:bottom w:val="single" w:sz="4" w:space="0" w:color="BFBFBF"/>
              <w:right w:val="single" w:sz="4" w:space="0" w:color="auto"/>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115,0%</w:t>
            </w:r>
          </w:p>
        </w:tc>
      </w:tr>
      <w:tr w:rsidR="00893A7A" w:rsidRPr="002B6EAD" w:rsidTr="009F412E">
        <w:trPr>
          <w:trHeight w:val="300"/>
        </w:trPr>
        <w:tc>
          <w:tcPr>
            <w:tcW w:w="242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893A7A" w:rsidRDefault="00893A7A" w:rsidP="00893A7A">
            <w:pPr>
              <w:rPr>
                <w:rFonts w:ascii="Calibri" w:hAnsi="Calibri" w:cs="Calibri"/>
                <w:color w:val="006100"/>
                <w:sz w:val="22"/>
              </w:rPr>
            </w:pPr>
            <w:r>
              <w:rPr>
                <w:rFonts w:ascii="Calibri" w:hAnsi="Calibri" w:cs="Calibri"/>
                <w:color w:val="006100"/>
                <w:sz w:val="22"/>
                <w:szCs w:val="22"/>
              </w:rPr>
              <w:t>POWIAT BRANIEWSKI</w:t>
            </w:r>
          </w:p>
        </w:tc>
        <w:tc>
          <w:tcPr>
            <w:tcW w:w="1449" w:type="dxa"/>
            <w:tcBorders>
              <w:top w:val="nil"/>
              <w:left w:val="nil"/>
              <w:bottom w:val="single" w:sz="4" w:space="0" w:color="BFBFBF"/>
              <w:right w:val="nil"/>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17</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20</w:t>
            </w:r>
          </w:p>
        </w:tc>
        <w:tc>
          <w:tcPr>
            <w:tcW w:w="1450" w:type="dxa"/>
            <w:tcBorders>
              <w:top w:val="nil"/>
              <w:left w:val="nil"/>
              <w:bottom w:val="single" w:sz="4" w:space="0" w:color="BFBFBF"/>
              <w:right w:val="nil"/>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14</w:t>
            </w:r>
          </w:p>
        </w:tc>
        <w:tc>
          <w:tcPr>
            <w:tcW w:w="1290"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893A7A" w:rsidRDefault="00893A7A" w:rsidP="00893A7A">
            <w:pPr>
              <w:jc w:val="center"/>
              <w:rPr>
                <w:rFonts w:ascii="Calibri" w:hAnsi="Calibri" w:cs="Calibri"/>
                <w:color w:val="006100"/>
                <w:sz w:val="22"/>
              </w:rPr>
            </w:pPr>
            <w:r>
              <w:rPr>
                <w:rFonts w:ascii="Calibri" w:hAnsi="Calibri" w:cs="Calibri"/>
                <w:color w:val="006100"/>
                <w:sz w:val="22"/>
                <w:szCs w:val="22"/>
              </w:rPr>
              <w:t>-6</w:t>
            </w:r>
          </w:p>
        </w:tc>
        <w:tc>
          <w:tcPr>
            <w:tcW w:w="1290" w:type="dxa"/>
            <w:tcBorders>
              <w:top w:val="nil"/>
              <w:left w:val="single" w:sz="4" w:space="0" w:color="auto"/>
              <w:bottom w:val="single" w:sz="4" w:space="0" w:color="BFBFBF"/>
              <w:right w:val="single" w:sz="4" w:space="0" w:color="auto"/>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70,0%</w:t>
            </w:r>
          </w:p>
        </w:tc>
      </w:tr>
      <w:tr w:rsidR="00893A7A" w:rsidRPr="002B6EAD" w:rsidTr="009F412E">
        <w:trPr>
          <w:trHeight w:val="300"/>
        </w:trPr>
        <w:tc>
          <w:tcPr>
            <w:tcW w:w="242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893A7A" w:rsidRDefault="00893A7A" w:rsidP="00893A7A">
            <w:pPr>
              <w:rPr>
                <w:rFonts w:ascii="Calibri" w:hAnsi="Calibri" w:cs="Calibri"/>
                <w:color w:val="006100"/>
                <w:sz w:val="22"/>
              </w:rPr>
            </w:pPr>
            <w:r>
              <w:rPr>
                <w:rFonts w:ascii="Calibri" w:hAnsi="Calibri" w:cs="Calibri"/>
                <w:color w:val="006100"/>
                <w:sz w:val="22"/>
                <w:szCs w:val="22"/>
              </w:rPr>
              <w:t>POWIAT DZIAŁDOWSKI</w:t>
            </w:r>
          </w:p>
        </w:tc>
        <w:tc>
          <w:tcPr>
            <w:tcW w:w="1449" w:type="dxa"/>
            <w:tcBorders>
              <w:top w:val="nil"/>
              <w:left w:val="nil"/>
              <w:bottom w:val="single" w:sz="4" w:space="0" w:color="BFBFBF"/>
              <w:right w:val="nil"/>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11</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20</w:t>
            </w:r>
          </w:p>
        </w:tc>
        <w:tc>
          <w:tcPr>
            <w:tcW w:w="1450" w:type="dxa"/>
            <w:tcBorders>
              <w:top w:val="nil"/>
              <w:left w:val="nil"/>
              <w:bottom w:val="single" w:sz="4" w:space="0" w:color="BFBFBF"/>
              <w:right w:val="nil"/>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14</w:t>
            </w:r>
          </w:p>
        </w:tc>
        <w:tc>
          <w:tcPr>
            <w:tcW w:w="1290"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893A7A" w:rsidRDefault="00893A7A" w:rsidP="00893A7A">
            <w:pPr>
              <w:jc w:val="center"/>
              <w:rPr>
                <w:rFonts w:ascii="Calibri" w:hAnsi="Calibri" w:cs="Calibri"/>
                <w:color w:val="006100"/>
                <w:sz w:val="22"/>
              </w:rPr>
            </w:pPr>
            <w:r>
              <w:rPr>
                <w:rFonts w:ascii="Calibri" w:hAnsi="Calibri" w:cs="Calibri"/>
                <w:color w:val="006100"/>
                <w:sz w:val="22"/>
                <w:szCs w:val="22"/>
              </w:rPr>
              <w:t>-6</w:t>
            </w:r>
          </w:p>
        </w:tc>
        <w:tc>
          <w:tcPr>
            <w:tcW w:w="1290" w:type="dxa"/>
            <w:tcBorders>
              <w:top w:val="nil"/>
              <w:left w:val="single" w:sz="4" w:space="0" w:color="auto"/>
              <w:bottom w:val="single" w:sz="4" w:space="0" w:color="BFBFBF"/>
              <w:right w:val="single" w:sz="4" w:space="0" w:color="auto"/>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70,0%</w:t>
            </w:r>
          </w:p>
        </w:tc>
      </w:tr>
      <w:tr w:rsidR="00893A7A" w:rsidRPr="002B6EAD" w:rsidTr="009F412E">
        <w:trPr>
          <w:trHeight w:val="300"/>
        </w:trPr>
        <w:tc>
          <w:tcPr>
            <w:tcW w:w="242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893A7A" w:rsidRDefault="00893A7A" w:rsidP="00893A7A">
            <w:pPr>
              <w:rPr>
                <w:rFonts w:ascii="Calibri" w:hAnsi="Calibri" w:cs="Calibri"/>
                <w:color w:val="006100"/>
                <w:sz w:val="22"/>
              </w:rPr>
            </w:pPr>
            <w:r>
              <w:rPr>
                <w:rFonts w:ascii="Calibri" w:hAnsi="Calibri" w:cs="Calibri"/>
                <w:color w:val="006100"/>
                <w:sz w:val="22"/>
                <w:szCs w:val="22"/>
              </w:rPr>
              <w:t>POWIAT ELBLĄG</w:t>
            </w:r>
          </w:p>
        </w:tc>
        <w:tc>
          <w:tcPr>
            <w:tcW w:w="1449" w:type="dxa"/>
            <w:tcBorders>
              <w:top w:val="nil"/>
              <w:left w:val="nil"/>
              <w:bottom w:val="single" w:sz="4" w:space="0" w:color="BFBFBF"/>
              <w:right w:val="nil"/>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30</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33</w:t>
            </w:r>
          </w:p>
        </w:tc>
        <w:tc>
          <w:tcPr>
            <w:tcW w:w="1450" w:type="dxa"/>
            <w:tcBorders>
              <w:top w:val="nil"/>
              <w:left w:val="nil"/>
              <w:bottom w:val="single" w:sz="4" w:space="0" w:color="BFBFBF"/>
              <w:right w:val="nil"/>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24</w:t>
            </w:r>
          </w:p>
        </w:tc>
        <w:tc>
          <w:tcPr>
            <w:tcW w:w="1290"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893A7A" w:rsidRDefault="00893A7A" w:rsidP="00893A7A">
            <w:pPr>
              <w:jc w:val="center"/>
              <w:rPr>
                <w:rFonts w:ascii="Calibri" w:hAnsi="Calibri" w:cs="Calibri"/>
                <w:color w:val="006100"/>
                <w:sz w:val="22"/>
              </w:rPr>
            </w:pPr>
            <w:r>
              <w:rPr>
                <w:rFonts w:ascii="Calibri" w:hAnsi="Calibri" w:cs="Calibri"/>
                <w:color w:val="006100"/>
                <w:sz w:val="22"/>
                <w:szCs w:val="22"/>
              </w:rPr>
              <w:t>-9</w:t>
            </w:r>
          </w:p>
        </w:tc>
        <w:tc>
          <w:tcPr>
            <w:tcW w:w="1290" w:type="dxa"/>
            <w:tcBorders>
              <w:top w:val="nil"/>
              <w:left w:val="single" w:sz="4" w:space="0" w:color="auto"/>
              <w:bottom w:val="single" w:sz="4" w:space="0" w:color="BFBFBF"/>
              <w:right w:val="single" w:sz="4" w:space="0" w:color="auto"/>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72,7%</w:t>
            </w:r>
          </w:p>
        </w:tc>
      </w:tr>
      <w:tr w:rsidR="00893A7A" w:rsidRPr="002B6EAD" w:rsidTr="009F412E">
        <w:trPr>
          <w:trHeight w:val="300"/>
        </w:trPr>
        <w:tc>
          <w:tcPr>
            <w:tcW w:w="242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893A7A" w:rsidRDefault="00893A7A" w:rsidP="00893A7A">
            <w:pPr>
              <w:rPr>
                <w:rFonts w:ascii="Calibri" w:hAnsi="Calibri" w:cs="Calibri"/>
                <w:color w:val="006100"/>
                <w:sz w:val="22"/>
              </w:rPr>
            </w:pPr>
            <w:r>
              <w:rPr>
                <w:rFonts w:ascii="Calibri" w:hAnsi="Calibri" w:cs="Calibri"/>
                <w:color w:val="006100"/>
                <w:sz w:val="22"/>
                <w:szCs w:val="22"/>
              </w:rPr>
              <w:t>POWIAT ELBLĄSKI</w:t>
            </w:r>
          </w:p>
        </w:tc>
        <w:tc>
          <w:tcPr>
            <w:tcW w:w="1449" w:type="dxa"/>
            <w:tcBorders>
              <w:top w:val="nil"/>
              <w:left w:val="nil"/>
              <w:bottom w:val="single" w:sz="4" w:space="0" w:color="BFBFBF"/>
              <w:right w:val="nil"/>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25</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29</w:t>
            </w:r>
          </w:p>
        </w:tc>
        <w:tc>
          <w:tcPr>
            <w:tcW w:w="1450" w:type="dxa"/>
            <w:tcBorders>
              <w:top w:val="nil"/>
              <w:left w:val="nil"/>
              <w:bottom w:val="single" w:sz="4" w:space="0" w:color="BFBFBF"/>
              <w:right w:val="nil"/>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25</w:t>
            </w:r>
          </w:p>
        </w:tc>
        <w:tc>
          <w:tcPr>
            <w:tcW w:w="1290"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893A7A" w:rsidRDefault="00893A7A" w:rsidP="00893A7A">
            <w:pPr>
              <w:jc w:val="center"/>
              <w:rPr>
                <w:rFonts w:ascii="Calibri" w:hAnsi="Calibri" w:cs="Calibri"/>
                <w:color w:val="006100"/>
                <w:sz w:val="22"/>
              </w:rPr>
            </w:pPr>
            <w:r>
              <w:rPr>
                <w:rFonts w:ascii="Calibri" w:hAnsi="Calibri" w:cs="Calibri"/>
                <w:color w:val="006100"/>
                <w:sz w:val="22"/>
                <w:szCs w:val="22"/>
              </w:rPr>
              <w:t>-4</w:t>
            </w:r>
          </w:p>
        </w:tc>
        <w:tc>
          <w:tcPr>
            <w:tcW w:w="1290" w:type="dxa"/>
            <w:tcBorders>
              <w:top w:val="nil"/>
              <w:left w:val="single" w:sz="4" w:space="0" w:color="auto"/>
              <w:bottom w:val="single" w:sz="4" w:space="0" w:color="BFBFBF"/>
              <w:right w:val="single" w:sz="4" w:space="0" w:color="auto"/>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86,2%</w:t>
            </w:r>
          </w:p>
        </w:tc>
      </w:tr>
      <w:tr w:rsidR="00893A7A" w:rsidRPr="002B6EAD" w:rsidTr="009F412E">
        <w:trPr>
          <w:trHeight w:val="300"/>
        </w:trPr>
        <w:tc>
          <w:tcPr>
            <w:tcW w:w="242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893A7A" w:rsidRDefault="00893A7A" w:rsidP="00893A7A">
            <w:pPr>
              <w:rPr>
                <w:rFonts w:ascii="Calibri" w:hAnsi="Calibri" w:cs="Calibri"/>
                <w:color w:val="006100"/>
                <w:sz w:val="22"/>
              </w:rPr>
            </w:pPr>
            <w:r>
              <w:rPr>
                <w:rFonts w:ascii="Calibri" w:hAnsi="Calibri" w:cs="Calibri"/>
                <w:color w:val="006100"/>
                <w:sz w:val="22"/>
                <w:szCs w:val="22"/>
              </w:rPr>
              <w:t>POWIAT EŁCKI</w:t>
            </w:r>
          </w:p>
        </w:tc>
        <w:tc>
          <w:tcPr>
            <w:tcW w:w="1449" w:type="dxa"/>
            <w:tcBorders>
              <w:top w:val="nil"/>
              <w:left w:val="nil"/>
              <w:bottom w:val="single" w:sz="4" w:space="0" w:color="BFBFBF"/>
              <w:right w:val="nil"/>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45</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52</w:t>
            </w:r>
          </w:p>
        </w:tc>
        <w:tc>
          <w:tcPr>
            <w:tcW w:w="1450" w:type="dxa"/>
            <w:tcBorders>
              <w:top w:val="nil"/>
              <w:left w:val="nil"/>
              <w:bottom w:val="single" w:sz="4" w:space="0" w:color="BFBFBF"/>
              <w:right w:val="nil"/>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33</w:t>
            </w:r>
          </w:p>
        </w:tc>
        <w:tc>
          <w:tcPr>
            <w:tcW w:w="1290"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893A7A" w:rsidRDefault="00893A7A" w:rsidP="00893A7A">
            <w:pPr>
              <w:jc w:val="center"/>
              <w:rPr>
                <w:rFonts w:ascii="Calibri" w:hAnsi="Calibri" w:cs="Calibri"/>
                <w:color w:val="006100"/>
                <w:sz w:val="22"/>
              </w:rPr>
            </w:pPr>
            <w:r>
              <w:rPr>
                <w:rFonts w:ascii="Calibri" w:hAnsi="Calibri" w:cs="Calibri"/>
                <w:color w:val="006100"/>
                <w:sz w:val="22"/>
                <w:szCs w:val="22"/>
              </w:rPr>
              <w:t>-19</w:t>
            </w:r>
          </w:p>
        </w:tc>
        <w:tc>
          <w:tcPr>
            <w:tcW w:w="1290" w:type="dxa"/>
            <w:tcBorders>
              <w:top w:val="nil"/>
              <w:left w:val="single" w:sz="4" w:space="0" w:color="auto"/>
              <w:bottom w:val="single" w:sz="4" w:space="0" w:color="BFBFBF"/>
              <w:right w:val="single" w:sz="4" w:space="0" w:color="auto"/>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63,5%</w:t>
            </w:r>
          </w:p>
        </w:tc>
      </w:tr>
      <w:tr w:rsidR="00893A7A" w:rsidRPr="002B6EAD" w:rsidTr="009F412E">
        <w:trPr>
          <w:trHeight w:val="300"/>
        </w:trPr>
        <w:tc>
          <w:tcPr>
            <w:tcW w:w="2427"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893A7A" w:rsidRDefault="00893A7A" w:rsidP="00893A7A">
            <w:pPr>
              <w:rPr>
                <w:rFonts w:ascii="Calibri" w:hAnsi="Calibri" w:cs="Calibri"/>
                <w:color w:val="9C0006"/>
                <w:sz w:val="22"/>
              </w:rPr>
            </w:pPr>
            <w:r>
              <w:rPr>
                <w:rFonts w:ascii="Calibri" w:hAnsi="Calibri" w:cs="Calibri"/>
                <w:color w:val="9C0006"/>
                <w:sz w:val="22"/>
                <w:szCs w:val="22"/>
              </w:rPr>
              <w:t>POWIAT GIŻYCKI</w:t>
            </w:r>
          </w:p>
        </w:tc>
        <w:tc>
          <w:tcPr>
            <w:tcW w:w="1449" w:type="dxa"/>
            <w:tcBorders>
              <w:top w:val="nil"/>
              <w:left w:val="nil"/>
              <w:bottom w:val="single" w:sz="4" w:space="0" w:color="BFBFBF"/>
              <w:right w:val="nil"/>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20</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20</w:t>
            </w:r>
          </w:p>
        </w:tc>
        <w:tc>
          <w:tcPr>
            <w:tcW w:w="1450" w:type="dxa"/>
            <w:tcBorders>
              <w:top w:val="nil"/>
              <w:left w:val="nil"/>
              <w:bottom w:val="single" w:sz="4" w:space="0" w:color="BFBFBF"/>
              <w:right w:val="nil"/>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23</w:t>
            </w:r>
          </w:p>
        </w:tc>
        <w:tc>
          <w:tcPr>
            <w:tcW w:w="1290"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893A7A" w:rsidRDefault="00893A7A" w:rsidP="00893A7A">
            <w:pPr>
              <w:jc w:val="center"/>
              <w:rPr>
                <w:rFonts w:ascii="Calibri" w:hAnsi="Calibri" w:cs="Calibri"/>
                <w:color w:val="9C0006"/>
                <w:sz w:val="22"/>
              </w:rPr>
            </w:pPr>
            <w:r>
              <w:rPr>
                <w:rFonts w:ascii="Calibri" w:hAnsi="Calibri" w:cs="Calibri"/>
                <w:color w:val="9C0006"/>
                <w:sz w:val="22"/>
                <w:szCs w:val="22"/>
              </w:rPr>
              <w:t>3</w:t>
            </w:r>
          </w:p>
        </w:tc>
        <w:tc>
          <w:tcPr>
            <w:tcW w:w="1290" w:type="dxa"/>
            <w:tcBorders>
              <w:top w:val="nil"/>
              <w:left w:val="single" w:sz="4" w:space="0" w:color="auto"/>
              <w:bottom w:val="single" w:sz="4" w:space="0" w:color="BFBFBF"/>
              <w:right w:val="single" w:sz="4" w:space="0" w:color="auto"/>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115,0%</w:t>
            </w:r>
          </w:p>
        </w:tc>
      </w:tr>
      <w:tr w:rsidR="00893A7A" w:rsidRPr="002B6EAD" w:rsidTr="009F412E">
        <w:trPr>
          <w:trHeight w:val="300"/>
        </w:trPr>
        <w:tc>
          <w:tcPr>
            <w:tcW w:w="242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893A7A" w:rsidRDefault="00893A7A" w:rsidP="00893A7A">
            <w:pPr>
              <w:rPr>
                <w:rFonts w:ascii="Calibri" w:hAnsi="Calibri" w:cs="Calibri"/>
                <w:color w:val="006100"/>
                <w:sz w:val="22"/>
              </w:rPr>
            </w:pPr>
            <w:r>
              <w:rPr>
                <w:rFonts w:ascii="Calibri" w:hAnsi="Calibri" w:cs="Calibri"/>
                <w:color w:val="006100"/>
                <w:sz w:val="22"/>
                <w:szCs w:val="22"/>
              </w:rPr>
              <w:t>POWIAT GOŁDAPSKI</w:t>
            </w:r>
          </w:p>
        </w:tc>
        <w:tc>
          <w:tcPr>
            <w:tcW w:w="1449" w:type="dxa"/>
            <w:tcBorders>
              <w:top w:val="nil"/>
              <w:left w:val="nil"/>
              <w:bottom w:val="single" w:sz="4" w:space="0" w:color="BFBFBF"/>
              <w:right w:val="nil"/>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15</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17</w:t>
            </w:r>
          </w:p>
        </w:tc>
        <w:tc>
          <w:tcPr>
            <w:tcW w:w="1450" w:type="dxa"/>
            <w:tcBorders>
              <w:top w:val="nil"/>
              <w:left w:val="nil"/>
              <w:bottom w:val="single" w:sz="4" w:space="0" w:color="BFBFBF"/>
              <w:right w:val="nil"/>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15</w:t>
            </w:r>
          </w:p>
        </w:tc>
        <w:tc>
          <w:tcPr>
            <w:tcW w:w="1290"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893A7A" w:rsidRDefault="00893A7A" w:rsidP="00893A7A">
            <w:pPr>
              <w:jc w:val="center"/>
              <w:rPr>
                <w:rFonts w:ascii="Calibri" w:hAnsi="Calibri" w:cs="Calibri"/>
                <w:color w:val="006100"/>
                <w:sz w:val="22"/>
              </w:rPr>
            </w:pPr>
            <w:r>
              <w:rPr>
                <w:rFonts w:ascii="Calibri" w:hAnsi="Calibri" w:cs="Calibri"/>
                <w:color w:val="006100"/>
                <w:sz w:val="22"/>
                <w:szCs w:val="22"/>
              </w:rPr>
              <w:t>-2</w:t>
            </w:r>
          </w:p>
        </w:tc>
        <w:tc>
          <w:tcPr>
            <w:tcW w:w="1290" w:type="dxa"/>
            <w:tcBorders>
              <w:top w:val="nil"/>
              <w:left w:val="single" w:sz="4" w:space="0" w:color="auto"/>
              <w:bottom w:val="single" w:sz="4" w:space="0" w:color="BFBFBF"/>
              <w:right w:val="single" w:sz="4" w:space="0" w:color="auto"/>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88,2%</w:t>
            </w:r>
          </w:p>
        </w:tc>
      </w:tr>
      <w:tr w:rsidR="00893A7A" w:rsidRPr="002B6EAD" w:rsidTr="009F412E">
        <w:trPr>
          <w:trHeight w:val="300"/>
        </w:trPr>
        <w:tc>
          <w:tcPr>
            <w:tcW w:w="2427"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893A7A" w:rsidRDefault="00893A7A" w:rsidP="00893A7A">
            <w:pPr>
              <w:rPr>
                <w:rFonts w:ascii="Calibri" w:hAnsi="Calibri" w:cs="Calibri"/>
                <w:color w:val="9C0006"/>
                <w:sz w:val="22"/>
              </w:rPr>
            </w:pPr>
            <w:r>
              <w:rPr>
                <w:rFonts w:ascii="Calibri" w:hAnsi="Calibri" w:cs="Calibri"/>
                <w:color w:val="9C0006"/>
                <w:sz w:val="22"/>
                <w:szCs w:val="22"/>
              </w:rPr>
              <w:t>POWIAT IŁAWSKI</w:t>
            </w:r>
          </w:p>
        </w:tc>
        <w:tc>
          <w:tcPr>
            <w:tcW w:w="1449" w:type="dxa"/>
            <w:tcBorders>
              <w:top w:val="nil"/>
              <w:left w:val="nil"/>
              <w:bottom w:val="single" w:sz="4" w:space="0" w:color="BFBFBF"/>
              <w:right w:val="nil"/>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43</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46</w:t>
            </w:r>
          </w:p>
        </w:tc>
        <w:tc>
          <w:tcPr>
            <w:tcW w:w="1450" w:type="dxa"/>
            <w:tcBorders>
              <w:top w:val="nil"/>
              <w:left w:val="nil"/>
              <w:bottom w:val="single" w:sz="4" w:space="0" w:color="BFBFBF"/>
              <w:right w:val="nil"/>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50</w:t>
            </w:r>
          </w:p>
        </w:tc>
        <w:tc>
          <w:tcPr>
            <w:tcW w:w="1290"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893A7A" w:rsidRDefault="00893A7A" w:rsidP="00893A7A">
            <w:pPr>
              <w:jc w:val="center"/>
              <w:rPr>
                <w:rFonts w:ascii="Calibri" w:hAnsi="Calibri" w:cs="Calibri"/>
                <w:color w:val="9C0006"/>
                <w:sz w:val="22"/>
              </w:rPr>
            </w:pPr>
            <w:r>
              <w:rPr>
                <w:rFonts w:ascii="Calibri" w:hAnsi="Calibri" w:cs="Calibri"/>
                <w:color w:val="9C0006"/>
                <w:sz w:val="22"/>
                <w:szCs w:val="22"/>
              </w:rPr>
              <w:t>4</w:t>
            </w:r>
          </w:p>
        </w:tc>
        <w:tc>
          <w:tcPr>
            <w:tcW w:w="1290" w:type="dxa"/>
            <w:tcBorders>
              <w:top w:val="nil"/>
              <w:left w:val="single" w:sz="4" w:space="0" w:color="auto"/>
              <w:bottom w:val="single" w:sz="4" w:space="0" w:color="BFBFBF"/>
              <w:right w:val="single" w:sz="4" w:space="0" w:color="auto"/>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108,7%</w:t>
            </w:r>
          </w:p>
        </w:tc>
      </w:tr>
      <w:tr w:rsidR="00893A7A" w:rsidRPr="002B6EAD" w:rsidTr="009F412E">
        <w:trPr>
          <w:trHeight w:val="300"/>
        </w:trPr>
        <w:tc>
          <w:tcPr>
            <w:tcW w:w="242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893A7A" w:rsidRDefault="00893A7A" w:rsidP="00893A7A">
            <w:pPr>
              <w:rPr>
                <w:rFonts w:ascii="Calibri" w:hAnsi="Calibri" w:cs="Calibri"/>
                <w:color w:val="006100"/>
                <w:sz w:val="22"/>
              </w:rPr>
            </w:pPr>
            <w:r>
              <w:rPr>
                <w:rFonts w:ascii="Calibri" w:hAnsi="Calibri" w:cs="Calibri"/>
                <w:color w:val="006100"/>
                <w:sz w:val="22"/>
                <w:szCs w:val="22"/>
              </w:rPr>
              <w:t>POWIAT KĘTRZYŃSKI</w:t>
            </w:r>
          </w:p>
        </w:tc>
        <w:tc>
          <w:tcPr>
            <w:tcW w:w="1449" w:type="dxa"/>
            <w:tcBorders>
              <w:top w:val="nil"/>
              <w:left w:val="nil"/>
              <w:bottom w:val="single" w:sz="4" w:space="0" w:color="BFBFBF"/>
              <w:right w:val="nil"/>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18</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21</w:t>
            </w:r>
          </w:p>
        </w:tc>
        <w:tc>
          <w:tcPr>
            <w:tcW w:w="1450" w:type="dxa"/>
            <w:tcBorders>
              <w:top w:val="nil"/>
              <w:left w:val="nil"/>
              <w:bottom w:val="single" w:sz="4" w:space="0" w:color="BFBFBF"/>
              <w:right w:val="nil"/>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20</w:t>
            </w:r>
          </w:p>
        </w:tc>
        <w:tc>
          <w:tcPr>
            <w:tcW w:w="1290"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893A7A" w:rsidRDefault="00893A7A" w:rsidP="00893A7A">
            <w:pPr>
              <w:jc w:val="center"/>
              <w:rPr>
                <w:rFonts w:ascii="Calibri" w:hAnsi="Calibri" w:cs="Calibri"/>
                <w:color w:val="006100"/>
                <w:sz w:val="22"/>
              </w:rPr>
            </w:pPr>
            <w:r>
              <w:rPr>
                <w:rFonts w:ascii="Calibri" w:hAnsi="Calibri" w:cs="Calibri"/>
                <w:color w:val="006100"/>
                <w:sz w:val="22"/>
                <w:szCs w:val="22"/>
              </w:rPr>
              <w:t>-1</w:t>
            </w:r>
          </w:p>
        </w:tc>
        <w:tc>
          <w:tcPr>
            <w:tcW w:w="1290" w:type="dxa"/>
            <w:tcBorders>
              <w:top w:val="nil"/>
              <w:left w:val="single" w:sz="4" w:space="0" w:color="auto"/>
              <w:bottom w:val="single" w:sz="4" w:space="0" w:color="BFBFBF"/>
              <w:right w:val="single" w:sz="4" w:space="0" w:color="auto"/>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95,2%</w:t>
            </w:r>
          </w:p>
        </w:tc>
      </w:tr>
      <w:tr w:rsidR="00893A7A" w:rsidRPr="002B6EAD" w:rsidTr="009F412E">
        <w:trPr>
          <w:trHeight w:val="300"/>
        </w:trPr>
        <w:tc>
          <w:tcPr>
            <w:tcW w:w="2427"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893A7A" w:rsidRDefault="00893A7A" w:rsidP="00893A7A">
            <w:pPr>
              <w:rPr>
                <w:rFonts w:ascii="Calibri" w:hAnsi="Calibri" w:cs="Calibri"/>
                <w:color w:val="9C0006"/>
                <w:sz w:val="22"/>
              </w:rPr>
            </w:pPr>
            <w:r>
              <w:rPr>
                <w:rFonts w:ascii="Calibri" w:hAnsi="Calibri" w:cs="Calibri"/>
                <w:color w:val="9C0006"/>
                <w:sz w:val="22"/>
                <w:szCs w:val="22"/>
              </w:rPr>
              <w:t>POWIAT LIDZBARSKI</w:t>
            </w:r>
          </w:p>
        </w:tc>
        <w:tc>
          <w:tcPr>
            <w:tcW w:w="1449" w:type="dxa"/>
            <w:tcBorders>
              <w:top w:val="nil"/>
              <w:left w:val="nil"/>
              <w:bottom w:val="single" w:sz="4" w:space="0" w:color="BFBFBF"/>
              <w:right w:val="nil"/>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9</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13</w:t>
            </w:r>
          </w:p>
        </w:tc>
        <w:tc>
          <w:tcPr>
            <w:tcW w:w="1450" w:type="dxa"/>
            <w:tcBorders>
              <w:top w:val="nil"/>
              <w:left w:val="nil"/>
              <w:bottom w:val="single" w:sz="4" w:space="0" w:color="BFBFBF"/>
              <w:right w:val="nil"/>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21</w:t>
            </w:r>
          </w:p>
        </w:tc>
        <w:tc>
          <w:tcPr>
            <w:tcW w:w="1290"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893A7A" w:rsidRDefault="00893A7A" w:rsidP="00893A7A">
            <w:pPr>
              <w:jc w:val="center"/>
              <w:rPr>
                <w:rFonts w:ascii="Calibri" w:hAnsi="Calibri" w:cs="Calibri"/>
                <w:color w:val="9C0006"/>
                <w:sz w:val="22"/>
              </w:rPr>
            </w:pPr>
            <w:r>
              <w:rPr>
                <w:rFonts w:ascii="Calibri" w:hAnsi="Calibri" w:cs="Calibri"/>
                <w:color w:val="9C0006"/>
                <w:sz w:val="22"/>
                <w:szCs w:val="22"/>
              </w:rPr>
              <w:t>8</w:t>
            </w:r>
          </w:p>
        </w:tc>
        <w:tc>
          <w:tcPr>
            <w:tcW w:w="1290" w:type="dxa"/>
            <w:tcBorders>
              <w:top w:val="nil"/>
              <w:left w:val="single" w:sz="4" w:space="0" w:color="auto"/>
              <w:bottom w:val="single" w:sz="4" w:space="0" w:color="BFBFBF"/>
              <w:right w:val="single" w:sz="4" w:space="0" w:color="auto"/>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161,5%</w:t>
            </w:r>
          </w:p>
        </w:tc>
      </w:tr>
      <w:tr w:rsidR="00893A7A" w:rsidRPr="002B6EAD" w:rsidTr="009F412E">
        <w:trPr>
          <w:trHeight w:val="300"/>
        </w:trPr>
        <w:tc>
          <w:tcPr>
            <w:tcW w:w="2427"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893A7A" w:rsidRDefault="00893A7A" w:rsidP="00893A7A">
            <w:pPr>
              <w:rPr>
                <w:rFonts w:ascii="Calibri" w:hAnsi="Calibri" w:cs="Calibri"/>
                <w:color w:val="9C0006"/>
                <w:sz w:val="22"/>
              </w:rPr>
            </w:pPr>
            <w:r>
              <w:rPr>
                <w:rFonts w:ascii="Calibri" w:hAnsi="Calibri" w:cs="Calibri"/>
                <w:color w:val="9C0006"/>
                <w:sz w:val="22"/>
                <w:szCs w:val="22"/>
              </w:rPr>
              <w:t>POWIAT MRĄGOWSKI</w:t>
            </w:r>
          </w:p>
        </w:tc>
        <w:tc>
          <w:tcPr>
            <w:tcW w:w="1449" w:type="dxa"/>
            <w:tcBorders>
              <w:top w:val="nil"/>
              <w:left w:val="nil"/>
              <w:bottom w:val="single" w:sz="4" w:space="0" w:color="BFBFBF"/>
              <w:right w:val="nil"/>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13</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19</w:t>
            </w:r>
          </w:p>
        </w:tc>
        <w:tc>
          <w:tcPr>
            <w:tcW w:w="1450" w:type="dxa"/>
            <w:tcBorders>
              <w:top w:val="nil"/>
              <w:left w:val="nil"/>
              <w:bottom w:val="single" w:sz="4" w:space="0" w:color="BFBFBF"/>
              <w:right w:val="nil"/>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25</w:t>
            </w:r>
          </w:p>
        </w:tc>
        <w:tc>
          <w:tcPr>
            <w:tcW w:w="1290"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893A7A" w:rsidRDefault="00893A7A" w:rsidP="00893A7A">
            <w:pPr>
              <w:jc w:val="center"/>
              <w:rPr>
                <w:rFonts w:ascii="Calibri" w:hAnsi="Calibri" w:cs="Calibri"/>
                <w:color w:val="9C0006"/>
                <w:sz w:val="22"/>
              </w:rPr>
            </w:pPr>
            <w:r>
              <w:rPr>
                <w:rFonts w:ascii="Calibri" w:hAnsi="Calibri" w:cs="Calibri"/>
                <w:color w:val="9C0006"/>
                <w:sz w:val="22"/>
                <w:szCs w:val="22"/>
              </w:rPr>
              <w:t>6</w:t>
            </w:r>
          </w:p>
        </w:tc>
        <w:tc>
          <w:tcPr>
            <w:tcW w:w="1290" w:type="dxa"/>
            <w:tcBorders>
              <w:top w:val="nil"/>
              <w:left w:val="single" w:sz="4" w:space="0" w:color="auto"/>
              <w:bottom w:val="single" w:sz="4" w:space="0" w:color="BFBFBF"/>
              <w:right w:val="single" w:sz="4" w:space="0" w:color="auto"/>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131,6%</w:t>
            </w:r>
          </w:p>
        </w:tc>
      </w:tr>
      <w:tr w:rsidR="00893A7A" w:rsidRPr="002B6EAD" w:rsidTr="009F412E">
        <w:trPr>
          <w:trHeight w:val="300"/>
        </w:trPr>
        <w:tc>
          <w:tcPr>
            <w:tcW w:w="242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893A7A" w:rsidRDefault="00893A7A" w:rsidP="00893A7A">
            <w:pPr>
              <w:rPr>
                <w:rFonts w:ascii="Calibri" w:hAnsi="Calibri" w:cs="Calibri"/>
                <w:color w:val="006100"/>
                <w:sz w:val="22"/>
              </w:rPr>
            </w:pPr>
            <w:r>
              <w:rPr>
                <w:rFonts w:ascii="Calibri" w:hAnsi="Calibri" w:cs="Calibri"/>
                <w:color w:val="006100"/>
                <w:sz w:val="22"/>
                <w:szCs w:val="22"/>
              </w:rPr>
              <w:t>POWIAT NIDZICKI</w:t>
            </w:r>
          </w:p>
        </w:tc>
        <w:tc>
          <w:tcPr>
            <w:tcW w:w="1449" w:type="dxa"/>
            <w:tcBorders>
              <w:top w:val="nil"/>
              <w:left w:val="nil"/>
              <w:bottom w:val="single" w:sz="4" w:space="0" w:color="BFBFBF"/>
              <w:right w:val="nil"/>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8</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19</w:t>
            </w:r>
          </w:p>
        </w:tc>
        <w:tc>
          <w:tcPr>
            <w:tcW w:w="1450" w:type="dxa"/>
            <w:tcBorders>
              <w:top w:val="nil"/>
              <w:left w:val="nil"/>
              <w:bottom w:val="single" w:sz="4" w:space="0" w:color="BFBFBF"/>
              <w:right w:val="nil"/>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15</w:t>
            </w:r>
          </w:p>
        </w:tc>
        <w:tc>
          <w:tcPr>
            <w:tcW w:w="1290"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893A7A" w:rsidRDefault="00893A7A" w:rsidP="00893A7A">
            <w:pPr>
              <w:jc w:val="center"/>
              <w:rPr>
                <w:rFonts w:ascii="Calibri" w:hAnsi="Calibri" w:cs="Calibri"/>
                <w:color w:val="006100"/>
                <w:sz w:val="22"/>
              </w:rPr>
            </w:pPr>
            <w:r>
              <w:rPr>
                <w:rFonts w:ascii="Calibri" w:hAnsi="Calibri" w:cs="Calibri"/>
                <w:color w:val="006100"/>
                <w:sz w:val="22"/>
                <w:szCs w:val="22"/>
              </w:rPr>
              <w:t>-4</w:t>
            </w:r>
          </w:p>
        </w:tc>
        <w:tc>
          <w:tcPr>
            <w:tcW w:w="1290" w:type="dxa"/>
            <w:tcBorders>
              <w:top w:val="nil"/>
              <w:left w:val="single" w:sz="4" w:space="0" w:color="auto"/>
              <w:bottom w:val="single" w:sz="4" w:space="0" w:color="BFBFBF"/>
              <w:right w:val="single" w:sz="4" w:space="0" w:color="auto"/>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78,9%</w:t>
            </w:r>
          </w:p>
        </w:tc>
      </w:tr>
      <w:tr w:rsidR="00893A7A" w:rsidRPr="002B6EAD" w:rsidTr="009F412E">
        <w:trPr>
          <w:trHeight w:val="300"/>
        </w:trPr>
        <w:tc>
          <w:tcPr>
            <w:tcW w:w="2427"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893A7A" w:rsidRDefault="00893A7A" w:rsidP="00893A7A">
            <w:pPr>
              <w:rPr>
                <w:rFonts w:ascii="Calibri" w:hAnsi="Calibri" w:cs="Calibri"/>
                <w:color w:val="9C0006"/>
                <w:sz w:val="22"/>
              </w:rPr>
            </w:pPr>
            <w:r>
              <w:rPr>
                <w:rFonts w:ascii="Calibri" w:hAnsi="Calibri" w:cs="Calibri"/>
                <w:color w:val="9C0006"/>
                <w:sz w:val="22"/>
                <w:szCs w:val="22"/>
              </w:rPr>
              <w:t>POWIAT NOWOMIEJSKI</w:t>
            </w:r>
          </w:p>
        </w:tc>
        <w:tc>
          <w:tcPr>
            <w:tcW w:w="1449" w:type="dxa"/>
            <w:tcBorders>
              <w:top w:val="nil"/>
              <w:left w:val="nil"/>
              <w:bottom w:val="single" w:sz="4" w:space="0" w:color="BFBFBF"/>
              <w:right w:val="nil"/>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7</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13</w:t>
            </w:r>
          </w:p>
        </w:tc>
        <w:tc>
          <w:tcPr>
            <w:tcW w:w="1450" w:type="dxa"/>
            <w:tcBorders>
              <w:top w:val="nil"/>
              <w:left w:val="nil"/>
              <w:bottom w:val="single" w:sz="4" w:space="0" w:color="BFBFBF"/>
              <w:right w:val="nil"/>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19</w:t>
            </w:r>
          </w:p>
        </w:tc>
        <w:tc>
          <w:tcPr>
            <w:tcW w:w="1290"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893A7A" w:rsidRDefault="00893A7A" w:rsidP="00893A7A">
            <w:pPr>
              <w:jc w:val="center"/>
              <w:rPr>
                <w:rFonts w:ascii="Calibri" w:hAnsi="Calibri" w:cs="Calibri"/>
                <w:color w:val="9C0006"/>
                <w:sz w:val="22"/>
              </w:rPr>
            </w:pPr>
            <w:r>
              <w:rPr>
                <w:rFonts w:ascii="Calibri" w:hAnsi="Calibri" w:cs="Calibri"/>
                <w:color w:val="9C0006"/>
                <w:sz w:val="22"/>
                <w:szCs w:val="22"/>
              </w:rPr>
              <w:t>6</w:t>
            </w:r>
          </w:p>
        </w:tc>
        <w:tc>
          <w:tcPr>
            <w:tcW w:w="1290" w:type="dxa"/>
            <w:tcBorders>
              <w:top w:val="nil"/>
              <w:left w:val="single" w:sz="4" w:space="0" w:color="auto"/>
              <w:bottom w:val="single" w:sz="4" w:space="0" w:color="BFBFBF"/>
              <w:right w:val="single" w:sz="4" w:space="0" w:color="auto"/>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146,2%</w:t>
            </w:r>
          </w:p>
        </w:tc>
      </w:tr>
      <w:tr w:rsidR="00893A7A" w:rsidRPr="002B6EAD" w:rsidTr="009F412E">
        <w:trPr>
          <w:trHeight w:val="300"/>
        </w:trPr>
        <w:tc>
          <w:tcPr>
            <w:tcW w:w="242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893A7A" w:rsidRDefault="00893A7A" w:rsidP="00893A7A">
            <w:pPr>
              <w:rPr>
                <w:rFonts w:ascii="Calibri" w:hAnsi="Calibri" w:cs="Calibri"/>
                <w:color w:val="006100"/>
                <w:sz w:val="22"/>
              </w:rPr>
            </w:pPr>
            <w:r>
              <w:rPr>
                <w:rFonts w:ascii="Calibri" w:hAnsi="Calibri" w:cs="Calibri"/>
                <w:color w:val="006100"/>
                <w:sz w:val="22"/>
                <w:szCs w:val="22"/>
              </w:rPr>
              <w:t>POWIAT OLECKI</w:t>
            </w:r>
          </w:p>
        </w:tc>
        <w:tc>
          <w:tcPr>
            <w:tcW w:w="1449" w:type="dxa"/>
            <w:tcBorders>
              <w:top w:val="nil"/>
              <w:left w:val="nil"/>
              <w:bottom w:val="single" w:sz="4" w:space="0" w:color="BFBFBF"/>
              <w:right w:val="nil"/>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24</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22</w:t>
            </w:r>
          </w:p>
        </w:tc>
        <w:tc>
          <w:tcPr>
            <w:tcW w:w="1450" w:type="dxa"/>
            <w:tcBorders>
              <w:top w:val="nil"/>
              <w:left w:val="nil"/>
              <w:bottom w:val="single" w:sz="4" w:space="0" w:color="BFBFBF"/>
              <w:right w:val="nil"/>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20</w:t>
            </w:r>
          </w:p>
        </w:tc>
        <w:tc>
          <w:tcPr>
            <w:tcW w:w="1290"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893A7A" w:rsidRDefault="00893A7A" w:rsidP="00893A7A">
            <w:pPr>
              <w:jc w:val="center"/>
              <w:rPr>
                <w:rFonts w:ascii="Calibri" w:hAnsi="Calibri" w:cs="Calibri"/>
                <w:color w:val="006100"/>
                <w:sz w:val="22"/>
              </w:rPr>
            </w:pPr>
            <w:r>
              <w:rPr>
                <w:rFonts w:ascii="Calibri" w:hAnsi="Calibri" w:cs="Calibri"/>
                <w:color w:val="006100"/>
                <w:sz w:val="22"/>
                <w:szCs w:val="22"/>
              </w:rPr>
              <w:t>-2</w:t>
            </w:r>
          </w:p>
        </w:tc>
        <w:tc>
          <w:tcPr>
            <w:tcW w:w="1290" w:type="dxa"/>
            <w:tcBorders>
              <w:top w:val="nil"/>
              <w:left w:val="single" w:sz="4" w:space="0" w:color="auto"/>
              <w:bottom w:val="single" w:sz="4" w:space="0" w:color="BFBFBF"/>
              <w:right w:val="single" w:sz="4" w:space="0" w:color="auto"/>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90,9%</w:t>
            </w:r>
          </w:p>
        </w:tc>
      </w:tr>
      <w:tr w:rsidR="00893A7A" w:rsidRPr="002B6EAD" w:rsidTr="009F412E">
        <w:trPr>
          <w:trHeight w:val="300"/>
        </w:trPr>
        <w:tc>
          <w:tcPr>
            <w:tcW w:w="242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893A7A" w:rsidRDefault="00893A7A" w:rsidP="00893A7A">
            <w:pPr>
              <w:rPr>
                <w:rFonts w:ascii="Calibri" w:hAnsi="Calibri" w:cs="Calibri"/>
                <w:color w:val="006100"/>
                <w:sz w:val="22"/>
              </w:rPr>
            </w:pPr>
            <w:r>
              <w:rPr>
                <w:rFonts w:ascii="Calibri" w:hAnsi="Calibri" w:cs="Calibri"/>
                <w:color w:val="006100"/>
                <w:sz w:val="22"/>
                <w:szCs w:val="22"/>
              </w:rPr>
              <w:t>POWIAT OLSZTYN</w:t>
            </w:r>
          </w:p>
        </w:tc>
        <w:tc>
          <w:tcPr>
            <w:tcW w:w="1449" w:type="dxa"/>
            <w:tcBorders>
              <w:top w:val="nil"/>
              <w:left w:val="nil"/>
              <w:bottom w:val="single" w:sz="4" w:space="0" w:color="BFBFBF"/>
              <w:right w:val="nil"/>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133</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127</w:t>
            </w:r>
          </w:p>
        </w:tc>
        <w:tc>
          <w:tcPr>
            <w:tcW w:w="1450" w:type="dxa"/>
            <w:tcBorders>
              <w:top w:val="nil"/>
              <w:left w:val="nil"/>
              <w:bottom w:val="single" w:sz="4" w:space="0" w:color="BFBFBF"/>
              <w:right w:val="nil"/>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82</w:t>
            </w:r>
          </w:p>
        </w:tc>
        <w:tc>
          <w:tcPr>
            <w:tcW w:w="1290"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893A7A" w:rsidRDefault="00893A7A" w:rsidP="00893A7A">
            <w:pPr>
              <w:jc w:val="center"/>
              <w:rPr>
                <w:rFonts w:ascii="Calibri" w:hAnsi="Calibri" w:cs="Calibri"/>
                <w:color w:val="006100"/>
                <w:sz w:val="22"/>
              </w:rPr>
            </w:pPr>
            <w:r>
              <w:rPr>
                <w:rFonts w:ascii="Calibri" w:hAnsi="Calibri" w:cs="Calibri"/>
                <w:color w:val="006100"/>
                <w:sz w:val="22"/>
                <w:szCs w:val="22"/>
              </w:rPr>
              <w:t>-45</w:t>
            </w:r>
          </w:p>
        </w:tc>
        <w:tc>
          <w:tcPr>
            <w:tcW w:w="1290" w:type="dxa"/>
            <w:tcBorders>
              <w:top w:val="nil"/>
              <w:left w:val="single" w:sz="4" w:space="0" w:color="auto"/>
              <w:bottom w:val="single" w:sz="4" w:space="0" w:color="BFBFBF"/>
              <w:right w:val="single" w:sz="4" w:space="0" w:color="auto"/>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64,6%</w:t>
            </w:r>
          </w:p>
        </w:tc>
      </w:tr>
      <w:tr w:rsidR="00893A7A" w:rsidRPr="002B6EAD" w:rsidTr="009F412E">
        <w:trPr>
          <w:trHeight w:val="300"/>
        </w:trPr>
        <w:tc>
          <w:tcPr>
            <w:tcW w:w="242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893A7A" w:rsidRDefault="00893A7A" w:rsidP="00893A7A">
            <w:pPr>
              <w:rPr>
                <w:rFonts w:ascii="Calibri" w:hAnsi="Calibri" w:cs="Calibri"/>
                <w:color w:val="006100"/>
                <w:sz w:val="22"/>
              </w:rPr>
            </w:pPr>
            <w:r>
              <w:rPr>
                <w:rFonts w:ascii="Calibri" w:hAnsi="Calibri" w:cs="Calibri"/>
                <w:color w:val="006100"/>
                <w:sz w:val="22"/>
                <w:szCs w:val="22"/>
              </w:rPr>
              <w:t>POWIAT OLSZTYŃSKI</w:t>
            </w:r>
          </w:p>
        </w:tc>
        <w:tc>
          <w:tcPr>
            <w:tcW w:w="1449" w:type="dxa"/>
            <w:tcBorders>
              <w:top w:val="nil"/>
              <w:left w:val="nil"/>
              <w:bottom w:val="single" w:sz="4" w:space="0" w:color="BFBFBF"/>
              <w:right w:val="nil"/>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111</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116</w:t>
            </w:r>
          </w:p>
        </w:tc>
        <w:tc>
          <w:tcPr>
            <w:tcW w:w="1450" w:type="dxa"/>
            <w:tcBorders>
              <w:top w:val="nil"/>
              <w:left w:val="nil"/>
              <w:bottom w:val="single" w:sz="4" w:space="0" w:color="BFBFBF"/>
              <w:right w:val="nil"/>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79</w:t>
            </w:r>
          </w:p>
        </w:tc>
        <w:tc>
          <w:tcPr>
            <w:tcW w:w="1290"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893A7A" w:rsidRDefault="00893A7A" w:rsidP="00893A7A">
            <w:pPr>
              <w:jc w:val="center"/>
              <w:rPr>
                <w:rFonts w:ascii="Calibri" w:hAnsi="Calibri" w:cs="Calibri"/>
                <w:color w:val="006100"/>
                <w:sz w:val="22"/>
              </w:rPr>
            </w:pPr>
            <w:r>
              <w:rPr>
                <w:rFonts w:ascii="Calibri" w:hAnsi="Calibri" w:cs="Calibri"/>
                <w:color w:val="006100"/>
                <w:sz w:val="22"/>
                <w:szCs w:val="22"/>
              </w:rPr>
              <w:t>-37</w:t>
            </w:r>
          </w:p>
        </w:tc>
        <w:tc>
          <w:tcPr>
            <w:tcW w:w="1290" w:type="dxa"/>
            <w:tcBorders>
              <w:top w:val="nil"/>
              <w:left w:val="single" w:sz="4" w:space="0" w:color="auto"/>
              <w:bottom w:val="single" w:sz="4" w:space="0" w:color="BFBFBF"/>
              <w:right w:val="single" w:sz="4" w:space="0" w:color="auto"/>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68,1%</w:t>
            </w:r>
          </w:p>
        </w:tc>
      </w:tr>
      <w:tr w:rsidR="00893A7A" w:rsidRPr="002B6EAD" w:rsidTr="009F412E">
        <w:trPr>
          <w:trHeight w:val="300"/>
        </w:trPr>
        <w:tc>
          <w:tcPr>
            <w:tcW w:w="242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893A7A" w:rsidRDefault="00893A7A" w:rsidP="00893A7A">
            <w:pPr>
              <w:rPr>
                <w:rFonts w:ascii="Calibri" w:hAnsi="Calibri" w:cs="Calibri"/>
                <w:color w:val="006100"/>
                <w:sz w:val="22"/>
              </w:rPr>
            </w:pPr>
            <w:r>
              <w:rPr>
                <w:rFonts w:ascii="Calibri" w:hAnsi="Calibri" w:cs="Calibri"/>
                <w:color w:val="006100"/>
                <w:sz w:val="22"/>
                <w:szCs w:val="22"/>
              </w:rPr>
              <w:t>POWIAT OSTRÓDZKI</w:t>
            </w:r>
          </w:p>
        </w:tc>
        <w:tc>
          <w:tcPr>
            <w:tcW w:w="1449" w:type="dxa"/>
            <w:tcBorders>
              <w:top w:val="nil"/>
              <w:left w:val="nil"/>
              <w:bottom w:val="single" w:sz="4" w:space="0" w:color="BFBFBF"/>
              <w:right w:val="nil"/>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37</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44</w:t>
            </w:r>
          </w:p>
        </w:tc>
        <w:tc>
          <w:tcPr>
            <w:tcW w:w="1450" w:type="dxa"/>
            <w:tcBorders>
              <w:top w:val="nil"/>
              <w:left w:val="nil"/>
              <w:bottom w:val="single" w:sz="4" w:space="0" w:color="BFBFBF"/>
              <w:right w:val="nil"/>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37</w:t>
            </w:r>
          </w:p>
        </w:tc>
        <w:tc>
          <w:tcPr>
            <w:tcW w:w="1290"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893A7A" w:rsidRDefault="00893A7A" w:rsidP="00893A7A">
            <w:pPr>
              <w:jc w:val="center"/>
              <w:rPr>
                <w:rFonts w:ascii="Calibri" w:hAnsi="Calibri" w:cs="Calibri"/>
                <w:color w:val="006100"/>
                <w:sz w:val="22"/>
              </w:rPr>
            </w:pPr>
            <w:r>
              <w:rPr>
                <w:rFonts w:ascii="Calibri" w:hAnsi="Calibri" w:cs="Calibri"/>
                <w:color w:val="006100"/>
                <w:sz w:val="22"/>
                <w:szCs w:val="22"/>
              </w:rPr>
              <w:t>-7</w:t>
            </w:r>
          </w:p>
        </w:tc>
        <w:tc>
          <w:tcPr>
            <w:tcW w:w="1290" w:type="dxa"/>
            <w:tcBorders>
              <w:top w:val="nil"/>
              <w:left w:val="single" w:sz="4" w:space="0" w:color="auto"/>
              <w:bottom w:val="single" w:sz="4" w:space="0" w:color="BFBFBF"/>
              <w:right w:val="single" w:sz="4" w:space="0" w:color="auto"/>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84,1%</w:t>
            </w:r>
          </w:p>
        </w:tc>
      </w:tr>
      <w:tr w:rsidR="00893A7A" w:rsidRPr="002B6EAD" w:rsidTr="009F412E">
        <w:trPr>
          <w:trHeight w:val="300"/>
        </w:trPr>
        <w:tc>
          <w:tcPr>
            <w:tcW w:w="242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893A7A" w:rsidRDefault="00893A7A" w:rsidP="00893A7A">
            <w:pPr>
              <w:rPr>
                <w:rFonts w:ascii="Calibri" w:hAnsi="Calibri" w:cs="Calibri"/>
                <w:color w:val="006100"/>
                <w:sz w:val="22"/>
              </w:rPr>
            </w:pPr>
            <w:r>
              <w:rPr>
                <w:rFonts w:ascii="Calibri" w:hAnsi="Calibri" w:cs="Calibri"/>
                <w:color w:val="006100"/>
                <w:sz w:val="22"/>
                <w:szCs w:val="22"/>
              </w:rPr>
              <w:t>POWIAT PISKI</w:t>
            </w:r>
          </w:p>
        </w:tc>
        <w:tc>
          <w:tcPr>
            <w:tcW w:w="1449" w:type="dxa"/>
            <w:tcBorders>
              <w:top w:val="nil"/>
              <w:left w:val="nil"/>
              <w:bottom w:val="single" w:sz="4" w:space="0" w:color="BFBFBF"/>
              <w:right w:val="nil"/>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25</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28</w:t>
            </w:r>
          </w:p>
        </w:tc>
        <w:tc>
          <w:tcPr>
            <w:tcW w:w="1450" w:type="dxa"/>
            <w:tcBorders>
              <w:top w:val="nil"/>
              <w:left w:val="nil"/>
              <w:bottom w:val="single" w:sz="4" w:space="0" w:color="BFBFBF"/>
              <w:right w:val="nil"/>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22</w:t>
            </w:r>
          </w:p>
        </w:tc>
        <w:tc>
          <w:tcPr>
            <w:tcW w:w="1290"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893A7A" w:rsidRDefault="00893A7A" w:rsidP="00893A7A">
            <w:pPr>
              <w:jc w:val="center"/>
              <w:rPr>
                <w:rFonts w:ascii="Calibri" w:hAnsi="Calibri" w:cs="Calibri"/>
                <w:color w:val="006100"/>
                <w:sz w:val="22"/>
              </w:rPr>
            </w:pPr>
            <w:r>
              <w:rPr>
                <w:rFonts w:ascii="Calibri" w:hAnsi="Calibri" w:cs="Calibri"/>
                <w:color w:val="006100"/>
                <w:sz w:val="22"/>
                <w:szCs w:val="22"/>
              </w:rPr>
              <w:t>-6</w:t>
            </w:r>
          </w:p>
        </w:tc>
        <w:tc>
          <w:tcPr>
            <w:tcW w:w="1290" w:type="dxa"/>
            <w:tcBorders>
              <w:top w:val="nil"/>
              <w:left w:val="single" w:sz="4" w:space="0" w:color="auto"/>
              <w:bottom w:val="single" w:sz="4" w:space="0" w:color="BFBFBF"/>
              <w:right w:val="single" w:sz="4" w:space="0" w:color="auto"/>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78,6%</w:t>
            </w:r>
          </w:p>
        </w:tc>
      </w:tr>
      <w:tr w:rsidR="00893A7A" w:rsidRPr="002B6EAD" w:rsidTr="009F412E">
        <w:trPr>
          <w:trHeight w:val="300"/>
        </w:trPr>
        <w:tc>
          <w:tcPr>
            <w:tcW w:w="2427" w:type="dxa"/>
            <w:tcBorders>
              <w:top w:val="nil"/>
              <w:left w:val="single" w:sz="4" w:space="0" w:color="auto"/>
              <w:bottom w:val="single" w:sz="4" w:space="0" w:color="BFBFBF"/>
              <w:right w:val="single" w:sz="8" w:space="0" w:color="auto"/>
            </w:tcBorders>
            <w:shd w:val="clear" w:color="auto" w:fill="auto"/>
            <w:noWrap/>
            <w:vAlign w:val="center"/>
          </w:tcPr>
          <w:p w:rsidR="00893A7A" w:rsidRDefault="00893A7A" w:rsidP="00893A7A">
            <w:pPr>
              <w:rPr>
                <w:rFonts w:ascii="Calibri" w:hAnsi="Calibri" w:cs="Calibri"/>
                <w:color w:val="000000"/>
                <w:sz w:val="22"/>
              </w:rPr>
            </w:pPr>
            <w:r>
              <w:rPr>
                <w:rFonts w:ascii="Calibri" w:hAnsi="Calibri" w:cs="Calibri"/>
                <w:color w:val="000000"/>
                <w:sz w:val="22"/>
                <w:szCs w:val="22"/>
              </w:rPr>
              <w:t>POWIAT SZCZYCIEŃSKI</w:t>
            </w:r>
          </w:p>
        </w:tc>
        <w:tc>
          <w:tcPr>
            <w:tcW w:w="1449" w:type="dxa"/>
            <w:tcBorders>
              <w:top w:val="nil"/>
              <w:left w:val="nil"/>
              <w:bottom w:val="single" w:sz="4" w:space="0" w:color="BFBFBF"/>
              <w:right w:val="nil"/>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37</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26</w:t>
            </w:r>
          </w:p>
        </w:tc>
        <w:tc>
          <w:tcPr>
            <w:tcW w:w="1450" w:type="dxa"/>
            <w:tcBorders>
              <w:top w:val="nil"/>
              <w:left w:val="nil"/>
              <w:bottom w:val="single" w:sz="4" w:space="0" w:color="BFBFBF"/>
              <w:right w:val="nil"/>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26</w:t>
            </w:r>
          </w:p>
        </w:tc>
        <w:tc>
          <w:tcPr>
            <w:tcW w:w="1290" w:type="dxa"/>
            <w:tcBorders>
              <w:top w:val="nil"/>
              <w:left w:val="single" w:sz="4" w:space="0" w:color="auto"/>
              <w:bottom w:val="single" w:sz="4" w:space="0" w:color="BFBFBF"/>
              <w:right w:val="single" w:sz="8" w:space="0" w:color="auto"/>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0</w:t>
            </w:r>
          </w:p>
        </w:tc>
        <w:tc>
          <w:tcPr>
            <w:tcW w:w="1290" w:type="dxa"/>
            <w:tcBorders>
              <w:top w:val="nil"/>
              <w:left w:val="single" w:sz="4" w:space="0" w:color="auto"/>
              <w:bottom w:val="single" w:sz="4" w:space="0" w:color="BFBFBF"/>
              <w:right w:val="single" w:sz="4" w:space="0" w:color="auto"/>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100,0%</w:t>
            </w:r>
          </w:p>
        </w:tc>
      </w:tr>
      <w:tr w:rsidR="00893A7A" w:rsidRPr="002B6EAD" w:rsidTr="009F412E">
        <w:trPr>
          <w:trHeight w:val="315"/>
        </w:trPr>
        <w:tc>
          <w:tcPr>
            <w:tcW w:w="2427" w:type="dxa"/>
            <w:tcBorders>
              <w:top w:val="single" w:sz="4" w:space="0" w:color="BFBFBF"/>
              <w:left w:val="single" w:sz="4" w:space="0" w:color="auto"/>
              <w:bottom w:val="single" w:sz="8" w:space="0" w:color="auto"/>
              <w:right w:val="single" w:sz="8" w:space="0" w:color="auto"/>
            </w:tcBorders>
            <w:shd w:val="clear" w:color="000000" w:fill="C6EFCE"/>
            <w:noWrap/>
            <w:vAlign w:val="center"/>
          </w:tcPr>
          <w:p w:rsidR="00893A7A" w:rsidRDefault="00893A7A" w:rsidP="00893A7A">
            <w:pPr>
              <w:rPr>
                <w:rFonts w:ascii="Calibri" w:hAnsi="Calibri" w:cs="Calibri"/>
                <w:color w:val="006100"/>
                <w:sz w:val="22"/>
              </w:rPr>
            </w:pPr>
            <w:r>
              <w:rPr>
                <w:rFonts w:ascii="Calibri" w:hAnsi="Calibri" w:cs="Calibri"/>
                <w:color w:val="006100"/>
                <w:sz w:val="22"/>
                <w:szCs w:val="22"/>
              </w:rPr>
              <w:t>POWIAT WĘGORZEWSKI</w:t>
            </w:r>
          </w:p>
        </w:tc>
        <w:tc>
          <w:tcPr>
            <w:tcW w:w="1449" w:type="dxa"/>
            <w:tcBorders>
              <w:top w:val="nil"/>
              <w:left w:val="nil"/>
              <w:bottom w:val="single" w:sz="8" w:space="0" w:color="auto"/>
              <w:right w:val="nil"/>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8</w:t>
            </w:r>
          </w:p>
        </w:tc>
        <w:tc>
          <w:tcPr>
            <w:tcW w:w="1450" w:type="dxa"/>
            <w:tcBorders>
              <w:top w:val="nil"/>
              <w:left w:val="single" w:sz="4" w:space="0" w:color="BFBFBF"/>
              <w:bottom w:val="single" w:sz="8" w:space="0" w:color="auto"/>
              <w:right w:val="single" w:sz="4" w:space="0" w:color="BFBFBF"/>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13</w:t>
            </w:r>
          </w:p>
        </w:tc>
        <w:tc>
          <w:tcPr>
            <w:tcW w:w="1450" w:type="dxa"/>
            <w:tcBorders>
              <w:top w:val="nil"/>
              <w:left w:val="nil"/>
              <w:bottom w:val="single" w:sz="8" w:space="0" w:color="auto"/>
              <w:right w:val="nil"/>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11</w:t>
            </w:r>
          </w:p>
        </w:tc>
        <w:tc>
          <w:tcPr>
            <w:tcW w:w="1290" w:type="dxa"/>
            <w:tcBorders>
              <w:top w:val="single" w:sz="4" w:space="0" w:color="BFBFBF"/>
              <w:left w:val="single" w:sz="4" w:space="0" w:color="auto"/>
              <w:bottom w:val="single" w:sz="8" w:space="0" w:color="auto"/>
              <w:right w:val="single" w:sz="8" w:space="0" w:color="auto"/>
            </w:tcBorders>
            <w:shd w:val="clear" w:color="000000" w:fill="C6EFCE"/>
            <w:noWrap/>
            <w:vAlign w:val="center"/>
          </w:tcPr>
          <w:p w:rsidR="00893A7A" w:rsidRDefault="00893A7A" w:rsidP="00893A7A">
            <w:pPr>
              <w:jc w:val="center"/>
              <w:rPr>
                <w:rFonts w:ascii="Calibri" w:hAnsi="Calibri" w:cs="Calibri"/>
                <w:color w:val="006100"/>
                <w:sz w:val="22"/>
              </w:rPr>
            </w:pPr>
            <w:r>
              <w:rPr>
                <w:rFonts w:ascii="Calibri" w:hAnsi="Calibri" w:cs="Calibri"/>
                <w:color w:val="006100"/>
                <w:sz w:val="22"/>
                <w:szCs w:val="22"/>
              </w:rPr>
              <w:t>-2</w:t>
            </w:r>
          </w:p>
        </w:tc>
        <w:tc>
          <w:tcPr>
            <w:tcW w:w="1290" w:type="dxa"/>
            <w:tcBorders>
              <w:top w:val="nil"/>
              <w:left w:val="single" w:sz="4" w:space="0" w:color="auto"/>
              <w:bottom w:val="single" w:sz="4" w:space="0" w:color="BFBFBF"/>
              <w:right w:val="single" w:sz="4" w:space="0" w:color="auto"/>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84,6%</w:t>
            </w:r>
          </w:p>
        </w:tc>
      </w:tr>
      <w:tr w:rsidR="00893A7A" w:rsidRPr="002B6EAD" w:rsidTr="009F412E">
        <w:trPr>
          <w:trHeight w:val="300"/>
        </w:trPr>
        <w:tc>
          <w:tcPr>
            <w:tcW w:w="2427" w:type="dxa"/>
            <w:tcBorders>
              <w:top w:val="nil"/>
              <w:left w:val="single" w:sz="4" w:space="0" w:color="auto"/>
              <w:bottom w:val="single" w:sz="4" w:space="0" w:color="auto"/>
              <w:right w:val="single" w:sz="8" w:space="0" w:color="auto"/>
            </w:tcBorders>
            <w:shd w:val="clear" w:color="FFFFFF" w:fill="FFFFFF"/>
            <w:noWrap/>
            <w:vAlign w:val="center"/>
          </w:tcPr>
          <w:p w:rsidR="00893A7A" w:rsidRDefault="00893A7A" w:rsidP="00893A7A">
            <w:pPr>
              <w:jc w:val="right"/>
              <w:rPr>
                <w:rFonts w:ascii="Calibri" w:hAnsi="Calibri" w:cs="Calibri"/>
                <w:b/>
                <w:bCs/>
                <w:color w:val="000000"/>
                <w:sz w:val="22"/>
              </w:rPr>
            </w:pPr>
            <w:r>
              <w:rPr>
                <w:rFonts w:ascii="Calibri" w:hAnsi="Calibri" w:cs="Calibri"/>
                <w:b/>
                <w:bCs/>
                <w:color w:val="000000"/>
                <w:sz w:val="22"/>
                <w:szCs w:val="22"/>
              </w:rPr>
              <w:t>Ogółem</w:t>
            </w:r>
          </w:p>
        </w:tc>
        <w:tc>
          <w:tcPr>
            <w:tcW w:w="1449" w:type="dxa"/>
            <w:tcBorders>
              <w:top w:val="nil"/>
              <w:left w:val="single" w:sz="4" w:space="0" w:color="auto"/>
              <w:bottom w:val="single" w:sz="4" w:space="0" w:color="auto"/>
              <w:right w:val="nil"/>
            </w:tcBorders>
            <w:shd w:val="clear" w:color="FFFFFF" w:fill="FFFFFF"/>
            <w:noWrap/>
            <w:vAlign w:val="center"/>
          </w:tcPr>
          <w:p w:rsidR="00893A7A" w:rsidRDefault="00893A7A" w:rsidP="00893A7A">
            <w:pPr>
              <w:jc w:val="center"/>
              <w:rPr>
                <w:rFonts w:ascii="Calibri" w:hAnsi="Calibri" w:cs="Calibri"/>
                <w:b/>
                <w:bCs/>
                <w:color w:val="000000"/>
                <w:sz w:val="22"/>
              </w:rPr>
            </w:pPr>
            <w:r>
              <w:rPr>
                <w:rFonts w:ascii="Calibri" w:hAnsi="Calibri" w:cs="Calibri"/>
                <w:b/>
                <w:bCs/>
                <w:color w:val="000000"/>
                <w:sz w:val="22"/>
                <w:szCs w:val="22"/>
              </w:rPr>
              <w:t>660</w:t>
            </w:r>
          </w:p>
        </w:tc>
        <w:tc>
          <w:tcPr>
            <w:tcW w:w="1450" w:type="dxa"/>
            <w:tcBorders>
              <w:top w:val="nil"/>
              <w:left w:val="single" w:sz="4" w:space="0" w:color="BFBFBF"/>
              <w:bottom w:val="single" w:sz="4" w:space="0" w:color="auto"/>
              <w:right w:val="single" w:sz="4" w:space="0" w:color="BFBFBF"/>
            </w:tcBorders>
            <w:shd w:val="clear" w:color="FFFFFF" w:fill="FFFFFF"/>
            <w:noWrap/>
            <w:vAlign w:val="center"/>
          </w:tcPr>
          <w:p w:rsidR="00893A7A" w:rsidRDefault="00893A7A" w:rsidP="00893A7A">
            <w:pPr>
              <w:jc w:val="center"/>
              <w:rPr>
                <w:rFonts w:ascii="Calibri" w:hAnsi="Calibri" w:cs="Calibri"/>
                <w:b/>
                <w:bCs/>
                <w:color w:val="000000"/>
                <w:sz w:val="22"/>
              </w:rPr>
            </w:pPr>
            <w:r>
              <w:rPr>
                <w:rFonts w:ascii="Calibri" w:hAnsi="Calibri" w:cs="Calibri"/>
                <w:b/>
                <w:bCs/>
                <w:color w:val="000000"/>
                <w:sz w:val="22"/>
                <w:szCs w:val="22"/>
              </w:rPr>
              <w:t>718</w:t>
            </w:r>
          </w:p>
        </w:tc>
        <w:tc>
          <w:tcPr>
            <w:tcW w:w="1450" w:type="dxa"/>
            <w:tcBorders>
              <w:top w:val="nil"/>
              <w:left w:val="nil"/>
              <w:bottom w:val="single" w:sz="4" w:space="0" w:color="auto"/>
              <w:right w:val="nil"/>
            </w:tcBorders>
            <w:shd w:val="clear" w:color="FFFFFF" w:fill="FFFFFF"/>
            <w:noWrap/>
            <w:vAlign w:val="center"/>
          </w:tcPr>
          <w:p w:rsidR="00893A7A" w:rsidRDefault="00893A7A" w:rsidP="00893A7A">
            <w:pPr>
              <w:jc w:val="center"/>
              <w:rPr>
                <w:rFonts w:ascii="Calibri" w:hAnsi="Calibri" w:cs="Calibri"/>
                <w:b/>
                <w:bCs/>
                <w:color w:val="000000"/>
                <w:sz w:val="22"/>
              </w:rPr>
            </w:pPr>
            <w:r>
              <w:rPr>
                <w:rFonts w:ascii="Calibri" w:hAnsi="Calibri" w:cs="Calibri"/>
                <w:b/>
                <w:bCs/>
                <w:color w:val="000000"/>
                <w:sz w:val="22"/>
                <w:szCs w:val="22"/>
              </w:rPr>
              <w:t>598</w:t>
            </w:r>
          </w:p>
        </w:tc>
        <w:tc>
          <w:tcPr>
            <w:tcW w:w="1290" w:type="dxa"/>
            <w:tcBorders>
              <w:top w:val="single" w:sz="8" w:space="0" w:color="auto"/>
              <w:left w:val="single" w:sz="4" w:space="0" w:color="auto"/>
              <w:bottom w:val="single" w:sz="4" w:space="0" w:color="auto"/>
              <w:right w:val="single" w:sz="8" w:space="0" w:color="auto"/>
            </w:tcBorders>
            <w:shd w:val="clear" w:color="FFFFFF" w:fill="C6EFCE"/>
            <w:noWrap/>
            <w:vAlign w:val="center"/>
          </w:tcPr>
          <w:p w:rsidR="00893A7A" w:rsidRDefault="00893A7A" w:rsidP="00893A7A">
            <w:pPr>
              <w:jc w:val="center"/>
              <w:rPr>
                <w:rFonts w:ascii="Calibri" w:hAnsi="Calibri" w:cs="Calibri"/>
                <w:b/>
                <w:bCs/>
                <w:color w:val="006100"/>
                <w:sz w:val="22"/>
              </w:rPr>
            </w:pPr>
            <w:r>
              <w:rPr>
                <w:rFonts w:ascii="Calibri" w:hAnsi="Calibri" w:cs="Calibri"/>
                <w:b/>
                <w:bCs/>
                <w:color w:val="006100"/>
                <w:sz w:val="22"/>
                <w:szCs w:val="22"/>
              </w:rPr>
              <w:t>-120</w:t>
            </w:r>
          </w:p>
        </w:tc>
        <w:tc>
          <w:tcPr>
            <w:tcW w:w="1290" w:type="dxa"/>
            <w:tcBorders>
              <w:top w:val="single" w:sz="8" w:space="0" w:color="auto"/>
              <w:left w:val="single" w:sz="4" w:space="0" w:color="auto"/>
              <w:bottom w:val="single" w:sz="4" w:space="0" w:color="auto"/>
              <w:right w:val="single" w:sz="4" w:space="0" w:color="auto"/>
            </w:tcBorders>
            <w:shd w:val="clear" w:color="FFFFFF" w:fill="FFFFFF"/>
            <w:noWrap/>
            <w:vAlign w:val="center"/>
          </w:tcPr>
          <w:p w:rsidR="00893A7A" w:rsidRDefault="00893A7A" w:rsidP="00893A7A">
            <w:pPr>
              <w:jc w:val="center"/>
              <w:rPr>
                <w:rFonts w:ascii="Calibri" w:hAnsi="Calibri" w:cs="Calibri"/>
                <w:b/>
                <w:bCs/>
                <w:color w:val="000000"/>
                <w:sz w:val="22"/>
              </w:rPr>
            </w:pPr>
            <w:r>
              <w:rPr>
                <w:rFonts w:ascii="Calibri" w:hAnsi="Calibri" w:cs="Calibri"/>
                <w:b/>
                <w:bCs/>
                <w:color w:val="000000"/>
                <w:sz w:val="22"/>
                <w:szCs w:val="22"/>
              </w:rPr>
              <w:t>83,3%</w:t>
            </w:r>
          </w:p>
        </w:tc>
      </w:tr>
    </w:tbl>
    <w:p w:rsidR="005815E6" w:rsidRDefault="005815E6" w:rsidP="00733CD9">
      <w:pPr>
        <w:pStyle w:val="Listapunktowana21"/>
        <w:jc w:val="left"/>
        <w:rPr>
          <w:rFonts w:ascii="Calibri" w:hAnsi="Calibri" w:cs="Calibri"/>
          <w:b/>
          <w:sz w:val="24"/>
          <w:szCs w:val="24"/>
        </w:rPr>
      </w:pPr>
    </w:p>
    <w:p w:rsidR="005815E6" w:rsidRPr="00F66AC0" w:rsidRDefault="005815E6" w:rsidP="00733CD9">
      <w:pPr>
        <w:pStyle w:val="Listapunktowana21"/>
        <w:jc w:val="left"/>
        <w:rPr>
          <w:b/>
          <w:sz w:val="24"/>
          <w:szCs w:val="24"/>
        </w:rPr>
      </w:pPr>
    </w:p>
    <w:p w:rsidR="005815E6" w:rsidRPr="00EA1373" w:rsidRDefault="005815E6" w:rsidP="00733CD9">
      <w:pPr>
        <w:keepLines/>
        <w:spacing w:line="276" w:lineRule="auto"/>
        <w:ind w:firstLine="709"/>
        <w:jc w:val="both"/>
        <w:rPr>
          <w:sz w:val="24"/>
        </w:rPr>
      </w:pPr>
      <w:r w:rsidRPr="00EA1373">
        <w:rPr>
          <w:sz w:val="24"/>
        </w:rPr>
        <w:lastRenderedPageBreak/>
        <w:t>W II półroczu 20</w:t>
      </w:r>
      <w:r w:rsidR="00106832" w:rsidRPr="00EA1373">
        <w:rPr>
          <w:sz w:val="24"/>
        </w:rPr>
        <w:t>20</w:t>
      </w:r>
      <w:r w:rsidRPr="00EA1373">
        <w:rPr>
          <w:sz w:val="24"/>
        </w:rPr>
        <w:t xml:space="preserve"> roku, na terenie większości powiatów odnotowano </w:t>
      </w:r>
      <w:r w:rsidR="00106832" w:rsidRPr="00EA1373">
        <w:rPr>
          <w:sz w:val="24"/>
        </w:rPr>
        <w:t>spadki</w:t>
      </w:r>
      <w:r w:rsidRPr="00EA1373">
        <w:rPr>
          <w:sz w:val="24"/>
        </w:rPr>
        <w:t xml:space="preserve"> liczby wypadków w stosunku do analogicznego okresu ubiegłego roku, z </w:t>
      </w:r>
      <w:r w:rsidR="00E229A8" w:rsidRPr="00EA1373">
        <w:rPr>
          <w:sz w:val="24"/>
        </w:rPr>
        <w:t xml:space="preserve">czego  największy w powiatach: </w:t>
      </w:r>
      <w:r w:rsidR="00106832" w:rsidRPr="00EA1373">
        <w:rPr>
          <w:sz w:val="24"/>
        </w:rPr>
        <w:t>m. Olsztyn</w:t>
      </w:r>
      <w:r w:rsidRPr="00EA1373">
        <w:rPr>
          <w:sz w:val="24"/>
        </w:rPr>
        <w:t xml:space="preserve"> (</w:t>
      </w:r>
      <w:r w:rsidR="00106832" w:rsidRPr="00EA1373">
        <w:rPr>
          <w:sz w:val="24"/>
        </w:rPr>
        <w:t>-45</w:t>
      </w:r>
      <w:r w:rsidRPr="00EA1373">
        <w:rPr>
          <w:sz w:val="24"/>
        </w:rPr>
        <w:t xml:space="preserve">), </w:t>
      </w:r>
      <w:r w:rsidR="00106832" w:rsidRPr="00EA1373">
        <w:rPr>
          <w:sz w:val="24"/>
        </w:rPr>
        <w:t>olsztyńskim</w:t>
      </w:r>
      <w:r w:rsidRPr="00EA1373">
        <w:rPr>
          <w:sz w:val="24"/>
        </w:rPr>
        <w:t xml:space="preserve"> (</w:t>
      </w:r>
      <w:r w:rsidR="00106832" w:rsidRPr="00EA1373">
        <w:rPr>
          <w:sz w:val="24"/>
        </w:rPr>
        <w:t>-37</w:t>
      </w:r>
      <w:r w:rsidRPr="00EA1373">
        <w:rPr>
          <w:sz w:val="24"/>
        </w:rPr>
        <w:t xml:space="preserve">), </w:t>
      </w:r>
      <w:r w:rsidR="00E229A8" w:rsidRPr="00EA1373">
        <w:rPr>
          <w:sz w:val="24"/>
        </w:rPr>
        <w:t>ełckim (</w:t>
      </w:r>
      <w:r w:rsidR="00106832" w:rsidRPr="00EA1373">
        <w:rPr>
          <w:sz w:val="24"/>
        </w:rPr>
        <w:t>-19</w:t>
      </w:r>
      <w:r w:rsidR="00E229A8" w:rsidRPr="00EA1373">
        <w:rPr>
          <w:sz w:val="24"/>
        </w:rPr>
        <w:t xml:space="preserve">) i </w:t>
      </w:r>
      <w:r w:rsidR="00106832" w:rsidRPr="00EA1373">
        <w:rPr>
          <w:sz w:val="24"/>
        </w:rPr>
        <w:t>m. Elbląg</w:t>
      </w:r>
      <w:r w:rsidRPr="00EA1373">
        <w:rPr>
          <w:sz w:val="24"/>
        </w:rPr>
        <w:t xml:space="preserve"> </w:t>
      </w:r>
      <w:r w:rsidR="00106832" w:rsidRPr="00EA1373">
        <w:rPr>
          <w:sz w:val="24"/>
        </w:rPr>
        <w:t>(-9</w:t>
      </w:r>
      <w:r w:rsidRPr="00EA1373">
        <w:rPr>
          <w:sz w:val="24"/>
        </w:rPr>
        <w:t>)</w:t>
      </w:r>
      <w:r w:rsidR="00E229A8" w:rsidRPr="00EA1373">
        <w:rPr>
          <w:sz w:val="24"/>
        </w:rPr>
        <w:t>.</w:t>
      </w:r>
    </w:p>
    <w:p w:rsidR="005815E6" w:rsidRPr="00EA1373" w:rsidRDefault="0000180E" w:rsidP="00733CD9">
      <w:pPr>
        <w:keepLines/>
        <w:spacing w:line="276" w:lineRule="auto"/>
        <w:ind w:firstLine="709"/>
        <w:jc w:val="both"/>
        <w:rPr>
          <w:sz w:val="24"/>
        </w:rPr>
      </w:pPr>
      <w:r w:rsidRPr="00EA1373">
        <w:rPr>
          <w:sz w:val="24"/>
        </w:rPr>
        <w:t xml:space="preserve">W </w:t>
      </w:r>
      <w:r w:rsidR="00106832" w:rsidRPr="00EA1373">
        <w:rPr>
          <w:sz w:val="24"/>
        </w:rPr>
        <w:t>sześciu</w:t>
      </w:r>
      <w:r w:rsidR="005815E6" w:rsidRPr="00EA1373">
        <w:rPr>
          <w:sz w:val="24"/>
        </w:rPr>
        <w:t xml:space="preserve"> powiatach naszego województwa odnotowano </w:t>
      </w:r>
      <w:r w:rsidR="00106832" w:rsidRPr="00EA1373">
        <w:rPr>
          <w:sz w:val="24"/>
        </w:rPr>
        <w:t>wzrost</w:t>
      </w:r>
      <w:r w:rsidR="005815E6" w:rsidRPr="00EA1373">
        <w:rPr>
          <w:sz w:val="24"/>
        </w:rPr>
        <w:t xml:space="preserve"> liczby wypadków, z czego najwyższy zaistniał w powiecie </w:t>
      </w:r>
      <w:r w:rsidR="00106832" w:rsidRPr="00EA1373">
        <w:rPr>
          <w:sz w:val="24"/>
        </w:rPr>
        <w:t>lidzbarskim</w:t>
      </w:r>
      <w:r w:rsidR="00EA1373" w:rsidRPr="00EA1373">
        <w:rPr>
          <w:sz w:val="24"/>
        </w:rPr>
        <w:t xml:space="preserve"> (+8 </w:t>
      </w:r>
      <w:r w:rsidR="005815E6" w:rsidRPr="00EA1373">
        <w:rPr>
          <w:sz w:val="24"/>
        </w:rPr>
        <w:t>wypadkó</w:t>
      </w:r>
      <w:r w:rsidR="0097371D" w:rsidRPr="00EA1373">
        <w:rPr>
          <w:sz w:val="24"/>
        </w:rPr>
        <w:fldChar w:fldCharType="begin"/>
      </w:r>
      <w:r w:rsidR="005815E6" w:rsidRPr="00EA1373">
        <w:rPr>
          <w:sz w:val="24"/>
        </w:rPr>
        <w:instrText xml:space="preserve"> LISTNUM </w:instrText>
      </w:r>
      <w:r w:rsidR="0097371D" w:rsidRPr="00EA1373">
        <w:rPr>
          <w:sz w:val="24"/>
        </w:rPr>
        <w:fldChar w:fldCharType="end"/>
      </w:r>
      <w:r w:rsidR="005815E6" w:rsidRPr="00EA1373">
        <w:rPr>
          <w:sz w:val="24"/>
        </w:rPr>
        <w:t>w)</w:t>
      </w:r>
      <w:r w:rsidR="00AE2E6A" w:rsidRPr="00EA1373">
        <w:rPr>
          <w:sz w:val="24"/>
        </w:rPr>
        <w:t>,</w:t>
      </w:r>
      <w:r w:rsidR="005815E6" w:rsidRPr="00EA1373">
        <w:rPr>
          <w:sz w:val="24"/>
        </w:rPr>
        <w:t xml:space="preserve"> a nastę</w:t>
      </w:r>
      <w:r w:rsidR="003E3574">
        <w:rPr>
          <w:sz w:val="24"/>
        </w:rPr>
        <w:t>pnie w: </w:t>
      </w:r>
      <w:r w:rsidR="00EA1373" w:rsidRPr="00EA1373">
        <w:rPr>
          <w:sz w:val="24"/>
        </w:rPr>
        <w:t>mrągowskim i nowomiejskim (po +6), iławskim (+4), bartoszyckim i giżyckim (po +3)</w:t>
      </w:r>
      <w:r w:rsidR="005815E6" w:rsidRPr="00EA1373">
        <w:rPr>
          <w:sz w:val="24"/>
        </w:rPr>
        <w:t>.</w:t>
      </w:r>
    </w:p>
    <w:p w:rsidR="005815E6" w:rsidRPr="00EA1373" w:rsidRDefault="005815E6" w:rsidP="00733CD9">
      <w:pPr>
        <w:keepLines/>
        <w:spacing w:line="276" w:lineRule="auto"/>
        <w:ind w:firstLine="709"/>
        <w:jc w:val="both"/>
        <w:rPr>
          <w:sz w:val="24"/>
        </w:rPr>
      </w:pPr>
      <w:r w:rsidRPr="00EA1373">
        <w:rPr>
          <w:sz w:val="24"/>
        </w:rPr>
        <w:t xml:space="preserve">W dalszym ciągu, podobnie jak w latach ubiegłych w analizowanym okresie odnotowano dużą liczbę wypadków zaistniałych na terenie podległym KMP w Olsztynie, która wyniosła </w:t>
      </w:r>
      <w:r w:rsidR="00EA1373" w:rsidRPr="00EA1373">
        <w:rPr>
          <w:sz w:val="24"/>
        </w:rPr>
        <w:t>161 i stanowi 26</w:t>
      </w:r>
      <w:r w:rsidR="00E229A8" w:rsidRPr="00EA1373">
        <w:rPr>
          <w:sz w:val="24"/>
        </w:rPr>
        <w:t>,</w:t>
      </w:r>
      <w:r w:rsidR="00EA1373" w:rsidRPr="00EA1373">
        <w:rPr>
          <w:sz w:val="24"/>
        </w:rPr>
        <w:t>9</w:t>
      </w:r>
      <w:r w:rsidRPr="00EA1373">
        <w:rPr>
          <w:sz w:val="24"/>
        </w:rPr>
        <w:t>% ogółu wypadków zaistniałych na terenie województwa warmińsko - mazurskiego (</w:t>
      </w:r>
      <w:r w:rsidR="00EA1373" w:rsidRPr="00EA1373">
        <w:rPr>
          <w:sz w:val="24"/>
        </w:rPr>
        <w:t>598</w:t>
      </w:r>
      <w:r w:rsidRPr="00EA1373">
        <w:rPr>
          <w:sz w:val="24"/>
        </w:rPr>
        <w:t xml:space="preserve"> wypadków).</w:t>
      </w:r>
    </w:p>
    <w:p w:rsidR="005815E6" w:rsidRDefault="005815E6" w:rsidP="00733CD9">
      <w:pPr>
        <w:keepLines/>
        <w:ind w:left="-480"/>
        <w:jc w:val="both"/>
      </w:pPr>
    </w:p>
    <w:p w:rsidR="005815E6" w:rsidRDefault="005815E6" w:rsidP="00733CD9">
      <w:pPr>
        <w:keepLines/>
        <w:jc w:val="both"/>
        <w:rPr>
          <w:rFonts w:ascii="Calibri" w:hAnsi="Calibri" w:cs="Calibri"/>
          <w:b/>
          <w:sz w:val="24"/>
        </w:rPr>
      </w:pPr>
      <w:r w:rsidRPr="00174E52">
        <w:rPr>
          <w:rFonts w:ascii="Calibri" w:hAnsi="Calibri" w:cs="Calibri"/>
          <w:b/>
          <w:sz w:val="24"/>
        </w:rPr>
        <w:t xml:space="preserve">Zabici w wypadkach w </w:t>
      </w:r>
      <w:r>
        <w:rPr>
          <w:rFonts w:ascii="Calibri" w:hAnsi="Calibri" w:cs="Calibri"/>
          <w:b/>
          <w:sz w:val="24"/>
        </w:rPr>
        <w:t>I</w:t>
      </w:r>
      <w:r w:rsidRPr="00174E52">
        <w:rPr>
          <w:rFonts w:ascii="Calibri" w:hAnsi="Calibri" w:cs="Calibri"/>
          <w:b/>
          <w:sz w:val="24"/>
        </w:rPr>
        <w:t>I półroczach lat 201</w:t>
      </w:r>
      <w:r w:rsidR="00893A7A">
        <w:rPr>
          <w:rFonts w:ascii="Calibri" w:hAnsi="Calibri" w:cs="Calibri"/>
          <w:b/>
          <w:sz w:val="24"/>
        </w:rPr>
        <w:t>8</w:t>
      </w:r>
      <w:r w:rsidRPr="00174E52">
        <w:rPr>
          <w:rFonts w:ascii="Calibri" w:hAnsi="Calibri" w:cs="Calibri"/>
          <w:b/>
          <w:sz w:val="24"/>
        </w:rPr>
        <w:t>-20</w:t>
      </w:r>
      <w:r w:rsidR="00893A7A">
        <w:rPr>
          <w:rFonts w:ascii="Calibri" w:hAnsi="Calibri" w:cs="Calibri"/>
          <w:b/>
          <w:sz w:val="24"/>
        </w:rPr>
        <w:t>20</w:t>
      </w:r>
    </w:p>
    <w:tbl>
      <w:tblPr>
        <w:tblW w:w="9356" w:type="dxa"/>
        <w:tblInd w:w="75" w:type="dxa"/>
        <w:tblLayout w:type="fixed"/>
        <w:tblCellMar>
          <w:left w:w="70" w:type="dxa"/>
          <w:right w:w="70" w:type="dxa"/>
        </w:tblCellMar>
        <w:tblLook w:val="00A0" w:firstRow="1" w:lastRow="0" w:firstColumn="1" w:lastColumn="0" w:noHBand="0" w:noVBand="0"/>
      </w:tblPr>
      <w:tblGrid>
        <w:gridCol w:w="2427"/>
        <w:gridCol w:w="1449"/>
        <w:gridCol w:w="1450"/>
        <w:gridCol w:w="1450"/>
        <w:gridCol w:w="1290"/>
        <w:gridCol w:w="1290"/>
      </w:tblGrid>
      <w:tr w:rsidR="005815E6" w:rsidRPr="00423BC2" w:rsidTr="00AC1AF1">
        <w:trPr>
          <w:trHeight w:val="397"/>
        </w:trPr>
        <w:tc>
          <w:tcPr>
            <w:tcW w:w="2427" w:type="dxa"/>
            <w:tcBorders>
              <w:top w:val="single" w:sz="4" w:space="0" w:color="auto"/>
              <w:left w:val="single" w:sz="4" w:space="0" w:color="auto"/>
              <w:bottom w:val="nil"/>
              <w:right w:val="single" w:sz="8" w:space="0" w:color="auto"/>
            </w:tcBorders>
            <w:noWrap/>
            <w:vAlign w:val="center"/>
          </w:tcPr>
          <w:p w:rsidR="005815E6" w:rsidRPr="00423BC2" w:rsidRDefault="005815E6" w:rsidP="00733CD9">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Powiat</w:t>
            </w:r>
          </w:p>
        </w:tc>
        <w:tc>
          <w:tcPr>
            <w:tcW w:w="4349" w:type="dxa"/>
            <w:gridSpan w:val="3"/>
            <w:tcBorders>
              <w:top w:val="single" w:sz="4" w:space="0" w:color="auto"/>
              <w:left w:val="nil"/>
              <w:bottom w:val="nil"/>
              <w:right w:val="nil"/>
            </w:tcBorders>
            <w:vAlign w:val="center"/>
          </w:tcPr>
          <w:p w:rsidR="005815E6" w:rsidRPr="00423BC2" w:rsidRDefault="005815E6" w:rsidP="00733CD9">
            <w:pPr>
              <w:suppressAutoHyphens w:val="0"/>
              <w:jc w:val="center"/>
              <w:rPr>
                <w:rFonts w:ascii="Calibri" w:hAnsi="Calibri" w:cs="Calibri"/>
                <w:b/>
                <w:bCs/>
                <w:color w:val="000000"/>
                <w:sz w:val="22"/>
                <w:lang w:eastAsia="pl-PL"/>
              </w:rPr>
            </w:pPr>
            <w:r w:rsidRPr="00423BC2">
              <w:rPr>
                <w:rFonts w:ascii="Calibri" w:hAnsi="Calibri" w:cs="Calibri"/>
                <w:b/>
                <w:bCs/>
                <w:color w:val="000000"/>
                <w:sz w:val="22"/>
                <w:szCs w:val="22"/>
                <w:lang w:eastAsia="pl-PL"/>
              </w:rPr>
              <w:t xml:space="preserve"> Liczba zabitych</w:t>
            </w:r>
          </w:p>
        </w:tc>
        <w:tc>
          <w:tcPr>
            <w:tcW w:w="1290" w:type="dxa"/>
            <w:tcBorders>
              <w:top w:val="single" w:sz="4" w:space="0" w:color="auto"/>
              <w:left w:val="single" w:sz="8" w:space="0" w:color="auto"/>
              <w:bottom w:val="nil"/>
              <w:right w:val="single" w:sz="8" w:space="0" w:color="auto"/>
            </w:tcBorders>
            <w:vAlign w:val="center"/>
          </w:tcPr>
          <w:p w:rsidR="005815E6" w:rsidRPr="00423BC2" w:rsidRDefault="005815E6" w:rsidP="00733CD9">
            <w:pPr>
              <w:suppressAutoHyphens w:val="0"/>
              <w:jc w:val="center"/>
              <w:rPr>
                <w:rFonts w:ascii="Calibri" w:hAnsi="Calibri" w:cs="Calibri"/>
                <w:b/>
                <w:bCs/>
                <w:color w:val="000000"/>
                <w:sz w:val="22"/>
                <w:lang w:eastAsia="pl-PL"/>
              </w:rPr>
            </w:pPr>
            <w:r w:rsidRPr="00423BC2">
              <w:rPr>
                <w:rFonts w:ascii="Calibri" w:hAnsi="Calibri" w:cs="Calibri"/>
                <w:b/>
                <w:bCs/>
                <w:color w:val="000000"/>
                <w:sz w:val="22"/>
                <w:szCs w:val="22"/>
                <w:lang w:eastAsia="pl-PL"/>
              </w:rPr>
              <w:t>Wzrost</w:t>
            </w:r>
          </w:p>
        </w:tc>
        <w:tc>
          <w:tcPr>
            <w:tcW w:w="1290" w:type="dxa"/>
            <w:tcBorders>
              <w:top w:val="single" w:sz="4" w:space="0" w:color="auto"/>
              <w:left w:val="single" w:sz="8" w:space="0" w:color="auto"/>
              <w:bottom w:val="nil"/>
              <w:right w:val="single" w:sz="4" w:space="0" w:color="auto"/>
            </w:tcBorders>
            <w:vAlign w:val="center"/>
          </w:tcPr>
          <w:p w:rsidR="005815E6" w:rsidRPr="00423BC2" w:rsidRDefault="005815E6" w:rsidP="00733CD9">
            <w:pPr>
              <w:suppressAutoHyphens w:val="0"/>
              <w:jc w:val="center"/>
              <w:rPr>
                <w:rFonts w:ascii="Calibri" w:hAnsi="Calibri" w:cs="Calibri"/>
                <w:b/>
                <w:bCs/>
                <w:color w:val="000000"/>
                <w:sz w:val="20"/>
                <w:szCs w:val="20"/>
                <w:lang w:eastAsia="pl-PL"/>
              </w:rPr>
            </w:pPr>
            <w:r w:rsidRPr="00423BC2">
              <w:rPr>
                <w:rFonts w:ascii="Calibri" w:hAnsi="Calibri" w:cs="Calibri"/>
                <w:b/>
                <w:bCs/>
                <w:color w:val="000000"/>
                <w:sz w:val="20"/>
                <w:szCs w:val="20"/>
                <w:lang w:eastAsia="pl-PL"/>
              </w:rPr>
              <w:t>Dynamika</w:t>
            </w:r>
          </w:p>
        </w:tc>
      </w:tr>
      <w:tr w:rsidR="005815E6" w:rsidRPr="00423BC2" w:rsidTr="00893A7A">
        <w:trPr>
          <w:trHeight w:val="397"/>
        </w:trPr>
        <w:tc>
          <w:tcPr>
            <w:tcW w:w="2427" w:type="dxa"/>
            <w:tcBorders>
              <w:top w:val="single" w:sz="4" w:space="0" w:color="auto"/>
              <w:left w:val="single" w:sz="4" w:space="0" w:color="auto"/>
              <w:bottom w:val="single" w:sz="8" w:space="0" w:color="auto"/>
              <w:right w:val="nil"/>
            </w:tcBorders>
            <w:noWrap/>
            <w:vAlign w:val="center"/>
          </w:tcPr>
          <w:p w:rsidR="005815E6" w:rsidRPr="00423BC2" w:rsidRDefault="005815E6" w:rsidP="00733CD9">
            <w:pPr>
              <w:suppressAutoHyphens w:val="0"/>
              <w:jc w:val="right"/>
              <w:rPr>
                <w:rFonts w:ascii="Calibri" w:hAnsi="Calibri" w:cs="Calibri"/>
                <w:b/>
                <w:bCs/>
                <w:color w:val="000000"/>
                <w:sz w:val="22"/>
                <w:lang w:eastAsia="pl-PL"/>
              </w:rPr>
            </w:pPr>
            <w:r>
              <w:rPr>
                <w:rFonts w:ascii="Calibri" w:hAnsi="Calibri" w:cs="Calibri"/>
                <w:b/>
                <w:bCs/>
                <w:color w:val="000000"/>
                <w:sz w:val="22"/>
                <w:szCs w:val="22"/>
                <w:lang w:eastAsia="pl-PL"/>
              </w:rPr>
              <w:t>I</w:t>
            </w:r>
            <w:r w:rsidRPr="00423BC2">
              <w:rPr>
                <w:rFonts w:ascii="Calibri" w:hAnsi="Calibri" w:cs="Calibri"/>
                <w:b/>
                <w:bCs/>
                <w:color w:val="000000"/>
                <w:sz w:val="22"/>
                <w:szCs w:val="22"/>
                <w:lang w:eastAsia="pl-PL"/>
              </w:rPr>
              <w:t>I półrocze</w:t>
            </w:r>
          </w:p>
        </w:tc>
        <w:tc>
          <w:tcPr>
            <w:tcW w:w="1449" w:type="dxa"/>
            <w:tcBorders>
              <w:top w:val="single" w:sz="4" w:space="0" w:color="auto"/>
              <w:left w:val="single" w:sz="8" w:space="0" w:color="auto"/>
              <w:bottom w:val="single" w:sz="8" w:space="0" w:color="auto"/>
              <w:right w:val="nil"/>
            </w:tcBorders>
            <w:vAlign w:val="center"/>
          </w:tcPr>
          <w:p w:rsidR="005815E6" w:rsidRPr="00423BC2" w:rsidRDefault="005815E6" w:rsidP="00893A7A">
            <w:pPr>
              <w:suppressAutoHyphens w:val="0"/>
              <w:jc w:val="center"/>
              <w:rPr>
                <w:rFonts w:ascii="Calibri" w:hAnsi="Calibri" w:cs="Calibri"/>
                <w:b/>
                <w:bCs/>
                <w:color w:val="000000"/>
                <w:sz w:val="22"/>
                <w:lang w:eastAsia="pl-PL"/>
              </w:rPr>
            </w:pPr>
            <w:r w:rsidRPr="00423BC2">
              <w:rPr>
                <w:rFonts w:ascii="Calibri" w:hAnsi="Calibri" w:cs="Calibri"/>
                <w:b/>
                <w:bCs/>
                <w:color w:val="000000"/>
                <w:sz w:val="22"/>
                <w:szCs w:val="22"/>
                <w:lang w:eastAsia="pl-PL"/>
              </w:rPr>
              <w:t>201</w:t>
            </w:r>
            <w:r w:rsidR="00893A7A">
              <w:rPr>
                <w:rFonts w:ascii="Calibri" w:hAnsi="Calibri" w:cs="Calibri"/>
                <w:b/>
                <w:bCs/>
                <w:color w:val="000000"/>
                <w:sz w:val="22"/>
                <w:szCs w:val="22"/>
                <w:lang w:eastAsia="pl-PL"/>
              </w:rPr>
              <w:t>8</w:t>
            </w:r>
          </w:p>
        </w:tc>
        <w:tc>
          <w:tcPr>
            <w:tcW w:w="1450" w:type="dxa"/>
            <w:tcBorders>
              <w:top w:val="single" w:sz="4" w:space="0" w:color="auto"/>
              <w:left w:val="single" w:sz="4" w:space="0" w:color="BFBFBF"/>
              <w:bottom w:val="single" w:sz="8" w:space="0" w:color="auto"/>
              <w:right w:val="single" w:sz="4" w:space="0" w:color="BFBFBF"/>
            </w:tcBorders>
            <w:vAlign w:val="center"/>
          </w:tcPr>
          <w:p w:rsidR="005815E6" w:rsidRPr="00423BC2" w:rsidRDefault="005815E6" w:rsidP="00893A7A">
            <w:pPr>
              <w:suppressAutoHyphens w:val="0"/>
              <w:jc w:val="center"/>
              <w:rPr>
                <w:rFonts w:ascii="Calibri" w:hAnsi="Calibri" w:cs="Calibri"/>
                <w:b/>
                <w:bCs/>
                <w:color w:val="000000"/>
                <w:sz w:val="22"/>
                <w:lang w:eastAsia="pl-PL"/>
              </w:rPr>
            </w:pPr>
            <w:r w:rsidRPr="00423BC2">
              <w:rPr>
                <w:rFonts w:ascii="Calibri" w:hAnsi="Calibri" w:cs="Calibri"/>
                <w:b/>
                <w:bCs/>
                <w:color w:val="000000"/>
                <w:sz w:val="22"/>
                <w:szCs w:val="22"/>
                <w:lang w:eastAsia="pl-PL"/>
              </w:rPr>
              <w:t>201</w:t>
            </w:r>
            <w:r w:rsidR="00893A7A">
              <w:rPr>
                <w:rFonts w:ascii="Calibri" w:hAnsi="Calibri" w:cs="Calibri"/>
                <w:b/>
                <w:bCs/>
                <w:color w:val="000000"/>
                <w:sz w:val="22"/>
                <w:szCs w:val="22"/>
                <w:lang w:eastAsia="pl-PL"/>
              </w:rPr>
              <w:t>9</w:t>
            </w:r>
          </w:p>
        </w:tc>
        <w:tc>
          <w:tcPr>
            <w:tcW w:w="1450" w:type="dxa"/>
            <w:tcBorders>
              <w:top w:val="single" w:sz="4" w:space="0" w:color="auto"/>
              <w:left w:val="nil"/>
              <w:bottom w:val="single" w:sz="8" w:space="0" w:color="auto"/>
              <w:right w:val="nil"/>
            </w:tcBorders>
            <w:vAlign w:val="center"/>
          </w:tcPr>
          <w:p w:rsidR="005815E6" w:rsidRPr="00423BC2" w:rsidRDefault="005815E6" w:rsidP="00893A7A">
            <w:pPr>
              <w:suppressAutoHyphens w:val="0"/>
              <w:jc w:val="center"/>
              <w:rPr>
                <w:rFonts w:ascii="Calibri" w:hAnsi="Calibri" w:cs="Calibri"/>
                <w:b/>
                <w:bCs/>
                <w:color w:val="000000"/>
                <w:sz w:val="22"/>
                <w:lang w:eastAsia="pl-PL"/>
              </w:rPr>
            </w:pPr>
            <w:r w:rsidRPr="00423BC2">
              <w:rPr>
                <w:rFonts w:ascii="Calibri" w:hAnsi="Calibri" w:cs="Calibri"/>
                <w:b/>
                <w:bCs/>
                <w:color w:val="000000"/>
                <w:sz w:val="22"/>
                <w:szCs w:val="22"/>
                <w:lang w:eastAsia="pl-PL"/>
              </w:rPr>
              <w:t>20</w:t>
            </w:r>
            <w:r w:rsidR="00893A7A">
              <w:rPr>
                <w:rFonts w:ascii="Calibri" w:hAnsi="Calibri" w:cs="Calibri"/>
                <w:b/>
                <w:bCs/>
                <w:color w:val="000000"/>
                <w:sz w:val="22"/>
                <w:szCs w:val="22"/>
                <w:lang w:eastAsia="pl-PL"/>
              </w:rPr>
              <w:t>20</w:t>
            </w:r>
          </w:p>
        </w:tc>
        <w:tc>
          <w:tcPr>
            <w:tcW w:w="1290" w:type="dxa"/>
            <w:tcBorders>
              <w:top w:val="single" w:sz="4" w:space="0" w:color="auto"/>
              <w:left w:val="single" w:sz="8" w:space="0" w:color="auto"/>
              <w:bottom w:val="single" w:sz="8" w:space="0" w:color="auto"/>
              <w:right w:val="single" w:sz="8" w:space="0" w:color="auto"/>
            </w:tcBorders>
            <w:vAlign w:val="center"/>
          </w:tcPr>
          <w:p w:rsidR="005815E6" w:rsidRPr="00423BC2" w:rsidRDefault="005815E6" w:rsidP="00733CD9">
            <w:pPr>
              <w:suppressAutoHyphens w:val="0"/>
              <w:jc w:val="center"/>
              <w:rPr>
                <w:rFonts w:ascii="Calibri" w:hAnsi="Calibri" w:cs="Calibri"/>
                <w:b/>
                <w:bCs/>
                <w:color w:val="000000"/>
                <w:sz w:val="22"/>
                <w:lang w:eastAsia="pl-PL"/>
              </w:rPr>
            </w:pPr>
            <w:r w:rsidRPr="00423BC2">
              <w:rPr>
                <w:rFonts w:ascii="Calibri" w:hAnsi="Calibri" w:cs="Calibri"/>
                <w:b/>
                <w:bCs/>
                <w:color w:val="000000"/>
                <w:sz w:val="22"/>
                <w:szCs w:val="22"/>
                <w:lang w:eastAsia="pl-PL"/>
              </w:rPr>
              <w:t>Spadek</w:t>
            </w:r>
          </w:p>
        </w:tc>
        <w:tc>
          <w:tcPr>
            <w:tcW w:w="1290" w:type="dxa"/>
            <w:tcBorders>
              <w:top w:val="single" w:sz="4" w:space="0" w:color="auto"/>
              <w:left w:val="single" w:sz="8" w:space="0" w:color="auto"/>
              <w:bottom w:val="single" w:sz="8" w:space="0" w:color="auto"/>
              <w:right w:val="single" w:sz="4" w:space="0" w:color="auto"/>
            </w:tcBorders>
            <w:vAlign w:val="center"/>
          </w:tcPr>
          <w:p w:rsidR="005815E6" w:rsidRPr="00423BC2" w:rsidRDefault="005815E6" w:rsidP="00733CD9">
            <w:pPr>
              <w:suppressAutoHyphens w:val="0"/>
              <w:jc w:val="center"/>
              <w:rPr>
                <w:rFonts w:ascii="Calibri" w:hAnsi="Calibri" w:cs="Calibri"/>
                <w:b/>
                <w:bCs/>
                <w:color w:val="000000"/>
                <w:sz w:val="22"/>
                <w:lang w:eastAsia="pl-PL"/>
              </w:rPr>
            </w:pPr>
            <w:r w:rsidRPr="00423BC2">
              <w:rPr>
                <w:rFonts w:ascii="Calibri" w:hAnsi="Calibri" w:cs="Calibri"/>
                <w:b/>
                <w:bCs/>
                <w:color w:val="000000"/>
                <w:sz w:val="22"/>
                <w:szCs w:val="22"/>
                <w:lang w:eastAsia="pl-PL"/>
              </w:rPr>
              <w:t> </w:t>
            </w:r>
          </w:p>
        </w:tc>
      </w:tr>
      <w:tr w:rsidR="00893A7A" w:rsidRPr="00423BC2" w:rsidTr="00893A7A">
        <w:trPr>
          <w:trHeight w:val="397"/>
        </w:trPr>
        <w:tc>
          <w:tcPr>
            <w:tcW w:w="2427" w:type="dxa"/>
            <w:tcBorders>
              <w:top w:val="single" w:sz="8" w:space="0" w:color="auto"/>
              <w:left w:val="single" w:sz="4" w:space="0" w:color="auto"/>
              <w:bottom w:val="single" w:sz="4" w:space="0" w:color="BFBFBF"/>
              <w:right w:val="nil"/>
            </w:tcBorders>
            <w:shd w:val="clear" w:color="000000" w:fill="FFC7CE"/>
            <w:noWrap/>
            <w:vAlign w:val="center"/>
          </w:tcPr>
          <w:p w:rsidR="00893A7A" w:rsidRDefault="00893A7A" w:rsidP="00893A7A">
            <w:pPr>
              <w:suppressAutoHyphens w:val="0"/>
              <w:rPr>
                <w:rFonts w:ascii="Calibri" w:hAnsi="Calibri" w:cs="Calibri"/>
                <w:color w:val="9C0006"/>
                <w:sz w:val="22"/>
                <w:lang w:eastAsia="pl-PL"/>
              </w:rPr>
            </w:pPr>
            <w:r>
              <w:rPr>
                <w:rFonts w:ascii="Calibri" w:hAnsi="Calibri" w:cs="Calibri"/>
                <w:color w:val="9C0006"/>
                <w:sz w:val="22"/>
                <w:szCs w:val="22"/>
              </w:rPr>
              <w:t>POWIAT BARTOSZYCKI</w:t>
            </w:r>
          </w:p>
        </w:tc>
        <w:tc>
          <w:tcPr>
            <w:tcW w:w="1449" w:type="dxa"/>
            <w:tcBorders>
              <w:top w:val="single" w:sz="8" w:space="0" w:color="auto"/>
              <w:left w:val="single" w:sz="8" w:space="0" w:color="auto"/>
              <w:bottom w:val="single" w:sz="4" w:space="0" w:color="BFBFBF"/>
              <w:right w:val="nil"/>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4</w:t>
            </w:r>
          </w:p>
        </w:tc>
        <w:tc>
          <w:tcPr>
            <w:tcW w:w="1450"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2</w:t>
            </w:r>
          </w:p>
        </w:tc>
        <w:tc>
          <w:tcPr>
            <w:tcW w:w="1450" w:type="dxa"/>
            <w:tcBorders>
              <w:top w:val="single" w:sz="8" w:space="0" w:color="auto"/>
              <w:left w:val="nil"/>
              <w:bottom w:val="single" w:sz="4" w:space="0" w:color="BFBFBF"/>
              <w:right w:val="single" w:sz="8" w:space="0" w:color="auto"/>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3</w:t>
            </w:r>
          </w:p>
        </w:tc>
        <w:tc>
          <w:tcPr>
            <w:tcW w:w="1290" w:type="dxa"/>
            <w:tcBorders>
              <w:top w:val="single" w:sz="8" w:space="0" w:color="auto"/>
              <w:left w:val="single" w:sz="8" w:space="0" w:color="auto"/>
              <w:bottom w:val="single" w:sz="4" w:space="0" w:color="BFBFBF"/>
              <w:right w:val="single" w:sz="8" w:space="0" w:color="auto"/>
            </w:tcBorders>
            <w:shd w:val="clear" w:color="000000" w:fill="FFC7CE"/>
            <w:noWrap/>
            <w:vAlign w:val="center"/>
          </w:tcPr>
          <w:p w:rsidR="00893A7A" w:rsidRDefault="00893A7A" w:rsidP="00893A7A">
            <w:pPr>
              <w:jc w:val="right"/>
              <w:rPr>
                <w:rFonts w:ascii="Calibri" w:hAnsi="Calibri" w:cs="Calibri"/>
                <w:color w:val="9C0006"/>
                <w:sz w:val="22"/>
              </w:rPr>
            </w:pPr>
            <w:r>
              <w:rPr>
                <w:rFonts w:ascii="Calibri" w:hAnsi="Calibri" w:cs="Calibri"/>
                <w:color w:val="9C0006"/>
                <w:sz w:val="22"/>
                <w:szCs w:val="22"/>
              </w:rPr>
              <w:t>1</w:t>
            </w:r>
          </w:p>
        </w:tc>
        <w:tc>
          <w:tcPr>
            <w:tcW w:w="1290" w:type="dxa"/>
            <w:tcBorders>
              <w:top w:val="single" w:sz="8" w:space="0" w:color="auto"/>
              <w:left w:val="single" w:sz="8" w:space="0" w:color="auto"/>
              <w:bottom w:val="single" w:sz="4" w:space="0" w:color="BFBFBF"/>
              <w:right w:val="single" w:sz="4" w:space="0" w:color="auto"/>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150,0%</w:t>
            </w:r>
          </w:p>
        </w:tc>
      </w:tr>
      <w:tr w:rsidR="00893A7A" w:rsidRPr="00423BC2" w:rsidTr="00893A7A">
        <w:trPr>
          <w:trHeight w:val="397"/>
        </w:trPr>
        <w:tc>
          <w:tcPr>
            <w:tcW w:w="2427" w:type="dxa"/>
            <w:tcBorders>
              <w:top w:val="single" w:sz="4" w:space="0" w:color="BFBFBF"/>
              <w:left w:val="single" w:sz="4" w:space="0" w:color="auto"/>
              <w:bottom w:val="single" w:sz="4" w:space="0" w:color="BFBFBF"/>
              <w:right w:val="nil"/>
            </w:tcBorders>
            <w:shd w:val="clear" w:color="000000" w:fill="C6EFCE"/>
            <w:noWrap/>
            <w:vAlign w:val="center"/>
          </w:tcPr>
          <w:p w:rsidR="00893A7A" w:rsidRDefault="00893A7A" w:rsidP="00893A7A">
            <w:pPr>
              <w:rPr>
                <w:rFonts w:ascii="Calibri" w:hAnsi="Calibri" w:cs="Calibri"/>
                <w:color w:val="006100"/>
                <w:sz w:val="22"/>
              </w:rPr>
            </w:pPr>
            <w:r>
              <w:rPr>
                <w:rFonts w:ascii="Calibri" w:hAnsi="Calibri" w:cs="Calibri"/>
                <w:color w:val="006100"/>
                <w:sz w:val="22"/>
                <w:szCs w:val="22"/>
              </w:rPr>
              <w:t>POWIAT BRANIEWSKI</w:t>
            </w:r>
          </w:p>
        </w:tc>
        <w:tc>
          <w:tcPr>
            <w:tcW w:w="1449" w:type="dxa"/>
            <w:tcBorders>
              <w:top w:val="nil"/>
              <w:left w:val="single" w:sz="8" w:space="0" w:color="auto"/>
              <w:bottom w:val="single" w:sz="4" w:space="0" w:color="BFBFBF"/>
              <w:right w:val="nil"/>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2</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4</w:t>
            </w:r>
          </w:p>
        </w:tc>
        <w:tc>
          <w:tcPr>
            <w:tcW w:w="1450" w:type="dxa"/>
            <w:tcBorders>
              <w:top w:val="nil"/>
              <w:left w:val="nil"/>
              <w:bottom w:val="single" w:sz="4" w:space="0" w:color="BFBFBF"/>
              <w:right w:val="single" w:sz="8" w:space="0" w:color="auto"/>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3</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rsidR="00893A7A" w:rsidRDefault="00893A7A" w:rsidP="00893A7A">
            <w:pPr>
              <w:jc w:val="right"/>
              <w:rPr>
                <w:rFonts w:ascii="Calibri" w:hAnsi="Calibri" w:cs="Calibri"/>
                <w:color w:val="006100"/>
                <w:sz w:val="22"/>
              </w:rPr>
            </w:pPr>
            <w:r>
              <w:rPr>
                <w:rFonts w:ascii="Calibri" w:hAnsi="Calibri" w:cs="Calibri"/>
                <w:color w:val="006100"/>
                <w:sz w:val="22"/>
                <w:szCs w:val="22"/>
              </w:rPr>
              <w:t>-1</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75,0%</w:t>
            </w:r>
          </w:p>
        </w:tc>
      </w:tr>
      <w:tr w:rsidR="00893A7A" w:rsidRPr="00423BC2" w:rsidTr="00893A7A">
        <w:trPr>
          <w:trHeight w:val="397"/>
        </w:trPr>
        <w:tc>
          <w:tcPr>
            <w:tcW w:w="2427" w:type="dxa"/>
            <w:tcBorders>
              <w:top w:val="single" w:sz="4" w:space="0" w:color="BFBFBF"/>
              <w:left w:val="single" w:sz="4" w:space="0" w:color="auto"/>
              <w:bottom w:val="single" w:sz="4" w:space="0" w:color="BFBFBF"/>
              <w:right w:val="nil"/>
            </w:tcBorders>
            <w:shd w:val="clear" w:color="000000" w:fill="FFC7CE"/>
            <w:noWrap/>
            <w:vAlign w:val="center"/>
          </w:tcPr>
          <w:p w:rsidR="00893A7A" w:rsidRDefault="00893A7A" w:rsidP="00893A7A">
            <w:pPr>
              <w:rPr>
                <w:rFonts w:ascii="Calibri" w:hAnsi="Calibri" w:cs="Calibri"/>
                <w:color w:val="9C0006"/>
                <w:sz w:val="22"/>
              </w:rPr>
            </w:pPr>
            <w:r>
              <w:rPr>
                <w:rFonts w:ascii="Calibri" w:hAnsi="Calibri" w:cs="Calibri"/>
                <w:color w:val="9C0006"/>
                <w:sz w:val="22"/>
                <w:szCs w:val="22"/>
              </w:rPr>
              <w:t>POWIAT DZIAŁDOWSKI</w:t>
            </w:r>
          </w:p>
        </w:tc>
        <w:tc>
          <w:tcPr>
            <w:tcW w:w="1449" w:type="dxa"/>
            <w:tcBorders>
              <w:top w:val="nil"/>
              <w:left w:val="single" w:sz="8" w:space="0" w:color="auto"/>
              <w:bottom w:val="single" w:sz="4" w:space="0" w:color="BFBFBF"/>
              <w:right w:val="nil"/>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4</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1</w:t>
            </w:r>
          </w:p>
        </w:tc>
        <w:tc>
          <w:tcPr>
            <w:tcW w:w="1450" w:type="dxa"/>
            <w:tcBorders>
              <w:top w:val="nil"/>
              <w:left w:val="nil"/>
              <w:bottom w:val="single" w:sz="4" w:space="0" w:color="BFBFBF"/>
              <w:right w:val="single" w:sz="8" w:space="0" w:color="auto"/>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7</w:t>
            </w:r>
          </w:p>
        </w:tc>
        <w:tc>
          <w:tcPr>
            <w:tcW w:w="1290" w:type="dxa"/>
            <w:tcBorders>
              <w:top w:val="single" w:sz="4" w:space="0" w:color="BFBFBF"/>
              <w:left w:val="single" w:sz="8" w:space="0" w:color="auto"/>
              <w:bottom w:val="single" w:sz="4" w:space="0" w:color="BFBFBF"/>
              <w:right w:val="single" w:sz="8" w:space="0" w:color="auto"/>
            </w:tcBorders>
            <w:shd w:val="clear" w:color="000000" w:fill="FFC7CE"/>
            <w:noWrap/>
            <w:vAlign w:val="center"/>
          </w:tcPr>
          <w:p w:rsidR="00893A7A" w:rsidRDefault="00893A7A" w:rsidP="00893A7A">
            <w:pPr>
              <w:jc w:val="right"/>
              <w:rPr>
                <w:rFonts w:ascii="Calibri" w:hAnsi="Calibri" w:cs="Calibri"/>
                <w:color w:val="9C0006"/>
                <w:sz w:val="22"/>
              </w:rPr>
            </w:pPr>
            <w:r>
              <w:rPr>
                <w:rFonts w:ascii="Calibri" w:hAnsi="Calibri" w:cs="Calibri"/>
                <w:color w:val="9C0006"/>
                <w:sz w:val="22"/>
                <w:szCs w:val="22"/>
              </w:rPr>
              <w:t>6</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700,0%</w:t>
            </w:r>
          </w:p>
        </w:tc>
      </w:tr>
      <w:tr w:rsidR="00893A7A" w:rsidRPr="00423BC2" w:rsidTr="00893A7A">
        <w:trPr>
          <w:trHeight w:val="397"/>
        </w:trPr>
        <w:tc>
          <w:tcPr>
            <w:tcW w:w="2427" w:type="dxa"/>
            <w:tcBorders>
              <w:top w:val="single" w:sz="4" w:space="0" w:color="BFBFBF"/>
              <w:left w:val="single" w:sz="4" w:space="0" w:color="auto"/>
              <w:bottom w:val="single" w:sz="4" w:space="0" w:color="BFBFBF"/>
              <w:right w:val="nil"/>
            </w:tcBorders>
            <w:shd w:val="clear" w:color="000000" w:fill="FFC7CE"/>
            <w:noWrap/>
            <w:vAlign w:val="center"/>
          </w:tcPr>
          <w:p w:rsidR="00893A7A" w:rsidRDefault="00893A7A" w:rsidP="00893A7A">
            <w:pPr>
              <w:rPr>
                <w:rFonts w:ascii="Calibri" w:hAnsi="Calibri" w:cs="Calibri"/>
                <w:color w:val="9C0006"/>
                <w:sz w:val="22"/>
              </w:rPr>
            </w:pPr>
            <w:r>
              <w:rPr>
                <w:rFonts w:ascii="Calibri" w:hAnsi="Calibri" w:cs="Calibri"/>
                <w:color w:val="9C0006"/>
                <w:sz w:val="22"/>
                <w:szCs w:val="22"/>
              </w:rPr>
              <w:t>POWIAT ELBLĄG</w:t>
            </w:r>
          </w:p>
        </w:tc>
        <w:tc>
          <w:tcPr>
            <w:tcW w:w="1449" w:type="dxa"/>
            <w:tcBorders>
              <w:top w:val="nil"/>
              <w:left w:val="single" w:sz="8" w:space="0" w:color="auto"/>
              <w:bottom w:val="single" w:sz="4" w:space="0" w:color="BFBFBF"/>
              <w:right w:val="nil"/>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3</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1</w:t>
            </w:r>
          </w:p>
        </w:tc>
        <w:tc>
          <w:tcPr>
            <w:tcW w:w="1450" w:type="dxa"/>
            <w:tcBorders>
              <w:top w:val="nil"/>
              <w:left w:val="nil"/>
              <w:bottom w:val="single" w:sz="4" w:space="0" w:color="BFBFBF"/>
              <w:right w:val="single" w:sz="8" w:space="0" w:color="auto"/>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2</w:t>
            </w:r>
          </w:p>
        </w:tc>
        <w:tc>
          <w:tcPr>
            <w:tcW w:w="1290" w:type="dxa"/>
            <w:tcBorders>
              <w:top w:val="single" w:sz="4" w:space="0" w:color="BFBFBF"/>
              <w:left w:val="single" w:sz="8" w:space="0" w:color="auto"/>
              <w:bottom w:val="single" w:sz="4" w:space="0" w:color="BFBFBF"/>
              <w:right w:val="single" w:sz="8" w:space="0" w:color="auto"/>
            </w:tcBorders>
            <w:shd w:val="clear" w:color="000000" w:fill="FFC7CE"/>
            <w:noWrap/>
            <w:vAlign w:val="center"/>
          </w:tcPr>
          <w:p w:rsidR="00893A7A" w:rsidRDefault="00893A7A" w:rsidP="00893A7A">
            <w:pPr>
              <w:jc w:val="right"/>
              <w:rPr>
                <w:rFonts w:ascii="Calibri" w:hAnsi="Calibri" w:cs="Calibri"/>
                <w:color w:val="9C0006"/>
                <w:sz w:val="22"/>
              </w:rPr>
            </w:pPr>
            <w:r>
              <w:rPr>
                <w:rFonts w:ascii="Calibri" w:hAnsi="Calibri" w:cs="Calibri"/>
                <w:color w:val="9C0006"/>
                <w:sz w:val="22"/>
                <w:szCs w:val="22"/>
              </w:rPr>
              <w:t>1</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200,0%</w:t>
            </w:r>
          </w:p>
        </w:tc>
      </w:tr>
      <w:tr w:rsidR="00893A7A" w:rsidRPr="00423BC2" w:rsidTr="00893A7A">
        <w:trPr>
          <w:trHeight w:val="397"/>
        </w:trPr>
        <w:tc>
          <w:tcPr>
            <w:tcW w:w="2427" w:type="dxa"/>
            <w:tcBorders>
              <w:top w:val="single" w:sz="4" w:space="0" w:color="BFBFBF"/>
              <w:left w:val="single" w:sz="4" w:space="0" w:color="auto"/>
              <w:bottom w:val="single" w:sz="4" w:space="0" w:color="BFBFBF"/>
              <w:right w:val="nil"/>
            </w:tcBorders>
            <w:shd w:val="clear" w:color="000000" w:fill="FFC7CE"/>
            <w:noWrap/>
            <w:vAlign w:val="center"/>
          </w:tcPr>
          <w:p w:rsidR="00893A7A" w:rsidRDefault="00893A7A" w:rsidP="00893A7A">
            <w:pPr>
              <w:rPr>
                <w:rFonts w:ascii="Calibri" w:hAnsi="Calibri" w:cs="Calibri"/>
                <w:color w:val="9C0006"/>
                <w:sz w:val="22"/>
              </w:rPr>
            </w:pPr>
            <w:r>
              <w:rPr>
                <w:rFonts w:ascii="Calibri" w:hAnsi="Calibri" w:cs="Calibri"/>
                <w:color w:val="9C0006"/>
                <w:sz w:val="22"/>
                <w:szCs w:val="22"/>
              </w:rPr>
              <w:t>POWIAT ELBLĄSKI</w:t>
            </w:r>
          </w:p>
        </w:tc>
        <w:tc>
          <w:tcPr>
            <w:tcW w:w="1449" w:type="dxa"/>
            <w:tcBorders>
              <w:top w:val="nil"/>
              <w:left w:val="single" w:sz="8" w:space="0" w:color="auto"/>
              <w:bottom w:val="single" w:sz="4" w:space="0" w:color="BFBFBF"/>
              <w:right w:val="nil"/>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3</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0</w:t>
            </w:r>
          </w:p>
        </w:tc>
        <w:tc>
          <w:tcPr>
            <w:tcW w:w="1450" w:type="dxa"/>
            <w:tcBorders>
              <w:top w:val="nil"/>
              <w:left w:val="nil"/>
              <w:bottom w:val="single" w:sz="4" w:space="0" w:color="BFBFBF"/>
              <w:right w:val="single" w:sz="8" w:space="0" w:color="auto"/>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5</w:t>
            </w:r>
          </w:p>
        </w:tc>
        <w:tc>
          <w:tcPr>
            <w:tcW w:w="1290" w:type="dxa"/>
            <w:tcBorders>
              <w:top w:val="single" w:sz="4" w:space="0" w:color="BFBFBF"/>
              <w:left w:val="single" w:sz="8" w:space="0" w:color="auto"/>
              <w:bottom w:val="single" w:sz="4" w:space="0" w:color="BFBFBF"/>
              <w:right w:val="single" w:sz="8" w:space="0" w:color="auto"/>
            </w:tcBorders>
            <w:shd w:val="clear" w:color="000000" w:fill="FFC7CE"/>
            <w:noWrap/>
            <w:vAlign w:val="center"/>
          </w:tcPr>
          <w:p w:rsidR="00893A7A" w:rsidRDefault="00893A7A" w:rsidP="00893A7A">
            <w:pPr>
              <w:jc w:val="right"/>
              <w:rPr>
                <w:rFonts w:ascii="Calibri" w:hAnsi="Calibri" w:cs="Calibri"/>
                <w:color w:val="9C0006"/>
                <w:sz w:val="22"/>
              </w:rPr>
            </w:pPr>
            <w:r>
              <w:rPr>
                <w:rFonts w:ascii="Calibri" w:hAnsi="Calibri" w:cs="Calibri"/>
                <w:color w:val="9C0006"/>
                <w:sz w:val="22"/>
                <w:szCs w:val="22"/>
              </w:rPr>
              <w:t>5</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w:t>
            </w:r>
          </w:p>
        </w:tc>
      </w:tr>
      <w:tr w:rsidR="00893A7A" w:rsidRPr="00423BC2" w:rsidTr="00893A7A">
        <w:trPr>
          <w:trHeight w:val="397"/>
        </w:trPr>
        <w:tc>
          <w:tcPr>
            <w:tcW w:w="2427" w:type="dxa"/>
            <w:tcBorders>
              <w:top w:val="single" w:sz="4" w:space="0" w:color="BFBFBF"/>
              <w:left w:val="single" w:sz="4" w:space="0" w:color="auto"/>
              <w:bottom w:val="single" w:sz="4" w:space="0" w:color="BFBFBF"/>
              <w:right w:val="nil"/>
            </w:tcBorders>
            <w:shd w:val="clear" w:color="000000" w:fill="C6EFCE"/>
            <w:noWrap/>
            <w:vAlign w:val="center"/>
          </w:tcPr>
          <w:p w:rsidR="00893A7A" w:rsidRDefault="00893A7A" w:rsidP="00893A7A">
            <w:pPr>
              <w:rPr>
                <w:rFonts w:ascii="Calibri" w:hAnsi="Calibri" w:cs="Calibri"/>
                <w:color w:val="006100"/>
                <w:sz w:val="22"/>
              </w:rPr>
            </w:pPr>
            <w:r>
              <w:rPr>
                <w:rFonts w:ascii="Calibri" w:hAnsi="Calibri" w:cs="Calibri"/>
                <w:color w:val="006100"/>
                <w:sz w:val="22"/>
                <w:szCs w:val="22"/>
              </w:rPr>
              <w:t>POWIAT EŁCKI</w:t>
            </w:r>
          </w:p>
        </w:tc>
        <w:tc>
          <w:tcPr>
            <w:tcW w:w="1449" w:type="dxa"/>
            <w:tcBorders>
              <w:top w:val="nil"/>
              <w:left w:val="single" w:sz="8" w:space="0" w:color="auto"/>
              <w:bottom w:val="single" w:sz="4" w:space="0" w:color="BFBFBF"/>
              <w:right w:val="nil"/>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3</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6</w:t>
            </w:r>
          </w:p>
        </w:tc>
        <w:tc>
          <w:tcPr>
            <w:tcW w:w="1450" w:type="dxa"/>
            <w:tcBorders>
              <w:top w:val="nil"/>
              <w:left w:val="nil"/>
              <w:bottom w:val="single" w:sz="4" w:space="0" w:color="BFBFBF"/>
              <w:right w:val="single" w:sz="8" w:space="0" w:color="auto"/>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4</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rsidR="00893A7A" w:rsidRDefault="00893A7A" w:rsidP="00893A7A">
            <w:pPr>
              <w:jc w:val="right"/>
              <w:rPr>
                <w:rFonts w:ascii="Calibri" w:hAnsi="Calibri" w:cs="Calibri"/>
                <w:color w:val="006100"/>
                <w:sz w:val="22"/>
              </w:rPr>
            </w:pPr>
            <w:r>
              <w:rPr>
                <w:rFonts w:ascii="Calibri" w:hAnsi="Calibri" w:cs="Calibri"/>
                <w:color w:val="006100"/>
                <w:sz w:val="22"/>
                <w:szCs w:val="22"/>
              </w:rPr>
              <w:t>-2</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66,7%</w:t>
            </w:r>
          </w:p>
        </w:tc>
      </w:tr>
      <w:tr w:rsidR="00893A7A" w:rsidRPr="00423BC2" w:rsidTr="00893A7A">
        <w:trPr>
          <w:trHeight w:val="397"/>
        </w:trPr>
        <w:tc>
          <w:tcPr>
            <w:tcW w:w="2427" w:type="dxa"/>
            <w:tcBorders>
              <w:top w:val="nil"/>
              <w:left w:val="single" w:sz="4" w:space="0" w:color="auto"/>
              <w:bottom w:val="single" w:sz="4" w:space="0" w:color="BFBFBF"/>
              <w:right w:val="nil"/>
            </w:tcBorders>
            <w:shd w:val="clear" w:color="auto" w:fill="auto"/>
            <w:noWrap/>
            <w:vAlign w:val="center"/>
          </w:tcPr>
          <w:p w:rsidR="00893A7A" w:rsidRDefault="00893A7A" w:rsidP="00893A7A">
            <w:pPr>
              <w:rPr>
                <w:rFonts w:ascii="Calibri" w:hAnsi="Calibri" w:cs="Calibri"/>
                <w:color w:val="000000"/>
                <w:sz w:val="22"/>
              </w:rPr>
            </w:pPr>
            <w:r>
              <w:rPr>
                <w:rFonts w:ascii="Calibri" w:hAnsi="Calibri" w:cs="Calibri"/>
                <w:color w:val="000000"/>
                <w:sz w:val="22"/>
                <w:szCs w:val="22"/>
              </w:rPr>
              <w:t>POWIAT GIŻYCKI</w:t>
            </w:r>
          </w:p>
        </w:tc>
        <w:tc>
          <w:tcPr>
            <w:tcW w:w="1449" w:type="dxa"/>
            <w:tcBorders>
              <w:top w:val="nil"/>
              <w:left w:val="single" w:sz="8" w:space="0" w:color="auto"/>
              <w:bottom w:val="single" w:sz="4" w:space="0" w:color="BFBFBF"/>
              <w:right w:val="nil"/>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4</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3</w:t>
            </w:r>
          </w:p>
        </w:tc>
        <w:tc>
          <w:tcPr>
            <w:tcW w:w="1450" w:type="dxa"/>
            <w:tcBorders>
              <w:top w:val="nil"/>
              <w:left w:val="nil"/>
              <w:bottom w:val="single" w:sz="4" w:space="0" w:color="BFBFBF"/>
              <w:right w:val="single" w:sz="8" w:space="0" w:color="auto"/>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3</w:t>
            </w:r>
          </w:p>
        </w:tc>
        <w:tc>
          <w:tcPr>
            <w:tcW w:w="1290" w:type="dxa"/>
            <w:tcBorders>
              <w:top w:val="nil"/>
              <w:left w:val="single" w:sz="8" w:space="0" w:color="auto"/>
              <w:bottom w:val="single" w:sz="4" w:space="0" w:color="BFBFBF"/>
              <w:right w:val="single" w:sz="8" w:space="0" w:color="auto"/>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0</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100,0%</w:t>
            </w:r>
          </w:p>
        </w:tc>
      </w:tr>
      <w:tr w:rsidR="00893A7A" w:rsidRPr="00423BC2" w:rsidTr="00893A7A">
        <w:trPr>
          <w:trHeight w:val="397"/>
        </w:trPr>
        <w:tc>
          <w:tcPr>
            <w:tcW w:w="2427" w:type="dxa"/>
            <w:tcBorders>
              <w:top w:val="single" w:sz="4" w:space="0" w:color="BFBFBF"/>
              <w:left w:val="single" w:sz="4" w:space="0" w:color="auto"/>
              <w:bottom w:val="single" w:sz="4" w:space="0" w:color="BFBFBF"/>
              <w:right w:val="nil"/>
            </w:tcBorders>
            <w:shd w:val="clear" w:color="000000" w:fill="FFC7CE"/>
            <w:noWrap/>
            <w:vAlign w:val="center"/>
          </w:tcPr>
          <w:p w:rsidR="00893A7A" w:rsidRDefault="00893A7A" w:rsidP="00893A7A">
            <w:pPr>
              <w:rPr>
                <w:rFonts w:ascii="Calibri" w:hAnsi="Calibri" w:cs="Calibri"/>
                <w:color w:val="9C0006"/>
                <w:sz w:val="22"/>
              </w:rPr>
            </w:pPr>
            <w:r>
              <w:rPr>
                <w:rFonts w:ascii="Calibri" w:hAnsi="Calibri" w:cs="Calibri"/>
                <w:color w:val="9C0006"/>
                <w:sz w:val="22"/>
                <w:szCs w:val="22"/>
              </w:rPr>
              <w:t>POWIAT GOŁDAPSKI</w:t>
            </w:r>
          </w:p>
        </w:tc>
        <w:tc>
          <w:tcPr>
            <w:tcW w:w="1449" w:type="dxa"/>
            <w:tcBorders>
              <w:top w:val="nil"/>
              <w:left w:val="single" w:sz="8" w:space="0" w:color="auto"/>
              <w:bottom w:val="single" w:sz="4" w:space="0" w:color="BFBFBF"/>
              <w:right w:val="nil"/>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2</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2</w:t>
            </w:r>
          </w:p>
        </w:tc>
        <w:tc>
          <w:tcPr>
            <w:tcW w:w="1450" w:type="dxa"/>
            <w:tcBorders>
              <w:top w:val="nil"/>
              <w:left w:val="nil"/>
              <w:bottom w:val="single" w:sz="4" w:space="0" w:color="BFBFBF"/>
              <w:right w:val="single" w:sz="8" w:space="0" w:color="auto"/>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3</w:t>
            </w:r>
          </w:p>
        </w:tc>
        <w:tc>
          <w:tcPr>
            <w:tcW w:w="1290" w:type="dxa"/>
            <w:tcBorders>
              <w:top w:val="single" w:sz="4" w:space="0" w:color="BFBFBF"/>
              <w:left w:val="single" w:sz="8" w:space="0" w:color="auto"/>
              <w:bottom w:val="single" w:sz="4" w:space="0" w:color="BFBFBF"/>
              <w:right w:val="single" w:sz="8" w:space="0" w:color="auto"/>
            </w:tcBorders>
            <w:shd w:val="clear" w:color="000000" w:fill="FFC7CE"/>
            <w:noWrap/>
            <w:vAlign w:val="center"/>
          </w:tcPr>
          <w:p w:rsidR="00893A7A" w:rsidRDefault="00893A7A" w:rsidP="00893A7A">
            <w:pPr>
              <w:jc w:val="right"/>
              <w:rPr>
                <w:rFonts w:ascii="Calibri" w:hAnsi="Calibri" w:cs="Calibri"/>
                <w:color w:val="9C0006"/>
                <w:sz w:val="22"/>
              </w:rPr>
            </w:pPr>
            <w:r>
              <w:rPr>
                <w:rFonts w:ascii="Calibri" w:hAnsi="Calibri" w:cs="Calibri"/>
                <w:color w:val="9C0006"/>
                <w:sz w:val="22"/>
                <w:szCs w:val="22"/>
              </w:rPr>
              <w:t>1</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150,0%</w:t>
            </w:r>
          </w:p>
        </w:tc>
      </w:tr>
      <w:tr w:rsidR="00893A7A" w:rsidRPr="00423BC2" w:rsidTr="00893A7A">
        <w:trPr>
          <w:trHeight w:val="397"/>
        </w:trPr>
        <w:tc>
          <w:tcPr>
            <w:tcW w:w="2427" w:type="dxa"/>
            <w:tcBorders>
              <w:top w:val="single" w:sz="4" w:space="0" w:color="BFBFBF"/>
              <w:left w:val="single" w:sz="4" w:space="0" w:color="auto"/>
              <w:bottom w:val="single" w:sz="4" w:space="0" w:color="BFBFBF"/>
              <w:right w:val="nil"/>
            </w:tcBorders>
            <w:shd w:val="clear" w:color="000000" w:fill="C6EFCE"/>
            <w:noWrap/>
            <w:vAlign w:val="center"/>
          </w:tcPr>
          <w:p w:rsidR="00893A7A" w:rsidRDefault="00893A7A" w:rsidP="00893A7A">
            <w:pPr>
              <w:rPr>
                <w:rFonts w:ascii="Calibri" w:hAnsi="Calibri" w:cs="Calibri"/>
                <w:color w:val="006100"/>
                <w:sz w:val="22"/>
              </w:rPr>
            </w:pPr>
            <w:r>
              <w:rPr>
                <w:rFonts w:ascii="Calibri" w:hAnsi="Calibri" w:cs="Calibri"/>
                <w:color w:val="006100"/>
                <w:sz w:val="22"/>
                <w:szCs w:val="22"/>
              </w:rPr>
              <w:t>POWIAT IŁAWSKI</w:t>
            </w:r>
          </w:p>
        </w:tc>
        <w:tc>
          <w:tcPr>
            <w:tcW w:w="1449" w:type="dxa"/>
            <w:tcBorders>
              <w:top w:val="nil"/>
              <w:left w:val="single" w:sz="8" w:space="0" w:color="auto"/>
              <w:bottom w:val="single" w:sz="4" w:space="0" w:color="BFBFBF"/>
              <w:right w:val="nil"/>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6</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5</w:t>
            </w:r>
          </w:p>
        </w:tc>
        <w:tc>
          <w:tcPr>
            <w:tcW w:w="1450" w:type="dxa"/>
            <w:tcBorders>
              <w:top w:val="nil"/>
              <w:left w:val="nil"/>
              <w:bottom w:val="single" w:sz="4" w:space="0" w:color="BFBFBF"/>
              <w:right w:val="single" w:sz="8" w:space="0" w:color="auto"/>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3</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rsidR="00893A7A" w:rsidRDefault="00893A7A" w:rsidP="00893A7A">
            <w:pPr>
              <w:jc w:val="right"/>
              <w:rPr>
                <w:rFonts w:ascii="Calibri" w:hAnsi="Calibri" w:cs="Calibri"/>
                <w:color w:val="006100"/>
                <w:sz w:val="22"/>
              </w:rPr>
            </w:pPr>
            <w:r>
              <w:rPr>
                <w:rFonts w:ascii="Calibri" w:hAnsi="Calibri" w:cs="Calibri"/>
                <w:color w:val="006100"/>
                <w:sz w:val="22"/>
                <w:szCs w:val="22"/>
              </w:rPr>
              <w:t>-2</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60,0%</w:t>
            </w:r>
          </w:p>
        </w:tc>
      </w:tr>
      <w:tr w:rsidR="00893A7A" w:rsidRPr="00423BC2" w:rsidTr="00893A7A">
        <w:trPr>
          <w:trHeight w:val="397"/>
        </w:trPr>
        <w:tc>
          <w:tcPr>
            <w:tcW w:w="2427" w:type="dxa"/>
            <w:tcBorders>
              <w:top w:val="single" w:sz="4" w:space="0" w:color="BFBFBF"/>
              <w:left w:val="single" w:sz="4" w:space="0" w:color="auto"/>
              <w:bottom w:val="single" w:sz="4" w:space="0" w:color="BFBFBF"/>
              <w:right w:val="nil"/>
            </w:tcBorders>
            <w:shd w:val="clear" w:color="000000" w:fill="FFC7CE"/>
            <w:noWrap/>
            <w:vAlign w:val="center"/>
          </w:tcPr>
          <w:p w:rsidR="00893A7A" w:rsidRDefault="00893A7A" w:rsidP="00893A7A">
            <w:pPr>
              <w:rPr>
                <w:rFonts w:ascii="Calibri" w:hAnsi="Calibri" w:cs="Calibri"/>
                <w:color w:val="9C0006"/>
                <w:sz w:val="22"/>
              </w:rPr>
            </w:pPr>
            <w:r>
              <w:rPr>
                <w:rFonts w:ascii="Calibri" w:hAnsi="Calibri" w:cs="Calibri"/>
                <w:color w:val="9C0006"/>
                <w:sz w:val="22"/>
                <w:szCs w:val="22"/>
              </w:rPr>
              <w:t>POWIAT KĘTRZYŃSKI</w:t>
            </w:r>
          </w:p>
        </w:tc>
        <w:tc>
          <w:tcPr>
            <w:tcW w:w="1449" w:type="dxa"/>
            <w:tcBorders>
              <w:top w:val="nil"/>
              <w:left w:val="single" w:sz="8" w:space="0" w:color="auto"/>
              <w:bottom w:val="single" w:sz="4" w:space="0" w:color="BFBFBF"/>
              <w:right w:val="nil"/>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5</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2</w:t>
            </w:r>
          </w:p>
        </w:tc>
        <w:tc>
          <w:tcPr>
            <w:tcW w:w="1450" w:type="dxa"/>
            <w:tcBorders>
              <w:top w:val="nil"/>
              <w:left w:val="nil"/>
              <w:bottom w:val="single" w:sz="4" w:space="0" w:color="BFBFBF"/>
              <w:right w:val="single" w:sz="8" w:space="0" w:color="auto"/>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5</w:t>
            </w:r>
          </w:p>
        </w:tc>
        <w:tc>
          <w:tcPr>
            <w:tcW w:w="1290" w:type="dxa"/>
            <w:tcBorders>
              <w:top w:val="single" w:sz="4" w:space="0" w:color="BFBFBF"/>
              <w:left w:val="single" w:sz="8" w:space="0" w:color="auto"/>
              <w:bottom w:val="single" w:sz="4" w:space="0" w:color="BFBFBF"/>
              <w:right w:val="single" w:sz="8" w:space="0" w:color="auto"/>
            </w:tcBorders>
            <w:shd w:val="clear" w:color="000000" w:fill="FFC7CE"/>
            <w:noWrap/>
            <w:vAlign w:val="center"/>
          </w:tcPr>
          <w:p w:rsidR="00893A7A" w:rsidRDefault="00893A7A" w:rsidP="00893A7A">
            <w:pPr>
              <w:jc w:val="right"/>
              <w:rPr>
                <w:rFonts w:ascii="Calibri" w:hAnsi="Calibri" w:cs="Calibri"/>
                <w:color w:val="9C0006"/>
                <w:sz w:val="22"/>
              </w:rPr>
            </w:pPr>
            <w:r>
              <w:rPr>
                <w:rFonts w:ascii="Calibri" w:hAnsi="Calibri" w:cs="Calibri"/>
                <w:color w:val="9C0006"/>
                <w:sz w:val="22"/>
                <w:szCs w:val="22"/>
              </w:rPr>
              <w:t>3</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250,0%</w:t>
            </w:r>
          </w:p>
        </w:tc>
      </w:tr>
      <w:tr w:rsidR="00893A7A" w:rsidRPr="00423BC2" w:rsidTr="00893A7A">
        <w:trPr>
          <w:trHeight w:val="397"/>
        </w:trPr>
        <w:tc>
          <w:tcPr>
            <w:tcW w:w="2427" w:type="dxa"/>
            <w:tcBorders>
              <w:top w:val="single" w:sz="4" w:space="0" w:color="BFBFBF"/>
              <w:left w:val="single" w:sz="4" w:space="0" w:color="auto"/>
              <w:bottom w:val="single" w:sz="4" w:space="0" w:color="BFBFBF"/>
              <w:right w:val="nil"/>
            </w:tcBorders>
            <w:shd w:val="clear" w:color="000000" w:fill="C6EFCE"/>
            <w:noWrap/>
            <w:vAlign w:val="center"/>
          </w:tcPr>
          <w:p w:rsidR="00893A7A" w:rsidRDefault="00893A7A" w:rsidP="00893A7A">
            <w:pPr>
              <w:rPr>
                <w:rFonts w:ascii="Calibri" w:hAnsi="Calibri" w:cs="Calibri"/>
                <w:color w:val="006100"/>
                <w:sz w:val="22"/>
              </w:rPr>
            </w:pPr>
            <w:r>
              <w:rPr>
                <w:rFonts w:ascii="Calibri" w:hAnsi="Calibri" w:cs="Calibri"/>
                <w:color w:val="006100"/>
                <w:sz w:val="22"/>
                <w:szCs w:val="22"/>
              </w:rPr>
              <w:t>POWIAT LIDZBARSKI</w:t>
            </w:r>
          </w:p>
        </w:tc>
        <w:tc>
          <w:tcPr>
            <w:tcW w:w="1449" w:type="dxa"/>
            <w:tcBorders>
              <w:top w:val="nil"/>
              <w:left w:val="single" w:sz="8" w:space="0" w:color="auto"/>
              <w:bottom w:val="single" w:sz="4" w:space="0" w:color="BFBFBF"/>
              <w:right w:val="nil"/>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0</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2</w:t>
            </w:r>
          </w:p>
        </w:tc>
        <w:tc>
          <w:tcPr>
            <w:tcW w:w="1450" w:type="dxa"/>
            <w:tcBorders>
              <w:top w:val="nil"/>
              <w:left w:val="nil"/>
              <w:bottom w:val="single" w:sz="4" w:space="0" w:color="BFBFBF"/>
              <w:right w:val="single" w:sz="8" w:space="0" w:color="auto"/>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1</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rsidR="00893A7A" w:rsidRDefault="00893A7A" w:rsidP="00893A7A">
            <w:pPr>
              <w:jc w:val="right"/>
              <w:rPr>
                <w:rFonts w:ascii="Calibri" w:hAnsi="Calibri" w:cs="Calibri"/>
                <w:color w:val="006100"/>
                <w:sz w:val="22"/>
              </w:rPr>
            </w:pPr>
            <w:r>
              <w:rPr>
                <w:rFonts w:ascii="Calibri" w:hAnsi="Calibri" w:cs="Calibri"/>
                <w:color w:val="006100"/>
                <w:sz w:val="22"/>
                <w:szCs w:val="22"/>
              </w:rPr>
              <w:t>-1</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50,0%</w:t>
            </w:r>
          </w:p>
        </w:tc>
      </w:tr>
      <w:tr w:rsidR="00893A7A" w:rsidRPr="00423BC2" w:rsidTr="00893A7A">
        <w:trPr>
          <w:trHeight w:val="397"/>
        </w:trPr>
        <w:tc>
          <w:tcPr>
            <w:tcW w:w="2427" w:type="dxa"/>
            <w:tcBorders>
              <w:top w:val="single" w:sz="4" w:space="0" w:color="BFBFBF"/>
              <w:left w:val="single" w:sz="4" w:space="0" w:color="auto"/>
              <w:bottom w:val="single" w:sz="4" w:space="0" w:color="BFBFBF"/>
              <w:right w:val="nil"/>
            </w:tcBorders>
            <w:shd w:val="clear" w:color="000000" w:fill="FFC7CE"/>
            <w:noWrap/>
            <w:vAlign w:val="center"/>
          </w:tcPr>
          <w:p w:rsidR="00893A7A" w:rsidRDefault="00893A7A" w:rsidP="00893A7A">
            <w:pPr>
              <w:rPr>
                <w:rFonts w:ascii="Calibri" w:hAnsi="Calibri" w:cs="Calibri"/>
                <w:color w:val="9C0006"/>
                <w:sz w:val="22"/>
              </w:rPr>
            </w:pPr>
            <w:r>
              <w:rPr>
                <w:rFonts w:ascii="Calibri" w:hAnsi="Calibri" w:cs="Calibri"/>
                <w:color w:val="9C0006"/>
                <w:sz w:val="22"/>
                <w:szCs w:val="22"/>
              </w:rPr>
              <w:t>POWIAT MRĄGOWSKI</w:t>
            </w:r>
          </w:p>
        </w:tc>
        <w:tc>
          <w:tcPr>
            <w:tcW w:w="1449" w:type="dxa"/>
            <w:tcBorders>
              <w:top w:val="nil"/>
              <w:left w:val="single" w:sz="8" w:space="0" w:color="auto"/>
              <w:bottom w:val="single" w:sz="4" w:space="0" w:color="BFBFBF"/>
              <w:right w:val="nil"/>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5</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2</w:t>
            </w:r>
          </w:p>
        </w:tc>
        <w:tc>
          <w:tcPr>
            <w:tcW w:w="1450" w:type="dxa"/>
            <w:tcBorders>
              <w:top w:val="nil"/>
              <w:left w:val="nil"/>
              <w:bottom w:val="single" w:sz="4" w:space="0" w:color="BFBFBF"/>
              <w:right w:val="single" w:sz="8" w:space="0" w:color="auto"/>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4</w:t>
            </w:r>
          </w:p>
        </w:tc>
        <w:tc>
          <w:tcPr>
            <w:tcW w:w="1290" w:type="dxa"/>
            <w:tcBorders>
              <w:top w:val="single" w:sz="4" w:space="0" w:color="BFBFBF"/>
              <w:left w:val="single" w:sz="8" w:space="0" w:color="auto"/>
              <w:bottom w:val="single" w:sz="4" w:space="0" w:color="BFBFBF"/>
              <w:right w:val="single" w:sz="8" w:space="0" w:color="auto"/>
            </w:tcBorders>
            <w:shd w:val="clear" w:color="000000" w:fill="FFC7CE"/>
            <w:noWrap/>
            <w:vAlign w:val="center"/>
          </w:tcPr>
          <w:p w:rsidR="00893A7A" w:rsidRDefault="00893A7A" w:rsidP="00893A7A">
            <w:pPr>
              <w:jc w:val="right"/>
              <w:rPr>
                <w:rFonts w:ascii="Calibri" w:hAnsi="Calibri" w:cs="Calibri"/>
                <w:color w:val="9C0006"/>
                <w:sz w:val="22"/>
              </w:rPr>
            </w:pPr>
            <w:r>
              <w:rPr>
                <w:rFonts w:ascii="Calibri" w:hAnsi="Calibri" w:cs="Calibri"/>
                <w:color w:val="9C0006"/>
                <w:sz w:val="22"/>
                <w:szCs w:val="22"/>
              </w:rPr>
              <w:t>2</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200,0%</w:t>
            </w:r>
          </w:p>
        </w:tc>
      </w:tr>
      <w:tr w:rsidR="00893A7A" w:rsidRPr="00423BC2" w:rsidTr="00893A7A">
        <w:trPr>
          <w:trHeight w:val="397"/>
        </w:trPr>
        <w:tc>
          <w:tcPr>
            <w:tcW w:w="2427" w:type="dxa"/>
            <w:tcBorders>
              <w:top w:val="single" w:sz="4" w:space="0" w:color="BFBFBF"/>
              <w:left w:val="single" w:sz="4" w:space="0" w:color="auto"/>
              <w:bottom w:val="single" w:sz="4" w:space="0" w:color="BFBFBF"/>
              <w:right w:val="nil"/>
            </w:tcBorders>
            <w:shd w:val="clear" w:color="000000" w:fill="FFC7CE"/>
            <w:noWrap/>
            <w:vAlign w:val="center"/>
          </w:tcPr>
          <w:p w:rsidR="00893A7A" w:rsidRDefault="00893A7A" w:rsidP="00893A7A">
            <w:pPr>
              <w:rPr>
                <w:rFonts w:ascii="Calibri" w:hAnsi="Calibri" w:cs="Calibri"/>
                <w:color w:val="9C0006"/>
                <w:sz w:val="22"/>
              </w:rPr>
            </w:pPr>
            <w:r>
              <w:rPr>
                <w:rFonts w:ascii="Calibri" w:hAnsi="Calibri" w:cs="Calibri"/>
                <w:color w:val="9C0006"/>
                <w:sz w:val="22"/>
                <w:szCs w:val="22"/>
              </w:rPr>
              <w:t>POWIAT NIDZICKI</w:t>
            </w:r>
          </w:p>
        </w:tc>
        <w:tc>
          <w:tcPr>
            <w:tcW w:w="1449" w:type="dxa"/>
            <w:tcBorders>
              <w:top w:val="nil"/>
              <w:left w:val="single" w:sz="8" w:space="0" w:color="auto"/>
              <w:bottom w:val="single" w:sz="4" w:space="0" w:color="BFBFBF"/>
              <w:right w:val="nil"/>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0</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3</w:t>
            </w:r>
          </w:p>
        </w:tc>
        <w:tc>
          <w:tcPr>
            <w:tcW w:w="1450" w:type="dxa"/>
            <w:tcBorders>
              <w:top w:val="nil"/>
              <w:left w:val="nil"/>
              <w:bottom w:val="single" w:sz="4" w:space="0" w:color="BFBFBF"/>
              <w:right w:val="single" w:sz="8" w:space="0" w:color="auto"/>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7</w:t>
            </w:r>
          </w:p>
        </w:tc>
        <w:tc>
          <w:tcPr>
            <w:tcW w:w="1290" w:type="dxa"/>
            <w:tcBorders>
              <w:top w:val="single" w:sz="4" w:space="0" w:color="BFBFBF"/>
              <w:left w:val="single" w:sz="8" w:space="0" w:color="auto"/>
              <w:bottom w:val="single" w:sz="4" w:space="0" w:color="BFBFBF"/>
              <w:right w:val="single" w:sz="8" w:space="0" w:color="auto"/>
            </w:tcBorders>
            <w:shd w:val="clear" w:color="000000" w:fill="FFC7CE"/>
            <w:noWrap/>
            <w:vAlign w:val="center"/>
          </w:tcPr>
          <w:p w:rsidR="00893A7A" w:rsidRDefault="00893A7A" w:rsidP="00893A7A">
            <w:pPr>
              <w:jc w:val="right"/>
              <w:rPr>
                <w:rFonts w:ascii="Calibri" w:hAnsi="Calibri" w:cs="Calibri"/>
                <w:color w:val="9C0006"/>
                <w:sz w:val="22"/>
              </w:rPr>
            </w:pPr>
            <w:r>
              <w:rPr>
                <w:rFonts w:ascii="Calibri" w:hAnsi="Calibri" w:cs="Calibri"/>
                <w:color w:val="9C0006"/>
                <w:sz w:val="22"/>
                <w:szCs w:val="22"/>
              </w:rPr>
              <w:t>4</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233,3%</w:t>
            </w:r>
          </w:p>
        </w:tc>
      </w:tr>
      <w:tr w:rsidR="00893A7A" w:rsidRPr="00423BC2" w:rsidTr="00893A7A">
        <w:trPr>
          <w:trHeight w:val="397"/>
        </w:trPr>
        <w:tc>
          <w:tcPr>
            <w:tcW w:w="2427" w:type="dxa"/>
            <w:tcBorders>
              <w:top w:val="single" w:sz="4" w:space="0" w:color="BFBFBF"/>
              <w:left w:val="single" w:sz="4" w:space="0" w:color="auto"/>
              <w:bottom w:val="single" w:sz="4" w:space="0" w:color="BFBFBF"/>
              <w:right w:val="nil"/>
            </w:tcBorders>
            <w:shd w:val="clear" w:color="000000" w:fill="FFC7CE"/>
            <w:noWrap/>
            <w:vAlign w:val="center"/>
          </w:tcPr>
          <w:p w:rsidR="00893A7A" w:rsidRDefault="00893A7A" w:rsidP="00893A7A">
            <w:pPr>
              <w:rPr>
                <w:rFonts w:ascii="Calibri" w:hAnsi="Calibri" w:cs="Calibri"/>
                <w:color w:val="9C0006"/>
                <w:sz w:val="22"/>
              </w:rPr>
            </w:pPr>
            <w:r>
              <w:rPr>
                <w:rFonts w:ascii="Calibri" w:hAnsi="Calibri" w:cs="Calibri"/>
                <w:color w:val="9C0006"/>
                <w:sz w:val="22"/>
                <w:szCs w:val="22"/>
              </w:rPr>
              <w:t>POWIAT NOWOMIEJSKI</w:t>
            </w:r>
          </w:p>
        </w:tc>
        <w:tc>
          <w:tcPr>
            <w:tcW w:w="1449" w:type="dxa"/>
            <w:tcBorders>
              <w:top w:val="nil"/>
              <w:left w:val="single" w:sz="8" w:space="0" w:color="auto"/>
              <w:bottom w:val="single" w:sz="4" w:space="0" w:color="BFBFBF"/>
              <w:right w:val="nil"/>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1</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0</w:t>
            </w:r>
          </w:p>
        </w:tc>
        <w:tc>
          <w:tcPr>
            <w:tcW w:w="1450" w:type="dxa"/>
            <w:tcBorders>
              <w:top w:val="nil"/>
              <w:left w:val="nil"/>
              <w:bottom w:val="single" w:sz="4" w:space="0" w:color="BFBFBF"/>
              <w:right w:val="single" w:sz="8" w:space="0" w:color="auto"/>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1</w:t>
            </w:r>
          </w:p>
        </w:tc>
        <w:tc>
          <w:tcPr>
            <w:tcW w:w="1290" w:type="dxa"/>
            <w:tcBorders>
              <w:top w:val="single" w:sz="4" w:space="0" w:color="BFBFBF"/>
              <w:left w:val="single" w:sz="8" w:space="0" w:color="auto"/>
              <w:bottom w:val="single" w:sz="4" w:space="0" w:color="BFBFBF"/>
              <w:right w:val="single" w:sz="8" w:space="0" w:color="auto"/>
            </w:tcBorders>
            <w:shd w:val="clear" w:color="000000" w:fill="FFC7CE"/>
            <w:noWrap/>
            <w:vAlign w:val="center"/>
          </w:tcPr>
          <w:p w:rsidR="00893A7A" w:rsidRDefault="00893A7A" w:rsidP="00893A7A">
            <w:pPr>
              <w:jc w:val="right"/>
              <w:rPr>
                <w:rFonts w:ascii="Calibri" w:hAnsi="Calibri" w:cs="Calibri"/>
                <w:color w:val="9C0006"/>
                <w:sz w:val="22"/>
              </w:rPr>
            </w:pPr>
            <w:r>
              <w:rPr>
                <w:rFonts w:ascii="Calibri" w:hAnsi="Calibri" w:cs="Calibri"/>
                <w:color w:val="9C0006"/>
                <w:sz w:val="22"/>
                <w:szCs w:val="22"/>
              </w:rPr>
              <w:t>1</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893A7A" w:rsidRDefault="00893A7A" w:rsidP="00893A7A">
            <w:pPr>
              <w:jc w:val="center"/>
              <w:rPr>
                <w:rFonts w:ascii="Calibri" w:hAnsi="Calibri" w:cs="Calibri"/>
                <w:color w:val="000000"/>
                <w:sz w:val="22"/>
              </w:rPr>
            </w:pPr>
            <w:r>
              <w:rPr>
                <w:rFonts w:ascii="Calibri" w:hAnsi="Calibri" w:cs="Calibri"/>
                <w:color w:val="000000"/>
                <w:sz w:val="22"/>
                <w:szCs w:val="22"/>
              </w:rPr>
              <w:t>-</w:t>
            </w:r>
          </w:p>
        </w:tc>
      </w:tr>
      <w:tr w:rsidR="00893A7A" w:rsidRPr="00423BC2" w:rsidTr="00893A7A">
        <w:trPr>
          <w:trHeight w:val="397"/>
        </w:trPr>
        <w:tc>
          <w:tcPr>
            <w:tcW w:w="2427" w:type="dxa"/>
            <w:tcBorders>
              <w:top w:val="single" w:sz="4" w:space="0" w:color="BFBFBF"/>
              <w:left w:val="single" w:sz="4" w:space="0" w:color="auto"/>
              <w:bottom w:val="single" w:sz="4" w:space="0" w:color="BFBFBF"/>
              <w:right w:val="nil"/>
            </w:tcBorders>
            <w:shd w:val="clear" w:color="000000" w:fill="FFC7CE"/>
            <w:noWrap/>
            <w:vAlign w:val="center"/>
          </w:tcPr>
          <w:p w:rsidR="00893A7A" w:rsidRDefault="00893A7A" w:rsidP="00893A7A">
            <w:pPr>
              <w:rPr>
                <w:rFonts w:ascii="Calibri" w:hAnsi="Calibri" w:cs="Calibri"/>
                <w:color w:val="9C0006"/>
                <w:sz w:val="22"/>
              </w:rPr>
            </w:pPr>
            <w:r>
              <w:rPr>
                <w:rFonts w:ascii="Calibri" w:hAnsi="Calibri" w:cs="Calibri"/>
                <w:color w:val="9C0006"/>
                <w:sz w:val="22"/>
                <w:szCs w:val="22"/>
              </w:rPr>
              <w:t>POWIAT OLECKI</w:t>
            </w:r>
          </w:p>
        </w:tc>
        <w:tc>
          <w:tcPr>
            <w:tcW w:w="1449" w:type="dxa"/>
            <w:tcBorders>
              <w:top w:val="nil"/>
              <w:left w:val="single" w:sz="8" w:space="0" w:color="auto"/>
              <w:bottom w:val="single" w:sz="4" w:space="0" w:color="BFBFBF"/>
              <w:right w:val="nil"/>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3</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2</w:t>
            </w:r>
          </w:p>
        </w:tc>
        <w:tc>
          <w:tcPr>
            <w:tcW w:w="1450" w:type="dxa"/>
            <w:tcBorders>
              <w:top w:val="nil"/>
              <w:left w:val="nil"/>
              <w:bottom w:val="single" w:sz="4" w:space="0" w:color="BFBFBF"/>
              <w:right w:val="single" w:sz="8" w:space="0" w:color="auto"/>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6</w:t>
            </w:r>
          </w:p>
        </w:tc>
        <w:tc>
          <w:tcPr>
            <w:tcW w:w="1290" w:type="dxa"/>
            <w:tcBorders>
              <w:top w:val="single" w:sz="4" w:space="0" w:color="BFBFBF"/>
              <w:left w:val="single" w:sz="8" w:space="0" w:color="auto"/>
              <w:bottom w:val="single" w:sz="4" w:space="0" w:color="BFBFBF"/>
              <w:right w:val="single" w:sz="8" w:space="0" w:color="auto"/>
            </w:tcBorders>
            <w:shd w:val="clear" w:color="000000" w:fill="FFC7CE"/>
            <w:noWrap/>
            <w:vAlign w:val="center"/>
          </w:tcPr>
          <w:p w:rsidR="00893A7A" w:rsidRDefault="00893A7A" w:rsidP="00893A7A">
            <w:pPr>
              <w:jc w:val="right"/>
              <w:rPr>
                <w:rFonts w:ascii="Calibri" w:hAnsi="Calibri" w:cs="Calibri"/>
                <w:color w:val="9C0006"/>
                <w:sz w:val="22"/>
              </w:rPr>
            </w:pPr>
            <w:r>
              <w:rPr>
                <w:rFonts w:ascii="Calibri" w:hAnsi="Calibri" w:cs="Calibri"/>
                <w:color w:val="9C0006"/>
                <w:sz w:val="22"/>
                <w:szCs w:val="22"/>
              </w:rPr>
              <w:t>4</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300,0%</w:t>
            </w:r>
          </w:p>
        </w:tc>
      </w:tr>
      <w:tr w:rsidR="00893A7A" w:rsidRPr="00423BC2" w:rsidTr="00893A7A">
        <w:trPr>
          <w:trHeight w:val="397"/>
        </w:trPr>
        <w:tc>
          <w:tcPr>
            <w:tcW w:w="2427" w:type="dxa"/>
            <w:tcBorders>
              <w:top w:val="nil"/>
              <w:left w:val="single" w:sz="4" w:space="0" w:color="auto"/>
              <w:bottom w:val="single" w:sz="4" w:space="0" w:color="BFBFBF"/>
              <w:right w:val="nil"/>
            </w:tcBorders>
            <w:shd w:val="clear" w:color="auto" w:fill="auto"/>
            <w:noWrap/>
            <w:vAlign w:val="center"/>
          </w:tcPr>
          <w:p w:rsidR="00893A7A" w:rsidRDefault="00893A7A" w:rsidP="00893A7A">
            <w:pPr>
              <w:rPr>
                <w:rFonts w:ascii="Calibri" w:hAnsi="Calibri" w:cs="Calibri"/>
                <w:color w:val="000000"/>
                <w:sz w:val="22"/>
              </w:rPr>
            </w:pPr>
            <w:r>
              <w:rPr>
                <w:rFonts w:ascii="Calibri" w:hAnsi="Calibri" w:cs="Calibri"/>
                <w:color w:val="000000"/>
                <w:sz w:val="22"/>
                <w:szCs w:val="22"/>
              </w:rPr>
              <w:t>POWIAT OLSZTYN</w:t>
            </w:r>
          </w:p>
        </w:tc>
        <w:tc>
          <w:tcPr>
            <w:tcW w:w="1449" w:type="dxa"/>
            <w:tcBorders>
              <w:top w:val="nil"/>
              <w:left w:val="single" w:sz="8" w:space="0" w:color="auto"/>
              <w:bottom w:val="single" w:sz="4" w:space="0" w:color="BFBFBF"/>
              <w:right w:val="nil"/>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2</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1</w:t>
            </w:r>
          </w:p>
        </w:tc>
        <w:tc>
          <w:tcPr>
            <w:tcW w:w="1450" w:type="dxa"/>
            <w:tcBorders>
              <w:top w:val="nil"/>
              <w:left w:val="nil"/>
              <w:bottom w:val="single" w:sz="4" w:space="0" w:color="BFBFBF"/>
              <w:right w:val="single" w:sz="8" w:space="0" w:color="auto"/>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1</w:t>
            </w:r>
          </w:p>
        </w:tc>
        <w:tc>
          <w:tcPr>
            <w:tcW w:w="1290" w:type="dxa"/>
            <w:tcBorders>
              <w:top w:val="nil"/>
              <w:left w:val="single" w:sz="8" w:space="0" w:color="auto"/>
              <w:bottom w:val="single" w:sz="4" w:space="0" w:color="BFBFBF"/>
              <w:right w:val="single" w:sz="8" w:space="0" w:color="auto"/>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0</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100,0%</w:t>
            </w:r>
          </w:p>
        </w:tc>
      </w:tr>
      <w:tr w:rsidR="00893A7A" w:rsidRPr="00423BC2" w:rsidTr="00893A7A">
        <w:trPr>
          <w:trHeight w:val="397"/>
        </w:trPr>
        <w:tc>
          <w:tcPr>
            <w:tcW w:w="2427" w:type="dxa"/>
            <w:tcBorders>
              <w:top w:val="single" w:sz="4" w:space="0" w:color="BFBFBF"/>
              <w:left w:val="single" w:sz="4" w:space="0" w:color="auto"/>
              <w:bottom w:val="single" w:sz="4" w:space="0" w:color="BFBFBF"/>
              <w:right w:val="nil"/>
            </w:tcBorders>
            <w:shd w:val="clear" w:color="000000" w:fill="C6EFCE"/>
            <w:noWrap/>
            <w:vAlign w:val="center"/>
          </w:tcPr>
          <w:p w:rsidR="00893A7A" w:rsidRDefault="00893A7A" w:rsidP="00893A7A">
            <w:pPr>
              <w:rPr>
                <w:rFonts w:ascii="Calibri" w:hAnsi="Calibri" w:cs="Calibri"/>
                <w:color w:val="006100"/>
                <w:sz w:val="22"/>
              </w:rPr>
            </w:pPr>
            <w:r>
              <w:rPr>
                <w:rFonts w:ascii="Calibri" w:hAnsi="Calibri" w:cs="Calibri"/>
                <w:color w:val="006100"/>
                <w:sz w:val="22"/>
                <w:szCs w:val="22"/>
              </w:rPr>
              <w:t>POWIAT OLSZTYŃSKI</w:t>
            </w:r>
          </w:p>
        </w:tc>
        <w:tc>
          <w:tcPr>
            <w:tcW w:w="1449" w:type="dxa"/>
            <w:tcBorders>
              <w:top w:val="nil"/>
              <w:left w:val="single" w:sz="8" w:space="0" w:color="auto"/>
              <w:bottom w:val="single" w:sz="4" w:space="0" w:color="BFBFBF"/>
              <w:right w:val="nil"/>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15</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10</w:t>
            </w:r>
          </w:p>
        </w:tc>
        <w:tc>
          <w:tcPr>
            <w:tcW w:w="1450" w:type="dxa"/>
            <w:tcBorders>
              <w:top w:val="nil"/>
              <w:left w:val="nil"/>
              <w:bottom w:val="single" w:sz="4" w:space="0" w:color="BFBFBF"/>
              <w:right w:val="single" w:sz="8" w:space="0" w:color="auto"/>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6</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rsidR="00893A7A" w:rsidRDefault="00893A7A" w:rsidP="00893A7A">
            <w:pPr>
              <w:jc w:val="right"/>
              <w:rPr>
                <w:rFonts w:ascii="Calibri" w:hAnsi="Calibri" w:cs="Calibri"/>
                <w:color w:val="006100"/>
                <w:sz w:val="22"/>
              </w:rPr>
            </w:pPr>
            <w:r>
              <w:rPr>
                <w:rFonts w:ascii="Calibri" w:hAnsi="Calibri" w:cs="Calibri"/>
                <w:color w:val="006100"/>
                <w:sz w:val="22"/>
                <w:szCs w:val="22"/>
              </w:rPr>
              <w:t>-4</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60,0%</w:t>
            </w:r>
          </w:p>
        </w:tc>
      </w:tr>
      <w:tr w:rsidR="00893A7A" w:rsidRPr="00423BC2" w:rsidTr="00893A7A">
        <w:trPr>
          <w:trHeight w:val="397"/>
        </w:trPr>
        <w:tc>
          <w:tcPr>
            <w:tcW w:w="2427" w:type="dxa"/>
            <w:tcBorders>
              <w:top w:val="single" w:sz="4" w:space="0" w:color="BFBFBF"/>
              <w:left w:val="single" w:sz="4" w:space="0" w:color="auto"/>
              <w:bottom w:val="single" w:sz="4" w:space="0" w:color="BFBFBF"/>
              <w:right w:val="nil"/>
            </w:tcBorders>
            <w:shd w:val="clear" w:color="000000" w:fill="C6EFCE"/>
            <w:noWrap/>
            <w:vAlign w:val="center"/>
          </w:tcPr>
          <w:p w:rsidR="00893A7A" w:rsidRDefault="00893A7A" w:rsidP="00893A7A">
            <w:pPr>
              <w:rPr>
                <w:rFonts w:ascii="Calibri" w:hAnsi="Calibri" w:cs="Calibri"/>
                <w:color w:val="006100"/>
                <w:sz w:val="22"/>
              </w:rPr>
            </w:pPr>
            <w:r>
              <w:rPr>
                <w:rFonts w:ascii="Calibri" w:hAnsi="Calibri" w:cs="Calibri"/>
                <w:color w:val="006100"/>
                <w:sz w:val="22"/>
                <w:szCs w:val="22"/>
              </w:rPr>
              <w:t>POWIAT OSTRÓDZKI</w:t>
            </w:r>
          </w:p>
        </w:tc>
        <w:tc>
          <w:tcPr>
            <w:tcW w:w="1449" w:type="dxa"/>
            <w:tcBorders>
              <w:top w:val="nil"/>
              <w:left w:val="single" w:sz="8" w:space="0" w:color="auto"/>
              <w:bottom w:val="single" w:sz="4" w:space="0" w:color="BFBFBF"/>
              <w:right w:val="nil"/>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7</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7</w:t>
            </w:r>
          </w:p>
        </w:tc>
        <w:tc>
          <w:tcPr>
            <w:tcW w:w="1450" w:type="dxa"/>
            <w:tcBorders>
              <w:top w:val="nil"/>
              <w:left w:val="nil"/>
              <w:bottom w:val="single" w:sz="4" w:space="0" w:color="BFBFBF"/>
              <w:right w:val="single" w:sz="8" w:space="0" w:color="auto"/>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5</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rsidR="00893A7A" w:rsidRDefault="00893A7A" w:rsidP="00893A7A">
            <w:pPr>
              <w:jc w:val="right"/>
              <w:rPr>
                <w:rFonts w:ascii="Calibri" w:hAnsi="Calibri" w:cs="Calibri"/>
                <w:color w:val="006100"/>
                <w:sz w:val="22"/>
              </w:rPr>
            </w:pPr>
            <w:r>
              <w:rPr>
                <w:rFonts w:ascii="Calibri" w:hAnsi="Calibri" w:cs="Calibri"/>
                <w:color w:val="006100"/>
                <w:sz w:val="22"/>
                <w:szCs w:val="22"/>
              </w:rPr>
              <w:t>-2</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71,4%</w:t>
            </w:r>
          </w:p>
        </w:tc>
      </w:tr>
      <w:tr w:rsidR="00893A7A" w:rsidRPr="00423BC2" w:rsidTr="00893A7A">
        <w:trPr>
          <w:trHeight w:val="397"/>
        </w:trPr>
        <w:tc>
          <w:tcPr>
            <w:tcW w:w="2427" w:type="dxa"/>
            <w:tcBorders>
              <w:top w:val="single" w:sz="4" w:space="0" w:color="BFBFBF"/>
              <w:left w:val="single" w:sz="4" w:space="0" w:color="auto"/>
              <w:bottom w:val="single" w:sz="4" w:space="0" w:color="BFBFBF"/>
              <w:right w:val="nil"/>
            </w:tcBorders>
            <w:shd w:val="clear" w:color="000000" w:fill="C6EFCE"/>
            <w:noWrap/>
            <w:vAlign w:val="center"/>
          </w:tcPr>
          <w:p w:rsidR="00893A7A" w:rsidRDefault="00893A7A" w:rsidP="00893A7A">
            <w:pPr>
              <w:rPr>
                <w:rFonts w:ascii="Calibri" w:hAnsi="Calibri" w:cs="Calibri"/>
                <w:color w:val="006100"/>
                <w:sz w:val="22"/>
              </w:rPr>
            </w:pPr>
            <w:r>
              <w:rPr>
                <w:rFonts w:ascii="Calibri" w:hAnsi="Calibri" w:cs="Calibri"/>
                <w:color w:val="006100"/>
                <w:sz w:val="22"/>
                <w:szCs w:val="22"/>
              </w:rPr>
              <w:t>POWIAT PISKI</w:t>
            </w:r>
          </w:p>
        </w:tc>
        <w:tc>
          <w:tcPr>
            <w:tcW w:w="1449" w:type="dxa"/>
            <w:tcBorders>
              <w:top w:val="nil"/>
              <w:left w:val="single" w:sz="8" w:space="0" w:color="auto"/>
              <w:bottom w:val="single" w:sz="4" w:space="0" w:color="BFBFBF"/>
              <w:right w:val="nil"/>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2</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4</w:t>
            </w:r>
          </w:p>
        </w:tc>
        <w:tc>
          <w:tcPr>
            <w:tcW w:w="1450" w:type="dxa"/>
            <w:tcBorders>
              <w:top w:val="nil"/>
              <w:left w:val="nil"/>
              <w:bottom w:val="single" w:sz="4" w:space="0" w:color="BFBFBF"/>
              <w:right w:val="single" w:sz="8" w:space="0" w:color="auto"/>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1</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rsidR="00893A7A" w:rsidRDefault="00893A7A" w:rsidP="00893A7A">
            <w:pPr>
              <w:jc w:val="right"/>
              <w:rPr>
                <w:rFonts w:ascii="Calibri" w:hAnsi="Calibri" w:cs="Calibri"/>
                <w:color w:val="006100"/>
                <w:sz w:val="22"/>
              </w:rPr>
            </w:pPr>
            <w:r>
              <w:rPr>
                <w:rFonts w:ascii="Calibri" w:hAnsi="Calibri" w:cs="Calibri"/>
                <w:color w:val="006100"/>
                <w:sz w:val="22"/>
                <w:szCs w:val="22"/>
              </w:rPr>
              <w:t>-3</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25,0%</w:t>
            </w:r>
          </w:p>
        </w:tc>
      </w:tr>
      <w:tr w:rsidR="00893A7A" w:rsidRPr="00423BC2" w:rsidTr="00893A7A">
        <w:trPr>
          <w:trHeight w:val="397"/>
        </w:trPr>
        <w:tc>
          <w:tcPr>
            <w:tcW w:w="2427" w:type="dxa"/>
            <w:tcBorders>
              <w:top w:val="single" w:sz="4" w:space="0" w:color="BFBFBF"/>
              <w:left w:val="single" w:sz="4" w:space="0" w:color="auto"/>
              <w:bottom w:val="single" w:sz="4" w:space="0" w:color="BFBFBF"/>
              <w:right w:val="nil"/>
            </w:tcBorders>
            <w:shd w:val="clear" w:color="000000" w:fill="C6EFCE"/>
            <w:noWrap/>
            <w:vAlign w:val="center"/>
          </w:tcPr>
          <w:p w:rsidR="00893A7A" w:rsidRDefault="00893A7A" w:rsidP="00893A7A">
            <w:pPr>
              <w:rPr>
                <w:rFonts w:ascii="Calibri" w:hAnsi="Calibri" w:cs="Calibri"/>
                <w:color w:val="006100"/>
                <w:sz w:val="22"/>
              </w:rPr>
            </w:pPr>
            <w:r>
              <w:rPr>
                <w:rFonts w:ascii="Calibri" w:hAnsi="Calibri" w:cs="Calibri"/>
                <w:color w:val="006100"/>
                <w:sz w:val="22"/>
                <w:szCs w:val="22"/>
              </w:rPr>
              <w:t>POWIAT SZCZYCIEŃSKI</w:t>
            </w:r>
          </w:p>
        </w:tc>
        <w:tc>
          <w:tcPr>
            <w:tcW w:w="1449" w:type="dxa"/>
            <w:tcBorders>
              <w:top w:val="nil"/>
              <w:left w:val="single" w:sz="8" w:space="0" w:color="auto"/>
              <w:bottom w:val="single" w:sz="4" w:space="0" w:color="BFBFBF"/>
              <w:right w:val="nil"/>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2</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5</w:t>
            </w:r>
          </w:p>
        </w:tc>
        <w:tc>
          <w:tcPr>
            <w:tcW w:w="1450" w:type="dxa"/>
            <w:tcBorders>
              <w:top w:val="nil"/>
              <w:left w:val="nil"/>
              <w:bottom w:val="single" w:sz="4" w:space="0" w:color="BFBFBF"/>
              <w:right w:val="single" w:sz="8" w:space="0" w:color="auto"/>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4</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rsidR="00893A7A" w:rsidRDefault="00893A7A" w:rsidP="00893A7A">
            <w:pPr>
              <w:jc w:val="right"/>
              <w:rPr>
                <w:rFonts w:ascii="Calibri" w:hAnsi="Calibri" w:cs="Calibri"/>
                <w:color w:val="006100"/>
                <w:sz w:val="22"/>
              </w:rPr>
            </w:pPr>
            <w:r>
              <w:rPr>
                <w:rFonts w:ascii="Calibri" w:hAnsi="Calibri" w:cs="Calibri"/>
                <w:color w:val="006100"/>
                <w:sz w:val="22"/>
                <w:szCs w:val="22"/>
              </w:rPr>
              <w:t>-1</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80,0%</w:t>
            </w:r>
          </w:p>
        </w:tc>
      </w:tr>
      <w:tr w:rsidR="00893A7A" w:rsidRPr="00423BC2" w:rsidTr="00893A7A">
        <w:trPr>
          <w:trHeight w:val="397"/>
        </w:trPr>
        <w:tc>
          <w:tcPr>
            <w:tcW w:w="2427" w:type="dxa"/>
            <w:tcBorders>
              <w:top w:val="nil"/>
              <w:left w:val="single" w:sz="4" w:space="0" w:color="auto"/>
              <w:bottom w:val="single" w:sz="4" w:space="0" w:color="D9D9D9"/>
              <w:right w:val="nil"/>
            </w:tcBorders>
            <w:shd w:val="clear" w:color="auto" w:fill="auto"/>
            <w:noWrap/>
            <w:vAlign w:val="center"/>
          </w:tcPr>
          <w:p w:rsidR="00893A7A" w:rsidRDefault="00893A7A" w:rsidP="00893A7A">
            <w:pPr>
              <w:rPr>
                <w:rFonts w:ascii="Calibri" w:hAnsi="Calibri" w:cs="Calibri"/>
                <w:color w:val="000000"/>
                <w:sz w:val="22"/>
              </w:rPr>
            </w:pPr>
            <w:r>
              <w:rPr>
                <w:rFonts w:ascii="Calibri" w:hAnsi="Calibri" w:cs="Calibri"/>
                <w:color w:val="000000"/>
                <w:sz w:val="22"/>
                <w:szCs w:val="22"/>
              </w:rPr>
              <w:t>POWIAT WĘGORZEWSKI</w:t>
            </w:r>
          </w:p>
        </w:tc>
        <w:tc>
          <w:tcPr>
            <w:tcW w:w="1449" w:type="dxa"/>
            <w:tcBorders>
              <w:top w:val="nil"/>
              <w:left w:val="single" w:sz="8" w:space="0" w:color="auto"/>
              <w:bottom w:val="single" w:sz="8" w:space="0" w:color="auto"/>
              <w:right w:val="nil"/>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1</w:t>
            </w:r>
          </w:p>
        </w:tc>
        <w:tc>
          <w:tcPr>
            <w:tcW w:w="1450" w:type="dxa"/>
            <w:tcBorders>
              <w:top w:val="nil"/>
              <w:left w:val="single" w:sz="4" w:space="0" w:color="BFBFBF"/>
              <w:bottom w:val="single" w:sz="8" w:space="0" w:color="auto"/>
              <w:right w:val="single" w:sz="4" w:space="0" w:color="BFBFBF"/>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1</w:t>
            </w:r>
          </w:p>
        </w:tc>
        <w:tc>
          <w:tcPr>
            <w:tcW w:w="1450" w:type="dxa"/>
            <w:tcBorders>
              <w:top w:val="nil"/>
              <w:left w:val="nil"/>
              <w:bottom w:val="single" w:sz="8" w:space="0" w:color="auto"/>
              <w:right w:val="single" w:sz="8" w:space="0" w:color="auto"/>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1</w:t>
            </w:r>
          </w:p>
        </w:tc>
        <w:tc>
          <w:tcPr>
            <w:tcW w:w="1290" w:type="dxa"/>
            <w:tcBorders>
              <w:top w:val="nil"/>
              <w:left w:val="single" w:sz="8" w:space="0" w:color="auto"/>
              <w:bottom w:val="single" w:sz="8" w:space="0" w:color="auto"/>
              <w:right w:val="single" w:sz="8" w:space="0" w:color="auto"/>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0</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893A7A" w:rsidRDefault="00893A7A" w:rsidP="00893A7A">
            <w:pPr>
              <w:jc w:val="right"/>
              <w:rPr>
                <w:rFonts w:ascii="Calibri" w:hAnsi="Calibri" w:cs="Calibri"/>
                <w:color w:val="000000"/>
                <w:sz w:val="22"/>
              </w:rPr>
            </w:pPr>
            <w:r>
              <w:rPr>
                <w:rFonts w:ascii="Calibri" w:hAnsi="Calibri" w:cs="Calibri"/>
                <w:color w:val="000000"/>
                <w:sz w:val="22"/>
                <w:szCs w:val="22"/>
              </w:rPr>
              <w:t>100,0%</w:t>
            </w:r>
          </w:p>
        </w:tc>
      </w:tr>
      <w:tr w:rsidR="00893A7A" w:rsidRPr="00423BC2" w:rsidTr="00893A7A">
        <w:trPr>
          <w:trHeight w:val="397"/>
        </w:trPr>
        <w:tc>
          <w:tcPr>
            <w:tcW w:w="2427" w:type="dxa"/>
            <w:tcBorders>
              <w:top w:val="single" w:sz="8" w:space="0" w:color="auto"/>
              <w:left w:val="single" w:sz="4" w:space="0" w:color="auto"/>
              <w:bottom w:val="single" w:sz="4" w:space="0" w:color="auto"/>
              <w:right w:val="single" w:sz="8" w:space="0" w:color="auto"/>
            </w:tcBorders>
            <w:shd w:val="clear" w:color="FFFFFF" w:fill="FFFFFF"/>
            <w:noWrap/>
            <w:vAlign w:val="center"/>
          </w:tcPr>
          <w:p w:rsidR="00893A7A" w:rsidRDefault="00893A7A" w:rsidP="00893A7A">
            <w:pPr>
              <w:rPr>
                <w:rFonts w:ascii="Calibri" w:hAnsi="Calibri" w:cs="Calibri"/>
                <w:b/>
                <w:bCs/>
                <w:color w:val="000000"/>
                <w:sz w:val="22"/>
              </w:rPr>
            </w:pPr>
            <w:r>
              <w:rPr>
                <w:rFonts w:ascii="Calibri" w:hAnsi="Calibri" w:cs="Calibri"/>
                <w:b/>
                <w:bCs/>
                <w:color w:val="000000"/>
                <w:sz w:val="22"/>
                <w:szCs w:val="22"/>
              </w:rPr>
              <w:t>Ogółem</w:t>
            </w:r>
          </w:p>
        </w:tc>
        <w:tc>
          <w:tcPr>
            <w:tcW w:w="1449" w:type="dxa"/>
            <w:tcBorders>
              <w:top w:val="nil"/>
              <w:left w:val="single" w:sz="4" w:space="0" w:color="auto"/>
              <w:bottom w:val="single" w:sz="4" w:space="0" w:color="auto"/>
              <w:right w:val="nil"/>
            </w:tcBorders>
            <w:shd w:val="clear" w:color="FFFFFF" w:fill="FFFFFF"/>
            <w:noWrap/>
            <w:vAlign w:val="center"/>
          </w:tcPr>
          <w:p w:rsidR="00893A7A" w:rsidRDefault="00893A7A" w:rsidP="00893A7A">
            <w:pPr>
              <w:jc w:val="center"/>
              <w:rPr>
                <w:rFonts w:ascii="Calibri" w:hAnsi="Calibri" w:cs="Calibri"/>
                <w:b/>
                <w:bCs/>
                <w:color w:val="000000"/>
                <w:sz w:val="22"/>
              </w:rPr>
            </w:pPr>
            <w:r>
              <w:rPr>
                <w:rFonts w:ascii="Calibri" w:hAnsi="Calibri" w:cs="Calibri"/>
                <w:b/>
                <w:bCs/>
                <w:color w:val="000000"/>
                <w:sz w:val="22"/>
                <w:szCs w:val="22"/>
              </w:rPr>
              <w:t>74</w:t>
            </w:r>
          </w:p>
        </w:tc>
        <w:tc>
          <w:tcPr>
            <w:tcW w:w="1450" w:type="dxa"/>
            <w:tcBorders>
              <w:top w:val="nil"/>
              <w:left w:val="single" w:sz="4" w:space="0" w:color="BFBFBF"/>
              <w:bottom w:val="single" w:sz="4" w:space="0" w:color="auto"/>
              <w:right w:val="single" w:sz="4" w:space="0" w:color="BFBFBF"/>
            </w:tcBorders>
            <w:shd w:val="clear" w:color="FFFFFF" w:fill="FFFFFF"/>
            <w:noWrap/>
            <w:vAlign w:val="center"/>
          </w:tcPr>
          <w:p w:rsidR="00893A7A" w:rsidRDefault="00893A7A" w:rsidP="00893A7A">
            <w:pPr>
              <w:jc w:val="center"/>
              <w:rPr>
                <w:rFonts w:ascii="Calibri" w:hAnsi="Calibri" w:cs="Calibri"/>
                <w:b/>
                <w:bCs/>
                <w:color w:val="000000"/>
                <w:sz w:val="22"/>
              </w:rPr>
            </w:pPr>
            <w:r>
              <w:rPr>
                <w:rFonts w:ascii="Calibri" w:hAnsi="Calibri" w:cs="Calibri"/>
                <w:b/>
                <w:bCs/>
                <w:color w:val="000000"/>
                <w:sz w:val="22"/>
                <w:szCs w:val="22"/>
              </w:rPr>
              <w:t>63</w:t>
            </w:r>
          </w:p>
        </w:tc>
        <w:tc>
          <w:tcPr>
            <w:tcW w:w="1450" w:type="dxa"/>
            <w:tcBorders>
              <w:top w:val="nil"/>
              <w:left w:val="nil"/>
              <w:bottom w:val="single" w:sz="4" w:space="0" w:color="auto"/>
              <w:right w:val="single" w:sz="8" w:space="0" w:color="auto"/>
            </w:tcBorders>
            <w:shd w:val="clear" w:color="FFFFFF" w:fill="FFFFFF"/>
            <w:noWrap/>
            <w:vAlign w:val="center"/>
          </w:tcPr>
          <w:p w:rsidR="00893A7A" w:rsidRDefault="00893A7A" w:rsidP="00893A7A">
            <w:pPr>
              <w:jc w:val="center"/>
              <w:rPr>
                <w:rFonts w:ascii="Calibri" w:hAnsi="Calibri" w:cs="Calibri"/>
                <w:b/>
                <w:bCs/>
                <w:color w:val="000000"/>
                <w:sz w:val="22"/>
              </w:rPr>
            </w:pPr>
            <w:r>
              <w:rPr>
                <w:rFonts w:ascii="Calibri" w:hAnsi="Calibri" w:cs="Calibri"/>
                <w:b/>
                <w:bCs/>
                <w:color w:val="000000"/>
                <w:sz w:val="22"/>
                <w:szCs w:val="22"/>
              </w:rPr>
              <w:t>75</w:t>
            </w:r>
          </w:p>
        </w:tc>
        <w:tc>
          <w:tcPr>
            <w:tcW w:w="1290" w:type="dxa"/>
            <w:tcBorders>
              <w:top w:val="single" w:sz="8" w:space="0" w:color="auto"/>
              <w:left w:val="single" w:sz="8" w:space="0" w:color="auto"/>
              <w:bottom w:val="single" w:sz="4" w:space="0" w:color="auto"/>
              <w:right w:val="single" w:sz="8" w:space="0" w:color="auto"/>
            </w:tcBorders>
            <w:shd w:val="clear" w:color="FFFFFF" w:fill="FFC7CE"/>
            <w:noWrap/>
            <w:vAlign w:val="center"/>
          </w:tcPr>
          <w:p w:rsidR="00893A7A" w:rsidRDefault="00893A7A" w:rsidP="00893A7A">
            <w:pPr>
              <w:jc w:val="center"/>
              <w:rPr>
                <w:rFonts w:ascii="Calibri" w:hAnsi="Calibri" w:cs="Calibri"/>
                <w:b/>
                <w:bCs/>
                <w:color w:val="9C0006"/>
                <w:sz w:val="22"/>
              </w:rPr>
            </w:pPr>
            <w:r>
              <w:rPr>
                <w:rFonts w:ascii="Calibri" w:hAnsi="Calibri" w:cs="Calibri"/>
                <w:b/>
                <w:bCs/>
                <w:color w:val="9C0006"/>
                <w:sz w:val="22"/>
                <w:szCs w:val="22"/>
              </w:rPr>
              <w:t>12</w:t>
            </w:r>
          </w:p>
        </w:tc>
        <w:tc>
          <w:tcPr>
            <w:tcW w:w="1290" w:type="dxa"/>
            <w:tcBorders>
              <w:top w:val="single" w:sz="8" w:space="0" w:color="auto"/>
              <w:left w:val="single" w:sz="4" w:space="0" w:color="auto"/>
              <w:bottom w:val="single" w:sz="4" w:space="0" w:color="auto"/>
              <w:right w:val="single" w:sz="4" w:space="0" w:color="auto"/>
            </w:tcBorders>
            <w:shd w:val="clear" w:color="FFFFFF" w:fill="FFFFFF"/>
            <w:noWrap/>
            <w:vAlign w:val="center"/>
          </w:tcPr>
          <w:p w:rsidR="00893A7A" w:rsidRDefault="00893A7A" w:rsidP="00893A7A">
            <w:pPr>
              <w:jc w:val="center"/>
              <w:rPr>
                <w:rFonts w:ascii="Calibri" w:hAnsi="Calibri" w:cs="Calibri"/>
                <w:b/>
                <w:bCs/>
                <w:color w:val="000000"/>
                <w:sz w:val="22"/>
              </w:rPr>
            </w:pPr>
            <w:r>
              <w:rPr>
                <w:rFonts w:ascii="Calibri" w:hAnsi="Calibri" w:cs="Calibri"/>
                <w:b/>
                <w:bCs/>
                <w:color w:val="000000"/>
                <w:sz w:val="22"/>
                <w:szCs w:val="22"/>
              </w:rPr>
              <w:t>119,0%</w:t>
            </w:r>
          </w:p>
        </w:tc>
      </w:tr>
    </w:tbl>
    <w:p w:rsidR="00006043" w:rsidRPr="00EE559B" w:rsidRDefault="00006043" w:rsidP="00733CD9">
      <w:pPr>
        <w:pStyle w:val="Tekstpodstawowy"/>
        <w:spacing w:line="276" w:lineRule="auto"/>
      </w:pPr>
    </w:p>
    <w:p w:rsidR="005815E6" w:rsidRPr="00EE559B" w:rsidRDefault="005815E6" w:rsidP="00733CD9">
      <w:pPr>
        <w:pStyle w:val="Tekstpodstawowy"/>
        <w:spacing w:line="276" w:lineRule="auto"/>
        <w:ind w:firstLine="709"/>
        <w:rPr>
          <w:sz w:val="24"/>
        </w:rPr>
      </w:pPr>
      <w:r w:rsidRPr="00EE559B">
        <w:rPr>
          <w:sz w:val="24"/>
        </w:rPr>
        <w:t xml:space="preserve">W zakresie liczby zabitych na terenie województwa, pomimo </w:t>
      </w:r>
      <w:r w:rsidR="00EE559B" w:rsidRPr="00EE559B">
        <w:rPr>
          <w:sz w:val="24"/>
        </w:rPr>
        <w:t>spadku</w:t>
      </w:r>
      <w:r w:rsidRPr="00EE559B">
        <w:rPr>
          <w:sz w:val="24"/>
        </w:rPr>
        <w:t xml:space="preserve"> ogólnej liczby wypadków odnotowano  </w:t>
      </w:r>
      <w:r w:rsidR="00EE559B" w:rsidRPr="00EE559B">
        <w:rPr>
          <w:sz w:val="24"/>
        </w:rPr>
        <w:t xml:space="preserve">wzrost </w:t>
      </w:r>
      <w:r w:rsidRPr="00EE559B">
        <w:rPr>
          <w:sz w:val="24"/>
        </w:rPr>
        <w:t xml:space="preserve"> o </w:t>
      </w:r>
      <w:r w:rsidR="00AA5080" w:rsidRPr="00EE559B">
        <w:rPr>
          <w:sz w:val="24"/>
        </w:rPr>
        <w:t>1</w:t>
      </w:r>
      <w:r w:rsidR="00EE559B" w:rsidRPr="00EE559B">
        <w:rPr>
          <w:sz w:val="24"/>
        </w:rPr>
        <w:t>2</w:t>
      </w:r>
      <w:r w:rsidRPr="00EE559B">
        <w:rPr>
          <w:sz w:val="24"/>
        </w:rPr>
        <w:t xml:space="preserve"> zabitych, z czego najwyższy wystąpił na terenie powiatów: </w:t>
      </w:r>
      <w:r w:rsidR="00AA5080" w:rsidRPr="00EE559B">
        <w:rPr>
          <w:sz w:val="24"/>
        </w:rPr>
        <w:t>działdowskiego</w:t>
      </w:r>
      <w:r w:rsidR="00EE559B" w:rsidRPr="00EE559B">
        <w:rPr>
          <w:sz w:val="24"/>
        </w:rPr>
        <w:t xml:space="preserve"> (+6)</w:t>
      </w:r>
      <w:r w:rsidR="00AA5080" w:rsidRPr="00EE559B">
        <w:rPr>
          <w:sz w:val="24"/>
        </w:rPr>
        <w:t>, elbląskiego</w:t>
      </w:r>
      <w:r w:rsidR="00EE559B" w:rsidRPr="00EE559B">
        <w:rPr>
          <w:sz w:val="24"/>
        </w:rPr>
        <w:t xml:space="preserve"> (+5)</w:t>
      </w:r>
      <w:r w:rsidR="00AA5080" w:rsidRPr="00EE559B">
        <w:rPr>
          <w:sz w:val="24"/>
        </w:rPr>
        <w:t xml:space="preserve">, </w:t>
      </w:r>
      <w:r w:rsidR="00EE559B" w:rsidRPr="00EE559B">
        <w:rPr>
          <w:sz w:val="24"/>
        </w:rPr>
        <w:t>nidzickiego i oleckiego</w:t>
      </w:r>
      <w:r w:rsidR="00AA5080" w:rsidRPr="00EE559B">
        <w:rPr>
          <w:sz w:val="24"/>
        </w:rPr>
        <w:t xml:space="preserve"> (po </w:t>
      </w:r>
      <w:r w:rsidR="00EE559B" w:rsidRPr="00EE559B">
        <w:rPr>
          <w:sz w:val="24"/>
        </w:rPr>
        <w:t>+4</w:t>
      </w:r>
      <w:r w:rsidR="00AA5080" w:rsidRPr="00EE559B">
        <w:rPr>
          <w:sz w:val="24"/>
        </w:rPr>
        <w:t>)</w:t>
      </w:r>
      <w:r w:rsidR="00EE559B" w:rsidRPr="00EE559B">
        <w:rPr>
          <w:sz w:val="24"/>
        </w:rPr>
        <w:t xml:space="preserve">, kętrzyńskiego (+3), </w:t>
      </w:r>
      <w:r w:rsidR="00EE559B" w:rsidRPr="00EE559B">
        <w:rPr>
          <w:sz w:val="24"/>
        </w:rPr>
        <w:lastRenderedPageBreak/>
        <w:t>mrągowskiego (+2) oraz bartoszyckiego, m. Elbląg, gołdapskiego i n</w:t>
      </w:r>
      <w:r w:rsidR="00580316">
        <w:rPr>
          <w:sz w:val="24"/>
        </w:rPr>
        <w:t>owomiejskiego (po +1)</w:t>
      </w:r>
      <w:r w:rsidRPr="00EE559B">
        <w:rPr>
          <w:sz w:val="24"/>
        </w:rPr>
        <w:t xml:space="preserve">; </w:t>
      </w:r>
      <w:r w:rsidR="00EE559B" w:rsidRPr="00EE559B">
        <w:rPr>
          <w:sz w:val="24"/>
        </w:rPr>
        <w:t>spadek</w:t>
      </w:r>
      <w:r w:rsidRPr="00EE559B">
        <w:rPr>
          <w:sz w:val="24"/>
        </w:rPr>
        <w:t xml:space="preserve"> liczby zabitych odnotowano na terenie </w:t>
      </w:r>
      <w:r w:rsidR="00EE559B" w:rsidRPr="00EE559B">
        <w:rPr>
          <w:sz w:val="24"/>
        </w:rPr>
        <w:t>8</w:t>
      </w:r>
      <w:r w:rsidRPr="00EE559B">
        <w:rPr>
          <w:sz w:val="24"/>
        </w:rPr>
        <w:t xml:space="preserve"> powiatów: </w:t>
      </w:r>
      <w:r w:rsidR="00EE559B" w:rsidRPr="00EE559B">
        <w:rPr>
          <w:sz w:val="24"/>
        </w:rPr>
        <w:t>olsztyńskim</w:t>
      </w:r>
      <w:r w:rsidRPr="00EE559B">
        <w:rPr>
          <w:sz w:val="24"/>
        </w:rPr>
        <w:t xml:space="preserve"> (</w:t>
      </w:r>
      <w:r w:rsidR="00EE559B" w:rsidRPr="00EE559B">
        <w:rPr>
          <w:sz w:val="24"/>
        </w:rPr>
        <w:t>-4</w:t>
      </w:r>
      <w:r w:rsidRPr="00EE559B">
        <w:rPr>
          <w:sz w:val="24"/>
        </w:rPr>
        <w:t xml:space="preserve">), </w:t>
      </w:r>
      <w:proofErr w:type="spellStart"/>
      <w:r w:rsidR="00EE559B" w:rsidRPr="00EE559B">
        <w:rPr>
          <w:sz w:val="24"/>
        </w:rPr>
        <w:t>piskim</w:t>
      </w:r>
      <w:proofErr w:type="spellEnd"/>
      <w:r w:rsidR="00EE559B" w:rsidRPr="00EE559B">
        <w:rPr>
          <w:sz w:val="24"/>
        </w:rPr>
        <w:t xml:space="preserve"> (-3), ełckim, iławskim i ostródzkim (po -2), braniewskim, lidzbarskim i szczycieńskim (po -1) </w:t>
      </w:r>
      <w:r w:rsidR="00AA5080" w:rsidRPr="00EE559B">
        <w:rPr>
          <w:sz w:val="24"/>
        </w:rPr>
        <w:t xml:space="preserve">a na terenie powiatów: </w:t>
      </w:r>
      <w:r w:rsidR="00EE559B" w:rsidRPr="00EE559B">
        <w:rPr>
          <w:sz w:val="24"/>
        </w:rPr>
        <w:t>giżyckim</w:t>
      </w:r>
      <w:r w:rsidR="00AA5080" w:rsidRPr="00EE559B">
        <w:rPr>
          <w:sz w:val="24"/>
        </w:rPr>
        <w:t xml:space="preserve">, </w:t>
      </w:r>
      <w:r w:rsidR="00EE559B" w:rsidRPr="00EE559B">
        <w:rPr>
          <w:sz w:val="24"/>
        </w:rPr>
        <w:t>m. Olsztyn</w:t>
      </w:r>
      <w:r w:rsidR="00AA5080" w:rsidRPr="00EE559B">
        <w:rPr>
          <w:sz w:val="24"/>
        </w:rPr>
        <w:t xml:space="preserve"> i węgorzewskim pozostał na tym samym poziomie.</w:t>
      </w:r>
    </w:p>
    <w:p w:rsidR="00AA5080" w:rsidRDefault="00AA5080" w:rsidP="00733CD9">
      <w:pPr>
        <w:pStyle w:val="Tekstpodstawowy"/>
        <w:spacing w:line="276" w:lineRule="auto"/>
        <w:ind w:firstLine="709"/>
      </w:pPr>
    </w:p>
    <w:p w:rsidR="005815E6" w:rsidRDefault="005815E6" w:rsidP="00733CD9">
      <w:pPr>
        <w:keepLines/>
        <w:rPr>
          <w:rFonts w:ascii="Calibri" w:hAnsi="Calibri" w:cs="Calibri"/>
          <w:b/>
          <w:sz w:val="24"/>
        </w:rPr>
      </w:pPr>
      <w:r w:rsidRPr="00174E52">
        <w:rPr>
          <w:rFonts w:ascii="Calibri" w:hAnsi="Calibri" w:cs="Calibri"/>
          <w:b/>
          <w:sz w:val="24"/>
        </w:rPr>
        <w:t xml:space="preserve">Ranni w wypadkach w </w:t>
      </w:r>
      <w:r>
        <w:rPr>
          <w:rFonts w:ascii="Calibri" w:hAnsi="Calibri" w:cs="Calibri"/>
          <w:b/>
          <w:sz w:val="24"/>
        </w:rPr>
        <w:t>I</w:t>
      </w:r>
      <w:r w:rsidRPr="00174E52">
        <w:rPr>
          <w:rFonts w:ascii="Calibri" w:hAnsi="Calibri" w:cs="Calibri"/>
          <w:b/>
          <w:sz w:val="24"/>
        </w:rPr>
        <w:t>I półroczach lat 201</w:t>
      </w:r>
      <w:r w:rsidR="00893A7A">
        <w:rPr>
          <w:rFonts w:ascii="Calibri" w:hAnsi="Calibri" w:cs="Calibri"/>
          <w:b/>
          <w:sz w:val="24"/>
        </w:rPr>
        <w:t>8</w:t>
      </w:r>
      <w:r w:rsidRPr="00174E52">
        <w:rPr>
          <w:rFonts w:ascii="Calibri" w:hAnsi="Calibri" w:cs="Calibri"/>
          <w:b/>
          <w:sz w:val="24"/>
        </w:rPr>
        <w:t>-20</w:t>
      </w:r>
      <w:r w:rsidR="00893A7A">
        <w:rPr>
          <w:rFonts w:ascii="Calibri" w:hAnsi="Calibri" w:cs="Calibri"/>
          <w:b/>
          <w:sz w:val="24"/>
        </w:rPr>
        <w:t>20</w:t>
      </w:r>
    </w:p>
    <w:tbl>
      <w:tblPr>
        <w:tblW w:w="9072" w:type="dxa"/>
        <w:tblInd w:w="75" w:type="dxa"/>
        <w:tblLayout w:type="fixed"/>
        <w:tblCellMar>
          <w:left w:w="70" w:type="dxa"/>
          <w:right w:w="70" w:type="dxa"/>
        </w:tblCellMar>
        <w:tblLook w:val="00A0" w:firstRow="1" w:lastRow="0" w:firstColumn="1" w:lastColumn="0" w:noHBand="0" w:noVBand="0"/>
      </w:tblPr>
      <w:tblGrid>
        <w:gridCol w:w="2113"/>
        <w:gridCol w:w="695"/>
        <w:gridCol w:w="696"/>
        <w:gridCol w:w="696"/>
        <w:gridCol w:w="696"/>
        <w:gridCol w:w="696"/>
        <w:gridCol w:w="696"/>
        <w:gridCol w:w="696"/>
        <w:gridCol w:w="696"/>
        <w:gridCol w:w="696"/>
        <w:gridCol w:w="696"/>
      </w:tblGrid>
      <w:tr w:rsidR="005815E6" w:rsidRPr="00027040" w:rsidTr="00733CD9">
        <w:trPr>
          <w:trHeight w:val="300"/>
        </w:trPr>
        <w:tc>
          <w:tcPr>
            <w:tcW w:w="2113" w:type="dxa"/>
            <w:tcBorders>
              <w:top w:val="single" w:sz="4" w:space="0" w:color="auto"/>
              <w:left w:val="single" w:sz="4" w:space="0" w:color="auto"/>
              <w:bottom w:val="single" w:sz="4" w:space="0" w:color="D9D9D9"/>
              <w:right w:val="single" w:sz="8" w:space="0" w:color="auto"/>
            </w:tcBorders>
            <w:noWrap/>
            <w:vAlign w:val="center"/>
          </w:tcPr>
          <w:p w:rsidR="005815E6" w:rsidRPr="00027040" w:rsidRDefault="005815E6" w:rsidP="00733CD9">
            <w:pPr>
              <w:suppressAutoHyphens w:val="0"/>
              <w:rPr>
                <w:rFonts w:ascii="Calibri" w:hAnsi="Calibri" w:cs="Calibri"/>
                <w:b/>
                <w:bCs/>
                <w:color w:val="000000"/>
                <w:sz w:val="22"/>
                <w:lang w:eastAsia="pl-PL"/>
              </w:rPr>
            </w:pPr>
            <w:r w:rsidRPr="00027040">
              <w:rPr>
                <w:rFonts w:ascii="Calibri" w:hAnsi="Calibri" w:cs="Calibri"/>
                <w:b/>
                <w:bCs/>
                <w:color w:val="000000"/>
                <w:sz w:val="22"/>
                <w:szCs w:val="22"/>
                <w:lang w:eastAsia="pl-PL"/>
              </w:rPr>
              <w:t>Powiat</w:t>
            </w:r>
          </w:p>
        </w:tc>
        <w:tc>
          <w:tcPr>
            <w:tcW w:w="3479" w:type="dxa"/>
            <w:gridSpan w:val="5"/>
            <w:tcBorders>
              <w:top w:val="single" w:sz="4" w:space="0" w:color="auto"/>
              <w:left w:val="nil"/>
              <w:bottom w:val="single" w:sz="4" w:space="0" w:color="D9D9D9"/>
              <w:right w:val="single" w:sz="4" w:space="0" w:color="000000"/>
            </w:tcBorders>
            <w:vAlign w:val="center"/>
          </w:tcPr>
          <w:p w:rsidR="005815E6" w:rsidRPr="00027040" w:rsidRDefault="005815E6" w:rsidP="00733CD9">
            <w:pPr>
              <w:suppressAutoHyphens w:val="0"/>
              <w:jc w:val="center"/>
              <w:rPr>
                <w:rFonts w:ascii="Calibri" w:hAnsi="Calibri" w:cs="Calibri"/>
                <w:b/>
                <w:bCs/>
                <w:color w:val="000000"/>
                <w:sz w:val="22"/>
                <w:lang w:eastAsia="pl-PL"/>
              </w:rPr>
            </w:pPr>
            <w:r w:rsidRPr="00027040">
              <w:rPr>
                <w:rFonts w:ascii="Calibri" w:hAnsi="Calibri" w:cs="Calibri"/>
                <w:b/>
                <w:bCs/>
                <w:color w:val="000000"/>
                <w:sz w:val="22"/>
                <w:szCs w:val="22"/>
                <w:lang w:eastAsia="pl-PL"/>
              </w:rPr>
              <w:t xml:space="preserve"> Liczba rannych</w:t>
            </w:r>
          </w:p>
        </w:tc>
        <w:tc>
          <w:tcPr>
            <w:tcW w:w="3480" w:type="dxa"/>
            <w:gridSpan w:val="5"/>
            <w:tcBorders>
              <w:top w:val="single" w:sz="4" w:space="0" w:color="auto"/>
              <w:left w:val="single" w:sz="8" w:space="0" w:color="auto"/>
              <w:bottom w:val="single" w:sz="4" w:space="0" w:color="auto"/>
              <w:right w:val="single" w:sz="4" w:space="0" w:color="000000"/>
            </w:tcBorders>
            <w:vAlign w:val="center"/>
          </w:tcPr>
          <w:p w:rsidR="005815E6" w:rsidRPr="00027040" w:rsidRDefault="005815E6" w:rsidP="00733CD9">
            <w:pPr>
              <w:suppressAutoHyphens w:val="0"/>
              <w:jc w:val="center"/>
              <w:rPr>
                <w:rFonts w:ascii="Calibri" w:hAnsi="Calibri" w:cs="Calibri"/>
                <w:b/>
                <w:bCs/>
                <w:color w:val="000000"/>
                <w:sz w:val="22"/>
                <w:lang w:eastAsia="pl-PL"/>
              </w:rPr>
            </w:pPr>
            <w:r w:rsidRPr="00027040">
              <w:rPr>
                <w:rFonts w:ascii="Calibri" w:hAnsi="Calibri" w:cs="Calibri"/>
                <w:b/>
                <w:bCs/>
                <w:color w:val="000000"/>
                <w:sz w:val="22"/>
                <w:szCs w:val="22"/>
                <w:lang w:eastAsia="pl-PL"/>
              </w:rPr>
              <w:t>z tego ciężko rannych</w:t>
            </w:r>
          </w:p>
        </w:tc>
      </w:tr>
      <w:tr w:rsidR="005815E6" w:rsidRPr="00027040" w:rsidTr="00733CD9">
        <w:trPr>
          <w:trHeight w:val="615"/>
        </w:trPr>
        <w:tc>
          <w:tcPr>
            <w:tcW w:w="2113" w:type="dxa"/>
            <w:tcBorders>
              <w:top w:val="single" w:sz="4" w:space="0" w:color="auto"/>
              <w:left w:val="single" w:sz="4" w:space="0" w:color="auto"/>
              <w:bottom w:val="single" w:sz="4" w:space="0" w:color="808080"/>
              <w:right w:val="nil"/>
            </w:tcBorders>
            <w:vAlign w:val="center"/>
          </w:tcPr>
          <w:p w:rsidR="005815E6" w:rsidRPr="00027040" w:rsidRDefault="005815E6" w:rsidP="00733CD9">
            <w:pPr>
              <w:suppressAutoHyphens w:val="0"/>
              <w:jc w:val="right"/>
              <w:rPr>
                <w:rFonts w:ascii="Calibri" w:hAnsi="Calibri" w:cs="Calibri"/>
                <w:b/>
                <w:bCs/>
                <w:color w:val="000000"/>
                <w:sz w:val="22"/>
                <w:lang w:eastAsia="pl-PL"/>
              </w:rPr>
            </w:pPr>
            <w:r>
              <w:rPr>
                <w:rFonts w:ascii="Calibri" w:hAnsi="Calibri" w:cs="Calibri"/>
                <w:b/>
                <w:bCs/>
                <w:color w:val="000000"/>
                <w:sz w:val="22"/>
                <w:szCs w:val="22"/>
                <w:lang w:eastAsia="pl-PL"/>
              </w:rPr>
              <w:t>II półrocze</w:t>
            </w:r>
          </w:p>
        </w:tc>
        <w:tc>
          <w:tcPr>
            <w:tcW w:w="695" w:type="dxa"/>
            <w:tcBorders>
              <w:top w:val="single" w:sz="4" w:space="0" w:color="auto"/>
              <w:left w:val="single" w:sz="8" w:space="0" w:color="auto"/>
              <w:bottom w:val="single" w:sz="4" w:space="0" w:color="808080"/>
              <w:right w:val="nil"/>
            </w:tcBorders>
            <w:vAlign w:val="center"/>
          </w:tcPr>
          <w:p w:rsidR="005815E6" w:rsidRPr="00027040" w:rsidRDefault="005815E6" w:rsidP="00893A7A">
            <w:pPr>
              <w:suppressAutoHyphens w:val="0"/>
              <w:jc w:val="center"/>
              <w:rPr>
                <w:rFonts w:ascii="Calibri" w:hAnsi="Calibri" w:cs="Calibri"/>
                <w:b/>
                <w:bCs/>
                <w:color w:val="000000"/>
                <w:sz w:val="22"/>
                <w:lang w:eastAsia="pl-PL"/>
              </w:rPr>
            </w:pPr>
            <w:r w:rsidRPr="00027040">
              <w:rPr>
                <w:rFonts w:ascii="Calibri" w:hAnsi="Calibri" w:cs="Calibri"/>
                <w:b/>
                <w:bCs/>
                <w:color w:val="000000"/>
                <w:sz w:val="22"/>
                <w:szCs w:val="22"/>
                <w:lang w:eastAsia="pl-PL"/>
              </w:rPr>
              <w:t>201</w:t>
            </w:r>
            <w:r w:rsidR="00893A7A">
              <w:rPr>
                <w:rFonts w:ascii="Calibri" w:hAnsi="Calibri" w:cs="Calibri"/>
                <w:b/>
                <w:bCs/>
                <w:color w:val="000000"/>
                <w:sz w:val="22"/>
                <w:szCs w:val="22"/>
                <w:lang w:eastAsia="pl-PL"/>
              </w:rPr>
              <w:t>8</w:t>
            </w:r>
          </w:p>
        </w:tc>
        <w:tc>
          <w:tcPr>
            <w:tcW w:w="696" w:type="dxa"/>
            <w:tcBorders>
              <w:top w:val="single" w:sz="4" w:space="0" w:color="auto"/>
              <w:left w:val="single" w:sz="4" w:space="0" w:color="BFBFBF"/>
              <w:bottom w:val="single" w:sz="4" w:space="0" w:color="808080"/>
              <w:right w:val="single" w:sz="4" w:space="0" w:color="BFBFBF"/>
            </w:tcBorders>
            <w:vAlign w:val="center"/>
          </w:tcPr>
          <w:p w:rsidR="005815E6" w:rsidRPr="00027040" w:rsidRDefault="005815E6" w:rsidP="00893A7A">
            <w:pPr>
              <w:suppressAutoHyphens w:val="0"/>
              <w:jc w:val="center"/>
              <w:rPr>
                <w:rFonts w:ascii="Calibri" w:hAnsi="Calibri" w:cs="Calibri"/>
                <w:b/>
                <w:bCs/>
                <w:color w:val="000000"/>
                <w:sz w:val="22"/>
                <w:lang w:eastAsia="pl-PL"/>
              </w:rPr>
            </w:pPr>
            <w:r w:rsidRPr="00027040">
              <w:rPr>
                <w:rFonts w:ascii="Calibri" w:hAnsi="Calibri" w:cs="Calibri"/>
                <w:b/>
                <w:bCs/>
                <w:color w:val="000000"/>
                <w:sz w:val="22"/>
                <w:szCs w:val="22"/>
                <w:lang w:eastAsia="pl-PL"/>
              </w:rPr>
              <w:t>201</w:t>
            </w:r>
            <w:r w:rsidR="00893A7A">
              <w:rPr>
                <w:rFonts w:ascii="Calibri" w:hAnsi="Calibri" w:cs="Calibri"/>
                <w:b/>
                <w:bCs/>
                <w:color w:val="000000"/>
                <w:sz w:val="22"/>
                <w:szCs w:val="22"/>
                <w:lang w:eastAsia="pl-PL"/>
              </w:rPr>
              <w:t>9</w:t>
            </w:r>
          </w:p>
        </w:tc>
        <w:tc>
          <w:tcPr>
            <w:tcW w:w="696" w:type="dxa"/>
            <w:tcBorders>
              <w:top w:val="single" w:sz="4" w:space="0" w:color="auto"/>
              <w:left w:val="nil"/>
              <w:bottom w:val="single" w:sz="4" w:space="0" w:color="808080"/>
              <w:right w:val="nil"/>
            </w:tcBorders>
            <w:vAlign w:val="center"/>
          </w:tcPr>
          <w:p w:rsidR="005815E6" w:rsidRPr="00027040" w:rsidRDefault="005815E6" w:rsidP="00893A7A">
            <w:pPr>
              <w:suppressAutoHyphens w:val="0"/>
              <w:jc w:val="center"/>
              <w:rPr>
                <w:rFonts w:ascii="Calibri" w:hAnsi="Calibri" w:cs="Calibri"/>
                <w:b/>
                <w:bCs/>
                <w:color w:val="000000"/>
                <w:sz w:val="22"/>
                <w:lang w:eastAsia="pl-PL"/>
              </w:rPr>
            </w:pPr>
            <w:r w:rsidRPr="00027040">
              <w:rPr>
                <w:rFonts w:ascii="Calibri" w:hAnsi="Calibri" w:cs="Calibri"/>
                <w:b/>
                <w:bCs/>
                <w:color w:val="000000"/>
                <w:sz w:val="22"/>
                <w:szCs w:val="22"/>
                <w:lang w:eastAsia="pl-PL"/>
              </w:rPr>
              <w:t>20</w:t>
            </w:r>
            <w:r w:rsidR="00893A7A">
              <w:rPr>
                <w:rFonts w:ascii="Calibri" w:hAnsi="Calibri" w:cs="Calibri"/>
                <w:b/>
                <w:bCs/>
                <w:color w:val="000000"/>
                <w:sz w:val="22"/>
                <w:szCs w:val="22"/>
                <w:lang w:eastAsia="pl-PL"/>
              </w:rPr>
              <w:t>20</w:t>
            </w:r>
          </w:p>
        </w:tc>
        <w:tc>
          <w:tcPr>
            <w:tcW w:w="696" w:type="dxa"/>
            <w:tcBorders>
              <w:top w:val="single" w:sz="4" w:space="0" w:color="auto"/>
              <w:left w:val="single" w:sz="4" w:space="0" w:color="auto"/>
              <w:bottom w:val="single" w:sz="4" w:space="0" w:color="808080"/>
              <w:right w:val="nil"/>
            </w:tcBorders>
            <w:vAlign w:val="center"/>
          </w:tcPr>
          <w:p w:rsidR="005815E6" w:rsidRPr="00027040" w:rsidRDefault="005815E6" w:rsidP="00733CD9">
            <w:pPr>
              <w:suppressAutoHyphens w:val="0"/>
              <w:jc w:val="center"/>
              <w:rPr>
                <w:rFonts w:ascii="Calibri" w:hAnsi="Calibri" w:cs="Calibri"/>
                <w:b/>
                <w:bCs/>
                <w:color w:val="000000"/>
                <w:sz w:val="16"/>
                <w:szCs w:val="16"/>
                <w:lang w:eastAsia="pl-PL"/>
              </w:rPr>
            </w:pPr>
            <w:r w:rsidRPr="00027040">
              <w:rPr>
                <w:rFonts w:ascii="Calibri" w:hAnsi="Calibri" w:cs="Calibri"/>
                <w:b/>
                <w:bCs/>
                <w:color w:val="000000"/>
                <w:sz w:val="14"/>
                <w:szCs w:val="16"/>
                <w:lang w:eastAsia="pl-PL"/>
              </w:rPr>
              <w:t>Wzrost/</w:t>
            </w:r>
            <w:r w:rsidRPr="00027040">
              <w:rPr>
                <w:rFonts w:ascii="Calibri" w:hAnsi="Calibri" w:cs="Calibri"/>
                <w:b/>
                <w:bCs/>
                <w:color w:val="000000"/>
                <w:sz w:val="14"/>
                <w:szCs w:val="16"/>
                <w:lang w:eastAsia="pl-PL"/>
              </w:rPr>
              <w:br/>
              <w:t>Spadek</w:t>
            </w:r>
          </w:p>
        </w:tc>
        <w:tc>
          <w:tcPr>
            <w:tcW w:w="696" w:type="dxa"/>
            <w:tcBorders>
              <w:top w:val="single" w:sz="4" w:space="0" w:color="auto"/>
              <w:left w:val="single" w:sz="8" w:space="0" w:color="auto"/>
              <w:bottom w:val="single" w:sz="8" w:space="0" w:color="auto"/>
              <w:right w:val="single" w:sz="8" w:space="0" w:color="auto"/>
            </w:tcBorders>
            <w:vAlign w:val="center"/>
          </w:tcPr>
          <w:p w:rsidR="005815E6" w:rsidRPr="00027040" w:rsidRDefault="005815E6" w:rsidP="00733CD9">
            <w:pPr>
              <w:suppressAutoHyphens w:val="0"/>
              <w:jc w:val="center"/>
              <w:rPr>
                <w:rFonts w:ascii="Calibri" w:hAnsi="Calibri" w:cs="Calibri"/>
                <w:b/>
                <w:bCs/>
                <w:color w:val="000000"/>
                <w:sz w:val="16"/>
                <w:szCs w:val="16"/>
                <w:lang w:eastAsia="pl-PL"/>
              </w:rPr>
            </w:pPr>
            <w:r w:rsidRPr="00027040">
              <w:rPr>
                <w:rFonts w:ascii="Calibri" w:hAnsi="Calibri" w:cs="Calibri"/>
                <w:b/>
                <w:bCs/>
                <w:color w:val="000000"/>
                <w:sz w:val="16"/>
                <w:szCs w:val="16"/>
                <w:lang w:eastAsia="pl-PL"/>
              </w:rPr>
              <w:t>Dyna</w:t>
            </w:r>
            <w:r>
              <w:rPr>
                <w:rFonts w:ascii="Calibri" w:hAnsi="Calibri" w:cs="Calibri"/>
                <w:b/>
                <w:bCs/>
                <w:color w:val="000000"/>
                <w:sz w:val="16"/>
                <w:szCs w:val="16"/>
                <w:lang w:eastAsia="pl-PL"/>
              </w:rPr>
              <w:t>-</w:t>
            </w:r>
            <w:r w:rsidRPr="00027040">
              <w:rPr>
                <w:rFonts w:ascii="Calibri" w:hAnsi="Calibri" w:cs="Calibri"/>
                <w:b/>
                <w:bCs/>
                <w:color w:val="000000"/>
                <w:sz w:val="16"/>
                <w:szCs w:val="16"/>
                <w:lang w:eastAsia="pl-PL"/>
              </w:rPr>
              <w:t>mika</w:t>
            </w:r>
          </w:p>
        </w:tc>
        <w:tc>
          <w:tcPr>
            <w:tcW w:w="696" w:type="dxa"/>
            <w:tcBorders>
              <w:top w:val="nil"/>
              <w:left w:val="nil"/>
              <w:bottom w:val="single" w:sz="4" w:space="0" w:color="808080"/>
              <w:right w:val="nil"/>
            </w:tcBorders>
            <w:vAlign w:val="center"/>
          </w:tcPr>
          <w:p w:rsidR="005815E6" w:rsidRPr="00027040" w:rsidRDefault="005815E6" w:rsidP="00893A7A">
            <w:pPr>
              <w:suppressAutoHyphens w:val="0"/>
              <w:jc w:val="center"/>
              <w:rPr>
                <w:rFonts w:ascii="Calibri" w:hAnsi="Calibri" w:cs="Calibri"/>
                <w:b/>
                <w:bCs/>
                <w:color w:val="000000"/>
                <w:sz w:val="22"/>
                <w:lang w:eastAsia="pl-PL"/>
              </w:rPr>
            </w:pPr>
            <w:r w:rsidRPr="00027040">
              <w:rPr>
                <w:rFonts w:ascii="Calibri" w:hAnsi="Calibri" w:cs="Calibri"/>
                <w:b/>
                <w:bCs/>
                <w:color w:val="000000"/>
                <w:sz w:val="22"/>
                <w:szCs w:val="22"/>
                <w:lang w:eastAsia="pl-PL"/>
              </w:rPr>
              <w:t>201</w:t>
            </w:r>
            <w:r w:rsidR="00893A7A">
              <w:rPr>
                <w:rFonts w:ascii="Calibri" w:hAnsi="Calibri" w:cs="Calibri"/>
                <w:b/>
                <w:bCs/>
                <w:color w:val="000000"/>
                <w:sz w:val="22"/>
                <w:szCs w:val="22"/>
                <w:lang w:eastAsia="pl-PL"/>
              </w:rPr>
              <w:t>8</w:t>
            </w:r>
          </w:p>
        </w:tc>
        <w:tc>
          <w:tcPr>
            <w:tcW w:w="696" w:type="dxa"/>
            <w:tcBorders>
              <w:top w:val="nil"/>
              <w:left w:val="single" w:sz="4" w:space="0" w:color="BFBFBF"/>
              <w:bottom w:val="single" w:sz="4" w:space="0" w:color="808080"/>
              <w:right w:val="single" w:sz="4" w:space="0" w:color="BFBFBF"/>
            </w:tcBorders>
            <w:vAlign w:val="center"/>
          </w:tcPr>
          <w:p w:rsidR="005815E6" w:rsidRPr="00027040" w:rsidRDefault="005815E6" w:rsidP="00893A7A">
            <w:pPr>
              <w:suppressAutoHyphens w:val="0"/>
              <w:jc w:val="center"/>
              <w:rPr>
                <w:rFonts w:ascii="Calibri" w:hAnsi="Calibri" w:cs="Calibri"/>
                <w:b/>
                <w:bCs/>
                <w:color w:val="000000"/>
                <w:sz w:val="22"/>
                <w:lang w:eastAsia="pl-PL"/>
              </w:rPr>
            </w:pPr>
            <w:r w:rsidRPr="00027040">
              <w:rPr>
                <w:rFonts w:ascii="Calibri" w:hAnsi="Calibri" w:cs="Calibri"/>
                <w:b/>
                <w:bCs/>
                <w:color w:val="000000"/>
                <w:sz w:val="22"/>
                <w:szCs w:val="22"/>
                <w:lang w:eastAsia="pl-PL"/>
              </w:rPr>
              <w:t>201</w:t>
            </w:r>
            <w:r w:rsidR="00893A7A">
              <w:rPr>
                <w:rFonts w:ascii="Calibri" w:hAnsi="Calibri" w:cs="Calibri"/>
                <w:b/>
                <w:bCs/>
                <w:color w:val="000000"/>
                <w:sz w:val="22"/>
                <w:szCs w:val="22"/>
                <w:lang w:eastAsia="pl-PL"/>
              </w:rPr>
              <w:t>9</w:t>
            </w:r>
          </w:p>
        </w:tc>
        <w:tc>
          <w:tcPr>
            <w:tcW w:w="696" w:type="dxa"/>
            <w:tcBorders>
              <w:top w:val="nil"/>
              <w:left w:val="nil"/>
              <w:bottom w:val="single" w:sz="4" w:space="0" w:color="808080"/>
              <w:right w:val="single" w:sz="4" w:space="0" w:color="auto"/>
            </w:tcBorders>
            <w:vAlign w:val="center"/>
          </w:tcPr>
          <w:p w:rsidR="005815E6" w:rsidRPr="00027040" w:rsidRDefault="005815E6" w:rsidP="00893A7A">
            <w:pPr>
              <w:suppressAutoHyphens w:val="0"/>
              <w:jc w:val="center"/>
              <w:rPr>
                <w:rFonts w:ascii="Calibri" w:hAnsi="Calibri" w:cs="Calibri"/>
                <w:b/>
                <w:bCs/>
                <w:color w:val="000000"/>
                <w:sz w:val="22"/>
                <w:lang w:eastAsia="pl-PL"/>
              </w:rPr>
            </w:pPr>
            <w:r w:rsidRPr="00027040">
              <w:rPr>
                <w:rFonts w:ascii="Calibri" w:hAnsi="Calibri" w:cs="Calibri"/>
                <w:b/>
                <w:bCs/>
                <w:color w:val="000000"/>
                <w:sz w:val="22"/>
                <w:szCs w:val="22"/>
                <w:lang w:eastAsia="pl-PL"/>
              </w:rPr>
              <w:t>20</w:t>
            </w:r>
            <w:r w:rsidR="00893A7A">
              <w:rPr>
                <w:rFonts w:ascii="Calibri" w:hAnsi="Calibri" w:cs="Calibri"/>
                <w:b/>
                <w:bCs/>
                <w:color w:val="000000"/>
                <w:sz w:val="22"/>
                <w:szCs w:val="22"/>
                <w:lang w:eastAsia="pl-PL"/>
              </w:rPr>
              <w:t>20</w:t>
            </w:r>
          </w:p>
        </w:tc>
        <w:tc>
          <w:tcPr>
            <w:tcW w:w="696" w:type="dxa"/>
            <w:tcBorders>
              <w:top w:val="nil"/>
              <w:left w:val="nil"/>
              <w:bottom w:val="single" w:sz="4" w:space="0" w:color="808080"/>
              <w:right w:val="nil"/>
            </w:tcBorders>
            <w:vAlign w:val="center"/>
          </w:tcPr>
          <w:p w:rsidR="005815E6" w:rsidRPr="00027040" w:rsidRDefault="005815E6" w:rsidP="00733CD9">
            <w:pPr>
              <w:suppressAutoHyphens w:val="0"/>
              <w:jc w:val="center"/>
              <w:rPr>
                <w:rFonts w:ascii="Calibri" w:hAnsi="Calibri" w:cs="Calibri"/>
                <w:b/>
                <w:bCs/>
                <w:color w:val="000000"/>
                <w:sz w:val="16"/>
                <w:szCs w:val="16"/>
                <w:lang w:eastAsia="pl-PL"/>
              </w:rPr>
            </w:pPr>
            <w:r w:rsidRPr="00027040">
              <w:rPr>
                <w:rFonts w:ascii="Calibri" w:hAnsi="Calibri" w:cs="Calibri"/>
                <w:b/>
                <w:bCs/>
                <w:color w:val="000000"/>
                <w:sz w:val="16"/>
                <w:szCs w:val="16"/>
                <w:lang w:eastAsia="pl-PL"/>
              </w:rPr>
              <w:t>Wzrost/</w:t>
            </w:r>
            <w:r w:rsidRPr="00027040">
              <w:rPr>
                <w:rFonts w:ascii="Calibri" w:hAnsi="Calibri" w:cs="Calibri"/>
                <w:b/>
                <w:bCs/>
                <w:color w:val="000000"/>
                <w:sz w:val="16"/>
                <w:szCs w:val="16"/>
                <w:lang w:eastAsia="pl-PL"/>
              </w:rPr>
              <w:br/>
              <w:t>Spadek</w:t>
            </w:r>
          </w:p>
        </w:tc>
        <w:tc>
          <w:tcPr>
            <w:tcW w:w="696" w:type="dxa"/>
            <w:tcBorders>
              <w:top w:val="nil"/>
              <w:left w:val="single" w:sz="4" w:space="0" w:color="auto"/>
              <w:bottom w:val="single" w:sz="4" w:space="0" w:color="808080"/>
              <w:right w:val="single" w:sz="4" w:space="0" w:color="auto"/>
            </w:tcBorders>
            <w:vAlign w:val="center"/>
          </w:tcPr>
          <w:p w:rsidR="005815E6" w:rsidRPr="00027040" w:rsidRDefault="005815E6" w:rsidP="00733CD9">
            <w:pPr>
              <w:suppressAutoHyphens w:val="0"/>
              <w:jc w:val="center"/>
              <w:rPr>
                <w:rFonts w:ascii="Calibri" w:hAnsi="Calibri" w:cs="Calibri"/>
                <w:b/>
                <w:bCs/>
                <w:color w:val="000000"/>
                <w:sz w:val="16"/>
                <w:szCs w:val="16"/>
                <w:lang w:eastAsia="pl-PL"/>
              </w:rPr>
            </w:pPr>
            <w:r w:rsidRPr="00027040">
              <w:rPr>
                <w:rFonts w:ascii="Calibri" w:hAnsi="Calibri" w:cs="Calibri"/>
                <w:b/>
                <w:bCs/>
                <w:color w:val="000000"/>
                <w:sz w:val="16"/>
                <w:szCs w:val="16"/>
                <w:lang w:eastAsia="pl-PL"/>
              </w:rPr>
              <w:t>Dyna</w:t>
            </w:r>
            <w:r>
              <w:rPr>
                <w:rFonts w:ascii="Calibri" w:hAnsi="Calibri" w:cs="Calibri"/>
                <w:b/>
                <w:bCs/>
                <w:color w:val="000000"/>
                <w:sz w:val="16"/>
                <w:szCs w:val="16"/>
                <w:lang w:eastAsia="pl-PL"/>
              </w:rPr>
              <w:t>-</w:t>
            </w:r>
            <w:r w:rsidRPr="00027040">
              <w:rPr>
                <w:rFonts w:ascii="Calibri" w:hAnsi="Calibri" w:cs="Calibri"/>
                <w:b/>
                <w:bCs/>
                <w:color w:val="000000"/>
                <w:sz w:val="16"/>
                <w:szCs w:val="16"/>
                <w:lang w:eastAsia="pl-PL"/>
              </w:rPr>
              <w:t>mika</w:t>
            </w:r>
          </w:p>
        </w:tc>
      </w:tr>
      <w:tr w:rsidR="00893A7A" w:rsidRPr="00027040" w:rsidTr="009F412E">
        <w:trPr>
          <w:trHeight w:val="300"/>
        </w:trPr>
        <w:tc>
          <w:tcPr>
            <w:tcW w:w="2113" w:type="dxa"/>
            <w:tcBorders>
              <w:top w:val="single" w:sz="8" w:space="0" w:color="auto"/>
              <w:left w:val="single" w:sz="4" w:space="0" w:color="auto"/>
              <w:bottom w:val="single" w:sz="4" w:space="0" w:color="BFBFBF"/>
              <w:right w:val="nil"/>
            </w:tcBorders>
            <w:shd w:val="clear" w:color="000000" w:fill="FFC7CE"/>
            <w:noWrap/>
            <w:vAlign w:val="center"/>
          </w:tcPr>
          <w:p w:rsidR="00893A7A" w:rsidRPr="00893A7A" w:rsidRDefault="00893A7A" w:rsidP="00893A7A">
            <w:pPr>
              <w:suppressAutoHyphens w:val="0"/>
              <w:rPr>
                <w:rFonts w:ascii="Calibri" w:hAnsi="Calibri" w:cs="Calibri"/>
                <w:color w:val="9C0006"/>
                <w:sz w:val="18"/>
                <w:lang w:eastAsia="pl-PL"/>
              </w:rPr>
            </w:pPr>
            <w:r w:rsidRPr="00893A7A">
              <w:rPr>
                <w:rFonts w:ascii="Calibri" w:hAnsi="Calibri" w:cs="Calibri"/>
                <w:color w:val="9C0006"/>
                <w:sz w:val="18"/>
                <w:szCs w:val="22"/>
              </w:rPr>
              <w:t>POWIAT BARTOSZYCKI</w:t>
            </w:r>
          </w:p>
        </w:tc>
        <w:tc>
          <w:tcPr>
            <w:tcW w:w="695" w:type="dxa"/>
            <w:tcBorders>
              <w:top w:val="single" w:sz="8" w:space="0" w:color="auto"/>
              <w:left w:val="single" w:sz="8" w:space="0" w:color="auto"/>
              <w:bottom w:val="single" w:sz="4" w:space="0" w:color="BFBFBF"/>
              <w:right w:val="nil"/>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24</w:t>
            </w:r>
          </w:p>
        </w:tc>
        <w:tc>
          <w:tcPr>
            <w:tcW w:w="696"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22</w:t>
            </w:r>
          </w:p>
        </w:tc>
        <w:tc>
          <w:tcPr>
            <w:tcW w:w="696" w:type="dxa"/>
            <w:tcBorders>
              <w:top w:val="single" w:sz="8" w:space="0" w:color="auto"/>
              <w:left w:val="nil"/>
              <w:bottom w:val="single" w:sz="4" w:space="0" w:color="BFBFBF"/>
              <w:right w:val="nil"/>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25</w:t>
            </w:r>
          </w:p>
        </w:tc>
        <w:tc>
          <w:tcPr>
            <w:tcW w:w="696" w:type="dxa"/>
            <w:tcBorders>
              <w:top w:val="single" w:sz="8" w:space="0" w:color="auto"/>
              <w:left w:val="single" w:sz="4" w:space="0" w:color="auto"/>
              <w:bottom w:val="single" w:sz="4" w:space="0" w:color="BFBFBF"/>
              <w:right w:val="single" w:sz="8" w:space="0" w:color="auto"/>
            </w:tcBorders>
            <w:shd w:val="clear" w:color="000000" w:fill="FFC7CE"/>
            <w:noWrap/>
            <w:vAlign w:val="center"/>
          </w:tcPr>
          <w:p w:rsidR="00893A7A" w:rsidRPr="00893A7A" w:rsidRDefault="00893A7A" w:rsidP="00893A7A">
            <w:pPr>
              <w:jc w:val="center"/>
              <w:rPr>
                <w:rFonts w:ascii="Calibri" w:hAnsi="Calibri" w:cs="Calibri"/>
                <w:color w:val="9C0006"/>
                <w:sz w:val="18"/>
              </w:rPr>
            </w:pPr>
            <w:r w:rsidRPr="00893A7A">
              <w:rPr>
                <w:rFonts w:ascii="Calibri" w:hAnsi="Calibri" w:cs="Calibri"/>
                <w:color w:val="9C0006"/>
                <w:sz w:val="18"/>
                <w:szCs w:val="22"/>
              </w:rPr>
              <w:t>3</w:t>
            </w:r>
          </w:p>
        </w:tc>
        <w:tc>
          <w:tcPr>
            <w:tcW w:w="696" w:type="dxa"/>
            <w:tcBorders>
              <w:top w:val="single" w:sz="8" w:space="0" w:color="auto"/>
              <w:left w:val="single" w:sz="4" w:space="0" w:color="auto"/>
              <w:bottom w:val="single" w:sz="4" w:space="0" w:color="BFBFBF"/>
              <w:right w:val="single" w:sz="4" w:space="0" w:color="auto"/>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113,6%</w:t>
            </w:r>
          </w:p>
        </w:tc>
        <w:tc>
          <w:tcPr>
            <w:tcW w:w="696" w:type="dxa"/>
            <w:tcBorders>
              <w:top w:val="single" w:sz="8" w:space="0" w:color="auto"/>
              <w:left w:val="single" w:sz="8" w:space="0" w:color="auto"/>
              <w:bottom w:val="single" w:sz="4" w:space="0" w:color="BFBFBF"/>
              <w:right w:val="nil"/>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14</w:t>
            </w:r>
          </w:p>
        </w:tc>
        <w:tc>
          <w:tcPr>
            <w:tcW w:w="696"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10</w:t>
            </w:r>
          </w:p>
        </w:tc>
        <w:tc>
          <w:tcPr>
            <w:tcW w:w="696" w:type="dxa"/>
            <w:tcBorders>
              <w:top w:val="single" w:sz="8" w:space="0" w:color="auto"/>
              <w:left w:val="nil"/>
              <w:bottom w:val="single" w:sz="4" w:space="0" w:color="BFBFBF"/>
              <w:right w:val="single" w:sz="4" w:space="0" w:color="auto"/>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7</w:t>
            </w:r>
          </w:p>
        </w:tc>
        <w:tc>
          <w:tcPr>
            <w:tcW w:w="696" w:type="dxa"/>
            <w:tcBorders>
              <w:top w:val="single" w:sz="8" w:space="0" w:color="auto"/>
              <w:left w:val="single" w:sz="4" w:space="0" w:color="auto"/>
              <w:bottom w:val="single" w:sz="4" w:space="0" w:color="BFBFBF"/>
              <w:right w:val="nil"/>
            </w:tcBorders>
            <w:shd w:val="clear" w:color="000000" w:fill="C6EFCE"/>
            <w:noWrap/>
            <w:vAlign w:val="center"/>
          </w:tcPr>
          <w:p w:rsidR="00893A7A" w:rsidRPr="00893A7A" w:rsidRDefault="00893A7A" w:rsidP="00893A7A">
            <w:pPr>
              <w:jc w:val="center"/>
              <w:rPr>
                <w:rFonts w:ascii="Calibri" w:hAnsi="Calibri" w:cs="Calibri"/>
                <w:color w:val="006100"/>
                <w:sz w:val="18"/>
              </w:rPr>
            </w:pPr>
            <w:r w:rsidRPr="00893A7A">
              <w:rPr>
                <w:rFonts w:ascii="Calibri" w:hAnsi="Calibri" w:cs="Calibri"/>
                <w:color w:val="006100"/>
                <w:sz w:val="18"/>
                <w:szCs w:val="22"/>
              </w:rPr>
              <w:t>-3</w:t>
            </w:r>
          </w:p>
        </w:tc>
        <w:tc>
          <w:tcPr>
            <w:tcW w:w="696" w:type="dxa"/>
            <w:tcBorders>
              <w:top w:val="single" w:sz="8" w:space="0" w:color="auto"/>
              <w:left w:val="single" w:sz="4" w:space="0" w:color="auto"/>
              <w:bottom w:val="single" w:sz="4" w:space="0" w:color="BFBFBF"/>
              <w:right w:val="single" w:sz="4" w:space="0" w:color="auto"/>
            </w:tcBorders>
            <w:shd w:val="clear" w:color="auto" w:fill="auto"/>
            <w:noWrap/>
            <w:vAlign w:val="bottom"/>
          </w:tcPr>
          <w:p w:rsidR="00893A7A" w:rsidRPr="00893A7A" w:rsidRDefault="00893A7A" w:rsidP="00893A7A">
            <w:pPr>
              <w:jc w:val="right"/>
              <w:rPr>
                <w:rFonts w:ascii="Calibri" w:hAnsi="Calibri" w:cs="Calibri"/>
                <w:color w:val="000000"/>
                <w:sz w:val="18"/>
              </w:rPr>
            </w:pPr>
            <w:r w:rsidRPr="00893A7A">
              <w:rPr>
                <w:rFonts w:ascii="Calibri" w:hAnsi="Calibri" w:cs="Calibri"/>
                <w:color w:val="000000"/>
                <w:sz w:val="18"/>
                <w:szCs w:val="22"/>
              </w:rPr>
              <w:t>70,0%</w:t>
            </w:r>
          </w:p>
        </w:tc>
      </w:tr>
      <w:tr w:rsidR="00893A7A" w:rsidRPr="00027040" w:rsidTr="009F412E">
        <w:trPr>
          <w:trHeight w:val="300"/>
        </w:trPr>
        <w:tc>
          <w:tcPr>
            <w:tcW w:w="2113" w:type="dxa"/>
            <w:tcBorders>
              <w:top w:val="single" w:sz="4" w:space="0" w:color="BFBFBF"/>
              <w:left w:val="single" w:sz="4" w:space="0" w:color="auto"/>
              <w:bottom w:val="single" w:sz="4" w:space="0" w:color="BFBFBF"/>
              <w:right w:val="nil"/>
            </w:tcBorders>
            <w:shd w:val="clear" w:color="000000" w:fill="C6EFCE"/>
            <w:noWrap/>
            <w:vAlign w:val="center"/>
          </w:tcPr>
          <w:p w:rsidR="00893A7A" w:rsidRPr="00893A7A" w:rsidRDefault="00893A7A" w:rsidP="00893A7A">
            <w:pPr>
              <w:rPr>
                <w:rFonts w:ascii="Calibri" w:hAnsi="Calibri" w:cs="Calibri"/>
                <w:color w:val="006100"/>
                <w:sz w:val="18"/>
              </w:rPr>
            </w:pPr>
            <w:r w:rsidRPr="00893A7A">
              <w:rPr>
                <w:rFonts w:ascii="Calibri" w:hAnsi="Calibri" w:cs="Calibri"/>
                <w:color w:val="006100"/>
                <w:sz w:val="18"/>
                <w:szCs w:val="22"/>
              </w:rPr>
              <w:t>POWIAT BRANIEWSKI</w:t>
            </w:r>
          </w:p>
        </w:tc>
        <w:tc>
          <w:tcPr>
            <w:tcW w:w="695" w:type="dxa"/>
            <w:tcBorders>
              <w:top w:val="nil"/>
              <w:left w:val="single" w:sz="8" w:space="0" w:color="auto"/>
              <w:bottom w:val="single" w:sz="4" w:space="0" w:color="BFBFBF"/>
              <w:right w:val="nil"/>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23</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30</w:t>
            </w:r>
          </w:p>
        </w:tc>
        <w:tc>
          <w:tcPr>
            <w:tcW w:w="696" w:type="dxa"/>
            <w:tcBorders>
              <w:top w:val="nil"/>
              <w:left w:val="nil"/>
              <w:bottom w:val="single" w:sz="4" w:space="0" w:color="BFBFBF"/>
              <w:right w:val="nil"/>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17</w:t>
            </w:r>
          </w:p>
        </w:tc>
        <w:tc>
          <w:tcPr>
            <w:tcW w:w="696"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893A7A" w:rsidRPr="00893A7A" w:rsidRDefault="00893A7A" w:rsidP="00893A7A">
            <w:pPr>
              <w:jc w:val="center"/>
              <w:rPr>
                <w:rFonts w:ascii="Calibri" w:hAnsi="Calibri" w:cs="Calibri"/>
                <w:color w:val="006100"/>
                <w:sz w:val="18"/>
              </w:rPr>
            </w:pPr>
            <w:r w:rsidRPr="00893A7A">
              <w:rPr>
                <w:rFonts w:ascii="Calibri" w:hAnsi="Calibri" w:cs="Calibri"/>
                <w:color w:val="006100"/>
                <w:sz w:val="18"/>
                <w:szCs w:val="22"/>
              </w:rPr>
              <w:t>-13</w:t>
            </w:r>
          </w:p>
        </w:tc>
        <w:tc>
          <w:tcPr>
            <w:tcW w:w="696" w:type="dxa"/>
            <w:tcBorders>
              <w:top w:val="nil"/>
              <w:left w:val="single" w:sz="4" w:space="0" w:color="auto"/>
              <w:bottom w:val="single" w:sz="4" w:space="0" w:color="BFBFBF"/>
              <w:right w:val="single" w:sz="4" w:space="0" w:color="auto"/>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56,7%</w:t>
            </w:r>
          </w:p>
        </w:tc>
        <w:tc>
          <w:tcPr>
            <w:tcW w:w="696" w:type="dxa"/>
            <w:tcBorders>
              <w:top w:val="nil"/>
              <w:left w:val="single" w:sz="8" w:space="0" w:color="auto"/>
              <w:bottom w:val="single" w:sz="4" w:space="0" w:color="BFBFBF"/>
              <w:right w:val="nil"/>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2</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9</w:t>
            </w:r>
          </w:p>
        </w:tc>
        <w:tc>
          <w:tcPr>
            <w:tcW w:w="696" w:type="dxa"/>
            <w:tcBorders>
              <w:top w:val="nil"/>
              <w:left w:val="nil"/>
              <w:bottom w:val="single" w:sz="4" w:space="0" w:color="BFBFBF"/>
              <w:right w:val="single" w:sz="4" w:space="0" w:color="auto"/>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5</w:t>
            </w:r>
          </w:p>
        </w:tc>
        <w:tc>
          <w:tcPr>
            <w:tcW w:w="696" w:type="dxa"/>
            <w:tcBorders>
              <w:top w:val="single" w:sz="4" w:space="0" w:color="BFBFBF"/>
              <w:left w:val="single" w:sz="4" w:space="0" w:color="auto"/>
              <w:bottom w:val="single" w:sz="4" w:space="0" w:color="BFBFBF"/>
              <w:right w:val="nil"/>
            </w:tcBorders>
            <w:shd w:val="clear" w:color="000000" w:fill="C6EFCE"/>
            <w:noWrap/>
            <w:vAlign w:val="center"/>
          </w:tcPr>
          <w:p w:rsidR="00893A7A" w:rsidRPr="00893A7A" w:rsidRDefault="00893A7A" w:rsidP="00893A7A">
            <w:pPr>
              <w:jc w:val="center"/>
              <w:rPr>
                <w:rFonts w:ascii="Calibri" w:hAnsi="Calibri" w:cs="Calibri"/>
                <w:color w:val="006100"/>
                <w:sz w:val="18"/>
              </w:rPr>
            </w:pPr>
            <w:r w:rsidRPr="00893A7A">
              <w:rPr>
                <w:rFonts w:ascii="Calibri" w:hAnsi="Calibri" w:cs="Calibri"/>
                <w:color w:val="006100"/>
                <w:sz w:val="18"/>
                <w:szCs w:val="22"/>
              </w:rPr>
              <w:t>-4</w:t>
            </w:r>
          </w:p>
        </w:tc>
        <w:tc>
          <w:tcPr>
            <w:tcW w:w="696" w:type="dxa"/>
            <w:tcBorders>
              <w:top w:val="nil"/>
              <w:left w:val="single" w:sz="4" w:space="0" w:color="auto"/>
              <w:bottom w:val="single" w:sz="4" w:space="0" w:color="BFBFBF"/>
              <w:right w:val="single" w:sz="4" w:space="0" w:color="auto"/>
            </w:tcBorders>
            <w:shd w:val="clear" w:color="auto" w:fill="auto"/>
            <w:noWrap/>
            <w:vAlign w:val="bottom"/>
          </w:tcPr>
          <w:p w:rsidR="00893A7A" w:rsidRPr="00893A7A" w:rsidRDefault="00893A7A" w:rsidP="00893A7A">
            <w:pPr>
              <w:jc w:val="right"/>
              <w:rPr>
                <w:rFonts w:ascii="Calibri" w:hAnsi="Calibri" w:cs="Calibri"/>
                <w:color w:val="000000"/>
                <w:sz w:val="18"/>
              </w:rPr>
            </w:pPr>
            <w:r w:rsidRPr="00893A7A">
              <w:rPr>
                <w:rFonts w:ascii="Calibri" w:hAnsi="Calibri" w:cs="Calibri"/>
                <w:color w:val="000000"/>
                <w:sz w:val="18"/>
                <w:szCs w:val="22"/>
              </w:rPr>
              <w:t>55,6%</w:t>
            </w:r>
          </w:p>
        </w:tc>
      </w:tr>
      <w:tr w:rsidR="00893A7A" w:rsidRPr="00027040" w:rsidTr="009F412E">
        <w:trPr>
          <w:trHeight w:val="300"/>
        </w:trPr>
        <w:tc>
          <w:tcPr>
            <w:tcW w:w="2113" w:type="dxa"/>
            <w:tcBorders>
              <w:top w:val="single" w:sz="4" w:space="0" w:color="BFBFBF"/>
              <w:left w:val="single" w:sz="4" w:space="0" w:color="auto"/>
              <w:bottom w:val="single" w:sz="4" w:space="0" w:color="BFBFBF"/>
              <w:right w:val="nil"/>
            </w:tcBorders>
            <w:shd w:val="clear" w:color="000000" w:fill="C6EFCE"/>
            <w:noWrap/>
            <w:vAlign w:val="center"/>
          </w:tcPr>
          <w:p w:rsidR="00893A7A" w:rsidRPr="00893A7A" w:rsidRDefault="00893A7A" w:rsidP="00893A7A">
            <w:pPr>
              <w:rPr>
                <w:rFonts w:ascii="Calibri" w:hAnsi="Calibri" w:cs="Calibri"/>
                <w:color w:val="006100"/>
                <w:sz w:val="18"/>
              </w:rPr>
            </w:pPr>
            <w:r w:rsidRPr="00893A7A">
              <w:rPr>
                <w:rFonts w:ascii="Calibri" w:hAnsi="Calibri" w:cs="Calibri"/>
                <w:color w:val="006100"/>
                <w:sz w:val="18"/>
                <w:szCs w:val="22"/>
              </w:rPr>
              <w:t>POWIAT DZIAŁDOWSKI</w:t>
            </w:r>
          </w:p>
        </w:tc>
        <w:tc>
          <w:tcPr>
            <w:tcW w:w="695" w:type="dxa"/>
            <w:tcBorders>
              <w:top w:val="nil"/>
              <w:left w:val="single" w:sz="8" w:space="0" w:color="auto"/>
              <w:bottom w:val="single" w:sz="4" w:space="0" w:color="BFBFBF"/>
              <w:right w:val="nil"/>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9</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28</w:t>
            </w:r>
          </w:p>
        </w:tc>
        <w:tc>
          <w:tcPr>
            <w:tcW w:w="696" w:type="dxa"/>
            <w:tcBorders>
              <w:top w:val="nil"/>
              <w:left w:val="nil"/>
              <w:bottom w:val="single" w:sz="4" w:space="0" w:color="BFBFBF"/>
              <w:right w:val="nil"/>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12</w:t>
            </w:r>
          </w:p>
        </w:tc>
        <w:tc>
          <w:tcPr>
            <w:tcW w:w="696"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893A7A" w:rsidRPr="00893A7A" w:rsidRDefault="00893A7A" w:rsidP="00893A7A">
            <w:pPr>
              <w:jc w:val="center"/>
              <w:rPr>
                <w:rFonts w:ascii="Calibri" w:hAnsi="Calibri" w:cs="Calibri"/>
                <w:color w:val="006100"/>
                <w:sz w:val="18"/>
              </w:rPr>
            </w:pPr>
            <w:r w:rsidRPr="00893A7A">
              <w:rPr>
                <w:rFonts w:ascii="Calibri" w:hAnsi="Calibri" w:cs="Calibri"/>
                <w:color w:val="006100"/>
                <w:sz w:val="18"/>
                <w:szCs w:val="22"/>
              </w:rPr>
              <w:t>-16</w:t>
            </w:r>
          </w:p>
        </w:tc>
        <w:tc>
          <w:tcPr>
            <w:tcW w:w="696" w:type="dxa"/>
            <w:tcBorders>
              <w:top w:val="nil"/>
              <w:left w:val="single" w:sz="4" w:space="0" w:color="auto"/>
              <w:bottom w:val="single" w:sz="4" w:space="0" w:color="BFBFBF"/>
              <w:right w:val="single" w:sz="4" w:space="0" w:color="auto"/>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42,9%</w:t>
            </w:r>
          </w:p>
        </w:tc>
        <w:tc>
          <w:tcPr>
            <w:tcW w:w="696" w:type="dxa"/>
            <w:tcBorders>
              <w:top w:val="nil"/>
              <w:left w:val="single" w:sz="8" w:space="0" w:color="auto"/>
              <w:bottom w:val="single" w:sz="4" w:space="0" w:color="BFBFBF"/>
              <w:right w:val="nil"/>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1</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7</w:t>
            </w:r>
          </w:p>
        </w:tc>
        <w:tc>
          <w:tcPr>
            <w:tcW w:w="696" w:type="dxa"/>
            <w:tcBorders>
              <w:top w:val="nil"/>
              <w:left w:val="nil"/>
              <w:bottom w:val="single" w:sz="4" w:space="0" w:color="BFBFBF"/>
              <w:right w:val="single" w:sz="4" w:space="0" w:color="auto"/>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9</w:t>
            </w:r>
          </w:p>
        </w:tc>
        <w:tc>
          <w:tcPr>
            <w:tcW w:w="696" w:type="dxa"/>
            <w:tcBorders>
              <w:top w:val="single" w:sz="4" w:space="0" w:color="BFBFBF"/>
              <w:left w:val="single" w:sz="4" w:space="0" w:color="auto"/>
              <w:bottom w:val="single" w:sz="4" w:space="0" w:color="BFBFBF"/>
              <w:right w:val="nil"/>
            </w:tcBorders>
            <w:shd w:val="clear" w:color="000000" w:fill="FFC7CE"/>
            <w:noWrap/>
            <w:vAlign w:val="center"/>
          </w:tcPr>
          <w:p w:rsidR="00893A7A" w:rsidRPr="00893A7A" w:rsidRDefault="00893A7A" w:rsidP="00893A7A">
            <w:pPr>
              <w:jc w:val="center"/>
              <w:rPr>
                <w:rFonts w:ascii="Calibri" w:hAnsi="Calibri" w:cs="Calibri"/>
                <w:color w:val="9C0006"/>
                <w:sz w:val="18"/>
              </w:rPr>
            </w:pPr>
            <w:r w:rsidRPr="00893A7A">
              <w:rPr>
                <w:rFonts w:ascii="Calibri" w:hAnsi="Calibri" w:cs="Calibri"/>
                <w:color w:val="9C0006"/>
                <w:sz w:val="18"/>
                <w:szCs w:val="22"/>
              </w:rPr>
              <w:t>2</w:t>
            </w:r>
          </w:p>
        </w:tc>
        <w:tc>
          <w:tcPr>
            <w:tcW w:w="696" w:type="dxa"/>
            <w:tcBorders>
              <w:top w:val="nil"/>
              <w:left w:val="single" w:sz="4" w:space="0" w:color="auto"/>
              <w:bottom w:val="single" w:sz="4" w:space="0" w:color="BFBFBF"/>
              <w:right w:val="single" w:sz="4" w:space="0" w:color="auto"/>
            </w:tcBorders>
            <w:shd w:val="clear" w:color="auto" w:fill="auto"/>
            <w:noWrap/>
            <w:vAlign w:val="bottom"/>
          </w:tcPr>
          <w:p w:rsidR="00893A7A" w:rsidRPr="00893A7A" w:rsidRDefault="00893A7A" w:rsidP="00893A7A">
            <w:pPr>
              <w:jc w:val="right"/>
              <w:rPr>
                <w:rFonts w:ascii="Calibri" w:hAnsi="Calibri" w:cs="Calibri"/>
                <w:color w:val="000000"/>
                <w:sz w:val="18"/>
              </w:rPr>
            </w:pPr>
            <w:r w:rsidRPr="00893A7A">
              <w:rPr>
                <w:rFonts w:ascii="Calibri" w:hAnsi="Calibri" w:cs="Calibri"/>
                <w:color w:val="000000"/>
                <w:sz w:val="18"/>
                <w:szCs w:val="22"/>
              </w:rPr>
              <w:t>128,6%</w:t>
            </w:r>
          </w:p>
        </w:tc>
      </w:tr>
      <w:tr w:rsidR="00893A7A" w:rsidRPr="00027040" w:rsidTr="009F412E">
        <w:trPr>
          <w:trHeight w:val="300"/>
        </w:trPr>
        <w:tc>
          <w:tcPr>
            <w:tcW w:w="2113" w:type="dxa"/>
            <w:tcBorders>
              <w:top w:val="single" w:sz="4" w:space="0" w:color="BFBFBF"/>
              <w:left w:val="single" w:sz="4" w:space="0" w:color="auto"/>
              <w:bottom w:val="single" w:sz="4" w:space="0" w:color="BFBFBF"/>
              <w:right w:val="nil"/>
            </w:tcBorders>
            <w:shd w:val="clear" w:color="000000" w:fill="C6EFCE"/>
            <w:noWrap/>
            <w:vAlign w:val="center"/>
          </w:tcPr>
          <w:p w:rsidR="00893A7A" w:rsidRPr="00893A7A" w:rsidRDefault="00893A7A" w:rsidP="00893A7A">
            <w:pPr>
              <w:rPr>
                <w:rFonts w:ascii="Calibri" w:hAnsi="Calibri" w:cs="Calibri"/>
                <w:color w:val="006100"/>
                <w:sz w:val="18"/>
              </w:rPr>
            </w:pPr>
            <w:r w:rsidRPr="00893A7A">
              <w:rPr>
                <w:rFonts w:ascii="Calibri" w:hAnsi="Calibri" w:cs="Calibri"/>
                <w:color w:val="006100"/>
                <w:sz w:val="18"/>
                <w:szCs w:val="22"/>
              </w:rPr>
              <w:t>POWIAT ELBLĄG</w:t>
            </w:r>
          </w:p>
        </w:tc>
        <w:tc>
          <w:tcPr>
            <w:tcW w:w="695" w:type="dxa"/>
            <w:tcBorders>
              <w:top w:val="nil"/>
              <w:left w:val="single" w:sz="8" w:space="0" w:color="auto"/>
              <w:bottom w:val="single" w:sz="4" w:space="0" w:color="BFBFBF"/>
              <w:right w:val="nil"/>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35</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38</w:t>
            </w:r>
          </w:p>
        </w:tc>
        <w:tc>
          <w:tcPr>
            <w:tcW w:w="696" w:type="dxa"/>
            <w:tcBorders>
              <w:top w:val="nil"/>
              <w:left w:val="nil"/>
              <w:bottom w:val="single" w:sz="4" w:space="0" w:color="BFBFBF"/>
              <w:right w:val="nil"/>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23</w:t>
            </w:r>
          </w:p>
        </w:tc>
        <w:tc>
          <w:tcPr>
            <w:tcW w:w="696"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893A7A" w:rsidRPr="00893A7A" w:rsidRDefault="00893A7A" w:rsidP="00893A7A">
            <w:pPr>
              <w:jc w:val="center"/>
              <w:rPr>
                <w:rFonts w:ascii="Calibri" w:hAnsi="Calibri" w:cs="Calibri"/>
                <w:color w:val="006100"/>
                <w:sz w:val="18"/>
              </w:rPr>
            </w:pPr>
            <w:r w:rsidRPr="00893A7A">
              <w:rPr>
                <w:rFonts w:ascii="Calibri" w:hAnsi="Calibri" w:cs="Calibri"/>
                <w:color w:val="006100"/>
                <w:sz w:val="18"/>
                <w:szCs w:val="22"/>
              </w:rPr>
              <w:t>-15</w:t>
            </w:r>
          </w:p>
        </w:tc>
        <w:tc>
          <w:tcPr>
            <w:tcW w:w="696" w:type="dxa"/>
            <w:tcBorders>
              <w:top w:val="nil"/>
              <w:left w:val="single" w:sz="4" w:space="0" w:color="auto"/>
              <w:bottom w:val="single" w:sz="4" w:space="0" w:color="BFBFBF"/>
              <w:right w:val="single" w:sz="4" w:space="0" w:color="auto"/>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60,5%</w:t>
            </w:r>
          </w:p>
        </w:tc>
        <w:tc>
          <w:tcPr>
            <w:tcW w:w="696" w:type="dxa"/>
            <w:tcBorders>
              <w:top w:val="nil"/>
              <w:left w:val="single" w:sz="8" w:space="0" w:color="auto"/>
              <w:bottom w:val="single" w:sz="4" w:space="0" w:color="BFBFBF"/>
              <w:right w:val="nil"/>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12</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14</w:t>
            </w:r>
          </w:p>
        </w:tc>
        <w:tc>
          <w:tcPr>
            <w:tcW w:w="696" w:type="dxa"/>
            <w:tcBorders>
              <w:top w:val="nil"/>
              <w:left w:val="nil"/>
              <w:bottom w:val="single" w:sz="4" w:space="0" w:color="BFBFBF"/>
              <w:right w:val="single" w:sz="4" w:space="0" w:color="auto"/>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11</w:t>
            </w:r>
          </w:p>
        </w:tc>
        <w:tc>
          <w:tcPr>
            <w:tcW w:w="696" w:type="dxa"/>
            <w:tcBorders>
              <w:top w:val="single" w:sz="4" w:space="0" w:color="BFBFBF"/>
              <w:left w:val="single" w:sz="4" w:space="0" w:color="auto"/>
              <w:bottom w:val="single" w:sz="4" w:space="0" w:color="BFBFBF"/>
              <w:right w:val="nil"/>
            </w:tcBorders>
            <w:shd w:val="clear" w:color="000000" w:fill="C6EFCE"/>
            <w:noWrap/>
            <w:vAlign w:val="center"/>
          </w:tcPr>
          <w:p w:rsidR="00893A7A" w:rsidRPr="00893A7A" w:rsidRDefault="00893A7A" w:rsidP="00893A7A">
            <w:pPr>
              <w:jc w:val="center"/>
              <w:rPr>
                <w:rFonts w:ascii="Calibri" w:hAnsi="Calibri" w:cs="Calibri"/>
                <w:color w:val="006100"/>
                <w:sz w:val="18"/>
              </w:rPr>
            </w:pPr>
            <w:r w:rsidRPr="00893A7A">
              <w:rPr>
                <w:rFonts w:ascii="Calibri" w:hAnsi="Calibri" w:cs="Calibri"/>
                <w:color w:val="006100"/>
                <w:sz w:val="18"/>
                <w:szCs w:val="22"/>
              </w:rPr>
              <w:t>-3</w:t>
            </w:r>
          </w:p>
        </w:tc>
        <w:tc>
          <w:tcPr>
            <w:tcW w:w="696" w:type="dxa"/>
            <w:tcBorders>
              <w:top w:val="nil"/>
              <w:left w:val="single" w:sz="4" w:space="0" w:color="auto"/>
              <w:bottom w:val="single" w:sz="4" w:space="0" w:color="BFBFBF"/>
              <w:right w:val="single" w:sz="4" w:space="0" w:color="auto"/>
            </w:tcBorders>
            <w:shd w:val="clear" w:color="auto" w:fill="auto"/>
            <w:noWrap/>
            <w:vAlign w:val="bottom"/>
          </w:tcPr>
          <w:p w:rsidR="00893A7A" w:rsidRPr="00893A7A" w:rsidRDefault="00893A7A" w:rsidP="00893A7A">
            <w:pPr>
              <w:jc w:val="right"/>
              <w:rPr>
                <w:rFonts w:ascii="Calibri" w:hAnsi="Calibri" w:cs="Calibri"/>
                <w:color w:val="000000"/>
                <w:sz w:val="18"/>
              </w:rPr>
            </w:pPr>
            <w:r w:rsidRPr="00893A7A">
              <w:rPr>
                <w:rFonts w:ascii="Calibri" w:hAnsi="Calibri" w:cs="Calibri"/>
                <w:color w:val="000000"/>
                <w:sz w:val="18"/>
                <w:szCs w:val="22"/>
              </w:rPr>
              <w:t>78,6%</w:t>
            </w:r>
          </w:p>
        </w:tc>
      </w:tr>
      <w:tr w:rsidR="00893A7A" w:rsidRPr="00027040" w:rsidTr="009F412E">
        <w:trPr>
          <w:trHeight w:val="300"/>
        </w:trPr>
        <w:tc>
          <w:tcPr>
            <w:tcW w:w="2113" w:type="dxa"/>
            <w:tcBorders>
              <w:top w:val="single" w:sz="4" w:space="0" w:color="BFBFBF"/>
              <w:left w:val="single" w:sz="4" w:space="0" w:color="auto"/>
              <w:bottom w:val="single" w:sz="4" w:space="0" w:color="BFBFBF"/>
              <w:right w:val="nil"/>
            </w:tcBorders>
            <w:shd w:val="clear" w:color="000000" w:fill="C6EFCE"/>
            <w:noWrap/>
            <w:vAlign w:val="center"/>
          </w:tcPr>
          <w:p w:rsidR="00893A7A" w:rsidRPr="00893A7A" w:rsidRDefault="00893A7A" w:rsidP="00893A7A">
            <w:pPr>
              <w:rPr>
                <w:rFonts w:ascii="Calibri" w:hAnsi="Calibri" w:cs="Calibri"/>
                <w:color w:val="006100"/>
                <w:sz w:val="18"/>
              </w:rPr>
            </w:pPr>
            <w:r w:rsidRPr="00893A7A">
              <w:rPr>
                <w:rFonts w:ascii="Calibri" w:hAnsi="Calibri" w:cs="Calibri"/>
                <w:color w:val="006100"/>
                <w:sz w:val="18"/>
                <w:szCs w:val="22"/>
              </w:rPr>
              <w:t>POWIAT ELBLĄSKI</w:t>
            </w:r>
          </w:p>
        </w:tc>
        <w:tc>
          <w:tcPr>
            <w:tcW w:w="695" w:type="dxa"/>
            <w:tcBorders>
              <w:top w:val="nil"/>
              <w:left w:val="single" w:sz="8" w:space="0" w:color="auto"/>
              <w:bottom w:val="single" w:sz="4" w:space="0" w:color="BFBFBF"/>
              <w:right w:val="nil"/>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30</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41</w:t>
            </w:r>
          </w:p>
        </w:tc>
        <w:tc>
          <w:tcPr>
            <w:tcW w:w="696" w:type="dxa"/>
            <w:tcBorders>
              <w:top w:val="nil"/>
              <w:left w:val="nil"/>
              <w:bottom w:val="single" w:sz="4" w:space="0" w:color="BFBFBF"/>
              <w:right w:val="nil"/>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26</w:t>
            </w:r>
          </w:p>
        </w:tc>
        <w:tc>
          <w:tcPr>
            <w:tcW w:w="696"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893A7A" w:rsidRPr="00893A7A" w:rsidRDefault="00893A7A" w:rsidP="00893A7A">
            <w:pPr>
              <w:jc w:val="center"/>
              <w:rPr>
                <w:rFonts w:ascii="Calibri" w:hAnsi="Calibri" w:cs="Calibri"/>
                <w:color w:val="006100"/>
                <w:sz w:val="18"/>
              </w:rPr>
            </w:pPr>
            <w:r w:rsidRPr="00893A7A">
              <w:rPr>
                <w:rFonts w:ascii="Calibri" w:hAnsi="Calibri" w:cs="Calibri"/>
                <w:color w:val="006100"/>
                <w:sz w:val="18"/>
                <w:szCs w:val="22"/>
              </w:rPr>
              <w:t>-15</w:t>
            </w:r>
          </w:p>
        </w:tc>
        <w:tc>
          <w:tcPr>
            <w:tcW w:w="696" w:type="dxa"/>
            <w:tcBorders>
              <w:top w:val="nil"/>
              <w:left w:val="single" w:sz="4" w:space="0" w:color="auto"/>
              <w:bottom w:val="single" w:sz="4" w:space="0" w:color="BFBFBF"/>
              <w:right w:val="single" w:sz="4" w:space="0" w:color="auto"/>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63,4%</w:t>
            </w:r>
          </w:p>
        </w:tc>
        <w:tc>
          <w:tcPr>
            <w:tcW w:w="696" w:type="dxa"/>
            <w:tcBorders>
              <w:top w:val="nil"/>
              <w:left w:val="single" w:sz="8" w:space="0" w:color="auto"/>
              <w:bottom w:val="single" w:sz="4" w:space="0" w:color="BFBFBF"/>
              <w:right w:val="nil"/>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13</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19</w:t>
            </w:r>
          </w:p>
        </w:tc>
        <w:tc>
          <w:tcPr>
            <w:tcW w:w="696" w:type="dxa"/>
            <w:tcBorders>
              <w:top w:val="nil"/>
              <w:left w:val="nil"/>
              <w:bottom w:val="single" w:sz="4" w:space="0" w:color="BFBFBF"/>
              <w:right w:val="single" w:sz="4" w:space="0" w:color="auto"/>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13</w:t>
            </w:r>
          </w:p>
        </w:tc>
        <w:tc>
          <w:tcPr>
            <w:tcW w:w="696" w:type="dxa"/>
            <w:tcBorders>
              <w:top w:val="single" w:sz="4" w:space="0" w:color="BFBFBF"/>
              <w:left w:val="single" w:sz="4" w:space="0" w:color="auto"/>
              <w:bottom w:val="single" w:sz="4" w:space="0" w:color="BFBFBF"/>
              <w:right w:val="nil"/>
            </w:tcBorders>
            <w:shd w:val="clear" w:color="000000" w:fill="C6EFCE"/>
            <w:noWrap/>
            <w:vAlign w:val="center"/>
          </w:tcPr>
          <w:p w:rsidR="00893A7A" w:rsidRPr="00893A7A" w:rsidRDefault="00893A7A" w:rsidP="00893A7A">
            <w:pPr>
              <w:jc w:val="center"/>
              <w:rPr>
                <w:rFonts w:ascii="Calibri" w:hAnsi="Calibri" w:cs="Calibri"/>
                <w:color w:val="006100"/>
                <w:sz w:val="18"/>
              </w:rPr>
            </w:pPr>
            <w:r w:rsidRPr="00893A7A">
              <w:rPr>
                <w:rFonts w:ascii="Calibri" w:hAnsi="Calibri" w:cs="Calibri"/>
                <w:color w:val="006100"/>
                <w:sz w:val="18"/>
                <w:szCs w:val="22"/>
              </w:rPr>
              <w:t>-6</w:t>
            </w:r>
          </w:p>
        </w:tc>
        <w:tc>
          <w:tcPr>
            <w:tcW w:w="696" w:type="dxa"/>
            <w:tcBorders>
              <w:top w:val="nil"/>
              <w:left w:val="single" w:sz="4" w:space="0" w:color="auto"/>
              <w:bottom w:val="single" w:sz="4" w:space="0" w:color="BFBFBF"/>
              <w:right w:val="single" w:sz="4" w:space="0" w:color="auto"/>
            </w:tcBorders>
            <w:shd w:val="clear" w:color="auto" w:fill="auto"/>
            <w:noWrap/>
            <w:vAlign w:val="bottom"/>
          </w:tcPr>
          <w:p w:rsidR="00893A7A" w:rsidRPr="00893A7A" w:rsidRDefault="00893A7A" w:rsidP="00893A7A">
            <w:pPr>
              <w:jc w:val="right"/>
              <w:rPr>
                <w:rFonts w:ascii="Calibri" w:hAnsi="Calibri" w:cs="Calibri"/>
                <w:color w:val="000000"/>
                <w:sz w:val="18"/>
              </w:rPr>
            </w:pPr>
            <w:r w:rsidRPr="00893A7A">
              <w:rPr>
                <w:rFonts w:ascii="Calibri" w:hAnsi="Calibri" w:cs="Calibri"/>
                <w:color w:val="000000"/>
                <w:sz w:val="18"/>
                <w:szCs w:val="22"/>
              </w:rPr>
              <w:t>68,4%</w:t>
            </w:r>
          </w:p>
        </w:tc>
      </w:tr>
      <w:tr w:rsidR="00893A7A" w:rsidRPr="00027040" w:rsidTr="009F412E">
        <w:trPr>
          <w:trHeight w:val="300"/>
        </w:trPr>
        <w:tc>
          <w:tcPr>
            <w:tcW w:w="2113" w:type="dxa"/>
            <w:tcBorders>
              <w:top w:val="single" w:sz="4" w:space="0" w:color="BFBFBF"/>
              <w:left w:val="single" w:sz="4" w:space="0" w:color="auto"/>
              <w:bottom w:val="single" w:sz="4" w:space="0" w:color="BFBFBF"/>
              <w:right w:val="nil"/>
            </w:tcBorders>
            <w:shd w:val="clear" w:color="000000" w:fill="C6EFCE"/>
            <w:noWrap/>
            <w:vAlign w:val="center"/>
          </w:tcPr>
          <w:p w:rsidR="00893A7A" w:rsidRPr="00893A7A" w:rsidRDefault="00893A7A" w:rsidP="00893A7A">
            <w:pPr>
              <w:rPr>
                <w:rFonts w:ascii="Calibri" w:hAnsi="Calibri" w:cs="Calibri"/>
                <w:color w:val="006100"/>
                <w:sz w:val="18"/>
              </w:rPr>
            </w:pPr>
            <w:r w:rsidRPr="00893A7A">
              <w:rPr>
                <w:rFonts w:ascii="Calibri" w:hAnsi="Calibri" w:cs="Calibri"/>
                <w:color w:val="006100"/>
                <w:sz w:val="18"/>
                <w:szCs w:val="22"/>
              </w:rPr>
              <w:t>POWIAT EŁCKI</w:t>
            </w:r>
          </w:p>
        </w:tc>
        <w:tc>
          <w:tcPr>
            <w:tcW w:w="695" w:type="dxa"/>
            <w:tcBorders>
              <w:top w:val="nil"/>
              <w:left w:val="single" w:sz="8" w:space="0" w:color="auto"/>
              <w:bottom w:val="single" w:sz="4" w:space="0" w:color="BFBFBF"/>
              <w:right w:val="nil"/>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49</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69</w:t>
            </w:r>
          </w:p>
        </w:tc>
        <w:tc>
          <w:tcPr>
            <w:tcW w:w="696" w:type="dxa"/>
            <w:tcBorders>
              <w:top w:val="nil"/>
              <w:left w:val="nil"/>
              <w:bottom w:val="single" w:sz="4" w:space="0" w:color="BFBFBF"/>
              <w:right w:val="nil"/>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38</w:t>
            </w:r>
          </w:p>
        </w:tc>
        <w:tc>
          <w:tcPr>
            <w:tcW w:w="696"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893A7A" w:rsidRPr="00893A7A" w:rsidRDefault="00893A7A" w:rsidP="00893A7A">
            <w:pPr>
              <w:jc w:val="center"/>
              <w:rPr>
                <w:rFonts w:ascii="Calibri" w:hAnsi="Calibri" w:cs="Calibri"/>
                <w:color w:val="006100"/>
                <w:sz w:val="18"/>
              </w:rPr>
            </w:pPr>
            <w:r w:rsidRPr="00893A7A">
              <w:rPr>
                <w:rFonts w:ascii="Calibri" w:hAnsi="Calibri" w:cs="Calibri"/>
                <w:color w:val="006100"/>
                <w:sz w:val="18"/>
                <w:szCs w:val="22"/>
              </w:rPr>
              <w:t>-31</w:t>
            </w:r>
          </w:p>
        </w:tc>
        <w:tc>
          <w:tcPr>
            <w:tcW w:w="696" w:type="dxa"/>
            <w:tcBorders>
              <w:top w:val="nil"/>
              <w:left w:val="single" w:sz="4" w:space="0" w:color="auto"/>
              <w:bottom w:val="single" w:sz="4" w:space="0" w:color="BFBFBF"/>
              <w:right w:val="single" w:sz="4" w:space="0" w:color="auto"/>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55,1%</w:t>
            </w:r>
          </w:p>
        </w:tc>
        <w:tc>
          <w:tcPr>
            <w:tcW w:w="696" w:type="dxa"/>
            <w:tcBorders>
              <w:top w:val="nil"/>
              <w:left w:val="single" w:sz="8" w:space="0" w:color="auto"/>
              <w:bottom w:val="single" w:sz="4" w:space="0" w:color="BFBFBF"/>
              <w:right w:val="nil"/>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18</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18</w:t>
            </w:r>
          </w:p>
        </w:tc>
        <w:tc>
          <w:tcPr>
            <w:tcW w:w="696" w:type="dxa"/>
            <w:tcBorders>
              <w:top w:val="nil"/>
              <w:left w:val="nil"/>
              <w:bottom w:val="single" w:sz="4" w:space="0" w:color="BFBFBF"/>
              <w:right w:val="single" w:sz="4" w:space="0" w:color="auto"/>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16</w:t>
            </w:r>
          </w:p>
        </w:tc>
        <w:tc>
          <w:tcPr>
            <w:tcW w:w="696" w:type="dxa"/>
            <w:tcBorders>
              <w:top w:val="single" w:sz="4" w:space="0" w:color="BFBFBF"/>
              <w:left w:val="single" w:sz="4" w:space="0" w:color="auto"/>
              <w:bottom w:val="single" w:sz="4" w:space="0" w:color="BFBFBF"/>
              <w:right w:val="nil"/>
            </w:tcBorders>
            <w:shd w:val="clear" w:color="000000" w:fill="C6EFCE"/>
            <w:noWrap/>
            <w:vAlign w:val="center"/>
          </w:tcPr>
          <w:p w:rsidR="00893A7A" w:rsidRPr="00893A7A" w:rsidRDefault="00893A7A" w:rsidP="00893A7A">
            <w:pPr>
              <w:jc w:val="center"/>
              <w:rPr>
                <w:rFonts w:ascii="Calibri" w:hAnsi="Calibri" w:cs="Calibri"/>
                <w:color w:val="006100"/>
                <w:sz w:val="18"/>
              </w:rPr>
            </w:pPr>
            <w:r w:rsidRPr="00893A7A">
              <w:rPr>
                <w:rFonts w:ascii="Calibri" w:hAnsi="Calibri" w:cs="Calibri"/>
                <w:color w:val="006100"/>
                <w:sz w:val="18"/>
                <w:szCs w:val="22"/>
              </w:rPr>
              <w:t>-2</w:t>
            </w:r>
          </w:p>
        </w:tc>
        <w:tc>
          <w:tcPr>
            <w:tcW w:w="696" w:type="dxa"/>
            <w:tcBorders>
              <w:top w:val="nil"/>
              <w:left w:val="single" w:sz="4" w:space="0" w:color="auto"/>
              <w:bottom w:val="single" w:sz="4" w:space="0" w:color="BFBFBF"/>
              <w:right w:val="single" w:sz="4" w:space="0" w:color="auto"/>
            </w:tcBorders>
            <w:shd w:val="clear" w:color="auto" w:fill="auto"/>
            <w:noWrap/>
            <w:vAlign w:val="bottom"/>
          </w:tcPr>
          <w:p w:rsidR="00893A7A" w:rsidRPr="00893A7A" w:rsidRDefault="00893A7A" w:rsidP="00893A7A">
            <w:pPr>
              <w:jc w:val="right"/>
              <w:rPr>
                <w:rFonts w:ascii="Calibri" w:hAnsi="Calibri" w:cs="Calibri"/>
                <w:color w:val="000000"/>
                <w:sz w:val="18"/>
              </w:rPr>
            </w:pPr>
            <w:r w:rsidRPr="00893A7A">
              <w:rPr>
                <w:rFonts w:ascii="Calibri" w:hAnsi="Calibri" w:cs="Calibri"/>
                <w:color w:val="000000"/>
                <w:sz w:val="18"/>
                <w:szCs w:val="22"/>
              </w:rPr>
              <w:t>88,9%</w:t>
            </w:r>
          </w:p>
        </w:tc>
      </w:tr>
      <w:tr w:rsidR="00893A7A" w:rsidRPr="00027040" w:rsidTr="009F412E">
        <w:trPr>
          <w:trHeight w:val="300"/>
        </w:trPr>
        <w:tc>
          <w:tcPr>
            <w:tcW w:w="2113" w:type="dxa"/>
            <w:tcBorders>
              <w:top w:val="single" w:sz="4" w:space="0" w:color="BFBFBF"/>
              <w:left w:val="single" w:sz="4" w:space="0" w:color="auto"/>
              <w:bottom w:val="single" w:sz="4" w:space="0" w:color="BFBFBF"/>
              <w:right w:val="nil"/>
            </w:tcBorders>
            <w:shd w:val="clear" w:color="000000" w:fill="FFC7CE"/>
            <w:noWrap/>
            <w:vAlign w:val="center"/>
          </w:tcPr>
          <w:p w:rsidR="00893A7A" w:rsidRPr="00893A7A" w:rsidRDefault="00893A7A" w:rsidP="00893A7A">
            <w:pPr>
              <w:rPr>
                <w:rFonts w:ascii="Calibri" w:hAnsi="Calibri" w:cs="Calibri"/>
                <w:color w:val="9C0006"/>
                <w:sz w:val="18"/>
              </w:rPr>
            </w:pPr>
            <w:r w:rsidRPr="00893A7A">
              <w:rPr>
                <w:rFonts w:ascii="Calibri" w:hAnsi="Calibri" w:cs="Calibri"/>
                <w:color w:val="9C0006"/>
                <w:sz w:val="18"/>
                <w:szCs w:val="22"/>
              </w:rPr>
              <w:t>POWIAT GIŻYCKI</w:t>
            </w:r>
          </w:p>
        </w:tc>
        <w:tc>
          <w:tcPr>
            <w:tcW w:w="695" w:type="dxa"/>
            <w:tcBorders>
              <w:top w:val="nil"/>
              <w:left w:val="single" w:sz="8" w:space="0" w:color="auto"/>
              <w:bottom w:val="single" w:sz="4" w:space="0" w:color="BFBFBF"/>
              <w:right w:val="nil"/>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25</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20</w:t>
            </w:r>
          </w:p>
        </w:tc>
        <w:tc>
          <w:tcPr>
            <w:tcW w:w="696" w:type="dxa"/>
            <w:tcBorders>
              <w:top w:val="nil"/>
              <w:left w:val="nil"/>
              <w:bottom w:val="single" w:sz="4" w:space="0" w:color="BFBFBF"/>
              <w:right w:val="nil"/>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26</w:t>
            </w:r>
          </w:p>
        </w:tc>
        <w:tc>
          <w:tcPr>
            <w:tcW w:w="696"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893A7A" w:rsidRPr="00893A7A" w:rsidRDefault="00893A7A" w:rsidP="00893A7A">
            <w:pPr>
              <w:jc w:val="center"/>
              <w:rPr>
                <w:rFonts w:ascii="Calibri" w:hAnsi="Calibri" w:cs="Calibri"/>
                <w:color w:val="9C0006"/>
                <w:sz w:val="18"/>
              </w:rPr>
            </w:pPr>
            <w:r w:rsidRPr="00893A7A">
              <w:rPr>
                <w:rFonts w:ascii="Calibri" w:hAnsi="Calibri" w:cs="Calibri"/>
                <w:color w:val="9C0006"/>
                <w:sz w:val="18"/>
                <w:szCs w:val="22"/>
              </w:rPr>
              <w:t>6</w:t>
            </w:r>
          </w:p>
        </w:tc>
        <w:tc>
          <w:tcPr>
            <w:tcW w:w="696" w:type="dxa"/>
            <w:tcBorders>
              <w:top w:val="nil"/>
              <w:left w:val="single" w:sz="4" w:space="0" w:color="auto"/>
              <w:bottom w:val="single" w:sz="4" w:space="0" w:color="BFBFBF"/>
              <w:right w:val="single" w:sz="4" w:space="0" w:color="auto"/>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130,0%</w:t>
            </w:r>
          </w:p>
        </w:tc>
        <w:tc>
          <w:tcPr>
            <w:tcW w:w="696" w:type="dxa"/>
            <w:tcBorders>
              <w:top w:val="nil"/>
              <w:left w:val="single" w:sz="8" w:space="0" w:color="auto"/>
              <w:bottom w:val="single" w:sz="4" w:space="0" w:color="BFBFBF"/>
              <w:right w:val="nil"/>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9</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16</w:t>
            </w:r>
          </w:p>
        </w:tc>
        <w:tc>
          <w:tcPr>
            <w:tcW w:w="696" w:type="dxa"/>
            <w:tcBorders>
              <w:top w:val="nil"/>
              <w:left w:val="nil"/>
              <w:bottom w:val="single" w:sz="4" w:space="0" w:color="BFBFBF"/>
              <w:right w:val="single" w:sz="4" w:space="0" w:color="auto"/>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11</w:t>
            </w:r>
          </w:p>
        </w:tc>
        <w:tc>
          <w:tcPr>
            <w:tcW w:w="696" w:type="dxa"/>
            <w:tcBorders>
              <w:top w:val="single" w:sz="4" w:space="0" w:color="BFBFBF"/>
              <w:left w:val="single" w:sz="4" w:space="0" w:color="auto"/>
              <w:bottom w:val="single" w:sz="4" w:space="0" w:color="BFBFBF"/>
              <w:right w:val="nil"/>
            </w:tcBorders>
            <w:shd w:val="clear" w:color="000000" w:fill="C6EFCE"/>
            <w:noWrap/>
            <w:vAlign w:val="center"/>
          </w:tcPr>
          <w:p w:rsidR="00893A7A" w:rsidRPr="00893A7A" w:rsidRDefault="00893A7A" w:rsidP="00893A7A">
            <w:pPr>
              <w:jc w:val="center"/>
              <w:rPr>
                <w:rFonts w:ascii="Calibri" w:hAnsi="Calibri" w:cs="Calibri"/>
                <w:color w:val="006100"/>
                <w:sz w:val="18"/>
              </w:rPr>
            </w:pPr>
            <w:r w:rsidRPr="00893A7A">
              <w:rPr>
                <w:rFonts w:ascii="Calibri" w:hAnsi="Calibri" w:cs="Calibri"/>
                <w:color w:val="006100"/>
                <w:sz w:val="18"/>
                <w:szCs w:val="22"/>
              </w:rPr>
              <w:t>-5</w:t>
            </w:r>
          </w:p>
        </w:tc>
        <w:tc>
          <w:tcPr>
            <w:tcW w:w="696" w:type="dxa"/>
            <w:tcBorders>
              <w:top w:val="nil"/>
              <w:left w:val="single" w:sz="4" w:space="0" w:color="auto"/>
              <w:bottom w:val="single" w:sz="4" w:space="0" w:color="BFBFBF"/>
              <w:right w:val="single" w:sz="4" w:space="0" w:color="auto"/>
            </w:tcBorders>
            <w:shd w:val="clear" w:color="auto" w:fill="auto"/>
            <w:noWrap/>
            <w:vAlign w:val="bottom"/>
          </w:tcPr>
          <w:p w:rsidR="00893A7A" w:rsidRPr="00893A7A" w:rsidRDefault="00893A7A" w:rsidP="00893A7A">
            <w:pPr>
              <w:jc w:val="right"/>
              <w:rPr>
                <w:rFonts w:ascii="Calibri" w:hAnsi="Calibri" w:cs="Calibri"/>
                <w:color w:val="000000"/>
                <w:sz w:val="18"/>
              </w:rPr>
            </w:pPr>
            <w:r w:rsidRPr="00893A7A">
              <w:rPr>
                <w:rFonts w:ascii="Calibri" w:hAnsi="Calibri" w:cs="Calibri"/>
                <w:color w:val="000000"/>
                <w:sz w:val="18"/>
                <w:szCs w:val="22"/>
              </w:rPr>
              <w:t>68,8%</w:t>
            </w:r>
          </w:p>
        </w:tc>
      </w:tr>
      <w:tr w:rsidR="00893A7A" w:rsidRPr="00027040" w:rsidTr="009F412E">
        <w:trPr>
          <w:trHeight w:val="300"/>
        </w:trPr>
        <w:tc>
          <w:tcPr>
            <w:tcW w:w="2113" w:type="dxa"/>
            <w:tcBorders>
              <w:top w:val="single" w:sz="4" w:space="0" w:color="BFBFBF"/>
              <w:left w:val="single" w:sz="4" w:space="0" w:color="auto"/>
              <w:bottom w:val="single" w:sz="4" w:space="0" w:color="BFBFBF"/>
              <w:right w:val="nil"/>
            </w:tcBorders>
            <w:shd w:val="clear" w:color="000000" w:fill="C6EFCE"/>
            <w:noWrap/>
            <w:vAlign w:val="center"/>
          </w:tcPr>
          <w:p w:rsidR="00893A7A" w:rsidRPr="00893A7A" w:rsidRDefault="00893A7A" w:rsidP="00893A7A">
            <w:pPr>
              <w:rPr>
                <w:rFonts w:ascii="Calibri" w:hAnsi="Calibri" w:cs="Calibri"/>
                <w:color w:val="006100"/>
                <w:sz w:val="18"/>
              </w:rPr>
            </w:pPr>
            <w:r w:rsidRPr="00893A7A">
              <w:rPr>
                <w:rFonts w:ascii="Calibri" w:hAnsi="Calibri" w:cs="Calibri"/>
                <w:color w:val="006100"/>
                <w:sz w:val="18"/>
                <w:szCs w:val="22"/>
              </w:rPr>
              <w:t>POWIAT GOŁDAPSKI</w:t>
            </w:r>
          </w:p>
        </w:tc>
        <w:tc>
          <w:tcPr>
            <w:tcW w:w="695" w:type="dxa"/>
            <w:tcBorders>
              <w:top w:val="nil"/>
              <w:left w:val="single" w:sz="8" w:space="0" w:color="auto"/>
              <w:bottom w:val="single" w:sz="4" w:space="0" w:color="BFBFBF"/>
              <w:right w:val="nil"/>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21</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19</w:t>
            </w:r>
          </w:p>
        </w:tc>
        <w:tc>
          <w:tcPr>
            <w:tcW w:w="696" w:type="dxa"/>
            <w:tcBorders>
              <w:top w:val="nil"/>
              <w:left w:val="nil"/>
              <w:bottom w:val="single" w:sz="4" w:space="0" w:color="BFBFBF"/>
              <w:right w:val="nil"/>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17</w:t>
            </w:r>
          </w:p>
        </w:tc>
        <w:tc>
          <w:tcPr>
            <w:tcW w:w="696"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893A7A" w:rsidRPr="00893A7A" w:rsidRDefault="00893A7A" w:rsidP="00893A7A">
            <w:pPr>
              <w:jc w:val="center"/>
              <w:rPr>
                <w:rFonts w:ascii="Calibri" w:hAnsi="Calibri" w:cs="Calibri"/>
                <w:color w:val="006100"/>
                <w:sz w:val="18"/>
              </w:rPr>
            </w:pPr>
            <w:r w:rsidRPr="00893A7A">
              <w:rPr>
                <w:rFonts w:ascii="Calibri" w:hAnsi="Calibri" w:cs="Calibri"/>
                <w:color w:val="006100"/>
                <w:sz w:val="18"/>
                <w:szCs w:val="22"/>
              </w:rPr>
              <w:t>-2</w:t>
            </w:r>
          </w:p>
        </w:tc>
        <w:tc>
          <w:tcPr>
            <w:tcW w:w="696" w:type="dxa"/>
            <w:tcBorders>
              <w:top w:val="nil"/>
              <w:left w:val="single" w:sz="4" w:space="0" w:color="auto"/>
              <w:bottom w:val="single" w:sz="4" w:space="0" w:color="BFBFBF"/>
              <w:right w:val="single" w:sz="4" w:space="0" w:color="auto"/>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89,5%</w:t>
            </w:r>
          </w:p>
        </w:tc>
        <w:tc>
          <w:tcPr>
            <w:tcW w:w="696" w:type="dxa"/>
            <w:tcBorders>
              <w:top w:val="nil"/>
              <w:left w:val="single" w:sz="8" w:space="0" w:color="auto"/>
              <w:bottom w:val="single" w:sz="4" w:space="0" w:color="BFBFBF"/>
              <w:right w:val="nil"/>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3</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0</w:t>
            </w:r>
          </w:p>
        </w:tc>
        <w:tc>
          <w:tcPr>
            <w:tcW w:w="696" w:type="dxa"/>
            <w:tcBorders>
              <w:top w:val="nil"/>
              <w:left w:val="nil"/>
              <w:bottom w:val="single" w:sz="4" w:space="0" w:color="BFBFBF"/>
              <w:right w:val="single" w:sz="4" w:space="0" w:color="auto"/>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3</w:t>
            </w:r>
          </w:p>
        </w:tc>
        <w:tc>
          <w:tcPr>
            <w:tcW w:w="696" w:type="dxa"/>
            <w:tcBorders>
              <w:top w:val="single" w:sz="4" w:space="0" w:color="BFBFBF"/>
              <w:left w:val="single" w:sz="4" w:space="0" w:color="auto"/>
              <w:bottom w:val="single" w:sz="4" w:space="0" w:color="BFBFBF"/>
              <w:right w:val="nil"/>
            </w:tcBorders>
            <w:shd w:val="clear" w:color="000000" w:fill="FFC7CE"/>
            <w:noWrap/>
            <w:vAlign w:val="center"/>
          </w:tcPr>
          <w:p w:rsidR="00893A7A" w:rsidRPr="00893A7A" w:rsidRDefault="00893A7A" w:rsidP="00893A7A">
            <w:pPr>
              <w:jc w:val="center"/>
              <w:rPr>
                <w:rFonts w:ascii="Calibri" w:hAnsi="Calibri" w:cs="Calibri"/>
                <w:color w:val="9C0006"/>
                <w:sz w:val="18"/>
              </w:rPr>
            </w:pPr>
            <w:r w:rsidRPr="00893A7A">
              <w:rPr>
                <w:rFonts w:ascii="Calibri" w:hAnsi="Calibri" w:cs="Calibri"/>
                <w:color w:val="9C0006"/>
                <w:sz w:val="18"/>
                <w:szCs w:val="22"/>
              </w:rPr>
              <w:t>3</w:t>
            </w:r>
          </w:p>
        </w:tc>
        <w:tc>
          <w:tcPr>
            <w:tcW w:w="696" w:type="dxa"/>
            <w:tcBorders>
              <w:top w:val="nil"/>
              <w:left w:val="single" w:sz="4" w:space="0" w:color="auto"/>
              <w:bottom w:val="single" w:sz="4" w:space="0" w:color="BFBFBF"/>
              <w:right w:val="single" w:sz="4" w:space="0" w:color="auto"/>
            </w:tcBorders>
            <w:shd w:val="clear" w:color="auto" w:fill="auto"/>
            <w:noWrap/>
            <w:vAlign w:val="bottom"/>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#DZIEL/0!</w:t>
            </w:r>
          </w:p>
        </w:tc>
      </w:tr>
      <w:tr w:rsidR="00893A7A" w:rsidRPr="00027040" w:rsidTr="009F412E">
        <w:trPr>
          <w:trHeight w:val="300"/>
        </w:trPr>
        <w:tc>
          <w:tcPr>
            <w:tcW w:w="2113" w:type="dxa"/>
            <w:tcBorders>
              <w:top w:val="single" w:sz="4" w:space="0" w:color="BFBFBF"/>
              <w:left w:val="single" w:sz="4" w:space="0" w:color="auto"/>
              <w:bottom w:val="single" w:sz="4" w:space="0" w:color="BFBFBF"/>
              <w:right w:val="nil"/>
            </w:tcBorders>
            <w:shd w:val="clear" w:color="000000" w:fill="FFC7CE"/>
            <w:noWrap/>
            <w:vAlign w:val="center"/>
          </w:tcPr>
          <w:p w:rsidR="00893A7A" w:rsidRPr="00893A7A" w:rsidRDefault="00893A7A" w:rsidP="00893A7A">
            <w:pPr>
              <w:rPr>
                <w:rFonts w:ascii="Calibri" w:hAnsi="Calibri" w:cs="Calibri"/>
                <w:color w:val="9C0006"/>
                <w:sz w:val="18"/>
              </w:rPr>
            </w:pPr>
            <w:r w:rsidRPr="00893A7A">
              <w:rPr>
                <w:rFonts w:ascii="Calibri" w:hAnsi="Calibri" w:cs="Calibri"/>
                <w:color w:val="9C0006"/>
                <w:sz w:val="18"/>
                <w:szCs w:val="22"/>
              </w:rPr>
              <w:t>POWIAT IŁAWSKI</w:t>
            </w:r>
          </w:p>
        </w:tc>
        <w:tc>
          <w:tcPr>
            <w:tcW w:w="695" w:type="dxa"/>
            <w:tcBorders>
              <w:top w:val="nil"/>
              <w:left w:val="single" w:sz="8" w:space="0" w:color="auto"/>
              <w:bottom w:val="single" w:sz="4" w:space="0" w:color="BFBFBF"/>
              <w:right w:val="nil"/>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42</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48</w:t>
            </w:r>
          </w:p>
        </w:tc>
        <w:tc>
          <w:tcPr>
            <w:tcW w:w="696" w:type="dxa"/>
            <w:tcBorders>
              <w:top w:val="nil"/>
              <w:left w:val="nil"/>
              <w:bottom w:val="single" w:sz="4" w:space="0" w:color="BFBFBF"/>
              <w:right w:val="nil"/>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57</w:t>
            </w:r>
          </w:p>
        </w:tc>
        <w:tc>
          <w:tcPr>
            <w:tcW w:w="696"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893A7A" w:rsidRPr="00893A7A" w:rsidRDefault="00893A7A" w:rsidP="00893A7A">
            <w:pPr>
              <w:jc w:val="center"/>
              <w:rPr>
                <w:rFonts w:ascii="Calibri" w:hAnsi="Calibri" w:cs="Calibri"/>
                <w:color w:val="9C0006"/>
                <w:sz w:val="18"/>
              </w:rPr>
            </w:pPr>
            <w:r w:rsidRPr="00893A7A">
              <w:rPr>
                <w:rFonts w:ascii="Calibri" w:hAnsi="Calibri" w:cs="Calibri"/>
                <w:color w:val="9C0006"/>
                <w:sz w:val="18"/>
                <w:szCs w:val="22"/>
              </w:rPr>
              <w:t>9</w:t>
            </w:r>
          </w:p>
        </w:tc>
        <w:tc>
          <w:tcPr>
            <w:tcW w:w="696" w:type="dxa"/>
            <w:tcBorders>
              <w:top w:val="nil"/>
              <w:left w:val="single" w:sz="4" w:space="0" w:color="auto"/>
              <w:bottom w:val="single" w:sz="4" w:space="0" w:color="BFBFBF"/>
              <w:right w:val="single" w:sz="4" w:space="0" w:color="auto"/>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118,8%</w:t>
            </w:r>
          </w:p>
        </w:tc>
        <w:tc>
          <w:tcPr>
            <w:tcW w:w="696" w:type="dxa"/>
            <w:tcBorders>
              <w:top w:val="nil"/>
              <w:left w:val="single" w:sz="8" w:space="0" w:color="auto"/>
              <w:bottom w:val="single" w:sz="4" w:space="0" w:color="BFBFBF"/>
              <w:right w:val="nil"/>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23</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10</w:t>
            </w:r>
          </w:p>
        </w:tc>
        <w:tc>
          <w:tcPr>
            <w:tcW w:w="696" w:type="dxa"/>
            <w:tcBorders>
              <w:top w:val="nil"/>
              <w:left w:val="nil"/>
              <w:bottom w:val="single" w:sz="4" w:space="0" w:color="BFBFBF"/>
              <w:right w:val="single" w:sz="4" w:space="0" w:color="auto"/>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26</w:t>
            </w:r>
          </w:p>
        </w:tc>
        <w:tc>
          <w:tcPr>
            <w:tcW w:w="696" w:type="dxa"/>
            <w:tcBorders>
              <w:top w:val="single" w:sz="4" w:space="0" w:color="BFBFBF"/>
              <w:left w:val="single" w:sz="4" w:space="0" w:color="auto"/>
              <w:bottom w:val="single" w:sz="4" w:space="0" w:color="BFBFBF"/>
              <w:right w:val="nil"/>
            </w:tcBorders>
            <w:shd w:val="clear" w:color="000000" w:fill="FFC7CE"/>
            <w:noWrap/>
            <w:vAlign w:val="center"/>
          </w:tcPr>
          <w:p w:rsidR="00893A7A" w:rsidRPr="00893A7A" w:rsidRDefault="00893A7A" w:rsidP="00893A7A">
            <w:pPr>
              <w:jc w:val="center"/>
              <w:rPr>
                <w:rFonts w:ascii="Calibri" w:hAnsi="Calibri" w:cs="Calibri"/>
                <w:color w:val="9C0006"/>
                <w:sz w:val="18"/>
              </w:rPr>
            </w:pPr>
            <w:r w:rsidRPr="00893A7A">
              <w:rPr>
                <w:rFonts w:ascii="Calibri" w:hAnsi="Calibri" w:cs="Calibri"/>
                <w:color w:val="9C0006"/>
                <w:sz w:val="18"/>
                <w:szCs w:val="22"/>
              </w:rPr>
              <w:t>16</w:t>
            </w:r>
          </w:p>
        </w:tc>
        <w:tc>
          <w:tcPr>
            <w:tcW w:w="696" w:type="dxa"/>
            <w:tcBorders>
              <w:top w:val="nil"/>
              <w:left w:val="single" w:sz="4" w:space="0" w:color="auto"/>
              <w:bottom w:val="single" w:sz="4" w:space="0" w:color="BFBFBF"/>
              <w:right w:val="single" w:sz="4" w:space="0" w:color="auto"/>
            </w:tcBorders>
            <w:shd w:val="clear" w:color="auto" w:fill="auto"/>
            <w:noWrap/>
            <w:vAlign w:val="bottom"/>
          </w:tcPr>
          <w:p w:rsidR="00893A7A" w:rsidRPr="00893A7A" w:rsidRDefault="00893A7A" w:rsidP="00893A7A">
            <w:pPr>
              <w:jc w:val="right"/>
              <w:rPr>
                <w:rFonts w:ascii="Calibri" w:hAnsi="Calibri" w:cs="Calibri"/>
                <w:color w:val="000000"/>
                <w:sz w:val="18"/>
              </w:rPr>
            </w:pPr>
            <w:r w:rsidRPr="00893A7A">
              <w:rPr>
                <w:rFonts w:ascii="Calibri" w:hAnsi="Calibri" w:cs="Calibri"/>
                <w:color w:val="000000"/>
                <w:sz w:val="18"/>
                <w:szCs w:val="22"/>
              </w:rPr>
              <w:t>260,0%</w:t>
            </w:r>
          </w:p>
        </w:tc>
      </w:tr>
      <w:tr w:rsidR="00893A7A" w:rsidRPr="00027040" w:rsidTr="009F412E">
        <w:trPr>
          <w:trHeight w:val="300"/>
        </w:trPr>
        <w:tc>
          <w:tcPr>
            <w:tcW w:w="2113" w:type="dxa"/>
            <w:tcBorders>
              <w:top w:val="single" w:sz="4" w:space="0" w:color="BFBFBF"/>
              <w:left w:val="single" w:sz="4" w:space="0" w:color="auto"/>
              <w:bottom w:val="single" w:sz="4" w:space="0" w:color="BFBFBF"/>
              <w:right w:val="nil"/>
            </w:tcBorders>
            <w:shd w:val="clear" w:color="000000" w:fill="C6EFCE"/>
            <w:noWrap/>
            <w:vAlign w:val="center"/>
          </w:tcPr>
          <w:p w:rsidR="00893A7A" w:rsidRPr="00893A7A" w:rsidRDefault="00893A7A" w:rsidP="00893A7A">
            <w:pPr>
              <w:rPr>
                <w:rFonts w:ascii="Calibri" w:hAnsi="Calibri" w:cs="Calibri"/>
                <w:color w:val="006100"/>
                <w:sz w:val="18"/>
              </w:rPr>
            </w:pPr>
            <w:r w:rsidRPr="00893A7A">
              <w:rPr>
                <w:rFonts w:ascii="Calibri" w:hAnsi="Calibri" w:cs="Calibri"/>
                <w:color w:val="006100"/>
                <w:sz w:val="18"/>
                <w:szCs w:val="22"/>
              </w:rPr>
              <w:t>POWIAT KĘTRZYŃSKI</w:t>
            </w:r>
          </w:p>
        </w:tc>
        <w:tc>
          <w:tcPr>
            <w:tcW w:w="695" w:type="dxa"/>
            <w:tcBorders>
              <w:top w:val="nil"/>
              <w:left w:val="single" w:sz="8" w:space="0" w:color="auto"/>
              <w:bottom w:val="single" w:sz="4" w:space="0" w:color="BFBFBF"/>
              <w:right w:val="nil"/>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15</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49</w:t>
            </w:r>
          </w:p>
        </w:tc>
        <w:tc>
          <w:tcPr>
            <w:tcW w:w="696" w:type="dxa"/>
            <w:tcBorders>
              <w:top w:val="nil"/>
              <w:left w:val="nil"/>
              <w:bottom w:val="single" w:sz="4" w:space="0" w:color="BFBFBF"/>
              <w:right w:val="nil"/>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23</w:t>
            </w:r>
          </w:p>
        </w:tc>
        <w:tc>
          <w:tcPr>
            <w:tcW w:w="696"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893A7A" w:rsidRPr="00893A7A" w:rsidRDefault="00893A7A" w:rsidP="00893A7A">
            <w:pPr>
              <w:jc w:val="center"/>
              <w:rPr>
                <w:rFonts w:ascii="Calibri" w:hAnsi="Calibri" w:cs="Calibri"/>
                <w:color w:val="006100"/>
                <w:sz w:val="18"/>
              </w:rPr>
            </w:pPr>
            <w:r w:rsidRPr="00893A7A">
              <w:rPr>
                <w:rFonts w:ascii="Calibri" w:hAnsi="Calibri" w:cs="Calibri"/>
                <w:color w:val="006100"/>
                <w:sz w:val="18"/>
                <w:szCs w:val="22"/>
              </w:rPr>
              <w:t>-26</w:t>
            </w:r>
          </w:p>
        </w:tc>
        <w:tc>
          <w:tcPr>
            <w:tcW w:w="696" w:type="dxa"/>
            <w:tcBorders>
              <w:top w:val="nil"/>
              <w:left w:val="single" w:sz="4" w:space="0" w:color="auto"/>
              <w:bottom w:val="single" w:sz="4" w:space="0" w:color="BFBFBF"/>
              <w:right w:val="single" w:sz="4" w:space="0" w:color="auto"/>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46,9%</w:t>
            </w:r>
          </w:p>
        </w:tc>
        <w:tc>
          <w:tcPr>
            <w:tcW w:w="696" w:type="dxa"/>
            <w:tcBorders>
              <w:top w:val="nil"/>
              <w:left w:val="single" w:sz="8" w:space="0" w:color="auto"/>
              <w:bottom w:val="single" w:sz="4" w:space="0" w:color="BFBFBF"/>
              <w:right w:val="nil"/>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5</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1</w:t>
            </w:r>
          </w:p>
        </w:tc>
        <w:tc>
          <w:tcPr>
            <w:tcW w:w="696" w:type="dxa"/>
            <w:tcBorders>
              <w:top w:val="nil"/>
              <w:left w:val="nil"/>
              <w:bottom w:val="single" w:sz="4" w:space="0" w:color="BFBFBF"/>
              <w:right w:val="single" w:sz="4" w:space="0" w:color="auto"/>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9</w:t>
            </w:r>
          </w:p>
        </w:tc>
        <w:tc>
          <w:tcPr>
            <w:tcW w:w="696" w:type="dxa"/>
            <w:tcBorders>
              <w:top w:val="single" w:sz="4" w:space="0" w:color="BFBFBF"/>
              <w:left w:val="single" w:sz="4" w:space="0" w:color="auto"/>
              <w:bottom w:val="single" w:sz="4" w:space="0" w:color="BFBFBF"/>
              <w:right w:val="nil"/>
            </w:tcBorders>
            <w:shd w:val="clear" w:color="000000" w:fill="FFC7CE"/>
            <w:noWrap/>
            <w:vAlign w:val="center"/>
          </w:tcPr>
          <w:p w:rsidR="00893A7A" w:rsidRPr="00893A7A" w:rsidRDefault="00893A7A" w:rsidP="00893A7A">
            <w:pPr>
              <w:jc w:val="center"/>
              <w:rPr>
                <w:rFonts w:ascii="Calibri" w:hAnsi="Calibri" w:cs="Calibri"/>
                <w:color w:val="9C0006"/>
                <w:sz w:val="18"/>
              </w:rPr>
            </w:pPr>
            <w:r w:rsidRPr="00893A7A">
              <w:rPr>
                <w:rFonts w:ascii="Calibri" w:hAnsi="Calibri" w:cs="Calibri"/>
                <w:color w:val="9C0006"/>
                <w:sz w:val="18"/>
                <w:szCs w:val="22"/>
              </w:rPr>
              <w:t>8</w:t>
            </w:r>
          </w:p>
        </w:tc>
        <w:tc>
          <w:tcPr>
            <w:tcW w:w="696" w:type="dxa"/>
            <w:tcBorders>
              <w:top w:val="nil"/>
              <w:left w:val="single" w:sz="4" w:space="0" w:color="auto"/>
              <w:bottom w:val="single" w:sz="4" w:space="0" w:color="BFBFBF"/>
              <w:right w:val="single" w:sz="4" w:space="0" w:color="auto"/>
            </w:tcBorders>
            <w:shd w:val="clear" w:color="auto" w:fill="auto"/>
            <w:noWrap/>
            <w:vAlign w:val="bottom"/>
          </w:tcPr>
          <w:p w:rsidR="00893A7A" w:rsidRPr="00893A7A" w:rsidRDefault="00893A7A" w:rsidP="00893A7A">
            <w:pPr>
              <w:jc w:val="right"/>
              <w:rPr>
                <w:rFonts w:ascii="Calibri" w:hAnsi="Calibri" w:cs="Calibri"/>
                <w:color w:val="000000"/>
                <w:sz w:val="18"/>
              </w:rPr>
            </w:pPr>
            <w:r w:rsidRPr="00893A7A">
              <w:rPr>
                <w:rFonts w:ascii="Calibri" w:hAnsi="Calibri" w:cs="Calibri"/>
                <w:color w:val="000000"/>
                <w:sz w:val="18"/>
                <w:szCs w:val="22"/>
              </w:rPr>
              <w:t>900,0%</w:t>
            </w:r>
          </w:p>
        </w:tc>
      </w:tr>
      <w:tr w:rsidR="00893A7A" w:rsidRPr="00027040" w:rsidTr="009F412E">
        <w:trPr>
          <w:trHeight w:val="300"/>
        </w:trPr>
        <w:tc>
          <w:tcPr>
            <w:tcW w:w="2113" w:type="dxa"/>
            <w:tcBorders>
              <w:top w:val="single" w:sz="4" w:space="0" w:color="BFBFBF"/>
              <w:left w:val="single" w:sz="4" w:space="0" w:color="auto"/>
              <w:bottom w:val="single" w:sz="4" w:space="0" w:color="BFBFBF"/>
              <w:right w:val="nil"/>
            </w:tcBorders>
            <w:shd w:val="clear" w:color="000000" w:fill="FFC7CE"/>
            <w:noWrap/>
            <w:vAlign w:val="center"/>
          </w:tcPr>
          <w:p w:rsidR="00893A7A" w:rsidRPr="00893A7A" w:rsidRDefault="00893A7A" w:rsidP="00893A7A">
            <w:pPr>
              <w:rPr>
                <w:rFonts w:ascii="Calibri" w:hAnsi="Calibri" w:cs="Calibri"/>
                <w:color w:val="9C0006"/>
                <w:sz w:val="18"/>
              </w:rPr>
            </w:pPr>
            <w:r w:rsidRPr="00893A7A">
              <w:rPr>
                <w:rFonts w:ascii="Calibri" w:hAnsi="Calibri" w:cs="Calibri"/>
                <w:color w:val="9C0006"/>
                <w:sz w:val="18"/>
                <w:szCs w:val="22"/>
              </w:rPr>
              <w:t>POWIAT LIDZBARSKI</w:t>
            </w:r>
          </w:p>
        </w:tc>
        <w:tc>
          <w:tcPr>
            <w:tcW w:w="695" w:type="dxa"/>
            <w:tcBorders>
              <w:top w:val="nil"/>
              <w:left w:val="single" w:sz="8" w:space="0" w:color="auto"/>
              <w:bottom w:val="single" w:sz="4" w:space="0" w:color="BFBFBF"/>
              <w:right w:val="nil"/>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9</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14</w:t>
            </w:r>
          </w:p>
        </w:tc>
        <w:tc>
          <w:tcPr>
            <w:tcW w:w="696" w:type="dxa"/>
            <w:tcBorders>
              <w:top w:val="nil"/>
              <w:left w:val="nil"/>
              <w:bottom w:val="single" w:sz="4" w:space="0" w:color="BFBFBF"/>
              <w:right w:val="nil"/>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23</w:t>
            </w:r>
          </w:p>
        </w:tc>
        <w:tc>
          <w:tcPr>
            <w:tcW w:w="696"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893A7A" w:rsidRPr="00893A7A" w:rsidRDefault="00893A7A" w:rsidP="00893A7A">
            <w:pPr>
              <w:jc w:val="center"/>
              <w:rPr>
                <w:rFonts w:ascii="Calibri" w:hAnsi="Calibri" w:cs="Calibri"/>
                <w:color w:val="9C0006"/>
                <w:sz w:val="18"/>
              </w:rPr>
            </w:pPr>
            <w:r w:rsidRPr="00893A7A">
              <w:rPr>
                <w:rFonts w:ascii="Calibri" w:hAnsi="Calibri" w:cs="Calibri"/>
                <w:color w:val="9C0006"/>
                <w:sz w:val="18"/>
                <w:szCs w:val="22"/>
              </w:rPr>
              <w:t>9</w:t>
            </w:r>
          </w:p>
        </w:tc>
        <w:tc>
          <w:tcPr>
            <w:tcW w:w="696" w:type="dxa"/>
            <w:tcBorders>
              <w:top w:val="nil"/>
              <w:left w:val="single" w:sz="4" w:space="0" w:color="auto"/>
              <w:bottom w:val="single" w:sz="4" w:space="0" w:color="BFBFBF"/>
              <w:right w:val="single" w:sz="4" w:space="0" w:color="auto"/>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164,3%</w:t>
            </w:r>
          </w:p>
        </w:tc>
        <w:tc>
          <w:tcPr>
            <w:tcW w:w="696" w:type="dxa"/>
            <w:tcBorders>
              <w:top w:val="nil"/>
              <w:left w:val="single" w:sz="8" w:space="0" w:color="auto"/>
              <w:bottom w:val="single" w:sz="4" w:space="0" w:color="BFBFBF"/>
              <w:right w:val="nil"/>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1</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11</w:t>
            </w:r>
          </w:p>
        </w:tc>
        <w:tc>
          <w:tcPr>
            <w:tcW w:w="696" w:type="dxa"/>
            <w:tcBorders>
              <w:top w:val="nil"/>
              <w:left w:val="nil"/>
              <w:bottom w:val="single" w:sz="4" w:space="0" w:color="BFBFBF"/>
              <w:right w:val="single" w:sz="4" w:space="0" w:color="auto"/>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13</w:t>
            </w:r>
          </w:p>
        </w:tc>
        <w:tc>
          <w:tcPr>
            <w:tcW w:w="696" w:type="dxa"/>
            <w:tcBorders>
              <w:top w:val="single" w:sz="4" w:space="0" w:color="BFBFBF"/>
              <w:left w:val="single" w:sz="4" w:space="0" w:color="auto"/>
              <w:bottom w:val="single" w:sz="4" w:space="0" w:color="BFBFBF"/>
              <w:right w:val="nil"/>
            </w:tcBorders>
            <w:shd w:val="clear" w:color="000000" w:fill="FFC7CE"/>
            <w:noWrap/>
            <w:vAlign w:val="center"/>
          </w:tcPr>
          <w:p w:rsidR="00893A7A" w:rsidRPr="00893A7A" w:rsidRDefault="00893A7A" w:rsidP="00893A7A">
            <w:pPr>
              <w:jc w:val="center"/>
              <w:rPr>
                <w:rFonts w:ascii="Calibri" w:hAnsi="Calibri" w:cs="Calibri"/>
                <w:color w:val="9C0006"/>
                <w:sz w:val="18"/>
              </w:rPr>
            </w:pPr>
            <w:r w:rsidRPr="00893A7A">
              <w:rPr>
                <w:rFonts w:ascii="Calibri" w:hAnsi="Calibri" w:cs="Calibri"/>
                <w:color w:val="9C0006"/>
                <w:sz w:val="18"/>
                <w:szCs w:val="22"/>
              </w:rPr>
              <w:t>2</w:t>
            </w:r>
          </w:p>
        </w:tc>
        <w:tc>
          <w:tcPr>
            <w:tcW w:w="696" w:type="dxa"/>
            <w:tcBorders>
              <w:top w:val="nil"/>
              <w:left w:val="single" w:sz="4" w:space="0" w:color="auto"/>
              <w:bottom w:val="single" w:sz="4" w:space="0" w:color="BFBFBF"/>
              <w:right w:val="single" w:sz="4" w:space="0" w:color="auto"/>
            </w:tcBorders>
            <w:shd w:val="clear" w:color="auto" w:fill="auto"/>
            <w:noWrap/>
            <w:vAlign w:val="bottom"/>
          </w:tcPr>
          <w:p w:rsidR="00893A7A" w:rsidRPr="00893A7A" w:rsidRDefault="00893A7A" w:rsidP="00893A7A">
            <w:pPr>
              <w:jc w:val="right"/>
              <w:rPr>
                <w:rFonts w:ascii="Calibri" w:hAnsi="Calibri" w:cs="Calibri"/>
                <w:color w:val="000000"/>
                <w:sz w:val="18"/>
              </w:rPr>
            </w:pPr>
            <w:r w:rsidRPr="00893A7A">
              <w:rPr>
                <w:rFonts w:ascii="Calibri" w:hAnsi="Calibri" w:cs="Calibri"/>
                <w:color w:val="000000"/>
                <w:sz w:val="18"/>
                <w:szCs w:val="22"/>
              </w:rPr>
              <w:t>118,2%</w:t>
            </w:r>
          </w:p>
        </w:tc>
      </w:tr>
      <w:tr w:rsidR="00893A7A" w:rsidRPr="00027040" w:rsidTr="009F412E">
        <w:trPr>
          <w:trHeight w:val="300"/>
        </w:trPr>
        <w:tc>
          <w:tcPr>
            <w:tcW w:w="2113" w:type="dxa"/>
            <w:tcBorders>
              <w:top w:val="single" w:sz="4" w:space="0" w:color="BFBFBF"/>
              <w:left w:val="single" w:sz="4" w:space="0" w:color="auto"/>
              <w:bottom w:val="single" w:sz="4" w:space="0" w:color="BFBFBF"/>
              <w:right w:val="nil"/>
            </w:tcBorders>
            <w:shd w:val="clear" w:color="000000" w:fill="FFC7CE"/>
            <w:noWrap/>
            <w:vAlign w:val="center"/>
          </w:tcPr>
          <w:p w:rsidR="00893A7A" w:rsidRPr="00893A7A" w:rsidRDefault="00893A7A" w:rsidP="00893A7A">
            <w:pPr>
              <w:rPr>
                <w:rFonts w:ascii="Calibri" w:hAnsi="Calibri" w:cs="Calibri"/>
                <w:color w:val="9C0006"/>
                <w:sz w:val="18"/>
              </w:rPr>
            </w:pPr>
            <w:r w:rsidRPr="00893A7A">
              <w:rPr>
                <w:rFonts w:ascii="Calibri" w:hAnsi="Calibri" w:cs="Calibri"/>
                <w:color w:val="9C0006"/>
                <w:sz w:val="18"/>
                <w:szCs w:val="22"/>
              </w:rPr>
              <w:t>POWIAT MRĄGOWSKI</w:t>
            </w:r>
          </w:p>
        </w:tc>
        <w:tc>
          <w:tcPr>
            <w:tcW w:w="695" w:type="dxa"/>
            <w:tcBorders>
              <w:top w:val="nil"/>
              <w:left w:val="single" w:sz="8" w:space="0" w:color="auto"/>
              <w:bottom w:val="single" w:sz="4" w:space="0" w:color="BFBFBF"/>
              <w:right w:val="nil"/>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14</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19</w:t>
            </w:r>
          </w:p>
        </w:tc>
        <w:tc>
          <w:tcPr>
            <w:tcW w:w="696" w:type="dxa"/>
            <w:tcBorders>
              <w:top w:val="nil"/>
              <w:left w:val="nil"/>
              <w:bottom w:val="single" w:sz="4" w:space="0" w:color="BFBFBF"/>
              <w:right w:val="nil"/>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25</w:t>
            </w:r>
          </w:p>
        </w:tc>
        <w:tc>
          <w:tcPr>
            <w:tcW w:w="696"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893A7A" w:rsidRPr="00893A7A" w:rsidRDefault="00893A7A" w:rsidP="00893A7A">
            <w:pPr>
              <w:jc w:val="center"/>
              <w:rPr>
                <w:rFonts w:ascii="Calibri" w:hAnsi="Calibri" w:cs="Calibri"/>
                <w:color w:val="9C0006"/>
                <w:sz w:val="18"/>
              </w:rPr>
            </w:pPr>
            <w:r w:rsidRPr="00893A7A">
              <w:rPr>
                <w:rFonts w:ascii="Calibri" w:hAnsi="Calibri" w:cs="Calibri"/>
                <w:color w:val="9C0006"/>
                <w:sz w:val="18"/>
                <w:szCs w:val="22"/>
              </w:rPr>
              <w:t>6</w:t>
            </w:r>
          </w:p>
        </w:tc>
        <w:tc>
          <w:tcPr>
            <w:tcW w:w="696" w:type="dxa"/>
            <w:tcBorders>
              <w:top w:val="nil"/>
              <w:left w:val="single" w:sz="4" w:space="0" w:color="auto"/>
              <w:bottom w:val="single" w:sz="4" w:space="0" w:color="BFBFBF"/>
              <w:right w:val="single" w:sz="4" w:space="0" w:color="auto"/>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131,6%</w:t>
            </w:r>
          </w:p>
        </w:tc>
        <w:tc>
          <w:tcPr>
            <w:tcW w:w="696" w:type="dxa"/>
            <w:tcBorders>
              <w:top w:val="nil"/>
              <w:left w:val="single" w:sz="8" w:space="0" w:color="auto"/>
              <w:bottom w:val="single" w:sz="4" w:space="0" w:color="BFBFBF"/>
              <w:right w:val="nil"/>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7</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11</w:t>
            </w:r>
          </w:p>
        </w:tc>
        <w:tc>
          <w:tcPr>
            <w:tcW w:w="696" w:type="dxa"/>
            <w:tcBorders>
              <w:top w:val="nil"/>
              <w:left w:val="nil"/>
              <w:bottom w:val="single" w:sz="4" w:space="0" w:color="BFBFBF"/>
              <w:right w:val="single" w:sz="4" w:space="0" w:color="auto"/>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9</w:t>
            </w:r>
          </w:p>
        </w:tc>
        <w:tc>
          <w:tcPr>
            <w:tcW w:w="696" w:type="dxa"/>
            <w:tcBorders>
              <w:top w:val="single" w:sz="4" w:space="0" w:color="BFBFBF"/>
              <w:left w:val="single" w:sz="4" w:space="0" w:color="auto"/>
              <w:bottom w:val="single" w:sz="4" w:space="0" w:color="BFBFBF"/>
              <w:right w:val="nil"/>
            </w:tcBorders>
            <w:shd w:val="clear" w:color="000000" w:fill="C6EFCE"/>
            <w:noWrap/>
            <w:vAlign w:val="center"/>
          </w:tcPr>
          <w:p w:rsidR="00893A7A" w:rsidRPr="00893A7A" w:rsidRDefault="00893A7A" w:rsidP="00893A7A">
            <w:pPr>
              <w:jc w:val="center"/>
              <w:rPr>
                <w:rFonts w:ascii="Calibri" w:hAnsi="Calibri" w:cs="Calibri"/>
                <w:color w:val="006100"/>
                <w:sz w:val="18"/>
              </w:rPr>
            </w:pPr>
            <w:r w:rsidRPr="00893A7A">
              <w:rPr>
                <w:rFonts w:ascii="Calibri" w:hAnsi="Calibri" w:cs="Calibri"/>
                <w:color w:val="006100"/>
                <w:sz w:val="18"/>
                <w:szCs w:val="22"/>
              </w:rPr>
              <w:t>-2</w:t>
            </w:r>
          </w:p>
        </w:tc>
        <w:tc>
          <w:tcPr>
            <w:tcW w:w="696" w:type="dxa"/>
            <w:tcBorders>
              <w:top w:val="nil"/>
              <w:left w:val="single" w:sz="4" w:space="0" w:color="auto"/>
              <w:bottom w:val="single" w:sz="4" w:space="0" w:color="BFBFBF"/>
              <w:right w:val="single" w:sz="4" w:space="0" w:color="auto"/>
            </w:tcBorders>
            <w:shd w:val="clear" w:color="auto" w:fill="auto"/>
            <w:noWrap/>
            <w:vAlign w:val="bottom"/>
          </w:tcPr>
          <w:p w:rsidR="00893A7A" w:rsidRPr="00893A7A" w:rsidRDefault="00893A7A" w:rsidP="00893A7A">
            <w:pPr>
              <w:jc w:val="right"/>
              <w:rPr>
                <w:rFonts w:ascii="Calibri" w:hAnsi="Calibri" w:cs="Calibri"/>
                <w:color w:val="000000"/>
                <w:sz w:val="18"/>
              </w:rPr>
            </w:pPr>
            <w:r w:rsidRPr="00893A7A">
              <w:rPr>
                <w:rFonts w:ascii="Calibri" w:hAnsi="Calibri" w:cs="Calibri"/>
                <w:color w:val="000000"/>
                <w:sz w:val="18"/>
                <w:szCs w:val="22"/>
              </w:rPr>
              <w:t>81,8%</w:t>
            </w:r>
          </w:p>
        </w:tc>
      </w:tr>
      <w:tr w:rsidR="00893A7A" w:rsidRPr="00027040" w:rsidTr="009F412E">
        <w:trPr>
          <w:trHeight w:val="300"/>
        </w:trPr>
        <w:tc>
          <w:tcPr>
            <w:tcW w:w="2113" w:type="dxa"/>
            <w:tcBorders>
              <w:top w:val="single" w:sz="4" w:space="0" w:color="BFBFBF"/>
              <w:left w:val="single" w:sz="4" w:space="0" w:color="auto"/>
              <w:bottom w:val="single" w:sz="4" w:space="0" w:color="BFBFBF"/>
              <w:right w:val="nil"/>
            </w:tcBorders>
            <w:shd w:val="clear" w:color="000000" w:fill="C6EFCE"/>
            <w:noWrap/>
            <w:vAlign w:val="center"/>
          </w:tcPr>
          <w:p w:rsidR="00893A7A" w:rsidRPr="00893A7A" w:rsidRDefault="00893A7A" w:rsidP="00893A7A">
            <w:pPr>
              <w:rPr>
                <w:rFonts w:ascii="Calibri" w:hAnsi="Calibri" w:cs="Calibri"/>
                <w:color w:val="006100"/>
                <w:sz w:val="18"/>
              </w:rPr>
            </w:pPr>
            <w:r w:rsidRPr="00893A7A">
              <w:rPr>
                <w:rFonts w:ascii="Calibri" w:hAnsi="Calibri" w:cs="Calibri"/>
                <w:color w:val="006100"/>
                <w:sz w:val="18"/>
                <w:szCs w:val="22"/>
              </w:rPr>
              <w:t>POWIAT NIDZICKI</w:t>
            </w:r>
          </w:p>
        </w:tc>
        <w:tc>
          <w:tcPr>
            <w:tcW w:w="695" w:type="dxa"/>
            <w:tcBorders>
              <w:top w:val="nil"/>
              <w:left w:val="single" w:sz="8" w:space="0" w:color="auto"/>
              <w:bottom w:val="single" w:sz="4" w:space="0" w:color="BFBFBF"/>
              <w:right w:val="nil"/>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11</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21</w:t>
            </w:r>
          </w:p>
        </w:tc>
        <w:tc>
          <w:tcPr>
            <w:tcW w:w="696" w:type="dxa"/>
            <w:tcBorders>
              <w:top w:val="nil"/>
              <w:left w:val="nil"/>
              <w:bottom w:val="single" w:sz="4" w:space="0" w:color="BFBFBF"/>
              <w:right w:val="nil"/>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13</w:t>
            </w:r>
          </w:p>
        </w:tc>
        <w:tc>
          <w:tcPr>
            <w:tcW w:w="696"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893A7A" w:rsidRPr="00893A7A" w:rsidRDefault="00893A7A" w:rsidP="00893A7A">
            <w:pPr>
              <w:jc w:val="center"/>
              <w:rPr>
                <w:rFonts w:ascii="Calibri" w:hAnsi="Calibri" w:cs="Calibri"/>
                <w:color w:val="006100"/>
                <w:sz w:val="18"/>
              </w:rPr>
            </w:pPr>
            <w:r w:rsidRPr="00893A7A">
              <w:rPr>
                <w:rFonts w:ascii="Calibri" w:hAnsi="Calibri" w:cs="Calibri"/>
                <w:color w:val="006100"/>
                <w:sz w:val="18"/>
                <w:szCs w:val="22"/>
              </w:rPr>
              <w:t>-8</w:t>
            </w:r>
          </w:p>
        </w:tc>
        <w:tc>
          <w:tcPr>
            <w:tcW w:w="696" w:type="dxa"/>
            <w:tcBorders>
              <w:top w:val="nil"/>
              <w:left w:val="single" w:sz="4" w:space="0" w:color="auto"/>
              <w:bottom w:val="single" w:sz="4" w:space="0" w:color="BFBFBF"/>
              <w:right w:val="single" w:sz="4" w:space="0" w:color="auto"/>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61,9%</w:t>
            </w:r>
          </w:p>
        </w:tc>
        <w:tc>
          <w:tcPr>
            <w:tcW w:w="696" w:type="dxa"/>
            <w:tcBorders>
              <w:top w:val="nil"/>
              <w:left w:val="single" w:sz="8" w:space="0" w:color="auto"/>
              <w:bottom w:val="single" w:sz="4" w:space="0" w:color="BFBFBF"/>
              <w:right w:val="nil"/>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6</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7</w:t>
            </w:r>
          </w:p>
        </w:tc>
        <w:tc>
          <w:tcPr>
            <w:tcW w:w="696" w:type="dxa"/>
            <w:tcBorders>
              <w:top w:val="nil"/>
              <w:left w:val="nil"/>
              <w:bottom w:val="single" w:sz="4" w:space="0" w:color="BFBFBF"/>
              <w:right w:val="single" w:sz="4" w:space="0" w:color="auto"/>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9</w:t>
            </w:r>
          </w:p>
        </w:tc>
        <w:tc>
          <w:tcPr>
            <w:tcW w:w="696" w:type="dxa"/>
            <w:tcBorders>
              <w:top w:val="single" w:sz="4" w:space="0" w:color="BFBFBF"/>
              <w:left w:val="single" w:sz="4" w:space="0" w:color="auto"/>
              <w:bottom w:val="single" w:sz="4" w:space="0" w:color="BFBFBF"/>
              <w:right w:val="nil"/>
            </w:tcBorders>
            <w:shd w:val="clear" w:color="000000" w:fill="FFC7CE"/>
            <w:noWrap/>
            <w:vAlign w:val="center"/>
          </w:tcPr>
          <w:p w:rsidR="00893A7A" w:rsidRPr="00893A7A" w:rsidRDefault="00893A7A" w:rsidP="00893A7A">
            <w:pPr>
              <w:jc w:val="center"/>
              <w:rPr>
                <w:rFonts w:ascii="Calibri" w:hAnsi="Calibri" w:cs="Calibri"/>
                <w:color w:val="9C0006"/>
                <w:sz w:val="18"/>
              </w:rPr>
            </w:pPr>
            <w:r w:rsidRPr="00893A7A">
              <w:rPr>
                <w:rFonts w:ascii="Calibri" w:hAnsi="Calibri" w:cs="Calibri"/>
                <w:color w:val="9C0006"/>
                <w:sz w:val="18"/>
                <w:szCs w:val="22"/>
              </w:rPr>
              <w:t>2</w:t>
            </w:r>
          </w:p>
        </w:tc>
        <w:tc>
          <w:tcPr>
            <w:tcW w:w="696" w:type="dxa"/>
            <w:tcBorders>
              <w:top w:val="nil"/>
              <w:left w:val="single" w:sz="4" w:space="0" w:color="auto"/>
              <w:bottom w:val="single" w:sz="4" w:space="0" w:color="BFBFBF"/>
              <w:right w:val="single" w:sz="4" w:space="0" w:color="auto"/>
            </w:tcBorders>
            <w:shd w:val="clear" w:color="auto" w:fill="auto"/>
            <w:noWrap/>
            <w:vAlign w:val="bottom"/>
          </w:tcPr>
          <w:p w:rsidR="00893A7A" w:rsidRPr="00893A7A" w:rsidRDefault="00893A7A" w:rsidP="00893A7A">
            <w:pPr>
              <w:jc w:val="right"/>
              <w:rPr>
                <w:rFonts w:ascii="Calibri" w:hAnsi="Calibri" w:cs="Calibri"/>
                <w:color w:val="000000"/>
                <w:sz w:val="18"/>
              </w:rPr>
            </w:pPr>
            <w:r w:rsidRPr="00893A7A">
              <w:rPr>
                <w:rFonts w:ascii="Calibri" w:hAnsi="Calibri" w:cs="Calibri"/>
                <w:color w:val="000000"/>
                <w:sz w:val="18"/>
                <w:szCs w:val="22"/>
              </w:rPr>
              <w:t>128,6%</w:t>
            </w:r>
          </w:p>
        </w:tc>
      </w:tr>
      <w:tr w:rsidR="00893A7A" w:rsidRPr="00027040" w:rsidTr="009F412E">
        <w:trPr>
          <w:trHeight w:val="300"/>
        </w:trPr>
        <w:tc>
          <w:tcPr>
            <w:tcW w:w="2113" w:type="dxa"/>
            <w:tcBorders>
              <w:top w:val="single" w:sz="4" w:space="0" w:color="BFBFBF"/>
              <w:left w:val="single" w:sz="4" w:space="0" w:color="auto"/>
              <w:bottom w:val="single" w:sz="4" w:space="0" w:color="BFBFBF"/>
              <w:right w:val="nil"/>
            </w:tcBorders>
            <w:shd w:val="clear" w:color="000000" w:fill="FFC7CE"/>
            <w:noWrap/>
            <w:vAlign w:val="center"/>
          </w:tcPr>
          <w:p w:rsidR="00893A7A" w:rsidRPr="00893A7A" w:rsidRDefault="00893A7A" w:rsidP="00893A7A">
            <w:pPr>
              <w:rPr>
                <w:rFonts w:ascii="Calibri" w:hAnsi="Calibri" w:cs="Calibri"/>
                <w:color w:val="9C0006"/>
                <w:sz w:val="18"/>
              </w:rPr>
            </w:pPr>
            <w:r w:rsidRPr="00893A7A">
              <w:rPr>
                <w:rFonts w:ascii="Calibri" w:hAnsi="Calibri" w:cs="Calibri"/>
                <w:color w:val="9C0006"/>
                <w:sz w:val="18"/>
                <w:szCs w:val="22"/>
              </w:rPr>
              <w:t>POWIAT NOWOMIEJSKI</w:t>
            </w:r>
          </w:p>
        </w:tc>
        <w:tc>
          <w:tcPr>
            <w:tcW w:w="695" w:type="dxa"/>
            <w:tcBorders>
              <w:top w:val="nil"/>
              <w:left w:val="single" w:sz="8" w:space="0" w:color="auto"/>
              <w:bottom w:val="single" w:sz="4" w:space="0" w:color="BFBFBF"/>
              <w:right w:val="nil"/>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7</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14</w:t>
            </w:r>
          </w:p>
        </w:tc>
        <w:tc>
          <w:tcPr>
            <w:tcW w:w="696" w:type="dxa"/>
            <w:tcBorders>
              <w:top w:val="nil"/>
              <w:left w:val="nil"/>
              <w:bottom w:val="single" w:sz="4" w:space="0" w:color="BFBFBF"/>
              <w:right w:val="nil"/>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21</w:t>
            </w:r>
          </w:p>
        </w:tc>
        <w:tc>
          <w:tcPr>
            <w:tcW w:w="696"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893A7A" w:rsidRPr="00893A7A" w:rsidRDefault="00893A7A" w:rsidP="00893A7A">
            <w:pPr>
              <w:jc w:val="center"/>
              <w:rPr>
                <w:rFonts w:ascii="Calibri" w:hAnsi="Calibri" w:cs="Calibri"/>
                <w:color w:val="9C0006"/>
                <w:sz w:val="18"/>
              </w:rPr>
            </w:pPr>
            <w:r w:rsidRPr="00893A7A">
              <w:rPr>
                <w:rFonts w:ascii="Calibri" w:hAnsi="Calibri" w:cs="Calibri"/>
                <w:color w:val="9C0006"/>
                <w:sz w:val="18"/>
                <w:szCs w:val="22"/>
              </w:rPr>
              <w:t>7</w:t>
            </w:r>
          </w:p>
        </w:tc>
        <w:tc>
          <w:tcPr>
            <w:tcW w:w="696" w:type="dxa"/>
            <w:tcBorders>
              <w:top w:val="nil"/>
              <w:left w:val="single" w:sz="4" w:space="0" w:color="auto"/>
              <w:bottom w:val="single" w:sz="4" w:space="0" w:color="BFBFBF"/>
              <w:right w:val="single" w:sz="4" w:space="0" w:color="auto"/>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150,0%</w:t>
            </w:r>
          </w:p>
        </w:tc>
        <w:tc>
          <w:tcPr>
            <w:tcW w:w="696" w:type="dxa"/>
            <w:tcBorders>
              <w:top w:val="nil"/>
              <w:left w:val="single" w:sz="8" w:space="0" w:color="auto"/>
              <w:bottom w:val="single" w:sz="4" w:space="0" w:color="BFBFBF"/>
              <w:right w:val="nil"/>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7</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13</w:t>
            </w:r>
          </w:p>
        </w:tc>
        <w:tc>
          <w:tcPr>
            <w:tcW w:w="696" w:type="dxa"/>
            <w:tcBorders>
              <w:top w:val="nil"/>
              <w:left w:val="nil"/>
              <w:bottom w:val="single" w:sz="4" w:space="0" w:color="BFBFBF"/>
              <w:right w:val="single" w:sz="4" w:space="0" w:color="auto"/>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15</w:t>
            </w:r>
          </w:p>
        </w:tc>
        <w:tc>
          <w:tcPr>
            <w:tcW w:w="696" w:type="dxa"/>
            <w:tcBorders>
              <w:top w:val="single" w:sz="4" w:space="0" w:color="BFBFBF"/>
              <w:left w:val="single" w:sz="4" w:space="0" w:color="auto"/>
              <w:bottom w:val="single" w:sz="4" w:space="0" w:color="BFBFBF"/>
              <w:right w:val="nil"/>
            </w:tcBorders>
            <w:shd w:val="clear" w:color="000000" w:fill="FFC7CE"/>
            <w:noWrap/>
            <w:vAlign w:val="center"/>
          </w:tcPr>
          <w:p w:rsidR="00893A7A" w:rsidRPr="00893A7A" w:rsidRDefault="00893A7A" w:rsidP="00893A7A">
            <w:pPr>
              <w:jc w:val="center"/>
              <w:rPr>
                <w:rFonts w:ascii="Calibri" w:hAnsi="Calibri" w:cs="Calibri"/>
                <w:color w:val="9C0006"/>
                <w:sz w:val="18"/>
              </w:rPr>
            </w:pPr>
            <w:r w:rsidRPr="00893A7A">
              <w:rPr>
                <w:rFonts w:ascii="Calibri" w:hAnsi="Calibri" w:cs="Calibri"/>
                <w:color w:val="9C0006"/>
                <w:sz w:val="18"/>
                <w:szCs w:val="22"/>
              </w:rPr>
              <w:t>2</w:t>
            </w:r>
          </w:p>
        </w:tc>
        <w:tc>
          <w:tcPr>
            <w:tcW w:w="696" w:type="dxa"/>
            <w:tcBorders>
              <w:top w:val="nil"/>
              <w:left w:val="single" w:sz="4" w:space="0" w:color="auto"/>
              <w:bottom w:val="single" w:sz="4" w:space="0" w:color="BFBFBF"/>
              <w:right w:val="single" w:sz="4" w:space="0" w:color="auto"/>
            </w:tcBorders>
            <w:shd w:val="clear" w:color="auto" w:fill="auto"/>
            <w:noWrap/>
            <w:vAlign w:val="bottom"/>
          </w:tcPr>
          <w:p w:rsidR="00893A7A" w:rsidRPr="00893A7A" w:rsidRDefault="00893A7A" w:rsidP="00893A7A">
            <w:pPr>
              <w:jc w:val="right"/>
              <w:rPr>
                <w:rFonts w:ascii="Calibri" w:hAnsi="Calibri" w:cs="Calibri"/>
                <w:color w:val="000000"/>
                <w:sz w:val="18"/>
              </w:rPr>
            </w:pPr>
            <w:r w:rsidRPr="00893A7A">
              <w:rPr>
                <w:rFonts w:ascii="Calibri" w:hAnsi="Calibri" w:cs="Calibri"/>
                <w:color w:val="000000"/>
                <w:sz w:val="18"/>
                <w:szCs w:val="22"/>
              </w:rPr>
              <w:t>115,4%</w:t>
            </w:r>
          </w:p>
        </w:tc>
      </w:tr>
      <w:tr w:rsidR="00893A7A" w:rsidRPr="00027040" w:rsidTr="009F412E">
        <w:trPr>
          <w:trHeight w:val="300"/>
        </w:trPr>
        <w:tc>
          <w:tcPr>
            <w:tcW w:w="2113" w:type="dxa"/>
            <w:tcBorders>
              <w:top w:val="single" w:sz="4" w:space="0" w:color="BFBFBF"/>
              <w:left w:val="single" w:sz="4" w:space="0" w:color="auto"/>
              <w:bottom w:val="single" w:sz="4" w:space="0" w:color="BFBFBF"/>
              <w:right w:val="nil"/>
            </w:tcBorders>
            <w:shd w:val="clear" w:color="000000" w:fill="C6EFCE"/>
            <w:noWrap/>
            <w:vAlign w:val="center"/>
          </w:tcPr>
          <w:p w:rsidR="00893A7A" w:rsidRPr="00893A7A" w:rsidRDefault="00893A7A" w:rsidP="00893A7A">
            <w:pPr>
              <w:rPr>
                <w:rFonts w:ascii="Calibri" w:hAnsi="Calibri" w:cs="Calibri"/>
                <w:color w:val="006100"/>
                <w:sz w:val="18"/>
              </w:rPr>
            </w:pPr>
            <w:r w:rsidRPr="00893A7A">
              <w:rPr>
                <w:rFonts w:ascii="Calibri" w:hAnsi="Calibri" w:cs="Calibri"/>
                <w:color w:val="006100"/>
                <w:sz w:val="18"/>
                <w:szCs w:val="22"/>
              </w:rPr>
              <w:t>POWIAT OLECKI</w:t>
            </w:r>
          </w:p>
        </w:tc>
        <w:tc>
          <w:tcPr>
            <w:tcW w:w="695" w:type="dxa"/>
            <w:tcBorders>
              <w:top w:val="nil"/>
              <w:left w:val="single" w:sz="8" w:space="0" w:color="auto"/>
              <w:bottom w:val="single" w:sz="4" w:space="0" w:color="BFBFBF"/>
              <w:right w:val="nil"/>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23</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26</w:t>
            </w:r>
          </w:p>
        </w:tc>
        <w:tc>
          <w:tcPr>
            <w:tcW w:w="696" w:type="dxa"/>
            <w:tcBorders>
              <w:top w:val="nil"/>
              <w:left w:val="nil"/>
              <w:bottom w:val="single" w:sz="4" w:space="0" w:color="BFBFBF"/>
              <w:right w:val="nil"/>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23</w:t>
            </w:r>
          </w:p>
        </w:tc>
        <w:tc>
          <w:tcPr>
            <w:tcW w:w="696"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893A7A" w:rsidRPr="00893A7A" w:rsidRDefault="00893A7A" w:rsidP="00893A7A">
            <w:pPr>
              <w:jc w:val="center"/>
              <w:rPr>
                <w:rFonts w:ascii="Calibri" w:hAnsi="Calibri" w:cs="Calibri"/>
                <w:color w:val="006100"/>
                <w:sz w:val="18"/>
              </w:rPr>
            </w:pPr>
            <w:r w:rsidRPr="00893A7A">
              <w:rPr>
                <w:rFonts w:ascii="Calibri" w:hAnsi="Calibri" w:cs="Calibri"/>
                <w:color w:val="006100"/>
                <w:sz w:val="18"/>
                <w:szCs w:val="22"/>
              </w:rPr>
              <w:t>-3</w:t>
            </w:r>
          </w:p>
        </w:tc>
        <w:tc>
          <w:tcPr>
            <w:tcW w:w="696" w:type="dxa"/>
            <w:tcBorders>
              <w:top w:val="nil"/>
              <w:left w:val="single" w:sz="4" w:space="0" w:color="auto"/>
              <w:bottom w:val="single" w:sz="4" w:space="0" w:color="BFBFBF"/>
              <w:right w:val="single" w:sz="4" w:space="0" w:color="auto"/>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88,5%</w:t>
            </w:r>
          </w:p>
        </w:tc>
        <w:tc>
          <w:tcPr>
            <w:tcW w:w="696" w:type="dxa"/>
            <w:tcBorders>
              <w:top w:val="nil"/>
              <w:left w:val="single" w:sz="8" w:space="0" w:color="auto"/>
              <w:bottom w:val="single" w:sz="4" w:space="0" w:color="BFBFBF"/>
              <w:right w:val="nil"/>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3</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2</w:t>
            </w:r>
          </w:p>
        </w:tc>
        <w:tc>
          <w:tcPr>
            <w:tcW w:w="696" w:type="dxa"/>
            <w:tcBorders>
              <w:top w:val="nil"/>
              <w:left w:val="nil"/>
              <w:bottom w:val="single" w:sz="4" w:space="0" w:color="BFBFBF"/>
              <w:right w:val="single" w:sz="4" w:space="0" w:color="auto"/>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3</w:t>
            </w:r>
          </w:p>
        </w:tc>
        <w:tc>
          <w:tcPr>
            <w:tcW w:w="696" w:type="dxa"/>
            <w:tcBorders>
              <w:top w:val="single" w:sz="4" w:space="0" w:color="BFBFBF"/>
              <w:left w:val="single" w:sz="4" w:space="0" w:color="auto"/>
              <w:bottom w:val="single" w:sz="4" w:space="0" w:color="BFBFBF"/>
              <w:right w:val="nil"/>
            </w:tcBorders>
            <w:shd w:val="clear" w:color="000000" w:fill="FFC7CE"/>
            <w:noWrap/>
            <w:vAlign w:val="center"/>
          </w:tcPr>
          <w:p w:rsidR="00893A7A" w:rsidRPr="00893A7A" w:rsidRDefault="00893A7A" w:rsidP="00893A7A">
            <w:pPr>
              <w:jc w:val="center"/>
              <w:rPr>
                <w:rFonts w:ascii="Calibri" w:hAnsi="Calibri" w:cs="Calibri"/>
                <w:color w:val="9C0006"/>
                <w:sz w:val="18"/>
              </w:rPr>
            </w:pPr>
            <w:r w:rsidRPr="00893A7A">
              <w:rPr>
                <w:rFonts w:ascii="Calibri" w:hAnsi="Calibri" w:cs="Calibri"/>
                <w:color w:val="9C0006"/>
                <w:sz w:val="18"/>
                <w:szCs w:val="22"/>
              </w:rPr>
              <w:t>1</w:t>
            </w:r>
          </w:p>
        </w:tc>
        <w:tc>
          <w:tcPr>
            <w:tcW w:w="696" w:type="dxa"/>
            <w:tcBorders>
              <w:top w:val="nil"/>
              <w:left w:val="single" w:sz="4" w:space="0" w:color="auto"/>
              <w:bottom w:val="single" w:sz="4" w:space="0" w:color="BFBFBF"/>
              <w:right w:val="single" w:sz="4" w:space="0" w:color="auto"/>
            </w:tcBorders>
            <w:shd w:val="clear" w:color="auto" w:fill="auto"/>
            <w:noWrap/>
            <w:vAlign w:val="bottom"/>
          </w:tcPr>
          <w:p w:rsidR="00893A7A" w:rsidRPr="00893A7A" w:rsidRDefault="00893A7A" w:rsidP="00893A7A">
            <w:pPr>
              <w:jc w:val="right"/>
              <w:rPr>
                <w:rFonts w:ascii="Calibri" w:hAnsi="Calibri" w:cs="Calibri"/>
                <w:color w:val="000000"/>
                <w:sz w:val="18"/>
              </w:rPr>
            </w:pPr>
            <w:r w:rsidRPr="00893A7A">
              <w:rPr>
                <w:rFonts w:ascii="Calibri" w:hAnsi="Calibri" w:cs="Calibri"/>
                <w:color w:val="000000"/>
                <w:sz w:val="18"/>
                <w:szCs w:val="22"/>
              </w:rPr>
              <w:t>150,0%</w:t>
            </w:r>
          </w:p>
        </w:tc>
      </w:tr>
      <w:tr w:rsidR="00893A7A" w:rsidRPr="00027040" w:rsidTr="009F412E">
        <w:trPr>
          <w:trHeight w:val="300"/>
        </w:trPr>
        <w:tc>
          <w:tcPr>
            <w:tcW w:w="2113" w:type="dxa"/>
            <w:tcBorders>
              <w:top w:val="single" w:sz="4" w:space="0" w:color="BFBFBF"/>
              <w:left w:val="single" w:sz="4" w:space="0" w:color="auto"/>
              <w:bottom w:val="single" w:sz="4" w:space="0" w:color="BFBFBF"/>
              <w:right w:val="nil"/>
            </w:tcBorders>
            <w:shd w:val="clear" w:color="000000" w:fill="C6EFCE"/>
            <w:noWrap/>
            <w:vAlign w:val="center"/>
          </w:tcPr>
          <w:p w:rsidR="00893A7A" w:rsidRPr="00893A7A" w:rsidRDefault="00893A7A" w:rsidP="00893A7A">
            <w:pPr>
              <w:rPr>
                <w:rFonts w:ascii="Calibri" w:hAnsi="Calibri" w:cs="Calibri"/>
                <w:color w:val="006100"/>
                <w:sz w:val="18"/>
              </w:rPr>
            </w:pPr>
            <w:r w:rsidRPr="00893A7A">
              <w:rPr>
                <w:rFonts w:ascii="Calibri" w:hAnsi="Calibri" w:cs="Calibri"/>
                <w:color w:val="006100"/>
                <w:sz w:val="18"/>
                <w:szCs w:val="22"/>
              </w:rPr>
              <w:t>POWIAT OLSZTYN</w:t>
            </w:r>
          </w:p>
        </w:tc>
        <w:tc>
          <w:tcPr>
            <w:tcW w:w="695" w:type="dxa"/>
            <w:tcBorders>
              <w:top w:val="nil"/>
              <w:left w:val="single" w:sz="8" w:space="0" w:color="auto"/>
              <w:bottom w:val="single" w:sz="4" w:space="0" w:color="BFBFBF"/>
              <w:right w:val="nil"/>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149</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140</w:t>
            </w:r>
          </w:p>
        </w:tc>
        <w:tc>
          <w:tcPr>
            <w:tcW w:w="696" w:type="dxa"/>
            <w:tcBorders>
              <w:top w:val="nil"/>
              <w:left w:val="nil"/>
              <w:bottom w:val="single" w:sz="4" w:space="0" w:color="BFBFBF"/>
              <w:right w:val="nil"/>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91</w:t>
            </w:r>
          </w:p>
        </w:tc>
        <w:tc>
          <w:tcPr>
            <w:tcW w:w="696"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893A7A" w:rsidRPr="00893A7A" w:rsidRDefault="00893A7A" w:rsidP="00893A7A">
            <w:pPr>
              <w:jc w:val="center"/>
              <w:rPr>
                <w:rFonts w:ascii="Calibri" w:hAnsi="Calibri" w:cs="Calibri"/>
                <w:color w:val="006100"/>
                <w:sz w:val="18"/>
              </w:rPr>
            </w:pPr>
            <w:r w:rsidRPr="00893A7A">
              <w:rPr>
                <w:rFonts w:ascii="Calibri" w:hAnsi="Calibri" w:cs="Calibri"/>
                <w:color w:val="006100"/>
                <w:sz w:val="18"/>
                <w:szCs w:val="22"/>
              </w:rPr>
              <w:t>-49</w:t>
            </w:r>
          </w:p>
        </w:tc>
        <w:tc>
          <w:tcPr>
            <w:tcW w:w="696" w:type="dxa"/>
            <w:tcBorders>
              <w:top w:val="nil"/>
              <w:left w:val="single" w:sz="4" w:space="0" w:color="auto"/>
              <w:bottom w:val="single" w:sz="4" w:space="0" w:color="BFBFBF"/>
              <w:right w:val="single" w:sz="4" w:space="0" w:color="auto"/>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65,0%</w:t>
            </w:r>
          </w:p>
        </w:tc>
        <w:tc>
          <w:tcPr>
            <w:tcW w:w="696" w:type="dxa"/>
            <w:tcBorders>
              <w:top w:val="nil"/>
              <w:left w:val="single" w:sz="8" w:space="0" w:color="auto"/>
              <w:bottom w:val="single" w:sz="4" w:space="0" w:color="BFBFBF"/>
              <w:right w:val="nil"/>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32</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25</w:t>
            </w:r>
          </w:p>
        </w:tc>
        <w:tc>
          <w:tcPr>
            <w:tcW w:w="696" w:type="dxa"/>
            <w:tcBorders>
              <w:top w:val="nil"/>
              <w:left w:val="nil"/>
              <w:bottom w:val="single" w:sz="4" w:space="0" w:color="BFBFBF"/>
              <w:right w:val="single" w:sz="4" w:space="0" w:color="auto"/>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24</w:t>
            </w:r>
          </w:p>
        </w:tc>
        <w:tc>
          <w:tcPr>
            <w:tcW w:w="696" w:type="dxa"/>
            <w:tcBorders>
              <w:top w:val="single" w:sz="4" w:space="0" w:color="BFBFBF"/>
              <w:left w:val="single" w:sz="4" w:space="0" w:color="auto"/>
              <w:bottom w:val="single" w:sz="4" w:space="0" w:color="BFBFBF"/>
              <w:right w:val="nil"/>
            </w:tcBorders>
            <w:shd w:val="clear" w:color="000000" w:fill="C6EFCE"/>
            <w:noWrap/>
            <w:vAlign w:val="center"/>
          </w:tcPr>
          <w:p w:rsidR="00893A7A" w:rsidRPr="00893A7A" w:rsidRDefault="00893A7A" w:rsidP="00893A7A">
            <w:pPr>
              <w:jc w:val="center"/>
              <w:rPr>
                <w:rFonts w:ascii="Calibri" w:hAnsi="Calibri" w:cs="Calibri"/>
                <w:color w:val="006100"/>
                <w:sz w:val="18"/>
              </w:rPr>
            </w:pPr>
            <w:r w:rsidRPr="00893A7A">
              <w:rPr>
                <w:rFonts w:ascii="Calibri" w:hAnsi="Calibri" w:cs="Calibri"/>
                <w:color w:val="006100"/>
                <w:sz w:val="18"/>
                <w:szCs w:val="22"/>
              </w:rPr>
              <w:t>-1</w:t>
            </w:r>
          </w:p>
        </w:tc>
        <w:tc>
          <w:tcPr>
            <w:tcW w:w="696" w:type="dxa"/>
            <w:tcBorders>
              <w:top w:val="nil"/>
              <w:left w:val="single" w:sz="4" w:space="0" w:color="auto"/>
              <w:bottom w:val="single" w:sz="4" w:space="0" w:color="BFBFBF"/>
              <w:right w:val="single" w:sz="4" w:space="0" w:color="auto"/>
            </w:tcBorders>
            <w:shd w:val="clear" w:color="auto" w:fill="auto"/>
            <w:noWrap/>
            <w:vAlign w:val="bottom"/>
          </w:tcPr>
          <w:p w:rsidR="00893A7A" w:rsidRPr="00893A7A" w:rsidRDefault="00893A7A" w:rsidP="00893A7A">
            <w:pPr>
              <w:jc w:val="right"/>
              <w:rPr>
                <w:rFonts w:ascii="Calibri" w:hAnsi="Calibri" w:cs="Calibri"/>
                <w:color w:val="000000"/>
                <w:sz w:val="18"/>
              </w:rPr>
            </w:pPr>
            <w:r w:rsidRPr="00893A7A">
              <w:rPr>
                <w:rFonts w:ascii="Calibri" w:hAnsi="Calibri" w:cs="Calibri"/>
                <w:color w:val="000000"/>
                <w:sz w:val="18"/>
                <w:szCs w:val="22"/>
              </w:rPr>
              <w:t>96,0%</w:t>
            </w:r>
          </w:p>
        </w:tc>
      </w:tr>
      <w:tr w:rsidR="00893A7A" w:rsidRPr="00027040" w:rsidTr="009F412E">
        <w:trPr>
          <w:trHeight w:val="300"/>
        </w:trPr>
        <w:tc>
          <w:tcPr>
            <w:tcW w:w="2113" w:type="dxa"/>
            <w:tcBorders>
              <w:top w:val="single" w:sz="4" w:space="0" w:color="BFBFBF"/>
              <w:left w:val="single" w:sz="4" w:space="0" w:color="auto"/>
              <w:bottom w:val="single" w:sz="4" w:space="0" w:color="BFBFBF"/>
              <w:right w:val="nil"/>
            </w:tcBorders>
            <w:shd w:val="clear" w:color="000000" w:fill="C6EFCE"/>
            <w:noWrap/>
            <w:vAlign w:val="center"/>
          </w:tcPr>
          <w:p w:rsidR="00893A7A" w:rsidRPr="00893A7A" w:rsidRDefault="00893A7A" w:rsidP="00893A7A">
            <w:pPr>
              <w:rPr>
                <w:rFonts w:ascii="Calibri" w:hAnsi="Calibri" w:cs="Calibri"/>
                <w:color w:val="006100"/>
                <w:sz w:val="18"/>
              </w:rPr>
            </w:pPr>
            <w:r w:rsidRPr="00893A7A">
              <w:rPr>
                <w:rFonts w:ascii="Calibri" w:hAnsi="Calibri" w:cs="Calibri"/>
                <w:color w:val="006100"/>
                <w:sz w:val="18"/>
                <w:szCs w:val="22"/>
              </w:rPr>
              <w:t>POWIAT OLSZTYŃSKI</w:t>
            </w:r>
          </w:p>
        </w:tc>
        <w:tc>
          <w:tcPr>
            <w:tcW w:w="695" w:type="dxa"/>
            <w:tcBorders>
              <w:top w:val="nil"/>
              <w:left w:val="single" w:sz="8" w:space="0" w:color="auto"/>
              <w:bottom w:val="single" w:sz="4" w:space="0" w:color="BFBFBF"/>
              <w:right w:val="nil"/>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141</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172</w:t>
            </w:r>
          </w:p>
        </w:tc>
        <w:tc>
          <w:tcPr>
            <w:tcW w:w="696" w:type="dxa"/>
            <w:tcBorders>
              <w:top w:val="nil"/>
              <w:left w:val="nil"/>
              <w:bottom w:val="single" w:sz="4" w:space="0" w:color="BFBFBF"/>
              <w:right w:val="nil"/>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96</w:t>
            </w:r>
          </w:p>
        </w:tc>
        <w:tc>
          <w:tcPr>
            <w:tcW w:w="696"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893A7A" w:rsidRPr="00893A7A" w:rsidRDefault="00893A7A" w:rsidP="00893A7A">
            <w:pPr>
              <w:jc w:val="center"/>
              <w:rPr>
                <w:rFonts w:ascii="Calibri" w:hAnsi="Calibri" w:cs="Calibri"/>
                <w:color w:val="006100"/>
                <w:sz w:val="18"/>
              </w:rPr>
            </w:pPr>
            <w:r w:rsidRPr="00893A7A">
              <w:rPr>
                <w:rFonts w:ascii="Calibri" w:hAnsi="Calibri" w:cs="Calibri"/>
                <w:color w:val="006100"/>
                <w:sz w:val="18"/>
                <w:szCs w:val="22"/>
              </w:rPr>
              <w:t>-76</w:t>
            </w:r>
          </w:p>
        </w:tc>
        <w:tc>
          <w:tcPr>
            <w:tcW w:w="696" w:type="dxa"/>
            <w:tcBorders>
              <w:top w:val="nil"/>
              <w:left w:val="single" w:sz="4" w:space="0" w:color="auto"/>
              <w:bottom w:val="single" w:sz="4" w:space="0" w:color="BFBFBF"/>
              <w:right w:val="single" w:sz="4" w:space="0" w:color="auto"/>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55,8%</w:t>
            </w:r>
          </w:p>
        </w:tc>
        <w:tc>
          <w:tcPr>
            <w:tcW w:w="696" w:type="dxa"/>
            <w:tcBorders>
              <w:top w:val="nil"/>
              <w:left w:val="single" w:sz="8" w:space="0" w:color="auto"/>
              <w:bottom w:val="single" w:sz="4" w:space="0" w:color="BFBFBF"/>
              <w:right w:val="nil"/>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55</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68</w:t>
            </w:r>
          </w:p>
        </w:tc>
        <w:tc>
          <w:tcPr>
            <w:tcW w:w="696" w:type="dxa"/>
            <w:tcBorders>
              <w:top w:val="nil"/>
              <w:left w:val="nil"/>
              <w:bottom w:val="single" w:sz="4" w:space="0" w:color="BFBFBF"/>
              <w:right w:val="single" w:sz="4" w:space="0" w:color="auto"/>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36</w:t>
            </w:r>
          </w:p>
        </w:tc>
        <w:tc>
          <w:tcPr>
            <w:tcW w:w="696" w:type="dxa"/>
            <w:tcBorders>
              <w:top w:val="single" w:sz="4" w:space="0" w:color="BFBFBF"/>
              <w:left w:val="single" w:sz="4" w:space="0" w:color="auto"/>
              <w:bottom w:val="single" w:sz="4" w:space="0" w:color="BFBFBF"/>
              <w:right w:val="nil"/>
            </w:tcBorders>
            <w:shd w:val="clear" w:color="000000" w:fill="C6EFCE"/>
            <w:noWrap/>
            <w:vAlign w:val="center"/>
          </w:tcPr>
          <w:p w:rsidR="00893A7A" w:rsidRPr="00893A7A" w:rsidRDefault="00893A7A" w:rsidP="00893A7A">
            <w:pPr>
              <w:jc w:val="center"/>
              <w:rPr>
                <w:rFonts w:ascii="Calibri" w:hAnsi="Calibri" w:cs="Calibri"/>
                <w:color w:val="006100"/>
                <w:sz w:val="18"/>
              </w:rPr>
            </w:pPr>
            <w:r w:rsidRPr="00893A7A">
              <w:rPr>
                <w:rFonts w:ascii="Calibri" w:hAnsi="Calibri" w:cs="Calibri"/>
                <w:color w:val="006100"/>
                <w:sz w:val="18"/>
                <w:szCs w:val="22"/>
              </w:rPr>
              <w:t>-32</w:t>
            </w:r>
          </w:p>
        </w:tc>
        <w:tc>
          <w:tcPr>
            <w:tcW w:w="696" w:type="dxa"/>
            <w:tcBorders>
              <w:top w:val="nil"/>
              <w:left w:val="single" w:sz="4" w:space="0" w:color="auto"/>
              <w:bottom w:val="single" w:sz="4" w:space="0" w:color="BFBFBF"/>
              <w:right w:val="single" w:sz="4" w:space="0" w:color="auto"/>
            </w:tcBorders>
            <w:shd w:val="clear" w:color="auto" w:fill="auto"/>
            <w:noWrap/>
            <w:vAlign w:val="bottom"/>
          </w:tcPr>
          <w:p w:rsidR="00893A7A" w:rsidRPr="00893A7A" w:rsidRDefault="00893A7A" w:rsidP="00893A7A">
            <w:pPr>
              <w:jc w:val="right"/>
              <w:rPr>
                <w:rFonts w:ascii="Calibri" w:hAnsi="Calibri" w:cs="Calibri"/>
                <w:color w:val="000000"/>
                <w:sz w:val="18"/>
              </w:rPr>
            </w:pPr>
            <w:r w:rsidRPr="00893A7A">
              <w:rPr>
                <w:rFonts w:ascii="Calibri" w:hAnsi="Calibri" w:cs="Calibri"/>
                <w:color w:val="000000"/>
                <w:sz w:val="18"/>
                <w:szCs w:val="22"/>
              </w:rPr>
              <w:t>52,9%</w:t>
            </w:r>
          </w:p>
        </w:tc>
      </w:tr>
      <w:tr w:rsidR="00893A7A" w:rsidRPr="00027040" w:rsidTr="009F412E">
        <w:trPr>
          <w:trHeight w:val="300"/>
        </w:trPr>
        <w:tc>
          <w:tcPr>
            <w:tcW w:w="2113" w:type="dxa"/>
            <w:tcBorders>
              <w:top w:val="single" w:sz="4" w:space="0" w:color="BFBFBF"/>
              <w:left w:val="single" w:sz="4" w:space="0" w:color="auto"/>
              <w:bottom w:val="single" w:sz="4" w:space="0" w:color="BFBFBF"/>
              <w:right w:val="nil"/>
            </w:tcBorders>
            <w:shd w:val="clear" w:color="000000" w:fill="C6EFCE"/>
            <w:noWrap/>
            <w:vAlign w:val="center"/>
          </w:tcPr>
          <w:p w:rsidR="00893A7A" w:rsidRPr="00893A7A" w:rsidRDefault="00893A7A" w:rsidP="00893A7A">
            <w:pPr>
              <w:rPr>
                <w:rFonts w:ascii="Calibri" w:hAnsi="Calibri" w:cs="Calibri"/>
                <w:color w:val="006100"/>
                <w:sz w:val="18"/>
              </w:rPr>
            </w:pPr>
            <w:r w:rsidRPr="00893A7A">
              <w:rPr>
                <w:rFonts w:ascii="Calibri" w:hAnsi="Calibri" w:cs="Calibri"/>
                <w:color w:val="006100"/>
                <w:sz w:val="18"/>
                <w:szCs w:val="22"/>
              </w:rPr>
              <w:t>POWIAT OSTRÓDZKI</w:t>
            </w:r>
          </w:p>
        </w:tc>
        <w:tc>
          <w:tcPr>
            <w:tcW w:w="695" w:type="dxa"/>
            <w:tcBorders>
              <w:top w:val="nil"/>
              <w:left w:val="single" w:sz="8" w:space="0" w:color="auto"/>
              <w:bottom w:val="single" w:sz="4" w:space="0" w:color="BFBFBF"/>
              <w:right w:val="nil"/>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55</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45</w:t>
            </w:r>
          </w:p>
        </w:tc>
        <w:tc>
          <w:tcPr>
            <w:tcW w:w="696" w:type="dxa"/>
            <w:tcBorders>
              <w:top w:val="nil"/>
              <w:left w:val="nil"/>
              <w:bottom w:val="single" w:sz="4" w:space="0" w:color="BFBFBF"/>
              <w:right w:val="nil"/>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44</w:t>
            </w:r>
          </w:p>
        </w:tc>
        <w:tc>
          <w:tcPr>
            <w:tcW w:w="696"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893A7A" w:rsidRPr="00893A7A" w:rsidRDefault="00893A7A" w:rsidP="00893A7A">
            <w:pPr>
              <w:jc w:val="center"/>
              <w:rPr>
                <w:rFonts w:ascii="Calibri" w:hAnsi="Calibri" w:cs="Calibri"/>
                <w:color w:val="006100"/>
                <w:sz w:val="18"/>
              </w:rPr>
            </w:pPr>
            <w:r w:rsidRPr="00893A7A">
              <w:rPr>
                <w:rFonts w:ascii="Calibri" w:hAnsi="Calibri" w:cs="Calibri"/>
                <w:color w:val="006100"/>
                <w:sz w:val="18"/>
                <w:szCs w:val="22"/>
              </w:rPr>
              <w:t>-1</w:t>
            </w:r>
          </w:p>
        </w:tc>
        <w:tc>
          <w:tcPr>
            <w:tcW w:w="696" w:type="dxa"/>
            <w:tcBorders>
              <w:top w:val="nil"/>
              <w:left w:val="single" w:sz="4" w:space="0" w:color="auto"/>
              <w:bottom w:val="single" w:sz="4" w:space="0" w:color="BFBFBF"/>
              <w:right w:val="single" w:sz="4" w:space="0" w:color="auto"/>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97,8%</w:t>
            </w:r>
          </w:p>
        </w:tc>
        <w:tc>
          <w:tcPr>
            <w:tcW w:w="696" w:type="dxa"/>
            <w:tcBorders>
              <w:top w:val="nil"/>
              <w:left w:val="single" w:sz="8" w:space="0" w:color="auto"/>
              <w:bottom w:val="single" w:sz="4" w:space="0" w:color="BFBFBF"/>
              <w:right w:val="nil"/>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25</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24</w:t>
            </w:r>
          </w:p>
        </w:tc>
        <w:tc>
          <w:tcPr>
            <w:tcW w:w="696" w:type="dxa"/>
            <w:tcBorders>
              <w:top w:val="nil"/>
              <w:left w:val="nil"/>
              <w:bottom w:val="single" w:sz="4" w:space="0" w:color="BFBFBF"/>
              <w:right w:val="single" w:sz="4" w:space="0" w:color="auto"/>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30</w:t>
            </w:r>
          </w:p>
        </w:tc>
        <w:tc>
          <w:tcPr>
            <w:tcW w:w="696" w:type="dxa"/>
            <w:tcBorders>
              <w:top w:val="single" w:sz="4" w:space="0" w:color="BFBFBF"/>
              <w:left w:val="single" w:sz="4" w:space="0" w:color="auto"/>
              <w:bottom w:val="single" w:sz="4" w:space="0" w:color="BFBFBF"/>
              <w:right w:val="nil"/>
            </w:tcBorders>
            <w:shd w:val="clear" w:color="000000" w:fill="FFC7CE"/>
            <w:noWrap/>
            <w:vAlign w:val="center"/>
          </w:tcPr>
          <w:p w:rsidR="00893A7A" w:rsidRPr="00893A7A" w:rsidRDefault="00893A7A" w:rsidP="00893A7A">
            <w:pPr>
              <w:jc w:val="center"/>
              <w:rPr>
                <w:rFonts w:ascii="Calibri" w:hAnsi="Calibri" w:cs="Calibri"/>
                <w:color w:val="9C0006"/>
                <w:sz w:val="18"/>
              </w:rPr>
            </w:pPr>
            <w:r w:rsidRPr="00893A7A">
              <w:rPr>
                <w:rFonts w:ascii="Calibri" w:hAnsi="Calibri" w:cs="Calibri"/>
                <w:color w:val="9C0006"/>
                <w:sz w:val="18"/>
                <w:szCs w:val="22"/>
              </w:rPr>
              <w:t>6</w:t>
            </w:r>
          </w:p>
        </w:tc>
        <w:tc>
          <w:tcPr>
            <w:tcW w:w="696" w:type="dxa"/>
            <w:tcBorders>
              <w:top w:val="nil"/>
              <w:left w:val="single" w:sz="4" w:space="0" w:color="auto"/>
              <w:bottom w:val="single" w:sz="4" w:space="0" w:color="BFBFBF"/>
              <w:right w:val="single" w:sz="4" w:space="0" w:color="auto"/>
            </w:tcBorders>
            <w:shd w:val="clear" w:color="auto" w:fill="auto"/>
            <w:noWrap/>
            <w:vAlign w:val="bottom"/>
          </w:tcPr>
          <w:p w:rsidR="00893A7A" w:rsidRPr="00893A7A" w:rsidRDefault="00893A7A" w:rsidP="00893A7A">
            <w:pPr>
              <w:jc w:val="right"/>
              <w:rPr>
                <w:rFonts w:ascii="Calibri" w:hAnsi="Calibri" w:cs="Calibri"/>
                <w:color w:val="000000"/>
                <w:sz w:val="18"/>
              </w:rPr>
            </w:pPr>
            <w:r w:rsidRPr="00893A7A">
              <w:rPr>
                <w:rFonts w:ascii="Calibri" w:hAnsi="Calibri" w:cs="Calibri"/>
                <w:color w:val="000000"/>
                <w:sz w:val="18"/>
                <w:szCs w:val="22"/>
              </w:rPr>
              <w:t>125,0%</w:t>
            </w:r>
          </w:p>
        </w:tc>
      </w:tr>
      <w:tr w:rsidR="00893A7A" w:rsidRPr="00027040" w:rsidTr="009F412E">
        <w:trPr>
          <w:trHeight w:val="300"/>
        </w:trPr>
        <w:tc>
          <w:tcPr>
            <w:tcW w:w="2113" w:type="dxa"/>
            <w:tcBorders>
              <w:top w:val="single" w:sz="4" w:space="0" w:color="BFBFBF"/>
              <w:left w:val="single" w:sz="4" w:space="0" w:color="auto"/>
              <w:bottom w:val="single" w:sz="4" w:space="0" w:color="BFBFBF"/>
              <w:right w:val="nil"/>
            </w:tcBorders>
            <w:shd w:val="clear" w:color="000000" w:fill="C6EFCE"/>
            <w:noWrap/>
            <w:vAlign w:val="center"/>
          </w:tcPr>
          <w:p w:rsidR="00893A7A" w:rsidRPr="00893A7A" w:rsidRDefault="00893A7A" w:rsidP="00893A7A">
            <w:pPr>
              <w:rPr>
                <w:rFonts w:ascii="Calibri" w:hAnsi="Calibri" w:cs="Calibri"/>
                <w:color w:val="006100"/>
                <w:sz w:val="18"/>
              </w:rPr>
            </w:pPr>
            <w:r w:rsidRPr="00893A7A">
              <w:rPr>
                <w:rFonts w:ascii="Calibri" w:hAnsi="Calibri" w:cs="Calibri"/>
                <w:color w:val="006100"/>
                <w:sz w:val="18"/>
                <w:szCs w:val="22"/>
              </w:rPr>
              <w:t>POWIAT PISKI</w:t>
            </w:r>
          </w:p>
        </w:tc>
        <w:tc>
          <w:tcPr>
            <w:tcW w:w="695" w:type="dxa"/>
            <w:tcBorders>
              <w:top w:val="nil"/>
              <w:left w:val="single" w:sz="8" w:space="0" w:color="auto"/>
              <w:bottom w:val="single" w:sz="4" w:space="0" w:color="BFBFBF"/>
              <w:right w:val="nil"/>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32</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31</w:t>
            </w:r>
          </w:p>
        </w:tc>
        <w:tc>
          <w:tcPr>
            <w:tcW w:w="696" w:type="dxa"/>
            <w:tcBorders>
              <w:top w:val="nil"/>
              <w:left w:val="nil"/>
              <w:bottom w:val="single" w:sz="4" w:space="0" w:color="BFBFBF"/>
              <w:right w:val="nil"/>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25</w:t>
            </w:r>
          </w:p>
        </w:tc>
        <w:tc>
          <w:tcPr>
            <w:tcW w:w="696"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893A7A" w:rsidRPr="00893A7A" w:rsidRDefault="00893A7A" w:rsidP="00893A7A">
            <w:pPr>
              <w:jc w:val="center"/>
              <w:rPr>
                <w:rFonts w:ascii="Calibri" w:hAnsi="Calibri" w:cs="Calibri"/>
                <w:color w:val="006100"/>
                <w:sz w:val="18"/>
              </w:rPr>
            </w:pPr>
            <w:r w:rsidRPr="00893A7A">
              <w:rPr>
                <w:rFonts w:ascii="Calibri" w:hAnsi="Calibri" w:cs="Calibri"/>
                <w:color w:val="006100"/>
                <w:sz w:val="18"/>
                <w:szCs w:val="22"/>
              </w:rPr>
              <w:t>-6</w:t>
            </w:r>
          </w:p>
        </w:tc>
        <w:tc>
          <w:tcPr>
            <w:tcW w:w="696" w:type="dxa"/>
            <w:tcBorders>
              <w:top w:val="nil"/>
              <w:left w:val="single" w:sz="4" w:space="0" w:color="auto"/>
              <w:bottom w:val="single" w:sz="4" w:space="0" w:color="BFBFBF"/>
              <w:right w:val="single" w:sz="4" w:space="0" w:color="auto"/>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80,6%</w:t>
            </w:r>
          </w:p>
        </w:tc>
        <w:tc>
          <w:tcPr>
            <w:tcW w:w="696" w:type="dxa"/>
            <w:tcBorders>
              <w:top w:val="nil"/>
              <w:left w:val="single" w:sz="8" w:space="0" w:color="auto"/>
              <w:bottom w:val="single" w:sz="4" w:space="0" w:color="BFBFBF"/>
              <w:right w:val="nil"/>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7</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9</w:t>
            </w:r>
          </w:p>
        </w:tc>
        <w:tc>
          <w:tcPr>
            <w:tcW w:w="696" w:type="dxa"/>
            <w:tcBorders>
              <w:top w:val="nil"/>
              <w:left w:val="nil"/>
              <w:bottom w:val="single" w:sz="4" w:space="0" w:color="BFBFBF"/>
              <w:right w:val="single" w:sz="4" w:space="0" w:color="auto"/>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1</w:t>
            </w:r>
          </w:p>
        </w:tc>
        <w:tc>
          <w:tcPr>
            <w:tcW w:w="696" w:type="dxa"/>
            <w:tcBorders>
              <w:top w:val="single" w:sz="4" w:space="0" w:color="BFBFBF"/>
              <w:left w:val="single" w:sz="4" w:space="0" w:color="auto"/>
              <w:bottom w:val="single" w:sz="4" w:space="0" w:color="BFBFBF"/>
              <w:right w:val="nil"/>
            </w:tcBorders>
            <w:shd w:val="clear" w:color="000000" w:fill="C6EFCE"/>
            <w:noWrap/>
            <w:vAlign w:val="center"/>
          </w:tcPr>
          <w:p w:rsidR="00893A7A" w:rsidRPr="00893A7A" w:rsidRDefault="00893A7A" w:rsidP="00893A7A">
            <w:pPr>
              <w:jc w:val="center"/>
              <w:rPr>
                <w:rFonts w:ascii="Calibri" w:hAnsi="Calibri" w:cs="Calibri"/>
                <w:color w:val="006100"/>
                <w:sz w:val="18"/>
              </w:rPr>
            </w:pPr>
            <w:r w:rsidRPr="00893A7A">
              <w:rPr>
                <w:rFonts w:ascii="Calibri" w:hAnsi="Calibri" w:cs="Calibri"/>
                <w:color w:val="006100"/>
                <w:sz w:val="18"/>
                <w:szCs w:val="22"/>
              </w:rPr>
              <w:t>-8</w:t>
            </w:r>
          </w:p>
        </w:tc>
        <w:tc>
          <w:tcPr>
            <w:tcW w:w="696" w:type="dxa"/>
            <w:tcBorders>
              <w:top w:val="nil"/>
              <w:left w:val="single" w:sz="4" w:space="0" w:color="auto"/>
              <w:bottom w:val="single" w:sz="4" w:space="0" w:color="BFBFBF"/>
              <w:right w:val="single" w:sz="4" w:space="0" w:color="auto"/>
            </w:tcBorders>
            <w:shd w:val="clear" w:color="auto" w:fill="auto"/>
            <w:noWrap/>
            <w:vAlign w:val="bottom"/>
          </w:tcPr>
          <w:p w:rsidR="00893A7A" w:rsidRPr="00893A7A" w:rsidRDefault="00893A7A" w:rsidP="00893A7A">
            <w:pPr>
              <w:jc w:val="right"/>
              <w:rPr>
                <w:rFonts w:ascii="Calibri" w:hAnsi="Calibri" w:cs="Calibri"/>
                <w:color w:val="000000"/>
                <w:sz w:val="18"/>
              </w:rPr>
            </w:pPr>
            <w:r w:rsidRPr="00893A7A">
              <w:rPr>
                <w:rFonts w:ascii="Calibri" w:hAnsi="Calibri" w:cs="Calibri"/>
                <w:color w:val="000000"/>
                <w:sz w:val="18"/>
                <w:szCs w:val="22"/>
              </w:rPr>
              <w:t>11,1%</w:t>
            </w:r>
          </w:p>
        </w:tc>
      </w:tr>
      <w:tr w:rsidR="00893A7A" w:rsidRPr="00027040" w:rsidTr="009F412E">
        <w:trPr>
          <w:trHeight w:val="300"/>
        </w:trPr>
        <w:tc>
          <w:tcPr>
            <w:tcW w:w="2113" w:type="dxa"/>
            <w:tcBorders>
              <w:top w:val="single" w:sz="4" w:space="0" w:color="BFBFBF"/>
              <w:left w:val="single" w:sz="4" w:space="0" w:color="auto"/>
              <w:bottom w:val="single" w:sz="4" w:space="0" w:color="BFBFBF"/>
              <w:right w:val="nil"/>
            </w:tcBorders>
            <w:shd w:val="clear" w:color="000000" w:fill="FFC7CE"/>
            <w:noWrap/>
            <w:vAlign w:val="center"/>
          </w:tcPr>
          <w:p w:rsidR="00893A7A" w:rsidRPr="00893A7A" w:rsidRDefault="00893A7A" w:rsidP="00893A7A">
            <w:pPr>
              <w:rPr>
                <w:rFonts w:ascii="Calibri" w:hAnsi="Calibri" w:cs="Calibri"/>
                <w:color w:val="9C0006"/>
                <w:sz w:val="18"/>
              </w:rPr>
            </w:pPr>
            <w:r w:rsidRPr="00893A7A">
              <w:rPr>
                <w:rFonts w:ascii="Calibri" w:hAnsi="Calibri" w:cs="Calibri"/>
                <w:color w:val="9C0006"/>
                <w:sz w:val="18"/>
                <w:szCs w:val="22"/>
              </w:rPr>
              <w:t>POWIAT SZCZYCIEŃSKI</w:t>
            </w:r>
          </w:p>
        </w:tc>
        <w:tc>
          <w:tcPr>
            <w:tcW w:w="695" w:type="dxa"/>
            <w:tcBorders>
              <w:top w:val="nil"/>
              <w:left w:val="single" w:sz="8" w:space="0" w:color="auto"/>
              <w:bottom w:val="single" w:sz="4" w:space="0" w:color="BFBFBF"/>
              <w:right w:val="nil"/>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43</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26</w:t>
            </w:r>
          </w:p>
        </w:tc>
        <w:tc>
          <w:tcPr>
            <w:tcW w:w="696" w:type="dxa"/>
            <w:tcBorders>
              <w:top w:val="nil"/>
              <w:left w:val="nil"/>
              <w:bottom w:val="single" w:sz="4" w:space="0" w:color="BFBFBF"/>
              <w:right w:val="nil"/>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31</w:t>
            </w:r>
          </w:p>
        </w:tc>
        <w:tc>
          <w:tcPr>
            <w:tcW w:w="696"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893A7A" w:rsidRPr="00893A7A" w:rsidRDefault="00893A7A" w:rsidP="00893A7A">
            <w:pPr>
              <w:jc w:val="center"/>
              <w:rPr>
                <w:rFonts w:ascii="Calibri" w:hAnsi="Calibri" w:cs="Calibri"/>
                <w:color w:val="9C0006"/>
                <w:sz w:val="18"/>
              </w:rPr>
            </w:pPr>
            <w:r w:rsidRPr="00893A7A">
              <w:rPr>
                <w:rFonts w:ascii="Calibri" w:hAnsi="Calibri" w:cs="Calibri"/>
                <w:color w:val="9C0006"/>
                <w:sz w:val="18"/>
                <w:szCs w:val="22"/>
              </w:rPr>
              <w:t>5</w:t>
            </w:r>
          </w:p>
        </w:tc>
        <w:tc>
          <w:tcPr>
            <w:tcW w:w="696" w:type="dxa"/>
            <w:tcBorders>
              <w:top w:val="nil"/>
              <w:left w:val="single" w:sz="4" w:space="0" w:color="auto"/>
              <w:bottom w:val="single" w:sz="4" w:space="0" w:color="BFBFBF"/>
              <w:right w:val="single" w:sz="4" w:space="0" w:color="auto"/>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119,2%</w:t>
            </w:r>
          </w:p>
        </w:tc>
        <w:tc>
          <w:tcPr>
            <w:tcW w:w="696" w:type="dxa"/>
            <w:tcBorders>
              <w:top w:val="nil"/>
              <w:left w:val="single" w:sz="8" w:space="0" w:color="auto"/>
              <w:bottom w:val="single" w:sz="4" w:space="0" w:color="BFBFBF"/>
              <w:right w:val="nil"/>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11</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9</w:t>
            </w:r>
          </w:p>
        </w:tc>
        <w:tc>
          <w:tcPr>
            <w:tcW w:w="696" w:type="dxa"/>
            <w:tcBorders>
              <w:top w:val="nil"/>
              <w:left w:val="nil"/>
              <w:bottom w:val="single" w:sz="4" w:space="0" w:color="BFBFBF"/>
              <w:right w:val="single" w:sz="4" w:space="0" w:color="auto"/>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10</w:t>
            </w:r>
          </w:p>
        </w:tc>
        <w:tc>
          <w:tcPr>
            <w:tcW w:w="696" w:type="dxa"/>
            <w:tcBorders>
              <w:top w:val="single" w:sz="4" w:space="0" w:color="BFBFBF"/>
              <w:left w:val="single" w:sz="4" w:space="0" w:color="auto"/>
              <w:bottom w:val="single" w:sz="4" w:space="0" w:color="BFBFBF"/>
              <w:right w:val="nil"/>
            </w:tcBorders>
            <w:shd w:val="clear" w:color="000000" w:fill="FFC7CE"/>
            <w:noWrap/>
            <w:vAlign w:val="center"/>
          </w:tcPr>
          <w:p w:rsidR="00893A7A" w:rsidRPr="00893A7A" w:rsidRDefault="00893A7A" w:rsidP="00893A7A">
            <w:pPr>
              <w:jc w:val="center"/>
              <w:rPr>
                <w:rFonts w:ascii="Calibri" w:hAnsi="Calibri" w:cs="Calibri"/>
                <w:color w:val="9C0006"/>
                <w:sz w:val="18"/>
              </w:rPr>
            </w:pPr>
            <w:r w:rsidRPr="00893A7A">
              <w:rPr>
                <w:rFonts w:ascii="Calibri" w:hAnsi="Calibri" w:cs="Calibri"/>
                <w:color w:val="9C0006"/>
                <w:sz w:val="18"/>
                <w:szCs w:val="22"/>
              </w:rPr>
              <w:t>1</w:t>
            </w:r>
          </w:p>
        </w:tc>
        <w:tc>
          <w:tcPr>
            <w:tcW w:w="696" w:type="dxa"/>
            <w:tcBorders>
              <w:top w:val="nil"/>
              <w:left w:val="single" w:sz="4" w:space="0" w:color="auto"/>
              <w:bottom w:val="single" w:sz="4" w:space="0" w:color="BFBFBF"/>
              <w:right w:val="single" w:sz="4" w:space="0" w:color="auto"/>
            </w:tcBorders>
            <w:shd w:val="clear" w:color="auto" w:fill="auto"/>
            <w:noWrap/>
            <w:vAlign w:val="bottom"/>
          </w:tcPr>
          <w:p w:rsidR="00893A7A" w:rsidRPr="00893A7A" w:rsidRDefault="00893A7A" w:rsidP="00893A7A">
            <w:pPr>
              <w:jc w:val="right"/>
              <w:rPr>
                <w:rFonts w:ascii="Calibri" w:hAnsi="Calibri" w:cs="Calibri"/>
                <w:color w:val="000000"/>
                <w:sz w:val="18"/>
              </w:rPr>
            </w:pPr>
            <w:r w:rsidRPr="00893A7A">
              <w:rPr>
                <w:rFonts w:ascii="Calibri" w:hAnsi="Calibri" w:cs="Calibri"/>
                <w:color w:val="000000"/>
                <w:sz w:val="18"/>
                <w:szCs w:val="22"/>
              </w:rPr>
              <w:t>111,1%</w:t>
            </w:r>
          </w:p>
        </w:tc>
      </w:tr>
      <w:tr w:rsidR="00893A7A" w:rsidRPr="00027040" w:rsidTr="009F412E">
        <w:trPr>
          <w:trHeight w:val="315"/>
        </w:trPr>
        <w:tc>
          <w:tcPr>
            <w:tcW w:w="2113" w:type="dxa"/>
            <w:tcBorders>
              <w:top w:val="single" w:sz="4" w:space="0" w:color="BFBFBF"/>
              <w:left w:val="single" w:sz="4" w:space="0" w:color="auto"/>
              <w:bottom w:val="single" w:sz="4" w:space="0" w:color="D9D9D9"/>
              <w:right w:val="nil"/>
            </w:tcBorders>
            <w:shd w:val="clear" w:color="000000" w:fill="FFC7CE"/>
            <w:noWrap/>
            <w:vAlign w:val="center"/>
          </w:tcPr>
          <w:p w:rsidR="00893A7A" w:rsidRPr="00893A7A" w:rsidRDefault="00893A7A" w:rsidP="00893A7A">
            <w:pPr>
              <w:rPr>
                <w:rFonts w:ascii="Calibri" w:hAnsi="Calibri" w:cs="Calibri"/>
                <w:color w:val="9C0006"/>
                <w:sz w:val="18"/>
              </w:rPr>
            </w:pPr>
            <w:r w:rsidRPr="00893A7A">
              <w:rPr>
                <w:rFonts w:ascii="Calibri" w:hAnsi="Calibri" w:cs="Calibri"/>
                <w:color w:val="9C0006"/>
                <w:sz w:val="18"/>
                <w:szCs w:val="22"/>
              </w:rPr>
              <w:t>POWIAT WĘGORZEWSKI</w:t>
            </w:r>
          </w:p>
        </w:tc>
        <w:tc>
          <w:tcPr>
            <w:tcW w:w="695" w:type="dxa"/>
            <w:tcBorders>
              <w:top w:val="nil"/>
              <w:left w:val="single" w:sz="8" w:space="0" w:color="auto"/>
              <w:bottom w:val="single" w:sz="8" w:space="0" w:color="auto"/>
              <w:right w:val="nil"/>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14</w:t>
            </w:r>
          </w:p>
        </w:tc>
        <w:tc>
          <w:tcPr>
            <w:tcW w:w="696" w:type="dxa"/>
            <w:tcBorders>
              <w:top w:val="nil"/>
              <w:left w:val="single" w:sz="4" w:space="0" w:color="BFBFBF"/>
              <w:bottom w:val="single" w:sz="8" w:space="0" w:color="auto"/>
              <w:right w:val="single" w:sz="4" w:space="0" w:color="BFBFBF"/>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14</w:t>
            </w:r>
          </w:p>
        </w:tc>
        <w:tc>
          <w:tcPr>
            <w:tcW w:w="696" w:type="dxa"/>
            <w:tcBorders>
              <w:top w:val="nil"/>
              <w:left w:val="nil"/>
              <w:bottom w:val="single" w:sz="8" w:space="0" w:color="auto"/>
              <w:right w:val="nil"/>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18</w:t>
            </w:r>
          </w:p>
        </w:tc>
        <w:tc>
          <w:tcPr>
            <w:tcW w:w="696" w:type="dxa"/>
            <w:tcBorders>
              <w:top w:val="single" w:sz="4" w:space="0" w:color="BFBFBF"/>
              <w:left w:val="single" w:sz="4" w:space="0" w:color="auto"/>
              <w:bottom w:val="single" w:sz="8" w:space="0" w:color="auto"/>
              <w:right w:val="single" w:sz="8" w:space="0" w:color="auto"/>
            </w:tcBorders>
            <w:shd w:val="clear" w:color="000000" w:fill="FFC7CE"/>
            <w:noWrap/>
            <w:vAlign w:val="center"/>
          </w:tcPr>
          <w:p w:rsidR="00893A7A" w:rsidRPr="00893A7A" w:rsidRDefault="00893A7A" w:rsidP="00893A7A">
            <w:pPr>
              <w:jc w:val="center"/>
              <w:rPr>
                <w:rFonts w:ascii="Calibri" w:hAnsi="Calibri" w:cs="Calibri"/>
                <w:color w:val="9C0006"/>
                <w:sz w:val="18"/>
              </w:rPr>
            </w:pPr>
            <w:r w:rsidRPr="00893A7A">
              <w:rPr>
                <w:rFonts w:ascii="Calibri" w:hAnsi="Calibri" w:cs="Calibri"/>
                <w:color w:val="9C0006"/>
                <w:sz w:val="18"/>
                <w:szCs w:val="22"/>
              </w:rPr>
              <w:t>4</w:t>
            </w:r>
          </w:p>
        </w:tc>
        <w:tc>
          <w:tcPr>
            <w:tcW w:w="696" w:type="dxa"/>
            <w:tcBorders>
              <w:top w:val="nil"/>
              <w:left w:val="single" w:sz="4" w:space="0" w:color="auto"/>
              <w:bottom w:val="single" w:sz="4" w:space="0" w:color="BFBFBF"/>
              <w:right w:val="single" w:sz="4" w:space="0" w:color="auto"/>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128,6%</w:t>
            </w:r>
          </w:p>
        </w:tc>
        <w:tc>
          <w:tcPr>
            <w:tcW w:w="696" w:type="dxa"/>
            <w:tcBorders>
              <w:top w:val="nil"/>
              <w:left w:val="single" w:sz="8" w:space="0" w:color="auto"/>
              <w:bottom w:val="single" w:sz="4" w:space="0" w:color="D9D9D9"/>
              <w:right w:val="nil"/>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0</w:t>
            </w:r>
          </w:p>
        </w:tc>
        <w:tc>
          <w:tcPr>
            <w:tcW w:w="696" w:type="dxa"/>
            <w:tcBorders>
              <w:top w:val="nil"/>
              <w:left w:val="single" w:sz="4" w:space="0" w:color="BFBFBF"/>
              <w:bottom w:val="single" w:sz="4" w:space="0" w:color="D9D9D9"/>
              <w:right w:val="single" w:sz="4" w:space="0" w:color="BFBFBF"/>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0</w:t>
            </w:r>
          </w:p>
        </w:tc>
        <w:tc>
          <w:tcPr>
            <w:tcW w:w="696" w:type="dxa"/>
            <w:tcBorders>
              <w:top w:val="nil"/>
              <w:left w:val="nil"/>
              <w:bottom w:val="single" w:sz="4" w:space="0" w:color="D9D9D9"/>
              <w:right w:val="single" w:sz="4" w:space="0" w:color="auto"/>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0</w:t>
            </w:r>
          </w:p>
        </w:tc>
        <w:tc>
          <w:tcPr>
            <w:tcW w:w="696" w:type="dxa"/>
            <w:tcBorders>
              <w:top w:val="nil"/>
              <w:left w:val="nil"/>
              <w:bottom w:val="single" w:sz="4" w:space="0" w:color="BFBFBF"/>
              <w:right w:val="nil"/>
            </w:tcBorders>
            <w:shd w:val="clear" w:color="auto" w:fill="auto"/>
            <w:noWrap/>
            <w:vAlign w:val="center"/>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0</w:t>
            </w:r>
          </w:p>
        </w:tc>
        <w:tc>
          <w:tcPr>
            <w:tcW w:w="696" w:type="dxa"/>
            <w:tcBorders>
              <w:top w:val="nil"/>
              <w:left w:val="single" w:sz="4" w:space="0" w:color="auto"/>
              <w:bottom w:val="single" w:sz="4" w:space="0" w:color="BFBFBF"/>
              <w:right w:val="single" w:sz="4" w:space="0" w:color="auto"/>
            </w:tcBorders>
            <w:shd w:val="clear" w:color="auto" w:fill="auto"/>
            <w:noWrap/>
            <w:vAlign w:val="bottom"/>
          </w:tcPr>
          <w:p w:rsidR="00893A7A" w:rsidRPr="00893A7A" w:rsidRDefault="00893A7A" w:rsidP="00893A7A">
            <w:pPr>
              <w:jc w:val="center"/>
              <w:rPr>
                <w:rFonts w:ascii="Calibri" w:hAnsi="Calibri" w:cs="Calibri"/>
                <w:color w:val="000000"/>
                <w:sz w:val="18"/>
              </w:rPr>
            </w:pPr>
            <w:r w:rsidRPr="00893A7A">
              <w:rPr>
                <w:rFonts w:ascii="Calibri" w:hAnsi="Calibri" w:cs="Calibri"/>
                <w:color w:val="000000"/>
                <w:sz w:val="18"/>
                <w:szCs w:val="22"/>
              </w:rPr>
              <w:t>#DZIEL/0!</w:t>
            </w:r>
          </w:p>
        </w:tc>
      </w:tr>
      <w:tr w:rsidR="00893A7A" w:rsidRPr="00027040" w:rsidTr="009F412E">
        <w:trPr>
          <w:trHeight w:val="300"/>
        </w:trPr>
        <w:tc>
          <w:tcPr>
            <w:tcW w:w="2113" w:type="dxa"/>
            <w:tcBorders>
              <w:top w:val="single" w:sz="8" w:space="0" w:color="auto"/>
              <w:left w:val="single" w:sz="4" w:space="0" w:color="auto"/>
              <w:bottom w:val="single" w:sz="4" w:space="0" w:color="auto"/>
              <w:right w:val="single" w:sz="8" w:space="0" w:color="auto"/>
            </w:tcBorders>
            <w:shd w:val="clear" w:color="FFFFFF" w:fill="FFFFFF"/>
            <w:noWrap/>
            <w:vAlign w:val="center"/>
          </w:tcPr>
          <w:p w:rsidR="00893A7A" w:rsidRPr="00893A7A" w:rsidRDefault="00893A7A" w:rsidP="00893A7A">
            <w:pPr>
              <w:rPr>
                <w:rFonts w:ascii="Calibri" w:hAnsi="Calibri" w:cs="Calibri"/>
                <w:b/>
                <w:bCs/>
                <w:color w:val="000000"/>
                <w:sz w:val="18"/>
              </w:rPr>
            </w:pPr>
            <w:r w:rsidRPr="00893A7A">
              <w:rPr>
                <w:rFonts w:ascii="Calibri" w:hAnsi="Calibri" w:cs="Calibri"/>
                <w:b/>
                <w:bCs/>
                <w:color w:val="000000"/>
                <w:sz w:val="18"/>
                <w:szCs w:val="22"/>
              </w:rPr>
              <w:t>Ogółem</w:t>
            </w:r>
          </w:p>
        </w:tc>
        <w:tc>
          <w:tcPr>
            <w:tcW w:w="695" w:type="dxa"/>
            <w:tcBorders>
              <w:top w:val="nil"/>
              <w:left w:val="nil"/>
              <w:bottom w:val="single" w:sz="4" w:space="0" w:color="auto"/>
              <w:right w:val="nil"/>
            </w:tcBorders>
            <w:shd w:val="clear" w:color="FFFFFF" w:fill="FFFFFF"/>
            <w:noWrap/>
            <w:vAlign w:val="center"/>
          </w:tcPr>
          <w:p w:rsidR="00893A7A" w:rsidRPr="00893A7A" w:rsidRDefault="00893A7A" w:rsidP="00893A7A">
            <w:pPr>
              <w:jc w:val="center"/>
              <w:rPr>
                <w:rFonts w:ascii="Calibri" w:hAnsi="Calibri" w:cs="Calibri"/>
                <w:b/>
                <w:bCs/>
                <w:color w:val="000000"/>
                <w:sz w:val="18"/>
              </w:rPr>
            </w:pPr>
            <w:r w:rsidRPr="00893A7A">
              <w:rPr>
                <w:rFonts w:ascii="Calibri" w:hAnsi="Calibri" w:cs="Calibri"/>
                <w:b/>
                <w:bCs/>
                <w:color w:val="000000"/>
                <w:sz w:val="18"/>
                <w:szCs w:val="22"/>
              </w:rPr>
              <w:t>771</w:t>
            </w:r>
          </w:p>
        </w:tc>
        <w:tc>
          <w:tcPr>
            <w:tcW w:w="696" w:type="dxa"/>
            <w:tcBorders>
              <w:top w:val="nil"/>
              <w:left w:val="single" w:sz="4" w:space="0" w:color="BFBFBF"/>
              <w:bottom w:val="single" w:sz="4" w:space="0" w:color="auto"/>
              <w:right w:val="single" w:sz="4" w:space="0" w:color="BFBFBF"/>
            </w:tcBorders>
            <w:shd w:val="clear" w:color="FFFFFF" w:fill="FFFFFF"/>
            <w:noWrap/>
            <w:vAlign w:val="center"/>
          </w:tcPr>
          <w:p w:rsidR="00893A7A" w:rsidRPr="00893A7A" w:rsidRDefault="00893A7A" w:rsidP="00893A7A">
            <w:pPr>
              <w:jc w:val="center"/>
              <w:rPr>
                <w:rFonts w:ascii="Calibri" w:hAnsi="Calibri" w:cs="Calibri"/>
                <w:b/>
                <w:bCs/>
                <w:color w:val="000000"/>
                <w:sz w:val="18"/>
              </w:rPr>
            </w:pPr>
            <w:r w:rsidRPr="00893A7A">
              <w:rPr>
                <w:rFonts w:ascii="Calibri" w:hAnsi="Calibri" w:cs="Calibri"/>
                <w:b/>
                <w:bCs/>
                <w:color w:val="000000"/>
                <w:sz w:val="18"/>
                <w:szCs w:val="22"/>
              </w:rPr>
              <w:t>886</w:t>
            </w:r>
          </w:p>
        </w:tc>
        <w:tc>
          <w:tcPr>
            <w:tcW w:w="696" w:type="dxa"/>
            <w:tcBorders>
              <w:top w:val="nil"/>
              <w:left w:val="nil"/>
              <w:bottom w:val="single" w:sz="4" w:space="0" w:color="auto"/>
              <w:right w:val="nil"/>
            </w:tcBorders>
            <w:shd w:val="clear" w:color="FFFFFF" w:fill="FFFFFF"/>
            <w:noWrap/>
            <w:vAlign w:val="center"/>
          </w:tcPr>
          <w:p w:rsidR="00893A7A" w:rsidRPr="00893A7A" w:rsidRDefault="00893A7A" w:rsidP="00893A7A">
            <w:pPr>
              <w:jc w:val="center"/>
              <w:rPr>
                <w:rFonts w:ascii="Calibri" w:hAnsi="Calibri" w:cs="Calibri"/>
                <w:b/>
                <w:bCs/>
                <w:color w:val="000000"/>
                <w:sz w:val="18"/>
              </w:rPr>
            </w:pPr>
            <w:r w:rsidRPr="00893A7A">
              <w:rPr>
                <w:rFonts w:ascii="Calibri" w:hAnsi="Calibri" w:cs="Calibri"/>
                <w:b/>
                <w:bCs/>
                <w:color w:val="000000"/>
                <w:sz w:val="18"/>
                <w:szCs w:val="22"/>
              </w:rPr>
              <w:t>674</w:t>
            </w:r>
          </w:p>
        </w:tc>
        <w:tc>
          <w:tcPr>
            <w:tcW w:w="696" w:type="dxa"/>
            <w:tcBorders>
              <w:top w:val="single" w:sz="8" w:space="0" w:color="auto"/>
              <w:left w:val="single" w:sz="4" w:space="0" w:color="auto"/>
              <w:bottom w:val="single" w:sz="4" w:space="0" w:color="auto"/>
              <w:right w:val="single" w:sz="8" w:space="0" w:color="auto"/>
            </w:tcBorders>
            <w:shd w:val="clear" w:color="FFFFFF" w:fill="C6EFCE"/>
            <w:noWrap/>
            <w:vAlign w:val="center"/>
          </w:tcPr>
          <w:p w:rsidR="00893A7A" w:rsidRPr="00893A7A" w:rsidRDefault="00893A7A" w:rsidP="00893A7A">
            <w:pPr>
              <w:jc w:val="center"/>
              <w:rPr>
                <w:rFonts w:ascii="Calibri" w:hAnsi="Calibri" w:cs="Calibri"/>
                <w:b/>
                <w:bCs/>
                <w:color w:val="006100"/>
                <w:sz w:val="18"/>
              </w:rPr>
            </w:pPr>
            <w:r w:rsidRPr="00893A7A">
              <w:rPr>
                <w:rFonts w:ascii="Calibri" w:hAnsi="Calibri" w:cs="Calibri"/>
                <w:b/>
                <w:bCs/>
                <w:color w:val="006100"/>
                <w:sz w:val="18"/>
                <w:szCs w:val="22"/>
              </w:rPr>
              <w:t>-212</w:t>
            </w:r>
          </w:p>
        </w:tc>
        <w:tc>
          <w:tcPr>
            <w:tcW w:w="696" w:type="dxa"/>
            <w:tcBorders>
              <w:top w:val="single" w:sz="8" w:space="0" w:color="auto"/>
              <w:left w:val="single" w:sz="4" w:space="0" w:color="auto"/>
              <w:bottom w:val="single" w:sz="4" w:space="0" w:color="auto"/>
              <w:right w:val="single" w:sz="4" w:space="0" w:color="auto"/>
            </w:tcBorders>
            <w:shd w:val="clear" w:color="FFFFFF" w:fill="FFFFFF"/>
            <w:noWrap/>
            <w:vAlign w:val="center"/>
          </w:tcPr>
          <w:p w:rsidR="00893A7A" w:rsidRPr="00893A7A" w:rsidRDefault="00893A7A" w:rsidP="00893A7A">
            <w:pPr>
              <w:jc w:val="center"/>
              <w:rPr>
                <w:rFonts w:ascii="Calibri" w:hAnsi="Calibri" w:cs="Calibri"/>
                <w:b/>
                <w:bCs/>
                <w:color w:val="000000"/>
                <w:sz w:val="18"/>
              </w:rPr>
            </w:pPr>
            <w:r w:rsidRPr="00893A7A">
              <w:rPr>
                <w:rFonts w:ascii="Calibri" w:hAnsi="Calibri" w:cs="Calibri"/>
                <w:b/>
                <w:bCs/>
                <w:color w:val="000000"/>
                <w:sz w:val="18"/>
                <w:szCs w:val="22"/>
              </w:rPr>
              <w:t>76,1%</w:t>
            </w:r>
          </w:p>
        </w:tc>
        <w:tc>
          <w:tcPr>
            <w:tcW w:w="696" w:type="dxa"/>
            <w:tcBorders>
              <w:top w:val="single" w:sz="8" w:space="0" w:color="auto"/>
              <w:left w:val="single" w:sz="8" w:space="0" w:color="auto"/>
              <w:bottom w:val="single" w:sz="4" w:space="0" w:color="auto"/>
              <w:right w:val="nil"/>
            </w:tcBorders>
            <w:shd w:val="clear" w:color="FFFFFF" w:fill="FFFFFF"/>
            <w:noWrap/>
            <w:vAlign w:val="center"/>
          </w:tcPr>
          <w:p w:rsidR="00893A7A" w:rsidRPr="00893A7A" w:rsidRDefault="00893A7A" w:rsidP="00893A7A">
            <w:pPr>
              <w:jc w:val="center"/>
              <w:rPr>
                <w:rFonts w:ascii="Calibri" w:hAnsi="Calibri" w:cs="Calibri"/>
                <w:b/>
                <w:bCs/>
                <w:color w:val="000000"/>
                <w:sz w:val="18"/>
              </w:rPr>
            </w:pPr>
            <w:r w:rsidRPr="00893A7A">
              <w:rPr>
                <w:rFonts w:ascii="Calibri" w:hAnsi="Calibri" w:cs="Calibri"/>
                <w:b/>
                <w:bCs/>
                <w:color w:val="000000"/>
                <w:sz w:val="18"/>
                <w:szCs w:val="22"/>
              </w:rPr>
              <w:t>254</w:t>
            </w:r>
          </w:p>
        </w:tc>
        <w:tc>
          <w:tcPr>
            <w:tcW w:w="696" w:type="dxa"/>
            <w:tcBorders>
              <w:top w:val="single" w:sz="8" w:space="0" w:color="auto"/>
              <w:left w:val="single" w:sz="4" w:space="0" w:color="BFBFBF"/>
              <w:bottom w:val="single" w:sz="4" w:space="0" w:color="auto"/>
              <w:right w:val="single" w:sz="4" w:space="0" w:color="BFBFBF"/>
            </w:tcBorders>
            <w:shd w:val="clear" w:color="FFFFFF" w:fill="FFFFFF"/>
            <w:noWrap/>
            <w:vAlign w:val="center"/>
          </w:tcPr>
          <w:p w:rsidR="00893A7A" w:rsidRPr="00893A7A" w:rsidRDefault="00893A7A" w:rsidP="00893A7A">
            <w:pPr>
              <w:jc w:val="center"/>
              <w:rPr>
                <w:rFonts w:ascii="Calibri" w:hAnsi="Calibri" w:cs="Calibri"/>
                <w:b/>
                <w:bCs/>
                <w:color w:val="000000"/>
                <w:sz w:val="18"/>
              </w:rPr>
            </w:pPr>
            <w:r w:rsidRPr="00893A7A">
              <w:rPr>
                <w:rFonts w:ascii="Calibri" w:hAnsi="Calibri" w:cs="Calibri"/>
                <w:b/>
                <w:bCs/>
                <w:color w:val="000000"/>
                <w:sz w:val="18"/>
                <w:szCs w:val="22"/>
              </w:rPr>
              <w:t>283</w:t>
            </w:r>
          </w:p>
        </w:tc>
        <w:tc>
          <w:tcPr>
            <w:tcW w:w="696" w:type="dxa"/>
            <w:tcBorders>
              <w:top w:val="single" w:sz="8" w:space="0" w:color="auto"/>
              <w:left w:val="nil"/>
              <w:bottom w:val="single" w:sz="4" w:space="0" w:color="auto"/>
              <w:right w:val="single" w:sz="4" w:space="0" w:color="auto"/>
            </w:tcBorders>
            <w:shd w:val="clear" w:color="FFFFFF" w:fill="FFFFFF"/>
            <w:noWrap/>
            <w:vAlign w:val="center"/>
          </w:tcPr>
          <w:p w:rsidR="00893A7A" w:rsidRPr="00893A7A" w:rsidRDefault="00893A7A" w:rsidP="00893A7A">
            <w:pPr>
              <w:jc w:val="center"/>
              <w:rPr>
                <w:rFonts w:ascii="Calibri" w:hAnsi="Calibri" w:cs="Calibri"/>
                <w:b/>
                <w:bCs/>
                <w:color w:val="000000"/>
                <w:sz w:val="18"/>
              </w:rPr>
            </w:pPr>
            <w:r w:rsidRPr="00893A7A">
              <w:rPr>
                <w:rFonts w:ascii="Calibri" w:hAnsi="Calibri" w:cs="Calibri"/>
                <w:b/>
                <w:bCs/>
                <w:color w:val="000000"/>
                <w:sz w:val="18"/>
                <w:szCs w:val="22"/>
              </w:rPr>
              <w:t>260</w:t>
            </w:r>
          </w:p>
        </w:tc>
        <w:tc>
          <w:tcPr>
            <w:tcW w:w="696" w:type="dxa"/>
            <w:tcBorders>
              <w:top w:val="single" w:sz="8" w:space="0" w:color="auto"/>
              <w:left w:val="nil"/>
              <w:bottom w:val="single" w:sz="4" w:space="0" w:color="auto"/>
              <w:right w:val="nil"/>
            </w:tcBorders>
            <w:shd w:val="clear" w:color="FFFFFF" w:fill="FFFFFF"/>
            <w:noWrap/>
            <w:vAlign w:val="center"/>
          </w:tcPr>
          <w:p w:rsidR="00893A7A" w:rsidRPr="00893A7A" w:rsidRDefault="00893A7A" w:rsidP="00893A7A">
            <w:pPr>
              <w:jc w:val="center"/>
              <w:rPr>
                <w:rFonts w:ascii="Calibri" w:hAnsi="Calibri" w:cs="Calibri"/>
                <w:b/>
                <w:bCs/>
                <w:color w:val="000000"/>
                <w:sz w:val="18"/>
              </w:rPr>
            </w:pPr>
            <w:r w:rsidRPr="00893A7A">
              <w:rPr>
                <w:rFonts w:ascii="Calibri" w:hAnsi="Calibri" w:cs="Calibri"/>
                <w:b/>
                <w:bCs/>
                <w:color w:val="000000"/>
                <w:sz w:val="18"/>
                <w:szCs w:val="22"/>
              </w:rPr>
              <w:t>-23</w:t>
            </w:r>
          </w:p>
        </w:tc>
        <w:tc>
          <w:tcPr>
            <w:tcW w:w="696" w:type="dxa"/>
            <w:tcBorders>
              <w:top w:val="single" w:sz="8" w:space="0" w:color="auto"/>
              <w:left w:val="single" w:sz="4" w:space="0" w:color="auto"/>
              <w:bottom w:val="single" w:sz="4" w:space="0" w:color="auto"/>
              <w:right w:val="single" w:sz="4" w:space="0" w:color="auto"/>
            </w:tcBorders>
            <w:shd w:val="clear" w:color="FFFFFF" w:fill="FFFFFF"/>
            <w:noWrap/>
            <w:vAlign w:val="bottom"/>
          </w:tcPr>
          <w:p w:rsidR="00893A7A" w:rsidRPr="00893A7A" w:rsidRDefault="00893A7A" w:rsidP="00893A7A">
            <w:pPr>
              <w:jc w:val="right"/>
              <w:rPr>
                <w:rFonts w:ascii="Calibri" w:hAnsi="Calibri" w:cs="Calibri"/>
                <w:b/>
                <w:bCs/>
                <w:color w:val="000000"/>
                <w:sz w:val="18"/>
              </w:rPr>
            </w:pPr>
            <w:r w:rsidRPr="00893A7A">
              <w:rPr>
                <w:rFonts w:ascii="Calibri" w:hAnsi="Calibri" w:cs="Calibri"/>
                <w:b/>
                <w:bCs/>
                <w:color w:val="000000"/>
                <w:sz w:val="18"/>
                <w:szCs w:val="22"/>
              </w:rPr>
              <w:t>91,9%</w:t>
            </w:r>
          </w:p>
        </w:tc>
      </w:tr>
    </w:tbl>
    <w:p w:rsidR="005815E6" w:rsidRPr="00D035A0" w:rsidRDefault="005815E6" w:rsidP="00733CD9"/>
    <w:p w:rsidR="005815E6" w:rsidRPr="00EA6FAE" w:rsidRDefault="005815E6" w:rsidP="00733CD9">
      <w:pPr>
        <w:spacing w:line="276" w:lineRule="auto"/>
        <w:ind w:firstLine="709"/>
        <w:jc w:val="both"/>
        <w:rPr>
          <w:sz w:val="24"/>
        </w:rPr>
      </w:pPr>
      <w:r w:rsidRPr="00EA6FAE">
        <w:rPr>
          <w:sz w:val="24"/>
        </w:rPr>
        <w:t xml:space="preserve">Na terenie województwa warmińsko - mazurskiego liczba rannych w wyniku wypadków drogowych uległa </w:t>
      </w:r>
      <w:r w:rsidR="00EE559B" w:rsidRPr="00EA6FAE">
        <w:rPr>
          <w:sz w:val="24"/>
        </w:rPr>
        <w:t>spadkowi</w:t>
      </w:r>
      <w:r w:rsidRPr="00EA6FAE">
        <w:rPr>
          <w:sz w:val="24"/>
        </w:rPr>
        <w:t xml:space="preserve"> w porównaniu do II półrocza 201</w:t>
      </w:r>
      <w:r w:rsidR="00EE559B" w:rsidRPr="00EA6FAE">
        <w:rPr>
          <w:sz w:val="24"/>
        </w:rPr>
        <w:t>9</w:t>
      </w:r>
      <w:r w:rsidRPr="00EA6FAE">
        <w:rPr>
          <w:sz w:val="24"/>
        </w:rPr>
        <w:t xml:space="preserve"> roku (</w:t>
      </w:r>
      <w:r w:rsidR="00EE559B" w:rsidRPr="00EA6FAE">
        <w:rPr>
          <w:sz w:val="24"/>
        </w:rPr>
        <w:t>-212</w:t>
      </w:r>
      <w:r w:rsidRPr="00EA6FAE">
        <w:rPr>
          <w:sz w:val="24"/>
        </w:rPr>
        <w:t xml:space="preserve">). Najwyższy </w:t>
      </w:r>
      <w:r w:rsidR="00EE559B" w:rsidRPr="00EA6FAE">
        <w:rPr>
          <w:sz w:val="24"/>
        </w:rPr>
        <w:t>spadek</w:t>
      </w:r>
      <w:r w:rsidRPr="00EA6FAE">
        <w:rPr>
          <w:sz w:val="24"/>
        </w:rPr>
        <w:t xml:space="preserve"> w tej kategorii zanotowały jednostki: </w:t>
      </w:r>
      <w:r w:rsidR="006E448D" w:rsidRPr="00EA6FAE">
        <w:rPr>
          <w:sz w:val="24"/>
        </w:rPr>
        <w:t>K</w:t>
      </w:r>
      <w:r w:rsidR="00EA6FAE" w:rsidRPr="00EA6FAE">
        <w:rPr>
          <w:sz w:val="24"/>
        </w:rPr>
        <w:t>MP Olsztyn</w:t>
      </w:r>
      <w:r w:rsidRPr="00EA6FAE">
        <w:rPr>
          <w:sz w:val="24"/>
        </w:rPr>
        <w:t xml:space="preserve"> (</w:t>
      </w:r>
      <w:r w:rsidR="00EA6FAE" w:rsidRPr="00EA6FAE">
        <w:rPr>
          <w:sz w:val="24"/>
        </w:rPr>
        <w:t>-125</w:t>
      </w:r>
      <w:r w:rsidRPr="00EA6FAE">
        <w:rPr>
          <w:sz w:val="24"/>
        </w:rPr>
        <w:t>), KPP Ełk (</w:t>
      </w:r>
      <w:r w:rsidR="00EA6FAE" w:rsidRPr="00EA6FAE">
        <w:rPr>
          <w:sz w:val="24"/>
        </w:rPr>
        <w:t>-31</w:t>
      </w:r>
      <w:r w:rsidRPr="00EA6FAE">
        <w:rPr>
          <w:sz w:val="24"/>
        </w:rPr>
        <w:t>)</w:t>
      </w:r>
      <w:r w:rsidR="006E448D" w:rsidRPr="00EA6FAE">
        <w:rPr>
          <w:sz w:val="24"/>
        </w:rPr>
        <w:t>, K</w:t>
      </w:r>
      <w:r w:rsidR="00EA6FAE" w:rsidRPr="00EA6FAE">
        <w:rPr>
          <w:sz w:val="24"/>
        </w:rPr>
        <w:t>M</w:t>
      </w:r>
      <w:r w:rsidR="006E448D" w:rsidRPr="00EA6FAE">
        <w:rPr>
          <w:sz w:val="24"/>
        </w:rPr>
        <w:t xml:space="preserve">P </w:t>
      </w:r>
      <w:r w:rsidR="00EA6FAE" w:rsidRPr="00EA6FAE">
        <w:rPr>
          <w:sz w:val="24"/>
        </w:rPr>
        <w:t>Elbląg</w:t>
      </w:r>
      <w:r w:rsidR="006E448D" w:rsidRPr="00EA6FAE">
        <w:rPr>
          <w:sz w:val="24"/>
        </w:rPr>
        <w:t xml:space="preserve"> (</w:t>
      </w:r>
      <w:r w:rsidR="00EA6FAE" w:rsidRPr="00EA6FAE">
        <w:rPr>
          <w:sz w:val="24"/>
        </w:rPr>
        <w:t xml:space="preserve">-30) oraz </w:t>
      </w:r>
      <w:r w:rsidR="006E448D" w:rsidRPr="00EA6FAE">
        <w:rPr>
          <w:sz w:val="24"/>
        </w:rPr>
        <w:t>K</w:t>
      </w:r>
      <w:r w:rsidR="00EA6FAE" w:rsidRPr="00EA6FAE">
        <w:rPr>
          <w:sz w:val="24"/>
        </w:rPr>
        <w:t>P</w:t>
      </w:r>
      <w:r w:rsidR="006E448D" w:rsidRPr="00EA6FAE">
        <w:rPr>
          <w:sz w:val="24"/>
        </w:rPr>
        <w:t xml:space="preserve">P </w:t>
      </w:r>
      <w:r w:rsidR="00EA6FAE" w:rsidRPr="00EA6FAE">
        <w:rPr>
          <w:sz w:val="24"/>
        </w:rPr>
        <w:t>Kętrzyn</w:t>
      </w:r>
      <w:r w:rsidR="006E448D" w:rsidRPr="00EA6FAE">
        <w:rPr>
          <w:sz w:val="24"/>
        </w:rPr>
        <w:t xml:space="preserve"> (</w:t>
      </w:r>
      <w:r w:rsidR="00EA6FAE" w:rsidRPr="00EA6FAE">
        <w:rPr>
          <w:sz w:val="24"/>
        </w:rPr>
        <w:t>-26). Wzrost osób</w:t>
      </w:r>
      <w:r w:rsidRPr="00EA6FAE">
        <w:rPr>
          <w:sz w:val="24"/>
        </w:rPr>
        <w:t xml:space="preserve"> ranny</w:t>
      </w:r>
      <w:r w:rsidR="00EA6FAE" w:rsidRPr="00EA6FAE">
        <w:rPr>
          <w:sz w:val="24"/>
        </w:rPr>
        <w:t>ch odnotowano na terenie powiatów: iławskiego</w:t>
      </w:r>
      <w:r w:rsidRPr="00EA6FAE">
        <w:rPr>
          <w:sz w:val="24"/>
        </w:rPr>
        <w:t xml:space="preserve"> (</w:t>
      </w:r>
      <w:r w:rsidR="00EA6FAE" w:rsidRPr="00EA6FAE">
        <w:rPr>
          <w:sz w:val="24"/>
        </w:rPr>
        <w:t>+9</w:t>
      </w:r>
      <w:r w:rsidRPr="00EA6FAE">
        <w:rPr>
          <w:sz w:val="24"/>
        </w:rPr>
        <w:t>)</w:t>
      </w:r>
      <w:r w:rsidR="00EA6FAE" w:rsidRPr="00EA6FAE">
        <w:rPr>
          <w:sz w:val="24"/>
        </w:rPr>
        <w:t>, lidzbarskiego (+9), nowomiejskiego (+7), giżyckiego, mrągowskiego (po +6), szczycieńskiego (+5), węgorzewskiego (+4) oraz bartoszyckiego (+3)</w:t>
      </w:r>
      <w:r w:rsidRPr="00EA6FAE">
        <w:rPr>
          <w:sz w:val="24"/>
        </w:rPr>
        <w:t xml:space="preserve">. </w:t>
      </w:r>
    </w:p>
    <w:p w:rsidR="005815E6" w:rsidRPr="00EA6FAE" w:rsidRDefault="005815E6" w:rsidP="00733CD9">
      <w:pPr>
        <w:spacing w:line="276" w:lineRule="auto"/>
        <w:ind w:firstLine="709"/>
        <w:jc w:val="both"/>
        <w:rPr>
          <w:sz w:val="24"/>
        </w:rPr>
      </w:pPr>
      <w:r w:rsidRPr="00EA6FAE">
        <w:rPr>
          <w:sz w:val="24"/>
        </w:rPr>
        <w:t xml:space="preserve">Podobnie jak w przypadku liczby wypadków, na terenie KMP Olsztyn w analizowanym okresie bieżącego roku liczba ofiar rannych stanowiła blisko </w:t>
      </w:r>
      <w:r w:rsidR="00EA6FAE" w:rsidRPr="00EA6FAE">
        <w:rPr>
          <w:sz w:val="24"/>
        </w:rPr>
        <w:t>27</w:t>
      </w:r>
      <w:r w:rsidRPr="00EA6FAE">
        <w:rPr>
          <w:sz w:val="24"/>
        </w:rPr>
        <w:t>,</w:t>
      </w:r>
      <w:r w:rsidR="00EA6FAE" w:rsidRPr="00EA6FAE">
        <w:rPr>
          <w:sz w:val="24"/>
        </w:rPr>
        <w:t>7</w:t>
      </w:r>
      <w:r w:rsidRPr="00EA6FAE">
        <w:rPr>
          <w:sz w:val="24"/>
        </w:rPr>
        <w:t xml:space="preserve"> % wszystkich rannych na terenie całego województwa.</w:t>
      </w:r>
    </w:p>
    <w:p w:rsidR="005815E6" w:rsidRDefault="005815E6" w:rsidP="004D280F">
      <w:pPr>
        <w:ind w:firstLine="709"/>
        <w:jc w:val="both"/>
        <w:rPr>
          <w:sz w:val="24"/>
        </w:rPr>
      </w:pPr>
      <w:r>
        <w:t xml:space="preserve"> </w:t>
      </w:r>
      <w:r>
        <w:br w:type="page"/>
      </w:r>
      <w:r w:rsidR="00006043">
        <w:lastRenderedPageBreak/>
        <w:tab/>
      </w:r>
      <w:r w:rsidRPr="00B37DA9">
        <w:rPr>
          <w:sz w:val="24"/>
        </w:rPr>
        <w:t>Poniżej przedstawiono ocenę stanu bezpieczeństwa w oparciu o wskaźniki ofiar na 100 wypadków, które obiektywnie porównują i odzwierciedlają liczbę ofiar na terenie poszczególnych powiatów.</w:t>
      </w:r>
    </w:p>
    <w:tbl>
      <w:tblPr>
        <w:tblW w:w="15596" w:type="dxa"/>
        <w:tblInd w:w="75" w:type="dxa"/>
        <w:tblLayout w:type="fixed"/>
        <w:tblCellMar>
          <w:left w:w="70" w:type="dxa"/>
          <w:right w:w="70" w:type="dxa"/>
        </w:tblCellMar>
        <w:tblLook w:val="00A0" w:firstRow="1" w:lastRow="0" w:firstColumn="1" w:lastColumn="0" w:noHBand="0" w:noVBand="0"/>
      </w:tblPr>
      <w:tblGrid>
        <w:gridCol w:w="1838"/>
        <w:gridCol w:w="751"/>
        <w:gridCol w:w="752"/>
        <w:gridCol w:w="752"/>
        <w:gridCol w:w="752"/>
        <w:gridCol w:w="752"/>
        <w:gridCol w:w="751"/>
        <w:gridCol w:w="752"/>
        <w:gridCol w:w="752"/>
        <w:gridCol w:w="752"/>
        <w:gridCol w:w="752"/>
        <w:gridCol w:w="1040"/>
        <w:gridCol w:w="1040"/>
        <w:gridCol w:w="1040"/>
        <w:gridCol w:w="1040"/>
        <w:gridCol w:w="1040"/>
        <w:gridCol w:w="1040"/>
      </w:tblGrid>
      <w:tr w:rsidR="005815E6" w:rsidRPr="00454442" w:rsidTr="005B5500">
        <w:trPr>
          <w:gridAfter w:val="6"/>
          <w:wAfter w:w="6240" w:type="dxa"/>
          <w:trHeight w:val="660"/>
        </w:trPr>
        <w:tc>
          <w:tcPr>
            <w:tcW w:w="1838" w:type="dxa"/>
            <w:tcBorders>
              <w:top w:val="single" w:sz="4" w:space="0" w:color="auto"/>
              <w:left w:val="single" w:sz="4" w:space="0" w:color="auto"/>
              <w:bottom w:val="single" w:sz="4" w:space="0" w:color="auto"/>
              <w:right w:val="single" w:sz="8" w:space="0" w:color="auto"/>
            </w:tcBorders>
            <w:noWrap/>
            <w:vAlign w:val="center"/>
          </w:tcPr>
          <w:p w:rsidR="005815E6" w:rsidRPr="00454442" w:rsidRDefault="005815E6" w:rsidP="00733CD9">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Powiat</w:t>
            </w:r>
          </w:p>
        </w:tc>
        <w:tc>
          <w:tcPr>
            <w:tcW w:w="1503" w:type="dxa"/>
            <w:gridSpan w:val="2"/>
            <w:tcBorders>
              <w:top w:val="single" w:sz="4" w:space="0" w:color="auto"/>
              <w:left w:val="nil"/>
              <w:bottom w:val="single" w:sz="4" w:space="0" w:color="auto"/>
              <w:right w:val="single" w:sz="8" w:space="0" w:color="000000"/>
            </w:tcBorders>
            <w:vAlign w:val="center"/>
          </w:tcPr>
          <w:p w:rsidR="005815E6" w:rsidRPr="00454442" w:rsidRDefault="005815E6" w:rsidP="00733CD9">
            <w:pPr>
              <w:suppressAutoHyphens w:val="0"/>
              <w:jc w:val="center"/>
              <w:rPr>
                <w:rFonts w:ascii="Calibri" w:hAnsi="Calibri" w:cs="Calibri"/>
                <w:b/>
                <w:bCs/>
                <w:color w:val="000000"/>
                <w:sz w:val="22"/>
                <w:lang w:eastAsia="pl-PL"/>
              </w:rPr>
            </w:pPr>
            <w:r w:rsidRPr="00454442">
              <w:rPr>
                <w:rFonts w:ascii="Calibri" w:hAnsi="Calibri" w:cs="Calibri"/>
                <w:b/>
                <w:bCs/>
                <w:color w:val="000000"/>
                <w:sz w:val="22"/>
                <w:szCs w:val="22"/>
                <w:lang w:eastAsia="pl-PL"/>
              </w:rPr>
              <w:t xml:space="preserve"> Liczba wypadków</w:t>
            </w:r>
          </w:p>
        </w:tc>
        <w:tc>
          <w:tcPr>
            <w:tcW w:w="1504" w:type="dxa"/>
            <w:gridSpan w:val="2"/>
            <w:tcBorders>
              <w:top w:val="single" w:sz="4" w:space="0" w:color="auto"/>
              <w:left w:val="nil"/>
              <w:bottom w:val="single" w:sz="4" w:space="0" w:color="auto"/>
              <w:right w:val="nil"/>
            </w:tcBorders>
            <w:vAlign w:val="center"/>
          </w:tcPr>
          <w:p w:rsidR="005815E6" w:rsidRPr="00454442" w:rsidRDefault="005815E6" w:rsidP="00733CD9">
            <w:pPr>
              <w:suppressAutoHyphens w:val="0"/>
              <w:jc w:val="center"/>
              <w:rPr>
                <w:rFonts w:ascii="Calibri" w:hAnsi="Calibri" w:cs="Calibri"/>
                <w:b/>
                <w:bCs/>
                <w:color w:val="000000"/>
                <w:sz w:val="22"/>
                <w:lang w:eastAsia="pl-PL"/>
              </w:rPr>
            </w:pPr>
            <w:r w:rsidRPr="00454442">
              <w:rPr>
                <w:rFonts w:ascii="Calibri" w:hAnsi="Calibri" w:cs="Calibri"/>
                <w:b/>
                <w:bCs/>
                <w:color w:val="000000"/>
                <w:sz w:val="22"/>
                <w:szCs w:val="22"/>
                <w:lang w:eastAsia="pl-PL"/>
              </w:rPr>
              <w:t xml:space="preserve"> Liczba zabitych</w:t>
            </w:r>
          </w:p>
        </w:tc>
        <w:tc>
          <w:tcPr>
            <w:tcW w:w="1503" w:type="dxa"/>
            <w:gridSpan w:val="2"/>
            <w:tcBorders>
              <w:top w:val="single" w:sz="4" w:space="0" w:color="auto"/>
              <w:left w:val="single" w:sz="8" w:space="0" w:color="auto"/>
              <w:bottom w:val="single" w:sz="4" w:space="0" w:color="auto"/>
              <w:right w:val="single" w:sz="8" w:space="0" w:color="000000"/>
            </w:tcBorders>
            <w:vAlign w:val="center"/>
          </w:tcPr>
          <w:p w:rsidR="005815E6" w:rsidRPr="00454442" w:rsidRDefault="005815E6" w:rsidP="00733CD9">
            <w:pPr>
              <w:suppressAutoHyphens w:val="0"/>
              <w:jc w:val="center"/>
              <w:rPr>
                <w:rFonts w:ascii="Calibri" w:hAnsi="Calibri" w:cs="Calibri"/>
                <w:b/>
                <w:bCs/>
                <w:color w:val="000000"/>
                <w:sz w:val="22"/>
                <w:lang w:eastAsia="pl-PL"/>
              </w:rPr>
            </w:pPr>
            <w:r w:rsidRPr="00454442">
              <w:rPr>
                <w:rFonts w:ascii="Calibri" w:hAnsi="Calibri" w:cs="Calibri"/>
                <w:b/>
                <w:bCs/>
                <w:color w:val="000000"/>
                <w:sz w:val="22"/>
                <w:szCs w:val="22"/>
                <w:lang w:eastAsia="pl-PL"/>
              </w:rPr>
              <w:t xml:space="preserve"> Liczba rannych</w:t>
            </w:r>
          </w:p>
        </w:tc>
        <w:tc>
          <w:tcPr>
            <w:tcW w:w="1504" w:type="dxa"/>
            <w:gridSpan w:val="2"/>
            <w:tcBorders>
              <w:top w:val="single" w:sz="4" w:space="0" w:color="auto"/>
              <w:left w:val="nil"/>
              <w:bottom w:val="single" w:sz="4" w:space="0" w:color="auto"/>
              <w:right w:val="nil"/>
            </w:tcBorders>
            <w:vAlign w:val="center"/>
          </w:tcPr>
          <w:p w:rsidR="005815E6" w:rsidRPr="00454442" w:rsidRDefault="005815E6" w:rsidP="00733CD9">
            <w:pPr>
              <w:suppressAutoHyphens w:val="0"/>
              <w:jc w:val="center"/>
              <w:rPr>
                <w:rFonts w:ascii="Calibri" w:hAnsi="Calibri" w:cs="Calibri"/>
                <w:b/>
                <w:bCs/>
                <w:color w:val="000000"/>
                <w:sz w:val="18"/>
                <w:szCs w:val="18"/>
                <w:lang w:eastAsia="pl-PL"/>
              </w:rPr>
            </w:pPr>
            <w:r w:rsidRPr="00454442">
              <w:rPr>
                <w:rFonts w:ascii="Calibri" w:hAnsi="Calibri" w:cs="Calibri"/>
                <w:b/>
                <w:bCs/>
                <w:color w:val="000000"/>
                <w:sz w:val="18"/>
                <w:szCs w:val="18"/>
                <w:lang w:eastAsia="pl-PL"/>
              </w:rPr>
              <w:t>Wskaźnik zabitych na 100 wypadków</w:t>
            </w:r>
          </w:p>
        </w:tc>
        <w:tc>
          <w:tcPr>
            <w:tcW w:w="1504" w:type="dxa"/>
            <w:gridSpan w:val="2"/>
            <w:tcBorders>
              <w:top w:val="single" w:sz="4" w:space="0" w:color="auto"/>
              <w:left w:val="single" w:sz="8" w:space="0" w:color="auto"/>
              <w:bottom w:val="single" w:sz="4" w:space="0" w:color="auto"/>
              <w:right w:val="single" w:sz="4" w:space="0" w:color="000000"/>
            </w:tcBorders>
            <w:vAlign w:val="center"/>
          </w:tcPr>
          <w:p w:rsidR="005815E6" w:rsidRPr="00454442" w:rsidRDefault="005815E6" w:rsidP="00733CD9">
            <w:pPr>
              <w:suppressAutoHyphens w:val="0"/>
              <w:jc w:val="center"/>
              <w:rPr>
                <w:rFonts w:ascii="Calibri" w:hAnsi="Calibri" w:cs="Calibri"/>
                <w:b/>
                <w:bCs/>
                <w:color w:val="000000"/>
                <w:sz w:val="18"/>
                <w:szCs w:val="18"/>
                <w:lang w:eastAsia="pl-PL"/>
              </w:rPr>
            </w:pPr>
            <w:r w:rsidRPr="00454442">
              <w:rPr>
                <w:rFonts w:ascii="Calibri" w:hAnsi="Calibri" w:cs="Calibri"/>
                <w:b/>
                <w:bCs/>
                <w:color w:val="000000"/>
                <w:sz w:val="18"/>
                <w:szCs w:val="18"/>
                <w:lang w:eastAsia="pl-PL"/>
              </w:rPr>
              <w:t xml:space="preserve"> Wskaźnik rannych  na 100 wypadków</w:t>
            </w:r>
          </w:p>
        </w:tc>
      </w:tr>
      <w:tr w:rsidR="00893A7A" w:rsidRPr="00454442" w:rsidTr="00893A7A">
        <w:trPr>
          <w:gridAfter w:val="6"/>
          <w:wAfter w:w="6240" w:type="dxa"/>
          <w:trHeight w:val="315"/>
        </w:trPr>
        <w:tc>
          <w:tcPr>
            <w:tcW w:w="1838" w:type="dxa"/>
            <w:tcBorders>
              <w:top w:val="nil"/>
              <w:left w:val="single" w:sz="4" w:space="0" w:color="auto"/>
              <w:bottom w:val="single" w:sz="4" w:space="0" w:color="9BC2E6"/>
              <w:right w:val="single" w:sz="8" w:space="0" w:color="auto"/>
            </w:tcBorders>
            <w:noWrap/>
            <w:vAlign w:val="center"/>
          </w:tcPr>
          <w:p w:rsidR="00893A7A" w:rsidRPr="00454442" w:rsidRDefault="00893A7A" w:rsidP="00893A7A">
            <w:pPr>
              <w:suppressAutoHyphens w:val="0"/>
              <w:jc w:val="right"/>
              <w:rPr>
                <w:rFonts w:ascii="Calibri" w:hAnsi="Calibri" w:cs="Calibri"/>
                <w:b/>
                <w:bCs/>
                <w:color w:val="000000"/>
                <w:sz w:val="22"/>
                <w:lang w:eastAsia="pl-PL"/>
              </w:rPr>
            </w:pPr>
            <w:r w:rsidRPr="00454442">
              <w:rPr>
                <w:rFonts w:ascii="Calibri" w:hAnsi="Calibri" w:cs="Calibri"/>
                <w:b/>
                <w:bCs/>
                <w:color w:val="000000"/>
                <w:sz w:val="22"/>
                <w:szCs w:val="22"/>
                <w:lang w:eastAsia="pl-PL"/>
              </w:rPr>
              <w:t>I</w:t>
            </w:r>
            <w:r>
              <w:rPr>
                <w:rFonts w:ascii="Calibri" w:hAnsi="Calibri" w:cs="Calibri"/>
                <w:b/>
                <w:bCs/>
                <w:color w:val="000000"/>
                <w:sz w:val="22"/>
                <w:szCs w:val="22"/>
                <w:lang w:eastAsia="pl-PL"/>
              </w:rPr>
              <w:t>I</w:t>
            </w:r>
            <w:r w:rsidRPr="00454442">
              <w:rPr>
                <w:rFonts w:ascii="Calibri" w:hAnsi="Calibri" w:cs="Calibri"/>
                <w:b/>
                <w:bCs/>
                <w:color w:val="000000"/>
                <w:sz w:val="22"/>
                <w:szCs w:val="22"/>
                <w:lang w:eastAsia="pl-PL"/>
              </w:rPr>
              <w:t xml:space="preserve"> półrocze</w:t>
            </w:r>
          </w:p>
        </w:tc>
        <w:tc>
          <w:tcPr>
            <w:tcW w:w="751" w:type="dxa"/>
            <w:tcBorders>
              <w:top w:val="single" w:sz="4" w:space="0" w:color="auto"/>
              <w:left w:val="single" w:sz="8" w:space="0" w:color="auto"/>
              <w:bottom w:val="single" w:sz="4" w:space="0" w:color="808080"/>
              <w:right w:val="single" w:sz="4" w:space="0" w:color="BFBFBF"/>
            </w:tcBorders>
            <w:vAlign w:val="center"/>
          </w:tcPr>
          <w:p w:rsidR="00893A7A" w:rsidRPr="00454442" w:rsidRDefault="00893A7A" w:rsidP="00893A7A">
            <w:pPr>
              <w:suppressAutoHyphens w:val="0"/>
              <w:jc w:val="center"/>
              <w:rPr>
                <w:rFonts w:ascii="Calibri" w:hAnsi="Calibri" w:cs="Calibri"/>
                <w:b/>
                <w:bCs/>
                <w:color w:val="000000"/>
                <w:sz w:val="22"/>
                <w:lang w:eastAsia="pl-PL"/>
              </w:rPr>
            </w:pPr>
            <w:r w:rsidRPr="00454442">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752" w:type="dxa"/>
            <w:tcBorders>
              <w:top w:val="single" w:sz="4" w:space="0" w:color="auto"/>
              <w:left w:val="nil"/>
              <w:bottom w:val="single" w:sz="4" w:space="0" w:color="808080"/>
              <w:right w:val="single" w:sz="8" w:space="0" w:color="auto"/>
            </w:tcBorders>
            <w:vAlign w:val="center"/>
          </w:tcPr>
          <w:p w:rsidR="00893A7A" w:rsidRPr="00454442" w:rsidRDefault="00893A7A" w:rsidP="00893A7A">
            <w:pPr>
              <w:suppressAutoHyphens w:val="0"/>
              <w:jc w:val="center"/>
              <w:rPr>
                <w:rFonts w:ascii="Calibri" w:hAnsi="Calibri" w:cs="Calibri"/>
                <w:b/>
                <w:bCs/>
                <w:color w:val="000000"/>
                <w:sz w:val="22"/>
                <w:lang w:eastAsia="pl-PL"/>
              </w:rPr>
            </w:pPr>
            <w:r w:rsidRPr="00454442">
              <w:rPr>
                <w:rFonts w:ascii="Calibri" w:hAnsi="Calibri" w:cs="Calibri"/>
                <w:b/>
                <w:bCs/>
                <w:color w:val="000000"/>
                <w:sz w:val="22"/>
                <w:szCs w:val="22"/>
                <w:lang w:eastAsia="pl-PL"/>
              </w:rPr>
              <w:t>20</w:t>
            </w:r>
            <w:r>
              <w:rPr>
                <w:rFonts w:ascii="Calibri" w:hAnsi="Calibri" w:cs="Calibri"/>
                <w:b/>
                <w:bCs/>
                <w:color w:val="000000"/>
                <w:sz w:val="22"/>
                <w:szCs w:val="22"/>
                <w:lang w:eastAsia="pl-PL"/>
              </w:rPr>
              <w:t>20</w:t>
            </w:r>
          </w:p>
        </w:tc>
        <w:tc>
          <w:tcPr>
            <w:tcW w:w="752" w:type="dxa"/>
            <w:tcBorders>
              <w:top w:val="single" w:sz="4" w:space="0" w:color="auto"/>
              <w:left w:val="single" w:sz="8" w:space="0" w:color="auto"/>
              <w:bottom w:val="single" w:sz="4" w:space="0" w:color="808080"/>
              <w:right w:val="single" w:sz="4" w:space="0" w:color="BFBFBF"/>
            </w:tcBorders>
            <w:vAlign w:val="center"/>
          </w:tcPr>
          <w:p w:rsidR="00893A7A" w:rsidRPr="00454442" w:rsidRDefault="00893A7A" w:rsidP="00893A7A">
            <w:pPr>
              <w:suppressAutoHyphens w:val="0"/>
              <w:jc w:val="center"/>
              <w:rPr>
                <w:rFonts w:ascii="Calibri" w:hAnsi="Calibri" w:cs="Calibri"/>
                <w:b/>
                <w:bCs/>
                <w:color w:val="000000"/>
                <w:sz w:val="22"/>
                <w:lang w:eastAsia="pl-PL"/>
              </w:rPr>
            </w:pPr>
            <w:r w:rsidRPr="00454442">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752" w:type="dxa"/>
            <w:tcBorders>
              <w:top w:val="single" w:sz="4" w:space="0" w:color="auto"/>
              <w:left w:val="nil"/>
              <w:bottom w:val="single" w:sz="4" w:space="0" w:color="808080"/>
              <w:right w:val="single" w:sz="8" w:space="0" w:color="auto"/>
            </w:tcBorders>
            <w:vAlign w:val="center"/>
          </w:tcPr>
          <w:p w:rsidR="00893A7A" w:rsidRPr="00454442" w:rsidRDefault="00893A7A" w:rsidP="00893A7A">
            <w:pPr>
              <w:suppressAutoHyphens w:val="0"/>
              <w:jc w:val="center"/>
              <w:rPr>
                <w:rFonts w:ascii="Calibri" w:hAnsi="Calibri" w:cs="Calibri"/>
                <w:b/>
                <w:bCs/>
                <w:color w:val="000000"/>
                <w:sz w:val="22"/>
                <w:lang w:eastAsia="pl-PL"/>
              </w:rPr>
            </w:pPr>
            <w:r w:rsidRPr="00454442">
              <w:rPr>
                <w:rFonts w:ascii="Calibri" w:hAnsi="Calibri" w:cs="Calibri"/>
                <w:b/>
                <w:bCs/>
                <w:color w:val="000000"/>
                <w:sz w:val="22"/>
                <w:szCs w:val="22"/>
                <w:lang w:eastAsia="pl-PL"/>
              </w:rPr>
              <w:t>20</w:t>
            </w:r>
            <w:r>
              <w:rPr>
                <w:rFonts w:ascii="Calibri" w:hAnsi="Calibri" w:cs="Calibri"/>
                <w:b/>
                <w:bCs/>
                <w:color w:val="000000"/>
                <w:sz w:val="22"/>
                <w:szCs w:val="22"/>
                <w:lang w:eastAsia="pl-PL"/>
              </w:rPr>
              <w:t>20</w:t>
            </w:r>
          </w:p>
        </w:tc>
        <w:tc>
          <w:tcPr>
            <w:tcW w:w="752" w:type="dxa"/>
            <w:tcBorders>
              <w:top w:val="single" w:sz="4" w:space="0" w:color="auto"/>
              <w:left w:val="single" w:sz="8" w:space="0" w:color="auto"/>
              <w:bottom w:val="single" w:sz="4" w:space="0" w:color="808080"/>
              <w:right w:val="single" w:sz="4" w:space="0" w:color="BFBFBF"/>
            </w:tcBorders>
            <w:vAlign w:val="center"/>
          </w:tcPr>
          <w:p w:rsidR="00893A7A" w:rsidRPr="00454442" w:rsidRDefault="00893A7A" w:rsidP="00893A7A">
            <w:pPr>
              <w:suppressAutoHyphens w:val="0"/>
              <w:jc w:val="center"/>
              <w:rPr>
                <w:rFonts w:ascii="Calibri" w:hAnsi="Calibri" w:cs="Calibri"/>
                <w:b/>
                <w:bCs/>
                <w:color w:val="000000"/>
                <w:sz w:val="22"/>
                <w:lang w:eastAsia="pl-PL"/>
              </w:rPr>
            </w:pPr>
            <w:r w:rsidRPr="00454442">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751" w:type="dxa"/>
            <w:tcBorders>
              <w:top w:val="single" w:sz="4" w:space="0" w:color="auto"/>
              <w:left w:val="nil"/>
              <w:bottom w:val="single" w:sz="4" w:space="0" w:color="808080"/>
              <w:right w:val="single" w:sz="8" w:space="0" w:color="auto"/>
            </w:tcBorders>
            <w:vAlign w:val="center"/>
          </w:tcPr>
          <w:p w:rsidR="00893A7A" w:rsidRPr="00454442" w:rsidRDefault="00893A7A" w:rsidP="00893A7A">
            <w:pPr>
              <w:suppressAutoHyphens w:val="0"/>
              <w:jc w:val="center"/>
              <w:rPr>
                <w:rFonts w:ascii="Calibri" w:hAnsi="Calibri" w:cs="Calibri"/>
                <w:b/>
                <w:bCs/>
                <w:color w:val="000000"/>
                <w:sz w:val="22"/>
                <w:lang w:eastAsia="pl-PL"/>
              </w:rPr>
            </w:pPr>
            <w:r w:rsidRPr="00454442">
              <w:rPr>
                <w:rFonts w:ascii="Calibri" w:hAnsi="Calibri" w:cs="Calibri"/>
                <w:b/>
                <w:bCs/>
                <w:color w:val="000000"/>
                <w:sz w:val="22"/>
                <w:szCs w:val="22"/>
                <w:lang w:eastAsia="pl-PL"/>
              </w:rPr>
              <w:t>20</w:t>
            </w:r>
            <w:r>
              <w:rPr>
                <w:rFonts w:ascii="Calibri" w:hAnsi="Calibri" w:cs="Calibri"/>
                <w:b/>
                <w:bCs/>
                <w:color w:val="000000"/>
                <w:sz w:val="22"/>
                <w:szCs w:val="22"/>
                <w:lang w:eastAsia="pl-PL"/>
              </w:rPr>
              <w:t>20</w:t>
            </w:r>
          </w:p>
        </w:tc>
        <w:tc>
          <w:tcPr>
            <w:tcW w:w="752" w:type="dxa"/>
            <w:tcBorders>
              <w:top w:val="single" w:sz="4" w:space="0" w:color="auto"/>
              <w:left w:val="single" w:sz="8" w:space="0" w:color="auto"/>
              <w:bottom w:val="single" w:sz="4" w:space="0" w:color="808080"/>
              <w:right w:val="single" w:sz="4" w:space="0" w:color="BFBFBF"/>
            </w:tcBorders>
            <w:vAlign w:val="center"/>
          </w:tcPr>
          <w:p w:rsidR="00893A7A" w:rsidRPr="00454442" w:rsidRDefault="00893A7A" w:rsidP="00893A7A">
            <w:pPr>
              <w:suppressAutoHyphens w:val="0"/>
              <w:jc w:val="center"/>
              <w:rPr>
                <w:rFonts w:ascii="Calibri" w:hAnsi="Calibri" w:cs="Calibri"/>
                <w:b/>
                <w:bCs/>
                <w:color w:val="000000"/>
                <w:sz w:val="22"/>
                <w:lang w:eastAsia="pl-PL"/>
              </w:rPr>
            </w:pPr>
            <w:r w:rsidRPr="00454442">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752" w:type="dxa"/>
            <w:tcBorders>
              <w:top w:val="single" w:sz="4" w:space="0" w:color="auto"/>
              <w:left w:val="nil"/>
              <w:bottom w:val="single" w:sz="4" w:space="0" w:color="808080"/>
              <w:right w:val="single" w:sz="8" w:space="0" w:color="auto"/>
            </w:tcBorders>
            <w:vAlign w:val="center"/>
          </w:tcPr>
          <w:p w:rsidR="00893A7A" w:rsidRPr="00454442" w:rsidRDefault="00893A7A" w:rsidP="00893A7A">
            <w:pPr>
              <w:suppressAutoHyphens w:val="0"/>
              <w:jc w:val="center"/>
              <w:rPr>
                <w:rFonts w:ascii="Calibri" w:hAnsi="Calibri" w:cs="Calibri"/>
                <w:b/>
                <w:bCs/>
                <w:color w:val="000000"/>
                <w:sz w:val="22"/>
                <w:lang w:eastAsia="pl-PL"/>
              </w:rPr>
            </w:pPr>
            <w:r w:rsidRPr="00454442">
              <w:rPr>
                <w:rFonts w:ascii="Calibri" w:hAnsi="Calibri" w:cs="Calibri"/>
                <w:b/>
                <w:bCs/>
                <w:color w:val="000000"/>
                <w:sz w:val="22"/>
                <w:szCs w:val="22"/>
                <w:lang w:eastAsia="pl-PL"/>
              </w:rPr>
              <w:t>20</w:t>
            </w:r>
            <w:r>
              <w:rPr>
                <w:rFonts w:ascii="Calibri" w:hAnsi="Calibri" w:cs="Calibri"/>
                <w:b/>
                <w:bCs/>
                <w:color w:val="000000"/>
                <w:sz w:val="22"/>
                <w:szCs w:val="22"/>
                <w:lang w:eastAsia="pl-PL"/>
              </w:rPr>
              <w:t>20</w:t>
            </w:r>
          </w:p>
        </w:tc>
        <w:tc>
          <w:tcPr>
            <w:tcW w:w="752" w:type="dxa"/>
            <w:tcBorders>
              <w:top w:val="single" w:sz="4" w:space="0" w:color="auto"/>
              <w:left w:val="single" w:sz="8" w:space="0" w:color="auto"/>
              <w:bottom w:val="single" w:sz="4" w:space="0" w:color="808080"/>
              <w:right w:val="single" w:sz="4" w:space="0" w:color="BFBFBF"/>
            </w:tcBorders>
            <w:vAlign w:val="center"/>
          </w:tcPr>
          <w:p w:rsidR="00893A7A" w:rsidRPr="00454442" w:rsidRDefault="00893A7A" w:rsidP="00893A7A">
            <w:pPr>
              <w:suppressAutoHyphens w:val="0"/>
              <w:jc w:val="center"/>
              <w:rPr>
                <w:rFonts w:ascii="Calibri" w:hAnsi="Calibri" w:cs="Calibri"/>
                <w:b/>
                <w:bCs/>
                <w:color w:val="000000"/>
                <w:sz w:val="22"/>
                <w:lang w:eastAsia="pl-PL"/>
              </w:rPr>
            </w:pPr>
            <w:r w:rsidRPr="00454442">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752" w:type="dxa"/>
            <w:tcBorders>
              <w:top w:val="single" w:sz="4" w:space="0" w:color="auto"/>
              <w:left w:val="nil"/>
              <w:bottom w:val="single" w:sz="8" w:space="0" w:color="auto"/>
              <w:right w:val="single" w:sz="2" w:space="0" w:color="auto"/>
            </w:tcBorders>
            <w:vAlign w:val="center"/>
          </w:tcPr>
          <w:p w:rsidR="00893A7A" w:rsidRPr="00454442" w:rsidRDefault="00893A7A" w:rsidP="00893A7A">
            <w:pPr>
              <w:suppressAutoHyphens w:val="0"/>
              <w:jc w:val="center"/>
              <w:rPr>
                <w:rFonts w:ascii="Calibri" w:hAnsi="Calibri" w:cs="Calibri"/>
                <w:b/>
                <w:bCs/>
                <w:color w:val="000000"/>
                <w:sz w:val="22"/>
                <w:lang w:eastAsia="pl-PL"/>
              </w:rPr>
            </w:pPr>
            <w:r w:rsidRPr="00454442">
              <w:rPr>
                <w:rFonts w:ascii="Calibri" w:hAnsi="Calibri" w:cs="Calibri"/>
                <w:b/>
                <w:bCs/>
                <w:color w:val="000000"/>
                <w:sz w:val="22"/>
                <w:szCs w:val="22"/>
                <w:lang w:eastAsia="pl-PL"/>
              </w:rPr>
              <w:t>20</w:t>
            </w:r>
            <w:r>
              <w:rPr>
                <w:rFonts w:ascii="Calibri" w:hAnsi="Calibri" w:cs="Calibri"/>
                <w:b/>
                <w:bCs/>
                <w:color w:val="000000"/>
                <w:sz w:val="22"/>
                <w:szCs w:val="22"/>
                <w:lang w:eastAsia="pl-PL"/>
              </w:rPr>
              <w:t>20</w:t>
            </w:r>
          </w:p>
        </w:tc>
      </w:tr>
      <w:tr w:rsidR="00456BE7" w:rsidRPr="00454442" w:rsidTr="00456BE7">
        <w:trPr>
          <w:gridAfter w:val="6"/>
          <w:wAfter w:w="6240" w:type="dxa"/>
          <w:trHeight w:val="300"/>
        </w:trPr>
        <w:tc>
          <w:tcPr>
            <w:tcW w:w="1838" w:type="dxa"/>
            <w:tcBorders>
              <w:top w:val="single" w:sz="8" w:space="0" w:color="auto"/>
              <w:left w:val="single" w:sz="4" w:space="0" w:color="auto"/>
              <w:bottom w:val="single" w:sz="4" w:space="0" w:color="BFBFBF"/>
              <w:right w:val="single" w:sz="8" w:space="0" w:color="auto"/>
            </w:tcBorders>
            <w:noWrap/>
            <w:vAlign w:val="center"/>
          </w:tcPr>
          <w:p w:rsidR="00456BE7" w:rsidRPr="00D243BB" w:rsidRDefault="00456BE7" w:rsidP="00456BE7">
            <w:pPr>
              <w:suppressAutoHyphens w:val="0"/>
              <w:rPr>
                <w:rFonts w:ascii="Calibri" w:hAnsi="Calibri" w:cs="Calibri"/>
                <w:sz w:val="16"/>
                <w:lang w:eastAsia="pl-PL"/>
              </w:rPr>
            </w:pPr>
            <w:r w:rsidRPr="00D243BB">
              <w:rPr>
                <w:rFonts w:ascii="Calibri" w:hAnsi="Calibri" w:cs="Calibri"/>
                <w:sz w:val="16"/>
                <w:szCs w:val="22"/>
              </w:rPr>
              <w:t>POWIAT BARTOSZYCKI</w:t>
            </w:r>
          </w:p>
        </w:tc>
        <w:tc>
          <w:tcPr>
            <w:tcW w:w="751"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456BE7" w:rsidRDefault="00456BE7" w:rsidP="00456BE7">
            <w:pPr>
              <w:suppressAutoHyphens w:val="0"/>
              <w:jc w:val="center"/>
              <w:rPr>
                <w:rFonts w:ascii="Calibri" w:hAnsi="Calibri" w:cs="Calibri"/>
                <w:color w:val="000000"/>
                <w:sz w:val="22"/>
                <w:lang w:eastAsia="pl-PL"/>
              </w:rPr>
            </w:pPr>
            <w:r>
              <w:rPr>
                <w:rFonts w:ascii="Calibri" w:hAnsi="Calibri" w:cs="Calibri"/>
                <w:color w:val="000000"/>
                <w:sz w:val="22"/>
                <w:szCs w:val="22"/>
              </w:rPr>
              <w:t>20</w:t>
            </w:r>
          </w:p>
        </w:tc>
        <w:tc>
          <w:tcPr>
            <w:tcW w:w="752" w:type="dxa"/>
            <w:tcBorders>
              <w:top w:val="single" w:sz="8" w:space="0" w:color="auto"/>
              <w:left w:val="nil"/>
              <w:bottom w:val="single" w:sz="4" w:space="0" w:color="BFBFBF"/>
              <w:right w:val="nil"/>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23</w:t>
            </w:r>
          </w:p>
        </w:tc>
        <w:tc>
          <w:tcPr>
            <w:tcW w:w="752"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2</w:t>
            </w:r>
          </w:p>
        </w:tc>
        <w:tc>
          <w:tcPr>
            <w:tcW w:w="752" w:type="dxa"/>
            <w:tcBorders>
              <w:top w:val="single" w:sz="8" w:space="0" w:color="auto"/>
              <w:left w:val="nil"/>
              <w:bottom w:val="single" w:sz="4" w:space="0" w:color="BFBFBF"/>
              <w:right w:val="nil"/>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3</w:t>
            </w:r>
          </w:p>
        </w:tc>
        <w:tc>
          <w:tcPr>
            <w:tcW w:w="752"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22</w:t>
            </w:r>
          </w:p>
        </w:tc>
        <w:tc>
          <w:tcPr>
            <w:tcW w:w="751" w:type="dxa"/>
            <w:tcBorders>
              <w:top w:val="single" w:sz="8" w:space="0" w:color="auto"/>
              <w:left w:val="nil"/>
              <w:bottom w:val="single" w:sz="4" w:space="0" w:color="BFBFBF"/>
              <w:right w:val="nil"/>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25</w:t>
            </w:r>
          </w:p>
        </w:tc>
        <w:tc>
          <w:tcPr>
            <w:tcW w:w="752" w:type="dxa"/>
            <w:tcBorders>
              <w:top w:val="single" w:sz="8" w:space="0" w:color="auto"/>
              <w:left w:val="single" w:sz="8" w:space="0" w:color="auto"/>
              <w:bottom w:val="single" w:sz="4" w:space="0" w:color="BFBFBF"/>
              <w:right w:val="single" w:sz="4" w:space="0" w:color="BFBFBF"/>
            </w:tcBorders>
            <w:shd w:val="clear" w:color="000000" w:fill="FFC7CE"/>
            <w:noWrap/>
            <w:vAlign w:val="center"/>
          </w:tcPr>
          <w:p w:rsidR="00456BE7" w:rsidRDefault="00456BE7" w:rsidP="00456BE7">
            <w:pPr>
              <w:suppressAutoHyphens w:val="0"/>
              <w:jc w:val="center"/>
              <w:rPr>
                <w:rFonts w:ascii="Calibri" w:hAnsi="Calibri" w:cs="Calibri"/>
                <w:color w:val="9C0006"/>
                <w:sz w:val="22"/>
                <w:lang w:eastAsia="pl-PL"/>
              </w:rPr>
            </w:pPr>
            <w:r>
              <w:rPr>
                <w:rFonts w:ascii="Calibri" w:hAnsi="Calibri" w:cs="Calibri"/>
                <w:color w:val="9C0006"/>
                <w:sz w:val="22"/>
                <w:szCs w:val="22"/>
              </w:rPr>
              <w:t>10,0</w:t>
            </w:r>
          </w:p>
        </w:tc>
        <w:tc>
          <w:tcPr>
            <w:tcW w:w="752" w:type="dxa"/>
            <w:tcBorders>
              <w:top w:val="single" w:sz="8" w:space="0" w:color="auto"/>
              <w:left w:val="nil"/>
              <w:bottom w:val="single" w:sz="4" w:space="0" w:color="BFBFBF"/>
              <w:right w:val="nil"/>
            </w:tcBorders>
            <w:shd w:val="clear" w:color="000000" w:fill="FFC7CE"/>
            <w:noWrap/>
            <w:vAlign w:val="center"/>
          </w:tcPr>
          <w:p w:rsidR="00456BE7" w:rsidRDefault="00456BE7" w:rsidP="00456BE7">
            <w:pPr>
              <w:jc w:val="center"/>
              <w:rPr>
                <w:rFonts w:ascii="Calibri" w:hAnsi="Calibri" w:cs="Calibri"/>
                <w:color w:val="9C0006"/>
                <w:sz w:val="22"/>
              </w:rPr>
            </w:pPr>
            <w:r>
              <w:rPr>
                <w:rFonts w:ascii="Calibri" w:hAnsi="Calibri" w:cs="Calibri"/>
                <w:color w:val="9C0006"/>
                <w:sz w:val="22"/>
                <w:szCs w:val="22"/>
              </w:rPr>
              <w:t>13,0</w:t>
            </w:r>
          </w:p>
        </w:tc>
        <w:tc>
          <w:tcPr>
            <w:tcW w:w="752" w:type="dxa"/>
            <w:tcBorders>
              <w:top w:val="single" w:sz="8" w:space="0" w:color="auto"/>
              <w:left w:val="single" w:sz="8" w:space="0" w:color="auto"/>
              <w:bottom w:val="single" w:sz="4" w:space="0" w:color="BFBFBF"/>
              <w:right w:val="single" w:sz="4" w:space="0" w:color="BFBFBF"/>
            </w:tcBorders>
            <w:shd w:val="clear" w:color="000000" w:fill="C6EFCE"/>
            <w:noWrap/>
            <w:vAlign w:val="center"/>
          </w:tcPr>
          <w:p w:rsidR="00456BE7" w:rsidRDefault="00456BE7" w:rsidP="00456BE7">
            <w:pPr>
              <w:jc w:val="center"/>
              <w:rPr>
                <w:rFonts w:ascii="Calibri" w:hAnsi="Calibri" w:cs="Calibri"/>
                <w:color w:val="006100"/>
                <w:sz w:val="22"/>
              </w:rPr>
            </w:pPr>
            <w:r>
              <w:rPr>
                <w:rFonts w:ascii="Calibri" w:hAnsi="Calibri" w:cs="Calibri"/>
                <w:color w:val="006100"/>
                <w:sz w:val="22"/>
                <w:szCs w:val="22"/>
              </w:rPr>
              <w:t>110,0</w:t>
            </w:r>
          </w:p>
        </w:tc>
        <w:tc>
          <w:tcPr>
            <w:tcW w:w="752" w:type="dxa"/>
            <w:tcBorders>
              <w:top w:val="single" w:sz="8" w:space="0" w:color="auto"/>
              <w:left w:val="nil"/>
              <w:bottom w:val="single" w:sz="4" w:space="0" w:color="BFBFBF"/>
              <w:right w:val="single" w:sz="4" w:space="0" w:color="auto"/>
            </w:tcBorders>
            <w:shd w:val="clear" w:color="000000" w:fill="C6EFCE"/>
            <w:noWrap/>
            <w:vAlign w:val="center"/>
          </w:tcPr>
          <w:p w:rsidR="00456BE7" w:rsidRDefault="00456BE7" w:rsidP="00456BE7">
            <w:pPr>
              <w:jc w:val="center"/>
              <w:rPr>
                <w:rFonts w:ascii="Calibri" w:hAnsi="Calibri" w:cs="Calibri"/>
                <w:color w:val="006100"/>
                <w:sz w:val="22"/>
              </w:rPr>
            </w:pPr>
            <w:r>
              <w:rPr>
                <w:rFonts w:ascii="Calibri" w:hAnsi="Calibri" w:cs="Calibri"/>
                <w:color w:val="006100"/>
                <w:sz w:val="22"/>
                <w:szCs w:val="22"/>
              </w:rPr>
              <w:t>108,7</w:t>
            </w:r>
          </w:p>
        </w:tc>
      </w:tr>
      <w:tr w:rsidR="00456BE7" w:rsidRPr="00454442" w:rsidTr="00456BE7">
        <w:trPr>
          <w:gridAfter w:val="6"/>
          <w:wAfter w:w="6240" w:type="dxa"/>
          <w:trHeight w:val="300"/>
        </w:trPr>
        <w:tc>
          <w:tcPr>
            <w:tcW w:w="1838" w:type="dxa"/>
            <w:tcBorders>
              <w:top w:val="nil"/>
              <w:left w:val="single" w:sz="4" w:space="0" w:color="auto"/>
              <w:bottom w:val="single" w:sz="4" w:space="0" w:color="BFBFBF"/>
              <w:right w:val="single" w:sz="8" w:space="0" w:color="auto"/>
            </w:tcBorders>
            <w:noWrap/>
            <w:vAlign w:val="center"/>
          </w:tcPr>
          <w:p w:rsidR="00456BE7" w:rsidRPr="00D243BB" w:rsidRDefault="00456BE7" w:rsidP="00456BE7">
            <w:pPr>
              <w:rPr>
                <w:rFonts w:ascii="Calibri" w:hAnsi="Calibri" w:cs="Calibri"/>
                <w:sz w:val="16"/>
              </w:rPr>
            </w:pPr>
            <w:r w:rsidRPr="00D243BB">
              <w:rPr>
                <w:rFonts w:ascii="Calibri" w:hAnsi="Calibri" w:cs="Calibri"/>
                <w:sz w:val="16"/>
                <w:szCs w:val="22"/>
              </w:rPr>
              <w:t>POWIAT BRANIEWSKI</w:t>
            </w:r>
          </w:p>
        </w:tc>
        <w:tc>
          <w:tcPr>
            <w:tcW w:w="751"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20</w:t>
            </w:r>
          </w:p>
        </w:tc>
        <w:tc>
          <w:tcPr>
            <w:tcW w:w="752" w:type="dxa"/>
            <w:tcBorders>
              <w:top w:val="single" w:sz="4" w:space="0" w:color="BFBFBF"/>
              <w:left w:val="nil"/>
              <w:bottom w:val="single" w:sz="4" w:space="0" w:color="BFBFBF"/>
              <w:right w:val="nil"/>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14</w:t>
            </w:r>
          </w:p>
        </w:tc>
        <w:tc>
          <w:tcPr>
            <w:tcW w:w="75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4</w:t>
            </w:r>
          </w:p>
        </w:tc>
        <w:tc>
          <w:tcPr>
            <w:tcW w:w="752" w:type="dxa"/>
            <w:tcBorders>
              <w:top w:val="single" w:sz="4" w:space="0" w:color="BFBFBF"/>
              <w:left w:val="nil"/>
              <w:bottom w:val="single" w:sz="4" w:space="0" w:color="BFBFBF"/>
              <w:right w:val="nil"/>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3</w:t>
            </w:r>
          </w:p>
        </w:tc>
        <w:tc>
          <w:tcPr>
            <w:tcW w:w="75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30</w:t>
            </w:r>
          </w:p>
        </w:tc>
        <w:tc>
          <w:tcPr>
            <w:tcW w:w="751" w:type="dxa"/>
            <w:tcBorders>
              <w:top w:val="single" w:sz="4" w:space="0" w:color="BFBFBF"/>
              <w:left w:val="nil"/>
              <w:bottom w:val="single" w:sz="4" w:space="0" w:color="BFBFBF"/>
              <w:right w:val="nil"/>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17</w:t>
            </w:r>
          </w:p>
        </w:tc>
        <w:tc>
          <w:tcPr>
            <w:tcW w:w="75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456BE7" w:rsidRDefault="00456BE7" w:rsidP="00456BE7">
            <w:pPr>
              <w:jc w:val="center"/>
              <w:rPr>
                <w:rFonts w:ascii="Calibri" w:hAnsi="Calibri" w:cs="Calibri"/>
                <w:color w:val="9C0006"/>
                <w:sz w:val="22"/>
              </w:rPr>
            </w:pPr>
            <w:r>
              <w:rPr>
                <w:rFonts w:ascii="Calibri" w:hAnsi="Calibri" w:cs="Calibri"/>
                <w:color w:val="9C0006"/>
                <w:sz w:val="22"/>
                <w:szCs w:val="22"/>
              </w:rPr>
              <w:t>20,0</w:t>
            </w:r>
          </w:p>
        </w:tc>
        <w:tc>
          <w:tcPr>
            <w:tcW w:w="752" w:type="dxa"/>
            <w:tcBorders>
              <w:top w:val="single" w:sz="4" w:space="0" w:color="BFBFBF"/>
              <w:left w:val="nil"/>
              <w:bottom w:val="single" w:sz="4" w:space="0" w:color="BFBFBF"/>
              <w:right w:val="nil"/>
            </w:tcBorders>
            <w:shd w:val="clear" w:color="000000" w:fill="FFC7CE"/>
            <w:noWrap/>
            <w:vAlign w:val="center"/>
          </w:tcPr>
          <w:p w:rsidR="00456BE7" w:rsidRDefault="00456BE7" w:rsidP="00456BE7">
            <w:pPr>
              <w:jc w:val="center"/>
              <w:rPr>
                <w:rFonts w:ascii="Calibri" w:hAnsi="Calibri" w:cs="Calibri"/>
                <w:color w:val="9C0006"/>
                <w:sz w:val="22"/>
              </w:rPr>
            </w:pPr>
            <w:r>
              <w:rPr>
                <w:rFonts w:ascii="Calibri" w:hAnsi="Calibri" w:cs="Calibri"/>
                <w:color w:val="9C0006"/>
                <w:sz w:val="22"/>
                <w:szCs w:val="22"/>
              </w:rPr>
              <w:t>21,4</w:t>
            </w:r>
          </w:p>
        </w:tc>
        <w:tc>
          <w:tcPr>
            <w:tcW w:w="75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456BE7" w:rsidRDefault="00456BE7" w:rsidP="00456BE7">
            <w:pPr>
              <w:jc w:val="center"/>
              <w:rPr>
                <w:rFonts w:ascii="Calibri" w:hAnsi="Calibri" w:cs="Calibri"/>
                <w:color w:val="9C0006"/>
                <w:sz w:val="22"/>
              </w:rPr>
            </w:pPr>
            <w:r>
              <w:rPr>
                <w:rFonts w:ascii="Calibri" w:hAnsi="Calibri" w:cs="Calibri"/>
                <w:color w:val="9C0006"/>
                <w:sz w:val="22"/>
                <w:szCs w:val="22"/>
              </w:rPr>
              <w:t>150,0</w:t>
            </w:r>
          </w:p>
        </w:tc>
        <w:tc>
          <w:tcPr>
            <w:tcW w:w="752" w:type="dxa"/>
            <w:tcBorders>
              <w:top w:val="single" w:sz="4" w:space="0" w:color="BFBFBF"/>
              <w:left w:val="nil"/>
              <w:bottom w:val="single" w:sz="4" w:space="0" w:color="BFBFBF"/>
              <w:right w:val="single" w:sz="4" w:space="0" w:color="auto"/>
            </w:tcBorders>
            <w:shd w:val="clear" w:color="000000" w:fill="FFC7CE"/>
            <w:noWrap/>
            <w:vAlign w:val="center"/>
          </w:tcPr>
          <w:p w:rsidR="00456BE7" w:rsidRDefault="00456BE7" w:rsidP="00456BE7">
            <w:pPr>
              <w:jc w:val="center"/>
              <w:rPr>
                <w:rFonts w:ascii="Calibri" w:hAnsi="Calibri" w:cs="Calibri"/>
                <w:color w:val="9C0006"/>
                <w:sz w:val="22"/>
              </w:rPr>
            </w:pPr>
            <w:r>
              <w:rPr>
                <w:rFonts w:ascii="Calibri" w:hAnsi="Calibri" w:cs="Calibri"/>
                <w:color w:val="9C0006"/>
                <w:sz w:val="22"/>
                <w:szCs w:val="22"/>
              </w:rPr>
              <w:t>121,4</w:t>
            </w:r>
          </w:p>
        </w:tc>
      </w:tr>
      <w:tr w:rsidR="00456BE7" w:rsidRPr="00454442" w:rsidTr="00456BE7">
        <w:trPr>
          <w:gridAfter w:val="6"/>
          <w:wAfter w:w="6240" w:type="dxa"/>
          <w:trHeight w:val="300"/>
        </w:trPr>
        <w:tc>
          <w:tcPr>
            <w:tcW w:w="1838" w:type="dxa"/>
            <w:tcBorders>
              <w:top w:val="nil"/>
              <w:left w:val="single" w:sz="4" w:space="0" w:color="auto"/>
              <w:bottom w:val="single" w:sz="4" w:space="0" w:color="BFBFBF"/>
              <w:right w:val="single" w:sz="8" w:space="0" w:color="auto"/>
            </w:tcBorders>
            <w:noWrap/>
            <w:vAlign w:val="center"/>
          </w:tcPr>
          <w:p w:rsidR="00456BE7" w:rsidRPr="00D243BB" w:rsidRDefault="00456BE7" w:rsidP="00456BE7">
            <w:pPr>
              <w:rPr>
                <w:rFonts w:ascii="Calibri" w:hAnsi="Calibri" w:cs="Calibri"/>
                <w:sz w:val="16"/>
              </w:rPr>
            </w:pPr>
            <w:r w:rsidRPr="00D243BB">
              <w:rPr>
                <w:rFonts w:ascii="Calibri" w:hAnsi="Calibri" w:cs="Calibri"/>
                <w:sz w:val="16"/>
                <w:szCs w:val="22"/>
              </w:rPr>
              <w:t>POWIAT DZIAŁDOWSKI</w:t>
            </w:r>
          </w:p>
        </w:tc>
        <w:tc>
          <w:tcPr>
            <w:tcW w:w="751"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20</w:t>
            </w:r>
          </w:p>
        </w:tc>
        <w:tc>
          <w:tcPr>
            <w:tcW w:w="752" w:type="dxa"/>
            <w:tcBorders>
              <w:top w:val="single" w:sz="4" w:space="0" w:color="BFBFBF"/>
              <w:left w:val="nil"/>
              <w:bottom w:val="single" w:sz="4" w:space="0" w:color="BFBFBF"/>
              <w:right w:val="nil"/>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14</w:t>
            </w:r>
          </w:p>
        </w:tc>
        <w:tc>
          <w:tcPr>
            <w:tcW w:w="75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1</w:t>
            </w:r>
          </w:p>
        </w:tc>
        <w:tc>
          <w:tcPr>
            <w:tcW w:w="752" w:type="dxa"/>
            <w:tcBorders>
              <w:top w:val="single" w:sz="4" w:space="0" w:color="BFBFBF"/>
              <w:left w:val="nil"/>
              <w:bottom w:val="single" w:sz="4" w:space="0" w:color="BFBFBF"/>
              <w:right w:val="nil"/>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7</w:t>
            </w:r>
          </w:p>
        </w:tc>
        <w:tc>
          <w:tcPr>
            <w:tcW w:w="75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28</w:t>
            </w:r>
          </w:p>
        </w:tc>
        <w:tc>
          <w:tcPr>
            <w:tcW w:w="751" w:type="dxa"/>
            <w:tcBorders>
              <w:top w:val="single" w:sz="4" w:space="0" w:color="BFBFBF"/>
              <w:left w:val="nil"/>
              <w:bottom w:val="single" w:sz="4" w:space="0" w:color="BFBFBF"/>
              <w:right w:val="nil"/>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12</w:t>
            </w:r>
          </w:p>
        </w:tc>
        <w:tc>
          <w:tcPr>
            <w:tcW w:w="752"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rsidR="00456BE7" w:rsidRDefault="00456BE7" w:rsidP="00456BE7">
            <w:pPr>
              <w:jc w:val="center"/>
              <w:rPr>
                <w:rFonts w:ascii="Calibri" w:hAnsi="Calibri" w:cs="Calibri"/>
                <w:color w:val="006100"/>
                <w:sz w:val="22"/>
              </w:rPr>
            </w:pPr>
            <w:r>
              <w:rPr>
                <w:rFonts w:ascii="Calibri" w:hAnsi="Calibri" w:cs="Calibri"/>
                <w:color w:val="006100"/>
                <w:sz w:val="22"/>
                <w:szCs w:val="22"/>
              </w:rPr>
              <w:t>5,0</w:t>
            </w:r>
          </w:p>
        </w:tc>
        <w:tc>
          <w:tcPr>
            <w:tcW w:w="752" w:type="dxa"/>
            <w:tcBorders>
              <w:top w:val="single" w:sz="4" w:space="0" w:color="BFBFBF"/>
              <w:left w:val="nil"/>
              <w:bottom w:val="single" w:sz="4" w:space="0" w:color="BFBFBF"/>
              <w:right w:val="nil"/>
            </w:tcBorders>
            <w:shd w:val="clear" w:color="000000" w:fill="FFC7CE"/>
            <w:noWrap/>
            <w:vAlign w:val="center"/>
          </w:tcPr>
          <w:p w:rsidR="00456BE7" w:rsidRDefault="00456BE7" w:rsidP="00456BE7">
            <w:pPr>
              <w:jc w:val="center"/>
              <w:rPr>
                <w:rFonts w:ascii="Calibri" w:hAnsi="Calibri" w:cs="Calibri"/>
                <w:color w:val="9C0006"/>
                <w:sz w:val="22"/>
              </w:rPr>
            </w:pPr>
            <w:r>
              <w:rPr>
                <w:rFonts w:ascii="Calibri" w:hAnsi="Calibri" w:cs="Calibri"/>
                <w:color w:val="9C0006"/>
                <w:sz w:val="22"/>
                <w:szCs w:val="22"/>
              </w:rPr>
              <w:t>50,0</w:t>
            </w:r>
          </w:p>
        </w:tc>
        <w:tc>
          <w:tcPr>
            <w:tcW w:w="75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456BE7" w:rsidRDefault="00456BE7" w:rsidP="00456BE7">
            <w:pPr>
              <w:jc w:val="center"/>
              <w:rPr>
                <w:rFonts w:ascii="Calibri" w:hAnsi="Calibri" w:cs="Calibri"/>
                <w:color w:val="9C0006"/>
                <w:sz w:val="22"/>
              </w:rPr>
            </w:pPr>
            <w:r>
              <w:rPr>
                <w:rFonts w:ascii="Calibri" w:hAnsi="Calibri" w:cs="Calibri"/>
                <w:color w:val="9C0006"/>
                <w:sz w:val="22"/>
                <w:szCs w:val="22"/>
              </w:rPr>
              <w:t>140,0</w:t>
            </w:r>
          </w:p>
        </w:tc>
        <w:tc>
          <w:tcPr>
            <w:tcW w:w="752" w:type="dxa"/>
            <w:tcBorders>
              <w:top w:val="single" w:sz="4" w:space="0" w:color="BFBFBF"/>
              <w:left w:val="nil"/>
              <w:bottom w:val="single" w:sz="4" w:space="0" w:color="BFBFBF"/>
              <w:right w:val="single" w:sz="4" w:space="0" w:color="auto"/>
            </w:tcBorders>
            <w:shd w:val="clear" w:color="000000" w:fill="C6EFCE"/>
            <w:noWrap/>
            <w:vAlign w:val="center"/>
          </w:tcPr>
          <w:p w:rsidR="00456BE7" w:rsidRDefault="00456BE7" w:rsidP="00456BE7">
            <w:pPr>
              <w:jc w:val="center"/>
              <w:rPr>
                <w:rFonts w:ascii="Calibri" w:hAnsi="Calibri" w:cs="Calibri"/>
                <w:color w:val="006100"/>
                <w:sz w:val="22"/>
              </w:rPr>
            </w:pPr>
            <w:r>
              <w:rPr>
                <w:rFonts w:ascii="Calibri" w:hAnsi="Calibri" w:cs="Calibri"/>
                <w:color w:val="006100"/>
                <w:sz w:val="22"/>
                <w:szCs w:val="22"/>
              </w:rPr>
              <w:t>85,7</w:t>
            </w:r>
          </w:p>
        </w:tc>
      </w:tr>
      <w:tr w:rsidR="00456BE7" w:rsidRPr="00454442" w:rsidTr="00456BE7">
        <w:trPr>
          <w:gridAfter w:val="6"/>
          <w:wAfter w:w="6240" w:type="dxa"/>
          <w:trHeight w:val="300"/>
        </w:trPr>
        <w:tc>
          <w:tcPr>
            <w:tcW w:w="1838" w:type="dxa"/>
            <w:tcBorders>
              <w:top w:val="nil"/>
              <w:left w:val="single" w:sz="4" w:space="0" w:color="auto"/>
              <w:bottom w:val="single" w:sz="4" w:space="0" w:color="BFBFBF"/>
              <w:right w:val="single" w:sz="8" w:space="0" w:color="auto"/>
            </w:tcBorders>
            <w:noWrap/>
            <w:vAlign w:val="center"/>
          </w:tcPr>
          <w:p w:rsidR="00456BE7" w:rsidRPr="00D243BB" w:rsidRDefault="00456BE7" w:rsidP="00456BE7">
            <w:pPr>
              <w:rPr>
                <w:rFonts w:ascii="Calibri" w:hAnsi="Calibri" w:cs="Calibri"/>
                <w:sz w:val="16"/>
              </w:rPr>
            </w:pPr>
            <w:r w:rsidRPr="00D243BB">
              <w:rPr>
                <w:rFonts w:ascii="Calibri" w:hAnsi="Calibri" w:cs="Calibri"/>
                <w:sz w:val="16"/>
                <w:szCs w:val="22"/>
              </w:rPr>
              <w:t>POWIAT ELBLĄG</w:t>
            </w:r>
          </w:p>
        </w:tc>
        <w:tc>
          <w:tcPr>
            <w:tcW w:w="751"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33</w:t>
            </w:r>
          </w:p>
        </w:tc>
        <w:tc>
          <w:tcPr>
            <w:tcW w:w="752" w:type="dxa"/>
            <w:tcBorders>
              <w:top w:val="single" w:sz="4" w:space="0" w:color="BFBFBF"/>
              <w:left w:val="nil"/>
              <w:bottom w:val="single" w:sz="4" w:space="0" w:color="BFBFBF"/>
              <w:right w:val="nil"/>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24</w:t>
            </w:r>
          </w:p>
        </w:tc>
        <w:tc>
          <w:tcPr>
            <w:tcW w:w="75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1</w:t>
            </w:r>
          </w:p>
        </w:tc>
        <w:tc>
          <w:tcPr>
            <w:tcW w:w="752" w:type="dxa"/>
            <w:tcBorders>
              <w:top w:val="single" w:sz="4" w:space="0" w:color="BFBFBF"/>
              <w:left w:val="nil"/>
              <w:bottom w:val="single" w:sz="4" w:space="0" w:color="BFBFBF"/>
              <w:right w:val="nil"/>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2</w:t>
            </w:r>
          </w:p>
        </w:tc>
        <w:tc>
          <w:tcPr>
            <w:tcW w:w="75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38</w:t>
            </w:r>
          </w:p>
        </w:tc>
        <w:tc>
          <w:tcPr>
            <w:tcW w:w="751" w:type="dxa"/>
            <w:tcBorders>
              <w:top w:val="single" w:sz="4" w:space="0" w:color="BFBFBF"/>
              <w:left w:val="nil"/>
              <w:bottom w:val="single" w:sz="4" w:space="0" w:color="BFBFBF"/>
              <w:right w:val="nil"/>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23</w:t>
            </w:r>
          </w:p>
        </w:tc>
        <w:tc>
          <w:tcPr>
            <w:tcW w:w="752"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rsidR="00456BE7" w:rsidRDefault="00456BE7" w:rsidP="00456BE7">
            <w:pPr>
              <w:jc w:val="center"/>
              <w:rPr>
                <w:rFonts w:ascii="Calibri" w:hAnsi="Calibri" w:cs="Calibri"/>
                <w:color w:val="006100"/>
                <w:sz w:val="22"/>
              </w:rPr>
            </w:pPr>
            <w:r>
              <w:rPr>
                <w:rFonts w:ascii="Calibri" w:hAnsi="Calibri" w:cs="Calibri"/>
                <w:color w:val="006100"/>
                <w:sz w:val="22"/>
                <w:szCs w:val="22"/>
              </w:rPr>
              <w:t>3,0</w:t>
            </w:r>
          </w:p>
        </w:tc>
        <w:tc>
          <w:tcPr>
            <w:tcW w:w="752" w:type="dxa"/>
            <w:tcBorders>
              <w:top w:val="single" w:sz="4" w:space="0" w:color="BFBFBF"/>
              <w:left w:val="nil"/>
              <w:bottom w:val="single" w:sz="4" w:space="0" w:color="BFBFBF"/>
              <w:right w:val="nil"/>
            </w:tcBorders>
            <w:shd w:val="clear" w:color="000000" w:fill="C6EFCE"/>
            <w:noWrap/>
            <w:vAlign w:val="center"/>
          </w:tcPr>
          <w:p w:rsidR="00456BE7" w:rsidRDefault="00456BE7" w:rsidP="00456BE7">
            <w:pPr>
              <w:jc w:val="center"/>
              <w:rPr>
                <w:rFonts w:ascii="Calibri" w:hAnsi="Calibri" w:cs="Calibri"/>
                <w:color w:val="006100"/>
                <w:sz w:val="22"/>
              </w:rPr>
            </w:pPr>
            <w:r>
              <w:rPr>
                <w:rFonts w:ascii="Calibri" w:hAnsi="Calibri" w:cs="Calibri"/>
                <w:color w:val="006100"/>
                <w:sz w:val="22"/>
                <w:szCs w:val="22"/>
              </w:rPr>
              <w:t>8,3</w:t>
            </w:r>
          </w:p>
        </w:tc>
        <w:tc>
          <w:tcPr>
            <w:tcW w:w="752"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rsidR="00456BE7" w:rsidRDefault="00456BE7" w:rsidP="00456BE7">
            <w:pPr>
              <w:jc w:val="center"/>
              <w:rPr>
                <w:rFonts w:ascii="Calibri" w:hAnsi="Calibri" w:cs="Calibri"/>
                <w:color w:val="006100"/>
                <w:sz w:val="22"/>
              </w:rPr>
            </w:pPr>
            <w:r>
              <w:rPr>
                <w:rFonts w:ascii="Calibri" w:hAnsi="Calibri" w:cs="Calibri"/>
                <w:color w:val="006100"/>
                <w:sz w:val="22"/>
                <w:szCs w:val="22"/>
              </w:rPr>
              <w:t>115,2</w:t>
            </w:r>
          </w:p>
        </w:tc>
        <w:tc>
          <w:tcPr>
            <w:tcW w:w="752" w:type="dxa"/>
            <w:tcBorders>
              <w:top w:val="single" w:sz="4" w:space="0" w:color="BFBFBF"/>
              <w:left w:val="nil"/>
              <w:bottom w:val="single" w:sz="4" w:space="0" w:color="BFBFBF"/>
              <w:right w:val="single" w:sz="4" w:space="0" w:color="auto"/>
            </w:tcBorders>
            <w:shd w:val="clear" w:color="000000" w:fill="C6EFCE"/>
            <w:noWrap/>
            <w:vAlign w:val="center"/>
          </w:tcPr>
          <w:p w:rsidR="00456BE7" w:rsidRDefault="00456BE7" w:rsidP="00456BE7">
            <w:pPr>
              <w:jc w:val="center"/>
              <w:rPr>
                <w:rFonts w:ascii="Calibri" w:hAnsi="Calibri" w:cs="Calibri"/>
                <w:color w:val="006100"/>
                <w:sz w:val="22"/>
              </w:rPr>
            </w:pPr>
            <w:r>
              <w:rPr>
                <w:rFonts w:ascii="Calibri" w:hAnsi="Calibri" w:cs="Calibri"/>
                <w:color w:val="006100"/>
                <w:sz w:val="22"/>
                <w:szCs w:val="22"/>
              </w:rPr>
              <w:t>95,8</w:t>
            </w:r>
          </w:p>
        </w:tc>
      </w:tr>
      <w:tr w:rsidR="00456BE7" w:rsidRPr="00454442" w:rsidTr="00456BE7">
        <w:trPr>
          <w:gridAfter w:val="6"/>
          <w:wAfter w:w="6240" w:type="dxa"/>
          <w:trHeight w:val="300"/>
        </w:trPr>
        <w:tc>
          <w:tcPr>
            <w:tcW w:w="1838" w:type="dxa"/>
            <w:tcBorders>
              <w:top w:val="nil"/>
              <w:left w:val="single" w:sz="4" w:space="0" w:color="auto"/>
              <w:bottom w:val="single" w:sz="4" w:space="0" w:color="BFBFBF"/>
              <w:right w:val="single" w:sz="8" w:space="0" w:color="auto"/>
            </w:tcBorders>
            <w:noWrap/>
            <w:vAlign w:val="center"/>
          </w:tcPr>
          <w:p w:rsidR="00456BE7" w:rsidRPr="00D243BB" w:rsidRDefault="00456BE7" w:rsidP="00456BE7">
            <w:pPr>
              <w:rPr>
                <w:rFonts w:ascii="Calibri" w:hAnsi="Calibri" w:cs="Calibri"/>
                <w:sz w:val="16"/>
              </w:rPr>
            </w:pPr>
            <w:r w:rsidRPr="00D243BB">
              <w:rPr>
                <w:rFonts w:ascii="Calibri" w:hAnsi="Calibri" w:cs="Calibri"/>
                <w:sz w:val="16"/>
                <w:szCs w:val="22"/>
              </w:rPr>
              <w:t>POWIAT ELBLĄSKI</w:t>
            </w:r>
          </w:p>
        </w:tc>
        <w:tc>
          <w:tcPr>
            <w:tcW w:w="751"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29</w:t>
            </w:r>
          </w:p>
        </w:tc>
        <w:tc>
          <w:tcPr>
            <w:tcW w:w="752" w:type="dxa"/>
            <w:tcBorders>
              <w:top w:val="single" w:sz="4" w:space="0" w:color="BFBFBF"/>
              <w:left w:val="nil"/>
              <w:bottom w:val="single" w:sz="4" w:space="0" w:color="BFBFBF"/>
              <w:right w:val="nil"/>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25</w:t>
            </w:r>
          </w:p>
        </w:tc>
        <w:tc>
          <w:tcPr>
            <w:tcW w:w="75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0</w:t>
            </w:r>
          </w:p>
        </w:tc>
        <w:tc>
          <w:tcPr>
            <w:tcW w:w="752" w:type="dxa"/>
            <w:tcBorders>
              <w:top w:val="single" w:sz="4" w:space="0" w:color="BFBFBF"/>
              <w:left w:val="nil"/>
              <w:bottom w:val="single" w:sz="4" w:space="0" w:color="BFBFBF"/>
              <w:right w:val="nil"/>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5</w:t>
            </w:r>
          </w:p>
        </w:tc>
        <w:tc>
          <w:tcPr>
            <w:tcW w:w="75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41</w:t>
            </w:r>
          </w:p>
        </w:tc>
        <w:tc>
          <w:tcPr>
            <w:tcW w:w="751" w:type="dxa"/>
            <w:tcBorders>
              <w:top w:val="single" w:sz="4" w:space="0" w:color="BFBFBF"/>
              <w:left w:val="nil"/>
              <w:bottom w:val="single" w:sz="4" w:space="0" w:color="BFBFBF"/>
              <w:right w:val="nil"/>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26</w:t>
            </w:r>
          </w:p>
        </w:tc>
        <w:tc>
          <w:tcPr>
            <w:tcW w:w="752"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rsidR="00456BE7" w:rsidRDefault="00456BE7" w:rsidP="00456BE7">
            <w:pPr>
              <w:jc w:val="center"/>
              <w:rPr>
                <w:rFonts w:ascii="Calibri" w:hAnsi="Calibri" w:cs="Calibri"/>
                <w:color w:val="006100"/>
                <w:sz w:val="22"/>
              </w:rPr>
            </w:pPr>
            <w:r>
              <w:rPr>
                <w:rFonts w:ascii="Calibri" w:hAnsi="Calibri" w:cs="Calibri"/>
                <w:color w:val="006100"/>
                <w:sz w:val="22"/>
                <w:szCs w:val="22"/>
              </w:rPr>
              <w:t>0,0</w:t>
            </w:r>
          </w:p>
        </w:tc>
        <w:tc>
          <w:tcPr>
            <w:tcW w:w="752" w:type="dxa"/>
            <w:tcBorders>
              <w:top w:val="single" w:sz="4" w:space="0" w:color="BFBFBF"/>
              <w:left w:val="nil"/>
              <w:bottom w:val="single" w:sz="4" w:space="0" w:color="BFBFBF"/>
              <w:right w:val="nil"/>
            </w:tcBorders>
            <w:shd w:val="clear" w:color="000000" w:fill="FFC7CE"/>
            <w:noWrap/>
            <w:vAlign w:val="center"/>
          </w:tcPr>
          <w:p w:rsidR="00456BE7" w:rsidRDefault="00456BE7" w:rsidP="00456BE7">
            <w:pPr>
              <w:jc w:val="center"/>
              <w:rPr>
                <w:rFonts w:ascii="Calibri" w:hAnsi="Calibri" w:cs="Calibri"/>
                <w:color w:val="9C0006"/>
                <w:sz w:val="22"/>
              </w:rPr>
            </w:pPr>
            <w:r>
              <w:rPr>
                <w:rFonts w:ascii="Calibri" w:hAnsi="Calibri" w:cs="Calibri"/>
                <w:color w:val="9C0006"/>
                <w:sz w:val="22"/>
                <w:szCs w:val="22"/>
              </w:rPr>
              <w:t>20,0</w:t>
            </w:r>
          </w:p>
        </w:tc>
        <w:tc>
          <w:tcPr>
            <w:tcW w:w="75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456BE7" w:rsidRDefault="00456BE7" w:rsidP="00456BE7">
            <w:pPr>
              <w:jc w:val="center"/>
              <w:rPr>
                <w:rFonts w:ascii="Calibri" w:hAnsi="Calibri" w:cs="Calibri"/>
                <w:color w:val="9C0006"/>
                <w:sz w:val="22"/>
              </w:rPr>
            </w:pPr>
            <w:r>
              <w:rPr>
                <w:rFonts w:ascii="Calibri" w:hAnsi="Calibri" w:cs="Calibri"/>
                <w:color w:val="9C0006"/>
                <w:sz w:val="22"/>
                <w:szCs w:val="22"/>
              </w:rPr>
              <w:t>141,4</w:t>
            </w:r>
          </w:p>
        </w:tc>
        <w:tc>
          <w:tcPr>
            <w:tcW w:w="752" w:type="dxa"/>
            <w:tcBorders>
              <w:top w:val="single" w:sz="4" w:space="0" w:color="BFBFBF"/>
              <w:left w:val="nil"/>
              <w:bottom w:val="single" w:sz="4" w:space="0" w:color="BFBFBF"/>
              <w:right w:val="single" w:sz="4" w:space="0" w:color="auto"/>
            </w:tcBorders>
            <w:shd w:val="clear" w:color="000000" w:fill="C6EFCE"/>
            <w:noWrap/>
            <w:vAlign w:val="center"/>
          </w:tcPr>
          <w:p w:rsidR="00456BE7" w:rsidRDefault="00456BE7" w:rsidP="00456BE7">
            <w:pPr>
              <w:jc w:val="center"/>
              <w:rPr>
                <w:rFonts w:ascii="Calibri" w:hAnsi="Calibri" w:cs="Calibri"/>
                <w:color w:val="006100"/>
                <w:sz w:val="22"/>
              </w:rPr>
            </w:pPr>
            <w:r>
              <w:rPr>
                <w:rFonts w:ascii="Calibri" w:hAnsi="Calibri" w:cs="Calibri"/>
                <w:color w:val="006100"/>
                <w:sz w:val="22"/>
                <w:szCs w:val="22"/>
              </w:rPr>
              <w:t>104,0</w:t>
            </w:r>
          </w:p>
        </w:tc>
      </w:tr>
      <w:tr w:rsidR="00456BE7" w:rsidRPr="00454442" w:rsidTr="00456BE7">
        <w:trPr>
          <w:gridAfter w:val="6"/>
          <w:wAfter w:w="6240" w:type="dxa"/>
          <w:trHeight w:val="300"/>
        </w:trPr>
        <w:tc>
          <w:tcPr>
            <w:tcW w:w="1838" w:type="dxa"/>
            <w:tcBorders>
              <w:top w:val="nil"/>
              <w:left w:val="single" w:sz="4" w:space="0" w:color="auto"/>
              <w:bottom w:val="single" w:sz="4" w:space="0" w:color="BFBFBF"/>
              <w:right w:val="single" w:sz="8" w:space="0" w:color="auto"/>
            </w:tcBorders>
            <w:noWrap/>
            <w:vAlign w:val="center"/>
          </w:tcPr>
          <w:p w:rsidR="00456BE7" w:rsidRPr="00D243BB" w:rsidRDefault="00456BE7" w:rsidP="00456BE7">
            <w:pPr>
              <w:rPr>
                <w:rFonts w:ascii="Calibri" w:hAnsi="Calibri" w:cs="Calibri"/>
                <w:sz w:val="16"/>
              </w:rPr>
            </w:pPr>
            <w:r w:rsidRPr="00D243BB">
              <w:rPr>
                <w:rFonts w:ascii="Calibri" w:hAnsi="Calibri" w:cs="Calibri"/>
                <w:sz w:val="16"/>
                <w:szCs w:val="22"/>
              </w:rPr>
              <w:t>POWIAT EŁCKI</w:t>
            </w:r>
          </w:p>
        </w:tc>
        <w:tc>
          <w:tcPr>
            <w:tcW w:w="751"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52</w:t>
            </w:r>
          </w:p>
        </w:tc>
        <w:tc>
          <w:tcPr>
            <w:tcW w:w="752" w:type="dxa"/>
            <w:tcBorders>
              <w:top w:val="single" w:sz="4" w:space="0" w:color="BFBFBF"/>
              <w:left w:val="nil"/>
              <w:bottom w:val="single" w:sz="4" w:space="0" w:color="BFBFBF"/>
              <w:right w:val="nil"/>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33</w:t>
            </w:r>
          </w:p>
        </w:tc>
        <w:tc>
          <w:tcPr>
            <w:tcW w:w="75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6</w:t>
            </w:r>
          </w:p>
        </w:tc>
        <w:tc>
          <w:tcPr>
            <w:tcW w:w="752" w:type="dxa"/>
            <w:tcBorders>
              <w:top w:val="single" w:sz="4" w:space="0" w:color="BFBFBF"/>
              <w:left w:val="nil"/>
              <w:bottom w:val="single" w:sz="4" w:space="0" w:color="BFBFBF"/>
              <w:right w:val="nil"/>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4</w:t>
            </w:r>
          </w:p>
        </w:tc>
        <w:tc>
          <w:tcPr>
            <w:tcW w:w="75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69</w:t>
            </w:r>
          </w:p>
        </w:tc>
        <w:tc>
          <w:tcPr>
            <w:tcW w:w="751" w:type="dxa"/>
            <w:tcBorders>
              <w:top w:val="single" w:sz="4" w:space="0" w:color="BFBFBF"/>
              <w:left w:val="nil"/>
              <w:bottom w:val="single" w:sz="4" w:space="0" w:color="BFBFBF"/>
              <w:right w:val="nil"/>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38</w:t>
            </w:r>
          </w:p>
        </w:tc>
        <w:tc>
          <w:tcPr>
            <w:tcW w:w="75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456BE7" w:rsidRDefault="00456BE7" w:rsidP="00456BE7">
            <w:pPr>
              <w:jc w:val="center"/>
              <w:rPr>
                <w:rFonts w:ascii="Calibri" w:hAnsi="Calibri" w:cs="Calibri"/>
                <w:color w:val="9C0006"/>
                <w:sz w:val="22"/>
              </w:rPr>
            </w:pPr>
            <w:r>
              <w:rPr>
                <w:rFonts w:ascii="Calibri" w:hAnsi="Calibri" w:cs="Calibri"/>
                <w:color w:val="9C0006"/>
                <w:sz w:val="22"/>
                <w:szCs w:val="22"/>
              </w:rPr>
              <w:t>11,5</w:t>
            </w:r>
          </w:p>
        </w:tc>
        <w:tc>
          <w:tcPr>
            <w:tcW w:w="752" w:type="dxa"/>
            <w:tcBorders>
              <w:top w:val="single" w:sz="4" w:space="0" w:color="BFBFBF"/>
              <w:left w:val="nil"/>
              <w:bottom w:val="single" w:sz="4" w:space="0" w:color="BFBFBF"/>
              <w:right w:val="nil"/>
            </w:tcBorders>
            <w:shd w:val="clear" w:color="000000" w:fill="C6EFCE"/>
            <w:noWrap/>
            <w:vAlign w:val="center"/>
          </w:tcPr>
          <w:p w:rsidR="00456BE7" w:rsidRDefault="00456BE7" w:rsidP="00456BE7">
            <w:pPr>
              <w:jc w:val="center"/>
              <w:rPr>
                <w:rFonts w:ascii="Calibri" w:hAnsi="Calibri" w:cs="Calibri"/>
                <w:color w:val="006100"/>
                <w:sz w:val="22"/>
              </w:rPr>
            </w:pPr>
            <w:r>
              <w:rPr>
                <w:rFonts w:ascii="Calibri" w:hAnsi="Calibri" w:cs="Calibri"/>
                <w:color w:val="006100"/>
                <w:sz w:val="22"/>
                <w:szCs w:val="22"/>
              </w:rPr>
              <w:t>12,1</w:t>
            </w:r>
          </w:p>
        </w:tc>
        <w:tc>
          <w:tcPr>
            <w:tcW w:w="75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456BE7" w:rsidRDefault="00456BE7" w:rsidP="00456BE7">
            <w:pPr>
              <w:jc w:val="center"/>
              <w:rPr>
                <w:rFonts w:ascii="Calibri" w:hAnsi="Calibri" w:cs="Calibri"/>
                <w:color w:val="9C0006"/>
                <w:sz w:val="22"/>
              </w:rPr>
            </w:pPr>
            <w:r>
              <w:rPr>
                <w:rFonts w:ascii="Calibri" w:hAnsi="Calibri" w:cs="Calibri"/>
                <w:color w:val="9C0006"/>
                <w:sz w:val="22"/>
                <w:szCs w:val="22"/>
              </w:rPr>
              <w:t>132,7</w:t>
            </w:r>
          </w:p>
        </w:tc>
        <w:tc>
          <w:tcPr>
            <w:tcW w:w="752" w:type="dxa"/>
            <w:tcBorders>
              <w:top w:val="single" w:sz="4" w:space="0" w:color="BFBFBF"/>
              <w:left w:val="nil"/>
              <w:bottom w:val="single" w:sz="4" w:space="0" w:color="BFBFBF"/>
              <w:right w:val="single" w:sz="4" w:space="0" w:color="auto"/>
            </w:tcBorders>
            <w:shd w:val="clear" w:color="000000" w:fill="FFC7CE"/>
            <w:noWrap/>
            <w:vAlign w:val="center"/>
          </w:tcPr>
          <w:p w:rsidR="00456BE7" w:rsidRDefault="00456BE7" w:rsidP="00456BE7">
            <w:pPr>
              <w:jc w:val="center"/>
              <w:rPr>
                <w:rFonts w:ascii="Calibri" w:hAnsi="Calibri" w:cs="Calibri"/>
                <w:color w:val="9C0006"/>
                <w:sz w:val="22"/>
              </w:rPr>
            </w:pPr>
            <w:r>
              <w:rPr>
                <w:rFonts w:ascii="Calibri" w:hAnsi="Calibri" w:cs="Calibri"/>
                <w:color w:val="9C0006"/>
                <w:sz w:val="22"/>
                <w:szCs w:val="22"/>
              </w:rPr>
              <w:t>115,2</w:t>
            </w:r>
          </w:p>
        </w:tc>
      </w:tr>
      <w:tr w:rsidR="00456BE7" w:rsidRPr="00454442" w:rsidTr="00456BE7">
        <w:trPr>
          <w:gridAfter w:val="6"/>
          <w:wAfter w:w="6240" w:type="dxa"/>
          <w:trHeight w:val="300"/>
        </w:trPr>
        <w:tc>
          <w:tcPr>
            <w:tcW w:w="1838" w:type="dxa"/>
            <w:tcBorders>
              <w:top w:val="nil"/>
              <w:left w:val="single" w:sz="4" w:space="0" w:color="auto"/>
              <w:bottom w:val="single" w:sz="4" w:space="0" w:color="BFBFBF"/>
              <w:right w:val="single" w:sz="8" w:space="0" w:color="auto"/>
            </w:tcBorders>
            <w:noWrap/>
            <w:vAlign w:val="center"/>
          </w:tcPr>
          <w:p w:rsidR="00456BE7" w:rsidRPr="00D243BB" w:rsidRDefault="00456BE7" w:rsidP="00456BE7">
            <w:pPr>
              <w:rPr>
                <w:rFonts w:ascii="Calibri" w:hAnsi="Calibri" w:cs="Calibri"/>
                <w:sz w:val="16"/>
              </w:rPr>
            </w:pPr>
            <w:r w:rsidRPr="00D243BB">
              <w:rPr>
                <w:rFonts w:ascii="Calibri" w:hAnsi="Calibri" w:cs="Calibri"/>
                <w:sz w:val="16"/>
                <w:szCs w:val="22"/>
              </w:rPr>
              <w:t>POWIAT GIŻYCKI</w:t>
            </w:r>
          </w:p>
        </w:tc>
        <w:tc>
          <w:tcPr>
            <w:tcW w:w="751"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20</w:t>
            </w:r>
          </w:p>
        </w:tc>
        <w:tc>
          <w:tcPr>
            <w:tcW w:w="752" w:type="dxa"/>
            <w:tcBorders>
              <w:top w:val="single" w:sz="4" w:space="0" w:color="BFBFBF"/>
              <w:left w:val="nil"/>
              <w:bottom w:val="single" w:sz="4" w:space="0" w:color="BFBFBF"/>
              <w:right w:val="nil"/>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23</w:t>
            </w:r>
          </w:p>
        </w:tc>
        <w:tc>
          <w:tcPr>
            <w:tcW w:w="75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3</w:t>
            </w:r>
          </w:p>
        </w:tc>
        <w:tc>
          <w:tcPr>
            <w:tcW w:w="752" w:type="dxa"/>
            <w:tcBorders>
              <w:top w:val="single" w:sz="4" w:space="0" w:color="BFBFBF"/>
              <w:left w:val="nil"/>
              <w:bottom w:val="single" w:sz="4" w:space="0" w:color="BFBFBF"/>
              <w:right w:val="nil"/>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3</w:t>
            </w:r>
          </w:p>
        </w:tc>
        <w:tc>
          <w:tcPr>
            <w:tcW w:w="75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20</w:t>
            </w:r>
          </w:p>
        </w:tc>
        <w:tc>
          <w:tcPr>
            <w:tcW w:w="751" w:type="dxa"/>
            <w:tcBorders>
              <w:top w:val="single" w:sz="4" w:space="0" w:color="BFBFBF"/>
              <w:left w:val="nil"/>
              <w:bottom w:val="single" w:sz="4" w:space="0" w:color="BFBFBF"/>
              <w:right w:val="nil"/>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26</w:t>
            </w:r>
          </w:p>
        </w:tc>
        <w:tc>
          <w:tcPr>
            <w:tcW w:w="75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456BE7" w:rsidRDefault="00456BE7" w:rsidP="00456BE7">
            <w:pPr>
              <w:jc w:val="center"/>
              <w:rPr>
                <w:rFonts w:ascii="Calibri" w:hAnsi="Calibri" w:cs="Calibri"/>
                <w:color w:val="9C0006"/>
                <w:sz w:val="22"/>
              </w:rPr>
            </w:pPr>
            <w:r>
              <w:rPr>
                <w:rFonts w:ascii="Calibri" w:hAnsi="Calibri" w:cs="Calibri"/>
                <w:color w:val="9C0006"/>
                <w:sz w:val="22"/>
                <w:szCs w:val="22"/>
              </w:rPr>
              <w:t>15,0</w:t>
            </w:r>
          </w:p>
        </w:tc>
        <w:tc>
          <w:tcPr>
            <w:tcW w:w="752" w:type="dxa"/>
            <w:tcBorders>
              <w:top w:val="single" w:sz="4" w:space="0" w:color="BFBFBF"/>
              <w:left w:val="nil"/>
              <w:bottom w:val="single" w:sz="4" w:space="0" w:color="BFBFBF"/>
              <w:right w:val="nil"/>
            </w:tcBorders>
            <w:shd w:val="clear" w:color="000000" w:fill="FFC7CE"/>
            <w:noWrap/>
            <w:vAlign w:val="center"/>
          </w:tcPr>
          <w:p w:rsidR="00456BE7" w:rsidRDefault="00456BE7" w:rsidP="00456BE7">
            <w:pPr>
              <w:jc w:val="center"/>
              <w:rPr>
                <w:rFonts w:ascii="Calibri" w:hAnsi="Calibri" w:cs="Calibri"/>
                <w:color w:val="9C0006"/>
                <w:sz w:val="22"/>
              </w:rPr>
            </w:pPr>
            <w:r>
              <w:rPr>
                <w:rFonts w:ascii="Calibri" w:hAnsi="Calibri" w:cs="Calibri"/>
                <w:color w:val="9C0006"/>
                <w:sz w:val="22"/>
                <w:szCs w:val="22"/>
              </w:rPr>
              <w:t>13,0</w:t>
            </w:r>
          </w:p>
        </w:tc>
        <w:tc>
          <w:tcPr>
            <w:tcW w:w="752"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rsidR="00456BE7" w:rsidRDefault="00456BE7" w:rsidP="00456BE7">
            <w:pPr>
              <w:jc w:val="center"/>
              <w:rPr>
                <w:rFonts w:ascii="Calibri" w:hAnsi="Calibri" w:cs="Calibri"/>
                <w:color w:val="006100"/>
                <w:sz w:val="22"/>
              </w:rPr>
            </w:pPr>
            <w:r>
              <w:rPr>
                <w:rFonts w:ascii="Calibri" w:hAnsi="Calibri" w:cs="Calibri"/>
                <w:color w:val="006100"/>
                <w:sz w:val="22"/>
                <w:szCs w:val="22"/>
              </w:rPr>
              <w:t>100,0</w:t>
            </w:r>
          </w:p>
        </w:tc>
        <w:tc>
          <w:tcPr>
            <w:tcW w:w="752" w:type="dxa"/>
            <w:tcBorders>
              <w:top w:val="single" w:sz="4" w:space="0" w:color="BFBFBF"/>
              <w:left w:val="nil"/>
              <w:bottom w:val="single" w:sz="4" w:space="0" w:color="BFBFBF"/>
              <w:right w:val="single" w:sz="4" w:space="0" w:color="auto"/>
            </w:tcBorders>
            <w:shd w:val="clear" w:color="000000" w:fill="FFC7CE"/>
            <w:noWrap/>
            <w:vAlign w:val="center"/>
          </w:tcPr>
          <w:p w:rsidR="00456BE7" w:rsidRDefault="00456BE7" w:rsidP="00456BE7">
            <w:pPr>
              <w:jc w:val="center"/>
              <w:rPr>
                <w:rFonts w:ascii="Calibri" w:hAnsi="Calibri" w:cs="Calibri"/>
                <w:color w:val="9C0006"/>
                <w:sz w:val="22"/>
              </w:rPr>
            </w:pPr>
            <w:r>
              <w:rPr>
                <w:rFonts w:ascii="Calibri" w:hAnsi="Calibri" w:cs="Calibri"/>
                <w:color w:val="9C0006"/>
                <w:sz w:val="22"/>
                <w:szCs w:val="22"/>
              </w:rPr>
              <w:t>113,0</w:t>
            </w:r>
          </w:p>
        </w:tc>
      </w:tr>
      <w:tr w:rsidR="00456BE7" w:rsidRPr="00454442" w:rsidTr="00456BE7">
        <w:trPr>
          <w:gridAfter w:val="6"/>
          <w:wAfter w:w="6240" w:type="dxa"/>
          <w:trHeight w:val="300"/>
        </w:trPr>
        <w:tc>
          <w:tcPr>
            <w:tcW w:w="1838" w:type="dxa"/>
            <w:tcBorders>
              <w:top w:val="nil"/>
              <w:left w:val="single" w:sz="4" w:space="0" w:color="auto"/>
              <w:bottom w:val="single" w:sz="4" w:space="0" w:color="BFBFBF"/>
              <w:right w:val="single" w:sz="8" w:space="0" w:color="auto"/>
            </w:tcBorders>
            <w:noWrap/>
            <w:vAlign w:val="center"/>
          </w:tcPr>
          <w:p w:rsidR="00456BE7" w:rsidRPr="00D243BB" w:rsidRDefault="00456BE7" w:rsidP="00456BE7">
            <w:pPr>
              <w:rPr>
                <w:rFonts w:ascii="Calibri" w:hAnsi="Calibri" w:cs="Calibri"/>
                <w:sz w:val="16"/>
              </w:rPr>
            </w:pPr>
            <w:r w:rsidRPr="00D243BB">
              <w:rPr>
                <w:rFonts w:ascii="Calibri" w:hAnsi="Calibri" w:cs="Calibri"/>
                <w:sz w:val="16"/>
                <w:szCs w:val="22"/>
              </w:rPr>
              <w:t>POWIAT GOŁDAPSKI</w:t>
            </w:r>
          </w:p>
        </w:tc>
        <w:tc>
          <w:tcPr>
            <w:tcW w:w="751"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17</w:t>
            </w:r>
          </w:p>
        </w:tc>
        <w:tc>
          <w:tcPr>
            <w:tcW w:w="752" w:type="dxa"/>
            <w:tcBorders>
              <w:top w:val="single" w:sz="4" w:space="0" w:color="BFBFBF"/>
              <w:left w:val="nil"/>
              <w:bottom w:val="single" w:sz="4" w:space="0" w:color="BFBFBF"/>
              <w:right w:val="nil"/>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15</w:t>
            </w:r>
          </w:p>
        </w:tc>
        <w:tc>
          <w:tcPr>
            <w:tcW w:w="75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2</w:t>
            </w:r>
          </w:p>
        </w:tc>
        <w:tc>
          <w:tcPr>
            <w:tcW w:w="752" w:type="dxa"/>
            <w:tcBorders>
              <w:top w:val="single" w:sz="4" w:space="0" w:color="BFBFBF"/>
              <w:left w:val="nil"/>
              <w:bottom w:val="single" w:sz="4" w:space="0" w:color="BFBFBF"/>
              <w:right w:val="nil"/>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3</w:t>
            </w:r>
          </w:p>
        </w:tc>
        <w:tc>
          <w:tcPr>
            <w:tcW w:w="75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19</w:t>
            </w:r>
          </w:p>
        </w:tc>
        <w:tc>
          <w:tcPr>
            <w:tcW w:w="751" w:type="dxa"/>
            <w:tcBorders>
              <w:top w:val="single" w:sz="4" w:space="0" w:color="BFBFBF"/>
              <w:left w:val="nil"/>
              <w:bottom w:val="single" w:sz="4" w:space="0" w:color="BFBFBF"/>
              <w:right w:val="nil"/>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17</w:t>
            </w:r>
          </w:p>
        </w:tc>
        <w:tc>
          <w:tcPr>
            <w:tcW w:w="75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456BE7" w:rsidRDefault="00456BE7" w:rsidP="00456BE7">
            <w:pPr>
              <w:jc w:val="center"/>
              <w:rPr>
                <w:rFonts w:ascii="Calibri" w:hAnsi="Calibri" w:cs="Calibri"/>
                <w:color w:val="9C0006"/>
                <w:sz w:val="22"/>
              </w:rPr>
            </w:pPr>
            <w:r>
              <w:rPr>
                <w:rFonts w:ascii="Calibri" w:hAnsi="Calibri" w:cs="Calibri"/>
                <w:color w:val="9C0006"/>
                <w:sz w:val="22"/>
                <w:szCs w:val="22"/>
              </w:rPr>
              <w:t>11,8</w:t>
            </w:r>
          </w:p>
        </w:tc>
        <w:tc>
          <w:tcPr>
            <w:tcW w:w="752" w:type="dxa"/>
            <w:tcBorders>
              <w:top w:val="single" w:sz="4" w:space="0" w:color="BFBFBF"/>
              <w:left w:val="nil"/>
              <w:bottom w:val="single" w:sz="4" w:space="0" w:color="BFBFBF"/>
              <w:right w:val="nil"/>
            </w:tcBorders>
            <w:shd w:val="clear" w:color="000000" w:fill="FFC7CE"/>
            <w:noWrap/>
            <w:vAlign w:val="center"/>
          </w:tcPr>
          <w:p w:rsidR="00456BE7" w:rsidRDefault="00456BE7" w:rsidP="00456BE7">
            <w:pPr>
              <w:jc w:val="center"/>
              <w:rPr>
                <w:rFonts w:ascii="Calibri" w:hAnsi="Calibri" w:cs="Calibri"/>
                <w:color w:val="9C0006"/>
                <w:sz w:val="22"/>
              </w:rPr>
            </w:pPr>
            <w:r>
              <w:rPr>
                <w:rFonts w:ascii="Calibri" w:hAnsi="Calibri" w:cs="Calibri"/>
                <w:color w:val="9C0006"/>
                <w:sz w:val="22"/>
                <w:szCs w:val="22"/>
              </w:rPr>
              <w:t>20,0</w:t>
            </w:r>
          </w:p>
        </w:tc>
        <w:tc>
          <w:tcPr>
            <w:tcW w:w="752"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rsidR="00456BE7" w:rsidRDefault="00456BE7" w:rsidP="00456BE7">
            <w:pPr>
              <w:jc w:val="center"/>
              <w:rPr>
                <w:rFonts w:ascii="Calibri" w:hAnsi="Calibri" w:cs="Calibri"/>
                <w:color w:val="006100"/>
                <w:sz w:val="22"/>
              </w:rPr>
            </w:pPr>
            <w:r>
              <w:rPr>
                <w:rFonts w:ascii="Calibri" w:hAnsi="Calibri" w:cs="Calibri"/>
                <w:color w:val="006100"/>
                <w:sz w:val="22"/>
                <w:szCs w:val="22"/>
              </w:rPr>
              <w:t>111,8</w:t>
            </w:r>
          </w:p>
        </w:tc>
        <w:tc>
          <w:tcPr>
            <w:tcW w:w="752" w:type="dxa"/>
            <w:tcBorders>
              <w:top w:val="single" w:sz="4" w:space="0" w:color="BFBFBF"/>
              <w:left w:val="nil"/>
              <w:bottom w:val="single" w:sz="4" w:space="0" w:color="BFBFBF"/>
              <w:right w:val="single" w:sz="4" w:space="0" w:color="auto"/>
            </w:tcBorders>
            <w:shd w:val="clear" w:color="000000" w:fill="FFC7CE"/>
            <w:noWrap/>
            <w:vAlign w:val="center"/>
          </w:tcPr>
          <w:p w:rsidR="00456BE7" w:rsidRDefault="00456BE7" w:rsidP="00456BE7">
            <w:pPr>
              <w:jc w:val="center"/>
              <w:rPr>
                <w:rFonts w:ascii="Calibri" w:hAnsi="Calibri" w:cs="Calibri"/>
                <w:color w:val="9C0006"/>
                <w:sz w:val="22"/>
              </w:rPr>
            </w:pPr>
            <w:r>
              <w:rPr>
                <w:rFonts w:ascii="Calibri" w:hAnsi="Calibri" w:cs="Calibri"/>
                <w:color w:val="9C0006"/>
                <w:sz w:val="22"/>
                <w:szCs w:val="22"/>
              </w:rPr>
              <w:t>113,3</w:t>
            </w:r>
          </w:p>
        </w:tc>
      </w:tr>
      <w:tr w:rsidR="00456BE7" w:rsidRPr="00454442" w:rsidTr="00456BE7">
        <w:trPr>
          <w:gridAfter w:val="6"/>
          <w:wAfter w:w="6240" w:type="dxa"/>
          <w:trHeight w:val="300"/>
        </w:trPr>
        <w:tc>
          <w:tcPr>
            <w:tcW w:w="1838" w:type="dxa"/>
            <w:tcBorders>
              <w:top w:val="nil"/>
              <w:left w:val="single" w:sz="4" w:space="0" w:color="auto"/>
              <w:bottom w:val="single" w:sz="4" w:space="0" w:color="BFBFBF"/>
              <w:right w:val="single" w:sz="8" w:space="0" w:color="auto"/>
            </w:tcBorders>
            <w:noWrap/>
            <w:vAlign w:val="center"/>
          </w:tcPr>
          <w:p w:rsidR="00456BE7" w:rsidRPr="00D243BB" w:rsidRDefault="00456BE7" w:rsidP="00456BE7">
            <w:pPr>
              <w:rPr>
                <w:rFonts w:ascii="Calibri" w:hAnsi="Calibri" w:cs="Calibri"/>
                <w:sz w:val="16"/>
              </w:rPr>
            </w:pPr>
            <w:r w:rsidRPr="00D243BB">
              <w:rPr>
                <w:rFonts w:ascii="Calibri" w:hAnsi="Calibri" w:cs="Calibri"/>
                <w:sz w:val="16"/>
                <w:szCs w:val="22"/>
              </w:rPr>
              <w:t>POWIAT IŁAWSKI</w:t>
            </w:r>
          </w:p>
        </w:tc>
        <w:tc>
          <w:tcPr>
            <w:tcW w:w="751"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46</w:t>
            </w:r>
          </w:p>
        </w:tc>
        <w:tc>
          <w:tcPr>
            <w:tcW w:w="752" w:type="dxa"/>
            <w:tcBorders>
              <w:top w:val="single" w:sz="4" w:space="0" w:color="BFBFBF"/>
              <w:left w:val="nil"/>
              <w:bottom w:val="single" w:sz="4" w:space="0" w:color="BFBFBF"/>
              <w:right w:val="nil"/>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50</w:t>
            </w:r>
          </w:p>
        </w:tc>
        <w:tc>
          <w:tcPr>
            <w:tcW w:w="75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5</w:t>
            </w:r>
          </w:p>
        </w:tc>
        <w:tc>
          <w:tcPr>
            <w:tcW w:w="752" w:type="dxa"/>
            <w:tcBorders>
              <w:top w:val="single" w:sz="4" w:space="0" w:color="BFBFBF"/>
              <w:left w:val="nil"/>
              <w:bottom w:val="single" w:sz="4" w:space="0" w:color="BFBFBF"/>
              <w:right w:val="nil"/>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3</w:t>
            </w:r>
          </w:p>
        </w:tc>
        <w:tc>
          <w:tcPr>
            <w:tcW w:w="75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48</w:t>
            </w:r>
          </w:p>
        </w:tc>
        <w:tc>
          <w:tcPr>
            <w:tcW w:w="751" w:type="dxa"/>
            <w:tcBorders>
              <w:top w:val="single" w:sz="4" w:space="0" w:color="BFBFBF"/>
              <w:left w:val="nil"/>
              <w:bottom w:val="single" w:sz="4" w:space="0" w:color="BFBFBF"/>
              <w:right w:val="nil"/>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57</w:t>
            </w:r>
          </w:p>
        </w:tc>
        <w:tc>
          <w:tcPr>
            <w:tcW w:w="75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456BE7" w:rsidRDefault="00456BE7" w:rsidP="00456BE7">
            <w:pPr>
              <w:jc w:val="center"/>
              <w:rPr>
                <w:rFonts w:ascii="Calibri" w:hAnsi="Calibri" w:cs="Calibri"/>
                <w:color w:val="9C0006"/>
                <w:sz w:val="22"/>
              </w:rPr>
            </w:pPr>
            <w:r>
              <w:rPr>
                <w:rFonts w:ascii="Calibri" w:hAnsi="Calibri" w:cs="Calibri"/>
                <w:color w:val="9C0006"/>
                <w:sz w:val="22"/>
                <w:szCs w:val="22"/>
              </w:rPr>
              <w:t>10,9</w:t>
            </w:r>
          </w:p>
        </w:tc>
        <w:tc>
          <w:tcPr>
            <w:tcW w:w="752" w:type="dxa"/>
            <w:tcBorders>
              <w:top w:val="single" w:sz="4" w:space="0" w:color="BFBFBF"/>
              <w:left w:val="nil"/>
              <w:bottom w:val="single" w:sz="4" w:space="0" w:color="BFBFBF"/>
              <w:right w:val="nil"/>
            </w:tcBorders>
            <w:shd w:val="clear" w:color="000000" w:fill="C6EFCE"/>
            <w:noWrap/>
            <w:vAlign w:val="center"/>
          </w:tcPr>
          <w:p w:rsidR="00456BE7" w:rsidRDefault="00456BE7" w:rsidP="00456BE7">
            <w:pPr>
              <w:jc w:val="center"/>
              <w:rPr>
                <w:rFonts w:ascii="Calibri" w:hAnsi="Calibri" w:cs="Calibri"/>
                <w:color w:val="006100"/>
                <w:sz w:val="22"/>
              </w:rPr>
            </w:pPr>
            <w:r>
              <w:rPr>
                <w:rFonts w:ascii="Calibri" w:hAnsi="Calibri" w:cs="Calibri"/>
                <w:color w:val="006100"/>
                <w:sz w:val="22"/>
                <w:szCs w:val="22"/>
              </w:rPr>
              <w:t>6,0</w:t>
            </w:r>
          </w:p>
        </w:tc>
        <w:tc>
          <w:tcPr>
            <w:tcW w:w="752"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rsidR="00456BE7" w:rsidRDefault="00456BE7" w:rsidP="00456BE7">
            <w:pPr>
              <w:jc w:val="center"/>
              <w:rPr>
                <w:rFonts w:ascii="Calibri" w:hAnsi="Calibri" w:cs="Calibri"/>
                <w:color w:val="006100"/>
                <w:sz w:val="22"/>
              </w:rPr>
            </w:pPr>
            <w:r>
              <w:rPr>
                <w:rFonts w:ascii="Calibri" w:hAnsi="Calibri" w:cs="Calibri"/>
                <w:color w:val="006100"/>
                <w:sz w:val="22"/>
                <w:szCs w:val="22"/>
              </w:rPr>
              <w:t>104,3</w:t>
            </w:r>
          </w:p>
        </w:tc>
        <w:tc>
          <w:tcPr>
            <w:tcW w:w="752" w:type="dxa"/>
            <w:tcBorders>
              <w:top w:val="single" w:sz="4" w:space="0" w:color="BFBFBF"/>
              <w:left w:val="nil"/>
              <w:bottom w:val="single" w:sz="4" w:space="0" w:color="BFBFBF"/>
              <w:right w:val="single" w:sz="4" w:space="0" w:color="auto"/>
            </w:tcBorders>
            <w:shd w:val="clear" w:color="000000" w:fill="FFC7CE"/>
            <w:noWrap/>
            <w:vAlign w:val="center"/>
          </w:tcPr>
          <w:p w:rsidR="00456BE7" w:rsidRDefault="00456BE7" w:rsidP="00456BE7">
            <w:pPr>
              <w:jc w:val="center"/>
              <w:rPr>
                <w:rFonts w:ascii="Calibri" w:hAnsi="Calibri" w:cs="Calibri"/>
                <w:color w:val="9C0006"/>
                <w:sz w:val="22"/>
              </w:rPr>
            </w:pPr>
            <w:r>
              <w:rPr>
                <w:rFonts w:ascii="Calibri" w:hAnsi="Calibri" w:cs="Calibri"/>
                <w:color w:val="9C0006"/>
                <w:sz w:val="22"/>
                <w:szCs w:val="22"/>
              </w:rPr>
              <w:t>114,0</w:t>
            </w:r>
          </w:p>
        </w:tc>
      </w:tr>
      <w:tr w:rsidR="00456BE7" w:rsidRPr="00454442" w:rsidTr="00456BE7">
        <w:trPr>
          <w:gridAfter w:val="6"/>
          <w:wAfter w:w="6240" w:type="dxa"/>
          <w:trHeight w:val="300"/>
        </w:trPr>
        <w:tc>
          <w:tcPr>
            <w:tcW w:w="1838" w:type="dxa"/>
            <w:tcBorders>
              <w:top w:val="nil"/>
              <w:left w:val="single" w:sz="4" w:space="0" w:color="auto"/>
              <w:bottom w:val="single" w:sz="4" w:space="0" w:color="BFBFBF"/>
              <w:right w:val="single" w:sz="8" w:space="0" w:color="auto"/>
            </w:tcBorders>
            <w:noWrap/>
            <w:vAlign w:val="center"/>
          </w:tcPr>
          <w:p w:rsidR="00456BE7" w:rsidRPr="00D243BB" w:rsidRDefault="00456BE7" w:rsidP="00456BE7">
            <w:pPr>
              <w:rPr>
                <w:rFonts w:ascii="Calibri" w:hAnsi="Calibri" w:cs="Calibri"/>
                <w:sz w:val="16"/>
              </w:rPr>
            </w:pPr>
            <w:r w:rsidRPr="00D243BB">
              <w:rPr>
                <w:rFonts w:ascii="Calibri" w:hAnsi="Calibri" w:cs="Calibri"/>
                <w:sz w:val="16"/>
                <w:szCs w:val="22"/>
              </w:rPr>
              <w:t>POWIAT KĘTRZYŃSKI</w:t>
            </w:r>
          </w:p>
        </w:tc>
        <w:tc>
          <w:tcPr>
            <w:tcW w:w="751"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21</w:t>
            </w:r>
          </w:p>
        </w:tc>
        <w:tc>
          <w:tcPr>
            <w:tcW w:w="752" w:type="dxa"/>
            <w:tcBorders>
              <w:top w:val="single" w:sz="4" w:space="0" w:color="BFBFBF"/>
              <w:left w:val="nil"/>
              <w:bottom w:val="single" w:sz="4" w:space="0" w:color="BFBFBF"/>
              <w:right w:val="nil"/>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20</w:t>
            </w:r>
          </w:p>
        </w:tc>
        <w:tc>
          <w:tcPr>
            <w:tcW w:w="75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2</w:t>
            </w:r>
          </w:p>
        </w:tc>
        <w:tc>
          <w:tcPr>
            <w:tcW w:w="752" w:type="dxa"/>
            <w:tcBorders>
              <w:top w:val="single" w:sz="4" w:space="0" w:color="BFBFBF"/>
              <w:left w:val="nil"/>
              <w:bottom w:val="single" w:sz="4" w:space="0" w:color="BFBFBF"/>
              <w:right w:val="nil"/>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5</w:t>
            </w:r>
          </w:p>
        </w:tc>
        <w:tc>
          <w:tcPr>
            <w:tcW w:w="75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49</w:t>
            </w:r>
          </w:p>
        </w:tc>
        <w:tc>
          <w:tcPr>
            <w:tcW w:w="751" w:type="dxa"/>
            <w:tcBorders>
              <w:top w:val="single" w:sz="4" w:space="0" w:color="BFBFBF"/>
              <w:left w:val="nil"/>
              <w:bottom w:val="single" w:sz="4" w:space="0" w:color="BFBFBF"/>
              <w:right w:val="nil"/>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23</w:t>
            </w:r>
          </w:p>
        </w:tc>
        <w:tc>
          <w:tcPr>
            <w:tcW w:w="75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456BE7" w:rsidRDefault="00456BE7" w:rsidP="00456BE7">
            <w:pPr>
              <w:jc w:val="center"/>
              <w:rPr>
                <w:rFonts w:ascii="Calibri" w:hAnsi="Calibri" w:cs="Calibri"/>
                <w:color w:val="9C0006"/>
                <w:sz w:val="22"/>
              </w:rPr>
            </w:pPr>
            <w:r>
              <w:rPr>
                <w:rFonts w:ascii="Calibri" w:hAnsi="Calibri" w:cs="Calibri"/>
                <w:color w:val="9C0006"/>
                <w:sz w:val="22"/>
                <w:szCs w:val="22"/>
              </w:rPr>
              <w:t>9,5</w:t>
            </w:r>
          </w:p>
        </w:tc>
        <w:tc>
          <w:tcPr>
            <w:tcW w:w="752" w:type="dxa"/>
            <w:tcBorders>
              <w:top w:val="single" w:sz="4" w:space="0" w:color="BFBFBF"/>
              <w:left w:val="nil"/>
              <w:bottom w:val="single" w:sz="4" w:space="0" w:color="BFBFBF"/>
              <w:right w:val="nil"/>
            </w:tcBorders>
            <w:shd w:val="clear" w:color="000000" w:fill="FFC7CE"/>
            <w:noWrap/>
            <w:vAlign w:val="center"/>
          </w:tcPr>
          <w:p w:rsidR="00456BE7" w:rsidRDefault="00456BE7" w:rsidP="00456BE7">
            <w:pPr>
              <w:jc w:val="center"/>
              <w:rPr>
                <w:rFonts w:ascii="Calibri" w:hAnsi="Calibri" w:cs="Calibri"/>
                <w:color w:val="9C0006"/>
                <w:sz w:val="22"/>
              </w:rPr>
            </w:pPr>
            <w:r>
              <w:rPr>
                <w:rFonts w:ascii="Calibri" w:hAnsi="Calibri" w:cs="Calibri"/>
                <w:color w:val="9C0006"/>
                <w:sz w:val="22"/>
                <w:szCs w:val="22"/>
              </w:rPr>
              <w:t>25,0</w:t>
            </w:r>
          </w:p>
        </w:tc>
        <w:tc>
          <w:tcPr>
            <w:tcW w:w="75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456BE7" w:rsidRDefault="00456BE7" w:rsidP="00456BE7">
            <w:pPr>
              <w:jc w:val="center"/>
              <w:rPr>
                <w:rFonts w:ascii="Calibri" w:hAnsi="Calibri" w:cs="Calibri"/>
                <w:color w:val="9C0006"/>
                <w:sz w:val="22"/>
              </w:rPr>
            </w:pPr>
            <w:r>
              <w:rPr>
                <w:rFonts w:ascii="Calibri" w:hAnsi="Calibri" w:cs="Calibri"/>
                <w:color w:val="9C0006"/>
                <w:sz w:val="22"/>
                <w:szCs w:val="22"/>
              </w:rPr>
              <w:t>233,3</w:t>
            </w:r>
          </w:p>
        </w:tc>
        <w:tc>
          <w:tcPr>
            <w:tcW w:w="752" w:type="dxa"/>
            <w:tcBorders>
              <w:top w:val="single" w:sz="4" w:space="0" w:color="BFBFBF"/>
              <w:left w:val="nil"/>
              <w:bottom w:val="single" w:sz="4" w:space="0" w:color="BFBFBF"/>
              <w:right w:val="single" w:sz="4" w:space="0" w:color="auto"/>
            </w:tcBorders>
            <w:shd w:val="clear" w:color="000000" w:fill="FFC7CE"/>
            <w:noWrap/>
            <w:vAlign w:val="center"/>
          </w:tcPr>
          <w:p w:rsidR="00456BE7" w:rsidRDefault="00456BE7" w:rsidP="00456BE7">
            <w:pPr>
              <w:jc w:val="center"/>
              <w:rPr>
                <w:rFonts w:ascii="Calibri" w:hAnsi="Calibri" w:cs="Calibri"/>
                <w:color w:val="9C0006"/>
                <w:sz w:val="22"/>
              </w:rPr>
            </w:pPr>
            <w:r>
              <w:rPr>
                <w:rFonts w:ascii="Calibri" w:hAnsi="Calibri" w:cs="Calibri"/>
                <w:color w:val="9C0006"/>
                <w:sz w:val="22"/>
                <w:szCs w:val="22"/>
              </w:rPr>
              <w:t>115,0</w:t>
            </w:r>
          </w:p>
        </w:tc>
      </w:tr>
      <w:tr w:rsidR="00456BE7" w:rsidRPr="00454442" w:rsidTr="00456BE7">
        <w:trPr>
          <w:gridAfter w:val="6"/>
          <w:wAfter w:w="6240" w:type="dxa"/>
          <w:trHeight w:val="300"/>
        </w:trPr>
        <w:tc>
          <w:tcPr>
            <w:tcW w:w="1838" w:type="dxa"/>
            <w:tcBorders>
              <w:top w:val="nil"/>
              <w:left w:val="single" w:sz="4" w:space="0" w:color="auto"/>
              <w:bottom w:val="single" w:sz="4" w:space="0" w:color="BFBFBF"/>
              <w:right w:val="single" w:sz="8" w:space="0" w:color="auto"/>
            </w:tcBorders>
            <w:noWrap/>
            <w:vAlign w:val="center"/>
          </w:tcPr>
          <w:p w:rsidR="00456BE7" w:rsidRPr="00D243BB" w:rsidRDefault="00456BE7" w:rsidP="00456BE7">
            <w:pPr>
              <w:rPr>
                <w:rFonts w:ascii="Calibri" w:hAnsi="Calibri" w:cs="Calibri"/>
                <w:sz w:val="16"/>
              </w:rPr>
            </w:pPr>
            <w:r w:rsidRPr="00D243BB">
              <w:rPr>
                <w:rFonts w:ascii="Calibri" w:hAnsi="Calibri" w:cs="Calibri"/>
                <w:sz w:val="16"/>
                <w:szCs w:val="22"/>
              </w:rPr>
              <w:t>POWIAT LIDZBARSKI</w:t>
            </w:r>
          </w:p>
        </w:tc>
        <w:tc>
          <w:tcPr>
            <w:tcW w:w="751"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13</w:t>
            </w:r>
          </w:p>
        </w:tc>
        <w:tc>
          <w:tcPr>
            <w:tcW w:w="752" w:type="dxa"/>
            <w:tcBorders>
              <w:top w:val="single" w:sz="4" w:space="0" w:color="BFBFBF"/>
              <w:left w:val="nil"/>
              <w:bottom w:val="single" w:sz="4" w:space="0" w:color="BFBFBF"/>
              <w:right w:val="nil"/>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21</w:t>
            </w:r>
          </w:p>
        </w:tc>
        <w:tc>
          <w:tcPr>
            <w:tcW w:w="75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2</w:t>
            </w:r>
          </w:p>
        </w:tc>
        <w:tc>
          <w:tcPr>
            <w:tcW w:w="752" w:type="dxa"/>
            <w:tcBorders>
              <w:top w:val="single" w:sz="4" w:space="0" w:color="BFBFBF"/>
              <w:left w:val="nil"/>
              <w:bottom w:val="single" w:sz="4" w:space="0" w:color="BFBFBF"/>
              <w:right w:val="nil"/>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1</w:t>
            </w:r>
          </w:p>
        </w:tc>
        <w:tc>
          <w:tcPr>
            <w:tcW w:w="75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14</w:t>
            </w:r>
          </w:p>
        </w:tc>
        <w:tc>
          <w:tcPr>
            <w:tcW w:w="751" w:type="dxa"/>
            <w:tcBorders>
              <w:top w:val="single" w:sz="4" w:space="0" w:color="BFBFBF"/>
              <w:left w:val="nil"/>
              <w:bottom w:val="single" w:sz="4" w:space="0" w:color="BFBFBF"/>
              <w:right w:val="nil"/>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23</w:t>
            </w:r>
          </w:p>
        </w:tc>
        <w:tc>
          <w:tcPr>
            <w:tcW w:w="75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456BE7" w:rsidRDefault="00456BE7" w:rsidP="00456BE7">
            <w:pPr>
              <w:jc w:val="center"/>
              <w:rPr>
                <w:rFonts w:ascii="Calibri" w:hAnsi="Calibri" w:cs="Calibri"/>
                <w:color w:val="9C0006"/>
                <w:sz w:val="22"/>
              </w:rPr>
            </w:pPr>
            <w:r>
              <w:rPr>
                <w:rFonts w:ascii="Calibri" w:hAnsi="Calibri" w:cs="Calibri"/>
                <w:color w:val="9C0006"/>
                <w:sz w:val="22"/>
                <w:szCs w:val="22"/>
              </w:rPr>
              <w:t>15,4</w:t>
            </w:r>
          </w:p>
        </w:tc>
        <w:tc>
          <w:tcPr>
            <w:tcW w:w="752" w:type="dxa"/>
            <w:tcBorders>
              <w:top w:val="single" w:sz="4" w:space="0" w:color="BFBFBF"/>
              <w:left w:val="nil"/>
              <w:bottom w:val="single" w:sz="4" w:space="0" w:color="BFBFBF"/>
              <w:right w:val="nil"/>
            </w:tcBorders>
            <w:shd w:val="clear" w:color="000000" w:fill="C6EFCE"/>
            <w:noWrap/>
            <w:vAlign w:val="center"/>
          </w:tcPr>
          <w:p w:rsidR="00456BE7" w:rsidRDefault="00456BE7" w:rsidP="00456BE7">
            <w:pPr>
              <w:jc w:val="center"/>
              <w:rPr>
                <w:rFonts w:ascii="Calibri" w:hAnsi="Calibri" w:cs="Calibri"/>
                <w:color w:val="006100"/>
                <w:sz w:val="22"/>
              </w:rPr>
            </w:pPr>
            <w:r>
              <w:rPr>
                <w:rFonts w:ascii="Calibri" w:hAnsi="Calibri" w:cs="Calibri"/>
                <w:color w:val="006100"/>
                <w:sz w:val="22"/>
                <w:szCs w:val="22"/>
              </w:rPr>
              <w:t>4,8</w:t>
            </w:r>
          </w:p>
        </w:tc>
        <w:tc>
          <w:tcPr>
            <w:tcW w:w="752"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rsidR="00456BE7" w:rsidRDefault="00456BE7" w:rsidP="00456BE7">
            <w:pPr>
              <w:jc w:val="center"/>
              <w:rPr>
                <w:rFonts w:ascii="Calibri" w:hAnsi="Calibri" w:cs="Calibri"/>
                <w:color w:val="006100"/>
                <w:sz w:val="22"/>
              </w:rPr>
            </w:pPr>
            <w:r>
              <w:rPr>
                <w:rFonts w:ascii="Calibri" w:hAnsi="Calibri" w:cs="Calibri"/>
                <w:color w:val="006100"/>
                <w:sz w:val="22"/>
                <w:szCs w:val="22"/>
              </w:rPr>
              <w:t>107,7</w:t>
            </w:r>
          </w:p>
        </w:tc>
        <w:tc>
          <w:tcPr>
            <w:tcW w:w="752" w:type="dxa"/>
            <w:tcBorders>
              <w:top w:val="single" w:sz="4" w:space="0" w:color="BFBFBF"/>
              <w:left w:val="nil"/>
              <w:bottom w:val="single" w:sz="4" w:space="0" w:color="BFBFBF"/>
              <w:right w:val="single" w:sz="4" w:space="0" w:color="auto"/>
            </w:tcBorders>
            <w:shd w:val="clear" w:color="000000" w:fill="C6EFCE"/>
            <w:noWrap/>
            <w:vAlign w:val="center"/>
          </w:tcPr>
          <w:p w:rsidR="00456BE7" w:rsidRDefault="00456BE7" w:rsidP="00456BE7">
            <w:pPr>
              <w:jc w:val="center"/>
              <w:rPr>
                <w:rFonts w:ascii="Calibri" w:hAnsi="Calibri" w:cs="Calibri"/>
                <w:color w:val="006100"/>
                <w:sz w:val="22"/>
              </w:rPr>
            </w:pPr>
            <w:r>
              <w:rPr>
                <w:rFonts w:ascii="Calibri" w:hAnsi="Calibri" w:cs="Calibri"/>
                <w:color w:val="006100"/>
                <w:sz w:val="22"/>
                <w:szCs w:val="22"/>
              </w:rPr>
              <w:t>109,5</w:t>
            </w:r>
          </w:p>
        </w:tc>
      </w:tr>
      <w:tr w:rsidR="00456BE7" w:rsidRPr="00454442" w:rsidTr="00456BE7">
        <w:trPr>
          <w:gridAfter w:val="6"/>
          <w:wAfter w:w="6240" w:type="dxa"/>
          <w:trHeight w:val="300"/>
        </w:trPr>
        <w:tc>
          <w:tcPr>
            <w:tcW w:w="1838" w:type="dxa"/>
            <w:tcBorders>
              <w:top w:val="nil"/>
              <w:left w:val="single" w:sz="4" w:space="0" w:color="auto"/>
              <w:bottom w:val="single" w:sz="4" w:space="0" w:color="BFBFBF"/>
              <w:right w:val="single" w:sz="8" w:space="0" w:color="auto"/>
            </w:tcBorders>
            <w:noWrap/>
            <w:vAlign w:val="center"/>
          </w:tcPr>
          <w:p w:rsidR="00456BE7" w:rsidRPr="00D243BB" w:rsidRDefault="00456BE7" w:rsidP="00456BE7">
            <w:pPr>
              <w:rPr>
                <w:rFonts w:ascii="Calibri" w:hAnsi="Calibri" w:cs="Calibri"/>
                <w:sz w:val="16"/>
              </w:rPr>
            </w:pPr>
            <w:r w:rsidRPr="00D243BB">
              <w:rPr>
                <w:rFonts w:ascii="Calibri" w:hAnsi="Calibri" w:cs="Calibri"/>
                <w:sz w:val="16"/>
                <w:szCs w:val="22"/>
              </w:rPr>
              <w:t>POWIAT MRĄGOWSKI</w:t>
            </w:r>
          </w:p>
        </w:tc>
        <w:tc>
          <w:tcPr>
            <w:tcW w:w="751"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19</w:t>
            </w:r>
          </w:p>
        </w:tc>
        <w:tc>
          <w:tcPr>
            <w:tcW w:w="752" w:type="dxa"/>
            <w:tcBorders>
              <w:top w:val="single" w:sz="4" w:space="0" w:color="BFBFBF"/>
              <w:left w:val="nil"/>
              <w:bottom w:val="single" w:sz="4" w:space="0" w:color="BFBFBF"/>
              <w:right w:val="nil"/>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25</w:t>
            </w:r>
          </w:p>
        </w:tc>
        <w:tc>
          <w:tcPr>
            <w:tcW w:w="75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2</w:t>
            </w:r>
          </w:p>
        </w:tc>
        <w:tc>
          <w:tcPr>
            <w:tcW w:w="752" w:type="dxa"/>
            <w:tcBorders>
              <w:top w:val="single" w:sz="4" w:space="0" w:color="BFBFBF"/>
              <w:left w:val="nil"/>
              <w:bottom w:val="single" w:sz="4" w:space="0" w:color="BFBFBF"/>
              <w:right w:val="nil"/>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4</w:t>
            </w:r>
          </w:p>
        </w:tc>
        <w:tc>
          <w:tcPr>
            <w:tcW w:w="75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19</w:t>
            </w:r>
          </w:p>
        </w:tc>
        <w:tc>
          <w:tcPr>
            <w:tcW w:w="751" w:type="dxa"/>
            <w:tcBorders>
              <w:top w:val="single" w:sz="4" w:space="0" w:color="BFBFBF"/>
              <w:left w:val="nil"/>
              <w:bottom w:val="single" w:sz="4" w:space="0" w:color="BFBFBF"/>
              <w:right w:val="nil"/>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25</w:t>
            </w:r>
          </w:p>
        </w:tc>
        <w:tc>
          <w:tcPr>
            <w:tcW w:w="75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456BE7" w:rsidRDefault="00456BE7" w:rsidP="00456BE7">
            <w:pPr>
              <w:jc w:val="center"/>
              <w:rPr>
                <w:rFonts w:ascii="Calibri" w:hAnsi="Calibri" w:cs="Calibri"/>
                <w:color w:val="9C0006"/>
                <w:sz w:val="22"/>
              </w:rPr>
            </w:pPr>
            <w:r>
              <w:rPr>
                <w:rFonts w:ascii="Calibri" w:hAnsi="Calibri" w:cs="Calibri"/>
                <w:color w:val="9C0006"/>
                <w:sz w:val="22"/>
                <w:szCs w:val="22"/>
              </w:rPr>
              <w:t>10,5</w:t>
            </w:r>
          </w:p>
        </w:tc>
        <w:tc>
          <w:tcPr>
            <w:tcW w:w="752" w:type="dxa"/>
            <w:tcBorders>
              <w:top w:val="single" w:sz="4" w:space="0" w:color="BFBFBF"/>
              <w:left w:val="nil"/>
              <w:bottom w:val="single" w:sz="4" w:space="0" w:color="BFBFBF"/>
              <w:right w:val="nil"/>
            </w:tcBorders>
            <w:shd w:val="clear" w:color="000000" w:fill="FFC7CE"/>
            <w:noWrap/>
            <w:vAlign w:val="center"/>
          </w:tcPr>
          <w:p w:rsidR="00456BE7" w:rsidRDefault="00456BE7" w:rsidP="00456BE7">
            <w:pPr>
              <w:jc w:val="center"/>
              <w:rPr>
                <w:rFonts w:ascii="Calibri" w:hAnsi="Calibri" w:cs="Calibri"/>
                <w:color w:val="9C0006"/>
                <w:sz w:val="22"/>
              </w:rPr>
            </w:pPr>
            <w:r>
              <w:rPr>
                <w:rFonts w:ascii="Calibri" w:hAnsi="Calibri" w:cs="Calibri"/>
                <w:color w:val="9C0006"/>
                <w:sz w:val="22"/>
                <w:szCs w:val="22"/>
              </w:rPr>
              <w:t>16,0</w:t>
            </w:r>
          </w:p>
        </w:tc>
        <w:tc>
          <w:tcPr>
            <w:tcW w:w="752"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rsidR="00456BE7" w:rsidRDefault="00456BE7" w:rsidP="00456BE7">
            <w:pPr>
              <w:jc w:val="center"/>
              <w:rPr>
                <w:rFonts w:ascii="Calibri" w:hAnsi="Calibri" w:cs="Calibri"/>
                <w:color w:val="006100"/>
                <w:sz w:val="22"/>
              </w:rPr>
            </w:pPr>
            <w:r>
              <w:rPr>
                <w:rFonts w:ascii="Calibri" w:hAnsi="Calibri" w:cs="Calibri"/>
                <w:color w:val="006100"/>
                <w:sz w:val="22"/>
                <w:szCs w:val="22"/>
              </w:rPr>
              <w:t>100,0</w:t>
            </w:r>
          </w:p>
        </w:tc>
        <w:tc>
          <w:tcPr>
            <w:tcW w:w="752" w:type="dxa"/>
            <w:tcBorders>
              <w:top w:val="single" w:sz="4" w:space="0" w:color="BFBFBF"/>
              <w:left w:val="nil"/>
              <w:bottom w:val="single" w:sz="4" w:space="0" w:color="BFBFBF"/>
              <w:right w:val="single" w:sz="4" w:space="0" w:color="auto"/>
            </w:tcBorders>
            <w:shd w:val="clear" w:color="000000" w:fill="C6EFCE"/>
            <w:noWrap/>
            <w:vAlign w:val="center"/>
          </w:tcPr>
          <w:p w:rsidR="00456BE7" w:rsidRDefault="00456BE7" w:rsidP="00456BE7">
            <w:pPr>
              <w:jc w:val="center"/>
              <w:rPr>
                <w:rFonts w:ascii="Calibri" w:hAnsi="Calibri" w:cs="Calibri"/>
                <w:color w:val="006100"/>
                <w:sz w:val="22"/>
              </w:rPr>
            </w:pPr>
            <w:r>
              <w:rPr>
                <w:rFonts w:ascii="Calibri" w:hAnsi="Calibri" w:cs="Calibri"/>
                <w:color w:val="006100"/>
                <w:sz w:val="22"/>
                <w:szCs w:val="22"/>
              </w:rPr>
              <w:t>100,0</w:t>
            </w:r>
          </w:p>
        </w:tc>
      </w:tr>
      <w:tr w:rsidR="00456BE7" w:rsidRPr="00454442" w:rsidTr="00456BE7">
        <w:trPr>
          <w:gridAfter w:val="6"/>
          <w:wAfter w:w="6240" w:type="dxa"/>
          <w:trHeight w:val="300"/>
        </w:trPr>
        <w:tc>
          <w:tcPr>
            <w:tcW w:w="1838" w:type="dxa"/>
            <w:tcBorders>
              <w:top w:val="nil"/>
              <w:left w:val="single" w:sz="4" w:space="0" w:color="auto"/>
              <w:bottom w:val="single" w:sz="4" w:space="0" w:color="BFBFBF"/>
              <w:right w:val="single" w:sz="8" w:space="0" w:color="auto"/>
            </w:tcBorders>
            <w:noWrap/>
            <w:vAlign w:val="center"/>
          </w:tcPr>
          <w:p w:rsidR="00456BE7" w:rsidRPr="00D243BB" w:rsidRDefault="00456BE7" w:rsidP="00456BE7">
            <w:pPr>
              <w:rPr>
                <w:rFonts w:ascii="Calibri" w:hAnsi="Calibri" w:cs="Calibri"/>
                <w:sz w:val="16"/>
              </w:rPr>
            </w:pPr>
            <w:r w:rsidRPr="00D243BB">
              <w:rPr>
                <w:rFonts w:ascii="Calibri" w:hAnsi="Calibri" w:cs="Calibri"/>
                <w:sz w:val="16"/>
                <w:szCs w:val="22"/>
              </w:rPr>
              <w:t>POWIAT NIDZICKI</w:t>
            </w:r>
          </w:p>
        </w:tc>
        <w:tc>
          <w:tcPr>
            <w:tcW w:w="751"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19</w:t>
            </w:r>
          </w:p>
        </w:tc>
        <w:tc>
          <w:tcPr>
            <w:tcW w:w="752" w:type="dxa"/>
            <w:tcBorders>
              <w:top w:val="single" w:sz="4" w:space="0" w:color="BFBFBF"/>
              <w:left w:val="nil"/>
              <w:bottom w:val="single" w:sz="4" w:space="0" w:color="BFBFBF"/>
              <w:right w:val="nil"/>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15</w:t>
            </w:r>
          </w:p>
        </w:tc>
        <w:tc>
          <w:tcPr>
            <w:tcW w:w="75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3</w:t>
            </w:r>
          </w:p>
        </w:tc>
        <w:tc>
          <w:tcPr>
            <w:tcW w:w="752" w:type="dxa"/>
            <w:tcBorders>
              <w:top w:val="single" w:sz="4" w:space="0" w:color="BFBFBF"/>
              <w:left w:val="nil"/>
              <w:bottom w:val="single" w:sz="4" w:space="0" w:color="BFBFBF"/>
              <w:right w:val="nil"/>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7</w:t>
            </w:r>
          </w:p>
        </w:tc>
        <w:tc>
          <w:tcPr>
            <w:tcW w:w="75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21</w:t>
            </w:r>
          </w:p>
        </w:tc>
        <w:tc>
          <w:tcPr>
            <w:tcW w:w="751" w:type="dxa"/>
            <w:tcBorders>
              <w:top w:val="single" w:sz="4" w:space="0" w:color="BFBFBF"/>
              <w:left w:val="nil"/>
              <w:bottom w:val="single" w:sz="4" w:space="0" w:color="BFBFBF"/>
              <w:right w:val="nil"/>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13</w:t>
            </w:r>
          </w:p>
        </w:tc>
        <w:tc>
          <w:tcPr>
            <w:tcW w:w="75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456BE7" w:rsidRDefault="00456BE7" w:rsidP="00456BE7">
            <w:pPr>
              <w:jc w:val="center"/>
              <w:rPr>
                <w:rFonts w:ascii="Calibri" w:hAnsi="Calibri" w:cs="Calibri"/>
                <w:color w:val="9C0006"/>
                <w:sz w:val="22"/>
              </w:rPr>
            </w:pPr>
            <w:r>
              <w:rPr>
                <w:rFonts w:ascii="Calibri" w:hAnsi="Calibri" w:cs="Calibri"/>
                <w:color w:val="9C0006"/>
                <w:sz w:val="22"/>
                <w:szCs w:val="22"/>
              </w:rPr>
              <w:t>15,8</w:t>
            </w:r>
          </w:p>
        </w:tc>
        <w:tc>
          <w:tcPr>
            <w:tcW w:w="752" w:type="dxa"/>
            <w:tcBorders>
              <w:top w:val="single" w:sz="4" w:space="0" w:color="BFBFBF"/>
              <w:left w:val="nil"/>
              <w:bottom w:val="single" w:sz="4" w:space="0" w:color="BFBFBF"/>
              <w:right w:val="nil"/>
            </w:tcBorders>
            <w:shd w:val="clear" w:color="000000" w:fill="FFC7CE"/>
            <w:noWrap/>
            <w:vAlign w:val="center"/>
          </w:tcPr>
          <w:p w:rsidR="00456BE7" w:rsidRDefault="00456BE7" w:rsidP="00456BE7">
            <w:pPr>
              <w:jc w:val="center"/>
              <w:rPr>
                <w:rFonts w:ascii="Calibri" w:hAnsi="Calibri" w:cs="Calibri"/>
                <w:color w:val="9C0006"/>
                <w:sz w:val="22"/>
              </w:rPr>
            </w:pPr>
            <w:r>
              <w:rPr>
                <w:rFonts w:ascii="Calibri" w:hAnsi="Calibri" w:cs="Calibri"/>
                <w:color w:val="9C0006"/>
                <w:sz w:val="22"/>
                <w:szCs w:val="22"/>
              </w:rPr>
              <w:t>46,7</w:t>
            </w:r>
          </w:p>
        </w:tc>
        <w:tc>
          <w:tcPr>
            <w:tcW w:w="752"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rsidR="00456BE7" w:rsidRDefault="00456BE7" w:rsidP="00456BE7">
            <w:pPr>
              <w:jc w:val="center"/>
              <w:rPr>
                <w:rFonts w:ascii="Calibri" w:hAnsi="Calibri" w:cs="Calibri"/>
                <w:color w:val="006100"/>
                <w:sz w:val="22"/>
              </w:rPr>
            </w:pPr>
            <w:r>
              <w:rPr>
                <w:rFonts w:ascii="Calibri" w:hAnsi="Calibri" w:cs="Calibri"/>
                <w:color w:val="006100"/>
                <w:sz w:val="22"/>
                <w:szCs w:val="22"/>
              </w:rPr>
              <w:t>110,5</w:t>
            </w:r>
          </w:p>
        </w:tc>
        <w:tc>
          <w:tcPr>
            <w:tcW w:w="752" w:type="dxa"/>
            <w:tcBorders>
              <w:top w:val="single" w:sz="4" w:space="0" w:color="BFBFBF"/>
              <w:left w:val="nil"/>
              <w:bottom w:val="single" w:sz="4" w:space="0" w:color="BFBFBF"/>
              <w:right w:val="single" w:sz="4" w:space="0" w:color="auto"/>
            </w:tcBorders>
            <w:shd w:val="clear" w:color="000000" w:fill="C6EFCE"/>
            <w:noWrap/>
            <w:vAlign w:val="center"/>
          </w:tcPr>
          <w:p w:rsidR="00456BE7" w:rsidRDefault="00456BE7" w:rsidP="00456BE7">
            <w:pPr>
              <w:jc w:val="center"/>
              <w:rPr>
                <w:rFonts w:ascii="Calibri" w:hAnsi="Calibri" w:cs="Calibri"/>
                <w:color w:val="006100"/>
                <w:sz w:val="22"/>
              </w:rPr>
            </w:pPr>
            <w:r>
              <w:rPr>
                <w:rFonts w:ascii="Calibri" w:hAnsi="Calibri" w:cs="Calibri"/>
                <w:color w:val="006100"/>
                <w:sz w:val="22"/>
                <w:szCs w:val="22"/>
              </w:rPr>
              <w:t>86,7</w:t>
            </w:r>
          </w:p>
        </w:tc>
      </w:tr>
      <w:tr w:rsidR="00456BE7" w:rsidRPr="00454442" w:rsidTr="00456BE7">
        <w:trPr>
          <w:gridAfter w:val="6"/>
          <w:wAfter w:w="6240" w:type="dxa"/>
          <w:trHeight w:val="300"/>
        </w:trPr>
        <w:tc>
          <w:tcPr>
            <w:tcW w:w="1838" w:type="dxa"/>
            <w:tcBorders>
              <w:top w:val="nil"/>
              <w:left w:val="single" w:sz="4" w:space="0" w:color="auto"/>
              <w:bottom w:val="single" w:sz="4" w:space="0" w:color="BFBFBF"/>
              <w:right w:val="single" w:sz="8" w:space="0" w:color="auto"/>
            </w:tcBorders>
            <w:noWrap/>
            <w:vAlign w:val="center"/>
          </w:tcPr>
          <w:p w:rsidR="00456BE7" w:rsidRPr="00D243BB" w:rsidRDefault="00456BE7" w:rsidP="00456BE7">
            <w:pPr>
              <w:rPr>
                <w:rFonts w:ascii="Calibri" w:hAnsi="Calibri" w:cs="Calibri"/>
                <w:sz w:val="16"/>
              </w:rPr>
            </w:pPr>
            <w:r w:rsidRPr="00D243BB">
              <w:rPr>
                <w:rFonts w:ascii="Calibri" w:hAnsi="Calibri" w:cs="Calibri"/>
                <w:sz w:val="16"/>
                <w:szCs w:val="22"/>
              </w:rPr>
              <w:t>POWIAT NOWOMIEJSKI</w:t>
            </w:r>
          </w:p>
        </w:tc>
        <w:tc>
          <w:tcPr>
            <w:tcW w:w="751"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13</w:t>
            </w:r>
          </w:p>
        </w:tc>
        <w:tc>
          <w:tcPr>
            <w:tcW w:w="752" w:type="dxa"/>
            <w:tcBorders>
              <w:top w:val="single" w:sz="4" w:space="0" w:color="BFBFBF"/>
              <w:left w:val="nil"/>
              <w:bottom w:val="single" w:sz="4" w:space="0" w:color="BFBFBF"/>
              <w:right w:val="nil"/>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19</w:t>
            </w:r>
          </w:p>
        </w:tc>
        <w:tc>
          <w:tcPr>
            <w:tcW w:w="75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0</w:t>
            </w:r>
          </w:p>
        </w:tc>
        <w:tc>
          <w:tcPr>
            <w:tcW w:w="752" w:type="dxa"/>
            <w:tcBorders>
              <w:top w:val="single" w:sz="4" w:space="0" w:color="BFBFBF"/>
              <w:left w:val="nil"/>
              <w:bottom w:val="single" w:sz="4" w:space="0" w:color="BFBFBF"/>
              <w:right w:val="nil"/>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1</w:t>
            </w:r>
          </w:p>
        </w:tc>
        <w:tc>
          <w:tcPr>
            <w:tcW w:w="75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14</w:t>
            </w:r>
          </w:p>
        </w:tc>
        <w:tc>
          <w:tcPr>
            <w:tcW w:w="751" w:type="dxa"/>
            <w:tcBorders>
              <w:top w:val="single" w:sz="4" w:space="0" w:color="BFBFBF"/>
              <w:left w:val="nil"/>
              <w:bottom w:val="single" w:sz="4" w:space="0" w:color="BFBFBF"/>
              <w:right w:val="nil"/>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21</w:t>
            </w:r>
          </w:p>
        </w:tc>
        <w:tc>
          <w:tcPr>
            <w:tcW w:w="752"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rsidR="00456BE7" w:rsidRDefault="00456BE7" w:rsidP="00456BE7">
            <w:pPr>
              <w:jc w:val="center"/>
              <w:rPr>
                <w:rFonts w:ascii="Calibri" w:hAnsi="Calibri" w:cs="Calibri"/>
                <w:color w:val="006100"/>
                <w:sz w:val="22"/>
              </w:rPr>
            </w:pPr>
            <w:r>
              <w:rPr>
                <w:rFonts w:ascii="Calibri" w:hAnsi="Calibri" w:cs="Calibri"/>
                <w:color w:val="006100"/>
                <w:sz w:val="22"/>
                <w:szCs w:val="22"/>
              </w:rPr>
              <w:t>0,0</w:t>
            </w:r>
          </w:p>
        </w:tc>
        <w:tc>
          <w:tcPr>
            <w:tcW w:w="752" w:type="dxa"/>
            <w:tcBorders>
              <w:top w:val="single" w:sz="4" w:space="0" w:color="BFBFBF"/>
              <w:left w:val="nil"/>
              <w:bottom w:val="single" w:sz="4" w:space="0" w:color="BFBFBF"/>
              <w:right w:val="nil"/>
            </w:tcBorders>
            <w:shd w:val="clear" w:color="000000" w:fill="C6EFCE"/>
            <w:noWrap/>
            <w:vAlign w:val="center"/>
          </w:tcPr>
          <w:p w:rsidR="00456BE7" w:rsidRDefault="00456BE7" w:rsidP="00456BE7">
            <w:pPr>
              <w:jc w:val="center"/>
              <w:rPr>
                <w:rFonts w:ascii="Calibri" w:hAnsi="Calibri" w:cs="Calibri"/>
                <w:color w:val="006100"/>
                <w:sz w:val="22"/>
              </w:rPr>
            </w:pPr>
            <w:r>
              <w:rPr>
                <w:rFonts w:ascii="Calibri" w:hAnsi="Calibri" w:cs="Calibri"/>
                <w:color w:val="006100"/>
                <w:sz w:val="22"/>
                <w:szCs w:val="22"/>
              </w:rPr>
              <w:t>5,3</w:t>
            </w:r>
          </w:p>
        </w:tc>
        <w:tc>
          <w:tcPr>
            <w:tcW w:w="752"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rsidR="00456BE7" w:rsidRDefault="00456BE7" w:rsidP="00456BE7">
            <w:pPr>
              <w:jc w:val="center"/>
              <w:rPr>
                <w:rFonts w:ascii="Calibri" w:hAnsi="Calibri" w:cs="Calibri"/>
                <w:color w:val="006100"/>
                <w:sz w:val="22"/>
              </w:rPr>
            </w:pPr>
            <w:r>
              <w:rPr>
                <w:rFonts w:ascii="Calibri" w:hAnsi="Calibri" w:cs="Calibri"/>
                <w:color w:val="006100"/>
                <w:sz w:val="22"/>
                <w:szCs w:val="22"/>
              </w:rPr>
              <w:t>107,7</w:t>
            </w:r>
          </w:p>
        </w:tc>
        <w:tc>
          <w:tcPr>
            <w:tcW w:w="752" w:type="dxa"/>
            <w:tcBorders>
              <w:top w:val="single" w:sz="4" w:space="0" w:color="BFBFBF"/>
              <w:left w:val="nil"/>
              <w:bottom w:val="single" w:sz="4" w:space="0" w:color="BFBFBF"/>
              <w:right w:val="single" w:sz="4" w:space="0" w:color="auto"/>
            </w:tcBorders>
            <w:shd w:val="clear" w:color="000000" w:fill="C6EFCE"/>
            <w:noWrap/>
            <w:vAlign w:val="center"/>
          </w:tcPr>
          <w:p w:rsidR="00456BE7" w:rsidRDefault="00456BE7" w:rsidP="00456BE7">
            <w:pPr>
              <w:jc w:val="center"/>
              <w:rPr>
                <w:rFonts w:ascii="Calibri" w:hAnsi="Calibri" w:cs="Calibri"/>
                <w:color w:val="006100"/>
                <w:sz w:val="22"/>
              </w:rPr>
            </w:pPr>
            <w:r>
              <w:rPr>
                <w:rFonts w:ascii="Calibri" w:hAnsi="Calibri" w:cs="Calibri"/>
                <w:color w:val="006100"/>
                <w:sz w:val="22"/>
                <w:szCs w:val="22"/>
              </w:rPr>
              <w:t>110,5</w:t>
            </w:r>
          </w:p>
        </w:tc>
      </w:tr>
      <w:tr w:rsidR="00456BE7" w:rsidRPr="00454442" w:rsidTr="00456BE7">
        <w:trPr>
          <w:gridAfter w:val="6"/>
          <w:wAfter w:w="6240" w:type="dxa"/>
          <w:trHeight w:val="300"/>
        </w:trPr>
        <w:tc>
          <w:tcPr>
            <w:tcW w:w="1838" w:type="dxa"/>
            <w:tcBorders>
              <w:top w:val="nil"/>
              <w:left w:val="single" w:sz="4" w:space="0" w:color="auto"/>
              <w:bottom w:val="single" w:sz="4" w:space="0" w:color="BFBFBF"/>
              <w:right w:val="single" w:sz="8" w:space="0" w:color="auto"/>
            </w:tcBorders>
            <w:noWrap/>
            <w:vAlign w:val="center"/>
          </w:tcPr>
          <w:p w:rsidR="00456BE7" w:rsidRPr="00D243BB" w:rsidRDefault="00456BE7" w:rsidP="00456BE7">
            <w:pPr>
              <w:rPr>
                <w:rFonts w:ascii="Calibri" w:hAnsi="Calibri" w:cs="Calibri"/>
                <w:sz w:val="16"/>
              </w:rPr>
            </w:pPr>
            <w:r w:rsidRPr="00D243BB">
              <w:rPr>
                <w:rFonts w:ascii="Calibri" w:hAnsi="Calibri" w:cs="Calibri"/>
                <w:sz w:val="16"/>
                <w:szCs w:val="22"/>
              </w:rPr>
              <w:t>POWIAT OLECKI</w:t>
            </w:r>
          </w:p>
        </w:tc>
        <w:tc>
          <w:tcPr>
            <w:tcW w:w="751"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22</w:t>
            </w:r>
          </w:p>
        </w:tc>
        <w:tc>
          <w:tcPr>
            <w:tcW w:w="752" w:type="dxa"/>
            <w:tcBorders>
              <w:top w:val="single" w:sz="4" w:space="0" w:color="BFBFBF"/>
              <w:left w:val="nil"/>
              <w:bottom w:val="single" w:sz="4" w:space="0" w:color="BFBFBF"/>
              <w:right w:val="nil"/>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20</w:t>
            </w:r>
          </w:p>
        </w:tc>
        <w:tc>
          <w:tcPr>
            <w:tcW w:w="75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2</w:t>
            </w:r>
          </w:p>
        </w:tc>
        <w:tc>
          <w:tcPr>
            <w:tcW w:w="752" w:type="dxa"/>
            <w:tcBorders>
              <w:top w:val="single" w:sz="4" w:space="0" w:color="BFBFBF"/>
              <w:left w:val="nil"/>
              <w:bottom w:val="single" w:sz="4" w:space="0" w:color="BFBFBF"/>
              <w:right w:val="nil"/>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6</w:t>
            </w:r>
          </w:p>
        </w:tc>
        <w:tc>
          <w:tcPr>
            <w:tcW w:w="75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26</w:t>
            </w:r>
          </w:p>
        </w:tc>
        <w:tc>
          <w:tcPr>
            <w:tcW w:w="751" w:type="dxa"/>
            <w:tcBorders>
              <w:top w:val="single" w:sz="4" w:space="0" w:color="BFBFBF"/>
              <w:left w:val="nil"/>
              <w:bottom w:val="single" w:sz="4" w:space="0" w:color="BFBFBF"/>
              <w:right w:val="nil"/>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23</w:t>
            </w:r>
          </w:p>
        </w:tc>
        <w:tc>
          <w:tcPr>
            <w:tcW w:w="75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456BE7" w:rsidRDefault="00456BE7" w:rsidP="00456BE7">
            <w:pPr>
              <w:jc w:val="center"/>
              <w:rPr>
                <w:rFonts w:ascii="Calibri" w:hAnsi="Calibri" w:cs="Calibri"/>
                <w:color w:val="9C0006"/>
                <w:sz w:val="22"/>
              </w:rPr>
            </w:pPr>
            <w:r>
              <w:rPr>
                <w:rFonts w:ascii="Calibri" w:hAnsi="Calibri" w:cs="Calibri"/>
                <w:color w:val="9C0006"/>
                <w:sz w:val="22"/>
                <w:szCs w:val="22"/>
              </w:rPr>
              <w:t>9,1</w:t>
            </w:r>
          </w:p>
        </w:tc>
        <w:tc>
          <w:tcPr>
            <w:tcW w:w="752" w:type="dxa"/>
            <w:tcBorders>
              <w:top w:val="single" w:sz="4" w:space="0" w:color="BFBFBF"/>
              <w:left w:val="nil"/>
              <w:bottom w:val="single" w:sz="4" w:space="0" w:color="BFBFBF"/>
              <w:right w:val="nil"/>
            </w:tcBorders>
            <w:shd w:val="clear" w:color="000000" w:fill="FFC7CE"/>
            <w:noWrap/>
            <w:vAlign w:val="center"/>
          </w:tcPr>
          <w:p w:rsidR="00456BE7" w:rsidRDefault="00456BE7" w:rsidP="00456BE7">
            <w:pPr>
              <w:jc w:val="center"/>
              <w:rPr>
                <w:rFonts w:ascii="Calibri" w:hAnsi="Calibri" w:cs="Calibri"/>
                <w:color w:val="9C0006"/>
                <w:sz w:val="22"/>
              </w:rPr>
            </w:pPr>
            <w:r>
              <w:rPr>
                <w:rFonts w:ascii="Calibri" w:hAnsi="Calibri" w:cs="Calibri"/>
                <w:color w:val="9C0006"/>
                <w:sz w:val="22"/>
                <w:szCs w:val="22"/>
              </w:rPr>
              <w:t>30,0</w:t>
            </w:r>
          </w:p>
        </w:tc>
        <w:tc>
          <w:tcPr>
            <w:tcW w:w="752"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rsidR="00456BE7" w:rsidRDefault="00456BE7" w:rsidP="00456BE7">
            <w:pPr>
              <w:jc w:val="center"/>
              <w:rPr>
                <w:rFonts w:ascii="Calibri" w:hAnsi="Calibri" w:cs="Calibri"/>
                <w:color w:val="006100"/>
                <w:sz w:val="22"/>
              </w:rPr>
            </w:pPr>
            <w:r>
              <w:rPr>
                <w:rFonts w:ascii="Calibri" w:hAnsi="Calibri" w:cs="Calibri"/>
                <w:color w:val="006100"/>
                <w:sz w:val="22"/>
                <w:szCs w:val="22"/>
              </w:rPr>
              <w:t>118,2</w:t>
            </w:r>
          </w:p>
        </w:tc>
        <w:tc>
          <w:tcPr>
            <w:tcW w:w="752" w:type="dxa"/>
            <w:tcBorders>
              <w:top w:val="single" w:sz="4" w:space="0" w:color="BFBFBF"/>
              <w:left w:val="nil"/>
              <w:bottom w:val="single" w:sz="4" w:space="0" w:color="BFBFBF"/>
              <w:right w:val="single" w:sz="4" w:space="0" w:color="auto"/>
            </w:tcBorders>
            <w:shd w:val="clear" w:color="000000" w:fill="FFC7CE"/>
            <w:noWrap/>
            <w:vAlign w:val="center"/>
          </w:tcPr>
          <w:p w:rsidR="00456BE7" w:rsidRDefault="00456BE7" w:rsidP="00456BE7">
            <w:pPr>
              <w:jc w:val="center"/>
              <w:rPr>
                <w:rFonts w:ascii="Calibri" w:hAnsi="Calibri" w:cs="Calibri"/>
                <w:color w:val="9C0006"/>
                <w:sz w:val="22"/>
              </w:rPr>
            </w:pPr>
            <w:r>
              <w:rPr>
                <w:rFonts w:ascii="Calibri" w:hAnsi="Calibri" w:cs="Calibri"/>
                <w:color w:val="9C0006"/>
                <w:sz w:val="22"/>
                <w:szCs w:val="22"/>
              </w:rPr>
              <w:t>115,0</w:t>
            </w:r>
          </w:p>
        </w:tc>
      </w:tr>
      <w:tr w:rsidR="00456BE7" w:rsidRPr="00454442" w:rsidTr="00456BE7">
        <w:trPr>
          <w:gridAfter w:val="6"/>
          <w:wAfter w:w="6240" w:type="dxa"/>
          <w:trHeight w:val="300"/>
        </w:trPr>
        <w:tc>
          <w:tcPr>
            <w:tcW w:w="1838" w:type="dxa"/>
            <w:tcBorders>
              <w:top w:val="nil"/>
              <w:left w:val="single" w:sz="4" w:space="0" w:color="auto"/>
              <w:bottom w:val="single" w:sz="4" w:space="0" w:color="BFBFBF"/>
              <w:right w:val="single" w:sz="8" w:space="0" w:color="auto"/>
            </w:tcBorders>
            <w:noWrap/>
            <w:vAlign w:val="center"/>
          </w:tcPr>
          <w:p w:rsidR="00456BE7" w:rsidRPr="00D243BB" w:rsidRDefault="00456BE7" w:rsidP="00456BE7">
            <w:pPr>
              <w:rPr>
                <w:rFonts w:ascii="Calibri" w:hAnsi="Calibri" w:cs="Calibri"/>
                <w:sz w:val="16"/>
              </w:rPr>
            </w:pPr>
            <w:r w:rsidRPr="00D243BB">
              <w:rPr>
                <w:rFonts w:ascii="Calibri" w:hAnsi="Calibri" w:cs="Calibri"/>
                <w:sz w:val="16"/>
                <w:szCs w:val="22"/>
              </w:rPr>
              <w:t>POWIAT OLSZTYN</w:t>
            </w:r>
          </w:p>
        </w:tc>
        <w:tc>
          <w:tcPr>
            <w:tcW w:w="751"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127</w:t>
            </w:r>
          </w:p>
        </w:tc>
        <w:tc>
          <w:tcPr>
            <w:tcW w:w="752" w:type="dxa"/>
            <w:tcBorders>
              <w:top w:val="single" w:sz="4" w:space="0" w:color="BFBFBF"/>
              <w:left w:val="nil"/>
              <w:bottom w:val="single" w:sz="4" w:space="0" w:color="BFBFBF"/>
              <w:right w:val="nil"/>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82</w:t>
            </w:r>
          </w:p>
        </w:tc>
        <w:tc>
          <w:tcPr>
            <w:tcW w:w="75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1</w:t>
            </w:r>
          </w:p>
        </w:tc>
        <w:tc>
          <w:tcPr>
            <w:tcW w:w="752" w:type="dxa"/>
            <w:tcBorders>
              <w:top w:val="single" w:sz="4" w:space="0" w:color="BFBFBF"/>
              <w:left w:val="nil"/>
              <w:bottom w:val="single" w:sz="4" w:space="0" w:color="BFBFBF"/>
              <w:right w:val="nil"/>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1</w:t>
            </w:r>
          </w:p>
        </w:tc>
        <w:tc>
          <w:tcPr>
            <w:tcW w:w="75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140</w:t>
            </w:r>
          </w:p>
        </w:tc>
        <w:tc>
          <w:tcPr>
            <w:tcW w:w="751" w:type="dxa"/>
            <w:tcBorders>
              <w:top w:val="single" w:sz="4" w:space="0" w:color="BFBFBF"/>
              <w:left w:val="nil"/>
              <w:bottom w:val="single" w:sz="4" w:space="0" w:color="BFBFBF"/>
              <w:right w:val="nil"/>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91</w:t>
            </w:r>
          </w:p>
        </w:tc>
        <w:tc>
          <w:tcPr>
            <w:tcW w:w="752"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rsidR="00456BE7" w:rsidRDefault="00456BE7" w:rsidP="00456BE7">
            <w:pPr>
              <w:jc w:val="center"/>
              <w:rPr>
                <w:rFonts w:ascii="Calibri" w:hAnsi="Calibri" w:cs="Calibri"/>
                <w:color w:val="006100"/>
                <w:sz w:val="22"/>
              </w:rPr>
            </w:pPr>
            <w:r>
              <w:rPr>
                <w:rFonts w:ascii="Calibri" w:hAnsi="Calibri" w:cs="Calibri"/>
                <w:color w:val="006100"/>
                <w:sz w:val="22"/>
                <w:szCs w:val="22"/>
              </w:rPr>
              <w:t>0,8</w:t>
            </w:r>
          </w:p>
        </w:tc>
        <w:tc>
          <w:tcPr>
            <w:tcW w:w="752" w:type="dxa"/>
            <w:tcBorders>
              <w:top w:val="single" w:sz="4" w:space="0" w:color="BFBFBF"/>
              <w:left w:val="nil"/>
              <w:bottom w:val="single" w:sz="4" w:space="0" w:color="BFBFBF"/>
              <w:right w:val="nil"/>
            </w:tcBorders>
            <w:shd w:val="clear" w:color="000000" w:fill="C6EFCE"/>
            <w:noWrap/>
            <w:vAlign w:val="center"/>
          </w:tcPr>
          <w:p w:rsidR="00456BE7" w:rsidRDefault="00456BE7" w:rsidP="00456BE7">
            <w:pPr>
              <w:jc w:val="center"/>
              <w:rPr>
                <w:rFonts w:ascii="Calibri" w:hAnsi="Calibri" w:cs="Calibri"/>
                <w:color w:val="006100"/>
                <w:sz w:val="22"/>
              </w:rPr>
            </w:pPr>
            <w:r>
              <w:rPr>
                <w:rFonts w:ascii="Calibri" w:hAnsi="Calibri" w:cs="Calibri"/>
                <w:color w:val="006100"/>
                <w:sz w:val="22"/>
                <w:szCs w:val="22"/>
              </w:rPr>
              <w:t>1,2</w:t>
            </w:r>
          </w:p>
        </w:tc>
        <w:tc>
          <w:tcPr>
            <w:tcW w:w="752"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rsidR="00456BE7" w:rsidRDefault="00456BE7" w:rsidP="00456BE7">
            <w:pPr>
              <w:jc w:val="center"/>
              <w:rPr>
                <w:rFonts w:ascii="Calibri" w:hAnsi="Calibri" w:cs="Calibri"/>
                <w:color w:val="006100"/>
                <w:sz w:val="22"/>
              </w:rPr>
            </w:pPr>
            <w:r>
              <w:rPr>
                <w:rFonts w:ascii="Calibri" w:hAnsi="Calibri" w:cs="Calibri"/>
                <w:color w:val="006100"/>
                <w:sz w:val="22"/>
                <w:szCs w:val="22"/>
              </w:rPr>
              <w:t>110,2</w:t>
            </w:r>
          </w:p>
        </w:tc>
        <w:tc>
          <w:tcPr>
            <w:tcW w:w="752" w:type="dxa"/>
            <w:tcBorders>
              <w:top w:val="single" w:sz="4" w:space="0" w:color="BFBFBF"/>
              <w:left w:val="nil"/>
              <w:bottom w:val="single" w:sz="4" w:space="0" w:color="BFBFBF"/>
              <w:right w:val="single" w:sz="4" w:space="0" w:color="auto"/>
            </w:tcBorders>
            <w:shd w:val="clear" w:color="000000" w:fill="C6EFCE"/>
            <w:noWrap/>
            <w:vAlign w:val="center"/>
          </w:tcPr>
          <w:p w:rsidR="00456BE7" w:rsidRDefault="00456BE7" w:rsidP="00456BE7">
            <w:pPr>
              <w:jc w:val="center"/>
              <w:rPr>
                <w:rFonts w:ascii="Calibri" w:hAnsi="Calibri" w:cs="Calibri"/>
                <w:color w:val="006100"/>
                <w:sz w:val="22"/>
              </w:rPr>
            </w:pPr>
            <w:r>
              <w:rPr>
                <w:rFonts w:ascii="Calibri" w:hAnsi="Calibri" w:cs="Calibri"/>
                <w:color w:val="006100"/>
                <w:sz w:val="22"/>
                <w:szCs w:val="22"/>
              </w:rPr>
              <w:t>111,0</w:t>
            </w:r>
          </w:p>
        </w:tc>
      </w:tr>
      <w:tr w:rsidR="00456BE7" w:rsidRPr="00454442" w:rsidTr="00456BE7">
        <w:trPr>
          <w:gridAfter w:val="6"/>
          <w:wAfter w:w="6240" w:type="dxa"/>
          <w:trHeight w:val="300"/>
        </w:trPr>
        <w:tc>
          <w:tcPr>
            <w:tcW w:w="1838" w:type="dxa"/>
            <w:tcBorders>
              <w:top w:val="nil"/>
              <w:left w:val="single" w:sz="4" w:space="0" w:color="auto"/>
              <w:bottom w:val="single" w:sz="4" w:space="0" w:color="BFBFBF"/>
              <w:right w:val="single" w:sz="8" w:space="0" w:color="auto"/>
            </w:tcBorders>
            <w:noWrap/>
            <w:vAlign w:val="center"/>
          </w:tcPr>
          <w:p w:rsidR="00456BE7" w:rsidRPr="00D243BB" w:rsidRDefault="00456BE7" w:rsidP="00456BE7">
            <w:pPr>
              <w:rPr>
                <w:rFonts w:ascii="Calibri" w:hAnsi="Calibri" w:cs="Calibri"/>
                <w:sz w:val="16"/>
              </w:rPr>
            </w:pPr>
            <w:r w:rsidRPr="00D243BB">
              <w:rPr>
                <w:rFonts w:ascii="Calibri" w:hAnsi="Calibri" w:cs="Calibri"/>
                <w:sz w:val="16"/>
                <w:szCs w:val="22"/>
              </w:rPr>
              <w:t>POWIAT OLSZTYŃSKI</w:t>
            </w:r>
          </w:p>
        </w:tc>
        <w:tc>
          <w:tcPr>
            <w:tcW w:w="751"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116</w:t>
            </w:r>
          </w:p>
        </w:tc>
        <w:tc>
          <w:tcPr>
            <w:tcW w:w="752" w:type="dxa"/>
            <w:tcBorders>
              <w:top w:val="single" w:sz="4" w:space="0" w:color="BFBFBF"/>
              <w:left w:val="nil"/>
              <w:bottom w:val="single" w:sz="4" w:space="0" w:color="BFBFBF"/>
              <w:right w:val="nil"/>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79</w:t>
            </w:r>
          </w:p>
        </w:tc>
        <w:tc>
          <w:tcPr>
            <w:tcW w:w="75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10</w:t>
            </w:r>
          </w:p>
        </w:tc>
        <w:tc>
          <w:tcPr>
            <w:tcW w:w="752" w:type="dxa"/>
            <w:tcBorders>
              <w:top w:val="single" w:sz="4" w:space="0" w:color="BFBFBF"/>
              <w:left w:val="nil"/>
              <w:bottom w:val="single" w:sz="4" w:space="0" w:color="BFBFBF"/>
              <w:right w:val="nil"/>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6</w:t>
            </w:r>
          </w:p>
        </w:tc>
        <w:tc>
          <w:tcPr>
            <w:tcW w:w="75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172</w:t>
            </w:r>
          </w:p>
        </w:tc>
        <w:tc>
          <w:tcPr>
            <w:tcW w:w="751" w:type="dxa"/>
            <w:tcBorders>
              <w:top w:val="single" w:sz="4" w:space="0" w:color="BFBFBF"/>
              <w:left w:val="nil"/>
              <w:bottom w:val="single" w:sz="4" w:space="0" w:color="BFBFBF"/>
              <w:right w:val="nil"/>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96</w:t>
            </w:r>
          </w:p>
        </w:tc>
        <w:tc>
          <w:tcPr>
            <w:tcW w:w="752"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rsidR="00456BE7" w:rsidRDefault="00456BE7" w:rsidP="00456BE7">
            <w:pPr>
              <w:jc w:val="center"/>
              <w:rPr>
                <w:rFonts w:ascii="Calibri" w:hAnsi="Calibri" w:cs="Calibri"/>
                <w:color w:val="006100"/>
                <w:sz w:val="22"/>
              </w:rPr>
            </w:pPr>
            <w:r>
              <w:rPr>
                <w:rFonts w:ascii="Calibri" w:hAnsi="Calibri" w:cs="Calibri"/>
                <w:color w:val="006100"/>
                <w:sz w:val="22"/>
                <w:szCs w:val="22"/>
              </w:rPr>
              <w:t>8,6</w:t>
            </w:r>
          </w:p>
        </w:tc>
        <w:tc>
          <w:tcPr>
            <w:tcW w:w="752" w:type="dxa"/>
            <w:tcBorders>
              <w:top w:val="single" w:sz="4" w:space="0" w:color="BFBFBF"/>
              <w:left w:val="nil"/>
              <w:bottom w:val="single" w:sz="4" w:space="0" w:color="BFBFBF"/>
              <w:right w:val="nil"/>
            </w:tcBorders>
            <w:shd w:val="clear" w:color="000000" w:fill="C6EFCE"/>
            <w:noWrap/>
            <w:vAlign w:val="center"/>
          </w:tcPr>
          <w:p w:rsidR="00456BE7" w:rsidRDefault="00456BE7" w:rsidP="00456BE7">
            <w:pPr>
              <w:jc w:val="center"/>
              <w:rPr>
                <w:rFonts w:ascii="Calibri" w:hAnsi="Calibri" w:cs="Calibri"/>
                <w:color w:val="006100"/>
                <w:sz w:val="22"/>
              </w:rPr>
            </w:pPr>
            <w:r>
              <w:rPr>
                <w:rFonts w:ascii="Calibri" w:hAnsi="Calibri" w:cs="Calibri"/>
                <w:color w:val="006100"/>
                <w:sz w:val="22"/>
                <w:szCs w:val="22"/>
              </w:rPr>
              <w:t>7,6</w:t>
            </w:r>
          </w:p>
        </w:tc>
        <w:tc>
          <w:tcPr>
            <w:tcW w:w="75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456BE7" w:rsidRDefault="00456BE7" w:rsidP="00456BE7">
            <w:pPr>
              <w:jc w:val="center"/>
              <w:rPr>
                <w:rFonts w:ascii="Calibri" w:hAnsi="Calibri" w:cs="Calibri"/>
                <w:color w:val="9C0006"/>
                <w:sz w:val="22"/>
              </w:rPr>
            </w:pPr>
            <w:r>
              <w:rPr>
                <w:rFonts w:ascii="Calibri" w:hAnsi="Calibri" w:cs="Calibri"/>
                <w:color w:val="9C0006"/>
                <w:sz w:val="22"/>
                <w:szCs w:val="22"/>
              </w:rPr>
              <w:t>148,3</w:t>
            </w:r>
          </w:p>
        </w:tc>
        <w:tc>
          <w:tcPr>
            <w:tcW w:w="752" w:type="dxa"/>
            <w:tcBorders>
              <w:top w:val="single" w:sz="4" w:space="0" w:color="BFBFBF"/>
              <w:left w:val="nil"/>
              <w:bottom w:val="single" w:sz="4" w:space="0" w:color="BFBFBF"/>
              <w:right w:val="single" w:sz="4" w:space="0" w:color="auto"/>
            </w:tcBorders>
            <w:shd w:val="clear" w:color="000000" w:fill="FFC7CE"/>
            <w:noWrap/>
            <w:vAlign w:val="center"/>
          </w:tcPr>
          <w:p w:rsidR="00456BE7" w:rsidRDefault="00456BE7" w:rsidP="00456BE7">
            <w:pPr>
              <w:jc w:val="center"/>
              <w:rPr>
                <w:rFonts w:ascii="Calibri" w:hAnsi="Calibri" w:cs="Calibri"/>
                <w:color w:val="9C0006"/>
                <w:sz w:val="22"/>
              </w:rPr>
            </w:pPr>
            <w:r>
              <w:rPr>
                <w:rFonts w:ascii="Calibri" w:hAnsi="Calibri" w:cs="Calibri"/>
                <w:color w:val="9C0006"/>
                <w:sz w:val="22"/>
                <w:szCs w:val="22"/>
              </w:rPr>
              <w:t>121,5</w:t>
            </w:r>
          </w:p>
        </w:tc>
      </w:tr>
      <w:tr w:rsidR="00456BE7" w:rsidRPr="00454442" w:rsidTr="00456BE7">
        <w:trPr>
          <w:gridAfter w:val="6"/>
          <w:wAfter w:w="6240" w:type="dxa"/>
          <w:trHeight w:val="300"/>
        </w:trPr>
        <w:tc>
          <w:tcPr>
            <w:tcW w:w="1838" w:type="dxa"/>
            <w:tcBorders>
              <w:top w:val="nil"/>
              <w:left w:val="single" w:sz="4" w:space="0" w:color="auto"/>
              <w:bottom w:val="single" w:sz="4" w:space="0" w:color="BFBFBF"/>
              <w:right w:val="single" w:sz="8" w:space="0" w:color="auto"/>
            </w:tcBorders>
            <w:noWrap/>
            <w:vAlign w:val="center"/>
          </w:tcPr>
          <w:p w:rsidR="00456BE7" w:rsidRPr="00D243BB" w:rsidRDefault="00456BE7" w:rsidP="00456BE7">
            <w:pPr>
              <w:rPr>
                <w:rFonts w:ascii="Calibri" w:hAnsi="Calibri" w:cs="Calibri"/>
                <w:sz w:val="16"/>
              </w:rPr>
            </w:pPr>
            <w:r w:rsidRPr="00D243BB">
              <w:rPr>
                <w:rFonts w:ascii="Calibri" w:hAnsi="Calibri" w:cs="Calibri"/>
                <w:sz w:val="16"/>
                <w:szCs w:val="22"/>
              </w:rPr>
              <w:t>POWIAT OSTRÓDZKI</w:t>
            </w:r>
          </w:p>
        </w:tc>
        <w:tc>
          <w:tcPr>
            <w:tcW w:w="751"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44</w:t>
            </w:r>
          </w:p>
        </w:tc>
        <w:tc>
          <w:tcPr>
            <w:tcW w:w="752" w:type="dxa"/>
            <w:tcBorders>
              <w:top w:val="single" w:sz="4" w:space="0" w:color="BFBFBF"/>
              <w:left w:val="nil"/>
              <w:bottom w:val="single" w:sz="4" w:space="0" w:color="BFBFBF"/>
              <w:right w:val="nil"/>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37</w:t>
            </w:r>
          </w:p>
        </w:tc>
        <w:tc>
          <w:tcPr>
            <w:tcW w:w="75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7</w:t>
            </w:r>
          </w:p>
        </w:tc>
        <w:tc>
          <w:tcPr>
            <w:tcW w:w="752" w:type="dxa"/>
            <w:tcBorders>
              <w:top w:val="single" w:sz="4" w:space="0" w:color="BFBFBF"/>
              <w:left w:val="nil"/>
              <w:bottom w:val="single" w:sz="4" w:space="0" w:color="BFBFBF"/>
              <w:right w:val="nil"/>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5</w:t>
            </w:r>
          </w:p>
        </w:tc>
        <w:tc>
          <w:tcPr>
            <w:tcW w:w="75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45</w:t>
            </w:r>
          </w:p>
        </w:tc>
        <w:tc>
          <w:tcPr>
            <w:tcW w:w="751" w:type="dxa"/>
            <w:tcBorders>
              <w:top w:val="single" w:sz="4" w:space="0" w:color="BFBFBF"/>
              <w:left w:val="nil"/>
              <w:bottom w:val="single" w:sz="4" w:space="0" w:color="BFBFBF"/>
              <w:right w:val="nil"/>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44</w:t>
            </w:r>
          </w:p>
        </w:tc>
        <w:tc>
          <w:tcPr>
            <w:tcW w:w="75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456BE7" w:rsidRDefault="00456BE7" w:rsidP="00456BE7">
            <w:pPr>
              <w:jc w:val="center"/>
              <w:rPr>
                <w:rFonts w:ascii="Calibri" w:hAnsi="Calibri" w:cs="Calibri"/>
                <w:color w:val="9C0006"/>
                <w:sz w:val="22"/>
              </w:rPr>
            </w:pPr>
            <w:r>
              <w:rPr>
                <w:rFonts w:ascii="Calibri" w:hAnsi="Calibri" w:cs="Calibri"/>
                <w:color w:val="9C0006"/>
                <w:sz w:val="22"/>
                <w:szCs w:val="22"/>
              </w:rPr>
              <w:t>15,9</w:t>
            </w:r>
          </w:p>
        </w:tc>
        <w:tc>
          <w:tcPr>
            <w:tcW w:w="752" w:type="dxa"/>
            <w:tcBorders>
              <w:top w:val="single" w:sz="4" w:space="0" w:color="BFBFBF"/>
              <w:left w:val="nil"/>
              <w:bottom w:val="single" w:sz="4" w:space="0" w:color="BFBFBF"/>
              <w:right w:val="nil"/>
            </w:tcBorders>
            <w:shd w:val="clear" w:color="000000" w:fill="FFC7CE"/>
            <w:noWrap/>
            <w:vAlign w:val="center"/>
          </w:tcPr>
          <w:p w:rsidR="00456BE7" w:rsidRDefault="00456BE7" w:rsidP="00456BE7">
            <w:pPr>
              <w:jc w:val="center"/>
              <w:rPr>
                <w:rFonts w:ascii="Calibri" w:hAnsi="Calibri" w:cs="Calibri"/>
                <w:color w:val="9C0006"/>
                <w:sz w:val="22"/>
              </w:rPr>
            </w:pPr>
            <w:r>
              <w:rPr>
                <w:rFonts w:ascii="Calibri" w:hAnsi="Calibri" w:cs="Calibri"/>
                <w:color w:val="9C0006"/>
                <w:sz w:val="22"/>
                <w:szCs w:val="22"/>
              </w:rPr>
              <w:t>13,5</w:t>
            </w:r>
          </w:p>
        </w:tc>
        <w:tc>
          <w:tcPr>
            <w:tcW w:w="752"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rsidR="00456BE7" w:rsidRDefault="00456BE7" w:rsidP="00456BE7">
            <w:pPr>
              <w:jc w:val="center"/>
              <w:rPr>
                <w:rFonts w:ascii="Calibri" w:hAnsi="Calibri" w:cs="Calibri"/>
                <w:color w:val="006100"/>
                <w:sz w:val="22"/>
              </w:rPr>
            </w:pPr>
            <w:r>
              <w:rPr>
                <w:rFonts w:ascii="Calibri" w:hAnsi="Calibri" w:cs="Calibri"/>
                <w:color w:val="006100"/>
                <w:sz w:val="22"/>
                <w:szCs w:val="22"/>
              </w:rPr>
              <w:t>102,3</w:t>
            </w:r>
          </w:p>
        </w:tc>
        <w:tc>
          <w:tcPr>
            <w:tcW w:w="752" w:type="dxa"/>
            <w:tcBorders>
              <w:top w:val="single" w:sz="4" w:space="0" w:color="BFBFBF"/>
              <w:left w:val="nil"/>
              <w:bottom w:val="single" w:sz="4" w:space="0" w:color="BFBFBF"/>
              <w:right w:val="single" w:sz="4" w:space="0" w:color="auto"/>
            </w:tcBorders>
            <w:shd w:val="clear" w:color="000000" w:fill="FFC7CE"/>
            <w:noWrap/>
            <w:vAlign w:val="center"/>
          </w:tcPr>
          <w:p w:rsidR="00456BE7" w:rsidRDefault="00456BE7" w:rsidP="00456BE7">
            <w:pPr>
              <w:jc w:val="center"/>
              <w:rPr>
                <w:rFonts w:ascii="Calibri" w:hAnsi="Calibri" w:cs="Calibri"/>
                <w:color w:val="9C0006"/>
                <w:sz w:val="22"/>
              </w:rPr>
            </w:pPr>
            <w:r>
              <w:rPr>
                <w:rFonts w:ascii="Calibri" w:hAnsi="Calibri" w:cs="Calibri"/>
                <w:color w:val="9C0006"/>
                <w:sz w:val="22"/>
                <w:szCs w:val="22"/>
              </w:rPr>
              <w:t>118,9</w:t>
            </w:r>
          </w:p>
        </w:tc>
      </w:tr>
      <w:tr w:rsidR="00456BE7" w:rsidRPr="00454442" w:rsidTr="00456BE7">
        <w:trPr>
          <w:gridAfter w:val="6"/>
          <w:wAfter w:w="6240" w:type="dxa"/>
          <w:trHeight w:val="300"/>
        </w:trPr>
        <w:tc>
          <w:tcPr>
            <w:tcW w:w="1838" w:type="dxa"/>
            <w:tcBorders>
              <w:top w:val="nil"/>
              <w:left w:val="single" w:sz="4" w:space="0" w:color="auto"/>
              <w:bottom w:val="single" w:sz="4" w:space="0" w:color="BFBFBF"/>
              <w:right w:val="single" w:sz="8" w:space="0" w:color="auto"/>
            </w:tcBorders>
            <w:noWrap/>
            <w:vAlign w:val="center"/>
          </w:tcPr>
          <w:p w:rsidR="00456BE7" w:rsidRPr="00D243BB" w:rsidRDefault="00456BE7" w:rsidP="00456BE7">
            <w:pPr>
              <w:rPr>
                <w:rFonts w:ascii="Calibri" w:hAnsi="Calibri" w:cs="Calibri"/>
                <w:sz w:val="16"/>
              </w:rPr>
            </w:pPr>
            <w:r w:rsidRPr="00D243BB">
              <w:rPr>
                <w:rFonts w:ascii="Calibri" w:hAnsi="Calibri" w:cs="Calibri"/>
                <w:sz w:val="16"/>
                <w:szCs w:val="22"/>
              </w:rPr>
              <w:t>POWIAT PISKI</w:t>
            </w:r>
          </w:p>
        </w:tc>
        <w:tc>
          <w:tcPr>
            <w:tcW w:w="751"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28</w:t>
            </w:r>
          </w:p>
        </w:tc>
        <w:tc>
          <w:tcPr>
            <w:tcW w:w="752" w:type="dxa"/>
            <w:tcBorders>
              <w:top w:val="single" w:sz="4" w:space="0" w:color="BFBFBF"/>
              <w:left w:val="nil"/>
              <w:bottom w:val="single" w:sz="4" w:space="0" w:color="BFBFBF"/>
              <w:right w:val="nil"/>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22</w:t>
            </w:r>
          </w:p>
        </w:tc>
        <w:tc>
          <w:tcPr>
            <w:tcW w:w="75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4</w:t>
            </w:r>
          </w:p>
        </w:tc>
        <w:tc>
          <w:tcPr>
            <w:tcW w:w="752" w:type="dxa"/>
            <w:tcBorders>
              <w:top w:val="single" w:sz="4" w:space="0" w:color="BFBFBF"/>
              <w:left w:val="nil"/>
              <w:bottom w:val="single" w:sz="4" w:space="0" w:color="BFBFBF"/>
              <w:right w:val="nil"/>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1</w:t>
            </w:r>
          </w:p>
        </w:tc>
        <w:tc>
          <w:tcPr>
            <w:tcW w:w="75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31</w:t>
            </w:r>
          </w:p>
        </w:tc>
        <w:tc>
          <w:tcPr>
            <w:tcW w:w="751" w:type="dxa"/>
            <w:tcBorders>
              <w:top w:val="single" w:sz="4" w:space="0" w:color="BFBFBF"/>
              <w:left w:val="nil"/>
              <w:bottom w:val="single" w:sz="4" w:space="0" w:color="BFBFBF"/>
              <w:right w:val="nil"/>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25</w:t>
            </w:r>
          </w:p>
        </w:tc>
        <w:tc>
          <w:tcPr>
            <w:tcW w:w="75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456BE7" w:rsidRDefault="00456BE7" w:rsidP="00456BE7">
            <w:pPr>
              <w:jc w:val="center"/>
              <w:rPr>
                <w:rFonts w:ascii="Calibri" w:hAnsi="Calibri" w:cs="Calibri"/>
                <w:color w:val="9C0006"/>
                <w:sz w:val="22"/>
              </w:rPr>
            </w:pPr>
            <w:r>
              <w:rPr>
                <w:rFonts w:ascii="Calibri" w:hAnsi="Calibri" w:cs="Calibri"/>
                <w:color w:val="9C0006"/>
                <w:sz w:val="22"/>
                <w:szCs w:val="22"/>
              </w:rPr>
              <w:t>14,3</w:t>
            </w:r>
          </w:p>
        </w:tc>
        <w:tc>
          <w:tcPr>
            <w:tcW w:w="752" w:type="dxa"/>
            <w:tcBorders>
              <w:top w:val="single" w:sz="4" w:space="0" w:color="BFBFBF"/>
              <w:left w:val="nil"/>
              <w:bottom w:val="single" w:sz="4" w:space="0" w:color="BFBFBF"/>
              <w:right w:val="nil"/>
            </w:tcBorders>
            <w:shd w:val="clear" w:color="000000" w:fill="C6EFCE"/>
            <w:noWrap/>
            <w:vAlign w:val="center"/>
          </w:tcPr>
          <w:p w:rsidR="00456BE7" w:rsidRDefault="00456BE7" w:rsidP="00456BE7">
            <w:pPr>
              <w:jc w:val="center"/>
              <w:rPr>
                <w:rFonts w:ascii="Calibri" w:hAnsi="Calibri" w:cs="Calibri"/>
                <w:color w:val="006100"/>
                <w:sz w:val="22"/>
              </w:rPr>
            </w:pPr>
            <w:r>
              <w:rPr>
                <w:rFonts w:ascii="Calibri" w:hAnsi="Calibri" w:cs="Calibri"/>
                <w:color w:val="006100"/>
                <w:sz w:val="22"/>
                <w:szCs w:val="22"/>
              </w:rPr>
              <w:t>4,5</w:t>
            </w:r>
          </w:p>
        </w:tc>
        <w:tc>
          <w:tcPr>
            <w:tcW w:w="752"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rsidR="00456BE7" w:rsidRDefault="00456BE7" w:rsidP="00456BE7">
            <w:pPr>
              <w:jc w:val="center"/>
              <w:rPr>
                <w:rFonts w:ascii="Calibri" w:hAnsi="Calibri" w:cs="Calibri"/>
                <w:color w:val="006100"/>
                <w:sz w:val="22"/>
              </w:rPr>
            </w:pPr>
            <w:r>
              <w:rPr>
                <w:rFonts w:ascii="Calibri" w:hAnsi="Calibri" w:cs="Calibri"/>
                <w:color w:val="006100"/>
                <w:sz w:val="22"/>
                <w:szCs w:val="22"/>
              </w:rPr>
              <w:t>110,7</w:t>
            </w:r>
          </w:p>
        </w:tc>
        <w:tc>
          <w:tcPr>
            <w:tcW w:w="752" w:type="dxa"/>
            <w:tcBorders>
              <w:top w:val="single" w:sz="4" w:space="0" w:color="BFBFBF"/>
              <w:left w:val="nil"/>
              <w:bottom w:val="single" w:sz="4" w:space="0" w:color="BFBFBF"/>
              <w:right w:val="single" w:sz="4" w:space="0" w:color="auto"/>
            </w:tcBorders>
            <w:shd w:val="clear" w:color="000000" w:fill="FFC7CE"/>
            <w:noWrap/>
            <w:vAlign w:val="center"/>
          </w:tcPr>
          <w:p w:rsidR="00456BE7" w:rsidRDefault="00456BE7" w:rsidP="00456BE7">
            <w:pPr>
              <w:jc w:val="center"/>
              <w:rPr>
                <w:rFonts w:ascii="Calibri" w:hAnsi="Calibri" w:cs="Calibri"/>
                <w:color w:val="9C0006"/>
                <w:sz w:val="22"/>
              </w:rPr>
            </w:pPr>
            <w:r>
              <w:rPr>
                <w:rFonts w:ascii="Calibri" w:hAnsi="Calibri" w:cs="Calibri"/>
                <w:color w:val="9C0006"/>
                <w:sz w:val="22"/>
                <w:szCs w:val="22"/>
              </w:rPr>
              <w:t>113,6</w:t>
            </w:r>
          </w:p>
        </w:tc>
      </w:tr>
      <w:tr w:rsidR="00456BE7" w:rsidRPr="00454442" w:rsidTr="00456BE7">
        <w:trPr>
          <w:gridAfter w:val="6"/>
          <w:wAfter w:w="6240" w:type="dxa"/>
          <w:trHeight w:val="300"/>
        </w:trPr>
        <w:tc>
          <w:tcPr>
            <w:tcW w:w="1838" w:type="dxa"/>
            <w:tcBorders>
              <w:top w:val="nil"/>
              <w:left w:val="single" w:sz="4" w:space="0" w:color="auto"/>
              <w:bottom w:val="single" w:sz="4" w:space="0" w:color="BFBFBF"/>
              <w:right w:val="single" w:sz="8" w:space="0" w:color="auto"/>
            </w:tcBorders>
            <w:noWrap/>
            <w:vAlign w:val="center"/>
          </w:tcPr>
          <w:p w:rsidR="00456BE7" w:rsidRPr="00D243BB" w:rsidRDefault="00456BE7" w:rsidP="00456BE7">
            <w:pPr>
              <w:rPr>
                <w:rFonts w:ascii="Calibri" w:hAnsi="Calibri" w:cs="Calibri"/>
                <w:sz w:val="16"/>
              </w:rPr>
            </w:pPr>
            <w:r w:rsidRPr="00D243BB">
              <w:rPr>
                <w:rFonts w:ascii="Calibri" w:hAnsi="Calibri" w:cs="Calibri"/>
                <w:sz w:val="16"/>
                <w:szCs w:val="22"/>
              </w:rPr>
              <w:t>POWIAT SZCZYCIEŃSKI</w:t>
            </w:r>
          </w:p>
        </w:tc>
        <w:tc>
          <w:tcPr>
            <w:tcW w:w="751"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26</w:t>
            </w:r>
          </w:p>
        </w:tc>
        <w:tc>
          <w:tcPr>
            <w:tcW w:w="752" w:type="dxa"/>
            <w:tcBorders>
              <w:top w:val="single" w:sz="4" w:space="0" w:color="BFBFBF"/>
              <w:left w:val="nil"/>
              <w:bottom w:val="single" w:sz="4" w:space="0" w:color="BFBFBF"/>
              <w:right w:val="nil"/>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26</w:t>
            </w:r>
          </w:p>
        </w:tc>
        <w:tc>
          <w:tcPr>
            <w:tcW w:w="75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5</w:t>
            </w:r>
          </w:p>
        </w:tc>
        <w:tc>
          <w:tcPr>
            <w:tcW w:w="752" w:type="dxa"/>
            <w:tcBorders>
              <w:top w:val="single" w:sz="4" w:space="0" w:color="BFBFBF"/>
              <w:left w:val="nil"/>
              <w:bottom w:val="single" w:sz="4" w:space="0" w:color="BFBFBF"/>
              <w:right w:val="nil"/>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4</w:t>
            </w:r>
          </w:p>
        </w:tc>
        <w:tc>
          <w:tcPr>
            <w:tcW w:w="75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26</w:t>
            </w:r>
          </w:p>
        </w:tc>
        <w:tc>
          <w:tcPr>
            <w:tcW w:w="751" w:type="dxa"/>
            <w:tcBorders>
              <w:top w:val="single" w:sz="4" w:space="0" w:color="BFBFBF"/>
              <w:left w:val="nil"/>
              <w:bottom w:val="single" w:sz="4" w:space="0" w:color="BFBFBF"/>
              <w:right w:val="nil"/>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31</w:t>
            </w:r>
          </w:p>
        </w:tc>
        <w:tc>
          <w:tcPr>
            <w:tcW w:w="75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456BE7" w:rsidRDefault="00456BE7" w:rsidP="00456BE7">
            <w:pPr>
              <w:jc w:val="center"/>
              <w:rPr>
                <w:rFonts w:ascii="Calibri" w:hAnsi="Calibri" w:cs="Calibri"/>
                <w:color w:val="9C0006"/>
                <w:sz w:val="22"/>
              </w:rPr>
            </w:pPr>
            <w:r>
              <w:rPr>
                <w:rFonts w:ascii="Calibri" w:hAnsi="Calibri" w:cs="Calibri"/>
                <w:color w:val="9C0006"/>
                <w:sz w:val="22"/>
                <w:szCs w:val="22"/>
              </w:rPr>
              <w:t>19,2</w:t>
            </w:r>
          </w:p>
        </w:tc>
        <w:tc>
          <w:tcPr>
            <w:tcW w:w="752" w:type="dxa"/>
            <w:tcBorders>
              <w:top w:val="single" w:sz="4" w:space="0" w:color="BFBFBF"/>
              <w:left w:val="nil"/>
              <w:bottom w:val="single" w:sz="4" w:space="0" w:color="BFBFBF"/>
              <w:right w:val="nil"/>
            </w:tcBorders>
            <w:shd w:val="clear" w:color="000000" w:fill="FFC7CE"/>
            <w:noWrap/>
            <w:vAlign w:val="center"/>
          </w:tcPr>
          <w:p w:rsidR="00456BE7" w:rsidRDefault="00456BE7" w:rsidP="00456BE7">
            <w:pPr>
              <w:jc w:val="center"/>
              <w:rPr>
                <w:rFonts w:ascii="Calibri" w:hAnsi="Calibri" w:cs="Calibri"/>
                <w:color w:val="9C0006"/>
                <w:sz w:val="22"/>
              </w:rPr>
            </w:pPr>
            <w:r>
              <w:rPr>
                <w:rFonts w:ascii="Calibri" w:hAnsi="Calibri" w:cs="Calibri"/>
                <w:color w:val="9C0006"/>
                <w:sz w:val="22"/>
                <w:szCs w:val="22"/>
              </w:rPr>
              <w:t>15,4</w:t>
            </w:r>
          </w:p>
        </w:tc>
        <w:tc>
          <w:tcPr>
            <w:tcW w:w="752"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rsidR="00456BE7" w:rsidRDefault="00456BE7" w:rsidP="00456BE7">
            <w:pPr>
              <w:jc w:val="center"/>
              <w:rPr>
                <w:rFonts w:ascii="Calibri" w:hAnsi="Calibri" w:cs="Calibri"/>
                <w:color w:val="006100"/>
                <w:sz w:val="22"/>
              </w:rPr>
            </w:pPr>
            <w:r>
              <w:rPr>
                <w:rFonts w:ascii="Calibri" w:hAnsi="Calibri" w:cs="Calibri"/>
                <w:color w:val="006100"/>
                <w:sz w:val="22"/>
                <w:szCs w:val="22"/>
              </w:rPr>
              <w:t>100,0</w:t>
            </w:r>
          </w:p>
        </w:tc>
        <w:tc>
          <w:tcPr>
            <w:tcW w:w="752" w:type="dxa"/>
            <w:tcBorders>
              <w:top w:val="single" w:sz="4" w:space="0" w:color="BFBFBF"/>
              <w:left w:val="nil"/>
              <w:bottom w:val="single" w:sz="4" w:space="0" w:color="BFBFBF"/>
              <w:right w:val="single" w:sz="4" w:space="0" w:color="auto"/>
            </w:tcBorders>
            <w:shd w:val="clear" w:color="000000" w:fill="FFC7CE"/>
            <w:noWrap/>
            <w:vAlign w:val="center"/>
          </w:tcPr>
          <w:p w:rsidR="00456BE7" w:rsidRDefault="00456BE7" w:rsidP="00456BE7">
            <w:pPr>
              <w:jc w:val="center"/>
              <w:rPr>
                <w:rFonts w:ascii="Calibri" w:hAnsi="Calibri" w:cs="Calibri"/>
                <w:color w:val="9C0006"/>
                <w:sz w:val="22"/>
              </w:rPr>
            </w:pPr>
            <w:r>
              <w:rPr>
                <w:rFonts w:ascii="Calibri" w:hAnsi="Calibri" w:cs="Calibri"/>
                <w:color w:val="9C0006"/>
                <w:sz w:val="22"/>
                <w:szCs w:val="22"/>
              </w:rPr>
              <w:t>119,2</w:t>
            </w:r>
          </w:p>
        </w:tc>
      </w:tr>
      <w:tr w:rsidR="00456BE7" w:rsidRPr="00454442" w:rsidTr="00456BE7">
        <w:trPr>
          <w:gridAfter w:val="6"/>
          <w:wAfter w:w="6240" w:type="dxa"/>
          <w:trHeight w:val="315"/>
        </w:trPr>
        <w:tc>
          <w:tcPr>
            <w:tcW w:w="1838" w:type="dxa"/>
            <w:tcBorders>
              <w:top w:val="nil"/>
              <w:left w:val="single" w:sz="4" w:space="0" w:color="auto"/>
              <w:bottom w:val="single" w:sz="8" w:space="0" w:color="auto"/>
              <w:right w:val="single" w:sz="8" w:space="0" w:color="auto"/>
            </w:tcBorders>
            <w:noWrap/>
            <w:vAlign w:val="center"/>
          </w:tcPr>
          <w:p w:rsidR="00456BE7" w:rsidRPr="00D243BB" w:rsidRDefault="00456BE7" w:rsidP="00456BE7">
            <w:pPr>
              <w:rPr>
                <w:rFonts w:ascii="Calibri" w:hAnsi="Calibri" w:cs="Calibri"/>
                <w:sz w:val="16"/>
              </w:rPr>
            </w:pPr>
            <w:r w:rsidRPr="00D243BB">
              <w:rPr>
                <w:rFonts w:ascii="Calibri" w:hAnsi="Calibri" w:cs="Calibri"/>
                <w:sz w:val="16"/>
                <w:szCs w:val="22"/>
              </w:rPr>
              <w:t>POWIAT WĘGORZEWSKI</w:t>
            </w:r>
          </w:p>
        </w:tc>
        <w:tc>
          <w:tcPr>
            <w:tcW w:w="751"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13</w:t>
            </w:r>
          </w:p>
        </w:tc>
        <w:tc>
          <w:tcPr>
            <w:tcW w:w="752" w:type="dxa"/>
            <w:tcBorders>
              <w:top w:val="single" w:sz="4" w:space="0" w:color="BFBFBF"/>
              <w:left w:val="nil"/>
              <w:bottom w:val="single" w:sz="8" w:space="0" w:color="auto"/>
              <w:right w:val="nil"/>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11</w:t>
            </w:r>
          </w:p>
        </w:tc>
        <w:tc>
          <w:tcPr>
            <w:tcW w:w="752"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1</w:t>
            </w:r>
          </w:p>
        </w:tc>
        <w:tc>
          <w:tcPr>
            <w:tcW w:w="752" w:type="dxa"/>
            <w:tcBorders>
              <w:top w:val="single" w:sz="4" w:space="0" w:color="BFBFBF"/>
              <w:left w:val="nil"/>
              <w:bottom w:val="single" w:sz="8" w:space="0" w:color="auto"/>
              <w:right w:val="nil"/>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1</w:t>
            </w:r>
          </w:p>
        </w:tc>
        <w:tc>
          <w:tcPr>
            <w:tcW w:w="752"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14</w:t>
            </w:r>
          </w:p>
        </w:tc>
        <w:tc>
          <w:tcPr>
            <w:tcW w:w="751" w:type="dxa"/>
            <w:tcBorders>
              <w:top w:val="single" w:sz="4" w:space="0" w:color="BFBFBF"/>
              <w:left w:val="nil"/>
              <w:bottom w:val="single" w:sz="8" w:space="0" w:color="auto"/>
              <w:right w:val="nil"/>
            </w:tcBorders>
            <w:shd w:val="clear" w:color="auto" w:fill="auto"/>
            <w:noWrap/>
            <w:vAlign w:val="center"/>
          </w:tcPr>
          <w:p w:rsidR="00456BE7" w:rsidRDefault="00456BE7" w:rsidP="00456BE7">
            <w:pPr>
              <w:jc w:val="center"/>
              <w:rPr>
                <w:rFonts w:ascii="Calibri" w:hAnsi="Calibri" w:cs="Calibri"/>
                <w:color w:val="000000"/>
                <w:sz w:val="22"/>
              </w:rPr>
            </w:pPr>
            <w:r>
              <w:rPr>
                <w:rFonts w:ascii="Calibri" w:hAnsi="Calibri" w:cs="Calibri"/>
                <w:color w:val="000000"/>
                <w:sz w:val="22"/>
                <w:szCs w:val="22"/>
              </w:rPr>
              <w:t>18</w:t>
            </w:r>
          </w:p>
        </w:tc>
        <w:tc>
          <w:tcPr>
            <w:tcW w:w="752" w:type="dxa"/>
            <w:tcBorders>
              <w:top w:val="single" w:sz="4" w:space="0" w:color="BFBFBF"/>
              <w:left w:val="single" w:sz="8" w:space="0" w:color="auto"/>
              <w:bottom w:val="single" w:sz="8" w:space="0" w:color="auto"/>
              <w:right w:val="single" w:sz="4" w:space="0" w:color="BFBFBF"/>
            </w:tcBorders>
            <w:shd w:val="clear" w:color="000000" w:fill="C6EFCE"/>
            <w:noWrap/>
            <w:vAlign w:val="center"/>
          </w:tcPr>
          <w:p w:rsidR="00456BE7" w:rsidRDefault="00456BE7" w:rsidP="00456BE7">
            <w:pPr>
              <w:jc w:val="center"/>
              <w:rPr>
                <w:rFonts w:ascii="Calibri" w:hAnsi="Calibri" w:cs="Calibri"/>
                <w:color w:val="006100"/>
                <w:sz w:val="22"/>
              </w:rPr>
            </w:pPr>
            <w:r>
              <w:rPr>
                <w:rFonts w:ascii="Calibri" w:hAnsi="Calibri" w:cs="Calibri"/>
                <w:color w:val="006100"/>
                <w:sz w:val="22"/>
                <w:szCs w:val="22"/>
              </w:rPr>
              <w:t>7,7</w:t>
            </w:r>
          </w:p>
        </w:tc>
        <w:tc>
          <w:tcPr>
            <w:tcW w:w="752" w:type="dxa"/>
            <w:tcBorders>
              <w:top w:val="single" w:sz="4" w:space="0" w:color="BFBFBF"/>
              <w:left w:val="nil"/>
              <w:bottom w:val="single" w:sz="8" w:space="0" w:color="auto"/>
              <w:right w:val="nil"/>
            </w:tcBorders>
            <w:shd w:val="clear" w:color="000000" w:fill="C6EFCE"/>
            <w:noWrap/>
            <w:vAlign w:val="center"/>
          </w:tcPr>
          <w:p w:rsidR="00456BE7" w:rsidRDefault="00456BE7" w:rsidP="00456BE7">
            <w:pPr>
              <w:jc w:val="center"/>
              <w:rPr>
                <w:rFonts w:ascii="Calibri" w:hAnsi="Calibri" w:cs="Calibri"/>
                <w:color w:val="006100"/>
                <w:sz w:val="22"/>
              </w:rPr>
            </w:pPr>
            <w:r>
              <w:rPr>
                <w:rFonts w:ascii="Calibri" w:hAnsi="Calibri" w:cs="Calibri"/>
                <w:color w:val="006100"/>
                <w:sz w:val="22"/>
                <w:szCs w:val="22"/>
              </w:rPr>
              <w:t>9,1</w:t>
            </w:r>
          </w:p>
        </w:tc>
        <w:tc>
          <w:tcPr>
            <w:tcW w:w="752" w:type="dxa"/>
            <w:tcBorders>
              <w:top w:val="single" w:sz="4" w:space="0" w:color="BFBFBF"/>
              <w:left w:val="single" w:sz="8" w:space="0" w:color="auto"/>
              <w:bottom w:val="single" w:sz="8" w:space="0" w:color="auto"/>
              <w:right w:val="single" w:sz="4" w:space="0" w:color="BFBFBF"/>
            </w:tcBorders>
            <w:shd w:val="clear" w:color="000000" w:fill="C6EFCE"/>
            <w:noWrap/>
            <w:vAlign w:val="center"/>
          </w:tcPr>
          <w:p w:rsidR="00456BE7" w:rsidRDefault="00456BE7" w:rsidP="00456BE7">
            <w:pPr>
              <w:jc w:val="center"/>
              <w:rPr>
                <w:rFonts w:ascii="Calibri" w:hAnsi="Calibri" w:cs="Calibri"/>
                <w:color w:val="006100"/>
                <w:sz w:val="22"/>
              </w:rPr>
            </w:pPr>
            <w:r>
              <w:rPr>
                <w:rFonts w:ascii="Calibri" w:hAnsi="Calibri" w:cs="Calibri"/>
                <w:color w:val="006100"/>
                <w:sz w:val="22"/>
                <w:szCs w:val="22"/>
              </w:rPr>
              <w:t>107,7</w:t>
            </w:r>
          </w:p>
        </w:tc>
        <w:tc>
          <w:tcPr>
            <w:tcW w:w="752" w:type="dxa"/>
            <w:tcBorders>
              <w:top w:val="single" w:sz="4" w:space="0" w:color="BFBFBF"/>
              <w:left w:val="nil"/>
              <w:bottom w:val="single" w:sz="8" w:space="0" w:color="auto"/>
              <w:right w:val="single" w:sz="4" w:space="0" w:color="auto"/>
            </w:tcBorders>
            <w:shd w:val="clear" w:color="000000" w:fill="FFC7CE"/>
            <w:noWrap/>
            <w:vAlign w:val="center"/>
          </w:tcPr>
          <w:p w:rsidR="00456BE7" w:rsidRDefault="00456BE7" w:rsidP="00456BE7">
            <w:pPr>
              <w:jc w:val="center"/>
              <w:rPr>
                <w:rFonts w:ascii="Calibri" w:hAnsi="Calibri" w:cs="Calibri"/>
                <w:color w:val="9C0006"/>
                <w:sz w:val="22"/>
              </w:rPr>
            </w:pPr>
            <w:r>
              <w:rPr>
                <w:rFonts w:ascii="Calibri" w:hAnsi="Calibri" w:cs="Calibri"/>
                <w:color w:val="9C0006"/>
                <w:sz w:val="22"/>
                <w:szCs w:val="22"/>
              </w:rPr>
              <w:t>163,6</w:t>
            </w:r>
          </w:p>
        </w:tc>
      </w:tr>
      <w:tr w:rsidR="00456BE7" w:rsidRPr="00454442" w:rsidTr="00456BE7">
        <w:trPr>
          <w:gridAfter w:val="6"/>
          <w:wAfter w:w="6240" w:type="dxa"/>
          <w:trHeight w:val="300"/>
        </w:trPr>
        <w:tc>
          <w:tcPr>
            <w:tcW w:w="1838" w:type="dxa"/>
            <w:tcBorders>
              <w:top w:val="single" w:sz="8" w:space="0" w:color="auto"/>
              <w:left w:val="single" w:sz="4" w:space="0" w:color="auto"/>
              <w:bottom w:val="single" w:sz="8" w:space="0" w:color="auto"/>
              <w:right w:val="single" w:sz="8" w:space="0" w:color="auto"/>
            </w:tcBorders>
            <w:shd w:val="clear" w:color="FFFFFF" w:fill="FFFFFF"/>
            <w:noWrap/>
            <w:vAlign w:val="center"/>
          </w:tcPr>
          <w:p w:rsidR="00456BE7" w:rsidRDefault="00456BE7" w:rsidP="00456BE7">
            <w:pPr>
              <w:rPr>
                <w:rFonts w:ascii="Calibri" w:hAnsi="Calibri" w:cs="Calibri"/>
                <w:b/>
                <w:bCs/>
                <w:color w:val="000000"/>
                <w:sz w:val="22"/>
              </w:rPr>
            </w:pPr>
            <w:r>
              <w:rPr>
                <w:rFonts w:ascii="Calibri" w:hAnsi="Calibri" w:cs="Calibri"/>
                <w:b/>
                <w:bCs/>
                <w:color w:val="000000"/>
                <w:sz w:val="22"/>
                <w:szCs w:val="22"/>
              </w:rPr>
              <w:t>Ogółem</w:t>
            </w:r>
          </w:p>
        </w:tc>
        <w:tc>
          <w:tcPr>
            <w:tcW w:w="751"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456BE7" w:rsidRDefault="00456BE7" w:rsidP="00456BE7">
            <w:pPr>
              <w:jc w:val="center"/>
              <w:rPr>
                <w:rFonts w:ascii="Calibri" w:hAnsi="Calibri" w:cs="Calibri"/>
                <w:b/>
                <w:bCs/>
                <w:color w:val="000000"/>
                <w:sz w:val="22"/>
              </w:rPr>
            </w:pPr>
            <w:r>
              <w:rPr>
                <w:rFonts w:ascii="Calibri" w:hAnsi="Calibri" w:cs="Calibri"/>
                <w:b/>
                <w:bCs/>
                <w:color w:val="000000"/>
                <w:sz w:val="22"/>
                <w:szCs w:val="22"/>
              </w:rPr>
              <w:t>718</w:t>
            </w:r>
          </w:p>
        </w:tc>
        <w:tc>
          <w:tcPr>
            <w:tcW w:w="752" w:type="dxa"/>
            <w:tcBorders>
              <w:top w:val="single" w:sz="4" w:space="0" w:color="BFBFBF"/>
              <w:left w:val="nil"/>
              <w:bottom w:val="single" w:sz="4" w:space="0" w:color="auto"/>
              <w:right w:val="nil"/>
            </w:tcBorders>
            <w:shd w:val="clear" w:color="FFFFFF" w:fill="FFFFFF"/>
            <w:noWrap/>
            <w:vAlign w:val="center"/>
          </w:tcPr>
          <w:p w:rsidR="00456BE7" w:rsidRDefault="00456BE7" w:rsidP="00456BE7">
            <w:pPr>
              <w:jc w:val="center"/>
              <w:rPr>
                <w:rFonts w:ascii="Calibri" w:hAnsi="Calibri" w:cs="Calibri"/>
                <w:b/>
                <w:bCs/>
                <w:color w:val="000000"/>
                <w:sz w:val="22"/>
              </w:rPr>
            </w:pPr>
            <w:r>
              <w:rPr>
                <w:rFonts w:ascii="Calibri" w:hAnsi="Calibri" w:cs="Calibri"/>
                <w:b/>
                <w:bCs/>
                <w:color w:val="000000"/>
                <w:sz w:val="22"/>
                <w:szCs w:val="22"/>
              </w:rPr>
              <w:t>598</w:t>
            </w:r>
          </w:p>
        </w:tc>
        <w:tc>
          <w:tcPr>
            <w:tcW w:w="752"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456BE7" w:rsidRDefault="00456BE7" w:rsidP="00456BE7">
            <w:pPr>
              <w:jc w:val="center"/>
              <w:rPr>
                <w:rFonts w:ascii="Calibri" w:hAnsi="Calibri" w:cs="Calibri"/>
                <w:b/>
                <w:bCs/>
                <w:color w:val="000000"/>
                <w:sz w:val="22"/>
              </w:rPr>
            </w:pPr>
            <w:r>
              <w:rPr>
                <w:rFonts w:ascii="Calibri" w:hAnsi="Calibri" w:cs="Calibri"/>
                <w:b/>
                <w:bCs/>
                <w:color w:val="000000"/>
                <w:sz w:val="22"/>
                <w:szCs w:val="22"/>
              </w:rPr>
              <w:t>63</w:t>
            </w:r>
          </w:p>
        </w:tc>
        <w:tc>
          <w:tcPr>
            <w:tcW w:w="752" w:type="dxa"/>
            <w:tcBorders>
              <w:top w:val="single" w:sz="4" w:space="0" w:color="BFBFBF"/>
              <w:left w:val="nil"/>
              <w:bottom w:val="single" w:sz="4" w:space="0" w:color="auto"/>
              <w:right w:val="nil"/>
            </w:tcBorders>
            <w:shd w:val="clear" w:color="FFFFFF" w:fill="FFFFFF"/>
            <w:noWrap/>
            <w:vAlign w:val="center"/>
          </w:tcPr>
          <w:p w:rsidR="00456BE7" w:rsidRDefault="00456BE7" w:rsidP="00456BE7">
            <w:pPr>
              <w:jc w:val="center"/>
              <w:rPr>
                <w:rFonts w:ascii="Calibri" w:hAnsi="Calibri" w:cs="Calibri"/>
                <w:b/>
                <w:bCs/>
                <w:color w:val="000000"/>
                <w:sz w:val="22"/>
              </w:rPr>
            </w:pPr>
            <w:r>
              <w:rPr>
                <w:rFonts w:ascii="Calibri" w:hAnsi="Calibri" w:cs="Calibri"/>
                <w:b/>
                <w:bCs/>
                <w:color w:val="000000"/>
                <w:sz w:val="22"/>
                <w:szCs w:val="22"/>
              </w:rPr>
              <w:t>75</w:t>
            </w:r>
          </w:p>
        </w:tc>
        <w:tc>
          <w:tcPr>
            <w:tcW w:w="752"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456BE7" w:rsidRDefault="00456BE7" w:rsidP="00456BE7">
            <w:pPr>
              <w:jc w:val="center"/>
              <w:rPr>
                <w:rFonts w:ascii="Calibri" w:hAnsi="Calibri" w:cs="Calibri"/>
                <w:b/>
                <w:bCs/>
                <w:color w:val="000000"/>
                <w:sz w:val="22"/>
              </w:rPr>
            </w:pPr>
            <w:r>
              <w:rPr>
                <w:rFonts w:ascii="Calibri" w:hAnsi="Calibri" w:cs="Calibri"/>
                <w:b/>
                <w:bCs/>
                <w:color w:val="000000"/>
                <w:sz w:val="22"/>
                <w:szCs w:val="22"/>
              </w:rPr>
              <w:t>886</w:t>
            </w:r>
          </w:p>
        </w:tc>
        <w:tc>
          <w:tcPr>
            <w:tcW w:w="751" w:type="dxa"/>
            <w:tcBorders>
              <w:top w:val="single" w:sz="4" w:space="0" w:color="BFBFBF"/>
              <w:left w:val="nil"/>
              <w:bottom w:val="single" w:sz="4" w:space="0" w:color="auto"/>
              <w:right w:val="nil"/>
            </w:tcBorders>
            <w:shd w:val="clear" w:color="FFFFFF" w:fill="FFFFFF"/>
            <w:noWrap/>
            <w:vAlign w:val="center"/>
          </w:tcPr>
          <w:p w:rsidR="00456BE7" w:rsidRDefault="00456BE7" w:rsidP="00456BE7">
            <w:pPr>
              <w:jc w:val="center"/>
              <w:rPr>
                <w:rFonts w:ascii="Calibri" w:hAnsi="Calibri" w:cs="Calibri"/>
                <w:b/>
                <w:bCs/>
                <w:color w:val="000000"/>
                <w:sz w:val="22"/>
              </w:rPr>
            </w:pPr>
            <w:r>
              <w:rPr>
                <w:rFonts w:ascii="Calibri" w:hAnsi="Calibri" w:cs="Calibri"/>
                <w:b/>
                <w:bCs/>
                <w:color w:val="000000"/>
                <w:sz w:val="22"/>
                <w:szCs w:val="22"/>
              </w:rPr>
              <w:t>674</w:t>
            </w:r>
          </w:p>
        </w:tc>
        <w:tc>
          <w:tcPr>
            <w:tcW w:w="752"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456BE7" w:rsidRPr="00456BE7" w:rsidRDefault="00456BE7" w:rsidP="00456BE7">
            <w:pPr>
              <w:jc w:val="center"/>
              <w:rPr>
                <w:rFonts w:ascii="Calibri" w:hAnsi="Calibri" w:cs="Calibri"/>
                <w:b/>
                <w:color w:val="000000"/>
                <w:sz w:val="22"/>
              </w:rPr>
            </w:pPr>
            <w:r w:rsidRPr="00456BE7">
              <w:rPr>
                <w:rFonts w:ascii="Calibri" w:hAnsi="Calibri" w:cs="Calibri"/>
                <w:b/>
                <w:color w:val="000000"/>
                <w:sz w:val="22"/>
                <w:szCs w:val="22"/>
              </w:rPr>
              <w:t>8,8</w:t>
            </w:r>
          </w:p>
        </w:tc>
        <w:tc>
          <w:tcPr>
            <w:tcW w:w="752" w:type="dxa"/>
            <w:tcBorders>
              <w:top w:val="single" w:sz="4" w:space="0" w:color="BFBFBF"/>
              <w:left w:val="nil"/>
              <w:bottom w:val="single" w:sz="8" w:space="0" w:color="auto"/>
              <w:right w:val="nil"/>
            </w:tcBorders>
            <w:shd w:val="clear" w:color="auto" w:fill="auto"/>
            <w:noWrap/>
            <w:vAlign w:val="center"/>
          </w:tcPr>
          <w:p w:rsidR="00456BE7" w:rsidRPr="00456BE7" w:rsidRDefault="00456BE7" w:rsidP="00456BE7">
            <w:pPr>
              <w:jc w:val="center"/>
              <w:rPr>
                <w:rFonts w:ascii="Calibri" w:hAnsi="Calibri" w:cs="Calibri"/>
                <w:b/>
                <w:color w:val="000000"/>
                <w:sz w:val="22"/>
              </w:rPr>
            </w:pPr>
            <w:r w:rsidRPr="00456BE7">
              <w:rPr>
                <w:rFonts w:ascii="Calibri" w:hAnsi="Calibri" w:cs="Calibri"/>
                <w:b/>
                <w:color w:val="000000"/>
                <w:sz w:val="22"/>
                <w:szCs w:val="22"/>
              </w:rPr>
              <w:t>12,5</w:t>
            </w:r>
          </w:p>
        </w:tc>
        <w:tc>
          <w:tcPr>
            <w:tcW w:w="752"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456BE7" w:rsidRPr="00456BE7" w:rsidRDefault="00456BE7" w:rsidP="00456BE7">
            <w:pPr>
              <w:jc w:val="center"/>
              <w:rPr>
                <w:rFonts w:ascii="Calibri" w:hAnsi="Calibri" w:cs="Calibri"/>
                <w:b/>
                <w:color w:val="000000"/>
                <w:sz w:val="22"/>
              </w:rPr>
            </w:pPr>
            <w:r w:rsidRPr="00456BE7">
              <w:rPr>
                <w:rFonts w:ascii="Calibri" w:hAnsi="Calibri" w:cs="Calibri"/>
                <w:b/>
                <w:color w:val="000000"/>
                <w:sz w:val="22"/>
                <w:szCs w:val="22"/>
              </w:rPr>
              <w:t>123,4</w:t>
            </w:r>
          </w:p>
        </w:tc>
        <w:tc>
          <w:tcPr>
            <w:tcW w:w="752" w:type="dxa"/>
            <w:tcBorders>
              <w:top w:val="single" w:sz="4" w:space="0" w:color="BFBFBF"/>
              <w:left w:val="nil"/>
              <w:bottom w:val="single" w:sz="8" w:space="0" w:color="auto"/>
              <w:right w:val="single" w:sz="4" w:space="0" w:color="auto"/>
            </w:tcBorders>
            <w:shd w:val="clear" w:color="auto" w:fill="auto"/>
            <w:noWrap/>
            <w:vAlign w:val="center"/>
          </w:tcPr>
          <w:p w:rsidR="00456BE7" w:rsidRPr="00456BE7" w:rsidRDefault="00456BE7" w:rsidP="00456BE7">
            <w:pPr>
              <w:jc w:val="center"/>
              <w:rPr>
                <w:rFonts w:ascii="Calibri" w:hAnsi="Calibri" w:cs="Calibri"/>
                <w:b/>
                <w:color w:val="000000"/>
                <w:sz w:val="22"/>
              </w:rPr>
            </w:pPr>
            <w:r w:rsidRPr="00456BE7">
              <w:rPr>
                <w:rFonts w:ascii="Calibri" w:hAnsi="Calibri" w:cs="Calibri"/>
                <w:b/>
                <w:color w:val="000000"/>
                <w:sz w:val="22"/>
                <w:szCs w:val="22"/>
              </w:rPr>
              <w:t>112,7</w:t>
            </w:r>
          </w:p>
        </w:tc>
      </w:tr>
      <w:tr w:rsidR="00456BE7" w:rsidRPr="00454442" w:rsidTr="00456BE7">
        <w:trPr>
          <w:trHeight w:val="300"/>
        </w:trPr>
        <w:tc>
          <w:tcPr>
            <w:tcW w:w="6348" w:type="dxa"/>
            <w:gridSpan w:val="7"/>
            <w:tcBorders>
              <w:top w:val="single" w:sz="8" w:space="0" w:color="auto"/>
              <w:left w:val="single" w:sz="4" w:space="0" w:color="auto"/>
              <w:bottom w:val="single" w:sz="4" w:space="0" w:color="auto"/>
              <w:right w:val="nil"/>
            </w:tcBorders>
            <w:noWrap/>
            <w:vAlign w:val="center"/>
          </w:tcPr>
          <w:p w:rsidR="00456BE7" w:rsidRPr="00D243BB" w:rsidRDefault="00456BE7" w:rsidP="00456BE7">
            <w:pPr>
              <w:suppressAutoHyphens w:val="0"/>
              <w:jc w:val="right"/>
              <w:rPr>
                <w:rFonts w:ascii="Calibri" w:hAnsi="Calibri" w:cs="Calibri"/>
                <w:b/>
                <w:bCs/>
                <w:sz w:val="22"/>
                <w:lang w:eastAsia="pl-PL"/>
              </w:rPr>
            </w:pPr>
            <w:r>
              <w:rPr>
                <w:rFonts w:ascii="Calibri" w:hAnsi="Calibri" w:cs="Calibri"/>
                <w:b/>
                <w:bCs/>
                <w:sz w:val="22"/>
                <w:szCs w:val="22"/>
                <w:lang w:eastAsia="pl-PL"/>
              </w:rPr>
              <w:t>Polska</w:t>
            </w:r>
          </w:p>
        </w:tc>
        <w:tc>
          <w:tcPr>
            <w:tcW w:w="752" w:type="dxa"/>
            <w:tcBorders>
              <w:top w:val="single" w:sz="8" w:space="0" w:color="auto"/>
              <w:left w:val="single" w:sz="8" w:space="0" w:color="auto"/>
              <w:bottom w:val="single" w:sz="4" w:space="0" w:color="auto"/>
              <w:right w:val="single" w:sz="4" w:space="0" w:color="BFBFBF"/>
            </w:tcBorders>
            <w:shd w:val="clear" w:color="000000" w:fill="FFC7CE"/>
            <w:noWrap/>
            <w:vAlign w:val="center"/>
          </w:tcPr>
          <w:p w:rsidR="00456BE7" w:rsidRPr="00456BE7" w:rsidRDefault="00456BE7" w:rsidP="00456BE7">
            <w:pPr>
              <w:suppressAutoHyphens w:val="0"/>
              <w:jc w:val="center"/>
              <w:rPr>
                <w:rFonts w:ascii="Calibri" w:hAnsi="Calibri" w:cs="Calibri"/>
                <w:b/>
                <w:color w:val="9C0006"/>
                <w:sz w:val="22"/>
                <w:lang w:eastAsia="pl-PL"/>
              </w:rPr>
            </w:pPr>
            <w:r w:rsidRPr="00456BE7">
              <w:rPr>
                <w:rFonts w:ascii="Calibri" w:hAnsi="Calibri" w:cs="Calibri"/>
                <w:b/>
                <w:color w:val="9C0006"/>
                <w:sz w:val="22"/>
                <w:szCs w:val="22"/>
              </w:rPr>
              <w:t>9,5</w:t>
            </w:r>
          </w:p>
        </w:tc>
        <w:tc>
          <w:tcPr>
            <w:tcW w:w="752" w:type="dxa"/>
            <w:tcBorders>
              <w:top w:val="single" w:sz="8" w:space="0" w:color="auto"/>
              <w:left w:val="nil"/>
              <w:bottom w:val="single" w:sz="4" w:space="0" w:color="auto"/>
              <w:right w:val="nil"/>
            </w:tcBorders>
            <w:shd w:val="clear" w:color="000000" w:fill="C6EFCE"/>
            <w:noWrap/>
            <w:vAlign w:val="center"/>
          </w:tcPr>
          <w:p w:rsidR="00456BE7" w:rsidRPr="00456BE7" w:rsidRDefault="00456BE7" w:rsidP="00456BE7">
            <w:pPr>
              <w:jc w:val="center"/>
              <w:rPr>
                <w:rFonts w:ascii="Calibri" w:hAnsi="Calibri" w:cs="Calibri"/>
                <w:b/>
                <w:color w:val="006100"/>
                <w:sz w:val="22"/>
              </w:rPr>
            </w:pPr>
            <w:r w:rsidRPr="00456BE7">
              <w:rPr>
                <w:rFonts w:ascii="Calibri" w:hAnsi="Calibri" w:cs="Calibri"/>
                <w:b/>
                <w:color w:val="006100"/>
                <w:sz w:val="22"/>
                <w:szCs w:val="22"/>
              </w:rPr>
              <w:t>10,7</w:t>
            </w:r>
          </w:p>
        </w:tc>
        <w:tc>
          <w:tcPr>
            <w:tcW w:w="752" w:type="dxa"/>
            <w:tcBorders>
              <w:top w:val="single" w:sz="8" w:space="0" w:color="auto"/>
              <w:left w:val="single" w:sz="8" w:space="0" w:color="auto"/>
              <w:bottom w:val="single" w:sz="4" w:space="0" w:color="auto"/>
              <w:right w:val="single" w:sz="4" w:space="0" w:color="BFBFBF"/>
            </w:tcBorders>
            <w:shd w:val="clear" w:color="000000" w:fill="C6EFCE"/>
            <w:noWrap/>
            <w:vAlign w:val="center"/>
          </w:tcPr>
          <w:p w:rsidR="00456BE7" w:rsidRPr="00456BE7" w:rsidRDefault="00456BE7" w:rsidP="00456BE7">
            <w:pPr>
              <w:jc w:val="center"/>
              <w:rPr>
                <w:rFonts w:ascii="Calibri" w:hAnsi="Calibri" w:cs="Calibri"/>
                <w:b/>
                <w:color w:val="006100"/>
                <w:sz w:val="22"/>
              </w:rPr>
            </w:pPr>
            <w:r w:rsidRPr="00456BE7">
              <w:rPr>
                <w:rFonts w:ascii="Calibri" w:hAnsi="Calibri" w:cs="Calibri"/>
                <w:b/>
                <w:color w:val="006100"/>
                <w:sz w:val="22"/>
                <w:szCs w:val="22"/>
              </w:rPr>
              <w:t>116,6</w:t>
            </w:r>
          </w:p>
        </w:tc>
        <w:tc>
          <w:tcPr>
            <w:tcW w:w="752" w:type="dxa"/>
            <w:tcBorders>
              <w:top w:val="single" w:sz="8" w:space="0" w:color="auto"/>
              <w:left w:val="nil"/>
              <w:bottom w:val="single" w:sz="4" w:space="0" w:color="auto"/>
              <w:right w:val="single" w:sz="4" w:space="0" w:color="auto"/>
            </w:tcBorders>
            <w:shd w:val="clear" w:color="000000" w:fill="C6EFCE"/>
            <w:noWrap/>
            <w:vAlign w:val="center"/>
          </w:tcPr>
          <w:p w:rsidR="00456BE7" w:rsidRPr="00456BE7" w:rsidRDefault="00456BE7" w:rsidP="00456BE7">
            <w:pPr>
              <w:jc w:val="center"/>
              <w:rPr>
                <w:rFonts w:ascii="Calibri" w:hAnsi="Calibri" w:cs="Calibri"/>
                <w:b/>
                <w:color w:val="006100"/>
                <w:sz w:val="22"/>
              </w:rPr>
            </w:pPr>
            <w:r w:rsidRPr="00456BE7">
              <w:rPr>
                <w:rFonts w:ascii="Calibri" w:hAnsi="Calibri" w:cs="Calibri"/>
                <w:b/>
                <w:color w:val="006100"/>
                <w:sz w:val="22"/>
                <w:szCs w:val="22"/>
              </w:rPr>
              <w:t>112,2</w:t>
            </w:r>
          </w:p>
        </w:tc>
        <w:tc>
          <w:tcPr>
            <w:tcW w:w="1040" w:type="dxa"/>
          </w:tcPr>
          <w:p w:rsidR="00456BE7" w:rsidRPr="00454442" w:rsidRDefault="00456BE7" w:rsidP="00456BE7">
            <w:pPr>
              <w:suppressAutoHyphens w:val="0"/>
            </w:pPr>
          </w:p>
        </w:tc>
        <w:tc>
          <w:tcPr>
            <w:tcW w:w="1040" w:type="dxa"/>
          </w:tcPr>
          <w:p w:rsidR="00456BE7" w:rsidRPr="00454442" w:rsidRDefault="00456BE7" w:rsidP="00456BE7">
            <w:pPr>
              <w:suppressAutoHyphens w:val="0"/>
            </w:pPr>
          </w:p>
        </w:tc>
        <w:tc>
          <w:tcPr>
            <w:tcW w:w="1040" w:type="dxa"/>
            <w:tcBorders>
              <w:top w:val="nil"/>
              <w:left w:val="single" w:sz="8" w:space="0" w:color="auto"/>
              <w:bottom w:val="nil"/>
              <w:right w:val="single" w:sz="4" w:space="0" w:color="BFBFBF"/>
            </w:tcBorders>
            <w:shd w:val="clear" w:color="000000" w:fill="C6EFCE"/>
            <w:vAlign w:val="bottom"/>
          </w:tcPr>
          <w:p w:rsidR="00456BE7" w:rsidRDefault="00456BE7" w:rsidP="00456BE7">
            <w:pPr>
              <w:jc w:val="right"/>
              <w:rPr>
                <w:rFonts w:ascii="Calibri" w:hAnsi="Calibri" w:cs="Calibri"/>
                <w:color w:val="006100"/>
                <w:sz w:val="22"/>
              </w:rPr>
            </w:pPr>
            <w:r>
              <w:rPr>
                <w:rFonts w:ascii="Calibri" w:hAnsi="Calibri" w:cs="Calibri"/>
                <w:color w:val="006100"/>
                <w:sz w:val="22"/>
                <w:szCs w:val="22"/>
              </w:rPr>
              <w:t>9,7</w:t>
            </w:r>
          </w:p>
        </w:tc>
        <w:tc>
          <w:tcPr>
            <w:tcW w:w="1040" w:type="dxa"/>
            <w:tcBorders>
              <w:top w:val="nil"/>
              <w:left w:val="nil"/>
              <w:bottom w:val="nil"/>
              <w:right w:val="nil"/>
            </w:tcBorders>
            <w:shd w:val="clear" w:color="000000" w:fill="FFC7CE"/>
            <w:vAlign w:val="bottom"/>
          </w:tcPr>
          <w:p w:rsidR="00456BE7" w:rsidRDefault="00456BE7" w:rsidP="00456BE7">
            <w:pPr>
              <w:jc w:val="right"/>
              <w:rPr>
                <w:rFonts w:ascii="Calibri" w:hAnsi="Calibri" w:cs="Calibri"/>
                <w:color w:val="9C0006"/>
                <w:sz w:val="22"/>
              </w:rPr>
            </w:pPr>
            <w:r>
              <w:rPr>
                <w:rFonts w:ascii="Calibri" w:hAnsi="Calibri" w:cs="Calibri"/>
                <w:color w:val="9C0006"/>
                <w:sz w:val="22"/>
                <w:szCs w:val="22"/>
              </w:rPr>
              <w:t>9,5</w:t>
            </w:r>
          </w:p>
        </w:tc>
        <w:tc>
          <w:tcPr>
            <w:tcW w:w="1040" w:type="dxa"/>
            <w:tcBorders>
              <w:top w:val="nil"/>
              <w:left w:val="single" w:sz="8" w:space="0" w:color="auto"/>
              <w:bottom w:val="nil"/>
              <w:right w:val="single" w:sz="4" w:space="0" w:color="BFBFBF"/>
            </w:tcBorders>
            <w:shd w:val="clear" w:color="000000" w:fill="FFC7CE"/>
            <w:vAlign w:val="bottom"/>
          </w:tcPr>
          <w:p w:rsidR="00456BE7" w:rsidRDefault="00456BE7" w:rsidP="00456BE7">
            <w:pPr>
              <w:jc w:val="right"/>
              <w:rPr>
                <w:rFonts w:ascii="Calibri" w:hAnsi="Calibri" w:cs="Calibri"/>
                <w:color w:val="9C0006"/>
                <w:sz w:val="22"/>
              </w:rPr>
            </w:pPr>
            <w:r>
              <w:rPr>
                <w:rFonts w:ascii="Calibri" w:hAnsi="Calibri" w:cs="Calibri"/>
                <w:color w:val="9C0006"/>
                <w:sz w:val="22"/>
                <w:szCs w:val="22"/>
              </w:rPr>
              <w:t>117,3</w:t>
            </w:r>
          </w:p>
        </w:tc>
        <w:tc>
          <w:tcPr>
            <w:tcW w:w="1040" w:type="dxa"/>
            <w:tcBorders>
              <w:top w:val="nil"/>
              <w:left w:val="nil"/>
              <w:bottom w:val="nil"/>
              <w:right w:val="single" w:sz="4" w:space="0" w:color="auto"/>
            </w:tcBorders>
            <w:shd w:val="clear" w:color="000000" w:fill="C6EFCE"/>
            <w:vAlign w:val="bottom"/>
          </w:tcPr>
          <w:p w:rsidR="00456BE7" w:rsidRDefault="00456BE7" w:rsidP="00456BE7">
            <w:pPr>
              <w:jc w:val="right"/>
              <w:rPr>
                <w:rFonts w:ascii="Calibri" w:hAnsi="Calibri" w:cs="Calibri"/>
                <w:color w:val="006100"/>
                <w:sz w:val="22"/>
              </w:rPr>
            </w:pPr>
            <w:r>
              <w:rPr>
                <w:rFonts w:ascii="Calibri" w:hAnsi="Calibri" w:cs="Calibri"/>
                <w:color w:val="006100"/>
                <w:sz w:val="22"/>
                <w:szCs w:val="22"/>
              </w:rPr>
              <w:t>116,5</w:t>
            </w:r>
          </w:p>
        </w:tc>
      </w:tr>
    </w:tbl>
    <w:p w:rsidR="00062F0E" w:rsidRDefault="00062F0E" w:rsidP="00733CD9">
      <w:pPr>
        <w:pStyle w:val="Zawartoramki"/>
        <w:spacing w:line="276" w:lineRule="auto"/>
        <w:rPr>
          <w:sz w:val="24"/>
        </w:rPr>
      </w:pPr>
      <w:r>
        <w:rPr>
          <w:sz w:val="24"/>
        </w:rPr>
        <w:tab/>
      </w:r>
    </w:p>
    <w:p w:rsidR="005815E6" w:rsidRPr="00485FE3" w:rsidRDefault="00062F0E" w:rsidP="00733CD9">
      <w:pPr>
        <w:pStyle w:val="Zawartoramki"/>
        <w:spacing w:line="276" w:lineRule="auto"/>
        <w:rPr>
          <w:sz w:val="24"/>
        </w:rPr>
      </w:pPr>
      <w:r w:rsidRPr="00456BE7">
        <w:rPr>
          <w:color w:val="FF0000"/>
          <w:sz w:val="24"/>
        </w:rPr>
        <w:tab/>
      </w:r>
      <w:r w:rsidR="005815E6" w:rsidRPr="00485FE3">
        <w:rPr>
          <w:sz w:val="24"/>
        </w:rPr>
        <w:t>Uzyskany i zamieszczony w powyższym zestawieniu wskaźnik ofiar na 100 wypadków drogowych jest podstawowym miernikiem stanu bezpieczeństwa w ruchu drogowym na terenie państw Unii Europejskiej.</w:t>
      </w:r>
    </w:p>
    <w:p w:rsidR="005815E6" w:rsidRPr="00485FE3" w:rsidRDefault="005815E6" w:rsidP="00733CD9">
      <w:pPr>
        <w:pStyle w:val="Zawartoramki"/>
        <w:spacing w:line="276" w:lineRule="auto"/>
        <w:rPr>
          <w:sz w:val="24"/>
        </w:rPr>
      </w:pPr>
      <w:r w:rsidRPr="00485FE3">
        <w:rPr>
          <w:sz w:val="24"/>
        </w:rPr>
        <w:tab/>
        <w:t xml:space="preserve">W porównaniu do ubiegłego roku opisywane wskaźniki na poziomie województwa uległy odpowiednio: </w:t>
      </w:r>
      <w:r w:rsidR="00485FE3" w:rsidRPr="00485FE3">
        <w:rPr>
          <w:sz w:val="24"/>
        </w:rPr>
        <w:t>wzrostowi</w:t>
      </w:r>
      <w:r w:rsidRPr="00485FE3">
        <w:rPr>
          <w:sz w:val="24"/>
        </w:rPr>
        <w:t xml:space="preserve"> - wskaźnik zabitych (</w:t>
      </w:r>
      <w:r w:rsidR="00485FE3" w:rsidRPr="00485FE3">
        <w:rPr>
          <w:sz w:val="24"/>
        </w:rPr>
        <w:t>+3,7</w:t>
      </w:r>
      <w:r w:rsidRPr="00485FE3">
        <w:rPr>
          <w:sz w:val="24"/>
        </w:rPr>
        <w:t xml:space="preserve">) oraz </w:t>
      </w:r>
      <w:r w:rsidR="00485FE3" w:rsidRPr="00485FE3">
        <w:rPr>
          <w:sz w:val="24"/>
        </w:rPr>
        <w:t>spadkowi</w:t>
      </w:r>
      <w:r w:rsidRPr="00485FE3">
        <w:rPr>
          <w:sz w:val="24"/>
        </w:rPr>
        <w:t xml:space="preserve"> wsk</w:t>
      </w:r>
      <w:r w:rsidR="006E448D" w:rsidRPr="00485FE3">
        <w:rPr>
          <w:sz w:val="24"/>
        </w:rPr>
        <w:t xml:space="preserve">aźnik rannych </w:t>
      </w:r>
      <w:r w:rsidR="00580316">
        <w:rPr>
          <w:sz w:val="24"/>
        </w:rPr>
        <w:t xml:space="preserve">     </w:t>
      </w:r>
      <w:r w:rsidRPr="00580316">
        <w:rPr>
          <w:sz w:val="24"/>
        </w:rPr>
        <w:t>(</w:t>
      </w:r>
      <w:r w:rsidR="00485FE3" w:rsidRPr="00580316">
        <w:rPr>
          <w:sz w:val="24"/>
        </w:rPr>
        <w:t>-</w:t>
      </w:r>
      <w:r w:rsidR="00485FE3" w:rsidRPr="00485FE3">
        <w:rPr>
          <w:sz w:val="24"/>
        </w:rPr>
        <w:t>10,7</w:t>
      </w:r>
      <w:r w:rsidRPr="00485FE3">
        <w:rPr>
          <w:sz w:val="24"/>
        </w:rPr>
        <w:t>).</w:t>
      </w:r>
    </w:p>
    <w:p w:rsidR="005815E6" w:rsidRPr="00456BE7" w:rsidRDefault="005815E6" w:rsidP="00733CD9">
      <w:pPr>
        <w:pStyle w:val="Zawartoramki"/>
        <w:spacing w:line="276" w:lineRule="auto"/>
        <w:rPr>
          <w:color w:val="FF0000"/>
          <w:sz w:val="24"/>
        </w:rPr>
      </w:pPr>
      <w:r w:rsidRPr="00456BE7">
        <w:rPr>
          <w:i/>
          <w:color w:val="FF0000"/>
          <w:sz w:val="24"/>
        </w:rPr>
        <w:tab/>
      </w:r>
      <w:r w:rsidRPr="005A1A1A">
        <w:rPr>
          <w:sz w:val="24"/>
        </w:rPr>
        <w:t>Jednostkami, gdzie wskaźnik zabitych ukształtował się na poziomie znacznie powyżej średniej wojewódzkiej, która w II półroczu 20</w:t>
      </w:r>
      <w:r w:rsidR="00485FE3" w:rsidRPr="005A1A1A">
        <w:rPr>
          <w:sz w:val="24"/>
        </w:rPr>
        <w:t>20</w:t>
      </w:r>
      <w:r w:rsidRPr="005A1A1A">
        <w:rPr>
          <w:sz w:val="24"/>
        </w:rPr>
        <w:t xml:space="preserve"> r. wyniosła </w:t>
      </w:r>
      <w:r w:rsidR="00485FE3" w:rsidRPr="005A1A1A">
        <w:rPr>
          <w:sz w:val="24"/>
        </w:rPr>
        <w:t>12</w:t>
      </w:r>
      <w:r w:rsidRPr="005A1A1A">
        <w:rPr>
          <w:sz w:val="24"/>
        </w:rPr>
        <w:t>,</w:t>
      </w:r>
      <w:r w:rsidR="00485FE3" w:rsidRPr="005A1A1A">
        <w:rPr>
          <w:sz w:val="24"/>
        </w:rPr>
        <w:t>5</w:t>
      </w:r>
      <w:r w:rsidRPr="005A1A1A">
        <w:rPr>
          <w:sz w:val="24"/>
        </w:rPr>
        <w:t xml:space="preserve"> były: </w:t>
      </w:r>
      <w:r w:rsidR="00485FE3" w:rsidRPr="005A1A1A">
        <w:rPr>
          <w:sz w:val="24"/>
        </w:rPr>
        <w:t xml:space="preserve">KPP Działdowo (50,0), KPP Nidzica (46,7), </w:t>
      </w:r>
      <w:r w:rsidRPr="005A1A1A">
        <w:rPr>
          <w:sz w:val="24"/>
        </w:rPr>
        <w:t xml:space="preserve">KPP </w:t>
      </w:r>
      <w:r w:rsidR="00485FE3" w:rsidRPr="005A1A1A">
        <w:rPr>
          <w:sz w:val="24"/>
        </w:rPr>
        <w:t>Olecko</w:t>
      </w:r>
      <w:r w:rsidRPr="005A1A1A">
        <w:rPr>
          <w:sz w:val="24"/>
        </w:rPr>
        <w:t xml:space="preserve"> (</w:t>
      </w:r>
      <w:r w:rsidR="00485FE3" w:rsidRPr="005A1A1A">
        <w:rPr>
          <w:sz w:val="24"/>
        </w:rPr>
        <w:t>30</w:t>
      </w:r>
      <w:r w:rsidRPr="005A1A1A">
        <w:rPr>
          <w:sz w:val="24"/>
        </w:rPr>
        <w:t>,</w:t>
      </w:r>
      <w:r w:rsidR="00485FE3" w:rsidRPr="005A1A1A">
        <w:rPr>
          <w:sz w:val="24"/>
        </w:rPr>
        <w:t>0</w:t>
      </w:r>
      <w:r w:rsidRPr="005A1A1A">
        <w:rPr>
          <w:sz w:val="24"/>
        </w:rPr>
        <w:t xml:space="preserve">), KPP </w:t>
      </w:r>
      <w:r w:rsidR="00485FE3" w:rsidRPr="005A1A1A">
        <w:rPr>
          <w:sz w:val="24"/>
        </w:rPr>
        <w:t>Kętrzyn</w:t>
      </w:r>
      <w:r w:rsidRPr="005A1A1A">
        <w:rPr>
          <w:sz w:val="24"/>
        </w:rPr>
        <w:t xml:space="preserve"> (</w:t>
      </w:r>
      <w:r w:rsidR="00485FE3" w:rsidRPr="005A1A1A">
        <w:rPr>
          <w:sz w:val="24"/>
        </w:rPr>
        <w:t>25,0</w:t>
      </w:r>
      <w:r w:rsidR="00575705" w:rsidRPr="005A1A1A">
        <w:rPr>
          <w:sz w:val="24"/>
        </w:rPr>
        <w:t>)</w:t>
      </w:r>
      <w:r w:rsidRPr="005A1A1A">
        <w:rPr>
          <w:sz w:val="24"/>
        </w:rPr>
        <w:t xml:space="preserve">, KPP </w:t>
      </w:r>
      <w:r w:rsidR="00485FE3" w:rsidRPr="005A1A1A">
        <w:rPr>
          <w:sz w:val="24"/>
        </w:rPr>
        <w:t>Braniewo</w:t>
      </w:r>
      <w:r w:rsidRPr="005A1A1A">
        <w:rPr>
          <w:sz w:val="24"/>
        </w:rPr>
        <w:t xml:space="preserve"> (</w:t>
      </w:r>
      <w:r w:rsidR="00485FE3" w:rsidRPr="005A1A1A">
        <w:rPr>
          <w:sz w:val="24"/>
        </w:rPr>
        <w:t>21</w:t>
      </w:r>
      <w:r w:rsidRPr="005A1A1A">
        <w:rPr>
          <w:sz w:val="24"/>
        </w:rPr>
        <w:t>,</w:t>
      </w:r>
      <w:r w:rsidR="00485FE3" w:rsidRPr="005A1A1A">
        <w:rPr>
          <w:sz w:val="24"/>
        </w:rPr>
        <w:t>4</w:t>
      </w:r>
      <w:r w:rsidRPr="005A1A1A">
        <w:rPr>
          <w:sz w:val="24"/>
        </w:rPr>
        <w:t>)</w:t>
      </w:r>
      <w:r w:rsidR="00575705" w:rsidRPr="005A1A1A">
        <w:rPr>
          <w:sz w:val="24"/>
        </w:rPr>
        <w:t>,</w:t>
      </w:r>
      <w:r w:rsidR="005A1A1A">
        <w:rPr>
          <w:sz w:val="24"/>
        </w:rPr>
        <w:t xml:space="preserve"> </w:t>
      </w:r>
      <w:r w:rsidR="003E3574">
        <w:rPr>
          <w:sz w:val="24"/>
        </w:rPr>
        <w:t>KMP </w:t>
      </w:r>
      <w:r w:rsidR="00485FE3" w:rsidRPr="005A1A1A">
        <w:rPr>
          <w:sz w:val="24"/>
        </w:rPr>
        <w:t>Elbląg na terenie powiatu elbląskiego (20,0) oraz KPP Gołdap</w:t>
      </w:r>
      <w:r w:rsidR="00575705" w:rsidRPr="005A1A1A">
        <w:rPr>
          <w:sz w:val="24"/>
        </w:rPr>
        <w:t xml:space="preserve"> (</w:t>
      </w:r>
      <w:r w:rsidR="00485FE3" w:rsidRPr="005A1A1A">
        <w:rPr>
          <w:sz w:val="24"/>
        </w:rPr>
        <w:t>20,0)</w:t>
      </w:r>
      <w:r w:rsidRPr="005A1A1A">
        <w:rPr>
          <w:sz w:val="24"/>
        </w:rPr>
        <w:t xml:space="preserve">. Najniższy wskaźnik zabitych na 100 wypadków wystąpił na terenie powiatów: </w:t>
      </w:r>
      <w:r w:rsidR="005A1A1A" w:rsidRPr="005A1A1A">
        <w:rPr>
          <w:sz w:val="24"/>
        </w:rPr>
        <w:t>m. Olsztyn</w:t>
      </w:r>
      <w:r w:rsidR="00575705" w:rsidRPr="005A1A1A">
        <w:rPr>
          <w:sz w:val="24"/>
        </w:rPr>
        <w:t xml:space="preserve"> (</w:t>
      </w:r>
      <w:r w:rsidR="005A1A1A" w:rsidRPr="005A1A1A">
        <w:rPr>
          <w:sz w:val="24"/>
        </w:rPr>
        <w:t>1</w:t>
      </w:r>
      <w:r w:rsidR="00575705" w:rsidRPr="005A1A1A">
        <w:rPr>
          <w:sz w:val="24"/>
        </w:rPr>
        <w:t>,</w:t>
      </w:r>
      <w:r w:rsidR="005A1A1A" w:rsidRPr="005A1A1A">
        <w:rPr>
          <w:sz w:val="24"/>
        </w:rPr>
        <w:t xml:space="preserve">2), </w:t>
      </w:r>
      <w:proofErr w:type="spellStart"/>
      <w:r w:rsidR="005A1A1A" w:rsidRPr="005A1A1A">
        <w:rPr>
          <w:sz w:val="24"/>
        </w:rPr>
        <w:t>piskim</w:t>
      </w:r>
      <w:proofErr w:type="spellEnd"/>
      <w:r w:rsidR="005A1A1A" w:rsidRPr="005A1A1A">
        <w:rPr>
          <w:sz w:val="24"/>
        </w:rPr>
        <w:t xml:space="preserve"> (4</w:t>
      </w:r>
      <w:r w:rsidRPr="005A1A1A">
        <w:rPr>
          <w:sz w:val="24"/>
        </w:rPr>
        <w:t>,</w:t>
      </w:r>
      <w:r w:rsidR="005A1A1A" w:rsidRPr="005A1A1A">
        <w:rPr>
          <w:sz w:val="24"/>
        </w:rPr>
        <w:t>5) oraz lidzbarskim (4,8).</w:t>
      </w:r>
    </w:p>
    <w:p w:rsidR="005815E6" w:rsidRPr="006A7AEF" w:rsidRDefault="005815E6" w:rsidP="00733CD9">
      <w:pPr>
        <w:pStyle w:val="Zawartoramki"/>
        <w:spacing w:line="276" w:lineRule="auto"/>
        <w:ind w:firstLine="709"/>
        <w:rPr>
          <w:sz w:val="24"/>
        </w:rPr>
      </w:pPr>
      <w:r w:rsidRPr="006A7AEF">
        <w:rPr>
          <w:sz w:val="24"/>
        </w:rPr>
        <w:t>Najwyższy wskaźnik rannych na 100 wypadków odnotowano na terenie powiatów: </w:t>
      </w:r>
      <w:r w:rsidR="008E2906" w:rsidRPr="006A7AEF">
        <w:rPr>
          <w:sz w:val="24"/>
        </w:rPr>
        <w:t>węgorzewskiego</w:t>
      </w:r>
      <w:r w:rsidRPr="006A7AEF">
        <w:rPr>
          <w:sz w:val="24"/>
        </w:rPr>
        <w:t xml:space="preserve"> (</w:t>
      </w:r>
      <w:r w:rsidR="008E2906" w:rsidRPr="006A7AEF">
        <w:rPr>
          <w:sz w:val="24"/>
        </w:rPr>
        <w:t>16</w:t>
      </w:r>
      <w:r w:rsidR="00575705" w:rsidRPr="006A7AEF">
        <w:rPr>
          <w:sz w:val="24"/>
        </w:rPr>
        <w:t>3,</w:t>
      </w:r>
      <w:r w:rsidR="008E2906" w:rsidRPr="006A7AEF">
        <w:rPr>
          <w:sz w:val="24"/>
        </w:rPr>
        <w:t>6</w:t>
      </w:r>
      <w:r w:rsidRPr="006A7AEF">
        <w:rPr>
          <w:sz w:val="24"/>
        </w:rPr>
        <w:t xml:space="preserve">), </w:t>
      </w:r>
      <w:r w:rsidR="008E2906" w:rsidRPr="006A7AEF">
        <w:rPr>
          <w:sz w:val="24"/>
        </w:rPr>
        <w:t>olsztyńskiego</w:t>
      </w:r>
      <w:r w:rsidRPr="006A7AEF">
        <w:rPr>
          <w:sz w:val="24"/>
        </w:rPr>
        <w:t xml:space="preserve"> (</w:t>
      </w:r>
      <w:r w:rsidR="00575705" w:rsidRPr="006A7AEF">
        <w:rPr>
          <w:sz w:val="24"/>
        </w:rPr>
        <w:t>1</w:t>
      </w:r>
      <w:r w:rsidR="008E2906" w:rsidRPr="006A7AEF">
        <w:rPr>
          <w:sz w:val="24"/>
        </w:rPr>
        <w:t>21</w:t>
      </w:r>
      <w:r w:rsidR="00575705" w:rsidRPr="006A7AEF">
        <w:rPr>
          <w:sz w:val="24"/>
        </w:rPr>
        <w:t>,</w:t>
      </w:r>
      <w:r w:rsidR="008E2906" w:rsidRPr="006A7AEF">
        <w:rPr>
          <w:sz w:val="24"/>
        </w:rPr>
        <w:t>5</w:t>
      </w:r>
      <w:r w:rsidRPr="006A7AEF">
        <w:rPr>
          <w:sz w:val="24"/>
        </w:rPr>
        <w:t>)</w:t>
      </w:r>
      <w:r w:rsidR="00575705" w:rsidRPr="006A7AEF">
        <w:rPr>
          <w:sz w:val="24"/>
        </w:rPr>
        <w:t xml:space="preserve">, </w:t>
      </w:r>
      <w:r w:rsidR="008E2906" w:rsidRPr="006A7AEF">
        <w:rPr>
          <w:sz w:val="24"/>
        </w:rPr>
        <w:t>braniewskiego</w:t>
      </w:r>
      <w:r w:rsidR="00575705" w:rsidRPr="006A7AEF">
        <w:rPr>
          <w:sz w:val="24"/>
        </w:rPr>
        <w:t xml:space="preserve"> (1</w:t>
      </w:r>
      <w:r w:rsidR="008E2906" w:rsidRPr="006A7AEF">
        <w:rPr>
          <w:sz w:val="24"/>
        </w:rPr>
        <w:t>21</w:t>
      </w:r>
      <w:r w:rsidR="00575705" w:rsidRPr="006A7AEF">
        <w:rPr>
          <w:sz w:val="24"/>
        </w:rPr>
        <w:t>,</w:t>
      </w:r>
      <w:r w:rsidR="008E2906" w:rsidRPr="006A7AEF">
        <w:rPr>
          <w:sz w:val="24"/>
        </w:rPr>
        <w:t>4</w:t>
      </w:r>
      <w:r w:rsidR="00575705" w:rsidRPr="006A7AEF">
        <w:rPr>
          <w:sz w:val="24"/>
        </w:rPr>
        <w:t>)</w:t>
      </w:r>
      <w:r w:rsidR="008E2906" w:rsidRPr="006A7AEF">
        <w:rPr>
          <w:sz w:val="24"/>
        </w:rPr>
        <w:t>,</w:t>
      </w:r>
      <w:r w:rsidRPr="006A7AEF">
        <w:rPr>
          <w:sz w:val="24"/>
        </w:rPr>
        <w:t xml:space="preserve"> </w:t>
      </w:r>
      <w:r w:rsidR="008E2906" w:rsidRPr="006A7AEF">
        <w:rPr>
          <w:sz w:val="24"/>
        </w:rPr>
        <w:t>szczycieńskiego</w:t>
      </w:r>
      <w:r w:rsidRPr="006A7AEF">
        <w:rPr>
          <w:sz w:val="24"/>
        </w:rPr>
        <w:t xml:space="preserve"> (1</w:t>
      </w:r>
      <w:r w:rsidR="008E2906" w:rsidRPr="006A7AEF">
        <w:rPr>
          <w:sz w:val="24"/>
        </w:rPr>
        <w:t>19,2</w:t>
      </w:r>
      <w:r w:rsidRPr="006A7AEF">
        <w:rPr>
          <w:sz w:val="24"/>
        </w:rPr>
        <w:t>)</w:t>
      </w:r>
      <w:r w:rsidR="008E2906" w:rsidRPr="006A7AEF">
        <w:rPr>
          <w:sz w:val="24"/>
        </w:rPr>
        <w:t xml:space="preserve"> oraz ostródzkiego (118,9)</w:t>
      </w:r>
      <w:r w:rsidRPr="006A7AEF">
        <w:rPr>
          <w:sz w:val="24"/>
        </w:rPr>
        <w:t>, przy wartości wskaźnika na poziomie województwa (1</w:t>
      </w:r>
      <w:r w:rsidR="008E2906" w:rsidRPr="006A7AEF">
        <w:rPr>
          <w:sz w:val="24"/>
        </w:rPr>
        <w:t>12</w:t>
      </w:r>
      <w:r w:rsidRPr="006A7AEF">
        <w:rPr>
          <w:sz w:val="24"/>
        </w:rPr>
        <w:t>,</w:t>
      </w:r>
      <w:r w:rsidR="008E2906" w:rsidRPr="006A7AEF">
        <w:rPr>
          <w:sz w:val="24"/>
        </w:rPr>
        <w:t>7</w:t>
      </w:r>
      <w:r w:rsidRPr="006A7AEF">
        <w:rPr>
          <w:sz w:val="24"/>
        </w:rPr>
        <w:t xml:space="preserve">); najniższy natomiast na terenie powiatów: </w:t>
      </w:r>
      <w:r w:rsidR="008E2906" w:rsidRPr="006A7AEF">
        <w:rPr>
          <w:sz w:val="24"/>
        </w:rPr>
        <w:t>działdowsk</w:t>
      </w:r>
      <w:r w:rsidR="006A7AEF" w:rsidRPr="006A7AEF">
        <w:rPr>
          <w:sz w:val="24"/>
        </w:rPr>
        <w:t>iego (85,7), nidzickiego (86,7) oraz miasta Elbląg (95,8).</w:t>
      </w:r>
    </w:p>
    <w:p w:rsidR="005815E6" w:rsidRDefault="009E77AC" w:rsidP="00733CD9">
      <w:pPr>
        <w:pStyle w:val="Zawartoramki"/>
        <w:spacing w:line="276" w:lineRule="auto"/>
      </w:pPr>
      <w:r>
        <w:rPr>
          <w:noProof/>
          <w:lang w:eastAsia="pl-PL"/>
        </w:rPr>
        <w:lastRenderedPageBreak/>
        <w:drawing>
          <wp:inline distT="0" distB="0" distL="0" distR="0" wp14:anchorId="6F34B540" wp14:editId="541A52D5">
            <wp:extent cx="5996940" cy="7059930"/>
            <wp:effectExtent l="0" t="0" r="22860" b="26670"/>
            <wp:docPr id="33" name="Obiekt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B24CE" w:rsidRDefault="00AB24CE" w:rsidP="00733CD9">
      <w:pPr>
        <w:pStyle w:val="Zawartoramki"/>
        <w:spacing w:line="276" w:lineRule="auto"/>
      </w:pPr>
    </w:p>
    <w:p w:rsidR="005815E6" w:rsidRPr="005A1A1A" w:rsidRDefault="005815E6" w:rsidP="00733CD9">
      <w:pPr>
        <w:spacing w:line="276" w:lineRule="auto"/>
        <w:ind w:right="70" w:firstLine="709"/>
        <w:jc w:val="both"/>
        <w:rPr>
          <w:sz w:val="24"/>
        </w:rPr>
      </w:pPr>
      <w:r w:rsidRPr="005A1A1A">
        <w:rPr>
          <w:sz w:val="24"/>
        </w:rPr>
        <w:t>Powyższy wykres obrazuje porównanie liczby zabitych na 100 wypadków na terenie poszczególnych powiatów w II półroczach lat 201</w:t>
      </w:r>
      <w:r w:rsidR="005A1A1A" w:rsidRPr="005A1A1A">
        <w:rPr>
          <w:sz w:val="24"/>
        </w:rPr>
        <w:t>9</w:t>
      </w:r>
      <w:r w:rsidRPr="005A1A1A">
        <w:rPr>
          <w:sz w:val="24"/>
        </w:rPr>
        <w:t xml:space="preserve"> - 20</w:t>
      </w:r>
      <w:r w:rsidR="005A1A1A" w:rsidRPr="005A1A1A">
        <w:rPr>
          <w:sz w:val="24"/>
        </w:rPr>
        <w:t>20</w:t>
      </w:r>
      <w:r w:rsidRPr="005A1A1A">
        <w:rPr>
          <w:sz w:val="24"/>
        </w:rPr>
        <w:t xml:space="preserve">.  </w:t>
      </w:r>
      <w:r w:rsidRPr="005A1A1A">
        <w:rPr>
          <w:sz w:val="24"/>
        </w:rPr>
        <w:tab/>
      </w:r>
    </w:p>
    <w:p w:rsidR="005815E6" w:rsidRPr="005A1A1A" w:rsidRDefault="005815E6" w:rsidP="00733CD9">
      <w:pPr>
        <w:spacing w:line="276" w:lineRule="auto"/>
        <w:ind w:right="70" w:firstLine="709"/>
        <w:jc w:val="both"/>
        <w:rPr>
          <w:sz w:val="24"/>
        </w:rPr>
      </w:pPr>
      <w:r w:rsidRPr="005A1A1A">
        <w:rPr>
          <w:sz w:val="24"/>
        </w:rPr>
        <w:t xml:space="preserve">Wskaźniki dla każdego z powiatów mogą przybrać zdecydowanie różne wartości,  które zależne są od wielu czynników, np. liczby mieszkańców, natężenia ruchu, stanu nawierzchni dróg, itp., wpływających bezpośrednio na liczbę zdarzeń drogowych. Przyczyną tego zróżnicowania mogą być niewielkie wartości liczb bezwzględnych określających stan bezpieczeństwa, przy których niewielkie nawet wahania powodują wysokie skoki opisywanych wskaźników. </w:t>
      </w:r>
    </w:p>
    <w:p w:rsidR="005815E6" w:rsidRDefault="005815E6" w:rsidP="00733CD9">
      <w:r>
        <w:br w:type="page"/>
      </w:r>
      <w:r w:rsidR="009E77AC">
        <w:rPr>
          <w:noProof/>
          <w:lang w:eastAsia="pl-PL"/>
        </w:rPr>
        <w:lastRenderedPageBreak/>
        <w:drawing>
          <wp:inline distT="0" distB="0" distL="0" distR="0" wp14:anchorId="10E89584" wp14:editId="45BC9E27">
            <wp:extent cx="5991225" cy="7505065"/>
            <wp:effectExtent l="0" t="0" r="0" b="0"/>
            <wp:docPr id="34" name="Obiek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815E6" w:rsidRDefault="005815E6" w:rsidP="00733CD9">
      <w:pPr>
        <w:pStyle w:val="Zawartoramki"/>
      </w:pPr>
    </w:p>
    <w:p w:rsidR="005815E6" w:rsidRPr="005A1A1A" w:rsidRDefault="005815E6" w:rsidP="00733CD9">
      <w:pPr>
        <w:spacing w:line="276" w:lineRule="auto"/>
        <w:ind w:firstLine="709"/>
        <w:jc w:val="both"/>
        <w:rPr>
          <w:sz w:val="24"/>
        </w:rPr>
      </w:pPr>
      <w:r w:rsidRPr="005A1A1A">
        <w:rPr>
          <w:sz w:val="24"/>
        </w:rPr>
        <w:t>O ile wskaźniki zabitych na 100 wypadków są  bardzo  rozbieżne i zróżnicowane, o tyle wskaźniki rannych oscylują, poza nielicznymi wyjątkami, w pewnych niewielkich granicach.</w:t>
      </w:r>
    </w:p>
    <w:p w:rsidR="005815E6" w:rsidRDefault="005815E6" w:rsidP="00733CD9">
      <w:pPr>
        <w:jc w:val="both"/>
        <w:rPr>
          <w:rFonts w:ascii="Calibri" w:hAnsi="Calibri"/>
          <w:b/>
          <w:sz w:val="24"/>
        </w:rPr>
      </w:pPr>
      <w:r w:rsidRPr="00590C6D">
        <w:rPr>
          <w:color w:val="FF0000"/>
        </w:rPr>
        <w:br w:type="page"/>
      </w:r>
      <w:r w:rsidRPr="00955187">
        <w:rPr>
          <w:rFonts w:ascii="Calibri" w:hAnsi="Calibri"/>
          <w:b/>
          <w:sz w:val="24"/>
        </w:rPr>
        <w:lastRenderedPageBreak/>
        <w:t xml:space="preserve">Kolizje drogowe zgłoszone Policji w </w:t>
      </w:r>
      <w:r>
        <w:rPr>
          <w:rFonts w:ascii="Calibri" w:hAnsi="Calibri"/>
          <w:b/>
          <w:sz w:val="24"/>
        </w:rPr>
        <w:t>I</w:t>
      </w:r>
      <w:r w:rsidRPr="00955187">
        <w:rPr>
          <w:rFonts w:ascii="Calibri" w:hAnsi="Calibri"/>
          <w:b/>
          <w:sz w:val="24"/>
        </w:rPr>
        <w:t>I półroczach lat 201</w:t>
      </w:r>
      <w:r w:rsidR="00460D34">
        <w:rPr>
          <w:rFonts w:ascii="Calibri" w:hAnsi="Calibri"/>
          <w:b/>
          <w:sz w:val="24"/>
        </w:rPr>
        <w:t>8</w:t>
      </w:r>
      <w:r w:rsidRPr="00955187">
        <w:rPr>
          <w:rFonts w:ascii="Calibri" w:hAnsi="Calibri"/>
          <w:b/>
          <w:sz w:val="24"/>
        </w:rPr>
        <w:t>-20</w:t>
      </w:r>
      <w:r w:rsidR="00460D34">
        <w:rPr>
          <w:rFonts w:ascii="Calibri" w:hAnsi="Calibri"/>
          <w:b/>
          <w:sz w:val="24"/>
        </w:rPr>
        <w:t>20</w:t>
      </w:r>
    </w:p>
    <w:tbl>
      <w:tblPr>
        <w:tblW w:w="9356" w:type="dxa"/>
        <w:tblInd w:w="75" w:type="dxa"/>
        <w:tblLayout w:type="fixed"/>
        <w:tblCellMar>
          <w:left w:w="70" w:type="dxa"/>
          <w:right w:w="70" w:type="dxa"/>
        </w:tblCellMar>
        <w:tblLook w:val="00A0" w:firstRow="1" w:lastRow="0" w:firstColumn="1" w:lastColumn="0" w:noHBand="0" w:noVBand="0"/>
      </w:tblPr>
      <w:tblGrid>
        <w:gridCol w:w="2427"/>
        <w:gridCol w:w="1449"/>
        <w:gridCol w:w="1450"/>
        <w:gridCol w:w="1450"/>
        <w:gridCol w:w="1290"/>
        <w:gridCol w:w="1290"/>
      </w:tblGrid>
      <w:tr w:rsidR="005815E6" w:rsidRPr="005618D4" w:rsidTr="00F52195">
        <w:trPr>
          <w:trHeight w:val="397"/>
        </w:trPr>
        <w:tc>
          <w:tcPr>
            <w:tcW w:w="2427" w:type="dxa"/>
            <w:tcBorders>
              <w:top w:val="single" w:sz="4" w:space="0" w:color="auto"/>
              <w:left w:val="single" w:sz="4" w:space="0" w:color="auto"/>
              <w:bottom w:val="single" w:sz="4" w:space="0" w:color="auto"/>
              <w:right w:val="single" w:sz="8" w:space="0" w:color="auto"/>
            </w:tcBorders>
            <w:noWrap/>
            <w:vAlign w:val="center"/>
          </w:tcPr>
          <w:p w:rsidR="005815E6" w:rsidRPr="005618D4" w:rsidRDefault="005815E6" w:rsidP="00733CD9">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Powiat</w:t>
            </w:r>
          </w:p>
        </w:tc>
        <w:tc>
          <w:tcPr>
            <w:tcW w:w="4349" w:type="dxa"/>
            <w:gridSpan w:val="3"/>
            <w:tcBorders>
              <w:top w:val="single" w:sz="4" w:space="0" w:color="auto"/>
              <w:left w:val="nil"/>
              <w:bottom w:val="single" w:sz="4" w:space="0" w:color="auto"/>
              <w:right w:val="single" w:sz="4" w:space="0" w:color="000000"/>
            </w:tcBorders>
            <w:vAlign w:val="center"/>
          </w:tcPr>
          <w:p w:rsidR="005815E6" w:rsidRPr="005618D4" w:rsidRDefault="005815E6" w:rsidP="00733CD9">
            <w:pPr>
              <w:suppressAutoHyphens w:val="0"/>
              <w:jc w:val="center"/>
              <w:rPr>
                <w:rFonts w:ascii="Calibri" w:hAnsi="Calibri" w:cs="Calibri"/>
                <w:b/>
                <w:bCs/>
                <w:color w:val="000000"/>
                <w:sz w:val="22"/>
                <w:lang w:eastAsia="pl-PL"/>
              </w:rPr>
            </w:pPr>
            <w:r w:rsidRPr="005618D4">
              <w:rPr>
                <w:rFonts w:ascii="Calibri" w:hAnsi="Calibri" w:cs="Calibri"/>
                <w:b/>
                <w:bCs/>
                <w:color w:val="000000"/>
                <w:sz w:val="22"/>
                <w:szCs w:val="22"/>
                <w:lang w:eastAsia="pl-PL"/>
              </w:rPr>
              <w:t xml:space="preserve"> Liczba kolizji</w:t>
            </w:r>
          </w:p>
        </w:tc>
        <w:tc>
          <w:tcPr>
            <w:tcW w:w="1290" w:type="dxa"/>
            <w:tcBorders>
              <w:top w:val="single" w:sz="4" w:space="0" w:color="auto"/>
              <w:left w:val="single" w:sz="8" w:space="0" w:color="auto"/>
              <w:bottom w:val="single" w:sz="4" w:space="0" w:color="auto"/>
              <w:right w:val="single" w:sz="8" w:space="0" w:color="auto"/>
            </w:tcBorders>
            <w:vAlign w:val="center"/>
          </w:tcPr>
          <w:p w:rsidR="005815E6" w:rsidRPr="005618D4" w:rsidRDefault="005815E6" w:rsidP="00733CD9">
            <w:pPr>
              <w:suppressAutoHyphens w:val="0"/>
              <w:jc w:val="center"/>
              <w:rPr>
                <w:rFonts w:ascii="Calibri" w:hAnsi="Calibri" w:cs="Calibri"/>
                <w:b/>
                <w:bCs/>
                <w:color w:val="000000"/>
                <w:sz w:val="22"/>
                <w:lang w:eastAsia="pl-PL"/>
              </w:rPr>
            </w:pPr>
            <w:r w:rsidRPr="005618D4">
              <w:rPr>
                <w:rFonts w:ascii="Calibri" w:hAnsi="Calibri" w:cs="Calibri"/>
                <w:b/>
                <w:bCs/>
                <w:color w:val="000000"/>
                <w:sz w:val="22"/>
                <w:szCs w:val="22"/>
                <w:lang w:eastAsia="pl-PL"/>
              </w:rPr>
              <w:t>Wzrost</w:t>
            </w:r>
          </w:p>
        </w:tc>
        <w:tc>
          <w:tcPr>
            <w:tcW w:w="1290" w:type="dxa"/>
            <w:tcBorders>
              <w:top w:val="single" w:sz="4" w:space="0" w:color="auto"/>
              <w:left w:val="single" w:sz="8" w:space="0" w:color="auto"/>
              <w:bottom w:val="single" w:sz="4" w:space="0" w:color="auto"/>
              <w:right w:val="single" w:sz="4" w:space="0" w:color="auto"/>
            </w:tcBorders>
            <w:vAlign w:val="center"/>
          </w:tcPr>
          <w:p w:rsidR="005815E6" w:rsidRPr="005618D4" w:rsidRDefault="005815E6" w:rsidP="00733CD9">
            <w:pPr>
              <w:suppressAutoHyphens w:val="0"/>
              <w:jc w:val="center"/>
              <w:rPr>
                <w:rFonts w:ascii="Calibri" w:hAnsi="Calibri" w:cs="Calibri"/>
                <w:b/>
                <w:bCs/>
                <w:color w:val="000000"/>
                <w:sz w:val="20"/>
                <w:szCs w:val="20"/>
                <w:lang w:eastAsia="pl-PL"/>
              </w:rPr>
            </w:pPr>
            <w:r w:rsidRPr="005618D4">
              <w:rPr>
                <w:rFonts w:ascii="Calibri" w:hAnsi="Calibri" w:cs="Calibri"/>
                <w:b/>
                <w:bCs/>
                <w:color w:val="000000"/>
                <w:sz w:val="20"/>
                <w:szCs w:val="20"/>
                <w:lang w:eastAsia="pl-PL"/>
              </w:rPr>
              <w:t>Dynamika</w:t>
            </w:r>
          </w:p>
        </w:tc>
      </w:tr>
      <w:tr w:rsidR="005815E6" w:rsidRPr="005618D4" w:rsidTr="00460D34">
        <w:trPr>
          <w:trHeight w:val="397"/>
        </w:trPr>
        <w:tc>
          <w:tcPr>
            <w:tcW w:w="2427" w:type="dxa"/>
            <w:tcBorders>
              <w:top w:val="nil"/>
              <w:left w:val="single" w:sz="4" w:space="0" w:color="auto"/>
              <w:bottom w:val="single" w:sz="4" w:space="0" w:color="9BC2E6"/>
              <w:right w:val="nil"/>
            </w:tcBorders>
            <w:noWrap/>
            <w:vAlign w:val="center"/>
          </w:tcPr>
          <w:p w:rsidR="005815E6" w:rsidRPr="005618D4" w:rsidRDefault="005815E6" w:rsidP="00733CD9">
            <w:pPr>
              <w:suppressAutoHyphens w:val="0"/>
              <w:jc w:val="right"/>
              <w:rPr>
                <w:rFonts w:ascii="Calibri" w:hAnsi="Calibri" w:cs="Calibri"/>
                <w:b/>
                <w:bCs/>
                <w:color w:val="000000"/>
                <w:sz w:val="22"/>
                <w:lang w:eastAsia="pl-PL"/>
              </w:rPr>
            </w:pPr>
            <w:r>
              <w:rPr>
                <w:rFonts w:ascii="Calibri" w:hAnsi="Calibri" w:cs="Calibri"/>
                <w:b/>
                <w:bCs/>
                <w:color w:val="000000"/>
                <w:sz w:val="22"/>
                <w:szCs w:val="22"/>
                <w:lang w:eastAsia="pl-PL"/>
              </w:rPr>
              <w:t>I</w:t>
            </w:r>
            <w:r w:rsidRPr="005618D4">
              <w:rPr>
                <w:rFonts w:ascii="Calibri" w:hAnsi="Calibri" w:cs="Calibri"/>
                <w:b/>
                <w:bCs/>
                <w:color w:val="000000"/>
                <w:sz w:val="22"/>
                <w:szCs w:val="22"/>
                <w:lang w:eastAsia="pl-PL"/>
              </w:rPr>
              <w:t>I półrocze</w:t>
            </w:r>
          </w:p>
        </w:tc>
        <w:tc>
          <w:tcPr>
            <w:tcW w:w="1449" w:type="dxa"/>
            <w:tcBorders>
              <w:top w:val="single" w:sz="4" w:space="0" w:color="auto"/>
              <w:left w:val="single" w:sz="8" w:space="0" w:color="auto"/>
              <w:bottom w:val="single" w:sz="4" w:space="0" w:color="808080"/>
              <w:right w:val="nil"/>
            </w:tcBorders>
            <w:vAlign w:val="center"/>
          </w:tcPr>
          <w:p w:rsidR="005815E6" w:rsidRPr="005618D4" w:rsidRDefault="005815E6" w:rsidP="00460D34">
            <w:pPr>
              <w:suppressAutoHyphens w:val="0"/>
              <w:jc w:val="center"/>
              <w:rPr>
                <w:rFonts w:ascii="Calibri" w:hAnsi="Calibri" w:cs="Calibri"/>
                <w:b/>
                <w:bCs/>
                <w:color w:val="000000"/>
                <w:sz w:val="22"/>
                <w:lang w:eastAsia="pl-PL"/>
              </w:rPr>
            </w:pPr>
            <w:r w:rsidRPr="005618D4">
              <w:rPr>
                <w:rFonts w:ascii="Calibri" w:hAnsi="Calibri" w:cs="Calibri"/>
                <w:b/>
                <w:bCs/>
                <w:color w:val="000000"/>
                <w:sz w:val="22"/>
                <w:szCs w:val="22"/>
                <w:lang w:eastAsia="pl-PL"/>
              </w:rPr>
              <w:t>201</w:t>
            </w:r>
            <w:r w:rsidR="00460D34">
              <w:rPr>
                <w:rFonts w:ascii="Calibri" w:hAnsi="Calibri" w:cs="Calibri"/>
                <w:b/>
                <w:bCs/>
                <w:color w:val="000000"/>
                <w:sz w:val="22"/>
                <w:szCs w:val="22"/>
                <w:lang w:eastAsia="pl-PL"/>
              </w:rPr>
              <w:t>8</w:t>
            </w:r>
          </w:p>
        </w:tc>
        <w:tc>
          <w:tcPr>
            <w:tcW w:w="1450" w:type="dxa"/>
            <w:tcBorders>
              <w:top w:val="single" w:sz="4" w:space="0" w:color="auto"/>
              <w:left w:val="single" w:sz="4" w:space="0" w:color="BFBFBF"/>
              <w:bottom w:val="single" w:sz="4" w:space="0" w:color="808080"/>
              <w:right w:val="single" w:sz="4" w:space="0" w:color="BFBFBF"/>
            </w:tcBorders>
            <w:vAlign w:val="center"/>
          </w:tcPr>
          <w:p w:rsidR="005815E6" w:rsidRPr="005618D4" w:rsidRDefault="005815E6" w:rsidP="00460D34">
            <w:pPr>
              <w:suppressAutoHyphens w:val="0"/>
              <w:jc w:val="center"/>
              <w:rPr>
                <w:rFonts w:ascii="Calibri" w:hAnsi="Calibri" w:cs="Calibri"/>
                <w:b/>
                <w:bCs/>
                <w:color w:val="000000"/>
                <w:sz w:val="22"/>
                <w:lang w:eastAsia="pl-PL"/>
              </w:rPr>
            </w:pPr>
            <w:r w:rsidRPr="005618D4">
              <w:rPr>
                <w:rFonts w:ascii="Calibri" w:hAnsi="Calibri" w:cs="Calibri"/>
                <w:b/>
                <w:bCs/>
                <w:color w:val="000000"/>
                <w:sz w:val="22"/>
                <w:szCs w:val="22"/>
                <w:lang w:eastAsia="pl-PL"/>
              </w:rPr>
              <w:t>201</w:t>
            </w:r>
            <w:r w:rsidR="00460D34">
              <w:rPr>
                <w:rFonts w:ascii="Calibri" w:hAnsi="Calibri" w:cs="Calibri"/>
                <w:b/>
                <w:bCs/>
                <w:color w:val="000000"/>
                <w:sz w:val="22"/>
                <w:szCs w:val="22"/>
                <w:lang w:eastAsia="pl-PL"/>
              </w:rPr>
              <w:t>9</w:t>
            </w:r>
          </w:p>
        </w:tc>
        <w:tc>
          <w:tcPr>
            <w:tcW w:w="1450" w:type="dxa"/>
            <w:tcBorders>
              <w:top w:val="single" w:sz="4" w:space="0" w:color="auto"/>
              <w:left w:val="nil"/>
              <w:bottom w:val="single" w:sz="4" w:space="0" w:color="808080"/>
              <w:right w:val="single" w:sz="4" w:space="0" w:color="auto"/>
            </w:tcBorders>
            <w:vAlign w:val="center"/>
          </w:tcPr>
          <w:p w:rsidR="005815E6" w:rsidRPr="005618D4" w:rsidRDefault="005815E6" w:rsidP="00460D34">
            <w:pPr>
              <w:suppressAutoHyphens w:val="0"/>
              <w:jc w:val="center"/>
              <w:rPr>
                <w:rFonts w:ascii="Calibri" w:hAnsi="Calibri" w:cs="Calibri"/>
                <w:b/>
                <w:bCs/>
                <w:color w:val="000000"/>
                <w:sz w:val="22"/>
                <w:lang w:eastAsia="pl-PL"/>
              </w:rPr>
            </w:pPr>
            <w:r w:rsidRPr="005618D4">
              <w:rPr>
                <w:rFonts w:ascii="Calibri" w:hAnsi="Calibri" w:cs="Calibri"/>
                <w:b/>
                <w:bCs/>
                <w:color w:val="000000"/>
                <w:sz w:val="22"/>
                <w:szCs w:val="22"/>
                <w:lang w:eastAsia="pl-PL"/>
              </w:rPr>
              <w:t>20</w:t>
            </w:r>
            <w:r w:rsidR="00460D34">
              <w:rPr>
                <w:rFonts w:ascii="Calibri" w:hAnsi="Calibri" w:cs="Calibri"/>
                <w:b/>
                <w:bCs/>
                <w:color w:val="000000"/>
                <w:sz w:val="22"/>
                <w:szCs w:val="22"/>
                <w:lang w:eastAsia="pl-PL"/>
              </w:rPr>
              <w:t>20</w:t>
            </w:r>
          </w:p>
        </w:tc>
        <w:tc>
          <w:tcPr>
            <w:tcW w:w="1290" w:type="dxa"/>
            <w:tcBorders>
              <w:top w:val="nil"/>
              <w:left w:val="single" w:sz="8" w:space="0" w:color="auto"/>
              <w:bottom w:val="single" w:sz="8" w:space="0" w:color="auto"/>
              <w:right w:val="single" w:sz="8" w:space="0" w:color="auto"/>
            </w:tcBorders>
            <w:vAlign w:val="center"/>
          </w:tcPr>
          <w:p w:rsidR="005815E6" w:rsidRPr="005618D4" w:rsidRDefault="005815E6" w:rsidP="00733CD9">
            <w:pPr>
              <w:suppressAutoHyphens w:val="0"/>
              <w:jc w:val="center"/>
              <w:rPr>
                <w:rFonts w:ascii="Calibri" w:hAnsi="Calibri" w:cs="Calibri"/>
                <w:b/>
                <w:bCs/>
                <w:color w:val="000000"/>
                <w:sz w:val="22"/>
                <w:lang w:eastAsia="pl-PL"/>
              </w:rPr>
            </w:pPr>
            <w:r w:rsidRPr="005618D4">
              <w:rPr>
                <w:rFonts w:ascii="Calibri" w:hAnsi="Calibri" w:cs="Calibri"/>
                <w:b/>
                <w:bCs/>
                <w:color w:val="000000"/>
                <w:sz w:val="22"/>
                <w:szCs w:val="22"/>
                <w:lang w:eastAsia="pl-PL"/>
              </w:rPr>
              <w:t>Spadek</w:t>
            </w:r>
          </w:p>
        </w:tc>
        <w:tc>
          <w:tcPr>
            <w:tcW w:w="1290" w:type="dxa"/>
            <w:tcBorders>
              <w:top w:val="single" w:sz="4" w:space="0" w:color="auto"/>
              <w:left w:val="single" w:sz="8" w:space="0" w:color="auto"/>
              <w:bottom w:val="single" w:sz="8" w:space="0" w:color="auto"/>
              <w:right w:val="single" w:sz="4" w:space="0" w:color="auto"/>
            </w:tcBorders>
            <w:vAlign w:val="center"/>
          </w:tcPr>
          <w:p w:rsidR="005815E6" w:rsidRPr="005618D4" w:rsidRDefault="005815E6" w:rsidP="00733CD9">
            <w:pPr>
              <w:suppressAutoHyphens w:val="0"/>
              <w:jc w:val="center"/>
              <w:rPr>
                <w:rFonts w:ascii="Calibri" w:hAnsi="Calibri" w:cs="Calibri"/>
                <w:b/>
                <w:bCs/>
                <w:color w:val="000000"/>
                <w:sz w:val="22"/>
                <w:lang w:eastAsia="pl-PL"/>
              </w:rPr>
            </w:pPr>
            <w:r w:rsidRPr="005618D4">
              <w:rPr>
                <w:rFonts w:ascii="Calibri" w:hAnsi="Calibri" w:cs="Calibri"/>
                <w:b/>
                <w:bCs/>
                <w:color w:val="000000"/>
                <w:sz w:val="22"/>
                <w:szCs w:val="22"/>
                <w:lang w:eastAsia="pl-PL"/>
              </w:rPr>
              <w:t> </w:t>
            </w:r>
          </w:p>
        </w:tc>
      </w:tr>
      <w:tr w:rsidR="00460D34" w:rsidRPr="005618D4" w:rsidTr="00460D34">
        <w:trPr>
          <w:trHeight w:val="397"/>
        </w:trPr>
        <w:tc>
          <w:tcPr>
            <w:tcW w:w="2427" w:type="dxa"/>
            <w:tcBorders>
              <w:top w:val="single" w:sz="8" w:space="0" w:color="auto"/>
              <w:left w:val="single" w:sz="4" w:space="0" w:color="auto"/>
              <w:bottom w:val="single" w:sz="4" w:space="0" w:color="BFBFBF"/>
              <w:right w:val="nil"/>
            </w:tcBorders>
            <w:shd w:val="clear" w:color="000000" w:fill="C6EFCE"/>
            <w:noWrap/>
            <w:vAlign w:val="center"/>
          </w:tcPr>
          <w:p w:rsidR="00460D34" w:rsidRDefault="00460D34" w:rsidP="00460D34">
            <w:pPr>
              <w:suppressAutoHyphens w:val="0"/>
              <w:rPr>
                <w:rFonts w:ascii="Calibri" w:hAnsi="Calibri" w:cs="Calibri"/>
                <w:color w:val="006100"/>
                <w:sz w:val="22"/>
                <w:lang w:eastAsia="pl-PL"/>
              </w:rPr>
            </w:pPr>
            <w:r>
              <w:rPr>
                <w:rFonts w:ascii="Calibri" w:hAnsi="Calibri" w:cs="Calibri"/>
                <w:color w:val="006100"/>
                <w:sz w:val="22"/>
                <w:szCs w:val="22"/>
              </w:rPr>
              <w:t>POWIAT BARTOSZYCKI</w:t>
            </w:r>
          </w:p>
        </w:tc>
        <w:tc>
          <w:tcPr>
            <w:tcW w:w="1449" w:type="dxa"/>
            <w:tcBorders>
              <w:top w:val="single" w:sz="8" w:space="0" w:color="auto"/>
              <w:left w:val="single" w:sz="8" w:space="0" w:color="auto"/>
              <w:bottom w:val="single" w:sz="4" w:space="0" w:color="BFBFBF"/>
              <w:right w:val="nil"/>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235</w:t>
            </w:r>
          </w:p>
        </w:tc>
        <w:tc>
          <w:tcPr>
            <w:tcW w:w="1450"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237</w:t>
            </w:r>
          </w:p>
        </w:tc>
        <w:tc>
          <w:tcPr>
            <w:tcW w:w="1450" w:type="dxa"/>
            <w:tcBorders>
              <w:top w:val="single" w:sz="8" w:space="0" w:color="auto"/>
              <w:left w:val="nil"/>
              <w:bottom w:val="single" w:sz="4" w:space="0" w:color="BFBFBF"/>
              <w:right w:val="single" w:sz="8" w:space="0" w:color="auto"/>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202</w:t>
            </w:r>
          </w:p>
        </w:tc>
        <w:tc>
          <w:tcPr>
            <w:tcW w:w="1290" w:type="dxa"/>
            <w:tcBorders>
              <w:top w:val="single" w:sz="8" w:space="0" w:color="auto"/>
              <w:left w:val="single" w:sz="8" w:space="0" w:color="auto"/>
              <w:bottom w:val="single" w:sz="4" w:space="0" w:color="BFBFBF"/>
              <w:right w:val="single" w:sz="8" w:space="0" w:color="auto"/>
            </w:tcBorders>
            <w:shd w:val="clear" w:color="000000" w:fill="C6EFCE"/>
            <w:noWrap/>
            <w:vAlign w:val="center"/>
          </w:tcPr>
          <w:p w:rsidR="00460D34" w:rsidRDefault="00460D34" w:rsidP="00460D34">
            <w:pPr>
              <w:jc w:val="center"/>
              <w:rPr>
                <w:rFonts w:ascii="Calibri" w:hAnsi="Calibri" w:cs="Calibri"/>
                <w:color w:val="006100"/>
                <w:sz w:val="22"/>
              </w:rPr>
            </w:pPr>
            <w:r>
              <w:rPr>
                <w:rFonts w:ascii="Calibri" w:hAnsi="Calibri" w:cs="Calibri"/>
                <w:color w:val="006100"/>
                <w:sz w:val="22"/>
                <w:szCs w:val="22"/>
              </w:rPr>
              <w:t>-35</w:t>
            </w:r>
          </w:p>
        </w:tc>
        <w:tc>
          <w:tcPr>
            <w:tcW w:w="1290" w:type="dxa"/>
            <w:tcBorders>
              <w:top w:val="single" w:sz="8" w:space="0" w:color="auto"/>
              <w:left w:val="single" w:sz="8" w:space="0" w:color="auto"/>
              <w:bottom w:val="single" w:sz="4" w:space="0" w:color="BFBFBF"/>
              <w:right w:val="single" w:sz="4" w:space="0" w:color="auto"/>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85,2%</w:t>
            </w:r>
          </w:p>
        </w:tc>
      </w:tr>
      <w:tr w:rsidR="00460D34" w:rsidRPr="005618D4" w:rsidTr="00460D34">
        <w:trPr>
          <w:trHeight w:val="397"/>
        </w:trPr>
        <w:tc>
          <w:tcPr>
            <w:tcW w:w="2427" w:type="dxa"/>
            <w:tcBorders>
              <w:top w:val="single" w:sz="4" w:space="0" w:color="BFBFBF"/>
              <w:left w:val="single" w:sz="4" w:space="0" w:color="auto"/>
              <w:bottom w:val="single" w:sz="4" w:space="0" w:color="BFBFBF"/>
              <w:right w:val="nil"/>
            </w:tcBorders>
            <w:shd w:val="clear" w:color="000000" w:fill="C6EFCE"/>
            <w:noWrap/>
            <w:vAlign w:val="center"/>
          </w:tcPr>
          <w:p w:rsidR="00460D34" w:rsidRDefault="00460D34" w:rsidP="00460D34">
            <w:pPr>
              <w:rPr>
                <w:rFonts w:ascii="Calibri" w:hAnsi="Calibri" w:cs="Calibri"/>
                <w:color w:val="006100"/>
                <w:sz w:val="22"/>
              </w:rPr>
            </w:pPr>
            <w:r>
              <w:rPr>
                <w:rFonts w:ascii="Calibri" w:hAnsi="Calibri" w:cs="Calibri"/>
                <w:color w:val="006100"/>
                <w:sz w:val="22"/>
                <w:szCs w:val="22"/>
              </w:rPr>
              <w:t>POWIAT BRANIEWSKI</w:t>
            </w:r>
          </w:p>
        </w:tc>
        <w:tc>
          <w:tcPr>
            <w:tcW w:w="1449" w:type="dxa"/>
            <w:tcBorders>
              <w:top w:val="nil"/>
              <w:left w:val="single" w:sz="8" w:space="0" w:color="auto"/>
              <w:bottom w:val="single" w:sz="4" w:space="0" w:color="BFBFBF"/>
              <w:right w:val="nil"/>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142</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207</w:t>
            </w:r>
          </w:p>
        </w:tc>
        <w:tc>
          <w:tcPr>
            <w:tcW w:w="1450" w:type="dxa"/>
            <w:tcBorders>
              <w:top w:val="nil"/>
              <w:left w:val="nil"/>
              <w:bottom w:val="single" w:sz="4" w:space="0" w:color="BFBFBF"/>
              <w:right w:val="single" w:sz="8" w:space="0" w:color="auto"/>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134</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rsidR="00460D34" w:rsidRDefault="00460D34" w:rsidP="00460D34">
            <w:pPr>
              <w:jc w:val="center"/>
              <w:rPr>
                <w:rFonts w:ascii="Calibri" w:hAnsi="Calibri" w:cs="Calibri"/>
                <w:color w:val="006100"/>
                <w:sz w:val="22"/>
              </w:rPr>
            </w:pPr>
            <w:r>
              <w:rPr>
                <w:rFonts w:ascii="Calibri" w:hAnsi="Calibri" w:cs="Calibri"/>
                <w:color w:val="006100"/>
                <w:sz w:val="22"/>
                <w:szCs w:val="22"/>
              </w:rPr>
              <w:t>-73</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64,7%</w:t>
            </w:r>
          </w:p>
        </w:tc>
      </w:tr>
      <w:tr w:rsidR="00460D34" w:rsidRPr="005618D4" w:rsidTr="00460D34">
        <w:trPr>
          <w:trHeight w:val="397"/>
        </w:trPr>
        <w:tc>
          <w:tcPr>
            <w:tcW w:w="2427" w:type="dxa"/>
            <w:tcBorders>
              <w:top w:val="single" w:sz="4" w:space="0" w:color="BFBFBF"/>
              <w:left w:val="single" w:sz="4" w:space="0" w:color="auto"/>
              <w:bottom w:val="single" w:sz="4" w:space="0" w:color="BFBFBF"/>
              <w:right w:val="nil"/>
            </w:tcBorders>
            <w:shd w:val="clear" w:color="000000" w:fill="C6EFCE"/>
            <w:noWrap/>
            <w:vAlign w:val="center"/>
          </w:tcPr>
          <w:p w:rsidR="00460D34" w:rsidRDefault="00460D34" w:rsidP="00460D34">
            <w:pPr>
              <w:rPr>
                <w:rFonts w:ascii="Calibri" w:hAnsi="Calibri" w:cs="Calibri"/>
                <w:color w:val="006100"/>
                <w:sz w:val="22"/>
              </w:rPr>
            </w:pPr>
            <w:r>
              <w:rPr>
                <w:rFonts w:ascii="Calibri" w:hAnsi="Calibri" w:cs="Calibri"/>
                <w:color w:val="006100"/>
                <w:sz w:val="22"/>
                <w:szCs w:val="22"/>
              </w:rPr>
              <w:t>POWIAT DZIAŁDOWSKI</w:t>
            </w:r>
          </w:p>
        </w:tc>
        <w:tc>
          <w:tcPr>
            <w:tcW w:w="1449" w:type="dxa"/>
            <w:tcBorders>
              <w:top w:val="nil"/>
              <w:left w:val="single" w:sz="8" w:space="0" w:color="auto"/>
              <w:bottom w:val="single" w:sz="4" w:space="0" w:color="BFBFBF"/>
              <w:right w:val="nil"/>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298</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295</w:t>
            </w:r>
          </w:p>
        </w:tc>
        <w:tc>
          <w:tcPr>
            <w:tcW w:w="1450" w:type="dxa"/>
            <w:tcBorders>
              <w:top w:val="nil"/>
              <w:left w:val="nil"/>
              <w:bottom w:val="single" w:sz="4" w:space="0" w:color="BFBFBF"/>
              <w:right w:val="single" w:sz="8" w:space="0" w:color="auto"/>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231</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rsidR="00460D34" w:rsidRDefault="00460D34" w:rsidP="00460D34">
            <w:pPr>
              <w:jc w:val="center"/>
              <w:rPr>
                <w:rFonts w:ascii="Calibri" w:hAnsi="Calibri" w:cs="Calibri"/>
                <w:color w:val="006100"/>
                <w:sz w:val="22"/>
              </w:rPr>
            </w:pPr>
            <w:r>
              <w:rPr>
                <w:rFonts w:ascii="Calibri" w:hAnsi="Calibri" w:cs="Calibri"/>
                <w:color w:val="006100"/>
                <w:sz w:val="22"/>
                <w:szCs w:val="22"/>
              </w:rPr>
              <w:t>-64</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78,3%</w:t>
            </w:r>
          </w:p>
        </w:tc>
      </w:tr>
      <w:tr w:rsidR="00460D34" w:rsidRPr="005618D4" w:rsidTr="00460D34">
        <w:trPr>
          <w:trHeight w:val="397"/>
        </w:trPr>
        <w:tc>
          <w:tcPr>
            <w:tcW w:w="2427" w:type="dxa"/>
            <w:tcBorders>
              <w:top w:val="single" w:sz="4" w:space="0" w:color="BFBFBF"/>
              <w:left w:val="single" w:sz="4" w:space="0" w:color="auto"/>
              <w:bottom w:val="single" w:sz="4" w:space="0" w:color="BFBFBF"/>
              <w:right w:val="nil"/>
            </w:tcBorders>
            <w:shd w:val="clear" w:color="000000" w:fill="C6EFCE"/>
            <w:noWrap/>
            <w:vAlign w:val="center"/>
          </w:tcPr>
          <w:p w:rsidR="00460D34" w:rsidRDefault="00460D34" w:rsidP="00460D34">
            <w:pPr>
              <w:rPr>
                <w:rFonts w:ascii="Calibri" w:hAnsi="Calibri" w:cs="Calibri"/>
                <w:color w:val="006100"/>
                <w:sz w:val="22"/>
              </w:rPr>
            </w:pPr>
            <w:r>
              <w:rPr>
                <w:rFonts w:ascii="Calibri" w:hAnsi="Calibri" w:cs="Calibri"/>
                <w:color w:val="006100"/>
                <w:sz w:val="22"/>
                <w:szCs w:val="22"/>
              </w:rPr>
              <w:t>POWIAT ELBLĄG</w:t>
            </w:r>
          </w:p>
        </w:tc>
        <w:tc>
          <w:tcPr>
            <w:tcW w:w="1449" w:type="dxa"/>
            <w:tcBorders>
              <w:top w:val="nil"/>
              <w:left w:val="single" w:sz="8" w:space="0" w:color="auto"/>
              <w:bottom w:val="single" w:sz="4" w:space="0" w:color="BFBFBF"/>
              <w:right w:val="nil"/>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772</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807</w:t>
            </w:r>
          </w:p>
        </w:tc>
        <w:tc>
          <w:tcPr>
            <w:tcW w:w="1450" w:type="dxa"/>
            <w:tcBorders>
              <w:top w:val="nil"/>
              <w:left w:val="nil"/>
              <w:bottom w:val="single" w:sz="4" w:space="0" w:color="BFBFBF"/>
              <w:right w:val="single" w:sz="8" w:space="0" w:color="auto"/>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702</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rsidR="00460D34" w:rsidRDefault="00460D34" w:rsidP="00460D34">
            <w:pPr>
              <w:jc w:val="center"/>
              <w:rPr>
                <w:rFonts w:ascii="Calibri" w:hAnsi="Calibri" w:cs="Calibri"/>
                <w:color w:val="006100"/>
                <w:sz w:val="22"/>
              </w:rPr>
            </w:pPr>
            <w:r>
              <w:rPr>
                <w:rFonts w:ascii="Calibri" w:hAnsi="Calibri" w:cs="Calibri"/>
                <w:color w:val="006100"/>
                <w:sz w:val="22"/>
                <w:szCs w:val="22"/>
              </w:rPr>
              <w:t>-105</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87,0%</w:t>
            </w:r>
          </w:p>
        </w:tc>
      </w:tr>
      <w:tr w:rsidR="00460D34" w:rsidRPr="005618D4" w:rsidTr="00460D34">
        <w:trPr>
          <w:trHeight w:val="397"/>
        </w:trPr>
        <w:tc>
          <w:tcPr>
            <w:tcW w:w="2427" w:type="dxa"/>
            <w:tcBorders>
              <w:top w:val="single" w:sz="4" w:space="0" w:color="BFBFBF"/>
              <w:left w:val="single" w:sz="4" w:space="0" w:color="auto"/>
              <w:bottom w:val="single" w:sz="4" w:space="0" w:color="BFBFBF"/>
              <w:right w:val="nil"/>
            </w:tcBorders>
            <w:shd w:val="clear" w:color="000000" w:fill="C6EFCE"/>
            <w:noWrap/>
            <w:vAlign w:val="center"/>
          </w:tcPr>
          <w:p w:rsidR="00460D34" w:rsidRDefault="00460D34" w:rsidP="00460D34">
            <w:pPr>
              <w:rPr>
                <w:rFonts w:ascii="Calibri" w:hAnsi="Calibri" w:cs="Calibri"/>
                <w:color w:val="006100"/>
                <w:sz w:val="22"/>
              </w:rPr>
            </w:pPr>
            <w:r>
              <w:rPr>
                <w:rFonts w:ascii="Calibri" w:hAnsi="Calibri" w:cs="Calibri"/>
                <w:color w:val="006100"/>
                <w:sz w:val="22"/>
                <w:szCs w:val="22"/>
              </w:rPr>
              <w:t>POWIAT ELBLĄSKI</w:t>
            </w:r>
          </w:p>
        </w:tc>
        <w:tc>
          <w:tcPr>
            <w:tcW w:w="1449" w:type="dxa"/>
            <w:tcBorders>
              <w:top w:val="nil"/>
              <w:left w:val="single" w:sz="8" w:space="0" w:color="auto"/>
              <w:bottom w:val="single" w:sz="4" w:space="0" w:color="BFBFBF"/>
              <w:right w:val="nil"/>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326</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349</w:t>
            </w:r>
          </w:p>
        </w:tc>
        <w:tc>
          <w:tcPr>
            <w:tcW w:w="1450" w:type="dxa"/>
            <w:tcBorders>
              <w:top w:val="nil"/>
              <w:left w:val="nil"/>
              <w:bottom w:val="single" w:sz="4" w:space="0" w:color="BFBFBF"/>
              <w:right w:val="single" w:sz="8" w:space="0" w:color="auto"/>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289</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rsidR="00460D34" w:rsidRDefault="00460D34" w:rsidP="00460D34">
            <w:pPr>
              <w:jc w:val="center"/>
              <w:rPr>
                <w:rFonts w:ascii="Calibri" w:hAnsi="Calibri" w:cs="Calibri"/>
                <w:color w:val="006100"/>
                <w:sz w:val="22"/>
              </w:rPr>
            </w:pPr>
            <w:r>
              <w:rPr>
                <w:rFonts w:ascii="Calibri" w:hAnsi="Calibri" w:cs="Calibri"/>
                <w:color w:val="006100"/>
                <w:sz w:val="22"/>
                <w:szCs w:val="22"/>
              </w:rPr>
              <w:t>-60</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82,8%</w:t>
            </w:r>
          </w:p>
        </w:tc>
      </w:tr>
      <w:tr w:rsidR="00460D34" w:rsidRPr="005618D4" w:rsidTr="00460D34">
        <w:trPr>
          <w:trHeight w:val="397"/>
        </w:trPr>
        <w:tc>
          <w:tcPr>
            <w:tcW w:w="2427" w:type="dxa"/>
            <w:tcBorders>
              <w:top w:val="single" w:sz="4" w:space="0" w:color="BFBFBF"/>
              <w:left w:val="single" w:sz="4" w:space="0" w:color="auto"/>
              <w:bottom w:val="single" w:sz="4" w:space="0" w:color="BFBFBF"/>
              <w:right w:val="nil"/>
            </w:tcBorders>
            <w:shd w:val="clear" w:color="000000" w:fill="FFC7CE"/>
            <w:noWrap/>
            <w:vAlign w:val="center"/>
          </w:tcPr>
          <w:p w:rsidR="00460D34" w:rsidRDefault="00460D34" w:rsidP="00460D34">
            <w:pPr>
              <w:rPr>
                <w:rFonts w:ascii="Calibri" w:hAnsi="Calibri" w:cs="Calibri"/>
                <w:color w:val="9C0006"/>
                <w:sz w:val="22"/>
              </w:rPr>
            </w:pPr>
            <w:r>
              <w:rPr>
                <w:rFonts w:ascii="Calibri" w:hAnsi="Calibri" w:cs="Calibri"/>
                <w:color w:val="9C0006"/>
                <w:sz w:val="22"/>
                <w:szCs w:val="22"/>
              </w:rPr>
              <w:t>POWIAT EŁCKI</w:t>
            </w:r>
          </w:p>
        </w:tc>
        <w:tc>
          <w:tcPr>
            <w:tcW w:w="1449" w:type="dxa"/>
            <w:tcBorders>
              <w:top w:val="nil"/>
              <w:left w:val="single" w:sz="8" w:space="0" w:color="auto"/>
              <w:bottom w:val="single" w:sz="4" w:space="0" w:color="BFBFBF"/>
              <w:right w:val="nil"/>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491</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474</w:t>
            </w:r>
          </w:p>
        </w:tc>
        <w:tc>
          <w:tcPr>
            <w:tcW w:w="1450" w:type="dxa"/>
            <w:tcBorders>
              <w:top w:val="nil"/>
              <w:left w:val="nil"/>
              <w:bottom w:val="single" w:sz="4" w:space="0" w:color="BFBFBF"/>
              <w:right w:val="single" w:sz="8" w:space="0" w:color="auto"/>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496</w:t>
            </w:r>
          </w:p>
        </w:tc>
        <w:tc>
          <w:tcPr>
            <w:tcW w:w="1290" w:type="dxa"/>
            <w:tcBorders>
              <w:top w:val="single" w:sz="4" w:space="0" w:color="BFBFBF"/>
              <w:left w:val="single" w:sz="8" w:space="0" w:color="auto"/>
              <w:bottom w:val="single" w:sz="4" w:space="0" w:color="BFBFBF"/>
              <w:right w:val="single" w:sz="8" w:space="0" w:color="auto"/>
            </w:tcBorders>
            <w:shd w:val="clear" w:color="000000" w:fill="FFC7CE"/>
            <w:noWrap/>
            <w:vAlign w:val="center"/>
          </w:tcPr>
          <w:p w:rsidR="00460D34" w:rsidRDefault="00460D34" w:rsidP="00460D34">
            <w:pPr>
              <w:jc w:val="center"/>
              <w:rPr>
                <w:rFonts w:ascii="Calibri" w:hAnsi="Calibri" w:cs="Calibri"/>
                <w:color w:val="9C0006"/>
                <w:sz w:val="22"/>
              </w:rPr>
            </w:pPr>
            <w:r>
              <w:rPr>
                <w:rFonts w:ascii="Calibri" w:hAnsi="Calibri" w:cs="Calibri"/>
                <w:color w:val="9C0006"/>
                <w:sz w:val="22"/>
                <w:szCs w:val="22"/>
              </w:rPr>
              <w:t>22</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104,6%</w:t>
            </w:r>
          </w:p>
        </w:tc>
      </w:tr>
      <w:tr w:rsidR="00460D34" w:rsidRPr="005618D4" w:rsidTr="00460D34">
        <w:trPr>
          <w:trHeight w:val="397"/>
        </w:trPr>
        <w:tc>
          <w:tcPr>
            <w:tcW w:w="2427" w:type="dxa"/>
            <w:tcBorders>
              <w:top w:val="single" w:sz="4" w:space="0" w:color="BFBFBF"/>
              <w:left w:val="single" w:sz="4" w:space="0" w:color="auto"/>
              <w:bottom w:val="single" w:sz="4" w:space="0" w:color="BFBFBF"/>
              <w:right w:val="nil"/>
            </w:tcBorders>
            <w:shd w:val="clear" w:color="000000" w:fill="C6EFCE"/>
            <w:noWrap/>
            <w:vAlign w:val="center"/>
          </w:tcPr>
          <w:p w:rsidR="00460D34" w:rsidRDefault="00460D34" w:rsidP="00460D34">
            <w:pPr>
              <w:rPr>
                <w:rFonts w:ascii="Calibri" w:hAnsi="Calibri" w:cs="Calibri"/>
                <w:color w:val="006100"/>
                <w:sz w:val="22"/>
              </w:rPr>
            </w:pPr>
            <w:r>
              <w:rPr>
                <w:rFonts w:ascii="Calibri" w:hAnsi="Calibri" w:cs="Calibri"/>
                <w:color w:val="006100"/>
                <w:sz w:val="22"/>
                <w:szCs w:val="22"/>
              </w:rPr>
              <w:t>POWIAT GIŻYCKI</w:t>
            </w:r>
          </w:p>
        </w:tc>
        <w:tc>
          <w:tcPr>
            <w:tcW w:w="1449" w:type="dxa"/>
            <w:tcBorders>
              <w:top w:val="nil"/>
              <w:left w:val="single" w:sz="8" w:space="0" w:color="auto"/>
              <w:bottom w:val="single" w:sz="4" w:space="0" w:color="BFBFBF"/>
              <w:right w:val="nil"/>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331</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342</w:t>
            </w:r>
          </w:p>
        </w:tc>
        <w:tc>
          <w:tcPr>
            <w:tcW w:w="1450" w:type="dxa"/>
            <w:tcBorders>
              <w:top w:val="nil"/>
              <w:left w:val="nil"/>
              <w:bottom w:val="single" w:sz="4" w:space="0" w:color="BFBFBF"/>
              <w:right w:val="single" w:sz="8" w:space="0" w:color="auto"/>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306</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rsidR="00460D34" w:rsidRDefault="00460D34" w:rsidP="00460D34">
            <w:pPr>
              <w:jc w:val="center"/>
              <w:rPr>
                <w:rFonts w:ascii="Calibri" w:hAnsi="Calibri" w:cs="Calibri"/>
                <w:color w:val="006100"/>
                <w:sz w:val="22"/>
              </w:rPr>
            </w:pPr>
            <w:r>
              <w:rPr>
                <w:rFonts w:ascii="Calibri" w:hAnsi="Calibri" w:cs="Calibri"/>
                <w:color w:val="006100"/>
                <w:sz w:val="22"/>
                <w:szCs w:val="22"/>
              </w:rPr>
              <w:t>-36</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89,5%</w:t>
            </w:r>
          </w:p>
        </w:tc>
      </w:tr>
      <w:tr w:rsidR="00460D34" w:rsidRPr="005618D4" w:rsidTr="00460D34">
        <w:trPr>
          <w:trHeight w:val="397"/>
        </w:trPr>
        <w:tc>
          <w:tcPr>
            <w:tcW w:w="2427" w:type="dxa"/>
            <w:tcBorders>
              <w:top w:val="single" w:sz="4" w:space="0" w:color="BFBFBF"/>
              <w:left w:val="single" w:sz="4" w:space="0" w:color="auto"/>
              <w:bottom w:val="single" w:sz="4" w:space="0" w:color="BFBFBF"/>
              <w:right w:val="nil"/>
            </w:tcBorders>
            <w:shd w:val="clear" w:color="000000" w:fill="C6EFCE"/>
            <w:noWrap/>
            <w:vAlign w:val="center"/>
          </w:tcPr>
          <w:p w:rsidR="00460D34" w:rsidRDefault="00460D34" w:rsidP="00460D34">
            <w:pPr>
              <w:rPr>
                <w:rFonts w:ascii="Calibri" w:hAnsi="Calibri" w:cs="Calibri"/>
                <w:color w:val="006100"/>
                <w:sz w:val="22"/>
              </w:rPr>
            </w:pPr>
            <w:r>
              <w:rPr>
                <w:rFonts w:ascii="Calibri" w:hAnsi="Calibri" w:cs="Calibri"/>
                <w:color w:val="006100"/>
                <w:sz w:val="22"/>
                <w:szCs w:val="22"/>
              </w:rPr>
              <w:t>POWIAT GOŁDAPSKI</w:t>
            </w:r>
          </w:p>
        </w:tc>
        <w:tc>
          <w:tcPr>
            <w:tcW w:w="1449" w:type="dxa"/>
            <w:tcBorders>
              <w:top w:val="nil"/>
              <w:left w:val="single" w:sz="8" w:space="0" w:color="auto"/>
              <w:bottom w:val="single" w:sz="4" w:space="0" w:color="BFBFBF"/>
              <w:right w:val="nil"/>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78</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95</w:t>
            </w:r>
          </w:p>
        </w:tc>
        <w:tc>
          <w:tcPr>
            <w:tcW w:w="1450" w:type="dxa"/>
            <w:tcBorders>
              <w:top w:val="nil"/>
              <w:left w:val="nil"/>
              <w:bottom w:val="single" w:sz="4" w:space="0" w:color="BFBFBF"/>
              <w:right w:val="single" w:sz="8" w:space="0" w:color="auto"/>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61</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rsidR="00460D34" w:rsidRDefault="00460D34" w:rsidP="00460D34">
            <w:pPr>
              <w:jc w:val="center"/>
              <w:rPr>
                <w:rFonts w:ascii="Calibri" w:hAnsi="Calibri" w:cs="Calibri"/>
                <w:color w:val="006100"/>
                <w:sz w:val="22"/>
              </w:rPr>
            </w:pPr>
            <w:r>
              <w:rPr>
                <w:rFonts w:ascii="Calibri" w:hAnsi="Calibri" w:cs="Calibri"/>
                <w:color w:val="006100"/>
                <w:sz w:val="22"/>
                <w:szCs w:val="22"/>
              </w:rPr>
              <w:t>-34</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64,2%</w:t>
            </w:r>
          </w:p>
        </w:tc>
      </w:tr>
      <w:tr w:rsidR="00460D34" w:rsidRPr="005618D4" w:rsidTr="00460D34">
        <w:trPr>
          <w:trHeight w:val="397"/>
        </w:trPr>
        <w:tc>
          <w:tcPr>
            <w:tcW w:w="2427" w:type="dxa"/>
            <w:tcBorders>
              <w:top w:val="single" w:sz="4" w:space="0" w:color="BFBFBF"/>
              <w:left w:val="single" w:sz="4" w:space="0" w:color="auto"/>
              <w:bottom w:val="single" w:sz="4" w:space="0" w:color="BFBFBF"/>
              <w:right w:val="nil"/>
            </w:tcBorders>
            <w:shd w:val="clear" w:color="000000" w:fill="C6EFCE"/>
            <w:noWrap/>
            <w:vAlign w:val="center"/>
          </w:tcPr>
          <w:p w:rsidR="00460D34" w:rsidRDefault="00460D34" w:rsidP="00460D34">
            <w:pPr>
              <w:rPr>
                <w:rFonts w:ascii="Calibri" w:hAnsi="Calibri" w:cs="Calibri"/>
                <w:color w:val="006100"/>
                <w:sz w:val="22"/>
              </w:rPr>
            </w:pPr>
            <w:r>
              <w:rPr>
                <w:rFonts w:ascii="Calibri" w:hAnsi="Calibri" w:cs="Calibri"/>
                <w:color w:val="006100"/>
                <w:sz w:val="22"/>
                <w:szCs w:val="22"/>
              </w:rPr>
              <w:t>POWIAT IŁAWSKI</w:t>
            </w:r>
          </w:p>
        </w:tc>
        <w:tc>
          <w:tcPr>
            <w:tcW w:w="1449" w:type="dxa"/>
            <w:tcBorders>
              <w:top w:val="nil"/>
              <w:left w:val="single" w:sz="8" w:space="0" w:color="auto"/>
              <w:bottom w:val="single" w:sz="4" w:space="0" w:color="BFBFBF"/>
              <w:right w:val="nil"/>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504</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509</w:t>
            </w:r>
          </w:p>
        </w:tc>
        <w:tc>
          <w:tcPr>
            <w:tcW w:w="1450" w:type="dxa"/>
            <w:tcBorders>
              <w:top w:val="nil"/>
              <w:left w:val="nil"/>
              <w:bottom w:val="single" w:sz="4" w:space="0" w:color="BFBFBF"/>
              <w:right w:val="single" w:sz="8" w:space="0" w:color="auto"/>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419</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rsidR="00460D34" w:rsidRDefault="00460D34" w:rsidP="00460D34">
            <w:pPr>
              <w:jc w:val="center"/>
              <w:rPr>
                <w:rFonts w:ascii="Calibri" w:hAnsi="Calibri" w:cs="Calibri"/>
                <w:color w:val="006100"/>
                <w:sz w:val="22"/>
              </w:rPr>
            </w:pPr>
            <w:r>
              <w:rPr>
                <w:rFonts w:ascii="Calibri" w:hAnsi="Calibri" w:cs="Calibri"/>
                <w:color w:val="006100"/>
                <w:sz w:val="22"/>
                <w:szCs w:val="22"/>
              </w:rPr>
              <w:t>-90</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82,3%</w:t>
            </w:r>
          </w:p>
        </w:tc>
      </w:tr>
      <w:tr w:rsidR="00460D34" w:rsidRPr="005618D4" w:rsidTr="00460D34">
        <w:trPr>
          <w:trHeight w:val="397"/>
        </w:trPr>
        <w:tc>
          <w:tcPr>
            <w:tcW w:w="2427" w:type="dxa"/>
            <w:tcBorders>
              <w:top w:val="single" w:sz="4" w:space="0" w:color="BFBFBF"/>
              <w:left w:val="single" w:sz="4" w:space="0" w:color="auto"/>
              <w:bottom w:val="single" w:sz="4" w:space="0" w:color="BFBFBF"/>
              <w:right w:val="nil"/>
            </w:tcBorders>
            <w:shd w:val="clear" w:color="000000" w:fill="C6EFCE"/>
            <w:noWrap/>
            <w:vAlign w:val="center"/>
          </w:tcPr>
          <w:p w:rsidR="00460D34" w:rsidRDefault="00460D34" w:rsidP="00460D34">
            <w:pPr>
              <w:rPr>
                <w:rFonts w:ascii="Calibri" w:hAnsi="Calibri" w:cs="Calibri"/>
                <w:color w:val="006100"/>
                <w:sz w:val="22"/>
              </w:rPr>
            </w:pPr>
            <w:r>
              <w:rPr>
                <w:rFonts w:ascii="Calibri" w:hAnsi="Calibri" w:cs="Calibri"/>
                <w:color w:val="006100"/>
                <w:sz w:val="22"/>
                <w:szCs w:val="22"/>
              </w:rPr>
              <w:t>POWIAT KĘTRZYŃSKI</w:t>
            </w:r>
          </w:p>
        </w:tc>
        <w:tc>
          <w:tcPr>
            <w:tcW w:w="1449" w:type="dxa"/>
            <w:tcBorders>
              <w:top w:val="nil"/>
              <w:left w:val="single" w:sz="8" w:space="0" w:color="auto"/>
              <w:bottom w:val="single" w:sz="4" w:space="0" w:color="BFBFBF"/>
              <w:right w:val="nil"/>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314</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232</w:t>
            </w:r>
          </w:p>
        </w:tc>
        <w:tc>
          <w:tcPr>
            <w:tcW w:w="1450" w:type="dxa"/>
            <w:tcBorders>
              <w:top w:val="nil"/>
              <w:left w:val="nil"/>
              <w:bottom w:val="single" w:sz="4" w:space="0" w:color="BFBFBF"/>
              <w:right w:val="single" w:sz="8" w:space="0" w:color="auto"/>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214</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rsidR="00460D34" w:rsidRDefault="00460D34" w:rsidP="00460D34">
            <w:pPr>
              <w:jc w:val="center"/>
              <w:rPr>
                <w:rFonts w:ascii="Calibri" w:hAnsi="Calibri" w:cs="Calibri"/>
                <w:color w:val="006100"/>
                <w:sz w:val="22"/>
              </w:rPr>
            </w:pPr>
            <w:r>
              <w:rPr>
                <w:rFonts w:ascii="Calibri" w:hAnsi="Calibri" w:cs="Calibri"/>
                <w:color w:val="006100"/>
                <w:sz w:val="22"/>
                <w:szCs w:val="22"/>
              </w:rPr>
              <w:t>-18</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92,2%</w:t>
            </w:r>
          </w:p>
        </w:tc>
      </w:tr>
      <w:tr w:rsidR="00460D34" w:rsidRPr="005618D4" w:rsidTr="00460D34">
        <w:trPr>
          <w:trHeight w:val="397"/>
        </w:trPr>
        <w:tc>
          <w:tcPr>
            <w:tcW w:w="2427" w:type="dxa"/>
            <w:tcBorders>
              <w:top w:val="single" w:sz="4" w:space="0" w:color="BFBFBF"/>
              <w:left w:val="single" w:sz="4" w:space="0" w:color="auto"/>
              <w:bottom w:val="single" w:sz="4" w:space="0" w:color="BFBFBF"/>
              <w:right w:val="nil"/>
            </w:tcBorders>
            <w:shd w:val="clear" w:color="000000" w:fill="FFC7CE"/>
            <w:noWrap/>
            <w:vAlign w:val="center"/>
          </w:tcPr>
          <w:p w:rsidR="00460D34" w:rsidRDefault="00460D34" w:rsidP="00460D34">
            <w:pPr>
              <w:rPr>
                <w:rFonts w:ascii="Calibri" w:hAnsi="Calibri" w:cs="Calibri"/>
                <w:color w:val="9C0006"/>
                <w:sz w:val="22"/>
              </w:rPr>
            </w:pPr>
            <w:r>
              <w:rPr>
                <w:rFonts w:ascii="Calibri" w:hAnsi="Calibri" w:cs="Calibri"/>
                <w:color w:val="9C0006"/>
                <w:sz w:val="22"/>
                <w:szCs w:val="22"/>
              </w:rPr>
              <w:t>POWIAT LIDZBARSKI</w:t>
            </w:r>
          </w:p>
        </w:tc>
        <w:tc>
          <w:tcPr>
            <w:tcW w:w="1449" w:type="dxa"/>
            <w:tcBorders>
              <w:top w:val="nil"/>
              <w:left w:val="single" w:sz="8" w:space="0" w:color="auto"/>
              <w:bottom w:val="single" w:sz="4" w:space="0" w:color="BFBFBF"/>
              <w:right w:val="nil"/>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207</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177</w:t>
            </w:r>
          </w:p>
        </w:tc>
        <w:tc>
          <w:tcPr>
            <w:tcW w:w="1450" w:type="dxa"/>
            <w:tcBorders>
              <w:top w:val="nil"/>
              <w:left w:val="nil"/>
              <w:bottom w:val="single" w:sz="4" w:space="0" w:color="BFBFBF"/>
              <w:right w:val="single" w:sz="8" w:space="0" w:color="auto"/>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186</w:t>
            </w:r>
          </w:p>
        </w:tc>
        <w:tc>
          <w:tcPr>
            <w:tcW w:w="1290" w:type="dxa"/>
            <w:tcBorders>
              <w:top w:val="single" w:sz="4" w:space="0" w:color="BFBFBF"/>
              <w:left w:val="single" w:sz="8" w:space="0" w:color="auto"/>
              <w:bottom w:val="single" w:sz="4" w:space="0" w:color="BFBFBF"/>
              <w:right w:val="single" w:sz="8" w:space="0" w:color="auto"/>
            </w:tcBorders>
            <w:shd w:val="clear" w:color="000000" w:fill="FFC7CE"/>
            <w:noWrap/>
            <w:vAlign w:val="center"/>
          </w:tcPr>
          <w:p w:rsidR="00460D34" w:rsidRDefault="00460D34" w:rsidP="00460D34">
            <w:pPr>
              <w:jc w:val="center"/>
              <w:rPr>
                <w:rFonts w:ascii="Calibri" w:hAnsi="Calibri" w:cs="Calibri"/>
                <w:color w:val="9C0006"/>
                <w:sz w:val="22"/>
              </w:rPr>
            </w:pPr>
            <w:r>
              <w:rPr>
                <w:rFonts w:ascii="Calibri" w:hAnsi="Calibri" w:cs="Calibri"/>
                <w:color w:val="9C0006"/>
                <w:sz w:val="22"/>
                <w:szCs w:val="22"/>
              </w:rPr>
              <w:t>9</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105,1%</w:t>
            </w:r>
          </w:p>
        </w:tc>
      </w:tr>
      <w:tr w:rsidR="00460D34" w:rsidRPr="005618D4" w:rsidTr="00460D34">
        <w:trPr>
          <w:trHeight w:val="397"/>
        </w:trPr>
        <w:tc>
          <w:tcPr>
            <w:tcW w:w="2427" w:type="dxa"/>
            <w:tcBorders>
              <w:top w:val="single" w:sz="4" w:space="0" w:color="BFBFBF"/>
              <w:left w:val="single" w:sz="4" w:space="0" w:color="auto"/>
              <w:bottom w:val="single" w:sz="4" w:space="0" w:color="BFBFBF"/>
              <w:right w:val="nil"/>
            </w:tcBorders>
            <w:shd w:val="clear" w:color="000000" w:fill="C6EFCE"/>
            <w:noWrap/>
            <w:vAlign w:val="center"/>
          </w:tcPr>
          <w:p w:rsidR="00460D34" w:rsidRDefault="00460D34" w:rsidP="00460D34">
            <w:pPr>
              <w:rPr>
                <w:rFonts w:ascii="Calibri" w:hAnsi="Calibri" w:cs="Calibri"/>
                <w:color w:val="006100"/>
                <w:sz w:val="22"/>
              </w:rPr>
            </w:pPr>
            <w:r>
              <w:rPr>
                <w:rFonts w:ascii="Calibri" w:hAnsi="Calibri" w:cs="Calibri"/>
                <w:color w:val="006100"/>
                <w:sz w:val="22"/>
                <w:szCs w:val="22"/>
              </w:rPr>
              <w:t>POWIAT MRĄGOWSKI</w:t>
            </w:r>
          </w:p>
        </w:tc>
        <w:tc>
          <w:tcPr>
            <w:tcW w:w="1449" w:type="dxa"/>
            <w:tcBorders>
              <w:top w:val="nil"/>
              <w:left w:val="single" w:sz="8" w:space="0" w:color="auto"/>
              <w:bottom w:val="single" w:sz="4" w:space="0" w:color="BFBFBF"/>
              <w:right w:val="nil"/>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362</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319</w:t>
            </w:r>
          </w:p>
        </w:tc>
        <w:tc>
          <w:tcPr>
            <w:tcW w:w="1450" w:type="dxa"/>
            <w:tcBorders>
              <w:top w:val="nil"/>
              <w:left w:val="nil"/>
              <w:bottom w:val="single" w:sz="4" w:space="0" w:color="BFBFBF"/>
              <w:right w:val="single" w:sz="8" w:space="0" w:color="auto"/>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304</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rsidR="00460D34" w:rsidRDefault="00460D34" w:rsidP="00460D34">
            <w:pPr>
              <w:jc w:val="center"/>
              <w:rPr>
                <w:rFonts w:ascii="Calibri" w:hAnsi="Calibri" w:cs="Calibri"/>
                <w:color w:val="006100"/>
                <w:sz w:val="22"/>
              </w:rPr>
            </w:pPr>
            <w:r>
              <w:rPr>
                <w:rFonts w:ascii="Calibri" w:hAnsi="Calibri" w:cs="Calibri"/>
                <w:color w:val="006100"/>
                <w:sz w:val="22"/>
                <w:szCs w:val="22"/>
              </w:rPr>
              <w:t>-15</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95,3%</w:t>
            </w:r>
          </w:p>
        </w:tc>
      </w:tr>
      <w:tr w:rsidR="00460D34" w:rsidRPr="005618D4" w:rsidTr="00460D34">
        <w:trPr>
          <w:trHeight w:val="397"/>
        </w:trPr>
        <w:tc>
          <w:tcPr>
            <w:tcW w:w="2427" w:type="dxa"/>
            <w:tcBorders>
              <w:top w:val="single" w:sz="4" w:space="0" w:color="BFBFBF"/>
              <w:left w:val="single" w:sz="4" w:space="0" w:color="auto"/>
              <w:bottom w:val="single" w:sz="4" w:space="0" w:color="BFBFBF"/>
              <w:right w:val="nil"/>
            </w:tcBorders>
            <w:shd w:val="clear" w:color="000000" w:fill="FFC7CE"/>
            <w:noWrap/>
            <w:vAlign w:val="center"/>
          </w:tcPr>
          <w:p w:rsidR="00460D34" w:rsidRDefault="00460D34" w:rsidP="00460D34">
            <w:pPr>
              <w:rPr>
                <w:rFonts w:ascii="Calibri" w:hAnsi="Calibri" w:cs="Calibri"/>
                <w:color w:val="9C0006"/>
                <w:sz w:val="22"/>
              </w:rPr>
            </w:pPr>
            <w:r>
              <w:rPr>
                <w:rFonts w:ascii="Calibri" w:hAnsi="Calibri" w:cs="Calibri"/>
                <w:color w:val="9C0006"/>
                <w:sz w:val="22"/>
                <w:szCs w:val="22"/>
              </w:rPr>
              <w:t>POWIAT NIDZICKI</w:t>
            </w:r>
          </w:p>
        </w:tc>
        <w:tc>
          <w:tcPr>
            <w:tcW w:w="1449" w:type="dxa"/>
            <w:tcBorders>
              <w:top w:val="nil"/>
              <w:left w:val="single" w:sz="8" w:space="0" w:color="auto"/>
              <w:bottom w:val="single" w:sz="4" w:space="0" w:color="BFBFBF"/>
              <w:right w:val="nil"/>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169</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157</w:t>
            </w:r>
          </w:p>
        </w:tc>
        <w:tc>
          <w:tcPr>
            <w:tcW w:w="1450" w:type="dxa"/>
            <w:tcBorders>
              <w:top w:val="nil"/>
              <w:left w:val="nil"/>
              <w:bottom w:val="single" w:sz="4" w:space="0" w:color="BFBFBF"/>
              <w:right w:val="single" w:sz="8" w:space="0" w:color="auto"/>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164</w:t>
            </w:r>
          </w:p>
        </w:tc>
        <w:tc>
          <w:tcPr>
            <w:tcW w:w="1290" w:type="dxa"/>
            <w:tcBorders>
              <w:top w:val="single" w:sz="4" w:space="0" w:color="BFBFBF"/>
              <w:left w:val="single" w:sz="8" w:space="0" w:color="auto"/>
              <w:bottom w:val="single" w:sz="4" w:space="0" w:color="BFBFBF"/>
              <w:right w:val="single" w:sz="8" w:space="0" w:color="auto"/>
            </w:tcBorders>
            <w:shd w:val="clear" w:color="000000" w:fill="FFC7CE"/>
            <w:noWrap/>
            <w:vAlign w:val="center"/>
          </w:tcPr>
          <w:p w:rsidR="00460D34" w:rsidRDefault="00460D34" w:rsidP="00460D34">
            <w:pPr>
              <w:jc w:val="center"/>
              <w:rPr>
                <w:rFonts w:ascii="Calibri" w:hAnsi="Calibri" w:cs="Calibri"/>
                <w:color w:val="9C0006"/>
                <w:sz w:val="22"/>
              </w:rPr>
            </w:pPr>
            <w:r>
              <w:rPr>
                <w:rFonts w:ascii="Calibri" w:hAnsi="Calibri" w:cs="Calibri"/>
                <w:color w:val="9C0006"/>
                <w:sz w:val="22"/>
                <w:szCs w:val="22"/>
              </w:rPr>
              <w:t>7</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104,5%</w:t>
            </w:r>
          </w:p>
        </w:tc>
      </w:tr>
      <w:tr w:rsidR="00460D34" w:rsidRPr="005618D4" w:rsidTr="00460D34">
        <w:trPr>
          <w:trHeight w:val="397"/>
        </w:trPr>
        <w:tc>
          <w:tcPr>
            <w:tcW w:w="2427" w:type="dxa"/>
            <w:tcBorders>
              <w:top w:val="single" w:sz="4" w:space="0" w:color="BFBFBF"/>
              <w:left w:val="single" w:sz="4" w:space="0" w:color="auto"/>
              <w:bottom w:val="single" w:sz="4" w:space="0" w:color="BFBFBF"/>
              <w:right w:val="nil"/>
            </w:tcBorders>
            <w:shd w:val="clear" w:color="000000" w:fill="C6EFCE"/>
            <w:noWrap/>
            <w:vAlign w:val="center"/>
          </w:tcPr>
          <w:p w:rsidR="00460D34" w:rsidRDefault="00460D34" w:rsidP="00460D34">
            <w:pPr>
              <w:rPr>
                <w:rFonts w:ascii="Calibri" w:hAnsi="Calibri" w:cs="Calibri"/>
                <w:color w:val="006100"/>
                <w:sz w:val="22"/>
              </w:rPr>
            </w:pPr>
            <w:r>
              <w:rPr>
                <w:rFonts w:ascii="Calibri" w:hAnsi="Calibri" w:cs="Calibri"/>
                <w:color w:val="006100"/>
                <w:sz w:val="22"/>
                <w:szCs w:val="22"/>
              </w:rPr>
              <w:t>POWIAT NOWOMIEJSKI</w:t>
            </w:r>
          </w:p>
        </w:tc>
        <w:tc>
          <w:tcPr>
            <w:tcW w:w="1449" w:type="dxa"/>
            <w:tcBorders>
              <w:top w:val="nil"/>
              <w:left w:val="single" w:sz="8" w:space="0" w:color="auto"/>
              <w:bottom w:val="single" w:sz="4" w:space="0" w:color="BFBFBF"/>
              <w:right w:val="nil"/>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228</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238</w:t>
            </w:r>
          </w:p>
        </w:tc>
        <w:tc>
          <w:tcPr>
            <w:tcW w:w="1450" w:type="dxa"/>
            <w:tcBorders>
              <w:top w:val="nil"/>
              <w:left w:val="nil"/>
              <w:bottom w:val="single" w:sz="4" w:space="0" w:color="BFBFBF"/>
              <w:right w:val="single" w:sz="8" w:space="0" w:color="auto"/>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176</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rsidR="00460D34" w:rsidRDefault="00460D34" w:rsidP="00460D34">
            <w:pPr>
              <w:jc w:val="center"/>
              <w:rPr>
                <w:rFonts w:ascii="Calibri" w:hAnsi="Calibri" w:cs="Calibri"/>
                <w:color w:val="006100"/>
                <w:sz w:val="22"/>
              </w:rPr>
            </w:pPr>
            <w:r>
              <w:rPr>
                <w:rFonts w:ascii="Calibri" w:hAnsi="Calibri" w:cs="Calibri"/>
                <w:color w:val="006100"/>
                <w:sz w:val="22"/>
                <w:szCs w:val="22"/>
              </w:rPr>
              <w:t>-62</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73,9%</w:t>
            </w:r>
          </w:p>
        </w:tc>
      </w:tr>
      <w:tr w:rsidR="00460D34" w:rsidRPr="005618D4" w:rsidTr="00460D34">
        <w:trPr>
          <w:trHeight w:val="397"/>
        </w:trPr>
        <w:tc>
          <w:tcPr>
            <w:tcW w:w="2427" w:type="dxa"/>
            <w:tcBorders>
              <w:top w:val="single" w:sz="4" w:space="0" w:color="BFBFBF"/>
              <w:left w:val="single" w:sz="4" w:space="0" w:color="auto"/>
              <w:bottom w:val="single" w:sz="4" w:space="0" w:color="BFBFBF"/>
              <w:right w:val="nil"/>
            </w:tcBorders>
            <w:shd w:val="clear" w:color="000000" w:fill="C6EFCE"/>
            <w:noWrap/>
            <w:vAlign w:val="center"/>
          </w:tcPr>
          <w:p w:rsidR="00460D34" w:rsidRDefault="00460D34" w:rsidP="00460D34">
            <w:pPr>
              <w:rPr>
                <w:rFonts w:ascii="Calibri" w:hAnsi="Calibri" w:cs="Calibri"/>
                <w:color w:val="006100"/>
                <w:sz w:val="22"/>
              </w:rPr>
            </w:pPr>
            <w:r>
              <w:rPr>
                <w:rFonts w:ascii="Calibri" w:hAnsi="Calibri" w:cs="Calibri"/>
                <w:color w:val="006100"/>
                <w:sz w:val="22"/>
                <w:szCs w:val="22"/>
              </w:rPr>
              <w:t>POWIAT OLECKI</w:t>
            </w:r>
          </w:p>
        </w:tc>
        <w:tc>
          <w:tcPr>
            <w:tcW w:w="1449" w:type="dxa"/>
            <w:tcBorders>
              <w:top w:val="nil"/>
              <w:left w:val="single" w:sz="8" w:space="0" w:color="auto"/>
              <w:bottom w:val="single" w:sz="4" w:space="0" w:color="BFBFBF"/>
              <w:right w:val="nil"/>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194</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188</w:t>
            </w:r>
          </w:p>
        </w:tc>
        <w:tc>
          <w:tcPr>
            <w:tcW w:w="1450" w:type="dxa"/>
            <w:tcBorders>
              <w:top w:val="nil"/>
              <w:left w:val="nil"/>
              <w:bottom w:val="single" w:sz="4" w:space="0" w:color="BFBFBF"/>
              <w:right w:val="single" w:sz="8" w:space="0" w:color="auto"/>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129</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rsidR="00460D34" w:rsidRDefault="00460D34" w:rsidP="00460D34">
            <w:pPr>
              <w:jc w:val="center"/>
              <w:rPr>
                <w:rFonts w:ascii="Calibri" w:hAnsi="Calibri" w:cs="Calibri"/>
                <w:color w:val="006100"/>
                <w:sz w:val="22"/>
              </w:rPr>
            </w:pPr>
            <w:r>
              <w:rPr>
                <w:rFonts w:ascii="Calibri" w:hAnsi="Calibri" w:cs="Calibri"/>
                <w:color w:val="006100"/>
                <w:sz w:val="22"/>
                <w:szCs w:val="22"/>
              </w:rPr>
              <w:t>-59</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68,6%</w:t>
            </w:r>
          </w:p>
        </w:tc>
      </w:tr>
      <w:tr w:rsidR="00460D34" w:rsidRPr="005618D4" w:rsidTr="00460D34">
        <w:trPr>
          <w:trHeight w:val="397"/>
        </w:trPr>
        <w:tc>
          <w:tcPr>
            <w:tcW w:w="2427" w:type="dxa"/>
            <w:tcBorders>
              <w:top w:val="single" w:sz="4" w:space="0" w:color="BFBFBF"/>
              <w:left w:val="single" w:sz="4" w:space="0" w:color="auto"/>
              <w:bottom w:val="single" w:sz="4" w:space="0" w:color="BFBFBF"/>
              <w:right w:val="nil"/>
            </w:tcBorders>
            <w:shd w:val="clear" w:color="000000" w:fill="C6EFCE"/>
            <w:noWrap/>
            <w:vAlign w:val="center"/>
          </w:tcPr>
          <w:p w:rsidR="00460D34" w:rsidRDefault="00460D34" w:rsidP="00460D34">
            <w:pPr>
              <w:rPr>
                <w:rFonts w:ascii="Calibri" w:hAnsi="Calibri" w:cs="Calibri"/>
                <w:color w:val="006100"/>
                <w:sz w:val="22"/>
              </w:rPr>
            </w:pPr>
            <w:r>
              <w:rPr>
                <w:rFonts w:ascii="Calibri" w:hAnsi="Calibri" w:cs="Calibri"/>
                <w:color w:val="006100"/>
                <w:sz w:val="22"/>
                <w:szCs w:val="22"/>
              </w:rPr>
              <w:t>POWIAT OLSZTYN</w:t>
            </w:r>
          </w:p>
        </w:tc>
        <w:tc>
          <w:tcPr>
            <w:tcW w:w="1449" w:type="dxa"/>
            <w:tcBorders>
              <w:top w:val="nil"/>
              <w:left w:val="single" w:sz="8" w:space="0" w:color="auto"/>
              <w:bottom w:val="single" w:sz="4" w:space="0" w:color="BFBFBF"/>
              <w:right w:val="nil"/>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1631</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1526</w:t>
            </w:r>
          </w:p>
        </w:tc>
        <w:tc>
          <w:tcPr>
            <w:tcW w:w="1450" w:type="dxa"/>
            <w:tcBorders>
              <w:top w:val="nil"/>
              <w:left w:val="nil"/>
              <w:bottom w:val="single" w:sz="4" w:space="0" w:color="BFBFBF"/>
              <w:right w:val="single" w:sz="8" w:space="0" w:color="auto"/>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1386</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rsidR="00460D34" w:rsidRDefault="00460D34" w:rsidP="00460D34">
            <w:pPr>
              <w:jc w:val="center"/>
              <w:rPr>
                <w:rFonts w:ascii="Calibri" w:hAnsi="Calibri" w:cs="Calibri"/>
                <w:color w:val="006100"/>
                <w:sz w:val="22"/>
              </w:rPr>
            </w:pPr>
            <w:r>
              <w:rPr>
                <w:rFonts w:ascii="Calibri" w:hAnsi="Calibri" w:cs="Calibri"/>
                <w:color w:val="006100"/>
                <w:sz w:val="22"/>
                <w:szCs w:val="22"/>
              </w:rPr>
              <w:t>-140</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90,8%</w:t>
            </w:r>
          </w:p>
        </w:tc>
      </w:tr>
      <w:tr w:rsidR="00460D34" w:rsidRPr="005618D4" w:rsidTr="00460D34">
        <w:trPr>
          <w:trHeight w:val="397"/>
        </w:trPr>
        <w:tc>
          <w:tcPr>
            <w:tcW w:w="2427" w:type="dxa"/>
            <w:tcBorders>
              <w:top w:val="single" w:sz="4" w:space="0" w:color="BFBFBF"/>
              <w:left w:val="single" w:sz="4" w:space="0" w:color="auto"/>
              <w:bottom w:val="single" w:sz="4" w:space="0" w:color="BFBFBF"/>
              <w:right w:val="nil"/>
            </w:tcBorders>
            <w:shd w:val="clear" w:color="000000" w:fill="C6EFCE"/>
            <w:noWrap/>
            <w:vAlign w:val="center"/>
          </w:tcPr>
          <w:p w:rsidR="00460D34" w:rsidRDefault="00460D34" w:rsidP="00460D34">
            <w:pPr>
              <w:rPr>
                <w:rFonts w:ascii="Calibri" w:hAnsi="Calibri" w:cs="Calibri"/>
                <w:color w:val="006100"/>
                <w:sz w:val="22"/>
              </w:rPr>
            </w:pPr>
            <w:r>
              <w:rPr>
                <w:rFonts w:ascii="Calibri" w:hAnsi="Calibri" w:cs="Calibri"/>
                <w:color w:val="006100"/>
                <w:sz w:val="22"/>
                <w:szCs w:val="22"/>
              </w:rPr>
              <w:t>POWIAT OLSZTYŃSKI</w:t>
            </w:r>
          </w:p>
        </w:tc>
        <w:tc>
          <w:tcPr>
            <w:tcW w:w="1449" w:type="dxa"/>
            <w:tcBorders>
              <w:top w:val="nil"/>
              <w:left w:val="single" w:sz="8" w:space="0" w:color="auto"/>
              <w:bottom w:val="single" w:sz="4" w:space="0" w:color="BFBFBF"/>
              <w:right w:val="nil"/>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837</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744</w:t>
            </w:r>
          </w:p>
        </w:tc>
        <w:tc>
          <w:tcPr>
            <w:tcW w:w="1450" w:type="dxa"/>
            <w:tcBorders>
              <w:top w:val="nil"/>
              <w:left w:val="nil"/>
              <w:bottom w:val="single" w:sz="4" w:space="0" w:color="BFBFBF"/>
              <w:right w:val="single" w:sz="8" w:space="0" w:color="auto"/>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735</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rsidR="00460D34" w:rsidRDefault="00460D34" w:rsidP="00460D34">
            <w:pPr>
              <w:jc w:val="center"/>
              <w:rPr>
                <w:rFonts w:ascii="Calibri" w:hAnsi="Calibri" w:cs="Calibri"/>
                <w:color w:val="006100"/>
                <w:sz w:val="22"/>
              </w:rPr>
            </w:pPr>
            <w:r>
              <w:rPr>
                <w:rFonts w:ascii="Calibri" w:hAnsi="Calibri" w:cs="Calibri"/>
                <w:color w:val="006100"/>
                <w:sz w:val="22"/>
                <w:szCs w:val="22"/>
              </w:rPr>
              <w:t>-9</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98,8%</w:t>
            </w:r>
          </w:p>
        </w:tc>
      </w:tr>
      <w:tr w:rsidR="00460D34" w:rsidRPr="005618D4" w:rsidTr="00460D34">
        <w:trPr>
          <w:trHeight w:val="397"/>
        </w:trPr>
        <w:tc>
          <w:tcPr>
            <w:tcW w:w="2427" w:type="dxa"/>
            <w:tcBorders>
              <w:top w:val="single" w:sz="4" w:space="0" w:color="BFBFBF"/>
              <w:left w:val="single" w:sz="4" w:space="0" w:color="auto"/>
              <w:bottom w:val="single" w:sz="4" w:space="0" w:color="BFBFBF"/>
              <w:right w:val="nil"/>
            </w:tcBorders>
            <w:shd w:val="clear" w:color="000000" w:fill="C6EFCE"/>
            <w:noWrap/>
            <w:vAlign w:val="center"/>
          </w:tcPr>
          <w:p w:rsidR="00460D34" w:rsidRDefault="00460D34" w:rsidP="00460D34">
            <w:pPr>
              <w:rPr>
                <w:rFonts w:ascii="Calibri" w:hAnsi="Calibri" w:cs="Calibri"/>
                <w:color w:val="006100"/>
                <w:sz w:val="22"/>
              </w:rPr>
            </w:pPr>
            <w:r>
              <w:rPr>
                <w:rFonts w:ascii="Calibri" w:hAnsi="Calibri" w:cs="Calibri"/>
                <w:color w:val="006100"/>
                <w:sz w:val="22"/>
                <w:szCs w:val="22"/>
              </w:rPr>
              <w:t>POWIAT OSTRÓDZKI</w:t>
            </w:r>
          </w:p>
        </w:tc>
        <w:tc>
          <w:tcPr>
            <w:tcW w:w="1449" w:type="dxa"/>
            <w:tcBorders>
              <w:top w:val="nil"/>
              <w:left w:val="single" w:sz="8" w:space="0" w:color="auto"/>
              <w:bottom w:val="single" w:sz="4" w:space="0" w:color="BFBFBF"/>
              <w:right w:val="nil"/>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602</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641</w:t>
            </w:r>
          </w:p>
        </w:tc>
        <w:tc>
          <w:tcPr>
            <w:tcW w:w="1450" w:type="dxa"/>
            <w:tcBorders>
              <w:top w:val="nil"/>
              <w:left w:val="nil"/>
              <w:bottom w:val="single" w:sz="4" w:space="0" w:color="BFBFBF"/>
              <w:right w:val="single" w:sz="8" w:space="0" w:color="auto"/>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578</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rsidR="00460D34" w:rsidRDefault="00460D34" w:rsidP="00460D34">
            <w:pPr>
              <w:jc w:val="center"/>
              <w:rPr>
                <w:rFonts w:ascii="Calibri" w:hAnsi="Calibri" w:cs="Calibri"/>
                <w:color w:val="006100"/>
                <w:sz w:val="22"/>
              </w:rPr>
            </w:pPr>
            <w:r>
              <w:rPr>
                <w:rFonts w:ascii="Calibri" w:hAnsi="Calibri" w:cs="Calibri"/>
                <w:color w:val="006100"/>
                <w:sz w:val="22"/>
                <w:szCs w:val="22"/>
              </w:rPr>
              <w:t>-63</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90,2%</w:t>
            </w:r>
          </w:p>
        </w:tc>
      </w:tr>
      <w:tr w:rsidR="00460D34" w:rsidRPr="005618D4" w:rsidTr="00460D34">
        <w:trPr>
          <w:trHeight w:val="397"/>
        </w:trPr>
        <w:tc>
          <w:tcPr>
            <w:tcW w:w="2427" w:type="dxa"/>
            <w:tcBorders>
              <w:top w:val="single" w:sz="4" w:space="0" w:color="BFBFBF"/>
              <w:left w:val="single" w:sz="4" w:space="0" w:color="auto"/>
              <w:bottom w:val="single" w:sz="4" w:space="0" w:color="BFBFBF"/>
              <w:right w:val="nil"/>
            </w:tcBorders>
            <w:shd w:val="clear" w:color="000000" w:fill="C6EFCE"/>
            <w:noWrap/>
            <w:vAlign w:val="center"/>
          </w:tcPr>
          <w:p w:rsidR="00460D34" w:rsidRDefault="00460D34" w:rsidP="00460D34">
            <w:pPr>
              <w:rPr>
                <w:rFonts w:ascii="Calibri" w:hAnsi="Calibri" w:cs="Calibri"/>
                <w:color w:val="006100"/>
                <w:sz w:val="22"/>
              </w:rPr>
            </w:pPr>
            <w:r>
              <w:rPr>
                <w:rFonts w:ascii="Calibri" w:hAnsi="Calibri" w:cs="Calibri"/>
                <w:color w:val="006100"/>
                <w:sz w:val="22"/>
                <w:szCs w:val="22"/>
              </w:rPr>
              <w:t>POWIAT PISKI</w:t>
            </w:r>
          </w:p>
        </w:tc>
        <w:tc>
          <w:tcPr>
            <w:tcW w:w="1449" w:type="dxa"/>
            <w:tcBorders>
              <w:top w:val="nil"/>
              <w:left w:val="single" w:sz="8" w:space="0" w:color="auto"/>
              <w:bottom w:val="single" w:sz="4" w:space="0" w:color="BFBFBF"/>
              <w:right w:val="nil"/>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325</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289</w:t>
            </w:r>
          </w:p>
        </w:tc>
        <w:tc>
          <w:tcPr>
            <w:tcW w:w="1450" w:type="dxa"/>
            <w:tcBorders>
              <w:top w:val="nil"/>
              <w:left w:val="nil"/>
              <w:bottom w:val="single" w:sz="4" w:space="0" w:color="BFBFBF"/>
              <w:right w:val="single" w:sz="8" w:space="0" w:color="auto"/>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286</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rsidR="00460D34" w:rsidRDefault="00460D34" w:rsidP="00460D34">
            <w:pPr>
              <w:jc w:val="center"/>
              <w:rPr>
                <w:rFonts w:ascii="Calibri" w:hAnsi="Calibri" w:cs="Calibri"/>
                <w:color w:val="006100"/>
                <w:sz w:val="22"/>
              </w:rPr>
            </w:pPr>
            <w:r>
              <w:rPr>
                <w:rFonts w:ascii="Calibri" w:hAnsi="Calibri" w:cs="Calibri"/>
                <w:color w:val="006100"/>
                <w:sz w:val="22"/>
                <w:szCs w:val="22"/>
              </w:rPr>
              <w:t>-3</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99,0%</w:t>
            </w:r>
          </w:p>
        </w:tc>
      </w:tr>
      <w:tr w:rsidR="00460D34" w:rsidRPr="005618D4" w:rsidTr="00460D34">
        <w:trPr>
          <w:trHeight w:val="397"/>
        </w:trPr>
        <w:tc>
          <w:tcPr>
            <w:tcW w:w="2427" w:type="dxa"/>
            <w:tcBorders>
              <w:top w:val="single" w:sz="4" w:space="0" w:color="BFBFBF"/>
              <w:left w:val="single" w:sz="4" w:space="0" w:color="auto"/>
              <w:bottom w:val="single" w:sz="4" w:space="0" w:color="BFBFBF"/>
              <w:right w:val="nil"/>
            </w:tcBorders>
            <w:shd w:val="clear" w:color="000000" w:fill="C6EFCE"/>
            <w:noWrap/>
            <w:vAlign w:val="center"/>
          </w:tcPr>
          <w:p w:rsidR="00460D34" w:rsidRDefault="00460D34" w:rsidP="00460D34">
            <w:pPr>
              <w:rPr>
                <w:rFonts w:ascii="Calibri" w:hAnsi="Calibri" w:cs="Calibri"/>
                <w:color w:val="006100"/>
                <w:sz w:val="22"/>
              </w:rPr>
            </w:pPr>
            <w:r>
              <w:rPr>
                <w:rFonts w:ascii="Calibri" w:hAnsi="Calibri" w:cs="Calibri"/>
                <w:color w:val="006100"/>
                <w:sz w:val="22"/>
                <w:szCs w:val="22"/>
              </w:rPr>
              <w:t>POWIAT SZCZYCIEŃSKI</w:t>
            </w:r>
          </w:p>
        </w:tc>
        <w:tc>
          <w:tcPr>
            <w:tcW w:w="1449" w:type="dxa"/>
            <w:tcBorders>
              <w:top w:val="nil"/>
              <w:left w:val="single" w:sz="8" w:space="0" w:color="auto"/>
              <w:bottom w:val="single" w:sz="4" w:space="0" w:color="BFBFBF"/>
              <w:right w:val="nil"/>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388</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366</w:t>
            </w:r>
          </w:p>
        </w:tc>
        <w:tc>
          <w:tcPr>
            <w:tcW w:w="1450" w:type="dxa"/>
            <w:tcBorders>
              <w:top w:val="nil"/>
              <w:left w:val="nil"/>
              <w:bottom w:val="single" w:sz="4" w:space="0" w:color="BFBFBF"/>
              <w:right w:val="single" w:sz="8" w:space="0" w:color="auto"/>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312</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rsidR="00460D34" w:rsidRDefault="00460D34" w:rsidP="00460D34">
            <w:pPr>
              <w:jc w:val="center"/>
              <w:rPr>
                <w:rFonts w:ascii="Calibri" w:hAnsi="Calibri" w:cs="Calibri"/>
                <w:color w:val="006100"/>
                <w:sz w:val="22"/>
              </w:rPr>
            </w:pPr>
            <w:r>
              <w:rPr>
                <w:rFonts w:ascii="Calibri" w:hAnsi="Calibri" w:cs="Calibri"/>
                <w:color w:val="006100"/>
                <w:sz w:val="22"/>
                <w:szCs w:val="22"/>
              </w:rPr>
              <w:t>-54</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85,2%</w:t>
            </w:r>
          </w:p>
        </w:tc>
      </w:tr>
      <w:tr w:rsidR="00460D34" w:rsidRPr="005618D4" w:rsidTr="00460D34">
        <w:trPr>
          <w:trHeight w:val="397"/>
        </w:trPr>
        <w:tc>
          <w:tcPr>
            <w:tcW w:w="2427" w:type="dxa"/>
            <w:tcBorders>
              <w:top w:val="single" w:sz="4" w:space="0" w:color="BFBFBF"/>
              <w:left w:val="single" w:sz="4" w:space="0" w:color="auto"/>
              <w:bottom w:val="single" w:sz="4" w:space="0" w:color="D9D9D9"/>
              <w:right w:val="nil"/>
            </w:tcBorders>
            <w:shd w:val="clear" w:color="000000" w:fill="C6EFCE"/>
            <w:noWrap/>
            <w:vAlign w:val="center"/>
          </w:tcPr>
          <w:p w:rsidR="00460D34" w:rsidRDefault="00460D34" w:rsidP="00460D34">
            <w:pPr>
              <w:rPr>
                <w:rFonts w:ascii="Calibri" w:hAnsi="Calibri" w:cs="Calibri"/>
                <w:color w:val="006100"/>
                <w:sz w:val="22"/>
              </w:rPr>
            </w:pPr>
            <w:r>
              <w:rPr>
                <w:rFonts w:ascii="Calibri" w:hAnsi="Calibri" w:cs="Calibri"/>
                <w:color w:val="006100"/>
                <w:sz w:val="22"/>
                <w:szCs w:val="22"/>
              </w:rPr>
              <w:t>POWIAT WĘGORZEWSKI</w:t>
            </w:r>
          </w:p>
        </w:tc>
        <w:tc>
          <w:tcPr>
            <w:tcW w:w="1449" w:type="dxa"/>
            <w:tcBorders>
              <w:top w:val="nil"/>
              <w:left w:val="single" w:sz="8" w:space="0" w:color="auto"/>
              <w:bottom w:val="single" w:sz="8" w:space="0" w:color="auto"/>
              <w:right w:val="nil"/>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79</w:t>
            </w:r>
          </w:p>
        </w:tc>
        <w:tc>
          <w:tcPr>
            <w:tcW w:w="1450" w:type="dxa"/>
            <w:tcBorders>
              <w:top w:val="nil"/>
              <w:left w:val="single" w:sz="4" w:space="0" w:color="BFBFBF"/>
              <w:bottom w:val="single" w:sz="8" w:space="0" w:color="auto"/>
              <w:right w:val="single" w:sz="4" w:space="0" w:color="BFBFBF"/>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82</w:t>
            </w:r>
          </w:p>
        </w:tc>
        <w:tc>
          <w:tcPr>
            <w:tcW w:w="1450" w:type="dxa"/>
            <w:tcBorders>
              <w:top w:val="nil"/>
              <w:left w:val="nil"/>
              <w:bottom w:val="single" w:sz="8" w:space="0" w:color="auto"/>
              <w:right w:val="single" w:sz="8" w:space="0" w:color="auto"/>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62</w:t>
            </w:r>
          </w:p>
        </w:tc>
        <w:tc>
          <w:tcPr>
            <w:tcW w:w="1290" w:type="dxa"/>
            <w:tcBorders>
              <w:top w:val="single" w:sz="4" w:space="0" w:color="BFBFBF"/>
              <w:left w:val="single" w:sz="8" w:space="0" w:color="auto"/>
              <w:bottom w:val="single" w:sz="8" w:space="0" w:color="auto"/>
              <w:right w:val="single" w:sz="8" w:space="0" w:color="auto"/>
            </w:tcBorders>
            <w:shd w:val="clear" w:color="000000" w:fill="C6EFCE"/>
            <w:noWrap/>
            <w:vAlign w:val="center"/>
          </w:tcPr>
          <w:p w:rsidR="00460D34" w:rsidRDefault="00460D34" w:rsidP="00460D34">
            <w:pPr>
              <w:jc w:val="center"/>
              <w:rPr>
                <w:rFonts w:ascii="Calibri" w:hAnsi="Calibri" w:cs="Calibri"/>
                <w:color w:val="006100"/>
                <w:sz w:val="22"/>
              </w:rPr>
            </w:pPr>
            <w:r>
              <w:rPr>
                <w:rFonts w:ascii="Calibri" w:hAnsi="Calibri" w:cs="Calibri"/>
                <w:color w:val="006100"/>
                <w:sz w:val="22"/>
                <w:szCs w:val="22"/>
              </w:rPr>
              <w:t>-20</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460D34" w:rsidRDefault="00460D34" w:rsidP="00460D34">
            <w:pPr>
              <w:jc w:val="center"/>
              <w:rPr>
                <w:rFonts w:ascii="Calibri" w:hAnsi="Calibri" w:cs="Calibri"/>
                <w:color w:val="000000"/>
                <w:sz w:val="22"/>
              </w:rPr>
            </w:pPr>
            <w:r>
              <w:rPr>
                <w:rFonts w:ascii="Calibri" w:hAnsi="Calibri" w:cs="Calibri"/>
                <w:color w:val="000000"/>
                <w:sz w:val="22"/>
                <w:szCs w:val="22"/>
              </w:rPr>
              <w:t>75,6%</w:t>
            </w:r>
          </w:p>
        </w:tc>
      </w:tr>
      <w:tr w:rsidR="00460D34" w:rsidRPr="005618D4" w:rsidTr="00460D34">
        <w:trPr>
          <w:trHeight w:val="397"/>
        </w:trPr>
        <w:tc>
          <w:tcPr>
            <w:tcW w:w="2427" w:type="dxa"/>
            <w:tcBorders>
              <w:top w:val="single" w:sz="8" w:space="0" w:color="auto"/>
              <w:left w:val="single" w:sz="4" w:space="0" w:color="auto"/>
              <w:bottom w:val="single" w:sz="4" w:space="0" w:color="auto"/>
              <w:right w:val="single" w:sz="8" w:space="0" w:color="auto"/>
            </w:tcBorders>
            <w:shd w:val="clear" w:color="FFFFFF" w:fill="FFFFFF"/>
            <w:noWrap/>
            <w:vAlign w:val="center"/>
          </w:tcPr>
          <w:p w:rsidR="00460D34" w:rsidRDefault="00460D34" w:rsidP="00460D34">
            <w:pPr>
              <w:rPr>
                <w:rFonts w:ascii="Calibri" w:hAnsi="Calibri" w:cs="Calibri"/>
                <w:b/>
                <w:bCs/>
                <w:color w:val="000000"/>
                <w:sz w:val="22"/>
              </w:rPr>
            </w:pPr>
            <w:r>
              <w:rPr>
                <w:rFonts w:ascii="Calibri" w:hAnsi="Calibri" w:cs="Calibri"/>
                <w:b/>
                <w:bCs/>
                <w:color w:val="000000"/>
                <w:sz w:val="22"/>
                <w:szCs w:val="22"/>
              </w:rPr>
              <w:t>Ogółem</w:t>
            </w:r>
          </w:p>
        </w:tc>
        <w:tc>
          <w:tcPr>
            <w:tcW w:w="1449" w:type="dxa"/>
            <w:tcBorders>
              <w:top w:val="nil"/>
              <w:left w:val="nil"/>
              <w:bottom w:val="single" w:sz="4" w:space="0" w:color="auto"/>
              <w:right w:val="nil"/>
            </w:tcBorders>
            <w:shd w:val="clear" w:color="FFFFFF" w:fill="FFFFFF"/>
            <w:noWrap/>
            <w:vAlign w:val="center"/>
          </w:tcPr>
          <w:p w:rsidR="00460D34" w:rsidRDefault="00460D34" w:rsidP="00460D34">
            <w:pPr>
              <w:jc w:val="center"/>
              <w:rPr>
                <w:rFonts w:ascii="Calibri" w:hAnsi="Calibri" w:cs="Calibri"/>
                <w:b/>
                <w:bCs/>
                <w:color w:val="000000"/>
                <w:sz w:val="22"/>
              </w:rPr>
            </w:pPr>
            <w:r>
              <w:rPr>
                <w:rFonts w:ascii="Calibri" w:hAnsi="Calibri" w:cs="Calibri"/>
                <w:b/>
                <w:bCs/>
                <w:color w:val="000000"/>
                <w:sz w:val="22"/>
                <w:szCs w:val="22"/>
              </w:rPr>
              <w:t>8513</w:t>
            </w:r>
          </w:p>
        </w:tc>
        <w:tc>
          <w:tcPr>
            <w:tcW w:w="1450" w:type="dxa"/>
            <w:tcBorders>
              <w:top w:val="nil"/>
              <w:left w:val="single" w:sz="4" w:space="0" w:color="BFBFBF"/>
              <w:bottom w:val="single" w:sz="4" w:space="0" w:color="auto"/>
              <w:right w:val="single" w:sz="4" w:space="0" w:color="BFBFBF"/>
            </w:tcBorders>
            <w:shd w:val="clear" w:color="FFFFFF" w:fill="FFFFFF"/>
            <w:noWrap/>
            <w:vAlign w:val="center"/>
          </w:tcPr>
          <w:p w:rsidR="00460D34" w:rsidRDefault="00460D34" w:rsidP="00460D34">
            <w:pPr>
              <w:jc w:val="center"/>
              <w:rPr>
                <w:rFonts w:ascii="Calibri" w:hAnsi="Calibri" w:cs="Calibri"/>
                <w:b/>
                <w:bCs/>
                <w:color w:val="000000"/>
                <w:sz w:val="22"/>
              </w:rPr>
            </w:pPr>
            <w:r>
              <w:rPr>
                <w:rFonts w:ascii="Calibri" w:hAnsi="Calibri" w:cs="Calibri"/>
                <w:b/>
                <w:bCs/>
                <w:color w:val="000000"/>
                <w:sz w:val="22"/>
                <w:szCs w:val="22"/>
              </w:rPr>
              <w:t>8274</w:t>
            </w:r>
          </w:p>
        </w:tc>
        <w:tc>
          <w:tcPr>
            <w:tcW w:w="1450" w:type="dxa"/>
            <w:tcBorders>
              <w:top w:val="nil"/>
              <w:left w:val="nil"/>
              <w:bottom w:val="single" w:sz="4" w:space="0" w:color="auto"/>
              <w:right w:val="single" w:sz="8" w:space="0" w:color="auto"/>
            </w:tcBorders>
            <w:shd w:val="clear" w:color="FFFFFF" w:fill="FFFFFF"/>
            <w:noWrap/>
            <w:vAlign w:val="center"/>
          </w:tcPr>
          <w:p w:rsidR="00460D34" w:rsidRDefault="00460D34" w:rsidP="00460D34">
            <w:pPr>
              <w:jc w:val="center"/>
              <w:rPr>
                <w:rFonts w:ascii="Calibri" w:hAnsi="Calibri" w:cs="Calibri"/>
                <w:b/>
                <w:bCs/>
                <w:color w:val="000000"/>
                <w:sz w:val="22"/>
              </w:rPr>
            </w:pPr>
            <w:r>
              <w:rPr>
                <w:rFonts w:ascii="Calibri" w:hAnsi="Calibri" w:cs="Calibri"/>
                <w:b/>
                <w:bCs/>
                <w:color w:val="000000"/>
                <w:sz w:val="22"/>
                <w:szCs w:val="22"/>
              </w:rPr>
              <w:t>7372</w:t>
            </w:r>
          </w:p>
        </w:tc>
        <w:tc>
          <w:tcPr>
            <w:tcW w:w="1290" w:type="dxa"/>
            <w:tcBorders>
              <w:top w:val="single" w:sz="8" w:space="0" w:color="auto"/>
              <w:left w:val="single" w:sz="8" w:space="0" w:color="auto"/>
              <w:bottom w:val="single" w:sz="4" w:space="0" w:color="auto"/>
              <w:right w:val="single" w:sz="8" w:space="0" w:color="auto"/>
            </w:tcBorders>
            <w:shd w:val="clear" w:color="FFFFFF" w:fill="C6EFCE"/>
            <w:noWrap/>
            <w:vAlign w:val="center"/>
          </w:tcPr>
          <w:p w:rsidR="00460D34" w:rsidRDefault="00460D34" w:rsidP="00460D34">
            <w:pPr>
              <w:jc w:val="center"/>
              <w:rPr>
                <w:rFonts w:ascii="Calibri" w:hAnsi="Calibri" w:cs="Calibri"/>
                <w:b/>
                <w:bCs/>
                <w:color w:val="006100"/>
                <w:sz w:val="22"/>
              </w:rPr>
            </w:pPr>
            <w:r>
              <w:rPr>
                <w:rFonts w:ascii="Calibri" w:hAnsi="Calibri" w:cs="Calibri"/>
                <w:b/>
                <w:bCs/>
                <w:color w:val="006100"/>
                <w:sz w:val="22"/>
                <w:szCs w:val="22"/>
              </w:rPr>
              <w:t>-902</w:t>
            </w:r>
          </w:p>
        </w:tc>
        <w:tc>
          <w:tcPr>
            <w:tcW w:w="1290" w:type="dxa"/>
            <w:tcBorders>
              <w:top w:val="single" w:sz="8" w:space="0" w:color="auto"/>
              <w:left w:val="single" w:sz="8" w:space="0" w:color="auto"/>
              <w:bottom w:val="single" w:sz="4" w:space="0" w:color="auto"/>
              <w:right w:val="single" w:sz="4" w:space="0" w:color="auto"/>
            </w:tcBorders>
            <w:shd w:val="clear" w:color="FFFFFF" w:fill="FFFFFF"/>
            <w:noWrap/>
            <w:vAlign w:val="center"/>
          </w:tcPr>
          <w:p w:rsidR="00460D34" w:rsidRDefault="00460D34" w:rsidP="00460D34">
            <w:pPr>
              <w:jc w:val="center"/>
              <w:rPr>
                <w:rFonts w:ascii="Calibri" w:hAnsi="Calibri" w:cs="Calibri"/>
                <w:b/>
                <w:bCs/>
                <w:color w:val="000000"/>
                <w:sz w:val="22"/>
              </w:rPr>
            </w:pPr>
            <w:r>
              <w:rPr>
                <w:rFonts w:ascii="Calibri" w:hAnsi="Calibri" w:cs="Calibri"/>
                <w:b/>
                <w:bCs/>
                <w:color w:val="000000"/>
                <w:sz w:val="22"/>
                <w:szCs w:val="22"/>
              </w:rPr>
              <w:t>89,1%</w:t>
            </w:r>
          </w:p>
        </w:tc>
      </w:tr>
    </w:tbl>
    <w:p w:rsidR="005815E6" w:rsidRPr="0026388D" w:rsidRDefault="005815E6" w:rsidP="00733CD9">
      <w:pPr>
        <w:keepLines/>
        <w:jc w:val="both"/>
      </w:pPr>
    </w:p>
    <w:p w:rsidR="005815E6" w:rsidRPr="00E43304" w:rsidRDefault="005815E6" w:rsidP="00733CD9">
      <w:pPr>
        <w:keepLines/>
        <w:spacing w:line="276" w:lineRule="auto"/>
        <w:ind w:firstLine="709"/>
        <w:jc w:val="both"/>
        <w:rPr>
          <w:sz w:val="24"/>
        </w:rPr>
      </w:pPr>
      <w:r w:rsidRPr="00E43304">
        <w:rPr>
          <w:sz w:val="24"/>
        </w:rPr>
        <w:t xml:space="preserve">W porównaniu do okresu analogicznego </w:t>
      </w:r>
      <w:r w:rsidR="000E1919" w:rsidRPr="00E43304">
        <w:rPr>
          <w:sz w:val="24"/>
        </w:rPr>
        <w:t>201</w:t>
      </w:r>
      <w:r w:rsidR="005A1A1A" w:rsidRPr="00E43304">
        <w:rPr>
          <w:sz w:val="24"/>
        </w:rPr>
        <w:t>9</w:t>
      </w:r>
      <w:r w:rsidRPr="00E43304">
        <w:rPr>
          <w:sz w:val="24"/>
        </w:rPr>
        <w:t xml:space="preserve"> roku </w:t>
      </w:r>
      <w:r w:rsidR="000E1919" w:rsidRPr="00E43304">
        <w:rPr>
          <w:sz w:val="24"/>
        </w:rPr>
        <w:t xml:space="preserve">w II półroczu analizowanego okresu, </w:t>
      </w:r>
      <w:r w:rsidRPr="00E43304">
        <w:rPr>
          <w:sz w:val="24"/>
        </w:rPr>
        <w:t xml:space="preserve">ogółem w województwie nastąpił spadek liczby zgłoszonych kolizji o </w:t>
      </w:r>
      <w:r w:rsidR="005A1A1A" w:rsidRPr="00E43304">
        <w:rPr>
          <w:sz w:val="24"/>
        </w:rPr>
        <w:t>10</w:t>
      </w:r>
      <w:r w:rsidRPr="00E43304">
        <w:rPr>
          <w:sz w:val="24"/>
        </w:rPr>
        <w:t>,</w:t>
      </w:r>
      <w:r w:rsidR="005A1A1A" w:rsidRPr="00E43304">
        <w:rPr>
          <w:sz w:val="24"/>
        </w:rPr>
        <w:t>9</w:t>
      </w:r>
      <w:r w:rsidRPr="00E43304">
        <w:rPr>
          <w:sz w:val="24"/>
        </w:rPr>
        <w:t xml:space="preserve"> % co stanowi (-</w:t>
      </w:r>
      <w:r w:rsidR="005A1A1A" w:rsidRPr="00E43304">
        <w:rPr>
          <w:sz w:val="24"/>
        </w:rPr>
        <w:t>902</w:t>
      </w:r>
      <w:r w:rsidRPr="00E43304">
        <w:rPr>
          <w:sz w:val="24"/>
        </w:rPr>
        <w:t xml:space="preserve">) zdarzeń mniej. Największe spadki kolizji odnotowały powiaty: </w:t>
      </w:r>
      <w:r w:rsidR="00755CBB" w:rsidRPr="00E43304">
        <w:rPr>
          <w:sz w:val="24"/>
        </w:rPr>
        <w:t>m. Olsztyn</w:t>
      </w:r>
      <w:r w:rsidRPr="00E43304">
        <w:rPr>
          <w:sz w:val="24"/>
        </w:rPr>
        <w:t xml:space="preserve"> (-</w:t>
      </w:r>
      <w:r w:rsidR="005A1A1A" w:rsidRPr="00E43304">
        <w:rPr>
          <w:sz w:val="24"/>
        </w:rPr>
        <w:t>140</w:t>
      </w:r>
      <w:r w:rsidR="00755CBB" w:rsidRPr="00E43304">
        <w:rPr>
          <w:sz w:val="24"/>
        </w:rPr>
        <w:t xml:space="preserve">), </w:t>
      </w:r>
      <w:r w:rsidR="005A1A1A" w:rsidRPr="00E43304">
        <w:rPr>
          <w:sz w:val="24"/>
        </w:rPr>
        <w:t xml:space="preserve">m. Elbląg </w:t>
      </w:r>
      <w:r w:rsidR="00580316">
        <w:rPr>
          <w:sz w:val="24"/>
        </w:rPr>
        <w:t xml:space="preserve">     </w:t>
      </w:r>
      <w:r w:rsidR="005A1A1A" w:rsidRPr="00580316">
        <w:rPr>
          <w:sz w:val="24"/>
        </w:rPr>
        <w:t>(-</w:t>
      </w:r>
      <w:r w:rsidR="005A1A1A" w:rsidRPr="00E43304">
        <w:rPr>
          <w:sz w:val="24"/>
        </w:rPr>
        <w:t>105), iławski</w:t>
      </w:r>
      <w:r w:rsidR="00755CBB" w:rsidRPr="00E43304">
        <w:rPr>
          <w:sz w:val="24"/>
        </w:rPr>
        <w:t xml:space="preserve"> (-</w:t>
      </w:r>
      <w:r w:rsidR="005A1A1A" w:rsidRPr="00E43304">
        <w:rPr>
          <w:sz w:val="24"/>
        </w:rPr>
        <w:t>90</w:t>
      </w:r>
      <w:r w:rsidR="00755CBB" w:rsidRPr="00E43304">
        <w:rPr>
          <w:sz w:val="24"/>
        </w:rPr>
        <w:t>)</w:t>
      </w:r>
      <w:r w:rsidR="00E43304" w:rsidRPr="00E43304">
        <w:rPr>
          <w:sz w:val="24"/>
        </w:rPr>
        <w:t xml:space="preserve"> oraz</w:t>
      </w:r>
      <w:r w:rsidR="005A1A1A" w:rsidRPr="00E43304">
        <w:rPr>
          <w:sz w:val="24"/>
        </w:rPr>
        <w:t xml:space="preserve"> braniewski (-73</w:t>
      </w:r>
      <w:r w:rsidR="00E43304" w:rsidRPr="00E43304">
        <w:rPr>
          <w:sz w:val="24"/>
        </w:rPr>
        <w:t>),</w:t>
      </w:r>
      <w:r w:rsidR="00755CBB" w:rsidRPr="00E43304">
        <w:rPr>
          <w:sz w:val="24"/>
        </w:rPr>
        <w:t xml:space="preserve"> </w:t>
      </w:r>
      <w:r w:rsidRPr="00E43304">
        <w:rPr>
          <w:sz w:val="24"/>
        </w:rPr>
        <w:t xml:space="preserve">natomiast najwyższy wzrost wystąpił na terenie powiatu </w:t>
      </w:r>
      <w:r w:rsidR="00E43304" w:rsidRPr="00E43304">
        <w:rPr>
          <w:sz w:val="24"/>
        </w:rPr>
        <w:t>ełckiego</w:t>
      </w:r>
      <w:r w:rsidRPr="00E43304">
        <w:rPr>
          <w:sz w:val="24"/>
        </w:rPr>
        <w:t xml:space="preserve"> (+</w:t>
      </w:r>
      <w:r w:rsidR="00E43304" w:rsidRPr="00E43304">
        <w:rPr>
          <w:sz w:val="24"/>
        </w:rPr>
        <w:t>22)</w:t>
      </w:r>
      <w:r w:rsidRPr="00E43304">
        <w:rPr>
          <w:sz w:val="24"/>
        </w:rPr>
        <w:t xml:space="preserve">.  </w:t>
      </w:r>
    </w:p>
    <w:p w:rsidR="005815E6" w:rsidRPr="00E43304" w:rsidRDefault="005815E6" w:rsidP="00733CD9">
      <w:pPr>
        <w:keepLines/>
        <w:spacing w:line="276" w:lineRule="auto"/>
        <w:ind w:firstLine="709"/>
        <w:jc w:val="both"/>
        <w:rPr>
          <w:sz w:val="24"/>
        </w:rPr>
      </w:pPr>
      <w:r w:rsidRPr="00E43304">
        <w:rPr>
          <w:sz w:val="24"/>
        </w:rPr>
        <w:t>Analogicznie jak w przypadku liczby wypadków na terenie podległym K</w:t>
      </w:r>
      <w:r w:rsidR="000E1919" w:rsidRPr="00E43304">
        <w:rPr>
          <w:sz w:val="24"/>
        </w:rPr>
        <w:t>MP w Olsztynie w II półroczu 20</w:t>
      </w:r>
      <w:r w:rsidR="00E43304" w:rsidRPr="00E43304">
        <w:rPr>
          <w:sz w:val="24"/>
        </w:rPr>
        <w:t>20</w:t>
      </w:r>
      <w:r w:rsidR="000E1919" w:rsidRPr="00E43304">
        <w:rPr>
          <w:sz w:val="24"/>
        </w:rPr>
        <w:t xml:space="preserve"> roku</w:t>
      </w:r>
      <w:r w:rsidRPr="00E43304">
        <w:rPr>
          <w:sz w:val="24"/>
        </w:rPr>
        <w:t xml:space="preserve"> odnotowano 2</w:t>
      </w:r>
      <w:r w:rsidR="00E43304" w:rsidRPr="00E43304">
        <w:rPr>
          <w:sz w:val="24"/>
        </w:rPr>
        <w:t>121</w:t>
      </w:r>
      <w:r w:rsidRPr="00E43304">
        <w:rPr>
          <w:sz w:val="24"/>
        </w:rPr>
        <w:t xml:space="preserve"> kolizji, co w przeliczeniu procentowym daje blisko 2</w:t>
      </w:r>
      <w:r w:rsidR="00E43304" w:rsidRPr="00E43304">
        <w:rPr>
          <w:sz w:val="24"/>
        </w:rPr>
        <w:t>8</w:t>
      </w:r>
      <w:r w:rsidRPr="00E43304">
        <w:rPr>
          <w:sz w:val="24"/>
        </w:rPr>
        <w:t>,</w:t>
      </w:r>
      <w:r w:rsidR="00E43304" w:rsidRPr="00E43304">
        <w:rPr>
          <w:sz w:val="24"/>
        </w:rPr>
        <w:t>8</w:t>
      </w:r>
      <w:r w:rsidRPr="00E43304">
        <w:rPr>
          <w:sz w:val="24"/>
        </w:rPr>
        <w:t xml:space="preserve"> % wszystkich kolizji zaistniałych na terenie całego województwa (</w:t>
      </w:r>
      <w:r w:rsidR="00E43304" w:rsidRPr="00E43304">
        <w:rPr>
          <w:sz w:val="24"/>
        </w:rPr>
        <w:t>7372</w:t>
      </w:r>
      <w:r w:rsidRPr="00E43304">
        <w:rPr>
          <w:sz w:val="24"/>
        </w:rPr>
        <w:t>).</w:t>
      </w:r>
    </w:p>
    <w:p w:rsidR="005815E6" w:rsidRPr="00517860" w:rsidRDefault="005815E6" w:rsidP="00733CD9">
      <w:pPr>
        <w:keepLines/>
        <w:ind w:left="120"/>
        <w:jc w:val="center"/>
        <w:rPr>
          <w:color w:val="FF0000"/>
        </w:rPr>
      </w:pPr>
      <w:r w:rsidRPr="005618D4">
        <w:rPr>
          <w:color w:val="FF0000"/>
        </w:rPr>
        <w:br w:type="page"/>
      </w:r>
      <w:r>
        <w:rPr>
          <w:b/>
          <w:smallCaps/>
          <w:sz w:val="32"/>
        </w:rPr>
        <w:lastRenderedPageBreak/>
        <w:t>Czas  powstawania  wypadków</w:t>
      </w:r>
    </w:p>
    <w:p w:rsidR="005815E6" w:rsidRDefault="005815E6" w:rsidP="00733CD9">
      <w:pPr>
        <w:pStyle w:val="Nagwek5"/>
        <w:tabs>
          <w:tab w:val="left" w:pos="0"/>
        </w:tabs>
        <w:rPr>
          <w:rFonts w:ascii="Calibri" w:hAnsi="Calibri"/>
          <w:i w:val="0"/>
          <w:sz w:val="24"/>
        </w:rPr>
      </w:pPr>
      <w:r w:rsidRPr="006C53AF">
        <w:rPr>
          <w:rFonts w:ascii="Calibri" w:hAnsi="Calibri"/>
          <w:i w:val="0"/>
          <w:sz w:val="24"/>
        </w:rPr>
        <w:t>Wypadki i ich skutki w miesiącach</w:t>
      </w:r>
    </w:p>
    <w:tbl>
      <w:tblPr>
        <w:tblW w:w="9356" w:type="dxa"/>
        <w:tblInd w:w="-5" w:type="dxa"/>
        <w:tblLayout w:type="fixed"/>
        <w:tblCellMar>
          <w:left w:w="70" w:type="dxa"/>
          <w:right w:w="70" w:type="dxa"/>
        </w:tblCellMar>
        <w:tblLook w:val="00A0" w:firstRow="1" w:lastRow="0" w:firstColumn="1" w:lastColumn="0" w:noHBand="0" w:noVBand="0"/>
      </w:tblPr>
      <w:tblGrid>
        <w:gridCol w:w="1523"/>
        <w:gridCol w:w="870"/>
        <w:gridCol w:w="870"/>
        <w:gridCol w:w="871"/>
        <w:gridCol w:w="870"/>
        <w:gridCol w:w="870"/>
        <w:gridCol w:w="871"/>
        <w:gridCol w:w="870"/>
        <w:gridCol w:w="870"/>
        <w:gridCol w:w="871"/>
      </w:tblGrid>
      <w:tr w:rsidR="005815E6" w:rsidRPr="00D92BC6" w:rsidTr="00733CD9">
        <w:trPr>
          <w:trHeight w:val="340"/>
        </w:trPr>
        <w:tc>
          <w:tcPr>
            <w:tcW w:w="1523" w:type="dxa"/>
            <w:tcBorders>
              <w:top w:val="single" w:sz="4" w:space="0" w:color="auto"/>
              <w:left w:val="single" w:sz="4" w:space="0" w:color="auto"/>
              <w:bottom w:val="single" w:sz="4" w:space="0" w:color="auto"/>
              <w:right w:val="single" w:sz="4" w:space="0" w:color="auto"/>
            </w:tcBorders>
            <w:noWrap/>
            <w:vAlign w:val="center"/>
          </w:tcPr>
          <w:p w:rsidR="005815E6" w:rsidRPr="00D92BC6" w:rsidRDefault="005815E6" w:rsidP="00733CD9">
            <w:pPr>
              <w:suppressAutoHyphens w:val="0"/>
              <w:rPr>
                <w:rFonts w:ascii="Calibri" w:hAnsi="Calibri"/>
                <w:b/>
                <w:bCs/>
                <w:color w:val="000000"/>
                <w:sz w:val="22"/>
                <w:lang w:eastAsia="pl-PL"/>
              </w:rPr>
            </w:pPr>
            <w:r>
              <w:rPr>
                <w:rFonts w:ascii="Calibri" w:hAnsi="Calibri"/>
                <w:b/>
                <w:bCs/>
                <w:color w:val="000000"/>
                <w:sz w:val="22"/>
                <w:szCs w:val="22"/>
                <w:lang w:eastAsia="pl-PL"/>
              </w:rPr>
              <w:t>Miesiąc</w:t>
            </w:r>
          </w:p>
        </w:tc>
        <w:tc>
          <w:tcPr>
            <w:tcW w:w="2611" w:type="dxa"/>
            <w:gridSpan w:val="3"/>
            <w:tcBorders>
              <w:top w:val="single" w:sz="4" w:space="0" w:color="auto"/>
              <w:left w:val="single" w:sz="8" w:space="0" w:color="auto"/>
              <w:bottom w:val="single" w:sz="4" w:space="0" w:color="auto"/>
              <w:right w:val="single" w:sz="8" w:space="0" w:color="auto"/>
            </w:tcBorders>
            <w:vAlign w:val="center"/>
          </w:tcPr>
          <w:p w:rsidR="005815E6" w:rsidRPr="00D92BC6" w:rsidRDefault="005815E6" w:rsidP="00733CD9">
            <w:pPr>
              <w:suppressAutoHyphens w:val="0"/>
              <w:jc w:val="center"/>
              <w:rPr>
                <w:rFonts w:ascii="Calibri" w:hAnsi="Calibri"/>
                <w:b/>
                <w:bCs/>
                <w:color w:val="000000"/>
                <w:sz w:val="22"/>
                <w:lang w:eastAsia="pl-PL"/>
              </w:rPr>
            </w:pPr>
            <w:r w:rsidRPr="00D92BC6">
              <w:rPr>
                <w:rFonts w:ascii="Calibri" w:hAnsi="Calibri"/>
                <w:b/>
                <w:bCs/>
                <w:color w:val="000000"/>
                <w:sz w:val="22"/>
                <w:szCs w:val="22"/>
                <w:lang w:eastAsia="pl-PL"/>
              </w:rPr>
              <w:t xml:space="preserve"> Liczba wypadków</w:t>
            </w:r>
          </w:p>
        </w:tc>
        <w:tc>
          <w:tcPr>
            <w:tcW w:w="2611" w:type="dxa"/>
            <w:gridSpan w:val="3"/>
            <w:tcBorders>
              <w:top w:val="single" w:sz="4" w:space="0" w:color="auto"/>
              <w:left w:val="single" w:sz="8" w:space="0" w:color="auto"/>
              <w:bottom w:val="single" w:sz="4" w:space="0" w:color="auto"/>
              <w:right w:val="nil"/>
            </w:tcBorders>
            <w:vAlign w:val="center"/>
          </w:tcPr>
          <w:p w:rsidR="005815E6" w:rsidRPr="00D92BC6" w:rsidRDefault="005815E6" w:rsidP="00733CD9">
            <w:pPr>
              <w:suppressAutoHyphens w:val="0"/>
              <w:jc w:val="center"/>
              <w:rPr>
                <w:rFonts w:ascii="Calibri" w:hAnsi="Calibri"/>
                <w:b/>
                <w:bCs/>
                <w:color w:val="000000"/>
                <w:sz w:val="22"/>
                <w:lang w:eastAsia="pl-PL"/>
              </w:rPr>
            </w:pPr>
            <w:r w:rsidRPr="00D92BC6">
              <w:rPr>
                <w:rFonts w:ascii="Calibri" w:hAnsi="Calibri"/>
                <w:b/>
                <w:bCs/>
                <w:color w:val="000000"/>
                <w:sz w:val="22"/>
                <w:szCs w:val="22"/>
                <w:lang w:eastAsia="pl-PL"/>
              </w:rPr>
              <w:t xml:space="preserve"> Liczba zabitych</w:t>
            </w:r>
          </w:p>
        </w:tc>
        <w:tc>
          <w:tcPr>
            <w:tcW w:w="2611" w:type="dxa"/>
            <w:gridSpan w:val="3"/>
            <w:tcBorders>
              <w:top w:val="single" w:sz="4" w:space="0" w:color="auto"/>
              <w:left w:val="single" w:sz="8" w:space="0" w:color="auto"/>
              <w:bottom w:val="single" w:sz="4" w:space="0" w:color="auto"/>
              <w:right w:val="single" w:sz="4" w:space="0" w:color="auto"/>
            </w:tcBorders>
            <w:vAlign w:val="center"/>
          </w:tcPr>
          <w:p w:rsidR="005815E6" w:rsidRPr="00D92BC6" w:rsidRDefault="005815E6" w:rsidP="00733CD9">
            <w:pPr>
              <w:suppressAutoHyphens w:val="0"/>
              <w:jc w:val="center"/>
              <w:rPr>
                <w:rFonts w:ascii="Calibri" w:hAnsi="Calibri"/>
                <w:b/>
                <w:bCs/>
                <w:color w:val="000000"/>
                <w:sz w:val="22"/>
                <w:lang w:eastAsia="pl-PL"/>
              </w:rPr>
            </w:pPr>
            <w:r w:rsidRPr="00D92BC6">
              <w:rPr>
                <w:rFonts w:ascii="Calibri" w:hAnsi="Calibri"/>
                <w:b/>
                <w:bCs/>
                <w:color w:val="000000"/>
                <w:sz w:val="22"/>
                <w:szCs w:val="22"/>
                <w:lang w:eastAsia="pl-PL"/>
              </w:rPr>
              <w:t xml:space="preserve"> Liczba rannych</w:t>
            </w:r>
          </w:p>
        </w:tc>
      </w:tr>
      <w:tr w:rsidR="00460D34" w:rsidRPr="00D92BC6" w:rsidTr="00F14506">
        <w:trPr>
          <w:trHeight w:val="340"/>
        </w:trPr>
        <w:tc>
          <w:tcPr>
            <w:tcW w:w="1523" w:type="dxa"/>
            <w:tcBorders>
              <w:top w:val="nil"/>
              <w:left w:val="single" w:sz="4" w:space="0" w:color="auto"/>
              <w:bottom w:val="single" w:sz="8" w:space="0" w:color="auto"/>
              <w:right w:val="nil"/>
            </w:tcBorders>
            <w:noWrap/>
            <w:vAlign w:val="center"/>
          </w:tcPr>
          <w:p w:rsidR="00460D34" w:rsidRPr="00D92BC6" w:rsidRDefault="00460D34" w:rsidP="00460D34">
            <w:pPr>
              <w:suppressAutoHyphens w:val="0"/>
              <w:jc w:val="right"/>
              <w:rPr>
                <w:rFonts w:ascii="Calibri" w:hAnsi="Calibri"/>
                <w:b/>
                <w:bCs/>
                <w:color w:val="000000"/>
                <w:sz w:val="22"/>
                <w:lang w:eastAsia="pl-PL"/>
              </w:rPr>
            </w:pPr>
            <w:r w:rsidRPr="00D92BC6">
              <w:rPr>
                <w:rFonts w:ascii="Calibri" w:hAnsi="Calibri"/>
                <w:b/>
                <w:bCs/>
                <w:color w:val="000000"/>
                <w:sz w:val="22"/>
                <w:szCs w:val="22"/>
                <w:lang w:eastAsia="pl-PL"/>
              </w:rPr>
              <w:t> </w:t>
            </w:r>
            <w:r>
              <w:rPr>
                <w:rFonts w:ascii="Calibri" w:hAnsi="Calibri"/>
                <w:b/>
                <w:bCs/>
                <w:color w:val="000000"/>
                <w:sz w:val="22"/>
                <w:szCs w:val="22"/>
                <w:lang w:eastAsia="pl-PL"/>
              </w:rPr>
              <w:t>II półrocze</w:t>
            </w:r>
          </w:p>
        </w:tc>
        <w:tc>
          <w:tcPr>
            <w:tcW w:w="870" w:type="dxa"/>
            <w:tcBorders>
              <w:top w:val="nil"/>
              <w:left w:val="single" w:sz="8" w:space="0" w:color="auto"/>
              <w:bottom w:val="single" w:sz="8" w:space="0" w:color="auto"/>
              <w:right w:val="nil"/>
            </w:tcBorders>
            <w:vAlign w:val="center"/>
          </w:tcPr>
          <w:p w:rsidR="00460D34" w:rsidRDefault="00460D34" w:rsidP="00460D34">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2018</w:t>
            </w:r>
          </w:p>
        </w:tc>
        <w:tc>
          <w:tcPr>
            <w:tcW w:w="870" w:type="dxa"/>
            <w:tcBorders>
              <w:top w:val="single" w:sz="4" w:space="0" w:color="auto"/>
              <w:left w:val="single" w:sz="4" w:space="0" w:color="BFBFBF"/>
              <w:bottom w:val="single" w:sz="8" w:space="0" w:color="auto"/>
              <w:right w:val="single" w:sz="4" w:space="0" w:color="BFBFBF"/>
            </w:tcBorders>
            <w:vAlign w:val="center"/>
          </w:tcPr>
          <w:p w:rsidR="00460D34" w:rsidRDefault="00460D34" w:rsidP="00460D34">
            <w:pPr>
              <w:jc w:val="center"/>
              <w:rPr>
                <w:rFonts w:ascii="Calibri" w:hAnsi="Calibri" w:cs="Calibri"/>
                <w:b/>
                <w:bCs/>
                <w:color w:val="000000"/>
                <w:sz w:val="22"/>
              </w:rPr>
            </w:pPr>
            <w:r>
              <w:rPr>
                <w:rFonts w:ascii="Calibri" w:hAnsi="Calibri" w:cs="Calibri"/>
                <w:b/>
                <w:bCs/>
                <w:color w:val="000000"/>
                <w:sz w:val="22"/>
                <w:szCs w:val="22"/>
              </w:rPr>
              <w:t>2019</w:t>
            </w:r>
          </w:p>
        </w:tc>
        <w:tc>
          <w:tcPr>
            <w:tcW w:w="871" w:type="dxa"/>
            <w:tcBorders>
              <w:top w:val="nil"/>
              <w:left w:val="nil"/>
              <w:bottom w:val="single" w:sz="8" w:space="0" w:color="auto"/>
              <w:right w:val="single" w:sz="8" w:space="0" w:color="auto"/>
            </w:tcBorders>
            <w:vAlign w:val="center"/>
          </w:tcPr>
          <w:p w:rsidR="00460D34" w:rsidRDefault="00460D34" w:rsidP="00460D34">
            <w:pPr>
              <w:jc w:val="center"/>
              <w:rPr>
                <w:rFonts w:ascii="Calibri" w:hAnsi="Calibri" w:cs="Calibri"/>
                <w:b/>
                <w:bCs/>
                <w:color w:val="000000"/>
                <w:sz w:val="22"/>
              </w:rPr>
            </w:pPr>
            <w:r>
              <w:rPr>
                <w:rFonts w:ascii="Calibri" w:hAnsi="Calibri" w:cs="Calibri"/>
                <w:b/>
                <w:bCs/>
                <w:color w:val="000000"/>
                <w:sz w:val="22"/>
                <w:szCs w:val="22"/>
              </w:rPr>
              <w:t>2020</w:t>
            </w:r>
          </w:p>
        </w:tc>
        <w:tc>
          <w:tcPr>
            <w:tcW w:w="870" w:type="dxa"/>
            <w:tcBorders>
              <w:top w:val="nil"/>
              <w:left w:val="single" w:sz="8" w:space="0" w:color="auto"/>
              <w:bottom w:val="single" w:sz="8" w:space="0" w:color="auto"/>
              <w:right w:val="nil"/>
            </w:tcBorders>
            <w:vAlign w:val="center"/>
          </w:tcPr>
          <w:p w:rsidR="00460D34" w:rsidRDefault="00460D34" w:rsidP="00460D34">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2018</w:t>
            </w:r>
          </w:p>
        </w:tc>
        <w:tc>
          <w:tcPr>
            <w:tcW w:w="870" w:type="dxa"/>
            <w:tcBorders>
              <w:top w:val="single" w:sz="4" w:space="0" w:color="auto"/>
              <w:left w:val="single" w:sz="4" w:space="0" w:color="BFBFBF"/>
              <w:bottom w:val="single" w:sz="8" w:space="0" w:color="auto"/>
              <w:right w:val="single" w:sz="4" w:space="0" w:color="BFBFBF"/>
            </w:tcBorders>
            <w:vAlign w:val="center"/>
          </w:tcPr>
          <w:p w:rsidR="00460D34" w:rsidRDefault="00460D34" w:rsidP="00460D34">
            <w:pPr>
              <w:jc w:val="center"/>
              <w:rPr>
                <w:rFonts w:ascii="Calibri" w:hAnsi="Calibri" w:cs="Calibri"/>
                <w:b/>
                <w:bCs/>
                <w:color w:val="000000"/>
                <w:sz w:val="22"/>
              </w:rPr>
            </w:pPr>
            <w:r>
              <w:rPr>
                <w:rFonts w:ascii="Calibri" w:hAnsi="Calibri" w:cs="Calibri"/>
                <w:b/>
                <w:bCs/>
                <w:color w:val="000000"/>
                <w:sz w:val="22"/>
                <w:szCs w:val="22"/>
              </w:rPr>
              <w:t>2019</w:t>
            </w:r>
          </w:p>
        </w:tc>
        <w:tc>
          <w:tcPr>
            <w:tcW w:w="871" w:type="dxa"/>
            <w:tcBorders>
              <w:top w:val="nil"/>
              <w:left w:val="nil"/>
              <w:bottom w:val="single" w:sz="8" w:space="0" w:color="auto"/>
              <w:right w:val="single" w:sz="8" w:space="0" w:color="auto"/>
            </w:tcBorders>
            <w:vAlign w:val="center"/>
          </w:tcPr>
          <w:p w:rsidR="00460D34" w:rsidRDefault="00460D34" w:rsidP="00460D34">
            <w:pPr>
              <w:jc w:val="center"/>
              <w:rPr>
                <w:rFonts w:ascii="Calibri" w:hAnsi="Calibri" w:cs="Calibri"/>
                <w:b/>
                <w:bCs/>
                <w:color w:val="000000"/>
                <w:sz w:val="22"/>
              </w:rPr>
            </w:pPr>
            <w:r>
              <w:rPr>
                <w:rFonts w:ascii="Calibri" w:hAnsi="Calibri" w:cs="Calibri"/>
                <w:b/>
                <w:bCs/>
                <w:color w:val="000000"/>
                <w:sz w:val="22"/>
                <w:szCs w:val="22"/>
              </w:rPr>
              <w:t>2020</w:t>
            </w:r>
          </w:p>
        </w:tc>
        <w:tc>
          <w:tcPr>
            <w:tcW w:w="870" w:type="dxa"/>
            <w:tcBorders>
              <w:top w:val="nil"/>
              <w:left w:val="single" w:sz="8" w:space="0" w:color="auto"/>
              <w:bottom w:val="single" w:sz="8" w:space="0" w:color="auto"/>
              <w:right w:val="nil"/>
            </w:tcBorders>
            <w:vAlign w:val="center"/>
          </w:tcPr>
          <w:p w:rsidR="00460D34" w:rsidRDefault="00460D34" w:rsidP="00460D34">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2018</w:t>
            </w:r>
          </w:p>
        </w:tc>
        <w:tc>
          <w:tcPr>
            <w:tcW w:w="870" w:type="dxa"/>
            <w:tcBorders>
              <w:top w:val="single" w:sz="4" w:space="0" w:color="auto"/>
              <w:left w:val="single" w:sz="4" w:space="0" w:color="BFBFBF"/>
              <w:bottom w:val="single" w:sz="8" w:space="0" w:color="auto"/>
              <w:right w:val="single" w:sz="4" w:space="0" w:color="BFBFBF"/>
            </w:tcBorders>
            <w:vAlign w:val="center"/>
          </w:tcPr>
          <w:p w:rsidR="00460D34" w:rsidRDefault="00460D34" w:rsidP="00460D34">
            <w:pPr>
              <w:jc w:val="center"/>
              <w:rPr>
                <w:rFonts w:ascii="Calibri" w:hAnsi="Calibri" w:cs="Calibri"/>
                <w:b/>
                <w:bCs/>
                <w:color w:val="000000"/>
                <w:sz w:val="22"/>
              </w:rPr>
            </w:pPr>
            <w:r>
              <w:rPr>
                <w:rFonts w:ascii="Calibri" w:hAnsi="Calibri" w:cs="Calibri"/>
                <w:b/>
                <w:bCs/>
                <w:color w:val="000000"/>
                <w:sz w:val="22"/>
                <w:szCs w:val="22"/>
              </w:rPr>
              <w:t>2019</w:t>
            </w:r>
          </w:p>
        </w:tc>
        <w:tc>
          <w:tcPr>
            <w:tcW w:w="871" w:type="dxa"/>
            <w:tcBorders>
              <w:top w:val="nil"/>
              <w:left w:val="nil"/>
              <w:bottom w:val="single" w:sz="8" w:space="0" w:color="auto"/>
              <w:right w:val="single" w:sz="2" w:space="0" w:color="auto"/>
            </w:tcBorders>
            <w:vAlign w:val="center"/>
          </w:tcPr>
          <w:p w:rsidR="00460D34" w:rsidRDefault="00460D34" w:rsidP="00460D34">
            <w:pPr>
              <w:jc w:val="center"/>
              <w:rPr>
                <w:rFonts w:ascii="Calibri" w:hAnsi="Calibri" w:cs="Calibri"/>
                <w:b/>
                <w:bCs/>
                <w:color w:val="000000"/>
                <w:sz w:val="22"/>
              </w:rPr>
            </w:pPr>
            <w:r>
              <w:rPr>
                <w:rFonts w:ascii="Calibri" w:hAnsi="Calibri" w:cs="Calibri"/>
                <w:b/>
                <w:bCs/>
                <w:color w:val="000000"/>
                <w:sz w:val="22"/>
                <w:szCs w:val="22"/>
              </w:rPr>
              <w:t>2020</w:t>
            </w:r>
          </w:p>
        </w:tc>
      </w:tr>
      <w:tr w:rsidR="007C21E8" w:rsidRPr="00D92BC6" w:rsidTr="00F14506">
        <w:trPr>
          <w:trHeight w:val="340"/>
        </w:trPr>
        <w:tc>
          <w:tcPr>
            <w:tcW w:w="1523" w:type="dxa"/>
            <w:tcBorders>
              <w:top w:val="single" w:sz="8" w:space="0" w:color="auto"/>
              <w:left w:val="single" w:sz="4" w:space="0" w:color="auto"/>
              <w:bottom w:val="single" w:sz="4" w:space="0" w:color="BFBFBF"/>
              <w:right w:val="nil"/>
            </w:tcBorders>
            <w:noWrap/>
            <w:vAlign w:val="center"/>
          </w:tcPr>
          <w:p w:rsidR="007C21E8" w:rsidRDefault="007C21E8" w:rsidP="007C21E8">
            <w:pPr>
              <w:suppressAutoHyphens w:val="0"/>
              <w:rPr>
                <w:rFonts w:ascii="Calibri" w:hAnsi="Calibri" w:cs="Calibri"/>
                <w:color w:val="000000"/>
                <w:sz w:val="22"/>
                <w:lang w:eastAsia="pl-PL"/>
              </w:rPr>
            </w:pPr>
            <w:r>
              <w:rPr>
                <w:rFonts w:ascii="Calibri" w:hAnsi="Calibri" w:cs="Calibri"/>
                <w:color w:val="000000"/>
                <w:sz w:val="22"/>
                <w:szCs w:val="22"/>
              </w:rPr>
              <w:t>Lipiec</w:t>
            </w:r>
          </w:p>
        </w:tc>
        <w:tc>
          <w:tcPr>
            <w:tcW w:w="870"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7C21E8" w:rsidRDefault="007C21E8" w:rsidP="007C21E8">
            <w:pPr>
              <w:suppressAutoHyphens w:val="0"/>
              <w:jc w:val="center"/>
              <w:rPr>
                <w:rFonts w:ascii="Calibri" w:hAnsi="Calibri" w:cs="Calibri"/>
                <w:color w:val="000000"/>
                <w:sz w:val="22"/>
                <w:lang w:eastAsia="pl-PL"/>
              </w:rPr>
            </w:pPr>
            <w:r>
              <w:rPr>
                <w:rFonts w:ascii="Calibri" w:hAnsi="Calibri" w:cs="Calibri"/>
                <w:color w:val="000000"/>
                <w:sz w:val="22"/>
                <w:szCs w:val="22"/>
              </w:rPr>
              <w:t>118</w:t>
            </w:r>
          </w:p>
        </w:tc>
        <w:tc>
          <w:tcPr>
            <w:tcW w:w="870"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7C21E8" w:rsidRDefault="007C21E8" w:rsidP="007C21E8">
            <w:pPr>
              <w:jc w:val="center"/>
              <w:rPr>
                <w:rFonts w:ascii="Calibri" w:hAnsi="Calibri" w:cs="Calibri"/>
                <w:color w:val="000000"/>
                <w:sz w:val="22"/>
              </w:rPr>
            </w:pPr>
            <w:r>
              <w:rPr>
                <w:rFonts w:ascii="Calibri" w:hAnsi="Calibri" w:cs="Calibri"/>
                <w:color w:val="000000"/>
                <w:sz w:val="22"/>
                <w:szCs w:val="22"/>
              </w:rPr>
              <w:t>134</w:t>
            </w:r>
          </w:p>
        </w:tc>
        <w:tc>
          <w:tcPr>
            <w:tcW w:w="871" w:type="dxa"/>
            <w:tcBorders>
              <w:top w:val="single" w:sz="8" w:space="0" w:color="auto"/>
              <w:left w:val="single" w:sz="4" w:space="0" w:color="BFBFBF"/>
              <w:bottom w:val="single" w:sz="4" w:space="0" w:color="BFBFBF"/>
              <w:right w:val="single" w:sz="8" w:space="0" w:color="auto"/>
            </w:tcBorders>
            <w:shd w:val="clear" w:color="000000" w:fill="C6EFCE"/>
            <w:noWrap/>
            <w:vAlign w:val="center"/>
          </w:tcPr>
          <w:p w:rsidR="007C21E8" w:rsidRDefault="007C21E8" w:rsidP="007C21E8">
            <w:pPr>
              <w:jc w:val="center"/>
              <w:rPr>
                <w:rFonts w:ascii="Calibri" w:hAnsi="Calibri" w:cs="Calibri"/>
                <w:color w:val="006100"/>
                <w:sz w:val="22"/>
              </w:rPr>
            </w:pPr>
            <w:r>
              <w:rPr>
                <w:rFonts w:ascii="Calibri" w:hAnsi="Calibri" w:cs="Calibri"/>
                <w:color w:val="006100"/>
                <w:sz w:val="22"/>
                <w:szCs w:val="22"/>
              </w:rPr>
              <w:t>114</w:t>
            </w:r>
          </w:p>
        </w:tc>
        <w:tc>
          <w:tcPr>
            <w:tcW w:w="870"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7C21E8" w:rsidRDefault="007C21E8" w:rsidP="007C21E8">
            <w:pPr>
              <w:jc w:val="center"/>
              <w:rPr>
                <w:rFonts w:ascii="Calibri" w:hAnsi="Calibri" w:cs="Calibri"/>
                <w:color w:val="000000"/>
                <w:sz w:val="22"/>
              </w:rPr>
            </w:pPr>
            <w:r>
              <w:rPr>
                <w:rFonts w:ascii="Calibri" w:hAnsi="Calibri" w:cs="Calibri"/>
                <w:color w:val="000000"/>
                <w:sz w:val="22"/>
                <w:szCs w:val="22"/>
              </w:rPr>
              <w:t>12</w:t>
            </w:r>
          </w:p>
        </w:tc>
        <w:tc>
          <w:tcPr>
            <w:tcW w:w="870"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7C21E8" w:rsidRDefault="007C21E8" w:rsidP="007C21E8">
            <w:pPr>
              <w:jc w:val="center"/>
              <w:rPr>
                <w:rFonts w:ascii="Calibri" w:hAnsi="Calibri" w:cs="Calibri"/>
                <w:color w:val="000000"/>
                <w:sz w:val="22"/>
              </w:rPr>
            </w:pPr>
            <w:r>
              <w:rPr>
                <w:rFonts w:ascii="Calibri" w:hAnsi="Calibri" w:cs="Calibri"/>
                <w:color w:val="000000"/>
                <w:sz w:val="22"/>
                <w:szCs w:val="22"/>
              </w:rPr>
              <w:t>18</w:t>
            </w:r>
          </w:p>
        </w:tc>
        <w:tc>
          <w:tcPr>
            <w:tcW w:w="871" w:type="dxa"/>
            <w:tcBorders>
              <w:top w:val="single" w:sz="8" w:space="0" w:color="auto"/>
              <w:left w:val="single" w:sz="4" w:space="0" w:color="BFBFBF"/>
              <w:bottom w:val="single" w:sz="4" w:space="0" w:color="BFBFBF"/>
              <w:right w:val="single" w:sz="8" w:space="0" w:color="auto"/>
            </w:tcBorders>
            <w:shd w:val="clear" w:color="000000" w:fill="C6EFCE"/>
            <w:noWrap/>
            <w:vAlign w:val="center"/>
          </w:tcPr>
          <w:p w:rsidR="007C21E8" w:rsidRDefault="007C21E8" w:rsidP="007C21E8">
            <w:pPr>
              <w:jc w:val="center"/>
              <w:rPr>
                <w:rFonts w:ascii="Calibri" w:hAnsi="Calibri" w:cs="Calibri"/>
                <w:color w:val="006100"/>
                <w:sz w:val="22"/>
              </w:rPr>
            </w:pPr>
            <w:r>
              <w:rPr>
                <w:rFonts w:ascii="Calibri" w:hAnsi="Calibri" w:cs="Calibri"/>
                <w:color w:val="006100"/>
                <w:sz w:val="22"/>
                <w:szCs w:val="22"/>
              </w:rPr>
              <w:t>16</w:t>
            </w:r>
          </w:p>
        </w:tc>
        <w:tc>
          <w:tcPr>
            <w:tcW w:w="870"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7C21E8" w:rsidRDefault="007C21E8" w:rsidP="007C21E8">
            <w:pPr>
              <w:jc w:val="center"/>
              <w:rPr>
                <w:rFonts w:ascii="Calibri" w:hAnsi="Calibri" w:cs="Calibri"/>
                <w:color w:val="000000"/>
                <w:sz w:val="22"/>
              </w:rPr>
            </w:pPr>
            <w:r>
              <w:rPr>
                <w:rFonts w:ascii="Calibri" w:hAnsi="Calibri" w:cs="Calibri"/>
                <w:color w:val="000000"/>
                <w:sz w:val="22"/>
                <w:szCs w:val="22"/>
              </w:rPr>
              <w:t>142</w:t>
            </w:r>
          </w:p>
        </w:tc>
        <w:tc>
          <w:tcPr>
            <w:tcW w:w="870"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7C21E8" w:rsidRDefault="007C21E8" w:rsidP="007C21E8">
            <w:pPr>
              <w:jc w:val="center"/>
              <w:rPr>
                <w:rFonts w:ascii="Calibri" w:hAnsi="Calibri" w:cs="Calibri"/>
                <w:color w:val="000000"/>
                <w:sz w:val="22"/>
              </w:rPr>
            </w:pPr>
            <w:r>
              <w:rPr>
                <w:rFonts w:ascii="Calibri" w:hAnsi="Calibri" w:cs="Calibri"/>
                <w:color w:val="000000"/>
                <w:sz w:val="22"/>
                <w:szCs w:val="22"/>
              </w:rPr>
              <w:t>159</w:t>
            </w:r>
          </w:p>
        </w:tc>
        <w:tc>
          <w:tcPr>
            <w:tcW w:w="871" w:type="dxa"/>
            <w:tcBorders>
              <w:top w:val="single" w:sz="8" w:space="0" w:color="auto"/>
              <w:left w:val="single" w:sz="4" w:space="0" w:color="BFBFBF"/>
              <w:bottom w:val="single" w:sz="4" w:space="0" w:color="BFBFBF"/>
              <w:right w:val="single" w:sz="2" w:space="0" w:color="auto"/>
            </w:tcBorders>
            <w:shd w:val="clear" w:color="000000" w:fill="C6EFCE"/>
            <w:noWrap/>
            <w:vAlign w:val="center"/>
          </w:tcPr>
          <w:p w:rsidR="007C21E8" w:rsidRDefault="007C21E8" w:rsidP="007C21E8">
            <w:pPr>
              <w:jc w:val="center"/>
              <w:rPr>
                <w:rFonts w:ascii="Calibri" w:hAnsi="Calibri" w:cs="Calibri"/>
                <w:color w:val="006100"/>
                <w:sz w:val="22"/>
              </w:rPr>
            </w:pPr>
            <w:r>
              <w:rPr>
                <w:rFonts w:ascii="Calibri" w:hAnsi="Calibri" w:cs="Calibri"/>
                <w:color w:val="006100"/>
                <w:sz w:val="22"/>
                <w:szCs w:val="22"/>
              </w:rPr>
              <w:t>123</w:t>
            </w:r>
          </w:p>
        </w:tc>
      </w:tr>
      <w:tr w:rsidR="007C21E8" w:rsidRPr="00D92BC6" w:rsidTr="00F14506">
        <w:trPr>
          <w:trHeight w:val="340"/>
        </w:trPr>
        <w:tc>
          <w:tcPr>
            <w:tcW w:w="1523" w:type="dxa"/>
            <w:tcBorders>
              <w:top w:val="single" w:sz="4" w:space="0" w:color="BFBFBF"/>
              <w:left w:val="single" w:sz="4" w:space="0" w:color="auto"/>
              <w:bottom w:val="single" w:sz="4" w:space="0" w:color="BFBFBF"/>
              <w:right w:val="nil"/>
            </w:tcBorders>
            <w:noWrap/>
            <w:vAlign w:val="center"/>
          </w:tcPr>
          <w:p w:rsidR="007C21E8" w:rsidRDefault="007C21E8" w:rsidP="007C21E8">
            <w:pPr>
              <w:rPr>
                <w:rFonts w:ascii="Calibri" w:hAnsi="Calibri" w:cs="Calibri"/>
                <w:color w:val="000000"/>
                <w:sz w:val="22"/>
              </w:rPr>
            </w:pPr>
            <w:r>
              <w:rPr>
                <w:rFonts w:ascii="Calibri" w:hAnsi="Calibri" w:cs="Calibri"/>
                <w:color w:val="000000"/>
                <w:sz w:val="22"/>
                <w:szCs w:val="22"/>
              </w:rPr>
              <w:t>Sierpień</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C21E8" w:rsidRDefault="007C21E8" w:rsidP="007C21E8">
            <w:pPr>
              <w:jc w:val="center"/>
              <w:rPr>
                <w:rFonts w:ascii="Calibri" w:hAnsi="Calibri" w:cs="Calibri"/>
                <w:color w:val="000000"/>
                <w:sz w:val="22"/>
              </w:rPr>
            </w:pPr>
            <w:r>
              <w:rPr>
                <w:rFonts w:ascii="Calibri" w:hAnsi="Calibri" w:cs="Calibri"/>
                <w:color w:val="000000"/>
                <w:sz w:val="22"/>
                <w:szCs w:val="22"/>
              </w:rPr>
              <w:t>113</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21E8" w:rsidRDefault="007C21E8" w:rsidP="007C21E8">
            <w:pPr>
              <w:jc w:val="center"/>
              <w:rPr>
                <w:rFonts w:ascii="Calibri" w:hAnsi="Calibri" w:cs="Calibri"/>
                <w:color w:val="000000"/>
                <w:sz w:val="22"/>
              </w:rPr>
            </w:pPr>
            <w:r>
              <w:rPr>
                <w:rFonts w:ascii="Calibri" w:hAnsi="Calibri" w:cs="Calibri"/>
                <w:color w:val="000000"/>
                <w:sz w:val="22"/>
                <w:szCs w:val="22"/>
              </w:rPr>
              <w:t>117</w:t>
            </w:r>
          </w:p>
        </w:tc>
        <w:tc>
          <w:tcPr>
            <w:tcW w:w="871"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7C21E8" w:rsidRDefault="007C21E8" w:rsidP="007C21E8">
            <w:pPr>
              <w:jc w:val="center"/>
              <w:rPr>
                <w:rFonts w:ascii="Calibri" w:hAnsi="Calibri" w:cs="Calibri"/>
                <w:color w:val="9C0006"/>
                <w:sz w:val="22"/>
              </w:rPr>
            </w:pPr>
            <w:r>
              <w:rPr>
                <w:rFonts w:ascii="Calibri" w:hAnsi="Calibri" w:cs="Calibri"/>
                <w:color w:val="9C0006"/>
                <w:sz w:val="22"/>
                <w:szCs w:val="22"/>
              </w:rPr>
              <w:t>133</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C21E8" w:rsidRDefault="007C21E8" w:rsidP="007C21E8">
            <w:pPr>
              <w:jc w:val="center"/>
              <w:rPr>
                <w:rFonts w:ascii="Calibri" w:hAnsi="Calibri" w:cs="Calibri"/>
                <w:color w:val="000000"/>
                <w:sz w:val="22"/>
              </w:rPr>
            </w:pPr>
            <w:r>
              <w:rPr>
                <w:rFonts w:ascii="Calibri" w:hAnsi="Calibri" w:cs="Calibri"/>
                <w:color w:val="000000"/>
                <w:sz w:val="22"/>
                <w:szCs w:val="22"/>
              </w:rPr>
              <w:t>13</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21E8" w:rsidRDefault="007C21E8" w:rsidP="007C21E8">
            <w:pPr>
              <w:jc w:val="center"/>
              <w:rPr>
                <w:rFonts w:ascii="Calibri" w:hAnsi="Calibri" w:cs="Calibri"/>
                <w:color w:val="000000"/>
                <w:sz w:val="22"/>
              </w:rPr>
            </w:pPr>
            <w:r>
              <w:rPr>
                <w:rFonts w:ascii="Calibri" w:hAnsi="Calibri" w:cs="Calibri"/>
                <w:color w:val="000000"/>
                <w:sz w:val="22"/>
                <w:szCs w:val="22"/>
              </w:rPr>
              <w:t>12</w:t>
            </w:r>
          </w:p>
        </w:tc>
        <w:tc>
          <w:tcPr>
            <w:tcW w:w="871"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7C21E8" w:rsidRDefault="007C21E8" w:rsidP="007C21E8">
            <w:pPr>
              <w:jc w:val="center"/>
              <w:rPr>
                <w:rFonts w:ascii="Calibri" w:hAnsi="Calibri" w:cs="Calibri"/>
                <w:color w:val="006100"/>
                <w:sz w:val="22"/>
              </w:rPr>
            </w:pPr>
            <w:r>
              <w:rPr>
                <w:rFonts w:ascii="Calibri" w:hAnsi="Calibri" w:cs="Calibri"/>
                <w:color w:val="006100"/>
                <w:sz w:val="22"/>
                <w:szCs w:val="22"/>
              </w:rPr>
              <w:t>11</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C21E8" w:rsidRDefault="007C21E8" w:rsidP="007C21E8">
            <w:pPr>
              <w:jc w:val="center"/>
              <w:rPr>
                <w:rFonts w:ascii="Calibri" w:hAnsi="Calibri" w:cs="Calibri"/>
                <w:color w:val="000000"/>
                <w:sz w:val="22"/>
              </w:rPr>
            </w:pPr>
            <w:r>
              <w:rPr>
                <w:rFonts w:ascii="Calibri" w:hAnsi="Calibri" w:cs="Calibri"/>
                <w:color w:val="000000"/>
                <w:sz w:val="22"/>
                <w:szCs w:val="22"/>
              </w:rPr>
              <w:t>134</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21E8" w:rsidRDefault="007C21E8" w:rsidP="007C21E8">
            <w:pPr>
              <w:jc w:val="center"/>
              <w:rPr>
                <w:rFonts w:ascii="Calibri" w:hAnsi="Calibri" w:cs="Calibri"/>
                <w:color w:val="000000"/>
                <w:sz w:val="22"/>
              </w:rPr>
            </w:pPr>
            <w:r>
              <w:rPr>
                <w:rFonts w:ascii="Calibri" w:hAnsi="Calibri" w:cs="Calibri"/>
                <w:color w:val="000000"/>
                <w:sz w:val="22"/>
                <w:szCs w:val="22"/>
              </w:rPr>
              <w:t>176</w:t>
            </w:r>
          </w:p>
        </w:tc>
        <w:tc>
          <w:tcPr>
            <w:tcW w:w="871" w:type="dxa"/>
            <w:tcBorders>
              <w:top w:val="single" w:sz="4" w:space="0" w:color="BFBFBF"/>
              <w:left w:val="single" w:sz="4" w:space="0" w:color="BFBFBF"/>
              <w:bottom w:val="single" w:sz="4" w:space="0" w:color="BFBFBF"/>
              <w:right w:val="single" w:sz="2" w:space="0" w:color="auto"/>
            </w:tcBorders>
            <w:shd w:val="clear" w:color="000000" w:fill="C6EFCE"/>
            <w:noWrap/>
            <w:vAlign w:val="center"/>
          </w:tcPr>
          <w:p w:rsidR="007C21E8" w:rsidRDefault="007C21E8" w:rsidP="007C21E8">
            <w:pPr>
              <w:jc w:val="center"/>
              <w:rPr>
                <w:rFonts w:ascii="Calibri" w:hAnsi="Calibri" w:cs="Calibri"/>
                <w:color w:val="006100"/>
                <w:sz w:val="22"/>
              </w:rPr>
            </w:pPr>
            <w:r>
              <w:rPr>
                <w:rFonts w:ascii="Calibri" w:hAnsi="Calibri" w:cs="Calibri"/>
                <w:color w:val="006100"/>
                <w:sz w:val="22"/>
                <w:szCs w:val="22"/>
              </w:rPr>
              <w:t>159</w:t>
            </w:r>
          </w:p>
        </w:tc>
      </w:tr>
      <w:tr w:rsidR="007C21E8" w:rsidRPr="00D92BC6" w:rsidTr="00F14506">
        <w:trPr>
          <w:trHeight w:val="340"/>
        </w:trPr>
        <w:tc>
          <w:tcPr>
            <w:tcW w:w="1523" w:type="dxa"/>
            <w:tcBorders>
              <w:top w:val="single" w:sz="4" w:space="0" w:color="BFBFBF"/>
              <w:left w:val="single" w:sz="4" w:space="0" w:color="auto"/>
              <w:bottom w:val="single" w:sz="4" w:space="0" w:color="BFBFBF"/>
              <w:right w:val="nil"/>
            </w:tcBorders>
            <w:noWrap/>
            <w:vAlign w:val="center"/>
          </w:tcPr>
          <w:p w:rsidR="007C21E8" w:rsidRDefault="007C21E8" w:rsidP="007C21E8">
            <w:pPr>
              <w:rPr>
                <w:rFonts w:ascii="Calibri" w:hAnsi="Calibri" w:cs="Calibri"/>
                <w:color w:val="000000"/>
                <w:sz w:val="22"/>
              </w:rPr>
            </w:pPr>
            <w:r>
              <w:rPr>
                <w:rFonts w:ascii="Calibri" w:hAnsi="Calibri" w:cs="Calibri"/>
                <w:color w:val="000000"/>
                <w:sz w:val="22"/>
                <w:szCs w:val="22"/>
              </w:rPr>
              <w:t>Wrzesień</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C21E8" w:rsidRDefault="007C21E8" w:rsidP="007C21E8">
            <w:pPr>
              <w:jc w:val="center"/>
              <w:rPr>
                <w:rFonts w:ascii="Calibri" w:hAnsi="Calibri" w:cs="Calibri"/>
                <w:color w:val="000000"/>
                <w:sz w:val="22"/>
              </w:rPr>
            </w:pPr>
            <w:r>
              <w:rPr>
                <w:rFonts w:ascii="Calibri" w:hAnsi="Calibri" w:cs="Calibri"/>
                <w:color w:val="000000"/>
                <w:sz w:val="22"/>
                <w:szCs w:val="22"/>
              </w:rPr>
              <w:t>123</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21E8" w:rsidRDefault="007C21E8" w:rsidP="007C21E8">
            <w:pPr>
              <w:jc w:val="center"/>
              <w:rPr>
                <w:rFonts w:ascii="Calibri" w:hAnsi="Calibri" w:cs="Calibri"/>
                <w:color w:val="000000"/>
                <w:sz w:val="22"/>
              </w:rPr>
            </w:pPr>
            <w:r>
              <w:rPr>
                <w:rFonts w:ascii="Calibri" w:hAnsi="Calibri" w:cs="Calibri"/>
                <w:color w:val="000000"/>
                <w:sz w:val="22"/>
                <w:szCs w:val="22"/>
              </w:rPr>
              <w:t>123</w:t>
            </w:r>
          </w:p>
        </w:tc>
        <w:tc>
          <w:tcPr>
            <w:tcW w:w="871"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7C21E8" w:rsidRDefault="007C21E8" w:rsidP="007C21E8">
            <w:pPr>
              <w:jc w:val="center"/>
              <w:rPr>
                <w:rFonts w:ascii="Calibri" w:hAnsi="Calibri" w:cs="Calibri"/>
                <w:color w:val="006100"/>
                <w:sz w:val="22"/>
              </w:rPr>
            </w:pPr>
            <w:r>
              <w:rPr>
                <w:rFonts w:ascii="Calibri" w:hAnsi="Calibri" w:cs="Calibri"/>
                <w:color w:val="006100"/>
                <w:sz w:val="22"/>
                <w:szCs w:val="22"/>
              </w:rPr>
              <w:t>107</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C21E8" w:rsidRDefault="007C21E8" w:rsidP="007C21E8">
            <w:pPr>
              <w:jc w:val="center"/>
              <w:rPr>
                <w:rFonts w:ascii="Calibri" w:hAnsi="Calibri" w:cs="Calibri"/>
                <w:color w:val="000000"/>
                <w:sz w:val="22"/>
              </w:rPr>
            </w:pPr>
            <w:r>
              <w:rPr>
                <w:rFonts w:ascii="Calibri" w:hAnsi="Calibri" w:cs="Calibri"/>
                <w:color w:val="000000"/>
                <w:sz w:val="22"/>
                <w:szCs w:val="22"/>
              </w:rPr>
              <w:t>16</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21E8" w:rsidRDefault="007C21E8" w:rsidP="007C21E8">
            <w:pPr>
              <w:jc w:val="center"/>
              <w:rPr>
                <w:rFonts w:ascii="Calibri" w:hAnsi="Calibri" w:cs="Calibri"/>
                <w:color w:val="000000"/>
                <w:sz w:val="22"/>
              </w:rPr>
            </w:pPr>
            <w:r>
              <w:rPr>
                <w:rFonts w:ascii="Calibri" w:hAnsi="Calibri" w:cs="Calibri"/>
                <w:color w:val="000000"/>
                <w:sz w:val="22"/>
                <w:szCs w:val="22"/>
              </w:rPr>
              <w:t>6</w:t>
            </w:r>
          </w:p>
        </w:tc>
        <w:tc>
          <w:tcPr>
            <w:tcW w:w="871"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7C21E8" w:rsidRDefault="007C21E8" w:rsidP="007C21E8">
            <w:pPr>
              <w:jc w:val="center"/>
              <w:rPr>
                <w:rFonts w:ascii="Calibri" w:hAnsi="Calibri" w:cs="Calibri"/>
                <w:color w:val="9C0006"/>
                <w:sz w:val="22"/>
              </w:rPr>
            </w:pPr>
            <w:r>
              <w:rPr>
                <w:rFonts w:ascii="Calibri" w:hAnsi="Calibri" w:cs="Calibri"/>
                <w:color w:val="9C0006"/>
                <w:sz w:val="22"/>
                <w:szCs w:val="22"/>
              </w:rPr>
              <w:t>16</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C21E8" w:rsidRDefault="007C21E8" w:rsidP="007C21E8">
            <w:pPr>
              <w:jc w:val="center"/>
              <w:rPr>
                <w:rFonts w:ascii="Calibri" w:hAnsi="Calibri" w:cs="Calibri"/>
                <w:color w:val="000000"/>
                <w:sz w:val="22"/>
              </w:rPr>
            </w:pPr>
            <w:r>
              <w:rPr>
                <w:rFonts w:ascii="Calibri" w:hAnsi="Calibri" w:cs="Calibri"/>
                <w:color w:val="000000"/>
                <w:sz w:val="22"/>
                <w:szCs w:val="22"/>
              </w:rPr>
              <w:t>136</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21E8" w:rsidRDefault="007C21E8" w:rsidP="007C21E8">
            <w:pPr>
              <w:jc w:val="center"/>
              <w:rPr>
                <w:rFonts w:ascii="Calibri" w:hAnsi="Calibri" w:cs="Calibri"/>
                <w:color w:val="000000"/>
                <w:sz w:val="22"/>
              </w:rPr>
            </w:pPr>
            <w:r>
              <w:rPr>
                <w:rFonts w:ascii="Calibri" w:hAnsi="Calibri" w:cs="Calibri"/>
                <w:color w:val="000000"/>
                <w:sz w:val="22"/>
                <w:szCs w:val="22"/>
              </w:rPr>
              <w:t>150</w:t>
            </w:r>
          </w:p>
        </w:tc>
        <w:tc>
          <w:tcPr>
            <w:tcW w:w="871" w:type="dxa"/>
            <w:tcBorders>
              <w:top w:val="single" w:sz="4" w:space="0" w:color="BFBFBF"/>
              <w:left w:val="single" w:sz="4" w:space="0" w:color="BFBFBF"/>
              <w:bottom w:val="single" w:sz="4" w:space="0" w:color="BFBFBF"/>
              <w:right w:val="single" w:sz="2" w:space="0" w:color="auto"/>
            </w:tcBorders>
            <w:shd w:val="clear" w:color="000000" w:fill="C6EFCE"/>
            <w:noWrap/>
            <w:vAlign w:val="center"/>
          </w:tcPr>
          <w:p w:rsidR="007C21E8" w:rsidRDefault="007C21E8" w:rsidP="007C21E8">
            <w:pPr>
              <w:jc w:val="center"/>
              <w:rPr>
                <w:rFonts w:ascii="Calibri" w:hAnsi="Calibri" w:cs="Calibri"/>
                <w:color w:val="006100"/>
                <w:sz w:val="22"/>
              </w:rPr>
            </w:pPr>
            <w:r>
              <w:rPr>
                <w:rFonts w:ascii="Calibri" w:hAnsi="Calibri" w:cs="Calibri"/>
                <w:color w:val="006100"/>
                <w:sz w:val="22"/>
                <w:szCs w:val="22"/>
              </w:rPr>
              <w:t>117</w:t>
            </w:r>
          </w:p>
        </w:tc>
      </w:tr>
      <w:tr w:rsidR="007C21E8" w:rsidRPr="00D92BC6" w:rsidTr="00F14506">
        <w:trPr>
          <w:trHeight w:val="340"/>
        </w:trPr>
        <w:tc>
          <w:tcPr>
            <w:tcW w:w="1523" w:type="dxa"/>
            <w:tcBorders>
              <w:top w:val="single" w:sz="4" w:space="0" w:color="BFBFBF"/>
              <w:left w:val="single" w:sz="4" w:space="0" w:color="auto"/>
              <w:bottom w:val="single" w:sz="4" w:space="0" w:color="BFBFBF"/>
              <w:right w:val="nil"/>
            </w:tcBorders>
            <w:noWrap/>
            <w:vAlign w:val="center"/>
          </w:tcPr>
          <w:p w:rsidR="007C21E8" w:rsidRDefault="007C21E8" w:rsidP="007C21E8">
            <w:pPr>
              <w:rPr>
                <w:rFonts w:ascii="Calibri" w:hAnsi="Calibri" w:cs="Calibri"/>
                <w:color w:val="000000"/>
                <w:sz w:val="22"/>
              </w:rPr>
            </w:pPr>
            <w:r>
              <w:rPr>
                <w:rFonts w:ascii="Calibri" w:hAnsi="Calibri" w:cs="Calibri"/>
                <w:color w:val="000000"/>
                <w:sz w:val="22"/>
                <w:szCs w:val="22"/>
              </w:rPr>
              <w:t>Październik</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C21E8" w:rsidRDefault="007C21E8" w:rsidP="007C21E8">
            <w:pPr>
              <w:jc w:val="center"/>
              <w:rPr>
                <w:rFonts w:ascii="Calibri" w:hAnsi="Calibri" w:cs="Calibri"/>
                <w:color w:val="000000"/>
                <w:sz w:val="22"/>
              </w:rPr>
            </w:pPr>
            <w:r>
              <w:rPr>
                <w:rFonts w:ascii="Calibri" w:hAnsi="Calibri" w:cs="Calibri"/>
                <w:color w:val="000000"/>
                <w:sz w:val="22"/>
                <w:szCs w:val="22"/>
              </w:rPr>
              <w:t>128</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21E8" w:rsidRDefault="007C21E8" w:rsidP="007C21E8">
            <w:pPr>
              <w:jc w:val="center"/>
              <w:rPr>
                <w:rFonts w:ascii="Calibri" w:hAnsi="Calibri" w:cs="Calibri"/>
                <w:color w:val="000000"/>
                <w:sz w:val="22"/>
              </w:rPr>
            </w:pPr>
            <w:r>
              <w:rPr>
                <w:rFonts w:ascii="Calibri" w:hAnsi="Calibri" w:cs="Calibri"/>
                <w:color w:val="000000"/>
                <w:sz w:val="22"/>
                <w:szCs w:val="22"/>
              </w:rPr>
              <w:t>118</w:t>
            </w:r>
          </w:p>
        </w:tc>
        <w:tc>
          <w:tcPr>
            <w:tcW w:w="871"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7C21E8" w:rsidRDefault="007C21E8" w:rsidP="007C21E8">
            <w:pPr>
              <w:jc w:val="center"/>
              <w:rPr>
                <w:rFonts w:ascii="Calibri" w:hAnsi="Calibri" w:cs="Calibri"/>
                <w:color w:val="006100"/>
                <w:sz w:val="22"/>
              </w:rPr>
            </w:pPr>
            <w:r>
              <w:rPr>
                <w:rFonts w:ascii="Calibri" w:hAnsi="Calibri" w:cs="Calibri"/>
                <w:color w:val="006100"/>
                <w:sz w:val="22"/>
                <w:szCs w:val="22"/>
              </w:rPr>
              <w:t>113</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C21E8" w:rsidRDefault="007C21E8" w:rsidP="007C21E8">
            <w:pPr>
              <w:jc w:val="center"/>
              <w:rPr>
                <w:rFonts w:ascii="Calibri" w:hAnsi="Calibri" w:cs="Calibri"/>
                <w:color w:val="000000"/>
                <w:sz w:val="22"/>
              </w:rPr>
            </w:pPr>
            <w:r>
              <w:rPr>
                <w:rFonts w:ascii="Calibri" w:hAnsi="Calibri" w:cs="Calibri"/>
                <w:color w:val="000000"/>
                <w:sz w:val="22"/>
                <w:szCs w:val="22"/>
              </w:rPr>
              <w:t>15</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21E8" w:rsidRDefault="007C21E8" w:rsidP="007C21E8">
            <w:pPr>
              <w:jc w:val="center"/>
              <w:rPr>
                <w:rFonts w:ascii="Calibri" w:hAnsi="Calibri" w:cs="Calibri"/>
                <w:color w:val="000000"/>
                <w:sz w:val="22"/>
              </w:rPr>
            </w:pPr>
            <w:r>
              <w:rPr>
                <w:rFonts w:ascii="Calibri" w:hAnsi="Calibri" w:cs="Calibri"/>
                <w:color w:val="000000"/>
                <w:sz w:val="22"/>
                <w:szCs w:val="22"/>
              </w:rPr>
              <w:t>16</w:t>
            </w:r>
          </w:p>
        </w:tc>
        <w:tc>
          <w:tcPr>
            <w:tcW w:w="871"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7C21E8" w:rsidRDefault="007C21E8" w:rsidP="007C21E8">
            <w:pPr>
              <w:jc w:val="center"/>
              <w:rPr>
                <w:rFonts w:ascii="Calibri" w:hAnsi="Calibri" w:cs="Calibri"/>
                <w:color w:val="006100"/>
                <w:sz w:val="22"/>
              </w:rPr>
            </w:pPr>
            <w:r>
              <w:rPr>
                <w:rFonts w:ascii="Calibri" w:hAnsi="Calibri" w:cs="Calibri"/>
                <w:color w:val="006100"/>
                <w:sz w:val="22"/>
                <w:szCs w:val="22"/>
              </w:rPr>
              <w:t>14</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C21E8" w:rsidRDefault="007C21E8" w:rsidP="007C21E8">
            <w:pPr>
              <w:jc w:val="center"/>
              <w:rPr>
                <w:rFonts w:ascii="Calibri" w:hAnsi="Calibri" w:cs="Calibri"/>
                <w:color w:val="000000"/>
                <w:sz w:val="22"/>
              </w:rPr>
            </w:pPr>
            <w:r>
              <w:rPr>
                <w:rFonts w:ascii="Calibri" w:hAnsi="Calibri" w:cs="Calibri"/>
                <w:color w:val="000000"/>
                <w:sz w:val="22"/>
                <w:szCs w:val="22"/>
              </w:rPr>
              <w:t>154</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21E8" w:rsidRDefault="007C21E8" w:rsidP="007C21E8">
            <w:pPr>
              <w:jc w:val="center"/>
              <w:rPr>
                <w:rFonts w:ascii="Calibri" w:hAnsi="Calibri" w:cs="Calibri"/>
                <w:color w:val="000000"/>
                <w:sz w:val="22"/>
              </w:rPr>
            </w:pPr>
            <w:r>
              <w:rPr>
                <w:rFonts w:ascii="Calibri" w:hAnsi="Calibri" w:cs="Calibri"/>
                <w:color w:val="000000"/>
                <w:sz w:val="22"/>
                <w:szCs w:val="22"/>
              </w:rPr>
              <w:t>146</w:t>
            </w:r>
          </w:p>
        </w:tc>
        <w:tc>
          <w:tcPr>
            <w:tcW w:w="871" w:type="dxa"/>
            <w:tcBorders>
              <w:top w:val="single" w:sz="4" w:space="0" w:color="BFBFBF"/>
              <w:left w:val="single" w:sz="4" w:space="0" w:color="BFBFBF"/>
              <w:bottom w:val="single" w:sz="4" w:space="0" w:color="BFBFBF"/>
              <w:right w:val="single" w:sz="2" w:space="0" w:color="auto"/>
            </w:tcBorders>
            <w:shd w:val="clear" w:color="000000" w:fill="C6EFCE"/>
            <w:noWrap/>
            <w:vAlign w:val="center"/>
          </w:tcPr>
          <w:p w:rsidR="007C21E8" w:rsidRDefault="007C21E8" w:rsidP="007C21E8">
            <w:pPr>
              <w:jc w:val="center"/>
              <w:rPr>
                <w:rFonts w:ascii="Calibri" w:hAnsi="Calibri" w:cs="Calibri"/>
                <w:color w:val="006100"/>
                <w:sz w:val="22"/>
              </w:rPr>
            </w:pPr>
            <w:r>
              <w:rPr>
                <w:rFonts w:ascii="Calibri" w:hAnsi="Calibri" w:cs="Calibri"/>
                <w:color w:val="006100"/>
                <w:sz w:val="22"/>
                <w:szCs w:val="22"/>
              </w:rPr>
              <w:t>134</w:t>
            </w:r>
          </w:p>
        </w:tc>
      </w:tr>
      <w:tr w:rsidR="007C21E8" w:rsidRPr="00D92BC6" w:rsidTr="00F14506">
        <w:trPr>
          <w:trHeight w:val="340"/>
        </w:trPr>
        <w:tc>
          <w:tcPr>
            <w:tcW w:w="1523" w:type="dxa"/>
            <w:tcBorders>
              <w:top w:val="single" w:sz="4" w:space="0" w:color="BFBFBF"/>
              <w:left w:val="single" w:sz="4" w:space="0" w:color="auto"/>
              <w:bottom w:val="single" w:sz="4" w:space="0" w:color="BFBFBF"/>
              <w:right w:val="nil"/>
            </w:tcBorders>
            <w:noWrap/>
            <w:vAlign w:val="center"/>
          </w:tcPr>
          <w:p w:rsidR="007C21E8" w:rsidRDefault="007C21E8" w:rsidP="007C21E8">
            <w:pPr>
              <w:rPr>
                <w:rFonts w:ascii="Calibri" w:hAnsi="Calibri" w:cs="Calibri"/>
                <w:color w:val="000000"/>
                <w:sz w:val="22"/>
              </w:rPr>
            </w:pPr>
            <w:r>
              <w:rPr>
                <w:rFonts w:ascii="Calibri" w:hAnsi="Calibri" w:cs="Calibri"/>
                <w:color w:val="000000"/>
                <w:sz w:val="22"/>
                <w:szCs w:val="22"/>
              </w:rPr>
              <w:t>Listopad</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C21E8" w:rsidRDefault="007C21E8" w:rsidP="007C21E8">
            <w:pPr>
              <w:jc w:val="center"/>
              <w:rPr>
                <w:rFonts w:ascii="Calibri" w:hAnsi="Calibri" w:cs="Calibri"/>
                <w:color w:val="000000"/>
                <w:sz w:val="22"/>
              </w:rPr>
            </w:pPr>
            <w:r>
              <w:rPr>
                <w:rFonts w:ascii="Calibri" w:hAnsi="Calibri" w:cs="Calibri"/>
                <w:color w:val="000000"/>
                <w:sz w:val="22"/>
                <w:szCs w:val="22"/>
              </w:rPr>
              <w:t>86</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21E8" w:rsidRDefault="007C21E8" w:rsidP="007C21E8">
            <w:pPr>
              <w:jc w:val="center"/>
              <w:rPr>
                <w:rFonts w:ascii="Calibri" w:hAnsi="Calibri" w:cs="Calibri"/>
                <w:color w:val="000000"/>
                <w:sz w:val="22"/>
              </w:rPr>
            </w:pPr>
            <w:r>
              <w:rPr>
                <w:rFonts w:ascii="Calibri" w:hAnsi="Calibri" w:cs="Calibri"/>
                <w:color w:val="000000"/>
                <w:sz w:val="22"/>
                <w:szCs w:val="22"/>
              </w:rPr>
              <w:t>105</w:t>
            </w:r>
          </w:p>
        </w:tc>
        <w:tc>
          <w:tcPr>
            <w:tcW w:w="871"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7C21E8" w:rsidRDefault="007C21E8" w:rsidP="007C21E8">
            <w:pPr>
              <w:jc w:val="center"/>
              <w:rPr>
                <w:rFonts w:ascii="Calibri" w:hAnsi="Calibri" w:cs="Calibri"/>
                <w:color w:val="006100"/>
                <w:sz w:val="22"/>
              </w:rPr>
            </w:pPr>
            <w:r>
              <w:rPr>
                <w:rFonts w:ascii="Calibri" w:hAnsi="Calibri" w:cs="Calibri"/>
                <w:color w:val="006100"/>
                <w:sz w:val="22"/>
                <w:szCs w:val="22"/>
              </w:rPr>
              <w:t>64</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C21E8" w:rsidRDefault="007C21E8" w:rsidP="007C21E8">
            <w:pPr>
              <w:jc w:val="center"/>
              <w:rPr>
                <w:rFonts w:ascii="Calibri" w:hAnsi="Calibri" w:cs="Calibri"/>
                <w:color w:val="000000"/>
                <w:sz w:val="22"/>
              </w:rPr>
            </w:pPr>
            <w:r>
              <w:rPr>
                <w:rFonts w:ascii="Calibri" w:hAnsi="Calibri" w:cs="Calibri"/>
                <w:color w:val="000000"/>
                <w:sz w:val="22"/>
                <w:szCs w:val="22"/>
              </w:rPr>
              <w:t>9</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21E8" w:rsidRDefault="007C21E8" w:rsidP="007C21E8">
            <w:pPr>
              <w:jc w:val="center"/>
              <w:rPr>
                <w:rFonts w:ascii="Calibri" w:hAnsi="Calibri" w:cs="Calibri"/>
                <w:color w:val="000000"/>
                <w:sz w:val="22"/>
              </w:rPr>
            </w:pPr>
            <w:r>
              <w:rPr>
                <w:rFonts w:ascii="Calibri" w:hAnsi="Calibri" w:cs="Calibri"/>
                <w:color w:val="000000"/>
                <w:sz w:val="22"/>
                <w:szCs w:val="22"/>
              </w:rPr>
              <w:t>8</w:t>
            </w:r>
          </w:p>
        </w:tc>
        <w:tc>
          <w:tcPr>
            <w:tcW w:w="871"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7C21E8" w:rsidRDefault="007C21E8" w:rsidP="007C21E8">
            <w:pPr>
              <w:jc w:val="center"/>
              <w:rPr>
                <w:rFonts w:ascii="Calibri" w:hAnsi="Calibri" w:cs="Calibri"/>
                <w:color w:val="9C0006"/>
                <w:sz w:val="22"/>
              </w:rPr>
            </w:pPr>
            <w:r>
              <w:rPr>
                <w:rFonts w:ascii="Calibri" w:hAnsi="Calibri" w:cs="Calibri"/>
                <w:color w:val="9C0006"/>
                <w:sz w:val="22"/>
                <w:szCs w:val="22"/>
              </w:rPr>
              <w:t>12</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C21E8" w:rsidRDefault="007C21E8" w:rsidP="007C21E8">
            <w:pPr>
              <w:jc w:val="center"/>
              <w:rPr>
                <w:rFonts w:ascii="Calibri" w:hAnsi="Calibri" w:cs="Calibri"/>
                <w:color w:val="000000"/>
                <w:sz w:val="22"/>
              </w:rPr>
            </w:pPr>
            <w:r>
              <w:rPr>
                <w:rFonts w:ascii="Calibri" w:hAnsi="Calibri" w:cs="Calibri"/>
                <w:color w:val="000000"/>
                <w:sz w:val="22"/>
                <w:szCs w:val="22"/>
              </w:rPr>
              <w:t>94</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21E8" w:rsidRDefault="007C21E8" w:rsidP="007C21E8">
            <w:pPr>
              <w:jc w:val="center"/>
              <w:rPr>
                <w:rFonts w:ascii="Calibri" w:hAnsi="Calibri" w:cs="Calibri"/>
                <w:color w:val="000000"/>
                <w:sz w:val="22"/>
              </w:rPr>
            </w:pPr>
            <w:r>
              <w:rPr>
                <w:rFonts w:ascii="Calibri" w:hAnsi="Calibri" w:cs="Calibri"/>
                <w:color w:val="000000"/>
                <w:sz w:val="22"/>
                <w:szCs w:val="22"/>
              </w:rPr>
              <w:t>116</w:t>
            </w:r>
          </w:p>
        </w:tc>
        <w:tc>
          <w:tcPr>
            <w:tcW w:w="871" w:type="dxa"/>
            <w:tcBorders>
              <w:top w:val="single" w:sz="4" w:space="0" w:color="BFBFBF"/>
              <w:left w:val="single" w:sz="4" w:space="0" w:color="BFBFBF"/>
              <w:bottom w:val="single" w:sz="4" w:space="0" w:color="BFBFBF"/>
              <w:right w:val="single" w:sz="2" w:space="0" w:color="auto"/>
            </w:tcBorders>
            <w:shd w:val="clear" w:color="000000" w:fill="C6EFCE"/>
            <w:noWrap/>
            <w:vAlign w:val="center"/>
          </w:tcPr>
          <w:p w:rsidR="007C21E8" w:rsidRDefault="007C21E8" w:rsidP="007C21E8">
            <w:pPr>
              <w:jc w:val="center"/>
              <w:rPr>
                <w:rFonts w:ascii="Calibri" w:hAnsi="Calibri" w:cs="Calibri"/>
                <w:color w:val="006100"/>
                <w:sz w:val="22"/>
              </w:rPr>
            </w:pPr>
            <w:r>
              <w:rPr>
                <w:rFonts w:ascii="Calibri" w:hAnsi="Calibri" w:cs="Calibri"/>
                <w:color w:val="006100"/>
                <w:sz w:val="22"/>
                <w:szCs w:val="22"/>
              </w:rPr>
              <w:t>64</w:t>
            </w:r>
          </w:p>
        </w:tc>
      </w:tr>
      <w:tr w:rsidR="007C21E8" w:rsidRPr="00D92BC6" w:rsidTr="00F14506">
        <w:trPr>
          <w:trHeight w:val="340"/>
        </w:trPr>
        <w:tc>
          <w:tcPr>
            <w:tcW w:w="1523" w:type="dxa"/>
            <w:tcBorders>
              <w:top w:val="single" w:sz="4" w:space="0" w:color="BFBFBF"/>
              <w:left w:val="single" w:sz="4" w:space="0" w:color="auto"/>
              <w:bottom w:val="single" w:sz="8" w:space="0" w:color="auto"/>
              <w:right w:val="nil"/>
            </w:tcBorders>
            <w:noWrap/>
            <w:vAlign w:val="center"/>
          </w:tcPr>
          <w:p w:rsidR="007C21E8" w:rsidRDefault="007C21E8" w:rsidP="007C21E8">
            <w:pPr>
              <w:rPr>
                <w:rFonts w:ascii="Calibri" w:hAnsi="Calibri" w:cs="Calibri"/>
                <w:color w:val="000000"/>
                <w:sz w:val="22"/>
              </w:rPr>
            </w:pPr>
            <w:r>
              <w:rPr>
                <w:rFonts w:ascii="Calibri" w:hAnsi="Calibri" w:cs="Calibri"/>
                <w:color w:val="000000"/>
                <w:sz w:val="22"/>
                <w:szCs w:val="22"/>
              </w:rPr>
              <w:t>Grudzień</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C21E8" w:rsidRDefault="007C21E8" w:rsidP="007C21E8">
            <w:pPr>
              <w:jc w:val="center"/>
              <w:rPr>
                <w:rFonts w:ascii="Calibri" w:hAnsi="Calibri" w:cs="Calibri"/>
                <w:color w:val="000000"/>
                <w:sz w:val="22"/>
              </w:rPr>
            </w:pPr>
            <w:r>
              <w:rPr>
                <w:rFonts w:ascii="Calibri" w:hAnsi="Calibri" w:cs="Calibri"/>
                <w:color w:val="000000"/>
                <w:sz w:val="22"/>
                <w:szCs w:val="22"/>
              </w:rPr>
              <w:t>92</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21E8" w:rsidRDefault="007C21E8" w:rsidP="007C21E8">
            <w:pPr>
              <w:jc w:val="center"/>
              <w:rPr>
                <w:rFonts w:ascii="Calibri" w:hAnsi="Calibri" w:cs="Calibri"/>
                <w:color w:val="000000"/>
                <w:sz w:val="22"/>
              </w:rPr>
            </w:pPr>
            <w:r>
              <w:rPr>
                <w:rFonts w:ascii="Calibri" w:hAnsi="Calibri" w:cs="Calibri"/>
                <w:color w:val="000000"/>
                <w:sz w:val="22"/>
                <w:szCs w:val="22"/>
              </w:rPr>
              <w:t>121</w:t>
            </w:r>
          </w:p>
        </w:tc>
        <w:tc>
          <w:tcPr>
            <w:tcW w:w="871"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7C21E8" w:rsidRDefault="007C21E8" w:rsidP="007C21E8">
            <w:pPr>
              <w:jc w:val="center"/>
              <w:rPr>
                <w:rFonts w:ascii="Calibri" w:hAnsi="Calibri" w:cs="Calibri"/>
                <w:color w:val="006100"/>
                <w:sz w:val="22"/>
              </w:rPr>
            </w:pPr>
            <w:r>
              <w:rPr>
                <w:rFonts w:ascii="Calibri" w:hAnsi="Calibri" w:cs="Calibri"/>
                <w:color w:val="006100"/>
                <w:sz w:val="22"/>
                <w:szCs w:val="22"/>
              </w:rPr>
              <w:t>67</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C21E8" w:rsidRDefault="007C21E8" w:rsidP="007C21E8">
            <w:pPr>
              <w:jc w:val="center"/>
              <w:rPr>
                <w:rFonts w:ascii="Calibri" w:hAnsi="Calibri" w:cs="Calibri"/>
                <w:color w:val="000000"/>
                <w:sz w:val="22"/>
              </w:rPr>
            </w:pPr>
            <w:r>
              <w:rPr>
                <w:rFonts w:ascii="Calibri" w:hAnsi="Calibri" w:cs="Calibri"/>
                <w:color w:val="000000"/>
                <w:sz w:val="22"/>
                <w:szCs w:val="22"/>
              </w:rPr>
              <w:t>9</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21E8" w:rsidRDefault="007C21E8" w:rsidP="007C21E8">
            <w:pPr>
              <w:jc w:val="center"/>
              <w:rPr>
                <w:rFonts w:ascii="Calibri" w:hAnsi="Calibri" w:cs="Calibri"/>
                <w:color w:val="000000"/>
                <w:sz w:val="22"/>
              </w:rPr>
            </w:pPr>
            <w:r>
              <w:rPr>
                <w:rFonts w:ascii="Calibri" w:hAnsi="Calibri" w:cs="Calibri"/>
                <w:color w:val="000000"/>
                <w:sz w:val="22"/>
                <w:szCs w:val="22"/>
              </w:rPr>
              <w:t>3</w:t>
            </w:r>
          </w:p>
        </w:tc>
        <w:tc>
          <w:tcPr>
            <w:tcW w:w="871"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7C21E8" w:rsidRDefault="007C21E8" w:rsidP="007C21E8">
            <w:pPr>
              <w:jc w:val="center"/>
              <w:rPr>
                <w:rFonts w:ascii="Calibri" w:hAnsi="Calibri" w:cs="Calibri"/>
                <w:color w:val="9C0006"/>
                <w:sz w:val="22"/>
              </w:rPr>
            </w:pPr>
            <w:r>
              <w:rPr>
                <w:rFonts w:ascii="Calibri" w:hAnsi="Calibri" w:cs="Calibri"/>
                <w:color w:val="9C0006"/>
                <w:sz w:val="22"/>
                <w:szCs w:val="22"/>
              </w:rPr>
              <w:t>6</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C21E8" w:rsidRDefault="007C21E8" w:rsidP="007C21E8">
            <w:pPr>
              <w:jc w:val="center"/>
              <w:rPr>
                <w:rFonts w:ascii="Calibri" w:hAnsi="Calibri" w:cs="Calibri"/>
                <w:color w:val="000000"/>
                <w:sz w:val="22"/>
              </w:rPr>
            </w:pPr>
            <w:r>
              <w:rPr>
                <w:rFonts w:ascii="Calibri" w:hAnsi="Calibri" w:cs="Calibri"/>
                <w:color w:val="000000"/>
                <w:sz w:val="22"/>
                <w:szCs w:val="22"/>
              </w:rPr>
              <w:t>111</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21E8" w:rsidRDefault="007C21E8" w:rsidP="007C21E8">
            <w:pPr>
              <w:jc w:val="center"/>
              <w:rPr>
                <w:rFonts w:ascii="Calibri" w:hAnsi="Calibri" w:cs="Calibri"/>
                <w:color w:val="000000"/>
                <w:sz w:val="22"/>
              </w:rPr>
            </w:pPr>
            <w:r>
              <w:rPr>
                <w:rFonts w:ascii="Calibri" w:hAnsi="Calibri" w:cs="Calibri"/>
                <w:color w:val="000000"/>
                <w:sz w:val="22"/>
                <w:szCs w:val="22"/>
              </w:rPr>
              <w:t>139</w:t>
            </w:r>
          </w:p>
        </w:tc>
        <w:tc>
          <w:tcPr>
            <w:tcW w:w="871" w:type="dxa"/>
            <w:tcBorders>
              <w:top w:val="single" w:sz="4" w:space="0" w:color="BFBFBF"/>
              <w:left w:val="single" w:sz="4" w:space="0" w:color="BFBFBF"/>
              <w:bottom w:val="single" w:sz="4" w:space="0" w:color="BFBFBF"/>
              <w:right w:val="single" w:sz="2" w:space="0" w:color="auto"/>
            </w:tcBorders>
            <w:shd w:val="clear" w:color="000000" w:fill="C6EFCE"/>
            <w:noWrap/>
            <w:vAlign w:val="center"/>
          </w:tcPr>
          <w:p w:rsidR="007C21E8" w:rsidRDefault="007C21E8" w:rsidP="007C21E8">
            <w:pPr>
              <w:jc w:val="center"/>
              <w:rPr>
                <w:rFonts w:ascii="Calibri" w:hAnsi="Calibri" w:cs="Calibri"/>
                <w:color w:val="006100"/>
                <w:sz w:val="22"/>
              </w:rPr>
            </w:pPr>
            <w:r>
              <w:rPr>
                <w:rFonts w:ascii="Calibri" w:hAnsi="Calibri" w:cs="Calibri"/>
                <w:color w:val="006100"/>
                <w:sz w:val="22"/>
                <w:szCs w:val="22"/>
              </w:rPr>
              <w:t>77</w:t>
            </w:r>
          </w:p>
        </w:tc>
      </w:tr>
      <w:tr w:rsidR="007C21E8" w:rsidRPr="00D92BC6" w:rsidTr="00F14506">
        <w:trPr>
          <w:trHeight w:val="340"/>
        </w:trPr>
        <w:tc>
          <w:tcPr>
            <w:tcW w:w="1523" w:type="dxa"/>
            <w:tcBorders>
              <w:top w:val="single" w:sz="8" w:space="0" w:color="auto"/>
              <w:left w:val="single" w:sz="4" w:space="0" w:color="auto"/>
              <w:bottom w:val="single" w:sz="4" w:space="0" w:color="auto"/>
              <w:right w:val="single" w:sz="8" w:space="0" w:color="auto"/>
            </w:tcBorders>
            <w:shd w:val="clear" w:color="FFFFFF" w:fill="FFFFFF"/>
            <w:noWrap/>
            <w:vAlign w:val="center"/>
          </w:tcPr>
          <w:p w:rsidR="007C21E8" w:rsidRDefault="007C21E8" w:rsidP="007C21E8">
            <w:pPr>
              <w:rPr>
                <w:rFonts w:ascii="Calibri" w:hAnsi="Calibri" w:cs="Calibri"/>
                <w:b/>
                <w:bCs/>
                <w:color w:val="000000"/>
                <w:sz w:val="22"/>
              </w:rPr>
            </w:pPr>
            <w:r>
              <w:rPr>
                <w:rFonts w:ascii="Calibri" w:hAnsi="Calibri" w:cs="Calibri"/>
                <w:b/>
                <w:bCs/>
                <w:color w:val="000000"/>
                <w:sz w:val="22"/>
                <w:szCs w:val="22"/>
              </w:rPr>
              <w:t>Ogółem</w:t>
            </w:r>
          </w:p>
        </w:tc>
        <w:tc>
          <w:tcPr>
            <w:tcW w:w="870" w:type="dxa"/>
            <w:tcBorders>
              <w:top w:val="single" w:sz="8" w:space="0" w:color="auto"/>
              <w:left w:val="single" w:sz="8" w:space="0" w:color="auto"/>
              <w:bottom w:val="single" w:sz="4" w:space="0" w:color="auto"/>
              <w:right w:val="single" w:sz="4" w:space="0" w:color="BFBFBF"/>
            </w:tcBorders>
            <w:shd w:val="clear" w:color="FFFFFF" w:fill="FFFFFF"/>
            <w:noWrap/>
            <w:vAlign w:val="center"/>
          </w:tcPr>
          <w:p w:rsidR="007C21E8" w:rsidRDefault="007C21E8" w:rsidP="007C21E8">
            <w:pPr>
              <w:jc w:val="center"/>
              <w:rPr>
                <w:rFonts w:ascii="Calibri" w:hAnsi="Calibri" w:cs="Calibri"/>
                <w:b/>
                <w:bCs/>
                <w:color w:val="000000"/>
                <w:sz w:val="22"/>
              </w:rPr>
            </w:pPr>
            <w:r>
              <w:rPr>
                <w:rFonts w:ascii="Calibri" w:hAnsi="Calibri" w:cs="Calibri"/>
                <w:b/>
                <w:bCs/>
                <w:color w:val="000000"/>
                <w:sz w:val="22"/>
                <w:szCs w:val="22"/>
              </w:rPr>
              <w:t>660</w:t>
            </w:r>
          </w:p>
        </w:tc>
        <w:tc>
          <w:tcPr>
            <w:tcW w:w="87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rsidR="007C21E8" w:rsidRDefault="007C21E8" w:rsidP="007C21E8">
            <w:pPr>
              <w:jc w:val="center"/>
              <w:rPr>
                <w:rFonts w:ascii="Calibri" w:hAnsi="Calibri" w:cs="Calibri"/>
                <w:b/>
                <w:bCs/>
                <w:color w:val="000000"/>
                <w:sz w:val="22"/>
              </w:rPr>
            </w:pPr>
            <w:r>
              <w:rPr>
                <w:rFonts w:ascii="Calibri" w:hAnsi="Calibri" w:cs="Calibri"/>
                <w:b/>
                <w:bCs/>
                <w:color w:val="000000"/>
                <w:sz w:val="22"/>
                <w:szCs w:val="22"/>
              </w:rPr>
              <w:t>718</w:t>
            </w:r>
          </w:p>
        </w:tc>
        <w:tc>
          <w:tcPr>
            <w:tcW w:w="871" w:type="dxa"/>
            <w:tcBorders>
              <w:top w:val="single" w:sz="8" w:space="0" w:color="auto"/>
              <w:left w:val="single" w:sz="4" w:space="0" w:color="BFBFBF"/>
              <w:bottom w:val="single" w:sz="4" w:space="0" w:color="auto"/>
              <w:right w:val="single" w:sz="8" w:space="0" w:color="auto"/>
            </w:tcBorders>
            <w:shd w:val="clear" w:color="FFFFFF" w:fill="C6EFCE"/>
            <w:noWrap/>
            <w:vAlign w:val="center"/>
          </w:tcPr>
          <w:p w:rsidR="007C21E8" w:rsidRDefault="007C21E8" w:rsidP="007C21E8">
            <w:pPr>
              <w:jc w:val="center"/>
              <w:rPr>
                <w:rFonts w:ascii="Calibri" w:hAnsi="Calibri" w:cs="Calibri"/>
                <w:b/>
                <w:bCs/>
                <w:color w:val="006100"/>
                <w:sz w:val="22"/>
              </w:rPr>
            </w:pPr>
            <w:r>
              <w:rPr>
                <w:rFonts w:ascii="Calibri" w:hAnsi="Calibri" w:cs="Calibri"/>
                <w:b/>
                <w:bCs/>
                <w:color w:val="006100"/>
                <w:sz w:val="22"/>
                <w:szCs w:val="22"/>
              </w:rPr>
              <w:t>598</w:t>
            </w:r>
          </w:p>
        </w:tc>
        <w:tc>
          <w:tcPr>
            <w:tcW w:w="870" w:type="dxa"/>
            <w:tcBorders>
              <w:top w:val="single" w:sz="8" w:space="0" w:color="auto"/>
              <w:left w:val="single" w:sz="8" w:space="0" w:color="auto"/>
              <w:bottom w:val="single" w:sz="4" w:space="0" w:color="auto"/>
              <w:right w:val="single" w:sz="4" w:space="0" w:color="BFBFBF"/>
            </w:tcBorders>
            <w:shd w:val="clear" w:color="FFFFFF" w:fill="FFFFFF"/>
            <w:noWrap/>
            <w:vAlign w:val="center"/>
          </w:tcPr>
          <w:p w:rsidR="007C21E8" w:rsidRDefault="007C21E8" w:rsidP="007C21E8">
            <w:pPr>
              <w:jc w:val="center"/>
              <w:rPr>
                <w:rFonts w:ascii="Calibri" w:hAnsi="Calibri" w:cs="Calibri"/>
                <w:b/>
                <w:bCs/>
                <w:color w:val="000000"/>
                <w:sz w:val="22"/>
              </w:rPr>
            </w:pPr>
            <w:r>
              <w:rPr>
                <w:rFonts w:ascii="Calibri" w:hAnsi="Calibri" w:cs="Calibri"/>
                <w:b/>
                <w:bCs/>
                <w:color w:val="000000"/>
                <w:sz w:val="22"/>
                <w:szCs w:val="22"/>
              </w:rPr>
              <w:t>74</w:t>
            </w:r>
          </w:p>
        </w:tc>
        <w:tc>
          <w:tcPr>
            <w:tcW w:w="87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rsidR="007C21E8" w:rsidRDefault="007C21E8" w:rsidP="007C21E8">
            <w:pPr>
              <w:jc w:val="center"/>
              <w:rPr>
                <w:rFonts w:ascii="Calibri" w:hAnsi="Calibri" w:cs="Calibri"/>
                <w:b/>
                <w:bCs/>
                <w:color w:val="000000"/>
                <w:sz w:val="22"/>
              </w:rPr>
            </w:pPr>
            <w:r>
              <w:rPr>
                <w:rFonts w:ascii="Calibri" w:hAnsi="Calibri" w:cs="Calibri"/>
                <w:b/>
                <w:bCs/>
                <w:color w:val="000000"/>
                <w:sz w:val="22"/>
                <w:szCs w:val="22"/>
              </w:rPr>
              <w:t>63</w:t>
            </w:r>
          </w:p>
        </w:tc>
        <w:tc>
          <w:tcPr>
            <w:tcW w:w="871" w:type="dxa"/>
            <w:tcBorders>
              <w:top w:val="single" w:sz="8" w:space="0" w:color="auto"/>
              <w:left w:val="single" w:sz="4" w:space="0" w:color="BFBFBF"/>
              <w:bottom w:val="single" w:sz="4" w:space="0" w:color="auto"/>
              <w:right w:val="single" w:sz="8" w:space="0" w:color="auto"/>
            </w:tcBorders>
            <w:shd w:val="clear" w:color="FFFFFF" w:fill="FFC7CE"/>
            <w:noWrap/>
            <w:vAlign w:val="center"/>
          </w:tcPr>
          <w:p w:rsidR="007C21E8" w:rsidRDefault="007C21E8" w:rsidP="007C21E8">
            <w:pPr>
              <w:jc w:val="center"/>
              <w:rPr>
                <w:rFonts w:ascii="Calibri" w:hAnsi="Calibri" w:cs="Calibri"/>
                <w:b/>
                <w:bCs/>
                <w:color w:val="9C0006"/>
                <w:sz w:val="22"/>
              </w:rPr>
            </w:pPr>
            <w:r>
              <w:rPr>
                <w:rFonts w:ascii="Calibri" w:hAnsi="Calibri" w:cs="Calibri"/>
                <w:b/>
                <w:bCs/>
                <w:color w:val="9C0006"/>
                <w:sz w:val="22"/>
                <w:szCs w:val="22"/>
              </w:rPr>
              <w:t>75</w:t>
            </w:r>
          </w:p>
        </w:tc>
        <w:tc>
          <w:tcPr>
            <w:tcW w:w="870" w:type="dxa"/>
            <w:tcBorders>
              <w:top w:val="single" w:sz="8" w:space="0" w:color="auto"/>
              <w:left w:val="single" w:sz="8" w:space="0" w:color="auto"/>
              <w:bottom w:val="single" w:sz="4" w:space="0" w:color="auto"/>
              <w:right w:val="single" w:sz="4" w:space="0" w:color="BFBFBF"/>
            </w:tcBorders>
            <w:shd w:val="clear" w:color="FFFFFF" w:fill="FFFFFF"/>
            <w:noWrap/>
            <w:vAlign w:val="center"/>
          </w:tcPr>
          <w:p w:rsidR="007C21E8" w:rsidRDefault="007C21E8" w:rsidP="007C21E8">
            <w:pPr>
              <w:jc w:val="center"/>
              <w:rPr>
                <w:rFonts w:ascii="Calibri" w:hAnsi="Calibri" w:cs="Calibri"/>
                <w:b/>
                <w:bCs/>
                <w:color w:val="000000"/>
                <w:sz w:val="22"/>
              </w:rPr>
            </w:pPr>
            <w:r>
              <w:rPr>
                <w:rFonts w:ascii="Calibri" w:hAnsi="Calibri" w:cs="Calibri"/>
                <w:b/>
                <w:bCs/>
                <w:color w:val="000000"/>
                <w:sz w:val="22"/>
                <w:szCs w:val="22"/>
              </w:rPr>
              <w:t>771</w:t>
            </w:r>
          </w:p>
        </w:tc>
        <w:tc>
          <w:tcPr>
            <w:tcW w:w="87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rsidR="007C21E8" w:rsidRDefault="007C21E8" w:rsidP="007C21E8">
            <w:pPr>
              <w:jc w:val="center"/>
              <w:rPr>
                <w:rFonts w:ascii="Calibri" w:hAnsi="Calibri" w:cs="Calibri"/>
                <w:b/>
                <w:bCs/>
                <w:color w:val="000000"/>
                <w:sz w:val="22"/>
              </w:rPr>
            </w:pPr>
            <w:r>
              <w:rPr>
                <w:rFonts w:ascii="Calibri" w:hAnsi="Calibri" w:cs="Calibri"/>
                <w:b/>
                <w:bCs/>
                <w:color w:val="000000"/>
                <w:sz w:val="22"/>
                <w:szCs w:val="22"/>
              </w:rPr>
              <w:t>886</w:t>
            </w:r>
          </w:p>
        </w:tc>
        <w:tc>
          <w:tcPr>
            <w:tcW w:w="871" w:type="dxa"/>
            <w:tcBorders>
              <w:top w:val="single" w:sz="8" w:space="0" w:color="auto"/>
              <w:left w:val="single" w:sz="4" w:space="0" w:color="BFBFBF"/>
              <w:bottom w:val="single" w:sz="4" w:space="0" w:color="auto"/>
              <w:right w:val="single" w:sz="2" w:space="0" w:color="auto"/>
            </w:tcBorders>
            <w:shd w:val="clear" w:color="FFFFFF" w:fill="C6EFCE"/>
            <w:noWrap/>
            <w:vAlign w:val="center"/>
          </w:tcPr>
          <w:p w:rsidR="007C21E8" w:rsidRDefault="007C21E8" w:rsidP="007C21E8">
            <w:pPr>
              <w:jc w:val="center"/>
              <w:rPr>
                <w:rFonts w:ascii="Calibri" w:hAnsi="Calibri" w:cs="Calibri"/>
                <w:b/>
                <w:bCs/>
                <w:color w:val="006100"/>
                <w:sz w:val="22"/>
              </w:rPr>
            </w:pPr>
            <w:r>
              <w:rPr>
                <w:rFonts w:ascii="Calibri" w:hAnsi="Calibri" w:cs="Calibri"/>
                <w:b/>
                <w:bCs/>
                <w:color w:val="006100"/>
                <w:sz w:val="22"/>
                <w:szCs w:val="22"/>
              </w:rPr>
              <w:t>674</w:t>
            </w:r>
          </w:p>
        </w:tc>
      </w:tr>
    </w:tbl>
    <w:p w:rsidR="005815E6" w:rsidRDefault="005815E6" w:rsidP="00733CD9">
      <w:pPr>
        <w:widowControl w:val="0"/>
        <w:jc w:val="both"/>
        <w:rPr>
          <w:sz w:val="18"/>
        </w:rPr>
      </w:pPr>
    </w:p>
    <w:p w:rsidR="005815E6" w:rsidRDefault="005815E6" w:rsidP="00733CD9">
      <w:pPr>
        <w:widowControl w:val="0"/>
        <w:jc w:val="both"/>
        <w:rPr>
          <w:sz w:val="18"/>
        </w:rPr>
      </w:pPr>
    </w:p>
    <w:p w:rsidR="005815E6" w:rsidRDefault="009E77AC" w:rsidP="00733CD9">
      <w:pPr>
        <w:widowControl w:val="0"/>
        <w:spacing w:line="276" w:lineRule="auto"/>
        <w:jc w:val="both"/>
        <w:rPr>
          <w:b/>
          <w:i/>
          <w:color w:val="FF0000"/>
          <w:sz w:val="24"/>
        </w:rPr>
      </w:pPr>
      <w:r>
        <w:rPr>
          <w:noProof/>
          <w:lang w:eastAsia="pl-PL"/>
        </w:rPr>
        <w:drawing>
          <wp:inline distT="0" distB="0" distL="0" distR="0" wp14:anchorId="48D3BB90" wp14:editId="7DCF6E02">
            <wp:extent cx="6109970" cy="3735070"/>
            <wp:effectExtent l="0" t="0" r="5080" b="17780"/>
            <wp:docPr id="35" name="Obiekt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5815E6" w:rsidRPr="00E232B7">
        <w:rPr>
          <w:b/>
          <w:i/>
          <w:color w:val="FF0000"/>
          <w:sz w:val="24"/>
        </w:rPr>
        <w:tab/>
      </w:r>
    </w:p>
    <w:p w:rsidR="005815E6" w:rsidRPr="00E43304" w:rsidRDefault="005815E6" w:rsidP="00733CD9">
      <w:pPr>
        <w:widowControl w:val="0"/>
        <w:spacing w:line="276" w:lineRule="auto"/>
        <w:jc w:val="both"/>
        <w:rPr>
          <w:sz w:val="24"/>
        </w:rPr>
      </w:pPr>
      <w:r w:rsidRPr="00E43304">
        <w:rPr>
          <w:b/>
          <w:i/>
          <w:sz w:val="24"/>
        </w:rPr>
        <w:tab/>
      </w:r>
      <w:r w:rsidRPr="00E43304">
        <w:rPr>
          <w:sz w:val="24"/>
        </w:rPr>
        <w:t xml:space="preserve">W analizowanym okresie bieżącego roku </w:t>
      </w:r>
      <w:r w:rsidR="00757906" w:rsidRPr="00E43304">
        <w:rPr>
          <w:sz w:val="24"/>
        </w:rPr>
        <w:t xml:space="preserve">liczba wypadków </w:t>
      </w:r>
      <w:r w:rsidR="00E43304" w:rsidRPr="00E43304">
        <w:rPr>
          <w:sz w:val="24"/>
        </w:rPr>
        <w:t xml:space="preserve">od lipca do października </w:t>
      </w:r>
      <w:r w:rsidR="00757906" w:rsidRPr="00E43304">
        <w:rPr>
          <w:sz w:val="24"/>
        </w:rPr>
        <w:t xml:space="preserve">rozkładała się podobnie w każdym miesiącu; </w:t>
      </w:r>
      <w:r w:rsidRPr="00E43304">
        <w:rPr>
          <w:sz w:val="24"/>
        </w:rPr>
        <w:t>do najwi</w:t>
      </w:r>
      <w:r w:rsidR="00757906" w:rsidRPr="00E43304">
        <w:rPr>
          <w:sz w:val="24"/>
        </w:rPr>
        <w:t>ększej liczby wypadków doszło</w:t>
      </w:r>
      <w:r w:rsidRPr="00E43304">
        <w:rPr>
          <w:sz w:val="24"/>
        </w:rPr>
        <w:t xml:space="preserve"> w </w:t>
      </w:r>
      <w:r w:rsidR="00E43304" w:rsidRPr="00E43304">
        <w:rPr>
          <w:sz w:val="24"/>
        </w:rPr>
        <w:t>sierpniu</w:t>
      </w:r>
      <w:r w:rsidRPr="00E43304">
        <w:rPr>
          <w:sz w:val="24"/>
        </w:rPr>
        <w:t xml:space="preserve"> (1</w:t>
      </w:r>
      <w:r w:rsidR="00757906" w:rsidRPr="00E43304">
        <w:rPr>
          <w:sz w:val="24"/>
        </w:rPr>
        <w:t>3</w:t>
      </w:r>
      <w:r w:rsidR="00E43304" w:rsidRPr="00E43304">
        <w:rPr>
          <w:sz w:val="24"/>
        </w:rPr>
        <w:t>3</w:t>
      </w:r>
      <w:r w:rsidR="00757906" w:rsidRPr="00E43304">
        <w:rPr>
          <w:sz w:val="24"/>
        </w:rPr>
        <w:t>)</w:t>
      </w:r>
      <w:r w:rsidRPr="00E43304">
        <w:rPr>
          <w:sz w:val="24"/>
        </w:rPr>
        <w:t xml:space="preserve"> i </w:t>
      </w:r>
      <w:r w:rsidR="00E43304" w:rsidRPr="00E43304">
        <w:rPr>
          <w:sz w:val="24"/>
        </w:rPr>
        <w:t>lipcu</w:t>
      </w:r>
      <w:r w:rsidRPr="00E43304">
        <w:rPr>
          <w:sz w:val="24"/>
        </w:rPr>
        <w:t xml:space="preserve"> (1</w:t>
      </w:r>
      <w:r w:rsidR="00E43304" w:rsidRPr="00E43304">
        <w:rPr>
          <w:sz w:val="24"/>
        </w:rPr>
        <w:t>14</w:t>
      </w:r>
      <w:r w:rsidRPr="00E43304">
        <w:rPr>
          <w:sz w:val="24"/>
        </w:rPr>
        <w:t xml:space="preserve">). </w:t>
      </w:r>
      <w:r w:rsidR="00757906" w:rsidRPr="00E43304">
        <w:rPr>
          <w:sz w:val="24"/>
        </w:rPr>
        <w:t>Najwyższą liczbę ofiar odnotowano natomiast w miesiącach</w:t>
      </w:r>
      <w:r w:rsidR="00E43304" w:rsidRPr="00E43304">
        <w:rPr>
          <w:sz w:val="24"/>
        </w:rPr>
        <w:t>:</w:t>
      </w:r>
      <w:r w:rsidRPr="00E43304">
        <w:rPr>
          <w:sz w:val="24"/>
        </w:rPr>
        <w:t xml:space="preserve"> </w:t>
      </w:r>
      <w:r w:rsidR="00757906" w:rsidRPr="00E43304">
        <w:rPr>
          <w:sz w:val="24"/>
        </w:rPr>
        <w:t xml:space="preserve"> lipcu </w:t>
      </w:r>
      <w:r w:rsidR="00E43304" w:rsidRPr="00E43304">
        <w:rPr>
          <w:sz w:val="24"/>
        </w:rPr>
        <w:t>-</w:t>
      </w:r>
      <w:r w:rsidR="00757906" w:rsidRPr="00E43304">
        <w:rPr>
          <w:sz w:val="24"/>
        </w:rPr>
        <w:t xml:space="preserve"> 1</w:t>
      </w:r>
      <w:r w:rsidR="00E43304" w:rsidRPr="00E43304">
        <w:rPr>
          <w:sz w:val="24"/>
        </w:rPr>
        <w:t>6 osób (-2</w:t>
      </w:r>
      <w:r w:rsidR="00757906" w:rsidRPr="00E43304">
        <w:rPr>
          <w:sz w:val="24"/>
        </w:rPr>
        <w:t xml:space="preserve">), </w:t>
      </w:r>
      <w:r w:rsidR="00E43304" w:rsidRPr="00E43304">
        <w:rPr>
          <w:sz w:val="24"/>
        </w:rPr>
        <w:t>wrześniu -</w:t>
      </w:r>
      <w:r w:rsidR="00757906" w:rsidRPr="00E43304">
        <w:rPr>
          <w:sz w:val="24"/>
        </w:rPr>
        <w:t xml:space="preserve"> 1</w:t>
      </w:r>
      <w:r w:rsidR="00E43304" w:rsidRPr="00E43304">
        <w:rPr>
          <w:sz w:val="24"/>
        </w:rPr>
        <w:t>6 osób (+10</w:t>
      </w:r>
      <w:r w:rsidR="00757906" w:rsidRPr="00E43304">
        <w:rPr>
          <w:sz w:val="24"/>
        </w:rPr>
        <w:t xml:space="preserve">) oraz w </w:t>
      </w:r>
      <w:r w:rsidR="00E43304" w:rsidRPr="00E43304">
        <w:rPr>
          <w:sz w:val="24"/>
        </w:rPr>
        <w:t>listopadzie</w:t>
      </w:r>
      <w:r w:rsidR="00757906" w:rsidRPr="00E43304">
        <w:rPr>
          <w:sz w:val="24"/>
        </w:rPr>
        <w:t>, kiedy zginęło 1</w:t>
      </w:r>
      <w:r w:rsidR="00E43304" w:rsidRPr="00E43304">
        <w:rPr>
          <w:sz w:val="24"/>
        </w:rPr>
        <w:t>2</w:t>
      </w:r>
      <w:r w:rsidR="00757906" w:rsidRPr="00E43304">
        <w:rPr>
          <w:sz w:val="24"/>
        </w:rPr>
        <w:t xml:space="preserve"> osób (+</w:t>
      </w:r>
      <w:r w:rsidR="00E43304" w:rsidRPr="00E43304">
        <w:rPr>
          <w:sz w:val="24"/>
        </w:rPr>
        <w:t>4</w:t>
      </w:r>
      <w:r w:rsidR="00757906" w:rsidRPr="00E43304">
        <w:rPr>
          <w:sz w:val="24"/>
        </w:rPr>
        <w:t xml:space="preserve">) </w:t>
      </w:r>
      <w:r w:rsidRPr="00E43304">
        <w:rPr>
          <w:sz w:val="24"/>
        </w:rPr>
        <w:t xml:space="preserve">. Natomiast we wszystkich miesiącach drugiego półrocza </w:t>
      </w:r>
      <w:r w:rsidR="003539D0" w:rsidRPr="00E43304">
        <w:rPr>
          <w:sz w:val="24"/>
        </w:rPr>
        <w:t>20</w:t>
      </w:r>
      <w:r w:rsidR="00E43304" w:rsidRPr="00E43304">
        <w:rPr>
          <w:sz w:val="24"/>
        </w:rPr>
        <w:t>20</w:t>
      </w:r>
      <w:r w:rsidR="00AF26F2" w:rsidRPr="00E43304">
        <w:rPr>
          <w:sz w:val="24"/>
        </w:rPr>
        <w:t xml:space="preserve"> roku</w:t>
      </w:r>
      <w:r w:rsidR="003539D0" w:rsidRPr="00E43304">
        <w:rPr>
          <w:sz w:val="24"/>
        </w:rPr>
        <w:t xml:space="preserve"> </w:t>
      </w:r>
      <w:r w:rsidRPr="00E43304">
        <w:rPr>
          <w:sz w:val="24"/>
        </w:rPr>
        <w:t xml:space="preserve">nastąpił </w:t>
      </w:r>
      <w:r w:rsidR="00E43304" w:rsidRPr="00E43304">
        <w:rPr>
          <w:sz w:val="24"/>
        </w:rPr>
        <w:t>spadek</w:t>
      </w:r>
      <w:r w:rsidR="00FC3373" w:rsidRPr="00E43304">
        <w:rPr>
          <w:sz w:val="24"/>
        </w:rPr>
        <w:t xml:space="preserve"> liczby rannych łącznie </w:t>
      </w:r>
      <w:r w:rsidR="00FC3373" w:rsidRPr="00580316">
        <w:rPr>
          <w:sz w:val="24"/>
        </w:rPr>
        <w:t>o </w:t>
      </w:r>
      <w:r w:rsidR="00580316">
        <w:rPr>
          <w:sz w:val="24"/>
        </w:rPr>
        <w:t xml:space="preserve">   </w:t>
      </w:r>
      <w:r w:rsidRPr="00580316">
        <w:rPr>
          <w:sz w:val="24"/>
        </w:rPr>
        <w:t>(</w:t>
      </w:r>
      <w:r w:rsidR="00E43304" w:rsidRPr="00580316">
        <w:rPr>
          <w:sz w:val="24"/>
        </w:rPr>
        <w:t>-</w:t>
      </w:r>
      <w:r w:rsidR="00E43304" w:rsidRPr="00E43304">
        <w:rPr>
          <w:sz w:val="24"/>
        </w:rPr>
        <w:t>212</w:t>
      </w:r>
      <w:r w:rsidRPr="00E43304">
        <w:rPr>
          <w:sz w:val="24"/>
        </w:rPr>
        <w:t>).</w:t>
      </w:r>
      <w:r w:rsidR="00E43304" w:rsidRPr="00E43304">
        <w:rPr>
          <w:sz w:val="24"/>
        </w:rPr>
        <w:t xml:space="preserve"> Najmniej wypadków zaistniało w listopadzie (64) i grudniu (67).</w:t>
      </w:r>
    </w:p>
    <w:p w:rsidR="005815E6" w:rsidRPr="00E43304" w:rsidRDefault="005815E6" w:rsidP="00733CD9">
      <w:pPr>
        <w:spacing w:line="276" w:lineRule="auto"/>
        <w:ind w:firstLine="709"/>
        <w:jc w:val="both"/>
        <w:rPr>
          <w:sz w:val="24"/>
        </w:rPr>
      </w:pPr>
      <w:r w:rsidRPr="00E43304">
        <w:rPr>
          <w:sz w:val="24"/>
        </w:rPr>
        <w:t>Na podstawie powyższych danych można stwierdzić, że najbardziej zagrożonymi miesiącami w ostatnich trzech latach pod względem liczby wypadków i ich skutków</w:t>
      </w:r>
      <w:r w:rsidR="003E3574">
        <w:rPr>
          <w:sz w:val="24"/>
        </w:rPr>
        <w:t xml:space="preserve"> (z </w:t>
      </w:r>
      <w:r w:rsidR="003539D0" w:rsidRPr="00E43304">
        <w:rPr>
          <w:sz w:val="24"/>
        </w:rPr>
        <w:t>niewielkimi wahaniami)</w:t>
      </w:r>
      <w:r w:rsidRPr="00E43304">
        <w:rPr>
          <w:sz w:val="24"/>
        </w:rPr>
        <w:t xml:space="preserve"> były miesiące od lipca do października, co związane jest głównie z dobrymi warunkami atmosferycznymi w tym okresie (w październiku również szybciej zapadający zmrok) co sprzyja rozwijaniu większych prędkości przez kierujących. </w:t>
      </w:r>
    </w:p>
    <w:p w:rsidR="003539D0" w:rsidRPr="003539D0" w:rsidRDefault="003539D0" w:rsidP="00733CD9">
      <w:pPr>
        <w:spacing w:line="276" w:lineRule="auto"/>
        <w:ind w:firstLine="709"/>
        <w:jc w:val="both"/>
        <w:rPr>
          <w:sz w:val="24"/>
        </w:rPr>
      </w:pPr>
    </w:p>
    <w:p w:rsidR="005815E6" w:rsidRPr="008D5DC6" w:rsidRDefault="005815E6" w:rsidP="00733CD9">
      <w:pPr>
        <w:spacing w:line="276" w:lineRule="auto"/>
        <w:ind w:firstLine="709"/>
        <w:jc w:val="both"/>
        <w:rPr>
          <w:sz w:val="24"/>
        </w:rPr>
      </w:pPr>
    </w:p>
    <w:p w:rsidR="005815E6" w:rsidRDefault="005815E6" w:rsidP="00733CD9">
      <w:pPr>
        <w:widowControl w:val="0"/>
        <w:jc w:val="both"/>
        <w:rPr>
          <w:rFonts w:ascii="Calibri" w:hAnsi="Calibri"/>
          <w:b/>
          <w:sz w:val="24"/>
        </w:rPr>
      </w:pPr>
      <w:r w:rsidRPr="00955187">
        <w:rPr>
          <w:rFonts w:ascii="Calibri" w:hAnsi="Calibri"/>
          <w:b/>
          <w:sz w:val="24"/>
        </w:rPr>
        <w:lastRenderedPageBreak/>
        <w:t>Wypadki drogowe i ich skutki według dni tygodnia w I</w:t>
      </w:r>
      <w:r>
        <w:rPr>
          <w:rFonts w:ascii="Calibri" w:hAnsi="Calibri"/>
          <w:b/>
          <w:sz w:val="24"/>
        </w:rPr>
        <w:t>I</w:t>
      </w:r>
      <w:r w:rsidRPr="00955187">
        <w:rPr>
          <w:rFonts w:ascii="Calibri" w:hAnsi="Calibri"/>
          <w:b/>
          <w:sz w:val="24"/>
        </w:rPr>
        <w:t xml:space="preserve"> półroczach lat 201</w:t>
      </w:r>
      <w:r w:rsidR="00F14506">
        <w:rPr>
          <w:rFonts w:ascii="Calibri" w:hAnsi="Calibri"/>
          <w:b/>
          <w:sz w:val="24"/>
        </w:rPr>
        <w:t>8</w:t>
      </w:r>
      <w:r w:rsidRPr="00955187">
        <w:rPr>
          <w:rFonts w:ascii="Calibri" w:hAnsi="Calibri"/>
          <w:b/>
          <w:sz w:val="24"/>
        </w:rPr>
        <w:t>-20</w:t>
      </w:r>
      <w:r w:rsidR="00F14506">
        <w:rPr>
          <w:rFonts w:ascii="Calibri" w:hAnsi="Calibri"/>
          <w:b/>
          <w:sz w:val="24"/>
        </w:rPr>
        <w:t>20</w:t>
      </w:r>
    </w:p>
    <w:tbl>
      <w:tblPr>
        <w:tblW w:w="9356" w:type="dxa"/>
        <w:tblInd w:w="-5" w:type="dxa"/>
        <w:tblLayout w:type="fixed"/>
        <w:tblCellMar>
          <w:left w:w="70" w:type="dxa"/>
          <w:right w:w="70" w:type="dxa"/>
        </w:tblCellMar>
        <w:tblLook w:val="00A0" w:firstRow="1" w:lastRow="0" w:firstColumn="1" w:lastColumn="0" w:noHBand="0" w:noVBand="0"/>
      </w:tblPr>
      <w:tblGrid>
        <w:gridCol w:w="1523"/>
        <w:gridCol w:w="870"/>
        <w:gridCol w:w="870"/>
        <w:gridCol w:w="871"/>
        <w:gridCol w:w="870"/>
        <w:gridCol w:w="870"/>
        <w:gridCol w:w="871"/>
        <w:gridCol w:w="870"/>
        <w:gridCol w:w="870"/>
        <w:gridCol w:w="871"/>
      </w:tblGrid>
      <w:tr w:rsidR="005815E6" w:rsidRPr="00AD5EC1" w:rsidTr="00F14506">
        <w:trPr>
          <w:trHeight w:val="300"/>
        </w:trPr>
        <w:tc>
          <w:tcPr>
            <w:tcW w:w="1523" w:type="dxa"/>
            <w:tcBorders>
              <w:top w:val="single" w:sz="4" w:space="0" w:color="auto"/>
              <w:left w:val="single" w:sz="4" w:space="0" w:color="auto"/>
              <w:bottom w:val="single" w:sz="4" w:space="0" w:color="auto"/>
              <w:right w:val="single" w:sz="4" w:space="0" w:color="auto"/>
            </w:tcBorders>
            <w:noWrap/>
            <w:vAlign w:val="center"/>
          </w:tcPr>
          <w:p w:rsidR="005815E6" w:rsidRPr="00AD5EC1" w:rsidRDefault="005815E6" w:rsidP="00733CD9">
            <w:pPr>
              <w:suppressAutoHyphens w:val="0"/>
              <w:rPr>
                <w:rFonts w:ascii="Calibri" w:hAnsi="Calibri"/>
                <w:b/>
                <w:bCs/>
                <w:color w:val="000000"/>
                <w:sz w:val="22"/>
                <w:lang w:eastAsia="pl-PL"/>
              </w:rPr>
            </w:pPr>
            <w:r>
              <w:rPr>
                <w:rFonts w:ascii="Calibri" w:hAnsi="Calibri"/>
                <w:b/>
                <w:bCs/>
                <w:color w:val="000000"/>
                <w:sz w:val="22"/>
                <w:szCs w:val="22"/>
                <w:lang w:eastAsia="pl-PL"/>
              </w:rPr>
              <w:t>Dzień tygodnia</w:t>
            </w:r>
            <w:r w:rsidRPr="00AD5EC1">
              <w:rPr>
                <w:rFonts w:ascii="Calibri" w:hAnsi="Calibri"/>
                <w:b/>
                <w:bCs/>
                <w:color w:val="000000"/>
                <w:sz w:val="22"/>
                <w:szCs w:val="22"/>
                <w:lang w:eastAsia="pl-PL"/>
              </w:rPr>
              <w:t> </w:t>
            </w:r>
          </w:p>
        </w:tc>
        <w:tc>
          <w:tcPr>
            <w:tcW w:w="2611" w:type="dxa"/>
            <w:gridSpan w:val="3"/>
            <w:tcBorders>
              <w:top w:val="single" w:sz="4" w:space="0" w:color="auto"/>
              <w:left w:val="single" w:sz="8" w:space="0" w:color="auto"/>
              <w:bottom w:val="single" w:sz="4" w:space="0" w:color="auto"/>
              <w:right w:val="single" w:sz="8" w:space="0" w:color="auto"/>
            </w:tcBorders>
            <w:vAlign w:val="center"/>
          </w:tcPr>
          <w:p w:rsidR="005815E6" w:rsidRPr="00AD5EC1" w:rsidRDefault="005815E6" w:rsidP="00733CD9">
            <w:pPr>
              <w:suppressAutoHyphens w:val="0"/>
              <w:jc w:val="center"/>
              <w:rPr>
                <w:rFonts w:ascii="Calibri" w:hAnsi="Calibri"/>
                <w:b/>
                <w:bCs/>
                <w:color w:val="000000"/>
                <w:sz w:val="22"/>
                <w:lang w:eastAsia="pl-PL"/>
              </w:rPr>
            </w:pPr>
            <w:r w:rsidRPr="00AD5EC1">
              <w:rPr>
                <w:rFonts w:ascii="Calibri" w:hAnsi="Calibri"/>
                <w:b/>
                <w:bCs/>
                <w:color w:val="000000"/>
                <w:sz w:val="22"/>
                <w:szCs w:val="22"/>
                <w:lang w:eastAsia="pl-PL"/>
              </w:rPr>
              <w:t xml:space="preserve"> Liczba wypadków</w:t>
            </w:r>
          </w:p>
        </w:tc>
        <w:tc>
          <w:tcPr>
            <w:tcW w:w="2611" w:type="dxa"/>
            <w:gridSpan w:val="3"/>
            <w:tcBorders>
              <w:top w:val="single" w:sz="4" w:space="0" w:color="auto"/>
              <w:left w:val="single" w:sz="8" w:space="0" w:color="auto"/>
              <w:bottom w:val="single" w:sz="4" w:space="0" w:color="auto"/>
              <w:right w:val="nil"/>
            </w:tcBorders>
            <w:vAlign w:val="center"/>
          </w:tcPr>
          <w:p w:rsidR="005815E6" w:rsidRPr="00AD5EC1" w:rsidRDefault="005815E6" w:rsidP="00733CD9">
            <w:pPr>
              <w:suppressAutoHyphens w:val="0"/>
              <w:jc w:val="center"/>
              <w:rPr>
                <w:rFonts w:ascii="Calibri" w:hAnsi="Calibri"/>
                <w:b/>
                <w:bCs/>
                <w:color w:val="000000"/>
                <w:sz w:val="22"/>
                <w:lang w:eastAsia="pl-PL"/>
              </w:rPr>
            </w:pPr>
            <w:r w:rsidRPr="00AD5EC1">
              <w:rPr>
                <w:rFonts w:ascii="Calibri" w:hAnsi="Calibri"/>
                <w:b/>
                <w:bCs/>
                <w:color w:val="000000"/>
                <w:sz w:val="22"/>
                <w:szCs w:val="22"/>
                <w:lang w:eastAsia="pl-PL"/>
              </w:rPr>
              <w:t xml:space="preserve"> Liczba zabitych</w:t>
            </w:r>
          </w:p>
        </w:tc>
        <w:tc>
          <w:tcPr>
            <w:tcW w:w="2611" w:type="dxa"/>
            <w:gridSpan w:val="3"/>
            <w:tcBorders>
              <w:top w:val="single" w:sz="4" w:space="0" w:color="auto"/>
              <w:left w:val="single" w:sz="8" w:space="0" w:color="auto"/>
              <w:bottom w:val="single" w:sz="4" w:space="0" w:color="auto"/>
              <w:right w:val="single" w:sz="2" w:space="0" w:color="auto"/>
            </w:tcBorders>
            <w:vAlign w:val="center"/>
          </w:tcPr>
          <w:p w:rsidR="005815E6" w:rsidRPr="00AD5EC1" w:rsidRDefault="005815E6" w:rsidP="00733CD9">
            <w:pPr>
              <w:suppressAutoHyphens w:val="0"/>
              <w:jc w:val="center"/>
              <w:rPr>
                <w:rFonts w:ascii="Calibri" w:hAnsi="Calibri"/>
                <w:b/>
                <w:bCs/>
                <w:color w:val="000000"/>
                <w:sz w:val="22"/>
                <w:lang w:eastAsia="pl-PL"/>
              </w:rPr>
            </w:pPr>
            <w:r w:rsidRPr="00AD5EC1">
              <w:rPr>
                <w:rFonts w:ascii="Calibri" w:hAnsi="Calibri"/>
                <w:b/>
                <w:bCs/>
                <w:color w:val="000000"/>
                <w:sz w:val="22"/>
                <w:szCs w:val="22"/>
                <w:lang w:eastAsia="pl-PL"/>
              </w:rPr>
              <w:t xml:space="preserve"> Liczba rannych</w:t>
            </w:r>
          </w:p>
        </w:tc>
      </w:tr>
      <w:tr w:rsidR="00F14506" w:rsidRPr="00AD5EC1" w:rsidTr="00F14506">
        <w:trPr>
          <w:trHeight w:val="300"/>
        </w:trPr>
        <w:tc>
          <w:tcPr>
            <w:tcW w:w="1523" w:type="dxa"/>
            <w:tcBorders>
              <w:top w:val="nil"/>
              <w:left w:val="single" w:sz="4" w:space="0" w:color="auto"/>
              <w:bottom w:val="single" w:sz="4" w:space="0" w:color="95B3D7"/>
              <w:right w:val="nil"/>
            </w:tcBorders>
            <w:noWrap/>
            <w:vAlign w:val="center"/>
          </w:tcPr>
          <w:p w:rsidR="00F14506" w:rsidRPr="00AD5EC1" w:rsidRDefault="00F14506" w:rsidP="00F14506">
            <w:pPr>
              <w:suppressAutoHyphens w:val="0"/>
              <w:jc w:val="right"/>
              <w:rPr>
                <w:rFonts w:ascii="Calibri" w:hAnsi="Calibri"/>
                <w:b/>
                <w:bCs/>
                <w:color w:val="000000"/>
                <w:sz w:val="22"/>
                <w:lang w:eastAsia="pl-PL"/>
              </w:rPr>
            </w:pPr>
            <w:r w:rsidRPr="00AD5EC1">
              <w:rPr>
                <w:rFonts w:ascii="Calibri" w:hAnsi="Calibri"/>
                <w:b/>
                <w:bCs/>
                <w:color w:val="000000"/>
                <w:sz w:val="22"/>
                <w:szCs w:val="22"/>
                <w:lang w:eastAsia="pl-PL"/>
              </w:rPr>
              <w:t> </w:t>
            </w:r>
            <w:r>
              <w:rPr>
                <w:rFonts w:ascii="Calibri" w:hAnsi="Calibri"/>
                <w:b/>
                <w:bCs/>
                <w:color w:val="000000"/>
                <w:sz w:val="22"/>
                <w:szCs w:val="22"/>
                <w:lang w:eastAsia="pl-PL"/>
              </w:rPr>
              <w:t>II półrocze</w:t>
            </w:r>
          </w:p>
        </w:tc>
        <w:tc>
          <w:tcPr>
            <w:tcW w:w="870" w:type="dxa"/>
            <w:tcBorders>
              <w:top w:val="nil"/>
              <w:left w:val="single" w:sz="8" w:space="0" w:color="auto"/>
              <w:bottom w:val="single" w:sz="8" w:space="0" w:color="auto"/>
              <w:right w:val="nil"/>
            </w:tcBorders>
            <w:vAlign w:val="center"/>
          </w:tcPr>
          <w:p w:rsidR="00F14506" w:rsidRDefault="00F14506" w:rsidP="00F14506">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2018</w:t>
            </w:r>
          </w:p>
        </w:tc>
        <w:tc>
          <w:tcPr>
            <w:tcW w:w="870" w:type="dxa"/>
            <w:tcBorders>
              <w:top w:val="single" w:sz="4" w:space="0" w:color="auto"/>
              <w:left w:val="single" w:sz="4" w:space="0" w:color="BFBFBF"/>
              <w:bottom w:val="single" w:sz="8" w:space="0" w:color="auto"/>
              <w:right w:val="single" w:sz="4" w:space="0" w:color="BFBFBF"/>
            </w:tcBorders>
            <w:vAlign w:val="center"/>
          </w:tcPr>
          <w:p w:rsidR="00F14506" w:rsidRDefault="00F14506" w:rsidP="00F14506">
            <w:pPr>
              <w:jc w:val="center"/>
              <w:rPr>
                <w:rFonts w:ascii="Calibri" w:hAnsi="Calibri" w:cs="Calibri"/>
                <w:b/>
                <w:bCs/>
                <w:color w:val="000000"/>
                <w:sz w:val="22"/>
              </w:rPr>
            </w:pPr>
            <w:r>
              <w:rPr>
                <w:rFonts w:ascii="Calibri" w:hAnsi="Calibri" w:cs="Calibri"/>
                <w:b/>
                <w:bCs/>
                <w:color w:val="000000"/>
                <w:sz w:val="22"/>
                <w:szCs w:val="22"/>
              </w:rPr>
              <w:t>2019</w:t>
            </w:r>
          </w:p>
        </w:tc>
        <w:tc>
          <w:tcPr>
            <w:tcW w:w="871" w:type="dxa"/>
            <w:tcBorders>
              <w:top w:val="nil"/>
              <w:left w:val="nil"/>
              <w:bottom w:val="single" w:sz="8" w:space="0" w:color="auto"/>
              <w:right w:val="nil"/>
            </w:tcBorders>
            <w:vAlign w:val="center"/>
          </w:tcPr>
          <w:p w:rsidR="00F14506" w:rsidRDefault="00F14506" w:rsidP="00F14506">
            <w:pPr>
              <w:jc w:val="center"/>
              <w:rPr>
                <w:rFonts w:ascii="Calibri" w:hAnsi="Calibri" w:cs="Calibri"/>
                <w:b/>
                <w:bCs/>
                <w:color w:val="000000"/>
                <w:sz w:val="22"/>
              </w:rPr>
            </w:pPr>
            <w:r>
              <w:rPr>
                <w:rFonts w:ascii="Calibri" w:hAnsi="Calibri" w:cs="Calibri"/>
                <w:b/>
                <w:bCs/>
                <w:color w:val="000000"/>
                <w:sz w:val="22"/>
                <w:szCs w:val="22"/>
              </w:rPr>
              <w:t>2020</w:t>
            </w:r>
          </w:p>
        </w:tc>
        <w:tc>
          <w:tcPr>
            <w:tcW w:w="870" w:type="dxa"/>
            <w:tcBorders>
              <w:top w:val="nil"/>
              <w:left w:val="single" w:sz="8" w:space="0" w:color="auto"/>
              <w:bottom w:val="single" w:sz="8" w:space="0" w:color="auto"/>
              <w:right w:val="nil"/>
            </w:tcBorders>
            <w:vAlign w:val="center"/>
          </w:tcPr>
          <w:p w:rsidR="00F14506" w:rsidRDefault="00F14506" w:rsidP="00F14506">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2018</w:t>
            </w:r>
          </w:p>
        </w:tc>
        <w:tc>
          <w:tcPr>
            <w:tcW w:w="870" w:type="dxa"/>
            <w:tcBorders>
              <w:top w:val="single" w:sz="4" w:space="0" w:color="auto"/>
              <w:left w:val="single" w:sz="4" w:space="0" w:color="BFBFBF"/>
              <w:bottom w:val="single" w:sz="8" w:space="0" w:color="auto"/>
              <w:right w:val="single" w:sz="4" w:space="0" w:color="BFBFBF"/>
            </w:tcBorders>
            <w:vAlign w:val="center"/>
          </w:tcPr>
          <w:p w:rsidR="00F14506" w:rsidRDefault="00F14506" w:rsidP="00F14506">
            <w:pPr>
              <w:jc w:val="center"/>
              <w:rPr>
                <w:rFonts w:ascii="Calibri" w:hAnsi="Calibri" w:cs="Calibri"/>
                <w:b/>
                <w:bCs/>
                <w:color w:val="000000"/>
                <w:sz w:val="22"/>
              </w:rPr>
            </w:pPr>
            <w:r>
              <w:rPr>
                <w:rFonts w:ascii="Calibri" w:hAnsi="Calibri" w:cs="Calibri"/>
                <w:b/>
                <w:bCs/>
                <w:color w:val="000000"/>
                <w:sz w:val="22"/>
                <w:szCs w:val="22"/>
              </w:rPr>
              <w:t>2019</w:t>
            </w:r>
          </w:p>
        </w:tc>
        <w:tc>
          <w:tcPr>
            <w:tcW w:w="871" w:type="dxa"/>
            <w:tcBorders>
              <w:top w:val="nil"/>
              <w:left w:val="nil"/>
              <w:bottom w:val="single" w:sz="8" w:space="0" w:color="auto"/>
              <w:right w:val="nil"/>
            </w:tcBorders>
            <w:vAlign w:val="center"/>
          </w:tcPr>
          <w:p w:rsidR="00F14506" w:rsidRDefault="00F14506" w:rsidP="00F14506">
            <w:pPr>
              <w:jc w:val="center"/>
              <w:rPr>
                <w:rFonts w:ascii="Calibri" w:hAnsi="Calibri" w:cs="Calibri"/>
                <w:b/>
                <w:bCs/>
                <w:color w:val="000000"/>
                <w:sz w:val="22"/>
              </w:rPr>
            </w:pPr>
            <w:r>
              <w:rPr>
                <w:rFonts w:ascii="Calibri" w:hAnsi="Calibri" w:cs="Calibri"/>
                <w:b/>
                <w:bCs/>
                <w:color w:val="000000"/>
                <w:sz w:val="22"/>
                <w:szCs w:val="22"/>
              </w:rPr>
              <w:t>2020</w:t>
            </w:r>
          </w:p>
        </w:tc>
        <w:tc>
          <w:tcPr>
            <w:tcW w:w="870" w:type="dxa"/>
            <w:tcBorders>
              <w:top w:val="nil"/>
              <w:left w:val="single" w:sz="8" w:space="0" w:color="auto"/>
              <w:bottom w:val="single" w:sz="8" w:space="0" w:color="auto"/>
              <w:right w:val="nil"/>
            </w:tcBorders>
            <w:vAlign w:val="center"/>
          </w:tcPr>
          <w:p w:rsidR="00F14506" w:rsidRDefault="00F14506" w:rsidP="00F14506">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2018</w:t>
            </w:r>
          </w:p>
        </w:tc>
        <w:tc>
          <w:tcPr>
            <w:tcW w:w="870" w:type="dxa"/>
            <w:tcBorders>
              <w:top w:val="single" w:sz="4" w:space="0" w:color="auto"/>
              <w:left w:val="single" w:sz="4" w:space="0" w:color="BFBFBF"/>
              <w:bottom w:val="single" w:sz="8" w:space="0" w:color="auto"/>
              <w:right w:val="single" w:sz="4" w:space="0" w:color="BFBFBF"/>
            </w:tcBorders>
            <w:vAlign w:val="center"/>
          </w:tcPr>
          <w:p w:rsidR="00F14506" w:rsidRDefault="00F14506" w:rsidP="00F14506">
            <w:pPr>
              <w:jc w:val="center"/>
              <w:rPr>
                <w:rFonts w:ascii="Calibri" w:hAnsi="Calibri" w:cs="Calibri"/>
                <w:b/>
                <w:bCs/>
                <w:color w:val="000000"/>
                <w:sz w:val="22"/>
              </w:rPr>
            </w:pPr>
            <w:r>
              <w:rPr>
                <w:rFonts w:ascii="Calibri" w:hAnsi="Calibri" w:cs="Calibri"/>
                <w:b/>
                <w:bCs/>
                <w:color w:val="000000"/>
                <w:sz w:val="22"/>
                <w:szCs w:val="22"/>
              </w:rPr>
              <w:t>2019</w:t>
            </w:r>
          </w:p>
        </w:tc>
        <w:tc>
          <w:tcPr>
            <w:tcW w:w="871" w:type="dxa"/>
            <w:tcBorders>
              <w:top w:val="nil"/>
              <w:left w:val="nil"/>
              <w:bottom w:val="single" w:sz="8" w:space="0" w:color="auto"/>
              <w:right w:val="single" w:sz="2" w:space="0" w:color="auto"/>
            </w:tcBorders>
            <w:vAlign w:val="center"/>
          </w:tcPr>
          <w:p w:rsidR="00F14506" w:rsidRDefault="00F14506" w:rsidP="00F14506">
            <w:pPr>
              <w:jc w:val="center"/>
              <w:rPr>
                <w:rFonts w:ascii="Calibri" w:hAnsi="Calibri" w:cs="Calibri"/>
                <w:b/>
                <w:bCs/>
                <w:color w:val="000000"/>
                <w:sz w:val="22"/>
              </w:rPr>
            </w:pPr>
            <w:r>
              <w:rPr>
                <w:rFonts w:ascii="Calibri" w:hAnsi="Calibri" w:cs="Calibri"/>
                <w:b/>
                <w:bCs/>
                <w:color w:val="000000"/>
                <w:sz w:val="22"/>
                <w:szCs w:val="22"/>
              </w:rPr>
              <w:t>2020</w:t>
            </w:r>
          </w:p>
        </w:tc>
      </w:tr>
      <w:tr w:rsidR="00F14506" w:rsidRPr="00AD5EC1" w:rsidTr="00F14506">
        <w:trPr>
          <w:trHeight w:val="288"/>
        </w:trPr>
        <w:tc>
          <w:tcPr>
            <w:tcW w:w="1523" w:type="dxa"/>
            <w:tcBorders>
              <w:top w:val="single" w:sz="8" w:space="0" w:color="auto"/>
              <w:left w:val="single" w:sz="4" w:space="0" w:color="auto"/>
              <w:bottom w:val="single" w:sz="4" w:space="0" w:color="BFBFBF"/>
              <w:right w:val="nil"/>
            </w:tcBorders>
            <w:noWrap/>
            <w:vAlign w:val="center"/>
          </w:tcPr>
          <w:p w:rsidR="00F14506" w:rsidRPr="00AD5EC1" w:rsidRDefault="00F14506" w:rsidP="00F14506">
            <w:pPr>
              <w:suppressAutoHyphens w:val="0"/>
              <w:rPr>
                <w:rFonts w:ascii="Calibri" w:hAnsi="Calibri"/>
                <w:color w:val="000000"/>
                <w:sz w:val="22"/>
                <w:lang w:eastAsia="pl-PL"/>
              </w:rPr>
            </w:pPr>
            <w:r w:rsidRPr="00AD5EC1">
              <w:rPr>
                <w:rFonts w:ascii="Calibri" w:hAnsi="Calibri"/>
                <w:color w:val="000000"/>
                <w:sz w:val="22"/>
                <w:szCs w:val="22"/>
                <w:lang w:eastAsia="pl-PL"/>
              </w:rPr>
              <w:t>Poniedziałek</w:t>
            </w:r>
          </w:p>
        </w:tc>
        <w:tc>
          <w:tcPr>
            <w:tcW w:w="870"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F14506" w:rsidRDefault="00F14506" w:rsidP="00F14506">
            <w:pPr>
              <w:suppressAutoHyphens w:val="0"/>
              <w:jc w:val="center"/>
              <w:rPr>
                <w:rFonts w:ascii="Calibri" w:hAnsi="Calibri" w:cs="Calibri"/>
                <w:color w:val="000000"/>
                <w:sz w:val="22"/>
                <w:lang w:eastAsia="pl-PL"/>
              </w:rPr>
            </w:pPr>
            <w:r>
              <w:rPr>
                <w:rFonts w:ascii="Calibri" w:hAnsi="Calibri" w:cs="Calibri"/>
                <w:color w:val="000000"/>
                <w:sz w:val="22"/>
                <w:szCs w:val="22"/>
              </w:rPr>
              <w:t>103</w:t>
            </w:r>
          </w:p>
        </w:tc>
        <w:tc>
          <w:tcPr>
            <w:tcW w:w="870"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111</w:t>
            </w:r>
          </w:p>
        </w:tc>
        <w:tc>
          <w:tcPr>
            <w:tcW w:w="871" w:type="dxa"/>
            <w:tcBorders>
              <w:top w:val="single" w:sz="8" w:space="0" w:color="auto"/>
              <w:left w:val="nil"/>
              <w:bottom w:val="single" w:sz="4" w:space="0" w:color="BFBFBF"/>
              <w:right w:val="single" w:sz="8" w:space="0" w:color="auto"/>
            </w:tcBorders>
            <w:shd w:val="clear" w:color="000000" w:fill="C6EFCE"/>
            <w:noWrap/>
            <w:vAlign w:val="center"/>
          </w:tcPr>
          <w:p w:rsidR="00F14506" w:rsidRDefault="00F14506" w:rsidP="00F14506">
            <w:pPr>
              <w:jc w:val="center"/>
              <w:rPr>
                <w:rFonts w:ascii="Calibri" w:hAnsi="Calibri" w:cs="Calibri"/>
                <w:color w:val="006100"/>
                <w:sz w:val="22"/>
              </w:rPr>
            </w:pPr>
            <w:r>
              <w:rPr>
                <w:rFonts w:ascii="Calibri" w:hAnsi="Calibri" w:cs="Calibri"/>
                <w:color w:val="006100"/>
                <w:sz w:val="22"/>
                <w:szCs w:val="22"/>
              </w:rPr>
              <w:t>74</w:t>
            </w:r>
          </w:p>
        </w:tc>
        <w:tc>
          <w:tcPr>
            <w:tcW w:w="870"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11</w:t>
            </w:r>
          </w:p>
        </w:tc>
        <w:tc>
          <w:tcPr>
            <w:tcW w:w="870"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4</w:t>
            </w:r>
          </w:p>
        </w:tc>
        <w:tc>
          <w:tcPr>
            <w:tcW w:w="871" w:type="dxa"/>
            <w:tcBorders>
              <w:top w:val="single" w:sz="8" w:space="0" w:color="auto"/>
              <w:left w:val="nil"/>
              <w:bottom w:val="single" w:sz="4" w:space="0" w:color="BFBFBF"/>
              <w:right w:val="nil"/>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6</w:t>
            </w:r>
          </w:p>
        </w:tc>
        <w:tc>
          <w:tcPr>
            <w:tcW w:w="870"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126</w:t>
            </w:r>
          </w:p>
        </w:tc>
        <w:tc>
          <w:tcPr>
            <w:tcW w:w="870"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137</w:t>
            </w:r>
          </w:p>
        </w:tc>
        <w:tc>
          <w:tcPr>
            <w:tcW w:w="871" w:type="dxa"/>
            <w:tcBorders>
              <w:top w:val="single" w:sz="8" w:space="0" w:color="auto"/>
              <w:left w:val="nil"/>
              <w:bottom w:val="single" w:sz="4" w:space="0" w:color="BFBFBF"/>
              <w:right w:val="single" w:sz="2" w:space="0" w:color="auto"/>
            </w:tcBorders>
            <w:shd w:val="clear" w:color="000000" w:fill="C6EFCE"/>
            <w:noWrap/>
            <w:vAlign w:val="center"/>
          </w:tcPr>
          <w:p w:rsidR="00F14506" w:rsidRDefault="00F14506" w:rsidP="00F14506">
            <w:pPr>
              <w:jc w:val="center"/>
              <w:rPr>
                <w:rFonts w:ascii="Calibri" w:hAnsi="Calibri" w:cs="Calibri"/>
                <w:color w:val="006100"/>
                <w:sz w:val="22"/>
              </w:rPr>
            </w:pPr>
            <w:r>
              <w:rPr>
                <w:rFonts w:ascii="Calibri" w:hAnsi="Calibri" w:cs="Calibri"/>
                <w:color w:val="006100"/>
                <w:sz w:val="22"/>
                <w:szCs w:val="22"/>
              </w:rPr>
              <w:t>86</w:t>
            </w:r>
          </w:p>
        </w:tc>
      </w:tr>
      <w:tr w:rsidR="00F14506" w:rsidRPr="00AD5EC1" w:rsidTr="00F14506">
        <w:trPr>
          <w:trHeight w:val="288"/>
        </w:trPr>
        <w:tc>
          <w:tcPr>
            <w:tcW w:w="1523" w:type="dxa"/>
            <w:tcBorders>
              <w:top w:val="nil"/>
              <w:left w:val="single" w:sz="4" w:space="0" w:color="auto"/>
              <w:bottom w:val="single" w:sz="4" w:space="0" w:color="BFBFBF"/>
              <w:right w:val="nil"/>
            </w:tcBorders>
            <w:noWrap/>
            <w:vAlign w:val="center"/>
          </w:tcPr>
          <w:p w:rsidR="00F14506" w:rsidRPr="00AD5EC1" w:rsidRDefault="00F14506" w:rsidP="00F14506">
            <w:pPr>
              <w:suppressAutoHyphens w:val="0"/>
              <w:rPr>
                <w:rFonts w:ascii="Calibri" w:hAnsi="Calibri"/>
                <w:color w:val="000000"/>
                <w:sz w:val="22"/>
                <w:lang w:eastAsia="pl-PL"/>
              </w:rPr>
            </w:pPr>
            <w:r w:rsidRPr="00AD5EC1">
              <w:rPr>
                <w:rFonts w:ascii="Calibri" w:hAnsi="Calibri"/>
                <w:color w:val="000000"/>
                <w:sz w:val="22"/>
                <w:szCs w:val="22"/>
                <w:lang w:eastAsia="pl-PL"/>
              </w:rPr>
              <w:t>Wtorek</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98</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98</w:t>
            </w:r>
          </w:p>
        </w:tc>
        <w:tc>
          <w:tcPr>
            <w:tcW w:w="871" w:type="dxa"/>
            <w:tcBorders>
              <w:top w:val="single" w:sz="4" w:space="0" w:color="BFBFBF"/>
              <w:left w:val="nil"/>
              <w:bottom w:val="single" w:sz="4" w:space="0" w:color="BFBFBF"/>
              <w:right w:val="single" w:sz="8" w:space="0" w:color="auto"/>
            </w:tcBorders>
            <w:shd w:val="clear" w:color="000000" w:fill="C6EFCE"/>
            <w:noWrap/>
            <w:vAlign w:val="center"/>
          </w:tcPr>
          <w:p w:rsidR="00F14506" w:rsidRDefault="00F14506" w:rsidP="00F14506">
            <w:pPr>
              <w:jc w:val="center"/>
              <w:rPr>
                <w:rFonts w:ascii="Calibri" w:hAnsi="Calibri" w:cs="Calibri"/>
                <w:color w:val="006100"/>
                <w:sz w:val="22"/>
              </w:rPr>
            </w:pPr>
            <w:r>
              <w:rPr>
                <w:rFonts w:ascii="Calibri" w:hAnsi="Calibri" w:cs="Calibri"/>
                <w:color w:val="006100"/>
                <w:sz w:val="22"/>
                <w:szCs w:val="22"/>
              </w:rPr>
              <w:t>74</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12</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9</w:t>
            </w:r>
          </w:p>
        </w:tc>
        <w:tc>
          <w:tcPr>
            <w:tcW w:w="871" w:type="dxa"/>
            <w:tcBorders>
              <w:top w:val="single" w:sz="4" w:space="0" w:color="BFBFBF"/>
              <w:left w:val="nil"/>
              <w:bottom w:val="single" w:sz="4" w:space="0" w:color="BFBFBF"/>
              <w:right w:val="nil"/>
            </w:tcBorders>
            <w:shd w:val="clear" w:color="000000" w:fill="C6EFCE"/>
            <w:noWrap/>
            <w:vAlign w:val="center"/>
          </w:tcPr>
          <w:p w:rsidR="00F14506" w:rsidRDefault="00F14506" w:rsidP="00F14506">
            <w:pPr>
              <w:jc w:val="center"/>
              <w:rPr>
                <w:rFonts w:ascii="Calibri" w:hAnsi="Calibri" w:cs="Calibri"/>
                <w:color w:val="006100"/>
                <w:sz w:val="22"/>
              </w:rPr>
            </w:pPr>
            <w:r>
              <w:rPr>
                <w:rFonts w:ascii="Calibri" w:hAnsi="Calibri" w:cs="Calibri"/>
                <w:color w:val="006100"/>
                <w:sz w:val="22"/>
                <w:szCs w:val="22"/>
              </w:rPr>
              <w:t>3</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103</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137</w:t>
            </w:r>
          </w:p>
        </w:tc>
        <w:tc>
          <w:tcPr>
            <w:tcW w:w="871" w:type="dxa"/>
            <w:tcBorders>
              <w:top w:val="single" w:sz="4" w:space="0" w:color="BFBFBF"/>
              <w:left w:val="nil"/>
              <w:bottom w:val="single" w:sz="4" w:space="0" w:color="BFBFBF"/>
              <w:right w:val="single" w:sz="2" w:space="0" w:color="auto"/>
            </w:tcBorders>
            <w:shd w:val="clear" w:color="000000" w:fill="C6EFCE"/>
            <w:noWrap/>
            <w:vAlign w:val="center"/>
          </w:tcPr>
          <w:p w:rsidR="00F14506" w:rsidRDefault="00F14506" w:rsidP="00F14506">
            <w:pPr>
              <w:jc w:val="center"/>
              <w:rPr>
                <w:rFonts w:ascii="Calibri" w:hAnsi="Calibri" w:cs="Calibri"/>
                <w:color w:val="006100"/>
                <w:sz w:val="22"/>
              </w:rPr>
            </w:pPr>
            <w:r>
              <w:rPr>
                <w:rFonts w:ascii="Calibri" w:hAnsi="Calibri" w:cs="Calibri"/>
                <w:color w:val="006100"/>
                <w:sz w:val="22"/>
                <w:szCs w:val="22"/>
              </w:rPr>
              <w:t>79</w:t>
            </w:r>
          </w:p>
        </w:tc>
      </w:tr>
      <w:tr w:rsidR="00F14506" w:rsidRPr="00AD5EC1" w:rsidTr="00F14506">
        <w:trPr>
          <w:trHeight w:val="288"/>
        </w:trPr>
        <w:tc>
          <w:tcPr>
            <w:tcW w:w="1523" w:type="dxa"/>
            <w:tcBorders>
              <w:top w:val="nil"/>
              <w:left w:val="single" w:sz="4" w:space="0" w:color="auto"/>
              <w:bottom w:val="single" w:sz="4" w:space="0" w:color="BFBFBF"/>
              <w:right w:val="nil"/>
            </w:tcBorders>
            <w:shd w:val="clear" w:color="auto" w:fill="FFFFFF"/>
            <w:noWrap/>
            <w:vAlign w:val="center"/>
          </w:tcPr>
          <w:p w:rsidR="00F14506" w:rsidRPr="009E08AE" w:rsidRDefault="00F14506" w:rsidP="00F14506">
            <w:pPr>
              <w:suppressAutoHyphens w:val="0"/>
              <w:rPr>
                <w:rFonts w:ascii="Calibri" w:hAnsi="Calibri"/>
                <w:color w:val="000000"/>
                <w:sz w:val="22"/>
                <w:lang w:eastAsia="pl-PL"/>
              </w:rPr>
            </w:pPr>
            <w:r w:rsidRPr="009E08AE">
              <w:rPr>
                <w:rFonts w:ascii="Calibri" w:hAnsi="Calibri"/>
                <w:color w:val="000000"/>
                <w:sz w:val="22"/>
                <w:szCs w:val="22"/>
                <w:lang w:eastAsia="pl-PL"/>
              </w:rPr>
              <w:t>Środa</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86</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99</w:t>
            </w:r>
          </w:p>
        </w:tc>
        <w:tc>
          <w:tcPr>
            <w:tcW w:w="871" w:type="dxa"/>
            <w:tcBorders>
              <w:top w:val="single" w:sz="4" w:space="0" w:color="BFBFBF"/>
              <w:left w:val="nil"/>
              <w:bottom w:val="single" w:sz="4" w:space="0" w:color="BFBFBF"/>
              <w:right w:val="single" w:sz="8" w:space="0" w:color="auto"/>
            </w:tcBorders>
            <w:shd w:val="clear" w:color="000000" w:fill="C6EFCE"/>
            <w:noWrap/>
            <w:vAlign w:val="center"/>
          </w:tcPr>
          <w:p w:rsidR="00F14506" w:rsidRDefault="00F14506" w:rsidP="00F14506">
            <w:pPr>
              <w:jc w:val="center"/>
              <w:rPr>
                <w:rFonts w:ascii="Calibri" w:hAnsi="Calibri" w:cs="Calibri"/>
                <w:color w:val="006100"/>
                <w:sz w:val="22"/>
              </w:rPr>
            </w:pPr>
            <w:r>
              <w:rPr>
                <w:rFonts w:ascii="Calibri" w:hAnsi="Calibri" w:cs="Calibri"/>
                <w:color w:val="006100"/>
                <w:sz w:val="22"/>
                <w:szCs w:val="22"/>
              </w:rPr>
              <w:t>86</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12</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10</w:t>
            </w:r>
          </w:p>
        </w:tc>
        <w:tc>
          <w:tcPr>
            <w:tcW w:w="871" w:type="dxa"/>
            <w:tcBorders>
              <w:top w:val="single" w:sz="4" w:space="0" w:color="BFBFBF"/>
              <w:left w:val="nil"/>
              <w:bottom w:val="single" w:sz="4" w:space="0" w:color="BFBFBF"/>
              <w:right w:val="nil"/>
            </w:tcBorders>
            <w:shd w:val="clear" w:color="000000" w:fill="C6EFCE"/>
            <w:noWrap/>
            <w:vAlign w:val="center"/>
          </w:tcPr>
          <w:p w:rsidR="00F14506" w:rsidRDefault="00F14506" w:rsidP="00F14506">
            <w:pPr>
              <w:jc w:val="center"/>
              <w:rPr>
                <w:rFonts w:ascii="Calibri" w:hAnsi="Calibri" w:cs="Calibri"/>
                <w:color w:val="006100"/>
                <w:sz w:val="22"/>
              </w:rPr>
            </w:pPr>
            <w:r>
              <w:rPr>
                <w:rFonts w:ascii="Calibri" w:hAnsi="Calibri" w:cs="Calibri"/>
                <w:color w:val="006100"/>
                <w:sz w:val="22"/>
                <w:szCs w:val="22"/>
              </w:rPr>
              <w:t>7</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95</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105</w:t>
            </w:r>
          </w:p>
        </w:tc>
        <w:tc>
          <w:tcPr>
            <w:tcW w:w="871" w:type="dxa"/>
            <w:tcBorders>
              <w:top w:val="single" w:sz="4" w:space="0" w:color="BFBFBF"/>
              <w:left w:val="nil"/>
              <w:bottom w:val="single" w:sz="4" w:space="0" w:color="BFBFBF"/>
              <w:right w:val="single" w:sz="2" w:space="0" w:color="auto"/>
            </w:tcBorders>
            <w:shd w:val="clear" w:color="000000" w:fill="C6EFCE"/>
            <w:noWrap/>
            <w:vAlign w:val="center"/>
          </w:tcPr>
          <w:p w:rsidR="00F14506" w:rsidRDefault="00F14506" w:rsidP="00F14506">
            <w:pPr>
              <w:jc w:val="center"/>
              <w:rPr>
                <w:rFonts w:ascii="Calibri" w:hAnsi="Calibri" w:cs="Calibri"/>
                <w:color w:val="006100"/>
                <w:sz w:val="22"/>
              </w:rPr>
            </w:pPr>
            <w:r>
              <w:rPr>
                <w:rFonts w:ascii="Calibri" w:hAnsi="Calibri" w:cs="Calibri"/>
                <w:color w:val="006100"/>
                <w:sz w:val="22"/>
                <w:szCs w:val="22"/>
              </w:rPr>
              <w:t>98</w:t>
            </w:r>
          </w:p>
        </w:tc>
      </w:tr>
      <w:tr w:rsidR="00F14506" w:rsidRPr="00AD5EC1" w:rsidTr="00F14506">
        <w:trPr>
          <w:trHeight w:val="288"/>
        </w:trPr>
        <w:tc>
          <w:tcPr>
            <w:tcW w:w="1523" w:type="dxa"/>
            <w:tcBorders>
              <w:top w:val="nil"/>
              <w:left w:val="single" w:sz="4" w:space="0" w:color="auto"/>
              <w:bottom w:val="single" w:sz="4" w:space="0" w:color="BFBFBF"/>
              <w:right w:val="nil"/>
            </w:tcBorders>
            <w:shd w:val="clear" w:color="auto" w:fill="FFFFFF"/>
            <w:noWrap/>
            <w:vAlign w:val="center"/>
          </w:tcPr>
          <w:p w:rsidR="00F14506" w:rsidRPr="009E08AE" w:rsidRDefault="00F14506" w:rsidP="00F14506">
            <w:pPr>
              <w:suppressAutoHyphens w:val="0"/>
              <w:rPr>
                <w:rFonts w:ascii="Calibri" w:hAnsi="Calibri"/>
                <w:color w:val="000000"/>
                <w:sz w:val="22"/>
                <w:lang w:eastAsia="pl-PL"/>
              </w:rPr>
            </w:pPr>
            <w:r w:rsidRPr="009E08AE">
              <w:rPr>
                <w:rFonts w:ascii="Calibri" w:hAnsi="Calibri"/>
                <w:color w:val="000000"/>
                <w:sz w:val="22"/>
                <w:szCs w:val="22"/>
                <w:lang w:eastAsia="pl-PL"/>
              </w:rPr>
              <w:t>Czwartek</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87</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110</w:t>
            </w:r>
          </w:p>
        </w:tc>
        <w:tc>
          <w:tcPr>
            <w:tcW w:w="871" w:type="dxa"/>
            <w:tcBorders>
              <w:top w:val="single" w:sz="4" w:space="0" w:color="BFBFBF"/>
              <w:left w:val="nil"/>
              <w:bottom w:val="single" w:sz="4" w:space="0" w:color="BFBFBF"/>
              <w:right w:val="single" w:sz="8" w:space="0" w:color="auto"/>
            </w:tcBorders>
            <w:shd w:val="clear" w:color="000000" w:fill="C6EFCE"/>
            <w:noWrap/>
            <w:vAlign w:val="center"/>
          </w:tcPr>
          <w:p w:rsidR="00F14506" w:rsidRDefault="00F14506" w:rsidP="00F14506">
            <w:pPr>
              <w:jc w:val="center"/>
              <w:rPr>
                <w:rFonts w:ascii="Calibri" w:hAnsi="Calibri" w:cs="Calibri"/>
                <w:color w:val="006100"/>
                <w:sz w:val="22"/>
              </w:rPr>
            </w:pPr>
            <w:r>
              <w:rPr>
                <w:rFonts w:ascii="Calibri" w:hAnsi="Calibri" w:cs="Calibri"/>
                <w:color w:val="006100"/>
                <w:sz w:val="22"/>
                <w:szCs w:val="22"/>
              </w:rPr>
              <w:t>67</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12</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7</w:t>
            </w:r>
          </w:p>
        </w:tc>
        <w:tc>
          <w:tcPr>
            <w:tcW w:w="871" w:type="dxa"/>
            <w:tcBorders>
              <w:top w:val="single" w:sz="4" w:space="0" w:color="BFBFBF"/>
              <w:left w:val="nil"/>
              <w:bottom w:val="single" w:sz="4" w:space="0" w:color="BFBFBF"/>
              <w:right w:val="nil"/>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10</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99</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158</w:t>
            </w:r>
          </w:p>
        </w:tc>
        <w:tc>
          <w:tcPr>
            <w:tcW w:w="871" w:type="dxa"/>
            <w:tcBorders>
              <w:top w:val="single" w:sz="4" w:space="0" w:color="BFBFBF"/>
              <w:left w:val="nil"/>
              <w:bottom w:val="single" w:sz="4" w:space="0" w:color="BFBFBF"/>
              <w:right w:val="single" w:sz="2" w:space="0" w:color="auto"/>
            </w:tcBorders>
            <w:shd w:val="clear" w:color="000000" w:fill="C6EFCE"/>
            <w:noWrap/>
            <w:vAlign w:val="center"/>
          </w:tcPr>
          <w:p w:rsidR="00F14506" w:rsidRDefault="00F14506" w:rsidP="00F14506">
            <w:pPr>
              <w:jc w:val="center"/>
              <w:rPr>
                <w:rFonts w:ascii="Calibri" w:hAnsi="Calibri" w:cs="Calibri"/>
                <w:color w:val="006100"/>
                <w:sz w:val="22"/>
              </w:rPr>
            </w:pPr>
            <w:r>
              <w:rPr>
                <w:rFonts w:ascii="Calibri" w:hAnsi="Calibri" w:cs="Calibri"/>
                <w:color w:val="006100"/>
                <w:sz w:val="22"/>
                <w:szCs w:val="22"/>
              </w:rPr>
              <w:t>65</w:t>
            </w:r>
          </w:p>
        </w:tc>
      </w:tr>
      <w:tr w:rsidR="00F14506" w:rsidRPr="00AD5EC1" w:rsidTr="00F14506">
        <w:trPr>
          <w:trHeight w:val="288"/>
        </w:trPr>
        <w:tc>
          <w:tcPr>
            <w:tcW w:w="1523" w:type="dxa"/>
            <w:tcBorders>
              <w:top w:val="nil"/>
              <w:left w:val="single" w:sz="4" w:space="0" w:color="auto"/>
              <w:bottom w:val="single" w:sz="4" w:space="0" w:color="BFBFBF"/>
              <w:right w:val="nil"/>
            </w:tcBorders>
            <w:shd w:val="clear" w:color="auto" w:fill="FFFFFF"/>
            <w:noWrap/>
            <w:vAlign w:val="center"/>
          </w:tcPr>
          <w:p w:rsidR="00F14506" w:rsidRPr="009E08AE" w:rsidRDefault="00F14506" w:rsidP="00F14506">
            <w:pPr>
              <w:suppressAutoHyphens w:val="0"/>
              <w:rPr>
                <w:rFonts w:ascii="Calibri" w:hAnsi="Calibri"/>
                <w:color w:val="000000"/>
                <w:sz w:val="22"/>
                <w:lang w:eastAsia="pl-PL"/>
              </w:rPr>
            </w:pPr>
            <w:r w:rsidRPr="009E08AE">
              <w:rPr>
                <w:rFonts w:ascii="Calibri" w:hAnsi="Calibri"/>
                <w:color w:val="000000"/>
                <w:sz w:val="22"/>
                <w:szCs w:val="22"/>
                <w:lang w:eastAsia="pl-PL"/>
              </w:rPr>
              <w:t>Piątek</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96</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111</w:t>
            </w:r>
          </w:p>
        </w:tc>
        <w:tc>
          <w:tcPr>
            <w:tcW w:w="871" w:type="dxa"/>
            <w:tcBorders>
              <w:top w:val="single" w:sz="4" w:space="0" w:color="BFBFBF"/>
              <w:left w:val="nil"/>
              <w:bottom w:val="single" w:sz="4" w:space="0" w:color="BFBFBF"/>
              <w:right w:val="single" w:sz="8" w:space="0" w:color="auto"/>
            </w:tcBorders>
            <w:shd w:val="clear" w:color="000000" w:fill="C6EFCE"/>
            <w:noWrap/>
            <w:vAlign w:val="center"/>
          </w:tcPr>
          <w:p w:rsidR="00F14506" w:rsidRDefault="00F14506" w:rsidP="00F14506">
            <w:pPr>
              <w:jc w:val="center"/>
              <w:rPr>
                <w:rFonts w:ascii="Calibri" w:hAnsi="Calibri" w:cs="Calibri"/>
                <w:color w:val="006100"/>
                <w:sz w:val="22"/>
              </w:rPr>
            </w:pPr>
            <w:r>
              <w:rPr>
                <w:rFonts w:ascii="Calibri" w:hAnsi="Calibri" w:cs="Calibri"/>
                <w:color w:val="006100"/>
                <w:sz w:val="22"/>
                <w:szCs w:val="22"/>
              </w:rPr>
              <w:t>101</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10</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13</w:t>
            </w:r>
          </w:p>
        </w:tc>
        <w:tc>
          <w:tcPr>
            <w:tcW w:w="871" w:type="dxa"/>
            <w:tcBorders>
              <w:top w:val="single" w:sz="4" w:space="0" w:color="BFBFBF"/>
              <w:left w:val="nil"/>
              <w:bottom w:val="single" w:sz="4" w:space="0" w:color="BFBFBF"/>
              <w:right w:val="nil"/>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22</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115</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132</w:t>
            </w:r>
          </w:p>
        </w:tc>
        <w:tc>
          <w:tcPr>
            <w:tcW w:w="871" w:type="dxa"/>
            <w:tcBorders>
              <w:top w:val="single" w:sz="4" w:space="0" w:color="BFBFBF"/>
              <w:left w:val="nil"/>
              <w:bottom w:val="single" w:sz="4" w:space="0" w:color="BFBFBF"/>
              <w:right w:val="single" w:sz="2" w:space="0" w:color="auto"/>
            </w:tcBorders>
            <w:shd w:val="clear" w:color="000000" w:fill="C6EFCE"/>
            <w:noWrap/>
            <w:vAlign w:val="center"/>
          </w:tcPr>
          <w:p w:rsidR="00F14506" w:rsidRDefault="00F14506" w:rsidP="00F14506">
            <w:pPr>
              <w:jc w:val="center"/>
              <w:rPr>
                <w:rFonts w:ascii="Calibri" w:hAnsi="Calibri" w:cs="Calibri"/>
                <w:color w:val="006100"/>
                <w:sz w:val="22"/>
              </w:rPr>
            </w:pPr>
            <w:r>
              <w:rPr>
                <w:rFonts w:ascii="Calibri" w:hAnsi="Calibri" w:cs="Calibri"/>
                <w:color w:val="006100"/>
                <w:sz w:val="22"/>
                <w:szCs w:val="22"/>
              </w:rPr>
              <w:t>118</w:t>
            </w:r>
          </w:p>
        </w:tc>
      </w:tr>
      <w:tr w:rsidR="00F14506" w:rsidRPr="00AD5EC1" w:rsidTr="00F14506">
        <w:trPr>
          <w:trHeight w:val="288"/>
        </w:trPr>
        <w:tc>
          <w:tcPr>
            <w:tcW w:w="1523" w:type="dxa"/>
            <w:tcBorders>
              <w:top w:val="nil"/>
              <w:left w:val="single" w:sz="4" w:space="0" w:color="auto"/>
              <w:bottom w:val="single" w:sz="4" w:space="0" w:color="BFBFBF"/>
              <w:right w:val="nil"/>
            </w:tcBorders>
            <w:shd w:val="clear" w:color="auto" w:fill="FFFFFF"/>
            <w:noWrap/>
            <w:vAlign w:val="center"/>
          </w:tcPr>
          <w:p w:rsidR="00F14506" w:rsidRPr="009E08AE" w:rsidRDefault="00F14506" w:rsidP="00F14506">
            <w:pPr>
              <w:suppressAutoHyphens w:val="0"/>
              <w:rPr>
                <w:rFonts w:ascii="Calibri" w:hAnsi="Calibri"/>
                <w:color w:val="000000"/>
                <w:sz w:val="22"/>
                <w:lang w:eastAsia="pl-PL"/>
              </w:rPr>
            </w:pPr>
            <w:r w:rsidRPr="009E08AE">
              <w:rPr>
                <w:rFonts w:ascii="Calibri" w:hAnsi="Calibri"/>
                <w:color w:val="000000"/>
                <w:sz w:val="22"/>
                <w:szCs w:val="22"/>
                <w:lang w:eastAsia="pl-PL"/>
              </w:rPr>
              <w:t>Sobota</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102</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103</w:t>
            </w:r>
          </w:p>
        </w:tc>
        <w:tc>
          <w:tcPr>
            <w:tcW w:w="871" w:type="dxa"/>
            <w:tcBorders>
              <w:top w:val="single" w:sz="4" w:space="0" w:color="BFBFBF"/>
              <w:left w:val="nil"/>
              <w:bottom w:val="single" w:sz="4" w:space="0" w:color="BFBFBF"/>
              <w:right w:val="single" w:sz="8" w:space="0" w:color="auto"/>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105</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11</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11</w:t>
            </w:r>
          </w:p>
        </w:tc>
        <w:tc>
          <w:tcPr>
            <w:tcW w:w="871" w:type="dxa"/>
            <w:tcBorders>
              <w:top w:val="single" w:sz="4" w:space="0" w:color="BFBFBF"/>
              <w:left w:val="nil"/>
              <w:bottom w:val="single" w:sz="4" w:space="0" w:color="BFBFBF"/>
              <w:right w:val="nil"/>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14</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116</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119</w:t>
            </w:r>
          </w:p>
        </w:tc>
        <w:tc>
          <w:tcPr>
            <w:tcW w:w="871" w:type="dxa"/>
            <w:tcBorders>
              <w:top w:val="single" w:sz="4" w:space="0" w:color="BFBFBF"/>
              <w:left w:val="nil"/>
              <w:bottom w:val="single" w:sz="4" w:space="0" w:color="BFBFBF"/>
              <w:right w:val="single" w:sz="2" w:space="0" w:color="auto"/>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125</w:t>
            </w:r>
          </w:p>
        </w:tc>
      </w:tr>
      <w:tr w:rsidR="00F14506" w:rsidRPr="00AD5EC1" w:rsidTr="00F14506">
        <w:trPr>
          <w:trHeight w:val="300"/>
        </w:trPr>
        <w:tc>
          <w:tcPr>
            <w:tcW w:w="1523" w:type="dxa"/>
            <w:tcBorders>
              <w:top w:val="nil"/>
              <w:left w:val="single" w:sz="4" w:space="0" w:color="auto"/>
              <w:bottom w:val="nil"/>
              <w:right w:val="nil"/>
            </w:tcBorders>
            <w:shd w:val="clear" w:color="auto" w:fill="FFFFFF"/>
            <w:noWrap/>
            <w:vAlign w:val="center"/>
          </w:tcPr>
          <w:p w:rsidR="00F14506" w:rsidRPr="00AD5EC1" w:rsidRDefault="00F14506" w:rsidP="00F14506">
            <w:pPr>
              <w:suppressAutoHyphens w:val="0"/>
              <w:rPr>
                <w:rFonts w:ascii="Calibri" w:hAnsi="Calibri"/>
                <w:color w:val="000000"/>
                <w:sz w:val="22"/>
                <w:lang w:eastAsia="pl-PL"/>
              </w:rPr>
            </w:pPr>
            <w:r w:rsidRPr="00AD5EC1">
              <w:rPr>
                <w:rFonts w:ascii="Calibri" w:hAnsi="Calibri"/>
                <w:color w:val="000000"/>
                <w:sz w:val="22"/>
                <w:szCs w:val="22"/>
                <w:lang w:eastAsia="pl-PL"/>
              </w:rPr>
              <w:t>Niedziela</w:t>
            </w:r>
          </w:p>
        </w:tc>
        <w:tc>
          <w:tcPr>
            <w:tcW w:w="870"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88</w:t>
            </w:r>
          </w:p>
        </w:tc>
        <w:tc>
          <w:tcPr>
            <w:tcW w:w="870"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86</w:t>
            </w:r>
          </w:p>
        </w:tc>
        <w:tc>
          <w:tcPr>
            <w:tcW w:w="871" w:type="dxa"/>
            <w:tcBorders>
              <w:top w:val="single" w:sz="4" w:space="0" w:color="BFBFBF"/>
              <w:left w:val="nil"/>
              <w:bottom w:val="single" w:sz="8" w:space="0" w:color="auto"/>
              <w:right w:val="single" w:sz="8" w:space="0" w:color="auto"/>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91</w:t>
            </w:r>
          </w:p>
        </w:tc>
        <w:tc>
          <w:tcPr>
            <w:tcW w:w="870"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6</w:t>
            </w:r>
          </w:p>
        </w:tc>
        <w:tc>
          <w:tcPr>
            <w:tcW w:w="870"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9</w:t>
            </w:r>
          </w:p>
        </w:tc>
        <w:tc>
          <w:tcPr>
            <w:tcW w:w="871" w:type="dxa"/>
            <w:tcBorders>
              <w:top w:val="single" w:sz="4" w:space="0" w:color="BFBFBF"/>
              <w:left w:val="nil"/>
              <w:bottom w:val="single" w:sz="8" w:space="0" w:color="auto"/>
              <w:right w:val="nil"/>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13</w:t>
            </w:r>
          </w:p>
        </w:tc>
        <w:tc>
          <w:tcPr>
            <w:tcW w:w="870"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117</w:t>
            </w:r>
          </w:p>
        </w:tc>
        <w:tc>
          <w:tcPr>
            <w:tcW w:w="870"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98</w:t>
            </w:r>
          </w:p>
        </w:tc>
        <w:tc>
          <w:tcPr>
            <w:tcW w:w="871" w:type="dxa"/>
            <w:tcBorders>
              <w:top w:val="single" w:sz="4" w:space="0" w:color="BFBFBF"/>
              <w:left w:val="nil"/>
              <w:bottom w:val="single" w:sz="8" w:space="0" w:color="auto"/>
              <w:right w:val="single" w:sz="2" w:space="0" w:color="auto"/>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103</w:t>
            </w:r>
          </w:p>
        </w:tc>
      </w:tr>
      <w:tr w:rsidR="00F14506" w:rsidRPr="00AD5EC1" w:rsidTr="00F14506">
        <w:trPr>
          <w:trHeight w:val="288"/>
        </w:trPr>
        <w:tc>
          <w:tcPr>
            <w:tcW w:w="1523" w:type="dxa"/>
            <w:tcBorders>
              <w:top w:val="single" w:sz="8" w:space="0" w:color="auto"/>
              <w:left w:val="single" w:sz="4" w:space="0" w:color="auto"/>
              <w:bottom w:val="single" w:sz="4" w:space="0" w:color="auto"/>
              <w:right w:val="single" w:sz="4" w:space="0" w:color="auto"/>
            </w:tcBorders>
            <w:noWrap/>
            <w:vAlign w:val="center"/>
          </w:tcPr>
          <w:p w:rsidR="00F14506" w:rsidRPr="00AD5EC1" w:rsidRDefault="00F14506" w:rsidP="00F14506">
            <w:pPr>
              <w:suppressAutoHyphens w:val="0"/>
              <w:rPr>
                <w:rFonts w:ascii="Calibri" w:hAnsi="Calibri"/>
                <w:b/>
                <w:bCs/>
                <w:color w:val="000000"/>
                <w:sz w:val="22"/>
                <w:lang w:eastAsia="pl-PL"/>
              </w:rPr>
            </w:pPr>
            <w:r w:rsidRPr="00AD5EC1">
              <w:rPr>
                <w:rFonts w:ascii="Calibri" w:hAnsi="Calibri"/>
                <w:b/>
                <w:bCs/>
                <w:color w:val="000000"/>
                <w:sz w:val="22"/>
                <w:szCs w:val="22"/>
                <w:lang w:eastAsia="pl-PL"/>
              </w:rPr>
              <w:t>Ogółem</w:t>
            </w:r>
          </w:p>
        </w:tc>
        <w:tc>
          <w:tcPr>
            <w:tcW w:w="870" w:type="dxa"/>
            <w:tcBorders>
              <w:top w:val="single" w:sz="8" w:space="0" w:color="auto"/>
              <w:left w:val="single" w:sz="8" w:space="0" w:color="auto"/>
              <w:bottom w:val="single" w:sz="4" w:space="0" w:color="auto"/>
              <w:right w:val="single" w:sz="4" w:space="0" w:color="BFBFBF"/>
            </w:tcBorders>
            <w:shd w:val="clear" w:color="FFFFFF" w:fill="FFFFFF"/>
            <w:noWrap/>
            <w:vAlign w:val="center"/>
          </w:tcPr>
          <w:p w:rsidR="00F14506" w:rsidRDefault="00F14506" w:rsidP="00F14506">
            <w:pPr>
              <w:jc w:val="center"/>
              <w:rPr>
                <w:rFonts w:ascii="Calibri" w:hAnsi="Calibri" w:cs="Calibri"/>
                <w:b/>
                <w:bCs/>
                <w:color w:val="000000"/>
                <w:sz w:val="22"/>
              </w:rPr>
            </w:pPr>
            <w:r>
              <w:rPr>
                <w:rFonts w:ascii="Calibri" w:hAnsi="Calibri" w:cs="Calibri"/>
                <w:b/>
                <w:bCs/>
                <w:color w:val="000000"/>
                <w:sz w:val="22"/>
                <w:szCs w:val="22"/>
              </w:rPr>
              <w:t>660</w:t>
            </w:r>
          </w:p>
        </w:tc>
        <w:tc>
          <w:tcPr>
            <w:tcW w:w="87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rsidR="00F14506" w:rsidRDefault="00F14506" w:rsidP="00F14506">
            <w:pPr>
              <w:jc w:val="center"/>
              <w:rPr>
                <w:rFonts w:ascii="Calibri" w:hAnsi="Calibri" w:cs="Calibri"/>
                <w:b/>
                <w:bCs/>
                <w:color w:val="000000"/>
                <w:sz w:val="22"/>
              </w:rPr>
            </w:pPr>
            <w:r>
              <w:rPr>
                <w:rFonts w:ascii="Calibri" w:hAnsi="Calibri" w:cs="Calibri"/>
                <w:b/>
                <w:bCs/>
                <w:color w:val="000000"/>
                <w:sz w:val="22"/>
                <w:szCs w:val="22"/>
              </w:rPr>
              <w:t>718</w:t>
            </w:r>
          </w:p>
        </w:tc>
        <w:tc>
          <w:tcPr>
            <w:tcW w:w="871" w:type="dxa"/>
            <w:tcBorders>
              <w:top w:val="single" w:sz="8" w:space="0" w:color="auto"/>
              <w:left w:val="nil"/>
              <w:bottom w:val="single" w:sz="4" w:space="0" w:color="auto"/>
              <w:right w:val="single" w:sz="8" w:space="0" w:color="auto"/>
            </w:tcBorders>
            <w:shd w:val="clear" w:color="FFFFFF" w:fill="C6EFCE"/>
            <w:noWrap/>
            <w:vAlign w:val="center"/>
          </w:tcPr>
          <w:p w:rsidR="00F14506" w:rsidRDefault="00F14506" w:rsidP="00F14506">
            <w:pPr>
              <w:jc w:val="center"/>
              <w:rPr>
                <w:rFonts w:ascii="Calibri" w:hAnsi="Calibri" w:cs="Calibri"/>
                <w:b/>
                <w:bCs/>
                <w:color w:val="006100"/>
                <w:sz w:val="22"/>
              </w:rPr>
            </w:pPr>
            <w:r>
              <w:rPr>
                <w:rFonts w:ascii="Calibri" w:hAnsi="Calibri" w:cs="Calibri"/>
                <w:b/>
                <w:bCs/>
                <w:color w:val="006100"/>
                <w:sz w:val="22"/>
                <w:szCs w:val="22"/>
              </w:rPr>
              <w:t>598</w:t>
            </w:r>
          </w:p>
        </w:tc>
        <w:tc>
          <w:tcPr>
            <w:tcW w:w="870" w:type="dxa"/>
            <w:tcBorders>
              <w:top w:val="single" w:sz="8" w:space="0" w:color="auto"/>
              <w:left w:val="single" w:sz="8" w:space="0" w:color="auto"/>
              <w:bottom w:val="single" w:sz="4" w:space="0" w:color="auto"/>
              <w:right w:val="single" w:sz="4" w:space="0" w:color="BFBFBF"/>
            </w:tcBorders>
            <w:shd w:val="clear" w:color="FFFFFF" w:fill="FFFFFF"/>
            <w:noWrap/>
            <w:vAlign w:val="center"/>
          </w:tcPr>
          <w:p w:rsidR="00F14506" w:rsidRDefault="00F14506" w:rsidP="00F14506">
            <w:pPr>
              <w:jc w:val="center"/>
              <w:rPr>
                <w:rFonts w:ascii="Calibri" w:hAnsi="Calibri" w:cs="Calibri"/>
                <w:b/>
                <w:bCs/>
                <w:color w:val="000000"/>
                <w:sz w:val="22"/>
              </w:rPr>
            </w:pPr>
            <w:r>
              <w:rPr>
                <w:rFonts w:ascii="Calibri" w:hAnsi="Calibri" w:cs="Calibri"/>
                <w:b/>
                <w:bCs/>
                <w:color w:val="000000"/>
                <w:sz w:val="22"/>
                <w:szCs w:val="22"/>
              </w:rPr>
              <w:t>74</w:t>
            </w:r>
          </w:p>
        </w:tc>
        <w:tc>
          <w:tcPr>
            <w:tcW w:w="87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rsidR="00F14506" w:rsidRDefault="00F14506" w:rsidP="00F14506">
            <w:pPr>
              <w:jc w:val="center"/>
              <w:rPr>
                <w:rFonts w:ascii="Calibri" w:hAnsi="Calibri" w:cs="Calibri"/>
                <w:b/>
                <w:bCs/>
                <w:color w:val="000000"/>
                <w:sz w:val="22"/>
              </w:rPr>
            </w:pPr>
            <w:r>
              <w:rPr>
                <w:rFonts w:ascii="Calibri" w:hAnsi="Calibri" w:cs="Calibri"/>
                <w:b/>
                <w:bCs/>
                <w:color w:val="000000"/>
                <w:sz w:val="22"/>
                <w:szCs w:val="22"/>
              </w:rPr>
              <w:t>63</w:t>
            </w:r>
          </w:p>
        </w:tc>
        <w:tc>
          <w:tcPr>
            <w:tcW w:w="871" w:type="dxa"/>
            <w:tcBorders>
              <w:top w:val="single" w:sz="8" w:space="0" w:color="auto"/>
              <w:left w:val="nil"/>
              <w:bottom w:val="single" w:sz="4" w:space="0" w:color="auto"/>
              <w:right w:val="nil"/>
            </w:tcBorders>
            <w:shd w:val="clear" w:color="FFFFFF" w:fill="FFC7CE"/>
            <w:noWrap/>
            <w:vAlign w:val="center"/>
          </w:tcPr>
          <w:p w:rsidR="00F14506" w:rsidRDefault="00F14506" w:rsidP="00F14506">
            <w:pPr>
              <w:jc w:val="center"/>
              <w:rPr>
                <w:rFonts w:ascii="Calibri" w:hAnsi="Calibri" w:cs="Calibri"/>
                <w:b/>
                <w:bCs/>
                <w:color w:val="9C0006"/>
                <w:sz w:val="22"/>
              </w:rPr>
            </w:pPr>
            <w:r>
              <w:rPr>
                <w:rFonts w:ascii="Calibri" w:hAnsi="Calibri" w:cs="Calibri"/>
                <w:b/>
                <w:bCs/>
                <w:color w:val="9C0006"/>
                <w:sz w:val="22"/>
                <w:szCs w:val="22"/>
              </w:rPr>
              <w:t>75</w:t>
            </w:r>
          </w:p>
        </w:tc>
        <w:tc>
          <w:tcPr>
            <w:tcW w:w="870" w:type="dxa"/>
            <w:tcBorders>
              <w:top w:val="single" w:sz="8" w:space="0" w:color="auto"/>
              <w:left w:val="single" w:sz="8" w:space="0" w:color="auto"/>
              <w:bottom w:val="single" w:sz="4" w:space="0" w:color="auto"/>
              <w:right w:val="single" w:sz="4" w:space="0" w:color="BFBFBF"/>
            </w:tcBorders>
            <w:shd w:val="clear" w:color="FFFFFF" w:fill="FFFFFF"/>
            <w:noWrap/>
            <w:vAlign w:val="center"/>
          </w:tcPr>
          <w:p w:rsidR="00F14506" w:rsidRDefault="00F14506" w:rsidP="00F14506">
            <w:pPr>
              <w:jc w:val="center"/>
              <w:rPr>
                <w:rFonts w:ascii="Calibri" w:hAnsi="Calibri" w:cs="Calibri"/>
                <w:b/>
                <w:bCs/>
                <w:color w:val="000000"/>
                <w:sz w:val="22"/>
              </w:rPr>
            </w:pPr>
            <w:r>
              <w:rPr>
                <w:rFonts w:ascii="Calibri" w:hAnsi="Calibri" w:cs="Calibri"/>
                <w:b/>
                <w:bCs/>
                <w:color w:val="000000"/>
                <w:sz w:val="22"/>
                <w:szCs w:val="22"/>
              </w:rPr>
              <w:t>771</w:t>
            </w:r>
          </w:p>
        </w:tc>
        <w:tc>
          <w:tcPr>
            <w:tcW w:w="87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rsidR="00F14506" w:rsidRDefault="00F14506" w:rsidP="00F14506">
            <w:pPr>
              <w:jc w:val="center"/>
              <w:rPr>
                <w:rFonts w:ascii="Calibri" w:hAnsi="Calibri" w:cs="Calibri"/>
                <w:b/>
                <w:bCs/>
                <w:color w:val="000000"/>
                <w:sz w:val="22"/>
              </w:rPr>
            </w:pPr>
            <w:r>
              <w:rPr>
                <w:rFonts w:ascii="Calibri" w:hAnsi="Calibri" w:cs="Calibri"/>
                <w:b/>
                <w:bCs/>
                <w:color w:val="000000"/>
                <w:sz w:val="22"/>
                <w:szCs w:val="22"/>
              </w:rPr>
              <w:t>886</w:t>
            </w:r>
          </w:p>
        </w:tc>
        <w:tc>
          <w:tcPr>
            <w:tcW w:w="871" w:type="dxa"/>
            <w:tcBorders>
              <w:top w:val="single" w:sz="8" w:space="0" w:color="auto"/>
              <w:left w:val="nil"/>
              <w:bottom w:val="single" w:sz="4" w:space="0" w:color="auto"/>
              <w:right w:val="single" w:sz="2" w:space="0" w:color="auto"/>
            </w:tcBorders>
            <w:shd w:val="clear" w:color="FFFFFF" w:fill="C6EFCE"/>
            <w:noWrap/>
            <w:vAlign w:val="center"/>
          </w:tcPr>
          <w:p w:rsidR="00F14506" w:rsidRDefault="00F14506" w:rsidP="00F14506">
            <w:pPr>
              <w:jc w:val="center"/>
              <w:rPr>
                <w:rFonts w:ascii="Calibri" w:hAnsi="Calibri" w:cs="Calibri"/>
                <w:b/>
                <w:bCs/>
                <w:color w:val="006100"/>
                <w:sz w:val="22"/>
              </w:rPr>
            </w:pPr>
            <w:r>
              <w:rPr>
                <w:rFonts w:ascii="Calibri" w:hAnsi="Calibri" w:cs="Calibri"/>
                <w:b/>
                <w:bCs/>
                <w:color w:val="006100"/>
                <w:sz w:val="22"/>
                <w:szCs w:val="22"/>
              </w:rPr>
              <w:t>674</w:t>
            </w:r>
          </w:p>
        </w:tc>
      </w:tr>
    </w:tbl>
    <w:p w:rsidR="005815E6" w:rsidRDefault="005815E6" w:rsidP="00733CD9">
      <w:pPr>
        <w:jc w:val="both"/>
        <w:rPr>
          <w:b/>
        </w:rPr>
      </w:pPr>
    </w:p>
    <w:p w:rsidR="005815E6" w:rsidRDefault="009E77AC" w:rsidP="00733CD9">
      <w:pPr>
        <w:jc w:val="both"/>
        <w:rPr>
          <w:b/>
        </w:rPr>
      </w:pPr>
      <w:r>
        <w:rPr>
          <w:noProof/>
          <w:lang w:eastAsia="pl-PL"/>
        </w:rPr>
        <w:drawing>
          <wp:inline distT="0" distB="0" distL="0" distR="0" wp14:anchorId="56643EDB" wp14:editId="5ECC4122">
            <wp:extent cx="5812790" cy="3645535"/>
            <wp:effectExtent l="0" t="0" r="16510" b="12065"/>
            <wp:docPr id="36" name="Obiekt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815E6" w:rsidRDefault="005815E6" w:rsidP="00733CD9">
      <w:pPr>
        <w:spacing w:line="276" w:lineRule="auto"/>
        <w:ind w:firstLine="709"/>
        <w:jc w:val="both"/>
        <w:rPr>
          <w:sz w:val="24"/>
        </w:rPr>
      </w:pPr>
    </w:p>
    <w:p w:rsidR="005815E6" w:rsidRPr="001C70B2" w:rsidRDefault="005815E6" w:rsidP="00733CD9">
      <w:pPr>
        <w:spacing w:line="276" w:lineRule="auto"/>
        <w:ind w:firstLine="709"/>
        <w:jc w:val="both"/>
        <w:rPr>
          <w:sz w:val="24"/>
        </w:rPr>
      </w:pPr>
      <w:r w:rsidRPr="001C70B2">
        <w:rPr>
          <w:sz w:val="24"/>
        </w:rPr>
        <w:t>W II półroczu 20</w:t>
      </w:r>
      <w:r w:rsidR="00E43304" w:rsidRPr="001C70B2">
        <w:rPr>
          <w:sz w:val="24"/>
        </w:rPr>
        <w:t>20</w:t>
      </w:r>
      <w:r w:rsidRPr="001C70B2">
        <w:rPr>
          <w:sz w:val="24"/>
        </w:rPr>
        <w:t xml:space="preserve"> roku </w:t>
      </w:r>
      <w:r w:rsidR="005E2AB5" w:rsidRPr="001C70B2">
        <w:rPr>
          <w:sz w:val="24"/>
        </w:rPr>
        <w:t>w większości</w:t>
      </w:r>
      <w:r w:rsidRPr="001C70B2">
        <w:rPr>
          <w:sz w:val="24"/>
        </w:rPr>
        <w:t xml:space="preserve"> dni tygodnia zauważalny jest </w:t>
      </w:r>
      <w:r w:rsidR="009D736B" w:rsidRPr="001C70B2">
        <w:rPr>
          <w:sz w:val="24"/>
        </w:rPr>
        <w:t>spadek</w:t>
      </w:r>
      <w:r w:rsidRPr="001C70B2">
        <w:rPr>
          <w:sz w:val="24"/>
        </w:rPr>
        <w:t xml:space="preserve"> liczby wypadków oraz osób rannych</w:t>
      </w:r>
      <w:r w:rsidR="009D736B" w:rsidRPr="001C70B2">
        <w:rPr>
          <w:sz w:val="24"/>
        </w:rPr>
        <w:t xml:space="preserve"> (z wyjątkiem soboty i niedzieli)</w:t>
      </w:r>
      <w:r w:rsidRPr="001C70B2">
        <w:rPr>
          <w:sz w:val="24"/>
        </w:rPr>
        <w:t xml:space="preserve">, </w:t>
      </w:r>
      <w:r w:rsidR="009D736B" w:rsidRPr="001C70B2">
        <w:rPr>
          <w:sz w:val="24"/>
        </w:rPr>
        <w:t>wzrosła</w:t>
      </w:r>
      <w:r w:rsidRPr="001C70B2">
        <w:rPr>
          <w:sz w:val="24"/>
        </w:rPr>
        <w:t xml:space="preserve"> natomiast liczba zabitych</w:t>
      </w:r>
      <w:r w:rsidR="009D736B" w:rsidRPr="001C70B2">
        <w:rPr>
          <w:sz w:val="24"/>
        </w:rPr>
        <w:t xml:space="preserve"> (poza wtorkiem i środą)</w:t>
      </w:r>
      <w:r w:rsidRPr="001C70B2">
        <w:rPr>
          <w:sz w:val="24"/>
        </w:rPr>
        <w:t xml:space="preserve">. </w:t>
      </w:r>
    </w:p>
    <w:p w:rsidR="005815E6" w:rsidRPr="001C70B2" w:rsidRDefault="005815E6" w:rsidP="00733CD9">
      <w:pPr>
        <w:spacing w:line="276" w:lineRule="auto"/>
        <w:ind w:firstLine="709"/>
        <w:jc w:val="both"/>
        <w:rPr>
          <w:sz w:val="24"/>
        </w:rPr>
      </w:pPr>
      <w:r w:rsidRPr="001C70B2">
        <w:rPr>
          <w:sz w:val="24"/>
        </w:rPr>
        <w:t xml:space="preserve">Najwięcej wypadków było w </w:t>
      </w:r>
      <w:r w:rsidR="009D736B" w:rsidRPr="001C70B2">
        <w:rPr>
          <w:sz w:val="24"/>
        </w:rPr>
        <w:t>sobotę</w:t>
      </w:r>
      <w:r w:rsidRPr="001C70B2">
        <w:rPr>
          <w:sz w:val="24"/>
        </w:rPr>
        <w:t xml:space="preserve"> (1</w:t>
      </w:r>
      <w:r w:rsidR="009D736B" w:rsidRPr="001C70B2">
        <w:rPr>
          <w:sz w:val="24"/>
        </w:rPr>
        <w:t>05</w:t>
      </w:r>
      <w:r w:rsidR="005E2AB5" w:rsidRPr="001C70B2">
        <w:rPr>
          <w:sz w:val="24"/>
        </w:rPr>
        <w:t>),</w:t>
      </w:r>
      <w:r w:rsidRPr="001C70B2">
        <w:rPr>
          <w:sz w:val="24"/>
        </w:rPr>
        <w:t xml:space="preserve"> </w:t>
      </w:r>
      <w:r w:rsidR="009D736B" w:rsidRPr="001C70B2">
        <w:rPr>
          <w:sz w:val="24"/>
        </w:rPr>
        <w:t>piątek</w:t>
      </w:r>
      <w:r w:rsidRPr="001C70B2">
        <w:rPr>
          <w:sz w:val="24"/>
        </w:rPr>
        <w:t xml:space="preserve"> (1</w:t>
      </w:r>
      <w:r w:rsidR="009D736B" w:rsidRPr="001C70B2">
        <w:rPr>
          <w:sz w:val="24"/>
        </w:rPr>
        <w:t>01</w:t>
      </w:r>
      <w:r w:rsidRPr="001C70B2">
        <w:rPr>
          <w:sz w:val="24"/>
        </w:rPr>
        <w:t>)</w:t>
      </w:r>
      <w:r w:rsidR="005E2AB5" w:rsidRPr="001C70B2">
        <w:rPr>
          <w:sz w:val="24"/>
        </w:rPr>
        <w:t xml:space="preserve"> oraz </w:t>
      </w:r>
      <w:r w:rsidR="009D736B" w:rsidRPr="001C70B2">
        <w:rPr>
          <w:sz w:val="24"/>
        </w:rPr>
        <w:t>niedzielę</w:t>
      </w:r>
      <w:r w:rsidR="005E2AB5" w:rsidRPr="001C70B2">
        <w:rPr>
          <w:sz w:val="24"/>
        </w:rPr>
        <w:t xml:space="preserve"> (9</w:t>
      </w:r>
      <w:r w:rsidR="009D736B" w:rsidRPr="001C70B2">
        <w:rPr>
          <w:sz w:val="24"/>
        </w:rPr>
        <w:t>1</w:t>
      </w:r>
      <w:r w:rsidR="005E2AB5" w:rsidRPr="001C70B2">
        <w:rPr>
          <w:sz w:val="24"/>
        </w:rPr>
        <w:t>)</w:t>
      </w:r>
      <w:r w:rsidRPr="001C70B2">
        <w:rPr>
          <w:sz w:val="24"/>
        </w:rPr>
        <w:t xml:space="preserve">, natomiast najmniej odnotowano w </w:t>
      </w:r>
      <w:r w:rsidR="009D736B" w:rsidRPr="001C70B2">
        <w:rPr>
          <w:sz w:val="24"/>
        </w:rPr>
        <w:t>czwartek</w:t>
      </w:r>
      <w:r w:rsidRPr="001C70B2">
        <w:rPr>
          <w:sz w:val="24"/>
        </w:rPr>
        <w:t xml:space="preserve"> (</w:t>
      </w:r>
      <w:r w:rsidR="009D736B" w:rsidRPr="001C70B2">
        <w:rPr>
          <w:sz w:val="24"/>
        </w:rPr>
        <w:t>67</w:t>
      </w:r>
      <w:r w:rsidRPr="001C70B2">
        <w:rPr>
          <w:sz w:val="24"/>
        </w:rPr>
        <w:t xml:space="preserve">). </w:t>
      </w:r>
      <w:r w:rsidR="005E2AB5" w:rsidRPr="001C70B2">
        <w:rPr>
          <w:sz w:val="24"/>
        </w:rPr>
        <w:t>W przypadku liczby</w:t>
      </w:r>
      <w:r w:rsidRPr="001C70B2">
        <w:rPr>
          <w:sz w:val="24"/>
        </w:rPr>
        <w:t xml:space="preserve"> zabitych </w:t>
      </w:r>
      <w:r w:rsidR="005E2AB5" w:rsidRPr="001C70B2">
        <w:rPr>
          <w:sz w:val="24"/>
        </w:rPr>
        <w:t>najwięcej ofiar</w:t>
      </w:r>
      <w:r w:rsidR="009D736B" w:rsidRPr="001C70B2">
        <w:rPr>
          <w:sz w:val="24"/>
        </w:rPr>
        <w:t xml:space="preserve"> również wystąpiło w dni weekendowe tj. </w:t>
      </w:r>
      <w:r w:rsidR="005E2AB5" w:rsidRPr="001C70B2">
        <w:rPr>
          <w:sz w:val="24"/>
        </w:rPr>
        <w:t xml:space="preserve"> w </w:t>
      </w:r>
      <w:r w:rsidR="003761A4" w:rsidRPr="001C70B2">
        <w:rPr>
          <w:sz w:val="24"/>
        </w:rPr>
        <w:t>piątek (</w:t>
      </w:r>
      <w:r w:rsidR="009D736B" w:rsidRPr="001C70B2">
        <w:rPr>
          <w:sz w:val="24"/>
        </w:rPr>
        <w:t>22</w:t>
      </w:r>
      <w:r w:rsidR="003761A4" w:rsidRPr="001C70B2">
        <w:rPr>
          <w:sz w:val="24"/>
        </w:rPr>
        <w:t>), sobotę (1</w:t>
      </w:r>
      <w:r w:rsidR="009D736B" w:rsidRPr="001C70B2">
        <w:rPr>
          <w:sz w:val="24"/>
        </w:rPr>
        <w:t>4</w:t>
      </w:r>
      <w:r w:rsidR="003761A4" w:rsidRPr="001C70B2">
        <w:rPr>
          <w:sz w:val="24"/>
        </w:rPr>
        <w:t xml:space="preserve">) i </w:t>
      </w:r>
      <w:r w:rsidR="009D736B" w:rsidRPr="001C70B2">
        <w:rPr>
          <w:sz w:val="24"/>
        </w:rPr>
        <w:t>niedzielę</w:t>
      </w:r>
      <w:r w:rsidR="003761A4" w:rsidRPr="001C70B2">
        <w:rPr>
          <w:sz w:val="24"/>
        </w:rPr>
        <w:t xml:space="preserve"> (1</w:t>
      </w:r>
      <w:r w:rsidR="009D736B" w:rsidRPr="001C70B2">
        <w:rPr>
          <w:sz w:val="24"/>
        </w:rPr>
        <w:t>3</w:t>
      </w:r>
      <w:r w:rsidR="003761A4" w:rsidRPr="001C70B2">
        <w:rPr>
          <w:sz w:val="24"/>
        </w:rPr>
        <w:t>)</w:t>
      </w:r>
      <w:r w:rsidR="000E54D3" w:rsidRPr="001C70B2">
        <w:rPr>
          <w:sz w:val="24"/>
        </w:rPr>
        <w:t>,</w:t>
      </w:r>
      <w:r w:rsidRPr="001C70B2">
        <w:rPr>
          <w:sz w:val="24"/>
        </w:rPr>
        <w:t xml:space="preserve"> natomiast najmniej było </w:t>
      </w:r>
      <w:r w:rsidR="009D736B" w:rsidRPr="001C70B2">
        <w:rPr>
          <w:sz w:val="24"/>
        </w:rPr>
        <w:t>we wtorek</w:t>
      </w:r>
      <w:r w:rsidRPr="001C70B2">
        <w:rPr>
          <w:sz w:val="24"/>
        </w:rPr>
        <w:t xml:space="preserve"> (</w:t>
      </w:r>
      <w:r w:rsidR="009D736B" w:rsidRPr="001C70B2">
        <w:rPr>
          <w:sz w:val="24"/>
        </w:rPr>
        <w:t>3</w:t>
      </w:r>
      <w:r w:rsidRPr="001C70B2">
        <w:rPr>
          <w:sz w:val="24"/>
        </w:rPr>
        <w:t xml:space="preserve">). </w:t>
      </w:r>
      <w:r w:rsidR="009D736B" w:rsidRPr="001C70B2">
        <w:rPr>
          <w:sz w:val="24"/>
        </w:rPr>
        <w:t>Podobna tendencja wystąpiła w</w:t>
      </w:r>
      <w:r w:rsidRPr="001C70B2">
        <w:rPr>
          <w:sz w:val="24"/>
        </w:rPr>
        <w:t xml:space="preserve"> zakresie </w:t>
      </w:r>
      <w:r w:rsidR="003761A4" w:rsidRPr="001C70B2">
        <w:rPr>
          <w:sz w:val="24"/>
        </w:rPr>
        <w:t>osób rannych</w:t>
      </w:r>
      <w:r w:rsidR="009D736B" w:rsidRPr="001C70B2">
        <w:rPr>
          <w:sz w:val="24"/>
        </w:rPr>
        <w:t xml:space="preserve"> - w sobotę było najwięcej rannych (125</w:t>
      </w:r>
      <w:r w:rsidR="003761A4" w:rsidRPr="001C70B2">
        <w:rPr>
          <w:sz w:val="24"/>
        </w:rPr>
        <w:t>)</w:t>
      </w:r>
      <w:r w:rsidR="009D736B" w:rsidRPr="001C70B2">
        <w:rPr>
          <w:sz w:val="24"/>
        </w:rPr>
        <w:t>, następnie w piątek (118) oraz niedzielę (103)</w:t>
      </w:r>
      <w:r w:rsidRPr="001C70B2">
        <w:rPr>
          <w:sz w:val="24"/>
        </w:rPr>
        <w:t>.</w:t>
      </w:r>
    </w:p>
    <w:p w:rsidR="00AF26F2" w:rsidRPr="001C70B2" w:rsidRDefault="005815E6" w:rsidP="00733CD9">
      <w:pPr>
        <w:spacing w:line="276" w:lineRule="auto"/>
        <w:ind w:firstLine="709"/>
        <w:jc w:val="both"/>
        <w:rPr>
          <w:sz w:val="24"/>
        </w:rPr>
      </w:pPr>
      <w:r w:rsidRPr="001C70B2">
        <w:rPr>
          <w:sz w:val="24"/>
        </w:rPr>
        <w:t>Z danych przedstawionych w powyższej tabeli wynika, że najbardziej niebezpiecznym dni</w:t>
      </w:r>
      <w:r w:rsidR="009D736B" w:rsidRPr="001C70B2">
        <w:rPr>
          <w:sz w:val="24"/>
        </w:rPr>
        <w:t>ami</w:t>
      </w:r>
      <w:r w:rsidRPr="001C70B2">
        <w:rPr>
          <w:sz w:val="24"/>
        </w:rPr>
        <w:t xml:space="preserve"> na terenie naszego województwa w II półroczu 20</w:t>
      </w:r>
      <w:r w:rsidR="009D736B" w:rsidRPr="001C70B2">
        <w:rPr>
          <w:sz w:val="24"/>
        </w:rPr>
        <w:t>20</w:t>
      </w:r>
      <w:r w:rsidRPr="001C70B2">
        <w:rPr>
          <w:sz w:val="24"/>
        </w:rPr>
        <w:t xml:space="preserve"> r. był</w:t>
      </w:r>
      <w:r w:rsidR="009D736B" w:rsidRPr="001C70B2">
        <w:rPr>
          <w:sz w:val="24"/>
        </w:rPr>
        <w:t>y dni weekendowe:</w:t>
      </w:r>
      <w:r w:rsidRPr="001C70B2">
        <w:rPr>
          <w:sz w:val="24"/>
        </w:rPr>
        <w:t xml:space="preserve"> </w:t>
      </w:r>
      <w:r w:rsidR="003761A4" w:rsidRPr="001C70B2">
        <w:rPr>
          <w:sz w:val="24"/>
        </w:rPr>
        <w:t>piątek</w:t>
      </w:r>
      <w:r w:rsidRPr="001C70B2">
        <w:rPr>
          <w:sz w:val="24"/>
        </w:rPr>
        <w:t>,</w:t>
      </w:r>
      <w:r w:rsidR="009D736B" w:rsidRPr="001C70B2">
        <w:rPr>
          <w:sz w:val="24"/>
        </w:rPr>
        <w:t xml:space="preserve"> </w:t>
      </w:r>
      <w:r w:rsidRPr="001C70B2">
        <w:rPr>
          <w:sz w:val="24"/>
        </w:rPr>
        <w:t xml:space="preserve"> podczas którego odnotowano najwyższą liczbę </w:t>
      </w:r>
      <w:r w:rsidR="003761A4" w:rsidRPr="001C70B2">
        <w:rPr>
          <w:sz w:val="24"/>
        </w:rPr>
        <w:t>zabitych</w:t>
      </w:r>
      <w:r w:rsidR="001C70B2" w:rsidRPr="001C70B2">
        <w:rPr>
          <w:sz w:val="24"/>
        </w:rPr>
        <w:t xml:space="preserve"> (+9)</w:t>
      </w:r>
      <w:r w:rsidR="003761A4" w:rsidRPr="001C70B2">
        <w:rPr>
          <w:sz w:val="24"/>
        </w:rPr>
        <w:t xml:space="preserve"> oraz dość wysoką liczbę wypadków i rannych</w:t>
      </w:r>
      <w:r w:rsidR="009D736B" w:rsidRPr="001C70B2">
        <w:rPr>
          <w:sz w:val="24"/>
        </w:rPr>
        <w:t xml:space="preserve"> oraz sobotę (najwyższa liczba wypadków</w:t>
      </w:r>
      <w:r w:rsidR="001C70B2" w:rsidRPr="001C70B2">
        <w:rPr>
          <w:sz w:val="24"/>
        </w:rPr>
        <w:t xml:space="preserve"> i rannych) oraz niedzielę</w:t>
      </w:r>
      <w:r w:rsidRPr="001C70B2">
        <w:rPr>
          <w:sz w:val="24"/>
        </w:rPr>
        <w:t xml:space="preserve">. </w:t>
      </w:r>
    </w:p>
    <w:p w:rsidR="005815E6" w:rsidRPr="001C70B2" w:rsidRDefault="001C70B2" w:rsidP="00733CD9">
      <w:pPr>
        <w:spacing w:line="276" w:lineRule="auto"/>
        <w:ind w:firstLine="709"/>
        <w:jc w:val="both"/>
        <w:rPr>
          <w:sz w:val="24"/>
        </w:rPr>
      </w:pPr>
      <w:r w:rsidRPr="001C70B2">
        <w:rPr>
          <w:sz w:val="24"/>
        </w:rPr>
        <w:t>W pozostałe dni tygodnia rozkład liczby wypadków, zabitych oraz osób rannych rozkłada się na bardzo zbliżonym poziomie</w:t>
      </w:r>
      <w:r w:rsidR="005815E6" w:rsidRPr="001C70B2">
        <w:rPr>
          <w:sz w:val="24"/>
        </w:rPr>
        <w:t>.</w:t>
      </w:r>
    </w:p>
    <w:p w:rsidR="005815E6" w:rsidRPr="001C70B2" w:rsidRDefault="001C70B2" w:rsidP="00733CD9">
      <w:pPr>
        <w:spacing w:line="276" w:lineRule="auto"/>
        <w:ind w:firstLine="709"/>
        <w:jc w:val="both"/>
        <w:rPr>
          <w:sz w:val="24"/>
        </w:rPr>
      </w:pPr>
      <w:r w:rsidRPr="001C70B2">
        <w:rPr>
          <w:sz w:val="24"/>
        </w:rPr>
        <w:lastRenderedPageBreak/>
        <w:t>Z</w:t>
      </w:r>
      <w:r w:rsidR="005815E6" w:rsidRPr="001C70B2">
        <w:rPr>
          <w:sz w:val="24"/>
        </w:rPr>
        <w:t>asadnym jest sporządzanie na poziomie powiatu analiz okresowych/specjalnych, umożliwiających w sposób dokładny określenie konkretnych dni tygodnia, w których zauważalne jest zdecydowane pogorszenie stanu bezpieczeństwa w ruchu drogowym.</w:t>
      </w:r>
    </w:p>
    <w:p w:rsidR="005815E6" w:rsidRPr="00402BB4" w:rsidRDefault="005815E6" w:rsidP="00733CD9">
      <w:pPr>
        <w:spacing w:line="276" w:lineRule="auto"/>
        <w:ind w:firstLine="709"/>
        <w:jc w:val="both"/>
        <w:rPr>
          <w:color w:val="FF0000"/>
          <w:sz w:val="24"/>
        </w:rPr>
      </w:pPr>
      <w:r>
        <w:rPr>
          <w:color w:val="FF0000"/>
          <w:sz w:val="24"/>
        </w:rPr>
        <w:t xml:space="preserve"> </w:t>
      </w:r>
    </w:p>
    <w:p w:rsidR="005815E6" w:rsidRDefault="005815E6" w:rsidP="00733CD9">
      <w:pPr>
        <w:ind w:right="-3"/>
        <w:jc w:val="both"/>
        <w:rPr>
          <w:rFonts w:ascii="Calibri" w:hAnsi="Calibri"/>
          <w:b/>
          <w:sz w:val="24"/>
        </w:rPr>
      </w:pPr>
      <w:r w:rsidRPr="0018374D">
        <w:rPr>
          <w:rFonts w:ascii="Calibri" w:hAnsi="Calibri"/>
          <w:b/>
          <w:sz w:val="24"/>
        </w:rPr>
        <w:t>Wypadki drogowe i ich skutki według dobowego czasu w I</w:t>
      </w:r>
      <w:r>
        <w:rPr>
          <w:rFonts w:ascii="Calibri" w:hAnsi="Calibri"/>
          <w:b/>
          <w:sz w:val="24"/>
        </w:rPr>
        <w:t>I</w:t>
      </w:r>
      <w:r w:rsidRPr="0018374D">
        <w:rPr>
          <w:rFonts w:ascii="Calibri" w:hAnsi="Calibri"/>
          <w:b/>
          <w:sz w:val="24"/>
        </w:rPr>
        <w:t xml:space="preserve"> półroczach lat 201</w:t>
      </w:r>
      <w:r w:rsidR="00F14506">
        <w:rPr>
          <w:rFonts w:ascii="Calibri" w:hAnsi="Calibri"/>
          <w:b/>
          <w:sz w:val="24"/>
        </w:rPr>
        <w:t>8</w:t>
      </w:r>
      <w:r w:rsidRPr="0018374D">
        <w:rPr>
          <w:rFonts w:ascii="Calibri" w:hAnsi="Calibri"/>
          <w:b/>
          <w:sz w:val="24"/>
        </w:rPr>
        <w:t>-20</w:t>
      </w:r>
      <w:r w:rsidR="00F14506">
        <w:rPr>
          <w:rFonts w:ascii="Calibri" w:hAnsi="Calibri"/>
          <w:b/>
          <w:sz w:val="24"/>
        </w:rPr>
        <w:t>20</w:t>
      </w:r>
    </w:p>
    <w:tbl>
      <w:tblPr>
        <w:tblW w:w="9356" w:type="dxa"/>
        <w:tblInd w:w="-5" w:type="dxa"/>
        <w:tblLayout w:type="fixed"/>
        <w:tblCellMar>
          <w:left w:w="70" w:type="dxa"/>
          <w:right w:w="70" w:type="dxa"/>
        </w:tblCellMar>
        <w:tblLook w:val="00A0" w:firstRow="1" w:lastRow="0" w:firstColumn="1" w:lastColumn="0" w:noHBand="0" w:noVBand="0"/>
      </w:tblPr>
      <w:tblGrid>
        <w:gridCol w:w="1162"/>
        <w:gridCol w:w="682"/>
        <w:gridCol w:w="683"/>
        <w:gridCol w:w="683"/>
        <w:gridCol w:w="683"/>
        <w:gridCol w:w="683"/>
        <w:gridCol w:w="683"/>
        <w:gridCol w:w="682"/>
        <w:gridCol w:w="683"/>
        <w:gridCol w:w="683"/>
        <w:gridCol w:w="683"/>
        <w:gridCol w:w="683"/>
        <w:gridCol w:w="683"/>
      </w:tblGrid>
      <w:tr w:rsidR="005815E6" w:rsidRPr="0018374D" w:rsidTr="00733CD9">
        <w:trPr>
          <w:trHeight w:val="227"/>
        </w:trPr>
        <w:tc>
          <w:tcPr>
            <w:tcW w:w="1162" w:type="dxa"/>
            <w:tcBorders>
              <w:top w:val="single" w:sz="4" w:space="0" w:color="auto"/>
              <w:left w:val="single" w:sz="4" w:space="0" w:color="auto"/>
              <w:bottom w:val="single" w:sz="4" w:space="0" w:color="auto"/>
              <w:right w:val="single" w:sz="4" w:space="0" w:color="auto"/>
            </w:tcBorders>
            <w:noWrap/>
            <w:vAlign w:val="center"/>
          </w:tcPr>
          <w:p w:rsidR="005815E6" w:rsidRPr="0018374D" w:rsidRDefault="005815E6" w:rsidP="00733CD9">
            <w:pPr>
              <w:suppressAutoHyphens w:val="0"/>
              <w:rPr>
                <w:rFonts w:ascii="Calibri" w:hAnsi="Calibri"/>
                <w:b/>
                <w:bCs/>
                <w:color w:val="000000"/>
                <w:sz w:val="22"/>
                <w:lang w:eastAsia="pl-PL"/>
              </w:rPr>
            </w:pPr>
            <w:r>
              <w:rPr>
                <w:rFonts w:ascii="Calibri" w:hAnsi="Calibri"/>
                <w:b/>
                <w:bCs/>
                <w:color w:val="000000"/>
                <w:sz w:val="22"/>
                <w:szCs w:val="22"/>
                <w:lang w:eastAsia="pl-PL"/>
              </w:rPr>
              <w:t>Godzina</w:t>
            </w:r>
            <w:r w:rsidRPr="0018374D">
              <w:rPr>
                <w:rFonts w:ascii="Calibri" w:hAnsi="Calibri"/>
                <w:b/>
                <w:bCs/>
                <w:color w:val="000000"/>
                <w:sz w:val="22"/>
                <w:szCs w:val="22"/>
                <w:lang w:eastAsia="pl-PL"/>
              </w:rPr>
              <w:t> </w:t>
            </w:r>
          </w:p>
        </w:tc>
        <w:tc>
          <w:tcPr>
            <w:tcW w:w="2048" w:type="dxa"/>
            <w:gridSpan w:val="3"/>
            <w:tcBorders>
              <w:top w:val="single" w:sz="4" w:space="0" w:color="auto"/>
              <w:left w:val="single" w:sz="8" w:space="0" w:color="auto"/>
              <w:bottom w:val="single" w:sz="4" w:space="0" w:color="auto"/>
              <w:right w:val="single" w:sz="8" w:space="0" w:color="auto"/>
            </w:tcBorders>
            <w:vAlign w:val="center"/>
          </w:tcPr>
          <w:p w:rsidR="005815E6" w:rsidRPr="0018374D" w:rsidRDefault="005815E6" w:rsidP="00733CD9">
            <w:pPr>
              <w:suppressAutoHyphens w:val="0"/>
              <w:jc w:val="center"/>
              <w:rPr>
                <w:rFonts w:ascii="Calibri" w:hAnsi="Calibri"/>
                <w:b/>
                <w:bCs/>
                <w:color w:val="000000"/>
                <w:sz w:val="22"/>
                <w:lang w:eastAsia="pl-PL"/>
              </w:rPr>
            </w:pPr>
            <w:r w:rsidRPr="0018374D">
              <w:rPr>
                <w:rFonts w:ascii="Calibri" w:hAnsi="Calibri"/>
                <w:b/>
                <w:bCs/>
                <w:color w:val="000000"/>
                <w:sz w:val="22"/>
                <w:szCs w:val="22"/>
                <w:lang w:eastAsia="pl-PL"/>
              </w:rPr>
              <w:t xml:space="preserve"> Liczba wypadków</w:t>
            </w:r>
          </w:p>
        </w:tc>
        <w:tc>
          <w:tcPr>
            <w:tcW w:w="2049" w:type="dxa"/>
            <w:gridSpan w:val="3"/>
            <w:tcBorders>
              <w:top w:val="single" w:sz="4" w:space="0" w:color="auto"/>
              <w:left w:val="single" w:sz="8" w:space="0" w:color="auto"/>
              <w:bottom w:val="single" w:sz="4" w:space="0" w:color="auto"/>
              <w:right w:val="nil"/>
            </w:tcBorders>
            <w:vAlign w:val="center"/>
          </w:tcPr>
          <w:p w:rsidR="005815E6" w:rsidRPr="0018374D" w:rsidRDefault="005815E6" w:rsidP="00733CD9">
            <w:pPr>
              <w:suppressAutoHyphens w:val="0"/>
              <w:jc w:val="center"/>
              <w:rPr>
                <w:rFonts w:ascii="Calibri" w:hAnsi="Calibri"/>
                <w:b/>
                <w:bCs/>
                <w:color w:val="000000"/>
                <w:sz w:val="22"/>
                <w:lang w:eastAsia="pl-PL"/>
              </w:rPr>
            </w:pPr>
            <w:r w:rsidRPr="0018374D">
              <w:rPr>
                <w:rFonts w:ascii="Calibri" w:hAnsi="Calibri"/>
                <w:b/>
                <w:bCs/>
                <w:color w:val="000000"/>
                <w:sz w:val="22"/>
                <w:szCs w:val="22"/>
                <w:lang w:eastAsia="pl-PL"/>
              </w:rPr>
              <w:t xml:space="preserve"> Liczba zabitych</w:t>
            </w:r>
          </w:p>
        </w:tc>
        <w:tc>
          <w:tcPr>
            <w:tcW w:w="2048" w:type="dxa"/>
            <w:gridSpan w:val="3"/>
            <w:tcBorders>
              <w:top w:val="single" w:sz="4" w:space="0" w:color="auto"/>
              <w:left w:val="single" w:sz="8" w:space="0" w:color="auto"/>
              <w:bottom w:val="single" w:sz="4" w:space="0" w:color="auto"/>
              <w:right w:val="single" w:sz="8" w:space="0" w:color="auto"/>
            </w:tcBorders>
            <w:vAlign w:val="center"/>
          </w:tcPr>
          <w:p w:rsidR="005815E6" w:rsidRPr="0018374D" w:rsidRDefault="005815E6" w:rsidP="00733CD9">
            <w:pPr>
              <w:suppressAutoHyphens w:val="0"/>
              <w:jc w:val="center"/>
              <w:rPr>
                <w:rFonts w:ascii="Calibri" w:hAnsi="Calibri"/>
                <w:b/>
                <w:bCs/>
                <w:color w:val="000000"/>
                <w:sz w:val="22"/>
                <w:lang w:eastAsia="pl-PL"/>
              </w:rPr>
            </w:pPr>
            <w:r w:rsidRPr="0018374D">
              <w:rPr>
                <w:rFonts w:ascii="Calibri" w:hAnsi="Calibri"/>
                <w:b/>
                <w:bCs/>
                <w:color w:val="000000"/>
                <w:sz w:val="22"/>
                <w:szCs w:val="22"/>
                <w:lang w:eastAsia="pl-PL"/>
              </w:rPr>
              <w:t xml:space="preserve"> Liczba rannych</w:t>
            </w:r>
          </w:p>
        </w:tc>
        <w:tc>
          <w:tcPr>
            <w:tcW w:w="2049" w:type="dxa"/>
            <w:gridSpan w:val="3"/>
            <w:tcBorders>
              <w:top w:val="single" w:sz="4" w:space="0" w:color="auto"/>
              <w:left w:val="single" w:sz="8" w:space="0" w:color="auto"/>
              <w:bottom w:val="single" w:sz="4" w:space="0" w:color="auto"/>
              <w:right w:val="single" w:sz="4" w:space="0" w:color="auto"/>
            </w:tcBorders>
            <w:vAlign w:val="center"/>
          </w:tcPr>
          <w:p w:rsidR="005815E6" w:rsidRPr="0018374D" w:rsidRDefault="005815E6" w:rsidP="00733CD9">
            <w:pPr>
              <w:suppressAutoHyphens w:val="0"/>
              <w:jc w:val="center"/>
              <w:rPr>
                <w:rFonts w:ascii="Calibri" w:hAnsi="Calibri"/>
                <w:b/>
                <w:bCs/>
                <w:color w:val="000000"/>
                <w:sz w:val="22"/>
                <w:lang w:eastAsia="pl-PL"/>
              </w:rPr>
            </w:pPr>
            <w:r w:rsidRPr="0018374D">
              <w:rPr>
                <w:rFonts w:ascii="Calibri" w:hAnsi="Calibri"/>
                <w:b/>
                <w:bCs/>
                <w:color w:val="000000"/>
                <w:sz w:val="22"/>
                <w:szCs w:val="22"/>
                <w:lang w:eastAsia="pl-PL"/>
              </w:rPr>
              <w:t xml:space="preserve"> Liczba kolizji</w:t>
            </w:r>
          </w:p>
        </w:tc>
      </w:tr>
      <w:tr w:rsidR="00F14506" w:rsidRPr="0018374D" w:rsidTr="00F14506">
        <w:trPr>
          <w:trHeight w:val="227"/>
        </w:trPr>
        <w:tc>
          <w:tcPr>
            <w:tcW w:w="1162" w:type="dxa"/>
            <w:tcBorders>
              <w:top w:val="nil"/>
              <w:left w:val="single" w:sz="4" w:space="0" w:color="auto"/>
              <w:bottom w:val="single" w:sz="8" w:space="0" w:color="auto"/>
              <w:right w:val="nil"/>
            </w:tcBorders>
            <w:noWrap/>
            <w:vAlign w:val="center"/>
          </w:tcPr>
          <w:p w:rsidR="00F14506" w:rsidRPr="0018374D" w:rsidRDefault="00F14506" w:rsidP="00F14506">
            <w:pPr>
              <w:suppressAutoHyphens w:val="0"/>
              <w:jc w:val="right"/>
              <w:rPr>
                <w:rFonts w:ascii="Calibri" w:hAnsi="Calibri"/>
                <w:b/>
                <w:bCs/>
                <w:color w:val="000000"/>
                <w:sz w:val="22"/>
                <w:lang w:eastAsia="pl-PL"/>
              </w:rPr>
            </w:pPr>
            <w:r>
              <w:rPr>
                <w:rFonts w:ascii="Calibri" w:hAnsi="Calibri"/>
                <w:b/>
                <w:bCs/>
                <w:color w:val="000000"/>
                <w:sz w:val="22"/>
                <w:szCs w:val="22"/>
                <w:lang w:eastAsia="pl-PL"/>
              </w:rPr>
              <w:t>I</w:t>
            </w:r>
            <w:r w:rsidRPr="0018374D">
              <w:rPr>
                <w:rFonts w:ascii="Calibri" w:hAnsi="Calibri"/>
                <w:b/>
                <w:bCs/>
                <w:color w:val="000000"/>
                <w:sz w:val="22"/>
                <w:szCs w:val="22"/>
                <w:lang w:eastAsia="pl-PL"/>
              </w:rPr>
              <w:t>I półrocze</w:t>
            </w:r>
          </w:p>
        </w:tc>
        <w:tc>
          <w:tcPr>
            <w:tcW w:w="682" w:type="dxa"/>
            <w:tcBorders>
              <w:top w:val="nil"/>
              <w:left w:val="single" w:sz="8" w:space="0" w:color="auto"/>
              <w:bottom w:val="single" w:sz="4" w:space="0" w:color="95B3D7"/>
              <w:right w:val="nil"/>
            </w:tcBorders>
            <w:vAlign w:val="center"/>
          </w:tcPr>
          <w:p w:rsidR="00F14506" w:rsidRPr="0018374D" w:rsidRDefault="00F14506" w:rsidP="00F14506">
            <w:pPr>
              <w:suppressAutoHyphens w:val="0"/>
              <w:jc w:val="center"/>
              <w:rPr>
                <w:rFonts w:ascii="Calibri" w:hAnsi="Calibri"/>
                <w:b/>
                <w:bCs/>
                <w:color w:val="000000"/>
                <w:sz w:val="22"/>
                <w:lang w:eastAsia="pl-PL"/>
              </w:rPr>
            </w:pPr>
            <w:r w:rsidRPr="0018374D">
              <w:rPr>
                <w:rFonts w:ascii="Calibri" w:hAnsi="Calibri"/>
                <w:b/>
                <w:bCs/>
                <w:color w:val="000000"/>
                <w:sz w:val="22"/>
                <w:szCs w:val="22"/>
                <w:lang w:eastAsia="pl-PL"/>
              </w:rPr>
              <w:t>201</w:t>
            </w:r>
            <w:r>
              <w:rPr>
                <w:rFonts w:ascii="Calibri" w:hAnsi="Calibri"/>
                <w:b/>
                <w:bCs/>
                <w:color w:val="000000"/>
                <w:sz w:val="22"/>
                <w:szCs w:val="22"/>
                <w:lang w:eastAsia="pl-PL"/>
              </w:rPr>
              <w:t>8</w:t>
            </w:r>
          </w:p>
        </w:tc>
        <w:tc>
          <w:tcPr>
            <w:tcW w:w="683" w:type="dxa"/>
            <w:tcBorders>
              <w:top w:val="single" w:sz="4" w:space="0" w:color="auto"/>
              <w:left w:val="single" w:sz="4" w:space="0" w:color="BFBFBF"/>
              <w:bottom w:val="single" w:sz="4" w:space="0" w:color="auto"/>
              <w:right w:val="single" w:sz="4" w:space="0" w:color="BFBFBF"/>
            </w:tcBorders>
            <w:vAlign w:val="center"/>
          </w:tcPr>
          <w:p w:rsidR="00F14506" w:rsidRPr="0018374D" w:rsidRDefault="00F14506" w:rsidP="00F14506">
            <w:pPr>
              <w:suppressAutoHyphens w:val="0"/>
              <w:jc w:val="center"/>
              <w:rPr>
                <w:rFonts w:ascii="Calibri" w:hAnsi="Calibri"/>
                <w:b/>
                <w:bCs/>
                <w:color w:val="000000"/>
                <w:sz w:val="22"/>
                <w:lang w:eastAsia="pl-PL"/>
              </w:rPr>
            </w:pPr>
            <w:r w:rsidRPr="0018374D">
              <w:rPr>
                <w:rFonts w:ascii="Calibri" w:hAnsi="Calibri"/>
                <w:b/>
                <w:bCs/>
                <w:color w:val="000000"/>
                <w:sz w:val="22"/>
                <w:szCs w:val="22"/>
                <w:lang w:eastAsia="pl-PL"/>
              </w:rPr>
              <w:t>201</w:t>
            </w:r>
            <w:r>
              <w:rPr>
                <w:rFonts w:ascii="Calibri" w:hAnsi="Calibri"/>
                <w:b/>
                <w:bCs/>
                <w:color w:val="000000"/>
                <w:sz w:val="22"/>
                <w:szCs w:val="22"/>
                <w:lang w:eastAsia="pl-PL"/>
              </w:rPr>
              <w:t>9</w:t>
            </w:r>
          </w:p>
        </w:tc>
        <w:tc>
          <w:tcPr>
            <w:tcW w:w="683" w:type="dxa"/>
            <w:tcBorders>
              <w:top w:val="nil"/>
              <w:left w:val="nil"/>
              <w:bottom w:val="single" w:sz="4" w:space="0" w:color="95B3D7"/>
              <w:right w:val="nil"/>
            </w:tcBorders>
            <w:vAlign w:val="center"/>
          </w:tcPr>
          <w:p w:rsidR="00F14506" w:rsidRPr="0018374D" w:rsidRDefault="00F14506" w:rsidP="00F14506">
            <w:pPr>
              <w:suppressAutoHyphens w:val="0"/>
              <w:jc w:val="center"/>
              <w:rPr>
                <w:rFonts w:ascii="Calibri" w:hAnsi="Calibri"/>
                <w:b/>
                <w:bCs/>
                <w:color w:val="000000"/>
                <w:sz w:val="22"/>
                <w:lang w:eastAsia="pl-PL"/>
              </w:rPr>
            </w:pPr>
            <w:r w:rsidRPr="0018374D">
              <w:rPr>
                <w:rFonts w:ascii="Calibri" w:hAnsi="Calibri"/>
                <w:b/>
                <w:bCs/>
                <w:color w:val="000000"/>
                <w:sz w:val="22"/>
                <w:szCs w:val="22"/>
                <w:lang w:eastAsia="pl-PL"/>
              </w:rPr>
              <w:t>20</w:t>
            </w:r>
            <w:r>
              <w:rPr>
                <w:rFonts w:ascii="Calibri" w:hAnsi="Calibri"/>
                <w:b/>
                <w:bCs/>
                <w:color w:val="000000"/>
                <w:sz w:val="22"/>
                <w:szCs w:val="22"/>
                <w:lang w:eastAsia="pl-PL"/>
              </w:rPr>
              <w:t>20</w:t>
            </w:r>
          </w:p>
        </w:tc>
        <w:tc>
          <w:tcPr>
            <w:tcW w:w="683" w:type="dxa"/>
            <w:tcBorders>
              <w:top w:val="nil"/>
              <w:left w:val="single" w:sz="8" w:space="0" w:color="auto"/>
              <w:bottom w:val="single" w:sz="8" w:space="0" w:color="auto"/>
              <w:right w:val="nil"/>
            </w:tcBorders>
            <w:vAlign w:val="center"/>
          </w:tcPr>
          <w:p w:rsidR="00F14506" w:rsidRPr="0018374D" w:rsidRDefault="00F14506" w:rsidP="00F14506">
            <w:pPr>
              <w:suppressAutoHyphens w:val="0"/>
              <w:jc w:val="center"/>
              <w:rPr>
                <w:rFonts w:ascii="Calibri" w:hAnsi="Calibri"/>
                <w:b/>
                <w:bCs/>
                <w:color w:val="000000"/>
                <w:sz w:val="22"/>
                <w:lang w:eastAsia="pl-PL"/>
              </w:rPr>
            </w:pPr>
            <w:r w:rsidRPr="0018374D">
              <w:rPr>
                <w:rFonts w:ascii="Calibri" w:hAnsi="Calibri"/>
                <w:b/>
                <w:bCs/>
                <w:color w:val="000000"/>
                <w:sz w:val="22"/>
                <w:szCs w:val="22"/>
                <w:lang w:eastAsia="pl-PL"/>
              </w:rPr>
              <w:t>201</w:t>
            </w:r>
            <w:r>
              <w:rPr>
                <w:rFonts w:ascii="Calibri" w:hAnsi="Calibri"/>
                <w:b/>
                <w:bCs/>
                <w:color w:val="000000"/>
                <w:sz w:val="22"/>
                <w:szCs w:val="22"/>
                <w:lang w:eastAsia="pl-PL"/>
              </w:rPr>
              <w:t>8</w:t>
            </w:r>
          </w:p>
        </w:tc>
        <w:tc>
          <w:tcPr>
            <w:tcW w:w="683" w:type="dxa"/>
            <w:tcBorders>
              <w:top w:val="single" w:sz="4" w:space="0" w:color="auto"/>
              <w:left w:val="single" w:sz="4" w:space="0" w:color="BFBFBF"/>
              <w:bottom w:val="single" w:sz="8" w:space="0" w:color="auto"/>
              <w:right w:val="single" w:sz="4" w:space="0" w:color="BFBFBF"/>
            </w:tcBorders>
            <w:vAlign w:val="center"/>
          </w:tcPr>
          <w:p w:rsidR="00F14506" w:rsidRPr="0018374D" w:rsidRDefault="00F14506" w:rsidP="00F14506">
            <w:pPr>
              <w:suppressAutoHyphens w:val="0"/>
              <w:jc w:val="center"/>
              <w:rPr>
                <w:rFonts w:ascii="Calibri" w:hAnsi="Calibri"/>
                <w:b/>
                <w:bCs/>
                <w:color w:val="000000"/>
                <w:sz w:val="22"/>
                <w:lang w:eastAsia="pl-PL"/>
              </w:rPr>
            </w:pPr>
            <w:r w:rsidRPr="0018374D">
              <w:rPr>
                <w:rFonts w:ascii="Calibri" w:hAnsi="Calibri"/>
                <w:b/>
                <w:bCs/>
                <w:color w:val="000000"/>
                <w:sz w:val="22"/>
                <w:szCs w:val="22"/>
                <w:lang w:eastAsia="pl-PL"/>
              </w:rPr>
              <w:t>201</w:t>
            </w:r>
            <w:r>
              <w:rPr>
                <w:rFonts w:ascii="Calibri" w:hAnsi="Calibri"/>
                <w:b/>
                <w:bCs/>
                <w:color w:val="000000"/>
                <w:sz w:val="22"/>
                <w:szCs w:val="22"/>
                <w:lang w:eastAsia="pl-PL"/>
              </w:rPr>
              <w:t>9</w:t>
            </w:r>
          </w:p>
        </w:tc>
        <w:tc>
          <w:tcPr>
            <w:tcW w:w="683" w:type="dxa"/>
            <w:tcBorders>
              <w:top w:val="nil"/>
              <w:left w:val="nil"/>
              <w:bottom w:val="single" w:sz="8" w:space="0" w:color="auto"/>
              <w:right w:val="nil"/>
            </w:tcBorders>
            <w:vAlign w:val="center"/>
          </w:tcPr>
          <w:p w:rsidR="00F14506" w:rsidRPr="0018374D" w:rsidRDefault="00F14506" w:rsidP="00F14506">
            <w:pPr>
              <w:suppressAutoHyphens w:val="0"/>
              <w:jc w:val="center"/>
              <w:rPr>
                <w:rFonts w:ascii="Calibri" w:hAnsi="Calibri"/>
                <w:b/>
                <w:bCs/>
                <w:color w:val="000000"/>
                <w:sz w:val="22"/>
                <w:lang w:eastAsia="pl-PL"/>
              </w:rPr>
            </w:pPr>
            <w:r w:rsidRPr="0018374D">
              <w:rPr>
                <w:rFonts w:ascii="Calibri" w:hAnsi="Calibri"/>
                <w:b/>
                <w:bCs/>
                <w:color w:val="000000"/>
                <w:sz w:val="22"/>
                <w:szCs w:val="22"/>
                <w:lang w:eastAsia="pl-PL"/>
              </w:rPr>
              <w:t>20</w:t>
            </w:r>
            <w:r>
              <w:rPr>
                <w:rFonts w:ascii="Calibri" w:hAnsi="Calibri"/>
                <w:b/>
                <w:bCs/>
                <w:color w:val="000000"/>
                <w:sz w:val="22"/>
                <w:szCs w:val="22"/>
                <w:lang w:eastAsia="pl-PL"/>
              </w:rPr>
              <w:t>20</w:t>
            </w:r>
          </w:p>
        </w:tc>
        <w:tc>
          <w:tcPr>
            <w:tcW w:w="682" w:type="dxa"/>
            <w:tcBorders>
              <w:top w:val="nil"/>
              <w:left w:val="single" w:sz="8" w:space="0" w:color="auto"/>
              <w:bottom w:val="single" w:sz="8" w:space="0" w:color="auto"/>
              <w:right w:val="nil"/>
            </w:tcBorders>
            <w:vAlign w:val="center"/>
          </w:tcPr>
          <w:p w:rsidR="00F14506" w:rsidRPr="0018374D" w:rsidRDefault="00F14506" w:rsidP="00F14506">
            <w:pPr>
              <w:suppressAutoHyphens w:val="0"/>
              <w:jc w:val="center"/>
              <w:rPr>
                <w:rFonts w:ascii="Calibri" w:hAnsi="Calibri"/>
                <w:b/>
                <w:bCs/>
                <w:color w:val="000000"/>
                <w:sz w:val="22"/>
                <w:lang w:eastAsia="pl-PL"/>
              </w:rPr>
            </w:pPr>
            <w:r w:rsidRPr="0018374D">
              <w:rPr>
                <w:rFonts w:ascii="Calibri" w:hAnsi="Calibri"/>
                <w:b/>
                <w:bCs/>
                <w:color w:val="000000"/>
                <w:sz w:val="22"/>
                <w:szCs w:val="22"/>
                <w:lang w:eastAsia="pl-PL"/>
              </w:rPr>
              <w:t>201</w:t>
            </w:r>
            <w:r>
              <w:rPr>
                <w:rFonts w:ascii="Calibri" w:hAnsi="Calibri"/>
                <w:b/>
                <w:bCs/>
                <w:color w:val="000000"/>
                <w:sz w:val="22"/>
                <w:szCs w:val="22"/>
                <w:lang w:eastAsia="pl-PL"/>
              </w:rPr>
              <w:t>8</w:t>
            </w:r>
          </w:p>
        </w:tc>
        <w:tc>
          <w:tcPr>
            <w:tcW w:w="683" w:type="dxa"/>
            <w:tcBorders>
              <w:top w:val="single" w:sz="4" w:space="0" w:color="auto"/>
              <w:left w:val="single" w:sz="4" w:space="0" w:color="BFBFBF"/>
              <w:bottom w:val="single" w:sz="8" w:space="0" w:color="auto"/>
              <w:right w:val="single" w:sz="4" w:space="0" w:color="BFBFBF"/>
            </w:tcBorders>
            <w:vAlign w:val="center"/>
          </w:tcPr>
          <w:p w:rsidR="00F14506" w:rsidRPr="0018374D" w:rsidRDefault="00F14506" w:rsidP="00F14506">
            <w:pPr>
              <w:suppressAutoHyphens w:val="0"/>
              <w:jc w:val="center"/>
              <w:rPr>
                <w:rFonts w:ascii="Calibri" w:hAnsi="Calibri"/>
                <w:b/>
                <w:bCs/>
                <w:color w:val="000000"/>
                <w:sz w:val="22"/>
                <w:lang w:eastAsia="pl-PL"/>
              </w:rPr>
            </w:pPr>
            <w:r w:rsidRPr="0018374D">
              <w:rPr>
                <w:rFonts w:ascii="Calibri" w:hAnsi="Calibri"/>
                <w:b/>
                <w:bCs/>
                <w:color w:val="000000"/>
                <w:sz w:val="22"/>
                <w:szCs w:val="22"/>
                <w:lang w:eastAsia="pl-PL"/>
              </w:rPr>
              <w:t>201</w:t>
            </w:r>
            <w:r>
              <w:rPr>
                <w:rFonts w:ascii="Calibri" w:hAnsi="Calibri"/>
                <w:b/>
                <w:bCs/>
                <w:color w:val="000000"/>
                <w:sz w:val="22"/>
                <w:szCs w:val="22"/>
                <w:lang w:eastAsia="pl-PL"/>
              </w:rPr>
              <w:t>9</w:t>
            </w:r>
          </w:p>
        </w:tc>
        <w:tc>
          <w:tcPr>
            <w:tcW w:w="683" w:type="dxa"/>
            <w:tcBorders>
              <w:top w:val="nil"/>
              <w:left w:val="nil"/>
              <w:bottom w:val="single" w:sz="8" w:space="0" w:color="auto"/>
              <w:right w:val="nil"/>
            </w:tcBorders>
            <w:vAlign w:val="center"/>
          </w:tcPr>
          <w:p w:rsidR="00F14506" w:rsidRPr="0018374D" w:rsidRDefault="00F14506" w:rsidP="00F14506">
            <w:pPr>
              <w:suppressAutoHyphens w:val="0"/>
              <w:jc w:val="center"/>
              <w:rPr>
                <w:rFonts w:ascii="Calibri" w:hAnsi="Calibri"/>
                <w:b/>
                <w:bCs/>
                <w:color w:val="000000"/>
                <w:sz w:val="22"/>
                <w:lang w:eastAsia="pl-PL"/>
              </w:rPr>
            </w:pPr>
            <w:r w:rsidRPr="0018374D">
              <w:rPr>
                <w:rFonts w:ascii="Calibri" w:hAnsi="Calibri"/>
                <w:b/>
                <w:bCs/>
                <w:color w:val="000000"/>
                <w:sz w:val="22"/>
                <w:szCs w:val="22"/>
                <w:lang w:eastAsia="pl-PL"/>
              </w:rPr>
              <w:t>20</w:t>
            </w:r>
            <w:r>
              <w:rPr>
                <w:rFonts w:ascii="Calibri" w:hAnsi="Calibri"/>
                <w:b/>
                <w:bCs/>
                <w:color w:val="000000"/>
                <w:sz w:val="22"/>
                <w:szCs w:val="22"/>
                <w:lang w:eastAsia="pl-PL"/>
              </w:rPr>
              <w:t>20</w:t>
            </w:r>
          </w:p>
        </w:tc>
        <w:tc>
          <w:tcPr>
            <w:tcW w:w="683" w:type="dxa"/>
            <w:tcBorders>
              <w:top w:val="nil"/>
              <w:left w:val="single" w:sz="8" w:space="0" w:color="auto"/>
              <w:bottom w:val="single" w:sz="8" w:space="0" w:color="auto"/>
              <w:right w:val="nil"/>
            </w:tcBorders>
            <w:vAlign w:val="center"/>
          </w:tcPr>
          <w:p w:rsidR="00F14506" w:rsidRPr="0018374D" w:rsidRDefault="00F14506" w:rsidP="00F14506">
            <w:pPr>
              <w:suppressAutoHyphens w:val="0"/>
              <w:jc w:val="center"/>
              <w:rPr>
                <w:rFonts w:ascii="Calibri" w:hAnsi="Calibri"/>
                <w:b/>
                <w:bCs/>
                <w:color w:val="000000"/>
                <w:sz w:val="22"/>
                <w:lang w:eastAsia="pl-PL"/>
              </w:rPr>
            </w:pPr>
            <w:r w:rsidRPr="0018374D">
              <w:rPr>
                <w:rFonts w:ascii="Calibri" w:hAnsi="Calibri"/>
                <w:b/>
                <w:bCs/>
                <w:color w:val="000000"/>
                <w:sz w:val="22"/>
                <w:szCs w:val="22"/>
                <w:lang w:eastAsia="pl-PL"/>
              </w:rPr>
              <w:t>201</w:t>
            </w:r>
            <w:r>
              <w:rPr>
                <w:rFonts w:ascii="Calibri" w:hAnsi="Calibri"/>
                <w:b/>
                <w:bCs/>
                <w:color w:val="000000"/>
                <w:sz w:val="22"/>
                <w:szCs w:val="22"/>
                <w:lang w:eastAsia="pl-PL"/>
              </w:rPr>
              <w:t>8</w:t>
            </w:r>
          </w:p>
        </w:tc>
        <w:tc>
          <w:tcPr>
            <w:tcW w:w="683" w:type="dxa"/>
            <w:tcBorders>
              <w:top w:val="single" w:sz="4" w:space="0" w:color="auto"/>
              <w:left w:val="single" w:sz="4" w:space="0" w:color="BFBFBF"/>
              <w:bottom w:val="single" w:sz="8" w:space="0" w:color="auto"/>
              <w:right w:val="single" w:sz="4" w:space="0" w:color="BFBFBF"/>
            </w:tcBorders>
            <w:vAlign w:val="center"/>
          </w:tcPr>
          <w:p w:rsidR="00F14506" w:rsidRPr="0018374D" w:rsidRDefault="00F14506" w:rsidP="00F14506">
            <w:pPr>
              <w:suppressAutoHyphens w:val="0"/>
              <w:jc w:val="center"/>
              <w:rPr>
                <w:rFonts w:ascii="Calibri" w:hAnsi="Calibri"/>
                <w:b/>
                <w:bCs/>
                <w:color w:val="000000"/>
                <w:sz w:val="22"/>
                <w:lang w:eastAsia="pl-PL"/>
              </w:rPr>
            </w:pPr>
            <w:r w:rsidRPr="0018374D">
              <w:rPr>
                <w:rFonts w:ascii="Calibri" w:hAnsi="Calibri"/>
                <w:b/>
                <w:bCs/>
                <w:color w:val="000000"/>
                <w:sz w:val="22"/>
                <w:szCs w:val="22"/>
                <w:lang w:eastAsia="pl-PL"/>
              </w:rPr>
              <w:t>201</w:t>
            </w:r>
            <w:r>
              <w:rPr>
                <w:rFonts w:ascii="Calibri" w:hAnsi="Calibri"/>
                <w:b/>
                <w:bCs/>
                <w:color w:val="000000"/>
                <w:sz w:val="22"/>
                <w:szCs w:val="22"/>
                <w:lang w:eastAsia="pl-PL"/>
              </w:rPr>
              <w:t>9</w:t>
            </w:r>
          </w:p>
        </w:tc>
        <w:tc>
          <w:tcPr>
            <w:tcW w:w="683" w:type="dxa"/>
            <w:tcBorders>
              <w:top w:val="nil"/>
              <w:left w:val="nil"/>
              <w:bottom w:val="single" w:sz="8" w:space="0" w:color="auto"/>
              <w:right w:val="single" w:sz="2" w:space="0" w:color="auto"/>
            </w:tcBorders>
            <w:vAlign w:val="center"/>
          </w:tcPr>
          <w:p w:rsidR="00F14506" w:rsidRPr="0018374D" w:rsidRDefault="00F14506" w:rsidP="00F14506">
            <w:pPr>
              <w:suppressAutoHyphens w:val="0"/>
              <w:jc w:val="center"/>
              <w:rPr>
                <w:rFonts w:ascii="Calibri" w:hAnsi="Calibri"/>
                <w:b/>
                <w:bCs/>
                <w:color w:val="000000"/>
                <w:sz w:val="22"/>
                <w:lang w:eastAsia="pl-PL"/>
              </w:rPr>
            </w:pPr>
            <w:r w:rsidRPr="0018374D">
              <w:rPr>
                <w:rFonts w:ascii="Calibri" w:hAnsi="Calibri"/>
                <w:b/>
                <w:bCs/>
                <w:color w:val="000000"/>
                <w:sz w:val="22"/>
                <w:szCs w:val="22"/>
                <w:lang w:eastAsia="pl-PL"/>
              </w:rPr>
              <w:t>20</w:t>
            </w:r>
            <w:r>
              <w:rPr>
                <w:rFonts w:ascii="Calibri" w:hAnsi="Calibri"/>
                <w:b/>
                <w:bCs/>
                <w:color w:val="000000"/>
                <w:sz w:val="22"/>
                <w:szCs w:val="22"/>
                <w:lang w:eastAsia="pl-PL"/>
              </w:rPr>
              <w:t>20</w:t>
            </w:r>
          </w:p>
        </w:tc>
      </w:tr>
      <w:tr w:rsidR="00F14506" w:rsidRPr="0018374D" w:rsidTr="00F14506">
        <w:trPr>
          <w:trHeight w:val="227"/>
        </w:trPr>
        <w:tc>
          <w:tcPr>
            <w:tcW w:w="1162" w:type="dxa"/>
            <w:tcBorders>
              <w:top w:val="single" w:sz="8" w:space="0" w:color="auto"/>
              <w:left w:val="single" w:sz="4" w:space="0" w:color="auto"/>
              <w:bottom w:val="single" w:sz="4" w:space="0" w:color="BFBFBF"/>
              <w:right w:val="single" w:sz="8" w:space="0" w:color="auto"/>
            </w:tcBorders>
            <w:noWrap/>
            <w:vAlign w:val="center"/>
          </w:tcPr>
          <w:p w:rsidR="00F14506" w:rsidRPr="0018374D" w:rsidRDefault="00F14506" w:rsidP="00F14506">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00 - 00.59</w:t>
            </w:r>
          </w:p>
        </w:tc>
        <w:tc>
          <w:tcPr>
            <w:tcW w:w="682"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F14506" w:rsidRDefault="00F14506" w:rsidP="00F14506">
            <w:pPr>
              <w:suppressAutoHyphens w:val="0"/>
              <w:jc w:val="center"/>
              <w:rPr>
                <w:rFonts w:ascii="Calibri" w:hAnsi="Calibri" w:cs="Calibri"/>
                <w:color w:val="000000"/>
                <w:sz w:val="22"/>
                <w:lang w:eastAsia="pl-PL"/>
              </w:rPr>
            </w:pPr>
            <w:r>
              <w:rPr>
                <w:rFonts w:ascii="Calibri" w:hAnsi="Calibri" w:cs="Calibri"/>
                <w:color w:val="000000"/>
                <w:sz w:val="22"/>
                <w:szCs w:val="22"/>
              </w:rPr>
              <w:t>5</w:t>
            </w:r>
          </w:p>
        </w:tc>
        <w:tc>
          <w:tcPr>
            <w:tcW w:w="683"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7</w:t>
            </w:r>
          </w:p>
        </w:tc>
        <w:tc>
          <w:tcPr>
            <w:tcW w:w="683" w:type="dxa"/>
            <w:tcBorders>
              <w:top w:val="single" w:sz="8" w:space="0" w:color="auto"/>
              <w:left w:val="nil"/>
              <w:bottom w:val="single" w:sz="4" w:space="0" w:color="BFBFBF"/>
              <w:right w:val="single" w:sz="8" w:space="0" w:color="auto"/>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12</w:t>
            </w:r>
          </w:p>
        </w:tc>
        <w:tc>
          <w:tcPr>
            <w:tcW w:w="683"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3</w:t>
            </w:r>
          </w:p>
        </w:tc>
        <w:tc>
          <w:tcPr>
            <w:tcW w:w="683"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2</w:t>
            </w:r>
          </w:p>
        </w:tc>
        <w:tc>
          <w:tcPr>
            <w:tcW w:w="683" w:type="dxa"/>
            <w:tcBorders>
              <w:top w:val="single" w:sz="8" w:space="0" w:color="auto"/>
              <w:left w:val="nil"/>
              <w:bottom w:val="single" w:sz="4" w:space="0" w:color="BFBFBF"/>
              <w:right w:val="nil"/>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5</w:t>
            </w:r>
          </w:p>
        </w:tc>
        <w:tc>
          <w:tcPr>
            <w:tcW w:w="682"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5</w:t>
            </w:r>
          </w:p>
        </w:tc>
        <w:tc>
          <w:tcPr>
            <w:tcW w:w="683"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9</w:t>
            </w:r>
          </w:p>
        </w:tc>
        <w:tc>
          <w:tcPr>
            <w:tcW w:w="683" w:type="dxa"/>
            <w:tcBorders>
              <w:top w:val="single" w:sz="8" w:space="0" w:color="auto"/>
              <w:left w:val="nil"/>
              <w:bottom w:val="single" w:sz="4" w:space="0" w:color="BFBFBF"/>
              <w:right w:val="single" w:sz="8" w:space="0" w:color="auto"/>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9</w:t>
            </w:r>
          </w:p>
        </w:tc>
        <w:tc>
          <w:tcPr>
            <w:tcW w:w="683"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86</w:t>
            </w:r>
          </w:p>
        </w:tc>
        <w:tc>
          <w:tcPr>
            <w:tcW w:w="683"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89</w:t>
            </w:r>
          </w:p>
        </w:tc>
        <w:tc>
          <w:tcPr>
            <w:tcW w:w="683" w:type="dxa"/>
            <w:tcBorders>
              <w:top w:val="single" w:sz="8" w:space="0" w:color="auto"/>
              <w:left w:val="nil"/>
              <w:bottom w:val="single" w:sz="4" w:space="0" w:color="BFBFBF"/>
              <w:right w:val="single" w:sz="4" w:space="0" w:color="auto"/>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95</w:t>
            </w:r>
          </w:p>
        </w:tc>
      </w:tr>
      <w:tr w:rsidR="00F14506" w:rsidRPr="0018374D" w:rsidTr="00F14506">
        <w:trPr>
          <w:trHeight w:val="227"/>
        </w:trPr>
        <w:tc>
          <w:tcPr>
            <w:tcW w:w="1162" w:type="dxa"/>
            <w:tcBorders>
              <w:top w:val="single" w:sz="4" w:space="0" w:color="BFBFBF"/>
              <w:left w:val="single" w:sz="4" w:space="0" w:color="auto"/>
              <w:bottom w:val="single" w:sz="4" w:space="0" w:color="BFBFBF"/>
              <w:right w:val="single" w:sz="8" w:space="0" w:color="auto"/>
            </w:tcBorders>
            <w:noWrap/>
            <w:vAlign w:val="center"/>
          </w:tcPr>
          <w:p w:rsidR="00F14506" w:rsidRPr="0018374D" w:rsidRDefault="00F14506" w:rsidP="00F14506">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01 - 01.59</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6</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7</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6</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0</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3</w:t>
            </w:r>
          </w:p>
        </w:tc>
        <w:tc>
          <w:tcPr>
            <w:tcW w:w="683" w:type="dxa"/>
            <w:tcBorders>
              <w:top w:val="single" w:sz="4" w:space="0" w:color="BFBFBF"/>
              <w:left w:val="nil"/>
              <w:bottom w:val="single" w:sz="4" w:space="0" w:color="BFBFBF"/>
              <w:right w:val="nil"/>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0</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10</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8</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6</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52</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47</w:t>
            </w:r>
          </w:p>
        </w:tc>
        <w:tc>
          <w:tcPr>
            <w:tcW w:w="683" w:type="dxa"/>
            <w:tcBorders>
              <w:top w:val="single" w:sz="4" w:space="0" w:color="BFBFBF"/>
              <w:left w:val="nil"/>
              <w:bottom w:val="single" w:sz="4" w:space="0" w:color="BFBFBF"/>
              <w:right w:val="single" w:sz="4" w:space="0" w:color="auto"/>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42</w:t>
            </w:r>
          </w:p>
        </w:tc>
      </w:tr>
      <w:tr w:rsidR="00F14506" w:rsidRPr="0018374D" w:rsidTr="00F14506">
        <w:trPr>
          <w:trHeight w:val="227"/>
        </w:trPr>
        <w:tc>
          <w:tcPr>
            <w:tcW w:w="1162" w:type="dxa"/>
            <w:tcBorders>
              <w:top w:val="single" w:sz="4" w:space="0" w:color="BFBFBF"/>
              <w:left w:val="single" w:sz="4" w:space="0" w:color="auto"/>
              <w:bottom w:val="single" w:sz="4" w:space="0" w:color="BFBFBF"/>
              <w:right w:val="single" w:sz="8" w:space="0" w:color="auto"/>
            </w:tcBorders>
            <w:noWrap/>
            <w:vAlign w:val="center"/>
          </w:tcPr>
          <w:p w:rsidR="00F14506" w:rsidRPr="0018374D" w:rsidRDefault="00F14506" w:rsidP="00F14506">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02 - 02.59</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3</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8</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3</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0</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2</w:t>
            </w:r>
          </w:p>
        </w:tc>
        <w:tc>
          <w:tcPr>
            <w:tcW w:w="683" w:type="dxa"/>
            <w:tcBorders>
              <w:top w:val="single" w:sz="4" w:space="0" w:color="BFBFBF"/>
              <w:left w:val="nil"/>
              <w:bottom w:val="single" w:sz="4" w:space="0" w:color="BFBFBF"/>
              <w:right w:val="nil"/>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0</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3</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6</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5</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38</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37</w:t>
            </w:r>
          </w:p>
        </w:tc>
        <w:tc>
          <w:tcPr>
            <w:tcW w:w="683" w:type="dxa"/>
            <w:tcBorders>
              <w:top w:val="single" w:sz="4" w:space="0" w:color="BFBFBF"/>
              <w:left w:val="nil"/>
              <w:bottom w:val="single" w:sz="4" w:space="0" w:color="BFBFBF"/>
              <w:right w:val="single" w:sz="4" w:space="0" w:color="auto"/>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36</w:t>
            </w:r>
          </w:p>
        </w:tc>
      </w:tr>
      <w:tr w:rsidR="00F14506" w:rsidRPr="0018374D" w:rsidTr="00F14506">
        <w:trPr>
          <w:trHeight w:val="227"/>
        </w:trPr>
        <w:tc>
          <w:tcPr>
            <w:tcW w:w="1162" w:type="dxa"/>
            <w:tcBorders>
              <w:top w:val="single" w:sz="4" w:space="0" w:color="BFBFBF"/>
              <w:left w:val="single" w:sz="4" w:space="0" w:color="auto"/>
              <w:bottom w:val="single" w:sz="4" w:space="0" w:color="BFBFBF"/>
              <w:right w:val="single" w:sz="8" w:space="0" w:color="auto"/>
            </w:tcBorders>
            <w:noWrap/>
            <w:vAlign w:val="center"/>
          </w:tcPr>
          <w:p w:rsidR="00F14506" w:rsidRPr="0018374D" w:rsidRDefault="00F14506" w:rsidP="00F14506">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03 - 03.59</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2</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8</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7</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1</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3</w:t>
            </w:r>
          </w:p>
        </w:tc>
        <w:tc>
          <w:tcPr>
            <w:tcW w:w="683" w:type="dxa"/>
            <w:tcBorders>
              <w:top w:val="single" w:sz="4" w:space="0" w:color="BFBFBF"/>
              <w:left w:val="nil"/>
              <w:bottom w:val="single" w:sz="4" w:space="0" w:color="BFBFBF"/>
              <w:right w:val="nil"/>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1</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1</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6</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9</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58</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48</w:t>
            </w:r>
          </w:p>
        </w:tc>
        <w:tc>
          <w:tcPr>
            <w:tcW w:w="683" w:type="dxa"/>
            <w:tcBorders>
              <w:top w:val="single" w:sz="4" w:space="0" w:color="BFBFBF"/>
              <w:left w:val="nil"/>
              <w:bottom w:val="single" w:sz="4" w:space="0" w:color="BFBFBF"/>
              <w:right w:val="single" w:sz="4" w:space="0" w:color="auto"/>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30</w:t>
            </w:r>
          </w:p>
        </w:tc>
      </w:tr>
      <w:tr w:rsidR="00F14506" w:rsidRPr="0018374D" w:rsidTr="00F14506">
        <w:trPr>
          <w:trHeight w:val="227"/>
        </w:trPr>
        <w:tc>
          <w:tcPr>
            <w:tcW w:w="1162" w:type="dxa"/>
            <w:tcBorders>
              <w:top w:val="single" w:sz="4" w:space="0" w:color="BFBFBF"/>
              <w:left w:val="single" w:sz="4" w:space="0" w:color="auto"/>
              <w:bottom w:val="single" w:sz="4" w:space="0" w:color="BFBFBF"/>
              <w:right w:val="single" w:sz="8" w:space="0" w:color="auto"/>
            </w:tcBorders>
            <w:noWrap/>
            <w:vAlign w:val="center"/>
          </w:tcPr>
          <w:p w:rsidR="00F14506" w:rsidRPr="0018374D" w:rsidRDefault="00F14506" w:rsidP="00F14506">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04 - 04.59</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2</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9</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5</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0</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0</w:t>
            </w:r>
          </w:p>
        </w:tc>
        <w:tc>
          <w:tcPr>
            <w:tcW w:w="683" w:type="dxa"/>
            <w:tcBorders>
              <w:top w:val="single" w:sz="4" w:space="0" w:color="BFBFBF"/>
              <w:left w:val="nil"/>
              <w:bottom w:val="single" w:sz="4" w:space="0" w:color="BFBFBF"/>
              <w:right w:val="nil"/>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2</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2</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9</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5</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38</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45</w:t>
            </w:r>
          </w:p>
        </w:tc>
        <w:tc>
          <w:tcPr>
            <w:tcW w:w="683" w:type="dxa"/>
            <w:tcBorders>
              <w:top w:val="single" w:sz="4" w:space="0" w:color="BFBFBF"/>
              <w:left w:val="nil"/>
              <w:bottom w:val="single" w:sz="4" w:space="0" w:color="BFBFBF"/>
              <w:right w:val="single" w:sz="4" w:space="0" w:color="auto"/>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43</w:t>
            </w:r>
          </w:p>
        </w:tc>
      </w:tr>
      <w:tr w:rsidR="00F14506" w:rsidRPr="0018374D" w:rsidTr="00F14506">
        <w:trPr>
          <w:trHeight w:val="227"/>
        </w:trPr>
        <w:tc>
          <w:tcPr>
            <w:tcW w:w="1162" w:type="dxa"/>
            <w:tcBorders>
              <w:top w:val="single" w:sz="4" w:space="0" w:color="BFBFBF"/>
              <w:left w:val="single" w:sz="4" w:space="0" w:color="auto"/>
              <w:bottom w:val="single" w:sz="4" w:space="0" w:color="BFBFBF"/>
              <w:right w:val="single" w:sz="8" w:space="0" w:color="auto"/>
            </w:tcBorders>
            <w:noWrap/>
            <w:vAlign w:val="center"/>
          </w:tcPr>
          <w:p w:rsidR="00F14506" w:rsidRPr="0018374D" w:rsidRDefault="00F14506" w:rsidP="00F14506">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05 - 05.59</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7</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15</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20</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2</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1</w:t>
            </w:r>
          </w:p>
        </w:tc>
        <w:tc>
          <w:tcPr>
            <w:tcW w:w="683" w:type="dxa"/>
            <w:tcBorders>
              <w:top w:val="single" w:sz="4" w:space="0" w:color="BFBFBF"/>
              <w:left w:val="nil"/>
              <w:bottom w:val="single" w:sz="4" w:space="0" w:color="BFBFBF"/>
              <w:right w:val="nil"/>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7</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7</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16</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19</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91</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110</w:t>
            </w:r>
          </w:p>
        </w:tc>
        <w:tc>
          <w:tcPr>
            <w:tcW w:w="683" w:type="dxa"/>
            <w:tcBorders>
              <w:top w:val="single" w:sz="4" w:space="0" w:color="BFBFBF"/>
              <w:left w:val="nil"/>
              <w:bottom w:val="single" w:sz="4" w:space="0" w:color="BFBFBF"/>
              <w:right w:val="single" w:sz="4" w:space="0" w:color="auto"/>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106</w:t>
            </w:r>
          </w:p>
        </w:tc>
      </w:tr>
      <w:tr w:rsidR="00F14506" w:rsidRPr="0018374D" w:rsidTr="00F14506">
        <w:trPr>
          <w:trHeight w:val="227"/>
        </w:trPr>
        <w:tc>
          <w:tcPr>
            <w:tcW w:w="1162" w:type="dxa"/>
            <w:tcBorders>
              <w:top w:val="single" w:sz="4" w:space="0" w:color="BFBFBF"/>
              <w:left w:val="single" w:sz="4" w:space="0" w:color="auto"/>
              <w:bottom w:val="single" w:sz="4" w:space="0" w:color="BFBFBF"/>
              <w:right w:val="single" w:sz="8" w:space="0" w:color="auto"/>
            </w:tcBorders>
            <w:noWrap/>
            <w:vAlign w:val="center"/>
          </w:tcPr>
          <w:p w:rsidR="00F14506" w:rsidRPr="0018374D" w:rsidRDefault="00F14506" w:rsidP="00F14506">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06 - 06.59</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36</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25</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15</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2</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1</w:t>
            </w:r>
          </w:p>
        </w:tc>
        <w:tc>
          <w:tcPr>
            <w:tcW w:w="683" w:type="dxa"/>
            <w:tcBorders>
              <w:top w:val="single" w:sz="4" w:space="0" w:color="BFBFBF"/>
              <w:left w:val="nil"/>
              <w:bottom w:val="single" w:sz="4" w:space="0" w:color="BFBFBF"/>
              <w:right w:val="nil"/>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3</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36</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26</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17</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241</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248</w:t>
            </w:r>
          </w:p>
        </w:tc>
        <w:tc>
          <w:tcPr>
            <w:tcW w:w="683" w:type="dxa"/>
            <w:tcBorders>
              <w:top w:val="single" w:sz="4" w:space="0" w:color="BFBFBF"/>
              <w:left w:val="nil"/>
              <w:bottom w:val="single" w:sz="4" w:space="0" w:color="BFBFBF"/>
              <w:right w:val="single" w:sz="4" w:space="0" w:color="auto"/>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212</w:t>
            </w:r>
          </w:p>
        </w:tc>
      </w:tr>
      <w:tr w:rsidR="00F14506" w:rsidRPr="0018374D" w:rsidTr="00F14506">
        <w:trPr>
          <w:trHeight w:val="227"/>
        </w:trPr>
        <w:tc>
          <w:tcPr>
            <w:tcW w:w="1162" w:type="dxa"/>
            <w:tcBorders>
              <w:top w:val="single" w:sz="4" w:space="0" w:color="BFBFBF"/>
              <w:left w:val="single" w:sz="4" w:space="0" w:color="auto"/>
              <w:bottom w:val="single" w:sz="4" w:space="0" w:color="BFBFBF"/>
              <w:right w:val="single" w:sz="8" w:space="0" w:color="auto"/>
            </w:tcBorders>
            <w:noWrap/>
            <w:vAlign w:val="center"/>
          </w:tcPr>
          <w:p w:rsidR="00F14506" w:rsidRPr="0018374D" w:rsidRDefault="00F14506" w:rsidP="00F14506">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07 - 07.59</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25</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36</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28</w:t>
            </w:r>
          </w:p>
        </w:tc>
        <w:tc>
          <w:tcPr>
            <w:tcW w:w="683"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6</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1</w:t>
            </w:r>
          </w:p>
        </w:tc>
        <w:tc>
          <w:tcPr>
            <w:tcW w:w="683" w:type="dxa"/>
            <w:tcBorders>
              <w:top w:val="single" w:sz="4" w:space="0" w:color="BFBFBF"/>
              <w:left w:val="nil"/>
              <w:bottom w:val="single" w:sz="4" w:space="0" w:color="BFBFBF"/>
              <w:right w:val="nil"/>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2</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36</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77</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38</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358</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378</w:t>
            </w:r>
          </w:p>
        </w:tc>
        <w:tc>
          <w:tcPr>
            <w:tcW w:w="683" w:type="dxa"/>
            <w:tcBorders>
              <w:top w:val="single" w:sz="4" w:space="0" w:color="BFBFBF"/>
              <w:left w:val="nil"/>
              <w:bottom w:val="single" w:sz="4" w:space="0" w:color="BFBFBF"/>
              <w:right w:val="single" w:sz="4" w:space="0" w:color="auto"/>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293</w:t>
            </w:r>
          </w:p>
        </w:tc>
      </w:tr>
      <w:tr w:rsidR="00F14506" w:rsidRPr="0018374D" w:rsidTr="00F14506">
        <w:trPr>
          <w:trHeight w:val="227"/>
        </w:trPr>
        <w:tc>
          <w:tcPr>
            <w:tcW w:w="1162" w:type="dxa"/>
            <w:tcBorders>
              <w:top w:val="single" w:sz="4" w:space="0" w:color="BFBFBF"/>
              <w:left w:val="single" w:sz="4" w:space="0" w:color="auto"/>
              <w:bottom w:val="single" w:sz="4" w:space="0" w:color="BFBFBF"/>
              <w:right w:val="single" w:sz="8" w:space="0" w:color="auto"/>
            </w:tcBorders>
            <w:noWrap/>
            <w:vAlign w:val="center"/>
          </w:tcPr>
          <w:p w:rsidR="00F14506" w:rsidRPr="0018374D" w:rsidRDefault="00F14506" w:rsidP="00F14506">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08 - 08.59</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31</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25</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29</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1</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2</w:t>
            </w:r>
          </w:p>
        </w:tc>
        <w:tc>
          <w:tcPr>
            <w:tcW w:w="683" w:type="dxa"/>
            <w:tcBorders>
              <w:top w:val="single" w:sz="4" w:space="0" w:color="BFBFBF"/>
              <w:left w:val="nil"/>
              <w:bottom w:val="single" w:sz="4" w:space="0" w:color="BFBFBF"/>
              <w:right w:val="nil"/>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3</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48</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26</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35</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396</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369</w:t>
            </w:r>
          </w:p>
        </w:tc>
        <w:tc>
          <w:tcPr>
            <w:tcW w:w="683" w:type="dxa"/>
            <w:tcBorders>
              <w:top w:val="single" w:sz="4" w:space="0" w:color="BFBFBF"/>
              <w:left w:val="nil"/>
              <w:bottom w:val="single" w:sz="4" w:space="0" w:color="BFBFBF"/>
              <w:right w:val="single" w:sz="4" w:space="0" w:color="auto"/>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287</w:t>
            </w:r>
          </w:p>
        </w:tc>
      </w:tr>
      <w:tr w:rsidR="00F14506" w:rsidRPr="0018374D" w:rsidTr="00F14506">
        <w:trPr>
          <w:trHeight w:val="227"/>
        </w:trPr>
        <w:tc>
          <w:tcPr>
            <w:tcW w:w="1162" w:type="dxa"/>
            <w:tcBorders>
              <w:top w:val="single" w:sz="4" w:space="0" w:color="BFBFBF"/>
              <w:left w:val="single" w:sz="4" w:space="0" w:color="auto"/>
              <w:bottom w:val="single" w:sz="4" w:space="0" w:color="BFBFBF"/>
              <w:right w:val="single" w:sz="8" w:space="0" w:color="auto"/>
            </w:tcBorders>
            <w:noWrap/>
            <w:vAlign w:val="center"/>
          </w:tcPr>
          <w:p w:rsidR="00F14506" w:rsidRPr="0018374D" w:rsidRDefault="00F14506" w:rsidP="00F14506">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09 - 09.59</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32</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30</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29</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2</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3</w:t>
            </w:r>
          </w:p>
        </w:tc>
        <w:tc>
          <w:tcPr>
            <w:tcW w:w="683" w:type="dxa"/>
            <w:tcBorders>
              <w:top w:val="single" w:sz="4" w:space="0" w:color="BFBFBF"/>
              <w:left w:val="nil"/>
              <w:bottom w:val="single" w:sz="4" w:space="0" w:color="BFBFBF"/>
              <w:right w:val="nil"/>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5</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40</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31</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33</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402</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454</w:t>
            </w:r>
          </w:p>
        </w:tc>
        <w:tc>
          <w:tcPr>
            <w:tcW w:w="683" w:type="dxa"/>
            <w:tcBorders>
              <w:top w:val="single" w:sz="4" w:space="0" w:color="BFBFBF"/>
              <w:left w:val="nil"/>
              <w:bottom w:val="single" w:sz="4" w:space="0" w:color="BFBFBF"/>
              <w:right w:val="single" w:sz="4" w:space="0" w:color="auto"/>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358</w:t>
            </w:r>
          </w:p>
        </w:tc>
      </w:tr>
      <w:tr w:rsidR="00F14506" w:rsidRPr="0018374D" w:rsidTr="00F14506">
        <w:trPr>
          <w:trHeight w:val="227"/>
        </w:trPr>
        <w:tc>
          <w:tcPr>
            <w:tcW w:w="1162" w:type="dxa"/>
            <w:tcBorders>
              <w:top w:val="single" w:sz="4" w:space="0" w:color="BFBFBF"/>
              <w:left w:val="single" w:sz="4" w:space="0" w:color="auto"/>
              <w:bottom w:val="single" w:sz="4" w:space="0" w:color="BFBFBF"/>
              <w:right w:val="single" w:sz="8" w:space="0" w:color="auto"/>
            </w:tcBorders>
            <w:noWrap/>
            <w:vAlign w:val="center"/>
          </w:tcPr>
          <w:p w:rsidR="00F14506" w:rsidRPr="0018374D" w:rsidRDefault="00F14506" w:rsidP="00F14506">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10 - 10.59</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39</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28</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24</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5</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1</w:t>
            </w:r>
          </w:p>
        </w:tc>
        <w:tc>
          <w:tcPr>
            <w:tcW w:w="683" w:type="dxa"/>
            <w:tcBorders>
              <w:top w:val="single" w:sz="4" w:space="0" w:color="BFBFBF"/>
              <w:left w:val="nil"/>
              <w:bottom w:val="single" w:sz="4" w:space="0" w:color="BFBFBF"/>
              <w:right w:val="nil"/>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0</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42</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31</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34</w:t>
            </w:r>
          </w:p>
        </w:tc>
        <w:tc>
          <w:tcPr>
            <w:tcW w:w="683"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587</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527</w:t>
            </w:r>
          </w:p>
        </w:tc>
        <w:tc>
          <w:tcPr>
            <w:tcW w:w="683" w:type="dxa"/>
            <w:tcBorders>
              <w:top w:val="single" w:sz="4" w:space="0" w:color="BFBFBF"/>
              <w:left w:val="nil"/>
              <w:bottom w:val="single" w:sz="4" w:space="0" w:color="BFBFBF"/>
              <w:right w:val="single" w:sz="4" w:space="0" w:color="auto"/>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475</w:t>
            </w:r>
          </w:p>
        </w:tc>
      </w:tr>
      <w:tr w:rsidR="00F14506" w:rsidRPr="0018374D" w:rsidTr="00F14506">
        <w:trPr>
          <w:trHeight w:val="227"/>
        </w:trPr>
        <w:tc>
          <w:tcPr>
            <w:tcW w:w="1162" w:type="dxa"/>
            <w:tcBorders>
              <w:top w:val="single" w:sz="4" w:space="0" w:color="BFBFBF"/>
              <w:left w:val="single" w:sz="4" w:space="0" w:color="auto"/>
              <w:bottom w:val="single" w:sz="4" w:space="0" w:color="BFBFBF"/>
              <w:right w:val="single" w:sz="8" w:space="0" w:color="auto"/>
            </w:tcBorders>
            <w:noWrap/>
            <w:vAlign w:val="center"/>
          </w:tcPr>
          <w:p w:rsidR="00F14506" w:rsidRPr="0018374D" w:rsidRDefault="00F14506" w:rsidP="00F14506">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11 - 11.59</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31</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55</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38</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1</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4</w:t>
            </w:r>
          </w:p>
        </w:tc>
        <w:tc>
          <w:tcPr>
            <w:tcW w:w="683" w:type="dxa"/>
            <w:tcBorders>
              <w:top w:val="single" w:sz="4" w:space="0" w:color="BFBFBF"/>
              <w:left w:val="nil"/>
              <w:bottom w:val="single" w:sz="4" w:space="0" w:color="BFBFBF"/>
              <w:right w:val="nil"/>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1</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39</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60</w:t>
            </w:r>
          </w:p>
        </w:tc>
        <w:tc>
          <w:tcPr>
            <w:tcW w:w="683" w:type="dxa"/>
            <w:tcBorders>
              <w:top w:val="single" w:sz="4" w:space="0" w:color="BFBFBF"/>
              <w:left w:val="nil"/>
              <w:bottom w:val="single" w:sz="4" w:space="0" w:color="BFBFBF"/>
              <w:right w:val="single" w:sz="8" w:space="0" w:color="auto"/>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41</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580</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565</w:t>
            </w:r>
          </w:p>
        </w:tc>
        <w:tc>
          <w:tcPr>
            <w:tcW w:w="683" w:type="dxa"/>
            <w:tcBorders>
              <w:top w:val="single" w:sz="4" w:space="0" w:color="BFBFBF"/>
              <w:left w:val="nil"/>
              <w:bottom w:val="single" w:sz="4" w:space="0" w:color="BFBFBF"/>
              <w:right w:val="single" w:sz="4" w:space="0" w:color="auto"/>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513</w:t>
            </w:r>
          </w:p>
        </w:tc>
      </w:tr>
      <w:tr w:rsidR="00F14506" w:rsidRPr="0018374D" w:rsidTr="00F14506">
        <w:trPr>
          <w:trHeight w:val="227"/>
        </w:trPr>
        <w:tc>
          <w:tcPr>
            <w:tcW w:w="1162" w:type="dxa"/>
            <w:tcBorders>
              <w:top w:val="single" w:sz="4" w:space="0" w:color="BFBFBF"/>
              <w:left w:val="single" w:sz="4" w:space="0" w:color="auto"/>
              <w:bottom w:val="single" w:sz="4" w:space="0" w:color="BFBFBF"/>
              <w:right w:val="single" w:sz="8" w:space="0" w:color="auto"/>
            </w:tcBorders>
            <w:noWrap/>
            <w:vAlign w:val="center"/>
          </w:tcPr>
          <w:p w:rsidR="00F14506" w:rsidRPr="0018374D" w:rsidRDefault="00F14506" w:rsidP="00F14506">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12 - 12.59</w:t>
            </w:r>
          </w:p>
        </w:tc>
        <w:tc>
          <w:tcPr>
            <w:tcW w:w="68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41</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37</w:t>
            </w:r>
          </w:p>
        </w:tc>
        <w:tc>
          <w:tcPr>
            <w:tcW w:w="683" w:type="dxa"/>
            <w:tcBorders>
              <w:top w:val="single" w:sz="4" w:space="0" w:color="BFBFBF"/>
              <w:left w:val="nil"/>
              <w:bottom w:val="single" w:sz="4" w:space="0" w:color="BFBFBF"/>
              <w:right w:val="single" w:sz="8" w:space="0" w:color="auto"/>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39</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3</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2</w:t>
            </w:r>
          </w:p>
        </w:tc>
        <w:tc>
          <w:tcPr>
            <w:tcW w:w="683" w:type="dxa"/>
            <w:tcBorders>
              <w:top w:val="single" w:sz="4" w:space="0" w:color="BFBFBF"/>
              <w:left w:val="nil"/>
              <w:bottom w:val="single" w:sz="4" w:space="0" w:color="BFBFBF"/>
              <w:right w:val="nil"/>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4</w:t>
            </w:r>
          </w:p>
        </w:tc>
        <w:tc>
          <w:tcPr>
            <w:tcW w:w="68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51</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71</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38</w:t>
            </w:r>
          </w:p>
        </w:tc>
        <w:tc>
          <w:tcPr>
            <w:tcW w:w="683"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638</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619</w:t>
            </w:r>
          </w:p>
        </w:tc>
        <w:tc>
          <w:tcPr>
            <w:tcW w:w="683" w:type="dxa"/>
            <w:tcBorders>
              <w:top w:val="single" w:sz="4" w:space="0" w:color="BFBFBF"/>
              <w:left w:val="nil"/>
              <w:bottom w:val="single" w:sz="4" w:space="0" w:color="BFBFBF"/>
              <w:right w:val="single" w:sz="4" w:space="0" w:color="auto"/>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539</w:t>
            </w:r>
          </w:p>
        </w:tc>
      </w:tr>
      <w:tr w:rsidR="00F14506" w:rsidRPr="0018374D" w:rsidTr="00F14506">
        <w:trPr>
          <w:trHeight w:val="227"/>
        </w:trPr>
        <w:tc>
          <w:tcPr>
            <w:tcW w:w="1162" w:type="dxa"/>
            <w:tcBorders>
              <w:top w:val="single" w:sz="4" w:space="0" w:color="BFBFBF"/>
              <w:left w:val="single" w:sz="4" w:space="0" w:color="auto"/>
              <w:bottom w:val="single" w:sz="4" w:space="0" w:color="BFBFBF"/>
              <w:right w:val="single" w:sz="8" w:space="0" w:color="auto"/>
            </w:tcBorders>
            <w:noWrap/>
            <w:vAlign w:val="center"/>
          </w:tcPr>
          <w:p w:rsidR="00F14506" w:rsidRPr="0018374D" w:rsidRDefault="00F14506" w:rsidP="00F14506">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13 - 13.59</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40</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47</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32</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1</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4</w:t>
            </w:r>
          </w:p>
        </w:tc>
        <w:tc>
          <w:tcPr>
            <w:tcW w:w="683" w:type="dxa"/>
            <w:tcBorders>
              <w:top w:val="single" w:sz="4" w:space="0" w:color="BFBFBF"/>
              <w:left w:val="nil"/>
              <w:bottom w:val="single" w:sz="4" w:space="0" w:color="BFBFBF"/>
              <w:right w:val="nil"/>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1</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49</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54</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33</w:t>
            </w:r>
          </w:p>
        </w:tc>
        <w:tc>
          <w:tcPr>
            <w:tcW w:w="683"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589</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628</w:t>
            </w:r>
          </w:p>
        </w:tc>
        <w:tc>
          <w:tcPr>
            <w:tcW w:w="683" w:type="dxa"/>
            <w:tcBorders>
              <w:top w:val="single" w:sz="4" w:space="0" w:color="BFBFBF"/>
              <w:left w:val="nil"/>
              <w:bottom w:val="single" w:sz="4" w:space="0" w:color="BFBFBF"/>
              <w:right w:val="single" w:sz="4" w:space="0" w:color="auto"/>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569</w:t>
            </w:r>
          </w:p>
        </w:tc>
      </w:tr>
      <w:tr w:rsidR="00F14506" w:rsidRPr="0018374D" w:rsidTr="00F14506">
        <w:trPr>
          <w:trHeight w:val="227"/>
        </w:trPr>
        <w:tc>
          <w:tcPr>
            <w:tcW w:w="1162" w:type="dxa"/>
            <w:tcBorders>
              <w:top w:val="single" w:sz="4" w:space="0" w:color="BFBFBF"/>
              <w:left w:val="single" w:sz="4" w:space="0" w:color="auto"/>
              <w:bottom w:val="single" w:sz="4" w:space="0" w:color="BFBFBF"/>
              <w:right w:val="single" w:sz="8" w:space="0" w:color="auto"/>
            </w:tcBorders>
            <w:noWrap/>
            <w:vAlign w:val="center"/>
          </w:tcPr>
          <w:p w:rsidR="00F14506" w:rsidRPr="0018374D" w:rsidRDefault="00F14506" w:rsidP="00F14506">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14 - 14.59</w:t>
            </w:r>
          </w:p>
        </w:tc>
        <w:tc>
          <w:tcPr>
            <w:tcW w:w="68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53</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44</w:t>
            </w:r>
          </w:p>
        </w:tc>
        <w:tc>
          <w:tcPr>
            <w:tcW w:w="683" w:type="dxa"/>
            <w:tcBorders>
              <w:top w:val="single" w:sz="4" w:space="0" w:color="BFBFBF"/>
              <w:left w:val="nil"/>
              <w:bottom w:val="single" w:sz="4" w:space="0" w:color="BFBFBF"/>
              <w:right w:val="single" w:sz="8" w:space="0" w:color="auto"/>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42</w:t>
            </w:r>
          </w:p>
        </w:tc>
        <w:tc>
          <w:tcPr>
            <w:tcW w:w="683"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8</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5</w:t>
            </w:r>
          </w:p>
        </w:tc>
        <w:tc>
          <w:tcPr>
            <w:tcW w:w="683" w:type="dxa"/>
            <w:tcBorders>
              <w:top w:val="single" w:sz="4" w:space="0" w:color="BFBFBF"/>
              <w:left w:val="nil"/>
              <w:bottom w:val="single" w:sz="4" w:space="0" w:color="BFBFBF"/>
              <w:right w:val="nil"/>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3</w:t>
            </w:r>
          </w:p>
        </w:tc>
        <w:tc>
          <w:tcPr>
            <w:tcW w:w="68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52</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47</w:t>
            </w:r>
          </w:p>
        </w:tc>
        <w:tc>
          <w:tcPr>
            <w:tcW w:w="683" w:type="dxa"/>
            <w:tcBorders>
              <w:top w:val="single" w:sz="4" w:space="0" w:color="BFBFBF"/>
              <w:left w:val="nil"/>
              <w:bottom w:val="single" w:sz="4" w:space="0" w:color="BFBFBF"/>
              <w:right w:val="single" w:sz="8" w:space="0" w:color="auto"/>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46</w:t>
            </w:r>
          </w:p>
        </w:tc>
        <w:tc>
          <w:tcPr>
            <w:tcW w:w="683"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682</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617</w:t>
            </w:r>
          </w:p>
        </w:tc>
        <w:tc>
          <w:tcPr>
            <w:tcW w:w="683" w:type="dxa"/>
            <w:tcBorders>
              <w:top w:val="single" w:sz="4" w:space="0" w:color="BFBFBF"/>
              <w:left w:val="nil"/>
              <w:bottom w:val="single" w:sz="4" w:space="0" w:color="BFBFBF"/>
              <w:right w:val="single" w:sz="4" w:space="0" w:color="auto"/>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569</w:t>
            </w:r>
          </w:p>
        </w:tc>
      </w:tr>
      <w:tr w:rsidR="00F14506" w:rsidRPr="0018374D" w:rsidTr="00F14506">
        <w:trPr>
          <w:trHeight w:val="227"/>
        </w:trPr>
        <w:tc>
          <w:tcPr>
            <w:tcW w:w="1162" w:type="dxa"/>
            <w:tcBorders>
              <w:top w:val="single" w:sz="4" w:space="0" w:color="BFBFBF"/>
              <w:left w:val="single" w:sz="4" w:space="0" w:color="auto"/>
              <w:bottom w:val="single" w:sz="4" w:space="0" w:color="BFBFBF"/>
              <w:right w:val="single" w:sz="8" w:space="0" w:color="auto"/>
            </w:tcBorders>
            <w:noWrap/>
            <w:vAlign w:val="center"/>
          </w:tcPr>
          <w:p w:rsidR="00F14506" w:rsidRPr="0018374D" w:rsidRDefault="00F14506" w:rsidP="00F14506">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15 - 15.59</w:t>
            </w:r>
          </w:p>
        </w:tc>
        <w:tc>
          <w:tcPr>
            <w:tcW w:w="68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59</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63</w:t>
            </w:r>
          </w:p>
        </w:tc>
        <w:tc>
          <w:tcPr>
            <w:tcW w:w="683" w:type="dxa"/>
            <w:tcBorders>
              <w:top w:val="single" w:sz="4" w:space="0" w:color="BFBFBF"/>
              <w:left w:val="nil"/>
              <w:bottom w:val="single" w:sz="4" w:space="0" w:color="BFBFBF"/>
              <w:right w:val="single" w:sz="8" w:space="0" w:color="auto"/>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50</w:t>
            </w:r>
          </w:p>
        </w:tc>
        <w:tc>
          <w:tcPr>
            <w:tcW w:w="683"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8</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4</w:t>
            </w:r>
          </w:p>
        </w:tc>
        <w:tc>
          <w:tcPr>
            <w:tcW w:w="683" w:type="dxa"/>
            <w:tcBorders>
              <w:top w:val="single" w:sz="4" w:space="0" w:color="BFBFBF"/>
              <w:left w:val="nil"/>
              <w:bottom w:val="single" w:sz="4" w:space="0" w:color="BFBFBF"/>
              <w:right w:val="nil"/>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1</w:t>
            </w:r>
          </w:p>
        </w:tc>
        <w:tc>
          <w:tcPr>
            <w:tcW w:w="68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69</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76</w:t>
            </w:r>
          </w:p>
        </w:tc>
        <w:tc>
          <w:tcPr>
            <w:tcW w:w="683" w:type="dxa"/>
            <w:tcBorders>
              <w:top w:val="single" w:sz="4" w:space="0" w:color="BFBFBF"/>
              <w:left w:val="nil"/>
              <w:bottom w:val="single" w:sz="4" w:space="0" w:color="BFBFBF"/>
              <w:right w:val="single" w:sz="8" w:space="0" w:color="auto"/>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63</w:t>
            </w:r>
          </w:p>
        </w:tc>
        <w:tc>
          <w:tcPr>
            <w:tcW w:w="683"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741</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749</w:t>
            </w:r>
          </w:p>
        </w:tc>
        <w:tc>
          <w:tcPr>
            <w:tcW w:w="683" w:type="dxa"/>
            <w:tcBorders>
              <w:top w:val="single" w:sz="4" w:space="0" w:color="BFBFBF"/>
              <w:left w:val="nil"/>
              <w:bottom w:val="single" w:sz="4" w:space="0" w:color="BFBFBF"/>
              <w:right w:val="single" w:sz="4" w:space="0" w:color="auto"/>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599</w:t>
            </w:r>
          </w:p>
        </w:tc>
      </w:tr>
      <w:tr w:rsidR="00F14506" w:rsidRPr="0018374D" w:rsidTr="00F14506">
        <w:trPr>
          <w:trHeight w:val="227"/>
        </w:trPr>
        <w:tc>
          <w:tcPr>
            <w:tcW w:w="1162" w:type="dxa"/>
            <w:tcBorders>
              <w:top w:val="single" w:sz="4" w:space="0" w:color="BFBFBF"/>
              <w:left w:val="single" w:sz="4" w:space="0" w:color="auto"/>
              <w:bottom w:val="single" w:sz="4" w:space="0" w:color="BFBFBF"/>
              <w:right w:val="single" w:sz="8" w:space="0" w:color="auto"/>
            </w:tcBorders>
            <w:noWrap/>
            <w:vAlign w:val="center"/>
          </w:tcPr>
          <w:p w:rsidR="00F14506" w:rsidRPr="0018374D" w:rsidRDefault="00F14506" w:rsidP="00F14506">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16 - 16.59</w:t>
            </w:r>
          </w:p>
        </w:tc>
        <w:tc>
          <w:tcPr>
            <w:tcW w:w="68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65</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58</w:t>
            </w:r>
          </w:p>
        </w:tc>
        <w:tc>
          <w:tcPr>
            <w:tcW w:w="683" w:type="dxa"/>
            <w:tcBorders>
              <w:top w:val="single" w:sz="4" w:space="0" w:color="BFBFBF"/>
              <w:left w:val="nil"/>
              <w:bottom w:val="single" w:sz="4" w:space="0" w:color="BFBFBF"/>
              <w:right w:val="single" w:sz="8" w:space="0" w:color="auto"/>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42</w:t>
            </w:r>
          </w:p>
        </w:tc>
        <w:tc>
          <w:tcPr>
            <w:tcW w:w="683"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7</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6</w:t>
            </w:r>
          </w:p>
        </w:tc>
        <w:tc>
          <w:tcPr>
            <w:tcW w:w="683" w:type="dxa"/>
            <w:tcBorders>
              <w:top w:val="single" w:sz="4" w:space="0" w:color="BFBFBF"/>
              <w:left w:val="nil"/>
              <w:bottom w:val="single" w:sz="4" w:space="0" w:color="BFBFBF"/>
              <w:right w:val="nil"/>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6</w:t>
            </w:r>
          </w:p>
        </w:tc>
        <w:tc>
          <w:tcPr>
            <w:tcW w:w="68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73</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77</w:t>
            </w:r>
          </w:p>
        </w:tc>
        <w:tc>
          <w:tcPr>
            <w:tcW w:w="683" w:type="dxa"/>
            <w:tcBorders>
              <w:top w:val="single" w:sz="4" w:space="0" w:color="BFBFBF"/>
              <w:left w:val="nil"/>
              <w:bottom w:val="single" w:sz="4" w:space="0" w:color="BFBFBF"/>
              <w:right w:val="single" w:sz="8" w:space="0" w:color="auto"/>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46</w:t>
            </w:r>
          </w:p>
        </w:tc>
        <w:tc>
          <w:tcPr>
            <w:tcW w:w="683"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718</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681</w:t>
            </w:r>
          </w:p>
        </w:tc>
        <w:tc>
          <w:tcPr>
            <w:tcW w:w="683" w:type="dxa"/>
            <w:tcBorders>
              <w:top w:val="single" w:sz="4" w:space="0" w:color="BFBFBF"/>
              <w:left w:val="nil"/>
              <w:bottom w:val="single" w:sz="4" w:space="0" w:color="BFBFBF"/>
              <w:right w:val="single" w:sz="4" w:space="0" w:color="auto"/>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597</w:t>
            </w:r>
          </w:p>
        </w:tc>
      </w:tr>
      <w:tr w:rsidR="00F14506" w:rsidRPr="0018374D" w:rsidTr="00F14506">
        <w:trPr>
          <w:trHeight w:val="227"/>
        </w:trPr>
        <w:tc>
          <w:tcPr>
            <w:tcW w:w="1162" w:type="dxa"/>
            <w:tcBorders>
              <w:top w:val="single" w:sz="4" w:space="0" w:color="BFBFBF"/>
              <w:left w:val="single" w:sz="4" w:space="0" w:color="auto"/>
              <w:bottom w:val="single" w:sz="4" w:space="0" w:color="BFBFBF"/>
              <w:right w:val="single" w:sz="8" w:space="0" w:color="auto"/>
            </w:tcBorders>
            <w:noWrap/>
            <w:vAlign w:val="center"/>
          </w:tcPr>
          <w:p w:rsidR="00F14506" w:rsidRPr="0018374D" w:rsidRDefault="00F14506" w:rsidP="00F14506">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17 - 17.59</w:t>
            </w:r>
          </w:p>
        </w:tc>
        <w:tc>
          <w:tcPr>
            <w:tcW w:w="68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47</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45</w:t>
            </w:r>
          </w:p>
        </w:tc>
        <w:tc>
          <w:tcPr>
            <w:tcW w:w="683" w:type="dxa"/>
            <w:tcBorders>
              <w:top w:val="single" w:sz="4" w:space="0" w:color="BFBFBF"/>
              <w:left w:val="nil"/>
              <w:bottom w:val="single" w:sz="4" w:space="0" w:color="BFBFBF"/>
              <w:right w:val="single" w:sz="8" w:space="0" w:color="auto"/>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42</w:t>
            </w:r>
          </w:p>
        </w:tc>
        <w:tc>
          <w:tcPr>
            <w:tcW w:w="683"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7</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5</w:t>
            </w:r>
          </w:p>
        </w:tc>
        <w:tc>
          <w:tcPr>
            <w:tcW w:w="683" w:type="dxa"/>
            <w:tcBorders>
              <w:top w:val="single" w:sz="4" w:space="0" w:color="BFBFBF"/>
              <w:left w:val="nil"/>
              <w:bottom w:val="single" w:sz="4" w:space="0" w:color="BFBFBF"/>
              <w:right w:val="nil"/>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8</w:t>
            </w:r>
          </w:p>
        </w:tc>
        <w:tc>
          <w:tcPr>
            <w:tcW w:w="68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51</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46</w:t>
            </w:r>
          </w:p>
        </w:tc>
        <w:tc>
          <w:tcPr>
            <w:tcW w:w="683" w:type="dxa"/>
            <w:tcBorders>
              <w:top w:val="single" w:sz="4" w:space="0" w:color="BFBFBF"/>
              <w:left w:val="nil"/>
              <w:bottom w:val="single" w:sz="4" w:space="0" w:color="BFBFBF"/>
              <w:right w:val="single" w:sz="8" w:space="0" w:color="auto"/>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45</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585</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525</w:t>
            </w:r>
          </w:p>
        </w:tc>
        <w:tc>
          <w:tcPr>
            <w:tcW w:w="683" w:type="dxa"/>
            <w:tcBorders>
              <w:top w:val="single" w:sz="4" w:space="0" w:color="BFBFBF"/>
              <w:left w:val="nil"/>
              <w:bottom w:val="single" w:sz="4" w:space="0" w:color="BFBFBF"/>
              <w:right w:val="single" w:sz="4" w:space="0" w:color="auto"/>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487</w:t>
            </w:r>
          </w:p>
        </w:tc>
      </w:tr>
      <w:tr w:rsidR="00F14506" w:rsidRPr="0018374D" w:rsidTr="00F14506">
        <w:trPr>
          <w:trHeight w:val="227"/>
        </w:trPr>
        <w:tc>
          <w:tcPr>
            <w:tcW w:w="1162" w:type="dxa"/>
            <w:tcBorders>
              <w:top w:val="single" w:sz="4" w:space="0" w:color="BFBFBF"/>
              <w:left w:val="single" w:sz="4" w:space="0" w:color="auto"/>
              <w:bottom w:val="single" w:sz="4" w:space="0" w:color="BFBFBF"/>
              <w:right w:val="single" w:sz="8" w:space="0" w:color="auto"/>
            </w:tcBorders>
            <w:noWrap/>
            <w:vAlign w:val="center"/>
          </w:tcPr>
          <w:p w:rsidR="00F14506" w:rsidRPr="0018374D" w:rsidRDefault="00F14506" w:rsidP="00F14506">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18 - 18.59</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36</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43</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36</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1</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5</w:t>
            </w:r>
          </w:p>
        </w:tc>
        <w:tc>
          <w:tcPr>
            <w:tcW w:w="683" w:type="dxa"/>
            <w:tcBorders>
              <w:top w:val="single" w:sz="4" w:space="0" w:color="BFBFBF"/>
              <w:left w:val="nil"/>
              <w:bottom w:val="single" w:sz="4" w:space="0" w:color="BFBFBF"/>
              <w:right w:val="nil"/>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6</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47</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50</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38</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458</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437</w:t>
            </w:r>
          </w:p>
        </w:tc>
        <w:tc>
          <w:tcPr>
            <w:tcW w:w="683" w:type="dxa"/>
            <w:tcBorders>
              <w:top w:val="single" w:sz="4" w:space="0" w:color="BFBFBF"/>
              <w:left w:val="nil"/>
              <w:bottom w:val="single" w:sz="4" w:space="0" w:color="BFBFBF"/>
              <w:right w:val="single" w:sz="4" w:space="0" w:color="auto"/>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431</w:t>
            </w:r>
          </w:p>
        </w:tc>
      </w:tr>
      <w:tr w:rsidR="00F14506" w:rsidRPr="0018374D" w:rsidTr="00F14506">
        <w:trPr>
          <w:trHeight w:val="227"/>
        </w:trPr>
        <w:tc>
          <w:tcPr>
            <w:tcW w:w="1162" w:type="dxa"/>
            <w:tcBorders>
              <w:top w:val="single" w:sz="4" w:space="0" w:color="BFBFBF"/>
              <w:left w:val="single" w:sz="4" w:space="0" w:color="auto"/>
              <w:bottom w:val="single" w:sz="4" w:space="0" w:color="BFBFBF"/>
              <w:right w:val="single" w:sz="8" w:space="0" w:color="auto"/>
            </w:tcBorders>
            <w:noWrap/>
            <w:vAlign w:val="center"/>
          </w:tcPr>
          <w:p w:rsidR="00F14506" w:rsidRPr="0018374D" w:rsidRDefault="00F14506" w:rsidP="00F14506">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19 - 19.59</w:t>
            </w:r>
          </w:p>
        </w:tc>
        <w:tc>
          <w:tcPr>
            <w:tcW w:w="68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44</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42</w:t>
            </w:r>
          </w:p>
        </w:tc>
        <w:tc>
          <w:tcPr>
            <w:tcW w:w="683" w:type="dxa"/>
            <w:tcBorders>
              <w:top w:val="single" w:sz="4" w:space="0" w:color="BFBFBF"/>
              <w:left w:val="nil"/>
              <w:bottom w:val="single" w:sz="4" w:space="0" w:color="BFBFBF"/>
              <w:right w:val="single" w:sz="8" w:space="0" w:color="auto"/>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40</w:t>
            </w:r>
          </w:p>
        </w:tc>
        <w:tc>
          <w:tcPr>
            <w:tcW w:w="683"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7</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3</w:t>
            </w:r>
          </w:p>
        </w:tc>
        <w:tc>
          <w:tcPr>
            <w:tcW w:w="683" w:type="dxa"/>
            <w:tcBorders>
              <w:top w:val="single" w:sz="4" w:space="0" w:color="BFBFBF"/>
              <w:left w:val="nil"/>
              <w:bottom w:val="single" w:sz="4" w:space="0" w:color="BFBFBF"/>
              <w:right w:val="nil"/>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4</w:t>
            </w:r>
          </w:p>
        </w:tc>
        <w:tc>
          <w:tcPr>
            <w:tcW w:w="68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52</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51</w:t>
            </w:r>
          </w:p>
        </w:tc>
        <w:tc>
          <w:tcPr>
            <w:tcW w:w="683" w:type="dxa"/>
            <w:tcBorders>
              <w:top w:val="single" w:sz="4" w:space="0" w:color="BFBFBF"/>
              <w:left w:val="nil"/>
              <w:bottom w:val="single" w:sz="4" w:space="0" w:color="BFBFBF"/>
              <w:right w:val="single" w:sz="8" w:space="0" w:color="auto"/>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49</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351</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367</w:t>
            </w:r>
          </w:p>
        </w:tc>
        <w:tc>
          <w:tcPr>
            <w:tcW w:w="683" w:type="dxa"/>
            <w:tcBorders>
              <w:top w:val="single" w:sz="4" w:space="0" w:color="BFBFBF"/>
              <w:left w:val="nil"/>
              <w:bottom w:val="single" w:sz="4" w:space="0" w:color="BFBFBF"/>
              <w:right w:val="single" w:sz="4" w:space="0" w:color="auto"/>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354</w:t>
            </w:r>
          </w:p>
        </w:tc>
      </w:tr>
      <w:tr w:rsidR="00F14506" w:rsidRPr="0018374D" w:rsidTr="00F14506">
        <w:trPr>
          <w:trHeight w:val="227"/>
        </w:trPr>
        <w:tc>
          <w:tcPr>
            <w:tcW w:w="1162" w:type="dxa"/>
            <w:tcBorders>
              <w:top w:val="single" w:sz="4" w:space="0" w:color="BFBFBF"/>
              <w:left w:val="single" w:sz="4" w:space="0" w:color="auto"/>
              <w:bottom w:val="single" w:sz="4" w:space="0" w:color="BFBFBF"/>
              <w:right w:val="single" w:sz="8" w:space="0" w:color="auto"/>
            </w:tcBorders>
            <w:noWrap/>
            <w:vAlign w:val="center"/>
          </w:tcPr>
          <w:p w:rsidR="00F14506" w:rsidRPr="0018374D" w:rsidRDefault="00F14506" w:rsidP="00F14506">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20 - 20.59</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17</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33</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18</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4</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2</w:t>
            </w:r>
          </w:p>
        </w:tc>
        <w:tc>
          <w:tcPr>
            <w:tcW w:w="683" w:type="dxa"/>
            <w:tcBorders>
              <w:top w:val="single" w:sz="4" w:space="0" w:color="BFBFBF"/>
              <w:left w:val="nil"/>
              <w:bottom w:val="single" w:sz="4" w:space="0" w:color="BFBFBF"/>
              <w:right w:val="nil"/>
            </w:tcBorders>
            <w:shd w:val="clear" w:color="000000" w:fill="FFC7CE"/>
            <w:noWrap/>
            <w:vAlign w:val="center"/>
          </w:tcPr>
          <w:p w:rsidR="00F14506" w:rsidRDefault="00F14506" w:rsidP="00F14506">
            <w:pPr>
              <w:jc w:val="center"/>
              <w:rPr>
                <w:rFonts w:ascii="Calibri" w:hAnsi="Calibri" w:cs="Calibri"/>
                <w:color w:val="9C0006"/>
                <w:sz w:val="22"/>
              </w:rPr>
            </w:pPr>
            <w:r>
              <w:rPr>
                <w:rFonts w:ascii="Calibri" w:hAnsi="Calibri" w:cs="Calibri"/>
                <w:color w:val="9C0006"/>
                <w:sz w:val="22"/>
                <w:szCs w:val="22"/>
              </w:rPr>
              <w:t>5</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19</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41</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21</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288</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241</w:t>
            </w:r>
          </w:p>
        </w:tc>
        <w:tc>
          <w:tcPr>
            <w:tcW w:w="683" w:type="dxa"/>
            <w:tcBorders>
              <w:top w:val="single" w:sz="4" w:space="0" w:color="BFBFBF"/>
              <w:left w:val="nil"/>
              <w:bottom w:val="single" w:sz="4" w:space="0" w:color="BFBFBF"/>
              <w:right w:val="single" w:sz="4" w:space="0" w:color="auto"/>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273</w:t>
            </w:r>
          </w:p>
        </w:tc>
      </w:tr>
      <w:tr w:rsidR="00F14506" w:rsidRPr="0018374D" w:rsidTr="00F14506">
        <w:trPr>
          <w:trHeight w:val="227"/>
        </w:trPr>
        <w:tc>
          <w:tcPr>
            <w:tcW w:w="1162" w:type="dxa"/>
            <w:tcBorders>
              <w:top w:val="single" w:sz="4" w:space="0" w:color="BFBFBF"/>
              <w:left w:val="single" w:sz="4" w:space="0" w:color="auto"/>
              <w:bottom w:val="single" w:sz="4" w:space="0" w:color="BFBFBF"/>
              <w:right w:val="single" w:sz="8" w:space="0" w:color="auto"/>
            </w:tcBorders>
            <w:noWrap/>
            <w:vAlign w:val="center"/>
          </w:tcPr>
          <w:p w:rsidR="00F14506" w:rsidRPr="0018374D" w:rsidRDefault="00F14506" w:rsidP="00F14506">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21 - 21.59</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18</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21</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14</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2</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1</w:t>
            </w:r>
          </w:p>
        </w:tc>
        <w:tc>
          <w:tcPr>
            <w:tcW w:w="683" w:type="dxa"/>
            <w:tcBorders>
              <w:top w:val="single" w:sz="4" w:space="0" w:color="BFBFBF"/>
              <w:left w:val="nil"/>
              <w:bottom w:val="single" w:sz="4" w:space="0" w:color="BFBFBF"/>
              <w:right w:val="nil"/>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2</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17</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28</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12</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232</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216</w:t>
            </w:r>
          </w:p>
        </w:tc>
        <w:tc>
          <w:tcPr>
            <w:tcW w:w="683" w:type="dxa"/>
            <w:tcBorders>
              <w:top w:val="single" w:sz="4" w:space="0" w:color="BFBFBF"/>
              <w:left w:val="nil"/>
              <w:bottom w:val="single" w:sz="4" w:space="0" w:color="BFBFBF"/>
              <w:right w:val="single" w:sz="4" w:space="0" w:color="auto"/>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212</w:t>
            </w:r>
          </w:p>
        </w:tc>
      </w:tr>
      <w:tr w:rsidR="00F14506" w:rsidRPr="0018374D" w:rsidTr="00F14506">
        <w:trPr>
          <w:trHeight w:val="227"/>
        </w:trPr>
        <w:tc>
          <w:tcPr>
            <w:tcW w:w="1162" w:type="dxa"/>
            <w:tcBorders>
              <w:top w:val="single" w:sz="4" w:space="0" w:color="BFBFBF"/>
              <w:left w:val="single" w:sz="4" w:space="0" w:color="auto"/>
              <w:bottom w:val="single" w:sz="4" w:space="0" w:color="BFBFBF"/>
              <w:right w:val="single" w:sz="8" w:space="0" w:color="auto"/>
            </w:tcBorders>
            <w:noWrap/>
            <w:vAlign w:val="center"/>
          </w:tcPr>
          <w:p w:rsidR="00F14506" w:rsidRPr="0018374D" w:rsidRDefault="00F14506" w:rsidP="00F14506">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22 - 22.59</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12</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19</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13</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1</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1</w:t>
            </w:r>
          </w:p>
        </w:tc>
        <w:tc>
          <w:tcPr>
            <w:tcW w:w="683" w:type="dxa"/>
            <w:tcBorders>
              <w:top w:val="single" w:sz="4" w:space="0" w:color="BFBFBF"/>
              <w:left w:val="nil"/>
              <w:bottom w:val="single" w:sz="4" w:space="0" w:color="BFBFBF"/>
              <w:right w:val="nil"/>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2</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13</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23</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19</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174</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175</w:t>
            </w:r>
          </w:p>
        </w:tc>
        <w:tc>
          <w:tcPr>
            <w:tcW w:w="683" w:type="dxa"/>
            <w:tcBorders>
              <w:top w:val="single" w:sz="4" w:space="0" w:color="BFBFBF"/>
              <w:left w:val="nil"/>
              <w:bottom w:val="single" w:sz="4" w:space="0" w:color="BFBFBF"/>
              <w:right w:val="single" w:sz="4" w:space="0" w:color="auto"/>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147</w:t>
            </w:r>
          </w:p>
        </w:tc>
      </w:tr>
      <w:tr w:rsidR="00F14506" w:rsidRPr="0018374D" w:rsidTr="00F14506">
        <w:trPr>
          <w:trHeight w:val="227"/>
        </w:trPr>
        <w:tc>
          <w:tcPr>
            <w:tcW w:w="1162" w:type="dxa"/>
            <w:tcBorders>
              <w:top w:val="single" w:sz="4" w:space="0" w:color="BFBFBF"/>
              <w:left w:val="single" w:sz="4" w:space="0" w:color="auto"/>
              <w:bottom w:val="single" w:sz="8" w:space="0" w:color="auto"/>
              <w:right w:val="single" w:sz="8" w:space="0" w:color="auto"/>
            </w:tcBorders>
            <w:noWrap/>
            <w:vAlign w:val="center"/>
          </w:tcPr>
          <w:p w:rsidR="00F14506" w:rsidRPr="0018374D" w:rsidRDefault="00F14506" w:rsidP="00F14506">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23 - 23.59</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9</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13</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14</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2</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2</w:t>
            </w:r>
          </w:p>
        </w:tc>
        <w:tc>
          <w:tcPr>
            <w:tcW w:w="683" w:type="dxa"/>
            <w:tcBorders>
              <w:top w:val="single" w:sz="4" w:space="0" w:color="BFBFBF"/>
              <w:left w:val="nil"/>
              <w:bottom w:val="single" w:sz="4" w:space="0" w:color="BFBFBF"/>
              <w:right w:val="nil"/>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4</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9</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17</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13</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130</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102</w:t>
            </w:r>
          </w:p>
        </w:tc>
        <w:tc>
          <w:tcPr>
            <w:tcW w:w="683" w:type="dxa"/>
            <w:tcBorders>
              <w:top w:val="single" w:sz="4" w:space="0" w:color="BFBFBF"/>
              <w:left w:val="nil"/>
              <w:bottom w:val="single" w:sz="4" w:space="0" w:color="BFBFBF"/>
              <w:right w:val="single" w:sz="4" w:space="0" w:color="auto"/>
            </w:tcBorders>
            <w:shd w:val="clear" w:color="auto" w:fill="auto"/>
            <w:noWrap/>
            <w:vAlign w:val="center"/>
          </w:tcPr>
          <w:p w:rsidR="00F14506" w:rsidRDefault="00F14506" w:rsidP="00F14506">
            <w:pPr>
              <w:jc w:val="center"/>
              <w:rPr>
                <w:rFonts w:ascii="Calibri" w:hAnsi="Calibri" w:cs="Calibri"/>
                <w:color w:val="000000"/>
                <w:sz w:val="22"/>
              </w:rPr>
            </w:pPr>
            <w:r>
              <w:rPr>
                <w:rFonts w:ascii="Calibri" w:hAnsi="Calibri" w:cs="Calibri"/>
                <w:color w:val="000000"/>
                <w:sz w:val="22"/>
                <w:szCs w:val="22"/>
              </w:rPr>
              <w:t>105</w:t>
            </w:r>
          </w:p>
        </w:tc>
      </w:tr>
      <w:tr w:rsidR="00F14506" w:rsidRPr="0018374D" w:rsidTr="00F14506">
        <w:trPr>
          <w:trHeight w:val="227"/>
        </w:trPr>
        <w:tc>
          <w:tcPr>
            <w:tcW w:w="1162" w:type="dxa"/>
            <w:tcBorders>
              <w:top w:val="single" w:sz="8" w:space="0" w:color="auto"/>
              <w:left w:val="single" w:sz="4" w:space="0" w:color="auto"/>
              <w:bottom w:val="single" w:sz="4" w:space="0" w:color="auto"/>
              <w:right w:val="single" w:sz="4" w:space="0" w:color="auto"/>
            </w:tcBorders>
            <w:noWrap/>
            <w:vAlign w:val="center"/>
          </w:tcPr>
          <w:p w:rsidR="00F14506" w:rsidRPr="0018374D" w:rsidRDefault="00F14506" w:rsidP="00F14506">
            <w:pPr>
              <w:suppressAutoHyphens w:val="0"/>
              <w:rPr>
                <w:rFonts w:ascii="Calibri" w:hAnsi="Calibri"/>
                <w:b/>
                <w:bCs/>
                <w:color w:val="000000"/>
                <w:sz w:val="22"/>
                <w:lang w:eastAsia="pl-PL"/>
              </w:rPr>
            </w:pPr>
            <w:r w:rsidRPr="0018374D">
              <w:rPr>
                <w:rFonts w:ascii="Calibri" w:hAnsi="Calibri"/>
                <w:b/>
                <w:bCs/>
                <w:color w:val="000000"/>
                <w:sz w:val="22"/>
                <w:szCs w:val="22"/>
                <w:lang w:eastAsia="pl-PL"/>
              </w:rPr>
              <w:t>Ogółem</w:t>
            </w:r>
          </w:p>
        </w:tc>
        <w:tc>
          <w:tcPr>
            <w:tcW w:w="682" w:type="dxa"/>
            <w:tcBorders>
              <w:top w:val="single" w:sz="8" w:space="0" w:color="auto"/>
              <w:left w:val="single" w:sz="8" w:space="0" w:color="auto"/>
              <w:bottom w:val="single" w:sz="4" w:space="0" w:color="auto"/>
              <w:right w:val="single" w:sz="4" w:space="0" w:color="BFBFBF"/>
            </w:tcBorders>
            <w:shd w:val="clear" w:color="FFFFFF" w:fill="FFFFFF"/>
            <w:noWrap/>
            <w:vAlign w:val="center"/>
          </w:tcPr>
          <w:p w:rsidR="00F14506" w:rsidRDefault="00F14506" w:rsidP="00F14506">
            <w:pPr>
              <w:jc w:val="center"/>
              <w:rPr>
                <w:rFonts w:ascii="Calibri" w:hAnsi="Calibri" w:cs="Calibri"/>
                <w:b/>
                <w:bCs/>
                <w:color w:val="000000"/>
                <w:sz w:val="22"/>
              </w:rPr>
            </w:pPr>
            <w:r>
              <w:rPr>
                <w:rFonts w:ascii="Calibri" w:hAnsi="Calibri" w:cs="Calibri"/>
                <w:b/>
                <w:bCs/>
                <w:color w:val="000000"/>
                <w:sz w:val="22"/>
                <w:szCs w:val="22"/>
              </w:rPr>
              <w:t>660</w:t>
            </w:r>
          </w:p>
        </w:tc>
        <w:tc>
          <w:tcPr>
            <w:tcW w:w="683" w:type="dxa"/>
            <w:tcBorders>
              <w:top w:val="single" w:sz="8" w:space="0" w:color="auto"/>
              <w:left w:val="single" w:sz="4" w:space="0" w:color="BFBFBF"/>
              <w:bottom w:val="single" w:sz="4" w:space="0" w:color="auto"/>
              <w:right w:val="single" w:sz="4" w:space="0" w:color="BFBFBF"/>
            </w:tcBorders>
            <w:shd w:val="clear" w:color="FFFFFF" w:fill="FFFFFF"/>
            <w:noWrap/>
            <w:vAlign w:val="center"/>
          </w:tcPr>
          <w:p w:rsidR="00F14506" w:rsidRDefault="00F14506" w:rsidP="00F14506">
            <w:pPr>
              <w:jc w:val="center"/>
              <w:rPr>
                <w:rFonts w:ascii="Calibri" w:hAnsi="Calibri" w:cs="Calibri"/>
                <w:b/>
                <w:bCs/>
                <w:color w:val="000000"/>
                <w:sz w:val="22"/>
              </w:rPr>
            </w:pPr>
            <w:r>
              <w:rPr>
                <w:rFonts w:ascii="Calibri" w:hAnsi="Calibri" w:cs="Calibri"/>
                <w:b/>
                <w:bCs/>
                <w:color w:val="000000"/>
                <w:sz w:val="22"/>
                <w:szCs w:val="22"/>
              </w:rPr>
              <w:t>718</w:t>
            </w:r>
          </w:p>
        </w:tc>
        <w:tc>
          <w:tcPr>
            <w:tcW w:w="683" w:type="dxa"/>
            <w:tcBorders>
              <w:top w:val="single" w:sz="8" w:space="0" w:color="auto"/>
              <w:left w:val="nil"/>
              <w:bottom w:val="single" w:sz="4" w:space="0" w:color="auto"/>
              <w:right w:val="single" w:sz="8" w:space="0" w:color="auto"/>
            </w:tcBorders>
            <w:shd w:val="clear" w:color="FFFFFF" w:fill="FFFFFF"/>
            <w:noWrap/>
            <w:vAlign w:val="center"/>
          </w:tcPr>
          <w:p w:rsidR="00F14506" w:rsidRDefault="00F14506" w:rsidP="00F14506">
            <w:pPr>
              <w:jc w:val="center"/>
              <w:rPr>
                <w:rFonts w:ascii="Calibri" w:hAnsi="Calibri" w:cs="Calibri"/>
                <w:b/>
                <w:bCs/>
                <w:color w:val="000000"/>
                <w:sz w:val="22"/>
              </w:rPr>
            </w:pPr>
            <w:r>
              <w:rPr>
                <w:rFonts w:ascii="Calibri" w:hAnsi="Calibri" w:cs="Calibri"/>
                <w:b/>
                <w:bCs/>
                <w:color w:val="000000"/>
                <w:sz w:val="22"/>
                <w:szCs w:val="22"/>
              </w:rPr>
              <w:t>598</w:t>
            </w:r>
          </w:p>
        </w:tc>
        <w:tc>
          <w:tcPr>
            <w:tcW w:w="683" w:type="dxa"/>
            <w:tcBorders>
              <w:top w:val="single" w:sz="8" w:space="0" w:color="auto"/>
              <w:left w:val="single" w:sz="8" w:space="0" w:color="auto"/>
              <w:bottom w:val="single" w:sz="4" w:space="0" w:color="auto"/>
              <w:right w:val="single" w:sz="4" w:space="0" w:color="BFBFBF"/>
            </w:tcBorders>
            <w:shd w:val="clear" w:color="FFFFFF" w:fill="FFFFFF"/>
            <w:noWrap/>
            <w:vAlign w:val="center"/>
          </w:tcPr>
          <w:p w:rsidR="00F14506" w:rsidRDefault="00F14506" w:rsidP="00F14506">
            <w:pPr>
              <w:jc w:val="center"/>
              <w:rPr>
                <w:rFonts w:ascii="Calibri" w:hAnsi="Calibri" w:cs="Calibri"/>
                <w:b/>
                <w:bCs/>
                <w:color w:val="000000"/>
                <w:sz w:val="22"/>
              </w:rPr>
            </w:pPr>
            <w:r>
              <w:rPr>
                <w:rFonts w:ascii="Calibri" w:hAnsi="Calibri" w:cs="Calibri"/>
                <w:b/>
                <w:bCs/>
                <w:color w:val="000000"/>
                <w:sz w:val="22"/>
                <w:szCs w:val="22"/>
              </w:rPr>
              <w:t>74</w:t>
            </w:r>
          </w:p>
        </w:tc>
        <w:tc>
          <w:tcPr>
            <w:tcW w:w="683" w:type="dxa"/>
            <w:tcBorders>
              <w:top w:val="single" w:sz="8" w:space="0" w:color="auto"/>
              <w:left w:val="single" w:sz="4" w:space="0" w:color="BFBFBF"/>
              <w:bottom w:val="single" w:sz="4" w:space="0" w:color="auto"/>
              <w:right w:val="single" w:sz="4" w:space="0" w:color="BFBFBF"/>
            </w:tcBorders>
            <w:shd w:val="clear" w:color="FFFFFF" w:fill="FFFFFF"/>
            <w:noWrap/>
            <w:vAlign w:val="center"/>
          </w:tcPr>
          <w:p w:rsidR="00F14506" w:rsidRDefault="00F14506" w:rsidP="00F14506">
            <w:pPr>
              <w:jc w:val="center"/>
              <w:rPr>
                <w:rFonts w:ascii="Calibri" w:hAnsi="Calibri" w:cs="Calibri"/>
                <w:b/>
                <w:bCs/>
                <w:color w:val="000000"/>
                <w:sz w:val="22"/>
              </w:rPr>
            </w:pPr>
            <w:r>
              <w:rPr>
                <w:rFonts w:ascii="Calibri" w:hAnsi="Calibri" w:cs="Calibri"/>
                <w:b/>
                <w:bCs/>
                <w:color w:val="000000"/>
                <w:sz w:val="22"/>
                <w:szCs w:val="22"/>
              </w:rPr>
              <w:t>63</w:t>
            </w:r>
          </w:p>
        </w:tc>
        <w:tc>
          <w:tcPr>
            <w:tcW w:w="683" w:type="dxa"/>
            <w:tcBorders>
              <w:top w:val="single" w:sz="8" w:space="0" w:color="auto"/>
              <w:left w:val="nil"/>
              <w:bottom w:val="single" w:sz="4" w:space="0" w:color="auto"/>
              <w:right w:val="nil"/>
            </w:tcBorders>
            <w:shd w:val="clear" w:color="FFFFFF" w:fill="FFFFFF"/>
            <w:noWrap/>
            <w:vAlign w:val="center"/>
          </w:tcPr>
          <w:p w:rsidR="00F14506" w:rsidRDefault="00F14506" w:rsidP="00F14506">
            <w:pPr>
              <w:jc w:val="center"/>
              <w:rPr>
                <w:rFonts w:ascii="Calibri" w:hAnsi="Calibri" w:cs="Calibri"/>
                <w:b/>
                <w:bCs/>
                <w:color w:val="000000"/>
                <w:sz w:val="22"/>
              </w:rPr>
            </w:pPr>
            <w:r>
              <w:rPr>
                <w:rFonts w:ascii="Calibri" w:hAnsi="Calibri" w:cs="Calibri"/>
                <w:b/>
                <w:bCs/>
                <w:color w:val="000000"/>
                <w:sz w:val="22"/>
                <w:szCs w:val="22"/>
              </w:rPr>
              <w:t>75</w:t>
            </w:r>
          </w:p>
        </w:tc>
        <w:tc>
          <w:tcPr>
            <w:tcW w:w="682" w:type="dxa"/>
            <w:tcBorders>
              <w:top w:val="single" w:sz="8" w:space="0" w:color="auto"/>
              <w:left w:val="single" w:sz="8" w:space="0" w:color="auto"/>
              <w:bottom w:val="single" w:sz="4" w:space="0" w:color="auto"/>
              <w:right w:val="single" w:sz="4" w:space="0" w:color="BFBFBF"/>
            </w:tcBorders>
            <w:shd w:val="clear" w:color="FFFFFF" w:fill="FFFFFF"/>
            <w:noWrap/>
            <w:vAlign w:val="center"/>
          </w:tcPr>
          <w:p w:rsidR="00F14506" w:rsidRDefault="00F14506" w:rsidP="00F14506">
            <w:pPr>
              <w:jc w:val="center"/>
              <w:rPr>
                <w:rFonts w:ascii="Calibri" w:hAnsi="Calibri" w:cs="Calibri"/>
                <w:b/>
                <w:bCs/>
                <w:color w:val="000000"/>
                <w:sz w:val="22"/>
              </w:rPr>
            </w:pPr>
            <w:r>
              <w:rPr>
                <w:rFonts w:ascii="Calibri" w:hAnsi="Calibri" w:cs="Calibri"/>
                <w:b/>
                <w:bCs/>
                <w:color w:val="000000"/>
                <w:sz w:val="22"/>
                <w:szCs w:val="22"/>
              </w:rPr>
              <w:t>771</w:t>
            </w:r>
          </w:p>
        </w:tc>
        <w:tc>
          <w:tcPr>
            <w:tcW w:w="683" w:type="dxa"/>
            <w:tcBorders>
              <w:top w:val="single" w:sz="8" w:space="0" w:color="auto"/>
              <w:left w:val="single" w:sz="4" w:space="0" w:color="BFBFBF"/>
              <w:bottom w:val="single" w:sz="4" w:space="0" w:color="auto"/>
              <w:right w:val="single" w:sz="4" w:space="0" w:color="BFBFBF"/>
            </w:tcBorders>
            <w:shd w:val="clear" w:color="FFFFFF" w:fill="FFFFFF"/>
            <w:noWrap/>
            <w:vAlign w:val="center"/>
          </w:tcPr>
          <w:p w:rsidR="00F14506" w:rsidRDefault="00F14506" w:rsidP="00F14506">
            <w:pPr>
              <w:jc w:val="center"/>
              <w:rPr>
                <w:rFonts w:ascii="Calibri" w:hAnsi="Calibri" w:cs="Calibri"/>
                <w:b/>
                <w:bCs/>
                <w:color w:val="000000"/>
                <w:sz w:val="22"/>
              </w:rPr>
            </w:pPr>
            <w:r>
              <w:rPr>
                <w:rFonts w:ascii="Calibri" w:hAnsi="Calibri" w:cs="Calibri"/>
                <w:b/>
                <w:bCs/>
                <w:color w:val="000000"/>
                <w:sz w:val="22"/>
                <w:szCs w:val="22"/>
              </w:rPr>
              <w:t>886</w:t>
            </w:r>
          </w:p>
        </w:tc>
        <w:tc>
          <w:tcPr>
            <w:tcW w:w="683" w:type="dxa"/>
            <w:tcBorders>
              <w:top w:val="single" w:sz="8" w:space="0" w:color="auto"/>
              <w:left w:val="nil"/>
              <w:bottom w:val="single" w:sz="4" w:space="0" w:color="auto"/>
              <w:right w:val="single" w:sz="8" w:space="0" w:color="auto"/>
            </w:tcBorders>
            <w:shd w:val="clear" w:color="FFFFFF" w:fill="FFFFFF"/>
            <w:noWrap/>
            <w:vAlign w:val="center"/>
          </w:tcPr>
          <w:p w:rsidR="00F14506" w:rsidRDefault="00F14506" w:rsidP="00F14506">
            <w:pPr>
              <w:jc w:val="center"/>
              <w:rPr>
                <w:rFonts w:ascii="Calibri" w:hAnsi="Calibri" w:cs="Calibri"/>
                <w:b/>
                <w:bCs/>
                <w:color w:val="000000"/>
                <w:sz w:val="22"/>
              </w:rPr>
            </w:pPr>
            <w:r>
              <w:rPr>
                <w:rFonts w:ascii="Calibri" w:hAnsi="Calibri" w:cs="Calibri"/>
                <w:b/>
                <w:bCs/>
                <w:color w:val="000000"/>
                <w:sz w:val="22"/>
                <w:szCs w:val="22"/>
              </w:rPr>
              <w:t>674</w:t>
            </w:r>
          </w:p>
        </w:tc>
        <w:tc>
          <w:tcPr>
            <w:tcW w:w="683" w:type="dxa"/>
            <w:tcBorders>
              <w:top w:val="single" w:sz="8" w:space="0" w:color="auto"/>
              <w:left w:val="single" w:sz="8" w:space="0" w:color="auto"/>
              <w:bottom w:val="single" w:sz="4" w:space="0" w:color="auto"/>
              <w:right w:val="single" w:sz="4" w:space="0" w:color="BFBFBF"/>
            </w:tcBorders>
            <w:shd w:val="clear" w:color="FFFFFF" w:fill="FFFFFF"/>
            <w:noWrap/>
            <w:vAlign w:val="center"/>
          </w:tcPr>
          <w:p w:rsidR="00F14506" w:rsidRDefault="00F14506" w:rsidP="00F14506">
            <w:pPr>
              <w:jc w:val="center"/>
              <w:rPr>
                <w:rFonts w:ascii="Calibri" w:hAnsi="Calibri" w:cs="Calibri"/>
                <w:b/>
                <w:bCs/>
                <w:color w:val="000000"/>
                <w:sz w:val="22"/>
              </w:rPr>
            </w:pPr>
            <w:r>
              <w:rPr>
                <w:rFonts w:ascii="Calibri" w:hAnsi="Calibri" w:cs="Calibri"/>
                <w:b/>
                <w:bCs/>
                <w:color w:val="000000"/>
                <w:sz w:val="22"/>
                <w:szCs w:val="22"/>
              </w:rPr>
              <w:t>8513</w:t>
            </w:r>
          </w:p>
        </w:tc>
        <w:tc>
          <w:tcPr>
            <w:tcW w:w="683" w:type="dxa"/>
            <w:tcBorders>
              <w:top w:val="single" w:sz="8" w:space="0" w:color="auto"/>
              <w:left w:val="single" w:sz="4" w:space="0" w:color="BFBFBF"/>
              <w:bottom w:val="single" w:sz="4" w:space="0" w:color="auto"/>
              <w:right w:val="single" w:sz="4" w:space="0" w:color="BFBFBF"/>
            </w:tcBorders>
            <w:shd w:val="clear" w:color="FFFFFF" w:fill="FFFFFF"/>
            <w:noWrap/>
            <w:vAlign w:val="center"/>
          </w:tcPr>
          <w:p w:rsidR="00F14506" w:rsidRDefault="00F14506" w:rsidP="00F14506">
            <w:pPr>
              <w:jc w:val="center"/>
              <w:rPr>
                <w:rFonts w:ascii="Calibri" w:hAnsi="Calibri" w:cs="Calibri"/>
                <w:b/>
                <w:bCs/>
                <w:color w:val="000000"/>
                <w:sz w:val="22"/>
              </w:rPr>
            </w:pPr>
            <w:r>
              <w:rPr>
                <w:rFonts w:ascii="Calibri" w:hAnsi="Calibri" w:cs="Calibri"/>
                <w:b/>
                <w:bCs/>
                <w:color w:val="000000"/>
                <w:sz w:val="22"/>
                <w:szCs w:val="22"/>
              </w:rPr>
              <w:t>8274</w:t>
            </w:r>
          </w:p>
        </w:tc>
        <w:tc>
          <w:tcPr>
            <w:tcW w:w="683" w:type="dxa"/>
            <w:tcBorders>
              <w:top w:val="single" w:sz="8" w:space="0" w:color="auto"/>
              <w:left w:val="nil"/>
              <w:bottom w:val="single" w:sz="4" w:space="0" w:color="auto"/>
              <w:right w:val="single" w:sz="4" w:space="0" w:color="auto"/>
            </w:tcBorders>
            <w:shd w:val="clear" w:color="FFFFFF" w:fill="FFFFFF"/>
            <w:noWrap/>
            <w:vAlign w:val="center"/>
          </w:tcPr>
          <w:p w:rsidR="00F14506" w:rsidRDefault="00F14506" w:rsidP="00F14506">
            <w:pPr>
              <w:jc w:val="center"/>
              <w:rPr>
                <w:rFonts w:ascii="Calibri" w:hAnsi="Calibri" w:cs="Calibri"/>
                <w:b/>
                <w:bCs/>
                <w:color w:val="000000"/>
                <w:sz w:val="22"/>
              </w:rPr>
            </w:pPr>
            <w:r>
              <w:rPr>
                <w:rFonts w:ascii="Calibri" w:hAnsi="Calibri" w:cs="Calibri"/>
                <w:b/>
                <w:bCs/>
                <w:color w:val="000000"/>
                <w:sz w:val="22"/>
                <w:szCs w:val="22"/>
              </w:rPr>
              <w:t>7372</w:t>
            </w:r>
          </w:p>
        </w:tc>
      </w:tr>
    </w:tbl>
    <w:p w:rsidR="005815E6" w:rsidRDefault="005815E6" w:rsidP="00733CD9">
      <w:pPr>
        <w:ind w:right="-3"/>
        <w:jc w:val="both"/>
        <w:rPr>
          <w:rFonts w:ascii="Calibri" w:hAnsi="Calibri"/>
          <w:b/>
          <w:sz w:val="24"/>
        </w:rPr>
      </w:pPr>
    </w:p>
    <w:p w:rsidR="005815E6" w:rsidRPr="0018374D" w:rsidRDefault="005815E6" w:rsidP="00733CD9">
      <w:pPr>
        <w:ind w:right="-3"/>
        <w:jc w:val="both"/>
        <w:rPr>
          <w:rFonts w:ascii="Calibri" w:hAnsi="Calibri"/>
          <w:b/>
          <w:sz w:val="24"/>
        </w:rPr>
      </w:pPr>
    </w:p>
    <w:p w:rsidR="005815E6" w:rsidRDefault="009E77AC" w:rsidP="00733CD9">
      <w:pPr>
        <w:jc w:val="both"/>
      </w:pPr>
      <w:r>
        <w:rPr>
          <w:noProof/>
          <w:lang w:eastAsia="pl-PL"/>
        </w:rPr>
        <w:lastRenderedPageBreak/>
        <w:drawing>
          <wp:inline distT="0" distB="0" distL="0" distR="0" wp14:anchorId="2747C420" wp14:editId="073BC8E9">
            <wp:extent cx="5961380" cy="8199755"/>
            <wp:effectExtent l="0" t="0" r="1270" b="10795"/>
            <wp:docPr id="37" name="Obiekt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5815E6">
        <w:tab/>
      </w:r>
    </w:p>
    <w:p w:rsidR="005815E6" w:rsidRPr="00D6377D" w:rsidRDefault="005815E6" w:rsidP="00733CD9">
      <w:pPr>
        <w:spacing w:line="276" w:lineRule="auto"/>
        <w:ind w:firstLine="709"/>
        <w:jc w:val="both"/>
        <w:rPr>
          <w:sz w:val="24"/>
        </w:rPr>
      </w:pPr>
      <w:r w:rsidRPr="00D6377D">
        <w:rPr>
          <w:sz w:val="24"/>
        </w:rPr>
        <w:t>Podsumowując rozdział dotyczący czasu powstawania wypadków stwierdzić należy, że największa liczba zdarzeń oraz ich ofiar w II półroczu 20</w:t>
      </w:r>
      <w:r w:rsidR="00D6377D" w:rsidRPr="00D6377D">
        <w:rPr>
          <w:sz w:val="24"/>
        </w:rPr>
        <w:t>20</w:t>
      </w:r>
      <w:r w:rsidRPr="00D6377D">
        <w:rPr>
          <w:sz w:val="24"/>
        </w:rPr>
        <w:t xml:space="preserve"> roku przypadła  pomiędzy godziną 06:00 a 21:00. W zakresie kolizji najwięcej przypadało od godzin rannych do godzin wieczornych tj. w przedziale 0</w:t>
      </w:r>
      <w:r w:rsidR="004877CC" w:rsidRPr="00D6377D">
        <w:rPr>
          <w:sz w:val="24"/>
        </w:rPr>
        <w:t>5</w:t>
      </w:r>
      <w:r w:rsidRPr="00D6377D">
        <w:rPr>
          <w:sz w:val="24"/>
        </w:rPr>
        <w:t xml:space="preserve">:00 - </w:t>
      </w:r>
      <w:r w:rsidR="004877CC" w:rsidRPr="00D6377D">
        <w:rPr>
          <w:sz w:val="24"/>
        </w:rPr>
        <w:t>2</w:t>
      </w:r>
      <w:r w:rsidR="00D6377D" w:rsidRPr="00D6377D">
        <w:rPr>
          <w:sz w:val="24"/>
        </w:rPr>
        <w:t>0</w:t>
      </w:r>
      <w:r w:rsidRPr="00D6377D">
        <w:rPr>
          <w:sz w:val="24"/>
        </w:rPr>
        <w:t>:59.</w:t>
      </w:r>
    </w:p>
    <w:p w:rsidR="005815E6" w:rsidRPr="00FB4658" w:rsidRDefault="005815E6" w:rsidP="00733CD9">
      <w:pPr>
        <w:spacing w:line="276" w:lineRule="auto"/>
        <w:jc w:val="center"/>
        <w:rPr>
          <w:sz w:val="24"/>
        </w:rPr>
      </w:pPr>
      <w:r w:rsidRPr="0005275D">
        <w:rPr>
          <w:i/>
          <w:color w:val="FF0000"/>
        </w:rPr>
        <w:br w:type="page"/>
      </w:r>
      <w:r>
        <w:rPr>
          <w:b/>
          <w:smallCaps/>
          <w:sz w:val="32"/>
        </w:rPr>
        <w:lastRenderedPageBreak/>
        <w:t>Czynniki towarzyszące wypadkom oraz miejsca</w:t>
      </w:r>
      <w:r>
        <w:rPr>
          <w:b/>
          <w:smallCaps/>
          <w:sz w:val="32"/>
        </w:rPr>
        <w:br/>
        <w:t>ich powstawania</w:t>
      </w:r>
    </w:p>
    <w:p w:rsidR="005815E6" w:rsidRDefault="005815E6" w:rsidP="00733CD9">
      <w:pPr>
        <w:ind w:firstLine="709"/>
        <w:jc w:val="both"/>
        <w:rPr>
          <w:sz w:val="24"/>
        </w:rPr>
      </w:pPr>
    </w:p>
    <w:p w:rsidR="005815E6" w:rsidRDefault="005815E6" w:rsidP="00733CD9">
      <w:pPr>
        <w:tabs>
          <w:tab w:val="left" w:pos="3675"/>
        </w:tabs>
        <w:rPr>
          <w:rFonts w:ascii="Calibri" w:hAnsi="Calibri"/>
          <w:b/>
          <w:sz w:val="24"/>
        </w:rPr>
      </w:pPr>
      <w:r w:rsidRPr="00864A18">
        <w:rPr>
          <w:rFonts w:ascii="Calibri" w:hAnsi="Calibri"/>
          <w:b/>
          <w:sz w:val="24"/>
        </w:rPr>
        <w:t xml:space="preserve">Wypadki drogowe ich skutki według rodzaju zdarzenia w </w:t>
      </w:r>
      <w:r>
        <w:rPr>
          <w:rFonts w:ascii="Calibri" w:hAnsi="Calibri"/>
          <w:b/>
          <w:sz w:val="24"/>
        </w:rPr>
        <w:t>I</w:t>
      </w:r>
      <w:r w:rsidRPr="00864A18">
        <w:rPr>
          <w:rFonts w:ascii="Calibri" w:hAnsi="Calibri"/>
          <w:b/>
          <w:sz w:val="24"/>
        </w:rPr>
        <w:t>I półroczach lat 201</w:t>
      </w:r>
      <w:r w:rsidR="00F14506">
        <w:rPr>
          <w:rFonts w:ascii="Calibri" w:hAnsi="Calibri"/>
          <w:b/>
          <w:sz w:val="24"/>
        </w:rPr>
        <w:t>8</w:t>
      </w:r>
      <w:r w:rsidRPr="00864A18">
        <w:rPr>
          <w:rFonts w:ascii="Calibri" w:hAnsi="Calibri"/>
          <w:b/>
          <w:sz w:val="24"/>
        </w:rPr>
        <w:t>-20</w:t>
      </w:r>
      <w:r w:rsidR="00F14506">
        <w:rPr>
          <w:rFonts w:ascii="Calibri" w:hAnsi="Calibri"/>
          <w:b/>
          <w:sz w:val="24"/>
        </w:rPr>
        <w:t>20</w:t>
      </w:r>
    </w:p>
    <w:tbl>
      <w:tblPr>
        <w:tblW w:w="9356" w:type="dxa"/>
        <w:tblInd w:w="-5" w:type="dxa"/>
        <w:tblLayout w:type="fixed"/>
        <w:tblCellMar>
          <w:left w:w="70" w:type="dxa"/>
          <w:right w:w="70" w:type="dxa"/>
        </w:tblCellMar>
        <w:tblLook w:val="00A0" w:firstRow="1" w:lastRow="0" w:firstColumn="1" w:lastColumn="0" w:noHBand="0" w:noVBand="0"/>
      </w:tblPr>
      <w:tblGrid>
        <w:gridCol w:w="426"/>
        <w:gridCol w:w="1984"/>
        <w:gridCol w:w="578"/>
        <w:gridCol w:w="579"/>
        <w:gridCol w:w="579"/>
        <w:gridCol w:w="579"/>
        <w:gridCol w:w="579"/>
        <w:gridCol w:w="579"/>
        <w:gridCol w:w="578"/>
        <w:gridCol w:w="579"/>
        <w:gridCol w:w="579"/>
        <w:gridCol w:w="579"/>
        <w:gridCol w:w="579"/>
        <w:gridCol w:w="579"/>
      </w:tblGrid>
      <w:tr w:rsidR="005815E6" w:rsidRPr="00774D7E" w:rsidTr="00733CD9">
        <w:trPr>
          <w:trHeight w:val="300"/>
        </w:trPr>
        <w:tc>
          <w:tcPr>
            <w:tcW w:w="2410" w:type="dxa"/>
            <w:gridSpan w:val="2"/>
            <w:tcBorders>
              <w:top w:val="single" w:sz="4" w:space="0" w:color="auto"/>
              <w:left w:val="single" w:sz="4" w:space="0" w:color="auto"/>
              <w:bottom w:val="single" w:sz="4" w:space="0" w:color="auto"/>
              <w:right w:val="single" w:sz="4" w:space="0" w:color="auto"/>
            </w:tcBorders>
            <w:noWrap/>
            <w:vAlign w:val="center"/>
          </w:tcPr>
          <w:p w:rsidR="005815E6" w:rsidRPr="00774D7E" w:rsidRDefault="005815E6" w:rsidP="00733CD9">
            <w:pPr>
              <w:suppressAutoHyphens w:val="0"/>
              <w:rPr>
                <w:rFonts w:ascii="Calibri" w:hAnsi="Calibri"/>
                <w:b/>
                <w:bCs/>
                <w:color w:val="000000"/>
                <w:sz w:val="18"/>
                <w:lang w:eastAsia="pl-PL"/>
              </w:rPr>
            </w:pPr>
            <w:r>
              <w:rPr>
                <w:rFonts w:ascii="Calibri" w:hAnsi="Calibri"/>
                <w:b/>
                <w:bCs/>
                <w:color w:val="000000"/>
                <w:sz w:val="18"/>
                <w:szCs w:val="22"/>
                <w:lang w:eastAsia="pl-PL"/>
              </w:rPr>
              <w:t>Rodzaj zdarzenia</w:t>
            </w:r>
            <w:r w:rsidRPr="00774D7E">
              <w:rPr>
                <w:rFonts w:ascii="Calibri" w:hAnsi="Calibri"/>
                <w:b/>
                <w:bCs/>
                <w:color w:val="000000"/>
                <w:sz w:val="18"/>
                <w:szCs w:val="22"/>
                <w:lang w:eastAsia="pl-PL"/>
              </w:rPr>
              <w:t> </w:t>
            </w:r>
          </w:p>
        </w:tc>
        <w:tc>
          <w:tcPr>
            <w:tcW w:w="1736" w:type="dxa"/>
            <w:gridSpan w:val="3"/>
            <w:tcBorders>
              <w:top w:val="single" w:sz="4" w:space="0" w:color="auto"/>
              <w:left w:val="single" w:sz="8" w:space="0" w:color="auto"/>
              <w:bottom w:val="single" w:sz="4" w:space="0" w:color="auto"/>
              <w:right w:val="single" w:sz="8" w:space="0" w:color="auto"/>
            </w:tcBorders>
            <w:vAlign w:val="center"/>
          </w:tcPr>
          <w:p w:rsidR="005815E6" w:rsidRPr="00774D7E" w:rsidRDefault="005815E6" w:rsidP="00733CD9">
            <w:pPr>
              <w:suppressAutoHyphens w:val="0"/>
              <w:jc w:val="center"/>
              <w:rPr>
                <w:rFonts w:ascii="Calibri" w:hAnsi="Calibri"/>
                <w:b/>
                <w:bCs/>
                <w:color w:val="000000"/>
                <w:sz w:val="20"/>
                <w:lang w:eastAsia="pl-PL"/>
              </w:rPr>
            </w:pPr>
            <w:r w:rsidRPr="00774D7E">
              <w:rPr>
                <w:rFonts w:ascii="Calibri" w:hAnsi="Calibri"/>
                <w:b/>
                <w:bCs/>
                <w:color w:val="000000"/>
                <w:sz w:val="20"/>
                <w:szCs w:val="22"/>
                <w:lang w:eastAsia="pl-PL"/>
              </w:rPr>
              <w:t xml:space="preserve"> Liczba wypadków</w:t>
            </w:r>
          </w:p>
        </w:tc>
        <w:tc>
          <w:tcPr>
            <w:tcW w:w="1737" w:type="dxa"/>
            <w:gridSpan w:val="3"/>
            <w:tcBorders>
              <w:top w:val="single" w:sz="4" w:space="0" w:color="auto"/>
              <w:left w:val="single" w:sz="8" w:space="0" w:color="auto"/>
              <w:bottom w:val="single" w:sz="4" w:space="0" w:color="auto"/>
              <w:right w:val="nil"/>
            </w:tcBorders>
            <w:vAlign w:val="center"/>
          </w:tcPr>
          <w:p w:rsidR="005815E6" w:rsidRPr="00774D7E" w:rsidRDefault="005815E6" w:rsidP="00733CD9">
            <w:pPr>
              <w:suppressAutoHyphens w:val="0"/>
              <w:jc w:val="center"/>
              <w:rPr>
                <w:rFonts w:ascii="Calibri" w:hAnsi="Calibri"/>
                <w:b/>
                <w:bCs/>
                <w:color w:val="000000"/>
                <w:sz w:val="20"/>
                <w:lang w:eastAsia="pl-PL"/>
              </w:rPr>
            </w:pPr>
            <w:r w:rsidRPr="00774D7E">
              <w:rPr>
                <w:rFonts w:ascii="Calibri" w:hAnsi="Calibri"/>
                <w:b/>
                <w:bCs/>
                <w:color w:val="000000"/>
                <w:sz w:val="20"/>
                <w:szCs w:val="22"/>
                <w:lang w:eastAsia="pl-PL"/>
              </w:rPr>
              <w:t xml:space="preserve"> Liczba zabitych</w:t>
            </w:r>
          </w:p>
        </w:tc>
        <w:tc>
          <w:tcPr>
            <w:tcW w:w="1736" w:type="dxa"/>
            <w:gridSpan w:val="3"/>
            <w:tcBorders>
              <w:top w:val="single" w:sz="4" w:space="0" w:color="auto"/>
              <w:left w:val="single" w:sz="8" w:space="0" w:color="auto"/>
              <w:bottom w:val="single" w:sz="4" w:space="0" w:color="auto"/>
              <w:right w:val="single" w:sz="8" w:space="0" w:color="auto"/>
            </w:tcBorders>
            <w:vAlign w:val="center"/>
          </w:tcPr>
          <w:p w:rsidR="005815E6" w:rsidRPr="00774D7E" w:rsidRDefault="005815E6" w:rsidP="00733CD9">
            <w:pPr>
              <w:suppressAutoHyphens w:val="0"/>
              <w:jc w:val="center"/>
              <w:rPr>
                <w:rFonts w:ascii="Calibri" w:hAnsi="Calibri"/>
                <w:b/>
                <w:bCs/>
                <w:color w:val="000000"/>
                <w:sz w:val="20"/>
                <w:lang w:eastAsia="pl-PL"/>
              </w:rPr>
            </w:pPr>
            <w:r w:rsidRPr="00774D7E">
              <w:rPr>
                <w:rFonts w:ascii="Calibri" w:hAnsi="Calibri"/>
                <w:b/>
                <w:bCs/>
                <w:color w:val="000000"/>
                <w:sz w:val="20"/>
                <w:szCs w:val="22"/>
                <w:lang w:eastAsia="pl-PL"/>
              </w:rPr>
              <w:t xml:space="preserve"> Liczba rannych</w:t>
            </w:r>
          </w:p>
        </w:tc>
        <w:tc>
          <w:tcPr>
            <w:tcW w:w="1737" w:type="dxa"/>
            <w:gridSpan w:val="3"/>
            <w:tcBorders>
              <w:top w:val="single" w:sz="4" w:space="0" w:color="auto"/>
              <w:left w:val="single" w:sz="8" w:space="0" w:color="auto"/>
              <w:bottom w:val="single" w:sz="4" w:space="0" w:color="auto"/>
              <w:right w:val="single" w:sz="4" w:space="0" w:color="auto"/>
            </w:tcBorders>
            <w:vAlign w:val="center"/>
          </w:tcPr>
          <w:p w:rsidR="005815E6" w:rsidRPr="00774D7E" w:rsidRDefault="005815E6" w:rsidP="00733CD9">
            <w:pPr>
              <w:suppressAutoHyphens w:val="0"/>
              <w:jc w:val="center"/>
              <w:rPr>
                <w:rFonts w:ascii="Calibri" w:hAnsi="Calibri"/>
                <w:b/>
                <w:bCs/>
                <w:color w:val="000000"/>
                <w:sz w:val="20"/>
                <w:lang w:eastAsia="pl-PL"/>
              </w:rPr>
            </w:pPr>
            <w:r w:rsidRPr="00774D7E">
              <w:rPr>
                <w:rFonts w:ascii="Calibri" w:hAnsi="Calibri"/>
                <w:b/>
                <w:bCs/>
                <w:color w:val="000000"/>
                <w:sz w:val="20"/>
                <w:szCs w:val="22"/>
                <w:lang w:eastAsia="pl-PL"/>
              </w:rPr>
              <w:t xml:space="preserve"> Liczba kolizji</w:t>
            </w:r>
          </w:p>
        </w:tc>
      </w:tr>
      <w:tr w:rsidR="00F14506" w:rsidRPr="00774D7E" w:rsidTr="008E50CF">
        <w:trPr>
          <w:trHeight w:val="300"/>
        </w:trPr>
        <w:tc>
          <w:tcPr>
            <w:tcW w:w="2410" w:type="dxa"/>
            <w:gridSpan w:val="2"/>
            <w:tcBorders>
              <w:top w:val="nil"/>
              <w:left w:val="single" w:sz="4" w:space="0" w:color="auto"/>
              <w:bottom w:val="single" w:sz="8" w:space="0" w:color="auto"/>
              <w:right w:val="nil"/>
            </w:tcBorders>
            <w:noWrap/>
            <w:vAlign w:val="center"/>
          </w:tcPr>
          <w:p w:rsidR="00F14506" w:rsidRPr="00774D7E" w:rsidRDefault="00F14506" w:rsidP="00F14506">
            <w:pPr>
              <w:suppressAutoHyphens w:val="0"/>
              <w:jc w:val="right"/>
              <w:rPr>
                <w:rFonts w:ascii="Calibri" w:hAnsi="Calibri"/>
                <w:b/>
                <w:bCs/>
                <w:color w:val="000000"/>
                <w:sz w:val="18"/>
                <w:lang w:eastAsia="pl-PL"/>
              </w:rPr>
            </w:pPr>
            <w:r w:rsidRPr="00774D7E">
              <w:rPr>
                <w:rFonts w:ascii="Calibri" w:hAnsi="Calibri"/>
                <w:b/>
                <w:bCs/>
                <w:color w:val="000000"/>
                <w:sz w:val="18"/>
                <w:szCs w:val="22"/>
                <w:lang w:eastAsia="pl-PL"/>
              </w:rPr>
              <w:t> </w:t>
            </w:r>
            <w:r>
              <w:rPr>
                <w:rFonts w:ascii="Calibri" w:hAnsi="Calibri"/>
                <w:b/>
                <w:bCs/>
                <w:color w:val="000000"/>
                <w:sz w:val="18"/>
                <w:szCs w:val="22"/>
                <w:lang w:eastAsia="pl-PL"/>
              </w:rPr>
              <w:t>II półrocze</w:t>
            </w:r>
          </w:p>
        </w:tc>
        <w:tc>
          <w:tcPr>
            <w:tcW w:w="578" w:type="dxa"/>
            <w:tcBorders>
              <w:top w:val="single" w:sz="4" w:space="0" w:color="auto"/>
              <w:left w:val="single" w:sz="8" w:space="0" w:color="auto"/>
              <w:bottom w:val="single" w:sz="8" w:space="0" w:color="auto"/>
              <w:right w:val="nil"/>
            </w:tcBorders>
            <w:vAlign w:val="center"/>
          </w:tcPr>
          <w:p w:rsidR="00F14506" w:rsidRPr="00ED36F3" w:rsidRDefault="00F14506" w:rsidP="00F14506">
            <w:pPr>
              <w:suppressAutoHyphens w:val="0"/>
              <w:jc w:val="center"/>
              <w:rPr>
                <w:rFonts w:ascii="Calibri" w:hAnsi="Calibri" w:cs="Calibri"/>
                <w:b/>
                <w:bCs/>
                <w:color w:val="000000"/>
                <w:sz w:val="20"/>
                <w:lang w:eastAsia="pl-PL"/>
              </w:rPr>
            </w:pPr>
            <w:r w:rsidRPr="00ED36F3">
              <w:rPr>
                <w:rFonts w:ascii="Calibri" w:hAnsi="Calibri" w:cs="Calibri"/>
                <w:b/>
                <w:bCs/>
                <w:color w:val="000000"/>
                <w:sz w:val="20"/>
                <w:szCs w:val="22"/>
              </w:rPr>
              <w:t>201</w:t>
            </w:r>
            <w:r>
              <w:rPr>
                <w:rFonts w:ascii="Calibri" w:hAnsi="Calibri" w:cs="Calibri"/>
                <w:b/>
                <w:bCs/>
                <w:color w:val="000000"/>
                <w:sz w:val="20"/>
                <w:szCs w:val="22"/>
              </w:rPr>
              <w:t>8</w:t>
            </w:r>
          </w:p>
        </w:tc>
        <w:tc>
          <w:tcPr>
            <w:tcW w:w="579" w:type="dxa"/>
            <w:tcBorders>
              <w:top w:val="single" w:sz="4" w:space="0" w:color="auto"/>
              <w:left w:val="single" w:sz="4" w:space="0" w:color="BFBFBF"/>
              <w:bottom w:val="single" w:sz="8" w:space="0" w:color="auto"/>
              <w:right w:val="single" w:sz="4" w:space="0" w:color="BFBFBF"/>
            </w:tcBorders>
            <w:vAlign w:val="center"/>
          </w:tcPr>
          <w:p w:rsidR="00F14506" w:rsidRPr="00ED36F3" w:rsidRDefault="00F14506" w:rsidP="00F14506">
            <w:pPr>
              <w:jc w:val="center"/>
              <w:rPr>
                <w:rFonts w:ascii="Calibri" w:hAnsi="Calibri" w:cs="Calibri"/>
                <w:b/>
                <w:bCs/>
                <w:color w:val="000000"/>
                <w:sz w:val="20"/>
              </w:rPr>
            </w:pPr>
            <w:r w:rsidRPr="00ED36F3">
              <w:rPr>
                <w:rFonts w:ascii="Calibri" w:hAnsi="Calibri" w:cs="Calibri"/>
                <w:b/>
                <w:bCs/>
                <w:color w:val="000000"/>
                <w:sz w:val="20"/>
                <w:szCs w:val="22"/>
              </w:rPr>
              <w:t>201</w:t>
            </w:r>
            <w:r>
              <w:rPr>
                <w:rFonts w:ascii="Calibri" w:hAnsi="Calibri" w:cs="Calibri"/>
                <w:b/>
                <w:bCs/>
                <w:color w:val="000000"/>
                <w:sz w:val="20"/>
                <w:szCs w:val="22"/>
              </w:rPr>
              <w:t>9</w:t>
            </w:r>
          </w:p>
        </w:tc>
        <w:tc>
          <w:tcPr>
            <w:tcW w:w="579" w:type="dxa"/>
            <w:tcBorders>
              <w:top w:val="single" w:sz="4" w:space="0" w:color="auto"/>
              <w:left w:val="nil"/>
              <w:bottom w:val="single" w:sz="8" w:space="0" w:color="auto"/>
              <w:right w:val="single" w:sz="4" w:space="0" w:color="auto"/>
            </w:tcBorders>
            <w:vAlign w:val="center"/>
          </w:tcPr>
          <w:p w:rsidR="00F14506" w:rsidRPr="00ED36F3" w:rsidRDefault="00F14506" w:rsidP="00F14506">
            <w:pPr>
              <w:jc w:val="center"/>
              <w:rPr>
                <w:rFonts w:ascii="Calibri" w:hAnsi="Calibri" w:cs="Calibri"/>
                <w:b/>
                <w:bCs/>
                <w:color w:val="000000"/>
                <w:sz w:val="20"/>
              </w:rPr>
            </w:pPr>
            <w:r w:rsidRPr="00ED36F3">
              <w:rPr>
                <w:rFonts w:ascii="Calibri" w:hAnsi="Calibri" w:cs="Calibri"/>
                <w:b/>
                <w:bCs/>
                <w:color w:val="000000"/>
                <w:sz w:val="20"/>
                <w:szCs w:val="22"/>
              </w:rPr>
              <w:t>20</w:t>
            </w:r>
            <w:r>
              <w:rPr>
                <w:rFonts w:ascii="Calibri" w:hAnsi="Calibri" w:cs="Calibri"/>
                <w:b/>
                <w:bCs/>
                <w:color w:val="000000"/>
                <w:sz w:val="20"/>
                <w:szCs w:val="22"/>
              </w:rPr>
              <w:t>20</w:t>
            </w:r>
          </w:p>
        </w:tc>
        <w:tc>
          <w:tcPr>
            <w:tcW w:w="579" w:type="dxa"/>
            <w:tcBorders>
              <w:top w:val="single" w:sz="4" w:space="0" w:color="auto"/>
              <w:left w:val="single" w:sz="8" w:space="0" w:color="auto"/>
              <w:bottom w:val="single" w:sz="8" w:space="0" w:color="auto"/>
              <w:right w:val="nil"/>
            </w:tcBorders>
            <w:vAlign w:val="center"/>
          </w:tcPr>
          <w:p w:rsidR="00F14506" w:rsidRPr="00ED36F3" w:rsidRDefault="00F14506" w:rsidP="00F14506">
            <w:pPr>
              <w:suppressAutoHyphens w:val="0"/>
              <w:jc w:val="center"/>
              <w:rPr>
                <w:rFonts w:ascii="Calibri" w:hAnsi="Calibri" w:cs="Calibri"/>
                <w:b/>
                <w:bCs/>
                <w:color w:val="000000"/>
                <w:sz w:val="20"/>
                <w:lang w:eastAsia="pl-PL"/>
              </w:rPr>
            </w:pPr>
            <w:r w:rsidRPr="00ED36F3">
              <w:rPr>
                <w:rFonts w:ascii="Calibri" w:hAnsi="Calibri" w:cs="Calibri"/>
                <w:b/>
                <w:bCs/>
                <w:color w:val="000000"/>
                <w:sz w:val="20"/>
                <w:szCs w:val="22"/>
              </w:rPr>
              <w:t>201</w:t>
            </w:r>
            <w:r>
              <w:rPr>
                <w:rFonts w:ascii="Calibri" w:hAnsi="Calibri" w:cs="Calibri"/>
                <w:b/>
                <w:bCs/>
                <w:color w:val="000000"/>
                <w:sz w:val="20"/>
                <w:szCs w:val="22"/>
              </w:rPr>
              <w:t>8</w:t>
            </w:r>
          </w:p>
        </w:tc>
        <w:tc>
          <w:tcPr>
            <w:tcW w:w="579" w:type="dxa"/>
            <w:tcBorders>
              <w:top w:val="single" w:sz="4" w:space="0" w:color="auto"/>
              <w:left w:val="single" w:sz="4" w:space="0" w:color="BFBFBF"/>
              <w:bottom w:val="single" w:sz="8" w:space="0" w:color="auto"/>
              <w:right w:val="single" w:sz="4" w:space="0" w:color="BFBFBF"/>
            </w:tcBorders>
            <w:vAlign w:val="center"/>
          </w:tcPr>
          <w:p w:rsidR="00F14506" w:rsidRPr="00ED36F3" w:rsidRDefault="00F14506" w:rsidP="00F14506">
            <w:pPr>
              <w:jc w:val="center"/>
              <w:rPr>
                <w:rFonts w:ascii="Calibri" w:hAnsi="Calibri" w:cs="Calibri"/>
                <w:b/>
                <w:bCs/>
                <w:color w:val="000000"/>
                <w:sz w:val="20"/>
              </w:rPr>
            </w:pPr>
            <w:r w:rsidRPr="00ED36F3">
              <w:rPr>
                <w:rFonts w:ascii="Calibri" w:hAnsi="Calibri" w:cs="Calibri"/>
                <w:b/>
                <w:bCs/>
                <w:color w:val="000000"/>
                <w:sz w:val="20"/>
                <w:szCs w:val="22"/>
              </w:rPr>
              <w:t>201</w:t>
            </w:r>
            <w:r>
              <w:rPr>
                <w:rFonts w:ascii="Calibri" w:hAnsi="Calibri" w:cs="Calibri"/>
                <w:b/>
                <w:bCs/>
                <w:color w:val="000000"/>
                <w:sz w:val="20"/>
                <w:szCs w:val="22"/>
              </w:rPr>
              <w:t>9</w:t>
            </w:r>
          </w:p>
        </w:tc>
        <w:tc>
          <w:tcPr>
            <w:tcW w:w="579" w:type="dxa"/>
            <w:tcBorders>
              <w:top w:val="single" w:sz="4" w:space="0" w:color="auto"/>
              <w:left w:val="nil"/>
              <w:bottom w:val="single" w:sz="8" w:space="0" w:color="auto"/>
              <w:right w:val="single" w:sz="4" w:space="0" w:color="auto"/>
            </w:tcBorders>
            <w:vAlign w:val="center"/>
          </w:tcPr>
          <w:p w:rsidR="00F14506" w:rsidRPr="00ED36F3" w:rsidRDefault="00F14506" w:rsidP="00F14506">
            <w:pPr>
              <w:jc w:val="center"/>
              <w:rPr>
                <w:rFonts w:ascii="Calibri" w:hAnsi="Calibri" w:cs="Calibri"/>
                <w:b/>
                <w:bCs/>
                <w:color w:val="000000"/>
                <w:sz w:val="20"/>
              </w:rPr>
            </w:pPr>
            <w:r w:rsidRPr="00ED36F3">
              <w:rPr>
                <w:rFonts w:ascii="Calibri" w:hAnsi="Calibri" w:cs="Calibri"/>
                <w:b/>
                <w:bCs/>
                <w:color w:val="000000"/>
                <w:sz w:val="20"/>
                <w:szCs w:val="22"/>
              </w:rPr>
              <w:t>20</w:t>
            </w:r>
            <w:r>
              <w:rPr>
                <w:rFonts w:ascii="Calibri" w:hAnsi="Calibri" w:cs="Calibri"/>
                <w:b/>
                <w:bCs/>
                <w:color w:val="000000"/>
                <w:sz w:val="20"/>
                <w:szCs w:val="22"/>
              </w:rPr>
              <w:t>20</w:t>
            </w:r>
          </w:p>
        </w:tc>
        <w:tc>
          <w:tcPr>
            <w:tcW w:w="578" w:type="dxa"/>
            <w:tcBorders>
              <w:top w:val="single" w:sz="4" w:space="0" w:color="auto"/>
              <w:left w:val="single" w:sz="8" w:space="0" w:color="auto"/>
              <w:bottom w:val="single" w:sz="8" w:space="0" w:color="auto"/>
              <w:right w:val="nil"/>
            </w:tcBorders>
            <w:vAlign w:val="center"/>
          </w:tcPr>
          <w:p w:rsidR="00F14506" w:rsidRPr="00ED36F3" w:rsidRDefault="00F14506" w:rsidP="00F14506">
            <w:pPr>
              <w:suppressAutoHyphens w:val="0"/>
              <w:jc w:val="center"/>
              <w:rPr>
                <w:rFonts w:ascii="Calibri" w:hAnsi="Calibri" w:cs="Calibri"/>
                <w:b/>
                <w:bCs/>
                <w:color w:val="000000"/>
                <w:sz w:val="20"/>
                <w:lang w:eastAsia="pl-PL"/>
              </w:rPr>
            </w:pPr>
            <w:r w:rsidRPr="00ED36F3">
              <w:rPr>
                <w:rFonts w:ascii="Calibri" w:hAnsi="Calibri" w:cs="Calibri"/>
                <w:b/>
                <w:bCs/>
                <w:color w:val="000000"/>
                <w:sz w:val="20"/>
                <w:szCs w:val="22"/>
              </w:rPr>
              <w:t>201</w:t>
            </w:r>
            <w:r>
              <w:rPr>
                <w:rFonts w:ascii="Calibri" w:hAnsi="Calibri" w:cs="Calibri"/>
                <w:b/>
                <w:bCs/>
                <w:color w:val="000000"/>
                <w:sz w:val="20"/>
                <w:szCs w:val="22"/>
              </w:rPr>
              <w:t>8</w:t>
            </w:r>
          </w:p>
        </w:tc>
        <w:tc>
          <w:tcPr>
            <w:tcW w:w="579" w:type="dxa"/>
            <w:tcBorders>
              <w:top w:val="single" w:sz="4" w:space="0" w:color="auto"/>
              <w:left w:val="single" w:sz="4" w:space="0" w:color="BFBFBF"/>
              <w:bottom w:val="single" w:sz="8" w:space="0" w:color="auto"/>
              <w:right w:val="single" w:sz="4" w:space="0" w:color="BFBFBF"/>
            </w:tcBorders>
            <w:vAlign w:val="center"/>
          </w:tcPr>
          <w:p w:rsidR="00F14506" w:rsidRPr="00ED36F3" w:rsidRDefault="00F14506" w:rsidP="00F14506">
            <w:pPr>
              <w:jc w:val="center"/>
              <w:rPr>
                <w:rFonts w:ascii="Calibri" w:hAnsi="Calibri" w:cs="Calibri"/>
                <w:b/>
                <w:bCs/>
                <w:color w:val="000000"/>
                <w:sz w:val="20"/>
              </w:rPr>
            </w:pPr>
            <w:r w:rsidRPr="00ED36F3">
              <w:rPr>
                <w:rFonts w:ascii="Calibri" w:hAnsi="Calibri" w:cs="Calibri"/>
                <w:b/>
                <w:bCs/>
                <w:color w:val="000000"/>
                <w:sz w:val="20"/>
                <w:szCs w:val="22"/>
              </w:rPr>
              <w:t>201</w:t>
            </w:r>
            <w:r>
              <w:rPr>
                <w:rFonts w:ascii="Calibri" w:hAnsi="Calibri" w:cs="Calibri"/>
                <w:b/>
                <w:bCs/>
                <w:color w:val="000000"/>
                <w:sz w:val="20"/>
                <w:szCs w:val="22"/>
              </w:rPr>
              <w:t>9</w:t>
            </w:r>
          </w:p>
        </w:tc>
        <w:tc>
          <w:tcPr>
            <w:tcW w:w="579" w:type="dxa"/>
            <w:tcBorders>
              <w:top w:val="single" w:sz="4" w:space="0" w:color="auto"/>
              <w:left w:val="nil"/>
              <w:bottom w:val="single" w:sz="8" w:space="0" w:color="auto"/>
              <w:right w:val="single" w:sz="4" w:space="0" w:color="auto"/>
            </w:tcBorders>
            <w:vAlign w:val="center"/>
          </w:tcPr>
          <w:p w:rsidR="00F14506" w:rsidRPr="00ED36F3" w:rsidRDefault="00F14506" w:rsidP="00F14506">
            <w:pPr>
              <w:jc w:val="center"/>
              <w:rPr>
                <w:rFonts w:ascii="Calibri" w:hAnsi="Calibri" w:cs="Calibri"/>
                <w:b/>
                <w:bCs/>
                <w:color w:val="000000"/>
                <w:sz w:val="20"/>
              </w:rPr>
            </w:pPr>
            <w:r w:rsidRPr="00ED36F3">
              <w:rPr>
                <w:rFonts w:ascii="Calibri" w:hAnsi="Calibri" w:cs="Calibri"/>
                <w:b/>
                <w:bCs/>
                <w:color w:val="000000"/>
                <w:sz w:val="20"/>
                <w:szCs w:val="22"/>
              </w:rPr>
              <w:t>20</w:t>
            </w:r>
            <w:r>
              <w:rPr>
                <w:rFonts w:ascii="Calibri" w:hAnsi="Calibri" w:cs="Calibri"/>
                <w:b/>
                <w:bCs/>
                <w:color w:val="000000"/>
                <w:sz w:val="20"/>
                <w:szCs w:val="22"/>
              </w:rPr>
              <w:t>20</w:t>
            </w:r>
          </w:p>
        </w:tc>
        <w:tc>
          <w:tcPr>
            <w:tcW w:w="579" w:type="dxa"/>
            <w:tcBorders>
              <w:top w:val="single" w:sz="4" w:space="0" w:color="auto"/>
              <w:left w:val="single" w:sz="8" w:space="0" w:color="auto"/>
              <w:bottom w:val="single" w:sz="8" w:space="0" w:color="auto"/>
              <w:right w:val="nil"/>
            </w:tcBorders>
            <w:vAlign w:val="center"/>
          </w:tcPr>
          <w:p w:rsidR="00F14506" w:rsidRPr="00ED36F3" w:rsidRDefault="00F14506" w:rsidP="00F14506">
            <w:pPr>
              <w:suppressAutoHyphens w:val="0"/>
              <w:jc w:val="center"/>
              <w:rPr>
                <w:rFonts w:ascii="Calibri" w:hAnsi="Calibri" w:cs="Calibri"/>
                <w:b/>
                <w:bCs/>
                <w:color w:val="000000"/>
                <w:sz w:val="20"/>
                <w:lang w:eastAsia="pl-PL"/>
              </w:rPr>
            </w:pPr>
            <w:r w:rsidRPr="00ED36F3">
              <w:rPr>
                <w:rFonts w:ascii="Calibri" w:hAnsi="Calibri" w:cs="Calibri"/>
                <w:b/>
                <w:bCs/>
                <w:color w:val="000000"/>
                <w:sz w:val="20"/>
                <w:szCs w:val="22"/>
              </w:rPr>
              <w:t>201</w:t>
            </w:r>
            <w:r>
              <w:rPr>
                <w:rFonts w:ascii="Calibri" w:hAnsi="Calibri" w:cs="Calibri"/>
                <w:b/>
                <w:bCs/>
                <w:color w:val="000000"/>
                <w:sz w:val="20"/>
                <w:szCs w:val="22"/>
              </w:rPr>
              <w:t>8</w:t>
            </w:r>
          </w:p>
        </w:tc>
        <w:tc>
          <w:tcPr>
            <w:tcW w:w="579" w:type="dxa"/>
            <w:tcBorders>
              <w:top w:val="single" w:sz="4" w:space="0" w:color="auto"/>
              <w:left w:val="single" w:sz="4" w:space="0" w:color="BFBFBF"/>
              <w:bottom w:val="single" w:sz="8" w:space="0" w:color="auto"/>
              <w:right w:val="single" w:sz="4" w:space="0" w:color="BFBFBF"/>
            </w:tcBorders>
            <w:vAlign w:val="center"/>
          </w:tcPr>
          <w:p w:rsidR="00F14506" w:rsidRPr="00ED36F3" w:rsidRDefault="00F14506" w:rsidP="00F14506">
            <w:pPr>
              <w:jc w:val="center"/>
              <w:rPr>
                <w:rFonts w:ascii="Calibri" w:hAnsi="Calibri" w:cs="Calibri"/>
                <w:b/>
                <w:bCs/>
                <w:color w:val="000000"/>
                <w:sz w:val="20"/>
              </w:rPr>
            </w:pPr>
            <w:r w:rsidRPr="00ED36F3">
              <w:rPr>
                <w:rFonts w:ascii="Calibri" w:hAnsi="Calibri" w:cs="Calibri"/>
                <w:b/>
                <w:bCs/>
                <w:color w:val="000000"/>
                <w:sz w:val="20"/>
                <w:szCs w:val="22"/>
              </w:rPr>
              <w:t>201</w:t>
            </w:r>
            <w:r>
              <w:rPr>
                <w:rFonts w:ascii="Calibri" w:hAnsi="Calibri" w:cs="Calibri"/>
                <w:b/>
                <w:bCs/>
                <w:color w:val="000000"/>
                <w:sz w:val="20"/>
                <w:szCs w:val="22"/>
              </w:rPr>
              <w:t>9</w:t>
            </w:r>
          </w:p>
        </w:tc>
        <w:tc>
          <w:tcPr>
            <w:tcW w:w="579" w:type="dxa"/>
            <w:tcBorders>
              <w:top w:val="single" w:sz="4" w:space="0" w:color="auto"/>
              <w:left w:val="nil"/>
              <w:bottom w:val="single" w:sz="8" w:space="0" w:color="auto"/>
              <w:right w:val="single" w:sz="4" w:space="0" w:color="auto"/>
            </w:tcBorders>
            <w:vAlign w:val="center"/>
          </w:tcPr>
          <w:p w:rsidR="00F14506" w:rsidRPr="00ED36F3" w:rsidRDefault="00F14506" w:rsidP="00F14506">
            <w:pPr>
              <w:jc w:val="center"/>
              <w:rPr>
                <w:rFonts w:ascii="Calibri" w:hAnsi="Calibri" w:cs="Calibri"/>
                <w:b/>
                <w:bCs/>
                <w:color w:val="000000"/>
                <w:sz w:val="20"/>
              </w:rPr>
            </w:pPr>
            <w:r w:rsidRPr="00ED36F3">
              <w:rPr>
                <w:rFonts w:ascii="Calibri" w:hAnsi="Calibri" w:cs="Calibri"/>
                <w:b/>
                <w:bCs/>
                <w:color w:val="000000"/>
                <w:sz w:val="20"/>
                <w:szCs w:val="22"/>
              </w:rPr>
              <w:t>20</w:t>
            </w:r>
            <w:r>
              <w:rPr>
                <w:rFonts w:ascii="Calibri" w:hAnsi="Calibri" w:cs="Calibri"/>
                <w:b/>
                <w:bCs/>
                <w:color w:val="000000"/>
                <w:sz w:val="20"/>
                <w:szCs w:val="22"/>
              </w:rPr>
              <w:t>20</w:t>
            </w:r>
          </w:p>
        </w:tc>
      </w:tr>
      <w:tr w:rsidR="00B764EB" w:rsidRPr="00774D7E" w:rsidTr="00B764EB">
        <w:trPr>
          <w:trHeight w:val="288"/>
        </w:trPr>
        <w:tc>
          <w:tcPr>
            <w:tcW w:w="2410" w:type="dxa"/>
            <w:gridSpan w:val="2"/>
            <w:tcBorders>
              <w:top w:val="single" w:sz="8" w:space="0" w:color="auto"/>
              <w:left w:val="single" w:sz="4" w:space="0" w:color="auto"/>
              <w:bottom w:val="single" w:sz="4" w:space="0" w:color="BFBFBF"/>
              <w:right w:val="nil"/>
            </w:tcBorders>
            <w:shd w:val="clear" w:color="auto" w:fill="auto"/>
            <w:vAlign w:val="center"/>
          </w:tcPr>
          <w:p w:rsidR="00B764EB" w:rsidRPr="00B764EB" w:rsidRDefault="00B764EB" w:rsidP="00B764EB">
            <w:pPr>
              <w:suppressAutoHyphens w:val="0"/>
              <w:rPr>
                <w:rFonts w:ascii="Calibri" w:hAnsi="Calibri" w:cs="Calibri"/>
                <w:color w:val="000000"/>
                <w:sz w:val="18"/>
                <w:lang w:eastAsia="pl-PL"/>
              </w:rPr>
            </w:pPr>
            <w:r w:rsidRPr="00B764EB">
              <w:rPr>
                <w:rFonts w:ascii="Calibri" w:hAnsi="Calibri" w:cs="Calibri"/>
                <w:color w:val="000000"/>
                <w:sz w:val="18"/>
                <w:szCs w:val="22"/>
              </w:rPr>
              <w:t>Zderzenie pojazdów boczne</w:t>
            </w:r>
          </w:p>
        </w:tc>
        <w:tc>
          <w:tcPr>
            <w:tcW w:w="578"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B764EB" w:rsidRPr="00B764EB" w:rsidRDefault="00B764EB" w:rsidP="00B764EB">
            <w:pPr>
              <w:suppressAutoHyphens w:val="0"/>
              <w:jc w:val="center"/>
              <w:rPr>
                <w:rFonts w:ascii="Calibri" w:hAnsi="Calibri" w:cs="Calibri"/>
                <w:color w:val="000000"/>
                <w:sz w:val="18"/>
                <w:lang w:eastAsia="pl-PL"/>
              </w:rPr>
            </w:pPr>
            <w:r w:rsidRPr="00B764EB">
              <w:rPr>
                <w:rFonts w:ascii="Calibri" w:hAnsi="Calibri" w:cs="Calibri"/>
                <w:color w:val="000000"/>
                <w:sz w:val="18"/>
                <w:szCs w:val="22"/>
              </w:rPr>
              <w:t>156</w:t>
            </w:r>
          </w:p>
        </w:tc>
        <w:tc>
          <w:tcPr>
            <w:tcW w:w="579"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194</w:t>
            </w:r>
          </w:p>
        </w:tc>
        <w:tc>
          <w:tcPr>
            <w:tcW w:w="579" w:type="dxa"/>
            <w:tcBorders>
              <w:top w:val="single" w:sz="8" w:space="0" w:color="auto"/>
              <w:left w:val="nil"/>
              <w:bottom w:val="single" w:sz="4" w:space="0" w:color="BFBFBF"/>
              <w:right w:val="single" w:sz="4" w:space="0" w:color="BFBFBF"/>
            </w:tcBorders>
            <w:shd w:val="clear" w:color="000000" w:fill="C6EFCE"/>
            <w:noWrap/>
            <w:vAlign w:val="center"/>
          </w:tcPr>
          <w:p w:rsidR="00B764EB" w:rsidRPr="00B764EB" w:rsidRDefault="00B764EB" w:rsidP="00B764EB">
            <w:pPr>
              <w:jc w:val="center"/>
              <w:rPr>
                <w:rFonts w:ascii="Calibri" w:hAnsi="Calibri" w:cs="Calibri"/>
                <w:color w:val="006100"/>
                <w:sz w:val="18"/>
              </w:rPr>
            </w:pPr>
            <w:r w:rsidRPr="00B764EB">
              <w:rPr>
                <w:rFonts w:ascii="Calibri" w:hAnsi="Calibri" w:cs="Calibri"/>
                <w:color w:val="006100"/>
                <w:sz w:val="18"/>
                <w:szCs w:val="22"/>
              </w:rPr>
              <w:t>133</w:t>
            </w:r>
          </w:p>
        </w:tc>
        <w:tc>
          <w:tcPr>
            <w:tcW w:w="579"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6</w:t>
            </w:r>
          </w:p>
        </w:tc>
        <w:tc>
          <w:tcPr>
            <w:tcW w:w="579"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7</w:t>
            </w:r>
          </w:p>
        </w:tc>
        <w:tc>
          <w:tcPr>
            <w:tcW w:w="579" w:type="dxa"/>
            <w:tcBorders>
              <w:top w:val="single" w:sz="8" w:space="0" w:color="auto"/>
              <w:left w:val="nil"/>
              <w:bottom w:val="single" w:sz="4" w:space="0" w:color="BFBFBF"/>
              <w:right w:val="single" w:sz="4" w:space="0" w:color="BFBFBF"/>
            </w:tcBorders>
            <w:shd w:val="clear" w:color="000000" w:fill="FFC7CE"/>
            <w:noWrap/>
            <w:vAlign w:val="center"/>
          </w:tcPr>
          <w:p w:rsidR="00B764EB" w:rsidRPr="00B764EB" w:rsidRDefault="00B764EB" w:rsidP="00B764EB">
            <w:pPr>
              <w:jc w:val="center"/>
              <w:rPr>
                <w:rFonts w:ascii="Calibri" w:hAnsi="Calibri" w:cs="Calibri"/>
                <w:color w:val="9C0006"/>
                <w:sz w:val="18"/>
              </w:rPr>
            </w:pPr>
            <w:r w:rsidRPr="00B764EB">
              <w:rPr>
                <w:rFonts w:ascii="Calibri" w:hAnsi="Calibri" w:cs="Calibri"/>
                <w:color w:val="9C0006"/>
                <w:sz w:val="18"/>
                <w:szCs w:val="22"/>
              </w:rPr>
              <w:t>12</w:t>
            </w:r>
          </w:p>
        </w:tc>
        <w:tc>
          <w:tcPr>
            <w:tcW w:w="578"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197</w:t>
            </w:r>
          </w:p>
        </w:tc>
        <w:tc>
          <w:tcPr>
            <w:tcW w:w="579"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244</w:t>
            </w:r>
          </w:p>
        </w:tc>
        <w:tc>
          <w:tcPr>
            <w:tcW w:w="579" w:type="dxa"/>
            <w:tcBorders>
              <w:top w:val="single" w:sz="8" w:space="0" w:color="auto"/>
              <w:left w:val="nil"/>
              <w:bottom w:val="single" w:sz="4" w:space="0" w:color="BFBFBF"/>
              <w:right w:val="single" w:sz="4" w:space="0" w:color="BFBFBF"/>
            </w:tcBorders>
            <w:shd w:val="clear" w:color="000000" w:fill="C6EFCE"/>
            <w:noWrap/>
            <w:vAlign w:val="center"/>
          </w:tcPr>
          <w:p w:rsidR="00B764EB" w:rsidRPr="00B764EB" w:rsidRDefault="00B764EB" w:rsidP="00B764EB">
            <w:pPr>
              <w:jc w:val="center"/>
              <w:rPr>
                <w:rFonts w:ascii="Calibri" w:hAnsi="Calibri" w:cs="Calibri"/>
                <w:color w:val="006100"/>
                <w:sz w:val="18"/>
              </w:rPr>
            </w:pPr>
            <w:r w:rsidRPr="00B764EB">
              <w:rPr>
                <w:rFonts w:ascii="Calibri" w:hAnsi="Calibri" w:cs="Calibri"/>
                <w:color w:val="006100"/>
                <w:sz w:val="18"/>
                <w:szCs w:val="22"/>
              </w:rPr>
              <w:t>155</w:t>
            </w:r>
          </w:p>
        </w:tc>
        <w:tc>
          <w:tcPr>
            <w:tcW w:w="579"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2348</w:t>
            </w:r>
          </w:p>
        </w:tc>
        <w:tc>
          <w:tcPr>
            <w:tcW w:w="579"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2269</w:t>
            </w:r>
          </w:p>
        </w:tc>
        <w:tc>
          <w:tcPr>
            <w:tcW w:w="579" w:type="dxa"/>
            <w:tcBorders>
              <w:top w:val="single" w:sz="8" w:space="0" w:color="auto"/>
              <w:left w:val="single" w:sz="4" w:space="0" w:color="BFBFBF"/>
              <w:bottom w:val="single" w:sz="4" w:space="0" w:color="BFBFBF"/>
              <w:right w:val="single" w:sz="4" w:space="0" w:color="auto"/>
            </w:tcBorders>
            <w:shd w:val="clear" w:color="000000" w:fill="C6EFCE"/>
            <w:noWrap/>
            <w:vAlign w:val="center"/>
          </w:tcPr>
          <w:p w:rsidR="00B764EB" w:rsidRPr="00B764EB" w:rsidRDefault="00B764EB" w:rsidP="00B764EB">
            <w:pPr>
              <w:jc w:val="center"/>
              <w:rPr>
                <w:rFonts w:ascii="Calibri" w:hAnsi="Calibri" w:cs="Calibri"/>
                <w:color w:val="006100"/>
                <w:sz w:val="18"/>
              </w:rPr>
            </w:pPr>
            <w:r w:rsidRPr="00B764EB">
              <w:rPr>
                <w:rFonts w:ascii="Calibri" w:hAnsi="Calibri" w:cs="Calibri"/>
                <w:color w:val="006100"/>
                <w:sz w:val="18"/>
                <w:szCs w:val="22"/>
              </w:rPr>
              <w:t>2005</w:t>
            </w:r>
          </w:p>
        </w:tc>
      </w:tr>
      <w:tr w:rsidR="00B764EB" w:rsidRPr="00774D7E" w:rsidTr="00B764EB">
        <w:trPr>
          <w:trHeight w:val="288"/>
        </w:trPr>
        <w:tc>
          <w:tcPr>
            <w:tcW w:w="2410" w:type="dxa"/>
            <w:gridSpan w:val="2"/>
            <w:tcBorders>
              <w:top w:val="single" w:sz="4" w:space="0" w:color="BFBFBF"/>
              <w:left w:val="single" w:sz="4" w:space="0" w:color="auto"/>
              <w:bottom w:val="single" w:sz="4" w:space="0" w:color="BFBFBF"/>
              <w:right w:val="nil"/>
            </w:tcBorders>
            <w:shd w:val="clear" w:color="auto" w:fill="auto"/>
            <w:vAlign w:val="center"/>
          </w:tcPr>
          <w:p w:rsidR="00B764EB" w:rsidRPr="00B764EB" w:rsidRDefault="00B764EB" w:rsidP="00B764EB">
            <w:pPr>
              <w:rPr>
                <w:rFonts w:ascii="Calibri" w:hAnsi="Calibri" w:cs="Calibri"/>
                <w:color w:val="000000"/>
                <w:sz w:val="18"/>
              </w:rPr>
            </w:pPr>
            <w:r w:rsidRPr="00B764EB">
              <w:rPr>
                <w:rFonts w:ascii="Calibri" w:hAnsi="Calibri" w:cs="Calibri"/>
                <w:color w:val="000000"/>
                <w:sz w:val="18"/>
                <w:szCs w:val="22"/>
              </w:rPr>
              <w:t>Najechanie na pieszego</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146</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125</w:t>
            </w:r>
          </w:p>
        </w:tc>
        <w:tc>
          <w:tcPr>
            <w:tcW w:w="579" w:type="dxa"/>
            <w:tcBorders>
              <w:top w:val="single" w:sz="4" w:space="0" w:color="BFBFBF"/>
              <w:left w:val="nil"/>
              <w:bottom w:val="single" w:sz="4" w:space="0" w:color="BFBFBF"/>
              <w:right w:val="single" w:sz="4" w:space="0" w:color="BFBFBF"/>
            </w:tcBorders>
            <w:shd w:val="clear" w:color="000000" w:fill="C6EFCE"/>
            <w:noWrap/>
            <w:vAlign w:val="center"/>
          </w:tcPr>
          <w:p w:rsidR="00B764EB" w:rsidRPr="00B764EB" w:rsidRDefault="00B764EB" w:rsidP="00B764EB">
            <w:pPr>
              <w:jc w:val="center"/>
              <w:rPr>
                <w:rFonts w:ascii="Calibri" w:hAnsi="Calibri" w:cs="Calibri"/>
                <w:color w:val="006100"/>
                <w:sz w:val="18"/>
              </w:rPr>
            </w:pPr>
            <w:r w:rsidRPr="00B764EB">
              <w:rPr>
                <w:rFonts w:ascii="Calibri" w:hAnsi="Calibri" w:cs="Calibri"/>
                <w:color w:val="006100"/>
                <w:sz w:val="18"/>
                <w:szCs w:val="22"/>
              </w:rPr>
              <w:t>104</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24</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8</w:t>
            </w:r>
          </w:p>
        </w:tc>
        <w:tc>
          <w:tcPr>
            <w:tcW w:w="579" w:type="dxa"/>
            <w:tcBorders>
              <w:top w:val="single" w:sz="4" w:space="0" w:color="BFBFBF"/>
              <w:left w:val="nil"/>
              <w:bottom w:val="single" w:sz="4" w:space="0" w:color="BFBFBF"/>
              <w:right w:val="single" w:sz="4" w:space="0" w:color="BFBFBF"/>
            </w:tcBorders>
            <w:shd w:val="clear" w:color="000000" w:fill="FFC7CE"/>
            <w:noWrap/>
            <w:vAlign w:val="center"/>
          </w:tcPr>
          <w:p w:rsidR="00B764EB" w:rsidRPr="00B764EB" w:rsidRDefault="00B764EB" w:rsidP="00B764EB">
            <w:pPr>
              <w:jc w:val="center"/>
              <w:rPr>
                <w:rFonts w:ascii="Calibri" w:hAnsi="Calibri" w:cs="Calibri"/>
                <w:color w:val="9C0006"/>
                <w:sz w:val="18"/>
              </w:rPr>
            </w:pPr>
            <w:r w:rsidRPr="00B764EB">
              <w:rPr>
                <w:rFonts w:ascii="Calibri" w:hAnsi="Calibri" w:cs="Calibri"/>
                <w:color w:val="9C0006"/>
                <w:sz w:val="18"/>
                <w:szCs w:val="22"/>
              </w:rPr>
              <w:t>9</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129</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125</w:t>
            </w:r>
          </w:p>
        </w:tc>
        <w:tc>
          <w:tcPr>
            <w:tcW w:w="579" w:type="dxa"/>
            <w:tcBorders>
              <w:top w:val="single" w:sz="4" w:space="0" w:color="BFBFBF"/>
              <w:left w:val="nil"/>
              <w:bottom w:val="single" w:sz="4" w:space="0" w:color="BFBFBF"/>
              <w:right w:val="single" w:sz="4" w:space="0" w:color="BFBFBF"/>
            </w:tcBorders>
            <w:shd w:val="clear" w:color="000000" w:fill="C6EFCE"/>
            <w:noWrap/>
            <w:vAlign w:val="center"/>
          </w:tcPr>
          <w:p w:rsidR="00B764EB" w:rsidRPr="00B764EB" w:rsidRDefault="00B764EB" w:rsidP="00B764EB">
            <w:pPr>
              <w:jc w:val="center"/>
              <w:rPr>
                <w:rFonts w:ascii="Calibri" w:hAnsi="Calibri" w:cs="Calibri"/>
                <w:color w:val="006100"/>
                <w:sz w:val="18"/>
              </w:rPr>
            </w:pPr>
            <w:r w:rsidRPr="00B764EB">
              <w:rPr>
                <w:rFonts w:ascii="Calibri" w:hAnsi="Calibri" w:cs="Calibri"/>
                <w:color w:val="006100"/>
                <w:sz w:val="18"/>
                <w:szCs w:val="22"/>
              </w:rPr>
              <w:t>101</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126</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127</w:t>
            </w:r>
          </w:p>
        </w:tc>
        <w:tc>
          <w:tcPr>
            <w:tcW w:w="579"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B764EB" w:rsidRPr="00B764EB" w:rsidRDefault="00B764EB" w:rsidP="00B764EB">
            <w:pPr>
              <w:jc w:val="center"/>
              <w:rPr>
                <w:rFonts w:ascii="Calibri" w:hAnsi="Calibri" w:cs="Calibri"/>
                <w:color w:val="006100"/>
                <w:sz w:val="18"/>
              </w:rPr>
            </w:pPr>
            <w:r w:rsidRPr="00B764EB">
              <w:rPr>
                <w:rFonts w:ascii="Calibri" w:hAnsi="Calibri" w:cs="Calibri"/>
                <w:color w:val="006100"/>
                <w:sz w:val="18"/>
                <w:szCs w:val="22"/>
              </w:rPr>
              <w:t>113</w:t>
            </w:r>
          </w:p>
        </w:tc>
      </w:tr>
      <w:tr w:rsidR="00B764EB" w:rsidRPr="00774D7E" w:rsidTr="00B764EB">
        <w:trPr>
          <w:trHeight w:val="288"/>
        </w:trPr>
        <w:tc>
          <w:tcPr>
            <w:tcW w:w="2410" w:type="dxa"/>
            <w:gridSpan w:val="2"/>
            <w:tcBorders>
              <w:top w:val="single" w:sz="4" w:space="0" w:color="BFBFBF"/>
              <w:left w:val="single" w:sz="4" w:space="0" w:color="auto"/>
              <w:bottom w:val="single" w:sz="4" w:space="0" w:color="BFBFBF"/>
              <w:right w:val="nil"/>
            </w:tcBorders>
            <w:shd w:val="clear" w:color="auto" w:fill="auto"/>
            <w:vAlign w:val="center"/>
          </w:tcPr>
          <w:p w:rsidR="00B764EB" w:rsidRPr="00B764EB" w:rsidRDefault="00B764EB" w:rsidP="00B764EB">
            <w:pPr>
              <w:rPr>
                <w:rFonts w:ascii="Calibri" w:hAnsi="Calibri" w:cs="Calibri"/>
                <w:color w:val="000000"/>
                <w:sz w:val="18"/>
              </w:rPr>
            </w:pPr>
            <w:r w:rsidRPr="00B764EB">
              <w:rPr>
                <w:rFonts w:ascii="Calibri" w:hAnsi="Calibri" w:cs="Calibri"/>
                <w:color w:val="000000"/>
                <w:sz w:val="18"/>
                <w:szCs w:val="22"/>
              </w:rPr>
              <w:t>Wywrócenie się pojazdu</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74</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55</w:t>
            </w:r>
          </w:p>
        </w:tc>
        <w:tc>
          <w:tcPr>
            <w:tcW w:w="579" w:type="dxa"/>
            <w:tcBorders>
              <w:top w:val="single" w:sz="4" w:space="0" w:color="BFBFBF"/>
              <w:left w:val="nil"/>
              <w:bottom w:val="single" w:sz="4" w:space="0" w:color="BFBFBF"/>
              <w:right w:val="single" w:sz="4" w:space="0" w:color="BFBFBF"/>
            </w:tcBorders>
            <w:shd w:val="clear" w:color="000000" w:fill="FFC7CE"/>
            <w:noWrap/>
            <w:vAlign w:val="center"/>
          </w:tcPr>
          <w:p w:rsidR="00B764EB" w:rsidRPr="00B764EB" w:rsidRDefault="00B764EB" w:rsidP="00B764EB">
            <w:pPr>
              <w:jc w:val="center"/>
              <w:rPr>
                <w:rFonts w:ascii="Calibri" w:hAnsi="Calibri" w:cs="Calibri"/>
                <w:color w:val="9C0006"/>
                <w:sz w:val="18"/>
              </w:rPr>
            </w:pPr>
            <w:r w:rsidRPr="00B764EB">
              <w:rPr>
                <w:rFonts w:ascii="Calibri" w:hAnsi="Calibri" w:cs="Calibri"/>
                <w:color w:val="9C0006"/>
                <w:sz w:val="18"/>
                <w:szCs w:val="22"/>
              </w:rPr>
              <w:t>91</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3</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1</w:t>
            </w:r>
          </w:p>
        </w:tc>
        <w:tc>
          <w:tcPr>
            <w:tcW w:w="579" w:type="dxa"/>
            <w:tcBorders>
              <w:top w:val="single" w:sz="4" w:space="0" w:color="BFBFBF"/>
              <w:left w:val="nil"/>
              <w:bottom w:val="single" w:sz="4" w:space="0" w:color="BFBFBF"/>
              <w:right w:val="single" w:sz="4" w:space="0" w:color="BFBFBF"/>
            </w:tcBorders>
            <w:shd w:val="clear" w:color="000000" w:fill="FFC7CE"/>
            <w:noWrap/>
            <w:vAlign w:val="center"/>
          </w:tcPr>
          <w:p w:rsidR="00B764EB" w:rsidRPr="00B764EB" w:rsidRDefault="00B764EB" w:rsidP="00B764EB">
            <w:pPr>
              <w:jc w:val="center"/>
              <w:rPr>
                <w:rFonts w:ascii="Calibri" w:hAnsi="Calibri" w:cs="Calibri"/>
                <w:color w:val="9C0006"/>
                <w:sz w:val="18"/>
              </w:rPr>
            </w:pPr>
            <w:r w:rsidRPr="00B764EB">
              <w:rPr>
                <w:rFonts w:ascii="Calibri" w:hAnsi="Calibri" w:cs="Calibri"/>
                <w:color w:val="9C0006"/>
                <w:sz w:val="18"/>
                <w:szCs w:val="22"/>
              </w:rPr>
              <w:t>12</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91</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64</w:t>
            </w:r>
          </w:p>
        </w:tc>
        <w:tc>
          <w:tcPr>
            <w:tcW w:w="579" w:type="dxa"/>
            <w:tcBorders>
              <w:top w:val="single" w:sz="4" w:space="0" w:color="BFBFBF"/>
              <w:left w:val="nil"/>
              <w:bottom w:val="single" w:sz="4" w:space="0" w:color="BFBFBF"/>
              <w:right w:val="single" w:sz="4" w:space="0" w:color="BFBFBF"/>
            </w:tcBorders>
            <w:shd w:val="clear" w:color="000000" w:fill="FFC7CE"/>
            <w:noWrap/>
            <w:vAlign w:val="center"/>
          </w:tcPr>
          <w:p w:rsidR="00B764EB" w:rsidRPr="00B764EB" w:rsidRDefault="00B764EB" w:rsidP="00B764EB">
            <w:pPr>
              <w:jc w:val="center"/>
              <w:rPr>
                <w:rFonts w:ascii="Calibri" w:hAnsi="Calibri" w:cs="Calibri"/>
                <w:color w:val="9C0006"/>
                <w:sz w:val="18"/>
              </w:rPr>
            </w:pPr>
            <w:r w:rsidRPr="00B764EB">
              <w:rPr>
                <w:rFonts w:ascii="Calibri" w:hAnsi="Calibri" w:cs="Calibri"/>
                <w:color w:val="9C0006"/>
                <w:sz w:val="18"/>
                <w:szCs w:val="22"/>
              </w:rPr>
              <w:t>98</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311</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268</w:t>
            </w:r>
          </w:p>
        </w:tc>
        <w:tc>
          <w:tcPr>
            <w:tcW w:w="579"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B764EB" w:rsidRPr="00B764EB" w:rsidRDefault="00B764EB" w:rsidP="00B764EB">
            <w:pPr>
              <w:jc w:val="center"/>
              <w:rPr>
                <w:rFonts w:ascii="Calibri" w:hAnsi="Calibri" w:cs="Calibri"/>
                <w:color w:val="006100"/>
                <w:sz w:val="18"/>
              </w:rPr>
            </w:pPr>
            <w:r w:rsidRPr="00B764EB">
              <w:rPr>
                <w:rFonts w:ascii="Calibri" w:hAnsi="Calibri" w:cs="Calibri"/>
                <w:color w:val="006100"/>
                <w:sz w:val="18"/>
                <w:szCs w:val="22"/>
              </w:rPr>
              <w:t>263</w:t>
            </w:r>
          </w:p>
        </w:tc>
      </w:tr>
      <w:tr w:rsidR="00B764EB" w:rsidRPr="00774D7E" w:rsidTr="00B764EB">
        <w:trPr>
          <w:trHeight w:val="288"/>
        </w:trPr>
        <w:tc>
          <w:tcPr>
            <w:tcW w:w="2410" w:type="dxa"/>
            <w:gridSpan w:val="2"/>
            <w:tcBorders>
              <w:top w:val="single" w:sz="4" w:space="0" w:color="BFBFBF"/>
              <w:left w:val="single" w:sz="4" w:space="0" w:color="auto"/>
              <w:bottom w:val="single" w:sz="4" w:space="0" w:color="BFBFBF"/>
              <w:right w:val="nil"/>
            </w:tcBorders>
            <w:shd w:val="clear" w:color="auto" w:fill="auto"/>
            <w:vAlign w:val="center"/>
          </w:tcPr>
          <w:p w:rsidR="00B764EB" w:rsidRPr="00B764EB" w:rsidRDefault="00B764EB" w:rsidP="00B764EB">
            <w:pPr>
              <w:rPr>
                <w:rFonts w:ascii="Calibri" w:hAnsi="Calibri" w:cs="Calibri"/>
                <w:color w:val="000000"/>
                <w:sz w:val="18"/>
              </w:rPr>
            </w:pPr>
            <w:r w:rsidRPr="00B764EB">
              <w:rPr>
                <w:rFonts w:ascii="Calibri" w:hAnsi="Calibri" w:cs="Calibri"/>
                <w:color w:val="000000"/>
                <w:sz w:val="18"/>
                <w:szCs w:val="22"/>
              </w:rPr>
              <w:t>Najechanie na drzewo</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85</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105</w:t>
            </w:r>
          </w:p>
        </w:tc>
        <w:tc>
          <w:tcPr>
            <w:tcW w:w="579" w:type="dxa"/>
            <w:tcBorders>
              <w:top w:val="single" w:sz="4" w:space="0" w:color="BFBFBF"/>
              <w:left w:val="nil"/>
              <w:bottom w:val="single" w:sz="4" w:space="0" w:color="BFBFBF"/>
              <w:right w:val="single" w:sz="4" w:space="0" w:color="BFBFBF"/>
            </w:tcBorders>
            <w:shd w:val="clear" w:color="000000" w:fill="C6EFCE"/>
            <w:noWrap/>
            <w:vAlign w:val="center"/>
          </w:tcPr>
          <w:p w:rsidR="00B764EB" w:rsidRPr="00B764EB" w:rsidRDefault="00B764EB" w:rsidP="00B764EB">
            <w:pPr>
              <w:jc w:val="center"/>
              <w:rPr>
                <w:rFonts w:ascii="Calibri" w:hAnsi="Calibri" w:cs="Calibri"/>
                <w:color w:val="006100"/>
                <w:sz w:val="18"/>
              </w:rPr>
            </w:pPr>
            <w:r w:rsidRPr="00B764EB">
              <w:rPr>
                <w:rFonts w:ascii="Calibri" w:hAnsi="Calibri" w:cs="Calibri"/>
                <w:color w:val="006100"/>
                <w:sz w:val="18"/>
                <w:szCs w:val="22"/>
              </w:rPr>
              <w:t>88</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16</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18</w:t>
            </w:r>
          </w:p>
        </w:tc>
        <w:tc>
          <w:tcPr>
            <w:tcW w:w="579" w:type="dxa"/>
            <w:tcBorders>
              <w:top w:val="single" w:sz="4" w:space="0" w:color="BFBFBF"/>
              <w:left w:val="nil"/>
              <w:bottom w:val="single" w:sz="4" w:space="0" w:color="BFBFBF"/>
              <w:right w:val="single" w:sz="4" w:space="0" w:color="BFBFBF"/>
            </w:tcBorders>
            <w:shd w:val="clear" w:color="000000" w:fill="FFC7CE"/>
            <w:noWrap/>
            <w:vAlign w:val="center"/>
          </w:tcPr>
          <w:p w:rsidR="00B764EB" w:rsidRPr="00B764EB" w:rsidRDefault="00B764EB" w:rsidP="00B764EB">
            <w:pPr>
              <w:jc w:val="center"/>
              <w:rPr>
                <w:rFonts w:ascii="Calibri" w:hAnsi="Calibri" w:cs="Calibri"/>
                <w:color w:val="9C0006"/>
                <w:sz w:val="18"/>
              </w:rPr>
            </w:pPr>
            <w:r w:rsidRPr="00B764EB">
              <w:rPr>
                <w:rFonts w:ascii="Calibri" w:hAnsi="Calibri" w:cs="Calibri"/>
                <w:color w:val="9C0006"/>
                <w:sz w:val="18"/>
                <w:szCs w:val="22"/>
              </w:rPr>
              <w:t>24</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102</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123</w:t>
            </w:r>
          </w:p>
        </w:tc>
        <w:tc>
          <w:tcPr>
            <w:tcW w:w="579" w:type="dxa"/>
            <w:tcBorders>
              <w:top w:val="single" w:sz="4" w:space="0" w:color="BFBFBF"/>
              <w:left w:val="nil"/>
              <w:bottom w:val="single" w:sz="4" w:space="0" w:color="BFBFBF"/>
              <w:right w:val="single" w:sz="4" w:space="0" w:color="BFBFBF"/>
            </w:tcBorders>
            <w:shd w:val="clear" w:color="000000" w:fill="C6EFCE"/>
            <w:noWrap/>
            <w:vAlign w:val="center"/>
          </w:tcPr>
          <w:p w:rsidR="00B764EB" w:rsidRPr="00B764EB" w:rsidRDefault="00B764EB" w:rsidP="00B764EB">
            <w:pPr>
              <w:jc w:val="center"/>
              <w:rPr>
                <w:rFonts w:ascii="Calibri" w:hAnsi="Calibri" w:cs="Calibri"/>
                <w:color w:val="006100"/>
                <w:sz w:val="18"/>
              </w:rPr>
            </w:pPr>
            <w:r w:rsidRPr="00B764EB">
              <w:rPr>
                <w:rFonts w:ascii="Calibri" w:hAnsi="Calibri" w:cs="Calibri"/>
                <w:color w:val="006100"/>
                <w:sz w:val="18"/>
                <w:szCs w:val="22"/>
              </w:rPr>
              <w:t>95</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216</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162</w:t>
            </w:r>
          </w:p>
        </w:tc>
        <w:tc>
          <w:tcPr>
            <w:tcW w:w="579"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B764EB" w:rsidRPr="00B764EB" w:rsidRDefault="00B764EB" w:rsidP="00B764EB">
            <w:pPr>
              <w:jc w:val="center"/>
              <w:rPr>
                <w:rFonts w:ascii="Calibri" w:hAnsi="Calibri" w:cs="Calibri"/>
                <w:color w:val="9C0006"/>
                <w:sz w:val="18"/>
              </w:rPr>
            </w:pPr>
            <w:r w:rsidRPr="00B764EB">
              <w:rPr>
                <w:rFonts w:ascii="Calibri" w:hAnsi="Calibri" w:cs="Calibri"/>
                <w:color w:val="9C0006"/>
                <w:sz w:val="18"/>
                <w:szCs w:val="22"/>
              </w:rPr>
              <w:t>172</w:t>
            </w:r>
          </w:p>
        </w:tc>
      </w:tr>
      <w:tr w:rsidR="00B764EB" w:rsidRPr="00774D7E" w:rsidTr="00B764EB">
        <w:trPr>
          <w:trHeight w:val="288"/>
        </w:trPr>
        <w:tc>
          <w:tcPr>
            <w:tcW w:w="2410" w:type="dxa"/>
            <w:gridSpan w:val="2"/>
            <w:tcBorders>
              <w:top w:val="single" w:sz="4" w:space="0" w:color="BFBFBF"/>
              <w:left w:val="single" w:sz="4" w:space="0" w:color="auto"/>
              <w:bottom w:val="single" w:sz="4" w:space="0" w:color="BFBFBF"/>
              <w:right w:val="nil"/>
            </w:tcBorders>
            <w:shd w:val="clear" w:color="auto" w:fill="auto"/>
            <w:vAlign w:val="center"/>
          </w:tcPr>
          <w:p w:rsidR="00B764EB" w:rsidRPr="00B764EB" w:rsidRDefault="00B764EB" w:rsidP="00B764EB">
            <w:pPr>
              <w:rPr>
                <w:rFonts w:ascii="Calibri" w:hAnsi="Calibri" w:cs="Calibri"/>
                <w:color w:val="000000"/>
                <w:sz w:val="18"/>
              </w:rPr>
            </w:pPr>
            <w:r w:rsidRPr="00B764EB">
              <w:rPr>
                <w:rFonts w:ascii="Calibri" w:hAnsi="Calibri" w:cs="Calibri"/>
                <w:color w:val="000000"/>
                <w:sz w:val="18"/>
                <w:szCs w:val="22"/>
              </w:rPr>
              <w:t>Zderzenie pojazdów czołowe</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71</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74</w:t>
            </w:r>
          </w:p>
        </w:tc>
        <w:tc>
          <w:tcPr>
            <w:tcW w:w="579" w:type="dxa"/>
            <w:tcBorders>
              <w:top w:val="single" w:sz="4" w:space="0" w:color="BFBFBF"/>
              <w:left w:val="nil"/>
              <w:bottom w:val="single" w:sz="4" w:space="0" w:color="BFBFBF"/>
              <w:right w:val="single" w:sz="4" w:space="0" w:color="BFBFBF"/>
            </w:tcBorders>
            <w:shd w:val="clear" w:color="000000" w:fill="C6EFCE"/>
            <w:noWrap/>
            <w:vAlign w:val="center"/>
          </w:tcPr>
          <w:p w:rsidR="00B764EB" w:rsidRPr="00B764EB" w:rsidRDefault="00B764EB" w:rsidP="00B764EB">
            <w:pPr>
              <w:jc w:val="center"/>
              <w:rPr>
                <w:rFonts w:ascii="Calibri" w:hAnsi="Calibri" w:cs="Calibri"/>
                <w:color w:val="006100"/>
                <w:sz w:val="18"/>
              </w:rPr>
            </w:pPr>
            <w:r w:rsidRPr="00B764EB">
              <w:rPr>
                <w:rFonts w:ascii="Calibri" w:hAnsi="Calibri" w:cs="Calibri"/>
                <w:color w:val="006100"/>
                <w:sz w:val="18"/>
                <w:szCs w:val="22"/>
              </w:rPr>
              <w:t>58</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21</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17</w:t>
            </w:r>
          </w:p>
        </w:tc>
        <w:tc>
          <w:tcPr>
            <w:tcW w:w="579" w:type="dxa"/>
            <w:tcBorders>
              <w:top w:val="single" w:sz="4" w:space="0" w:color="BFBFBF"/>
              <w:left w:val="nil"/>
              <w:bottom w:val="single" w:sz="4" w:space="0" w:color="BFBFBF"/>
              <w:right w:val="single" w:sz="4" w:space="0" w:color="BFBFBF"/>
            </w:tcBorders>
            <w:shd w:val="clear" w:color="000000" w:fill="C6EFCE"/>
            <w:noWrap/>
            <w:vAlign w:val="center"/>
          </w:tcPr>
          <w:p w:rsidR="00B764EB" w:rsidRPr="00B764EB" w:rsidRDefault="00B764EB" w:rsidP="00B764EB">
            <w:pPr>
              <w:jc w:val="center"/>
              <w:rPr>
                <w:rFonts w:ascii="Calibri" w:hAnsi="Calibri" w:cs="Calibri"/>
                <w:color w:val="006100"/>
                <w:sz w:val="18"/>
              </w:rPr>
            </w:pPr>
            <w:r w:rsidRPr="00B764EB">
              <w:rPr>
                <w:rFonts w:ascii="Calibri" w:hAnsi="Calibri" w:cs="Calibri"/>
                <w:color w:val="006100"/>
                <w:sz w:val="18"/>
                <w:szCs w:val="22"/>
              </w:rPr>
              <w:t>14</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99</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133</w:t>
            </w:r>
          </w:p>
        </w:tc>
        <w:tc>
          <w:tcPr>
            <w:tcW w:w="579" w:type="dxa"/>
            <w:tcBorders>
              <w:top w:val="single" w:sz="4" w:space="0" w:color="BFBFBF"/>
              <w:left w:val="nil"/>
              <w:bottom w:val="single" w:sz="4" w:space="0" w:color="BFBFBF"/>
              <w:right w:val="single" w:sz="4" w:space="0" w:color="BFBFBF"/>
            </w:tcBorders>
            <w:shd w:val="clear" w:color="000000" w:fill="C6EFCE"/>
            <w:noWrap/>
            <w:vAlign w:val="center"/>
          </w:tcPr>
          <w:p w:rsidR="00B764EB" w:rsidRPr="00B764EB" w:rsidRDefault="00B764EB" w:rsidP="00B764EB">
            <w:pPr>
              <w:jc w:val="center"/>
              <w:rPr>
                <w:rFonts w:ascii="Calibri" w:hAnsi="Calibri" w:cs="Calibri"/>
                <w:color w:val="006100"/>
                <w:sz w:val="18"/>
              </w:rPr>
            </w:pPr>
            <w:r w:rsidRPr="00B764EB">
              <w:rPr>
                <w:rFonts w:ascii="Calibri" w:hAnsi="Calibri" w:cs="Calibri"/>
                <w:color w:val="006100"/>
                <w:sz w:val="18"/>
                <w:szCs w:val="22"/>
              </w:rPr>
              <w:t>88</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409</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384</w:t>
            </w:r>
          </w:p>
        </w:tc>
        <w:tc>
          <w:tcPr>
            <w:tcW w:w="579"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B764EB" w:rsidRPr="00B764EB" w:rsidRDefault="00B764EB" w:rsidP="00B764EB">
            <w:pPr>
              <w:jc w:val="center"/>
              <w:rPr>
                <w:rFonts w:ascii="Calibri" w:hAnsi="Calibri" w:cs="Calibri"/>
                <w:color w:val="006100"/>
                <w:sz w:val="18"/>
              </w:rPr>
            </w:pPr>
            <w:r w:rsidRPr="00B764EB">
              <w:rPr>
                <w:rFonts w:ascii="Calibri" w:hAnsi="Calibri" w:cs="Calibri"/>
                <w:color w:val="006100"/>
                <w:sz w:val="18"/>
                <w:szCs w:val="22"/>
              </w:rPr>
              <w:t>339</w:t>
            </w:r>
          </w:p>
        </w:tc>
      </w:tr>
      <w:tr w:rsidR="00B764EB" w:rsidRPr="00774D7E" w:rsidTr="00B764EB">
        <w:trPr>
          <w:trHeight w:val="288"/>
        </w:trPr>
        <w:tc>
          <w:tcPr>
            <w:tcW w:w="2410" w:type="dxa"/>
            <w:gridSpan w:val="2"/>
            <w:tcBorders>
              <w:top w:val="single" w:sz="4" w:space="0" w:color="BFBFBF"/>
              <w:left w:val="single" w:sz="4" w:space="0" w:color="auto"/>
              <w:bottom w:val="single" w:sz="4" w:space="0" w:color="BFBFBF"/>
              <w:right w:val="nil"/>
            </w:tcBorders>
            <w:shd w:val="clear" w:color="auto" w:fill="auto"/>
            <w:vAlign w:val="center"/>
          </w:tcPr>
          <w:p w:rsidR="00B764EB" w:rsidRPr="00B764EB" w:rsidRDefault="00B764EB" w:rsidP="00B764EB">
            <w:pPr>
              <w:rPr>
                <w:rFonts w:ascii="Calibri" w:hAnsi="Calibri" w:cs="Calibri"/>
                <w:color w:val="000000"/>
                <w:sz w:val="18"/>
              </w:rPr>
            </w:pPr>
            <w:r w:rsidRPr="00B764EB">
              <w:rPr>
                <w:rFonts w:ascii="Calibri" w:hAnsi="Calibri" w:cs="Calibri"/>
                <w:color w:val="000000"/>
                <w:sz w:val="18"/>
                <w:szCs w:val="22"/>
              </w:rPr>
              <w:t>Zderzenie pojazdów tylne</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60</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67</w:t>
            </w:r>
          </w:p>
        </w:tc>
        <w:tc>
          <w:tcPr>
            <w:tcW w:w="579" w:type="dxa"/>
            <w:tcBorders>
              <w:top w:val="single" w:sz="4" w:space="0" w:color="BFBFBF"/>
              <w:left w:val="nil"/>
              <w:bottom w:val="single" w:sz="4" w:space="0" w:color="BFBFBF"/>
              <w:right w:val="single" w:sz="4" w:space="0" w:color="BFBFBF"/>
            </w:tcBorders>
            <w:shd w:val="clear" w:color="000000" w:fill="C6EFCE"/>
            <w:noWrap/>
            <w:vAlign w:val="center"/>
          </w:tcPr>
          <w:p w:rsidR="00B764EB" w:rsidRPr="00B764EB" w:rsidRDefault="00B764EB" w:rsidP="00B764EB">
            <w:pPr>
              <w:jc w:val="center"/>
              <w:rPr>
                <w:rFonts w:ascii="Calibri" w:hAnsi="Calibri" w:cs="Calibri"/>
                <w:color w:val="006100"/>
                <w:sz w:val="18"/>
              </w:rPr>
            </w:pPr>
            <w:r w:rsidRPr="00B764EB">
              <w:rPr>
                <w:rFonts w:ascii="Calibri" w:hAnsi="Calibri" w:cs="Calibri"/>
                <w:color w:val="006100"/>
                <w:sz w:val="18"/>
                <w:szCs w:val="22"/>
              </w:rPr>
              <w:t>57</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2</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1</w:t>
            </w:r>
          </w:p>
        </w:tc>
        <w:tc>
          <w:tcPr>
            <w:tcW w:w="579" w:type="dxa"/>
            <w:tcBorders>
              <w:top w:val="single" w:sz="4" w:space="0" w:color="BFBFBF"/>
              <w:left w:val="nil"/>
              <w:bottom w:val="single" w:sz="4" w:space="0" w:color="BFBFBF"/>
              <w:right w:val="single" w:sz="4" w:space="0" w:color="BFBFBF"/>
            </w:tcBorders>
            <w:shd w:val="clear" w:color="000000" w:fill="FFC7CE"/>
            <w:noWrap/>
            <w:vAlign w:val="center"/>
          </w:tcPr>
          <w:p w:rsidR="00B764EB" w:rsidRPr="00B764EB" w:rsidRDefault="00B764EB" w:rsidP="00B764EB">
            <w:pPr>
              <w:jc w:val="center"/>
              <w:rPr>
                <w:rFonts w:ascii="Calibri" w:hAnsi="Calibri" w:cs="Calibri"/>
                <w:color w:val="9C0006"/>
                <w:sz w:val="18"/>
              </w:rPr>
            </w:pPr>
            <w:r w:rsidRPr="00B764EB">
              <w:rPr>
                <w:rFonts w:ascii="Calibri" w:hAnsi="Calibri" w:cs="Calibri"/>
                <w:color w:val="9C0006"/>
                <w:sz w:val="18"/>
                <w:szCs w:val="22"/>
              </w:rPr>
              <w:t>2</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67</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81</w:t>
            </w:r>
          </w:p>
        </w:tc>
        <w:tc>
          <w:tcPr>
            <w:tcW w:w="579" w:type="dxa"/>
            <w:tcBorders>
              <w:top w:val="single" w:sz="4" w:space="0" w:color="BFBFBF"/>
              <w:left w:val="nil"/>
              <w:bottom w:val="single" w:sz="4" w:space="0" w:color="BFBFBF"/>
              <w:right w:val="single" w:sz="4" w:space="0" w:color="BFBFBF"/>
            </w:tcBorders>
            <w:shd w:val="clear" w:color="000000" w:fill="C6EFCE"/>
            <w:noWrap/>
            <w:vAlign w:val="center"/>
          </w:tcPr>
          <w:p w:rsidR="00B764EB" w:rsidRPr="00B764EB" w:rsidRDefault="00B764EB" w:rsidP="00B764EB">
            <w:pPr>
              <w:jc w:val="center"/>
              <w:rPr>
                <w:rFonts w:ascii="Calibri" w:hAnsi="Calibri" w:cs="Calibri"/>
                <w:color w:val="006100"/>
                <w:sz w:val="18"/>
              </w:rPr>
            </w:pPr>
            <w:r w:rsidRPr="00B764EB">
              <w:rPr>
                <w:rFonts w:ascii="Calibri" w:hAnsi="Calibri" w:cs="Calibri"/>
                <w:color w:val="006100"/>
                <w:sz w:val="18"/>
                <w:szCs w:val="22"/>
              </w:rPr>
              <w:t>65</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1698</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1639</w:t>
            </w:r>
          </w:p>
        </w:tc>
        <w:tc>
          <w:tcPr>
            <w:tcW w:w="579"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B764EB" w:rsidRPr="00B764EB" w:rsidRDefault="00B764EB" w:rsidP="00B764EB">
            <w:pPr>
              <w:jc w:val="center"/>
              <w:rPr>
                <w:rFonts w:ascii="Calibri" w:hAnsi="Calibri" w:cs="Calibri"/>
                <w:color w:val="006100"/>
                <w:sz w:val="18"/>
              </w:rPr>
            </w:pPr>
            <w:r w:rsidRPr="00B764EB">
              <w:rPr>
                <w:rFonts w:ascii="Calibri" w:hAnsi="Calibri" w:cs="Calibri"/>
                <w:color w:val="006100"/>
                <w:sz w:val="18"/>
                <w:szCs w:val="22"/>
              </w:rPr>
              <w:t>1433</w:t>
            </w:r>
          </w:p>
        </w:tc>
      </w:tr>
      <w:tr w:rsidR="00B764EB" w:rsidRPr="00774D7E" w:rsidTr="00B764EB">
        <w:trPr>
          <w:trHeight w:val="288"/>
        </w:trPr>
        <w:tc>
          <w:tcPr>
            <w:tcW w:w="2410" w:type="dxa"/>
            <w:gridSpan w:val="2"/>
            <w:tcBorders>
              <w:top w:val="single" w:sz="4" w:space="0" w:color="BFBFBF"/>
              <w:left w:val="single" w:sz="4" w:space="0" w:color="auto"/>
              <w:bottom w:val="single" w:sz="4" w:space="0" w:color="auto"/>
              <w:right w:val="nil"/>
            </w:tcBorders>
            <w:shd w:val="clear" w:color="auto" w:fill="auto"/>
            <w:vAlign w:val="center"/>
          </w:tcPr>
          <w:p w:rsidR="00B764EB" w:rsidRPr="00B764EB" w:rsidRDefault="00B764EB" w:rsidP="00B764EB">
            <w:pPr>
              <w:rPr>
                <w:rFonts w:ascii="Calibri" w:hAnsi="Calibri" w:cs="Calibri"/>
                <w:color w:val="000000"/>
                <w:sz w:val="18"/>
              </w:rPr>
            </w:pPr>
            <w:r w:rsidRPr="00B764EB">
              <w:rPr>
                <w:rFonts w:ascii="Calibri" w:hAnsi="Calibri" w:cs="Calibri"/>
                <w:color w:val="000000"/>
                <w:sz w:val="18"/>
                <w:szCs w:val="22"/>
              </w:rPr>
              <w:t>Inne</w:t>
            </w:r>
          </w:p>
        </w:tc>
        <w:tc>
          <w:tcPr>
            <w:tcW w:w="578" w:type="dxa"/>
            <w:tcBorders>
              <w:top w:val="single" w:sz="4" w:space="0" w:color="BFBFBF"/>
              <w:left w:val="single" w:sz="8" w:space="0" w:color="auto"/>
              <w:bottom w:val="single" w:sz="4" w:space="0" w:color="auto"/>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36</w:t>
            </w:r>
          </w:p>
        </w:tc>
        <w:tc>
          <w:tcPr>
            <w:tcW w:w="579" w:type="dxa"/>
            <w:tcBorders>
              <w:top w:val="single" w:sz="4" w:space="0" w:color="BFBFBF"/>
              <w:left w:val="single" w:sz="4" w:space="0" w:color="BFBFBF"/>
              <w:bottom w:val="single" w:sz="4" w:space="0" w:color="auto"/>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45</w:t>
            </w:r>
          </w:p>
        </w:tc>
        <w:tc>
          <w:tcPr>
            <w:tcW w:w="579" w:type="dxa"/>
            <w:tcBorders>
              <w:top w:val="single" w:sz="4" w:space="0" w:color="BFBFBF"/>
              <w:left w:val="nil"/>
              <w:bottom w:val="single" w:sz="4" w:space="0" w:color="auto"/>
              <w:right w:val="single" w:sz="4" w:space="0" w:color="BFBFBF"/>
            </w:tcBorders>
            <w:shd w:val="clear" w:color="000000" w:fill="C6EFCE"/>
            <w:noWrap/>
            <w:vAlign w:val="center"/>
          </w:tcPr>
          <w:p w:rsidR="00B764EB" w:rsidRPr="00B764EB" w:rsidRDefault="00B764EB" w:rsidP="00B764EB">
            <w:pPr>
              <w:jc w:val="center"/>
              <w:rPr>
                <w:rFonts w:ascii="Calibri" w:hAnsi="Calibri" w:cs="Calibri"/>
                <w:color w:val="006100"/>
                <w:sz w:val="18"/>
              </w:rPr>
            </w:pPr>
            <w:r w:rsidRPr="00B764EB">
              <w:rPr>
                <w:rFonts w:ascii="Calibri" w:hAnsi="Calibri" w:cs="Calibri"/>
                <w:color w:val="006100"/>
                <w:sz w:val="18"/>
                <w:szCs w:val="22"/>
              </w:rPr>
              <w:t>31</w:t>
            </w:r>
          </w:p>
        </w:tc>
        <w:tc>
          <w:tcPr>
            <w:tcW w:w="579" w:type="dxa"/>
            <w:tcBorders>
              <w:top w:val="single" w:sz="4" w:space="0" w:color="BFBFBF"/>
              <w:left w:val="single" w:sz="8" w:space="0" w:color="auto"/>
              <w:bottom w:val="single" w:sz="4" w:space="0" w:color="auto"/>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0</w:t>
            </w:r>
          </w:p>
        </w:tc>
        <w:tc>
          <w:tcPr>
            <w:tcW w:w="579" w:type="dxa"/>
            <w:tcBorders>
              <w:top w:val="single" w:sz="4" w:space="0" w:color="BFBFBF"/>
              <w:left w:val="single" w:sz="4" w:space="0" w:color="BFBFBF"/>
              <w:bottom w:val="single" w:sz="4" w:space="0" w:color="auto"/>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1</w:t>
            </w:r>
          </w:p>
        </w:tc>
        <w:tc>
          <w:tcPr>
            <w:tcW w:w="579" w:type="dxa"/>
            <w:tcBorders>
              <w:top w:val="single" w:sz="4" w:space="0" w:color="BFBFBF"/>
              <w:left w:val="nil"/>
              <w:bottom w:val="single" w:sz="4" w:space="0" w:color="auto"/>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1</w:t>
            </w:r>
          </w:p>
        </w:tc>
        <w:tc>
          <w:tcPr>
            <w:tcW w:w="578" w:type="dxa"/>
            <w:tcBorders>
              <w:top w:val="single" w:sz="4" w:space="0" w:color="BFBFBF"/>
              <w:left w:val="single" w:sz="8" w:space="0" w:color="auto"/>
              <w:bottom w:val="single" w:sz="4" w:space="0" w:color="auto"/>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48</w:t>
            </w:r>
          </w:p>
        </w:tc>
        <w:tc>
          <w:tcPr>
            <w:tcW w:w="579" w:type="dxa"/>
            <w:tcBorders>
              <w:top w:val="single" w:sz="4" w:space="0" w:color="BFBFBF"/>
              <w:left w:val="single" w:sz="4" w:space="0" w:color="BFBFBF"/>
              <w:bottom w:val="single" w:sz="4" w:space="0" w:color="auto"/>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58</w:t>
            </w:r>
          </w:p>
        </w:tc>
        <w:tc>
          <w:tcPr>
            <w:tcW w:w="579" w:type="dxa"/>
            <w:tcBorders>
              <w:top w:val="single" w:sz="4" w:space="0" w:color="BFBFBF"/>
              <w:left w:val="nil"/>
              <w:bottom w:val="single" w:sz="4" w:space="0" w:color="auto"/>
              <w:right w:val="single" w:sz="4" w:space="0" w:color="BFBFBF"/>
            </w:tcBorders>
            <w:shd w:val="clear" w:color="000000" w:fill="C6EFCE"/>
            <w:noWrap/>
            <w:vAlign w:val="center"/>
          </w:tcPr>
          <w:p w:rsidR="00B764EB" w:rsidRPr="00B764EB" w:rsidRDefault="00B764EB" w:rsidP="00B764EB">
            <w:pPr>
              <w:jc w:val="center"/>
              <w:rPr>
                <w:rFonts w:ascii="Calibri" w:hAnsi="Calibri" w:cs="Calibri"/>
                <w:color w:val="006100"/>
                <w:sz w:val="18"/>
              </w:rPr>
            </w:pPr>
            <w:r w:rsidRPr="00B764EB">
              <w:rPr>
                <w:rFonts w:ascii="Calibri" w:hAnsi="Calibri" w:cs="Calibri"/>
                <w:color w:val="006100"/>
                <w:sz w:val="18"/>
                <w:szCs w:val="22"/>
              </w:rPr>
              <w:t>33</w:t>
            </w:r>
          </w:p>
        </w:tc>
        <w:tc>
          <w:tcPr>
            <w:tcW w:w="579" w:type="dxa"/>
            <w:tcBorders>
              <w:top w:val="single" w:sz="4" w:space="0" w:color="BFBFBF"/>
              <w:left w:val="single" w:sz="8" w:space="0" w:color="auto"/>
              <w:bottom w:val="single" w:sz="4" w:space="0" w:color="auto"/>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1056</w:t>
            </w:r>
          </w:p>
        </w:tc>
        <w:tc>
          <w:tcPr>
            <w:tcW w:w="579" w:type="dxa"/>
            <w:tcBorders>
              <w:top w:val="single" w:sz="4" w:space="0" w:color="BFBFBF"/>
              <w:left w:val="single" w:sz="4" w:space="0" w:color="BFBFBF"/>
              <w:bottom w:val="single" w:sz="4" w:space="0" w:color="auto"/>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962</w:t>
            </w:r>
          </w:p>
        </w:tc>
        <w:tc>
          <w:tcPr>
            <w:tcW w:w="579" w:type="dxa"/>
            <w:tcBorders>
              <w:top w:val="single" w:sz="4" w:space="0" w:color="BFBFBF"/>
              <w:left w:val="single" w:sz="4" w:space="0" w:color="BFBFBF"/>
              <w:bottom w:val="single" w:sz="4" w:space="0" w:color="auto"/>
              <w:right w:val="single" w:sz="4" w:space="0" w:color="auto"/>
            </w:tcBorders>
            <w:shd w:val="clear" w:color="000000" w:fill="C6EFCE"/>
            <w:noWrap/>
            <w:vAlign w:val="center"/>
          </w:tcPr>
          <w:p w:rsidR="00B764EB" w:rsidRPr="00B764EB" w:rsidRDefault="00B764EB" w:rsidP="00B764EB">
            <w:pPr>
              <w:jc w:val="center"/>
              <w:rPr>
                <w:rFonts w:ascii="Calibri" w:hAnsi="Calibri" w:cs="Calibri"/>
                <w:color w:val="006100"/>
                <w:sz w:val="18"/>
              </w:rPr>
            </w:pPr>
            <w:r w:rsidRPr="00B764EB">
              <w:rPr>
                <w:rFonts w:ascii="Calibri" w:hAnsi="Calibri" w:cs="Calibri"/>
                <w:color w:val="006100"/>
                <w:sz w:val="18"/>
                <w:szCs w:val="22"/>
              </w:rPr>
              <w:t>905</w:t>
            </w:r>
          </w:p>
        </w:tc>
      </w:tr>
      <w:tr w:rsidR="00B764EB" w:rsidRPr="00774D7E" w:rsidTr="00B764EB">
        <w:trPr>
          <w:trHeight w:val="288"/>
        </w:trPr>
        <w:tc>
          <w:tcPr>
            <w:tcW w:w="426" w:type="dxa"/>
            <w:vMerge w:val="restart"/>
            <w:tcBorders>
              <w:top w:val="single" w:sz="4" w:space="0" w:color="auto"/>
              <w:left w:val="single" w:sz="4" w:space="0" w:color="auto"/>
              <w:right w:val="nil"/>
            </w:tcBorders>
            <w:shd w:val="clear" w:color="auto" w:fill="auto"/>
            <w:textDirection w:val="btLr"/>
            <w:vAlign w:val="center"/>
          </w:tcPr>
          <w:p w:rsidR="00B764EB" w:rsidRPr="00B55208" w:rsidRDefault="00B764EB" w:rsidP="00B764EB">
            <w:pPr>
              <w:ind w:left="113" w:right="113"/>
              <w:jc w:val="center"/>
              <w:rPr>
                <w:rFonts w:ascii="Calibri" w:hAnsi="Calibri" w:cs="Calibri"/>
                <w:color w:val="000000"/>
                <w:sz w:val="18"/>
                <w:szCs w:val="18"/>
              </w:rPr>
            </w:pPr>
            <w:r>
              <w:rPr>
                <w:rFonts w:ascii="Calibri" w:hAnsi="Calibri" w:cs="Calibri"/>
                <w:color w:val="000000"/>
                <w:sz w:val="18"/>
                <w:szCs w:val="18"/>
              </w:rPr>
              <w:t>Pozostałe</w:t>
            </w:r>
          </w:p>
        </w:tc>
        <w:tc>
          <w:tcPr>
            <w:tcW w:w="1984" w:type="dxa"/>
            <w:tcBorders>
              <w:top w:val="single" w:sz="4" w:space="0" w:color="D9D9D9"/>
              <w:left w:val="single" w:sz="4" w:space="0" w:color="auto"/>
              <w:bottom w:val="single" w:sz="4" w:space="0" w:color="BFBFBF"/>
              <w:right w:val="nil"/>
            </w:tcBorders>
            <w:shd w:val="clear" w:color="auto" w:fill="auto"/>
            <w:vAlign w:val="center"/>
          </w:tcPr>
          <w:p w:rsidR="00B764EB" w:rsidRPr="00B764EB" w:rsidRDefault="00B764EB" w:rsidP="00B764EB">
            <w:pPr>
              <w:suppressAutoHyphens w:val="0"/>
              <w:rPr>
                <w:rFonts w:ascii="Calibri" w:hAnsi="Calibri" w:cs="Calibri"/>
                <w:color w:val="000000"/>
                <w:sz w:val="18"/>
                <w:lang w:eastAsia="pl-PL"/>
              </w:rPr>
            </w:pPr>
            <w:r w:rsidRPr="00B764EB">
              <w:rPr>
                <w:rFonts w:ascii="Calibri" w:hAnsi="Calibri" w:cs="Calibri"/>
                <w:color w:val="000000"/>
                <w:sz w:val="18"/>
                <w:szCs w:val="22"/>
              </w:rPr>
              <w:t>Najechanie na zwierzę</w:t>
            </w:r>
          </w:p>
        </w:tc>
        <w:tc>
          <w:tcPr>
            <w:tcW w:w="578" w:type="dxa"/>
            <w:tcBorders>
              <w:top w:val="single" w:sz="4" w:space="0" w:color="D9D9D9"/>
              <w:left w:val="single" w:sz="8" w:space="0" w:color="auto"/>
              <w:bottom w:val="single" w:sz="4" w:space="0" w:color="BFBFBF"/>
              <w:right w:val="single" w:sz="4" w:space="0" w:color="BFBFBF"/>
            </w:tcBorders>
            <w:shd w:val="clear" w:color="auto" w:fill="auto"/>
            <w:noWrap/>
            <w:vAlign w:val="center"/>
          </w:tcPr>
          <w:p w:rsidR="00B764EB" w:rsidRPr="00B764EB" w:rsidRDefault="00B764EB" w:rsidP="00B764EB">
            <w:pPr>
              <w:suppressAutoHyphens w:val="0"/>
              <w:jc w:val="center"/>
              <w:rPr>
                <w:rFonts w:ascii="Calibri" w:hAnsi="Calibri" w:cs="Calibri"/>
                <w:color w:val="000000"/>
                <w:sz w:val="18"/>
                <w:lang w:eastAsia="pl-PL"/>
              </w:rPr>
            </w:pPr>
            <w:r w:rsidRPr="00B764EB">
              <w:rPr>
                <w:rFonts w:ascii="Calibri" w:hAnsi="Calibri" w:cs="Calibri"/>
                <w:color w:val="000000"/>
                <w:sz w:val="18"/>
                <w:szCs w:val="22"/>
              </w:rPr>
              <w:t>6</w:t>
            </w:r>
          </w:p>
        </w:tc>
        <w:tc>
          <w:tcPr>
            <w:tcW w:w="579" w:type="dxa"/>
            <w:tcBorders>
              <w:top w:val="single" w:sz="4" w:space="0" w:color="D9D9D9"/>
              <w:left w:val="single" w:sz="4" w:space="0" w:color="BFBFBF"/>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12</w:t>
            </w:r>
          </w:p>
        </w:tc>
        <w:tc>
          <w:tcPr>
            <w:tcW w:w="579" w:type="dxa"/>
            <w:tcBorders>
              <w:top w:val="single" w:sz="4" w:space="0" w:color="D9D9D9"/>
              <w:left w:val="nil"/>
              <w:bottom w:val="single" w:sz="4" w:space="0" w:color="BFBFBF"/>
              <w:right w:val="single" w:sz="4" w:space="0" w:color="BFBFBF"/>
            </w:tcBorders>
            <w:shd w:val="clear" w:color="000000" w:fill="C6EFCE"/>
            <w:noWrap/>
            <w:vAlign w:val="center"/>
          </w:tcPr>
          <w:p w:rsidR="00B764EB" w:rsidRPr="00B764EB" w:rsidRDefault="00B764EB" w:rsidP="00B764EB">
            <w:pPr>
              <w:jc w:val="center"/>
              <w:rPr>
                <w:rFonts w:ascii="Calibri" w:hAnsi="Calibri" w:cs="Calibri"/>
                <w:color w:val="006100"/>
                <w:sz w:val="18"/>
              </w:rPr>
            </w:pPr>
            <w:r w:rsidRPr="00B764EB">
              <w:rPr>
                <w:rFonts w:ascii="Calibri" w:hAnsi="Calibri" w:cs="Calibri"/>
                <w:color w:val="006100"/>
                <w:sz w:val="18"/>
                <w:szCs w:val="22"/>
              </w:rPr>
              <w:t>9</w:t>
            </w:r>
          </w:p>
        </w:tc>
        <w:tc>
          <w:tcPr>
            <w:tcW w:w="579" w:type="dxa"/>
            <w:tcBorders>
              <w:top w:val="single" w:sz="4" w:space="0" w:color="D9D9D9"/>
              <w:left w:val="single" w:sz="8" w:space="0" w:color="auto"/>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0</w:t>
            </w:r>
          </w:p>
        </w:tc>
        <w:tc>
          <w:tcPr>
            <w:tcW w:w="579" w:type="dxa"/>
            <w:tcBorders>
              <w:top w:val="single" w:sz="4" w:space="0" w:color="D9D9D9"/>
              <w:left w:val="single" w:sz="4" w:space="0" w:color="BFBFBF"/>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0</w:t>
            </w:r>
          </w:p>
        </w:tc>
        <w:tc>
          <w:tcPr>
            <w:tcW w:w="579" w:type="dxa"/>
            <w:tcBorders>
              <w:top w:val="single" w:sz="4" w:space="0" w:color="D9D9D9"/>
              <w:left w:val="nil"/>
              <w:bottom w:val="single" w:sz="4" w:space="0" w:color="BFBFBF"/>
              <w:right w:val="single" w:sz="4" w:space="0" w:color="BFBFBF"/>
            </w:tcBorders>
            <w:shd w:val="clear" w:color="000000" w:fill="FFC7CE"/>
            <w:noWrap/>
            <w:vAlign w:val="center"/>
          </w:tcPr>
          <w:p w:rsidR="00B764EB" w:rsidRPr="00B764EB" w:rsidRDefault="00B764EB" w:rsidP="00B764EB">
            <w:pPr>
              <w:jc w:val="center"/>
              <w:rPr>
                <w:rFonts w:ascii="Calibri" w:hAnsi="Calibri" w:cs="Calibri"/>
                <w:color w:val="9C0006"/>
                <w:sz w:val="18"/>
              </w:rPr>
            </w:pPr>
            <w:r w:rsidRPr="00B764EB">
              <w:rPr>
                <w:rFonts w:ascii="Calibri" w:hAnsi="Calibri" w:cs="Calibri"/>
                <w:color w:val="9C0006"/>
                <w:sz w:val="18"/>
                <w:szCs w:val="22"/>
              </w:rPr>
              <w:t>1</w:t>
            </w:r>
          </w:p>
        </w:tc>
        <w:tc>
          <w:tcPr>
            <w:tcW w:w="578" w:type="dxa"/>
            <w:tcBorders>
              <w:top w:val="single" w:sz="4" w:space="0" w:color="D9D9D9"/>
              <w:left w:val="single" w:sz="8" w:space="0" w:color="auto"/>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7</w:t>
            </w:r>
          </w:p>
        </w:tc>
        <w:tc>
          <w:tcPr>
            <w:tcW w:w="579" w:type="dxa"/>
            <w:tcBorders>
              <w:top w:val="single" w:sz="4" w:space="0" w:color="D9D9D9"/>
              <w:left w:val="single" w:sz="4" w:space="0" w:color="BFBFBF"/>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14</w:t>
            </w:r>
          </w:p>
        </w:tc>
        <w:tc>
          <w:tcPr>
            <w:tcW w:w="579" w:type="dxa"/>
            <w:tcBorders>
              <w:top w:val="single" w:sz="4" w:space="0" w:color="D9D9D9"/>
              <w:left w:val="nil"/>
              <w:bottom w:val="single" w:sz="4" w:space="0" w:color="BFBFBF"/>
              <w:right w:val="single" w:sz="4" w:space="0" w:color="BFBFBF"/>
            </w:tcBorders>
            <w:shd w:val="clear" w:color="000000" w:fill="C6EFCE"/>
            <w:noWrap/>
            <w:vAlign w:val="center"/>
          </w:tcPr>
          <w:p w:rsidR="00B764EB" w:rsidRPr="00B764EB" w:rsidRDefault="00B764EB" w:rsidP="00B764EB">
            <w:pPr>
              <w:jc w:val="center"/>
              <w:rPr>
                <w:rFonts w:ascii="Calibri" w:hAnsi="Calibri" w:cs="Calibri"/>
                <w:color w:val="006100"/>
                <w:sz w:val="18"/>
              </w:rPr>
            </w:pPr>
            <w:r w:rsidRPr="00B764EB">
              <w:rPr>
                <w:rFonts w:ascii="Calibri" w:hAnsi="Calibri" w:cs="Calibri"/>
                <w:color w:val="006100"/>
                <w:sz w:val="18"/>
                <w:szCs w:val="22"/>
              </w:rPr>
              <w:t>9</w:t>
            </w:r>
          </w:p>
        </w:tc>
        <w:tc>
          <w:tcPr>
            <w:tcW w:w="579" w:type="dxa"/>
            <w:tcBorders>
              <w:top w:val="single" w:sz="4" w:space="0" w:color="D9D9D9"/>
              <w:left w:val="single" w:sz="8" w:space="0" w:color="auto"/>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630</w:t>
            </w:r>
          </w:p>
        </w:tc>
        <w:tc>
          <w:tcPr>
            <w:tcW w:w="579" w:type="dxa"/>
            <w:tcBorders>
              <w:top w:val="single" w:sz="4" w:space="0" w:color="D9D9D9"/>
              <w:left w:val="single" w:sz="4" w:space="0" w:color="BFBFBF"/>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718</w:t>
            </w:r>
          </w:p>
        </w:tc>
        <w:tc>
          <w:tcPr>
            <w:tcW w:w="579" w:type="dxa"/>
            <w:tcBorders>
              <w:top w:val="single" w:sz="4" w:space="0" w:color="D9D9D9"/>
              <w:left w:val="single" w:sz="4" w:space="0" w:color="BFBFBF"/>
              <w:bottom w:val="single" w:sz="4" w:space="0" w:color="BFBFBF"/>
              <w:right w:val="single" w:sz="4" w:space="0" w:color="auto"/>
            </w:tcBorders>
            <w:shd w:val="clear" w:color="000000" w:fill="C6EFCE"/>
            <w:noWrap/>
            <w:vAlign w:val="center"/>
          </w:tcPr>
          <w:p w:rsidR="00B764EB" w:rsidRPr="00B764EB" w:rsidRDefault="00B764EB" w:rsidP="00B764EB">
            <w:pPr>
              <w:jc w:val="center"/>
              <w:rPr>
                <w:rFonts w:ascii="Calibri" w:hAnsi="Calibri" w:cs="Calibri"/>
                <w:color w:val="006100"/>
                <w:sz w:val="18"/>
              </w:rPr>
            </w:pPr>
            <w:r w:rsidRPr="00B764EB">
              <w:rPr>
                <w:rFonts w:ascii="Calibri" w:hAnsi="Calibri" w:cs="Calibri"/>
                <w:color w:val="006100"/>
                <w:sz w:val="18"/>
                <w:szCs w:val="22"/>
              </w:rPr>
              <w:t>591</w:t>
            </w:r>
          </w:p>
        </w:tc>
      </w:tr>
      <w:tr w:rsidR="00B764EB" w:rsidRPr="00774D7E" w:rsidTr="00B764EB">
        <w:trPr>
          <w:trHeight w:val="288"/>
        </w:trPr>
        <w:tc>
          <w:tcPr>
            <w:tcW w:w="426" w:type="dxa"/>
            <w:vMerge/>
            <w:tcBorders>
              <w:left w:val="single" w:sz="4" w:space="0" w:color="auto"/>
              <w:right w:val="nil"/>
            </w:tcBorders>
            <w:shd w:val="clear" w:color="auto" w:fill="auto"/>
            <w:vAlign w:val="center"/>
          </w:tcPr>
          <w:p w:rsidR="00B764EB" w:rsidRPr="00B55208" w:rsidRDefault="00B764EB" w:rsidP="00B764EB">
            <w:pPr>
              <w:rPr>
                <w:rFonts w:ascii="Calibri" w:hAnsi="Calibri" w:cs="Calibri"/>
                <w:color w:val="000000"/>
                <w:sz w:val="18"/>
                <w:szCs w:val="18"/>
              </w:rPr>
            </w:pPr>
          </w:p>
        </w:tc>
        <w:tc>
          <w:tcPr>
            <w:tcW w:w="1984" w:type="dxa"/>
            <w:tcBorders>
              <w:top w:val="single" w:sz="4" w:space="0" w:color="BFBFBF"/>
              <w:left w:val="single" w:sz="4" w:space="0" w:color="auto"/>
              <w:bottom w:val="single" w:sz="4" w:space="0" w:color="BFBFBF"/>
              <w:right w:val="nil"/>
            </w:tcBorders>
            <w:shd w:val="clear" w:color="auto" w:fill="auto"/>
            <w:vAlign w:val="center"/>
          </w:tcPr>
          <w:p w:rsidR="00B764EB" w:rsidRPr="00B764EB" w:rsidRDefault="00B764EB" w:rsidP="00B764EB">
            <w:pPr>
              <w:rPr>
                <w:rFonts w:ascii="Calibri" w:hAnsi="Calibri" w:cs="Calibri"/>
                <w:color w:val="000000"/>
                <w:sz w:val="18"/>
              </w:rPr>
            </w:pPr>
            <w:r w:rsidRPr="00B764EB">
              <w:rPr>
                <w:rFonts w:ascii="Calibri" w:hAnsi="Calibri" w:cs="Calibri"/>
                <w:color w:val="000000"/>
                <w:sz w:val="18"/>
                <w:szCs w:val="22"/>
              </w:rPr>
              <w:t>Najechanie na barierę ochronną</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6</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11</w:t>
            </w:r>
          </w:p>
        </w:tc>
        <w:tc>
          <w:tcPr>
            <w:tcW w:w="579" w:type="dxa"/>
            <w:tcBorders>
              <w:top w:val="single" w:sz="4" w:space="0" w:color="BFBFBF"/>
              <w:left w:val="nil"/>
              <w:bottom w:val="single" w:sz="4" w:space="0" w:color="BFBFBF"/>
              <w:right w:val="single" w:sz="4" w:space="0" w:color="BFBFBF"/>
            </w:tcBorders>
            <w:shd w:val="clear" w:color="000000" w:fill="C6EFCE"/>
            <w:noWrap/>
            <w:vAlign w:val="center"/>
          </w:tcPr>
          <w:p w:rsidR="00B764EB" w:rsidRPr="00B764EB" w:rsidRDefault="00B764EB" w:rsidP="00B764EB">
            <w:pPr>
              <w:jc w:val="center"/>
              <w:rPr>
                <w:rFonts w:ascii="Calibri" w:hAnsi="Calibri" w:cs="Calibri"/>
                <w:color w:val="006100"/>
                <w:sz w:val="18"/>
              </w:rPr>
            </w:pPr>
            <w:r w:rsidRPr="00B764EB">
              <w:rPr>
                <w:rFonts w:ascii="Calibri" w:hAnsi="Calibri" w:cs="Calibri"/>
                <w:color w:val="006100"/>
                <w:sz w:val="18"/>
                <w:szCs w:val="22"/>
              </w:rPr>
              <w:t>8</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1</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3</w:t>
            </w:r>
          </w:p>
        </w:tc>
        <w:tc>
          <w:tcPr>
            <w:tcW w:w="579" w:type="dxa"/>
            <w:tcBorders>
              <w:top w:val="single" w:sz="4" w:space="0" w:color="BFBFBF"/>
              <w:left w:val="nil"/>
              <w:bottom w:val="single" w:sz="4" w:space="0" w:color="BFBFBF"/>
              <w:right w:val="single" w:sz="4" w:space="0" w:color="BFBFBF"/>
            </w:tcBorders>
            <w:shd w:val="clear" w:color="000000" w:fill="C6EFCE"/>
            <w:noWrap/>
            <w:vAlign w:val="center"/>
          </w:tcPr>
          <w:p w:rsidR="00B764EB" w:rsidRPr="00B764EB" w:rsidRDefault="00B764EB" w:rsidP="00B764EB">
            <w:pPr>
              <w:jc w:val="center"/>
              <w:rPr>
                <w:rFonts w:ascii="Calibri" w:hAnsi="Calibri" w:cs="Calibri"/>
                <w:color w:val="006100"/>
                <w:sz w:val="18"/>
              </w:rPr>
            </w:pPr>
            <w:r w:rsidRPr="00B764EB">
              <w:rPr>
                <w:rFonts w:ascii="Calibri" w:hAnsi="Calibri" w:cs="Calibri"/>
                <w:color w:val="006100"/>
                <w:sz w:val="18"/>
                <w:szCs w:val="22"/>
              </w:rPr>
              <w:t>0</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6</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13</w:t>
            </w:r>
          </w:p>
        </w:tc>
        <w:tc>
          <w:tcPr>
            <w:tcW w:w="579" w:type="dxa"/>
            <w:tcBorders>
              <w:top w:val="single" w:sz="4" w:space="0" w:color="BFBFBF"/>
              <w:left w:val="nil"/>
              <w:bottom w:val="single" w:sz="4" w:space="0" w:color="BFBFBF"/>
              <w:right w:val="single" w:sz="4" w:space="0" w:color="BFBFBF"/>
            </w:tcBorders>
            <w:shd w:val="clear" w:color="000000" w:fill="C6EFCE"/>
            <w:noWrap/>
            <w:vAlign w:val="center"/>
          </w:tcPr>
          <w:p w:rsidR="00B764EB" w:rsidRPr="00B764EB" w:rsidRDefault="00B764EB" w:rsidP="00B764EB">
            <w:pPr>
              <w:jc w:val="center"/>
              <w:rPr>
                <w:rFonts w:ascii="Calibri" w:hAnsi="Calibri" w:cs="Calibri"/>
                <w:color w:val="006100"/>
                <w:sz w:val="18"/>
              </w:rPr>
            </w:pPr>
            <w:r w:rsidRPr="00B764EB">
              <w:rPr>
                <w:rFonts w:ascii="Calibri" w:hAnsi="Calibri" w:cs="Calibri"/>
                <w:color w:val="006100"/>
                <w:sz w:val="18"/>
                <w:szCs w:val="22"/>
              </w:rPr>
              <w:t>9</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152</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168</w:t>
            </w:r>
          </w:p>
        </w:tc>
        <w:tc>
          <w:tcPr>
            <w:tcW w:w="579"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B764EB" w:rsidRPr="00B764EB" w:rsidRDefault="00B764EB" w:rsidP="00B764EB">
            <w:pPr>
              <w:jc w:val="center"/>
              <w:rPr>
                <w:rFonts w:ascii="Calibri" w:hAnsi="Calibri" w:cs="Calibri"/>
                <w:color w:val="006100"/>
                <w:sz w:val="18"/>
              </w:rPr>
            </w:pPr>
            <w:r w:rsidRPr="00B764EB">
              <w:rPr>
                <w:rFonts w:ascii="Calibri" w:hAnsi="Calibri" w:cs="Calibri"/>
                <w:color w:val="006100"/>
                <w:sz w:val="18"/>
                <w:szCs w:val="22"/>
              </w:rPr>
              <w:t>155</w:t>
            </w:r>
          </w:p>
        </w:tc>
      </w:tr>
      <w:tr w:rsidR="00B764EB" w:rsidRPr="00774D7E" w:rsidTr="00B764EB">
        <w:trPr>
          <w:trHeight w:val="288"/>
        </w:trPr>
        <w:tc>
          <w:tcPr>
            <w:tcW w:w="426" w:type="dxa"/>
            <w:vMerge/>
            <w:tcBorders>
              <w:left w:val="single" w:sz="4" w:space="0" w:color="auto"/>
              <w:right w:val="nil"/>
            </w:tcBorders>
            <w:shd w:val="clear" w:color="auto" w:fill="auto"/>
            <w:vAlign w:val="center"/>
          </w:tcPr>
          <w:p w:rsidR="00B764EB" w:rsidRPr="00B55208" w:rsidRDefault="00B764EB" w:rsidP="00B764EB">
            <w:pPr>
              <w:rPr>
                <w:rFonts w:ascii="Calibri" w:hAnsi="Calibri" w:cs="Calibri"/>
                <w:color w:val="000000"/>
                <w:sz w:val="18"/>
                <w:szCs w:val="18"/>
              </w:rPr>
            </w:pPr>
          </w:p>
        </w:tc>
        <w:tc>
          <w:tcPr>
            <w:tcW w:w="1984" w:type="dxa"/>
            <w:tcBorders>
              <w:top w:val="single" w:sz="4" w:space="0" w:color="BFBFBF"/>
              <w:left w:val="single" w:sz="4" w:space="0" w:color="auto"/>
              <w:bottom w:val="single" w:sz="4" w:space="0" w:color="BFBFBF"/>
              <w:right w:val="nil"/>
            </w:tcBorders>
            <w:shd w:val="clear" w:color="auto" w:fill="auto"/>
            <w:vAlign w:val="center"/>
          </w:tcPr>
          <w:p w:rsidR="00B764EB" w:rsidRPr="00B764EB" w:rsidRDefault="00B764EB" w:rsidP="00B764EB">
            <w:pPr>
              <w:rPr>
                <w:rFonts w:ascii="Calibri" w:hAnsi="Calibri" w:cs="Calibri"/>
                <w:color w:val="000000"/>
                <w:sz w:val="18"/>
              </w:rPr>
            </w:pPr>
            <w:r w:rsidRPr="00B764EB">
              <w:rPr>
                <w:rFonts w:ascii="Calibri" w:hAnsi="Calibri" w:cs="Calibri"/>
                <w:color w:val="000000"/>
                <w:sz w:val="18"/>
                <w:szCs w:val="22"/>
              </w:rPr>
              <w:t>Zdarzenie z pasażerem</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6</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8</w:t>
            </w:r>
          </w:p>
        </w:tc>
        <w:tc>
          <w:tcPr>
            <w:tcW w:w="579" w:type="dxa"/>
            <w:tcBorders>
              <w:top w:val="single" w:sz="4" w:space="0" w:color="BFBFBF"/>
              <w:left w:val="nil"/>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8</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0</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1</w:t>
            </w:r>
          </w:p>
        </w:tc>
        <w:tc>
          <w:tcPr>
            <w:tcW w:w="579" w:type="dxa"/>
            <w:tcBorders>
              <w:top w:val="single" w:sz="4" w:space="0" w:color="BFBFBF"/>
              <w:left w:val="nil"/>
              <w:bottom w:val="single" w:sz="4" w:space="0" w:color="BFBFBF"/>
              <w:right w:val="single" w:sz="4" w:space="0" w:color="BFBFBF"/>
            </w:tcBorders>
            <w:shd w:val="clear" w:color="000000" w:fill="C6EFCE"/>
            <w:noWrap/>
            <w:vAlign w:val="center"/>
          </w:tcPr>
          <w:p w:rsidR="00B764EB" w:rsidRPr="00B764EB" w:rsidRDefault="00B764EB" w:rsidP="00B764EB">
            <w:pPr>
              <w:jc w:val="center"/>
              <w:rPr>
                <w:rFonts w:ascii="Calibri" w:hAnsi="Calibri" w:cs="Calibri"/>
                <w:color w:val="006100"/>
                <w:sz w:val="18"/>
              </w:rPr>
            </w:pPr>
            <w:r w:rsidRPr="00B764EB">
              <w:rPr>
                <w:rFonts w:ascii="Calibri" w:hAnsi="Calibri" w:cs="Calibri"/>
                <w:color w:val="006100"/>
                <w:sz w:val="18"/>
                <w:szCs w:val="22"/>
              </w:rPr>
              <w:t>0</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7</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7</w:t>
            </w:r>
          </w:p>
        </w:tc>
        <w:tc>
          <w:tcPr>
            <w:tcW w:w="579" w:type="dxa"/>
            <w:tcBorders>
              <w:top w:val="single" w:sz="4" w:space="0" w:color="BFBFBF"/>
              <w:left w:val="nil"/>
              <w:bottom w:val="single" w:sz="4" w:space="0" w:color="BFBFBF"/>
              <w:right w:val="single" w:sz="4" w:space="0" w:color="BFBFBF"/>
            </w:tcBorders>
            <w:shd w:val="clear" w:color="000000" w:fill="FFC7CE"/>
            <w:noWrap/>
            <w:vAlign w:val="center"/>
          </w:tcPr>
          <w:p w:rsidR="00B764EB" w:rsidRPr="00B764EB" w:rsidRDefault="00B764EB" w:rsidP="00B764EB">
            <w:pPr>
              <w:jc w:val="center"/>
              <w:rPr>
                <w:rFonts w:ascii="Calibri" w:hAnsi="Calibri" w:cs="Calibri"/>
                <w:color w:val="9C0006"/>
                <w:sz w:val="18"/>
              </w:rPr>
            </w:pPr>
            <w:r w:rsidRPr="00B764EB">
              <w:rPr>
                <w:rFonts w:ascii="Calibri" w:hAnsi="Calibri" w:cs="Calibri"/>
                <w:color w:val="9C0006"/>
                <w:sz w:val="18"/>
                <w:szCs w:val="22"/>
              </w:rPr>
              <w:t>8</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7</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7</w:t>
            </w:r>
          </w:p>
        </w:tc>
        <w:tc>
          <w:tcPr>
            <w:tcW w:w="579"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B764EB" w:rsidRPr="00B764EB" w:rsidRDefault="00B764EB" w:rsidP="00B764EB">
            <w:pPr>
              <w:jc w:val="center"/>
              <w:rPr>
                <w:rFonts w:ascii="Calibri" w:hAnsi="Calibri" w:cs="Calibri"/>
                <w:color w:val="9C0006"/>
                <w:sz w:val="18"/>
              </w:rPr>
            </w:pPr>
            <w:r w:rsidRPr="00B764EB">
              <w:rPr>
                <w:rFonts w:ascii="Calibri" w:hAnsi="Calibri" w:cs="Calibri"/>
                <w:color w:val="9C0006"/>
                <w:sz w:val="18"/>
                <w:szCs w:val="22"/>
              </w:rPr>
              <w:t>12</w:t>
            </w:r>
          </w:p>
        </w:tc>
      </w:tr>
      <w:tr w:rsidR="00B764EB" w:rsidRPr="00774D7E" w:rsidTr="00B764EB">
        <w:trPr>
          <w:trHeight w:val="552"/>
        </w:trPr>
        <w:tc>
          <w:tcPr>
            <w:tcW w:w="426" w:type="dxa"/>
            <w:vMerge/>
            <w:tcBorders>
              <w:left w:val="single" w:sz="4" w:space="0" w:color="auto"/>
              <w:right w:val="nil"/>
            </w:tcBorders>
            <w:shd w:val="clear" w:color="auto" w:fill="auto"/>
            <w:vAlign w:val="center"/>
          </w:tcPr>
          <w:p w:rsidR="00B764EB" w:rsidRPr="00B55208" w:rsidRDefault="00B764EB" w:rsidP="00B764EB">
            <w:pPr>
              <w:rPr>
                <w:rFonts w:ascii="Calibri" w:hAnsi="Calibri" w:cs="Calibri"/>
                <w:color w:val="000000"/>
                <w:sz w:val="18"/>
                <w:szCs w:val="18"/>
              </w:rPr>
            </w:pPr>
          </w:p>
        </w:tc>
        <w:tc>
          <w:tcPr>
            <w:tcW w:w="1984" w:type="dxa"/>
            <w:tcBorders>
              <w:top w:val="single" w:sz="4" w:space="0" w:color="BFBFBF"/>
              <w:left w:val="single" w:sz="4" w:space="0" w:color="auto"/>
              <w:bottom w:val="single" w:sz="4" w:space="0" w:color="BFBFBF"/>
              <w:right w:val="nil"/>
            </w:tcBorders>
            <w:shd w:val="clear" w:color="auto" w:fill="auto"/>
            <w:vAlign w:val="center"/>
          </w:tcPr>
          <w:p w:rsidR="00B764EB" w:rsidRPr="00B764EB" w:rsidRDefault="00B764EB" w:rsidP="00B764EB">
            <w:pPr>
              <w:rPr>
                <w:rFonts w:ascii="Calibri" w:hAnsi="Calibri" w:cs="Calibri"/>
                <w:color w:val="000000"/>
                <w:sz w:val="18"/>
              </w:rPr>
            </w:pPr>
            <w:r w:rsidRPr="00B764EB">
              <w:rPr>
                <w:rFonts w:ascii="Calibri" w:hAnsi="Calibri" w:cs="Calibri"/>
                <w:color w:val="000000"/>
                <w:sz w:val="18"/>
                <w:szCs w:val="22"/>
              </w:rPr>
              <w:t>Najechanie na słup, znak</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9</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11</w:t>
            </w:r>
          </w:p>
        </w:tc>
        <w:tc>
          <w:tcPr>
            <w:tcW w:w="579" w:type="dxa"/>
            <w:tcBorders>
              <w:top w:val="single" w:sz="4" w:space="0" w:color="BFBFBF"/>
              <w:left w:val="nil"/>
              <w:bottom w:val="single" w:sz="4" w:space="0" w:color="BFBFBF"/>
              <w:right w:val="single" w:sz="4" w:space="0" w:color="BFBFBF"/>
            </w:tcBorders>
            <w:shd w:val="clear" w:color="000000" w:fill="C6EFCE"/>
            <w:noWrap/>
            <w:vAlign w:val="center"/>
          </w:tcPr>
          <w:p w:rsidR="00B764EB" w:rsidRPr="00B764EB" w:rsidRDefault="00B764EB" w:rsidP="00B764EB">
            <w:pPr>
              <w:jc w:val="center"/>
              <w:rPr>
                <w:rFonts w:ascii="Calibri" w:hAnsi="Calibri" w:cs="Calibri"/>
                <w:color w:val="006100"/>
                <w:sz w:val="18"/>
              </w:rPr>
            </w:pPr>
            <w:r w:rsidRPr="00B764EB">
              <w:rPr>
                <w:rFonts w:ascii="Calibri" w:hAnsi="Calibri" w:cs="Calibri"/>
                <w:color w:val="006100"/>
                <w:sz w:val="18"/>
                <w:szCs w:val="22"/>
              </w:rPr>
              <w:t>6</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0</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4</w:t>
            </w:r>
          </w:p>
        </w:tc>
        <w:tc>
          <w:tcPr>
            <w:tcW w:w="579" w:type="dxa"/>
            <w:tcBorders>
              <w:top w:val="single" w:sz="4" w:space="0" w:color="BFBFBF"/>
              <w:left w:val="nil"/>
              <w:bottom w:val="single" w:sz="4" w:space="0" w:color="BFBFBF"/>
              <w:right w:val="single" w:sz="4" w:space="0" w:color="BFBFBF"/>
            </w:tcBorders>
            <w:shd w:val="clear" w:color="000000" w:fill="C6EFCE"/>
            <w:noWrap/>
            <w:vAlign w:val="center"/>
          </w:tcPr>
          <w:p w:rsidR="00B764EB" w:rsidRPr="00B764EB" w:rsidRDefault="00B764EB" w:rsidP="00B764EB">
            <w:pPr>
              <w:jc w:val="center"/>
              <w:rPr>
                <w:rFonts w:ascii="Calibri" w:hAnsi="Calibri" w:cs="Calibri"/>
                <w:color w:val="006100"/>
                <w:sz w:val="18"/>
              </w:rPr>
            </w:pPr>
            <w:r w:rsidRPr="00B764EB">
              <w:rPr>
                <w:rFonts w:ascii="Calibri" w:hAnsi="Calibri" w:cs="Calibri"/>
                <w:color w:val="006100"/>
                <w:sz w:val="18"/>
                <w:szCs w:val="22"/>
              </w:rPr>
              <w:t>0</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10</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9</w:t>
            </w:r>
          </w:p>
        </w:tc>
        <w:tc>
          <w:tcPr>
            <w:tcW w:w="579" w:type="dxa"/>
            <w:tcBorders>
              <w:top w:val="single" w:sz="4" w:space="0" w:color="BFBFBF"/>
              <w:left w:val="nil"/>
              <w:bottom w:val="single" w:sz="4" w:space="0" w:color="BFBFBF"/>
              <w:right w:val="single" w:sz="4" w:space="0" w:color="BFBFBF"/>
            </w:tcBorders>
            <w:shd w:val="clear" w:color="000000" w:fill="C6EFCE"/>
            <w:noWrap/>
            <w:vAlign w:val="center"/>
          </w:tcPr>
          <w:p w:rsidR="00B764EB" w:rsidRPr="00B764EB" w:rsidRDefault="00B764EB" w:rsidP="00B764EB">
            <w:pPr>
              <w:jc w:val="center"/>
              <w:rPr>
                <w:rFonts w:ascii="Calibri" w:hAnsi="Calibri" w:cs="Calibri"/>
                <w:color w:val="006100"/>
                <w:sz w:val="18"/>
              </w:rPr>
            </w:pPr>
            <w:r w:rsidRPr="00B764EB">
              <w:rPr>
                <w:rFonts w:ascii="Calibri" w:hAnsi="Calibri" w:cs="Calibri"/>
                <w:color w:val="006100"/>
                <w:sz w:val="18"/>
                <w:szCs w:val="22"/>
              </w:rPr>
              <w:t>8</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220</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207</w:t>
            </w:r>
          </w:p>
        </w:tc>
        <w:tc>
          <w:tcPr>
            <w:tcW w:w="579"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B764EB" w:rsidRPr="00B764EB" w:rsidRDefault="00B764EB" w:rsidP="00B764EB">
            <w:pPr>
              <w:jc w:val="center"/>
              <w:rPr>
                <w:rFonts w:ascii="Calibri" w:hAnsi="Calibri" w:cs="Calibri"/>
                <w:color w:val="9C0006"/>
                <w:sz w:val="18"/>
              </w:rPr>
            </w:pPr>
            <w:r w:rsidRPr="00B764EB">
              <w:rPr>
                <w:rFonts w:ascii="Calibri" w:hAnsi="Calibri" w:cs="Calibri"/>
                <w:color w:val="9C0006"/>
                <w:sz w:val="18"/>
                <w:szCs w:val="22"/>
              </w:rPr>
              <w:t>229</w:t>
            </w:r>
          </w:p>
        </w:tc>
      </w:tr>
      <w:tr w:rsidR="00B764EB" w:rsidRPr="00774D7E" w:rsidTr="00B764EB">
        <w:trPr>
          <w:trHeight w:val="288"/>
        </w:trPr>
        <w:tc>
          <w:tcPr>
            <w:tcW w:w="426" w:type="dxa"/>
            <w:vMerge/>
            <w:tcBorders>
              <w:left w:val="single" w:sz="4" w:space="0" w:color="auto"/>
              <w:right w:val="nil"/>
            </w:tcBorders>
            <w:shd w:val="clear" w:color="auto" w:fill="auto"/>
            <w:vAlign w:val="center"/>
          </w:tcPr>
          <w:p w:rsidR="00B764EB" w:rsidRPr="00B55208" w:rsidRDefault="00B764EB" w:rsidP="00B764EB">
            <w:pPr>
              <w:rPr>
                <w:rFonts w:ascii="Calibri" w:hAnsi="Calibri" w:cs="Calibri"/>
                <w:color w:val="000000"/>
                <w:sz w:val="18"/>
                <w:szCs w:val="18"/>
              </w:rPr>
            </w:pPr>
          </w:p>
        </w:tc>
        <w:tc>
          <w:tcPr>
            <w:tcW w:w="1984" w:type="dxa"/>
            <w:tcBorders>
              <w:top w:val="single" w:sz="4" w:space="0" w:color="BFBFBF"/>
              <w:left w:val="single" w:sz="4" w:space="0" w:color="auto"/>
              <w:bottom w:val="single" w:sz="4" w:space="0" w:color="BFBFBF"/>
              <w:right w:val="nil"/>
            </w:tcBorders>
            <w:shd w:val="clear" w:color="auto" w:fill="auto"/>
            <w:vAlign w:val="center"/>
          </w:tcPr>
          <w:p w:rsidR="00B764EB" w:rsidRPr="00B764EB" w:rsidRDefault="00B764EB" w:rsidP="00B764EB">
            <w:pPr>
              <w:rPr>
                <w:rFonts w:ascii="Calibri" w:hAnsi="Calibri" w:cs="Calibri"/>
                <w:color w:val="000000"/>
                <w:sz w:val="18"/>
              </w:rPr>
            </w:pPr>
            <w:r w:rsidRPr="00B764EB">
              <w:rPr>
                <w:rFonts w:ascii="Calibri" w:hAnsi="Calibri" w:cs="Calibri"/>
                <w:color w:val="000000"/>
                <w:sz w:val="18"/>
                <w:szCs w:val="22"/>
              </w:rPr>
              <w:t>Najechanie na pojazd unieruchomiony</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4</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7</w:t>
            </w:r>
          </w:p>
        </w:tc>
        <w:tc>
          <w:tcPr>
            <w:tcW w:w="579" w:type="dxa"/>
            <w:tcBorders>
              <w:top w:val="single" w:sz="4" w:space="0" w:color="BFBFBF"/>
              <w:left w:val="nil"/>
              <w:bottom w:val="single" w:sz="4" w:space="0" w:color="BFBFBF"/>
              <w:right w:val="single" w:sz="4" w:space="0" w:color="BFBFBF"/>
            </w:tcBorders>
            <w:shd w:val="clear" w:color="000000" w:fill="C6EFCE"/>
            <w:noWrap/>
            <w:vAlign w:val="center"/>
          </w:tcPr>
          <w:p w:rsidR="00B764EB" w:rsidRPr="00B764EB" w:rsidRDefault="00B764EB" w:rsidP="00B764EB">
            <w:pPr>
              <w:jc w:val="center"/>
              <w:rPr>
                <w:rFonts w:ascii="Calibri" w:hAnsi="Calibri" w:cs="Calibri"/>
                <w:color w:val="006100"/>
                <w:sz w:val="18"/>
              </w:rPr>
            </w:pPr>
            <w:r w:rsidRPr="00B764EB">
              <w:rPr>
                <w:rFonts w:ascii="Calibri" w:hAnsi="Calibri" w:cs="Calibri"/>
                <w:color w:val="006100"/>
                <w:sz w:val="18"/>
                <w:szCs w:val="22"/>
              </w:rPr>
              <w:t>5</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1</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2</w:t>
            </w:r>
          </w:p>
        </w:tc>
        <w:tc>
          <w:tcPr>
            <w:tcW w:w="579" w:type="dxa"/>
            <w:tcBorders>
              <w:top w:val="single" w:sz="4" w:space="0" w:color="BFBFBF"/>
              <w:left w:val="nil"/>
              <w:bottom w:val="single" w:sz="4" w:space="0" w:color="BFBFBF"/>
              <w:right w:val="single" w:sz="4" w:space="0" w:color="BFBFBF"/>
            </w:tcBorders>
            <w:shd w:val="clear" w:color="000000" w:fill="C6EFCE"/>
            <w:noWrap/>
            <w:vAlign w:val="center"/>
          </w:tcPr>
          <w:p w:rsidR="00B764EB" w:rsidRPr="00B764EB" w:rsidRDefault="00B764EB" w:rsidP="00B764EB">
            <w:pPr>
              <w:jc w:val="center"/>
              <w:rPr>
                <w:rFonts w:ascii="Calibri" w:hAnsi="Calibri" w:cs="Calibri"/>
                <w:color w:val="006100"/>
                <w:sz w:val="18"/>
              </w:rPr>
            </w:pPr>
            <w:r w:rsidRPr="00B764EB">
              <w:rPr>
                <w:rFonts w:ascii="Calibri" w:hAnsi="Calibri" w:cs="Calibri"/>
                <w:color w:val="006100"/>
                <w:sz w:val="18"/>
                <w:szCs w:val="22"/>
              </w:rPr>
              <w:t>0</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7</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10</w:t>
            </w:r>
          </w:p>
        </w:tc>
        <w:tc>
          <w:tcPr>
            <w:tcW w:w="579" w:type="dxa"/>
            <w:tcBorders>
              <w:top w:val="single" w:sz="4" w:space="0" w:color="BFBFBF"/>
              <w:left w:val="nil"/>
              <w:bottom w:val="single" w:sz="4" w:space="0" w:color="BFBFBF"/>
              <w:right w:val="single" w:sz="4" w:space="0" w:color="BFBFBF"/>
            </w:tcBorders>
            <w:shd w:val="clear" w:color="000000" w:fill="C6EFCE"/>
            <w:noWrap/>
            <w:vAlign w:val="center"/>
          </w:tcPr>
          <w:p w:rsidR="00B764EB" w:rsidRPr="00B764EB" w:rsidRDefault="00B764EB" w:rsidP="00B764EB">
            <w:pPr>
              <w:jc w:val="center"/>
              <w:rPr>
                <w:rFonts w:ascii="Calibri" w:hAnsi="Calibri" w:cs="Calibri"/>
                <w:color w:val="006100"/>
                <w:sz w:val="18"/>
              </w:rPr>
            </w:pPr>
            <w:r w:rsidRPr="00B764EB">
              <w:rPr>
                <w:rFonts w:ascii="Calibri" w:hAnsi="Calibri" w:cs="Calibri"/>
                <w:color w:val="006100"/>
                <w:sz w:val="18"/>
                <w:szCs w:val="22"/>
              </w:rPr>
              <w:t>5</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1152</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1192</w:t>
            </w:r>
          </w:p>
        </w:tc>
        <w:tc>
          <w:tcPr>
            <w:tcW w:w="579"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B764EB" w:rsidRPr="00B764EB" w:rsidRDefault="00B764EB" w:rsidP="00B764EB">
            <w:pPr>
              <w:jc w:val="center"/>
              <w:rPr>
                <w:rFonts w:ascii="Calibri" w:hAnsi="Calibri" w:cs="Calibri"/>
                <w:color w:val="006100"/>
                <w:sz w:val="18"/>
              </w:rPr>
            </w:pPr>
            <w:r w:rsidRPr="00B764EB">
              <w:rPr>
                <w:rFonts w:ascii="Calibri" w:hAnsi="Calibri" w:cs="Calibri"/>
                <w:color w:val="006100"/>
                <w:sz w:val="18"/>
                <w:szCs w:val="22"/>
              </w:rPr>
              <w:t>1023</w:t>
            </w:r>
          </w:p>
        </w:tc>
      </w:tr>
      <w:tr w:rsidR="00B764EB" w:rsidRPr="00774D7E" w:rsidTr="00B764EB">
        <w:trPr>
          <w:trHeight w:val="288"/>
        </w:trPr>
        <w:tc>
          <w:tcPr>
            <w:tcW w:w="426" w:type="dxa"/>
            <w:vMerge/>
            <w:tcBorders>
              <w:left w:val="single" w:sz="4" w:space="0" w:color="auto"/>
              <w:right w:val="nil"/>
            </w:tcBorders>
            <w:shd w:val="clear" w:color="auto" w:fill="auto"/>
            <w:vAlign w:val="center"/>
          </w:tcPr>
          <w:p w:rsidR="00B764EB" w:rsidRPr="00B55208" w:rsidRDefault="00B764EB" w:rsidP="00B764EB">
            <w:pPr>
              <w:rPr>
                <w:rFonts w:ascii="Calibri" w:hAnsi="Calibri" w:cs="Calibri"/>
                <w:color w:val="000000"/>
                <w:sz w:val="18"/>
                <w:szCs w:val="18"/>
              </w:rPr>
            </w:pPr>
          </w:p>
        </w:tc>
        <w:tc>
          <w:tcPr>
            <w:tcW w:w="1984" w:type="dxa"/>
            <w:tcBorders>
              <w:top w:val="single" w:sz="4" w:space="0" w:color="BFBFBF"/>
              <w:left w:val="single" w:sz="4" w:space="0" w:color="auto"/>
              <w:bottom w:val="single" w:sz="4" w:space="0" w:color="BFBFBF"/>
              <w:right w:val="nil"/>
            </w:tcBorders>
            <w:shd w:val="clear" w:color="auto" w:fill="auto"/>
            <w:vAlign w:val="center"/>
          </w:tcPr>
          <w:p w:rsidR="00B764EB" w:rsidRPr="00B764EB" w:rsidRDefault="00B764EB" w:rsidP="00B764EB">
            <w:pPr>
              <w:rPr>
                <w:rFonts w:ascii="Calibri" w:hAnsi="Calibri" w:cs="Calibri"/>
                <w:color w:val="000000"/>
                <w:sz w:val="18"/>
              </w:rPr>
            </w:pPr>
            <w:r w:rsidRPr="00B764EB">
              <w:rPr>
                <w:rFonts w:ascii="Calibri" w:hAnsi="Calibri" w:cs="Calibri"/>
                <w:color w:val="000000"/>
                <w:sz w:val="18"/>
                <w:szCs w:val="22"/>
              </w:rPr>
              <w:t>Najechanie na zaporę kolejową</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1</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0</w:t>
            </w:r>
          </w:p>
        </w:tc>
        <w:tc>
          <w:tcPr>
            <w:tcW w:w="579" w:type="dxa"/>
            <w:tcBorders>
              <w:top w:val="single" w:sz="4" w:space="0" w:color="BFBFBF"/>
              <w:left w:val="nil"/>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0</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0</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0</w:t>
            </w:r>
          </w:p>
        </w:tc>
        <w:tc>
          <w:tcPr>
            <w:tcW w:w="579" w:type="dxa"/>
            <w:tcBorders>
              <w:top w:val="single" w:sz="4" w:space="0" w:color="BFBFBF"/>
              <w:left w:val="nil"/>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0</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1</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0</w:t>
            </w:r>
          </w:p>
        </w:tc>
        <w:tc>
          <w:tcPr>
            <w:tcW w:w="579" w:type="dxa"/>
            <w:tcBorders>
              <w:top w:val="single" w:sz="4" w:space="0" w:color="BFBFBF"/>
              <w:left w:val="nil"/>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0</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8</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11</w:t>
            </w:r>
          </w:p>
        </w:tc>
        <w:tc>
          <w:tcPr>
            <w:tcW w:w="579"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B764EB" w:rsidRPr="00B764EB" w:rsidRDefault="00B764EB" w:rsidP="00B764EB">
            <w:pPr>
              <w:jc w:val="center"/>
              <w:rPr>
                <w:rFonts w:ascii="Calibri" w:hAnsi="Calibri" w:cs="Calibri"/>
                <w:color w:val="006100"/>
                <w:sz w:val="18"/>
              </w:rPr>
            </w:pPr>
            <w:r w:rsidRPr="00B764EB">
              <w:rPr>
                <w:rFonts w:ascii="Calibri" w:hAnsi="Calibri" w:cs="Calibri"/>
                <w:color w:val="006100"/>
                <w:sz w:val="18"/>
                <w:szCs w:val="22"/>
              </w:rPr>
              <w:t>8</w:t>
            </w:r>
          </w:p>
        </w:tc>
      </w:tr>
      <w:tr w:rsidR="00B764EB" w:rsidRPr="00774D7E" w:rsidTr="00B764EB">
        <w:trPr>
          <w:trHeight w:val="300"/>
        </w:trPr>
        <w:tc>
          <w:tcPr>
            <w:tcW w:w="426" w:type="dxa"/>
            <w:vMerge/>
            <w:tcBorders>
              <w:left w:val="single" w:sz="4" w:space="0" w:color="auto"/>
              <w:bottom w:val="single" w:sz="8" w:space="0" w:color="auto"/>
              <w:right w:val="nil"/>
            </w:tcBorders>
            <w:shd w:val="clear" w:color="auto" w:fill="auto"/>
            <w:vAlign w:val="center"/>
          </w:tcPr>
          <w:p w:rsidR="00B764EB" w:rsidRPr="00B55208" w:rsidRDefault="00B764EB" w:rsidP="00B764EB">
            <w:pPr>
              <w:rPr>
                <w:rFonts w:ascii="Calibri" w:hAnsi="Calibri" w:cs="Calibri"/>
                <w:color w:val="000000"/>
                <w:sz w:val="18"/>
                <w:szCs w:val="18"/>
              </w:rPr>
            </w:pPr>
          </w:p>
        </w:tc>
        <w:tc>
          <w:tcPr>
            <w:tcW w:w="1984" w:type="dxa"/>
            <w:tcBorders>
              <w:top w:val="single" w:sz="4" w:space="0" w:color="BFBFBF"/>
              <w:left w:val="single" w:sz="4" w:space="0" w:color="auto"/>
              <w:bottom w:val="single" w:sz="8" w:space="0" w:color="auto"/>
              <w:right w:val="nil"/>
            </w:tcBorders>
            <w:shd w:val="clear" w:color="auto" w:fill="auto"/>
            <w:vAlign w:val="center"/>
          </w:tcPr>
          <w:p w:rsidR="00B764EB" w:rsidRPr="00B764EB" w:rsidRDefault="00B764EB" w:rsidP="00B764EB">
            <w:pPr>
              <w:rPr>
                <w:rFonts w:ascii="Calibri" w:hAnsi="Calibri" w:cs="Calibri"/>
                <w:color w:val="000000"/>
                <w:sz w:val="18"/>
              </w:rPr>
            </w:pPr>
            <w:r w:rsidRPr="00B764EB">
              <w:rPr>
                <w:rFonts w:ascii="Calibri" w:hAnsi="Calibri" w:cs="Calibri"/>
                <w:color w:val="000000"/>
                <w:sz w:val="18"/>
                <w:szCs w:val="22"/>
              </w:rPr>
              <w:t>Najechanie na dziurę, wybój, garb</w:t>
            </w:r>
          </w:p>
        </w:tc>
        <w:tc>
          <w:tcPr>
            <w:tcW w:w="578"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0</w:t>
            </w:r>
          </w:p>
        </w:tc>
        <w:tc>
          <w:tcPr>
            <w:tcW w:w="579"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4</w:t>
            </w:r>
          </w:p>
        </w:tc>
        <w:tc>
          <w:tcPr>
            <w:tcW w:w="579" w:type="dxa"/>
            <w:tcBorders>
              <w:top w:val="single" w:sz="4" w:space="0" w:color="BFBFBF"/>
              <w:left w:val="nil"/>
              <w:bottom w:val="single" w:sz="8" w:space="0" w:color="auto"/>
              <w:right w:val="single" w:sz="4" w:space="0" w:color="BFBFBF"/>
            </w:tcBorders>
            <w:shd w:val="clear" w:color="000000" w:fill="C6EFCE"/>
            <w:noWrap/>
            <w:vAlign w:val="center"/>
          </w:tcPr>
          <w:p w:rsidR="00B764EB" w:rsidRPr="00B764EB" w:rsidRDefault="00B764EB" w:rsidP="00B764EB">
            <w:pPr>
              <w:jc w:val="center"/>
              <w:rPr>
                <w:rFonts w:ascii="Calibri" w:hAnsi="Calibri" w:cs="Calibri"/>
                <w:color w:val="006100"/>
                <w:sz w:val="18"/>
              </w:rPr>
            </w:pPr>
            <w:r w:rsidRPr="00B764EB">
              <w:rPr>
                <w:rFonts w:ascii="Calibri" w:hAnsi="Calibri" w:cs="Calibri"/>
                <w:color w:val="006100"/>
                <w:sz w:val="18"/>
                <w:szCs w:val="22"/>
              </w:rPr>
              <w:t>0</w:t>
            </w:r>
          </w:p>
        </w:tc>
        <w:tc>
          <w:tcPr>
            <w:tcW w:w="579"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0</w:t>
            </w:r>
          </w:p>
        </w:tc>
        <w:tc>
          <w:tcPr>
            <w:tcW w:w="579"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0</w:t>
            </w:r>
          </w:p>
        </w:tc>
        <w:tc>
          <w:tcPr>
            <w:tcW w:w="579" w:type="dxa"/>
            <w:tcBorders>
              <w:top w:val="single" w:sz="4" w:space="0" w:color="BFBFBF"/>
              <w:left w:val="nil"/>
              <w:bottom w:val="single" w:sz="8" w:space="0" w:color="auto"/>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0</w:t>
            </w:r>
          </w:p>
        </w:tc>
        <w:tc>
          <w:tcPr>
            <w:tcW w:w="578"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0</w:t>
            </w:r>
          </w:p>
        </w:tc>
        <w:tc>
          <w:tcPr>
            <w:tcW w:w="579"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5</w:t>
            </w:r>
          </w:p>
        </w:tc>
        <w:tc>
          <w:tcPr>
            <w:tcW w:w="579" w:type="dxa"/>
            <w:tcBorders>
              <w:top w:val="single" w:sz="4" w:space="0" w:color="BFBFBF"/>
              <w:left w:val="nil"/>
              <w:bottom w:val="single" w:sz="8" w:space="0" w:color="auto"/>
              <w:right w:val="single" w:sz="4" w:space="0" w:color="BFBFBF"/>
            </w:tcBorders>
            <w:shd w:val="clear" w:color="000000" w:fill="C6EFCE"/>
            <w:noWrap/>
            <w:vAlign w:val="center"/>
          </w:tcPr>
          <w:p w:rsidR="00B764EB" w:rsidRPr="00B764EB" w:rsidRDefault="00B764EB" w:rsidP="00B764EB">
            <w:pPr>
              <w:jc w:val="center"/>
              <w:rPr>
                <w:rFonts w:ascii="Calibri" w:hAnsi="Calibri" w:cs="Calibri"/>
                <w:color w:val="006100"/>
                <w:sz w:val="18"/>
              </w:rPr>
            </w:pPr>
            <w:r w:rsidRPr="00B764EB">
              <w:rPr>
                <w:rFonts w:ascii="Calibri" w:hAnsi="Calibri" w:cs="Calibri"/>
                <w:color w:val="006100"/>
                <w:sz w:val="18"/>
                <w:szCs w:val="22"/>
              </w:rPr>
              <w:t>0</w:t>
            </w:r>
          </w:p>
        </w:tc>
        <w:tc>
          <w:tcPr>
            <w:tcW w:w="579"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180</w:t>
            </w:r>
          </w:p>
        </w:tc>
        <w:tc>
          <w:tcPr>
            <w:tcW w:w="579"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B764EB" w:rsidRPr="00B764EB" w:rsidRDefault="00B764EB" w:rsidP="00B764EB">
            <w:pPr>
              <w:jc w:val="center"/>
              <w:rPr>
                <w:rFonts w:ascii="Calibri" w:hAnsi="Calibri" w:cs="Calibri"/>
                <w:color w:val="000000"/>
                <w:sz w:val="18"/>
              </w:rPr>
            </w:pPr>
            <w:r w:rsidRPr="00B764EB">
              <w:rPr>
                <w:rFonts w:ascii="Calibri" w:hAnsi="Calibri" w:cs="Calibri"/>
                <w:color w:val="000000"/>
                <w:sz w:val="18"/>
                <w:szCs w:val="22"/>
              </w:rPr>
              <w:t>160</w:t>
            </w:r>
          </w:p>
        </w:tc>
        <w:tc>
          <w:tcPr>
            <w:tcW w:w="579" w:type="dxa"/>
            <w:tcBorders>
              <w:top w:val="single" w:sz="4" w:space="0" w:color="BFBFBF"/>
              <w:left w:val="single" w:sz="4" w:space="0" w:color="BFBFBF"/>
              <w:bottom w:val="single" w:sz="8" w:space="0" w:color="auto"/>
              <w:right w:val="single" w:sz="4" w:space="0" w:color="auto"/>
            </w:tcBorders>
            <w:shd w:val="clear" w:color="000000" w:fill="C6EFCE"/>
            <w:noWrap/>
            <w:vAlign w:val="center"/>
          </w:tcPr>
          <w:p w:rsidR="00B764EB" w:rsidRPr="00B764EB" w:rsidRDefault="00B764EB" w:rsidP="00B764EB">
            <w:pPr>
              <w:jc w:val="center"/>
              <w:rPr>
                <w:rFonts w:ascii="Calibri" w:hAnsi="Calibri" w:cs="Calibri"/>
                <w:color w:val="006100"/>
                <w:sz w:val="18"/>
              </w:rPr>
            </w:pPr>
            <w:r w:rsidRPr="00B764EB">
              <w:rPr>
                <w:rFonts w:ascii="Calibri" w:hAnsi="Calibri" w:cs="Calibri"/>
                <w:color w:val="006100"/>
                <w:sz w:val="18"/>
                <w:szCs w:val="22"/>
              </w:rPr>
              <w:t>124</w:t>
            </w:r>
          </w:p>
        </w:tc>
      </w:tr>
      <w:tr w:rsidR="00B764EB" w:rsidRPr="00774D7E" w:rsidTr="008E50CF">
        <w:trPr>
          <w:trHeight w:val="288"/>
        </w:trPr>
        <w:tc>
          <w:tcPr>
            <w:tcW w:w="2410" w:type="dxa"/>
            <w:gridSpan w:val="2"/>
            <w:tcBorders>
              <w:top w:val="single" w:sz="8" w:space="0" w:color="auto"/>
              <w:left w:val="single" w:sz="4" w:space="0" w:color="auto"/>
              <w:bottom w:val="single" w:sz="4" w:space="0" w:color="auto"/>
              <w:right w:val="single" w:sz="8" w:space="0" w:color="auto"/>
            </w:tcBorders>
            <w:shd w:val="clear" w:color="FFFFFF" w:fill="FFFFFF"/>
            <w:noWrap/>
            <w:vAlign w:val="center"/>
          </w:tcPr>
          <w:p w:rsidR="00B764EB" w:rsidRPr="00B55208" w:rsidRDefault="00B764EB" w:rsidP="00B764EB">
            <w:pPr>
              <w:rPr>
                <w:rFonts w:ascii="Calibri" w:hAnsi="Calibri" w:cs="Calibri"/>
                <w:b/>
                <w:bCs/>
                <w:color w:val="000000"/>
                <w:sz w:val="18"/>
                <w:szCs w:val="18"/>
              </w:rPr>
            </w:pPr>
            <w:r w:rsidRPr="00B55208">
              <w:rPr>
                <w:rFonts w:ascii="Calibri" w:hAnsi="Calibri" w:cs="Calibri"/>
                <w:b/>
                <w:bCs/>
                <w:color w:val="000000"/>
                <w:sz w:val="18"/>
                <w:szCs w:val="18"/>
              </w:rPr>
              <w:t>Ogółem</w:t>
            </w:r>
          </w:p>
        </w:tc>
        <w:tc>
          <w:tcPr>
            <w:tcW w:w="578"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B764EB" w:rsidRPr="00B764EB" w:rsidRDefault="00B764EB" w:rsidP="00B764EB">
            <w:pPr>
              <w:suppressAutoHyphens w:val="0"/>
              <w:jc w:val="right"/>
              <w:rPr>
                <w:rFonts w:ascii="Calibri" w:hAnsi="Calibri" w:cs="Calibri"/>
                <w:b/>
                <w:bCs/>
                <w:color w:val="000000"/>
                <w:sz w:val="18"/>
                <w:lang w:eastAsia="pl-PL"/>
              </w:rPr>
            </w:pPr>
            <w:r w:rsidRPr="00B764EB">
              <w:rPr>
                <w:rFonts w:ascii="Calibri" w:hAnsi="Calibri" w:cs="Calibri"/>
                <w:b/>
                <w:bCs/>
                <w:color w:val="000000"/>
                <w:sz w:val="18"/>
                <w:szCs w:val="22"/>
              </w:rPr>
              <w:t>660</w:t>
            </w:r>
          </w:p>
        </w:tc>
        <w:tc>
          <w:tcPr>
            <w:tcW w:w="579"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B764EB" w:rsidRPr="00B764EB" w:rsidRDefault="00B764EB" w:rsidP="00B764EB">
            <w:pPr>
              <w:jc w:val="right"/>
              <w:rPr>
                <w:rFonts w:ascii="Calibri" w:hAnsi="Calibri" w:cs="Calibri"/>
                <w:b/>
                <w:bCs/>
                <w:color w:val="000000"/>
                <w:sz w:val="18"/>
              </w:rPr>
            </w:pPr>
            <w:r w:rsidRPr="00B764EB">
              <w:rPr>
                <w:rFonts w:ascii="Calibri" w:hAnsi="Calibri" w:cs="Calibri"/>
                <w:b/>
                <w:bCs/>
                <w:color w:val="000000"/>
                <w:sz w:val="18"/>
                <w:szCs w:val="22"/>
              </w:rPr>
              <w:t>718</w:t>
            </w:r>
          </w:p>
        </w:tc>
        <w:tc>
          <w:tcPr>
            <w:tcW w:w="579" w:type="dxa"/>
            <w:tcBorders>
              <w:top w:val="single" w:sz="8" w:space="0" w:color="auto"/>
              <w:left w:val="nil"/>
              <w:bottom w:val="single" w:sz="4" w:space="0" w:color="auto"/>
              <w:right w:val="single" w:sz="4" w:space="0" w:color="BFBFBF"/>
            </w:tcBorders>
            <w:shd w:val="clear" w:color="FFFFFF" w:fill="C6EFCE"/>
            <w:noWrap/>
            <w:vAlign w:val="center"/>
          </w:tcPr>
          <w:p w:rsidR="00B764EB" w:rsidRPr="00B764EB" w:rsidRDefault="00B764EB" w:rsidP="00B764EB">
            <w:pPr>
              <w:jc w:val="right"/>
              <w:rPr>
                <w:rFonts w:ascii="Calibri" w:hAnsi="Calibri" w:cs="Calibri"/>
                <w:b/>
                <w:bCs/>
                <w:color w:val="006100"/>
                <w:sz w:val="18"/>
              </w:rPr>
            </w:pPr>
            <w:r w:rsidRPr="00B764EB">
              <w:rPr>
                <w:rFonts w:ascii="Calibri" w:hAnsi="Calibri" w:cs="Calibri"/>
                <w:b/>
                <w:bCs/>
                <w:color w:val="006100"/>
                <w:sz w:val="18"/>
                <w:szCs w:val="22"/>
              </w:rPr>
              <w:t>598</w:t>
            </w:r>
          </w:p>
        </w:tc>
        <w:tc>
          <w:tcPr>
            <w:tcW w:w="579"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B764EB" w:rsidRPr="00B764EB" w:rsidRDefault="00B764EB" w:rsidP="00B764EB">
            <w:pPr>
              <w:jc w:val="right"/>
              <w:rPr>
                <w:rFonts w:ascii="Calibri" w:hAnsi="Calibri" w:cs="Calibri"/>
                <w:b/>
                <w:bCs/>
                <w:color w:val="000000"/>
                <w:sz w:val="18"/>
              </w:rPr>
            </w:pPr>
            <w:r w:rsidRPr="00B764EB">
              <w:rPr>
                <w:rFonts w:ascii="Calibri" w:hAnsi="Calibri" w:cs="Calibri"/>
                <w:b/>
                <w:bCs/>
                <w:color w:val="000000"/>
                <w:sz w:val="18"/>
                <w:szCs w:val="22"/>
              </w:rPr>
              <w:t>74</w:t>
            </w:r>
          </w:p>
        </w:tc>
        <w:tc>
          <w:tcPr>
            <w:tcW w:w="579"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B764EB" w:rsidRPr="00B764EB" w:rsidRDefault="00B764EB" w:rsidP="00B764EB">
            <w:pPr>
              <w:jc w:val="right"/>
              <w:rPr>
                <w:rFonts w:ascii="Calibri" w:hAnsi="Calibri" w:cs="Calibri"/>
                <w:b/>
                <w:bCs/>
                <w:color w:val="000000"/>
                <w:sz w:val="18"/>
              </w:rPr>
            </w:pPr>
            <w:r w:rsidRPr="00B764EB">
              <w:rPr>
                <w:rFonts w:ascii="Calibri" w:hAnsi="Calibri" w:cs="Calibri"/>
                <w:b/>
                <w:bCs/>
                <w:color w:val="000000"/>
                <w:sz w:val="18"/>
                <w:szCs w:val="22"/>
              </w:rPr>
              <w:t>63</w:t>
            </w:r>
          </w:p>
        </w:tc>
        <w:tc>
          <w:tcPr>
            <w:tcW w:w="579" w:type="dxa"/>
            <w:tcBorders>
              <w:top w:val="single" w:sz="8" w:space="0" w:color="auto"/>
              <w:left w:val="nil"/>
              <w:bottom w:val="single" w:sz="4" w:space="0" w:color="auto"/>
              <w:right w:val="single" w:sz="4" w:space="0" w:color="BFBFBF"/>
            </w:tcBorders>
            <w:shd w:val="clear" w:color="FFFFFF" w:fill="FFC7CE"/>
            <w:noWrap/>
            <w:vAlign w:val="center"/>
          </w:tcPr>
          <w:p w:rsidR="00B764EB" w:rsidRPr="00B764EB" w:rsidRDefault="00B764EB" w:rsidP="00B764EB">
            <w:pPr>
              <w:jc w:val="right"/>
              <w:rPr>
                <w:rFonts w:ascii="Calibri" w:hAnsi="Calibri" w:cs="Calibri"/>
                <w:b/>
                <w:bCs/>
                <w:color w:val="9C0006"/>
                <w:sz w:val="18"/>
              </w:rPr>
            </w:pPr>
            <w:r w:rsidRPr="00B764EB">
              <w:rPr>
                <w:rFonts w:ascii="Calibri" w:hAnsi="Calibri" w:cs="Calibri"/>
                <w:b/>
                <w:bCs/>
                <w:color w:val="9C0006"/>
                <w:sz w:val="18"/>
                <w:szCs w:val="22"/>
              </w:rPr>
              <w:t>75</w:t>
            </w:r>
          </w:p>
        </w:tc>
        <w:tc>
          <w:tcPr>
            <w:tcW w:w="578"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B764EB" w:rsidRPr="00B764EB" w:rsidRDefault="00B764EB" w:rsidP="00B764EB">
            <w:pPr>
              <w:jc w:val="right"/>
              <w:rPr>
                <w:rFonts w:ascii="Calibri" w:hAnsi="Calibri" w:cs="Calibri"/>
                <w:b/>
                <w:bCs/>
                <w:color w:val="000000"/>
                <w:sz w:val="18"/>
              </w:rPr>
            </w:pPr>
            <w:r w:rsidRPr="00B764EB">
              <w:rPr>
                <w:rFonts w:ascii="Calibri" w:hAnsi="Calibri" w:cs="Calibri"/>
                <w:b/>
                <w:bCs/>
                <w:color w:val="000000"/>
                <w:sz w:val="18"/>
                <w:szCs w:val="22"/>
              </w:rPr>
              <w:t>771</w:t>
            </w:r>
          </w:p>
        </w:tc>
        <w:tc>
          <w:tcPr>
            <w:tcW w:w="579"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B764EB" w:rsidRPr="00B764EB" w:rsidRDefault="00B764EB" w:rsidP="00B764EB">
            <w:pPr>
              <w:jc w:val="right"/>
              <w:rPr>
                <w:rFonts w:ascii="Calibri" w:hAnsi="Calibri" w:cs="Calibri"/>
                <w:b/>
                <w:bCs/>
                <w:color w:val="000000"/>
                <w:sz w:val="18"/>
              </w:rPr>
            </w:pPr>
            <w:r w:rsidRPr="00B764EB">
              <w:rPr>
                <w:rFonts w:ascii="Calibri" w:hAnsi="Calibri" w:cs="Calibri"/>
                <w:b/>
                <w:bCs/>
                <w:color w:val="000000"/>
                <w:sz w:val="18"/>
                <w:szCs w:val="22"/>
              </w:rPr>
              <w:t>886</w:t>
            </w:r>
          </w:p>
        </w:tc>
        <w:tc>
          <w:tcPr>
            <w:tcW w:w="579" w:type="dxa"/>
            <w:tcBorders>
              <w:top w:val="single" w:sz="8" w:space="0" w:color="auto"/>
              <w:left w:val="nil"/>
              <w:bottom w:val="single" w:sz="4" w:space="0" w:color="auto"/>
              <w:right w:val="single" w:sz="4" w:space="0" w:color="BFBFBF"/>
            </w:tcBorders>
            <w:shd w:val="clear" w:color="FFFFFF" w:fill="C6EFCE"/>
            <w:noWrap/>
            <w:vAlign w:val="center"/>
          </w:tcPr>
          <w:p w:rsidR="00B764EB" w:rsidRPr="00B764EB" w:rsidRDefault="00B764EB" w:rsidP="00B764EB">
            <w:pPr>
              <w:jc w:val="right"/>
              <w:rPr>
                <w:rFonts w:ascii="Calibri" w:hAnsi="Calibri" w:cs="Calibri"/>
                <w:b/>
                <w:bCs/>
                <w:color w:val="006100"/>
                <w:sz w:val="18"/>
              </w:rPr>
            </w:pPr>
            <w:r w:rsidRPr="00B764EB">
              <w:rPr>
                <w:rFonts w:ascii="Calibri" w:hAnsi="Calibri" w:cs="Calibri"/>
                <w:b/>
                <w:bCs/>
                <w:color w:val="006100"/>
                <w:sz w:val="18"/>
                <w:szCs w:val="22"/>
              </w:rPr>
              <w:t>674</w:t>
            </w:r>
          </w:p>
        </w:tc>
        <w:tc>
          <w:tcPr>
            <w:tcW w:w="579"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B764EB" w:rsidRPr="00B764EB" w:rsidRDefault="00B764EB" w:rsidP="00B764EB">
            <w:pPr>
              <w:jc w:val="right"/>
              <w:rPr>
                <w:rFonts w:ascii="Calibri" w:hAnsi="Calibri" w:cs="Calibri"/>
                <w:b/>
                <w:bCs/>
                <w:color w:val="000000"/>
                <w:sz w:val="18"/>
              </w:rPr>
            </w:pPr>
            <w:r w:rsidRPr="00B764EB">
              <w:rPr>
                <w:rFonts w:ascii="Calibri" w:hAnsi="Calibri" w:cs="Calibri"/>
                <w:b/>
                <w:bCs/>
                <w:color w:val="000000"/>
                <w:sz w:val="18"/>
                <w:szCs w:val="22"/>
              </w:rPr>
              <w:t>8513</w:t>
            </w:r>
          </w:p>
        </w:tc>
        <w:tc>
          <w:tcPr>
            <w:tcW w:w="579"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B764EB" w:rsidRPr="00B764EB" w:rsidRDefault="00B764EB" w:rsidP="00B764EB">
            <w:pPr>
              <w:jc w:val="right"/>
              <w:rPr>
                <w:rFonts w:ascii="Calibri" w:hAnsi="Calibri" w:cs="Calibri"/>
                <w:b/>
                <w:bCs/>
                <w:color w:val="000000"/>
                <w:sz w:val="18"/>
              </w:rPr>
            </w:pPr>
            <w:r w:rsidRPr="00B764EB">
              <w:rPr>
                <w:rFonts w:ascii="Calibri" w:hAnsi="Calibri" w:cs="Calibri"/>
                <w:b/>
                <w:bCs/>
                <w:color w:val="000000"/>
                <w:sz w:val="18"/>
                <w:szCs w:val="22"/>
              </w:rPr>
              <w:t>8274</w:t>
            </w:r>
          </w:p>
        </w:tc>
        <w:tc>
          <w:tcPr>
            <w:tcW w:w="579" w:type="dxa"/>
            <w:tcBorders>
              <w:top w:val="single" w:sz="8" w:space="0" w:color="auto"/>
              <w:left w:val="single" w:sz="4" w:space="0" w:color="BFBFBF"/>
              <w:bottom w:val="single" w:sz="4" w:space="0" w:color="auto"/>
              <w:right w:val="single" w:sz="4" w:space="0" w:color="auto"/>
            </w:tcBorders>
            <w:shd w:val="clear" w:color="FFFFFF" w:fill="C6EFCE"/>
            <w:noWrap/>
            <w:vAlign w:val="center"/>
          </w:tcPr>
          <w:p w:rsidR="00B764EB" w:rsidRPr="00B764EB" w:rsidRDefault="00B764EB" w:rsidP="00B764EB">
            <w:pPr>
              <w:jc w:val="right"/>
              <w:rPr>
                <w:rFonts w:ascii="Calibri" w:hAnsi="Calibri" w:cs="Calibri"/>
                <w:b/>
                <w:bCs/>
                <w:color w:val="006100"/>
                <w:sz w:val="18"/>
              </w:rPr>
            </w:pPr>
            <w:r w:rsidRPr="00B764EB">
              <w:rPr>
                <w:rFonts w:ascii="Calibri" w:hAnsi="Calibri" w:cs="Calibri"/>
                <w:b/>
                <w:bCs/>
                <w:color w:val="006100"/>
                <w:sz w:val="18"/>
                <w:szCs w:val="22"/>
              </w:rPr>
              <w:t>7372</w:t>
            </w:r>
          </w:p>
        </w:tc>
      </w:tr>
    </w:tbl>
    <w:p w:rsidR="005815E6" w:rsidRPr="00617253" w:rsidRDefault="005815E6" w:rsidP="00733CD9">
      <w:pPr>
        <w:tabs>
          <w:tab w:val="left" w:pos="3675"/>
        </w:tabs>
        <w:jc w:val="center"/>
        <w:rPr>
          <w:sz w:val="24"/>
        </w:rPr>
      </w:pPr>
    </w:p>
    <w:p w:rsidR="005815E6" w:rsidRDefault="009E77AC" w:rsidP="00733CD9">
      <w:pPr>
        <w:tabs>
          <w:tab w:val="left" w:pos="3675"/>
        </w:tabs>
        <w:jc w:val="center"/>
      </w:pPr>
      <w:r>
        <w:rPr>
          <w:noProof/>
          <w:lang w:eastAsia="pl-PL"/>
        </w:rPr>
        <w:drawing>
          <wp:inline distT="0" distB="0" distL="0" distR="0" wp14:anchorId="237F2067" wp14:editId="5F0AD241">
            <wp:extent cx="5534025" cy="4393565"/>
            <wp:effectExtent l="0" t="0" r="9525" b="6985"/>
            <wp:docPr id="38" name="Obiekt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815E6" w:rsidRDefault="005815E6" w:rsidP="00733CD9">
      <w:pPr>
        <w:ind w:firstLine="709"/>
        <w:jc w:val="both"/>
        <w:rPr>
          <w:sz w:val="24"/>
        </w:rPr>
      </w:pPr>
    </w:p>
    <w:p w:rsidR="005815E6" w:rsidRPr="00B764EB" w:rsidRDefault="005815E6" w:rsidP="00733CD9">
      <w:pPr>
        <w:ind w:firstLine="709"/>
        <w:jc w:val="both"/>
        <w:rPr>
          <w:color w:val="FF0000"/>
          <w:sz w:val="24"/>
        </w:rPr>
      </w:pPr>
      <w:r w:rsidRPr="00D6377D">
        <w:rPr>
          <w:sz w:val="24"/>
        </w:rPr>
        <w:lastRenderedPageBreak/>
        <w:t xml:space="preserve">Analizując liczbę wypadków drogowych według rodzaju zdarzenia w analizowanym okresie bieżącego roku największą liczbę wypadków odnotowuje się w </w:t>
      </w:r>
      <w:r w:rsidR="00D6377D" w:rsidRPr="00D6377D">
        <w:rPr>
          <w:sz w:val="24"/>
        </w:rPr>
        <w:t>4</w:t>
      </w:r>
      <w:r w:rsidRPr="00D6377D">
        <w:rPr>
          <w:sz w:val="24"/>
        </w:rPr>
        <w:t xml:space="preserve"> kategoriach, tj. zderzenie pojazdów boczne, najechanie na pieszego</w:t>
      </w:r>
      <w:r w:rsidR="00D6377D" w:rsidRPr="00D6377D">
        <w:rPr>
          <w:sz w:val="24"/>
        </w:rPr>
        <w:t>, wywrócenie się pojazdu</w:t>
      </w:r>
      <w:r w:rsidRPr="00D6377D">
        <w:rPr>
          <w:sz w:val="24"/>
        </w:rPr>
        <w:t xml:space="preserve"> oraz najechanie na drzewo.  </w:t>
      </w:r>
    </w:p>
    <w:p w:rsidR="005815E6" w:rsidRPr="00D6377D" w:rsidRDefault="00AF26F2" w:rsidP="00733CD9">
      <w:pPr>
        <w:ind w:firstLine="709"/>
        <w:jc w:val="both"/>
        <w:rPr>
          <w:sz w:val="24"/>
        </w:rPr>
      </w:pPr>
      <w:r w:rsidRPr="00D6377D">
        <w:rPr>
          <w:sz w:val="24"/>
        </w:rPr>
        <w:t>W II półroczu 20</w:t>
      </w:r>
      <w:r w:rsidR="00D6377D" w:rsidRPr="00D6377D">
        <w:rPr>
          <w:sz w:val="24"/>
        </w:rPr>
        <w:t>20</w:t>
      </w:r>
      <w:r w:rsidRPr="00D6377D">
        <w:rPr>
          <w:sz w:val="24"/>
        </w:rPr>
        <w:t xml:space="preserve"> roku</w:t>
      </w:r>
      <w:r w:rsidR="005815E6" w:rsidRPr="00D6377D">
        <w:rPr>
          <w:sz w:val="24"/>
        </w:rPr>
        <w:t xml:space="preserve"> zaistniał</w:t>
      </w:r>
      <w:r w:rsidR="00CF2231" w:rsidRPr="00D6377D">
        <w:rPr>
          <w:sz w:val="24"/>
        </w:rPr>
        <w:t>y</w:t>
      </w:r>
      <w:r w:rsidR="005815E6" w:rsidRPr="00D6377D">
        <w:rPr>
          <w:sz w:val="24"/>
        </w:rPr>
        <w:t xml:space="preserve"> 1</w:t>
      </w:r>
      <w:r w:rsidR="00D6377D" w:rsidRPr="00D6377D">
        <w:rPr>
          <w:sz w:val="24"/>
        </w:rPr>
        <w:t>3</w:t>
      </w:r>
      <w:r w:rsidR="00CF2231" w:rsidRPr="00D6377D">
        <w:rPr>
          <w:sz w:val="24"/>
        </w:rPr>
        <w:t>3</w:t>
      </w:r>
      <w:r w:rsidR="005815E6" w:rsidRPr="00D6377D">
        <w:rPr>
          <w:sz w:val="24"/>
        </w:rPr>
        <w:t xml:space="preserve"> wypadk</w:t>
      </w:r>
      <w:r w:rsidR="00CF2231" w:rsidRPr="00D6377D">
        <w:rPr>
          <w:sz w:val="24"/>
        </w:rPr>
        <w:t>i</w:t>
      </w:r>
      <w:r w:rsidR="005815E6" w:rsidRPr="00D6377D">
        <w:rPr>
          <w:sz w:val="24"/>
        </w:rPr>
        <w:t xml:space="preserve"> spowodowan</w:t>
      </w:r>
      <w:r w:rsidR="00CF2231" w:rsidRPr="00D6377D">
        <w:rPr>
          <w:sz w:val="24"/>
        </w:rPr>
        <w:t>e</w:t>
      </w:r>
      <w:r w:rsidR="005815E6" w:rsidRPr="00D6377D">
        <w:rPr>
          <w:sz w:val="24"/>
        </w:rPr>
        <w:t xml:space="preserve"> zderzeniem bocznym pojazdów (</w:t>
      </w:r>
      <w:r w:rsidR="00D6377D" w:rsidRPr="00D6377D">
        <w:rPr>
          <w:sz w:val="24"/>
        </w:rPr>
        <w:t>spadek</w:t>
      </w:r>
      <w:r w:rsidR="00CF2231" w:rsidRPr="00D6377D">
        <w:rPr>
          <w:sz w:val="24"/>
        </w:rPr>
        <w:t xml:space="preserve"> o </w:t>
      </w:r>
      <w:r w:rsidR="00D6377D" w:rsidRPr="00D6377D">
        <w:rPr>
          <w:sz w:val="24"/>
        </w:rPr>
        <w:t>61</w:t>
      </w:r>
      <w:r w:rsidR="005815E6" w:rsidRPr="00D6377D">
        <w:rPr>
          <w:sz w:val="24"/>
        </w:rPr>
        <w:t>), co stanowi (2</w:t>
      </w:r>
      <w:r w:rsidR="00D6377D" w:rsidRPr="00D6377D">
        <w:rPr>
          <w:sz w:val="24"/>
        </w:rPr>
        <w:t>2</w:t>
      </w:r>
      <w:r w:rsidR="005815E6" w:rsidRPr="00D6377D">
        <w:rPr>
          <w:sz w:val="24"/>
        </w:rPr>
        <w:t>,</w:t>
      </w:r>
      <w:r w:rsidR="00D6377D" w:rsidRPr="00D6377D">
        <w:rPr>
          <w:sz w:val="24"/>
        </w:rPr>
        <w:t>2</w:t>
      </w:r>
      <w:r w:rsidRPr="00D6377D">
        <w:rPr>
          <w:sz w:val="24"/>
        </w:rPr>
        <w:t xml:space="preserve"> %), 1</w:t>
      </w:r>
      <w:r w:rsidR="00D6377D" w:rsidRPr="00D6377D">
        <w:rPr>
          <w:sz w:val="24"/>
        </w:rPr>
        <w:t>04</w:t>
      </w:r>
      <w:r w:rsidRPr="00D6377D">
        <w:rPr>
          <w:sz w:val="24"/>
        </w:rPr>
        <w:t xml:space="preserve"> wypadk</w:t>
      </w:r>
      <w:r w:rsidR="00CF2231" w:rsidRPr="00D6377D">
        <w:rPr>
          <w:sz w:val="24"/>
        </w:rPr>
        <w:t>i</w:t>
      </w:r>
      <w:r w:rsidRPr="00D6377D">
        <w:rPr>
          <w:sz w:val="24"/>
        </w:rPr>
        <w:t xml:space="preserve"> związan</w:t>
      </w:r>
      <w:r w:rsidR="00CF2231" w:rsidRPr="00D6377D">
        <w:rPr>
          <w:sz w:val="24"/>
        </w:rPr>
        <w:t>e</w:t>
      </w:r>
      <w:r w:rsidRPr="00D6377D">
        <w:rPr>
          <w:sz w:val="24"/>
        </w:rPr>
        <w:t xml:space="preserve"> z </w:t>
      </w:r>
      <w:r w:rsidR="005815E6" w:rsidRPr="00D6377D">
        <w:rPr>
          <w:sz w:val="24"/>
        </w:rPr>
        <w:t>najechaniem na pieszego (</w:t>
      </w:r>
      <w:r w:rsidR="00CF2231" w:rsidRPr="00D6377D">
        <w:rPr>
          <w:sz w:val="24"/>
        </w:rPr>
        <w:t>17</w:t>
      </w:r>
      <w:r w:rsidR="005815E6" w:rsidRPr="00D6377D">
        <w:rPr>
          <w:sz w:val="24"/>
        </w:rPr>
        <w:t>,</w:t>
      </w:r>
      <w:r w:rsidR="00D6377D" w:rsidRPr="00D6377D">
        <w:rPr>
          <w:sz w:val="24"/>
        </w:rPr>
        <w:t>4</w:t>
      </w:r>
      <w:r w:rsidR="005815E6" w:rsidRPr="00D6377D">
        <w:rPr>
          <w:sz w:val="24"/>
        </w:rPr>
        <w:t xml:space="preserve">%, spadek o </w:t>
      </w:r>
      <w:r w:rsidR="00CF2231" w:rsidRPr="00D6377D">
        <w:rPr>
          <w:sz w:val="24"/>
        </w:rPr>
        <w:t>2</w:t>
      </w:r>
      <w:r w:rsidR="00D6377D" w:rsidRPr="00D6377D">
        <w:rPr>
          <w:sz w:val="24"/>
        </w:rPr>
        <w:t>1</w:t>
      </w:r>
      <w:r w:rsidR="005815E6" w:rsidRPr="00D6377D">
        <w:rPr>
          <w:sz w:val="24"/>
        </w:rPr>
        <w:t xml:space="preserve"> wypadk</w:t>
      </w:r>
      <w:r w:rsidR="00D6377D" w:rsidRPr="00D6377D">
        <w:rPr>
          <w:sz w:val="24"/>
        </w:rPr>
        <w:t>ów</w:t>
      </w:r>
      <w:r w:rsidR="005815E6" w:rsidRPr="00D6377D">
        <w:rPr>
          <w:sz w:val="24"/>
        </w:rPr>
        <w:t xml:space="preserve"> w porówn</w:t>
      </w:r>
      <w:r w:rsidR="0097371D" w:rsidRPr="00D6377D">
        <w:rPr>
          <w:sz w:val="24"/>
        </w:rPr>
        <w:fldChar w:fldCharType="begin"/>
      </w:r>
      <w:r w:rsidR="005815E6" w:rsidRPr="00D6377D">
        <w:rPr>
          <w:sz w:val="24"/>
        </w:rPr>
        <w:instrText xml:space="preserve"> LISTNUM </w:instrText>
      </w:r>
      <w:r w:rsidR="0097371D" w:rsidRPr="00D6377D">
        <w:rPr>
          <w:sz w:val="24"/>
        </w:rPr>
        <w:fldChar w:fldCharType="end"/>
      </w:r>
      <w:r w:rsidR="005815E6" w:rsidRPr="00D6377D">
        <w:rPr>
          <w:sz w:val="24"/>
        </w:rPr>
        <w:t>aniu do okresu analizowanego 201</w:t>
      </w:r>
      <w:r w:rsidR="00D6377D" w:rsidRPr="00D6377D">
        <w:rPr>
          <w:sz w:val="24"/>
        </w:rPr>
        <w:t>9</w:t>
      </w:r>
      <w:r w:rsidR="005815E6" w:rsidRPr="00D6377D">
        <w:rPr>
          <w:sz w:val="24"/>
        </w:rPr>
        <w:t xml:space="preserve"> roku)</w:t>
      </w:r>
      <w:r w:rsidR="003E3574">
        <w:rPr>
          <w:sz w:val="24"/>
        </w:rPr>
        <w:t>, 91 </w:t>
      </w:r>
      <w:r w:rsidR="00D6377D" w:rsidRPr="00D6377D">
        <w:rPr>
          <w:sz w:val="24"/>
        </w:rPr>
        <w:t>wypadków związanych z wywróceniem się pojazdu (15,2 %, wzrost o 36 zdarzeń)</w:t>
      </w:r>
      <w:r w:rsidR="005815E6" w:rsidRPr="00D6377D">
        <w:rPr>
          <w:sz w:val="24"/>
        </w:rPr>
        <w:t xml:space="preserve"> oraz </w:t>
      </w:r>
      <w:r w:rsidR="00D6377D" w:rsidRPr="00D6377D">
        <w:rPr>
          <w:sz w:val="24"/>
        </w:rPr>
        <w:t>88</w:t>
      </w:r>
      <w:r w:rsidR="005815E6" w:rsidRPr="00D6377D">
        <w:rPr>
          <w:sz w:val="24"/>
        </w:rPr>
        <w:t> wypadk</w:t>
      </w:r>
      <w:r w:rsidR="00D6377D" w:rsidRPr="00D6377D">
        <w:rPr>
          <w:sz w:val="24"/>
        </w:rPr>
        <w:t>ów</w:t>
      </w:r>
      <w:r w:rsidR="005815E6" w:rsidRPr="00D6377D">
        <w:rPr>
          <w:sz w:val="24"/>
        </w:rPr>
        <w:t xml:space="preserve"> (</w:t>
      </w:r>
      <w:r w:rsidR="00D6377D" w:rsidRPr="00D6377D">
        <w:rPr>
          <w:sz w:val="24"/>
        </w:rPr>
        <w:t>spadek o 17</w:t>
      </w:r>
      <w:r w:rsidR="005815E6" w:rsidRPr="00D6377D">
        <w:rPr>
          <w:sz w:val="24"/>
        </w:rPr>
        <w:t>) w wyniku najechania na drzewo (1</w:t>
      </w:r>
      <w:r w:rsidR="00CA5613" w:rsidRPr="00D6377D">
        <w:rPr>
          <w:sz w:val="24"/>
        </w:rPr>
        <w:t>4</w:t>
      </w:r>
      <w:r w:rsidR="005815E6" w:rsidRPr="00D6377D">
        <w:rPr>
          <w:sz w:val="24"/>
        </w:rPr>
        <w:t>,</w:t>
      </w:r>
      <w:r w:rsidR="00D6377D" w:rsidRPr="00D6377D">
        <w:rPr>
          <w:sz w:val="24"/>
        </w:rPr>
        <w:t>7</w:t>
      </w:r>
      <w:r w:rsidR="005815E6" w:rsidRPr="00D6377D">
        <w:rPr>
          <w:sz w:val="24"/>
        </w:rPr>
        <w:t xml:space="preserve"> %). </w:t>
      </w:r>
    </w:p>
    <w:p w:rsidR="005815E6" w:rsidRPr="00C62AC7" w:rsidRDefault="005815E6" w:rsidP="00733CD9">
      <w:pPr>
        <w:ind w:firstLine="709"/>
        <w:jc w:val="both"/>
        <w:rPr>
          <w:sz w:val="24"/>
        </w:rPr>
      </w:pPr>
      <w:r w:rsidRPr="00C62AC7">
        <w:rPr>
          <w:sz w:val="24"/>
        </w:rPr>
        <w:t xml:space="preserve">Dokonując oceny liczby ofiar śmiertelnych w skutek w/w zdarzeń nastąpił </w:t>
      </w:r>
      <w:r w:rsidR="00CA5613" w:rsidRPr="00C62AC7">
        <w:rPr>
          <w:sz w:val="24"/>
        </w:rPr>
        <w:t xml:space="preserve">ogólny </w:t>
      </w:r>
      <w:r w:rsidR="00D6377D" w:rsidRPr="00C62AC7">
        <w:rPr>
          <w:sz w:val="24"/>
        </w:rPr>
        <w:t>wzrost</w:t>
      </w:r>
      <w:r w:rsidRPr="00C62AC7">
        <w:rPr>
          <w:sz w:val="24"/>
        </w:rPr>
        <w:t xml:space="preserve"> zabitych, zwłaszcza w wyniku </w:t>
      </w:r>
      <w:r w:rsidR="00D6377D" w:rsidRPr="00C62AC7">
        <w:rPr>
          <w:sz w:val="24"/>
        </w:rPr>
        <w:t>wywrócenia się pojazdu</w:t>
      </w:r>
      <w:r w:rsidRPr="00C62AC7">
        <w:rPr>
          <w:sz w:val="24"/>
        </w:rPr>
        <w:t xml:space="preserve"> (</w:t>
      </w:r>
      <w:r w:rsidR="00D6377D" w:rsidRPr="00C62AC7">
        <w:rPr>
          <w:sz w:val="24"/>
        </w:rPr>
        <w:t>+11</w:t>
      </w:r>
      <w:r w:rsidRPr="00C62AC7">
        <w:rPr>
          <w:sz w:val="24"/>
        </w:rPr>
        <w:t xml:space="preserve">) oraz </w:t>
      </w:r>
      <w:r w:rsidR="00D6377D" w:rsidRPr="00C62AC7">
        <w:rPr>
          <w:sz w:val="24"/>
        </w:rPr>
        <w:t>najechania na drzewo (+6)</w:t>
      </w:r>
      <w:r w:rsidR="003E3574">
        <w:rPr>
          <w:sz w:val="24"/>
        </w:rPr>
        <w:t>, w </w:t>
      </w:r>
      <w:r w:rsidR="00C62AC7" w:rsidRPr="00C62AC7">
        <w:rPr>
          <w:sz w:val="24"/>
        </w:rPr>
        <w:t>wyniku którego w II półroczu 2020 r. zginęło najwięcej osób (24)</w:t>
      </w:r>
      <w:r w:rsidR="00CA5613" w:rsidRPr="00C62AC7">
        <w:rPr>
          <w:sz w:val="24"/>
        </w:rPr>
        <w:t>.</w:t>
      </w:r>
      <w:r w:rsidR="00C62AC7" w:rsidRPr="00C62AC7">
        <w:rPr>
          <w:sz w:val="24"/>
        </w:rPr>
        <w:t xml:space="preserve"> Spory wzrost nastąpił również w wyniku zderzenia bocznego (+5).</w:t>
      </w:r>
      <w:r w:rsidR="00CA5613" w:rsidRPr="00C62AC7">
        <w:rPr>
          <w:sz w:val="24"/>
        </w:rPr>
        <w:t xml:space="preserve"> </w:t>
      </w:r>
      <w:r w:rsidR="00C62AC7" w:rsidRPr="00C62AC7">
        <w:rPr>
          <w:sz w:val="24"/>
        </w:rPr>
        <w:t xml:space="preserve">W zakresie osób </w:t>
      </w:r>
      <w:r w:rsidR="003E3574">
        <w:rPr>
          <w:sz w:val="24"/>
        </w:rPr>
        <w:t>rannych wzrost nastąpił tylko w </w:t>
      </w:r>
      <w:r w:rsidR="00C62AC7" w:rsidRPr="00C62AC7">
        <w:rPr>
          <w:sz w:val="24"/>
        </w:rPr>
        <w:t>wyniku wywrócenia się pojazdu - obrażenia odniosło 98 osób (+34) a największa liczba rannych, podobnie jak w latach ubiegłych wystąpiła na skutek zderzenia bocznego pojazdów (155)</w:t>
      </w:r>
      <w:r w:rsidR="00CA5613" w:rsidRPr="00C62AC7">
        <w:rPr>
          <w:sz w:val="24"/>
        </w:rPr>
        <w:t xml:space="preserve">. </w:t>
      </w:r>
    </w:p>
    <w:p w:rsidR="005815E6" w:rsidRPr="00C62AC7" w:rsidRDefault="005815E6" w:rsidP="00733CD9">
      <w:pPr>
        <w:ind w:firstLine="709"/>
        <w:jc w:val="both"/>
        <w:rPr>
          <w:sz w:val="24"/>
        </w:rPr>
      </w:pPr>
      <w:r w:rsidRPr="00C62AC7">
        <w:rPr>
          <w:sz w:val="24"/>
        </w:rPr>
        <w:t>W przypadku zgłoszonych kolizji drogowych na terenie całego województwa nastąpił spadek w porównaniu do ubiegłego roku (-</w:t>
      </w:r>
      <w:r w:rsidR="00C62AC7" w:rsidRPr="00C62AC7">
        <w:rPr>
          <w:sz w:val="24"/>
        </w:rPr>
        <w:t>902</w:t>
      </w:r>
      <w:r w:rsidRPr="00C62AC7">
        <w:rPr>
          <w:sz w:val="24"/>
        </w:rPr>
        <w:t xml:space="preserve">). </w:t>
      </w:r>
    </w:p>
    <w:p w:rsidR="005815E6" w:rsidRPr="00E97493" w:rsidRDefault="005815E6" w:rsidP="00E97493">
      <w:pPr>
        <w:ind w:firstLine="709"/>
        <w:jc w:val="both"/>
        <w:rPr>
          <w:sz w:val="24"/>
        </w:rPr>
      </w:pPr>
      <w:r w:rsidRPr="00C62AC7">
        <w:rPr>
          <w:sz w:val="24"/>
        </w:rPr>
        <w:t>Najczęściej w II półroczu br. dochodziło do kolizji w wyniku zderzenia bocznego pojazdów (27,</w:t>
      </w:r>
      <w:r w:rsidR="00C62AC7" w:rsidRPr="00C62AC7">
        <w:rPr>
          <w:sz w:val="24"/>
        </w:rPr>
        <w:t>2</w:t>
      </w:r>
      <w:r w:rsidRPr="00C62AC7">
        <w:rPr>
          <w:sz w:val="24"/>
        </w:rPr>
        <w:t>%), zderzenia pojazdów tylnego (</w:t>
      </w:r>
      <w:r w:rsidR="00A94047" w:rsidRPr="00C62AC7">
        <w:rPr>
          <w:sz w:val="24"/>
        </w:rPr>
        <w:t>19</w:t>
      </w:r>
      <w:r w:rsidRPr="00C62AC7">
        <w:rPr>
          <w:sz w:val="24"/>
        </w:rPr>
        <w:t>,</w:t>
      </w:r>
      <w:r w:rsidR="00C62AC7" w:rsidRPr="00C62AC7">
        <w:rPr>
          <w:sz w:val="24"/>
        </w:rPr>
        <w:t>4</w:t>
      </w:r>
      <w:r w:rsidRPr="00C62AC7">
        <w:rPr>
          <w:sz w:val="24"/>
        </w:rPr>
        <w:t>%), najechania na pojazd unieruchomiony (1</w:t>
      </w:r>
      <w:r w:rsidR="00C62AC7" w:rsidRPr="00C62AC7">
        <w:rPr>
          <w:sz w:val="24"/>
        </w:rPr>
        <w:t>3</w:t>
      </w:r>
      <w:r w:rsidRPr="00C62AC7">
        <w:rPr>
          <w:sz w:val="24"/>
        </w:rPr>
        <w:t>,</w:t>
      </w:r>
      <w:r w:rsidR="00C62AC7" w:rsidRPr="00C62AC7">
        <w:rPr>
          <w:sz w:val="24"/>
        </w:rPr>
        <w:t>9</w:t>
      </w:r>
      <w:r w:rsidRPr="00C62AC7">
        <w:rPr>
          <w:sz w:val="24"/>
        </w:rPr>
        <w:t>%) oraz z innych przyczyn (1</w:t>
      </w:r>
      <w:r w:rsidR="00C62AC7" w:rsidRPr="00C62AC7">
        <w:rPr>
          <w:sz w:val="24"/>
        </w:rPr>
        <w:t>2</w:t>
      </w:r>
      <w:r w:rsidRPr="00C62AC7">
        <w:rPr>
          <w:sz w:val="24"/>
        </w:rPr>
        <w:t>,</w:t>
      </w:r>
      <w:r w:rsidR="00C62AC7" w:rsidRPr="00C62AC7">
        <w:rPr>
          <w:sz w:val="24"/>
        </w:rPr>
        <w:t>3</w:t>
      </w:r>
      <w:r w:rsidRPr="00C62AC7">
        <w:rPr>
          <w:sz w:val="24"/>
        </w:rPr>
        <w:t>%).</w:t>
      </w:r>
    </w:p>
    <w:p w:rsidR="00E97493" w:rsidRDefault="00E97493" w:rsidP="00733CD9">
      <w:pPr>
        <w:jc w:val="center"/>
        <w:rPr>
          <w:b/>
          <w:smallCaps/>
        </w:rPr>
      </w:pPr>
    </w:p>
    <w:p w:rsidR="005815E6" w:rsidRPr="00443685" w:rsidRDefault="005815E6" w:rsidP="00733CD9">
      <w:pPr>
        <w:jc w:val="center"/>
        <w:rPr>
          <w:b/>
          <w:smallCaps/>
        </w:rPr>
      </w:pPr>
      <w:r w:rsidRPr="00443685">
        <w:rPr>
          <w:b/>
          <w:smallCaps/>
        </w:rPr>
        <w:t>Przyczyny wypadków drogowych i ich skutki</w:t>
      </w:r>
    </w:p>
    <w:p w:rsidR="00E97493" w:rsidRDefault="00E97493" w:rsidP="00733CD9">
      <w:pPr>
        <w:rPr>
          <w:rFonts w:ascii="Calibri" w:hAnsi="Calibri" w:cs="Calibri"/>
          <w:b/>
          <w:sz w:val="24"/>
        </w:rPr>
      </w:pPr>
    </w:p>
    <w:p w:rsidR="005815E6" w:rsidRDefault="005815E6" w:rsidP="00733CD9">
      <w:pPr>
        <w:rPr>
          <w:rFonts w:ascii="Calibri" w:hAnsi="Calibri" w:cs="Calibri"/>
          <w:b/>
          <w:sz w:val="24"/>
        </w:rPr>
      </w:pPr>
      <w:r w:rsidRPr="00CB2355">
        <w:rPr>
          <w:rFonts w:ascii="Calibri" w:hAnsi="Calibri" w:cs="Calibri"/>
          <w:b/>
          <w:sz w:val="24"/>
        </w:rPr>
        <w:t xml:space="preserve">Wypadki według sprawców ich skutki w </w:t>
      </w:r>
      <w:r>
        <w:rPr>
          <w:rFonts w:ascii="Calibri" w:hAnsi="Calibri" w:cs="Calibri"/>
          <w:b/>
          <w:sz w:val="24"/>
        </w:rPr>
        <w:t>I</w:t>
      </w:r>
      <w:r w:rsidRPr="00CB2355">
        <w:rPr>
          <w:rFonts w:ascii="Calibri" w:hAnsi="Calibri" w:cs="Calibri"/>
          <w:b/>
          <w:sz w:val="24"/>
        </w:rPr>
        <w:t>I półroczach lat 201</w:t>
      </w:r>
      <w:r w:rsidR="00B764EB">
        <w:rPr>
          <w:rFonts w:ascii="Calibri" w:hAnsi="Calibri" w:cs="Calibri"/>
          <w:b/>
          <w:sz w:val="24"/>
        </w:rPr>
        <w:t>8</w:t>
      </w:r>
      <w:r w:rsidRPr="00CB2355">
        <w:rPr>
          <w:rFonts w:ascii="Calibri" w:hAnsi="Calibri" w:cs="Calibri"/>
          <w:b/>
          <w:sz w:val="24"/>
        </w:rPr>
        <w:t xml:space="preserve"> </w:t>
      </w:r>
      <w:r>
        <w:rPr>
          <w:rFonts w:ascii="Calibri" w:hAnsi="Calibri" w:cs="Calibri"/>
          <w:b/>
          <w:sz w:val="24"/>
        </w:rPr>
        <w:t>-</w:t>
      </w:r>
      <w:r w:rsidRPr="00CB2355">
        <w:rPr>
          <w:rFonts w:ascii="Calibri" w:hAnsi="Calibri" w:cs="Calibri"/>
          <w:b/>
          <w:sz w:val="24"/>
        </w:rPr>
        <w:t xml:space="preserve"> 20</w:t>
      </w:r>
      <w:r w:rsidR="00B764EB">
        <w:rPr>
          <w:rFonts w:ascii="Calibri" w:hAnsi="Calibri" w:cs="Calibri"/>
          <w:b/>
          <w:sz w:val="24"/>
        </w:rPr>
        <w:t>20</w:t>
      </w:r>
    </w:p>
    <w:tbl>
      <w:tblPr>
        <w:tblW w:w="9356" w:type="dxa"/>
        <w:tblCellMar>
          <w:left w:w="70" w:type="dxa"/>
          <w:right w:w="70" w:type="dxa"/>
        </w:tblCellMar>
        <w:tblLook w:val="00A0" w:firstRow="1" w:lastRow="0" w:firstColumn="1" w:lastColumn="0" w:noHBand="0" w:noVBand="0"/>
      </w:tblPr>
      <w:tblGrid>
        <w:gridCol w:w="3327"/>
        <w:gridCol w:w="669"/>
        <w:gridCol w:w="670"/>
        <w:gridCol w:w="670"/>
        <w:gridCol w:w="670"/>
        <w:gridCol w:w="670"/>
        <w:gridCol w:w="670"/>
        <w:gridCol w:w="670"/>
        <w:gridCol w:w="670"/>
        <w:gridCol w:w="670"/>
      </w:tblGrid>
      <w:tr w:rsidR="005815E6" w:rsidRPr="00CB2355" w:rsidTr="00733CD9">
        <w:trPr>
          <w:trHeight w:val="288"/>
        </w:trPr>
        <w:tc>
          <w:tcPr>
            <w:tcW w:w="3327" w:type="dxa"/>
            <w:tcBorders>
              <w:top w:val="single" w:sz="4" w:space="0" w:color="auto"/>
              <w:left w:val="single" w:sz="4" w:space="0" w:color="auto"/>
              <w:bottom w:val="single" w:sz="4" w:space="0" w:color="auto"/>
              <w:right w:val="single" w:sz="4" w:space="0" w:color="auto"/>
            </w:tcBorders>
            <w:noWrap/>
            <w:vAlign w:val="center"/>
          </w:tcPr>
          <w:p w:rsidR="005815E6" w:rsidRPr="00CB2355" w:rsidRDefault="005815E6" w:rsidP="00733CD9">
            <w:pPr>
              <w:suppressAutoHyphens w:val="0"/>
              <w:rPr>
                <w:rFonts w:ascii="Calibri" w:hAnsi="Calibri" w:cs="Calibri"/>
                <w:b/>
                <w:bCs/>
                <w:color w:val="000000"/>
                <w:sz w:val="22"/>
                <w:lang w:eastAsia="pl-PL"/>
              </w:rPr>
            </w:pPr>
            <w:r w:rsidRPr="00CB2355">
              <w:rPr>
                <w:rFonts w:ascii="Calibri" w:hAnsi="Calibri" w:cs="Calibri"/>
                <w:b/>
                <w:bCs/>
                <w:color w:val="000000"/>
                <w:sz w:val="22"/>
                <w:szCs w:val="22"/>
                <w:lang w:eastAsia="pl-PL"/>
              </w:rPr>
              <w:t> </w:t>
            </w:r>
            <w:r>
              <w:rPr>
                <w:rFonts w:ascii="Calibri" w:hAnsi="Calibri" w:cs="Calibri"/>
                <w:b/>
                <w:bCs/>
                <w:color w:val="000000"/>
                <w:sz w:val="22"/>
                <w:szCs w:val="22"/>
                <w:lang w:eastAsia="pl-PL"/>
              </w:rPr>
              <w:t>Wina</w:t>
            </w:r>
          </w:p>
        </w:tc>
        <w:tc>
          <w:tcPr>
            <w:tcW w:w="2009" w:type="dxa"/>
            <w:gridSpan w:val="3"/>
            <w:tcBorders>
              <w:top w:val="single" w:sz="4" w:space="0" w:color="auto"/>
              <w:left w:val="single" w:sz="8" w:space="0" w:color="auto"/>
              <w:bottom w:val="single" w:sz="4" w:space="0" w:color="auto"/>
              <w:right w:val="single" w:sz="8" w:space="0" w:color="auto"/>
            </w:tcBorders>
            <w:vAlign w:val="center"/>
          </w:tcPr>
          <w:p w:rsidR="005815E6" w:rsidRPr="00CB2355" w:rsidRDefault="005815E6" w:rsidP="00733CD9">
            <w:pPr>
              <w:suppressAutoHyphens w:val="0"/>
              <w:jc w:val="center"/>
              <w:rPr>
                <w:rFonts w:ascii="Calibri" w:hAnsi="Calibri" w:cs="Calibri"/>
                <w:b/>
                <w:bCs/>
                <w:color w:val="000000"/>
                <w:sz w:val="22"/>
                <w:lang w:eastAsia="pl-PL"/>
              </w:rPr>
            </w:pPr>
            <w:r w:rsidRPr="00CB2355">
              <w:rPr>
                <w:rFonts w:ascii="Calibri" w:hAnsi="Calibri" w:cs="Calibri"/>
                <w:b/>
                <w:bCs/>
                <w:color w:val="000000"/>
                <w:sz w:val="22"/>
                <w:szCs w:val="22"/>
                <w:lang w:eastAsia="pl-PL"/>
              </w:rPr>
              <w:t xml:space="preserve"> Liczba wypadków</w:t>
            </w:r>
          </w:p>
        </w:tc>
        <w:tc>
          <w:tcPr>
            <w:tcW w:w="2010" w:type="dxa"/>
            <w:gridSpan w:val="3"/>
            <w:tcBorders>
              <w:top w:val="single" w:sz="4" w:space="0" w:color="auto"/>
              <w:left w:val="single" w:sz="8" w:space="0" w:color="auto"/>
              <w:bottom w:val="single" w:sz="4" w:space="0" w:color="auto"/>
              <w:right w:val="nil"/>
            </w:tcBorders>
            <w:vAlign w:val="center"/>
          </w:tcPr>
          <w:p w:rsidR="005815E6" w:rsidRPr="00CB2355" w:rsidRDefault="005815E6" w:rsidP="00733CD9">
            <w:pPr>
              <w:suppressAutoHyphens w:val="0"/>
              <w:jc w:val="center"/>
              <w:rPr>
                <w:rFonts w:ascii="Calibri" w:hAnsi="Calibri" w:cs="Calibri"/>
                <w:b/>
                <w:bCs/>
                <w:color w:val="000000"/>
                <w:sz w:val="22"/>
                <w:lang w:eastAsia="pl-PL"/>
              </w:rPr>
            </w:pPr>
            <w:r w:rsidRPr="00CB2355">
              <w:rPr>
                <w:rFonts w:ascii="Calibri" w:hAnsi="Calibri" w:cs="Calibri"/>
                <w:b/>
                <w:bCs/>
                <w:color w:val="000000"/>
                <w:sz w:val="22"/>
                <w:szCs w:val="22"/>
                <w:lang w:eastAsia="pl-PL"/>
              </w:rPr>
              <w:t xml:space="preserve"> Liczba zabitych</w:t>
            </w:r>
          </w:p>
        </w:tc>
        <w:tc>
          <w:tcPr>
            <w:tcW w:w="2010" w:type="dxa"/>
            <w:gridSpan w:val="3"/>
            <w:tcBorders>
              <w:top w:val="single" w:sz="4" w:space="0" w:color="auto"/>
              <w:left w:val="single" w:sz="8" w:space="0" w:color="auto"/>
              <w:bottom w:val="single" w:sz="4" w:space="0" w:color="auto"/>
              <w:right w:val="single" w:sz="4" w:space="0" w:color="auto"/>
            </w:tcBorders>
            <w:vAlign w:val="center"/>
          </w:tcPr>
          <w:p w:rsidR="005815E6" w:rsidRPr="00CB2355" w:rsidRDefault="005815E6" w:rsidP="00733CD9">
            <w:pPr>
              <w:suppressAutoHyphens w:val="0"/>
              <w:jc w:val="center"/>
              <w:rPr>
                <w:rFonts w:ascii="Calibri" w:hAnsi="Calibri" w:cs="Calibri"/>
                <w:b/>
                <w:bCs/>
                <w:color w:val="000000"/>
                <w:sz w:val="22"/>
                <w:lang w:eastAsia="pl-PL"/>
              </w:rPr>
            </w:pPr>
            <w:r w:rsidRPr="00CB2355">
              <w:rPr>
                <w:rFonts w:ascii="Calibri" w:hAnsi="Calibri" w:cs="Calibri"/>
                <w:b/>
                <w:bCs/>
                <w:color w:val="000000"/>
                <w:sz w:val="22"/>
                <w:szCs w:val="22"/>
                <w:lang w:eastAsia="pl-PL"/>
              </w:rPr>
              <w:t xml:space="preserve"> Liczba rannych</w:t>
            </w:r>
          </w:p>
        </w:tc>
      </w:tr>
      <w:tr w:rsidR="00B764EB" w:rsidRPr="00CB2355" w:rsidTr="006A5BD2">
        <w:trPr>
          <w:trHeight w:val="300"/>
        </w:trPr>
        <w:tc>
          <w:tcPr>
            <w:tcW w:w="3327" w:type="dxa"/>
            <w:tcBorders>
              <w:top w:val="nil"/>
              <w:left w:val="single" w:sz="4" w:space="0" w:color="auto"/>
              <w:bottom w:val="single" w:sz="8" w:space="0" w:color="auto"/>
              <w:right w:val="nil"/>
            </w:tcBorders>
            <w:noWrap/>
            <w:vAlign w:val="center"/>
          </w:tcPr>
          <w:p w:rsidR="00B764EB" w:rsidRPr="00CB2355" w:rsidRDefault="00B764EB" w:rsidP="00B764EB">
            <w:pPr>
              <w:suppressAutoHyphens w:val="0"/>
              <w:jc w:val="right"/>
              <w:rPr>
                <w:rFonts w:ascii="Calibri" w:hAnsi="Calibri" w:cs="Calibri"/>
                <w:b/>
                <w:bCs/>
                <w:color w:val="000000"/>
                <w:sz w:val="22"/>
                <w:lang w:eastAsia="pl-PL"/>
              </w:rPr>
            </w:pPr>
            <w:r>
              <w:rPr>
                <w:rFonts w:ascii="Calibri" w:hAnsi="Calibri" w:cs="Calibri"/>
                <w:b/>
                <w:bCs/>
                <w:color w:val="000000"/>
                <w:sz w:val="22"/>
                <w:szCs w:val="22"/>
                <w:lang w:eastAsia="pl-PL"/>
              </w:rPr>
              <w:t>II półrocze</w:t>
            </w:r>
            <w:r w:rsidRPr="00CB2355">
              <w:rPr>
                <w:rFonts w:ascii="Calibri" w:hAnsi="Calibri" w:cs="Calibri"/>
                <w:b/>
                <w:bCs/>
                <w:color w:val="000000"/>
                <w:sz w:val="22"/>
                <w:szCs w:val="22"/>
                <w:lang w:eastAsia="pl-PL"/>
              </w:rPr>
              <w:t> </w:t>
            </w:r>
          </w:p>
        </w:tc>
        <w:tc>
          <w:tcPr>
            <w:tcW w:w="669" w:type="dxa"/>
            <w:tcBorders>
              <w:top w:val="single" w:sz="4" w:space="0" w:color="auto"/>
              <w:left w:val="single" w:sz="8" w:space="0" w:color="auto"/>
              <w:bottom w:val="single" w:sz="8" w:space="0" w:color="auto"/>
              <w:right w:val="nil"/>
            </w:tcBorders>
            <w:vAlign w:val="center"/>
          </w:tcPr>
          <w:p w:rsidR="00B764EB" w:rsidRDefault="00B764EB" w:rsidP="00B764EB">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2018</w:t>
            </w:r>
          </w:p>
        </w:tc>
        <w:tc>
          <w:tcPr>
            <w:tcW w:w="670" w:type="dxa"/>
            <w:tcBorders>
              <w:top w:val="single" w:sz="4" w:space="0" w:color="auto"/>
              <w:left w:val="single" w:sz="4" w:space="0" w:color="BFBFBF"/>
              <w:bottom w:val="single" w:sz="8" w:space="0" w:color="auto"/>
              <w:right w:val="single" w:sz="4" w:space="0" w:color="BFBFBF"/>
            </w:tcBorders>
            <w:vAlign w:val="center"/>
          </w:tcPr>
          <w:p w:rsidR="00B764EB" w:rsidRDefault="00B764EB" w:rsidP="00B764EB">
            <w:pPr>
              <w:jc w:val="center"/>
              <w:rPr>
                <w:rFonts w:ascii="Calibri" w:hAnsi="Calibri" w:cs="Calibri"/>
                <w:b/>
                <w:bCs/>
                <w:color w:val="000000"/>
                <w:sz w:val="22"/>
              </w:rPr>
            </w:pPr>
            <w:r>
              <w:rPr>
                <w:rFonts w:ascii="Calibri" w:hAnsi="Calibri" w:cs="Calibri"/>
                <w:b/>
                <w:bCs/>
                <w:color w:val="000000"/>
                <w:sz w:val="22"/>
                <w:szCs w:val="22"/>
              </w:rPr>
              <w:t>2019</w:t>
            </w:r>
          </w:p>
        </w:tc>
        <w:tc>
          <w:tcPr>
            <w:tcW w:w="670" w:type="dxa"/>
            <w:tcBorders>
              <w:top w:val="single" w:sz="4" w:space="0" w:color="auto"/>
              <w:left w:val="nil"/>
              <w:bottom w:val="single" w:sz="8" w:space="0" w:color="auto"/>
              <w:right w:val="single" w:sz="4" w:space="0" w:color="auto"/>
            </w:tcBorders>
            <w:vAlign w:val="center"/>
          </w:tcPr>
          <w:p w:rsidR="00B764EB" w:rsidRDefault="00B764EB" w:rsidP="00B764EB">
            <w:pPr>
              <w:jc w:val="center"/>
              <w:rPr>
                <w:rFonts w:ascii="Calibri" w:hAnsi="Calibri" w:cs="Calibri"/>
                <w:b/>
                <w:bCs/>
                <w:color w:val="000000"/>
                <w:sz w:val="22"/>
              </w:rPr>
            </w:pPr>
            <w:r>
              <w:rPr>
                <w:rFonts w:ascii="Calibri" w:hAnsi="Calibri" w:cs="Calibri"/>
                <w:b/>
                <w:bCs/>
                <w:color w:val="000000"/>
                <w:sz w:val="22"/>
                <w:szCs w:val="22"/>
              </w:rPr>
              <w:t>2020</w:t>
            </w:r>
          </w:p>
        </w:tc>
        <w:tc>
          <w:tcPr>
            <w:tcW w:w="670" w:type="dxa"/>
            <w:tcBorders>
              <w:top w:val="single" w:sz="4" w:space="0" w:color="auto"/>
              <w:left w:val="single" w:sz="8" w:space="0" w:color="auto"/>
              <w:bottom w:val="single" w:sz="8" w:space="0" w:color="auto"/>
              <w:right w:val="nil"/>
            </w:tcBorders>
            <w:vAlign w:val="center"/>
          </w:tcPr>
          <w:p w:rsidR="00B764EB" w:rsidRDefault="00B764EB" w:rsidP="00B764EB">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2018</w:t>
            </w:r>
          </w:p>
        </w:tc>
        <w:tc>
          <w:tcPr>
            <w:tcW w:w="670" w:type="dxa"/>
            <w:tcBorders>
              <w:top w:val="single" w:sz="4" w:space="0" w:color="auto"/>
              <w:left w:val="single" w:sz="4" w:space="0" w:color="BFBFBF"/>
              <w:bottom w:val="single" w:sz="8" w:space="0" w:color="auto"/>
              <w:right w:val="single" w:sz="4" w:space="0" w:color="BFBFBF"/>
            </w:tcBorders>
            <w:vAlign w:val="center"/>
          </w:tcPr>
          <w:p w:rsidR="00B764EB" w:rsidRDefault="00B764EB" w:rsidP="00B764EB">
            <w:pPr>
              <w:jc w:val="center"/>
              <w:rPr>
                <w:rFonts w:ascii="Calibri" w:hAnsi="Calibri" w:cs="Calibri"/>
                <w:b/>
                <w:bCs/>
                <w:color w:val="000000"/>
                <w:sz w:val="22"/>
              </w:rPr>
            </w:pPr>
            <w:r>
              <w:rPr>
                <w:rFonts w:ascii="Calibri" w:hAnsi="Calibri" w:cs="Calibri"/>
                <w:b/>
                <w:bCs/>
                <w:color w:val="000000"/>
                <w:sz w:val="22"/>
                <w:szCs w:val="22"/>
              </w:rPr>
              <w:t>2019</w:t>
            </w:r>
          </w:p>
        </w:tc>
        <w:tc>
          <w:tcPr>
            <w:tcW w:w="670" w:type="dxa"/>
            <w:tcBorders>
              <w:top w:val="single" w:sz="4" w:space="0" w:color="auto"/>
              <w:left w:val="nil"/>
              <w:bottom w:val="single" w:sz="8" w:space="0" w:color="auto"/>
              <w:right w:val="single" w:sz="4" w:space="0" w:color="auto"/>
            </w:tcBorders>
            <w:vAlign w:val="center"/>
          </w:tcPr>
          <w:p w:rsidR="00B764EB" w:rsidRDefault="00B764EB" w:rsidP="00B764EB">
            <w:pPr>
              <w:jc w:val="center"/>
              <w:rPr>
                <w:rFonts w:ascii="Calibri" w:hAnsi="Calibri" w:cs="Calibri"/>
                <w:b/>
                <w:bCs/>
                <w:color w:val="000000"/>
                <w:sz w:val="22"/>
              </w:rPr>
            </w:pPr>
            <w:r>
              <w:rPr>
                <w:rFonts w:ascii="Calibri" w:hAnsi="Calibri" w:cs="Calibri"/>
                <w:b/>
                <w:bCs/>
                <w:color w:val="000000"/>
                <w:sz w:val="22"/>
                <w:szCs w:val="22"/>
              </w:rPr>
              <w:t>2020</w:t>
            </w:r>
          </w:p>
        </w:tc>
        <w:tc>
          <w:tcPr>
            <w:tcW w:w="670" w:type="dxa"/>
            <w:tcBorders>
              <w:top w:val="single" w:sz="4" w:space="0" w:color="auto"/>
              <w:left w:val="single" w:sz="8" w:space="0" w:color="auto"/>
              <w:bottom w:val="single" w:sz="8" w:space="0" w:color="auto"/>
              <w:right w:val="nil"/>
            </w:tcBorders>
            <w:vAlign w:val="center"/>
          </w:tcPr>
          <w:p w:rsidR="00B764EB" w:rsidRDefault="00B764EB" w:rsidP="00B764EB">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2018</w:t>
            </w:r>
          </w:p>
        </w:tc>
        <w:tc>
          <w:tcPr>
            <w:tcW w:w="670" w:type="dxa"/>
            <w:tcBorders>
              <w:top w:val="single" w:sz="4" w:space="0" w:color="auto"/>
              <w:left w:val="single" w:sz="4" w:space="0" w:color="BFBFBF"/>
              <w:bottom w:val="single" w:sz="8" w:space="0" w:color="auto"/>
              <w:right w:val="single" w:sz="4" w:space="0" w:color="BFBFBF"/>
            </w:tcBorders>
            <w:vAlign w:val="center"/>
          </w:tcPr>
          <w:p w:rsidR="00B764EB" w:rsidRDefault="00B764EB" w:rsidP="00B764EB">
            <w:pPr>
              <w:jc w:val="center"/>
              <w:rPr>
                <w:rFonts w:ascii="Calibri" w:hAnsi="Calibri" w:cs="Calibri"/>
                <w:b/>
                <w:bCs/>
                <w:color w:val="000000"/>
                <w:sz w:val="22"/>
              </w:rPr>
            </w:pPr>
            <w:r>
              <w:rPr>
                <w:rFonts w:ascii="Calibri" w:hAnsi="Calibri" w:cs="Calibri"/>
                <w:b/>
                <w:bCs/>
                <w:color w:val="000000"/>
                <w:sz w:val="22"/>
                <w:szCs w:val="22"/>
              </w:rPr>
              <w:t>2019</w:t>
            </w:r>
          </w:p>
        </w:tc>
        <w:tc>
          <w:tcPr>
            <w:tcW w:w="670" w:type="dxa"/>
            <w:tcBorders>
              <w:top w:val="single" w:sz="4" w:space="0" w:color="auto"/>
              <w:left w:val="nil"/>
              <w:bottom w:val="single" w:sz="8" w:space="0" w:color="auto"/>
              <w:right w:val="single" w:sz="4" w:space="0" w:color="auto"/>
            </w:tcBorders>
            <w:vAlign w:val="center"/>
          </w:tcPr>
          <w:p w:rsidR="00B764EB" w:rsidRDefault="00B764EB" w:rsidP="00B764EB">
            <w:pPr>
              <w:jc w:val="center"/>
              <w:rPr>
                <w:rFonts w:ascii="Calibri" w:hAnsi="Calibri" w:cs="Calibri"/>
                <w:b/>
                <w:bCs/>
                <w:color w:val="000000"/>
                <w:sz w:val="22"/>
              </w:rPr>
            </w:pPr>
            <w:r>
              <w:rPr>
                <w:rFonts w:ascii="Calibri" w:hAnsi="Calibri" w:cs="Calibri"/>
                <w:b/>
                <w:bCs/>
                <w:color w:val="000000"/>
                <w:sz w:val="22"/>
                <w:szCs w:val="22"/>
              </w:rPr>
              <w:t>2020</w:t>
            </w:r>
          </w:p>
        </w:tc>
      </w:tr>
      <w:tr w:rsidR="006A5BD2" w:rsidRPr="00CB2355" w:rsidTr="006A5BD2">
        <w:trPr>
          <w:trHeight w:val="288"/>
        </w:trPr>
        <w:tc>
          <w:tcPr>
            <w:tcW w:w="3327" w:type="dxa"/>
            <w:tcBorders>
              <w:top w:val="single" w:sz="8" w:space="0" w:color="auto"/>
              <w:left w:val="single" w:sz="4" w:space="0" w:color="auto"/>
              <w:bottom w:val="single" w:sz="4" w:space="0" w:color="BFBFBF"/>
              <w:right w:val="nil"/>
            </w:tcBorders>
            <w:noWrap/>
            <w:vAlign w:val="center"/>
          </w:tcPr>
          <w:p w:rsidR="006A5BD2" w:rsidRPr="00CB2355" w:rsidRDefault="006A5BD2" w:rsidP="006A5BD2">
            <w:pPr>
              <w:suppressAutoHyphens w:val="0"/>
              <w:rPr>
                <w:rFonts w:ascii="Calibri" w:hAnsi="Calibri" w:cs="Calibri"/>
                <w:color w:val="000000"/>
                <w:sz w:val="22"/>
                <w:lang w:eastAsia="pl-PL"/>
              </w:rPr>
            </w:pPr>
            <w:r w:rsidRPr="00CB2355">
              <w:rPr>
                <w:rFonts w:ascii="Calibri" w:hAnsi="Calibri" w:cs="Calibri"/>
                <w:color w:val="000000"/>
                <w:sz w:val="22"/>
                <w:szCs w:val="22"/>
                <w:lang w:eastAsia="pl-PL"/>
              </w:rPr>
              <w:t>z winy kierującego</w:t>
            </w:r>
          </w:p>
        </w:tc>
        <w:tc>
          <w:tcPr>
            <w:tcW w:w="669"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6A5BD2" w:rsidRDefault="006A5BD2" w:rsidP="006A5BD2">
            <w:pPr>
              <w:suppressAutoHyphens w:val="0"/>
              <w:jc w:val="center"/>
              <w:rPr>
                <w:rFonts w:ascii="Calibri" w:hAnsi="Calibri" w:cs="Calibri"/>
                <w:color w:val="000000"/>
                <w:sz w:val="22"/>
                <w:lang w:eastAsia="pl-PL"/>
              </w:rPr>
            </w:pPr>
            <w:r>
              <w:rPr>
                <w:rFonts w:ascii="Calibri" w:hAnsi="Calibri" w:cs="Calibri"/>
                <w:color w:val="000000"/>
                <w:sz w:val="22"/>
                <w:szCs w:val="22"/>
              </w:rPr>
              <w:t>553</w:t>
            </w:r>
          </w:p>
        </w:tc>
        <w:tc>
          <w:tcPr>
            <w:tcW w:w="670"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6A5BD2" w:rsidRDefault="006A5BD2" w:rsidP="006A5BD2">
            <w:pPr>
              <w:jc w:val="center"/>
              <w:rPr>
                <w:rFonts w:ascii="Calibri" w:hAnsi="Calibri" w:cs="Calibri"/>
                <w:color w:val="000000"/>
                <w:sz w:val="22"/>
              </w:rPr>
            </w:pPr>
            <w:r>
              <w:rPr>
                <w:rFonts w:ascii="Calibri" w:hAnsi="Calibri" w:cs="Calibri"/>
                <w:color w:val="000000"/>
                <w:sz w:val="22"/>
                <w:szCs w:val="22"/>
              </w:rPr>
              <w:t>627</w:t>
            </w:r>
          </w:p>
        </w:tc>
        <w:tc>
          <w:tcPr>
            <w:tcW w:w="670" w:type="dxa"/>
            <w:tcBorders>
              <w:top w:val="single" w:sz="8" w:space="0" w:color="auto"/>
              <w:left w:val="nil"/>
              <w:bottom w:val="single" w:sz="4" w:space="0" w:color="BFBFBF"/>
              <w:right w:val="nil"/>
            </w:tcBorders>
            <w:shd w:val="clear" w:color="000000" w:fill="C6EFCE"/>
            <w:noWrap/>
            <w:vAlign w:val="center"/>
          </w:tcPr>
          <w:p w:rsidR="006A5BD2" w:rsidRDefault="006A5BD2" w:rsidP="006A5BD2">
            <w:pPr>
              <w:jc w:val="center"/>
              <w:rPr>
                <w:rFonts w:ascii="Calibri" w:hAnsi="Calibri" w:cs="Calibri"/>
                <w:color w:val="006100"/>
                <w:sz w:val="22"/>
              </w:rPr>
            </w:pPr>
            <w:r>
              <w:rPr>
                <w:rFonts w:ascii="Calibri" w:hAnsi="Calibri" w:cs="Calibri"/>
                <w:color w:val="006100"/>
                <w:sz w:val="22"/>
                <w:szCs w:val="22"/>
              </w:rPr>
              <w:t>519</w:t>
            </w:r>
          </w:p>
        </w:tc>
        <w:tc>
          <w:tcPr>
            <w:tcW w:w="670"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6A5BD2" w:rsidRDefault="006A5BD2" w:rsidP="006A5BD2">
            <w:pPr>
              <w:jc w:val="center"/>
              <w:rPr>
                <w:rFonts w:ascii="Calibri" w:hAnsi="Calibri" w:cs="Calibri"/>
                <w:color w:val="000000"/>
                <w:sz w:val="22"/>
              </w:rPr>
            </w:pPr>
            <w:r>
              <w:rPr>
                <w:rFonts w:ascii="Calibri" w:hAnsi="Calibri" w:cs="Calibri"/>
                <w:color w:val="000000"/>
                <w:sz w:val="22"/>
                <w:szCs w:val="22"/>
              </w:rPr>
              <w:t>39</w:t>
            </w:r>
          </w:p>
        </w:tc>
        <w:tc>
          <w:tcPr>
            <w:tcW w:w="670"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6A5BD2" w:rsidRDefault="006A5BD2" w:rsidP="006A5BD2">
            <w:pPr>
              <w:jc w:val="center"/>
              <w:rPr>
                <w:rFonts w:ascii="Calibri" w:hAnsi="Calibri" w:cs="Calibri"/>
                <w:color w:val="000000"/>
                <w:sz w:val="22"/>
              </w:rPr>
            </w:pPr>
            <w:r>
              <w:rPr>
                <w:rFonts w:ascii="Calibri" w:hAnsi="Calibri" w:cs="Calibri"/>
                <w:color w:val="000000"/>
                <w:sz w:val="22"/>
                <w:szCs w:val="22"/>
              </w:rPr>
              <w:t>46</w:t>
            </w:r>
          </w:p>
        </w:tc>
        <w:tc>
          <w:tcPr>
            <w:tcW w:w="670" w:type="dxa"/>
            <w:tcBorders>
              <w:top w:val="single" w:sz="8" w:space="0" w:color="auto"/>
              <w:left w:val="nil"/>
              <w:bottom w:val="single" w:sz="4" w:space="0" w:color="BFBFBF"/>
              <w:right w:val="nil"/>
            </w:tcBorders>
            <w:shd w:val="clear" w:color="000000" w:fill="FFC7CE"/>
            <w:noWrap/>
            <w:vAlign w:val="center"/>
          </w:tcPr>
          <w:p w:rsidR="006A5BD2" w:rsidRDefault="006A5BD2" w:rsidP="006A5BD2">
            <w:pPr>
              <w:jc w:val="center"/>
              <w:rPr>
                <w:rFonts w:ascii="Calibri" w:hAnsi="Calibri" w:cs="Calibri"/>
                <w:color w:val="9C0006"/>
                <w:sz w:val="22"/>
              </w:rPr>
            </w:pPr>
            <w:r>
              <w:rPr>
                <w:rFonts w:ascii="Calibri" w:hAnsi="Calibri" w:cs="Calibri"/>
                <w:color w:val="9C0006"/>
                <w:sz w:val="22"/>
                <w:szCs w:val="22"/>
              </w:rPr>
              <w:t>60</w:t>
            </w:r>
          </w:p>
        </w:tc>
        <w:tc>
          <w:tcPr>
            <w:tcW w:w="670"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6A5BD2" w:rsidRDefault="006A5BD2" w:rsidP="006A5BD2">
            <w:pPr>
              <w:jc w:val="center"/>
              <w:rPr>
                <w:rFonts w:ascii="Calibri" w:hAnsi="Calibri" w:cs="Calibri"/>
                <w:color w:val="000000"/>
                <w:sz w:val="22"/>
              </w:rPr>
            </w:pPr>
            <w:r>
              <w:rPr>
                <w:rFonts w:ascii="Calibri" w:hAnsi="Calibri" w:cs="Calibri"/>
                <w:color w:val="000000"/>
                <w:sz w:val="22"/>
                <w:szCs w:val="22"/>
              </w:rPr>
              <w:t>668</w:t>
            </w:r>
          </w:p>
        </w:tc>
        <w:tc>
          <w:tcPr>
            <w:tcW w:w="670"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6A5BD2" w:rsidRDefault="006A5BD2" w:rsidP="006A5BD2">
            <w:pPr>
              <w:jc w:val="center"/>
              <w:rPr>
                <w:rFonts w:ascii="Calibri" w:hAnsi="Calibri" w:cs="Calibri"/>
                <w:color w:val="000000"/>
                <w:sz w:val="22"/>
              </w:rPr>
            </w:pPr>
            <w:r>
              <w:rPr>
                <w:rFonts w:ascii="Calibri" w:hAnsi="Calibri" w:cs="Calibri"/>
                <w:color w:val="000000"/>
                <w:sz w:val="22"/>
                <w:szCs w:val="22"/>
              </w:rPr>
              <w:t>800</w:t>
            </w:r>
          </w:p>
        </w:tc>
        <w:tc>
          <w:tcPr>
            <w:tcW w:w="670" w:type="dxa"/>
            <w:tcBorders>
              <w:top w:val="single" w:sz="8" w:space="0" w:color="auto"/>
              <w:left w:val="nil"/>
              <w:bottom w:val="single" w:sz="4" w:space="0" w:color="BFBFBF"/>
              <w:right w:val="single" w:sz="2" w:space="0" w:color="auto"/>
            </w:tcBorders>
            <w:shd w:val="clear" w:color="000000" w:fill="C6EFCE"/>
            <w:noWrap/>
            <w:vAlign w:val="center"/>
          </w:tcPr>
          <w:p w:rsidR="006A5BD2" w:rsidRDefault="006A5BD2" w:rsidP="006A5BD2">
            <w:pPr>
              <w:jc w:val="center"/>
              <w:rPr>
                <w:rFonts w:ascii="Calibri" w:hAnsi="Calibri" w:cs="Calibri"/>
                <w:color w:val="006100"/>
                <w:sz w:val="22"/>
              </w:rPr>
            </w:pPr>
            <w:r>
              <w:rPr>
                <w:rFonts w:ascii="Calibri" w:hAnsi="Calibri" w:cs="Calibri"/>
                <w:color w:val="006100"/>
                <w:sz w:val="22"/>
                <w:szCs w:val="22"/>
              </w:rPr>
              <w:t>598</w:t>
            </w:r>
          </w:p>
        </w:tc>
      </w:tr>
      <w:tr w:rsidR="006A5BD2" w:rsidRPr="00CB2355" w:rsidTr="006A5BD2">
        <w:trPr>
          <w:trHeight w:val="288"/>
        </w:trPr>
        <w:tc>
          <w:tcPr>
            <w:tcW w:w="3327" w:type="dxa"/>
            <w:tcBorders>
              <w:top w:val="single" w:sz="4" w:space="0" w:color="BFBFBF"/>
              <w:left w:val="single" w:sz="4" w:space="0" w:color="auto"/>
              <w:bottom w:val="single" w:sz="4" w:space="0" w:color="BFBFBF"/>
              <w:right w:val="nil"/>
            </w:tcBorders>
            <w:noWrap/>
            <w:vAlign w:val="center"/>
          </w:tcPr>
          <w:p w:rsidR="006A5BD2" w:rsidRPr="00CB2355" w:rsidRDefault="006A5BD2" w:rsidP="006A5BD2">
            <w:pPr>
              <w:suppressAutoHyphens w:val="0"/>
              <w:rPr>
                <w:rFonts w:ascii="Calibri" w:hAnsi="Calibri" w:cs="Calibri"/>
                <w:color w:val="000000"/>
                <w:sz w:val="22"/>
                <w:lang w:eastAsia="pl-PL"/>
              </w:rPr>
            </w:pPr>
            <w:r w:rsidRPr="00CB2355">
              <w:rPr>
                <w:rFonts w:ascii="Calibri" w:hAnsi="Calibri" w:cs="Calibri"/>
                <w:color w:val="000000"/>
                <w:sz w:val="22"/>
                <w:szCs w:val="22"/>
                <w:lang w:eastAsia="pl-PL"/>
              </w:rPr>
              <w:t>z innych przyczyn</w:t>
            </w:r>
          </w:p>
        </w:tc>
        <w:tc>
          <w:tcPr>
            <w:tcW w:w="66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6A5BD2" w:rsidRDefault="006A5BD2" w:rsidP="006A5BD2">
            <w:pPr>
              <w:jc w:val="center"/>
              <w:rPr>
                <w:rFonts w:ascii="Calibri" w:hAnsi="Calibri" w:cs="Calibri"/>
                <w:color w:val="000000"/>
                <w:sz w:val="22"/>
              </w:rPr>
            </w:pPr>
            <w:r>
              <w:rPr>
                <w:rFonts w:ascii="Calibri" w:hAnsi="Calibri" w:cs="Calibri"/>
                <w:color w:val="000000"/>
                <w:sz w:val="22"/>
                <w:szCs w:val="22"/>
              </w:rPr>
              <w:t>63</w:t>
            </w:r>
          </w:p>
        </w:tc>
        <w:tc>
          <w:tcPr>
            <w:tcW w:w="6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A5BD2" w:rsidRDefault="006A5BD2" w:rsidP="006A5BD2">
            <w:pPr>
              <w:jc w:val="center"/>
              <w:rPr>
                <w:rFonts w:ascii="Calibri" w:hAnsi="Calibri" w:cs="Calibri"/>
                <w:color w:val="000000"/>
                <w:sz w:val="22"/>
              </w:rPr>
            </w:pPr>
            <w:r>
              <w:rPr>
                <w:rFonts w:ascii="Calibri" w:hAnsi="Calibri" w:cs="Calibri"/>
                <w:color w:val="000000"/>
                <w:sz w:val="22"/>
                <w:szCs w:val="22"/>
              </w:rPr>
              <w:t>53</w:t>
            </w:r>
          </w:p>
        </w:tc>
        <w:tc>
          <w:tcPr>
            <w:tcW w:w="670" w:type="dxa"/>
            <w:tcBorders>
              <w:top w:val="single" w:sz="4" w:space="0" w:color="BFBFBF"/>
              <w:left w:val="nil"/>
              <w:bottom w:val="single" w:sz="4" w:space="0" w:color="BFBFBF"/>
              <w:right w:val="nil"/>
            </w:tcBorders>
            <w:shd w:val="clear" w:color="000000" w:fill="C6EFCE"/>
            <w:noWrap/>
            <w:vAlign w:val="center"/>
          </w:tcPr>
          <w:p w:rsidR="006A5BD2" w:rsidRDefault="006A5BD2" w:rsidP="006A5BD2">
            <w:pPr>
              <w:jc w:val="center"/>
              <w:rPr>
                <w:rFonts w:ascii="Calibri" w:hAnsi="Calibri" w:cs="Calibri"/>
                <w:color w:val="006100"/>
                <w:sz w:val="22"/>
              </w:rPr>
            </w:pPr>
            <w:r>
              <w:rPr>
                <w:rFonts w:ascii="Calibri" w:hAnsi="Calibri" w:cs="Calibri"/>
                <w:color w:val="006100"/>
                <w:sz w:val="22"/>
                <w:szCs w:val="22"/>
              </w:rPr>
              <w:t>45</w:t>
            </w:r>
          </w:p>
        </w:tc>
        <w:tc>
          <w:tcPr>
            <w:tcW w:w="67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6A5BD2" w:rsidRDefault="006A5BD2" w:rsidP="006A5BD2">
            <w:pPr>
              <w:jc w:val="center"/>
              <w:rPr>
                <w:rFonts w:ascii="Calibri" w:hAnsi="Calibri" w:cs="Calibri"/>
                <w:color w:val="000000"/>
                <w:sz w:val="22"/>
              </w:rPr>
            </w:pPr>
            <w:r>
              <w:rPr>
                <w:rFonts w:ascii="Calibri" w:hAnsi="Calibri" w:cs="Calibri"/>
                <w:color w:val="000000"/>
                <w:sz w:val="22"/>
                <w:szCs w:val="22"/>
              </w:rPr>
              <w:t>23</w:t>
            </w:r>
          </w:p>
        </w:tc>
        <w:tc>
          <w:tcPr>
            <w:tcW w:w="6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A5BD2" w:rsidRDefault="006A5BD2" w:rsidP="006A5BD2">
            <w:pPr>
              <w:jc w:val="center"/>
              <w:rPr>
                <w:rFonts w:ascii="Calibri" w:hAnsi="Calibri" w:cs="Calibri"/>
                <w:color w:val="000000"/>
                <w:sz w:val="22"/>
              </w:rPr>
            </w:pPr>
            <w:r>
              <w:rPr>
                <w:rFonts w:ascii="Calibri" w:hAnsi="Calibri" w:cs="Calibri"/>
                <w:color w:val="000000"/>
                <w:sz w:val="22"/>
                <w:szCs w:val="22"/>
              </w:rPr>
              <w:t>12</w:t>
            </w:r>
          </w:p>
        </w:tc>
        <w:tc>
          <w:tcPr>
            <w:tcW w:w="670" w:type="dxa"/>
            <w:tcBorders>
              <w:top w:val="single" w:sz="4" w:space="0" w:color="BFBFBF"/>
              <w:left w:val="nil"/>
              <w:bottom w:val="single" w:sz="4" w:space="0" w:color="BFBFBF"/>
              <w:right w:val="nil"/>
            </w:tcBorders>
            <w:shd w:val="clear" w:color="000000" w:fill="C6EFCE"/>
            <w:noWrap/>
            <w:vAlign w:val="center"/>
          </w:tcPr>
          <w:p w:rsidR="006A5BD2" w:rsidRDefault="006A5BD2" w:rsidP="006A5BD2">
            <w:pPr>
              <w:jc w:val="center"/>
              <w:rPr>
                <w:rFonts w:ascii="Calibri" w:hAnsi="Calibri" w:cs="Calibri"/>
                <w:color w:val="006100"/>
                <w:sz w:val="22"/>
              </w:rPr>
            </w:pPr>
            <w:r>
              <w:rPr>
                <w:rFonts w:ascii="Calibri" w:hAnsi="Calibri" w:cs="Calibri"/>
                <w:color w:val="006100"/>
                <w:sz w:val="22"/>
                <w:szCs w:val="22"/>
              </w:rPr>
              <w:t>8</w:t>
            </w:r>
          </w:p>
        </w:tc>
        <w:tc>
          <w:tcPr>
            <w:tcW w:w="67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6A5BD2" w:rsidRDefault="006A5BD2" w:rsidP="006A5BD2">
            <w:pPr>
              <w:jc w:val="center"/>
              <w:rPr>
                <w:rFonts w:ascii="Calibri" w:hAnsi="Calibri" w:cs="Calibri"/>
                <w:color w:val="000000"/>
                <w:sz w:val="22"/>
              </w:rPr>
            </w:pPr>
            <w:r>
              <w:rPr>
                <w:rFonts w:ascii="Calibri" w:hAnsi="Calibri" w:cs="Calibri"/>
                <w:color w:val="000000"/>
                <w:sz w:val="22"/>
                <w:szCs w:val="22"/>
              </w:rPr>
              <w:t>68</w:t>
            </w:r>
          </w:p>
        </w:tc>
        <w:tc>
          <w:tcPr>
            <w:tcW w:w="6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A5BD2" w:rsidRDefault="006A5BD2" w:rsidP="006A5BD2">
            <w:pPr>
              <w:jc w:val="center"/>
              <w:rPr>
                <w:rFonts w:ascii="Calibri" w:hAnsi="Calibri" w:cs="Calibri"/>
                <w:color w:val="000000"/>
                <w:sz w:val="22"/>
              </w:rPr>
            </w:pPr>
            <w:r>
              <w:rPr>
                <w:rFonts w:ascii="Calibri" w:hAnsi="Calibri" w:cs="Calibri"/>
                <w:color w:val="000000"/>
                <w:sz w:val="22"/>
                <w:szCs w:val="22"/>
              </w:rPr>
              <w:t>50</w:t>
            </w:r>
          </w:p>
        </w:tc>
        <w:tc>
          <w:tcPr>
            <w:tcW w:w="670" w:type="dxa"/>
            <w:tcBorders>
              <w:top w:val="single" w:sz="4" w:space="0" w:color="BFBFBF"/>
              <w:left w:val="nil"/>
              <w:bottom w:val="single" w:sz="4" w:space="0" w:color="BFBFBF"/>
              <w:right w:val="single" w:sz="2" w:space="0" w:color="auto"/>
            </w:tcBorders>
            <w:shd w:val="clear" w:color="000000" w:fill="C6EFCE"/>
            <w:noWrap/>
            <w:vAlign w:val="center"/>
          </w:tcPr>
          <w:p w:rsidR="006A5BD2" w:rsidRDefault="006A5BD2" w:rsidP="006A5BD2">
            <w:pPr>
              <w:jc w:val="center"/>
              <w:rPr>
                <w:rFonts w:ascii="Calibri" w:hAnsi="Calibri" w:cs="Calibri"/>
                <w:color w:val="006100"/>
                <w:sz w:val="22"/>
              </w:rPr>
            </w:pPr>
            <w:r>
              <w:rPr>
                <w:rFonts w:ascii="Calibri" w:hAnsi="Calibri" w:cs="Calibri"/>
                <w:color w:val="006100"/>
                <w:sz w:val="22"/>
                <w:szCs w:val="22"/>
              </w:rPr>
              <w:t>47</w:t>
            </w:r>
          </w:p>
        </w:tc>
      </w:tr>
      <w:tr w:rsidR="006A5BD2" w:rsidRPr="00CB2355" w:rsidTr="006A5BD2">
        <w:trPr>
          <w:trHeight w:val="288"/>
        </w:trPr>
        <w:tc>
          <w:tcPr>
            <w:tcW w:w="3327" w:type="dxa"/>
            <w:tcBorders>
              <w:top w:val="single" w:sz="4" w:space="0" w:color="BFBFBF"/>
              <w:left w:val="single" w:sz="4" w:space="0" w:color="auto"/>
              <w:bottom w:val="single" w:sz="4" w:space="0" w:color="BFBFBF"/>
              <w:right w:val="nil"/>
            </w:tcBorders>
            <w:noWrap/>
            <w:vAlign w:val="center"/>
          </w:tcPr>
          <w:p w:rsidR="006A5BD2" w:rsidRPr="00CB2355" w:rsidRDefault="006A5BD2" w:rsidP="006A5BD2">
            <w:pPr>
              <w:suppressAutoHyphens w:val="0"/>
              <w:rPr>
                <w:rFonts w:ascii="Calibri" w:hAnsi="Calibri" w:cs="Calibri"/>
                <w:color w:val="000000"/>
                <w:sz w:val="22"/>
                <w:lang w:eastAsia="pl-PL"/>
              </w:rPr>
            </w:pPr>
            <w:r w:rsidRPr="00CB2355">
              <w:rPr>
                <w:rFonts w:ascii="Calibri" w:hAnsi="Calibri" w:cs="Calibri"/>
                <w:color w:val="000000"/>
                <w:sz w:val="22"/>
                <w:szCs w:val="22"/>
                <w:lang w:eastAsia="pl-PL"/>
              </w:rPr>
              <w:t>z winy pieszego</w:t>
            </w:r>
          </w:p>
        </w:tc>
        <w:tc>
          <w:tcPr>
            <w:tcW w:w="66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6A5BD2" w:rsidRDefault="006A5BD2" w:rsidP="006A5BD2">
            <w:pPr>
              <w:jc w:val="center"/>
              <w:rPr>
                <w:rFonts w:ascii="Calibri" w:hAnsi="Calibri" w:cs="Calibri"/>
                <w:color w:val="000000"/>
                <w:sz w:val="22"/>
              </w:rPr>
            </w:pPr>
            <w:r>
              <w:rPr>
                <w:rFonts w:ascii="Calibri" w:hAnsi="Calibri" w:cs="Calibri"/>
                <w:color w:val="000000"/>
                <w:sz w:val="22"/>
                <w:szCs w:val="22"/>
              </w:rPr>
              <w:t>40</w:t>
            </w:r>
          </w:p>
        </w:tc>
        <w:tc>
          <w:tcPr>
            <w:tcW w:w="6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A5BD2" w:rsidRDefault="006A5BD2" w:rsidP="006A5BD2">
            <w:pPr>
              <w:jc w:val="center"/>
              <w:rPr>
                <w:rFonts w:ascii="Calibri" w:hAnsi="Calibri" w:cs="Calibri"/>
                <w:color w:val="000000"/>
                <w:sz w:val="22"/>
              </w:rPr>
            </w:pPr>
            <w:r>
              <w:rPr>
                <w:rFonts w:ascii="Calibri" w:hAnsi="Calibri" w:cs="Calibri"/>
                <w:color w:val="000000"/>
                <w:sz w:val="22"/>
                <w:szCs w:val="22"/>
              </w:rPr>
              <w:t>33</w:t>
            </w:r>
          </w:p>
        </w:tc>
        <w:tc>
          <w:tcPr>
            <w:tcW w:w="670" w:type="dxa"/>
            <w:tcBorders>
              <w:top w:val="single" w:sz="4" w:space="0" w:color="BFBFBF"/>
              <w:left w:val="nil"/>
              <w:bottom w:val="single" w:sz="4" w:space="0" w:color="BFBFBF"/>
              <w:right w:val="nil"/>
            </w:tcBorders>
            <w:shd w:val="clear" w:color="000000" w:fill="C6EFCE"/>
            <w:noWrap/>
            <w:vAlign w:val="center"/>
          </w:tcPr>
          <w:p w:rsidR="006A5BD2" w:rsidRDefault="006A5BD2" w:rsidP="006A5BD2">
            <w:pPr>
              <w:jc w:val="center"/>
              <w:rPr>
                <w:rFonts w:ascii="Calibri" w:hAnsi="Calibri" w:cs="Calibri"/>
                <w:color w:val="006100"/>
                <w:sz w:val="22"/>
              </w:rPr>
            </w:pPr>
            <w:r>
              <w:rPr>
                <w:rFonts w:ascii="Calibri" w:hAnsi="Calibri" w:cs="Calibri"/>
                <w:color w:val="006100"/>
                <w:sz w:val="22"/>
                <w:szCs w:val="22"/>
              </w:rPr>
              <w:t>30</w:t>
            </w:r>
          </w:p>
        </w:tc>
        <w:tc>
          <w:tcPr>
            <w:tcW w:w="67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6A5BD2" w:rsidRDefault="006A5BD2" w:rsidP="006A5BD2">
            <w:pPr>
              <w:jc w:val="center"/>
              <w:rPr>
                <w:rFonts w:ascii="Calibri" w:hAnsi="Calibri" w:cs="Calibri"/>
                <w:color w:val="000000"/>
                <w:sz w:val="22"/>
              </w:rPr>
            </w:pPr>
            <w:r>
              <w:rPr>
                <w:rFonts w:ascii="Calibri" w:hAnsi="Calibri" w:cs="Calibri"/>
                <w:color w:val="000000"/>
                <w:sz w:val="22"/>
                <w:szCs w:val="22"/>
              </w:rPr>
              <w:t>12</w:t>
            </w:r>
          </w:p>
        </w:tc>
        <w:tc>
          <w:tcPr>
            <w:tcW w:w="6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A5BD2" w:rsidRDefault="006A5BD2" w:rsidP="006A5BD2">
            <w:pPr>
              <w:jc w:val="center"/>
              <w:rPr>
                <w:rFonts w:ascii="Calibri" w:hAnsi="Calibri" w:cs="Calibri"/>
                <w:color w:val="000000"/>
                <w:sz w:val="22"/>
              </w:rPr>
            </w:pPr>
            <w:r>
              <w:rPr>
                <w:rFonts w:ascii="Calibri" w:hAnsi="Calibri" w:cs="Calibri"/>
                <w:color w:val="000000"/>
                <w:sz w:val="22"/>
                <w:szCs w:val="22"/>
              </w:rPr>
              <w:t>3</w:t>
            </w:r>
          </w:p>
        </w:tc>
        <w:tc>
          <w:tcPr>
            <w:tcW w:w="670" w:type="dxa"/>
            <w:tcBorders>
              <w:top w:val="single" w:sz="4" w:space="0" w:color="BFBFBF"/>
              <w:left w:val="nil"/>
              <w:bottom w:val="single" w:sz="4" w:space="0" w:color="BFBFBF"/>
              <w:right w:val="nil"/>
            </w:tcBorders>
            <w:shd w:val="clear" w:color="000000" w:fill="FFC7CE"/>
            <w:noWrap/>
            <w:vAlign w:val="center"/>
          </w:tcPr>
          <w:p w:rsidR="006A5BD2" w:rsidRDefault="006A5BD2" w:rsidP="006A5BD2">
            <w:pPr>
              <w:jc w:val="center"/>
              <w:rPr>
                <w:rFonts w:ascii="Calibri" w:hAnsi="Calibri" w:cs="Calibri"/>
                <w:color w:val="9C0006"/>
                <w:sz w:val="22"/>
              </w:rPr>
            </w:pPr>
            <w:r>
              <w:rPr>
                <w:rFonts w:ascii="Calibri" w:hAnsi="Calibri" w:cs="Calibri"/>
                <w:color w:val="9C0006"/>
                <w:sz w:val="22"/>
                <w:szCs w:val="22"/>
              </w:rPr>
              <w:t>6</w:t>
            </w:r>
          </w:p>
        </w:tc>
        <w:tc>
          <w:tcPr>
            <w:tcW w:w="67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6A5BD2" w:rsidRDefault="006A5BD2" w:rsidP="006A5BD2">
            <w:pPr>
              <w:jc w:val="center"/>
              <w:rPr>
                <w:rFonts w:ascii="Calibri" w:hAnsi="Calibri" w:cs="Calibri"/>
                <w:color w:val="000000"/>
                <w:sz w:val="22"/>
              </w:rPr>
            </w:pPr>
            <w:r>
              <w:rPr>
                <w:rFonts w:ascii="Calibri" w:hAnsi="Calibri" w:cs="Calibri"/>
                <w:color w:val="000000"/>
                <w:sz w:val="22"/>
                <w:szCs w:val="22"/>
              </w:rPr>
              <w:t>28</w:t>
            </w:r>
          </w:p>
        </w:tc>
        <w:tc>
          <w:tcPr>
            <w:tcW w:w="6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A5BD2" w:rsidRDefault="006A5BD2" w:rsidP="006A5BD2">
            <w:pPr>
              <w:jc w:val="center"/>
              <w:rPr>
                <w:rFonts w:ascii="Calibri" w:hAnsi="Calibri" w:cs="Calibri"/>
                <w:color w:val="000000"/>
                <w:sz w:val="22"/>
              </w:rPr>
            </w:pPr>
            <w:r>
              <w:rPr>
                <w:rFonts w:ascii="Calibri" w:hAnsi="Calibri" w:cs="Calibri"/>
                <w:color w:val="000000"/>
                <w:sz w:val="22"/>
                <w:szCs w:val="22"/>
              </w:rPr>
              <w:t>31</w:t>
            </w:r>
          </w:p>
        </w:tc>
        <w:tc>
          <w:tcPr>
            <w:tcW w:w="670" w:type="dxa"/>
            <w:tcBorders>
              <w:top w:val="single" w:sz="4" w:space="0" w:color="BFBFBF"/>
              <w:left w:val="nil"/>
              <w:bottom w:val="single" w:sz="4" w:space="0" w:color="BFBFBF"/>
              <w:right w:val="single" w:sz="2" w:space="0" w:color="auto"/>
            </w:tcBorders>
            <w:shd w:val="clear" w:color="000000" w:fill="C6EFCE"/>
            <w:noWrap/>
            <w:vAlign w:val="center"/>
          </w:tcPr>
          <w:p w:rsidR="006A5BD2" w:rsidRDefault="006A5BD2" w:rsidP="006A5BD2">
            <w:pPr>
              <w:jc w:val="center"/>
              <w:rPr>
                <w:rFonts w:ascii="Calibri" w:hAnsi="Calibri" w:cs="Calibri"/>
                <w:color w:val="006100"/>
                <w:sz w:val="22"/>
              </w:rPr>
            </w:pPr>
            <w:r>
              <w:rPr>
                <w:rFonts w:ascii="Calibri" w:hAnsi="Calibri" w:cs="Calibri"/>
                <w:color w:val="006100"/>
                <w:sz w:val="22"/>
                <w:szCs w:val="22"/>
              </w:rPr>
              <w:t>24</w:t>
            </w:r>
          </w:p>
        </w:tc>
      </w:tr>
      <w:tr w:rsidR="006A5BD2" w:rsidRPr="00CB2355" w:rsidTr="006A5BD2">
        <w:trPr>
          <w:trHeight w:val="300"/>
        </w:trPr>
        <w:tc>
          <w:tcPr>
            <w:tcW w:w="3327" w:type="dxa"/>
            <w:tcBorders>
              <w:top w:val="single" w:sz="4" w:space="0" w:color="BFBFBF"/>
              <w:left w:val="single" w:sz="4" w:space="0" w:color="auto"/>
              <w:bottom w:val="single" w:sz="8" w:space="0" w:color="auto"/>
              <w:right w:val="nil"/>
            </w:tcBorders>
            <w:noWrap/>
            <w:vAlign w:val="center"/>
          </w:tcPr>
          <w:p w:rsidR="006A5BD2" w:rsidRPr="00CB2355" w:rsidRDefault="006A5BD2" w:rsidP="006A5BD2">
            <w:pPr>
              <w:suppressAutoHyphens w:val="0"/>
              <w:rPr>
                <w:rFonts w:ascii="Calibri" w:hAnsi="Calibri" w:cs="Calibri"/>
                <w:color w:val="000000"/>
                <w:sz w:val="22"/>
                <w:lang w:eastAsia="pl-PL"/>
              </w:rPr>
            </w:pPr>
            <w:r w:rsidRPr="00CB2355">
              <w:rPr>
                <w:rFonts w:ascii="Calibri" w:hAnsi="Calibri" w:cs="Calibri"/>
                <w:color w:val="000000"/>
                <w:sz w:val="22"/>
                <w:szCs w:val="22"/>
                <w:lang w:eastAsia="pl-PL"/>
              </w:rPr>
              <w:t>współwina uczestników ruchu</w:t>
            </w:r>
          </w:p>
        </w:tc>
        <w:tc>
          <w:tcPr>
            <w:tcW w:w="669"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6A5BD2" w:rsidRDefault="006A5BD2" w:rsidP="006A5BD2">
            <w:pPr>
              <w:jc w:val="center"/>
              <w:rPr>
                <w:rFonts w:ascii="Calibri" w:hAnsi="Calibri" w:cs="Calibri"/>
                <w:color w:val="000000"/>
                <w:sz w:val="22"/>
              </w:rPr>
            </w:pPr>
            <w:r>
              <w:rPr>
                <w:rFonts w:ascii="Calibri" w:hAnsi="Calibri" w:cs="Calibri"/>
                <w:color w:val="000000"/>
                <w:sz w:val="22"/>
                <w:szCs w:val="22"/>
              </w:rPr>
              <w:t>4</w:t>
            </w:r>
          </w:p>
        </w:tc>
        <w:tc>
          <w:tcPr>
            <w:tcW w:w="670"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6A5BD2" w:rsidRDefault="006A5BD2" w:rsidP="006A5BD2">
            <w:pPr>
              <w:jc w:val="center"/>
              <w:rPr>
                <w:rFonts w:ascii="Calibri" w:hAnsi="Calibri" w:cs="Calibri"/>
                <w:color w:val="000000"/>
                <w:sz w:val="22"/>
              </w:rPr>
            </w:pPr>
            <w:r>
              <w:rPr>
                <w:rFonts w:ascii="Calibri" w:hAnsi="Calibri" w:cs="Calibri"/>
                <w:color w:val="000000"/>
                <w:sz w:val="22"/>
                <w:szCs w:val="22"/>
              </w:rPr>
              <w:t>5</w:t>
            </w:r>
          </w:p>
        </w:tc>
        <w:tc>
          <w:tcPr>
            <w:tcW w:w="670" w:type="dxa"/>
            <w:tcBorders>
              <w:top w:val="single" w:sz="4" w:space="0" w:color="BFBFBF"/>
              <w:left w:val="nil"/>
              <w:bottom w:val="single" w:sz="8" w:space="0" w:color="auto"/>
              <w:right w:val="nil"/>
            </w:tcBorders>
            <w:shd w:val="clear" w:color="000000" w:fill="C6EFCE"/>
            <w:noWrap/>
            <w:vAlign w:val="center"/>
          </w:tcPr>
          <w:p w:rsidR="006A5BD2" w:rsidRDefault="006A5BD2" w:rsidP="006A5BD2">
            <w:pPr>
              <w:jc w:val="center"/>
              <w:rPr>
                <w:rFonts w:ascii="Calibri" w:hAnsi="Calibri" w:cs="Calibri"/>
                <w:color w:val="006100"/>
                <w:sz w:val="22"/>
              </w:rPr>
            </w:pPr>
            <w:r>
              <w:rPr>
                <w:rFonts w:ascii="Calibri" w:hAnsi="Calibri" w:cs="Calibri"/>
                <w:color w:val="006100"/>
                <w:sz w:val="22"/>
                <w:szCs w:val="22"/>
              </w:rPr>
              <w:t>4</w:t>
            </w:r>
          </w:p>
        </w:tc>
        <w:tc>
          <w:tcPr>
            <w:tcW w:w="670"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6A5BD2" w:rsidRDefault="006A5BD2" w:rsidP="006A5BD2">
            <w:pPr>
              <w:jc w:val="center"/>
              <w:rPr>
                <w:rFonts w:ascii="Calibri" w:hAnsi="Calibri" w:cs="Calibri"/>
                <w:color w:val="000000"/>
                <w:sz w:val="22"/>
              </w:rPr>
            </w:pPr>
            <w:r>
              <w:rPr>
                <w:rFonts w:ascii="Calibri" w:hAnsi="Calibri" w:cs="Calibri"/>
                <w:color w:val="000000"/>
                <w:sz w:val="22"/>
                <w:szCs w:val="22"/>
              </w:rPr>
              <w:t>0</w:t>
            </w:r>
          </w:p>
        </w:tc>
        <w:tc>
          <w:tcPr>
            <w:tcW w:w="670"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6A5BD2" w:rsidRDefault="006A5BD2" w:rsidP="006A5BD2">
            <w:pPr>
              <w:jc w:val="center"/>
              <w:rPr>
                <w:rFonts w:ascii="Calibri" w:hAnsi="Calibri" w:cs="Calibri"/>
                <w:color w:val="000000"/>
                <w:sz w:val="22"/>
              </w:rPr>
            </w:pPr>
            <w:r>
              <w:rPr>
                <w:rFonts w:ascii="Calibri" w:hAnsi="Calibri" w:cs="Calibri"/>
                <w:color w:val="000000"/>
                <w:sz w:val="22"/>
                <w:szCs w:val="22"/>
              </w:rPr>
              <w:t>2</w:t>
            </w:r>
          </w:p>
        </w:tc>
        <w:tc>
          <w:tcPr>
            <w:tcW w:w="670" w:type="dxa"/>
            <w:tcBorders>
              <w:top w:val="single" w:sz="4" w:space="0" w:color="BFBFBF"/>
              <w:left w:val="nil"/>
              <w:bottom w:val="single" w:sz="8" w:space="0" w:color="auto"/>
              <w:right w:val="nil"/>
            </w:tcBorders>
            <w:shd w:val="clear" w:color="000000" w:fill="C6EFCE"/>
            <w:noWrap/>
            <w:vAlign w:val="center"/>
          </w:tcPr>
          <w:p w:rsidR="006A5BD2" w:rsidRDefault="006A5BD2" w:rsidP="006A5BD2">
            <w:pPr>
              <w:jc w:val="center"/>
              <w:rPr>
                <w:rFonts w:ascii="Calibri" w:hAnsi="Calibri" w:cs="Calibri"/>
                <w:color w:val="006100"/>
                <w:sz w:val="22"/>
              </w:rPr>
            </w:pPr>
            <w:r>
              <w:rPr>
                <w:rFonts w:ascii="Calibri" w:hAnsi="Calibri" w:cs="Calibri"/>
                <w:color w:val="006100"/>
                <w:sz w:val="22"/>
                <w:szCs w:val="22"/>
              </w:rPr>
              <w:t>1</w:t>
            </w:r>
          </w:p>
        </w:tc>
        <w:tc>
          <w:tcPr>
            <w:tcW w:w="670"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6A5BD2" w:rsidRDefault="006A5BD2" w:rsidP="006A5BD2">
            <w:pPr>
              <w:jc w:val="center"/>
              <w:rPr>
                <w:rFonts w:ascii="Calibri" w:hAnsi="Calibri" w:cs="Calibri"/>
                <w:color w:val="000000"/>
                <w:sz w:val="22"/>
              </w:rPr>
            </w:pPr>
            <w:r>
              <w:rPr>
                <w:rFonts w:ascii="Calibri" w:hAnsi="Calibri" w:cs="Calibri"/>
                <w:color w:val="000000"/>
                <w:sz w:val="22"/>
                <w:szCs w:val="22"/>
              </w:rPr>
              <w:t>7</w:t>
            </w:r>
          </w:p>
        </w:tc>
        <w:tc>
          <w:tcPr>
            <w:tcW w:w="670"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6A5BD2" w:rsidRDefault="006A5BD2" w:rsidP="006A5BD2">
            <w:pPr>
              <w:jc w:val="center"/>
              <w:rPr>
                <w:rFonts w:ascii="Calibri" w:hAnsi="Calibri" w:cs="Calibri"/>
                <w:color w:val="000000"/>
                <w:sz w:val="22"/>
              </w:rPr>
            </w:pPr>
            <w:r>
              <w:rPr>
                <w:rFonts w:ascii="Calibri" w:hAnsi="Calibri" w:cs="Calibri"/>
                <w:color w:val="000000"/>
                <w:sz w:val="22"/>
                <w:szCs w:val="22"/>
              </w:rPr>
              <w:t>5</w:t>
            </w:r>
          </w:p>
        </w:tc>
        <w:tc>
          <w:tcPr>
            <w:tcW w:w="670" w:type="dxa"/>
            <w:tcBorders>
              <w:top w:val="single" w:sz="4" w:space="0" w:color="BFBFBF"/>
              <w:left w:val="nil"/>
              <w:bottom w:val="single" w:sz="8" w:space="0" w:color="auto"/>
              <w:right w:val="single" w:sz="2" w:space="0" w:color="auto"/>
            </w:tcBorders>
            <w:shd w:val="clear" w:color="auto" w:fill="auto"/>
            <w:noWrap/>
            <w:vAlign w:val="center"/>
          </w:tcPr>
          <w:p w:rsidR="006A5BD2" w:rsidRDefault="006A5BD2" w:rsidP="006A5BD2">
            <w:pPr>
              <w:jc w:val="center"/>
              <w:rPr>
                <w:rFonts w:ascii="Calibri" w:hAnsi="Calibri" w:cs="Calibri"/>
                <w:color w:val="000000"/>
                <w:sz w:val="22"/>
              </w:rPr>
            </w:pPr>
            <w:r>
              <w:rPr>
                <w:rFonts w:ascii="Calibri" w:hAnsi="Calibri" w:cs="Calibri"/>
                <w:color w:val="000000"/>
                <w:sz w:val="22"/>
                <w:szCs w:val="22"/>
              </w:rPr>
              <w:t>5</w:t>
            </w:r>
          </w:p>
        </w:tc>
      </w:tr>
      <w:tr w:rsidR="006A5BD2" w:rsidRPr="004D5F1D" w:rsidTr="006A5BD2">
        <w:trPr>
          <w:trHeight w:val="288"/>
        </w:trPr>
        <w:tc>
          <w:tcPr>
            <w:tcW w:w="3327" w:type="dxa"/>
            <w:tcBorders>
              <w:top w:val="single" w:sz="8" w:space="0" w:color="auto"/>
              <w:left w:val="single" w:sz="4" w:space="0" w:color="auto"/>
              <w:bottom w:val="single" w:sz="4" w:space="0" w:color="auto"/>
              <w:right w:val="single" w:sz="4" w:space="0" w:color="auto"/>
            </w:tcBorders>
            <w:noWrap/>
            <w:vAlign w:val="center"/>
          </w:tcPr>
          <w:p w:rsidR="006A5BD2" w:rsidRPr="00CB2355" w:rsidRDefault="006A5BD2" w:rsidP="006A5BD2">
            <w:pPr>
              <w:suppressAutoHyphens w:val="0"/>
              <w:rPr>
                <w:rFonts w:ascii="Calibri" w:hAnsi="Calibri" w:cs="Calibri"/>
                <w:b/>
                <w:bCs/>
                <w:color w:val="000000"/>
                <w:sz w:val="22"/>
                <w:lang w:eastAsia="pl-PL"/>
              </w:rPr>
            </w:pPr>
            <w:r w:rsidRPr="00CB2355">
              <w:rPr>
                <w:rFonts w:ascii="Calibri" w:hAnsi="Calibri" w:cs="Calibri"/>
                <w:b/>
                <w:bCs/>
                <w:color w:val="000000"/>
                <w:sz w:val="22"/>
                <w:szCs w:val="22"/>
                <w:lang w:eastAsia="pl-PL"/>
              </w:rPr>
              <w:t>Ogółem</w:t>
            </w:r>
          </w:p>
        </w:tc>
        <w:tc>
          <w:tcPr>
            <w:tcW w:w="669"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6A5BD2" w:rsidRDefault="006A5BD2" w:rsidP="006A5BD2">
            <w:pPr>
              <w:jc w:val="center"/>
              <w:rPr>
                <w:rFonts w:ascii="Calibri" w:hAnsi="Calibri" w:cs="Calibri"/>
                <w:b/>
                <w:bCs/>
                <w:color w:val="000000"/>
                <w:sz w:val="22"/>
              </w:rPr>
            </w:pPr>
            <w:r>
              <w:rPr>
                <w:rFonts w:ascii="Calibri" w:hAnsi="Calibri" w:cs="Calibri"/>
                <w:b/>
                <w:bCs/>
                <w:color w:val="000000"/>
                <w:sz w:val="22"/>
                <w:szCs w:val="22"/>
              </w:rPr>
              <w:t>660</w:t>
            </w:r>
          </w:p>
        </w:tc>
        <w:tc>
          <w:tcPr>
            <w:tcW w:w="670"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6A5BD2" w:rsidRDefault="006A5BD2" w:rsidP="006A5BD2">
            <w:pPr>
              <w:jc w:val="center"/>
              <w:rPr>
                <w:rFonts w:ascii="Calibri" w:hAnsi="Calibri" w:cs="Calibri"/>
                <w:b/>
                <w:bCs/>
                <w:color w:val="000000"/>
                <w:sz w:val="22"/>
              </w:rPr>
            </w:pPr>
            <w:r>
              <w:rPr>
                <w:rFonts w:ascii="Calibri" w:hAnsi="Calibri" w:cs="Calibri"/>
                <w:b/>
                <w:bCs/>
                <w:color w:val="000000"/>
                <w:sz w:val="22"/>
                <w:szCs w:val="22"/>
              </w:rPr>
              <w:t>718</w:t>
            </w:r>
          </w:p>
        </w:tc>
        <w:tc>
          <w:tcPr>
            <w:tcW w:w="670" w:type="dxa"/>
            <w:tcBorders>
              <w:top w:val="single" w:sz="4" w:space="0" w:color="BFBFBF"/>
              <w:left w:val="nil"/>
              <w:bottom w:val="single" w:sz="4" w:space="0" w:color="auto"/>
              <w:right w:val="nil"/>
            </w:tcBorders>
            <w:shd w:val="clear" w:color="FFFFFF" w:fill="C6EFCE"/>
            <w:noWrap/>
            <w:vAlign w:val="center"/>
          </w:tcPr>
          <w:p w:rsidR="006A5BD2" w:rsidRDefault="006A5BD2" w:rsidP="006A5BD2">
            <w:pPr>
              <w:jc w:val="center"/>
              <w:rPr>
                <w:rFonts w:ascii="Calibri" w:hAnsi="Calibri" w:cs="Calibri"/>
                <w:b/>
                <w:bCs/>
                <w:color w:val="006100"/>
                <w:sz w:val="22"/>
              </w:rPr>
            </w:pPr>
            <w:r>
              <w:rPr>
                <w:rFonts w:ascii="Calibri" w:hAnsi="Calibri" w:cs="Calibri"/>
                <w:b/>
                <w:bCs/>
                <w:color w:val="006100"/>
                <w:sz w:val="22"/>
                <w:szCs w:val="22"/>
              </w:rPr>
              <w:t>598</w:t>
            </w:r>
          </w:p>
        </w:tc>
        <w:tc>
          <w:tcPr>
            <w:tcW w:w="670"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6A5BD2" w:rsidRDefault="006A5BD2" w:rsidP="006A5BD2">
            <w:pPr>
              <w:jc w:val="center"/>
              <w:rPr>
                <w:rFonts w:ascii="Calibri" w:hAnsi="Calibri" w:cs="Calibri"/>
                <w:b/>
                <w:bCs/>
                <w:color w:val="000000"/>
                <w:sz w:val="22"/>
              </w:rPr>
            </w:pPr>
            <w:r>
              <w:rPr>
                <w:rFonts w:ascii="Calibri" w:hAnsi="Calibri" w:cs="Calibri"/>
                <w:b/>
                <w:bCs/>
                <w:color w:val="000000"/>
                <w:sz w:val="22"/>
                <w:szCs w:val="22"/>
              </w:rPr>
              <w:t>74</w:t>
            </w:r>
          </w:p>
        </w:tc>
        <w:tc>
          <w:tcPr>
            <w:tcW w:w="670"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6A5BD2" w:rsidRDefault="006A5BD2" w:rsidP="006A5BD2">
            <w:pPr>
              <w:jc w:val="center"/>
              <w:rPr>
                <w:rFonts w:ascii="Calibri" w:hAnsi="Calibri" w:cs="Calibri"/>
                <w:b/>
                <w:bCs/>
                <w:color w:val="000000"/>
                <w:sz w:val="22"/>
              </w:rPr>
            </w:pPr>
            <w:r>
              <w:rPr>
                <w:rFonts w:ascii="Calibri" w:hAnsi="Calibri" w:cs="Calibri"/>
                <w:b/>
                <w:bCs/>
                <w:color w:val="000000"/>
                <w:sz w:val="22"/>
                <w:szCs w:val="22"/>
              </w:rPr>
              <w:t>63</w:t>
            </w:r>
          </w:p>
        </w:tc>
        <w:tc>
          <w:tcPr>
            <w:tcW w:w="670" w:type="dxa"/>
            <w:tcBorders>
              <w:top w:val="single" w:sz="4" w:space="0" w:color="BFBFBF"/>
              <w:left w:val="nil"/>
              <w:bottom w:val="single" w:sz="4" w:space="0" w:color="auto"/>
              <w:right w:val="nil"/>
            </w:tcBorders>
            <w:shd w:val="clear" w:color="FFFFFF" w:fill="FFC7CE"/>
            <w:noWrap/>
            <w:vAlign w:val="center"/>
          </w:tcPr>
          <w:p w:rsidR="006A5BD2" w:rsidRDefault="006A5BD2" w:rsidP="006A5BD2">
            <w:pPr>
              <w:jc w:val="center"/>
              <w:rPr>
                <w:rFonts w:ascii="Calibri" w:hAnsi="Calibri" w:cs="Calibri"/>
                <w:b/>
                <w:bCs/>
                <w:color w:val="9C0006"/>
                <w:sz w:val="22"/>
              </w:rPr>
            </w:pPr>
            <w:r>
              <w:rPr>
                <w:rFonts w:ascii="Calibri" w:hAnsi="Calibri" w:cs="Calibri"/>
                <w:b/>
                <w:bCs/>
                <w:color w:val="9C0006"/>
                <w:sz w:val="22"/>
                <w:szCs w:val="22"/>
              </w:rPr>
              <w:t>75</w:t>
            </w:r>
          </w:p>
        </w:tc>
        <w:tc>
          <w:tcPr>
            <w:tcW w:w="670"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6A5BD2" w:rsidRDefault="006A5BD2" w:rsidP="006A5BD2">
            <w:pPr>
              <w:jc w:val="center"/>
              <w:rPr>
                <w:rFonts w:ascii="Calibri" w:hAnsi="Calibri" w:cs="Calibri"/>
                <w:b/>
                <w:bCs/>
                <w:color w:val="000000"/>
                <w:sz w:val="22"/>
              </w:rPr>
            </w:pPr>
            <w:r>
              <w:rPr>
                <w:rFonts w:ascii="Calibri" w:hAnsi="Calibri" w:cs="Calibri"/>
                <w:b/>
                <w:bCs/>
                <w:color w:val="000000"/>
                <w:sz w:val="22"/>
                <w:szCs w:val="22"/>
              </w:rPr>
              <w:t>771</w:t>
            </w:r>
          </w:p>
        </w:tc>
        <w:tc>
          <w:tcPr>
            <w:tcW w:w="670"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6A5BD2" w:rsidRDefault="006A5BD2" w:rsidP="006A5BD2">
            <w:pPr>
              <w:jc w:val="center"/>
              <w:rPr>
                <w:rFonts w:ascii="Calibri" w:hAnsi="Calibri" w:cs="Calibri"/>
                <w:b/>
                <w:bCs/>
                <w:color w:val="000000"/>
                <w:sz w:val="22"/>
              </w:rPr>
            </w:pPr>
            <w:r>
              <w:rPr>
                <w:rFonts w:ascii="Calibri" w:hAnsi="Calibri" w:cs="Calibri"/>
                <w:b/>
                <w:bCs/>
                <w:color w:val="000000"/>
                <w:sz w:val="22"/>
                <w:szCs w:val="22"/>
              </w:rPr>
              <w:t>886</w:t>
            </w:r>
          </w:p>
        </w:tc>
        <w:tc>
          <w:tcPr>
            <w:tcW w:w="670" w:type="dxa"/>
            <w:tcBorders>
              <w:top w:val="single" w:sz="4" w:space="0" w:color="BFBFBF"/>
              <w:left w:val="nil"/>
              <w:bottom w:val="single" w:sz="4" w:space="0" w:color="auto"/>
              <w:right w:val="single" w:sz="2" w:space="0" w:color="auto"/>
            </w:tcBorders>
            <w:shd w:val="clear" w:color="FFFFFF" w:fill="C6EFCE"/>
            <w:noWrap/>
            <w:vAlign w:val="center"/>
          </w:tcPr>
          <w:p w:rsidR="006A5BD2" w:rsidRDefault="006A5BD2" w:rsidP="006A5BD2">
            <w:pPr>
              <w:jc w:val="center"/>
              <w:rPr>
                <w:rFonts w:ascii="Calibri" w:hAnsi="Calibri" w:cs="Calibri"/>
                <w:b/>
                <w:bCs/>
                <w:color w:val="006100"/>
                <w:sz w:val="22"/>
              </w:rPr>
            </w:pPr>
            <w:r>
              <w:rPr>
                <w:rFonts w:ascii="Calibri" w:hAnsi="Calibri" w:cs="Calibri"/>
                <w:b/>
                <w:bCs/>
                <w:color w:val="006100"/>
                <w:sz w:val="22"/>
                <w:szCs w:val="22"/>
              </w:rPr>
              <w:t>674</w:t>
            </w:r>
          </w:p>
        </w:tc>
      </w:tr>
    </w:tbl>
    <w:p w:rsidR="005815E6" w:rsidRPr="005424ED" w:rsidRDefault="005815E6" w:rsidP="00733CD9">
      <w:pPr>
        <w:pStyle w:val="Tekstpodstawowy"/>
        <w:rPr>
          <w:bCs/>
          <w:i/>
          <w:color w:val="FF0000"/>
          <w:sz w:val="24"/>
        </w:rPr>
      </w:pPr>
    </w:p>
    <w:p w:rsidR="005815E6" w:rsidRPr="001329DC" w:rsidRDefault="005815E6" w:rsidP="00733CD9">
      <w:pPr>
        <w:pStyle w:val="Tekstpodstawowy"/>
        <w:spacing w:line="276" w:lineRule="auto"/>
        <w:ind w:firstLine="709"/>
        <w:rPr>
          <w:bCs/>
          <w:sz w:val="24"/>
        </w:rPr>
      </w:pPr>
      <w:r w:rsidRPr="001329DC">
        <w:rPr>
          <w:bCs/>
          <w:sz w:val="24"/>
        </w:rPr>
        <w:t>Największą liczbę wypadkó</w:t>
      </w:r>
      <w:r w:rsidR="0097371D" w:rsidRPr="001329DC">
        <w:rPr>
          <w:bCs/>
          <w:sz w:val="24"/>
        </w:rPr>
        <w:fldChar w:fldCharType="begin"/>
      </w:r>
      <w:r w:rsidRPr="001329DC">
        <w:rPr>
          <w:bCs/>
          <w:sz w:val="24"/>
        </w:rPr>
        <w:instrText xml:space="preserve"> LISTNUM </w:instrText>
      </w:r>
      <w:r w:rsidR="0097371D" w:rsidRPr="001329DC">
        <w:rPr>
          <w:bCs/>
          <w:sz w:val="24"/>
        </w:rPr>
        <w:fldChar w:fldCharType="end"/>
      </w:r>
      <w:r w:rsidRPr="001329DC">
        <w:rPr>
          <w:bCs/>
          <w:sz w:val="24"/>
        </w:rPr>
        <w:t xml:space="preserve">w drogowych, w których zanotowano zdecydowanie najwięcej ofiar, analogicznie jak w latach ubiegłych spowodowali kierujący pojazdami. </w:t>
      </w:r>
    </w:p>
    <w:p w:rsidR="005815E6" w:rsidRPr="001329DC" w:rsidRDefault="005815E6" w:rsidP="00733CD9">
      <w:pPr>
        <w:pStyle w:val="Tekstpodstawowy"/>
        <w:spacing w:line="276" w:lineRule="auto"/>
        <w:ind w:firstLine="709"/>
        <w:rPr>
          <w:bCs/>
          <w:sz w:val="24"/>
        </w:rPr>
      </w:pPr>
      <w:r w:rsidRPr="001329DC">
        <w:rPr>
          <w:bCs/>
          <w:sz w:val="24"/>
        </w:rPr>
        <w:t>W okresie II półrocza 20</w:t>
      </w:r>
      <w:r w:rsidR="001329DC" w:rsidRPr="001329DC">
        <w:rPr>
          <w:bCs/>
          <w:sz w:val="24"/>
        </w:rPr>
        <w:t>20</w:t>
      </w:r>
      <w:r w:rsidRPr="001329DC">
        <w:rPr>
          <w:bCs/>
          <w:sz w:val="24"/>
        </w:rPr>
        <w:t xml:space="preserve"> roku z ich winy zaistniał</w:t>
      </w:r>
      <w:r w:rsidR="00014DE3" w:rsidRPr="001329DC">
        <w:rPr>
          <w:bCs/>
          <w:sz w:val="24"/>
        </w:rPr>
        <w:t>o</w:t>
      </w:r>
      <w:r w:rsidRPr="001329DC">
        <w:rPr>
          <w:bCs/>
          <w:sz w:val="24"/>
        </w:rPr>
        <w:t xml:space="preserve"> </w:t>
      </w:r>
      <w:r w:rsidR="001329DC" w:rsidRPr="001329DC">
        <w:rPr>
          <w:bCs/>
          <w:sz w:val="24"/>
        </w:rPr>
        <w:t>519</w:t>
      </w:r>
      <w:r w:rsidRPr="001329DC">
        <w:rPr>
          <w:bCs/>
          <w:sz w:val="24"/>
        </w:rPr>
        <w:t xml:space="preserve"> wypadk</w:t>
      </w:r>
      <w:r w:rsidR="00014DE3" w:rsidRPr="001329DC">
        <w:rPr>
          <w:bCs/>
          <w:sz w:val="24"/>
        </w:rPr>
        <w:t>ów</w:t>
      </w:r>
      <w:r w:rsidRPr="001329DC">
        <w:rPr>
          <w:bCs/>
          <w:sz w:val="24"/>
        </w:rPr>
        <w:t xml:space="preserve"> (</w:t>
      </w:r>
      <w:r w:rsidR="001329DC" w:rsidRPr="001329DC">
        <w:rPr>
          <w:bCs/>
          <w:sz w:val="24"/>
        </w:rPr>
        <w:t>spadek</w:t>
      </w:r>
      <w:r w:rsidR="00014DE3" w:rsidRPr="001329DC">
        <w:rPr>
          <w:bCs/>
          <w:sz w:val="24"/>
        </w:rPr>
        <w:t xml:space="preserve"> o </w:t>
      </w:r>
      <w:r w:rsidR="001329DC" w:rsidRPr="001329DC">
        <w:rPr>
          <w:bCs/>
          <w:sz w:val="24"/>
        </w:rPr>
        <w:t>108</w:t>
      </w:r>
      <w:r w:rsidRPr="001329DC">
        <w:rPr>
          <w:bCs/>
          <w:sz w:val="24"/>
        </w:rPr>
        <w:t xml:space="preserve"> wypadk</w:t>
      </w:r>
      <w:r w:rsidR="001329DC" w:rsidRPr="001329DC">
        <w:rPr>
          <w:bCs/>
          <w:sz w:val="24"/>
        </w:rPr>
        <w:t>ów</w:t>
      </w:r>
      <w:r w:rsidRPr="001329DC">
        <w:rPr>
          <w:bCs/>
          <w:sz w:val="24"/>
        </w:rPr>
        <w:t xml:space="preserve">), w których </w:t>
      </w:r>
      <w:r w:rsidR="001329DC" w:rsidRPr="001329DC">
        <w:rPr>
          <w:bCs/>
          <w:sz w:val="24"/>
        </w:rPr>
        <w:t>60 osób</w:t>
      </w:r>
      <w:r w:rsidRPr="001329DC">
        <w:rPr>
          <w:bCs/>
          <w:sz w:val="24"/>
        </w:rPr>
        <w:t xml:space="preserve"> poniosł</w:t>
      </w:r>
      <w:r w:rsidR="001329DC" w:rsidRPr="001329DC">
        <w:rPr>
          <w:bCs/>
          <w:sz w:val="24"/>
        </w:rPr>
        <w:t>o</w:t>
      </w:r>
      <w:r w:rsidRPr="001329DC">
        <w:rPr>
          <w:bCs/>
          <w:sz w:val="24"/>
        </w:rPr>
        <w:t xml:space="preserve"> śmierć (</w:t>
      </w:r>
      <w:r w:rsidR="00014DE3" w:rsidRPr="001329DC">
        <w:rPr>
          <w:bCs/>
          <w:sz w:val="24"/>
        </w:rPr>
        <w:t xml:space="preserve">wzrost o </w:t>
      </w:r>
      <w:r w:rsidR="001329DC" w:rsidRPr="001329DC">
        <w:rPr>
          <w:bCs/>
          <w:sz w:val="24"/>
        </w:rPr>
        <w:t>1</w:t>
      </w:r>
      <w:r w:rsidR="00014DE3" w:rsidRPr="001329DC">
        <w:rPr>
          <w:bCs/>
          <w:sz w:val="24"/>
        </w:rPr>
        <w:t>4</w:t>
      </w:r>
      <w:r w:rsidRPr="001329DC">
        <w:rPr>
          <w:bCs/>
          <w:sz w:val="24"/>
        </w:rPr>
        <w:t xml:space="preserve"> do 201</w:t>
      </w:r>
      <w:r w:rsidR="001329DC" w:rsidRPr="001329DC">
        <w:rPr>
          <w:bCs/>
          <w:sz w:val="24"/>
        </w:rPr>
        <w:t>9</w:t>
      </w:r>
      <w:r w:rsidRPr="001329DC">
        <w:rPr>
          <w:bCs/>
          <w:sz w:val="24"/>
        </w:rPr>
        <w:t xml:space="preserve"> roku) a </w:t>
      </w:r>
      <w:r w:rsidR="001329DC" w:rsidRPr="001329DC">
        <w:rPr>
          <w:bCs/>
          <w:sz w:val="24"/>
        </w:rPr>
        <w:t>598</w:t>
      </w:r>
      <w:r w:rsidRPr="001329DC">
        <w:rPr>
          <w:bCs/>
          <w:sz w:val="24"/>
        </w:rPr>
        <w:t xml:space="preserve"> zostało rannych (</w:t>
      </w:r>
      <w:r w:rsidR="001329DC" w:rsidRPr="001329DC">
        <w:rPr>
          <w:bCs/>
          <w:sz w:val="24"/>
        </w:rPr>
        <w:t>-202</w:t>
      </w:r>
      <w:r w:rsidRPr="001329DC">
        <w:rPr>
          <w:bCs/>
          <w:sz w:val="24"/>
        </w:rPr>
        <w:t>). Drugie miejsce po kątem liczby wypadkó</w:t>
      </w:r>
      <w:r w:rsidR="0097371D" w:rsidRPr="001329DC">
        <w:rPr>
          <w:bCs/>
          <w:sz w:val="24"/>
        </w:rPr>
        <w:fldChar w:fldCharType="begin"/>
      </w:r>
      <w:r w:rsidRPr="001329DC">
        <w:rPr>
          <w:bCs/>
          <w:sz w:val="24"/>
        </w:rPr>
        <w:instrText xml:space="preserve"> LISTNUM </w:instrText>
      </w:r>
      <w:r w:rsidR="0097371D" w:rsidRPr="001329DC">
        <w:rPr>
          <w:bCs/>
          <w:sz w:val="24"/>
        </w:rPr>
        <w:fldChar w:fldCharType="end"/>
      </w:r>
      <w:r w:rsidRPr="001329DC">
        <w:rPr>
          <w:bCs/>
          <w:sz w:val="24"/>
        </w:rPr>
        <w:t>w stanowią zdarzenia powstałe z innej przyczyny (</w:t>
      </w:r>
      <w:r w:rsidR="001329DC" w:rsidRPr="001329DC">
        <w:rPr>
          <w:bCs/>
          <w:sz w:val="24"/>
        </w:rPr>
        <w:t>45</w:t>
      </w:r>
      <w:r w:rsidRPr="001329DC">
        <w:rPr>
          <w:bCs/>
          <w:sz w:val="24"/>
        </w:rPr>
        <w:t xml:space="preserve">), gdzie nastąpił </w:t>
      </w:r>
      <w:r w:rsidR="00014DE3" w:rsidRPr="001329DC">
        <w:rPr>
          <w:bCs/>
          <w:sz w:val="24"/>
        </w:rPr>
        <w:t>spadek</w:t>
      </w:r>
      <w:r w:rsidRPr="001329DC">
        <w:rPr>
          <w:bCs/>
          <w:sz w:val="24"/>
        </w:rPr>
        <w:t xml:space="preserve"> liczby zabitych (</w:t>
      </w:r>
      <w:r w:rsidR="00014DE3" w:rsidRPr="001329DC">
        <w:rPr>
          <w:bCs/>
          <w:sz w:val="24"/>
        </w:rPr>
        <w:t>-</w:t>
      </w:r>
      <w:r w:rsidR="001329DC" w:rsidRPr="001329DC">
        <w:rPr>
          <w:bCs/>
          <w:sz w:val="24"/>
        </w:rPr>
        <w:t>4</w:t>
      </w:r>
      <w:r w:rsidRPr="001329DC">
        <w:rPr>
          <w:bCs/>
          <w:sz w:val="24"/>
        </w:rPr>
        <w:t xml:space="preserve">).  Piesi jako sprawcy w II półroczu </w:t>
      </w:r>
      <w:r w:rsidR="00014DE3" w:rsidRPr="001329DC">
        <w:rPr>
          <w:bCs/>
          <w:sz w:val="24"/>
        </w:rPr>
        <w:t>20</w:t>
      </w:r>
      <w:r w:rsidR="001329DC" w:rsidRPr="001329DC">
        <w:rPr>
          <w:bCs/>
          <w:sz w:val="24"/>
        </w:rPr>
        <w:t>20</w:t>
      </w:r>
      <w:r w:rsidR="00014DE3" w:rsidRPr="001329DC">
        <w:rPr>
          <w:bCs/>
          <w:sz w:val="24"/>
        </w:rPr>
        <w:t xml:space="preserve"> r.</w:t>
      </w:r>
      <w:r w:rsidRPr="001329DC">
        <w:rPr>
          <w:bCs/>
          <w:sz w:val="24"/>
        </w:rPr>
        <w:t xml:space="preserve"> spowodowali </w:t>
      </w:r>
      <w:r w:rsidR="001329DC" w:rsidRPr="001329DC">
        <w:rPr>
          <w:bCs/>
          <w:sz w:val="24"/>
        </w:rPr>
        <w:t>30</w:t>
      </w:r>
      <w:r w:rsidRPr="001329DC">
        <w:rPr>
          <w:bCs/>
          <w:sz w:val="24"/>
        </w:rPr>
        <w:t xml:space="preserve"> wypadk</w:t>
      </w:r>
      <w:r w:rsidR="001329DC" w:rsidRPr="001329DC">
        <w:rPr>
          <w:bCs/>
          <w:sz w:val="24"/>
        </w:rPr>
        <w:t>ów</w:t>
      </w:r>
      <w:r w:rsidRPr="001329DC">
        <w:rPr>
          <w:bCs/>
          <w:sz w:val="24"/>
        </w:rPr>
        <w:t xml:space="preserve"> drogow</w:t>
      </w:r>
      <w:r w:rsidR="001329DC" w:rsidRPr="001329DC">
        <w:rPr>
          <w:bCs/>
          <w:sz w:val="24"/>
        </w:rPr>
        <w:t>ych</w:t>
      </w:r>
      <w:r w:rsidRPr="001329DC">
        <w:rPr>
          <w:bCs/>
          <w:sz w:val="24"/>
        </w:rPr>
        <w:t xml:space="preserve"> (spadek o </w:t>
      </w:r>
      <w:r w:rsidR="001329DC" w:rsidRPr="001329DC">
        <w:rPr>
          <w:bCs/>
          <w:sz w:val="24"/>
        </w:rPr>
        <w:t>3</w:t>
      </w:r>
      <w:r w:rsidRPr="001329DC">
        <w:rPr>
          <w:bCs/>
          <w:sz w:val="24"/>
        </w:rPr>
        <w:t xml:space="preserve"> w porównaniu do okresu analogicznego 201</w:t>
      </w:r>
      <w:r w:rsidR="001329DC" w:rsidRPr="001329DC">
        <w:rPr>
          <w:bCs/>
          <w:sz w:val="24"/>
        </w:rPr>
        <w:t>9</w:t>
      </w:r>
      <w:r w:rsidRPr="001329DC">
        <w:rPr>
          <w:bCs/>
          <w:sz w:val="24"/>
        </w:rPr>
        <w:t xml:space="preserve"> roku), </w:t>
      </w:r>
      <w:r w:rsidR="001329DC" w:rsidRPr="001329DC">
        <w:rPr>
          <w:bCs/>
          <w:sz w:val="24"/>
        </w:rPr>
        <w:t xml:space="preserve">ale </w:t>
      </w:r>
      <w:r w:rsidRPr="001329DC">
        <w:rPr>
          <w:bCs/>
          <w:sz w:val="24"/>
        </w:rPr>
        <w:t xml:space="preserve">nastąpił </w:t>
      </w:r>
      <w:r w:rsidR="001329DC" w:rsidRPr="001329DC">
        <w:rPr>
          <w:bCs/>
          <w:sz w:val="24"/>
        </w:rPr>
        <w:t>wzrost</w:t>
      </w:r>
      <w:r w:rsidRPr="001329DC">
        <w:rPr>
          <w:bCs/>
          <w:sz w:val="24"/>
        </w:rPr>
        <w:t xml:space="preserve"> liczby zabitych (</w:t>
      </w:r>
      <w:r w:rsidR="001329DC" w:rsidRPr="001329DC">
        <w:rPr>
          <w:bCs/>
          <w:sz w:val="24"/>
        </w:rPr>
        <w:t>+3</w:t>
      </w:r>
      <w:r w:rsidRPr="001329DC">
        <w:rPr>
          <w:bCs/>
          <w:sz w:val="24"/>
        </w:rPr>
        <w:t>).</w:t>
      </w:r>
    </w:p>
    <w:p w:rsidR="00E97493" w:rsidRDefault="00E97493" w:rsidP="00733CD9">
      <w:pPr>
        <w:pStyle w:val="Tekstpodstawowy"/>
        <w:ind w:left="-480" w:right="-530"/>
        <w:rPr>
          <w:rFonts w:ascii="Calibri" w:hAnsi="Calibri" w:cs="Calibri"/>
          <w:b/>
          <w:bCs/>
          <w:sz w:val="24"/>
          <w:szCs w:val="28"/>
        </w:rPr>
      </w:pPr>
    </w:p>
    <w:p w:rsidR="00E97493" w:rsidRDefault="00E97493" w:rsidP="00733CD9">
      <w:pPr>
        <w:pStyle w:val="Tekstpodstawowy"/>
        <w:ind w:left="-480" w:right="-530"/>
        <w:rPr>
          <w:rFonts w:ascii="Calibri" w:hAnsi="Calibri" w:cs="Calibri"/>
          <w:b/>
          <w:bCs/>
          <w:sz w:val="24"/>
          <w:szCs w:val="28"/>
        </w:rPr>
      </w:pPr>
    </w:p>
    <w:p w:rsidR="00E97493" w:rsidRDefault="00E97493" w:rsidP="00733CD9">
      <w:pPr>
        <w:pStyle w:val="Tekstpodstawowy"/>
        <w:ind w:left="-480" w:right="-530"/>
        <w:rPr>
          <w:rFonts w:ascii="Calibri" w:hAnsi="Calibri" w:cs="Calibri"/>
          <w:b/>
          <w:bCs/>
          <w:sz w:val="24"/>
          <w:szCs w:val="28"/>
        </w:rPr>
      </w:pPr>
    </w:p>
    <w:p w:rsidR="00E97493" w:rsidRDefault="00E97493" w:rsidP="00733CD9">
      <w:pPr>
        <w:pStyle w:val="Tekstpodstawowy"/>
        <w:ind w:left="-480" w:right="-530"/>
        <w:rPr>
          <w:rFonts w:ascii="Calibri" w:hAnsi="Calibri" w:cs="Calibri"/>
          <w:b/>
          <w:bCs/>
          <w:sz w:val="24"/>
          <w:szCs w:val="28"/>
        </w:rPr>
      </w:pPr>
    </w:p>
    <w:p w:rsidR="00E97493" w:rsidRDefault="00E97493" w:rsidP="00733CD9">
      <w:pPr>
        <w:pStyle w:val="Tekstpodstawowy"/>
        <w:ind w:left="-480" w:right="-530"/>
        <w:rPr>
          <w:rFonts w:ascii="Calibri" w:hAnsi="Calibri" w:cs="Calibri"/>
          <w:b/>
          <w:bCs/>
          <w:sz w:val="24"/>
          <w:szCs w:val="28"/>
        </w:rPr>
      </w:pPr>
    </w:p>
    <w:p w:rsidR="00E97493" w:rsidRDefault="00E97493" w:rsidP="00733CD9">
      <w:pPr>
        <w:pStyle w:val="Tekstpodstawowy"/>
        <w:ind w:left="-480" w:right="-530"/>
        <w:rPr>
          <w:rFonts w:ascii="Calibri" w:hAnsi="Calibri" w:cs="Calibri"/>
          <w:b/>
          <w:bCs/>
          <w:sz w:val="24"/>
          <w:szCs w:val="28"/>
        </w:rPr>
      </w:pPr>
    </w:p>
    <w:p w:rsidR="00E97493" w:rsidRDefault="00E97493" w:rsidP="00733CD9">
      <w:pPr>
        <w:pStyle w:val="Tekstpodstawowy"/>
        <w:ind w:left="-480" w:right="-530"/>
        <w:rPr>
          <w:rFonts w:ascii="Calibri" w:hAnsi="Calibri" w:cs="Calibri"/>
          <w:b/>
          <w:bCs/>
          <w:sz w:val="24"/>
          <w:szCs w:val="28"/>
        </w:rPr>
      </w:pPr>
    </w:p>
    <w:p w:rsidR="00E97493" w:rsidRDefault="00E97493" w:rsidP="00733CD9">
      <w:pPr>
        <w:pStyle w:val="Tekstpodstawowy"/>
        <w:ind w:left="-480" w:right="-530"/>
        <w:rPr>
          <w:rFonts w:ascii="Calibri" w:hAnsi="Calibri" w:cs="Calibri"/>
          <w:b/>
          <w:bCs/>
          <w:sz w:val="24"/>
          <w:szCs w:val="28"/>
        </w:rPr>
      </w:pPr>
    </w:p>
    <w:p w:rsidR="00E97493" w:rsidRDefault="00E97493" w:rsidP="00733CD9">
      <w:pPr>
        <w:pStyle w:val="Tekstpodstawowy"/>
        <w:ind w:left="-480" w:right="-530"/>
        <w:rPr>
          <w:rFonts w:ascii="Calibri" w:hAnsi="Calibri" w:cs="Calibri"/>
          <w:b/>
          <w:bCs/>
          <w:sz w:val="24"/>
          <w:szCs w:val="28"/>
        </w:rPr>
      </w:pPr>
    </w:p>
    <w:p w:rsidR="00E97493" w:rsidRDefault="00E97493" w:rsidP="00733CD9">
      <w:pPr>
        <w:pStyle w:val="Tekstpodstawowy"/>
        <w:ind w:left="-480" w:right="-530"/>
        <w:rPr>
          <w:rFonts w:ascii="Calibri" w:hAnsi="Calibri" w:cs="Calibri"/>
          <w:b/>
          <w:bCs/>
          <w:sz w:val="24"/>
          <w:szCs w:val="28"/>
        </w:rPr>
      </w:pPr>
    </w:p>
    <w:p w:rsidR="00E97493" w:rsidRDefault="00E97493" w:rsidP="00733CD9">
      <w:pPr>
        <w:pStyle w:val="Tekstpodstawowy"/>
        <w:ind w:left="-480" w:right="-530"/>
        <w:rPr>
          <w:rFonts w:ascii="Calibri" w:hAnsi="Calibri" w:cs="Calibri"/>
          <w:b/>
          <w:bCs/>
          <w:sz w:val="24"/>
          <w:szCs w:val="28"/>
        </w:rPr>
      </w:pPr>
    </w:p>
    <w:p w:rsidR="005815E6" w:rsidRPr="006D4D85" w:rsidRDefault="005815E6" w:rsidP="00733CD9">
      <w:pPr>
        <w:pStyle w:val="Tekstpodstawowy"/>
        <w:ind w:left="-480" w:right="-530"/>
        <w:rPr>
          <w:rFonts w:ascii="Calibri" w:hAnsi="Calibri" w:cs="Calibri"/>
          <w:b/>
          <w:bCs/>
          <w:sz w:val="24"/>
          <w:szCs w:val="28"/>
        </w:rPr>
      </w:pPr>
      <w:r w:rsidRPr="006D4D85">
        <w:rPr>
          <w:rFonts w:ascii="Calibri" w:hAnsi="Calibri" w:cs="Calibri"/>
          <w:b/>
          <w:bCs/>
          <w:sz w:val="24"/>
          <w:szCs w:val="28"/>
        </w:rPr>
        <w:t xml:space="preserve">Sprawcy wypadków według płci w </w:t>
      </w:r>
      <w:r>
        <w:rPr>
          <w:rFonts w:ascii="Calibri" w:hAnsi="Calibri" w:cs="Calibri"/>
          <w:b/>
          <w:bCs/>
          <w:sz w:val="24"/>
          <w:szCs w:val="28"/>
        </w:rPr>
        <w:t>I</w:t>
      </w:r>
      <w:r w:rsidRPr="006D4D85">
        <w:rPr>
          <w:rFonts w:ascii="Calibri" w:hAnsi="Calibri" w:cs="Calibri"/>
          <w:b/>
          <w:bCs/>
          <w:sz w:val="24"/>
          <w:szCs w:val="28"/>
        </w:rPr>
        <w:t>I półroczach lat 201</w:t>
      </w:r>
      <w:r w:rsidR="00BF559A">
        <w:rPr>
          <w:rFonts w:ascii="Calibri" w:hAnsi="Calibri" w:cs="Calibri"/>
          <w:b/>
          <w:bCs/>
          <w:sz w:val="24"/>
          <w:szCs w:val="28"/>
        </w:rPr>
        <w:t>8</w:t>
      </w:r>
      <w:r w:rsidRPr="006D4D85">
        <w:rPr>
          <w:rFonts w:ascii="Calibri" w:hAnsi="Calibri" w:cs="Calibri"/>
          <w:b/>
          <w:bCs/>
          <w:sz w:val="24"/>
          <w:szCs w:val="28"/>
        </w:rPr>
        <w:t xml:space="preserve"> - 20</w:t>
      </w:r>
      <w:r w:rsidR="00BF559A">
        <w:rPr>
          <w:rFonts w:ascii="Calibri" w:hAnsi="Calibri" w:cs="Calibri"/>
          <w:b/>
          <w:bCs/>
          <w:sz w:val="24"/>
          <w:szCs w:val="28"/>
        </w:rPr>
        <w:t>20</w:t>
      </w:r>
      <w:r w:rsidRPr="006D4D85">
        <w:rPr>
          <w:rFonts w:ascii="Calibri" w:hAnsi="Calibri" w:cs="Calibri"/>
          <w:b/>
          <w:bCs/>
          <w:sz w:val="24"/>
          <w:szCs w:val="28"/>
        </w:rPr>
        <w:t>:</w:t>
      </w:r>
    </w:p>
    <w:p w:rsidR="005815E6" w:rsidRPr="00A12E1C" w:rsidRDefault="00E97493" w:rsidP="00733CD9">
      <w:pPr>
        <w:pStyle w:val="Tekstpodstawowy"/>
        <w:ind w:left="-480" w:right="-530"/>
        <w:rPr>
          <w:rFonts w:ascii="Calibri" w:hAnsi="Calibri" w:cs="Calibri"/>
          <w:b/>
          <w:bCs/>
          <w:sz w:val="24"/>
          <w:szCs w:val="28"/>
        </w:rPr>
      </w:pPr>
      <w:r>
        <w:rPr>
          <w:rFonts w:ascii="Calibri" w:hAnsi="Calibri" w:cs="Calibri"/>
          <w:b/>
          <w:bCs/>
          <w:sz w:val="24"/>
          <w:szCs w:val="28"/>
        </w:rPr>
        <w:tab/>
      </w:r>
      <w:r>
        <w:rPr>
          <w:rFonts w:ascii="Calibri" w:hAnsi="Calibri" w:cs="Calibri"/>
          <w:b/>
          <w:bCs/>
          <w:sz w:val="24"/>
          <w:szCs w:val="28"/>
        </w:rPr>
        <w:tab/>
      </w:r>
      <w:r w:rsidR="005815E6" w:rsidRPr="00A12E1C">
        <w:rPr>
          <w:rFonts w:ascii="Calibri" w:hAnsi="Calibri" w:cs="Calibri"/>
          <w:b/>
          <w:bCs/>
          <w:sz w:val="24"/>
          <w:szCs w:val="28"/>
        </w:rPr>
        <w:t>kierujący</w:t>
      </w:r>
    </w:p>
    <w:p w:rsidR="005815E6" w:rsidRDefault="009E77AC" w:rsidP="00733CD9">
      <w:pPr>
        <w:pStyle w:val="Tekstpodstawowy"/>
        <w:ind w:left="-480" w:right="-530"/>
      </w:pPr>
      <w:r>
        <w:rPr>
          <w:noProof/>
          <w:lang w:eastAsia="pl-PL"/>
        </w:rPr>
        <w:drawing>
          <wp:inline distT="0" distB="0" distL="0" distR="0" wp14:anchorId="1FDACFE3" wp14:editId="2865ECE4">
            <wp:extent cx="6448425" cy="1988820"/>
            <wp:effectExtent l="0" t="0" r="0" b="0"/>
            <wp:docPr id="67" name="Obiekt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A733AD" w:rsidRDefault="00A733AD" w:rsidP="00733CD9">
      <w:pPr>
        <w:pStyle w:val="Tekstpodstawowy"/>
        <w:ind w:left="-480" w:right="-530" w:firstLine="1189"/>
        <w:rPr>
          <w:rFonts w:ascii="Calibri" w:hAnsi="Calibri" w:cs="Calibri"/>
          <w:b/>
          <w:bCs/>
          <w:sz w:val="24"/>
        </w:rPr>
      </w:pPr>
    </w:p>
    <w:p w:rsidR="005815E6" w:rsidRPr="00A12E1C" w:rsidRDefault="005815E6" w:rsidP="00733CD9">
      <w:pPr>
        <w:pStyle w:val="Tekstpodstawowy"/>
        <w:ind w:left="-480" w:right="-530" w:firstLine="1189"/>
        <w:rPr>
          <w:rFonts w:ascii="Calibri" w:hAnsi="Calibri" w:cs="Calibri"/>
          <w:b/>
          <w:bCs/>
          <w:sz w:val="24"/>
        </w:rPr>
      </w:pPr>
      <w:r w:rsidRPr="00A12E1C">
        <w:rPr>
          <w:rFonts w:ascii="Calibri" w:hAnsi="Calibri" w:cs="Calibri"/>
          <w:b/>
          <w:bCs/>
          <w:sz w:val="24"/>
        </w:rPr>
        <w:t>piesi</w:t>
      </w:r>
    </w:p>
    <w:p w:rsidR="00E97493" w:rsidRPr="003E3574" w:rsidRDefault="009E77AC" w:rsidP="003E3574">
      <w:pPr>
        <w:pStyle w:val="Tekstpodstawowy"/>
        <w:ind w:left="-480" w:right="-530"/>
        <w:rPr>
          <w:noProof/>
          <w:lang w:eastAsia="pl-PL"/>
        </w:rPr>
      </w:pPr>
      <w:r>
        <w:rPr>
          <w:noProof/>
          <w:lang w:eastAsia="pl-PL"/>
        </w:rPr>
        <w:drawing>
          <wp:inline distT="0" distB="0" distL="0" distR="0" wp14:anchorId="693DADDC" wp14:editId="7E43B240">
            <wp:extent cx="6406515" cy="1656715"/>
            <wp:effectExtent l="0" t="0" r="0" b="0"/>
            <wp:docPr id="40" name="Obiekt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5815E6" w:rsidRPr="00303672" w:rsidRDefault="005815E6" w:rsidP="00733CD9">
      <w:pPr>
        <w:ind w:firstLine="709"/>
        <w:jc w:val="both"/>
        <w:rPr>
          <w:sz w:val="24"/>
        </w:rPr>
      </w:pPr>
      <w:r w:rsidRPr="00303672">
        <w:rPr>
          <w:sz w:val="24"/>
        </w:rPr>
        <w:t xml:space="preserve">Na </w:t>
      </w:r>
      <w:r w:rsidR="00303672" w:rsidRPr="00303672">
        <w:rPr>
          <w:sz w:val="24"/>
        </w:rPr>
        <w:t>519</w:t>
      </w:r>
      <w:r w:rsidRPr="00303672">
        <w:rPr>
          <w:sz w:val="24"/>
        </w:rPr>
        <w:t xml:space="preserve"> wypadk</w:t>
      </w:r>
      <w:r w:rsidR="00014DE3" w:rsidRPr="00303672">
        <w:rPr>
          <w:sz w:val="24"/>
        </w:rPr>
        <w:t>ów</w:t>
      </w:r>
      <w:r w:rsidRPr="00303672">
        <w:rPr>
          <w:sz w:val="24"/>
        </w:rPr>
        <w:t>, których sprawcami w II półroczu 20</w:t>
      </w:r>
      <w:r w:rsidR="00303672" w:rsidRPr="00303672">
        <w:rPr>
          <w:sz w:val="24"/>
        </w:rPr>
        <w:t>20</w:t>
      </w:r>
      <w:r w:rsidRPr="00303672">
        <w:rPr>
          <w:sz w:val="24"/>
        </w:rPr>
        <w:t xml:space="preserve"> roku byli kierujący - </w:t>
      </w:r>
      <w:r w:rsidR="00303672" w:rsidRPr="00303672">
        <w:rPr>
          <w:sz w:val="24"/>
        </w:rPr>
        <w:t>397</w:t>
      </w:r>
      <w:r w:rsidRPr="00303672">
        <w:rPr>
          <w:sz w:val="24"/>
        </w:rPr>
        <w:t xml:space="preserve"> spowodowali mężczyźni, tj. </w:t>
      </w:r>
      <w:r w:rsidR="00303672" w:rsidRPr="00303672">
        <w:rPr>
          <w:sz w:val="24"/>
        </w:rPr>
        <w:t>76</w:t>
      </w:r>
      <w:r w:rsidR="00014DE3" w:rsidRPr="00303672">
        <w:rPr>
          <w:sz w:val="24"/>
        </w:rPr>
        <w:t>,</w:t>
      </w:r>
      <w:r w:rsidR="00303672" w:rsidRPr="00303672">
        <w:rPr>
          <w:sz w:val="24"/>
        </w:rPr>
        <w:t>5</w:t>
      </w:r>
      <w:r w:rsidRPr="00303672">
        <w:rPr>
          <w:sz w:val="24"/>
        </w:rPr>
        <w:t xml:space="preserve"> %, a </w:t>
      </w:r>
      <w:r w:rsidR="00303672" w:rsidRPr="00303672">
        <w:rPr>
          <w:sz w:val="24"/>
        </w:rPr>
        <w:t>105</w:t>
      </w:r>
      <w:r w:rsidRPr="00303672">
        <w:rPr>
          <w:sz w:val="24"/>
        </w:rPr>
        <w:t xml:space="preserve"> kobiety - </w:t>
      </w:r>
      <w:r w:rsidR="00014DE3" w:rsidRPr="00303672">
        <w:rPr>
          <w:sz w:val="24"/>
        </w:rPr>
        <w:t>2</w:t>
      </w:r>
      <w:r w:rsidR="00303672" w:rsidRPr="00303672">
        <w:rPr>
          <w:sz w:val="24"/>
        </w:rPr>
        <w:t>0</w:t>
      </w:r>
      <w:r w:rsidRPr="00303672">
        <w:rPr>
          <w:sz w:val="24"/>
        </w:rPr>
        <w:t>,</w:t>
      </w:r>
      <w:r w:rsidR="00303672" w:rsidRPr="00303672">
        <w:rPr>
          <w:sz w:val="24"/>
        </w:rPr>
        <w:t>2</w:t>
      </w:r>
      <w:r w:rsidRPr="00303672">
        <w:rPr>
          <w:sz w:val="24"/>
        </w:rPr>
        <w:t xml:space="preserve"> %. W pozostałych przypadkach płeć sprawców nie została ustalona. Również mniej wypadków powodują kobiety jako piesi uczestnicy ruchu d</w:t>
      </w:r>
      <w:r w:rsidR="00AF26F2" w:rsidRPr="00303672">
        <w:rPr>
          <w:sz w:val="24"/>
        </w:rPr>
        <w:t xml:space="preserve">rogowego; w II półroczu </w:t>
      </w:r>
      <w:r w:rsidRPr="00303672">
        <w:rPr>
          <w:sz w:val="24"/>
        </w:rPr>
        <w:t xml:space="preserve">poprzedniego roku były one sprawcami </w:t>
      </w:r>
      <w:r w:rsidR="00303672" w:rsidRPr="00303672">
        <w:rPr>
          <w:sz w:val="24"/>
        </w:rPr>
        <w:t>9</w:t>
      </w:r>
      <w:r w:rsidR="003E3574">
        <w:rPr>
          <w:sz w:val="24"/>
        </w:rPr>
        <w:t> </w:t>
      </w:r>
      <w:r w:rsidRPr="00303672">
        <w:rPr>
          <w:sz w:val="24"/>
        </w:rPr>
        <w:t>wypadków, tj. 3</w:t>
      </w:r>
      <w:r w:rsidR="00303672" w:rsidRPr="00303672">
        <w:rPr>
          <w:sz w:val="24"/>
        </w:rPr>
        <w:t>0</w:t>
      </w:r>
      <w:r w:rsidRPr="00303672">
        <w:rPr>
          <w:sz w:val="24"/>
        </w:rPr>
        <w:t>,</w:t>
      </w:r>
      <w:r w:rsidR="00303672" w:rsidRPr="00303672">
        <w:rPr>
          <w:sz w:val="24"/>
        </w:rPr>
        <w:t>0</w:t>
      </w:r>
      <w:r w:rsidRPr="00303672">
        <w:rPr>
          <w:sz w:val="24"/>
        </w:rPr>
        <w:t xml:space="preserve"> % ogółu spowodowanych przez tych użytkowników, natomiast mężczyźni spowodowali </w:t>
      </w:r>
      <w:r w:rsidR="00303672" w:rsidRPr="00303672">
        <w:rPr>
          <w:sz w:val="24"/>
        </w:rPr>
        <w:t>21</w:t>
      </w:r>
      <w:r w:rsidRPr="00303672">
        <w:rPr>
          <w:sz w:val="24"/>
        </w:rPr>
        <w:t xml:space="preserve"> wypadków, co stanowiło </w:t>
      </w:r>
      <w:r w:rsidR="00303672" w:rsidRPr="00303672">
        <w:rPr>
          <w:sz w:val="24"/>
        </w:rPr>
        <w:t>70</w:t>
      </w:r>
      <w:r w:rsidRPr="00303672">
        <w:rPr>
          <w:sz w:val="24"/>
        </w:rPr>
        <w:t>,</w:t>
      </w:r>
      <w:r w:rsidR="00303672" w:rsidRPr="00303672">
        <w:rPr>
          <w:sz w:val="24"/>
        </w:rPr>
        <w:t>0</w:t>
      </w:r>
      <w:r w:rsidRPr="00303672">
        <w:rPr>
          <w:sz w:val="24"/>
        </w:rPr>
        <w:t xml:space="preserve"> % ogółu wypadków, w których piesi ponosili winę.</w:t>
      </w:r>
    </w:p>
    <w:p w:rsidR="005815E6" w:rsidRDefault="005815E6" w:rsidP="00733CD9">
      <w:pPr>
        <w:jc w:val="both"/>
        <w:rPr>
          <w:rFonts w:ascii="Calibri" w:hAnsi="Calibri" w:cs="Calibri"/>
          <w:b/>
          <w:bCs/>
          <w:sz w:val="24"/>
        </w:rPr>
      </w:pPr>
    </w:p>
    <w:p w:rsidR="005815E6" w:rsidRDefault="005815E6" w:rsidP="00733CD9">
      <w:pPr>
        <w:jc w:val="both"/>
        <w:rPr>
          <w:rFonts w:ascii="Calibri" w:hAnsi="Calibri" w:cs="Calibri"/>
          <w:b/>
          <w:bCs/>
          <w:sz w:val="24"/>
        </w:rPr>
      </w:pPr>
      <w:r w:rsidRPr="000D3898">
        <w:rPr>
          <w:rFonts w:ascii="Calibri" w:hAnsi="Calibri" w:cs="Calibri"/>
          <w:b/>
          <w:bCs/>
          <w:sz w:val="24"/>
        </w:rPr>
        <w:t xml:space="preserve">Przyczyny wypadków drogowych z winy kierujących i ich skutki w </w:t>
      </w:r>
      <w:r>
        <w:rPr>
          <w:rFonts w:ascii="Calibri" w:hAnsi="Calibri" w:cs="Calibri"/>
          <w:b/>
          <w:bCs/>
          <w:sz w:val="24"/>
        </w:rPr>
        <w:t>I</w:t>
      </w:r>
      <w:r w:rsidRPr="000D3898">
        <w:rPr>
          <w:rFonts w:ascii="Calibri" w:hAnsi="Calibri" w:cs="Calibri"/>
          <w:b/>
          <w:bCs/>
          <w:sz w:val="24"/>
        </w:rPr>
        <w:t>I półroczach lat 201</w:t>
      </w:r>
      <w:r w:rsidR="0089782E">
        <w:rPr>
          <w:rFonts w:ascii="Calibri" w:hAnsi="Calibri" w:cs="Calibri"/>
          <w:b/>
          <w:bCs/>
          <w:sz w:val="24"/>
        </w:rPr>
        <w:t>8</w:t>
      </w:r>
      <w:r w:rsidRPr="000D3898">
        <w:rPr>
          <w:rFonts w:ascii="Calibri" w:hAnsi="Calibri" w:cs="Calibri"/>
          <w:b/>
          <w:bCs/>
          <w:sz w:val="24"/>
        </w:rPr>
        <w:t>-20</w:t>
      </w:r>
      <w:r w:rsidR="0089782E">
        <w:rPr>
          <w:rFonts w:ascii="Calibri" w:hAnsi="Calibri" w:cs="Calibri"/>
          <w:b/>
          <w:bCs/>
          <w:sz w:val="24"/>
        </w:rPr>
        <w:t>20</w:t>
      </w:r>
    </w:p>
    <w:tbl>
      <w:tblPr>
        <w:tblW w:w="9356" w:type="dxa"/>
        <w:tblInd w:w="-5" w:type="dxa"/>
        <w:tblLayout w:type="fixed"/>
        <w:tblCellMar>
          <w:left w:w="70" w:type="dxa"/>
          <w:right w:w="70" w:type="dxa"/>
        </w:tblCellMar>
        <w:tblLook w:val="00A0" w:firstRow="1" w:lastRow="0" w:firstColumn="1" w:lastColumn="0" w:noHBand="0" w:noVBand="0"/>
      </w:tblPr>
      <w:tblGrid>
        <w:gridCol w:w="3119"/>
        <w:gridCol w:w="693"/>
        <w:gridCol w:w="693"/>
        <w:gridCol w:w="693"/>
        <w:gridCol w:w="693"/>
        <w:gridCol w:w="693"/>
        <w:gridCol w:w="693"/>
        <w:gridCol w:w="693"/>
        <w:gridCol w:w="693"/>
        <w:gridCol w:w="693"/>
      </w:tblGrid>
      <w:tr w:rsidR="005815E6" w:rsidRPr="00720670" w:rsidTr="0089782E">
        <w:trPr>
          <w:trHeight w:val="340"/>
        </w:trPr>
        <w:tc>
          <w:tcPr>
            <w:tcW w:w="3119" w:type="dxa"/>
            <w:tcBorders>
              <w:top w:val="single" w:sz="4" w:space="0" w:color="auto"/>
              <w:left w:val="single" w:sz="4" w:space="0" w:color="auto"/>
              <w:bottom w:val="single" w:sz="4" w:space="0" w:color="auto"/>
              <w:right w:val="single" w:sz="4" w:space="0" w:color="auto"/>
            </w:tcBorders>
            <w:noWrap/>
            <w:vAlign w:val="center"/>
          </w:tcPr>
          <w:p w:rsidR="005815E6" w:rsidRPr="00720670" w:rsidRDefault="005815E6" w:rsidP="00733CD9">
            <w:pPr>
              <w:suppressAutoHyphens w:val="0"/>
              <w:rPr>
                <w:rFonts w:ascii="Calibri" w:hAnsi="Calibri" w:cs="Calibri"/>
                <w:b/>
                <w:bCs/>
                <w:color w:val="000000"/>
                <w:sz w:val="22"/>
                <w:lang w:eastAsia="pl-PL"/>
              </w:rPr>
            </w:pPr>
            <w:r w:rsidRPr="00720670">
              <w:rPr>
                <w:rFonts w:ascii="Calibri" w:hAnsi="Calibri" w:cs="Calibri"/>
                <w:b/>
                <w:bCs/>
                <w:color w:val="000000"/>
                <w:sz w:val="22"/>
                <w:szCs w:val="22"/>
                <w:lang w:eastAsia="pl-PL"/>
              </w:rPr>
              <w:t> </w:t>
            </w:r>
            <w:r>
              <w:rPr>
                <w:rFonts w:ascii="Calibri" w:hAnsi="Calibri" w:cs="Calibri"/>
                <w:b/>
                <w:bCs/>
                <w:color w:val="000000"/>
                <w:sz w:val="22"/>
                <w:szCs w:val="22"/>
                <w:lang w:eastAsia="pl-PL"/>
              </w:rPr>
              <w:t>Przyczyny z winy kierujących</w:t>
            </w:r>
          </w:p>
        </w:tc>
        <w:tc>
          <w:tcPr>
            <w:tcW w:w="2079" w:type="dxa"/>
            <w:gridSpan w:val="3"/>
            <w:tcBorders>
              <w:top w:val="single" w:sz="4" w:space="0" w:color="auto"/>
              <w:left w:val="single" w:sz="8" w:space="0" w:color="auto"/>
              <w:bottom w:val="single" w:sz="4" w:space="0" w:color="auto"/>
              <w:right w:val="single" w:sz="8" w:space="0" w:color="auto"/>
            </w:tcBorders>
            <w:vAlign w:val="center"/>
          </w:tcPr>
          <w:p w:rsidR="005815E6" w:rsidRPr="00720670" w:rsidRDefault="005815E6" w:rsidP="00733CD9">
            <w:pPr>
              <w:suppressAutoHyphens w:val="0"/>
              <w:jc w:val="center"/>
              <w:rPr>
                <w:rFonts w:ascii="Calibri" w:hAnsi="Calibri" w:cs="Calibri"/>
                <w:b/>
                <w:bCs/>
                <w:color w:val="000000"/>
                <w:sz w:val="22"/>
                <w:lang w:eastAsia="pl-PL"/>
              </w:rPr>
            </w:pPr>
            <w:r w:rsidRPr="00720670">
              <w:rPr>
                <w:rFonts w:ascii="Calibri" w:hAnsi="Calibri" w:cs="Calibri"/>
                <w:b/>
                <w:bCs/>
                <w:color w:val="000000"/>
                <w:sz w:val="22"/>
                <w:szCs w:val="22"/>
                <w:lang w:eastAsia="pl-PL"/>
              </w:rPr>
              <w:t xml:space="preserve"> Liczba wypadków</w:t>
            </w:r>
          </w:p>
        </w:tc>
        <w:tc>
          <w:tcPr>
            <w:tcW w:w="2079" w:type="dxa"/>
            <w:gridSpan w:val="3"/>
            <w:tcBorders>
              <w:top w:val="single" w:sz="4" w:space="0" w:color="auto"/>
              <w:left w:val="single" w:sz="8" w:space="0" w:color="auto"/>
              <w:bottom w:val="single" w:sz="6" w:space="0" w:color="auto"/>
              <w:right w:val="nil"/>
            </w:tcBorders>
            <w:vAlign w:val="center"/>
          </w:tcPr>
          <w:p w:rsidR="005815E6" w:rsidRPr="00720670" w:rsidRDefault="005815E6" w:rsidP="00733CD9">
            <w:pPr>
              <w:suppressAutoHyphens w:val="0"/>
              <w:jc w:val="center"/>
              <w:rPr>
                <w:rFonts w:ascii="Calibri" w:hAnsi="Calibri" w:cs="Calibri"/>
                <w:b/>
                <w:bCs/>
                <w:color w:val="000000"/>
                <w:sz w:val="22"/>
                <w:lang w:eastAsia="pl-PL"/>
              </w:rPr>
            </w:pPr>
            <w:r w:rsidRPr="00720670">
              <w:rPr>
                <w:rFonts w:ascii="Calibri" w:hAnsi="Calibri" w:cs="Calibri"/>
                <w:b/>
                <w:bCs/>
                <w:color w:val="000000"/>
                <w:sz w:val="22"/>
                <w:szCs w:val="22"/>
                <w:lang w:eastAsia="pl-PL"/>
              </w:rPr>
              <w:t xml:space="preserve"> Liczba zabitych</w:t>
            </w:r>
          </w:p>
        </w:tc>
        <w:tc>
          <w:tcPr>
            <w:tcW w:w="2079" w:type="dxa"/>
            <w:gridSpan w:val="3"/>
            <w:tcBorders>
              <w:top w:val="single" w:sz="4" w:space="0" w:color="auto"/>
              <w:left w:val="single" w:sz="8" w:space="0" w:color="auto"/>
              <w:bottom w:val="single" w:sz="6" w:space="0" w:color="auto"/>
              <w:right w:val="single" w:sz="4" w:space="0" w:color="auto"/>
            </w:tcBorders>
            <w:vAlign w:val="center"/>
          </w:tcPr>
          <w:p w:rsidR="005815E6" w:rsidRPr="00720670" w:rsidRDefault="005815E6" w:rsidP="00733CD9">
            <w:pPr>
              <w:suppressAutoHyphens w:val="0"/>
              <w:jc w:val="center"/>
              <w:rPr>
                <w:rFonts w:ascii="Calibri" w:hAnsi="Calibri" w:cs="Calibri"/>
                <w:b/>
                <w:bCs/>
                <w:color w:val="000000"/>
                <w:sz w:val="22"/>
                <w:lang w:eastAsia="pl-PL"/>
              </w:rPr>
            </w:pPr>
            <w:r w:rsidRPr="00720670">
              <w:rPr>
                <w:rFonts w:ascii="Calibri" w:hAnsi="Calibri" w:cs="Calibri"/>
                <w:b/>
                <w:bCs/>
                <w:color w:val="000000"/>
                <w:sz w:val="22"/>
                <w:szCs w:val="22"/>
                <w:lang w:eastAsia="pl-PL"/>
              </w:rPr>
              <w:t xml:space="preserve"> Liczba rannych</w:t>
            </w:r>
          </w:p>
        </w:tc>
      </w:tr>
      <w:tr w:rsidR="0089782E" w:rsidRPr="00720670" w:rsidTr="00731C34">
        <w:trPr>
          <w:trHeight w:val="340"/>
        </w:trPr>
        <w:tc>
          <w:tcPr>
            <w:tcW w:w="3119" w:type="dxa"/>
            <w:tcBorders>
              <w:top w:val="nil"/>
              <w:left w:val="single" w:sz="4" w:space="0" w:color="auto"/>
              <w:bottom w:val="single" w:sz="8" w:space="0" w:color="auto"/>
              <w:right w:val="single" w:sz="8" w:space="0" w:color="auto"/>
            </w:tcBorders>
            <w:noWrap/>
            <w:vAlign w:val="center"/>
          </w:tcPr>
          <w:p w:rsidR="0089782E" w:rsidRPr="00720670" w:rsidRDefault="0089782E" w:rsidP="0089782E">
            <w:pPr>
              <w:suppressAutoHyphens w:val="0"/>
              <w:jc w:val="right"/>
              <w:rPr>
                <w:rFonts w:ascii="Calibri" w:hAnsi="Calibri" w:cs="Calibri"/>
                <w:b/>
                <w:bCs/>
                <w:color w:val="000000"/>
                <w:sz w:val="22"/>
                <w:lang w:eastAsia="pl-PL"/>
              </w:rPr>
            </w:pPr>
            <w:r w:rsidRPr="00720670">
              <w:rPr>
                <w:rFonts w:ascii="Calibri" w:hAnsi="Calibri" w:cs="Calibri"/>
                <w:b/>
                <w:bCs/>
                <w:color w:val="000000"/>
                <w:sz w:val="22"/>
                <w:szCs w:val="22"/>
                <w:lang w:eastAsia="pl-PL"/>
              </w:rPr>
              <w:t> </w:t>
            </w:r>
            <w:r>
              <w:rPr>
                <w:rFonts w:ascii="Calibri" w:hAnsi="Calibri" w:cs="Calibri"/>
                <w:b/>
                <w:bCs/>
                <w:color w:val="000000"/>
                <w:sz w:val="22"/>
                <w:szCs w:val="22"/>
                <w:lang w:eastAsia="pl-PL"/>
              </w:rPr>
              <w:t>II półrocze</w:t>
            </w:r>
          </w:p>
        </w:tc>
        <w:tc>
          <w:tcPr>
            <w:tcW w:w="693" w:type="dxa"/>
            <w:tcBorders>
              <w:top w:val="single" w:sz="6" w:space="0" w:color="auto"/>
              <w:left w:val="single" w:sz="8" w:space="0" w:color="auto"/>
              <w:bottom w:val="single" w:sz="8" w:space="0" w:color="auto"/>
              <w:right w:val="single" w:sz="4" w:space="0" w:color="BFBFBF" w:themeColor="background1" w:themeShade="BF"/>
            </w:tcBorders>
            <w:vAlign w:val="center"/>
          </w:tcPr>
          <w:p w:rsidR="0089782E" w:rsidRDefault="0089782E" w:rsidP="0089782E">
            <w:pPr>
              <w:suppressAutoHyphens w:val="0"/>
              <w:autoSpaceDE w:val="0"/>
              <w:autoSpaceDN w:val="0"/>
              <w:adjustRightInd w:val="0"/>
              <w:jc w:val="center"/>
              <w:rPr>
                <w:rFonts w:ascii="Calibri" w:hAnsi="Calibri" w:cs="Calibri"/>
                <w:b/>
                <w:bCs/>
                <w:color w:val="000000"/>
                <w:sz w:val="22"/>
                <w:lang w:eastAsia="pl-PL"/>
              </w:rPr>
            </w:pPr>
            <w:r>
              <w:rPr>
                <w:rFonts w:ascii="Calibri" w:hAnsi="Calibri" w:cs="Calibri"/>
                <w:b/>
                <w:bCs/>
                <w:color w:val="000000"/>
                <w:sz w:val="22"/>
                <w:szCs w:val="22"/>
                <w:lang w:eastAsia="pl-PL"/>
              </w:rPr>
              <w:t>2018</w:t>
            </w:r>
          </w:p>
        </w:tc>
        <w:tc>
          <w:tcPr>
            <w:tcW w:w="693" w:type="dxa"/>
            <w:tcBorders>
              <w:top w:val="single" w:sz="6" w:space="0" w:color="auto"/>
              <w:left w:val="single" w:sz="4" w:space="0" w:color="BFBFBF" w:themeColor="background1" w:themeShade="BF"/>
              <w:bottom w:val="single" w:sz="8" w:space="0" w:color="auto"/>
              <w:right w:val="single" w:sz="4" w:space="0" w:color="BFBFBF" w:themeColor="background1" w:themeShade="BF"/>
            </w:tcBorders>
            <w:vAlign w:val="center"/>
          </w:tcPr>
          <w:p w:rsidR="0089782E" w:rsidRDefault="0089782E" w:rsidP="0089782E">
            <w:pPr>
              <w:suppressAutoHyphens w:val="0"/>
              <w:autoSpaceDE w:val="0"/>
              <w:autoSpaceDN w:val="0"/>
              <w:adjustRightInd w:val="0"/>
              <w:jc w:val="center"/>
              <w:rPr>
                <w:rFonts w:ascii="Calibri" w:hAnsi="Calibri" w:cs="Calibri"/>
                <w:b/>
                <w:bCs/>
                <w:color w:val="000000"/>
                <w:sz w:val="22"/>
                <w:lang w:eastAsia="pl-PL"/>
              </w:rPr>
            </w:pPr>
            <w:r>
              <w:rPr>
                <w:rFonts w:ascii="Calibri" w:hAnsi="Calibri" w:cs="Calibri"/>
                <w:b/>
                <w:bCs/>
                <w:color w:val="000000"/>
                <w:sz w:val="22"/>
                <w:szCs w:val="22"/>
                <w:lang w:eastAsia="pl-PL"/>
              </w:rPr>
              <w:t>2019</w:t>
            </w:r>
          </w:p>
        </w:tc>
        <w:tc>
          <w:tcPr>
            <w:tcW w:w="693" w:type="dxa"/>
            <w:tcBorders>
              <w:top w:val="single" w:sz="6" w:space="0" w:color="auto"/>
              <w:left w:val="single" w:sz="4" w:space="0" w:color="BFBFBF" w:themeColor="background1" w:themeShade="BF"/>
              <w:bottom w:val="single" w:sz="8" w:space="0" w:color="auto"/>
              <w:right w:val="single" w:sz="8" w:space="0" w:color="auto"/>
            </w:tcBorders>
            <w:vAlign w:val="center"/>
          </w:tcPr>
          <w:p w:rsidR="0089782E" w:rsidRDefault="0089782E" w:rsidP="0089782E">
            <w:pPr>
              <w:suppressAutoHyphens w:val="0"/>
              <w:autoSpaceDE w:val="0"/>
              <w:autoSpaceDN w:val="0"/>
              <w:adjustRightInd w:val="0"/>
              <w:jc w:val="center"/>
              <w:rPr>
                <w:rFonts w:ascii="Calibri" w:hAnsi="Calibri" w:cs="Calibri"/>
                <w:b/>
                <w:bCs/>
                <w:color w:val="000000"/>
                <w:sz w:val="22"/>
                <w:lang w:eastAsia="pl-PL"/>
              </w:rPr>
            </w:pPr>
            <w:r>
              <w:rPr>
                <w:rFonts w:ascii="Calibri" w:hAnsi="Calibri" w:cs="Calibri"/>
                <w:b/>
                <w:bCs/>
                <w:color w:val="000000"/>
                <w:sz w:val="22"/>
                <w:szCs w:val="22"/>
                <w:lang w:eastAsia="pl-PL"/>
              </w:rPr>
              <w:t>2020</w:t>
            </w:r>
          </w:p>
        </w:tc>
        <w:tc>
          <w:tcPr>
            <w:tcW w:w="693" w:type="dxa"/>
            <w:tcBorders>
              <w:top w:val="single" w:sz="6" w:space="0" w:color="auto"/>
              <w:left w:val="single" w:sz="8" w:space="0" w:color="auto"/>
              <w:bottom w:val="single" w:sz="8" w:space="0" w:color="auto"/>
              <w:right w:val="single" w:sz="4" w:space="0" w:color="BFBFBF" w:themeColor="background1" w:themeShade="BF"/>
            </w:tcBorders>
            <w:vAlign w:val="center"/>
          </w:tcPr>
          <w:p w:rsidR="0089782E" w:rsidRDefault="0089782E" w:rsidP="0089782E">
            <w:pPr>
              <w:suppressAutoHyphens w:val="0"/>
              <w:autoSpaceDE w:val="0"/>
              <w:autoSpaceDN w:val="0"/>
              <w:adjustRightInd w:val="0"/>
              <w:jc w:val="center"/>
              <w:rPr>
                <w:rFonts w:ascii="Calibri" w:hAnsi="Calibri" w:cs="Calibri"/>
                <w:b/>
                <w:bCs/>
                <w:color w:val="000000"/>
                <w:sz w:val="22"/>
                <w:lang w:eastAsia="pl-PL"/>
              </w:rPr>
            </w:pPr>
            <w:r>
              <w:rPr>
                <w:rFonts w:ascii="Calibri" w:hAnsi="Calibri" w:cs="Calibri"/>
                <w:b/>
                <w:bCs/>
                <w:color w:val="000000"/>
                <w:sz w:val="22"/>
                <w:szCs w:val="22"/>
                <w:lang w:eastAsia="pl-PL"/>
              </w:rPr>
              <w:t>2018</w:t>
            </w:r>
          </w:p>
        </w:tc>
        <w:tc>
          <w:tcPr>
            <w:tcW w:w="693" w:type="dxa"/>
            <w:tcBorders>
              <w:top w:val="single" w:sz="6" w:space="0" w:color="auto"/>
              <w:left w:val="single" w:sz="4" w:space="0" w:color="BFBFBF" w:themeColor="background1" w:themeShade="BF"/>
              <w:bottom w:val="single" w:sz="8" w:space="0" w:color="auto"/>
              <w:right w:val="single" w:sz="4" w:space="0" w:color="BFBFBF" w:themeColor="background1" w:themeShade="BF"/>
            </w:tcBorders>
            <w:vAlign w:val="center"/>
          </w:tcPr>
          <w:p w:rsidR="0089782E" w:rsidRDefault="0089782E" w:rsidP="0089782E">
            <w:pPr>
              <w:suppressAutoHyphens w:val="0"/>
              <w:autoSpaceDE w:val="0"/>
              <w:autoSpaceDN w:val="0"/>
              <w:adjustRightInd w:val="0"/>
              <w:jc w:val="center"/>
              <w:rPr>
                <w:rFonts w:ascii="Calibri" w:hAnsi="Calibri" w:cs="Calibri"/>
                <w:b/>
                <w:bCs/>
                <w:color w:val="000000"/>
                <w:sz w:val="22"/>
                <w:lang w:eastAsia="pl-PL"/>
              </w:rPr>
            </w:pPr>
            <w:r>
              <w:rPr>
                <w:rFonts w:ascii="Calibri" w:hAnsi="Calibri" w:cs="Calibri"/>
                <w:b/>
                <w:bCs/>
                <w:color w:val="000000"/>
                <w:sz w:val="22"/>
                <w:szCs w:val="22"/>
                <w:lang w:eastAsia="pl-PL"/>
              </w:rPr>
              <w:t>2019</w:t>
            </w:r>
          </w:p>
        </w:tc>
        <w:tc>
          <w:tcPr>
            <w:tcW w:w="693" w:type="dxa"/>
            <w:tcBorders>
              <w:top w:val="single" w:sz="6" w:space="0" w:color="auto"/>
              <w:left w:val="single" w:sz="4" w:space="0" w:color="BFBFBF" w:themeColor="background1" w:themeShade="BF"/>
              <w:bottom w:val="single" w:sz="8" w:space="0" w:color="auto"/>
              <w:right w:val="single" w:sz="8" w:space="0" w:color="auto"/>
            </w:tcBorders>
            <w:vAlign w:val="center"/>
          </w:tcPr>
          <w:p w:rsidR="0089782E" w:rsidRDefault="0089782E" w:rsidP="0089782E">
            <w:pPr>
              <w:suppressAutoHyphens w:val="0"/>
              <w:autoSpaceDE w:val="0"/>
              <w:autoSpaceDN w:val="0"/>
              <w:adjustRightInd w:val="0"/>
              <w:jc w:val="center"/>
              <w:rPr>
                <w:rFonts w:ascii="Calibri" w:hAnsi="Calibri" w:cs="Calibri"/>
                <w:b/>
                <w:bCs/>
                <w:color w:val="000000"/>
                <w:sz w:val="22"/>
                <w:lang w:eastAsia="pl-PL"/>
              </w:rPr>
            </w:pPr>
            <w:r>
              <w:rPr>
                <w:rFonts w:ascii="Calibri" w:hAnsi="Calibri" w:cs="Calibri"/>
                <w:b/>
                <w:bCs/>
                <w:color w:val="000000"/>
                <w:sz w:val="22"/>
                <w:szCs w:val="22"/>
                <w:lang w:eastAsia="pl-PL"/>
              </w:rPr>
              <w:t>2020</w:t>
            </w:r>
          </w:p>
        </w:tc>
        <w:tc>
          <w:tcPr>
            <w:tcW w:w="693" w:type="dxa"/>
            <w:tcBorders>
              <w:top w:val="single" w:sz="6" w:space="0" w:color="auto"/>
              <w:left w:val="single" w:sz="8" w:space="0" w:color="auto"/>
              <w:bottom w:val="single" w:sz="8" w:space="0" w:color="auto"/>
              <w:right w:val="single" w:sz="4" w:space="0" w:color="BFBFBF" w:themeColor="background1" w:themeShade="BF"/>
            </w:tcBorders>
            <w:vAlign w:val="center"/>
          </w:tcPr>
          <w:p w:rsidR="0089782E" w:rsidRDefault="0089782E" w:rsidP="0089782E">
            <w:pPr>
              <w:suppressAutoHyphens w:val="0"/>
              <w:autoSpaceDE w:val="0"/>
              <w:autoSpaceDN w:val="0"/>
              <w:adjustRightInd w:val="0"/>
              <w:jc w:val="center"/>
              <w:rPr>
                <w:rFonts w:ascii="Calibri" w:hAnsi="Calibri" w:cs="Calibri"/>
                <w:b/>
                <w:bCs/>
                <w:color w:val="000000"/>
                <w:sz w:val="22"/>
                <w:lang w:eastAsia="pl-PL"/>
              </w:rPr>
            </w:pPr>
            <w:r>
              <w:rPr>
                <w:rFonts w:ascii="Calibri" w:hAnsi="Calibri" w:cs="Calibri"/>
                <w:b/>
                <w:bCs/>
                <w:color w:val="000000"/>
                <w:sz w:val="22"/>
                <w:szCs w:val="22"/>
                <w:lang w:eastAsia="pl-PL"/>
              </w:rPr>
              <w:t>2018</w:t>
            </w:r>
          </w:p>
        </w:tc>
        <w:tc>
          <w:tcPr>
            <w:tcW w:w="693" w:type="dxa"/>
            <w:tcBorders>
              <w:top w:val="single" w:sz="6" w:space="0" w:color="auto"/>
              <w:left w:val="single" w:sz="4" w:space="0" w:color="BFBFBF" w:themeColor="background1" w:themeShade="BF"/>
              <w:bottom w:val="single" w:sz="8" w:space="0" w:color="auto"/>
              <w:right w:val="single" w:sz="4" w:space="0" w:color="BFBFBF" w:themeColor="background1" w:themeShade="BF"/>
            </w:tcBorders>
            <w:vAlign w:val="center"/>
          </w:tcPr>
          <w:p w:rsidR="0089782E" w:rsidRDefault="0089782E" w:rsidP="0089782E">
            <w:pPr>
              <w:suppressAutoHyphens w:val="0"/>
              <w:autoSpaceDE w:val="0"/>
              <w:autoSpaceDN w:val="0"/>
              <w:adjustRightInd w:val="0"/>
              <w:jc w:val="center"/>
              <w:rPr>
                <w:rFonts w:ascii="Calibri" w:hAnsi="Calibri" w:cs="Calibri"/>
                <w:b/>
                <w:bCs/>
                <w:color w:val="000000"/>
                <w:sz w:val="22"/>
                <w:lang w:eastAsia="pl-PL"/>
              </w:rPr>
            </w:pPr>
            <w:r>
              <w:rPr>
                <w:rFonts w:ascii="Calibri" w:hAnsi="Calibri" w:cs="Calibri"/>
                <w:b/>
                <w:bCs/>
                <w:color w:val="000000"/>
                <w:sz w:val="22"/>
                <w:szCs w:val="22"/>
                <w:lang w:eastAsia="pl-PL"/>
              </w:rPr>
              <w:t>2019</w:t>
            </w:r>
          </w:p>
        </w:tc>
        <w:tc>
          <w:tcPr>
            <w:tcW w:w="693" w:type="dxa"/>
            <w:tcBorders>
              <w:top w:val="single" w:sz="6" w:space="0" w:color="auto"/>
              <w:left w:val="single" w:sz="4" w:space="0" w:color="BFBFBF" w:themeColor="background1" w:themeShade="BF"/>
              <w:bottom w:val="single" w:sz="8" w:space="0" w:color="auto"/>
              <w:right w:val="single" w:sz="2" w:space="0" w:color="auto"/>
            </w:tcBorders>
            <w:vAlign w:val="center"/>
          </w:tcPr>
          <w:p w:rsidR="0089782E" w:rsidRDefault="0089782E" w:rsidP="0089782E">
            <w:pPr>
              <w:suppressAutoHyphens w:val="0"/>
              <w:autoSpaceDE w:val="0"/>
              <w:autoSpaceDN w:val="0"/>
              <w:adjustRightInd w:val="0"/>
              <w:jc w:val="center"/>
              <w:rPr>
                <w:rFonts w:ascii="Calibri" w:hAnsi="Calibri" w:cs="Calibri"/>
                <w:b/>
                <w:bCs/>
                <w:color w:val="000000"/>
                <w:sz w:val="22"/>
                <w:lang w:eastAsia="pl-PL"/>
              </w:rPr>
            </w:pPr>
            <w:r>
              <w:rPr>
                <w:rFonts w:ascii="Calibri" w:hAnsi="Calibri" w:cs="Calibri"/>
                <w:b/>
                <w:bCs/>
                <w:color w:val="000000"/>
                <w:sz w:val="22"/>
                <w:szCs w:val="22"/>
                <w:lang w:eastAsia="pl-PL"/>
              </w:rPr>
              <w:t>2020</w:t>
            </w:r>
          </w:p>
        </w:tc>
      </w:tr>
      <w:tr w:rsidR="00731C34" w:rsidRPr="00720670" w:rsidTr="00731C34">
        <w:trPr>
          <w:trHeight w:val="340"/>
        </w:trPr>
        <w:tc>
          <w:tcPr>
            <w:tcW w:w="3119" w:type="dxa"/>
            <w:tcBorders>
              <w:top w:val="single" w:sz="8" w:space="0" w:color="auto"/>
              <w:left w:val="single" w:sz="4" w:space="0" w:color="auto"/>
              <w:bottom w:val="single" w:sz="4" w:space="0" w:color="BFBFBF"/>
              <w:right w:val="nil"/>
            </w:tcBorders>
            <w:shd w:val="clear" w:color="auto" w:fill="auto"/>
            <w:vAlign w:val="center"/>
          </w:tcPr>
          <w:p w:rsidR="00731C34" w:rsidRPr="00731C34" w:rsidRDefault="00731C34" w:rsidP="00731C34">
            <w:pPr>
              <w:suppressAutoHyphens w:val="0"/>
              <w:rPr>
                <w:rFonts w:ascii="Calibri" w:hAnsi="Calibri" w:cs="Calibri"/>
                <w:color w:val="000000"/>
                <w:sz w:val="18"/>
                <w:lang w:eastAsia="pl-PL"/>
              </w:rPr>
            </w:pPr>
            <w:r w:rsidRPr="00731C34">
              <w:rPr>
                <w:rFonts w:ascii="Calibri" w:hAnsi="Calibri" w:cs="Calibri"/>
                <w:color w:val="000000"/>
                <w:sz w:val="18"/>
                <w:szCs w:val="22"/>
              </w:rPr>
              <w:t>Niedostosowanie prędkości do warunków ruchu</w:t>
            </w:r>
          </w:p>
        </w:tc>
        <w:tc>
          <w:tcPr>
            <w:tcW w:w="693"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178</w:t>
            </w:r>
          </w:p>
        </w:tc>
        <w:tc>
          <w:tcPr>
            <w:tcW w:w="693" w:type="dxa"/>
            <w:tcBorders>
              <w:top w:val="single" w:sz="8" w:space="0" w:color="auto"/>
              <w:left w:val="nil"/>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209</w:t>
            </w:r>
          </w:p>
        </w:tc>
        <w:tc>
          <w:tcPr>
            <w:tcW w:w="693" w:type="dxa"/>
            <w:tcBorders>
              <w:top w:val="single" w:sz="8" w:space="0" w:color="auto"/>
              <w:left w:val="single" w:sz="4" w:space="0" w:color="BFBFBF"/>
              <w:bottom w:val="single" w:sz="4" w:space="0" w:color="BFBFBF"/>
              <w:right w:val="single" w:sz="8" w:space="0" w:color="auto"/>
            </w:tcBorders>
            <w:shd w:val="clear" w:color="000000" w:fill="C6EFCE"/>
            <w:noWrap/>
            <w:vAlign w:val="center"/>
          </w:tcPr>
          <w:p w:rsidR="00731C34" w:rsidRDefault="00731C34" w:rsidP="00731C34">
            <w:pPr>
              <w:jc w:val="center"/>
              <w:rPr>
                <w:rFonts w:ascii="Calibri" w:hAnsi="Calibri" w:cs="Calibri"/>
                <w:color w:val="006100"/>
                <w:sz w:val="22"/>
              </w:rPr>
            </w:pPr>
            <w:r>
              <w:rPr>
                <w:rFonts w:ascii="Calibri" w:hAnsi="Calibri" w:cs="Calibri"/>
                <w:color w:val="006100"/>
                <w:sz w:val="22"/>
                <w:szCs w:val="22"/>
              </w:rPr>
              <w:t>180</w:t>
            </w:r>
          </w:p>
        </w:tc>
        <w:tc>
          <w:tcPr>
            <w:tcW w:w="693"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14</w:t>
            </w:r>
          </w:p>
        </w:tc>
        <w:tc>
          <w:tcPr>
            <w:tcW w:w="693" w:type="dxa"/>
            <w:tcBorders>
              <w:top w:val="single" w:sz="8" w:space="0" w:color="auto"/>
              <w:left w:val="nil"/>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19</w:t>
            </w:r>
          </w:p>
        </w:tc>
        <w:tc>
          <w:tcPr>
            <w:tcW w:w="693" w:type="dxa"/>
            <w:tcBorders>
              <w:top w:val="single" w:sz="8" w:space="0" w:color="auto"/>
              <w:left w:val="single" w:sz="4" w:space="0" w:color="BFBFBF"/>
              <w:bottom w:val="single" w:sz="4" w:space="0" w:color="BFBFBF"/>
              <w:right w:val="single" w:sz="8" w:space="0" w:color="auto"/>
            </w:tcBorders>
            <w:shd w:val="clear" w:color="000000" w:fill="FFC7CE"/>
            <w:noWrap/>
            <w:vAlign w:val="center"/>
          </w:tcPr>
          <w:p w:rsidR="00731C34" w:rsidRDefault="00731C34" w:rsidP="00731C34">
            <w:pPr>
              <w:jc w:val="center"/>
              <w:rPr>
                <w:rFonts w:ascii="Calibri" w:hAnsi="Calibri" w:cs="Calibri"/>
                <w:color w:val="9C0006"/>
                <w:sz w:val="22"/>
              </w:rPr>
            </w:pPr>
            <w:r>
              <w:rPr>
                <w:rFonts w:ascii="Calibri" w:hAnsi="Calibri" w:cs="Calibri"/>
                <w:color w:val="9C0006"/>
                <w:sz w:val="22"/>
                <w:szCs w:val="22"/>
              </w:rPr>
              <w:t>37</w:t>
            </w:r>
          </w:p>
        </w:tc>
        <w:tc>
          <w:tcPr>
            <w:tcW w:w="693"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238</w:t>
            </w:r>
          </w:p>
        </w:tc>
        <w:tc>
          <w:tcPr>
            <w:tcW w:w="693" w:type="dxa"/>
            <w:tcBorders>
              <w:top w:val="single" w:sz="8" w:space="0" w:color="auto"/>
              <w:left w:val="nil"/>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272</w:t>
            </w:r>
          </w:p>
        </w:tc>
        <w:tc>
          <w:tcPr>
            <w:tcW w:w="693" w:type="dxa"/>
            <w:tcBorders>
              <w:top w:val="single" w:sz="8" w:space="0" w:color="auto"/>
              <w:left w:val="single" w:sz="4" w:space="0" w:color="BFBFBF"/>
              <w:bottom w:val="single" w:sz="4" w:space="0" w:color="BFBFBF"/>
              <w:right w:val="single" w:sz="2" w:space="0" w:color="auto"/>
            </w:tcBorders>
            <w:shd w:val="clear" w:color="000000" w:fill="C6EFCE"/>
            <w:noWrap/>
            <w:vAlign w:val="center"/>
          </w:tcPr>
          <w:p w:rsidR="00731C34" w:rsidRDefault="00731C34" w:rsidP="00731C34">
            <w:pPr>
              <w:jc w:val="center"/>
              <w:rPr>
                <w:rFonts w:ascii="Calibri" w:hAnsi="Calibri" w:cs="Calibri"/>
                <w:color w:val="006100"/>
                <w:sz w:val="22"/>
              </w:rPr>
            </w:pPr>
            <w:r>
              <w:rPr>
                <w:rFonts w:ascii="Calibri" w:hAnsi="Calibri" w:cs="Calibri"/>
                <w:color w:val="006100"/>
                <w:sz w:val="22"/>
                <w:szCs w:val="22"/>
              </w:rPr>
              <w:t>214</w:t>
            </w:r>
          </w:p>
        </w:tc>
      </w:tr>
      <w:tr w:rsidR="00731C34" w:rsidRPr="00720670" w:rsidTr="00731C34">
        <w:trPr>
          <w:trHeight w:val="340"/>
        </w:trPr>
        <w:tc>
          <w:tcPr>
            <w:tcW w:w="3119" w:type="dxa"/>
            <w:tcBorders>
              <w:top w:val="single" w:sz="4" w:space="0" w:color="BFBFBF"/>
              <w:left w:val="single" w:sz="4" w:space="0" w:color="auto"/>
              <w:bottom w:val="single" w:sz="4" w:space="0" w:color="BFBFBF"/>
              <w:right w:val="nil"/>
            </w:tcBorders>
            <w:shd w:val="clear" w:color="auto" w:fill="auto"/>
            <w:vAlign w:val="center"/>
          </w:tcPr>
          <w:p w:rsidR="00731C34" w:rsidRPr="00731C34" w:rsidRDefault="00731C34" w:rsidP="00731C34">
            <w:pPr>
              <w:rPr>
                <w:rFonts w:ascii="Calibri" w:hAnsi="Calibri" w:cs="Calibri"/>
                <w:color w:val="000000"/>
                <w:sz w:val="18"/>
              </w:rPr>
            </w:pPr>
            <w:r w:rsidRPr="00731C34">
              <w:rPr>
                <w:rFonts w:ascii="Calibri" w:hAnsi="Calibri" w:cs="Calibri"/>
                <w:color w:val="000000"/>
                <w:sz w:val="18"/>
                <w:szCs w:val="22"/>
              </w:rPr>
              <w:t>Nieustąpienie pierwszeństwa przejazdu</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113</w:t>
            </w:r>
          </w:p>
        </w:tc>
        <w:tc>
          <w:tcPr>
            <w:tcW w:w="693" w:type="dxa"/>
            <w:tcBorders>
              <w:top w:val="single" w:sz="4" w:space="0" w:color="BFBFBF"/>
              <w:left w:val="nil"/>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138</w:t>
            </w:r>
          </w:p>
        </w:tc>
        <w:tc>
          <w:tcPr>
            <w:tcW w:w="693"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731C34" w:rsidRDefault="00731C34" w:rsidP="00731C34">
            <w:pPr>
              <w:jc w:val="center"/>
              <w:rPr>
                <w:rFonts w:ascii="Calibri" w:hAnsi="Calibri" w:cs="Calibri"/>
                <w:color w:val="006100"/>
                <w:sz w:val="22"/>
              </w:rPr>
            </w:pPr>
            <w:r>
              <w:rPr>
                <w:rFonts w:ascii="Calibri" w:hAnsi="Calibri" w:cs="Calibri"/>
                <w:color w:val="006100"/>
                <w:sz w:val="22"/>
                <w:szCs w:val="22"/>
              </w:rPr>
              <w:t>106</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3</w:t>
            </w:r>
          </w:p>
        </w:tc>
        <w:tc>
          <w:tcPr>
            <w:tcW w:w="693" w:type="dxa"/>
            <w:tcBorders>
              <w:top w:val="single" w:sz="4" w:space="0" w:color="BFBFBF"/>
              <w:left w:val="nil"/>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7</w:t>
            </w:r>
          </w:p>
        </w:tc>
        <w:tc>
          <w:tcPr>
            <w:tcW w:w="693"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731C34" w:rsidRDefault="00731C34" w:rsidP="00731C34">
            <w:pPr>
              <w:jc w:val="center"/>
              <w:rPr>
                <w:rFonts w:ascii="Calibri" w:hAnsi="Calibri" w:cs="Calibri"/>
                <w:color w:val="9C0006"/>
                <w:sz w:val="22"/>
              </w:rPr>
            </w:pPr>
            <w:r>
              <w:rPr>
                <w:rFonts w:ascii="Calibri" w:hAnsi="Calibri" w:cs="Calibri"/>
                <w:color w:val="9C0006"/>
                <w:sz w:val="22"/>
                <w:szCs w:val="22"/>
              </w:rPr>
              <w:t>8</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139</w:t>
            </w:r>
          </w:p>
        </w:tc>
        <w:tc>
          <w:tcPr>
            <w:tcW w:w="693" w:type="dxa"/>
            <w:tcBorders>
              <w:top w:val="single" w:sz="4" w:space="0" w:color="BFBFBF"/>
              <w:left w:val="nil"/>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151</w:t>
            </w:r>
          </w:p>
        </w:tc>
        <w:tc>
          <w:tcPr>
            <w:tcW w:w="693" w:type="dxa"/>
            <w:tcBorders>
              <w:top w:val="single" w:sz="4" w:space="0" w:color="BFBFBF"/>
              <w:left w:val="single" w:sz="4" w:space="0" w:color="BFBFBF"/>
              <w:bottom w:val="single" w:sz="4" w:space="0" w:color="BFBFBF"/>
              <w:right w:val="single" w:sz="2" w:space="0" w:color="auto"/>
            </w:tcBorders>
            <w:shd w:val="clear" w:color="000000" w:fill="C6EFCE"/>
            <w:noWrap/>
            <w:vAlign w:val="center"/>
          </w:tcPr>
          <w:p w:rsidR="00731C34" w:rsidRDefault="00731C34" w:rsidP="00731C34">
            <w:pPr>
              <w:jc w:val="center"/>
              <w:rPr>
                <w:rFonts w:ascii="Calibri" w:hAnsi="Calibri" w:cs="Calibri"/>
                <w:color w:val="006100"/>
                <w:sz w:val="22"/>
              </w:rPr>
            </w:pPr>
            <w:r>
              <w:rPr>
                <w:rFonts w:ascii="Calibri" w:hAnsi="Calibri" w:cs="Calibri"/>
                <w:color w:val="006100"/>
                <w:sz w:val="22"/>
                <w:szCs w:val="22"/>
              </w:rPr>
              <w:t>125</w:t>
            </w:r>
          </w:p>
        </w:tc>
      </w:tr>
      <w:tr w:rsidR="00731C34" w:rsidRPr="00720670" w:rsidTr="00731C34">
        <w:trPr>
          <w:trHeight w:val="340"/>
        </w:trPr>
        <w:tc>
          <w:tcPr>
            <w:tcW w:w="3119" w:type="dxa"/>
            <w:tcBorders>
              <w:top w:val="single" w:sz="4" w:space="0" w:color="BFBFBF"/>
              <w:left w:val="single" w:sz="4" w:space="0" w:color="auto"/>
              <w:bottom w:val="single" w:sz="4" w:space="0" w:color="BFBFBF"/>
              <w:right w:val="nil"/>
            </w:tcBorders>
            <w:shd w:val="clear" w:color="auto" w:fill="auto"/>
            <w:vAlign w:val="center"/>
          </w:tcPr>
          <w:p w:rsidR="00731C34" w:rsidRPr="00731C34" w:rsidRDefault="00731C34" w:rsidP="00731C34">
            <w:pPr>
              <w:rPr>
                <w:rFonts w:ascii="Calibri" w:hAnsi="Calibri" w:cs="Calibri"/>
                <w:color w:val="000000"/>
                <w:sz w:val="18"/>
              </w:rPr>
            </w:pPr>
            <w:r w:rsidRPr="00731C34">
              <w:rPr>
                <w:rFonts w:ascii="Calibri" w:hAnsi="Calibri" w:cs="Calibri"/>
                <w:color w:val="000000"/>
                <w:sz w:val="18"/>
                <w:szCs w:val="22"/>
              </w:rPr>
              <w:t>Nieustąpienie pierwszeństwa pieszemu na przejściu dla pieszych</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60</w:t>
            </w:r>
          </w:p>
        </w:tc>
        <w:tc>
          <w:tcPr>
            <w:tcW w:w="693" w:type="dxa"/>
            <w:tcBorders>
              <w:top w:val="single" w:sz="4" w:space="0" w:color="BFBFBF"/>
              <w:left w:val="nil"/>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54</w:t>
            </w:r>
          </w:p>
        </w:tc>
        <w:tc>
          <w:tcPr>
            <w:tcW w:w="693"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731C34" w:rsidRDefault="00731C34" w:rsidP="00731C34">
            <w:pPr>
              <w:jc w:val="center"/>
              <w:rPr>
                <w:rFonts w:ascii="Calibri" w:hAnsi="Calibri" w:cs="Calibri"/>
                <w:color w:val="006100"/>
                <w:sz w:val="22"/>
              </w:rPr>
            </w:pPr>
            <w:r>
              <w:rPr>
                <w:rFonts w:ascii="Calibri" w:hAnsi="Calibri" w:cs="Calibri"/>
                <w:color w:val="006100"/>
                <w:sz w:val="22"/>
                <w:szCs w:val="22"/>
              </w:rPr>
              <w:t>48</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4</w:t>
            </w:r>
          </w:p>
        </w:tc>
        <w:tc>
          <w:tcPr>
            <w:tcW w:w="693" w:type="dxa"/>
            <w:tcBorders>
              <w:top w:val="single" w:sz="4" w:space="0" w:color="BFBFBF"/>
              <w:left w:val="nil"/>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2</w:t>
            </w:r>
          </w:p>
        </w:tc>
        <w:tc>
          <w:tcPr>
            <w:tcW w:w="693"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731C34" w:rsidRDefault="00731C34" w:rsidP="00731C34">
            <w:pPr>
              <w:jc w:val="center"/>
              <w:rPr>
                <w:rFonts w:ascii="Calibri" w:hAnsi="Calibri" w:cs="Calibri"/>
                <w:color w:val="006100"/>
                <w:sz w:val="22"/>
              </w:rPr>
            </w:pPr>
            <w:r>
              <w:rPr>
                <w:rFonts w:ascii="Calibri" w:hAnsi="Calibri" w:cs="Calibri"/>
                <w:color w:val="006100"/>
                <w:sz w:val="22"/>
                <w:szCs w:val="22"/>
              </w:rPr>
              <w:t>1</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57</w:t>
            </w:r>
          </w:p>
        </w:tc>
        <w:tc>
          <w:tcPr>
            <w:tcW w:w="693" w:type="dxa"/>
            <w:tcBorders>
              <w:top w:val="single" w:sz="4" w:space="0" w:color="BFBFBF"/>
              <w:left w:val="nil"/>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57</w:t>
            </w:r>
          </w:p>
        </w:tc>
        <w:tc>
          <w:tcPr>
            <w:tcW w:w="693" w:type="dxa"/>
            <w:tcBorders>
              <w:top w:val="single" w:sz="4" w:space="0" w:color="BFBFBF"/>
              <w:left w:val="single" w:sz="4" w:space="0" w:color="BFBFBF"/>
              <w:bottom w:val="single" w:sz="4" w:space="0" w:color="BFBFBF"/>
              <w:right w:val="single" w:sz="2" w:space="0" w:color="auto"/>
            </w:tcBorders>
            <w:shd w:val="clear" w:color="000000" w:fill="C6EFCE"/>
            <w:noWrap/>
            <w:vAlign w:val="center"/>
          </w:tcPr>
          <w:p w:rsidR="00731C34" w:rsidRDefault="00731C34" w:rsidP="00731C34">
            <w:pPr>
              <w:jc w:val="center"/>
              <w:rPr>
                <w:rFonts w:ascii="Calibri" w:hAnsi="Calibri" w:cs="Calibri"/>
                <w:color w:val="006100"/>
                <w:sz w:val="22"/>
              </w:rPr>
            </w:pPr>
            <w:r>
              <w:rPr>
                <w:rFonts w:ascii="Calibri" w:hAnsi="Calibri" w:cs="Calibri"/>
                <w:color w:val="006100"/>
                <w:sz w:val="22"/>
                <w:szCs w:val="22"/>
              </w:rPr>
              <w:t>49</w:t>
            </w:r>
          </w:p>
        </w:tc>
      </w:tr>
      <w:tr w:rsidR="00731C34" w:rsidRPr="00720670" w:rsidTr="00731C34">
        <w:trPr>
          <w:trHeight w:val="340"/>
        </w:trPr>
        <w:tc>
          <w:tcPr>
            <w:tcW w:w="3119" w:type="dxa"/>
            <w:tcBorders>
              <w:top w:val="single" w:sz="4" w:space="0" w:color="BFBFBF"/>
              <w:left w:val="single" w:sz="4" w:space="0" w:color="auto"/>
              <w:bottom w:val="single" w:sz="4" w:space="0" w:color="BFBFBF"/>
              <w:right w:val="nil"/>
            </w:tcBorders>
            <w:shd w:val="clear" w:color="auto" w:fill="auto"/>
            <w:vAlign w:val="center"/>
          </w:tcPr>
          <w:p w:rsidR="00731C34" w:rsidRPr="00731C34" w:rsidRDefault="00731C34" w:rsidP="00731C34">
            <w:pPr>
              <w:rPr>
                <w:rFonts w:ascii="Calibri" w:hAnsi="Calibri" w:cs="Calibri"/>
                <w:color w:val="000000"/>
                <w:sz w:val="18"/>
              </w:rPr>
            </w:pPr>
            <w:r w:rsidRPr="00731C34">
              <w:rPr>
                <w:rFonts w:ascii="Calibri" w:hAnsi="Calibri" w:cs="Calibri"/>
                <w:color w:val="000000"/>
                <w:sz w:val="18"/>
                <w:szCs w:val="22"/>
              </w:rPr>
              <w:t xml:space="preserve">Niezachowanie bezp. </w:t>
            </w:r>
            <w:proofErr w:type="spellStart"/>
            <w:r w:rsidRPr="00731C34">
              <w:rPr>
                <w:rFonts w:ascii="Calibri" w:hAnsi="Calibri" w:cs="Calibri"/>
                <w:color w:val="000000"/>
                <w:sz w:val="18"/>
                <w:szCs w:val="22"/>
              </w:rPr>
              <w:t>odleg</w:t>
            </w:r>
            <w:proofErr w:type="spellEnd"/>
            <w:r w:rsidRPr="00731C34">
              <w:rPr>
                <w:rFonts w:ascii="Calibri" w:hAnsi="Calibri" w:cs="Calibri"/>
                <w:color w:val="000000"/>
                <w:sz w:val="18"/>
                <w:szCs w:val="22"/>
              </w:rPr>
              <w:t>. między pojazdami</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32</w:t>
            </w:r>
          </w:p>
        </w:tc>
        <w:tc>
          <w:tcPr>
            <w:tcW w:w="693" w:type="dxa"/>
            <w:tcBorders>
              <w:top w:val="single" w:sz="4" w:space="0" w:color="BFBFBF"/>
              <w:left w:val="nil"/>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35</w:t>
            </w:r>
          </w:p>
        </w:tc>
        <w:tc>
          <w:tcPr>
            <w:tcW w:w="693"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731C34" w:rsidRDefault="00731C34" w:rsidP="00731C34">
            <w:pPr>
              <w:jc w:val="center"/>
              <w:rPr>
                <w:rFonts w:ascii="Calibri" w:hAnsi="Calibri" w:cs="Calibri"/>
                <w:color w:val="9C0006"/>
                <w:sz w:val="22"/>
              </w:rPr>
            </w:pPr>
            <w:r>
              <w:rPr>
                <w:rFonts w:ascii="Calibri" w:hAnsi="Calibri" w:cs="Calibri"/>
                <w:color w:val="9C0006"/>
                <w:sz w:val="22"/>
                <w:szCs w:val="22"/>
              </w:rPr>
              <w:t>41</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0</w:t>
            </w:r>
          </w:p>
        </w:tc>
        <w:tc>
          <w:tcPr>
            <w:tcW w:w="693" w:type="dxa"/>
            <w:tcBorders>
              <w:top w:val="single" w:sz="4" w:space="0" w:color="BFBFBF"/>
              <w:left w:val="nil"/>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1</w:t>
            </w:r>
          </w:p>
        </w:tc>
        <w:tc>
          <w:tcPr>
            <w:tcW w:w="693"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731C34" w:rsidRDefault="00731C34" w:rsidP="00731C34">
            <w:pPr>
              <w:jc w:val="center"/>
              <w:rPr>
                <w:rFonts w:ascii="Calibri" w:hAnsi="Calibri" w:cs="Calibri"/>
                <w:color w:val="9C0006"/>
                <w:sz w:val="22"/>
              </w:rPr>
            </w:pPr>
            <w:r>
              <w:rPr>
                <w:rFonts w:ascii="Calibri" w:hAnsi="Calibri" w:cs="Calibri"/>
                <w:color w:val="9C0006"/>
                <w:sz w:val="22"/>
                <w:szCs w:val="22"/>
              </w:rPr>
              <w:t>2</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40</w:t>
            </w:r>
          </w:p>
        </w:tc>
        <w:tc>
          <w:tcPr>
            <w:tcW w:w="693" w:type="dxa"/>
            <w:tcBorders>
              <w:top w:val="single" w:sz="4" w:space="0" w:color="BFBFBF"/>
              <w:left w:val="nil"/>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42</w:t>
            </w:r>
          </w:p>
        </w:tc>
        <w:tc>
          <w:tcPr>
            <w:tcW w:w="693" w:type="dxa"/>
            <w:tcBorders>
              <w:top w:val="single" w:sz="4" w:space="0" w:color="BFBFBF"/>
              <w:left w:val="single" w:sz="4" w:space="0" w:color="BFBFBF"/>
              <w:bottom w:val="single" w:sz="4" w:space="0" w:color="BFBFBF"/>
              <w:right w:val="single" w:sz="2" w:space="0" w:color="auto"/>
            </w:tcBorders>
            <w:shd w:val="clear" w:color="000000" w:fill="FFC7CE"/>
            <w:noWrap/>
            <w:vAlign w:val="center"/>
          </w:tcPr>
          <w:p w:rsidR="00731C34" w:rsidRDefault="00731C34" w:rsidP="00731C34">
            <w:pPr>
              <w:jc w:val="center"/>
              <w:rPr>
                <w:rFonts w:ascii="Calibri" w:hAnsi="Calibri" w:cs="Calibri"/>
                <w:color w:val="9C0006"/>
                <w:sz w:val="22"/>
              </w:rPr>
            </w:pPr>
            <w:r>
              <w:rPr>
                <w:rFonts w:ascii="Calibri" w:hAnsi="Calibri" w:cs="Calibri"/>
                <w:color w:val="9C0006"/>
                <w:sz w:val="22"/>
                <w:szCs w:val="22"/>
              </w:rPr>
              <w:t>46</w:t>
            </w:r>
          </w:p>
        </w:tc>
      </w:tr>
      <w:tr w:rsidR="00731C34" w:rsidRPr="00720670" w:rsidTr="00731C34">
        <w:trPr>
          <w:trHeight w:val="340"/>
        </w:trPr>
        <w:tc>
          <w:tcPr>
            <w:tcW w:w="3119" w:type="dxa"/>
            <w:tcBorders>
              <w:top w:val="single" w:sz="4" w:space="0" w:color="BFBFBF"/>
              <w:left w:val="single" w:sz="4" w:space="0" w:color="auto"/>
              <w:bottom w:val="single" w:sz="4" w:space="0" w:color="BFBFBF"/>
              <w:right w:val="nil"/>
            </w:tcBorders>
            <w:shd w:val="clear" w:color="auto" w:fill="auto"/>
            <w:vAlign w:val="center"/>
          </w:tcPr>
          <w:p w:rsidR="00731C34" w:rsidRPr="00731C34" w:rsidRDefault="00731C34" w:rsidP="00731C34">
            <w:pPr>
              <w:rPr>
                <w:rFonts w:ascii="Calibri" w:hAnsi="Calibri" w:cs="Calibri"/>
                <w:color w:val="000000"/>
                <w:sz w:val="18"/>
              </w:rPr>
            </w:pPr>
            <w:r w:rsidRPr="00731C34">
              <w:rPr>
                <w:rFonts w:ascii="Calibri" w:hAnsi="Calibri" w:cs="Calibri"/>
                <w:color w:val="000000"/>
                <w:sz w:val="18"/>
                <w:szCs w:val="22"/>
              </w:rPr>
              <w:t>Inne przyczyny</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28</w:t>
            </w:r>
          </w:p>
        </w:tc>
        <w:tc>
          <w:tcPr>
            <w:tcW w:w="693" w:type="dxa"/>
            <w:tcBorders>
              <w:top w:val="single" w:sz="4" w:space="0" w:color="BFBFBF"/>
              <w:left w:val="nil"/>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44</w:t>
            </w:r>
          </w:p>
        </w:tc>
        <w:tc>
          <w:tcPr>
            <w:tcW w:w="693"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731C34" w:rsidRDefault="00731C34" w:rsidP="00731C34">
            <w:pPr>
              <w:jc w:val="center"/>
              <w:rPr>
                <w:rFonts w:ascii="Calibri" w:hAnsi="Calibri" w:cs="Calibri"/>
                <w:color w:val="006100"/>
                <w:sz w:val="22"/>
              </w:rPr>
            </w:pPr>
            <w:r>
              <w:rPr>
                <w:rFonts w:ascii="Calibri" w:hAnsi="Calibri" w:cs="Calibri"/>
                <w:color w:val="006100"/>
                <w:sz w:val="22"/>
                <w:szCs w:val="22"/>
              </w:rPr>
              <w:t>36</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4</w:t>
            </w:r>
          </w:p>
        </w:tc>
        <w:tc>
          <w:tcPr>
            <w:tcW w:w="693" w:type="dxa"/>
            <w:tcBorders>
              <w:top w:val="single" w:sz="4" w:space="0" w:color="BFBFBF"/>
              <w:left w:val="nil"/>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4</w:t>
            </w:r>
          </w:p>
        </w:tc>
        <w:tc>
          <w:tcPr>
            <w:tcW w:w="693"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731C34" w:rsidRDefault="00731C34" w:rsidP="00731C34">
            <w:pPr>
              <w:jc w:val="center"/>
              <w:rPr>
                <w:rFonts w:ascii="Calibri" w:hAnsi="Calibri" w:cs="Calibri"/>
                <w:color w:val="9C0006"/>
                <w:sz w:val="22"/>
              </w:rPr>
            </w:pPr>
            <w:r>
              <w:rPr>
                <w:rFonts w:ascii="Calibri" w:hAnsi="Calibri" w:cs="Calibri"/>
                <w:color w:val="9C0006"/>
                <w:sz w:val="22"/>
                <w:szCs w:val="22"/>
              </w:rPr>
              <w:t>6</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27</w:t>
            </w:r>
          </w:p>
        </w:tc>
        <w:tc>
          <w:tcPr>
            <w:tcW w:w="693" w:type="dxa"/>
            <w:tcBorders>
              <w:top w:val="single" w:sz="4" w:space="0" w:color="BFBFBF"/>
              <w:left w:val="nil"/>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51</w:t>
            </w:r>
          </w:p>
        </w:tc>
        <w:tc>
          <w:tcPr>
            <w:tcW w:w="693" w:type="dxa"/>
            <w:tcBorders>
              <w:top w:val="single" w:sz="4" w:space="0" w:color="BFBFBF"/>
              <w:left w:val="single" w:sz="4" w:space="0" w:color="BFBFBF"/>
              <w:bottom w:val="single" w:sz="4" w:space="0" w:color="BFBFBF"/>
              <w:right w:val="single" w:sz="2" w:space="0" w:color="auto"/>
            </w:tcBorders>
            <w:shd w:val="clear" w:color="000000" w:fill="C6EFCE"/>
            <w:noWrap/>
            <w:vAlign w:val="center"/>
          </w:tcPr>
          <w:p w:rsidR="00731C34" w:rsidRDefault="00731C34" w:rsidP="00731C34">
            <w:pPr>
              <w:jc w:val="center"/>
              <w:rPr>
                <w:rFonts w:ascii="Calibri" w:hAnsi="Calibri" w:cs="Calibri"/>
                <w:color w:val="006100"/>
                <w:sz w:val="22"/>
              </w:rPr>
            </w:pPr>
            <w:r>
              <w:rPr>
                <w:rFonts w:ascii="Calibri" w:hAnsi="Calibri" w:cs="Calibri"/>
                <w:color w:val="006100"/>
                <w:sz w:val="22"/>
                <w:szCs w:val="22"/>
              </w:rPr>
              <w:t>37</w:t>
            </w:r>
          </w:p>
        </w:tc>
      </w:tr>
      <w:tr w:rsidR="00731C34" w:rsidRPr="00720670" w:rsidTr="00731C34">
        <w:trPr>
          <w:trHeight w:val="340"/>
        </w:trPr>
        <w:tc>
          <w:tcPr>
            <w:tcW w:w="3119" w:type="dxa"/>
            <w:tcBorders>
              <w:top w:val="single" w:sz="4" w:space="0" w:color="BFBFBF"/>
              <w:left w:val="single" w:sz="4" w:space="0" w:color="auto"/>
              <w:bottom w:val="single" w:sz="4" w:space="0" w:color="BFBFBF"/>
              <w:right w:val="nil"/>
            </w:tcBorders>
            <w:shd w:val="clear" w:color="auto" w:fill="auto"/>
            <w:vAlign w:val="center"/>
          </w:tcPr>
          <w:p w:rsidR="00731C34" w:rsidRPr="00731C34" w:rsidRDefault="00731C34" w:rsidP="00731C34">
            <w:pPr>
              <w:rPr>
                <w:rFonts w:ascii="Calibri" w:hAnsi="Calibri" w:cs="Calibri"/>
                <w:color w:val="000000"/>
                <w:sz w:val="18"/>
              </w:rPr>
            </w:pPr>
            <w:r w:rsidRPr="00731C34">
              <w:rPr>
                <w:rFonts w:ascii="Calibri" w:hAnsi="Calibri" w:cs="Calibri"/>
                <w:color w:val="000000"/>
                <w:sz w:val="18"/>
                <w:szCs w:val="22"/>
              </w:rPr>
              <w:t>Nieprawidłowe wyprzedzanie</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24</w:t>
            </w:r>
          </w:p>
        </w:tc>
        <w:tc>
          <w:tcPr>
            <w:tcW w:w="693" w:type="dxa"/>
            <w:tcBorders>
              <w:top w:val="single" w:sz="4" w:space="0" w:color="BFBFBF"/>
              <w:left w:val="nil"/>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30</w:t>
            </w:r>
          </w:p>
        </w:tc>
        <w:tc>
          <w:tcPr>
            <w:tcW w:w="693"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731C34" w:rsidRDefault="00731C34" w:rsidP="00731C34">
            <w:pPr>
              <w:jc w:val="center"/>
              <w:rPr>
                <w:rFonts w:ascii="Calibri" w:hAnsi="Calibri" w:cs="Calibri"/>
                <w:color w:val="006100"/>
                <w:sz w:val="22"/>
              </w:rPr>
            </w:pPr>
            <w:r>
              <w:rPr>
                <w:rFonts w:ascii="Calibri" w:hAnsi="Calibri" w:cs="Calibri"/>
                <w:color w:val="006100"/>
                <w:sz w:val="22"/>
                <w:szCs w:val="22"/>
              </w:rPr>
              <w:t>25</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3</w:t>
            </w:r>
          </w:p>
        </w:tc>
        <w:tc>
          <w:tcPr>
            <w:tcW w:w="693" w:type="dxa"/>
            <w:tcBorders>
              <w:top w:val="single" w:sz="4" w:space="0" w:color="BFBFBF"/>
              <w:left w:val="nil"/>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3</w:t>
            </w:r>
          </w:p>
        </w:tc>
        <w:tc>
          <w:tcPr>
            <w:tcW w:w="693"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731C34" w:rsidRDefault="00731C34" w:rsidP="00731C34">
            <w:pPr>
              <w:jc w:val="center"/>
              <w:rPr>
                <w:rFonts w:ascii="Calibri" w:hAnsi="Calibri" w:cs="Calibri"/>
                <w:color w:val="006100"/>
                <w:sz w:val="22"/>
              </w:rPr>
            </w:pPr>
            <w:r>
              <w:rPr>
                <w:rFonts w:ascii="Calibri" w:hAnsi="Calibri" w:cs="Calibri"/>
                <w:color w:val="006100"/>
                <w:sz w:val="22"/>
                <w:szCs w:val="22"/>
              </w:rPr>
              <w:t>1</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28</w:t>
            </w:r>
          </w:p>
        </w:tc>
        <w:tc>
          <w:tcPr>
            <w:tcW w:w="693" w:type="dxa"/>
            <w:tcBorders>
              <w:top w:val="single" w:sz="4" w:space="0" w:color="BFBFBF"/>
              <w:left w:val="nil"/>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93</w:t>
            </w:r>
          </w:p>
        </w:tc>
        <w:tc>
          <w:tcPr>
            <w:tcW w:w="693" w:type="dxa"/>
            <w:tcBorders>
              <w:top w:val="single" w:sz="4" w:space="0" w:color="BFBFBF"/>
              <w:left w:val="single" w:sz="4" w:space="0" w:color="BFBFBF"/>
              <w:bottom w:val="single" w:sz="4" w:space="0" w:color="BFBFBF"/>
              <w:right w:val="single" w:sz="2" w:space="0" w:color="auto"/>
            </w:tcBorders>
            <w:shd w:val="clear" w:color="000000" w:fill="C6EFCE"/>
            <w:noWrap/>
            <w:vAlign w:val="center"/>
          </w:tcPr>
          <w:p w:rsidR="00731C34" w:rsidRDefault="00731C34" w:rsidP="00731C34">
            <w:pPr>
              <w:jc w:val="center"/>
              <w:rPr>
                <w:rFonts w:ascii="Calibri" w:hAnsi="Calibri" w:cs="Calibri"/>
                <w:color w:val="006100"/>
                <w:sz w:val="22"/>
              </w:rPr>
            </w:pPr>
            <w:r>
              <w:rPr>
                <w:rFonts w:ascii="Calibri" w:hAnsi="Calibri" w:cs="Calibri"/>
                <w:color w:val="006100"/>
                <w:sz w:val="22"/>
                <w:szCs w:val="22"/>
              </w:rPr>
              <w:t>31</w:t>
            </w:r>
          </w:p>
        </w:tc>
      </w:tr>
      <w:tr w:rsidR="00731C34" w:rsidRPr="00720670" w:rsidTr="00731C34">
        <w:trPr>
          <w:trHeight w:val="340"/>
        </w:trPr>
        <w:tc>
          <w:tcPr>
            <w:tcW w:w="3119" w:type="dxa"/>
            <w:tcBorders>
              <w:top w:val="single" w:sz="4" w:space="0" w:color="BFBFBF"/>
              <w:left w:val="single" w:sz="4" w:space="0" w:color="auto"/>
              <w:bottom w:val="single" w:sz="4" w:space="0" w:color="BFBFBF"/>
              <w:right w:val="nil"/>
            </w:tcBorders>
            <w:shd w:val="clear" w:color="auto" w:fill="auto"/>
            <w:vAlign w:val="center"/>
          </w:tcPr>
          <w:p w:rsidR="00731C34" w:rsidRPr="00731C34" w:rsidRDefault="00731C34" w:rsidP="00731C34">
            <w:pPr>
              <w:rPr>
                <w:rFonts w:ascii="Calibri" w:hAnsi="Calibri" w:cs="Calibri"/>
                <w:color w:val="000000"/>
                <w:sz w:val="18"/>
              </w:rPr>
            </w:pPr>
            <w:r w:rsidRPr="00731C34">
              <w:rPr>
                <w:rFonts w:ascii="Calibri" w:hAnsi="Calibri" w:cs="Calibri"/>
                <w:color w:val="000000"/>
                <w:sz w:val="18"/>
                <w:szCs w:val="22"/>
              </w:rPr>
              <w:t>Nieprawidłowe wymijanie</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23</w:t>
            </w:r>
          </w:p>
        </w:tc>
        <w:tc>
          <w:tcPr>
            <w:tcW w:w="693" w:type="dxa"/>
            <w:tcBorders>
              <w:top w:val="single" w:sz="4" w:space="0" w:color="BFBFBF"/>
              <w:left w:val="nil"/>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14</w:t>
            </w:r>
          </w:p>
        </w:tc>
        <w:tc>
          <w:tcPr>
            <w:tcW w:w="693"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731C34" w:rsidRDefault="00731C34" w:rsidP="00731C34">
            <w:pPr>
              <w:jc w:val="center"/>
              <w:rPr>
                <w:rFonts w:ascii="Calibri" w:hAnsi="Calibri" w:cs="Calibri"/>
                <w:color w:val="9C0006"/>
                <w:sz w:val="22"/>
              </w:rPr>
            </w:pPr>
            <w:r>
              <w:rPr>
                <w:rFonts w:ascii="Calibri" w:hAnsi="Calibri" w:cs="Calibri"/>
                <w:color w:val="9C0006"/>
                <w:sz w:val="22"/>
                <w:szCs w:val="22"/>
              </w:rPr>
              <w:t>16</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3</w:t>
            </w:r>
          </w:p>
        </w:tc>
        <w:tc>
          <w:tcPr>
            <w:tcW w:w="693" w:type="dxa"/>
            <w:tcBorders>
              <w:top w:val="single" w:sz="4" w:space="0" w:color="BFBFBF"/>
              <w:left w:val="nil"/>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2</w:t>
            </w:r>
          </w:p>
        </w:tc>
        <w:tc>
          <w:tcPr>
            <w:tcW w:w="693"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731C34" w:rsidRDefault="00731C34" w:rsidP="00731C34">
            <w:pPr>
              <w:jc w:val="center"/>
              <w:rPr>
                <w:rFonts w:ascii="Calibri" w:hAnsi="Calibri" w:cs="Calibri"/>
                <w:color w:val="006100"/>
                <w:sz w:val="22"/>
              </w:rPr>
            </w:pPr>
            <w:r>
              <w:rPr>
                <w:rFonts w:ascii="Calibri" w:hAnsi="Calibri" w:cs="Calibri"/>
                <w:color w:val="006100"/>
                <w:sz w:val="22"/>
                <w:szCs w:val="22"/>
              </w:rPr>
              <w:t>1</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30</w:t>
            </w:r>
          </w:p>
        </w:tc>
        <w:tc>
          <w:tcPr>
            <w:tcW w:w="693" w:type="dxa"/>
            <w:tcBorders>
              <w:top w:val="single" w:sz="4" w:space="0" w:color="BFBFBF"/>
              <w:left w:val="nil"/>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18</w:t>
            </w:r>
          </w:p>
        </w:tc>
        <w:tc>
          <w:tcPr>
            <w:tcW w:w="693" w:type="dxa"/>
            <w:tcBorders>
              <w:top w:val="single" w:sz="4" w:space="0" w:color="BFBFBF"/>
              <w:left w:val="single" w:sz="4" w:space="0" w:color="BFBFBF"/>
              <w:bottom w:val="single" w:sz="4" w:space="0" w:color="BFBFBF"/>
              <w:right w:val="single" w:sz="2" w:space="0" w:color="auto"/>
            </w:tcBorders>
            <w:shd w:val="clear" w:color="000000" w:fill="FFC7CE"/>
            <w:noWrap/>
            <w:vAlign w:val="center"/>
          </w:tcPr>
          <w:p w:rsidR="00731C34" w:rsidRDefault="00731C34" w:rsidP="00731C34">
            <w:pPr>
              <w:jc w:val="center"/>
              <w:rPr>
                <w:rFonts w:ascii="Calibri" w:hAnsi="Calibri" w:cs="Calibri"/>
                <w:color w:val="9C0006"/>
                <w:sz w:val="22"/>
              </w:rPr>
            </w:pPr>
            <w:r>
              <w:rPr>
                <w:rFonts w:ascii="Calibri" w:hAnsi="Calibri" w:cs="Calibri"/>
                <w:color w:val="9C0006"/>
                <w:sz w:val="22"/>
                <w:szCs w:val="22"/>
              </w:rPr>
              <w:t>24</w:t>
            </w:r>
          </w:p>
        </w:tc>
      </w:tr>
      <w:tr w:rsidR="00731C34" w:rsidRPr="00720670" w:rsidTr="00731C34">
        <w:trPr>
          <w:trHeight w:val="340"/>
        </w:trPr>
        <w:tc>
          <w:tcPr>
            <w:tcW w:w="3119" w:type="dxa"/>
            <w:tcBorders>
              <w:top w:val="single" w:sz="4" w:space="0" w:color="BFBFBF"/>
              <w:left w:val="single" w:sz="4" w:space="0" w:color="auto"/>
              <w:bottom w:val="single" w:sz="4" w:space="0" w:color="BFBFBF"/>
              <w:right w:val="nil"/>
            </w:tcBorders>
            <w:shd w:val="clear" w:color="auto" w:fill="auto"/>
            <w:vAlign w:val="center"/>
          </w:tcPr>
          <w:p w:rsidR="00731C34" w:rsidRPr="00731C34" w:rsidRDefault="00731C34" w:rsidP="00731C34">
            <w:pPr>
              <w:rPr>
                <w:rFonts w:ascii="Calibri" w:hAnsi="Calibri" w:cs="Calibri"/>
                <w:color w:val="000000"/>
                <w:sz w:val="18"/>
              </w:rPr>
            </w:pPr>
            <w:r w:rsidRPr="00731C34">
              <w:rPr>
                <w:rFonts w:ascii="Calibri" w:hAnsi="Calibri" w:cs="Calibri"/>
                <w:color w:val="000000"/>
                <w:sz w:val="18"/>
                <w:szCs w:val="22"/>
              </w:rPr>
              <w:t>Nieustąpienie pierwszeństwa pieszemu w innych okolicznościach</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2</w:t>
            </w:r>
          </w:p>
        </w:tc>
        <w:tc>
          <w:tcPr>
            <w:tcW w:w="693" w:type="dxa"/>
            <w:tcBorders>
              <w:top w:val="single" w:sz="4" w:space="0" w:color="BFBFBF"/>
              <w:left w:val="nil"/>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8</w:t>
            </w:r>
          </w:p>
        </w:tc>
        <w:tc>
          <w:tcPr>
            <w:tcW w:w="693"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731C34" w:rsidRDefault="00731C34" w:rsidP="00731C34">
            <w:pPr>
              <w:jc w:val="center"/>
              <w:rPr>
                <w:rFonts w:ascii="Calibri" w:hAnsi="Calibri" w:cs="Calibri"/>
                <w:color w:val="9C0006"/>
                <w:sz w:val="22"/>
              </w:rPr>
            </w:pPr>
            <w:r>
              <w:rPr>
                <w:rFonts w:ascii="Calibri" w:hAnsi="Calibri" w:cs="Calibri"/>
                <w:color w:val="9C0006"/>
                <w:sz w:val="22"/>
                <w:szCs w:val="22"/>
              </w:rPr>
              <w:t>10</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0</w:t>
            </w:r>
          </w:p>
        </w:tc>
        <w:tc>
          <w:tcPr>
            <w:tcW w:w="693" w:type="dxa"/>
            <w:tcBorders>
              <w:top w:val="single" w:sz="4" w:space="0" w:color="BFBFBF"/>
              <w:left w:val="nil"/>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0</w:t>
            </w:r>
          </w:p>
        </w:tc>
        <w:tc>
          <w:tcPr>
            <w:tcW w:w="693"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731C34" w:rsidRDefault="00731C34" w:rsidP="00731C34">
            <w:pPr>
              <w:jc w:val="center"/>
              <w:rPr>
                <w:rFonts w:ascii="Calibri" w:hAnsi="Calibri" w:cs="Calibri"/>
                <w:color w:val="9C0006"/>
                <w:sz w:val="22"/>
              </w:rPr>
            </w:pPr>
            <w:r>
              <w:rPr>
                <w:rFonts w:ascii="Calibri" w:hAnsi="Calibri" w:cs="Calibri"/>
                <w:color w:val="9C0006"/>
                <w:sz w:val="22"/>
                <w:szCs w:val="22"/>
              </w:rPr>
              <w:t>1</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2</w:t>
            </w:r>
          </w:p>
        </w:tc>
        <w:tc>
          <w:tcPr>
            <w:tcW w:w="693" w:type="dxa"/>
            <w:tcBorders>
              <w:top w:val="single" w:sz="4" w:space="0" w:color="BFBFBF"/>
              <w:left w:val="nil"/>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8</w:t>
            </w:r>
          </w:p>
        </w:tc>
        <w:tc>
          <w:tcPr>
            <w:tcW w:w="693" w:type="dxa"/>
            <w:tcBorders>
              <w:top w:val="single" w:sz="4" w:space="0" w:color="BFBFBF"/>
              <w:left w:val="single" w:sz="4" w:space="0" w:color="BFBFBF"/>
              <w:bottom w:val="single" w:sz="4" w:space="0" w:color="BFBFBF"/>
              <w:right w:val="single" w:sz="2" w:space="0" w:color="auto"/>
            </w:tcBorders>
            <w:shd w:val="clear" w:color="000000" w:fill="FFC7CE"/>
            <w:noWrap/>
            <w:vAlign w:val="center"/>
          </w:tcPr>
          <w:p w:rsidR="00731C34" w:rsidRDefault="00731C34" w:rsidP="00731C34">
            <w:pPr>
              <w:jc w:val="center"/>
              <w:rPr>
                <w:rFonts w:ascii="Calibri" w:hAnsi="Calibri" w:cs="Calibri"/>
                <w:color w:val="9C0006"/>
                <w:sz w:val="22"/>
              </w:rPr>
            </w:pPr>
            <w:r>
              <w:rPr>
                <w:rFonts w:ascii="Calibri" w:hAnsi="Calibri" w:cs="Calibri"/>
                <w:color w:val="9C0006"/>
                <w:sz w:val="22"/>
                <w:szCs w:val="22"/>
              </w:rPr>
              <w:t>9</w:t>
            </w:r>
          </w:p>
        </w:tc>
      </w:tr>
      <w:tr w:rsidR="00731C34" w:rsidRPr="00720670" w:rsidTr="00731C34">
        <w:trPr>
          <w:trHeight w:val="340"/>
        </w:trPr>
        <w:tc>
          <w:tcPr>
            <w:tcW w:w="3119" w:type="dxa"/>
            <w:tcBorders>
              <w:top w:val="single" w:sz="4" w:space="0" w:color="BFBFBF"/>
              <w:left w:val="single" w:sz="4" w:space="0" w:color="auto"/>
              <w:bottom w:val="single" w:sz="4" w:space="0" w:color="auto"/>
              <w:right w:val="nil"/>
            </w:tcBorders>
            <w:shd w:val="clear" w:color="auto" w:fill="auto"/>
            <w:vAlign w:val="center"/>
          </w:tcPr>
          <w:p w:rsidR="00731C34" w:rsidRPr="00731C34" w:rsidRDefault="00731C34" w:rsidP="00731C34">
            <w:pPr>
              <w:rPr>
                <w:rFonts w:ascii="Calibri" w:hAnsi="Calibri" w:cs="Calibri"/>
                <w:color w:val="000000"/>
                <w:sz w:val="18"/>
              </w:rPr>
            </w:pPr>
            <w:r w:rsidRPr="00731C34">
              <w:rPr>
                <w:rFonts w:ascii="Calibri" w:hAnsi="Calibri" w:cs="Calibri"/>
                <w:color w:val="000000"/>
                <w:sz w:val="18"/>
                <w:szCs w:val="22"/>
              </w:rPr>
              <w:t>Nieprawidłowe omijanie</w:t>
            </w:r>
          </w:p>
        </w:tc>
        <w:tc>
          <w:tcPr>
            <w:tcW w:w="693" w:type="dxa"/>
            <w:tcBorders>
              <w:top w:val="single" w:sz="4" w:space="0" w:color="BFBFBF"/>
              <w:left w:val="single" w:sz="8" w:space="0" w:color="auto"/>
              <w:bottom w:val="single" w:sz="4" w:space="0" w:color="auto"/>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8</w:t>
            </w:r>
          </w:p>
        </w:tc>
        <w:tc>
          <w:tcPr>
            <w:tcW w:w="693" w:type="dxa"/>
            <w:tcBorders>
              <w:top w:val="single" w:sz="4" w:space="0" w:color="BFBFBF"/>
              <w:left w:val="nil"/>
              <w:bottom w:val="single" w:sz="4" w:space="0" w:color="auto"/>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10</w:t>
            </w:r>
          </w:p>
        </w:tc>
        <w:tc>
          <w:tcPr>
            <w:tcW w:w="693" w:type="dxa"/>
            <w:tcBorders>
              <w:top w:val="single" w:sz="4" w:space="0" w:color="BFBFBF"/>
              <w:left w:val="single" w:sz="4" w:space="0" w:color="BFBFBF"/>
              <w:bottom w:val="single" w:sz="4" w:space="0" w:color="auto"/>
              <w:right w:val="single" w:sz="8" w:space="0" w:color="auto"/>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10</w:t>
            </w:r>
          </w:p>
        </w:tc>
        <w:tc>
          <w:tcPr>
            <w:tcW w:w="693" w:type="dxa"/>
            <w:tcBorders>
              <w:top w:val="single" w:sz="4" w:space="0" w:color="BFBFBF"/>
              <w:left w:val="single" w:sz="8" w:space="0" w:color="auto"/>
              <w:bottom w:val="single" w:sz="4" w:space="0" w:color="auto"/>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1</w:t>
            </w:r>
          </w:p>
        </w:tc>
        <w:tc>
          <w:tcPr>
            <w:tcW w:w="693" w:type="dxa"/>
            <w:tcBorders>
              <w:top w:val="single" w:sz="4" w:space="0" w:color="BFBFBF"/>
              <w:left w:val="nil"/>
              <w:bottom w:val="single" w:sz="4" w:space="0" w:color="auto"/>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2</w:t>
            </w:r>
          </w:p>
        </w:tc>
        <w:tc>
          <w:tcPr>
            <w:tcW w:w="693" w:type="dxa"/>
            <w:tcBorders>
              <w:top w:val="single" w:sz="4" w:space="0" w:color="BFBFBF"/>
              <w:left w:val="single" w:sz="4" w:space="0" w:color="BFBFBF"/>
              <w:bottom w:val="single" w:sz="4" w:space="0" w:color="auto"/>
              <w:right w:val="single" w:sz="8" w:space="0" w:color="auto"/>
            </w:tcBorders>
            <w:shd w:val="clear" w:color="000000" w:fill="C6EFCE"/>
            <w:noWrap/>
            <w:vAlign w:val="center"/>
          </w:tcPr>
          <w:p w:rsidR="00731C34" w:rsidRDefault="00731C34" w:rsidP="00731C34">
            <w:pPr>
              <w:jc w:val="center"/>
              <w:rPr>
                <w:rFonts w:ascii="Calibri" w:hAnsi="Calibri" w:cs="Calibri"/>
                <w:color w:val="006100"/>
                <w:sz w:val="22"/>
              </w:rPr>
            </w:pPr>
            <w:r>
              <w:rPr>
                <w:rFonts w:ascii="Calibri" w:hAnsi="Calibri" w:cs="Calibri"/>
                <w:color w:val="006100"/>
                <w:sz w:val="22"/>
                <w:szCs w:val="22"/>
              </w:rPr>
              <w:t>1</w:t>
            </w:r>
          </w:p>
        </w:tc>
        <w:tc>
          <w:tcPr>
            <w:tcW w:w="693" w:type="dxa"/>
            <w:tcBorders>
              <w:top w:val="single" w:sz="4" w:space="0" w:color="BFBFBF"/>
              <w:left w:val="single" w:sz="8" w:space="0" w:color="auto"/>
              <w:bottom w:val="single" w:sz="4" w:space="0" w:color="auto"/>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7</w:t>
            </w:r>
          </w:p>
        </w:tc>
        <w:tc>
          <w:tcPr>
            <w:tcW w:w="693" w:type="dxa"/>
            <w:tcBorders>
              <w:top w:val="single" w:sz="4" w:space="0" w:color="BFBFBF"/>
              <w:left w:val="nil"/>
              <w:bottom w:val="single" w:sz="4" w:space="0" w:color="auto"/>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9</w:t>
            </w:r>
          </w:p>
        </w:tc>
        <w:tc>
          <w:tcPr>
            <w:tcW w:w="693" w:type="dxa"/>
            <w:tcBorders>
              <w:top w:val="single" w:sz="4" w:space="0" w:color="BFBFBF"/>
              <w:left w:val="single" w:sz="4" w:space="0" w:color="BFBFBF"/>
              <w:bottom w:val="single" w:sz="4" w:space="0" w:color="auto"/>
              <w:right w:val="single" w:sz="2" w:space="0" w:color="auto"/>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9</w:t>
            </w:r>
          </w:p>
        </w:tc>
      </w:tr>
      <w:tr w:rsidR="00641C5D" w:rsidRPr="00720670" w:rsidTr="00731C34">
        <w:trPr>
          <w:trHeight w:val="340"/>
        </w:trPr>
        <w:tc>
          <w:tcPr>
            <w:tcW w:w="3119" w:type="dxa"/>
            <w:tcBorders>
              <w:top w:val="single" w:sz="4" w:space="0" w:color="BFBFBF"/>
              <w:left w:val="single" w:sz="4" w:space="0" w:color="auto"/>
              <w:bottom w:val="single" w:sz="8" w:space="0" w:color="auto"/>
              <w:right w:val="nil"/>
            </w:tcBorders>
            <w:vAlign w:val="center"/>
          </w:tcPr>
          <w:p w:rsidR="00641C5D" w:rsidRPr="00641C5D" w:rsidRDefault="00641C5D" w:rsidP="00641C5D">
            <w:pPr>
              <w:suppressAutoHyphens w:val="0"/>
              <w:rPr>
                <w:rFonts w:ascii="Calibri" w:hAnsi="Calibri" w:cs="Calibri"/>
                <w:b/>
                <w:bCs/>
                <w:color w:val="000000"/>
                <w:sz w:val="20"/>
                <w:szCs w:val="20"/>
                <w:lang w:eastAsia="pl-PL"/>
              </w:rPr>
            </w:pPr>
            <w:r w:rsidRPr="00641C5D">
              <w:rPr>
                <w:rFonts w:ascii="Calibri" w:hAnsi="Calibri" w:cs="Calibri"/>
                <w:b/>
                <w:bCs/>
                <w:color w:val="C00000"/>
                <w:sz w:val="18"/>
                <w:szCs w:val="18"/>
              </w:rPr>
              <w:t>Pozostałe przyczyny z winy kierujących</w:t>
            </w:r>
          </w:p>
        </w:tc>
        <w:tc>
          <w:tcPr>
            <w:tcW w:w="693" w:type="dxa"/>
            <w:tcBorders>
              <w:top w:val="nil"/>
              <w:left w:val="single" w:sz="8" w:space="0" w:color="auto"/>
              <w:bottom w:val="single" w:sz="8" w:space="0" w:color="auto"/>
              <w:right w:val="single" w:sz="4" w:space="0" w:color="BFBFBF" w:themeColor="background1" w:themeShade="BF"/>
            </w:tcBorders>
            <w:shd w:val="clear" w:color="auto" w:fill="auto"/>
            <w:noWrap/>
            <w:vAlign w:val="center"/>
          </w:tcPr>
          <w:p w:rsidR="00641C5D" w:rsidRDefault="00731C34" w:rsidP="00641C5D">
            <w:pPr>
              <w:suppressAutoHyphens w:val="0"/>
              <w:jc w:val="center"/>
              <w:rPr>
                <w:rFonts w:ascii="Calibri" w:hAnsi="Calibri" w:cs="Calibri"/>
                <w:color w:val="000000"/>
                <w:sz w:val="22"/>
                <w:lang w:eastAsia="pl-PL"/>
              </w:rPr>
            </w:pPr>
            <w:r>
              <w:rPr>
                <w:rFonts w:ascii="Calibri" w:hAnsi="Calibri" w:cs="Calibri"/>
                <w:color w:val="000000"/>
                <w:sz w:val="22"/>
                <w:szCs w:val="22"/>
              </w:rPr>
              <w:t>85</w:t>
            </w:r>
          </w:p>
        </w:tc>
        <w:tc>
          <w:tcPr>
            <w:tcW w:w="693" w:type="dxa"/>
            <w:tcBorders>
              <w:top w:val="nil"/>
              <w:left w:val="single" w:sz="4" w:space="0" w:color="BFBFBF" w:themeColor="background1" w:themeShade="BF"/>
              <w:bottom w:val="single" w:sz="8" w:space="0" w:color="auto"/>
              <w:right w:val="single" w:sz="4" w:space="0" w:color="BFBFBF" w:themeColor="background1" w:themeShade="BF"/>
            </w:tcBorders>
            <w:shd w:val="clear" w:color="auto" w:fill="auto"/>
            <w:noWrap/>
            <w:vAlign w:val="center"/>
          </w:tcPr>
          <w:p w:rsidR="00641C5D" w:rsidRDefault="00731C34" w:rsidP="00641C5D">
            <w:pPr>
              <w:jc w:val="center"/>
              <w:rPr>
                <w:rFonts w:ascii="Calibri" w:hAnsi="Calibri" w:cs="Calibri"/>
                <w:color w:val="000000"/>
                <w:sz w:val="22"/>
              </w:rPr>
            </w:pPr>
            <w:r>
              <w:rPr>
                <w:rFonts w:ascii="Calibri" w:hAnsi="Calibri" w:cs="Calibri"/>
                <w:color w:val="000000"/>
                <w:sz w:val="22"/>
                <w:szCs w:val="22"/>
              </w:rPr>
              <w:t>85</w:t>
            </w:r>
          </w:p>
        </w:tc>
        <w:tc>
          <w:tcPr>
            <w:tcW w:w="693" w:type="dxa"/>
            <w:tcBorders>
              <w:top w:val="single" w:sz="4" w:space="0" w:color="BFBFBF"/>
              <w:left w:val="single" w:sz="4" w:space="0" w:color="BFBFBF" w:themeColor="background1" w:themeShade="BF"/>
              <w:bottom w:val="single" w:sz="8" w:space="0" w:color="auto"/>
              <w:right w:val="single" w:sz="8" w:space="0" w:color="auto"/>
            </w:tcBorders>
            <w:shd w:val="clear" w:color="auto" w:fill="auto"/>
            <w:noWrap/>
            <w:vAlign w:val="center"/>
          </w:tcPr>
          <w:p w:rsidR="00641C5D" w:rsidRDefault="00731C34" w:rsidP="00641C5D">
            <w:pPr>
              <w:jc w:val="center"/>
              <w:rPr>
                <w:rFonts w:ascii="Calibri" w:hAnsi="Calibri" w:cs="Calibri"/>
                <w:b/>
                <w:bCs/>
                <w:color w:val="9C0006"/>
                <w:sz w:val="22"/>
              </w:rPr>
            </w:pPr>
            <w:r w:rsidRPr="00731C34">
              <w:rPr>
                <w:rFonts w:ascii="Calibri" w:hAnsi="Calibri" w:cs="Calibri"/>
                <w:color w:val="006100"/>
                <w:sz w:val="22"/>
                <w:szCs w:val="22"/>
              </w:rPr>
              <w:t>47</w:t>
            </w:r>
          </w:p>
        </w:tc>
        <w:tc>
          <w:tcPr>
            <w:tcW w:w="693" w:type="dxa"/>
            <w:tcBorders>
              <w:top w:val="nil"/>
              <w:left w:val="nil"/>
              <w:bottom w:val="single" w:sz="8" w:space="0" w:color="auto"/>
              <w:right w:val="single" w:sz="4" w:space="0" w:color="BFBFBF" w:themeColor="background1" w:themeShade="BF"/>
            </w:tcBorders>
            <w:shd w:val="clear" w:color="auto" w:fill="auto"/>
            <w:noWrap/>
            <w:vAlign w:val="center"/>
          </w:tcPr>
          <w:p w:rsidR="00641C5D" w:rsidRDefault="00731C34" w:rsidP="00641C5D">
            <w:pPr>
              <w:jc w:val="center"/>
              <w:rPr>
                <w:rFonts w:ascii="Calibri" w:hAnsi="Calibri" w:cs="Calibri"/>
                <w:color w:val="000000"/>
                <w:sz w:val="22"/>
              </w:rPr>
            </w:pPr>
            <w:r>
              <w:rPr>
                <w:rFonts w:ascii="Calibri" w:hAnsi="Calibri" w:cs="Calibri"/>
                <w:color w:val="000000"/>
                <w:sz w:val="22"/>
                <w:szCs w:val="22"/>
              </w:rPr>
              <w:t>7</w:t>
            </w:r>
          </w:p>
        </w:tc>
        <w:tc>
          <w:tcPr>
            <w:tcW w:w="693" w:type="dxa"/>
            <w:tcBorders>
              <w:top w:val="nil"/>
              <w:left w:val="single" w:sz="4" w:space="0" w:color="BFBFBF" w:themeColor="background1" w:themeShade="BF"/>
              <w:bottom w:val="single" w:sz="8" w:space="0" w:color="auto"/>
              <w:right w:val="single" w:sz="4" w:space="0" w:color="BFBFBF" w:themeColor="background1" w:themeShade="BF"/>
            </w:tcBorders>
            <w:shd w:val="clear" w:color="auto" w:fill="auto"/>
            <w:noWrap/>
            <w:vAlign w:val="center"/>
          </w:tcPr>
          <w:p w:rsidR="00641C5D" w:rsidRDefault="00731C34" w:rsidP="00641C5D">
            <w:pPr>
              <w:jc w:val="center"/>
              <w:rPr>
                <w:rFonts w:ascii="Calibri" w:hAnsi="Calibri" w:cs="Calibri"/>
                <w:color w:val="000000"/>
                <w:sz w:val="22"/>
              </w:rPr>
            </w:pPr>
            <w:r>
              <w:rPr>
                <w:rFonts w:ascii="Calibri" w:hAnsi="Calibri" w:cs="Calibri"/>
                <w:color w:val="000000"/>
                <w:sz w:val="22"/>
                <w:szCs w:val="22"/>
              </w:rPr>
              <w:t>6</w:t>
            </w:r>
          </w:p>
        </w:tc>
        <w:tc>
          <w:tcPr>
            <w:tcW w:w="693" w:type="dxa"/>
            <w:tcBorders>
              <w:top w:val="single" w:sz="4" w:space="0" w:color="BFBFBF"/>
              <w:left w:val="single" w:sz="4" w:space="0" w:color="BFBFBF" w:themeColor="background1" w:themeShade="BF"/>
              <w:bottom w:val="single" w:sz="8" w:space="0" w:color="auto"/>
              <w:right w:val="single" w:sz="8" w:space="0" w:color="auto"/>
            </w:tcBorders>
            <w:shd w:val="clear" w:color="auto" w:fill="auto"/>
            <w:noWrap/>
            <w:vAlign w:val="center"/>
          </w:tcPr>
          <w:p w:rsidR="00641C5D" w:rsidRPr="00731C34" w:rsidRDefault="00731C34" w:rsidP="00641C5D">
            <w:pPr>
              <w:jc w:val="center"/>
              <w:rPr>
                <w:rFonts w:ascii="Calibri" w:hAnsi="Calibri" w:cs="Calibri"/>
                <w:color w:val="006100"/>
                <w:sz w:val="22"/>
              </w:rPr>
            </w:pPr>
            <w:r w:rsidRPr="00731C34">
              <w:rPr>
                <w:rFonts w:ascii="Calibri" w:hAnsi="Calibri" w:cs="Calibri"/>
                <w:color w:val="006100"/>
                <w:sz w:val="22"/>
                <w:szCs w:val="22"/>
              </w:rPr>
              <w:t>2</w:t>
            </w:r>
          </w:p>
        </w:tc>
        <w:tc>
          <w:tcPr>
            <w:tcW w:w="693" w:type="dxa"/>
            <w:tcBorders>
              <w:top w:val="nil"/>
              <w:left w:val="nil"/>
              <w:bottom w:val="single" w:sz="8" w:space="0" w:color="auto"/>
              <w:right w:val="single" w:sz="4" w:space="0" w:color="BFBFBF" w:themeColor="background1" w:themeShade="BF"/>
            </w:tcBorders>
            <w:shd w:val="clear" w:color="auto" w:fill="auto"/>
            <w:noWrap/>
            <w:vAlign w:val="center"/>
          </w:tcPr>
          <w:p w:rsidR="00641C5D" w:rsidRDefault="00731C34" w:rsidP="00641C5D">
            <w:pPr>
              <w:jc w:val="center"/>
              <w:rPr>
                <w:rFonts w:ascii="Calibri" w:hAnsi="Calibri" w:cs="Calibri"/>
                <w:color w:val="000000"/>
                <w:sz w:val="22"/>
              </w:rPr>
            </w:pPr>
            <w:r>
              <w:rPr>
                <w:rFonts w:ascii="Calibri" w:hAnsi="Calibri" w:cs="Calibri"/>
                <w:color w:val="000000"/>
                <w:sz w:val="22"/>
                <w:szCs w:val="22"/>
              </w:rPr>
              <w:t>100</w:t>
            </w:r>
          </w:p>
        </w:tc>
        <w:tc>
          <w:tcPr>
            <w:tcW w:w="693" w:type="dxa"/>
            <w:tcBorders>
              <w:top w:val="nil"/>
              <w:left w:val="single" w:sz="4" w:space="0" w:color="BFBFBF" w:themeColor="background1" w:themeShade="BF"/>
              <w:bottom w:val="single" w:sz="8" w:space="0" w:color="auto"/>
              <w:right w:val="single" w:sz="4" w:space="0" w:color="BFBFBF" w:themeColor="background1" w:themeShade="BF"/>
            </w:tcBorders>
            <w:shd w:val="clear" w:color="auto" w:fill="auto"/>
            <w:noWrap/>
            <w:vAlign w:val="center"/>
          </w:tcPr>
          <w:p w:rsidR="00641C5D" w:rsidRDefault="00731C34" w:rsidP="00641C5D">
            <w:pPr>
              <w:jc w:val="center"/>
              <w:rPr>
                <w:rFonts w:ascii="Calibri" w:hAnsi="Calibri" w:cs="Calibri"/>
                <w:color w:val="000000"/>
                <w:sz w:val="22"/>
              </w:rPr>
            </w:pPr>
            <w:r>
              <w:rPr>
                <w:rFonts w:ascii="Calibri" w:hAnsi="Calibri" w:cs="Calibri"/>
                <w:color w:val="000000"/>
                <w:sz w:val="22"/>
                <w:szCs w:val="22"/>
              </w:rPr>
              <w:t>99</w:t>
            </w:r>
          </w:p>
        </w:tc>
        <w:tc>
          <w:tcPr>
            <w:tcW w:w="693" w:type="dxa"/>
            <w:tcBorders>
              <w:top w:val="single" w:sz="4" w:space="0" w:color="BFBFBF"/>
              <w:left w:val="single" w:sz="4" w:space="0" w:color="BFBFBF" w:themeColor="background1" w:themeShade="BF"/>
              <w:bottom w:val="single" w:sz="8" w:space="0" w:color="auto"/>
              <w:right w:val="single" w:sz="4" w:space="0" w:color="auto"/>
            </w:tcBorders>
            <w:shd w:val="clear" w:color="auto" w:fill="auto"/>
            <w:noWrap/>
            <w:vAlign w:val="center"/>
          </w:tcPr>
          <w:p w:rsidR="00641C5D" w:rsidRDefault="00731C34" w:rsidP="00641C5D">
            <w:pPr>
              <w:jc w:val="center"/>
              <w:rPr>
                <w:rFonts w:ascii="Calibri" w:hAnsi="Calibri" w:cs="Calibri"/>
                <w:b/>
                <w:bCs/>
                <w:color w:val="9C0006"/>
                <w:sz w:val="22"/>
              </w:rPr>
            </w:pPr>
            <w:r w:rsidRPr="00731C34">
              <w:rPr>
                <w:rFonts w:ascii="Calibri" w:hAnsi="Calibri" w:cs="Calibri"/>
                <w:color w:val="006100"/>
                <w:sz w:val="22"/>
                <w:szCs w:val="22"/>
              </w:rPr>
              <w:t>54</w:t>
            </w:r>
          </w:p>
        </w:tc>
      </w:tr>
      <w:tr w:rsidR="00731C34" w:rsidRPr="00720670" w:rsidTr="00731C34">
        <w:trPr>
          <w:trHeight w:val="340"/>
        </w:trPr>
        <w:tc>
          <w:tcPr>
            <w:tcW w:w="3119" w:type="dxa"/>
            <w:tcBorders>
              <w:top w:val="single" w:sz="8" w:space="0" w:color="auto"/>
              <w:left w:val="single" w:sz="4" w:space="0" w:color="auto"/>
              <w:bottom w:val="single" w:sz="4" w:space="0" w:color="auto"/>
              <w:right w:val="single" w:sz="8" w:space="0" w:color="auto"/>
            </w:tcBorders>
            <w:noWrap/>
            <w:vAlign w:val="center"/>
          </w:tcPr>
          <w:p w:rsidR="00731C34" w:rsidRPr="00720670" w:rsidRDefault="00731C34" w:rsidP="00731C34">
            <w:pPr>
              <w:suppressAutoHyphens w:val="0"/>
              <w:rPr>
                <w:rFonts w:ascii="Calibri" w:hAnsi="Calibri" w:cs="Calibri"/>
                <w:b/>
                <w:bCs/>
                <w:color w:val="000000"/>
                <w:sz w:val="22"/>
                <w:lang w:eastAsia="pl-PL"/>
              </w:rPr>
            </w:pPr>
            <w:r w:rsidRPr="00720670">
              <w:rPr>
                <w:rFonts w:ascii="Calibri" w:hAnsi="Calibri" w:cs="Calibri"/>
                <w:b/>
                <w:bCs/>
                <w:color w:val="000000"/>
                <w:sz w:val="22"/>
                <w:szCs w:val="22"/>
                <w:lang w:eastAsia="pl-PL"/>
              </w:rPr>
              <w:t>Ogółem</w:t>
            </w:r>
          </w:p>
        </w:tc>
        <w:tc>
          <w:tcPr>
            <w:tcW w:w="693" w:type="dxa"/>
            <w:tcBorders>
              <w:top w:val="single" w:sz="8" w:space="0" w:color="auto"/>
              <w:left w:val="single" w:sz="8" w:space="0" w:color="auto"/>
              <w:bottom w:val="single" w:sz="4" w:space="0" w:color="auto"/>
              <w:right w:val="single" w:sz="4" w:space="0" w:color="BFBFBF"/>
            </w:tcBorders>
            <w:shd w:val="clear" w:color="FFFFFF" w:fill="FFFFFF"/>
            <w:noWrap/>
            <w:vAlign w:val="center"/>
          </w:tcPr>
          <w:p w:rsidR="00731C34" w:rsidRDefault="00731C34" w:rsidP="00731C34">
            <w:pPr>
              <w:suppressAutoHyphens w:val="0"/>
              <w:jc w:val="center"/>
              <w:rPr>
                <w:rFonts w:ascii="Calibri" w:hAnsi="Calibri" w:cs="Calibri"/>
                <w:b/>
                <w:bCs/>
                <w:color w:val="000000"/>
                <w:sz w:val="22"/>
                <w:lang w:eastAsia="pl-PL"/>
              </w:rPr>
            </w:pPr>
            <w:r>
              <w:rPr>
                <w:rFonts w:ascii="Calibri" w:hAnsi="Calibri" w:cs="Calibri"/>
                <w:b/>
                <w:bCs/>
                <w:color w:val="000000"/>
                <w:sz w:val="22"/>
                <w:szCs w:val="22"/>
              </w:rPr>
              <w:t>553</w:t>
            </w:r>
          </w:p>
        </w:tc>
        <w:tc>
          <w:tcPr>
            <w:tcW w:w="693" w:type="dxa"/>
            <w:tcBorders>
              <w:top w:val="single" w:sz="8" w:space="0" w:color="auto"/>
              <w:left w:val="nil"/>
              <w:bottom w:val="single" w:sz="4" w:space="0" w:color="auto"/>
              <w:right w:val="single" w:sz="4" w:space="0" w:color="BFBFBF"/>
            </w:tcBorders>
            <w:shd w:val="clear" w:color="FFFFFF" w:fill="FFFFFF"/>
            <w:noWrap/>
            <w:vAlign w:val="center"/>
          </w:tcPr>
          <w:p w:rsidR="00731C34" w:rsidRDefault="00731C34" w:rsidP="00731C34">
            <w:pPr>
              <w:jc w:val="center"/>
              <w:rPr>
                <w:rFonts w:ascii="Calibri" w:hAnsi="Calibri" w:cs="Calibri"/>
                <w:b/>
                <w:bCs/>
                <w:color w:val="000000"/>
                <w:sz w:val="22"/>
              </w:rPr>
            </w:pPr>
            <w:r>
              <w:rPr>
                <w:rFonts w:ascii="Calibri" w:hAnsi="Calibri" w:cs="Calibri"/>
                <w:b/>
                <w:bCs/>
                <w:color w:val="000000"/>
                <w:sz w:val="22"/>
                <w:szCs w:val="22"/>
              </w:rPr>
              <w:t>627</w:t>
            </w:r>
          </w:p>
        </w:tc>
        <w:tc>
          <w:tcPr>
            <w:tcW w:w="693" w:type="dxa"/>
            <w:tcBorders>
              <w:top w:val="single" w:sz="8" w:space="0" w:color="auto"/>
              <w:left w:val="single" w:sz="4" w:space="0" w:color="BFBFBF"/>
              <w:bottom w:val="single" w:sz="4" w:space="0" w:color="auto"/>
              <w:right w:val="single" w:sz="8" w:space="0" w:color="auto"/>
            </w:tcBorders>
            <w:shd w:val="clear" w:color="FFFFFF" w:fill="C6EFCE"/>
            <w:noWrap/>
            <w:vAlign w:val="center"/>
          </w:tcPr>
          <w:p w:rsidR="00731C34" w:rsidRDefault="00731C34" w:rsidP="00731C34">
            <w:pPr>
              <w:jc w:val="center"/>
              <w:rPr>
                <w:rFonts w:ascii="Calibri" w:hAnsi="Calibri" w:cs="Calibri"/>
                <w:b/>
                <w:bCs/>
                <w:color w:val="006100"/>
                <w:sz w:val="22"/>
              </w:rPr>
            </w:pPr>
            <w:r>
              <w:rPr>
                <w:rFonts w:ascii="Calibri" w:hAnsi="Calibri" w:cs="Calibri"/>
                <w:b/>
                <w:bCs/>
                <w:color w:val="006100"/>
                <w:sz w:val="22"/>
                <w:szCs w:val="22"/>
              </w:rPr>
              <w:t>519</w:t>
            </w:r>
          </w:p>
        </w:tc>
        <w:tc>
          <w:tcPr>
            <w:tcW w:w="693" w:type="dxa"/>
            <w:tcBorders>
              <w:top w:val="single" w:sz="8" w:space="0" w:color="auto"/>
              <w:left w:val="single" w:sz="8" w:space="0" w:color="auto"/>
              <w:bottom w:val="single" w:sz="4" w:space="0" w:color="auto"/>
              <w:right w:val="single" w:sz="4" w:space="0" w:color="BFBFBF"/>
            </w:tcBorders>
            <w:shd w:val="clear" w:color="FFFFFF" w:fill="FFFFFF"/>
            <w:noWrap/>
            <w:vAlign w:val="center"/>
          </w:tcPr>
          <w:p w:rsidR="00731C34" w:rsidRDefault="00731C34" w:rsidP="00731C34">
            <w:pPr>
              <w:jc w:val="center"/>
              <w:rPr>
                <w:rFonts w:ascii="Calibri" w:hAnsi="Calibri" w:cs="Calibri"/>
                <w:b/>
                <w:bCs/>
                <w:color w:val="000000"/>
                <w:sz w:val="22"/>
              </w:rPr>
            </w:pPr>
            <w:r>
              <w:rPr>
                <w:rFonts w:ascii="Calibri" w:hAnsi="Calibri" w:cs="Calibri"/>
                <w:b/>
                <w:bCs/>
                <w:color w:val="000000"/>
                <w:sz w:val="22"/>
                <w:szCs w:val="22"/>
              </w:rPr>
              <w:t>39</w:t>
            </w:r>
          </w:p>
        </w:tc>
        <w:tc>
          <w:tcPr>
            <w:tcW w:w="693" w:type="dxa"/>
            <w:tcBorders>
              <w:top w:val="single" w:sz="8" w:space="0" w:color="auto"/>
              <w:left w:val="nil"/>
              <w:bottom w:val="single" w:sz="4" w:space="0" w:color="auto"/>
              <w:right w:val="single" w:sz="4" w:space="0" w:color="BFBFBF"/>
            </w:tcBorders>
            <w:shd w:val="clear" w:color="FFFFFF" w:fill="FFFFFF"/>
            <w:noWrap/>
            <w:vAlign w:val="center"/>
          </w:tcPr>
          <w:p w:rsidR="00731C34" w:rsidRDefault="00731C34" w:rsidP="00731C34">
            <w:pPr>
              <w:jc w:val="center"/>
              <w:rPr>
                <w:rFonts w:ascii="Calibri" w:hAnsi="Calibri" w:cs="Calibri"/>
                <w:b/>
                <w:bCs/>
                <w:color w:val="000000"/>
                <w:sz w:val="22"/>
              </w:rPr>
            </w:pPr>
            <w:r>
              <w:rPr>
                <w:rFonts w:ascii="Calibri" w:hAnsi="Calibri" w:cs="Calibri"/>
                <w:b/>
                <w:bCs/>
                <w:color w:val="000000"/>
                <w:sz w:val="22"/>
                <w:szCs w:val="22"/>
              </w:rPr>
              <w:t>46</w:t>
            </w:r>
          </w:p>
        </w:tc>
        <w:tc>
          <w:tcPr>
            <w:tcW w:w="693" w:type="dxa"/>
            <w:tcBorders>
              <w:top w:val="single" w:sz="8" w:space="0" w:color="auto"/>
              <w:left w:val="single" w:sz="4" w:space="0" w:color="BFBFBF"/>
              <w:bottom w:val="single" w:sz="4" w:space="0" w:color="auto"/>
              <w:right w:val="single" w:sz="8" w:space="0" w:color="auto"/>
            </w:tcBorders>
            <w:shd w:val="clear" w:color="FFFFFF" w:fill="FFC7CE"/>
            <w:noWrap/>
            <w:vAlign w:val="center"/>
          </w:tcPr>
          <w:p w:rsidR="00731C34" w:rsidRDefault="00731C34" w:rsidP="00731C34">
            <w:pPr>
              <w:jc w:val="center"/>
              <w:rPr>
                <w:rFonts w:ascii="Calibri" w:hAnsi="Calibri" w:cs="Calibri"/>
                <w:b/>
                <w:bCs/>
                <w:color w:val="9C0006"/>
                <w:sz w:val="22"/>
              </w:rPr>
            </w:pPr>
            <w:r>
              <w:rPr>
                <w:rFonts w:ascii="Calibri" w:hAnsi="Calibri" w:cs="Calibri"/>
                <w:b/>
                <w:bCs/>
                <w:color w:val="9C0006"/>
                <w:sz w:val="22"/>
                <w:szCs w:val="22"/>
              </w:rPr>
              <w:t>60</w:t>
            </w:r>
          </w:p>
        </w:tc>
        <w:tc>
          <w:tcPr>
            <w:tcW w:w="693" w:type="dxa"/>
            <w:tcBorders>
              <w:top w:val="single" w:sz="8" w:space="0" w:color="auto"/>
              <w:left w:val="single" w:sz="8" w:space="0" w:color="auto"/>
              <w:bottom w:val="single" w:sz="4" w:space="0" w:color="auto"/>
              <w:right w:val="single" w:sz="4" w:space="0" w:color="BFBFBF"/>
            </w:tcBorders>
            <w:shd w:val="clear" w:color="FFFFFF" w:fill="FFFFFF"/>
            <w:noWrap/>
            <w:vAlign w:val="center"/>
          </w:tcPr>
          <w:p w:rsidR="00731C34" w:rsidRDefault="00731C34" w:rsidP="00731C34">
            <w:pPr>
              <w:jc w:val="center"/>
              <w:rPr>
                <w:rFonts w:ascii="Calibri" w:hAnsi="Calibri" w:cs="Calibri"/>
                <w:b/>
                <w:bCs/>
                <w:color w:val="000000"/>
                <w:sz w:val="22"/>
              </w:rPr>
            </w:pPr>
            <w:r>
              <w:rPr>
                <w:rFonts w:ascii="Calibri" w:hAnsi="Calibri" w:cs="Calibri"/>
                <w:b/>
                <w:bCs/>
                <w:color w:val="000000"/>
                <w:sz w:val="22"/>
                <w:szCs w:val="22"/>
              </w:rPr>
              <w:t>668</w:t>
            </w:r>
          </w:p>
        </w:tc>
        <w:tc>
          <w:tcPr>
            <w:tcW w:w="693" w:type="dxa"/>
            <w:tcBorders>
              <w:top w:val="single" w:sz="8" w:space="0" w:color="auto"/>
              <w:left w:val="nil"/>
              <w:bottom w:val="single" w:sz="4" w:space="0" w:color="auto"/>
              <w:right w:val="single" w:sz="4" w:space="0" w:color="BFBFBF"/>
            </w:tcBorders>
            <w:shd w:val="clear" w:color="FFFFFF" w:fill="FFFFFF"/>
            <w:noWrap/>
            <w:vAlign w:val="center"/>
          </w:tcPr>
          <w:p w:rsidR="00731C34" w:rsidRDefault="00731C34" w:rsidP="00731C34">
            <w:pPr>
              <w:jc w:val="center"/>
              <w:rPr>
                <w:rFonts w:ascii="Calibri" w:hAnsi="Calibri" w:cs="Calibri"/>
                <w:b/>
                <w:bCs/>
                <w:color w:val="000000"/>
                <w:sz w:val="22"/>
              </w:rPr>
            </w:pPr>
            <w:r>
              <w:rPr>
                <w:rFonts w:ascii="Calibri" w:hAnsi="Calibri" w:cs="Calibri"/>
                <w:b/>
                <w:bCs/>
                <w:color w:val="000000"/>
                <w:sz w:val="22"/>
                <w:szCs w:val="22"/>
              </w:rPr>
              <w:t>800</w:t>
            </w:r>
          </w:p>
        </w:tc>
        <w:tc>
          <w:tcPr>
            <w:tcW w:w="693" w:type="dxa"/>
            <w:tcBorders>
              <w:top w:val="single" w:sz="8" w:space="0" w:color="auto"/>
              <w:left w:val="single" w:sz="4" w:space="0" w:color="BFBFBF"/>
              <w:bottom w:val="single" w:sz="4" w:space="0" w:color="auto"/>
              <w:right w:val="single" w:sz="2" w:space="0" w:color="auto"/>
            </w:tcBorders>
            <w:shd w:val="clear" w:color="FFFFFF" w:fill="C6EFCE"/>
            <w:noWrap/>
            <w:vAlign w:val="center"/>
          </w:tcPr>
          <w:p w:rsidR="00731C34" w:rsidRDefault="00731C34" w:rsidP="00731C34">
            <w:pPr>
              <w:jc w:val="center"/>
              <w:rPr>
                <w:rFonts w:ascii="Calibri" w:hAnsi="Calibri" w:cs="Calibri"/>
                <w:b/>
                <w:bCs/>
                <w:color w:val="006100"/>
                <w:sz w:val="22"/>
              </w:rPr>
            </w:pPr>
            <w:r>
              <w:rPr>
                <w:rFonts w:ascii="Calibri" w:hAnsi="Calibri" w:cs="Calibri"/>
                <w:b/>
                <w:bCs/>
                <w:color w:val="006100"/>
                <w:sz w:val="22"/>
                <w:szCs w:val="22"/>
              </w:rPr>
              <w:t>598</w:t>
            </w:r>
          </w:p>
        </w:tc>
      </w:tr>
    </w:tbl>
    <w:p w:rsidR="005815E6" w:rsidRPr="00F42F58" w:rsidRDefault="005815E6" w:rsidP="00733CD9">
      <w:pPr>
        <w:suppressAutoHyphens w:val="0"/>
        <w:ind w:left="360"/>
        <w:jc w:val="both"/>
        <w:rPr>
          <w:rFonts w:ascii="Calibri" w:hAnsi="Calibri" w:cs="Calibri"/>
          <w:sz w:val="20"/>
          <w:szCs w:val="20"/>
          <w:lang w:eastAsia="pl-PL"/>
        </w:rPr>
      </w:pPr>
    </w:p>
    <w:p w:rsidR="005815E6" w:rsidRPr="00A156A3" w:rsidRDefault="009E77AC" w:rsidP="00733CD9">
      <w:pPr>
        <w:ind w:left="-480" w:right="-530"/>
        <w:jc w:val="both"/>
      </w:pPr>
      <w:r>
        <w:rPr>
          <w:noProof/>
          <w:lang w:eastAsia="pl-PL"/>
        </w:rPr>
        <w:lastRenderedPageBreak/>
        <w:drawing>
          <wp:inline distT="0" distB="0" distL="0" distR="0" wp14:anchorId="6E2B6EE2" wp14:editId="1349CF36">
            <wp:extent cx="6252210" cy="4174490"/>
            <wp:effectExtent l="0" t="0" r="15240" b="16510"/>
            <wp:docPr id="41" name="Obiekt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5815E6" w:rsidRDefault="005815E6" w:rsidP="00733CD9">
      <w:pPr>
        <w:ind w:right="-3" w:firstLine="709"/>
        <w:jc w:val="both"/>
        <w:rPr>
          <w:sz w:val="24"/>
        </w:rPr>
      </w:pPr>
    </w:p>
    <w:p w:rsidR="005815E6" w:rsidRPr="00F8234A" w:rsidRDefault="005815E6" w:rsidP="00733CD9">
      <w:pPr>
        <w:ind w:right="-3" w:firstLine="709"/>
        <w:jc w:val="both"/>
        <w:rPr>
          <w:sz w:val="24"/>
        </w:rPr>
      </w:pPr>
      <w:r w:rsidRPr="00F8234A">
        <w:rPr>
          <w:sz w:val="24"/>
        </w:rPr>
        <w:t xml:space="preserve">Przedstawione powyżej dane uwidaczniają nieprawidłowe zachowania kierujących na drogach, które skutkują liczbą zdarzeń i ofiar powstałych w ich wyniku. Niedostosowanie prędkości jazdy do warunków ruchu na terenie naszego województwa od kliku lat niezmiennie pozostaje główną przyczyną wypadków drogowych spowodowanych przez kierujących pojazdami.  Zauważalny jest </w:t>
      </w:r>
      <w:r w:rsidR="00F8234A" w:rsidRPr="00F8234A">
        <w:rPr>
          <w:sz w:val="24"/>
        </w:rPr>
        <w:t>co prawda</w:t>
      </w:r>
      <w:r w:rsidRPr="00F8234A">
        <w:rPr>
          <w:sz w:val="24"/>
        </w:rPr>
        <w:t xml:space="preserve"> </w:t>
      </w:r>
      <w:r w:rsidR="00F8234A" w:rsidRPr="00F8234A">
        <w:rPr>
          <w:sz w:val="24"/>
        </w:rPr>
        <w:t>spadek</w:t>
      </w:r>
      <w:r w:rsidRPr="00F8234A">
        <w:rPr>
          <w:sz w:val="24"/>
        </w:rPr>
        <w:t xml:space="preserve"> liczby wypadków w II półr</w:t>
      </w:r>
      <w:r w:rsidR="00FC3373" w:rsidRPr="00F8234A">
        <w:rPr>
          <w:sz w:val="24"/>
        </w:rPr>
        <w:t>oczu 20</w:t>
      </w:r>
      <w:r w:rsidR="00F8234A" w:rsidRPr="00F8234A">
        <w:rPr>
          <w:sz w:val="24"/>
        </w:rPr>
        <w:t>20</w:t>
      </w:r>
      <w:r w:rsidR="00FC3373" w:rsidRPr="00F8234A">
        <w:rPr>
          <w:sz w:val="24"/>
        </w:rPr>
        <w:t xml:space="preserve"> roku (</w:t>
      </w:r>
      <w:r w:rsidR="00F8234A" w:rsidRPr="00F8234A">
        <w:rPr>
          <w:sz w:val="24"/>
        </w:rPr>
        <w:t>-29</w:t>
      </w:r>
      <w:r w:rsidR="00FC3373" w:rsidRPr="00F8234A">
        <w:rPr>
          <w:sz w:val="24"/>
        </w:rPr>
        <w:t>) w </w:t>
      </w:r>
      <w:r w:rsidRPr="00F8234A">
        <w:rPr>
          <w:sz w:val="24"/>
        </w:rPr>
        <w:t xml:space="preserve">porównaniu do okresu analogicznego ubiegłego roku, </w:t>
      </w:r>
      <w:r w:rsidR="00F8234A" w:rsidRPr="00F8234A">
        <w:rPr>
          <w:sz w:val="24"/>
        </w:rPr>
        <w:t xml:space="preserve">znacznemu </w:t>
      </w:r>
      <w:r w:rsidR="008D5F9D" w:rsidRPr="00F8234A">
        <w:rPr>
          <w:sz w:val="24"/>
        </w:rPr>
        <w:t>wzrostowi</w:t>
      </w:r>
      <w:r w:rsidR="00F8234A" w:rsidRPr="00F8234A">
        <w:rPr>
          <w:sz w:val="24"/>
        </w:rPr>
        <w:t xml:space="preserve"> uległa jednak</w:t>
      </w:r>
      <w:r w:rsidR="00AF26F2" w:rsidRPr="00F8234A">
        <w:rPr>
          <w:sz w:val="24"/>
        </w:rPr>
        <w:t xml:space="preserve"> liczba zabit</w:t>
      </w:r>
      <w:r w:rsidR="00F8234A" w:rsidRPr="00F8234A">
        <w:rPr>
          <w:sz w:val="24"/>
        </w:rPr>
        <w:t>ych</w:t>
      </w:r>
      <w:r w:rsidR="00AF26F2" w:rsidRPr="00F8234A">
        <w:rPr>
          <w:sz w:val="24"/>
        </w:rPr>
        <w:t xml:space="preserve"> </w:t>
      </w:r>
      <w:r w:rsidRPr="00F8234A">
        <w:rPr>
          <w:sz w:val="24"/>
        </w:rPr>
        <w:t>(</w:t>
      </w:r>
      <w:r w:rsidR="008D5F9D" w:rsidRPr="00F8234A">
        <w:rPr>
          <w:sz w:val="24"/>
        </w:rPr>
        <w:t>+</w:t>
      </w:r>
      <w:r w:rsidR="00F8234A" w:rsidRPr="00F8234A">
        <w:rPr>
          <w:sz w:val="24"/>
        </w:rPr>
        <w:t>18</w:t>
      </w:r>
      <w:r w:rsidR="00AF26F2" w:rsidRPr="00F8234A">
        <w:rPr>
          <w:sz w:val="24"/>
        </w:rPr>
        <w:t xml:space="preserve">) </w:t>
      </w:r>
      <w:r w:rsidR="00F8234A" w:rsidRPr="00F8234A">
        <w:rPr>
          <w:sz w:val="24"/>
        </w:rPr>
        <w:t>a</w:t>
      </w:r>
      <w:r w:rsidR="00AF26F2" w:rsidRPr="00F8234A">
        <w:rPr>
          <w:sz w:val="24"/>
        </w:rPr>
        <w:t xml:space="preserve"> liczba rannych</w:t>
      </w:r>
      <w:r w:rsidR="00F8234A" w:rsidRPr="00F8234A">
        <w:rPr>
          <w:sz w:val="24"/>
        </w:rPr>
        <w:t xml:space="preserve"> spadła</w:t>
      </w:r>
      <w:r w:rsidR="00AF26F2" w:rsidRPr="00F8234A">
        <w:rPr>
          <w:sz w:val="24"/>
        </w:rPr>
        <w:t xml:space="preserve"> (</w:t>
      </w:r>
      <w:r w:rsidR="00F8234A" w:rsidRPr="00F8234A">
        <w:rPr>
          <w:sz w:val="24"/>
        </w:rPr>
        <w:t>-58</w:t>
      </w:r>
      <w:r w:rsidR="00AF26F2" w:rsidRPr="00F8234A">
        <w:rPr>
          <w:sz w:val="24"/>
        </w:rPr>
        <w:t>)</w:t>
      </w:r>
      <w:r w:rsidRPr="00F8234A">
        <w:rPr>
          <w:sz w:val="24"/>
        </w:rPr>
        <w:t xml:space="preserve">. W okresie 6 miesięcy drugiej połowy </w:t>
      </w:r>
      <w:r w:rsidR="00AF26F2" w:rsidRPr="00F8234A">
        <w:rPr>
          <w:sz w:val="24"/>
        </w:rPr>
        <w:t>20</w:t>
      </w:r>
      <w:r w:rsidR="00F8234A" w:rsidRPr="00F8234A">
        <w:rPr>
          <w:sz w:val="24"/>
        </w:rPr>
        <w:t>20</w:t>
      </w:r>
      <w:r w:rsidR="00AF26F2" w:rsidRPr="00F8234A">
        <w:rPr>
          <w:sz w:val="24"/>
        </w:rPr>
        <w:t xml:space="preserve"> </w:t>
      </w:r>
      <w:r w:rsidRPr="00F8234A">
        <w:rPr>
          <w:sz w:val="24"/>
        </w:rPr>
        <w:t xml:space="preserve">roku liczba wypadków spowodowanych nadmierną prędkością wyniosła </w:t>
      </w:r>
      <w:r w:rsidR="00F8234A" w:rsidRPr="00F8234A">
        <w:rPr>
          <w:sz w:val="24"/>
        </w:rPr>
        <w:t>180</w:t>
      </w:r>
      <w:r w:rsidRPr="00F8234A">
        <w:rPr>
          <w:sz w:val="24"/>
        </w:rPr>
        <w:t xml:space="preserve"> (na </w:t>
      </w:r>
      <w:r w:rsidR="00F8234A" w:rsidRPr="00F8234A">
        <w:rPr>
          <w:sz w:val="24"/>
        </w:rPr>
        <w:t>519</w:t>
      </w:r>
      <w:r w:rsidRPr="00F8234A">
        <w:rPr>
          <w:sz w:val="24"/>
        </w:rPr>
        <w:t>)</w:t>
      </w:r>
      <w:r w:rsidR="00AF26F2" w:rsidRPr="00F8234A">
        <w:rPr>
          <w:sz w:val="24"/>
        </w:rPr>
        <w:t>,</w:t>
      </w:r>
      <w:r w:rsidRPr="00F8234A">
        <w:rPr>
          <w:sz w:val="24"/>
        </w:rPr>
        <w:t xml:space="preserve"> co stanowi blisko 3</w:t>
      </w:r>
      <w:r w:rsidR="00F8234A" w:rsidRPr="00F8234A">
        <w:rPr>
          <w:sz w:val="24"/>
        </w:rPr>
        <w:t>4</w:t>
      </w:r>
      <w:r w:rsidRPr="00F8234A">
        <w:rPr>
          <w:sz w:val="24"/>
        </w:rPr>
        <w:t>,</w:t>
      </w:r>
      <w:r w:rsidR="00F8234A" w:rsidRPr="00F8234A">
        <w:rPr>
          <w:sz w:val="24"/>
        </w:rPr>
        <w:t>7</w:t>
      </w:r>
      <w:r w:rsidRPr="00F8234A">
        <w:rPr>
          <w:sz w:val="24"/>
        </w:rPr>
        <w:t>% ogólnej liczby wypadków. Dodatkowo, w wyniku w/w przyczyny zginęło najwięcej osób (</w:t>
      </w:r>
      <w:r w:rsidR="00F8234A" w:rsidRPr="00F8234A">
        <w:rPr>
          <w:sz w:val="24"/>
        </w:rPr>
        <w:t>6</w:t>
      </w:r>
      <w:r w:rsidR="008D5F9D" w:rsidRPr="00F8234A">
        <w:rPr>
          <w:sz w:val="24"/>
        </w:rPr>
        <w:t>1</w:t>
      </w:r>
      <w:r w:rsidRPr="00F8234A">
        <w:rPr>
          <w:sz w:val="24"/>
        </w:rPr>
        <w:t>,</w:t>
      </w:r>
      <w:r w:rsidR="00F8234A" w:rsidRPr="00F8234A">
        <w:rPr>
          <w:sz w:val="24"/>
        </w:rPr>
        <w:t>7</w:t>
      </w:r>
      <w:r w:rsidRPr="00F8234A">
        <w:rPr>
          <w:sz w:val="24"/>
        </w:rPr>
        <w:t>% ogółu zabitych w wypadkach) oraz rannych (3</w:t>
      </w:r>
      <w:r w:rsidR="00F8234A" w:rsidRPr="00F8234A">
        <w:rPr>
          <w:sz w:val="24"/>
        </w:rPr>
        <w:t>5</w:t>
      </w:r>
      <w:r w:rsidRPr="00F8234A">
        <w:rPr>
          <w:sz w:val="24"/>
        </w:rPr>
        <w:t>,</w:t>
      </w:r>
      <w:r w:rsidR="008D5F9D" w:rsidRPr="00F8234A">
        <w:rPr>
          <w:sz w:val="24"/>
        </w:rPr>
        <w:t>8</w:t>
      </w:r>
      <w:r w:rsidRPr="00F8234A">
        <w:rPr>
          <w:sz w:val="24"/>
        </w:rPr>
        <w:t xml:space="preserve">%). </w:t>
      </w:r>
      <w:r w:rsidR="00AA2036" w:rsidRPr="00F8234A">
        <w:rPr>
          <w:sz w:val="24"/>
        </w:rPr>
        <w:t xml:space="preserve">Niepokoić może tendencja wzrostowa w tym zakresie. </w:t>
      </w:r>
    </w:p>
    <w:p w:rsidR="005815E6" w:rsidRPr="00F8234A" w:rsidRDefault="005815E6" w:rsidP="00733CD9">
      <w:pPr>
        <w:ind w:right="-3" w:firstLine="709"/>
        <w:jc w:val="both"/>
        <w:rPr>
          <w:sz w:val="24"/>
        </w:rPr>
      </w:pPr>
      <w:r w:rsidRPr="00F8234A">
        <w:rPr>
          <w:sz w:val="24"/>
        </w:rPr>
        <w:t>Kolejnymi, głównymi przyczynami wypadków drogowych w analizowanym okresie były: nieustąpienie pierwszeństwa przejazdu (1</w:t>
      </w:r>
      <w:r w:rsidR="00F8234A" w:rsidRPr="00F8234A">
        <w:rPr>
          <w:sz w:val="24"/>
        </w:rPr>
        <w:t>06</w:t>
      </w:r>
      <w:r w:rsidR="008D5F9D" w:rsidRPr="00F8234A">
        <w:rPr>
          <w:sz w:val="24"/>
        </w:rPr>
        <w:t xml:space="preserve"> wypadków</w:t>
      </w:r>
      <w:r w:rsidRPr="00F8234A">
        <w:rPr>
          <w:sz w:val="24"/>
        </w:rPr>
        <w:t xml:space="preserve"> - </w:t>
      </w:r>
      <w:r w:rsidR="00F8234A" w:rsidRPr="00F8234A">
        <w:rPr>
          <w:sz w:val="24"/>
        </w:rPr>
        <w:t>spadek</w:t>
      </w:r>
      <w:r w:rsidRPr="00F8234A">
        <w:rPr>
          <w:sz w:val="24"/>
        </w:rPr>
        <w:t xml:space="preserve"> o </w:t>
      </w:r>
      <w:r w:rsidR="00F8234A" w:rsidRPr="00F8234A">
        <w:rPr>
          <w:sz w:val="24"/>
        </w:rPr>
        <w:t>32</w:t>
      </w:r>
      <w:r w:rsidRPr="00F8234A">
        <w:rPr>
          <w:sz w:val="24"/>
        </w:rPr>
        <w:t xml:space="preserve"> wypadk</w:t>
      </w:r>
      <w:r w:rsidR="00AA2036" w:rsidRPr="00F8234A">
        <w:rPr>
          <w:sz w:val="24"/>
        </w:rPr>
        <w:t>i</w:t>
      </w:r>
      <w:r w:rsidRPr="00F8234A">
        <w:rPr>
          <w:sz w:val="24"/>
        </w:rPr>
        <w:t xml:space="preserve"> do </w:t>
      </w:r>
      <w:r w:rsidR="00AF26F2" w:rsidRPr="00F8234A">
        <w:rPr>
          <w:sz w:val="24"/>
        </w:rPr>
        <w:t xml:space="preserve">II połowy </w:t>
      </w:r>
      <w:r w:rsidRPr="00F8234A">
        <w:rPr>
          <w:sz w:val="24"/>
        </w:rPr>
        <w:t>201</w:t>
      </w:r>
      <w:r w:rsidR="00F8234A" w:rsidRPr="00F8234A">
        <w:rPr>
          <w:sz w:val="24"/>
        </w:rPr>
        <w:t>9</w:t>
      </w:r>
      <w:r w:rsidRPr="00F8234A">
        <w:rPr>
          <w:sz w:val="24"/>
        </w:rPr>
        <w:t xml:space="preserve"> roku</w:t>
      </w:r>
      <w:r w:rsidR="00AA2036" w:rsidRPr="00F8234A">
        <w:rPr>
          <w:sz w:val="24"/>
        </w:rPr>
        <w:t xml:space="preserve">, gdzie również nastąpił </w:t>
      </w:r>
      <w:r w:rsidR="00F8234A" w:rsidRPr="00F8234A">
        <w:rPr>
          <w:sz w:val="24"/>
        </w:rPr>
        <w:t>spadek</w:t>
      </w:r>
      <w:r w:rsidR="00AA2036" w:rsidRPr="00F8234A">
        <w:rPr>
          <w:sz w:val="24"/>
        </w:rPr>
        <w:t xml:space="preserve"> rannych</w:t>
      </w:r>
      <w:r w:rsidR="00F8234A" w:rsidRPr="00F8234A">
        <w:rPr>
          <w:sz w:val="24"/>
        </w:rPr>
        <w:t xml:space="preserve"> 0 26 osób</w:t>
      </w:r>
      <w:r w:rsidR="00AA2036" w:rsidRPr="00F8234A">
        <w:rPr>
          <w:sz w:val="24"/>
        </w:rPr>
        <w:t xml:space="preserve"> z podanej przyczyny</w:t>
      </w:r>
      <w:r w:rsidRPr="00F8234A">
        <w:rPr>
          <w:sz w:val="24"/>
        </w:rPr>
        <w:t>) oraz nieudzielenie pierwszeństwa pieszemu na przejściu dla pieszych (</w:t>
      </w:r>
      <w:r w:rsidR="00F8234A" w:rsidRPr="00F8234A">
        <w:rPr>
          <w:sz w:val="24"/>
        </w:rPr>
        <w:t>48</w:t>
      </w:r>
      <w:r w:rsidRPr="00F8234A">
        <w:rPr>
          <w:sz w:val="24"/>
        </w:rPr>
        <w:t xml:space="preserve"> wypadk</w:t>
      </w:r>
      <w:r w:rsidR="00AA2036" w:rsidRPr="00F8234A">
        <w:rPr>
          <w:sz w:val="24"/>
        </w:rPr>
        <w:t>i</w:t>
      </w:r>
      <w:r w:rsidRPr="00F8234A">
        <w:rPr>
          <w:sz w:val="24"/>
        </w:rPr>
        <w:t xml:space="preserve"> - spadek o </w:t>
      </w:r>
      <w:r w:rsidR="00AA2036" w:rsidRPr="00F8234A">
        <w:rPr>
          <w:sz w:val="24"/>
        </w:rPr>
        <w:t>6</w:t>
      </w:r>
      <w:r w:rsidRPr="00F8234A">
        <w:rPr>
          <w:sz w:val="24"/>
        </w:rPr>
        <w:t>).</w:t>
      </w:r>
    </w:p>
    <w:p w:rsidR="005815E6" w:rsidRPr="00B961EE" w:rsidRDefault="005815E6" w:rsidP="00733CD9">
      <w:pPr>
        <w:spacing w:line="276" w:lineRule="auto"/>
        <w:ind w:right="-3" w:firstLine="709"/>
        <w:jc w:val="both"/>
        <w:rPr>
          <w:b/>
          <w:sz w:val="14"/>
        </w:rPr>
      </w:pPr>
    </w:p>
    <w:p w:rsidR="005815E6" w:rsidRDefault="005815E6" w:rsidP="00733CD9">
      <w:pPr>
        <w:jc w:val="both"/>
        <w:rPr>
          <w:rFonts w:ascii="Calibri" w:hAnsi="Calibri" w:cs="Calibri"/>
          <w:b/>
          <w:bCs/>
          <w:sz w:val="24"/>
        </w:rPr>
      </w:pPr>
    </w:p>
    <w:p w:rsidR="005815E6" w:rsidRDefault="005815E6" w:rsidP="00733CD9">
      <w:pPr>
        <w:jc w:val="both"/>
        <w:rPr>
          <w:rFonts w:ascii="Calibri" w:hAnsi="Calibri" w:cs="Calibri"/>
          <w:b/>
          <w:bCs/>
          <w:sz w:val="24"/>
        </w:rPr>
      </w:pPr>
    </w:p>
    <w:p w:rsidR="005815E6" w:rsidRDefault="005815E6" w:rsidP="00733CD9">
      <w:pPr>
        <w:jc w:val="both"/>
        <w:rPr>
          <w:rFonts w:ascii="Calibri" w:hAnsi="Calibri" w:cs="Calibri"/>
          <w:b/>
          <w:bCs/>
          <w:sz w:val="24"/>
        </w:rPr>
      </w:pPr>
    </w:p>
    <w:p w:rsidR="005815E6" w:rsidRDefault="005815E6" w:rsidP="00733CD9">
      <w:pPr>
        <w:jc w:val="both"/>
        <w:rPr>
          <w:rFonts w:ascii="Calibri" w:hAnsi="Calibri" w:cs="Calibri"/>
          <w:b/>
          <w:bCs/>
          <w:sz w:val="24"/>
        </w:rPr>
      </w:pPr>
    </w:p>
    <w:p w:rsidR="005815E6" w:rsidRDefault="005815E6" w:rsidP="00733CD9">
      <w:pPr>
        <w:jc w:val="both"/>
        <w:rPr>
          <w:rFonts w:ascii="Calibri" w:hAnsi="Calibri" w:cs="Calibri"/>
          <w:b/>
          <w:bCs/>
          <w:sz w:val="24"/>
        </w:rPr>
      </w:pPr>
    </w:p>
    <w:p w:rsidR="005815E6" w:rsidRDefault="005815E6" w:rsidP="00733CD9">
      <w:pPr>
        <w:jc w:val="both"/>
        <w:rPr>
          <w:rFonts w:ascii="Calibri" w:hAnsi="Calibri" w:cs="Calibri"/>
          <w:b/>
          <w:bCs/>
          <w:sz w:val="24"/>
        </w:rPr>
      </w:pPr>
    </w:p>
    <w:p w:rsidR="005815E6" w:rsidRDefault="005815E6" w:rsidP="00733CD9">
      <w:pPr>
        <w:jc w:val="both"/>
        <w:rPr>
          <w:rFonts w:ascii="Calibri" w:hAnsi="Calibri" w:cs="Calibri"/>
          <w:b/>
          <w:bCs/>
          <w:sz w:val="24"/>
        </w:rPr>
      </w:pPr>
    </w:p>
    <w:p w:rsidR="005815E6" w:rsidRDefault="005815E6" w:rsidP="00733CD9">
      <w:pPr>
        <w:jc w:val="both"/>
        <w:rPr>
          <w:rFonts w:ascii="Calibri" w:hAnsi="Calibri" w:cs="Calibri"/>
          <w:b/>
          <w:bCs/>
          <w:sz w:val="24"/>
        </w:rPr>
      </w:pPr>
    </w:p>
    <w:p w:rsidR="00FC3373" w:rsidRDefault="00FC3373" w:rsidP="00733CD9">
      <w:pPr>
        <w:jc w:val="both"/>
        <w:rPr>
          <w:rFonts w:ascii="Calibri" w:hAnsi="Calibri" w:cs="Calibri"/>
          <w:b/>
          <w:bCs/>
          <w:sz w:val="24"/>
        </w:rPr>
      </w:pPr>
    </w:p>
    <w:p w:rsidR="00FC3373" w:rsidRDefault="00FC3373" w:rsidP="00733CD9">
      <w:pPr>
        <w:jc w:val="both"/>
        <w:rPr>
          <w:rFonts w:ascii="Calibri" w:hAnsi="Calibri" w:cs="Calibri"/>
          <w:b/>
          <w:bCs/>
          <w:sz w:val="24"/>
        </w:rPr>
      </w:pPr>
    </w:p>
    <w:p w:rsidR="005815E6" w:rsidRDefault="005815E6" w:rsidP="00733CD9">
      <w:pPr>
        <w:jc w:val="both"/>
        <w:rPr>
          <w:rFonts w:ascii="Calibri" w:hAnsi="Calibri" w:cs="Calibri"/>
          <w:b/>
          <w:bCs/>
          <w:sz w:val="24"/>
        </w:rPr>
      </w:pPr>
    </w:p>
    <w:p w:rsidR="005815E6" w:rsidRDefault="005815E6" w:rsidP="00733CD9">
      <w:pPr>
        <w:jc w:val="both"/>
        <w:rPr>
          <w:rFonts w:ascii="Calibri" w:hAnsi="Calibri" w:cs="Calibri"/>
          <w:b/>
          <w:bCs/>
          <w:sz w:val="24"/>
        </w:rPr>
      </w:pPr>
    </w:p>
    <w:p w:rsidR="005815E6" w:rsidRDefault="005815E6" w:rsidP="00733CD9">
      <w:pPr>
        <w:jc w:val="both"/>
        <w:rPr>
          <w:rFonts w:ascii="Calibri" w:hAnsi="Calibri" w:cs="Calibri"/>
          <w:b/>
          <w:bCs/>
          <w:sz w:val="24"/>
        </w:rPr>
      </w:pPr>
      <w:r w:rsidRPr="00F42F58">
        <w:rPr>
          <w:rFonts w:ascii="Calibri" w:hAnsi="Calibri" w:cs="Calibri"/>
          <w:b/>
          <w:bCs/>
          <w:sz w:val="24"/>
        </w:rPr>
        <w:lastRenderedPageBreak/>
        <w:t xml:space="preserve">Zdarzenia drogowe z przyczyny nadmiernej prędkości według </w:t>
      </w:r>
      <w:r>
        <w:rPr>
          <w:rFonts w:ascii="Calibri" w:hAnsi="Calibri" w:cs="Calibri"/>
          <w:b/>
          <w:bCs/>
          <w:sz w:val="24"/>
        </w:rPr>
        <w:t>powiatów</w:t>
      </w:r>
      <w:r w:rsidRPr="00F42F58">
        <w:rPr>
          <w:rFonts w:ascii="Calibri" w:hAnsi="Calibri" w:cs="Calibri"/>
          <w:b/>
          <w:bCs/>
          <w:sz w:val="24"/>
        </w:rPr>
        <w:t xml:space="preserve"> </w:t>
      </w:r>
      <w:r>
        <w:rPr>
          <w:rFonts w:ascii="Calibri" w:hAnsi="Calibri" w:cs="Calibri"/>
          <w:b/>
          <w:bCs/>
          <w:sz w:val="24"/>
        </w:rPr>
        <w:t xml:space="preserve">w II półroczu </w:t>
      </w:r>
      <w:r>
        <w:rPr>
          <w:rFonts w:ascii="Calibri" w:hAnsi="Calibri" w:cs="Calibri"/>
          <w:b/>
          <w:bCs/>
          <w:sz w:val="24"/>
        </w:rPr>
        <w:br/>
        <w:t>w latach 2</w:t>
      </w:r>
      <w:r w:rsidRPr="00F42F58">
        <w:rPr>
          <w:rFonts w:ascii="Calibri" w:hAnsi="Calibri" w:cs="Calibri"/>
          <w:b/>
          <w:bCs/>
          <w:sz w:val="24"/>
        </w:rPr>
        <w:t>01</w:t>
      </w:r>
      <w:r w:rsidR="00731C34">
        <w:rPr>
          <w:rFonts w:ascii="Calibri" w:hAnsi="Calibri" w:cs="Calibri"/>
          <w:b/>
          <w:bCs/>
          <w:sz w:val="24"/>
        </w:rPr>
        <w:t>8</w:t>
      </w:r>
      <w:r w:rsidRPr="00F42F58">
        <w:rPr>
          <w:rFonts w:ascii="Calibri" w:hAnsi="Calibri" w:cs="Calibri"/>
          <w:b/>
          <w:bCs/>
          <w:sz w:val="24"/>
        </w:rPr>
        <w:t>-20</w:t>
      </w:r>
      <w:r w:rsidR="00731C34">
        <w:rPr>
          <w:rFonts w:ascii="Calibri" w:hAnsi="Calibri" w:cs="Calibri"/>
          <w:b/>
          <w:bCs/>
          <w:sz w:val="24"/>
        </w:rPr>
        <w:t>20</w:t>
      </w:r>
    </w:p>
    <w:tbl>
      <w:tblPr>
        <w:tblW w:w="9356" w:type="dxa"/>
        <w:tblInd w:w="-5" w:type="dxa"/>
        <w:tblLayout w:type="fixed"/>
        <w:tblCellMar>
          <w:left w:w="70" w:type="dxa"/>
          <w:right w:w="70" w:type="dxa"/>
        </w:tblCellMar>
        <w:tblLook w:val="00A0" w:firstRow="1" w:lastRow="0" w:firstColumn="1" w:lastColumn="0" w:noHBand="0" w:noVBand="0"/>
      </w:tblPr>
      <w:tblGrid>
        <w:gridCol w:w="1843"/>
        <w:gridCol w:w="626"/>
        <w:gridCol w:w="626"/>
        <w:gridCol w:w="626"/>
        <w:gridCol w:w="626"/>
        <w:gridCol w:w="626"/>
        <w:gridCol w:w="626"/>
        <w:gridCol w:w="626"/>
        <w:gridCol w:w="626"/>
        <w:gridCol w:w="626"/>
        <w:gridCol w:w="626"/>
        <w:gridCol w:w="626"/>
        <w:gridCol w:w="627"/>
      </w:tblGrid>
      <w:tr w:rsidR="005815E6" w:rsidRPr="00F42F58" w:rsidTr="00CA22CF">
        <w:trPr>
          <w:trHeight w:val="288"/>
          <w:tblHeader/>
        </w:trPr>
        <w:tc>
          <w:tcPr>
            <w:tcW w:w="1843" w:type="dxa"/>
            <w:tcBorders>
              <w:top w:val="single" w:sz="4" w:space="0" w:color="auto"/>
              <w:left w:val="single" w:sz="4" w:space="0" w:color="auto"/>
              <w:bottom w:val="single" w:sz="4" w:space="0" w:color="auto"/>
              <w:right w:val="single" w:sz="4" w:space="0" w:color="auto"/>
            </w:tcBorders>
            <w:noWrap/>
            <w:vAlign w:val="center"/>
          </w:tcPr>
          <w:p w:rsidR="005815E6" w:rsidRPr="00F42F58" w:rsidRDefault="005815E6" w:rsidP="00733CD9">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Powiat</w:t>
            </w:r>
            <w:r w:rsidRPr="00F42F58">
              <w:rPr>
                <w:rFonts w:ascii="Calibri" w:hAnsi="Calibri" w:cs="Calibri"/>
                <w:b/>
                <w:bCs/>
                <w:color w:val="000000"/>
                <w:sz w:val="22"/>
                <w:szCs w:val="22"/>
                <w:lang w:eastAsia="pl-PL"/>
              </w:rPr>
              <w:t> </w:t>
            </w:r>
          </w:p>
        </w:tc>
        <w:tc>
          <w:tcPr>
            <w:tcW w:w="1878" w:type="dxa"/>
            <w:gridSpan w:val="3"/>
            <w:tcBorders>
              <w:top w:val="single" w:sz="4" w:space="0" w:color="auto"/>
              <w:left w:val="single" w:sz="8" w:space="0" w:color="auto"/>
              <w:bottom w:val="single" w:sz="4" w:space="0" w:color="auto"/>
              <w:right w:val="single" w:sz="8" w:space="0" w:color="auto"/>
            </w:tcBorders>
            <w:vAlign w:val="center"/>
          </w:tcPr>
          <w:p w:rsidR="005815E6" w:rsidRPr="00F42F58" w:rsidRDefault="005815E6" w:rsidP="00CA22CF">
            <w:pPr>
              <w:suppressAutoHyphens w:val="0"/>
              <w:jc w:val="center"/>
              <w:rPr>
                <w:rFonts w:ascii="Calibri" w:hAnsi="Calibri" w:cs="Calibri"/>
                <w:b/>
                <w:bCs/>
                <w:color w:val="000000"/>
                <w:sz w:val="22"/>
                <w:lang w:eastAsia="pl-PL"/>
              </w:rPr>
            </w:pPr>
            <w:r w:rsidRPr="00F42F58">
              <w:rPr>
                <w:rFonts w:ascii="Calibri" w:hAnsi="Calibri" w:cs="Calibri"/>
                <w:b/>
                <w:bCs/>
                <w:color w:val="000000"/>
                <w:sz w:val="22"/>
                <w:szCs w:val="22"/>
                <w:lang w:eastAsia="pl-PL"/>
              </w:rPr>
              <w:t>Liczba wypadków</w:t>
            </w:r>
          </w:p>
        </w:tc>
        <w:tc>
          <w:tcPr>
            <w:tcW w:w="1878" w:type="dxa"/>
            <w:gridSpan w:val="3"/>
            <w:tcBorders>
              <w:top w:val="single" w:sz="4" w:space="0" w:color="auto"/>
              <w:left w:val="single" w:sz="8" w:space="0" w:color="auto"/>
              <w:bottom w:val="single" w:sz="4" w:space="0" w:color="auto"/>
              <w:right w:val="nil"/>
            </w:tcBorders>
            <w:vAlign w:val="center"/>
          </w:tcPr>
          <w:p w:rsidR="005815E6" w:rsidRPr="00F42F58" w:rsidRDefault="005815E6" w:rsidP="00CA22CF">
            <w:pPr>
              <w:suppressAutoHyphens w:val="0"/>
              <w:jc w:val="center"/>
              <w:rPr>
                <w:rFonts w:ascii="Calibri" w:hAnsi="Calibri" w:cs="Calibri"/>
                <w:b/>
                <w:bCs/>
                <w:color w:val="000000"/>
                <w:sz w:val="22"/>
                <w:lang w:eastAsia="pl-PL"/>
              </w:rPr>
            </w:pPr>
            <w:r w:rsidRPr="00F42F58">
              <w:rPr>
                <w:rFonts w:ascii="Calibri" w:hAnsi="Calibri" w:cs="Calibri"/>
                <w:b/>
                <w:bCs/>
                <w:color w:val="000000"/>
                <w:sz w:val="22"/>
                <w:szCs w:val="22"/>
                <w:lang w:eastAsia="pl-PL"/>
              </w:rPr>
              <w:t>Liczba zabitych</w:t>
            </w:r>
          </w:p>
        </w:tc>
        <w:tc>
          <w:tcPr>
            <w:tcW w:w="1878" w:type="dxa"/>
            <w:gridSpan w:val="3"/>
            <w:tcBorders>
              <w:top w:val="single" w:sz="4" w:space="0" w:color="auto"/>
              <w:left w:val="single" w:sz="8" w:space="0" w:color="auto"/>
              <w:bottom w:val="single" w:sz="4" w:space="0" w:color="auto"/>
              <w:right w:val="single" w:sz="8" w:space="0" w:color="auto"/>
            </w:tcBorders>
            <w:vAlign w:val="center"/>
          </w:tcPr>
          <w:p w:rsidR="005815E6" w:rsidRPr="00F42F58" w:rsidRDefault="005815E6" w:rsidP="00CA22CF">
            <w:pPr>
              <w:suppressAutoHyphens w:val="0"/>
              <w:jc w:val="center"/>
              <w:rPr>
                <w:rFonts w:ascii="Calibri" w:hAnsi="Calibri" w:cs="Calibri"/>
                <w:b/>
                <w:bCs/>
                <w:color w:val="000000"/>
                <w:sz w:val="22"/>
                <w:lang w:eastAsia="pl-PL"/>
              </w:rPr>
            </w:pPr>
            <w:r w:rsidRPr="00F42F58">
              <w:rPr>
                <w:rFonts w:ascii="Calibri" w:hAnsi="Calibri" w:cs="Calibri"/>
                <w:b/>
                <w:bCs/>
                <w:color w:val="000000"/>
                <w:sz w:val="22"/>
                <w:szCs w:val="22"/>
                <w:lang w:eastAsia="pl-PL"/>
              </w:rPr>
              <w:t>Liczba rannych</w:t>
            </w:r>
          </w:p>
        </w:tc>
        <w:tc>
          <w:tcPr>
            <w:tcW w:w="1879" w:type="dxa"/>
            <w:gridSpan w:val="3"/>
            <w:tcBorders>
              <w:top w:val="single" w:sz="4" w:space="0" w:color="auto"/>
              <w:left w:val="single" w:sz="8" w:space="0" w:color="auto"/>
              <w:bottom w:val="single" w:sz="4" w:space="0" w:color="auto"/>
              <w:right w:val="single" w:sz="4" w:space="0" w:color="auto"/>
            </w:tcBorders>
            <w:vAlign w:val="center"/>
          </w:tcPr>
          <w:p w:rsidR="005815E6" w:rsidRPr="00F42F58" w:rsidRDefault="005815E6" w:rsidP="00CA22CF">
            <w:pPr>
              <w:suppressAutoHyphens w:val="0"/>
              <w:jc w:val="center"/>
              <w:rPr>
                <w:rFonts w:ascii="Calibri" w:hAnsi="Calibri" w:cs="Calibri"/>
                <w:b/>
                <w:bCs/>
                <w:color w:val="000000"/>
                <w:sz w:val="22"/>
                <w:lang w:eastAsia="pl-PL"/>
              </w:rPr>
            </w:pPr>
            <w:r w:rsidRPr="00F42F58">
              <w:rPr>
                <w:rFonts w:ascii="Calibri" w:hAnsi="Calibri" w:cs="Calibri"/>
                <w:b/>
                <w:bCs/>
                <w:color w:val="000000"/>
                <w:sz w:val="22"/>
                <w:szCs w:val="22"/>
                <w:lang w:eastAsia="pl-PL"/>
              </w:rPr>
              <w:t>Liczba kolizji</w:t>
            </w:r>
          </w:p>
        </w:tc>
      </w:tr>
      <w:tr w:rsidR="00731C34" w:rsidRPr="00F42F58" w:rsidTr="008E50CF">
        <w:trPr>
          <w:trHeight w:val="300"/>
          <w:tblHeader/>
        </w:trPr>
        <w:tc>
          <w:tcPr>
            <w:tcW w:w="1843" w:type="dxa"/>
            <w:tcBorders>
              <w:top w:val="nil"/>
              <w:left w:val="single" w:sz="4" w:space="0" w:color="auto"/>
              <w:bottom w:val="single" w:sz="4" w:space="0" w:color="auto"/>
              <w:right w:val="nil"/>
            </w:tcBorders>
            <w:noWrap/>
            <w:vAlign w:val="center"/>
          </w:tcPr>
          <w:p w:rsidR="00731C34" w:rsidRPr="00F42F58" w:rsidRDefault="00731C34" w:rsidP="00731C34">
            <w:pPr>
              <w:suppressAutoHyphens w:val="0"/>
              <w:jc w:val="right"/>
              <w:rPr>
                <w:rFonts w:ascii="Calibri" w:hAnsi="Calibri" w:cs="Calibri"/>
                <w:b/>
                <w:bCs/>
                <w:color w:val="000000"/>
                <w:sz w:val="22"/>
                <w:lang w:eastAsia="pl-PL"/>
              </w:rPr>
            </w:pPr>
            <w:r>
              <w:rPr>
                <w:rFonts w:ascii="Calibri" w:hAnsi="Calibri" w:cs="Calibri"/>
                <w:b/>
                <w:bCs/>
                <w:color w:val="000000"/>
                <w:sz w:val="22"/>
                <w:szCs w:val="22"/>
                <w:lang w:eastAsia="pl-PL"/>
              </w:rPr>
              <w:t>I</w:t>
            </w:r>
            <w:r w:rsidRPr="00F42F58">
              <w:rPr>
                <w:rFonts w:ascii="Calibri" w:hAnsi="Calibri" w:cs="Calibri"/>
                <w:b/>
                <w:bCs/>
                <w:color w:val="000000"/>
                <w:sz w:val="22"/>
                <w:szCs w:val="22"/>
                <w:lang w:eastAsia="pl-PL"/>
              </w:rPr>
              <w:t>I półrocze</w:t>
            </w:r>
          </w:p>
        </w:tc>
        <w:tc>
          <w:tcPr>
            <w:tcW w:w="626" w:type="dxa"/>
            <w:tcBorders>
              <w:top w:val="single" w:sz="4" w:space="0" w:color="auto"/>
              <w:left w:val="single" w:sz="8" w:space="0" w:color="auto"/>
              <w:bottom w:val="single" w:sz="4" w:space="0" w:color="auto"/>
              <w:right w:val="nil"/>
            </w:tcBorders>
            <w:vAlign w:val="center"/>
          </w:tcPr>
          <w:p w:rsidR="00731C34" w:rsidRDefault="00731C34" w:rsidP="00731C34">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2018</w:t>
            </w:r>
          </w:p>
        </w:tc>
        <w:tc>
          <w:tcPr>
            <w:tcW w:w="626" w:type="dxa"/>
            <w:tcBorders>
              <w:top w:val="single" w:sz="4" w:space="0" w:color="auto"/>
              <w:left w:val="single" w:sz="4" w:space="0" w:color="BFBFBF"/>
              <w:bottom w:val="single" w:sz="4" w:space="0" w:color="auto"/>
              <w:right w:val="single" w:sz="4" w:space="0" w:color="BFBFBF"/>
            </w:tcBorders>
            <w:vAlign w:val="center"/>
          </w:tcPr>
          <w:p w:rsidR="00731C34" w:rsidRDefault="00731C34" w:rsidP="00731C34">
            <w:pPr>
              <w:jc w:val="center"/>
              <w:rPr>
                <w:rFonts w:ascii="Calibri" w:hAnsi="Calibri" w:cs="Calibri"/>
                <w:b/>
                <w:bCs/>
                <w:color w:val="000000"/>
                <w:sz w:val="22"/>
              </w:rPr>
            </w:pPr>
            <w:r>
              <w:rPr>
                <w:rFonts w:ascii="Calibri" w:hAnsi="Calibri" w:cs="Calibri"/>
                <w:b/>
                <w:bCs/>
                <w:color w:val="000000"/>
                <w:sz w:val="22"/>
                <w:szCs w:val="22"/>
              </w:rPr>
              <w:t>2019</w:t>
            </w:r>
          </w:p>
        </w:tc>
        <w:tc>
          <w:tcPr>
            <w:tcW w:w="626" w:type="dxa"/>
            <w:tcBorders>
              <w:top w:val="single" w:sz="4" w:space="0" w:color="auto"/>
              <w:left w:val="nil"/>
              <w:bottom w:val="single" w:sz="4" w:space="0" w:color="auto"/>
              <w:right w:val="single" w:sz="4" w:space="0" w:color="auto"/>
            </w:tcBorders>
            <w:vAlign w:val="center"/>
          </w:tcPr>
          <w:p w:rsidR="00731C34" w:rsidRDefault="00731C34" w:rsidP="00731C34">
            <w:pPr>
              <w:jc w:val="center"/>
              <w:rPr>
                <w:rFonts w:ascii="Calibri" w:hAnsi="Calibri" w:cs="Calibri"/>
                <w:b/>
                <w:bCs/>
                <w:color w:val="000000"/>
                <w:sz w:val="22"/>
              </w:rPr>
            </w:pPr>
            <w:r>
              <w:rPr>
                <w:rFonts w:ascii="Calibri" w:hAnsi="Calibri" w:cs="Calibri"/>
                <w:b/>
                <w:bCs/>
                <w:color w:val="000000"/>
                <w:sz w:val="22"/>
                <w:szCs w:val="22"/>
              </w:rPr>
              <w:t>2020</w:t>
            </w:r>
          </w:p>
        </w:tc>
        <w:tc>
          <w:tcPr>
            <w:tcW w:w="626" w:type="dxa"/>
            <w:tcBorders>
              <w:top w:val="single" w:sz="4" w:space="0" w:color="auto"/>
              <w:left w:val="single" w:sz="8" w:space="0" w:color="auto"/>
              <w:bottom w:val="single" w:sz="4" w:space="0" w:color="auto"/>
              <w:right w:val="nil"/>
            </w:tcBorders>
            <w:vAlign w:val="center"/>
          </w:tcPr>
          <w:p w:rsidR="00731C34" w:rsidRDefault="00731C34" w:rsidP="00731C34">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2018</w:t>
            </w:r>
          </w:p>
        </w:tc>
        <w:tc>
          <w:tcPr>
            <w:tcW w:w="626" w:type="dxa"/>
            <w:tcBorders>
              <w:top w:val="single" w:sz="4" w:space="0" w:color="auto"/>
              <w:left w:val="single" w:sz="4" w:space="0" w:color="BFBFBF"/>
              <w:bottom w:val="single" w:sz="4" w:space="0" w:color="auto"/>
              <w:right w:val="single" w:sz="4" w:space="0" w:color="BFBFBF"/>
            </w:tcBorders>
            <w:vAlign w:val="center"/>
          </w:tcPr>
          <w:p w:rsidR="00731C34" w:rsidRDefault="00731C34" w:rsidP="00731C34">
            <w:pPr>
              <w:jc w:val="center"/>
              <w:rPr>
                <w:rFonts w:ascii="Calibri" w:hAnsi="Calibri" w:cs="Calibri"/>
                <w:b/>
                <w:bCs/>
                <w:color w:val="000000"/>
                <w:sz w:val="22"/>
              </w:rPr>
            </w:pPr>
            <w:r>
              <w:rPr>
                <w:rFonts w:ascii="Calibri" w:hAnsi="Calibri" w:cs="Calibri"/>
                <w:b/>
                <w:bCs/>
                <w:color w:val="000000"/>
                <w:sz w:val="22"/>
                <w:szCs w:val="22"/>
              </w:rPr>
              <w:t>2019</w:t>
            </w:r>
          </w:p>
        </w:tc>
        <w:tc>
          <w:tcPr>
            <w:tcW w:w="626" w:type="dxa"/>
            <w:tcBorders>
              <w:top w:val="single" w:sz="4" w:space="0" w:color="auto"/>
              <w:left w:val="nil"/>
              <w:bottom w:val="single" w:sz="4" w:space="0" w:color="auto"/>
              <w:right w:val="single" w:sz="4" w:space="0" w:color="auto"/>
            </w:tcBorders>
            <w:vAlign w:val="center"/>
          </w:tcPr>
          <w:p w:rsidR="00731C34" w:rsidRDefault="00731C34" w:rsidP="00731C34">
            <w:pPr>
              <w:jc w:val="center"/>
              <w:rPr>
                <w:rFonts w:ascii="Calibri" w:hAnsi="Calibri" w:cs="Calibri"/>
                <w:b/>
                <w:bCs/>
                <w:color w:val="000000"/>
                <w:sz w:val="22"/>
              </w:rPr>
            </w:pPr>
            <w:r>
              <w:rPr>
                <w:rFonts w:ascii="Calibri" w:hAnsi="Calibri" w:cs="Calibri"/>
                <w:b/>
                <w:bCs/>
                <w:color w:val="000000"/>
                <w:sz w:val="22"/>
                <w:szCs w:val="22"/>
              </w:rPr>
              <w:t>2020</w:t>
            </w:r>
          </w:p>
        </w:tc>
        <w:tc>
          <w:tcPr>
            <w:tcW w:w="626" w:type="dxa"/>
            <w:tcBorders>
              <w:top w:val="single" w:sz="4" w:space="0" w:color="auto"/>
              <w:left w:val="single" w:sz="8" w:space="0" w:color="auto"/>
              <w:bottom w:val="single" w:sz="4" w:space="0" w:color="auto"/>
              <w:right w:val="nil"/>
            </w:tcBorders>
            <w:vAlign w:val="center"/>
          </w:tcPr>
          <w:p w:rsidR="00731C34" w:rsidRDefault="00731C34" w:rsidP="00731C34">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2018</w:t>
            </w:r>
          </w:p>
        </w:tc>
        <w:tc>
          <w:tcPr>
            <w:tcW w:w="626" w:type="dxa"/>
            <w:tcBorders>
              <w:top w:val="single" w:sz="4" w:space="0" w:color="auto"/>
              <w:left w:val="single" w:sz="4" w:space="0" w:color="BFBFBF"/>
              <w:bottom w:val="single" w:sz="4" w:space="0" w:color="auto"/>
              <w:right w:val="single" w:sz="4" w:space="0" w:color="BFBFBF"/>
            </w:tcBorders>
            <w:vAlign w:val="center"/>
          </w:tcPr>
          <w:p w:rsidR="00731C34" w:rsidRDefault="00731C34" w:rsidP="00731C34">
            <w:pPr>
              <w:jc w:val="center"/>
              <w:rPr>
                <w:rFonts w:ascii="Calibri" w:hAnsi="Calibri" w:cs="Calibri"/>
                <w:b/>
                <w:bCs/>
                <w:color w:val="000000"/>
                <w:sz w:val="22"/>
              </w:rPr>
            </w:pPr>
            <w:r>
              <w:rPr>
                <w:rFonts w:ascii="Calibri" w:hAnsi="Calibri" w:cs="Calibri"/>
                <w:b/>
                <w:bCs/>
                <w:color w:val="000000"/>
                <w:sz w:val="22"/>
                <w:szCs w:val="22"/>
              </w:rPr>
              <w:t>2019</w:t>
            </w:r>
          </w:p>
        </w:tc>
        <w:tc>
          <w:tcPr>
            <w:tcW w:w="626" w:type="dxa"/>
            <w:tcBorders>
              <w:top w:val="single" w:sz="4" w:space="0" w:color="auto"/>
              <w:left w:val="nil"/>
              <w:bottom w:val="single" w:sz="4" w:space="0" w:color="auto"/>
              <w:right w:val="single" w:sz="4" w:space="0" w:color="auto"/>
            </w:tcBorders>
            <w:vAlign w:val="center"/>
          </w:tcPr>
          <w:p w:rsidR="00731C34" w:rsidRDefault="00731C34" w:rsidP="00731C34">
            <w:pPr>
              <w:jc w:val="center"/>
              <w:rPr>
                <w:rFonts w:ascii="Calibri" w:hAnsi="Calibri" w:cs="Calibri"/>
                <w:b/>
                <w:bCs/>
                <w:color w:val="000000"/>
                <w:sz w:val="22"/>
              </w:rPr>
            </w:pPr>
            <w:r>
              <w:rPr>
                <w:rFonts w:ascii="Calibri" w:hAnsi="Calibri" w:cs="Calibri"/>
                <w:b/>
                <w:bCs/>
                <w:color w:val="000000"/>
                <w:sz w:val="22"/>
                <w:szCs w:val="22"/>
              </w:rPr>
              <w:t>2020</w:t>
            </w:r>
          </w:p>
        </w:tc>
        <w:tc>
          <w:tcPr>
            <w:tcW w:w="626" w:type="dxa"/>
            <w:tcBorders>
              <w:top w:val="single" w:sz="4" w:space="0" w:color="auto"/>
              <w:left w:val="single" w:sz="8" w:space="0" w:color="auto"/>
              <w:bottom w:val="single" w:sz="4" w:space="0" w:color="auto"/>
              <w:right w:val="nil"/>
            </w:tcBorders>
            <w:vAlign w:val="center"/>
          </w:tcPr>
          <w:p w:rsidR="00731C34" w:rsidRDefault="00731C34" w:rsidP="00731C34">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2018</w:t>
            </w:r>
          </w:p>
        </w:tc>
        <w:tc>
          <w:tcPr>
            <w:tcW w:w="626" w:type="dxa"/>
            <w:tcBorders>
              <w:top w:val="single" w:sz="4" w:space="0" w:color="auto"/>
              <w:left w:val="single" w:sz="4" w:space="0" w:color="BFBFBF"/>
              <w:bottom w:val="single" w:sz="4" w:space="0" w:color="auto"/>
              <w:right w:val="single" w:sz="4" w:space="0" w:color="BFBFBF"/>
            </w:tcBorders>
            <w:vAlign w:val="center"/>
          </w:tcPr>
          <w:p w:rsidR="00731C34" w:rsidRDefault="00731C34" w:rsidP="00731C34">
            <w:pPr>
              <w:jc w:val="center"/>
              <w:rPr>
                <w:rFonts w:ascii="Calibri" w:hAnsi="Calibri" w:cs="Calibri"/>
                <w:b/>
                <w:bCs/>
                <w:color w:val="000000"/>
                <w:sz w:val="22"/>
              </w:rPr>
            </w:pPr>
            <w:r>
              <w:rPr>
                <w:rFonts w:ascii="Calibri" w:hAnsi="Calibri" w:cs="Calibri"/>
                <w:b/>
                <w:bCs/>
                <w:color w:val="000000"/>
                <w:sz w:val="22"/>
                <w:szCs w:val="22"/>
              </w:rPr>
              <w:t>2019</w:t>
            </w:r>
          </w:p>
        </w:tc>
        <w:tc>
          <w:tcPr>
            <w:tcW w:w="627" w:type="dxa"/>
            <w:tcBorders>
              <w:top w:val="single" w:sz="4" w:space="0" w:color="auto"/>
              <w:left w:val="nil"/>
              <w:bottom w:val="single" w:sz="4" w:space="0" w:color="auto"/>
              <w:right w:val="single" w:sz="4" w:space="0" w:color="auto"/>
            </w:tcBorders>
            <w:vAlign w:val="center"/>
          </w:tcPr>
          <w:p w:rsidR="00731C34" w:rsidRDefault="00731C34" w:rsidP="00731C34">
            <w:pPr>
              <w:jc w:val="center"/>
              <w:rPr>
                <w:rFonts w:ascii="Calibri" w:hAnsi="Calibri" w:cs="Calibri"/>
                <w:b/>
                <w:bCs/>
                <w:color w:val="000000"/>
                <w:sz w:val="22"/>
              </w:rPr>
            </w:pPr>
            <w:r>
              <w:rPr>
                <w:rFonts w:ascii="Calibri" w:hAnsi="Calibri" w:cs="Calibri"/>
                <w:b/>
                <w:bCs/>
                <w:color w:val="000000"/>
                <w:sz w:val="22"/>
                <w:szCs w:val="22"/>
              </w:rPr>
              <w:t>2020</w:t>
            </w:r>
          </w:p>
        </w:tc>
      </w:tr>
      <w:tr w:rsidR="00731C34" w:rsidRPr="00F42F58" w:rsidTr="00731C34">
        <w:trPr>
          <w:trHeight w:val="288"/>
        </w:trPr>
        <w:tc>
          <w:tcPr>
            <w:tcW w:w="1843" w:type="dxa"/>
            <w:tcBorders>
              <w:top w:val="single" w:sz="8" w:space="0" w:color="auto"/>
              <w:left w:val="single" w:sz="4" w:space="0" w:color="auto"/>
              <w:bottom w:val="single" w:sz="4" w:space="0" w:color="BFBFBF"/>
              <w:right w:val="nil"/>
            </w:tcBorders>
            <w:shd w:val="clear" w:color="auto" w:fill="auto"/>
            <w:noWrap/>
            <w:vAlign w:val="center"/>
          </w:tcPr>
          <w:p w:rsidR="00731C34" w:rsidRPr="00731C34" w:rsidRDefault="00731C34" w:rsidP="00731C34">
            <w:pPr>
              <w:suppressAutoHyphens w:val="0"/>
              <w:rPr>
                <w:rFonts w:ascii="Calibri" w:hAnsi="Calibri" w:cs="Calibri"/>
                <w:color w:val="000000"/>
                <w:sz w:val="16"/>
                <w:lang w:eastAsia="pl-PL"/>
              </w:rPr>
            </w:pPr>
            <w:r w:rsidRPr="00731C34">
              <w:rPr>
                <w:rFonts w:ascii="Calibri" w:hAnsi="Calibri" w:cs="Calibri"/>
                <w:color w:val="000000"/>
                <w:sz w:val="16"/>
                <w:szCs w:val="22"/>
              </w:rPr>
              <w:t>POWIAT OLSZTYŃSKI</w:t>
            </w:r>
          </w:p>
        </w:tc>
        <w:tc>
          <w:tcPr>
            <w:tcW w:w="626"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731C34" w:rsidRDefault="00731C34" w:rsidP="00731C34">
            <w:pPr>
              <w:suppressAutoHyphens w:val="0"/>
              <w:jc w:val="center"/>
              <w:rPr>
                <w:rFonts w:ascii="Calibri" w:hAnsi="Calibri" w:cs="Calibri"/>
                <w:color w:val="000000"/>
                <w:sz w:val="22"/>
                <w:lang w:eastAsia="pl-PL"/>
              </w:rPr>
            </w:pPr>
            <w:r>
              <w:rPr>
                <w:rFonts w:ascii="Calibri" w:hAnsi="Calibri" w:cs="Calibri"/>
                <w:color w:val="000000"/>
                <w:sz w:val="22"/>
                <w:szCs w:val="22"/>
              </w:rPr>
              <w:t>44</w:t>
            </w:r>
          </w:p>
        </w:tc>
        <w:tc>
          <w:tcPr>
            <w:tcW w:w="626"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47</w:t>
            </w:r>
          </w:p>
        </w:tc>
        <w:tc>
          <w:tcPr>
            <w:tcW w:w="626" w:type="dxa"/>
            <w:tcBorders>
              <w:top w:val="single" w:sz="8" w:space="0" w:color="auto"/>
              <w:left w:val="nil"/>
              <w:bottom w:val="single" w:sz="4" w:space="0" w:color="BFBFBF"/>
              <w:right w:val="nil"/>
            </w:tcBorders>
            <w:shd w:val="clear" w:color="000000" w:fill="C6EFCE"/>
            <w:noWrap/>
            <w:vAlign w:val="center"/>
          </w:tcPr>
          <w:p w:rsidR="00731C34" w:rsidRDefault="00731C34" w:rsidP="00731C34">
            <w:pPr>
              <w:jc w:val="center"/>
              <w:rPr>
                <w:rFonts w:ascii="Calibri" w:hAnsi="Calibri" w:cs="Calibri"/>
                <w:color w:val="006100"/>
                <w:sz w:val="22"/>
              </w:rPr>
            </w:pPr>
            <w:r>
              <w:rPr>
                <w:rFonts w:ascii="Calibri" w:hAnsi="Calibri" w:cs="Calibri"/>
                <w:color w:val="006100"/>
                <w:sz w:val="22"/>
                <w:szCs w:val="22"/>
              </w:rPr>
              <w:t>28</w:t>
            </w:r>
          </w:p>
        </w:tc>
        <w:tc>
          <w:tcPr>
            <w:tcW w:w="626"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3</w:t>
            </w:r>
          </w:p>
        </w:tc>
        <w:tc>
          <w:tcPr>
            <w:tcW w:w="626"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3</w:t>
            </w:r>
          </w:p>
        </w:tc>
        <w:tc>
          <w:tcPr>
            <w:tcW w:w="626" w:type="dxa"/>
            <w:tcBorders>
              <w:top w:val="single" w:sz="8" w:space="0" w:color="auto"/>
              <w:left w:val="nil"/>
              <w:bottom w:val="single" w:sz="4" w:space="0" w:color="BFBFBF"/>
              <w:right w:val="nil"/>
            </w:tcBorders>
            <w:shd w:val="clear" w:color="000000" w:fill="C6EFCE"/>
            <w:noWrap/>
            <w:vAlign w:val="center"/>
          </w:tcPr>
          <w:p w:rsidR="00731C34" w:rsidRDefault="00731C34" w:rsidP="00731C34">
            <w:pPr>
              <w:jc w:val="center"/>
              <w:rPr>
                <w:rFonts w:ascii="Calibri" w:hAnsi="Calibri" w:cs="Calibri"/>
                <w:color w:val="006100"/>
                <w:sz w:val="22"/>
              </w:rPr>
            </w:pPr>
            <w:r>
              <w:rPr>
                <w:rFonts w:ascii="Calibri" w:hAnsi="Calibri" w:cs="Calibri"/>
                <w:color w:val="006100"/>
                <w:sz w:val="22"/>
                <w:szCs w:val="22"/>
              </w:rPr>
              <w:t>2</w:t>
            </w:r>
          </w:p>
        </w:tc>
        <w:tc>
          <w:tcPr>
            <w:tcW w:w="626"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62</w:t>
            </w:r>
          </w:p>
        </w:tc>
        <w:tc>
          <w:tcPr>
            <w:tcW w:w="626"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67</w:t>
            </w:r>
          </w:p>
        </w:tc>
        <w:tc>
          <w:tcPr>
            <w:tcW w:w="626" w:type="dxa"/>
            <w:tcBorders>
              <w:top w:val="single" w:sz="8" w:space="0" w:color="auto"/>
              <w:left w:val="nil"/>
              <w:bottom w:val="single" w:sz="4" w:space="0" w:color="BFBFBF"/>
              <w:right w:val="nil"/>
            </w:tcBorders>
            <w:shd w:val="clear" w:color="000000" w:fill="C6EFCE"/>
            <w:noWrap/>
            <w:vAlign w:val="center"/>
          </w:tcPr>
          <w:p w:rsidR="00731C34" w:rsidRDefault="00731C34" w:rsidP="00731C34">
            <w:pPr>
              <w:jc w:val="center"/>
              <w:rPr>
                <w:rFonts w:ascii="Calibri" w:hAnsi="Calibri" w:cs="Calibri"/>
                <w:color w:val="006100"/>
                <w:sz w:val="22"/>
              </w:rPr>
            </w:pPr>
            <w:r>
              <w:rPr>
                <w:rFonts w:ascii="Calibri" w:hAnsi="Calibri" w:cs="Calibri"/>
                <w:color w:val="006100"/>
                <w:sz w:val="22"/>
                <w:szCs w:val="22"/>
              </w:rPr>
              <w:t>40</w:t>
            </w:r>
          </w:p>
        </w:tc>
        <w:tc>
          <w:tcPr>
            <w:tcW w:w="626"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169</w:t>
            </w:r>
          </w:p>
        </w:tc>
        <w:tc>
          <w:tcPr>
            <w:tcW w:w="626"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142</w:t>
            </w:r>
          </w:p>
        </w:tc>
        <w:tc>
          <w:tcPr>
            <w:tcW w:w="627" w:type="dxa"/>
            <w:tcBorders>
              <w:top w:val="single" w:sz="8" w:space="0" w:color="auto"/>
              <w:left w:val="nil"/>
              <w:bottom w:val="single" w:sz="4" w:space="0" w:color="BFBFBF"/>
              <w:right w:val="single" w:sz="4" w:space="0" w:color="auto"/>
            </w:tcBorders>
            <w:shd w:val="clear" w:color="000000" w:fill="C6EFCE"/>
            <w:noWrap/>
            <w:vAlign w:val="center"/>
          </w:tcPr>
          <w:p w:rsidR="00731C34" w:rsidRDefault="00731C34" w:rsidP="00731C34">
            <w:pPr>
              <w:jc w:val="center"/>
              <w:rPr>
                <w:rFonts w:ascii="Calibri" w:hAnsi="Calibri" w:cs="Calibri"/>
                <w:color w:val="006100"/>
                <w:sz w:val="22"/>
              </w:rPr>
            </w:pPr>
            <w:r>
              <w:rPr>
                <w:rFonts w:ascii="Calibri" w:hAnsi="Calibri" w:cs="Calibri"/>
                <w:color w:val="006100"/>
                <w:sz w:val="22"/>
                <w:szCs w:val="22"/>
              </w:rPr>
              <w:t>139</w:t>
            </w:r>
          </w:p>
        </w:tc>
      </w:tr>
      <w:tr w:rsidR="00731C34" w:rsidRPr="00F42F58" w:rsidTr="00731C34">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rsidR="00731C34" w:rsidRPr="00731C34" w:rsidRDefault="00731C34" w:rsidP="00731C34">
            <w:pPr>
              <w:rPr>
                <w:rFonts w:ascii="Calibri" w:hAnsi="Calibri" w:cs="Calibri"/>
                <w:color w:val="000000"/>
                <w:sz w:val="16"/>
              </w:rPr>
            </w:pPr>
            <w:r w:rsidRPr="00731C34">
              <w:rPr>
                <w:rFonts w:ascii="Calibri" w:hAnsi="Calibri" w:cs="Calibri"/>
                <w:color w:val="000000"/>
                <w:sz w:val="16"/>
                <w:szCs w:val="22"/>
              </w:rPr>
              <w:t>POWIAT IŁAWSKI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12</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11</w:t>
            </w:r>
          </w:p>
        </w:tc>
        <w:tc>
          <w:tcPr>
            <w:tcW w:w="626" w:type="dxa"/>
            <w:tcBorders>
              <w:top w:val="single" w:sz="4" w:space="0" w:color="BFBFBF"/>
              <w:left w:val="nil"/>
              <w:bottom w:val="single" w:sz="4" w:space="0" w:color="BFBFBF"/>
              <w:right w:val="nil"/>
            </w:tcBorders>
            <w:shd w:val="clear" w:color="000000" w:fill="FFC7CE"/>
            <w:noWrap/>
            <w:vAlign w:val="center"/>
          </w:tcPr>
          <w:p w:rsidR="00731C34" w:rsidRDefault="00731C34" w:rsidP="00731C34">
            <w:pPr>
              <w:jc w:val="center"/>
              <w:rPr>
                <w:rFonts w:ascii="Calibri" w:hAnsi="Calibri" w:cs="Calibri"/>
                <w:color w:val="9C0006"/>
                <w:sz w:val="22"/>
              </w:rPr>
            </w:pPr>
            <w:r>
              <w:rPr>
                <w:rFonts w:ascii="Calibri" w:hAnsi="Calibri" w:cs="Calibri"/>
                <w:color w:val="9C0006"/>
                <w:sz w:val="22"/>
                <w:szCs w:val="22"/>
              </w:rPr>
              <w:t>16</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4</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1</w:t>
            </w:r>
          </w:p>
        </w:tc>
        <w:tc>
          <w:tcPr>
            <w:tcW w:w="626" w:type="dxa"/>
            <w:tcBorders>
              <w:top w:val="single" w:sz="4" w:space="0" w:color="BFBFBF"/>
              <w:left w:val="nil"/>
              <w:bottom w:val="single" w:sz="4" w:space="0" w:color="BFBFBF"/>
              <w:right w:val="nil"/>
            </w:tcBorders>
            <w:shd w:val="clear" w:color="000000" w:fill="FFC7CE"/>
            <w:noWrap/>
            <w:vAlign w:val="center"/>
          </w:tcPr>
          <w:p w:rsidR="00731C34" w:rsidRDefault="00731C34" w:rsidP="00731C34">
            <w:pPr>
              <w:jc w:val="center"/>
              <w:rPr>
                <w:rFonts w:ascii="Calibri" w:hAnsi="Calibri" w:cs="Calibri"/>
                <w:color w:val="9C0006"/>
                <w:sz w:val="22"/>
              </w:rPr>
            </w:pPr>
            <w:r>
              <w:rPr>
                <w:rFonts w:ascii="Calibri" w:hAnsi="Calibri" w:cs="Calibri"/>
                <w:color w:val="9C0006"/>
                <w:sz w:val="22"/>
                <w:szCs w:val="22"/>
              </w:rPr>
              <w:t>2</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10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10</w:t>
            </w:r>
          </w:p>
        </w:tc>
        <w:tc>
          <w:tcPr>
            <w:tcW w:w="626" w:type="dxa"/>
            <w:tcBorders>
              <w:top w:val="single" w:sz="4" w:space="0" w:color="BFBFBF"/>
              <w:left w:val="nil"/>
              <w:bottom w:val="single" w:sz="4" w:space="0" w:color="BFBFBF"/>
              <w:right w:val="nil"/>
            </w:tcBorders>
            <w:shd w:val="clear" w:color="000000" w:fill="FFC7CE"/>
            <w:noWrap/>
            <w:vAlign w:val="center"/>
          </w:tcPr>
          <w:p w:rsidR="00731C34" w:rsidRDefault="00731C34" w:rsidP="00731C34">
            <w:pPr>
              <w:jc w:val="center"/>
              <w:rPr>
                <w:rFonts w:ascii="Calibri" w:hAnsi="Calibri" w:cs="Calibri"/>
                <w:color w:val="9C0006"/>
                <w:sz w:val="22"/>
              </w:rPr>
            </w:pPr>
            <w:r>
              <w:rPr>
                <w:rFonts w:ascii="Calibri" w:hAnsi="Calibri" w:cs="Calibri"/>
                <w:color w:val="9C0006"/>
                <w:sz w:val="22"/>
                <w:szCs w:val="22"/>
              </w:rPr>
              <w:t>20</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102</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69</w:t>
            </w:r>
          </w:p>
        </w:tc>
        <w:tc>
          <w:tcPr>
            <w:tcW w:w="627" w:type="dxa"/>
            <w:tcBorders>
              <w:top w:val="single" w:sz="4" w:space="0" w:color="BFBFBF"/>
              <w:left w:val="nil"/>
              <w:bottom w:val="single" w:sz="4" w:space="0" w:color="BFBFBF"/>
              <w:right w:val="single" w:sz="4" w:space="0" w:color="auto"/>
            </w:tcBorders>
            <w:shd w:val="clear" w:color="000000" w:fill="FFC7CE"/>
            <w:noWrap/>
            <w:vAlign w:val="center"/>
          </w:tcPr>
          <w:p w:rsidR="00731C34" w:rsidRDefault="00731C34" w:rsidP="00731C34">
            <w:pPr>
              <w:jc w:val="center"/>
              <w:rPr>
                <w:rFonts w:ascii="Calibri" w:hAnsi="Calibri" w:cs="Calibri"/>
                <w:color w:val="9C0006"/>
                <w:sz w:val="22"/>
              </w:rPr>
            </w:pPr>
            <w:r>
              <w:rPr>
                <w:rFonts w:ascii="Calibri" w:hAnsi="Calibri" w:cs="Calibri"/>
                <w:color w:val="9C0006"/>
                <w:sz w:val="22"/>
                <w:szCs w:val="22"/>
              </w:rPr>
              <w:t>74</w:t>
            </w:r>
          </w:p>
        </w:tc>
      </w:tr>
      <w:tr w:rsidR="00731C34" w:rsidRPr="00F42F58" w:rsidTr="00731C34">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rsidR="00731C34" w:rsidRPr="00731C34" w:rsidRDefault="00731C34" w:rsidP="00731C34">
            <w:pPr>
              <w:rPr>
                <w:rFonts w:ascii="Calibri" w:hAnsi="Calibri" w:cs="Calibri"/>
                <w:color w:val="000000"/>
                <w:sz w:val="16"/>
              </w:rPr>
            </w:pPr>
            <w:r w:rsidRPr="00731C34">
              <w:rPr>
                <w:rFonts w:ascii="Calibri" w:hAnsi="Calibri" w:cs="Calibri"/>
                <w:color w:val="000000"/>
                <w:sz w:val="16"/>
                <w:szCs w:val="22"/>
              </w:rPr>
              <w:t>POWIAT OSTRÓDZKI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12</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12</w:t>
            </w:r>
          </w:p>
        </w:tc>
        <w:tc>
          <w:tcPr>
            <w:tcW w:w="626" w:type="dxa"/>
            <w:tcBorders>
              <w:top w:val="single" w:sz="4" w:space="0" w:color="BFBFBF"/>
              <w:left w:val="nil"/>
              <w:bottom w:val="single" w:sz="4" w:space="0" w:color="BFBFBF"/>
              <w:right w:val="nil"/>
            </w:tcBorders>
            <w:shd w:val="clear" w:color="000000" w:fill="FFC7CE"/>
            <w:noWrap/>
            <w:vAlign w:val="center"/>
          </w:tcPr>
          <w:p w:rsidR="00731C34" w:rsidRDefault="00731C34" w:rsidP="00731C34">
            <w:pPr>
              <w:jc w:val="center"/>
              <w:rPr>
                <w:rFonts w:ascii="Calibri" w:hAnsi="Calibri" w:cs="Calibri"/>
                <w:color w:val="9C0006"/>
                <w:sz w:val="22"/>
              </w:rPr>
            </w:pPr>
            <w:r>
              <w:rPr>
                <w:rFonts w:ascii="Calibri" w:hAnsi="Calibri" w:cs="Calibri"/>
                <w:color w:val="9C0006"/>
                <w:sz w:val="22"/>
                <w:szCs w:val="22"/>
              </w:rPr>
              <w:t>15</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3</w:t>
            </w:r>
          </w:p>
        </w:tc>
        <w:tc>
          <w:tcPr>
            <w:tcW w:w="626" w:type="dxa"/>
            <w:tcBorders>
              <w:top w:val="single" w:sz="4" w:space="0" w:color="BFBFBF"/>
              <w:left w:val="nil"/>
              <w:bottom w:val="single" w:sz="4" w:space="0" w:color="BFBFBF"/>
              <w:right w:val="nil"/>
            </w:tcBorders>
            <w:shd w:val="clear" w:color="000000" w:fill="FFC7CE"/>
            <w:noWrap/>
            <w:vAlign w:val="center"/>
          </w:tcPr>
          <w:p w:rsidR="00731C34" w:rsidRDefault="00731C34" w:rsidP="00731C34">
            <w:pPr>
              <w:jc w:val="center"/>
              <w:rPr>
                <w:rFonts w:ascii="Calibri" w:hAnsi="Calibri" w:cs="Calibri"/>
                <w:color w:val="9C0006"/>
                <w:sz w:val="22"/>
              </w:rPr>
            </w:pPr>
            <w:r>
              <w:rPr>
                <w:rFonts w:ascii="Calibri" w:hAnsi="Calibri" w:cs="Calibri"/>
                <w:color w:val="9C0006"/>
                <w:sz w:val="22"/>
                <w:szCs w:val="22"/>
              </w:rPr>
              <w:t>4</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20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15</w:t>
            </w:r>
          </w:p>
        </w:tc>
        <w:tc>
          <w:tcPr>
            <w:tcW w:w="626" w:type="dxa"/>
            <w:tcBorders>
              <w:top w:val="single" w:sz="4" w:space="0" w:color="BFBFBF"/>
              <w:left w:val="nil"/>
              <w:bottom w:val="single" w:sz="4" w:space="0" w:color="BFBFBF"/>
              <w:right w:val="nil"/>
            </w:tcBorders>
            <w:shd w:val="clear" w:color="000000" w:fill="FFC7CE"/>
            <w:noWrap/>
            <w:vAlign w:val="center"/>
          </w:tcPr>
          <w:p w:rsidR="00731C34" w:rsidRDefault="00731C34" w:rsidP="00731C34">
            <w:pPr>
              <w:jc w:val="center"/>
              <w:rPr>
                <w:rFonts w:ascii="Calibri" w:hAnsi="Calibri" w:cs="Calibri"/>
                <w:color w:val="9C0006"/>
                <w:sz w:val="22"/>
              </w:rPr>
            </w:pPr>
            <w:r>
              <w:rPr>
                <w:rFonts w:ascii="Calibri" w:hAnsi="Calibri" w:cs="Calibri"/>
                <w:color w:val="9C0006"/>
                <w:sz w:val="22"/>
                <w:szCs w:val="22"/>
              </w:rPr>
              <w:t>22</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94</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81</w:t>
            </w:r>
          </w:p>
        </w:tc>
        <w:tc>
          <w:tcPr>
            <w:tcW w:w="627" w:type="dxa"/>
            <w:tcBorders>
              <w:top w:val="single" w:sz="4" w:space="0" w:color="BFBFBF"/>
              <w:left w:val="nil"/>
              <w:bottom w:val="single" w:sz="4" w:space="0" w:color="BFBFBF"/>
              <w:right w:val="single" w:sz="4" w:space="0" w:color="auto"/>
            </w:tcBorders>
            <w:shd w:val="clear" w:color="000000" w:fill="FFC7CE"/>
            <w:noWrap/>
            <w:vAlign w:val="center"/>
          </w:tcPr>
          <w:p w:rsidR="00731C34" w:rsidRDefault="00731C34" w:rsidP="00731C34">
            <w:pPr>
              <w:jc w:val="center"/>
              <w:rPr>
                <w:rFonts w:ascii="Calibri" w:hAnsi="Calibri" w:cs="Calibri"/>
                <w:color w:val="9C0006"/>
                <w:sz w:val="22"/>
              </w:rPr>
            </w:pPr>
            <w:r>
              <w:rPr>
                <w:rFonts w:ascii="Calibri" w:hAnsi="Calibri" w:cs="Calibri"/>
                <w:color w:val="9C0006"/>
                <w:sz w:val="22"/>
                <w:szCs w:val="22"/>
              </w:rPr>
              <w:t>83</w:t>
            </w:r>
          </w:p>
        </w:tc>
      </w:tr>
      <w:tr w:rsidR="00731C34" w:rsidRPr="00F42F58" w:rsidTr="00731C34">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rsidR="00731C34" w:rsidRPr="00731C34" w:rsidRDefault="00731C34" w:rsidP="00731C34">
            <w:pPr>
              <w:rPr>
                <w:rFonts w:ascii="Calibri" w:hAnsi="Calibri" w:cs="Calibri"/>
                <w:color w:val="000000"/>
                <w:sz w:val="16"/>
              </w:rPr>
            </w:pPr>
            <w:r w:rsidRPr="00731C34">
              <w:rPr>
                <w:rFonts w:ascii="Calibri" w:hAnsi="Calibri" w:cs="Calibri"/>
                <w:color w:val="000000"/>
                <w:sz w:val="16"/>
                <w:szCs w:val="22"/>
              </w:rPr>
              <w:t>POWIAT SZCZYCIEŃSKI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15</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11</w:t>
            </w:r>
          </w:p>
        </w:tc>
        <w:tc>
          <w:tcPr>
            <w:tcW w:w="626" w:type="dxa"/>
            <w:tcBorders>
              <w:top w:val="single" w:sz="4" w:space="0" w:color="BFBFBF"/>
              <w:left w:val="nil"/>
              <w:bottom w:val="single" w:sz="4" w:space="0" w:color="BFBFBF"/>
              <w:right w:val="nil"/>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11</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2</w:t>
            </w:r>
          </w:p>
        </w:tc>
        <w:tc>
          <w:tcPr>
            <w:tcW w:w="626" w:type="dxa"/>
            <w:tcBorders>
              <w:top w:val="single" w:sz="4" w:space="0" w:color="BFBFBF"/>
              <w:left w:val="nil"/>
              <w:bottom w:val="single" w:sz="4" w:space="0" w:color="BFBFBF"/>
              <w:right w:val="nil"/>
            </w:tcBorders>
            <w:shd w:val="clear" w:color="000000" w:fill="C6EFCE"/>
            <w:noWrap/>
            <w:vAlign w:val="center"/>
          </w:tcPr>
          <w:p w:rsidR="00731C34" w:rsidRDefault="00731C34" w:rsidP="00731C34">
            <w:pPr>
              <w:jc w:val="center"/>
              <w:rPr>
                <w:rFonts w:ascii="Calibri" w:hAnsi="Calibri" w:cs="Calibri"/>
                <w:color w:val="006100"/>
                <w:sz w:val="22"/>
              </w:rPr>
            </w:pPr>
            <w:r>
              <w:rPr>
                <w:rFonts w:ascii="Calibri" w:hAnsi="Calibri" w:cs="Calibri"/>
                <w:color w:val="006100"/>
                <w:sz w:val="22"/>
                <w:szCs w:val="22"/>
              </w:rPr>
              <w:t>1</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20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13</w:t>
            </w:r>
          </w:p>
        </w:tc>
        <w:tc>
          <w:tcPr>
            <w:tcW w:w="626" w:type="dxa"/>
            <w:tcBorders>
              <w:top w:val="single" w:sz="4" w:space="0" w:color="BFBFBF"/>
              <w:left w:val="nil"/>
              <w:bottom w:val="single" w:sz="4" w:space="0" w:color="BFBFBF"/>
              <w:right w:val="nil"/>
            </w:tcBorders>
            <w:shd w:val="clear" w:color="000000" w:fill="FFC7CE"/>
            <w:noWrap/>
            <w:vAlign w:val="center"/>
          </w:tcPr>
          <w:p w:rsidR="00731C34" w:rsidRDefault="00731C34" w:rsidP="00731C34">
            <w:pPr>
              <w:jc w:val="center"/>
              <w:rPr>
                <w:rFonts w:ascii="Calibri" w:hAnsi="Calibri" w:cs="Calibri"/>
                <w:color w:val="9C0006"/>
                <w:sz w:val="22"/>
              </w:rPr>
            </w:pPr>
            <w:r>
              <w:rPr>
                <w:rFonts w:ascii="Calibri" w:hAnsi="Calibri" w:cs="Calibri"/>
                <w:color w:val="9C0006"/>
                <w:sz w:val="22"/>
                <w:szCs w:val="22"/>
              </w:rPr>
              <w:t>15</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75</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71</w:t>
            </w:r>
          </w:p>
        </w:tc>
        <w:tc>
          <w:tcPr>
            <w:tcW w:w="627" w:type="dxa"/>
            <w:tcBorders>
              <w:top w:val="single" w:sz="4" w:space="0" w:color="BFBFBF"/>
              <w:left w:val="nil"/>
              <w:bottom w:val="single" w:sz="4" w:space="0" w:color="BFBFBF"/>
              <w:right w:val="single" w:sz="4" w:space="0" w:color="auto"/>
            </w:tcBorders>
            <w:shd w:val="clear" w:color="000000" w:fill="C6EFCE"/>
            <w:noWrap/>
            <w:vAlign w:val="center"/>
          </w:tcPr>
          <w:p w:rsidR="00731C34" w:rsidRDefault="00731C34" w:rsidP="00731C34">
            <w:pPr>
              <w:jc w:val="center"/>
              <w:rPr>
                <w:rFonts w:ascii="Calibri" w:hAnsi="Calibri" w:cs="Calibri"/>
                <w:color w:val="006100"/>
                <w:sz w:val="22"/>
              </w:rPr>
            </w:pPr>
            <w:r>
              <w:rPr>
                <w:rFonts w:ascii="Calibri" w:hAnsi="Calibri" w:cs="Calibri"/>
                <w:color w:val="006100"/>
                <w:sz w:val="22"/>
                <w:szCs w:val="22"/>
              </w:rPr>
              <w:t>60</w:t>
            </w:r>
          </w:p>
        </w:tc>
      </w:tr>
      <w:tr w:rsidR="00731C34" w:rsidRPr="00F42F58" w:rsidTr="00731C34">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rsidR="00731C34" w:rsidRPr="00731C34" w:rsidRDefault="00731C34" w:rsidP="00731C34">
            <w:pPr>
              <w:rPr>
                <w:rFonts w:ascii="Calibri" w:hAnsi="Calibri" w:cs="Calibri"/>
                <w:color w:val="000000"/>
                <w:sz w:val="16"/>
              </w:rPr>
            </w:pPr>
            <w:r w:rsidRPr="00731C34">
              <w:rPr>
                <w:rFonts w:ascii="Calibri" w:hAnsi="Calibri" w:cs="Calibri"/>
                <w:color w:val="000000"/>
                <w:sz w:val="16"/>
                <w:szCs w:val="22"/>
              </w:rPr>
              <w:t>POWIAT GIŻYCKI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4</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6</w:t>
            </w:r>
          </w:p>
        </w:tc>
        <w:tc>
          <w:tcPr>
            <w:tcW w:w="626" w:type="dxa"/>
            <w:tcBorders>
              <w:top w:val="single" w:sz="4" w:space="0" w:color="BFBFBF"/>
              <w:left w:val="nil"/>
              <w:bottom w:val="single" w:sz="4" w:space="0" w:color="BFBFBF"/>
              <w:right w:val="nil"/>
            </w:tcBorders>
            <w:shd w:val="clear" w:color="000000" w:fill="FFC7CE"/>
            <w:noWrap/>
            <w:vAlign w:val="center"/>
          </w:tcPr>
          <w:p w:rsidR="00731C34" w:rsidRDefault="00731C34" w:rsidP="00731C34">
            <w:pPr>
              <w:jc w:val="center"/>
              <w:rPr>
                <w:rFonts w:ascii="Calibri" w:hAnsi="Calibri" w:cs="Calibri"/>
                <w:color w:val="9C0006"/>
                <w:sz w:val="22"/>
              </w:rPr>
            </w:pPr>
            <w:r>
              <w:rPr>
                <w:rFonts w:ascii="Calibri" w:hAnsi="Calibri" w:cs="Calibri"/>
                <w:color w:val="9C0006"/>
                <w:sz w:val="22"/>
                <w:szCs w:val="22"/>
              </w:rPr>
              <w:t>10</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2</w:t>
            </w:r>
          </w:p>
        </w:tc>
        <w:tc>
          <w:tcPr>
            <w:tcW w:w="626" w:type="dxa"/>
            <w:tcBorders>
              <w:top w:val="single" w:sz="4" w:space="0" w:color="BFBFBF"/>
              <w:left w:val="nil"/>
              <w:bottom w:val="single" w:sz="4" w:space="0" w:color="BFBFBF"/>
              <w:right w:val="nil"/>
            </w:tcBorders>
            <w:shd w:val="clear" w:color="000000" w:fill="FFC7CE"/>
            <w:noWrap/>
            <w:vAlign w:val="center"/>
          </w:tcPr>
          <w:p w:rsidR="00731C34" w:rsidRDefault="00731C34" w:rsidP="00731C34">
            <w:pPr>
              <w:jc w:val="center"/>
              <w:rPr>
                <w:rFonts w:ascii="Calibri" w:hAnsi="Calibri" w:cs="Calibri"/>
                <w:color w:val="9C0006"/>
                <w:sz w:val="22"/>
              </w:rPr>
            </w:pPr>
            <w:r>
              <w:rPr>
                <w:rFonts w:ascii="Calibri" w:hAnsi="Calibri" w:cs="Calibri"/>
                <w:color w:val="9C0006"/>
                <w:sz w:val="22"/>
                <w:szCs w:val="22"/>
              </w:rPr>
              <w:t>3</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5</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7</w:t>
            </w:r>
          </w:p>
        </w:tc>
        <w:tc>
          <w:tcPr>
            <w:tcW w:w="626" w:type="dxa"/>
            <w:tcBorders>
              <w:top w:val="single" w:sz="4" w:space="0" w:color="BFBFBF"/>
              <w:left w:val="nil"/>
              <w:bottom w:val="single" w:sz="4" w:space="0" w:color="BFBFBF"/>
              <w:right w:val="nil"/>
            </w:tcBorders>
            <w:shd w:val="clear" w:color="000000" w:fill="FFC7CE"/>
            <w:noWrap/>
            <w:vAlign w:val="center"/>
          </w:tcPr>
          <w:p w:rsidR="00731C34" w:rsidRDefault="00731C34" w:rsidP="00731C34">
            <w:pPr>
              <w:jc w:val="center"/>
              <w:rPr>
                <w:rFonts w:ascii="Calibri" w:hAnsi="Calibri" w:cs="Calibri"/>
                <w:color w:val="9C0006"/>
                <w:sz w:val="22"/>
              </w:rPr>
            </w:pPr>
            <w:r>
              <w:rPr>
                <w:rFonts w:ascii="Calibri" w:hAnsi="Calibri" w:cs="Calibri"/>
                <w:color w:val="9C0006"/>
                <w:sz w:val="22"/>
                <w:szCs w:val="22"/>
              </w:rPr>
              <w:t>10</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59</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49</w:t>
            </w:r>
          </w:p>
        </w:tc>
        <w:tc>
          <w:tcPr>
            <w:tcW w:w="627" w:type="dxa"/>
            <w:tcBorders>
              <w:top w:val="single" w:sz="4" w:space="0" w:color="BFBFBF"/>
              <w:left w:val="nil"/>
              <w:bottom w:val="single" w:sz="4" w:space="0" w:color="BFBFBF"/>
              <w:right w:val="single" w:sz="4" w:space="0" w:color="auto"/>
            </w:tcBorders>
            <w:shd w:val="clear" w:color="000000" w:fill="FFC7CE"/>
            <w:noWrap/>
            <w:vAlign w:val="center"/>
          </w:tcPr>
          <w:p w:rsidR="00731C34" w:rsidRDefault="00731C34" w:rsidP="00731C34">
            <w:pPr>
              <w:jc w:val="center"/>
              <w:rPr>
                <w:rFonts w:ascii="Calibri" w:hAnsi="Calibri" w:cs="Calibri"/>
                <w:color w:val="9C0006"/>
                <w:sz w:val="22"/>
              </w:rPr>
            </w:pPr>
            <w:r>
              <w:rPr>
                <w:rFonts w:ascii="Calibri" w:hAnsi="Calibri" w:cs="Calibri"/>
                <w:color w:val="9C0006"/>
                <w:sz w:val="22"/>
                <w:szCs w:val="22"/>
              </w:rPr>
              <w:t>62</w:t>
            </w:r>
          </w:p>
        </w:tc>
      </w:tr>
      <w:tr w:rsidR="00731C34" w:rsidRPr="00F42F58" w:rsidTr="00731C34">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rsidR="00731C34" w:rsidRPr="00731C34" w:rsidRDefault="00731C34" w:rsidP="00731C34">
            <w:pPr>
              <w:rPr>
                <w:rFonts w:ascii="Calibri" w:hAnsi="Calibri" w:cs="Calibri"/>
                <w:color w:val="000000"/>
                <w:sz w:val="16"/>
              </w:rPr>
            </w:pPr>
            <w:r w:rsidRPr="00731C34">
              <w:rPr>
                <w:rFonts w:ascii="Calibri" w:hAnsi="Calibri" w:cs="Calibri"/>
                <w:color w:val="000000"/>
                <w:sz w:val="16"/>
                <w:szCs w:val="22"/>
              </w:rPr>
              <w:t>POWIAT OLECKI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9</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7</w:t>
            </w:r>
          </w:p>
        </w:tc>
        <w:tc>
          <w:tcPr>
            <w:tcW w:w="626" w:type="dxa"/>
            <w:tcBorders>
              <w:top w:val="single" w:sz="4" w:space="0" w:color="BFBFBF"/>
              <w:left w:val="nil"/>
              <w:bottom w:val="single" w:sz="4" w:space="0" w:color="BFBFBF"/>
              <w:right w:val="nil"/>
            </w:tcBorders>
            <w:shd w:val="clear" w:color="000000" w:fill="FFC7CE"/>
            <w:noWrap/>
            <w:vAlign w:val="center"/>
          </w:tcPr>
          <w:p w:rsidR="00731C34" w:rsidRDefault="00731C34" w:rsidP="00731C34">
            <w:pPr>
              <w:jc w:val="center"/>
              <w:rPr>
                <w:rFonts w:ascii="Calibri" w:hAnsi="Calibri" w:cs="Calibri"/>
                <w:color w:val="9C0006"/>
                <w:sz w:val="22"/>
              </w:rPr>
            </w:pPr>
            <w:r>
              <w:rPr>
                <w:rFonts w:ascii="Calibri" w:hAnsi="Calibri" w:cs="Calibri"/>
                <w:color w:val="9C0006"/>
                <w:sz w:val="22"/>
                <w:szCs w:val="22"/>
              </w:rPr>
              <w:t>9</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1</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0</w:t>
            </w:r>
          </w:p>
        </w:tc>
        <w:tc>
          <w:tcPr>
            <w:tcW w:w="626" w:type="dxa"/>
            <w:tcBorders>
              <w:top w:val="single" w:sz="4" w:space="0" w:color="BFBFBF"/>
              <w:left w:val="nil"/>
              <w:bottom w:val="single" w:sz="4" w:space="0" w:color="BFBFBF"/>
              <w:right w:val="nil"/>
            </w:tcBorders>
            <w:shd w:val="clear" w:color="000000" w:fill="FFC7CE"/>
            <w:noWrap/>
            <w:vAlign w:val="center"/>
          </w:tcPr>
          <w:p w:rsidR="00731C34" w:rsidRDefault="00731C34" w:rsidP="00731C34">
            <w:pPr>
              <w:jc w:val="center"/>
              <w:rPr>
                <w:rFonts w:ascii="Calibri" w:hAnsi="Calibri" w:cs="Calibri"/>
                <w:color w:val="9C0006"/>
                <w:sz w:val="22"/>
              </w:rPr>
            </w:pPr>
            <w:r>
              <w:rPr>
                <w:rFonts w:ascii="Calibri" w:hAnsi="Calibri" w:cs="Calibri"/>
                <w:color w:val="9C0006"/>
                <w:sz w:val="22"/>
                <w:szCs w:val="22"/>
              </w:rPr>
              <w:t>2</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9</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9</w:t>
            </w:r>
          </w:p>
        </w:tc>
        <w:tc>
          <w:tcPr>
            <w:tcW w:w="626" w:type="dxa"/>
            <w:tcBorders>
              <w:top w:val="single" w:sz="4" w:space="0" w:color="BFBFBF"/>
              <w:left w:val="nil"/>
              <w:bottom w:val="single" w:sz="4" w:space="0" w:color="BFBFBF"/>
              <w:right w:val="nil"/>
            </w:tcBorders>
            <w:shd w:val="clear" w:color="000000" w:fill="FFC7CE"/>
            <w:noWrap/>
            <w:vAlign w:val="center"/>
          </w:tcPr>
          <w:p w:rsidR="00731C34" w:rsidRDefault="00731C34" w:rsidP="00731C34">
            <w:pPr>
              <w:jc w:val="center"/>
              <w:rPr>
                <w:rFonts w:ascii="Calibri" w:hAnsi="Calibri" w:cs="Calibri"/>
                <w:color w:val="9C0006"/>
                <w:sz w:val="22"/>
              </w:rPr>
            </w:pPr>
            <w:r>
              <w:rPr>
                <w:rFonts w:ascii="Calibri" w:hAnsi="Calibri" w:cs="Calibri"/>
                <w:color w:val="9C0006"/>
                <w:sz w:val="22"/>
                <w:szCs w:val="22"/>
              </w:rPr>
              <w:t>12</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27</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22</w:t>
            </w:r>
          </w:p>
        </w:tc>
        <w:tc>
          <w:tcPr>
            <w:tcW w:w="627" w:type="dxa"/>
            <w:tcBorders>
              <w:top w:val="single" w:sz="4" w:space="0" w:color="BFBFBF"/>
              <w:left w:val="nil"/>
              <w:bottom w:val="single" w:sz="4" w:space="0" w:color="BFBFBF"/>
              <w:right w:val="single" w:sz="4" w:space="0" w:color="auto"/>
            </w:tcBorders>
            <w:shd w:val="clear" w:color="000000" w:fill="FFC7CE"/>
            <w:noWrap/>
            <w:vAlign w:val="center"/>
          </w:tcPr>
          <w:p w:rsidR="00731C34" w:rsidRDefault="00731C34" w:rsidP="00731C34">
            <w:pPr>
              <w:jc w:val="center"/>
              <w:rPr>
                <w:rFonts w:ascii="Calibri" w:hAnsi="Calibri" w:cs="Calibri"/>
                <w:color w:val="9C0006"/>
                <w:sz w:val="22"/>
              </w:rPr>
            </w:pPr>
            <w:r>
              <w:rPr>
                <w:rFonts w:ascii="Calibri" w:hAnsi="Calibri" w:cs="Calibri"/>
                <w:color w:val="9C0006"/>
                <w:sz w:val="22"/>
                <w:szCs w:val="22"/>
              </w:rPr>
              <w:t>25</w:t>
            </w:r>
          </w:p>
        </w:tc>
      </w:tr>
      <w:tr w:rsidR="00731C34" w:rsidRPr="00F42F58" w:rsidTr="00731C34">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rsidR="00731C34" w:rsidRPr="00731C34" w:rsidRDefault="00731C34" w:rsidP="00731C34">
            <w:pPr>
              <w:rPr>
                <w:rFonts w:ascii="Calibri" w:hAnsi="Calibri" w:cs="Calibri"/>
                <w:color w:val="000000"/>
                <w:sz w:val="16"/>
              </w:rPr>
            </w:pPr>
            <w:r w:rsidRPr="00731C34">
              <w:rPr>
                <w:rFonts w:ascii="Calibri" w:hAnsi="Calibri" w:cs="Calibri"/>
                <w:color w:val="000000"/>
                <w:sz w:val="16"/>
                <w:szCs w:val="22"/>
              </w:rPr>
              <w:t>POWIAT OLSZTYN</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18</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23</w:t>
            </w:r>
          </w:p>
        </w:tc>
        <w:tc>
          <w:tcPr>
            <w:tcW w:w="626" w:type="dxa"/>
            <w:tcBorders>
              <w:top w:val="single" w:sz="4" w:space="0" w:color="BFBFBF"/>
              <w:left w:val="nil"/>
              <w:bottom w:val="single" w:sz="4" w:space="0" w:color="BFBFBF"/>
              <w:right w:val="nil"/>
            </w:tcBorders>
            <w:shd w:val="clear" w:color="000000" w:fill="C6EFCE"/>
            <w:noWrap/>
            <w:vAlign w:val="center"/>
          </w:tcPr>
          <w:p w:rsidR="00731C34" w:rsidRDefault="00731C34" w:rsidP="00731C34">
            <w:pPr>
              <w:jc w:val="center"/>
              <w:rPr>
                <w:rFonts w:ascii="Calibri" w:hAnsi="Calibri" w:cs="Calibri"/>
                <w:color w:val="006100"/>
                <w:sz w:val="22"/>
              </w:rPr>
            </w:pPr>
            <w:r>
              <w:rPr>
                <w:rFonts w:ascii="Calibri" w:hAnsi="Calibri" w:cs="Calibri"/>
                <w:color w:val="006100"/>
                <w:sz w:val="22"/>
                <w:szCs w:val="22"/>
              </w:rPr>
              <w:t>9</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0</w:t>
            </w:r>
          </w:p>
        </w:tc>
        <w:tc>
          <w:tcPr>
            <w:tcW w:w="626" w:type="dxa"/>
            <w:tcBorders>
              <w:top w:val="single" w:sz="4" w:space="0" w:color="BFBFBF"/>
              <w:left w:val="nil"/>
              <w:bottom w:val="single" w:sz="4" w:space="0" w:color="BFBFBF"/>
              <w:right w:val="nil"/>
            </w:tcBorders>
            <w:shd w:val="clear" w:color="000000" w:fill="FFC7CE"/>
            <w:noWrap/>
            <w:vAlign w:val="center"/>
          </w:tcPr>
          <w:p w:rsidR="00731C34" w:rsidRDefault="00731C34" w:rsidP="00731C34">
            <w:pPr>
              <w:jc w:val="center"/>
              <w:rPr>
                <w:rFonts w:ascii="Calibri" w:hAnsi="Calibri" w:cs="Calibri"/>
                <w:color w:val="9C0006"/>
                <w:sz w:val="22"/>
              </w:rPr>
            </w:pPr>
            <w:r>
              <w:rPr>
                <w:rFonts w:ascii="Calibri" w:hAnsi="Calibri" w:cs="Calibri"/>
                <w:color w:val="9C0006"/>
                <w:sz w:val="22"/>
                <w:szCs w:val="22"/>
              </w:rPr>
              <w:t>1</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21</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27</w:t>
            </w:r>
          </w:p>
        </w:tc>
        <w:tc>
          <w:tcPr>
            <w:tcW w:w="626" w:type="dxa"/>
            <w:tcBorders>
              <w:top w:val="single" w:sz="4" w:space="0" w:color="BFBFBF"/>
              <w:left w:val="nil"/>
              <w:bottom w:val="single" w:sz="4" w:space="0" w:color="BFBFBF"/>
              <w:right w:val="nil"/>
            </w:tcBorders>
            <w:shd w:val="clear" w:color="000000" w:fill="C6EFCE"/>
            <w:noWrap/>
            <w:vAlign w:val="center"/>
          </w:tcPr>
          <w:p w:rsidR="00731C34" w:rsidRDefault="00731C34" w:rsidP="00731C34">
            <w:pPr>
              <w:jc w:val="center"/>
              <w:rPr>
                <w:rFonts w:ascii="Calibri" w:hAnsi="Calibri" w:cs="Calibri"/>
                <w:color w:val="006100"/>
                <w:sz w:val="22"/>
              </w:rPr>
            </w:pPr>
            <w:r>
              <w:rPr>
                <w:rFonts w:ascii="Calibri" w:hAnsi="Calibri" w:cs="Calibri"/>
                <w:color w:val="006100"/>
                <w:sz w:val="22"/>
                <w:szCs w:val="22"/>
              </w:rPr>
              <w:t>9</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200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138</w:t>
            </w:r>
          </w:p>
        </w:tc>
        <w:tc>
          <w:tcPr>
            <w:tcW w:w="627" w:type="dxa"/>
            <w:tcBorders>
              <w:top w:val="single" w:sz="4" w:space="0" w:color="BFBFBF"/>
              <w:left w:val="nil"/>
              <w:bottom w:val="single" w:sz="4" w:space="0" w:color="BFBFBF"/>
              <w:right w:val="single" w:sz="4" w:space="0" w:color="auto"/>
            </w:tcBorders>
            <w:shd w:val="clear" w:color="000000" w:fill="C6EFCE"/>
            <w:noWrap/>
            <w:vAlign w:val="center"/>
          </w:tcPr>
          <w:p w:rsidR="00731C34" w:rsidRDefault="00731C34" w:rsidP="00731C34">
            <w:pPr>
              <w:jc w:val="center"/>
              <w:rPr>
                <w:rFonts w:ascii="Calibri" w:hAnsi="Calibri" w:cs="Calibri"/>
                <w:color w:val="006100"/>
                <w:sz w:val="22"/>
              </w:rPr>
            </w:pPr>
            <w:r>
              <w:rPr>
                <w:rFonts w:ascii="Calibri" w:hAnsi="Calibri" w:cs="Calibri"/>
                <w:color w:val="006100"/>
                <w:sz w:val="22"/>
                <w:szCs w:val="22"/>
              </w:rPr>
              <w:t>108</w:t>
            </w:r>
          </w:p>
        </w:tc>
      </w:tr>
      <w:tr w:rsidR="00731C34" w:rsidRPr="00F42F58" w:rsidTr="00731C34">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rsidR="00731C34" w:rsidRPr="00731C34" w:rsidRDefault="00731C34" w:rsidP="00731C34">
            <w:pPr>
              <w:rPr>
                <w:rFonts w:ascii="Calibri" w:hAnsi="Calibri" w:cs="Calibri"/>
                <w:color w:val="000000"/>
                <w:sz w:val="16"/>
              </w:rPr>
            </w:pPr>
            <w:r w:rsidRPr="00731C34">
              <w:rPr>
                <w:rFonts w:ascii="Calibri" w:hAnsi="Calibri" w:cs="Calibri"/>
                <w:color w:val="000000"/>
                <w:sz w:val="16"/>
                <w:szCs w:val="22"/>
              </w:rPr>
              <w:t>POWIAT ELBLĄSKI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10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13</w:t>
            </w:r>
          </w:p>
        </w:tc>
        <w:tc>
          <w:tcPr>
            <w:tcW w:w="626" w:type="dxa"/>
            <w:tcBorders>
              <w:top w:val="single" w:sz="4" w:space="0" w:color="BFBFBF"/>
              <w:left w:val="nil"/>
              <w:bottom w:val="single" w:sz="4" w:space="0" w:color="BFBFBF"/>
              <w:right w:val="nil"/>
            </w:tcBorders>
            <w:shd w:val="clear" w:color="000000" w:fill="C6EFCE"/>
            <w:noWrap/>
            <w:vAlign w:val="center"/>
          </w:tcPr>
          <w:p w:rsidR="00731C34" w:rsidRDefault="00731C34" w:rsidP="00731C34">
            <w:pPr>
              <w:jc w:val="center"/>
              <w:rPr>
                <w:rFonts w:ascii="Calibri" w:hAnsi="Calibri" w:cs="Calibri"/>
                <w:color w:val="006100"/>
                <w:sz w:val="22"/>
              </w:rPr>
            </w:pPr>
            <w:r>
              <w:rPr>
                <w:rFonts w:ascii="Calibri" w:hAnsi="Calibri" w:cs="Calibri"/>
                <w:color w:val="006100"/>
                <w:sz w:val="22"/>
                <w:szCs w:val="22"/>
              </w:rPr>
              <w:t>8</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0</w:t>
            </w:r>
          </w:p>
        </w:tc>
        <w:tc>
          <w:tcPr>
            <w:tcW w:w="626" w:type="dxa"/>
            <w:tcBorders>
              <w:top w:val="single" w:sz="4" w:space="0" w:color="BFBFBF"/>
              <w:left w:val="nil"/>
              <w:bottom w:val="single" w:sz="4" w:space="0" w:color="BFBFBF"/>
              <w:right w:val="nil"/>
            </w:tcBorders>
            <w:shd w:val="clear" w:color="000000" w:fill="FFC7CE"/>
            <w:noWrap/>
            <w:vAlign w:val="center"/>
          </w:tcPr>
          <w:p w:rsidR="00731C34" w:rsidRDefault="00731C34" w:rsidP="00731C34">
            <w:pPr>
              <w:jc w:val="center"/>
              <w:rPr>
                <w:rFonts w:ascii="Calibri" w:hAnsi="Calibri" w:cs="Calibri"/>
                <w:color w:val="9C0006"/>
                <w:sz w:val="22"/>
              </w:rPr>
            </w:pPr>
            <w:r>
              <w:rPr>
                <w:rFonts w:ascii="Calibri" w:hAnsi="Calibri" w:cs="Calibri"/>
                <w:color w:val="9C0006"/>
                <w:sz w:val="22"/>
                <w:szCs w:val="22"/>
              </w:rPr>
              <w:t>1</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13</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19</w:t>
            </w:r>
          </w:p>
        </w:tc>
        <w:tc>
          <w:tcPr>
            <w:tcW w:w="626" w:type="dxa"/>
            <w:tcBorders>
              <w:top w:val="single" w:sz="4" w:space="0" w:color="BFBFBF"/>
              <w:left w:val="nil"/>
              <w:bottom w:val="single" w:sz="4" w:space="0" w:color="BFBFBF"/>
              <w:right w:val="nil"/>
            </w:tcBorders>
            <w:shd w:val="clear" w:color="000000" w:fill="C6EFCE"/>
            <w:noWrap/>
            <w:vAlign w:val="center"/>
          </w:tcPr>
          <w:p w:rsidR="00731C34" w:rsidRDefault="00731C34" w:rsidP="00731C34">
            <w:pPr>
              <w:jc w:val="center"/>
              <w:rPr>
                <w:rFonts w:ascii="Calibri" w:hAnsi="Calibri" w:cs="Calibri"/>
                <w:color w:val="006100"/>
                <w:sz w:val="22"/>
              </w:rPr>
            </w:pPr>
            <w:r>
              <w:rPr>
                <w:rFonts w:ascii="Calibri" w:hAnsi="Calibri" w:cs="Calibri"/>
                <w:color w:val="006100"/>
                <w:sz w:val="22"/>
                <w:szCs w:val="22"/>
              </w:rPr>
              <w:t>9</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54</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62</w:t>
            </w:r>
          </w:p>
        </w:tc>
        <w:tc>
          <w:tcPr>
            <w:tcW w:w="627" w:type="dxa"/>
            <w:tcBorders>
              <w:top w:val="single" w:sz="4" w:space="0" w:color="BFBFBF"/>
              <w:left w:val="nil"/>
              <w:bottom w:val="single" w:sz="4" w:space="0" w:color="BFBFBF"/>
              <w:right w:val="single" w:sz="4" w:space="0" w:color="auto"/>
            </w:tcBorders>
            <w:shd w:val="clear" w:color="000000" w:fill="C6EFCE"/>
            <w:noWrap/>
            <w:vAlign w:val="center"/>
          </w:tcPr>
          <w:p w:rsidR="00731C34" w:rsidRDefault="00731C34" w:rsidP="00731C34">
            <w:pPr>
              <w:jc w:val="center"/>
              <w:rPr>
                <w:rFonts w:ascii="Calibri" w:hAnsi="Calibri" w:cs="Calibri"/>
                <w:color w:val="006100"/>
                <w:sz w:val="22"/>
              </w:rPr>
            </w:pPr>
            <w:r>
              <w:rPr>
                <w:rFonts w:ascii="Calibri" w:hAnsi="Calibri" w:cs="Calibri"/>
                <w:color w:val="006100"/>
                <w:sz w:val="22"/>
                <w:szCs w:val="22"/>
              </w:rPr>
              <w:t>51</w:t>
            </w:r>
          </w:p>
        </w:tc>
      </w:tr>
      <w:tr w:rsidR="00731C34" w:rsidRPr="00F42F58" w:rsidTr="00731C34">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rsidR="00731C34" w:rsidRPr="00731C34" w:rsidRDefault="00731C34" w:rsidP="00731C34">
            <w:pPr>
              <w:rPr>
                <w:rFonts w:ascii="Calibri" w:hAnsi="Calibri" w:cs="Calibri"/>
                <w:color w:val="000000"/>
                <w:sz w:val="16"/>
              </w:rPr>
            </w:pPr>
            <w:r w:rsidRPr="00731C34">
              <w:rPr>
                <w:rFonts w:ascii="Calibri" w:hAnsi="Calibri" w:cs="Calibri"/>
                <w:color w:val="000000"/>
                <w:sz w:val="16"/>
                <w:szCs w:val="22"/>
              </w:rPr>
              <w:t>POWIAT DZIAŁDOWSKI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4</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9</w:t>
            </w:r>
          </w:p>
        </w:tc>
        <w:tc>
          <w:tcPr>
            <w:tcW w:w="626" w:type="dxa"/>
            <w:tcBorders>
              <w:top w:val="single" w:sz="4" w:space="0" w:color="BFBFBF"/>
              <w:left w:val="nil"/>
              <w:bottom w:val="single" w:sz="4" w:space="0" w:color="BFBFBF"/>
              <w:right w:val="nil"/>
            </w:tcBorders>
            <w:shd w:val="clear" w:color="000000" w:fill="C6EFCE"/>
            <w:noWrap/>
            <w:vAlign w:val="center"/>
          </w:tcPr>
          <w:p w:rsidR="00731C34" w:rsidRDefault="00731C34" w:rsidP="00731C34">
            <w:pPr>
              <w:jc w:val="center"/>
              <w:rPr>
                <w:rFonts w:ascii="Calibri" w:hAnsi="Calibri" w:cs="Calibri"/>
                <w:color w:val="006100"/>
                <w:sz w:val="22"/>
              </w:rPr>
            </w:pPr>
            <w:r>
              <w:rPr>
                <w:rFonts w:ascii="Calibri" w:hAnsi="Calibri" w:cs="Calibri"/>
                <w:color w:val="006100"/>
                <w:sz w:val="22"/>
                <w:szCs w:val="22"/>
              </w:rPr>
              <w:t>7</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2</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0</w:t>
            </w:r>
          </w:p>
        </w:tc>
        <w:tc>
          <w:tcPr>
            <w:tcW w:w="626" w:type="dxa"/>
            <w:tcBorders>
              <w:top w:val="single" w:sz="4" w:space="0" w:color="BFBFBF"/>
              <w:left w:val="nil"/>
              <w:bottom w:val="single" w:sz="4" w:space="0" w:color="BFBFBF"/>
              <w:right w:val="nil"/>
            </w:tcBorders>
            <w:shd w:val="clear" w:color="000000" w:fill="FFC7CE"/>
            <w:noWrap/>
            <w:vAlign w:val="center"/>
          </w:tcPr>
          <w:p w:rsidR="00731C34" w:rsidRDefault="00731C34" w:rsidP="00731C34">
            <w:pPr>
              <w:jc w:val="center"/>
              <w:rPr>
                <w:rFonts w:ascii="Calibri" w:hAnsi="Calibri" w:cs="Calibri"/>
                <w:color w:val="9C0006"/>
                <w:sz w:val="22"/>
              </w:rPr>
            </w:pPr>
            <w:r>
              <w:rPr>
                <w:rFonts w:ascii="Calibri" w:hAnsi="Calibri" w:cs="Calibri"/>
                <w:color w:val="9C0006"/>
                <w:sz w:val="22"/>
                <w:szCs w:val="22"/>
              </w:rPr>
              <w:t>7</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2</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14</w:t>
            </w:r>
          </w:p>
        </w:tc>
        <w:tc>
          <w:tcPr>
            <w:tcW w:w="626" w:type="dxa"/>
            <w:tcBorders>
              <w:top w:val="single" w:sz="4" w:space="0" w:color="BFBFBF"/>
              <w:left w:val="nil"/>
              <w:bottom w:val="single" w:sz="4" w:space="0" w:color="BFBFBF"/>
              <w:right w:val="nil"/>
            </w:tcBorders>
            <w:shd w:val="clear" w:color="000000" w:fill="C6EFCE"/>
            <w:noWrap/>
            <w:vAlign w:val="center"/>
          </w:tcPr>
          <w:p w:rsidR="00731C34" w:rsidRDefault="00731C34" w:rsidP="00731C34">
            <w:pPr>
              <w:jc w:val="center"/>
              <w:rPr>
                <w:rFonts w:ascii="Calibri" w:hAnsi="Calibri" w:cs="Calibri"/>
                <w:color w:val="006100"/>
                <w:sz w:val="22"/>
              </w:rPr>
            </w:pPr>
            <w:r>
              <w:rPr>
                <w:rFonts w:ascii="Calibri" w:hAnsi="Calibri" w:cs="Calibri"/>
                <w:color w:val="006100"/>
                <w:sz w:val="22"/>
                <w:szCs w:val="22"/>
              </w:rPr>
              <w:t>5</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52</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49</w:t>
            </w:r>
          </w:p>
        </w:tc>
        <w:tc>
          <w:tcPr>
            <w:tcW w:w="627" w:type="dxa"/>
            <w:tcBorders>
              <w:top w:val="single" w:sz="4" w:space="0" w:color="BFBFBF"/>
              <w:left w:val="nil"/>
              <w:bottom w:val="single" w:sz="4" w:space="0" w:color="BFBFBF"/>
              <w:right w:val="single" w:sz="4" w:space="0" w:color="auto"/>
            </w:tcBorders>
            <w:shd w:val="clear" w:color="000000" w:fill="C6EFCE"/>
            <w:noWrap/>
            <w:vAlign w:val="center"/>
          </w:tcPr>
          <w:p w:rsidR="00731C34" w:rsidRDefault="00731C34" w:rsidP="00731C34">
            <w:pPr>
              <w:jc w:val="center"/>
              <w:rPr>
                <w:rFonts w:ascii="Calibri" w:hAnsi="Calibri" w:cs="Calibri"/>
                <w:color w:val="006100"/>
                <w:sz w:val="22"/>
              </w:rPr>
            </w:pPr>
            <w:r>
              <w:rPr>
                <w:rFonts w:ascii="Calibri" w:hAnsi="Calibri" w:cs="Calibri"/>
                <w:color w:val="006100"/>
                <w:sz w:val="22"/>
                <w:szCs w:val="22"/>
              </w:rPr>
              <w:t>31</w:t>
            </w:r>
          </w:p>
        </w:tc>
      </w:tr>
      <w:tr w:rsidR="00731C34" w:rsidRPr="00F42F58" w:rsidTr="00731C34">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rsidR="00731C34" w:rsidRPr="00731C34" w:rsidRDefault="00731C34" w:rsidP="00731C34">
            <w:pPr>
              <w:rPr>
                <w:rFonts w:ascii="Calibri" w:hAnsi="Calibri" w:cs="Calibri"/>
                <w:color w:val="000000"/>
                <w:sz w:val="16"/>
              </w:rPr>
            </w:pPr>
            <w:r w:rsidRPr="00731C34">
              <w:rPr>
                <w:rFonts w:ascii="Calibri" w:hAnsi="Calibri" w:cs="Calibri"/>
                <w:color w:val="000000"/>
                <w:sz w:val="16"/>
                <w:szCs w:val="22"/>
              </w:rPr>
              <w:t>POWIAT KĘTRZYŃSKI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6</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9</w:t>
            </w:r>
          </w:p>
        </w:tc>
        <w:tc>
          <w:tcPr>
            <w:tcW w:w="626" w:type="dxa"/>
            <w:tcBorders>
              <w:top w:val="single" w:sz="4" w:space="0" w:color="BFBFBF"/>
              <w:left w:val="nil"/>
              <w:bottom w:val="single" w:sz="4" w:space="0" w:color="BFBFBF"/>
              <w:right w:val="nil"/>
            </w:tcBorders>
            <w:shd w:val="clear" w:color="000000" w:fill="C6EFCE"/>
            <w:noWrap/>
            <w:vAlign w:val="center"/>
          </w:tcPr>
          <w:p w:rsidR="00731C34" w:rsidRDefault="00731C34" w:rsidP="00731C34">
            <w:pPr>
              <w:jc w:val="center"/>
              <w:rPr>
                <w:rFonts w:ascii="Calibri" w:hAnsi="Calibri" w:cs="Calibri"/>
                <w:color w:val="006100"/>
                <w:sz w:val="22"/>
              </w:rPr>
            </w:pPr>
            <w:r>
              <w:rPr>
                <w:rFonts w:ascii="Calibri" w:hAnsi="Calibri" w:cs="Calibri"/>
                <w:color w:val="006100"/>
                <w:sz w:val="22"/>
                <w:szCs w:val="22"/>
              </w:rPr>
              <w:t>7</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2</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2</w:t>
            </w:r>
          </w:p>
        </w:tc>
        <w:tc>
          <w:tcPr>
            <w:tcW w:w="626" w:type="dxa"/>
            <w:tcBorders>
              <w:top w:val="single" w:sz="4" w:space="0" w:color="BFBFBF"/>
              <w:left w:val="nil"/>
              <w:bottom w:val="single" w:sz="4" w:space="0" w:color="BFBFBF"/>
              <w:right w:val="nil"/>
            </w:tcBorders>
            <w:shd w:val="clear" w:color="000000" w:fill="FFC7CE"/>
            <w:noWrap/>
            <w:vAlign w:val="center"/>
          </w:tcPr>
          <w:p w:rsidR="00731C34" w:rsidRDefault="00731C34" w:rsidP="00731C34">
            <w:pPr>
              <w:jc w:val="center"/>
              <w:rPr>
                <w:rFonts w:ascii="Calibri" w:hAnsi="Calibri" w:cs="Calibri"/>
                <w:color w:val="9C0006"/>
                <w:sz w:val="22"/>
              </w:rPr>
            </w:pPr>
            <w:r>
              <w:rPr>
                <w:rFonts w:ascii="Calibri" w:hAnsi="Calibri" w:cs="Calibri"/>
                <w:color w:val="9C0006"/>
                <w:sz w:val="22"/>
                <w:szCs w:val="22"/>
              </w:rPr>
              <w:t>3</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5</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10</w:t>
            </w:r>
          </w:p>
        </w:tc>
        <w:tc>
          <w:tcPr>
            <w:tcW w:w="626" w:type="dxa"/>
            <w:tcBorders>
              <w:top w:val="single" w:sz="4" w:space="0" w:color="BFBFBF"/>
              <w:left w:val="nil"/>
              <w:bottom w:val="single" w:sz="4" w:space="0" w:color="BFBFBF"/>
              <w:right w:val="nil"/>
            </w:tcBorders>
            <w:shd w:val="clear" w:color="000000" w:fill="C6EFCE"/>
            <w:noWrap/>
            <w:vAlign w:val="center"/>
          </w:tcPr>
          <w:p w:rsidR="00731C34" w:rsidRDefault="00731C34" w:rsidP="00731C34">
            <w:pPr>
              <w:jc w:val="center"/>
              <w:rPr>
                <w:rFonts w:ascii="Calibri" w:hAnsi="Calibri" w:cs="Calibri"/>
                <w:color w:val="006100"/>
                <w:sz w:val="22"/>
              </w:rPr>
            </w:pPr>
            <w:r>
              <w:rPr>
                <w:rFonts w:ascii="Calibri" w:hAnsi="Calibri" w:cs="Calibri"/>
                <w:color w:val="006100"/>
                <w:sz w:val="22"/>
                <w:szCs w:val="22"/>
              </w:rPr>
              <w:t>6</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51</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36</w:t>
            </w:r>
          </w:p>
        </w:tc>
        <w:tc>
          <w:tcPr>
            <w:tcW w:w="627" w:type="dxa"/>
            <w:tcBorders>
              <w:top w:val="single" w:sz="4" w:space="0" w:color="BFBFBF"/>
              <w:left w:val="nil"/>
              <w:bottom w:val="single" w:sz="4" w:space="0" w:color="BFBFBF"/>
              <w:right w:val="single" w:sz="4" w:space="0" w:color="auto"/>
            </w:tcBorders>
            <w:shd w:val="clear" w:color="000000" w:fill="C6EFCE"/>
            <w:noWrap/>
            <w:vAlign w:val="center"/>
          </w:tcPr>
          <w:p w:rsidR="00731C34" w:rsidRDefault="00731C34" w:rsidP="00731C34">
            <w:pPr>
              <w:jc w:val="center"/>
              <w:rPr>
                <w:rFonts w:ascii="Calibri" w:hAnsi="Calibri" w:cs="Calibri"/>
                <w:color w:val="006100"/>
                <w:sz w:val="22"/>
              </w:rPr>
            </w:pPr>
            <w:r>
              <w:rPr>
                <w:rFonts w:ascii="Calibri" w:hAnsi="Calibri" w:cs="Calibri"/>
                <w:color w:val="006100"/>
                <w:sz w:val="22"/>
                <w:szCs w:val="22"/>
              </w:rPr>
              <w:t>31</w:t>
            </w:r>
          </w:p>
        </w:tc>
      </w:tr>
      <w:tr w:rsidR="00731C34" w:rsidRPr="00F42F58" w:rsidTr="00731C34">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rsidR="00731C34" w:rsidRPr="00731C34" w:rsidRDefault="00731C34" w:rsidP="00731C34">
            <w:pPr>
              <w:rPr>
                <w:rFonts w:ascii="Calibri" w:hAnsi="Calibri" w:cs="Calibri"/>
                <w:color w:val="000000"/>
                <w:sz w:val="16"/>
              </w:rPr>
            </w:pPr>
            <w:r w:rsidRPr="00731C34">
              <w:rPr>
                <w:rFonts w:ascii="Calibri" w:hAnsi="Calibri" w:cs="Calibri"/>
                <w:color w:val="000000"/>
                <w:sz w:val="16"/>
                <w:szCs w:val="22"/>
              </w:rPr>
              <w:t>POWIAT PISKI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9</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11</w:t>
            </w:r>
          </w:p>
        </w:tc>
        <w:tc>
          <w:tcPr>
            <w:tcW w:w="626" w:type="dxa"/>
            <w:tcBorders>
              <w:top w:val="single" w:sz="4" w:space="0" w:color="BFBFBF"/>
              <w:left w:val="nil"/>
              <w:bottom w:val="single" w:sz="4" w:space="0" w:color="BFBFBF"/>
              <w:right w:val="nil"/>
            </w:tcBorders>
            <w:shd w:val="clear" w:color="000000" w:fill="C6EFCE"/>
            <w:noWrap/>
            <w:vAlign w:val="center"/>
          </w:tcPr>
          <w:p w:rsidR="00731C34" w:rsidRDefault="00731C34" w:rsidP="00731C34">
            <w:pPr>
              <w:jc w:val="center"/>
              <w:rPr>
                <w:rFonts w:ascii="Calibri" w:hAnsi="Calibri" w:cs="Calibri"/>
                <w:color w:val="006100"/>
                <w:sz w:val="22"/>
              </w:rPr>
            </w:pPr>
            <w:r>
              <w:rPr>
                <w:rFonts w:ascii="Calibri" w:hAnsi="Calibri" w:cs="Calibri"/>
                <w:color w:val="006100"/>
                <w:sz w:val="22"/>
                <w:szCs w:val="22"/>
              </w:rPr>
              <w:t>7</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1</w:t>
            </w:r>
          </w:p>
        </w:tc>
        <w:tc>
          <w:tcPr>
            <w:tcW w:w="626" w:type="dxa"/>
            <w:tcBorders>
              <w:top w:val="single" w:sz="4" w:space="0" w:color="BFBFBF"/>
              <w:left w:val="nil"/>
              <w:bottom w:val="single" w:sz="4" w:space="0" w:color="BFBFBF"/>
              <w:right w:val="nil"/>
            </w:tcBorders>
            <w:shd w:val="clear" w:color="000000" w:fill="C6EFCE"/>
            <w:noWrap/>
            <w:vAlign w:val="center"/>
          </w:tcPr>
          <w:p w:rsidR="00731C34" w:rsidRDefault="00731C34" w:rsidP="00731C34">
            <w:pPr>
              <w:jc w:val="center"/>
              <w:rPr>
                <w:rFonts w:ascii="Calibri" w:hAnsi="Calibri" w:cs="Calibri"/>
                <w:color w:val="006100"/>
                <w:sz w:val="22"/>
              </w:rPr>
            </w:pPr>
            <w:r>
              <w:rPr>
                <w:rFonts w:ascii="Calibri" w:hAnsi="Calibri" w:cs="Calibri"/>
                <w:color w:val="006100"/>
                <w:sz w:val="22"/>
                <w:szCs w:val="22"/>
              </w:rPr>
              <w:t>0</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17</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13</w:t>
            </w:r>
          </w:p>
        </w:tc>
        <w:tc>
          <w:tcPr>
            <w:tcW w:w="626" w:type="dxa"/>
            <w:tcBorders>
              <w:top w:val="single" w:sz="4" w:space="0" w:color="BFBFBF"/>
              <w:left w:val="nil"/>
              <w:bottom w:val="single" w:sz="4" w:space="0" w:color="BFBFBF"/>
              <w:right w:val="nil"/>
            </w:tcBorders>
            <w:shd w:val="clear" w:color="000000" w:fill="C6EFCE"/>
            <w:noWrap/>
            <w:vAlign w:val="center"/>
          </w:tcPr>
          <w:p w:rsidR="00731C34" w:rsidRDefault="00731C34" w:rsidP="00731C34">
            <w:pPr>
              <w:jc w:val="center"/>
              <w:rPr>
                <w:rFonts w:ascii="Calibri" w:hAnsi="Calibri" w:cs="Calibri"/>
                <w:color w:val="006100"/>
                <w:sz w:val="22"/>
              </w:rPr>
            </w:pPr>
            <w:r>
              <w:rPr>
                <w:rFonts w:ascii="Calibri" w:hAnsi="Calibri" w:cs="Calibri"/>
                <w:color w:val="006100"/>
                <w:sz w:val="22"/>
                <w:szCs w:val="22"/>
              </w:rPr>
              <w:t>9</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48</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36</w:t>
            </w:r>
          </w:p>
        </w:tc>
        <w:tc>
          <w:tcPr>
            <w:tcW w:w="627" w:type="dxa"/>
            <w:tcBorders>
              <w:top w:val="single" w:sz="4" w:space="0" w:color="BFBFBF"/>
              <w:left w:val="nil"/>
              <w:bottom w:val="single" w:sz="4" w:space="0" w:color="BFBFBF"/>
              <w:right w:val="single" w:sz="4" w:space="0" w:color="auto"/>
            </w:tcBorders>
            <w:shd w:val="clear" w:color="000000" w:fill="FFC7CE"/>
            <w:noWrap/>
            <w:vAlign w:val="center"/>
          </w:tcPr>
          <w:p w:rsidR="00731C34" w:rsidRDefault="00731C34" w:rsidP="00731C34">
            <w:pPr>
              <w:jc w:val="center"/>
              <w:rPr>
                <w:rFonts w:ascii="Calibri" w:hAnsi="Calibri" w:cs="Calibri"/>
                <w:color w:val="9C0006"/>
                <w:sz w:val="22"/>
              </w:rPr>
            </w:pPr>
            <w:r>
              <w:rPr>
                <w:rFonts w:ascii="Calibri" w:hAnsi="Calibri" w:cs="Calibri"/>
                <w:color w:val="9C0006"/>
                <w:sz w:val="22"/>
                <w:szCs w:val="22"/>
              </w:rPr>
              <w:t>40</w:t>
            </w:r>
          </w:p>
        </w:tc>
      </w:tr>
      <w:tr w:rsidR="00731C34" w:rsidRPr="00F42F58" w:rsidTr="00731C34">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rsidR="00731C34" w:rsidRPr="00731C34" w:rsidRDefault="00731C34" w:rsidP="00731C34">
            <w:pPr>
              <w:rPr>
                <w:rFonts w:ascii="Calibri" w:hAnsi="Calibri" w:cs="Calibri"/>
                <w:color w:val="000000"/>
                <w:sz w:val="16"/>
              </w:rPr>
            </w:pPr>
            <w:r w:rsidRPr="00731C34">
              <w:rPr>
                <w:rFonts w:ascii="Calibri" w:hAnsi="Calibri" w:cs="Calibri"/>
                <w:color w:val="000000"/>
                <w:sz w:val="16"/>
                <w:szCs w:val="22"/>
              </w:rPr>
              <w:t>POWIAT MRĄGOWSKI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2</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5</w:t>
            </w:r>
          </w:p>
        </w:tc>
        <w:tc>
          <w:tcPr>
            <w:tcW w:w="626" w:type="dxa"/>
            <w:tcBorders>
              <w:top w:val="single" w:sz="4" w:space="0" w:color="BFBFBF"/>
              <w:left w:val="nil"/>
              <w:bottom w:val="single" w:sz="4" w:space="0" w:color="BFBFBF"/>
              <w:right w:val="nil"/>
            </w:tcBorders>
            <w:shd w:val="clear" w:color="000000" w:fill="FFC7CE"/>
            <w:noWrap/>
            <w:vAlign w:val="center"/>
          </w:tcPr>
          <w:p w:rsidR="00731C34" w:rsidRDefault="00731C34" w:rsidP="00731C34">
            <w:pPr>
              <w:jc w:val="center"/>
              <w:rPr>
                <w:rFonts w:ascii="Calibri" w:hAnsi="Calibri" w:cs="Calibri"/>
                <w:color w:val="9C0006"/>
                <w:sz w:val="22"/>
              </w:rPr>
            </w:pPr>
            <w:r>
              <w:rPr>
                <w:rFonts w:ascii="Calibri" w:hAnsi="Calibri" w:cs="Calibri"/>
                <w:color w:val="9C0006"/>
                <w:sz w:val="22"/>
                <w:szCs w:val="22"/>
              </w:rPr>
              <w:t>7</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1</w:t>
            </w:r>
          </w:p>
        </w:tc>
        <w:tc>
          <w:tcPr>
            <w:tcW w:w="626" w:type="dxa"/>
            <w:tcBorders>
              <w:top w:val="single" w:sz="4" w:space="0" w:color="BFBFBF"/>
              <w:left w:val="nil"/>
              <w:bottom w:val="single" w:sz="4" w:space="0" w:color="BFBFBF"/>
              <w:right w:val="nil"/>
            </w:tcBorders>
            <w:shd w:val="clear" w:color="000000" w:fill="C6EFCE"/>
            <w:noWrap/>
            <w:vAlign w:val="center"/>
          </w:tcPr>
          <w:p w:rsidR="00731C34" w:rsidRDefault="00731C34" w:rsidP="00731C34">
            <w:pPr>
              <w:jc w:val="center"/>
              <w:rPr>
                <w:rFonts w:ascii="Calibri" w:hAnsi="Calibri" w:cs="Calibri"/>
                <w:color w:val="006100"/>
                <w:sz w:val="22"/>
              </w:rPr>
            </w:pPr>
            <w:r>
              <w:rPr>
                <w:rFonts w:ascii="Calibri" w:hAnsi="Calibri" w:cs="Calibri"/>
                <w:color w:val="006100"/>
                <w:sz w:val="22"/>
                <w:szCs w:val="22"/>
              </w:rPr>
              <w:t>0</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5</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4</w:t>
            </w:r>
          </w:p>
        </w:tc>
        <w:tc>
          <w:tcPr>
            <w:tcW w:w="626" w:type="dxa"/>
            <w:tcBorders>
              <w:top w:val="single" w:sz="4" w:space="0" w:color="BFBFBF"/>
              <w:left w:val="nil"/>
              <w:bottom w:val="single" w:sz="4" w:space="0" w:color="BFBFBF"/>
              <w:right w:val="nil"/>
            </w:tcBorders>
            <w:shd w:val="clear" w:color="000000" w:fill="FFC7CE"/>
            <w:noWrap/>
            <w:vAlign w:val="center"/>
          </w:tcPr>
          <w:p w:rsidR="00731C34" w:rsidRDefault="00731C34" w:rsidP="00731C34">
            <w:pPr>
              <w:jc w:val="center"/>
              <w:rPr>
                <w:rFonts w:ascii="Calibri" w:hAnsi="Calibri" w:cs="Calibri"/>
                <w:color w:val="9C0006"/>
                <w:sz w:val="22"/>
              </w:rPr>
            </w:pPr>
            <w:r>
              <w:rPr>
                <w:rFonts w:ascii="Calibri" w:hAnsi="Calibri" w:cs="Calibri"/>
                <w:color w:val="9C0006"/>
                <w:sz w:val="22"/>
                <w:szCs w:val="22"/>
              </w:rPr>
              <w:t>7</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67</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47</w:t>
            </w:r>
          </w:p>
        </w:tc>
        <w:tc>
          <w:tcPr>
            <w:tcW w:w="627" w:type="dxa"/>
            <w:tcBorders>
              <w:top w:val="single" w:sz="4" w:space="0" w:color="BFBFBF"/>
              <w:left w:val="nil"/>
              <w:bottom w:val="single" w:sz="4" w:space="0" w:color="BFBFBF"/>
              <w:right w:val="single" w:sz="4" w:space="0" w:color="auto"/>
            </w:tcBorders>
            <w:shd w:val="clear" w:color="000000" w:fill="C6EFCE"/>
            <w:noWrap/>
            <w:vAlign w:val="center"/>
          </w:tcPr>
          <w:p w:rsidR="00731C34" w:rsidRDefault="00731C34" w:rsidP="00731C34">
            <w:pPr>
              <w:jc w:val="center"/>
              <w:rPr>
                <w:rFonts w:ascii="Calibri" w:hAnsi="Calibri" w:cs="Calibri"/>
                <w:color w:val="006100"/>
                <w:sz w:val="22"/>
              </w:rPr>
            </w:pPr>
            <w:r>
              <w:rPr>
                <w:rFonts w:ascii="Calibri" w:hAnsi="Calibri" w:cs="Calibri"/>
                <w:color w:val="006100"/>
                <w:sz w:val="22"/>
                <w:szCs w:val="22"/>
              </w:rPr>
              <w:t>44</w:t>
            </w:r>
          </w:p>
        </w:tc>
      </w:tr>
      <w:tr w:rsidR="00731C34" w:rsidRPr="00F42F58" w:rsidTr="00731C34">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rsidR="00731C34" w:rsidRPr="00731C34" w:rsidRDefault="00731C34" w:rsidP="00731C34">
            <w:pPr>
              <w:rPr>
                <w:rFonts w:ascii="Calibri" w:hAnsi="Calibri" w:cs="Calibri"/>
                <w:color w:val="000000"/>
                <w:sz w:val="16"/>
              </w:rPr>
            </w:pPr>
            <w:r w:rsidRPr="00731C34">
              <w:rPr>
                <w:rFonts w:ascii="Calibri" w:hAnsi="Calibri" w:cs="Calibri"/>
                <w:color w:val="000000"/>
                <w:sz w:val="16"/>
                <w:szCs w:val="22"/>
              </w:rPr>
              <w:t>POWIAT NIDZICKI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2</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8</w:t>
            </w:r>
          </w:p>
        </w:tc>
        <w:tc>
          <w:tcPr>
            <w:tcW w:w="626" w:type="dxa"/>
            <w:tcBorders>
              <w:top w:val="single" w:sz="4" w:space="0" w:color="BFBFBF"/>
              <w:left w:val="nil"/>
              <w:bottom w:val="single" w:sz="4" w:space="0" w:color="BFBFBF"/>
              <w:right w:val="nil"/>
            </w:tcBorders>
            <w:shd w:val="clear" w:color="000000" w:fill="C6EFCE"/>
            <w:noWrap/>
            <w:vAlign w:val="center"/>
          </w:tcPr>
          <w:p w:rsidR="00731C34" w:rsidRDefault="00731C34" w:rsidP="00731C34">
            <w:pPr>
              <w:jc w:val="center"/>
              <w:rPr>
                <w:rFonts w:ascii="Calibri" w:hAnsi="Calibri" w:cs="Calibri"/>
                <w:color w:val="006100"/>
                <w:sz w:val="22"/>
              </w:rPr>
            </w:pPr>
            <w:r>
              <w:rPr>
                <w:rFonts w:ascii="Calibri" w:hAnsi="Calibri" w:cs="Calibri"/>
                <w:color w:val="006100"/>
                <w:sz w:val="22"/>
                <w:szCs w:val="22"/>
              </w:rPr>
              <w:t>7</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0</w:t>
            </w:r>
          </w:p>
        </w:tc>
        <w:tc>
          <w:tcPr>
            <w:tcW w:w="626" w:type="dxa"/>
            <w:tcBorders>
              <w:top w:val="single" w:sz="4" w:space="0" w:color="BFBFBF"/>
              <w:left w:val="nil"/>
              <w:bottom w:val="single" w:sz="4" w:space="0" w:color="BFBFBF"/>
              <w:right w:val="nil"/>
            </w:tcBorders>
            <w:shd w:val="clear" w:color="000000" w:fill="FFC7CE"/>
            <w:noWrap/>
            <w:vAlign w:val="center"/>
          </w:tcPr>
          <w:p w:rsidR="00731C34" w:rsidRDefault="00731C34" w:rsidP="00731C34">
            <w:pPr>
              <w:jc w:val="center"/>
              <w:rPr>
                <w:rFonts w:ascii="Calibri" w:hAnsi="Calibri" w:cs="Calibri"/>
                <w:color w:val="9C0006"/>
                <w:sz w:val="22"/>
              </w:rPr>
            </w:pPr>
            <w:r>
              <w:rPr>
                <w:rFonts w:ascii="Calibri" w:hAnsi="Calibri" w:cs="Calibri"/>
                <w:color w:val="9C0006"/>
                <w:sz w:val="22"/>
                <w:szCs w:val="22"/>
              </w:rPr>
              <w:t>3</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2</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10</w:t>
            </w:r>
          </w:p>
        </w:tc>
        <w:tc>
          <w:tcPr>
            <w:tcW w:w="626" w:type="dxa"/>
            <w:tcBorders>
              <w:top w:val="single" w:sz="4" w:space="0" w:color="BFBFBF"/>
              <w:left w:val="nil"/>
              <w:bottom w:val="single" w:sz="4" w:space="0" w:color="BFBFBF"/>
              <w:right w:val="nil"/>
            </w:tcBorders>
            <w:shd w:val="clear" w:color="000000" w:fill="C6EFCE"/>
            <w:noWrap/>
            <w:vAlign w:val="center"/>
          </w:tcPr>
          <w:p w:rsidR="00731C34" w:rsidRDefault="00731C34" w:rsidP="00731C34">
            <w:pPr>
              <w:jc w:val="center"/>
              <w:rPr>
                <w:rFonts w:ascii="Calibri" w:hAnsi="Calibri" w:cs="Calibri"/>
                <w:color w:val="006100"/>
                <w:sz w:val="22"/>
              </w:rPr>
            </w:pPr>
            <w:r>
              <w:rPr>
                <w:rFonts w:ascii="Calibri" w:hAnsi="Calibri" w:cs="Calibri"/>
                <w:color w:val="006100"/>
                <w:sz w:val="22"/>
                <w:szCs w:val="22"/>
              </w:rPr>
              <w:t>6</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39</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28</w:t>
            </w:r>
          </w:p>
        </w:tc>
        <w:tc>
          <w:tcPr>
            <w:tcW w:w="627" w:type="dxa"/>
            <w:tcBorders>
              <w:top w:val="single" w:sz="4" w:space="0" w:color="BFBFBF"/>
              <w:left w:val="nil"/>
              <w:bottom w:val="single" w:sz="4" w:space="0" w:color="BFBFBF"/>
              <w:right w:val="single" w:sz="4" w:space="0" w:color="auto"/>
            </w:tcBorders>
            <w:shd w:val="clear" w:color="000000" w:fill="FFC7CE"/>
            <w:noWrap/>
            <w:vAlign w:val="center"/>
          </w:tcPr>
          <w:p w:rsidR="00731C34" w:rsidRDefault="00731C34" w:rsidP="00731C34">
            <w:pPr>
              <w:jc w:val="center"/>
              <w:rPr>
                <w:rFonts w:ascii="Calibri" w:hAnsi="Calibri" w:cs="Calibri"/>
                <w:color w:val="9C0006"/>
                <w:sz w:val="22"/>
              </w:rPr>
            </w:pPr>
            <w:r>
              <w:rPr>
                <w:rFonts w:ascii="Calibri" w:hAnsi="Calibri" w:cs="Calibri"/>
                <w:color w:val="9C0006"/>
                <w:sz w:val="22"/>
                <w:szCs w:val="22"/>
              </w:rPr>
              <w:t>33</w:t>
            </w:r>
          </w:p>
        </w:tc>
      </w:tr>
      <w:tr w:rsidR="00731C34" w:rsidRPr="00F42F58" w:rsidTr="00731C34">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rsidR="00731C34" w:rsidRPr="00731C34" w:rsidRDefault="00731C34" w:rsidP="00731C34">
            <w:pPr>
              <w:rPr>
                <w:rFonts w:ascii="Calibri" w:hAnsi="Calibri" w:cs="Calibri"/>
                <w:color w:val="000000"/>
                <w:sz w:val="16"/>
              </w:rPr>
            </w:pPr>
            <w:r w:rsidRPr="00731C34">
              <w:rPr>
                <w:rFonts w:ascii="Calibri" w:hAnsi="Calibri" w:cs="Calibri"/>
                <w:color w:val="000000"/>
                <w:sz w:val="16"/>
                <w:szCs w:val="22"/>
              </w:rPr>
              <w:t>POWIAT WĘGORZEWSKI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3</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5</w:t>
            </w:r>
          </w:p>
        </w:tc>
        <w:tc>
          <w:tcPr>
            <w:tcW w:w="626" w:type="dxa"/>
            <w:tcBorders>
              <w:top w:val="single" w:sz="4" w:space="0" w:color="BFBFBF"/>
              <w:left w:val="nil"/>
              <w:bottom w:val="single" w:sz="4" w:space="0" w:color="BFBFBF"/>
              <w:right w:val="nil"/>
            </w:tcBorders>
            <w:shd w:val="clear" w:color="000000" w:fill="FFC7CE"/>
            <w:noWrap/>
            <w:vAlign w:val="center"/>
          </w:tcPr>
          <w:p w:rsidR="00731C34" w:rsidRDefault="00731C34" w:rsidP="00731C34">
            <w:pPr>
              <w:jc w:val="center"/>
              <w:rPr>
                <w:rFonts w:ascii="Calibri" w:hAnsi="Calibri" w:cs="Calibri"/>
                <w:color w:val="9C0006"/>
                <w:sz w:val="22"/>
              </w:rPr>
            </w:pPr>
            <w:r>
              <w:rPr>
                <w:rFonts w:ascii="Calibri" w:hAnsi="Calibri" w:cs="Calibri"/>
                <w:color w:val="9C0006"/>
                <w:sz w:val="22"/>
                <w:szCs w:val="22"/>
              </w:rPr>
              <w:t>7</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0</w:t>
            </w:r>
          </w:p>
        </w:tc>
        <w:tc>
          <w:tcPr>
            <w:tcW w:w="626" w:type="dxa"/>
            <w:tcBorders>
              <w:top w:val="single" w:sz="4" w:space="0" w:color="BFBFBF"/>
              <w:left w:val="nil"/>
              <w:bottom w:val="single" w:sz="4" w:space="0" w:color="BFBFBF"/>
              <w:right w:val="nil"/>
            </w:tcBorders>
            <w:shd w:val="clear" w:color="000000" w:fill="FFC7CE"/>
            <w:noWrap/>
            <w:vAlign w:val="center"/>
          </w:tcPr>
          <w:p w:rsidR="00731C34" w:rsidRDefault="00731C34" w:rsidP="00731C34">
            <w:pPr>
              <w:jc w:val="center"/>
              <w:rPr>
                <w:rFonts w:ascii="Calibri" w:hAnsi="Calibri" w:cs="Calibri"/>
                <w:color w:val="9C0006"/>
                <w:sz w:val="22"/>
              </w:rPr>
            </w:pPr>
            <w:r>
              <w:rPr>
                <w:rFonts w:ascii="Calibri" w:hAnsi="Calibri" w:cs="Calibri"/>
                <w:color w:val="9C0006"/>
                <w:sz w:val="22"/>
                <w:szCs w:val="22"/>
              </w:rPr>
              <w:t>1</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8</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6</w:t>
            </w:r>
          </w:p>
        </w:tc>
        <w:tc>
          <w:tcPr>
            <w:tcW w:w="626" w:type="dxa"/>
            <w:tcBorders>
              <w:top w:val="single" w:sz="4" w:space="0" w:color="BFBFBF"/>
              <w:left w:val="nil"/>
              <w:bottom w:val="single" w:sz="4" w:space="0" w:color="BFBFBF"/>
              <w:right w:val="nil"/>
            </w:tcBorders>
            <w:shd w:val="clear" w:color="000000" w:fill="FFC7CE"/>
            <w:noWrap/>
            <w:vAlign w:val="center"/>
          </w:tcPr>
          <w:p w:rsidR="00731C34" w:rsidRDefault="00731C34" w:rsidP="00731C34">
            <w:pPr>
              <w:jc w:val="center"/>
              <w:rPr>
                <w:rFonts w:ascii="Calibri" w:hAnsi="Calibri" w:cs="Calibri"/>
                <w:color w:val="9C0006"/>
                <w:sz w:val="22"/>
              </w:rPr>
            </w:pPr>
            <w:r>
              <w:rPr>
                <w:rFonts w:ascii="Calibri" w:hAnsi="Calibri" w:cs="Calibri"/>
                <w:color w:val="9C0006"/>
                <w:sz w:val="22"/>
                <w:szCs w:val="22"/>
              </w:rPr>
              <w:t>9</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20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6</w:t>
            </w:r>
          </w:p>
        </w:tc>
        <w:tc>
          <w:tcPr>
            <w:tcW w:w="627" w:type="dxa"/>
            <w:tcBorders>
              <w:top w:val="single" w:sz="4" w:space="0" w:color="BFBFBF"/>
              <w:left w:val="nil"/>
              <w:bottom w:val="single" w:sz="4" w:space="0" w:color="BFBFBF"/>
              <w:right w:val="single" w:sz="4" w:space="0" w:color="auto"/>
            </w:tcBorders>
            <w:shd w:val="clear" w:color="000000" w:fill="FFC7CE"/>
            <w:noWrap/>
            <w:vAlign w:val="center"/>
          </w:tcPr>
          <w:p w:rsidR="00731C34" w:rsidRDefault="00731C34" w:rsidP="00731C34">
            <w:pPr>
              <w:jc w:val="center"/>
              <w:rPr>
                <w:rFonts w:ascii="Calibri" w:hAnsi="Calibri" w:cs="Calibri"/>
                <w:color w:val="9C0006"/>
                <w:sz w:val="22"/>
              </w:rPr>
            </w:pPr>
            <w:r>
              <w:rPr>
                <w:rFonts w:ascii="Calibri" w:hAnsi="Calibri" w:cs="Calibri"/>
                <w:color w:val="9C0006"/>
                <w:sz w:val="22"/>
                <w:szCs w:val="22"/>
              </w:rPr>
              <w:t>11</w:t>
            </w:r>
          </w:p>
        </w:tc>
      </w:tr>
      <w:tr w:rsidR="00731C34" w:rsidRPr="00F42F58" w:rsidTr="00731C34">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rsidR="00731C34" w:rsidRPr="00731C34" w:rsidRDefault="00731C34" w:rsidP="00731C34">
            <w:pPr>
              <w:rPr>
                <w:rFonts w:ascii="Calibri" w:hAnsi="Calibri" w:cs="Calibri"/>
                <w:color w:val="000000"/>
                <w:sz w:val="16"/>
              </w:rPr>
            </w:pPr>
            <w:r w:rsidRPr="00731C34">
              <w:rPr>
                <w:rFonts w:ascii="Calibri" w:hAnsi="Calibri" w:cs="Calibri"/>
                <w:color w:val="000000"/>
                <w:sz w:val="16"/>
                <w:szCs w:val="22"/>
              </w:rPr>
              <w:t>POWIAT BARTOSZYCKI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7</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6</w:t>
            </w:r>
          </w:p>
        </w:tc>
        <w:tc>
          <w:tcPr>
            <w:tcW w:w="626" w:type="dxa"/>
            <w:tcBorders>
              <w:top w:val="single" w:sz="4" w:space="0" w:color="BFBFBF"/>
              <w:left w:val="nil"/>
              <w:bottom w:val="single" w:sz="4" w:space="0" w:color="BFBFBF"/>
              <w:right w:val="nil"/>
            </w:tcBorders>
            <w:shd w:val="clear" w:color="000000" w:fill="FFC7CE"/>
            <w:noWrap/>
            <w:vAlign w:val="center"/>
          </w:tcPr>
          <w:p w:rsidR="00731C34" w:rsidRDefault="00731C34" w:rsidP="00731C34">
            <w:pPr>
              <w:jc w:val="center"/>
              <w:rPr>
                <w:rFonts w:ascii="Calibri" w:hAnsi="Calibri" w:cs="Calibri"/>
                <w:color w:val="9C0006"/>
                <w:sz w:val="22"/>
              </w:rPr>
            </w:pPr>
            <w:r>
              <w:rPr>
                <w:rFonts w:ascii="Calibri" w:hAnsi="Calibri" w:cs="Calibri"/>
                <w:color w:val="9C0006"/>
                <w:sz w:val="22"/>
                <w:szCs w:val="22"/>
              </w:rPr>
              <w:t>7</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0</w:t>
            </w:r>
          </w:p>
        </w:tc>
        <w:tc>
          <w:tcPr>
            <w:tcW w:w="626" w:type="dxa"/>
            <w:tcBorders>
              <w:top w:val="single" w:sz="4" w:space="0" w:color="BFBFBF"/>
              <w:left w:val="nil"/>
              <w:bottom w:val="single" w:sz="4" w:space="0" w:color="BFBFBF"/>
              <w:right w:val="nil"/>
            </w:tcBorders>
            <w:shd w:val="clear" w:color="000000" w:fill="FFC7CE"/>
            <w:noWrap/>
            <w:vAlign w:val="center"/>
          </w:tcPr>
          <w:p w:rsidR="00731C34" w:rsidRDefault="00731C34" w:rsidP="00731C34">
            <w:pPr>
              <w:jc w:val="center"/>
              <w:rPr>
                <w:rFonts w:ascii="Calibri" w:hAnsi="Calibri" w:cs="Calibri"/>
                <w:color w:val="9C0006"/>
                <w:sz w:val="22"/>
              </w:rPr>
            </w:pPr>
            <w:r>
              <w:rPr>
                <w:rFonts w:ascii="Calibri" w:hAnsi="Calibri" w:cs="Calibri"/>
                <w:color w:val="9C0006"/>
                <w:sz w:val="22"/>
                <w:szCs w:val="22"/>
              </w:rPr>
              <w:t>3</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8</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6</w:t>
            </w:r>
          </w:p>
        </w:tc>
        <w:tc>
          <w:tcPr>
            <w:tcW w:w="626" w:type="dxa"/>
            <w:tcBorders>
              <w:top w:val="single" w:sz="4" w:space="0" w:color="BFBFBF"/>
              <w:left w:val="nil"/>
              <w:bottom w:val="single" w:sz="4" w:space="0" w:color="BFBFBF"/>
              <w:right w:val="nil"/>
            </w:tcBorders>
            <w:shd w:val="clear" w:color="000000" w:fill="C6EFCE"/>
            <w:noWrap/>
            <w:vAlign w:val="center"/>
          </w:tcPr>
          <w:p w:rsidR="00731C34" w:rsidRDefault="00731C34" w:rsidP="00731C34">
            <w:pPr>
              <w:jc w:val="center"/>
              <w:rPr>
                <w:rFonts w:ascii="Calibri" w:hAnsi="Calibri" w:cs="Calibri"/>
                <w:color w:val="006100"/>
                <w:sz w:val="22"/>
              </w:rPr>
            </w:pPr>
            <w:r>
              <w:rPr>
                <w:rFonts w:ascii="Calibri" w:hAnsi="Calibri" w:cs="Calibri"/>
                <w:color w:val="006100"/>
                <w:sz w:val="22"/>
                <w:szCs w:val="22"/>
              </w:rPr>
              <w:t>5</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27</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13</w:t>
            </w:r>
          </w:p>
        </w:tc>
        <w:tc>
          <w:tcPr>
            <w:tcW w:w="627" w:type="dxa"/>
            <w:tcBorders>
              <w:top w:val="single" w:sz="4" w:space="0" w:color="BFBFBF"/>
              <w:left w:val="nil"/>
              <w:bottom w:val="single" w:sz="4" w:space="0" w:color="BFBFBF"/>
              <w:right w:val="single" w:sz="4" w:space="0" w:color="auto"/>
            </w:tcBorders>
            <w:shd w:val="clear" w:color="000000" w:fill="FFC7CE"/>
            <w:noWrap/>
            <w:vAlign w:val="center"/>
          </w:tcPr>
          <w:p w:rsidR="00731C34" w:rsidRDefault="00731C34" w:rsidP="00731C34">
            <w:pPr>
              <w:jc w:val="center"/>
              <w:rPr>
                <w:rFonts w:ascii="Calibri" w:hAnsi="Calibri" w:cs="Calibri"/>
                <w:color w:val="9C0006"/>
                <w:sz w:val="22"/>
              </w:rPr>
            </w:pPr>
            <w:r>
              <w:rPr>
                <w:rFonts w:ascii="Calibri" w:hAnsi="Calibri" w:cs="Calibri"/>
                <w:color w:val="9C0006"/>
                <w:sz w:val="22"/>
                <w:szCs w:val="22"/>
              </w:rPr>
              <w:t>29</w:t>
            </w:r>
          </w:p>
        </w:tc>
      </w:tr>
      <w:tr w:rsidR="00731C34" w:rsidRPr="00F42F58" w:rsidTr="00731C34">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rsidR="00731C34" w:rsidRPr="00731C34" w:rsidRDefault="00731C34" w:rsidP="00731C34">
            <w:pPr>
              <w:rPr>
                <w:rFonts w:ascii="Calibri" w:hAnsi="Calibri" w:cs="Calibri"/>
                <w:color w:val="000000"/>
                <w:sz w:val="16"/>
              </w:rPr>
            </w:pPr>
            <w:r w:rsidRPr="00731C34">
              <w:rPr>
                <w:rFonts w:ascii="Calibri" w:hAnsi="Calibri" w:cs="Calibri"/>
                <w:color w:val="000000"/>
                <w:sz w:val="16"/>
                <w:szCs w:val="22"/>
              </w:rPr>
              <w:t>POWIAT EŁCKI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4</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7</w:t>
            </w:r>
          </w:p>
        </w:tc>
        <w:tc>
          <w:tcPr>
            <w:tcW w:w="626" w:type="dxa"/>
            <w:tcBorders>
              <w:top w:val="single" w:sz="4" w:space="0" w:color="BFBFBF"/>
              <w:left w:val="nil"/>
              <w:bottom w:val="single" w:sz="4" w:space="0" w:color="BFBFBF"/>
              <w:right w:val="nil"/>
            </w:tcBorders>
            <w:shd w:val="clear" w:color="000000" w:fill="C6EFCE"/>
            <w:noWrap/>
            <w:vAlign w:val="center"/>
          </w:tcPr>
          <w:p w:rsidR="00731C34" w:rsidRDefault="00731C34" w:rsidP="00731C34">
            <w:pPr>
              <w:jc w:val="center"/>
              <w:rPr>
                <w:rFonts w:ascii="Calibri" w:hAnsi="Calibri" w:cs="Calibri"/>
                <w:color w:val="006100"/>
                <w:sz w:val="22"/>
              </w:rPr>
            </w:pPr>
            <w:r>
              <w:rPr>
                <w:rFonts w:ascii="Calibri" w:hAnsi="Calibri" w:cs="Calibri"/>
                <w:color w:val="006100"/>
                <w:sz w:val="22"/>
                <w:szCs w:val="22"/>
              </w:rPr>
              <w:t>6</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1</w:t>
            </w:r>
          </w:p>
        </w:tc>
        <w:tc>
          <w:tcPr>
            <w:tcW w:w="626" w:type="dxa"/>
            <w:tcBorders>
              <w:top w:val="single" w:sz="4" w:space="0" w:color="BFBFBF"/>
              <w:left w:val="nil"/>
              <w:bottom w:val="single" w:sz="4" w:space="0" w:color="BFBFBF"/>
              <w:right w:val="nil"/>
            </w:tcBorders>
            <w:shd w:val="clear" w:color="000000" w:fill="C6EFCE"/>
            <w:noWrap/>
            <w:vAlign w:val="center"/>
          </w:tcPr>
          <w:p w:rsidR="00731C34" w:rsidRDefault="00731C34" w:rsidP="00731C34">
            <w:pPr>
              <w:jc w:val="center"/>
              <w:rPr>
                <w:rFonts w:ascii="Calibri" w:hAnsi="Calibri" w:cs="Calibri"/>
                <w:color w:val="006100"/>
                <w:sz w:val="22"/>
              </w:rPr>
            </w:pPr>
            <w:r>
              <w:rPr>
                <w:rFonts w:ascii="Calibri" w:hAnsi="Calibri" w:cs="Calibri"/>
                <w:color w:val="006100"/>
                <w:sz w:val="22"/>
                <w:szCs w:val="22"/>
              </w:rPr>
              <w:t>0</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7</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11</w:t>
            </w:r>
          </w:p>
        </w:tc>
        <w:tc>
          <w:tcPr>
            <w:tcW w:w="626" w:type="dxa"/>
            <w:tcBorders>
              <w:top w:val="single" w:sz="4" w:space="0" w:color="BFBFBF"/>
              <w:left w:val="nil"/>
              <w:bottom w:val="single" w:sz="4" w:space="0" w:color="BFBFBF"/>
              <w:right w:val="nil"/>
            </w:tcBorders>
            <w:shd w:val="clear" w:color="000000" w:fill="C6EFCE"/>
            <w:noWrap/>
            <w:vAlign w:val="center"/>
          </w:tcPr>
          <w:p w:rsidR="00731C34" w:rsidRDefault="00731C34" w:rsidP="00731C34">
            <w:pPr>
              <w:jc w:val="center"/>
              <w:rPr>
                <w:rFonts w:ascii="Calibri" w:hAnsi="Calibri" w:cs="Calibri"/>
                <w:color w:val="006100"/>
                <w:sz w:val="22"/>
              </w:rPr>
            </w:pPr>
            <w:r>
              <w:rPr>
                <w:rFonts w:ascii="Calibri" w:hAnsi="Calibri" w:cs="Calibri"/>
                <w:color w:val="006100"/>
                <w:sz w:val="22"/>
                <w:szCs w:val="22"/>
              </w:rPr>
              <w:t>7</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40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26</w:t>
            </w:r>
          </w:p>
        </w:tc>
        <w:tc>
          <w:tcPr>
            <w:tcW w:w="627" w:type="dxa"/>
            <w:tcBorders>
              <w:top w:val="single" w:sz="4" w:space="0" w:color="BFBFBF"/>
              <w:left w:val="nil"/>
              <w:bottom w:val="single" w:sz="4" w:space="0" w:color="BFBFBF"/>
              <w:right w:val="single" w:sz="4" w:space="0" w:color="auto"/>
            </w:tcBorders>
            <w:shd w:val="clear" w:color="000000" w:fill="C6EFCE"/>
            <w:noWrap/>
            <w:vAlign w:val="center"/>
          </w:tcPr>
          <w:p w:rsidR="00731C34" w:rsidRDefault="00731C34" w:rsidP="00731C34">
            <w:pPr>
              <w:jc w:val="center"/>
              <w:rPr>
                <w:rFonts w:ascii="Calibri" w:hAnsi="Calibri" w:cs="Calibri"/>
                <w:color w:val="006100"/>
                <w:sz w:val="22"/>
              </w:rPr>
            </w:pPr>
            <w:r>
              <w:rPr>
                <w:rFonts w:ascii="Calibri" w:hAnsi="Calibri" w:cs="Calibri"/>
                <w:color w:val="006100"/>
                <w:sz w:val="22"/>
                <w:szCs w:val="22"/>
              </w:rPr>
              <w:t>24</w:t>
            </w:r>
          </w:p>
        </w:tc>
      </w:tr>
      <w:tr w:rsidR="00731C34" w:rsidRPr="00F42F58" w:rsidTr="00731C34">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rsidR="00731C34" w:rsidRPr="00731C34" w:rsidRDefault="00731C34" w:rsidP="00731C34">
            <w:pPr>
              <w:rPr>
                <w:rFonts w:ascii="Calibri" w:hAnsi="Calibri" w:cs="Calibri"/>
                <w:color w:val="000000"/>
                <w:sz w:val="16"/>
              </w:rPr>
            </w:pPr>
            <w:r w:rsidRPr="00731C34">
              <w:rPr>
                <w:rFonts w:ascii="Calibri" w:hAnsi="Calibri" w:cs="Calibri"/>
                <w:color w:val="000000"/>
                <w:sz w:val="16"/>
                <w:szCs w:val="22"/>
              </w:rPr>
              <w:t>POWIAT GOŁDAPSKI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4</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4</w:t>
            </w:r>
          </w:p>
        </w:tc>
        <w:tc>
          <w:tcPr>
            <w:tcW w:w="626" w:type="dxa"/>
            <w:tcBorders>
              <w:top w:val="single" w:sz="4" w:space="0" w:color="BFBFBF"/>
              <w:left w:val="nil"/>
              <w:bottom w:val="single" w:sz="4" w:space="0" w:color="BFBFBF"/>
              <w:right w:val="nil"/>
            </w:tcBorders>
            <w:shd w:val="clear" w:color="000000" w:fill="FFC7CE"/>
            <w:noWrap/>
            <w:vAlign w:val="center"/>
          </w:tcPr>
          <w:p w:rsidR="00731C34" w:rsidRDefault="00731C34" w:rsidP="00731C34">
            <w:pPr>
              <w:jc w:val="center"/>
              <w:rPr>
                <w:rFonts w:ascii="Calibri" w:hAnsi="Calibri" w:cs="Calibri"/>
                <w:color w:val="9C0006"/>
                <w:sz w:val="22"/>
              </w:rPr>
            </w:pPr>
            <w:r>
              <w:rPr>
                <w:rFonts w:ascii="Calibri" w:hAnsi="Calibri" w:cs="Calibri"/>
                <w:color w:val="9C0006"/>
                <w:sz w:val="22"/>
                <w:szCs w:val="22"/>
              </w:rPr>
              <w:t>5</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1</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1</w:t>
            </w:r>
          </w:p>
        </w:tc>
        <w:tc>
          <w:tcPr>
            <w:tcW w:w="626" w:type="dxa"/>
            <w:tcBorders>
              <w:top w:val="single" w:sz="4" w:space="0" w:color="BFBFBF"/>
              <w:left w:val="nil"/>
              <w:bottom w:val="single" w:sz="4" w:space="0" w:color="BFBFBF"/>
              <w:right w:val="nil"/>
            </w:tcBorders>
            <w:shd w:val="clear" w:color="000000" w:fill="FFC7CE"/>
            <w:noWrap/>
            <w:vAlign w:val="center"/>
          </w:tcPr>
          <w:p w:rsidR="00731C34" w:rsidRDefault="00731C34" w:rsidP="00731C34">
            <w:pPr>
              <w:jc w:val="center"/>
              <w:rPr>
                <w:rFonts w:ascii="Calibri" w:hAnsi="Calibri" w:cs="Calibri"/>
                <w:color w:val="9C0006"/>
                <w:sz w:val="22"/>
              </w:rPr>
            </w:pPr>
            <w:r>
              <w:rPr>
                <w:rFonts w:ascii="Calibri" w:hAnsi="Calibri" w:cs="Calibri"/>
                <w:color w:val="9C0006"/>
                <w:sz w:val="22"/>
                <w:szCs w:val="22"/>
              </w:rPr>
              <w:t>2</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5</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6</w:t>
            </w:r>
          </w:p>
        </w:tc>
        <w:tc>
          <w:tcPr>
            <w:tcW w:w="626" w:type="dxa"/>
            <w:tcBorders>
              <w:top w:val="single" w:sz="4" w:space="0" w:color="BFBFBF"/>
              <w:left w:val="nil"/>
              <w:bottom w:val="single" w:sz="4" w:space="0" w:color="BFBFBF"/>
              <w:right w:val="nil"/>
            </w:tcBorders>
            <w:shd w:val="clear" w:color="000000" w:fill="C6EFCE"/>
            <w:noWrap/>
            <w:vAlign w:val="center"/>
          </w:tcPr>
          <w:p w:rsidR="00731C34" w:rsidRDefault="00731C34" w:rsidP="00731C34">
            <w:pPr>
              <w:jc w:val="center"/>
              <w:rPr>
                <w:rFonts w:ascii="Calibri" w:hAnsi="Calibri" w:cs="Calibri"/>
                <w:color w:val="006100"/>
                <w:sz w:val="22"/>
              </w:rPr>
            </w:pPr>
            <w:r>
              <w:rPr>
                <w:rFonts w:ascii="Calibri" w:hAnsi="Calibri" w:cs="Calibri"/>
                <w:color w:val="006100"/>
                <w:sz w:val="22"/>
                <w:szCs w:val="22"/>
              </w:rPr>
              <w:t>5</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15</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9</w:t>
            </w:r>
          </w:p>
        </w:tc>
        <w:tc>
          <w:tcPr>
            <w:tcW w:w="627" w:type="dxa"/>
            <w:tcBorders>
              <w:top w:val="single" w:sz="4" w:space="0" w:color="BFBFBF"/>
              <w:left w:val="nil"/>
              <w:bottom w:val="single" w:sz="4" w:space="0" w:color="BFBFBF"/>
              <w:right w:val="single" w:sz="4" w:space="0" w:color="auto"/>
            </w:tcBorders>
            <w:shd w:val="clear" w:color="000000" w:fill="FFC7CE"/>
            <w:noWrap/>
            <w:vAlign w:val="center"/>
          </w:tcPr>
          <w:p w:rsidR="00731C34" w:rsidRDefault="00731C34" w:rsidP="00731C34">
            <w:pPr>
              <w:jc w:val="center"/>
              <w:rPr>
                <w:rFonts w:ascii="Calibri" w:hAnsi="Calibri" w:cs="Calibri"/>
                <w:color w:val="9C0006"/>
                <w:sz w:val="22"/>
              </w:rPr>
            </w:pPr>
            <w:r>
              <w:rPr>
                <w:rFonts w:ascii="Calibri" w:hAnsi="Calibri" w:cs="Calibri"/>
                <w:color w:val="9C0006"/>
                <w:sz w:val="22"/>
                <w:szCs w:val="22"/>
              </w:rPr>
              <w:t>11</w:t>
            </w:r>
          </w:p>
        </w:tc>
      </w:tr>
      <w:tr w:rsidR="00731C34" w:rsidRPr="00F42F58" w:rsidTr="00731C34">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rsidR="00731C34" w:rsidRPr="00731C34" w:rsidRDefault="00731C34" w:rsidP="00731C34">
            <w:pPr>
              <w:rPr>
                <w:rFonts w:ascii="Calibri" w:hAnsi="Calibri" w:cs="Calibri"/>
                <w:color w:val="000000"/>
                <w:sz w:val="16"/>
              </w:rPr>
            </w:pPr>
            <w:r w:rsidRPr="00731C34">
              <w:rPr>
                <w:rFonts w:ascii="Calibri" w:hAnsi="Calibri" w:cs="Calibri"/>
                <w:color w:val="000000"/>
                <w:sz w:val="16"/>
                <w:szCs w:val="22"/>
              </w:rPr>
              <w:t>POWIAT LIDZBARSKI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2</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4</w:t>
            </w:r>
          </w:p>
        </w:tc>
        <w:tc>
          <w:tcPr>
            <w:tcW w:w="626" w:type="dxa"/>
            <w:tcBorders>
              <w:top w:val="single" w:sz="4" w:space="0" w:color="BFBFBF"/>
              <w:left w:val="nil"/>
              <w:bottom w:val="single" w:sz="4" w:space="0" w:color="BFBFBF"/>
              <w:right w:val="nil"/>
            </w:tcBorders>
            <w:shd w:val="clear" w:color="000000" w:fill="FFC7CE"/>
            <w:noWrap/>
            <w:vAlign w:val="center"/>
          </w:tcPr>
          <w:p w:rsidR="00731C34" w:rsidRDefault="00731C34" w:rsidP="00731C34">
            <w:pPr>
              <w:jc w:val="center"/>
              <w:rPr>
                <w:rFonts w:ascii="Calibri" w:hAnsi="Calibri" w:cs="Calibri"/>
                <w:color w:val="9C0006"/>
                <w:sz w:val="22"/>
              </w:rPr>
            </w:pPr>
            <w:r>
              <w:rPr>
                <w:rFonts w:ascii="Calibri" w:hAnsi="Calibri" w:cs="Calibri"/>
                <w:color w:val="9C0006"/>
                <w:sz w:val="22"/>
                <w:szCs w:val="22"/>
              </w:rPr>
              <w:t>5</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1</w:t>
            </w:r>
          </w:p>
        </w:tc>
        <w:tc>
          <w:tcPr>
            <w:tcW w:w="626" w:type="dxa"/>
            <w:tcBorders>
              <w:top w:val="single" w:sz="4" w:space="0" w:color="BFBFBF"/>
              <w:left w:val="nil"/>
              <w:bottom w:val="single" w:sz="4" w:space="0" w:color="BFBFBF"/>
              <w:right w:val="nil"/>
            </w:tcBorders>
            <w:shd w:val="clear" w:color="000000" w:fill="C6EFCE"/>
            <w:noWrap/>
            <w:vAlign w:val="center"/>
          </w:tcPr>
          <w:p w:rsidR="00731C34" w:rsidRDefault="00731C34" w:rsidP="00731C34">
            <w:pPr>
              <w:jc w:val="center"/>
              <w:rPr>
                <w:rFonts w:ascii="Calibri" w:hAnsi="Calibri" w:cs="Calibri"/>
                <w:color w:val="006100"/>
                <w:sz w:val="22"/>
              </w:rPr>
            </w:pPr>
            <w:r>
              <w:rPr>
                <w:rFonts w:ascii="Calibri" w:hAnsi="Calibri" w:cs="Calibri"/>
                <w:color w:val="006100"/>
                <w:sz w:val="22"/>
                <w:szCs w:val="22"/>
              </w:rPr>
              <w:t>0</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2</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5</w:t>
            </w:r>
          </w:p>
        </w:tc>
        <w:tc>
          <w:tcPr>
            <w:tcW w:w="626" w:type="dxa"/>
            <w:tcBorders>
              <w:top w:val="single" w:sz="4" w:space="0" w:color="BFBFBF"/>
              <w:left w:val="nil"/>
              <w:bottom w:val="single" w:sz="4" w:space="0" w:color="BFBFBF"/>
              <w:right w:val="nil"/>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5</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30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17</w:t>
            </w:r>
          </w:p>
        </w:tc>
        <w:tc>
          <w:tcPr>
            <w:tcW w:w="627" w:type="dxa"/>
            <w:tcBorders>
              <w:top w:val="single" w:sz="4" w:space="0" w:color="BFBFBF"/>
              <w:left w:val="nil"/>
              <w:bottom w:val="single" w:sz="4" w:space="0" w:color="BFBFBF"/>
              <w:right w:val="single" w:sz="4" w:space="0" w:color="auto"/>
            </w:tcBorders>
            <w:shd w:val="clear" w:color="000000" w:fill="FFC7CE"/>
            <w:noWrap/>
            <w:vAlign w:val="center"/>
          </w:tcPr>
          <w:p w:rsidR="00731C34" w:rsidRDefault="00731C34" w:rsidP="00731C34">
            <w:pPr>
              <w:jc w:val="center"/>
              <w:rPr>
                <w:rFonts w:ascii="Calibri" w:hAnsi="Calibri" w:cs="Calibri"/>
                <w:color w:val="9C0006"/>
                <w:sz w:val="22"/>
              </w:rPr>
            </w:pPr>
            <w:r>
              <w:rPr>
                <w:rFonts w:ascii="Calibri" w:hAnsi="Calibri" w:cs="Calibri"/>
                <w:color w:val="9C0006"/>
                <w:sz w:val="22"/>
                <w:szCs w:val="22"/>
              </w:rPr>
              <w:t>18</w:t>
            </w:r>
          </w:p>
        </w:tc>
      </w:tr>
      <w:tr w:rsidR="00731C34" w:rsidRPr="00F42F58" w:rsidTr="00731C34">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rsidR="00731C34" w:rsidRPr="00731C34" w:rsidRDefault="00731C34" w:rsidP="00731C34">
            <w:pPr>
              <w:rPr>
                <w:rFonts w:ascii="Calibri" w:hAnsi="Calibri" w:cs="Calibri"/>
                <w:color w:val="000000"/>
                <w:sz w:val="16"/>
              </w:rPr>
            </w:pPr>
            <w:r w:rsidRPr="00731C34">
              <w:rPr>
                <w:rFonts w:ascii="Calibri" w:hAnsi="Calibri" w:cs="Calibri"/>
                <w:color w:val="000000"/>
                <w:sz w:val="16"/>
                <w:szCs w:val="22"/>
              </w:rPr>
              <w:t>POWIAT BRANIEWSKI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6</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2</w:t>
            </w:r>
          </w:p>
        </w:tc>
        <w:tc>
          <w:tcPr>
            <w:tcW w:w="626" w:type="dxa"/>
            <w:tcBorders>
              <w:top w:val="single" w:sz="4" w:space="0" w:color="BFBFBF"/>
              <w:left w:val="nil"/>
              <w:bottom w:val="single" w:sz="4" w:space="0" w:color="BFBFBF"/>
              <w:right w:val="nil"/>
            </w:tcBorders>
            <w:shd w:val="clear" w:color="000000" w:fill="FFC7CE"/>
            <w:noWrap/>
            <w:vAlign w:val="center"/>
          </w:tcPr>
          <w:p w:rsidR="00731C34" w:rsidRDefault="00731C34" w:rsidP="00731C34">
            <w:pPr>
              <w:jc w:val="center"/>
              <w:rPr>
                <w:rFonts w:ascii="Calibri" w:hAnsi="Calibri" w:cs="Calibri"/>
                <w:color w:val="9C0006"/>
                <w:sz w:val="22"/>
              </w:rPr>
            </w:pPr>
            <w:r>
              <w:rPr>
                <w:rFonts w:ascii="Calibri" w:hAnsi="Calibri" w:cs="Calibri"/>
                <w:color w:val="9C0006"/>
                <w:sz w:val="22"/>
                <w:szCs w:val="22"/>
              </w:rPr>
              <w:t>4</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1</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0</w:t>
            </w:r>
          </w:p>
        </w:tc>
        <w:tc>
          <w:tcPr>
            <w:tcW w:w="626" w:type="dxa"/>
            <w:tcBorders>
              <w:top w:val="single" w:sz="4" w:space="0" w:color="BFBFBF"/>
              <w:left w:val="nil"/>
              <w:bottom w:val="single" w:sz="4" w:space="0" w:color="BFBFBF"/>
              <w:right w:val="nil"/>
            </w:tcBorders>
            <w:shd w:val="clear" w:color="000000" w:fill="FFC7CE"/>
            <w:noWrap/>
            <w:vAlign w:val="center"/>
          </w:tcPr>
          <w:p w:rsidR="00731C34" w:rsidRDefault="00731C34" w:rsidP="00731C34">
            <w:pPr>
              <w:jc w:val="center"/>
              <w:rPr>
                <w:rFonts w:ascii="Calibri" w:hAnsi="Calibri" w:cs="Calibri"/>
                <w:color w:val="9C0006"/>
                <w:sz w:val="22"/>
              </w:rPr>
            </w:pPr>
            <w:r>
              <w:rPr>
                <w:rFonts w:ascii="Calibri" w:hAnsi="Calibri" w:cs="Calibri"/>
                <w:color w:val="9C0006"/>
                <w:sz w:val="22"/>
                <w:szCs w:val="22"/>
              </w:rPr>
              <w:t>1</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10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6</w:t>
            </w:r>
          </w:p>
        </w:tc>
        <w:tc>
          <w:tcPr>
            <w:tcW w:w="626" w:type="dxa"/>
            <w:tcBorders>
              <w:top w:val="single" w:sz="4" w:space="0" w:color="BFBFBF"/>
              <w:left w:val="nil"/>
              <w:bottom w:val="single" w:sz="4" w:space="0" w:color="BFBFBF"/>
              <w:right w:val="nil"/>
            </w:tcBorders>
            <w:shd w:val="clear" w:color="000000" w:fill="FFC7CE"/>
            <w:noWrap/>
            <w:vAlign w:val="center"/>
          </w:tcPr>
          <w:p w:rsidR="00731C34" w:rsidRDefault="00731C34" w:rsidP="00731C34">
            <w:pPr>
              <w:jc w:val="center"/>
              <w:rPr>
                <w:rFonts w:ascii="Calibri" w:hAnsi="Calibri" w:cs="Calibri"/>
                <w:color w:val="9C0006"/>
                <w:sz w:val="22"/>
              </w:rPr>
            </w:pPr>
            <w:r>
              <w:rPr>
                <w:rFonts w:ascii="Calibri" w:hAnsi="Calibri" w:cs="Calibri"/>
                <w:color w:val="9C0006"/>
                <w:sz w:val="22"/>
                <w:szCs w:val="22"/>
              </w:rPr>
              <w:t>8</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12</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13</w:t>
            </w:r>
          </w:p>
        </w:tc>
        <w:tc>
          <w:tcPr>
            <w:tcW w:w="627" w:type="dxa"/>
            <w:tcBorders>
              <w:top w:val="single" w:sz="4" w:space="0" w:color="BFBFBF"/>
              <w:left w:val="nil"/>
              <w:bottom w:val="single" w:sz="4" w:space="0" w:color="BFBFBF"/>
              <w:right w:val="single" w:sz="4" w:space="0" w:color="auto"/>
            </w:tcBorders>
            <w:shd w:val="clear" w:color="000000" w:fill="C6EFCE"/>
            <w:noWrap/>
            <w:vAlign w:val="center"/>
          </w:tcPr>
          <w:p w:rsidR="00731C34" w:rsidRDefault="00731C34" w:rsidP="00731C34">
            <w:pPr>
              <w:jc w:val="center"/>
              <w:rPr>
                <w:rFonts w:ascii="Calibri" w:hAnsi="Calibri" w:cs="Calibri"/>
                <w:color w:val="006100"/>
                <w:sz w:val="22"/>
              </w:rPr>
            </w:pPr>
            <w:r>
              <w:rPr>
                <w:rFonts w:ascii="Calibri" w:hAnsi="Calibri" w:cs="Calibri"/>
                <w:color w:val="006100"/>
                <w:sz w:val="22"/>
                <w:szCs w:val="22"/>
              </w:rPr>
              <w:t>11</w:t>
            </w:r>
          </w:p>
        </w:tc>
      </w:tr>
      <w:tr w:rsidR="00731C34" w:rsidRPr="00F42F58" w:rsidTr="00731C34">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rsidR="00731C34" w:rsidRPr="00731C34" w:rsidRDefault="00731C34" w:rsidP="00731C34">
            <w:pPr>
              <w:rPr>
                <w:rFonts w:ascii="Calibri" w:hAnsi="Calibri" w:cs="Calibri"/>
                <w:color w:val="000000"/>
                <w:sz w:val="16"/>
              </w:rPr>
            </w:pPr>
            <w:r w:rsidRPr="00731C34">
              <w:rPr>
                <w:rFonts w:ascii="Calibri" w:hAnsi="Calibri" w:cs="Calibri"/>
                <w:color w:val="000000"/>
                <w:sz w:val="16"/>
                <w:szCs w:val="22"/>
              </w:rPr>
              <w:t>POWIAT ELBLĄG</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4</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5</w:t>
            </w:r>
          </w:p>
        </w:tc>
        <w:tc>
          <w:tcPr>
            <w:tcW w:w="626" w:type="dxa"/>
            <w:tcBorders>
              <w:top w:val="single" w:sz="4" w:space="0" w:color="BFBFBF"/>
              <w:left w:val="nil"/>
              <w:bottom w:val="single" w:sz="4" w:space="0" w:color="BFBFBF"/>
              <w:right w:val="nil"/>
            </w:tcBorders>
            <w:shd w:val="clear" w:color="000000" w:fill="C6EFCE"/>
            <w:noWrap/>
            <w:vAlign w:val="center"/>
          </w:tcPr>
          <w:p w:rsidR="00731C34" w:rsidRDefault="00731C34" w:rsidP="00731C34">
            <w:pPr>
              <w:jc w:val="center"/>
              <w:rPr>
                <w:rFonts w:ascii="Calibri" w:hAnsi="Calibri" w:cs="Calibri"/>
                <w:color w:val="006100"/>
                <w:sz w:val="22"/>
              </w:rPr>
            </w:pPr>
            <w:r>
              <w:rPr>
                <w:rFonts w:ascii="Calibri" w:hAnsi="Calibri" w:cs="Calibri"/>
                <w:color w:val="006100"/>
                <w:sz w:val="22"/>
                <w:szCs w:val="22"/>
              </w:rPr>
              <w:t>3</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1</w:t>
            </w:r>
          </w:p>
        </w:tc>
        <w:tc>
          <w:tcPr>
            <w:tcW w:w="626" w:type="dxa"/>
            <w:tcBorders>
              <w:top w:val="single" w:sz="4" w:space="0" w:color="BFBFBF"/>
              <w:left w:val="nil"/>
              <w:bottom w:val="single" w:sz="4" w:space="0" w:color="BFBFBF"/>
              <w:right w:val="nil"/>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1</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6</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9</w:t>
            </w:r>
          </w:p>
        </w:tc>
        <w:tc>
          <w:tcPr>
            <w:tcW w:w="626" w:type="dxa"/>
            <w:tcBorders>
              <w:top w:val="single" w:sz="4" w:space="0" w:color="BFBFBF"/>
              <w:left w:val="nil"/>
              <w:bottom w:val="single" w:sz="4" w:space="0" w:color="BFBFBF"/>
              <w:right w:val="nil"/>
            </w:tcBorders>
            <w:shd w:val="clear" w:color="000000" w:fill="C6EFCE"/>
            <w:noWrap/>
            <w:vAlign w:val="center"/>
          </w:tcPr>
          <w:p w:rsidR="00731C34" w:rsidRDefault="00731C34" w:rsidP="00731C34">
            <w:pPr>
              <w:jc w:val="center"/>
              <w:rPr>
                <w:rFonts w:ascii="Calibri" w:hAnsi="Calibri" w:cs="Calibri"/>
                <w:color w:val="006100"/>
                <w:sz w:val="22"/>
              </w:rPr>
            </w:pPr>
            <w:r>
              <w:rPr>
                <w:rFonts w:ascii="Calibri" w:hAnsi="Calibri" w:cs="Calibri"/>
                <w:color w:val="006100"/>
                <w:sz w:val="22"/>
                <w:szCs w:val="22"/>
              </w:rPr>
              <w:t>3</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34</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43</w:t>
            </w:r>
          </w:p>
        </w:tc>
        <w:tc>
          <w:tcPr>
            <w:tcW w:w="627" w:type="dxa"/>
            <w:tcBorders>
              <w:top w:val="single" w:sz="4" w:space="0" w:color="BFBFBF"/>
              <w:left w:val="nil"/>
              <w:bottom w:val="single" w:sz="4" w:space="0" w:color="BFBFBF"/>
              <w:right w:val="single" w:sz="4" w:space="0" w:color="auto"/>
            </w:tcBorders>
            <w:shd w:val="clear" w:color="000000" w:fill="C6EFCE"/>
            <w:noWrap/>
            <w:vAlign w:val="center"/>
          </w:tcPr>
          <w:p w:rsidR="00731C34" w:rsidRDefault="00731C34" w:rsidP="00731C34">
            <w:pPr>
              <w:jc w:val="center"/>
              <w:rPr>
                <w:rFonts w:ascii="Calibri" w:hAnsi="Calibri" w:cs="Calibri"/>
                <w:color w:val="006100"/>
                <w:sz w:val="22"/>
              </w:rPr>
            </w:pPr>
            <w:r>
              <w:rPr>
                <w:rFonts w:ascii="Calibri" w:hAnsi="Calibri" w:cs="Calibri"/>
                <w:color w:val="006100"/>
                <w:sz w:val="22"/>
                <w:szCs w:val="22"/>
              </w:rPr>
              <w:t>30</w:t>
            </w:r>
          </w:p>
        </w:tc>
      </w:tr>
      <w:tr w:rsidR="00731C34" w:rsidRPr="00F42F58" w:rsidTr="00731C34">
        <w:trPr>
          <w:trHeight w:val="300"/>
        </w:trPr>
        <w:tc>
          <w:tcPr>
            <w:tcW w:w="1843" w:type="dxa"/>
            <w:tcBorders>
              <w:top w:val="single" w:sz="4" w:space="0" w:color="BFBFBF"/>
              <w:left w:val="single" w:sz="4" w:space="0" w:color="auto"/>
              <w:bottom w:val="single" w:sz="8" w:space="0" w:color="auto"/>
              <w:right w:val="nil"/>
            </w:tcBorders>
            <w:shd w:val="clear" w:color="auto" w:fill="auto"/>
            <w:noWrap/>
            <w:vAlign w:val="center"/>
          </w:tcPr>
          <w:p w:rsidR="00731C34" w:rsidRPr="00731C34" w:rsidRDefault="00731C34" w:rsidP="00731C34">
            <w:pPr>
              <w:rPr>
                <w:rFonts w:ascii="Calibri" w:hAnsi="Calibri" w:cs="Calibri"/>
                <w:color w:val="000000"/>
                <w:sz w:val="16"/>
              </w:rPr>
            </w:pPr>
            <w:r w:rsidRPr="00731C34">
              <w:rPr>
                <w:rFonts w:ascii="Calibri" w:hAnsi="Calibri" w:cs="Calibri"/>
                <w:color w:val="000000"/>
                <w:sz w:val="16"/>
                <w:szCs w:val="22"/>
              </w:rPr>
              <w:t>POWIAT NOWOMIEJSKI</w:t>
            </w:r>
          </w:p>
        </w:tc>
        <w:tc>
          <w:tcPr>
            <w:tcW w:w="626"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1</w:t>
            </w:r>
          </w:p>
        </w:tc>
        <w:tc>
          <w:tcPr>
            <w:tcW w:w="626"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4</w:t>
            </w:r>
          </w:p>
        </w:tc>
        <w:tc>
          <w:tcPr>
            <w:tcW w:w="626" w:type="dxa"/>
            <w:tcBorders>
              <w:top w:val="single" w:sz="4" w:space="0" w:color="BFBFBF"/>
              <w:left w:val="nil"/>
              <w:bottom w:val="single" w:sz="8" w:space="0" w:color="auto"/>
              <w:right w:val="nil"/>
            </w:tcBorders>
            <w:shd w:val="clear" w:color="000000" w:fill="C6EFCE"/>
            <w:noWrap/>
            <w:vAlign w:val="center"/>
          </w:tcPr>
          <w:p w:rsidR="00731C34" w:rsidRDefault="00731C34" w:rsidP="00731C34">
            <w:pPr>
              <w:jc w:val="center"/>
              <w:rPr>
                <w:rFonts w:ascii="Calibri" w:hAnsi="Calibri" w:cs="Calibri"/>
                <w:color w:val="006100"/>
                <w:sz w:val="22"/>
              </w:rPr>
            </w:pPr>
            <w:r>
              <w:rPr>
                <w:rFonts w:ascii="Calibri" w:hAnsi="Calibri" w:cs="Calibri"/>
                <w:color w:val="006100"/>
                <w:sz w:val="22"/>
                <w:szCs w:val="22"/>
              </w:rPr>
              <w:t>2</w:t>
            </w:r>
          </w:p>
        </w:tc>
        <w:tc>
          <w:tcPr>
            <w:tcW w:w="626"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0</w:t>
            </w:r>
          </w:p>
        </w:tc>
        <w:tc>
          <w:tcPr>
            <w:tcW w:w="626"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0</w:t>
            </w:r>
          </w:p>
        </w:tc>
        <w:tc>
          <w:tcPr>
            <w:tcW w:w="626" w:type="dxa"/>
            <w:tcBorders>
              <w:top w:val="single" w:sz="4" w:space="0" w:color="BFBFBF"/>
              <w:left w:val="nil"/>
              <w:bottom w:val="single" w:sz="8" w:space="0" w:color="auto"/>
              <w:right w:val="nil"/>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0</w:t>
            </w:r>
          </w:p>
        </w:tc>
        <w:tc>
          <w:tcPr>
            <w:tcW w:w="626"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1</w:t>
            </w:r>
          </w:p>
        </w:tc>
        <w:tc>
          <w:tcPr>
            <w:tcW w:w="626"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5</w:t>
            </w:r>
          </w:p>
        </w:tc>
        <w:tc>
          <w:tcPr>
            <w:tcW w:w="626" w:type="dxa"/>
            <w:tcBorders>
              <w:top w:val="single" w:sz="4" w:space="0" w:color="BFBFBF"/>
              <w:left w:val="nil"/>
              <w:bottom w:val="single" w:sz="8" w:space="0" w:color="auto"/>
              <w:right w:val="nil"/>
            </w:tcBorders>
            <w:shd w:val="clear" w:color="000000" w:fill="C6EFCE"/>
            <w:noWrap/>
            <w:vAlign w:val="center"/>
          </w:tcPr>
          <w:p w:rsidR="00731C34" w:rsidRDefault="00731C34" w:rsidP="00731C34">
            <w:pPr>
              <w:jc w:val="center"/>
              <w:rPr>
                <w:rFonts w:ascii="Calibri" w:hAnsi="Calibri" w:cs="Calibri"/>
                <w:color w:val="006100"/>
                <w:sz w:val="22"/>
              </w:rPr>
            </w:pPr>
            <w:r>
              <w:rPr>
                <w:rFonts w:ascii="Calibri" w:hAnsi="Calibri" w:cs="Calibri"/>
                <w:color w:val="006100"/>
                <w:sz w:val="22"/>
                <w:szCs w:val="22"/>
              </w:rPr>
              <w:t>2</w:t>
            </w:r>
          </w:p>
        </w:tc>
        <w:tc>
          <w:tcPr>
            <w:tcW w:w="626"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86</w:t>
            </w:r>
          </w:p>
        </w:tc>
        <w:tc>
          <w:tcPr>
            <w:tcW w:w="626"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731C34" w:rsidRDefault="00731C34" w:rsidP="00731C34">
            <w:pPr>
              <w:jc w:val="center"/>
              <w:rPr>
                <w:rFonts w:ascii="Calibri" w:hAnsi="Calibri" w:cs="Calibri"/>
                <w:color w:val="000000"/>
                <w:sz w:val="22"/>
              </w:rPr>
            </w:pPr>
            <w:r>
              <w:rPr>
                <w:rFonts w:ascii="Calibri" w:hAnsi="Calibri" w:cs="Calibri"/>
                <w:color w:val="000000"/>
                <w:sz w:val="22"/>
                <w:szCs w:val="22"/>
              </w:rPr>
              <w:t>57</w:t>
            </w:r>
          </w:p>
        </w:tc>
        <w:tc>
          <w:tcPr>
            <w:tcW w:w="627" w:type="dxa"/>
            <w:tcBorders>
              <w:top w:val="single" w:sz="4" w:space="0" w:color="BFBFBF"/>
              <w:left w:val="nil"/>
              <w:bottom w:val="single" w:sz="8" w:space="0" w:color="auto"/>
              <w:right w:val="single" w:sz="4" w:space="0" w:color="auto"/>
            </w:tcBorders>
            <w:shd w:val="clear" w:color="000000" w:fill="C6EFCE"/>
            <w:noWrap/>
            <w:vAlign w:val="center"/>
          </w:tcPr>
          <w:p w:rsidR="00731C34" w:rsidRDefault="00731C34" w:rsidP="00731C34">
            <w:pPr>
              <w:jc w:val="center"/>
              <w:rPr>
                <w:rFonts w:ascii="Calibri" w:hAnsi="Calibri" w:cs="Calibri"/>
                <w:color w:val="006100"/>
                <w:sz w:val="22"/>
              </w:rPr>
            </w:pPr>
            <w:r>
              <w:rPr>
                <w:rFonts w:ascii="Calibri" w:hAnsi="Calibri" w:cs="Calibri"/>
                <w:color w:val="006100"/>
                <w:sz w:val="22"/>
                <w:szCs w:val="22"/>
              </w:rPr>
              <w:t>43</w:t>
            </w:r>
          </w:p>
        </w:tc>
      </w:tr>
      <w:tr w:rsidR="00731C34" w:rsidRPr="00F42F58" w:rsidTr="00731C34">
        <w:trPr>
          <w:trHeight w:val="288"/>
        </w:trPr>
        <w:tc>
          <w:tcPr>
            <w:tcW w:w="1843" w:type="dxa"/>
            <w:tcBorders>
              <w:top w:val="single" w:sz="4" w:space="0" w:color="808080"/>
              <w:left w:val="single" w:sz="4" w:space="0" w:color="auto"/>
              <w:bottom w:val="single" w:sz="4" w:space="0" w:color="auto"/>
              <w:right w:val="nil"/>
            </w:tcBorders>
            <w:shd w:val="clear" w:color="FFFFFF" w:fill="FFFFFF"/>
            <w:noWrap/>
            <w:vAlign w:val="center"/>
          </w:tcPr>
          <w:p w:rsidR="00731C34" w:rsidRPr="00CA22CF" w:rsidRDefault="00731C34" w:rsidP="00731C34">
            <w:pPr>
              <w:rPr>
                <w:rFonts w:ascii="Calibri" w:hAnsi="Calibri" w:cs="Calibri"/>
                <w:b/>
                <w:bCs/>
                <w:color w:val="000000"/>
                <w:sz w:val="16"/>
                <w:szCs w:val="16"/>
              </w:rPr>
            </w:pPr>
            <w:r w:rsidRPr="00CA22CF">
              <w:rPr>
                <w:rFonts w:ascii="Calibri" w:hAnsi="Calibri" w:cs="Calibri"/>
                <w:b/>
                <w:bCs/>
                <w:color w:val="000000"/>
                <w:sz w:val="16"/>
                <w:szCs w:val="16"/>
              </w:rPr>
              <w:t>Ogółem</w:t>
            </w:r>
          </w:p>
        </w:tc>
        <w:tc>
          <w:tcPr>
            <w:tcW w:w="626" w:type="dxa"/>
            <w:tcBorders>
              <w:top w:val="single" w:sz="4" w:space="0" w:color="808080"/>
              <w:left w:val="single" w:sz="8" w:space="0" w:color="auto"/>
              <w:bottom w:val="single" w:sz="4" w:space="0" w:color="auto"/>
              <w:right w:val="single" w:sz="4" w:space="0" w:color="BFBFBF"/>
            </w:tcBorders>
            <w:shd w:val="clear" w:color="FFFFFF" w:fill="FFFFFF"/>
            <w:noWrap/>
            <w:vAlign w:val="center"/>
          </w:tcPr>
          <w:p w:rsidR="00731C34" w:rsidRDefault="00731C34" w:rsidP="00731C34">
            <w:pPr>
              <w:jc w:val="center"/>
              <w:rPr>
                <w:rFonts w:ascii="Calibri" w:hAnsi="Calibri" w:cs="Calibri"/>
                <w:b/>
                <w:bCs/>
                <w:color w:val="000000"/>
                <w:sz w:val="22"/>
              </w:rPr>
            </w:pPr>
            <w:r>
              <w:rPr>
                <w:rFonts w:ascii="Calibri" w:hAnsi="Calibri" w:cs="Calibri"/>
                <w:b/>
                <w:bCs/>
                <w:color w:val="000000"/>
                <w:sz w:val="22"/>
                <w:szCs w:val="22"/>
              </w:rPr>
              <w:t>178</w:t>
            </w:r>
          </w:p>
        </w:tc>
        <w:tc>
          <w:tcPr>
            <w:tcW w:w="626" w:type="dxa"/>
            <w:tcBorders>
              <w:top w:val="single" w:sz="4" w:space="0" w:color="808080"/>
              <w:left w:val="single" w:sz="4" w:space="0" w:color="BFBFBF"/>
              <w:bottom w:val="single" w:sz="4" w:space="0" w:color="auto"/>
              <w:right w:val="single" w:sz="4" w:space="0" w:color="BFBFBF"/>
            </w:tcBorders>
            <w:shd w:val="clear" w:color="FFFFFF" w:fill="FFFFFF"/>
            <w:noWrap/>
            <w:vAlign w:val="center"/>
          </w:tcPr>
          <w:p w:rsidR="00731C34" w:rsidRDefault="00731C34" w:rsidP="00731C34">
            <w:pPr>
              <w:jc w:val="center"/>
              <w:rPr>
                <w:rFonts w:ascii="Calibri" w:hAnsi="Calibri" w:cs="Calibri"/>
                <w:b/>
                <w:bCs/>
                <w:color w:val="000000"/>
                <w:sz w:val="22"/>
              </w:rPr>
            </w:pPr>
            <w:r>
              <w:rPr>
                <w:rFonts w:ascii="Calibri" w:hAnsi="Calibri" w:cs="Calibri"/>
                <w:b/>
                <w:bCs/>
                <w:color w:val="000000"/>
                <w:sz w:val="22"/>
                <w:szCs w:val="22"/>
              </w:rPr>
              <w:t>209</w:t>
            </w:r>
          </w:p>
        </w:tc>
        <w:tc>
          <w:tcPr>
            <w:tcW w:w="626" w:type="dxa"/>
            <w:tcBorders>
              <w:top w:val="single" w:sz="8" w:space="0" w:color="auto"/>
              <w:left w:val="nil"/>
              <w:bottom w:val="single" w:sz="4" w:space="0" w:color="auto"/>
              <w:right w:val="nil"/>
            </w:tcBorders>
            <w:shd w:val="clear" w:color="FFFFFF" w:fill="C6EFCE"/>
            <w:noWrap/>
            <w:vAlign w:val="center"/>
          </w:tcPr>
          <w:p w:rsidR="00731C34" w:rsidRDefault="00731C34" w:rsidP="00731C34">
            <w:pPr>
              <w:jc w:val="center"/>
              <w:rPr>
                <w:rFonts w:ascii="Calibri" w:hAnsi="Calibri" w:cs="Calibri"/>
                <w:b/>
                <w:bCs/>
                <w:color w:val="006100"/>
                <w:sz w:val="22"/>
              </w:rPr>
            </w:pPr>
            <w:r>
              <w:rPr>
                <w:rFonts w:ascii="Calibri" w:hAnsi="Calibri" w:cs="Calibri"/>
                <w:b/>
                <w:bCs/>
                <w:color w:val="006100"/>
                <w:sz w:val="22"/>
                <w:szCs w:val="22"/>
              </w:rPr>
              <w:t>180</w:t>
            </w:r>
          </w:p>
        </w:tc>
        <w:tc>
          <w:tcPr>
            <w:tcW w:w="626" w:type="dxa"/>
            <w:tcBorders>
              <w:top w:val="single" w:sz="4" w:space="0" w:color="808080"/>
              <w:left w:val="single" w:sz="8" w:space="0" w:color="auto"/>
              <w:bottom w:val="single" w:sz="4" w:space="0" w:color="auto"/>
              <w:right w:val="single" w:sz="4" w:space="0" w:color="BFBFBF"/>
            </w:tcBorders>
            <w:shd w:val="clear" w:color="FFFFFF" w:fill="FFFFFF"/>
            <w:noWrap/>
            <w:vAlign w:val="center"/>
          </w:tcPr>
          <w:p w:rsidR="00731C34" w:rsidRDefault="00731C34" w:rsidP="00731C34">
            <w:pPr>
              <w:jc w:val="center"/>
              <w:rPr>
                <w:rFonts w:ascii="Calibri" w:hAnsi="Calibri" w:cs="Calibri"/>
                <w:b/>
                <w:bCs/>
                <w:color w:val="000000"/>
                <w:sz w:val="22"/>
              </w:rPr>
            </w:pPr>
            <w:r>
              <w:rPr>
                <w:rFonts w:ascii="Calibri" w:hAnsi="Calibri" w:cs="Calibri"/>
                <w:b/>
                <w:bCs/>
                <w:color w:val="000000"/>
                <w:sz w:val="22"/>
                <w:szCs w:val="22"/>
              </w:rPr>
              <w:t>14</w:t>
            </w:r>
          </w:p>
        </w:tc>
        <w:tc>
          <w:tcPr>
            <w:tcW w:w="626" w:type="dxa"/>
            <w:tcBorders>
              <w:top w:val="single" w:sz="4" w:space="0" w:color="808080"/>
              <w:left w:val="single" w:sz="4" w:space="0" w:color="BFBFBF"/>
              <w:bottom w:val="single" w:sz="4" w:space="0" w:color="auto"/>
              <w:right w:val="single" w:sz="4" w:space="0" w:color="BFBFBF"/>
            </w:tcBorders>
            <w:shd w:val="clear" w:color="FFFFFF" w:fill="FFFFFF"/>
            <w:noWrap/>
            <w:vAlign w:val="center"/>
          </w:tcPr>
          <w:p w:rsidR="00731C34" w:rsidRDefault="00731C34" w:rsidP="00731C34">
            <w:pPr>
              <w:jc w:val="center"/>
              <w:rPr>
                <w:rFonts w:ascii="Calibri" w:hAnsi="Calibri" w:cs="Calibri"/>
                <w:b/>
                <w:bCs/>
                <w:color w:val="000000"/>
                <w:sz w:val="22"/>
              </w:rPr>
            </w:pPr>
            <w:r>
              <w:rPr>
                <w:rFonts w:ascii="Calibri" w:hAnsi="Calibri" w:cs="Calibri"/>
                <w:b/>
                <w:bCs/>
                <w:color w:val="000000"/>
                <w:sz w:val="22"/>
                <w:szCs w:val="22"/>
              </w:rPr>
              <w:t>19</w:t>
            </w:r>
          </w:p>
        </w:tc>
        <w:tc>
          <w:tcPr>
            <w:tcW w:w="626" w:type="dxa"/>
            <w:tcBorders>
              <w:top w:val="single" w:sz="4" w:space="0" w:color="808080"/>
              <w:left w:val="nil"/>
              <w:bottom w:val="single" w:sz="4" w:space="0" w:color="auto"/>
              <w:right w:val="nil"/>
            </w:tcBorders>
            <w:shd w:val="clear" w:color="FFFFFF" w:fill="FFC7CE"/>
            <w:noWrap/>
            <w:vAlign w:val="center"/>
          </w:tcPr>
          <w:p w:rsidR="00731C34" w:rsidRDefault="00731C34" w:rsidP="00731C34">
            <w:pPr>
              <w:jc w:val="center"/>
              <w:rPr>
                <w:rFonts w:ascii="Calibri" w:hAnsi="Calibri" w:cs="Calibri"/>
                <w:b/>
                <w:bCs/>
                <w:color w:val="9C0006"/>
                <w:sz w:val="22"/>
              </w:rPr>
            </w:pPr>
            <w:r>
              <w:rPr>
                <w:rFonts w:ascii="Calibri" w:hAnsi="Calibri" w:cs="Calibri"/>
                <w:b/>
                <w:bCs/>
                <w:color w:val="9C0006"/>
                <w:sz w:val="22"/>
                <w:szCs w:val="22"/>
              </w:rPr>
              <w:t>37</w:t>
            </w:r>
          </w:p>
        </w:tc>
        <w:tc>
          <w:tcPr>
            <w:tcW w:w="626" w:type="dxa"/>
            <w:tcBorders>
              <w:top w:val="single" w:sz="4" w:space="0" w:color="808080"/>
              <w:left w:val="single" w:sz="8" w:space="0" w:color="auto"/>
              <w:bottom w:val="single" w:sz="4" w:space="0" w:color="auto"/>
              <w:right w:val="single" w:sz="4" w:space="0" w:color="BFBFBF"/>
            </w:tcBorders>
            <w:shd w:val="clear" w:color="FFFFFF" w:fill="FFFFFF"/>
            <w:noWrap/>
            <w:vAlign w:val="center"/>
          </w:tcPr>
          <w:p w:rsidR="00731C34" w:rsidRDefault="00731C34" w:rsidP="00731C34">
            <w:pPr>
              <w:jc w:val="center"/>
              <w:rPr>
                <w:rFonts w:ascii="Calibri" w:hAnsi="Calibri" w:cs="Calibri"/>
                <w:b/>
                <w:bCs/>
                <w:color w:val="000000"/>
                <w:sz w:val="22"/>
              </w:rPr>
            </w:pPr>
            <w:r>
              <w:rPr>
                <w:rFonts w:ascii="Calibri" w:hAnsi="Calibri" w:cs="Calibri"/>
                <w:b/>
                <w:bCs/>
                <w:color w:val="000000"/>
                <w:sz w:val="22"/>
                <w:szCs w:val="22"/>
              </w:rPr>
              <w:t>238</w:t>
            </w:r>
          </w:p>
        </w:tc>
        <w:tc>
          <w:tcPr>
            <w:tcW w:w="626" w:type="dxa"/>
            <w:tcBorders>
              <w:top w:val="single" w:sz="4" w:space="0" w:color="808080"/>
              <w:left w:val="single" w:sz="4" w:space="0" w:color="BFBFBF"/>
              <w:bottom w:val="single" w:sz="4" w:space="0" w:color="auto"/>
              <w:right w:val="single" w:sz="4" w:space="0" w:color="BFBFBF"/>
            </w:tcBorders>
            <w:shd w:val="clear" w:color="FFFFFF" w:fill="FFFFFF"/>
            <w:noWrap/>
            <w:vAlign w:val="center"/>
          </w:tcPr>
          <w:p w:rsidR="00731C34" w:rsidRDefault="00731C34" w:rsidP="00731C34">
            <w:pPr>
              <w:jc w:val="center"/>
              <w:rPr>
                <w:rFonts w:ascii="Calibri" w:hAnsi="Calibri" w:cs="Calibri"/>
                <w:b/>
                <w:bCs/>
                <w:color w:val="000000"/>
                <w:sz w:val="22"/>
              </w:rPr>
            </w:pPr>
            <w:r>
              <w:rPr>
                <w:rFonts w:ascii="Calibri" w:hAnsi="Calibri" w:cs="Calibri"/>
                <w:b/>
                <w:bCs/>
                <w:color w:val="000000"/>
                <w:sz w:val="22"/>
                <w:szCs w:val="22"/>
              </w:rPr>
              <w:t>272</w:t>
            </w:r>
          </w:p>
        </w:tc>
        <w:tc>
          <w:tcPr>
            <w:tcW w:w="626" w:type="dxa"/>
            <w:tcBorders>
              <w:top w:val="single" w:sz="4" w:space="0" w:color="808080"/>
              <w:left w:val="nil"/>
              <w:bottom w:val="single" w:sz="4" w:space="0" w:color="auto"/>
              <w:right w:val="nil"/>
            </w:tcBorders>
            <w:shd w:val="clear" w:color="FFFFFF" w:fill="C6EFCE"/>
            <w:noWrap/>
            <w:vAlign w:val="center"/>
          </w:tcPr>
          <w:p w:rsidR="00731C34" w:rsidRDefault="00731C34" w:rsidP="00731C34">
            <w:pPr>
              <w:jc w:val="center"/>
              <w:rPr>
                <w:rFonts w:ascii="Calibri" w:hAnsi="Calibri" w:cs="Calibri"/>
                <w:b/>
                <w:bCs/>
                <w:color w:val="006100"/>
                <w:sz w:val="22"/>
              </w:rPr>
            </w:pPr>
            <w:r>
              <w:rPr>
                <w:rFonts w:ascii="Calibri" w:hAnsi="Calibri" w:cs="Calibri"/>
                <w:b/>
                <w:bCs/>
                <w:color w:val="006100"/>
                <w:sz w:val="22"/>
                <w:szCs w:val="22"/>
              </w:rPr>
              <w:t>214</w:t>
            </w:r>
          </w:p>
        </w:tc>
        <w:tc>
          <w:tcPr>
            <w:tcW w:w="626" w:type="dxa"/>
            <w:tcBorders>
              <w:top w:val="single" w:sz="4" w:space="0" w:color="808080"/>
              <w:left w:val="single" w:sz="8" w:space="0" w:color="auto"/>
              <w:bottom w:val="single" w:sz="4" w:space="0" w:color="auto"/>
              <w:right w:val="single" w:sz="4" w:space="0" w:color="BFBFBF"/>
            </w:tcBorders>
            <w:shd w:val="clear" w:color="FFFFFF" w:fill="FFFFFF"/>
            <w:noWrap/>
            <w:vAlign w:val="center"/>
          </w:tcPr>
          <w:p w:rsidR="00731C34" w:rsidRDefault="00731C34" w:rsidP="00731C34">
            <w:pPr>
              <w:jc w:val="center"/>
              <w:rPr>
                <w:rFonts w:ascii="Calibri" w:hAnsi="Calibri" w:cs="Calibri"/>
                <w:b/>
                <w:bCs/>
                <w:color w:val="000000"/>
                <w:sz w:val="22"/>
              </w:rPr>
            </w:pPr>
            <w:r>
              <w:rPr>
                <w:rFonts w:ascii="Calibri" w:hAnsi="Calibri" w:cs="Calibri"/>
                <w:b/>
                <w:bCs/>
                <w:color w:val="000000"/>
                <w:sz w:val="22"/>
                <w:szCs w:val="22"/>
              </w:rPr>
              <w:t>1301</w:t>
            </w:r>
          </w:p>
        </w:tc>
        <w:tc>
          <w:tcPr>
            <w:tcW w:w="626" w:type="dxa"/>
            <w:tcBorders>
              <w:top w:val="single" w:sz="4" w:space="0" w:color="808080"/>
              <w:left w:val="single" w:sz="4" w:space="0" w:color="BFBFBF"/>
              <w:bottom w:val="single" w:sz="4" w:space="0" w:color="auto"/>
              <w:right w:val="single" w:sz="4" w:space="0" w:color="BFBFBF"/>
            </w:tcBorders>
            <w:shd w:val="clear" w:color="FFFFFF" w:fill="FFFFFF"/>
            <w:noWrap/>
            <w:vAlign w:val="center"/>
          </w:tcPr>
          <w:p w:rsidR="00731C34" w:rsidRDefault="00731C34" w:rsidP="00731C34">
            <w:pPr>
              <w:jc w:val="center"/>
              <w:rPr>
                <w:rFonts w:ascii="Calibri" w:hAnsi="Calibri" w:cs="Calibri"/>
                <w:b/>
                <w:bCs/>
                <w:color w:val="000000"/>
                <w:sz w:val="22"/>
              </w:rPr>
            </w:pPr>
            <w:r>
              <w:rPr>
                <w:rFonts w:ascii="Calibri" w:hAnsi="Calibri" w:cs="Calibri"/>
                <w:b/>
                <w:bCs/>
                <w:color w:val="000000"/>
                <w:sz w:val="22"/>
                <w:szCs w:val="22"/>
              </w:rPr>
              <w:t>1014</w:t>
            </w:r>
          </w:p>
        </w:tc>
        <w:tc>
          <w:tcPr>
            <w:tcW w:w="627" w:type="dxa"/>
            <w:tcBorders>
              <w:top w:val="single" w:sz="4" w:space="0" w:color="808080"/>
              <w:left w:val="nil"/>
              <w:bottom w:val="single" w:sz="4" w:space="0" w:color="auto"/>
              <w:right w:val="single" w:sz="4" w:space="0" w:color="auto"/>
            </w:tcBorders>
            <w:shd w:val="clear" w:color="FFFFFF" w:fill="C6EFCE"/>
            <w:noWrap/>
            <w:vAlign w:val="center"/>
          </w:tcPr>
          <w:p w:rsidR="00731C34" w:rsidRDefault="00731C34" w:rsidP="00731C34">
            <w:pPr>
              <w:jc w:val="center"/>
              <w:rPr>
                <w:rFonts w:ascii="Calibri" w:hAnsi="Calibri" w:cs="Calibri"/>
                <w:b/>
                <w:bCs/>
                <w:color w:val="006100"/>
                <w:sz w:val="22"/>
              </w:rPr>
            </w:pPr>
            <w:r>
              <w:rPr>
                <w:rFonts w:ascii="Calibri" w:hAnsi="Calibri" w:cs="Calibri"/>
                <w:b/>
                <w:bCs/>
                <w:color w:val="006100"/>
                <w:sz w:val="22"/>
                <w:szCs w:val="22"/>
              </w:rPr>
              <w:t>958</w:t>
            </w:r>
          </w:p>
        </w:tc>
      </w:tr>
    </w:tbl>
    <w:p w:rsidR="005815E6" w:rsidRPr="00EA01D9" w:rsidRDefault="005815E6" w:rsidP="00733CD9">
      <w:pPr>
        <w:jc w:val="both"/>
        <w:rPr>
          <w:b/>
          <w:bCs/>
          <w:sz w:val="16"/>
        </w:rPr>
      </w:pPr>
    </w:p>
    <w:p w:rsidR="005815E6" w:rsidRPr="00EA01D9" w:rsidRDefault="005815E6" w:rsidP="00733CD9">
      <w:pPr>
        <w:spacing w:line="276" w:lineRule="auto"/>
        <w:ind w:firstLine="709"/>
        <w:jc w:val="both"/>
        <w:rPr>
          <w:sz w:val="24"/>
        </w:rPr>
      </w:pPr>
      <w:r w:rsidRPr="00EA01D9">
        <w:rPr>
          <w:sz w:val="24"/>
        </w:rPr>
        <w:t>W II półroczu 20</w:t>
      </w:r>
      <w:r w:rsidR="00F8234A" w:rsidRPr="00EA01D9">
        <w:rPr>
          <w:sz w:val="24"/>
        </w:rPr>
        <w:t>20</w:t>
      </w:r>
      <w:r w:rsidRPr="00EA01D9">
        <w:rPr>
          <w:sz w:val="24"/>
        </w:rPr>
        <w:t xml:space="preserve"> roku w porównaniu do analogicznego okresu ubiegłego roku na terenie województwa warmińsko - mazurskiego nastąpił </w:t>
      </w:r>
      <w:r w:rsidR="00EA01D9" w:rsidRPr="00EA01D9">
        <w:rPr>
          <w:sz w:val="24"/>
        </w:rPr>
        <w:t>spadek</w:t>
      </w:r>
      <w:r w:rsidRPr="00EA01D9">
        <w:rPr>
          <w:sz w:val="24"/>
        </w:rPr>
        <w:t xml:space="preserve"> liczby </w:t>
      </w:r>
      <w:r w:rsidR="001D76A6" w:rsidRPr="00EA01D9">
        <w:rPr>
          <w:sz w:val="24"/>
        </w:rPr>
        <w:t>wypadków</w:t>
      </w:r>
      <w:r w:rsidRPr="00EA01D9">
        <w:rPr>
          <w:sz w:val="24"/>
        </w:rPr>
        <w:t xml:space="preserve"> drogowych z przyczyny niedostosowania prędkości do warunków ruchu, tj. o </w:t>
      </w:r>
      <w:r w:rsidR="001D76A6" w:rsidRPr="00EA01D9">
        <w:rPr>
          <w:sz w:val="24"/>
        </w:rPr>
        <w:t>2</w:t>
      </w:r>
      <w:r w:rsidR="00EA01D9" w:rsidRPr="00EA01D9">
        <w:rPr>
          <w:sz w:val="24"/>
        </w:rPr>
        <w:t>9</w:t>
      </w:r>
      <w:r w:rsidRPr="00EA01D9">
        <w:rPr>
          <w:sz w:val="24"/>
        </w:rPr>
        <w:t xml:space="preserve"> wypadków</w:t>
      </w:r>
      <w:r w:rsidR="00EA01D9" w:rsidRPr="00EA01D9">
        <w:rPr>
          <w:sz w:val="24"/>
        </w:rPr>
        <w:t xml:space="preserve"> oraz osób rannych w ich wyniku (-58)</w:t>
      </w:r>
      <w:r w:rsidRPr="00EA01D9">
        <w:rPr>
          <w:sz w:val="24"/>
        </w:rPr>
        <w:t xml:space="preserve"> </w:t>
      </w:r>
      <w:r w:rsidR="001D76A6" w:rsidRPr="00EA01D9">
        <w:rPr>
          <w:sz w:val="24"/>
        </w:rPr>
        <w:t xml:space="preserve">natomiast </w:t>
      </w:r>
      <w:r w:rsidR="00EA01D9" w:rsidRPr="00EA01D9">
        <w:rPr>
          <w:sz w:val="24"/>
        </w:rPr>
        <w:t>znacząco wzrosła</w:t>
      </w:r>
      <w:r w:rsidR="001D76A6" w:rsidRPr="00EA01D9">
        <w:rPr>
          <w:sz w:val="24"/>
        </w:rPr>
        <w:t xml:space="preserve"> liczba </w:t>
      </w:r>
      <w:r w:rsidR="00EA01D9" w:rsidRPr="00EA01D9">
        <w:rPr>
          <w:sz w:val="24"/>
        </w:rPr>
        <w:t>zabitych</w:t>
      </w:r>
      <w:r w:rsidR="001D76A6" w:rsidRPr="00EA01D9">
        <w:rPr>
          <w:sz w:val="24"/>
        </w:rPr>
        <w:t xml:space="preserve"> (</w:t>
      </w:r>
      <w:r w:rsidR="00EA01D9" w:rsidRPr="00EA01D9">
        <w:rPr>
          <w:sz w:val="24"/>
        </w:rPr>
        <w:t>+18</w:t>
      </w:r>
      <w:r w:rsidR="001D76A6" w:rsidRPr="00EA01D9">
        <w:rPr>
          <w:sz w:val="24"/>
        </w:rPr>
        <w:t>)</w:t>
      </w:r>
      <w:r w:rsidRPr="00EA01D9">
        <w:rPr>
          <w:sz w:val="24"/>
        </w:rPr>
        <w:t>.</w:t>
      </w:r>
    </w:p>
    <w:p w:rsidR="005815E6" w:rsidRPr="00EA01D9" w:rsidRDefault="00EA01D9" w:rsidP="00733CD9">
      <w:pPr>
        <w:spacing w:line="276" w:lineRule="auto"/>
        <w:ind w:firstLine="709"/>
        <w:jc w:val="both"/>
        <w:rPr>
          <w:sz w:val="24"/>
        </w:rPr>
      </w:pPr>
      <w:r w:rsidRPr="00EA01D9">
        <w:rPr>
          <w:sz w:val="24"/>
        </w:rPr>
        <w:t>N</w:t>
      </w:r>
      <w:r w:rsidR="005815E6" w:rsidRPr="00EA01D9">
        <w:rPr>
          <w:sz w:val="24"/>
        </w:rPr>
        <w:t>ajwięcej wypadków odnotowano na terenie KMP Olsztyn</w:t>
      </w:r>
      <w:r w:rsidR="001D76A6" w:rsidRPr="00EA01D9">
        <w:rPr>
          <w:sz w:val="24"/>
        </w:rPr>
        <w:t xml:space="preserve"> -</w:t>
      </w:r>
      <w:r w:rsidR="005815E6" w:rsidRPr="00EA01D9">
        <w:rPr>
          <w:sz w:val="24"/>
        </w:rPr>
        <w:t xml:space="preserve"> </w:t>
      </w:r>
      <w:r w:rsidRPr="00EA01D9">
        <w:rPr>
          <w:sz w:val="24"/>
        </w:rPr>
        <w:t>37</w:t>
      </w:r>
      <w:r w:rsidR="005815E6" w:rsidRPr="00EA01D9">
        <w:rPr>
          <w:sz w:val="24"/>
        </w:rPr>
        <w:t xml:space="preserve"> wypadków (na </w:t>
      </w:r>
      <w:r w:rsidRPr="00EA01D9">
        <w:rPr>
          <w:sz w:val="24"/>
        </w:rPr>
        <w:t>180</w:t>
      </w:r>
      <w:r w:rsidR="005815E6" w:rsidRPr="00EA01D9">
        <w:rPr>
          <w:sz w:val="24"/>
        </w:rPr>
        <w:t xml:space="preserve"> ogółem z tej przyczyny), co stanowi </w:t>
      </w:r>
      <w:r w:rsidRPr="00EA01D9">
        <w:rPr>
          <w:sz w:val="24"/>
        </w:rPr>
        <w:t>20</w:t>
      </w:r>
      <w:r w:rsidR="005815E6" w:rsidRPr="00EA01D9">
        <w:rPr>
          <w:sz w:val="24"/>
        </w:rPr>
        <w:t>,</w:t>
      </w:r>
      <w:r w:rsidRPr="00EA01D9">
        <w:rPr>
          <w:sz w:val="24"/>
        </w:rPr>
        <w:t>5</w:t>
      </w:r>
      <w:r w:rsidR="005815E6" w:rsidRPr="00EA01D9">
        <w:rPr>
          <w:sz w:val="24"/>
        </w:rPr>
        <w:t xml:space="preserve"> %, najmniej natomiast na terenie podległym jednostkom: KPP </w:t>
      </w:r>
      <w:r w:rsidRPr="00EA01D9">
        <w:rPr>
          <w:sz w:val="24"/>
        </w:rPr>
        <w:t>Nowe Miasto Lubawskie</w:t>
      </w:r>
      <w:r w:rsidR="001D76A6" w:rsidRPr="00EA01D9">
        <w:rPr>
          <w:sz w:val="24"/>
        </w:rPr>
        <w:t xml:space="preserve"> (2 wypadki</w:t>
      </w:r>
      <w:r w:rsidR="005815E6" w:rsidRPr="00EA01D9">
        <w:rPr>
          <w:sz w:val="24"/>
        </w:rPr>
        <w:t>), K</w:t>
      </w:r>
      <w:r w:rsidRPr="00EA01D9">
        <w:rPr>
          <w:sz w:val="24"/>
        </w:rPr>
        <w:t>M</w:t>
      </w:r>
      <w:r w:rsidR="005815E6" w:rsidRPr="00EA01D9">
        <w:rPr>
          <w:sz w:val="24"/>
        </w:rPr>
        <w:t xml:space="preserve">P </w:t>
      </w:r>
      <w:r w:rsidRPr="00EA01D9">
        <w:rPr>
          <w:sz w:val="24"/>
        </w:rPr>
        <w:t>Elbląg w</w:t>
      </w:r>
      <w:r w:rsidR="002B19E5">
        <w:rPr>
          <w:sz w:val="24"/>
        </w:rPr>
        <w:t xml:space="preserve"> mieście</w:t>
      </w:r>
      <w:r w:rsidRPr="00EA01D9">
        <w:rPr>
          <w:sz w:val="24"/>
        </w:rPr>
        <w:t xml:space="preserve"> Elbląg (3)</w:t>
      </w:r>
      <w:r w:rsidR="005815E6" w:rsidRPr="00EA01D9">
        <w:rPr>
          <w:sz w:val="24"/>
        </w:rPr>
        <w:t xml:space="preserve"> oraz KPP </w:t>
      </w:r>
      <w:r w:rsidRPr="00EA01D9">
        <w:rPr>
          <w:sz w:val="24"/>
        </w:rPr>
        <w:t>Braniewo</w:t>
      </w:r>
      <w:r w:rsidR="005815E6" w:rsidRPr="00EA01D9">
        <w:rPr>
          <w:sz w:val="24"/>
        </w:rPr>
        <w:t xml:space="preserve"> </w:t>
      </w:r>
      <w:r w:rsidRPr="00EA01D9">
        <w:rPr>
          <w:sz w:val="24"/>
        </w:rPr>
        <w:t>(4)</w:t>
      </w:r>
      <w:r w:rsidR="005815E6" w:rsidRPr="00EA01D9">
        <w:rPr>
          <w:sz w:val="24"/>
        </w:rPr>
        <w:t>.</w:t>
      </w:r>
    </w:p>
    <w:p w:rsidR="005815E6" w:rsidRPr="00D34917" w:rsidRDefault="005815E6" w:rsidP="00733CD9">
      <w:pPr>
        <w:spacing w:line="276" w:lineRule="auto"/>
        <w:ind w:firstLine="709"/>
        <w:jc w:val="both"/>
        <w:rPr>
          <w:sz w:val="24"/>
        </w:rPr>
      </w:pPr>
      <w:r w:rsidRPr="00D34917">
        <w:rPr>
          <w:sz w:val="24"/>
        </w:rPr>
        <w:t xml:space="preserve">Wartym uwagi jest fakt, że na terenie </w:t>
      </w:r>
      <w:r w:rsidR="001D76A6" w:rsidRPr="00D34917">
        <w:rPr>
          <w:sz w:val="24"/>
        </w:rPr>
        <w:t>większości</w:t>
      </w:r>
      <w:r w:rsidRPr="00D34917">
        <w:rPr>
          <w:sz w:val="24"/>
        </w:rPr>
        <w:t xml:space="preserve"> jednostek odnotowano </w:t>
      </w:r>
      <w:r w:rsidR="00EA01D9" w:rsidRPr="00D34917">
        <w:rPr>
          <w:sz w:val="24"/>
        </w:rPr>
        <w:t>spadki</w:t>
      </w:r>
      <w:r w:rsidRPr="00D34917">
        <w:rPr>
          <w:sz w:val="24"/>
        </w:rPr>
        <w:t xml:space="preserve"> wypadków z opisywanej przyczyny</w:t>
      </w:r>
      <w:r w:rsidR="00EA01D9" w:rsidRPr="00D34917">
        <w:rPr>
          <w:sz w:val="24"/>
        </w:rPr>
        <w:t xml:space="preserve"> oraz osób rannych</w:t>
      </w:r>
      <w:r w:rsidRPr="00D34917">
        <w:rPr>
          <w:sz w:val="24"/>
        </w:rPr>
        <w:t xml:space="preserve">, w tym duży na terenie </w:t>
      </w:r>
      <w:r w:rsidR="00EA01D9" w:rsidRPr="00D34917">
        <w:rPr>
          <w:sz w:val="24"/>
        </w:rPr>
        <w:t xml:space="preserve">KMP Olsztyn </w:t>
      </w:r>
      <w:r w:rsidRPr="00D34917">
        <w:rPr>
          <w:sz w:val="24"/>
        </w:rPr>
        <w:t xml:space="preserve"> (</w:t>
      </w:r>
      <w:r w:rsidR="00EA01D9" w:rsidRPr="00D34917">
        <w:rPr>
          <w:sz w:val="24"/>
        </w:rPr>
        <w:t>spadek</w:t>
      </w:r>
      <w:r w:rsidRPr="00D34917">
        <w:rPr>
          <w:sz w:val="24"/>
        </w:rPr>
        <w:t xml:space="preserve"> z </w:t>
      </w:r>
      <w:r w:rsidR="00EA01D9" w:rsidRPr="00D34917">
        <w:rPr>
          <w:sz w:val="24"/>
        </w:rPr>
        <w:t>70</w:t>
      </w:r>
      <w:r w:rsidRPr="00D34917">
        <w:rPr>
          <w:sz w:val="24"/>
        </w:rPr>
        <w:t xml:space="preserve"> na </w:t>
      </w:r>
      <w:r w:rsidR="00D34917" w:rsidRPr="00D34917">
        <w:rPr>
          <w:sz w:val="24"/>
        </w:rPr>
        <w:t>37</w:t>
      </w:r>
      <w:r w:rsidRPr="00D34917">
        <w:rPr>
          <w:sz w:val="24"/>
        </w:rPr>
        <w:t xml:space="preserve"> wypadków);</w:t>
      </w:r>
      <w:r w:rsidR="00D34917" w:rsidRPr="00D34917">
        <w:rPr>
          <w:sz w:val="24"/>
        </w:rPr>
        <w:t xml:space="preserve"> jednak</w:t>
      </w:r>
      <w:r w:rsidRPr="00D34917">
        <w:rPr>
          <w:sz w:val="24"/>
        </w:rPr>
        <w:t xml:space="preserve"> liczba zabitych uległa wzrostowi na terenie </w:t>
      </w:r>
      <w:r w:rsidR="00D34917" w:rsidRPr="00D34917">
        <w:rPr>
          <w:sz w:val="24"/>
        </w:rPr>
        <w:t>13</w:t>
      </w:r>
      <w:r w:rsidRPr="00D34917">
        <w:rPr>
          <w:sz w:val="24"/>
        </w:rPr>
        <w:t xml:space="preserve"> powiatów w porównaniu do okresu analogicznego ubiegłego roku, w tym największy w KPP </w:t>
      </w:r>
      <w:r w:rsidR="00D34917" w:rsidRPr="00D34917">
        <w:rPr>
          <w:sz w:val="24"/>
        </w:rPr>
        <w:t>Działdowo</w:t>
      </w:r>
      <w:r w:rsidR="003E3574">
        <w:rPr>
          <w:sz w:val="24"/>
        </w:rPr>
        <w:t xml:space="preserve"> (z </w:t>
      </w:r>
      <w:r w:rsidR="004106D8" w:rsidRPr="00D34917">
        <w:rPr>
          <w:sz w:val="24"/>
        </w:rPr>
        <w:t>0</w:t>
      </w:r>
      <w:r w:rsidRPr="00D34917">
        <w:rPr>
          <w:sz w:val="24"/>
        </w:rPr>
        <w:t xml:space="preserve"> do </w:t>
      </w:r>
      <w:r w:rsidR="00D34917" w:rsidRPr="00D34917">
        <w:rPr>
          <w:sz w:val="24"/>
        </w:rPr>
        <w:t>7).</w:t>
      </w:r>
    </w:p>
    <w:p w:rsidR="005815E6" w:rsidRPr="00D34917" w:rsidRDefault="004106D8" w:rsidP="00733CD9">
      <w:pPr>
        <w:spacing w:line="276" w:lineRule="auto"/>
        <w:ind w:firstLine="709"/>
        <w:jc w:val="both"/>
        <w:rPr>
          <w:sz w:val="24"/>
        </w:rPr>
      </w:pPr>
      <w:r w:rsidRPr="00D34917">
        <w:rPr>
          <w:sz w:val="24"/>
        </w:rPr>
        <w:t>Z przytoczonych powyżej danych wnioskować można, że</w:t>
      </w:r>
      <w:r w:rsidR="005815E6" w:rsidRPr="00D34917">
        <w:rPr>
          <w:sz w:val="24"/>
        </w:rPr>
        <w:t xml:space="preserve"> niedostosowanie prędkości do warunków ruchu</w:t>
      </w:r>
      <w:r w:rsidRPr="00D34917">
        <w:rPr>
          <w:sz w:val="24"/>
        </w:rPr>
        <w:t xml:space="preserve"> w dalszym ciągu</w:t>
      </w:r>
      <w:r w:rsidR="005815E6" w:rsidRPr="00D34917">
        <w:rPr>
          <w:sz w:val="24"/>
        </w:rPr>
        <w:t xml:space="preserve"> stanowi dość poważny problem na terenie woj. warmińsko - mazurskiego, gdzie co trzeci wypade</w:t>
      </w:r>
      <w:r w:rsidR="00AF26F2" w:rsidRPr="00D34917">
        <w:rPr>
          <w:sz w:val="24"/>
        </w:rPr>
        <w:t>k w okresie II półrocza 20</w:t>
      </w:r>
      <w:r w:rsidR="00D34917" w:rsidRPr="00D34917">
        <w:rPr>
          <w:sz w:val="24"/>
        </w:rPr>
        <w:t>20</w:t>
      </w:r>
      <w:r w:rsidR="00AF26F2" w:rsidRPr="00D34917">
        <w:rPr>
          <w:sz w:val="24"/>
        </w:rPr>
        <w:t xml:space="preserve"> roku</w:t>
      </w:r>
      <w:r w:rsidR="005815E6" w:rsidRPr="00D34917">
        <w:rPr>
          <w:sz w:val="24"/>
        </w:rPr>
        <w:t xml:space="preserve"> zaistniał z opisywanej przyczyny.</w:t>
      </w:r>
    </w:p>
    <w:p w:rsidR="005815E6" w:rsidRDefault="005815E6" w:rsidP="00733CD9">
      <w:pPr>
        <w:spacing w:line="276" w:lineRule="auto"/>
        <w:ind w:firstLine="709"/>
        <w:jc w:val="both"/>
        <w:rPr>
          <w:color w:val="FF0000"/>
          <w:sz w:val="14"/>
        </w:rPr>
      </w:pPr>
    </w:p>
    <w:p w:rsidR="005815E6" w:rsidRDefault="005815E6" w:rsidP="00733CD9">
      <w:pPr>
        <w:spacing w:line="276" w:lineRule="auto"/>
        <w:ind w:firstLine="709"/>
        <w:jc w:val="both"/>
        <w:rPr>
          <w:color w:val="FF0000"/>
          <w:sz w:val="14"/>
        </w:rPr>
      </w:pPr>
    </w:p>
    <w:p w:rsidR="005815E6" w:rsidRDefault="005815E6" w:rsidP="00733CD9">
      <w:pPr>
        <w:spacing w:line="276" w:lineRule="auto"/>
        <w:ind w:firstLine="709"/>
        <w:jc w:val="both"/>
        <w:rPr>
          <w:color w:val="FF0000"/>
          <w:sz w:val="14"/>
        </w:rPr>
      </w:pPr>
    </w:p>
    <w:p w:rsidR="005815E6" w:rsidRDefault="005815E6" w:rsidP="00733CD9">
      <w:pPr>
        <w:spacing w:line="276" w:lineRule="auto"/>
        <w:ind w:firstLine="709"/>
        <w:jc w:val="both"/>
        <w:rPr>
          <w:color w:val="FF0000"/>
          <w:sz w:val="14"/>
        </w:rPr>
      </w:pPr>
    </w:p>
    <w:p w:rsidR="005815E6" w:rsidRDefault="005815E6" w:rsidP="00733CD9">
      <w:pPr>
        <w:spacing w:line="276" w:lineRule="auto"/>
        <w:ind w:firstLine="709"/>
        <w:jc w:val="both"/>
        <w:rPr>
          <w:color w:val="FF0000"/>
          <w:sz w:val="14"/>
        </w:rPr>
      </w:pPr>
    </w:p>
    <w:p w:rsidR="005815E6" w:rsidRDefault="005815E6" w:rsidP="00733CD9">
      <w:pPr>
        <w:spacing w:line="276" w:lineRule="auto"/>
        <w:ind w:firstLine="709"/>
        <w:jc w:val="both"/>
        <w:rPr>
          <w:color w:val="FF0000"/>
          <w:sz w:val="14"/>
        </w:rPr>
      </w:pPr>
    </w:p>
    <w:p w:rsidR="005815E6" w:rsidRDefault="005815E6" w:rsidP="00733CD9">
      <w:pPr>
        <w:spacing w:line="276" w:lineRule="auto"/>
        <w:ind w:firstLine="709"/>
        <w:jc w:val="both"/>
        <w:rPr>
          <w:color w:val="FF0000"/>
          <w:sz w:val="14"/>
        </w:rPr>
      </w:pPr>
    </w:p>
    <w:p w:rsidR="005815E6" w:rsidRPr="00B961EE" w:rsidRDefault="005815E6" w:rsidP="00733CD9">
      <w:pPr>
        <w:spacing w:line="276" w:lineRule="auto"/>
        <w:ind w:firstLine="709"/>
        <w:jc w:val="both"/>
        <w:rPr>
          <w:color w:val="FF0000"/>
          <w:sz w:val="14"/>
        </w:rPr>
      </w:pPr>
    </w:p>
    <w:p w:rsidR="005815E6" w:rsidRPr="00DB10EE" w:rsidRDefault="005815E6" w:rsidP="00733CD9">
      <w:pPr>
        <w:pStyle w:val="Tekstpodstawowy"/>
        <w:rPr>
          <w:rFonts w:ascii="Calibri" w:hAnsi="Calibri" w:cs="Calibri"/>
          <w:b/>
          <w:sz w:val="24"/>
        </w:rPr>
      </w:pPr>
      <w:r w:rsidRPr="006F2CAC">
        <w:rPr>
          <w:rFonts w:ascii="Calibri" w:hAnsi="Calibri" w:cs="Calibri"/>
          <w:b/>
          <w:sz w:val="24"/>
        </w:rPr>
        <w:lastRenderedPageBreak/>
        <w:t>Wypadki drogowe i ich skutki wg pojazdu sprawcy w I</w:t>
      </w:r>
      <w:r>
        <w:rPr>
          <w:rFonts w:ascii="Calibri" w:hAnsi="Calibri" w:cs="Calibri"/>
          <w:b/>
          <w:sz w:val="24"/>
        </w:rPr>
        <w:t>I</w:t>
      </w:r>
      <w:r w:rsidRPr="006F2CAC">
        <w:rPr>
          <w:rFonts w:ascii="Calibri" w:hAnsi="Calibri" w:cs="Calibri"/>
          <w:b/>
          <w:sz w:val="24"/>
        </w:rPr>
        <w:t xml:space="preserve"> półroczach lat 201</w:t>
      </w:r>
      <w:r w:rsidR="008E50CF">
        <w:rPr>
          <w:rFonts w:ascii="Calibri" w:hAnsi="Calibri" w:cs="Calibri"/>
          <w:b/>
          <w:sz w:val="24"/>
        </w:rPr>
        <w:t>8</w:t>
      </w:r>
      <w:r w:rsidRPr="006F2CAC">
        <w:rPr>
          <w:rFonts w:ascii="Calibri" w:hAnsi="Calibri" w:cs="Calibri"/>
          <w:b/>
          <w:sz w:val="24"/>
        </w:rPr>
        <w:t xml:space="preserve"> </w:t>
      </w:r>
      <w:r>
        <w:rPr>
          <w:rFonts w:ascii="Calibri" w:hAnsi="Calibri" w:cs="Calibri"/>
          <w:b/>
          <w:sz w:val="24"/>
        </w:rPr>
        <w:t>-</w:t>
      </w:r>
      <w:r w:rsidRPr="006F2CAC">
        <w:rPr>
          <w:rFonts w:ascii="Calibri" w:hAnsi="Calibri" w:cs="Calibri"/>
          <w:b/>
          <w:sz w:val="24"/>
        </w:rPr>
        <w:t xml:space="preserve"> 20</w:t>
      </w:r>
      <w:r w:rsidR="008E50CF">
        <w:rPr>
          <w:rFonts w:ascii="Calibri" w:hAnsi="Calibri" w:cs="Calibri"/>
          <w:b/>
          <w:sz w:val="24"/>
        </w:rPr>
        <w:t>20</w:t>
      </w:r>
    </w:p>
    <w:tbl>
      <w:tblPr>
        <w:tblW w:w="9356" w:type="dxa"/>
        <w:tblInd w:w="-5" w:type="dxa"/>
        <w:tblLayout w:type="fixed"/>
        <w:tblCellMar>
          <w:left w:w="70" w:type="dxa"/>
          <w:right w:w="70" w:type="dxa"/>
        </w:tblCellMar>
        <w:tblLook w:val="00A0" w:firstRow="1" w:lastRow="0" w:firstColumn="1" w:lastColumn="0" w:noHBand="0" w:noVBand="0"/>
      </w:tblPr>
      <w:tblGrid>
        <w:gridCol w:w="2835"/>
        <w:gridCol w:w="724"/>
        <w:gridCol w:w="725"/>
        <w:gridCol w:w="724"/>
        <w:gridCol w:w="725"/>
        <w:gridCol w:w="724"/>
        <w:gridCol w:w="725"/>
        <w:gridCol w:w="724"/>
        <w:gridCol w:w="725"/>
        <w:gridCol w:w="725"/>
      </w:tblGrid>
      <w:tr w:rsidR="005815E6" w:rsidRPr="001C0692" w:rsidTr="00733CD9">
        <w:trPr>
          <w:trHeight w:val="288"/>
        </w:trPr>
        <w:tc>
          <w:tcPr>
            <w:tcW w:w="2835" w:type="dxa"/>
            <w:tcBorders>
              <w:top w:val="single" w:sz="4" w:space="0" w:color="auto"/>
              <w:left w:val="single" w:sz="4" w:space="0" w:color="auto"/>
              <w:bottom w:val="single" w:sz="4" w:space="0" w:color="auto"/>
              <w:right w:val="nil"/>
            </w:tcBorders>
            <w:noWrap/>
            <w:vAlign w:val="center"/>
          </w:tcPr>
          <w:p w:rsidR="005815E6" w:rsidRPr="001C0692" w:rsidRDefault="005815E6" w:rsidP="00733CD9">
            <w:pPr>
              <w:suppressAutoHyphens w:val="0"/>
              <w:jc w:val="center"/>
              <w:rPr>
                <w:rFonts w:ascii="Calibri" w:hAnsi="Calibri" w:cs="Calibri"/>
                <w:b/>
                <w:bCs/>
                <w:color w:val="000000"/>
                <w:sz w:val="22"/>
                <w:lang w:eastAsia="pl-PL"/>
              </w:rPr>
            </w:pPr>
            <w:r w:rsidRPr="001C0692">
              <w:rPr>
                <w:rFonts w:ascii="Calibri" w:hAnsi="Calibri" w:cs="Calibri"/>
                <w:b/>
                <w:bCs/>
                <w:color w:val="000000"/>
                <w:sz w:val="22"/>
                <w:szCs w:val="22"/>
                <w:lang w:eastAsia="pl-PL"/>
              </w:rPr>
              <w:t> </w:t>
            </w:r>
          </w:p>
        </w:tc>
        <w:tc>
          <w:tcPr>
            <w:tcW w:w="2173" w:type="dxa"/>
            <w:gridSpan w:val="3"/>
            <w:tcBorders>
              <w:top w:val="single" w:sz="4" w:space="0" w:color="auto"/>
              <w:left w:val="single" w:sz="8" w:space="0" w:color="auto"/>
              <w:bottom w:val="single" w:sz="4" w:space="0" w:color="auto"/>
              <w:right w:val="single" w:sz="8" w:space="0" w:color="auto"/>
            </w:tcBorders>
            <w:vAlign w:val="center"/>
          </w:tcPr>
          <w:p w:rsidR="005815E6" w:rsidRPr="001C0692" w:rsidRDefault="005815E6" w:rsidP="00733CD9">
            <w:pPr>
              <w:suppressAutoHyphens w:val="0"/>
              <w:jc w:val="center"/>
              <w:rPr>
                <w:rFonts w:ascii="Calibri" w:hAnsi="Calibri" w:cs="Calibri"/>
                <w:b/>
                <w:bCs/>
                <w:color w:val="000000"/>
                <w:sz w:val="22"/>
                <w:lang w:eastAsia="pl-PL"/>
              </w:rPr>
            </w:pPr>
            <w:r w:rsidRPr="001C0692">
              <w:rPr>
                <w:rFonts w:ascii="Calibri" w:hAnsi="Calibri" w:cs="Calibri"/>
                <w:b/>
                <w:bCs/>
                <w:color w:val="000000"/>
                <w:sz w:val="22"/>
                <w:szCs w:val="22"/>
                <w:lang w:eastAsia="pl-PL"/>
              </w:rPr>
              <w:t xml:space="preserve"> Liczba wypadków</w:t>
            </w:r>
          </w:p>
        </w:tc>
        <w:tc>
          <w:tcPr>
            <w:tcW w:w="2174" w:type="dxa"/>
            <w:gridSpan w:val="3"/>
            <w:tcBorders>
              <w:top w:val="single" w:sz="4" w:space="0" w:color="auto"/>
              <w:left w:val="single" w:sz="8" w:space="0" w:color="auto"/>
              <w:bottom w:val="single" w:sz="4" w:space="0" w:color="auto"/>
              <w:right w:val="nil"/>
            </w:tcBorders>
            <w:vAlign w:val="center"/>
          </w:tcPr>
          <w:p w:rsidR="005815E6" w:rsidRPr="001C0692" w:rsidRDefault="005815E6" w:rsidP="00733CD9">
            <w:pPr>
              <w:suppressAutoHyphens w:val="0"/>
              <w:jc w:val="center"/>
              <w:rPr>
                <w:rFonts w:ascii="Calibri" w:hAnsi="Calibri" w:cs="Calibri"/>
                <w:b/>
                <w:bCs/>
                <w:color w:val="000000"/>
                <w:sz w:val="22"/>
                <w:lang w:eastAsia="pl-PL"/>
              </w:rPr>
            </w:pPr>
            <w:r w:rsidRPr="001C0692">
              <w:rPr>
                <w:rFonts w:ascii="Calibri" w:hAnsi="Calibri" w:cs="Calibri"/>
                <w:b/>
                <w:bCs/>
                <w:color w:val="000000"/>
                <w:sz w:val="22"/>
                <w:szCs w:val="22"/>
                <w:lang w:eastAsia="pl-PL"/>
              </w:rPr>
              <w:t xml:space="preserve"> Liczba zabitych</w:t>
            </w:r>
          </w:p>
        </w:tc>
        <w:tc>
          <w:tcPr>
            <w:tcW w:w="2174" w:type="dxa"/>
            <w:gridSpan w:val="3"/>
            <w:tcBorders>
              <w:top w:val="single" w:sz="4" w:space="0" w:color="auto"/>
              <w:left w:val="single" w:sz="8" w:space="0" w:color="auto"/>
              <w:bottom w:val="single" w:sz="4" w:space="0" w:color="auto"/>
              <w:right w:val="single" w:sz="4" w:space="0" w:color="auto"/>
            </w:tcBorders>
            <w:vAlign w:val="center"/>
          </w:tcPr>
          <w:p w:rsidR="005815E6" w:rsidRPr="001C0692" w:rsidRDefault="005815E6" w:rsidP="00733CD9">
            <w:pPr>
              <w:suppressAutoHyphens w:val="0"/>
              <w:jc w:val="center"/>
              <w:rPr>
                <w:rFonts w:ascii="Calibri" w:hAnsi="Calibri" w:cs="Calibri"/>
                <w:b/>
                <w:bCs/>
                <w:color w:val="000000"/>
                <w:sz w:val="22"/>
                <w:lang w:eastAsia="pl-PL"/>
              </w:rPr>
            </w:pPr>
            <w:r w:rsidRPr="001C0692">
              <w:rPr>
                <w:rFonts w:ascii="Calibri" w:hAnsi="Calibri" w:cs="Calibri"/>
                <w:b/>
                <w:bCs/>
                <w:color w:val="000000"/>
                <w:sz w:val="22"/>
                <w:szCs w:val="22"/>
                <w:lang w:eastAsia="pl-PL"/>
              </w:rPr>
              <w:t xml:space="preserve"> Liczba rannych</w:t>
            </w:r>
          </w:p>
        </w:tc>
      </w:tr>
      <w:tr w:rsidR="008E50CF" w:rsidRPr="001C0692" w:rsidTr="000C236E">
        <w:trPr>
          <w:trHeight w:val="300"/>
        </w:trPr>
        <w:tc>
          <w:tcPr>
            <w:tcW w:w="2835" w:type="dxa"/>
            <w:tcBorders>
              <w:top w:val="nil"/>
              <w:left w:val="single" w:sz="4" w:space="0" w:color="auto"/>
              <w:bottom w:val="single" w:sz="8" w:space="0" w:color="auto"/>
              <w:right w:val="nil"/>
            </w:tcBorders>
            <w:noWrap/>
            <w:vAlign w:val="center"/>
          </w:tcPr>
          <w:p w:rsidR="008E50CF" w:rsidRPr="001C0692" w:rsidRDefault="008E50CF" w:rsidP="008E50CF">
            <w:pPr>
              <w:suppressAutoHyphens w:val="0"/>
              <w:jc w:val="right"/>
              <w:rPr>
                <w:rFonts w:ascii="Calibri" w:hAnsi="Calibri" w:cs="Calibri"/>
                <w:b/>
                <w:bCs/>
                <w:color w:val="000000"/>
                <w:sz w:val="22"/>
                <w:lang w:eastAsia="pl-PL"/>
              </w:rPr>
            </w:pPr>
            <w:r>
              <w:rPr>
                <w:rFonts w:ascii="Calibri" w:hAnsi="Calibri" w:cs="Calibri"/>
                <w:b/>
                <w:bCs/>
                <w:color w:val="000000"/>
                <w:sz w:val="22"/>
                <w:szCs w:val="22"/>
                <w:lang w:eastAsia="pl-PL"/>
              </w:rPr>
              <w:t>I</w:t>
            </w:r>
            <w:r w:rsidRPr="001C0692">
              <w:rPr>
                <w:rFonts w:ascii="Calibri" w:hAnsi="Calibri" w:cs="Calibri"/>
                <w:b/>
                <w:bCs/>
                <w:color w:val="000000"/>
                <w:sz w:val="22"/>
                <w:szCs w:val="22"/>
                <w:lang w:eastAsia="pl-PL"/>
              </w:rPr>
              <w:t>I półrocze</w:t>
            </w:r>
          </w:p>
        </w:tc>
        <w:tc>
          <w:tcPr>
            <w:tcW w:w="724" w:type="dxa"/>
            <w:tcBorders>
              <w:top w:val="single" w:sz="4" w:space="0" w:color="auto"/>
              <w:left w:val="single" w:sz="8" w:space="0" w:color="auto"/>
              <w:bottom w:val="single" w:sz="4" w:space="0" w:color="808080"/>
              <w:right w:val="single" w:sz="4" w:space="0" w:color="BFBFBF"/>
            </w:tcBorders>
            <w:vAlign w:val="center"/>
          </w:tcPr>
          <w:p w:rsidR="008E50CF" w:rsidRDefault="008E50CF" w:rsidP="008E50CF">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2018</w:t>
            </w:r>
          </w:p>
        </w:tc>
        <w:tc>
          <w:tcPr>
            <w:tcW w:w="725" w:type="dxa"/>
            <w:tcBorders>
              <w:top w:val="single" w:sz="4" w:space="0" w:color="auto"/>
              <w:left w:val="single" w:sz="4" w:space="0" w:color="BFBFBF"/>
              <w:bottom w:val="single" w:sz="4" w:space="0" w:color="808080"/>
              <w:right w:val="single" w:sz="4" w:space="0" w:color="BFBFBF"/>
            </w:tcBorders>
            <w:vAlign w:val="center"/>
          </w:tcPr>
          <w:p w:rsidR="008E50CF" w:rsidRDefault="008E50CF" w:rsidP="008E50CF">
            <w:pPr>
              <w:jc w:val="center"/>
              <w:rPr>
                <w:rFonts w:ascii="Calibri" w:hAnsi="Calibri" w:cs="Calibri"/>
                <w:b/>
                <w:bCs/>
                <w:color w:val="000000"/>
                <w:sz w:val="22"/>
              </w:rPr>
            </w:pPr>
            <w:r>
              <w:rPr>
                <w:rFonts w:ascii="Calibri" w:hAnsi="Calibri" w:cs="Calibri"/>
                <w:b/>
                <w:bCs/>
                <w:color w:val="000000"/>
                <w:sz w:val="22"/>
                <w:szCs w:val="22"/>
              </w:rPr>
              <w:t>2019</w:t>
            </w:r>
          </w:p>
        </w:tc>
        <w:tc>
          <w:tcPr>
            <w:tcW w:w="724" w:type="dxa"/>
            <w:tcBorders>
              <w:top w:val="single" w:sz="4" w:space="0" w:color="auto"/>
              <w:left w:val="nil"/>
              <w:bottom w:val="single" w:sz="4" w:space="0" w:color="808080"/>
              <w:right w:val="nil"/>
            </w:tcBorders>
            <w:vAlign w:val="center"/>
          </w:tcPr>
          <w:p w:rsidR="008E50CF" w:rsidRDefault="008E50CF" w:rsidP="008E50CF">
            <w:pPr>
              <w:jc w:val="center"/>
              <w:rPr>
                <w:rFonts w:ascii="Calibri" w:hAnsi="Calibri" w:cs="Calibri"/>
                <w:b/>
                <w:bCs/>
                <w:color w:val="000000"/>
                <w:sz w:val="22"/>
              </w:rPr>
            </w:pPr>
            <w:r>
              <w:rPr>
                <w:rFonts w:ascii="Calibri" w:hAnsi="Calibri" w:cs="Calibri"/>
                <w:b/>
                <w:bCs/>
                <w:color w:val="000000"/>
                <w:sz w:val="22"/>
                <w:szCs w:val="22"/>
              </w:rPr>
              <w:t>2020</w:t>
            </w:r>
          </w:p>
        </w:tc>
        <w:tc>
          <w:tcPr>
            <w:tcW w:w="725" w:type="dxa"/>
            <w:tcBorders>
              <w:top w:val="single" w:sz="4" w:space="0" w:color="auto"/>
              <w:left w:val="single" w:sz="8" w:space="0" w:color="auto"/>
              <w:bottom w:val="single" w:sz="4" w:space="0" w:color="808080"/>
              <w:right w:val="single" w:sz="4" w:space="0" w:color="BFBFBF"/>
            </w:tcBorders>
            <w:vAlign w:val="center"/>
          </w:tcPr>
          <w:p w:rsidR="008E50CF" w:rsidRDefault="008E50CF" w:rsidP="008E50CF">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2018</w:t>
            </w:r>
          </w:p>
        </w:tc>
        <w:tc>
          <w:tcPr>
            <w:tcW w:w="724" w:type="dxa"/>
            <w:tcBorders>
              <w:top w:val="single" w:sz="4" w:space="0" w:color="auto"/>
              <w:left w:val="single" w:sz="4" w:space="0" w:color="BFBFBF"/>
              <w:bottom w:val="single" w:sz="4" w:space="0" w:color="808080"/>
              <w:right w:val="single" w:sz="4" w:space="0" w:color="BFBFBF"/>
            </w:tcBorders>
            <w:vAlign w:val="center"/>
          </w:tcPr>
          <w:p w:rsidR="008E50CF" w:rsidRDefault="008E50CF" w:rsidP="008E50CF">
            <w:pPr>
              <w:jc w:val="center"/>
              <w:rPr>
                <w:rFonts w:ascii="Calibri" w:hAnsi="Calibri" w:cs="Calibri"/>
                <w:b/>
                <w:bCs/>
                <w:color w:val="000000"/>
                <w:sz w:val="22"/>
              </w:rPr>
            </w:pPr>
            <w:r>
              <w:rPr>
                <w:rFonts w:ascii="Calibri" w:hAnsi="Calibri" w:cs="Calibri"/>
                <w:b/>
                <w:bCs/>
                <w:color w:val="000000"/>
                <w:sz w:val="22"/>
                <w:szCs w:val="22"/>
              </w:rPr>
              <w:t>2019</w:t>
            </w:r>
          </w:p>
        </w:tc>
        <w:tc>
          <w:tcPr>
            <w:tcW w:w="725" w:type="dxa"/>
            <w:tcBorders>
              <w:top w:val="single" w:sz="4" w:space="0" w:color="auto"/>
              <w:left w:val="nil"/>
              <w:bottom w:val="single" w:sz="4" w:space="0" w:color="808080"/>
              <w:right w:val="nil"/>
            </w:tcBorders>
            <w:vAlign w:val="center"/>
          </w:tcPr>
          <w:p w:rsidR="008E50CF" w:rsidRDefault="008E50CF" w:rsidP="008E50CF">
            <w:pPr>
              <w:jc w:val="center"/>
              <w:rPr>
                <w:rFonts w:ascii="Calibri" w:hAnsi="Calibri" w:cs="Calibri"/>
                <w:b/>
                <w:bCs/>
                <w:color w:val="000000"/>
                <w:sz w:val="22"/>
              </w:rPr>
            </w:pPr>
            <w:r>
              <w:rPr>
                <w:rFonts w:ascii="Calibri" w:hAnsi="Calibri" w:cs="Calibri"/>
                <w:b/>
                <w:bCs/>
                <w:color w:val="000000"/>
                <w:sz w:val="22"/>
                <w:szCs w:val="22"/>
              </w:rPr>
              <w:t>2020</w:t>
            </w:r>
          </w:p>
        </w:tc>
        <w:tc>
          <w:tcPr>
            <w:tcW w:w="724" w:type="dxa"/>
            <w:tcBorders>
              <w:top w:val="single" w:sz="4" w:space="0" w:color="auto"/>
              <w:left w:val="single" w:sz="8" w:space="0" w:color="auto"/>
              <w:bottom w:val="single" w:sz="4" w:space="0" w:color="808080"/>
              <w:right w:val="single" w:sz="4" w:space="0" w:color="BFBFBF"/>
            </w:tcBorders>
            <w:vAlign w:val="center"/>
          </w:tcPr>
          <w:p w:rsidR="008E50CF" w:rsidRDefault="008E50CF" w:rsidP="008E50CF">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2018</w:t>
            </w:r>
          </w:p>
        </w:tc>
        <w:tc>
          <w:tcPr>
            <w:tcW w:w="725" w:type="dxa"/>
            <w:tcBorders>
              <w:top w:val="single" w:sz="4" w:space="0" w:color="auto"/>
              <w:left w:val="single" w:sz="4" w:space="0" w:color="BFBFBF"/>
              <w:bottom w:val="single" w:sz="4" w:space="0" w:color="808080"/>
              <w:right w:val="single" w:sz="4" w:space="0" w:color="BFBFBF"/>
            </w:tcBorders>
            <w:vAlign w:val="center"/>
          </w:tcPr>
          <w:p w:rsidR="008E50CF" w:rsidRDefault="008E50CF" w:rsidP="008E50CF">
            <w:pPr>
              <w:jc w:val="center"/>
              <w:rPr>
                <w:rFonts w:ascii="Calibri" w:hAnsi="Calibri" w:cs="Calibri"/>
                <w:b/>
                <w:bCs/>
                <w:color w:val="000000"/>
                <w:sz w:val="22"/>
              </w:rPr>
            </w:pPr>
            <w:r>
              <w:rPr>
                <w:rFonts w:ascii="Calibri" w:hAnsi="Calibri" w:cs="Calibri"/>
                <w:b/>
                <w:bCs/>
                <w:color w:val="000000"/>
                <w:sz w:val="22"/>
                <w:szCs w:val="22"/>
              </w:rPr>
              <w:t>2019</w:t>
            </w:r>
          </w:p>
        </w:tc>
        <w:tc>
          <w:tcPr>
            <w:tcW w:w="725" w:type="dxa"/>
            <w:tcBorders>
              <w:top w:val="single" w:sz="4" w:space="0" w:color="auto"/>
              <w:left w:val="nil"/>
              <w:bottom w:val="single" w:sz="8" w:space="0" w:color="auto"/>
              <w:right w:val="single" w:sz="4" w:space="0" w:color="auto"/>
            </w:tcBorders>
            <w:vAlign w:val="center"/>
          </w:tcPr>
          <w:p w:rsidR="008E50CF" w:rsidRDefault="008E50CF" w:rsidP="008E50CF">
            <w:pPr>
              <w:jc w:val="center"/>
              <w:rPr>
                <w:rFonts w:ascii="Calibri" w:hAnsi="Calibri" w:cs="Calibri"/>
                <w:b/>
                <w:bCs/>
                <w:color w:val="000000"/>
                <w:sz w:val="22"/>
              </w:rPr>
            </w:pPr>
            <w:r>
              <w:rPr>
                <w:rFonts w:ascii="Calibri" w:hAnsi="Calibri" w:cs="Calibri"/>
                <w:b/>
                <w:bCs/>
                <w:color w:val="000000"/>
                <w:sz w:val="22"/>
                <w:szCs w:val="22"/>
              </w:rPr>
              <w:t>2020</w:t>
            </w:r>
          </w:p>
        </w:tc>
      </w:tr>
      <w:tr w:rsidR="000C236E" w:rsidRPr="001C0692" w:rsidTr="000C236E">
        <w:trPr>
          <w:trHeight w:val="288"/>
        </w:trPr>
        <w:tc>
          <w:tcPr>
            <w:tcW w:w="2835" w:type="dxa"/>
            <w:tcBorders>
              <w:top w:val="single" w:sz="8" w:space="0" w:color="auto"/>
              <w:left w:val="single" w:sz="4" w:space="0" w:color="auto"/>
              <w:bottom w:val="single" w:sz="4" w:space="0" w:color="BFBFBF"/>
              <w:right w:val="nil"/>
            </w:tcBorders>
            <w:shd w:val="clear" w:color="auto" w:fill="auto"/>
            <w:noWrap/>
            <w:vAlign w:val="bottom"/>
          </w:tcPr>
          <w:p w:rsidR="000C236E" w:rsidRDefault="000C236E" w:rsidP="000C236E">
            <w:pPr>
              <w:suppressAutoHyphens w:val="0"/>
              <w:rPr>
                <w:rFonts w:ascii="Calibri" w:hAnsi="Calibri" w:cs="Calibri"/>
                <w:color w:val="000000"/>
                <w:sz w:val="22"/>
                <w:lang w:eastAsia="pl-PL"/>
              </w:rPr>
            </w:pPr>
            <w:r>
              <w:rPr>
                <w:rFonts w:ascii="Calibri" w:hAnsi="Calibri" w:cs="Calibri"/>
                <w:color w:val="000000"/>
                <w:sz w:val="22"/>
                <w:szCs w:val="22"/>
              </w:rPr>
              <w:t>Samochód osobowy</w:t>
            </w:r>
          </w:p>
        </w:tc>
        <w:tc>
          <w:tcPr>
            <w:tcW w:w="724" w:type="dxa"/>
            <w:tcBorders>
              <w:top w:val="single" w:sz="8" w:space="0" w:color="auto"/>
              <w:left w:val="single" w:sz="8" w:space="0" w:color="auto"/>
              <w:bottom w:val="single" w:sz="4" w:space="0" w:color="BFBFBF"/>
              <w:right w:val="single" w:sz="4" w:space="0" w:color="BFBFBF"/>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406</w:t>
            </w:r>
          </w:p>
        </w:tc>
        <w:tc>
          <w:tcPr>
            <w:tcW w:w="725" w:type="dxa"/>
            <w:tcBorders>
              <w:top w:val="single" w:sz="8" w:space="0" w:color="auto"/>
              <w:left w:val="single" w:sz="4" w:space="0" w:color="BFBFBF"/>
              <w:bottom w:val="single" w:sz="4" w:space="0" w:color="BFBFBF"/>
              <w:right w:val="single" w:sz="4" w:space="0" w:color="BFBFBF"/>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485</w:t>
            </w:r>
          </w:p>
        </w:tc>
        <w:tc>
          <w:tcPr>
            <w:tcW w:w="724" w:type="dxa"/>
            <w:tcBorders>
              <w:top w:val="single" w:sz="8" w:space="0" w:color="auto"/>
              <w:left w:val="single" w:sz="4" w:space="0" w:color="BFBFBF"/>
              <w:bottom w:val="single" w:sz="4" w:space="0" w:color="BFBFBF"/>
              <w:right w:val="single" w:sz="8" w:space="0" w:color="auto"/>
            </w:tcBorders>
            <w:shd w:val="clear" w:color="000000" w:fill="C6EFCE"/>
            <w:noWrap/>
            <w:vAlign w:val="bottom"/>
          </w:tcPr>
          <w:p w:rsidR="000C236E" w:rsidRDefault="000C236E" w:rsidP="000C236E">
            <w:pPr>
              <w:jc w:val="right"/>
              <w:rPr>
                <w:rFonts w:ascii="Calibri" w:hAnsi="Calibri" w:cs="Calibri"/>
                <w:color w:val="006100"/>
                <w:sz w:val="22"/>
              </w:rPr>
            </w:pPr>
            <w:r>
              <w:rPr>
                <w:rFonts w:ascii="Calibri" w:hAnsi="Calibri" w:cs="Calibri"/>
                <w:color w:val="006100"/>
                <w:sz w:val="22"/>
                <w:szCs w:val="22"/>
              </w:rPr>
              <w:t>383</w:t>
            </w:r>
          </w:p>
        </w:tc>
        <w:tc>
          <w:tcPr>
            <w:tcW w:w="725" w:type="dxa"/>
            <w:tcBorders>
              <w:top w:val="single" w:sz="8" w:space="0" w:color="auto"/>
              <w:left w:val="single" w:sz="8" w:space="0" w:color="auto"/>
              <w:bottom w:val="single" w:sz="4" w:space="0" w:color="BFBFBF"/>
              <w:right w:val="single" w:sz="4" w:space="0" w:color="BFBFBF"/>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28</w:t>
            </w:r>
          </w:p>
        </w:tc>
        <w:tc>
          <w:tcPr>
            <w:tcW w:w="724" w:type="dxa"/>
            <w:tcBorders>
              <w:top w:val="single" w:sz="8" w:space="0" w:color="auto"/>
              <w:left w:val="single" w:sz="4" w:space="0" w:color="BFBFBF"/>
              <w:bottom w:val="single" w:sz="4" w:space="0" w:color="BFBFBF"/>
              <w:right w:val="single" w:sz="4" w:space="0" w:color="BFBFBF"/>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35</w:t>
            </w:r>
          </w:p>
        </w:tc>
        <w:tc>
          <w:tcPr>
            <w:tcW w:w="725" w:type="dxa"/>
            <w:tcBorders>
              <w:top w:val="single" w:sz="8" w:space="0" w:color="auto"/>
              <w:left w:val="single" w:sz="4" w:space="0" w:color="BFBFBF"/>
              <w:bottom w:val="single" w:sz="4" w:space="0" w:color="BFBFBF"/>
              <w:right w:val="single" w:sz="8" w:space="0" w:color="auto"/>
            </w:tcBorders>
            <w:shd w:val="clear" w:color="000000" w:fill="FFC7CE"/>
            <w:noWrap/>
            <w:vAlign w:val="bottom"/>
          </w:tcPr>
          <w:p w:rsidR="000C236E" w:rsidRDefault="000C236E" w:rsidP="000C236E">
            <w:pPr>
              <w:jc w:val="right"/>
              <w:rPr>
                <w:rFonts w:ascii="Calibri" w:hAnsi="Calibri" w:cs="Calibri"/>
                <w:color w:val="9C0006"/>
                <w:sz w:val="22"/>
              </w:rPr>
            </w:pPr>
            <w:r>
              <w:rPr>
                <w:rFonts w:ascii="Calibri" w:hAnsi="Calibri" w:cs="Calibri"/>
                <w:color w:val="9C0006"/>
                <w:sz w:val="22"/>
                <w:szCs w:val="22"/>
              </w:rPr>
              <w:t>44</w:t>
            </w:r>
          </w:p>
        </w:tc>
        <w:tc>
          <w:tcPr>
            <w:tcW w:w="724" w:type="dxa"/>
            <w:tcBorders>
              <w:top w:val="single" w:sz="8" w:space="0" w:color="auto"/>
              <w:left w:val="single" w:sz="8" w:space="0" w:color="auto"/>
              <w:bottom w:val="single" w:sz="4" w:space="0" w:color="BFBFBF"/>
              <w:right w:val="single" w:sz="4" w:space="0" w:color="BFBFBF"/>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505</w:t>
            </w:r>
          </w:p>
        </w:tc>
        <w:tc>
          <w:tcPr>
            <w:tcW w:w="725" w:type="dxa"/>
            <w:tcBorders>
              <w:top w:val="single" w:sz="8" w:space="0" w:color="auto"/>
              <w:left w:val="single" w:sz="4" w:space="0" w:color="BFBFBF"/>
              <w:bottom w:val="single" w:sz="4" w:space="0" w:color="BFBFBF"/>
              <w:right w:val="single" w:sz="4" w:space="0" w:color="BFBFBF"/>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648</w:t>
            </w:r>
          </w:p>
        </w:tc>
        <w:tc>
          <w:tcPr>
            <w:tcW w:w="725" w:type="dxa"/>
            <w:tcBorders>
              <w:top w:val="single" w:sz="8" w:space="0" w:color="auto"/>
              <w:left w:val="single" w:sz="4" w:space="0" w:color="BFBFBF"/>
              <w:bottom w:val="single" w:sz="4" w:space="0" w:color="BFBFBF"/>
              <w:right w:val="single" w:sz="2" w:space="0" w:color="auto"/>
            </w:tcBorders>
            <w:shd w:val="clear" w:color="000000" w:fill="C6EFCE"/>
            <w:noWrap/>
            <w:vAlign w:val="bottom"/>
          </w:tcPr>
          <w:p w:rsidR="000C236E" w:rsidRDefault="000C236E" w:rsidP="000C236E">
            <w:pPr>
              <w:jc w:val="right"/>
              <w:rPr>
                <w:rFonts w:ascii="Calibri" w:hAnsi="Calibri" w:cs="Calibri"/>
                <w:color w:val="006100"/>
                <w:sz w:val="22"/>
              </w:rPr>
            </w:pPr>
            <w:r>
              <w:rPr>
                <w:rFonts w:ascii="Calibri" w:hAnsi="Calibri" w:cs="Calibri"/>
                <w:color w:val="006100"/>
                <w:sz w:val="22"/>
                <w:szCs w:val="22"/>
              </w:rPr>
              <w:t>461</w:t>
            </w:r>
          </w:p>
        </w:tc>
      </w:tr>
      <w:tr w:rsidR="000C236E" w:rsidRPr="001C0692" w:rsidTr="000C236E">
        <w:trPr>
          <w:trHeight w:val="288"/>
        </w:trPr>
        <w:tc>
          <w:tcPr>
            <w:tcW w:w="2835" w:type="dxa"/>
            <w:tcBorders>
              <w:top w:val="single" w:sz="4" w:space="0" w:color="BFBFBF"/>
              <w:left w:val="single" w:sz="4" w:space="0" w:color="auto"/>
              <w:bottom w:val="single" w:sz="4" w:space="0" w:color="BFBFBF"/>
              <w:right w:val="nil"/>
            </w:tcBorders>
            <w:shd w:val="clear" w:color="auto" w:fill="auto"/>
            <w:noWrap/>
            <w:vAlign w:val="bottom"/>
          </w:tcPr>
          <w:p w:rsidR="000C236E" w:rsidRDefault="000C236E" w:rsidP="000C236E">
            <w:pPr>
              <w:rPr>
                <w:rFonts w:ascii="Calibri" w:hAnsi="Calibri" w:cs="Calibri"/>
                <w:color w:val="000000"/>
                <w:sz w:val="22"/>
              </w:rPr>
            </w:pPr>
            <w:r>
              <w:rPr>
                <w:rFonts w:ascii="Calibri" w:hAnsi="Calibri" w:cs="Calibri"/>
                <w:color w:val="000000"/>
                <w:sz w:val="22"/>
                <w:szCs w:val="22"/>
              </w:rPr>
              <w:t>Rower</w:t>
            </w:r>
          </w:p>
        </w:tc>
        <w:tc>
          <w:tcPr>
            <w:tcW w:w="724" w:type="dxa"/>
            <w:tcBorders>
              <w:top w:val="single" w:sz="4" w:space="0" w:color="BFBFBF"/>
              <w:left w:val="single" w:sz="8" w:space="0" w:color="auto"/>
              <w:bottom w:val="single" w:sz="4" w:space="0" w:color="BFBFBF"/>
              <w:right w:val="single" w:sz="4" w:space="0" w:color="BFBFBF"/>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33</w:t>
            </w:r>
          </w:p>
        </w:tc>
        <w:tc>
          <w:tcPr>
            <w:tcW w:w="725" w:type="dxa"/>
            <w:tcBorders>
              <w:top w:val="single" w:sz="4" w:space="0" w:color="BFBFBF"/>
              <w:left w:val="single" w:sz="4" w:space="0" w:color="BFBFBF"/>
              <w:bottom w:val="single" w:sz="4" w:space="0" w:color="BFBFBF"/>
              <w:right w:val="single" w:sz="4" w:space="0" w:color="BFBFBF"/>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49</w:t>
            </w:r>
          </w:p>
        </w:tc>
        <w:tc>
          <w:tcPr>
            <w:tcW w:w="724" w:type="dxa"/>
            <w:tcBorders>
              <w:top w:val="single" w:sz="4" w:space="0" w:color="BFBFBF"/>
              <w:left w:val="single" w:sz="4" w:space="0" w:color="BFBFBF"/>
              <w:bottom w:val="single" w:sz="4" w:space="0" w:color="BFBFBF"/>
              <w:right w:val="single" w:sz="8" w:space="0" w:color="auto"/>
            </w:tcBorders>
            <w:shd w:val="clear" w:color="000000" w:fill="C6EFCE"/>
            <w:noWrap/>
            <w:vAlign w:val="bottom"/>
          </w:tcPr>
          <w:p w:rsidR="000C236E" w:rsidRDefault="000C236E" w:rsidP="000C236E">
            <w:pPr>
              <w:jc w:val="right"/>
              <w:rPr>
                <w:rFonts w:ascii="Calibri" w:hAnsi="Calibri" w:cs="Calibri"/>
                <w:color w:val="006100"/>
                <w:sz w:val="22"/>
              </w:rPr>
            </w:pPr>
            <w:r>
              <w:rPr>
                <w:rFonts w:ascii="Calibri" w:hAnsi="Calibri" w:cs="Calibri"/>
                <w:color w:val="006100"/>
                <w:sz w:val="22"/>
                <w:szCs w:val="22"/>
              </w:rPr>
              <w:t>38</w:t>
            </w:r>
          </w:p>
        </w:tc>
        <w:tc>
          <w:tcPr>
            <w:tcW w:w="725" w:type="dxa"/>
            <w:tcBorders>
              <w:top w:val="single" w:sz="4" w:space="0" w:color="BFBFBF"/>
              <w:left w:val="single" w:sz="8" w:space="0" w:color="auto"/>
              <w:bottom w:val="single" w:sz="4" w:space="0" w:color="BFBFBF"/>
              <w:right w:val="single" w:sz="4" w:space="0" w:color="BFBFBF"/>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2</w:t>
            </w:r>
          </w:p>
        </w:tc>
        <w:tc>
          <w:tcPr>
            <w:tcW w:w="724" w:type="dxa"/>
            <w:tcBorders>
              <w:top w:val="single" w:sz="4" w:space="0" w:color="BFBFBF"/>
              <w:left w:val="single" w:sz="4" w:space="0" w:color="BFBFBF"/>
              <w:bottom w:val="single" w:sz="4" w:space="0" w:color="BFBFBF"/>
              <w:right w:val="single" w:sz="4" w:space="0" w:color="BFBFBF"/>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2</w:t>
            </w:r>
          </w:p>
        </w:tc>
        <w:tc>
          <w:tcPr>
            <w:tcW w:w="725" w:type="dxa"/>
            <w:tcBorders>
              <w:top w:val="single" w:sz="4" w:space="0" w:color="BFBFBF"/>
              <w:left w:val="single" w:sz="4" w:space="0" w:color="BFBFBF"/>
              <w:bottom w:val="single" w:sz="4" w:space="0" w:color="BFBFBF"/>
              <w:right w:val="single" w:sz="8" w:space="0" w:color="auto"/>
            </w:tcBorders>
            <w:shd w:val="clear" w:color="000000" w:fill="C6EFCE"/>
            <w:noWrap/>
            <w:vAlign w:val="bottom"/>
          </w:tcPr>
          <w:p w:rsidR="000C236E" w:rsidRDefault="000C236E" w:rsidP="000C236E">
            <w:pPr>
              <w:jc w:val="right"/>
              <w:rPr>
                <w:rFonts w:ascii="Calibri" w:hAnsi="Calibri" w:cs="Calibri"/>
                <w:color w:val="006100"/>
                <w:sz w:val="22"/>
              </w:rPr>
            </w:pPr>
            <w:r>
              <w:rPr>
                <w:rFonts w:ascii="Calibri" w:hAnsi="Calibri" w:cs="Calibri"/>
                <w:color w:val="006100"/>
                <w:sz w:val="22"/>
                <w:szCs w:val="22"/>
              </w:rPr>
              <w:t>1</w:t>
            </w:r>
          </w:p>
        </w:tc>
        <w:tc>
          <w:tcPr>
            <w:tcW w:w="724" w:type="dxa"/>
            <w:tcBorders>
              <w:top w:val="single" w:sz="4" w:space="0" w:color="BFBFBF"/>
              <w:left w:val="single" w:sz="8" w:space="0" w:color="auto"/>
              <w:bottom w:val="single" w:sz="4" w:space="0" w:color="BFBFBF"/>
              <w:right w:val="single" w:sz="4" w:space="0" w:color="BFBFBF"/>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33</w:t>
            </w:r>
          </w:p>
        </w:tc>
        <w:tc>
          <w:tcPr>
            <w:tcW w:w="725" w:type="dxa"/>
            <w:tcBorders>
              <w:top w:val="single" w:sz="4" w:space="0" w:color="BFBFBF"/>
              <w:left w:val="single" w:sz="4" w:space="0" w:color="BFBFBF"/>
              <w:bottom w:val="single" w:sz="4" w:space="0" w:color="BFBFBF"/>
              <w:right w:val="single" w:sz="4" w:space="0" w:color="BFBFBF"/>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47</w:t>
            </w:r>
          </w:p>
        </w:tc>
        <w:tc>
          <w:tcPr>
            <w:tcW w:w="725" w:type="dxa"/>
            <w:tcBorders>
              <w:top w:val="single" w:sz="4" w:space="0" w:color="BFBFBF"/>
              <w:left w:val="single" w:sz="4" w:space="0" w:color="BFBFBF"/>
              <w:bottom w:val="single" w:sz="4" w:space="0" w:color="BFBFBF"/>
              <w:right w:val="single" w:sz="2" w:space="0" w:color="auto"/>
            </w:tcBorders>
            <w:shd w:val="clear" w:color="000000" w:fill="C6EFCE"/>
            <w:noWrap/>
            <w:vAlign w:val="bottom"/>
          </w:tcPr>
          <w:p w:rsidR="000C236E" w:rsidRDefault="000C236E" w:rsidP="000C236E">
            <w:pPr>
              <w:jc w:val="right"/>
              <w:rPr>
                <w:rFonts w:ascii="Calibri" w:hAnsi="Calibri" w:cs="Calibri"/>
                <w:color w:val="006100"/>
                <w:sz w:val="22"/>
              </w:rPr>
            </w:pPr>
            <w:r>
              <w:rPr>
                <w:rFonts w:ascii="Calibri" w:hAnsi="Calibri" w:cs="Calibri"/>
                <w:color w:val="006100"/>
                <w:sz w:val="22"/>
                <w:szCs w:val="22"/>
              </w:rPr>
              <w:t>38</w:t>
            </w:r>
          </w:p>
        </w:tc>
      </w:tr>
      <w:tr w:rsidR="000C236E" w:rsidRPr="001C0692" w:rsidTr="000C236E">
        <w:trPr>
          <w:trHeight w:val="288"/>
        </w:trPr>
        <w:tc>
          <w:tcPr>
            <w:tcW w:w="2835" w:type="dxa"/>
            <w:tcBorders>
              <w:top w:val="single" w:sz="4" w:space="0" w:color="BFBFBF"/>
              <w:left w:val="single" w:sz="4" w:space="0" w:color="auto"/>
              <w:bottom w:val="single" w:sz="4" w:space="0" w:color="BFBFBF"/>
              <w:right w:val="nil"/>
            </w:tcBorders>
            <w:shd w:val="clear" w:color="auto" w:fill="auto"/>
            <w:noWrap/>
            <w:vAlign w:val="bottom"/>
          </w:tcPr>
          <w:p w:rsidR="000C236E" w:rsidRDefault="000C236E" w:rsidP="000C236E">
            <w:pPr>
              <w:rPr>
                <w:rFonts w:ascii="Calibri" w:hAnsi="Calibri" w:cs="Calibri"/>
                <w:color w:val="000000"/>
                <w:sz w:val="22"/>
              </w:rPr>
            </w:pPr>
            <w:r>
              <w:rPr>
                <w:rFonts w:ascii="Calibri" w:hAnsi="Calibri" w:cs="Calibri"/>
                <w:color w:val="000000"/>
                <w:sz w:val="22"/>
                <w:szCs w:val="22"/>
              </w:rPr>
              <w:t>Samochód ciężarowy</w:t>
            </w:r>
          </w:p>
        </w:tc>
        <w:tc>
          <w:tcPr>
            <w:tcW w:w="724" w:type="dxa"/>
            <w:tcBorders>
              <w:top w:val="single" w:sz="4" w:space="0" w:color="BFBFBF"/>
              <w:left w:val="single" w:sz="8" w:space="0" w:color="auto"/>
              <w:bottom w:val="single" w:sz="4" w:space="0" w:color="BFBFBF"/>
              <w:right w:val="single" w:sz="4" w:space="0" w:color="BFBFBF"/>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44</w:t>
            </w:r>
          </w:p>
        </w:tc>
        <w:tc>
          <w:tcPr>
            <w:tcW w:w="725" w:type="dxa"/>
            <w:tcBorders>
              <w:top w:val="single" w:sz="4" w:space="0" w:color="BFBFBF"/>
              <w:left w:val="single" w:sz="4" w:space="0" w:color="BFBFBF"/>
              <w:bottom w:val="single" w:sz="4" w:space="0" w:color="BFBFBF"/>
              <w:right w:val="single" w:sz="4" w:space="0" w:color="BFBFBF"/>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39</w:t>
            </w:r>
          </w:p>
        </w:tc>
        <w:tc>
          <w:tcPr>
            <w:tcW w:w="724" w:type="dxa"/>
            <w:tcBorders>
              <w:top w:val="single" w:sz="4" w:space="0" w:color="BFBFBF"/>
              <w:left w:val="single" w:sz="4" w:space="0" w:color="BFBFBF"/>
              <w:bottom w:val="single" w:sz="4" w:space="0" w:color="BFBFBF"/>
              <w:right w:val="single" w:sz="8" w:space="0" w:color="auto"/>
            </w:tcBorders>
            <w:shd w:val="clear" w:color="000000" w:fill="C6EFCE"/>
            <w:noWrap/>
            <w:vAlign w:val="bottom"/>
          </w:tcPr>
          <w:p w:rsidR="000C236E" w:rsidRDefault="000C236E" w:rsidP="000C236E">
            <w:pPr>
              <w:jc w:val="right"/>
              <w:rPr>
                <w:rFonts w:ascii="Calibri" w:hAnsi="Calibri" w:cs="Calibri"/>
                <w:color w:val="006100"/>
                <w:sz w:val="22"/>
              </w:rPr>
            </w:pPr>
            <w:r>
              <w:rPr>
                <w:rFonts w:ascii="Calibri" w:hAnsi="Calibri" w:cs="Calibri"/>
                <w:color w:val="006100"/>
                <w:sz w:val="22"/>
                <w:szCs w:val="22"/>
              </w:rPr>
              <w:t>35</w:t>
            </w:r>
          </w:p>
        </w:tc>
        <w:tc>
          <w:tcPr>
            <w:tcW w:w="725" w:type="dxa"/>
            <w:tcBorders>
              <w:top w:val="single" w:sz="4" w:space="0" w:color="BFBFBF"/>
              <w:left w:val="single" w:sz="8" w:space="0" w:color="auto"/>
              <w:bottom w:val="single" w:sz="4" w:space="0" w:color="BFBFBF"/>
              <w:right w:val="single" w:sz="4" w:space="0" w:color="BFBFBF"/>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3</w:t>
            </w:r>
          </w:p>
        </w:tc>
        <w:tc>
          <w:tcPr>
            <w:tcW w:w="724" w:type="dxa"/>
            <w:tcBorders>
              <w:top w:val="single" w:sz="4" w:space="0" w:color="BFBFBF"/>
              <w:left w:val="single" w:sz="4" w:space="0" w:color="BFBFBF"/>
              <w:bottom w:val="single" w:sz="4" w:space="0" w:color="BFBFBF"/>
              <w:right w:val="single" w:sz="4" w:space="0" w:color="BFBFBF"/>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5</w:t>
            </w:r>
          </w:p>
        </w:tc>
        <w:tc>
          <w:tcPr>
            <w:tcW w:w="725" w:type="dxa"/>
            <w:tcBorders>
              <w:top w:val="single" w:sz="4" w:space="0" w:color="BFBFBF"/>
              <w:left w:val="single" w:sz="4" w:space="0" w:color="BFBFBF"/>
              <w:bottom w:val="single" w:sz="4" w:space="0" w:color="BFBFBF"/>
              <w:right w:val="single" w:sz="8" w:space="0" w:color="auto"/>
            </w:tcBorders>
            <w:shd w:val="clear" w:color="000000" w:fill="FFC7CE"/>
            <w:noWrap/>
            <w:vAlign w:val="bottom"/>
          </w:tcPr>
          <w:p w:rsidR="000C236E" w:rsidRDefault="000C236E" w:rsidP="000C236E">
            <w:pPr>
              <w:jc w:val="right"/>
              <w:rPr>
                <w:rFonts w:ascii="Calibri" w:hAnsi="Calibri" w:cs="Calibri"/>
                <w:color w:val="9C0006"/>
                <w:sz w:val="22"/>
              </w:rPr>
            </w:pPr>
            <w:r>
              <w:rPr>
                <w:rFonts w:ascii="Calibri" w:hAnsi="Calibri" w:cs="Calibri"/>
                <w:color w:val="9C0006"/>
                <w:sz w:val="22"/>
                <w:szCs w:val="22"/>
              </w:rPr>
              <w:t>6</w:t>
            </w:r>
          </w:p>
        </w:tc>
        <w:tc>
          <w:tcPr>
            <w:tcW w:w="724" w:type="dxa"/>
            <w:tcBorders>
              <w:top w:val="single" w:sz="4" w:space="0" w:color="BFBFBF"/>
              <w:left w:val="single" w:sz="8" w:space="0" w:color="auto"/>
              <w:bottom w:val="single" w:sz="4" w:space="0" w:color="BFBFBF"/>
              <w:right w:val="single" w:sz="4" w:space="0" w:color="BFBFBF"/>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58</w:t>
            </w:r>
          </w:p>
        </w:tc>
        <w:tc>
          <w:tcPr>
            <w:tcW w:w="725" w:type="dxa"/>
            <w:tcBorders>
              <w:top w:val="single" w:sz="4" w:space="0" w:color="BFBFBF"/>
              <w:left w:val="single" w:sz="4" w:space="0" w:color="BFBFBF"/>
              <w:bottom w:val="single" w:sz="4" w:space="0" w:color="BFBFBF"/>
              <w:right w:val="single" w:sz="4" w:space="0" w:color="BFBFBF"/>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48</w:t>
            </w:r>
          </w:p>
        </w:tc>
        <w:tc>
          <w:tcPr>
            <w:tcW w:w="725" w:type="dxa"/>
            <w:tcBorders>
              <w:top w:val="single" w:sz="4" w:space="0" w:color="BFBFBF"/>
              <w:left w:val="single" w:sz="4" w:space="0" w:color="BFBFBF"/>
              <w:bottom w:val="single" w:sz="4" w:space="0" w:color="BFBFBF"/>
              <w:right w:val="single" w:sz="2" w:space="0" w:color="auto"/>
            </w:tcBorders>
            <w:shd w:val="clear" w:color="000000" w:fill="C6EFCE"/>
            <w:noWrap/>
            <w:vAlign w:val="bottom"/>
          </w:tcPr>
          <w:p w:rsidR="000C236E" w:rsidRDefault="000C236E" w:rsidP="000C236E">
            <w:pPr>
              <w:jc w:val="right"/>
              <w:rPr>
                <w:rFonts w:ascii="Calibri" w:hAnsi="Calibri" w:cs="Calibri"/>
                <w:color w:val="006100"/>
                <w:sz w:val="22"/>
              </w:rPr>
            </w:pPr>
            <w:r>
              <w:rPr>
                <w:rFonts w:ascii="Calibri" w:hAnsi="Calibri" w:cs="Calibri"/>
                <w:color w:val="006100"/>
                <w:sz w:val="22"/>
                <w:szCs w:val="22"/>
              </w:rPr>
              <w:t>38</w:t>
            </w:r>
          </w:p>
        </w:tc>
      </w:tr>
      <w:tr w:rsidR="000C236E" w:rsidRPr="001C0692" w:rsidTr="000C236E">
        <w:trPr>
          <w:trHeight w:val="288"/>
        </w:trPr>
        <w:tc>
          <w:tcPr>
            <w:tcW w:w="2835" w:type="dxa"/>
            <w:tcBorders>
              <w:top w:val="single" w:sz="4" w:space="0" w:color="BFBFBF"/>
              <w:left w:val="single" w:sz="4" w:space="0" w:color="auto"/>
              <w:bottom w:val="single" w:sz="4" w:space="0" w:color="BFBFBF"/>
              <w:right w:val="nil"/>
            </w:tcBorders>
            <w:shd w:val="clear" w:color="auto" w:fill="auto"/>
            <w:noWrap/>
            <w:vAlign w:val="bottom"/>
          </w:tcPr>
          <w:p w:rsidR="000C236E" w:rsidRDefault="000C236E" w:rsidP="000C236E">
            <w:pPr>
              <w:rPr>
                <w:rFonts w:ascii="Calibri" w:hAnsi="Calibri" w:cs="Calibri"/>
                <w:color w:val="000000"/>
                <w:sz w:val="22"/>
              </w:rPr>
            </w:pPr>
            <w:r>
              <w:rPr>
                <w:rFonts w:ascii="Calibri" w:hAnsi="Calibri" w:cs="Calibri"/>
                <w:color w:val="000000"/>
                <w:sz w:val="22"/>
                <w:szCs w:val="22"/>
              </w:rPr>
              <w:t>Motocykl</w:t>
            </w:r>
          </w:p>
        </w:tc>
        <w:tc>
          <w:tcPr>
            <w:tcW w:w="724" w:type="dxa"/>
            <w:tcBorders>
              <w:top w:val="single" w:sz="4" w:space="0" w:color="BFBFBF"/>
              <w:left w:val="single" w:sz="8" w:space="0" w:color="auto"/>
              <w:bottom w:val="single" w:sz="4" w:space="0" w:color="BFBFBF"/>
              <w:right w:val="single" w:sz="4" w:space="0" w:color="BFBFBF"/>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22</w:t>
            </w:r>
          </w:p>
        </w:tc>
        <w:tc>
          <w:tcPr>
            <w:tcW w:w="725" w:type="dxa"/>
            <w:tcBorders>
              <w:top w:val="single" w:sz="4" w:space="0" w:color="BFBFBF"/>
              <w:left w:val="single" w:sz="4" w:space="0" w:color="BFBFBF"/>
              <w:bottom w:val="single" w:sz="4" w:space="0" w:color="BFBFBF"/>
              <w:right w:val="single" w:sz="4" w:space="0" w:color="BFBFBF"/>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23</w:t>
            </w:r>
          </w:p>
        </w:tc>
        <w:tc>
          <w:tcPr>
            <w:tcW w:w="724" w:type="dxa"/>
            <w:tcBorders>
              <w:top w:val="single" w:sz="4" w:space="0" w:color="BFBFBF"/>
              <w:left w:val="single" w:sz="4" w:space="0" w:color="BFBFBF"/>
              <w:bottom w:val="single" w:sz="4" w:space="0" w:color="BFBFBF"/>
              <w:right w:val="single" w:sz="8" w:space="0" w:color="auto"/>
            </w:tcBorders>
            <w:shd w:val="clear" w:color="000000" w:fill="FFC7CE"/>
            <w:noWrap/>
            <w:vAlign w:val="bottom"/>
          </w:tcPr>
          <w:p w:rsidR="000C236E" w:rsidRDefault="000C236E" w:rsidP="000C236E">
            <w:pPr>
              <w:jc w:val="right"/>
              <w:rPr>
                <w:rFonts w:ascii="Calibri" w:hAnsi="Calibri" w:cs="Calibri"/>
                <w:color w:val="9C0006"/>
                <w:sz w:val="22"/>
              </w:rPr>
            </w:pPr>
            <w:r>
              <w:rPr>
                <w:rFonts w:ascii="Calibri" w:hAnsi="Calibri" w:cs="Calibri"/>
                <w:color w:val="9C0006"/>
                <w:sz w:val="22"/>
                <w:szCs w:val="22"/>
              </w:rPr>
              <w:t>30</w:t>
            </w:r>
          </w:p>
        </w:tc>
        <w:tc>
          <w:tcPr>
            <w:tcW w:w="725" w:type="dxa"/>
            <w:tcBorders>
              <w:top w:val="single" w:sz="4" w:space="0" w:color="BFBFBF"/>
              <w:left w:val="single" w:sz="8" w:space="0" w:color="auto"/>
              <w:bottom w:val="single" w:sz="4" w:space="0" w:color="BFBFBF"/>
              <w:right w:val="single" w:sz="4" w:space="0" w:color="BFBFBF"/>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3</w:t>
            </w:r>
          </w:p>
        </w:tc>
        <w:tc>
          <w:tcPr>
            <w:tcW w:w="724" w:type="dxa"/>
            <w:tcBorders>
              <w:top w:val="single" w:sz="4" w:space="0" w:color="BFBFBF"/>
              <w:left w:val="single" w:sz="4" w:space="0" w:color="BFBFBF"/>
              <w:bottom w:val="single" w:sz="4" w:space="0" w:color="BFBFBF"/>
              <w:right w:val="single" w:sz="4" w:space="0" w:color="BFBFBF"/>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3</w:t>
            </w:r>
          </w:p>
        </w:tc>
        <w:tc>
          <w:tcPr>
            <w:tcW w:w="725" w:type="dxa"/>
            <w:tcBorders>
              <w:top w:val="single" w:sz="4" w:space="0" w:color="BFBFBF"/>
              <w:left w:val="single" w:sz="4" w:space="0" w:color="BFBFBF"/>
              <w:bottom w:val="single" w:sz="4" w:space="0" w:color="BFBFBF"/>
              <w:right w:val="single" w:sz="8" w:space="0" w:color="auto"/>
            </w:tcBorders>
            <w:shd w:val="clear" w:color="000000" w:fill="FFC7CE"/>
            <w:noWrap/>
            <w:vAlign w:val="bottom"/>
          </w:tcPr>
          <w:p w:rsidR="000C236E" w:rsidRDefault="000C236E" w:rsidP="000C236E">
            <w:pPr>
              <w:jc w:val="right"/>
              <w:rPr>
                <w:rFonts w:ascii="Calibri" w:hAnsi="Calibri" w:cs="Calibri"/>
                <w:color w:val="9C0006"/>
                <w:sz w:val="22"/>
              </w:rPr>
            </w:pPr>
            <w:r>
              <w:rPr>
                <w:rFonts w:ascii="Calibri" w:hAnsi="Calibri" w:cs="Calibri"/>
                <w:color w:val="9C0006"/>
                <w:sz w:val="22"/>
                <w:szCs w:val="22"/>
              </w:rPr>
              <w:t>6</w:t>
            </w:r>
          </w:p>
        </w:tc>
        <w:tc>
          <w:tcPr>
            <w:tcW w:w="724" w:type="dxa"/>
            <w:tcBorders>
              <w:top w:val="single" w:sz="4" w:space="0" w:color="BFBFBF"/>
              <w:left w:val="single" w:sz="8" w:space="0" w:color="auto"/>
              <w:bottom w:val="single" w:sz="4" w:space="0" w:color="BFBFBF"/>
              <w:right w:val="single" w:sz="4" w:space="0" w:color="BFBFBF"/>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23</w:t>
            </w:r>
          </w:p>
        </w:tc>
        <w:tc>
          <w:tcPr>
            <w:tcW w:w="725" w:type="dxa"/>
            <w:tcBorders>
              <w:top w:val="single" w:sz="4" w:space="0" w:color="BFBFBF"/>
              <w:left w:val="single" w:sz="4" w:space="0" w:color="BFBFBF"/>
              <w:bottom w:val="single" w:sz="4" w:space="0" w:color="BFBFBF"/>
              <w:right w:val="single" w:sz="4" w:space="0" w:color="BFBFBF"/>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21</w:t>
            </w:r>
          </w:p>
        </w:tc>
        <w:tc>
          <w:tcPr>
            <w:tcW w:w="725" w:type="dxa"/>
            <w:tcBorders>
              <w:top w:val="single" w:sz="4" w:space="0" w:color="BFBFBF"/>
              <w:left w:val="single" w:sz="4" w:space="0" w:color="BFBFBF"/>
              <w:bottom w:val="single" w:sz="4" w:space="0" w:color="BFBFBF"/>
              <w:right w:val="single" w:sz="2" w:space="0" w:color="auto"/>
            </w:tcBorders>
            <w:shd w:val="clear" w:color="000000" w:fill="FFC7CE"/>
            <w:noWrap/>
            <w:vAlign w:val="bottom"/>
          </w:tcPr>
          <w:p w:rsidR="000C236E" w:rsidRDefault="000C236E" w:rsidP="000C236E">
            <w:pPr>
              <w:jc w:val="right"/>
              <w:rPr>
                <w:rFonts w:ascii="Calibri" w:hAnsi="Calibri" w:cs="Calibri"/>
                <w:color w:val="9C0006"/>
                <w:sz w:val="22"/>
              </w:rPr>
            </w:pPr>
            <w:r>
              <w:rPr>
                <w:rFonts w:ascii="Calibri" w:hAnsi="Calibri" w:cs="Calibri"/>
                <w:color w:val="9C0006"/>
                <w:sz w:val="22"/>
                <w:szCs w:val="22"/>
              </w:rPr>
              <w:t>27</w:t>
            </w:r>
          </w:p>
        </w:tc>
      </w:tr>
      <w:tr w:rsidR="000C236E" w:rsidRPr="001C0692" w:rsidTr="000C236E">
        <w:trPr>
          <w:trHeight w:val="288"/>
        </w:trPr>
        <w:tc>
          <w:tcPr>
            <w:tcW w:w="2835" w:type="dxa"/>
            <w:tcBorders>
              <w:top w:val="single" w:sz="4" w:space="0" w:color="BFBFBF"/>
              <w:left w:val="single" w:sz="4" w:space="0" w:color="auto"/>
              <w:bottom w:val="single" w:sz="4" w:space="0" w:color="BFBFBF"/>
              <w:right w:val="nil"/>
            </w:tcBorders>
            <w:shd w:val="clear" w:color="auto" w:fill="auto"/>
            <w:noWrap/>
            <w:vAlign w:val="bottom"/>
          </w:tcPr>
          <w:p w:rsidR="000C236E" w:rsidRDefault="000C236E" w:rsidP="000C236E">
            <w:pPr>
              <w:rPr>
                <w:rFonts w:ascii="Calibri" w:hAnsi="Calibri" w:cs="Calibri"/>
                <w:color w:val="000000"/>
                <w:sz w:val="22"/>
              </w:rPr>
            </w:pPr>
            <w:r>
              <w:rPr>
                <w:rFonts w:ascii="Calibri" w:hAnsi="Calibri" w:cs="Calibri"/>
                <w:color w:val="000000"/>
                <w:sz w:val="22"/>
                <w:szCs w:val="22"/>
              </w:rPr>
              <w:t>Motorower</w:t>
            </w:r>
          </w:p>
        </w:tc>
        <w:tc>
          <w:tcPr>
            <w:tcW w:w="724" w:type="dxa"/>
            <w:tcBorders>
              <w:top w:val="single" w:sz="4" w:space="0" w:color="BFBFBF"/>
              <w:left w:val="single" w:sz="8" w:space="0" w:color="auto"/>
              <w:bottom w:val="single" w:sz="4" w:space="0" w:color="BFBFBF"/>
              <w:right w:val="single" w:sz="4" w:space="0" w:color="BFBFBF"/>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28</w:t>
            </w:r>
          </w:p>
        </w:tc>
        <w:tc>
          <w:tcPr>
            <w:tcW w:w="725" w:type="dxa"/>
            <w:tcBorders>
              <w:top w:val="single" w:sz="4" w:space="0" w:color="BFBFBF"/>
              <w:left w:val="single" w:sz="4" w:space="0" w:color="BFBFBF"/>
              <w:bottom w:val="single" w:sz="4" w:space="0" w:color="BFBFBF"/>
              <w:right w:val="single" w:sz="4" w:space="0" w:color="BFBFBF"/>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15</w:t>
            </w:r>
          </w:p>
        </w:tc>
        <w:tc>
          <w:tcPr>
            <w:tcW w:w="724" w:type="dxa"/>
            <w:tcBorders>
              <w:top w:val="single" w:sz="4" w:space="0" w:color="BFBFBF"/>
              <w:left w:val="single" w:sz="4" w:space="0" w:color="BFBFBF"/>
              <w:bottom w:val="single" w:sz="4" w:space="0" w:color="BFBFBF"/>
              <w:right w:val="single" w:sz="8" w:space="0" w:color="auto"/>
            </w:tcBorders>
            <w:shd w:val="clear" w:color="000000" w:fill="FFC7CE"/>
            <w:noWrap/>
            <w:vAlign w:val="bottom"/>
          </w:tcPr>
          <w:p w:rsidR="000C236E" w:rsidRDefault="000C236E" w:rsidP="000C236E">
            <w:pPr>
              <w:jc w:val="right"/>
              <w:rPr>
                <w:rFonts w:ascii="Calibri" w:hAnsi="Calibri" w:cs="Calibri"/>
                <w:color w:val="9C0006"/>
                <w:sz w:val="22"/>
              </w:rPr>
            </w:pPr>
            <w:r>
              <w:rPr>
                <w:rFonts w:ascii="Calibri" w:hAnsi="Calibri" w:cs="Calibri"/>
                <w:color w:val="9C0006"/>
                <w:sz w:val="22"/>
                <w:szCs w:val="22"/>
              </w:rPr>
              <w:t>16</w:t>
            </w:r>
          </w:p>
        </w:tc>
        <w:tc>
          <w:tcPr>
            <w:tcW w:w="725" w:type="dxa"/>
            <w:tcBorders>
              <w:top w:val="single" w:sz="4" w:space="0" w:color="BFBFBF"/>
              <w:left w:val="single" w:sz="8" w:space="0" w:color="auto"/>
              <w:bottom w:val="single" w:sz="4" w:space="0" w:color="BFBFBF"/>
              <w:right w:val="single" w:sz="4" w:space="0" w:color="BFBFBF"/>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2</w:t>
            </w:r>
          </w:p>
        </w:tc>
        <w:tc>
          <w:tcPr>
            <w:tcW w:w="724" w:type="dxa"/>
            <w:tcBorders>
              <w:top w:val="single" w:sz="4" w:space="0" w:color="BFBFBF"/>
              <w:left w:val="single" w:sz="4" w:space="0" w:color="BFBFBF"/>
              <w:bottom w:val="single" w:sz="4" w:space="0" w:color="BFBFBF"/>
              <w:right w:val="single" w:sz="4" w:space="0" w:color="BFBFBF"/>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1</w:t>
            </w:r>
          </w:p>
        </w:tc>
        <w:tc>
          <w:tcPr>
            <w:tcW w:w="725" w:type="dxa"/>
            <w:tcBorders>
              <w:top w:val="single" w:sz="4" w:space="0" w:color="BFBFBF"/>
              <w:left w:val="single" w:sz="4" w:space="0" w:color="BFBFBF"/>
              <w:bottom w:val="single" w:sz="4" w:space="0" w:color="BFBFBF"/>
              <w:right w:val="single" w:sz="8" w:space="0" w:color="auto"/>
            </w:tcBorders>
            <w:shd w:val="clear" w:color="000000" w:fill="FFC7CE"/>
            <w:noWrap/>
            <w:vAlign w:val="bottom"/>
          </w:tcPr>
          <w:p w:rsidR="000C236E" w:rsidRDefault="000C236E" w:rsidP="000C236E">
            <w:pPr>
              <w:jc w:val="right"/>
              <w:rPr>
                <w:rFonts w:ascii="Calibri" w:hAnsi="Calibri" w:cs="Calibri"/>
                <w:color w:val="9C0006"/>
                <w:sz w:val="22"/>
              </w:rPr>
            </w:pPr>
            <w:r>
              <w:rPr>
                <w:rFonts w:ascii="Calibri" w:hAnsi="Calibri" w:cs="Calibri"/>
                <w:color w:val="9C0006"/>
                <w:sz w:val="22"/>
                <w:szCs w:val="22"/>
              </w:rPr>
              <w:t>2</w:t>
            </w:r>
          </w:p>
        </w:tc>
        <w:tc>
          <w:tcPr>
            <w:tcW w:w="724" w:type="dxa"/>
            <w:tcBorders>
              <w:top w:val="single" w:sz="4" w:space="0" w:color="BFBFBF"/>
              <w:left w:val="single" w:sz="8" w:space="0" w:color="auto"/>
              <w:bottom w:val="single" w:sz="4" w:space="0" w:color="BFBFBF"/>
              <w:right w:val="single" w:sz="4" w:space="0" w:color="BFBFBF"/>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28</w:t>
            </w:r>
          </w:p>
        </w:tc>
        <w:tc>
          <w:tcPr>
            <w:tcW w:w="725" w:type="dxa"/>
            <w:tcBorders>
              <w:top w:val="single" w:sz="4" w:space="0" w:color="BFBFBF"/>
              <w:left w:val="single" w:sz="4" w:space="0" w:color="BFBFBF"/>
              <w:bottom w:val="single" w:sz="4" w:space="0" w:color="BFBFBF"/>
              <w:right w:val="single" w:sz="4" w:space="0" w:color="BFBFBF"/>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14</w:t>
            </w:r>
          </w:p>
        </w:tc>
        <w:tc>
          <w:tcPr>
            <w:tcW w:w="725" w:type="dxa"/>
            <w:tcBorders>
              <w:top w:val="single" w:sz="4" w:space="0" w:color="BFBFBF"/>
              <w:left w:val="single" w:sz="4" w:space="0" w:color="BFBFBF"/>
              <w:bottom w:val="single" w:sz="4" w:space="0" w:color="BFBFBF"/>
              <w:right w:val="single" w:sz="2" w:space="0" w:color="auto"/>
            </w:tcBorders>
            <w:shd w:val="clear" w:color="000000" w:fill="FFC7CE"/>
            <w:noWrap/>
            <w:vAlign w:val="bottom"/>
          </w:tcPr>
          <w:p w:rsidR="000C236E" w:rsidRDefault="000C236E" w:rsidP="000C236E">
            <w:pPr>
              <w:jc w:val="right"/>
              <w:rPr>
                <w:rFonts w:ascii="Calibri" w:hAnsi="Calibri" w:cs="Calibri"/>
                <w:color w:val="9C0006"/>
                <w:sz w:val="22"/>
              </w:rPr>
            </w:pPr>
            <w:r>
              <w:rPr>
                <w:rFonts w:ascii="Calibri" w:hAnsi="Calibri" w:cs="Calibri"/>
                <w:color w:val="9C0006"/>
                <w:sz w:val="22"/>
                <w:szCs w:val="22"/>
              </w:rPr>
              <w:t>15</w:t>
            </w:r>
          </w:p>
        </w:tc>
      </w:tr>
      <w:tr w:rsidR="000C236E" w:rsidRPr="001C0692" w:rsidTr="000C236E">
        <w:trPr>
          <w:trHeight w:val="288"/>
        </w:trPr>
        <w:tc>
          <w:tcPr>
            <w:tcW w:w="2835" w:type="dxa"/>
            <w:tcBorders>
              <w:top w:val="single" w:sz="4" w:space="0" w:color="BFBFBF"/>
              <w:left w:val="single" w:sz="4" w:space="0" w:color="auto"/>
              <w:bottom w:val="single" w:sz="4" w:space="0" w:color="BFBFBF"/>
              <w:right w:val="nil"/>
            </w:tcBorders>
            <w:shd w:val="clear" w:color="auto" w:fill="auto"/>
            <w:noWrap/>
            <w:vAlign w:val="bottom"/>
          </w:tcPr>
          <w:p w:rsidR="000C236E" w:rsidRDefault="000C236E" w:rsidP="000C236E">
            <w:pPr>
              <w:rPr>
                <w:rFonts w:ascii="Calibri" w:hAnsi="Calibri" w:cs="Calibri"/>
                <w:color w:val="000000"/>
                <w:sz w:val="22"/>
              </w:rPr>
            </w:pPr>
            <w:r>
              <w:rPr>
                <w:rFonts w:ascii="Calibri" w:hAnsi="Calibri" w:cs="Calibri"/>
                <w:color w:val="000000"/>
                <w:sz w:val="22"/>
                <w:szCs w:val="22"/>
              </w:rPr>
              <w:t>Pojazd nieustalony</w:t>
            </w:r>
          </w:p>
        </w:tc>
        <w:tc>
          <w:tcPr>
            <w:tcW w:w="724" w:type="dxa"/>
            <w:tcBorders>
              <w:top w:val="single" w:sz="4" w:space="0" w:color="BFBFBF"/>
              <w:left w:val="single" w:sz="8" w:space="0" w:color="auto"/>
              <w:bottom w:val="single" w:sz="4" w:space="0" w:color="BFBFBF"/>
              <w:right w:val="single" w:sz="4" w:space="0" w:color="BFBFBF"/>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10</w:t>
            </w:r>
          </w:p>
        </w:tc>
        <w:tc>
          <w:tcPr>
            <w:tcW w:w="725" w:type="dxa"/>
            <w:tcBorders>
              <w:top w:val="single" w:sz="4" w:space="0" w:color="BFBFBF"/>
              <w:left w:val="single" w:sz="4" w:space="0" w:color="BFBFBF"/>
              <w:bottom w:val="single" w:sz="4" w:space="0" w:color="BFBFBF"/>
              <w:right w:val="single" w:sz="4" w:space="0" w:color="BFBFBF"/>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5</w:t>
            </w:r>
          </w:p>
        </w:tc>
        <w:tc>
          <w:tcPr>
            <w:tcW w:w="724" w:type="dxa"/>
            <w:tcBorders>
              <w:top w:val="single" w:sz="4" w:space="0" w:color="BFBFBF"/>
              <w:left w:val="single" w:sz="4" w:space="0" w:color="BFBFBF"/>
              <w:bottom w:val="single" w:sz="4" w:space="0" w:color="BFBFBF"/>
              <w:right w:val="single" w:sz="8" w:space="0" w:color="auto"/>
            </w:tcBorders>
            <w:shd w:val="clear" w:color="000000" w:fill="FFC7CE"/>
            <w:noWrap/>
            <w:vAlign w:val="bottom"/>
          </w:tcPr>
          <w:p w:rsidR="000C236E" w:rsidRDefault="000C236E" w:rsidP="000C236E">
            <w:pPr>
              <w:jc w:val="right"/>
              <w:rPr>
                <w:rFonts w:ascii="Calibri" w:hAnsi="Calibri" w:cs="Calibri"/>
                <w:color w:val="9C0006"/>
                <w:sz w:val="22"/>
              </w:rPr>
            </w:pPr>
            <w:r>
              <w:rPr>
                <w:rFonts w:ascii="Calibri" w:hAnsi="Calibri" w:cs="Calibri"/>
                <w:color w:val="9C0006"/>
                <w:sz w:val="22"/>
                <w:szCs w:val="22"/>
              </w:rPr>
              <w:t>7</w:t>
            </w:r>
          </w:p>
        </w:tc>
        <w:tc>
          <w:tcPr>
            <w:tcW w:w="725" w:type="dxa"/>
            <w:tcBorders>
              <w:top w:val="single" w:sz="4" w:space="0" w:color="BFBFBF"/>
              <w:left w:val="single" w:sz="8" w:space="0" w:color="auto"/>
              <w:bottom w:val="single" w:sz="4" w:space="0" w:color="BFBFBF"/>
              <w:right w:val="single" w:sz="4" w:space="0" w:color="BFBFBF"/>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1</w:t>
            </w:r>
          </w:p>
        </w:tc>
        <w:tc>
          <w:tcPr>
            <w:tcW w:w="724" w:type="dxa"/>
            <w:tcBorders>
              <w:top w:val="single" w:sz="4" w:space="0" w:color="BFBFBF"/>
              <w:left w:val="single" w:sz="4" w:space="0" w:color="BFBFBF"/>
              <w:bottom w:val="single" w:sz="4" w:space="0" w:color="BFBFBF"/>
              <w:right w:val="single" w:sz="4" w:space="0" w:color="BFBFBF"/>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0</w:t>
            </w:r>
          </w:p>
        </w:tc>
        <w:tc>
          <w:tcPr>
            <w:tcW w:w="725" w:type="dxa"/>
            <w:tcBorders>
              <w:top w:val="single" w:sz="4" w:space="0" w:color="BFBFBF"/>
              <w:left w:val="single" w:sz="4" w:space="0" w:color="BFBFBF"/>
              <w:bottom w:val="single" w:sz="4" w:space="0" w:color="BFBFBF"/>
              <w:right w:val="single" w:sz="8" w:space="0" w:color="auto"/>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0</w:t>
            </w:r>
          </w:p>
        </w:tc>
        <w:tc>
          <w:tcPr>
            <w:tcW w:w="724" w:type="dxa"/>
            <w:tcBorders>
              <w:top w:val="single" w:sz="4" w:space="0" w:color="BFBFBF"/>
              <w:left w:val="single" w:sz="8" w:space="0" w:color="auto"/>
              <w:bottom w:val="single" w:sz="4" w:space="0" w:color="BFBFBF"/>
              <w:right w:val="single" w:sz="4" w:space="0" w:color="BFBFBF"/>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10</w:t>
            </w:r>
          </w:p>
        </w:tc>
        <w:tc>
          <w:tcPr>
            <w:tcW w:w="725" w:type="dxa"/>
            <w:tcBorders>
              <w:top w:val="single" w:sz="4" w:space="0" w:color="BFBFBF"/>
              <w:left w:val="single" w:sz="4" w:space="0" w:color="BFBFBF"/>
              <w:bottom w:val="single" w:sz="4" w:space="0" w:color="BFBFBF"/>
              <w:right w:val="single" w:sz="4" w:space="0" w:color="BFBFBF"/>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5</w:t>
            </w:r>
          </w:p>
        </w:tc>
        <w:tc>
          <w:tcPr>
            <w:tcW w:w="725" w:type="dxa"/>
            <w:tcBorders>
              <w:top w:val="single" w:sz="4" w:space="0" w:color="BFBFBF"/>
              <w:left w:val="single" w:sz="4" w:space="0" w:color="BFBFBF"/>
              <w:bottom w:val="single" w:sz="4" w:space="0" w:color="BFBFBF"/>
              <w:right w:val="single" w:sz="2" w:space="0" w:color="auto"/>
            </w:tcBorders>
            <w:shd w:val="clear" w:color="000000" w:fill="FFC7CE"/>
            <w:noWrap/>
            <w:vAlign w:val="bottom"/>
          </w:tcPr>
          <w:p w:rsidR="000C236E" w:rsidRDefault="000C236E" w:rsidP="000C236E">
            <w:pPr>
              <w:jc w:val="right"/>
              <w:rPr>
                <w:rFonts w:ascii="Calibri" w:hAnsi="Calibri" w:cs="Calibri"/>
                <w:color w:val="9C0006"/>
                <w:sz w:val="22"/>
              </w:rPr>
            </w:pPr>
            <w:r>
              <w:rPr>
                <w:rFonts w:ascii="Calibri" w:hAnsi="Calibri" w:cs="Calibri"/>
                <w:color w:val="9C0006"/>
                <w:sz w:val="22"/>
                <w:szCs w:val="22"/>
              </w:rPr>
              <w:t>7</w:t>
            </w:r>
          </w:p>
        </w:tc>
      </w:tr>
      <w:tr w:rsidR="000C236E" w:rsidRPr="001C0692" w:rsidTr="000C236E">
        <w:trPr>
          <w:trHeight w:val="288"/>
        </w:trPr>
        <w:tc>
          <w:tcPr>
            <w:tcW w:w="2835" w:type="dxa"/>
            <w:tcBorders>
              <w:top w:val="single" w:sz="4" w:space="0" w:color="BFBFBF"/>
              <w:left w:val="single" w:sz="4" w:space="0" w:color="auto"/>
              <w:bottom w:val="single" w:sz="4" w:space="0" w:color="BFBFBF"/>
              <w:right w:val="nil"/>
            </w:tcBorders>
            <w:shd w:val="clear" w:color="auto" w:fill="auto"/>
            <w:noWrap/>
            <w:vAlign w:val="bottom"/>
          </w:tcPr>
          <w:p w:rsidR="000C236E" w:rsidRDefault="000C236E" w:rsidP="000C236E">
            <w:pPr>
              <w:rPr>
                <w:rFonts w:ascii="Calibri" w:hAnsi="Calibri" w:cs="Calibri"/>
                <w:color w:val="000000"/>
                <w:sz w:val="22"/>
              </w:rPr>
            </w:pPr>
            <w:r>
              <w:rPr>
                <w:rFonts w:ascii="Calibri" w:hAnsi="Calibri" w:cs="Calibri"/>
                <w:color w:val="000000"/>
                <w:sz w:val="22"/>
                <w:szCs w:val="22"/>
              </w:rPr>
              <w:t>Ciągnik rolniczy</w:t>
            </w:r>
          </w:p>
        </w:tc>
        <w:tc>
          <w:tcPr>
            <w:tcW w:w="724" w:type="dxa"/>
            <w:tcBorders>
              <w:top w:val="single" w:sz="4" w:space="0" w:color="BFBFBF"/>
              <w:left w:val="single" w:sz="8" w:space="0" w:color="auto"/>
              <w:bottom w:val="single" w:sz="4" w:space="0" w:color="BFBFBF"/>
              <w:right w:val="single" w:sz="4" w:space="0" w:color="BFBFBF"/>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3</w:t>
            </w:r>
          </w:p>
        </w:tc>
        <w:tc>
          <w:tcPr>
            <w:tcW w:w="725" w:type="dxa"/>
            <w:tcBorders>
              <w:top w:val="single" w:sz="4" w:space="0" w:color="BFBFBF"/>
              <w:left w:val="single" w:sz="4" w:space="0" w:color="BFBFBF"/>
              <w:bottom w:val="single" w:sz="4" w:space="0" w:color="BFBFBF"/>
              <w:right w:val="single" w:sz="4" w:space="0" w:color="BFBFBF"/>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4</w:t>
            </w:r>
          </w:p>
        </w:tc>
        <w:tc>
          <w:tcPr>
            <w:tcW w:w="724" w:type="dxa"/>
            <w:tcBorders>
              <w:top w:val="single" w:sz="4" w:space="0" w:color="BFBFBF"/>
              <w:left w:val="single" w:sz="4" w:space="0" w:color="BFBFBF"/>
              <w:bottom w:val="single" w:sz="4" w:space="0" w:color="BFBFBF"/>
              <w:right w:val="single" w:sz="8" w:space="0" w:color="auto"/>
            </w:tcBorders>
            <w:shd w:val="clear" w:color="000000" w:fill="FFC7CE"/>
            <w:noWrap/>
            <w:vAlign w:val="bottom"/>
          </w:tcPr>
          <w:p w:rsidR="000C236E" w:rsidRDefault="000C236E" w:rsidP="000C236E">
            <w:pPr>
              <w:jc w:val="right"/>
              <w:rPr>
                <w:rFonts w:ascii="Calibri" w:hAnsi="Calibri" w:cs="Calibri"/>
                <w:color w:val="9C0006"/>
                <w:sz w:val="22"/>
              </w:rPr>
            </w:pPr>
            <w:r>
              <w:rPr>
                <w:rFonts w:ascii="Calibri" w:hAnsi="Calibri" w:cs="Calibri"/>
                <w:color w:val="9C0006"/>
                <w:sz w:val="22"/>
                <w:szCs w:val="22"/>
              </w:rPr>
              <w:t>5</w:t>
            </w:r>
          </w:p>
        </w:tc>
        <w:tc>
          <w:tcPr>
            <w:tcW w:w="725" w:type="dxa"/>
            <w:tcBorders>
              <w:top w:val="single" w:sz="4" w:space="0" w:color="BFBFBF"/>
              <w:left w:val="single" w:sz="8" w:space="0" w:color="auto"/>
              <w:bottom w:val="single" w:sz="4" w:space="0" w:color="BFBFBF"/>
              <w:right w:val="single" w:sz="4" w:space="0" w:color="BFBFBF"/>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0</w:t>
            </w:r>
          </w:p>
        </w:tc>
        <w:tc>
          <w:tcPr>
            <w:tcW w:w="724" w:type="dxa"/>
            <w:tcBorders>
              <w:top w:val="single" w:sz="4" w:space="0" w:color="BFBFBF"/>
              <w:left w:val="single" w:sz="4" w:space="0" w:color="BFBFBF"/>
              <w:bottom w:val="single" w:sz="4" w:space="0" w:color="BFBFBF"/>
              <w:right w:val="single" w:sz="4" w:space="0" w:color="BFBFBF"/>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0</w:t>
            </w:r>
          </w:p>
        </w:tc>
        <w:tc>
          <w:tcPr>
            <w:tcW w:w="725" w:type="dxa"/>
            <w:tcBorders>
              <w:top w:val="single" w:sz="4" w:space="0" w:color="BFBFBF"/>
              <w:left w:val="single" w:sz="4" w:space="0" w:color="BFBFBF"/>
              <w:bottom w:val="single" w:sz="4" w:space="0" w:color="BFBFBF"/>
              <w:right w:val="single" w:sz="8" w:space="0" w:color="auto"/>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0</w:t>
            </w:r>
          </w:p>
        </w:tc>
        <w:tc>
          <w:tcPr>
            <w:tcW w:w="724" w:type="dxa"/>
            <w:tcBorders>
              <w:top w:val="single" w:sz="4" w:space="0" w:color="BFBFBF"/>
              <w:left w:val="single" w:sz="8" w:space="0" w:color="auto"/>
              <w:bottom w:val="single" w:sz="4" w:space="0" w:color="BFBFBF"/>
              <w:right w:val="single" w:sz="4" w:space="0" w:color="BFBFBF"/>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3</w:t>
            </w:r>
          </w:p>
        </w:tc>
        <w:tc>
          <w:tcPr>
            <w:tcW w:w="725" w:type="dxa"/>
            <w:tcBorders>
              <w:top w:val="single" w:sz="4" w:space="0" w:color="BFBFBF"/>
              <w:left w:val="single" w:sz="4" w:space="0" w:color="BFBFBF"/>
              <w:bottom w:val="single" w:sz="4" w:space="0" w:color="BFBFBF"/>
              <w:right w:val="single" w:sz="4" w:space="0" w:color="BFBFBF"/>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4</w:t>
            </w:r>
          </w:p>
        </w:tc>
        <w:tc>
          <w:tcPr>
            <w:tcW w:w="725" w:type="dxa"/>
            <w:tcBorders>
              <w:top w:val="single" w:sz="4" w:space="0" w:color="BFBFBF"/>
              <w:left w:val="single" w:sz="4" w:space="0" w:color="BFBFBF"/>
              <w:bottom w:val="single" w:sz="4" w:space="0" w:color="BFBFBF"/>
              <w:right w:val="single" w:sz="2" w:space="0" w:color="auto"/>
            </w:tcBorders>
            <w:shd w:val="clear" w:color="000000" w:fill="FFC7CE"/>
            <w:noWrap/>
            <w:vAlign w:val="bottom"/>
          </w:tcPr>
          <w:p w:rsidR="000C236E" w:rsidRDefault="000C236E" w:rsidP="000C236E">
            <w:pPr>
              <w:jc w:val="right"/>
              <w:rPr>
                <w:rFonts w:ascii="Calibri" w:hAnsi="Calibri" w:cs="Calibri"/>
                <w:color w:val="9C0006"/>
                <w:sz w:val="22"/>
              </w:rPr>
            </w:pPr>
            <w:r>
              <w:rPr>
                <w:rFonts w:ascii="Calibri" w:hAnsi="Calibri" w:cs="Calibri"/>
                <w:color w:val="9C0006"/>
                <w:sz w:val="22"/>
                <w:szCs w:val="22"/>
              </w:rPr>
              <w:t>5</w:t>
            </w:r>
          </w:p>
        </w:tc>
      </w:tr>
      <w:tr w:rsidR="000C236E" w:rsidRPr="001C0692" w:rsidTr="000C236E">
        <w:trPr>
          <w:trHeight w:val="288"/>
        </w:trPr>
        <w:tc>
          <w:tcPr>
            <w:tcW w:w="2835" w:type="dxa"/>
            <w:tcBorders>
              <w:top w:val="single" w:sz="4" w:space="0" w:color="BFBFBF"/>
              <w:left w:val="single" w:sz="4" w:space="0" w:color="auto"/>
              <w:bottom w:val="single" w:sz="4" w:space="0" w:color="BFBFBF"/>
              <w:right w:val="nil"/>
            </w:tcBorders>
            <w:shd w:val="clear" w:color="auto" w:fill="auto"/>
            <w:noWrap/>
            <w:vAlign w:val="bottom"/>
          </w:tcPr>
          <w:p w:rsidR="000C236E" w:rsidRDefault="000C236E" w:rsidP="000C236E">
            <w:pPr>
              <w:rPr>
                <w:rFonts w:ascii="Calibri" w:hAnsi="Calibri" w:cs="Calibri"/>
                <w:color w:val="000000"/>
                <w:sz w:val="22"/>
              </w:rPr>
            </w:pPr>
            <w:r>
              <w:rPr>
                <w:rFonts w:ascii="Calibri" w:hAnsi="Calibri" w:cs="Calibri"/>
                <w:color w:val="000000"/>
                <w:sz w:val="22"/>
                <w:szCs w:val="22"/>
              </w:rPr>
              <w:t>Autobus inny</w:t>
            </w:r>
          </w:p>
        </w:tc>
        <w:tc>
          <w:tcPr>
            <w:tcW w:w="724" w:type="dxa"/>
            <w:tcBorders>
              <w:top w:val="single" w:sz="4" w:space="0" w:color="BFBFBF"/>
              <w:left w:val="single" w:sz="8" w:space="0" w:color="auto"/>
              <w:bottom w:val="single" w:sz="4" w:space="0" w:color="BFBFBF"/>
              <w:right w:val="single" w:sz="4" w:space="0" w:color="BFBFBF"/>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1</w:t>
            </w:r>
          </w:p>
        </w:tc>
        <w:tc>
          <w:tcPr>
            <w:tcW w:w="725" w:type="dxa"/>
            <w:tcBorders>
              <w:top w:val="single" w:sz="4" w:space="0" w:color="BFBFBF"/>
              <w:left w:val="single" w:sz="4" w:space="0" w:color="BFBFBF"/>
              <w:bottom w:val="single" w:sz="4" w:space="0" w:color="BFBFBF"/>
              <w:right w:val="single" w:sz="4" w:space="0" w:color="BFBFBF"/>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0</w:t>
            </w:r>
          </w:p>
        </w:tc>
        <w:tc>
          <w:tcPr>
            <w:tcW w:w="724" w:type="dxa"/>
            <w:tcBorders>
              <w:top w:val="single" w:sz="4" w:space="0" w:color="BFBFBF"/>
              <w:left w:val="single" w:sz="4" w:space="0" w:color="BFBFBF"/>
              <w:bottom w:val="single" w:sz="4" w:space="0" w:color="BFBFBF"/>
              <w:right w:val="single" w:sz="8" w:space="0" w:color="auto"/>
            </w:tcBorders>
            <w:shd w:val="clear" w:color="000000" w:fill="FFC7CE"/>
            <w:noWrap/>
            <w:vAlign w:val="bottom"/>
          </w:tcPr>
          <w:p w:rsidR="000C236E" w:rsidRDefault="000C236E" w:rsidP="000C236E">
            <w:pPr>
              <w:jc w:val="right"/>
              <w:rPr>
                <w:rFonts w:ascii="Calibri" w:hAnsi="Calibri" w:cs="Calibri"/>
                <w:color w:val="9C0006"/>
                <w:sz w:val="22"/>
              </w:rPr>
            </w:pPr>
            <w:r>
              <w:rPr>
                <w:rFonts w:ascii="Calibri" w:hAnsi="Calibri" w:cs="Calibri"/>
                <w:color w:val="9C0006"/>
                <w:sz w:val="22"/>
                <w:szCs w:val="22"/>
              </w:rPr>
              <w:t>2</w:t>
            </w:r>
          </w:p>
        </w:tc>
        <w:tc>
          <w:tcPr>
            <w:tcW w:w="725" w:type="dxa"/>
            <w:tcBorders>
              <w:top w:val="single" w:sz="4" w:space="0" w:color="BFBFBF"/>
              <w:left w:val="single" w:sz="8" w:space="0" w:color="auto"/>
              <w:bottom w:val="single" w:sz="4" w:space="0" w:color="BFBFBF"/>
              <w:right w:val="single" w:sz="4" w:space="0" w:color="BFBFBF"/>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0</w:t>
            </w:r>
          </w:p>
        </w:tc>
        <w:tc>
          <w:tcPr>
            <w:tcW w:w="724" w:type="dxa"/>
            <w:tcBorders>
              <w:top w:val="single" w:sz="4" w:space="0" w:color="BFBFBF"/>
              <w:left w:val="single" w:sz="4" w:space="0" w:color="BFBFBF"/>
              <w:bottom w:val="single" w:sz="4" w:space="0" w:color="BFBFBF"/>
              <w:right w:val="single" w:sz="4" w:space="0" w:color="BFBFBF"/>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0</w:t>
            </w:r>
          </w:p>
        </w:tc>
        <w:tc>
          <w:tcPr>
            <w:tcW w:w="725" w:type="dxa"/>
            <w:tcBorders>
              <w:top w:val="single" w:sz="4" w:space="0" w:color="BFBFBF"/>
              <w:left w:val="single" w:sz="4" w:space="0" w:color="BFBFBF"/>
              <w:bottom w:val="single" w:sz="4" w:space="0" w:color="BFBFBF"/>
              <w:right w:val="single" w:sz="8" w:space="0" w:color="auto"/>
            </w:tcBorders>
            <w:shd w:val="clear" w:color="000000" w:fill="FFC7CE"/>
            <w:noWrap/>
            <w:vAlign w:val="bottom"/>
          </w:tcPr>
          <w:p w:rsidR="000C236E" w:rsidRDefault="000C236E" w:rsidP="000C236E">
            <w:pPr>
              <w:jc w:val="right"/>
              <w:rPr>
                <w:rFonts w:ascii="Calibri" w:hAnsi="Calibri" w:cs="Calibri"/>
                <w:color w:val="9C0006"/>
                <w:sz w:val="22"/>
              </w:rPr>
            </w:pPr>
            <w:r>
              <w:rPr>
                <w:rFonts w:ascii="Calibri" w:hAnsi="Calibri" w:cs="Calibri"/>
                <w:color w:val="9C0006"/>
                <w:sz w:val="22"/>
                <w:szCs w:val="22"/>
              </w:rPr>
              <w:t>1</w:t>
            </w:r>
          </w:p>
        </w:tc>
        <w:tc>
          <w:tcPr>
            <w:tcW w:w="724" w:type="dxa"/>
            <w:tcBorders>
              <w:top w:val="single" w:sz="4" w:space="0" w:color="BFBFBF"/>
              <w:left w:val="single" w:sz="8" w:space="0" w:color="auto"/>
              <w:bottom w:val="single" w:sz="4" w:space="0" w:color="BFBFBF"/>
              <w:right w:val="single" w:sz="4" w:space="0" w:color="BFBFBF"/>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2</w:t>
            </w:r>
          </w:p>
        </w:tc>
        <w:tc>
          <w:tcPr>
            <w:tcW w:w="725" w:type="dxa"/>
            <w:tcBorders>
              <w:top w:val="single" w:sz="4" w:space="0" w:color="BFBFBF"/>
              <w:left w:val="single" w:sz="4" w:space="0" w:color="BFBFBF"/>
              <w:bottom w:val="single" w:sz="4" w:space="0" w:color="BFBFBF"/>
              <w:right w:val="single" w:sz="4" w:space="0" w:color="BFBFBF"/>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0</w:t>
            </w:r>
          </w:p>
        </w:tc>
        <w:tc>
          <w:tcPr>
            <w:tcW w:w="725" w:type="dxa"/>
            <w:tcBorders>
              <w:top w:val="single" w:sz="4" w:space="0" w:color="BFBFBF"/>
              <w:left w:val="single" w:sz="4" w:space="0" w:color="BFBFBF"/>
              <w:bottom w:val="single" w:sz="4" w:space="0" w:color="BFBFBF"/>
              <w:right w:val="single" w:sz="2" w:space="0" w:color="auto"/>
            </w:tcBorders>
            <w:shd w:val="clear" w:color="000000" w:fill="FFC7CE"/>
            <w:noWrap/>
            <w:vAlign w:val="bottom"/>
          </w:tcPr>
          <w:p w:rsidR="000C236E" w:rsidRDefault="000C236E" w:rsidP="000C236E">
            <w:pPr>
              <w:jc w:val="right"/>
              <w:rPr>
                <w:rFonts w:ascii="Calibri" w:hAnsi="Calibri" w:cs="Calibri"/>
                <w:color w:val="9C0006"/>
                <w:sz w:val="22"/>
              </w:rPr>
            </w:pPr>
            <w:r>
              <w:rPr>
                <w:rFonts w:ascii="Calibri" w:hAnsi="Calibri" w:cs="Calibri"/>
                <w:color w:val="9C0006"/>
                <w:sz w:val="22"/>
                <w:szCs w:val="22"/>
              </w:rPr>
              <w:t>3</w:t>
            </w:r>
          </w:p>
        </w:tc>
      </w:tr>
      <w:tr w:rsidR="000C236E" w:rsidRPr="001C0692" w:rsidTr="000C236E">
        <w:trPr>
          <w:trHeight w:val="288"/>
        </w:trPr>
        <w:tc>
          <w:tcPr>
            <w:tcW w:w="2835" w:type="dxa"/>
            <w:tcBorders>
              <w:top w:val="single" w:sz="4" w:space="0" w:color="BFBFBF"/>
              <w:left w:val="single" w:sz="4" w:space="0" w:color="auto"/>
              <w:bottom w:val="single" w:sz="4" w:space="0" w:color="BFBFBF"/>
              <w:right w:val="nil"/>
            </w:tcBorders>
            <w:shd w:val="clear" w:color="auto" w:fill="auto"/>
            <w:noWrap/>
            <w:vAlign w:val="bottom"/>
          </w:tcPr>
          <w:p w:rsidR="000C236E" w:rsidRDefault="000C236E" w:rsidP="000C236E">
            <w:pPr>
              <w:rPr>
                <w:rFonts w:ascii="Calibri" w:hAnsi="Calibri" w:cs="Calibri"/>
                <w:color w:val="000000"/>
                <w:sz w:val="22"/>
              </w:rPr>
            </w:pPr>
            <w:r>
              <w:rPr>
                <w:rFonts w:ascii="Calibri" w:hAnsi="Calibri" w:cs="Calibri"/>
                <w:color w:val="000000"/>
                <w:sz w:val="22"/>
                <w:szCs w:val="22"/>
              </w:rPr>
              <w:t>Czterokołowiec</w:t>
            </w:r>
          </w:p>
        </w:tc>
        <w:tc>
          <w:tcPr>
            <w:tcW w:w="724" w:type="dxa"/>
            <w:tcBorders>
              <w:top w:val="single" w:sz="4" w:space="0" w:color="BFBFBF"/>
              <w:left w:val="single" w:sz="8" w:space="0" w:color="auto"/>
              <w:bottom w:val="single" w:sz="4" w:space="0" w:color="BFBFBF"/>
              <w:right w:val="single" w:sz="4" w:space="0" w:color="BFBFBF"/>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3</w:t>
            </w:r>
          </w:p>
        </w:tc>
        <w:tc>
          <w:tcPr>
            <w:tcW w:w="725" w:type="dxa"/>
            <w:tcBorders>
              <w:top w:val="single" w:sz="4" w:space="0" w:color="BFBFBF"/>
              <w:left w:val="single" w:sz="4" w:space="0" w:color="BFBFBF"/>
              <w:bottom w:val="single" w:sz="4" w:space="0" w:color="BFBFBF"/>
              <w:right w:val="single" w:sz="4" w:space="0" w:color="BFBFBF"/>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1</w:t>
            </w:r>
          </w:p>
        </w:tc>
        <w:tc>
          <w:tcPr>
            <w:tcW w:w="724" w:type="dxa"/>
            <w:tcBorders>
              <w:top w:val="single" w:sz="4" w:space="0" w:color="BFBFBF"/>
              <w:left w:val="single" w:sz="4" w:space="0" w:color="BFBFBF"/>
              <w:bottom w:val="single" w:sz="4" w:space="0" w:color="BFBFBF"/>
              <w:right w:val="single" w:sz="8" w:space="0" w:color="auto"/>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1</w:t>
            </w:r>
          </w:p>
        </w:tc>
        <w:tc>
          <w:tcPr>
            <w:tcW w:w="725" w:type="dxa"/>
            <w:tcBorders>
              <w:top w:val="single" w:sz="4" w:space="0" w:color="BFBFBF"/>
              <w:left w:val="single" w:sz="8" w:space="0" w:color="auto"/>
              <w:bottom w:val="single" w:sz="4" w:space="0" w:color="BFBFBF"/>
              <w:right w:val="single" w:sz="4" w:space="0" w:color="BFBFBF"/>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0</w:t>
            </w:r>
          </w:p>
        </w:tc>
        <w:tc>
          <w:tcPr>
            <w:tcW w:w="724" w:type="dxa"/>
            <w:tcBorders>
              <w:top w:val="single" w:sz="4" w:space="0" w:color="BFBFBF"/>
              <w:left w:val="single" w:sz="4" w:space="0" w:color="BFBFBF"/>
              <w:bottom w:val="single" w:sz="4" w:space="0" w:color="BFBFBF"/>
              <w:right w:val="single" w:sz="4" w:space="0" w:color="BFBFBF"/>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0</w:t>
            </w:r>
          </w:p>
        </w:tc>
        <w:tc>
          <w:tcPr>
            <w:tcW w:w="725" w:type="dxa"/>
            <w:tcBorders>
              <w:top w:val="single" w:sz="4" w:space="0" w:color="BFBFBF"/>
              <w:left w:val="single" w:sz="4" w:space="0" w:color="BFBFBF"/>
              <w:bottom w:val="single" w:sz="4" w:space="0" w:color="BFBFBF"/>
              <w:right w:val="single" w:sz="8" w:space="0" w:color="auto"/>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0</w:t>
            </w:r>
          </w:p>
        </w:tc>
        <w:tc>
          <w:tcPr>
            <w:tcW w:w="724" w:type="dxa"/>
            <w:tcBorders>
              <w:top w:val="single" w:sz="4" w:space="0" w:color="BFBFBF"/>
              <w:left w:val="single" w:sz="8" w:space="0" w:color="auto"/>
              <w:bottom w:val="single" w:sz="4" w:space="0" w:color="BFBFBF"/>
              <w:right w:val="single" w:sz="4" w:space="0" w:color="BFBFBF"/>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3</w:t>
            </w:r>
          </w:p>
        </w:tc>
        <w:tc>
          <w:tcPr>
            <w:tcW w:w="725" w:type="dxa"/>
            <w:tcBorders>
              <w:top w:val="single" w:sz="4" w:space="0" w:color="BFBFBF"/>
              <w:left w:val="single" w:sz="4" w:space="0" w:color="BFBFBF"/>
              <w:bottom w:val="single" w:sz="4" w:space="0" w:color="BFBFBF"/>
              <w:right w:val="single" w:sz="4" w:space="0" w:color="BFBFBF"/>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2</w:t>
            </w:r>
          </w:p>
        </w:tc>
        <w:tc>
          <w:tcPr>
            <w:tcW w:w="725" w:type="dxa"/>
            <w:tcBorders>
              <w:top w:val="single" w:sz="4" w:space="0" w:color="BFBFBF"/>
              <w:left w:val="single" w:sz="4" w:space="0" w:color="BFBFBF"/>
              <w:bottom w:val="single" w:sz="4" w:space="0" w:color="BFBFBF"/>
              <w:right w:val="single" w:sz="2" w:space="0" w:color="auto"/>
            </w:tcBorders>
            <w:shd w:val="clear" w:color="000000" w:fill="C6EFCE"/>
            <w:noWrap/>
            <w:vAlign w:val="bottom"/>
          </w:tcPr>
          <w:p w:rsidR="000C236E" w:rsidRDefault="000C236E" w:rsidP="000C236E">
            <w:pPr>
              <w:jc w:val="right"/>
              <w:rPr>
                <w:rFonts w:ascii="Calibri" w:hAnsi="Calibri" w:cs="Calibri"/>
                <w:color w:val="006100"/>
                <w:sz w:val="22"/>
              </w:rPr>
            </w:pPr>
            <w:r>
              <w:rPr>
                <w:rFonts w:ascii="Calibri" w:hAnsi="Calibri" w:cs="Calibri"/>
                <w:color w:val="006100"/>
                <w:sz w:val="22"/>
                <w:szCs w:val="22"/>
              </w:rPr>
              <w:t>1</w:t>
            </w:r>
          </w:p>
        </w:tc>
      </w:tr>
      <w:tr w:rsidR="000C236E" w:rsidRPr="001C0692" w:rsidTr="000C236E">
        <w:trPr>
          <w:trHeight w:val="288"/>
        </w:trPr>
        <w:tc>
          <w:tcPr>
            <w:tcW w:w="2835" w:type="dxa"/>
            <w:tcBorders>
              <w:top w:val="single" w:sz="4" w:space="0" w:color="BFBFBF"/>
              <w:left w:val="single" w:sz="4" w:space="0" w:color="auto"/>
              <w:bottom w:val="single" w:sz="4" w:space="0" w:color="BFBFBF"/>
              <w:right w:val="nil"/>
            </w:tcBorders>
            <w:shd w:val="clear" w:color="auto" w:fill="auto"/>
            <w:noWrap/>
            <w:vAlign w:val="bottom"/>
          </w:tcPr>
          <w:p w:rsidR="000C236E" w:rsidRDefault="000C236E" w:rsidP="000C236E">
            <w:pPr>
              <w:rPr>
                <w:rFonts w:ascii="Calibri" w:hAnsi="Calibri" w:cs="Calibri"/>
                <w:color w:val="000000"/>
                <w:sz w:val="22"/>
              </w:rPr>
            </w:pPr>
            <w:r>
              <w:rPr>
                <w:rFonts w:ascii="Calibri" w:hAnsi="Calibri" w:cs="Calibri"/>
                <w:color w:val="000000"/>
                <w:sz w:val="22"/>
                <w:szCs w:val="22"/>
              </w:rPr>
              <w:t>Inny</w:t>
            </w:r>
          </w:p>
        </w:tc>
        <w:tc>
          <w:tcPr>
            <w:tcW w:w="724" w:type="dxa"/>
            <w:tcBorders>
              <w:top w:val="single" w:sz="4" w:space="0" w:color="BFBFBF"/>
              <w:left w:val="single" w:sz="8" w:space="0" w:color="auto"/>
              <w:bottom w:val="single" w:sz="4" w:space="0" w:color="BFBFBF"/>
              <w:right w:val="single" w:sz="4" w:space="0" w:color="BFBFBF"/>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1</w:t>
            </w:r>
          </w:p>
        </w:tc>
        <w:tc>
          <w:tcPr>
            <w:tcW w:w="725" w:type="dxa"/>
            <w:tcBorders>
              <w:top w:val="single" w:sz="4" w:space="0" w:color="BFBFBF"/>
              <w:left w:val="single" w:sz="4" w:space="0" w:color="BFBFBF"/>
              <w:bottom w:val="single" w:sz="4" w:space="0" w:color="BFBFBF"/>
              <w:right w:val="single" w:sz="4" w:space="0" w:color="BFBFBF"/>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2</w:t>
            </w:r>
          </w:p>
        </w:tc>
        <w:tc>
          <w:tcPr>
            <w:tcW w:w="724" w:type="dxa"/>
            <w:tcBorders>
              <w:top w:val="single" w:sz="4" w:space="0" w:color="BFBFBF"/>
              <w:left w:val="single" w:sz="4" w:space="0" w:color="BFBFBF"/>
              <w:bottom w:val="single" w:sz="4" w:space="0" w:color="BFBFBF"/>
              <w:right w:val="single" w:sz="8" w:space="0" w:color="auto"/>
            </w:tcBorders>
            <w:shd w:val="clear" w:color="000000" w:fill="C6EFCE"/>
            <w:noWrap/>
            <w:vAlign w:val="bottom"/>
          </w:tcPr>
          <w:p w:rsidR="000C236E" w:rsidRDefault="000C236E" w:rsidP="000C236E">
            <w:pPr>
              <w:jc w:val="right"/>
              <w:rPr>
                <w:rFonts w:ascii="Calibri" w:hAnsi="Calibri" w:cs="Calibri"/>
                <w:color w:val="006100"/>
                <w:sz w:val="22"/>
              </w:rPr>
            </w:pPr>
            <w:r>
              <w:rPr>
                <w:rFonts w:ascii="Calibri" w:hAnsi="Calibri" w:cs="Calibri"/>
                <w:color w:val="006100"/>
                <w:sz w:val="22"/>
                <w:szCs w:val="22"/>
              </w:rPr>
              <w:t>1</w:t>
            </w:r>
          </w:p>
        </w:tc>
        <w:tc>
          <w:tcPr>
            <w:tcW w:w="725" w:type="dxa"/>
            <w:tcBorders>
              <w:top w:val="single" w:sz="4" w:space="0" w:color="BFBFBF"/>
              <w:left w:val="single" w:sz="8" w:space="0" w:color="auto"/>
              <w:bottom w:val="single" w:sz="4" w:space="0" w:color="BFBFBF"/>
              <w:right w:val="single" w:sz="4" w:space="0" w:color="BFBFBF"/>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0</w:t>
            </w:r>
          </w:p>
        </w:tc>
        <w:tc>
          <w:tcPr>
            <w:tcW w:w="724" w:type="dxa"/>
            <w:tcBorders>
              <w:top w:val="single" w:sz="4" w:space="0" w:color="BFBFBF"/>
              <w:left w:val="single" w:sz="4" w:space="0" w:color="BFBFBF"/>
              <w:bottom w:val="single" w:sz="4" w:space="0" w:color="BFBFBF"/>
              <w:right w:val="single" w:sz="4" w:space="0" w:color="BFBFBF"/>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0</w:t>
            </w:r>
          </w:p>
        </w:tc>
        <w:tc>
          <w:tcPr>
            <w:tcW w:w="725" w:type="dxa"/>
            <w:tcBorders>
              <w:top w:val="single" w:sz="4" w:space="0" w:color="BFBFBF"/>
              <w:left w:val="single" w:sz="4" w:space="0" w:color="BFBFBF"/>
              <w:bottom w:val="single" w:sz="4" w:space="0" w:color="BFBFBF"/>
              <w:right w:val="single" w:sz="8" w:space="0" w:color="auto"/>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0</w:t>
            </w:r>
          </w:p>
        </w:tc>
        <w:tc>
          <w:tcPr>
            <w:tcW w:w="724" w:type="dxa"/>
            <w:tcBorders>
              <w:top w:val="single" w:sz="4" w:space="0" w:color="BFBFBF"/>
              <w:left w:val="single" w:sz="8" w:space="0" w:color="auto"/>
              <w:bottom w:val="single" w:sz="4" w:space="0" w:color="BFBFBF"/>
              <w:right w:val="single" w:sz="4" w:space="0" w:color="BFBFBF"/>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1</w:t>
            </w:r>
          </w:p>
        </w:tc>
        <w:tc>
          <w:tcPr>
            <w:tcW w:w="725" w:type="dxa"/>
            <w:tcBorders>
              <w:top w:val="single" w:sz="4" w:space="0" w:color="BFBFBF"/>
              <w:left w:val="single" w:sz="4" w:space="0" w:color="BFBFBF"/>
              <w:bottom w:val="single" w:sz="4" w:space="0" w:color="BFBFBF"/>
              <w:right w:val="single" w:sz="4" w:space="0" w:color="BFBFBF"/>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2</w:t>
            </w:r>
          </w:p>
        </w:tc>
        <w:tc>
          <w:tcPr>
            <w:tcW w:w="725" w:type="dxa"/>
            <w:tcBorders>
              <w:top w:val="single" w:sz="4" w:space="0" w:color="BFBFBF"/>
              <w:left w:val="single" w:sz="4" w:space="0" w:color="BFBFBF"/>
              <w:bottom w:val="single" w:sz="4" w:space="0" w:color="BFBFBF"/>
              <w:right w:val="single" w:sz="2" w:space="0" w:color="auto"/>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2</w:t>
            </w:r>
          </w:p>
        </w:tc>
      </w:tr>
      <w:tr w:rsidR="000C236E" w:rsidRPr="001C0692" w:rsidTr="000C236E">
        <w:trPr>
          <w:trHeight w:val="288"/>
        </w:trPr>
        <w:tc>
          <w:tcPr>
            <w:tcW w:w="2835" w:type="dxa"/>
            <w:tcBorders>
              <w:top w:val="single" w:sz="4" w:space="0" w:color="BFBFBF"/>
              <w:left w:val="single" w:sz="4" w:space="0" w:color="auto"/>
              <w:bottom w:val="single" w:sz="4" w:space="0" w:color="BFBFBF"/>
              <w:right w:val="nil"/>
            </w:tcBorders>
            <w:shd w:val="clear" w:color="auto" w:fill="auto"/>
            <w:noWrap/>
            <w:vAlign w:val="bottom"/>
          </w:tcPr>
          <w:p w:rsidR="000C236E" w:rsidRDefault="000C236E" w:rsidP="000C236E">
            <w:pPr>
              <w:rPr>
                <w:rFonts w:ascii="Calibri" w:hAnsi="Calibri" w:cs="Calibri"/>
                <w:color w:val="000000"/>
                <w:sz w:val="22"/>
              </w:rPr>
            </w:pPr>
            <w:r>
              <w:rPr>
                <w:rFonts w:ascii="Calibri" w:hAnsi="Calibri" w:cs="Calibri"/>
                <w:color w:val="000000"/>
                <w:sz w:val="22"/>
                <w:szCs w:val="22"/>
              </w:rPr>
              <w:t>Autobus komunikacji publicznej</w:t>
            </w:r>
          </w:p>
        </w:tc>
        <w:tc>
          <w:tcPr>
            <w:tcW w:w="724" w:type="dxa"/>
            <w:tcBorders>
              <w:top w:val="single" w:sz="4" w:space="0" w:color="BFBFBF"/>
              <w:left w:val="single" w:sz="8" w:space="0" w:color="auto"/>
              <w:bottom w:val="single" w:sz="4" w:space="0" w:color="BFBFBF"/>
              <w:right w:val="single" w:sz="4" w:space="0" w:color="BFBFBF"/>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2</w:t>
            </w:r>
          </w:p>
        </w:tc>
        <w:tc>
          <w:tcPr>
            <w:tcW w:w="725" w:type="dxa"/>
            <w:tcBorders>
              <w:top w:val="single" w:sz="4" w:space="0" w:color="BFBFBF"/>
              <w:left w:val="single" w:sz="4" w:space="0" w:color="BFBFBF"/>
              <w:bottom w:val="single" w:sz="4" w:space="0" w:color="BFBFBF"/>
              <w:right w:val="single" w:sz="4" w:space="0" w:color="BFBFBF"/>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2</w:t>
            </w:r>
          </w:p>
        </w:tc>
        <w:tc>
          <w:tcPr>
            <w:tcW w:w="724" w:type="dxa"/>
            <w:tcBorders>
              <w:top w:val="single" w:sz="4" w:space="0" w:color="BFBFBF"/>
              <w:left w:val="single" w:sz="4" w:space="0" w:color="BFBFBF"/>
              <w:bottom w:val="single" w:sz="4" w:space="0" w:color="BFBFBF"/>
              <w:right w:val="single" w:sz="8" w:space="0" w:color="auto"/>
            </w:tcBorders>
            <w:shd w:val="clear" w:color="000000" w:fill="C6EFCE"/>
            <w:noWrap/>
            <w:vAlign w:val="bottom"/>
          </w:tcPr>
          <w:p w:rsidR="000C236E" w:rsidRDefault="000C236E" w:rsidP="000C236E">
            <w:pPr>
              <w:jc w:val="right"/>
              <w:rPr>
                <w:rFonts w:ascii="Calibri" w:hAnsi="Calibri" w:cs="Calibri"/>
                <w:color w:val="006100"/>
                <w:sz w:val="22"/>
              </w:rPr>
            </w:pPr>
            <w:r>
              <w:rPr>
                <w:rFonts w:ascii="Calibri" w:hAnsi="Calibri" w:cs="Calibri"/>
                <w:color w:val="006100"/>
                <w:sz w:val="22"/>
                <w:szCs w:val="22"/>
              </w:rPr>
              <w:t>1</w:t>
            </w:r>
          </w:p>
        </w:tc>
        <w:tc>
          <w:tcPr>
            <w:tcW w:w="725" w:type="dxa"/>
            <w:tcBorders>
              <w:top w:val="single" w:sz="4" w:space="0" w:color="BFBFBF"/>
              <w:left w:val="single" w:sz="8" w:space="0" w:color="auto"/>
              <w:bottom w:val="single" w:sz="4" w:space="0" w:color="BFBFBF"/>
              <w:right w:val="single" w:sz="4" w:space="0" w:color="BFBFBF"/>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0</w:t>
            </w:r>
          </w:p>
        </w:tc>
        <w:tc>
          <w:tcPr>
            <w:tcW w:w="724" w:type="dxa"/>
            <w:tcBorders>
              <w:top w:val="single" w:sz="4" w:space="0" w:color="BFBFBF"/>
              <w:left w:val="single" w:sz="4" w:space="0" w:color="BFBFBF"/>
              <w:bottom w:val="single" w:sz="4" w:space="0" w:color="BFBFBF"/>
              <w:right w:val="single" w:sz="4" w:space="0" w:color="BFBFBF"/>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0</w:t>
            </w:r>
          </w:p>
        </w:tc>
        <w:tc>
          <w:tcPr>
            <w:tcW w:w="725" w:type="dxa"/>
            <w:tcBorders>
              <w:top w:val="single" w:sz="4" w:space="0" w:color="BFBFBF"/>
              <w:left w:val="single" w:sz="4" w:space="0" w:color="BFBFBF"/>
              <w:bottom w:val="single" w:sz="4" w:space="0" w:color="BFBFBF"/>
              <w:right w:val="single" w:sz="8" w:space="0" w:color="auto"/>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0</w:t>
            </w:r>
          </w:p>
        </w:tc>
        <w:tc>
          <w:tcPr>
            <w:tcW w:w="724" w:type="dxa"/>
            <w:tcBorders>
              <w:top w:val="single" w:sz="4" w:space="0" w:color="BFBFBF"/>
              <w:left w:val="single" w:sz="8" w:space="0" w:color="auto"/>
              <w:bottom w:val="single" w:sz="4" w:space="0" w:color="BFBFBF"/>
              <w:right w:val="single" w:sz="4" w:space="0" w:color="BFBFBF"/>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2</w:t>
            </w:r>
          </w:p>
        </w:tc>
        <w:tc>
          <w:tcPr>
            <w:tcW w:w="725" w:type="dxa"/>
            <w:tcBorders>
              <w:top w:val="single" w:sz="4" w:space="0" w:color="BFBFBF"/>
              <w:left w:val="single" w:sz="4" w:space="0" w:color="BFBFBF"/>
              <w:bottom w:val="single" w:sz="4" w:space="0" w:color="BFBFBF"/>
              <w:right w:val="single" w:sz="4" w:space="0" w:color="BFBFBF"/>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2</w:t>
            </w:r>
          </w:p>
        </w:tc>
        <w:tc>
          <w:tcPr>
            <w:tcW w:w="725" w:type="dxa"/>
            <w:tcBorders>
              <w:top w:val="single" w:sz="4" w:space="0" w:color="BFBFBF"/>
              <w:left w:val="single" w:sz="4" w:space="0" w:color="BFBFBF"/>
              <w:bottom w:val="single" w:sz="4" w:space="0" w:color="BFBFBF"/>
              <w:right w:val="single" w:sz="2" w:space="0" w:color="auto"/>
            </w:tcBorders>
            <w:shd w:val="clear" w:color="000000" w:fill="C6EFCE"/>
            <w:noWrap/>
            <w:vAlign w:val="bottom"/>
          </w:tcPr>
          <w:p w:rsidR="000C236E" w:rsidRDefault="000C236E" w:rsidP="000C236E">
            <w:pPr>
              <w:jc w:val="right"/>
              <w:rPr>
                <w:rFonts w:ascii="Calibri" w:hAnsi="Calibri" w:cs="Calibri"/>
                <w:color w:val="006100"/>
                <w:sz w:val="22"/>
              </w:rPr>
            </w:pPr>
            <w:r>
              <w:rPr>
                <w:rFonts w:ascii="Calibri" w:hAnsi="Calibri" w:cs="Calibri"/>
                <w:color w:val="006100"/>
                <w:sz w:val="22"/>
                <w:szCs w:val="22"/>
              </w:rPr>
              <w:t>1</w:t>
            </w:r>
          </w:p>
        </w:tc>
      </w:tr>
      <w:tr w:rsidR="000C236E" w:rsidRPr="001C0692" w:rsidTr="000C236E">
        <w:trPr>
          <w:trHeight w:val="300"/>
        </w:trPr>
        <w:tc>
          <w:tcPr>
            <w:tcW w:w="2835" w:type="dxa"/>
            <w:tcBorders>
              <w:top w:val="single" w:sz="4" w:space="0" w:color="BFBFBF"/>
              <w:left w:val="single" w:sz="4" w:space="0" w:color="auto"/>
              <w:bottom w:val="single" w:sz="8" w:space="0" w:color="auto"/>
              <w:right w:val="nil"/>
            </w:tcBorders>
            <w:shd w:val="clear" w:color="auto" w:fill="auto"/>
            <w:noWrap/>
            <w:vAlign w:val="bottom"/>
          </w:tcPr>
          <w:p w:rsidR="000C236E" w:rsidRDefault="000C236E" w:rsidP="000C236E">
            <w:pPr>
              <w:rPr>
                <w:rFonts w:ascii="Calibri" w:hAnsi="Calibri" w:cs="Calibri"/>
                <w:color w:val="000000"/>
                <w:sz w:val="22"/>
              </w:rPr>
            </w:pPr>
            <w:r>
              <w:rPr>
                <w:rFonts w:ascii="Calibri" w:hAnsi="Calibri" w:cs="Calibri"/>
                <w:color w:val="000000"/>
                <w:sz w:val="22"/>
                <w:szCs w:val="22"/>
              </w:rPr>
              <w:t>Tramwaj, trolejbus</w:t>
            </w:r>
          </w:p>
        </w:tc>
        <w:tc>
          <w:tcPr>
            <w:tcW w:w="724" w:type="dxa"/>
            <w:tcBorders>
              <w:top w:val="single" w:sz="4" w:space="0" w:color="BFBFBF"/>
              <w:left w:val="single" w:sz="8" w:space="0" w:color="auto"/>
              <w:bottom w:val="single" w:sz="8" w:space="0" w:color="auto"/>
              <w:right w:val="single" w:sz="4" w:space="0" w:color="BFBFBF"/>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0</w:t>
            </w:r>
          </w:p>
        </w:tc>
        <w:tc>
          <w:tcPr>
            <w:tcW w:w="725" w:type="dxa"/>
            <w:tcBorders>
              <w:top w:val="single" w:sz="4" w:space="0" w:color="BFBFBF"/>
              <w:left w:val="single" w:sz="4" w:space="0" w:color="BFBFBF"/>
              <w:bottom w:val="single" w:sz="8" w:space="0" w:color="auto"/>
              <w:right w:val="single" w:sz="4" w:space="0" w:color="BFBFBF"/>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2</w:t>
            </w:r>
          </w:p>
        </w:tc>
        <w:tc>
          <w:tcPr>
            <w:tcW w:w="724" w:type="dxa"/>
            <w:tcBorders>
              <w:top w:val="single" w:sz="4" w:space="0" w:color="BFBFBF"/>
              <w:left w:val="single" w:sz="4" w:space="0" w:color="BFBFBF"/>
              <w:bottom w:val="single" w:sz="8" w:space="0" w:color="auto"/>
              <w:right w:val="single" w:sz="8" w:space="0" w:color="auto"/>
            </w:tcBorders>
            <w:shd w:val="clear" w:color="000000" w:fill="C6EFCE"/>
            <w:noWrap/>
            <w:vAlign w:val="bottom"/>
          </w:tcPr>
          <w:p w:rsidR="000C236E" w:rsidRDefault="000C236E" w:rsidP="000C236E">
            <w:pPr>
              <w:jc w:val="right"/>
              <w:rPr>
                <w:rFonts w:ascii="Calibri" w:hAnsi="Calibri" w:cs="Calibri"/>
                <w:color w:val="006100"/>
                <w:sz w:val="22"/>
              </w:rPr>
            </w:pPr>
            <w:r>
              <w:rPr>
                <w:rFonts w:ascii="Calibri" w:hAnsi="Calibri" w:cs="Calibri"/>
                <w:color w:val="006100"/>
                <w:sz w:val="22"/>
                <w:szCs w:val="22"/>
              </w:rPr>
              <w:t>0</w:t>
            </w:r>
          </w:p>
        </w:tc>
        <w:tc>
          <w:tcPr>
            <w:tcW w:w="725" w:type="dxa"/>
            <w:tcBorders>
              <w:top w:val="single" w:sz="4" w:space="0" w:color="BFBFBF"/>
              <w:left w:val="single" w:sz="8" w:space="0" w:color="auto"/>
              <w:bottom w:val="single" w:sz="8" w:space="0" w:color="auto"/>
              <w:right w:val="single" w:sz="4" w:space="0" w:color="BFBFBF"/>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0</w:t>
            </w:r>
          </w:p>
        </w:tc>
        <w:tc>
          <w:tcPr>
            <w:tcW w:w="724" w:type="dxa"/>
            <w:tcBorders>
              <w:top w:val="single" w:sz="4" w:space="0" w:color="BFBFBF"/>
              <w:left w:val="single" w:sz="4" w:space="0" w:color="BFBFBF"/>
              <w:bottom w:val="single" w:sz="8" w:space="0" w:color="auto"/>
              <w:right w:val="single" w:sz="4" w:space="0" w:color="BFBFBF"/>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0</w:t>
            </w:r>
          </w:p>
        </w:tc>
        <w:tc>
          <w:tcPr>
            <w:tcW w:w="725" w:type="dxa"/>
            <w:tcBorders>
              <w:top w:val="single" w:sz="4" w:space="0" w:color="BFBFBF"/>
              <w:left w:val="single" w:sz="4" w:space="0" w:color="BFBFBF"/>
              <w:bottom w:val="single" w:sz="8" w:space="0" w:color="auto"/>
              <w:right w:val="single" w:sz="8" w:space="0" w:color="auto"/>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0</w:t>
            </w:r>
          </w:p>
        </w:tc>
        <w:tc>
          <w:tcPr>
            <w:tcW w:w="724" w:type="dxa"/>
            <w:tcBorders>
              <w:top w:val="single" w:sz="4" w:space="0" w:color="BFBFBF"/>
              <w:left w:val="single" w:sz="8" w:space="0" w:color="auto"/>
              <w:bottom w:val="single" w:sz="8" w:space="0" w:color="auto"/>
              <w:right w:val="single" w:sz="4" w:space="0" w:color="BFBFBF"/>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0</w:t>
            </w:r>
          </w:p>
        </w:tc>
        <w:tc>
          <w:tcPr>
            <w:tcW w:w="725" w:type="dxa"/>
            <w:tcBorders>
              <w:top w:val="single" w:sz="4" w:space="0" w:color="BFBFBF"/>
              <w:left w:val="single" w:sz="4" w:space="0" w:color="BFBFBF"/>
              <w:bottom w:val="single" w:sz="8" w:space="0" w:color="auto"/>
              <w:right w:val="single" w:sz="4" w:space="0" w:color="BFBFBF"/>
            </w:tcBorders>
            <w:shd w:val="clear" w:color="auto" w:fill="auto"/>
            <w:noWrap/>
            <w:vAlign w:val="bottom"/>
          </w:tcPr>
          <w:p w:rsidR="000C236E" w:rsidRDefault="000C236E" w:rsidP="000C236E">
            <w:pPr>
              <w:jc w:val="right"/>
              <w:rPr>
                <w:rFonts w:ascii="Calibri" w:hAnsi="Calibri" w:cs="Calibri"/>
                <w:color w:val="000000"/>
                <w:sz w:val="22"/>
              </w:rPr>
            </w:pPr>
            <w:r>
              <w:rPr>
                <w:rFonts w:ascii="Calibri" w:hAnsi="Calibri" w:cs="Calibri"/>
                <w:color w:val="000000"/>
                <w:sz w:val="22"/>
                <w:szCs w:val="22"/>
              </w:rPr>
              <w:t>7</w:t>
            </w:r>
          </w:p>
        </w:tc>
        <w:tc>
          <w:tcPr>
            <w:tcW w:w="725" w:type="dxa"/>
            <w:tcBorders>
              <w:top w:val="single" w:sz="4" w:space="0" w:color="BFBFBF"/>
              <w:left w:val="single" w:sz="4" w:space="0" w:color="BFBFBF"/>
              <w:bottom w:val="single" w:sz="8" w:space="0" w:color="auto"/>
              <w:right w:val="single" w:sz="2" w:space="0" w:color="auto"/>
            </w:tcBorders>
            <w:shd w:val="clear" w:color="000000" w:fill="C6EFCE"/>
            <w:noWrap/>
            <w:vAlign w:val="bottom"/>
          </w:tcPr>
          <w:p w:rsidR="000C236E" w:rsidRDefault="000C236E" w:rsidP="000C236E">
            <w:pPr>
              <w:jc w:val="right"/>
              <w:rPr>
                <w:rFonts w:ascii="Calibri" w:hAnsi="Calibri" w:cs="Calibri"/>
                <w:color w:val="006100"/>
                <w:sz w:val="22"/>
              </w:rPr>
            </w:pPr>
            <w:r>
              <w:rPr>
                <w:rFonts w:ascii="Calibri" w:hAnsi="Calibri" w:cs="Calibri"/>
                <w:color w:val="006100"/>
                <w:sz w:val="22"/>
                <w:szCs w:val="22"/>
              </w:rPr>
              <w:t>0</w:t>
            </w:r>
          </w:p>
        </w:tc>
      </w:tr>
      <w:tr w:rsidR="000C236E" w:rsidRPr="001C0692" w:rsidTr="000C236E">
        <w:trPr>
          <w:trHeight w:val="288"/>
        </w:trPr>
        <w:tc>
          <w:tcPr>
            <w:tcW w:w="2835" w:type="dxa"/>
            <w:tcBorders>
              <w:top w:val="single" w:sz="8" w:space="0" w:color="auto"/>
              <w:left w:val="single" w:sz="4" w:space="0" w:color="auto"/>
              <w:bottom w:val="single" w:sz="4" w:space="0" w:color="auto"/>
              <w:right w:val="nil"/>
            </w:tcBorders>
            <w:shd w:val="clear" w:color="FFFFFF" w:fill="FFFFFF"/>
            <w:noWrap/>
            <w:vAlign w:val="bottom"/>
          </w:tcPr>
          <w:p w:rsidR="000C236E" w:rsidRDefault="000C236E" w:rsidP="000C236E">
            <w:pPr>
              <w:rPr>
                <w:rFonts w:ascii="Calibri" w:hAnsi="Calibri" w:cs="Calibri"/>
                <w:b/>
                <w:bCs/>
                <w:color w:val="000000"/>
                <w:sz w:val="22"/>
              </w:rPr>
            </w:pPr>
            <w:r>
              <w:rPr>
                <w:rFonts w:ascii="Calibri" w:hAnsi="Calibri" w:cs="Calibri"/>
                <w:b/>
                <w:bCs/>
                <w:color w:val="000000"/>
                <w:sz w:val="22"/>
                <w:szCs w:val="22"/>
              </w:rPr>
              <w:t>Ogółem</w:t>
            </w:r>
          </w:p>
        </w:tc>
        <w:tc>
          <w:tcPr>
            <w:tcW w:w="724" w:type="dxa"/>
            <w:tcBorders>
              <w:top w:val="single" w:sz="8" w:space="0" w:color="auto"/>
              <w:left w:val="single" w:sz="8" w:space="0" w:color="auto"/>
              <w:bottom w:val="single" w:sz="4" w:space="0" w:color="auto"/>
              <w:right w:val="single" w:sz="4" w:space="0" w:color="BFBFBF"/>
            </w:tcBorders>
            <w:shd w:val="clear" w:color="FFFFFF" w:fill="FFFFFF"/>
            <w:noWrap/>
            <w:vAlign w:val="bottom"/>
          </w:tcPr>
          <w:p w:rsidR="000C236E" w:rsidRDefault="000C236E" w:rsidP="000C236E">
            <w:pPr>
              <w:jc w:val="right"/>
              <w:rPr>
                <w:rFonts w:ascii="Calibri" w:hAnsi="Calibri" w:cs="Calibri"/>
                <w:b/>
                <w:bCs/>
                <w:color w:val="000000"/>
                <w:sz w:val="22"/>
              </w:rPr>
            </w:pPr>
            <w:r>
              <w:rPr>
                <w:rFonts w:ascii="Calibri" w:hAnsi="Calibri" w:cs="Calibri"/>
                <w:b/>
                <w:bCs/>
                <w:color w:val="000000"/>
                <w:sz w:val="22"/>
                <w:szCs w:val="22"/>
              </w:rPr>
              <w:t>553</w:t>
            </w:r>
          </w:p>
        </w:tc>
        <w:tc>
          <w:tcPr>
            <w:tcW w:w="725" w:type="dxa"/>
            <w:tcBorders>
              <w:top w:val="single" w:sz="8" w:space="0" w:color="auto"/>
              <w:left w:val="single" w:sz="4" w:space="0" w:color="BFBFBF"/>
              <w:bottom w:val="single" w:sz="4" w:space="0" w:color="auto"/>
              <w:right w:val="single" w:sz="4" w:space="0" w:color="BFBFBF"/>
            </w:tcBorders>
            <w:shd w:val="clear" w:color="FFFFFF" w:fill="FFFFFF"/>
            <w:noWrap/>
            <w:vAlign w:val="bottom"/>
          </w:tcPr>
          <w:p w:rsidR="000C236E" w:rsidRDefault="000C236E" w:rsidP="000C236E">
            <w:pPr>
              <w:jc w:val="right"/>
              <w:rPr>
                <w:rFonts w:ascii="Calibri" w:hAnsi="Calibri" w:cs="Calibri"/>
                <w:b/>
                <w:bCs/>
                <w:color w:val="000000"/>
                <w:sz w:val="22"/>
              </w:rPr>
            </w:pPr>
            <w:r>
              <w:rPr>
                <w:rFonts w:ascii="Calibri" w:hAnsi="Calibri" w:cs="Calibri"/>
                <w:b/>
                <w:bCs/>
                <w:color w:val="000000"/>
                <w:sz w:val="22"/>
                <w:szCs w:val="22"/>
              </w:rPr>
              <w:t>627</w:t>
            </w:r>
          </w:p>
        </w:tc>
        <w:tc>
          <w:tcPr>
            <w:tcW w:w="724" w:type="dxa"/>
            <w:tcBorders>
              <w:top w:val="single" w:sz="8" w:space="0" w:color="auto"/>
              <w:left w:val="single" w:sz="4" w:space="0" w:color="BFBFBF"/>
              <w:bottom w:val="single" w:sz="4" w:space="0" w:color="auto"/>
              <w:right w:val="single" w:sz="8" w:space="0" w:color="auto"/>
            </w:tcBorders>
            <w:shd w:val="clear" w:color="FFFFFF" w:fill="C6EFCE"/>
            <w:noWrap/>
            <w:vAlign w:val="bottom"/>
          </w:tcPr>
          <w:p w:rsidR="000C236E" w:rsidRDefault="000C236E" w:rsidP="000C236E">
            <w:pPr>
              <w:jc w:val="right"/>
              <w:rPr>
                <w:rFonts w:ascii="Calibri" w:hAnsi="Calibri" w:cs="Calibri"/>
                <w:b/>
                <w:bCs/>
                <w:color w:val="006100"/>
                <w:sz w:val="22"/>
              </w:rPr>
            </w:pPr>
            <w:r>
              <w:rPr>
                <w:rFonts w:ascii="Calibri" w:hAnsi="Calibri" w:cs="Calibri"/>
                <w:b/>
                <w:bCs/>
                <w:color w:val="006100"/>
                <w:sz w:val="22"/>
                <w:szCs w:val="22"/>
              </w:rPr>
              <w:t>519</w:t>
            </w:r>
          </w:p>
        </w:tc>
        <w:tc>
          <w:tcPr>
            <w:tcW w:w="725" w:type="dxa"/>
            <w:tcBorders>
              <w:top w:val="single" w:sz="8" w:space="0" w:color="auto"/>
              <w:left w:val="single" w:sz="8" w:space="0" w:color="auto"/>
              <w:bottom w:val="single" w:sz="4" w:space="0" w:color="auto"/>
              <w:right w:val="single" w:sz="4" w:space="0" w:color="BFBFBF"/>
            </w:tcBorders>
            <w:shd w:val="clear" w:color="FFFFFF" w:fill="FFFFFF"/>
            <w:noWrap/>
            <w:vAlign w:val="bottom"/>
          </w:tcPr>
          <w:p w:rsidR="000C236E" w:rsidRDefault="000C236E" w:rsidP="000C236E">
            <w:pPr>
              <w:jc w:val="right"/>
              <w:rPr>
                <w:rFonts w:ascii="Calibri" w:hAnsi="Calibri" w:cs="Calibri"/>
                <w:b/>
                <w:bCs/>
                <w:color w:val="000000"/>
                <w:sz w:val="22"/>
              </w:rPr>
            </w:pPr>
            <w:r>
              <w:rPr>
                <w:rFonts w:ascii="Calibri" w:hAnsi="Calibri" w:cs="Calibri"/>
                <w:b/>
                <w:bCs/>
                <w:color w:val="000000"/>
                <w:sz w:val="22"/>
                <w:szCs w:val="22"/>
              </w:rPr>
              <w:t>39</w:t>
            </w:r>
          </w:p>
        </w:tc>
        <w:tc>
          <w:tcPr>
            <w:tcW w:w="724" w:type="dxa"/>
            <w:tcBorders>
              <w:top w:val="single" w:sz="8" w:space="0" w:color="auto"/>
              <w:left w:val="single" w:sz="4" w:space="0" w:color="BFBFBF"/>
              <w:bottom w:val="single" w:sz="4" w:space="0" w:color="auto"/>
              <w:right w:val="single" w:sz="4" w:space="0" w:color="BFBFBF"/>
            </w:tcBorders>
            <w:shd w:val="clear" w:color="FFFFFF" w:fill="FFFFFF"/>
            <w:noWrap/>
            <w:vAlign w:val="bottom"/>
          </w:tcPr>
          <w:p w:rsidR="000C236E" w:rsidRDefault="000C236E" w:rsidP="000C236E">
            <w:pPr>
              <w:jc w:val="right"/>
              <w:rPr>
                <w:rFonts w:ascii="Calibri" w:hAnsi="Calibri" w:cs="Calibri"/>
                <w:b/>
                <w:bCs/>
                <w:color w:val="000000"/>
                <w:sz w:val="22"/>
              </w:rPr>
            </w:pPr>
            <w:r>
              <w:rPr>
                <w:rFonts w:ascii="Calibri" w:hAnsi="Calibri" w:cs="Calibri"/>
                <w:b/>
                <w:bCs/>
                <w:color w:val="000000"/>
                <w:sz w:val="22"/>
                <w:szCs w:val="22"/>
              </w:rPr>
              <w:t>46</w:t>
            </w:r>
          </w:p>
        </w:tc>
        <w:tc>
          <w:tcPr>
            <w:tcW w:w="725" w:type="dxa"/>
            <w:tcBorders>
              <w:top w:val="single" w:sz="8" w:space="0" w:color="auto"/>
              <w:left w:val="single" w:sz="4" w:space="0" w:color="BFBFBF"/>
              <w:bottom w:val="single" w:sz="4" w:space="0" w:color="auto"/>
              <w:right w:val="single" w:sz="8" w:space="0" w:color="auto"/>
            </w:tcBorders>
            <w:shd w:val="clear" w:color="FFFFFF" w:fill="FFC7CE"/>
            <w:noWrap/>
            <w:vAlign w:val="bottom"/>
          </w:tcPr>
          <w:p w:rsidR="000C236E" w:rsidRDefault="000C236E" w:rsidP="000C236E">
            <w:pPr>
              <w:jc w:val="right"/>
              <w:rPr>
                <w:rFonts w:ascii="Calibri" w:hAnsi="Calibri" w:cs="Calibri"/>
                <w:b/>
                <w:bCs/>
                <w:color w:val="9C0006"/>
                <w:sz w:val="22"/>
              </w:rPr>
            </w:pPr>
            <w:r>
              <w:rPr>
                <w:rFonts w:ascii="Calibri" w:hAnsi="Calibri" w:cs="Calibri"/>
                <w:b/>
                <w:bCs/>
                <w:color w:val="9C0006"/>
                <w:sz w:val="22"/>
                <w:szCs w:val="22"/>
              </w:rPr>
              <w:t>60</w:t>
            </w:r>
          </w:p>
        </w:tc>
        <w:tc>
          <w:tcPr>
            <w:tcW w:w="724" w:type="dxa"/>
            <w:tcBorders>
              <w:top w:val="single" w:sz="8" w:space="0" w:color="auto"/>
              <w:left w:val="single" w:sz="8" w:space="0" w:color="auto"/>
              <w:bottom w:val="single" w:sz="4" w:space="0" w:color="auto"/>
              <w:right w:val="single" w:sz="4" w:space="0" w:color="BFBFBF"/>
            </w:tcBorders>
            <w:shd w:val="clear" w:color="FFFFFF" w:fill="FFFFFF"/>
            <w:noWrap/>
            <w:vAlign w:val="bottom"/>
          </w:tcPr>
          <w:p w:rsidR="000C236E" w:rsidRDefault="000C236E" w:rsidP="000C236E">
            <w:pPr>
              <w:jc w:val="right"/>
              <w:rPr>
                <w:rFonts w:ascii="Calibri" w:hAnsi="Calibri" w:cs="Calibri"/>
                <w:b/>
                <w:bCs/>
                <w:color w:val="000000"/>
                <w:sz w:val="22"/>
              </w:rPr>
            </w:pPr>
            <w:r>
              <w:rPr>
                <w:rFonts w:ascii="Calibri" w:hAnsi="Calibri" w:cs="Calibri"/>
                <w:b/>
                <w:bCs/>
                <w:color w:val="000000"/>
                <w:sz w:val="22"/>
                <w:szCs w:val="22"/>
              </w:rPr>
              <w:t>668</w:t>
            </w:r>
          </w:p>
        </w:tc>
        <w:tc>
          <w:tcPr>
            <w:tcW w:w="725" w:type="dxa"/>
            <w:tcBorders>
              <w:top w:val="single" w:sz="8" w:space="0" w:color="auto"/>
              <w:left w:val="single" w:sz="4" w:space="0" w:color="BFBFBF"/>
              <w:bottom w:val="single" w:sz="4" w:space="0" w:color="auto"/>
              <w:right w:val="single" w:sz="4" w:space="0" w:color="BFBFBF"/>
            </w:tcBorders>
            <w:shd w:val="clear" w:color="FFFFFF" w:fill="FFFFFF"/>
            <w:noWrap/>
            <w:vAlign w:val="bottom"/>
          </w:tcPr>
          <w:p w:rsidR="000C236E" w:rsidRDefault="000C236E" w:rsidP="000C236E">
            <w:pPr>
              <w:jc w:val="right"/>
              <w:rPr>
                <w:rFonts w:ascii="Calibri" w:hAnsi="Calibri" w:cs="Calibri"/>
                <w:b/>
                <w:bCs/>
                <w:color w:val="000000"/>
                <w:sz w:val="22"/>
              </w:rPr>
            </w:pPr>
            <w:r>
              <w:rPr>
                <w:rFonts w:ascii="Calibri" w:hAnsi="Calibri" w:cs="Calibri"/>
                <w:b/>
                <w:bCs/>
                <w:color w:val="000000"/>
                <w:sz w:val="22"/>
                <w:szCs w:val="22"/>
              </w:rPr>
              <w:t>800</w:t>
            </w:r>
          </w:p>
        </w:tc>
        <w:tc>
          <w:tcPr>
            <w:tcW w:w="725" w:type="dxa"/>
            <w:tcBorders>
              <w:top w:val="single" w:sz="8" w:space="0" w:color="auto"/>
              <w:left w:val="single" w:sz="4" w:space="0" w:color="BFBFBF"/>
              <w:bottom w:val="single" w:sz="4" w:space="0" w:color="auto"/>
              <w:right w:val="single" w:sz="2" w:space="0" w:color="auto"/>
            </w:tcBorders>
            <w:shd w:val="clear" w:color="FFFFFF" w:fill="C6EFCE"/>
            <w:noWrap/>
            <w:vAlign w:val="bottom"/>
          </w:tcPr>
          <w:p w:rsidR="000C236E" w:rsidRDefault="000C236E" w:rsidP="000C236E">
            <w:pPr>
              <w:jc w:val="right"/>
              <w:rPr>
                <w:rFonts w:ascii="Calibri" w:hAnsi="Calibri" w:cs="Calibri"/>
                <w:b/>
                <w:bCs/>
                <w:color w:val="006100"/>
                <w:sz w:val="22"/>
              </w:rPr>
            </w:pPr>
            <w:r>
              <w:rPr>
                <w:rFonts w:ascii="Calibri" w:hAnsi="Calibri" w:cs="Calibri"/>
                <w:b/>
                <w:bCs/>
                <w:color w:val="006100"/>
                <w:sz w:val="22"/>
                <w:szCs w:val="22"/>
              </w:rPr>
              <w:t>598</w:t>
            </w:r>
          </w:p>
        </w:tc>
      </w:tr>
    </w:tbl>
    <w:p w:rsidR="00AF26F2" w:rsidRDefault="00AF26F2" w:rsidP="00733CD9">
      <w:pPr>
        <w:pStyle w:val="Tekstpodstawowy"/>
        <w:jc w:val="center"/>
        <w:rPr>
          <w:noProof/>
          <w:lang w:eastAsia="pl-PL"/>
        </w:rPr>
      </w:pPr>
    </w:p>
    <w:p w:rsidR="005815E6" w:rsidRDefault="009E77AC" w:rsidP="00733CD9">
      <w:pPr>
        <w:pStyle w:val="Tekstpodstawowy"/>
        <w:jc w:val="center"/>
        <w:rPr>
          <w:sz w:val="24"/>
        </w:rPr>
      </w:pPr>
      <w:r>
        <w:rPr>
          <w:noProof/>
          <w:lang w:eastAsia="pl-PL"/>
        </w:rPr>
        <w:drawing>
          <wp:inline distT="0" distB="0" distL="0" distR="0" wp14:anchorId="77313DA0" wp14:editId="37161970">
            <wp:extent cx="6009005" cy="3420110"/>
            <wp:effectExtent l="0" t="0" r="10795" b="8890"/>
            <wp:docPr id="42" name="Obiekt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5815E6" w:rsidRPr="00B961EE" w:rsidRDefault="005815E6" w:rsidP="00733CD9">
      <w:pPr>
        <w:spacing w:line="276" w:lineRule="auto"/>
        <w:ind w:firstLine="709"/>
        <w:jc w:val="both"/>
        <w:rPr>
          <w:color w:val="FF0000"/>
          <w:sz w:val="10"/>
        </w:rPr>
      </w:pPr>
    </w:p>
    <w:p w:rsidR="005815E6" w:rsidRPr="00EB4B2E" w:rsidRDefault="005815E6" w:rsidP="00733CD9">
      <w:pPr>
        <w:spacing w:line="276" w:lineRule="auto"/>
        <w:ind w:firstLine="709"/>
        <w:jc w:val="both"/>
        <w:rPr>
          <w:sz w:val="24"/>
        </w:rPr>
      </w:pPr>
      <w:r w:rsidRPr="00EB4B2E">
        <w:rPr>
          <w:sz w:val="24"/>
        </w:rPr>
        <w:t>W II półroczu 20</w:t>
      </w:r>
      <w:r w:rsidR="00D34917" w:rsidRPr="00EB4B2E">
        <w:rPr>
          <w:sz w:val="24"/>
        </w:rPr>
        <w:t>20</w:t>
      </w:r>
      <w:r w:rsidRPr="00EB4B2E">
        <w:rPr>
          <w:sz w:val="24"/>
        </w:rPr>
        <w:t xml:space="preserve"> r. podobnie jak w latach poprzednich utrzymuje się stała tendencja ukazująca  liczbę wypadków drogowych spowodowanych przez kierujących według rodzaju pojazdu sprawcy. Najwięcej wypadków drogowych powodują kierujący samochodami osobowymi, a w analizowanym okresie 20</w:t>
      </w:r>
      <w:r w:rsidR="00EB4B2E" w:rsidRPr="00EB4B2E">
        <w:rPr>
          <w:sz w:val="24"/>
        </w:rPr>
        <w:t>20</w:t>
      </w:r>
      <w:r w:rsidRPr="00EB4B2E">
        <w:rPr>
          <w:sz w:val="24"/>
        </w:rPr>
        <w:t xml:space="preserve"> roku liczba ta wyniosła </w:t>
      </w:r>
      <w:r w:rsidR="00EB4B2E" w:rsidRPr="00EB4B2E">
        <w:rPr>
          <w:sz w:val="24"/>
        </w:rPr>
        <w:t>383</w:t>
      </w:r>
      <w:r w:rsidR="00097400" w:rsidRPr="00EB4B2E">
        <w:rPr>
          <w:sz w:val="24"/>
        </w:rPr>
        <w:t xml:space="preserve"> </w:t>
      </w:r>
      <w:r w:rsidRPr="00EB4B2E">
        <w:rPr>
          <w:sz w:val="24"/>
        </w:rPr>
        <w:t>wypadk</w:t>
      </w:r>
      <w:r w:rsidR="00EB4B2E" w:rsidRPr="00EB4B2E">
        <w:rPr>
          <w:sz w:val="24"/>
        </w:rPr>
        <w:t>i</w:t>
      </w:r>
      <w:r w:rsidR="00097400" w:rsidRPr="00EB4B2E">
        <w:rPr>
          <w:sz w:val="24"/>
        </w:rPr>
        <w:t xml:space="preserve"> (</w:t>
      </w:r>
      <w:r w:rsidR="003E3574">
        <w:rPr>
          <w:sz w:val="24"/>
        </w:rPr>
        <w:t>spadek o </w:t>
      </w:r>
      <w:r w:rsidR="00EB4B2E" w:rsidRPr="00EB4B2E">
        <w:rPr>
          <w:sz w:val="24"/>
        </w:rPr>
        <w:t>102)</w:t>
      </w:r>
      <w:r w:rsidRPr="00EB4B2E">
        <w:rPr>
          <w:sz w:val="24"/>
        </w:rPr>
        <w:t xml:space="preserve"> na </w:t>
      </w:r>
      <w:r w:rsidR="00EB4B2E" w:rsidRPr="00EB4B2E">
        <w:rPr>
          <w:sz w:val="24"/>
        </w:rPr>
        <w:t>519</w:t>
      </w:r>
      <w:r w:rsidRPr="00EB4B2E">
        <w:rPr>
          <w:sz w:val="24"/>
        </w:rPr>
        <w:t xml:space="preserve"> ogółem zaistniałych,  co stanowi (7</w:t>
      </w:r>
      <w:r w:rsidR="00EB4B2E" w:rsidRPr="00EB4B2E">
        <w:rPr>
          <w:sz w:val="24"/>
        </w:rPr>
        <w:t>3</w:t>
      </w:r>
      <w:r w:rsidRPr="00EB4B2E">
        <w:rPr>
          <w:sz w:val="24"/>
        </w:rPr>
        <w:t>,</w:t>
      </w:r>
      <w:r w:rsidR="00EB4B2E" w:rsidRPr="00EB4B2E">
        <w:rPr>
          <w:sz w:val="24"/>
        </w:rPr>
        <w:t>9</w:t>
      </w:r>
      <w:r w:rsidRPr="00EB4B2E">
        <w:rPr>
          <w:sz w:val="24"/>
        </w:rPr>
        <w:t xml:space="preserve"> %).  </w:t>
      </w:r>
    </w:p>
    <w:p w:rsidR="005815E6" w:rsidRPr="00EB4B2E" w:rsidRDefault="005815E6" w:rsidP="00733CD9">
      <w:pPr>
        <w:spacing w:line="276" w:lineRule="auto"/>
        <w:ind w:firstLine="709"/>
        <w:jc w:val="both"/>
        <w:rPr>
          <w:sz w:val="24"/>
        </w:rPr>
      </w:pPr>
      <w:r w:rsidRPr="00EB4B2E">
        <w:rPr>
          <w:sz w:val="24"/>
        </w:rPr>
        <w:t>Na skutek wypadków, w których sprawcami byli kierujący samochodami osobowymi  liczba ofiar była również zdecydowanie najwyższa w porównaniu do pozostałych rodzajów pojazdów. W okresie II półrocza  na terenie naszego województwa na skutek wypadków spowodowanych przez kierujących pojazdami  osobowymi  o</w:t>
      </w:r>
      <w:r w:rsidR="007A7E7B" w:rsidRPr="00EB4B2E">
        <w:rPr>
          <w:sz w:val="24"/>
        </w:rPr>
        <w:t xml:space="preserve">dnotowano </w:t>
      </w:r>
      <w:r w:rsidR="00EB4B2E" w:rsidRPr="00EB4B2E">
        <w:rPr>
          <w:sz w:val="24"/>
        </w:rPr>
        <w:t>44</w:t>
      </w:r>
      <w:r w:rsidR="007A7E7B" w:rsidRPr="00EB4B2E">
        <w:rPr>
          <w:sz w:val="24"/>
        </w:rPr>
        <w:t> zabitych (</w:t>
      </w:r>
      <w:r w:rsidR="00097400" w:rsidRPr="00EB4B2E">
        <w:rPr>
          <w:sz w:val="24"/>
        </w:rPr>
        <w:t xml:space="preserve">wzrost o </w:t>
      </w:r>
      <w:r w:rsidR="00EB4B2E" w:rsidRPr="00EB4B2E">
        <w:rPr>
          <w:sz w:val="24"/>
        </w:rPr>
        <w:t>9</w:t>
      </w:r>
      <w:r w:rsidRPr="00EB4B2E">
        <w:rPr>
          <w:sz w:val="24"/>
        </w:rPr>
        <w:t xml:space="preserve"> w porównaniu do 201</w:t>
      </w:r>
      <w:r w:rsidR="00EB4B2E" w:rsidRPr="00EB4B2E">
        <w:rPr>
          <w:sz w:val="24"/>
        </w:rPr>
        <w:t>9</w:t>
      </w:r>
      <w:r w:rsidRPr="00EB4B2E">
        <w:rPr>
          <w:sz w:val="24"/>
        </w:rPr>
        <w:t xml:space="preserve"> roku), co stanowi 7</w:t>
      </w:r>
      <w:r w:rsidR="00EB4B2E" w:rsidRPr="00EB4B2E">
        <w:rPr>
          <w:sz w:val="24"/>
        </w:rPr>
        <w:t>3</w:t>
      </w:r>
      <w:r w:rsidRPr="00EB4B2E">
        <w:rPr>
          <w:sz w:val="24"/>
        </w:rPr>
        <w:t>,</w:t>
      </w:r>
      <w:r w:rsidR="00EB4B2E" w:rsidRPr="00EB4B2E">
        <w:rPr>
          <w:sz w:val="24"/>
        </w:rPr>
        <w:t>3</w:t>
      </w:r>
      <w:r w:rsidRPr="00EB4B2E">
        <w:rPr>
          <w:sz w:val="24"/>
        </w:rPr>
        <w:t xml:space="preserve"> % ogółu wszystkich ofiar śmiertelnych spowodowanych przez kierujących pojazdami, natomiast liczba rannych wyniosła </w:t>
      </w:r>
      <w:r w:rsidR="00EB4B2E" w:rsidRPr="00EB4B2E">
        <w:rPr>
          <w:sz w:val="24"/>
        </w:rPr>
        <w:t>461</w:t>
      </w:r>
      <w:r w:rsidRPr="00EB4B2E">
        <w:rPr>
          <w:sz w:val="24"/>
        </w:rPr>
        <w:t xml:space="preserve"> na </w:t>
      </w:r>
      <w:r w:rsidR="00EB4B2E" w:rsidRPr="00EB4B2E">
        <w:rPr>
          <w:sz w:val="24"/>
        </w:rPr>
        <w:t>598</w:t>
      </w:r>
      <w:r w:rsidRPr="00EB4B2E">
        <w:rPr>
          <w:sz w:val="24"/>
        </w:rPr>
        <w:t xml:space="preserve"> ogółem co daje </w:t>
      </w:r>
      <w:r w:rsidR="00EB4B2E" w:rsidRPr="00EB4B2E">
        <w:rPr>
          <w:sz w:val="24"/>
        </w:rPr>
        <w:t>77</w:t>
      </w:r>
      <w:r w:rsidRPr="00EB4B2E">
        <w:rPr>
          <w:sz w:val="24"/>
        </w:rPr>
        <w:t>,</w:t>
      </w:r>
      <w:r w:rsidR="00EB4B2E" w:rsidRPr="00EB4B2E">
        <w:rPr>
          <w:sz w:val="24"/>
        </w:rPr>
        <w:t>1</w:t>
      </w:r>
      <w:r w:rsidRPr="00EB4B2E">
        <w:rPr>
          <w:sz w:val="24"/>
        </w:rPr>
        <w:t xml:space="preserve">%. </w:t>
      </w:r>
    </w:p>
    <w:p w:rsidR="005815E6" w:rsidRPr="00EB4B2E" w:rsidRDefault="005815E6" w:rsidP="00733CD9">
      <w:pPr>
        <w:spacing w:line="276" w:lineRule="auto"/>
        <w:ind w:firstLine="709"/>
        <w:jc w:val="both"/>
        <w:rPr>
          <w:sz w:val="24"/>
        </w:rPr>
      </w:pPr>
      <w:r w:rsidRPr="00EB4B2E">
        <w:rPr>
          <w:sz w:val="24"/>
        </w:rPr>
        <w:lastRenderedPageBreak/>
        <w:t xml:space="preserve">Kolejną grupę pod kątem liczby spowodowanych wypadków drogowych stanowią kierujący </w:t>
      </w:r>
      <w:r w:rsidR="00F8042E" w:rsidRPr="00EB4B2E">
        <w:rPr>
          <w:sz w:val="24"/>
        </w:rPr>
        <w:t>rowerami</w:t>
      </w:r>
      <w:r w:rsidRPr="00EB4B2E">
        <w:rPr>
          <w:sz w:val="24"/>
        </w:rPr>
        <w:t>, którzy w II półro</w:t>
      </w:r>
      <w:r w:rsidR="00AF26F2" w:rsidRPr="00EB4B2E">
        <w:rPr>
          <w:sz w:val="24"/>
        </w:rPr>
        <w:t>czu 20</w:t>
      </w:r>
      <w:r w:rsidR="00EB4B2E" w:rsidRPr="00EB4B2E">
        <w:rPr>
          <w:sz w:val="24"/>
        </w:rPr>
        <w:t>20</w:t>
      </w:r>
      <w:r w:rsidR="00AF26F2" w:rsidRPr="00EB4B2E">
        <w:rPr>
          <w:sz w:val="24"/>
        </w:rPr>
        <w:t xml:space="preserve"> roku</w:t>
      </w:r>
      <w:r w:rsidRPr="00EB4B2E">
        <w:rPr>
          <w:sz w:val="24"/>
        </w:rPr>
        <w:t xml:space="preserve"> spowodowali </w:t>
      </w:r>
      <w:r w:rsidR="00EB4B2E" w:rsidRPr="00EB4B2E">
        <w:rPr>
          <w:sz w:val="24"/>
        </w:rPr>
        <w:t>38</w:t>
      </w:r>
      <w:r w:rsidRPr="00EB4B2E">
        <w:rPr>
          <w:sz w:val="24"/>
        </w:rPr>
        <w:t xml:space="preserve"> wypadk</w:t>
      </w:r>
      <w:r w:rsidR="00F8042E" w:rsidRPr="00EB4B2E">
        <w:rPr>
          <w:sz w:val="24"/>
        </w:rPr>
        <w:t>ów</w:t>
      </w:r>
      <w:r w:rsidRPr="00EB4B2E">
        <w:rPr>
          <w:sz w:val="24"/>
        </w:rPr>
        <w:t xml:space="preserve"> (</w:t>
      </w:r>
      <w:r w:rsidR="00EB4B2E" w:rsidRPr="00EB4B2E">
        <w:rPr>
          <w:sz w:val="24"/>
        </w:rPr>
        <w:t>spadek</w:t>
      </w:r>
      <w:r w:rsidRPr="00EB4B2E">
        <w:rPr>
          <w:sz w:val="24"/>
        </w:rPr>
        <w:t xml:space="preserve"> o 1</w:t>
      </w:r>
      <w:r w:rsidR="00EB4B2E" w:rsidRPr="00EB4B2E">
        <w:rPr>
          <w:sz w:val="24"/>
        </w:rPr>
        <w:t>1</w:t>
      </w:r>
      <w:r w:rsidRPr="00EB4B2E">
        <w:rPr>
          <w:sz w:val="24"/>
        </w:rPr>
        <w:t>), co stanowi 7,</w:t>
      </w:r>
      <w:r w:rsidR="00EB4B2E" w:rsidRPr="00EB4B2E">
        <w:rPr>
          <w:sz w:val="24"/>
        </w:rPr>
        <w:t>3</w:t>
      </w:r>
      <w:r w:rsidRPr="00EB4B2E">
        <w:rPr>
          <w:sz w:val="24"/>
        </w:rPr>
        <w:t xml:space="preserve"> % wypadków spowodowanych przez kierujących pojazdami ogółem, kierujący </w:t>
      </w:r>
      <w:r w:rsidR="00F8042E" w:rsidRPr="00EB4B2E">
        <w:rPr>
          <w:sz w:val="24"/>
        </w:rPr>
        <w:t>samochodami ciężarowymi</w:t>
      </w:r>
      <w:r w:rsidRPr="00EB4B2E">
        <w:rPr>
          <w:sz w:val="24"/>
        </w:rPr>
        <w:t xml:space="preserve"> - 3</w:t>
      </w:r>
      <w:r w:rsidR="00EB4B2E" w:rsidRPr="00EB4B2E">
        <w:rPr>
          <w:sz w:val="24"/>
        </w:rPr>
        <w:t>5</w:t>
      </w:r>
      <w:r w:rsidRPr="00EB4B2E">
        <w:rPr>
          <w:sz w:val="24"/>
        </w:rPr>
        <w:t xml:space="preserve"> wypadk</w:t>
      </w:r>
      <w:r w:rsidR="00F8042E" w:rsidRPr="00EB4B2E">
        <w:rPr>
          <w:sz w:val="24"/>
        </w:rPr>
        <w:t>ów</w:t>
      </w:r>
      <w:r w:rsidRPr="00EB4B2E">
        <w:rPr>
          <w:sz w:val="24"/>
        </w:rPr>
        <w:t xml:space="preserve"> (</w:t>
      </w:r>
      <w:r w:rsidR="00F8042E" w:rsidRPr="00EB4B2E">
        <w:rPr>
          <w:sz w:val="24"/>
        </w:rPr>
        <w:t>spadek</w:t>
      </w:r>
      <w:r w:rsidRPr="00EB4B2E">
        <w:rPr>
          <w:sz w:val="24"/>
        </w:rPr>
        <w:t xml:space="preserve"> o </w:t>
      </w:r>
      <w:r w:rsidR="00EB4B2E" w:rsidRPr="00EB4B2E">
        <w:rPr>
          <w:sz w:val="24"/>
        </w:rPr>
        <w:t>4</w:t>
      </w:r>
      <w:r w:rsidRPr="00EB4B2E">
        <w:rPr>
          <w:sz w:val="24"/>
        </w:rPr>
        <w:t xml:space="preserve"> wypadk</w:t>
      </w:r>
      <w:r w:rsidR="00EB4B2E" w:rsidRPr="00EB4B2E">
        <w:rPr>
          <w:sz w:val="24"/>
        </w:rPr>
        <w:t>i</w:t>
      </w:r>
      <w:r w:rsidRPr="00EB4B2E">
        <w:rPr>
          <w:sz w:val="24"/>
        </w:rPr>
        <w:t>) - 6,</w:t>
      </w:r>
      <w:r w:rsidR="00EB4B2E" w:rsidRPr="00EB4B2E">
        <w:rPr>
          <w:sz w:val="24"/>
        </w:rPr>
        <w:t>8</w:t>
      </w:r>
      <w:r w:rsidRPr="00EB4B2E">
        <w:rPr>
          <w:sz w:val="24"/>
        </w:rPr>
        <w:t>% ogółu wypadkó</w:t>
      </w:r>
      <w:r w:rsidR="0097371D" w:rsidRPr="00EB4B2E">
        <w:rPr>
          <w:sz w:val="24"/>
        </w:rPr>
        <w:fldChar w:fldCharType="begin"/>
      </w:r>
      <w:r w:rsidRPr="00EB4B2E">
        <w:rPr>
          <w:sz w:val="24"/>
        </w:rPr>
        <w:instrText xml:space="preserve"> LISTNUM </w:instrText>
      </w:r>
      <w:r w:rsidR="0097371D" w:rsidRPr="00EB4B2E">
        <w:rPr>
          <w:sz w:val="24"/>
        </w:rPr>
        <w:fldChar w:fldCharType="end"/>
      </w:r>
      <w:r w:rsidRPr="00EB4B2E">
        <w:rPr>
          <w:sz w:val="24"/>
        </w:rPr>
        <w:t>w oraz kierujący moto</w:t>
      </w:r>
      <w:r w:rsidR="00F8042E" w:rsidRPr="00EB4B2E">
        <w:rPr>
          <w:sz w:val="24"/>
        </w:rPr>
        <w:t>cyklami</w:t>
      </w:r>
      <w:r w:rsidRPr="00EB4B2E">
        <w:rPr>
          <w:sz w:val="24"/>
        </w:rPr>
        <w:t xml:space="preserve"> - </w:t>
      </w:r>
      <w:r w:rsidR="00EB4B2E" w:rsidRPr="00EB4B2E">
        <w:rPr>
          <w:sz w:val="24"/>
        </w:rPr>
        <w:t>30</w:t>
      </w:r>
      <w:r w:rsidRPr="00EB4B2E">
        <w:rPr>
          <w:sz w:val="24"/>
        </w:rPr>
        <w:t xml:space="preserve"> wypadk</w:t>
      </w:r>
      <w:r w:rsidR="00EB4B2E" w:rsidRPr="00EB4B2E">
        <w:rPr>
          <w:sz w:val="24"/>
        </w:rPr>
        <w:t>ów</w:t>
      </w:r>
      <w:r w:rsidRPr="00EB4B2E">
        <w:rPr>
          <w:sz w:val="24"/>
        </w:rPr>
        <w:t xml:space="preserve"> (wzrost o </w:t>
      </w:r>
      <w:r w:rsidR="00EB4B2E" w:rsidRPr="00EB4B2E">
        <w:rPr>
          <w:sz w:val="24"/>
        </w:rPr>
        <w:t>7 wypadków, 3 zabitych i 6 rannych</w:t>
      </w:r>
      <w:r w:rsidRPr="00EB4B2E">
        <w:rPr>
          <w:sz w:val="24"/>
        </w:rPr>
        <w:t xml:space="preserve">) - </w:t>
      </w:r>
      <w:r w:rsidR="00EB4B2E" w:rsidRPr="00EB4B2E">
        <w:rPr>
          <w:sz w:val="24"/>
        </w:rPr>
        <w:t>5</w:t>
      </w:r>
      <w:r w:rsidR="00F8042E" w:rsidRPr="00EB4B2E">
        <w:rPr>
          <w:sz w:val="24"/>
        </w:rPr>
        <w:t>,</w:t>
      </w:r>
      <w:r w:rsidR="00EB4B2E" w:rsidRPr="00EB4B2E">
        <w:rPr>
          <w:sz w:val="24"/>
        </w:rPr>
        <w:t>8</w:t>
      </w:r>
      <w:r w:rsidRPr="00EB4B2E">
        <w:rPr>
          <w:sz w:val="24"/>
        </w:rPr>
        <w:t xml:space="preserve"> %  ogółu wypadków w opisywanej kategorii.</w:t>
      </w:r>
    </w:p>
    <w:p w:rsidR="00F8042E" w:rsidRPr="000C236E" w:rsidRDefault="00F8042E" w:rsidP="00733CD9">
      <w:pPr>
        <w:spacing w:line="276" w:lineRule="auto"/>
        <w:ind w:firstLine="709"/>
        <w:jc w:val="both"/>
        <w:rPr>
          <w:color w:val="FF0000"/>
          <w:sz w:val="24"/>
        </w:rPr>
      </w:pPr>
    </w:p>
    <w:p w:rsidR="005815E6" w:rsidRPr="00B961EE" w:rsidRDefault="005815E6" w:rsidP="00733CD9">
      <w:pPr>
        <w:spacing w:line="276" w:lineRule="auto"/>
        <w:ind w:firstLine="709"/>
        <w:jc w:val="both"/>
        <w:rPr>
          <w:color w:val="FF0000"/>
          <w:sz w:val="8"/>
        </w:rPr>
      </w:pPr>
    </w:p>
    <w:p w:rsidR="005815E6" w:rsidRPr="00B961EE" w:rsidRDefault="005815E6" w:rsidP="00733CD9">
      <w:pPr>
        <w:tabs>
          <w:tab w:val="left" w:pos="3660"/>
        </w:tabs>
        <w:jc w:val="center"/>
        <w:rPr>
          <w:b/>
          <w:smallCaps/>
          <w:sz w:val="4"/>
          <w:szCs w:val="16"/>
        </w:rPr>
      </w:pPr>
      <w:r>
        <w:rPr>
          <w:b/>
          <w:smallCaps/>
          <w:sz w:val="32"/>
          <w:szCs w:val="32"/>
        </w:rPr>
        <w:t>Wypadki z udziałem osób pieszych</w:t>
      </w:r>
      <w:r>
        <w:rPr>
          <w:b/>
          <w:smallCaps/>
          <w:sz w:val="32"/>
          <w:szCs w:val="32"/>
        </w:rPr>
        <w:br/>
      </w:r>
    </w:p>
    <w:p w:rsidR="005815E6" w:rsidRDefault="005815E6" w:rsidP="00733CD9">
      <w:pPr>
        <w:tabs>
          <w:tab w:val="left" w:pos="3660"/>
        </w:tabs>
        <w:ind w:left="-120"/>
        <w:rPr>
          <w:rFonts w:ascii="Calibri" w:hAnsi="Calibri" w:cs="Calibri"/>
          <w:b/>
          <w:sz w:val="24"/>
        </w:rPr>
      </w:pPr>
      <w:r w:rsidRPr="003054C4">
        <w:rPr>
          <w:rFonts w:ascii="Calibri" w:hAnsi="Calibri" w:cs="Calibri"/>
          <w:b/>
          <w:sz w:val="24"/>
        </w:rPr>
        <w:t>Wypadki zawinione i niezawinione przez pieszych oraz ich skutki w I</w:t>
      </w:r>
      <w:r>
        <w:rPr>
          <w:rFonts w:ascii="Calibri" w:hAnsi="Calibri" w:cs="Calibri"/>
          <w:b/>
          <w:sz w:val="24"/>
        </w:rPr>
        <w:t>I</w:t>
      </w:r>
      <w:r w:rsidRPr="003054C4">
        <w:rPr>
          <w:rFonts w:ascii="Calibri" w:hAnsi="Calibri" w:cs="Calibri"/>
          <w:b/>
          <w:sz w:val="24"/>
        </w:rPr>
        <w:t xml:space="preserve"> półroczach lat 201</w:t>
      </w:r>
      <w:r w:rsidR="00BE30D6">
        <w:rPr>
          <w:rFonts w:ascii="Calibri" w:hAnsi="Calibri" w:cs="Calibri"/>
          <w:b/>
          <w:sz w:val="24"/>
        </w:rPr>
        <w:t>8</w:t>
      </w:r>
      <w:r w:rsidRPr="003054C4">
        <w:rPr>
          <w:rFonts w:ascii="Calibri" w:hAnsi="Calibri" w:cs="Calibri"/>
          <w:b/>
          <w:sz w:val="24"/>
        </w:rPr>
        <w:t xml:space="preserve"> -20</w:t>
      </w:r>
      <w:r w:rsidR="00BE30D6">
        <w:rPr>
          <w:rFonts w:ascii="Calibri" w:hAnsi="Calibri" w:cs="Calibri"/>
          <w:b/>
          <w:sz w:val="24"/>
        </w:rPr>
        <w:t>20</w:t>
      </w:r>
    </w:p>
    <w:tbl>
      <w:tblPr>
        <w:tblW w:w="9356" w:type="dxa"/>
        <w:tblLayout w:type="fixed"/>
        <w:tblCellMar>
          <w:left w:w="70" w:type="dxa"/>
          <w:right w:w="70" w:type="dxa"/>
        </w:tblCellMar>
        <w:tblLook w:val="00A0" w:firstRow="1" w:lastRow="0" w:firstColumn="1" w:lastColumn="0" w:noHBand="0" w:noVBand="0"/>
      </w:tblPr>
      <w:tblGrid>
        <w:gridCol w:w="2136"/>
        <w:gridCol w:w="2090"/>
        <w:gridCol w:w="1805"/>
        <w:gridCol w:w="1805"/>
        <w:gridCol w:w="1520"/>
      </w:tblGrid>
      <w:tr w:rsidR="005815E6" w:rsidRPr="00F348DD" w:rsidTr="00A9315D">
        <w:trPr>
          <w:trHeight w:val="300"/>
        </w:trPr>
        <w:tc>
          <w:tcPr>
            <w:tcW w:w="2136" w:type="dxa"/>
            <w:tcBorders>
              <w:top w:val="single" w:sz="4" w:space="0" w:color="auto"/>
              <w:left w:val="single" w:sz="4" w:space="0" w:color="auto"/>
              <w:bottom w:val="single" w:sz="8" w:space="0" w:color="auto"/>
              <w:right w:val="single" w:sz="2" w:space="0" w:color="auto"/>
            </w:tcBorders>
            <w:noWrap/>
            <w:vAlign w:val="center"/>
          </w:tcPr>
          <w:p w:rsidR="005815E6" w:rsidRPr="00F348DD" w:rsidRDefault="005815E6" w:rsidP="00733CD9">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I</w:t>
            </w:r>
            <w:r w:rsidRPr="00F348DD">
              <w:rPr>
                <w:rFonts w:ascii="Calibri" w:hAnsi="Calibri" w:cs="Calibri"/>
                <w:b/>
                <w:bCs/>
                <w:color w:val="000000"/>
                <w:sz w:val="22"/>
                <w:szCs w:val="22"/>
                <w:lang w:eastAsia="pl-PL"/>
              </w:rPr>
              <w:t>I półrocze</w:t>
            </w:r>
          </w:p>
        </w:tc>
        <w:tc>
          <w:tcPr>
            <w:tcW w:w="2090" w:type="dxa"/>
            <w:tcBorders>
              <w:top w:val="single" w:sz="4" w:space="0" w:color="auto"/>
              <w:left w:val="single" w:sz="2" w:space="0" w:color="auto"/>
              <w:bottom w:val="single" w:sz="8" w:space="0" w:color="auto"/>
              <w:right w:val="single" w:sz="2" w:space="0" w:color="auto"/>
            </w:tcBorders>
            <w:noWrap/>
            <w:vAlign w:val="center"/>
          </w:tcPr>
          <w:p w:rsidR="005815E6" w:rsidRPr="00F348DD" w:rsidRDefault="005815E6" w:rsidP="00733CD9">
            <w:pPr>
              <w:suppressAutoHyphens w:val="0"/>
              <w:jc w:val="center"/>
              <w:rPr>
                <w:rFonts w:ascii="Calibri" w:hAnsi="Calibri" w:cs="Calibri"/>
                <w:b/>
                <w:bCs/>
                <w:color w:val="000000"/>
                <w:sz w:val="22"/>
                <w:lang w:eastAsia="pl-PL"/>
              </w:rPr>
            </w:pPr>
            <w:r w:rsidRPr="00F348DD">
              <w:rPr>
                <w:rFonts w:ascii="Calibri" w:hAnsi="Calibri" w:cs="Calibri"/>
                <w:b/>
                <w:bCs/>
                <w:color w:val="000000"/>
                <w:sz w:val="22"/>
                <w:szCs w:val="22"/>
                <w:lang w:eastAsia="pl-PL"/>
              </w:rPr>
              <w:t>Liczba wypadków</w:t>
            </w:r>
          </w:p>
        </w:tc>
        <w:tc>
          <w:tcPr>
            <w:tcW w:w="1805" w:type="dxa"/>
            <w:tcBorders>
              <w:top w:val="single" w:sz="4" w:space="0" w:color="auto"/>
              <w:left w:val="single" w:sz="2" w:space="0" w:color="auto"/>
              <w:bottom w:val="single" w:sz="8" w:space="0" w:color="auto"/>
              <w:right w:val="single" w:sz="2" w:space="0" w:color="auto"/>
            </w:tcBorders>
            <w:noWrap/>
            <w:vAlign w:val="center"/>
          </w:tcPr>
          <w:p w:rsidR="005815E6" w:rsidRPr="00F348DD" w:rsidRDefault="005815E6" w:rsidP="00733CD9">
            <w:pPr>
              <w:suppressAutoHyphens w:val="0"/>
              <w:jc w:val="center"/>
              <w:rPr>
                <w:rFonts w:ascii="Calibri" w:hAnsi="Calibri" w:cs="Calibri"/>
                <w:b/>
                <w:bCs/>
                <w:color w:val="000000"/>
                <w:sz w:val="22"/>
                <w:lang w:eastAsia="pl-PL"/>
              </w:rPr>
            </w:pPr>
            <w:r w:rsidRPr="00F348DD">
              <w:rPr>
                <w:rFonts w:ascii="Calibri" w:hAnsi="Calibri" w:cs="Calibri"/>
                <w:b/>
                <w:bCs/>
                <w:color w:val="000000"/>
                <w:sz w:val="22"/>
                <w:szCs w:val="22"/>
                <w:lang w:eastAsia="pl-PL"/>
              </w:rPr>
              <w:t>Liczba zabitych</w:t>
            </w:r>
          </w:p>
        </w:tc>
        <w:tc>
          <w:tcPr>
            <w:tcW w:w="1805" w:type="dxa"/>
            <w:tcBorders>
              <w:top w:val="single" w:sz="4" w:space="0" w:color="auto"/>
              <w:left w:val="single" w:sz="2" w:space="0" w:color="auto"/>
              <w:bottom w:val="single" w:sz="8" w:space="0" w:color="auto"/>
              <w:right w:val="single" w:sz="2" w:space="0" w:color="auto"/>
            </w:tcBorders>
            <w:noWrap/>
            <w:vAlign w:val="center"/>
          </w:tcPr>
          <w:p w:rsidR="005815E6" w:rsidRPr="00F348DD" w:rsidRDefault="005815E6" w:rsidP="00733CD9">
            <w:pPr>
              <w:suppressAutoHyphens w:val="0"/>
              <w:jc w:val="center"/>
              <w:rPr>
                <w:rFonts w:ascii="Calibri" w:hAnsi="Calibri" w:cs="Calibri"/>
                <w:b/>
                <w:bCs/>
                <w:color w:val="000000"/>
                <w:sz w:val="22"/>
                <w:lang w:eastAsia="pl-PL"/>
              </w:rPr>
            </w:pPr>
            <w:r w:rsidRPr="00F348DD">
              <w:rPr>
                <w:rFonts w:ascii="Calibri" w:hAnsi="Calibri" w:cs="Calibri"/>
                <w:b/>
                <w:bCs/>
                <w:color w:val="000000"/>
                <w:sz w:val="22"/>
                <w:szCs w:val="22"/>
                <w:lang w:eastAsia="pl-PL"/>
              </w:rPr>
              <w:t>Liczba rannych</w:t>
            </w:r>
          </w:p>
        </w:tc>
        <w:tc>
          <w:tcPr>
            <w:tcW w:w="1520" w:type="dxa"/>
            <w:tcBorders>
              <w:top w:val="single" w:sz="4" w:space="0" w:color="auto"/>
              <w:left w:val="single" w:sz="2" w:space="0" w:color="auto"/>
              <w:bottom w:val="single" w:sz="8" w:space="0" w:color="auto"/>
              <w:right w:val="single" w:sz="4" w:space="0" w:color="auto"/>
            </w:tcBorders>
            <w:noWrap/>
            <w:vAlign w:val="center"/>
          </w:tcPr>
          <w:p w:rsidR="005815E6" w:rsidRPr="00F348DD" w:rsidRDefault="005815E6" w:rsidP="00733CD9">
            <w:pPr>
              <w:suppressAutoHyphens w:val="0"/>
              <w:jc w:val="center"/>
              <w:rPr>
                <w:rFonts w:ascii="Calibri" w:hAnsi="Calibri" w:cs="Calibri"/>
                <w:b/>
                <w:bCs/>
                <w:color w:val="000000"/>
                <w:sz w:val="22"/>
                <w:lang w:eastAsia="pl-PL"/>
              </w:rPr>
            </w:pPr>
            <w:r w:rsidRPr="00F348DD">
              <w:rPr>
                <w:rFonts w:ascii="Calibri" w:hAnsi="Calibri" w:cs="Calibri"/>
                <w:b/>
                <w:bCs/>
                <w:color w:val="000000"/>
                <w:sz w:val="22"/>
                <w:szCs w:val="22"/>
                <w:lang w:eastAsia="pl-PL"/>
              </w:rPr>
              <w:t>Liczba kolizji</w:t>
            </w:r>
          </w:p>
        </w:tc>
      </w:tr>
      <w:tr w:rsidR="00A9315D" w:rsidRPr="00F348DD" w:rsidTr="00A9315D">
        <w:trPr>
          <w:trHeight w:val="288"/>
        </w:trPr>
        <w:tc>
          <w:tcPr>
            <w:tcW w:w="2136" w:type="dxa"/>
            <w:tcBorders>
              <w:top w:val="single" w:sz="8" w:space="0" w:color="auto"/>
              <w:left w:val="single" w:sz="4" w:space="0" w:color="auto"/>
              <w:bottom w:val="single" w:sz="4" w:space="0" w:color="BFBFBF"/>
              <w:right w:val="single" w:sz="2" w:space="0" w:color="auto"/>
            </w:tcBorders>
            <w:noWrap/>
            <w:vAlign w:val="center"/>
          </w:tcPr>
          <w:p w:rsidR="00A9315D" w:rsidRPr="009A51BF" w:rsidRDefault="00A9315D" w:rsidP="00A9315D">
            <w:pPr>
              <w:suppressAutoHyphens w:val="0"/>
              <w:jc w:val="center"/>
              <w:rPr>
                <w:rFonts w:ascii="Calibri" w:hAnsi="Calibri" w:cs="Calibri"/>
                <w:color w:val="000000"/>
                <w:sz w:val="22"/>
                <w:lang w:eastAsia="pl-PL"/>
              </w:rPr>
            </w:pPr>
            <w:r w:rsidRPr="009A51BF">
              <w:rPr>
                <w:rFonts w:ascii="Calibri" w:hAnsi="Calibri" w:cs="Calibri"/>
                <w:color w:val="000000"/>
                <w:sz w:val="22"/>
                <w:szCs w:val="22"/>
                <w:lang w:eastAsia="pl-PL"/>
              </w:rPr>
              <w:t>201</w:t>
            </w:r>
            <w:r>
              <w:rPr>
                <w:rFonts w:ascii="Calibri" w:hAnsi="Calibri" w:cs="Calibri"/>
                <w:color w:val="000000"/>
                <w:sz w:val="22"/>
                <w:szCs w:val="22"/>
                <w:lang w:eastAsia="pl-PL"/>
              </w:rPr>
              <w:t>8</w:t>
            </w:r>
          </w:p>
        </w:tc>
        <w:tc>
          <w:tcPr>
            <w:tcW w:w="2090" w:type="dxa"/>
            <w:tcBorders>
              <w:top w:val="single" w:sz="8" w:space="0" w:color="auto"/>
              <w:left w:val="single" w:sz="2" w:space="0" w:color="auto"/>
              <w:bottom w:val="single" w:sz="4" w:space="0" w:color="BFBFBF"/>
              <w:right w:val="single" w:sz="4" w:space="0" w:color="auto"/>
            </w:tcBorders>
            <w:shd w:val="clear" w:color="auto" w:fill="auto"/>
            <w:noWrap/>
            <w:vAlign w:val="center"/>
          </w:tcPr>
          <w:p w:rsidR="00A9315D" w:rsidRDefault="00A9315D" w:rsidP="00A9315D">
            <w:pPr>
              <w:suppressAutoHyphens w:val="0"/>
              <w:jc w:val="center"/>
              <w:rPr>
                <w:rFonts w:ascii="Calibri" w:hAnsi="Calibri" w:cs="Calibri"/>
                <w:color w:val="000000"/>
                <w:sz w:val="22"/>
                <w:lang w:eastAsia="pl-PL"/>
              </w:rPr>
            </w:pPr>
            <w:r>
              <w:rPr>
                <w:rFonts w:ascii="Calibri" w:hAnsi="Calibri" w:cs="Calibri"/>
                <w:color w:val="000000"/>
                <w:sz w:val="22"/>
                <w:szCs w:val="22"/>
              </w:rPr>
              <w:t>150</w:t>
            </w:r>
          </w:p>
        </w:tc>
        <w:tc>
          <w:tcPr>
            <w:tcW w:w="1805" w:type="dxa"/>
            <w:tcBorders>
              <w:top w:val="single" w:sz="8" w:space="0" w:color="auto"/>
              <w:left w:val="single" w:sz="4" w:space="0" w:color="auto"/>
              <w:bottom w:val="single" w:sz="4" w:space="0" w:color="BFBFBF"/>
              <w:right w:val="single" w:sz="4" w:space="0" w:color="auto"/>
            </w:tcBorders>
            <w:shd w:val="clear" w:color="auto" w:fill="auto"/>
            <w:noWrap/>
            <w:vAlign w:val="center"/>
          </w:tcPr>
          <w:p w:rsidR="00A9315D" w:rsidRDefault="00A9315D" w:rsidP="00A9315D">
            <w:pPr>
              <w:jc w:val="center"/>
              <w:rPr>
                <w:rFonts w:ascii="Calibri" w:hAnsi="Calibri" w:cs="Calibri"/>
                <w:color w:val="000000"/>
                <w:sz w:val="22"/>
              </w:rPr>
            </w:pPr>
            <w:r>
              <w:rPr>
                <w:rFonts w:ascii="Calibri" w:hAnsi="Calibri" w:cs="Calibri"/>
                <w:color w:val="000000"/>
                <w:sz w:val="22"/>
                <w:szCs w:val="22"/>
              </w:rPr>
              <w:t>25</w:t>
            </w:r>
          </w:p>
        </w:tc>
        <w:tc>
          <w:tcPr>
            <w:tcW w:w="1805" w:type="dxa"/>
            <w:tcBorders>
              <w:top w:val="single" w:sz="8" w:space="0" w:color="auto"/>
              <w:left w:val="single" w:sz="4" w:space="0" w:color="auto"/>
              <w:bottom w:val="single" w:sz="4" w:space="0" w:color="BFBFBF"/>
              <w:right w:val="single" w:sz="4" w:space="0" w:color="auto"/>
            </w:tcBorders>
            <w:shd w:val="clear" w:color="auto" w:fill="auto"/>
            <w:noWrap/>
            <w:vAlign w:val="center"/>
          </w:tcPr>
          <w:p w:rsidR="00A9315D" w:rsidRDefault="00A9315D" w:rsidP="00A9315D">
            <w:pPr>
              <w:jc w:val="center"/>
              <w:rPr>
                <w:rFonts w:ascii="Calibri" w:hAnsi="Calibri" w:cs="Calibri"/>
                <w:color w:val="000000"/>
                <w:sz w:val="22"/>
              </w:rPr>
            </w:pPr>
            <w:r>
              <w:rPr>
                <w:rFonts w:ascii="Calibri" w:hAnsi="Calibri" w:cs="Calibri"/>
                <w:color w:val="000000"/>
                <w:sz w:val="22"/>
                <w:szCs w:val="22"/>
              </w:rPr>
              <w:t>134</w:t>
            </w:r>
          </w:p>
        </w:tc>
        <w:tc>
          <w:tcPr>
            <w:tcW w:w="1520" w:type="dxa"/>
            <w:tcBorders>
              <w:top w:val="single" w:sz="8" w:space="0" w:color="auto"/>
              <w:left w:val="single" w:sz="4" w:space="0" w:color="auto"/>
              <w:bottom w:val="single" w:sz="4" w:space="0" w:color="BFBFBF"/>
              <w:right w:val="single" w:sz="4" w:space="0" w:color="auto"/>
            </w:tcBorders>
            <w:shd w:val="clear" w:color="auto" w:fill="auto"/>
            <w:noWrap/>
            <w:vAlign w:val="center"/>
          </w:tcPr>
          <w:p w:rsidR="00A9315D" w:rsidRDefault="00A9315D" w:rsidP="00A9315D">
            <w:pPr>
              <w:jc w:val="center"/>
              <w:rPr>
                <w:rFonts w:ascii="Calibri" w:hAnsi="Calibri" w:cs="Calibri"/>
                <w:color w:val="000000"/>
                <w:sz w:val="22"/>
              </w:rPr>
            </w:pPr>
            <w:r>
              <w:rPr>
                <w:rFonts w:ascii="Calibri" w:hAnsi="Calibri" w:cs="Calibri"/>
                <w:color w:val="000000"/>
                <w:sz w:val="22"/>
                <w:szCs w:val="22"/>
              </w:rPr>
              <w:t>140</w:t>
            </w:r>
          </w:p>
        </w:tc>
      </w:tr>
      <w:tr w:rsidR="00A9315D" w:rsidRPr="00F348DD" w:rsidTr="00A9315D">
        <w:trPr>
          <w:trHeight w:val="288"/>
        </w:trPr>
        <w:tc>
          <w:tcPr>
            <w:tcW w:w="2136" w:type="dxa"/>
            <w:tcBorders>
              <w:top w:val="single" w:sz="4" w:space="0" w:color="BFBFBF"/>
              <w:left w:val="single" w:sz="4" w:space="0" w:color="auto"/>
              <w:bottom w:val="single" w:sz="4" w:space="0" w:color="BFBFBF"/>
              <w:right w:val="single" w:sz="2" w:space="0" w:color="auto"/>
            </w:tcBorders>
            <w:noWrap/>
            <w:vAlign w:val="center"/>
          </w:tcPr>
          <w:p w:rsidR="00A9315D" w:rsidRPr="009A51BF" w:rsidRDefault="00A9315D" w:rsidP="00A9315D">
            <w:pPr>
              <w:suppressAutoHyphens w:val="0"/>
              <w:jc w:val="center"/>
              <w:rPr>
                <w:rFonts w:ascii="Calibri" w:hAnsi="Calibri" w:cs="Calibri"/>
                <w:color w:val="000000"/>
                <w:sz w:val="22"/>
                <w:lang w:eastAsia="pl-PL"/>
              </w:rPr>
            </w:pPr>
            <w:r w:rsidRPr="009A51BF">
              <w:rPr>
                <w:rFonts w:ascii="Calibri" w:hAnsi="Calibri" w:cs="Calibri"/>
                <w:color w:val="000000"/>
                <w:sz w:val="22"/>
                <w:szCs w:val="22"/>
                <w:lang w:eastAsia="pl-PL"/>
              </w:rPr>
              <w:t>201</w:t>
            </w:r>
            <w:r>
              <w:rPr>
                <w:rFonts w:ascii="Calibri" w:hAnsi="Calibri" w:cs="Calibri"/>
                <w:color w:val="000000"/>
                <w:sz w:val="22"/>
                <w:szCs w:val="22"/>
                <w:lang w:eastAsia="pl-PL"/>
              </w:rPr>
              <w:t>9</w:t>
            </w:r>
          </w:p>
        </w:tc>
        <w:tc>
          <w:tcPr>
            <w:tcW w:w="2090" w:type="dxa"/>
            <w:tcBorders>
              <w:top w:val="single" w:sz="4" w:space="0" w:color="BFBFBF"/>
              <w:left w:val="single" w:sz="2" w:space="0" w:color="auto"/>
              <w:bottom w:val="single" w:sz="4" w:space="0" w:color="BFBFBF"/>
              <w:right w:val="single" w:sz="4" w:space="0" w:color="auto"/>
            </w:tcBorders>
            <w:shd w:val="clear" w:color="auto" w:fill="auto"/>
            <w:noWrap/>
            <w:vAlign w:val="center"/>
          </w:tcPr>
          <w:p w:rsidR="00A9315D" w:rsidRDefault="00A9315D" w:rsidP="00A9315D">
            <w:pPr>
              <w:jc w:val="center"/>
              <w:rPr>
                <w:rFonts w:ascii="Calibri" w:hAnsi="Calibri" w:cs="Calibri"/>
                <w:color w:val="000000"/>
                <w:sz w:val="22"/>
              </w:rPr>
            </w:pPr>
            <w:r>
              <w:rPr>
                <w:rFonts w:ascii="Calibri" w:hAnsi="Calibri" w:cs="Calibri"/>
                <w:color w:val="000000"/>
                <w:sz w:val="22"/>
                <w:szCs w:val="22"/>
              </w:rPr>
              <w:t>132</w:t>
            </w:r>
          </w:p>
        </w:tc>
        <w:tc>
          <w:tcPr>
            <w:tcW w:w="1805" w:type="dxa"/>
            <w:tcBorders>
              <w:top w:val="single" w:sz="4" w:space="0" w:color="BFBFBF"/>
              <w:left w:val="single" w:sz="4" w:space="0" w:color="auto"/>
              <w:bottom w:val="single" w:sz="4" w:space="0" w:color="BFBFBF"/>
              <w:right w:val="single" w:sz="4" w:space="0" w:color="auto"/>
            </w:tcBorders>
            <w:shd w:val="clear" w:color="auto" w:fill="auto"/>
            <w:noWrap/>
            <w:vAlign w:val="center"/>
          </w:tcPr>
          <w:p w:rsidR="00A9315D" w:rsidRDefault="00A9315D" w:rsidP="00A9315D">
            <w:pPr>
              <w:jc w:val="center"/>
              <w:rPr>
                <w:rFonts w:ascii="Calibri" w:hAnsi="Calibri" w:cs="Calibri"/>
                <w:color w:val="000000"/>
                <w:sz w:val="22"/>
              </w:rPr>
            </w:pPr>
            <w:r>
              <w:rPr>
                <w:rFonts w:ascii="Calibri" w:hAnsi="Calibri" w:cs="Calibri"/>
                <w:color w:val="000000"/>
                <w:sz w:val="22"/>
                <w:szCs w:val="22"/>
              </w:rPr>
              <w:t>8</w:t>
            </w:r>
          </w:p>
        </w:tc>
        <w:tc>
          <w:tcPr>
            <w:tcW w:w="1805" w:type="dxa"/>
            <w:tcBorders>
              <w:top w:val="single" w:sz="4" w:space="0" w:color="BFBFBF"/>
              <w:left w:val="single" w:sz="4" w:space="0" w:color="auto"/>
              <w:bottom w:val="single" w:sz="4" w:space="0" w:color="BFBFBF"/>
              <w:right w:val="single" w:sz="4" w:space="0" w:color="auto"/>
            </w:tcBorders>
            <w:shd w:val="clear" w:color="auto" w:fill="auto"/>
            <w:noWrap/>
            <w:vAlign w:val="center"/>
          </w:tcPr>
          <w:p w:rsidR="00A9315D" w:rsidRDefault="00A9315D" w:rsidP="00A9315D">
            <w:pPr>
              <w:jc w:val="center"/>
              <w:rPr>
                <w:rFonts w:ascii="Calibri" w:hAnsi="Calibri" w:cs="Calibri"/>
                <w:color w:val="000000"/>
                <w:sz w:val="22"/>
              </w:rPr>
            </w:pPr>
            <w:r>
              <w:rPr>
                <w:rFonts w:ascii="Calibri" w:hAnsi="Calibri" w:cs="Calibri"/>
                <w:color w:val="000000"/>
                <w:sz w:val="22"/>
                <w:szCs w:val="22"/>
              </w:rPr>
              <w:t>132</w:t>
            </w:r>
          </w:p>
        </w:tc>
        <w:tc>
          <w:tcPr>
            <w:tcW w:w="1520" w:type="dxa"/>
            <w:tcBorders>
              <w:top w:val="single" w:sz="4" w:space="0" w:color="BFBFBF"/>
              <w:left w:val="single" w:sz="4" w:space="0" w:color="auto"/>
              <w:bottom w:val="single" w:sz="4" w:space="0" w:color="BFBFBF"/>
              <w:right w:val="single" w:sz="4" w:space="0" w:color="auto"/>
            </w:tcBorders>
            <w:shd w:val="clear" w:color="auto" w:fill="auto"/>
            <w:noWrap/>
            <w:vAlign w:val="center"/>
          </w:tcPr>
          <w:p w:rsidR="00A9315D" w:rsidRDefault="00A9315D" w:rsidP="00A9315D">
            <w:pPr>
              <w:jc w:val="center"/>
              <w:rPr>
                <w:rFonts w:ascii="Calibri" w:hAnsi="Calibri" w:cs="Calibri"/>
                <w:color w:val="000000"/>
                <w:sz w:val="22"/>
              </w:rPr>
            </w:pPr>
            <w:r>
              <w:rPr>
                <w:rFonts w:ascii="Calibri" w:hAnsi="Calibri" w:cs="Calibri"/>
                <w:color w:val="000000"/>
                <w:sz w:val="22"/>
                <w:szCs w:val="22"/>
              </w:rPr>
              <w:t>124</w:t>
            </w:r>
          </w:p>
        </w:tc>
      </w:tr>
      <w:tr w:rsidR="00A9315D" w:rsidRPr="00F348DD" w:rsidTr="00A9315D">
        <w:trPr>
          <w:trHeight w:val="300"/>
        </w:trPr>
        <w:tc>
          <w:tcPr>
            <w:tcW w:w="2136" w:type="dxa"/>
            <w:tcBorders>
              <w:top w:val="single" w:sz="4" w:space="0" w:color="BFBFBF"/>
              <w:left w:val="single" w:sz="4" w:space="0" w:color="auto"/>
              <w:bottom w:val="single" w:sz="8" w:space="0" w:color="auto"/>
              <w:right w:val="single" w:sz="2" w:space="0" w:color="auto"/>
            </w:tcBorders>
            <w:noWrap/>
            <w:vAlign w:val="center"/>
          </w:tcPr>
          <w:p w:rsidR="00A9315D" w:rsidRPr="000275C1" w:rsidRDefault="00A9315D" w:rsidP="00A9315D">
            <w:pPr>
              <w:suppressAutoHyphens w:val="0"/>
              <w:jc w:val="center"/>
              <w:rPr>
                <w:rFonts w:ascii="Calibri" w:hAnsi="Calibri" w:cs="Calibri"/>
                <w:b/>
                <w:color w:val="000000"/>
                <w:sz w:val="22"/>
                <w:lang w:eastAsia="pl-PL"/>
              </w:rPr>
            </w:pPr>
            <w:r w:rsidRPr="000275C1">
              <w:rPr>
                <w:rFonts w:ascii="Calibri" w:hAnsi="Calibri" w:cs="Calibri"/>
                <w:b/>
                <w:color w:val="000000"/>
                <w:sz w:val="22"/>
                <w:szCs w:val="22"/>
                <w:lang w:eastAsia="pl-PL"/>
              </w:rPr>
              <w:t>20</w:t>
            </w:r>
            <w:r>
              <w:rPr>
                <w:rFonts w:ascii="Calibri" w:hAnsi="Calibri" w:cs="Calibri"/>
                <w:b/>
                <w:color w:val="000000"/>
                <w:sz w:val="22"/>
                <w:szCs w:val="22"/>
                <w:lang w:eastAsia="pl-PL"/>
              </w:rPr>
              <w:t>20</w:t>
            </w:r>
          </w:p>
        </w:tc>
        <w:tc>
          <w:tcPr>
            <w:tcW w:w="2090" w:type="dxa"/>
            <w:tcBorders>
              <w:top w:val="single" w:sz="4" w:space="0" w:color="BFBFBF"/>
              <w:left w:val="single" w:sz="2" w:space="0" w:color="auto"/>
              <w:bottom w:val="single" w:sz="8" w:space="0" w:color="auto"/>
              <w:right w:val="single" w:sz="4" w:space="0" w:color="auto"/>
            </w:tcBorders>
            <w:shd w:val="clear" w:color="auto" w:fill="auto"/>
            <w:noWrap/>
            <w:vAlign w:val="center"/>
          </w:tcPr>
          <w:p w:rsidR="00A9315D" w:rsidRPr="00A9315D" w:rsidRDefault="00A9315D" w:rsidP="00A9315D">
            <w:pPr>
              <w:jc w:val="center"/>
              <w:rPr>
                <w:rFonts w:ascii="Calibri" w:hAnsi="Calibri" w:cs="Calibri"/>
                <w:b/>
                <w:color w:val="000000"/>
                <w:sz w:val="22"/>
              </w:rPr>
            </w:pPr>
            <w:r w:rsidRPr="00A9315D">
              <w:rPr>
                <w:rFonts w:ascii="Calibri" w:hAnsi="Calibri" w:cs="Calibri"/>
                <w:b/>
                <w:color w:val="00B050"/>
                <w:sz w:val="22"/>
                <w:szCs w:val="22"/>
              </w:rPr>
              <w:t>111</w:t>
            </w:r>
          </w:p>
        </w:tc>
        <w:tc>
          <w:tcPr>
            <w:tcW w:w="1805" w:type="dxa"/>
            <w:tcBorders>
              <w:top w:val="single" w:sz="4" w:space="0" w:color="BFBFBF"/>
              <w:left w:val="single" w:sz="4" w:space="0" w:color="auto"/>
              <w:bottom w:val="single" w:sz="8" w:space="0" w:color="auto"/>
              <w:right w:val="single" w:sz="4" w:space="0" w:color="auto"/>
            </w:tcBorders>
            <w:shd w:val="clear" w:color="auto" w:fill="auto"/>
            <w:noWrap/>
            <w:vAlign w:val="center"/>
          </w:tcPr>
          <w:p w:rsidR="00A9315D" w:rsidRPr="00A9315D" w:rsidRDefault="00A9315D" w:rsidP="00A9315D">
            <w:pPr>
              <w:jc w:val="center"/>
              <w:rPr>
                <w:rFonts w:ascii="Calibri" w:hAnsi="Calibri" w:cs="Calibri"/>
                <w:b/>
                <w:color w:val="000000"/>
                <w:sz w:val="22"/>
              </w:rPr>
            </w:pPr>
            <w:r w:rsidRPr="00A9315D">
              <w:rPr>
                <w:rFonts w:ascii="Calibri" w:hAnsi="Calibri" w:cs="Calibri"/>
                <w:b/>
                <w:color w:val="FF0000"/>
                <w:sz w:val="22"/>
                <w:szCs w:val="22"/>
              </w:rPr>
              <w:t>9</w:t>
            </w:r>
          </w:p>
        </w:tc>
        <w:tc>
          <w:tcPr>
            <w:tcW w:w="1805" w:type="dxa"/>
            <w:tcBorders>
              <w:top w:val="single" w:sz="4" w:space="0" w:color="BFBFBF"/>
              <w:left w:val="single" w:sz="4" w:space="0" w:color="auto"/>
              <w:bottom w:val="single" w:sz="8" w:space="0" w:color="auto"/>
              <w:right w:val="single" w:sz="4" w:space="0" w:color="auto"/>
            </w:tcBorders>
            <w:shd w:val="clear" w:color="auto" w:fill="auto"/>
            <w:noWrap/>
            <w:vAlign w:val="center"/>
          </w:tcPr>
          <w:p w:rsidR="00A9315D" w:rsidRPr="00A9315D" w:rsidRDefault="00A9315D" w:rsidP="00A9315D">
            <w:pPr>
              <w:jc w:val="center"/>
              <w:rPr>
                <w:rFonts w:ascii="Calibri" w:hAnsi="Calibri" w:cs="Calibri"/>
                <w:b/>
                <w:color w:val="000000"/>
                <w:sz w:val="22"/>
              </w:rPr>
            </w:pPr>
            <w:r w:rsidRPr="00A9315D">
              <w:rPr>
                <w:rFonts w:ascii="Calibri" w:hAnsi="Calibri" w:cs="Calibri"/>
                <w:b/>
                <w:color w:val="00B050"/>
                <w:sz w:val="22"/>
                <w:szCs w:val="22"/>
              </w:rPr>
              <w:t>108</w:t>
            </w:r>
          </w:p>
        </w:tc>
        <w:tc>
          <w:tcPr>
            <w:tcW w:w="1520" w:type="dxa"/>
            <w:tcBorders>
              <w:top w:val="single" w:sz="4" w:space="0" w:color="BFBFBF"/>
              <w:left w:val="single" w:sz="4" w:space="0" w:color="auto"/>
              <w:bottom w:val="single" w:sz="8" w:space="0" w:color="auto"/>
              <w:right w:val="single" w:sz="4" w:space="0" w:color="auto"/>
            </w:tcBorders>
            <w:shd w:val="clear" w:color="auto" w:fill="auto"/>
            <w:noWrap/>
            <w:vAlign w:val="center"/>
          </w:tcPr>
          <w:p w:rsidR="00A9315D" w:rsidRPr="00A9315D" w:rsidRDefault="00A9315D" w:rsidP="00A9315D">
            <w:pPr>
              <w:jc w:val="center"/>
              <w:rPr>
                <w:rFonts w:ascii="Calibri" w:hAnsi="Calibri" w:cs="Calibri"/>
                <w:b/>
                <w:color w:val="000000"/>
                <w:sz w:val="22"/>
              </w:rPr>
            </w:pPr>
            <w:r w:rsidRPr="00A9315D">
              <w:rPr>
                <w:rFonts w:ascii="Calibri" w:hAnsi="Calibri" w:cs="Calibri"/>
                <w:b/>
                <w:color w:val="FF0000"/>
                <w:sz w:val="22"/>
                <w:szCs w:val="22"/>
              </w:rPr>
              <w:t>127</w:t>
            </w:r>
          </w:p>
        </w:tc>
      </w:tr>
      <w:tr w:rsidR="00A9315D" w:rsidRPr="00F348DD" w:rsidTr="00A9315D">
        <w:trPr>
          <w:trHeight w:val="288"/>
        </w:trPr>
        <w:tc>
          <w:tcPr>
            <w:tcW w:w="2136" w:type="dxa"/>
            <w:tcBorders>
              <w:top w:val="single" w:sz="4" w:space="0" w:color="95B3D7"/>
              <w:left w:val="single" w:sz="4" w:space="0" w:color="auto"/>
              <w:bottom w:val="single" w:sz="4" w:space="0" w:color="auto"/>
              <w:right w:val="single" w:sz="2" w:space="0" w:color="auto"/>
            </w:tcBorders>
            <w:noWrap/>
            <w:vAlign w:val="center"/>
          </w:tcPr>
          <w:p w:rsidR="00A9315D" w:rsidRPr="009A51BF" w:rsidRDefault="00A9315D" w:rsidP="00A9315D">
            <w:pPr>
              <w:suppressAutoHyphens w:val="0"/>
              <w:jc w:val="center"/>
              <w:rPr>
                <w:rFonts w:ascii="Calibri" w:hAnsi="Calibri" w:cs="Calibri"/>
                <w:b/>
                <w:bCs/>
                <w:color w:val="000000"/>
                <w:sz w:val="22"/>
                <w:lang w:eastAsia="pl-PL"/>
              </w:rPr>
            </w:pPr>
            <w:r w:rsidRPr="009A51BF">
              <w:rPr>
                <w:rFonts w:ascii="Calibri" w:hAnsi="Calibri" w:cs="Calibri"/>
                <w:b/>
                <w:bCs/>
                <w:color w:val="000000"/>
                <w:sz w:val="22"/>
                <w:szCs w:val="22"/>
                <w:lang w:eastAsia="pl-PL"/>
              </w:rPr>
              <w:t>Ogółem</w:t>
            </w:r>
          </w:p>
        </w:tc>
        <w:tc>
          <w:tcPr>
            <w:tcW w:w="2090" w:type="dxa"/>
            <w:tcBorders>
              <w:top w:val="single" w:sz="8" w:space="0" w:color="auto"/>
              <w:left w:val="single" w:sz="2" w:space="0" w:color="auto"/>
              <w:bottom w:val="single" w:sz="4" w:space="0" w:color="auto"/>
              <w:right w:val="single" w:sz="4" w:space="0" w:color="auto"/>
            </w:tcBorders>
            <w:shd w:val="clear" w:color="FFFFFF" w:fill="FFFFFF"/>
            <w:noWrap/>
            <w:vAlign w:val="center"/>
          </w:tcPr>
          <w:p w:rsidR="00A9315D" w:rsidRDefault="00A9315D" w:rsidP="00A9315D">
            <w:pPr>
              <w:jc w:val="center"/>
              <w:rPr>
                <w:rFonts w:ascii="Calibri" w:hAnsi="Calibri" w:cs="Calibri"/>
                <w:b/>
                <w:bCs/>
                <w:color w:val="000000"/>
                <w:sz w:val="22"/>
              </w:rPr>
            </w:pPr>
            <w:r>
              <w:rPr>
                <w:rFonts w:ascii="Calibri" w:hAnsi="Calibri" w:cs="Calibri"/>
                <w:b/>
                <w:bCs/>
                <w:color w:val="000000"/>
                <w:sz w:val="22"/>
                <w:szCs w:val="22"/>
              </w:rPr>
              <w:t>393</w:t>
            </w:r>
          </w:p>
        </w:tc>
        <w:tc>
          <w:tcPr>
            <w:tcW w:w="1805" w:type="dxa"/>
            <w:tcBorders>
              <w:top w:val="single" w:sz="8" w:space="0" w:color="auto"/>
              <w:left w:val="single" w:sz="4" w:space="0" w:color="auto"/>
              <w:bottom w:val="single" w:sz="4" w:space="0" w:color="auto"/>
              <w:right w:val="single" w:sz="4" w:space="0" w:color="auto"/>
            </w:tcBorders>
            <w:shd w:val="clear" w:color="FFFFFF" w:fill="FFFFFF"/>
            <w:noWrap/>
            <w:vAlign w:val="center"/>
          </w:tcPr>
          <w:p w:rsidR="00A9315D" w:rsidRDefault="00A9315D" w:rsidP="00A9315D">
            <w:pPr>
              <w:jc w:val="center"/>
              <w:rPr>
                <w:rFonts w:ascii="Calibri" w:hAnsi="Calibri" w:cs="Calibri"/>
                <w:b/>
                <w:bCs/>
                <w:color w:val="000000"/>
                <w:sz w:val="22"/>
              </w:rPr>
            </w:pPr>
            <w:r>
              <w:rPr>
                <w:rFonts w:ascii="Calibri" w:hAnsi="Calibri" w:cs="Calibri"/>
                <w:b/>
                <w:bCs/>
                <w:color w:val="000000"/>
                <w:sz w:val="22"/>
                <w:szCs w:val="22"/>
              </w:rPr>
              <w:t>42</w:t>
            </w:r>
          </w:p>
        </w:tc>
        <w:tc>
          <w:tcPr>
            <w:tcW w:w="1805" w:type="dxa"/>
            <w:tcBorders>
              <w:top w:val="single" w:sz="8" w:space="0" w:color="auto"/>
              <w:left w:val="single" w:sz="4" w:space="0" w:color="auto"/>
              <w:bottom w:val="single" w:sz="4" w:space="0" w:color="auto"/>
              <w:right w:val="single" w:sz="4" w:space="0" w:color="auto"/>
            </w:tcBorders>
            <w:shd w:val="clear" w:color="FFFFFF" w:fill="FFFFFF"/>
            <w:noWrap/>
            <w:vAlign w:val="center"/>
          </w:tcPr>
          <w:p w:rsidR="00A9315D" w:rsidRDefault="00A9315D" w:rsidP="00A9315D">
            <w:pPr>
              <w:jc w:val="center"/>
              <w:rPr>
                <w:rFonts w:ascii="Calibri" w:hAnsi="Calibri" w:cs="Calibri"/>
                <w:b/>
                <w:bCs/>
                <w:color w:val="000000"/>
                <w:sz w:val="22"/>
              </w:rPr>
            </w:pPr>
            <w:r>
              <w:rPr>
                <w:rFonts w:ascii="Calibri" w:hAnsi="Calibri" w:cs="Calibri"/>
                <w:b/>
                <w:bCs/>
                <w:color w:val="000000"/>
                <w:sz w:val="22"/>
                <w:szCs w:val="22"/>
              </w:rPr>
              <w:t>374</w:t>
            </w:r>
          </w:p>
        </w:tc>
        <w:tc>
          <w:tcPr>
            <w:tcW w:w="1520" w:type="dxa"/>
            <w:tcBorders>
              <w:top w:val="single" w:sz="8" w:space="0" w:color="auto"/>
              <w:left w:val="single" w:sz="4" w:space="0" w:color="auto"/>
              <w:bottom w:val="single" w:sz="4" w:space="0" w:color="auto"/>
              <w:right w:val="single" w:sz="4" w:space="0" w:color="auto"/>
            </w:tcBorders>
            <w:shd w:val="clear" w:color="FFFFFF" w:fill="FFFFFF"/>
            <w:noWrap/>
            <w:vAlign w:val="center"/>
          </w:tcPr>
          <w:p w:rsidR="00A9315D" w:rsidRDefault="00A9315D" w:rsidP="00A9315D">
            <w:pPr>
              <w:jc w:val="center"/>
              <w:rPr>
                <w:rFonts w:ascii="Calibri" w:hAnsi="Calibri" w:cs="Calibri"/>
                <w:b/>
                <w:bCs/>
                <w:color w:val="000000"/>
                <w:sz w:val="22"/>
              </w:rPr>
            </w:pPr>
            <w:r>
              <w:rPr>
                <w:rFonts w:ascii="Calibri" w:hAnsi="Calibri" w:cs="Calibri"/>
                <w:b/>
                <w:bCs/>
                <w:color w:val="000000"/>
                <w:sz w:val="22"/>
                <w:szCs w:val="22"/>
              </w:rPr>
              <w:t>391</w:t>
            </w:r>
          </w:p>
        </w:tc>
      </w:tr>
      <w:tr w:rsidR="005815E6" w:rsidRPr="00F348DD" w:rsidTr="00A9315D">
        <w:trPr>
          <w:trHeight w:val="288"/>
        </w:trPr>
        <w:tc>
          <w:tcPr>
            <w:tcW w:w="2136" w:type="dxa"/>
            <w:tcBorders>
              <w:top w:val="single" w:sz="4" w:space="0" w:color="auto"/>
              <w:left w:val="single" w:sz="4" w:space="0" w:color="auto"/>
              <w:bottom w:val="single" w:sz="4" w:space="0" w:color="auto"/>
              <w:right w:val="single" w:sz="2" w:space="0" w:color="auto"/>
            </w:tcBorders>
            <w:noWrap/>
            <w:vAlign w:val="center"/>
          </w:tcPr>
          <w:p w:rsidR="005815E6" w:rsidRPr="00F348DD" w:rsidRDefault="005815E6" w:rsidP="00733CD9">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Średnia dla 3 półroczy</w:t>
            </w:r>
          </w:p>
        </w:tc>
        <w:tc>
          <w:tcPr>
            <w:tcW w:w="2090" w:type="dxa"/>
            <w:tcBorders>
              <w:top w:val="single" w:sz="4" w:space="0" w:color="auto"/>
              <w:left w:val="single" w:sz="2" w:space="0" w:color="auto"/>
              <w:bottom w:val="single" w:sz="4" w:space="0" w:color="auto"/>
              <w:right w:val="single" w:sz="2" w:space="0" w:color="auto"/>
            </w:tcBorders>
            <w:noWrap/>
            <w:vAlign w:val="center"/>
          </w:tcPr>
          <w:p w:rsidR="005815E6" w:rsidRPr="00F348DD" w:rsidRDefault="00A9315D" w:rsidP="00733CD9">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131</w:t>
            </w:r>
          </w:p>
        </w:tc>
        <w:tc>
          <w:tcPr>
            <w:tcW w:w="1805" w:type="dxa"/>
            <w:tcBorders>
              <w:top w:val="single" w:sz="4" w:space="0" w:color="auto"/>
              <w:left w:val="single" w:sz="2" w:space="0" w:color="auto"/>
              <w:bottom w:val="single" w:sz="4" w:space="0" w:color="auto"/>
              <w:right w:val="single" w:sz="2" w:space="0" w:color="auto"/>
            </w:tcBorders>
            <w:noWrap/>
            <w:vAlign w:val="center"/>
          </w:tcPr>
          <w:p w:rsidR="005815E6" w:rsidRPr="00F348DD" w:rsidRDefault="00A9315D" w:rsidP="00733CD9">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14</w:t>
            </w:r>
          </w:p>
        </w:tc>
        <w:tc>
          <w:tcPr>
            <w:tcW w:w="1805" w:type="dxa"/>
            <w:tcBorders>
              <w:top w:val="single" w:sz="4" w:space="0" w:color="auto"/>
              <w:left w:val="single" w:sz="2" w:space="0" w:color="auto"/>
              <w:bottom w:val="single" w:sz="4" w:space="0" w:color="auto"/>
              <w:right w:val="single" w:sz="2" w:space="0" w:color="auto"/>
            </w:tcBorders>
            <w:noWrap/>
            <w:vAlign w:val="center"/>
          </w:tcPr>
          <w:p w:rsidR="005815E6" w:rsidRPr="00F348DD" w:rsidRDefault="0031239B" w:rsidP="00A9315D">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1</w:t>
            </w:r>
            <w:r w:rsidR="00A9315D">
              <w:rPr>
                <w:rFonts w:ascii="Calibri" w:hAnsi="Calibri" w:cs="Calibri"/>
                <w:b/>
                <w:bCs/>
                <w:color w:val="000000"/>
                <w:sz w:val="22"/>
                <w:szCs w:val="22"/>
                <w:lang w:eastAsia="pl-PL"/>
              </w:rPr>
              <w:t>25</w:t>
            </w:r>
          </w:p>
        </w:tc>
        <w:tc>
          <w:tcPr>
            <w:tcW w:w="1520" w:type="dxa"/>
            <w:tcBorders>
              <w:top w:val="single" w:sz="4" w:space="0" w:color="auto"/>
              <w:left w:val="single" w:sz="2" w:space="0" w:color="auto"/>
              <w:bottom w:val="single" w:sz="4" w:space="0" w:color="auto"/>
              <w:right w:val="single" w:sz="4" w:space="0" w:color="auto"/>
            </w:tcBorders>
            <w:noWrap/>
            <w:vAlign w:val="center"/>
          </w:tcPr>
          <w:p w:rsidR="005815E6" w:rsidRPr="00F348DD" w:rsidRDefault="0031239B" w:rsidP="00A9315D">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13</w:t>
            </w:r>
            <w:r w:rsidR="00A9315D">
              <w:rPr>
                <w:rFonts w:ascii="Calibri" w:hAnsi="Calibri" w:cs="Calibri"/>
                <w:b/>
                <w:bCs/>
                <w:color w:val="000000"/>
                <w:sz w:val="22"/>
                <w:szCs w:val="22"/>
                <w:lang w:eastAsia="pl-PL"/>
              </w:rPr>
              <w:t>0</w:t>
            </w:r>
          </w:p>
        </w:tc>
      </w:tr>
    </w:tbl>
    <w:p w:rsidR="005815E6" w:rsidRDefault="005815E6" w:rsidP="00733CD9">
      <w:pPr>
        <w:tabs>
          <w:tab w:val="left" w:pos="3660"/>
        </w:tabs>
        <w:jc w:val="center"/>
      </w:pPr>
    </w:p>
    <w:p w:rsidR="005815E6" w:rsidRDefault="009E77AC" w:rsidP="00733CD9">
      <w:pPr>
        <w:tabs>
          <w:tab w:val="left" w:pos="3660"/>
        </w:tabs>
        <w:jc w:val="center"/>
      </w:pPr>
      <w:r>
        <w:rPr>
          <w:noProof/>
          <w:lang w:eastAsia="pl-PL"/>
        </w:rPr>
        <w:drawing>
          <wp:inline distT="0" distB="0" distL="0" distR="0" wp14:anchorId="281BDCC5" wp14:editId="4FF13740">
            <wp:extent cx="5711825" cy="3675380"/>
            <wp:effectExtent l="0" t="0" r="3175" b="1270"/>
            <wp:docPr id="43" name="Obiekt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5815E6" w:rsidRPr="00B26974" w:rsidRDefault="005815E6" w:rsidP="00733CD9">
      <w:pPr>
        <w:pStyle w:val="Tekstpodstawowy"/>
        <w:rPr>
          <w:b/>
          <w:bCs/>
          <w:sz w:val="24"/>
        </w:rPr>
      </w:pPr>
    </w:p>
    <w:p w:rsidR="005815E6" w:rsidRDefault="005815E6" w:rsidP="00733CD9">
      <w:pPr>
        <w:pStyle w:val="Tekstpodstawowy"/>
        <w:rPr>
          <w:rFonts w:ascii="Calibri" w:hAnsi="Calibri" w:cs="Calibri"/>
          <w:b/>
          <w:bCs/>
          <w:sz w:val="24"/>
        </w:rPr>
      </w:pPr>
      <w:r w:rsidRPr="00175FBB">
        <w:rPr>
          <w:rFonts w:ascii="Calibri" w:hAnsi="Calibri" w:cs="Calibri"/>
          <w:b/>
          <w:bCs/>
          <w:sz w:val="24"/>
        </w:rPr>
        <w:t xml:space="preserve">Wypadki spowodowane przez pieszych i ich skutki w </w:t>
      </w:r>
      <w:r>
        <w:rPr>
          <w:rFonts w:ascii="Calibri" w:hAnsi="Calibri" w:cs="Calibri"/>
          <w:b/>
          <w:bCs/>
          <w:sz w:val="24"/>
        </w:rPr>
        <w:t>I</w:t>
      </w:r>
      <w:r w:rsidRPr="00175FBB">
        <w:rPr>
          <w:rFonts w:ascii="Calibri" w:hAnsi="Calibri" w:cs="Calibri"/>
          <w:b/>
          <w:bCs/>
          <w:sz w:val="24"/>
        </w:rPr>
        <w:t>I półroczach lat 201</w:t>
      </w:r>
      <w:r w:rsidR="00A9315D">
        <w:rPr>
          <w:rFonts w:ascii="Calibri" w:hAnsi="Calibri" w:cs="Calibri"/>
          <w:b/>
          <w:bCs/>
          <w:sz w:val="24"/>
        </w:rPr>
        <w:t>8</w:t>
      </w:r>
      <w:r w:rsidRPr="00175FBB">
        <w:rPr>
          <w:rFonts w:ascii="Calibri" w:hAnsi="Calibri" w:cs="Calibri"/>
          <w:b/>
          <w:bCs/>
          <w:sz w:val="24"/>
        </w:rPr>
        <w:t xml:space="preserve"> </w:t>
      </w:r>
      <w:r>
        <w:rPr>
          <w:rFonts w:ascii="Calibri" w:hAnsi="Calibri" w:cs="Calibri"/>
          <w:b/>
          <w:bCs/>
          <w:sz w:val="24"/>
        </w:rPr>
        <w:t>–</w:t>
      </w:r>
      <w:r w:rsidRPr="00175FBB">
        <w:rPr>
          <w:rFonts w:ascii="Calibri" w:hAnsi="Calibri" w:cs="Calibri"/>
          <w:b/>
          <w:bCs/>
          <w:sz w:val="24"/>
        </w:rPr>
        <w:t xml:space="preserve"> 20</w:t>
      </w:r>
      <w:r w:rsidR="00A9315D">
        <w:rPr>
          <w:rFonts w:ascii="Calibri" w:hAnsi="Calibri" w:cs="Calibri"/>
          <w:b/>
          <w:bCs/>
          <w:sz w:val="24"/>
        </w:rPr>
        <w:t>20</w:t>
      </w:r>
    </w:p>
    <w:tbl>
      <w:tblPr>
        <w:tblW w:w="9356" w:type="dxa"/>
        <w:tblLayout w:type="fixed"/>
        <w:tblCellMar>
          <w:left w:w="70" w:type="dxa"/>
          <w:right w:w="70" w:type="dxa"/>
        </w:tblCellMar>
        <w:tblLook w:val="00A0" w:firstRow="1" w:lastRow="0" w:firstColumn="1" w:lastColumn="0" w:noHBand="0" w:noVBand="0"/>
      </w:tblPr>
      <w:tblGrid>
        <w:gridCol w:w="2584"/>
        <w:gridCol w:w="1693"/>
        <w:gridCol w:w="1693"/>
        <w:gridCol w:w="1693"/>
        <w:gridCol w:w="1693"/>
      </w:tblGrid>
      <w:tr w:rsidR="005815E6" w:rsidRPr="00175FBB" w:rsidTr="007342FF">
        <w:trPr>
          <w:trHeight w:val="588"/>
        </w:trPr>
        <w:tc>
          <w:tcPr>
            <w:tcW w:w="2584" w:type="dxa"/>
            <w:tcBorders>
              <w:top w:val="single" w:sz="4" w:space="0" w:color="auto"/>
              <w:left w:val="single" w:sz="4" w:space="0" w:color="auto"/>
              <w:bottom w:val="single" w:sz="8" w:space="0" w:color="auto"/>
              <w:right w:val="nil"/>
            </w:tcBorders>
            <w:noWrap/>
            <w:vAlign w:val="center"/>
          </w:tcPr>
          <w:p w:rsidR="005815E6" w:rsidRPr="00175FBB" w:rsidRDefault="005815E6" w:rsidP="00733CD9">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I</w:t>
            </w:r>
            <w:r w:rsidR="007342FF">
              <w:rPr>
                <w:rFonts w:ascii="Calibri" w:hAnsi="Calibri" w:cs="Calibri"/>
                <w:b/>
                <w:bCs/>
                <w:color w:val="000000"/>
                <w:sz w:val="22"/>
                <w:szCs w:val="22"/>
                <w:lang w:eastAsia="pl-PL"/>
              </w:rPr>
              <w:t>I</w:t>
            </w:r>
            <w:r>
              <w:rPr>
                <w:rFonts w:ascii="Calibri" w:hAnsi="Calibri" w:cs="Calibri"/>
                <w:b/>
                <w:bCs/>
                <w:color w:val="000000"/>
                <w:sz w:val="22"/>
                <w:szCs w:val="22"/>
                <w:lang w:eastAsia="pl-PL"/>
              </w:rPr>
              <w:t xml:space="preserve"> półrocze</w:t>
            </w:r>
            <w:r w:rsidRPr="00175FBB">
              <w:rPr>
                <w:rFonts w:ascii="Calibri" w:hAnsi="Calibri" w:cs="Calibri"/>
                <w:b/>
                <w:bCs/>
                <w:color w:val="000000"/>
                <w:sz w:val="22"/>
                <w:szCs w:val="22"/>
                <w:lang w:eastAsia="pl-PL"/>
              </w:rPr>
              <w:t> </w:t>
            </w:r>
          </w:p>
        </w:tc>
        <w:tc>
          <w:tcPr>
            <w:tcW w:w="1693" w:type="dxa"/>
            <w:tcBorders>
              <w:top w:val="single" w:sz="4" w:space="0" w:color="auto"/>
              <w:left w:val="single" w:sz="8" w:space="0" w:color="auto"/>
              <w:bottom w:val="single" w:sz="8" w:space="0" w:color="auto"/>
              <w:right w:val="single" w:sz="4" w:space="0" w:color="D9D9D9" w:themeColor="background1" w:themeShade="D9"/>
            </w:tcBorders>
            <w:vAlign w:val="center"/>
          </w:tcPr>
          <w:p w:rsidR="005815E6" w:rsidRPr="00175FBB" w:rsidRDefault="005815E6" w:rsidP="00733CD9">
            <w:pPr>
              <w:suppressAutoHyphens w:val="0"/>
              <w:jc w:val="center"/>
              <w:rPr>
                <w:rFonts w:ascii="Calibri" w:hAnsi="Calibri" w:cs="Calibri"/>
                <w:b/>
                <w:bCs/>
                <w:color w:val="000000"/>
                <w:sz w:val="22"/>
                <w:lang w:eastAsia="pl-PL"/>
              </w:rPr>
            </w:pPr>
            <w:r w:rsidRPr="00175FBB">
              <w:rPr>
                <w:rFonts w:ascii="Calibri" w:hAnsi="Calibri" w:cs="Calibri"/>
                <w:b/>
                <w:bCs/>
                <w:color w:val="000000"/>
                <w:sz w:val="22"/>
                <w:szCs w:val="22"/>
                <w:lang w:eastAsia="pl-PL"/>
              </w:rPr>
              <w:t xml:space="preserve"> Liczba wypadków</w:t>
            </w:r>
          </w:p>
        </w:tc>
        <w:tc>
          <w:tcPr>
            <w:tcW w:w="1693" w:type="dxa"/>
            <w:tcBorders>
              <w:top w:val="single" w:sz="4" w:space="0" w:color="auto"/>
              <w:left w:val="single" w:sz="4" w:space="0" w:color="D9D9D9" w:themeColor="background1" w:themeShade="D9"/>
              <w:bottom w:val="single" w:sz="8" w:space="0" w:color="auto"/>
              <w:right w:val="single" w:sz="4" w:space="0" w:color="D9D9D9" w:themeColor="background1" w:themeShade="D9"/>
            </w:tcBorders>
            <w:vAlign w:val="center"/>
          </w:tcPr>
          <w:p w:rsidR="005815E6" w:rsidRPr="00175FBB" w:rsidRDefault="005815E6" w:rsidP="00733CD9">
            <w:pPr>
              <w:suppressAutoHyphens w:val="0"/>
              <w:jc w:val="center"/>
              <w:rPr>
                <w:rFonts w:ascii="Calibri" w:hAnsi="Calibri" w:cs="Calibri"/>
                <w:b/>
                <w:bCs/>
                <w:color w:val="000000"/>
                <w:sz w:val="22"/>
                <w:lang w:eastAsia="pl-PL"/>
              </w:rPr>
            </w:pPr>
            <w:r w:rsidRPr="00175FBB">
              <w:rPr>
                <w:rFonts w:ascii="Calibri" w:hAnsi="Calibri" w:cs="Calibri"/>
                <w:b/>
                <w:bCs/>
                <w:color w:val="000000"/>
                <w:sz w:val="22"/>
                <w:szCs w:val="22"/>
                <w:lang w:eastAsia="pl-PL"/>
              </w:rPr>
              <w:t xml:space="preserve"> Liczba zabitych</w:t>
            </w:r>
          </w:p>
        </w:tc>
        <w:tc>
          <w:tcPr>
            <w:tcW w:w="1693" w:type="dxa"/>
            <w:tcBorders>
              <w:top w:val="single" w:sz="4" w:space="0" w:color="auto"/>
              <w:left w:val="single" w:sz="4" w:space="0" w:color="D9D9D9" w:themeColor="background1" w:themeShade="D9"/>
              <w:bottom w:val="single" w:sz="8" w:space="0" w:color="auto"/>
              <w:right w:val="single" w:sz="4" w:space="0" w:color="D9D9D9" w:themeColor="background1" w:themeShade="D9"/>
            </w:tcBorders>
            <w:vAlign w:val="center"/>
          </w:tcPr>
          <w:p w:rsidR="005815E6" w:rsidRPr="000275C1" w:rsidRDefault="005815E6" w:rsidP="00733CD9">
            <w:pPr>
              <w:suppressAutoHyphens w:val="0"/>
              <w:jc w:val="center"/>
              <w:rPr>
                <w:rFonts w:ascii="Calibri" w:hAnsi="Calibri" w:cs="Calibri"/>
                <w:b/>
                <w:bCs/>
                <w:color w:val="8E0000"/>
                <w:sz w:val="22"/>
                <w:lang w:eastAsia="pl-PL"/>
              </w:rPr>
            </w:pPr>
            <w:r w:rsidRPr="00175FBB">
              <w:rPr>
                <w:rFonts w:ascii="Calibri" w:hAnsi="Calibri" w:cs="Calibri"/>
                <w:b/>
                <w:bCs/>
                <w:color w:val="000000"/>
                <w:sz w:val="22"/>
                <w:szCs w:val="22"/>
                <w:lang w:eastAsia="pl-PL"/>
              </w:rPr>
              <w:t xml:space="preserve"> Liczba rannych</w:t>
            </w:r>
          </w:p>
        </w:tc>
        <w:tc>
          <w:tcPr>
            <w:tcW w:w="1693" w:type="dxa"/>
            <w:tcBorders>
              <w:top w:val="single" w:sz="4" w:space="0" w:color="auto"/>
              <w:left w:val="single" w:sz="4" w:space="0" w:color="D9D9D9" w:themeColor="background1" w:themeShade="D9"/>
              <w:bottom w:val="single" w:sz="8" w:space="0" w:color="auto"/>
              <w:right w:val="single" w:sz="4" w:space="0" w:color="auto"/>
            </w:tcBorders>
            <w:vAlign w:val="center"/>
          </w:tcPr>
          <w:p w:rsidR="005815E6" w:rsidRPr="00175FBB" w:rsidRDefault="005815E6" w:rsidP="00733CD9">
            <w:pPr>
              <w:suppressAutoHyphens w:val="0"/>
              <w:jc w:val="center"/>
              <w:rPr>
                <w:rFonts w:ascii="Calibri" w:hAnsi="Calibri" w:cs="Calibri"/>
                <w:b/>
                <w:bCs/>
                <w:color w:val="000000"/>
                <w:sz w:val="22"/>
                <w:lang w:eastAsia="pl-PL"/>
              </w:rPr>
            </w:pPr>
            <w:r w:rsidRPr="00175FBB">
              <w:rPr>
                <w:rFonts w:ascii="Calibri" w:hAnsi="Calibri" w:cs="Calibri"/>
                <w:b/>
                <w:bCs/>
                <w:color w:val="000000"/>
                <w:sz w:val="22"/>
                <w:szCs w:val="22"/>
                <w:lang w:eastAsia="pl-PL"/>
              </w:rPr>
              <w:t xml:space="preserve"> Liczba kolizji</w:t>
            </w:r>
          </w:p>
        </w:tc>
      </w:tr>
      <w:tr w:rsidR="006C26E5" w:rsidRPr="00175FBB" w:rsidTr="006C26E5">
        <w:trPr>
          <w:trHeight w:val="288"/>
        </w:trPr>
        <w:tc>
          <w:tcPr>
            <w:tcW w:w="2584" w:type="dxa"/>
            <w:tcBorders>
              <w:top w:val="single" w:sz="8" w:space="0" w:color="auto"/>
              <w:left w:val="single" w:sz="4" w:space="0" w:color="auto"/>
              <w:bottom w:val="single" w:sz="4" w:space="0" w:color="BFBFBF"/>
              <w:right w:val="single" w:sz="8" w:space="0" w:color="auto"/>
            </w:tcBorders>
            <w:noWrap/>
            <w:vAlign w:val="center"/>
          </w:tcPr>
          <w:p w:rsidR="006C26E5" w:rsidRDefault="006C26E5" w:rsidP="00A9315D">
            <w:pPr>
              <w:suppressAutoHyphens w:val="0"/>
              <w:jc w:val="center"/>
              <w:rPr>
                <w:rFonts w:ascii="Calibri" w:hAnsi="Calibri" w:cs="Calibri"/>
                <w:color w:val="000000"/>
                <w:sz w:val="22"/>
                <w:lang w:eastAsia="pl-PL"/>
              </w:rPr>
            </w:pPr>
            <w:r>
              <w:rPr>
                <w:rFonts w:ascii="Calibri" w:hAnsi="Calibri" w:cs="Calibri"/>
                <w:color w:val="000000"/>
                <w:sz w:val="22"/>
                <w:szCs w:val="22"/>
              </w:rPr>
              <w:t>201</w:t>
            </w:r>
            <w:r w:rsidR="00A9315D">
              <w:rPr>
                <w:rFonts w:ascii="Calibri" w:hAnsi="Calibri" w:cs="Calibri"/>
                <w:color w:val="000000"/>
                <w:sz w:val="22"/>
                <w:szCs w:val="22"/>
              </w:rPr>
              <w:t>8</w:t>
            </w:r>
          </w:p>
        </w:tc>
        <w:tc>
          <w:tcPr>
            <w:tcW w:w="1693" w:type="dxa"/>
            <w:tcBorders>
              <w:top w:val="single" w:sz="4" w:space="0" w:color="auto"/>
              <w:left w:val="single" w:sz="8" w:space="0" w:color="auto"/>
              <w:bottom w:val="single" w:sz="4" w:space="0" w:color="BFBFBF"/>
              <w:right w:val="single" w:sz="4" w:space="0" w:color="BFBFBF"/>
            </w:tcBorders>
            <w:shd w:val="clear" w:color="auto" w:fill="auto"/>
            <w:noWrap/>
            <w:vAlign w:val="center"/>
          </w:tcPr>
          <w:p w:rsidR="006C26E5" w:rsidRDefault="00A9315D" w:rsidP="006C26E5">
            <w:pPr>
              <w:suppressAutoHyphens w:val="0"/>
              <w:jc w:val="center"/>
              <w:rPr>
                <w:rFonts w:ascii="Calibri" w:hAnsi="Calibri" w:cs="Calibri"/>
                <w:color w:val="000000"/>
                <w:sz w:val="22"/>
                <w:lang w:eastAsia="pl-PL"/>
              </w:rPr>
            </w:pPr>
            <w:r>
              <w:rPr>
                <w:rFonts w:ascii="Calibri" w:hAnsi="Calibri" w:cs="Calibri"/>
                <w:color w:val="000000"/>
                <w:sz w:val="22"/>
                <w:szCs w:val="22"/>
              </w:rPr>
              <w:t>40</w:t>
            </w:r>
          </w:p>
        </w:tc>
        <w:tc>
          <w:tcPr>
            <w:tcW w:w="1693" w:type="dxa"/>
            <w:tcBorders>
              <w:top w:val="single" w:sz="4" w:space="0" w:color="auto"/>
              <w:left w:val="single" w:sz="4" w:space="0" w:color="BFBFBF"/>
              <w:bottom w:val="single" w:sz="4" w:space="0" w:color="BFBFBF"/>
              <w:right w:val="single" w:sz="4" w:space="0" w:color="BFBFBF"/>
            </w:tcBorders>
            <w:shd w:val="clear" w:color="auto" w:fill="auto"/>
            <w:noWrap/>
            <w:vAlign w:val="center"/>
          </w:tcPr>
          <w:p w:rsidR="006C26E5" w:rsidRDefault="00A9315D" w:rsidP="006C26E5">
            <w:pPr>
              <w:jc w:val="center"/>
              <w:rPr>
                <w:rFonts w:ascii="Calibri" w:hAnsi="Calibri" w:cs="Calibri"/>
                <w:color w:val="000000"/>
                <w:sz w:val="22"/>
              </w:rPr>
            </w:pPr>
            <w:r>
              <w:rPr>
                <w:rFonts w:ascii="Calibri" w:hAnsi="Calibri" w:cs="Calibri"/>
                <w:color w:val="000000"/>
                <w:sz w:val="22"/>
                <w:szCs w:val="22"/>
              </w:rPr>
              <w:t>12</w:t>
            </w:r>
          </w:p>
        </w:tc>
        <w:tc>
          <w:tcPr>
            <w:tcW w:w="1693" w:type="dxa"/>
            <w:tcBorders>
              <w:top w:val="single" w:sz="4" w:space="0" w:color="auto"/>
              <w:left w:val="single" w:sz="4" w:space="0" w:color="BFBFBF"/>
              <w:bottom w:val="single" w:sz="4" w:space="0" w:color="BFBFBF"/>
              <w:right w:val="single" w:sz="4" w:space="0" w:color="BFBFBF"/>
            </w:tcBorders>
            <w:shd w:val="clear" w:color="auto" w:fill="auto"/>
            <w:noWrap/>
            <w:vAlign w:val="center"/>
          </w:tcPr>
          <w:p w:rsidR="006C26E5" w:rsidRDefault="009305E0" w:rsidP="006C26E5">
            <w:pPr>
              <w:jc w:val="center"/>
              <w:rPr>
                <w:rFonts w:ascii="Calibri" w:hAnsi="Calibri" w:cs="Calibri"/>
                <w:color w:val="000000"/>
                <w:sz w:val="22"/>
              </w:rPr>
            </w:pPr>
            <w:r>
              <w:rPr>
                <w:rFonts w:ascii="Calibri" w:hAnsi="Calibri" w:cs="Calibri"/>
                <w:color w:val="000000"/>
                <w:sz w:val="22"/>
                <w:szCs w:val="22"/>
              </w:rPr>
              <w:t>28</w:t>
            </w:r>
          </w:p>
        </w:tc>
        <w:tc>
          <w:tcPr>
            <w:tcW w:w="1693" w:type="dxa"/>
            <w:tcBorders>
              <w:top w:val="single" w:sz="4" w:space="0" w:color="auto"/>
              <w:left w:val="single" w:sz="4" w:space="0" w:color="BFBFBF"/>
              <w:bottom w:val="single" w:sz="4" w:space="0" w:color="BFBFBF"/>
              <w:right w:val="single" w:sz="4" w:space="0" w:color="auto"/>
            </w:tcBorders>
            <w:shd w:val="clear" w:color="auto" w:fill="auto"/>
            <w:noWrap/>
            <w:vAlign w:val="center"/>
          </w:tcPr>
          <w:p w:rsidR="006C26E5" w:rsidRDefault="009305E0" w:rsidP="006C26E5">
            <w:pPr>
              <w:jc w:val="center"/>
              <w:rPr>
                <w:rFonts w:ascii="Calibri" w:hAnsi="Calibri" w:cs="Calibri"/>
                <w:color w:val="000000"/>
                <w:sz w:val="22"/>
              </w:rPr>
            </w:pPr>
            <w:r>
              <w:rPr>
                <w:rFonts w:ascii="Calibri" w:hAnsi="Calibri" w:cs="Calibri"/>
                <w:color w:val="000000"/>
                <w:sz w:val="22"/>
                <w:szCs w:val="22"/>
              </w:rPr>
              <w:t>50</w:t>
            </w:r>
          </w:p>
        </w:tc>
      </w:tr>
      <w:tr w:rsidR="006C26E5" w:rsidRPr="00175FBB" w:rsidTr="006C26E5">
        <w:trPr>
          <w:trHeight w:val="288"/>
        </w:trPr>
        <w:tc>
          <w:tcPr>
            <w:tcW w:w="2584" w:type="dxa"/>
            <w:tcBorders>
              <w:top w:val="nil"/>
              <w:left w:val="single" w:sz="4" w:space="0" w:color="auto"/>
              <w:bottom w:val="single" w:sz="4" w:space="0" w:color="BFBFBF"/>
              <w:right w:val="single" w:sz="8" w:space="0" w:color="auto"/>
            </w:tcBorders>
            <w:noWrap/>
            <w:vAlign w:val="center"/>
          </w:tcPr>
          <w:p w:rsidR="006C26E5" w:rsidRDefault="006C26E5" w:rsidP="00A9315D">
            <w:pPr>
              <w:jc w:val="center"/>
              <w:rPr>
                <w:rFonts w:ascii="Calibri" w:hAnsi="Calibri" w:cs="Calibri"/>
                <w:color w:val="000000"/>
                <w:sz w:val="22"/>
              </w:rPr>
            </w:pPr>
            <w:r>
              <w:rPr>
                <w:rFonts w:ascii="Calibri" w:hAnsi="Calibri" w:cs="Calibri"/>
                <w:color w:val="000000"/>
                <w:sz w:val="22"/>
                <w:szCs w:val="22"/>
              </w:rPr>
              <w:t>201</w:t>
            </w:r>
            <w:r w:rsidR="00A9315D">
              <w:rPr>
                <w:rFonts w:ascii="Calibri" w:hAnsi="Calibri" w:cs="Calibri"/>
                <w:color w:val="000000"/>
                <w:sz w:val="22"/>
                <w:szCs w:val="22"/>
              </w:rPr>
              <w:t>9</w:t>
            </w:r>
          </w:p>
        </w:tc>
        <w:tc>
          <w:tcPr>
            <w:tcW w:w="1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6C26E5" w:rsidRDefault="00A9315D" w:rsidP="006C26E5">
            <w:pPr>
              <w:jc w:val="center"/>
              <w:rPr>
                <w:rFonts w:ascii="Calibri" w:hAnsi="Calibri" w:cs="Calibri"/>
                <w:color w:val="000000"/>
                <w:sz w:val="22"/>
              </w:rPr>
            </w:pPr>
            <w:r>
              <w:rPr>
                <w:rFonts w:ascii="Calibri" w:hAnsi="Calibri" w:cs="Calibri"/>
                <w:color w:val="000000"/>
                <w:sz w:val="22"/>
                <w:szCs w:val="22"/>
              </w:rPr>
              <w:t>33</w:t>
            </w:r>
          </w:p>
        </w:tc>
        <w:tc>
          <w:tcPr>
            <w:tcW w:w="169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C26E5" w:rsidRDefault="00A9315D" w:rsidP="006C26E5">
            <w:pPr>
              <w:jc w:val="center"/>
              <w:rPr>
                <w:rFonts w:ascii="Calibri" w:hAnsi="Calibri" w:cs="Calibri"/>
                <w:color w:val="000000"/>
                <w:sz w:val="22"/>
              </w:rPr>
            </w:pPr>
            <w:r>
              <w:rPr>
                <w:rFonts w:ascii="Calibri" w:hAnsi="Calibri" w:cs="Calibri"/>
                <w:color w:val="000000"/>
                <w:sz w:val="22"/>
                <w:szCs w:val="22"/>
              </w:rPr>
              <w:t>3</w:t>
            </w:r>
          </w:p>
        </w:tc>
        <w:tc>
          <w:tcPr>
            <w:tcW w:w="169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C26E5" w:rsidRDefault="009305E0" w:rsidP="006C26E5">
            <w:pPr>
              <w:jc w:val="center"/>
              <w:rPr>
                <w:rFonts w:ascii="Calibri" w:hAnsi="Calibri" w:cs="Calibri"/>
                <w:color w:val="000000"/>
                <w:sz w:val="22"/>
              </w:rPr>
            </w:pPr>
            <w:r>
              <w:rPr>
                <w:rFonts w:ascii="Calibri" w:hAnsi="Calibri" w:cs="Calibri"/>
                <w:color w:val="000000"/>
                <w:sz w:val="22"/>
                <w:szCs w:val="22"/>
              </w:rPr>
              <w:t>31</w:t>
            </w:r>
          </w:p>
        </w:tc>
        <w:tc>
          <w:tcPr>
            <w:tcW w:w="1693"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6C26E5" w:rsidRDefault="009305E0" w:rsidP="006C26E5">
            <w:pPr>
              <w:jc w:val="center"/>
              <w:rPr>
                <w:rFonts w:ascii="Calibri" w:hAnsi="Calibri" w:cs="Calibri"/>
                <w:color w:val="000000"/>
                <w:sz w:val="22"/>
              </w:rPr>
            </w:pPr>
            <w:r>
              <w:rPr>
                <w:rFonts w:ascii="Calibri" w:hAnsi="Calibri" w:cs="Calibri"/>
                <w:color w:val="000000"/>
                <w:sz w:val="22"/>
                <w:szCs w:val="22"/>
              </w:rPr>
              <w:t>36</w:t>
            </w:r>
          </w:p>
        </w:tc>
      </w:tr>
      <w:tr w:rsidR="006C26E5" w:rsidRPr="00175FBB" w:rsidTr="006C26E5">
        <w:trPr>
          <w:trHeight w:val="300"/>
        </w:trPr>
        <w:tc>
          <w:tcPr>
            <w:tcW w:w="2584" w:type="dxa"/>
            <w:tcBorders>
              <w:top w:val="nil"/>
              <w:left w:val="single" w:sz="4" w:space="0" w:color="auto"/>
              <w:bottom w:val="nil"/>
              <w:right w:val="single" w:sz="8" w:space="0" w:color="auto"/>
            </w:tcBorders>
            <w:noWrap/>
            <w:vAlign w:val="center"/>
          </w:tcPr>
          <w:p w:rsidR="006C26E5" w:rsidRDefault="006C26E5" w:rsidP="00A9315D">
            <w:pPr>
              <w:jc w:val="center"/>
              <w:rPr>
                <w:rFonts w:ascii="Calibri" w:hAnsi="Calibri" w:cs="Calibri"/>
                <w:color w:val="000000"/>
                <w:sz w:val="22"/>
              </w:rPr>
            </w:pPr>
            <w:r>
              <w:rPr>
                <w:rFonts w:ascii="Calibri" w:hAnsi="Calibri" w:cs="Calibri"/>
                <w:color w:val="000000"/>
                <w:sz w:val="22"/>
                <w:szCs w:val="22"/>
              </w:rPr>
              <w:t>20</w:t>
            </w:r>
            <w:r w:rsidR="00A9315D">
              <w:rPr>
                <w:rFonts w:ascii="Calibri" w:hAnsi="Calibri" w:cs="Calibri"/>
                <w:color w:val="000000"/>
                <w:sz w:val="22"/>
                <w:szCs w:val="22"/>
              </w:rPr>
              <w:t>20</w:t>
            </w:r>
          </w:p>
        </w:tc>
        <w:tc>
          <w:tcPr>
            <w:tcW w:w="1693"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6C26E5" w:rsidRPr="006C26E5" w:rsidRDefault="006C26E5" w:rsidP="00A9315D">
            <w:pPr>
              <w:jc w:val="center"/>
              <w:rPr>
                <w:rFonts w:ascii="Calibri" w:hAnsi="Calibri" w:cs="Calibri"/>
                <w:b/>
                <w:bCs/>
                <w:color w:val="006100"/>
                <w:sz w:val="22"/>
              </w:rPr>
            </w:pPr>
            <w:r w:rsidRPr="006C26E5">
              <w:rPr>
                <w:rFonts w:ascii="Calibri" w:hAnsi="Calibri" w:cs="Calibri"/>
                <w:b/>
                <w:bCs/>
                <w:color w:val="006100"/>
                <w:sz w:val="22"/>
                <w:szCs w:val="22"/>
              </w:rPr>
              <w:t>3</w:t>
            </w:r>
            <w:r w:rsidR="00A9315D">
              <w:rPr>
                <w:rFonts w:ascii="Calibri" w:hAnsi="Calibri" w:cs="Calibri"/>
                <w:b/>
                <w:bCs/>
                <w:color w:val="006100"/>
                <w:sz w:val="22"/>
                <w:szCs w:val="22"/>
              </w:rPr>
              <w:t>0</w:t>
            </w:r>
          </w:p>
        </w:tc>
        <w:tc>
          <w:tcPr>
            <w:tcW w:w="1693"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6C26E5" w:rsidRPr="006C26E5" w:rsidRDefault="00A9315D" w:rsidP="006C26E5">
            <w:pPr>
              <w:jc w:val="center"/>
              <w:rPr>
                <w:rFonts w:ascii="Calibri" w:hAnsi="Calibri" w:cs="Calibri"/>
                <w:b/>
                <w:bCs/>
                <w:color w:val="006100"/>
                <w:sz w:val="22"/>
              </w:rPr>
            </w:pPr>
            <w:r>
              <w:rPr>
                <w:rFonts w:ascii="Calibri" w:hAnsi="Calibri" w:cs="Calibri"/>
                <w:b/>
                <w:bCs/>
                <w:color w:val="9C0006"/>
                <w:sz w:val="22"/>
                <w:szCs w:val="22"/>
              </w:rPr>
              <w:t>6</w:t>
            </w:r>
          </w:p>
        </w:tc>
        <w:tc>
          <w:tcPr>
            <w:tcW w:w="1693"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6C26E5" w:rsidRPr="006C26E5" w:rsidRDefault="009305E0" w:rsidP="006C26E5">
            <w:pPr>
              <w:jc w:val="center"/>
              <w:rPr>
                <w:rFonts w:ascii="Calibri" w:hAnsi="Calibri" w:cs="Calibri"/>
                <w:b/>
                <w:bCs/>
                <w:color w:val="9C0006"/>
                <w:sz w:val="22"/>
              </w:rPr>
            </w:pPr>
            <w:r>
              <w:rPr>
                <w:rFonts w:ascii="Calibri" w:hAnsi="Calibri" w:cs="Calibri"/>
                <w:b/>
                <w:bCs/>
                <w:color w:val="006100"/>
                <w:sz w:val="22"/>
                <w:szCs w:val="22"/>
              </w:rPr>
              <w:t>24</w:t>
            </w:r>
          </w:p>
        </w:tc>
        <w:tc>
          <w:tcPr>
            <w:tcW w:w="1693" w:type="dxa"/>
            <w:tcBorders>
              <w:top w:val="single" w:sz="4" w:space="0" w:color="BFBFBF"/>
              <w:left w:val="single" w:sz="4" w:space="0" w:color="BFBFBF"/>
              <w:bottom w:val="single" w:sz="8" w:space="0" w:color="auto"/>
              <w:right w:val="single" w:sz="4" w:space="0" w:color="auto"/>
            </w:tcBorders>
            <w:shd w:val="clear" w:color="auto" w:fill="auto"/>
            <w:noWrap/>
            <w:vAlign w:val="center"/>
          </w:tcPr>
          <w:p w:rsidR="006C26E5" w:rsidRPr="006C26E5" w:rsidRDefault="009305E0" w:rsidP="006C26E5">
            <w:pPr>
              <w:jc w:val="center"/>
              <w:rPr>
                <w:rFonts w:ascii="Calibri" w:hAnsi="Calibri" w:cs="Calibri"/>
                <w:b/>
                <w:bCs/>
                <w:color w:val="006100"/>
                <w:sz w:val="22"/>
              </w:rPr>
            </w:pPr>
            <w:r>
              <w:rPr>
                <w:rFonts w:ascii="Calibri" w:hAnsi="Calibri" w:cs="Calibri"/>
                <w:b/>
                <w:bCs/>
                <w:color w:val="9C0006"/>
                <w:sz w:val="22"/>
                <w:szCs w:val="22"/>
              </w:rPr>
              <w:t>42</w:t>
            </w:r>
          </w:p>
        </w:tc>
      </w:tr>
      <w:tr w:rsidR="006C26E5" w:rsidRPr="00175FBB" w:rsidTr="006C26E5">
        <w:trPr>
          <w:trHeight w:val="288"/>
        </w:trPr>
        <w:tc>
          <w:tcPr>
            <w:tcW w:w="2584" w:type="dxa"/>
            <w:tcBorders>
              <w:top w:val="single" w:sz="8" w:space="0" w:color="auto"/>
              <w:left w:val="single" w:sz="4" w:space="0" w:color="auto"/>
              <w:bottom w:val="single" w:sz="4" w:space="0" w:color="auto"/>
              <w:right w:val="single" w:sz="8" w:space="0" w:color="auto"/>
            </w:tcBorders>
            <w:noWrap/>
            <w:vAlign w:val="center"/>
          </w:tcPr>
          <w:p w:rsidR="006C26E5" w:rsidRDefault="006C26E5" w:rsidP="006C26E5">
            <w:pPr>
              <w:jc w:val="center"/>
              <w:rPr>
                <w:rFonts w:ascii="Calibri" w:hAnsi="Calibri" w:cs="Calibri"/>
                <w:b/>
                <w:bCs/>
                <w:color w:val="000000"/>
                <w:sz w:val="22"/>
              </w:rPr>
            </w:pPr>
            <w:r>
              <w:rPr>
                <w:rFonts w:ascii="Calibri" w:hAnsi="Calibri" w:cs="Calibri"/>
                <w:b/>
                <w:bCs/>
                <w:color w:val="000000"/>
                <w:sz w:val="22"/>
                <w:szCs w:val="22"/>
              </w:rPr>
              <w:t>Ogółem</w:t>
            </w:r>
          </w:p>
        </w:tc>
        <w:tc>
          <w:tcPr>
            <w:tcW w:w="1693" w:type="dxa"/>
            <w:tcBorders>
              <w:top w:val="single" w:sz="4" w:space="0" w:color="808080"/>
              <w:left w:val="single" w:sz="8" w:space="0" w:color="auto"/>
              <w:bottom w:val="single" w:sz="4" w:space="0" w:color="auto"/>
              <w:right w:val="single" w:sz="4" w:space="0" w:color="BFBFBF"/>
            </w:tcBorders>
            <w:shd w:val="clear" w:color="FFFFFF" w:fill="FFFFFF"/>
            <w:noWrap/>
            <w:vAlign w:val="center"/>
          </w:tcPr>
          <w:p w:rsidR="006C26E5" w:rsidRDefault="006C26E5" w:rsidP="009305E0">
            <w:pPr>
              <w:jc w:val="center"/>
              <w:rPr>
                <w:rFonts w:ascii="Calibri" w:hAnsi="Calibri" w:cs="Calibri"/>
                <w:b/>
                <w:bCs/>
                <w:color w:val="000000"/>
                <w:sz w:val="22"/>
              </w:rPr>
            </w:pPr>
            <w:r>
              <w:rPr>
                <w:rFonts w:ascii="Calibri" w:hAnsi="Calibri" w:cs="Calibri"/>
                <w:b/>
                <w:bCs/>
                <w:color w:val="000000"/>
                <w:sz w:val="22"/>
                <w:szCs w:val="22"/>
              </w:rPr>
              <w:t>1</w:t>
            </w:r>
            <w:r w:rsidR="00A9315D">
              <w:rPr>
                <w:rFonts w:ascii="Calibri" w:hAnsi="Calibri" w:cs="Calibri"/>
                <w:b/>
                <w:bCs/>
                <w:color w:val="000000"/>
                <w:sz w:val="22"/>
                <w:szCs w:val="22"/>
              </w:rPr>
              <w:t>0</w:t>
            </w:r>
            <w:r>
              <w:rPr>
                <w:rFonts w:ascii="Calibri" w:hAnsi="Calibri" w:cs="Calibri"/>
                <w:b/>
                <w:bCs/>
                <w:color w:val="000000"/>
                <w:sz w:val="22"/>
                <w:szCs w:val="22"/>
              </w:rPr>
              <w:t>3</w:t>
            </w:r>
          </w:p>
        </w:tc>
        <w:tc>
          <w:tcPr>
            <w:tcW w:w="1693" w:type="dxa"/>
            <w:tcBorders>
              <w:top w:val="single" w:sz="4" w:space="0" w:color="808080"/>
              <w:left w:val="single" w:sz="4" w:space="0" w:color="BFBFBF"/>
              <w:bottom w:val="single" w:sz="4" w:space="0" w:color="auto"/>
              <w:right w:val="single" w:sz="4" w:space="0" w:color="BFBFBF"/>
            </w:tcBorders>
            <w:shd w:val="clear" w:color="FFFFFF" w:fill="FFFFFF"/>
            <w:noWrap/>
            <w:vAlign w:val="center"/>
          </w:tcPr>
          <w:p w:rsidR="006C26E5" w:rsidRDefault="006C26E5" w:rsidP="00A9315D">
            <w:pPr>
              <w:jc w:val="center"/>
              <w:rPr>
                <w:rFonts w:ascii="Calibri" w:hAnsi="Calibri" w:cs="Calibri"/>
                <w:b/>
                <w:bCs/>
                <w:color w:val="000000"/>
                <w:sz w:val="22"/>
              </w:rPr>
            </w:pPr>
            <w:r>
              <w:rPr>
                <w:rFonts w:ascii="Calibri" w:hAnsi="Calibri" w:cs="Calibri"/>
                <w:b/>
                <w:bCs/>
                <w:color w:val="000000"/>
                <w:sz w:val="22"/>
                <w:szCs w:val="22"/>
              </w:rPr>
              <w:t>2</w:t>
            </w:r>
            <w:r w:rsidR="00A9315D">
              <w:rPr>
                <w:rFonts w:ascii="Calibri" w:hAnsi="Calibri" w:cs="Calibri"/>
                <w:b/>
                <w:bCs/>
                <w:color w:val="000000"/>
                <w:sz w:val="22"/>
                <w:szCs w:val="22"/>
              </w:rPr>
              <w:t>1</w:t>
            </w:r>
          </w:p>
        </w:tc>
        <w:tc>
          <w:tcPr>
            <w:tcW w:w="1693" w:type="dxa"/>
            <w:tcBorders>
              <w:top w:val="single" w:sz="4" w:space="0" w:color="808080"/>
              <w:left w:val="single" w:sz="4" w:space="0" w:color="BFBFBF"/>
              <w:bottom w:val="single" w:sz="4" w:space="0" w:color="auto"/>
              <w:right w:val="single" w:sz="4" w:space="0" w:color="BFBFBF"/>
            </w:tcBorders>
            <w:shd w:val="clear" w:color="FFFFFF" w:fill="FFFFFF"/>
            <w:noWrap/>
            <w:vAlign w:val="center"/>
          </w:tcPr>
          <w:p w:rsidR="006C26E5" w:rsidRDefault="009305E0" w:rsidP="006C26E5">
            <w:pPr>
              <w:jc w:val="center"/>
              <w:rPr>
                <w:rFonts w:ascii="Calibri" w:hAnsi="Calibri" w:cs="Calibri"/>
                <w:b/>
                <w:bCs/>
                <w:color w:val="000000"/>
                <w:sz w:val="22"/>
              </w:rPr>
            </w:pPr>
            <w:r>
              <w:rPr>
                <w:rFonts w:ascii="Calibri" w:hAnsi="Calibri" w:cs="Calibri"/>
                <w:b/>
                <w:bCs/>
                <w:color w:val="000000"/>
                <w:sz w:val="22"/>
                <w:szCs w:val="22"/>
              </w:rPr>
              <w:t>83</w:t>
            </w:r>
          </w:p>
        </w:tc>
        <w:tc>
          <w:tcPr>
            <w:tcW w:w="1693" w:type="dxa"/>
            <w:tcBorders>
              <w:top w:val="single" w:sz="4" w:space="0" w:color="808080"/>
              <w:left w:val="single" w:sz="4" w:space="0" w:color="BFBFBF"/>
              <w:bottom w:val="single" w:sz="4" w:space="0" w:color="auto"/>
              <w:right w:val="single" w:sz="4" w:space="0" w:color="auto"/>
            </w:tcBorders>
            <w:shd w:val="clear" w:color="FFFFFF" w:fill="FFFFFF"/>
            <w:noWrap/>
            <w:vAlign w:val="center"/>
          </w:tcPr>
          <w:p w:rsidR="006C26E5" w:rsidRDefault="006C26E5" w:rsidP="009305E0">
            <w:pPr>
              <w:jc w:val="center"/>
              <w:rPr>
                <w:rFonts w:ascii="Calibri" w:hAnsi="Calibri" w:cs="Calibri"/>
                <w:b/>
                <w:bCs/>
                <w:color w:val="000000"/>
                <w:sz w:val="22"/>
              </w:rPr>
            </w:pPr>
            <w:r>
              <w:rPr>
                <w:rFonts w:ascii="Calibri" w:hAnsi="Calibri" w:cs="Calibri"/>
                <w:b/>
                <w:bCs/>
                <w:color w:val="000000"/>
                <w:sz w:val="22"/>
                <w:szCs w:val="22"/>
              </w:rPr>
              <w:t>1</w:t>
            </w:r>
            <w:r w:rsidR="009305E0">
              <w:rPr>
                <w:rFonts w:ascii="Calibri" w:hAnsi="Calibri" w:cs="Calibri"/>
                <w:b/>
                <w:bCs/>
                <w:color w:val="000000"/>
                <w:sz w:val="22"/>
                <w:szCs w:val="22"/>
              </w:rPr>
              <w:t>28</w:t>
            </w:r>
          </w:p>
        </w:tc>
      </w:tr>
    </w:tbl>
    <w:p w:rsidR="005815E6" w:rsidRDefault="005815E6" w:rsidP="00733CD9">
      <w:pPr>
        <w:pStyle w:val="Tekstpodstawowy"/>
        <w:rPr>
          <w:rFonts w:ascii="Calibri" w:hAnsi="Calibri" w:cs="Calibri"/>
          <w:b/>
          <w:bCs/>
          <w:sz w:val="24"/>
        </w:rPr>
      </w:pPr>
    </w:p>
    <w:p w:rsidR="005815E6" w:rsidRPr="00175FBB" w:rsidRDefault="005815E6" w:rsidP="00733CD9">
      <w:pPr>
        <w:pStyle w:val="Tekstpodstawowy"/>
        <w:rPr>
          <w:rFonts w:ascii="Calibri" w:hAnsi="Calibri" w:cs="Calibri"/>
          <w:b/>
          <w:bCs/>
          <w:sz w:val="24"/>
        </w:rPr>
      </w:pPr>
    </w:p>
    <w:p w:rsidR="005815E6" w:rsidRDefault="009E77AC" w:rsidP="00733CD9">
      <w:pPr>
        <w:jc w:val="center"/>
      </w:pPr>
      <w:r>
        <w:rPr>
          <w:noProof/>
          <w:lang w:eastAsia="pl-PL"/>
        </w:rPr>
        <w:lastRenderedPageBreak/>
        <w:drawing>
          <wp:inline distT="0" distB="0" distL="0" distR="0" wp14:anchorId="3225C222" wp14:editId="6D95727B">
            <wp:extent cx="5842635" cy="1894205"/>
            <wp:effectExtent l="0" t="0" r="5715" b="10795"/>
            <wp:docPr id="44" name="Obiekt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5815E6" w:rsidRPr="000B07C4" w:rsidRDefault="005815E6" w:rsidP="00733CD9">
      <w:pPr>
        <w:jc w:val="center"/>
      </w:pPr>
    </w:p>
    <w:p w:rsidR="005815E6" w:rsidRPr="00671FBD" w:rsidRDefault="005815E6" w:rsidP="00733CD9">
      <w:pPr>
        <w:spacing w:line="276" w:lineRule="auto"/>
        <w:ind w:right="-170" w:firstLine="709"/>
        <w:jc w:val="both"/>
        <w:rPr>
          <w:sz w:val="24"/>
        </w:rPr>
      </w:pPr>
      <w:r w:rsidRPr="00671FBD">
        <w:rPr>
          <w:sz w:val="24"/>
        </w:rPr>
        <w:t>Dokonuj</w:t>
      </w:r>
      <w:r w:rsidR="00AF26F2" w:rsidRPr="00671FBD">
        <w:rPr>
          <w:sz w:val="24"/>
        </w:rPr>
        <w:t>ąc oceny danych z II półrocza 20</w:t>
      </w:r>
      <w:r w:rsidR="00671FBD" w:rsidRPr="00671FBD">
        <w:rPr>
          <w:sz w:val="24"/>
        </w:rPr>
        <w:t>20</w:t>
      </w:r>
      <w:r w:rsidR="00AF26F2" w:rsidRPr="00671FBD">
        <w:rPr>
          <w:sz w:val="24"/>
        </w:rPr>
        <w:t xml:space="preserve"> roku</w:t>
      </w:r>
      <w:r w:rsidRPr="00671FBD">
        <w:rPr>
          <w:sz w:val="24"/>
        </w:rPr>
        <w:t xml:space="preserve"> możemy zauważyć, że w stosunku do okresu analogicznego 201</w:t>
      </w:r>
      <w:r w:rsidR="00671FBD" w:rsidRPr="00671FBD">
        <w:rPr>
          <w:sz w:val="24"/>
        </w:rPr>
        <w:t>9</w:t>
      </w:r>
      <w:r w:rsidRPr="00671FBD">
        <w:rPr>
          <w:sz w:val="24"/>
        </w:rPr>
        <w:t xml:space="preserve"> roku nastąpił spadek liczby wypadków (-</w:t>
      </w:r>
      <w:r w:rsidR="00F8042E" w:rsidRPr="00671FBD">
        <w:rPr>
          <w:sz w:val="24"/>
        </w:rPr>
        <w:t>2</w:t>
      </w:r>
      <w:r w:rsidR="00671FBD" w:rsidRPr="00671FBD">
        <w:rPr>
          <w:sz w:val="24"/>
        </w:rPr>
        <w:t>1</w:t>
      </w:r>
      <w:r w:rsidRPr="00671FBD">
        <w:rPr>
          <w:sz w:val="24"/>
        </w:rPr>
        <w:t>)</w:t>
      </w:r>
      <w:r w:rsidR="00671FBD" w:rsidRPr="00671FBD">
        <w:rPr>
          <w:sz w:val="24"/>
        </w:rPr>
        <w:t xml:space="preserve"> i</w:t>
      </w:r>
      <w:r w:rsidR="00F8042E" w:rsidRPr="00671FBD">
        <w:rPr>
          <w:sz w:val="24"/>
        </w:rPr>
        <w:t xml:space="preserve"> </w:t>
      </w:r>
      <w:r w:rsidRPr="00671FBD">
        <w:rPr>
          <w:sz w:val="24"/>
        </w:rPr>
        <w:t>rannych (-</w:t>
      </w:r>
      <w:r w:rsidR="00671FBD" w:rsidRPr="00671FBD">
        <w:rPr>
          <w:sz w:val="24"/>
        </w:rPr>
        <w:t xml:space="preserve">24), natomiast wzrosła liczba zabitych (+1) oraz </w:t>
      </w:r>
      <w:r w:rsidRPr="00671FBD">
        <w:rPr>
          <w:sz w:val="24"/>
        </w:rPr>
        <w:t>zgłoszonych kolizji (</w:t>
      </w:r>
      <w:r w:rsidR="00671FBD" w:rsidRPr="00671FBD">
        <w:rPr>
          <w:sz w:val="24"/>
        </w:rPr>
        <w:t>+3</w:t>
      </w:r>
      <w:r w:rsidRPr="00671FBD">
        <w:rPr>
          <w:sz w:val="24"/>
        </w:rPr>
        <w:t xml:space="preserve">) z udziałem pieszych użytkowników drogi. </w:t>
      </w:r>
    </w:p>
    <w:p w:rsidR="005815E6" w:rsidRPr="00671FBD" w:rsidRDefault="00671FBD" w:rsidP="00AF26F2">
      <w:pPr>
        <w:spacing w:line="276" w:lineRule="auto"/>
        <w:ind w:right="-170" w:firstLine="709"/>
        <w:jc w:val="both"/>
        <w:rPr>
          <w:sz w:val="24"/>
        </w:rPr>
      </w:pPr>
      <w:r w:rsidRPr="00671FBD">
        <w:rPr>
          <w:sz w:val="24"/>
        </w:rPr>
        <w:t xml:space="preserve">Pomimo tendencji </w:t>
      </w:r>
      <w:r w:rsidR="009F28A1" w:rsidRPr="00671FBD">
        <w:rPr>
          <w:sz w:val="24"/>
        </w:rPr>
        <w:t>spadkow</w:t>
      </w:r>
      <w:r w:rsidRPr="00671FBD">
        <w:rPr>
          <w:sz w:val="24"/>
        </w:rPr>
        <w:t>ej w</w:t>
      </w:r>
      <w:r w:rsidR="009F28A1" w:rsidRPr="00671FBD">
        <w:rPr>
          <w:sz w:val="24"/>
        </w:rPr>
        <w:t xml:space="preserve"> zakresie</w:t>
      </w:r>
      <w:r w:rsidRPr="00671FBD">
        <w:rPr>
          <w:sz w:val="24"/>
        </w:rPr>
        <w:t xml:space="preserve"> liczby wypadków</w:t>
      </w:r>
      <w:r w:rsidR="009F28A1" w:rsidRPr="00671FBD">
        <w:rPr>
          <w:sz w:val="24"/>
        </w:rPr>
        <w:t xml:space="preserve"> </w:t>
      </w:r>
      <w:r w:rsidRPr="00671FBD">
        <w:rPr>
          <w:sz w:val="24"/>
        </w:rPr>
        <w:t>zasadne jest</w:t>
      </w:r>
      <w:r w:rsidR="009F28A1" w:rsidRPr="00671FBD">
        <w:rPr>
          <w:sz w:val="24"/>
        </w:rPr>
        <w:t xml:space="preserve"> prowadzeni</w:t>
      </w:r>
      <w:r w:rsidRPr="00671FBD">
        <w:rPr>
          <w:sz w:val="24"/>
        </w:rPr>
        <w:t>e</w:t>
      </w:r>
      <w:r w:rsidR="009F28A1" w:rsidRPr="00671FBD">
        <w:rPr>
          <w:sz w:val="24"/>
        </w:rPr>
        <w:t xml:space="preserve"> działań ukierunkowanych na bezpieczeństwo niechronionych uczestnikó</w:t>
      </w:r>
      <w:r w:rsidR="0097371D" w:rsidRPr="00671FBD">
        <w:rPr>
          <w:sz w:val="24"/>
        </w:rPr>
        <w:fldChar w:fldCharType="begin"/>
      </w:r>
      <w:r w:rsidR="009F28A1" w:rsidRPr="00671FBD">
        <w:rPr>
          <w:sz w:val="24"/>
        </w:rPr>
        <w:instrText xml:space="preserve"> LISTNUM </w:instrText>
      </w:r>
      <w:r w:rsidR="0097371D" w:rsidRPr="00671FBD">
        <w:rPr>
          <w:sz w:val="24"/>
        </w:rPr>
        <w:fldChar w:fldCharType="end"/>
      </w:r>
      <w:r w:rsidR="009F28A1" w:rsidRPr="00671FBD">
        <w:rPr>
          <w:sz w:val="24"/>
        </w:rPr>
        <w:t xml:space="preserve">w ruchu drogowego, które należy kontynuować w roku bieżącym. </w:t>
      </w:r>
    </w:p>
    <w:p w:rsidR="005815E6" w:rsidRDefault="005815E6" w:rsidP="00733CD9">
      <w:pPr>
        <w:ind w:right="-170"/>
        <w:rPr>
          <w:b/>
          <w:sz w:val="24"/>
        </w:rPr>
      </w:pPr>
    </w:p>
    <w:p w:rsidR="005815E6" w:rsidRDefault="005815E6" w:rsidP="00733CD9">
      <w:pPr>
        <w:ind w:right="-170"/>
        <w:rPr>
          <w:rFonts w:ascii="Calibri" w:hAnsi="Calibri" w:cs="Calibri"/>
          <w:b/>
          <w:sz w:val="24"/>
        </w:rPr>
      </w:pPr>
      <w:r w:rsidRPr="00BD2F17">
        <w:rPr>
          <w:rFonts w:ascii="Calibri" w:hAnsi="Calibri" w:cs="Calibri"/>
          <w:b/>
          <w:sz w:val="24"/>
        </w:rPr>
        <w:t>Przyczyny wypadków spowodowanych przez osoby piesze i ich skutki w I</w:t>
      </w:r>
      <w:r>
        <w:rPr>
          <w:rFonts w:ascii="Calibri" w:hAnsi="Calibri" w:cs="Calibri"/>
          <w:b/>
          <w:sz w:val="24"/>
        </w:rPr>
        <w:t>I</w:t>
      </w:r>
      <w:r w:rsidRPr="00BD2F17">
        <w:rPr>
          <w:rFonts w:ascii="Calibri" w:hAnsi="Calibri" w:cs="Calibri"/>
          <w:b/>
          <w:sz w:val="24"/>
        </w:rPr>
        <w:t xml:space="preserve"> półroczach 201</w:t>
      </w:r>
      <w:r w:rsidR="009305E0">
        <w:rPr>
          <w:rFonts w:ascii="Calibri" w:hAnsi="Calibri" w:cs="Calibri"/>
          <w:b/>
          <w:sz w:val="24"/>
        </w:rPr>
        <w:t>8</w:t>
      </w:r>
      <w:r w:rsidRPr="00BD2F17">
        <w:rPr>
          <w:rFonts w:ascii="Calibri" w:hAnsi="Calibri" w:cs="Calibri"/>
          <w:b/>
          <w:sz w:val="24"/>
        </w:rPr>
        <w:t xml:space="preserve"> -20</w:t>
      </w:r>
      <w:r w:rsidR="009305E0">
        <w:rPr>
          <w:rFonts w:ascii="Calibri" w:hAnsi="Calibri" w:cs="Calibri"/>
          <w:b/>
          <w:sz w:val="24"/>
        </w:rPr>
        <w:t>20</w:t>
      </w:r>
    </w:p>
    <w:tbl>
      <w:tblPr>
        <w:tblW w:w="9356" w:type="dxa"/>
        <w:jc w:val="center"/>
        <w:tblLayout w:type="fixed"/>
        <w:tblCellMar>
          <w:left w:w="70" w:type="dxa"/>
          <w:right w:w="70" w:type="dxa"/>
        </w:tblCellMar>
        <w:tblLook w:val="00A0" w:firstRow="1" w:lastRow="0" w:firstColumn="1" w:lastColumn="0" w:noHBand="0" w:noVBand="0"/>
      </w:tblPr>
      <w:tblGrid>
        <w:gridCol w:w="2662"/>
        <w:gridCol w:w="557"/>
        <w:gridCol w:w="557"/>
        <w:gridCol w:w="558"/>
        <w:gridCol w:w="558"/>
        <w:gridCol w:w="558"/>
        <w:gridCol w:w="558"/>
        <w:gridCol w:w="558"/>
        <w:gridCol w:w="558"/>
        <w:gridCol w:w="558"/>
        <w:gridCol w:w="558"/>
        <w:gridCol w:w="558"/>
        <w:gridCol w:w="558"/>
      </w:tblGrid>
      <w:tr w:rsidR="005815E6" w:rsidRPr="00DD6094" w:rsidTr="00733CD9">
        <w:trPr>
          <w:trHeight w:val="288"/>
          <w:jc w:val="center"/>
        </w:trPr>
        <w:tc>
          <w:tcPr>
            <w:tcW w:w="2662" w:type="dxa"/>
            <w:tcBorders>
              <w:top w:val="single" w:sz="4" w:space="0" w:color="auto"/>
              <w:left w:val="single" w:sz="4" w:space="0" w:color="auto"/>
              <w:bottom w:val="single" w:sz="4" w:space="0" w:color="auto"/>
              <w:right w:val="single" w:sz="4" w:space="0" w:color="auto"/>
            </w:tcBorders>
            <w:noWrap/>
            <w:vAlign w:val="center"/>
          </w:tcPr>
          <w:p w:rsidR="005815E6" w:rsidRPr="00DD6094" w:rsidRDefault="005815E6" w:rsidP="00733CD9">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Z winy pieszego</w:t>
            </w:r>
          </w:p>
        </w:tc>
        <w:tc>
          <w:tcPr>
            <w:tcW w:w="1672" w:type="dxa"/>
            <w:gridSpan w:val="3"/>
            <w:tcBorders>
              <w:top w:val="single" w:sz="4" w:space="0" w:color="auto"/>
              <w:left w:val="single" w:sz="8" w:space="0" w:color="auto"/>
              <w:bottom w:val="single" w:sz="4" w:space="0" w:color="auto"/>
              <w:right w:val="single" w:sz="8" w:space="0" w:color="auto"/>
            </w:tcBorders>
            <w:vAlign w:val="center"/>
          </w:tcPr>
          <w:p w:rsidR="005815E6" w:rsidRPr="00DD6094" w:rsidRDefault="005815E6" w:rsidP="00733CD9">
            <w:pPr>
              <w:suppressAutoHyphens w:val="0"/>
              <w:jc w:val="center"/>
              <w:rPr>
                <w:rFonts w:ascii="Calibri" w:hAnsi="Calibri" w:cs="Calibri"/>
                <w:b/>
                <w:bCs/>
                <w:color w:val="000000"/>
                <w:sz w:val="22"/>
                <w:lang w:eastAsia="pl-PL"/>
              </w:rPr>
            </w:pPr>
            <w:r w:rsidRPr="00DD6094">
              <w:rPr>
                <w:rFonts w:ascii="Calibri" w:hAnsi="Calibri" w:cs="Calibri"/>
                <w:b/>
                <w:bCs/>
                <w:color w:val="000000"/>
                <w:sz w:val="22"/>
                <w:szCs w:val="22"/>
                <w:lang w:eastAsia="pl-PL"/>
              </w:rPr>
              <w:t xml:space="preserve"> Liczba wypadków</w:t>
            </w:r>
          </w:p>
        </w:tc>
        <w:tc>
          <w:tcPr>
            <w:tcW w:w="1674" w:type="dxa"/>
            <w:gridSpan w:val="3"/>
            <w:tcBorders>
              <w:top w:val="single" w:sz="4" w:space="0" w:color="auto"/>
              <w:left w:val="single" w:sz="8" w:space="0" w:color="auto"/>
              <w:bottom w:val="single" w:sz="4" w:space="0" w:color="auto"/>
              <w:right w:val="nil"/>
            </w:tcBorders>
            <w:vAlign w:val="center"/>
          </w:tcPr>
          <w:p w:rsidR="005815E6" w:rsidRPr="00DD6094" w:rsidRDefault="005815E6" w:rsidP="00733CD9">
            <w:pPr>
              <w:suppressAutoHyphens w:val="0"/>
              <w:jc w:val="center"/>
              <w:rPr>
                <w:rFonts w:ascii="Calibri" w:hAnsi="Calibri" w:cs="Calibri"/>
                <w:b/>
                <w:bCs/>
                <w:color w:val="000000"/>
                <w:sz w:val="22"/>
                <w:lang w:eastAsia="pl-PL"/>
              </w:rPr>
            </w:pPr>
            <w:r w:rsidRPr="00DD6094">
              <w:rPr>
                <w:rFonts w:ascii="Calibri" w:hAnsi="Calibri" w:cs="Calibri"/>
                <w:b/>
                <w:bCs/>
                <w:color w:val="000000"/>
                <w:sz w:val="22"/>
                <w:szCs w:val="22"/>
                <w:lang w:eastAsia="pl-PL"/>
              </w:rPr>
              <w:t xml:space="preserve"> Liczba zabitych</w:t>
            </w:r>
          </w:p>
        </w:tc>
        <w:tc>
          <w:tcPr>
            <w:tcW w:w="1674" w:type="dxa"/>
            <w:gridSpan w:val="3"/>
            <w:tcBorders>
              <w:top w:val="single" w:sz="4" w:space="0" w:color="auto"/>
              <w:left w:val="single" w:sz="8" w:space="0" w:color="auto"/>
              <w:bottom w:val="single" w:sz="4" w:space="0" w:color="auto"/>
              <w:right w:val="single" w:sz="8" w:space="0" w:color="auto"/>
            </w:tcBorders>
            <w:vAlign w:val="center"/>
          </w:tcPr>
          <w:p w:rsidR="005815E6" w:rsidRPr="00DD6094" w:rsidRDefault="005815E6" w:rsidP="00733CD9">
            <w:pPr>
              <w:suppressAutoHyphens w:val="0"/>
              <w:jc w:val="center"/>
              <w:rPr>
                <w:rFonts w:ascii="Calibri" w:hAnsi="Calibri" w:cs="Calibri"/>
                <w:b/>
                <w:bCs/>
                <w:color w:val="000000"/>
                <w:sz w:val="22"/>
                <w:lang w:eastAsia="pl-PL"/>
              </w:rPr>
            </w:pPr>
            <w:r w:rsidRPr="00DD6094">
              <w:rPr>
                <w:rFonts w:ascii="Calibri" w:hAnsi="Calibri" w:cs="Calibri"/>
                <w:b/>
                <w:bCs/>
                <w:color w:val="000000"/>
                <w:sz w:val="22"/>
                <w:szCs w:val="22"/>
                <w:lang w:eastAsia="pl-PL"/>
              </w:rPr>
              <w:t xml:space="preserve"> Liczba rannych</w:t>
            </w:r>
          </w:p>
        </w:tc>
        <w:tc>
          <w:tcPr>
            <w:tcW w:w="1674" w:type="dxa"/>
            <w:gridSpan w:val="3"/>
            <w:tcBorders>
              <w:top w:val="single" w:sz="4" w:space="0" w:color="auto"/>
              <w:left w:val="single" w:sz="8" w:space="0" w:color="auto"/>
              <w:bottom w:val="single" w:sz="4" w:space="0" w:color="auto"/>
              <w:right w:val="single" w:sz="4" w:space="0" w:color="auto"/>
            </w:tcBorders>
            <w:vAlign w:val="center"/>
          </w:tcPr>
          <w:p w:rsidR="005815E6" w:rsidRPr="00DD6094" w:rsidRDefault="005815E6" w:rsidP="00733CD9">
            <w:pPr>
              <w:suppressAutoHyphens w:val="0"/>
              <w:jc w:val="center"/>
              <w:rPr>
                <w:rFonts w:ascii="Calibri" w:hAnsi="Calibri" w:cs="Calibri"/>
                <w:b/>
                <w:bCs/>
                <w:color w:val="000000"/>
                <w:sz w:val="22"/>
                <w:lang w:eastAsia="pl-PL"/>
              </w:rPr>
            </w:pPr>
            <w:r w:rsidRPr="00DD6094">
              <w:rPr>
                <w:rFonts w:ascii="Calibri" w:hAnsi="Calibri" w:cs="Calibri"/>
                <w:b/>
                <w:bCs/>
                <w:color w:val="000000"/>
                <w:sz w:val="22"/>
                <w:szCs w:val="22"/>
                <w:lang w:eastAsia="pl-PL"/>
              </w:rPr>
              <w:t xml:space="preserve"> Liczba kolizji</w:t>
            </w:r>
          </w:p>
        </w:tc>
      </w:tr>
      <w:tr w:rsidR="0050368B" w:rsidRPr="00DD6094" w:rsidTr="00733CD9">
        <w:trPr>
          <w:trHeight w:val="300"/>
          <w:jc w:val="center"/>
        </w:trPr>
        <w:tc>
          <w:tcPr>
            <w:tcW w:w="2662" w:type="dxa"/>
            <w:tcBorders>
              <w:top w:val="single" w:sz="4" w:space="0" w:color="auto"/>
              <w:left w:val="single" w:sz="4" w:space="0" w:color="auto"/>
              <w:bottom w:val="single" w:sz="4" w:space="0" w:color="808080"/>
              <w:right w:val="nil"/>
            </w:tcBorders>
            <w:noWrap/>
            <w:vAlign w:val="center"/>
          </w:tcPr>
          <w:p w:rsidR="0050368B" w:rsidRDefault="0050368B" w:rsidP="00652C6D">
            <w:pPr>
              <w:suppressAutoHyphens w:val="0"/>
              <w:jc w:val="right"/>
              <w:rPr>
                <w:rFonts w:ascii="Calibri" w:hAnsi="Calibri" w:cs="Calibri"/>
                <w:b/>
                <w:bCs/>
                <w:color w:val="000000"/>
                <w:sz w:val="22"/>
                <w:lang w:eastAsia="pl-PL"/>
              </w:rPr>
            </w:pPr>
            <w:r>
              <w:rPr>
                <w:rFonts w:ascii="Calibri" w:hAnsi="Calibri" w:cs="Calibri"/>
                <w:b/>
                <w:bCs/>
                <w:color w:val="000000"/>
                <w:sz w:val="22"/>
                <w:szCs w:val="22"/>
              </w:rPr>
              <w:t>II półrocze</w:t>
            </w:r>
          </w:p>
        </w:tc>
        <w:tc>
          <w:tcPr>
            <w:tcW w:w="557" w:type="dxa"/>
            <w:tcBorders>
              <w:top w:val="single" w:sz="4" w:space="0" w:color="auto"/>
              <w:left w:val="single" w:sz="8" w:space="0" w:color="auto"/>
              <w:bottom w:val="single" w:sz="4" w:space="0" w:color="808080"/>
              <w:right w:val="single" w:sz="4" w:space="0" w:color="BFBFBF"/>
            </w:tcBorders>
            <w:vAlign w:val="center"/>
          </w:tcPr>
          <w:p w:rsidR="0050368B" w:rsidRPr="00D72416" w:rsidRDefault="0050368B" w:rsidP="009305E0">
            <w:pPr>
              <w:jc w:val="center"/>
              <w:rPr>
                <w:rFonts w:ascii="Calibri" w:hAnsi="Calibri" w:cs="Calibri"/>
                <w:b/>
                <w:bCs/>
                <w:color w:val="000000"/>
                <w:sz w:val="20"/>
              </w:rPr>
            </w:pPr>
            <w:r w:rsidRPr="00D72416">
              <w:rPr>
                <w:rFonts w:ascii="Calibri" w:hAnsi="Calibri" w:cs="Calibri"/>
                <w:b/>
                <w:bCs/>
                <w:color w:val="000000"/>
                <w:sz w:val="20"/>
                <w:szCs w:val="22"/>
              </w:rPr>
              <w:t>201</w:t>
            </w:r>
            <w:r w:rsidR="009305E0">
              <w:rPr>
                <w:rFonts w:ascii="Calibri" w:hAnsi="Calibri" w:cs="Calibri"/>
                <w:b/>
                <w:bCs/>
                <w:color w:val="000000"/>
                <w:sz w:val="20"/>
                <w:szCs w:val="22"/>
              </w:rPr>
              <w:t>8</w:t>
            </w:r>
          </w:p>
        </w:tc>
        <w:tc>
          <w:tcPr>
            <w:tcW w:w="557" w:type="dxa"/>
            <w:tcBorders>
              <w:top w:val="single" w:sz="4" w:space="0" w:color="auto"/>
              <w:left w:val="single" w:sz="4" w:space="0" w:color="BFBFBF"/>
              <w:bottom w:val="single" w:sz="4" w:space="0" w:color="808080"/>
              <w:right w:val="single" w:sz="4" w:space="0" w:color="BFBFBF"/>
            </w:tcBorders>
            <w:vAlign w:val="center"/>
          </w:tcPr>
          <w:p w:rsidR="0050368B" w:rsidRPr="00D72416" w:rsidRDefault="0050368B" w:rsidP="009305E0">
            <w:pPr>
              <w:jc w:val="center"/>
              <w:rPr>
                <w:rFonts w:ascii="Calibri" w:hAnsi="Calibri" w:cs="Calibri"/>
                <w:b/>
                <w:bCs/>
                <w:color w:val="000000"/>
                <w:sz w:val="20"/>
              </w:rPr>
            </w:pPr>
            <w:r w:rsidRPr="00D72416">
              <w:rPr>
                <w:rFonts w:ascii="Calibri" w:hAnsi="Calibri" w:cs="Calibri"/>
                <w:b/>
                <w:bCs/>
                <w:color w:val="000000"/>
                <w:sz w:val="20"/>
                <w:szCs w:val="22"/>
              </w:rPr>
              <w:t>201</w:t>
            </w:r>
            <w:r w:rsidR="009305E0">
              <w:rPr>
                <w:rFonts w:ascii="Calibri" w:hAnsi="Calibri" w:cs="Calibri"/>
                <w:b/>
                <w:bCs/>
                <w:color w:val="000000"/>
                <w:sz w:val="20"/>
                <w:szCs w:val="22"/>
              </w:rPr>
              <w:t>9</w:t>
            </w:r>
          </w:p>
        </w:tc>
        <w:tc>
          <w:tcPr>
            <w:tcW w:w="558" w:type="dxa"/>
            <w:tcBorders>
              <w:top w:val="single" w:sz="4" w:space="0" w:color="auto"/>
              <w:left w:val="nil"/>
              <w:bottom w:val="single" w:sz="4" w:space="0" w:color="808080"/>
              <w:right w:val="nil"/>
            </w:tcBorders>
            <w:vAlign w:val="center"/>
          </w:tcPr>
          <w:p w:rsidR="0050368B" w:rsidRPr="00D72416" w:rsidRDefault="0050368B" w:rsidP="009305E0">
            <w:pPr>
              <w:jc w:val="center"/>
              <w:rPr>
                <w:rFonts w:ascii="Calibri" w:hAnsi="Calibri" w:cs="Calibri"/>
                <w:b/>
                <w:bCs/>
                <w:color w:val="000000"/>
                <w:sz w:val="20"/>
              </w:rPr>
            </w:pPr>
            <w:r w:rsidRPr="00D72416">
              <w:rPr>
                <w:rFonts w:ascii="Calibri" w:hAnsi="Calibri" w:cs="Calibri"/>
                <w:b/>
                <w:bCs/>
                <w:color w:val="000000"/>
                <w:sz w:val="20"/>
                <w:szCs w:val="22"/>
              </w:rPr>
              <w:t>20</w:t>
            </w:r>
            <w:r w:rsidR="009305E0">
              <w:rPr>
                <w:rFonts w:ascii="Calibri" w:hAnsi="Calibri" w:cs="Calibri"/>
                <w:b/>
                <w:bCs/>
                <w:color w:val="000000"/>
                <w:sz w:val="20"/>
                <w:szCs w:val="22"/>
              </w:rPr>
              <w:t>20</w:t>
            </w:r>
          </w:p>
        </w:tc>
        <w:tc>
          <w:tcPr>
            <w:tcW w:w="558" w:type="dxa"/>
            <w:tcBorders>
              <w:top w:val="single" w:sz="4" w:space="0" w:color="auto"/>
              <w:left w:val="single" w:sz="8" w:space="0" w:color="auto"/>
              <w:bottom w:val="single" w:sz="4" w:space="0" w:color="808080"/>
              <w:right w:val="single" w:sz="4" w:space="0" w:color="BFBFBF"/>
            </w:tcBorders>
            <w:vAlign w:val="center"/>
          </w:tcPr>
          <w:p w:rsidR="0050368B" w:rsidRPr="00D72416" w:rsidRDefault="0050368B" w:rsidP="009305E0">
            <w:pPr>
              <w:jc w:val="center"/>
              <w:rPr>
                <w:rFonts w:ascii="Calibri" w:hAnsi="Calibri" w:cs="Calibri"/>
                <w:b/>
                <w:bCs/>
                <w:color w:val="000000"/>
                <w:sz w:val="20"/>
              </w:rPr>
            </w:pPr>
            <w:r w:rsidRPr="00D72416">
              <w:rPr>
                <w:rFonts w:ascii="Calibri" w:hAnsi="Calibri" w:cs="Calibri"/>
                <w:b/>
                <w:bCs/>
                <w:color w:val="000000"/>
                <w:sz w:val="20"/>
                <w:szCs w:val="22"/>
              </w:rPr>
              <w:t>201</w:t>
            </w:r>
            <w:r w:rsidR="009305E0">
              <w:rPr>
                <w:rFonts w:ascii="Calibri" w:hAnsi="Calibri" w:cs="Calibri"/>
                <w:b/>
                <w:bCs/>
                <w:color w:val="000000"/>
                <w:sz w:val="20"/>
                <w:szCs w:val="22"/>
              </w:rPr>
              <w:t>8</w:t>
            </w:r>
          </w:p>
        </w:tc>
        <w:tc>
          <w:tcPr>
            <w:tcW w:w="558" w:type="dxa"/>
            <w:tcBorders>
              <w:top w:val="single" w:sz="4" w:space="0" w:color="auto"/>
              <w:left w:val="single" w:sz="4" w:space="0" w:color="BFBFBF"/>
              <w:bottom w:val="single" w:sz="4" w:space="0" w:color="808080"/>
              <w:right w:val="single" w:sz="4" w:space="0" w:color="BFBFBF"/>
            </w:tcBorders>
            <w:vAlign w:val="center"/>
          </w:tcPr>
          <w:p w:rsidR="0050368B" w:rsidRPr="00D72416" w:rsidRDefault="0050368B" w:rsidP="009305E0">
            <w:pPr>
              <w:jc w:val="center"/>
              <w:rPr>
                <w:rFonts w:ascii="Calibri" w:hAnsi="Calibri" w:cs="Calibri"/>
                <w:b/>
                <w:bCs/>
                <w:color w:val="000000"/>
                <w:sz w:val="20"/>
              </w:rPr>
            </w:pPr>
            <w:r w:rsidRPr="00D72416">
              <w:rPr>
                <w:rFonts w:ascii="Calibri" w:hAnsi="Calibri" w:cs="Calibri"/>
                <w:b/>
                <w:bCs/>
                <w:color w:val="000000"/>
                <w:sz w:val="20"/>
                <w:szCs w:val="22"/>
              </w:rPr>
              <w:t>201</w:t>
            </w:r>
            <w:r w:rsidR="009305E0">
              <w:rPr>
                <w:rFonts w:ascii="Calibri" w:hAnsi="Calibri" w:cs="Calibri"/>
                <w:b/>
                <w:bCs/>
                <w:color w:val="000000"/>
                <w:sz w:val="20"/>
                <w:szCs w:val="22"/>
              </w:rPr>
              <w:t>9</w:t>
            </w:r>
          </w:p>
        </w:tc>
        <w:tc>
          <w:tcPr>
            <w:tcW w:w="558" w:type="dxa"/>
            <w:tcBorders>
              <w:top w:val="single" w:sz="4" w:space="0" w:color="auto"/>
              <w:left w:val="nil"/>
              <w:bottom w:val="single" w:sz="4" w:space="0" w:color="808080"/>
              <w:right w:val="nil"/>
            </w:tcBorders>
            <w:vAlign w:val="center"/>
          </w:tcPr>
          <w:p w:rsidR="0050368B" w:rsidRPr="00D72416" w:rsidRDefault="0050368B" w:rsidP="009305E0">
            <w:pPr>
              <w:jc w:val="center"/>
              <w:rPr>
                <w:rFonts w:ascii="Calibri" w:hAnsi="Calibri" w:cs="Calibri"/>
                <w:b/>
                <w:bCs/>
                <w:color w:val="000000"/>
                <w:sz w:val="20"/>
              </w:rPr>
            </w:pPr>
            <w:r w:rsidRPr="00D72416">
              <w:rPr>
                <w:rFonts w:ascii="Calibri" w:hAnsi="Calibri" w:cs="Calibri"/>
                <w:b/>
                <w:bCs/>
                <w:color w:val="000000"/>
                <w:sz w:val="20"/>
                <w:szCs w:val="22"/>
              </w:rPr>
              <w:t>20</w:t>
            </w:r>
            <w:r w:rsidR="009305E0">
              <w:rPr>
                <w:rFonts w:ascii="Calibri" w:hAnsi="Calibri" w:cs="Calibri"/>
                <w:b/>
                <w:bCs/>
                <w:color w:val="000000"/>
                <w:sz w:val="20"/>
                <w:szCs w:val="22"/>
              </w:rPr>
              <w:t>20</w:t>
            </w:r>
          </w:p>
        </w:tc>
        <w:tc>
          <w:tcPr>
            <w:tcW w:w="558" w:type="dxa"/>
            <w:tcBorders>
              <w:top w:val="single" w:sz="4" w:space="0" w:color="auto"/>
              <w:left w:val="single" w:sz="8" w:space="0" w:color="auto"/>
              <w:bottom w:val="single" w:sz="4" w:space="0" w:color="808080"/>
              <w:right w:val="single" w:sz="4" w:space="0" w:color="BFBFBF"/>
            </w:tcBorders>
            <w:vAlign w:val="center"/>
          </w:tcPr>
          <w:p w:rsidR="0050368B" w:rsidRPr="00D72416" w:rsidRDefault="0050368B" w:rsidP="009305E0">
            <w:pPr>
              <w:jc w:val="center"/>
              <w:rPr>
                <w:rFonts w:ascii="Calibri" w:hAnsi="Calibri" w:cs="Calibri"/>
                <w:b/>
                <w:bCs/>
                <w:color w:val="000000"/>
                <w:sz w:val="20"/>
              </w:rPr>
            </w:pPr>
            <w:r w:rsidRPr="00D72416">
              <w:rPr>
                <w:rFonts w:ascii="Calibri" w:hAnsi="Calibri" w:cs="Calibri"/>
                <w:b/>
                <w:bCs/>
                <w:color w:val="000000"/>
                <w:sz w:val="20"/>
                <w:szCs w:val="22"/>
              </w:rPr>
              <w:t>201</w:t>
            </w:r>
            <w:r w:rsidR="009305E0">
              <w:rPr>
                <w:rFonts w:ascii="Calibri" w:hAnsi="Calibri" w:cs="Calibri"/>
                <w:b/>
                <w:bCs/>
                <w:color w:val="000000"/>
                <w:sz w:val="20"/>
                <w:szCs w:val="22"/>
              </w:rPr>
              <w:t>8</w:t>
            </w:r>
          </w:p>
        </w:tc>
        <w:tc>
          <w:tcPr>
            <w:tcW w:w="558" w:type="dxa"/>
            <w:tcBorders>
              <w:top w:val="single" w:sz="4" w:space="0" w:color="auto"/>
              <w:left w:val="single" w:sz="4" w:space="0" w:color="BFBFBF"/>
              <w:bottom w:val="single" w:sz="4" w:space="0" w:color="808080"/>
              <w:right w:val="single" w:sz="4" w:space="0" w:color="BFBFBF"/>
            </w:tcBorders>
            <w:vAlign w:val="center"/>
          </w:tcPr>
          <w:p w:rsidR="0050368B" w:rsidRPr="00D72416" w:rsidRDefault="0050368B" w:rsidP="009305E0">
            <w:pPr>
              <w:jc w:val="center"/>
              <w:rPr>
                <w:rFonts w:ascii="Calibri" w:hAnsi="Calibri" w:cs="Calibri"/>
                <w:b/>
                <w:bCs/>
                <w:color w:val="000000"/>
                <w:sz w:val="20"/>
              </w:rPr>
            </w:pPr>
            <w:r w:rsidRPr="00D72416">
              <w:rPr>
                <w:rFonts w:ascii="Calibri" w:hAnsi="Calibri" w:cs="Calibri"/>
                <w:b/>
                <w:bCs/>
                <w:color w:val="000000"/>
                <w:sz w:val="20"/>
                <w:szCs w:val="22"/>
              </w:rPr>
              <w:t>201</w:t>
            </w:r>
            <w:r w:rsidR="009305E0">
              <w:rPr>
                <w:rFonts w:ascii="Calibri" w:hAnsi="Calibri" w:cs="Calibri"/>
                <w:b/>
                <w:bCs/>
                <w:color w:val="000000"/>
                <w:sz w:val="20"/>
                <w:szCs w:val="22"/>
              </w:rPr>
              <w:t>9</w:t>
            </w:r>
          </w:p>
        </w:tc>
        <w:tc>
          <w:tcPr>
            <w:tcW w:w="558" w:type="dxa"/>
            <w:tcBorders>
              <w:top w:val="single" w:sz="4" w:space="0" w:color="auto"/>
              <w:left w:val="nil"/>
              <w:bottom w:val="single" w:sz="4" w:space="0" w:color="808080"/>
              <w:right w:val="nil"/>
            </w:tcBorders>
            <w:vAlign w:val="center"/>
          </w:tcPr>
          <w:p w:rsidR="0050368B" w:rsidRPr="00D72416" w:rsidRDefault="0050368B" w:rsidP="009305E0">
            <w:pPr>
              <w:jc w:val="center"/>
              <w:rPr>
                <w:rFonts w:ascii="Calibri" w:hAnsi="Calibri" w:cs="Calibri"/>
                <w:b/>
                <w:bCs/>
                <w:color w:val="000000"/>
                <w:sz w:val="20"/>
              </w:rPr>
            </w:pPr>
            <w:r w:rsidRPr="00D72416">
              <w:rPr>
                <w:rFonts w:ascii="Calibri" w:hAnsi="Calibri" w:cs="Calibri"/>
                <w:b/>
                <w:bCs/>
                <w:color w:val="000000"/>
                <w:sz w:val="20"/>
                <w:szCs w:val="22"/>
              </w:rPr>
              <w:t>20</w:t>
            </w:r>
            <w:r w:rsidR="009305E0">
              <w:rPr>
                <w:rFonts w:ascii="Calibri" w:hAnsi="Calibri" w:cs="Calibri"/>
                <w:b/>
                <w:bCs/>
                <w:color w:val="000000"/>
                <w:sz w:val="20"/>
                <w:szCs w:val="22"/>
              </w:rPr>
              <w:t>20</w:t>
            </w:r>
          </w:p>
        </w:tc>
        <w:tc>
          <w:tcPr>
            <w:tcW w:w="558" w:type="dxa"/>
            <w:tcBorders>
              <w:top w:val="single" w:sz="4" w:space="0" w:color="auto"/>
              <w:left w:val="single" w:sz="8" w:space="0" w:color="auto"/>
              <w:bottom w:val="single" w:sz="4" w:space="0" w:color="808080"/>
              <w:right w:val="single" w:sz="4" w:space="0" w:color="BFBFBF"/>
            </w:tcBorders>
            <w:vAlign w:val="center"/>
          </w:tcPr>
          <w:p w:rsidR="0050368B" w:rsidRPr="00D72416" w:rsidRDefault="0050368B" w:rsidP="009305E0">
            <w:pPr>
              <w:jc w:val="center"/>
              <w:rPr>
                <w:rFonts w:ascii="Calibri" w:hAnsi="Calibri" w:cs="Calibri"/>
                <w:b/>
                <w:bCs/>
                <w:color w:val="000000"/>
                <w:sz w:val="20"/>
              </w:rPr>
            </w:pPr>
            <w:r w:rsidRPr="00D72416">
              <w:rPr>
                <w:rFonts w:ascii="Calibri" w:hAnsi="Calibri" w:cs="Calibri"/>
                <w:b/>
                <w:bCs/>
                <w:color w:val="000000"/>
                <w:sz w:val="20"/>
                <w:szCs w:val="22"/>
              </w:rPr>
              <w:t>201</w:t>
            </w:r>
            <w:r w:rsidR="009305E0">
              <w:rPr>
                <w:rFonts w:ascii="Calibri" w:hAnsi="Calibri" w:cs="Calibri"/>
                <w:b/>
                <w:bCs/>
                <w:color w:val="000000"/>
                <w:sz w:val="20"/>
                <w:szCs w:val="22"/>
              </w:rPr>
              <w:t>8</w:t>
            </w:r>
          </w:p>
        </w:tc>
        <w:tc>
          <w:tcPr>
            <w:tcW w:w="558" w:type="dxa"/>
            <w:tcBorders>
              <w:top w:val="single" w:sz="4" w:space="0" w:color="auto"/>
              <w:left w:val="single" w:sz="4" w:space="0" w:color="BFBFBF"/>
              <w:bottom w:val="single" w:sz="4" w:space="0" w:color="808080"/>
              <w:right w:val="single" w:sz="4" w:space="0" w:color="BFBFBF"/>
            </w:tcBorders>
            <w:vAlign w:val="center"/>
          </w:tcPr>
          <w:p w:rsidR="0050368B" w:rsidRPr="00D72416" w:rsidRDefault="0050368B" w:rsidP="009305E0">
            <w:pPr>
              <w:jc w:val="center"/>
              <w:rPr>
                <w:rFonts w:ascii="Calibri" w:hAnsi="Calibri" w:cs="Calibri"/>
                <w:b/>
                <w:bCs/>
                <w:color w:val="000000"/>
                <w:sz w:val="20"/>
              </w:rPr>
            </w:pPr>
            <w:r w:rsidRPr="00D72416">
              <w:rPr>
                <w:rFonts w:ascii="Calibri" w:hAnsi="Calibri" w:cs="Calibri"/>
                <w:b/>
                <w:bCs/>
                <w:color w:val="000000"/>
                <w:sz w:val="20"/>
                <w:szCs w:val="22"/>
              </w:rPr>
              <w:t>201</w:t>
            </w:r>
            <w:r w:rsidR="009305E0">
              <w:rPr>
                <w:rFonts w:ascii="Calibri" w:hAnsi="Calibri" w:cs="Calibri"/>
                <w:b/>
                <w:bCs/>
                <w:color w:val="000000"/>
                <w:sz w:val="20"/>
                <w:szCs w:val="22"/>
              </w:rPr>
              <w:t>9</w:t>
            </w:r>
          </w:p>
        </w:tc>
        <w:tc>
          <w:tcPr>
            <w:tcW w:w="558" w:type="dxa"/>
            <w:tcBorders>
              <w:top w:val="single" w:sz="4" w:space="0" w:color="auto"/>
              <w:left w:val="single" w:sz="4" w:space="0" w:color="BFBFBF"/>
              <w:bottom w:val="single" w:sz="8" w:space="0" w:color="auto"/>
              <w:right w:val="single" w:sz="4" w:space="0" w:color="auto"/>
            </w:tcBorders>
            <w:vAlign w:val="center"/>
          </w:tcPr>
          <w:p w:rsidR="0050368B" w:rsidRPr="00D72416" w:rsidRDefault="0050368B" w:rsidP="009305E0">
            <w:pPr>
              <w:jc w:val="center"/>
              <w:rPr>
                <w:rFonts w:ascii="Calibri" w:hAnsi="Calibri" w:cs="Calibri"/>
                <w:b/>
                <w:bCs/>
                <w:color w:val="000000"/>
                <w:sz w:val="20"/>
              </w:rPr>
            </w:pPr>
            <w:r w:rsidRPr="00D72416">
              <w:rPr>
                <w:rFonts w:ascii="Calibri" w:hAnsi="Calibri" w:cs="Calibri"/>
                <w:b/>
                <w:bCs/>
                <w:color w:val="000000"/>
                <w:sz w:val="20"/>
                <w:szCs w:val="22"/>
              </w:rPr>
              <w:t>20</w:t>
            </w:r>
            <w:r w:rsidR="009305E0">
              <w:rPr>
                <w:rFonts w:ascii="Calibri" w:hAnsi="Calibri" w:cs="Calibri"/>
                <w:b/>
                <w:bCs/>
                <w:color w:val="000000"/>
                <w:sz w:val="20"/>
                <w:szCs w:val="22"/>
              </w:rPr>
              <w:t>20</w:t>
            </w:r>
          </w:p>
        </w:tc>
      </w:tr>
      <w:tr w:rsidR="009305E0" w:rsidRPr="00DD6094" w:rsidTr="00C71E75">
        <w:trPr>
          <w:trHeight w:val="552"/>
          <w:jc w:val="center"/>
        </w:trPr>
        <w:tc>
          <w:tcPr>
            <w:tcW w:w="2662" w:type="dxa"/>
            <w:tcBorders>
              <w:top w:val="single" w:sz="8" w:space="0" w:color="auto"/>
              <w:left w:val="single" w:sz="4" w:space="0" w:color="auto"/>
              <w:bottom w:val="single" w:sz="4" w:space="0" w:color="BFBFBF"/>
              <w:right w:val="nil"/>
            </w:tcBorders>
            <w:shd w:val="clear" w:color="auto" w:fill="auto"/>
            <w:vAlign w:val="center"/>
          </w:tcPr>
          <w:p w:rsidR="009305E0" w:rsidRPr="009305E0" w:rsidRDefault="009305E0" w:rsidP="009305E0">
            <w:pPr>
              <w:suppressAutoHyphens w:val="0"/>
              <w:rPr>
                <w:rFonts w:ascii="Calibri" w:hAnsi="Calibri" w:cs="Calibri"/>
                <w:color w:val="000000"/>
                <w:sz w:val="18"/>
                <w:lang w:eastAsia="pl-PL"/>
              </w:rPr>
            </w:pPr>
            <w:r w:rsidRPr="009305E0">
              <w:rPr>
                <w:rFonts w:ascii="Calibri" w:hAnsi="Calibri" w:cs="Calibri"/>
                <w:color w:val="000000"/>
                <w:sz w:val="18"/>
                <w:szCs w:val="22"/>
              </w:rPr>
              <w:t>Nieostrożne wejście na jezdnię: przed jadącym pojazdem</w:t>
            </w:r>
          </w:p>
        </w:tc>
        <w:tc>
          <w:tcPr>
            <w:tcW w:w="557"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9305E0" w:rsidRPr="009305E0" w:rsidRDefault="009305E0" w:rsidP="009305E0">
            <w:pPr>
              <w:jc w:val="center"/>
              <w:rPr>
                <w:rFonts w:ascii="Calibri" w:hAnsi="Calibri" w:cs="Calibri"/>
                <w:color w:val="000000"/>
                <w:sz w:val="18"/>
              </w:rPr>
            </w:pPr>
            <w:r w:rsidRPr="009305E0">
              <w:rPr>
                <w:rFonts w:ascii="Calibri" w:hAnsi="Calibri" w:cs="Calibri"/>
                <w:color w:val="000000"/>
                <w:sz w:val="18"/>
                <w:szCs w:val="22"/>
              </w:rPr>
              <w:t>18</w:t>
            </w:r>
          </w:p>
        </w:tc>
        <w:tc>
          <w:tcPr>
            <w:tcW w:w="557"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9305E0" w:rsidRPr="009305E0" w:rsidRDefault="009305E0" w:rsidP="009305E0">
            <w:pPr>
              <w:jc w:val="center"/>
              <w:rPr>
                <w:rFonts w:ascii="Calibri" w:hAnsi="Calibri" w:cs="Calibri"/>
                <w:color w:val="000000"/>
                <w:sz w:val="18"/>
              </w:rPr>
            </w:pPr>
            <w:r w:rsidRPr="009305E0">
              <w:rPr>
                <w:rFonts w:ascii="Calibri" w:hAnsi="Calibri" w:cs="Calibri"/>
                <w:color w:val="000000"/>
                <w:sz w:val="18"/>
                <w:szCs w:val="22"/>
              </w:rPr>
              <w:t>18</w:t>
            </w:r>
          </w:p>
        </w:tc>
        <w:tc>
          <w:tcPr>
            <w:tcW w:w="558" w:type="dxa"/>
            <w:tcBorders>
              <w:top w:val="single" w:sz="8" w:space="0" w:color="auto"/>
              <w:left w:val="single" w:sz="4" w:space="0" w:color="BFBFBF"/>
              <w:bottom w:val="single" w:sz="4" w:space="0" w:color="BFBFBF"/>
              <w:right w:val="single" w:sz="8" w:space="0" w:color="auto"/>
            </w:tcBorders>
            <w:shd w:val="clear" w:color="000000" w:fill="C6EFCE"/>
            <w:noWrap/>
            <w:vAlign w:val="center"/>
          </w:tcPr>
          <w:p w:rsidR="009305E0" w:rsidRPr="009305E0" w:rsidRDefault="009305E0" w:rsidP="009305E0">
            <w:pPr>
              <w:jc w:val="center"/>
              <w:rPr>
                <w:rFonts w:ascii="Calibri" w:hAnsi="Calibri" w:cs="Calibri"/>
                <w:color w:val="006100"/>
                <w:sz w:val="18"/>
              </w:rPr>
            </w:pPr>
            <w:r w:rsidRPr="009305E0">
              <w:rPr>
                <w:rFonts w:ascii="Calibri" w:hAnsi="Calibri" w:cs="Calibri"/>
                <w:color w:val="006100"/>
                <w:sz w:val="18"/>
                <w:szCs w:val="22"/>
              </w:rPr>
              <w:t>15</w:t>
            </w:r>
          </w:p>
        </w:tc>
        <w:tc>
          <w:tcPr>
            <w:tcW w:w="558"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9305E0" w:rsidRPr="009305E0" w:rsidRDefault="009305E0" w:rsidP="009305E0">
            <w:pPr>
              <w:jc w:val="center"/>
              <w:rPr>
                <w:rFonts w:ascii="Calibri" w:hAnsi="Calibri" w:cs="Calibri"/>
                <w:color w:val="000000"/>
                <w:sz w:val="18"/>
              </w:rPr>
            </w:pPr>
            <w:r w:rsidRPr="009305E0">
              <w:rPr>
                <w:rFonts w:ascii="Calibri" w:hAnsi="Calibri" w:cs="Calibri"/>
                <w:color w:val="000000"/>
                <w:sz w:val="18"/>
                <w:szCs w:val="22"/>
              </w:rPr>
              <w:t>4</w:t>
            </w:r>
          </w:p>
        </w:tc>
        <w:tc>
          <w:tcPr>
            <w:tcW w:w="558"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9305E0" w:rsidRPr="009305E0" w:rsidRDefault="009305E0" w:rsidP="009305E0">
            <w:pPr>
              <w:jc w:val="center"/>
              <w:rPr>
                <w:rFonts w:ascii="Calibri" w:hAnsi="Calibri" w:cs="Calibri"/>
                <w:color w:val="000000"/>
                <w:sz w:val="18"/>
              </w:rPr>
            </w:pPr>
            <w:r w:rsidRPr="009305E0">
              <w:rPr>
                <w:rFonts w:ascii="Calibri" w:hAnsi="Calibri" w:cs="Calibri"/>
                <w:color w:val="000000"/>
                <w:sz w:val="18"/>
                <w:szCs w:val="22"/>
              </w:rPr>
              <w:t>0</w:t>
            </w:r>
          </w:p>
        </w:tc>
        <w:tc>
          <w:tcPr>
            <w:tcW w:w="558" w:type="dxa"/>
            <w:tcBorders>
              <w:top w:val="single" w:sz="8" w:space="0" w:color="auto"/>
              <w:left w:val="single" w:sz="4" w:space="0" w:color="BFBFBF"/>
              <w:bottom w:val="single" w:sz="4" w:space="0" w:color="BFBFBF"/>
              <w:right w:val="single" w:sz="8" w:space="0" w:color="auto"/>
            </w:tcBorders>
            <w:shd w:val="clear" w:color="000000" w:fill="FFC7CE"/>
            <w:noWrap/>
            <w:vAlign w:val="center"/>
          </w:tcPr>
          <w:p w:rsidR="009305E0" w:rsidRPr="009305E0" w:rsidRDefault="009305E0" w:rsidP="009305E0">
            <w:pPr>
              <w:jc w:val="center"/>
              <w:rPr>
                <w:rFonts w:ascii="Calibri" w:hAnsi="Calibri" w:cs="Calibri"/>
                <w:color w:val="9C0006"/>
                <w:sz w:val="18"/>
              </w:rPr>
            </w:pPr>
            <w:r w:rsidRPr="009305E0">
              <w:rPr>
                <w:rFonts w:ascii="Calibri" w:hAnsi="Calibri" w:cs="Calibri"/>
                <w:color w:val="9C0006"/>
                <w:sz w:val="18"/>
                <w:szCs w:val="22"/>
              </w:rPr>
              <w:t>3</w:t>
            </w:r>
          </w:p>
        </w:tc>
        <w:tc>
          <w:tcPr>
            <w:tcW w:w="558"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9305E0" w:rsidRPr="009305E0" w:rsidRDefault="009305E0" w:rsidP="009305E0">
            <w:pPr>
              <w:jc w:val="center"/>
              <w:rPr>
                <w:rFonts w:ascii="Calibri" w:hAnsi="Calibri" w:cs="Calibri"/>
                <w:color w:val="000000"/>
                <w:sz w:val="18"/>
              </w:rPr>
            </w:pPr>
            <w:r w:rsidRPr="009305E0">
              <w:rPr>
                <w:rFonts w:ascii="Calibri" w:hAnsi="Calibri" w:cs="Calibri"/>
                <w:color w:val="000000"/>
                <w:sz w:val="18"/>
                <w:szCs w:val="22"/>
              </w:rPr>
              <w:t>14</w:t>
            </w:r>
          </w:p>
        </w:tc>
        <w:tc>
          <w:tcPr>
            <w:tcW w:w="558"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9305E0" w:rsidRPr="009305E0" w:rsidRDefault="009305E0" w:rsidP="009305E0">
            <w:pPr>
              <w:jc w:val="center"/>
              <w:rPr>
                <w:rFonts w:ascii="Calibri" w:hAnsi="Calibri" w:cs="Calibri"/>
                <w:color w:val="000000"/>
                <w:sz w:val="18"/>
              </w:rPr>
            </w:pPr>
            <w:r w:rsidRPr="009305E0">
              <w:rPr>
                <w:rFonts w:ascii="Calibri" w:hAnsi="Calibri" w:cs="Calibri"/>
                <w:color w:val="000000"/>
                <w:sz w:val="18"/>
                <w:szCs w:val="22"/>
              </w:rPr>
              <w:t>19</w:t>
            </w:r>
          </w:p>
        </w:tc>
        <w:tc>
          <w:tcPr>
            <w:tcW w:w="558" w:type="dxa"/>
            <w:tcBorders>
              <w:top w:val="single" w:sz="8" w:space="0" w:color="auto"/>
              <w:left w:val="single" w:sz="4" w:space="0" w:color="BFBFBF"/>
              <w:bottom w:val="single" w:sz="4" w:space="0" w:color="BFBFBF"/>
              <w:right w:val="single" w:sz="8" w:space="0" w:color="auto"/>
            </w:tcBorders>
            <w:shd w:val="clear" w:color="000000" w:fill="C6EFCE"/>
            <w:noWrap/>
            <w:vAlign w:val="center"/>
          </w:tcPr>
          <w:p w:rsidR="009305E0" w:rsidRPr="009305E0" w:rsidRDefault="009305E0" w:rsidP="009305E0">
            <w:pPr>
              <w:jc w:val="center"/>
              <w:rPr>
                <w:rFonts w:ascii="Calibri" w:hAnsi="Calibri" w:cs="Calibri"/>
                <w:color w:val="006100"/>
                <w:sz w:val="18"/>
              </w:rPr>
            </w:pPr>
            <w:r w:rsidRPr="009305E0">
              <w:rPr>
                <w:rFonts w:ascii="Calibri" w:hAnsi="Calibri" w:cs="Calibri"/>
                <w:color w:val="006100"/>
                <w:sz w:val="18"/>
                <w:szCs w:val="22"/>
              </w:rPr>
              <w:t>12</w:t>
            </w:r>
          </w:p>
        </w:tc>
        <w:tc>
          <w:tcPr>
            <w:tcW w:w="558"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9305E0" w:rsidRPr="009305E0" w:rsidRDefault="009305E0" w:rsidP="009305E0">
            <w:pPr>
              <w:jc w:val="center"/>
              <w:rPr>
                <w:rFonts w:ascii="Calibri" w:hAnsi="Calibri" w:cs="Calibri"/>
                <w:color w:val="000000"/>
                <w:sz w:val="18"/>
              </w:rPr>
            </w:pPr>
            <w:r w:rsidRPr="009305E0">
              <w:rPr>
                <w:rFonts w:ascii="Calibri" w:hAnsi="Calibri" w:cs="Calibri"/>
                <w:color w:val="000000"/>
                <w:sz w:val="18"/>
                <w:szCs w:val="22"/>
              </w:rPr>
              <w:t>30</w:t>
            </w:r>
          </w:p>
        </w:tc>
        <w:tc>
          <w:tcPr>
            <w:tcW w:w="558"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9305E0" w:rsidRPr="009305E0" w:rsidRDefault="009305E0" w:rsidP="009305E0">
            <w:pPr>
              <w:jc w:val="center"/>
              <w:rPr>
                <w:rFonts w:ascii="Calibri" w:hAnsi="Calibri" w:cs="Calibri"/>
                <w:color w:val="000000"/>
                <w:sz w:val="18"/>
              </w:rPr>
            </w:pPr>
            <w:r w:rsidRPr="009305E0">
              <w:rPr>
                <w:rFonts w:ascii="Calibri" w:hAnsi="Calibri" w:cs="Calibri"/>
                <w:color w:val="000000"/>
                <w:sz w:val="18"/>
                <w:szCs w:val="22"/>
              </w:rPr>
              <w:t>19</w:t>
            </w:r>
          </w:p>
        </w:tc>
        <w:tc>
          <w:tcPr>
            <w:tcW w:w="558" w:type="dxa"/>
            <w:tcBorders>
              <w:top w:val="single" w:sz="8" w:space="0" w:color="auto"/>
              <w:left w:val="single" w:sz="4" w:space="0" w:color="BFBFBF"/>
              <w:bottom w:val="single" w:sz="4" w:space="0" w:color="BFBFBF"/>
              <w:right w:val="single" w:sz="4" w:space="0" w:color="auto"/>
            </w:tcBorders>
            <w:shd w:val="clear" w:color="000000" w:fill="FFC7CE"/>
            <w:noWrap/>
            <w:vAlign w:val="center"/>
          </w:tcPr>
          <w:p w:rsidR="009305E0" w:rsidRPr="009305E0" w:rsidRDefault="009305E0" w:rsidP="009305E0">
            <w:pPr>
              <w:jc w:val="center"/>
              <w:rPr>
                <w:rFonts w:ascii="Calibri" w:hAnsi="Calibri" w:cs="Calibri"/>
                <w:color w:val="9C0006"/>
                <w:sz w:val="18"/>
              </w:rPr>
            </w:pPr>
            <w:r w:rsidRPr="009305E0">
              <w:rPr>
                <w:rFonts w:ascii="Calibri" w:hAnsi="Calibri" w:cs="Calibri"/>
                <w:color w:val="9C0006"/>
                <w:sz w:val="18"/>
                <w:szCs w:val="22"/>
              </w:rPr>
              <w:t>20</w:t>
            </w:r>
          </w:p>
        </w:tc>
      </w:tr>
      <w:tr w:rsidR="009305E0" w:rsidRPr="00DD6094" w:rsidTr="00C71E75">
        <w:trPr>
          <w:trHeight w:val="288"/>
          <w:jc w:val="center"/>
        </w:trPr>
        <w:tc>
          <w:tcPr>
            <w:tcW w:w="2662" w:type="dxa"/>
            <w:tcBorders>
              <w:top w:val="single" w:sz="4" w:space="0" w:color="BFBFBF"/>
              <w:left w:val="single" w:sz="4" w:space="0" w:color="auto"/>
              <w:bottom w:val="single" w:sz="4" w:space="0" w:color="BFBFBF"/>
              <w:right w:val="nil"/>
            </w:tcBorders>
            <w:shd w:val="clear" w:color="auto" w:fill="auto"/>
            <w:vAlign w:val="center"/>
          </w:tcPr>
          <w:p w:rsidR="009305E0" w:rsidRPr="009305E0" w:rsidRDefault="009305E0" w:rsidP="009305E0">
            <w:pPr>
              <w:rPr>
                <w:rFonts w:ascii="Calibri" w:hAnsi="Calibri" w:cs="Calibri"/>
                <w:color w:val="000000"/>
                <w:sz w:val="18"/>
              </w:rPr>
            </w:pPr>
            <w:r w:rsidRPr="009305E0">
              <w:rPr>
                <w:rFonts w:ascii="Calibri" w:hAnsi="Calibri" w:cs="Calibri"/>
                <w:color w:val="000000"/>
                <w:sz w:val="18"/>
                <w:szCs w:val="22"/>
              </w:rPr>
              <w:t>Nieostrożne wejście na jezdnię: zza pojazdu, przeszkody</w:t>
            </w:r>
          </w:p>
        </w:tc>
        <w:tc>
          <w:tcPr>
            <w:tcW w:w="55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9305E0" w:rsidRPr="009305E0" w:rsidRDefault="009305E0" w:rsidP="009305E0">
            <w:pPr>
              <w:jc w:val="center"/>
              <w:rPr>
                <w:rFonts w:ascii="Calibri" w:hAnsi="Calibri" w:cs="Calibri"/>
                <w:color w:val="000000"/>
                <w:sz w:val="18"/>
              </w:rPr>
            </w:pPr>
            <w:r w:rsidRPr="009305E0">
              <w:rPr>
                <w:rFonts w:ascii="Calibri" w:hAnsi="Calibri" w:cs="Calibri"/>
                <w:color w:val="000000"/>
                <w:sz w:val="18"/>
                <w:szCs w:val="22"/>
              </w:rPr>
              <w:t>2</w:t>
            </w:r>
          </w:p>
        </w:tc>
        <w:tc>
          <w:tcPr>
            <w:tcW w:w="55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305E0" w:rsidRPr="009305E0" w:rsidRDefault="009305E0" w:rsidP="009305E0">
            <w:pPr>
              <w:jc w:val="center"/>
              <w:rPr>
                <w:rFonts w:ascii="Calibri" w:hAnsi="Calibri" w:cs="Calibri"/>
                <w:color w:val="000000"/>
                <w:sz w:val="18"/>
              </w:rPr>
            </w:pPr>
            <w:r w:rsidRPr="009305E0">
              <w:rPr>
                <w:rFonts w:ascii="Calibri" w:hAnsi="Calibri" w:cs="Calibri"/>
                <w:color w:val="000000"/>
                <w:sz w:val="18"/>
                <w:szCs w:val="22"/>
              </w:rPr>
              <w:t>6</w:t>
            </w:r>
          </w:p>
        </w:tc>
        <w:tc>
          <w:tcPr>
            <w:tcW w:w="558"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9305E0" w:rsidRPr="009305E0" w:rsidRDefault="009305E0" w:rsidP="009305E0">
            <w:pPr>
              <w:jc w:val="center"/>
              <w:rPr>
                <w:rFonts w:ascii="Calibri" w:hAnsi="Calibri" w:cs="Calibri"/>
                <w:color w:val="006100"/>
                <w:sz w:val="18"/>
              </w:rPr>
            </w:pPr>
            <w:r w:rsidRPr="009305E0">
              <w:rPr>
                <w:rFonts w:ascii="Calibri" w:hAnsi="Calibri" w:cs="Calibri"/>
                <w:color w:val="006100"/>
                <w:sz w:val="18"/>
                <w:szCs w:val="22"/>
              </w:rPr>
              <w:t>5</w:t>
            </w:r>
          </w:p>
        </w:tc>
        <w:tc>
          <w:tcPr>
            <w:tcW w:w="55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9305E0" w:rsidRPr="009305E0" w:rsidRDefault="009305E0" w:rsidP="009305E0">
            <w:pPr>
              <w:jc w:val="center"/>
              <w:rPr>
                <w:rFonts w:ascii="Calibri" w:hAnsi="Calibri" w:cs="Calibri"/>
                <w:color w:val="000000"/>
                <w:sz w:val="18"/>
              </w:rPr>
            </w:pPr>
            <w:r w:rsidRPr="009305E0">
              <w:rPr>
                <w:rFonts w:ascii="Calibri" w:hAnsi="Calibri" w:cs="Calibri"/>
                <w:color w:val="000000"/>
                <w:sz w:val="18"/>
                <w:szCs w:val="22"/>
              </w:rPr>
              <w:t>0</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305E0" w:rsidRPr="009305E0" w:rsidRDefault="009305E0" w:rsidP="009305E0">
            <w:pPr>
              <w:jc w:val="center"/>
              <w:rPr>
                <w:rFonts w:ascii="Calibri" w:hAnsi="Calibri" w:cs="Calibri"/>
                <w:color w:val="000000"/>
                <w:sz w:val="18"/>
              </w:rPr>
            </w:pPr>
            <w:r w:rsidRPr="009305E0">
              <w:rPr>
                <w:rFonts w:ascii="Calibri" w:hAnsi="Calibri" w:cs="Calibri"/>
                <w:color w:val="000000"/>
                <w:sz w:val="18"/>
                <w:szCs w:val="22"/>
              </w:rPr>
              <w:t>0</w:t>
            </w:r>
          </w:p>
        </w:tc>
        <w:tc>
          <w:tcPr>
            <w:tcW w:w="558"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9305E0" w:rsidRPr="009305E0" w:rsidRDefault="009305E0" w:rsidP="009305E0">
            <w:pPr>
              <w:jc w:val="center"/>
              <w:rPr>
                <w:rFonts w:ascii="Calibri" w:hAnsi="Calibri" w:cs="Calibri"/>
                <w:color w:val="000000"/>
                <w:sz w:val="18"/>
              </w:rPr>
            </w:pPr>
            <w:r w:rsidRPr="009305E0">
              <w:rPr>
                <w:rFonts w:ascii="Calibri" w:hAnsi="Calibri" w:cs="Calibri"/>
                <w:color w:val="000000"/>
                <w:sz w:val="18"/>
                <w:szCs w:val="22"/>
              </w:rPr>
              <w:t>0</w:t>
            </w:r>
          </w:p>
        </w:tc>
        <w:tc>
          <w:tcPr>
            <w:tcW w:w="55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9305E0" w:rsidRPr="009305E0" w:rsidRDefault="009305E0" w:rsidP="009305E0">
            <w:pPr>
              <w:jc w:val="center"/>
              <w:rPr>
                <w:rFonts w:ascii="Calibri" w:hAnsi="Calibri" w:cs="Calibri"/>
                <w:color w:val="000000"/>
                <w:sz w:val="18"/>
              </w:rPr>
            </w:pPr>
            <w:r w:rsidRPr="009305E0">
              <w:rPr>
                <w:rFonts w:ascii="Calibri" w:hAnsi="Calibri" w:cs="Calibri"/>
                <w:color w:val="000000"/>
                <w:sz w:val="18"/>
                <w:szCs w:val="22"/>
              </w:rPr>
              <w:t>2</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305E0" w:rsidRPr="009305E0" w:rsidRDefault="009305E0" w:rsidP="009305E0">
            <w:pPr>
              <w:jc w:val="center"/>
              <w:rPr>
                <w:rFonts w:ascii="Calibri" w:hAnsi="Calibri" w:cs="Calibri"/>
                <w:color w:val="000000"/>
                <w:sz w:val="18"/>
              </w:rPr>
            </w:pPr>
            <w:r w:rsidRPr="009305E0">
              <w:rPr>
                <w:rFonts w:ascii="Calibri" w:hAnsi="Calibri" w:cs="Calibri"/>
                <w:color w:val="000000"/>
                <w:sz w:val="18"/>
                <w:szCs w:val="22"/>
              </w:rPr>
              <w:t>6</w:t>
            </w:r>
          </w:p>
        </w:tc>
        <w:tc>
          <w:tcPr>
            <w:tcW w:w="558"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9305E0" w:rsidRPr="009305E0" w:rsidRDefault="009305E0" w:rsidP="009305E0">
            <w:pPr>
              <w:jc w:val="center"/>
              <w:rPr>
                <w:rFonts w:ascii="Calibri" w:hAnsi="Calibri" w:cs="Calibri"/>
                <w:color w:val="006100"/>
                <w:sz w:val="18"/>
              </w:rPr>
            </w:pPr>
            <w:r w:rsidRPr="009305E0">
              <w:rPr>
                <w:rFonts w:ascii="Calibri" w:hAnsi="Calibri" w:cs="Calibri"/>
                <w:color w:val="006100"/>
                <w:sz w:val="18"/>
                <w:szCs w:val="22"/>
              </w:rPr>
              <w:t>5</w:t>
            </w:r>
          </w:p>
        </w:tc>
        <w:tc>
          <w:tcPr>
            <w:tcW w:w="55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9305E0" w:rsidRPr="009305E0" w:rsidRDefault="009305E0" w:rsidP="009305E0">
            <w:pPr>
              <w:jc w:val="center"/>
              <w:rPr>
                <w:rFonts w:ascii="Calibri" w:hAnsi="Calibri" w:cs="Calibri"/>
                <w:color w:val="000000"/>
                <w:sz w:val="18"/>
              </w:rPr>
            </w:pPr>
            <w:r w:rsidRPr="009305E0">
              <w:rPr>
                <w:rFonts w:ascii="Calibri" w:hAnsi="Calibri" w:cs="Calibri"/>
                <w:color w:val="000000"/>
                <w:sz w:val="18"/>
                <w:szCs w:val="22"/>
              </w:rPr>
              <w:t>4</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305E0" w:rsidRPr="009305E0" w:rsidRDefault="009305E0" w:rsidP="009305E0">
            <w:pPr>
              <w:jc w:val="center"/>
              <w:rPr>
                <w:rFonts w:ascii="Calibri" w:hAnsi="Calibri" w:cs="Calibri"/>
                <w:color w:val="000000"/>
                <w:sz w:val="18"/>
              </w:rPr>
            </w:pPr>
            <w:r w:rsidRPr="009305E0">
              <w:rPr>
                <w:rFonts w:ascii="Calibri" w:hAnsi="Calibri" w:cs="Calibri"/>
                <w:color w:val="000000"/>
                <w:sz w:val="18"/>
                <w:szCs w:val="22"/>
              </w:rPr>
              <w:t>7</w:t>
            </w:r>
          </w:p>
        </w:tc>
        <w:tc>
          <w:tcPr>
            <w:tcW w:w="558"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9305E0" w:rsidRPr="009305E0" w:rsidRDefault="009305E0" w:rsidP="009305E0">
            <w:pPr>
              <w:jc w:val="center"/>
              <w:rPr>
                <w:rFonts w:ascii="Calibri" w:hAnsi="Calibri" w:cs="Calibri"/>
                <w:color w:val="006100"/>
                <w:sz w:val="18"/>
              </w:rPr>
            </w:pPr>
            <w:r w:rsidRPr="009305E0">
              <w:rPr>
                <w:rFonts w:ascii="Calibri" w:hAnsi="Calibri" w:cs="Calibri"/>
                <w:color w:val="006100"/>
                <w:sz w:val="18"/>
                <w:szCs w:val="22"/>
              </w:rPr>
              <w:t>5</w:t>
            </w:r>
          </w:p>
        </w:tc>
      </w:tr>
      <w:tr w:rsidR="009305E0" w:rsidRPr="00DD6094" w:rsidTr="00C71E75">
        <w:trPr>
          <w:trHeight w:val="552"/>
          <w:jc w:val="center"/>
        </w:trPr>
        <w:tc>
          <w:tcPr>
            <w:tcW w:w="2662" w:type="dxa"/>
            <w:tcBorders>
              <w:top w:val="single" w:sz="4" w:space="0" w:color="BFBFBF"/>
              <w:left w:val="single" w:sz="4" w:space="0" w:color="auto"/>
              <w:bottom w:val="single" w:sz="4" w:space="0" w:color="BFBFBF"/>
              <w:right w:val="nil"/>
            </w:tcBorders>
            <w:shd w:val="clear" w:color="auto" w:fill="auto"/>
            <w:vAlign w:val="center"/>
          </w:tcPr>
          <w:p w:rsidR="009305E0" w:rsidRPr="009305E0" w:rsidRDefault="009305E0" w:rsidP="009305E0">
            <w:pPr>
              <w:rPr>
                <w:rFonts w:ascii="Calibri" w:hAnsi="Calibri" w:cs="Calibri"/>
                <w:color w:val="000000"/>
                <w:sz w:val="18"/>
              </w:rPr>
            </w:pPr>
            <w:r w:rsidRPr="009305E0">
              <w:rPr>
                <w:rFonts w:ascii="Calibri" w:hAnsi="Calibri" w:cs="Calibri"/>
                <w:color w:val="000000"/>
                <w:sz w:val="18"/>
                <w:szCs w:val="22"/>
              </w:rPr>
              <w:t>Przekraczanie jezdni w miejscu niedozwolonym</w:t>
            </w:r>
          </w:p>
        </w:tc>
        <w:tc>
          <w:tcPr>
            <w:tcW w:w="55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9305E0" w:rsidRPr="009305E0" w:rsidRDefault="009305E0" w:rsidP="009305E0">
            <w:pPr>
              <w:jc w:val="center"/>
              <w:rPr>
                <w:rFonts w:ascii="Calibri" w:hAnsi="Calibri" w:cs="Calibri"/>
                <w:color w:val="000000"/>
                <w:sz w:val="18"/>
              </w:rPr>
            </w:pPr>
            <w:r w:rsidRPr="009305E0">
              <w:rPr>
                <w:rFonts w:ascii="Calibri" w:hAnsi="Calibri" w:cs="Calibri"/>
                <w:color w:val="000000"/>
                <w:sz w:val="18"/>
                <w:szCs w:val="22"/>
              </w:rPr>
              <w:t>8</w:t>
            </w:r>
          </w:p>
        </w:tc>
        <w:tc>
          <w:tcPr>
            <w:tcW w:w="55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305E0" w:rsidRPr="009305E0" w:rsidRDefault="009305E0" w:rsidP="009305E0">
            <w:pPr>
              <w:jc w:val="center"/>
              <w:rPr>
                <w:rFonts w:ascii="Calibri" w:hAnsi="Calibri" w:cs="Calibri"/>
                <w:color w:val="000000"/>
                <w:sz w:val="18"/>
              </w:rPr>
            </w:pPr>
            <w:r w:rsidRPr="009305E0">
              <w:rPr>
                <w:rFonts w:ascii="Calibri" w:hAnsi="Calibri" w:cs="Calibri"/>
                <w:color w:val="000000"/>
                <w:sz w:val="18"/>
                <w:szCs w:val="22"/>
              </w:rPr>
              <w:t>1</w:t>
            </w:r>
          </w:p>
        </w:tc>
        <w:tc>
          <w:tcPr>
            <w:tcW w:w="558"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9305E0" w:rsidRPr="009305E0" w:rsidRDefault="009305E0" w:rsidP="009305E0">
            <w:pPr>
              <w:jc w:val="center"/>
              <w:rPr>
                <w:rFonts w:ascii="Calibri" w:hAnsi="Calibri" w:cs="Calibri"/>
                <w:color w:val="9C0006"/>
                <w:sz w:val="18"/>
              </w:rPr>
            </w:pPr>
            <w:r w:rsidRPr="009305E0">
              <w:rPr>
                <w:rFonts w:ascii="Calibri" w:hAnsi="Calibri" w:cs="Calibri"/>
                <w:color w:val="9C0006"/>
                <w:sz w:val="18"/>
                <w:szCs w:val="22"/>
              </w:rPr>
              <w:t>4</w:t>
            </w:r>
          </w:p>
        </w:tc>
        <w:tc>
          <w:tcPr>
            <w:tcW w:w="55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9305E0" w:rsidRPr="009305E0" w:rsidRDefault="009305E0" w:rsidP="009305E0">
            <w:pPr>
              <w:jc w:val="center"/>
              <w:rPr>
                <w:rFonts w:ascii="Calibri" w:hAnsi="Calibri" w:cs="Calibri"/>
                <w:color w:val="000000"/>
                <w:sz w:val="18"/>
              </w:rPr>
            </w:pPr>
            <w:r w:rsidRPr="009305E0">
              <w:rPr>
                <w:rFonts w:ascii="Calibri" w:hAnsi="Calibri" w:cs="Calibri"/>
                <w:color w:val="000000"/>
                <w:sz w:val="18"/>
                <w:szCs w:val="22"/>
              </w:rPr>
              <w:t>2</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305E0" w:rsidRPr="009305E0" w:rsidRDefault="009305E0" w:rsidP="009305E0">
            <w:pPr>
              <w:jc w:val="center"/>
              <w:rPr>
                <w:rFonts w:ascii="Calibri" w:hAnsi="Calibri" w:cs="Calibri"/>
                <w:color w:val="000000"/>
                <w:sz w:val="18"/>
              </w:rPr>
            </w:pPr>
            <w:r w:rsidRPr="009305E0">
              <w:rPr>
                <w:rFonts w:ascii="Calibri" w:hAnsi="Calibri" w:cs="Calibri"/>
                <w:color w:val="000000"/>
                <w:sz w:val="18"/>
                <w:szCs w:val="22"/>
              </w:rPr>
              <w:t>1</w:t>
            </w:r>
          </w:p>
        </w:tc>
        <w:tc>
          <w:tcPr>
            <w:tcW w:w="558"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9305E0" w:rsidRPr="009305E0" w:rsidRDefault="009305E0" w:rsidP="009305E0">
            <w:pPr>
              <w:jc w:val="center"/>
              <w:rPr>
                <w:rFonts w:ascii="Calibri" w:hAnsi="Calibri" w:cs="Calibri"/>
                <w:color w:val="000000"/>
                <w:sz w:val="18"/>
              </w:rPr>
            </w:pPr>
            <w:r w:rsidRPr="009305E0">
              <w:rPr>
                <w:rFonts w:ascii="Calibri" w:hAnsi="Calibri" w:cs="Calibri"/>
                <w:color w:val="000000"/>
                <w:sz w:val="18"/>
                <w:szCs w:val="22"/>
              </w:rPr>
              <w:t>1</w:t>
            </w:r>
          </w:p>
        </w:tc>
        <w:tc>
          <w:tcPr>
            <w:tcW w:w="55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9305E0" w:rsidRPr="009305E0" w:rsidRDefault="009305E0" w:rsidP="009305E0">
            <w:pPr>
              <w:jc w:val="center"/>
              <w:rPr>
                <w:rFonts w:ascii="Calibri" w:hAnsi="Calibri" w:cs="Calibri"/>
                <w:color w:val="000000"/>
                <w:sz w:val="18"/>
              </w:rPr>
            </w:pPr>
            <w:r w:rsidRPr="009305E0">
              <w:rPr>
                <w:rFonts w:ascii="Calibri" w:hAnsi="Calibri" w:cs="Calibri"/>
                <w:color w:val="000000"/>
                <w:sz w:val="18"/>
                <w:szCs w:val="22"/>
              </w:rPr>
              <w:t>6</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305E0" w:rsidRPr="009305E0" w:rsidRDefault="009305E0" w:rsidP="009305E0">
            <w:pPr>
              <w:jc w:val="center"/>
              <w:rPr>
                <w:rFonts w:ascii="Calibri" w:hAnsi="Calibri" w:cs="Calibri"/>
                <w:color w:val="000000"/>
                <w:sz w:val="18"/>
              </w:rPr>
            </w:pPr>
            <w:r w:rsidRPr="009305E0">
              <w:rPr>
                <w:rFonts w:ascii="Calibri" w:hAnsi="Calibri" w:cs="Calibri"/>
                <w:color w:val="000000"/>
                <w:sz w:val="18"/>
                <w:szCs w:val="22"/>
              </w:rPr>
              <w:t>0</w:t>
            </w:r>
          </w:p>
        </w:tc>
        <w:tc>
          <w:tcPr>
            <w:tcW w:w="558"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9305E0" w:rsidRPr="009305E0" w:rsidRDefault="009305E0" w:rsidP="009305E0">
            <w:pPr>
              <w:jc w:val="center"/>
              <w:rPr>
                <w:rFonts w:ascii="Calibri" w:hAnsi="Calibri" w:cs="Calibri"/>
                <w:color w:val="9C0006"/>
                <w:sz w:val="18"/>
              </w:rPr>
            </w:pPr>
            <w:r w:rsidRPr="009305E0">
              <w:rPr>
                <w:rFonts w:ascii="Calibri" w:hAnsi="Calibri" w:cs="Calibri"/>
                <w:color w:val="9C0006"/>
                <w:sz w:val="18"/>
                <w:szCs w:val="22"/>
              </w:rPr>
              <w:t>3</w:t>
            </w:r>
          </w:p>
        </w:tc>
        <w:tc>
          <w:tcPr>
            <w:tcW w:w="55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9305E0" w:rsidRPr="009305E0" w:rsidRDefault="009305E0" w:rsidP="009305E0">
            <w:pPr>
              <w:jc w:val="center"/>
              <w:rPr>
                <w:rFonts w:ascii="Calibri" w:hAnsi="Calibri" w:cs="Calibri"/>
                <w:color w:val="000000"/>
                <w:sz w:val="18"/>
              </w:rPr>
            </w:pPr>
            <w:r w:rsidRPr="009305E0">
              <w:rPr>
                <w:rFonts w:ascii="Calibri" w:hAnsi="Calibri" w:cs="Calibri"/>
                <w:color w:val="000000"/>
                <w:sz w:val="18"/>
                <w:szCs w:val="22"/>
              </w:rPr>
              <w:t>5</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305E0" w:rsidRPr="009305E0" w:rsidRDefault="009305E0" w:rsidP="009305E0">
            <w:pPr>
              <w:jc w:val="center"/>
              <w:rPr>
                <w:rFonts w:ascii="Calibri" w:hAnsi="Calibri" w:cs="Calibri"/>
                <w:color w:val="000000"/>
                <w:sz w:val="18"/>
              </w:rPr>
            </w:pPr>
            <w:r w:rsidRPr="009305E0">
              <w:rPr>
                <w:rFonts w:ascii="Calibri" w:hAnsi="Calibri" w:cs="Calibri"/>
                <w:color w:val="000000"/>
                <w:sz w:val="18"/>
                <w:szCs w:val="22"/>
              </w:rPr>
              <w:t>2</w:t>
            </w:r>
          </w:p>
        </w:tc>
        <w:tc>
          <w:tcPr>
            <w:tcW w:w="558"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9305E0" w:rsidRPr="009305E0" w:rsidRDefault="009305E0" w:rsidP="009305E0">
            <w:pPr>
              <w:jc w:val="center"/>
              <w:rPr>
                <w:rFonts w:ascii="Calibri" w:hAnsi="Calibri" w:cs="Calibri"/>
                <w:color w:val="000000"/>
                <w:sz w:val="18"/>
              </w:rPr>
            </w:pPr>
            <w:r w:rsidRPr="009305E0">
              <w:rPr>
                <w:rFonts w:ascii="Calibri" w:hAnsi="Calibri" w:cs="Calibri"/>
                <w:color w:val="000000"/>
                <w:sz w:val="18"/>
                <w:szCs w:val="22"/>
              </w:rPr>
              <w:t>2</w:t>
            </w:r>
          </w:p>
        </w:tc>
      </w:tr>
      <w:tr w:rsidR="009305E0" w:rsidRPr="00DD6094" w:rsidTr="00C71E75">
        <w:trPr>
          <w:trHeight w:val="552"/>
          <w:jc w:val="center"/>
        </w:trPr>
        <w:tc>
          <w:tcPr>
            <w:tcW w:w="2662" w:type="dxa"/>
            <w:tcBorders>
              <w:top w:val="single" w:sz="4" w:space="0" w:color="BFBFBF"/>
              <w:left w:val="single" w:sz="4" w:space="0" w:color="auto"/>
              <w:bottom w:val="single" w:sz="4" w:space="0" w:color="BFBFBF"/>
              <w:right w:val="nil"/>
            </w:tcBorders>
            <w:shd w:val="clear" w:color="auto" w:fill="auto"/>
            <w:vAlign w:val="center"/>
          </w:tcPr>
          <w:p w:rsidR="009305E0" w:rsidRPr="009305E0" w:rsidRDefault="009305E0" w:rsidP="009305E0">
            <w:pPr>
              <w:rPr>
                <w:rFonts w:ascii="Calibri" w:hAnsi="Calibri" w:cs="Calibri"/>
                <w:color w:val="000000"/>
                <w:sz w:val="18"/>
              </w:rPr>
            </w:pPr>
            <w:r w:rsidRPr="009305E0">
              <w:rPr>
                <w:rFonts w:ascii="Calibri" w:hAnsi="Calibri" w:cs="Calibri"/>
                <w:color w:val="000000"/>
                <w:sz w:val="18"/>
                <w:szCs w:val="22"/>
              </w:rPr>
              <w:t>Chodzenie nieprawidłową stroną drogi</w:t>
            </w:r>
          </w:p>
        </w:tc>
        <w:tc>
          <w:tcPr>
            <w:tcW w:w="55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9305E0" w:rsidRPr="009305E0" w:rsidRDefault="009305E0" w:rsidP="009305E0">
            <w:pPr>
              <w:jc w:val="center"/>
              <w:rPr>
                <w:rFonts w:ascii="Calibri" w:hAnsi="Calibri" w:cs="Calibri"/>
                <w:color w:val="000000"/>
                <w:sz w:val="18"/>
              </w:rPr>
            </w:pPr>
            <w:r w:rsidRPr="009305E0">
              <w:rPr>
                <w:rFonts w:ascii="Calibri" w:hAnsi="Calibri" w:cs="Calibri"/>
                <w:color w:val="000000"/>
                <w:sz w:val="18"/>
                <w:szCs w:val="22"/>
              </w:rPr>
              <w:t>3</w:t>
            </w:r>
          </w:p>
        </w:tc>
        <w:tc>
          <w:tcPr>
            <w:tcW w:w="55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305E0" w:rsidRPr="009305E0" w:rsidRDefault="009305E0" w:rsidP="009305E0">
            <w:pPr>
              <w:jc w:val="center"/>
              <w:rPr>
                <w:rFonts w:ascii="Calibri" w:hAnsi="Calibri" w:cs="Calibri"/>
                <w:color w:val="000000"/>
                <w:sz w:val="18"/>
              </w:rPr>
            </w:pPr>
            <w:r w:rsidRPr="009305E0">
              <w:rPr>
                <w:rFonts w:ascii="Calibri" w:hAnsi="Calibri" w:cs="Calibri"/>
                <w:color w:val="000000"/>
                <w:sz w:val="18"/>
                <w:szCs w:val="22"/>
              </w:rPr>
              <w:t>0</w:t>
            </w:r>
          </w:p>
        </w:tc>
        <w:tc>
          <w:tcPr>
            <w:tcW w:w="558"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9305E0" w:rsidRPr="009305E0" w:rsidRDefault="009305E0" w:rsidP="009305E0">
            <w:pPr>
              <w:jc w:val="center"/>
              <w:rPr>
                <w:rFonts w:ascii="Calibri" w:hAnsi="Calibri" w:cs="Calibri"/>
                <w:color w:val="9C0006"/>
                <w:sz w:val="18"/>
              </w:rPr>
            </w:pPr>
            <w:r w:rsidRPr="009305E0">
              <w:rPr>
                <w:rFonts w:ascii="Calibri" w:hAnsi="Calibri" w:cs="Calibri"/>
                <w:color w:val="9C0006"/>
                <w:sz w:val="18"/>
                <w:szCs w:val="22"/>
              </w:rPr>
              <w:t>2</w:t>
            </w:r>
          </w:p>
        </w:tc>
        <w:tc>
          <w:tcPr>
            <w:tcW w:w="55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9305E0" w:rsidRPr="009305E0" w:rsidRDefault="009305E0" w:rsidP="009305E0">
            <w:pPr>
              <w:jc w:val="center"/>
              <w:rPr>
                <w:rFonts w:ascii="Calibri" w:hAnsi="Calibri" w:cs="Calibri"/>
                <w:color w:val="000000"/>
                <w:sz w:val="18"/>
              </w:rPr>
            </w:pPr>
            <w:r w:rsidRPr="009305E0">
              <w:rPr>
                <w:rFonts w:ascii="Calibri" w:hAnsi="Calibri" w:cs="Calibri"/>
                <w:color w:val="000000"/>
                <w:sz w:val="18"/>
                <w:szCs w:val="22"/>
              </w:rPr>
              <w:t>2</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305E0" w:rsidRPr="009305E0" w:rsidRDefault="009305E0" w:rsidP="009305E0">
            <w:pPr>
              <w:jc w:val="center"/>
              <w:rPr>
                <w:rFonts w:ascii="Calibri" w:hAnsi="Calibri" w:cs="Calibri"/>
                <w:color w:val="000000"/>
                <w:sz w:val="18"/>
              </w:rPr>
            </w:pPr>
            <w:r w:rsidRPr="009305E0">
              <w:rPr>
                <w:rFonts w:ascii="Calibri" w:hAnsi="Calibri" w:cs="Calibri"/>
                <w:color w:val="000000"/>
                <w:sz w:val="18"/>
                <w:szCs w:val="22"/>
              </w:rPr>
              <w:t>0</w:t>
            </w:r>
          </w:p>
        </w:tc>
        <w:tc>
          <w:tcPr>
            <w:tcW w:w="558"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9305E0" w:rsidRPr="009305E0" w:rsidRDefault="009305E0" w:rsidP="009305E0">
            <w:pPr>
              <w:jc w:val="center"/>
              <w:rPr>
                <w:rFonts w:ascii="Calibri" w:hAnsi="Calibri" w:cs="Calibri"/>
                <w:color w:val="9C0006"/>
                <w:sz w:val="18"/>
              </w:rPr>
            </w:pPr>
            <w:r w:rsidRPr="009305E0">
              <w:rPr>
                <w:rFonts w:ascii="Calibri" w:hAnsi="Calibri" w:cs="Calibri"/>
                <w:color w:val="9C0006"/>
                <w:sz w:val="18"/>
                <w:szCs w:val="22"/>
              </w:rPr>
              <w:t>2</w:t>
            </w:r>
          </w:p>
        </w:tc>
        <w:tc>
          <w:tcPr>
            <w:tcW w:w="55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9305E0" w:rsidRPr="009305E0" w:rsidRDefault="009305E0" w:rsidP="009305E0">
            <w:pPr>
              <w:jc w:val="center"/>
              <w:rPr>
                <w:rFonts w:ascii="Calibri" w:hAnsi="Calibri" w:cs="Calibri"/>
                <w:color w:val="000000"/>
                <w:sz w:val="18"/>
              </w:rPr>
            </w:pPr>
            <w:r w:rsidRPr="009305E0">
              <w:rPr>
                <w:rFonts w:ascii="Calibri" w:hAnsi="Calibri" w:cs="Calibri"/>
                <w:color w:val="000000"/>
                <w:sz w:val="18"/>
                <w:szCs w:val="22"/>
              </w:rPr>
              <w:t>1</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305E0" w:rsidRPr="009305E0" w:rsidRDefault="009305E0" w:rsidP="009305E0">
            <w:pPr>
              <w:jc w:val="center"/>
              <w:rPr>
                <w:rFonts w:ascii="Calibri" w:hAnsi="Calibri" w:cs="Calibri"/>
                <w:color w:val="000000"/>
                <w:sz w:val="18"/>
              </w:rPr>
            </w:pPr>
            <w:r w:rsidRPr="009305E0">
              <w:rPr>
                <w:rFonts w:ascii="Calibri" w:hAnsi="Calibri" w:cs="Calibri"/>
                <w:color w:val="000000"/>
                <w:sz w:val="18"/>
                <w:szCs w:val="22"/>
              </w:rPr>
              <w:t>0</w:t>
            </w:r>
          </w:p>
        </w:tc>
        <w:tc>
          <w:tcPr>
            <w:tcW w:w="558"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9305E0" w:rsidRPr="009305E0" w:rsidRDefault="009305E0" w:rsidP="009305E0">
            <w:pPr>
              <w:jc w:val="center"/>
              <w:rPr>
                <w:rFonts w:ascii="Calibri" w:hAnsi="Calibri" w:cs="Calibri"/>
                <w:color w:val="000000"/>
                <w:sz w:val="18"/>
              </w:rPr>
            </w:pPr>
            <w:r w:rsidRPr="009305E0">
              <w:rPr>
                <w:rFonts w:ascii="Calibri" w:hAnsi="Calibri" w:cs="Calibri"/>
                <w:color w:val="000000"/>
                <w:sz w:val="18"/>
                <w:szCs w:val="22"/>
              </w:rPr>
              <w:t>0</w:t>
            </w:r>
          </w:p>
        </w:tc>
        <w:tc>
          <w:tcPr>
            <w:tcW w:w="55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9305E0" w:rsidRPr="009305E0" w:rsidRDefault="009305E0" w:rsidP="009305E0">
            <w:pPr>
              <w:jc w:val="center"/>
              <w:rPr>
                <w:rFonts w:ascii="Calibri" w:hAnsi="Calibri" w:cs="Calibri"/>
                <w:color w:val="000000"/>
                <w:sz w:val="18"/>
              </w:rPr>
            </w:pPr>
            <w:r w:rsidRPr="009305E0">
              <w:rPr>
                <w:rFonts w:ascii="Calibri" w:hAnsi="Calibri" w:cs="Calibri"/>
                <w:color w:val="000000"/>
                <w:sz w:val="18"/>
                <w:szCs w:val="22"/>
              </w:rPr>
              <w:t>1</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305E0" w:rsidRPr="009305E0" w:rsidRDefault="009305E0" w:rsidP="009305E0">
            <w:pPr>
              <w:jc w:val="center"/>
              <w:rPr>
                <w:rFonts w:ascii="Calibri" w:hAnsi="Calibri" w:cs="Calibri"/>
                <w:color w:val="000000"/>
                <w:sz w:val="18"/>
              </w:rPr>
            </w:pPr>
            <w:r w:rsidRPr="009305E0">
              <w:rPr>
                <w:rFonts w:ascii="Calibri" w:hAnsi="Calibri" w:cs="Calibri"/>
                <w:color w:val="000000"/>
                <w:sz w:val="18"/>
                <w:szCs w:val="22"/>
              </w:rPr>
              <w:t>1</w:t>
            </w:r>
          </w:p>
        </w:tc>
        <w:tc>
          <w:tcPr>
            <w:tcW w:w="558"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9305E0" w:rsidRPr="009305E0" w:rsidRDefault="009305E0" w:rsidP="009305E0">
            <w:pPr>
              <w:jc w:val="center"/>
              <w:rPr>
                <w:rFonts w:ascii="Calibri" w:hAnsi="Calibri" w:cs="Calibri"/>
                <w:color w:val="9C0006"/>
                <w:sz w:val="18"/>
              </w:rPr>
            </w:pPr>
            <w:r w:rsidRPr="009305E0">
              <w:rPr>
                <w:rFonts w:ascii="Calibri" w:hAnsi="Calibri" w:cs="Calibri"/>
                <w:color w:val="9C0006"/>
                <w:sz w:val="18"/>
                <w:szCs w:val="22"/>
              </w:rPr>
              <w:t>3</w:t>
            </w:r>
          </w:p>
        </w:tc>
      </w:tr>
      <w:tr w:rsidR="009305E0" w:rsidRPr="00DD6094" w:rsidTr="00C71E75">
        <w:trPr>
          <w:trHeight w:val="552"/>
          <w:jc w:val="center"/>
        </w:trPr>
        <w:tc>
          <w:tcPr>
            <w:tcW w:w="2662" w:type="dxa"/>
            <w:tcBorders>
              <w:top w:val="single" w:sz="4" w:space="0" w:color="BFBFBF"/>
              <w:left w:val="single" w:sz="4" w:space="0" w:color="auto"/>
              <w:bottom w:val="single" w:sz="4" w:space="0" w:color="BFBFBF"/>
              <w:right w:val="nil"/>
            </w:tcBorders>
            <w:shd w:val="clear" w:color="auto" w:fill="auto"/>
            <w:vAlign w:val="center"/>
          </w:tcPr>
          <w:p w:rsidR="009305E0" w:rsidRPr="009305E0" w:rsidRDefault="009305E0" w:rsidP="009305E0">
            <w:pPr>
              <w:rPr>
                <w:rFonts w:ascii="Calibri" w:hAnsi="Calibri" w:cs="Calibri"/>
                <w:color w:val="000000"/>
                <w:sz w:val="18"/>
              </w:rPr>
            </w:pPr>
            <w:r w:rsidRPr="009305E0">
              <w:rPr>
                <w:rFonts w:ascii="Calibri" w:hAnsi="Calibri" w:cs="Calibri"/>
                <w:color w:val="000000"/>
                <w:sz w:val="18"/>
                <w:szCs w:val="22"/>
              </w:rPr>
              <w:t>Inne przyczyny</w:t>
            </w:r>
          </w:p>
        </w:tc>
        <w:tc>
          <w:tcPr>
            <w:tcW w:w="55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9305E0" w:rsidRPr="009305E0" w:rsidRDefault="009305E0" w:rsidP="009305E0">
            <w:pPr>
              <w:jc w:val="center"/>
              <w:rPr>
                <w:rFonts w:ascii="Calibri" w:hAnsi="Calibri" w:cs="Calibri"/>
                <w:color w:val="000000"/>
                <w:sz w:val="18"/>
              </w:rPr>
            </w:pPr>
            <w:r w:rsidRPr="009305E0">
              <w:rPr>
                <w:rFonts w:ascii="Calibri" w:hAnsi="Calibri" w:cs="Calibri"/>
                <w:color w:val="000000"/>
                <w:sz w:val="18"/>
                <w:szCs w:val="22"/>
              </w:rPr>
              <w:t>2</w:t>
            </w:r>
          </w:p>
        </w:tc>
        <w:tc>
          <w:tcPr>
            <w:tcW w:w="55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305E0" w:rsidRPr="009305E0" w:rsidRDefault="009305E0" w:rsidP="009305E0">
            <w:pPr>
              <w:jc w:val="center"/>
              <w:rPr>
                <w:rFonts w:ascii="Calibri" w:hAnsi="Calibri" w:cs="Calibri"/>
                <w:color w:val="000000"/>
                <w:sz w:val="18"/>
              </w:rPr>
            </w:pPr>
            <w:r w:rsidRPr="009305E0">
              <w:rPr>
                <w:rFonts w:ascii="Calibri" w:hAnsi="Calibri" w:cs="Calibri"/>
                <w:color w:val="000000"/>
                <w:sz w:val="18"/>
                <w:szCs w:val="22"/>
              </w:rPr>
              <w:t>0</w:t>
            </w:r>
          </w:p>
        </w:tc>
        <w:tc>
          <w:tcPr>
            <w:tcW w:w="558"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9305E0" w:rsidRPr="009305E0" w:rsidRDefault="009305E0" w:rsidP="009305E0">
            <w:pPr>
              <w:jc w:val="center"/>
              <w:rPr>
                <w:rFonts w:ascii="Calibri" w:hAnsi="Calibri" w:cs="Calibri"/>
                <w:color w:val="9C0006"/>
                <w:sz w:val="18"/>
              </w:rPr>
            </w:pPr>
            <w:r w:rsidRPr="009305E0">
              <w:rPr>
                <w:rFonts w:ascii="Calibri" w:hAnsi="Calibri" w:cs="Calibri"/>
                <w:color w:val="9C0006"/>
                <w:sz w:val="18"/>
                <w:szCs w:val="22"/>
              </w:rPr>
              <w:t>2</w:t>
            </w:r>
          </w:p>
        </w:tc>
        <w:tc>
          <w:tcPr>
            <w:tcW w:w="55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9305E0" w:rsidRPr="009305E0" w:rsidRDefault="009305E0" w:rsidP="009305E0">
            <w:pPr>
              <w:jc w:val="center"/>
              <w:rPr>
                <w:rFonts w:ascii="Calibri" w:hAnsi="Calibri" w:cs="Calibri"/>
                <w:color w:val="000000"/>
                <w:sz w:val="18"/>
              </w:rPr>
            </w:pPr>
            <w:r w:rsidRPr="009305E0">
              <w:rPr>
                <w:rFonts w:ascii="Calibri" w:hAnsi="Calibri" w:cs="Calibri"/>
                <w:color w:val="000000"/>
                <w:sz w:val="18"/>
                <w:szCs w:val="22"/>
              </w:rPr>
              <w:t>1</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305E0" w:rsidRPr="009305E0" w:rsidRDefault="009305E0" w:rsidP="009305E0">
            <w:pPr>
              <w:jc w:val="center"/>
              <w:rPr>
                <w:rFonts w:ascii="Calibri" w:hAnsi="Calibri" w:cs="Calibri"/>
                <w:color w:val="000000"/>
                <w:sz w:val="18"/>
              </w:rPr>
            </w:pPr>
            <w:r w:rsidRPr="009305E0">
              <w:rPr>
                <w:rFonts w:ascii="Calibri" w:hAnsi="Calibri" w:cs="Calibri"/>
                <w:color w:val="000000"/>
                <w:sz w:val="18"/>
                <w:szCs w:val="22"/>
              </w:rPr>
              <w:t>0</w:t>
            </w:r>
          </w:p>
        </w:tc>
        <w:tc>
          <w:tcPr>
            <w:tcW w:w="558"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9305E0" w:rsidRPr="009305E0" w:rsidRDefault="009305E0" w:rsidP="009305E0">
            <w:pPr>
              <w:jc w:val="center"/>
              <w:rPr>
                <w:rFonts w:ascii="Calibri" w:hAnsi="Calibri" w:cs="Calibri"/>
                <w:color w:val="000000"/>
                <w:sz w:val="18"/>
              </w:rPr>
            </w:pPr>
            <w:r w:rsidRPr="009305E0">
              <w:rPr>
                <w:rFonts w:ascii="Calibri" w:hAnsi="Calibri" w:cs="Calibri"/>
                <w:color w:val="000000"/>
                <w:sz w:val="18"/>
                <w:szCs w:val="22"/>
              </w:rPr>
              <w:t>0</w:t>
            </w:r>
          </w:p>
        </w:tc>
        <w:tc>
          <w:tcPr>
            <w:tcW w:w="55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9305E0" w:rsidRPr="009305E0" w:rsidRDefault="009305E0" w:rsidP="009305E0">
            <w:pPr>
              <w:jc w:val="center"/>
              <w:rPr>
                <w:rFonts w:ascii="Calibri" w:hAnsi="Calibri" w:cs="Calibri"/>
                <w:color w:val="000000"/>
                <w:sz w:val="18"/>
              </w:rPr>
            </w:pPr>
            <w:r w:rsidRPr="009305E0">
              <w:rPr>
                <w:rFonts w:ascii="Calibri" w:hAnsi="Calibri" w:cs="Calibri"/>
                <w:color w:val="000000"/>
                <w:sz w:val="18"/>
                <w:szCs w:val="22"/>
              </w:rPr>
              <w:t>1</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305E0" w:rsidRPr="009305E0" w:rsidRDefault="009305E0" w:rsidP="009305E0">
            <w:pPr>
              <w:jc w:val="center"/>
              <w:rPr>
                <w:rFonts w:ascii="Calibri" w:hAnsi="Calibri" w:cs="Calibri"/>
                <w:color w:val="000000"/>
                <w:sz w:val="18"/>
              </w:rPr>
            </w:pPr>
            <w:r w:rsidRPr="009305E0">
              <w:rPr>
                <w:rFonts w:ascii="Calibri" w:hAnsi="Calibri" w:cs="Calibri"/>
                <w:color w:val="000000"/>
                <w:sz w:val="18"/>
                <w:szCs w:val="22"/>
              </w:rPr>
              <w:t>0</w:t>
            </w:r>
          </w:p>
        </w:tc>
        <w:tc>
          <w:tcPr>
            <w:tcW w:w="558"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9305E0" w:rsidRPr="009305E0" w:rsidRDefault="009305E0" w:rsidP="009305E0">
            <w:pPr>
              <w:jc w:val="center"/>
              <w:rPr>
                <w:rFonts w:ascii="Calibri" w:hAnsi="Calibri" w:cs="Calibri"/>
                <w:color w:val="9C0006"/>
                <w:sz w:val="18"/>
              </w:rPr>
            </w:pPr>
            <w:r w:rsidRPr="009305E0">
              <w:rPr>
                <w:rFonts w:ascii="Calibri" w:hAnsi="Calibri" w:cs="Calibri"/>
                <w:color w:val="9C0006"/>
                <w:sz w:val="18"/>
                <w:szCs w:val="22"/>
              </w:rPr>
              <w:t>2</w:t>
            </w:r>
          </w:p>
        </w:tc>
        <w:tc>
          <w:tcPr>
            <w:tcW w:w="55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9305E0" w:rsidRPr="009305E0" w:rsidRDefault="009305E0" w:rsidP="009305E0">
            <w:pPr>
              <w:jc w:val="center"/>
              <w:rPr>
                <w:rFonts w:ascii="Calibri" w:hAnsi="Calibri" w:cs="Calibri"/>
                <w:color w:val="000000"/>
                <w:sz w:val="18"/>
              </w:rPr>
            </w:pPr>
            <w:r w:rsidRPr="009305E0">
              <w:rPr>
                <w:rFonts w:ascii="Calibri" w:hAnsi="Calibri" w:cs="Calibri"/>
                <w:color w:val="000000"/>
                <w:sz w:val="18"/>
                <w:szCs w:val="22"/>
              </w:rPr>
              <w:t>8</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305E0" w:rsidRPr="009305E0" w:rsidRDefault="009305E0" w:rsidP="009305E0">
            <w:pPr>
              <w:jc w:val="center"/>
              <w:rPr>
                <w:rFonts w:ascii="Calibri" w:hAnsi="Calibri" w:cs="Calibri"/>
                <w:color w:val="000000"/>
                <w:sz w:val="18"/>
              </w:rPr>
            </w:pPr>
            <w:r w:rsidRPr="009305E0">
              <w:rPr>
                <w:rFonts w:ascii="Calibri" w:hAnsi="Calibri" w:cs="Calibri"/>
                <w:color w:val="000000"/>
                <w:sz w:val="18"/>
                <w:szCs w:val="22"/>
              </w:rPr>
              <w:t>3</w:t>
            </w:r>
          </w:p>
        </w:tc>
        <w:tc>
          <w:tcPr>
            <w:tcW w:w="558"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9305E0" w:rsidRPr="009305E0" w:rsidRDefault="009305E0" w:rsidP="009305E0">
            <w:pPr>
              <w:jc w:val="center"/>
              <w:rPr>
                <w:rFonts w:ascii="Calibri" w:hAnsi="Calibri" w:cs="Calibri"/>
                <w:color w:val="9C0006"/>
                <w:sz w:val="18"/>
              </w:rPr>
            </w:pPr>
            <w:r w:rsidRPr="009305E0">
              <w:rPr>
                <w:rFonts w:ascii="Calibri" w:hAnsi="Calibri" w:cs="Calibri"/>
                <w:color w:val="9C0006"/>
                <w:sz w:val="18"/>
                <w:szCs w:val="22"/>
              </w:rPr>
              <w:t>10</w:t>
            </w:r>
          </w:p>
        </w:tc>
      </w:tr>
      <w:tr w:rsidR="009305E0" w:rsidRPr="00DD6094" w:rsidTr="00C71E75">
        <w:trPr>
          <w:trHeight w:val="288"/>
          <w:jc w:val="center"/>
        </w:trPr>
        <w:tc>
          <w:tcPr>
            <w:tcW w:w="2662" w:type="dxa"/>
            <w:tcBorders>
              <w:top w:val="single" w:sz="4" w:space="0" w:color="BFBFBF"/>
              <w:left w:val="single" w:sz="4" w:space="0" w:color="auto"/>
              <w:bottom w:val="single" w:sz="4" w:space="0" w:color="BFBFBF"/>
              <w:right w:val="nil"/>
            </w:tcBorders>
            <w:shd w:val="clear" w:color="auto" w:fill="auto"/>
            <w:vAlign w:val="center"/>
          </w:tcPr>
          <w:p w:rsidR="009305E0" w:rsidRPr="009305E0" w:rsidRDefault="009305E0" w:rsidP="009305E0">
            <w:pPr>
              <w:rPr>
                <w:rFonts w:ascii="Calibri" w:hAnsi="Calibri" w:cs="Calibri"/>
                <w:color w:val="000000"/>
                <w:sz w:val="18"/>
              </w:rPr>
            </w:pPr>
            <w:r w:rsidRPr="009305E0">
              <w:rPr>
                <w:rFonts w:ascii="Calibri" w:hAnsi="Calibri" w:cs="Calibri"/>
                <w:color w:val="000000"/>
                <w:sz w:val="18"/>
                <w:szCs w:val="22"/>
              </w:rPr>
              <w:t>Leżenie, siedzenie, klęczenie, stanie na jezdni</w:t>
            </w:r>
          </w:p>
        </w:tc>
        <w:tc>
          <w:tcPr>
            <w:tcW w:w="55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9305E0" w:rsidRPr="009305E0" w:rsidRDefault="009305E0" w:rsidP="009305E0">
            <w:pPr>
              <w:jc w:val="center"/>
              <w:rPr>
                <w:rFonts w:ascii="Calibri" w:hAnsi="Calibri" w:cs="Calibri"/>
                <w:color w:val="000000"/>
                <w:sz w:val="18"/>
              </w:rPr>
            </w:pPr>
            <w:r w:rsidRPr="009305E0">
              <w:rPr>
                <w:rFonts w:ascii="Calibri" w:hAnsi="Calibri" w:cs="Calibri"/>
                <w:color w:val="000000"/>
                <w:sz w:val="18"/>
                <w:szCs w:val="22"/>
              </w:rPr>
              <w:t>6</w:t>
            </w:r>
          </w:p>
        </w:tc>
        <w:tc>
          <w:tcPr>
            <w:tcW w:w="55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305E0" w:rsidRPr="009305E0" w:rsidRDefault="009305E0" w:rsidP="009305E0">
            <w:pPr>
              <w:jc w:val="center"/>
              <w:rPr>
                <w:rFonts w:ascii="Calibri" w:hAnsi="Calibri" w:cs="Calibri"/>
                <w:color w:val="000000"/>
                <w:sz w:val="18"/>
              </w:rPr>
            </w:pPr>
            <w:r w:rsidRPr="009305E0">
              <w:rPr>
                <w:rFonts w:ascii="Calibri" w:hAnsi="Calibri" w:cs="Calibri"/>
                <w:color w:val="000000"/>
                <w:sz w:val="18"/>
                <w:szCs w:val="22"/>
              </w:rPr>
              <w:t>4</w:t>
            </w:r>
          </w:p>
        </w:tc>
        <w:tc>
          <w:tcPr>
            <w:tcW w:w="558"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9305E0" w:rsidRPr="009305E0" w:rsidRDefault="009305E0" w:rsidP="009305E0">
            <w:pPr>
              <w:jc w:val="center"/>
              <w:rPr>
                <w:rFonts w:ascii="Calibri" w:hAnsi="Calibri" w:cs="Calibri"/>
                <w:color w:val="006100"/>
                <w:sz w:val="18"/>
              </w:rPr>
            </w:pPr>
            <w:r w:rsidRPr="009305E0">
              <w:rPr>
                <w:rFonts w:ascii="Calibri" w:hAnsi="Calibri" w:cs="Calibri"/>
                <w:color w:val="006100"/>
                <w:sz w:val="18"/>
                <w:szCs w:val="22"/>
              </w:rPr>
              <w:t>1</w:t>
            </w:r>
          </w:p>
        </w:tc>
        <w:tc>
          <w:tcPr>
            <w:tcW w:w="55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9305E0" w:rsidRPr="009305E0" w:rsidRDefault="009305E0" w:rsidP="009305E0">
            <w:pPr>
              <w:jc w:val="center"/>
              <w:rPr>
                <w:rFonts w:ascii="Calibri" w:hAnsi="Calibri" w:cs="Calibri"/>
                <w:color w:val="000000"/>
                <w:sz w:val="18"/>
              </w:rPr>
            </w:pPr>
            <w:r w:rsidRPr="009305E0">
              <w:rPr>
                <w:rFonts w:ascii="Calibri" w:hAnsi="Calibri" w:cs="Calibri"/>
                <w:color w:val="000000"/>
                <w:sz w:val="18"/>
                <w:szCs w:val="22"/>
              </w:rPr>
              <w:t>3</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305E0" w:rsidRPr="009305E0" w:rsidRDefault="009305E0" w:rsidP="009305E0">
            <w:pPr>
              <w:jc w:val="center"/>
              <w:rPr>
                <w:rFonts w:ascii="Calibri" w:hAnsi="Calibri" w:cs="Calibri"/>
                <w:color w:val="000000"/>
                <w:sz w:val="18"/>
              </w:rPr>
            </w:pPr>
            <w:r w:rsidRPr="009305E0">
              <w:rPr>
                <w:rFonts w:ascii="Calibri" w:hAnsi="Calibri" w:cs="Calibri"/>
                <w:color w:val="000000"/>
                <w:sz w:val="18"/>
                <w:szCs w:val="22"/>
              </w:rPr>
              <w:t>2</w:t>
            </w:r>
          </w:p>
        </w:tc>
        <w:tc>
          <w:tcPr>
            <w:tcW w:w="558"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9305E0" w:rsidRPr="009305E0" w:rsidRDefault="009305E0" w:rsidP="009305E0">
            <w:pPr>
              <w:jc w:val="center"/>
              <w:rPr>
                <w:rFonts w:ascii="Calibri" w:hAnsi="Calibri" w:cs="Calibri"/>
                <w:color w:val="006100"/>
                <w:sz w:val="18"/>
              </w:rPr>
            </w:pPr>
            <w:r w:rsidRPr="009305E0">
              <w:rPr>
                <w:rFonts w:ascii="Calibri" w:hAnsi="Calibri" w:cs="Calibri"/>
                <w:color w:val="006100"/>
                <w:sz w:val="18"/>
                <w:szCs w:val="22"/>
              </w:rPr>
              <w:t>0</w:t>
            </w:r>
          </w:p>
        </w:tc>
        <w:tc>
          <w:tcPr>
            <w:tcW w:w="55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9305E0" w:rsidRPr="009305E0" w:rsidRDefault="009305E0" w:rsidP="009305E0">
            <w:pPr>
              <w:jc w:val="center"/>
              <w:rPr>
                <w:rFonts w:ascii="Calibri" w:hAnsi="Calibri" w:cs="Calibri"/>
                <w:color w:val="000000"/>
                <w:sz w:val="18"/>
              </w:rPr>
            </w:pPr>
            <w:r w:rsidRPr="009305E0">
              <w:rPr>
                <w:rFonts w:ascii="Calibri" w:hAnsi="Calibri" w:cs="Calibri"/>
                <w:color w:val="000000"/>
                <w:sz w:val="18"/>
                <w:szCs w:val="22"/>
              </w:rPr>
              <w:t>3</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305E0" w:rsidRPr="009305E0" w:rsidRDefault="009305E0" w:rsidP="009305E0">
            <w:pPr>
              <w:jc w:val="center"/>
              <w:rPr>
                <w:rFonts w:ascii="Calibri" w:hAnsi="Calibri" w:cs="Calibri"/>
                <w:color w:val="000000"/>
                <w:sz w:val="18"/>
              </w:rPr>
            </w:pPr>
            <w:r w:rsidRPr="009305E0">
              <w:rPr>
                <w:rFonts w:ascii="Calibri" w:hAnsi="Calibri" w:cs="Calibri"/>
                <w:color w:val="000000"/>
                <w:sz w:val="18"/>
                <w:szCs w:val="22"/>
              </w:rPr>
              <w:t>2</w:t>
            </w:r>
          </w:p>
        </w:tc>
        <w:tc>
          <w:tcPr>
            <w:tcW w:w="558"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9305E0" w:rsidRPr="009305E0" w:rsidRDefault="009305E0" w:rsidP="009305E0">
            <w:pPr>
              <w:jc w:val="center"/>
              <w:rPr>
                <w:rFonts w:ascii="Calibri" w:hAnsi="Calibri" w:cs="Calibri"/>
                <w:color w:val="006100"/>
                <w:sz w:val="18"/>
              </w:rPr>
            </w:pPr>
            <w:r w:rsidRPr="009305E0">
              <w:rPr>
                <w:rFonts w:ascii="Calibri" w:hAnsi="Calibri" w:cs="Calibri"/>
                <w:color w:val="006100"/>
                <w:sz w:val="18"/>
                <w:szCs w:val="22"/>
              </w:rPr>
              <w:t>1</w:t>
            </w:r>
          </w:p>
        </w:tc>
        <w:tc>
          <w:tcPr>
            <w:tcW w:w="55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9305E0" w:rsidRPr="009305E0" w:rsidRDefault="009305E0" w:rsidP="009305E0">
            <w:pPr>
              <w:jc w:val="center"/>
              <w:rPr>
                <w:rFonts w:ascii="Calibri" w:hAnsi="Calibri" w:cs="Calibri"/>
                <w:color w:val="000000"/>
                <w:sz w:val="18"/>
              </w:rPr>
            </w:pPr>
            <w:r w:rsidRPr="009305E0">
              <w:rPr>
                <w:rFonts w:ascii="Calibri" w:hAnsi="Calibri" w:cs="Calibri"/>
                <w:color w:val="000000"/>
                <w:sz w:val="18"/>
                <w:szCs w:val="22"/>
              </w:rPr>
              <w:t>0</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305E0" w:rsidRPr="009305E0" w:rsidRDefault="009305E0" w:rsidP="009305E0">
            <w:pPr>
              <w:jc w:val="center"/>
              <w:rPr>
                <w:rFonts w:ascii="Calibri" w:hAnsi="Calibri" w:cs="Calibri"/>
                <w:color w:val="000000"/>
                <w:sz w:val="18"/>
              </w:rPr>
            </w:pPr>
            <w:r w:rsidRPr="009305E0">
              <w:rPr>
                <w:rFonts w:ascii="Calibri" w:hAnsi="Calibri" w:cs="Calibri"/>
                <w:color w:val="000000"/>
                <w:sz w:val="18"/>
                <w:szCs w:val="22"/>
              </w:rPr>
              <w:t>2</w:t>
            </w:r>
          </w:p>
        </w:tc>
        <w:tc>
          <w:tcPr>
            <w:tcW w:w="558"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9305E0" w:rsidRPr="009305E0" w:rsidRDefault="009305E0" w:rsidP="009305E0">
            <w:pPr>
              <w:jc w:val="center"/>
              <w:rPr>
                <w:rFonts w:ascii="Calibri" w:hAnsi="Calibri" w:cs="Calibri"/>
                <w:color w:val="006100"/>
                <w:sz w:val="18"/>
              </w:rPr>
            </w:pPr>
            <w:r w:rsidRPr="009305E0">
              <w:rPr>
                <w:rFonts w:ascii="Calibri" w:hAnsi="Calibri" w:cs="Calibri"/>
                <w:color w:val="006100"/>
                <w:sz w:val="18"/>
                <w:szCs w:val="22"/>
              </w:rPr>
              <w:t>0</w:t>
            </w:r>
          </w:p>
        </w:tc>
      </w:tr>
      <w:tr w:rsidR="009305E0" w:rsidRPr="00DD6094" w:rsidTr="00C71E75">
        <w:trPr>
          <w:trHeight w:val="288"/>
          <w:jc w:val="center"/>
        </w:trPr>
        <w:tc>
          <w:tcPr>
            <w:tcW w:w="2662" w:type="dxa"/>
            <w:tcBorders>
              <w:top w:val="single" w:sz="4" w:space="0" w:color="BFBFBF"/>
              <w:left w:val="single" w:sz="4" w:space="0" w:color="auto"/>
              <w:bottom w:val="single" w:sz="4" w:space="0" w:color="BFBFBF"/>
              <w:right w:val="nil"/>
            </w:tcBorders>
            <w:shd w:val="clear" w:color="auto" w:fill="auto"/>
            <w:vAlign w:val="center"/>
          </w:tcPr>
          <w:p w:rsidR="009305E0" w:rsidRPr="009305E0" w:rsidRDefault="009305E0" w:rsidP="009305E0">
            <w:pPr>
              <w:rPr>
                <w:rFonts w:ascii="Calibri" w:hAnsi="Calibri" w:cs="Calibri"/>
                <w:color w:val="000000"/>
                <w:sz w:val="18"/>
              </w:rPr>
            </w:pPr>
            <w:r w:rsidRPr="009305E0">
              <w:rPr>
                <w:rFonts w:ascii="Calibri" w:hAnsi="Calibri" w:cs="Calibri"/>
                <w:color w:val="000000"/>
                <w:sz w:val="18"/>
                <w:szCs w:val="22"/>
              </w:rPr>
              <w:t>Zatrzymanie, cofnięcie się</w:t>
            </w:r>
          </w:p>
        </w:tc>
        <w:tc>
          <w:tcPr>
            <w:tcW w:w="55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9305E0" w:rsidRPr="009305E0" w:rsidRDefault="009305E0" w:rsidP="009305E0">
            <w:pPr>
              <w:jc w:val="center"/>
              <w:rPr>
                <w:rFonts w:ascii="Calibri" w:hAnsi="Calibri" w:cs="Calibri"/>
                <w:color w:val="000000"/>
                <w:sz w:val="18"/>
              </w:rPr>
            </w:pPr>
            <w:r w:rsidRPr="009305E0">
              <w:rPr>
                <w:rFonts w:ascii="Calibri" w:hAnsi="Calibri" w:cs="Calibri"/>
                <w:color w:val="000000"/>
                <w:sz w:val="18"/>
                <w:szCs w:val="22"/>
              </w:rPr>
              <w:t> </w:t>
            </w:r>
          </w:p>
        </w:tc>
        <w:tc>
          <w:tcPr>
            <w:tcW w:w="55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305E0" w:rsidRPr="009305E0" w:rsidRDefault="009305E0" w:rsidP="009305E0">
            <w:pPr>
              <w:jc w:val="center"/>
              <w:rPr>
                <w:rFonts w:ascii="Calibri" w:hAnsi="Calibri" w:cs="Calibri"/>
                <w:color w:val="000000"/>
                <w:sz w:val="18"/>
              </w:rPr>
            </w:pPr>
            <w:r w:rsidRPr="009305E0">
              <w:rPr>
                <w:rFonts w:ascii="Calibri" w:hAnsi="Calibri" w:cs="Calibri"/>
                <w:color w:val="000000"/>
                <w:sz w:val="18"/>
                <w:szCs w:val="22"/>
              </w:rPr>
              <w:t> </w:t>
            </w:r>
          </w:p>
        </w:tc>
        <w:tc>
          <w:tcPr>
            <w:tcW w:w="558"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9305E0" w:rsidRPr="009305E0" w:rsidRDefault="009305E0" w:rsidP="009305E0">
            <w:pPr>
              <w:jc w:val="center"/>
              <w:rPr>
                <w:rFonts w:ascii="Calibri" w:hAnsi="Calibri" w:cs="Calibri"/>
                <w:color w:val="9C0006"/>
                <w:sz w:val="18"/>
              </w:rPr>
            </w:pPr>
            <w:r w:rsidRPr="009305E0">
              <w:rPr>
                <w:rFonts w:ascii="Calibri" w:hAnsi="Calibri" w:cs="Calibri"/>
                <w:color w:val="9C0006"/>
                <w:sz w:val="18"/>
                <w:szCs w:val="22"/>
              </w:rPr>
              <w:t>1</w:t>
            </w:r>
          </w:p>
        </w:tc>
        <w:tc>
          <w:tcPr>
            <w:tcW w:w="55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9305E0" w:rsidRPr="009305E0" w:rsidRDefault="009305E0" w:rsidP="009305E0">
            <w:pPr>
              <w:jc w:val="center"/>
              <w:rPr>
                <w:rFonts w:ascii="Calibri" w:hAnsi="Calibri" w:cs="Calibri"/>
                <w:color w:val="000000"/>
                <w:sz w:val="18"/>
              </w:rPr>
            </w:pPr>
            <w:r w:rsidRPr="009305E0">
              <w:rPr>
                <w:rFonts w:ascii="Calibri" w:hAnsi="Calibri" w:cs="Calibri"/>
                <w:color w:val="000000"/>
                <w:sz w:val="18"/>
                <w:szCs w:val="22"/>
              </w:rPr>
              <w:t> </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305E0" w:rsidRPr="009305E0" w:rsidRDefault="009305E0" w:rsidP="009305E0">
            <w:pPr>
              <w:jc w:val="center"/>
              <w:rPr>
                <w:rFonts w:ascii="Calibri" w:hAnsi="Calibri" w:cs="Calibri"/>
                <w:color w:val="000000"/>
                <w:sz w:val="18"/>
              </w:rPr>
            </w:pPr>
            <w:r w:rsidRPr="009305E0">
              <w:rPr>
                <w:rFonts w:ascii="Calibri" w:hAnsi="Calibri" w:cs="Calibri"/>
                <w:color w:val="000000"/>
                <w:sz w:val="18"/>
                <w:szCs w:val="22"/>
              </w:rPr>
              <w:t> </w:t>
            </w:r>
          </w:p>
        </w:tc>
        <w:tc>
          <w:tcPr>
            <w:tcW w:w="558"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9305E0" w:rsidRPr="009305E0" w:rsidRDefault="009305E0" w:rsidP="009305E0">
            <w:pPr>
              <w:jc w:val="center"/>
              <w:rPr>
                <w:rFonts w:ascii="Calibri" w:hAnsi="Calibri" w:cs="Calibri"/>
                <w:color w:val="000000"/>
                <w:sz w:val="18"/>
              </w:rPr>
            </w:pPr>
            <w:r w:rsidRPr="009305E0">
              <w:rPr>
                <w:rFonts w:ascii="Calibri" w:hAnsi="Calibri" w:cs="Calibri"/>
                <w:color w:val="000000"/>
                <w:sz w:val="18"/>
                <w:szCs w:val="22"/>
              </w:rPr>
              <w:t>0</w:t>
            </w:r>
          </w:p>
        </w:tc>
        <w:tc>
          <w:tcPr>
            <w:tcW w:w="55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9305E0" w:rsidRPr="009305E0" w:rsidRDefault="009305E0" w:rsidP="009305E0">
            <w:pPr>
              <w:jc w:val="center"/>
              <w:rPr>
                <w:rFonts w:ascii="Calibri" w:hAnsi="Calibri" w:cs="Calibri"/>
                <w:color w:val="000000"/>
                <w:sz w:val="18"/>
              </w:rPr>
            </w:pPr>
            <w:r w:rsidRPr="009305E0">
              <w:rPr>
                <w:rFonts w:ascii="Calibri" w:hAnsi="Calibri" w:cs="Calibri"/>
                <w:color w:val="000000"/>
                <w:sz w:val="18"/>
                <w:szCs w:val="22"/>
              </w:rPr>
              <w:t> </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305E0" w:rsidRPr="009305E0" w:rsidRDefault="009305E0" w:rsidP="009305E0">
            <w:pPr>
              <w:jc w:val="center"/>
              <w:rPr>
                <w:rFonts w:ascii="Calibri" w:hAnsi="Calibri" w:cs="Calibri"/>
                <w:color w:val="000000"/>
                <w:sz w:val="18"/>
              </w:rPr>
            </w:pPr>
            <w:r w:rsidRPr="009305E0">
              <w:rPr>
                <w:rFonts w:ascii="Calibri" w:hAnsi="Calibri" w:cs="Calibri"/>
                <w:color w:val="000000"/>
                <w:sz w:val="18"/>
                <w:szCs w:val="22"/>
              </w:rPr>
              <w:t> </w:t>
            </w:r>
          </w:p>
        </w:tc>
        <w:tc>
          <w:tcPr>
            <w:tcW w:w="558"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9305E0" w:rsidRPr="009305E0" w:rsidRDefault="009305E0" w:rsidP="009305E0">
            <w:pPr>
              <w:jc w:val="center"/>
              <w:rPr>
                <w:rFonts w:ascii="Calibri" w:hAnsi="Calibri" w:cs="Calibri"/>
                <w:color w:val="9C0006"/>
                <w:sz w:val="18"/>
              </w:rPr>
            </w:pPr>
            <w:r w:rsidRPr="009305E0">
              <w:rPr>
                <w:rFonts w:ascii="Calibri" w:hAnsi="Calibri" w:cs="Calibri"/>
                <w:color w:val="9C0006"/>
                <w:sz w:val="18"/>
                <w:szCs w:val="22"/>
              </w:rPr>
              <w:t>1</w:t>
            </w:r>
          </w:p>
        </w:tc>
        <w:tc>
          <w:tcPr>
            <w:tcW w:w="55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9305E0" w:rsidRPr="009305E0" w:rsidRDefault="009305E0" w:rsidP="009305E0">
            <w:pPr>
              <w:jc w:val="center"/>
              <w:rPr>
                <w:rFonts w:ascii="Calibri" w:hAnsi="Calibri" w:cs="Calibri"/>
                <w:color w:val="000000"/>
                <w:sz w:val="18"/>
              </w:rPr>
            </w:pPr>
            <w:r w:rsidRPr="009305E0">
              <w:rPr>
                <w:rFonts w:ascii="Calibri" w:hAnsi="Calibri" w:cs="Calibri"/>
                <w:color w:val="000000"/>
                <w:sz w:val="18"/>
                <w:szCs w:val="22"/>
              </w:rPr>
              <w:t> </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305E0" w:rsidRPr="009305E0" w:rsidRDefault="009305E0" w:rsidP="009305E0">
            <w:pPr>
              <w:jc w:val="center"/>
              <w:rPr>
                <w:rFonts w:ascii="Calibri" w:hAnsi="Calibri" w:cs="Calibri"/>
                <w:color w:val="000000"/>
                <w:sz w:val="18"/>
              </w:rPr>
            </w:pPr>
            <w:r w:rsidRPr="009305E0">
              <w:rPr>
                <w:rFonts w:ascii="Calibri" w:hAnsi="Calibri" w:cs="Calibri"/>
                <w:color w:val="000000"/>
                <w:sz w:val="18"/>
                <w:szCs w:val="22"/>
              </w:rPr>
              <w:t> </w:t>
            </w:r>
          </w:p>
        </w:tc>
        <w:tc>
          <w:tcPr>
            <w:tcW w:w="558"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9305E0" w:rsidRPr="009305E0" w:rsidRDefault="009305E0" w:rsidP="009305E0">
            <w:pPr>
              <w:jc w:val="center"/>
              <w:rPr>
                <w:rFonts w:ascii="Calibri" w:hAnsi="Calibri" w:cs="Calibri"/>
                <w:color w:val="000000"/>
                <w:sz w:val="18"/>
              </w:rPr>
            </w:pPr>
            <w:r w:rsidRPr="009305E0">
              <w:rPr>
                <w:rFonts w:ascii="Calibri" w:hAnsi="Calibri" w:cs="Calibri"/>
                <w:color w:val="000000"/>
                <w:sz w:val="18"/>
                <w:szCs w:val="22"/>
              </w:rPr>
              <w:t>0</w:t>
            </w:r>
          </w:p>
        </w:tc>
      </w:tr>
      <w:tr w:rsidR="009305E0" w:rsidRPr="00DD6094" w:rsidTr="00C71E75">
        <w:trPr>
          <w:trHeight w:val="298"/>
          <w:jc w:val="center"/>
        </w:trPr>
        <w:tc>
          <w:tcPr>
            <w:tcW w:w="2662" w:type="dxa"/>
            <w:tcBorders>
              <w:top w:val="single" w:sz="4" w:space="0" w:color="BFBFBF"/>
              <w:left w:val="single" w:sz="4" w:space="0" w:color="auto"/>
              <w:bottom w:val="single" w:sz="8" w:space="0" w:color="auto"/>
              <w:right w:val="nil"/>
            </w:tcBorders>
            <w:shd w:val="clear" w:color="auto" w:fill="auto"/>
            <w:vAlign w:val="center"/>
          </w:tcPr>
          <w:p w:rsidR="009305E0" w:rsidRPr="009305E0" w:rsidRDefault="009305E0" w:rsidP="009305E0">
            <w:pPr>
              <w:rPr>
                <w:rFonts w:ascii="Calibri" w:hAnsi="Calibri" w:cs="Calibri"/>
                <w:color w:val="000000"/>
                <w:sz w:val="18"/>
              </w:rPr>
            </w:pPr>
            <w:r w:rsidRPr="009305E0">
              <w:rPr>
                <w:rFonts w:ascii="Calibri" w:hAnsi="Calibri" w:cs="Calibri"/>
                <w:color w:val="000000"/>
                <w:sz w:val="18"/>
                <w:szCs w:val="22"/>
              </w:rPr>
              <w:t>Wejście na jezdnię przy czerwonym świetle</w:t>
            </w:r>
          </w:p>
        </w:tc>
        <w:tc>
          <w:tcPr>
            <w:tcW w:w="557"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9305E0" w:rsidRPr="009305E0" w:rsidRDefault="009305E0" w:rsidP="009305E0">
            <w:pPr>
              <w:jc w:val="center"/>
              <w:rPr>
                <w:rFonts w:ascii="Calibri" w:hAnsi="Calibri" w:cs="Calibri"/>
                <w:color w:val="000000"/>
                <w:sz w:val="18"/>
              </w:rPr>
            </w:pPr>
            <w:r w:rsidRPr="009305E0">
              <w:rPr>
                <w:rFonts w:ascii="Calibri" w:hAnsi="Calibri" w:cs="Calibri"/>
                <w:color w:val="000000"/>
                <w:sz w:val="18"/>
                <w:szCs w:val="22"/>
              </w:rPr>
              <w:t>1</w:t>
            </w:r>
          </w:p>
        </w:tc>
        <w:tc>
          <w:tcPr>
            <w:tcW w:w="557"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9305E0" w:rsidRPr="009305E0" w:rsidRDefault="009305E0" w:rsidP="009305E0">
            <w:pPr>
              <w:jc w:val="center"/>
              <w:rPr>
                <w:rFonts w:ascii="Calibri" w:hAnsi="Calibri" w:cs="Calibri"/>
                <w:color w:val="000000"/>
                <w:sz w:val="18"/>
              </w:rPr>
            </w:pPr>
            <w:r w:rsidRPr="009305E0">
              <w:rPr>
                <w:rFonts w:ascii="Calibri" w:hAnsi="Calibri" w:cs="Calibri"/>
                <w:color w:val="000000"/>
                <w:sz w:val="18"/>
                <w:szCs w:val="22"/>
              </w:rPr>
              <w:t>4</w:t>
            </w:r>
          </w:p>
        </w:tc>
        <w:tc>
          <w:tcPr>
            <w:tcW w:w="558" w:type="dxa"/>
            <w:tcBorders>
              <w:top w:val="single" w:sz="4" w:space="0" w:color="BFBFBF"/>
              <w:left w:val="single" w:sz="4" w:space="0" w:color="BFBFBF"/>
              <w:bottom w:val="single" w:sz="8" w:space="0" w:color="auto"/>
              <w:right w:val="single" w:sz="8" w:space="0" w:color="auto"/>
            </w:tcBorders>
            <w:shd w:val="clear" w:color="000000" w:fill="C6EFCE"/>
            <w:noWrap/>
            <w:vAlign w:val="center"/>
          </w:tcPr>
          <w:p w:rsidR="009305E0" w:rsidRPr="009305E0" w:rsidRDefault="009305E0" w:rsidP="009305E0">
            <w:pPr>
              <w:jc w:val="center"/>
              <w:rPr>
                <w:rFonts w:ascii="Calibri" w:hAnsi="Calibri" w:cs="Calibri"/>
                <w:color w:val="006100"/>
                <w:sz w:val="18"/>
              </w:rPr>
            </w:pPr>
            <w:r w:rsidRPr="009305E0">
              <w:rPr>
                <w:rFonts w:ascii="Calibri" w:hAnsi="Calibri" w:cs="Calibri"/>
                <w:color w:val="006100"/>
                <w:sz w:val="18"/>
                <w:szCs w:val="22"/>
              </w:rPr>
              <w:t>0</w:t>
            </w:r>
          </w:p>
        </w:tc>
        <w:tc>
          <w:tcPr>
            <w:tcW w:w="558"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9305E0" w:rsidRPr="009305E0" w:rsidRDefault="009305E0" w:rsidP="009305E0">
            <w:pPr>
              <w:jc w:val="center"/>
              <w:rPr>
                <w:rFonts w:ascii="Calibri" w:hAnsi="Calibri" w:cs="Calibri"/>
                <w:color w:val="000000"/>
                <w:sz w:val="18"/>
              </w:rPr>
            </w:pPr>
            <w:r w:rsidRPr="009305E0">
              <w:rPr>
                <w:rFonts w:ascii="Calibri" w:hAnsi="Calibri" w:cs="Calibri"/>
                <w:color w:val="000000"/>
                <w:sz w:val="18"/>
                <w:szCs w:val="22"/>
              </w:rPr>
              <w:t>0</w:t>
            </w:r>
          </w:p>
        </w:tc>
        <w:tc>
          <w:tcPr>
            <w:tcW w:w="558"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9305E0" w:rsidRPr="009305E0" w:rsidRDefault="009305E0" w:rsidP="009305E0">
            <w:pPr>
              <w:jc w:val="center"/>
              <w:rPr>
                <w:rFonts w:ascii="Calibri" w:hAnsi="Calibri" w:cs="Calibri"/>
                <w:color w:val="000000"/>
                <w:sz w:val="18"/>
              </w:rPr>
            </w:pPr>
            <w:r w:rsidRPr="009305E0">
              <w:rPr>
                <w:rFonts w:ascii="Calibri" w:hAnsi="Calibri" w:cs="Calibri"/>
                <w:color w:val="000000"/>
                <w:sz w:val="18"/>
                <w:szCs w:val="22"/>
              </w:rPr>
              <w:t>0</w:t>
            </w:r>
          </w:p>
        </w:tc>
        <w:tc>
          <w:tcPr>
            <w:tcW w:w="558" w:type="dxa"/>
            <w:tcBorders>
              <w:top w:val="single" w:sz="4" w:space="0" w:color="BFBFBF"/>
              <w:left w:val="single" w:sz="4" w:space="0" w:color="BFBFBF"/>
              <w:bottom w:val="single" w:sz="8" w:space="0" w:color="auto"/>
              <w:right w:val="single" w:sz="8" w:space="0" w:color="auto"/>
            </w:tcBorders>
            <w:shd w:val="clear" w:color="auto" w:fill="auto"/>
            <w:noWrap/>
            <w:vAlign w:val="center"/>
          </w:tcPr>
          <w:p w:rsidR="009305E0" w:rsidRPr="009305E0" w:rsidRDefault="009305E0" w:rsidP="009305E0">
            <w:pPr>
              <w:jc w:val="center"/>
              <w:rPr>
                <w:rFonts w:ascii="Calibri" w:hAnsi="Calibri" w:cs="Calibri"/>
                <w:color w:val="000000"/>
                <w:sz w:val="18"/>
              </w:rPr>
            </w:pPr>
            <w:r w:rsidRPr="009305E0">
              <w:rPr>
                <w:rFonts w:ascii="Calibri" w:hAnsi="Calibri" w:cs="Calibri"/>
                <w:color w:val="000000"/>
                <w:sz w:val="18"/>
                <w:szCs w:val="22"/>
              </w:rPr>
              <w:t>0</w:t>
            </w:r>
          </w:p>
        </w:tc>
        <w:tc>
          <w:tcPr>
            <w:tcW w:w="558"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9305E0" w:rsidRPr="009305E0" w:rsidRDefault="009305E0" w:rsidP="009305E0">
            <w:pPr>
              <w:jc w:val="center"/>
              <w:rPr>
                <w:rFonts w:ascii="Calibri" w:hAnsi="Calibri" w:cs="Calibri"/>
                <w:color w:val="000000"/>
                <w:sz w:val="18"/>
              </w:rPr>
            </w:pPr>
            <w:r w:rsidRPr="009305E0">
              <w:rPr>
                <w:rFonts w:ascii="Calibri" w:hAnsi="Calibri" w:cs="Calibri"/>
                <w:color w:val="000000"/>
                <w:sz w:val="18"/>
                <w:szCs w:val="22"/>
              </w:rPr>
              <w:t>1</w:t>
            </w:r>
          </w:p>
        </w:tc>
        <w:tc>
          <w:tcPr>
            <w:tcW w:w="558"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9305E0" w:rsidRPr="009305E0" w:rsidRDefault="009305E0" w:rsidP="009305E0">
            <w:pPr>
              <w:jc w:val="center"/>
              <w:rPr>
                <w:rFonts w:ascii="Calibri" w:hAnsi="Calibri" w:cs="Calibri"/>
                <w:color w:val="000000"/>
                <w:sz w:val="18"/>
              </w:rPr>
            </w:pPr>
            <w:r w:rsidRPr="009305E0">
              <w:rPr>
                <w:rFonts w:ascii="Calibri" w:hAnsi="Calibri" w:cs="Calibri"/>
                <w:color w:val="000000"/>
                <w:sz w:val="18"/>
                <w:szCs w:val="22"/>
              </w:rPr>
              <w:t>4</w:t>
            </w:r>
          </w:p>
        </w:tc>
        <w:tc>
          <w:tcPr>
            <w:tcW w:w="558" w:type="dxa"/>
            <w:tcBorders>
              <w:top w:val="single" w:sz="4" w:space="0" w:color="BFBFBF"/>
              <w:left w:val="single" w:sz="4" w:space="0" w:color="BFBFBF"/>
              <w:bottom w:val="single" w:sz="8" w:space="0" w:color="auto"/>
              <w:right w:val="single" w:sz="8" w:space="0" w:color="auto"/>
            </w:tcBorders>
            <w:shd w:val="clear" w:color="000000" w:fill="C6EFCE"/>
            <w:noWrap/>
            <w:vAlign w:val="center"/>
          </w:tcPr>
          <w:p w:rsidR="009305E0" w:rsidRPr="009305E0" w:rsidRDefault="009305E0" w:rsidP="009305E0">
            <w:pPr>
              <w:jc w:val="center"/>
              <w:rPr>
                <w:rFonts w:ascii="Calibri" w:hAnsi="Calibri" w:cs="Calibri"/>
                <w:color w:val="006100"/>
                <w:sz w:val="18"/>
              </w:rPr>
            </w:pPr>
            <w:r w:rsidRPr="009305E0">
              <w:rPr>
                <w:rFonts w:ascii="Calibri" w:hAnsi="Calibri" w:cs="Calibri"/>
                <w:color w:val="006100"/>
                <w:sz w:val="18"/>
                <w:szCs w:val="22"/>
              </w:rPr>
              <w:t>0</w:t>
            </w:r>
          </w:p>
        </w:tc>
        <w:tc>
          <w:tcPr>
            <w:tcW w:w="558"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9305E0" w:rsidRPr="009305E0" w:rsidRDefault="009305E0" w:rsidP="009305E0">
            <w:pPr>
              <w:jc w:val="center"/>
              <w:rPr>
                <w:rFonts w:ascii="Calibri" w:hAnsi="Calibri" w:cs="Calibri"/>
                <w:color w:val="000000"/>
                <w:sz w:val="18"/>
              </w:rPr>
            </w:pPr>
            <w:r w:rsidRPr="009305E0">
              <w:rPr>
                <w:rFonts w:ascii="Calibri" w:hAnsi="Calibri" w:cs="Calibri"/>
                <w:color w:val="000000"/>
                <w:sz w:val="18"/>
                <w:szCs w:val="22"/>
              </w:rPr>
              <w:t>2</w:t>
            </w:r>
          </w:p>
        </w:tc>
        <w:tc>
          <w:tcPr>
            <w:tcW w:w="558"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9305E0" w:rsidRPr="009305E0" w:rsidRDefault="009305E0" w:rsidP="009305E0">
            <w:pPr>
              <w:jc w:val="center"/>
              <w:rPr>
                <w:rFonts w:ascii="Calibri" w:hAnsi="Calibri" w:cs="Calibri"/>
                <w:color w:val="000000"/>
                <w:sz w:val="18"/>
              </w:rPr>
            </w:pPr>
            <w:r w:rsidRPr="009305E0">
              <w:rPr>
                <w:rFonts w:ascii="Calibri" w:hAnsi="Calibri" w:cs="Calibri"/>
                <w:color w:val="000000"/>
                <w:sz w:val="18"/>
                <w:szCs w:val="22"/>
              </w:rPr>
              <w:t>2</w:t>
            </w:r>
          </w:p>
        </w:tc>
        <w:tc>
          <w:tcPr>
            <w:tcW w:w="558" w:type="dxa"/>
            <w:tcBorders>
              <w:top w:val="single" w:sz="4" w:space="0" w:color="BFBFBF"/>
              <w:left w:val="single" w:sz="4" w:space="0" w:color="BFBFBF"/>
              <w:bottom w:val="single" w:sz="8" w:space="0" w:color="auto"/>
              <w:right w:val="single" w:sz="4" w:space="0" w:color="auto"/>
            </w:tcBorders>
            <w:shd w:val="clear" w:color="auto" w:fill="auto"/>
            <w:noWrap/>
            <w:vAlign w:val="center"/>
          </w:tcPr>
          <w:p w:rsidR="009305E0" w:rsidRPr="009305E0" w:rsidRDefault="009305E0" w:rsidP="009305E0">
            <w:pPr>
              <w:jc w:val="center"/>
              <w:rPr>
                <w:rFonts w:ascii="Calibri" w:hAnsi="Calibri" w:cs="Calibri"/>
                <w:color w:val="000000"/>
                <w:sz w:val="18"/>
              </w:rPr>
            </w:pPr>
            <w:r w:rsidRPr="009305E0">
              <w:rPr>
                <w:rFonts w:ascii="Calibri" w:hAnsi="Calibri" w:cs="Calibri"/>
                <w:color w:val="000000"/>
                <w:sz w:val="18"/>
                <w:szCs w:val="22"/>
              </w:rPr>
              <w:t>2</w:t>
            </w:r>
          </w:p>
        </w:tc>
      </w:tr>
      <w:tr w:rsidR="009305E0" w:rsidRPr="00DD6094" w:rsidTr="00C71E75">
        <w:trPr>
          <w:trHeight w:val="288"/>
          <w:jc w:val="center"/>
        </w:trPr>
        <w:tc>
          <w:tcPr>
            <w:tcW w:w="2662" w:type="dxa"/>
            <w:tcBorders>
              <w:top w:val="single" w:sz="8" w:space="0" w:color="auto"/>
              <w:left w:val="single" w:sz="4" w:space="0" w:color="auto"/>
              <w:bottom w:val="single" w:sz="4" w:space="0" w:color="auto"/>
              <w:right w:val="nil"/>
            </w:tcBorders>
            <w:shd w:val="clear" w:color="FFFFFF" w:fill="FFFFFF"/>
            <w:noWrap/>
            <w:vAlign w:val="center"/>
          </w:tcPr>
          <w:p w:rsidR="009305E0" w:rsidRPr="009305E0" w:rsidRDefault="009305E0" w:rsidP="009305E0">
            <w:pPr>
              <w:rPr>
                <w:rFonts w:ascii="Calibri" w:hAnsi="Calibri" w:cs="Calibri"/>
                <w:b/>
                <w:bCs/>
                <w:color w:val="000000"/>
                <w:sz w:val="18"/>
              </w:rPr>
            </w:pPr>
            <w:r w:rsidRPr="009305E0">
              <w:rPr>
                <w:rFonts w:ascii="Calibri" w:hAnsi="Calibri" w:cs="Calibri"/>
                <w:b/>
                <w:bCs/>
                <w:color w:val="000000"/>
                <w:sz w:val="18"/>
                <w:szCs w:val="22"/>
              </w:rPr>
              <w:t>Ogółem</w:t>
            </w:r>
          </w:p>
        </w:tc>
        <w:tc>
          <w:tcPr>
            <w:tcW w:w="557" w:type="dxa"/>
            <w:tcBorders>
              <w:top w:val="single" w:sz="8" w:space="0" w:color="auto"/>
              <w:left w:val="single" w:sz="8" w:space="0" w:color="auto"/>
              <w:bottom w:val="single" w:sz="4" w:space="0" w:color="auto"/>
              <w:right w:val="single" w:sz="4" w:space="0" w:color="BFBFBF"/>
            </w:tcBorders>
            <w:shd w:val="clear" w:color="FFFFFF" w:fill="FFFFFF"/>
            <w:noWrap/>
            <w:vAlign w:val="center"/>
          </w:tcPr>
          <w:p w:rsidR="009305E0" w:rsidRPr="009305E0" w:rsidRDefault="009305E0" w:rsidP="009305E0">
            <w:pPr>
              <w:jc w:val="center"/>
              <w:rPr>
                <w:rFonts w:ascii="Calibri" w:hAnsi="Calibri" w:cs="Calibri"/>
                <w:b/>
                <w:bCs/>
                <w:color w:val="000000"/>
                <w:sz w:val="18"/>
              </w:rPr>
            </w:pPr>
            <w:r w:rsidRPr="009305E0">
              <w:rPr>
                <w:rFonts w:ascii="Calibri" w:hAnsi="Calibri" w:cs="Calibri"/>
                <w:b/>
                <w:bCs/>
                <w:color w:val="000000"/>
                <w:sz w:val="18"/>
                <w:szCs w:val="22"/>
              </w:rPr>
              <w:t>40</w:t>
            </w:r>
          </w:p>
        </w:tc>
        <w:tc>
          <w:tcPr>
            <w:tcW w:w="557" w:type="dxa"/>
            <w:tcBorders>
              <w:top w:val="single" w:sz="8" w:space="0" w:color="auto"/>
              <w:left w:val="single" w:sz="4" w:space="0" w:color="BFBFBF"/>
              <w:bottom w:val="single" w:sz="4" w:space="0" w:color="auto"/>
              <w:right w:val="single" w:sz="4" w:space="0" w:color="BFBFBF"/>
            </w:tcBorders>
            <w:shd w:val="clear" w:color="FFFFFF" w:fill="FFFFFF"/>
            <w:noWrap/>
            <w:vAlign w:val="center"/>
          </w:tcPr>
          <w:p w:rsidR="009305E0" w:rsidRPr="009305E0" w:rsidRDefault="009305E0" w:rsidP="009305E0">
            <w:pPr>
              <w:jc w:val="center"/>
              <w:rPr>
                <w:rFonts w:ascii="Calibri" w:hAnsi="Calibri" w:cs="Calibri"/>
                <w:b/>
                <w:bCs/>
                <w:color w:val="000000"/>
                <w:sz w:val="18"/>
              </w:rPr>
            </w:pPr>
            <w:r w:rsidRPr="009305E0">
              <w:rPr>
                <w:rFonts w:ascii="Calibri" w:hAnsi="Calibri" w:cs="Calibri"/>
                <w:b/>
                <w:bCs/>
                <w:color w:val="000000"/>
                <w:sz w:val="18"/>
                <w:szCs w:val="22"/>
              </w:rPr>
              <w:t>33</w:t>
            </w:r>
          </w:p>
        </w:tc>
        <w:tc>
          <w:tcPr>
            <w:tcW w:w="558" w:type="dxa"/>
            <w:tcBorders>
              <w:top w:val="single" w:sz="8" w:space="0" w:color="auto"/>
              <w:left w:val="single" w:sz="4" w:space="0" w:color="BFBFBF"/>
              <w:bottom w:val="single" w:sz="4" w:space="0" w:color="auto"/>
              <w:right w:val="single" w:sz="8" w:space="0" w:color="auto"/>
            </w:tcBorders>
            <w:shd w:val="clear" w:color="FFFFFF" w:fill="C6EFCE"/>
            <w:noWrap/>
            <w:vAlign w:val="center"/>
          </w:tcPr>
          <w:p w:rsidR="009305E0" w:rsidRPr="009305E0" w:rsidRDefault="009305E0" w:rsidP="009305E0">
            <w:pPr>
              <w:jc w:val="center"/>
              <w:rPr>
                <w:rFonts w:ascii="Calibri" w:hAnsi="Calibri" w:cs="Calibri"/>
                <w:b/>
                <w:bCs/>
                <w:color w:val="006100"/>
                <w:sz w:val="18"/>
              </w:rPr>
            </w:pPr>
            <w:r w:rsidRPr="009305E0">
              <w:rPr>
                <w:rFonts w:ascii="Calibri" w:hAnsi="Calibri" w:cs="Calibri"/>
                <w:b/>
                <w:bCs/>
                <w:color w:val="006100"/>
                <w:sz w:val="18"/>
                <w:szCs w:val="22"/>
              </w:rPr>
              <w:t>30</w:t>
            </w:r>
          </w:p>
        </w:tc>
        <w:tc>
          <w:tcPr>
            <w:tcW w:w="558" w:type="dxa"/>
            <w:tcBorders>
              <w:top w:val="single" w:sz="8" w:space="0" w:color="auto"/>
              <w:left w:val="single" w:sz="8" w:space="0" w:color="auto"/>
              <w:bottom w:val="single" w:sz="4" w:space="0" w:color="auto"/>
              <w:right w:val="single" w:sz="4" w:space="0" w:color="BFBFBF"/>
            </w:tcBorders>
            <w:shd w:val="clear" w:color="FFFFFF" w:fill="FFFFFF"/>
            <w:noWrap/>
            <w:vAlign w:val="center"/>
          </w:tcPr>
          <w:p w:rsidR="009305E0" w:rsidRPr="009305E0" w:rsidRDefault="009305E0" w:rsidP="009305E0">
            <w:pPr>
              <w:jc w:val="center"/>
              <w:rPr>
                <w:rFonts w:ascii="Calibri" w:hAnsi="Calibri" w:cs="Calibri"/>
                <w:b/>
                <w:bCs/>
                <w:color w:val="000000"/>
                <w:sz w:val="18"/>
              </w:rPr>
            </w:pPr>
            <w:r w:rsidRPr="009305E0">
              <w:rPr>
                <w:rFonts w:ascii="Calibri" w:hAnsi="Calibri" w:cs="Calibri"/>
                <w:b/>
                <w:bCs/>
                <w:color w:val="000000"/>
                <w:sz w:val="18"/>
                <w:szCs w:val="22"/>
              </w:rPr>
              <w:t>12</w:t>
            </w:r>
          </w:p>
        </w:tc>
        <w:tc>
          <w:tcPr>
            <w:tcW w:w="558" w:type="dxa"/>
            <w:tcBorders>
              <w:top w:val="single" w:sz="8" w:space="0" w:color="auto"/>
              <w:left w:val="single" w:sz="4" w:space="0" w:color="BFBFBF"/>
              <w:bottom w:val="single" w:sz="4" w:space="0" w:color="auto"/>
              <w:right w:val="single" w:sz="4" w:space="0" w:color="BFBFBF"/>
            </w:tcBorders>
            <w:shd w:val="clear" w:color="FFFFFF" w:fill="FFFFFF"/>
            <w:noWrap/>
            <w:vAlign w:val="center"/>
          </w:tcPr>
          <w:p w:rsidR="009305E0" w:rsidRPr="009305E0" w:rsidRDefault="009305E0" w:rsidP="009305E0">
            <w:pPr>
              <w:jc w:val="center"/>
              <w:rPr>
                <w:rFonts w:ascii="Calibri" w:hAnsi="Calibri" w:cs="Calibri"/>
                <w:b/>
                <w:bCs/>
                <w:color w:val="000000"/>
                <w:sz w:val="18"/>
              </w:rPr>
            </w:pPr>
            <w:r w:rsidRPr="009305E0">
              <w:rPr>
                <w:rFonts w:ascii="Calibri" w:hAnsi="Calibri" w:cs="Calibri"/>
                <w:b/>
                <w:bCs/>
                <w:color w:val="000000"/>
                <w:sz w:val="18"/>
                <w:szCs w:val="22"/>
              </w:rPr>
              <w:t>3</w:t>
            </w:r>
          </w:p>
        </w:tc>
        <w:tc>
          <w:tcPr>
            <w:tcW w:w="558" w:type="dxa"/>
            <w:tcBorders>
              <w:top w:val="single" w:sz="8" w:space="0" w:color="auto"/>
              <w:left w:val="single" w:sz="4" w:space="0" w:color="BFBFBF"/>
              <w:bottom w:val="single" w:sz="4" w:space="0" w:color="auto"/>
              <w:right w:val="single" w:sz="8" w:space="0" w:color="auto"/>
            </w:tcBorders>
            <w:shd w:val="clear" w:color="FFFFFF" w:fill="FFC7CE"/>
            <w:noWrap/>
            <w:vAlign w:val="center"/>
          </w:tcPr>
          <w:p w:rsidR="009305E0" w:rsidRPr="009305E0" w:rsidRDefault="009305E0" w:rsidP="009305E0">
            <w:pPr>
              <w:jc w:val="center"/>
              <w:rPr>
                <w:rFonts w:ascii="Calibri" w:hAnsi="Calibri" w:cs="Calibri"/>
                <w:b/>
                <w:bCs/>
                <w:color w:val="9C0006"/>
                <w:sz w:val="18"/>
              </w:rPr>
            </w:pPr>
            <w:r w:rsidRPr="009305E0">
              <w:rPr>
                <w:rFonts w:ascii="Calibri" w:hAnsi="Calibri" w:cs="Calibri"/>
                <w:b/>
                <w:bCs/>
                <w:color w:val="9C0006"/>
                <w:sz w:val="18"/>
                <w:szCs w:val="22"/>
              </w:rPr>
              <w:t>6</w:t>
            </w:r>
          </w:p>
        </w:tc>
        <w:tc>
          <w:tcPr>
            <w:tcW w:w="558" w:type="dxa"/>
            <w:tcBorders>
              <w:top w:val="single" w:sz="8" w:space="0" w:color="auto"/>
              <w:left w:val="single" w:sz="8" w:space="0" w:color="auto"/>
              <w:bottom w:val="single" w:sz="4" w:space="0" w:color="auto"/>
              <w:right w:val="single" w:sz="4" w:space="0" w:color="BFBFBF"/>
            </w:tcBorders>
            <w:shd w:val="clear" w:color="FFFFFF" w:fill="FFFFFF"/>
            <w:noWrap/>
            <w:vAlign w:val="center"/>
          </w:tcPr>
          <w:p w:rsidR="009305E0" w:rsidRPr="009305E0" w:rsidRDefault="009305E0" w:rsidP="009305E0">
            <w:pPr>
              <w:jc w:val="center"/>
              <w:rPr>
                <w:rFonts w:ascii="Calibri" w:hAnsi="Calibri" w:cs="Calibri"/>
                <w:b/>
                <w:bCs/>
                <w:color w:val="000000"/>
                <w:sz w:val="18"/>
              </w:rPr>
            </w:pPr>
            <w:r w:rsidRPr="009305E0">
              <w:rPr>
                <w:rFonts w:ascii="Calibri" w:hAnsi="Calibri" w:cs="Calibri"/>
                <w:b/>
                <w:bCs/>
                <w:color w:val="000000"/>
                <w:sz w:val="18"/>
                <w:szCs w:val="22"/>
              </w:rPr>
              <w:t>28</w:t>
            </w:r>
          </w:p>
        </w:tc>
        <w:tc>
          <w:tcPr>
            <w:tcW w:w="558" w:type="dxa"/>
            <w:tcBorders>
              <w:top w:val="single" w:sz="8" w:space="0" w:color="auto"/>
              <w:left w:val="single" w:sz="4" w:space="0" w:color="BFBFBF"/>
              <w:bottom w:val="single" w:sz="4" w:space="0" w:color="auto"/>
              <w:right w:val="single" w:sz="4" w:space="0" w:color="BFBFBF"/>
            </w:tcBorders>
            <w:shd w:val="clear" w:color="FFFFFF" w:fill="FFFFFF"/>
            <w:noWrap/>
            <w:vAlign w:val="center"/>
          </w:tcPr>
          <w:p w:rsidR="009305E0" w:rsidRPr="009305E0" w:rsidRDefault="009305E0" w:rsidP="009305E0">
            <w:pPr>
              <w:jc w:val="center"/>
              <w:rPr>
                <w:rFonts w:ascii="Calibri" w:hAnsi="Calibri" w:cs="Calibri"/>
                <w:b/>
                <w:bCs/>
                <w:color w:val="000000"/>
                <w:sz w:val="18"/>
              </w:rPr>
            </w:pPr>
            <w:r w:rsidRPr="009305E0">
              <w:rPr>
                <w:rFonts w:ascii="Calibri" w:hAnsi="Calibri" w:cs="Calibri"/>
                <w:b/>
                <w:bCs/>
                <w:color w:val="000000"/>
                <w:sz w:val="18"/>
                <w:szCs w:val="22"/>
              </w:rPr>
              <w:t>31</w:t>
            </w:r>
          </w:p>
        </w:tc>
        <w:tc>
          <w:tcPr>
            <w:tcW w:w="558" w:type="dxa"/>
            <w:tcBorders>
              <w:top w:val="single" w:sz="8" w:space="0" w:color="auto"/>
              <w:left w:val="single" w:sz="4" w:space="0" w:color="BFBFBF"/>
              <w:bottom w:val="single" w:sz="4" w:space="0" w:color="auto"/>
              <w:right w:val="single" w:sz="8" w:space="0" w:color="auto"/>
            </w:tcBorders>
            <w:shd w:val="clear" w:color="FFFFFF" w:fill="C6EFCE"/>
            <w:noWrap/>
            <w:vAlign w:val="center"/>
          </w:tcPr>
          <w:p w:rsidR="009305E0" w:rsidRPr="009305E0" w:rsidRDefault="009305E0" w:rsidP="009305E0">
            <w:pPr>
              <w:jc w:val="center"/>
              <w:rPr>
                <w:rFonts w:ascii="Calibri" w:hAnsi="Calibri" w:cs="Calibri"/>
                <w:b/>
                <w:bCs/>
                <w:color w:val="006100"/>
                <w:sz w:val="18"/>
              </w:rPr>
            </w:pPr>
            <w:r w:rsidRPr="009305E0">
              <w:rPr>
                <w:rFonts w:ascii="Calibri" w:hAnsi="Calibri" w:cs="Calibri"/>
                <w:b/>
                <w:bCs/>
                <w:color w:val="006100"/>
                <w:sz w:val="18"/>
                <w:szCs w:val="22"/>
              </w:rPr>
              <w:t>24</w:t>
            </w:r>
          </w:p>
        </w:tc>
        <w:tc>
          <w:tcPr>
            <w:tcW w:w="558" w:type="dxa"/>
            <w:tcBorders>
              <w:top w:val="single" w:sz="8" w:space="0" w:color="auto"/>
              <w:left w:val="single" w:sz="8" w:space="0" w:color="auto"/>
              <w:bottom w:val="single" w:sz="4" w:space="0" w:color="auto"/>
              <w:right w:val="single" w:sz="4" w:space="0" w:color="BFBFBF"/>
            </w:tcBorders>
            <w:shd w:val="clear" w:color="FFFFFF" w:fill="FFFFFF"/>
            <w:noWrap/>
            <w:vAlign w:val="center"/>
          </w:tcPr>
          <w:p w:rsidR="009305E0" w:rsidRPr="009305E0" w:rsidRDefault="009305E0" w:rsidP="009305E0">
            <w:pPr>
              <w:jc w:val="center"/>
              <w:rPr>
                <w:rFonts w:ascii="Calibri" w:hAnsi="Calibri" w:cs="Calibri"/>
                <w:b/>
                <w:bCs/>
                <w:color w:val="000000"/>
                <w:sz w:val="18"/>
              </w:rPr>
            </w:pPr>
            <w:r w:rsidRPr="009305E0">
              <w:rPr>
                <w:rFonts w:ascii="Calibri" w:hAnsi="Calibri" w:cs="Calibri"/>
                <w:b/>
                <w:bCs/>
                <w:color w:val="000000"/>
                <w:sz w:val="18"/>
                <w:szCs w:val="22"/>
              </w:rPr>
              <w:t>50</w:t>
            </w:r>
          </w:p>
        </w:tc>
        <w:tc>
          <w:tcPr>
            <w:tcW w:w="558" w:type="dxa"/>
            <w:tcBorders>
              <w:top w:val="single" w:sz="8" w:space="0" w:color="auto"/>
              <w:left w:val="single" w:sz="4" w:space="0" w:color="BFBFBF"/>
              <w:bottom w:val="single" w:sz="4" w:space="0" w:color="auto"/>
              <w:right w:val="single" w:sz="4" w:space="0" w:color="BFBFBF"/>
            </w:tcBorders>
            <w:shd w:val="clear" w:color="FFFFFF" w:fill="FFFFFF"/>
            <w:noWrap/>
            <w:vAlign w:val="center"/>
          </w:tcPr>
          <w:p w:rsidR="009305E0" w:rsidRPr="009305E0" w:rsidRDefault="009305E0" w:rsidP="009305E0">
            <w:pPr>
              <w:jc w:val="center"/>
              <w:rPr>
                <w:rFonts w:ascii="Calibri" w:hAnsi="Calibri" w:cs="Calibri"/>
                <w:b/>
                <w:bCs/>
                <w:color w:val="000000"/>
                <w:sz w:val="18"/>
              </w:rPr>
            </w:pPr>
            <w:r w:rsidRPr="009305E0">
              <w:rPr>
                <w:rFonts w:ascii="Calibri" w:hAnsi="Calibri" w:cs="Calibri"/>
                <w:b/>
                <w:bCs/>
                <w:color w:val="000000"/>
                <w:sz w:val="18"/>
                <w:szCs w:val="22"/>
              </w:rPr>
              <w:t>36</w:t>
            </w:r>
          </w:p>
        </w:tc>
        <w:tc>
          <w:tcPr>
            <w:tcW w:w="558" w:type="dxa"/>
            <w:tcBorders>
              <w:top w:val="single" w:sz="8" w:space="0" w:color="auto"/>
              <w:left w:val="single" w:sz="4" w:space="0" w:color="BFBFBF"/>
              <w:bottom w:val="single" w:sz="4" w:space="0" w:color="auto"/>
              <w:right w:val="single" w:sz="4" w:space="0" w:color="auto"/>
            </w:tcBorders>
            <w:shd w:val="clear" w:color="FFFFFF" w:fill="FFC7CE"/>
            <w:noWrap/>
            <w:vAlign w:val="center"/>
          </w:tcPr>
          <w:p w:rsidR="009305E0" w:rsidRPr="009305E0" w:rsidRDefault="009305E0" w:rsidP="009305E0">
            <w:pPr>
              <w:jc w:val="center"/>
              <w:rPr>
                <w:rFonts w:ascii="Calibri" w:hAnsi="Calibri" w:cs="Calibri"/>
                <w:b/>
                <w:bCs/>
                <w:color w:val="9C0006"/>
                <w:sz w:val="18"/>
              </w:rPr>
            </w:pPr>
            <w:r w:rsidRPr="009305E0">
              <w:rPr>
                <w:rFonts w:ascii="Calibri" w:hAnsi="Calibri" w:cs="Calibri"/>
                <w:b/>
                <w:bCs/>
                <w:color w:val="9C0006"/>
                <w:sz w:val="18"/>
                <w:szCs w:val="22"/>
              </w:rPr>
              <w:t>42</w:t>
            </w:r>
          </w:p>
        </w:tc>
      </w:tr>
    </w:tbl>
    <w:p w:rsidR="005815E6" w:rsidRPr="00BD2F17" w:rsidRDefault="005815E6" w:rsidP="00733CD9">
      <w:pPr>
        <w:ind w:right="-170"/>
        <w:rPr>
          <w:rFonts w:ascii="Calibri" w:hAnsi="Calibri" w:cs="Calibri"/>
          <w:b/>
          <w:sz w:val="24"/>
        </w:rPr>
      </w:pPr>
    </w:p>
    <w:p w:rsidR="005815E6" w:rsidRPr="00671FBD" w:rsidRDefault="005815E6" w:rsidP="00733CD9">
      <w:pPr>
        <w:numPr>
          <w:ilvl w:val="0"/>
          <w:numId w:val="1"/>
        </w:numPr>
        <w:ind w:firstLine="709"/>
        <w:jc w:val="both"/>
        <w:rPr>
          <w:sz w:val="24"/>
        </w:rPr>
      </w:pPr>
      <w:r w:rsidRPr="00671FBD">
        <w:rPr>
          <w:sz w:val="24"/>
        </w:rPr>
        <w:t>Przytoczone dane ukazują, że na przestrzeni ostatnich lat w dalszym ciągu główną przyczynę wypadków spowodowanych przez pieszych stanowią te, w których piesi w sposób nieostrożny próbują przekroczyć jezdnię, nie upewniając się co do możliwości bezpiecznego przejścia i wkracz</w:t>
      </w:r>
      <w:r w:rsidR="00671FBD" w:rsidRPr="00671FBD">
        <w:rPr>
          <w:sz w:val="24"/>
        </w:rPr>
        <w:t xml:space="preserve">ają wprost przed jadący pojazd. </w:t>
      </w:r>
      <w:r w:rsidRPr="00671FBD">
        <w:rPr>
          <w:sz w:val="24"/>
        </w:rPr>
        <w:t xml:space="preserve">Przyczyna ta na </w:t>
      </w:r>
      <w:r w:rsidR="009F28A1" w:rsidRPr="00671FBD">
        <w:rPr>
          <w:sz w:val="24"/>
        </w:rPr>
        <w:t>3</w:t>
      </w:r>
      <w:r w:rsidR="00671FBD" w:rsidRPr="00671FBD">
        <w:rPr>
          <w:sz w:val="24"/>
        </w:rPr>
        <w:t>0</w:t>
      </w:r>
      <w:r w:rsidRPr="00671FBD">
        <w:rPr>
          <w:sz w:val="24"/>
        </w:rPr>
        <w:t xml:space="preserve"> wypadk</w:t>
      </w:r>
      <w:r w:rsidR="00671FBD" w:rsidRPr="00671FBD">
        <w:rPr>
          <w:sz w:val="24"/>
        </w:rPr>
        <w:t>ów</w:t>
      </w:r>
      <w:r w:rsidRPr="00671FBD">
        <w:rPr>
          <w:sz w:val="24"/>
        </w:rPr>
        <w:t xml:space="preserve"> ogółem (spadek o </w:t>
      </w:r>
      <w:r w:rsidR="00671FBD" w:rsidRPr="00671FBD">
        <w:rPr>
          <w:sz w:val="24"/>
        </w:rPr>
        <w:t>3</w:t>
      </w:r>
      <w:r w:rsidRPr="00671FBD">
        <w:rPr>
          <w:sz w:val="24"/>
        </w:rPr>
        <w:t xml:space="preserve"> wypadk</w:t>
      </w:r>
      <w:r w:rsidR="00671FBD" w:rsidRPr="00671FBD">
        <w:rPr>
          <w:sz w:val="24"/>
        </w:rPr>
        <w:t>i</w:t>
      </w:r>
      <w:r w:rsidRPr="00671FBD">
        <w:rPr>
          <w:sz w:val="24"/>
        </w:rPr>
        <w:t xml:space="preserve"> w porównaniu do II półrocza 201</w:t>
      </w:r>
      <w:r w:rsidR="00671FBD" w:rsidRPr="00671FBD">
        <w:rPr>
          <w:sz w:val="24"/>
        </w:rPr>
        <w:t>9</w:t>
      </w:r>
      <w:r w:rsidRPr="00671FBD">
        <w:rPr>
          <w:sz w:val="24"/>
        </w:rPr>
        <w:t xml:space="preserve"> roku)  stanowi </w:t>
      </w:r>
      <w:r w:rsidR="009F28A1" w:rsidRPr="00671FBD">
        <w:rPr>
          <w:sz w:val="24"/>
        </w:rPr>
        <w:t>5</w:t>
      </w:r>
      <w:r w:rsidR="00671FBD" w:rsidRPr="00671FBD">
        <w:rPr>
          <w:sz w:val="24"/>
        </w:rPr>
        <w:t>0</w:t>
      </w:r>
      <w:r w:rsidRPr="00671FBD">
        <w:rPr>
          <w:sz w:val="24"/>
        </w:rPr>
        <w:t>,</w:t>
      </w:r>
      <w:r w:rsidR="00671FBD" w:rsidRPr="00671FBD">
        <w:rPr>
          <w:sz w:val="24"/>
        </w:rPr>
        <w:t>0</w:t>
      </w:r>
      <w:r w:rsidRPr="00671FBD">
        <w:rPr>
          <w:sz w:val="24"/>
        </w:rPr>
        <w:t xml:space="preserve"> % (1</w:t>
      </w:r>
      <w:r w:rsidR="00671FBD" w:rsidRPr="00671FBD">
        <w:rPr>
          <w:sz w:val="24"/>
        </w:rPr>
        <w:t>5</w:t>
      </w:r>
      <w:r w:rsidR="003E3574">
        <w:rPr>
          <w:sz w:val="24"/>
        </w:rPr>
        <w:t> wypadków). W </w:t>
      </w:r>
      <w:r w:rsidRPr="00671FBD">
        <w:rPr>
          <w:sz w:val="24"/>
        </w:rPr>
        <w:t>wyniku wtargnięcia na jezdnię przed jadący pojazd liczba</w:t>
      </w:r>
      <w:r w:rsidR="00671FBD" w:rsidRPr="00671FBD">
        <w:rPr>
          <w:sz w:val="24"/>
        </w:rPr>
        <w:t xml:space="preserve"> zabitych oraz</w:t>
      </w:r>
      <w:r w:rsidRPr="00671FBD">
        <w:rPr>
          <w:sz w:val="24"/>
        </w:rPr>
        <w:t xml:space="preserve"> </w:t>
      </w:r>
      <w:r w:rsidR="009F28A1" w:rsidRPr="00671FBD">
        <w:rPr>
          <w:sz w:val="24"/>
        </w:rPr>
        <w:t>rannych</w:t>
      </w:r>
      <w:r w:rsidRPr="00671FBD">
        <w:rPr>
          <w:sz w:val="24"/>
        </w:rPr>
        <w:t xml:space="preserve"> była również najwyższa w porównaniu do pozostałych przyczyn i w analizowanym roku wyniosła </w:t>
      </w:r>
      <w:r w:rsidR="00671FBD" w:rsidRPr="00671FBD">
        <w:rPr>
          <w:sz w:val="24"/>
        </w:rPr>
        <w:t>3</w:t>
      </w:r>
      <w:r w:rsidRPr="00671FBD">
        <w:rPr>
          <w:sz w:val="24"/>
        </w:rPr>
        <w:t xml:space="preserve"> na </w:t>
      </w:r>
      <w:r w:rsidR="00671FBD" w:rsidRPr="00671FBD">
        <w:rPr>
          <w:sz w:val="24"/>
        </w:rPr>
        <w:t>6</w:t>
      </w:r>
      <w:r w:rsidRPr="00671FBD">
        <w:rPr>
          <w:sz w:val="24"/>
        </w:rPr>
        <w:t xml:space="preserve"> </w:t>
      </w:r>
      <w:r w:rsidR="00671FBD" w:rsidRPr="00671FBD">
        <w:rPr>
          <w:sz w:val="24"/>
        </w:rPr>
        <w:t>zabitych</w:t>
      </w:r>
      <w:r w:rsidRPr="00671FBD">
        <w:rPr>
          <w:sz w:val="24"/>
        </w:rPr>
        <w:t xml:space="preserve"> ogółem,  co stanowi </w:t>
      </w:r>
      <w:r w:rsidR="00671FBD" w:rsidRPr="00671FBD">
        <w:rPr>
          <w:sz w:val="24"/>
        </w:rPr>
        <w:t>50,0</w:t>
      </w:r>
      <w:r w:rsidRPr="00671FBD">
        <w:rPr>
          <w:sz w:val="24"/>
        </w:rPr>
        <w:t xml:space="preserve"> %</w:t>
      </w:r>
      <w:r w:rsidR="00671FBD" w:rsidRPr="00671FBD">
        <w:rPr>
          <w:sz w:val="24"/>
        </w:rPr>
        <w:t xml:space="preserve"> oraz 12 na 24 osoby ranne ogółem (50%)</w:t>
      </w:r>
      <w:r w:rsidR="009F28A1" w:rsidRPr="00671FBD">
        <w:rPr>
          <w:sz w:val="24"/>
        </w:rPr>
        <w:t xml:space="preserve">. </w:t>
      </w:r>
      <w:r w:rsidR="00671FBD">
        <w:rPr>
          <w:sz w:val="24"/>
        </w:rPr>
        <w:t xml:space="preserve">Z zera do dwóch wzrosła również liczba zabitych </w:t>
      </w:r>
      <w:r w:rsidR="000944EB">
        <w:rPr>
          <w:sz w:val="24"/>
        </w:rPr>
        <w:t>w wyniku chodzenia nieprawidłową stroną drogi.</w:t>
      </w:r>
    </w:p>
    <w:p w:rsidR="005815E6" w:rsidRDefault="005815E6" w:rsidP="00733CD9">
      <w:pPr>
        <w:pStyle w:val="Nagwek2"/>
        <w:tabs>
          <w:tab w:val="left" w:pos="0"/>
        </w:tabs>
        <w:rPr>
          <w:rFonts w:ascii="Calibri" w:hAnsi="Calibri" w:cs="Calibri"/>
          <w:i w:val="0"/>
          <w:sz w:val="24"/>
          <w:szCs w:val="24"/>
        </w:rPr>
      </w:pPr>
      <w:r w:rsidRPr="004200D9">
        <w:rPr>
          <w:rFonts w:ascii="Calibri" w:hAnsi="Calibri" w:cs="Calibri"/>
          <w:i w:val="0"/>
          <w:sz w:val="24"/>
          <w:szCs w:val="24"/>
        </w:rPr>
        <w:lastRenderedPageBreak/>
        <w:t xml:space="preserve">Wypadki i kolizje z udziałem osób pieszych (sprawcy i poszkodowani) wg dni tygodnia </w:t>
      </w:r>
      <w:r w:rsidRPr="004200D9">
        <w:rPr>
          <w:rFonts w:ascii="Calibri" w:hAnsi="Calibri" w:cs="Calibri"/>
          <w:i w:val="0"/>
          <w:sz w:val="24"/>
          <w:szCs w:val="24"/>
        </w:rPr>
        <w:br/>
        <w:t xml:space="preserve">w </w:t>
      </w:r>
      <w:r>
        <w:rPr>
          <w:rFonts w:ascii="Calibri" w:hAnsi="Calibri" w:cs="Calibri"/>
          <w:i w:val="0"/>
          <w:sz w:val="24"/>
          <w:szCs w:val="24"/>
        </w:rPr>
        <w:t>I</w:t>
      </w:r>
      <w:r w:rsidRPr="004200D9">
        <w:rPr>
          <w:rFonts w:ascii="Calibri" w:hAnsi="Calibri" w:cs="Calibri"/>
          <w:i w:val="0"/>
          <w:sz w:val="24"/>
          <w:szCs w:val="24"/>
        </w:rPr>
        <w:t>I półroczach lat 20</w:t>
      </w:r>
      <w:r w:rsidR="00C71E75">
        <w:rPr>
          <w:rFonts w:ascii="Calibri" w:hAnsi="Calibri" w:cs="Calibri"/>
          <w:i w:val="0"/>
          <w:sz w:val="24"/>
          <w:szCs w:val="24"/>
        </w:rPr>
        <w:t>18</w:t>
      </w:r>
      <w:r w:rsidRPr="004200D9">
        <w:rPr>
          <w:rFonts w:ascii="Calibri" w:hAnsi="Calibri" w:cs="Calibri"/>
          <w:i w:val="0"/>
          <w:sz w:val="24"/>
          <w:szCs w:val="24"/>
        </w:rPr>
        <w:t>-20</w:t>
      </w:r>
      <w:r w:rsidR="00C71E75">
        <w:rPr>
          <w:rFonts w:ascii="Calibri" w:hAnsi="Calibri" w:cs="Calibri"/>
          <w:i w:val="0"/>
          <w:sz w:val="24"/>
          <w:szCs w:val="24"/>
        </w:rPr>
        <w:t>20</w:t>
      </w:r>
    </w:p>
    <w:tbl>
      <w:tblPr>
        <w:tblW w:w="9356" w:type="dxa"/>
        <w:tblCellMar>
          <w:left w:w="70" w:type="dxa"/>
          <w:right w:w="70" w:type="dxa"/>
        </w:tblCellMar>
        <w:tblLook w:val="00A0" w:firstRow="1" w:lastRow="0" w:firstColumn="1" w:lastColumn="0" w:noHBand="0" w:noVBand="0"/>
      </w:tblPr>
      <w:tblGrid>
        <w:gridCol w:w="1400"/>
        <w:gridCol w:w="663"/>
        <w:gridCol w:w="663"/>
        <w:gridCol w:w="663"/>
        <w:gridCol w:w="663"/>
        <w:gridCol w:w="663"/>
        <w:gridCol w:w="663"/>
        <w:gridCol w:w="663"/>
        <w:gridCol w:w="663"/>
        <w:gridCol w:w="663"/>
        <w:gridCol w:w="663"/>
        <w:gridCol w:w="663"/>
        <w:gridCol w:w="663"/>
      </w:tblGrid>
      <w:tr w:rsidR="005815E6" w:rsidRPr="0074687F" w:rsidTr="00652C6D">
        <w:trPr>
          <w:trHeight w:val="288"/>
        </w:trPr>
        <w:tc>
          <w:tcPr>
            <w:tcW w:w="1400" w:type="dxa"/>
            <w:tcBorders>
              <w:top w:val="single" w:sz="4" w:space="0" w:color="auto"/>
              <w:left w:val="single" w:sz="4" w:space="0" w:color="auto"/>
              <w:bottom w:val="single" w:sz="4" w:space="0" w:color="auto"/>
              <w:right w:val="single" w:sz="8" w:space="0" w:color="auto"/>
            </w:tcBorders>
            <w:noWrap/>
            <w:vAlign w:val="center"/>
          </w:tcPr>
          <w:p w:rsidR="005815E6" w:rsidRPr="0074687F" w:rsidRDefault="005815E6" w:rsidP="00733CD9">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Dzień tygodnia</w:t>
            </w:r>
            <w:r w:rsidRPr="0074687F">
              <w:rPr>
                <w:rFonts w:ascii="Calibri" w:hAnsi="Calibri" w:cs="Calibri"/>
                <w:b/>
                <w:bCs/>
                <w:color w:val="000000"/>
                <w:sz w:val="22"/>
                <w:szCs w:val="22"/>
                <w:lang w:eastAsia="pl-PL"/>
              </w:rPr>
              <w:t> </w:t>
            </w:r>
          </w:p>
        </w:tc>
        <w:tc>
          <w:tcPr>
            <w:tcW w:w="1989" w:type="dxa"/>
            <w:gridSpan w:val="3"/>
            <w:tcBorders>
              <w:top w:val="single" w:sz="4" w:space="0" w:color="auto"/>
              <w:left w:val="single" w:sz="8" w:space="0" w:color="auto"/>
              <w:bottom w:val="single" w:sz="4" w:space="0" w:color="auto"/>
              <w:right w:val="single" w:sz="8" w:space="0" w:color="auto"/>
            </w:tcBorders>
            <w:vAlign w:val="center"/>
          </w:tcPr>
          <w:p w:rsidR="005815E6" w:rsidRPr="0074687F" w:rsidRDefault="005815E6" w:rsidP="00733CD9">
            <w:pPr>
              <w:suppressAutoHyphens w:val="0"/>
              <w:jc w:val="center"/>
              <w:rPr>
                <w:rFonts w:ascii="Calibri" w:hAnsi="Calibri" w:cs="Calibri"/>
                <w:b/>
                <w:bCs/>
                <w:color w:val="000000"/>
                <w:sz w:val="22"/>
                <w:lang w:eastAsia="pl-PL"/>
              </w:rPr>
            </w:pPr>
            <w:r w:rsidRPr="0074687F">
              <w:rPr>
                <w:rFonts w:ascii="Calibri" w:hAnsi="Calibri" w:cs="Calibri"/>
                <w:b/>
                <w:bCs/>
                <w:color w:val="000000"/>
                <w:sz w:val="22"/>
                <w:szCs w:val="22"/>
                <w:lang w:eastAsia="pl-PL"/>
              </w:rPr>
              <w:t xml:space="preserve"> Liczba wypadków</w:t>
            </w:r>
          </w:p>
        </w:tc>
        <w:tc>
          <w:tcPr>
            <w:tcW w:w="1989" w:type="dxa"/>
            <w:gridSpan w:val="3"/>
            <w:tcBorders>
              <w:top w:val="single" w:sz="4" w:space="0" w:color="auto"/>
              <w:left w:val="single" w:sz="8" w:space="0" w:color="auto"/>
              <w:bottom w:val="single" w:sz="4" w:space="0" w:color="auto"/>
              <w:right w:val="single" w:sz="4" w:space="0" w:color="auto"/>
            </w:tcBorders>
            <w:vAlign w:val="center"/>
          </w:tcPr>
          <w:p w:rsidR="005815E6" w:rsidRPr="0074687F" w:rsidRDefault="005815E6" w:rsidP="00733CD9">
            <w:pPr>
              <w:suppressAutoHyphens w:val="0"/>
              <w:jc w:val="center"/>
              <w:rPr>
                <w:rFonts w:ascii="Calibri" w:hAnsi="Calibri" w:cs="Calibri"/>
                <w:b/>
                <w:bCs/>
                <w:color w:val="000000"/>
                <w:sz w:val="22"/>
                <w:lang w:eastAsia="pl-PL"/>
              </w:rPr>
            </w:pPr>
            <w:r w:rsidRPr="0074687F">
              <w:rPr>
                <w:rFonts w:ascii="Calibri" w:hAnsi="Calibri" w:cs="Calibri"/>
                <w:b/>
                <w:bCs/>
                <w:color w:val="000000"/>
                <w:sz w:val="22"/>
                <w:szCs w:val="22"/>
                <w:lang w:eastAsia="pl-PL"/>
              </w:rPr>
              <w:t xml:space="preserve"> Liczba zabitych</w:t>
            </w:r>
          </w:p>
        </w:tc>
        <w:tc>
          <w:tcPr>
            <w:tcW w:w="1989" w:type="dxa"/>
            <w:gridSpan w:val="3"/>
            <w:tcBorders>
              <w:top w:val="single" w:sz="4" w:space="0" w:color="auto"/>
              <w:left w:val="single" w:sz="8" w:space="0" w:color="auto"/>
              <w:bottom w:val="single" w:sz="4" w:space="0" w:color="auto"/>
              <w:right w:val="single" w:sz="8" w:space="0" w:color="auto"/>
            </w:tcBorders>
            <w:vAlign w:val="center"/>
          </w:tcPr>
          <w:p w:rsidR="005815E6" w:rsidRPr="0074687F" w:rsidRDefault="005815E6" w:rsidP="00733CD9">
            <w:pPr>
              <w:suppressAutoHyphens w:val="0"/>
              <w:jc w:val="center"/>
              <w:rPr>
                <w:rFonts w:ascii="Calibri" w:hAnsi="Calibri" w:cs="Calibri"/>
                <w:b/>
                <w:bCs/>
                <w:color w:val="000000"/>
                <w:sz w:val="22"/>
                <w:lang w:eastAsia="pl-PL"/>
              </w:rPr>
            </w:pPr>
            <w:r w:rsidRPr="0074687F">
              <w:rPr>
                <w:rFonts w:ascii="Calibri" w:hAnsi="Calibri" w:cs="Calibri"/>
                <w:b/>
                <w:bCs/>
                <w:color w:val="000000"/>
                <w:sz w:val="22"/>
                <w:szCs w:val="22"/>
                <w:lang w:eastAsia="pl-PL"/>
              </w:rPr>
              <w:t xml:space="preserve"> Liczba rannych</w:t>
            </w:r>
          </w:p>
        </w:tc>
        <w:tc>
          <w:tcPr>
            <w:tcW w:w="1989" w:type="dxa"/>
            <w:gridSpan w:val="3"/>
            <w:tcBorders>
              <w:top w:val="single" w:sz="4" w:space="0" w:color="auto"/>
              <w:left w:val="single" w:sz="8" w:space="0" w:color="auto"/>
              <w:bottom w:val="single" w:sz="4" w:space="0" w:color="auto"/>
              <w:right w:val="single" w:sz="4" w:space="0" w:color="auto"/>
            </w:tcBorders>
            <w:vAlign w:val="center"/>
          </w:tcPr>
          <w:p w:rsidR="005815E6" w:rsidRPr="0074687F" w:rsidRDefault="005815E6" w:rsidP="00733CD9">
            <w:pPr>
              <w:suppressAutoHyphens w:val="0"/>
              <w:jc w:val="center"/>
              <w:rPr>
                <w:rFonts w:ascii="Calibri" w:hAnsi="Calibri" w:cs="Calibri"/>
                <w:b/>
                <w:bCs/>
                <w:color w:val="000000"/>
                <w:sz w:val="22"/>
                <w:lang w:eastAsia="pl-PL"/>
              </w:rPr>
            </w:pPr>
            <w:r w:rsidRPr="0074687F">
              <w:rPr>
                <w:rFonts w:ascii="Calibri" w:hAnsi="Calibri" w:cs="Calibri"/>
                <w:b/>
                <w:bCs/>
                <w:color w:val="000000"/>
                <w:sz w:val="22"/>
                <w:szCs w:val="22"/>
                <w:lang w:eastAsia="pl-PL"/>
              </w:rPr>
              <w:t xml:space="preserve"> Liczba kolizji</w:t>
            </w:r>
          </w:p>
        </w:tc>
      </w:tr>
      <w:tr w:rsidR="00652C6D" w:rsidRPr="0074687F" w:rsidTr="00733CD9">
        <w:trPr>
          <w:trHeight w:val="300"/>
        </w:trPr>
        <w:tc>
          <w:tcPr>
            <w:tcW w:w="1400" w:type="dxa"/>
            <w:tcBorders>
              <w:top w:val="single" w:sz="4" w:space="0" w:color="auto"/>
              <w:left w:val="single" w:sz="4" w:space="0" w:color="auto"/>
              <w:bottom w:val="single" w:sz="8" w:space="0" w:color="auto"/>
              <w:right w:val="single" w:sz="8" w:space="0" w:color="auto"/>
            </w:tcBorders>
            <w:noWrap/>
            <w:vAlign w:val="center"/>
          </w:tcPr>
          <w:p w:rsidR="00652C6D" w:rsidRDefault="00652C6D" w:rsidP="00652C6D">
            <w:pPr>
              <w:suppressAutoHyphens w:val="0"/>
              <w:jc w:val="center"/>
              <w:rPr>
                <w:rFonts w:ascii="Calibri" w:hAnsi="Calibri" w:cs="Calibri"/>
                <w:b/>
                <w:bCs/>
                <w:color w:val="000000"/>
                <w:sz w:val="22"/>
                <w:lang w:eastAsia="pl-PL"/>
              </w:rPr>
            </w:pPr>
            <w:r>
              <w:rPr>
                <w:rFonts w:ascii="Calibri" w:hAnsi="Calibri" w:cs="Calibri"/>
                <w:b/>
                <w:bCs/>
                <w:color w:val="000000"/>
                <w:sz w:val="22"/>
                <w:szCs w:val="22"/>
              </w:rPr>
              <w:t>II półrocze</w:t>
            </w:r>
          </w:p>
        </w:tc>
        <w:tc>
          <w:tcPr>
            <w:tcW w:w="663" w:type="dxa"/>
            <w:tcBorders>
              <w:top w:val="single" w:sz="4" w:space="0" w:color="auto"/>
              <w:left w:val="single" w:sz="8" w:space="0" w:color="auto"/>
              <w:bottom w:val="single" w:sz="4" w:space="0" w:color="808080"/>
              <w:right w:val="nil"/>
            </w:tcBorders>
            <w:vAlign w:val="center"/>
          </w:tcPr>
          <w:p w:rsidR="00652C6D" w:rsidRDefault="00652C6D" w:rsidP="00C71E75">
            <w:pPr>
              <w:jc w:val="center"/>
              <w:rPr>
                <w:rFonts w:ascii="Calibri" w:hAnsi="Calibri" w:cs="Calibri"/>
                <w:b/>
                <w:bCs/>
                <w:color w:val="000000"/>
                <w:sz w:val="22"/>
              </w:rPr>
            </w:pPr>
            <w:r>
              <w:rPr>
                <w:rFonts w:ascii="Calibri" w:hAnsi="Calibri" w:cs="Calibri"/>
                <w:b/>
                <w:bCs/>
                <w:color w:val="000000"/>
                <w:sz w:val="22"/>
                <w:szCs w:val="22"/>
              </w:rPr>
              <w:t>201</w:t>
            </w:r>
            <w:r w:rsidR="00C71E75">
              <w:rPr>
                <w:rFonts w:ascii="Calibri" w:hAnsi="Calibri" w:cs="Calibri"/>
                <w:b/>
                <w:bCs/>
                <w:color w:val="000000"/>
                <w:sz w:val="22"/>
                <w:szCs w:val="22"/>
              </w:rPr>
              <w:t>8</w:t>
            </w:r>
          </w:p>
        </w:tc>
        <w:tc>
          <w:tcPr>
            <w:tcW w:w="663" w:type="dxa"/>
            <w:tcBorders>
              <w:top w:val="single" w:sz="4" w:space="0" w:color="auto"/>
              <w:left w:val="single" w:sz="4" w:space="0" w:color="BFBFBF"/>
              <w:bottom w:val="single" w:sz="4" w:space="0" w:color="808080"/>
              <w:right w:val="single" w:sz="4" w:space="0" w:color="BFBFBF"/>
            </w:tcBorders>
            <w:vAlign w:val="center"/>
          </w:tcPr>
          <w:p w:rsidR="00652C6D" w:rsidRDefault="00652C6D" w:rsidP="00C71E75">
            <w:pPr>
              <w:jc w:val="center"/>
              <w:rPr>
                <w:rFonts w:ascii="Calibri" w:hAnsi="Calibri" w:cs="Calibri"/>
                <w:b/>
                <w:bCs/>
                <w:color w:val="000000"/>
                <w:sz w:val="22"/>
              </w:rPr>
            </w:pPr>
            <w:r>
              <w:rPr>
                <w:rFonts w:ascii="Calibri" w:hAnsi="Calibri" w:cs="Calibri"/>
                <w:b/>
                <w:bCs/>
                <w:color w:val="000000"/>
                <w:sz w:val="22"/>
                <w:szCs w:val="22"/>
              </w:rPr>
              <w:t>201</w:t>
            </w:r>
            <w:r w:rsidR="00C71E75">
              <w:rPr>
                <w:rFonts w:ascii="Calibri" w:hAnsi="Calibri" w:cs="Calibri"/>
                <w:b/>
                <w:bCs/>
                <w:color w:val="000000"/>
                <w:sz w:val="22"/>
                <w:szCs w:val="22"/>
              </w:rPr>
              <w:t>9</w:t>
            </w:r>
          </w:p>
        </w:tc>
        <w:tc>
          <w:tcPr>
            <w:tcW w:w="663" w:type="dxa"/>
            <w:tcBorders>
              <w:top w:val="single" w:sz="4" w:space="0" w:color="auto"/>
              <w:left w:val="nil"/>
              <w:bottom w:val="single" w:sz="4" w:space="0" w:color="808080"/>
              <w:right w:val="nil"/>
            </w:tcBorders>
            <w:vAlign w:val="center"/>
          </w:tcPr>
          <w:p w:rsidR="00652C6D" w:rsidRDefault="00652C6D" w:rsidP="00C71E75">
            <w:pPr>
              <w:jc w:val="center"/>
              <w:rPr>
                <w:rFonts w:ascii="Calibri" w:hAnsi="Calibri" w:cs="Calibri"/>
                <w:b/>
                <w:bCs/>
                <w:color w:val="000000"/>
                <w:sz w:val="22"/>
              </w:rPr>
            </w:pPr>
            <w:r>
              <w:rPr>
                <w:rFonts w:ascii="Calibri" w:hAnsi="Calibri" w:cs="Calibri"/>
                <w:b/>
                <w:bCs/>
                <w:color w:val="000000"/>
                <w:sz w:val="22"/>
                <w:szCs w:val="22"/>
              </w:rPr>
              <w:t>20</w:t>
            </w:r>
            <w:r w:rsidR="00C71E75">
              <w:rPr>
                <w:rFonts w:ascii="Calibri" w:hAnsi="Calibri" w:cs="Calibri"/>
                <w:b/>
                <w:bCs/>
                <w:color w:val="000000"/>
                <w:sz w:val="22"/>
                <w:szCs w:val="22"/>
              </w:rPr>
              <w:t>20</w:t>
            </w:r>
          </w:p>
        </w:tc>
        <w:tc>
          <w:tcPr>
            <w:tcW w:w="663" w:type="dxa"/>
            <w:tcBorders>
              <w:top w:val="single" w:sz="4" w:space="0" w:color="auto"/>
              <w:left w:val="single" w:sz="8" w:space="0" w:color="auto"/>
              <w:bottom w:val="single" w:sz="4" w:space="0" w:color="808080"/>
              <w:right w:val="nil"/>
            </w:tcBorders>
            <w:vAlign w:val="center"/>
          </w:tcPr>
          <w:p w:rsidR="00652C6D" w:rsidRDefault="00652C6D" w:rsidP="00C71E75">
            <w:pPr>
              <w:jc w:val="center"/>
              <w:rPr>
                <w:rFonts w:ascii="Calibri" w:hAnsi="Calibri" w:cs="Calibri"/>
                <w:b/>
                <w:bCs/>
                <w:color w:val="000000"/>
                <w:sz w:val="22"/>
              </w:rPr>
            </w:pPr>
            <w:r>
              <w:rPr>
                <w:rFonts w:ascii="Calibri" w:hAnsi="Calibri" w:cs="Calibri"/>
                <w:b/>
                <w:bCs/>
                <w:color w:val="000000"/>
                <w:sz w:val="22"/>
                <w:szCs w:val="22"/>
              </w:rPr>
              <w:t>201</w:t>
            </w:r>
            <w:r w:rsidR="00C71E75">
              <w:rPr>
                <w:rFonts w:ascii="Calibri" w:hAnsi="Calibri" w:cs="Calibri"/>
                <w:b/>
                <w:bCs/>
                <w:color w:val="000000"/>
                <w:sz w:val="22"/>
                <w:szCs w:val="22"/>
              </w:rPr>
              <w:t>8</w:t>
            </w:r>
          </w:p>
        </w:tc>
        <w:tc>
          <w:tcPr>
            <w:tcW w:w="663" w:type="dxa"/>
            <w:tcBorders>
              <w:top w:val="single" w:sz="4" w:space="0" w:color="auto"/>
              <w:left w:val="single" w:sz="4" w:space="0" w:color="BFBFBF"/>
              <w:bottom w:val="single" w:sz="4" w:space="0" w:color="808080"/>
              <w:right w:val="single" w:sz="4" w:space="0" w:color="BFBFBF"/>
            </w:tcBorders>
            <w:vAlign w:val="center"/>
          </w:tcPr>
          <w:p w:rsidR="00652C6D" w:rsidRDefault="00652C6D" w:rsidP="00C71E75">
            <w:pPr>
              <w:jc w:val="center"/>
              <w:rPr>
                <w:rFonts w:ascii="Calibri" w:hAnsi="Calibri" w:cs="Calibri"/>
                <w:b/>
                <w:bCs/>
                <w:color w:val="000000"/>
                <w:sz w:val="22"/>
              </w:rPr>
            </w:pPr>
            <w:r>
              <w:rPr>
                <w:rFonts w:ascii="Calibri" w:hAnsi="Calibri" w:cs="Calibri"/>
                <w:b/>
                <w:bCs/>
                <w:color w:val="000000"/>
                <w:sz w:val="22"/>
                <w:szCs w:val="22"/>
              </w:rPr>
              <w:t>201</w:t>
            </w:r>
            <w:r w:rsidR="00C71E75">
              <w:rPr>
                <w:rFonts w:ascii="Calibri" w:hAnsi="Calibri" w:cs="Calibri"/>
                <w:b/>
                <w:bCs/>
                <w:color w:val="000000"/>
                <w:sz w:val="22"/>
                <w:szCs w:val="22"/>
              </w:rPr>
              <w:t>9</w:t>
            </w:r>
          </w:p>
        </w:tc>
        <w:tc>
          <w:tcPr>
            <w:tcW w:w="663" w:type="dxa"/>
            <w:tcBorders>
              <w:top w:val="single" w:sz="4" w:space="0" w:color="auto"/>
              <w:left w:val="nil"/>
              <w:bottom w:val="single" w:sz="4" w:space="0" w:color="808080"/>
              <w:right w:val="nil"/>
            </w:tcBorders>
            <w:vAlign w:val="center"/>
          </w:tcPr>
          <w:p w:rsidR="00652C6D" w:rsidRDefault="00652C6D" w:rsidP="00C71E75">
            <w:pPr>
              <w:jc w:val="center"/>
              <w:rPr>
                <w:rFonts w:ascii="Calibri" w:hAnsi="Calibri" w:cs="Calibri"/>
                <w:b/>
                <w:bCs/>
                <w:color w:val="000000"/>
                <w:sz w:val="22"/>
              </w:rPr>
            </w:pPr>
            <w:r>
              <w:rPr>
                <w:rFonts w:ascii="Calibri" w:hAnsi="Calibri" w:cs="Calibri"/>
                <w:b/>
                <w:bCs/>
                <w:color w:val="000000"/>
                <w:sz w:val="22"/>
                <w:szCs w:val="22"/>
              </w:rPr>
              <w:t>20</w:t>
            </w:r>
            <w:r w:rsidR="00C71E75">
              <w:rPr>
                <w:rFonts w:ascii="Calibri" w:hAnsi="Calibri" w:cs="Calibri"/>
                <w:b/>
                <w:bCs/>
                <w:color w:val="000000"/>
                <w:sz w:val="22"/>
                <w:szCs w:val="22"/>
              </w:rPr>
              <w:t>20</w:t>
            </w:r>
          </w:p>
        </w:tc>
        <w:tc>
          <w:tcPr>
            <w:tcW w:w="663" w:type="dxa"/>
            <w:tcBorders>
              <w:top w:val="single" w:sz="4" w:space="0" w:color="auto"/>
              <w:left w:val="single" w:sz="8" w:space="0" w:color="auto"/>
              <w:bottom w:val="single" w:sz="4" w:space="0" w:color="808080"/>
              <w:right w:val="nil"/>
            </w:tcBorders>
            <w:vAlign w:val="center"/>
          </w:tcPr>
          <w:p w:rsidR="00652C6D" w:rsidRDefault="00652C6D" w:rsidP="00C71E75">
            <w:pPr>
              <w:jc w:val="center"/>
              <w:rPr>
                <w:rFonts w:ascii="Calibri" w:hAnsi="Calibri" w:cs="Calibri"/>
                <w:b/>
                <w:bCs/>
                <w:color w:val="000000"/>
                <w:sz w:val="22"/>
              </w:rPr>
            </w:pPr>
            <w:r>
              <w:rPr>
                <w:rFonts w:ascii="Calibri" w:hAnsi="Calibri" w:cs="Calibri"/>
                <w:b/>
                <w:bCs/>
                <w:color w:val="000000"/>
                <w:sz w:val="22"/>
                <w:szCs w:val="22"/>
              </w:rPr>
              <w:t>201</w:t>
            </w:r>
            <w:r w:rsidR="00C71E75">
              <w:rPr>
                <w:rFonts w:ascii="Calibri" w:hAnsi="Calibri" w:cs="Calibri"/>
                <w:b/>
                <w:bCs/>
                <w:color w:val="000000"/>
                <w:sz w:val="22"/>
                <w:szCs w:val="22"/>
              </w:rPr>
              <w:t>8</w:t>
            </w:r>
          </w:p>
        </w:tc>
        <w:tc>
          <w:tcPr>
            <w:tcW w:w="663" w:type="dxa"/>
            <w:tcBorders>
              <w:top w:val="single" w:sz="4" w:space="0" w:color="auto"/>
              <w:left w:val="single" w:sz="4" w:space="0" w:color="BFBFBF"/>
              <w:bottom w:val="single" w:sz="4" w:space="0" w:color="808080"/>
              <w:right w:val="single" w:sz="4" w:space="0" w:color="BFBFBF"/>
            </w:tcBorders>
            <w:vAlign w:val="center"/>
          </w:tcPr>
          <w:p w:rsidR="00652C6D" w:rsidRDefault="00652C6D" w:rsidP="00C71E75">
            <w:pPr>
              <w:jc w:val="center"/>
              <w:rPr>
                <w:rFonts w:ascii="Calibri" w:hAnsi="Calibri" w:cs="Calibri"/>
                <w:b/>
                <w:bCs/>
                <w:color w:val="000000"/>
                <w:sz w:val="22"/>
              </w:rPr>
            </w:pPr>
            <w:r>
              <w:rPr>
                <w:rFonts w:ascii="Calibri" w:hAnsi="Calibri" w:cs="Calibri"/>
                <w:b/>
                <w:bCs/>
                <w:color w:val="000000"/>
                <w:sz w:val="22"/>
                <w:szCs w:val="22"/>
              </w:rPr>
              <w:t>201</w:t>
            </w:r>
            <w:r w:rsidR="00C71E75">
              <w:rPr>
                <w:rFonts w:ascii="Calibri" w:hAnsi="Calibri" w:cs="Calibri"/>
                <w:b/>
                <w:bCs/>
                <w:color w:val="000000"/>
                <w:sz w:val="22"/>
                <w:szCs w:val="22"/>
              </w:rPr>
              <w:t>9</w:t>
            </w:r>
          </w:p>
        </w:tc>
        <w:tc>
          <w:tcPr>
            <w:tcW w:w="663" w:type="dxa"/>
            <w:tcBorders>
              <w:top w:val="single" w:sz="4" w:space="0" w:color="auto"/>
              <w:left w:val="nil"/>
              <w:bottom w:val="single" w:sz="4" w:space="0" w:color="808080"/>
              <w:right w:val="nil"/>
            </w:tcBorders>
            <w:vAlign w:val="center"/>
          </w:tcPr>
          <w:p w:rsidR="00652C6D" w:rsidRDefault="00652C6D" w:rsidP="00C71E75">
            <w:pPr>
              <w:jc w:val="center"/>
              <w:rPr>
                <w:rFonts w:ascii="Calibri" w:hAnsi="Calibri" w:cs="Calibri"/>
                <w:b/>
                <w:bCs/>
                <w:color w:val="000000"/>
                <w:sz w:val="22"/>
              </w:rPr>
            </w:pPr>
            <w:r>
              <w:rPr>
                <w:rFonts w:ascii="Calibri" w:hAnsi="Calibri" w:cs="Calibri"/>
                <w:b/>
                <w:bCs/>
                <w:color w:val="000000"/>
                <w:sz w:val="22"/>
                <w:szCs w:val="22"/>
              </w:rPr>
              <w:t>20</w:t>
            </w:r>
            <w:r w:rsidR="00C71E75">
              <w:rPr>
                <w:rFonts w:ascii="Calibri" w:hAnsi="Calibri" w:cs="Calibri"/>
                <w:b/>
                <w:bCs/>
                <w:color w:val="000000"/>
                <w:sz w:val="22"/>
                <w:szCs w:val="22"/>
              </w:rPr>
              <w:t>20</w:t>
            </w:r>
          </w:p>
        </w:tc>
        <w:tc>
          <w:tcPr>
            <w:tcW w:w="663" w:type="dxa"/>
            <w:tcBorders>
              <w:top w:val="single" w:sz="4" w:space="0" w:color="auto"/>
              <w:left w:val="single" w:sz="8" w:space="0" w:color="auto"/>
              <w:bottom w:val="single" w:sz="4" w:space="0" w:color="808080"/>
              <w:right w:val="nil"/>
            </w:tcBorders>
            <w:vAlign w:val="center"/>
          </w:tcPr>
          <w:p w:rsidR="00652C6D" w:rsidRDefault="00652C6D" w:rsidP="00C71E75">
            <w:pPr>
              <w:jc w:val="center"/>
              <w:rPr>
                <w:rFonts w:ascii="Calibri" w:hAnsi="Calibri" w:cs="Calibri"/>
                <w:b/>
                <w:bCs/>
                <w:color w:val="000000"/>
                <w:sz w:val="22"/>
              </w:rPr>
            </w:pPr>
            <w:r>
              <w:rPr>
                <w:rFonts w:ascii="Calibri" w:hAnsi="Calibri" w:cs="Calibri"/>
                <w:b/>
                <w:bCs/>
                <w:color w:val="000000"/>
                <w:sz w:val="22"/>
                <w:szCs w:val="22"/>
              </w:rPr>
              <w:t>201</w:t>
            </w:r>
            <w:r w:rsidR="00C71E75">
              <w:rPr>
                <w:rFonts w:ascii="Calibri" w:hAnsi="Calibri" w:cs="Calibri"/>
                <w:b/>
                <w:bCs/>
                <w:color w:val="000000"/>
                <w:sz w:val="22"/>
                <w:szCs w:val="22"/>
              </w:rPr>
              <w:t>8</w:t>
            </w:r>
          </w:p>
        </w:tc>
        <w:tc>
          <w:tcPr>
            <w:tcW w:w="663" w:type="dxa"/>
            <w:tcBorders>
              <w:top w:val="single" w:sz="4" w:space="0" w:color="auto"/>
              <w:left w:val="single" w:sz="4" w:space="0" w:color="BFBFBF"/>
              <w:bottom w:val="single" w:sz="4" w:space="0" w:color="808080"/>
              <w:right w:val="single" w:sz="4" w:space="0" w:color="BFBFBF"/>
            </w:tcBorders>
            <w:vAlign w:val="center"/>
          </w:tcPr>
          <w:p w:rsidR="00652C6D" w:rsidRDefault="00652C6D" w:rsidP="00C71E75">
            <w:pPr>
              <w:jc w:val="center"/>
              <w:rPr>
                <w:rFonts w:ascii="Calibri" w:hAnsi="Calibri" w:cs="Calibri"/>
                <w:b/>
                <w:bCs/>
                <w:color w:val="000000"/>
                <w:sz w:val="22"/>
              </w:rPr>
            </w:pPr>
            <w:r>
              <w:rPr>
                <w:rFonts w:ascii="Calibri" w:hAnsi="Calibri" w:cs="Calibri"/>
                <w:b/>
                <w:bCs/>
                <w:color w:val="000000"/>
                <w:sz w:val="22"/>
                <w:szCs w:val="22"/>
              </w:rPr>
              <w:t>201</w:t>
            </w:r>
            <w:r w:rsidR="00C71E75">
              <w:rPr>
                <w:rFonts w:ascii="Calibri" w:hAnsi="Calibri" w:cs="Calibri"/>
                <w:b/>
                <w:bCs/>
                <w:color w:val="000000"/>
                <w:sz w:val="22"/>
                <w:szCs w:val="22"/>
              </w:rPr>
              <w:t>9</w:t>
            </w:r>
          </w:p>
        </w:tc>
        <w:tc>
          <w:tcPr>
            <w:tcW w:w="663" w:type="dxa"/>
            <w:tcBorders>
              <w:top w:val="single" w:sz="4" w:space="0" w:color="auto"/>
              <w:left w:val="single" w:sz="4" w:space="0" w:color="BFBFBF"/>
              <w:bottom w:val="single" w:sz="4" w:space="0" w:color="808080"/>
              <w:right w:val="single" w:sz="4" w:space="0" w:color="auto"/>
            </w:tcBorders>
            <w:vAlign w:val="center"/>
          </w:tcPr>
          <w:p w:rsidR="00652C6D" w:rsidRDefault="00652C6D" w:rsidP="00C71E75">
            <w:pPr>
              <w:jc w:val="center"/>
              <w:rPr>
                <w:rFonts w:ascii="Calibri" w:hAnsi="Calibri" w:cs="Calibri"/>
                <w:b/>
                <w:bCs/>
                <w:color w:val="000000"/>
                <w:sz w:val="22"/>
              </w:rPr>
            </w:pPr>
            <w:r>
              <w:rPr>
                <w:rFonts w:ascii="Calibri" w:hAnsi="Calibri" w:cs="Calibri"/>
                <w:b/>
                <w:bCs/>
                <w:color w:val="000000"/>
                <w:sz w:val="22"/>
                <w:szCs w:val="22"/>
              </w:rPr>
              <w:t>20</w:t>
            </w:r>
            <w:r w:rsidR="00C71E75">
              <w:rPr>
                <w:rFonts w:ascii="Calibri" w:hAnsi="Calibri" w:cs="Calibri"/>
                <w:b/>
                <w:bCs/>
                <w:color w:val="000000"/>
                <w:sz w:val="22"/>
                <w:szCs w:val="22"/>
              </w:rPr>
              <w:t>20</w:t>
            </w:r>
          </w:p>
        </w:tc>
      </w:tr>
      <w:tr w:rsidR="009E3ADC" w:rsidRPr="0074687F" w:rsidTr="00162E7D">
        <w:trPr>
          <w:trHeight w:val="288"/>
        </w:trPr>
        <w:tc>
          <w:tcPr>
            <w:tcW w:w="1400" w:type="dxa"/>
            <w:tcBorders>
              <w:top w:val="single" w:sz="8" w:space="0" w:color="auto"/>
              <w:left w:val="single" w:sz="4" w:space="0" w:color="auto"/>
              <w:bottom w:val="single" w:sz="4" w:space="0" w:color="BFBFBF"/>
              <w:right w:val="nil"/>
            </w:tcBorders>
            <w:noWrap/>
            <w:vAlign w:val="center"/>
          </w:tcPr>
          <w:p w:rsidR="009E3ADC" w:rsidRDefault="009E3ADC" w:rsidP="009E3ADC">
            <w:pPr>
              <w:rPr>
                <w:rFonts w:ascii="Calibri" w:hAnsi="Calibri" w:cs="Calibri"/>
                <w:color w:val="000000"/>
                <w:sz w:val="22"/>
              </w:rPr>
            </w:pPr>
            <w:r>
              <w:rPr>
                <w:rFonts w:ascii="Calibri" w:hAnsi="Calibri" w:cs="Calibri"/>
                <w:color w:val="000000"/>
                <w:sz w:val="22"/>
                <w:szCs w:val="22"/>
              </w:rPr>
              <w:t>Poniedziałek</w:t>
            </w:r>
          </w:p>
        </w:tc>
        <w:tc>
          <w:tcPr>
            <w:tcW w:w="663"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9E3ADC" w:rsidRDefault="009E3ADC" w:rsidP="009E3ADC">
            <w:pPr>
              <w:suppressAutoHyphens w:val="0"/>
              <w:jc w:val="center"/>
              <w:rPr>
                <w:rFonts w:ascii="Calibri" w:hAnsi="Calibri" w:cs="Calibri"/>
                <w:color w:val="000000"/>
                <w:sz w:val="22"/>
                <w:lang w:eastAsia="pl-PL"/>
              </w:rPr>
            </w:pPr>
            <w:r>
              <w:rPr>
                <w:rFonts w:ascii="Calibri" w:hAnsi="Calibri" w:cs="Calibri"/>
                <w:color w:val="000000"/>
                <w:sz w:val="22"/>
                <w:szCs w:val="22"/>
              </w:rPr>
              <w:t>25</w:t>
            </w:r>
          </w:p>
        </w:tc>
        <w:tc>
          <w:tcPr>
            <w:tcW w:w="663" w:type="dxa"/>
            <w:tcBorders>
              <w:top w:val="single" w:sz="8" w:space="0" w:color="auto"/>
              <w:left w:val="nil"/>
              <w:bottom w:val="single" w:sz="4" w:space="0" w:color="BFBFBF"/>
              <w:right w:val="nil"/>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26</w:t>
            </w:r>
          </w:p>
        </w:tc>
        <w:tc>
          <w:tcPr>
            <w:tcW w:w="663" w:type="dxa"/>
            <w:tcBorders>
              <w:top w:val="single" w:sz="8" w:space="0" w:color="auto"/>
              <w:left w:val="nil"/>
              <w:bottom w:val="single" w:sz="4" w:space="0" w:color="BFBFBF"/>
              <w:right w:val="single" w:sz="8" w:space="0" w:color="auto"/>
            </w:tcBorders>
            <w:shd w:val="clear" w:color="000000" w:fill="C6EFCE"/>
            <w:noWrap/>
            <w:vAlign w:val="center"/>
          </w:tcPr>
          <w:p w:rsidR="009E3ADC" w:rsidRDefault="009E3ADC" w:rsidP="009E3ADC">
            <w:pPr>
              <w:jc w:val="center"/>
              <w:rPr>
                <w:rFonts w:ascii="Calibri" w:hAnsi="Calibri" w:cs="Calibri"/>
                <w:color w:val="006100"/>
                <w:sz w:val="22"/>
              </w:rPr>
            </w:pPr>
            <w:r>
              <w:rPr>
                <w:rFonts w:ascii="Calibri" w:hAnsi="Calibri" w:cs="Calibri"/>
                <w:color w:val="006100"/>
                <w:sz w:val="22"/>
                <w:szCs w:val="22"/>
              </w:rPr>
              <w:t>22</w:t>
            </w:r>
          </w:p>
        </w:tc>
        <w:tc>
          <w:tcPr>
            <w:tcW w:w="663"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1</w:t>
            </w:r>
          </w:p>
        </w:tc>
        <w:tc>
          <w:tcPr>
            <w:tcW w:w="663" w:type="dxa"/>
            <w:tcBorders>
              <w:top w:val="single" w:sz="8" w:space="0" w:color="auto"/>
              <w:left w:val="nil"/>
              <w:bottom w:val="single" w:sz="4" w:space="0" w:color="BFBFBF"/>
              <w:right w:val="nil"/>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1</w:t>
            </w:r>
          </w:p>
        </w:tc>
        <w:tc>
          <w:tcPr>
            <w:tcW w:w="663" w:type="dxa"/>
            <w:tcBorders>
              <w:top w:val="single" w:sz="8" w:space="0" w:color="auto"/>
              <w:left w:val="nil"/>
              <w:bottom w:val="single" w:sz="4" w:space="0" w:color="BFBFBF"/>
              <w:right w:val="single" w:sz="8" w:space="0" w:color="auto"/>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1</w:t>
            </w:r>
          </w:p>
        </w:tc>
        <w:tc>
          <w:tcPr>
            <w:tcW w:w="663"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25</w:t>
            </w:r>
          </w:p>
        </w:tc>
        <w:tc>
          <w:tcPr>
            <w:tcW w:w="663" w:type="dxa"/>
            <w:tcBorders>
              <w:top w:val="single" w:sz="8" w:space="0" w:color="auto"/>
              <w:left w:val="nil"/>
              <w:bottom w:val="single" w:sz="4" w:space="0" w:color="BFBFBF"/>
              <w:right w:val="nil"/>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27</w:t>
            </w:r>
          </w:p>
        </w:tc>
        <w:tc>
          <w:tcPr>
            <w:tcW w:w="663" w:type="dxa"/>
            <w:tcBorders>
              <w:top w:val="single" w:sz="8" w:space="0" w:color="auto"/>
              <w:left w:val="nil"/>
              <w:bottom w:val="single" w:sz="4" w:space="0" w:color="BFBFBF"/>
              <w:right w:val="single" w:sz="8" w:space="0" w:color="auto"/>
            </w:tcBorders>
            <w:shd w:val="clear" w:color="000000" w:fill="C6EFCE"/>
            <w:noWrap/>
            <w:vAlign w:val="center"/>
          </w:tcPr>
          <w:p w:rsidR="009E3ADC" w:rsidRDefault="009E3ADC" w:rsidP="009E3ADC">
            <w:pPr>
              <w:jc w:val="center"/>
              <w:rPr>
                <w:rFonts w:ascii="Calibri" w:hAnsi="Calibri" w:cs="Calibri"/>
                <w:color w:val="006100"/>
                <w:sz w:val="22"/>
              </w:rPr>
            </w:pPr>
            <w:r>
              <w:rPr>
                <w:rFonts w:ascii="Calibri" w:hAnsi="Calibri" w:cs="Calibri"/>
                <w:color w:val="006100"/>
                <w:sz w:val="22"/>
                <w:szCs w:val="22"/>
              </w:rPr>
              <w:t>23</w:t>
            </w:r>
          </w:p>
        </w:tc>
        <w:tc>
          <w:tcPr>
            <w:tcW w:w="663"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31</w:t>
            </w:r>
          </w:p>
        </w:tc>
        <w:tc>
          <w:tcPr>
            <w:tcW w:w="663" w:type="dxa"/>
            <w:tcBorders>
              <w:top w:val="single" w:sz="8" w:space="0" w:color="auto"/>
              <w:left w:val="nil"/>
              <w:bottom w:val="single" w:sz="4" w:space="0" w:color="BFBFBF"/>
              <w:right w:val="nil"/>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23</w:t>
            </w:r>
          </w:p>
        </w:tc>
        <w:tc>
          <w:tcPr>
            <w:tcW w:w="663" w:type="dxa"/>
            <w:tcBorders>
              <w:top w:val="single" w:sz="8" w:space="0" w:color="auto"/>
              <w:left w:val="nil"/>
              <w:bottom w:val="single" w:sz="4" w:space="0" w:color="BFBFBF"/>
              <w:right w:val="single" w:sz="4" w:space="0" w:color="auto"/>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23</w:t>
            </w:r>
          </w:p>
        </w:tc>
      </w:tr>
      <w:tr w:rsidR="009E3ADC" w:rsidRPr="0074687F" w:rsidTr="00162E7D">
        <w:trPr>
          <w:trHeight w:val="288"/>
        </w:trPr>
        <w:tc>
          <w:tcPr>
            <w:tcW w:w="1400" w:type="dxa"/>
            <w:tcBorders>
              <w:top w:val="single" w:sz="4" w:space="0" w:color="BFBFBF"/>
              <w:left w:val="single" w:sz="4" w:space="0" w:color="auto"/>
              <w:bottom w:val="single" w:sz="4" w:space="0" w:color="BFBFBF"/>
              <w:right w:val="nil"/>
            </w:tcBorders>
            <w:noWrap/>
            <w:vAlign w:val="center"/>
          </w:tcPr>
          <w:p w:rsidR="009E3ADC" w:rsidRDefault="009E3ADC" w:rsidP="009E3ADC">
            <w:pPr>
              <w:rPr>
                <w:rFonts w:ascii="Calibri" w:hAnsi="Calibri" w:cs="Calibri"/>
                <w:color w:val="000000"/>
                <w:sz w:val="22"/>
              </w:rPr>
            </w:pPr>
            <w:r>
              <w:rPr>
                <w:rFonts w:ascii="Calibri" w:hAnsi="Calibri" w:cs="Calibri"/>
                <w:color w:val="000000"/>
                <w:sz w:val="22"/>
                <w:szCs w:val="22"/>
              </w:rPr>
              <w:t>Wtorek</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19</w:t>
            </w:r>
          </w:p>
        </w:tc>
        <w:tc>
          <w:tcPr>
            <w:tcW w:w="663" w:type="dxa"/>
            <w:tcBorders>
              <w:top w:val="single" w:sz="4" w:space="0" w:color="BFBFBF"/>
              <w:left w:val="nil"/>
              <w:bottom w:val="single" w:sz="4" w:space="0" w:color="BFBFBF"/>
              <w:right w:val="nil"/>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14</w:t>
            </w:r>
          </w:p>
        </w:tc>
        <w:tc>
          <w:tcPr>
            <w:tcW w:w="663" w:type="dxa"/>
            <w:tcBorders>
              <w:top w:val="single" w:sz="4" w:space="0" w:color="BFBFBF"/>
              <w:left w:val="nil"/>
              <w:bottom w:val="single" w:sz="4" w:space="0" w:color="BFBFBF"/>
              <w:right w:val="single" w:sz="8" w:space="0" w:color="auto"/>
            </w:tcBorders>
            <w:shd w:val="clear" w:color="000000" w:fill="FFC7CE"/>
            <w:noWrap/>
            <w:vAlign w:val="center"/>
          </w:tcPr>
          <w:p w:rsidR="009E3ADC" w:rsidRDefault="009E3ADC" w:rsidP="009E3ADC">
            <w:pPr>
              <w:jc w:val="center"/>
              <w:rPr>
                <w:rFonts w:ascii="Calibri" w:hAnsi="Calibri" w:cs="Calibri"/>
                <w:color w:val="9C0006"/>
                <w:sz w:val="22"/>
              </w:rPr>
            </w:pPr>
            <w:r>
              <w:rPr>
                <w:rFonts w:ascii="Calibri" w:hAnsi="Calibri" w:cs="Calibri"/>
                <w:color w:val="9C0006"/>
                <w:sz w:val="22"/>
                <w:szCs w:val="22"/>
              </w:rPr>
              <w:t>16</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5</w:t>
            </w:r>
          </w:p>
        </w:tc>
        <w:tc>
          <w:tcPr>
            <w:tcW w:w="663" w:type="dxa"/>
            <w:tcBorders>
              <w:top w:val="single" w:sz="4" w:space="0" w:color="BFBFBF"/>
              <w:left w:val="nil"/>
              <w:bottom w:val="single" w:sz="4" w:space="0" w:color="BFBFBF"/>
              <w:right w:val="nil"/>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0</w:t>
            </w:r>
          </w:p>
        </w:tc>
        <w:tc>
          <w:tcPr>
            <w:tcW w:w="663" w:type="dxa"/>
            <w:tcBorders>
              <w:top w:val="single" w:sz="4" w:space="0" w:color="BFBFBF"/>
              <w:left w:val="nil"/>
              <w:bottom w:val="single" w:sz="4" w:space="0" w:color="BFBFBF"/>
              <w:right w:val="single" w:sz="8" w:space="0" w:color="auto"/>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0</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14</w:t>
            </w:r>
          </w:p>
        </w:tc>
        <w:tc>
          <w:tcPr>
            <w:tcW w:w="663" w:type="dxa"/>
            <w:tcBorders>
              <w:top w:val="single" w:sz="4" w:space="0" w:color="BFBFBF"/>
              <w:left w:val="nil"/>
              <w:bottom w:val="single" w:sz="4" w:space="0" w:color="BFBFBF"/>
              <w:right w:val="nil"/>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15</w:t>
            </w:r>
          </w:p>
        </w:tc>
        <w:tc>
          <w:tcPr>
            <w:tcW w:w="663" w:type="dxa"/>
            <w:tcBorders>
              <w:top w:val="single" w:sz="4" w:space="0" w:color="BFBFBF"/>
              <w:left w:val="nil"/>
              <w:bottom w:val="single" w:sz="4" w:space="0" w:color="BFBFBF"/>
              <w:right w:val="single" w:sz="8" w:space="0" w:color="auto"/>
            </w:tcBorders>
            <w:shd w:val="clear" w:color="000000" w:fill="FFC7CE"/>
            <w:noWrap/>
            <w:vAlign w:val="center"/>
          </w:tcPr>
          <w:p w:rsidR="009E3ADC" w:rsidRDefault="009E3ADC" w:rsidP="009E3ADC">
            <w:pPr>
              <w:jc w:val="center"/>
              <w:rPr>
                <w:rFonts w:ascii="Calibri" w:hAnsi="Calibri" w:cs="Calibri"/>
                <w:color w:val="9C0006"/>
                <w:sz w:val="22"/>
              </w:rPr>
            </w:pPr>
            <w:r>
              <w:rPr>
                <w:rFonts w:ascii="Calibri" w:hAnsi="Calibri" w:cs="Calibri"/>
                <w:color w:val="9C0006"/>
                <w:sz w:val="22"/>
                <w:szCs w:val="22"/>
              </w:rPr>
              <w:t>16</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17</w:t>
            </w:r>
          </w:p>
        </w:tc>
        <w:tc>
          <w:tcPr>
            <w:tcW w:w="663" w:type="dxa"/>
            <w:tcBorders>
              <w:top w:val="single" w:sz="4" w:space="0" w:color="BFBFBF"/>
              <w:left w:val="nil"/>
              <w:bottom w:val="single" w:sz="4" w:space="0" w:color="BFBFBF"/>
              <w:right w:val="nil"/>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20</w:t>
            </w:r>
          </w:p>
        </w:tc>
        <w:tc>
          <w:tcPr>
            <w:tcW w:w="663" w:type="dxa"/>
            <w:tcBorders>
              <w:top w:val="single" w:sz="4" w:space="0" w:color="BFBFBF"/>
              <w:left w:val="nil"/>
              <w:bottom w:val="single" w:sz="4" w:space="0" w:color="BFBFBF"/>
              <w:right w:val="single" w:sz="4" w:space="0" w:color="auto"/>
            </w:tcBorders>
            <w:shd w:val="clear" w:color="000000" w:fill="C6EFCE"/>
            <w:noWrap/>
            <w:vAlign w:val="center"/>
          </w:tcPr>
          <w:p w:rsidR="009E3ADC" w:rsidRDefault="009E3ADC" w:rsidP="009E3ADC">
            <w:pPr>
              <w:jc w:val="center"/>
              <w:rPr>
                <w:rFonts w:ascii="Calibri" w:hAnsi="Calibri" w:cs="Calibri"/>
                <w:color w:val="006100"/>
                <w:sz w:val="22"/>
              </w:rPr>
            </w:pPr>
            <w:r>
              <w:rPr>
                <w:rFonts w:ascii="Calibri" w:hAnsi="Calibri" w:cs="Calibri"/>
                <w:color w:val="006100"/>
                <w:sz w:val="22"/>
                <w:szCs w:val="22"/>
              </w:rPr>
              <w:t>19</w:t>
            </w:r>
          </w:p>
        </w:tc>
      </w:tr>
      <w:tr w:rsidR="009E3ADC" w:rsidRPr="0074687F" w:rsidTr="00162E7D">
        <w:trPr>
          <w:trHeight w:val="288"/>
        </w:trPr>
        <w:tc>
          <w:tcPr>
            <w:tcW w:w="1400" w:type="dxa"/>
            <w:tcBorders>
              <w:top w:val="single" w:sz="4" w:space="0" w:color="BFBFBF"/>
              <w:left w:val="single" w:sz="4" w:space="0" w:color="auto"/>
              <w:bottom w:val="single" w:sz="4" w:space="0" w:color="BFBFBF"/>
              <w:right w:val="nil"/>
            </w:tcBorders>
            <w:noWrap/>
            <w:vAlign w:val="center"/>
          </w:tcPr>
          <w:p w:rsidR="009E3ADC" w:rsidRDefault="009E3ADC" w:rsidP="009E3ADC">
            <w:pPr>
              <w:rPr>
                <w:rFonts w:ascii="Calibri" w:hAnsi="Calibri" w:cs="Calibri"/>
                <w:color w:val="000000"/>
                <w:sz w:val="22"/>
              </w:rPr>
            </w:pPr>
            <w:r>
              <w:rPr>
                <w:rFonts w:ascii="Calibri" w:hAnsi="Calibri" w:cs="Calibri"/>
                <w:color w:val="000000"/>
                <w:sz w:val="22"/>
                <w:szCs w:val="22"/>
              </w:rPr>
              <w:t>Środa</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26</w:t>
            </w:r>
          </w:p>
        </w:tc>
        <w:tc>
          <w:tcPr>
            <w:tcW w:w="663" w:type="dxa"/>
            <w:tcBorders>
              <w:top w:val="single" w:sz="4" w:space="0" w:color="BFBFBF"/>
              <w:left w:val="nil"/>
              <w:bottom w:val="single" w:sz="4" w:space="0" w:color="BFBFBF"/>
              <w:right w:val="nil"/>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23</w:t>
            </w:r>
          </w:p>
        </w:tc>
        <w:tc>
          <w:tcPr>
            <w:tcW w:w="663" w:type="dxa"/>
            <w:tcBorders>
              <w:top w:val="single" w:sz="4" w:space="0" w:color="BFBFBF"/>
              <w:left w:val="nil"/>
              <w:bottom w:val="single" w:sz="4" w:space="0" w:color="BFBFBF"/>
              <w:right w:val="single" w:sz="8" w:space="0" w:color="auto"/>
            </w:tcBorders>
            <w:shd w:val="clear" w:color="000000" w:fill="C6EFCE"/>
            <w:noWrap/>
            <w:vAlign w:val="center"/>
          </w:tcPr>
          <w:p w:rsidR="009E3ADC" w:rsidRDefault="009E3ADC" w:rsidP="009E3ADC">
            <w:pPr>
              <w:jc w:val="center"/>
              <w:rPr>
                <w:rFonts w:ascii="Calibri" w:hAnsi="Calibri" w:cs="Calibri"/>
                <w:color w:val="006100"/>
                <w:sz w:val="22"/>
              </w:rPr>
            </w:pPr>
            <w:r>
              <w:rPr>
                <w:rFonts w:ascii="Calibri" w:hAnsi="Calibri" w:cs="Calibri"/>
                <w:color w:val="006100"/>
                <w:sz w:val="22"/>
                <w:szCs w:val="22"/>
              </w:rPr>
              <w:t>18</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5</w:t>
            </w:r>
          </w:p>
        </w:tc>
        <w:tc>
          <w:tcPr>
            <w:tcW w:w="663" w:type="dxa"/>
            <w:tcBorders>
              <w:top w:val="single" w:sz="4" w:space="0" w:color="BFBFBF"/>
              <w:left w:val="nil"/>
              <w:bottom w:val="single" w:sz="4" w:space="0" w:color="BFBFBF"/>
              <w:right w:val="nil"/>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3</w:t>
            </w:r>
          </w:p>
        </w:tc>
        <w:tc>
          <w:tcPr>
            <w:tcW w:w="663" w:type="dxa"/>
            <w:tcBorders>
              <w:top w:val="single" w:sz="4" w:space="0" w:color="BFBFBF"/>
              <w:left w:val="nil"/>
              <w:bottom w:val="single" w:sz="4" w:space="0" w:color="BFBFBF"/>
              <w:right w:val="single" w:sz="8" w:space="0" w:color="auto"/>
            </w:tcBorders>
            <w:shd w:val="clear" w:color="000000" w:fill="C6EFCE"/>
            <w:noWrap/>
            <w:vAlign w:val="center"/>
          </w:tcPr>
          <w:p w:rsidR="009E3ADC" w:rsidRDefault="009E3ADC" w:rsidP="009E3ADC">
            <w:pPr>
              <w:jc w:val="center"/>
              <w:rPr>
                <w:rFonts w:ascii="Calibri" w:hAnsi="Calibri" w:cs="Calibri"/>
                <w:color w:val="006100"/>
                <w:sz w:val="22"/>
              </w:rPr>
            </w:pPr>
            <w:r>
              <w:rPr>
                <w:rFonts w:ascii="Calibri" w:hAnsi="Calibri" w:cs="Calibri"/>
                <w:color w:val="006100"/>
                <w:sz w:val="22"/>
                <w:szCs w:val="22"/>
              </w:rPr>
              <w:t>2</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23</w:t>
            </w:r>
          </w:p>
        </w:tc>
        <w:tc>
          <w:tcPr>
            <w:tcW w:w="663" w:type="dxa"/>
            <w:tcBorders>
              <w:top w:val="single" w:sz="4" w:space="0" w:color="BFBFBF"/>
              <w:left w:val="nil"/>
              <w:bottom w:val="single" w:sz="4" w:space="0" w:color="BFBFBF"/>
              <w:right w:val="nil"/>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20</w:t>
            </w:r>
          </w:p>
        </w:tc>
        <w:tc>
          <w:tcPr>
            <w:tcW w:w="663" w:type="dxa"/>
            <w:tcBorders>
              <w:top w:val="single" w:sz="4" w:space="0" w:color="BFBFBF"/>
              <w:left w:val="nil"/>
              <w:bottom w:val="single" w:sz="4" w:space="0" w:color="BFBFBF"/>
              <w:right w:val="single" w:sz="8" w:space="0" w:color="auto"/>
            </w:tcBorders>
            <w:shd w:val="clear" w:color="000000" w:fill="C6EFCE"/>
            <w:noWrap/>
            <w:vAlign w:val="center"/>
          </w:tcPr>
          <w:p w:rsidR="009E3ADC" w:rsidRDefault="009E3ADC" w:rsidP="009E3ADC">
            <w:pPr>
              <w:jc w:val="center"/>
              <w:rPr>
                <w:rFonts w:ascii="Calibri" w:hAnsi="Calibri" w:cs="Calibri"/>
                <w:color w:val="006100"/>
                <w:sz w:val="22"/>
              </w:rPr>
            </w:pPr>
            <w:r>
              <w:rPr>
                <w:rFonts w:ascii="Calibri" w:hAnsi="Calibri" w:cs="Calibri"/>
                <w:color w:val="006100"/>
                <w:sz w:val="22"/>
                <w:szCs w:val="22"/>
              </w:rPr>
              <w:t>16</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22</w:t>
            </w:r>
          </w:p>
        </w:tc>
        <w:tc>
          <w:tcPr>
            <w:tcW w:w="663" w:type="dxa"/>
            <w:tcBorders>
              <w:top w:val="single" w:sz="4" w:space="0" w:color="BFBFBF"/>
              <w:left w:val="nil"/>
              <w:bottom w:val="single" w:sz="4" w:space="0" w:color="BFBFBF"/>
              <w:right w:val="nil"/>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16</w:t>
            </w:r>
          </w:p>
        </w:tc>
        <w:tc>
          <w:tcPr>
            <w:tcW w:w="663" w:type="dxa"/>
            <w:tcBorders>
              <w:top w:val="single" w:sz="4" w:space="0" w:color="BFBFBF"/>
              <w:left w:val="nil"/>
              <w:bottom w:val="single" w:sz="4" w:space="0" w:color="BFBFBF"/>
              <w:right w:val="single" w:sz="4" w:space="0" w:color="auto"/>
            </w:tcBorders>
            <w:shd w:val="clear" w:color="000000" w:fill="FFC7CE"/>
            <w:noWrap/>
            <w:vAlign w:val="center"/>
          </w:tcPr>
          <w:p w:rsidR="009E3ADC" w:rsidRDefault="009E3ADC" w:rsidP="009E3ADC">
            <w:pPr>
              <w:jc w:val="center"/>
              <w:rPr>
                <w:rFonts w:ascii="Calibri" w:hAnsi="Calibri" w:cs="Calibri"/>
                <w:color w:val="9C0006"/>
                <w:sz w:val="22"/>
              </w:rPr>
            </w:pPr>
            <w:r>
              <w:rPr>
                <w:rFonts w:ascii="Calibri" w:hAnsi="Calibri" w:cs="Calibri"/>
                <w:color w:val="9C0006"/>
                <w:sz w:val="22"/>
                <w:szCs w:val="22"/>
              </w:rPr>
              <w:t>23</w:t>
            </w:r>
          </w:p>
        </w:tc>
      </w:tr>
      <w:tr w:rsidR="009E3ADC" w:rsidRPr="0074687F" w:rsidTr="00162E7D">
        <w:trPr>
          <w:trHeight w:val="288"/>
        </w:trPr>
        <w:tc>
          <w:tcPr>
            <w:tcW w:w="1400" w:type="dxa"/>
            <w:tcBorders>
              <w:top w:val="single" w:sz="4" w:space="0" w:color="BFBFBF"/>
              <w:left w:val="single" w:sz="4" w:space="0" w:color="auto"/>
              <w:bottom w:val="single" w:sz="4" w:space="0" w:color="BFBFBF"/>
              <w:right w:val="nil"/>
            </w:tcBorders>
            <w:noWrap/>
            <w:vAlign w:val="center"/>
          </w:tcPr>
          <w:p w:rsidR="009E3ADC" w:rsidRDefault="009E3ADC" w:rsidP="009E3ADC">
            <w:pPr>
              <w:rPr>
                <w:rFonts w:ascii="Calibri" w:hAnsi="Calibri" w:cs="Calibri"/>
                <w:color w:val="000000"/>
                <w:sz w:val="22"/>
              </w:rPr>
            </w:pPr>
            <w:r>
              <w:rPr>
                <w:rFonts w:ascii="Calibri" w:hAnsi="Calibri" w:cs="Calibri"/>
                <w:color w:val="000000"/>
                <w:sz w:val="22"/>
                <w:szCs w:val="22"/>
              </w:rPr>
              <w:t>Czwartek</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22</w:t>
            </w:r>
          </w:p>
        </w:tc>
        <w:tc>
          <w:tcPr>
            <w:tcW w:w="663" w:type="dxa"/>
            <w:tcBorders>
              <w:top w:val="single" w:sz="4" w:space="0" w:color="BFBFBF"/>
              <w:left w:val="nil"/>
              <w:bottom w:val="single" w:sz="4" w:space="0" w:color="BFBFBF"/>
              <w:right w:val="nil"/>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21</w:t>
            </w:r>
          </w:p>
        </w:tc>
        <w:tc>
          <w:tcPr>
            <w:tcW w:w="663" w:type="dxa"/>
            <w:tcBorders>
              <w:top w:val="single" w:sz="4" w:space="0" w:color="BFBFBF"/>
              <w:left w:val="nil"/>
              <w:bottom w:val="single" w:sz="4" w:space="0" w:color="BFBFBF"/>
              <w:right w:val="single" w:sz="8" w:space="0" w:color="auto"/>
            </w:tcBorders>
            <w:shd w:val="clear" w:color="000000" w:fill="C6EFCE"/>
            <w:noWrap/>
            <w:vAlign w:val="center"/>
          </w:tcPr>
          <w:p w:rsidR="009E3ADC" w:rsidRDefault="009E3ADC" w:rsidP="009E3ADC">
            <w:pPr>
              <w:jc w:val="center"/>
              <w:rPr>
                <w:rFonts w:ascii="Calibri" w:hAnsi="Calibri" w:cs="Calibri"/>
                <w:color w:val="006100"/>
                <w:sz w:val="22"/>
              </w:rPr>
            </w:pPr>
            <w:r>
              <w:rPr>
                <w:rFonts w:ascii="Calibri" w:hAnsi="Calibri" w:cs="Calibri"/>
                <w:color w:val="006100"/>
                <w:sz w:val="22"/>
                <w:szCs w:val="22"/>
              </w:rPr>
              <w:t>13</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5</w:t>
            </w:r>
          </w:p>
        </w:tc>
        <w:tc>
          <w:tcPr>
            <w:tcW w:w="663" w:type="dxa"/>
            <w:tcBorders>
              <w:top w:val="single" w:sz="4" w:space="0" w:color="BFBFBF"/>
              <w:left w:val="nil"/>
              <w:bottom w:val="single" w:sz="4" w:space="0" w:color="BFBFBF"/>
              <w:right w:val="nil"/>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0</w:t>
            </w:r>
          </w:p>
        </w:tc>
        <w:tc>
          <w:tcPr>
            <w:tcW w:w="663" w:type="dxa"/>
            <w:tcBorders>
              <w:top w:val="single" w:sz="4" w:space="0" w:color="BFBFBF"/>
              <w:left w:val="nil"/>
              <w:bottom w:val="single" w:sz="4" w:space="0" w:color="BFBFBF"/>
              <w:right w:val="single" w:sz="8" w:space="0" w:color="auto"/>
            </w:tcBorders>
            <w:shd w:val="clear" w:color="000000" w:fill="FFC7CE"/>
            <w:noWrap/>
            <w:vAlign w:val="center"/>
          </w:tcPr>
          <w:p w:rsidR="009E3ADC" w:rsidRDefault="009E3ADC" w:rsidP="009E3ADC">
            <w:pPr>
              <w:jc w:val="center"/>
              <w:rPr>
                <w:rFonts w:ascii="Calibri" w:hAnsi="Calibri" w:cs="Calibri"/>
                <w:color w:val="9C0006"/>
                <w:sz w:val="22"/>
              </w:rPr>
            </w:pPr>
            <w:r>
              <w:rPr>
                <w:rFonts w:ascii="Calibri" w:hAnsi="Calibri" w:cs="Calibri"/>
                <w:color w:val="9C0006"/>
                <w:sz w:val="22"/>
                <w:szCs w:val="22"/>
              </w:rPr>
              <w:t>2</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18</w:t>
            </w:r>
          </w:p>
        </w:tc>
        <w:tc>
          <w:tcPr>
            <w:tcW w:w="663" w:type="dxa"/>
            <w:tcBorders>
              <w:top w:val="single" w:sz="4" w:space="0" w:color="BFBFBF"/>
              <w:left w:val="nil"/>
              <w:bottom w:val="single" w:sz="4" w:space="0" w:color="BFBFBF"/>
              <w:right w:val="nil"/>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24</w:t>
            </w:r>
          </w:p>
        </w:tc>
        <w:tc>
          <w:tcPr>
            <w:tcW w:w="663" w:type="dxa"/>
            <w:tcBorders>
              <w:top w:val="single" w:sz="4" w:space="0" w:color="BFBFBF"/>
              <w:left w:val="nil"/>
              <w:bottom w:val="single" w:sz="4" w:space="0" w:color="BFBFBF"/>
              <w:right w:val="single" w:sz="8" w:space="0" w:color="auto"/>
            </w:tcBorders>
            <w:shd w:val="clear" w:color="000000" w:fill="C6EFCE"/>
            <w:noWrap/>
            <w:vAlign w:val="center"/>
          </w:tcPr>
          <w:p w:rsidR="009E3ADC" w:rsidRDefault="009E3ADC" w:rsidP="009E3ADC">
            <w:pPr>
              <w:jc w:val="center"/>
              <w:rPr>
                <w:rFonts w:ascii="Calibri" w:hAnsi="Calibri" w:cs="Calibri"/>
                <w:color w:val="006100"/>
                <w:sz w:val="22"/>
              </w:rPr>
            </w:pPr>
            <w:r>
              <w:rPr>
                <w:rFonts w:ascii="Calibri" w:hAnsi="Calibri" w:cs="Calibri"/>
                <w:color w:val="006100"/>
                <w:sz w:val="22"/>
                <w:szCs w:val="22"/>
              </w:rPr>
              <w:t>12</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13</w:t>
            </w:r>
          </w:p>
        </w:tc>
        <w:tc>
          <w:tcPr>
            <w:tcW w:w="663" w:type="dxa"/>
            <w:tcBorders>
              <w:top w:val="single" w:sz="4" w:space="0" w:color="BFBFBF"/>
              <w:left w:val="nil"/>
              <w:bottom w:val="single" w:sz="4" w:space="0" w:color="BFBFBF"/>
              <w:right w:val="nil"/>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16</w:t>
            </w:r>
          </w:p>
        </w:tc>
        <w:tc>
          <w:tcPr>
            <w:tcW w:w="663" w:type="dxa"/>
            <w:tcBorders>
              <w:top w:val="single" w:sz="4" w:space="0" w:color="BFBFBF"/>
              <w:left w:val="nil"/>
              <w:bottom w:val="single" w:sz="4" w:space="0" w:color="BFBFBF"/>
              <w:right w:val="single" w:sz="4" w:space="0" w:color="auto"/>
            </w:tcBorders>
            <w:shd w:val="clear" w:color="000000" w:fill="FFC7CE"/>
            <w:noWrap/>
            <w:vAlign w:val="center"/>
          </w:tcPr>
          <w:p w:rsidR="009E3ADC" w:rsidRDefault="009E3ADC" w:rsidP="009E3ADC">
            <w:pPr>
              <w:jc w:val="center"/>
              <w:rPr>
                <w:rFonts w:ascii="Calibri" w:hAnsi="Calibri" w:cs="Calibri"/>
                <w:color w:val="9C0006"/>
                <w:sz w:val="22"/>
              </w:rPr>
            </w:pPr>
            <w:r>
              <w:rPr>
                <w:rFonts w:ascii="Calibri" w:hAnsi="Calibri" w:cs="Calibri"/>
                <w:color w:val="9C0006"/>
                <w:sz w:val="22"/>
                <w:szCs w:val="22"/>
              </w:rPr>
              <w:t>18</w:t>
            </w:r>
          </w:p>
        </w:tc>
      </w:tr>
      <w:tr w:rsidR="009E3ADC" w:rsidRPr="0074687F" w:rsidTr="00162E7D">
        <w:trPr>
          <w:trHeight w:val="288"/>
        </w:trPr>
        <w:tc>
          <w:tcPr>
            <w:tcW w:w="1400" w:type="dxa"/>
            <w:tcBorders>
              <w:top w:val="single" w:sz="4" w:space="0" w:color="BFBFBF"/>
              <w:left w:val="single" w:sz="4" w:space="0" w:color="auto"/>
              <w:bottom w:val="single" w:sz="4" w:space="0" w:color="BFBFBF"/>
              <w:right w:val="nil"/>
            </w:tcBorders>
            <w:noWrap/>
            <w:vAlign w:val="center"/>
          </w:tcPr>
          <w:p w:rsidR="009E3ADC" w:rsidRDefault="009E3ADC" w:rsidP="009E3ADC">
            <w:pPr>
              <w:rPr>
                <w:rFonts w:ascii="Calibri" w:hAnsi="Calibri" w:cs="Calibri"/>
                <w:color w:val="000000"/>
                <w:sz w:val="22"/>
              </w:rPr>
            </w:pPr>
            <w:r>
              <w:rPr>
                <w:rFonts w:ascii="Calibri" w:hAnsi="Calibri" w:cs="Calibri"/>
                <w:color w:val="000000"/>
                <w:sz w:val="22"/>
                <w:szCs w:val="22"/>
              </w:rPr>
              <w:t>Piątek</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19</w:t>
            </w:r>
          </w:p>
        </w:tc>
        <w:tc>
          <w:tcPr>
            <w:tcW w:w="663" w:type="dxa"/>
            <w:tcBorders>
              <w:top w:val="single" w:sz="4" w:space="0" w:color="BFBFBF"/>
              <w:left w:val="nil"/>
              <w:bottom w:val="single" w:sz="4" w:space="0" w:color="BFBFBF"/>
              <w:right w:val="nil"/>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22</w:t>
            </w:r>
          </w:p>
        </w:tc>
        <w:tc>
          <w:tcPr>
            <w:tcW w:w="663" w:type="dxa"/>
            <w:tcBorders>
              <w:top w:val="single" w:sz="4" w:space="0" w:color="BFBFBF"/>
              <w:left w:val="nil"/>
              <w:bottom w:val="single" w:sz="4" w:space="0" w:color="BFBFBF"/>
              <w:right w:val="single" w:sz="8" w:space="0" w:color="auto"/>
            </w:tcBorders>
            <w:shd w:val="clear" w:color="000000" w:fill="C6EFCE"/>
            <w:noWrap/>
            <w:vAlign w:val="center"/>
          </w:tcPr>
          <w:p w:rsidR="009E3ADC" w:rsidRDefault="009E3ADC" w:rsidP="009E3ADC">
            <w:pPr>
              <w:jc w:val="center"/>
              <w:rPr>
                <w:rFonts w:ascii="Calibri" w:hAnsi="Calibri" w:cs="Calibri"/>
                <w:color w:val="006100"/>
                <w:sz w:val="22"/>
              </w:rPr>
            </w:pPr>
            <w:r>
              <w:rPr>
                <w:rFonts w:ascii="Calibri" w:hAnsi="Calibri" w:cs="Calibri"/>
                <w:color w:val="006100"/>
                <w:sz w:val="22"/>
                <w:szCs w:val="22"/>
              </w:rPr>
              <w:t>18</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1</w:t>
            </w:r>
          </w:p>
        </w:tc>
        <w:tc>
          <w:tcPr>
            <w:tcW w:w="663" w:type="dxa"/>
            <w:tcBorders>
              <w:top w:val="single" w:sz="4" w:space="0" w:color="BFBFBF"/>
              <w:left w:val="nil"/>
              <w:bottom w:val="single" w:sz="4" w:space="0" w:color="BFBFBF"/>
              <w:right w:val="nil"/>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2</w:t>
            </w:r>
          </w:p>
        </w:tc>
        <w:tc>
          <w:tcPr>
            <w:tcW w:w="663" w:type="dxa"/>
            <w:tcBorders>
              <w:top w:val="single" w:sz="4" w:space="0" w:color="BFBFBF"/>
              <w:left w:val="nil"/>
              <w:bottom w:val="single" w:sz="4" w:space="0" w:color="BFBFBF"/>
              <w:right w:val="single" w:sz="8" w:space="0" w:color="auto"/>
            </w:tcBorders>
            <w:shd w:val="clear" w:color="000000" w:fill="C6EFCE"/>
            <w:noWrap/>
            <w:vAlign w:val="center"/>
          </w:tcPr>
          <w:p w:rsidR="009E3ADC" w:rsidRDefault="009E3ADC" w:rsidP="009E3ADC">
            <w:pPr>
              <w:jc w:val="center"/>
              <w:rPr>
                <w:rFonts w:ascii="Calibri" w:hAnsi="Calibri" w:cs="Calibri"/>
                <w:color w:val="006100"/>
                <w:sz w:val="22"/>
              </w:rPr>
            </w:pPr>
            <w:r>
              <w:rPr>
                <w:rFonts w:ascii="Calibri" w:hAnsi="Calibri" w:cs="Calibri"/>
                <w:color w:val="006100"/>
                <w:sz w:val="22"/>
                <w:szCs w:val="22"/>
              </w:rPr>
              <w:t>0</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19</w:t>
            </w:r>
          </w:p>
        </w:tc>
        <w:tc>
          <w:tcPr>
            <w:tcW w:w="663" w:type="dxa"/>
            <w:tcBorders>
              <w:top w:val="single" w:sz="4" w:space="0" w:color="BFBFBF"/>
              <w:left w:val="nil"/>
              <w:bottom w:val="single" w:sz="4" w:space="0" w:color="BFBFBF"/>
              <w:right w:val="nil"/>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20</w:t>
            </w:r>
          </w:p>
        </w:tc>
        <w:tc>
          <w:tcPr>
            <w:tcW w:w="663" w:type="dxa"/>
            <w:tcBorders>
              <w:top w:val="single" w:sz="4" w:space="0" w:color="BFBFBF"/>
              <w:left w:val="nil"/>
              <w:bottom w:val="single" w:sz="4" w:space="0" w:color="BFBFBF"/>
              <w:right w:val="single" w:sz="8" w:space="0" w:color="auto"/>
            </w:tcBorders>
            <w:shd w:val="clear" w:color="000000" w:fill="C6EFCE"/>
            <w:noWrap/>
            <w:vAlign w:val="center"/>
          </w:tcPr>
          <w:p w:rsidR="009E3ADC" w:rsidRDefault="009E3ADC" w:rsidP="009E3ADC">
            <w:pPr>
              <w:jc w:val="center"/>
              <w:rPr>
                <w:rFonts w:ascii="Calibri" w:hAnsi="Calibri" w:cs="Calibri"/>
                <w:color w:val="006100"/>
                <w:sz w:val="22"/>
              </w:rPr>
            </w:pPr>
            <w:r>
              <w:rPr>
                <w:rFonts w:ascii="Calibri" w:hAnsi="Calibri" w:cs="Calibri"/>
                <w:color w:val="006100"/>
                <w:sz w:val="22"/>
                <w:szCs w:val="22"/>
              </w:rPr>
              <w:t>18</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24</w:t>
            </w:r>
          </w:p>
        </w:tc>
        <w:tc>
          <w:tcPr>
            <w:tcW w:w="663" w:type="dxa"/>
            <w:tcBorders>
              <w:top w:val="single" w:sz="4" w:space="0" w:color="BFBFBF"/>
              <w:left w:val="nil"/>
              <w:bottom w:val="single" w:sz="4" w:space="0" w:color="BFBFBF"/>
              <w:right w:val="nil"/>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20</w:t>
            </w:r>
          </w:p>
        </w:tc>
        <w:tc>
          <w:tcPr>
            <w:tcW w:w="663" w:type="dxa"/>
            <w:tcBorders>
              <w:top w:val="single" w:sz="4" w:space="0" w:color="BFBFBF"/>
              <w:left w:val="nil"/>
              <w:bottom w:val="single" w:sz="4" w:space="0" w:color="BFBFBF"/>
              <w:right w:val="single" w:sz="4" w:space="0" w:color="auto"/>
            </w:tcBorders>
            <w:shd w:val="clear" w:color="000000" w:fill="C6EFCE"/>
            <w:noWrap/>
            <w:vAlign w:val="center"/>
          </w:tcPr>
          <w:p w:rsidR="009E3ADC" w:rsidRDefault="009E3ADC" w:rsidP="009E3ADC">
            <w:pPr>
              <w:jc w:val="center"/>
              <w:rPr>
                <w:rFonts w:ascii="Calibri" w:hAnsi="Calibri" w:cs="Calibri"/>
                <w:color w:val="006100"/>
                <w:sz w:val="22"/>
              </w:rPr>
            </w:pPr>
            <w:r>
              <w:rPr>
                <w:rFonts w:ascii="Calibri" w:hAnsi="Calibri" w:cs="Calibri"/>
                <w:color w:val="006100"/>
                <w:sz w:val="22"/>
                <w:szCs w:val="22"/>
              </w:rPr>
              <w:t>17</w:t>
            </w:r>
          </w:p>
        </w:tc>
      </w:tr>
      <w:tr w:rsidR="009E3ADC" w:rsidRPr="0074687F" w:rsidTr="00162E7D">
        <w:trPr>
          <w:trHeight w:val="288"/>
        </w:trPr>
        <w:tc>
          <w:tcPr>
            <w:tcW w:w="1400" w:type="dxa"/>
            <w:tcBorders>
              <w:top w:val="single" w:sz="4" w:space="0" w:color="BFBFBF"/>
              <w:left w:val="single" w:sz="4" w:space="0" w:color="auto"/>
              <w:bottom w:val="single" w:sz="4" w:space="0" w:color="BFBFBF"/>
              <w:right w:val="nil"/>
            </w:tcBorders>
            <w:noWrap/>
            <w:vAlign w:val="center"/>
          </w:tcPr>
          <w:p w:rsidR="009E3ADC" w:rsidRDefault="009E3ADC" w:rsidP="009E3ADC">
            <w:pPr>
              <w:rPr>
                <w:rFonts w:ascii="Calibri" w:hAnsi="Calibri" w:cs="Calibri"/>
                <w:color w:val="000000"/>
                <w:sz w:val="22"/>
              </w:rPr>
            </w:pPr>
            <w:r>
              <w:rPr>
                <w:rFonts w:ascii="Calibri" w:hAnsi="Calibri" w:cs="Calibri"/>
                <w:color w:val="000000"/>
                <w:sz w:val="22"/>
                <w:szCs w:val="22"/>
              </w:rPr>
              <w:t>Sobota</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23</w:t>
            </w:r>
          </w:p>
        </w:tc>
        <w:tc>
          <w:tcPr>
            <w:tcW w:w="663" w:type="dxa"/>
            <w:tcBorders>
              <w:top w:val="single" w:sz="4" w:space="0" w:color="BFBFBF"/>
              <w:left w:val="nil"/>
              <w:bottom w:val="single" w:sz="4" w:space="0" w:color="BFBFBF"/>
              <w:right w:val="nil"/>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17</w:t>
            </w:r>
          </w:p>
        </w:tc>
        <w:tc>
          <w:tcPr>
            <w:tcW w:w="663" w:type="dxa"/>
            <w:tcBorders>
              <w:top w:val="single" w:sz="4" w:space="0" w:color="BFBFBF"/>
              <w:left w:val="nil"/>
              <w:bottom w:val="single" w:sz="4" w:space="0" w:color="BFBFBF"/>
              <w:right w:val="single" w:sz="8" w:space="0" w:color="auto"/>
            </w:tcBorders>
            <w:shd w:val="clear" w:color="000000" w:fill="C6EFCE"/>
            <w:noWrap/>
            <w:vAlign w:val="center"/>
          </w:tcPr>
          <w:p w:rsidR="009E3ADC" w:rsidRDefault="009E3ADC" w:rsidP="009E3ADC">
            <w:pPr>
              <w:jc w:val="center"/>
              <w:rPr>
                <w:rFonts w:ascii="Calibri" w:hAnsi="Calibri" w:cs="Calibri"/>
                <w:color w:val="006100"/>
                <w:sz w:val="22"/>
              </w:rPr>
            </w:pPr>
            <w:r>
              <w:rPr>
                <w:rFonts w:ascii="Calibri" w:hAnsi="Calibri" w:cs="Calibri"/>
                <w:color w:val="006100"/>
                <w:sz w:val="22"/>
                <w:szCs w:val="22"/>
              </w:rPr>
              <w:t>16</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5</w:t>
            </w:r>
          </w:p>
        </w:tc>
        <w:tc>
          <w:tcPr>
            <w:tcW w:w="663" w:type="dxa"/>
            <w:tcBorders>
              <w:top w:val="single" w:sz="4" w:space="0" w:color="BFBFBF"/>
              <w:left w:val="nil"/>
              <w:bottom w:val="single" w:sz="4" w:space="0" w:color="BFBFBF"/>
              <w:right w:val="nil"/>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2</w:t>
            </w:r>
          </w:p>
        </w:tc>
        <w:tc>
          <w:tcPr>
            <w:tcW w:w="663" w:type="dxa"/>
            <w:tcBorders>
              <w:top w:val="single" w:sz="4" w:space="0" w:color="BFBFBF"/>
              <w:left w:val="nil"/>
              <w:bottom w:val="single" w:sz="4" w:space="0" w:color="BFBFBF"/>
              <w:right w:val="single" w:sz="8" w:space="0" w:color="auto"/>
            </w:tcBorders>
            <w:shd w:val="clear" w:color="000000" w:fill="FFC7CE"/>
            <w:noWrap/>
            <w:vAlign w:val="center"/>
          </w:tcPr>
          <w:p w:rsidR="009E3ADC" w:rsidRDefault="009E3ADC" w:rsidP="009E3ADC">
            <w:pPr>
              <w:jc w:val="center"/>
              <w:rPr>
                <w:rFonts w:ascii="Calibri" w:hAnsi="Calibri" w:cs="Calibri"/>
                <w:color w:val="9C0006"/>
                <w:sz w:val="22"/>
              </w:rPr>
            </w:pPr>
            <w:r>
              <w:rPr>
                <w:rFonts w:ascii="Calibri" w:hAnsi="Calibri" w:cs="Calibri"/>
                <w:color w:val="9C0006"/>
                <w:sz w:val="22"/>
                <w:szCs w:val="22"/>
              </w:rPr>
              <w:t>3</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21</w:t>
            </w:r>
          </w:p>
        </w:tc>
        <w:tc>
          <w:tcPr>
            <w:tcW w:w="663" w:type="dxa"/>
            <w:tcBorders>
              <w:top w:val="single" w:sz="4" w:space="0" w:color="BFBFBF"/>
              <w:left w:val="nil"/>
              <w:bottom w:val="single" w:sz="4" w:space="0" w:color="BFBFBF"/>
              <w:right w:val="nil"/>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17</w:t>
            </w:r>
          </w:p>
        </w:tc>
        <w:tc>
          <w:tcPr>
            <w:tcW w:w="663" w:type="dxa"/>
            <w:tcBorders>
              <w:top w:val="single" w:sz="4" w:space="0" w:color="BFBFBF"/>
              <w:left w:val="nil"/>
              <w:bottom w:val="single" w:sz="4" w:space="0" w:color="BFBFBF"/>
              <w:right w:val="single" w:sz="8" w:space="0" w:color="auto"/>
            </w:tcBorders>
            <w:shd w:val="clear" w:color="000000" w:fill="C6EFCE"/>
            <w:noWrap/>
            <w:vAlign w:val="center"/>
          </w:tcPr>
          <w:p w:rsidR="009E3ADC" w:rsidRDefault="009E3ADC" w:rsidP="009E3ADC">
            <w:pPr>
              <w:jc w:val="center"/>
              <w:rPr>
                <w:rFonts w:ascii="Calibri" w:hAnsi="Calibri" w:cs="Calibri"/>
                <w:color w:val="006100"/>
                <w:sz w:val="22"/>
              </w:rPr>
            </w:pPr>
            <w:r>
              <w:rPr>
                <w:rFonts w:ascii="Calibri" w:hAnsi="Calibri" w:cs="Calibri"/>
                <w:color w:val="006100"/>
                <w:sz w:val="22"/>
                <w:szCs w:val="22"/>
              </w:rPr>
              <w:t>16</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24</w:t>
            </w:r>
          </w:p>
        </w:tc>
        <w:tc>
          <w:tcPr>
            <w:tcW w:w="663" w:type="dxa"/>
            <w:tcBorders>
              <w:top w:val="single" w:sz="4" w:space="0" w:color="BFBFBF"/>
              <w:left w:val="nil"/>
              <w:bottom w:val="single" w:sz="4" w:space="0" w:color="BFBFBF"/>
              <w:right w:val="nil"/>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17</w:t>
            </w:r>
          </w:p>
        </w:tc>
        <w:tc>
          <w:tcPr>
            <w:tcW w:w="663" w:type="dxa"/>
            <w:tcBorders>
              <w:top w:val="single" w:sz="4" w:space="0" w:color="BFBFBF"/>
              <w:left w:val="nil"/>
              <w:bottom w:val="single" w:sz="4" w:space="0" w:color="BFBFBF"/>
              <w:right w:val="single" w:sz="4" w:space="0" w:color="auto"/>
            </w:tcBorders>
            <w:shd w:val="clear" w:color="000000" w:fill="C6EFCE"/>
            <w:noWrap/>
            <w:vAlign w:val="center"/>
          </w:tcPr>
          <w:p w:rsidR="009E3ADC" w:rsidRDefault="009E3ADC" w:rsidP="009E3ADC">
            <w:pPr>
              <w:jc w:val="center"/>
              <w:rPr>
                <w:rFonts w:ascii="Calibri" w:hAnsi="Calibri" w:cs="Calibri"/>
                <w:color w:val="006100"/>
                <w:sz w:val="22"/>
              </w:rPr>
            </w:pPr>
            <w:r>
              <w:rPr>
                <w:rFonts w:ascii="Calibri" w:hAnsi="Calibri" w:cs="Calibri"/>
                <w:color w:val="006100"/>
                <w:sz w:val="22"/>
                <w:szCs w:val="22"/>
              </w:rPr>
              <w:t>15</w:t>
            </w:r>
          </w:p>
        </w:tc>
      </w:tr>
      <w:tr w:rsidR="009E3ADC" w:rsidRPr="0074687F" w:rsidTr="00162E7D">
        <w:trPr>
          <w:trHeight w:val="300"/>
        </w:trPr>
        <w:tc>
          <w:tcPr>
            <w:tcW w:w="1400" w:type="dxa"/>
            <w:tcBorders>
              <w:top w:val="single" w:sz="4" w:space="0" w:color="BFBFBF"/>
              <w:left w:val="single" w:sz="4" w:space="0" w:color="auto"/>
              <w:bottom w:val="single" w:sz="8" w:space="0" w:color="auto"/>
              <w:right w:val="nil"/>
            </w:tcBorders>
            <w:noWrap/>
            <w:vAlign w:val="center"/>
          </w:tcPr>
          <w:p w:rsidR="009E3ADC" w:rsidRDefault="009E3ADC" w:rsidP="009E3ADC">
            <w:pPr>
              <w:rPr>
                <w:rFonts w:ascii="Calibri" w:hAnsi="Calibri" w:cs="Calibri"/>
                <w:color w:val="000000"/>
                <w:sz w:val="22"/>
              </w:rPr>
            </w:pPr>
            <w:r>
              <w:rPr>
                <w:rFonts w:ascii="Calibri" w:hAnsi="Calibri" w:cs="Calibri"/>
                <w:color w:val="000000"/>
                <w:sz w:val="22"/>
                <w:szCs w:val="22"/>
              </w:rPr>
              <w:t>Niedziela</w:t>
            </w:r>
          </w:p>
        </w:tc>
        <w:tc>
          <w:tcPr>
            <w:tcW w:w="663"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16</w:t>
            </w:r>
          </w:p>
        </w:tc>
        <w:tc>
          <w:tcPr>
            <w:tcW w:w="663" w:type="dxa"/>
            <w:tcBorders>
              <w:top w:val="single" w:sz="4" w:space="0" w:color="BFBFBF"/>
              <w:left w:val="nil"/>
              <w:bottom w:val="single" w:sz="8" w:space="0" w:color="auto"/>
              <w:right w:val="nil"/>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9</w:t>
            </w:r>
          </w:p>
        </w:tc>
        <w:tc>
          <w:tcPr>
            <w:tcW w:w="663" w:type="dxa"/>
            <w:tcBorders>
              <w:top w:val="single" w:sz="4" w:space="0" w:color="BFBFBF"/>
              <w:left w:val="nil"/>
              <w:bottom w:val="single" w:sz="8" w:space="0" w:color="auto"/>
              <w:right w:val="single" w:sz="8" w:space="0" w:color="auto"/>
            </w:tcBorders>
            <w:shd w:val="clear" w:color="000000" w:fill="C6EFCE"/>
            <w:noWrap/>
            <w:vAlign w:val="center"/>
          </w:tcPr>
          <w:p w:rsidR="009E3ADC" w:rsidRDefault="009E3ADC" w:rsidP="009E3ADC">
            <w:pPr>
              <w:jc w:val="center"/>
              <w:rPr>
                <w:rFonts w:ascii="Calibri" w:hAnsi="Calibri" w:cs="Calibri"/>
                <w:color w:val="006100"/>
                <w:sz w:val="22"/>
              </w:rPr>
            </w:pPr>
            <w:r>
              <w:rPr>
                <w:rFonts w:ascii="Calibri" w:hAnsi="Calibri" w:cs="Calibri"/>
                <w:color w:val="006100"/>
                <w:sz w:val="22"/>
                <w:szCs w:val="22"/>
              </w:rPr>
              <w:t>8</w:t>
            </w:r>
          </w:p>
        </w:tc>
        <w:tc>
          <w:tcPr>
            <w:tcW w:w="663"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3</w:t>
            </w:r>
          </w:p>
        </w:tc>
        <w:tc>
          <w:tcPr>
            <w:tcW w:w="663" w:type="dxa"/>
            <w:tcBorders>
              <w:top w:val="single" w:sz="4" w:space="0" w:color="BFBFBF"/>
              <w:left w:val="nil"/>
              <w:bottom w:val="single" w:sz="8" w:space="0" w:color="auto"/>
              <w:right w:val="nil"/>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0</w:t>
            </w:r>
          </w:p>
        </w:tc>
        <w:tc>
          <w:tcPr>
            <w:tcW w:w="663" w:type="dxa"/>
            <w:tcBorders>
              <w:top w:val="single" w:sz="4" w:space="0" w:color="BFBFBF"/>
              <w:left w:val="nil"/>
              <w:bottom w:val="single" w:sz="8" w:space="0" w:color="auto"/>
              <w:right w:val="single" w:sz="8" w:space="0" w:color="auto"/>
            </w:tcBorders>
            <w:shd w:val="clear" w:color="000000" w:fill="FFC7CE"/>
            <w:noWrap/>
            <w:vAlign w:val="center"/>
          </w:tcPr>
          <w:p w:rsidR="009E3ADC" w:rsidRDefault="009E3ADC" w:rsidP="009E3ADC">
            <w:pPr>
              <w:jc w:val="center"/>
              <w:rPr>
                <w:rFonts w:ascii="Calibri" w:hAnsi="Calibri" w:cs="Calibri"/>
                <w:color w:val="9C0006"/>
                <w:sz w:val="22"/>
              </w:rPr>
            </w:pPr>
            <w:r>
              <w:rPr>
                <w:rFonts w:ascii="Calibri" w:hAnsi="Calibri" w:cs="Calibri"/>
                <w:color w:val="9C0006"/>
                <w:sz w:val="22"/>
                <w:szCs w:val="22"/>
              </w:rPr>
              <w:t>1</w:t>
            </w:r>
          </w:p>
        </w:tc>
        <w:tc>
          <w:tcPr>
            <w:tcW w:w="663"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14</w:t>
            </w:r>
          </w:p>
        </w:tc>
        <w:tc>
          <w:tcPr>
            <w:tcW w:w="663" w:type="dxa"/>
            <w:tcBorders>
              <w:top w:val="single" w:sz="4" w:space="0" w:color="BFBFBF"/>
              <w:left w:val="nil"/>
              <w:bottom w:val="single" w:sz="8" w:space="0" w:color="auto"/>
              <w:right w:val="nil"/>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9</w:t>
            </w:r>
          </w:p>
        </w:tc>
        <w:tc>
          <w:tcPr>
            <w:tcW w:w="663" w:type="dxa"/>
            <w:tcBorders>
              <w:top w:val="single" w:sz="4" w:space="0" w:color="BFBFBF"/>
              <w:left w:val="nil"/>
              <w:bottom w:val="single" w:sz="8" w:space="0" w:color="auto"/>
              <w:right w:val="single" w:sz="8" w:space="0" w:color="auto"/>
            </w:tcBorders>
            <w:shd w:val="clear" w:color="000000" w:fill="C6EFCE"/>
            <w:noWrap/>
            <w:vAlign w:val="center"/>
          </w:tcPr>
          <w:p w:rsidR="009E3ADC" w:rsidRDefault="009E3ADC" w:rsidP="009E3ADC">
            <w:pPr>
              <w:jc w:val="center"/>
              <w:rPr>
                <w:rFonts w:ascii="Calibri" w:hAnsi="Calibri" w:cs="Calibri"/>
                <w:color w:val="006100"/>
                <w:sz w:val="22"/>
              </w:rPr>
            </w:pPr>
            <w:r>
              <w:rPr>
                <w:rFonts w:ascii="Calibri" w:hAnsi="Calibri" w:cs="Calibri"/>
                <w:color w:val="006100"/>
                <w:sz w:val="22"/>
                <w:szCs w:val="22"/>
              </w:rPr>
              <w:t>7</w:t>
            </w:r>
          </w:p>
        </w:tc>
        <w:tc>
          <w:tcPr>
            <w:tcW w:w="663"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9</w:t>
            </w:r>
          </w:p>
        </w:tc>
        <w:tc>
          <w:tcPr>
            <w:tcW w:w="663" w:type="dxa"/>
            <w:tcBorders>
              <w:top w:val="single" w:sz="4" w:space="0" w:color="BFBFBF"/>
              <w:left w:val="nil"/>
              <w:bottom w:val="single" w:sz="8" w:space="0" w:color="auto"/>
              <w:right w:val="nil"/>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12</w:t>
            </w:r>
          </w:p>
        </w:tc>
        <w:tc>
          <w:tcPr>
            <w:tcW w:w="663" w:type="dxa"/>
            <w:tcBorders>
              <w:top w:val="single" w:sz="4" w:space="0" w:color="BFBFBF"/>
              <w:left w:val="nil"/>
              <w:bottom w:val="single" w:sz="8" w:space="0" w:color="auto"/>
              <w:right w:val="single" w:sz="4" w:space="0" w:color="auto"/>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12</w:t>
            </w:r>
          </w:p>
        </w:tc>
      </w:tr>
      <w:tr w:rsidR="009E3ADC" w:rsidRPr="0074687F" w:rsidTr="00162E7D">
        <w:trPr>
          <w:trHeight w:val="288"/>
        </w:trPr>
        <w:tc>
          <w:tcPr>
            <w:tcW w:w="1400" w:type="dxa"/>
            <w:tcBorders>
              <w:top w:val="single" w:sz="4" w:space="0" w:color="808080"/>
              <w:left w:val="single" w:sz="4" w:space="0" w:color="auto"/>
              <w:bottom w:val="single" w:sz="4" w:space="0" w:color="auto"/>
              <w:right w:val="single" w:sz="8" w:space="0" w:color="auto"/>
            </w:tcBorders>
            <w:shd w:val="clear" w:color="FFFFFF" w:fill="FFFFFF"/>
            <w:noWrap/>
            <w:vAlign w:val="center"/>
          </w:tcPr>
          <w:p w:rsidR="009E3ADC" w:rsidRDefault="009E3ADC" w:rsidP="009E3ADC">
            <w:pPr>
              <w:jc w:val="center"/>
              <w:rPr>
                <w:rFonts w:ascii="Calibri" w:hAnsi="Calibri" w:cs="Calibri"/>
                <w:b/>
                <w:bCs/>
                <w:color w:val="000000"/>
                <w:sz w:val="22"/>
              </w:rPr>
            </w:pPr>
            <w:r>
              <w:rPr>
                <w:rFonts w:ascii="Calibri" w:hAnsi="Calibri" w:cs="Calibri"/>
                <w:b/>
                <w:bCs/>
                <w:color w:val="000000"/>
                <w:sz w:val="22"/>
                <w:szCs w:val="22"/>
              </w:rPr>
              <w:t>Ogółem</w:t>
            </w:r>
          </w:p>
        </w:tc>
        <w:tc>
          <w:tcPr>
            <w:tcW w:w="663" w:type="dxa"/>
            <w:tcBorders>
              <w:top w:val="single" w:sz="8" w:space="0" w:color="auto"/>
              <w:left w:val="single" w:sz="8" w:space="0" w:color="auto"/>
              <w:bottom w:val="single" w:sz="4" w:space="0" w:color="auto"/>
              <w:right w:val="single" w:sz="4" w:space="0" w:color="BFBFBF"/>
            </w:tcBorders>
            <w:shd w:val="clear" w:color="FFFFFF" w:fill="FFFFFF"/>
            <w:noWrap/>
            <w:vAlign w:val="center"/>
          </w:tcPr>
          <w:p w:rsidR="009E3ADC" w:rsidRDefault="009E3ADC" w:rsidP="009E3ADC">
            <w:pPr>
              <w:jc w:val="center"/>
              <w:rPr>
                <w:rFonts w:ascii="Calibri" w:hAnsi="Calibri" w:cs="Calibri"/>
                <w:b/>
                <w:bCs/>
                <w:color w:val="000000"/>
                <w:sz w:val="22"/>
              </w:rPr>
            </w:pPr>
            <w:r>
              <w:rPr>
                <w:rFonts w:ascii="Calibri" w:hAnsi="Calibri" w:cs="Calibri"/>
                <w:b/>
                <w:bCs/>
                <w:color w:val="000000"/>
                <w:sz w:val="22"/>
                <w:szCs w:val="22"/>
              </w:rPr>
              <w:t>150</w:t>
            </w:r>
          </w:p>
        </w:tc>
        <w:tc>
          <w:tcPr>
            <w:tcW w:w="663" w:type="dxa"/>
            <w:tcBorders>
              <w:top w:val="single" w:sz="8" w:space="0" w:color="auto"/>
              <w:left w:val="nil"/>
              <w:bottom w:val="single" w:sz="4" w:space="0" w:color="auto"/>
              <w:right w:val="nil"/>
            </w:tcBorders>
            <w:shd w:val="clear" w:color="FFFFFF" w:fill="FFFFFF"/>
            <w:noWrap/>
            <w:vAlign w:val="center"/>
          </w:tcPr>
          <w:p w:rsidR="009E3ADC" w:rsidRDefault="009E3ADC" w:rsidP="009E3ADC">
            <w:pPr>
              <w:jc w:val="center"/>
              <w:rPr>
                <w:rFonts w:ascii="Calibri" w:hAnsi="Calibri" w:cs="Calibri"/>
                <w:b/>
                <w:bCs/>
                <w:color w:val="000000"/>
                <w:sz w:val="22"/>
              </w:rPr>
            </w:pPr>
            <w:r>
              <w:rPr>
                <w:rFonts w:ascii="Calibri" w:hAnsi="Calibri" w:cs="Calibri"/>
                <w:b/>
                <w:bCs/>
                <w:color w:val="000000"/>
                <w:sz w:val="22"/>
                <w:szCs w:val="22"/>
              </w:rPr>
              <w:t>132</w:t>
            </w:r>
          </w:p>
        </w:tc>
        <w:tc>
          <w:tcPr>
            <w:tcW w:w="663" w:type="dxa"/>
            <w:tcBorders>
              <w:top w:val="single" w:sz="8" w:space="0" w:color="auto"/>
              <w:left w:val="nil"/>
              <w:bottom w:val="single" w:sz="4" w:space="0" w:color="auto"/>
              <w:right w:val="single" w:sz="8" w:space="0" w:color="auto"/>
            </w:tcBorders>
            <w:shd w:val="clear" w:color="FFFFFF" w:fill="C6EFCE"/>
            <w:noWrap/>
            <w:vAlign w:val="center"/>
          </w:tcPr>
          <w:p w:rsidR="009E3ADC" w:rsidRDefault="009E3ADC" w:rsidP="009E3ADC">
            <w:pPr>
              <w:jc w:val="center"/>
              <w:rPr>
                <w:rFonts w:ascii="Calibri" w:hAnsi="Calibri" w:cs="Calibri"/>
                <w:b/>
                <w:bCs/>
                <w:color w:val="006100"/>
                <w:sz w:val="22"/>
              </w:rPr>
            </w:pPr>
            <w:r>
              <w:rPr>
                <w:rFonts w:ascii="Calibri" w:hAnsi="Calibri" w:cs="Calibri"/>
                <w:b/>
                <w:bCs/>
                <w:color w:val="006100"/>
                <w:sz w:val="22"/>
                <w:szCs w:val="22"/>
              </w:rPr>
              <w:t>111</w:t>
            </w:r>
          </w:p>
        </w:tc>
        <w:tc>
          <w:tcPr>
            <w:tcW w:w="663" w:type="dxa"/>
            <w:tcBorders>
              <w:top w:val="single" w:sz="8" w:space="0" w:color="auto"/>
              <w:left w:val="single" w:sz="8" w:space="0" w:color="auto"/>
              <w:bottom w:val="single" w:sz="4" w:space="0" w:color="auto"/>
              <w:right w:val="single" w:sz="4" w:space="0" w:color="BFBFBF"/>
            </w:tcBorders>
            <w:shd w:val="clear" w:color="FFFFFF" w:fill="FFFFFF"/>
            <w:noWrap/>
            <w:vAlign w:val="center"/>
          </w:tcPr>
          <w:p w:rsidR="009E3ADC" w:rsidRDefault="009E3ADC" w:rsidP="009E3ADC">
            <w:pPr>
              <w:jc w:val="center"/>
              <w:rPr>
                <w:rFonts w:ascii="Calibri" w:hAnsi="Calibri" w:cs="Calibri"/>
                <w:b/>
                <w:bCs/>
                <w:color w:val="000000"/>
                <w:sz w:val="22"/>
              </w:rPr>
            </w:pPr>
            <w:r>
              <w:rPr>
                <w:rFonts w:ascii="Calibri" w:hAnsi="Calibri" w:cs="Calibri"/>
                <w:b/>
                <w:bCs/>
                <w:color w:val="000000"/>
                <w:sz w:val="22"/>
                <w:szCs w:val="22"/>
              </w:rPr>
              <w:t>25</w:t>
            </w:r>
          </w:p>
        </w:tc>
        <w:tc>
          <w:tcPr>
            <w:tcW w:w="663" w:type="dxa"/>
            <w:tcBorders>
              <w:top w:val="single" w:sz="8" w:space="0" w:color="auto"/>
              <w:left w:val="nil"/>
              <w:bottom w:val="single" w:sz="4" w:space="0" w:color="auto"/>
              <w:right w:val="nil"/>
            </w:tcBorders>
            <w:shd w:val="clear" w:color="FFFFFF" w:fill="FFFFFF"/>
            <w:noWrap/>
            <w:vAlign w:val="center"/>
          </w:tcPr>
          <w:p w:rsidR="009E3ADC" w:rsidRDefault="009E3ADC" w:rsidP="009E3ADC">
            <w:pPr>
              <w:jc w:val="center"/>
              <w:rPr>
                <w:rFonts w:ascii="Calibri" w:hAnsi="Calibri" w:cs="Calibri"/>
                <w:b/>
                <w:bCs/>
                <w:color w:val="000000"/>
                <w:sz w:val="22"/>
              </w:rPr>
            </w:pPr>
            <w:r>
              <w:rPr>
                <w:rFonts w:ascii="Calibri" w:hAnsi="Calibri" w:cs="Calibri"/>
                <w:b/>
                <w:bCs/>
                <w:color w:val="000000"/>
                <w:sz w:val="22"/>
                <w:szCs w:val="22"/>
              </w:rPr>
              <w:t>8</w:t>
            </w:r>
          </w:p>
        </w:tc>
        <w:tc>
          <w:tcPr>
            <w:tcW w:w="663" w:type="dxa"/>
            <w:tcBorders>
              <w:top w:val="single" w:sz="8" w:space="0" w:color="auto"/>
              <w:left w:val="nil"/>
              <w:bottom w:val="single" w:sz="4" w:space="0" w:color="auto"/>
              <w:right w:val="single" w:sz="8" w:space="0" w:color="auto"/>
            </w:tcBorders>
            <w:shd w:val="clear" w:color="FFFFFF" w:fill="FFC7CE"/>
            <w:noWrap/>
            <w:vAlign w:val="center"/>
          </w:tcPr>
          <w:p w:rsidR="009E3ADC" w:rsidRDefault="009E3ADC" w:rsidP="009E3ADC">
            <w:pPr>
              <w:jc w:val="center"/>
              <w:rPr>
                <w:rFonts w:ascii="Calibri" w:hAnsi="Calibri" w:cs="Calibri"/>
                <w:b/>
                <w:bCs/>
                <w:color w:val="9C0006"/>
                <w:sz w:val="22"/>
              </w:rPr>
            </w:pPr>
            <w:r>
              <w:rPr>
                <w:rFonts w:ascii="Calibri" w:hAnsi="Calibri" w:cs="Calibri"/>
                <w:b/>
                <w:bCs/>
                <w:color w:val="9C0006"/>
                <w:sz w:val="22"/>
                <w:szCs w:val="22"/>
              </w:rPr>
              <w:t>9</w:t>
            </w:r>
          </w:p>
        </w:tc>
        <w:tc>
          <w:tcPr>
            <w:tcW w:w="663" w:type="dxa"/>
            <w:tcBorders>
              <w:top w:val="single" w:sz="8" w:space="0" w:color="auto"/>
              <w:left w:val="single" w:sz="8" w:space="0" w:color="auto"/>
              <w:bottom w:val="single" w:sz="4" w:space="0" w:color="auto"/>
              <w:right w:val="single" w:sz="4" w:space="0" w:color="BFBFBF"/>
            </w:tcBorders>
            <w:shd w:val="clear" w:color="FFFFFF" w:fill="FFFFFF"/>
            <w:noWrap/>
            <w:vAlign w:val="center"/>
          </w:tcPr>
          <w:p w:rsidR="009E3ADC" w:rsidRDefault="009E3ADC" w:rsidP="009E3ADC">
            <w:pPr>
              <w:jc w:val="center"/>
              <w:rPr>
                <w:rFonts w:ascii="Calibri" w:hAnsi="Calibri" w:cs="Calibri"/>
                <w:b/>
                <w:bCs/>
                <w:color w:val="000000"/>
                <w:sz w:val="22"/>
              </w:rPr>
            </w:pPr>
            <w:r>
              <w:rPr>
                <w:rFonts w:ascii="Calibri" w:hAnsi="Calibri" w:cs="Calibri"/>
                <w:b/>
                <w:bCs/>
                <w:color w:val="000000"/>
                <w:sz w:val="22"/>
                <w:szCs w:val="22"/>
              </w:rPr>
              <w:t>134</w:t>
            </w:r>
          </w:p>
        </w:tc>
        <w:tc>
          <w:tcPr>
            <w:tcW w:w="663" w:type="dxa"/>
            <w:tcBorders>
              <w:top w:val="single" w:sz="8" w:space="0" w:color="auto"/>
              <w:left w:val="nil"/>
              <w:bottom w:val="single" w:sz="4" w:space="0" w:color="auto"/>
              <w:right w:val="nil"/>
            </w:tcBorders>
            <w:shd w:val="clear" w:color="FFFFFF" w:fill="FFFFFF"/>
            <w:noWrap/>
            <w:vAlign w:val="center"/>
          </w:tcPr>
          <w:p w:rsidR="009E3ADC" w:rsidRDefault="009E3ADC" w:rsidP="009E3ADC">
            <w:pPr>
              <w:jc w:val="center"/>
              <w:rPr>
                <w:rFonts w:ascii="Calibri" w:hAnsi="Calibri" w:cs="Calibri"/>
                <w:b/>
                <w:bCs/>
                <w:color w:val="000000"/>
                <w:sz w:val="22"/>
              </w:rPr>
            </w:pPr>
            <w:r>
              <w:rPr>
                <w:rFonts w:ascii="Calibri" w:hAnsi="Calibri" w:cs="Calibri"/>
                <w:b/>
                <w:bCs/>
                <w:color w:val="000000"/>
                <w:sz w:val="22"/>
                <w:szCs w:val="22"/>
              </w:rPr>
              <w:t>132</w:t>
            </w:r>
          </w:p>
        </w:tc>
        <w:tc>
          <w:tcPr>
            <w:tcW w:w="663" w:type="dxa"/>
            <w:tcBorders>
              <w:top w:val="single" w:sz="8" w:space="0" w:color="auto"/>
              <w:left w:val="nil"/>
              <w:bottom w:val="single" w:sz="4" w:space="0" w:color="auto"/>
              <w:right w:val="single" w:sz="8" w:space="0" w:color="auto"/>
            </w:tcBorders>
            <w:shd w:val="clear" w:color="FFFFFF" w:fill="C6EFCE"/>
            <w:noWrap/>
            <w:vAlign w:val="center"/>
          </w:tcPr>
          <w:p w:rsidR="009E3ADC" w:rsidRDefault="009E3ADC" w:rsidP="009E3ADC">
            <w:pPr>
              <w:jc w:val="center"/>
              <w:rPr>
                <w:rFonts w:ascii="Calibri" w:hAnsi="Calibri" w:cs="Calibri"/>
                <w:b/>
                <w:bCs/>
                <w:color w:val="006100"/>
                <w:sz w:val="22"/>
              </w:rPr>
            </w:pPr>
            <w:r>
              <w:rPr>
                <w:rFonts w:ascii="Calibri" w:hAnsi="Calibri" w:cs="Calibri"/>
                <w:b/>
                <w:bCs/>
                <w:color w:val="006100"/>
                <w:sz w:val="22"/>
                <w:szCs w:val="22"/>
              </w:rPr>
              <w:t>108</w:t>
            </w:r>
          </w:p>
        </w:tc>
        <w:tc>
          <w:tcPr>
            <w:tcW w:w="663" w:type="dxa"/>
            <w:tcBorders>
              <w:top w:val="single" w:sz="8" w:space="0" w:color="auto"/>
              <w:left w:val="single" w:sz="8" w:space="0" w:color="auto"/>
              <w:bottom w:val="single" w:sz="4" w:space="0" w:color="auto"/>
              <w:right w:val="single" w:sz="4" w:space="0" w:color="BFBFBF"/>
            </w:tcBorders>
            <w:shd w:val="clear" w:color="FFFFFF" w:fill="FFFFFF"/>
            <w:noWrap/>
            <w:vAlign w:val="center"/>
          </w:tcPr>
          <w:p w:rsidR="009E3ADC" w:rsidRDefault="009E3ADC" w:rsidP="009E3ADC">
            <w:pPr>
              <w:jc w:val="center"/>
              <w:rPr>
                <w:rFonts w:ascii="Calibri" w:hAnsi="Calibri" w:cs="Calibri"/>
                <w:b/>
                <w:bCs/>
                <w:color w:val="000000"/>
                <w:sz w:val="22"/>
              </w:rPr>
            </w:pPr>
            <w:r>
              <w:rPr>
                <w:rFonts w:ascii="Calibri" w:hAnsi="Calibri" w:cs="Calibri"/>
                <w:b/>
                <w:bCs/>
                <w:color w:val="000000"/>
                <w:sz w:val="22"/>
                <w:szCs w:val="22"/>
              </w:rPr>
              <w:t>140</w:t>
            </w:r>
          </w:p>
        </w:tc>
        <w:tc>
          <w:tcPr>
            <w:tcW w:w="663" w:type="dxa"/>
            <w:tcBorders>
              <w:top w:val="single" w:sz="8" w:space="0" w:color="auto"/>
              <w:left w:val="nil"/>
              <w:bottom w:val="single" w:sz="4" w:space="0" w:color="auto"/>
              <w:right w:val="nil"/>
            </w:tcBorders>
            <w:shd w:val="clear" w:color="FFFFFF" w:fill="FFFFFF"/>
            <w:noWrap/>
            <w:vAlign w:val="center"/>
          </w:tcPr>
          <w:p w:rsidR="009E3ADC" w:rsidRDefault="009E3ADC" w:rsidP="009E3ADC">
            <w:pPr>
              <w:jc w:val="center"/>
              <w:rPr>
                <w:rFonts w:ascii="Calibri" w:hAnsi="Calibri" w:cs="Calibri"/>
                <w:b/>
                <w:bCs/>
                <w:color w:val="000000"/>
                <w:sz w:val="22"/>
              </w:rPr>
            </w:pPr>
            <w:r>
              <w:rPr>
                <w:rFonts w:ascii="Calibri" w:hAnsi="Calibri" w:cs="Calibri"/>
                <w:b/>
                <w:bCs/>
                <w:color w:val="000000"/>
                <w:sz w:val="22"/>
                <w:szCs w:val="22"/>
              </w:rPr>
              <w:t>124</w:t>
            </w:r>
          </w:p>
        </w:tc>
        <w:tc>
          <w:tcPr>
            <w:tcW w:w="663" w:type="dxa"/>
            <w:tcBorders>
              <w:top w:val="single" w:sz="8" w:space="0" w:color="auto"/>
              <w:left w:val="nil"/>
              <w:bottom w:val="single" w:sz="4" w:space="0" w:color="auto"/>
              <w:right w:val="single" w:sz="4" w:space="0" w:color="auto"/>
            </w:tcBorders>
            <w:shd w:val="clear" w:color="FFFFFF" w:fill="FFC7CE"/>
            <w:noWrap/>
            <w:vAlign w:val="center"/>
          </w:tcPr>
          <w:p w:rsidR="009E3ADC" w:rsidRDefault="009E3ADC" w:rsidP="009E3ADC">
            <w:pPr>
              <w:jc w:val="center"/>
              <w:rPr>
                <w:rFonts w:ascii="Calibri" w:hAnsi="Calibri" w:cs="Calibri"/>
                <w:b/>
                <w:bCs/>
                <w:color w:val="9C0006"/>
                <w:sz w:val="22"/>
              </w:rPr>
            </w:pPr>
            <w:r>
              <w:rPr>
                <w:rFonts w:ascii="Calibri" w:hAnsi="Calibri" w:cs="Calibri"/>
                <w:b/>
                <w:bCs/>
                <w:color w:val="9C0006"/>
                <w:sz w:val="22"/>
                <w:szCs w:val="22"/>
              </w:rPr>
              <w:t>127</w:t>
            </w:r>
          </w:p>
        </w:tc>
      </w:tr>
    </w:tbl>
    <w:p w:rsidR="005815E6" w:rsidRPr="0074687F" w:rsidRDefault="005815E6" w:rsidP="00733CD9"/>
    <w:p w:rsidR="005815E6" w:rsidRDefault="005815E6" w:rsidP="00733CD9">
      <w:pPr>
        <w:tabs>
          <w:tab w:val="left" w:pos="1500"/>
        </w:tabs>
        <w:jc w:val="center"/>
      </w:pPr>
    </w:p>
    <w:p w:rsidR="005815E6" w:rsidRDefault="009E77AC" w:rsidP="00733CD9">
      <w:pPr>
        <w:tabs>
          <w:tab w:val="left" w:pos="1500"/>
        </w:tabs>
        <w:jc w:val="center"/>
      </w:pPr>
      <w:r>
        <w:rPr>
          <w:noProof/>
          <w:lang w:eastAsia="pl-PL"/>
        </w:rPr>
        <w:drawing>
          <wp:inline distT="0" distB="0" distL="0" distR="0">
            <wp:extent cx="6483985" cy="4067175"/>
            <wp:effectExtent l="0" t="0" r="12065" b="9525"/>
            <wp:docPr id="45" name="Obiekt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5815E6" w:rsidRPr="00154AC8" w:rsidRDefault="005815E6" w:rsidP="00733CD9">
      <w:pPr>
        <w:pStyle w:val="Tekstpodstawowy"/>
        <w:tabs>
          <w:tab w:val="left" w:pos="567"/>
        </w:tabs>
        <w:spacing w:line="276" w:lineRule="auto"/>
        <w:rPr>
          <w:i/>
          <w:sz w:val="24"/>
        </w:rPr>
      </w:pPr>
      <w:r w:rsidRPr="009E3ADC">
        <w:rPr>
          <w:i/>
          <w:color w:val="FF0000"/>
          <w:sz w:val="24"/>
        </w:rPr>
        <w:tab/>
      </w:r>
      <w:r w:rsidRPr="00154AC8">
        <w:rPr>
          <w:sz w:val="24"/>
        </w:rPr>
        <w:t>Dane o wypadkach z udziałem pieszych w poszczególnych dniach pozwalają na sformułowanie wniosku, iż zagrożenie bezpieczeństwa w tej kategorii występuje z większym lub mniejszym nasileniem każdego dnia tygodnia, przy czym najwięcej wypadków, w którym byli uczestnikami  wystąpiło w poniedziałek, środę</w:t>
      </w:r>
      <w:r w:rsidR="00154AC8" w:rsidRPr="00154AC8">
        <w:rPr>
          <w:sz w:val="24"/>
        </w:rPr>
        <w:t xml:space="preserve"> </w:t>
      </w:r>
      <w:r w:rsidR="00CA3DF4" w:rsidRPr="00154AC8">
        <w:rPr>
          <w:sz w:val="24"/>
        </w:rPr>
        <w:t xml:space="preserve">i </w:t>
      </w:r>
      <w:r w:rsidR="007224E2" w:rsidRPr="00154AC8">
        <w:rPr>
          <w:sz w:val="24"/>
        </w:rPr>
        <w:t>piątek</w:t>
      </w:r>
      <w:r w:rsidR="00CA3DF4" w:rsidRPr="00154AC8">
        <w:rPr>
          <w:sz w:val="24"/>
        </w:rPr>
        <w:t xml:space="preserve"> a najmniej w niedzielę</w:t>
      </w:r>
      <w:r w:rsidRPr="00154AC8">
        <w:rPr>
          <w:sz w:val="24"/>
        </w:rPr>
        <w:t xml:space="preserve">.  </w:t>
      </w:r>
    </w:p>
    <w:p w:rsidR="005815E6" w:rsidRPr="00C77E66" w:rsidRDefault="005815E6" w:rsidP="00733CD9">
      <w:pPr>
        <w:pStyle w:val="Tekstpodstawowy"/>
        <w:tabs>
          <w:tab w:val="left" w:pos="567"/>
        </w:tabs>
        <w:spacing w:line="276" w:lineRule="auto"/>
        <w:rPr>
          <w:sz w:val="24"/>
        </w:rPr>
      </w:pPr>
      <w:r w:rsidRPr="009E3ADC">
        <w:rPr>
          <w:color w:val="FF0000"/>
          <w:sz w:val="24"/>
        </w:rPr>
        <w:tab/>
      </w:r>
      <w:r w:rsidRPr="00C77E66">
        <w:rPr>
          <w:sz w:val="24"/>
        </w:rPr>
        <w:t>W II połowie zeszłego roku najwyższą liczbę zabity</w:t>
      </w:r>
      <w:r w:rsidR="007224E2" w:rsidRPr="00C77E66">
        <w:rPr>
          <w:sz w:val="24"/>
        </w:rPr>
        <w:t>ch w tym zakresie odnotowano w</w:t>
      </w:r>
      <w:r w:rsidR="003E3574">
        <w:rPr>
          <w:sz w:val="24"/>
        </w:rPr>
        <w:t> </w:t>
      </w:r>
      <w:r w:rsidR="00154AC8" w:rsidRPr="00C77E66">
        <w:rPr>
          <w:sz w:val="24"/>
        </w:rPr>
        <w:t xml:space="preserve">sobotę </w:t>
      </w:r>
      <w:r w:rsidR="007224E2" w:rsidRPr="00C77E66">
        <w:rPr>
          <w:sz w:val="24"/>
        </w:rPr>
        <w:t>(3)</w:t>
      </w:r>
      <w:r w:rsidR="00154AC8" w:rsidRPr="00C77E66">
        <w:rPr>
          <w:sz w:val="24"/>
        </w:rPr>
        <w:t xml:space="preserve"> oraz</w:t>
      </w:r>
      <w:r w:rsidRPr="00C77E66">
        <w:rPr>
          <w:sz w:val="24"/>
        </w:rPr>
        <w:t xml:space="preserve"> </w:t>
      </w:r>
      <w:r w:rsidR="00154AC8" w:rsidRPr="00C77E66">
        <w:rPr>
          <w:sz w:val="24"/>
        </w:rPr>
        <w:t>środę i czwartek</w:t>
      </w:r>
      <w:r w:rsidRPr="00C77E66">
        <w:rPr>
          <w:sz w:val="24"/>
        </w:rPr>
        <w:t xml:space="preserve"> - po </w:t>
      </w:r>
      <w:r w:rsidR="007224E2" w:rsidRPr="00C77E66">
        <w:rPr>
          <w:sz w:val="24"/>
        </w:rPr>
        <w:t>2</w:t>
      </w:r>
      <w:r w:rsidR="00C77E66" w:rsidRPr="00C77E66">
        <w:rPr>
          <w:sz w:val="24"/>
        </w:rPr>
        <w:t xml:space="preserve"> a</w:t>
      </w:r>
      <w:r w:rsidRPr="00C77E66">
        <w:rPr>
          <w:sz w:val="24"/>
        </w:rPr>
        <w:t xml:space="preserve"> wzrost nastąpił</w:t>
      </w:r>
      <w:r w:rsidR="007224E2" w:rsidRPr="00C77E66">
        <w:rPr>
          <w:sz w:val="24"/>
        </w:rPr>
        <w:t xml:space="preserve"> </w:t>
      </w:r>
      <w:r w:rsidRPr="00C77E66">
        <w:rPr>
          <w:sz w:val="24"/>
        </w:rPr>
        <w:t xml:space="preserve">w </w:t>
      </w:r>
      <w:r w:rsidR="00C77E66" w:rsidRPr="00C77E66">
        <w:rPr>
          <w:sz w:val="24"/>
        </w:rPr>
        <w:t>czwartek</w:t>
      </w:r>
      <w:r w:rsidRPr="00C77E66">
        <w:rPr>
          <w:sz w:val="24"/>
        </w:rPr>
        <w:t xml:space="preserve"> (+</w:t>
      </w:r>
      <w:r w:rsidR="00C77E66" w:rsidRPr="00C77E66">
        <w:rPr>
          <w:sz w:val="24"/>
        </w:rPr>
        <w:t>2</w:t>
      </w:r>
      <w:r w:rsidRPr="00C77E66">
        <w:rPr>
          <w:sz w:val="24"/>
        </w:rPr>
        <w:t>)</w:t>
      </w:r>
      <w:r w:rsidR="00C77E66" w:rsidRPr="00C77E66">
        <w:rPr>
          <w:sz w:val="24"/>
        </w:rPr>
        <w:t>, sobotę i niedzielę (po +1)</w:t>
      </w:r>
      <w:r w:rsidRPr="00C77E66">
        <w:rPr>
          <w:sz w:val="24"/>
        </w:rPr>
        <w:t xml:space="preserve">; najwięcej pieszych zostało rannych w poniedziałek i </w:t>
      </w:r>
      <w:r w:rsidR="00C77E66" w:rsidRPr="00C77E66">
        <w:rPr>
          <w:sz w:val="24"/>
        </w:rPr>
        <w:t>piątek</w:t>
      </w:r>
      <w:r w:rsidR="007224E2" w:rsidRPr="00C77E66">
        <w:rPr>
          <w:sz w:val="24"/>
        </w:rPr>
        <w:t xml:space="preserve"> a najmniej w niedziele</w:t>
      </w:r>
      <w:r w:rsidRPr="00C77E66">
        <w:rPr>
          <w:sz w:val="24"/>
        </w:rPr>
        <w:t xml:space="preserve">. Zwiększona liczba kolizji drogowych wystąpiła w poniedziałek i </w:t>
      </w:r>
      <w:r w:rsidR="00C77E66" w:rsidRPr="00C77E66">
        <w:rPr>
          <w:sz w:val="24"/>
        </w:rPr>
        <w:t>środę</w:t>
      </w:r>
      <w:r w:rsidRPr="00C77E66">
        <w:rPr>
          <w:sz w:val="24"/>
        </w:rPr>
        <w:t xml:space="preserve">. </w:t>
      </w:r>
    </w:p>
    <w:p w:rsidR="005815E6" w:rsidRPr="00C77E66" w:rsidRDefault="005815E6" w:rsidP="00733CD9">
      <w:pPr>
        <w:tabs>
          <w:tab w:val="left" w:pos="567"/>
        </w:tabs>
        <w:spacing w:line="276" w:lineRule="auto"/>
        <w:jc w:val="both"/>
        <w:rPr>
          <w:sz w:val="24"/>
        </w:rPr>
      </w:pPr>
      <w:r w:rsidRPr="00C77E66">
        <w:rPr>
          <w:sz w:val="24"/>
        </w:rPr>
        <w:tab/>
        <w:t>W niedzielę odnotowano najmniejszą liczbę wypadkó</w:t>
      </w:r>
      <w:r w:rsidR="00CA3DF4" w:rsidRPr="00C77E66">
        <w:rPr>
          <w:sz w:val="24"/>
        </w:rPr>
        <w:t>w,</w:t>
      </w:r>
      <w:r w:rsidR="007224E2" w:rsidRPr="00C77E66">
        <w:rPr>
          <w:sz w:val="24"/>
        </w:rPr>
        <w:t xml:space="preserve"> ofiar</w:t>
      </w:r>
      <w:r w:rsidR="00CA3DF4" w:rsidRPr="00C77E66">
        <w:rPr>
          <w:sz w:val="24"/>
        </w:rPr>
        <w:t xml:space="preserve"> w ich następstwie, a </w:t>
      </w:r>
      <w:r w:rsidRPr="00C77E66">
        <w:rPr>
          <w:sz w:val="24"/>
        </w:rPr>
        <w:t>także zgłoszonych kolizji drogowych z udziałem pieszych.</w:t>
      </w:r>
    </w:p>
    <w:p w:rsidR="00CA3DF4" w:rsidRDefault="00CA3DF4" w:rsidP="00733CD9">
      <w:pPr>
        <w:tabs>
          <w:tab w:val="left" w:pos="567"/>
        </w:tabs>
        <w:spacing w:line="276" w:lineRule="auto"/>
        <w:jc w:val="both"/>
        <w:rPr>
          <w:sz w:val="24"/>
        </w:rPr>
      </w:pPr>
    </w:p>
    <w:p w:rsidR="00174FC6" w:rsidRPr="00733CD9" w:rsidRDefault="00174FC6" w:rsidP="00733CD9">
      <w:pPr>
        <w:tabs>
          <w:tab w:val="left" w:pos="567"/>
        </w:tabs>
        <w:spacing w:line="276" w:lineRule="auto"/>
        <w:jc w:val="both"/>
        <w:rPr>
          <w:sz w:val="24"/>
        </w:rPr>
      </w:pPr>
    </w:p>
    <w:p w:rsidR="005815E6" w:rsidRPr="001C3A8F" w:rsidRDefault="005815E6" w:rsidP="00733CD9">
      <w:pPr>
        <w:pStyle w:val="Tekstpodstawowywcity21"/>
        <w:spacing w:line="360" w:lineRule="auto"/>
        <w:jc w:val="center"/>
        <w:rPr>
          <w:b/>
          <w:smallCaps/>
          <w:sz w:val="32"/>
        </w:rPr>
      </w:pPr>
      <w:r>
        <w:rPr>
          <w:b/>
          <w:smallCaps/>
          <w:sz w:val="32"/>
        </w:rPr>
        <w:lastRenderedPageBreak/>
        <w:t>Nietrzeźwość uczestników zdarzeń drogowych</w:t>
      </w:r>
    </w:p>
    <w:p w:rsidR="005815E6" w:rsidRPr="00E66154" w:rsidRDefault="005815E6" w:rsidP="00733CD9">
      <w:pPr>
        <w:pStyle w:val="Tekstpodstawowy"/>
        <w:ind w:right="-3"/>
        <w:rPr>
          <w:rFonts w:ascii="Calibri" w:hAnsi="Calibri" w:cs="Calibri"/>
          <w:b/>
          <w:bCs/>
          <w:sz w:val="24"/>
        </w:rPr>
      </w:pPr>
      <w:r w:rsidRPr="003233BF">
        <w:rPr>
          <w:rFonts w:ascii="Calibri" w:hAnsi="Calibri" w:cs="Calibri"/>
          <w:b/>
          <w:bCs/>
          <w:sz w:val="24"/>
        </w:rPr>
        <w:t xml:space="preserve">Wypadki i ich skutki oraz kolizje drogowe spowodowane przez nietrzeźwych uczestników ruchu w </w:t>
      </w:r>
      <w:r>
        <w:rPr>
          <w:rFonts w:ascii="Calibri" w:hAnsi="Calibri" w:cs="Calibri"/>
          <w:b/>
          <w:bCs/>
          <w:sz w:val="24"/>
        </w:rPr>
        <w:t>I</w:t>
      </w:r>
      <w:r w:rsidRPr="003233BF">
        <w:rPr>
          <w:rFonts w:ascii="Calibri" w:hAnsi="Calibri" w:cs="Calibri"/>
          <w:b/>
          <w:bCs/>
          <w:sz w:val="24"/>
        </w:rPr>
        <w:t>I półroczach lat 201</w:t>
      </w:r>
      <w:r w:rsidR="009E3ADC">
        <w:rPr>
          <w:rFonts w:ascii="Calibri" w:hAnsi="Calibri" w:cs="Calibri"/>
          <w:b/>
          <w:bCs/>
          <w:sz w:val="24"/>
        </w:rPr>
        <w:t>8</w:t>
      </w:r>
      <w:r w:rsidRPr="003233BF">
        <w:rPr>
          <w:rFonts w:ascii="Calibri" w:hAnsi="Calibri" w:cs="Calibri"/>
          <w:b/>
          <w:bCs/>
          <w:sz w:val="24"/>
        </w:rPr>
        <w:t xml:space="preserve"> </w:t>
      </w:r>
      <w:r>
        <w:rPr>
          <w:rFonts w:ascii="Calibri" w:hAnsi="Calibri" w:cs="Calibri"/>
          <w:b/>
          <w:bCs/>
          <w:sz w:val="24"/>
        </w:rPr>
        <w:t>-</w:t>
      </w:r>
      <w:r w:rsidRPr="003233BF">
        <w:rPr>
          <w:rFonts w:ascii="Calibri" w:hAnsi="Calibri" w:cs="Calibri"/>
          <w:b/>
          <w:bCs/>
          <w:sz w:val="24"/>
        </w:rPr>
        <w:t xml:space="preserve"> 20</w:t>
      </w:r>
      <w:r w:rsidR="009E3ADC">
        <w:rPr>
          <w:rFonts w:ascii="Calibri" w:hAnsi="Calibri" w:cs="Calibri"/>
          <w:b/>
          <w:bCs/>
          <w:sz w:val="24"/>
        </w:rPr>
        <w:t>20</w:t>
      </w:r>
    </w:p>
    <w:tbl>
      <w:tblPr>
        <w:tblW w:w="9356" w:type="dxa"/>
        <w:tblLayout w:type="fixed"/>
        <w:tblCellMar>
          <w:left w:w="70" w:type="dxa"/>
          <w:right w:w="70" w:type="dxa"/>
        </w:tblCellMar>
        <w:tblLook w:val="00A0" w:firstRow="1" w:lastRow="0" w:firstColumn="1" w:lastColumn="0" w:noHBand="0" w:noVBand="0"/>
      </w:tblPr>
      <w:tblGrid>
        <w:gridCol w:w="1923"/>
        <w:gridCol w:w="620"/>
        <w:gridCol w:w="620"/>
        <w:gridCol w:w="620"/>
        <w:gridCol w:w="620"/>
        <w:gridCol w:w="620"/>
        <w:gridCol w:w="619"/>
        <w:gridCol w:w="619"/>
        <w:gridCol w:w="619"/>
        <w:gridCol w:w="619"/>
        <w:gridCol w:w="619"/>
        <w:gridCol w:w="619"/>
        <w:gridCol w:w="619"/>
      </w:tblGrid>
      <w:tr w:rsidR="005815E6" w:rsidRPr="00A306B8" w:rsidTr="009E3ADC">
        <w:trPr>
          <w:trHeight w:val="288"/>
        </w:trPr>
        <w:tc>
          <w:tcPr>
            <w:tcW w:w="1923" w:type="dxa"/>
            <w:tcBorders>
              <w:top w:val="single" w:sz="4" w:space="0" w:color="auto"/>
              <w:left w:val="single" w:sz="4" w:space="0" w:color="auto"/>
              <w:bottom w:val="nil"/>
              <w:right w:val="nil"/>
            </w:tcBorders>
            <w:noWrap/>
            <w:vAlign w:val="bottom"/>
          </w:tcPr>
          <w:p w:rsidR="005815E6" w:rsidRPr="00A306B8" w:rsidRDefault="005815E6" w:rsidP="00733CD9">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Uczestnik ruchu</w:t>
            </w:r>
            <w:r w:rsidRPr="00A306B8">
              <w:rPr>
                <w:rFonts w:ascii="Calibri" w:hAnsi="Calibri" w:cs="Calibri"/>
                <w:b/>
                <w:bCs/>
                <w:color w:val="000000"/>
                <w:sz w:val="22"/>
                <w:szCs w:val="22"/>
                <w:lang w:eastAsia="pl-PL"/>
              </w:rPr>
              <w:t> </w:t>
            </w:r>
          </w:p>
        </w:tc>
        <w:tc>
          <w:tcPr>
            <w:tcW w:w="1860" w:type="dxa"/>
            <w:gridSpan w:val="3"/>
            <w:tcBorders>
              <w:top w:val="single" w:sz="4" w:space="0" w:color="auto"/>
              <w:left w:val="single" w:sz="8" w:space="0" w:color="auto"/>
              <w:bottom w:val="nil"/>
              <w:right w:val="single" w:sz="8" w:space="0" w:color="auto"/>
            </w:tcBorders>
            <w:vAlign w:val="center"/>
          </w:tcPr>
          <w:p w:rsidR="005815E6" w:rsidRPr="00A306B8" w:rsidRDefault="005815E6" w:rsidP="00733CD9">
            <w:pPr>
              <w:suppressAutoHyphens w:val="0"/>
              <w:jc w:val="center"/>
              <w:rPr>
                <w:rFonts w:ascii="Calibri" w:hAnsi="Calibri" w:cs="Calibri"/>
                <w:b/>
                <w:bCs/>
                <w:color w:val="000000"/>
                <w:sz w:val="22"/>
                <w:lang w:eastAsia="pl-PL"/>
              </w:rPr>
            </w:pPr>
            <w:r w:rsidRPr="00A306B8">
              <w:rPr>
                <w:rFonts w:ascii="Calibri" w:hAnsi="Calibri" w:cs="Calibri"/>
                <w:b/>
                <w:bCs/>
                <w:color w:val="000000"/>
                <w:sz w:val="22"/>
                <w:szCs w:val="22"/>
                <w:lang w:eastAsia="pl-PL"/>
              </w:rPr>
              <w:t xml:space="preserve"> Liczba wypadków</w:t>
            </w:r>
          </w:p>
        </w:tc>
        <w:tc>
          <w:tcPr>
            <w:tcW w:w="1859" w:type="dxa"/>
            <w:gridSpan w:val="3"/>
            <w:tcBorders>
              <w:top w:val="single" w:sz="4" w:space="0" w:color="auto"/>
              <w:left w:val="single" w:sz="8" w:space="0" w:color="auto"/>
              <w:bottom w:val="single" w:sz="4" w:space="0" w:color="auto"/>
              <w:right w:val="nil"/>
            </w:tcBorders>
            <w:vAlign w:val="center"/>
          </w:tcPr>
          <w:p w:rsidR="005815E6" w:rsidRPr="00A306B8" w:rsidRDefault="005815E6" w:rsidP="00733CD9">
            <w:pPr>
              <w:suppressAutoHyphens w:val="0"/>
              <w:jc w:val="center"/>
              <w:rPr>
                <w:rFonts w:ascii="Calibri" w:hAnsi="Calibri" w:cs="Calibri"/>
                <w:b/>
                <w:bCs/>
                <w:color w:val="000000"/>
                <w:sz w:val="22"/>
                <w:lang w:eastAsia="pl-PL"/>
              </w:rPr>
            </w:pPr>
            <w:r w:rsidRPr="00A306B8">
              <w:rPr>
                <w:rFonts w:ascii="Calibri" w:hAnsi="Calibri" w:cs="Calibri"/>
                <w:b/>
                <w:bCs/>
                <w:color w:val="000000"/>
                <w:sz w:val="22"/>
                <w:szCs w:val="22"/>
                <w:lang w:eastAsia="pl-PL"/>
              </w:rPr>
              <w:t xml:space="preserve"> Liczba zabitych</w:t>
            </w:r>
          </w:p>
        </w:tc>
        <w:tc>
          <w:tcPr>
            <w:tcW w:w="1857" w:type="dxa"/>
            <w:gridSpan w:val="3"/>
            <w:tcBorders>
              <w:top w:val="single" w:sz="4" w:space="0" w:color="auto"/>
              <w:left w:val="single" w:sz="8" w:space="0" w:color="auto"/>
              <w:bottom w:val="single" w:sz="4" w:space="0" w:color="auto"/>
              <w:right w:val="single" w:sz="8" w:space="0" w:color="auto"/>
            </w:tcBorders>
            <w:vAlign w:val="center"/>
          </w:tcPr>
          <w:p w:rsidR="005815E6" w:rsidRPr="00A306B8" w:rsidRDefault="005815E6" w:rsidP="00733CD9">
            <w:pPr>
              <w:suppressAutoHyphens w:val="0"/>
              <w:jc w:val="center"/>
              <w:rPr>
                <w:rFonts w:ascii="Calibri" w:hAnsi="Calibri" w:cs="Calibri"/>
                <w:b/>
                <w:bCs/>
                <w:color w:val="000000"/>
                <w:sz w:val="22"/>
                <w:lang w:eastAsia="pl-PL"/>
              </w:rPr>
            </w:pPr>
            <w:r w:rsidRPr="00A306B8">
              <w:rPr>
                <w:rFonts w:ascii="Calibri" w:hAnsi="Calibri" w:cs="Calibri"/>
                <w:b/>
                <w:bCs/>
                <w:color w:val="000000"/>
                <w:sz w:val="22"/>
                <w:szCs w:val="22"/>
                <w:lang w:eastAsia="pl-PL"/>
              </w:rPr>
              <w:t xml:space="preserve"> Liczba rannych</w:t>
            </w:r>
          </w:p>
        </w:tc>
        <w:tc>
          <w:tcPr>
            <w:tcW w:w="1857" w:type="dxa"/>
            <w:gridSpan w:val="3"/>
            <w:tcBorders>
              <w:top w:val="single" w:sz="4" w:space="0" w:color="auto"/>
              <w:left w:val="single" w:sz="8" w:space="0" w:color="auto"/>
              <w:bottom w:val="single" w:sz="4" w:space="0" w:color="auto"/>
              <w:right w:val="single" w:sz="4" w:space="0" w:color="auto"/>
            </w:tcBorders>
            <w:vAlign w:val="center"/>
          </w:tcPr>
          <w:p w:rsidR="005815E6" w:rsidRPr="00A306B8" w:rsidRDefault="005815E6" w:rsidP="00733CD9">
            <w:pPr>
              <w:suppressAutoHyphens w:val="0"/>
              <w:jc w:val="center"/>
              <w:rPr>
                <w:rFonts w:ascii="Calibri" w:hAnsi="Calibri" w:cs="Calibri"/>
                <w:b/>
                <w:bCs/>
                <w:color w:val="000000"/>
                <w:sz w:val="22"/>
                <w:lang w:eastAsia="pl-PL"/>
              </w:rPr>
            </w:pPr>
            <w:r w:rsidRPr="00A306B8">
              <w:rPr>
                <w:rFonts w:ascii="Calibri" w:hAnsi="Calibri" w:cs="Calibri"/>
                <w:b/>
                <w:bCs/>
                <w:color w:val="000000"/>
                <w:sz w:val="22"/>
                <w:szCs w:val="22"/>
                <w:lang w:eastAsia="pl-PL"/>
              </w:rPr>
              <w:t xml:space="preserve"> Liczba kolizji</w:t>
            </w:r>
          </w:p>
        </w:tc>
      </w:tr>
      <w:tr w:rsidR="009E3ADC" w:rsidRPr="00A306B8" w:rsidTr="009E3ADC">
        <w:trPr>
          <w:trHeight w:val="300"/>
        </w:trPr>
        <w:tc>
          <w:tcPr>
            <w:tcW w:w="1923" w:type="dxa"/>
            <w:tcBorders>
              <w:top w:val="single" w:sz="4" w:space="0" w:color="auto"/>
              <w:left w:val="single" w:sz="4" w:space="0" w:color="auto"/>
              <w:bottom w:val="single" w:sz="4" w:space="0" w:color="95B3D7"/>
              <w:right w:val="nil"/>
            </w:tcBorders>
            <w:noWrap/>
            <w:vAlign w:val="bottom"/>
          </w:tcPr>
          <w:p w:rsidR="009E3ADC" w:rsidRPr="00A306B8" w:rsidRDefault="009E3ADC" w:rsidP="009E3ADC">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I</w:t>
            </w:r>
            <w:r w:rsidRPr="00A306B8">
              <w:rPr>
                <w:rFonts w:ascii="Calibri" w:hAnsi="Calibri" w:cs="Calibri"/>
                <w:b/>
                <w:bCs/>
                <w:color w:val="000000"/>
                <w:sz w:val="22"/>
                <w:szCs w:val="22"/>
                <w:lang w:eastAsia="pl-PL"/>
              </w:rPr>
              <w:t>I półrocze</w:t>
            </w:r>
          </w:p>
        </w:tc>
        <w:tc>
          <w:tcPr>
            <w:tcW w:w="620" w:type="dxa"/>
            <w:tcBorders>
              <w:top w:val="single" w:sz="4" w:space="0" w:color="auto"/>
              <w:left w:val="single" w:sz="8" w:space="0" w:color="auto"/>
              <w:bottom w:val="single" w:sz="4" w:space="0" w:color="808080"/>
              <w:right w:val="nil"/>
            </w:tcBorders>
            <w:vAlign w:val="center"/>
          </w:tcPr>
          <w:p w:rsidR="009E3ADC" w:rsidRDefault="009E3ADC" w:rsidP="009E3ADC">
            <w:pPr>
              <w:jc w:val="center"/>
              <w:rPr>
                <w:rFonts w:ascii="Calibri" w:hAnsi="Calibri" w:cs="Calibri"/>
                <w:b/>
                <w:bCs/>
                <w:color w:val="000000"/>
                <w:sz w:val="22"/>
              </w:rPr>
            </w:pPr>
            <w:r>
              <w:rPr>
                <w:rFonts w:ascii="Calibri" w:hAnsi="Calibri" w:cs="Calibri"/>
                <w:b/>
                <w:bCs/>
                <w:color w:val="000000"/>
                <w:sz w:val="22"/>
                <w:szCs w:val="22"/>
              </w:rPr>
              <w:t>2018</w:t>
            </w:r>
          </w:p>
        </w:tc>
        <w:tc>
          <w:tcPr>
            <w:tcW w:w="620" w:type="dxa"/>
            <w:tcBorders>
              <w:top w:val="single" w:sz="4" w:space="0" w:color="auto"/>
              <w:left w:val="single" w:sz="4" w:space="0" w:color="BFBFBF"/>
              <w:bottom w:val="single" w:sz="4" w:space="0" w:color="808080"/>
              <w:right w:val="single" w:sz="4" w:space="0" w:color="BFBFBF"/>
            </w:tcBorders>
            <w:vAlign w:val="center"/>
          </w:tcPr>
          <w:p w:rsidR="009E3ADC" w:rsidRDefault="009E3ADC" w:rsidP="009E3ADC">
            <w:pPr>
              <w:jc w:val="center"/>
              <w:rPr>
                <w:rFonts w:ascii="Calibri" w:hAnsi="Calibri" w:cs="Calibri"/>
                <w:b/>
                <w:bCs/>
                <w:color w:val="000000"/>
                <w:sz w:val="22"/>
              </w:rPr>
            </w:pPr>
            <w:r>
              <w:rPr>
                <w:rFonts w:ascii="Calibri" w:hAnsi="Calibri" w:cs="Calibri"/>
                <w:b/>
                <w:bCs/>
                <w:color w:val="000000"/>
                <w:sz w:val="22"/>
                <w:szCs w:val="22"/>
              </w:rPr>
              <w:t>2019</w:t>
            </w:r>
          </w:p>
        </w:tc>
        <w:tc>
          <w:tcPr>
            <w:tcW w:w="620" w:type="dxa"/>
            <w:tcBorders>
              <w:top w:val="single" w:sz="4" w:space="0" w:color="auto"/>
              <w:left w:val="nil"/>
              <w:bottom w:val="single" w:sz="4" w:space="0" w:color="808080"/>
              <w:right w:val="nil"/>
            </w:tcBorders>
            <w:vAlign w:val="center"/>
          </w:tcPr>
          <w:p w:rsidR="009E3ADC" w:rsidRDefault="009E3ADC" w:rsidP="009E3ADC">
            <w:pPr>
              <w:jc w:val="center"/>
              <w:rPr>
                <w:rFonts w:ascii="Calibri" w:hAnsi="Calibri" w:cs="Calibri"/>
                <w:b/>
                <w:bCs/>
                <w:color w:val="000000"/>
                <w:sz w:val="22"/>
              </w:rPr>
            </w:pPr>
            <w:r>
              <w:rPr>
                <w:rFonts w:ascii="Calibri" w:hAnsi="Calibri" w:cs="Calibri"/>
                <w:b/>
                <w:bCs/>
                <w:color w:val="000000"/>
                <w:sz w:val="22"/>
                <w:szCs w:val="22"/>
              </w:rPr>
              <w:t>2020</w:t>
            </w:r>
          </w:p>
        </w:tc>
        <w:tc>
          <w:tcPr>
            <w:tcW w:w="620" w:type="dxa"/>
            <w:tcBorders>
              <w:top w:val="single" w:sz="4" w:space="0" w:color="auto"/>
              <w:left w:val="single" w:sz="8" w:space="0" w:color="auto"/>
              <w:bottom w:val="single" w:sz="8" w:space="0" w:color="auto"/>
              <w:right w:val="nil"/>
            </w:tcBorders>
            <w:vAlign w:val="center"/>
          </w:tcPr>
          <w:p w:rsidR="009E3ADC" w:rsidRDefault="009E3ADC" w:rsidP="009E3ADC">
            <w:pPr>
              <w:jc w:val="center"/>
              <w:rPr>
                <w:rFonts w:ascii="Calibri" w:hAnsi="Calibri" w:cs="Calibri"/>
                <w:b/>
                <w:bCs/>
                <w:color w:val="000000"/>
                <w:sz w:val="22"/>
              </w:rPr>
            </w:pPr>
            <w:r>
              <w:rPr>
                <w:rFonts w:ascii="Calibri" w:hAnsi="Calibri" w:cs="Calibri"/>
                <w:b/>
                <w:bCs/>
                <w:color w:val="000000"/>
                <w:sz w:val="22"/>
                <w:szCs w:val="22"/>
              </w:rPr>
              <w:t>2018</w:t>
            </w:r>
          </w:p>
        </w:tc>
        <w:tc>
          <w:tcPr>
            <w:tcW w:w="620" w:type="dxa"/>
            <w:tcBorders>
              <w:top w:val="single" w:sz="4" w:space="0" w:color="auto"/>
              <w:left w:val="single" w:sz="4" w:space="0" w:color="BFBFBF"/>
              <w:bottom w:val="single" w:sz="8" w:space="0" w:color="auto"/>
              <w:right w:val="single" w:sz="4" w:space="0" w:color="BFBFBF"/>
            </w:tcBorders>
            <w:vAlign w:val="center"/>
          </w:tcPr>
          <w:p w:rsidR="009E3ADC" w:rsidRDefault="009E3ADC" w:rsidP="009E3ADC">
            <w:pPr>
              <w:jc w:val="center"/>
              <w:rPr>
                <w:rFonts w:ascii="Calibri" w:hAnsi="Calibri" w:cs="Calibri"/>
                <w:b/>
                <w:bCs/>
                <w:color w:val="000000"/>
                <w:sz w:val="22"/>
              </w:rPr>
            </w:pPr>
            <w:r>
              <w:rPr>
                <w:rFonts w:ascii="Calibri" w:hAnsi="Calibri" w:cs="Calibri"/>
                <w:b/>
                <w:bCs/>
                <w:color w:val="000000"/>
                <w:sz w:val="22"/>
                <w:szCs w:val="22"/>
              </w:rPr>
              <w:t>2019</w:t>
            </w:r>
          </w:p>
        </w:tc>
        <w:tc>
          <w:tcPr>
            <w:tcW w:w="619" w:type="dxa"/>
            <w:tcBorders>
              <w:top w:val="single" w:sz="4" w:space="0" w:color="auto"/>
              <w:left w:val="nil"/>
              <w:bottom w:val="single" w:sz="8" w:space="0" w:color="auto"/>
              <w:right w:val="nil"/>
            </w:tcBorders>
            <w:vAlign w:val="center"/>
          </w:tcPr>
          <w:p w:rsidR="009E3ADC" w:rsidRDefault="009E3ADC" w:rsidP="009E3ADC">
            <w:pPr>
              <w:jc w:val="center"/>
              <w:rPr>
                <w:rFonts w:ascii="Calibri" w:hAnsi="Calibri" w:cs="Calibri"/>
                <w:b/>
                <w:bCs/>
                <w:color w:val="000000"/>
                <w:sz w:val="22"/>
              </w:rPr>
            </w:pPr>
            <w:r>
              <w:rPr>
                <w:rFonts w:ascii="Calibri" w:hAnsi="Calibri" w:cs="Calibri"/>
                <w:b/>
                <w:bCs/>
                <w:color w:val="000000"/>
                <w:sz w:val="22"/>
                <w:szCs w:val="22"/>
              </w:rPr>
              <w:t>2020</w:t>
            </w:r>
          </w:p>
        </w:tc>
        <w:tc>
          <w:tcPr>
            <w:tcW w:w="619" w:type="dxa"/>
            <w:tcBorders>
              <w:top w:val="single" w:sz="4" w:space="0" w:color="auto"/>
              <w:left w:val="single" w:sz="8" w:space="0" w:color="auto"/>
              <w:bottom w:val="single" w:sz="8" w:space="0" w:color="auto"/>
              <w:right w:val="nil"/>
            </w:tcBorders>
            <w:vAlign w:val="center"/>
          </w:tcPr>
          <w:p w:rsidR="009E3ADC" w:rsidRDefault="009E3ADC" w:rsidP="009E3ADC">
            <w:pPr>
              <w:jc w:val="center"/>
              <w:rPr>
                <w:rFonts w:ascii="Calibri" w:hAnsi="Calibri" w:cs="Calibri"/>
                <w:b/>
                <w:bCs/>
                <w:color w:val="000000"/>
                <w:sz w:val="22"/>
              </w:rPr>
            </w:pPr>
            <w:r>
              <w:rPr>
                <w:rFonts w:ascii="Calibri" w:hAnsi="Calibri" w:cs="Calibri"/>
                <w:b/>
                <w:bCs/>
                <w:color w:val="000000"/>
                <w:sz w:val="22"/>
                <w:szCs w:val="22"/>
              </w:rPr>
              <w:t>2018</w:t>
            </w:r>
          </w:p>
        </w:tc>
        <w:tc>
          <w:tcPr>
            <w:tcW w:w="619" w:type="dxa"/>
            <w:tcBorders>
              <w:top w:val="single" w:sz="4" w:space="0" w:color="auto"/>
              <w:left w:val="single" w:sz="4" w:space="0" w:color="BFBFBF"/>
              <w:bottom w:val="single" w:sz="8" w:space="0" w:color="auto"/>
              <w:right w:val="single" w:sz="4" w:space="0" w:color="BFBFBF"/>
            </w:tcBorders>
            <w:vAlign w:val="center"/>
          </w:tcPr>
          <w:p w:rsidR="009E3ADC" w:rsidRDefault="009E3ADC" w:rsidP="009E3ADC">
            <w:pPr>
              <w:jc w:val="center"/>
              <w:rPr>
                <w:rFonts w:ascii="Calibri" w:hAnsi="Calibri" w:cs="Calibri"/>
                <w:b/>
                <w:bCs/>
                <w:color w:val="000000"/>
                <w:sz w:val="22"/>
              </w:rPr>
            </w:pPr>
            <w:r>
              <w:rPr>
                <w:rFonts w:ascii="Calibri" w:hAnsi="Calibri" w:cs="Calibri"/>
                <w:b/>
                <w:bCs/>
                <w:color w:val="000000"/>
                <w:sz w:val="22"/>
                <w:szCs w:val="22"/>
              </w:rPr>
              <w:t>2019</w:t>
            </w:r>
          </w:p>
        </w:tc>
        <w:tc>
          <w:tcPr>
            <w:tcW w:w="619" w:type="dxa"/>
            <w:tcBorders>
              <w:top w:val="single" w:sz="4" w:space="0" w:color="auto"/>
              <w:left w:val="nil"/>
              <w:bottom w:val="single" w:sz="8" w:space="0" w:color="auto"/>
              <w:right w:val="nil"/>
            </w:tcBorders>
            <w:vAlign w:val="center"/>
          </w:tcPr>
          <w:p w:rsidR="009E3ADC" w:rsidRDefault="009E3ADC" w:rsidP="009E3ADC">
            <w:pPr>
              <w:jc w:val="center"/>
              <w:rPr>
                <w:rFonts w:ascii="Calibri" w:hAnsi="Calibri" w:cs="Calibri"/>
                <w:b/>
                <w:bCs/>
                <w:color w:val="000000"/>
                <w:sz w:val="22"/>
              </w:rPr>
            </w:pPr>
            <w:r>
              <w:rPr>
                <w:rFonts w:ascii="Calibri" w:hAnsi="Calibri" w:cs="Calibri"/>
                <w:b/>
                <w:bCs/>
                <w:color w:val="000000"/>
                <w:sz w:val="22"/>
                <w:szCs w:val="22"/>
              </w:rPr>
              <w:t>2020</w:t>
            </w:r>
          </w:p>
        </w:tc>
        <w:tc>
          <w:tcPr>
            <w:tcW w:w="619" w:type="dxa"/>
            <w:tcBorders>
              <w:top w:val="single" w:sz="4" w:space="0" w:color="auto"/>
              <w:left w:val="single" w:sz="8" w:space="0" w:color="auto"/>
              <w:bottom w:val="single" w:sz="8" w:space="0" w:color="auto"/>
              <w:right w:val="nil"/>
            </w:tcBorders>
            <w:vAlign w:val="center"/>
          </w:tcPr>
          <w:p w:rsidR="009E3ADC" w:rsidRDefault="009E3ADC" w:rsidP="009E3ADC">
            <w:pPr>
              <w:jc w:val="center"/>
              <w:rPr>
                <w:rFonts w:ascii="Calibri" w:hAnsi="Calibri" w:cs="Calibri"/>
                <w:b/>
                <w:bCs/>
                <w:color w:val="000000"/>
                <w:sz w:val="22"/>
              </w:rPr>
            </w:pPr>
            <w:r>
              <w:rPr>
                <w:rFonts w:ascii="Calibri" w:hAnsi="Calibri" w:cs="Calibri"/>
                <w:b/>
                <w:bCs/>
                <w:color w:val="000000"/>
                <w:sz w:val="22"/>
                <w:szCs w:val="22"/>
              </w:rPr>
              <w:t>2018</w:t>
            </w:r>
          </w:p>
        </w:tc>
        <w:tc>
          <w:tcPr>
            <w:tcW w:w="619" w:type="dxa"/>
            <w:tcBorders>
              <w:top w:val="single" w:sz="4" w:space="0" w:color="auto"/>
              <w:left w:val="single" w:sz="4" w:space="0" w:color="BFBFBF"/>
              <w:bottom w:val="single" w:sz="8" w:space="0" w:color="auto"/>
              <w:right w:val="single" w:sz="4" w:space="0" w:color="BFBFBF"/>
            </w:tcBorders>
            <w:vAlign w:val="center"/>
          </w:tcPr>
          <w:p w:rsidR="009E3ADC" w:rsidRDefault="009E3ADC" w:rsidP="009E3ADC">
            <w:pPr>
              <w:jc w:val="center"/>
              <w:rPr>
                <w:rFonts w:ascii="Calibri" w:hAnsi="Calibri" w:cs="Calibri"/>
                <w:b/>
                <w:bCs/>
                <w:color w:val="000000"/>
                <w:sz w:val="22"/>
              </w:rPr>
            </w:pPr>
            <w:r>
              <w:rPr>
                <w:rFonts w:ascii="Calibri" w:hAnsi="Calibri" w:cs="Calibri"/>
                <w:b/>
                <w:bCs/>
                <w:color w:val="000000"/>
                <w:sz w:val="22"/>
                <w:szCs w:val="22"/>
              </w:rPr>
              <w:t>2019</w:t>
            </w:r>
          </w:p>
        </w:tc>
        <w:tc>
          <w:tcPr>
            <w:tcW w:w="619" w:type="dxa"/>
            <w:tcBorders>
              <w:top w:val="single" w:sz="4" w:space="0" w:color="auto"/>
              <w:left w:val="nil"/>
              <w:bottom w:val="single" w:sz="8" w:space="0" w:color="auto"/>
              <w:right w:val="single" w:sz="4" w:space="0" w:color="auto"/>
            </w:tcBorders>
            <w:vAlign w:val="center"/>
          </w:tcPr>
          <w:p w:rsidR="009E3ADC" w:rsidRDefault="009E3ADC" w:rsidP="009E3ADC">
            <w:pPr>
              <w:jc w:val="center"/>
              <w:rPr>
                <w:rFonts w:ascii="Calibri" w:hAnsi="Calibri" w:cs="Calibri"/>
                <w:b/>
                <w:bCs/>
                <w:color w:val="000000"/>
                <w:sz w:val="22"/>
              </w:rPr>
            </w:pPr>
            <w:r>
              <w:rPr>
                <w:rFonts w:ascii="Calibri" w:hAnsi="Calibri" w:cs="Calibri"/>
                <w:b/>
                <w:bCs/>
                <w:color w:val="000000"/>
                <w:sz w:val="22"/>
                <w:szCs w:val="22"/>
              </w:rPr>
              <w:t>2020</w:t>
            </w:r>
          </w:p>
        </w:tc>
      </w:tr>
      <w:tr w:rsidR="009E3ADC" w:rsidRPr="00A306B8" w:rsidTr="00162E7D">
        <w:trPr>
          <w:trHeight w:val="288"/>
        </w:trPr>
        <w:tc>
          <w:tcPr>
            <w:tcW w:w="1923" w:type="dxa"/>
            <w:tcBorders>
              <w:top w:val="single" w:sz="8" w:space="0" w:color="auto"/>
              <w:left w:val="single" w:sz="4" w:space="0" w:color="auto"/>
              <w:bottom w:val="single" w:sz="4" w:space="0" w:color="BFBFBF"/>
              <w:right w:val="nil"/>
            </w:tcBorders>
            <w:noWrap/>
            <w:vAlign w:val="bottom"/>
          </w:tcPr>
          <w:p w:rsidR="009E3ADC" w:rsidRPr="00A306B8" w:rsidRDefault="009E3ADC" w:rsidP="009E3ADC">
            <w:pPr>
              <w:suppressAutoHyphens w:val="0"/>
              <w:rPr>
                <w:rFonts w:ascii="Calibri" w:hAnsi="Calibri" w:cs="Calibri"/>
                <w:color w:val="000000"/>
                <w:sz w:val="22"/>
                <w:lang w:eastAsia="pl-PL"/>
              </w:rPr>
            </w:pPr>
            <w:r w:rsidRPr="00A306B8">
              <w:rPr>
                <w:rFonts w:ascii="Calibri" w:hAnsi="Calibri" w:cs="Calibri"/>
                <w:color w:val="000000"/>
                <w:sz w:val="22"/>
                <w:szCs w:val="22"/>
                <w:lang w:eastAsia="pl-PL"/>
              </w:rPr>
              <w:t>Kierujący</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9E3ADC" w:rsidRDefault="009E3ADC" w:rsidP="009E3ADC">
            <w:pPr>
              <w:suppressAutoHyphens w:val="0"/>
              <w:jc w:val="center"/>
              <w:rPr>
                <w:rFonts w:ascii="Calibri" w:hAnsi="Calibri" w:cs="Calibri"/>
                <w:color w:val="000000"/>
                <w:sz w:val="22"/>
                <w:lang w:eastAsia="pl-PL"/>
              </w:rPr>
            </w:pPr>
            <w:r>
              <w:rPr>
                <w:rFonts w:ascii="Calibri" w:hAnsi="Calibri" w:cs="Calibri"/>
                <w:color w:val="000000"/>
                <w:sz w:val="22"/>
                <w:szCs w:val="22"/>
              </w:rPr>
              <w:t>64</w:t>
            </w:r>
          </w:p>
        </w:tc>
        <w:tc>
          <w:tcPr>
            <w:tcW w:w="620" w:type="dxa"/>
            <w:tcBorders>
              <w:top w:val="single" w:sz="8" w:space="0" w:color="auto"/>
              <w:left w:val="nil"/>
              <w:bottom w:val="single" w:sz="4" w:space="0" w:color="BFBFBF"/>
              <w:right w:val="single" w:sz="4" w:space="0" w:color="BFBFBF"/>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59</w:t>
            </w:r>
          </w:p>
        </w:tc>
        <w:tc>
          <w:tcPr>
            <w:tcW w:w="620" w:type="dxa"/>
            <w:tcBorders>
              <w:top w:val="single" w:sz="8" w:space="0" w:color="auto"/>
              <w:left w:val="single" w:sz="4" w:space="0" w:color="BFBFBF"/>
              <w:bottom w:val="single" w:sz="4" w:space="0" w:color="BFBFBF"/>
              <w:right w:val="nil"/>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59</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9</w:t>
            </w:r>
          </w:p>
        </w:tc>
        <w:tc>
          <w:tcPr>
            <w:tcW w:w="620" w:type="dxa"/>
            <w:tcBorders>
              <w:top w:val="single" w:sz="8" w:space="0" w:color="auto"/>
              <w:left w:val="nil"/>
              <w:bottom w:val="single" w:sz="4" w:space="0" w:color="BFBFBF"/>
              <w:right w:val="single" w:sz="4" w:space="0" w:color="BFBFBF"/>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8</w:t>
            </w:r>
          </w:p>
        </w:tc>
        <w:tc>
          <w:tcPr>
            <w:tcW w:w="619" w:type="dxa"/>
            <w:tcBorders>
              <w:top w:val="single" w:sz="8" w:space="0" w:color="auto"/>
              <w:left w:val="single" w:sz="4" w:space="0" w:color="BFBFBF"/>
              <w:bottom w:val="single" w:sz="4" w:space="0" w:color="BFBFBF"/>
              <w:right w:val="nil"/>
            </w:tcBorders>
            <w:shd w:val="clear" w:color="000000" w:fill="C6EFCE"/>
            <w:noWrap/>
            <w:vAlign w:val="center"/>
          </w:tcPr>
          <w:p w:rsidR="009E3ADC" w:rsidRDefault="009E3ADC" w:rsidP="009E3ADC">
            <w:pPr>
              <w:jc w:val="center"/>
              <w:rPr>
                <w:rFonts w:ascii="Calibri" w:hAnsi="Calibri" w:cs="Calibri"/>
                <w:color w:val="006100"/>
                <w:sz w:val="22"/>
              </w:rPr>
            </w:pPr>
            <w:r>
              <w:rPr>
                <w:rFonts w:ascii="Calibri" w:hAnsi="Calibri" w:cs="Calibri"/>
                <w:color w:val="006100"/>
                <w:sz w:val="22"/>
                <w:szCs w:val="22"/>
              </w:rPr>
              <w:t>7</w:t>
            </w:r>
          </w:p>
        </w:tc>
        <w:tc>
          <w:tcPr>
            <w:tcW w:w="619"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79</w:t>
            </w:r>
          </w:p>
        </w:tc>
        <w:tc>
          <w:tcPr>
            <w:tcW w:w="619" w:type="dxa"/>
            <w:tcBorders>
              <w:top w:val="single" w:sz="8" w:space="0" w:color="auto"/>
              <w:left w:val="nil"/>
              <w:bottom w:val="single" w:sz="4" w:space="0" w:color="BFBFBF"/>
              <w:right w:val="single" w:sz="4" w:space="0" w:color="BFBFBF"/>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74</w:t>
            </w:r>
          </w:p>
        </w:tc>
        <w:tc>
          <w:tcPr>
            <w:tcW w:w="619" w:type="dxa"/>
            <w:tcBorders>
              <w:top w:val="single" w:sz="8" w:space="0" w:color="auto"/>
              <w:left w:val="single" w:sz="4" w:space="0" w:color="BFBFBF"/>
              <w:bottom w:val="single" w:sz="4" w:space="0" w:color="BFBFBF"/>
              <w:right w:val="nil"/>
            </w:tcBorders>
            <w:shd w:val="clear" w:color="000000" w:fill="C6EFCE"/>
            <w:noWrap/>
            <w:vAlign w:val="center"/>
          </w:tcPr>
          <w:p w:rsidR="009E3ADC" w:rsidRDefault="009E3ADC" w:rsidP="009E3ADC">
            <w:pPr>
              <w:jc w:val="center"/>
              <w:rPr>
                <w:rFonts w:ascii="Calibri" w:hAnsi="Calibri" w:cs="Calibri"/>
                <w:color w:val="006100"/>
                <w:sz w:val="22"/>
              </w:rPr>
            </w:pPr>
            <w:r>
              <w:rPr>
                <w:rFonts w:ascii="Calibri" w:hAnsi="Calibri" w:cs="Calibri"/>
                <w:color w:val="006100"/>
                <w:sz w:val="22"/>
                <w:szCs w:val="22"/>
              </w:rPr>
              <w:t>69</w:t>
            </w:r>
          </w:p>
        </w:tc>
        <w:tc>
          <w:tcPr>
            <w:tcW w:w="619"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269</w:t>
            </w:r>
          </w:p>
        </w:tc>
        <w:tc>
          <w:tcPr>
            <w:tcW w:w="619" w:type="dxa"/>
            <w:tcBorders>
              <w:top w:val="single" w:sz="8" w:space="0" w:color="auto"/>
              <w:left w:val="nil"/>
              <w:bottom w:val="single" w:sz="4" w:space="0" w:color="BFBFBF"/>
              <w:right w:val="single" w:sz="4" w:space="0" w:color="BFBFBF"/>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236</w:t>
            </w:r>
          </w:p>
        </w:tc>
        <w:tc>
          <w:tcPr>
            <w:tcW w:w="619" w:type="dxa"/>
            <w:tcBorders>
              <w:top w:val="single" w:sz="8" w:space="0" w:color="auto"/>
              <w:left w:val="single" w:sz="4" w:space="0" w:color="BFBFBF"/>
              <w:bottom w:val="single" w:sz="4" w:space="0" w:color="BFBFBF"/>
              <w:right w:val="single" w:sz="4" w:space="0" w:color="auto"/>
            </w:tcBorders>
            <w:shd w:val="clear" w:color="000000" w:fill="FFC7CE"/>
            <w:noWrap/>
            <w:vAlign w:val="center"/>
          </w:tcPr>
          <w:p w:rsidR="009E3ADC" w:rsidRDefault="009E3ADC" w:rsidP="009E3ADC">
            <w:pPr>
              <w:jc w:val="center"/>
              <w:rPr>
                <w:rFonts w:ascii="Calibri" w:hAnsi="Calibri" w:cs="Calibri"/>
                <w:color w:val="9C0006"/>
                <w:sz w:val="22"/>
              </w:rPr>
            </w:pPr>
            <w:r>
              <w:rPr>
                <w:rFonts w:ascii="Calibri" w:hAnsi="Calibri" w:cs="Calibri"/>
                <w:color w:val="9C0006"/>
                <w:sz w:val="22"/>
                <w:szCs w:val="22"/>
              </w:rPr>
              <w:t>250</w:t>
            </w:r>
          </w:p>
        </w:tc>
      </w:tr>
      <w:tr w:rsidR="009E3ADC" w:rsidRPr="00A306B8" w:rsidTr="00162E7D">
        <w:trPr>
          <w:trHeight w:val="300"/>
        </w:trPr>
        <w:tc>
          <w:tcPr>
            <w:tcW w:w="1923" w:type="dxa"/>
            <w:tcBorders>
              <w:top w:val="nil"/>
              <w:left w:val="single" w:sz="4" w:space="0" w:color="auto"/>
              <w:bottom w:val="single" w:sz="8" w:space="0" w:color="auto"/>
              <w:right w:val="nil"/>
            </w:tcBorders>
            <w:noWrap/>
            <w:vAlign w:val="bottom"/>
          </w:tcPr>
          <w:p w:rsidR="009E3ADC" w:rsidRPr="00A306B8" w:rsidRDefault="009E3ADC" w:rsidP="009E3ADC">
            <w:pPr>
              <w:suppressAutoHyphens w:val="0"/>
              <w:rPr>
                <w:rFonts w:ascii="Calibri" w:hAnsi="Calibri" w:cs="Calibri"/>
                <w:color w:val="000000"/>
                <w:sz w:val="22"/>
                <w:lang w:eastAsia="pl-PL"/>
              </w:rPr>
            </w:pPr>
            <w:r w:rsidRPr="00A306B8">
              <w:rPr>
                <w:rFonts w:ascii="Calibri" w:hAnsi="Calibri" w:cs="Calibri"/>
                <w:color w:val="000000"/>
                <w:sz w:val="22"/>
                <w:szCs w:val="22"/>
                <w:lang w:eastAsia="pl-PL"/>
              </w:rPr>
              <w:t>Pieszy</w:t>
            </w:r>
          </w:p>
        </w:tc>
        <w:tc>
          <w:tcPr>
            <w:tcW w:w="620"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13</w:t>
            </w:r>
          </w:p>
        </w:tc>
        <w:tc>
          <w:tcPr>
            <w:tcW w:w="620" w:type="dxa"/>
            <w:tcBorders>
              <w:top w:val="single" w:sz="4" w:space="0" w:color="BFBFBF"/>
              <w:left w:val="nil"/>
              <w:bottom w:val="single" w:sz="8" w:space="0" w:color="auto"/>
              <w:right w:val="single" w:sz="4" w:space="0" w:color="BFBFBF"/>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8</w:t>
            </w:r>
          </w:p>
        </w:tc>
        <w:tc>
          <w:tcPr>
            <w:tcW w:w="620" w:type="dxa"/>
            <w:tcBorders>
              <w:top w:val="single" w:sz="4" w:space="0" w:color="BFBFBF"/>
              <w:left w:val="single" w:sz="4" w:space="0" w:color="BFBFBF"/>
              <w:bottom w:val="single" w:sz="8" w:space="0" w:color="auto"/>
              <w:right w:val="nil"/>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8</w:t>
            </w:r>
          </w:p>
        </w:tc>
        <w:tc>
          <w:tcPr>
            <w:tcW w:w="620"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7</w:t>
            </w:r>
          </w:p>
        </w:tc>
        <w:tc>
          <w:tcPr>
            <w:tcW w:w="620" w:type="dxa"/>
            <w:tcBorders>
              <w:top w:val="single" w:sz="4" w:space="0" w:color="BFBFBF"/>
              <w:left w:val="nil"/>
              <w:bottom w:val="single" w:sz="8" w:space="0" w:color="auto"/>
              <w:right w:val="single" w:sz="4" w:space="0" w:color="BFBFBF"/>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2</w:t>
            </w:r>
          </w:p>
        </w:tc>
        <w:tc>
          <w:tcPr>
            <w:tcW w:w="619" w:type="dxa"/>
            <w:tcBorders>
              <w:top w:val="single" w:sz="4" w:space="0" w:color="BFBFBF"/>
              <w:left w:val="single" w:sz="4" w:space="0" w:color="BFBFBF"/>
              <w:bottom w:val="single" w:sz="8" w:space="0" w:color="auto"/>
              <w:right w:val="nil"/>
            </w:tcBorders>
            <w:shd w:val="clear" w:color="000000" w:fill="FFC7CE"/>
            <w:noWrap/>
            <w:vAlign w:val="center"/>
          </w:tcPr>
          <w:p w:rsidR="009E3ADC" w:rsidRDefault="009E3ADC" w:rsidP="009E3ADC">
            <w:pPr>
              <w:jc w:val="center"/>
              <w:rPr>
                <w:rFonts w:ascii="Calibri" w:hAnsi="Calibri" w:cs="Calibri"/>
                <w:color w:val="9C0006"/>
                <w:sz w:val="22"/>
              </w:rPr>
            </w:pPr>
            <w:r>
              <w:rPr>
                <w:rFonts w:ascii="Calibri" w:hAnsi="Calibri" w:cs="Calibri"/>
                <w:color w:val="9C0006"/>
                <w:sz w:val="22"/>
                <w:szCs w:val="22"/>
              </w:rPr>
              <w:t>3</w:t>
            </w:r>
          </w:p>
        </w:tc>
        <w:tc>
          <w:tcPr>
            <w:tcW w:w="619"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6</w:t>
            </w:r>
          </w:p>
        </w:tc>
        <w:tc>
          <w:tcPr>
            <w:tcW w:w="619" w:type="dxa"/>
            <w:tcBorders>
              <w:top w:val="single" w:sz="4" w:space="0" w:color="BFBFBF"/>
              <w:left w:val="nil"/>
              <w:bottom w:val="single" w:sz="8" w:space="0" w:color="auto"/>
              <w:right w:val="single" w:sz="4" w:space="0" w:color="BFBFBF"/>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6</w:t>
            </w:r>
          </w:p>
        </w:tc>
        <w:tc>
          <w:tcPr>
            <w:tcW w:w="619" w:type="dxa"/>
            <w:tcBorders>
              <w:top w:val="single" w:sz="4" w:space="0" w:color="BFBFBF"/>
              <w:left w:val="single" w:sz="4" w:space="0" w:color="BFBFBF"/>
              <w:bottom w:val="single" w:sz="8" w:space="0" w:color="auto"/>
              <w:right w:val="nil"/>
            </w:tcBorders>
            <w:shd w:val="clear" w:color="000000" w:fill="C6EFCE"/>
            <w:noWrap/>
            <w:vAlign w:val="center"/>
          </w:tcPr>
          <w:p w:rsidR="009E3ADC" w:rsidRDefault="009E3ADC" w:rsidP="009E3ADC">
            <w:pPr>
              <w:jc w:val="center"/>
              <w:rPr>
                <w:rFonts w:ascii="Calibri" w:hAnsi="Calibri" w:cs="Calibri"/>
                <w:color w:val="006100"/>
                <w:sz w:val="22"/>
              </w:rPr>
            </w:pPr>
            <w:r>
              <w:rPr>
                <w:rFonts w:ascii="Calibri" w:hAnsi="Calibri" w:cs="Calibri"/>
                <w:color w:val="006100"/>
                <w:sz w:val="22"/>
                <w:szCs w:val="22"/>
              </w:rPr>
              <w:t>5</w:t>
            </w:r>
          </w:p>
        </w:tc>
        <w:tc>
          <w:tcPr>
            <w:tcW w:w="619"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10</w:t>
            </w:r>
          </w:p>
        </w:tc>
        <w:tc>
          <w:tcPr>
            <w:tcW w:w="619" w:type="dxa"/>
            <w:tcBorders>
              <w:top w:val="single" w:sz="4" w:space="0" w:color="BFBFBF"/>
              <w:left w:val="nil"/>
              <w:bottom w:val="single" w:sz="8" w:space="0" w:color="auto"/>
              <w:right w:val="single" w:sz="4" w:space="0" w:color="BFBFBF"/>
            </w:tcBorders>
            <w:shd w:val="clear" w:color="auto" w:fill="auto"/>
            <w:noWrap/>
            <w:vAlign w:val="center"/>
          </w:tcPr>
          <w:p w:rsidR="009E3ADC" w:rsidRDefault="009E3ADC" w:rsidP="009E3ADC">
            <w:pPr>
              <w:jc w:val="center"/>
              <w:rPr>
                <w:rFonts w:ascii="Calibri" w:hAnsi="Calibri" w:cs="Calibri"/>
                <w:color w:val="000000"/>
                <w:sz w:val="22"/>
              </w:rPr>
            </w:pPr>
            <w:r>
              <w:rPr>
                <w:rFonts w:ascii="Calibri" w:hAnsi="Calibri" w:cs="Calibri"/>
                <w:color w:val="000000"/>
                <w:sz w:val="22"/>
                <w:szCs w:val="22"/>
              </w:rPr>
              <w:t>7</w:t>
            </w:r>
          </w:p>
        </w:tc>
        <w:tc>
          <w:tcPr>
            <w:tcW w:w="619" w:type="dxa"/>
            <w:tcBorders>
              <w:top w:val="single" w:sz="4" w:space="0" w:color="BFBFBF"/>
              <w:left w:val="single" w:sz="4" w:space="0" w:color="BFBFBF"/>
              <w:bottom w:val="single" w:sz="8" w:space="0" w:color="auto"/>
              <w:right w:val="single" w:sz="4" w:space="0" w:color="auto"/>
            </w:tcBorders>
            <w:shd w:val="clear" w:color="000000" w:fill="FFC7CE"/>
            <w:noWrap/>
            <w:vAlign w:val="center"/>
          </w:tcPr>
          <w:p w:rsidR="009E3ADC" w:rsidRDefault="009E3ADC" w:rsidP="009E3ADC">
            <w:pPr>
              <w:jc w:val="center"/>
              <w:rPr>
                <w:rFonts w:ascii="Calibri" w:hAnsi="Calibri" w:cs="Calibri"/>
                <w:color w:val="9C0006"/>
                <w:sz w:val="22"/>
              </w:rPr>
            </w:pPr>
            <w:r>
              <w:rPr>
                <w:rFonts w:ascii="Calibri" w:hAnsi="Calibri" w:cs="Calibri"/>
                <w:color w:val="9C0006"/>
                <w:sz w:val="22"/>
                <w:szCs w:val="22"/>
              </w:rPr>
              <w:t>8</w:t>
            </w:r>
          </w:p>
        </w:tc>
      </w:tr>
      <w:tr w:rsidR="009E3ADC" w:rsidRPr="00A306B8" w:rsidTr="00162E7D">
        <w:trPr>
          <w:trHeight w:val="288"/>
        </w:trPr>
        <w:tc>
          <w:tcPr>
            <w:tcW w:w="1923" w:type="dxa"/>
            <w:tcBorders>
              <w:top w:val="single" w:sz="4" w:space="0" w:color="95B3D7"/>
              <w:left w:val="single" w:sz="4" w:space="0" w:color="auto"/>
              <w:bottom w:val="single" w:sz="4" w:space="0" w:color="auto"/>
              <w:right w:val="single" w:sz="8" w:space="0" w:color="auto"/>
            </w:tcBorders>
            <w:noWrap/>
            <w:vAlign w:val="bottom"/>
          </w:tcPr>
          <w:p w:rsidR="009E3ADC" w:rsidRPr="00A306B8" w:rsidRDefault="009E3ADC" w:rsidP="009E3ADC">
            <w:pPr>
              <w:suppressAutoHyphens w:val="0"/>
              <w:rPr>
                <w:rFonts w:ascii="Calibri" w:hAnsi="Calibri" w:cs="Calibri"/>
                <w:b/>
                <w:bCs/>
                <w:color w:val="000000"/>
                <w:sz w:val="22"/>
                <w:lang w:eastAsia="pl-PL"/>
              </w:rPr>
            </w:pPr>
            <w:r w:rsidRPr="00A306B8">
              <w:rPr>
                <w:rFonts w:ascii="Calibri" w:hAnsi="Calibri" w:cs="Calibri"/>
                <w:b/>
                <w:bCs/>
                <w:color w:val="000000"/>
                <w:sz w:val="22"/>
                <w:szCs w:val="22"/>
                <w:lang w:eastAsia="pl-PL"/>
              </w:rPr>
              <w:t>Ogółem</w:t>
            </w:r>
          </w:p>
        </w:tc>
        <w:tc>
          <w:tcPr>
            <w:tcW w:w="620"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9E3ADC" w:rsidRDefault="009E3ADC" w:rsidP="009E3ADC">
            <w:pPr>
              <w:jc w:val="center"/>
              <w:rPr>
                <w:rFonts w:ascii="Calibri" w:hAnsi="Calibri" w:cs="Calibri"/>
                <w:b/>
                <w:bCs/>
                <w:color w:val="000000"/>
                <w:sz w:val="22"/>
              </w:rPr>
            </w:pPr>
            <w:r>
              <w:rPr>
                <w:rFonts w:ascii="Calibri" w:hAnsi="Calibri" w:cs="Calibri"/>
                <w:b/>
                <w:bCs/>
                <w:color w:val="000000"/>
                <w:sz w:val="22"/>
                <w:szCs w:val="22"/>
              </w:rPr>
              <w:t>77</w:t>
            </w:r>
          </w:p>
        </w:tc>
        <w:tc>
          <w:tcPr>
            <w:tcW w:w="620" w:type="dxa"/>
            <w:tcBorders>
              <w:top w:val="single" w:sz="4" w:space="0" w:color="BFBFBF"/>
              <w:left w:val="nil"/>
              <w:bottom w:val="single" w:sz="4" w:space="0" w:color="auto"/>
              <w:right w:val="single" w:sz="4" w:space="0" w:color="BFBFBF"/>
            </w:tcBorders>
            <w:shd w:val="clear" w:color="FFFFFF" w:fill="FFFFFF"/>
            <w:noWrap/>
            <w:vAlign w:val="center"/>
          </w:tcPr>
          <w:p w:rsidR="009E3ADC" w:rsidRDefault="009E3ADC" w:rsidP="009E3ADC">
            <w:pPr>
              <w:jc w:val="center"/>
              <w:rPr>
                <w:rFonts w:ascii="Calibri" w:hAnsi="Calibri" w:cs="Calibri"/>
                <w:b/>
                <w:bCs/>
                <w:color w:val="000000"/>
                <w:sz w:val="22"/>
              </w:rPr>
            </w:pPr>
            <w:r>
              <w:rPr>
                <w:rFonts w:ascii="Calibri" w:hAnsi="Calibri" w:cs="Calibri"/>
                <w:b/>
                <w:bCs/>
                <w:color w:val="000000"/>
                <w:sz w:val="22"/>
                <w:szCs w:val="22"/>
              </w:rPr>
              <w:t>67</w:t>
            </w:r>
          </w:p>
        </w:tc>
        <w:tc>
          <w:tcPr>
            <w:tcW w:w="620" w:type="dxa"/>
            <w:tcBorders>
              <w:top w:val="single" w:sz="4" w:space="0" w:color="BFBFBF"/>
              <w:left w:val="single" w:sz="4" w:space="0" w:color="BFBFBF"/>
              <w:bottom w:val="single" w:sz="4" w:space="0" w:color="auto"/>
              <w:right w:val="nil"/>
            </w:tcBorders>
            <w:shd w:val="clear" w:color="FFFFFF" w:fill="FFFFFF"/>
            <w:noWrap/>
            <w:vAlign w:val="center"/>
          </w:tcPr>
          <w:p w:rsidR="009E3ADC" w:rsidRDefault="009E3ADC" w:rsidP="009E3ADC">
            <w:pPr>
              <w:jc w:val="center"/>
              <w:rPr>
                <w:rFonts w:ascii="Calibri" w:hAnsi="Calibri" w:cs="Calibri"/>
                <w:b/>
                <w:bCs/>
                <w:color w:val="000000"/>
                <w:sz w:val="22"/>
              </w:rPr>
            </w:pPr>
            <w:r>
              <w:rPr>
                <w:rFonts w:ascii="Calibri" w:hAnsi="Calibri" w:cs="Calibri"/>
                <w:b/>
                <w:bCs/>
                <w:color w:val="000000"/>
                <w:sz w:val="22"/>
                <w:szCs w:val="22"/>
              </w:rPr>
              <w:t>67</w:t>
            </w:r>
          </w:p>
        </w:tc>
        <w:tc>
          <w:tcPr>
            <w:tcW w:w="620"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9E3ADC" w:rsidRDefault="009E3ADC" w:rsidP="009E3ADC">
            <w:pPr>
              <w:jc w:val="center"/>
              <w:rPr>
                <w:rFonts w:ascii="Calibri" w:hAnsi="Calibri" w:cs="Calibri"/>
                <w:b/>
                <w:bCs/>
                <w:color w:val="000000"/>
                <w:sz w:val="22"/>
              </w:rPr>
            </w:pPr>
            <w:r>
              <w:rPr>
                <w:rFonts w:ascii="Calibri" w:hAnsi="Calibri" w:cs="Calibri"/>
                <w:b/>
                <w:bCs/>
                <w:color w:val="000000"/>
                <w:sz w:val="22"/>
                <w:szCs w:val="22"/>
              </w:rPr>
              <w:t>16</w:t>
            </w:r>
          </w:p>
        </w:tc>
        <w:tc>
          <w:tcPr>
            <w:tcW w:w="620" w:type="dxa"/>
            <w:tcBorders>
              <w:top w:val="single" w:sz="4" w:space="0" w:color="BFBFBF"/>
              <w:left w:val="nil"/>
              <w:bottom w:val="single" w:sz="4" w:space="0" w:color="auto"/>
              <w:right w:val="single" w:sz="4" w:space="0" w:color="BFBFBF"/>
            </w:tcBorders>
            <w:shd w:val="clear" w:color="FFFFFF" w:fill="FFFFFF"/>
            <w:noWrap/>
            <w:vAlign w:val="center"/>
          </w:tcPr>
          <w:p w:rsidR="009E3ADC" w:rsidRDefault="009E3ADC" w:rsidP="009E3ADC">
            <w:pPr>
              <w:jc w:val="center"/>
              <w:rPr>
                <w:rFonts w:ascii="Calibri" w:hAnsi="Calibri" w:cs="Calibri"/>
                <w:b/>
                <w:bCs/>
                <w:color w:val="000000"/>
                <w:sz w:val="22"/>
              </w:rPr>
            </w:pPr>
            <w:r>
              <w:rPr>
                <w:rFonts w:ascii="Calibri" w:hAnsi="Calibri" w:cs="Calibri"/>
                <w:b/>
                <w:bCs/>
                <w:color w:val="000000"/>
                <w:sz w:val="22"/>
                <w:szCs w:val="22"/>
              </w:rPr>
              <w:t>10</w:t>
            </w:r>
          </w:p>
        </w:tc>
        <w:tc>
          <w:tcPr>
            <w:tcW w:w="619" w:type="dxa"/>
            <w:tcBorders>
              <w:top w:val="single" w:sz="4" w:space="0" w:color="BFBFBF"/>
              <w:left w:val="single" w:sz="4" w:space="0" w:color="BFBFBF"/>
              <w:bottom w:val="single" w:sz="4" w:space="0" w:color="auto"/>
              <w:right w:val="nil"/>
            </w:tcBorders>
            <w:shd w:val="clear" w:color="FFFFFF" w:fill="FFFFFF"/>
            <w:noWrap/>
            <w:vAlign w:val="center"/>
          </w:tcPr>
          <w:p w:rsidR="009E3ADC" w:rsidRDefault="009E3ADC" w:rsidP="009E3ADC">
            <w:pPr>
              <w:jc w:val="center"/>
              <w:rPr>
                <w:rFonts w:ascii="Calibri" w:hAnsi="Calibri" w:cs="Calibri"/>
                <w:b/>
                <w:bCs/>
                <w:color w:val="000000"/>
                <w:sz w:val="22"/>
              </w:rPr>
            </w:pPr>
            <w:r>
              <w:rPr>
                <w:rFonts w:ascii="Calibri" w:hAnsi="Calibri" w:cs="Calibri"/>
                <w:b/>
                <w:bCs/>
                <w:color w:val="000000"/>
                <w:sz w:val="22"/>
                <w:szCs w:val="22"/>
              </w:rPr>
              <w:t>10</w:t>
            </w:r>
          </w:p>
        </w:tc>
        <w:tc>
          <w:tcPr>
            <w:tcW w:w="619"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9E3ADC" w:rsidRDefault="009E3ADC" w:rsidP="009E3ADC">
            <w:pPr>
              <w:jc w:val="center"/>
              <w:rPr>
                <w:rFonts w:ascii="Calibri" w:hAnsi="Calibri" w:cs="Calibri"/>
                <w:b/>
                <w:bCs/>
                <w:color w:val="000000"/>
                <w:sz w:val="22"/>
              </w:rPr>
            </w:pPr>
            <w:r>
              <w:rPr>
                <w:rFonts w:ascii="Calibri" w:hAnsi="Calibri" w:cs="Calibri"/>
                <w:b/>
                <w:bCs/>
                <w:color w:val="000000"/>
                <w:sz w:val="22"/>
                <w:szCs w:val="22"/>
              </w:rPr>
              <w:t>85</w:t>
            </w:r>
          </w:p>
        </w:tc>
        <w:tc>
          <w:tcPr>
            <w:tcW w:w="619" w:type="dxa"/>
            <w:tcBorders>
              <w:top w:val="single" w:sz="4" w:space="0" w:color="BFBFBF"/>
              <w:left w:val="nil"/>
              <w:bottom w:val="single" w:sz="4" w:space="0" w:color="auto"/>
              <w:right w:val="single" w:sz="4" w:space="0" w:color="BFBFBF"/>
            </w:tcBorders>
            <w:shd w:val="clear" w:color="FFFFFF" w:fill="FFFFFF"/>
            <w:noWrap/>
            <w:vAlign w:val="center"/>
          </w:tcPr>
          <w:p w:rsidR="009E3ADC" w:rsidRDefault="009E3ADC" w:rsidP="009E3ADC">
            <w:pPr>
              <w:jc w:val="center"/>
              <w:rPr>
                <w:rFonts w:ascii="Calibri" w:hAnsi="Calibri" w:cs="Calibri"/>
                <w:b/>
                <w:bCs/>
                <w:color w:val="000000"/>
                <w:sz w:val="22"/>
              </w:rPr>
            </w:pPr>
            <w:r>
              <w:rPr>
                <w:rFonts w:ascii="Calibri" w:hAnsi="Calibri" w:cs="Calibri"/>
                <w:b/>
                <w:bCs/>
                <w:color w:val="000000"/>
                <w:sz w:val="22"/>
                <w:szCs w:val="22"/>
              </w:rPr>
              <w:t>80</w:t>
            </w:r>
          </w:p>
        </w:tc>
        <w:tc>
          <w:tcPr>
            <w:tcW w:w="619" w:type="dxa"/>
            <w:tcBorders>
              <w:top w:val="single" w:sz="4" w:space="0" w:color="BFBFBF"/>
              <w:left w:val="single" w:sz="4" w:space="0" w:color="BFBFBF"/>
              <w:bottom w:val="single" w:sz="4" w:space="0" w:color="auto"/>
              <w:right w:val="nil"/>
            </w:tcBorders>
            <w:shd w:val="clear" w:color="FFFFFF" w:fill="C6EFCE"/>
            <w:noWrap/>
            <w:vAlign w:val="center"/>
          </w:tcPr>
          <w:p w:rsidR="009E3ADC" w:rsidRDefault="009E3ADC" w:rsidP="009E3ADC">
            <w:pPr>
              <w:jc w:val="center"/>
              <w:rPr>
                <w:rFonts w:ascii="Calibri" w:hAnsi="Calibri" w:cs="Calibri"/>
                <w:b/>
                <w:bCs/>
                <w:color w:val="006100"/>
                <w:sz w:val="22"/>
              </w:rPr>
            </w:pPr>
            <w:r>
              <w:rPr>
                <w:rFonts w:ascii="Calibri" w:hAnsi="Calibri" w:cs="Calibri"/>
                <w:b/>
                <w:bCs/>
                <w:color w:val="006100"/>
                <w:sz w:val="22"/>
                <w:szCs w:val="22"/>
              </w:rPr>
              <w:t>74</w:t>
            </w:r>
          </w:p>
        </w:tc>
        <w:tc>
          <w:tcPr>
            <w:tcW w:w="619"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9E3ADC" w:rsidRDefault="009E3ADC" w:rsidP="009E3ADC">
            <w:pPr>
              <w:jc w:val="center"/>
              <w:rPr>
                <w:rFonts w:ascii="Calibri" w:hAnsi="Calibri" w:cs="Calibri"/>
                <w:b/>
                <w:bCs/>
                <w:color w:val="000000"/>
                <w:sz w:val="22"/>
              </w:rPr>
            </w:pPr>
            <w:r>
              <w:rPr>
                <w:rFonts w:ascii="Calibri" w:hAnsi="Calibri" w:cs="Calibri"/>
                <w:b/>
                <w:bCs/>
                <w:color w:val="000000"/>
                <w:sz w:val="22"/>
                <w:szCs w:val="22"/>
              </w:rPr>
              <w:t>279</w:t>
            </w:r>
          </w:p>
        </w:tc>
        <w:tc>
          <w:tcPr>
            <w:tcW w:w="619" w:type="dxa"/>
            <w:tcBorders>
              <w:top w:val="single" w:sz="4" w:space="0" w:color="BFBFBF"/>
              <w:left w:val="nil"/>
              <w:bottom w:val="single" w:sz="4" w:space="0" w:color="auto"/>
              <w:right w:val="single" w:sz="4" w:space="0" w:color="BFBFBF"/>
            </w:tcBorders>
            <w:shd w:val="clear" w:color="FFFFFF" w:fill="FFFFFF"/>
            <w:noWrap/>
            <w:vAlign w:val="center"/>
          </w:tcPr>
          <w:p w:rsidR="009E3ADC" w:rsidRDefault="009E3ADC" w:rsidP="009E3ADC">
            <w:pPr>
              <w:jc w:val="center"/>
              <w:rPr>
                <w:rFonts w:ascii="Calibri" w:hAnsi="Calibri" w:cs="Calibri"/>
                <w:b/>
                <w:bCs/>
                <w:color w:val="000000"/>
                <w:sz w:val="22"/>
              </w:rPr>
            </w:pPr>
            <w:r>
              <w:rPr>
                <w:rFonts w:ascii="Calibri" w:hAnsi="Calibri" w:cs="Calibri"/>
                <w:b/>
                <w:bCs/>
                <w:color w:val="000000"/>
                <w:sz w:val="22"/>
                <w:szCs w:val="22"/>
              </w:rPr>
              <w:t>243</w:t>
            </w:r>
          </w:p>
        </w:tc>
        <w:tc>
          <w:tcPr>
            <w:tcW w:w="619" w:type="dxa"/>
            <w:tcBorders>
              <w:top w:val="single" w:sz="4" w:space="0" w:color="BFBFBF"/>
              <w:left w:val="single" w:sz="4" w:space="0" w:color="BFBFBF"/>
              <w:bottom w:val="single" w:sz="4" w:space="0" w:color="auto"/>
              <w:right w:val="single" w:sz="4" w:space="0" w:color="auto"/>
            </w:tcBorders>
            <w:shd w:val="clear" w:color="FFFFFF" w:fill="FFC7CE"/>
            <w:noWrap/>
            <w:vAlign w:val="center"/>
          </w:tcPr>
          <w:p w:rsidR="009E3ADC" w:rsidRDefault="009E3ADC" w:rsidP="009E3ADC">
            <w:pPr>
              <w:jc w:val="center"/>
              <w:rPr>
                <w:rFonts w:ascii="Calibri" w:hAnsi="Calibri" w:cs="Calibri"/>
                <w:b/>
                <w:bCs/>
                <w:color w:val="9C0006"/>
                <w:sz w:val="22"/>
              </w:rPr>
            </w:pPr>
            <w:r>
              <w:rPr>
                <w:rFonts w:ascii="Calibri" w:hAnsi="Calibri" w:cs="Calibri"/>
                <w:b/>
                <w:bCs/>
                <w:color w:val="9C0006"/>
                <w:sz w:val="22"/>
                <w:szCs w:val="22"/>
              </w:rPr>
              <w:t>258</w:t>
            </w:r>
          </w:p>
        </w:tc>
      </w:tr>
    </w:tbl>
    <w:p w:rsidR="005815E6" w:rsidRDefault="005815E6" w:rsidP="00733CD9">
      <w:pPr>
        <w:jc w:val="both"/>
      </w:pPr>
    </w:p>
    <w:p w:rsidR="005815E6" w:rsidRDefault="005815E6" w:rsidP="00733CD9">
      <w:pPr>
        <w:jc w:val="both"/>
      </w:pPr>
    </w:p>
    <w:p w:rsidR="005815E6" w:rsidRPr="0095430D" w:rsidRDefault="009E77AC" w:rsidP="00733CD9">
      <w:pPr>
        <w:pStyle w:val="Tekstpodstawowywcity21"/>
        <w:spacing w:line="240" w:lineRule="auto"/>
        <w:ind w:left="0"/>
        <w:jc w:val="both"/>
      </w:pPr>
      <w:r>
        <w:rPr>
          <w:noProof/>
          <w:lang w:eastAsia="pl-PL"/>
        </w:rPr>
        <w:drawing>
          <wp:inline distT="0" distB="0" distL="0" distR="0">
            <wp:extent cx="5908040" cy="3723005"/>
            <wp:effectExtent l="0" t="0" r="16510" b="10795"/>
            <wp:docPr id="46" name="Obiekt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5815E6" w:rsidRDefault="005815E6" w:rsidP="00733CD9">
      <w:pPr>
        <w:ind w:firstLine="709"/>
        <w:jc w:val="both"/>
        <w:rPr>
          <w:sz w:val="24"/>
        </w:rPr>
      </w:pPr>
    </w:p>
    <w:p w:rsidR="005815E6" w:rsidRPr="008A0B29" w:rsidRDefault="005815E6" w:rsidP="00733CD9">
      <w:pPr>
        <w:ind w:firstLine="709"/>
        <w:jc w:val="both"/>
        <w:rPr>
          <w:sz w:val="24"/>
        </w:rPr>
      </w:pPr>
      <w:r w:rsidRPr="008A0B29">
        <w:rPr>
          <w:sz w:val="24"/>
        </w:rPr>
        <w:t>W II półroczu 20</w:t>
      </w:r>
      <w:r w:rsidR="00C77E66" w:rsidRPr="008A0B29">
        <w:rPr>
          <w:sz w:val="24"/>
        </w:rPr>
        <w:t>20</w:t>
      </w:r>
      <w:r w:rsidRPr="008A0B29">
        <w:rPr>
          <w:sz w:val="24"/>
        </w:rPr>
        <w:t xml:space="preserve"> roku nietrzeźwi uczestnicy ruchu drogowego spowodowali </w:t>
      </w:r>
      <w:r w:rsidR="007224E2" w:rsidRPr="008A0B29">
        <w:rPr>
          <w:sz w:val="24"/>
        </w:rPr>
        <w:t>6</w:t>
      </w:r>
      <w:r w:rsidR="00C77E66" w:rsidRPr="008A0B29">
        <w:rPr>
          <w:sz w:val="24"/>
        </w:rPr>
        <w:t>7</w:t>
      </w:r>
      <w:r w:rsidRPr="008A0B29">
        <w:rPr>
          <w:sz w:val="24"/>
        </w:rPr>
        <w:t> wypadk</w:t>
      </w:r>
      <w:r w:rsidR="00C77E66" w:rsidRPr="008A0B29">
        <w:rPr>
          <w:sz w:val="24"/>
        </w:rPr>
        <w:t>ó</w:t>
      </w:r>
      <w:r w:rsidR="0097371D" w:rsidRPr="008A0B29">
        <w:rPr>
          <w:sz w:val="24"/>
        </w:rPr>
        <w:fldChar w:fldCharType="begin"/>
      </w:r>
      <w:r w:rsidR="00C77E66" w:rsidRPr="008A0B29">
        <w:rPr>
          <w:sz w:val="24"/>
        </w:rPr>
        <w:instrText xml:space="preserve"> LISTNUM </w:instrText>
      </w:r>
      <w:r w:rsidR="0097371D" w:rsidRPr="008A0B29">
        <w:rPr>
          <w:sz w:val="24"/>
        </w:rPr>
        <w:fldChar w:fldCharType="end"/>
      </w:r>
      <w:r w:rsidR="00C77E66" w:rsidRPr="008A0B29">
        <w:rPr>
          <w:sz w:val="24"/>
        </w:rPr>
        <w:t>w</w:t>
      </w:r>
      <w:r w:rsidRPr="008A0B29">
        <w:rPr>
          <w:sz w:val="24"/>
        </w:rPr>
        <w:t xml:space="preserve">, tj. blisko </w:t>
      </w:r>
      <w:r w:rsidR="008A0B29" w:rsidRPr="008A0B29">
        <w:rPr>
          <w:sz w:val="24"/>
        </w:rPr>
        <w:t>11</w:t>
      </w:r>
      <w:r w:rsidRPr="008A0B29">
        <w:rPr>
          <w:sz w:val="24"/>
        </w:rPr>
        <w:t>,</w:t>
      </w:r>
      <w:r w:rsidR="008A0B29" w:rsidRPr="008A0B29">
        <w:rPr>
          <w:sz w:val="24"/>
        </w:rPr>
        <w:t>2</w:t>
      </w:r>
      <w:r w:rsidRPr="008A0B29">
        <w:rPr>
          <w:sz w:val="24"/>
        </w:rPr>
        <w:t xml:space="preserve"> % ogółu zaistniałych wypadków na terenie woj. warmińsko - mazurskiego; w porównaniu do okresu analogicznego roku ubiegłego</w:t>
      </w:r>
      <w:r w:rsidR="008A0B29" w:rsidRPr="008A0B29">
        <w:rPr>
          <w:sz w:val="24"/>
        </w:rPr>
        <w:t xml:space="preserve"> liczba wypadków i osób zabitych pozostała na tym samym poziomie natomiast</w:t>
      </w:r>
      <w:r w:rsidRPr="008A0B29">
        <w:rPr>
          <w:sz w:val="24"/>
        </w:rPr>
        <w:t xml:space="preserve"> odnotowano spadek</w:t>
      </w:r>
      <w:r w:rsidR="008A0B29" w:rsidRPr="008A0B29">
        <w:rPr>
          <w:sz w:val="24"/>
        </w:rPr>
        <w:t xml:space="preserve"> osób rannych</w:t>
      </w:r>
      <w:r w:rsidRPr="008A0B29">
        <w:rPr>
          <w:sz w:val="24"/>
        </w:rPr>
        <w:t xml:space="preserve"> </w:t>
      </w:r>
      <w:r w:rsidR="003E3574">
        <w:rPr>
          <w:sz w:val="24"/>
        </w:rPr>
        <w:t>(-6) i </w:t>
      </w:r>
      <w:r w:rsidR="008A0B29" w:rsidRPr="008A0B29">
        <w:rPr>
          <w:sz w:val="24"/>
        </w:rPr>
        <w:t>wzrost kolizji drogowych (+15)</w:t>
      </w:r>
      <w:r w:rsidRPr="008A0B29">
        <w:rPr>
          <w:sz w:val="24"/>
        </w:rPr>
        <w:t xml:space="preserve"> spowodowanych przez uczestników dróg znajdujących się pod wpływam działania alkoholu.</w:t>
      </w:r>
    </w:p>
    <w:p w:rsidR="005815E6" w:rsidRPr="009E3ADC" w:rsidRDefault="005815E6" w:rsidP="00733CD9">
      <w:pPr>
        <w:ind w:firstLine="709"/>
        <w:jc w:val="both"/>
        <w:rPr>
          <w:color w:val="FF0000"/>
          <w:sz w:val="24"/>
        </w:rPr>
      </w:pPr>
      <w:r w:rsidRPr="009E3ADC">
        <w:rPr>
          <w:color w:val="FF0000"/>
          <w:sz w:val="24"/>
        </w:rPr>
        <w:t xml:space="preserve">  </w:t>
      </w:r>
      <w:r w:rsidRPr="008A0B29">
        <w:rPr>
          <w:sz w:val="24"/>
        </w:rPr>
        <w:t xml:space="preserve">W stosunku do roku poprzedniego odnotowano </w:t>
      </w:r>
      <w:r w:rsidR="008A0B29" w:rsidRPr="008A0B29">
        <w:rPr>
          <w:sz w:val="24"/>
        </w:rPr>
        <w:t>taką samą</w:t>
      </w:r>
      <w:r w:rsidRPr="008A0B29">
        <w:rPr>
          <w:sz w:val="24"/>
        </w:rPr>
        <w:t xml:space="preserve"> liczbę (5</w:t>
      </w:r>
      <w:r w:rsidR="008A0B29" w:rsidRPr="008A0B29">
        <w:rPr>
          <w:sz w:val="24"/>
        </w:rPr>
        <w:t>9</w:t>
      </w:r>
      <w:r w:rsidRPr="008A0B29">
        <w:rPr>
          <w:sz w:val="24"/>
        </w:rPr>
        <w:t xml:space="preserve">) nietrzeźwych kierujących </w:t>
      </w:r>
      <w:r w:rsidR="008A0B29" w:rsidRPr="008A0B29">
        <w:rPr>
          <w:sz w:val="24"/>
        </w:rPr>
        <w:t xml:space="preserve">oraz nietrzeźwych pieszych (8) </w:t>
      </w:r>
      <w:r w:rsidRPr="008A0B29">
        <w:rPr>
          <w:sz w:val="24"/>
        </w:rPr>
        <w:t xml:space="preserve">jako sprawców wypadków.   </w:t>
      </w:r>
    </w:p>
    <w:p w:rsidR="005815E6" w:rsidRPr="00AA44F0" w:rsidRDefault="005815E6" w:rsidP="00733CD9">
      <w:pPr>
        <w:ind w:firstLine="709"/>
        <w:jc w:val="both"/>
        <w:rPr>
          <w:sz w:val="24"/>
        </w:rPr>
      </w:pPr>
      <w:r w:rsidRPr="00AA44F0">
        <w:rPr>
          <w:sz w:val="24"/>
        </w:rPr>
        <w:t xml:space="preserve">Nietrzeźwi kierujący w stosunku do ogólnej liczby zdarzeń drogowych spowodowanych przez nietrzeźwych uczestników ruchu drogowego w </w:t>
      </w:r>
      <w:r w:rsidR="008A0B29" w:rsidRPr="00AA44F0">
        <w:rPr>
          <w:sz w:val="24"/>
        </w:rPr>
        <w:t>II połowie 2020 r.</w:t>
      </w:r>
      <w:r w:rsidR="001918AD" w:rsidRPr="00AA44F0">
        <w:rPr>
          <w:sz w:val="24"/>
        </w:rPr>
        <w:t xml:space="preserve"> byli sprawcami blisko 8</w:t>
      </w:r>
      <w:r w:rsidR="008A0B29" w:rsidRPr="00AA44F0">
        <w:rPr>
          <w:sz w:val="24"/>
        </w:rPr>
        <w:t>8</w:t>
      </w:r>
      <w:r w:rsidR="001918AD" w:rsidRPr="00AA44F0">
        <w:rPr>
          <w:sz w:val="24"/>
        </w:rPr>
        <w:t>,1 </w:t>
      </w:r>
      <w:r w:rsidRPr="00AA44F0">
        <w:rPr>
          <w:sz w:val="24"/>
        </w:rPr>
        <w:t>% wypadków oraz 9</w:t>
      </w:r>
      <w:r w:rsidR="008A0B29" w:rsidRPr="00AA44F0">
        <w:rPr>
          <w:sz w:val="24"/>
        </w:rPr>
        <w:t>6</w:t>
      </w:r>
      <w:r w:rsidRPr="00AA44F0">
        <w:rPr>
          <w:sz w:val="24"/>
        </w:rPr>
        <w:t>,</w:t>
      </w:r>
      <w:r w:rsidR="008A0B29" w:rsidRPr="00AA44F0">
        <w:rPr>
          <w:sz w:val="24"/>
        </w:rPr>
        <w:t>9</w:t>
      </w:r>
      <w:r w:rsidRPr="00AA44F0">
        <w:rPr>
          <w:sz w:val="24"/>
        </w:rPr>
        <w:t xml:space="preserve"> % kolizji.</w:t>
      </w:r>
    </w:p>
    <w:p w:rsidR="005815E6" w:rsidRPr="00AA44F0" w:rsidRDefault="005815E6" w:rsidP="00733CD9">
      <w:pPr>
        <w:ind w:firstLine="709"/>
        <w:jc w:val="both"/>
        <w:rPr>
          <w:sz w:val="24"/>
        </w:rPr>
      </w:pPr>
      <w:r w:rsidRPr="00AA44F0">
        <w:rPr>
          <w:sz w:val="24"/>
        </w:rPr>
        <w:t xml:space="preserve">Liczba zgłoszonych kolizji drogowych spowodowanych przez kierujących </w:t>
      </w:r>
      <w:r w:rsidR="00AA44F0" w:rsidRPr="00AA44F0">
        <w:rPr>
          <w:sz w:val="24"/>
        </w:rPr>
        <w:t>wzrosła</w:t>
      </w:r>
      <w:r w:rsidRPr="00AA44F0">
        <w:rPr>
          <w:sz w:val="24"/>
        </w:rPr>
        <w:t xml:space="preserve"> </w:t>
      </w:r>
      <w:r w:rsidR="003E3574">
        <w:rPr>
          <w:sz w:val="24"/>
        </w:rPr>
        <w:t>o </w:t>
      </w:r>
      <w:r w:rsidRPr="00AA44F0">
        <w:rPr>
          <w:sz w:val="24"/>
        </w:rPr>
        <w:t>(</w:t>
      </w:r>
      <w:r w:rsidR="00AA44F0" w:rsidRPr="00AA44F0">
        <w:rPr>
          <w:sz w:val="24"/>
        </w:rPr>
        <w:t>+14</w:t>
      </w:r>
      <w:r w:rsidRPr="00AA44F0">
        <w:rPr>
          <w:sz w:val="24"/>
        </w:rPr>
        <w:t xml:space="preserve">) a spowodowanych przez pieszych </w:t>
      </w:r>
      <w:r w:rsidR="00DE13FD" w:rsidRPr="00AA44F0">
        <w:rPr>
          <w:sz w:val="24"/>
        </w:rPr>
        <w:t>o</w:t>
      </w:r>
      <w:r w:rsidRPr="00AA44F0">
        <w:rPr>
          <w:sz w:val="24"/>
        </w:rPr>
        <w:t xml:space="preserve"> (</w:t>
      </w:r>
      <w:r w:rsidR="00AA44F0" w:rsidRPr="00AA44F0">
        <w:rPr>
          <w:sz w:val="24"/>
        </w:rPr>
        <w:t>+1</w:t>
      </w:r>
      <w:r w:rsidRPr="00AA44F0">
        <w:rPr>
          <w:sz w:val="24"/>
        </w:rPr>
        <w:t>) w analizowanym okresie II półrocza 20</w:t>
      </w:r>
      <w:r w:rsidR="00AA44F0" w:rsidRPr="00AA44F0">
        <w:rPr>
          <w:sz w:val="24"/>
        </w:rPr>
        <w:t>20</w:t>
      </w:r>
      <w:r w:rsidRPr="00AA44F0">
        <w:rPr>
          <w:sz w:val="24"/>
        </w:rPr>
        <w:t xml:space="preserve"> r.</w:t>
      </w:r>
    </w:p>
    <w:p w:rsidR="005815E6" w:rsidRDefault="009E77AC" w:rsidP="00733CD9">
      <w:pPr>
        <w:tabs>
          <w:tab w:val="left" w:pos="2955"/>
        </w:tabs>
        <w:rPr>
          <w:noProof/>
          <w:lang w:eastAsia="pl-PL"/>
        </w:rPr>
      </w:pPr>
      <w:r>
        <w:rPr>
          <w:noProof/>
          <w:lang w:eastAsia="pl-PL"/>
        </w:rPr>
        <w:lastRenderedPageBreak/>
        <w:drawing>
          <wp:inline distT="0" distB="0" distL="0" distR="0">
            <wp:extent cx="5765165" cy="3348990"/>
            <wp:effectExtent l="0" t="0" r="6985" b="3810"/>
            <wp:docPr id="47" name="Obiekt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712CAC" w:rsidRDefault="00712CAC" w:rsidP="00733CD9">
      <w:pPr>
        <w:tabs>
          <w:tab w:val="left" w:pos="2955"/>
        </w:tabs>
      </w:pPr>
    </w:p>
    <w:p w:rsidR="005815E6" w:rsidRPr="00C3109F" w:rsidRDefault="005815E6" w:rsidP="00733CD9">
      <w:pPr>
        <w:spacing w:line="276" w:lineRule="auto"/>
        <w:ind w:firstLine="709"/>
        <w:jc w:val="both"/>
        <w:rPr>
          <w:color w:val="FF0000"/>
          <w:sz w:val="14"/>
        </w:rPr>
      </w:pPr>
    </w:p>
    <w:p w:rsidR="005815E6" w:rsidRPr="00BC5A23" w:rsidRDefault="005815E6" w:rsidP="00733CD9">
      <w:pPr>
        <w:spacing w:line="276" w:lineRule="auto"/>
        <w:ind w:firstLine="709"/>
        <w:jc w:val="both"/>
        <w:rPr>
          <w:sz w:val="24"/>
        </w:rPr>
      </w:pPr>
      <w:r w:rsidRPr="00BC5A23">
        <w:rPr>
          <w:sz w:val="24"/>
        </w:rPr>
        <w:t xml:space="preserve">W </w:t>
      </w:r>
      <w:r w:rsidR="001918AD" w:rsidRPr="00BC5A23">
        <w:rPr>
          <w:sz w:val="24"/>
        </w:rPr>
        <w:t>okresie od lipca do grudnia 20</w:t>
      </w:r>
      <w:r w:rsidR="00BC5A23" w:rsidRPr="00BC5A23">
        <w:rPr>
          <w:sz w:val="24"/>
        </w:rPr>
        <w:t>20</w:t>
      </w:r>
      <w:r w:rsidR="001918AD" w:rsidRPr="00BC5A23">
        <w:rPr>
          <w:sz w:val="24"/>
        </w:rPr>
        <w:t xml:space="preserve"> roku</w:t>
      </w:r>
      <w:r w:rsidRPr="00BC5A23">
        <w:rPr>
          <w:sz w:val="24"/>
        </w:rPr>
        <w:t xml:space="preserve"> największe zagrożenie ze strony nietrzeźwych uczestników ruchu pod kątem ogólnej liczby zdarzeń drogowych z ich udziałem </w:t>
      </w:r>
      <w:r w:rsidR="001918AD" w:rsidRPr="00BC5A23">
        <w:rPr>
          <w:sz w:val="24"/>
        </w:rPr>
        <w:t>występowało w </w:t>
      </w:r>
      <w:r w:rsidRPr="00BC5A23">
        <w:rPr>
          <w:sz w:val="24"/>
        </w:rPr>
        <w:t>dni weekendowe, a  wyraźnie mniejsze w pozostałe dni tygodnia.</w:t>
      </w:r>
      <w:r w:rsidR="00DE13FD" w:rsidRPr="00BC5A23">
        <w:rPr>
          <w:sz w:val="24"/>
        </w:rPr>
        <w:t xml:space="preserve"> </w:t>
      </w:r>
    </w:p>
    <w:p w:rsidR="00712CAC" w:rsidRPr="00733CD9" w:rsidRDefault="00712CAC" w:rsidP="00733CD9">
      <w:pPr>
        <w:spacing w:line="276" w:lineRule="auto"/>
        <w:ind w:firstLine="709"/>
        <w:jc w:val="both"/>
        <w:rPr>
          <w:sz w:val="24"/>
        </w:rPr>
      </w:pPr>
    </w:p>
    <w:p w:rsidR="005815E6" w:rsidRPr="00DE191F" w:rsidRDefault="005815E6" w:rsidP="00733CD9">
      <w:pPr>
        <w:tabs>
          <w:tab w:val="left" w:pos="3274"/>
        </w:tabs>
        <w:ind w:left="-567" w:right="-570"/>
        <w:rPr>
          <w:rFonts w:ascii="Calibri" w:hAnsi="Calibri" w:cs="Calibri"/>
          <w:b/>
          <w:bCs/>
          <w:sz w:val="24"/>
        </w:rPr>
      </w:pPr>
      <w:r w:rsidRPr="00DE191F">
        <w:rPr>
          <w:rFonts w:ascii="Calibri" w:hAnsi="Calibri" w:cs="Calibri"/>
          <w:b/>
          <w:bCs/>
          <w:sz w:val="24"/>
        </w:rPr>
        <w:t xml:space="preserve">Nietrzeźwi sprawcy wypadków drogowych w poszczególnych powiatach w </w:t>
      </w:r>
      <w:r>
        <w:rPr>
          <w:rFonts w:ascii="Calibri" w:hAnsi="Calibri" w:cs="Calibri"/>
          <w:b/>
          <w:bCs/>
          <w:sz w:val="24"/>
        </w:rPr>
        <w:t>I</w:t>
      </w:r>
      <w:r w:rsidRPr="00DE191F">
        <w:rPr>
          <w:rFonts w:ascii="Calibri" w:hAnsi="Calibri" w:cs="Calibri"/>
          <w:b/>
          <w:bCs/>
          <w:sz w:val="24"/>
        </w:rPr>
        <w:t>I półroczach 201</w:t>
      </w:r>
      <w:r w:rsidR="005F4A59">
        <w:rPr>
          <w:rFonts w:ascii="Calibri" w:hAnsi="Calibri" w:cs="Calibri"/>
          <w:b/>
          <w:bCs/>
          <w:sz w:val="24"/>
        </w:rPr>
        <w:t>9</w:t>
      </w:r>
      <w:r w:rsidRPr="00DE191F">
        <w:rPr>
          <w:rFonts w:ascii="Calibri" w:hAnsi="Calibri" w:cs="Calibri"/>
          <w:b/>
          <w:bCs/>
          <w:sz w:val="24"/>
        </w:rPr>
        <w:t xml:space="preserve">  i 20</w:t>
      </w:r>
      <w:r w:rsidR="005F4A59">
        <w:rPr>
          <w:rFonts w:ascii="Calibri" w:hAnsi="Calibri" w:cs="Calibri"/>
          <w:b/>
          <w:bCs/>
          <w:sz w:val="24"/>
        </w:rPr>
        <w:t>20</w:t>
      </w:r>
      <w:r w:rsidRPr="00DE191F">
        <w:rPr>
          <w:rFonts w:ascii="Calibri" w:hAnsi="Calibri" w:cs="Calibri"/>
          <w:b/>
          <w:bCs/>
          <w:sz w:val="24"/>
        </w:rPr>
        <w:t xml:space="preserve"> roku</w:t>
      </w:r>
    </w:p>
    <w:tbl>
      <w:tblPr>
        <w:tblW w:w="10477" w:type="dxa"/>
        <w:jc w:val="center"/>
        <w:tblLayout w:type="fixed"/>
        <w:tblCellMar>
          <w:left w:w="70" w:type="dxa"/>
          <w:right w:w="70" w:type="dxa"/>
        </w:tblCellMar>
        <w:tblLook w:val="0000" w:firstRow="0" w:lastRow="0" w:firstColumn="0" w:lastColumn="0" w:noHBand="0" w:noVBand="0"/>
      </w:tblPr>
      <w:tblGrid>
        <w:gridCol w:w="1980"/>
        <w:gridCol w:w="1346"/>
        <w:gridCol w:w="1347"/>
        <w:gridCol w:w="1559"/>
        <w:gridCol w:w="1417"/>
        <w:gridCol w:w="1418"/>
        <w:gridCol w:w="1410"/>
      </w:tblGrid>
      <w:tr w:rsidR="005815E6" w:rsidRPr="008C7F08" w:rsidTr="00733CD9">
        <w:trPr>
          <w:trHeight w:hRule="exact" w:val="454"/>
          <w:jc w:val="center"/>
        </w:trPr>
        <w:tc>
          <w:tcPr>
            <w:tcW w:w="1980" w:type="dxa"/>
            <w:vMerge w:val="restart"/>
            <w:tcBorders>
              <w:top w:val="single" w:sz="4" w:space="0" w:color="auto"/>
              <w:left w:val="single" w:sz="4" w:space="0" w:color="auto"/>
              <w:bottom w:val="single" w:sz="4" w:space="0" w:color="000000"/>
              <w:right w:val="single" w:sz="8" w:space="0" w:color="auto"/>
            </w:tcBorders>
            <w:vAlign w:val="center"/>
          </w:tcPr>
          <w:p w:rsidR="005815E6" w:rsidRPr="008C7F08" w:rsidRDefault="005815E6" w:rsidP="00733CD9">
            <w:pPr>
              <w:tabs>
                <w:tab w:val="left" w:pos="1590"/>
              </w:tabs>
              <w:snapToGrid w:val="0"/>
              <w:jc w:val="center"/>
              <w:rPr>
                <w:rFonts w:ascii="Calibri" w:hAnsi="Calibri" w:cs="Calibri"/>
                <w:b/>
                <w:bCs/>
                <w:sz w:val="24"/>
              </w:rPr>
            </w:pPr>
            <w:r>
              <w:rPr>
                <w:rFonts w:ascii="Calibri" w:hAnsi="Calibri" w:cs="Calibri"/>
                <w:b/>
                <w:bCs/>
                <w:sz w:val="24"/>
              </w:rPr>
              <w:t>Powiat</w:t>
            </w:r>
          </w:p>
        </w:tc>
        <w:tc>
          <w:tcPr>
            <w:tcW w:w="2693" w:type="dxa"/>
            <w:gridSpan w:val="2"/>
            <w:tcBorders>
              <w:top w:val="single" w:sz="4" w:space="0" w:color="auto"/>
              <w:left w:val="single" w:sz="8" w:space="0" w:color="auto"/>
              <w:bottom w:val="single" w:sz="4" w:space="0" w:color="auto"/>
              <w:right w:val="single" w:sz="8" w:space="0" w:color="auto"/>
            </w:tcBorders>
            <w:vAlign w:val="center"/>
          </w:tcPr>
          <w:p w:rsidR="005815E6" w:rsidRPr="008C7F08" w:rsidRDefault="005815E6" w:rsidP="00BF559A">
            <w:pPr>
              <w:tabs>
                <w:tab w:val="left" w:pos="1590"/>
              </w:tabs>
              <w:snapToGrid w:val="0"/>
              <w:jc w:val="center"/>
              <w:rPr>
                <w:rFonts w:ascii="Calibri" w:hAnsi="Calibri" w:cs="Calibri"/>
                <w:b/>
                <w:bCs/>
                <w:spacing w:val="-20"/>
                <w:sz w:val="20"/>
                <w:szCs w:val="20"/>
              </w:rPr>
            </w:pPr>
            <w:r w:rsidRPr="008C7F08">
              <w:rPr>
                <w:rFonts w:ascii="Calibri" w:hAnsi="Calibri" w:cs="Calibri"/>
                <w:b/>
                <w:bCs/>
                <w:spacing w:val="-20"/>
                <w:sz w:val="20"/>
                <w:szCs w:val="20"/>
              </w:rPr>
              <w:t>Wypadki  I</w:t>
            </w:r>
            <w:r>
              <w:rPr>
                <w:rFonts w:ascii="Calibri" w:hAnsi="Calibri" w:cs="Calibri"/>
                <w:b/>
                <w:bCs/>
                <w:spacing w:val="-20"/>
                <w:sz w:val="20"/>
                <w:szCs w:val="20"/>
              </w:rPr>
              <w:t>I</w:t>
            </w:r>
            <w:r w:rsidRPr="008C7F08">
              <w:rPr>
                <w:rFonts w:ascii="Calibri" w:hAnsi="Calibri" w:cs="Calibri"/>
                <w:b/>
                <w:bCs/>
                <w:spacing w:val="-20"/>
                <w:sz w:val="20"/>
                <w:szCs w:val="20"/>
              </w:rPr>
              <w:t xml:space="preserve">  półrocze 201</w:t>
            </w:r>
            <w:r w:rsidR="00BF559A">
              <w:rPr>
                <w:rFonts w:ascii="Calibri" w:hAnsi="Calibri" w:cs="Calibri"/>
                <w:b/>
                <w:bCs/>
                <w:spacing w:val="-20"/>
                <w:sz w:val="20"/>
                <w:szCs w:val="20"/>
              </w:rPr>
              <w:t>9</w:t>
            </w:r>
          </w:p>
        </w:tc>
        <w:tc>
          <w:tcPr>
            <w:tcW w:w="1559" w:type="dxa"/>
            <w:vMerge w:val="restart"/>
            <w:tcBorders>
              <w:top w:val="single" w:sz="4" w:space="0" w:color="auto"/>
              <w:left w:val="single" w:sz="8" w:space="0" w:color="auto"/>
              <w:bottom w:val="single" w:sz="4" w:space="0" w:color="auto"/>
              <w:right w:val="single" w:sz="8" w:space="0" w:color="auto"/>
            </w:tcBorders>
            <w:vAlign w:val="center"/>
          </w:tcPr>
          <w:p w:rsidR="005815E6" w:rsidRPr="008C7F08" w:rsidRDefault="005815E6" w:rsidP="00BC5A23">
            <w:pPr>
              <w:tabs>
                <w:tab w:val="left" w:pos="1590"/>
              </w:tabs>
              <w:snapToGrid w:val="0"/>
              <w:jc w:val="center"/>
              <w:rPr>
                <w:rFonts w:ascii="Calibri" w:hAnsi="Calibri" w:cs="Calibri"/>
                <w:b/>
                <w:bCs/>
                <w:spacing w:val="-20"/>
                <w:sz w:val="20"/>
                <w:szCs w:val="20"/>
              </w:rPr>
            </w:pPr>
            <w:r w:rsidRPr="008C7F08">
              <w:rPr>
                <w:rFonts w:ascii="Calibri" w:hAnsi="Calibri" w:cs="Calibri"/>
                <w:b/>
                <w:bCs/>
                <w:spacing w:val="-20"/>
                <w:sz w:val="20"/>
                <w:szCs w:val="20"/>
              </w:rPr>
              <w:t xml:space="preserve">(%) wskaźnik udziału nietrzeźwych kierujących </w:t>
            </w:r>
            <w:r w:rsidRPr="008C7F08">
              <w:rPr>
                <w:rFonts w:ascii="Calibri" w:hAnsi="Calibri" w:cs="Calibri"/>
                <w:b/>
                <w:bCs/>
                <w:spacing w:val="-20"/>
                <w:sz w:val="20"/>
                <w:szCs w:val="20"/>
              </w:rPr>
              <w:br/>
              <w:t xml:space="preserve">w  </w:t>
            </w:r>
            <w:r>
              <w:rPr>
                <w:rFonts w:ascii="Calibri" w:hAnsi="Calibri" w:cs="Calibri"/>
                <w:b/>
                <w:bCs/>
                <w:spacing w:val="-20"/>
                <w:sz w:val="20"/>
                <w:szCs w:val="20"/>
              </w:rPr>
              <w:t>I</w:t>
            </w:r>
            <w:r w:rsidRPr="008C7F08">
              <w:rPr>
                <w:rFonts w:ascii="Calibri" w:hAnsi="Calibri" w:cs="Calibri"/>
                <w:b/>
                <w:bCs/>
                <w:spacing w:val="-20"/>
                <w:sz w:val="20"/>
                <w:szCs w:val="20"/>
              </w:rPr>
              <w:t>I półroczu 201</w:t>
            </w:r>
            <w:r w:rsidR="00BC5A23">
              <w:rPr>
                <w:rFonts w:ascii="Calibri" w:hAnsi="Calibri" w:cs="Calibri"/>
                <w:b/>
                <w:bCs/>
                <w:spacing w:val="-20"/>
                <w:sz w:val="20"/>
                <w:szCs w:val="20"/>
              </w:rPr>
              <w:t>9</w:t>
            </w:r>
            <w:r w:rsidRPr="008C7F08">
              <w:rPr>
                <w:rFonts w:ascii="Calibri" w:hAnsi="Calibri" w:cs="Calibri"/>
                <w:b/>
                <w:bCs/>
                <w:spacing w:val="-20"/>
                <w:sz w:val="20"/>
                <w:szCs w:val="20"/>
              </w:rPr>
              <w:t xml:space="preserve"> r. </w:t>
            </w:r>
          </w:p>
        </w:tc>
        <w:tc>
          <w:tcPr>
            <w:tcW w:w="2835" w:type="dxa"/>
            <w:gridSpan w:val="2"/>
            <w:tcBorders>
              <w:top w:val="single" w:sz="4" w:space="0" w:color="auto"/>
              <w:left w:val="single" w:sz="8" w:space="0" w:color="auto"/>
              <w:bottom w:val="single" w:sz="4" w:space="0" w:color="auto"/>
              <w:right w:val="single" w:sz="8" w:space="0" w:color="auto"/>
            </w:tcBorders>
            <w:vAlign w:val="center"/>
          </w:tcPr>
          <w:p w:rsidR="005815E6" w:rsidRPr="008C7F08" w:rsidRDefault="005815E6" w:rsidP="00BF559A">
            <w:pPr>
              <w:tabs>
                <w:tab w:val="left" w:pos="1590"/>
              </w:tabs>
              <w:snapToGrid w:val="0"/>
              <w:jc w:val="center"/>
              <w:rPr>
                <w:rFonts w:ascii="Calibri" w:hAnsi="Calibri" w:cs="Calibri"/>
                <w:b/>
                <w:bCs/>
                <w:spacing w:val="-20"/>
                <w:sz w:val="20"/>
                <w:szCs w:val="20"/>
              </w:rPr>
            </w:pPr>
            <w:r w:rsidRPr="008C7F08">
              <w:rPr>
                <w:rFonts w:ascii="Calibri" w:hAnsi="Calibri" w:cs="Calibri"/>
                <w:b/>
                <w:bCs/>
                <w:spacing w:val="-20"/>
                <w:sz w:val="20"/>
                <w:szCs w:val="20"/>
              </w:rPr>
              <w:t>Wypadki I</w:t>
            </w:r>
            <w:r>
              <w:rPr>
                <w:rFonts w:ascii="Calibri" w:hAnsi="Calibri" w:cs="Calibri"/>
                <w:b/>
                <w:bCs/>
                <w:spacing w:val="-20"/>
                <w:sz w:val="20"/>
                <w:szCs w:val="20"/>
              </w:rPr>
              <w:t xml:space="preserve">I </w:t>
            </w:r>
            <w:r w:rsidRPr="008C7F08">
              <w:rPr>
                <w:rFonts w:ascii="Calibri" w:hAnsi="Calibri" w:cs="Calibri"/>
                <w:b/>
                <w:bCs/>
                <w:spacing w:val="-20"/>
                <w:sz w:val="20"/>
                <w:szCs w:val="20"/>
              </w:rPr>
              <w:t>półrocze 20</w:t>
            </w:r>
            <w:r w:rsidR="00BF559A">
              <w:rPr>
                <w:rFonts w:ascii="Calibri" w:hAnsi="Calibri" w:cs="Calibri"/>
                <w:b/>
                <w:bCs/>
                <w:spacing w:val="-20"/>
                <w:sz w:val="20"/>
                <w:szCs w:val="20"/>
              </w:rPr>
              <w:t>20</w:t>
            </w:r>
          </w:p>
        </w:tc>
        <w:tc>
          <w:tcPr>
            <w:tcW w:w="1410" w:type="dxa"/>
            <w:vMerge w:val="restart"/>
            <w:tcBorders>
              <w:top w:val="single" w:sz="4" w:space="0" w:color="auto"/>
              <w:left w:val="single" w:sz="8" w:space="0" w:color="auto"/>
              <w:bottom w:val="single" w:sz="4" w:space="0" w:color="auto"/>
              <w:right w:val="single" w:sz="4" w:space="0" w:color="auto"/>
            </w:tcBorders>
            <w:vAlign w:val="center"/>
          </w:tcPr>
          <w:p w:rsidR="005815E6" w:rsidRPr="008C7F08" w:rsidRDefault="005815E6" w:rsidP="00BC5A23">
            <w:pPr>
              <w:snapToGrid w:val="0"/>
              <w:jc w:val="center"/>
              <w:rPr>
                <w:rFonts w:ascii="Calibri" w:hAnsi="Calibri" w:cs="Calibri"/>
                <w:b/>
                <w:bCs/>
                <w:spacing w:val="-20"/>
                <w:sz w:val="20"/>
                <w:szCs w:val="20"/>
              </w:rPr>
            </w:pPr>
            <w:r w:rsidRPr="008C7F08">
              <w:rPr>
                <w:rFonts w:ascii="Calibri" w:hAnsi="Calibri" w:cs="Calibri"/>
                <w:b/>
                <w:bCs/>
                <w:spacing w:val="-20"/>
                <w:sz w:val="20"/>
                <w:szCs w:val="20"/>
              </w:rPr>
              <w:t xml:space="preserve">(%) wskaźnik udziału nietrzeźwych kierujących </w:t>
            </w:r>
            <w:r w:rsidRPr="008C7F08">
              <w:rPr>
                <w:rFonts w:ascii="Calibri" w:hAnsi="Calibri" w:cs="Calibri"/>
                <w:b/>
                <w:bCs/>
                <w:spacing w:val="-20"/>
                <w:sz w:val="20"/>
                <w:szCs w:val="20"/>
              </w:rPr>
              <w:br/>
              <w:t xml:space="preserve"> w I</w:t>
            </w:r>
            <w:r>
              <w:rPr>
                <w:rFonts w:ascii="Calibri" w:hAnsi="Calibri" w:cs="Calibri"/>
                <w:b/>
                <w:bCs/>
                <w:spacing w:val="-20"/>
                <w:sz w:val="20"/>
                <w:szCs w:val="20"/>
              </w:rPr>
              <w:t>I</w:t>
            </w:r>
            <w:r w:rsidRPr="008C7F08">
              <w:rPr>
                <w:rFonts w:ascii="Calibri" w:hAnsi="Calibri" w:cs="Calibri"/>
                <w:b/>
                <w:bCs/>
                <w:spacing w:val="-20"/>
                <w:sz w:val="20"/>
                <w:szCs w:val="20"/>
              </w:rPr>
              <w:t xml:space="preserve"> półroczu 20</w:t>
            </w:r>
            <w:r w:rsidR="00BC5A23">
              <w:rPr>
                <w:rFonts w:ascii="Calibri" w:hAnsi="Calibri" w:cs="Calibri"/>
                <w:b/>
                <w:bCs/>
                <w:spacing w:val="-20"/>
                <w:sz w:val="20"/>
                <w:szCs w:val="20"/>
              </w:rPr>
              <w:t>20</w:t>
            </w:r>
            <w:r w:rsidRPr="008C7F08">
              <w:rPr>
                <w:rFonts w:ascii="Calibri" w:hAnsi="Calibri" w:cs="Calibri"/>
                <w:b/>
                <w:bCs/>
                <w:spacing w:val="-20"/>
                <w:sz w:val="20"/>
                <w:szCs w:val="20"/>
              </w:rPr>
              <w:t>r.</w:t>
            </w:r>
          </w:p>
        </w:tc>
      </w:tr>
      <w:tr w:rsidR="005815E6" w:rsidRPr="008C7F08" w:rsidTr="00EE2E76">
        <w:trPr>
          <w:trHeight w:hRule="exact" w:val="792"/>
          <w:jc w:val="center"/>
        </w:trPr>
        <w:tc>
          <w:tcPr>
            <w:tcW w:w="1980" w:type="dxa"/>
            <w:vMerge/>
            <w:tcBorders>
              <w:top w:val="single" w:sz="4" w:space="0" w:color="000000"/>
              <w:left w:val="single" w:sz="4" w:space="0" w:color="auto"/>
              <w:bottom w:val="single" w:sz="8" w:space="0" w:color="auto"/>
              <w:right w:val="single" w:sz="8" w:space="0" w:color="auto"/>
            </w:tcBorders>
            <w:vAlign w:val="center"/>
          </w:tcPr>
          <w:p w:rsidR="005815E6" w:rsidRPr="008C7F08" w:rsidRDefault="005815E6" w:rsidP="00733CD9">
            <w:pPr>
              <w:rPr>
                <w:rFonts w:ascii="Calibri" w:hAnsi="Calibri" w:cs="Calibri"/>
              </w:rPr>
            </w:pPr>
          </w:p>
        </w:tc>
        <w:tc>
          <w:tcPr>
            <w:tcW w:w="1346" w:type="dxa"/>
            <w:tcBorders>
              <w:top w:val="single" w:sz="4" w:space="0" w:color="auto"/>
              <w:left w:val="single" w:sz="8" w:space="0" w:color="auto"/>
              <w:bottom w:val="single" w:sz="8" w:space="0" w:color="auto"/>
              <w:right w:val="single" w:sz="4" w:space="0" w:color="auto"/>
            </w:tcBorders>
            <w:vAlign w:val="center"/>
          </w:tcPr>
          <w:p w:rsidR="005815E6" w:rsidRPr="008C7F08" w:rsidRDefault="005815E6" w:rsidP="00733CD9">
            <w:pPr>
              <w:tabs>
                <w:tab w:val="left" w:pos="1590"/>
              </w:tabs>
              <w:snapToGrid w:val="0"/>
              <w:jc w:val="center"/>
              <w:rPr>
                <w:rFonts w:ascii="Calibri" w:hAnsi="Calibri" w:cs="Calibri"/>
                <w:b/>
                <w:bCs/>
                <w:spacing w:val="-20"/>
                <w:sz w:val="20"/>
                <w:szCs w:val="20"/>
              </w:rPr>
            </w:pPr>
            <w:r w:rsidRPr="008C7F08">
              <w:rPr>
                <w:rFonts w:ascii="Calibri" w:hAnsi="Calibri" w:cs="Calibri"/>
                <w:b/>
                <w:bCs/>
                <w:spacing w:val="-20"/>
                <w:sz w:val="20"/>
                <w:szCs w:val="20"/>
              </w:rPr>
              <w:t xml:space="preserve">Spowodowane przez kierujących </w:t>
            </w:r>
          </w:p>
        </w:tc>
        <w:tc>
          <w:tcPr>
            <w:tcW w:w="1347" w:type="dxa"/>
            <w:tcBorders>
              <w:top w:val="single" w:sz="4" w:space="0" w:color="auto"/>
              <w:left w:val="single" w:sz="4" w:space="0" w:color="auto"/>
              <w:bottom w:val="single" w:sz="8" w:space="0" w:color="auto"/>
              <w:right w:val="single" w:sz="8" w:space="0" w:color="auto"/>
            </w:tcBorders>
            <w:vAlign w:val="center"/>
          </w:tcPr>
          <w:p w:rsidR="005815E6" w:rsidRPr="008C7F08" w:rsidRDefault="005815E6" w:rsidP="00733CD9">
            <w:pPr>
              <w:tabs>
                <w:tab w:val="left" w:pos="1590"/>
              </w:tabs>
              <w:snapToGrid w:val="0"/>
              <w:jc w:val="center"/>
              <w:rPr>
                <w:rFonts w:ascii="Calibri" w:hAnsi="Calibri" w:cs="Calibri"/>
                <w:b/>
                <w:bCs/>
                <w:spacing w:val="-20"/>
                <w:sz w:val="20"/>
                <w:szCs w:val="20"/>
              </w:rPr>
            </w:pPr>
            <w:r w:rsidRPr="008C7F08">
              <w:rPr>
                <w:rFonts w:ascii="Calibri" w:hAnsi="Calibri" w:cs="Calibri"/>
                <w:b/>
                <w:bCs/>
                <w:spacing w:val="-20"/>
                <w:sz w:val="20"/>
                <w:szCs w:val="20"/>
              </w:rPr>
              <w:t>Spowodowane przez nietrzeźwych kierujących</w:t>
            </w:r>
          </w:p>
        </w:tc>
        <w:tc>
          <w:tcPr>
            <w:tcW w:w="1559" w:type="dxa"/>
            <w:vMerge/>
            <w:tcBorders>
              <w:top w:val="single" w:sz="4" w:space="0" w:color="auto"/>
              <w:left w:val="single" w:sz="8" w:space="0" w:color="auto"/>
              <w:bottom w:val="single" w:sz="8" w:space="0" w:color="auto"/>
              <w:right w:val="single" w:sz="8" w:space="0" w:color="auto"/>
            </w:tcBorders>
            <w:vAlign w:val="center"/>
          </w:tcPr>
          <w:p w:rsidR="005815E6" w:rsidRPr="008C7F08" w:rsidRDefault="005815E6" w:rsidP="00733CD9">
            <w:pPr>
              <w:rPr>
                <w:rFonts w:ascii="Calibri" w:hAnsi="Calibri" w:cs="Calibri"/>
                <w:sz w:val="20"/>
              </w:rPr>
            </w:pPr>
          </w:p>
        </w:tc>
        <w:tc>
          <w:tcPr>
            <w:tcW w:w="1417" w:type="dxa"/>
            <w:tcBorders>
              <w:top w:val="single" w:sz="4" w:space="0" w:color="auto"/>
              <w:left w:val="single" w:sz="8" w:space="0" w:color="auto"/>
              <w:bottom w:val="single" w:sz="8" w:space="0" w:color="auto"/>
              <w:right w:val="single" w:sz="4" w:space="0" w:color="auto"/>
            </w:tcBorders>
            <w:vAlign w:val="center"/>
          </w:tcPr>
          <w:p w:rsidR="005815E6" w:rsidRPr="008C7F08" w:rsidRDefault="005815E6" w:rsidP="00733CD9">
            <w:pPr>
              <w:tabs>
                <w:tab w:val="left" w:pos="1590"/>
              </w:tabs>
              <w:snapToGrid w:val="0"/>
              <w:jc w:val="center"/>
              <w:rPr>
                <w:rFonts w:ascii="Calibri" w:hAnsi="Calibri" w:cs="Calibri"/>
                <w:b/>
                <w:bCs/>
                <w:spacing w:val="-20"/>
                <w:sz w:val="20"/>
                <w:szCs w:val="20"/>
              </w:rPr>
            </w:pPr>
            <w:r w:rsidRPr="008C7F08">
              <w:rPr>
                <w:rFonts w:ascii="Calibri" w:hAnsi="Calibri" w:cs="Calibri"/>
                <w:b/>
                <w:bCs/>
                <w:spacing w:val="-20"/>
                <w:sz w:val="20"/>
                <w:szCs w:val="20"/>
              </w:rPr>
              <w:t>Spowodowane przez kierujących ogółem</w:t>
            </w:r>
          </w:p>
        </w:tc>
        <w:tc>
          <w:tcPr>
            <w:tcW w:w="1418" w:type="dxa"/>
            <w:tcBorders>
              <w:top w:val="single" w:sz="4" w:space="0" w:color="auto"/>
              <w:left w:val="single" w:sz="4" w:space="0" w:color="auto"/>
              <w:bottom w:val="single" w:sz="8" w:space="0" w:color="auto"/>
              <w:right w:val="single" w:sz="8" w:space="0" w:color="auto"/>
            </w:tcBorders>
            <w:vAlign w:val="center"/>
          </w:tcPr>
          <w:p w:rsidR="005815E6" w:rsidRPr="008C7F08" w:rsidRDefault="005815E6" w:rsidP="00733CD9">
            <w:pPr>
              <w:tabs>
                <w:tab w:val="left" w:pos="1590"/>
              </w:tabs>
              <w:snapToGrid w:val="0"/>
              <w:jc w:val="center"/>
              <w:rPr>
                <w:rFonts w:ascii="Calibri" w:hAnsi="Calibri" w:cs="Calibri"/>
                <w:b/>
                <w:bCs/>
                <w:spacing w:val="-20"/>
                <w:sz w:val="20"/>
                <w:szCs w:val="20"/>
              </w:rPr>
            </w:pPr>
            <w:r w:rsidRPr="008C7F08">
              <w:rPr>
                <w:rFonts w:ascii="Calibri" w:hAnsi="Calibri" w:cs="Calibri"/>
                <w:b/>
                <w:bCs/>
                <w:spacing w:val="-20"/>
                <w:sz w:val="20"/>
                <w:szCs w:val="20"/>
              </w:rPr>
              <w:t>Spowodowane przez nietrzeźwych kierujących</w:t>
            </w:r>
          </w:p>
        </w:tc>
        <w:tc>
          <w:tcPr>
            <w:tcW w:w="1410" w:type="dxa"/>
            <w:vMerge/>
            <w:tcBorders>
              <w:top w:val="single" w:sz="4" w:space="0" w:color="auto"/>
              <w:left w:val="single" w:sz="8" w:space="0" w:color="auto"/>
              <w:bottom w:val="single" w:sz="8" w:space="0" w:color="auto"/>
              <w:right w:val="single" w:sz="4" w:space="0" w:color="auto"/>
            </w:tcBorders>
            <w:vAlign w:val="center"/>
          </w:tcPr>
          <w:p w:rsidR="005815E6" w:rsidRPr="008C7F08" w:rsidRDefault="005815E6" w:rsidP="00733CD9">
            <w:pPr>
              <w:rPr>
                <w:rFonts w:ascii="Calibri" w:hAnsi="Calibri" w:cs="Calibri"/>
                <w:sz w:val="20"/>
              </w:rPr>
            </w:pPr>
          </w:p>
        </w:tc>
      </w:tr>
      <w:tr w:rsidR="00D26A0E" w:rsidRPr="008C7F08" w:rsidTr="00DA6D61">
        <w:trPr>
          <w:trHeight w:val="227"/>
          <w:jc w:val="center"/>
        </w:trPr>
        <w:tc>
          <w:tcPr>
            <w:tcW w:w="1980" w:type="dxa"/>
            <w:tcBorders>
              <w:top w:val="single" w:sz="8" w:space="0" w:color="auto"/>
              <w:left w:val="single" w:sz="4" w:space="0" w:color="auto"/>
              <w:bottom w:val="single" w:sz="4" w:space="0" w:color="BFBFBF"/>
              <w:right w:val="single" w:sz="8" w:space="0" w:color="auto"/>
            </w:tcBorders>
            <w:vAlign w:val="center"/>
          </w:tcPr>
          <w:p w:rsidR="00D26A0E" w:rsidRPr="00C3109F" w:rsidRDefault="00D26A0E" w:rsidP="00D26A0E">
            <w:pPr>
              <w:suppressAutoHyphens w:val="0"/>
              <w:rPr>
                <w:rFonts w:ascii="Calibri" w:hAnsi="Calibri" w:cs="Calibri"/>
                <w:color w:val="000000"/>
                <w:sz w:val="16"/>
                <w:szCs w:val="20"/>
                <w:lang w:eastAsia="pl-PL"/>
              </w:rPr>
            </w:pPr>
            <w:r w:rsidRPr="00C3109F">
              <w:rPr>
                <w:rFonts w:ascii="Calibri" w:hAnsi="Calibri" w:cs="Calibri"/>
                <w:color w:val="000000"/>
                <w:sz w:val="16"/>
                <w:szCs w:val="20"/>
              </w:rPr>
              <w:t>POWIAT BARTOSZYCKI</w:t>
            </w:r>
          </w:p>
        </w:tc>
        <w:tc>
          <w:tcPr>
            <w:tcW w:w="1346" w:type="dxa"/>
            <w:tcBorders>
              <w:top w:val="single" w:sz="8" w:space="0" w:color="auto"/>
              <w:left w:val="single" w:sz="8" w:space="0" w:color="auto"/>
              <w:bottom w:val="single" w:sz="4" w:space="0" w:color="BFBFBF"/>
              <w:right w:val="single" w:sz="4" w:space="0" w:color="auto"/>
            </w:tcBorders>
            <w:shd w:val="clear" w:color="auto" w:fill="auto"/>
            <w:vAlign w:val="center"/>
          </w:tcPr>
          <w:p w:rsidR="00D26A0E" w:rsidRDefault="00D26A0E" w:rsidP="00D26A0E">
            <w:pPr>
              <w:suppressAutoHyphens w:val="0"/>
              <w:jc w:val="center"/>
              <w:rPr>
                <w:rFonts w:ascii="Calibri" w:hAnsi="Calibri" w:cs="Calibri"/>
                <w:color w:val="000000"/>
                <w:sz w:val="20"/>
                <w:szCs w:val="20"/>
                <w:lang w:eastAsia="pl-PL"/>
              </w:rPr>
            </w:pPr>
            <w:r>
              <w:rPr>
                <w:rFonts w:ascii="Calibri" w:hAnsi="Calibri" w:cs="Calibri"/>
                <w:color w:val="000000"/>
                <w:sz w:val="20"/>
                <w:szCs w:val="20"/>
              </w:rPr>
              <w:t>18</w:t>
            </w:r>
          </w:p>
        </w:tc>
        <w:tc>
          <w:tcPr>
            <w:tcW w:w="1347" w:type="dxa"/>
            <w:tcBorders>
              <w:top w:val="single" w:sz="8" w:space="0" w:color="auto"/>
              <w:left w:val="nil"/>
              <w:bottom w:val="single" w:sz="4" w:space="0" w:color="BFBFBF"/>
              <w:right w:val="single" w:sz="8" w:space="0" w:color="auto"/>
            </w:tcBorders>
            <w:shd w:val="clear" w:color="auto" w:fill="auto"/>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1</w:t>
            </w:r>
          </w:p>
        </w:tc>
        <w:tc>
          <w:tcPr>
            <w:tcW w:w="1559" w:type="dxa"/>
            <w:tcBorders>
              <w:top w:val="single" w:sz="8" w:space="0" w:color="auto"/>
              <w:left w:val="nil"/>
              <w:bottom w:val="single" w:sz="4" w:space="0" w:color="BFBFBF"/>
              <w:right w:val="single" w:sz="8" w:space="0" w:color="auto"/>
            </w:tcBorders>
            <w:shd w:val="clear" w:color="000000" w:fill="B1D47F"/>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5,56%</w:t>
            </w:r>
          </w:p>
        </w:tc>
        <w:tc>
          <w:tcPr>
            <w:tcW w:w="1417" w:type="dxa"/>
            <w:tcBorders>
              <w:top w:val="single" w:sz="8" w:space="0" w:color="auto"/>
              <w:left w:val="single" w:sz="8" w:space="0" w:color="auto"/>
              <w:bottom w:val="single" w:sz="4" w:space="0" w:color="BFBFBF"/>
              <w:right w:val="single" w:sz="4" w:space="0" w:color="auto"/>
            </w:tcBorders>
            <w:shd w:val="clear" w:color="auto" w:fill="auto"/>
            <w:vAlign w:val="center"/>
          </w:tcPr>
          <w:p w:rsidR="00D26A0E" w:rsidRDefault="00D26A0E" w:rsidP="00D26A0E">
            <w:pPr>
              <w:jc w:val="center"/>
              <w:rPr>
                <w:rFonts w:ascii="Calibri" w:hAnsi="Calibri" w:cs="Calibri"/>
                <w:b/>
                <w:bCs/>
                <w:color w:val="9C0006"/>
                <w:sz w:val="20"/>
                <w:szCs w:val="20"/>
              </w:rPr>
            </w:pPr>
            <w:r>
              <w:rPr>
                <w:rFonts w:ascii="Calibri" w:hAnsi="Calibri" w:cs="Calibri"/>
                <w:b/>
                <w:bCs/>
                <w:color w:val="9C0006"/>
                <w:sz w:val="20"/>
                <w:szCs w:val="20"/>
              </w:rPr>
              <w:t>21</w:t>
            </w:r>
          </w:p>
        </w:tc>
        <w:tc>
          <w:tcPr>
            <w:tcW w:w="1418" w:type="dxa"/>
            <w:tcBorders>
              <w:top w:val="single" w:sz="8" w:space="0" w:color="auto"/>
              <w:left w:val="single" w:sz="4" w:space="0" w:color="auto"/>
              <w:bottom w:val="single" w:sz="4" w:space="0" w:color="BFBFBF"/>
              <w:right w:val="single" w:sz="8" w:space="0" w:color="auto"/>
            </w:tcBorders>
            <w:shd w:val="clear" w:color="auto" w:fill="auto"/>
            <w:vAlign w:val="center"/>
          </w:tcPr>
          <w:p w:rsidR="00D26A0E" w:rsidRDefault="00D26A0E" w:rsidP="00D26A0E">
            <w:pPr>
              <w:jc w:val="center"/>
              <w:rPr>
                <w:rFonts w:ascii="Calibri" w:hAnsi="Calibri" w:cs="Calibri"/>
                <w:b/>
                <w:bCs/>
                <w:color w:val="9C0006"/>
                <w:sz w:val="22"/>
              </w:rPr>
            </w:pPr>
            <w:r>
              <w:rPr>
                <w:rFonts w:ascii="Calibri" w:hAnsi="Calibri" w:cs="Calibri"/>
                <w:b/>
                <w:bCs/>
                <w:color w:val="9C0006"/>
                <w:sz w:val="22"/>
                <w:szCs w:val="22"/>
              </w:rPr>
              <w:t>5</w:t>
            </w:r>
          </w:p>
        </w:tc>
        <w:tc>
          <w:tcPr>
            <w:tcW w:w="1410" w:type="dxa"/>
            <w:tcBorders>
              <w:top w:val="single" w:sz="8" w:space="0" w:color="auto"/>
              <w:left w:val="nil"/>
              <w:bottom w:val="single" w:sz="4" w:space="0" w:color="BFBFBF"/>
              <w:right w:val="single" w:sz="4" w:space="0" w:color="auto"/>
            </w:tcBorders>
            <w:shd w:val="clear" w:color="000000" w:fill="FCB27A"/>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23,81%</w:t>
            </w:r>
          </w:p>
        </w:tc>
      </w:tr>
      <w:tr w:rsidR="00D26A0E" w:rsidRPr="008C7F08" w:rsidTr="00DA6D61">
        <w:trPr>
          <w:trHeight w:val="227"/>
          <w:jc w:val="center"/>
        </w:trPr>
        <w:tc>
          <w:tcPr>
            <w:tcW w:w="1980" w:type="dxa"/>
            <w:tcBorders>
              <w:top w:val="nil"/>
              <w:left w:val="single" w:sz="4" w:space="0" w:color="auto"/>
              <w:bottom w:val="single" w:sz="4" w:space="0" w:color="BFBFBF"/>
              <w:right w:val="single" w:sz="8" w:space="0" w:color="auto"/>
            </w:tcBorders>
            <w:vAlign w:val="center"/>
          </w:tcPr>
          <w:p w:rsidR="00D26A0E" w:rsidRPr="00C3109F" w:rsidRDefault="00D26A0E" w:rsidP="00D26A0E">
            <w:pPr>
              <w:rPr>
                <w:rFonts w:ascii="Calibri" w:hAnsi="Calibri" w:cs="Calibri"/>
                <w:color w:val="000000"/>
                <w:sz w:val="16"/>
                <w:szCs w:val="20"/>
              </w:rPr>
            </w:pPr>
            <w:r w:rsidRPr="00C3109F">
              <w:rPr>
                <w:rFonts w:ascii="Calibri" w:hAnsi="Calibri" w:cs="Calibri"/>
                <w:color w:val="000000"/>
                <w:sz w:val="16"/>
                <w:szCs w:val="20"/>
              </w:rPr>
              <w:t>POWIAT BRANIEWSKI</w:t>
            </w:r>
          </w:p>
        </w:tc>
        <w:tc>
          <w:tcPr>
            <w:tcW w:w="1346" w:type="dxa"/>
            <w:tcBorders>
              <w:top w:val="nil"/>
              <w:left w:val="single" w:sz="8" w:space="0" w:color="auto"/>
              <w:bottom w:val="single" w:sz="4" w:space="0" w:color="BFBFBF"/>
              <w:right w:val="single" w:sz="4" w:space="0" w:color="auto"/>
            </w:tcBorders>
            <w:shd w:val="clear" w:color="auto" w:fill="auto"/>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18</w:t>
            </w:r>
          </w:p>
        </w:tc>
        <w:tc>
          <w:tcPr>
            <w:tcW w:w="1347" w:type="dxa"/>
            <w:tcBorders>
              <w:top w:val="nil"/>
              <w:left w:val="nil"/>
              <w:bottom w:val="single" w:sz="4" w:space="0" w:color="BFBFBF"/>
              <w:right w:val="single" w:sz="8" w:space="0" w:color="auto"/>
            </w:tcBorders>
            <w:shd w:val="clear" w:color="auto" w:fill="auto"/>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2</w:t>
            </w:r>
          </w:p>
        </w:tc>
        <w:tc>
          <w:tcPr>
            <w:tcW w:w="1559" w:type="dxa"/>
            <w:tcBorders>
              <w:top w:val="single" w:sz="4" w:space="0" w:color="BFBFBF"/>
              <w:left w:val="nil"/>
              <w:bottom w:val="single" w:sz="4" w:space="0" w:color="BFBFBF"/>
              <w:right w:val="single" w:sz="8" w:space="0" w:color="auto"/>
            </w:tcBorders>
            <w:shd w:val="clear" w:color="000000" w:fill="FFEB84"/>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11,11%</w:t>
            </w:r>
          </w:p>
        </w:tc>
        <w:tc>
          <w:tcPr>
            <w:tcW w:w="1417" w:type="dxa"/>
            <w:tcBorders>
              <w:top w:val="single" w:sz="4" w:space="0" w:color="BFBFBF"/>
              <w:left w:val="single" w:sz="8" w:space="0" w:color="auto"/>
              <w:bottom w:val="single" w:sz="4" w:space="0" w:color="BFBFBF"/>
              <w:right w:val="single" w:sz="4" w:space="0" w:color="auto"/>
            </w:tcBorders>
            <w:shd w:val="clear" w:color="auto" w:fill="auto"/>
            <w:vAlign w:val="center"/>
          </w:tcPr>
          <w:p w:rsidR="00D26A0E" w:rsidRDefault="00D26A0E" w:rsidP="00D26A0E">
            <w:pPr>
              <w:jc w:val="center"/>
              <w:rPr>
                <w:rFonts w:ascii="Calibri" w:hAnsi="Calibri" w:cs="Calibri"/>
                <w:b/>
                <w:bCs/>
                <w:color w:val="00B050"/>
                <w:sz w:val="20"/>
                <w:szCs w:val="20"/>
              </w:rPr>
            </w:pPr>
            <w:r>
              <w:rPr>
                <w:rFonts w:ascii="Calibri" w:hAnsi="Calibri" w:cs="Calibri"/>
                <w:b/>
                <w:bCs/>
                <w:color w:val="00B050"/>
                <w:sz w:val="20"/>
                <w:szCs w:val="20"/>
              </w:rPr>
              <w:t>10</w:t>
            </w:r>
          </w:p>
        </w:tc>
        <w:tc>
          <w:tcPr>
            <w:tcW w:w="1418" w:type="dxa"/>
            <w:tcBorders>
              <w:top w:val="single" w:sz="4" w:space="0" w:color="BFBFBF"/>
              <w:left w:val="single" w:sz="4" w:space="0" w:color="auto"/>
              <w:bottom w:val="single" w:sz="4" w:space="0" w:color="BFBFBF"/>
              <w:right w:val="single" w:sz="8" w:space="0" w:color="auto"/>
            </w:tcBorders>
            <w:shd w:val="clear" w:color="auto" w:fill="auto"/>
            <w:vAlign w:val="center"/>
          </w:tcPr>
          <w:p w:rsidR="00D26A0E" w:rsidRDefault="00D26A0E" w:rsidP="00D26A0E">
            <w:pPr>
              <w:jc w:val="center"/>
              <w:rPr>
                <w:rFonts w:ascii="Calibri" w:hAnsi="Calibri" w:cs="Calibri"/>
                <w:b/>
                <w:bCs/>
                <w:color w:val="9C0006"/>
                <w:sz w:val="22"/>
              </w:rPr>
            </w:pPr>
            <w:r>
              <w:rPr>
                <w:rFonts w:ascii="Calibri" w:hAnsi="Calibri" w:cs="Calibri"/>
                <w:b/>
                <w:bCs/>
                <w:color w:val="9C0006"/>
                <w:sz w:val="22"/>
                <w:szCs w:val="22"/>
              </w:rPr>
              <w:t>4</w:t>
            </w:r>
          </w:p>
        </w:tc>
        <w:tc>
          <w:tcPr>
            <w:tcW w:w="1410" w:type="dxa"/>
            <w:tcBorders>
              <w:top w:val="single" w:sz="4" w:space="0" w:color="BFBFBF"/>
              <w:left w:val="nil"/>
              <w:bottom w:val="single" w:sz="4" w:space="0" w:color="BFBFBF"/>
              <w:right w:val="single" w:sz="4" w:space="0" w:color="auto"/>
            </w:tcBorders>
            <w:shd w:val="clear" w:color="000000" w:fill="F8696B"/>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40,00%</w:t>
            </w:r>
          </w:p>
        </w:tc>
      </w:tr>
      <w:tr w:rsidR="00D26A0E" w:rsidRPr="008C7F08" w:rsidTr="00DA6D61">
        <w:trPr>
          <w:trHeight w:val="227"/>
          <w:jc w:val="center"/>
        </w:trPr>
        <w:tc>
          <w:tcPr>
            <w:tcW w:w="1980" w:type="dxa"/>
            <w:tcBorders>
              <w:top w:val="nil"/>
              <w:left w:val="single" w:sz="4" w:space="0" w:color="auto"/>
              <w:bottom w:val="single" w:sz="4" w:space="0" w:color="BFBFBF"/>
              <w:right w:val="single" w:sz="8" w:space="0" w:color="auto"/>
            </w:tcBorders>
            <w:vAlign w:val="center"/>
          </w:tcPr>
          <w:p w:rsidR="00D26A0E" w:rsidRPr="00C3109F" w:rsidRDefault="00D26A0E" w:rsidP="00D26A0E">
            <w:pPr>
              <w:rPr>
                <w:rFonts w:ascii="Calibri" w:hAnsi="Calibri" w:cs="Calibri"/>
                <w:color w:val="000000"/>
                <w:sz w:val="16"/>
                <w:szCs w:val="20"/>
              </w:rPr>
            </w:pPr>
            <w:r w:rsidRPr="00C3109F">
              <w:rPr>
                <w:rFonts w:ascii="Calibri" w:hAnsi="Calibri" w:cs="Calibri"/>
                <w:color w:val="000000"/>
                <w:sz w:val="16"/>
                <w:szCs w:val="20"/>
              </w:rPr>
              <w:t>POWIAT DZIAŁDOWSKI</w:t>
            </w:r>
          </w:p>
        </w:tc>
        <w:tc>
          <w:tcPr>
            <w:tcW w:w="1346" w:type="dxa"/>
            <w:tcBorders>
              <w:top w:val="nil"/>
              <w:left w:val="single" w:sz="8" w:space="0" w:color="auto"/>
              <w:bottom w:val="single" w:sz="4" w:space="0" w:color="BFBFBF"/>
              <w:right w:val="single" w:sz="4" w:space="0" w:color="auto"/>
            </w:tcBorders>
            <w:shd w:val="clear" w:color="auto" w:fill="auto"/>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17</w:t>
            </w:r>
          </w:p>
        </w:tc>
        <w:tc>
          <w:tcPr>
            <w:tcW w:w="1347" w:type="dxa"/>
            <w:tcBorders>
              <w:top w:val="nil"/>
              <w:left w:val="nil"/>
              <w:bottom w:val="single" w:sz="4" w:space="0" w:color="BFBFBF"/>
              <w:right w:val="single" w:sz="8" w:space="0" w:color="auto"/>
            </w:tcBorders>
            <w:shd w:val="clear" w:color="auto" w:fill="auto"/>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3</w:t>
            </w:r>
          </w:p>
        </w:tc>
        <w:tc>
          <w:tcPr>
            <w:tcW w:w="1559" w:type="dxa"/>
            <w:tcBorders>
              <w:top w:val="single" w:sz="4" w:space="0" w:color="BFBFBF"/>
              <w:left w:val="nil"/>
              <w:bottom w:val="single" w:sz="4" w:space="0" w:color="BFBFBF"/>
              <w:right w:val="single" w:sz="8" w:space="0" w:color="auto"/>
            </w:tcBorders>
            <w:shd w:val="clear" w:color="000000" w:fill="FCB47A"/>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17,65%</w:t>
            </w:r>
          </w:p>
        </w:tc>
        <w:tc>
          <w:tcPr>
            <w:tcW w:w="1417" w:type="dxa"/>
            <w:tcBorders>
              <w:top w:val="single" w:sz="4" w:space="0" w:color="BFBFBF"/>
              <w:left w:val="single" w:sz="8" w:space="0" w:color="auto"/>
              <w:bottom w:val="single" w:sz="4" w:space="0" w:color="BFBFBF"/>
              <w:right w:val="single" w:sz="4" w:space="0" w:color="auto"/>
            </w:tcBorders>
            <w:shd w:val="clear" w:color="auto" w:fill="auto"/>
            <w:vAlign w:val="center"/>
          </w:tcPr>
          <w:p w:rsidR="00D26A0E" w:rsidRDefault="00D26A0E" w:rsidP="00D26A0E">
            <w:pPr>
              <w:jc w:val="center"/>
              <w:rPr>
                <w:rFonts w:ascii="Calibri" w:hAnsi="Calibri" w:cs="Calibri"/>
                <w:b/>
                <w:bCs/>
                <w:color w:val="00B050"/>
                <w:sz w:val="20"/>
                <w:szCs w:val="20"/>
              </w:rPr>
            </w:pPr>
            <w:r>
              <w:rPr>
                <w:rFonts w:ascii="Calibri" w:hAnsi="Calibri" w:cs="Calibri"/>
                <w:b/>
                <w:bCs/>
                <w:color w:val="00B050"/>
                <w:sz w:val="20"/>
                <w:szCs w:val="20"/>
              </w:rPr>
              <w:t>13</w:t>
            </w:r>
          </w:p>
        </w:tc>
        <w:tc>
          <w:tcPr>
            <w:tcW w:w="1418" w:type="dxa"/>
            <w:tcBorders>
              <w:top w:val="single" w:sz="4" w:space="0" w:color="BFBFBF"/>
              <w:left w:val="single" w:sz="4" w:space="0" w:color="auto"/>
              <w:bottom w:val="single" w:sz="4" w:space="0" w:color="BFBFBF"/>
              <w:right w:val="single" w:sz="8" w:space="0" w:color="auto"/>
            </w:tcBorders>
            <w:shd w:val="clear" w:color="auto" w:fill="auto"/>
            <w:vAlign w:val="center"/>
          </w:tcPr>
          <w:p w:rsidR="00D26A0E" w:rsidRDefault="00D26A0E" w:rsidP="00D26A0E">
            <w:pPr>
              <w:jc w:val="center"/>
              <w:rPr>
                <w:rFonts w:ascii="Calibri" w:hAnsi="Calibri" w:cs="Calibri"/>
                <w:b/>
                <w:bCs/>
                <w:color w:val="00B050"/>
                <w:sz w:val="22"/>
              </w:rPr>
            </w:pPr>
            <w:r>
              <w:rPr>
                <w:rFonts w:ascii="Calibri" w:hAnsi="Calibri" w:cs="Calibri"/>
                <w:b/>
                <w:bCs/>
                <w:color w:val="00B050"/>
                <w:sz w:val="22"/>
                <w:szCs w:val="22"/>
              </w:rPr>
              <w:t>1</w:t>
            </w:r>
          </w:p>
        </w:tc>
        <w:tc>
          <w:tcPr>
            <w:tcW w:w="1410" w:type="dxa"/>
            <w:tcBorders>
              <w:top w:val="single" w:sz="4" w:space="0" w:color="BFBFBF"/>
              <w:left w:val="nil"/>
              <w:bottom w:val="single" w:sz="4" w:space="0" w:color="BFBFBF"/>
              <w:right w:val="single" w:sz="4" w:space="0" w:color="auto"/>
            </w:tcBorders>
            <w:shd w:val="clear" w:color="000000" w:fill="CFDD81"/>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7,69%</w:t>
            </w:r>
          </w:p>
        </w:tc>
      </w:tr>
      <w:tr w:rsidR="00D26A0E" w:rsidRPr="008C7F08" w:rsidTr="00DA6D61">
        <w:trPr>
          <w:trHeight w:val="227"/>
          <w:jc w:val="center"/>
        </w:trPr>
        <w:tc>
          <w:tcPr>
            <w:tcW w:w="1980" w:type="dxa"/>
            <w:tcBorders>
              <w:top w:val="nil"/>
              <w:left w:val="single" w:sz="4" w:space="0" w:color="auto"/>
              <w:bottom w:val="single" w:sz="4" w:space="0" w:color="BFBFBF"/>
              <w:right w:val="single" w:sz="8" w:space="0" w:color="auto"/>
            </w:tcBorders>
            <w:vAlign w:val="center"/>
          </w:tcPr>
          <w:p w:rsidR="00D26A0E" w:rsidRPr="00C3109F" w:rsidRDefault="00D26A0E" w:rsidP="00D26A0E">
            <w:pPr>
              <w:rPr>
                <w:rFonts w:ascii="Calibri" w:hAnsi="Calibri" w:cs="Calibri"/>
                <w:color w:val="000000"/>
                <w:sz w:val="16"/>
                <w:szCs w:val="20"/>
              </w:rPr>
            </w:pPr>
            <w:r w:rsidRPr="00C3109F">
              <w:rPr>
                <w:rFonts w:ascii="Calibri" w:hAnsi="Calibri" w:cs="Calibri"/>
                <w:color w:val="000000"/>
                <w:sz w:val="16"/>
                <w:szCs w:val="20"/>
              </w:rPr>
              <w:t>POWIAT (MIASTO) ELBLĄG</w:t>
            </w:r>
          </w:p>
        </w:tc>
        <w:tc>
          <w:tcPr>
            <w:tcW w:w="1346" w:type="dxa"/>
            <w:tcBorders>
              <w:top w:val="nil"/>
              <w:left w:val="single" w:sz="8" w:space="0" w:color="auto"/>
              <w:bottom w:val="single" w:sz="4" w:space="0" w:color="BFBFBF"/>
              <w:right w:val="single" w:sz="4" w:space="0" w:color="auto"/>
            </w:tcBorders>
            <w:shd w:val="clear" w:color="auto" w:fill="auto"/>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30</w:t>
            </w:r>
          </w:p>
        </w:tc>
        <w:tc>
          <w:tcPr>
            <w:tcW w:w="1347" w:type="dxa"/>
            <w:tcBorders>
              <w:top w:val="nil"/>
              <w:left w:val="nil"/>
              <w:bottom w:val="single" w:sz="4" w:space="0" w:color="BFBFBF"/>
              <w:right w:val="single" w:sz="8" w:space="0" w:color="auto"/>
            </w:tcBorders>
            <w:shd w:val="clear" w:color="auto" w:fill="auto"/>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0</w:t>
            </w:r>
          </w:p>
        </w:tc>
        <w:tc>
          <w:tcPr>
            <w:tcW w:w="1559" w:type="dxa"/>
            <w:tcBorders>
              <w:top w:val="single" w:sz="4" w:space="0" w:color="BFBFBF"/>
              <w:left w:val="nil"/>
              <w:bottom w:val="single" w:sz="4" w:space="0" w:color="BFBFBF"/>
              <w:right w:val="single" w:sz="8" w:space="0" w:color="auto"/>
            </w:tcBorders>
            <w:shd w:val="clear" w:color="000000" w:fill="63BE7B"/>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0,00%</w:t>
            </w:r>
          </w:p>
        </w:tc>
        <w:tc>
          <w:tcPr>
            <w:tcW w:w="1417" w:type="dxa"/>
            <w:tcBorders>
              <w:top w:val="single" w:sz="4" w:space="0" w:color="BFBFBF"/>
              <w:left w:val="single" w:sz="8" w:space="0" w:color="auto"/>
              <w:bottom w:val="single" w:sz="4" w:space="0" w:color="BFBFBF"/>
              <w:right w:val="single" w:sz="4" w:space="0" w:color="auto"/>
            </w:tcBorders>
            <w:shd w:val="clear" w:color="auto" w:fill="auto"/>
            <w:vAlign w:val="center"/>
          </w:tcPr>
          <w:p w:rsidR="00D26A0E" w:rsidRDefault="00D26A0E" w:rsidP="00D26A0E">
            <w:pPr>
              <w:jc w:val="center"/>
              <w:rPr>
                <w:rFonts w:ascii="Calibri" w:hAnsi="Calibri" w:cs="Calibri"/>
                <w:b/>
                <w:bCs/>
                <w:color w:val="00B050"/>
                <w:sz w:val="20"/>
                <w:szCs w:val="20"/>
              </w:rPr>
            </w:pPr>
            <w:r>
              <w:rPr>
                <w:rFonts w:ascii="Calibri" w:hAnsi="Calibri" w:cs="Calibri"/>
                <w:b/>
                <w:bCs/>
                <w:color w:val="00B050"/>
                <w:sz w:val="20"/>
                <w:szCs w:val="20"/>
              </w:rPr>
              <w:t>20</w:t>
            </w:r>
          </w:p>
        </w:tc>
        <w:tc>
          <w:tcPr>
            <w:tcW w:w="1418" w:type="dxa"/>
            <w:tcBorders>
              <w:top w:val="single" w:sz="4" w:space="0" w:color="BFBFBF"/>
              <w:left w:val="single" w:sz="4" w:space="0" w:color="auto"/>
              <w:bottom w:val="single" w:sz="4" w:space="0" w:color="BFBFBF"/>
              <w:right w:val="single" w:sz="8" w:space="0" w:color="auto"/>
            </w:tcBorders>
            <w:shd w:val="clear" w:color="auto" w:fill="auto"/>
            <w:vAlign w:val="center"/>
          </w:tcPr>
          <w:p w:rsidR="00D26A0E" w:rsidRDefault="00D26A0E" w:rsidP="00D26A0E">
            <w:pPr>
              <w:jc w:val="center"/>
              <w:rPr>
                <w:rFonts w:ascii="Calibri" w:hAnsi="Calibri" w:cs="Calibri"/>
                <w:b/>
                <w:bCs/>
                <w:color w:val="9C0006"/>
                <w:sz w:val="22"/>
              </w:rPr>
            </w:pPr>
            <w:r>
              <w:rPr>
                <w:rFonts w:ascii="Calibri" w:hAnsi="Calibri" w:cs="Calibri"/>
                <w:b/>
                <w:bCs/>
                <w:color w:val="9C0006"/>
                <w:sz w:val="22"/>
                <w:szCs w:val="22"/>
              </w:rPr>
              <w:t>2</w:t>
            </w:r>
          </w:p>
        </w:tc>
        <w:tc>
          <w:tcPr>
            <w:tcW w:w="1410" w:type="dxa"/>
            <w:tcBorders>
              <w:top w:val="single" w:sz="4" w:space="0" w:color="BFBFBF"/>
              <w:left w:val="nil"/>
              <w:bottom w:val="single" w:sz="4" w:space="0" w:color="BFBFBF"/>
              <w:right w:val="single" w:sz="4" w:space="0" w:color="auto"/>
            </w:tcBorders>
            <w:shd w:val="clear" w:color="000000" w:fill="EFE683"/>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10,00%</w:t>
            </w:r>
          </w:p>
        </w:tc>
      </w:tr>
      <w:tr w:rsidR="00D26A0E" w:rsidRPr="008C7F08" w:rsidTr="00DA6D61">
        <w:trPr>
          <w:trHeight w:val="227"/>
          <w:jc w:val="center"/>
        </w:trPr>
        <w:tc>
          <w:tcPr>
            <w:tcW w:w="1980" w:type="dxa"/>
            <w:tcBorders>
              <w:top w:val="nil"/>
              <w:left w:val="single" w:sz="4" w:space="0" w:color="auto"/>
              <w:bottom w:val="single" w:sz="4" w:space="0" w:color="BFBFBF"/>
              <w:right w:val="single" w:sz="8" w:space="0" w:color="auto"/>
            </w:tcBorders>
            <w:vAlign w:val="center"/>
          </w:tcPr>
          <w:p w:rsidR="00D26A0E" w:rsidRPr="00C3109F" w:rsidRDefault="00D26A0E" w:rsidP="00D26A0E">
            <w:pPr>
              <w:rPr>
                <w:rFonts w:ascii="Calibri" w:hAnsi="Calibri" w:cs="Calibri"/>
                <w:color w:val="000000"/>
                <w:sz w:val="16"/>
                <w:szCs w:val="20"/>
              </w:rPr>
            </w:pPr>
            <w:r w:rsidRPr="00C3109F">
              <w:rPr>
                <w:rFonts w:ascii="Calibri" w:hAnsi="Calibri" w:cs="Calibri"/>
                <w:color w:val="000000"/>
                <w:sz w:val="16"/>
                <w:szCs w:val="20"/>
              </w:rPr>
              <w:t>POWIAT ELBLĄSKI</w:t>
            </w:r>
          </w:p>
        </w:tc>
        <w:tc>
          <w:tcPr>
            <w:tcW w:w="1346" w:type="dxa"/>
            <w:tcBorders>
              <w:top w:val="nil"/>
              <w:left w:val="single" w:sz="8" w:space="0" w:color="auto"/>
              <w:bottom w:val="single" w:sz="4" w:space="0" w:color="BFBFBF"/>
              <w:right w:val="single" w:sz="4" w:space="0" w:color="auto"/>
            </w:tcBorders>
            <w:shd w:val="clear" w:color="auto" w:fill="auto"/>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26</w:t>
            </w:r>
          </w:p>
        </w:tc>
        <w:tc>
          <w:tcPr>
            <w:tcW w:w="1347" w:type="dxa"/>
            <w:tcBorders>
              <w:top w:val="nil"/>
              <w:left w:val="nil"/>
              <w:bottom w:val="single" w:sz="4" w:space="0" w:color="BFBFBF"/>
              <w:right w:val="single" w:sz="8" w:space="0" w:color="auto"/>
            </w:tcBorders>
            <w:shd w:val="clear" w:color="auto" w:fill="auto"/>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4</w:t>
            </w:r>
          </w:p>
        </w:tc>
        <w:tc>
          <w:tcPr>
            <w:tcW w:w="1559" w:type="dxa"/>
            <w:tcBorders>
              <w:top w:val="single" w:sz="4" w:space="0" w:color="BFBFBF"/>
              <w:left w:val="nil"/>
              <w:bottom w:val="single" w:sz="4" w:space="0" w:color="BFBFBF"/>
              <w:right w:val="single" w:sz="8" w:space="0" w:color="auto"/>
            </w:tcBorders>
            <w:shd w:val="clear" w:color="000000" w:fill="FEC77D"/>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15,38%</w:t>
            </w:r>
          </w:p>
        </w:tc>
        <w:tc>
          <w:tcPr>
            <w:tcW w:w="1417" w:type="dxa"/>
            <w:tcBorders>
              <w:top w:val="single" w:sz="4" w:space="0" w:color="BFBFBF"/>
              <w:left w:val="single" w:sz="8" w:space="0" w:color="auto"/>
              <w:bottom w:val="single" w:sz="4" w:space="0" w:color="BFBFBF"/>
              <w:right w:val="single" w:sz="4" w:space="0" w:color="auto"/>
            </w:tcBorders>
            <w:shd w:val="clear" w:color="auto" w:fill="auto"/>
            <w:vAlign w:val="center"/>
          </w:tcPr>
          <w:p w:rsidR="00D26A0E" w:rsidRDefault="00D26A0E" w:rsidP="00D26A0E">
            <w:pPr>
              <w:jc w:val="center"/>
              <w:rPr>
                <w:rFonts w:ascii="Calibri" w:hAnsi="Calibri" w:cs="Calibri"/>
                <w:b/>
                <w:bCs/>
                <w:color w:val="00B050"/>
                <w:sz w:val="20"/>
                <w:szCs w:val="20"/>
              </w:rPr>
            </w:pPr>
            <w:r>
              <w:rPr>
                <w:rFonts w:ascii="Calibri" w:hAnsi="Calibri" w:cs="Calibri"/>
                <w:b/>
                <w:bCs/>
                <w:color w:val="00B050"/>
                <w:sz w:val="20"/>
                <w:szCs w:val="20"/>
              </w:rPr>
              <w:t>20</w:t>
            </w:r>
          </w:p>
        </w:tc>
        <w:tc>
          <w:tcPr>
            <w:tcW w:w="1418" w:type="dxa"/>
            <w:tcBorders>
              <w:top w:val="single" w:sz="4" w:space="0" w:color="BFBFBF"/>
              <w:left w:val="single" w:sz="4" w:space="0" w:color="auto"/>
              <w:bottom w:val="single" w:sz="4" w:space="0" w:color="BFBFBF"/>
              <w:right w:val="single" w:sz="8" w:space="0" w:color="auto"/>
            </w:tcBorders>
            <w:shd w:val="clear" w:color="auto" w:fill="auto"/>
            <w:vAlign w:val="center"/>
          </w:tcPr>
          <w:p w:rsidR="00D26A0E" w:rsidRDefault="00D26A0E" w:rsidP="00D26A0E">
            <w:pPr>
              <w:jc w:val="center"/>
              <w:rPr>
                <w:rFonts w:ascii="Calibri" w:hAnsi="Calibri" w:cs="Calibri"/>
                <w:b/>
                <w:bCs/>
                <w:color w:val="00B050"/>
                <w:sz w:val="22"/>
              </w:rPr>
            </w:pPr>
            <w:r>
              <w:rPr>
                <w:rFonts w:ascii="Calibri" w:hAnsi="Calibri" w:cs="Calibri"/>
                <w:b/>
                <w:bCs/>
                <w:color w:val="00B050"/>
                <w:sz w:val="22"/>
                <w:szCs w:val="22"/>
              </w:rPr>
              <w:t>3</w:t>
            </w:r>
          </w:p>
        </w:tc>
        <w:tc>
          <w:tcPr>
            <w:tcW w:w="1410" w:type="dxa"/>
            <w:tcBorders>
              <w:top w:val="single" w:sz="4" w:space="0" w:color="BFBFBF"/>
              <w:left w:val="nil"/>
              <w:bottom w:val="single" w:sz="4" w:space="0" w:color="BFBFBF"/>
              <w:right w:val="single" w:sz="4" w:space="0" w:color="auto"/>
            </w:tcBorders>
            <w:shd w:val="clear" w:color="000000" w:fill="FFDA81"/>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15,00%</w:t>
            </w:r>
          </w:p>
        </w:tc>
      </w:tr>
      <w:tr w:rsidR="00D26A0E" w:rsidRPr="008C7F08" w:rsidTr="00DA6D61">
        <w:trPr>
          <w:trHeight w:val="227"/>
          <w:jc w:val="center"/>
        </w:trPr>
        <w:tc>
          <w:tcPr>
            <w:tcW w:w="1980" w:type="dxa"/>
            <w:tcBorders>
              <w:top w:val="nil"/>
              <w:left w:val="single" w:sz="4" w:space="0" w:color="auto"/>
              <w:bottom w:val="single" w:sz="4" w:space="0" w:color="BFBFBF"/>
              <w:right w:val="single" w:sz="8" w:space="0" w:color="auto"/>
            </w:tcBorders>
            <w:vAlign w:val="center"/>
          </w:tcPr>
          <w:p w:rsidR="00D26A0E" w:rsidRPr="00C3109F" w:rsidRDefault="00D26A0E" w:rsidP="00D26A0E">
            <w:pPr>
              <w:rPr>
                <w:rFonts w:ascii="Calibri" w:hAnsi="Calibri" w:cs="Calibri"/>
                <w:color w:val="000000"/>
                <w:sz w:val="16"/>
                <w:szCs w:val="20"/>
              </w:rPr>
            </w:pPr>
            <w:r w:rsidRPr="00C3109F">
              <w:rPr>
                <w:rFonts w:ascii="Calibri" w:hAnsi="Calibri" w:cs="Calibri"/>
                <w:color w:val="000000"/>
                <w:sz w:val="16"/>
                <w:szCs w:val="20"/>
              </w:rPr>
              <w:t>POWIAT EŁCKI</w:t>
            </w:r>
          </w:p>
        </w:tc>
        <w:tc>
          <w:tcPr>
            <w:tcW w:w="1346" w:type="dxa"/>
            <w:tcBorders>
              <w:top w:val="nil"/>
              <w:left w:val="single" w:sz="8" w:space="0" w:color="auto"/>
              <w:bottom w:val="single" w:sz="4" w:space="0" w:color="BFBFBF"/>
              <w:right w:val="single" w:sz="4" w:space="0" w:color="auto"/>
            </w:tcBorders>
            <w:shd w:val="clear" w:color="auto" w:fill="auto"/>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46</w:t>
            </w:r>
          </w:p>
        </w:tc>
        <w:tc>
          <w:tcPr>
            <w:tcW w:w="1347" w:type="dxa"/>
            <w:tcBorders>
              <w:top w:val="nil"/>
              <w:left w:val="nil"/>
              <w:bottom w:val="single" w:sz="4" w:space="0" w:color="BFBFBF"/>
              <w:right w:val="single" w:sz="8" w:space="0" w:color="auto"/>
            </w:tcBorders>
            <w:shd w:val="clear" w:color="auto" w:fill="auto"/>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4</w:t>
            </w:r>
          </w:p>
        </w:tc>
        <w:tc>
          <w:tcPr>
            <w:tcW w:w="1559" w:type="dxa"/>
            <w:tcBorders>
              <w:top w:val="single" w:sz="4" w:space="0" w:color="BFBFBF"/>
              <w:left w:val="nil"/>
              <w:bottom w:val="single" w:sz="4" w:space="0" w:color="BFBFBF"/>
              <w:right w:val="single" w:sz="8" w:space="0" w:color="auto"/>
            </w:tcBorders>
            <w:shd w:val="clear" w:color="000000" w:fill="DDE182"/>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8,70%</w:t>
            </w:r>
          </w:p>
        </w:tc>
        <w:tc>
          <w:tcPr>
            <w:tcW w:w="1417" w:type="dxa"/>
            <w:tcBorders>
              <w:top w:val="single" w:sz="4" w:space="0" w:color="BFBFBF"/>
              <w:left w:val="single" w:sz="8" w:space="0" w:color="auto"/>
              <w:bottom w:val="single" w:sz="4" w:space="0" w:color="BFBFBF"/>
              <w:right w:val="single" w:sz="4" w:space="0" w:color="auto"/>
            </w:tcBorders>
            <w:shd w:val="clear" w:color="auto" w:fill="auto"/>
            <w:vAlign w:val="center"/>
          </w:tcPr>
          <w:p w:rsidR="00D26A0E" w:rsidRDefault="00D26A0E" w:rsidP="00D26A0E">
            <w:pPr>
              <w:jc w:val="center"/>
              <w:rPr>
                <w:rFonts w:ascii="Calibri" w:hAnsi="Calibri" w:cs="Calibri"/>
                <w:b/>
                <w:bCs/>
                <w:color w:val="00B050"/>
                <w:sz w:val="20"/>
                <w:szCs w:val="20"/>
              </w:rPr>
            </w:pPr>
            <w:r>
              <w:rPr>
                <w:rFonts w:ascii="Calibri" w:hAnsi="Calibri" w:cs="Calibri"/>
                <w:b/>
                <w:bCs/>
                <w:color w:val="00B050"/>
                <w:sz w:val="20"/>
                <w:szCs w:val="20"/>
              </w:rPr>
              <w:t>25</w:t>
            </w:r>
          </w:p>
        </w:tc>
        <w:tc>
          <w:tcPr>
            <w:tcW w:w="1418" w:type="dxa"/>
            <w:tcBorders>
              <w:top w:val="single" w:sz="4" w:space="0" w:color="BFBFBF"/>
              <w:left w:val="single" w:sz="4" w:space="0" w:color="auto"/>
              <w:bottom w:val="single" w:sz="4" w:space="0" w:color="BFBFBF"/>
              <w:right w:val="single" w:sz="8" w:space="0" w:color="auto"/>
            </w:tcBorders>
            <w:shd w:val="clear" w:color="auto" w:fill="auto"/>
            <w:vAlign w:val="center"/>
          </w:tcPr>
          <w:p w:rsidR="00D26A0E" w:rsidRDefault="00D26A0E" w:rsidP="00D26A0E">
            <w:pPr>
              <w:jc w:val="center"/>
              <w:rPr>
                <w:rFonts w:ascii="Calibri" w:hAnsi="Calibri" w:cs="Calibri"/>
                <w:b/>
                <w:bCs/>
                <w:color w:val="00B050"/>
                <w:sz w:val="22"/>
              </w:rPr>
            </w:pPr>
            <w:r>
              <w:rPr>
                <w:rFonts w:ascii="Calibri" w:hAnsi="Calibri" w:cs="Calibri"/>
                <w:b/>
                <w:bCs/>
                <w:color w:val="00B050"/>
                <w:sz w:val="22"/>
                <w:szCs w:val="22"/>
              </w:rPr>
              <w:t>3</w:t>
            </w:r>
          </w:p>
        </w:tc>
        <w:tc>
          <w:tcPr>
            <w:tcW w:w="1410" w:type="dxa"/>
            <w:tcBorders>
              <w:top w:val="single" w:sz="4" w:space="0" w:color="BFBFBF"/>
              <w:left w:val="nil"/>
              <w:bottom w:val="single" w:sz="4" w:space="0" w:color="BFBFBF"/>
              <w:right w:val="single" w:sz="4" w:space="0" w:color="auto"/>
            </w:tcBorders>
            <w:shd w:val="clear" w:color="000000" w:fill="FFE884"/>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12,00%</w:t>
            </w:r>
          </w:p>
        </w:tc>
      </w:tr>
      <w:tr w:rsidR="00D26A0E" w:rsidRPr="008C7F08" w:rsidTr="00DA6D61">
        <w:trPr>
          <w:trHeight w:val="227"/>
          <w:jc w:val="center"/>
        </w:trPr>
        <w:tc>
          <w:tcPr>
            <w:tcW w:w="1980" w:type="dxa"/>
            <w:tcBorders>
              <w:top w:val="nil"/>
              <w:left w:val="single" w:sz="4" w:space="0" w:color="auto"/>
              <w:bottom w:val="single" w:sz="4" w:space="0" w:color="BFBFBF"/>
              <w:right w:val="single" w:sz="8" w:space="0" w:color="auto"/>
            </w:tcBorders>
            <w:vAlign w:val="center"/>
          </w:tcPr>
          <w:p w:rsidR="00D26A0E" w:rsidRPr="00C3109F" w:rsidRDefault="00D26A0E" w:rsidP="00D26A0E">
            <w:pPr>
              <w:rPr>
                <w:rFonts w:ascii="Calibri" w:hAnsi="Calibri" w:cs="Calibri"/>
                <w:color w:val="000000"/>
                <w:sz w:val="16"/>
                <w:szCs w:val="20"/>
              </w:rPr>
            </w:pPr>
            <w:r w:rsidRPr="00C3109F">
              <w:rPr>
                <w:rFonts w:ascii="Calibri" w:hAnsi="Calibri" w:cs="Calibri"/>
                <w:color w:val="000000"/>
                <w:sz w:val="16"/>
                <w:szCs w:val="20"/>
              </w:rPr>
              <w:t>POWIAT GIŻYCKI</w:t>
            </w:r>
          </w:p>
        </w:tc>
        <w:tc>
          <w:tcPr>
            <w:tcW w:w="1346" w:type="dxa"/>
            <w:tcBorders>
              <w:top w:val="nil"/>
              <w:left w:val="single" w:sz="8" w:space="0" w:color="auto"/>
              <w:bottom w:val="single" w:sz="4" w:space="0" w:color="BFBFBF"/>
              <w:right w:val="single" w:sz="4" w:space="0" w:color="auto"/>
            </w:tcBorders>
            <w:shd w:val="clear" w:color="auto" w:fill="auto"/>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18</w:t>
            </w:r>
          </w:p>
        </w:tc>
        <w:tc>
          <w:tcPr>
            <w:tcW w:w="1347" w:type="dxa"/>
            <w:tcBorders>
              <w:top w:val="nil"/>
              <w:left w:val="nil"/>
              <w:bottom w:val="single" w:sz="4" w:space="0" w:color="BFBFBF"/>
              <w:right w:val="single" w:sz="8" w:space="0" w:color="auto"/>
            </w:tcBorders>
            <w:shd w:val="clear" w:color="auto" w:fill="auto"/>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0</w:t>
            </w:r>
          </w:p>
        </w:tc>
        <w:tc>
          <w:tcPr>
            <w:tcW w:w="1559" w:type="dxa"/>
            <w:tcBorders>
              <w:top w:val="single" w:sz="4" w:space="0" w:color="BFBFBF"/>
              <w:left w:val="nil"/>
              <w:bottom w:val="single" w:sz="4" w:space="0" w:color="BFBFBF"/>
              <w:right w:val="single" w:sz="8" w:space="0" w:color="auto"/>
            </w:tcBorders>
            <w:shd w:val="clear" w:color="000000" w:fill="63BE7B"/>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0,00%</w:t>
            </w:r>
          </w:p>
        </w:tc>
        <w:tc>
          <w:tcPr>
            <w:tcW w:w="1417" w:type="dxa"/>
            <w:tcBorders>
              <w:top w:val="single" w:sz="4" w:space="0" w:color="BFBFBF"/>
              <w:left w:val="single" w:sz="8" w:space="0" w:color="auto"/>
              <w:bottom w:val="single" w:sz="4" w:space="0" w:color="BFBFBF"/>
              <w:right w:val="single" w:sz="4" w:space="0" w:color="auto"/>
            </w:tcBorders>
            <w:shd w:val="clear" w:color="auto" w:fill="auto"/>
            <w:vAlign w:val="center"/>
          </w:tcPr>
          <w:p w:rsidR="00D26A0E" w:rsidRDefault="00D26A0E" w:rsidP="00D26A0E">
            <w:pPr>
              <w:jc w:val="center"/>
              <w:rPr>
                <w:rFonts w:ascii="Calibri" w:hAnsi="Calibri" w:cs="Calibri"/>
                <w:b/>
                <w:bCs/>
                <w:color w:val="9C0006"/>
                <w:sz w:val="20"/>
                <w:szCs w:val="20"/>
              </w:rPr>
            </w:pPr>
            <w:r>
              <w:rPr>
                <w:rFonts w:ascii="Calibri" w:hAnsi="Calibri" w:cs="Calibri"/>
                <w:b/>
                <w:bCs/>
                <w:color w:val="9C0006"/>
                <w:sz w:val="20"/>
                <w:szCs w:val="20"/>
              </w:rPr>
              <w:t>20</w:t>
            </w:r>
          </w:p>
        </w:tc>
        <w:tc>
          <w:tcPr>
            <w:tcW w:w="1418" w:type="dxa"/>
            <w:tcBorders>
              <w:top w:val="single" w:sz="4" w:space="0" w:color="BFBFBF"/>
              <w:left w:val="single" w:sz="4" w:space="0" w:color="auto"/>
              <w:bottom w:val="single" w:sz="4" w:space="0" w:color="BFBFBF"/>
              <w:right w:val="single" w:sz="8" w:space="0" w:color="auto"/>
            </w:tcBorders>
            <w:shd w:val="clear" w:color="auto" w:fill="auto"/>
            <w:vAlign w:val="center"/>
          </w:tcPr>
          <w:p w:rsidR="00D26A0E" w:rsidRDefault="00D26A0E" w:rsidP="00D26A0E">
            <w:pPr>
              <w:jc w:val="center"/>
              <w:rPr>
                <w:rFonts w:ascii="Calibri" w:hAnsi="Calibri" w:cs="Calibri"/>
                <w:b/>
                <w:bCs/>
                <w:color w:val="9C0006"/>
                <w:sz w:val="22"/>
              </w:rPr>
            </w:pPr>
            <w:r>
              <w:rPr>
                <w:rFonts w:ascii="Calibri" w:hAnsi="Calibri" w:cs="Calibri"/>
                <w:b/>
                <w:bCs/>
                <w:color w:val="9C0006"/>
                <w:sz w:val="22"/>
                <w:szCs w:val="22"/>
              </w:rPr>
              <w:t>2</w:t>
            </w:r>
          </w:p>
        </w:tc>
        <w:tc>
          <w:tcPr>
            <w:tcW w:w="1410" w:type="dxa"/>
            <w:tcBorders>
              <w:top w:val="single" w:sz="4" w:space="0" w:color="BFBFBF"/>
              <w:left w:val="nil"/>
              <w:bottom w:val="single" w:sz="4" w:space="0" w:color="BFBFBF"/>
              <w:right w:val="single" w:sz="4" w:space="0" w:color="auto"/>
            </w:tcBorders>
            <w:shd w:val="clear" w:color="000000" w:fill="EFE683"/>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10,00%</w:t>
            </w:r>
          </w:p>
        </w:tc>
      </w:tr>
      <w:tr w:rsidR="00D26A0E" w:rsidRPr="008C7F08" w:rsidTr="00DA6D61">
        <w:trPr>
          <w:trHeight w:val="227"/>
          <w:jc w:val="center"/>
        </w:trPr>
        <w:tc>
          <w:tcPr>
            <w:tcW w:w="1980" w:type="dxa"/>
            <w:tcBorders>
              <w:top w:val="nil"/>
              <w:left w:val="single" w:sz="4" w:space="0" w:color="auto"/>
              <w:bottom w:val="single" w:sz="4" w:space="0" w:color="BFBFBF"/>
              <w:right w:val="single" w:sz="8" w:space="0" w:color="auto"/>
            </w:tcBorders>
            <w:vAlign w:val="center"/>
          </w:tcPr>
          <w:p w:rsidR="00D26A0E" w:rsidRPr="00C3109F" w:rsidRDefault="00D26A0E" w:rsidP="00D26A0E">
            <w:pPr>
              <w:rPr>
                <w:rFonts w:ascii="Calibri" w:hAnsi="Calibri" w:cs="Calibri"/>
                <w:color w:val="000000"/>
                <w:sz w:val="16"/>
                <w:szCs w:val="20"/>
              </w:rPr>
            </w:pPr>
            <w:r w:rsidRPr="00C3109F">
              <w:rPr>
                <w:rFonts w:ascii="Calibri" w:hAnsi="Calibri" w:cs="Calibri"/>
                <w:color w:val="000000"/>
                <w:sz w:val="16"/>
                <w:szCs w:val="20"/>
              </w:rPr>
              <w:t>POWIAT GOŁDAPSKI</w:t>
            </w:r>
          </w:p>
        </w:tc>
        <w:tc>
          <w:tcPr>
            <w:tcW w:w="1346" w:type="dxa"/>
            <w:tcBorders>
              <w:top w:val="nil"/>
              <w:left w:val="single" w:sz="8" w:space="0" w:color="auto"/>
              <w:bottom w:val="single" w:sz="4" w:space="0" w:color="BFBFBF"/>
              <w:right w:val="single" w:sz="4" w:space="0" w:color="auto"/>
            </w:tcBorders>
            <w:shd w:val="clear" w:color="auto" w:fill="auto"/>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14</w:t>
            </w:r>
          </w:p>
        </w:tc>
        <w:tc>
          <w:tcPr>
            <w:tcW w:w="1347" w:type="dxa"/>
            <w:tcBorders>
              <w:top w:val="nil"/>
              <w:left w:val="nil"/>
              <w:bottom w:val="single" w:sz="4" w:space="0" w:color="BFBFBF"/>
              <w:right w:val="single" w:sz="8" w:space="0" w:color="auto"/>
            </w:tcBorders>
            <w:shd w:val="clear" w:color="auto" w:fill="auto"/>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3</w:t>
            </w:r>
          </w:p>
        </w:tc>
        <w:tc>
          <w:tcPr>
            <w:tcW w:w="1559" w:type="dxa"/>
            <w:tcBorders>
              <w:top w:val="single" w:sz="4" w:space="0" w:color="BFBFBF"/>
              <w:left w:val="nil"/>
              <w:bottom w:val="single" w:sz="4" w:space="0" w:color="BFBFBF"/>
              <w:right w:val="single" w:sz="8" w:space="0" w:color="auto"/>
            </w:tcBorders>
            <w:shd w:val="clear" w:color="000000" w:fill="FB9374"/>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21,43%</w:t>
            </w:r>
          </w:p>
        </w:tc>
        <w:tc>
          <w:tcPr>
            <w:tcW w:w="1417" w:type="dxa"/>
            <w:tcBorders>
              <w:top w:val="nil"/>
              <w:left w:val="nil"/>
              <w:bottom w:val="single" w:sz="4" w:space="0" w:color="BFBFBF"/>
              <w:right w:val="single" w:sz="4" w:space="0" w:color="auto"/>
            </w:tcBorders>
            <w:shd w:val="clear" w:color="auto" w:fill="auto"/>
            <w:vAlign w:val="center"/>
          </w:tcPr>
          <w:p w:rsidR="00D26A0E" w:rsidRDefault="00D26A0E" w:rsidP="00D26A0E">
            <w:pPr>
              <w:jc w:val="center"/>
              <w:rPr>
                <w:rFonts w:ascii="Calibri" w:hAnsi="Calibri" w:cs="Calibri"/>
                <w:sz w:val="20"/>
                <w:szCs w:val="20"/>
              </w:rPr>
            </w:pPr>
            <w:r>
              <w:rPr>
                <w:rFonts w:ascii="Calibri" w:hAnsi="Calibri" w:cs="Calibri"/>
                <w:sz w:val="20"/>
                <w:szCs w:val="20"/>
              </w:rPr>
              <w:t>14</w:t>
            </w:r>
          </w:p>
        </w:tc>
        <w:tc>
          <w:tcPr>
            <w:tcW w:w="1418" w:type="dxa"/>
            <w:tcBorders>
              <w:top w:val="single" w:sz="4" w:space="0" w:color="BFBFBF"/>
              <w:left w:val="single" w:sz="4" w:space="0" w:color="auto"/>
              <w:bottom w:val="single" w:sz="4" w:space="0" w:color="BFBFBF"/>
              <w:right w:val="single" w:sz="8" w:space="0" w:color="auto"/>
            </w:tcBorders>
            <w:shd w:val="clear" w:color="auto" w:fill="auto"/>
            <w:vAlign w:val="center"/>
          </w:tcPr>
          <w:p w:rsidR="00D26A0E" w:rsidRDefault="00D26A0E" w:rsidP="00D26A0E">
            <w:pPr>
              <w:jc w:val="center"/>
              <w:rPr>
                <w:rFonts w:ascii="Calibri" w:hAnsi="Calibri" w:cs="Calibri"/>
                <w:b/>
                <w:bCs/>
                <w:color w:val="9C0006"/>
                <w:sz w:val="22"/>
              </w:rPr>
            </w:pPr>
            <w:r>
              <w:rPr>
                <w:rFonts w:ascii="Calibri" w:hAnsi="Calibri" w:cs="Calibri"/>
                <w:b/>
                <w:bCs/>
                <w:color w:val="9C0006"/>
                <w:sz w:val="22"/>
                <w:szCs w:val="22"/>
              </w:rPr>
              <w:t>4</w:t>
            </w:r>
          </w:p>
        </w:tc>
        <w:tc>
          <w:tcPr>
            <w:tcW w:w="1410" w:type="dxa"/>
            <w:tcBorders>
              <w:top w:val="single" w:sz="4" w:space="0" w:color="BFBFBF"/>
              <w:left w:val="nil"/>
              <w:bottom w:val="single" w:sz="4" w:space="0" w:color="BFBFBF"/>
              <w:right w:val="single" w:sz="4" w:space="0" w:color="auto"/>
            </w:tcBorders>
            <w:shd w:val="clear" w:color="000000" w:fill="FB9D75"/>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28,57%</w:t>
            </w:r>
          </w:p>
        </w:tc>
      </w:tr>
      <w:tr w:rsidR="00D26A0E" w:rsidRPr="008C7F08" w:rsidTr="00DA6D61">
        <w:trPr>
          <w:trHeight w:val="227"/>
          <w:jc w:val="center"/>
        </w:trPr>
        <w:tc>
          <w:tcPr>
            <w:tcW w:w="1980" w:type="dxa"/>
            <w:tcBorders>
              <w:top w:val="nil"/>
              <w:left w:val="single" w:sz="4" w:space="0" w:color="auto"/>
              <w:bottom w:val="single" w:sz="4" w:space="0" w:color="BFBFBF"/>
              <w:right w:val="single" w:sz="8" w:space="0" w:color="auto"/>
            </w:tcBorders>
            <w:vAlign w:val="center"/>
          </w:tcPr>
          <w:p w:rsidR="00D26A0E" w:rsidRPr="00C3109F" w:rsidRDefault="00D26A0E" w:rsidP="00D26A0E">
            <w:pPr>
              <w:rPr>
                <w:rFonts w:ascii="Calibri" w:hAnsi="Calibri" w:cs="Calibri"/>
                <w:color w:val="000000"/>
                <w:sz w:val="16"/>
                <w:szCs w:val="20"/>
              </w:rPr>
            </w:pPr>
            <w:r w:rsidRPr="00C3109F">
              <w:rPr>
                <w:rFonts w:ascii="Calibri" w:hAnsi="Calibri" w:cs="Calibri"/>
                <w:color w:val="000000"/>
                <w:sz w:val="16"/>
                <w:szCs w:val="20"/>
              </w:rPr>
              <w:t>POWIAT IŁAWSKI</w:t>
            </w:r>
          </w:p>
        </w:tc>
        <w:tc>
          <w:tcPr>
            <w:tcW w:w="1346" w:type="dxa"/>
            <w:tcBorders>
              <w:top w:val="nil"/>
              <w:left w:val="single" w:sz="8" w:space="0" w:color="auto"/>
              <w:bottom w:val="single" w:sz="4" w:space="0" w:color="BFBFBF"/>
              <w:right w:val="single" w:sz="4" w:space="0" w:color="auto"/>
            </w:tcBorders>
            <w:shd w:val="clear" w:color="auto" w:fill="auto"/>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43</w:t>
            </w:r>
          </w:p>
        </w:tc>
        <w:tc>
          <w:tcPr>
            <w:tcW w:w="1347" w:type="dxa"/>
            <w:tcBorders>
              <w:top w:val="nil"/>
              <w:left w:val="nil"/>
              <w:bottom w:val="single" w:sz="4" w:space="0" w:color="BFBFBF"/>
              <w:right w:val="single" w:sz="8" w:space="0" w:color="auto"/>
            </w:tcBorders>
            <w:shd w:val="clear" w:color="auto" w:fill="auto"/>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5</w:t>
            </w:r>
          </w:p>
        </w:tc>
        <w:tc>
          <w:tcPr>
            <w:tcW w:w="1559" w:type="dxa"/>
            <w:tcBorders>
              <w:top w:val="single" w:sz="4" w:space="0" w:color="BFBFBF"/>
              <w:left w:val="nil"/>
              <w:bottom w:val="single" w:sz="4" w:space="0" w:color="BFBFBF"/>
              <w:right w:val="single" w:sz="8" w:space="0" w:color="auto"/>
            </w:tcBorders>
            <w:shd w:val="clear" w:color="000000" w:fill="FFE784"/>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11,63%</w:t>
            </w:r>
          </w:p>
        </w:tc>
        <w:tc>
          <w:tcPr>
            <w:tcW w:w="1417" w:type="dxa"/>
            <w:tcBorders>
              <w:top w:val="single" w:sz="4" w:space="0" w:color="BFBFBF"/>
              <w:left w:val="single" w:sz="8" w:space="0" w:color="auto"/>
              <w:bottom w:val="single" w:sz="4" w:space="0" w:color="BFBFBF"/>
              <w:right w:val="single" w:sz="4" w:space="0" w:color="auto"/>
            </w:tcBorders>
            <w:shd w:val="clear" w:color="auto" w:fill="auto"/>
            <w:vAlign w:val="center"/>
          </w:tcPr>
          <w:p w:rsidR="00D26A0E" w:rsidRDefault="00D26A0E" w:rsidP="00D26A0E">
            <w:pPr>
              <w:jc w:val="center"/>
              <w:rPr>
                <w:rFonts w:ascii="Calibri" w:hAnsi="Calibri" w:cs="Calibri"/>
                <w:b/>
                <w:bCs/>
                <w:color w:val="9C0006"/>
                <w:sz w:val="20"/>
                <w:szCs w:val="20"/>
              </w:rPr>
            </w:pPr>
            <w:r>
              <w:rPr>
                <w:rFonts w:ascii="Calibri" w:hAnsi="Calibri" w:cs="Calibri"/>
                <w:b/>
                <w:bCs/>
                <w:color w:val="9C0006"/>
                <w:sz w:val="20"/>
                <w:szCs w:val="20"/>
              </w:rPr>
              <w:t>48</w:t>
            </w:r>
          </w:p>
        </w:tc>
        <w:tc>
          <w:tcPr>
            <w:tcW w:w="1418" w:type="dxa"/>
            <w:tcBorders>
              <w:top w:val="single" w:sz="4" w:space="0" w:color="BFBFBF"/>
              <w:left w:val="single" w:sz="4" w:space="0" w:color="auto"/>
              <w:bottom w:val="single" w:sz="4" w:space="0" w:color="BFBFBF"/>
              <w:right w:val="single" w:sz="8" w:space="0" w:color="auto"/>
            </w:tcBorders>
            <w:shd w:val="clear" w:color="auto" w:fill="auto"/>
            <w:vAlign w:val="center"/>
          </w:tcPr>
          <w:p w:rsidR="00D26A0E" w:rsidRDefault="00D26A0E" w:rsidP="00D26A0E">
            <w:pPr>
              <w:jc w:val="center"/>
              <w:rPr>
                <w:rFonts w:ascii="Calibri" w:hAnsi="Calibri" w:cs="Calibri"/>
                <w:b/>
                <w:bCs/>
                <w:color w:val="00B050"/>
                <w:sz w:val="22"/>
              </w:rPr>
            </w:pPr>
            <w:r>
              <w:rPr>
                <w:rFonts w:ascii="Calibri" w:hAnsi="Calibri" w:cs="Calibri"/>
                <w:b/>
                <w:bCs/>
                <w:color w:val="00B050"/>
                <w:sz w:val="22"/>
                <w:szCs w:val="22"/>
              </w:rPr>
              <w:t>2</w:t>
            </w:r>
          </w:p>
        </w:tc>
        <w:tc>
          <w:tcPr>
            <w:tcW w:w="1410" w:type="dxa"/>
            <w:tcBorders>
              <w:top w:val="single" w:sz="4" w:space="0" w:color="BFBFBF"/>
              <w:left w:val="nil"/>
              <w:bottom w:val="single" w:sz="4" w:space="0" w:color="BFBFBF"/>
              <w:right w:val="single" w:sz="4" w:space="0" w:color="auto"/>
            </w:tcBorders>
            <w:shd w:val="clear" w:color="000000" w:fill="9DCE7E"/>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4,17%</w:t>
            </w:r>
          </w:p>
        </w:tc>
      </w:tr>
      <w:tr w:rsidR="00D26A0E" w:rsidRPr="008C7F08" w:rsidTr="00DA6D61">
        <w:trPr>
          <w:trHeight w:val="227"/>
          <w:jc w:val="center"/>
        </w:trPr>
        <w:tc>
          <w:tcPr>
            <w:tcW w:w="1980" w:type="dxa"/>
            <w:tcBorders>
              <w:top w:val="nil"/>
              <w:left w:val="single" w:sz="4" w:space="0" w:color="auto"/>
              <w:bottom w:val="single" w:sz="4" w:space="0" w:color="BFBFBF"/>
              <w:right w:val="single" w:sz="8" w:space="0" w:color="auto"/>
            </w:tcBorders>
            <w:vAlign w:val="center"/>
          </w:tcPr>
          <w:p w:rsidR="00D26A0E" w:rsidRPr="00C3109F" w:rsidRDefault="00D26A0E" w:rsidP="00D26A0E">
            <w:pPr>
              <w:rPr>
                <w:rFonts w:ascii="Calibri" w:hAnsi="Calibri" w:cs="Calibri"/>
                <w:color w:val="000000"/>
                <w:sz w:val="16"/>
                <w:szCs w:val="20"/>
              </w:rPr>
            </w:pPr>
            <w:r w:rsidRPr="00C3109F">
              <w:rPr>
                <w:rFonts w:ascii="Calibri" w:hAnsi="Calibri" w:cs="Calibri"/>
                <w:color w:val="000000"/>
                <w:sz w:val="16"/>
                <w:szCs w:val="20"/>
              </w:rPr>
              <w:t>POWIAT KĘTRZYŃSKI</w:t>
            </w:r>
          </w:p>
        </w:tc>
        <w:tc>
          <w:tcPr>
            <w:tcW w:w="1346" w:type="dxa"/>
            <w:tcBorders>
              <w:top w:val="nil"/>
              <w:left w:val="single" w:sz="8" w:space="0" w:color="auto"/>
              <w:bottom w:val="single" w:sz="4" w:space="0" w:color="BFBFBF"/>
              <w:right w:val="single" w:sz="4" w:space="0" w:color="auto"/>
            </w:tcBorders>
            <w:shd w:val="clear" w:color="auto" w:fill="auto"/>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19</w:t>
            </w:r>
          </w:p>
        </w:tc>
        <w:tc>
          <w:tcPr>
            <w:tcW w:w="1347" w:type="dxa"/>
            <w:tcBorders>
              <w:top w:val="nil"/>
              <w:left w:val="nil"/>
              <w:bottom w:val="single" w:sz="4" w:space="0" w:color="BFBFBF"/>
              <w:right w:val="single" w:sz="8" w:space="0" w:color="auto"/>
            </w:tcBorders>
            <w:shd w:val="clear" w:color="auto" w:fill="auto"/>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5</w:t>
            </w:r>
          </w:p>
        </w:tc>
        <w:tc>
          <w:tcPr>
            <w:tcW w:w="1559" w:type="dxa"/>
            <w:tcBorders>
              <w:top w:val="single" w:sz="4" w:space="0" w:color="BFBFBF"/>
              <w:left w:val="nil"/>
              <w:bottom w:val="single" w:sz="4" w:space="0" w:color="BFBFBF"/>
              <w:right w:val="single" w:sz="8" w:space="0" w:color="auto"/>
            </w:tcBorders>
            <w:shd w:val="clear" w:color="000000" w:fill="F8696B"/>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26,32%</w:t>
            </w:r>
          </w:p>
        </w:tc>
        <w:tc>
          <w:tcPr>
            <w:tcW w:w="1417" w:type="dxa"/>
            <w:tcBorders>
              <w:top w:val="single" w:sz="4" w:space="0" w:color="BFBFBF"/>
              <w:left w:val="single" w:sz="8" w:space="0" w:color="auto"/>
              <w:bottom w:val="single" w:sz="4" w:space="0" w:color="BFBFBF"/>
              <w:right w:val="single" w:sz="4" w:space="0" w:color="auto"/>
            </w:tcBorders>
            <w:shd w:val="clear" w:color="auto" w:fill="auto"/>
            <w:vAlign w:val="center"/>
          </w:tcPr>
          <w:p w:rsidR="00D26A0E" w:rsidRDefault="00D26A0E" w:rsidP="00D26A0E">
            <w:pPr>
              <w:jc w:val="center"/>
              <w:rPr>
                <w:rFonts w:ascii="Calibri" w:hAnsi="Calibri" w:cs="Calibri"/>
                <w:b/>
                <w:bCs/>
                <w:color w:val="00B050"/>
                <w:sz w:val="20"/>
                <w:szCs w:val="20"/>
              </w:rPr>
            </w:pPr>
            <w:r>
              <w:rPr>
                <w:rFonts w:ascii="Calibri" w:hAnsi="Calibri" w:cs="Calibri"/>
                <w:b/>
                <w:bCs/>
                <w:color w:val="00B050"/>
                <w:sz w:val="20"/>
                <w:szCs w:val="20"/>
              </w:rPr>
              <w:t>18</w:t>
            </w:r>
          </w:p>
        </w:tc>
        <w:tc>
          <w:tcPr>
            <w:tcW w:w="1418" w:type="dxa"/>
            <w:tcBorders>
              <w:top w:val="single" w:sz="4" w:space="0" w:color="BFBFBF"/>
              <w:left w:val="single" w:sz="4" w:space="0" w:color="auto"/>
              <w:bottom w:val="single" w:sz="4" w:space="0" w:color="BFBFBF"/>
              <w:right w:val="single" w:sz="8" w:space="0" w:color="auto"/>
            </w:tcBorders>
            <w:shd w:val="clear" w:color="auto" w:fill="auto"/>
            <w:vAlign w:val="center"/>
          </w:tcPr>
          <w:p w:rsidR="00D26A0E" w:rsidRDefault="00D26A0E" w:rsidP="00D26A0E">
            <w:pPr>
              <w:jc w:val="center"/>
              <w:rPr>
                <w:rFonts w:ascii="Calibri" w:hAnsi="Calibri" w:cs="Calibri"/>
                <w:b/>
                <w:bCs/>
                <w:color w:val="00B050"/>
                <w:sz w:val="22"/>
              </w:rPr>
            </w:pPr>
            <w:r>
              <w:rPr>
                <w:rFonts w:ascii="Calibri" w:hAnsi="Calibri" w:cs="Calibri"/>
                <w:b/>
                <w:bCs/>
                <w:color w:val="00B050"/>
                <w:sz w:val="22"/>
                <w:szCs w:val="22"/>
              </w:rPr>
              <w:t>2</w:t>
            </w:r>
          </w:p>
        </w:tc>
        <w:tc>
          <w:tcPr>
            <w:tcW w:w="1410" w:type="dxa"/>
            <w:tcBorders>
              <w:top w:val="single" w:sz="4" w:space="0" w:color="BFBFBF"/>
              <w:left w:val="nil"/>
              <w:bottom w:val="single" w:sz="4" w:space="0" w:color="BFBFBF"/>
              <w:right w:val="single" w:sz="4" w:space="0" w:color="auto"/>
            </w:tcBorders>
            <w:shd w:val="clear" w:color="000000" w:fill="FFEB84"/>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11,11%</w:t>
            </w:r>
          </w:p>
        </w:tc>
      </w:tr>
      <w:tr w:rsidR="00D26A0E" w:rsidRPr="008C7F08" w:rsidTr="00DA6D61">
        <w:trPr>
          <w:trHeight w:val="227"/>
          <w:jc w:val="center"/>
        </w:trPr>
        <w:tc>
          <w:tcPr>
            <w:tcW w:w="1980" w:type="dxa"/>
            <w:tcBorders>
              <w:top w:val="nil"/>
              <w:left w:val="single" w:sz="4" w:space="0" w:color="auto"/>
              <w:bottom w:val="single" w:sz="4" w:space="0" w:color="BFBFBF"/>
              <w:right w:val="single" w:sz="8" w:space="0" w:color="auto"/>
            </w:tcBorders>
            <w:vAlign w:val="center"/>
          </w:tcPr>
          <w:p w:rsidR="00D26A0E" w:rsidRPr="00C3109F" w:rsidRDefault="00D26A0E" w:rsidP="00D26A0E">
            <w:pPr>
              <w:rPr>
                <w:rFonts w:ascii="Calibri" w:hAnsi="Calibri" w:cs="Calibri"/>
                <w:color w:val="000000"/>
                <w:sz w:val="16"/>
                <w:szCs w:val="20"/>
              </w:rPr>
            </w:pPr>
            <w:r w:rsidRPr="00C3109F">
              <w:rPr>
                <w:rFonts w:ascii="Calibri" w:hAnsi="Calibri" w:cs="Calibri"/>
                <w:color w:val="000000"/>
                <w:sz w:val="16"/>
                <w:szCs w:val="20"/>
              </w:rPr>
              <w:t>POWIAT LIDZBARSKI</w:t>
            </w:r>
          </w:p>
        </w:tc>
        <w:tc>
          <w:tcPr>
            <w:tcW w:w="1346" w:type="dxa"/>
            <w:tcBorders>
              <w:top w:val="nil"/>
              <w:left w:val="single" w:sz="8" w:space="0" w:color="auto"/>
              <w:bottom w:val="single" w:sz="4" w:space="0" w:color="BFBFBF"/>
              <w:right w:val="single" w:sz="4" w:space="0" w:color="auto"/>
            </w:tcBorders>
            <w:shd w:val="clear" w:color="auto" w:fill="auto"/>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10</w:t>
            </w:r>
          </w:p>
        </w:tc>
        <w:tc>
          <w:tcPr>
            <w:tcW w:w="1347" w:type="dxa"/>
            <w:tcBorders>
              <w:top w:val="nil"/>
              <w:left w:val="nil"/>
              <w:bottom w:val="single" w:sz="4" w:space="0" w:color="BFBFBF"/>
              <w:right w:val="single" w:sz="8" w:space="0" w:color="auto"/>
            </w:tcBorders>
            <w:shd w:val="clear" w:color="auto" w:fill="auto"/>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2</w:t>
            </w:r>
          </w:p>
        </w:tc>
        <w:tc>
          <w:tcPr>
            <w:tcW w:w="1559" w:type="dxa"/>
            <w:tcBorders>
              <w:top w:val="single" w:sz="4" w:space="0" w:color="BFBFBF"/>
              <w:left w:val="nil"/>
              <w:bottom w:val="single" w:sz="4" w:space="0" w:color="BFBFBF"/>
              <w:right w:val="single" w:sz="8" w:space="0" w:color="auto"/>
            </w:tcBorders>
            <w:shd w:val="clear" w:color="000000" w:fill="FB9F76"/>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20,00%</w:t>
            </w:r>
          </w:p>
        </w:tc>
        <w:tc>
          <w:tcPr>
            <w:tcW w:w="1417" w:type="dxa"/>
            <w:tcBorders>
              <w:top w:val="single" w:sz="4" w:space="0" w:color="BFBFBF"/>
              <w:left w:val="single" w:sz="8" w:space="0" w:color="auto"/>
              <w:bottom w:val="single" w:sz="4" w:space="0" w:color="BFBFBF"/>
              <w:right w:val="single" w:sz="4" w:space="0" w:color="auto"/>
            </w:tcBorders>
            <w:shd w:val="clear" w:color="auto" w:fill="auto"/>
            <w:vAlign w:val="center"/>
          </w:tcPr>
          <w:p w:rsidR="00D26A0E" w:rsidRDefault="00D26A0E" w:rsidP="00D26A0E">
            <w:pPr>
              <w:jc w:val="center"/>
              <w:rPr>
                <w:rFonts w:ascii="Calibri" w:hAnsi="Calibri" w:cs="Calibri"/>
                <w:b/>
                <w:bCs/>
                <w:color w:val="9C0006"/>
                <w:sz w:val="20"/>
                <w:szCs w:val="20"/>
              </w:rPr>
            </w:pPr>
            <w:r>
              <w:rPr>
                <w:rFonts w:ascii="Calibri" w:hAnsi="Calibri" w:cs="Calibri"/>
                <w:b/>
                <w:bCs/>
                <w:color w:val="9C0006"/>
                <w:sz w:val="20"/>
                <w:szCs w:val="20"/>
              </w:rPr>
              <w:t>19</w:t>
            </w:r>
          </w:p>
        </w:tc>
        <w:tc>
          <w:tcPr>
            <w:tcW w:w="1418" w:type="dxa"/>
            <w:tcBorders>
              <w:top w:val="single" w:sz="4" w:space="0" w:color="BFBFBF"/>
              <w:left w:val="single" w:sz="4" w:space="0" w:color="auto"/>
              <w:bottom w:val="single" w:sz="4" w:space="0" w:color="BFBFBF"/>
              <w:right w:val="single" w:sz="8" w:space="0" w:color="auto"/>
            </w:tcBorders>
            <w:shd w:val="clear" w:color="auto" w:fill="auto"/>
            <w:vAlign w:val="center"/>
          </w:tcPr>
          <w:p w:rsidR="00D26A0E" w:rsidRDefault="00D26A0E" w:rsidP="00D26A0E">
            <w:pPr>
              <w:jc w:val="center"/>
              <w:rPr>
                <w:rFonts w:ascii="Calibri" w:hAnsi="Calibri" w:cs="Calibri"/>
                <w:b/>
                <w:bCs/>
                <w:color w:val="9C0006"/>
                <w:sz w:val="22"/>
              </w:rPr>
            </w:pPr>
            <w:r>
              <w:rPr>
                <w:rFonts w:ascii="Calibri" w:hAnsi="Calibri" w:cs="Calibri"/>
                <w:b/>
                <w:bCs/>
                <w:color w:val="9C0006"/>
                <w:sz w:val="22"/>
                <w:szCs w:val="22"/>
              </w:rPr>
              <w:t>4</w:t>
            </w:r>
          </w:p>
        </w:tc>
        <w:tc>
          <w:tcPr>
            <w:tcW w:w="1410" w:type="dxa"/>
            <w:tcBorders>
              <w:top w:val="single" w:sz="4" w:space="0" w:color="BFBFBF"/>
              <w:left w:val="nil"/>
              <w:bottom w:val="single" w:sz="4" w:space="0" w:color="BFBFBF"/>
              <w:right w:val="single" w:sz="4" w:space="0" w:color="auto"/>
            </w:tcBorders>
            <w:shd w:val="clear" w:color="000000" w:fill="FDBF7C"/>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21,05%</w:t>
            </w:r>
          </w:p>
        </w:tc>
      </w:tr>
      <w:tr w:rsidR="00D26A0E" w:rsidRPr="008C7F08" w:rsidTr="00DA6D61">
        <w:trPr>
          <w:trHeight w:val="227"/>
          <w:jc w:val="center"/>
        </w:trPr>
        <w:tc>
          <w:tcPr>
            <w:tcW w:w="1980" w:type="dxa"/>
            <w:tcBorders>
              <w:top w:val="nil"/>
              <w:left w:val="single" w:sz="4" w:space="0" w:color="auto"/>
              <w:bottom w:val="single" w:sz="4" w:space="0" w:color="BFBFBF"/>
              <w:right w:val="single" w:sz="8" w:space="0" w:color="auto"/>
            </w:tcBorders>
            <w:vAlign w:val="center"/>
          </w:tcPr>
          <w:p w:rsidR="00D26A0E" w:rsidRPr="00C3109F" w:rsidRDefault="00D26A0E" w:rsidP="00D26A0E">
            <w:pPr>
              <w:rPr>
                <w:rFonts w:ascii="Calibri" w:hAnsi="Calibri" w:cs="Calibri"/>
                <w:color w:val="000000"/>
                <w:sz w:val="16"/>
                <w:szCs w:val="20"/>
              </w:rPr>
            </w:pPr>
            <w:r w:rsidRPr="00C3109F">
              <w:rPr>
                <w:rFonts w:ascii="Calibri" w:hAnsi="Calibri" w:cs="Calibri"/>
                <w:color w:val="000000"/>
                <w:sz w:val="16"/>
                <w:szCs w:val="20"/>
              </w:rPr>
              <w:t>POWIAT MRĄGOWSKI</w:t>
            </w:r>
          </w:p>
        </w:tc>
        <w:tc>
          <w:tcPr>
            <w:tcW w:w="1346" w:type="dxa"/>
            <w:tcBorders>
              <w:top w:val="nil"/>
              <w:left w:val="single" w:sz="8" w:space="0" w:color="auto"/>
              <w:bottom w:val="single" w:sz="4" w:space="0" w:color="BFBFBF"/>
              <w:right w:val="single" w:sz="4" w:space="0" w:color="auto"/>
            </w:tcBorders>
            <w:shd w:val="clear" w:color="auto" w:fill="auto"/>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14</w:t>
            </w:r>
          </w:p>
        </w:tc>
        <w:tc>
          <w:tcPr>
            <w:tcW w:w="1347" w:type="dxa"/>
            <w:tcBorders>
              <w:top w:val="nil"/>
              <w:left w:val="nil"/>
              <w:bottom w:val="single" w:sz="4" w:space="0" w:color="BFBFBF"/>
              <w:right w:val="single" w:sz="8" w:space="0" w:color="auto"/>
            </w:tcBorders>
            <w:shd w:val="clear" w:color="auto" w:fill="auto"/>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2</w:t>
            </w:r>
          </w:p>
        </w:tc>
        <w:tc>
          <w:tcPr>
            <w:tcW w:w="1559" w:type="dxa"/>
            <w:tcBorders>
              <w:top w:val="single" w:sz="4" w:space="0" w:color="BFBFBF"/>
              <w:left w:val="nil"/>
              <w:bottom w:val="single" w:sz="4" w:space="0" w:color="BFBFBF"/>
              <w:right w:val="single" w:sz="8" w:space="0" w:color="auto"/>
            </w:tcBorders>
            <w:shd w:val="clear" w:color="000000" w:fill="FED07F"/>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14,29%</w:t>
            </w:r>
          </w:p>
        </w:tc>
        <w:tc>
          <w:tcPr>
            <w:tcW w:w="1417" w:type="dxa"/>
            <w:tcBorders>
              <w:top w:val="single" w:sz="4" w:space="0" w:color="BFBFBF"/>
              <w:left w:val="single" w:sz="8" w:space="0" w:color="auto"/>
              <w:bottom w:val="single" w:sz="4" w:space="0" w:color="BFBFBF"/>
              <w:right w:val="single" w:sz="4" w:space="0" w:color="auto"/>
            </w:tcBorders>
            <w:shd w:val="clear" w:color="auto" w:fill="auto"/>
            <w:vAlign w:val="center"/>
          </w:tcPr>
          <w:p w:rsidR="00D26A0E" w:rsidRDefault="00D26A0E" w:rsidP="00D26A0E">
            <w:pPr>
              <w:jc w:val="center"/>
              <w:rPr>
                <w:rFonts w:ascii="Calibri" w:hAnsi="Calibri" w:cs="Calibri"/>
                <w:b/>
                <w:bCs/>
                <w:color w:val="9C0006"/>
                <w:sz w:val="20"/>
                <w:szCs w:val="20"/>
              </w:rPr>
            </w:pPr>
            <w:r>
              <w:rPr>
                <w:rFonts w:ascii="Calibri" w:hAnsi="Calibri" w:cs="Calibri"/>
                <w:b/>
                <w:bCs/>
                <w:color w:val="9C0006"/>
                <w:sz w:val="20"/>
                <w:szCs w:val="20"/>
              </w:rPr>
              <w:t>16</w:t>
            </w:r>
          </w:p>
        </w:tc>
        <w:tc>
          <w:tcPr>
            <w:tcW w:w="1418" w:type="dxa"/>
            <w:tcBorders>
              <w:top w:val="single" w:sz="4" w:space="0" w:color="BFBFBF"/>
              <w:left w:val="single" w:sz="4" w:space="0" w:color="auto"/>
              <w:bottom w:val="single" w:sz="4" w:space="0" w:color="BFBFBF"/>
              <w:right w:val="single" w:sz="8" w:space="0" w:color="auto"/>
            </w:tcBorders>
            <w:shd w:val="clear" w:color="auto" w:fill="auto"/>
            <w:vAlign w:val="center"/>
          </w:tcPr>
          <w:p w:rsidR="00D26A0E" w:rsidRDefault="00D26A0E" w:rsidP="00D26A0E">
            <w:pPr>
              <w:jc w:val="center"/>
              <w:rPr>
                <w:rFonts w:ascii="Calibri" w:hAnsi="Calibri" w:cs="Calibri"/>
                <w:b/>
                <w:bCs/>
                <w:color w:val="00B050"/>
                <w:sz w:val="22"/>
              </w:rPr>
            </w:pPr>
            <w:r>
              <w:rPr>
                <w:rFonts w:ascii="Calibri" w:hAnsi="Calibri" w:cs="Calibri"/>
                <w:b/>
                <w:bCs/>
                <w:color w:val="00B050"/>
                <w:sz w:val="22"/>
                <w:szCs w:val="22"/>
              </w:rPr>
              <w:t>1</w:t>
            </w:r>
          </w:p>
        </w:tc>
        <w:tc>
          <w:tcPr>
            <w:tcW w:w="1410" w:type="dxa"/>
            <w:tcBorders>
              <w:top w:val="single" w:sz="4" w:space="0" w:color="BFBFBF"/>
              <w:left w:val="nil"/>
              <w:bottom w:val="single" w:sz="4" w:space="0" w:color="BFBFBF"/>
              <w:right w:val="single" w:sz="4" w:space="0" w:color="auto"/>
            </w:tcBorders>
            <w:shd w:val="clear" w:color="000000" w:fill="BAD780"/>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6,25%</w:t>
            </w:r>
          </w:p>
        </w:tc>
      </w:tr>
      <w:tr w:rsidR="00D26A0E" w:rsidRPr="008C7F08" w:rsidTr="00DA6D61">
        <w:trPr>
          <w:trHeight w:val="227"/>
          <w:jc w:val="center"/>
        </w:trPr>
        <w:tc>
          <w:tcPr>
            <w:tcW w:w="1980" w:type="dxa"/>
            <w:tcBorders>
              <w:top w:val="nil"/>
              <w:left w:val="single" w:sz="4" w:space="0" w:color="auto"/>
              <w:bottom w:val="single" w:sz="4" w:space="0" w:color="BFBFBF"/>
              <w:right w:val="single" w:sz="8" w:space="0" w:color="auto"/>
            </w:tcBorders>
            <w:vAlign w:val="center"/>
          </w:tcPr>
          <w:p w:rsidR="00D26A0E" w:rsidRPr="00C3109F" w:rsidRDefault="00D26A0E" w:rsidP="00D26A0E">
            <w:pPr>
              <w:rPr>
                <w:rFonts w:ascii="Calibri" w:hAnsi="Calibri" w:cs="Calibri"/>
                <w:color w:val="000000"/>
                <w:sz w:val="16"/>
                <w:szCs w:val="20"/>
              </w:rPr>
            </w:pPr>
            <w:r w:rsidRPr="00C3109F">
              <w:rPr>
                <w:rFonts w:ascii="Calibri" w:hAnsi="Calibri" w:cs="Calibri"/>
                <w:color w:val="000000"/>
                <w:sz w:val="16"/>
                <w:szCs w:val="20"/>
              </w:rPr>
              <w:t>POWIAT NIDZICKI</w:t>
            </w:r>
          </w:p>
        </w:tc>
        <w:tc>
          <w:tcPr>
            <w:tcW w:w="1346" w:type="dxa"/>
            <w:tcBorders>
              <w:top w:val="nil"/>
              <w:left w:val="single" w:sz="8" w:space="0" w:color="auto"/>
              <w:bottom w:val="single" w:sz="4" w:space="0" w:color="BFBFBF"/>
              <w:right w:val="single" w:sz="4" w:space="0" w:color="auto"/>
            </w:tcBorders>
            <w:shd w:val="clear" w:color="auto" w:fill="auto"/>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18</w:t>
            </w:r>
          </w:p>
        </w:tc>
        <w:tc>
          <w:tcPr>
            <w:tcW w:w="1347" w:type="dxa"/>
            <w:tcBorders>
              <w:top w:val="nil"/>
              <w:left w:val="nil"/>
              <w:bottom w:val="single" w:sz="4" w:space="0" w:color="BFBFBF"/>
              <w:right w:val="single" w:sz="8" w:space="0" w:color="auto"/>
            </w:tcBorders>
            <w:shd w:val="clear" w:color="auto" w:fill="auto"/>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3</w:t>
            </w:r>
          </w:p>
        </w:tc>
        <w:tc>
          <w:tcPr>
            <w:tcW w:w="1559" w:type="dxa"/>
            <w:tcBorders>
              <w:top w:val="single" w:sz="4" w:space="0" w:color="BFBFBF"/>
              <w:left w:val="nil"/>
              <w:bottom w:val="single" w:sz="4" w:space="0" w:color="BFBFBF"/>
              <w:right w:val="single" w:sz="8" w:space="0" w:color="auto"/>
            </w:tcBorders>
            <w:shd w:val="clear" w:color="000000" w:fill="FDBC7B"/>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16,67%</w:t>
            </w:r>
          </w:p>
        </w:tc>
        <w:tc>
          <w:tcPr>
            <w:tcW w:w="1417" w:type="dxa"/>
            <w:tcBorders>
              <w:top w:val="single" w:sz="4" w:space="0" w:color="BFBFBF"/>
              <w:left w:val="single" w:sz="8" w:space="0" w:color="auto"/>
              <w:bottom w:val="single" w:sz="4" w:space="0" w:color="BFBFBF"/>
              <w:right w:val="single" w:sz="4" w:space="0" w:color="auto"/>
            </w:tcBorders>
            <w:shd w:val="clear" w:color="auto" w:fill="auto"/>
            <w:vAlign w:val="center"/>
          </w:tcPr>
          <w:p w:rsidR="00D26A0E" w:rsidRDefault="00D26A0E" w:rsidP="00D26A0E">
            <w:pPr>
              <w:jc w:val="center"/>
              <w:rPr>
                <w:rFonts w:ascii="Calibri" w:hAnsi="Calibri" w:cs="Calibri"/>
                <w:b/>
                <w:bCs/>
                <w:color w:val="00B050"/>
                <w:sz w:val="20"/>
                <w:szCs w:val="20"/>
              </w:rPr>
            </w:pPr>
            <w:r>
              <w:rPr>
                <w:rFonts w:ascii="Calibri" w:hAnsi="Calibri" w:cs="Calibri"/>
                <w:b/>
                <w:bCs/>
                <w:color w:val="00B050"/>
                <w:sz w:val="20"/>
                <w:szCs w:val="20"/>
              </w:rPr>
              <w:t>13</w:t>
            </w:r>
          </w:p>
        </w:tc>
        <w:tc>
          <w:tcPr>
            <w:tcW w:w="1418" w:type="dxa"/>
            <w:tcBorders>
              <w:top w:val="single" w:sz="4" w:space="0" w:color="BFBFBF"/>
              <w:left w:val="single" w:sz="4" w:space="0" w:color="auto"/>
              <w:bottom w:val="single" w:sz="4" w:space="0" w:color="BFBFBF"/>
              <w:right w:val="single" w:sz="8" w:space="0" w:color="auto"/>
            </w:tcBorders>
            <w:shd w:val="clear" w:color="auto" w:fill="auto"/>
            <w:vAlign w:val="center"/>
          </w:tcPr>
          <w:p w:rsidR="00D26A0E" w:rsidRDefault="00D26A0E" w:rsidP="00D26A0E">
            <w:pPr>
              <w:jc w:val="center"/>
              <w:rPr>
                <w:rFonts w:ascii="Calibri" w:hAnsi="Calibri" w:cs="Calibri"/>
                <w:b/>
                <w:bCs/>
                <w:color w:val="00B050"/>
                <w:sz w:val="22"/>
              </w:rPr>
            </w:pPr>
            <w:r>
              <w:rPr>
                <w:rFonts w:ascii="Calibri" w:hAnsi="Calibri" w:cs="Calibri"/>
                <w:b/>
                <w:bCs/>
                <w:color w:val="00B050"/>
                <w:sz w:val="22"/>
                <w:szCs w:val="22"/>
              </w:rPr>
              <w:t>2</w:t>
            </w:r>
          </w:p>
        </w:tc>
        <w:tc>
          <w:tcPr>
            <w:tcW w:w="1410" w:type="dxa"/>
            <w:tcBorders>
              <w:top w:val="single" w:sz="4" w:space="0" w:color="BFBFBF"/>
              <w:left w:val="nil"/>
              <w:bottom w:val="single" w:sz="4" w:space="0" w:color="BFBFBF"/>
              <w:right w:val="single" w:sz="4" w:space="0" w:color="auto"/>
            </w:tcBorders>
            <w:shd w:val="clear" w:color="000000" w:fill="FED881"/>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15,38%</w:t>
            </w:r>
          </w:p>
        </w:tc>
      </w:tr>
      <w:tr w:rsidR="00D26A0E" w:rsidRPr="008C7F08" w:rsidTr="00DA6D61">
        <w:trPr>
          <w:trHeight w:val="227"/>
          <w:jc w:val="center"/>
        </w:trPr>
        <w:tc>
          <w:tcPr>
            <w:tcW w:w="1980" w:type="dxa"/>
            <w:tcBorders>
              <w:top w:val="nil"/>
              <w:left w:val="single" w:sz="4" w:space="0" w:color="auto"/>
              <w:bottom w:val="single" w:sz="4" w:space="0" w:color="BFBFBF"/>
              <w:right w:val="single" w:sz="8" w:space="0" w:color="auto"/>
            </w:tcBorders>
            <w:vAlign w:val="center"/>
          </w:tcPr>
          <w:p w:rsidR="00D26A0E" w:rsidRPr="00C3109F" w:rsidRDefault="00D26A0E" w:rsidP="00D26A0E">
            <w:pPr>
              <w:rPr>
                <w:rFonts w:ascii="Calibri" w:hAnsi="Calibri" w:cs="Calibri"/>
                <w:color w:val="000000"/>
                <w:sz w:val="16"/>
                <w:szCs w:val="20"/>
              </w:rPr>
            </w:pPr>
            <w:r w:rsidRPr="00C3109F">
              <w:rPr>
                <w:rFonts w:ascii="Calibri" w:hAnsi="Calibri" w:cs="Calibri"/>
                <w:color w:val="000000"/>
                <w:sz w:val="16"/>
                <w:szCs w:val="20"/>
              </w:rPr>
              <w:t>POWIAT NOWOMIEJSKI</w:t>
            </w:r>
          </w:p>
        </w:tc>
        <w:tc>
          <w:tcPr>
            <w:tcW w:w="1346" w:type="dxa"/>
            <w:tcBorders>
              <w:top w:val="nil"/>
              <w:left w:val="single" w:sz="8" w:space="0" w:color="auto"/>
              <w:bottom w:val="single" w:sz="4" w:space="0" w:color="BFBFBF"/>
              <w:right w:val="single" w:sz="4" w:space="0" w:color="auto"/>
            </w:tcBorders>
            <w:shd w:val="clear" w:color="auto" w:fill="auto"/>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11</w:t>
            </w:r>
          </w:p>
        </w:tc>
        <w:tc>
          <w:tcPr>
            <w:tcW w:w="1347" w:type="dxa"/>
            <w:tcBorders>
              <w:top w:val="nil"/>
              <w:left w:val="nil"/>
              <w:bottom w:val="single" w:sz="4" w:space="0" w:color="BFBFBF"/>
              <w:right w:val="single" w:sz="8" w:space="0" w:color="auto"/>
            </w:tcBorders>
            <w:shd w:val="clear" w:color="auto" w:fill="auto"/>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0</w:t>
            </w:r>
          </w:p>
        </w:tc>
        <w:tc>
          <w:tcPr>
            <w:tcW w:w="1559" w:type="dxa"/>
            <w:tcBorders>
              <w:top w:val="single" w:sz="4" w:space="0" w:color="BFBFBF"/>
              <w:left w:val="nil"/>
              <w:bottom w:val="single" w:sz="4" w:space="0" w:color="BFBFBF"/>
              <w:right w:val="single" w:sz="8" w:space="0" w:color="auto"/>
            </w:tcBorders>
            <w:shd w:val="clear" w:color="000000" w:fill="63BE7B"/>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0,00%</w:t>
            </w:r>
          </w:p>
        </w:tc>
        <w:tc>
          <w:tcPr>
            <w:tcW w:w="1417" w:type="dxa"/>
            <w:tcBorders>
              <w:top w:val="single" w:sz="4" w:space="0" w:color="BFBFBF"/>
              <w:left w:val="single" w:sz="8" w:space="0" w:color="auto"/>
              <w:bottom w:val="single" w:sz="4" w:space="0" w:color="BFBFBF"/>
              <w:right w:val="single" w:sz="4" w:space="0" w:color="auto"/>
            </w:tcBorders>
            <w:shd w:val="clear" w:color="auto" w:fill="auto"/>
            <w:vAlign w:val="center"/>
          </w:tcPr>
          <w:p w:rsidR="00D26A0E" w:rsidRDefault="00D26A0E" w:rsidP="00D26A0E">
            <w:pPr>
              <w:jc w:val="center"/>
              <w:rPr>
                <w:rFonts w:ascii="Calibri" w:hAnsi="Calibri" w:cs="Calibri"/>
                <w:b/>
                <w:bCs/>
                <w:color w:val="9C0006"/>
                <w:sz w:val="20"/>
                <w:szCs w:val="20"/>
              </w:rPr>
            </w:pPr>
            <w:r>
              <w:rPr>
                <w:rFonts w:ascii="Calibri" w:hAnsi="Calibri" w:cs="Calibri"/>
                <w:b/>
                <w:bCs/>
                <w:color w:val="9C0006"/>
                <w:sz w:val="20"/>
                <w:szCs w:val="20"/>
              </w:rPr>
              <w:t>17</w:t>
            </w:r>
          </w:p>
        </w:tc>
        <w:tc>
          <w:tcPr>
            <w:tcW w:w="1418" w:type="dxa"/>
            <w:tcBorders>
              <w:top w:val="single" w:sz="4" w:space="0" w:color="BFBFBF"/>
              <w:left w:val="single" w:sz="4" w:space="0" w:color="auto"/>
              <w:bottom w:val="single" w:sz="4" w:space="0" w:color="BFBFBF"/>
              <w:right w:val="single" w:sz="8" w:space="0" w:color="auto"/>
            </w:tcBorders>
            <w:shd w:val="clear" w:color="auto" w:fill="auto"/>
            <w:vAlign w:val="center"/>
          </w:tcPr>
          <w:p w:rsidR="00D26A0E" w:rsidRDefault="00D26A0E" w:rsidP="00D26A0E">
            <w:pPr>
              <w:jc w:val="center"/>
              <w:rPr>
                <w:rFonts w:ascii="Calibri" w:hAnsi="Calibri" w:cs="Calibri"/>
                <w:b/>
                <w:bCs/>
                <w:color w:val="9C0006"/>
                <w:sz w:val="22"/>
              </w:rPr>
            </w:pPr>
            <w:r>
              <w:rPr>
                <w:rFonts w:ascii="Calibri" w:hAnsi="Calibri" w:cs="Calibri"/>
                <w:b/>
                <w:bCs/>
                <w:color w:val="9C0006"/>
                <w:sz w:val="22"/>
                <w:szCs w:val="22"/>
              </w:rPr>
              <w:t>3</w:t>
            </w:r>
          </w:p>
        </w:tc>
        <w:tc>
          <w:tcPr>
            <w:tcW w:w="1410" w:type="dxa"/>
            <w:tcBorders>
              <w:top w:val="single" w:sz="4" w:space="0" w:color="BFBFBF"/>
              <w:left w:val="nil"/>
              <w:bottom w:val="single" w:sz="4" w:space="0" w:color="BFBFBF"/>
              <w:right w:val="single" w:sz="4" w:space="0" w:color="auto"/>
            </w:tcBorders>
            <w:shd w:val="clear" w:color="000000" w:fill="FECE7F"/>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17,65%</w:t>
            </w:r>
          </w:p>
        </w:tc>
      </w:tr>
      <w:tr w:rsidR="00D26A0E" w:rsidRPr="008C7F08" w:rsidTr="00DA6D61">
        <w:trPr>
          <w:trHeight w:val="227"/>
          <w:jc w:val="center"/>
        </w:trPr>
        <w:tc>
          <w:tcPr>
            <w:tcW w:w="1980" w:type="dxa"/>
            <w:tcBorders>
              <w:top w:val="nil"/>
              <w:left w:val="single" w:sz="4" w:space="0" w:color="auto"/>
              <w:bottom w:val="single" w:sz="4" w:space="0" w:color="BFBFBF"/>
              <w:right w:val="single" w:sz="8" w:space="0" w:color="auto"/>
            </w:tcBorders>
            <w:vAlign w:val="center"/>
          </w:tcPr>
          <w:p w:rsidR="00D26A0E" w:rsidRPr="00C3109F" w:rsidRDefault="00D26A0E" w:rsidP="00D26A0E">
            <w:pPr>
              <w:rPr>
                <w:rFonts w:ascii="Calibri" w:hAnsi="Calibri" w:cs="Calibri"/>
                <w:color w:val="000000"/>
                <w:sz w:val="16"/>
                <w:szCs w:val="20"/>
              </w:rPr>
            </w:pPr>
            <w:r w:rsidRPr="00C3109F">
              <w:rPr>
                <w:rFonts w:ascii="Calibri" w:hAnsi="Calibri" w:cs="Calibri"/>
                <w:color w:val="000000"/>
                <w:sz w:val="16"/>
                <w:szCs w:val="20"/>
              </w:rPr>
              <w:t>POWIAT OLECKI</w:t>
            </w:r>
          </w:p>
        </w:tc>
        <w:tc>
          <w:tcPr>
            <w:tcW w:w="1346" w:type="dxa"/>
            <w:tcBorders>
              <w:top w:val="nil"/>
              <w:left w:val="single" w:sz="8" w:space="0" w:color="auto"/>
              <w:bottom w:val="single" w:sz="4" w:space="0" w:color="BFBFBF"/>
              <w:right w:val="single" w:sz="4" w:space="0" w:color="auto"/>
            </w:tcBorders>
            <w:shd w:val="clear" w:color="auto" w:fill="auto"/>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21</w:t>
            </w:r>
          </w:p>
        </w:tc>
        <w:tc>
          <w:tcPr>
            <w:tcW w:w="1347" w:type="dxa"/>
            <w:tcBorders>
              <w:top w:val="nil"/>
              <w:left w:val="nil"/>
              <w:bottom w:val="single" w:sz="4" w:space="0" w:color="BFBFBF"/>
              <w:right w:val="single" w:sz="8" w:space="0" w:color="auto"/>
            </w:tcBorders>
            <w:shd w:val="clear" w:color="auto" w:fill="auto"/>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0</w:t>
            </w:r>
          </w:p>
        </w:tc>
        <w:tc>
          <w:tcPr>
            <w:tcW w:w="1559" w:type="dxa"/>
            <w:tcBorders>
              <w:top w:val="single" w:sz="4" w:space="0" w:color="BFBFBF"/>
              <w:left w:val="nil"/>
              <w:bottom w:val="single" w:sz="4" w:space="0" w:color="BFBFBF"/>
              <w:right w:val="single" w:sz="8" w:space="0" w:color="auto"/>
            </w:tcBorders>
            <w:shd w:val="clear" w:color="000000" w:fill="63BE7B"/>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0,00%</w:t>
            </w:r>
          </w:p>
        </w:tc>
        <w:tc>
          <w:tcPr>
            <w:tcW w:w="1417" w:type="dxa"/>
            <w:tcBorders>
              <w:top w:val="single" w:sz="4" w:space="0" w:color="BFBFBF"/>
              <w:left w:val="single" w:sz="8" w:space="0" w:color="auto"/>
              <w:bottom w:val="single" w:sz="4" w:space="0" w:color="BFBFBF"/>
              <w:right w:val="single" w:sz="4" w:space="0" w:color="auto"/>
            </w:tcBorders>
            <w:shd w:val="clear" w:color="auto" w:fill="auto"/>
            <w:vAlign w:val="center"/>
          </w:tcPr>
          <w:p w:rsidR="00D26A0E" w:rsidRDefault="00D26A0E" w:rsidP="00D26A0E">
            <w:pPr>
              <w:jc w:val="center"/>
              <w:rPr>
                <w:rFonts w:ascii="Calibri" w:hAnsi="Calibri" w:cs="Calibri"/>
                <w:b/>
                <w:bCs/>
                <w:color w:val="00B050"/>
                <w:sz w:val="20"/>
                <w:szCs w:val="20"/>
              </w:rPr>
            </w:pPr>
            <w:r>
              <w:rPr>
                <w:rFonts w:ascii="Calibri" w:hAnsi="Calibri" w:cs="Calibri"/>
                <w:b/>
                <w:bCs/>
                <w:color w:val="00B050"/>
                <w:sz w:val="20"/>
                <w:szCs w:val="20"/>
              </w:rPr>
              <w:t>18</w:t>
            </w:r>
          </w:p>
        </w:tc>
        <w:tc>
          <w:tcPr>
            <w:tcW w:w="1418" w:type="dxa"/>
            <w:tcBorders>
              <w:top w:val="single" w:sz="4" w:space="0" w:color="BFBFBF"/>
              <w:left w:val="single" w:sz="4" w:space="0" w:color="auto"/>
              <w:bottom w:val="single" w:sz="4" w:space="0" w:color="BFBFBF"/>
              <w:right w:val="single" w:sz="8" w:space="0" w:color="auto"/>
            </w:tcBorders>
            <w:shd w:val="clear" w:color="auto" w:fill="auto"/>
            <w:vAlign w:val="center"/>
          </w:tcPr>
          <w:p w:rsidR="00D26A0E" w:rsidRDefault="00D26A0E" w:rsidP="00D26A0E">
            <w:pPr>
              <w:jc w:val="center"/>
              <w:rPr>
                <w:rFonts w:ascii="Calibri" w:hAnsi="Calibri" w:cs="Calibri"/>
                <w:b/>
                <w:bCs/>
                <w:color w:val="9C0006"/>
                <w:sz w:val="22"/>
              </w:rPr>
            </w:pPr>
            <w:r>
              <w:rPr>
                <w:rFonts w:ascii="Calibri" w:hAnsi="Calibri" w:cs="Calibri"/>
                <w:b/>
                <w:bCs/>
                <w:color w:val="9C0006"/>
                <w:sz w:val="22"/>
                <w:szCs w:val="22"/>
              </w:rPr>
              <w:t>2</w:t>
            </w:r>
          </w:p>
        </w:tc>
        <w:tc>
          <w:tcPr>
            <w:tcW w:w="1410" w:type="dxa"/>
            <w:tcBorders>
              <w:top w:val="single" w:sz="4" w:space="0" w:color="BFBFBF"/>
              <w:left w:val="nil"/>
              <w:bottom w:val="single" w:sz="4" w:space="0" w:color="BFBFBF"/>
              <w:right w:val="single" w:sz="4" w:space="0" w:color="auto"/>
            </w:tcBorders>
            <w:shd w:val="clear" w:color="000000" w:fill="FFEB84"/>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11,11%</w:t>
            </w:r>
          </w:p>
        </w:tc>
      </w:tr>
      <w:tr w:rsidR="00D26A0E" w:rsidRPr="008C7F08" w:rsidTr="00DA6D61">
        <w:trPr>
          <w:trHeight w:val="227"/>
          <w:jc w:val="center"/>
        </w:trPr>
        <w:tc>
          <w:tcPr>
            <w:tcW w:w="1980" w:type="dxa"/>
            <w:tcBorders>
              <w:top w:val="nil"/>
              <w:left w:val="single" w:sz="4" w:space="0" w:color="auto"/>
              <w:bottom w:val="single" w:sz="4" w:space="0" w:color="BFBFBF"/>
              <w:right w:val="single" w:sz="8" w:space="0" w:color="auto"/>
            </w:tcBorders>
            <w:vAlign w:val="center"/>
          </w:tcPr>
          <w:p w:rsidR="00D26A0E" w:rsidRPr="00C3109F" w:rsidRDefault="00D26A0E" w:rsidP="00D26A0E">
            <w:pPr>
              <w:rPr>
                <w:rFonts w:ascii="Calibri" w:hAnsi="Calibri" w:cs="Calibri"/>
                <w:color w:val="000000"/>
                <w:sz w:val="16"/>
                <w:szCs w:val="20"/>
              </w:rPr>
            </w:pPr>
            <w:r w:rsidRPr="00C3109F">
              <w:rPr>
                <w:rFonts w:ascii="Calibri" w:hAnsi="Calibri" w:cs="Calibri"/>
                <w:color w:val="000000"/>
                <w:sz w:val="16"/>
                <w:szCs w:val="20"/>
              </w:rPr>
              <w:t>POWIAT (MIASTO) OLSZTYN</w:t>
            </w:r>
          </w:p>
        </w:tc>
        <w:tc>
          <w:tcPr>
            <w:tcW w:w="1346" w:type="dxa"/>
            <w:tcBorders>
              <w:top w:val="nil"/>
              <w:left w:val="single" w:sz="8" w:space="0" w:color="auto"/>
              <w:bottom w:val="single" w:sz="4" w:space="0" w:color="BFBFBF"/>
              <w:right w:val="single" w:sz="4" w:space="0" w:color="auto"/>
            </w:tcBorders>
            <w:shd w:val="clear" w:color="auto" w:fill="auto"/>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110</w:t>
            </w:r>
          </w:p>
        </w:tc>
        <w:tc>
          <w:tcPr>
            <w:tcW w:w="1347" w:type="dxa"/>
            <w:tcBorders>
              <w:top w:val="nil"/>
              <w:left w:val="nil"/>
              <w:bottom w:val="single" w:sz="4" w:space="0" w:color="BFBFBF"/>
              <w:right w:val="single" w:sz="8" w:space="0" w:color="auto"/>
            </w:tcBorders>
            <w:shd w:val="clear" w:color="auto" w:fill="auto"/>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6</w:t>
            </w:r>
          </w:p>
        </w:tc>
        <w:tc>
          <w:tcPr>
            <w:tcW w:w="1559" w:type="dxa"/>
            <w:tcBorders>
              <w:top w:val="single" w:sz="4" w:space="0" w:color="BFBFBF"/>
              <w:left w:val="nil"/>
              <w:bottom w:val="single" w:sz="4" w:space="0" w:color="BFBFBF"/>
              <w:right w:val="single" w:sz="8" w:space="0" w:color="auto"/>
            </w:tcBorders>
            <w:shd w:val="clear" w:color="000000" w:fill="AFD47F"/>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5,45%</w:t>
            </w:r>
          </w:p>
        </w:tc>
        <w:tc>
          <w:tcPr>
            <w:tcW w:w="1417" w:type="dxa"/>
            <w:tcBorders>
              <w:top w:val="single" w:sz="4" w:space="0" w:color="BFBFBF"/>
              <w:left w:val="single" w:sz="8" w:space="0" w:color="auto"/>
              <w:bottom w:val="single" w:sz="4" w:space="0" w:color="BFBFBF"/>
              <w:right w:val="single" w:sz="4" w:space="0" w:color="auto"/>
            </w:tcBorders>
            <w:shd w:val="clear" w:color="auto" w:fill="auto"/>
            <w:vAlign w:val="center"/>
          </w:tcPr>
          <w:p w:rsidR="00D26A0E" w:rsidRDefault="00D26A0E" w:rsidP="00D26A0E">
            <w:pPr>
              <w:jc w:val="center"/>
              <w:rPr>
                <w:rFonts w:ascii="Calibri" w:hAnsi="Calibri" w:cs="Calibri"/>
                <w:b/>
                <w:bCs/>
                <w:color w:val="00B050"/>
                <w:sz w:val="20"/>
                <w:szCs w:val="20"/>
              </w:rPr>
            </w:pPr>
            <w:r>
              <w:rPr>
                <w:rFonts w:ascii="Calibri" w:hAnsi="Calibri" w:cs="Calibri"/>
                <w:b/>
                <w:bCs/>
                <w:color w:val="00B050"/>
                <w:sz w:val="20"/>
                <w:szCs w:val="20"/>
              </w:rPr>
              <w:t>70</w:t>
            </w:r>
          </w:p>
        </w:tc>
        <w:tc>
          <w:tcPr>
            <w:tcW w:w="1418" w:type="dxa"/>
            <w:tcBorders>
              <w:top w:val="single" w:sz="4" w:space="0" w:color="BFBFBF"/>
              <w:left w:val="single" w:sz="4" w:space="0" w:color="auto"/>
              <w:bottom w:val="single" w:sz="4" w:space="0" w:color="BFBFBF"/>
              <w:right w:val="single" w:sz="8" w:space="0" w:color="auto"/>
            </w:tcBorders>
            <w:shd w:val="clear" w:color="auto" w:fill="auto"/>
            <w:vAlign w:val="center"/>
          </w:tcPr>
          <w:p w:rsidR="00D26A0E" w:rsidRDefault="00D26A0E" w:rsidP="00D26A0E">
            <w:pPr>
              <w:jc w:val="center"/>
              <w:rPr>
                <w:rFonts w:ascii="Calibri" w:hAnsi="Calibri" w:cs="Calibri"/>
                <w:b/>
                <w:bCs/>
                <w:color w:val="00B050"/>
                <w:sz w:val="22"/>
              </w:rPr>
            </w:pPr>
            <w:r>
              <w:rPr>
                <w:rFonts w:ascii="Calibri" w:hAnsi="Calibri" w:cs="Calibri"/>
                <w:b/>
                <w:bCs/>
                <w:color w:val="00B050"/>
                <w:sz w:val="22"/>
                <w:szCs w:val="22"/>
              </w:rPr>
              <w:t>4</w:t>
            </w:r>
          </w:p>
        </w:tc>
        <w:tc>
          <w:tcPr>
            <w:tcW w:w="1410" w:type="dxa"/>
            <w:tcBorders>
              <w:top w:val="single" w:sz="4" w:space="0" w:color="BFBFBF"/>
              <w:left w:val="nil"/>
              <w:bottom w:val="single" w:sz="4" w:space="0" w:color="BFBFBF"/>
              <w:right w:val="single" w:sz="4" w:space="0" w:color="auto"/>
            </w:tcBorders>
            <w:shd w:val="clear" w:color="000000" w:fill="B3D57F"/>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5,71%</w:t>
            </w:r>
          </w:p>
        </w:tc>
      </w:tr>
      <w:tr w:rsidR="00D26A0E" w:rsidRPr="008C7F08" w:rsidTr="00DA6D61">
        <w:trPr>
          <w:trHeight w:val="227"/>
          <w:jc w:val="center"/>
        </w:trPr>
        <w:tc>
          <w:tcPr>
            <w:tcW w:w="1980" w:type="dxa"/>
            <w:tcBorders>
              <w:top w:val="nil"/>
              <w:left w:val="single" w:sz="4" w:space="0" w:color="auto"/>
              <w:bottom w:val="single" w:sz="4" w:space="0" w:color="BFBFBF"/>
              <w:right w:val="single" w:sz="8" w:space="0" w:color="auto"/>
            </w:tcBorders>
            <w:vAlign w:val="center"/>
          </w:tcPr>
          <w:p w:rsidR="00D26A0E" w:rsidRPr="00C3109F" w:rsidRDefault="00D26A0E" w:rsidP="00D26A0E">
            <w:pPr>
              <w:rPr>
                <w:rFonts w:ascii="Calibri" w:hAnsi="Calibri" w:cs="Calibri"/>
                <w:color w:val="000000"/>
                <w:sz w:val="16"/>
                <w:szCs w:val="20"/>
              </w:rPr>
            </w:pPr>
            <w:r w:rsidRPr="00C3109F">
              <w:rPr>
                <w:rFonts w:ascii="Calibri" w:hAnsi="Calibri" w:cs="Calibri"/>
                <w:color w:val="000000"/>
                <w:sz w:val="16"/>
                <w:szCs w:val="20"/>
              </w:rPr>
              <w:t>POWIAT OLSZTYŃSKI</w:t>
            </w:r>
          </w:p>
        </w:tc>
        <w:tc>
          <w:tcPr>
            <w:tcW w:w="1346" w:type="dxa"/>
            <w:tcBorders>
              <w:top w:val="nil"/>
              <w:left w:val="single" w:sz="8" w:space="0" w:color="auto"/>
              <w:bottom w:val="single" w:sz="4" w:space="0" w:color="BFBFBF"/>
              <w:right w:val="single" w:sz="4" w:space="0" w:color="auto"/>
            </w:tcBorders>
            <w:shd w:val="clear" w:color="auto" w:fill="auto"/>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96</w:t>
            </w:r>
          </w:p>
        </w:tc>
        <w:tc>
          <w:tcPr>
            <w:tcW w:w="1347" w:type="dxa"/>
            <w:tcBorders>
              <w:top w:val="nil"/>
              <w:left w:val="nil"/>
              <w:bottom w:val="single" w:sz="4" w:space="0" w:color="BFBFBF"/>
              <w:right w:val="single" w:sz="8" w:space="0" w:color="auto"/>
            </w:tcBorders>
            <w:shd w:val="clear" w:color="auto" w:fill="auto"/>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8</w:t>
            </w:r>
          </w:p>
        </w:tc>
        <w:tc>
          <w:tcPr>
            <w:tcW w:w="1559" w:type="dxa"/>
            <w:tcBorders>
              <w:top w:val="single" w:sz="4" w:space="0" w:color="BFBFBF"/>
              <w:left w:val="nil"/>
              <w:bottom w:val="single" w:sz="4" w:space="0" w:color="BFBFBF"/>
              <w:right w:val="single" w:sz="8" w:space="0" w:color="auto"/>
            </w:tcBorders>
            <w:shd w:val="clear" w:color="000000" w:fill="D8DF81"/>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8,33%</w:t>
            </w:r>
          </w:p>
        </w:tc>
        <w:tc>
          <w:tcPr>
            <w:tcW w:w="1417" w:type="dxa"/>
            <w:tcBorders>
              <w:top w:val="single" w:sz="4" w:space="0" w:color="BFBFBF"/>
              <w:left w:val="single" w:sz="8" w:space="0" w:color="auto"/>
              <w:bottom w:val="single" w:sz="4" w:space="0" w:color="BFBFBF"/>
              <w:right w:val="single" w:sz="4" w:space="0" w:color="auto"/>
            </w:tcBorders>
            <w:shd w:val="clear" w:color="auto" w:fill="auto"/>
            <w:vAlign w:val="center"/>
          </w:tcPr>
          <w:p w:rsidR="00D26A0E" w:rsidRDefault="00D26A0E" w:rsidP="00D26A0E">
            <w:pPr>
              <w:jc w:val="center"/>
              <w:rPr>
                <w:rFonts w:ascii="Calibri" w:hAnsi="Calibri" w:cs="Calibri"/>
                <w:b/>
                <w:bCs/>
                <w:color w:val="00B050"/>
                <w:sz w:val="20"/>
                <w:szCs w:val="20"/>
              </w:rPr>
            </w:pPr>
            <w:r>
              <w:rPr>
                <w:rFonts w:ascii="Calibri" w:hAnsi="Calibri" w:cs="Calibri"/>
                <w:b/>
                <w:bCs/>
                <w:color w:val="00B050"/>
                <w:sz w:val="20"/>
                <w:szCs w:val="20"/>
              </w:rPr>
              <w:t>68</w:t>
            </w:r>
          </w:p>
        </w:tc>
        <w:tc>
          <w:tcPr>
            <w:tcW w:w="1418" w:type="dxa"/>
            <w:tcBorders>
              <w:top w:val="single" w:sz="4" w:space="0" w:color="BFBFBF"/>
              <w:left w:val="single" w:sz="4" w:space="0" w:color="auto"/>
              <w:bottom w:val="single" w:sz="4" w:space="0" w:color="BFBFBF"/>
              <w:right w:val="single" w:sz="8" w:space="0" w:color="auto"/>
            </w:tcBorders>
            <w:shd w:val="clear" w:color="auto" w:fill="auto"/>
            <w:vAlign w:val="center"/>
          </w:tcPr>
          <w:p w:rsidR="00D26A0E" w:rsidRDefault="00D26A0E" w:rsidP="00D26A0E">
            <w:pPr>
              <w:jc w:val="center"/>
              <w:rPr>
                <w:rFonts w:ascii="Calibri" w:hAnsi="Calibri" w:cs="Calibri"/>
                <w:b/>
                <w:bCs/>
                <w:color w:val="00B050"/>
                <w:sz w:val="22"/>
              </w:rPr>
            </w:pPr>
            <w:r>
              <w:rPr>
                <w:rFonts w:ascii="Calibri" w:hAnsi="Calibri" w:cs="Calibri"/>
                <w:b/>
                <w:bCs/>
                <w:color w:val="00B050"/>
                <w:sz w:val="22"/>
                <w:szCs w:val="22"/>
              </w:rPr>
              <w:t>7</w:t>
            </w:r>
          </w:p>
        </w:tc>
        <w:tc>
          <w:tcPr>
            <w:tcW w:w="1410" w:type="dxa"/>
            <w:tcBorders>
              <w:top w:val="single" w:sz="4" w:space="0" w:color="BFBFBF"/>
              <w:left w:val="nil"/>
              <w:bottom w:val="single" w:sz="4" w:space="0" w:color="BFBFBF"/>
              <w:right w:val="single" w:sz="4" w:space="0" w:color="auto"/>
            </w:tcBorders>
            <w:shd w:val="clear" w:color="000000" w:fill="F3E783"/>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10,29%</w:t>
            </w:r>
          </w:p>
        </w:tc>
      </w:tr>
      <w:tr w:rsidR="00D26A0E" w:rsidRPr="008C7F08" w:rsidTr="00DA6D61">
        <w:trPr>
          <w:trHeight w:val="227"/>
          <w:jc w:val="center"/>
        </w:trPr>
        <w:tc>
          <w:tcPr>
            <w:tcW w:w="1980" w:type="dxa"/>
            <w:tcBorders>
              <w:top w:val="nil"/>
              <w:left w:val="single" w:sz="4" w:space="0" w:color="auto"/>
              <w:bottom w:val="single" w:sz="4" w:space="0" w:color="BFBFBF"/>
              <w:right w:val="single" w:sz="8" w:space="0" w:color="auto"/>
            </w:tcBorders>
            <w:vAlign w:val="center"/>
          </w:tcPr>
          <w:p w:rsidR="00D26A0E" w:rsidRPr="00C3109F" w:rsidRDefault="00D26A0E" w:rsidP="00D26A0E">
            <w:pPr>
              <w:rPr>
                <w:rFonts w:ascii="Calibri" w:hAnsi="Calibri" w:cs="Calibri"/>
                <w:color w:val="000000"/>
                <w:sz w:val="16"/>
                <w:szCs w:val="20"/>
              </w:rPr>
            </w:pPr>
            <w:r w:rsidRPr="00C3109F">
              <w:rPr>
                <w:rFonts w:ascii="Calibri" w:hAnsi="Calibri" w:cs="Calibri"/>
                <w:color w:val="000000"/>
                <w:sz w:val="16"/>
                <w:szCs w:val="20"/>
              </w:rPr>
              <w:t>POWIAT OSTRÓDZKI</w:t>
            </w:r>
          </w:p>
        </w:tc>
        <w:tc>
          <w:tcPr>
            <w:tcW w:w="1346" w:type="dxa"/>
            <w:tcBorders>
              <w:top w:val="nil"/>
              <w:left w:val="single" w:sz="8" w:space="0" w:color="auto"/>
              <w:bottom w:val="single" w:sz="4" w:space="0" w:color="BFBFBF"/>
              <w:right w:val="single" w:sz="4" w:space="0" w:color="auto"/>
            </w:tcBorders>
            <w:shd w:val="clear" w:color="auto" w:fill="auto"/>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35</w:t>
            </w:r>
          </w:p>
        </w:tc>
        <w:tc>
          <w:tcPr>
            <w:tcW w:w="1347" w:type="dxa"/>
            <w:tcBorders>
              <w:top w:val="nil"/>
              <w:left w:val="nil"/>
              <w:bottom w:val="single" w:sz="4" w:space="0" w:color="BFBFBF"/>
              <w:right w:val="single" w:sz="8" w:space="0" w:color="auto"/>
            </w:tcBorders>
            <w:shd w:val="clear" w:color="auto" w:fill="auto"/>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2</w:t>
            </w:r>
          </w:p>
        </w:tc>
        <w:tc>
          <w:tcPr>
            <w:tcW w:w="1559" w:type="dxa"/>
            <w:tcBorders>
              <w:top w:val="single" w:sz="4" w:space="0" w:color="BFBFBF"/>
              <w:left w:val="nil"/>
              <w:bottom w:val="single" w:sz="4" w:space="0" w:color="BFBFBF"/>
              <w:right w:val="single" w:sz="8" w:space="0" w:color="auto"/>
            </w:tcBorders>
            <w:shd w:val="clear" w:color="000000" w:fill="B3D57F"/>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5,71%</w:t>
            </w:r>
          </w:p>
        </w:tc>
        <w:tc>
          <w:tcPr>
            <w:tcW w:w="1417" w:type="dxa"/>
            <w:tcBorders>
              <w:top w:val="single" w:sz="4" w:space="0" w:color="BFBFBF"/>
              <w:left w:val="single" w:sz="8" w:space="0" w:color="auto"/>
              <w:bottom w:val="single" w:sz="4" w:space="0" w:color="BFBFBF"/>
              <w:right w:val="single" w:sz="4" w:space="0" w:color="auto"/>
            </w:tcBorders>
            <w:shd w:val="clear" w:color="auto" w:fill="auto"/>
            <w:vAlign w:val="center"/>
          </w:tcPr>
          <w:p w:rsidR="00D26A0E" w:rsidRDefault="00D26A0E" w:rsidP="00D26A0E">
            <w:pPr>
              <w:jc w:val="center"/>
              <w:rPr>
                <w:rFonts w:ascii="Calibri" w:hAnsi="Calibri" w:cs="Calibri"/>
                <w:b/>
                <w:bCs/>
                <w:color w:val="00B050"/>
                <w:sz w:val="20"/>
                <w:szCs w:val="20"/>
              </w:rPr>
            </w:pPr>
            <w:r>
              <w:rPr>
                <w:rFonts w:ascii="Calibri" w:hAnsi="Calibri" w:cs="Calibri"/>
                <w:b/>
                <w:bCs/>
                <w:color w:val="00B050"/>
                <w:sz w:val="20"/>
                <w:szCs w:val="20"/>
              </w:rPr>
              <w:t>34</w:t>
            </w:r>
          </w:p>
        </w:tc>
        <w:tc>
          <w:tcPr>
            <w:tcW w:w="1418" w:type="dxa"/>
            <w:tcBorders>
              <w:top w:val="single" w:sz="4" w:space="0" w:color="BFBFBF"/>
              <w:left w:val="single" w:sz="4" w:space="0" w:color="auto"/>
              <w:bottom w:val="single" w:sz="4" w:space="0" w:color="BFBFBF"/>
              <w:right w:val="single" w:sz="8" w:space="0" w:color="auto"/>
            </w:tcBorders>
            <w:shd w:val="clear" w:color="auto" w:fill="auto"/>
            <w:vAlign w:val="center"/>
          </w:tcPr>
          <w:p w:rsidR="00D26A0E" w:rsidRDefault="00D26A0E" w:rsidP="00D26A0E">
            <w:pPr>
              <w:jc w:val="center"/>
              <w:rPr>
                <w:rFonts w:ascii="Calibri" w:hAnsi="Calibri" w:cs="Calibri"/>
                <w:b/>
                <w:bCs/>
                <w:color w:val="9C0006"/>
                <w:sz w:val="22"/>
              </w:rPr>
            </w:pPr>
            <w:r>
              <w:rPr>
                <w:rFonts w:ascii="Calibri" w:hAnsi="Calibri" w:cs="Calibri"/>
                <w:b/>
                <w:bCs/>
                <w:color w:val="9C0006"/>
                <w:sz w:val="22"/>
                <w:szCs w:val="22"/>
              </w:rPr>
              <w:t>4</w:t>
            </w:r>
          </w:p>
        </w:tc>
        <w:tc>
          <w:tcPr>
            <w:tcW w:w="1410" w:type="dxa"/>
            <w:tcBorders>
              <w:top w:val="single" w:sz="4" w:space="0" w:color="BFBFBF"/>
              <w:left w:val="nil"/>
              <w:bottom w:val="single" w:sz="4" w:space="0" w:color="BFBFBF"/>
              <w:right w:val="single" w:sz="4" w:space="0" w:color="auto"/>
            </w:tcBorders>
            <w:shd w:val="clear" w:color="000000" w:fill="FFE984"/>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11,76%</w:t>
            </w:r>
          </w:p>
        </w:tc>
      </w:tr>
      <w:tr w:rsidR="00D26A0E" w:rsidRPr="008C7F08" w:rsidTr="00DA6D61">
        <w:trPr>
          <w:trHeight w:val="227"/>
          <w:jc w:val="center"/>
        </w:trPr>
        <w:tc>
          <w:tcPr>
            <w:tcW w:w="1980" w:type="dxa"/>
            <w:tcBorders>
              <w:top w:val="nil"/>
              <w:left w:val="single" w:sz="4" w:space="0" w:color="auto"/>
              <w:bottom w:val="single" w:sz="4" w:space="0" w:color="BFBFBF"/>
              <w:right w:val="single" w:sz="8" w:space="0" w:color="auto"/>
            </w:tcBorders>
            <w:vAlign w:val="center"/>
          </w:tcPr>
          <w:p w:rsidR="00D26A0E" w:rsidRPr="00C3109F" w:rsidRDefault="00D26A0E" w:rsidP="00D26A0E">
            <w:pPr>
              <w:rPr>
                <w:rFonts w:ascii="Calibri" w:hAnsi="Calibri" w:cs="Calibri"/>
                <w:color w:val="000000"/>
                <w:sz w:val="16"/>
                <w:szCs w:val="20"/>
              </w:rPr>
            </w:pPr>
            <w:r w:rsidRPr="00C3109F">
              <w:rPr>
                <w:rFonts w:ascii="Calibri" w:hAnsi="Calibri" w:cs="Calibri"/>
                <w:color w:val="000000"/>
                <w:sz w:val="16"/>
                <w:szCs w:val="20"/>
              </w:rPr>
              <w:t>POWIAT PISKI</w:t>
            </w:r>
          </w:p>
        </w:tc>
        <w:tc>
          <w:tcPr>
            <w:tcW w:w="1346" w:type="dxa"/>
            <w:tcBorders>
              <w:top w:val="nil"/>
              <w:left w:val="single" w:sz="8" w:space="0" w:color="auto"/>
              <w:bottom w:val="single" w:sz="4" w:space="0" w:color="BFBFBF"/>
              <w:right w:val="single" w:sz="4" w:space="0" w:color="auto"/>
            </w:tcBorders>
            <w:shd w:val="clear" w:color="auto" w:fill="auto"/>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28</w:t>
            </w:r>
          </w:p>
        </w:tc>
        <w:tc>
          <w:tcPr>
            <w:tcW w:w="1347" w:type="dxa"/>
            <w:tcBorders>
              <w:top w:val="nil"/>
              <w:left w:val="nil"/>
              <w:bottom w:val="single" w:sz="4" w:space="0" w:color="BFBFBF"/>
              <w:right w:val="single" w:sz="8" w:space="0" w:color="auto"/>
            </w:tcBorders>
            <w:shd w:val="clear" w:color="auto" w:fill="auto"/>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4</w:t>
            </w:r>
          </w:p>
        </w:tc>
        <w:tc>
          <w:tcPr>
            <w:tcW w:w="1559" w:type="dxa"/>
            <w:tcBorders>
              <w:top w:val="single" w:sz="4" w:space="0" w:color="BFBFBF"/>
              <w:left w:val="nil"/>
              <w:bottom w:val="single" w:sz="4" w:space="0" w:color="BFBFBF"/>
              <w:right w:val="single" w:sz="8" w:space="0" w:color="auto"/>
            </w:tcBorders>
            <w:shd w:val="clear" w:color="000000" w:fill="FED07F"/>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14,29%</w:t>
            </w:r>
          </w:p>
        </w:tc>
        <w:tc>
          <w:tcPr>
            <w:tcW w:w="1417" w:type="dxa"/>
            <w:tcBorders>
              <w:top w:val="single" w:sz="4" w:space="0" w:color="BFBFBF"/>
              <w:left w:val="single" w:sz="8" w:space="0" w:color="auto"/>
              <w:bottom w:val="single" w:sz="4" w:space="0" w:color="BFBFBF"/>
              <w:right w:val="single" w:sz="4" w:space="0" w:color="auto"/>
            </w:tcBorders>
            <w:shd w:val="clear" w:color="auto" w:fill="auto"/>
            <w:vAlign w:val="center"/>
          </w:tcPr>
          <w:p w:rsidR="00D26A0E" w:rsidRDefault="00D26A0E" w:rsidP="00D26A0E">
            <w:pPr>
              <w:jc w:val="center"/>
              <w:rPr>
                <w:rFonts w:ascii="Calibri" w:hAnsi="Calibri" w:cs="Calibri"/>
                <w:b/>
                <w:bCs/>
                <w:color w:val="00B050"/>
                <w:sz w:val="20"/>
                <w:szCs w:val="20"/>
              </w:rPr>
            </w:pPr>
            <w:r>
              <w:rPr>
                <w:rFonts w:ascii="Calibri" w:hAnsi="Calibri" w:cs="Calibri"/>
                <w:b/>
                <w:bCs/>
                <w:color w:val="00B050"/>
                <w:sz w:val="20"/>
                <w:szCs w:val="20"/>
              </w:rPr>
              <w:t>19</w:t>
            </w:r>
          </w:p>
        </w:tc>
        <w:tc>
          <w:tcPr>
            <w:tcW w:w="1418" w:type="dxa"/>
            <w:tcBorders>
              <w:top w:val="single" w:sz="4" w:space="0" w:color="BFBFBF"/>
              <w:left w:val="single" w:sz="4" w:space="0" w:color="auto"/>
              <w:bottom w:val="single" w:sz="4" w:space="0" w:color="BFBFBF"/>
              <w:right w:val="single" w:sz="8" w:space="0" w:color="auto"/>
            </w:tcBorders>
            <w:shd w:val="clear" w:color="auto" w:fill="auto"/>
            <w:vAlign w:val="center"/>
          </w:tcPr>
          <w:p w:rsidR="00D26A0E" w:rsidRDefault="00D26A0E" w:rsidP="00D26A0E">
            <w:pPr>
              <w:jc w:val="center"/>
              <w:rPr>
                <w:rFonts w:ascii="Calibri" w:hAnsi="Calibri" w:cs="Calibri"/>
                <w:b/>
                <w:bCs/>
                <w:color w:val="00B050"/>
                <w:sz w:val="22"/>
              </w:rPr>
            </w:pPr>
            <w:r>
              <w:rPr>
                <w:rFonts w:ascii="Calibri" w:hAnsi="Calibri" w:cs="Calibri"/>
                <w:b/>
                <w:bCs/>
                <w:color w:val="00B050"/>
                <w:sz w:val="22"/>
                <w:szCs w:val="22"/>
              </w:rPr>
              <w:t>0</w:t>
            </w:r>
          </w:p>
        </w:tc>
        <w:tc>
          <w:tcPr>
            <w:tcW w:w="1410" w:type="dxa"/>
            <w:tcBorders>
              <w:top w:val="single" w:sz="4" w:space="0" w:color="BFBFBF"/>
              <w:left w:val="nil"/>
              <w:bottom w:val="single" w:sz="4" w:space="0" w:color="BFBFBF"/>
              <w:right w:val="single" w:sz="4" w:space="0" w:color="auto"/>
            </w:tcBorders>
            <w:shd w:val="clear" w:color="000000" w:fill="63BE7B"/>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0,00%</w:t>
            </w:r>
          </w:p>
        </w:tc>
      </w:tr>
      <w:tr w:rsidR="00D26A0E" w:rsidRPr="008C7F08" w:rsidTr="00DA6D61">
        <w:trPr>
          <w:trHeight w:val="227"/>
          <w:jc w:val="center"/>
        </w:trPr>
        <w:tc>
          <w:tcPr>
            <w:tcW w:w="1980" w:type="dxa"/>
            <w:tcBorders>
              <w:top w:val="nil"/>
              <w:left w:val="single" w:sz="4" w:space="0" w:color="auto"/>
              <w:bottom w:val="single" w:sz="4" w:space="0" w:color="BFBFBF"/>
              <w:right w:val="single" w:sz="8" w:space="0" w:color="auto"/>
            </w:tcBorders>
            <w:vAlign w:val="center"/>
          </w:tcPr>
          <w:p w:rsidR="00D26A0E" w:rsidRPr="00C3109F" w:rsidRDefault="00D26A0E" w:rsidP="00D26A0E">
            <w:pPr>
              <w:rPr>
                <w:rFonts w:ascii="Calibri" w:hAnsi="Calibri" w:cs="Calibri"/>
                <w:color w:val="000000"/>
                <w:sz w:val="16"/>
                <w:szCs w:val="20"/>
              </w:rPr>
            </w:pPr>
            <w:r w:rsidRPr="00C3109F">
              <w:rPr>
                <w:rFonts w:ascii="Calibri" w:hAnsi="Calibri" w:cs="Calibri"/>
                <w:color w:val="000000"/>
                <w:sz w:val="16"/>
                <w:szCs w:val="20"/>
              </w:rPr>
              <w:t>POWIAT SZCZYCIEŃSKI</w:t>
            </w:r>
          </w:p>
        </w:tc>
        <w:tc>
          <w:tcPr>
            <w:tcW w:w="1346" w:type="dxa"/>
            <w:tcBorders>
              <w:top w:val="nil"/>
              <w:left w:val="single" w:sz="8" w:space="0" w:color="auto"/>
              <w:bottom w:val="single" w:sz="4" w:space="0" w:color="BFBFBF"/>
              <w:right w:val="single" w:sz="4" w:space="0" w:color="auto"/>
            </w:tcBorders>
            <w:shd w:val="clear" w:color="auto" w:fill="auto"/>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24</w:t>
            </w:r>
          </w:p>
        </w:tc>
        <w:tc>
          <w:tcPr>
            <w:tcW w:w="1347" w:type="dxa"/>
            <w:tcBorders>
              <w:top w:val="nil"/>
              <w:left w:val="nil"/>
              <w:bottom w:val="single" w:sz="4" w:space="0" w:color="BFBFBF"/>
              <w:right w:val="single" w:sz="8" w:space="0" w:color="auto"/>
            </w:tcBorders>
            <w:shd w:val="clear" w:color="auto" w:fill="auto"/>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4</w:t>
            </w:r>
          </w:p>
        </w:tc>
        <w:tc>
          <w:tcPr>
            <w:tcW w:w="1559" w:type="dxa"/>
            <w:tcBorders>
              <w:top w:val="single" w:sz="4" w:space="0" w:color="BFBFBF"/>
              <w:left w:val="nil"/>
              <w:bottom w:val="single" w:sz="4" w:space="0" w:color="BFBFBF"/>
              <w:right w:val="single" w:sz="8" w:space="0" w:color="auto"/>
            </w:tcBorders>
            <w:shd w:val="clear" w:color="000000" w:fill="FDBC7B"/>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16,67%</w:t>
            </w:r>
          </w:p>
        </w:tc>
        <w:tc>
          <w:tcPr>
            <w:tcW w:w="1417" w:type="dxa"/>
            <w:tcBorders>
              <w:top w:val="single" w:sz="4" w:space="0" w:color="BFBFBF"/>
              <w:left w:val="single" w:sz="8" w:space="0" w:color="auto"/>
              <w:bottom w:val="single" w:sz="4" w:space="0" w:color="BFBFBF"/>
              <w:right w:val="single" w:sz="4" w:space="0" w:color="auto"/>
            </w:tcBorders>
            <w:shd w:val="clear" w:color="auto" w:fill="auto"/>
            <w:vAlign w:val="center"/>
          </w:tcPr>
          <w:p w:rsidR="00D26A0E" w:rsidRDefault="00D26A0E" w:rsidP="00D26A0E">
            <w:pPr>
              <w:jc w:val="center"/>
              <w:rPr>
                <w:rFonts w:ascii="Calibri" w:hAnsi="Calibri" w:cs="Calibri"/>
                <w:b/>
                <w:bCs/>
                <w:color w:val="9C0006"/>
                <w:sz w:val="20"/>
                <w:szCs w:val="20"/>
              </w:rPr>
            </w:pPr>
            <w:r>
              <w:rPr>
                <w:rFonts w:ascii="Calibri" w:hAnsi="Calibri" w:cs="Calibri"/>
                <w:b/>
                <w:bCs/>
                <w:color w:val="9C0006"/>
                <w:sz w:val="20"/>
                <w:szCs w:val="20"/>
              </w:rPr>
              <w:t>26</w:t>
            </w:r>
          </w:p>
        </w:tc>
        <w:tc>
          <w:tcPr>
            <w:tcW w:w="1418" w:type="dxa"/>
            <w:tcBorders>
              <w:top w:val="single" w:sz="4" w:space="0" w:color="BFBFBF"/>
              <w:left w:val="single" w:sz="4" w:space="0" w:color="auto"/>
              <w:bottom w:val="single" w:sz="4" w:space="0" w:color="BFBFBF"/>
              <w:right w:val="single" w:sz="8" w:space="0" w:color="auto"/>
            </w:tcBorders>
            <w:shd w:val="clear" w:color="auto" w:fill="auto"/>
            <w:vAlign w:val="center"/>
          </w:tcPr>
          <w:p w:rsidR="00D26A0E" w:rsidRDefault="00D26A0E" w:rsidP="00D26A0E">
            <w:pPr>
              <w:jc w:val="center"/>
              <w:rPr>
                <w:rFonts w:ascii="Calibri" w:hAnsi="Calibri" w:cs="Calibri"/>
                <w:b/>
                <w:bCs/>
                <w:color w:val="00B050"/>
                <w:sz w:val="22"/>
              </w:rPr>
            </w:pPr>
            <w:r>
              <w:rPr>
                <w:rFonts w:ascii="Calibri" w:hAnsi="Calibri" w:cs="Calibri"/>
                <w:b/>
                <w:bCs/>
                <w:color w:val="00B050"/>
                <w:sz w:val="22"/>
                <w:szCs w:val="22"/>
              </w:rPr>
              <w:t>1</w:t>
            </w:r>
          </w:p>
        </w:tc>
        <w:tc>
          <w:tcPr>
            <w:tcW w:w="1410" w:type="dxa"/>
            <w:tcBorders>
              <w:top w:val="single" w:sz="4" w:space="0" w:color="BFBFBF"/>
              <w:left w:val="nil"/>
              <w:bottom w:val="single" w:sz="4" w:space="0" w:color="BFBFBF"/>
              <w:right w:val="single" w:sz="4" w:space="0" w:color="auto"/>
            </w:tcBorders>
            <w:shd w:val="clear" w:color="000000" w:fill="99CD7E"/>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3,85%</w:t>
            </w:r>
          </w:p>
        </w:tc>
      </w:tr>
      <w:tr w:rsidR="00D26A0E" w:rsidRPr="008C7F08" w:rsidTr="00DA6D61">
        <w:trPr>
          <w:trHeight w:val="227"/>
          <w:jc w:val="center"/>
        </w:trPr>
        <w:tc>
          <w:tcPr>
            <w:tcW w:w="1980" w:type="dxa"/>
            <w:tcBorders>
              <w:top w:val="nil"/>
              <w:left w:val="single" w:sz="4" w:space="0" w:color="auto"/>
              <w:bottom w:val="single" w:sz="8" w:space="0" w:color="auto"/>
              <w:right w:val="single" w:sz="8" w:space="0" w:color="auto"/>
            </w:tcBorders>
            <w:vAlign w:val="center"/>
          </w:tcPr>
          <w:p w:rsidR="00D26A0E" w:rsidRPr="00C3109F" w:rsidRDefault="00D26A0E" w:rsidP="00D26A0E">
            <w:pPr>
              <w:rPr>
                <w:rFonts w:ascii="Calibri" w:hAnsi="Calibri" w:cs="Calibri"/>
                <w:color w:val="000000"/>
                <w:sz w:val="16"/>
                <w:szCs w:val="20"/>
              </w:rPr>
            </w:pPr>
            <w:r w:rsidRPr="00C3109F">
              <w:rPr>
                <w:rFonts w:ascii="Calibri" w:hAnsi="Calibri" w:cs="Calibri"/>
                <w:color w:val="000000"/>
                <w:sz w:val="16"/>
                <w:szCs w:val="20"/>
              </w:rPr>
              <w:t>POWIAT WĘGORZEWSKI</w:t>
            </w:r>
          </w:p>
        </w:tc>
        <w:tc>
          <w:tcPr>
            <w:tcW w:w="1346" w:type="dxa"/>
            <w:tcBorders>
              <w:top w:val="nil"/>
              <w:left w:val="single" w:sz="8" w:space="0" w:color="auto"/>
              <w:bottom w:val="single" w:sz="8" w:space="0" w:color="auto"/>
              <w:right w:val="single" w:sz="4" w:space="0" w:color="auto"/>
            </w:tcBorders>
            <w:shd w:val="clear" w:color="auto" w:fill="auto"/>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11</w:t>
            </w:r>
          </w:p>
        </w:tc>
        <w:tc>
          <w:tcPr>
            <w:tcW w:w="1347" w:type="dxa"/>
            <w:tcBorders>
              <w:top w:val="nil"/>
              <w:left w:val="nil"/>
              <w:bottom w:val="single" w:sz="8" w:space="0" w:color="auto"/>
              <w:right w:val="single" w:sz="8" w:space="0" w:color="auto"/>
            </w:tcBorders>
            <w:shd w:val="clear" w:color="auto" w:fill="auto"/>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1</w:t>
            </w:r>
          </w:p>
        </w:tc>
        <w:tc>
          <w:tcPr>
            <w:tcW w:w="1559" w:type="dxa"/>
            <w:tcBorders>
              <w:top w:val="single" w:sz="4" w:space="0" w:color="BFBFBF"/>
              <w:left w:val="nil"/>
              <w:bottom w:val="single" w:sz="8" w:space="0" w:color="auto"/>
              <w:right w:val="single" w:sz="8" w:space="0" w:color="auto"/>
            </w:tcBorders>
            <w:shd w:val="clear" w:color="000000" w:fill="E2E282"/>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9,09%</w:t>
            </w:r>
          </w:p>
        </w:tc>
        <w:tc>
          <w:tcPr>
            <w:tcW w:w="1417" w:type="dxa"/>
            <w:tcBorders>
              <w:top w:val="single" w:sz="4" w:space="0" w:color="BFBFBF"/>
              <w:left w:val="single" w:sz="8" w:space="0" w:color="auto"/>
              <w:bottom w:val="single" w:sz="8" w:space="0" w:color="auto"/>
              <w:right w:val="single" w:sz="4" w:space="0" w:color="auto"/>
            </w:tcBorders>
            <w:shd w:val="clear" w:color="auto" w:fill="auto"/>
            <w:vAlign w:val="center"/>
          </w:tcPr>
          <w:p w:rsidR="00D26A0E" w:rsidRDefault="00D26A0E" w:rsidP="00D26A0E">
            <w:pPr>
              <w:jc w:val="center"/>
              <w:rPr>
                <w:rFonts w:ascii="Calibri" w:hAnsi="Calibri" w:cs="Calibri"/>
                <w:b/>
                <w:bCs/>
                <w:color w:val="00B050"/>
                <w:sz w:val="20"/>
                <w:szCs w:val="20"/>
              </w:rPr>
            </w:pPr>
            <w:r>
              <w:rPr>
                <w:rFonts w:ascii="Calibri" w:hAnsi="Calibri" w:cs="Calibri"/>
                <w:b/>
                <w:bCs/>
                <w:color w:val="00B050"/>
                <w:sz w:val="20"/>
                <w:szCs w:val="20"/>
              </w:rPr>
              <w:t>10</w:t>
            </w:r>
          </w:p>
        </w:tc>
        <w:tc>
          <w:tcPr>
            <w:tcW w:w="1418" w:type="dxa"/>
            <w:tcBorders>
              <w:top w:val="single" w:sz="4" w:space="0" w:color="BFBFBF"/>
              <w:left w:val="single" w:sz="4" w:space="0" w:color="auto"/>
              <w:bottom w:val="single" w:sz="8" w:space="0" w:color="auto"/>
              <w:right w:val="single" w:sz="8" w:space="0" w:color="auto"/>
            </w:tcBorders>
            <w:shd w:val="clear" w:color="auto" w:fill="auto"/>
            <w:vAlign w:val="center"/>
          </w:tcPr>
          <w:p w:rsidR="00D26A0E" w:rsidRDefault="00D26A0E" w:rsidP="00D26A0E">
            <w:pPr>
              <w:jc w:val="center"/>
              <w:rPr>
                <w:rFonts w:ascii="Calibri" w:hAnsi="Calibri" w:cs="Calibri"/>
                <w:b/>
                <w:bCs/>
                <w:color w:val="9C0006"/>
                <w:sz w:val="22"/>
              </w:rPr>
            </w:pPr>
            <w:r>
              <w:rPr>
                <w:rFonts w:ascii="Calibri" w:hAnsi="Calibri" w:cs="Calibri"/>
                <w:b/>
                <w:bCs/>
                <w:color w:val="9C0006"/>
                <w:sz w:val="22"/>
                <w:szCs w:val="22"/>
              </w:rPr>
              <w:t>3</w:t>
            </w:r>
          </w:p>
        </w:tc>
        <w:tc>
          <w:tcPr>
            <w:tcW w:w="1410" w:type="dxa"/>
            <w:tcBorders>
              <w:top w:val="single" w:sz="4" w:space="0" w:color="BFBFBF"/>
              <w:left w:val="nil"/>
              <w:bottom w:val="single" w:sz="8" w:space="0" w:color="auto"/>
              <w:right w:val="single" w:sz="4" w:space="0" w:color="auto"/>
            </w:tcBorders>
            <w:shd w:val="clear" w:color="000000" w:fill="FB9774"/>
            <w:vAlign w:val="center"/>
          </w:tcPr>
          <w:p w:rsidR="00D26A0E" w:rsidRDefault="00D26A0E" w:rsidP="00D26A0E">
            <w:pPr>
              <w:jc w:val="center"/>
              <w:rPr>
                <w:rFonts w:ascii="Calibri" w:hAnsi="Calibri" w:cs="Calibri"/>
                <w:color w:val="000000"/>
                <w:sz w:val="20"/>
                <w:szCs w:val="20"/>
              </w:rPr>
            </w:pPr>
            <w:r>
              <w:rPr>
                <w:rFonts w:ascii="Calibri" w:hAnsi="Calibri" w:cs="Calibri"/>
                <w:color w:val="000000"/>
                <w:sz w:val="20"/>
                <w:szCs w:val="20"/>
              </w:rPr>
              <w:t>30,00%</w:t>
            </w:r>
          </w:p>
        </w:tc>
      </w:tr>
      <w:tr w:rsidR="00D26A0E" w:rsidRPr="008C7F08" w:rsidTr="00DA6D61">
        <w:trPr>
          <w:trHeight w:val="454"/>
          <w:jc w:val="center"/>
        </w:trPr>
        <w:tc>
          <w:tcPr>
            <w:tcW w:w="1980" w:type="dxa"/>
            <w:tcBorders>
              <w:top w:val="single" w:sz="8" w:space="0" w:color="auto"/>
              <w:left w:val="single" w:sz="4" w:space="0" w:color="auto"/>
              <w:bottom w:val="single" w:sz="4" w:space="0" w:color="auto"/>
              <w:right w:val="single" w:sz="8" w:space="0" w:color="auto"/>
            </w:tcBorders>
            <w:vAlign w:val="center"/>
          </w:tcPr>
          <w:p w:rsidR="00D26A0E" w:rsidRPr="008C7F08" w:rsidRDefault="00D26A0E" w:rsidP="00D26A0E">
            <w:pPr>
              <w:tabs>
                <w:tab w:val="left" w:pos="1590"/>
              </w:tabs>
              <w:snapToGrid w:val="0"/>
              <w:jc w:val="center"/>
              <w:rPr>
                <w:rFonts w:ascii="Calibri" w:hAnsi="Calibri" w:cs="Calibri"/>
                <w:b/>
                <w:sz w:val="24"/>
              </w:rPr>
            </w:pPr>
            <w:r w:rsidRPr="008C7F08">
              <w:rPr>
                <w:rFonts w:ascii="Calibri" w:hAnsi="Calibri" w:cs="Calibri"/>
                <w:b/>
                <w:sz w:val="24"/>
              </w:rPr>
              <w:t>Ogółem</w:t>
            </w:r>
          </w:p>
        </w:tc>
        <w:tc>
          <w:tcPr>
            <w:tcW w:w="1346" w:type="dxa"/>
            <w:tcBorders>
              <w:top w:val="nil"/>
              <w:left w:val="single" w:sz="8" w:space="0" w:color="auto"/>
              <w:bottom w:val="single" w:sz="4" w:space="0" w:color="auto"/>
              <w:right w:val="single" w:sz="4" w:space="0" w:color="auto"/>
            </w:tcBorders>
            <w:shd w:val="clear" w:color="000000" w:fill="FFFFFF"/>
            <w:vAlign w:val="center"/>
          </w:tcPr>
          <w:p w:rsidR="00D26A0E" w:rsidRDefault="00D26A0E" w:rsidP="00D26A0E">
            <w:pPr>
              <w:jc w:val="center"/>
              <w:rPr>
                <w:rFonts w:ascii="Calibri" w:hAnsi="Calibri" w:cs="Calibri"/>
                <w:b/>
                <w:bCs/>
                <w:color w:val="000000"/>
                <w:szCs w:val="28"/>
              </w:rPr>
            </w:pPr>
            <w:r>
              <w:rPr>
                <w:rFonts w:ascii="Calibri" w:hAnsi="Calibri" w:cs="Calibri"/>
                <w:b/>
                <w:bCs/>
                <w:color w:val="000000"/>
                <w:szCs w:val="28"/>
              </w:rPr>
              <w:t>627</w:t>
            </w:r>
          </w:p>
        </w:tc>
        <w:tc>
          <w:tcPr>
            <w:tcW w:w="1347" w:type="dxa"/>
            <w:tcBorders>
              <w:top w:val="nil"/>
              <w:left w:val="nil"/>
              <w:bottom w:val="single" w:sz="4" w:space="0" w:color="auto"/>
              <w:right w:val="single" w:sz="8" w:space="0" w:color="auto"/>
            </w:tcBorders>
            <w:shd w:val="clear" w:color="000000" w:fill="FFFFFF"/>
            <w:vAlign w:val="center"/>
          </w:tcPr>
          <w:p w:rsidR="00D26A0E" w:rsidRDefault="00D26A0E" w:rsidP="00D26A0E">
            <w:pPr>
              <w:jc w:val="center"/>
              <w:rPr>
                <w:rFonts w:ascii="Calibri" w:hAnsi="Calibri" w:cs="Calibri"/>
                <w:b/>
                <w:bCs/>
                <w:color w:val="000000"/>
                <w:szCs w:val="28"/>
              </w:rPr>
            </w:pPr>
            <w:r>
              <w:rPr>
                <w:rFonts w:ascii="Calibri" w:hAnsi="Calibri" w:cs="Calibri"/>
                <w:b/>
                <w:bCs/>
                <w:color w:val="000000"/>
                <w:szCs w:val="28"/>
              </w:rPr>
              <w:t>59</w:t>
            </w:r>
          </w:p>
        </w:tc>
        <w:tc>
          <w:tcPr>
            <w:tcW w:w="1559" w:type="dxa"/>
            <w:tcBorders>
              <w:top w:val="nil"/>
              <w:left w:val="nil"/>
              <w:bottom w:val="single" w:sz="4" w:space="0" w:color="auto"/>
              <w:right w:val="single" w:sz="8" w:space="0" w:color="auto"/>
            </w:tcBorders>
            <w:shd w:val="clear" w:color="auto" w:fill="auto"/>
            <w:vAlign w:val="center"/>
          </w:tcPr>
          <w:p w:rsidR="00D26A0E" w:rsidRDefault="00D26A0E" w:rsidP="00D26A0E">
            <w:pPr>
              <w:jc w:val="center"/>
              <w:rPr>
                <w:rFonts w:ascii="Calibri" w:hAnsi="Calibri" w:cs="Calibri"/>
                <w:b/>
                <w:bCs/>
                <w:color w:val="000000"/>
                <w:szCs w:val="28"/>
              </w:rPr>
            </w:pPr>
            <w:r>
              <w:rPr>
                <w:rFonts w:ascii="Calibri" w:hAnsi="Calibri" w:cs="Calibri"/>
                <w:b/>
                <w:bCs/>
                <w:color w:val="000000"/>
                <w:szCs w:val="28"/>
              </w:rPr>
              <w:t>9,41%</w:t>
            </w:r>
          </w:p>
        </w:tc>
        <w:tc>
          <w:tcPr>
            <w:tcW w:w="1417" w:type="dxa"/>
            <w:tcBorders>
              <w:top w:val="single" w:sz="4" w:space="0" w:color="BFBFBF"/>
              <w:left w:val="single" w:sz="8" w:space="0" w:color="auto"/>
              <w:bottom w:val="single" w:sz="4" w:space="0" w:color="auto"/>
              <w:right w:val="single" w:sz="4" w:space="0" w:color="auto"/>
            </w:tcBorders>
            <w:shd w:val="clear" w:color="auto" w:fill="auto"/>
            <w:vAlign w:val="center"/>
          </w:tcPr>
          <w:p w:rsidR="00D26A0E" w:rsidRDefault="00D26A0E" w:rsidP="00D26A0E">
            <w:pPr>
              <w:jc w:val="center"/>
              <w:rPr>
                <w:rFonts w:ascii="Calibri" w:hAnsi="Calibri" w:cs="Calibri"/>
                <w:b/>
                <w:bCs/>
                <w:color w:val="00B050"/>
                <w:sz w:val="32"/>
                <w:szCs w:val="32"/>
              </w:rPr>
            </w:pPr>
            <w:r>
              <w:rPr>
                <w:rFonts w:ascii="Calibri" w:hAnsi="Calibri" w:cs="Calibri"/>
                <w:b/>
                <w:bCs/>
                <w:color w:val="00B050"/>
                <w:sz w:val="32"/>
                <w:szCs w:val="32"/>
              </w:rPr>
              <w:t>527</w:t>
            </w:r>
          </w:p>
        </w:tc>
        <w:tc>
          <w:tcPr>
            <w:tcW w:w="1418" w:type="dxa"/>
            <w:tcBorders>
              <w:top w:val="nil"/>
              <w:left w:val="nil"/>
              <w:bottom w:val="single" w:sz="4" w:space="0" w:color="auto"/>
              <w:right w:val="single" w:sz="8" w:space="0" w:color="auto"/>
            </w:tcBorders>
            <w:shd w:val="clear" w:color="FFFFFF" w:fill="FFFFFF"/>
            <w:vAlign w:val="center"/>
          </w:tcPr>
          <w:p w:rsidR="00D26A0E" w:rsidRDefault="00D26A0E" w:rsidP="00D26A0E">
            <w:pPr>
              <w:jc w:val="center"/>
              <w:rPr>
                <w:rFonts w:ascii="Calibri" w:hAnsi="Calibri" w:cs="Calibri"/>
                <w:b/>
                <w:bCs/>
                <w:color w:val="000000"/>
                <w:szCs w:val="28"/>
              </w:rPr>
            </w:pPr>
            <w:r>
              <w:rPr>
                <w:rFonts w:ascii="Calibri" w:hAnsi="Calibri" w:cs="Calibri"/>
                <w:b/>
                <w:bCs/>
                <w:color w:val="000000"/>
                <w:szCs w:val="28"/>
              </w:rPr>
              <w:t>59</w:t>
            </w:r>
          </w:p>
        </w:tc>
        <w:tc>
          <w:tcPr>
            <w:tcW w:w="1410" w:type="dxa"/>
            <w:tcBorders>
              <w:top w:val="single" w:sz="8" w:space="0" w:color="auto"/>
              <w:left w:val="single" w:sz="8" w:space="0" w:color="auto"/>
              <w:bottom w:val="single" w:sz="4" w:space="0" w:color="auto"/>
              <w:right w:val="single" w:sz="4" w:space="0" w:color="auto"/>
            </w:tcBorders>
            <w:shd w:val="clear" w:color="FFFFFF" w:fill="FFC7CE"/>
            <w:vAlign w:val="center"/>
          </w:tcPr>
          <w:p w:rsidR="00D26A0E" w:rsidRDefault="00D26A0E" w:rsidP="00D26A0E">
            <w:pPr>
              <w:jc w:val="center"/>
              <w:rPr>
                <w:rFonts w:ascii="Calibri" w:hAnsi="Calibri" w:cs="Calibri"/>
                <w:b/>
                <w:bCs/>
                <w:color w:val="9C0006"/>
                <w:szCs w:val="28"/>
              </w:rPr>
            </w:pPr>
            <w:r>
              <w:rPr>
                <w:rFonts w:ascii="Calibri" w:hAnsi="Calibri" w:cs="Calibri"/>
                <w:b/>
                <w:bCs/>
                <w:color w:val="9C0006"/>
                <w:szCs w:val="28"/>
              </w:rPr>
              <w:t>11,20%</w:t>
            </w:r>
          </w:p>
        </w:tc>
      </w:tr>
    </w:tbl>
    <w:p w:rsidR="005815E6" w:rsidRPr="00045C07" w:rsidRDefault="00045C07" w:rsidP="00733CD9">
      <w:pPr>
        <w:spacing w:line="276" w:lineRule="auto"/>
        <w:ind w:firstLine="709"/>
        <w:jc w:val="both"/>
        <w:rPr>
          <w:sz w:val="24"/>
        </w:rPr>
      </w:pPr>
      <w:r w:rsidRPr="00045C07">
        <w:rPr>
          <w:sz w:val="24"/>
        </w:rPr>
        <w:lastRenderedPageBreak/>
        <w:t>W II półroczu 2020</w:t>
      </w:r>
      <w:r w:rsidR="005815E6" w:rsidRPr="00045C07">
        <w:rPr>
          <w:sz w:val="24"/>
        </w:rPr>
        <w:t xml:space="preserve"> roku wskaźnik procentowy udziału nietrzeźwych kierujących jako sprawców wypadków drogowych na poziomie województwa wyniósł  </w:t>
      </w:r>
      <w:r w:rsidRPr="00045C07">
        <w:rPr>
          <w:sz w:val="24"/>
        </w:rPr>
        <w:t>11</w:t>
      </w:r>
      <w:r w:rsidR="005815E6" w:rsidRPr="00045C07">
        <w:rPr>
          <w:sz w:val="24"/>
        </w:rPr>
        <w:t>,</w:t>
      </w:r>
      <w:r w:rsidR="00DE13FD" w:rsidRPr="00045C07">
        <w:rPr>
          <w:sz w:val="24"/>
        </w:rPr>
        <w:t>2</w:t>
      </w:r>
      <w:r w:rsidRPr="00045C07">
        <w:rPr>
          <w:sz w:val="24"/>
        </w:rPr>
        <w:t>0</w:t>
      </w:r>
      <w:r w:rsidR="005815E6" w:rsidRPr="00045C07">
        <w:rPr>
          <w:sz w:val="24"/>
        </w:rPr>
        <w:t xml:space="preserve"> % i uległ </w:t>
      </w:r>
      <w:r w:rsidRPr="00045C07">
        <w:rPr>
          <w:sz w:val="24"/>
        </w:rPr>
        <w:t>wzrostowi</w:t>
      </w:r>
      <w:r w:rsidR="005815E6" w:rsidRPr="00045C07">
        <w:rPr>
          <w:sz w:val="24"/>
        </w:rPr>
        <w:t xml:space="preserve"> o </w:t>
      </w:r>
      <w:r w:rsidRPr="00045C07">
        <w:rPr>
          <w:sz w:val="24"/>
        </w:rPr>
        <w:t>1</w:t>
      </w:r>
      <w:r w:rsidR="005815E6" w:rsidRPr="00045C07">
        <w:rPr>
          <w:sz w:val="24"/>
        </w:rPr>
        <w:t>,</w:t>
      </w:r>
      <w:r w:rsidRPr="00045C07">
        <w:rPr>
          <w:sz w:val="24"/>
        </w:rPr>
        <w:t>79</w:t>
      </w:r>
      <w:r w:rsidR="005815E6" w:rsidRPr="00045C07">
        <w:rPr>
          <w:sz w:val="24"/>
        </w:rPr>
        <w:t xml:space="preserve"> % w porównaniu do okresu analogicznego 201</w:t>
      </w:r>
      <w:r w:rsidRPr="00045C07">
        <w:rPr>
          <w:sz w:val="24"/>
        </w:rPr>
        <w:t>9</w:t>
      </w:r>
      <w:r w:rsidR="005815E6" w:rsidRPr="00045C07">
        <w:rPr>
          <w:sz w:val="24"/>
        </w:rPr>
        <w:t xml:space="preserve"> roku;  </w:t>
      </w:r>
      <w:r w:rsidRPr="00045C07">
        <w:rPr>
          <w:sz w:val="24"/>
        </w:rPr>
        <w:t xml:space="preserve">natomiast </w:t>
      </w:r>
      <w:r w:rsidR="005815E6" w:rsidRPr="00045C07">
        <w:rPr>
          <w:sz w:val="24"/>
        </w:rPr>
        <w:t>ogólna liczba wypadków spowodowanych przez nietrzeźwych sprawców w analizowanym okresie</w:t>
      </w:r>
      <w:r w:rsidRPr="00045C07">
        <w:rPr>
          <w:sz w:val="24"/>
        </w:rPr>
        <w:t xml:space="preserve"> pozostała na tym samym poziomie co II połowie 2019 r.</w:t>
      </w:r>
    </w:p>
    <w:p w:rsidR="005815E6" w:rsidRPr="00045C07" w:rsidRDefault="005815E6" w:rsidP="00733CD9">
      <w:pPr>
        <w:spacing w:line="276" w:lineRule="auto"/>
        <w:ind w:firstLine="709"/>
        <w:jc w:val="both"/>
        <w:rPr>
          <w:sz w:val="24"/>
        </w:rPr>
      </w:pPr>
      <w:r w:rsidRPr="00045C07">
        <w:rPr>
          <w:sz w:val="24"/>
        </w:rPr>
        <w:t xml:space="preserve">Najwyższy wskaźnik w tym zakresie uzyskały jednostki: KPP </w:t>
      </w:r>
      <w:r w:rsidR="00045C07" w:rsidRPr="00045C07">
        <w:rPr>
          <w:sz w:val="24"/>
        </w:rPr>
        <w:t>Braniewo</w:t>
      </w:r>
      <w:r w:rsidRPr="00045C07">
        <w:rPr>
          <w:sz w:val="24"/>
        </w:rPr>
        <w:t xml:space="preserve"> (</w:t>
      </w:r>
      <w:r w:rsidR="00045C07" w:rsidRPr="00045C07">
        <w:rPr>
          <w:sz w:val="24"/>
        </w:rPr>
        <w:t>40</w:t>
      </w:r>
      <w:r w:rsidRPr="00045C07">
        <w:rPr>
          <w:sz w:val="24"/>
        </w:rPr>
        <w:t>,</w:t>
      </w:r>
      <w:r w:rsidR="00045C07" w:rsidRPr="00045C07">
        <w:rPr>
          <w:sz w:val="24"/>
        </w:rPr>
        <w:t>0</w:t>
      </w:r>
      <w:r w:rsidRPr="00045C07">
        <w:rPr>
          <w:sz w:val="24"/>
        </w:rPr>
        <w:t xml:space="preserve">%), KPP </w:t>
      </w:r>
      <w:r w:rsidR="00045C07" w:rsidRPr="00045C07">
        <w:rPr>
          <w:sz w:val="24"/>
        </w:rPr>
        <w:t>Węgorzewo</w:t>
      </w:r>
      <w:r w:rsidRPr="00045C07">
        <w:rPr>
          <w:sz w:val="24"/>
        </w:rPr>
        <w:t xml:space="preserve"> (</w:t>
      </w:r>
      <w:r w:rsidR="00045C07" w:rsidRPr="00045C07">
        <w:rPr>
          <w:sz w:val="24"/>
        </w:rPr>
        <w:t>30</w:t>
      </w:r>
      <w:r w:rsidRPr="00045C07">
        <w:rPr>
          <w:sz w:val="24"/>
        </w:rPr>
        <w:t>,</w:t>
      </w:r>
      <w:r w:rsidR="00045C07" w:rsidRPr="00045C07">
        <w:rPr>
          <w:sz w:val="24"/>
        </w:rPr>
        <w:t>0</w:t>
      </w:r>
      <w:r w:rsidR="00F82ACB" w:rsidRPr="00045C07">
        <w:rPr>
          <w:sz w:val="24"/>
        </w:rPr>
        <w:t>%)</w:t>
      </w:r>
      <w:r w:rsidR="00045C07" w:rsidRPr="00045C07">
        <w:rPr>
          <w:sz w:val="24"/>
        </w:rPr>
        <w:t>,</w:t>
      </w:r>
      <w:r w:rsidRPr="00045C07">
        <w:rPr>
          <w:sz w:val="24"/>
        </w:rPr>
        <w:t xml:space="preserve"> KPP </w:t>
      </w:r>
      <w:r w:rsidR="00045C07" w:rsidRPr="00045C07">
        <w:rPr>
          <w:sz w:val="24"/>
        </w:rPr>
        <w:t>Gołdap</w:t>
      </w:r>
      <w:r w:rsidRPr="00045C07">
        <w:rPr>
          <w:sz w:val="24"/>
        </w:rPr>
        <w:t xml:space="preserve"> (2</w:t>
      </w:r>
      <w:r w:rsidR="00045C07" w:rsidRPr="00045C07">
        <w:rPr>
          <w:sz w:val="24"/>
        </w:rPr>
        <w:t>8</w:t>
      </w:r>
      <w:r w:rsidRPr="00045C07">
        <w:rPr>
          <w:sz w:val="24"/>
        </w:rPr>
        <w:t>,</w:t>
      </w:r>
      <w:r w:rsidR="00045C07" w:rsidRPr="00045C07">
        <w:rPr>
          <w:sz w:val="24"/>
        </w:rPr>
        <w:t>6</w:t>
      </w:r>
      <w:r w:rsidR="00F82ACB" w:rsidRPr="00045C07">
        <w:rPr>
          <w:sz w:val="24"/>
        </w:rPr>
        <w:t xml:space="preserve"> %)</w:t>
      </w:r>
      <w:r w:rsidR="00045C07" w:rsidRPr="00045C07">
        <w:rPr>
          <w:sz w:val="24"/>
        </w:rPr>
        <w:t>, KPP Bartoszyce (23,8%) oraz KPP Lidzbark Warmiński (21,0%)</w:t>
      </w:r>
      <w:r w:rsidR="00F82ACB" w:rsidRPr="00045C07">
        <w:rPr>
          <w:sz w:val="24"/>
        </w:rPr>
        <w:t>.</w:t>
      </w:r>
    </w:p>
    <w:p w:rsidR="005815E6" w:rsidRPr="00D26A0E" w:rsidRDefault="005815E6" w:rsidP="00733CD9">
      <w:pPr>
        <w:spacing w:line="276" w:lineRule="auto"/>
        <w:jc w:val="both"/>
        <w:rPr>
          <w:color w:val="FF0000"/>
          <w:sz w:val="24"/>
        </w:rPr>
      </w:pPr>
      <w:r w:rsidRPr="00D26A0E">
        <w:rPr>
          <w:color w:val="FF0000"/>
          <w:sz w:val="24"/>
        </w:rPr>
        <w:tab/>
      </w:r>
      <w:r w:rsidRPr="00045C07">
        <w:rPr>
          <w:sz w:val="24"/>
        </w:rPr>
        <w:t xml:space="preserve">Na terenie </w:t>
      </w:r>
      <w:r w:rsidR="00045C07" w:rsidRPr="00045C07">
        <w:rPr>
          <w:sz w:val="24"/>
        </w:rPr>
        <w:t xml:space="preserve">KPP Pisz </w:t>
      </w:r>
      <w:r w:rsidRPr="00045C07">
        <w:rPr>
          <w:sz w:val="24"/>
        </w:rPr>
        <w:t xml:space="preserve">w okresie ostatnich 6 miesięcy </w:t>
      </w:r>
      <w:r w:rsidR="001918AD" w:rsidRPr="00045C07">
        <w:rPr>
          <w:sz w:val="24"/>
        </w:rPr>
        <w:t>20</w:t>
      </w:r>
      <w:r w:rsidR="00045C07" w:rsidRPr="00045C07">
        <w:rPr>
          <w:sz w:val="24"/>
        </w:rPr>
        <w:t>20</w:t>
      </w:r>
      <w:r w:rsidRPr="00045C07">
        <w:rPr>
          <w:sz w:val="24"/>
        </w:rPr>
        <w:t xml:space="preserve"> roku nie odnotowano wypadków spowodowanych przez nietrzeźwych uczestników ruchu drogowego</w:t>
      </w:r>
      <w:r w:rsidR="00045C07" w:rsidRPr="00045C07">
        <w:rPr>
          <w:sz w:val="24"/>
        </w:rPr>
        <w:t xml:space="preserve"> a niski wskaźnik w tym zakresie wystąpił na terenie: KPP Szczytno (3,8%) i KPP Iława (4,2%)</w:t>
      </w:r>
      <w:r w:rsidRPr="00045C07">
        <w:rPr>
          <w:sz w:val="24"/>
        </w:rPr>
        <w:t>.</w:t>
      </w:r>
    </w:p>
    <w:p w:rsidR="005815E6" w:rsidRDefault="005815E6" w:rsidP="00733CD9">
      <w:pPr>
        <w:jc w:val="both"/>
      </w:pPr>
    </w:p>
    <w:p w:rsidR="005815E6" w:rsidRDefault="005815E6" w:rsidP="00733CD9">
      <w:pPr>
        <w:jc w:val="both"/>
        <w:rPr>
          <w:b/>
          <w:sz w:val="24"/>
        </w:rPr>
      </w:pPr>
      <w:r>
        <w:rPr>
          <w:b/>
          <w:sz w:val="24"/>
        </w:rPr>
        <w:t xml:space="preserve"> W II półroczach lat 201</w:t>
      </w:r>
      <w:r w:rsidR="00D26A0E">
        <w:rPr>
          <w:b/>
          <w:sz w:val="24"/>
        </w:rPr>
        <w:t>8</w:t>
      </w:r>
      <w:r>
        <w:rPr>
          <w:b/>
          <w:sz w:val="24"/>
        </w:rPr>
        <w:t xml:space="preserve"> - 20</w:t>
      </w:r>
      <w:r w:rsidR="00D26A0E">
        <w:rPr>
          <w:b/>
          <w:sz w:val="24"/>
        </w:rPr>
        <w:t>20</w:t>
      </w:r>
      <w:r>
        <w:rPr>
          <w:b/>
          <w:sz w:val="24"/>
        </w:rPr>
        <w:t xml:space="preserve"> policjanci województwa warmińsko-mazurskiego ujawnili kierujących pod wpływem alkoholu:</w:t>
      </w:r>
    </w:p>
    <w:tbl>
      <w:tblPr>
        <w:tblW w:w="9919" w:type="dxa"/>
        <w:tblInd w:w="-55" w:type="dxa"/>
        <w:tblLayout w:type="fixed"/>
        <w:tblLook w:val="0000" w:firstRow="0" w:lastRow="0" w:firstColumn="0" w:lastColumn="0" w:noHBand="0" w:noVBand="0"/>
      </w:tblPr>
      <w:tblGrid>
        <w:gridCol w:w="3669"/>
        <w:gridCol w:w="1023"/>
        <w:gridCol w:w="1023"/>
        <w:gridCol w:w="1024"/>
        <w:gridCol w:w="1023"/>
        <w:gridCol w:w="1023"/>
        <w:gridCol w:w="1134"/>
      </w:tblGrid>
      <w:tr w:rsidR="005815E6" w:rsidTr="00733CD9">
        <w:trPr>
          <w:cantSplit/>
          <w:trHeight w:hRule="exact" w:val="500"/>
        </w:trPr>
        <w:tc>
          <w:tcPr>
            <w:tcW w:w="3669" w:type="dxa"/>
            <w:vMerge w:val="restart"/>
            <w:tcBorders>
              <w:top w:val="single" w:sz="8" w:space="0" w:color="000000"/>
              <w:left w:val="single" w:sz="8" w:space="0" w:color="000000"/>
              <w:bottom w:val="single" w:sz="8" w:space="0" w:color="000000"/>
              <w:right w:val="double" w:sz="4" w:space="0" w:color="auto"/>
            </w:tcBorders>
          </w:tcPr>
          <w:p w:rsidR="005815E6" w:rsidRPr="00C57158" w:rsidRDefault="005815E6" w:rsidP="00733CD9">
            <w:pPr>
              <w:snapToGrid w:val="0"/>
              <w:jc w:val="right"/>
              <w:rPr>
                <w:bCs/>
                <w:sz w:val="6"/>
              </w:rPr>
            </w:pPr>
          </w:p>
          <w:p w:rsidR="005815E6" w:rsidRDefault="005815E6" w:rsidP="00733CD9">
            <w:pPr>
              <w:snapToGrid w:val="0"/>
              <w:jc w:val="right"/>
              <w:rPr>
                <w:bCs/>
                <w:sz w:val="24"/>
              </w:rPr>
            </w:pPr>
            <w:r w:rsidRPr="00775823">
              <w:rPr>
                <w:bCs/>
                <w:sz w:val="24"/>
              </w:rPr>
              <w:t>I</w:t>
            </w:r>
            <w:r>
              <w:rPr>
                <w:bCs/>
                <w:sz w:val="24"/>
              </w:rPr>
              <w:t>I</w:t>
            </w:r>
            <w:r w:rsidRPr="00775823">
              <w:rPr>
                <w:bCs/>
                <w:sz w:val="24"/>
              </w:rPr>
              <w:t xml:space="preserve"> półrocze</w:t>
            </w:r>
          </w:p>
          <w:p w:rsidR="005815E6" w:rsidRPr="00C57158" w:rsidRDefault="005815E6" w:rsidP="00733CD9">
            <w:pPr>
              <w:snapToGrid w:val="0"/>
              <w:jc w:val="both"/>
              <w:rPr>
                <w:bCs/>
              </w:rPr>
            </w:pPr>
          </w:p>
          <w:p w:rsidR="005815E6" w:rsidRDefault="005815E6" w:rsidP="00733CD9">
            <w:pPr>
              <w:snapToGrid w:val="0"/>
              <w:jc w:val="right"/>
              <w:rPr>
                <w:sz w:val="24"/>
              </w:rPr>
            </w:pPr>
            <w:r>
              <w:rPr>
                <w:bCs/>
                <w:sz w:val="24"/>
              </w:rPr>
              <w:t>Art.</w:t>
            </w:r>
          </w:p>
        </w:tc>
        <w:tc>
          <w:tcPr>
            <w:tcW w:w="2046" w:type="dxa"/>
            <w:gridSpan w:val="2"/>
            <w:tcBorders>
              <w:top w:val="single" w:sz="8" w:space="0" w:color="000000"/>
              <w:left w:val="double" w:sz="4" w:space="0" w:color="auto"/>
              <w:bottom w:val="single" w:sz="4" w:space="0" w:color="000000"/>
              <w:right w:val="double" w:sz="4" w:space="0" w:color="auto"/>
            </w:tcBorders>
            <w:vAlign w:val="center"/>
          </w:tcPr>
          <w:p w:rsidR="005815E6" w:rsidRDefault="005815E6" w:rsidP="00D26A0E">
            <w:pPr>
              <w:snapToGrid w:val="0"/>
              <w:jc w:val="center"/>
              <w:rPr>
                <w:sz w:val="24"/>
              </w:rPr>
            </w:pPr>
            <w:r>
              <w:rPr>
                <w:sz w:val="24"/>
              </w:rPr>
              <w:t>201</w:t>
            </w:r>
            <w:r w:rsidR="00D26A0E">
              <w:rPr>
                <w:sz w:val="24"/>
              </w:rPr>
              <w:t>8</w:t>
            </w:r>
          </w:p>
        </w:tc>
        <w:tc>
          <w:tcPr>
            <w:tcW w:w="2047" w:type="dxa"/>
            <w:gridSpan w:val="2"/>
            <w:tcBorders>
              <w:top w:val="single" w:sz="8" w:space="0" w:color="000000"/>
              <w:left w:val="double" w:sz="4" w:space="0" w:color="auto"/>
              <w:bottom w:val="single" w:sz="4" w:space="0" w:color="000000"/>
              <w:right w:val="double" w:sz="4" w:space="0" w:color="auto"/>
            </w:tcBorders>
            <w:vAlign w:val="center"/>
          </w:tcPr>
          <w:p w:rsidR="005815E6" w:rsidRDefault="005815E6" w:rsidP="00D26A0E">
            <w:pPr>
              <w:snapToGrid w:val="0"/>
              <w:jc w:val="center"/>
              <w:rPr>
                <w:sz w:val="24"/>
              </w:rPr>
            </w:pPr>
            <w:r>
              <w:rPr>
                <w:sz w:val="24"/>
              </w:rPr>
              <w:t>201</w:t>
            </w:r>
            <w:r w:rsidR="00D26A0E">
              <w:rPr>
                <w:sz w:val="24"/>
              </w:rPr>
              <w:t>9</w:t>
            </w:r>
          </w:p>
        </w:tc>
        <w:tc>
          <w:tcPr>
            <w:tcW w:w="2157" w:type="dxa"/>
            <w:gridSpan w:val="2"/>
            <w:tcBorders>
              <w:top w:val="single" w:sz="8" w:space="0" w:color="000000"/>
              <w:left w:val="double" w:sz="4" w:space="0" w:color="auto"/>
              <w:bottom w:val="single" w:sz="4" w:space="0" w:color="000000"/>
              <w:right w:val="single" w:sz="8" w:space="0" w:color="000000"/>
            </w:tcBorders>
            <w:vAlign w:val="center"/>
          </w:tcPr>
          <w:p w:rsidR="005815E6" w:rsidRDefault="005815E6" w:rsidP="00D26A0E">
            <w:pPr>
              <w:snapToGrid w:val="0"/>
              <w:jc w:val="center"/>
              <w:rPr>
                <w:sz w:val="24"/>
              </w:rPr>
            </w:pPr>
            <w:r>
              <w:rPr>
                <w:sz w:val="24"/>
              </w:rPr>
              <w:t>20</w:t>
            </w:r>
            <w:r w:rsidR="00D26A0E">
              <w:rPr>
                <w:sz w:val="24"/>
              </w:rPr>
              <w:t>20</w:t>
            </w:r>
          </w:p>
        </w:tc>
      </w:tr>
      <w:tr w:rsidR="005815E6" w:rsidTr="00733CD9">
        <w:trPr>
          <w:cantSplit/>
          <w:trHeight w:val="451"/>
        </w:trPr>
        <w:tc>
          <w:tcPr>
            <w:tcW w:w="3669" w:type="dxa"/>
            <w:vMerge/>
            <w:tcBorders>
              <w:top w:val="single" w:sz="8" w:space="0" w:color="000000"/>
              <w:left w:val="single" w:sz="8" w:space="0" w:color="000000"/>
              <w:bottom w:val="double" w:sz="4" w:space="0" w:color="auto"/>
              <w:right w:val="double" w:sz="4" w:space="0" w:color="auto"/>
            </w:tcBorders>
          </w:tcPr>
          <w:p w:rsidR="005815E6" w:rsidRDefault="005815E6" w:rsidP="00733CD9"/>
        </w:tc>
        <w:tc>
          <w:tcPr>
            <w:tcW w:w="1023" w:type="dxa"/>
            <w:tcBorders>
              <w:left w:val="double" w:sz="4" w:space="0" w:color="auto"/>
              <w:bottom w:val="double" w:sz="4" w:space="0" w:color="auto"/>
            </w:tcBorders>
            <w:vAlign w:val="center"/>
          </w:tcPr>
          <w:p w:rsidR="005815E6" w:rsidRDefault="005815E6" w:rsidP="00733CD9">
            <w:pPr>
              <w:snapToGrid w:val="0"/>
              <w:jc w:val="center"/>
              <w:rPr>
                <w:spacing w:val="-20"/>
                <w:sz w:val="24"/>
              </w:rPr>
            </w:pPr>
            <w:r>
              <w:rPr>
                <w:spacing w:val="-20"/>
                <w:sz w:val="24"/>
              </w:rPr>
              <w:t>178  KK</w:t>
            </w:r>
          </w:p>
        </w:tc>
        <w:tc>
          <w:tcPr>
            <w:tcW w:w="1023" w:type="dxa"/>
            <w:tcBorders>
              <w:left w:val="single" w:sz="4" w:space="0" w:color="000000"/>
              <w:bottom w:val="double" w:sz="4" w:space="0" w:color="auto"/>
              <w:right w:val="double" w:sz="4" w:space="0" w:color="auto"/>
            </w:tcBorders>
            <w:vAlign w:val="center"/>
          </w:tcPr>
          <w:p w:rsidR="005815E6" w:rsidRDefault="005815E6" w:rsidP="00733CD9">
            <w:pPr>
              <w:snapToGrid w:val="0"/>
              <w:jc w:val="center"/>
              <w:rPr>
                <w:sz w:val="24"/>
              </w:rPr>
            </w:pPr>
            <w:r>
              <w:rPr>
                <w:sz w:val="24"/>
              </w:rPr>
              <w:t>87 KW</w:t>
            </w:r>
          </w:p>
        </w:tc>
        <w:tc>
          <w:tcPr>
            <w:tcW w:w="1024" w:type="dxa"/>
            <w:tcBorders>
              <w:left w:val="double" w:sz="4" w:space="0" w:color="auto"/>
              <w:bottom w:val="double" w:sz="4" w:space="0" w:color="auto"/>
            </w:tcBorders>
            <w:vAlign w:val="center"/>
          </w:tcPr>
          <w:p w:rsidR="005815E6" w:rsidRDefault="005815E6" w:rsidP="00733CD9">
            <w:pPr>
              <w:snapToGrid w:val="0"/>
              <w:jc w:val="center"/>
              <w:rPr>
                <w:spacing w:val="-20"/>
                <w:sz w:val="24"/>
              </w:rPr>
            </w:pPr>
            <w:r>
              <w:rPr>
                <w:spacing w:val="-20"/>
                <w:sz w:val="24"/>
              </w:rPr>
              <w:t>178  KK</w:t>
            </w:r>
          </w:p>
        </w:tc>
        <w:tc>
          <w:tcPr>
            <w:tcW w:w="1023" w:type="dxa"/>
            <w:tcBorders>
              <w:left w:val="single" w:sz="4" w:space="0" w:color="000000"/>
              <w:bottom w:val="double" w:sz="4" w:space="0" w:color="auto"/>
              <w:right w:val="double" w:sz="4" w:space="0" w:color="auto"/>
            </w:tcBorders>
            <w:vAlign w:val="center"/>
          </w:tcPr>
          <w:p w:rsidR="005815E6" w:rsidRDefault="005815E6" w:rsidP="00733CD9">
            <w:pPr>
              <w:snapToGrid w:val="0"/>
              <w:jc w:val="center"/>
              <w:rPr>
                <w:sz w:val="24"/>
              </w:rPr>
            </w:pPr>
            <w:r>
              <w:rPr>
                <w:sz w:val="24"/>
              </w:rPr>
              <w:t>87 KW</w:t>
            </w:r>
          </w:p>
        </w:tc>
        <w:tc>
          <w:tcPr>
            <w:tcW w:w="1023" w:type="dxa"/>
            <w:tcBorders>
              <w:left w:val="double" w:sz="4" w:space="0" w:color="auto"/>
              <w:bottom w:val="double" w:sz="4" w:space="0" w:color="auto"/>
            </w:tcBorders>
            <w:vAlign w:val="center"/>
          </w:tcPr>
          <w:p w:rsidR="005815E6" w:rsidRDefault="005815E6" w:rsidP="00733CD9">
            <w:pPr>
              <w:snapToGrid w:val="0"/>
              <w:jc w:val="center"/>
              <w:rPr>
                <w:spacing w:val="-20"/>
                <w:sz w:val="24"/>
              </w:rPr>
            </w:pPr>
            <w:r>
              <w:rPr>
                <w:spacing w:val="-20"/>
                <w:sz w:val="24"/>
              </w:rPr>
              <w:t>178  KK</w:t>
            </w:r>
          </w:p>
        </w:tc>
        <w:tc>
          <w:tcPr>
            <w:tcW w:w="1134" w:type="dxa"/>
            <w:tcBorders>
              <w:left w:val="single" w:sz="4" w:space="0" w:color="000000"/>
              <w:bottom w:val="double" w:sz="4" w:space="0" w:color="auto"/>
              <w:right w:val="single" w:sz="8" w:space="0" w:color="000000"/>
            </w:tcBorders>
            <w:vAlign w:val="center"/>
          </w:tcPr>
          <w:p w:rsidR="005815E6" w:rsidRDefault="005815E6" w:rsidP="00733CD9">
            <w:pPr>
              <w:snapToGrid w:val="0"/>
              <w:jc w:val="center"/>
              <w:rPr>
                <w:sz w:val="24"/>
              </w:rPr>
            </w:pPr>
            <w:r>
              <w:rPr>
                <w:sz w:val="24"/>
              </w:rPr>
              <w:t>87 KW</w:t>
            </w:r>
          </w:p>
        </w:tc>
      </w:tr>
      <w:tr w:rsidR="00D26A0E" w:rsidTr="00421BA5">
        <w:trPr>
          <w:trHeight w:val="426"/>
        </w:trPr>
        <w:tc>
          <w:tcPr>
            <w:tcW w:w="3669" w:type="dxa"/>
            <w:tcBorders>
              <w:top w:val="double" w:sz="4" w:space="0" w:color="auto"/>
              <w:left w:val="single" w:sz="8" w:space="0" w:color="000000"/>
              <w:bottom w:val="single" w:sz="4" w:space="0" w:color="000000"/>
              <w:right w:val="double" w:sz="4" w:space="0" w:color="auto"/>
            </w:tcBorders>
            <w:vAlign w:val="center"/>
          </w:tcPr>
          <w:p w:rsidR="00D26A0E" w:rsidRDefault="00D26A0E" w:rsidP="00D26A0E">
            <w:pPr>
              <w:snapToGrid w:val="0"/>
              <w:rPr>
                <w:sz w:val="24"/>
              </w:rPr>
            </w:pPr>
            <w:r>
              <w:rPr>
                <w:sz w:val="24"/>
              </w:rPr>
              <w:t>Ogółem policjanci</w:t>
            </w:r>
          </w:p>
        </w:tc>
        <w:tc>
          <w:tcPr>
            <w:tcW w:w="1023" w:type="dxa"/>
            <w:tcBorders>
              <w:top w:val="double" w:sz="4" w:space="0" w:color="auto"/>
              <w:left w:val="double" w:sz="4" w:space="0" w:color="auto"/>
              <w:bottom w:val="single" w:sz="4" w:space="0" w:color="000000"/>
            </w:tcBorders>
            <w:vAlign w:val="center"/>
          </w:tcPr>
          <w:p w:rsidR="00D26A0E" w:rsidRPr="000C0532" w:rsidRDefault="00D26A0E" w:rsidP="00D26A0E">
            <w:pPr>
              <w:snapToGrid w:val="0"/>
              <w:jc w:val="center"/>
              <w:rPr>
                <w:sz w:val="24"/>
              </w:rPr>
            </w:pPr>
            <w:r w:rsidRPr="000C0532">
              <w:rPr>
                <w:sz w:val="24"/>
              </w:rPr>
              <w:t>1362</w:t>
            </w:r>
          </w:p>
        </w:tc>
        <w:tc>
          <w:tcPr>
            <w:tcW w:w="1023" w:type="dxa"/>
            <w:tcBorders>
              <w:top w:val="double" w:sz="4" w:space="0" w:color="auto"/>
              <w:left w:val="single" w:sz="4" w:space="0" w:color="000000"/>
              <w:bottom w:val="single" w:sz="4" w:space="0" w:color="000000"/>
              <w:right w:val="double" w:sz="4" w:space="0" w:color="auto"/>
            </w:tcBorders>
            <w:vAlign w:val="center"/>
          </w:tcPr>
          <w:p w:rsidR="00D26A0E" w:rsidRPr="000C0532" w:rsidRDefault="00D26A0E" w:rsidP="00D26A0E">
            <w:pPr>
              <w:snapToGrid w:val="0"/>
              <w:jc w:val="center"/>
              <w:rPr>
                <w:sz w:val="24"/>
              </w:rPr>
            </w:pPr>
            <w:r w:rsidRPr="000C0532">
              <w:rPr>
                <w:sz w:val="24"/>
              </w:rPr>
              <w:t>833</w:t>
            </w:r>
          </w:p>
        </w:tc>
        <w:tc>
          <w:tcPr>
            <w:tcW w:w="1024" w:type="dxa"/>
            <w:tcBorders>
              <w:top w:val="double" w:sz="4" w:space="0" w:color="auto"/>
              <w:left w:val="double" w:sz="4" w:space="0" w:color="auto"/>
              <w:bottom w:val="single" w:sz="4" w:space="0" w:color="000000"/>
            </w:tcBorders>
            <w:vAlign w:val="center"/>
          </w:tcPr>
          <w:p w:rsidR="00D26A0E" w:rsidRPr="000C0532" w:rsidRDefault="00D26A0E" w:rsidP="00D26A0E">
            <w:pPr>
              <w:snapToGrid w:val="0"/>
              <w:jc w:val="center"/>
              <w:rPr>
                <w:sz w:val="24"/>
              </w:rPr>
            </w:pPr>
            <w:r>
              <w:rPr>
                <w:sz w:val="24"/>
              </w:rPr>
              <w:t>1346</w:t>
            </w:r>
          </w:p>
        </w:tc>
        <w:tc>
          <w:tcPr>
            <w:tcW w:w="1023" w:type="dxa"/>
            <w:tcBorders>
              <w:top w:val="double" w:sz="4" w:space="0" w:color="auto"/>
              <w:left w:val="single" w:sz="4" w:space="0" w:color="000000"/>
              <w:bottom w:val="single" w:sz="4" w:space="0" w:color="000000"/>
              <w:right w:val="double" w:sz="4" w:space="0" w:color="auto"/>
            </w:tcBorders>
            <w:vAlign w:val="center"/>
          </w:tcPr>
          <w:p w:rsidR="00D26A0E" w:rsidRPr="000C0532" w:rsidRDefault="00D26A0E" w:rsidP="00D26A0E">
            <w:pPr>
              <w:snapToGrid w:val="0"/>
              <w:jc w:val="center"/>
              <w:rPr>
                <w:sz w:val="24"/>
              </w:rPr>
            </w:pPr>
            <w:r>
              <w:rPr>
                <w:sz w:val="24"/>
              </w:rPr>
              <w:t>861</w:t>
            </w:r>
          </w:p>
        </w:tc>
        <w:tc>
          <w:tcPr>
            <w:tcW w:w="1023" w:type="dxa"/>
            <w:tcBorders>
              <w:top w:val="double" w:sz="4" w:space="0" w:color="auto"/>
              <w:left w:val="double" w:sz="4" w:space="0" w:color="auto"/>
              <w:bottom w:val="single" w:sz="4" w:space="0" w:color="000000"/>
            </w:tcBorders>
            <w:shd w:val="clear" w:color="auto" w:fill="auto"/>
            <w:vAlign w:val="center"/>
          </w:tcPr>
          <w:p w:rsidR="00D26A0E" w:rsidRPr="000C0532" w:rsidRDefault="00D26A0E" w:rsidP="00D26A0E">
            <w:pPr>
              <w:snapToGrid w:val="0"/>
              <w:jc w:val="center"/>
              <w:rPr>
                <w:sz w:val="24"/>
              </w:rPr>
            </w:pPr>
            <w:r>
              <w:rPr>
                <w:sz w:val="24"/>
              </w:rPr>
              <w:t>1321</w:t>
            </w:r>
          </w:p>
        </w:tc>
        <w:tc>
          <w:tcPr>
            <w:tcW w:w="1134" w:type="dxa"/>
            <w:tcBorders>
              <w:top w:val="double" w:sz="4" w:space="0" w:color="auto"/>
              <w:left w:val="single" w:sz="4" w:space="0" w:color="000000"/>
              <w:bottom w:val="single" w:sz="4" w:space="0" w:color="000000"/>
              <w:right w:val="single" w:sz="8" w:space="0" w:color="000000"/>
            </w:tcBorders>
            <w:shd w:val="clear" w:color="auto" w:fill="auto"/>
            <w:vAlign w:val="center"/>
          </w:tcPr>
          <w:p w:rsidR="00D26A0E" w:rsidRPr="000C0532" w:rsidRDefault="00D26A0E" w:rsidP="00D26A0E">
            <w:pPr>
              <w:snapToGrid w:val="0"/>
              <w:jc w:val="center"/>
              <w:rPr>
                <w:sz w:val="24"/>
              </w:rPr>
            </w:pPr>
            <w:r>
              <w:rPr>
                <w:sz w:val="24"/>
              </w:rPr>
              <w:t>874</w:t>
            </w:r>
          </w:p>
        </w:tc>
      </w:tr>
      <w:tr w:rsidR="00D26A0E" w:rsidTr="00421BA5">
        <w:trPr>
          <w:trHeight w:val="428"/>
        </w:trPr>
        <w:tc>
          <w:tcPr>
            <w:tcW w:w="3669" w:type="dxa"/>
            <w:tcBorders>
              <w:left w:val="single" w:sz="8" w:space="0" w:color="000000"/>
              <w:bottom w:val="single" w:sz="8" w:space="0" w:color="000000"/>
              <w:right w:val="double" w:sz="4" w:space="0" w:color="auto"/>
            </w:tcBorders>
            <w:vAlign w:val="center"/>
          </w:tcPr>
          <w:p w:rsidR="00D26A0E" w:rsidRDefault="00D26A0E" w:rsidP="00D26A0E">
            <w:pPr>
              <w:snapToGrid w:val="0"/>
              <w:rPr>
                <w:sz w:val="24"/>
              </w:rPr>
            </w:pPr>
            <w:r>
              <w:rPr>
                <w:sz w:val="24"/>
              </w:rPr>
              <w:t>z tego policjanci ruchu drogowego</w:t>
            </w:r>
          </w:p>
        </w:tc>
        <w:tc>
          <w:tcPr>
            <w:tcW w:w="1023" w:type="dxa"/>
            <w:tcBorders>
              <w:left w:val="double" w:sz="4" w:space="0" w:color="auto"/>
              <w:bottom w:val="single" w:sz="8" w:space="0" w:color="000000"/>
            </w:tcBorders>
            <w:vAlign w:val="center"/>
          </w:tcPr>
          <w:p w:rsidR="00D26A0E" w:rsidRPr="000C0532" w:rsidRDefault="00D26A0E" w:rsidP="00D26A0E">
            <w:pPr>
              <w:snapToGrid w:val="0"/>
              <w:jc w:val="center"/>
              <w:rPr>
                <w:sz w:val="24"/>
              </w:rPr>
            </w:pPr>
            <w:r w:rsidRPr="000C0532">
              <w:rPr>
                <w:sz w:val="24"/>
              </w:rPr>
              <w:t>853</w:t>
            </w:r>
          </w:p>
        </w:tc>
        <w:tc>
          <w:tcPr>
            <w:tcW w:w="1023" w:type="dxa"/>
            <w:tcBorders>
              <w:left w:val="single" w:sz="4" w:space="0" w:color="000000"/>
              <w:bottom w:val="single" w:sz="8" w:space="0" w:color="000000"/>
              <w:right w:val="double" w:sz="4" w:space="0" w:color="auto"/>
            </w:tcBorders>
            <w:vAlign w:val="center"/>
          </w:tcPr>
          <w:p w:rsidR="00D26A0E" w:rsidRPr="000C0532" w:rsidRDefault="00D26A0E" w:rsidP="00D26A0E">
            <w:pPr>
              <w:snapToGrid w:val="0"/>
              <w:jc w:val="center"/>
              <w:rPr>
                <w:sz w:val="24"/>
              </w:rPr>
            </w:pPr>
            <w:r w:rsidRPr="000C0532">
              <w:rPr>
                <w:sz w:val="24"/>
              </w:rPr>
              <w:t>577</w:t>
            </w:r>
          </w:p>
        </w:tc>
        <w:tc>
          <w:tcPr>
            <w:tcW w:w="1024" w:type="dxa"/>
            <w:tcBorders>
              <w:left w:val="double" w:sz="4" w:space="0" w:color="auto"/>
              <w:bottom w:val="single" w:sz="8" w:space="0" w:color="000000"/>
            </w:tcBorders>
            <w:vAlign w:val="center"/>
          </w:tcPr>
          <w:p w:rsidR="00D26A0E" w:rsidRPr="000C0532" w:rsidRDefault="00D26A0E" w:rsidP="00D26A0E">
            <w:pPr>
              <w:snapToGrid w:val="0"/>
              <w:jc w:val="center"/>
              <w:rPr>
                <w:sz w:val="24"/>
              </w:rPr>
            </w:pPr>
            <w:r>
              <w:rPr>
                <w:sz w:val="24"/>
              </w:rPr>
              <w:t>830</w:t>
            </w:r>
          </w:p>
        </w:tc>
        <w:tc>
          <w:tcPr>
            <w:tcW w:w="1023" w:type="dxa"/>
            <w:tcBorders>
              <w:left w:val="single" w:sz="4" w:space="0" w:color="000000"/>
              <w:bottom w:val="single" w:sz="8" w:space="0" w:color="000000"/>
              <w:right w:val="double" w:sz="4" w:space="0" w:color="auto"/>
            </w:tcBorders>
            <w:vAlign w:val="center"/>
          </w:tcPr>
          <w:p w:rsidR="00D26A0E" w:rsidRPr="000C0532" w:rsidRDefault="00D26A0E" w:rsidP="00D26A0E">
            <w:pPr>
              <w:snapToGrid w:val="0"/>
              <w:jc w:val="center"/>
              <w:rPr>
                <w:sz w:val="24"/>
              </w:rPr>
            </w:pPr>
            <w:r>
              <w:rPr>
                <w:sz w:val="24"/>
              </w:rPr>
              <w:t>565</w:t>
            </w:r>
          </w:p>
        </w:tc>
        <w:tc>
          <w:tcPr>
            <w:tcW w:w="1023" w:type="dxa"/>
            <w:tcBorders>
              <w:left w:val="double" w:sz="4" w:space="0" w:color="auto"/>
              <w:bottom w:val="single" w:sz="8" w:space="0" w:color="000000"/>
            </w:tcBorders>
            <w:shd w:val="clear" w:color="auto" w:fill="auto"/>
            <w:vAlign w:val="center"/>
          </w:tcPr>
          <w:p w:rsidR="00D26A0E" w:rsidRPr="000C0532" w:rsidRDefault="00D26A0E" w:rsidP="00D26A0E">
            <w:pPr>
              <w:snapToGrid w:val="0"/>
              <w:jc w:val="center"/>
              <w:rPr>
                <w:sz w:val="24"/>
              </w:rPr>
            </w:pPr>
            <w:r>
              <w:rPr>
                <w:sz w:val="24"/>
              </w:rPr>
              <w:t>806</w:t>
            </w:r>
          </w:p>
        </w:tc>
        <w:tc>
          <w:tcPr>
            <w:tcW w:w="1134" w:type="dxa"/>
            <w:tcBorders>
              <w:left w:val="single" w:sz="4" w:space="0" w:color="000000"/>
              <w:bottom w:val="single" w:sz="8" w:space="0" w:color="000000"/>
              <w:right w:val="single" w:sz="8" w:space="0" w:color="000000"/>
            </w:tcBorders>
            <w:shd w:val="clear" w:color="auto" w:fill="auto"/>
            <w:vAlign w:val="center"/>
          </w:tcPr>
          <w:p w:rsidR="00D26A0E" w:rsidRPr="000C0532" w:rsidRDefault="00D26A0E" w:rsidP="00D26A0E">
            <w:pPr>
              <w:snapToGrid w:val="0"/>
              <w:jc w:val="center"/>
              <w:rPr>
                <w:sz w:val="24"/>
              </w:rPr>
            </w:pPr>
            <w:r>
              <w:rPr>
                <w:sz w:val="24"/>
              </w:rPr>
              <w:t>636</w:t>
            </w:r>
          </w:p>
        </w:tc>
      </w:tr>
    </w:tbl>
    <w:p w:rsidR="005815E6" w:rsidRPr="00AE4479" w:rsidRDefault="005815E6" w:rsidP="00733CD9">
      <w:pPr>
        <w:jc w:val="both"/>
        <w:rPr>
          <w:color w:val="FF0000"/>
        </w:rPr>
      </w:pPr>
    </w:p>
    <w:p w:rsidR="005815E6" w:rsidRPr="00725C03" w:rsidRDefault="005815E6" w:rsidP="00733CD9">
      <w:pPr>
        <w:spacing w:line="276" w:lineRule="auto"/>
        <w:ind w:firstLine="709"/>
        <w:jc w:val="both"/>
        <w:rPr>
          <w:sz w:val="24"/>
        </w:rPr>
      </w:pPr>
      <w:r w:rsidRPr="00725C03">
        <w:rPr>
          <w:sz w:val="24"/>
        </w:rPr>
        <w:t xml:space="preserve">W II </w:t>
      </w:r>
      <w:r w:rsidR="00A4351E" w:rsidRPr="00725C03">
        <w:rPr>
          <w:sz w:val="24"/>
        </w:rPr>
        <w:t>półroczu</w:t>
      </w:r>
      <w:r w:rsidRPr="00725C03">
        <w:rPr>
          <w:sz w:val="24"/>
        </w:rPr>
        <w:t xml:space="preserve"> 20</w:t>
      </w:r>
      <w:r w:rsidR="00045C07" w:rsidRPr="00725C03">
        <w:rPr>
          <w:sz w:val="24"/>
        </w:rPr>
        <w:t>20</w:t>
      </w:r>
      <w:r w:rsidRPr="00725C03">
        <w:rPr>
          <w:sz w:val="24"/>
        </w:rPr>
        <w:t xml:space="preserve"> roku zauważyć można </w:t>
      </w:r>
      <w:r w:rsidR="00F82ACB" w:rsidRPr="00725C03">
        <w:rPr>
          <w:sz w:val="24"/>
        </w:rPr>
        <w:t>nieznaczny spadek</w:t>
      </w:r>
      <w:r w:rsidRPr="00725C03">
        <w:rPr>
          <w:sz w:val="24"/>
        </w:rPr>
        <w:t xml:space="preserve"> w stosunku do roku poprzedzającego liczby ujawnionych kierujących znajdujących się pod wpływem alkoholu z art. 178 KK  (</w:t>
      </w:r>
      <w:r w:rsidR="00F82ACB" w:rsidRPr="00725C03">
        <w:rPr>
          <w:sz w:val="24"/>
        </w:rPr>
        <w:t>-</w:t>
      </w:r>
      <w:r w:rsidR="00045C07" w:rsidRPr="00725C03">
        <w:rPr>
          <w:sz w:val="24"/>
        </w:rPr>
        <w:t>25</w:t>
      </w:r>
      <w:r w:rsidRPr="00725C03">
        <w:rPr>
          <w:sz w:val="24"/>
        </w:rPr>
        <w:t>)</w:t>
      </w:r>
      <w:r w:rsidR="00F82ACB" w:rsidRPr="00725C03">
        <w:rPr>
          <w:sz w:val="24"/>
        </w:rPr>
        <w:t>, wzrosła natomiast liczba ujawnionych kierujących z</w:t>
      </w:r>
      <w:r w:rsidRPr="00725C03">
        <w:rPr>
          <w:sz w:val="24"/>
        </w:rPr>
        <w:t> art. 87 KW (+</w:t>
      </w:r>
      <w:r w:rsidR="00725C03" w:rsidRPr="00725C03">
        <w:rPr>
          <w:sz w:val="24"/>
        </w:rPr>
        <w:t>13</w:t>
      </w:r>
      <w:r w:rsidRPr="00725C03">
        <w:rPr>
          <w:sz w:val="24"/>
        </w:rPr>
        <w:t xml:space="preserve">)  przez policjantów ogółem z całego województwa. </w:t>
      </w:r>
    </w:p>
    <w:p w:rsidR="005815E6" w:rsidRPr="00725C03" w:rsidRDefault="005815E6" w:rsidP="00733CD9">
      <w:pPr>
        <w:spacing w:line="276" w:lineRule="auto"/>
        <w:ind w:firstLine="709"/>
        <w:jc w:val="both"/>
        <w:rPr>
          <w:sz w:val="24"/>
        </w:rPr>
      </w:pPr>
      <w:r w:rsidRPr="00725C03">
        <w:rPr>
          <w:sz w:val="24"/>
        </w:rPr>
        <w:t xml:space="preserve">Wraz z </w:t>
      </w:r>
      <w:r w:rsidR="00725C03" w:rsidRPr="00725C03">
        <w:rPr>
          <w:sz w:val="24"/>
        </w:rPr>
        <w:t>podobną</w:t>
      </w:r>
      <w:r w:rsidRPr="00725C03">
        <w:rPr>
          <w:sz w:val="24"/>
        </w:rPr>
        <w:t xml:space="preserve"> liczbą ujawnionych kierujących będących pod wpływem alkoholu w 20</w:t>
      </w:r>
      <w:r w:rsidR="00725C03" w:rsidRPr="00725C03">
        <w:rPr>
          <w:sz w:val="24"/>
        </w:rPr>
        <w:t>20</w:t>
      </w:r>
      <w:r w:rsidRPr="00725C03">
        <w:rPr>
          <w:sz w:val="24"/>
        </w:rPr>
        <w:t xml:space="preserve"> roku,  liczba kierujących jako sprawcó</w:t>
      </w:r>
      <w:r w:rsidR="0097371D" w:rsidRPr="00725C03">
        <w:rPr>
          <w:sz w:val="24"/>
        </w:rPr>
        <w:fldChar w:fldCharType="begin"/>
      </w:r>
      <w:r w:rsidRPr="00725C03">
        <w:rPr>
          <w:sz w:val="24"/>
        </w:rPr>
        <w:instrText xml:space="preserve"> LISTNUM </w:instrText>
      </w:r>
      <w:r w:rsidR="0097371D" w:rsidRPr="00725C03">
        <w:rPr>
          <w:sz w:val="24"/>
        </w:rPr>
        <w:fldChar w:fldCharType="end"/>
      </w:r>
      <w:r w:rsidRPr="00725C03">
        <w:rPr>
          <w:sz w:val="24"/>
        </w:rPr>
        <w:t>w wypadków będących pod wpływem alkoholu w porównaniu do II półrocza 201</w:t>
      </w:r>
      <w:r w:rsidR="00725C03" w:rsidRPr="00725C03">
        <w:rPr>
          <w:sz w:val="24"/>
        </w:rPr>
        <w:t>9</w:t>
      </w:r>
      <w:r w:rsidRPr="00725C03">
        <w:rPr>
          <w:sz w:val="24"/>
        </w:rPr>
        <w:t xml:space="preserve"> roku </w:t>
      </w:r>
      <w:r w:rsidR="00725C03" w:rsidRPr="00725C03">
        <w:rPr>
          <w:sz w:val="24"/>
        </w:rPr>
        <w:t>pozostała na tym samym poziomie</w:t>
      </w:r>
      <w:r w:rsidRPr="00725C03">
        <w:rPr>
          <w:sz w:val="24"/>
        </w:rPr>
        <w:t xml:space="preserve"> i wyniosła 5</w:t>
      </w:r>
      <w:r w:rsidR="00725C03" w:rsidRPr="00725C03">
        <w:rPr>
          <w:sz w:val="24"/>
        </w:rPr>
        <w:t>9</w:t>
      </w:r>
      <w:r w:rsidRPr="00725C03">
        <w:rPr>
          <w:sz w:val="24"/>
        </w:rPr>
        <w:t>.</w:t>
      </w:r>
    </w:p>
    <w:p w:rsidR="005815E6" w:rsidRPr="0077430C" w:rsidRDefault="005815E6" w:rsidP="00733CD9">
      <w:pPr>
        <w:ind w:firstLine="709"/>
        <w:jc w:val="both"/>
        <w:rPr>
          <w:color w:val="FF0000"/>
          <w:sz w:val="24"/>
        </w:rPr>
      </w:pPr>
      <w:r w:rsidRPr="0077430C">
        <w:rPr>
          <w:color w:val="FF0000"/>
          <w:sz w:val="24"/>
        </w:rPr>
        <w:t xml:space="preserve"> </w:t>
      </w:r>
    </w:p>
    <w:p w:rsidR="005815E6" w:rsidRDefault="005815E6" w:rsidP="00733CD9">
      <w:pPr>
        <w:pStyle w:val="Tekstpodstawowy"/>
        <w:ind w:right="-3"/>
        <w:rPr>
          <w:rFonts w:ascii="Calibri" w:hAnsi="Calibri" w:cs="Calibri"/>
          <w:b/>
          <w:bCs/>
          <w:sz w:val="24"/>
        </w:rPr>
      </w:pPr>
      <w:r w:rsidRPr="008C7F08">
        <w:rPr>
          <w:rFonts w:ascii="Calibri" w:hAnsi="Calibri" w:cs="Calibri"/>
          <w:b/>
          <w:bCs/>
          <w:sz w:val="24"/>
        </w:rPr>
        <w:t>Wypadki i ich skutki oraz kolizje według kategorii drogi w I</w:t>
      </w:r>
      <w:r>
        <w:rPr>
          <w:rFonts w:ascii="Calibri" w:hAnsi="Calibri" w:cs="Calibri"/>
          <w:b/>
          <w:bCs/>
          <w:sz w:val="24"/>
        </w:rPr>
        <w:t>I</w:t>
      </w:r>
      <w:r w:rsidRPr="008C7F08">
        <w:rPr>
          <w:rFonts w:ascii="Calibri" w:hAnsi="Calibri" w:cs="Calibri"/>
          <w:b/>
          <w:bCs/>
          <w:sz w:val="24"/>
        </w:rPr>
        <w:t xml:space="preserve"> półroczach latach 201</w:t>
      </w:r>
      <w:r w:rsidR="00D26A0E">
        <w:rPr>
          <w:rFonts w:ascii="Calibri" w:hAnsi="Calibri" w:cs="Calibri"/>
          <w:b/>
          <w:bCs/>
          <w:sz w:val="24"/>
        </w:rPr>
        <w:t>8</w:t>
      </w:r>
      <w:r w:rsidRPr="008C7F08">
        <w:rPr>
          <w:rFonts w:ascii="Calibri" w:hAnsi="Calibri" w:cs="Calibri"/>
          <w:b/>
          <w:bCs/>
          <w:sz w:val="24"/>
        </w:rPr>
        <w:t>-20</w:t>
      </w:r>
      <w:r w:rsidR="00D26A0E">
        <w:rPr>
          <w:rFonts w:ascii="Calibri" w:hAnsi="Calibri" w:cs="Calibri"/>
          <w:b/>
          <w:bCs/>
          <w:sz w:val="24"/>
        </w:rPr>
        <w:t>20</w:t>
      </w:r>
      <w:r w:rsidRPr="008C7F08">
        <w:rPr>
          <w:rFonts w:ascii="Calibri" w:hAnsi="Calibri" w:cs="Calibri"/>
          <w:b/>
          <w:bCs/>
          <w:sz w:val="24"/>
        </w:rPr>
        <w:t>:</w:t>
      </w:r>
    </w:p>
    <w:tbl>
      <w:tblPr>
        <w:tblW w:w="9356" w:type="dxa"/>
        <w:tblInd w:w="-5" w:type="dxa"/>
        <w:tblLayout w:type="fixed"/>
        <w:tblCellMar>
          <w:left w:w="70" w:type="dxa"/>
          <w:right w:w="70" w:type="dxa"/>
        </w:tblCellMar>
        <w:tblLook w:val="00A0" w:firstRow="1" w:lastRow="0" w:firstColumn="1" w:lastColumn="0" w:noHBand="0" w:noVBand="0"/>
      </w:tblPr>
      <w:tblGrid>
        <w:gridCol w:w="1985"/>
        <w:gridCol w:w="614"/>
        <w:gridCol w:w="614"/>
        <w:gridCol w:w="614"/>
        <w:gridCol w:w="615"/>
        <w:gridCol w:w="614"/>
        <w:gridCol w:w="614"/>
        <w:gridCol w:w="614"/>
        <w:gridCol w:w="615"/>
        <w:gridCol w:w="614"/>
        <w:gridCol w:w="614"/>
        <w:gridCol w:w="614"/>
        <w:gridCol w:w="615"/>
      </w:tblGrid>
      <w:tr w:rsidR="005815E6" w:rsidRPr="00FF6F41" w:rsidTr="00D26A0E">
        <w:trPr>
          <w:trHeight w:val="288"/>
        </w:trPr>
        <w:tc>
          <w:tcPr>
            <w:tcW w:w="1985" w:type="dxa"/>
            <w:tcBorders>
              <w:top w:val="single" w:sz="4" w:space="0" w:color="auto"/>
              <w:left w:val="single" w:sz="4" w:space="0" w:color="auto"/>
              <w:bottom w:val="single" w:sz="4" w:space="0" w:color="auto"/>
              <w:right w:val="single" w:sz="4" w:space="0" w:color="auto"/>
            </w:tcBorders>
            <w:noWrap/>
            <w:vAlign w:val="bottom"/>
          </w:tcPr>
          <w:p w:rsidR="005815E6" w:rsidRPr="00FF6F41" w:rsidRDefault="005815E6" w:rsidP="00733CD9">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Kategoria drogi</w:t>
            </w:r>
            <w:r w:rsidRPr="00FF6F41">
              <w:rPr>
                <w:rFonts w:ascii="Calibri" w:hAnsi="Calibri" w:cs="Calibri"/>
                <w:b/>
                <w:bCs/>
                <w:color w:val="000000"/>
                <w:sz w:val="22"/>
                <w:szCs w:val="22"/>
                <w:lang w:eastAsia="pl-PL"/>
              </w:rPr>
              <w:t> </w:t>
            </w:r>
          </w:p>
        </w:tc>
        <w:tc>
          <w:tcPr>
            <w:tcW w:w="1842" w:type="dxa"/>
            <w:gridSpan w:val="3"/>
            <w:tcBorders>
              <w:top w:val="single" w:sz="4" w:space="0" w:color="auto"/>
              <w:left w:val="single" w:sz="8" w:space="0" w:color="auto"/>
              <w:bottom w:val="single" w:sz="4" w:space="0" w:color="auto"/>
              <w:right w:val="single" w:sz="8" w:space="0" w:color="auto"/>
            </w:tcBorders>
            <w:vAlign w:val="center"/>
          </w:tcPr>
          <w:p w:rsidR="005815E6" w:rsidRPr="00FF6F41" w:rsidRDefault="005815E6" w:rsidP="00733CD9">
            <w:pPr>
              <w:suppressAutoHyphens w:val="0"/>
              <w:jc w:val="center"/>
              <w:rPr>
                <w:rFonts w:ascii="Calibri" w:hAnsi="Calibri" w:cs="Calibri"/>
                <w:b/>
                <w:bCs/>
                <w:color w:val="000000"/>
                <w:sz w:val="22"/>
                <w:lang w:eastAsia="pl-PL"/>
              </w:rPr>
            </w:pPr>
            <w:r w:rsidRPr="00FF6F41">
              <w:rPr>
                <w:rFonts w:ascii="Calibri" w:hAnsi="Calibri" w:cs="Calibri"/>
                <w:b/>
                <w:bCs/>
                <w:color w:val="000000"/>
                <w:sz w:val="22"/>
                <w:szCs w:val="22"/>
                <w:lang w:eastAsia="pl-PL"/>
              </w:rPr>
              <w:t xml:space="preserve"> Liczba wypadków</w:t>
            </w:r>
          </w:p>
        </w:tc>
        <w:tc>
          <w:tcPr>
            <w:tcW w:w="1843" w:type="dxa"/>
            <w:gridSpan w:val="3"/>
            <w:tcBorders>
              <w:top w:val="single" w:sz="4" w:space="0" w:color="auto"/>
              <w:left w:val="single" w:sz="8" w:space="0" w:color="auto"/>
              <w:bottom w:val="single" w:sz="4" w:space="0" w:color="auto"/>
              <w:right w:val="nil"/>
            </w:tcBorders>
            <w:vAlign w:val="center"/>
          </w:tcPr>
          <w:p w:rsidR="005815E6" w:rsidRPr="00FF6F41" w:rsidRDefault="005815E6" w:rsidP="00733CD9">
            <w:pPr>
              <w:suppressAutoHyphens w:val="0"/>
              <w:jc w:val="center"/>
              <w:rPr>
                <w:rFonts w:ascii="Calibri" w:hAnsi="Calibri" w:cs="Calibri"/>
                <w:b/>
                <w:bCs/>
                <w:color w:val="000000"/>
                <w:sz w:val="22"/>
                <w:lang w:eastAsia="pl-PL"/>
              </w:rPr>
            </w:pPr>
            <w:r w:rsidRPr="00FF6F41">
              <w:rPr>
                <w:rFonts w:ascii="Calibri" w:hAnsi="Calibri" w:cs="Calibri"/>
                <w:b/>
                <w:bCs/>
                <w:color w:val="000000"/>
                <w:sz w:val="22"/>
                <w:szCs w:val="22"/>
                <w:lang w:eastAsia="pl-PL"/>
              </w:rPr>
              <w:t xml:space="preserve"> Liczba zabitych</w:t>
            </w:r>
          </w:p>
        </w:tc>
        <w:tc>
          <w:tcPr>
            <w:tcW w:w="1843" w:type="dxa"/>
            <w:gridSpan w:val="3"/>
            <w:tcBorders>
              <w:top w:val="single" w:sz="4" w:space="0" w:color="auto"/>
              <w:left w:val="single" w:sz="8" w:space="0" w:color="auto"/>
              <w:bottom w:val="single" w:sz="4" w:space="0" w:color="auto"/>
              <w:right w:val="single" w:sz="8" w:space="0" w:color="auto"/>
            </w:tcBorders>
            <w:vAlign w:val="center"/>
          </w:tcPr>
          <w:p w:rsidR="005815E6" w:rsidRPr="00FF6F41" w:rsidRDefault="005815E6" w:rsidP="00733CD9">
            <w:pPr>
              <w:suppressAutoHyphens w:val="0"/>
              <w:jc w:val="center"/>
              <w:rPr>
                <w:rFonts w:ascii="Calibri" w:hAnsi="Calibri" w:cs="Calibri"/>
                <w:b/>
                <w:bCs/>
                <w:color w:val="000000"/>
                <w:sz w:val="22"/>
                <w:lang w:eastAsia="pl-PL"/>
              </w:rPr>
            </w:pPr>
            <w:r w:rsidRPr="00FF6F41">
              <w:rPr>
                <w:rFonts w:ascii="Calibri" w:hAnsi="Calibri" w:cs="Calibri"/>
                <w:b/>
                <w:bCs/>
                <w:color w:val="000000"/>
                <w:sz w:val="22"/>
                <w:szCs w:val="22"/>
                <w:lang w:eastAsia="pl-PL"/>
              </w:rPr>
              <w:t xml:space="preserve"> Liczba rannych</w:t>
            </w:r>
          </w:p>
        </w:tc>
        <w:tc>
          <w:tcPr>
            <w:tcW w:w="1843" w:type="dxa"/>
            <w:gridSpan w:val="3"/>
            <w:tcBorders>
              <w:top w:val="single" w:sz="4" w:space="0" w:color="auto"/>
              <w:left w:val="single" w:sz="8" w:space="0" w:color="auto"/>
              <w:bottom w:val="single" w:sz="4" w:space="0" w:color="auto"/>
              <w:right w:val="single" w:sz="4" w:space="0" w:color="auto"/>
            </w:tcBorders>
            <w:vAlign w:val="center"/>
          </w:tcPr>
          <w:p w:rsidR="005815E6" w:rsidRPr="00FF6F41" w:rsidRDefault="005815E6" w:rsidP="00733CD9">
            <w:pPr>
              <w:suppressAutoHyphens w:val="0"/>
              <w:jc w:val="center"/>
              <w:rPr>
                <w:rFonts w:ascii="Calibri" w:hAnsi="Calibri" w:cs="Calibri"/>
                <w:b/>
                <w:bCs/>
                <w:color w:val="000000"/>
                <w:sz w:val="22"/>
                <w:lang w:eastAsia="pl-PL"/>
              </w:rPr>
            </w:pPr>
            <w:r w:rsidRPr="00FF6F41">
              <w:rPr>
                <w:rFonts w:ascii="Calibri" w:hAnsi="Calibri" w:cs="Calibri"/>
                <w:b/>
                <w:bCs/>
                <w:color w:val="000000"/>
                <w:sz w:val="22"/>
                <w:szCs w:val="22"/>
                <w:lang w:eastAsia="pl-PL"/>
              </w:rPr>
              <w:t xml:space="preserve"> Liczba kolizji</w:t>
            </w:r>
          </w:p>
        </w:tc>
      </w:tr>
      <w:tr w:rsidR="00D26A0E" w:rsidRPr="00FF6F41" w:rsidTr="00D26A0E">
        <w:trPr>
          <w:trHeight w:val="300"/>
        </w:trPr>
        <w:tc>
          <w:tcPr>
            <w:tcW w:w="1985" w:type="dxa"/>
            <w:tcBorders>
              <w:top w:val="single" w:sz="4" w:space="0" w:color="auto"/>
              <w:left w:val="single" w:sz="4" w:space="0" w:color="auto"/>
              <w:bottom w:val="single" w:sz="8" w:space="0" w:color="auto"/>
              <w:right w:val="single" w:sz="8" w:space="0" w:color="auto"/>
            </w:tcBorders>
            <w:noWrap/>
            <w:vAlign w:val="center"/>
          </w:tcPr>
          <w:p w:rsidR="00D26A0E" w:rsidRDefault="00D26A0E" w:rsidP="00D26A0E">
            <w:pPr>
              <w:suppressAutoHyphens w:val="0"/>
              <w:jc w:val="center"/>
              <w:rPr>
                <w:rFonts w:ascii="Calibri" w:hAnsi="Calibri" w:cs="Calibri"/>
                <w:b/>
                <w:bCs/>
                <w:color w:val="000000"/>
                <w:sz w:val="22"/>
                <w:lang w:eastAsia="pl-PL"/>
              </w:rPr>
            </w:pPr>
            <w:r>
              <w:rPr>
                <w:rFonts w:ascii="Calibri" w:hAnsi="Calibri" w:cs="Calibri"/>
                <w:b/>
                <w:bCs/>
                <w:color w:val="000000"/>
                <w:sz w:val="22"/>
                <w:szCs w:val="22"/>
              </w:rPr>
              <w:t>II półrocze</w:t>
            </w:r>
          </w:p>
        </w:tc>
        <w:tc>
          <w:tcPr>
            <w:tcW w:w="614" w:type="dxa"/>
            <w:tcBorders>
              <w:top w:val="single" w:sz="4" w:space="0" w:color="auto"/>
              <w:left w:val="single" w:sz="8" w:space="0" w:color="auto"/>
              <w:bottom w:val="single" w:sz="8" w:space="0" w:color="auto"/>
              <w:right w:val="nil"/>
            </w:tcBorders>
            <w:vAlign w:val="center"/>
          </w:tcPr>
          <w:p w:rsidR="00D26A0E" w:rsidRDefault="00D26A0E" w:rsidP="00D26A0E">
            <w:pPr>
              <w:jc w:val="center"/>
              <w:rPr>
                <w:rFonts w:ascii="Calibri" w:hAnsi="Calibri" w:cs="Calibri"/>
                <w:b/>
                <w:bCs/>
                <w:color w:val="000000"/>
                <w:sz w:val="22"/>
              </w:rPr>
            </w:pPr>
            <w:r>
              <w:rPr>
                <w:rFonts w:ascii="Calibri" w:hAnsi="Calibri" w:cs="Calibri"/>
                <w:b/>
                <w:bCs/>
                <w:color w:val="000000"/>
                <w:sz w:val="22"/>
                <w:szCs w:val="22"/>
              </w:rPr>
              <w:t>2018</w:t>
            </w:r>
          </w:p>
        </w:tc>
        <w:tc>
          <w:tcPr>
            <w:tcW w:w="614" w:type="dxa"/>
            <w:tcBorders>
              <w:top w:val="single" w:sz="4" w:space="0" w:color="auto"/>
              <w:left w:val="single" w:sz="4" w:space="0" w:color="BFBFBF"/>
              <w:bottom w:val="single" w:sz="8" w:space="0" w:color="auto"/>
              <w:right w:val="single" w:sz="4" w:space="0" w:color="BFBFBF"/>
            </w:tcBorders>
            <w:vAlign w:val="center"/>
          </w:tcPr>
          <w:p w:rsidR="00D26A0E" w:rsidRDefault="00D26A0E" w:rsidP="00D26A0E">
            <w:pPr>
              <w:jc w:val="center"/>
              <w:rPr>
                <w:rFonts w:ascii="Calibri" w:hAnsi="Calibri" w:cs="Calibri"/>
                <w:b/>
                <w:bCs/>
                <w:color w:val="000000"/>
                <w:sz w:val="22"/>
              </w:rPr>
            </w:pPr>
            <w:r>
              <w:rPr>
                <w:rFonts w:ascii="Calibri" w:hAnsi="Calibri" w:cs="Calibri"/>
                <w:b/>
                <w:bCs/>
                <w:color w:val="000000"/>
                <w:sz w:val="22"/>
                <w:szCs w:val="22"/>
              </w:rPr>
              <w:t>2019</w:t>
            </w:r>
          </w:p>
        </w:tc>
        <w:tc>
          <w:tcPr>
            <w:tcW w:w="614" w:type="dxa"/>
            <w:tcBorders>
              <w:top w:val="single" w:sz="4" w:space="0" w:color="auto"/>
              <w:left w:val="nil"/>
              <w:bottom w:val="single" w:sz="8" w:space="0" w:color="auto"/>
              <w:right w:val="nil"/>
            </w:tcBorders>
            <w:vAlign w:val="center"/>
          </w:tcPr>
          <w:p w:rsidR="00D26A0E" w:rsidRDefault="00D26A0E" w:rsidP="00D26A0E">
            <w:pPr>
              <w:jc w:val="center"/>
              <w:rPr>
                <w:rFonts w:ascii="Calibri" w:hAnsi="Calibri" w:cs="Calibri"/>
                <w:b/>
                <w:bCs/>
                <w:color w:val="000000"/>
                <w:sz w:val="22"/>
              </w:rPr>
            </w:pPr>
            <w:r>
              <w:rPr>
                <w:rFonts w:ascii="Calibri" w:hAnsi="Calibri" w:cs="Calibri"/>
                <w:b/>
                <w:bCs/>
                <w:color w:val="000000"/>
                <w:sz w:val="22"/>
                <w:szCs w:val="22"/>
              </w:rPr>
              <w:t>2020</w:t>
            </w:r>
          </w:p>
        </w:tc>
        <w:tc>
          <w:tcPr>
            <w:tcW w:w="615" w:type="dxa"/>
            <w:tcBorders>
              <w:top w:val="single" w:sz="4" w:space="0" w:color="auto"/>
              <w:left w:val="single" w:sz="8" w:space="0" w:color="auto"/>
              <w:bottom w:val="single" w:sz="8" w:space="0" w:color="auto"/>
              <w:right w:val="nil"/>
            </w:tcBorders>
            <w:vAlign w:val="center"/>
          </w:tcPr>
          <w:p w:rsidR="00D26A0E" w:rsidRDefault="00D26A0E" w:rsidP="00D26A0E">
            <w:pPr>
              <w:jc w:val="center"/>
              <w:rPr>
                <w:rFonts w:ascii="Calibri" w:hAnsi="Calibri" w:cs="Calibri"/>
                <w:b/>
                <w:bCs/>
                <w:color w:val="000000"/>
                <w:sz w:val="22"/>
              </w:rPr>
            </w:pPr>
            <w:r>
              <w:rPr>
                <w:rFonts w:ascii="Calibri" w:hAnsi="Calibri" w:cs="Calibri"/>
                <w:b/>
                <w:bCs/>
                <w:color w:val="000000"/>
                <w:sz w:val="22"/>
                <w:szCs w:val="22"/>
              </w:rPr>
              <w:t>2018</w:t>
            </w:r>
          </w:p>
        </w:tc>
        <w:tc>
          <w:tcPr>
            <w:tcW w:w="614" w:type="dxa"/>
            <w:tcBorders>
              <w:top w:val="single" w:sz="4" w:space="0" w:color="auto"/>
              <w:left w:val="single" w:sz="4" w:space="0" w:color="BFBFBF"/>
              <w:bottom w:val="single" w:sz="8" w:space="0" w:color="auto"/>
              <w:right w:val="single" w:sz="4" w:space="0" w:color="BFBFBF"/>
            </w:tcBorders>
            <w:vAlign w:val="center"/>
          </w:tcPr>
          <w:p w:rsidR="00D26A0E" w:rsidRDefault="00D26A0E" w:rsidP="00D26A0E">
            <w:pPr>
              <w:jc w:val="center"/>
              <w:rPr>
                <w:rFonts w:ascii="Calibri" w:hAnsi="Calibri" w:cs="Calibri"/>
                <w:b/>
                <w:bCs/>
                <w:color w:val="000000"/>
                <w:sz w:val="22"/>
              </w:rPr>
            </w:pPr>
            <w:r>
              <w:rPr>
                <w:rFonts w:ascii="Calibri" w:hAnsi="Calibri" w:cs="Calibri"/>
                <w:b/>
                <w:bCs/>
                <w:color w:val="000000"/>
                <w:sz w:val="22"/>
                <w:szCs w:val="22"/>
              </w:rPr>
              <w:t>2019</w:t>
            </w:r>
          </w:p>
        </w:tc>
        <w:tc>
          <w:tcPr>
            <w:tcW w:w="614" w:type="dxa"/>
            <w:tcBorders>
              <w:top w:val="single" w:sz="4" w:space="0" w:color="auto"/>
              <w:left w:val="nil"/>
              <w:bottom w:val="single" w:sz="8" w:space="0" w:color="auto"/>
              <w:right w:val="nil"/>
            </w:tcBorders>
            <w:vAlign w:val="center"/>
          </w:tcPr>
          <w:p w:rsidR="00D26A0E" w:rsidRDefault="00D26A0E" w:rsidP="00D26A0E">
            <w:pPr>
              <w:jc w:val="center"/>
              <w:rPr>
                <w:rFonts w:ascii="Calibri" w:hAnsi="Calibri" w:cs="Calibri"/>
                <w:b/>
                <w:bCs/>
                <w:color w:val="000000"/>
                <w:sz w:val="22"/>
              </w:rPr>
            </w:pPr>
            <w:r>
              <w:rPr>
                <w:rFonts w:ascii="Calibri" w:hAnsi="Calibri" w:cs="Calibri"/>
                <w:b/>
                <w:bCs/>
                <w:color w:val="000000"/>
                <w:sz w:val="22"/>
                <w:szCs w:val="22"/>
              </w:rPr>
              <w:t>2020</w:t>
            </w:r>
          </w:p>
        </w:tc>
        <w:tc>
          <w:tcPr>
            <w:tcW w:w="614" w:type="dxa"/>
            <w:tcBorders>
              <w:top w:val="single" w:sz="4" w:space="0" w:color="auto"/>
              <w:left w:val="single" w:sz="8" w:space="0" w:color="auto"/>
              <w:bottom w:val="single" w:sz="8" w:space="0" w:color="auto"/>
              <w:right w:val="nil"/>
            </w:tcBorders>
            <w:vAlign w:val="center"/>
          </w:tcPr>
          <w:p w:rsidR="00D26A0E" w:rsidRDefault="00D26A0E" w:rsidP="00D26A0E">
            <w:pPr>
              <w:jc w:val="center"/>
              <w:rPr>
                <w:rFonts w:ascii="Calibri" w:hAnsi="Calibri" w:cs="Calibri"/>
                <w:b/>
                <w:bCs/>
                <w:color w:val="000000"/>
                <w:sz w:val="22"/>
              </w:rPr>
            </w:pPr>
            <w:r>
              <w:rPr>
                <w:rFonts w:ascii="Calibri" w:hAnsi="Calibri" w:cs="Calibri"/>
                <w:b/>
                <w:bCs/>
                <w:color w:val="000000"/>
                <w:sz w:val="22"/>
                <w:szCs w:val="22"/>
              </w:rPr>
              <w:t>2018</w:t>
            </w:r>
          </w:p>
        </w:tc>
        <w:tc>
          <w:tcPr>
            <w:tcW w:w="615" w:type="dxa"/>
            <w:tcBorders>
              <w:top w:val="single" w:sz="4" w:space="0" w:color="auto"/>
              <w:left w:val="single" w:sz="4" w:space="0" w:color="BFBFBF"/>
              <w:bottom w:val="single" w:sz="8" w:space="0" w:color="auto"/>
              <w:right w:val="single" w:sz="4" w:space="0" w:color="BFBFBF"/>
            </w:tcBorders>
            <w:vAlign w:val="center"/>
          </w:tcPr>
          <w:p w:rsidR="00D26A0E" w:rsidRDefault="00D26A0E" w:rsidP="00D26A0E">
            <w:pPr>
              <w:jc w:val="center"/>
              <w:rPr>
                <w:rFonts w:ascii="Calibri" w:hAnsi="Calibri" w:cs="Calibri"/>
                <w:b/>
                <w:bCs/>
                <w:color w:val="000000"/>
                <w:sz w:val="22"/>
              </w:rPr>
            </w:pPr>
            <w:r>
              <w:rPr>
                <w:rFonts w:ascii="Calibri" w:hAnsi="Calibri" w:cs="Calibri"/>
                <w:b/>
                <w:bCs/>
                <w:color w:val="000000"/>
                <w:sz w:val="22"/>
                <w:szCs w:val="22"/>
              </w:rPr>
              <w:t>2019</w:t>
            </w:r>
          </w:p>
        </w:tc>
        <w:tc>
          <w:tcPr>
            <w:tcW w:w="614" w:type="dxa"/>
            <w:tcBorders>
              <w:top w:val="single" w:sz="4" w:space="0" w:color="auto"/>
              <w:left w:val="nil"/>
              <w:bottom w:val="single" w:sz="8" w:space="0" w:color="auto"/>
              <w:right w:val="nil"/>
            </w:tcBorders>
            <w:vAlign w:val="center"/>
          </w:tcPr>
          <w:p w:rsidR="00D26A0E" w:rsidRDefault="00D26A0E" w:rsidP="00D26A0E">
            <w:pPr>
              <w:jc w:val="center"/>
              <w:rPr>
                <w:rFonts w:ascii="Calibri" w:hAnsi="Calibri" w:cs="Calibri"/>
                <w:b/>
                <w:bCs/>
                <w:color w:val="000000"/>
                <w:sz w:val="22"/>
              </w:rPr>
            </w:pPr>
            <w:r>
              <w:rPr>
                <w:rFonts w:ascii="Calibri" w:hAnsi="Calibri" w:cs="Calibri"/>
                <w:b/>
                <w:bCs/>
                <w:color w:val="000000"/>
                <w:sz w:val="22"/>
                <w:szCs w:val="22"/>
              </w:rPr>
              <w:t>2020</w:t>
            </w:r>
          </w:p>
        </w:tc>
        <w:tc>
          <w:tcPr>
            <w:tcW w:w="614" w:type="dxa"/>
            <w:tcBorders>
              <w:top w:val="single" w:sz="4" w:space="0" w:color="auto"/>
              <w:left w:val="single" w:sz="8" w:space="0" w:color="auto"/>
              <w:bottom w:val="single" w:sz="8" w:space="0" w:color="auto"/>
              <w:right w:val="nil"/>
            </w:tcBorders>
            <w:vAlign w:val="center"/>
          </w:tcPr>
          <w:p w:rsidR="00D26A0E" w:rsidRDefault="00D26A0E" w:rsidP="00D26A0E">
            <w:pPr>
              <w:jc w:val="center"/>
              <w:rPr>
                <w:rFonts w:ascii="Calibri" w:hAnsi="Calibri" w:cs="Calibri"/>
                <w:b/>
                <w:bCs/>
                <w:color w:val="000000"/>
                <w:sz w:val="22"/>
              </w:rPr>
            </w:pPr>
            <w:r>
              <w:rPr>
                <w:rFonts w:ascii="Calibri" w:hAnsi="Calibri" w:cs="Calibri"/>
                <w:b/>
                <w:bCs/>
                <w:color w:val="000000"/>
                <w:sz w:val="22"/>
                <w:szCs w:val="22"/>
              </w:rPr>
              <w:t>2018</w:t>
            </w:r>
          </w:p>
        </w:tc>
        <w:tc>
          <w:tcPr>
            <w:tcW w:w="614" w:type="dxa"/>
            <w:tcBorders>
              <w:top w:val="single" w:sz="4" w:space="0" w:color="auto"/>
              <w:left w:val="single" w:sz="4" w:space="0" w:color="BFBFBF"/>
              <w:bottom w:val="single" w:sz="8" w:space="0" w:color="auto"/>
              <w:right w:val="single" w:sz="4" w:space="0" w:color="BFBFBF"/>
            </w:tcBorders>
            <w:vAlign w:val="center"/>
          </w:tcPr>
          <w:p w:rsidR="00D26A0E" w:rsidRDefault="00D26A0E" w:rsidP="00D26A0E">
            <w:pPr>
              <w:jc w:val="center"/>
              <w:rPr>
                <w:rFonts w:ascii="Calibri" w:hAnsi="Calibri" w:cs="Calibri"/>
                <w:b/>
                <w:bCs/>
                <w:color w:val="000000"/>
                <w:sz w:val="22"/>
              </w:rPr>
            </w:pPr>
            <w:r>
              <w:rPr>
                <w:rFonts w:ascii="Calibri" w:hAnsi="Calibri" w:cs="Calibri"/>
                <w:b/>
                <w:bCs/>
                <w:color w:val="000000"/>
                <w:sz w:val="22"/>
                <w:szCs w:val="22"/>
              </w:rPr>
              <w:t>2019</w:t>
            </w:r>
          </w:p>
        </w:tc>
        <w:tc>
          <w:tcPr>
            <w:tcW w:w="615" w:type="dxa"/>
            <w:tcBorders>
              <w:top w:val="single" w:sz="4" w:space="0" w:color="auto"/>
              <w:left w:val="nil"/>
              <w:bottom w:val="single" w:sz="8" w:space="0" w:color="auto"/>
              <w:right w:val="single" w:sz="4" w:space="0" w:color="auto"/>
            </w:tcBorders>
            <w:vAlign w:val="center"/>
          </w:tcPr>
          <w:p w:rsidR="00D26A0E" w:rsidRDefault="00D26A0E" w:rsidP="00D26A0E">
            <w:pPr>
              <w:jc w:val="center"/>
              <w:rPr>
                <w:rFonts w:ascii="Calibri" w:hAnsi="Calibri" w:cs="Calibri"/>
                <w:b/>
                <w:bCs/>
                <w:color w:val="000000"/>
                <w:sz w:val="22"/>
              </w:rPr>
            </w:pPr>
            <w:r>
              <w:rPr>
                <w:rFonts w:ascii="Calibri" w:hAnsi="Calibri" w:cs="Calibri"/>
                <w:b/>
                <w:bCs/>
                <w:color w:val="000000"/>
                <w:sz w:val="22"/>
                <w:szCs w:val="22"/>
              </w:rPr>
              <w:t>2020</w:t>
            </w:r>
          </w:p>
        </w:tc>
      </w:tr>
      <w:tr w:rsidR="00DA6D61" w:rsidRPr="00FF6F41" w:rsidTr="00DA6D61">
        <w:trPr>
          <w:trHeight w:hRule="exact" w:val="397"/>
        </w:trPr>
        <w:tc>
          <w:tcPr>
            <w:tcW w:w="1985" w:type="dxa"/>
            <w:tcBorders>
              <w:top w:val="single" w:sz="8" w:space="0" w:color="auto"/>
              <w:left w:val="single" w:sz="4" w:space="0" w:color="auto"/>
              <w:bottom w:val="single" w:sz="4" w:space="0" w:color="BFBFBF"/>
              <w:right w:val="nil"/>
            </w:tcBorders>
            <w:shd w:val="clear" w:color="auto" w:fill="auto"/>
            <w:noWrap/>
            <w:vAlign w:val="center"/>
          </w:tcPr>
          <w:p w:rsidR="00DA6D61" w:rsidRDefault="00DA6D61" w:rsidP="00DA6D61">
            <w:pPr>
              <w:suppressAutoHyphens w:val="0"/>
              <w:rPr>
                <w:rFonts w:ascii="Calibri" w:hAnsi="Calibri" w:cs="Calibri"/>
                <w:color w:val="000000"/>
                <w:sz w:val="22"/>
                <w:lang w:eastAsia="pl-PL"/>
              </w:rPr>
            </w:pPr>
            <w:r>
              <w:rPr>
                <w:rFonts w:ascii="Calibri" w:hAnsi="Calibri" w:cs="Calibri"/>
                <w:color w:val="000000"/>
                <w:sz w:val="22"/>
                <w:szCs w:val="22"/>
              </w:rPr>
              <w:t>Droga krajowa</w:t>
            </w:r>
          </w:p>
        </w:tc>
        <w:tc>
          <w:tcPr>
            <w:tcW w:w="614"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DA6D61" w:rsidRDefault="00DA6D61" w:rsidP="00DA6D61">
            <w:pPr>
              <w:suppressAutoHyphens w:val="0"/>
              <w:jc w:val="center"/>
              <w:rPr>
                <w:rFonts w:ascii="Calibri" w:hAnsi="Calibri" w:cs="Calibri"/>
                <w:color w:val="000000"/>
                <w:sz w:val="22"/>
                <w:lang w:eastAsia="pl-PL"/>
              </w:rPr>
            </w:pPr>
            <w:r>
              <w:rPr>
                <w:rFonts w:ascii="Calibri" w:hAnsi="Calibri" w:cs="Calibri"/>
                <w:color w:val="000000"/>
                <w:sz w:val="22"/>
                <w:szCs w:val="22"/>
              </w:rPr>
              <w:t>170</w:t>
            </w:r>
          </w:p>
        </w:tc>
        <w:tc>
          <w:tcPr>
            <w:tcW w:w="614"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DA6D61" w:rsidRDefault="00DA6D61" w:rsidP="00DA6D61">
            <w:pPr>
              <w:jc w:val="center"/>
              <w:rPr>
                <w:rFonts w:ascii="Calibri" w:hAnsi="Calibri" w:cs="Calibri"/>
                <w:color w:val="000000"/>
                <w:sz w:val="22"/>
              </w:rPr>
            </w:pPr>
            <w:r>
              <w:rPr>
                <w:rFonts w:ascii="Calibri" w:hAnsi="Calibri" w:cs="Calibri"/>
                <w:color w:val="000000"/>
                <w:sz w:val="22"/>
                <w:szCs w:val="22"/>
              </w:rPr>
              <w:t>220</w:t>
            </w:r>
          </w:p>
        </w:tc>
        <w:tc>
          <w:tcPr>
            <w:tcW w:w="614" w:type="dxa"/>
            <w:tcBorders>
              <w:top w:val="single" w:sz="8" w:space="0" w:color="auto"/>
              <w:left w:val="nil"/>
              <w:bottom w:val="single" w:sz="4" w:space="0" w:color="BFBFBF"/>
              <w:right w:val="single" w:sz="8" w:space="0" w:color="auto"/>
            </w:tcBorders>
            <w:shd w:val="clear" w:color="000000" w:fill="C6EFCE"/>
            <w:noWrap/>
            <w:vAlign w:val="center"/>
          </w:tcPr>
          <w:p w:rsidR="00DA6D61" w:rsidRDefault="00DA6D61" w:rsidP="00DA6D61">
            <w:pPr>
              <w:jc w:val="center"/>
              <w:rPr>
                <w:rFonts w:ascii="Calibri" w:hAnsi="Calibri" w:cs="Calibri"/>
                <w:color w:val="006100"/>
                <w:sz w:val="22"/>
              </w:rPr>
            </w:pPr>
            <w:r>
              <w:rPr>
                <w:rFonts w:ascii="Calibri" w:hAnsi="Calibri" w:cs="Calibri"/>
                <w:color w:val="006100"/>
                <w:sz w:val="22"/>
                <w:szCs w:val="22"/>
              </w:rPr>
              <w:t>183</w:t>
            </w:r>
          </w:p>
        </w:tc>
        <w:tc>
          <w:tcPr>
            <w:tcW w:w="615"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DA6D61" w:rsidRDefault="00DA6D61" w:rsidP="00DA6D61">
            <w:pPr>
              <w:jc w:val="center"/>
              <w:rPr>
                <w:rFonts w:ascii="Calibri" w:hAnsi="Calibri" w:cs="Calibri"/>
                <w:color w:val="000000"/>
                <w:sz w:val="22"/>
              </w:rPr>
            </w:pPr>
            <w:r>
              <w:rPr>
                <w:rFonts w:ascii="Calibri" w:hAnsi="Calibri" w:cs="Calibri"/>
                <w:color w:val="000000"/>
                <w:sz w:val="22"/>
                <w:szCs w:val="22"/>
              </w:rPr>
              <w:t>22</w:t>
            </w:r>
          </w:p>
        </w:tc>
        <w:tc>
          <w:tcPr>
            <w:tcW w:w="614"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DA6D61" w:rsidRDefault="00DA6D61" w:rsidP="00DA6D61">
            <w:pPr>
              <w:jc w:val="center"/>
              <w:rPr>
                <w:rFonts w:ascii="Calibri" w:hAnsi="Calibri" w:cs="Calibri"/>
                <w:color w:val="000000"/>
                <w:sz w:val="22"/>
              </w:rPr>
            </w:pPr>
            <w:r>
              <w:rPr>
                <w:rFonts w:ascii="Calibri" w:hAnsi="Calibri" w:cs="Calibri"/>
                <w:color w:val="000000"/>
                <w:sz w:val="22"/>
                <w:szCs w:val="22"/>
              </w:rPr>
              <w:t>25</w:t>
            </w:r>
          </w:p>
        </w:tc>
        <w:tc>
          <w:tcPr>
            <w:tcW w:w="614" w:type="dxa"/>
            <w:tcBorders>
              <w:top w:val="single" w:sz="8" w:space="0" w:color="auto"/>
              <w:left w:val="nil"/>
              <w:bottom w:val="single" w:sz="4" w:space="0" w:color="BFBFBF"/>
              <w:right w:val="nil"/>
            </w:tcBorders>
            <w:shd w:val="clear" w:color="000000" w:fill="FFC7CE"/>
            <w:noWrap/>
            <w:vAlign w:val="center"/>
          </w:tcPr>
          <w:p w:rsidR="00DA6D61" w:rsidRDefault="00DA6D61" w:rsidP="00DA6D61">
            <w:pPr>
              <w:jc w:val="center"/>
              <w:rPr>
                <w:rFonts w:ascii="Calibri" w:hAnsi="Calibri" w:cs="Calibri"/>
                <w:color w:val="9C0006"/>
                <w:sz w:val="22"/>
              </w:rPr>
            </w:pPr>
            <w:r>
              <w:rPr>
                <w:rFonts w:ascii="Calibri" w:hAnsi="Calibri" w:cs="Calibri"/>
                <w:color w:val="9C0006"/>
                <w:sz w:val="22"/>
                <w:szCs w:val="22"/>
              </w:rPr>
              <w:t>26</w:t>
            </w:r>
          </w:p>
        </w:tc>
        <w:tc>
          <w:tcPr>
            <w:tcW w:w="614"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DA6D61" w:rsidRDefault="00DA6D61" w:rsidP="00DA6D61">
            <w:pPr>
              <w:jc w:val="center"/>
              <w:rPr>
                <w:rFonts w:ascii="Calibri" w:hAnsi="Calibri" w:cs="Calibri"/>
                <w:color w:val="000000"/>
                <w:sz w:val="22"/>
              </w:rPr>
            </w:pPr>
            <w:r>
              <w:rPr>
                <w:rFonts w:ascii="Calibri" w:hAnsi="Calibri" w:cs="Calibri"/>
                <w:color w:val="000000"/>
                <w:sz w:val="22"/>
                <w:szCs w:val="22"/>
              </w:rPr>
              <w:t>225</w:t>
            </w:r>
          </w:p>
        </w:tc>
        <w:tc>
          <w:tcPr>
            <w:tcW w:w="615"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DA6D61" w:rsidRDefault="00DA6D61" w:rsidP="00DA6D61">
            <w:pPr>
              <w:jc w:val="center"/>
              <w:rPr>
                <w:rFonts w:ascii="Calibri" w:hAnsi="Calibri" w:cs="Calibri"/>
                <w:color w:val="000000"/>
                <w:sz w:val="22"/>
              </w:rPr>
            </w:pPr>
            <w:r>
              <w:rPr>
                <w:rFonts w:ascii="Calibri" w:hAnsi="Calibri" w:cs="Calibri"/>
                <w:color w:val="000000"/>
                <w:sz w:val="22"/>
                <w:szCs w:val="22"/>
              </w:rPr>
              <w:t>291</w:t>
            </w:r>
          </w:p>
        </w:tc>
        <w:tc>
          <w:tcPr>
            <w:tcW w:w="614" w:type="dxa"/>
            <w:tcBorders>
              <w:top w:val="single" w:sz="8" w:space="0" w:color="auto"/>
              <w:left w:val="nil"/>
              <w:bottom w:val="single" w:sz="4" w:space="0" w:color="BFBFBF"/>
              <w:right w:val="single" w:sz="8" w:space="0" w:color="auto"/>
            </w:tcBorders>
            <w:shd w:val="clear" w:color="000000" w:fill="C6EFCE"/>
            <w:noWrap/>
            <w:vAlign w:val="center"/>
          </w:tcPr>
          <w:p w:rsidR="00DA6D61" w:rsidRDefault="00DA6D61" w:rsidP="00DA6D61">
            <w:pPr>
              <w:jc w:val="center"/>
              <w:rPr>
                <w:rFonts w:ascii="Calibri" w:hAnsi="Calibri" w:cs="Calibri"/>
                <w:color w:val="006100"/>
                <w:sz w:val="22"/>
              </w:rPr>
            </w:pPr>
            <w:r>
              <w:rPr>
                <w:rFonts w:ascii="Calibri" w:hAnsi="Calibri" w:cs="Calibri"/>
                <w:color w:val="006100"/>
                <w:sz w:val="22"/>
                <w:szCs w:val="22"/>
              </w:rPr>
              <w:t>212</w:t>
            </w:r>
          </w:p>
        </w:tc>
        <w:tc>
          <w:tcPr>
            <w:tcW w:w="614"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DA6D61" w:rsidRDefault="00DA6D61" w:rsidP="00DA6D61">
            <w:pPr>
              <w:jc w:val="center"/>
              <w:rPr>
                <w:rFonts w:ascii="Calibri" w:hAnsi="Calibri" w:cs="Calibri"/>
                <w:color w:val="000000"/>
                <w:sz w:val="22"/>
              </w:rPr>
            </w:pPr>
            <w:r>
              <w:rPr>
                <w:rFonts w:ascii="Calibri" w:hAnsi="Calibri" w:cs="Calibri"/>
                <w:color w:val="000000"/>
                <w:sz w:val="22"/>
                <w:szCs w:val="22"/>
              </w:rPr>
              <w:t>1921</w:t>
            </w:r>
          </w:p>
        </w:tc>
        <w:tc>
          <w:tcPr>
            <w:tcW w:w="614"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DA6D61" w:rsidRDefault="00DA6D61" w:rsidP="00DA6D61">
            <w:pPr>
              <w:jc w:val="center"/>
              <w:rPr>
                <w:rFonts w:ascii="Calibri" w:hAnsi="Calibri" w:cs="Calibri"/>
                <w:color w:val="000000"/>
                <w:sz w:val="22"/>
              </w:rPr>
            </w:pPr>
            <w:r>
              <w:rPr>
                <w:rFonts w:ascii="Calibri" w:hAnsi="Calibri" w:cs="Calibri"/>
                <w:color w:val="000000"/>
                <w:sz w:val="22"/>
                <w:szCs w:val="22"/>
              </w:rPr>
              <w:t>2127</w:t>
            </w:r>
          </w:p>
        </w:tc>
        <w:tc>
          <w:tcPr>
            <w:tcW w:w="615" w:type="dxa"/>
            <w:tcBorders>
              <w:top w:val="single" w:sz="8" w:space="0" w:color="auto"/>
              <w:left w:val="nil"/>
              <w:bottom w:val="single" w:sz="4" w:space="0" w:color="BFBFBF"/>
              <w:right w:val="single" w:sz="4" w:space="0" w:color="auto"/>
            </w:tcBorders>
            <w:shd w:val="clear" w:color="000000" w:fill="C6EFCE"/>
            <w:noWrap/>
            <w:vAlign w:val="center"/>
          </w:tcPr>
          <w:p w:rsidR="00DA6D61" w:rsidRDefault="00DA6D61" w:rsidP="00DA6D61">
            <w:pPr>
              <w:jc w:val="center"/>
              <w:rPr>
                <w:rFonts w:ascii="Calibri" w:hAnsi="Calibri" w:cs="Calibri"/>
                <w:color w:val="006100"/>
                <w:sz w:val="22"/>
              </w:rPr>
            </w:pPr>
            <w:r>
              <w:rPr>
                <w:rFonts w:ascii="Calibri" w:hAnsi="Calibri" w:cs="Calibri"/>
                <w:color w:val="006100"/>
                <w:sz w:val="22"/>
                <w:szCs w:val="22"/>
              </w:rPr>
              <w:t>1899</w:t>
            </w:r>
          </w:p>
        </w:tc>
      </w:tr>
      <w:tr w:rsidR="00DA6D61" w:rsidRPr="00FF6F41" w:rsidTr="00DA6D61">
        <w:trPr>
          <w:trHeight w:hRule="exact" w:val="397"/>
        </w:trPr>
        <w:tc>
          <w:tcPr>
            <w:tcW w:w="1985" w:type="dxa"/>
            <w:tcBorders>
              <w:top w:val="single" w:sz="4" w:space="0" w:color="BFBFBF"/>
              <w:left w:val="single" w:sz="4" w:space="0" w:color="auto"/>
              <w:bottom w:val="single" w:sz="4" w:space="0" w:color="BFBFBF"/>
              <w:right w:val="nil"/>
            </w:tcBorders>
            <w:shd w:val="clear" w:color="auto" w:fill="auto"/>
            <w:noWrap/>
            <w:vAlign w:val="center"/>
          </w:tcPr>
          <w:p w:rsidR="00DA6D61" w:rsidRDefault="00DA6D61" w:rsidP="00DA6D61">
            <w:pPr>
              <w:rPr>
                <w:rFonts w:ascii="Calibri" w:hAnsi="Calibri" w:cs="Calibri"/>
                <w:color w:val="000000"/>
                <w:sz w:val="22"/>
              </w:rPr>
            </w:pPr>
            <w:r>
              <w:rPr>
                <w:rFonts w:ascii="Calibri" w:hAnsi="Calibri" w:cs="Calibri"/>
                <w:color w:val="000000"/>
                <w:sz w:val="22"/>
                <w:szCs w:val="22"/>
              </w:rPr>
              <w:t>Droga powiatowa</w:t>
            </w:r>
          </w:p>
        </w:tc>
        <w:tc>
          <w:tcPr>
            <w:tcW w:w="614"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DA6D61" w:rsidRDefault="00DA6D61" w:rsidP="00DA6D61">
            <w:pPr>
              <w:jc w:val="center"/>
              <w:rPr>
                <w:rFonts w:ascii="Calibri" w:hAnsi="Calibri" w:cs="Calibri"/>
                <w:color w:val="000000"/>
                <w:sz w:val="22"/>
              </w:rPr>
            </w:pPr>
            <w:r>
              <w:rPr>
                <w:rFonts w:ascii="Calibri" w:hAnsi="Calibri" w:cs="Calibri"/>
                <w:color w:val="000000"/>
                <w:sz w:val="22"/>
                <w:szCs w:val="22"/>
              </w:rPr>
              <w:t>137</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DA6D61" w:rsidRDefault="00DA6D61" w:rsidP="00DA6D61">
            <w:pPr>
              <w:jc w:val="center"/>
              <w:rPr>
                <w:rFonts w:ascii="Calibri" w:hAnsi="Calibri" w:cs="Calibri"/>
                <w:color w:val="000000"/>
                <w:sz w:val="22"/>
              </w:rPr>
            </w:pPr>
            <w:r>
              <w:rPr>
                <w:rFonts w:ascii="Calibri" w:hAnsi="Calibri" w:cs="Calibri"/>
                <w:color w:val="000000"/>
                <w:sz w:val="22"/>
                <w:szCs w:val="22"/>
              </w:rPr>
              <w:t>199</w:t>
            </w:r>
          </w:p>
        </w:tc>
        <w:tc>
          <w:tcPr>
            <w:tcW w:w="614" w:type="dxa"/>
            <w:tcBorders>
              <w:top w:val="single" w:sz="4" w:space="0" w:color="BFBFBF"/>
              <w:left w:val="nil"/>
              <w:bottom w:val="single" w:sz="4" w:space="0" w:color="BFBFBF"/>
              <w:right w:val="single" w:sz="8" w:space="0" w:color="auto"/>
            </w:tcBorders>
            <w:shd w:val="clear" w:color="000000" w:fill="C6EFCE"/>
            <w:noWrap/>
            <w:vAlign w:val="center"/>
          </w:tcPr>
          <w:p w:rsidR="00DA6D61" w:rsidRDefault="00DA6D61" w:rsidP="00DA6D61">
            <w:pPr>
              <w:jc w:val="center"/>
              <w:rPr>
                <w:rFonts w:ascii="Calibri" w:hAnsi="Calibri" w:cs="Calibri"/>
                <w:color w:val="006100"/>
                <w:sz w:val="22"/>
              </w:rPr>
            </w:pPr>
            <w:r>
              <w:rPr>
                <w:rFonts w:ascii="Calibri" w:hAnsi="Calibri" w:cs="Calibri"/>
                <w:color w:val="006100"/>
                <w:sz w:val="22"/>
                <w:szCs w:val="22"/>
              </w:rPr>
              <w:t>167</w:t>
            </w:r>
          </w:p>
        </w:tc>
        <w:tc>
          <w:tcPr>
            <w:tcW w:w="615"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DA6D61" w:rsidRDefault="00DA6D61" w:rsidP="00DA6D61">
            <w:pPr>
              <w:jc w:val="center"/>
              <w:rPr>
                <w:rFonts w:ascii="Calibri" w:hAnsi="Calibri" w:cs="Calibri"/>
                <w:color w:val="000000"/>
                <w:sz w:val="22"/>
              </w:rPr>
            </w:pPr>
            <w:r>
              <w:rPr>
                <w:rFonts w:ascii="Calibri" w:hAnsi="Calibri" w:cs="Calibri"/>
                <w:color w:val="000000"/>
                <w:sz w:val="22"/>
                <w:szCs w:val="22"/>
              </w:rPr>
              <w:t>22</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DA6D61" w:rsidRDefault="00DA6D61" w:rsidP="00DA6D61">
            <w:pPr>
              <w:jc w:val="center"/>
              <w:rPr>
                <w:rFonts w:ascii="Calibri" w:hAnsi="Calibri" w:cs="Calibri"/>
                <w:color w:val="000000"/>
                <w:sz w:val="22"/>
              </w:rPr>
            </w:pPr>
            <w:r>
              <w:rPr>
                <w:rFonts w:ascii="Calibri" w:hAnsi="Calibri" w:cs="Calibri"/>
                <w:color w:val="000000"/>
                <w:sz w:val="22"/>
                <w:szCs w:val="22"/>
              </w:rPr>
              <w:t>17</w:t>
            </w:r>
          </w:p>
        </w:tc>
        <w:tc>
          <w:tcPr>
            <w:tcW w:w="614" w:type="dxa"/>
            <w:tcBorders>
              <w:top w:val="single" w:sz="4" w:space="0" w:color="BFBFBF"/>
              <w:left w:val="nil"/>
              <w:bottom w:val="single" w:sz="4" w:space="0" w:color="BFBFBF"/>
              <w:right w:val="nil"/>
            </w:tcBorders>
            <w:shd w:val="clear" w:color="000000" w:fill="FFC7CE"/>
            <w:noWrap/>
            <w:vAlign w:val="center"/>
          </w:tcPr>
          <w:p w:rsidR="00DA6D61" w:rsidRDefault="00DA6D61" w:rsidP="00DA6D61">
            <w:pPr>
              <w:jc w:val="center"/>
              <w:rPr>
                <w:rFonts w:ascii="Calibri" w:hAnsi="Calibri" w:cs="Calibri"/>
                <w:color w:val="9C0006"/>
                <w:sz w:val="22"/>
              </w:rPr>
            </w:pPr>
            <w:r>
              <w:rPr>
                <w:rFonts w:ascii="Calibri" w:hAnsi="Calibri" w:cs="Calibri"/>
                <w:color w:val="9C0006"/>
                <w:sz w:val="22"/>
                <w:szCs w:val="22"/>
              </w:rPr>
              <w:t>22</w:t>
            </w:r>
          </w:p>
        </w:tc>
        <w:tc>
          <w:tcPr>
            <w:tcW w:w="614"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DA6D61" w:rsidRDefault="00DA6D61" w:rsidP="00DA6D61">
            <w:pPr>
              <w:jc w:val="center"/>
              <w:rPr>
                <w:rFonts w:ascii="Calibri" w:hAnsi="Calibri" w:cs="Calibri"/>
                <w:color w:val="000000"/>
                <w:sz w:val="22"/>
              </w:rPr>
            </w:pPr>
            <w:r>
              <w:rPr>
                <w:rFonts w:ascii="Calibri" w:hAnsi="Calibri" w:cs="Calibri"/>
                <w:color w:val="000000"/>
                <w:sz w:val="22"/>
                <w:szCs w:val="22"/>
              </w:rPr>
              <w:t>157</w:t>
            </w: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DA6D61" w:rsidRDefault="00DA6D61" w:rsidP="00DA6D61">
            <w:pPr>
              <w:jc w:val="center"/>
              <w:rPr>
                <w:rFonts w:ascii="Calibri" w:hAnsi="Calibri" w:cs="Calibri"/>
                <w:color w:val="000000"/>
                <w:sz w:val="22"/>
              </w:rPr>
            </w:pPr>
            <w:r>
              <w:rPr>
                <w:rFonts w:ascii="Calibri" w:hAnsi="Calibri" w:cs="Calibri"/>
                <w:color w:val="000000"/>
                <w:sz w:val="22"/>
                <w:szCs w:val="22"/>
              </w:rPr>
              <w:t>229</w:t>
            </w:r>
          </w:p>
        </w:tc>
        <w:tc>
          <w:tcPr>
            <w:tcW w:w="614" w:type="dxa"/>
            <w:tcBorders>
              <w:top w:val="single" w:sz="4" w:space="0" w:color="BFBFBF"/>
              <w:left w:val="nil"/>
              <w:bottom w:val="single" w:sz="4" w:space="0" w:color="BFBFBF"/>
              <w:right w:val="single" w:sz="8" w:space="0" w:color="auto"/>
            </w:tcBorders>
            <w:shd w:val="clear" w:color="000000" w:fill="C6EFCE"/>
            <w:noWrap/>
            <w:vAlign w:val="center"/>
          </w:tcPr>
          <w:p w:rsidR="00DA6D61" w:rsidRDefault="00DA6D61" w:rsidP="00DA6D61">
            <w:pPr>
              <w:jc w:val="center"/>
              <w:rPr>
                <w:rFonts w:ascii="Calibri" w:hAnsi="Calibri" w:cs="Calibri"/>
                <w:color w:val="006100"/>
                <w:sz w:val="22"/>
              </w:rPr>
            </w:pPr>
            <w:r>
              <w:rPr>
                <w:rFonts w:ascii="Calibri" w:hAnsi="Calibri" w:cs="Calibri"/>
                <w:color w:val="006100"/>
                <w:sz w:val="22"/>
                <w:szCs w:val="22"/>
              </w:rPr>
              <w:t>187</w:t>
            </w:r>
          </w:p>
        </w:tc>
        <w:tc>
          <w:tcPr>
            <w:tcW w:w="614"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DA6D61" w:rsidRDefault="00DA6D61" w:rsidP="00DA6D61">
            <w:pPr>
              <w:jc w:val="center"/>
              <w:rPr>
                <w:rFonts w:ascii="Calibri" w:hAnsi="Calibri" w:cs="Calibri"/>
                <w:color w:val="000000"/>
                <w:sz w:val="22"/>
              </w:rPr>
            </w:pPr>
            <w:r>
              <w:rPr>
                <w:rFonts w:ascii="Calibri" w:hAnsi="Calibri" w:cs="Calibri"/>
                <w:color w:val="000000"/>
                <w:sz w:val="22"/>
                <w:szCs w:val="22"/>
              </w:rPr>
              <w:t>1080</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DA6D61" w:rsidRDefault="00DA6D61" w:rsidP="00DA6D61">
            <w:pPr>
              <w:jc w:val="center"/>
              <w:rPr>
                <w:rFonts w:ascii="Calibri" w:hAnsi="Calibri" w:cs="Calibri"/>
                <w:color w:val="000000"/>
                <w:sz w:val="22"/>
              </w:rPr>
            </w:pPr>
            <w:r>
              <w:rPr>
                <w:rFonts w:ascii="Calibri" w:hAnsi="Calibri" w:cs="Calibri"/>
                <w:color w:val="000000"/>
                <w:sz w:val="22"/>
                <w:szCs w:val="22"/>
              </w:rPr>
              <w:t>1903</w:t>
            </w:r>
          </w:p>
        </w:tc>
        <w:tc>
          <w:tcPr>
            <w:tcW w:w="615" w:type="dxa"/>
            <w:tcBorders>
              <w:top w:val="single" w:sz="4" w:space="0" w:color="BFBFBF"/>
              <w:left w:val="nil"/>
              <w:bottom w:val="single" w:sz="4" w:space="0" w:color="BFBFBF"/>
              <w:right w:val="single" w:sz="4" w:space="0" w:color="auto"/>
            </w:tcBorders>
            <w:shd w:val="clear" w:color="000000" w:fill="C6EFCE"/>
            <w:noWrap/>
            <w:vAlign w:val="center"/>
          </w:tcPr>
          <w:p w:rsidR="00DA6D61" w:rsidRDefault="00DA6D61" w:rsidP="00DA6D61">
            <w:pPr>
              <w:jc w:val="center"/>
              <w:rPr>
                <w:rFonts w:ascii="Calibri" w:hAnsi="Calibri" w:cs="Calibri"/>
                <w:color w:val="006100"/>
                <w:sz w:val="22"/>
              </w:rPr>
            </w:pPr>
            <w:r>
              <w:rPr>
                <w:rFonts w:ascii="Calibri" w:hAnsi="Calibri" w:cs="Calibri"/>
                <w:color w:val="006100"/>
                <w:sz w:val="22"/>
                <w:szCs w:val="22"/>
              </w:rPr>
              <w:t>1731</w:t>
            </w:r>
          </w:p>
        </w:tc>
      </w:tr>
      <w:tr w:rsidR="00DA6D61" w:rsidRPr="00FF6F41" w:rsidTr="00DA6D61">
        <w:trPr>
          <w:trHeight w:hRule="exact" w:val="397"/>
        </w:trPr>
        <w:tc>
          <w:tcPr>
            <w:tcW w:w="1985" w:type="dxa"/>
            <w:tcBorders>
              <w:top w:val="single" w:sz="4" w:space="0" w:color="BFBFBF"/>
              <w:left w:val="single" w:sz="4" w:space="0" w:color="auto"/>
              <w:bottom w:val="single" w:sz="4" w:space="0" w:color="BFBFBF"/>
              <w:right w:val="nil"/>
            </w:tcBorders>
            <w:shd w:val="clear" w:color="auto" w:fill="auto"/>
            <w:noWrap/>
            <w:vAlign w:val="center"/>
          </w:tcPr>
          <w:p w:rsidR="00DA6D61" w:rsidRDefault="00DA6D61" w:rsidP="00DA6D61">
            <w:pPr>
              <w:rPr>
                <w:rFonts w:ascii="Calibri" w:hAnsi="Calibri" w:cs="Calibri"/>
                <w:color w:val="000000"/>
                <w:sz w:val="22"/>
              </w:rPr>
            </w:pPr>
            <w:r>
              <w:rPr>
                <w:rFonts w:ascii="Calibri" w:hAnsi="Calibri" w:cs="Calibri"/>
                <w:color w:val="000000"/>
                <w:sz w:val="22"/>
                <w:szCs w:val="22"/>
              </w:rPr>
              <w:t>Droga wojewódzka</w:t>
            </w:r>
          </w:p>
        </w:tc>
        <w:tc>
          <w:tcPr>
            <w:tcW w:w="614"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DA6D61" w:rsidRDefault="00DA6D61" w:rsidP="00DA6D61">
            <w:pPr>
              <w:jc w:val="center"/>
              <w:rPr>
                <w:rFonts w:ascii="Calibri" w:hAnsi="Calibri" w:cs="Calibri"/>
                <w:color w:val="000000"/>
                <w:sz w:val="22"/>
              </w:rPr>
            </w:pPr>
            <w:r>
              <w:rPr>
                <w:rFonts w:ascii="Calibri" w:hAnsi="Calibri" w:cs="Calibri"/>
                <w:color w:val="000000"/>
                <w:sz w:val="22"/>
                <w:szCs w:val="22"/>
              </w:rPr>
              <w:t>118</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DA6D61" w:rsidRDefault="00DA6D61" w:rsidP="00DA6D61">
            <w:pPr>
              <w:jc w:val="center"/>
              <w:rPr>
                <w:rFonts w:ascii="Calibri" w:hAnsi="Calibri" w:cs="Calibri"/>
                <w:color w:val="000000"/>
                <w:sz w:val="22"/>
              </w:rPr>
            </w:pPr>
            <w:r>
              <w:rPr>
                <w:rFonts w:ascii="Calibri" w:hAnsi="Calibri" w:cs="Calibri"/>
                <w:color w:val="000000"/>
                <w:sz w:val="22"/>
                <w:szCs w:val="22"/>
              </w:rPr>
              <w:t>150</w:t>
            </w:r>
          </w:p>
        </w:tc>
        <w:tc>
          <w:tcPr>
            <w:tcW w:w="614" w:type="dxa"/>
            <w:tcBorders>
              <w:top w:val="single" w:sz="4" w:space="0" w:color="BFBFBF"/>
              <w:left w:val="nil"/>
              <w:bottom w:val="single" w:sz="4" w:space="0" w:color="BFBFBF"/>
              <w:right w:val="single" w:sz="8" w:space="0" w:color="auto"/>
            </w:tcBorders>
            <w:shd w:val="clear" w:color="000000" w:fill="C6EFCE"/>
            <w:noWrap/>
            <w:vAlign w:val="center"/>
          </w:tcPr>
          <w:p w:rsidR="00DA6D61" w:rsidRDefault="00DA6D61" w:rsidP="00DA6D61">
            <w:pPr>
              <w:jc w:val="center"/>
              <w:rPr>
                <w:rFonts w:ascii="Calibri" w:hAnsi="Calibri" w:cs="Calibri"/>
                <w:color w:val="006100"/>
                <w:sz w:val="22"/>
              </w:rPr>
            </w:pPr>
            <w:r>
              <w:rPr>
                <w:rFonts w:ascii="Calibri" w:hAnsi="Calibri" w:cs="Calibri"/>
                <w:color w:val="006100"/>
                <w:sz w:val="22"/>
                <w:szCs w:val="22"/>
              </w:rPr>
              <w:t>135</w:t>
            </w:r>
          </w:p>
        </w:tc>
        <w:tc>
          <w:tcPr>
            <w:tcW w:w="615"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DA6D61" w:rsidRDefault="00DA6D61" w:rsidP="00DA6D61">
            <w:pPr>
              <w:jc w:val="center"/>
              <w:rPr>
                <w:rFonts w:ascii="Calibri" w:hAnsi="Calibri" w:cs="Calibri"/>
                <w:color w:val="000000"/>
                <w:sz w:val="22"/>
              </w:rPr>
            </w:pPr>
            <w:r>
              <w:rPr>
                <w:rFonts w:ascii="Calibri" w:hAnsi="Calibri" w:cs="Calibri"/>
                <w:color w:val="000000"/>
                <w:sz w:val="22"/>
                <w:szCs w:val="22"/>
              </w:rPr>
              <w:t>22</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DA6D61" w:rsidRDefault="00DA6D61" w:rsidP="00DA6D61">
            <w:pPr>
              <w:jc w:val="center"/>
              <w:rPr>
                <w:rFonts w:ascii="Calibri" w:hAnsi="Calibri" w:cs="Calibri"/>
                <w:color w:val="000000"/>
                <w:sz w:val="22"/>
              </w:rPr>
            </w:pPr>
            <w:r>
              <w:rPr>
                <w:rFonts w:ascii="Calibri" w:hAnsi="Calibri" w:cs="Calibri"/>
                <w:color w:val="000000"/>
                <w:sz w:val="22"/>
                <w:szCs w:val="22"/>
              </w:rPr>
              <w:t>16</w:t>
            </w:r>
          </w:p>
        </w:tc>
        <w:tc>
          <w:tcPr>
            <w:tcW w:w="614" w:type="dxa"/>
            <w:tcBorders>
              <w:top w:val="single" w:sz="4" w:space="0" w:color="BFBFBF"/>
              <w:left w:val="nil"/>
              <w:bottom w:val="single" w:sz="4" w:space="0" w:color="BFBFBF"/>
              <w:right w:val="nil"/>
            </w:tcBorders>
            <w:shd w:val="clear" w:color="000000" w:fill="FFC7CE"/>
            <w:noWrap/>
            <w:vAlign w:val="center"/>
          </w:tcPr>
          <w:p w:rsidR="00DA6D61" w:rsidRDefault="00DA6D61" w:rsidP="00DA6D61">
            <w:pPr>
              <w:jc w:val="center"/>
              <w:rPr>
                <w:rFonts w:ascii="Calibri" w:hAnsi="Calibri" w:cs="Calibri"/>
                <w:color w:val="9C0006"/>
                <w:sz w:val="22"/>
              </w:rPr>
            </w:pPr>
            <w:r>
              <w:rPr>
                <w:rFonts w:ascii="Calibri" w:hAnsi="Calibri" w:cs="Calibri"/>
                <w:color w:val="9C0006"/>
                <w:sz w:val="22"/>
                <w:szCs w:val="22"/>
              </w:rPr>
              <w:t>25</w:t>
            </w:r>
          </w:p>
        </w:tc>
        <w:tc>
          <w:tcPr>
            <w:tcW w:w="614"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DA6D61" w:rsidRDefault="00DA6D61" w:rsidP="00DA6D61">
            <w:pPr>
              <w:jc w:val="center"/>
              <w:rPr>
                <w:rFonts w:ascii="Calibri" w:hAnsi="Calibri" w:cs="Calibri"/>
                <w:color w:val="000000"/>
                <w:sz w:val="22"/>
              </w:rPr>
            </w:pPr>
            <w:r>
              <w:rPr>
                <w:rFonts w:ascii="Calibri" w:hAnsi="Calibri" w:cs="Calibri"/>
                <w:color w:val="000000"/>
                <w:sz w:val="22"/>
                <w:szCs w:val="22"/>
              </w:rPr>
              <w:t>135</w:t>
            </w: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DA6D61" w:rsidRDefault="00DA6D61" w:rsidP="00DA6D61">
            <w:pPr>
              <w:jc w:val="center"/>
              <w:rPr>
                <w:rFonts w:ascii="Calibri" w:hAnsi="Calibri" w:cs="Calibri"/>
                <w:color w:val="000000"/>
                <w:sz w:val="22"/>
              </w:rPr>
            </w:pPr>
            <w:r>
              <w:rPr>
                <w:rFonts w:ascii="Calibri" w:hAnsi="Calibri" w:cs="Calibri"/>
                <w:color w:val="000000"/>
                <w:sz w:val="22"/>
                <w:szCs w:val="22"/>
              </w:rPr>
              <w:t>200</w:t>
            </w:r>
          </w:p>
        </w:tc>
        <w:tc>
          <w:tcPr>
            <w:tcW w:w="614" w:type="dxa"/>
            <w:tcBorders>
              <w:top w:val="single" w:sz="4" w:space="0" w:color="BFBFBF"/>
              <w:left w:val="nil"/>
              <w:bottom w:val="single" w:sz="4" w:space="0" w:color="BFBFBF"/>
              <w:right w:val="single" w:sz="8" w:space="0" w:color="auto"/>
            </w:tcBorders>
            <w:shd w:val="clear" w:color="000000" w:fill="C6EFCE"/>
            <w:noWrap/>
            <w:vAlign w:val="center"/>
          </w:tcPr>
          <w:p w:rsidR="00DA6D61" w:rsidRDefault="00DA6D61" w:rsidP="00DA6D61">
            <w:pPr>
              <w:jc w:val="center"/>
              <w:rPr>
                <w:rFonts w:ascii="Calibri" w:hAnsi="Calibri" w:cs="Calibri"/>
                <w:color w:val="006100"/>
                <w:sz w:val="22"/>
              </w:rPr>
            </w:pPr>
            <w:r>
              <w:rPr>
                <w:rFonts w:ascii="Calibri" w:hAnsi="Calibri" w:cs="Calibri"/>
                <w:color w:val="006100"/>
                <w:sz w:val="22"/>
                <w:szCs w:val="22"/>
              </w:rPr>
              <w:t>155</w:t>
            </w:r>
          </w:p>
        </w:tc>
        <w:tc>
          <w:tcPr>
            <w:tcW w:w="614"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DA6D61" w:rsidRDefault="00DA6D61" w:rsidP="00DA6D61">
            <w:pPr>
              <w:jc w:val="center"/>
              <w:rPr>
                <w:rFonts w:ascii="Calibri" w:hAnsi="Calibri" w:cs="Calibri"/>
                <w:color w:val="000000"/>
                <w:sz w:val="22"/>
              </w:rPr>
            </w:pPr>
            <w:r>
              <w:rPr>
                <w:rFonts w:ascii="Calibri" w:hAnsi="Calibri" w:cs="Calibri"/>
                <w:color w:val="000000"/>
                <w:sz w:val="22"/>
                <w:szCs w:val="22"/>
              </w:rPr>
              <w:t>1269</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DA6D61" w:rsidRDefault="00DA6D61" w:rsidP="00DA6D61">
            <w:pPr>
              <w:jc w:val="center"/>
              <w:rPr>
                <w:rFonts w:ascii="Calibri" w:hAnsi="Calibri" w:cs="Calibri"/>
                <w:color w:val="000000"/>
                <w:sz w:val="22"/>
              </w:rPr>
            </w:pPr>
            <w:r>
              <w:rPr>
                <w:rFonts w:ascii="Calibri" w:hAnsi="Calibri" w:cs="Calibri"/>
                <w:color w:val="000000"/>
                <w:sz w:val="22"/>
                <w:szCs w:val="22"/>
              </w:rPr>
              <w:t>1526</w:t>
            </w:r>
          </w:p>
        </w:tc>
        <w:tc>
          <w:tcPr>
            <w:tcW w:w="615" w:type="dxa"/>
            <w:tcBorders>
              <w:top w:val="single" w:sz="4" w:space="0" w:color="BFBFBF"/>
              <w:left w:val="nil"/>
              <w:bottom w:val="single" w:sz="4" w:space="0" w:color="BFBFBF"/>
              <w:right w:val="single" w:sz="4" w:space="0" w:color="auto"/>
            </w:tcBorders>
            <w:shd w:val="clear" w:color="000000" w:fill="C6EFCE"/>
            <w:noWrap/>
            <w:vAlign w:val="center"/>
          </w:tcPr>
          <w:p w:rsidR="00DA6D61" w:rsidRDefault="00DA6D61" w:rsidP="00DA6D61">
            <w:pPr>
              <w:jc w:val="center"/>
              <w:rPr>
                <w:rFonts w:ascii="Calibri" w:hAnsi="Calibri" w:cs="Calibri"/>
                <w:color w:val="006100"/>
                <w:sz w:val="22"/>
              </w:rPr>
            </w:pPr>
            <w:r>
              <w:rPr>
                <w:rFonts w:ascii="Calibri" w:hAnsi="Calibri" w:cs="Calibri"/>
                <w:color w:val="006100"/>
                <w:sz w:val="22"/>
                <w:szCs w:val="22"/>
              </w:rPr>
              <w:t>1332</w:t>
            </w:r>
          </w:p>
        </w:tc>
      </w:tr>
      <w:tr w:rsidR="00DA6D61" w:rsidRPr="00FF6F41" w:rsidTr="00DA6D61">
        <w:trPr>
          <w:trHeight w:hRule="exact" w:val="397"/>
        </w:trPr>
        <w:tc>
          <w:tcPr>
            <w:tcW w:w="1985" w:type="dxa"/>
            <w:tcBorders>
              <w:top w:val="single" w:sz="4" w:space="0" w:color="BFBFBF"/>
              <w:left w:val="single" w:sz="4" w:space="0" w:color="auto"/>
              <w:bottom w:val="single" w:sz="4" w:space="0" w:color="BFBFBF"/>
              <w:right w:val="nil"/>
            </w:tcBorders>
            <w:shd w:val="clear" w:color="auto" w:fill="auto"/>
            <w:noWrap/>
            <w:vAlign w:val="center"/>
          </w:tcPr>
          <w:p w:rsidR="00DA6D61" w:rsidRDefault="00DA6D61" w:rsidP="00DA6D61">
            <w:pPr>
              <w:rPr>
                <w:rFonts w:ascii="Calibri" w:hAnsi="Calibri" w:cs="Calibri"/>
                <w:color w:val="000000"/>
                <w:sz w:val="22"/>
              </w:rPr>
            </w:pPr>
            <w:r>
              <w:rPr>
                <w:rFonts w:ascii="Calibri" w:hAnsi="Calibri" w:cs="Calibri"/>
                <w:color w:val="000000"/>
                <w:sz w:val="22"/>
                <w:szCs w:val="22"/>
              </w:rPr>
              <w:t>Droga gminna</w:t>
            </w:r>
          </w:p>
        </w:tc>
        <w:tc>
          <w:tcPr>
            <w:tcW w:w="614"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DA6D61" w:rsidRDefault="00DA6D61" w:rsidP="00DA6D61">
            <w:pPr>
              <w:jc w:val="center"/>
              <w:rPr>
                <w:rFonts w:ascii="Calibri" w:hAnsi="Calibri" w:cs="Calibri"/>
                <w:color w:val="000000"/>
                <w:sz w:val="22"/>
              </w:rPr>
            </w:pPr>
            <w:r>
              <w:rPr>
                <w:rFonts w:ascii="Calibri" w:hAnsi="Calibri" w:cs="Calibri"/>
                <w:color w:val="000000"/>
                <w:sz w:val="22"/>
                <w:szCs w:val="22"/>
              </w:rPr>
              <w:t>48</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DA6D61" w:rsidRDefault="00DA6D61" w:rsidP="00DA6D61">
            <w:pPr>
              <w:jc w:val="center"/>
              <w:rPr>
                <w:rFonts w:ascii="Calibri" w:hAnsi="Calibri" w:cs="Calibri"/>
                <w:color w:val="000000"/>
                <w:sz w:val="22"/>
              </w:rPr>
            </w:pPr>
            <w:r>
              <w:rPr>
                <w:rFonts w:ascii="Calibri" w:hAnsi="Calibri" w:cs="Calibri"/>
                <w:color w:val="000000"/>
                <w:sz w:val="22"/>
                <w:szCs w:val="22"/>
              </w:rPr>
              <w:t>135</w:t>
            </w:r>
          </w:p>
        </w:tc>
        <w:tc>
          <w:tcPr>
            <w:tcW w:w="614" w:type="dxa"/>
            <w:tcBorders>
              <w:top w:val="single" w:sz="4" w:space="0" w:color="BFBFBF"/>
              <w:left w:val="nil"/>
              <w:bottom w:val="single" w:sz="4" w:space="0" w:color="BFBFBF"/>
              <w:right w:val="single" w:sz="8" w:space="0" w:color="auto"/>
            </w:tcBorders>
            <w:shd w:val="clear" w:color="000000" w:fill="C6EFCE"/>
            <w:noWrap/>
            <w:vAlign w:val="center"/>
          </w:tcPr>
          <w:p w:rsidR="00DA6D61" w:rsidRDefault="00DA6D61" w:rsidP="00DA6D61">
            <w:pPr>
              <w:jc w:val="center"/>
              <w:rPr>
                <w:rFonts w:ascii="Calibri" w:hAnsi="Calibri" w:cs="Calibri"/>
                <w:color w:val="006100"/>
                <w:sz w:val="22"/>
              </w:rPr>
            </w:pPr>
            <w:r>
              <w:rPr>
                <w:rFonts w:ascii="Calibri" w:hAnsi="Calibri" w:cs="Calibri"/>
                <w:color w:val="006100"/>
                <w:sz w:val="22"/>
                <w:szCs w:val="22"/>
              </w:rPr>
              <w:t>107</w:t>
            </w:r>
          </w:p>
        </w:tc>
        <w:tc>
          <w:tcPr>
            <w:tcW w:w="615"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DA6D61" w:rsidRDefault="00DA6D61" w:rsidP="00DA6D61">
            <w:pPr>
              <w:jc w:val="center"/>
              <w:rPr>
                <w:rFonts w:ascii="Calibri" w:hAnsi="Calibri" w:cs="Calibri"/>
                <w:color w:val="000000"/>
                <w:sz w:val="22"/>
              </w:rPr>
            </w:pPr>
            <w:r>
              <w:rPr>
                <w:rFonts w:ascii="Calibri" w:hAnsi="Calibri" w:cs="Calibri"/>
                <w:color w:val="000000"/>
                <w:sz w:val="22"/>
                <w:szCs w:val="22"/>
              </w:rPr>
              <w:t>1</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DA6D61" w:rsidRDefault="00DA6D61" w:rsidP="00DA6D61">
            <w:pPr>
              <w:jc w:val="center"/>
              <w:rPr>
                <w:rFonts w:ascii="Calibri" w:hAnsi="Calibri" w:cs="Calibri"/>
                <w:color w:val="000000"/>
                <w:sz w:val="22"/>
              </w:rPr>
            </w:pPr>
            <w:r>
              <w:rPr>
                <w:rFonts w:ascii="Calibri" w:hAnsi="Calibri" w:cs="Calibri"/>
                <w:color w:val="000000"/>
                <w:sz w:val="22"/>
                <w:szCs w:val="22"/>
              </w:rPr>
              <w:t>5</w:t>
            </w:r>
          </w:p>
        </w:tc>
        <w:tc>
          <w:tcPr>
            <w:tcW w:w="614" w:type="dxa"/>
            <w:tcBorders>
              <w:top w:val="single" w:sz="4" w:space="0" w:color="BFBFBF"/>
              <w:left w:val="nil"/>
              <w:bottom w:val="single" w:sz="4" w:space="0" w:color="BFBFBF"/>
              <w:right w:val="nil"/>
            </w:tcBorders>
            <w:shd w:val="clear" w:color="000000" w:fill="C6EFCE"/>
            <w:noWrap/>
            <w:vAlign w:val="center"/>
          </w:tcPr>
          <w:p w:rsidR="00DA6D61" w:rsidRDefault="00DA6D61" w:rsidP="00DA6D61">
            <w:pPr>
              <w:jc w:val="center"/>
              <w:rPr>
                <w:rFonts w:ascii="Calibri" w:hAnsi="Calibri" w:cs="Calibri"/>
                <w:color w:val="006100"/>
                <w:sz w:val="22"/>
              </w:rPr>
            </w:pPr>
            <w:r>
              <w:rPr>
                <w:rFonts w:ascii="Calibri" w:hAnsi="Calibri" w:cs="Calibri"/>
                <w:color w:val="006100"/>
                <w:sz w:val="22"/>
                <w:szCs w:val="22"/>
              </w:rPr>
              <w:t>1</w:t>
            </w:r>
          </w:p>
        </w:tc>
        <w:tc>
          <w:tcPr>
            <w:tcW w:w="614"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DA6D61" w:rsidRDefault="00DA6D61" w:rsidP="00DA6D61">
            <w:pPr>
              <w:jc w:val="center"/>
              <w:rPr>
                <w:rFonts w:ascii="Calibri" w:hAnsi="Calibri" w:cs="Calibri"/>
                <w:color w:val="000000"/>
                <w:sz w:val="22"/>
              </w:rPr>
            </w:pPr>
            <w:r>
              <w:rPr>
                <w:rFonts w:ascii="Calibri" w:hAnsi="Calibri" w:cs="Calibri"/>
                <w:color w:val="000000"/>
                <w:sz w:val="22"/>
                <w:szCs w:val="22"/>
              </w:rPr>
              <w:t>51</w:t>
            </w: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DA6D61" w:rsidRDefault="00DA6D61" w:rsidP="00DA6D61">
            <w:pPr>
              <w:jc w:val="center"/>
              <w:rPr>
                <w:rFonts w:ascii="Calibri" w:hAnsi="Calibri" w:cs="Calibri"/>
                <w:color w:val="000000"/>
                <w:sz w:val="22"/>
              </w:rPr>
            </w:pPr>
            <w:r>
              <w:rPr>
                <w:rFonts w:ascii="Calibri" w:hAnsi="Calibri" w:cs="Calibri"/>
                <w:color w:val="000000"/>
                <w:sz w:val="22"/>
                <w:szCs w:val="22"/>
              </w:rPr>
              <w:t>152</w:t>
            </w:r>
          </w:p>
        </w:tc>
        <w:tc>
          <w:tcPr>
            <w:tcW w:w="614" w:type="dxa"/>
            <w:tcBorders>
              <w:top w:val="single" w:sz="4" w:space="0" w:color="BFBFBF"/>
              <w:left w:val="nil"/>
              <w:bottom w:val="single" w:sz="4" w:space="0" w:color="BFBFBF"/>
              <w:right w:val="single" w:sz="8" w:space="0" w:color="auto"/>
            </w:tcBorders>
            <w:shd w:val="clear" w:color="000000" w:fill="C6EFCE"/>
            <w:noWrap/>
            <w:vAlign w:val="center"/>
          </w:tcPr>
          <w:p w:rsidR="00DA6D61" w:rsidRDefault="00DA6D61" w:rsidP="00DA6D61">
            <w:pPr>
              <w:jc w:val="center"/>
              <w:rPr>
                <w:rFonts w:ascii="Calibri" w:hAnsi="Calibri" w:cs="Calibri"/>
                <w:color w:val="006100"/>
                <w:sz w:val="22"/>
              </w:rPr>
            </w:pPr>
            <w:r>
              <w:rPr>
                <w:rFonts w:ascii="Calibri" w:hAnsi="Calibri" w:cs="Calibri"/>
                <w:color w:val="006100"/>
                <w:sz w:val="22"/>
                <w:szCs w:val="22"/>
              </w:rPr>
              <w:t>115</w:t>
            </w:r>
          </w:p>
        </w:tc>
        <w:tc>
          <w:tcPr>
            <w:tcW w:w="614"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DA6D61" w:rsidRDefault="00DA6D61" w:rsidP="00DA6D61">
            <w:pPr>
              <w:jc w:val="center"/>
              <w:rPr>
                <w:rFonts w:ascii="Calibri" w:hAnsi="Calibri" w:cs="Calibri"/>
                <w:color w:val="000000"/>
                <w:sz w:val="22"/>
              </w:rPr>
            </w:pPr>
            <w:r>
              <w:rPr>
                <w:rFonts w:ascii="Calibri" w:hAnsi="Calibri" w:cs="Calibri"/>
                <w:color w:val="000000"/>
                <w:sz w:val="22"/>
                <w:szCs w:val="22"/>
              </w:rPr>
              <w:t>876</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DA6D61" w:rsidRDefault="00DA6D61" w:rsidP="00DA6D61">
            <w:pPr>
              <w:jc w:val="center"/>
              <w:rPr>
                <w:rFonts w:ascii="Calibri" w:hAnsi="Calibri" w:cs="Calibri"/>
                <w:color w:val="000000"/>
                <w:sz w:val="22"/>
              </w:rPr>
            </w:pPr>
            <w:r>
              <w:rPr>
                <w:rFonts w:ascii="Calibri" w:hAnsi="Calibri" w:cs="Calibri"/>
                <w:color w:val="000000"/>
                <w:sz w:val="22"/>
                <w:szCs w:val="22"/>
              </w:rPr>
              <w:t>1951</w:t>
            </w:r>
          </w:p>
        </w:tc>
        <w:tc>
          <w:tcPr>
            <w:tcW w:w="615" w:type="dxa"/>
            <w:tcBorders>
              <w:top w:val="single" w:sz="4" w:space="0" w:color="BFBFBF"/>
              <w:left w:val="nil"/>
              <w:bottom w:val="single" w:sz="4" w:space="0" w:color="BFBFBF"/>
              <w:right w:val="single" w:sz="4" w:space="0" w:color="auto"/>
            </w:tcBorders>
            <w:shd w:val="clear" w:color="000000" w:fill="C6EFCE"/>
            <w:noWrap/>
            <w:vAlign w:val="center"/>
          </w:tcPr>
          <w:p w:rsidR="00DA6D61" w:rsidRDefault="00DA6D61" w:rsidP="00DA6D61">
            <w:pPr>
              <w:jc w:val="center"/>
              <w:rPr>
                <w:rFonts w:ascii="Calibri" w:hAnsi="Calibri" w:cs="Calibri"/>
                <w:color w:val="006100"/>
                <w:sz w:val="22"/>
              </w:rPr>
            </w:pPr>
            <w:r>
              <w:rPr>
                <w:rFonts w:ascii="Calibri" w:hAnsi="Calibri" w:cs="Calibri"/>
                <w:color w:val="006100"/>
                <w:sz w:val="22"/>
                <w:szCs w:val="22"/>
              </w:rPr>
              <w:t>1748</w:t>
            </w:r>
          </w:p>
        </w:tc>
      </w:tr>
      <w:tr w:rsidR="00DA6D61" w:rsidRPr="00FF6F41" w:rsidTr="00DA6D61">
        <w:trPr>
          <w:trHeight w:hRule="exact" w:val="397"/>
        </w:trPr>
        <w:tc>
          <w:tcPr>
            <w:tcW w:w="1985" w:type="dxa"/>
            <w:tcBorders>
              <w:top w:val="single" w:sz="4" w:space="0" w:color="BFBFBF"/>
              <w:left w:val="single" w:sz="4" w:space="0" w:color="auto"/>
              <w:bottom w:val="single" w:sz="4" w:space="0" w:color="BFBFBF"/>
              <w:right w:val="nil"/>
            </w:tcBorders>
            <w:shd w:val="clear" w:color="auto" w:fill="auto"/>
            <w:noWrap/>
            <w:vAlign w:val="center"/>
          </w:tcPr>
          <w:p w:rsidR="00DA6D61" w:rsidRDefault="00DA6D61" w:rsidP="00DA6D61">
            <w:pPr>
              <w:rPr>
                <w:rFonts w:ascii="Calibri" w:hAnsi="Calibri" w:cs="Calibri"/>
                <w:color w:val="000000"/>
                <w:sz w:val="22"/>
              </w:rPr>
            </w:pPr>
            <w:r>
              <w:rPr>
                <w:rFonts w:ascii="Calibri" w:hAnsi="Calibri" w:cs="Calibri"/>
                <w:color w:val="000000"/>
                <w:sz w:val="22"/>
                <w:szCs w:val="22"/>
              </w:rPr>
              <w:t>Bez kategorii drogi*</w:t>
            </w:r>
          </w:p>
        </w:tc>
        <w:tc>
          <w:tcPr>
            <w:tcW w:w="614"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DA6D61" w:rsidRDefault="00DA6D61" w:rsidP="00DA6D61">
            <w:pPr>
              <w:jc w:val="center"/>
              <w:rPr>
                <w:rFonts w:ascii="Calibri" w:hAnsi="Calibri" w:cs="Calibri"/>
                <w:color w:val="000000"/>
                <w:sz w:val="22"/>
              </w:rPr>
            </w:pPr>
            <w:r>
              <w:rPr>
                <w:rFonts w:ascii="Calibri" w:hAnsi="Calibri" w:cs="Calibri"/>
                <w:color w:val="000000"/>
                <w:sz w:val="22"/>
                <w:szCs w:val="22"/>
              </w:rPr>
              <w:t>187</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DA6D61" w:rsidRDefault="00DA6D61" w:rsidP="00DA6D61">
            <w:pPr>
              <w:jc w:val="center"/>
              <w:rPr>
                <w:rFonts w:ascii="Calibri" w:hAnsi="Calibri" w:cs="Calibri"/>
                <w:color w:val="000000"/>
                <w:sz w:val="22"/>
              </w:rPr>
            </w:pPr>
            <w:r>
              <w:rPr>
                <w:rFonts w:ascii="Calibri" w:hAnsi="Calibri" w:cs="Calibri"/>
                <w:color w:val="000000"/>
                <w:sz w:val="22"/>
                <w:szCs w:val="22"/>
              </w:rPr>
              <w:t>14</w:t>
            </w:r>
          </w:p>
        </w:tc>
        <w:tc>
          <w:tcPr>
            <w:tcW w:w="614" w:type="dxa"/>
            <w:tcBorders>
              <w:top w:val="single" w:sz="4" w:space="0" w:color="BFBFBF"/>
              <w:left w:val="nil"/>
              <w:bottom w:val="single" w:sz="4" w:space="0" w:color="BFBFBF"/>
              <w:right w:val="single" w:sz="8" w:space="0" w:color="auto"/>
            </w:tcBorders>
            <w:shd w:val="clear" w:color="000000" w:fill="C6EFCE"/>
            <w:noWrap/>
            <w:vAlign w:val="center"/>
          </w:tcPr>
          <w:p w:rsidR="00DA6D61" w:rsidRDefault="00DA6D61" w:rsidP="00DA6D61">
            <w:pPr>
              <w:jc w:val="center"/>
              <w:rPr>
                <w:rFonts w:ascii="Calibri" w:hAnsi="Calibri" w:cs="Calibri"/>
                <w:color w:val="006100"/>
                <w:sz w:val="22"/>
              </w:rPr>
            </w:pPr>
            <w:r>
              <w:rPr>
                <w:rFonts w:ascii="Calibri" w:hAnsi="Calibri" w:cs="Calibri"/>
                <w:color w:val="006100"/>
                <w:sz w:val="22"/>
                <w:szCs w:val="22"/>
              </w:rPr>
              <w:t>6</w:t>
            </w:r>
          </w:p>
        </w:tc>
        <w:tc>
          <w:tcPr>
            <w:tcW w:w="615"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DA6D61" w:rsidRDefault="00DA6D61" w:rsidP="00DA6D61">
            <w:pPr>
              <w:jc w:val="center"/>
              <w:rPr>
                <w:rFonts w:ascii="Calibri" w:hAnsi="Calibri" w:cs="Calibri"/>
                <w:color w:val="000000"/>
                <w:sz w:val="22"/>
              </w:rPr>
            </w:pPr>
            <w:r>
              <w:rPr>
                <w:rFonts w:ascii="Calibri" w:hAnsi="Calibri" w:cs="Calibri"/>
                <w:color w:val="000000"/>
                <w:sz w:val="22"/>
                <w:szCs w:val="22"/>
              </w:rPr>
              <w:t>7</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DA6D61" w:rsidRDefault="00DA6D61" w:rsidP="00DA6D61">
            <w:pPr>
              <w:jc w:val="center"/>
              <w:rPr>
                <w:rFonts w:ascii="Calibri" w:hAnsi="Calibri" w:cs="Calibri"/>
                <w:color w:val="000000"/>
                <w:sz w:val="22"/>
              </w:rPr>
            </w:pPr>
            <w:r>
              <w:rPr>
                <w:rFonts w:ascii="Calibri" w:hAnsi="Calibri" w:cs="Calibri"/>
                <w:color w:val="000000"/>
                <w:sz w:val="22"/>
                <w:szCs w:val="22"/>
              </w:rPr>
              <w:t>0</w:t>
            </w:r>
          </w:p>
        </w:tc>
        <w:tc>
          <w:tcPr>
            <w:tcW w:w="614" w:type="dxa"/>
            <w:tcBorders>
              <w:top w:val="single" w:sz="4" w:space="0" w:color="BFBFBF"/>
              <w:left w:val="nil"/>
              <w:bottom w:val="single" w:sz="4" w:space="0" w:color="BFBFBF"/>
              <w:right w:val="nil"/>
            </w:tcBorders>
            <w:shd w:val="clear" w:color="000000" w:fill="FFC7CE"/>
            <w:noWrap/>
            <w:vAlign w:val="center"/>
          </w:tcPr>
          <w:p w:rsidR="00DA6D61" w:rsidRDefault="00DA6D61" w:rsidP="00DA6D61">
            <w:pPr>
              <w:jc w:val="center"/>
              <w:rPr>
                <w:rFonts w:ascii="Calibri" w:hAnsi="Calibri" w:cs="Calibri"/>
                <w:color w:val="9C0006"/>
                <w:sz w:val="22"/>
              </w:rPr>
            </w:pPr>
            <w:r>
              <w:rPr>
                <w:rFonts w:ascii="Calibri" w:hAnsi="Calibri" w:cs="Calibri"/>
                <w:color w:val="9C0006"/>
                <w:sz w:val="22"/>
                <w:szCs w:val="22"/>
              </w:rPr>
              <w:t>1</w:t>
            </w:r>
          </w:p>
        </w:tc>
        <w:tc>
          <w:tcPr>
            <w:tcW w:w="614"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DA6D61" w:rsidRDefault="00DA6D61" w:rsidP="00DA6D61">
            <w:pPr>
              <w:jc w:val="center"/>
              <w:rPr>
                <w:rFonts w:ascii="Calibri" w:hAnsi="Calibri" w:cs="Calibri"/>
                <w:color w:val="000000"/>
                <w:sz w:val="22"/>
              </w:rPr>
            </w:pPr>
            <w:r>
              <w:rPr>
                <w:rFonts w:ascii="Calibri" w:hAnsi="Calibri" w:cs="Calibri"/>
                <w:color w:val="000000"/>
                <w:sz w:val="22"/>
                <w:szCs w:val="22"/>
              </w:rPr>
              <w:t>203</w:t>
            </w: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DA6D61" w:rsidRDefault="00DA6D61" w:rsidP="00DA6D61">
            <w:pPr>
              <w:jc w:val="center"/>
              <w:rPr>
                <w:rFonts w:ascii="Calibri" w:hAnsi="Calibri" w:cs="Calibri"/>
                <w:color w:val="000000"/>
                <w:sz w:val="22"/>
              </w:rPr>
            </w:pPr>
            <w:r>
              <w:rPr>
                <w:rFonts w:ascii="Calibri" w:hAnsi="Calibri" w:cs="Calibri"/>
                <w:color w:val="000000"/>
                <w:sz w:val="22"/>
                <w:szCs w:val="22"/>
              </w:rPr>
              <w:t>14</w:t>
            </w:r>
          </w:p>
        </w:tc>
        <w:tc>
          <w:tcPr>
            <w:tcW w:w="614" w:type="dxa"/>
            <w:tcBorders>
              <w:top w:val="single" w:sz="4" w:space="0" w:color="BFBFBF"/>
              <w:left w:val="nil"/>
              <w:bottom w:val="single" w:sz="4" w:space="0" w:color="BFBFBF"/>
              <w:right w:val="single" w:sz="8" w:space="0" w:color="auto"/>
            </w:tcBorders>
            <w:shd w:val="clear" w:color="000000" w:fill="C6EFCE"/>
            <w:noWrap/>
            <w:vAlign w:val="center"/>
          </w:tcPr>
          <w:p w:rsidR="00DA6D61" w:rsidRDefault="00DA6D61" w:rsidP="00DA6D61">
            <w:pPr>
              <w:jc w:val="center"/>
              <w:rPr>
                <w:rFonts w:ascii="Calibri" w:hAnsi="Calibri" w:cs="Calibri"/>
                <w:color w:val="006100"/>
                <w:sz w:val="22"/>
              </w:rPr>
            </w:pPr>
            <w:r>
              <w:rPr>
                <w:rFonts w:ascii="Calibri" w:hAnsi="Calibri" w:cs="Calibri"/>
                <w:color w:val="006100"/>
                <w:sz w:val="22"/>
                <w:szCs w:val="22"/>
              </w:rPr>
              <w:t>5</w:t>
            </w:r>
          </w:p>
        </w:tc>
        <w:tc>
          <w:tcPr>
            <w:tcW w:w="614"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DA6D61" w:rsidRDefault="00DA6D61" w:rsidP="00DA6D61">
            <w:pPr>
              <w:jc w:val="center"/>
              <w:rPr>
                <w:rFonts w:ascii="Calibri" w:hAnsi="Calibri" w:cs="Calibri"/>
                <w:color w:val="000000"/>
                <w:sz w:val="22"/>
              </w:rPr>
            </w:pPr>
            <w:r>
              <w:rPr>
                <w:rFonts w:ascii="Calibri" w:hAnsi="Calibri" w:cs="Calibri"/>
                <w:color w:val="000000"/>
                <w:sz w:val="22"/>
                <w:szCs w:val="22"/>
              </w:rPr>
              <w:t>3357</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DA6D61" w:rsidRDefault="00DA6D61" w:rsidP="00DA6D61">
            <w:pPr>
              <w:jc w:val="center"/>
              <w:rPr>
                <w:rFonts w:ascii="Calibri" w:hAnsi="Calibri" w:cs="Calibri"/>
                <w:color w:val="000000"/>
                <w:sz w:val="22"/>
              </w:rPr>
            </w:pPr>
            <w:r>
              <w:rPr>
                <w:rFonts w:ascii="Calibri" w:hAnsi="Calibri" w:cs="Calibri"/>
                <w:color w:val="000000"/>
                <w:sz w:val="22"/>
                <w:szCs w:val="22"/>
              </w:rPr>
              <w:t>766</w:t>
            </w:r>
          </w:p>
        </w:tc>
        <w:tc>
          <w:tcPr>
            <w:tcW w:w="615" w:type="dxa"/>
            <w:tcBorders>
              <w:top w:val="single" w:sz="4" w:space="0" w:color="BFBFBF"/>
              <w:left w:val="nil"/>
              <w:bottom w:val="single" w:sz="4" w:space="0" w:color="BFBFBF"/>
              <w:right w:val="single" w:sz="4" w:space="0" w:color="auto"/>
            </w:tcBorders>
            <w:shd w:val="clear" w:color="000000" w:fill="C6EFCE"/>
            <w:noWrap/>
            <w:vAlign w:val="center"/>
          </w:tcPr>
          <w:p w:rsidR="00DA6D61" w:rsidRDefault="00DA6D61" w:rsidP="00DA6D61">
            <w:pPr>
              <w:jc w:val="center"/>
              <w:rPr>
                <w:rFonts w:ascii="Calibri" w:hAnsi="Calibri" w:cs="Calibri"/>
                <w:color w:val="006100"/>
                <w:sz w:val="22"/>
              </w:rPr>
            </w:pPr>
            <w:r>
              <w:rPr>
                <w:rFonts w:ascii="Calibri" w:hAnsi="Calibri" w:cs="Calibri"/>
                <w:color w:val="006100"/>
                <w:sz w:val="22"/>
                <w:szCs w:val="22"/>
              </w:rPr>
              <w:t>660</w:t>
            </w:r>
          </w:p>
        </w:tc>
      </w:tr>
      <w:tr w:rsidR="00DA6D61" w:rsidRPr="00FF6F41" w:rsidTr="00DA6D61">
        <w:trPr>
          <w:trHeight w:hRule="exact" w:val="397"/>
        </w:trPr>
        <w:tc>
          <w:tcPr>
            <w:tcW w:w="1985" w:type="dxa"/>
            <w:tcBorders>
              <w:top w:val="single" w:sz="4" w:space="0" w:color="BFBFBF"/>
              <w:left w:val="single" w:sz="4" w:space="0" w:color="auto"/>
              <w:bottom w:val="single" w:sz="8" w:space="0" w:color="auto"/>
              <w:right w:val="nil"/>
            </w:tcBorders>
            <w:shd w:val="clear" w:color="auto" w:fill="auto"/>
            <w:noWrap/>
            <w:vAlign w:val="center"/>
          </w:tcPr>
          <w:p w:rsidR="00DA6D61" w:rsidRDefault="00DA6D61" w:rsidP="00DA6D61">
            <w:pPr>
              <w:rPr>
                <w:rFonts w:ascii="Calibri" w:hAnsi="Calibri" w:cs="Calibri"/>
                <w:color w:val="000000"/>
                <w:sz w:val="22"/>
              </w:rPr>
            </w:pPr>
            <w:r>
              <w:rPr>
                <w:rFonts w:ascii="Calibri" w:hAnsi="Calibri" w:cs="Calibri"/>
                <w:color w:val="000000"/>
                <w:sz w:val="22"/>
                <w:szCs w:val="22"/>
              </w:rPr>
              <w:t>Inna</w:t>
            </w:r>
          </w:p>
        </w:tc>
        <w:tc>
          <w:tcPr>
            <w:tcW w:w="614"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DA6D61" w:rsidRDefault="00DA6D61" w:rsidP="00DA6D61">
            <w:pPr>
              <w:jc w:val="center"/>
              <w:rPr>
                <w:rFonts w:ascii="Calibri" w:hAnsi="Calibri" w:cs="Calibri"/>
                <w:color w:val="000000"/>
                <w:sz w:val="22"/>
              </w:rPr>
            </w:pPr>
            <w:r>
              <w:rPr>
                <w:rFonts w:ascii="Calibri" w:hAnsi="Calibri" w:cs="Calibri"/>
                <w:color w:val="000000"/>
                <w:sz w:val="22"/>
                <w:szCs w:val="22"/>
              </w:rPr>
              <w:t>0</w:t>
            </w:r>
          </w:p>
        </w:tc>
        <w:tc>
          <w:tcPr>
            <w:tcW w:w="614"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DA6D61" w:rsidRDefault="00DA6D61" w:rsidP="00DA6D61">
            <w:pPr>
              <w:jc w:val="center"/>
              <w:rPr>
                <w:rFonts w:ascii="Calibri" w:hAnsi="Calibri" w:cs="Calibri"/>
                <w:color w:val="000000"/>
                <w:sz w:val="22"/>
              </w:rPr>
            </w:pPr>
            <w:r>
              <w:rPr>
                <w:rFonts w:ascii="Calibri" w:hAnsi="Calibri" w:cs="Calibri"/>
                <w:color w:val="000000"/>
                <w:sz w:val="22"/>
                <w:szCs w:val="22"/>
              </w:rPr>
              <w:t>0</w:t>
            </w:r>
          </w:p>
        </w:tc>
        <w:tc>
          <w:tcPr>
            <w:tcW w:w="614" w:type="dxa"/>
            <w:tcBorders>
              <w:top w:val="single" w:sz="4" w:space="0" w:color="BFBFBF"/>
              <w:left w:val="nil"/>
              <w:bottom w:val="single" w:sz="8" w:space="0" w:color="auto"/>
              <w:right w:val="single" w:sz="8" w:space="0" w:color="auto"/>
            </w:tcBorders>
            <w:shd w:val="clear" w:color="auto" w:fill="auto"/>
            <w:noWrap/>
            <w:vAlign w:val="center"/>
          </w:tcPr>
          <w:p w:rsidR="00DA6D61" w:rsidRDefault="00DA6D61" w:rsidP="00DA6D61">
            <w:pPr>
              <w:jc w:val="center"/>
              <w:rPr>
                <w:rFonts w:ascii="Calibri" w:hAnsi="Calibri" w:cs="Calibri"/>
                <w:color w:val="000000"/>
                <w:sz w:val="22"/>
              </w:rPr>
            </w:pPr>
            <w:r>
              <w:rPr>
                <w:rFonts w:ascii="Calibri" w:hAnsi="Calibri" w:cs="Calibri"/>
                <w:color w:val="000000"/>
                <w:sz w:val="22"/>
                <w:szCs w:val="22"/>
              </w:rPr>
              <w:t>0</w:t>
            </w:r>
          </w:p>
        </w:tc>
        <w:tc>
          <w:tcPr>
            <w:tcW w:w="615"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DA6D61" w:rsidRDefault="00DA6D61" w:rsidP="00DA6D61">
            <w:pPr>
              <w:jc w:val="center"/>
              <w:rPr>
                <w:rFonts w:ascii="Calibri" w:hAnsi="Calibri" w:cs="Calibri"/>
                <w:color w:val="000000"/>
                <w:sz w:val="22"/>
              </w:rPr>
            </w:pPr>
            <w:r>
              <w:rPr>
                <w:rFonts w:ascii="Calibri" w:hAnsi="Calibri" w:cs="Calibri"/>
                <w:color w:val="000000"/>
                <w:sz w:val="22"/>
                <w:szCs w:val="22"/>
              </w:rPr>
              <w:t>0</w:t>
            </w:r>
          </w:p>
        </w:tc>
        <w:tc>
          <w:tcPr>
            <w:tcW w:w="614"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DA6D61" w:rsidRDefault="00DA6D61" w:rsidP="00DA6D61">
            <w:pPr>
              <w:jc w:val="center"/>
              <w:rPr>
                <w:rFonts w:ascii="Calibri" w:hAnsi="Calibri" w:cs="Calibri"/>
                <w:color w:val="000000"/>
                <w:sz w:val="22"/>
              </w:rPr>
            </w:pPr>
            <w:r>
              <w:rPr>
                <w:rFonts w:ascii="Calibri" w:hAnsi="Calibri" w:cs="Calibri"/>
                <w:color w:val="000000"/>
                <w:sz w:val="22"/>
                <w:szCs w:val="22"/>
              </w:rPr>
              <w:t>0</w:t>
            </w:r>
          </w:p>
        </w:tc>
        <w:tc>
          <w:tcPr>
            <w:tcW w:w="614" w:type="dxa"/>
            <w:tcBorders>
              <w:top w:val="single" w:sz="4" w:space="0" w:color="BFBFBF"/>
              <w:left w:val="nil"/>
              <w:bottom w:val="single" w:sz="8" w:space="0" w:color="auto"/>
              <w:right w:val="nil"/>
            </w:tcBorders>
            <w:shd w:val="clear" w:color="auto" w:fill="auto"/>
            <w:noWrap/>
            <w:vAlign w:val="center"/>
          </w:tcPr>
          <w:p w:rsidR="00DA6D61" w:rsidRDefault="00DA6D61" w:rsidP="00DA6D61">
            <w:pPr>
              <w:jc w:val="center"/>
              <w:rPr>
                <w:rFonts w:ascii="Calibri" w:hAnsi="Calibri" w:cs="Calibri"/>
                <w:color w:val="000000"/>
                <w:sz w:val="22"/>
              </w:rPr>
            </w:pPr>
            <w:r>
              <w:rPr>
                <w:rFonts w:ascii="Calibri" w:hAnsi="Calibri" w:cs="Calibri"/>
                <w:color w:val="000000"/>
                <w:sz w:val="22"/>
                <w:szCs w:val="22"/>
              </w:rPr>
              <w:t>0</w:t>
            </w:r>
          </w:p>
        </w:tc>
        <w:tc>
          <w:tcPr>
            <w:tcW w:w="614"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DA6D61" w:rsidRDefault="00DA6D61" w:rsidP="00DA6D61">
            <w:pPr>
              <w:jc w:val="center"/>
              <w:rPr>
                <w:rFonts w:ascii="Calibri" w:hAnsi="Calibri" w:cs="Calibri"/>
                <w:color w:val="000000"/>
                <w:sz w:val="22"/>
              </w:rPr>
            </w:pPr>
            <w:r>
              <w:rPr>
                <w:rFonts w:ascii="Calibri" w:hAnsi="Calibri" w:cs="Calibri"/>
                <w:color w:val="000000"/>
                <w:sz w:val="22"/>
                <w:szCs w:val="22"/>
              </w:rPr>
              <w:t>0</w:t>
            </w:r>
          </w:p>
        </w:tc>
        <w:tc>
          <w:tcPr>
            <w:tcW w:w="615"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DA6D61" w:rsidRDefault="00DA6D61" w:rsidP="00DA6D61">
            <w:pPr>
              <w:jc w:val="center"/>
              <w:rPr>
                <w:rFonts w:ascii="Calibri" w:hAnsi="Calibri" w:cs="Calibri"/>
                <w:color w:val="000000"/>
                <w:sz w:val="22"/>
              </w:rPr>
            </w:pPr>
            <w:r>
              <w:rPr>
                <w:rFonts w:ascii="Calibri" w:hAnsi="Calibri" w:cs="Calibri"/>
                <w:color w:val="000000"/>
                <w:sz w:val="22"/>
                <w:szCs w:val="22"/>
              </w:rPr>
              <w:t>0</w:t>
            </w:r>
          </w:p>
        </w:tc>
        <w:tc>
          <w:tcPr>
            <w:tcW w:w="614" w:type="dxa"/>
            <w:tcBorders>
              <w:top w:val="single" w:sz="4" w:space="0" w:color="BFBFBF"/>
              <w:left w:val="nil"/>
              <w:bottom w:val="single" w:sz="8" w:space="0" w:color="auto"/>
              <w:right w:val="single" w:sz="8" w:space="0" w:color="auto"/>
            </w:tcBorders>
            <w:shd w:val="clear" w:color="auto" w:fill="auto"/>
            <w:noWrap/>
            <w:vAlign w:val="center"/>
          </w:tcPr>
          <w:p w:rsidR="00DA6D61" w:rsidRDefault="00DA6D61" w:rsidP="00DA6D61">
            <w:pPr>
              <w:jc w:val="center"/>
              <w:rPr>
                <w:rFonts w:ascii="Calibri" w:hAnsi="Calibri" w:cs="Calibri"/>
                <w:color w:val="000000"/>
                <w:sz w:val="22"/>
              </w:rPr>
            </w:pPr>
            <w:r>
              <w:rPr>
                <w:rFonts w:ascii="Calibri" w:hAnsi="Calibri" w:cs="Calibri"/>
                <w:color w:val="000000"/>
                <w:sz w:val="22"/>
                <w:szCs w:val="22"/>
              </w:rPr>
              <w:t>0</w:t>
            </w:r>
          </w:p>
        </w:tc>
        <w:tc>
          <w:tcPr>
            <w:tcW w:w="614"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DA6D61" w:rsidRDefault="00DA6D61" w:rsidP="00DA6D61">
            <w:pPr>
              <w:jc w:val="center"/>
              <w:rPr>
                <w:rFonts w:ascii="Calibri" w:hAnsi="Calibri" w:cs="Calibri"/>
                <w:color w:val="000000"/>
                <w:sz w:val="22"/>
              </w:rPr>
            </w:pPr>
            <w:r>
              <w:rPr>
                <w:rFonts w:ascii="Calibri" w:hAnsi="Calibri" w:cs="Calibri"/>
                <w:color w:val="000000"/>
                <w:sz w:val="22"/>
                <w:szCs w:val="22"/>
              </w:rPr>
              <w:t>10</w:t>
            </w:r>
          </w:p>
        </w:tc>
        <w:tc>
          <w:tcPr>
            <w:tcW w:w="614"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DA6D61" w:rsidRDefault="00DA6D61" w:rsidP="00DA6D61">
            <w:pPr>
              <w:jc w:val="center"/>
              <w:rPr>
                <w:rFonts w:ascii="Calibri" w:hAnsi="Calibri" w:cs="Calibri"/>
                <w:color w:val="000000"/>
                <w:sz w:val="22"/>
              </w:rPr>
            </w:pPr>
            <w:r>
              <w:rPr>
                <w:rFonts w:ascii="Calibri" w:hAnsi="Calibri" w:cs="Calibri"/>
                <w:color w:val="000000"/>
                <w:sz w:val="22"/>
                <w:szCs w:val="22"/>
              </w:rPr>
              <w:t>1</w:t>
            </w:r>
          </w:p>
        </w:tc>
        <w:tc>
          <w:tcPr>
            <w:tcW w:w="615" w:type="dxa"/>
            <w:tcBorders>
              <w:top w:val="single" w:sz="4" w:space="0" w:color="BFBFBF"/>
              <w:left w:val="nil"/>
              <w:bottom w:val="single" w:sz="8" w:space="0" w:color="auto"/>
              <w:right w:val="single" w:sz="4" w:space="0" w:color="auto"/>
            </w:tcBorders>
            <w:shd w:val="clear" w:color="000000" w:fill="FFC7CE"/>
            <w:noWrap/>
            <w:vAlign w:val="center"/>
          </w:tcPr>
          <w:p w:rsidR="00DA6D61" w:rsidRDefault="00DA6D61" w:rsidP="00DA6D61">
            <w:pPr>
              <w:jc w:val="center"/>
              <w:rPr>
                <w:rFonts w:ascii="Calibri" w:hAnsi="Calibri" w:cs="Calibri"/>
                <w:color w:val="9C0006"/>
                <w:sz w:val="22"/>
              </w:rPr>
            </w:pPr>
            <w:r>
              <w:rPr>
                <w:rFonts w:ascii="Calibri" w:hAnsi="Calibri" w:cs="Calibri"/>
                <w:color w:val="9C0006"/>
                <w:sz w:val="22"/>
                <w:szCs w:val="22"/>
              </w:rPr>
              <w:t>2</w:t>
            </w:r>
          </w:p>
        </w:tc>
      </w:tr>
      <w:tr w:rsidR="00DA6D61" w:rsidRPr="00FF6F41" w:rsidTr="00DA6D61">
        <w:trPr>
          <w:trHeight w:hRule="exact" w:val="567"/>
        </w:trPr>
        <w:tc>
          <w:tcPr>
            <w:tcW w:w="1985" w:type="dxa"/>
            <w:tcBorders>
              <w:top w:val="single" w:sz="8" w:space="0" w:color="auto"/>
              <w:left w:val="single" w:sz="4" w:space="0" w:color="auto"/>
              <w:bottom w:val="single" w:sz="4" w:space="0" w:color="auto"/>
              <w:right w:val="single" w:sz="8" w:space="0" w:color="auto"/>
            </w:tcBorders>
            <w:shd w:val="clear" w:color="FFFFFF" w:fill="FFFFFF"/>
            <w:noWrap/>
            <w:vAlign w:val="center"/>
          </w:tcPr>
          <w:p w:rsidR="00DA6D61" w:rsidRDefault="00DA6D61" w:rsidP="00DA6D61">
            <w:pPr>
              <w:jc w:val="center"/>
              <w:rPr>
                <w:rFonts w:ascii="Calibri" w:hAnsi="Calibri" w:cs="Calibri"/>
                <w:b/>
                <w:bCs/>
                <w:color w:val="000000"/>
                <w:sz w:val="22"/>
              </w:rPr>
            </w:pPr>
            <w:r>
              <w:rPr>
                <w:rFonts w:ascii="Calibri" w:hAnsi="Calibri" w:cs="Calibri"/>
                <w:b/>
                <w:bCs/>
                <w:color w:val="000000"/>
                <w:sz w:val="22"/>
                <w:szCs w:val="22"/>
              </w:rPr>
              <w:t>Ogółem</w:t>
            </w:r>
          </w:p>
        </w:tc>
        <w:tc>
          <w:tcPr>
            <w:tcW w:w="614"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DA6D61" w:rsidRDefault="00DA6D61" w:rsidP="00DA6D61">
            <w:pPr>
              <w:jc w:val="center"/>
              <w:rPr>
                <w:rFonts w:ascii="Calibri" w:hAnsi="Calibri" w:cs="Calibri"/>
                <w:b/>
                <w:bCs/>
                <w:color w:val="000000"/>
                <w:sz w:val="22"/>
              </w:rPr>
            </w:pPr>
            <w:r>
              <w:rPr>
                <w:rFonts w:ascii="Calibri" w:hAnsi="Calibri" w:cs="Calibri"/>
                <w:b/>
                <w:bCs/>
                <w:color w:val="000000"/>
                <w:sz w:val="22"/>
                <w:szCs w:val="22"/>
              </w:rPr>
              <w:t>660</w:t>
            </w:r>
          </w:p>
        </w:tc>
        <w:tc>
          <w:tcPr>
            <w:tcW w:w="614"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DA6D61" w:rsidRDefault="00DA6D61" w:rsidP="00DA6D61">
            <w:pPr>
              <w:jc w:val="center"/>
              <w:rPr>
                <w:rFonts w:ascii="Calibri" w:hAnsi="Calibri" w:cs="Calibri"/>
                <w:b/>
                <w:bCs/>
                <w:color w:val="000000"/>
                <w:sz w:val="22"/>
              </w:rPr>
            </w:pPr>
            <w:r>
              <w:rPr>
                <w:rFonts w:ascii="Calibri" w:hAnsi="Calibri" w:cs="Calibri"/>
                <w:b/>
                <w:bCs/>
                <w:color w:val="000000"/>
                <w:sz w:val="22"/>
                <w:szCs w:val="22"/>
              </w:rPr>
              <w:t>718</w:t>
            </w:r>
          </w:p>
        </w:tc>
        <w:tc>
          <w:tcPr>
            <w:tcW w:w="614" w:type="dxa"/>
            <w:tcBorders>
              <w:top w:val="single" w:sz="4" w:space="0" w:color="BFBFBF"/>
              <w:left w:val="nil"/>
              <w:bottom w:val="single" w:sz="4" w:space="0" w:color="auto"/>
              <w:right w:val="single" w:sz="8" w:space="0" w:color="auto"/>
            </w:tcBorders>
            <w:shd w:val="clear" w:color="FFFFFF" w:fill="C6EFCE"/>
            <w:noWrap/>
            <w:vAlign w:val="center"/>
          </w:tcPr>
          <w:p w:rsidR="00DA6D61" w:rsidRDefault="00DA6D61" w:rsidP="00DA6D61">
            <w:pPr>
              <w:jc w:val="center"/>
              <w:rPr>
                <w:rFonts w:ascii="Calibri" w:hAnsi="Calibri" w:cs="Calibri"/>
                <w:b/>
                <w:bCs/>
                <w:color w:val="006100"/>
                <w:sz w:val="22"/>
              </w:rPr>
            </w:pPr>
            <w:r>
              <w:rPr>
                <w:rFonts w:ascii="Calibri" w:hAnsi="Calibri" w:cs="Calibri"/>
                <w:b/>
                <w:bCs/>
                <w:color w:val="006100"/>
                <w:sz w:val="22"/>
                <w:szCs w:val="22"/>
              </w:rPr>
              <w:t>598</w:t>
            </w:r>
          </w:p>
        </w:tc>
        <w:tc>
          <w:tcPr>
            <w:tcW w:w="615"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DA6D61" w:rsidRDefault="00DA6D61" w:rsidP="00DA6D61">
            <w:pPr>
              <w:jc w:val="center"/>
              <w:rPr>
                <w:rFonts w:ascii="Calibri" w:hAnsi="Calibri" w:cs="Calibri"/>
                <w:b/>
                <w:bCs/>
                <w:color w:val="000000"/>
                <w:sz w:val="22"/>
              </w:rPr>
            </w:pPr>
            <w:r>
              <w:rPr>
                <w:rFonts w:ascii="Calibri" w:hAnsi="Calibri" w:cs="Calibri"/>
                <w:b/>
                <w:bCs/>
                <w:color w:val="000000"/>
                <w:sz w:val="22"/>
                <w:szCs w:val="22"/>
              </w:rPr>
              <w:t>74</w:t>
            </w:r>
          </w:p>
        </w:tc>
        <w:tc>
          <w:tcPr>
            <w:tcW w:w="614"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DA6D61" w:rsidRDefault="00DA6D61" w:rsidP="00DA6D61">
            <w:pPr>
              <w:jc w:val="center"/>
              <w:rPr>
                <w:rFonts w:ascii="Calibri" w:hAnsi="Calibri" w:cs="Calibri"/>
                <w:b/>
                <w:bCs/>
                <w:color w:val="000000"/>
                <w:sz w:val="22"/>
              </w:rPr>
            </w:pPr>
            <w:r>
              <w:rPr>
                <w:rFonts w:ascii="Calibri" w:hAnsi="Calibri" w:cs="Calibri"/>
                <w:b/>
                <w:bCs/>
                <w:color w:val="000000"/>
                <w:sz w:val="22"/>
                <w:szCs w:val="22"/>
              </w:rPr>
              <w:t>63</w:t>
            </w:r>
          </w:p>
        </w:tc>
        <w:tc>
          <w:tcPr>
            <w:tcW w:w="614" w:type="dxa"/>
            <w:tcBorders>
              <w:top w:val="single" w:sz="4" w:space="0" w:color="BFBFBF"/>
              <w:left w:val="nil"/>
              <w:bottom w:val="single" w:sz="4" w:space="0" w:color="auto"/>
              <w:right w:val="nil"/>
            </w:tcBorders>
            <w:shd w:val="clear" w:color="FFFFFF" w:fill="FFC7CE"/>
            <w:noWrap/>
            <w:vAlign w:val="center"/>
          </w:tcPr>
          <w:p w:rsidR="00DA6D61" w:rsidRDefault="00DA6D61" w:rsidP="00DA6D61">
            <w:pPr>
              <w:jc w:val="center"/>
              <w:rPr>
                <w:rFonts w:ascii="Calibri" w:hAnsi="Calibri" w:cs="Calibri"/>
                <w:b/>
                <w:bCs/>
                <w:color w:val="9C0006"/>
                <w:sz w:val="22"/>
              </w:rPr>
            </w:pPr>
            <w:r>
              <w:rPr>
                <w:rFonts w:ascii="Calibri" w:hAnsi="Calibri" w:cs="Calibri"/>
                <w:b/>
                <w:bCs/>
                <w:color w:val="9C0006"/>
                <w:sz w:val="22"/>
                <w:szCs w:val="22"/>
              </w:rPr>
              <w:t>75</w:t>
            </w:r>
          </w:p>
        </w:tc>
        <w:tc>
          <w:tcPr>
            <w:tcW w:w="614"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DA6D61" w:rsidRDefault="00DA6D61" w:rsidP="00DA6D61">
            <w:pPr>
              <w:jc w:val="center"/>
              <w:rPr>
                <w:rFonts w:ascii="Calibri" w:hAnsi="Calibri" w:cs="Calibri"/>
                <w:b/>
                <w:bCs/>
                <w:color w:val="000000"/>
                <w:sz w:val="22"/>
              </w:rPr>
            </w:pPr>
            <w:r>
              <w:rPr>
                <w:rFonts w:ascii="Calibri" w:hAnsi="Calibri" w:cs="Calibri"/>
                <w:b/>
                <w:bCs/>
                <w:color w:val="000000"/>
                <w:sz w:val="22"/>
                <w:szCs w:val="22"/>
              </w:rPr>
              <w:t>771</w:t>
            </w:r>
          </w:p>
        </w:tc>
        <w:tc>
          <w:tcPr>
            <w:tcW w:w="615"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DA6D61" w:rsidRDefault="00DA6D61" w:rsidP="00DA6D61">
            <w:pPr>
              <w:jc w:val="center"/>
              <w:rPr>
                <w:rFonts w:ascii="Calibri" w:hAnsi="Calibri" w:cs="Calibri"/>
                <w:b/>
                <w:bCs/>
                <w:color w:val="000000"/>
                <w:sz w:val="22"/>
              </w:rPr>
            </w:pPr>
            <w:r>
              <w:rPr>
                <w:rFonts w:ascii="Calibri" w:hAnsi="Calibri" w:cs="Calibri"/>
                <w:b/>
                <w:bCs/>
                <w:color w:val="000000"/>
                <w:sz w:val="22"/>
                <w:szCs w:val="22"/>
              </w:rPr>
              <w:t>886</w:t>
            </w:r>
          </w:p>
        </w:tc>
        <w:tc>
          <w:tcPr>
            <w:tcW w:w="614" w:type="dxa"/>
            <w:tcBorders>
              <w:top w:val="single" w:sz="4" w:space="0" w:color="BFBFBF"/>
              <w:left w:val="nil"/>
              <w:bottom w:val="single" w:sz="4" w:space="0" w:color="auto"/>
              <w:right w:val="single" w:sz="8" w:space="0" w:color="auto"/>
            </w:tcBorders>
            <w:shd w:val="clear" w:color="FFFFFF" w:fill="C6EFCE"/>
            <w:noWrap/>
            <w:vAlign w:val="center"/>
          </w:tcPr>
          <w:p w:rsidR="00DA6D61" w:rsidRDefault="00DA6D61" w:rsidP="00DA6D61">
            <w:pPr>
              <w:jc w:val="center"/>
              <w:rPr>
                <w:rFonts w:ascii="Calibri" w:hAnsi="Calibri" w:cs="Calibri"/>
                <w:b/>
                <w:bCs/>
                <w:color w:val="006100"/>
                <w:sz w:val="22"/>
              </w:rPr>
            </w:pPr>
            <w:r>
              <w:rPr>
                <w:rFonts w:ascii="Calibri" w:hAnsi="Calibri" w:cs="Calibri"/>
                <w:b/>
                <w:bCs/>
                <w:color w:val="006100"/>
                <w:sz w:val="22"/>
                <w:szCs w:val="22"/>
              </w:rPr>
              <w:t>674</w:t>
            </w:r>
          </w:p>
        </w:tc>
        <w:tc>
          <w:tcPr>
            <w:tcW w:w="614"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DA6D61" w:rsidRDefault="00DA6D61" w:rsidP="00DA6D61">
            <w:pPr>
              <w:jc w:val="center"/>
              <w:rPr>
                <w:rFonts w:ascii="Calibri" w:hAnsi="Calibri" w:cs="Calibri"/>
                <w:b/>
                <w:bCs/>
                <w:color w:val="000000"/>
                <w:sz w:val="22"/>
              </w:rPr>
            </w:pPr>
            <w:r>
              <w:rPr>
                <w:rFonts w:ascii="Calibri" w:hAnsi="Calibri" w:cs="Calibri"/>
                <w:b/>
                <w:bCs/>
                <w:color w:val="000000"/>
                <w:sz w:val="22"/>
                <w:szCs w:val="22"/>
              </w:rPr>
              <w:t>8513</w:t>
            </w:r>
          </w:p>
        </w:tc>
        <w:tc>
          <w:tcPr>
            <w:tcW w:w="614"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DA6D61" w:rsidRDefault="00DA6D61" w:rsidP="00DA6D61">
            <w:pPr>
              <w:jc w:val="center"/>
              <w:rPr>
                <w:rFonts w:ascii="Calibri" w:hAnsi="Calibri" w:cs="Calibri"/>
                <w:b/>
                <w:bCs/>
                <w:color w:val="000000"/>
                <w:sz w:val="22"/>
              </w:rPr>
            </w:pPr>
            <w:r>
              <w:rPr>
                <w:rFonts w:ascii="Calibri" w:hAnsi="Calibri" w:cs="Calibri"/>
                <w:b/>
                <w:bCs/>
                <w:color w:val="000000"/>
                <w:sz w:val="22"/>
                <w:szCs w:val="22"/>
              </w:rPr>
              <w:t>8274</w:t>
            </w:r>
          </w:p>
        </w:tc>
        <w:tc>
          <w:tcPr>
            <w:tcW w:w="615" w:type="dxa"/>
            <w:tcBorders>
              <w:top w:val="single" w:sz="4" w:space="0" w:color="BFBFBF"/>
              <w:left w:val="nil"/>
              <w:bottom w:val="single" w:sz="4" w:space="0" w:color="auto"/>
              <w:right w:val="single" w:sz="4" w:space="0" w:color="auto"/>
            </w:tcBorders>
            <w:shd w:val="clear" w:color="FFFFFF" w:fill="C6EFCE"/>
            <w:noWrap/>
            <w:vAlign w:val="center"/>
          </w:tcPr>
          <w:p w:rsidR="00DA6D61" w:rsidRDefault="00DA6D61" w:rsidP="00DA6D61">
            <w:pPr>
              <w:jc w:val="center"/>
              <w:rPr>
                <w:rFonts w:ascii="Calibri" w:hAnsi="Calibri" w:cs="Calibri"/>
                <w:b/>
                <w:bCs/>
                <w:color w:val="006100"/>
                <w:sz w:val="22"/>
              </w:rPr>
            </w:pPr>
            <w:r>
              <w:rPr>
                <w:rFonts w:ascii="Calibri" w:hAnsi="Calibri" w:cs="Calibri"/>
                <w:b/>
                <w:bCs/>
                <w:color w:val="006100"/>
                <w:sz w:val="22"/>
                <w:szCs w:val="22"/>
              </w:rPr>
              <w:t>7372</w:t>
            </w:r>
          </w:p>
        </w:tc>
      </w:tr>
    </w:tbl>
    <w:p w:rsidR="005815E6" w:rsidRDefault="005815E6" w:rsidP="00733CD9">
      <w:pPr>
        <w:pStyle w:val="Tekstpodstawowy"/>
        <w:ind w:right="-3"/>
        <w:rPr>
          <w:bCs/>
          <w:i/>
          <w:sz w:val="24"/>
        </w:rPr>
      </w:pPr>
      <w:r w:rsidRPr="003742AC">
        <w:rPr>
          <w:bCs/>
          <w:i/>
          <w:sz w:val="24"/>
        </w:rPr>
        <w:t>* zdarzenia gdzie nie wpisano nr dogi</w:t>
      </w:r>
      <w:r>
        <w:rPr>
          <w:bCs/>
          <w:i/>
          <w:sz w:val="24"/>
        </w:rPr>
        <w:t>,</w:t>
      </w:r>
      <w:r w:rsidRPr="003742AC">
        <w:rPr>
          <w:bCs/>
          <w:i/>
          <w:sz w:val="24"/>
        </w:rPr>
        <w:t xml:space="preserve"> a miejscowość i ulice</w:t>
      </w:r>
      <w:r>
        <w:rPr>
          <w:bCs/>
          <w:i/>
          <w:sz w:val="24"/>
        </w:rPr>
        <w:t xml:space="preserve"> lub nr posesji</w:t>
      </w:r>
    </w:p>
    <w:p w:rsidR="005815E6" w:rsidRDefault="005815E6" w:rsidP="00733CD9">
      <w:pPr>
        <w:pStyle w:val="Tekstpodstawowy"/>
        <w:ind w:right="-3"/>
        <w:rPr>
          <w:bCs/>
          <w:i/>
          <w:sz w:val="24"/>
        </w:rPr>
      </w:pPr>
    </w:p>
    <w:p w:rsidR="005815E6" w:rsidRPr="00DA6D61" w:rsidRDefault="005815E6" w:rsidP="00733CD9">
      <w:pPr>
        <w:pStyle w:val="Tekstpodstawowy"/>
        <w:spacing w:line="276" w:lineRule="auto"/>
        <w:ind w:right="-3"/>
        <w:rPr>
          <w:bCs/>
          <w:color w:val="FF0000"/>
          <w:sz w:val="24"/>
        </w:rPr>
      </w:pPr>
      <w:r w:rsidRPr="00DA6D61">
        <w:rPr>
          <w:bCs/>
          <w:color w:val="FF0000"/>
          <w:sz w:val="24"/>
        </w:rPr>
        <w:tab/>
      </w:r>
      <w:r w:rsidRPr="008633D9">
        <w:rPr>
          <w:bCs/>
          <w:sz w:val="24"/>
        </w:rPr>
        <w:t xml:space="preserve">Z powyższej tabeli wynika, że w analizowanym okresie </w:t>
      </w:r>
      <w:r w:rsidR="001918AD" w:rsidRPr="008633D9">
        <w:rPr>
          <w:bCs/>
          <w:sz w:val="24"/>
        </w:rPr>
        <w:t>II półrocza 20</w:t>
      </w:r>
      <w:r w:rsidR="00725C03" w:rsidRPr="008633D9">
        <w:rPr>
          <w:bCs/>
          <w:sz w:val="24"/>
        </w:rPr>
        <w:t>20</w:t>
      </w:r>
      <w:r w:rsidR="001918AD" w:rsidRPr="008633D9">
        <w:rPr>
          <w:bCs/>
          <w:sz w:val="24"/>
        </w:rPr>
        <w:t xml:space="preserve"> roku w </w:t>
      </w:r>
      <w:r w:rsidRPr="008633D9">
        <w:rPr>
          <w:bCs/>
          <w:sz w:val="24"/>
        </w:rPr>
        <w:t xml:space="preserve">porównaniu do roku </w:t>
      </w:r>
      <w:r w:rsidR="00725C03" w:rsidRPr="008633D9">
        <w:rPr>
          <w:bCs/>
          <w:sz w:val="24"/>
        </w:rPr>
        <w:t>poprzedzającego</w:t>
      </w:r>
      <w:r w:rsidR="001918AD" w:rsidRPr="008633D9">
        <w:rPr>
          <w:bCs/>
          <w:sz w:val="24"/>
        </w:rPr>
        <w:t xml:space="preserve"> </w:t>
      </w:r>
      <w:r w:rsidRPr="008633D9">
        <w:rPr>
          <w:bCs/>
          <w:sz w:val="24"/>
        </w:rPr>
        <w:t xml:space="preserve">nastąpił </w:t>
      </w:r>
      <w:r w:rsidR="00725C03" w:rsidRPr="008633D9">
        <w:rPr>
          <w:bCs/>
          <w:sz w:val="24"/>
        </w:rPr>
        <w:t>spadek</w:t>
      </w:r>
      <w:r w:rsidRPr="008633D9">
        <w:rPr>
          <w:bCs/>
          <w:sz w:val="24"/>
        </w:rPr>
        <w:t xml:space="preserve"> zdarzeń drogowych</w:t>
      </w:r>
      <w:r w:rsidR="00C439EF" w:rsidRPr="008633D9">
        <w:rPr>
          <w:bCs/>
          <w:sz w:val="24"/>
        </w:rPr>
        <w:t xml:space="preserve"> (wypadki </w:t>
      </w:r>
      <w:r w:rsidR="00725C03" w:rsidRPr="008633D9">
        <w:rPr>
          <w:bCs/>
          <w:sz w:val="24"/>
        </w:rPr>
        <w:t>-37</w:t>
      </w:r>
      <w:r w:rsidR="00C439EF" w:rsidRPr="008633D9">
        <w:rPr>
          <w:bCs/>
          <w:sz w:val="24"/>
        </w:rPr>
        <w:t xml:space="preserve">, kolizje </w:t>
      </w:r>
      <w:r w:rsidR="00725C03" w:rsidRPr="008633D9">
        <w:rPr>
          <w:bCs/>
          <w:sz w:val="24"/>
        </w:rPr>
        <w:t>-228</w:t>
      </w:r>
      <w:r w:rsidR="00C439EF" w:rsidRPr="008633D9">
        <w:rPr>
          <w:bCs/>
          <w:sz w:val="24"/>
        </w:rPr>
        <w:t>)</w:t>
      </w:r>
      <w:r w:rsidRPr="008633D9">
        <w:rPr>
          <w:bCs/>
          <w:sz w:val="24"/>
        </w:rPr>
        <w:t xml:space="preserve"> oraz </w:t>
      </w:r>
      <w:r w:rsidR="00725C03" w:rsidRPr="008633D9">
        <w:rPr>
          <w:bCs/>
          <w:sz w:val="24"/>
        </w:rPr>
        <w:t>osób rannych (-79)</w:t>
      </w:r>
      <w:r w:rsidR="00C439EF" w:rsidRPr="008633D9">
        <w:rPr>
          <w:bCs/>
          <w:sz w:val="24"/>
        </w:rPr>
        <w:t xml:space="preserve"> </w:t>
      </w:r>
      <w:r w:rsidRPr="008633D9">
        <w:rPr>
          <w:bCs/>
          <w:sz w:val="24"/>
        </w:rPr>
        <w:t>na odcinkach dróg krajowych na terenie woj. warmińsko - mazurskiego</w:t>
      </w:r>
      <w:r w:rsidR="00725C03" w:rsidRPr="008633D9">
        <w:rPr>
          <w:bCs/>
          <w:sz w:val="24"/>
        </w:rPr>
        <w:t xml:space="preserve"> a nieznacznie wzrosła liczba osób zabitych (+1)</w:t>
      </w:r>
      <w:r w:rsidRPr="008633D9">
        <w:rPr>
          <w:bCs/>
          <w:sz w:val="24"/>
        </w:rPr>
        <w:t xml:space="preserve">. </w:t>
      </w:r>
      <w:r w:rsidR="00725C03" w:rsidRPr="008633D9">
        <w:rPr>
          <w:bCs/>
          <w:sz w:val="24"/>
        </w:rPr>
        <w:t xml:space="preserve">Podobnie sytuacja wyglądała na </w:t>
      </w:r>
      <w:r w:rsidR="00725C03" w:rsidRPr="008633D9">
        <w:rPr>
          <w:bCs/>
          <w:sz w:val="24"/>
        </w:rPr>
        <w:lastRenderedPageBreak/>
        <w:t>pozostałych kategoriach dróg gdzie spadki wystąpiły w ilości zaistniałych zdarzeń oraz osób rannych a wzrosty odnotowano wśród osób zabitych (z wyjątkiem dróg gminnych)</w:t>
      </w:r>
      <w:r w:rsidR="008633D9" w:rsidRPr="008633D9">
        <w:rPr>
          <w:bCs/>
          <w:sz w:val="24"/>
        </w:rPr>
        <w:t>.  Z</w:t>
      </w:r>
      <w:r w:rsidR="00725C03" w:rsidRPr="008633D9">
        <w:rPr>
          <w:bCs/>
          <w:sz w:val="24"/>
        </w:rPr>
        <w:t xml:space="preserve">auważalny wzrost </w:t>
      </w:r>
      <w:r w:rsidR="008633D9" w:rsidRPr="008633D9">
        <w:rPr>
          <w:bCs/>
          <w:sz w:val="24"/>
        </w:rPr>
        <w:t xml:space="preserve">wśród ofiar śmiertelnych </w:t>
      </w:r>
      <w:r w:rsidR="00725C03" w:rsidRPr="008633D9">
        <w:rPr>
          <w:bCs/>
          <w:sz w:val="24"/>
        </w:rPr>
        <w:t>wystąpił</w:t>
      </w:r>
      <w:r w:rsidR="008633D9" w:rsidRPr="008633D9">
        <w:rPr>
          <w:bCs/>
          <w:sz w:val="24"/>
        </w:rPr>
        <w:t xml:space="preserve"> przede wszystkim</w:t>
      </w:r>
      <w:r w:rsidR="00725C03" w:rsidRPr="008633D9">
        <w:rPr>
          <w:bCs/>
          <w:sz w:val="24"/>
        </w:rPr>
        <w:t xml:space="preserve"> na drogach wojewódzkich (</w:t>
      </w:r>
      <w:r w:rsidR="008633D9" w:rsidRPr="008633D9">
        <w:rPr>
          <w:bCs/>
          <w:sz w:val="24"/>
        </w:rPr>
        <w:t>+9) oraz drogach powiatowych (+5).</w:t>
      </w:r>
      <w:r w:rsidR="008633D9">
        <w:rPr>
          <w:bCs/>
          <w:sz w:val="24"/>
        </w:rPr>
        <w:t xml:space="preserve"> Na podstawie powyższych danych stwierdzić należy, że pomimo spadku ogólnej liczby zdarzeń drogowych ich skutki stają się coraz bardziej tragiczne. </w:t>
      </w:r>
    </w:p>
    <w:p w:rsidR="005815E6" w:rsidRPr="008633D9" w:rsidRDefault="005815E6" w:rsidP="008633D9">
      <w:pPr>
        <w:pStyle w:val="Tekstpodstawowy"/>
        <w:spacing w:line="276" w:lineRule="auto"/>
        <w:ind w:right="-3"/>
        <w:rPr>
          <w:bCs/>
          <w:color w:val="FF0000"/>
          <w:sz w:val="24"/>
        </w:rPr>
      </w:pPr>
      <w:r w:rsidRPr="00DA6D61">
        <w:rPr>
          <w:bCs/>
          <w:color w:val="FF0000"/>
          <w:sz w:val="24"/>
        </w:rPr>
        <w:tab/>
      </w:r>
      <w:r w:rsidRPr="00903D70">
        <w:rPr>
          <w:bCs/>
          <w:color w:val="FF0000"/>
          <w:sz w:val="24"/>
        </w:rPr>
        <w:tab/>
        <w:t xml:space="preserve"> </w:t>
      </w:r>
    </w:p>
    <w:p w:rsidR="001918AD" w:rsidRDefault="005815E6" w:rsidP="00733CD9">
      <w:pPr>
        <w:spacing w:line="276" w:lineRule="auto"/>
        <w:jc w:val="both"/>
        <w:rPr>
          <w:sz w:val="24"/>
        </w:rPr>
      </w:pPr>
      <w:r>
        <w:rPr>
          <w:color w:val="FF0000"/>
          <w:sz w:val="24"/>
        </w:rPr>
        <w:tab/>
      </w:r>
      <w:r w:rsidRPr="009558A5">
        <w:rPr>
          <w:sz w:val="24"/>
        </w:rPr>
        <w:t>Na ogólny stan bezpieczeństwa w ruchu drogowym na terenie województwa, znacząco wpływają zdarzenia mając</w:t>
      </w:r>
      <w:r w:rsidR="008633D9">
        <w:rPr>
          <w:sz w:val="24"/>
        </w:rPr>
        <w:t>e miejsce w większych miastach,</w:t>
      </w:r>
      <w:r w:rsidRPr="009558A5">
        <w:rPr>
          <w:sz w:val="24"/>
        </w:rPr>
        <w:t xml:space="preserve"> w szczególności w Olsztynie i Elblągu.</w:t>
      </w:r>
    </w:p>
    <w:p w:rsidR="005815E6" w:rsidRPr="00287E7D" w:rsidRDefault="005815E6" w:rsidP="00733CD9">
      <w:pPr>
        <w:spacing w:line="276" w:lineRule="auto"/>
        <w:jc w:val="both"/>
        <w:rPr>
          <w:sz w:val="24"/>
        </w:rPr>
      </w:pPr>
      <w:r>
        <w:rPr>
          <w:sz w:val="24"/>
        </w:rPr>
        <w:tab/>
      </w:r>
      <w:r w:rsidRPr="00287E7D">
        <w:rPr>
          <w:bCs/>
          <w:sz w:val="24"/>
        </w:rPr>
        <w:t xml:space="preserve">Sytuację tę obrazuje poniższe zestawienie zdarzeń w </w:t>
      </w:r>
      <w:r>
        <w:rPr>
          <w:bCs/>
          <w:sz w:val="24"/>
        </w:rPr>
        <w:t>I</w:t>
      </w:r>
      <w:r w:rsidRPr="00287E7D">
        <w:rPr>
          <w:bCs/>
          <w:sz w:val="24"/>
        </w:rPr>
        <w:t>I półroczach lat 201</w:t>
      </w:r>
      <w:r w:rsidR="00DA6D61">
        <w:rPr>
          <w:bCs/>
          <w:sz w:val="24"/>
        </w:rPr>
        <w:t>8</w:t>
      </w:r>
      <w:r w:rsidRPr="00287E7D">
        <w:rPr>
          <w:bCs/>
          <w:sz w:val="24"/>
        </w:rPr>
        <w:t xml:space="preserve"> - 20</w:t>
      </w:r>
      <w:r w:rsidR="00DA6D61">
        <w:rPr>
          <w:bCs/>
          <w:sz w:val="24"/>
        </w:rPr>
        <w:t>20</w:t>
      </w:r>
      <w:r>
        <w:rPr>
          <w:bCs/>
          <w:sz w:val="24"/>
        </w:rPr>
        <w:t>:</w:t>
      </w:r>
    </w:p>
    <w:tbl>
      <w:tblPr>
        <w:tblW w:w="9356" w:type="dxa"/>
        <w:tblLayout w:type="fixed"/>
        <w:tblCellMar>
          <w:left w:w="70" w:type="dxa"/>
          <w:right w:w="70" w:type="dxa"/>
        </w:tblCellMar>
        <w:tblLook w:val="00A0" w:firstRow="1" w:lastRow="0" w:firstColumn="1" w:lastColumn="0" w:noHBand="0" w:noVBand="0"/>
      </w:tblPr>
      <w:tblGrid>
        <w:gridCol w:w="1413"/>
        <w:gridCol w:w="661"/>
        <w:gridCol w:w="662"/>
        <w:gridCol w:w="662"/>
        <w:gridCol w:w="662"/>
        <w:gridCol w:w="662"/>
        <w:gridCol w:w="662"/>
        <w:gridCol w:w="662"/>
        <w:gridCol w:w="662"/>
        <w:gridCol w:w="662"/>
        <w:gridCol w:w="662"/>
        <w:gridCol w:w="662"/>
        <w:gridCol w:w="662"/>
      </w:tblGrid>
      <w:tr w:rsidR="005815E6" w:rsidRPr="004458EA" w:rsidTr="00733CD9">
        <w:trPr>
          <w:trHeight w:val="288"/>
        </w:trPr>
        <w:tc>
          <w:tcPr>
            <w:tcW w:w="1413" w:type="dxa"/>
            <w:tcBorders>
              <w:top w:val="single" w:sz="4" w:space="0" w:color="auto"/>
              <w:left w:val="single" w:sz="4" w:space="0" w:color="auto"/>
              <w:bottom w:val="single" w:sz="4" w:space="0" w:color="auto"/>
              <w:right w:val="single" w:sz="4" w:space="0" w:color="auto"/>
            </w:tcBorders>
            <w:noWrap/>
            <w:vAlign w:val="center"/>
          </w:tcPr>
          <w:p w:rsidR="005815E6" w:rsidRPr="004458EA" w:rsidRDefault="005815E6" w:rsidP="00733CD9">
            <w:pPr>
              <w:suppressAutoHyphens w:val="0"/>
              <w:rPr>
                <w:rFonts w:ascii="Calibri" w:hAnsi="Calibri" w:cs="Calibri"/>
                <w:b/>
                <w:bCs/>
                <w:color w:val="000000"/>
                <w:sz w:val="22"/>
                <w:lang w:eastAsia="pl-PL"/>
              </w:rPr>
            </w:pPr>
            <w:r w:rsidRPr="004458EA">
              <w:rPr>
                <w:rFonts w:ascii="Calibri" w:hAnsi="Calibri" w:cs="Calibri"/>
                <w:b/>
                <w:bCs/>
                <w:color w:val="000000"/>
                <w:sz w:val="22"/>
                <w:szCs w:val="22"/>
                <w:lang w:eastAsia="pl-PL"/>
              </w:rPr>
              <w:t> </w:t>
            </w:r>
            <w:r>
              <w:rPr>
                <w:rFonts w:ascii="Calibri" w:hAnsi="Calibri" w:cs="Calibri"/>
                <w:b/>
                <w:bCs/>
                <w:color w:val="000000"/>
                <w:sz w:val="22"/>
                <w:szCs w:val="22"/>
                <w:lang w:eastAsia="pl-PL"/>
              </w:rPr>
              <w:t>Miasto</w:t>
            </w:r>
          </w:p>
        </w:tc>
        <w:tc>
          <w:tcPr>
            <w:tcW w:w="1985" w:type="dxa"/>
            <w:gridSpan w:val="3"/>
            <w:tcBorders>
              <w:top w:val="single" w:sz="4" w:space="0" w:color="auto"/>
              <w:left w:val="single" w:sz="8" w:space="0" w:color="auto"/>
              <w:bottom w:val="single" w:sz="4" w:space="0" w:color="auto"/>
              <w:right w:val="single" w:sz="8" w:space="0" w:color="auto"/>
            </w:tcBorders>
            <w:vAlign w:val="center"/>
          </w:tcPr>
          <w:p w:rsidR="005815E6" w:rsidRPr="004458EA" w:rsidRDefault="005815E6" w:rsidP="00733CD9">
            <w:pPr>
              <w:suppressAutoHyphens w:val="0"/>
              <w:jc w:val="center"/>
              <w:rPr>
                <w:rFonts w:ascii="Calibri" w:hAnsi="Calibri" w:cs="Calibri"/>
                <w:b/>
                <w:bCs/>
                <w:color w:val="000000"/>
                <w:sz w:val="22"/>
                <w:lang w:eastAsia="pl-PL"/>
              </w:rPr>
            </w:pPr>
            <w:r w:rsidRPr="004458EA">
              <w:rPr>
                <w:rFonts w:ascii="Calibri" w:hAnsi="Calibri" w:cs="Calibri"/>
                <w:b/>
                <w:bCs/>
                <w:color w:val="000000"/>
                <w:sz w:val="22"/>
                <w:szCs w:val="22"/>
                <w:lang w:eastAsia="pl-PL"/>
              </w:rPr>
              <w:t xml:space="preserve"> Liczba wypadków</w:t>
            </w:r>
          </w:p>
        </w:tc>
        <w:tc>
          <w:tcPr>
            <w:tcW w:w="1986" w:type="dxa"/>
            <w:gridSpan w:val="3"/>
            <w:tcBorders>
              <w:top w:val="single" w:sz="4" w:space="0" w:color="auto"/>
              <w:left w:val="single" w:sz="8" w:space="0" w:color="auto"/>
              <w:bottom w:val="single" w:sz="4" w:space="0" w:color="auto"/>
              <w:right w:val="nil"/>
            </w:tcBorders>
            <w:vAlign w:val="center"/>
          </w:tcPr>
          <w:p w:rsidR="005815E6" w:rsidRPr="004458EA" w:rsidRDefault="005815E6" w:rsidP="00733CD9">
            <w:pPr>
              <w:suppressAutoHyphens w:val="0"/>
              <w:jc w:val="center"/>
              <w:rPr>
                <w:rFonts w:ascii="Calibri" w:hAnsi="Calibri" w:cs="Calibri"/>
                <w:b/>
                <w:bCs/>
                <w:color w:val="000000"/>
                <w:sz w:val="22"/>
                <w:lang w:eastAsia="pl-PL"/>
              </w:rPr>
            </w:pPr>
            <w:r w:rsidRPr="004458EA">
              <w:rPr>
                <w:rFonts w:ascii="Calibri" w:hAnsi="Calibri" w:cs="Calibri"/>
                <w:b/>
                <w:bCs/>
                <w:color w:val="000000"/>
                <w:sz w:val="22"/>
                <w:szCs w:val="22"/>
                <w:lang w:eastAsia="pl-PL"/>
              </w:rPr>
              <w:t xml:space="preserve"> Liczba zabitych</w:t>
            </w:r>
          </w:p>
        </w:tc>
        <w:tc>
          <w:tcPr>
            <w:tcW w:w="1986" w:type="dxa"/>
            <w:gridSpan w:val="3"/>
            <w:tcBorders>
              <w:top w:val="single" w:sz="4" w:space="0" w:color="auto"/>
              <w:left w:val="single" w:sz="8" w:space="0" w:color="auto"/>
              <w:bottom w:val="single" w:sz="4" w:space="0" w:color="auto"/>
              <w:right w:val="single" w:sz="8" w:space="0" w:color="auto"/>
            </w:tcBorders>
            <w:vAlign w:val="center"/>
          </w:tcPr>
          <w:p w:rsidR="005815E6" w:rsidRPr="004458EA" w:rsidRDefault="005815E6" w:rsidP="00733CD9">
            <w:pPr>
              <w:suppressAutoHyphens w:val="0"/>
              <w:jc w:val="center"/>
              <w:rPr>
                <w:rFonts w:ascii="Calibri" w:hAnsi="Calibri" w:cs="Calibri"/>
                <w:b/>
                <w:bCs/>
                <w:color w:val="000000"/>
                <w:sz w:val="22"/>
                <w:lang w:eastAsia="pl-PL"/>
              </w:rPr>
            </w:pPr>
            <w:r w:rsidRPr="004458EA">
              <w:rPr>
                <w:rFonts w:ascii="Calibri" w:hAnsi="Calibri" w:cs="Calibri"/>
                <w:b/>
                <w:bCs/>
                <w:color w:val="000000"/>
                <w:sz w:val="22"/>
                <w:szCs w:val="22"/>
                <w:lang w:eastAsia="pl-PL"/>
              </w:rPr>
              <w:t xml:space="preserve"> Liczba rannych</w:t>
            </w:r>
          </w:p>
        </w:tc>
        <w:tc>
          <w:tcPr>
            <w:tcW w:w="1986" w:type="dxa"/>
            <w:gridSpan w:val="3"/>
            <w:tcBorders>
              <w:top w:val="single" w:sz="4" w:space="0" w:color="auto"/>
              <w:left w:val="single" w:sz="8" w:space="0" w:color="auto"/>
              <w:bottom w:val="single" w:sz="4" w:space="0" w:color="auto"/>
              <w:right w:val="single" w:sz="4" w:space="0" w:color="auto"/>
            </w:tcBorders>
            <w:vAlign w:val="center"/>
          </w:tcPr>
          <w:p w:rsidR="005815E6" w:rsidRPr="004458EA" w:rsidRDefault="005815E6" w:rsidP="00733CD9">
            <w:pPr>
              <w:suppressAutoHyphens w:val="0"/>
              <w:jc w:val="center"/>
              <w:rPr>
                <w:rFonts w:ascii="Calibri" w:hAnsi="Calibri" w:cs="Calibri"/>
                <w:b/>
                <w:bCs/>
                <w:color w:val="000000"/>
                <w:sz w:val="22"/>
                <w:lang w:eastAsia="pl-PL"/>
              </w:rPr>
            </w:pPr>
            <w:r w:rsidRPr="004458EA">
              <w:rPr>
                <w:rFonts w:ascii="Calibri" w:hAnsi="Calibri" w:cs="Calibri"/>
                <w:b/>
                <w:bCs/>
                <w:color w:val="000000"/>
                <w:sz w:val="22"/>
                <w:szCs w:val="22"/>
                <w:lang w:eastAsia="pl-PL"/>
              </w:rPr>
              <w:t xml:space="preserve"> Liczba kolizji</w:t>
            </w:r>
          </w:p>
        </w:tc>
      </w:tr>
      <w:tr w:rsidR="00DA6D61" w:rsidRPr="004458EA" w:rsidTr="00DA6D61">
        <w:trPr>
          <w:trHeight w:val="300"/>
        </w:trPr>
        <w:tc>
          <w:tcPr>
            <w:tcW w:w="1413" w:type="dxa"/>
            <w:tcBorders>
              <w:top w:val="nil"/>
              <w:left w:val="single" w:sz="4" w:space="0" w:color="auto"/>
              <w:bottom w:val="single" w:sz="4" w:space="0" w:color="95B3D7"/>
              <w:right w:val="nil"/>
            </w:tcBorders>
            <w:noWrap/>
            <w:vAlign w:val="center"/>
          </w:tcPr>
          <w:p w:rsidR="00DA6D61" w:rsidRPr="004458EA" w:rsidRDefault="00DA6D61" w:rsidP="00DA6D61">
            <w:pPr>
              <w:suppressAutoHyphens w:val="0"/>
              <w:jc w:val="right"/>
              <w:rPr>
                <w:rFonts w:ascii="Calibri" w:hAnsi="Calibri" w:cs="Calibri"/>
                <w:b/>
                <w:bCs/>
                <w:color w:val="000000"/>
                <w:sz w:val="22"/>
                <w:lang w:eastAsia="pl-PL"/>
              </w:rPr>
            </w:pPr>
            <w:r>
              <w:rPr>
                <w:rFonts w:ascii="Calibri" w:hAnsi="Calibri" w:cs="Calibri"/>
                <w:b/>
                <w:bCs/>
                <w:color w:val="000000"/>
                <w:sz w:val="22"/>
                <w:szCs w:val="22"/>
                <w:lang w:eastAsia="pl-PL"/>
              </w:rPr>
              <w:t>II półrocze</w:t>
            </w:r>
            <w:r w:rsidRPr="004458EA">
              <w:rPr>
                <w:rFonts w:ascii="Calibri" w:hAnsi="Calibri" w:cs="Calibri"/>
                <w:b/>
                <w:bCs/>
                <w:color w:val="000000"/>
                <w:sz w:val="22"/>
                <w:szCs w:val="22"/>
                <w:lang w:eastAsia="pl-PL"/>
              </w:rPr>
              <w:t> </w:t>
            </w:r>
          </w:p>
        </w:tc>
        <w:tc>
          <w:tcPr>
            <w:tcW w:w="661" w:type="dxa"/>
            <w:tcBorders>
              <w:top w:val="nil"/>
              <w:left w:val="single" w:sz="8" w:space="0" w:color="auto"/>
              <w:bottom w:val="single" w:sz="4" w:space="0" w:color="95B3D7"/>
              <w:right w:val="nil"/>
            </w:tcBorders>
            <w:vAlign w:val="center"/>
          </w:tcPr>
          <w:p w:rsidR="00DA6D61" w:rsidRPr="004458EA" w:rsidRDefault="00DA6D61" w:rsidP="00DA6D61">
            <w:pPr>
              <w:suppressAutoHyphens w:val="0"/>
              <w:jc w:val="center"/>
              <w:rPr>
                <w:rFonts w:ascii="Calibri" w:hAnsi="Calibri" w:cs="Calibri"/>
                <w:b/>
                <w:bCs/>
                <w:color w:val="000000"/>
                <w:sz w:val="22"/>
                <w:lang w:eastAsia="pl-PL"/>
              </w:rPr>
            </w:pPr>
            <w:r w:rsidRPr="004458EA">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62" w:type="dxa"/>
            <w:tcBorders>
              <w:top w:val="single" w:sz="4" w:space="0" w:color="auto"/>
              <w:left w:val="single" w:sz="4" w:space="0" w:color="BFBFBF"/>
              <w:bottom w:val="single" w:sz="4" w:space="0" w:color="auto"/>
              <w:right w:val="single" w:sz="4" w:space="0" w:color="BFBFBF"/>
            </w:tcBorders>
            <w:vAlign w:val="center"/>
          </w:tcPr>
          <w:p w:rsidR="00DA6D61" w:rsidRPr="004458EA" w:rsidRDefault="00DA6D61" w:rsidP="00DA6D61">
            <w:pPr>
              <w:suppressAutoHyphens w:val="0"/>
              <w:jc w:val="center"/>
              <w:rPr>
                <w:rFonts w:ascii="Calibri" w:hAnsi="Calibri" w:cs="Calibri"/>
                <w:b/>
                <w:bCs/>
                <w:color w:val="000000"/>
                <w:sz w:val="22"/>
                <w:lang w:eastAsia="pl-PL"/>
              </w:rPr>
            </w:pPr>
            <w:r w:rsidRPr="004458EA">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662" w:type="dxa"/>
            <w:tcBorders>
              <w:top w:val="nil"/>
              <w:left w:val="nil"/>
              <w:bottom w:val="single" w:sz="4" w:space="0" w:color="95B3D7"/>
              <w:right w:val="nil"/>
            </w:tcBorders>
            <w:vAlign w:val="center"/>
          </w:tcPr>
          <w:p w:rsidR="00DA6D61" w:rsidRPr="004458EA" w:rsidRDefault="00DA6D61" w:rsidP="00DA6D61">
            <w:pPr>
              <w:suppressAutoHyphens w:val="0"/>
              <w:jc w:val="center"/>
              <w:rPr>
                <w:rFonts w:ascii="Calibri" w:hAnsi="Calibri" w:cs="Calibri"/>
                <w:b/>
                <w:bCs/>
                <w:color w:val="000000"/>
                <w:sz w:val="22"/>
                <w:lang w:eastAsia="pl-PL"/>
              </w:rPr>
            </w:pPr>
            <w:r w:rsidRPr="004458EA">
              <w:rPr>
                <w:rFonts w:ascii="Calibri" w:hAnsi="Calibri" w:cs="Calibri"/>
                <w:b/>
                <w:bCs/>
                <w:color w:val="000000"/>
                <w:sz w:val="22"/>
                <w:szCs w:val="22"/>
                <w:lang w:eastAsia="pl-PL"/>
              </w:rPr>
              <w:t>20</w:t>
            </w:r>
            <w:r>
              <w:rPr>
                <w:rFonts w:ascii="Calibri" w:hAnsi="Calibri" w:cs="Calibri"/>
                <w:b/>
                <w:bCs/>
                <w:color w:val="000000"/>
                <w:sz w:val="22"/>
                <w:szCs w:val="22"/>
                <w:lang w:eastAsia="pl-PL"/>
              </w:rPr>
              <w:t>20</w:t>
            </w:r>
          </w:p>
        </w:tc>
        <w:tc>
          <w:tcPr>
            <w:tcW w:w="662" w:type="dxa"/>
            <w:tcBorders>
              <w:top w:val="nil"/>
              <w:left w:val="single" w:sz="8" w:space="0" w:color="auto"/>
              <w:bottom w:val="single" w:sz="8" w:space="0" w:color="auto"/>
              <w:right w:val="nil"/>
            </w:tcBorders>
            <w:vAlign w:val="center"/>
          </w:tcPr>
          <w:p w:rsidR="00DA6D61" w:rsidRPr="004458EA" w:rsidRDefault="00DA6D61" w:rsidP="00DA6D61">
            <w:pPr>
              <w:suppressAutoHyphens w:val="0"/>
              <w:jc w:val="center"/>
              <w:rPr>
                <w:rFonts w:ascii="Calibri" w:hAnsi="Calibri" w:cs="Calibri"/>
                <w:b/>
                <w:bCs/>
                <w:color w:val="000000"/>
                <w:sz w:val="22"/>
                <w:lang w:eastAsia="pl-PL"/>
              </w:rPr>
            </w:pPr>
            <w:r w:rsidRPr="004458EA">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62" w:type="dxa"/>
            <w:tcBorders>
              <w:top w:val="single" w:sz="4" w:space="0" w:color="auto"/>
              <w:left w:val="single" w:sz="4" w:space="0" w:color="BFBFBF"/>
              <w:bottom w:val="single" w:sz="8" w:space="0" w:color="auto"/>
              <w:right w:val="single" w:sz="4" w:space="0" w:color="BFBFBF"/>
            </w:tcBorders>
            <w:vAlign w:val="center"/>
          </w:tcPr>
          <w:p w:rsidR="00DA6D61" w:rsidRPr="004458EA" w:rsidRDefault="00DA6D61" w:rsidP="00DA6D61">
            <w:pPr>
              <w:suppressAutoHyphens w:val="0"/>
              <w:jc w:val="center"/>
              <w:rPr>
                <w:rFonts w:ascii="Calibri" w:hAnsi="Calibri" w:cs="Calibri"/>
                <w:b/>
                <w:bCs/>
                <w:color w:val="000000"/>
                <w:sz w:val="22"/>
                <w:lang w:eastAsia="pl-PL"/>
              </w:rPr>
            </w:pPr>
            <w:r w:rsidRPr="004458EA">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662" w:type="dxa"/>
            <w:tcBorders>
              <w:top w:val="nil"/>
              <w:left w:val="nil"/>
              <w:bottom w:val="single" w:sz="8" w:space="0" w:color="auto"/>
              <w:right w:val="nil"/>
            </w:tcBorders>
            <w:vAlign w:val="center"/>
          </w:tcPr>
          <w:p w:rsidR="00DA6D61" w:rsidRPr="004458EA" w:rsidRDefault="00DA6D61" w:rsidP="00DA6D61">
            <w:pPr>
              <w:suppressAutoHyphens w:val="0"/>
              <w:jc w:val="center"/>
              <w:rPr>
                <w:rFonts w:ascii="Calibri" w:hAnsi="Calibri" w:cs="Calibri"/>
                <w:b/>
                <w:bCs/>
                <w:color w:val="000000"/>
                <w:sz w:val="22"/>
                <w:lang w:eastAsia="pl-PL"/>
              </w:rPr>
            </w:pPr>
            <w:r w:rsidRPr="004458EA">
              <w:rPr>
                <w:rFonts w:ascii="Calibri" w:hAnsi="Calibri" w:cs="Calibri"/>
                <w:b/>
                <w:bCs/>
                <w:color w:val="000000"/>
                <w:sz w:val="22"/>
                <w:szCs w:val="22"/>
                <w:lang w:eastAsia="pl-PL"/>
              </w:rPr>
              <w:t>20</w:t>
            </w:r>
            <w:r>
              <w:rPr>
                <w:rFonts w:ascii="Calibri" w:hAnsi="Calibri" w:cs="Calibri"/>
                <w:b/>
                <w:bCs/>
                <w:color w:val="000000"/>
                <w:sz w:val="22"/>
                <w:szCs w:val="22"/>
                <w:lang w:eastAsia="pl-PL"/>
              </w:rPr>
              <w:t>20</w:t>
            </w:r>
          </w:p>
        </w:tc>
        <w:tc>
          <w:tcPr>
            <w:tcW w:w="662" w:type="dxa"/>
            <w:tcBorders>
              <w:top w:val="nil"/>
              <w:left w:val="single" w:sz="8" w:space="0" w:color="auto"/>
              <w:bottom w:val="single" w:sz="8" w:space="0" w:color="auto"/>
              <w:right w:val="nil"/>
            </w:tcBorders>
            <w:vAlign w:val="center"/>
          </w:tcPr>
          <w:p w:rsidR="00DA6D61" w:rsidRPr="004458EA" w:rsidRDefault="00DA6D61" w:rsidP="00DA6D61">
            <w:pPr>
              <w:suppressAutoHyphens w:val="0"/>
              <w:jc w:val="center"/>
              <w:rPr>
                <w:rFonts w:ascii="Calibri" w:hAnsi="Calibri" w:cs="Calibri"/>
                <w:b/>
                <w:bCs/>
                <w:color w:val="000000"/>
                <w:sz w:val="22"/>
                <w:lang w:eastAsia="pl-PL"/>
              </w:rPr>
            </w:pPr>
            <w:r w:rsidRPr="004458EA">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62" w:type="dxa"/>
            <w:tcBorders>
              <w:top w:val="single" w:sz="4" w:space="0" w:color="auto"/>
              <w:left w:val="single" w:sz="4" w:space="0" w:color="BFBFBF"/>
              <w:bottom w:val="single" w:sz="8" w:space="0" w:color="auto"/>
              <w:right w:val="single" w:sz="4" w:space="0" w:color="BFBFBF"/>
            </w:tcBorders>
            <w:vAlign w:val="center"/>
          </w:tcPr>
          <w:p w:rsidR="00DA6D61" w:rsidRPr="004458EA" w:rsidRDefault="00DA6D61" w:rsidP="00DA6D61">
            <w:pPr>
              <w:suppressAutoHyphens w:val="0"/>
              <w:jc w:val="center"/>
              <w:rPr>
                <w:rFonts w:ascii="Calibri" w:hAnsi="Calibri" w:cs="Calibri"/>
                <w:b/>
                <w:bCs/>
                <w:color w:val="000000"/>
                <w:sz w:val="22"/>
                <w:lang w:eastAsia="pl-PL"/>
              </w:rPr>
            </w:pPr>
            <w:r w:rsidRPr="004458EA">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662" w:type="dxa"/>
            <w:tcBorders>
              <w:top w:val="nil"/>
              <w:left w:val="nil"/>
              <w:bottom w:val="single" w:sz="8" w:space="0" w:color="auto"/>
              <w:right w:val="nil"/>
            </w:tcBorders>
            <w:vAlign w:val="center"/>
          </w:tcPr>
          <w:p w:rsidR="00DA6D61" w:rsidRPr="004458EA" w:rsidRDefault="00DA6D61" w:rsidP="00DA6D61">
            <w:pPr>
              <w:suppressAutoHyphens w:val="0"/>
              <w:jc w:val="center"/>
              <w:rPr>
                <w:rFonts w:ascii="Calibri" w:hAnsi="Calibri" w:cs="Calibri"/>
                <w:b/>
                <w:bCs/>
                <w:color w:val="000000"/>
                <w:sz w:val="22"/>
                <w:lang w:eastAsia="pl-PL"/>
              </w:rPr>
            </w:pPr>
            <w:r w:rsidRPr="004458EA">
              <w:rPr>
                <w:rFonts w:ascii="Calibri" w:hAnsi="Calibri" w:cs="Calibri"/>
                <w:b/>
                <w:bCs/>
                <w:color w:val="000000"/>
                <w:sz w:val="22"/>
                <w:szCs w:val="22"/>
                <w:lang w:eastAsia="pl-PL"/>
              </w:rPr>
              <w:t>20</w:t>
            </w:r>
            <w:r>
              <w:rPr>
                <w:rFonts w:ascii="Calibri" w:hAnsi="Calibri" w:cs="Calibri"/>
                <w:b/>
                <w:bCs/>
                <w:color w:val="000000"/>
                <w:sz w:val="22"/>
                <w:szCs w:val="22"/>
                <w:lang w:eastAsia="pl-PL"/>
              </w:rPr>
              <w:t>20</w:t>
            </w:r>
          </w:p>
        </w:tc>
        <w:tc>
          <w:tcPr>
            <w:tcW w:w="662" w:type="dxa"/>
            <w:tcBorders>
              <w:top w:val="nil"/>
              <w:left w:val="single" w:sz="8" w:space="0" w:color="auto"/>
              <w:bottom w:val="single" w:sz="8" w:space="0" w:color="auto"/>
              <w:right w:val="nil"/>
            </w:tcBorders>
            <w:vAlign w:val="center"/>
          </w:tcPr>
          <w:p w:rsidR="00DA6D61" w:rsidRPr="004458EA" w:rsidRDefault="00DA6D61" w:rsidP="00DA6D61">
            <w:pPr>
              <w:suppressAutoHyphens w:val="0"/>
              <w:jc w:val="center"/>
              <w:rPr>
                <w:rFonts w:ascii="Calibri" w:hAnsi="Calibri" w:cs="Calibri"/>
                <w:b/>
                <w:bCs/>
                <w:color w:val="000000"/>
                <w:sz w:val="22"/>
                <w:lang w:eastAsia="pl-PL"/>
              </w:rPr>
            </w:pPr>
            <w:r w:rsidRPr="004458EA">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62" w:type="dxa"/>
            <w:tcBorders>
              <w:top w:val="single" w:sz="4" w:space="0" w:color="auto"/>
              <w:left w:val="single" w:sz="4" w:space="0" w:color="BFBFBF"/>
              <w:bottom w:val="single" w:sz="8" w:space="0" w:color="auto"/>
              <w:right w:val="single" w:sz="4" w:space="0" w:color="BFBFBF"/>
            </w:tcBorders>
            <w:vAlign w:val="center"/>
          </w:tcPr>
          <w:p w:rsidR="00DA6D61" w:rsidRPr="004458EA" w:rsidRDefault="00DA6D61" w:rsidP="00DA6D61">
            <w:pPr>
              <w:suppressAutoHyphens w:val="0"/>
              <w:jc w:val="center"/>
              <w:rPr>
                <w:rFonts w:ascii="Calibri" w:hAnsi="Calibri" w:cs="Calibri"/>
                <w:b/>
                <w:bCs/>
                <w:color w:val="000000"/>
                <w:sz w:val="22"/>
                <w:lang w:eastAsia="pl-PL"/>
              </w:rPr>
            </w:pPr>
            <w:r w:rsidRPr="004458EA">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662" w:type="dxa"/>
            <w:tcBorders>
              <w:top w:val="nil"/>
              <w:left w:val="nil"/>
              <w:bottom w:val="single" w:sz="8" w:space="0" w:color="auto"/>
              <w:right w:val="single" w:sz="4" w:space="0" w:color="auto"/>
            </w:tcBorders>
            <w:vAlign w:val="center"/>
          </w:tcPr>
          <w:p w:rsidR="00DA6D61" w:rsidRPr="004458EA" w:rsidRDefault="00DA6D61" w:rsidP="00DA6D61">
            <w:pPr>
              <w:suppressAutoHyphens w:val="0"/>
              <w:jc w:val="center"/>
              <w:rPr>
                <w:rFonts w:ascii="Calibri" w:hAnsi="Calibri" w:cs="Calibri"/>
                <w:b/>
                <w:bCs/>
                <w:color w:val="000000"/>
                <w:sz w:val="22"/>
                <w:lang w:eastAsia="pl-PL"/>
              </w:rPr>
            </w:pPr>
            <w:r w:rsidRPr="004458EA">
              <w:rPr>
                <w:rFonts w:ascii="Calibri" w:hAnsi="Calibri" w:cs="Calibri"/>
                <w:b/>
                <w:bCs/>
                <w:color w:val="000000"/>
                <w:sz w:val="22"/>
                <w:szCs w:val="22"/>
                <w:lang w:eastAsia="pl-PL"/>
              </w:rPr>
              <w:t>20</w:t>
            </w:r>
            <w:r>
              <w:rPr>
                <w:rFonts w:ascii="Calibri" w:hAnsi="Calibri" w:cs="Calibri"/>
                <w:b/>
                <w:bCs/>
                <w:color w:val="000000"/>
                <w:sz w:val="22"/>
                <w:szCs w:val="22"/>
                <w:lang w:eastAsia="pl-PL"/>
              </w:rPr>
              <w:t>20</w:t>
            </w:r>
          </w:p>
        </w:tc>
      </w:tr>
      <w:tr w:rsidR="00DA6D61" w:rsidRPr="004458EA" w:rsidTr="00162E7D">
        <w:trPr>
          <w:trHeight w:val="288"/>
        </w:trPr>
        <w:tc>
          <w:tcPr>
            <w:tcW w:w="1413" w:type="dxa"/>
            <w:tcBorders>
              <w:top w:val="single" w:sz="8" w:space="0" w:color="auto"/>
              <w:left w:val="single" w:sz="4" w:space="0" w:color="auto"/>
              <w:bottom w:val="single" w:sz="4" w:space="0" w:color="BFBFBF"/>
              <w:right w:val="nil"/>
            </w:tcBorders>
            <w:noWrap/>
            <w:vAlign w:val="center"/>
          </w:tcPr>
          <w:p w:rsidR="00DA6D61" w:rsidRPr="004458EA" w:rsidRDefault="00DA6D61" w:rsidP="00DA6D61">
            <w:pPr>
              <w:suppressAutoHyphens w:val="0"/>
              <w:rPr>
                <w:rFonts w:ascii="Calibri" w:hAnsi="Calibri" w:cs="Calibri"/>
                <w:color w:val="000000"/>
                <w:sz w:val="22"/>
                <w:lang w:eastAsia="pl-PL"/>
              </w:rPr>
            </w:pPr>
            <w:r w:rsidRPr="004458EA">
              <w:rPr>
                <w:rFonts w:ascii="Calibri" w:hAnsi="Calibri" w:cs="Calibri"/>
                <w:color w:val="000000"/>
                <w:sz w:val="22"/>
                <w:szCs w:val="22"/>
                <w:lang w:eastAsia="pl-PL"/>
              </w:rPr>
              <w:t>OLSZTYN</w:t>
            </w:r>
          </w:p>
        </w:tc>
        <w:tc>
          <w:tcPr>
            <w:tcW w:w="661"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DA6D61" w:rsidRDefault="00DA6D61" w:rsidP="00DA6D61">
            <w:pPr>
              <w:suppressAutoHyphens w:val="0"/>
              <w:jc w:val="center"/>
              <w:rPr>
                <w:rFonts w:ascii="Calibri" w:hAnsi="Calibri" w:cs="Calibri"/>
                <w:color w:val="000000"/>
                <w:sz w:val="22"/>
                <w:lang w:eastAsia="pl-PL"/>
              </w:rPr>
            </w:pPr>
            <w:r>
              <w:rPr>
                <w:rFonts w:ascii="Calibri" w:hAnsi="Calibri" w:cs="Calibri"/>
                <w:color w:val="000000"/>
                <w:sz w:val="22"/>
                <w:szCs w:val="22"/>
              </w:rPr>
              <w:t>133</w:t>
            </w:r>
          </w:p>
        </w:tc>
        <w:tc>
          <w:tcPr>
            <w:tcW w:w="662"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DA6D61" w:rsidRDefault="00DA6D61" w:rsidP="00DA6D61">
            <w:pPr>
              <w:jc w:val="center"/>
              <w:rPr>
                <w:rFonts w:ascii="Calibri" w:hAnsi="Calibri" w:cs="Calibri"/>
                <w:color w:val="000000"/>
                <w:sz w:val="22"/>
              </w:rPr>
            </w:pPr>
            <w:r>
              <w:rPr>
                <w:rFonts w:ascii="Calibri" w:hAnsi="Calibri" w:cs="Calibri"/>
                <w:color w:val="000000"/>
                <w:sz w:val="22"/>
                <w:szCs w:val="22"/>
              </w:rPr>
              <w:t>127</w:t>
            </w:r>
          </w:p>
        </w:tc>
        <w:tc>
          <w:tcPr>
            <w:tcW w:w="662" w:type="dxa"/>
            <w:tcBorders>
              <w:top w:val="single" w:sz="8" w:space="0" w:color="auto"/>
              <w:left w:val="nil"/>
              <w:bottom w:val="single" w:sz="4" w:space="0" w:color="BFBFBF"/>
              <w:right w:val="single" w:sz="8" w:space="0" w:color="auto"/>
            </w:tcBorders>
            <w:shd w:val="clear" w:color="000000" w:fill="C6EFCE"/>
            <w:noWrap/>
            <w:vAlign w:val="center"/>
          </w:tcPr>
          <w:p w:rsidR="00DA6D61" w:rsidRDefault="00DA6D61" w:rsidP="00DA6D61">
            <w:pPr>
              <w:jc w:val="center"/>
              <w:rPr>
                <w:rFonts w:ascii="Calibri" w:hAnsi="Calibri" w:cs="Calibri"/>
                <w:color w:val="006100"/>
                <w:sz w:val="22"/>
              </w:rPr>
            </w:pPr>
            <w:r>
              <w:rPr>
                <w:rFonts w:ascii="Calibri" w:hAnsi="Calibri" w:cs="Calibri"/>
                <w:color w:val="006100"/>
                <w:sz w:val="22"/>
                <w:szCs w:val="22"/>
              </w:rPr>
              <w:t>82</w:t>
            </w:r>
          </w:p>
        </w:tc>
        <w:tc>
          <w:tcPr>
            <w:tcW w:w="662"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DA6D61" w:rsidRDefault="00DA6D61" w:rsidP="00DA6D61">
            <w:pPr>
              <w:jc w:val="center"/>
              <w:rPr>
                <w:rFonts w:ascii="Calibri" w:hAnsi="Calibri" w:cs="Calibri"/>
                <w:color w:val="000000"/>
                <w:sz w:val="22"/>
              </w:rPr>
            </w:pPr>
            <w:r>
              <w:rPr>
                <w:rFonts w:ascii="Calibri" w:hAnsi="Calibri" w:cs="Calibri"/>
                <w:color w:val="000000"/>
                <w:sz w:val="22"/>
                <w:szCs w:val="22"/>
              </w:rPr>
              <w:t>2</w:t>
            </w:r>
          </w:p>
        </w:tc>
        <w:tc>
          <w:tcPr>
            <w:tcW w:w="662"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DA6D61" w:rsidRDefault="00DA6D61" w:rsidP="00DA6D61">
            <w:pPr>
              <w:jc w:val="center"/>
              <w:rPr>
                <w:rFonts w:ascii="Calibri" w:hAnsi="Calibri" w:cs="Calibri"/>
                <w:color w:val="000000"/>
                <w:sz w:val="22"/>
              </w:rPr>
            </w:pPr>
            <w:r>
              <w:rPr>
                <w:rFonts w:ascii="Calibri" w:hAnsi="Calibri" w:cs="Calibri"/>
                <w:color w:val="000000"/>
                <w:sz w:val="22"/>
                <w:szCs w:val="22"/>
              </w:rPr>
              <w:t>1</w:t>
            </w:r>
          </w:p>
        </w:tc>
        <w:tc>
          <w:tcPr>
            <w:tcW w:w="662" w:type="dxa"/>
            <w:tcBorders>
              <w:top w:val="single" w:sz="8" w:space="0" w:color="auto"/>
              <w:left w:val="nil"/>
              <w:bottom w:val="single" w:sz="4" w:space="0" w:color="BFBFBF"/>
              <w:right w:val="nil"/>
            </w:tcBorders>
            <w:shd w:val="clear" w:color="auto" w:fill="auto"/>
            <w:noWrap/>
            <w:vAlign w:val="center"/>
          </w:tcPr>
          <w:p w:rsidR="00DA6D61" w:rsidRDefault="00DA6D61" w:rsidP="00DA6D61">
            <w:pPr>
              <w:jc w:val="center"/>
              <w:rPr>
                <w:rFonts w:ascii="Calibri" w:hAnsi="Calibri" w:cs="Calibri"/>
                <w:color w:val="000000"/>
                <w:sz w:val="22"/>
              </w:rPr>
            </w:pPr>
            <w:r>
              <w:rPr>
                <w:rFonts w:ascii="Calibri" w:hAnsi="Calibri" w:cs="Calibri"/>
                <w:color w:val="000000"/>
                <w:sz w:val="22"/>
                <w:szCs w:val="22"/>
              </w:rPr>
              <w:t>1</w:t>
            </w:r>
          </w:p>
        </w:tc>
        <w:tc>
          <w:tcPr>
            <w:tcW w:w="662"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DA6D61" w:rsidRDefault="00DA6D61" w:rsidP="00DA6D61">
            <w:pPr>
              <w:jc w:val="center"/>
              <w:rPr>
                <w:rFonts w:ascii="Calibri" w:hAnsi="Calibri" w:cs="Calibri"/>
                <w:color w:val="000000"/>
                <w:sz w:val="22"/>
              </w:rPr>
            </w:pPr>
            <w:r>
              <w:rPr>
                <w:rFonts w:ascii="Calibri" w:hAnsi="Calibri" w:cs="Calibri"/>
                <w:color w:val="000000"/>
                <w:sz w:val="22"/>
                <w:szCs w:val="22"/>
              </w:rPr>
              <w:t>149</w:t>
            </w:r>
          </w:p>
        </w:tc>
        <w:tc>
          <w:tcPr>
            <w:tcW w:w="662"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DA6D61" w:rsidRDefault="00DA6D61" w:rsidP="00DA6D61">
            <w:pPr>
              <w:jc w:val="center"/>
              <w:rPr>
                <w:rFonts w:ascii="Calibri" w:hAnsi="Calibri" w:cs="Calibri"/>
                <w:color w:val="000000"/>
                <w:sz w:val="22"/>
              </w:rPr>
            </w:pPr>
            <w:r>
              <w:rPr>
                <w:rFonts w:ascii="Calibri" w:hAnsi="Calibri" w:cs="Calibri"/>
                <w:color w:val="000000"/>
                <w:sz w:val="22"/>
                <w:szCs w:val="22"/>
              </w:rPr>
              <w:t>140</w:t>
            </w:r>
          </w:p>
        </w:tc>
        <w:tc>
          <w:tcPr>
            <w:tcW w:w="662" w:type="dxa"/>
            <w:tcBorders>
              <w:top w:val="single" w:sz="8" w:space="0" w:color="auto"/>
              <w:left w:val="nil"/>
              <w:bottom w:val="single" w:sz="4" w:space="0" w:color="BFBFBF"/>
              <w:right w:val="single" w:sz="8" w:space="0" w:color="auto"/>
            </w:tcBorders>
            <w:shd w:val="clear" w:color="000000" w:fill="C6EFCE"/>
            <w:noWrap/>
            <w:vAlign w:val="center"/>
          </w:tcPr>
          <w:p w:rsidR="00DA6D61" w:rsidRDefault="00DA6D61" w:rsidP="00DA6D61">
            <w:pPr>
              <w:jc w:val="center"/>
              <w:rPr>
                <w:rFonts w:ascii="Calibri" w:hAnsi="Calibri" w:cs="Calibri"/>
                <w:color w:val="006100"/>
                <w:sz w:val="22"/>
              </w:rPr>
            </w:pPr>
            <w:r>
              <w:rPr>
                <w:rFonts w:ascii="Calibri" w:hAnsi="Calibri" w:cs="Calibri"/>
                <w:color w:val="006100"/>
                <w:sz w:val="22"/>
                <w:szCs w:val="22"/>
              </w:rPr>
              <w:t>91</w:t>
            </w:r>
          </w:p>
        </w:tc>
        <w:tc>
          <w:tcPr>
            <w:tcW w:w="662"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DA6D61" w:rsidRDefault="00DA6D61" w:rsidP="00DA6D61">
            <w:pPr>
              <w:jc w:val="center"/>
              <w:rPr>
                <w:rFonts w:ascii="Calibri" w:hAnsi="Calibri" w:cs="Calibri"/>
                <w:color w:val="000000"/>
                <w:sz w:val="22"/>
              </w:rPr>
            </w:pPr>
            <w:r>
              <w:rPr>
                <w:rFonts w:ascii="Calibri" w:hAnsi="Calibri" w:cs="Calibri"/>
                <w:color w:val="000000"/>
                <w:sz w:val="22"/>
                <w:szCs w:val="22"/>
              </w:rPr>
              <w:t>1631</w:t>
            </w:r>
          </w:p>
        </w:tc>
        <w:tc>
          <w:tcPr>
            <w:tcW w:w="662"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DA6D61" w:rsidRDefault="00DA6D61" w:rsidP="00DA6D61">
            <w:pPr>
              <w:jc w:val="center"/>
              <w:rPr>
                <w:rFonts w:ascii="Calibri" w:hAnsi="Calibri" w:cs="Calibri"/>
                <w:color w:val="000000"/>
                <w:sz w:val="22"/>
              </w:rPr>
            </w:pPr>
            <w:r>
              <w:rPr>
                <w:rFonts w:ascii="Calibri" w:hAnsi="Calibri" w:cs="Calibri"/>
                <w:color w:val="000000"/>
                <w:sz w:val="22"/>
                <w:szCs w:val="22"/>
              </w:rPr>
              <w:t>1526</w:t>
            </w:r>
          </w:p>
        </w:tc>
        <w:tc>
          <w:tcPr>
            <w:tcW w:w="662" w:type="dxa"/>
            <w:tcBorders>
              <w:top w:val="single" w:sz="8" w:space="0" w:color="auto"/>
              <w:left w:val="nil"/>
              <w:bottom w:val="single" w:sz="4" w:space="0" w:color="BFBFBF"/>
              <w:right w:val="single" w:sz="4" w:space="0" w:color="auto"/>
            </w:tcBorders>
            <w:shd w:val="clear" w:color="000000" w:fill="C6EFCE"/>
            <w:noWrap/>
            <w:vAlign w:val="center"/>
          </w:tcPr>
          <w:p w:rsidR="00DA6D61" w:rsidRDefault="00DA6D61" w:rsidP="00DA6D61">
            <w:pPr>
              <w:jc w:val="center"/>
              <w:rPr>
                <w:rFonts w:ascii="Calibri" w:hAnsi="Calibri" w:cs="Calibri"/>
                <w:color w:val="006100"/>
                <w:sz w:val="22"/>
              </w:rPr>
            </w:pPr>
            <w:r>
              <w:rPr>
                <w:rFonts w:ascii="Calibri" w:hAnsi="Calibri" w:cs="Calibri"/>
                <w:color w:val="006100"/>
                <w:sz w:val="22"/>
                <w:szCs w:val="22"/>
              </w:rPr>
              <w:t>1388</w:t>
            </w:r>
          </w:p>
        </w:tc>
      </w:tr>
      <w:tr w:rsidR="00DA6D61" w:rsidRPr="004458EA" w:rsidTr="00162E7D">
        <w:trPr>
          <w:trHeight w:val="300"/>
        </w:trPr>
        <w:tc>
          <w:tcPr>
            <w:tcW w:w="1413" w:type="dxa"/>
            <w:tcBorders>
              <w:top w:val="nil"/>
              <w:left w:val="single" w:sz="4" w:space="0" w:color="auto"/>
              <w:bottom w:val="nil"/>
              <w:right w:val="nil"/>
            </w:tcBorders>
            <w:noWrap/>
            <w:vAlign w:val="center"/>
          </w:tcPr>
          <w:p w:rsidR="00DA6D61" w:rsidRPr="004458EA" w:rsidRDefault="00DA6D61" w:rsidP="00DA6D61">
            <w:pPr>
              <w:suppressAutoHyphens w:val="0"/>
              <w:rPr>
                <w:rFonts w:ascii="Calibri" w:hAnsi="Calibri" w:cs="Calibri"/>
                <w:color w:val="000000"/>
                <w:sz w:val="22"/>
                <w:lang w:eastAsia="pl-PL"/>
              </w:rPr>
            </w:pPr>
            <w:r w:rsidRPr="004458EA">
              <w:rPr>
                <w:rFonts w:ascii="Calibri" w:hAnsi="Calibri" w:cs="Calibri"/>
                <w:color w:val="000000"/>
                <w:sz w:val="22"/>
                <w:szCs w:val="22"/>
                <w:lang w:eastAsia="pl-PL"/>
              </w:rPr>
              <w:t>ELBLĄG</w:t>
            </w:r>
          </w:p>
        </w:tc>
        <w:tc>
          <w:tcPr>
            <w:tcW w:w="661"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DA6D61" w:rsidRDefault="00DA6D61" w:rsidP="00DA6D61">
            <w:pPr>
              <w:jc w:val="center"/>
              <w:rPr>
                <w:rFonts w:ascii="Calibri" w:hAnsi="Calibri" w:cs="Calibri"/>
                <w:color w:val="000000"/>
                <w:sz w:val="22"/>
              </w:rPr>
            </w:pPr>
            <w:r>
              <w:rPr>
                <w:rFonts w:ascii="Calibri" w:hAnsi="Calibri" w:cs="Calibri"/>
                <w:color w:val="000000"/>
                <w:sz w:val="22"/>
                <w:szCs w:val="22"/>
              </w:rPr>
              <w:t>30</w:t>
            </w:r>
          </w:p>
        </w:tc>
        <w:tc>
          <w:tcPr>
            <w:tcW w:w="662"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DA6D61" w:rsidRDefault="00DA6D61" w:rsidP="00DA6D61">
            <w:pPr>
              <w:jc w:val="center"/>
              <w:rPr>
                <w:rFonts w:ascii="Calibri" w:hAnsi="Calibri" w:cs="Calibri"/>
                <w:color w:val="000000"/>
                <w:sz w:val="22"/>
              </w:rPr>
            </w:pPr>
            <w:r>
              <w:rPr>
                <w:rFonts w:ascii="Calibri" w:hAnsi="Calibri" w:cs="Calibri"/>
                <w:color w:val="000000"/>
                <w:sz w:val="22"/>
                <w:szCs w:val="22"/>
              </w:rPr>
              <w:t>33</w:t>
            </w:r>
          </w:p>
        </w:tc>
        <w:tc>
          <w:tcPr>
            <w:tcW w:w="662" w:type="dxa"/>
            <w:tcBorders>
              <w:top w:val="single" w:sz="4" w:space="0" w:color="BFBFBF"/>
              <w:left w:val="nil"/>
              <w:bottom w:val="single" w:sz="8" w:space="0" w:color="auto"/>
              <w:right w:val="single" w:sz="8" w:space="0" w:color="auto"/>
            </w:tcBorders>
            <w:shd w:val="clear" w:color="000000" w:fill="C6EFCE"/>
            <w:noWrap/>
            <w:vAlign w:val="center"/>
          </w:tcPr>
          <w:p w:rsidR="00DA6D61" w:rsidRDefault="00DA6D61" w:rsidP="00DA6D61">
            <w:pPr>
              <w:jc w:val="center"/>
              <w:rPr>
                <w:rFonts w:ascii="Calibri" w:hAnsi="Calibri" w:cs="Calibri"/>
                <w:color w:val="006100"/>
                <w:sz w:val="22"/>
              </w:rPr>
            </w:pPr>
            <w:r>
              <w:rPr>
                <w:rFonts w:ascii="Calibri" w:hAnsi="Calibri" w:cs="Calibri"/>
                <w:color w:val="006100"/>
                <w:sz w:val="22"/>
                <w:szCs w:val="22"/>
              </w:rPr>
              <w:t>24</w:t>
            </w:r>
          </w:p>
        </w:tc>
        <w:tc>
          <w:tcPr>
            <w:tcW w:w="662"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DA6D61" w:rsidRDefault="00DA6D61" w:rsidP="00DA6D61">
            <w:pPr>
              <w:jc w:val="center"/>
              <w:rPr>
                <w:rFonts w:ascii="Calibri" w:hAnsi="Calibri" w:cs="Calibri"/>
                <w:color w:val="000000"/>
                <w:sz w:val="22"/>
              </w:rPr>
            </w:pPr>
            <w:r>
              <w:rPr>
                <w:rFonts w:ascii="Calibri" w:hAnsi="Calibri" w:cs="Calibri"/>
                <w:color w:val="000000"/>
                <w:sz w:val="22"/>
                <w:szCs w:val="22"/>
              </w:rPr>
              <w:t>3</w:t>
            </w:r>
          </w:p>
        </w:tc>
        <w:tc>
          <w:tcPr>
            <w:tcW w:w="662"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DA6D61" w:rsidRDefault="00DA6D61" w:rsidP="00DA6D61">
            <w:pPr>
              <w:jc w:val="center"/>
              <w:rPr>
                <w:rFonts w:ascii="Calibri" w:hAnsi="Calibri" w:cs="Calibri"/>
                <w:color w:val="000000"/>
                <w:sz w:val="22"/>
              </w:rPr>
            </w:pPr>
            <w:r>
              <w:rPr>
                <w:rFonts w:ascii="Calibri" w:hAnsi="Calibri" w:cs="Calibri"/>
                <w:color w:val="000000"/>
                <w:sz w:val="22"/>
                <w:szCs w:val="22"/>
              </w:rPr>
              <w:t>1</w:t>
            </w:r>
          </w:p>
        </w:tc>
        <w:tc>
          <w:tcPr>
            <w:tcW w:w="662" w:type="dxa"/>
            <w:tcBorders>
              <w:top w:val="single" w:sz="4" w:space="0" w:color="BFBFBF"/>
              <w:left w:val="nil"/>
              <w:bottom w:val="single" w:sz="8" w:space="0" w:color="auto"/>
              <w:right w:val="nil"/>
            </w:tcBorders>
            <w:shd w:val="clear" w:color="000000" w:fill="FFC7CE"/>
            <w:noWrap/>
            <w:vAlign w:val="center"/>
          </w:tcPr>
          <w:p w:rsidR="00DA6D61" w:rsidRDefault="00DA6D61" w:rsidP="00DA6D61">
            <w:pPr>
              <w:jc w:val="center"/>
              <w:rPr>
                <w:rFonts w:ascii="Calibri" w:hAnsi="Calibri" w:cs="Calibri"/>
                <w:color w:val="9C0006"/>
                <w:sz w:val="22"/>
              </w:rPr>
            </w:pPr>
            <w:r>
              <w:rPr>
                <w:rFonts w:ascii="Calibri" w:hAnsi="Calibri" w:cs="Calibri"/>
                <w:color w:val="9C0006"/>
                <w:sz w:val="22"/>
                <w:szCs w:val="22"/>
              </w:rPr>
              <w:t>2</w:t>
            </w:r>
          </w:p>
        </w:tc>
        <w:tc>
          <w:tcPr>
            <w:tcW w:w="662"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DA6D61" w:rsidRDefault="00DA6D61" w:rsidP="00DA6D61">
            <w:pPr>
              <w:jc w:val="center"/>
              <w:rPr>
                <w:rFonts w:ascii="Calibri" w:hAnsi="Calibri" w:cs="Calibri"/>
                <w:color w:val="000000"/>
                <w:sz w:val="22"/>
              </w:rPr>
            </w:pPr>
            <w:r>
              <w:rPr>
                <w:rFonts w:ascii="Calibri" w:hAnsi="Calibri" w:cs="Calibri"/>
                <w:color w:val="000000"/>
                <w:sz w:val="22"/>
                <w:szCs w:val="22"/>
              </w:rPr>
              <w:t>35</w:t>
            </w:r>
          </w:p>
        </w:tc>
        <w:tc>
          <w:tcPr>
            <w:tcW w:w="662"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DA6D61" w:rsidRDefault="00DA6D61" w:rsidP="00DA6D61">
            <w:pPr>
              <w:jc w:val="center"/>
              <w:rPr>
                <w:rFonts w:ascii="Calibri" w:hAnsi="Calibri" w:cs="Calibri"/>
                <w:color w:val="000000"/>
                <w:sz w:val="22"/>
              </w:rPr>
            </w:pPr>
            <w:r>
              <w:rPr>
                <w:rFonts w:ascii="Calibri" w:hAnsi="Calibri" w:cs="Calibri"/>
                <w:color w:val="000000"/>
                <w:sz w:val="22"/>
                <w:szCs w:val="22"/>
              </w:rPr>
              <w:t>38</w:t>
            </w:r>
          </w:p>
        </w:tc>
        <w:tc>
          <w:tcPr>
            <w:tcW w:w="662" w:type="dxa"/>
            <w:tcBorders>
              <w:top w:val="single" w:sz="4" w:space="0" w:color="BFBFBF"/>
              <w:left w:val="nil"/>
              <w:bottom w:val="single" w:sz="8" w:space="0" w:color="auto"/>
              <w:right w:val="single" w:sz="8" w:space="0" w:color="auto"/>
            </w:tcBorders>
            <w:shd w:val="clear" w:color="000000" w:fill="C6EFCE"/>
            <w:noWrap/>
            <w:vAlign w:val="center"/>
          </w:tcPr>
          <w:p w:rsidR="00DA6D61" w:rsidRDefault="00DA6D61" w:rsidP="00DA6D61">
            <w:pPr>
              <w:jc w:val="center"/>
              <w:rPr>
                <w:rFonts w:ascii="Calibri" w:hAnsi="Calibri" w:cs="Calibri"/>
                <w:color w:val="006100"/>
                <w:sz w:val="22"/>
              </w:rPr>
            </w:pPr>
            <w:r>
              <w:rPr>
                <w:rFonts w:ascii="Calibri" w:hAnsi="Calibri" w:cs="Calibri"/>
                <w:color w:val="006100"/>
                <w:sz w:val="22"/>
                <w:szCs w:val="22"/>
              </w:rPr>
              <w:t>23</w:t>
            </w:r>
          </w:p>
        </w:tc>
        <w:tc>
          <w:tcPr>
            <w:tcW w:w="662"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DA6D61" w:rsidRDefault="00DA6D61" w:rsidP="00DA6D61">
            <w:pPr>
              <w:jc w:val="center"/>
              <w:rPr>
                <w:rFonts w:ascii="Calibri" w:hAnsi="Calibri" w:cs="Calibri"/>
                <w:color w:val="000000"/>
                <w:sz w:val="22"/>
              </w:rPr>
            </w:pPr>
            <w:r>
              <w:rPr>
                <w:rFonts w:ascii="Calibri" w:hAnsi="Calibri" w:cs="Calibri"/>
                <w:color w:val="000000"/>
                <w:sz w:val="22"/>
                <w:szCs w:val="22"/>
              </w:rPr>
              <w:t>768</w:t>
            </w:r>
          </w:p>
        </w:tc>
        <w:tc>
          <w:tcPr>
            <w:tcW w:w="662"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DA6D61" w:rsidRDefault="00DA6D61" w:rsidP="00DA6D61">
            <w:pPr>
              <w:jc w:val="center"/>
              <w:rPr>
                <w:rFonts w:ascii="Calibri" w:hAnsi="Calibri" w:cs="Calibri"/>
                <w:color w:val="000000"/>
                <w:sz w:val="22"/>
              </w:rPr>
            </w:pPr>
            <w:r>
              <w:rPr>
                <w:rFonts w:ascii="Calibri" w:hAnsi="Calibri" w:cs="Calibri"/>
                <w:color w:val="000000"/>
                <w:sz w:val="22"/>
                <w:szCs w:val="22"/>
              </w:rPr>
              <w:t>807</w:t>
            </w:r>
          </w:p>
        </w:tc>
        <w:tc>
          <w:tcPr>
            <w:tcW w:w="662" w:type="dxa"/>
            <w:tcBorders>
              <w:top w:val="single" w:sz="4" w:space="0" w:color="BFBFBF"/>
              <w:left w:val="nil"/>
              <w:bottom w:val="single" w:sz="8" w:space="0" w:color="auto"/>
              <w:right w:val="single" w:sz="4" w:space="0" w:color="auto"/>
            </w:tcBorders>
            <w:shd w:val="clear" w:color="000000" w:fill="C6EFCE"/>
            <w:noWrap/>
            <w:vAlign w:val="center"/>
          </w:tcPr>
          <w:p w:rsidR="00DA6D61" w:rsidRDefault="00DA6D61" w:rsidP="00DA6D61">
            <w:pPr>
              <w:jc w:val="center"/>
              <w:rPr>
                <w:rFonts w:ascii="Calibri" w:hAnsi="Calibri" w:cs="Calibri"/>
                <w:color w:val="006100"/>
                <w:sz w:val="22"/>
              </w:rPr>
            </w:pPr>
            <w:r>
              <w:rPr>
                <w:rFonts w:ascii="Calibri" w:hAnsi="Calibri" w:cs="Calibri"/>
                <w:color w:val="006100"/>
                <w:sz w:val="22"/>
                <w:szCs w:val="22"/>
              </w:rPr>
              <w:t>703</w:t>
            </w:r>
          </w:p>
        </w:tc>
      </w:tr>
      <w:tr w:rsidR="00DA6D61" w:rsidRPr="004458EA" w:rsidTr="00162E7D">
        <w:trPr>
          <w:trHeight w:val="288"/>
        </w:trPr>
        <w:tc>
          <w:tcPr>
            <w:tcW w:w="1413" w:type="dxa"/>
            <w:tcBorders>
              <w:top w:val="single" w:sz="8" w:space="0" w:color="auto"/>
              <w:left w:val="single" w:sz="4" w:space="0" w:color="auto"/>
              <w:bottom w:val="single" w:sz="4" w:space="0" w:color="auto"/>
              <w:right w:val="single" w:sz="4" w:space="0" w:color="auto"/>
            </w:tcBorders>
            <w:noWrap/>
            <w:vAlign w:val="center"/>
          </w:tcPr>
          <w:p w:rsidR="00DA6D61" w:rsidRPr="004458EA" w:rsidRDefault="00DA6D61" w:rsidP="00DA6D61">
            <w:pPr>
              <w:suppressAutoHyphens w:val="0"/>
              <w:rPr>
                <w:rFonts w:ascii="Calibri" w:hAnsi="Calibri" w:cs="Calibri"/>
                <w:b/>
                <w:bCs/>
                <w:color w:val="000000"/>
                <w:sz w:val="22"/>
                <w:lang w:eastAsia="pl-PL"/>
              </w:rPr>
            </w:pPr>
            <w:r w:rsidRPr="004458EA">
              <w:rPr>
                <w:rFonts w:ascii="Calibri" w:hAnsi="Calibri" w:cs="Calibri"/>
                <w:b/>
                <w:bCs/>
                <w:color w:val="000000"/>
                <w:sz w:val="22"/>
                <w:szCs w:val="22"/>
                <w:lang w:eastAsia="pl-PL"/>
              </w:rPr>
              <w:t>Ogółem</w:t>
            </w:r>
          </w:p>
        </w:tc>
        <w:tc>
          <w:tcPr>
            <w:tcW w:w="661"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DA6D61" w:rsidRDefault="00DA6D61" w:rsidP="00DA6D61">
            <w:pPr>
              <w:jc w:val="center"/>
              <w:rPr>
                <w:rFonts w:ascii="Calibri" w:hAnsi="Calibri" w:cs="Calibri"/>
                <w:b/>
                <w:bCs/>
                <w:color w:val="000000"/>
                <w:sz w:val="22"/>
              </w:rPr>
            </w:pPr>
            <w:r>
              <w:rPr>
                <w:rFonts w:ascii="Calibri" w:hAnsi="Calibri" w:cs="Calibri"/>
                <w:b/>
                <w:bCs/>
                <w:color w:val="000000"/>
                <w:sz w:val="22"/>
                <w:szCs w:val="22"/>
              </w:rPr>
              <w:t>163</w:t>
            </w:r>
          </w:p>
        </w:tc>
        <w:tc>
          <w:tcPr>
            <w:tcW w:w="662"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DA6D61" w:rsidRDefault="00DA6D61" w:rsidP="00DA6D61">
            <w:pPr>
              <w:jc w:val="center"/>
              <w:rPr>
                <w:rFonts w:ascii="Calibri" w:hAnsi="Calibri" w:cs="Calibri"/>
                <w:b/>
                <w:bCs/>
                <w:color w:val="000000"/>
                <w:sz w:val="22"/>
              </w:rPr>
            </w:pPr>
            <w:r>
              <w:rPr>
                <w:rFonts w:ascii="Calibri" w:hAnsi="Calibri" w:cs="Calibri"/>
                <w:b/>
                <w:bCs/>
                <w:color w:val="000000"/>
                <w:sz w:val="22"/>
                <w:szCs w:val="22"/>
              </w:rPr>
              <w:t>160</w:t>
            </w:r>
          </w:p>
        </w:tc>
        <w:tc>
          <w:tcPr>
            <w:tcW w:w="662" w:type="dxa"/>
            <w:tcBorders>
              <w:top w:val="single" w:sz="4" w:space="0" w:color="BFBFBF"/>
              <w:left w:val="nil"/>
              <w:bottom w:val="single" w:sz="4" w:space="0" w:color="auto"/>
              <w:right w:val="single" w:sz="8" w:space="0" w:color="auto"/>
            </w:tcBorders>
            <w:shd w:val="clear" w:color="FFFFFF" w:fill="C6EFCE"/>
            <w:noWrap/>
            <w:vAlign w:val="center"/>
          </w:tcPr>
          <w:p w:rsidR="00DA6D61" w:rsidRDefault="00DA6D61" w:rsidP="00DA6D61">
            <w:pPr>
              <w:jc w:val="center"/>
              <w:rPr>
                <w:rFonts w:ascii="Calibri" w:hAnsi="Calibri" w:cs="Calibri"/>
                <w:b/>
                <w:bCs/>
                <w:color w:val="006100"/>
                <w:sz w:val="22"/>
              </w:rPr>
            </w:pPr>
            <w:r>
              <w:rPr>
                <w:rFonts w:ascii="Calibri" w:hAnsi="Calibri" w:cs="Calibri"/>
                <w:b/>
                <w:bCs/>
                <w:color w:val="006100"/>
                <w:sz w:val="22"/>
                <w:szCs w:val="22"/>
              </w:rPr>
              <w:t>106</w:t>
            </w:r>
          </w:p>
        </w:tc>
        <w:tc>
          <w:tcPr>
            <w:tcW w:w="662"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DA6D61" w:rsidRDefault="00DA6D61" w:rsidP="00DA6D61">
            <w:pPr>
              <w:jc w:val="center"/>
              <w:rPr>
                <w:rFonts w:ascii="Calibri" w:hAnsi="Calibri" w:cs="Calibri"/>
                <w:b/>
                <w:bCs/>
                <w:color w:val="000000"/>
                <w:sz w:val="22"/>
              </w:rPr>
            </w:pPr>
            <w:r>
              <w:rPr>
                <w:rFonts w:ascii="Calibri" w:hAnsi="Calibri" w:cs="Calibri"/>
                <w:b/>
                <w:bCs/>
                <w:color w:val="000000"/>
                <w:sz w:val="22"/>
                <w:szCs w:val="22"/>
              </w:rPr>
              <w:t>5</w:t>
            </w:r>
          </w:p>
        </w:tc>
        <w:tc>
          <w:tcPr>
            <w:tcW w:w="662"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DA6D61" w:rsidRDefault="00DA6D61" w:rsidP="00DA6D61">
            <w:pPr>
              <w:jc w:val="center"/>
              <w:rPr>
                <w:rFonts w:ascii="Calibri" w:hAnsi="Calibri" w:cs="Calibri"/>
                <w:b/>
                <w:bCs/>
                <w:color w:val="000000"/>
                <w:sz w:val="22"/>
              </w:rPr>
            </w:pPr>
            <w:r>
              <w:rPr>
                <w:rFonts w:ascii="Calibri" w:hAnsi="Calibri" w:cs="Calibri"/>
                <w:b/>
                <w:bCs/>
                <w:color w:val="000000"/>
                <w:sz w:val="22"/>
                <w:szCs w:val="22"/>
              </w:rPr>
              <w:t>2</w:t>
            </w:r>
          </w:p>
        </w:tc>
        <w:tc>
          <w:tcPr>
            <w:tcW w:w="662" w:type="dxa"/>
            <w:tcBorders>
              <w:top w:val="single" w:sz="4" w:space="0" w:color="BFBFBF"/>
              <w:left w:val="nil"/>
              <w:bottom w:val="single" w:sz="4" w:space="0" w:color="auto"/>
              <w:right w:val="nil"/>
            </w:tcBorders>
            <w:shd w:val="clear" w:color="FFFFFF" w:fill="FFC7CE"/>
            <w:noWrap/>
            <w:vAlign w:val="center"/>
          </w:tcPr>
          <w:p w:rsidR="00DA6D61" w:rsidRDefault="00DA6D61" w:rsidP="00DA6D61">
            <w:pPr>
              <w:jc w:val="center"/>
              <w:rPr>
                <w:rFonts w:ascii="Calibri" w:hAnsi="Calibri" w:cs="Calibri"/>
                <w:b/>
                <w:bCs/>
                <w:color w:val="9C0006"/>
                <w:sz w:val="22"/>
              </w:rPr>
            </w:pPr>
            <w:r>
              <w:rPr>
                <w:rFonts w:ascii="Calibri" w:hAnsi="Calibri" w:cs="Calibri"/>
                <w:b/>
                <w:bCs/>
                <w:color w:val="9C0006"/>
                <w:sz w:val="22"/>
                <w:szCs w:val="22"/>
              </w:rPr>
              <w:t>3</w:t>
            </w:r>
          </w:p>
        </w:tc>
        <w:tc>
          <w:tcPr>
            <w:tcW w:w="662"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DA6D61" w:rsidRDefault="00DA6D61" w:rsidP="00DA6D61">
            <w:pPr>
              <w:jc w:val="center"/>
              <w:rPr>
                <w:rFonts w:ascii="Calibri" w:hAnsi="Calibri" w:cs="Calibri"/>
                <w:b/>
                <w:bCs/>
                <w:color w:val="000000"/>
                <w:sz w:val="22"/>
              </w:rPr>
            </w:pPr>
            <w:r>
              <w:rPr>
                <w:rFonts w:ascii="Calibri" w:hAnsi="Calibri" w:cs="Calibri"/>
                <w:b/>
                <w:bCs/>
                <w:color w:val="000000"/>
                <w:sz w:val="22"/>
                <w:szCs w:val="22"/>
              </w:rPr>
              <w:t>184</w:t>
            </w:r>
          </w:p>
        </w:tc>
        <w:tc>
          <w:tcPr>
            <w:tcW w:w="662"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DA6D61" w:rsidRDefault="00DA6D61" w:rsidP="00DA6D61">
            <w:pPr>
              <w:jc w:val="center"/>
              <w:rPr>
                <w:rFonts w:ascii="Calibri" w:hAnsi="Calibri" w:cs="Calibri"/>
                <w:b/>
                <w:bCs/>
                <w:color w:val="000000"/>
                <w:sz w:val="22"/>
              </w:rPr>
            </w:pPr>
            <w:r>
              <w:rPr>
                <w:rFonts w:ascii="Calibri" w:hAnsi="Calibri" w:cs="Calibri"/>
                <w:b/>
                <w:bCs/>
                <w:color w:val="000000"/>
                <w:sz w:val="22"/>
                <w:szCs w:val="22"/>
              </w:rPr>
              <w:t>178</w:t>
            </w:r>
          </w:p>
        </w:tc>
        <w:tc>
          <w:tcPr>
            <w:tcW w:w="662" w:type="dxa"/>
            <w:tcBorders>
              <w:top w:val="single" w:sz="4" w:space="0" w:color="BFBFBF"/>
              <w:left w:val="nil"/>
              <w:bottom w:val="single" w:sz="4" w:space="0" w:color="auto"/>
              <w:right w:val="single" w:sz="8" w:space="0" w:color="auto"/>
            </w:tcBorders>
            <w:shd w:val="clear" w:color="FFFFFF" w:fill="C6EFCE"/>
            <w:noWrap/>
            <w:vAlign w:val="center"/>
          </w:tcPr>
          <w:p w:rsidR="00DA6D61" w:rsidRDefault="00DA6D61" w:rsidP="00DA6D61">
            <w:pPr>
              <w:jc w:val="center"/>
              <w:rPr>
                <w:rFonts w:ascii="Calibri" w:hAnsi="Calibri" w:cs="Calibri"/>
                <w:b/>
                <w:bCs/>
                <w:color w:val="006100"/>
                <w:sz w:val="22"/>
              </w:rPr>
            </w:pPr>
            <w:r>
              <w:rPr>
                <w:rFonts w:ascii="Calibri" w:hAnsi="Calibri" w:cs="Calibri"/>
                <w:b/>
                <w:bCs/>
                <w:color w:val="006100"/>
                <w:sz w:val="22"/>
                <w:szCs w:val="22"/>
              </w:rPr>
              <w:t>114</w:t>
            </w:r>
          </w:p>
        </w:tc>
        <w:tc>
          <w:tcPr>
            <w:tcW w:w="662"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DA6D61" w:rsidRDefault="00DA6D61" w:rsidP="00DA6D61">
            <w:pPr>
              <w:jc w:val="center"/>
              <w:rPr>
                <w:rFonts w:ascii="Calibri" w:hAnsi="Calibri" w:cs="Calibri"/>
                <w:b/>
                <w:bCs/>
                <w:color w:val="000000"/>
                <w:sz w:val="22"/>
              </w:rPr>
            </w:pPr>
            <w:r>
              <w:rPr>
                <w:rFonts w:ascii="Calibri" w:hAnsi="Calibri" w:cs="Calibri"/>
                <w:b/>
                <w:bCs/>
                <w:color w:val="000000"/>
                <w:sz w:val="22"/>
                <w:szCs w:val="22"/>
              </w:rPr>
              <w:t>2399</w:t>
            </w:r>
          </w:p>
        </w:tc>
        <w:tc>
          <w:tcPr>
            <w:tcW w:w="662"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DA6D61" w:rsidRDefault="00DA6D61" w:rsidP="00DA6D61">
            <w:pPr>
              <w:jc w:val="center"/>
              <w:rPr>
                <w:rFonts w:ascii="Calibri" w:hAnsi="Calibri" w:cs="Calibri"/>
                <w:b/>
                <w:bCs/>
                <w:color w:val="000000"/>
                <w:sz w:val="22"/>
              </w:rPr>
            </w:pPr>
            <w:r>
              <w:rPr>
                <w:rFonts w:ascii="Calibri" w:hAnsi="Calibri" w:cs="Calibri"/>
                <w:b/>
                <w:bCs/>
                <w:color w:val="000000"/>
                <w:sz w:val="22"/>
                <w:szCs w:val="22"/>
              </w:rPr>
              <w:t>2333</w:t>
            </w:r>
          </w:p>
        </w:tc>
        <w:tc>
          <w:tcPr>
            <w:tcW w:w="662" w:type="dxa"/>
            <w:tcBorders>
              <w:top w:val="single" w:sz="4" w:space="0" w:color="BFBFBF"/>
              <w:left w:val="nil"/>
              <w:bottom w:val="single" w:sz="4" w:space="0" w:color="auto"/>
              <w:right w:val="single" w:sz="4" w:space="0" w:color="auto"/>
            </w:tcBorders>
            <w:shd w:val="clear" w:color="FFFFFF" w:fill="C6EFCE"/>
            <w:noWrap/>
            <w:vAlign w:val="center"/>
          </w:tcPr>
          <w:p w:rsidR="00DA6D61" w:rsidRDefault="00DA6D61" w:rsidP="00DA6D61">
            <w:pPr>
              <w:jc w:val="center"/>
              <w:rPr>
                <w:rFonts w:ascii="Calibri" w:hAnsi="Calibri" w:cs="Calibri"/>
                <w:b/>
                <w:bCs/>
                <w:color w:val="006100"/>
                <w:sz w:val="22"/>
              </w:rPr>
            </w:pPr>
            <w:r>
              <w:rPr>
                <w:rFonts w:ascii="Calibri" w:hAnsi="Calibri" w:cs="Calibri"/>
                <w:b/>
                <w:bCs/>
                <w:color w:val="006100"/>
                <w:sz w:val="22"/>
                <w:szCs w:val="22"/>
              </w:rPr>
              <w:t>2091</w:t>
            </w:r>
          </w:p>
        </w:tc>
      </w:tr>
    </w:tbl>
    <w:p w:rsidR="005815E6" w:rsidRDefault="005815E6" w:rsidP="00733CD9">
      <w:pPr>
        <w:pStyle w:val="Tekstpodstawowy"/>
        <w:tabs>
          <w:tab w:val="left" w:pos="1170"/>
        </w:tabs>
      </w:pPr>
    </w:p>
    <w:p w:rsidR="005815E6" w:rsidRPr="00664D70" w:rsidRDefault="005815E6" w:rsidP="00733CD9">
      <w:pPr>
        <w:ind w:firstLine="709"/>
        <w:jc w:val="both"/>
        <w:rPr>
          <w:sz w:val="24"/>
        </w:rPr>
      </w:pPr>
      <w:r w:rsidRPr="00C45C67">
        <w:rPr>
          <w:sz w:val="24"/>
        </w:rPr>
        <w:t xml:space="preserve">Na obszarze tych dwóch miast w </w:t>
      </w:r>
      <w:r>
        <w:rPr>
          <w:sz w:val="24"/>
        </w:rPr>
        <w:t>II półroczu 20</w:t>
      </w:r>
      <w:r w:rsidR="00DA6D61">
        <w:rPr>
          <w:sz w:val="24"/>
        </w:rPr>
        <w:t>20</w:t>
      </w:r>
      <w:r w:rsidRPr="00C45C67">
        <w:rPr>
          <w:sz w:val="24"/>
        </w:rPr>
        <w:t xml:space="preserve"> roku odnotowano łącznie </w:t>
      </w:r>
      <w:r>
        <w:rPr>
          <w:sz w:val="24"/>
        </w:rPr>
        <w:t>1</w:t>
      </w:r>
      <w:r w:rsidR="00DA6D61">
        <w:rPr>
          <w:sz w:val="24"/>
        </w:rPr>
        <w:t>06</w:t>
      </w:r>
      <w:r w:rsidRPr="00C45C67">
        <w:rPr>
          <w:sz w:val="24"/>
        </w:rPr>
        <w:t xml:space="preserve"> wypadk</w:t>
      </w:r>
      <w:r w:rsidR="00B82C72">
        <w:rPr>
          <w:sz w:val="24"/>
        </w:rPr>
        <w:t>ów</w:t>
      </w:r>
      <w:r w:rsidRPr="00C45C67">
        <w:rPr>
          <w:sz w:val="24"/>
        </w:rPr>
        <w:t>,</w:t>
      </w:r>
      <w:r>
        <w:rPr>
          <w:sz w:val="24"/>
        </w:rPr>
        <w:t xml:space="preserve"> co </w:t>
      </w:r>
      <w:r w:rsidRPr="00C45C67">
        <w:rPr>
          <w:sz w:val="24"/>
        </w:rPr>
        <w:t xml:space="preserve">stanowiło </w:t>
      </w:r>
      <w:r w:rsidR="00DA6D61">
        <w:rPr>
          <w:sz w:val="24"/>
        </w:rPr>
        <w:t>17</w:t>
      </w:r>
      <w:r>
        <w:rPr>
          <w:sz w:val="24"/>
        </w:rPr>
        <w:t>,</w:t>
      </w:r>
      <w:r w:rsidR="00DA6D61">
        <w:rPr>
          <w:sz w:val="24"/>
        </w:rPr>
        <w:t>7</w:t>
      </w:r>
      <w:r w:rsidRPr="00C45C67">
        <w:rPr>
          <w:sz w:val="24"/>
        </w:rPr>
        <w:t xml:space="preserve">% ogółu </w:t>
      </w:r>
      <w:r>
        <w:rPr>
          <w:sz w:val="24"/>
        </w:rPr>
        <w:t xml:space="preserve">wypadków </w:t>
      </w:r>
      <w:r w:rsidRPr="00C45C67">
        <w:rPr>
          <w:sz w:val="24"/>
        </w:rPr>
        <w:t xml:space="preserve">w województwie. </w:t>
      </w:r>
      <w:r>
        <w:rPr>
          <w:sz w:val="24"/>
        </w:rPr>
        <w:t>Dla porównania w</w:t>
      </w:r>
      <w:r w:rsidRPr="00C45C67">
        <w:rPr>
          <w:sz w:val="24"/>
        </w:rPr>
        <w:t xml:space="preserve"> r</w:t>
      </w:r>
      <w:r>
        <w:rPr>
          <w:sz w:val="24"/>
        </w:rPr>
        <w:t>oku poprzednim wskaźnik ten wyniós</w:t>
      </w:r>
      <w:r w:rsidRPr="00C45C67">
        <w:rPr>
          <w:sz w:val="24"/>
        </w:rPr>
        <w:t xml:space="preserve">ł </w:t>
      </w:r>
      <w:r>
        <w:rPr>
          <w:sz w:val="24"/>
        </w:rPr>
        <w:t>2</w:t>
      </w:r>
      <w:r w:rsidR="00DA6D61">
        <w:rPr>
          <w:sz w:val="24"/>
        </w:rPr>
        <w:t>2</w:t>
      </w:r>
      <w:r>
        <w:rPr>
          <w:sz w:val="24"/>
        </w:rPr>
        <w:t>,</w:t>
      </w:r>
      <w:r w:rsidR="00DA6D61">
        <w:rPr>
          <w:sz w:val="24"/>
        </w:rPr>
        <w:t>3</w:t>
      </w:r>
      <w:r w:rsidRPr="00C45C67">
        <w:rPr>
          <w:sz w:val="24"/>
        </w:rPr>
        <w:t>%.</w:t>
      </w:r>
      <w:r>
        <w:rPr>
          <w:sz w:val="24"/>
        </w:rPr>
        <w:t xml:space="preserve"> Na terenie m. Olsztyn nastąpił spadek liczby </w:t>
      </w:r>
      <w:r w:rsidRPr="00BB0D7E">
        <w:rPr>
          <w:sz w:val="24"/>
        </w:rPr>
        <w:t>wypadków (</w:t>
      </w:r>
      <w:r>
        <w:rPr>
          <w:sz w:val="24"/>
        </w:rPr>
        <w:t>-</w:t>
      </w:r>
      <w:r w:rsidR="00DA6D61">
        <w:rPr>
          <w:sz w:val="24"/>
        </w:rPr>
        <w:t>45</w:t>
      </w:r>
      <w:r w:rsidRPr="00BB0D7E">
        <w:rPr>
          <w:sz w:val="24"/>
        </w:rPr>
        <w:t xml:space="preserve">) w porównaniu do analogicznego okresu </w:t>
      </w:r>
      <w:r>
        <w:rPr>
          <w:sz w:val="24"/>
        </w:rPr>
        <w:t>201</w:t>
      </w:r>
      <w:r w:rsidR="00DA6D61">
        <w:rPr>
          <w:sz w:val="24"/>
        </w:rPr>
        <w:t>9</w:t>
      </w:r>
      <w:r w:rsidRPr="00BB0D7E">
        <w:rPr>
          <w:sz w:val="24"/>
        </w:rPr>
        <w:t xml:space="preserve"> roku natomiast na terenie m. Elbląg liczba wypadków uległa </w:t>
      </w:r>
      <w:r w:rsidR="00DA6D61">
        <w:rPr>
          <w:sz w:val="24"/>
        </w:rPr>
        <w:t>spadkowi</w:t>
      </w:r>
      <w:r>
        <w:rPr>
          <w:sz w:val="24"/>
        </w:rPr>
        <w:t xml:space="preserve"> </w:t>
      </w:r>
      <w:r w:rsidR="009976C2">
        <w:rPr>
          <w:sz w:val="24"/>
        </w:rPr>
        <w:t xml:space="preserve">o </w:t>
      </w:r>
      <w:r w:rsidR="005728EC">
        <w:rPr>
          <w:sz w:val="24"/>
        </w:rPr>
        <w:t>(</w:t>
      </w:r>
      <w:r w:rsidR="00DA6D61">
        <w:rPr>
          <w:sz w:val="24"/>
        </w:rPr>
        <w:t>-9</w:t>
      </w:r>
      <w:r w:rsidRPr="00BB0D7E">
        <w:rPr>
          <w:sz w:val="24"/>
        </w:rPr>
        <w:t>). Na tak dużą liczbę wypadków</w:t>
      </w:r>
      <w:r>
        <w:rPr>
          <w:sz w:val="24"/>
        </w:rPr>
        <w:t>, pomimo ogólnemu spadkowi,</w:t>
      </w:r>
      <w:r w:rsidRPr="00BB0D7E">
        <w:rPr>
          <w:sz w:val="24"/>
        </w:rPr>
        <w:t xml:space="preserve"> mają znaczący wpływ zdarzenia z ud</w:t>
      </w:r>
      <w:r w:rsidR="001918AD">
        <w:rPr>
          <w:sz w:val="24"/>
        </w:rPr>
        <w:t>ziałem osób pieszych, których w </w:t>
      </w:r>
      <w:r>
        <w:rPr>
          <w:sz w:val="24"/>
        </w:rPr>
        <w:t>I</w:t>
      </w:r>
      <w:r w:rsidR="001918AD">
        <w:rPr>
          <w:sz w:val="24"/>
        </w:rPr>
        <w:t>I </w:t>
      </w:r>
      <w:r w:rsidRPr="00BB0D7E">
        <w:rPr>
          <w:sz w:val="24"/>
        </w:rPr>
        <w:t>połowie 20</w:t>
      </w:r>
      <w:r w:rsidR="00DA6D61">
        <w:rPr>
          <w:sz w:val="24"/>
        </w:rPr>
        <w:t>20</w:t>
      </w:r>
      <w:r w:rsidRPr="00BB0D7E">
        <w:rPr>
          <w:sz w:val="24"/>
        </w:rPr>
        <w:t xml:space="preserve"> roku odnotowano:</w:t>
      </w:r>
    </w:p>
    <w:p w:rsidR="005815E6" w:rsidRPr="00B27E88" w:rsidRDefault="005815E6" w:rsidP="00733CD9">
      <w:pPr>
        <w:ind w:left="851"/>
        <w:jc w:val="both"/>
        <w:rPr>
          <w:sz w:val="24"/>
        </w:rPr>
      </w:pPr>
    </w:p>
    <w:p w:rsidR="005815E6" w:rsidRPr="00B27E88" w:rsidRDefault="005815E6" w:rsidP="00733CD9">
      <w:pPr>
        <w:ind w:left="851"/>
        <w:jc w:val="both"/>
        <w:rPr>
          <w:sz w:val="24"/>
        </w:rPr>
      </w:pPr>
      <w:r>
        <w:rPr>
          <w:sz w:val="24"/>
        </w:rPr>
        <w:t xml:space="preserve">* w Olsztynie - </w:t>
      </w:r>
      <w:r w:rsidR="001316A5">
        <w:rPr>
          <w:sz w:val="24"/>
        </w:rPr>
        <w:t>3</w:t>
      </w:r>
      <w:r w:rsidR="00162E7D">
        <w:rPr>
          <w:sz w:val="24"/>
        </w:rPr>
        <w:t>3</w:t>
      </w:r>
      <w:r w:rsidRPr="00B27E88">
        <w:rPr>
          <w:sz w:val="24"/>
        </w:rPr>
        <w:t xml:space="preserve"> wypadk</w:t>
      </w:r>
      <w:r w:rsidR="00B71681">
        <w:rPr>
          <w:sz w:val="24"/>
        </w:rPr>
        <w:t>i</w:t>
      </w:r>
      <w:r>
        <w:rPr>
          <w:sz w:val="24"/>
        </w:rPr>
        <w:t xml:space="preserve">, tj. </w:t>
      </w:r>
      <w:r w:rsidR="00162E7D">
        <w:rPr>
          <w:sz w:val="24"/>
        </w:rPr>
        <w:t>40</w:t>
      </w:r>
      <w:r>
        <w:rPr>
          <w:sz w:val="24"/>
        </w:rPr>
        <w:t>,</w:t>
      </w:r>
      <w:r w:rsidR="00162E7D">
        <w:rPr>
          <w:sz w:val="24"/>
        </w:rPr>
        <w:t>2</w:t>
      </w:r>
      <w:r w:rsidRPr="00B27E88">
        <w:rPr>
          <w:sz w:val="24"/>
        </w:rPr>
        <w:t xml:space="preserve"> % ogółu wypadków w Olsztynie</w:t>
      </w:r>
    </w:p>
    <w:p w:rsidR="005815E6" w:rsidRPr="00B27E88" w:rsidRDefault="005815E6" w:rsidP="00733CD9">
      <w:pPr>
        <w:ind w:left="851"/>
        <w:jc w:val="both"/>
        <w:rPr>
          <w:sz w:val="24"/>
        </w:rPr>
      </w:pPr>
      <w:r w:rsidRPr="00B27E88">
        <w:rPr>
          <w:sz w:val="24"/>
        </w:rPr>
        <w:t>* w Elblągu    -</w:t>
      </w:r>
      <w:r>
        <w:rPr>
          <w:sz w:val="24"/>
        </w:rPr>
        <w:t xml:space="preserve"> </w:t>
      </w:r>
      <w:r w:rsidR="00162E7D">
        <w:rPr>
          <w:sz w:val="24"/>
        </w:rPr>
        <w:t>11</w:t>
      </w:r>
      <w:r>
        <w:rPr>
          <w:sz w:val="24"/>
        </w:rPr>
        <w:t xml:space="preserve"> wypadków, tj. </w:t>
      </w:r>
      <w:r w:rsidR="00162E7D">
        <w:rPr>
          <w:sz w:val="24"/>
        </w:rPr>
        <w:t>45</w:t>
      </w:r>
      <w:r>
        <w:rPr>
          <w:sz w:val="24"/>
        </w:rPr>
        <w:t>,</w:t>
      </w:r>
      <w:r w:rsidR="00162E7D">
        <w:rPr>
          <w:sz w:val="24"/>
        </w:rPr>
        <w:t>8</w:t>
      </w:r>
      <w:r>
        <w:rPr>
          <w:sz w:val="24"/>
        </w:rPr>
        <w:t xml:space="preserve"> </w:t>
      </w:r>
      <w:r w:rsidRPr="00B27E88">
        <w:rPr>
          <w:sz w:val="24"/>
        </w:rPr>
        <w:t>% ogółu wypadków w Elblągu.</w:t>
      </w:r>
    </w:p>
    <w:p w:rsidR="005815E6" w:rsidRPr="009346EE" w:rsidRDefault="005815E6" w:rsidP="00733CD9">
      <w:pPr>
        <w:ind w:firstLine="709"/>
        <w:jc w:val="both"/>
        <w:rPr>
          <w:sz w:val="24"/>
        </w:rPr>
      </w:pPr>
    </w:p>
    <w:p w:rsidR="005815E6" w:rsidRPr="009346EE" w:rsidRDefault="005815E6" w:rsidP="00733CD9">
      <w:pPr>
        <w:ind w:firstLine="709"/>
        <w:jc w:val="both"/>
        <w:rPr>
          <w:sz w:val="24"/>
        </w:rPr>
      </w:pPr>
      <w:r w:rsidRPr="009346EE">
        <w:rPr>
          <w:sz w:val="24"/>
        </w:rPr>
        <w:t xml:space="preserve">W zakresie liczby zabitych i rannych zauważalna jest podobna tendencja </w:t>
      </w:r>
      <w:r>
        <w:rPr>
          <w:sz w:val="24"/>
        </w:rPr>
        <w:t>jak w </w:t>
      </w:r>
      <w:r w:rsidRPr="009346EE">
        <w:rPr>
          <w:sz w:val="24"/>
        </w:rPr>
        <w:t xml:space="preserve">przypadku liczby wypadków;  na terenie Olsztyna odnotowano </w:t>
      </w:r>
      <w:r w:rsidR="00BF559A">
        <w:rPr>
          <w:sz w:val="24"/>
        </w:rPr>
        <w:t>taką samą liczbę zabitych</w:t>
      </w:r>
      <w:r w:rsidRPr="009346EE">
        <w:rPr>
          <w:sz w:val="24"/>
        </w:rPr>
        <w:t xml:space="preserve"> oraz </w:t>
      </w:r>
      <w:r w:rsidR="00BF559A">
        <w:rPr>
          <w:sz w:val="24"/>
        </w:rPr>
        <w:t xml:space="preserve">nastąpił spadek </w:t>
      </w:r>
      <w:r w:rsidRPr="009346EE">
        <w:rPr>
          <w:sz w:val="24"/>
        </w:rPr>
        <w:t>rannych (</w:t>
      </w:r>
      <w:r>
        <w:rPr>
          <w:sz w:val="24"/>
        </w:rPr>
        <w:t>-</w:t>
      </w:r>
      <w:r w:rsidR="00BF559A">
        <w:rPr>
          <w:sz w:val="24"/>
        </w:rPr>
        <w:t>49</w:t>
      </w:r>
      <w:r w:rsidRPr="009346EE">
        <w:rPr>
          <w:sz w:val="24"/>
        </w:rPr>
        <w:t>); Na terenie m. Elbląg liczb</w:t>
      </w:r>
      <w:r>
        <w:rPr>
          <w:sz w:val="24"/>
        </w:rPr>
        <w:t>a</w:t>
      </w:r>
      <w:r w:rsidRPr="009346EE">
        <w:rPr>
          <w:sz w:val="24"/>
        </w:rPr>
        <w:t xml:space="preserve"> zabitych </w:t>
      </w:r>
      <w:r w:rsidR="00BF559A">
        <w:rPr>
          <w:sz w:val="24"/>
        </w:rPr>
        <w:t>wzrosła</w:t>
      </w:r>
      <w:r>
        <w:rPr>
          <w:sz w:val="24"/>
        </w:rPr>
        <w:t xml:space="preserve"> (</w:t>
      </w:r>
      <w:r w:rsidR="00BF559A">
        <w:rPr>
          <w:sz w:val="24"/>
        </w:rPr>
        <w:t>+1</w:t>
      </w:r>
      <w:r>
        <w:rPr>
          <w:sz w:val="24"/>
        </w:rPr>
        <w:t xml:space="preserve">) nastąpił </w:t>
      </w:r>
      <w:r w:rsidR="008D1A99">
        <w:rPr>
          <w:sz w:val="24"/>
        </w:rPr>
        <w:t xml:space="preserve">natomiast </w:t>
      </w:r>
      <w:r w:rsidR="00BF559A">
        <w:rPr>
          <w:sz w:val="24"/>
        </w:rPr>
        <w:t>spadek</w:t>
      </w:r>
      <w:r w:rsidR="008D1A99">
        <w:rPr>
          <w:sz w:val="24"/>
        </w:rPr>
        <w:t xml:space="preserve"> liczby </w:t>
      </w:r>
      <w:r>
        <w:rPr>
          <w:sz w:val="24"/>
        </w:rPr>
        <w:t xml:space="preserve">rannych </w:t>
      </w:r>
      <w:r w:rsidR="00BF559A">
        <w:rPr>
          <w:sz w:val="24"/>
        </w:rPr>
        <w:t>(-15</w:t>
      </w:r>
      <w:r>
        <w:rPr>
          <w:sz w:val="24"/>
        </w:rPr>
        <w:t>)</w:t>
      </w:r>
      <w:r w:rsidRPr="009346EE">
        <w:rPr>
          <w:sz w:val="24"/>
        </w:rPr>
        <w:t xml:space="preserve">. </w:t>
      </w:r>
    </w:p>
    <w:p w:rsidR="005815E6" w:rsidRDefault="005815E6" w:rsidP="00510D3F">
      <w:pPr>
        <w:ind w:right="1131"/>
        <w:rPr>
          <w:b/>
          <w:i/>
          <w:szCs w:val="28"/>
        </w:rPr>
      </w:pPr>
    </w:p>
    <w:p w:rsidR="005815E6" w:rsidRPr="0051360D" w:rsidRDefault="005815E6" w:rsidP="00084586">
      <w:pPr>
        <w:jc w:val="both"/>
        <w:rPr>
          <w:sz w:val="24"/>
        </w:rPr>
      </w:pPr>
    </w:p>
    <w:p w:rsidR="005C1245" w:rsidRDefault="005815E6" w:rsidP="00084586">
      <w:pPr>
        <w:ind w:left="4962" w:right="1131"/>
        <w:jc w:val="center"/>
        <w:rPr>
          <w:i/>
          <w:sz w:val="20"/>
        </w:rPr>
      </w:pPr>
      <w:r w:rsidRPr="0051360D">
        <w:rPr>
          <w:i/>
          <w:sz w:val="20"/>
        </w:rPr>
        <w:t xml:space="preserve"> </w:t>
      </w:r>
    </w:p>
    <w:p w:rsidR="005C1245" w:rsidRDefault="005C1245" w:rsidP="005C1245">
      <w:pPr>
        <w:jc w:val="both"/>
        <w:rPr>
          <w:sz w:val="24"/>
        </w:rPr>
      </w:pPr>
    </w:p>
    <w:p w:rsidR="005C1245" w:rsidRDefault="005C1245" w:rsidP="005C1245">
      <w:pPr>
        <w:jc w:val="both"/>
        <w:rPr>
          <w:sz w:val="24"/>
        </w:rPr>
      </w:pPr>
    </w:p>
    <w:p w:rsidR="005C1245" w:rsidRPr="005C1245" w:rsidRDefault="005C1245" w:rsidP="005C1245">
      <w:pPr>
        <w:jc w:val="both"/>
        <w:rPr>
          <w:sz w:val="24"/>
        </w:rPr>
      </w:pPr>
    </w:p>
    <w:p w:rsidR="005C1245" w:rsidRPr="00BB5EC3" w:rsidRDefault="005C1245" w:rsidP="005C1245">
      <w:pPr>
        <w:jc w:val="both"/>
        <w:rPr>
          <w:color w:val="FF0000"/>
          <w:sz w:val="24"/>
        </w:rPr>
      </w:pPr>
    </w:p>
    <w:p w:rsidR="005C1245" w:rsidRPr="00FB7937" w:rsidRDefault="005C1245" w:rsidP="005C1245">
      <w:pPr>
        <w:ind w:left="4962" w:right="1131"/>
        <w:jc w:val="center"/>
        <w:rPr>
          <w:i/>
          <w:sz w:val="20"/>
        </w:rPr>
      </w:pPr>
      <w:r w:rsidRPr="00FB7937">
        <w:rPr>
          <w:i/>
          <w:sz w:val="20"/>
        </w:rPr>
        <w:t xml:space="preserve"> „Wnoszę o zatwierdzenie:”</w:t>
      </w:r>
    </w:p>
    <w:p w:rsidR="005C1245" w:rsidRPr="00FB7937" w:rsidRDefault="005C1245" w:rsidP="005C1245">
      <w:pPr>
        <w:ind w:left="4962" w:right="1131"/>
        <w:jc w:val="center"/>
        <w:rPr>
          <w:i/>
          <w:sz w:val="20"/>
        </w:rPr>
      </w:pPr>
      <w:r w:rsidRPr="00FB7937">
        <w:rPr>
          <w:i/>
          <w:sz w:val="20"/>
        </w:rPr>
        <w:t xml:space="preserve"> </w:t>
      </w:r>
    </w:p>
    <w:p w:rsidR="005C1245" w:rsidRPr="00FB7937" w:rsidRDefault="005C1245" w:rsidP="005C1245">
      <w:pPr>
        <w:suppressAutoHyphens w:val="0"/>
        <w:ind w:left="4956"/>
        <w:rPr>
          <w:sz w:val="20"/>
          <w:szCs w:val="20"/>
          <w:lang w:eastAsia="pl-PL"/>
        </w:rPr>
      </w:pPr>
      <w:r w:rsidRPr="00FB7937">
        <w:rPr>
          <w:sz w:val="20"/>
          <w:szCs w:val="20"/>
          <w:lang w:eastAsia="pl-PL"/>
        </w:rPr>
        <w:t xml:space="preserve">                      NACZELNIK</w:t>
      </w:r>
    </w:p>
    <w:p w:rsidR="005C1245" w:rsidRPr="00FB7937" w:rsidRDefault="005C1245" w:rsidP="005C1245">
      <w:pPr>
        <w:suppressAutoHyphens w:val="0"/>
        <w:ind w:left="4248"/>
        <w:rPr>
          <w:sz w:val="20"/>
          <w:szCs w:val="20"/>
          <w:lang w:eastAsia="pl-PL"/>
        </w:rPr>
      </w:pPr>
      <w:r w:rsidRPr="00FB7937">
        <w:rPr>
          <w:sz w:val="20"/>
          <w:szCs w:val="20"/>
          <w:lang w:eastAsia="pl-PL"/>
        </w:rPr>
        <w:t xml:space="preserve">               WYDZIAŁU RUCHU DROGOWEGO</w:t>
      </w:r>
    </w:p>
    <w:p w:rsidR="005C1245" w:rsidRPr="00FB7937" w:rsidRDefault="005C1245" w:rsidP="005C1245">
      <w:pPr>
        <w:suppressAutoHyphens w:val="0"/>
        <w:ind w:left="4956"/>
        <w:rPr>
          <w:sz w:val="20"/>
          <w:szCs w:val="20"/>
          <w:lang w:eastAsia="pl-PL"/>
        </w:rPr>
      </w:pPr>
      <w:r w:rsidRPr="00FB7937">
        <w:rPr>
          <w:sz w:val="20"/>
          <w:szCs w:val="20"/>
          <w:lang w:eastAsia="pl-PL"/>
        </w:rPr>
        <w:t xml:space="preserve">                KWP W OLSZTYNIE</w:t>
      </w:r>
    </w:p>
    <w:p w:rsidR="005C1245" w:rsidRPr="00FB7937" w:rsidRDefault="005C1245" w:rsidP="005C1245">
      <w:pPr>
        <w:suppressAutoHyphens w:val="0"/>
        <w:ind w:left="4956"/>
        <w:rPr>
          <w:sz w:val="20"/>
          <w:szCs w:val="20"/>
          <w:lang w:eastAsia="pl-PL"/>
        </w:rPr>
      </w:pPr>
    </w:p>
    <w:p w:rsidR="005C1245" w:rsidRPr="00FB7937" w:rsidRDefault="005C1245" w:rsidP="005C1245">
      <w:pPr>
        <w:suppressAutoHyphens w:val="0"/>
        <w:ind w:left="3540" w:firstLine="708"/>
        <w:rPr>
          <w:sz w:val="20"/>
          <w:szCs w:val="20"/>
          <w:lang w:eastAsia="pl-PL"/>
        </w:rPr>
      </w:pPr>
      <w:r w:rsidRPr="00FB7937">
        <w:rPr>
          <w:sz w:val="20"/>
          <w:szCs w:val="20"/>
          <w:lang w:eastAsia="pl-PL"/>
        </w:rPr>
        <w:t xml:space="preserve">                     MŁ. INSP. MARIUSZ TAŃSKI</w:t>
      </w:r>
    </w:p>
    <w:p w:rsidR="005C1245" w:rsidRPr="00FB7937" w:rsidRDefault="005C1245" w:rsidP="005C1245">
      <w:pPr>
        <w:jc w:val="both"/>
        <w:rPr>
          <w:sz w:val="20"/>
          <w:szCs w:val="20"/>
          <w:u w:val="single"/>
        </w:rPr>
      </w:pPr>
    </w:p>
    <w:p w:rsidR="005C1245" w:rsidRPr="00FB7937" w:rsidRDefault="005C1245" w:rsidP="005C1245">
      <w:pPr>
        <w:jc w:val="both"/>
        <w:rPr>
          <w:sz w:val="20"/>
          <w:szCs w:val="20"/>
          <w:u w:val="single"/>
        </w:rPr>
      </w:pPr>
    </w:p>
    <w:p w:rsidR="005C1245" w:rsidRPr="00FB7937" w:rsidRDefault="005C1245" w:rsidP="005C1245">
      <w:pPr>
        <w:jc w:val="both"/>
        <w:rPr>
          <w:sz w:val="16"/>
          <w:szCs w:val="16"/>
        </w:rPr>
      </w:pPr>
      <w:r w:rsidRPr="00FB7937">
        <w:rPr>
          <w:sz w:val="16"/>
          <w:szCs w:val="16"/>
          <w:u w:val="single"/>
        </w:rPr>
        <w:t>Sporządzono w 1 egz.</w:t>
      </w:r>
    </w:p>
    <w:p w:rsidR="005C1245" w:rsidRPr="00FB7937" w:rsidRDefault="005C1245" w:rsidP="005C1245">
      <w:pPr>
        <w:jc w:val="both"/>
        <w:rPr>
          <w:sz w:val="16"/>
          <w:szCs w:val="16"/>
        </w:rPr>
      </w:pPr>
      <w:r w:rsidRPr="00FB7937">
        <w:rPr>
          <w:sz w:val="16"/>
          <w:szCs w:val="16"/>
        </w:rPr>
        <w:t xml:space="preserve">przesłano </w:t>
      </w:r>
      <w:r w:rsidR="00B534A5">
        <w:rPr>
          <w:sz w:val="16"/>
          <w:szCs w:val="16"/>
        </w:rPr>
        <w:t>SEPP</w:t>
      </w:r>
      <w:r w:rsidRPr="00FB7937">
        <w:rPr>
          <w:sz w:val="16"/>
          <w:szCs w:val="16"/>
        </w:rPr>
        <w:t xml:space="preserve"> na skrzynki  Komendantów Miejskich /Powiatowych Policji woj. warmińsko - mazurskiego</w:t>
      </w:r>
      <w:r w:rsidRPr="00FB7937">
        <w:rPr>
          <w:sz w:val="16"/>
          <w:szCs w:val="16"/>
        </w:rPr>
        <w:br/>
        <w:t>oryginał  analizy wraz z podpisami znajduje się u nadawcy</w:t>
      </w:r>
    </w:p>
    <w:p w:rsidR="005C1245" w:rsidRPr="00FB7937" w:rsidRDefault="005C1245" w:rsidP="005C1245">
      <w:pPr>
        <w:jc w:val="both"/>
        <w:rPr>
          <w:sz w:val="16"/>
          <w:szCs w:val="16"/>
        </w:rPr>
      </w:pPr>
      <w:r w:rsidRPr="00FB7937">
        <w:rPr>
          <w:sz w:val="16"/>
          <w:szCs w:val="16"/>
        </w:rPr>
        <w:t xml:space="preserve">opr. </w:t>
      </w:r>
      <w:proofErr w:type="spellStart"/>
      <w:r w:rsidRPr="00FB7937">
        <w:rPr>
          <w:sz w:val="16"/>
          <w:szCs w:val="16"/>
        </w:rPr>
        <w:t>podkom</w:t>
      </w:r>
      <w:proofErr w:type="spellEnd"/>
      <w:r w:rsidRPr="00FB7937">
        <w:rPr>
          <w:sz w:val="16"/>
          <w:szCs w:val="16"/>
        </w:rPr>
        <w:t>. Marcin Staśkiewicz/ Zbigniew Łopato.</w:t>
      </w:r>
    </w:p>
    <w:p w:rsidR="005C1245" w:rsidRPr="00BB5EC3" w:rsidRDefault="005C1245" w:rsidP="005C1245">
      <w:pPr>
        <w:jc w:val="both"/>
        <w:rPr>
          <w:bCs/>
          <w:color w:val="FF0000"/>
          <w:sz w:val="12"/>
          <w:szCs w:val="12"/>
        </w:rPr>
      </w:pPr>
    </w:p>
    <w:p w:rsidR="005C1245" w:rsidRPr="005C1245" w:rsidRDefault="005C1245" w:rsidP="005C1245">
      <w:pPr>
        <w:ind w:right="1131"/>
        <w:jc w:val="both"/>
        <w:rPr>
          <w:sz w:val="24"/>
        </w:rPr>
      </w:pPr>
    </w:p>
    <w:p w:rsidR="005C1245" w:rsidRDefault="005C1245" w:rsidP="00084586">
      <w:pPr>
        <w:ind w:left="4962" w:right="1131"/>
        <w:jc w:val="center"/>
        <w:rPr>
          <w:i/>
          <w:sz w:val="20"/>
        </w:rPr>
      </w:pPr>
      <w:bookmarkStart w:id="1" w:name="_GoBack"/>
      <w:bookmarkEnd w:id="1"/>
    </w:p>
    <w:p w:rsidR="005C1245" w:rsidRDefault="005C1245" w:rsidP="00084586">
      <w:pPr>
        <w:ind w:left="4962" w:right="1131"/>
        <w:jc w:val="center"/>
        <w:rPr>
          <w:i/>
          <w:sz w:val="20"/>
        </w:rPr>
      </w:pPr>
    </w:p>
    <w:p w:rsidR="005C1245" w:rsidRDefault="005C1245" w:rsidP="00084586">
      <w:pPr>
        <w:ind w:left="4962" w:right="1131"/>
        <w:jc w:val="center"/>
        <w:rPr>
          <w:i/>
          <w:sz w:val="20"/>
        </w:rPr>
      </w:pPr>
    </w:p>
    <w:p w:rsidR="005C1245" w:rsidRDefault="005C1245" w:rsidP="00084586">
      <w:pPr>
        <w:ind w:left="4962" w:right="1131"/>
        <w:jc w:val="center"/>
        <w:rPr>
          <w:i/>
          <w:sz w:val="20"/>
        </w:rPr>
      </w:pPr>
    </w:p>
    <w:p w:rsidR="005C1245" w:rsidRDefault="005C1245" w:rsidP="00084586">
      <w:pPr>
        <w:ind w:left="4962" w:right="1131"/>
        <w:jc w:val="center"/>
        <w:rPr>
          <w:i/>
          <w:sz w:val="20"/>
        </w:rPr>
      </w:pPr>
    </w:p>
    <w:p w:rsidR="005C1245" w:rsidRDefault="005C1245" w:rsidP="00084586">
      <w:pPr>
        <w:ind w:left="4962" w:right="1131"/>
        <w:jc w:val="center"/>
        <w:rPr>
          <w:i/>
          <w:sz w:val="20"/>
        </w:rPr>
      </w:pPr>
    </w:p>
    <w:p w:rsidR="005C1245" w:rsidRDefault="005C1245" w:rsidP="00084586">
      <w:pPr>
        <w:ind w:left="4962" w:right="1131"/>
        <w:jc w:val="center"/>
        <w:rPr>
          <w:i/>
          <w:sz w:val="20"/>
        </w:rPr>
      </w:pPr>
    </w:p>
    <w:p w:rsidR="005C1245" w:rsidRDefault="005C1245" w:rsidP="00084586">
      <w:pPr>
        <w:ind w:left="4962" w:right="1131"/>
        <w:jc w:val="center"/>
        <w:rPr>
          <w:i/>
          <w:sz w:val="20"/>
        </w:rPr>
      </w:pPr>
    </w:p>
    <w:p w:rsidR="005C1245" w:rsidRDefault="005C1245" w:rsidP="00084586">
      <w:pPr>
        <w:ind w:left="4962" w:right="1131"/>
        <w:jc w:val="center"/>
        <w:rPr>
          <w:i/>
          <w:sz w:val="20"/>
        </w:rPr>
      </w:pPr>
    </w:p>
    <w:p w:rsidR="005C1245" w:rsidRDefault="005C1245" w:rsidP="00084586">
      <w:pPr>
        <w:ind w:left="4962" w:right="1131"/>
        <w:jc w:val="center"/>
        <w:rPr>
          <w:i/>
          <w:sz w:val="20"/>
        </w:rPr>
      </w:pPr>
    </w:p>
    <w:p w:rsidR="005C1245" w:rsidRDefault="005C1245" w:rsidP="00084586">
      <w:pPr>
        <w:ind w:left="4962" w:right="1131"/>
        <w:jc w:val="center"/>
        <w:rPr>
          <w:i/>
          <w:sz w:val="20"/>
        </w:rPr>
      </w:pPr>
    </w:p>
    <w:p w:rsidR="005C1245" w:rsidRDefault="005C1245" w:rsidP="00084586">
      <w:pPr>
        <w:ind w:left="4962" w:right="1131"/>
        <w:jc w:val="center"/>
        <w:rPr>
          <w:i/>
          <w:sz w:val="20"/>
        </w:rPr>
      </w:pPr>
    </w:p>
    <w:p w:rsidR="005C1245" w:rsidRDefault="005C1245" w:rsidP="00084586">
      <w:pPr>
        <w:ind w:left="4962" w:right="1131"/>
        <w:jc w:val="center"/>
        <w:rPr>
          <w:i/>
          <w:sz w:val="20"/>
        </w:rPr>
      </w:pPr>
    </w:p>
    <w:p w:rsidR="005C1245" w:rsidRDefault="005C1245" w:rsidP="00084586">
      <w:pPr>
        <w:ind w:left="4962" w:right="1131"/>
        <w:jc w:val="center"/>
        <w:rPr>
          <w:i/>
          <w:sz w:val="20"/>
        </w:rPr>
      </w:pPr>
    </w:p>
    <w:p w:rsidR="005C1245" w:rsidRDefault="005C1245" w:rsidP="00084586">
      <w:pPr>
        <w:ind w:left="4962" w:right="1131"/>
        <w:jc w:val="center"/>
        <w:rPr>
          <w:i/>
          <w:sz w:val="20"/>
        </w:rPr>
      </w:pPr>
    </w:p>
    <w:p w:rsidR="005C1245" w:rsidRDefault="005C1245" w:rsidP="00084586">
      <w:pPr>
        <w:ind w:left="4962" w:right="1131"/>
        <w:jc w:val="center"/>
        <w:rPr>
          <w:i/>
          <w:sz w:val="20"/>
        </w:rPr>
      </w:pPr>
    </w:p>
    <w:p w:rsidR="005C1245" w:rsidRDefault="005C1245" w:rsidP="00084586">
      <w:pPr>
        <w:ind w:left="4962" w:right="1131"/>
        <w:jc w:val="center"/>
        <w:rPr>
          <w:i/>
          <w:sz w:val="20"/>
        </w:rPr>
      </w:pPr>
    </w:p>
    <w:p w:rsidR="005C1245" w:rsidRDefault="005C1245" w:rsidP="00084586">
      <w:pPr>
        <w:ind w:left="4962" w:right="1131"/>
        <w:jc w:val="center"/>
        <w:rPr>
          <w:i/>
          <w:sz w:val="20"/>
        </w:rPr>
      </w:pPr>
    </w:p>
    <w:p w:rsidR="005815E6" w:rsidRDefault="005815E6" w:rsidP="00400384">
      <w:pPr>
        <w:jc w:val="both"/>
        <w:rPr>
          <w:i/>
          <w:sz w:val="20"/>
        </w:rPr>
      </w:pPr>
    </w:p>
    <w:p w:rsidR="005C1245" w:rsidRDefault="005C1245" w:rsidP="00400384">
      <w:pPr>
        <w:jc w:val="both"/>
        <w:rPr>
          <w:i/>
          <w:sz w:val="20"/>
        </w:rPr>
      </w:pPr>
    </w:p>
    <w:p w:rsidR="005C1245" w:rsidRDefault="005C1245" w:rsidP="00400384">
      <w:pPr>
        <w:jc w:val="both"/>
        <w:rPr>
          <w:i/>
          <w:sz w:val="20"/>
        </w:rPr>
      </w:pPr>
    </w:p>
    <w:p w:rsidR="005C1245" w:rsidRDefault="005C1245" w:rsidP="00400384">
      <w:pPr>
        <w:jc w:val="both"/>
        <w:rPr>
          <w:i/>
          <w:sz w:val="20"/>
        </w:rPr>
      </w:pPr>
    </w:p>
    <w:p w:rsidR="005C1245" w:rsidRDefault="005C1245" w:rsidP="00400384">
      <w:pPr>
        <w:jc w:val="both"/>
        <w:rPr>
          <w:i/>
          <w:sz w:val="20"/>
        </w:rPr>
      </w:pPr>
    </w:p>
    <w:p w:rsidR="005C1245" w:rsidRDefault="005C1245" w:rsidP="00400384">
      <w:pPr>
        <w:jc w:val="both"/>
        <w:rPr>
          <w:i/>
          <w:sz w:val="20"/>
        </w:rPr>
      </w:pPr>
    </w:p>
    <w:p w:rsidR="005C1245" w:rsidRPr="007F329D" w:rsidRDefault="005C1245" w:rsidP="00400384">
      <w:pPr>
        <w:jc w:val="both"/>
        <w:rPr>
          <w:bCs/>
          <w:sz w:val="12"/>
          <w:szCs w:val="12"/>
        </w:rPr>
      </w:pPr>
    </w:p>
    <w:sectPr w:rsidR="005C1245" w:rsidRPr="007F329D" w:rsidSect="009D7EBD">
      <w:footerReference w:type="default" r:id="rId57"/>
      <w:footnotePr>
        <w:pos w:val="beneathText"/>
      </w:footnotePr>
      <w:pgSz w:w="11905" w:h="16837" w:code="9"/>
      <w:pgMar w:top="851" w:right="1418" w:bottom="992"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2AB0" w:rsidRDefault="00922AB0">
      <w:r>
        <w:separator/>
      </w:r>
    </w:p>
  </w:endnote>
  <w:endnote w:type="continuationSeparator" w:id="0">
    <w:p w:rsidR="00922AB0" w:rsidRDefault="00922A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53F" w:rsidRDefault="0093053F">
    <w:pPr>
      <w:pStyle w:val="Stopka"/>
    </w:pPr>
    <w:r>
      <w:rPr>
        <w:noProof/>
        <w:lang w:eastAsia="pl-PL"/>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1270</wp:posOffset>
              </wp:positionV>
              <wp:extent cx="194945" cy="212090"/>
              <wp:effectExtent l="0" t="0" r="0" b="0"/>
              <wp:wrapSquare wrapText="larges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2120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053F" w:rsidRDefault="0093053F">
                          <w:r>
                            <w:rPr>
                              <w:rStyle w:val="Numerstrony"/>
                            </w:rPr>
                            <w:fldChar w:fldCharType="begin"/>
                          </w:r>
                          <w:r>
                            <w:rPr>
                              <w:rStyle w:val="Numerstrony"/>
                            </w:rPr>
                            <w:instrText xml:space="preserve"> PAGE </w:instrText>
                          </w:r>
                          <w:r>
                            <w:rPr>
                              <w:rStyle w:val="Numerstrony"/>
                            </w:rPr>
                            <w:fldChar w:fldCharType="separate"/>
                          </w:r>
                          <w:r w:rsidR="0055768D">
                            <w:rPr>
                              <w:rStyle w:val="Numerstrony"/>
                              <w:noProof/>
                            </w:rPr>
                            <w:t>76</w:t>
                          </w:r>
                          <w:r>
                            <w:rPr>
                              <w:rStyle w:val="Numerstrony"/>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1pt;width:15.35pt;height:16.7pt;z-index:25166028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" stroked="f">
              <v:fill opacity="0"/>
              <v:textbox inset="0,0,0,0">
                <w:txbxContent>
                  <w:p w:rsidR="0093053F" w:rsidRDefault="0093053F">
                    <w:r>
                      <w:rPr>
                        <w:rStyle w:val="Numerstrony"/>
                      </w:rPr>
                      <w:fldChar w:fldCharType="begin"/>
                    </w:r>
                    <w:r>
                      <w:rPr>
                        <w:rStyle w:val="Numerstrony"/>
                      </w:rPr>
                      <w:instrText xml:space="preserve"> PAGE </w:instrText>
                    </w:r>
                    <w:r>
                      <w:rPr>
                        <w:rStyle w:val="Numerstrony"/>
                      </w:rPr>
                      <w:fldChar w:fldCharType="separate"/>
                    </w:r>
                    <w:r w:rsidR="0055768D">
                      <w:rPr>
                        <w:rStyle w:val="Numerstrony"/>
                        <w:noProof/>
                      </w:rPr>
                      <w:t>76</w:t>
                    </w:r>
                    <w:r>
                      <w:rPr>
                        <w:rStyle w:val="Numerstrony"/>
                      </w:rPr>
                      <w:fldChar w:fldCharType="end"/>
                    </w:r>
                  </w:p>
                </w:txbxContent>
              </v:textbox>
              <w10:wrap type="square" side="largest"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2AB0" w:rsidRDefault="00922AB0">
      <w:r>
        <w:separator/>
      </w:r>
    </w:p>
  </w:footnote>
  <w:footnote w:type="continuationSeparator" w:id="0">
    <w:p w:rsidR="00922AB0" w:rsidRDefault="00922A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Outline"/>
    <w:lvl w:ilvl="0">
      <w:start w:val="1"/>
      <w:numFmt w:val="none"/>
      <w:pStyle w:val="Nagwek1"/>
      <w:suff w:val="nothing"/>
      <w:lvlText w:val=""/>
      <w:lvlJc w:val="left"/>
      <w:pPr>
        <w:tabs>
          <w:tab w:val="num" w:pos="0"/>
        </w:tabs>
      </w:pPr>
      <w:rPr>
        <w:rFonts w:cs="Times New Roman"/>
      </w:rPr>
    </w:lvl>
    <w:lvl w:ilvl="1">
      <w:start w:val="1"/>
      <w:numFmt w:val="none"/>
      <w:pStyle w:val="Nagwek2"/>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pStyle w:val="Nagwek4"/>
      <w:suff w:val="nothing"/>
      <w:lvlText w:val=""/>
      <w:lvlJc w:val="left"/>
      <w:pPr>
        <w:tabs>
          <w:tab w:val="num" w:pos="0"/>
        </w:tabs>
      </w:pPr>
      <w:rPr>
        <w:rFonts w:cs="Times New Roman"/>
      </w:rPr>
    </w:lvl>
    <w:lvl w:ilvl="4">
      <w:start w:val="1"/>
      <w:numFmt w:val="none"/>
      <w:pStyle w:val="Nagwek5"/>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0000002"/>
    <w:multiLevelType w:val="singleLevel"/>
    <w:tmpl w:val="00000002"/>
    <w:name w:val="WW8Num2"/>
    <w:lvl w:ilvl="0">
      <w:start w:val="1"/>
      <w:numFmt w:val="bullet"/>
      <w:pStyle w:val="Listapunktowana1"/>
      <w:lvlText w:val=""/>
      <w:lvlJc w:val="left"/>
      <w:pPr>
        <w:tabs>
          <w:tab w:val="num" w:pos="360"/>
        </w:tabs>
      </w:pPr>
      <w:rPr>
        <w:rFonts w:ascii="Symbol" w:hAnsi="Symbol"/>
      </w:rPr>
    </w:lvl>
  </w:abstractNum>
  <w:abstractNum w:abstractNumId="2">
    <w:nsid w:val="00000003"/>
    <w:multiLevelType w:val="multilevel"/>
    <w:tmpl w:val="00000003"/>
    <w:name w:val="WW8Num3"/>
    <w:lvl w:ilvl="0">
      <w:start w:val="1"/>
      <w:numFmt w:val="decimal"/>
      <w:lvlText w:val="%1."/>
      <w:lvlJc w:val="left"/>
      <w:pPr>
        <w:tabs>
          <w:tab w:val="num" w:pos="720"/>
        </w:tabs>
      </w:pPr>
      <w:rPr>
        <w:rFonts w:cs="Times New Roman"/>
      </w:rPr>
    </w:lvl>
    <w:lvl w:ilvl="1">
      <w:start w:val="1"/>
      <w:numFmt w:val="bullet"/>
      <w:lvlText w:val=""/>
      <w:lvlJc w:val="left"/>
      <w:pPr>
        <w:tabs>
          <w:tab w:val="num" w:pos="1440"/>
        </w:tabs>
      </w:pPr>
      <w:rPr>
        <w:rFonts w:ascii="Symbol" w:hAnsi="Symbol"/>
      </w:rPr>
    </w:lvl>
    <w:lvl w:ilvl="2">
      <w:start w:val="1"/>
      <w:numFmt w:val="lowerRoman"/>
      <w:lvlText w:val="%3."/>
      <w:lvlJc w:val="right"/>
      <w:pPr>
        <w:tabs>
          <w:tab w:val="num" w:pos="2160"/>
        </w:tabs>
      </w:pPr>
      <w:rPr>
        <w:rFonts w:cs="Times New Roman"/>
      </w:rPr>
    </w:lvl>
    <w:lvl w:ilvl="3">
      <w:start w:val="1"/>
      <w:numFmt w:val="decimal"/>
      <w:lvlText w:val="%4."/>
      <w:lvlJc w:val="left"/>
      <w:pPr>
        <w:tabs>
          <w:tab w:val="num" w:pos="2880"/>
        </w:tabs>
      </w:pPr>
      <w:rPr>
        <w:rFonts w:cs="Times New Roman"/>
      </w:rPr>
    </w:lvl>
    <w:lvl w:ilvl="4">
      <w:start w:val="1"/>
      <w:numFmt w:val="lowerLetter"/>
      <w:lvlText w:val="%5."/>
      <w:lvlJc w:val="left"/>
      <w:pPr>
        <w:tabs>
          <w:tab w:val="num" w:pos="3600"/>
        </w:tabs>
      </w:pPr>
      <w:rPr>
        <w:rFonts w:cs="Times New Roman"/>
      </w:rPr>
    </w:lvl>
    <w:lvl w:ilvl="5">
      <w:start w:val="1"/>
      <w:numFmt w:val="lowerRoman"/>
      <w:lvlText w:val="%6."/>
      <w:lvlJc w:val="right"/>
      <w:pPr>
        <w:tabs>
          <w:tab w:val="num" w:pos="4320"/>
        </w:tabs>
      </w:pPr>
      <w:rPr>
        <w:rFonts w:cs="Times New Roman"/>
      </w:rPr>
    </w:lvl>
    <w:lvl w:ilvl="6">
      <w:start w:val="1"/>
      <w:numFmt w:val="decimal"/>
      <w:lvlText w:val="%7."/>
      <w:lvlJc w:val="left"/>
      <w:pPr>
        <w:tabs>
          <w:tab w:val="num" w:pos="5040"/>
        </w:tabs>
      </w:pPr>
      <w:rPr>
        <w:rFonts w:cs="Times New Roman"/>
      </w:rPr>
    </w:lvl>
    <w:lvl w:ilvl="7">
      <w:start w:val="1"/>
      <w:numFmt w:val="lowerLetter"/>
      <w:lvlText w:val="%8."/>
      <w:lvlJc w:val="left"/>
      <w:pPr>
        <w:tabs>
          <w:tab w:val="num" w:pos="5760"/>
        </w:tabs>
      </w:pPr>
      <w:rPr>
        <w:rFonts w:cs="Times New Roman"/>
      </w:rPr>
    </w:lvl>
    <w:lvl w:ilvl="8">
      <w:start w:val="1"/>
      <w:numFmt w:val="lowerRoman"/>
      <w:lvlText w:val="%9."/>
      <w:lvlJc w:val="right"/>
      <w:pPr>
        <w:tabs>
          <w:tab w:val="num" w:pos="6480"/>
        </w:tabs>
      </w:pPr>
      <w:rPr>
        <w:rFonts w:cs="Times New Roman"/>
      </w:rPr>
    </w:lvl>
  </w:abstractNum>
  <w:abstractNum w:abstractNumId="3">
    <w:nsid w:val="00000004"/>
    <w:multiLevelType w:val="singleLevel"/>
    <w:tmpl w:val="00000004"/>
    <w:name w:val="WW8Num4"/>
    <w:lvl w:ilvl="0">
      <w:numFmt w:val="bullet"/>
      <w:lvlText w:val=""/>
      <w:lvlJc w:val="left"/>
      <w:pPr>
        <w:tabs>
          <w:tab w:val="num" w:pos="1211"/>
        </w:tabs>
      </w:pPr>
      <w:rPr>
        <w:rFonts w:ascii="Symbol" w:hAnsi="Symbol"/>
      </w:rPr>
    </w:lvl>
  </w:abstractNum>
  <w:abstractNum w:abstractNumId="4">
    <w:nsid w:val="00000005"/>
    <w:multiLevelType w:val="singleLevel"/>
    <w:tmpl w:val="43B4AAE4"/>
    <w:name w:val="WW8Num5"/>
    <w:lvl w:ilvl="0">
      <w:start w:val="1"/>
      <w:numFmt w:val="bullet"/>
      <w:lvlText w:val=""/>
      <w:lvlJc w:val="left"/>
      <w:pPr>
        <w:tabs>
          <w:tab w:val="num" w:pos="1620"/>
        </w:tabs>
      </w:pPr>
      <w:rPr>
        <w:rFonts w:ascii="Symbol" w:hAnsi="Symbol"/>
        <w:color w:val="auto"/>
      </w:rPr>
    </w:lvl>
  </w:abstractNum>
  <w:abstractNum w:abstractNumId="5">
    <w:nsid w:val="016B0D66"/>
    <w:multiLevelType w:val="hybridMultilevel"/>
    <w:tmpl w:val="3EC6C294"/>
    <w:lvl w:ilvl="0" w:tplc="1054D09E">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34347ED"/>
    <w:multiLevelType w:val="multilevel"/>
    <w:tmpl w:val="27844852"/>
    <w:name w:val="WW8Num32"/>
    <w:lvl w:ilvl="0">
      <w:start w:val="17"/>
      <w:numFmt w:val="decimal"/>
      <w:lvlText w:val="%1."/>
      <w:lvlJc w:val="left"/>
      <w:pPr>
        <w:tabs>
          <w:tab w:val="num" w:pos="720"/>
        </w:tabs>
      </w:pPr>
      <w:rPr>
        <w:rFonts w:cs="Times New Roman" w:hint="default"/>
      </w:rPr>
    </w:lvl>
    <w:lvl w:ilvl="1">
      <w:start w:val="1"/>
      <w:numFmt w:val="bullet"/>
      <w:lvlText w:val=""/>
      <w:lvlJc w:val="left"/>
      <w:pPr>
        <w:tabs>
          <w:tab w:val="num" w:pos="1440"/>
        </w:tabs>
      </w:pPr>
      <w:rPr>
        <w:rFonts w:ascii="Symbol" w:hAnsi="Symbol" w:hint="default"/>
      </w:rPr>
    </w:lvl>
    <w:lvl w:ilvl="2">
      <w:start w:val="1"/>
      <w:numFmt w:val="lowerRoman"/>
      <w:lvlText w:val="%3."/>
      <w:lvlJc w:val="right"/>
      <w:pPr>
        <w:tabs>
          <w:tab w:val="num" w:pos="2160"/>
        </w:tabs>
      </w:pPr>
      <w:rPr>
        <w:rFonts w:cs="Times New Roman" w:hint="default"/>
      </w:rPr>
    </w:lvl>
    <w:lvl w:ilvl="3">
      <w:start w:val="1"/>
      <w:numFmt w:val="decimal"/>
      <w:lvlText w:val="%4."/>
      <w:lvlJc w:val="left"/>
      <w:pPr>
        <w:tabs>
          <w:tab w:val="num" w:pos="2880"/>
        </w:tabs>
      </w:pPr>
      <w:rPr>
        <w:rFonts w:cs="Times New Roman" w:hint="default"/>
      </w:rPr>
    </w:lvl>
    <w:lvl w:ilvl="4">
      <w:start w:val="1"/>
      <w:numFmt w:val="lowerLetter"/>
      <w:lvlText w:val="%5."/>
      <w:lvlJc w:val="left"/>
      <w:pPr>
        <w:tabs>
          <w:tab w:val="num" w:pos="3600"/>
        </w:tabs>
      </w:pPr>
      <w:rPr>
        <w:rFonts w:cs="Times New Roman" w:hint="default"/>
      </w:rPr>
    </w:lvl>
    <w:lvl w:ilvl="5">
      <w:start w:val="1"/>
      <w:numFmt w:val="lowerRoman"/>
      <w:lvlText w:val="%6."/>
      <w:lvlJc w:val="right"/>
      <w:pPr>
        <w:tabs>
          <w:tab w:val="num" w:pos="4320"/>
        </w:tabs>
      </w:pPr>
      <w:rPr>
        <w:rFonts w:cs="Times New Roman" w:hint="default"/>
      </w:rPr>
    </w:lvl>
    <w:lvl w:ilvl="6">
      <w:start w:val="1"/>
      <w:numFmt w:val="decimal"/>
      <w:lvlText w:val="%7."/>
      <w:lvlJc w:val="left"/>
      <w:pPr>
        <w:tabs>
          <w:tab w:val="num" w:pos="5040"/>
        </w:tabs>
      </w:pPr>
      <w:rPr>
        <w:rFonts w:cs="Times New Roman" w:hint="default"/>
      </w:rPr>
    </w:lvl>
    <w:lvl w:ilvl="7">
      <w:start w:val="1"/>
      <w:numFmt w:val="lowerLetter"/>
      <w:lvlText w:val="%8."/>
      <w:lvlJc w:val="left"/>
      <w:pPr>
        <w:tabs>
          <w:tab w:val="num" w:pos="5760"/>
        </w:tabs>
      </w:pPr>
      <w:rPr>
        <w:rFonts w:cs="Times New Roman" w:hint="default"/>
      </w:rPr>
    </w:lvl>
    <w:lvl w:ilvl="8">
      <w:start w:val="1"/>
      <w:numFmt w:val="lowerRoman"/>
      <w:lvlText w:val="%9."/>
      <w:lvlJc w:val="right"/>
      <w:pPr>
        <w:tabs>
          <w:tab w:val="num" w:pos="6480"/>
        </w:tabs>
      </w:pPr>
      <w:rPr>
        <w:rFonts w:cs="Times New Roman" w:hint="default"/>
      </w:rPr>
    </w:lvl>
  </w:abstractNum>
  <w:abstractNum w:abstractNumId="7">
    <w:nsid w:val="0B2546F6"/>
    <w:multiLevelType w:val="hybridMultilevel"/>
    <w:tmpl w:val="3C3672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FA558CD"/>
    <w:multiLevelType w:val="hybridMultilevel"/>
    <w:tmpl w:val="2D6E483A"/>
    <w:lvl w:ilvl="0" w:tplc="1054D09E">
      <w:start w:val="1"/>
      <w:numFmt w:val="bullet"/>
      <w:lvlText w:val="-"/>
      <w:lvlJc w:val="left"/>
      <w:pPr>
        <w:ind w:left="774" w:hanging="360"/>
      </w:pPr>
      <w:rPr>
        <w:rFonts w:ascii="Times New Roman" w:hAnsi="Times New Roman" w:hint="default"/>
      </w:rPr>
    </w:lvl>
    <w:lvl w:ilvl="1" w:tplc="04150003" w:tentative="1">
      <w:start w:val="1"/>
      <w:numFmt w:val="bullet"/>
      <w:lvlText w:val="o"/>
      <w:lvlJc w:val="left"/>
      <w:pPr>
        <w:ind w:left="1494" w:hanging="360"/>
      </w:pPr>
      <w:rPr>
        <w:rFonts w:ascii="Courier New" w:hAnsi="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9">
    <w:nsid w:val="0FE87626"/>
    <w:multiLevelType w:val="hybridMultilevel"/>
    <w:tmpl w:val="D902C1EE"/>
    <w:lvl w:ilvl="0" w:tplc="00000004">
      <w:numFmt w:val="bullet"/>
      <w:lvlText w:val=""/>
      <w:lvlJc w:val="left"/>
      <w:pPr>
        <w:tabs>
          <w:tab w:val="num" w:pos="1211"/>
        </w:tabs>
      </w:pPr>
      <w:rPr>
        <w:rFonts w:ascii="Symbol" w:hAnsi="Symbol"/>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2F329C6"/>
    <w:multiLevelType w:val="hybridMultilevel"/>
    <w:tmpl w:val="A5702F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3E56AA5"/>
    <w:multiLevelType w:val="hybridMultilevel"/>
    <w:tmpl w:val="FF3EA7B8"/>
    <w:lvl w:ilvl="0" w:tplc="1054D09E">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3F7194F"/>
    <w:multiLevelType w:val="hybridMultilevel"/>
    <w:tmpl w:val="368890BC"/>
    <w:lvl w:ilvl="0" w:tplc="04150001">
      <w:start w:val="1"/>
      <w:numFmt w:val="bullet"/>
      <w:lvlText w:val=""/>
      <w:lvlJc w:val="left"/>
      <w:pPr>
        <w:ind w:left="1560" w:hanging="360"/>
      </w:pPr>
      <w:rPr>
        <w:rFonts w:ascii="Symbol" w:hAnsi="Symbol" w:hint="default"/>
      </w:rPr>
    </w:lvl>
    <w:lvl w:ilvl="1" w:tplc="04150003" w:tentative="1">
      <w:start w:val="1"/>
      <w:numFmt w:val="bullet"/>
      <w:lvlText w:val="o"/>
      <w:lvlJc w:val="left"/>
      <w:pPr>
        <w:ind w:left="2280" w:hanging="360"/>
      </w:pPr>
      <w:rPr>
        <w:rFonts w:ascii="Courier New" w:hAnsi="Courier New" w:hint="default"/>
      </w:rPr>
    </w:lvl>
    <w:lvl w:ilvl="2" w:tplc="04150005" w:tentative="1">
      <w:start w:val="1"/>
      <w:numFmt w:val="bullet"/>
      <w:lvlText w:val=""/>
      <w:lvlJc w:val="left"/>
      <w:pPr>
        <w:ind w:left="3000" w:hanging="360"/>
      </w:pPr>
      <w:rPr>
        <w:rFonts w:ascii="Wingdings" w:hAnsi="Wingdings" w:hint="default"/>
      </w:rPr>
    </w:lvl>
    <w:lvl w:ilvl="3" w:tplc="04150001" w:tentative="1">
      <w:start w:val="1"/>
      <w:numFmt w:val="bullet"/>
      <w:lvlText w:val=""/>
      <w:lvlJc w:val="left"/>
      <w:pPr>
        <w:ind w:left="3720" w:hanging="360"/>
      </w:pPr>
      <w:rPr>
        <w:rFonts w:ascii="Symbol" w:hAnsi="Symbol" w:hint="default"/>
      </w:rPr>
    </w:lvl>
    <w:lvl w:ilvl="4" w:tplc="04150003" w:tentative="1">
      <w:start w:val="1"/>
      <w:numFmt w:val="bullet"/>
      <w:lvlText w:val="o"/>
      <w:lvlJc w:val="left"/>
      <w:pPr>
        <w:ind w:left="4440" w:hanging="360"/>
      </w:pPr>
      <w:rPr>
        <w:rFonts w:ascii="Courier New" w:hAnsi="Courier New" w:hint="default"/>
      </w:rPr>
    </w:lvl>
    <w:lvl w:ilvl="5" w:tplc="04150005" w:tentative="1">
      <w:start w:val="1"/>
      <w:numFmt w:val="bullet"/>
      <w:lvlText w:val=""/>
      <w:lvlJc w:val="left"/>
      <w:pPr>
        <w:ind w:left="5160" w:hanging="360"/>
      </w:pPr>
      <w:rPr>
        <w:rFonts w:ascii="Wingdings" w:hAnsi="Wingdings" w:hint="default"/>
      </w:rPr>
    </w:lvl>
    <w:lvl w:ilvl="6" w:tplc="04150001" w:tentative="1">
      <w:start w:val="1"/>
      <w:numFmt w:val="bullet"/>
      <w:lvlText w:val=""/>
      <w:lvlJc w:val="left"/>
      <w:pPr>
        <w:ind w:left="5880" w:hanging="360"/>
      </w:pPr>
      <w:rPr>
        <w:rFonts w:ascii="Symbol" w:hAnsi="Symbol" w:hint="default"/>
      </w:rPr>
    </w:lvl>
    <w:lvl w:ilvl="7" w:tplc="04150003" w:tentative="1">
      <w:start w:val="1"/>
      <w:numFmt w:val="bullet"/>
      <w:lvlText w:val="o"/>
      <w:lvlJc w:val="left"/>
      <w:pPr>
        <w:ind w:left="6600" w:hanging="360"/>
      </w:pPr>
      <w:rPr>
        <w:rFonts w:ascii="Courier New" w:hAnsi="Courier New" w:hint="default"/>
      </w:rPr>
    </w:lvl>
    <w:lvl w:ilvl="8" w:tplc="04150005" w:tentative="1">
      <w:start w:val="1"/>
      <w:numFmt w:val="bullet"/>
      <w:lvlText w:val=""/>
      <w:lvlJc w:val="left"/>
      <w:pPr>
        <w:ind w:left="7320" w:hanging="360"/>
      </w:pPr>
      <w:rPr>
        <w:rFonts w:ascii="Wingdings" w:hAnsi="Wingdings" w:hint="default"/>
      </w:rPr>
    </w:lvl>
  </w:abstractNum>
  <w:abstractNum w:abstractNumId="13">
    <w:nsid w:val="14DD0F5B"/>
    <w:multiLevelType w:val="hybridMultilevel"/>
    <w:tmpl w:val="87D453D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
    <w:nsid w:val="15395B51"/>
    <w:multiLevelType w:val="singleLevel"/>
    <w:tmpl w:val="DEA4DEA0"/>
    <w:lvl w:ilvl="0">
      <w:start w:val="1"/>
      <w:numFmt w:val="bullet"/>
      <w:lvlText w:val="-"/>
      <w:lvlJc w:val="left"/>
      <w:pPr>
        <w:tabs>
          <w:tab w:val="num" w:pos="360"/>
        </w:tabs>
        <w:ind w:left="360" w:hanging="360"/>
      </w:pPr>
      <w:rPr>
        <w:rFonts w:hint="default"/>
      </w:rPr>
    </w:lvl>
  </w:abstractNum>
  <w:abstractNum w:abstractNumId="15">
    <w:nsid w:val="16BE28D4"/>
    <w:multiLevelType w:val="hybridMultilevel"/>
    <w:tmpl w:val="1D34C7E4"/>
    <w:lvl w:ilvl="0" w:tplc="25C8B79A">
      <w:start w:val="1"/>
      <w:numFmt w:val="decimal"/>
      <w:lvlText w:val="%1."/>
      <w:lvlJc w:val="left"/>
      <w:pPr>
        <w:ind w:left="720" w:hanging="360"/>
      </w:pPr>
      <w:rPr>
        <w:rFonts w:cs="Times New Roman"/>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nsid w:val="20E11F81"/>
    <w:multiLevelType w:val="hybridMultilevel"/>
    <w:tmpl w:val="85A8DE96"/>
    <w:lvl w:ilvl="0" w:tplc="1054D09E">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3A64AA5"/>
    <w:multiLevelType w:val="hybridMultilevel"/>
    <w:tmpl w:val="E26E309C"/>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nsid w:val="256D0666"/>
    <w:multiLevelType w:val="hybridMultilevel"/>
    <w:tmpl w:val="30766B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A302B9F"/>
    <w:multiLevelType w:val="hybridMultilevel"/>
    <w:tmpl w:val="53626AB4"/>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
    <w:nsid w:val="2A7B79A3"/>
    <w:multiLevelType w:val="hybridMultilevel"/>
    <w:tmpl w:val="D2E65DA8"/>
    <w:lvl w:ilvl="0" w:tplc="049E6896">
      <w:numFmt w:val="bullet"/>
      <w:lvlText w:val=""/>
      <w:lvlJc w:val="left"/>
      <w:pPr>
        <w:ind w:left="1080" w:hanging="360"/>
      </w:pPr>
      <w:rPr>
        <w:rFonts w:ascii="Symbol" w:eastAsia="Times New Roman"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1">
    <w:nsid w:val="2C9F0109"/>
    <w:multiLevelType w:val="hybridMultilevel"/>
    <w:tmpl w:val="A9D2911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nsid w:val="30514EB0"/>
    <w:multiLevelType w:val="hybridMultilevel"/>
    <w:tmpl w:val="12661E5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nsid w:val="31D45E3D"/>
    <w:multiLevelType w:val="hybridMultilevel"/>
    <w:tmpl w:val="082A87A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
    <w:nsid w:val="34C1048A"/>
    <w:multiLevelType w:val="hybridMultilevel"/>
    <w:tmpl w:val="809ECF68"/>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5">
    <w:nsid w:val="3A562C89"/>
    <w:multiLevelType w:val="hybridMultilevel"/>
    <w:tmpl w:val="8C30AEEA"/>
    <w:lvl w:ilvl="0" w:tplc="1054D09E">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3F7A5DA4"/>
    <w:multiLevelType w:val="hybridMultilevel"/>
    <w:tmpl w:val="52945576"/>
    <w:lvl w:ilvl="0" w:tplc="F53C87C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44D260BE"/>
    <w:multiLevelType w:val="hybridMultilevel"/>
    <w:tmpl w:val="6DDE36D4"/>
    <w:lvl w:ilvl="0" w:tplc="1054D09E">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5771BEA"/>
    <w:multiLevelType w:val="hybridMultilevel"/>
    <w:tmpl w:val="47923DC4"/>
    <w:lvl w:ilvl="0" w:tplc="0415000F">
      <w:start w:val="1"/>
      <w:numFmt w:val="decimal"/>
      <w:lvlText w:val="%1."/>
      <w:lvlJc w:val="left"/>
      <w:pPr>
        <w:ind w:left="777" w:hanging="360"/>
      </w:pPr>
      <w:rPr>
        <w:rFonts w:cs="Times New Roman"/>
      </w:rPr>
    </w:lvl>
    <w:lvl w:ilvl="1" w:tplc="04150019" w:tentative="1">
      <w:start w:val="1"/>
      <w:numFmt w:val="lowerLetter"/>
      <w:lvlText w:val="%2."/>
      <w:lvlJc w:val="left"/>
      <w:pPr>
        <w:ind w:left="1497" w:hanging="360"/>
      </w:pPr>
      <w:rPr>
        <w:rFonts w:cs="Times New Roman"/>
      </w:rPr>
    </w:lvl>
    <w:lvl w:ilvl="2" w:tplc="0415001B" w:tentative="1">
      <w:start w:val="1"/>
      <w:numFmt w:val="lowerRoman"/>
      <w:lvlText w:val="%3."/>
      <w:lvlJc w:val="right"/>
      <w:pPr>
        <w:ind w:left="2217" w:hanging="180"/>
      </w:pPr>
      <w:rPr>
        <w:rFonts w:cs="Times New Roman"/>
      </w:rPr>
    </w:lvl>
    <w:lvl w:ilvl="3" w:tplc="0415000F" w:tentative="1">
      <w:start w:val="1"/>
      <w:numFmt w:val="decimal"/>
      <w:lvlText w:val="%4."/>
      <w:lvlJc w:val="left"/>
      <w:pPr>
        <w:ind w:left="2937" w:hanging="360"/>
      </w:pPr>
      <w:rPr>
        <w:rFonts w:cs="Times New Roman"/>
      </w:rPr>
    </w:lvl>
    <w:lvl w:ilvl="4" w:tplc="04150019" w:tentative="1">
      <w:start w:val="1"/>
      <w:numFmt w:val="lowerLetter"/>
      <w:lvlText w:val="%5."/>
      <w:lvlJc w:val="left"/>
      <w:pPr>
        <w:ind w:left="3657" w:hanging="360"/>
      </w:pPr>
      <w:rPr>
        <w:rFonts w:cs="Times New Roman"/>
      </w:rPr>
    </w:lvl>
    <w:lvl w:ilvl="5" w:tplc="0415001B" w:tentative="1">
      <w:start w:val="1"/>
      <w:numFmt w:val="lowerRoman"/>
      <w:lvlText w:val="%6."/>
      <w:lvlJc w:val="right"/>
      <w:pPr>
        <w:ind w:left="4377" w:hanging="180"/>
      </w:pPr>
      <w:rPr>
        <w:rFonts w:cs="Times New Roman"/>
      </w:rPr>
    </w:lvl>
    <w:lvl w:ilvl="6" w:tplc="0415000F" w:tentative="1">
      <w:start w:val="1"/>
      <w:numFmt w:val="decimal"/>
      <w:lvlText w:val="%7."/>
      <w:lvlJc w:val="left"/>
      <w:pPr>
        <w:ind w:left="5097" w:hanging="360"/>
      </w:pPr>
      <w:rPr>
        <w:rFonts w:cs="Times New Roman"/>
      </w:rPr>
    </w:lvl>
    <w:lvl w:ilvl="7" w:tplc="04150019" w:tentative="1">
      <w:start w:val="1"/>
      <w:numFmt w:val="lowerLetter"/>
      <w:lvlText w:val="%8."/>
      <w:lvlJc w:val="left"/>
      <w:pPr>
        <w:ind w:left="5817" w:hanging="360"/>
      </w:pPr>
      <w:rPr>
        <w:rFonts w:cs="Times New Roman"/>
      </w:rPr>
    </w:lvl>
    <w:lvl w:ilvl="8" w:tplc="0415001B" w:tentative="1">
      <w:start w:val="1"/>
      <w:numFmt w:val="lowerRoman"/>
      <w:lvlText w:val="%9."/>
      <w:lvlJc w:val="right"/>
      <w:pPr>
        <w:ind w:left="6537" w:hanging="180"/>
      </w:pPr>
      <w:rPr>
        <w:rFonts w:cs="Times New Roman"/>
      </w:rPr>
    </w:lvl>
  </w:abstractNum>
  <w:abstractNum w:abstractNumId="29">
    <w:nsid w:val="45FC1ACE"/>
    <w:multiLevelType w:val="hybridMultilevel"/>
    <w:tmpl w:val="47923DC4"/>
    <w:lvl w:ilvl="0" w:tplc="0415000F">
      <w:start w:val="1"/>
      <w:numFmt w:val="decimal"/>
      <w:lvlText w:val="%1."/>
      <w:lvlJc w:val="left"/>
      <w:pPr>
        <w:ind w:left="777" w:hanging="360"/>
      </w:pPr>
      <w:rPr>
        <w:rFonts w:cs="Times New Roman"/>
      </w:rPr>
    </w:lvl>
    <w:lvl w:ilvl="1" w:tplc="04150019" w:tentative="1">
      <w:start w:val="1"/>
      <w:numFmt w:val="lowerLetter"/>
      <w:lvlText w:val="%2."/>
      <w:lvlJc w:val="left"/>
      <w:pPr>
        <w:ind w:left="1497" w:hanging="360"/>
      </w:pPr>
      <w:rPr>
        <w:rFonts w:cs="Times New Roman"/>
      </w:rPr>
    </w:lvl>
    <w:lvl w:ilvl="2" w:tplc="0415001B" w:tentative="1">
      <w:start w:val="1"/>
      <w:numFmt w:val="lowerRoman"/>
      <w:lvlText w:val="%3."/>
      <w:lvlJc w:val="right"/>
      <w:pPr>
        <w:ind w:left="2217" w:hanging="180"/>
      </w:pPr>
      <w:rPr>
        <w:rFonts w:cs="Times New Roman"/>
      </w:rPr>
    </w:lvl>
    <w:lvl w:ilvl="3" w:tplc="0415000F" w:tentative="1">
      <w:start w:val="1"/>
      <w:numFmt w:val="decimal"/>
      <w:lvlText w:val="%4."/>
      <w:lvlJc w:val="left"/>
      <w:pPr>
        <w:ind w:left="2937" w:hanging="360"/>
      </w:pPr>
      <w:rPr>
        <w:rFonts w:cs="Times New Roman"/>
      </w:rPr>
    </w:lvl>
    <w:lvl w:ilvl="4" w:tplc="04150019" w:tentative="1">
      <w:start w:val="1"/>
      <w:numFmt w:val="lowerLetter"/>
      <w:lvlText w:val="%5."/>
      <w:lvlJc w:val="left"/>
      <w:pPr>
        <w:ind w:left="3657" w:hanging="360"/>
      </w:pPr>
      <w:rPr>
        <w:rFonts w:cs="Times New Roman"/>
      </w:rPr>
    </w:lvl>
    <w:lvl w:ilvl="5" w:tplc="0415001B" w:tentative="1">
      <w:start w:val="1"/>
      <w:numFmt w:val="lowerRoman"/>
      <w:lvlText w:val="%6."/>
      <w:lvlJc w:val="right"/>
      <w:pPr>
        <w:ind w:left="4377" w:hanging="180"/>
      </w:pPr>
      <w:rPr>
        <w:rFonts w:cs="Times New Roman"/>
      </w:rPr>
    </w:lvl>
    <w:lvl w:ilvl="6" w:tplc="0415000F" w:tentative="1">
      <w:start w:val="1"/>
      <w:numFmt w:val="decimal"/>
      <w:lvlText w:val="%7."/>
      <w:lvlJc w:val="left"/>
      <w:pPr>
        <w:ind w:left="5097" w:hanging="360"/>
      </w:pPr>
      <w:rPr>
        <w:rFonts w:cs="Times New Roman"/>
      </w:rPr>
    </w:lvl>
    <w:lvl w:ilvl="7" w:tplc="04150019" w:tentative="1">
      <w:start w:val="1"/>
      <w:numFmt w:val="lowerLetter"/>
      <w:lvlText w:val="%8."/>
      <w:lvlJc w:val="left"/>
      <w:pPr>
        <w:ind w:left="5817" w:hanging="360"/>
      </w:pPr>
      <w:rPr>
        <w:rFonts w:cs="Times New Roman"/>
      </w:rPr>
    </w:lvl>
    <w:lvl w:ilvl="8" w:tplc="0415001B" w:tentative="1">
      <w:start w:val="1"/>
      <w:numFmt w:val="lowerRoman"/>
      <w:lvlText w:val="%9."/>
      <w:lvlJc w:val="right"/>
      <w:pPr>
        <w:ind w:left="6537" w:hanging="180"/>
      </w:pPr>
      <w:rPr>
        <w:rFonts w:cs="Times New Roman"/>
      </w:rPr>
    </w:lvl>
  </w:abstractNum>
  <w:abstractNum w:abstractNumId="30">
    <w:nsid w:val="4C9F40C5"/>
    <w:multiLevelType w:val="hybridMultilevel"/>
    <w:tmpl w:val="C8E2FBF8"/>
    <w:lvl w:ilvl="0" w:tplc="04150001">
      <w:start w:val="2014"/>
      <w:numFmt w:val="bullet"/>
      <w:lvlText w:val=""/>
      <w:lvlJc w:val="left"/>
      <w:pPr>
        <w:ind w:left="720" w:hanging="360"/>
      </w:pPr>
      <w:rPr>
        <w:rFonts w:ascii="Symbol" w:eastAsia="Times New Roman"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4CA4687C"/>
    <w:multiLevelType w:val="hybridMultilevel"/>
    <w:tmpl w:val="768E901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2">
    <w:nsid w:val="4CA76349"/>
    <w:multiLevelType w:val="multilevel"/>
    <w:tmpl w:val="E1CCE2B4"/>
    <w:lvl w:ilvl="0">
      <w:start w:val="27"/>
      <w:numFmt w:val="decimal"/>
      <w:lvlText w:val="%1."/>
      <w:lvlJc w:val="left"/>
      <w:pPr>
        <w:tabs>
          <w:tab w:val="num" w:pos="720"/>
        </w:tabs>
      </w:pPr>
      <w:rPr>
        <w:rFonts w:cs="Times New Roman" w:hint="default"/>
      </w:rPr>
    </w:lvl>
    <w:lvl w:ilvl="1">
      <w:start w:val="1"/>
      <w:numFmt w:val="bullet"/>
      <w:lvlText w:val=""/>
      <w:lvlJc w:val="left"/>
      <w:pPr>
        <w:tabs>
          <w:tab w:val="num" w:pos="1440"/>
        </w:tabs>
      </w:pPr>
      <w:rPr>
        <w:rFonts w:ascii="Symbol" w:hAnsi="Symbol" w:hint="default"/>
      </w:rPr>
    </w:lvl>
    <w:lvl w:ilvl="2">
      <w:start w:val="1"/>
      <w:numFmt w:val="lowerRoman"/>
      <w:lvlText w:val="%3."/>
      <w:lvlJc w:val="right"/>
      <w:pPr>
        <w:tabs>
          <w:tab w:val="num" w:pos="2160"/>
        </w:tabs>
      </w:pPr>
      <w:rPr>
        <w:rFonts w:cs="Times New Roman" w:hint="default"/>
      </w:rPr>
    </w:lvl>
    <w:lvl w:ilvl="3">
      <w:start w:val="1"/>
      <w:numFmt w:val="decimal"/>
      <w:lvlText w:val="%4."/>
      <w:lvlJc w:val="left"/>
      <w:pPr>
        <w:tabs>
          <w:tab w:val="num" w:pos="2880"/>
        </w:tabs>
      </w:pPr>
      <w:rPr>
        <w:rFonts w:cs="Times New Roman" w:hint="default"/>
      </w:rPr>
    </w:lvl>
    <w:lvl w:ilvl="4">
      <w:start w:val="1"/>
      <w:numFmt w:val="lowerLetter"/>
      <w:lvlText w:val="%5."/>
      <w:lvlJc w:val="left"/>
      <w:pPr>
        <w:tabs>
          <w:tab w:val="num" w:pos="3600"/>
        </w:tabs>
      </w:pPr>
      <w:rPr>
        <w:rFonts w:cs="Times New Roman" w:hint="default"/>
      </w:rPr>
    </w:lvl>
    <w:lvl w:ilvl="5">
      <w:start w:val="1"/>
      <w:numFmt w:val="lowerRoman"/>
      <w:lvlText w:val="%6."/>
      <w:lvlJc w:val="right"/>
      <w:pPr>
        <w:tabs>
          <w:tab w:val="num" w:pos="4320"/>
        </w:tabs>
      </w:pPr>
      <w:rPr>
        <w:rFonts w:cs="Times New Roman" w:hint="default"/>
      </w:rPr>
    </w:lvl>
    <w:lvl w:ilvl="6">
      <w:start w:val="1"/>
      <w:numFmt w:val="decimal"/>
      <w:lvlText w:val="%7."/>
      <w:lvlJc w:val="left"/>
      <w:pPr>
        <w:tabs>
          <w:tab w:val="num" w:pos="5040"/>
        </w:tabs>
      </w:pPr>
      <w:rPr>
        <w:rFonts w:cs="Times New Roman" w:hint="default"/>
      </w:rPr>
    </w:lvl>
    <w:lvl w:ilvl="7">
      <w:start w:val="1"/>
      <w:numFmt w:val="lowerLetter"/>
      <w:lvlText w:val="%8."/>
      <w:lvlJc w:val="left"/>
      <w:pPr>
        <w:tabs>
          <w:tab w:val="num" w:pos="5760"/>
        </w:tabs>
      </w:pPr>
      <w:rPr>
        <w:rFonts w:cs="Times New Roman" w:hint="default"/>
      </w:rPr>
    </w:lvl>
    <w:lvl w:ilvl="8">
      <w:start w:val="1"/>
      <w:numFmt w:val="lowerRoman"/>
      <w:lvlText w:val="%9."/>
      <w:lvlJc w:val="right"/>
      <w:pPr>
        <w:tabs>
          <w:tab w:val="num" w:pos="6480"/>
        </w:tabs>
      </w:pPr>
      <w:rPr>
        <w:rFonts w:cs="Times New Roman" w:hint="default"/>
      </w:rPr>
    </w:lvl>
  </w:abstractNum>
  <w:abstractNum w:abstractNumId="33">
    <w:nsid w:val="50DB2FD4"/>
    <w:multiLevelType w:val="hybridMultilevel"/>
    <w:tmpl w:val="232E2266"/>
    <w:lvl w:ilvl="0" w:tplc="04150001">
      <w:numFmt w:val="bullet"/>
      <w:lvlText w:val=""/>
      <w:lvlJc w:val="left"/>
      <w:pPr>
        <w:ind w:left="720" w:hanging="360"/>
      </w:pPr>
      <w:rPr>
        <w:rFonts w:ascii="Symbol" w:eastAsia="Times New Roman"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53367382"/>
    <w:multiLevelType w:val="hybridMultilevel"/>
    <w:tmpl w:val="47923DC4"/>
    <w:lvl w:ilvl="0" w:tplc="0415000F">
      <w:start w:val="1"/>
      <w:numFmt w:val="decimal"/>
      <w:lvlText w:val="%1."/>
      <w:lvlJc w:val="left"/>
      <w:pPr>
        <w:ind w:left="777" w:hanging="360"/>
      </w:pPr>
      <w:rPr>
        <w:rFonts w:cs="Times New Roman"/>
      </w:rPr>
    </w:lvl>
    <w:lvl w:ilvl="1" w:tplc="04150019" w:tentative="1">
      <w:start w:val="1"/>
      <w:numFmt w:val="lowerLetter"/>
      <w:lvlText w:val="%2."/>
      <w:lvlJc w:val="left"/>
      <w:pPr>
        <w:ind w:left="1497" w:hanging="360"/>
      </w:pPr>
      <w:rPr>
        <w:rFonts w:cs="Times New Roman"/>
      </w:rPr>
    </w:lvl>
    <w:lvl w:ilvl="2" w:tplc="0415001B" w:tentative="1">
      <w:start w:val="1"/>
      <w:numFmt w:val="lowerRoman"/>
      <w:lvlText w:val="%3."/>
      <w:lvlJc w:val="right"/>
      <w:pPr>
        <w:ind w:left="2217" w:hanging="180"/>
      </w:pPr>
      <w:rPr>
        <w:rFonts w:cs="Times New Roman"/>
      </w:rPr>
    </w:lvl>
    <w:lvl w:ilvl="3" w:tplc="0415000F" w:tentative="1">
      <w:start w:val="1"/>
      <w:numFmt w:val="decimal"/>
      <w:lvlText w:val="%4."/>
      <w:lvlJc w:val="left"/>
      <w:pPr>
        <w:ind w:left="2937" w:hanging="360"/>
      </w:pPr>
      <w:rPr>
        <w:rFonts w:cs="Times New Roman"/>
      </w:rPr>
    </w:lvl>
    <w:lvl w:ilvl="4" w:tplc="04150019" w:tentative="1">
      <w:start w:val="1"/>
      <w:numFmt w:val="lowerLetter"/>
      <w:lvlText w:val="%5."/>
      <w:lvlJc w:val="left"/>
      <w:pPr>
        <w:ind w:left="3657" w:hanging="360"/>
      </w:pPr>
      <w:rPr>
        <w:rFonts w:cs="Times New Roman"/>
      </w:rPr>
    </w:lvl>
    <w:lvl w:ilvl="5" w:tplc="0415001B" w:tentative="1">
      <w:start w:val="1"/>
      <w:numFmt w:val="lowerRoman"/>
      <w:lvlText w:val="%6."/>
      <w:lvlJc w:val="right"/>
      <w:pPr>
        <w:ind w:left="4377" w:hanging="180"/>
      </w:pPr>
      <w:rPr>
        <w:rFonts w:cs="Times New Roman"/>
      </w:rPr>
    </w:lvl>
    <w:lvl w:ilvl="6" w:tplc="0415000F" w:tentative="1">
      <w:start w:val="1"/>
      <w:numFmt w:val="decimal"/>
      <w:lvlText w:val="%7."/>
      <w:lvlJc w:val="left"/>
      <w:pPr>
        <w:ind w:left="5097" w:hanging="360"/>
      </w:pPr>
      <w:rPr>
        <w:rFonts w:cs="Times New Roman"/>
      </w:rPr>
    </w:lvl>
    <w:lvl w:ilvl="7" w:tplc="04150019" w:tentative="1">
      <w:start w:val="1"/>
      <w:numFmt w:val="lowerLetter"/>
      <w:lvlText w:val="%8."/>
      <w:lvlJc w:val="left"/>
      <w:pPr>
        <w:ind w:left="5817" w:hanging="360"/>
      </w:pPr>
      <w:rPr>
        <w:rFonts w:cs="Times New Roman"/>
      </w:rPr>
    </w:lvl>
    <w:lvl w:ilvl="8" w:tplc="0415001B" w:tentative="1">
      <w:start w:val="1"/>
      <w:numFmt w:val="lowerRoman"/>
      <w:lvlText w:val="%9."/>
      <w:lvlJc w:val="right"/>
      <w:pPr>
        <w:ind w:left="6537" w:hanging="180"/>
      </w:pPr>
      <w:rPr>
        <w:rFonts w:cs="Times New Roman"/>
      </w:rPr>
    </w:lvl>
  </w:abstractNum>
  <w:abstractNum w:abstractNumId="35">
    <w:nsid w:val="585D4083"/>
    <w:multiLevelType w:val="hybridMultilevel"/>
    <w:tmpl w:val="495A76D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
    <w:nsid w:val="63CF4EA1"/>
    <w:multiLevelType w:val="hybridMultilevel"/>
    <w:tmpl w:val="EDB4A9C4"/>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7">
    <w:nsid w:val="64B003AC"/>
    <w:multiLevelType w:val="hybridMultilevel"/>
    <w:tmpl w:val="118EFA54"/>
    <w:lvl w:ilvl="0" w:tplc="04150001">
      <w:start w:val="1"/>
      <w:numFmt w:val="bullet"/>
      <w:lvlText w:val=""/>
      <w:lvlJc w:val="left"/>
      <w:pPr>
        <w:ind w:left="1087" w:hanging="360"/>
      </w:pPr>
      <w:rPr>
        <w:rFonts w:ascii="Symbol" w:hAnsi="Symbol" w:hint="default"/>
      </w:rPr>
    </w:lvl>
    <w:lvl w:ilvl="1" w:tplc="04150003" w:tentative="1">
      <w:start w:val="1"/>
      <w:numFmt w:val="bullet"/>
      <w:lvlText w:val="o"/>
      <w:lvlJc w:val="left"/>
      <w:pPr>
        <w:ind w:left="1807" w:hanging="360"/>
      </w:pPr>
      <w:rPr>
        <w:rFonts w:ascii="Courier New" w:hAnsi="Courier New" w:hint="default"/>
      </w:rPr>
    </w:lvl>
    <w:lvl w:ilvl="2" w:tplc="04150005" w:tentative="1">
      <w:start w:val="1"/>
      <w:numFmt w:val="bullet"/>
      <w:lvlText w:val=""/>
      <w:lvlJc w:val="left"/>
      <w:pPr>
        <w:ind w:left="2527" w:hanging="360"/>
      </w:pPr>
      <w:rPr>
        <w:rFonts w:ascii="Wingdings" w:hAnsi="Wingdings" w:hint="default"/>
      </w:rPr>
    </w:lvl>
    <w:lvl w:ilvl="3" w:tplc="04150001" w:tentative="1">
      <w:start w:val="1"/>
      <w:numFmt w:val="bullet"/>
      <w:lvlText w:val=""/>
      <w:lvlJc w:val="left"/>
      <w:pPr>
        <w:ind w:left="3247" w:hanging="360"/>
      </w:pPr>
      <w:rPr>
        <w:rFonts w:ascii="Symbol" w:hAnsi="Symbol" w:hint="default"/>
      </w:rPr>
    </w:lvl>
    <w:lvl w:ilvl="4" w:tplc="04150003" w:tentative="1">
      <w:start w:val="1"/>
      <w:numFmt w:val="bullet"/>
      <w:lvlText w:val="o"/>
      <w:lvlJc w:val="left"/>
      <w:pPr>
        <w:ind w:left="3967" w:hanging="360"/>
      </w:pPr>
      <w:rPr>
        <w:rFonts w:ascii="Courier New" w:hAnsi="Courier New" w:hint="default"/>
      </w:rPr>
    </w:lvl>
    <w:lvl w:ilvl="5" w:tplc="04150005" w:tentative="1">
      <w:start w:val="1"/>
      <w:numFmt w:val="bullet"/>
      <w:lvlText w:val=""/>
      <w:lvlJc w:val="left"/>
      <w:pPr>
        <w:ind w:left="4687" w:hanging="360"/>
      </w:pPr>
      <w:rPr>
        <w:rFonts w:ascii="Wingdings" w:hAnsi="Wingdings" w:hint="default"/>
      </w:rPr>
    </w:lvl>
    <w:lvl w:ilvl="6" w:tplc="04150001" w:tentative="1">
      <w:start w:val="1"/>
      <w:numFmt w:val="bullet"/>
      <w:lvlText w:val=""/>
      <w:lvlJc w:val="left"/>
      <w:pPr>
        <w:ind w:left="5407" w:hanging="360"/>
      </w:pPr>
      <w:rPr>
        <w:rFonts w:ascii="Symbol" w:hAnsi="Symbol" w:hint="default"/>
      </w:rPr>
    </w:lvl>
    <w:lvl w:ilvl="7" w:tplc="04150003" w:tentative="1">
      <w:start w:val="1"/>
      <w:numFmt w:val="bullet"/>
      <w:lvlText w:val="o"/>
      <w:lvlJc w:val="left"/>
      <w:pPr>
        <w:ind w:left="6127" w:hanging="360"/>
      </w:pPr>
      <w:rPr>
        <w:rFonts w:ascii="Courier New" w:hAnsi="Courier New" w:hint="default"/>
      </w:rPr>
    </w:lvl>
    <w:lvl w:ilvl="8" w:tplc="04150005" w:tentative="1">
      <w:start w:val="1"/>
      <w:numFmt w:val="bullet"/>
      <w:lvlText w:val=""/>
      <w:lvlJc w:val="left"/>
      <w:pPr>
        <w:ind w:left="6847" w:hanging="360"/>
      </w:pPr>
      <w:rPr>
        <w:rFonts w:ascii="Wingdings" w:hAnsi="Wingdings" w:hint="default"/>
      </w:rPr>
    </w:lvl>
  </w:abstractNum>
  <w:abstractNum w:abstractNumId="38">
    <w:nsid w:val="68804F60"/>
    <w:multiLevelType w:val="hybridMultilevel"/>
    <w:tmpl w:val="A992CC6C"/>
    <w:lvl w:ilvl="0" w:tplc="1054D09E">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6E684ED2"/>
    <w:multiLevelType w:val="hybridMultilevel"/>
    <w:tmpl w:val="1D5EEBC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0">
    <w:nsid w:val="6EFD24CD"/>
    <w:multiLevelType w:val="hybridMultilevel"/>
    <w:tmpl w:val="EC60A6DE"/>
    <w:lvl w:ilvl="0" w:tplc="1054D09E">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730C71FE"/>
    <w:multiLevelType w:val="hybridMultilevel"/>
    <w:tmpl w:val="BCC08798"/>
    <w:lvl w:ilvl="0" w:tplc="1054D09E">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77652C7F"/>
    <w:multiLevelType w:val="hybridMultilevel"/>
    <w:tmpl w:val="9C8C0F6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3">
    <w:nsid w:val="7864769A"/>
    <w:multiLevelType w:val="hybridMultilevel"/>
    <w:tmpl w:val="8ED653C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2"/>
  </w:num>
  <w:num w:numId="4">
    <w:abstractNumId w:val="3"/>
  </w:num>
  <w:num w:numId="5">
    <w:abstractNumId w:val="4"/>
  </w:num>
  <w:num w:numId="6">
    <w:abstractNumId w:val="35"/>
  </w:num>
  <w:num w:numId="7">
    <w:abstractNumId w:val="24"/>
  </w:num>
  <w:num w:numId="8">
    <w:abstractNumId w:val="10"/>
  </w:num>
  <w:num w:numId="9">
    <w:abstractNumId w:val="12"/>
  </w:num>
  <w:num w:numId="10">
    <w:abstractNumId w:val="9"/>
  </w:num>
  <w:num w:numId="11">
    <w:abstractNumId w:val="14"/>
  </w:num>
  <w:num w:numId="12">
    <w:abstractNumId w:val="28"/>
  </w:num>
  <w:num w:numId="13">
    <w:abstractNumId w:val="6"/>
  </w:num>
  <w:num w:numId="14">
    <w:abstractNumId w:val="37"/>
  </w:num>
  <w:num w:numId="15">
    <w:abstractNumId w:val="25"/>
  </w:num>
  <w:num w:numId="16">
    <w:abstractNumId w:val="5"/>
  </w:num>
  <w:num w:numId="17">
    <w:abstractNumId w:val="40"/>
  </w:num>
  <w:num w:numId="18">
    <w:abstractNumId w:val="41"/>
  </w:num>
  <w:num w:numId="19">
    <w:abstractNumId w:val="16"/>
  </w:num>
  <w:num w:numId="20">
    <w:abstractNumId w:val="11"/>
  </w:num>
  <w:num w:numId="21">
    <w:abstractNumId w:val="8"/>
  </w:num>
  <w:num w:numId="22">
    <w:abstractNumId w:val="38"/>
  </w:num>
  <w:num w:numId="23">
    <w:abstractNumId w:val="29"/>
  </w:num>
  <w:num w:numId="24">
    <w:abstractNumId w:val="27"/>
  </w:num>
  <w:num w:numId="25">
    <w:abstractNumId w:val="30"/>
  </w:num>
  <w:num w:numId="26">
    <w:abstractNumId w:val="34"/>
  </w:num>
  <w:num w:numId="27">
    <w:abstractNumId w:val="7"/>
  </w:num>
  <w:num w:numId="28">
    <w:abstractNumId w:val="31"/>
  </w:num>
  <w:num w:numId="29">
    <w:abstractNumId w:val="18"/>
  </w:num>
  <w:num w:numId="30">
    <w:abstractNumId w:val="26"/>
  </w:num>
  <w:num w:numId="31">
    <w:abstractNumId w:val="33"/>
  </w:num>
  <w:num w:numId="32">
    <w:abstractNumId w:val="20"/>
  </w:num>
  <w:num w:numId="33">
    <w:abstractNumId w:val="15"/>
  </w:num>
  <w:num w:numId="34">
    <w:abstractNumId w:val="42"/>
  </w:num>
  <w:num w:numId="35">
    <w:abstractNumId w:val="21"/>
  </w:num>
  <w:num w:numId="36">
    <w:abstractNumId w:val="43"/>
  </w:num>
  <w:num w:numId="37">
    <w:abstractNumId w:val="17"/>
  </w:num>
  <w:num w:numId="38">
    <w:abstractNumId w:val="19"/>
  </w:num>
  <w:num w:numId="39">
    <w:abstractNumId w:val="22"/>
  </w:num>
  <w:num w:numId="40">
    <w:abstractNumId w:val="23"/>
  </w:num>
  <w:num w:numId="41">
    <w:abstractNumId w:val="13"/>
  </w:num>
  <w:num w:numId="42">
    <w:abstractNumId w:val="36"/>
  </w:num>
  <w:num w:numId="43">
    <w:abstractNumId w:val="32"/>
  </w:num>
  <w:num w:numId="44">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1F64"/>
    <w:rsid w:val="00000AFC"/>
    <w:rsid w:val="00000C58"/>
    <w:rsid w:val="0000101A"/>
    <w:rsid w:val="00001409"/>
    <w:rsid w:val="0000163B"/>
    <w:rsid w:val="000017F1"/>
    <w:rsid w:val="0000180E"/>
    <w:rsid w:val="00001A8D"/>
    <w:rsid w:val="00001C92"/>
    <w:rsid w:val="000022E1"/>
    <w:rsid w:val="00002540"/>
    <w:rsid w:val="00002AB7"/>
    <w:rsid w:val="00003338"/>
    <w:rsid w:val="00003852"/>
    <w:rsid w:val="00003BC0"/>
    <w:rsid w:val="00003CAA"/>
    <w:rsid w:val="00003E62"/>
    <w:rsid w:val="0000434F"/>
    <w:rsid w:val="00004702"/>
    <w:rsid w:val="00004C4C"/>
    <w:rsid w:val="00005979"/>
    <w:rsid w:val="00006043"/>
    <w:rsid w:val="00007BAF"/>
    <w:rsid w:val="00007E74"/>
    <w:rsid w:val="00010F28"/>
    <w:rsid w:val="00011097"/>
    <w:rsid w:val="000110B3"/>
    <w:rsid w:val="000117C5"/>
    <w:rsid w:val="00011A07"/>
    <w:rsid w:val="000129B8"/>
    <w:rsid w:val="00012E99"/>
    <w:rsid w:val="00013BD1"/>
    <w:rsid w:val="00013EE1"/>
    <w:rsid w:val="00014221"/>
    <w:rsid w:val="00014233"/>
    <w:rsid w:val="000145AD"/>
    <w:rsid w:val="000145BB"/>
    <w:rsid w:val="00014968"/>
    <w:rsid w:val="00014DE3"/>
    <w:rsid w:val="00014F73"/>
    <w:rsid w:val="00015070"/>
    <w:rsid w:val="000151E5"/>
    <w:rsid w:val="0001523B"/>
    <w:rsid w:val="000163D0"/>
    <w:rsid w:val="000164CC"/>
    <w:rsid w:val="000166D5"/>
    <w:rsid w:val="00016CFD"/>
    <w:rsid w:val="00016EAB"/>
    <w:rsid w:val="000174F0"/>
    <w:rsid w:val="000179C3"/>
    <w:rsid w:val="00017E19"/>
    <w:rsid w:val="00020714"/>
    <w:rsid w:val="00021E7F"/>
    <w:rsid w:val="0002222B"/>
    <w:rsid w:val="000226D3"/>
    <w:rsid w:val="00022766"/>
    <w:rsid w:val="00022BDC"/>
    <w:rsid w:val="00022FD6"/>
    <w:rsid w:val="00023079"/>
    <w:rsid w:val="00023A5D"/>
    <w:rsid w:val="00023DFD"/>
    <w:rsid w:val="00025020"/>
    <w:rsid w:val="00026155"/>
    <w:rsid w:val="000263D8"/>
    <w:rsid w:val="00027040"/>
    <w:rsid w:val="000275C1"/>
    <w:rsid w:val="000276C3"/>
    <w:rsid w:val="000311F5"/>
    <w:rsid w:val="000317D4"/>
    <w:rsid w:val="00031886"/>
    <w:rsid w:val="00031E5A"/>
    <w:rsid w:val="00031F12"/>
    <w:rsid w:val="00032459"/>
    <w:rsid w:val="0003245E"/>
    <w:rsid w:val="00032575"/>
    <w:rsid w:val="000329C1"/>
    <w:rsid w:val="00033112"/>
    <w:rsid w:val="000341C2"/>
    <w:rsid w:val="00034717"/>
    <w:rsid w:val="00034C34"/>
    <w:rsid w:val="00035154"/>
    <w:rsid w:val="00035653"/>
    <w:rsid w:val="00035E0A"/>
    <w:rsid w:val="000363B9"/>
    <w:rsid w:val="000369A5"/>
    <w:rsid w:val="00036F72"/>
    <w:rsid w:val="00037AC2"/>
    <w:rsid w:val="000405D8"/>
    <w:rsid w:val="000408D3"/>
    <w:rsid w:val="0004171B"/>
    <w:rsid w:val="00041EB9"/>
    <w:rsid w:val="0004205C"/>
    <w:rsid w:val="00042677"/>
    <w:rsid w:val="00042AF9"/>
    <w:rsid w:val="00042D71"/>
    <w:rsid w:val="0004429A"/>
    <w:rsid w:val="000442DC"/>
    <w:rsid w:val="000446BE"/>
    <w:rsid w:val="000454ED"/>
    <w:rsid w:val="00045582"/>
    <w:rsid w:val="00045C07"/>
    <w:rsid w:val="000463C5"/>
    <w:rsid w:val="00046416"/>
    <w:rsid w:val="00046617"/>
    <w:rsid w:val="00046A91"/>
    <w:rsid w:val="00046C72"/>
    <w:rsid w:val="000473AF"/>
    <w:rsid w:val="000473CE"/>
    <w:rsid w:val="000477D0"/>
    <w:rsid w:val="00047B59"/>
    <w:rsid w:val="00047BF7"/>
    <w:rsid w:val="000507BF"/>
    <w:rsid w:val="000508FA"/>
    <w:rsid w:val="00050B63"/>
    <w:rsid w:val="00051301"/>
    <w:rsid w:val="000513E2"/>
    <w:rsid w:val="00051C74"/>
    <w:rsid w:val="0005275D"/>
    <w:rsid w:val="00053037"/>
    <w:rsid w:val="00053168"/>
    <w:rsid w:val="00053320"/>
    <w:rsid w:val="000535BE"/>
    <w:rsid w:val="000536CA"/>
    <w:rsid w:val="00053EC3"/>
    <w:rsid w:val="0005413B"/>
    <w:rsid w:val="0005426E"/>
    <w:rsid w:val="000547BE"/>
    <w:rsid w:val="00054BE9"/>
    <w:rsid w:val="00055153"/>
    <w:rsid w:val="0005524D"/>
    <w:rsid w:val="00055782"/>
    <w:rsid w:val="000567F2"/>
    <w:rsid w:val="00056D3D"/>
    <w:rsid w:val="00057A6B"/>
    <w:rsid w:val="00060096"/>
    <w:rsid w:val="000601F1"/>
    <w:rsid w:val="000606CD"/>
    <w:rsid w:val="0006092F"/>
    <w:rsid w:val="00060C2D"/>
    <w:rsid w:val="00060FEA"/>
    <w:rsid w:val="0006148C"/>
    <w:rsid w:val="000615E4"/>
    <w:rsid w:val="00061775"/>
    <w:rsid w:val="000628D9"/>
    <w:rsid w:val="00062F0E"/>
    <w:rsid w:val="00064F06"/>
    <w:rsid w:val="000652D1"/>
    <w:rsid w:val="00065788"/>
    <w:rsid w:val="00066B6F"/>
    <w:rsid w:val="00066C6B"/>
    <w:rsid w:val="0006725F"/>
    <w:rsid w:val="00067C05"/>
    <w:rsid w:val="000705C6"/>
    <w:rsid w:val="0007070C"/>
    <w:rsid w:val="00070E9D"/>
    <w:rsid w:val="00071091"/>
    <w:rsid w:val="00071314"/>
    <w:rsid w:val="0007184B"/>
    <w:rsid w:val="0007194F"/>
    <w:rsid w:val="0007275D"/>
    <w:rsid w:val="000728AE"/>
    <w:rsid w:val="000729EE"/>
    <w:rsid w:val="000736BC"/>
    <w:rsid w:val="00073714"/>
    <w:rsid w:val="00073755"/>
    <w:rsid w:val="00073830"/>
    <w:rsid w:val="00073F20"/>
    <w:rsid w:val="0007411A"/>
    <w:rsid w:val="00074EDD"/>
    <w:rsid w:val="0007589F"/>
    <w:rsid w:val="0007591B"/>
    <w:rsid w:val="00075A88"/>
    <w:rsid w:val="00075AA2"/>
    <w:rsid w:val="0007638D"/>
    <w:rsid w:val="00076A29"/>
    <w:rsid w:val="00077F26"/>
    <w:rsid w:val="00080C1B"/>
    <w:rsid w:val="00081701"/>
    <w:rsid w:val="00081D65"/>
    <w:rsid w:val="000821D2"/>
    <w:rsid w:val="0008242E"/>
    <w:rsid w:val="000828AE"/>
    <w:rsid w:val="000828F7"/>
    <w:rsid w:val="00082A33"/>
    <w:rsid w:val="00082EB1"/>
    <w:rsid w:val="000837D4"/>
    <w:rsid w:val="00084586"/>
    <w:rsid w:val="000847D8"/>
    <w:rsid w:val="0008504A"/>
    <w:rsid w:val="000859F6"/>
    <w:rsid w:val="00085DB7"/>
    <w:rsid w:val="00086213"/>
    <w:rsid w:val="0008664D"/>
    <w:rsid w:val="00086AC4"/>
    <w:rsid w:val="0008746C"/>
    <w:rsid w:val="000876A5"/>
    <w:rsid w:val="00087B0E"/>
    <w:rsid w:val="00092321"/>
    <w:rsid w:val="000924B4"/>
    <w:rsid w:val="00092C5C"/>
    <w:rsid w:val="00092EC0"/>
    <w:rsid w:val="00092F34"/>
    <w:rsid w:val="000932CD"/>
    <w:rsid w:val="000934C4"/>
    <w:rsid w:val="000934CE"/>
    <w:rsid w:val="00093F22"/>
    <w:rsid w:val="000944EB"/>
    <w:rsid w:val="00095D13"/>
    <w:rsid w:val="000963BE"/>
    <w:rsid w:val="000965A8"/>
    <w:rsid w:val="0009704D"/>
    <w:rsid w:val="00097400"/>
    <w:rsid w:val="00097598"/>
    <w:rsid w:val="00097F0C"/>
    <w:rsid w:val="000A01AB"/>
    <w:rsid w:val="000A078F"/>
    <w:rsid w:val="000A11DA"/>
    <w:rsid w:val="000A12BA"/>
    <w:rsid w:val="000A145B"/>
    <w:rsid w:val="000A160D"/>
    <w:rsid w:val="000A2A6B"/>
    <w:rsid w:val="000A2F3D"/>
    <w:rsid w:val="000A33B4"/>
    <w:rsid w:val="000A33C9"/>
    <w:rsid w:val="000A344F"/>
    <w:rsid w:val="000A389D"/>
    <w:rsid w:val="000A3FC3"/>
    <w:rsid w:val="000A414B"/>
    <w:rsid w:val="000A427C"/>
    <w:rsid w:val="000A42AE"/>
    <w:rsid w:val="000A4A5E"/>
    <w:rsid w:val="000A4C42"/>
    <w:rsid w:val="000A4E7D"/>
    <w:rsid w:val="000A4F26"/>
    <w:rsid w:val="000A5347"/>
    <w:rsid w:val="000A584B"/>
    <w:rsid w:val="000A667C"/>
    <w:rsid w:val="000A721C"/>
    <w:rsid w:val="000A75A0"/>
    <w:rsid w:val="000A78CC"/>
    <w:rsid w:val="000A7EB6"/>
    <w:rsid w:val="000B07C4"/>
    <w:rsid w:val="000B07E1"/>
    <w:rsid w:val="000B0B1E"/>
    <w:rsid w:val="000B0BAD"/>
    <w:rsid w:val="000B0F5A"/>
    <w:rsid w:val="000B16A9"/>
    <w:rsid w:val="000B19C4"/>
    <w:rsid w:val="000B2091"/>
    <w:rsid w:val="000B2653"/>
    <w:rsid w:val="000B283A"/>
    <w:rsid w:val="000B3661"/>
    <w:rsid w:val="000B3E2E"/>
    <w:rsid w:val="000B3E41"/>
    <w:rsid w:val="000B3FEB"/>
    <w:rsid w:val="000B48C0"/>
    <w:rsid w:val="000B4F1A"/>
    <w:rsid w:val="000B51C3"/>
    <w:rsid w:val="000B636B"/>
    <w:rsid w:val="000B7040"/>
    <w:rsid w:val="000B764D"/>
    <w:rsid w:val="000B78F0"/>
    <w:rsid w:val="000B7F53"/>
    <w:rsid w:val="000C02BE"/>
    <w:rsid w:val="000C0532"/>
    <w:rsid w:val="000C07EE"/>
    <w:rsid w:val="000C16B5"/>
    <w:rsid w:val="000C236E"/>
    <w:rsid w:val="000C2898"/>
    <w:rsid w:val="000C42F0"/>
    <w:rsid w:val="000C4652"/>
    <w:rsid w:val="000C534B"/>
    <w:rsid w:val="000C5425"/>
    <w:rsid w:val="000C6003"/>
    <w:rsid w:val="000C6B36"/>
    <w:rsid w:val="000C6FEC"/>
    <w:rsid w:val="000C7F4B"/>
    <w:rsid w:val="000D043B"/>
    <w:rsid w:val="000D0522"/>
    <w:rsid w:val="000D0891"/>
    <w:rsid w:val="000D0EBB"/>
    <w:rsid w:val="000D0F51"/>
    <w:rsid w:val="000D1628"/>
    <w:rsid w:val="000D175F"/>
    <w:rsid w:val="000D19F4"/>
    <w:rsid w:val="000D1ED5"/>
    <w:rsid w:val="000D27C9"/>
    <w:rsid w:val="000D2A5F"/>
    <w:rsid w:val="000D2F0E"/>
    <w:rsid w:val="000D303D"/>
    <w:rsid w:val="000D33F7"/>
    <w:rsid w:val="000D3898"/>
    <w:rsid w:val="000D3F85"/>
    <w:rsid w:val="000D4126"/>
    <w:rsid w:val="000D4A65"/>
    <w:rsid w:val="000D4D88"/>
    <w:rsid w:val="000D4D9B"/>
    <w:rsid w:val="000D57EA"/>
    <w:rsid w:val="000D5E80"/>
    <w:rsid w:val="000D660A"/>
    <w:rsid w:val="000D6CF2"/>
    <w:rsid w:val="000D75D9"/>
    <w:rsid w:val="000E039A"/>
    <w:rsid w:val="000E03DA"/>
    <w:rsid w:val="000E0401"/>
    <w:rsid w:val="000E0ED0"/>
    <w:rsid w:val="000E12A7"/>
    <w:rsid w:val="000E12E8"/>
    <w:rsid w:val="000E1330"/>
    <w:rsid w:val="000E1891"/>
    <w:rsid w:val="000E1919"/>
    <w:rsid w:val="000E2288"/>
    <w:rsid w:val="000E2506"/>
    <w:rsid w:val="000E2684"/>
    <w:rsid w:val="000E2794"/>
    <w:rsid w:val="000E2B8F"/>
    <w:rsid w:val="000E2FBE"/>
    <w:rsid w:val="000E31F6"/>
    <w:rsid w:val="000E41BE"/>
    <w:rsid w:val="000E4DA0"/>
    <w:rsid w:val="000E4E77"/>
    <w:rsid w:val="000E5103"/>
    <w:rsid w:val="000E54D3"/>
    <w:rsid w:val="000E592B"/>
    <w:rsid w:val="000E5A2B"/>
    <w:rsid w:val="000F0B8B"/>
    <w:rsid w:val="000F10B5"/>
    <w:rsid w:val="000F2CD0"/>
    <w:rsid w:val="000F3237"/>
    <w:rsid w:val="000F32F1"/>
    <w:rsid w:val="000F3352"/>
    <w:rsid w:val="000F3924"/>
    <w:rsid w:val="000F3E0D"/>
    <w:rsid w:val="000F4A51"/>
    <w:rsid w:val="000F4D1F"/>
    <w:rsid w:val="000F50A8"/>
    <w:rsid w:val="000F5171"/>
    <w:rsid w:val="000F532A"/>
    <w:rsid w:val="000F54EA"/>
    <w:rsid w:val="000F58B6"/>
    <w:rsid w:val="000F5AEF"/>
    <w:rsid w:val="000F7AFC"/>
    <w:rsid w:val="00100198"/>
    <w:rsid w:val="00100AC6"/>
    <w:rsid w:val="00100D12"/>
    <w:rsid w:val="0010128C"/>
    <w:rsid w:val="001016B4"/>
    <w:rsid w:val="00101807"/>
    <w:rsid w:val="00101AA8"/>
    <w:rsid w:val="00101C10"/>
    <w:rsid w:val="00101FEE"/>
    <w:rsid w:val="001027DD"/>
    <w:rsid w:val="001029C6"/>
    <w:rsid w:val="001029ED"/>
    <w:rsid w:val="0010365B"/>
    <w:rsid w:val="00103A08"/>
    <w:rsid w:val="00103DDA"/>
    <w:rsid w:val="00104090"/>
    <w:rsid w:val="00104F66"/>
    <w:rsid w:val="00104FF7"/>
    <w:rsid w:val="00105EE5"/>
    <w:rsid w:val="001063EA"/>
    <w:rsid w:val="00106832"/>
    <w:rsid w:val="00106C19"/>
    <w:rsid w:val="001074DC"/>
    <w:rsid w:val="00107DFA"/>
    <w:rsid w:val="00110064"/>
    <w:rsid w:val="001100B3"/>
    <w:rsid w:val="001105E3"/>
    <w:rsid w:val="00111163"/>
    <w:rsid w:val="00111D61"/>
    <w:rsid w:val="00111E15"/>
    <w:rsid w:val="00111EFC"/>
    <w:rsid w:val="001122D2"/>
    <w:rsid w:val="00112D00"/>
    <w:rsid w:val="00112D95"/>
    <w:rsid w:val="00113E97"/>
    <w:rsid w:val="0011410C"/>
    <w:rsid w:val="00114F59"/>
    <w:rsid w:val="0011507C"/>
    <w:rsid w:val="00115447"/>
    <w:rsid w:val="00116125"/>
    <w:rsid w:val="00117632"/>
    <w:rsid w:val="001179F6"/>
    <w:rsid w:val="00117B08"/>
    <w:rsid w:val="00120878"/>
    <w:rsid w:val="0012092E"/>
    <w:rsid w:val="00120956"/>
    <w:rsid w:val="00120DCE"/>
    <w:rsid w:val="001215F0"/>
    <w:rsid w:val="00122945"/>
    <w:rsid w:val="00122E2D"/>
    <w:rsid w:val="00122E99"/>
    <w:rsid w:val="00124B06"/>
    <w:rsid w:val="001254DC"/>
    <w:rsid w:val="00125844"/>
    <w:rsid w:val="00125C15"/>
    <w:rsid w:val="00126437"/>
    <w:rsid w:val="00126A63"/>
    <w:rsid w:val="00126AA8"/>
    <w:rsid w:val="00126CAB"/>
    <w:rsid w:val="0012758A"/>
    <w:rsid w:val="0012766B"/>
    <w:rsid w:val="00130088"/>
    <w:rsid w:val="00130204"/>
    <w:rsid w:val="00130285"/>
    <w:rsid w:val="001303A6"/>
    <w:rsid w:val="001309D1"/>
    <w:rsid w:val="00130A96"/>
    <w:rsid w:val="00130C02"/>
    <w:rsid w:val="00130C5F"/>
    <w:rsid w:val="00131077"/>
    <w:rsid w:val="001312EB"/>
    <w:rsid w:val="001316A5"/>
    <w:rsid w:val="00131BDA"/>
    <w:rsid w:val="0013213C"/>
    <w:rsid w:val="0013293C"/>
    <w:rsid w:val="001329DC"/>
    <w:rsid w:val="00132A13"/>
    <w:rsid w:val="001332F3"/>
    <w:rsid w:val="00133493"/>
    <w:rsid w:val="00133F09"/>
    <w:rsid w:val="00134060"/>
    <w:rsid w:val="00134C49"/>
    <w:rsid w:val="00134CA7"/>
    <w:rsid w:val="00134CBA"/>
    <w:rsid w:val="00135785"/>
    <w:rsid w:val="00135A0F"/>
    <w:rsid w:val="00135FCC"/>
    <w:rsid w:val="001364EE"/>
    <w:rsid w:val="001365F7"/>
    <w:rsid w:val="0013782F"/>
    <w:rsid w:val="00140200"/>
    <w:rsid w:val="001407C4"/>
    <w:rsid w:val="00140814"/>
    <w:rsid w:val="00140A10"/>
    <w:rsid w:val="0014273B"/>
    <w:rsid w:val="00142CD5"/>
    <w:rsid w:val="00142E17"/>
    <w:rsid w:val="00143791"/>
    <w:rsid w:val="00143BB8"/>
    <w:rsid w:val="00144F0B"/>
    <w:rsid w:val="001456A8"/>
    <w:rsid w:val="00145C2E"/>
    <w:rsid w:val="00145DBC"/>
    <w:rsid w:val="00145F0E"/>
    <w:rsid w:val="001464EB"/>
    <w:rsid w:val="00146706"/>
    <w:rsid w:val="00146850"/>
    <w:rsid w:val="00146DD7"/>
    <w:rsid w:val="00147818"/>
    <w:rsid w:val="001500BA"/>
    <w:rsid w:val="00150379"/>
    <w:rsid w:val="001507DC"/>
    <w:rsid w:val="0015093D"/>
    <w:rsid w:val="001509D1"/>
    <w:rsid w:val="00150DA0"/>
    <w:rsid w:val="00150E81"/>
    <w:rsid w:val="0015109E"/>
    <w:rsid w:val="001510B0"/>
    <w:rsid w:val="00151A61"/>
    <w:rsid w:val="00151AA9"/>
    <w:rsid w:val="00151BBA"/>
    <w:rsid w:val="00152404"/>
    <w:rsid w:val="00152BDF"/>
    <w:rsid w:val="0015370F"/>
    <w:rsid w:val="00153E85"/>
    <w:rsid w:val="00153EAD"/>
    <w:rsid w:val="00154792"/>
    <w:rsid w:val="00154904"/>
    <w:rsid w:val="00154AC8"/>
    <w:rsid w:val="00155045"/>
    <w:rsid w:val="00155B55"/>
    <w:rsid w:val="001561D6"/>
    <w:rsid w:val="0015664A"/>
    <w:rsid w:val="0015672C"/>
    <w:rsid w:val="00156AA7"/>
    <w:rsid w:val="00156B06"/>
    <w:rsid w:val="00156B26"/>
    <w:rsid w:val="00156DA9"/>
    <w:rsid w:val="00157374"/>
    <w:rsid w:val="001576D7"/>
    <w:rsid w:val="00157C81"/>
    <w:rsid w:val="00160BA2"/>
    <w:rsid w:val="001611C9"/>
    <w:rsid w:val="001611CF"/>
    <w:rsid w:val="00161340"/>
    <w:rsid w:val="00162E7D"/>
    <w:rsid w:val="00162EDC"/>
    <w:rsid w:val="00163573"/>
    <w:rsid w:val="0016373F"/>
    <w:rsid w:val="00164362"/>
    <w:rsid w:val="00164966"/>
    <w:rsid w:val="00164E29"/>
    <w:rsid w:val="001653E3"/>
    <w:rsid w:val="001655D2"/>
    <w:rsid w:val="0016595D"/>
    <w:rsid w:val="00166090"/>
    <w:rsid w:val="001663B6"/>
    <w:rsid w:val="00166DB9"/>
    <w:rsid w:val="00166E0A"/>
    <w:rsid w:val="0016756D"/>
    <w:rsid w:val="00167641"/>
    <w:rsid w:val="001678C7"/>
    <w:rsid w:val="00167AD3"/>
    <w:rsid w:val="0017179F"/>
    <w:rsid w:val="00171CAB"/>
    <w:rsid w:val="00171E10"/>
    <w:rsid w:val="00171E14"/>
    <w:rsid w:val="00172180"/>
    <w:rsid w:val="00172862"/>
    <w:rsid w:val="00173425"/>
    <w:rsid w:val="00173B0C"/>
    <w:rsid w:val="00173FEA"/>
    <w:rsid w:val="00174A3E"/>
    <w:rsid w:val="00174E52"/>
    <w:rsid w:val="00174FC6"/>
    <w:rsid w:val="00175FBB"/>
    <w:rsid w:val="001760CC"/>
    <w:rsid w:val="00176C69"/>
    <w:rsid w:val="0017714F"/>
    <w:rsid w:val="00177445"/>
    <w:rsid w:val="00177BE7"/>
    <w:rsid w:val="00177F56"/>
    <w:rsid w:val="00180580"/>
    <w:rsid w:val="001807D5"/>
    <w:rsid w:val="00180A1C"/>
    <w:rsid w:val="00180E54"/>
    <w:rsid w:val="00181027"/>
    <w:rsid w:val="00181137"/>
    <w:rsid w:val="00181740"/>
    <w:rsid w:val="00181A88"/>
    <w:rsid w:val="001822E4"/>
    <w:rsid w:val="001825D5"/>
    <w:rsid w:val="001827B0"/>
    <w:rsid w:val="00182E75"/>
    <w:rsid w:val="0018374D"/>
    <w:rsid w:val="00183993"/>
    <w:rsid w:val="00183B87"/>
    <w:rsid w:val="00183FEA"/>
    <w:rsid w:val="001841DE"/>
    <w:rsid w:val="00184617"/>
    <w:rsid w:val="001849F7"/>
    <w:rsid w:val="00184AAB"/>
    <w:rsid w:val="00184B37"/>
    <w:rsid w:val="00184C5A"/>
    <w:rsid w:val="00184D66"/>
    <w:rsid w:val="00185344"/>
    <w:rsid w:val="001854BC"/>
    <w:rsid w:val="00185B79"/>
    <w:rsid w:val="00186658"/>
    <w:rsid w:val="001867EF"/>
    <w:rsid w:val="00186B31"/>
    <w:rsid w:val="00186C72"/>
    <w:rsid w:val="00190255"/>
    <w:rsid w:val="00190777"/>
    <w:rsid w:val="001918AD"/>
    <w:rsid w:val="00191FC3"/>
    <w:rsid w:val="001920D0"/>
    <w:rsid w:val="001930A1"/>
    <w:rsid w:val="001930E6"/>
    <w:rsid w:val="00193A48"/>
    <w:rsid w:val="00193E13"/>
    <w:rsid w:val="00194B7C"/>
    <w:rsid w:val="00194FF0"/>
    <w:rsid w:val="00195466"/>
    <w:rsid w:val="00195DED"/>
    <w:rsid w:val="00195E1D"/>
    <w:rsid w:val="00195F34"/>
    <w:rsid w:val="00196469"/>
    <w:rsid w:val="00197167"/>
    <w:rsid w:val="00197795"/>
    <w:rsid w:val="001979B5"/>
    <w:rsid w:val="001A01FE"/>
    <w:rsid w:val="001A099E"/>
    <w:rsid w:val="001A1158"/>
    <w:rsid w:val="001A17DE"/>
    <w:rsid w:val="001A20F8"/>
    <w:rsid w:val="001A2CA1"/>
    <w:rsid w:val="001A2F78"/>
    <w:rsid w:val="001A358E"/>
    <w:rsid w:val="001A39A5"/>
    <w:rsid w:val="001A4C66"/>
    <w:rsid w:val="001A576B"/>
    <w:rsid w:val="001A5BBA"/>
    <w:rsid w:val="001A5DB1"/>
    <w:rsid w:val="001A6933"/>
    <w:rsid w:val="001A6DA3"/>
    <w:rsid w:val="001A75B4"/>
    <w:rsid w:val="001A7B0F"/>
    <w:rsid w:val="001A7DC9"/>
    <w:rsid w:val="001B0298"/>
    <w:rsid w:val="001B14CC"/>
    <w:rsid w:val="001B1829"/>
    <w:rsid w:val="001B1F4C"/>
    <w:rsid w:val="001B214B"/>
    <w:rsid w:val="001B233B"/>
    <w:rsid w:val="001B2439"/>
    <w:rsid w:val="001B24B4"/>
    <w:rsid w:val="001B3446"/>
    <w:rsid w:val="001B3623"/>
    <w:rsid w:val="001B3EB6"/>
    <w:rsid w:val="001B4010"/>
    <w:rsid w:val="001B4E05"/>
    <w:rsid w:val="001B50EC"/>
    <w:rsid w:val="001B60DA"/>
    <w:rsid w:val="001B6196"/>
    <w:rsid w:val="001B72EA"/>
    <w:rsid w:val="001B7FC9"/>
    <w:rsid w:val="001C0692"/>
    <w:rsid w:val="001C09EF"/>
    <w:rsid w:val="001C0A94"/>
    <w:rsid w:val="001C0EF5"/>
    <w:rsid w:val="001C1BC8"/>
    <w:rsid w:val="001C1C3A"/>
    <w:rsid w:val="001C35BD"/>
    <w:rsid w:val="001C3A77"/>
    <w:rsid w:val="001C3A8F"/>
    <w:rsid w:val="001C4911"/>
    <w:rsid w:val="001C4D66"/>
    <w:rsid w:val="001C5476"/>
    <w:rsid w:val="001C5C2D"/>
    <w:rsid w:val="001C5EA8"/>
    <w:rsid w:val="001C6133"/>
    <w:rsid w:val="001C68AB"/>
    <w:rsid w:val="001C70B2"/>
    <w:rsid w:val="001C72E5"/>
    <w:rsid w:val="001C7954"/>
    <w:rsid w:val="001D07BD"/>
    <w:rsid w:val="001D0DBA"/>
    <w:rsid w:val="001D17F0"/>
    <w:rsid w:val="001D2708"/>
    <w:rsid w:val="001D2F07"/>
    <w:rsid w:val="001D3B47"/>
    <w:rsid w:val="001D410C"/>
    <w:rsid w:val="001D4111"/>
    <w:rsid w:val="001D481B"/>
    <w:rsid w:val="001D485A"/>
    <w:rsid w:val="001D49B8"/>
    <w:rsid w:val="001D4EA5"/>
    <w:rsid w:val="001D5646"/>
    <w:rsid w:val="001D6787"/>
    <w:rsid w:val="001D6B57"/>
    <w:rsid w:val="001D76A6"/>
    <w:rsid w:val="001E02F7"/>
    <w:rsid w:val="001E07AF"/>
    <w:rsid w:val="001E0A59"/>
    <w:rsid w:val="001E1227"/>
    <w:rsid w:val="001E1ACC"/>
    <w:rsid w:val="001E1FA4"/>
    <w:rsid w:val="001E20E5"/>
    <w:rsid w:val="001E3328"/>
    <w:rsid w:val="001E34D3"/>
    <w:rsid w:val="001E36DD"/>
    <w:rsid w:val="001E515D"/>
    <w:rsid w:val="001E5B2F"/>
    <w:rsid w:val="001E5E63"/>
    <w:rsid w:val="001E6EEE"/>
    <w:rsid w:val="001E7271"/>
    <w:rsid w:val="001E7D26"/>
    <w:rsid w:val="001F0132"/>
    <w:rsid w:val="001F0AAD"/>
    <w:rsid w:val="001F1347"/>
    <w:rsid w:val="001F1D20"/>
    <w:rsid w:val="001F3342"/>
    <w:rsid w:val="001F35E9"/>
    <w:rsid w:val="001F35EE"/>
    <w:rsid w:val="001F3896"/>
    <w:rsid w:val="001F3A75"/>
    <w:rsid w:val="001F49CF"/>
    <w:rsid w:val="001F4CB4"/>
    <w:rsid w:val="001F52B5"/>
    <w:rsid w:val="001F560A"/>
    <w:rsid w:val="001F5625"/>
    <w:rsid w:val="001F5EBD"/>
    <w:rsid w:val="001F66B2"/>
    <w:rsid w:val="001F692D"/>
    <w:rsid w:val="001F6AAF"/>
    <w:rsid w:val="001F7200"/>
    <w:rsid w:val="001F7E4A"/>
    <w:rsid w:val="001F7E5C"/>
    <w:rsid w:val="002006BB"/>
    <w:rsid w:val="002010FD"/>
    <w:rsid w:val="00201396"/>
    <w:rsid w:val="00201D23"/>
    <w:rsid w:val="002029C1"/>
    <w:rsid w:val="002034A1"/>
    <w:rsid w:val="0020368A"/>
    <w:rsid w:val="00203ADE"/>
    <w:rsid w:val="0020594E"/>
    <w:rsid w:val="00205AFB"/>
    <w:rsid w:val="002065CA"/>
    <w:rsid w:val="00207295"/>
    <w:rsid w:val="00207740"/>
    <w:rsid w:val="00207A17"/>
    <w:rsid w:val="00210398"/>
    <w:rsid w:val="002104E0"/>
    <w:rsid w:val="00210C19"/>
    <w:rsid w:val="00210C20"/>
    <w:rsid w:val="00210D7D"/>
    <w:rsid w:val="00210E7E"/>
    <w:rsid w:val="00211071"/>
    <w:rsid w:val="00211FE3"/>
    <w:rsid w:val="00212818"/>
    <w:rsid w:val="00212999"/>
    <w:rsid w:val="00212A1B"/>
    <w:rsid w:val="00212F99"/>
    <w:rsid w:val="00213234"/>
    <w:rsid w:val="002136D1"/>
    <w:rsid w:val="00213890"/>
    <w:rsid w:val="002138FF"/>
    <w:rsid w:val="00214219"/>
    <w:rsid w:val="00214292"/>
    <w:rsid w:val="002142A5"/>
    <w:rsid w:val="00214315"/>
    <w:rsid w:val="00214408"/>
    <w:rsid w:val="00214752"/>
    <w:rsid w:val="00214843"/>
    <w:rsid w:val="00214B0A"/>
    <w:rsid w:val="00214E38"/>
    <w:rsid w:val="00214E4A"/>
    <w:rsid w:val="0021587A"/>
    <w:rsid w:val="00215C94"/>
    <w:rsid w:val="0021622B"/>
    <w:rsid w:val="00216863"/>
    <w:rsid w:val="00216BFE"/>
    <w:rsid w:val="002175A3"/>
    <w:rsid w:val="00220538"/>
    <w:rsid w:val="00220687"/>
    <w:rsid w:val="00220AE2"/>
    <w:rsid w:val="00221B82"/>
    <w:rsid w:val="00221D96"/>
    <w:rsid w:val="00222003"/>
    <w:rsid w:val="0022214F"/>
    <w:rsid w:val="0022283E"/>
    <w:rsid w:val="00222C06"/>
    <w:rsid w:val="002232AA"/>
    <w:rsid w:val="0022366D"/>
    <w:rsid w:val="002236D9"/>
    <w:rsid w:val="00223F8F"/>
    <w:rsid w:val="00224009"/>
    <w:rsid w:val="002249DC"/>
    <w:rsid w:val="00224C56"/>
    <w:rsid w:val="00224FF2"/>
    <w:rsid w:val="00225459"/>
    <w:rsid w:val="00225B9B"/>
    <w:rsid w:val="00225D51"/>
    <w:rsid w:val="00226539"/>
    <w:rsid w:val="00226551"/>
    <w:rsid w:val="0022693B"/>
    <w:rsid w:val="002277EE"/>
    <w:rsid w:val="002277F5"/>
    <w:rsid w:val="00227E98"/>
    <w:rsid w:val="0023037C"/>
    <w:rsid w:val="00230B56"/>
    <w:rsid w:val="00230B6D"/>
    <w:rsid w:val="00230FC7"/>
    <w:rsid w:val="0023121E"/>
    <w:rsid w:val="00231B53"/>
    <w:rsid w:val="00231BB6"/>
    <w:rsid w:val="00232010"/>
    <w:rsid w:val="00233240"/>
    <w:rsid w:val="0023360A"/>
    <w:rsid w:val="002336D7"/>
    <w:rsid w:val="00233828"/>
    <w:rsid w:val="002344A3"/>
    <w:rsid w:val="002346C0"/>
    <w:rsid w:val="002349F3"/>
    <w:rsid w:val="00235BE9"/>
    <w:rsid w:val="00235EB8"/>
    <w:rsid w:val="00236069"/>
    <w:rsid w:val="0023650E"/>
    <w:rsid w:val="00236717"/>
    <w:rsid w:val="0023782F"/>
    <w:rsid w:val="002406C7"/>
    <w:rsid w:val="00241067"/>
    <w:rsid w:val="002410C9"/>
    <w:rsid w:val="00241A2B"/>
    <w:rsid w:val="00241AEC"/>
    <w:rsid w:val="002421FF"/>
    <w:rsid w:val="002434DA"/>
    <w:rsid w:val="002435BA"/>
    <w:rsid w:val="0024382B"/>
    <w:rsid w:val="00243ABF"/>
    <w:rsid w:val="002441EC"/>
    <w:rsid w:val="00244B17"/>
    <w:rsid w:val="0024531E"/>
    <w:rsid w:val="0024545C"/>
    <w:rsid w:val="00245D1E"/>
    <w:rsid w:val="0024685F"/>
    <w:rsid w:val="00246EE7"/>
    <w:rsid w:val="00250F5A"/>
    <w:rsid w:val="002510EF"/>
    <w:rsid w:val="00251249"/>
    <w:rsid w:val="00251966"/>
    <w:rsid w:val="0025229D"/>
    <w:rsid w:val="00252401"/>
    <w:rsid w:val="002524E5"/>
    <w:rsid w:val="00252AEB"/>
    <w:rsid w:val="00252EDC"/>
    <w:rsid w:val="00252FA1"/>
    <w:rsid w:val="0025316A"/>
    <w:rsid w:val="00253563"/>
    <w:rsid w:val="002535FC"/>
    <w:rsid w:val="00253A00"/>
    <w:rsid w:val="00253A30"/>
    <w:rsid w:val="00253A5A"/>
    <w:rsid w:val="002549AC"/>
    <w:rsid w:val="00254A88"/>
    <w:rsid w:val="002552D3"/>
    <w:rsid w:val="00255A01"/>
    <w:rsid w:val="00255B12"/>
    <w:rsid w:val="002572B4"/>
    <w:rsid w:val="0025752D"/>
    <w:rsid w:val="002579EB"/>
    <w:rsid w:val="00260B18"/>
    <w:rsid w:val="00260D7C"/>
    <w:rsid w:val="00260E76"/>
    <w:rsid w:val="00261084"/>
    <w:rsid w:val="00261D81"/>
    <w:rsid w:val="00262132"/>
    <w:rsid w:val="00262D30"/>
    <w:rsid w:val="0026373C"/>
    <w:rsid w:val="0026388D"/>
    <w:rsid w:val="00263AC3"/>
    <w:rsid w:val="00263C44"/>
    <w:rsid w:val="00264B30"/>
    <w:rsid w:val="00264D42"/>
    <w:rsid w:val="00264E81"/>
    <w:rsid w:val="00265E62"/>
    <w:rsid w:val="00265EF3"/>
    <w:rsid w:val="00265FA0"/>
    <w:rsid w:val="0026666E"/>
    <w:rsid w:val="00266CF8"/>
    <w:rsid w:val="002673BC"/>
    <w:rsid w:val="0026750D"/>
    <w:rsid w:val="00267BAE"/>
    <w:rsid w:val="00267CA6"/>
    <w:rsid w:val="00267DE6"/>
    <w:rsid w:val="0027112B"/>
    <w:rsid w:val="002716AF"/>
    <w:rsid w:val="002719BF"/>
    <w:rsid w:val="002721C9"/>
    <w:rsid w:val="00273A90"/>
    <w:rsid w:val="00273EC7"/>
    <w:rsid w:val="00274276"/>
    <w:rsid w:val="002747DB"/>
    <w:rsid w:val="00274FA8"/>
    <w:rsid w:val="002756C0"/>
    <w:rsid w:val="00275C03"/>
    <w:rsid w:val="00275EA8"/>
    <w:rsid w:val="002760D6"/>
    <w:rsid w:val="002770B2"/>
    <w:rsid w:val="002774F8"/>
    <w:rsid w:val="00280219"/>
    <w:rsid w:val="00280EB3"/>
    <w:rsid w:val="002811B4"/>
    <w:rsid w:val="00281420"/>
    <w:rsid w:val="002814AB"/>
    <w:rsid w:val="00281D33"/>
    <w:rsid w:val="002829F4"/>
    <w:rsid w:val="00283959"/>
    <w:rsid w:val="00283EFD"/>
    <w:rsid w:val="002842DD"/>
    <w:rsid w:val="00284544"/>
    <w:rsid w:val="00285233"/>
    <w:rsid w:val="00285492"/>
    <w:rsid w:val="00285884"/>
    <w:rsid w:val="002858F1"/>
    <w:rsid w:val="00286698"/>
    <w:rsid w:val="00286C6B"/>
    <w:rsid w:val="00286D45"/>
    <w:rsid w:val="002878D1"/>
    <w:rsid w:val="00287B10"/>
    <w:rsid w:val="00287E7D"/>
    <w:rsid w:val="00287E93"/>
    <w:rsid w:val="00290D4F"/>
    <w:rsid w:val="00290ED8"/>
    <w:rsid w:val="0029194B"/>
    <w:rsid w:val="00291AD1"/>
    <w:rsid w:val="00291C87"/>
    <w:rsid w:val="0029222E"/>
    <w:rsid w:val="00292A3F"/>
    <w:rsid w:val="00292E8A"/>
    <w:rsid w:val="00292F6C"/>
    <w:rsid w:val="00293016"/>
    <w:rsid w:val="0029334B"/>
    <w:rsid w:val="00293448"/>
    <w:rsid w:val="002934C0"/>
    <w:rsid w:val="002934ED"/>
    <w:rsid w:val="002939F4"/>
    <w:rsid w:val="00293C49"/>
    <w:rsid w:val="00293CEE"/>
    <w:rsid w:val="00294579"/>
    <w:rsid w:val="00294AE8"/>
    <w:rsid w:val="00295390"/>
    <w:rsid w:val="002954AF"/>
    <w:rsid w:val="00295793"/>
    <w:rsid w:val="00295BB7"/>
    <w:rsid w:val="00295E14"/>
    <w:rsid w:val="0029617C"/>
    <w:rsid w:val="00296719"/>
    <w:rsid w:val="0029691C"/>
    <w:rsid w:val="00296C7F"/>
    <w:rsid w:val="00296F92"/>
    <w:rsid w:val="00297108"/>
    <w:rsid w:val="00297257"/>
    <w:rsid w:val="0029726D"/>
    <w:rsid w:val="00297D03"/>
    <w:rsid w:val="002A04C9"/>
    <w:rsid w:val="002A1EF3"/>
    <w:rsid w:val="002A21C0"/>
    <w:rsid w:val="002A278E"/>
    <w:rsid w:val="002A359A"/>
    <w:rsid w:val="002A3E33"/>
    <w:rsid w:val="002A3E7A"/>
    <w:rsid w:val="002A3F97"/>
    <w:rsid w:val="002A4306"/>
    <w:rsid w:val="002A4324"/>
    <w:rsid w:val="002A43B2"/>
    <w:rsid w:val="002A45D9"/>
    <w:rsid w:val="002A463B"/>
    <w:rsid w:val="002A47BA"/>
    <w:rsid w:val="002A4871"/>
    <w:rsid w:val="002A4959"/>
    <w:rsid w:val="002A4D54"/>
    <w:rsid w:val="002A54E8"/>
    <w:rsid w:val="002A555C"/>
    <w:rsid w:val="002A5D7A"/>
    <w:rsid w:val="002A6974"/>
    <w:rsid w:val="002A6AC0"/>
    <w:rsid w:val="002A6F8F"/>
    <w:rsid w:val="002A6FAF"/>
    <w:rsid w:val="002A71BA"/>
    <w:rsid w:val="002A79AA"/>
    <w:rsid w:val="002B0795"/>
    <w:rsid w:val="002B08D1"/>
    <w:rsid w:val="002B0973"/>
    <w:rsid w:val="002B19E5"/>
    <w:rsid w:val="002B1F81"/>
    <w:rsid w:val="002B24DE"/>
    <w:rsid w:val="002B2562"/>
    <w:rsid w:val="002B294C"/>
    <w:rsid w:val="002B299B"/>
    <w:rsid w:val="002B34FD"/>
    <w:rsid w:val="002B407A"/>
    <w:rsid w:val="002B51B8"/>
    <w:rsid w:val="002B5859"/>
    <w:rsid w:val="002B6483"/>
    <w:rsid w:val="002B6EAD"/>
    <w:rsid w:val="002B7509"/>
    <w:rsid w:val="002B7FB4"/>
    <w:rsid w:val="002C00A0"/>
    <w:rsid w:val="002C0332"/>
    <w:rsid w:val="002C1231"/>
    <w:rsid w:val="002C17A5"/>
    <w:rsid w:val="002C1E74"/>
    <w:rsid w:val="002C2D05"/>
    <w:rsid w:val="002C34C3"/>
    <w:rsid w:val="002C414C"/>
    <w:rsid w:val="002C6406"/>
    <w:rsid w:val="002C6983"/>
    <w:rsid w:val="002C6B3A"/>
    <w:rsid w:val="002C6CB7"/>
    <w:rsid w:val="002C6DAE"/>
    <w:rsid w:val="002C6E0F"/>
    <w:rsid w:val="002C7281"/>
    <w:rsid w:val="002C784C"/>
    <w:rsid w:val="002C7D2F"/>
    <w:rsid w:val="002D0164"/>
    <w:rsid w:val="002D06E4"/>
    <w:rsid w:val="002D087E"/>
    <w:rsid w:val="002D1550"/>
    <w:rsid w:val="002D1939"/>
    <w:rsid w:val="002D2531"/>
    <w:rsid w:val="002D2F8A"/>
    <w:rsid w:val="002D30B1"/>
    <w:rsid w:val="002D3DA6"/>
    <w:rsid w:val="002D4035"/>
    <w:rsid w:val="002D4291"/>
    <w:rsid w:val="002D45EC"/>
    <w:rsid w:val="002D55A7"/>
    <w:rsid w:val="002D5C8F"/>
    <w:rsid w:val="002E0551"/>
    <w:rsid w:val="002E061F"/>
    <w:rsid w:val="002E102D"/>
    <w:rsid w:val="002E1387"/>
    <w:rsid w:val="002E1637"/>
    <w:rsid w:val="002E1AC0"/>
    <w:rsid w:val="002E2029"/>
    <w:rsid w:val="002E22E1"/>
    <w:rsid w:val="002E25F3"/>
    <w:rsid w:val="002E30E2"/>
    <w:rsid w:val="002E333C"/>
    <w:rsid w:val="002E4378"/>
    <w:rsid w:val="002E4511"/>
    <w:rsid w:val="002E4BCA"/>
    <w:rsid w:val="002E537C"/>
    <w:rsid w:val="002E57AD"/>
    <w:rsid w:val="002E5824"/>
    <w:rsid w:val="002E5F15"/>
    <w:rsid w:val="002E6BB1"/>
    <w:rsid w:val="002E76FD"/>
    <w:rsid w:val="002E7A12"/>
    <w:rsid w:val="002E7C51"/>
    <w:rsid w:val="002F0043"/>
    <w:rsid w:val="002F05C1"/>
    <w:rsid w:val="002F07B8"/>
    <w:rsid w:val="002F0FB2"/>
    <w:rsid w:val="002F122E"/>
    <w:rsid w:val="002F13E5"/>
    <w:rsid w:val="002F1543"/>
    <w:rsid w:val="002F1C65"/>
    <w:rsid w:val="002F269C"/>
    <w:rsid w:val="002F2DC5"/>
    <w:rsid w:val="002F3407"/>
    <w:rsid w:val="002F4A0C"/>
    <w:rsid w:val="002F54E0"/>
    <w:rsid w:val="002F5E1C"/>
    <w:rsid w:val="002F5F47"/>
    <w:rsid w:val="002F63A3"/>
    <w:rsid w:val="002F712D"/>
    <w:rsid w:val="002F7180"/>
    <w:rsid w:val="002F74BE"/>
    <w:rsid w:val="00300186"/>
    <w:rsid w:val="00300200"/>
    <w:rsid w:val="003004CB"/>
    <w:rsid w:val="00300539"/>
    <w:rsid w:val="00300720"/>
    <w:rsid w:val="0030185F"/>
    <w:rsid w:val="00302648"/>
    <w:rsid w:val="003026ED"/>
    <w:rsid w:val="003029AB"/>
    <w:rsid w:val="00303672"/>
    <w:rsid w:val="0030395B"/>
    <w:rsid w:val="00303D02"/>
    <w:rsid w:val="00304430"/>
    <w:rsid w:val="0030490E"/>
    <w:rsid w:val="00304C7C"/>
    <w:rsid w:val="003054C4"/>
    <w:rsid w:val="003058D4"/>
    <w:rsid w:val="00305933"/>
    <w:rsid w:val="003062DF"/>
    <w:rsid w:val="003064B7"/>
    <w:rsid w:val="00306557"/>
    <w:rsid w:val="00307334"/>
    <w:rsid w:val="00307403"/>
    <w:rsid w:val="00307CA8"/>
    <w:rsid w:val="00307F48"/>
    <w:rsid w:val="003101C2"/>
    <w:rsid w:val="003102ED"/>
    <w:rsid w:val="003107E8"/>
    <w:rsid w:val="00310897"/>
    <w:rsid w:val="00310999"/>
    <w:rsid w:val="00311166"/>
    <w:rsid w:val="00311710"/>
    <w:rsid w:val="00311788"/>
    <w:rsid w:val="00311AB3"/>
    <w:rsid w:val="00311BE1"/>
    <w:rsid w:val="00312365"/>
    <w:rsid w:val="0031239B"/>
    <w:rsid w:val="00312FA8"/>
    <w:rsid w:val="00313B4B"/>
    <w:rsid w:val="00313DCD"/>
    <w:rsid w:val="00313E56"/>
    <w:rsid w:val="003144BF"/>
    <w:rsid w:val="0031466E"/>
    <w:rsid w:val="00314EEA"/>
    <w:rsid w:val="003155DB"/>
    <w:rsid w:val="00315AB0"/>
    <w:rsid w:val="00315E20"/>
    <w:rsid w:val="0031659C"/>
    <w:rsid w:val="00316851"/>
    <w:rsid w:val="00316FED"/>
    <w:rsid w:val="003172B0"/>
    <w:rsid w:val="003172EC"/>
    <w:rsid w:val="00317563"/>
    <w:rsid w:val="00317B2A"/>
    <w:rsid w:val="00317C48"/>
    <w:rsid w:val="00320EBC"/>
    <w:rsid w:val="00321AFA"/>
    <w:rsid w:val="00321F4B"/>
    <w:rsid w:val="003221C1"/>
    <w:rsid w:val="003222A6"/>
    <w:rsid w:val="0032237E"/>
    <w:rsid w:val="00322DBF"/>
    <w:rsid w:val="00323055"/>
    <w:rsid w:val="003233BF"/>
    <w:rsid w:val="00323655"/>
    <w:rsid w:val="00323B9A"/>
    <w:rsid w:val="00323F11"/>
    <w:rsid w:val="00324AE1"/>
    <w:rsid w:val="00324D63"/>
    <w:rsid w:val="003251A4"/>
    <w:rsid w:val="00325B4A"/>
    <w:rsid w:val="00325EAF"/>
    <w:rsid w:val="003262AE"/>
    <w:rsid w:val="003263ED"/>
    <w:rsid w:val="003265A6"/>
    <w:rsid w:val="003265D7"/>
    <w:rsid w:val="0032686B"/>
    <w:rsid w:val="00327439"/>
    <w:rsid w:val="00327CC9"/>
    <w:rsid w:val="0033038F"/>
    <w:rsid w:val="00331C08"/>
    <w:rsid w:val="00332224"/>
    <w:rsid w:val="0033257D"/>
    <w:rsid w:val="003328C4"/>
    <w:rsid w:val="003333F7"/>
    <w:rsid w:val="0033364B"/>
    <w:rsid w:val="00334504"/>
    <w:rsid w:val="0033452A"/>
    <w:rsid w:val="0033487B"/>
    <w:rsid w:val="00334BF8"/>
    <w:rsid w:val="00334D0A"/>
    <w:rsid w:val="00334D7E"/>
    <w:rsid w:val="00334DC7"/>
    <w:rsid w:val="003362AC"/>
    <w:rsid w:val="00336EC8"/>
    <w:rsid w:val="0033741B"/>
    <w:rsid w:val="00337719"/>
    <w:rsid w:val="00337B8D"/>
    <w:rsid w:val="00340915"/>
    <w:rsid w:val="00340AE9"/>
    <w:rsid w:val="00341A27"/>
    <w:rsid w:val="00341C37"/>
    <w:rsid w:val="00341FB1"/>
    <w:rsid w:val="00343305"/>
    <w:rsid w:val="00344746"/>
    <w:rsid w:val="00345C5D"/>
    <w:rsid w:val="00345CAA"/>
    <w:rsid w:val="003466A7"/>
    <w:rsid w:val="003469E4"/>
    <w:rsid w:val="00346B81"/>
    <w:rsid w:val="00346FB4"/>
    <w:rsid w:val="00347119"/>
    <w:rsid w:val="0034716D"/>
    <w:rsid w:val="00347750"/>
    <w:rsid w:val="00347853"/>
    <w:rsid w:val="00347B2D"/>
    <w:rsid w:val="00347F14"/>
    <w:rsid w:val="0035005E"/>
    <w:rsid w:val="0035010E"/>
    <w:rsid w:val="0035042E"/>
    <w:rsid w:val="0035082E"/>
    <w:rsid w:val="003517AC"/>
    <w:rsid w:val="003518F7"/>
    <w:rsid w:val="00351C35"/>
    <w:rsid w:val="00352656"/>
    <w:rsid w:val="003539D0"/>
    <w:rsid w:val="00353BDE"/>
    <w:rsid w:val="003545A1"/>
    <w:rsid w:val="00355164"/>
    <w:rsid w:val="003554B7"/>
    <w:rsid w:val="00355BE2"/>
    <w:rsid w:val="00355E8E"/>
    <w:rsid w:val="00355FDB"/>
    <w:rsid w:val="003560A0"/>
    <w:rsid w:val="00356631"/>
    <w:rsid w:val="00356A5B"/>
    <w:rsid w:val="003605AF"/>
    <w:rsid w:val="00361C0D"/>
    <w:rsid w:val="003620BB"/>
    <w:rsid w:val="003621F6"/>
    <w:rsid w:val="00362510"/>
    <w:rsid w:val="00363783"/>
    <w:rsid w:val="003638B1"/>
    <w:rsid w:val="00363B92"/>
    <w:rsid w:val="00364ABA"/>
    <w:rsid w:val="00364C27"/>
    <w:rsid w:val="00364C97"/>
    <w:rsid w:val="00364F43"/>
    <w:rsid w:val="003652AB"/>
    <w:rsid w:val="00366336"/>
    <w:rsid w:val="00366701"/>
    <w:rsid w:val="00366F31"/>
    <w:rsid w:val="00367A47"/>
    <w:rsid w:val="00367C6B"/>
    <w:rsid w:val="0037006D"/>
    <w:rsid w:val="003701AF"/>
    <w:rsid w:val="00370F24"/>
    <w:rsid w:val="00371016"/>
    <w:rsid w:val="00371A9A"/>
    <w:rsid w:val="00371D20"/>
    <w:rsid w:val="00371FDA"/>
    <w:rsid w:val="003734C9"/>
    <w:rsid w:val="00373874"/>
    <w:rsid w:val="00374289"/>
    <w:rsid w:val="003742AC"/>
    <w:rsid w:val="00374FAD"/>
    <w:rsid w:val="0037546E"/>
    <w:rsid w:val="0037584F"/>
    <w:rsid w:val="003758AF"/>
    <w:rsid w:val="003761A4"/>
    <w:rsid w:val="00376276"/>
    <w:rsid w:val="00376F91"/>
    <w:rsid w:val="00377004"/>
    <w:rsid w:val="00377F63"/>
    <w:rsid w:val="00377F74"/>
    <w:rsid w:val="003800A0"/>
    <w:rsid w:val="003811FC"/>
    <w:rsid w:val="003816A3"/>
    <w:rsid w:val="003821A0"/>
    <w:rsid w:val="00382309"/>
    <w:rsid w:val="00382E53"/>
    <w:rsid w:val="00383231"/>
    <w:rsid w:val="0038486E"/>
    <w:rsid w:val="0038491F"/>
    <w:rsid w:val="00384FFD"/>
    <w:rsid w:val="00385889"/>
    <w:rsid w:val="00385AFA"/>
    <w:rsid w:val="00385F58"/>
    <w:rsid w:val="00386089"/>
    <w:rsid w:val="003863C5"/>
    <w:rsid w:val="00386EC8"/>
    <w:rsid w:val="003878D2"/>
    <w:rsid w:val="00387CD5"/>
    <w:rsid w:val="00387DB1"/>
    <w:rsid w:val="00387EB4"/>
    <w:rsid w:val="00390336"/>
    <w:rsid w:val="00390FDE"/>
    <w:rsid w:val="003915EE"/>
    <w:rsid w:val="00391C9D"/>
    <w:rsid w:val="003920AD"/>
    <w:rsid w:val="003924DA"/>
    <w:rsid w:val="00392C2E"/>
    <w:rsid w:val="00393082"/>
    <w:rsid w:val="0039369E"/>
    <w:rsid w:val="003937AD"/>
    <w:rsid w:val="00393C76"/>
    <w:rsid w:val="003942F6"/>
    <w:rsid w:val="0039530A"/>
    <w:rsid w:val="00395B34"/>
    <w:rsid w:val="0039624A"/>
    <w:rsid w:val="0039684F"/>
    <w:rsid w:val="00396F16"/>
    <w:rsid w:val="00396FD7"/>
    <w:rsid w:val="003979EB"/>
    <w:rsid w:val="003A0148"/>
    <w:rsid w:val="003A078C"/>
    <w:rsid w:val="003A177F"/>
    <w:rsid w:val="003A1984"/>
    <w:rsid w:val="003A1ACC"/>
    <w:rsid w:val="003A1C3C"/>
    <w:rsid w:val="003A1E54"/>
    <w:rsid w:val="003A2188"/>
    <w:rsid w:val="003A233E"/>
    <w:rsid w:val="003A28BC"/>
    <w:rsid w:val="003A2B04"/>
    <w:rsid w:val="003A2C3C"/>
    <w:rsid w:val="003A2CF2"/>
    <w:rsid w:val="003A2FD6"/>
    <w:rsid w:val="003A3084"/>
    <w:rsid w:val="003A3141"/>
    <w:rsid w:val="003A3472"/>
    <w:rsid w:val="003A424A"/>
    <w:rsid w:val="003A4365"/>
    <w:rsid w:val="003A4435"/>
    <w:rsid w:val="003A69C0"/>
    <w:rsid w:val="003A6C03"/>
    <w:rsid w:val="003A7582"/>
    <w:rsid w:val="003B0263"/>
    <w:rsid w:val="003B06E6"/>
    <w:rsid w:val="003B09A7"/>
    <w:rsid w:val="003B1438"/>
    <w:rsid w:val="003B1D9F"/>
    <w:rsid w:val="003B2142"/>
    <w:rsid w:val="003B2189"/>
    <w:rsid w:val="003B2591"/>
    <w:rsid w:val="003B35C3"/>
    <w:rsid w:val="003B3E0A"/>
    <w:rsid w:val="003B405A"/>
    <w:rsid w:val="003B4294"/>
    <w:rsid w:val="003B4980"/>
    <w:rsid w:val="003B4BB8"/>
    <w:rsid w:val="003B5BEA"/>
    <w:rsid w:val="003B6BE8"/>
    <w:rsid w:val="003B6E06"/>
    <w:rsid w:val="003B70DE"/>
    <w:rsid w:val="003B72F0"/>
    <w:rsid w:val="003B7E25"/>
    <w:rsid w:val="003C0E5B"/>
    <w:rsid w:val="003C1226"/>
    <w:rsid w:val="003C1DB7"/>
    <w:rsid w:val="003C253D"/>
    <w:rsid w:val="003C2940"/>
    <w:rsid w:val="003C2F17"/>
    <w:rsid w:val="003C378F"/>
    <w:rsid w:val="003C3D11"/>
    <w:rsid w:val="003C4A9B"/>
    <w:rsid w:val="003C4F71"/>
    <w:rsid w:val="003C537D"/>
    <w:rsid w:val="003C5C35"/>
    <w:rsid w:val="003C5CB8"/>
    <w:rsid w:val="003C6830"/>
    <w:rsid w:val="003C6C72"/>
    <w:rsid w:val="003C75C7"/>
    <w:rsid w:val="003C7BF1"/>
    <w:rsid w:val="003D0077"/>
    <w:rsid w:val="003D0207"/>
    <w:rsid w:val="003D0273"/>
    <w:rsid w:val="003D0BAC"/>
    <w:rsid w:val="003D2530"/>
    <w:rsid w:val="003D2560"/>
    <w:rsid w:val="003D2D1B"/>
    <w:rsid w:val="003D36BB"/>
    <w:rsid w:val="003D39EF"/>
    <w:rsid w:val="003D3F82"/>
    <w:rsid w:val="003D4329"/>
    <w:rsid w:val="003D490D"/>
    <w:rsid w:val="003D4D1E"/>
    <w:rsid w:val="003D5610"/>
    <w:rsid w:val="003D57D6"/>
    <w:rsid w:val="003D5BF9"/>
    <w:rsid w:val="003D5C9B"/>
    <w:rsid w:val="003D5D6A"/>
    <w:rsid w:val="003D6179"/>
    <w:rsid w:val="003D7407"/>
    <w:rsid w:val="003D77D2"/>
    <w:rsid w:val="003D7B00"/>
    <w:rsid w:val="003E08EC"/>
    <w:rsid w:val="003E0937"/>
    <w:rsid w:val="003E0A67"/>
    <w:rsid w:val="003E0E33"/>
    <w:rsid w:val="003E29A5"/>
    <w:rsid w:val="003E3185"/>
    <w:rsid w:val="003E3574"/>
    <w:rsid w:val="003E44CF"/>
    <w:rsid w:val="003E466C"/>
    <w:rsid w:val="003E4723"/>
    <w:rsid w:val="003E5197"/>
    <w:rsid w:val="003E532C"/>
    <w:rsid w:val="003E5C62"/>
    <w:rsid w:val="003E6198"/>
    <w:rsid w:val="003E6F83"/>
    <w:rsid w:val="003E7014"/>
    <w:rsid w:val="003E774A"/>
    <w:rsid w:val="003F0770"/>
    <w:rsid w:val="003F0B22"/>
    <w:rsid w:val="003F0DFD"/>
    <w:rsid w:val="003F11CF"/>
    <w:rsid w:val="003F1518"/>
    <w:rsid w:val="003F15DE"/>
    <w:rsid w:val="003F1645"/>
    <w:rsid w:val="003F1703"/>
    <w:rsid w:val="003F1DBD"/>
    <w:rsid w:val="003F23F9"/>
    <w:rsid w:val="003F2C8F"/>
    <w:rsid w:val="003F2D44"/>
    <w:rsid w:val="003F2F0E"/>
    <w:rsid w:val="003F2FCF"/>
    <w:rsid w:val="003F3060"/>
    <w:rsid w:val="003F3288"/>
    <w:rsid w:val="003F3CF5"/>
    <w:rsid w:val="003F3F43"/>
    <w:rsid w:val="003F485F"/>
    <w:rsid w:val="003F4A4F"/>
    <w:rsid w:val="003F4EEA"/>
    <w:rsid w:val="003F51EF"/>
    <w:rsid w:val="003F5273"/>
    <w:rsid w:val="003F56C3"/>
    <w:rsid w:val="003F6271"/>
    <w:rsid w:val="003F6815"/>
    <w:rsid w:val="003F68F1"/>
    <w:rsid w:val="003F6CB1"/>
    <w:rsid w:val="003F70BB"/>
    <w:rsid w:val="003F7175"/>
    <w:rsid w:val="003F739E"/>
    <w:rsid w:val="003F7562"/>
    <w:rsid w:val="003F7E21"/>
    <w:rsid w:val="004000F7"/>
    <w:rsid w:val="00400384"/>
    <w:rsid w:val="00400B12"/>
    <w:rsid w:val="00400C4F"/>
    <w:rsid w:val="00400CED"/>
    <w:rsid w:val="00400FE0"/>
    <w:rsid w:val="00401616"/>
    <w:rsid w:val="00402BB4"/>
    <w:rsid w:val="00402BE2"/>
    <w:rsid w:val="00402C3A"/>
    <w:rsid w:val="004034F5"/>
    <w:rsid w:val="00403B23"/>
    <w:rsid w:val="0040400A"/>
    <w:rsid w:val="004046FC"/>
    <w:rsid w:val="00405199"/>
    <w:rsid w:val="0040541B"/>
    <w:rsid w:val="00406A7A"/>
    <w:rsid w:val="00406CE6"/>
    <w:rsid w:val="00406DAC"/>
    <w:rsid w:val="00406ECE"/>
    <w:rsid w:val="0040710A"/>
    <w:rsid w:val="004071DC"/>
    <w:rsid w:val="00407945"/>
    <w:rsid w:val="00407E0E"/>
    <w:rsid w:val="004102E0"/>
    <w:rsid w:val="0041039D"/>
    <w:rsid w:val="004106D8"/>
    <w:rsid w:val="00412809"/>
    <w:rsid w:val="004131FB"/>
    <w:rsid w:val="004132D2"/>
    <w:rsid w:val="00413534"/>
    <w:rsid w:val="004139C2"/>
    <w:rsid w:val="00414C2D"/>
    <w:rsid w:val="00414E28"/>
    <w:rsid w:val="0041548F"/>
    <w:rsid w:val="00415679"/>
    <w:rsid w:val="00415C99"/>
    <w:rsid w:val="004167EA"/>
    <w:rsid w:val="004168F2"/>
    <w:rsid w:val="004171B2"/>
    <w:rsid w:val="004200D9"/>
    <w:rsid w:val="004203AF"/>
    <w:rsid w:val="004203FC"/>
    <w:rsid w:val="004203FE"/>
    <w:rsid w:val="004207DD"/>
    <w:rsid w:val="0042092A"/>
    <w:rsid w:val="00420D6F"/>
    <w:rsid w:val="00420F03"/>
    <w:rsid w:val="0042178A"/>
    <w:rsid w:val="00421A33"/>
    <w:rsid w:val="00421BA5"/>
    <w:rsid w:val="00421DF8"/>
    <w:rsid w:val="00421FCE"/>
    <w:rsid w:val="00422881"/>
    <w:rsid w:val="00422B21"/>
    <w:rsid w:val="00422DD4"/>
    <w:rsid w:val="00422FCE"/>
    <w:rsid w:val="00423BC2"/>
    <w:rsid w:val="00424122"/>
    <w:rsid w:val="00424599"/>
    <w:rsid w:val="00425183"/>
    <w:rsid w:val="004269F4"/>
    <w:rsid w:val="00426A0C"/>
    <w:rsid w:val="004274D5"/>
    <w:rsid w:val="00427A44"/>
    <w:rsid w:val="00427DBD"/>
    <w:rsid w:val="0043005C"/>
    <w:rsid w:val="0043038C"/>
    <w:rsid w:val="0043048A"/>
    <w:rsid w:val="00430708"/>
    <w:rsid w:val="00430902"/>
    <w:rsid w:val="0043096B"/>
    <w:rsid w:val="0043109D"/>
    <w:rsid w:val="00431585"/>
    <w:rsid w:val="00431ACE"/>
    <w:rsid w:val="00431C8B"/>
    <w:rsid w:val="0043213C"/>
    <w:rsid w:val="004324A1"/>
    <w:rsid w:val="00432AE6"/>
    <w:rsid w:val="004334FA"/>
    <w:rsid w:val="00433B63"/>
    <w:rsid w:val="00434EA7"/>
    <w:rsid w:val="0044016A"/>
    <w:rsid w:val="00440197"/>
    <w:rsid w:val="00440418"/>
    <w:rsid w:val="004407F6"/>
    <w:rsid w:val="00440BC0"/>
    <w:rsid w:val="00440E95"/>
    <w:rsid w:val="004410DD"/>
    <w:rsid w:val="00441C95"/>
    <w:rsid w:val="00441FDF"/>
    <w:rsid w:val="00442066"/>
    <w:rsid w:val="00442959"/>
    <w:rsid w:val="00442C2B"/>
    <w:rsid w:val="00443303"/>
    <w:rsid w:val="00443685"/>
    <w:rsid w:val="00443815"/>
    <w:rsid w:val="00444061"/>
    <w:rsid w:val="00444469"/>
    <w:rsid w:val="00444B6A"/>
    <w:rsid w:val="00444FCE"/>
    <w:rsid w:val="004458EA"/>
    <w:rsid w:val="004458EB"/>
    <w:rsid w:val="00445A8E"/>
    <w:rsid w:val="00446B47"/>
    <w:rsid w:val="004479F0"/>
    <w:rsid w:val="00447BB5"/>
    <w:rsid w:val="00450824"/>
    <w:rsid w:val="004512DC"/>
    <w:rsid w:val="00451952"/>
    <w:rsid w:val="00451972"/>
    <w:rsid w:val="004519CC"/>
    <w:rsid w:val="00451AB3"/>
    <w:rsid w:val="00451E52"/>
    <w:rsid w:val="00452306"/>
    <w:rsid w:val="00452927"/>
    <w:rsid w:val="00452D99"/>
    <w:rsid w:val="004530D7"/>
    <w:rsid w:val="004538D2"/>
    <w:rsid w:val="00454442"/>
    <w:rsid w:val="00454583"/>
    <w:rsid w:val="00454EEA"/>
    <w:rsid w:val="00455370"/>
    <w:rsid w:val="004557D8"/>
    <w:rsid w:val="00455930"/>
    <w:rsid w:val="00455AB1"/>
    <w:rsid w:val="00456BE7"/>
    <w:rsid w:val="00456F29"/>
    <w:rsid w:val="00456F4F"/>
    <w:rsid w:val="0045718A"/>
    <w:rsid w:val="0045765C"/>
    <w:rsid w:val="00457918"/>
    <w:rsid w:val="00457E6F"/>
    <w:rsid w:val="00457EC3"/>
    <w:rsid w:val="00460950"/>
    <w:rsid w:val="00460D34"/>
    <w:rsid w:val="00460DE3"/>
    <w:rsid w:val="00462695"/>
    <w:rsid w:val="0046284A"/>
    <w:rsid w:val="00462D52"/>
    <w:rsid w:val="00462E83"/>
    <w:rsid w:val="0046342B"/>
    <w:rsid w:val="004638CC"/>
    <w:rsid w:val="00463EDE"/>
    <w:rsid w:val="00464386"/>
    <w:rsid w:val="004649D5"/>
    <w:rsid w:val="00464B84"/>
    <w:rsid w:val="00464C77"/>
    <w:rsid w:val="00465383"/>
    <w:rsid w:val="00465784"/>
    <w:rsid w:val="004659E0"/>
    <w:rsid w:val="00465B84"/>
    <w:rsid w:val="00465EC6"/>
    <w:rsid w:val="00466924"/>
    <w:rsid w:val="00467100"/>
    <w:rsid w:val="00467207"/>
    <w:rsid w:val="00467AF1"/>
    <w:rsid w:val="00470A92"/>
    <w:rsid w:val="0047141C"/>
    <w:rsid w:val="00471B07"/>
    <w:rsid w:val="00471BD1"/>
    <w:rsid w:val="004724DC"/>
    <w:rsid w:val="00472769"/>
    <w:rsid w:val="00472B39"/>
    <w:rsid w:val="00474B5F"/>
    <w:rsid w:val="00475AF9"/>
    <w:rsid w:val="00476093"/>
    <w:rsid w:val="004762F7"/>
    <w:rsid w:val="004771BD"/>
    <w:rsid w:val="00477280"/>
    <w:rsid w:val="004806A7"/>
    <w:rsid w:val="004809E2"/>
    <w:rsid w:val="00480A4F"/>
    <w:rsid w:val="00480E55"/>
    <w:rsid w:val="004821E5"/>
    <w:rsid w:val="00482E46"/>
    <w:rsid w:val="00483679"/>
    <w:rsid w:val="004841BC"/>
    <w:rsid w:val="004844A7"/>
    <w:rsid w:val="00484623"/>
    <w:rsid w:val="004846BB"/>
    <w:rsid w:val="00484CB2"/>
    <w:rsid w:val="00484D10"/>
    <w:rsid w:val="00485C44"/>
    <w:rsid w:val="00485FE3"/>
    <w:rsid w:val="004860D4"/>
    <w:rsid w:val="00486508"/>
    <w:rsid w:val="0048654B"/>
    <w:rsid w:val="004867F5"/>
    <w:rsid w:val="00486C46"/>
    <w:rsid w:val="00487108"/>
    <w:rsid w:val="004874E1"/>
    <w:rsid w:val="004877CC"/>
    <w:rsid w:val="00490BF4"/>
    <w:rsid w:val="00490EBC"/>
    <w:rsid w:val="0049133C"/>
    <w:rsid w:val="004913A7"/>
    <w:rsid w:val="004927E4"/>
    <w:rsid w:val="00492A1D"/>
    <w:rsid w:val="00492E64"/>
    <w:rsid w:val="004930CB"/>
    <w:rsid w:val="0049331B"/>
    <w:rsid w:val="0049469B"/>
    <w:rsid w:val="004958A0"/>
    <w:rsid w:val="00495F5F"/>
    <w:rsid w:val="004962FF"/>
    <w:rsid w:val="0049673A"/>
    <w:rsid w:val="004971D1"/>
    <w:rsid w:val="004973BF"/>
    <w:rsid w:val="004A0997"/>
    <w:rsid w:val="004A0ABF"/>
    <w:rsid w:val="004A1035"/>
    <w:rsid w:val="004A1558"/>
    <w:rsid w:val="004A163A"/>
    <w:rsid w:val="004A3886"/>
    <w:rsid w:val="004A3A18"/>
    <w:rsid w:val="004A3A4D"/>
    <w:rsid w:val="004A3A75"/>
    <w:rsid w:val="004A3B3C"/>
    <w:rsid w:val="004A4115"/>
    <w:rsid w:val="004A41DF"/>
    <w:rsid w:val="004A430E"/>
    <w:rsid w:val="004A4750"/>
    <w:rsid w:val="004A528B"/>
    <w:rsid w:val="004A546D"/>
    <w:rsid w:val="004A5496"/>
    <w:rsid w:val="004A570B"/>
    <w:rsid w:val="004A5F33"/>
    <w:rsid w:val="004A6FDF"/>
    <w:rsid w:val="004A7E7C"/>
    <w:rsid w:val="004A7F87"/>
    <w:rsid w:val="004B014F"/>
    <w:rsid w:val="004B0219"/>
    <w:rsid w:val="004B043D"/>
    <w:rsid w:val="004B07A0"/>
    <w:rsid w:val="004B1172"/>
    <w:rsid w:val="004B1547"/>
    <w:rsid w:val="004B23EE"/>
    <w:rsid w:val="004B2445"/>
    <w:rsid w:val="004B3A9A"/>
    <w:rsid w:val="004B3AD8"/>
    <w:rsid w:val="004B4F40"/>
    <w:rsid w:val="004B50CF"/>
    <w:rsid w:val="004B541A"/>
    <w:rsid w:val="004B5433"/>
    <w:rsid w:val="004B5917"/>
    <w:rsid w:val="004B65FB"/>
    <w:rsid w:val="004B6663"/>
    <w:rsid w:val="004B6F26"/>
    <w:rsid w:val="004C01E2"/>
    <w:rsid w:val="004C07F1"/>
    <w:rsid w:val="004C0A81"/>
    <w:rsid w:val="004C0E4F"/>
    <w:rsid w:val="004C0F75"/>
    <w:rsid w:val="004C1219"/>
    <w:rsid w:val="004C1A3C"/>
    <w:rsid w:val="004C286D"/>
    <w:rsid w:val="004C2A77"/>
    <w:rsid w:val="004C2E84"/>
    <w:rsid w:val="004C4686"/>
    <w:rsid w:val="004C4A58"/>
    <w:rsid w:val="004C4E2F"/>
    <w:rsid w:val="004C58E6"/>
    <w:rsid w:val="004C61F5"/>
    <w:rsid w:val="004C67ED"/>
    <w:rsid w:val="004C6AE3"/>
    <w:rsid w:val="004C7343"/>
    <w:rsid w:val="004D09CF"/>
    <w:rsid w:val="004D18D8"/>
    <w:rsid w:val="004D1B38"/>
    <w:rsid w:val="004D266B"/>
    <w:rsid w:val="004D267B"/>
    <w:rsid w:val="004D280F"/>
    <w:rsid w:val="004D381F"/>
    <w:rsid w:val="004D395A"/>
    <w:rsid w:val="004D3AAE"/>
    <w:rsid w:val="004D3E7A"/>
    <w:rsid w:val="004D4DE9"/>
    <w:rsid w:val="004D5616"/>
    <w:rsid w:val="004D56F2"/>
    <w:rsid w:val="004D5CE6"/>
    <w:rsid w:val="004D5F1D"/>
    <w:rsid w:val="004D61A5"/>
    <w:rsid w:val="004D6B8C"/>
    <w:rsid w:val="004D7676"/>
    <w:rsid w:val="004D7842"/>
    <w:rsid w:val="004E2042"/>
    <w:rsid w:val="004E22C5"/>
    <w:rsid w:val="004E2765"/>
    <w:rsid w:val="004E2A64"/>
    <w:rsid w:val="004E2B7E"/>
    <w:rsid w:val="004E2D7D"/>
    <w:rsid w:val="004E2E8E"/>
    <w:rsid w:val="004E30BE"/>
    <w:rsid w:val="004E33BF"/>
    <w:rsid w:val="004E3902"/>
    <w:rsid w:val="004E3A26"/>
    <w:rsid w:val="004E3A3B"/>
    <w:rsid w:val="004E4D09"/>
    <w:rsid w:val="004E5689"/>
    <w:rsid w:val="004E5A6F"/>
    <w:rsid w:val="004E5AAE"/>
    <w:rsid w:val="004E5F83"/>
    <w:rsid w:val="004E60FF"/>
    <w:rsid w:val="004E615B"/>
    <w:rsid w:val="004E6533"/>
    <w:rsid w:val="004E6777"/>
    <w:rsid w:val="004E6932"/>
    <w:rsid w:val="004E6D71"/>
    <w:rsid w:val="004E6EFC"/>
    <w:rsid w:val="004E767B"/>
    <w:rsid w:val="004E76CA"/>
    <w:rsid w:val="004F03FD"/>
    <w:rsid w:val="004F0A08"/>
    <w:rsid w:val="004F0A9D"/>
    <w:rsid w:val="004F0CCA"/>
    <w:rsid w:val="004F14BC"/>
    <w:rsid w:val="004F1762"/>
    <w:rsid w:val="004F1DE6"/>
    <w:rsid w:val="004F20BB"/>
    <w:rsid w:val="004F2CB3"/>
    <w:rsid w:val="004F346E"/>
    <w:rsid w:val="004F35AA"/>
    <w:rsid w:val="004F3723"/>
    <w:rsid w:val="004F4438"/>
    <w:rsid w:val="004F4567"/>
    <w:rsid w:val="004F4973"/>
    <w:rsid w:val="004F4D6C"/>
    <w:rsid w:val="004F4E58"/>
    <w:rsid w:val="004F6012"/>
    <w:rsid w:val="004F6995"/>
    <w:rsid w:val="004F757A"/>
    <w:rsid w:val="004F79EB"/>
    <w:rsid w:val="00500B34"/>
    <w:rsid w:val="00501749"/>
    <w:rsid w:val="005019F8"/>
    <w:rsid w:val="00501CEC"/>
    <w:rsid w:val="00501D15"/>
    <w:rsid w:val="005022D4"/>
    <w:rsid w:val="0050259E"/>
    <w:rsid w:val="00502810"/>
    <w:rsid w:val="00502D32"/>
    <w:rsid w:val="00502EB9"/>
    <w:rsid w:val="005030BD"/>
    <w:rsid w:val="00503314"/>
    <w:rsid w:val="005033B0"/>
    <w:rsid w:val="00503481"/>
    <w:rsid w:val="00503586"/>
    <w:rsid w:val="00503638"/>
    <w:rsid w:val="00503670"/>
    <w:rsid w:val="0050368B"/>
    <w:rsid w:val="00503B30"/>
    <w:rsid w:val="00503E4F"/>
    <w:rsid w:val="00503EAC"/>
    <w:rsid w:val="00503F95"/>
    <w:rsid w:val="0050442B"/>
    <w:rsid w:val="00505DCB"/>
    <w:rsid w:val="00505E9D"/>
    <w:rsid w:val="00506108"/>
    <w:rsid w:val="00506289"/>
    <w:rsid w:val="00506B15"/>
    <w:rsid w:val="00506DC0"/>
    <w:rsid w:val="00507139"/>
    <w:rsid w:val="005077C0"/>
    <w:rsid w:val="00507E04"/>
    <w:rsid w:val="0051007C"/>
    <w:rsid w:val="00510D3F"/>
    <w:rsid w:val="00511AE5"/>
    <w:rsid w:val="00511BC4"/>
    <w:rsid w:val="00511C9C"/>
    <w:rsid w:val="00512371"/>
    <w:rsid w:val="00512391"/>
    <w:rsid w:val="005125B5"/>
    <w:rsid w:val="00512840"/>
    <w:rsid w:val="00512986"/>
    <w:rsid w:val="00512C89"/>
    <w:rsid w:val="00512C90"/>
    <w:rsid w:val="00512E27"/>
    <w:rsid w:val="0051319B"/>
    <w:rsid w:val="0051360D"/>
    <w:rsid w:val="00513CCB"/>
    <w:rsid w:val="00513E6A"/>
    <w:rsid w:val="00513EB4"/>
    <w:rsid w:val="0051405E"/>
    <w:rsid w:val="005141BC"/>
    <w:rsid w:val="00514E6F"/>
    <w:rsid w:val="005154F9"/>
    <w:rsid w:val="00515D57"/>
    <w:rsid w:val="00516513"/>
    <w:rsid w:val="00517860"/>
    <w:rsid w:val="005201E8"/>
    <w:rsid w:val="0052104F"/>
    <w:rsid w:val="0052198A"/>
    <w:rsid w:val="00522088"/>
    <w:rsid w:val="005222C8"/>
    <w:rsid w:val="005227C2"/>
    <w:rsid w:val="0052338E"/>
    <w:rsid w:val="00524414"/>
    <w:rsid w:val="00524F65"/>
    <w:rsid w:val="00525282"/>
    <w:rsid w:val="00525FF2"/>
    <w:rsid w:val="00526441"/>
    <w:rsid w:val="005264CE"/>
    <w:rsid w:val="005265E7"/>
    <w:rsid w:val="0052712F"/>
    <w:rsid w:val="00530442"/>
    <w:rsid w:val="0053161A"/>
    <w:rsid w:val="00531796"/>
    <w:rsid w:val="00531977"/>
    <w:rsid w:val="00531B36"/>
    <w:rsid w:val="0053229A"/>
    <w:rsid w:val="00532920"/>
    <w:rsid w:val="00532B6E"/>
    <w:rsid w:val="00533794"/>
    <w:rsid w:val="00533A7E"/>
    <w:rsid w:val="00534001"/>
    <w:rsid w:val="00534461"/>
    <w:rsid w:val="0053582D"/>
    <w:rsid w:val="005361D3"/>
    <w:rsid w:val="00536240"/>
    <w:rsid w:val="00536F5D"/>
    <w:rsid w:val="00540307"/>
    <w:rsid w:val="005415C4"/>
    <w:rsid w:val="00541C7D"/>
    <w:rsid w:val="00542476"/>
    <w:rsid w:val="005424ED"/>
    <w:rsid w:val="00543DEE"/>
    <w:rsid w:val="00544C5F"/>
    <w:rsid w:val="00544EF0"/>
    <w:rsid w:val="00545318"/>
    <w:rsid w:val="0054686D"/>
    <w:rsid w:val="00547629"/>
    <w:rsid w:val="0054767F"/>
    <w:rsid w:val="00547997"/>
    <w:rsid w:val="00547AA6"/>
    <w:rsid w:val="005501BC"/>
    <w:rsid w:val="00550EA4"/>
    <w:rsid w:val="00551560"/>
    <w:rsid w:val="00551709"/>
    <w:rsid w:val="00551773"/>
    <w:rsid w:val="00552BF4"/>
    <w:rsid w:val="00553006"/>
    <w:rsid w:val="00553D99"/>
    <w:rsid w:val="005541A1"/>
    <w:rsid w:val="005541B0"/>
    <w:rsid w:val="00554201"/>
    <w:rsid w:val="00554A84"/>
    <w:rsid w:val="005555E2"/>
    <w:rsid w:val="00556170"/>
    <w:rsid w:val="00556850"/>
    <w:rsid w:val="00556A2F"/>
    <w:rsid w:val="0055768D"/>
    <w:rsid w:val="00557F1F"/>
    <w:rsid w:val="00557F82"/>
    <w:rsid w:val="00560FDC"/>
    <w:rsid w:val="005618D4"/>
    <w:rsid w:val="00561C16"/>
    <w:rsid w:val="00561F8A"/>
    <w:rsid w:val="00562FCA"/>
    <w:rsid w:val="0056361D"/>
    <w:rsid w:val="00563C4F"/>
    <w:rsid w:val="00564142"/>
    <w:rsid w:val="00564749"/>
    <w:rsid w:val="0056517C"/>
    <w:rsid w:val="0056518C"/>
    <w:rsid w:val="005654C1"/>
    <w:rsid w:val="0056554C"/>
    <w:rsid w:val="005661B0"/>
    <w:rsid w:val="00566832"/>
    <w:rsid w:val="00566BFB"/>
    <w:rsid w:val="00566CCC"/>
    <w:rsid w:val="00566E81"/>
    <w:rsid w:val="005673F2"/>
    <w:rsid w:val="0056763A"/>
    <w:rsid w:val="0056770D"/>
    <w:rsid w:val="0056787A"/>
    <w:rsid w:val="00567ABD"/>
    <w:rsid w:val="00567E75"/>
    <w:rsid w:val="00571B8D"/>
    <w:rsid w:val="00571D79"/>
    <w:rsid w:val="00571F5C"/>
    <w:rsid w:val="005723A9"/>
    <w:rsid w:val="005728EC"/>
    <w:rsid w:val="00573E04"/>
    <w:rsid w:val="005746CF"/>
    <w:rsid w:val="00574A07"/>
    <w:rsid w:val="00574A56"/>
    <w:rsid w:val="00574F12"/>
    <w:rsid w:val="005754E9"/>
    <w:rsid w:val="00575550"/>
    <w:rsid w:val="00575705"/>
    <w:rsid w:val="005767EE"/>
    <w:rsid w:val="00577383"/>
    <w:rsid w:val="0057755A"/>
    <w:rsid w:val="00577F70"/>
    <w:rsid w:val="0058006D"/>
    <w:rsid w:val="005801A4"/>
    <w:rsid w:val="00580316"/>
    <w:rsid w:val="00580656"/>
    <w:rsid w:val="00580D9F"/>
    <w:rsid w:val="005815E6"/>
    <w:rsid w:val="005817FC"/>
    <w:rsid w:val="00581914"/>
    <w:rsid w:val="00581A6D"/>
    <w:rsid w:val="00582089"/>
    <w:rsid w:val="00583BD8"/>
    <w:rsid w:val="0058451D"/>
    <w:rsid w:val="00584829"/>
    <w:rsid w:val="00584CAF"/>
    <w:rsid w:val="00584D6F"/>
    <w:rsid w:val="00584EB4"/>
    <w:rsid w:val="00585938"/>
    <w:rsid w:val="00585A62"/>
    <w:rsid w:val="0058663A"/>
    <w:rsid w:val="00586916"/>
    <w:rsid w:val="00586923"/>
    <w:rsid w:val="00586D71"/>
    <w:rsid w:val="0058728C"/>
    <w:rsid w:val="00587647"/>
    <w:rsid w:val="00587E47"/>
    <w:rsid w:val="00587F2E"/>
    <w:rsid w:val="00587F67"/>
    <w:rsid w:val="005901AD"/>
    <w:rsid w:val="005904D9"/>
    <w:rsid w:val="00590C04"/>
    <w:rsid w:val="00590C6D"/>
    <w:rsid w:val="00590F65"/>
    <w:rsid w:val="00591B56"/>
    <w:rsid w:val="00592531"/>
    <w:rsid w:val="00592A83"/>
    <w:rsid w:val="00592C47"/>
    <w:rsid w:val="00592CE1"/>
    <w:rsid w:val="00593549"/>
    <w:rsid w:val="005936C2"/>
    <w:rsid w:val="00593AED"/>
    <w:rsid w:val="00594056"/>
    <w:rsid w:val="00594DB3"/>
    <w:rsid w:val="00594EE4"/>
    <w:rsid w:val="00595543"/>
    <w:rsid w:val="00595581"/>
    <w:rsid w:val="0059582B"/>
    <w:rsid w:val="005960C7"/>
    <w:rsid w:val="00596CFA"/>
    <w:rsid w:val="00597696"/>
    <w:rsid w:val="005977E4"/>
    <w:rsid w:val="0059780D"/>
    <w:rsid w:val="00597E1B"/>
    <w:rsid w:val="00597EDC"/>
    <w:rsid w:val="005A0226"/>
    <w:rsid w:val="005A03F6"/>
    <w:rsid w:val="005A040B"/>
    <w:rsid w:val="005A05A0"/>
    <w:rsid w:val="005A0F4D"/>
    <w:rsid w:val="005A16E1"/>
    <w:rsid w:val="005A1A1A"/>
    <w:rsid w:val="005A210F"/>
    <w:rsid w:val="005A26D3"/>
    <w:rsid w:val="005A3527"/>
    <w:rsid w:val="005A36C3"/>
    <w:rsid w:val="005A5070"/>
    <w:rsid w:val="005A5771"/>
    <w:rsid w:val="005A581C"/>
    <w:rsid w:val="005A617C"/>
    <w:rsid w:val="005A6353"/>
    <w:rsid w:val="005A648F"/>
    <w:rsid w:val="005A72FF"/>
    <w:rsid w:val="005A78B0"/>
    <w:rsid w:val="005A7986"/>
    <w:rsid w:val="005B01C0"/>
    <w:rsid w:val="005B04EB"/>
    <w:rsid w:val="005B0736"/>
    <w:rsid w:val="005B091E"/>
    <w:rsid w:val="005B0D99"/>
    <w:rsid w:val="005B0E34"/>
    <w:rsid w:val="005B0EE0"/>
    <w:rsid w:val="005B20AF"/>
    <w:rsid w:val="005B30B1"/>
    <w:rsid w:val="005B3177"/>
    <w:rsid w:val="005B33AC"/>
    <w:rsid w:val="005B3EF8"/>
    <w:rsid w:val="005B4252"/>
    <w:rsid w:val="005B47A9"/>
    <w:rsid w:val="005B513E"/>
    <w:rsid w:val="005B5500"/>
    <w:rsid w:val="005B5777"/>
    <w:rsid w:val="005B58FA"/>
    <w:rsid w:val="005B5C30"/>
    <w:rsid w:val="005B5DE4"/>
    <w:rsid w:val="005B5E3E"/>
    <w:rsid w:val="005B6462"/>
    <w:rsid w:val="005B6C03"/>
    <w:rsid w:val="005B709B"/>
    <w:rsid w:val="005B7A2F"/>
    <w:rsid w:val="005B7B2B"/>
    <w:rsid w:val="005B7B44"/>
    <w:rsid w:val="005C02ED"/>
    <w:rsid w:val="005C1245"/>
    <w:rsid w:val="005C2632"/>
    <w:rsid w:val="005C2BF5"/>
    <w:rsid w:val="005C304B"/>
    <w:rsid w:val="005C313E"/>
    <w:rsid w:val="005C366C"/>
    <w:rsid w:val="005C3A47"/>
    <w:rsid w:val="005C3F28"/>
    <w:rsid w:val="005C449D"/>
    <w:rsid w:val="005C4A49"/>
    <w:rsid w:val="005C4C1F"/>
    <w:rsid w:val="005C4D8D"/>
    <w:rsid w:val="005C5090"/>
    <w:rsid w:val="005C50F7"/>
    <w:rsid w:val="005C57B8"/>
    <w:rsid w:val="005C5893"/>
    <w:rsid w:val="005C6016"/>
    <w:rsid w:val="005C7498"/>
    <w:rsid w:val="005C7664"/>
    <w:rsid w:val="005D0053"/>
    <w:rsid w:val="005D0E3F"/>
    <w:rsid w:val="005D100E"/>
    <w:rsid w:val="005D12B0"/>
    <w:rsid w:val="005D12EC"/>
    <w:rsid w:val="005D168E"/>
    <w:rsid w:val="005D16FA"/>
    <w:rsid w:val="005D1E9A"/>
    <w:rsid w:val="005D1FA8"/>
    <w:rsid w:val="005D1FF6"/>
    <w:rsid w:val="005D2C26"/>
    <w:rsid w:val="005D3C18"/>
    <w:rsid w:val="005D3E40"/>
    <w:rsid w:val="005D3F40"/>
    <w:rsid w:val="005D5684"/>
    <w:rsid w:val="005D5E4C"/>
    <w:rsid w:val="005D682E"/>
    <w:rsid w:val="005D701F"/>
    <w:rsid w:val="005D77E4"/>
    <w:rsid w:val="005D79C3"/>
    <w:rsid w:val="005D7F1E"/>
    <w:rsid w:val="005D7FCA"/>
    <w:rsid w:val="005E0186"/>
    <w:rsid w:val="005E0C9B"/>
    <w:rsid w:val="005E189E"/>
    <w:rsid w:val="005E1F64"/>
    <w:rsid w:val="005E240B"/>
    <w:rsid w:val="005E2875"/>
    <w:rsid w:val="005E2990"/>
    <w:rsid w:val="005E2AB5"/>
    <w:rsid w:val="005E2BE8"/>
    <w:rsid w:val="005E35C4"/>
    <w:rsid w:val="005E388C"/>
    <w:rsid w:val="005E3CD2"/>
    <w:rsid w:val="005E3E80"/>
    <w:rsid w:val="005E51F0"/>
    <w:rsid w:val="005E5734"/>
    <w:rsid w:val="005E666E"/>
    <w:rsid w:val="005E668C"/>
    <w:rsid w:val="005E6730"/>
    <w:rsid w:val="005E74DC"/>
    <w:rsid w:val="005E7A92"/>
    <w:rsid w:val="005F0133"/>
    <w:rsid w:val="005F01BE"/>
    <w:rsid w:val="005F10F2"/>
    <w:rsid w:val="005F1622"/>
    <w:rsid w:val="005F3005"/>
    <w:rsid w:val="005F3163"/>
    <w:rsid w:val="005F31EB"/>
    <w:rsid w:val="005F325E"/>
    <w:rsid w:val="005F3685"/>
    <w:rsid w:val="005F39F5"/>
    <w:rsid w:val="005F403A"/>
    <w:rsid w:val="005F44D3"/>
    <w:rsid w:val="005F4A59"/>
    <w:rsid w:val="005F5533"/>
    <w:rsid w:val="005F5E26"/>
    <w:rsid w:val="005F65D5"/>
    <w:rsid w:val="005F7006"/>
    <w:rsid w:val="005F71DB"/>
    <w:rsid w:val="005F724C"/>
    <w:rsid w:val="005F7409"/>
    <w:rsid w:val="005F7955"/>
    <w:rsid w:val="00600034"/>
    <w:rsid w:val="0060081F"/>
    <w:rsid w:val="00601960"/>
    <w:rsid w:val="00602900"/>
    <w:rsid w:val="00602D39"/>
    <w:rsid w:val="006032C0"/>
    <w:rsid w:val="00603615"/>
    <w:rsid w:val="0060361B"/>
    <w:rsid w:val="00603837"/>
    <w:rsid w:val="00603B7C"/>
    <w:rsid w:val="00604261"/>
    <w:rsid w:val="0060468F"/>
    <w:rsid w:val="0060479F"/>
    <w:rsid w:val="0060520E"/>
    <w:rsid w:val="006053F4"/>
    <w:rsid w:val="00605A65"/>
    <w:rsid w:val="00605CB4"/>
    <w:rsid w:val="0060648A"/>
    <w:rsid w:val="00606779"/>
    <w:rsid w:val="006074CE"/>
    <w:rsid w:val="00607C7E"/>
    <w:rsid w:val="00607ECE"/>
    <w:rsid w:val="00610500"/>
    <w:rsid w:val="00610B11"/>
    <w:rsid w:val="00610C4B"/>
    <w:rsid w:val="00610F6F"/>
    <w:rsid w:val="006114DA"/>
    <w:rsid w:val="00611F0A"/>
    <w:rsid w:val="00612078"/>
    <w:rsid w:val="00612479"/>
    <w:rsid w:val="00612A8D"/>
    <w:rsid w:val="006137C6"/>
    <w:rsid w:val="0061383F"/>
    <w:rsid w:val="00613894"/>
    <w:rsid w:val="00613E5C"/>
    <w:rsid w:val="006149CC"/>
    <w:rsid w:val="00614F99"/>
    <w:rsid w:val="00615757"/>
    <w:rsid w:val="00615EE4"/>
    <w:rsid w:val="0061616B"/>
    <w:rsid w:val="0061619E"/>
    <w:rsid w:val="00616975"/>
    <w:rsid w:val="006171D5"/>
    <w:rsid w:val="00617253"/>
    <w:rsid w:val="006172BC"/>
    <w:rsid w:val="006173E0"/>
    <w:rsid w:val="00617B63"/>
    <w:rsid w:val="00617C0E"/>
    <w:rsid w:val="0062090C"/>
    <w:rsid w:val="006210CE"/>
    <w:rsid w:val="006211F7"/>
    <w:rsid w:val="00621D02"/>
    <w:rsid w:val="006220ED"/>
    <w:rsid w:val="006225D3"/>
    <w:rsid w:val="0062272A"/>
    <w:rsid w:val="006227D4"/>
    <w:rsid w:val="006230D6"/>
    <w:rsid w:val="00623582"/>
    <w:rsid w:val="00624214"/>
    <w:rsid w:val="0062470E"/>
    <w:rsid w:val="00624771"/>
    <w:rsid w:val="00626B4F"/>
    <w:rsid w:val="006273FF"/>
    <w:rsid w:val="0062751E"/>
    <w:rsid w:val="00627801"/>
    <w:rsid w:val="00627E02"/>
    <w:rsid w:val="0063044B"/>
    <w:rsid w:val="00630791"/>
    <w:rsid w:val="00631023"/>
    <w:rsid w:val="0063107E"/>
    <w:rsid w:val="0063160E"/>
    <w:rsid w:val="0063201C"/>
    <w:rsid w:val="006326F4"/>
    <w:rsid w:val="006329E3"/>
    <w:rsid w:val="00632B78"/>
    <w:rsid w:val="00632C7F"/>
    <w:rsid w:val="00632FAA"/>
    <w:rsid w:val="00634528"/>
    <w:rsid w:val="00634EF0"/>
    <w:rsid w:val="00635011"/>
    <w:rsid w:val="006364C6"/>
    <w:rsid w:val="006373A9"/>
    <w:rsid w:val="00637AB0"/>
    <w:rsid w:val="0064033D"/>
    <w:rsid w:val="006407CB"/>
    <w:rsid w:val="00640CA8"/>
    <w:rsid w:val="00641929"/>
    <w:rsid w:val="00641C5D"/>
    <w:rsid w:val="00641FD6"/>
    <w:rsid w:val="0064266F"/>
    <w:rsid w:val="006427FC"/>
    <w:rsid w:val="006428B7"/>
    <w:rsid w:val="00642A75"/>
    <w:rsid w:val="00642D82"/>
    <w:rsid w:val="006432BE"/>
    <w:rsid w:val="00643ED2"/>
    <w:rsid w:val="00643EF4"/>
    <w:rsid w:val="006447A1"/>
    <w:rsid w:val="006448B6"/>
    <w:rsid w:val="006449BA"/>
    <w:rsid w:val="00644A1A"/>
    <w:rsid w:val="00644B13"/>
    <w:rsid w:val="00644F79"/>
    <w:rsid w:val="00645B3A"/>
    <w:rsid w:val="00645B3E"/>
    <w:rsid w:val="00645D19"/>
    <w:rsid w:val="00646550"/>
    <w:rsid w:val="006465C2"/>
    <w:rsid w:val="00646C5D"/>
    <w:rsid w:val="00646D53"/>
    <w:rsid w:val="00646F4F"/>
    <w:rsid w:val="00647442"/>
    <w:rsid w:val="006474DD"/>
    <w:rsid w:val="00647B50"/>
    <w:rsid w:val="00647CFD"/>
    <w:rsid w:val="00647F4A"/>
    <w:rsid w:val="00650617"/>
    <w:rsid w:val="0065061F"/>
    <w:rsid w:val="00650777"/>
    <w:rsid w:val="00650793"/>
    <w:rsid w:val="006509B8"/>
    <w:rsid w:val="00650AD5"/>
    <w:rsid w:val="00650E59"/>
    <w:rsid w:val="0065111F"/>
    <w:rsid w:val="00651851"/>
    <w:rsid w:val="00651928"/>
    <w:rsid w:val="00652AE4"/>
    <w:rsid w:val="00652C6D"/>
    <w:rsid w:val="00652F87"/>
    <w:rsid w:val="00653080"/>
    <w:rsid w:val="00654424"/>
    <w:rsid w:val="00654694"/>
    <w:rsid w:val="006550EE"/>
    <w:rsid w:val="006557E4"/>
    <w:rsid w:val="00655E66"/>
    <w:rsid w:val="0065624D"/>
    <w:rsid w:val="006562BA"/>
    <w:rsid w:val="00656601"/>
    <w:rsid w:val="00656D5D"/>
    <w:rsid w:val="006577EC"/>
    <w:rsid w:val="00657957"/>
    <w:rsid w:val="00657F40"/>
    <w:rsid w:val="0066073D"/>
    <w:rsid w:val="00660773"/>
    <w:rsid w:val="00660D40"/>
    <w:rsid w:val="00661303"/>
    <w:rsid w:val="00661432"/>
    <w:rsid w:val="00661BA1"/>
    <w:rsid w:val="00661BE4"/>
    <w:rsid w:val="00662152"/>
    <w:rsid w:val="006621BD"/>
    <w:rsid w:val="006624FB"/>
    <w:rsid w:val="00662A74"/>
    <w:rsid w:val="00662AE8"/>
    <w:rsid w:val="00663097"/>
    <w:rsid w:val="00664D70"/>
    <w:rsid w:val="00665B64"/>
    <w:rsid w:val="00666781"/>
    <w:rsid w:val="006667FB"/>
    <w:rsid w:val="00666AA8"/>
    <w:rsid w:val="00666F1F"/>
    <w:rsid w:val="006677E0"/>
    <w:rsid w:val="00667F88"/>
    <w:rsid w:val="006701EA"/>
    <w:rsid w:val="00670BAC"/>
    <w:rsid w:val="00670FFE"/>
    <w:rsid w:val="00671353"/>
    <w:rsid w:val="006717E0"/>
    <w:rsid w:val="00671955"/>
    <w:rsid w:val="00671FBD"/>
    <w:rsid w:val="00672215"/>
    <w:rsid w:val="00672543"/>
    <w:rsid w:val="00672754"/>
    <w:rsid w:val="006735B3"/>
    <w:rsid w:val="00673651"/>
    <w:rsid w:val="00673E2D"/>
    <w:rsid w:val="0067450C"/>
    <w:rsid w:val="0067495D"/>
    <w:rsid w:val="00675DCC"/>
    <w:rsid w:val="0067642D"/>
    <w:rsid w:val="006779E4"/>
    <w:rsid w:val="00677A5E"/>
    <w:rsid w:val="006800A2"/>
    <w:rsid w:val="006809AD"/>
    <w:rsid w:val="00681166"/>
    <w:rsid w:val="0068138D"/>
    <w:rsid w:val="006815CE"/>
    <w:rsid w:val="0068218D"/>
    <w:rsid w:val="006824D2"/>
    <w:rsid w:val="00682530"/>
    <w:rsid w:val="00682776"/>
    <w:rsid w:val="00682A43"/>
    <w:rsid w:val="006839F1"/>
    <w:rsid w:val="006844AD"/>
    <w:rsid w:val="0068489E"/>
    <w:rsid w:val="00684DE7"/>
    <w:rsid w:val="00685B3B"/>
    <w:rsid w:val="00685C9E"/>
    <w:rsid w:val="006874A2"/>
    <w:rsid w:val="00690DDF"/>
    <w:rsid w:val="00691153"/>
    <w:rsid w:val="00691314"/>
    <w:rsid w:val="006915CB"/>
    <w:rsid w:val="00691AEB"/>
    <w:rsid w:val="006924C5"/>
    <w:rsid w:val="00693CC4"/>
    <w:rsid w:val="00693CEC"/>
    <w:rsid w:val="00695A6C"/>
    <w:rsid w:val="00696147"/>
    <w:rsid w:val="006963D2"/>
    <w:rsid w:val="00696BD3"/>
    <w:rsid w:val="00697148"/>
    <w:rsid w:val="00697800"/>
    <w:rsid w:val="00697AF1"/>
    <w:rsid w:val="006A04F6"/>
    <w:rsid w:val="006A0A7F"/>
    <w:rsid w:val="006A0D72"/>
    <w:rsid w:val="006A0E19"/>
    <w:rsid w:val="006A10CB"/>
    <w:rsid w:val="006A1264"/>
    <w:rsid w:val="006A1C05"/>
    <w:rsid w:val="006A1D5F"/>
    <w:rsid w:val="006A2047"/>
    <w:rsid w:val="006A2939"/>
    <w:rsid w:val="006A35A1"/>
    <w:rsid w:val="006A391C"/>
    <w:rsid w:val="006A4270"/>
    <w:rsid w:val="006A46C0"/>
    <w:rsid w:val="006A4E44"/>
    <w:rsid w:val="006A5AE0"/>
    <w:rsid w:val="006A5BD2"/>
    <w:rsid w:val="006A6296"/>
    <w:rsid w:val="006A6C53"/>
    <w:rsid w:val="006A70CE"/>
    <w:rsid w:val="006A7145"/>
    <w:rsid w:val="006A7212"/>
    <w:rsid w:val="006A7ACF"/>
    <w:rsid w:val="006A7AEF"/>
    <w:rsid w:val="006A7C9E"/>
    <w:rsid w:val="006A7DA3"/>
    <w:rsid w:val="006B028E"/>
    <w:rsid w:val="006B0594"/>
    <w:rsid w:val="006B0BF2"/>
    <w:rsid w:val="006B0DBA"/>
    <w:rsid w:val="006B107E"/>
    <w:rsid w:val="006B1431"/>
    <w:rsid w:val="006B1D0E"/>
    <w:rsid w:val="006B1D8D"/>
    <w:rsid w:val="006B1FE0"/>
    <w:rsid w:val="006B2F67"/>
    <w:rsid w:val="006B2F75"/>
    <w:rsid w:val="006B3878"/>
    <w:rsid w:val="006B3A00"/>
    <w:rsid w:val="006B4A91"/>
    <w:rsid w:val="006B52D7"/>
    <w:rsid w:val="006B56DC"/>
    <w:rsid w:val="006B570E"/>
    <w:rsid w:val="006B57F7"/>
    <w:rsid w:val="006B58CD"/>
    <w:rsid w:val="006B5BE3"/>
    <w:rsid w:val="006B77AA"/>
    <w:rsid w:val="006C02F2"/>
    <w:rsid w:val="006C05A1"/>
    <w:rsid w:val="006C07F2"/>
    <w:rsid w:val="006C0D63"/>
    <w:rsid w:val="006C1384"/>
    <w:rsid w:val="006C189C"/>
    <w:rsid w:val="006C20AB"/>
    <w:rsid w:val="006C2426"/>
    <w:rsid w:val="006C26E5"/>
    <w:rsid w:val="006C2C2E"/>
    <w:rsid w:val="006C3A99"/>
    <w:rsid w:val="006C3EA4"/>
    <w:rsid w:val="006C45B3"/>
    <w:rsid w:val="006C51BD"/>
    <w:rsid w:val="006C53AF"/>
    <w:rsid w:val="006C56E9"/>
    <w:rsid w:val="006C607A"/>
    <w:rsid w:val="006C644F"/>
    <w:rsid w:val="006C6816"/>
    <w:rsid w:val="006C6CA3"/>
    <w:rsid w:val="006C6D35"/>
    <w:rsid w:val="006C73A7"/>
    <w:rsid w:val="006C73AC"/>
    <w:rsid w:val="006C75E4"/>
    <w:rsid w:val="006C785A"/>
    <w:rsid w:val="006C7BFB"/>
    <w:rsid w:val="006D01B5"/>
    <w:rsid w:val="006D020A"/>
    <w:rsid w:val="006D0B98"/>
    <w:rsid w:val="006D1567"/>
    <w:rsid w:val="006D16FF"/>
    <w:rsid w:val="006D291F"/>
    <w:rsid w:val="006D2C9B"/>
    <w:rsid w:val="006D320F"/>
    <w:rsid w:val="006D35F3"/>
    <w:rsid w:val="006D3F31"/>
    <w:rsid w:val="006D4330"/>
    <w:rsid w:val="006D450F"/>
    <w:rsid w:val="006D4AB4"/>
    <w:rsid w:val="006D4D85"/>
    <w:rsid w:val="006D54DB"/>
    <w:rsid w:val="006D5E5D"/>
    <w:rsid w:val="006D5FB7"/>
    <w:rsid w:val="006D7243"/>
    <w:rsid w:val="006D7B4D"/>
    <w:rsid w:val="006E089D"/>
    <w:rsid w:val="006E0E45"/>
    <w:rsid w:val="006E0F01"/>
    <w:rsid w:val="006E1077"/>
    <w:rsid w:val="006E1522"/>
    <w:rsid w:val="006E1BC6"/>
    <w:rsid w:val="006E2801"/>
    <w:rsid w:val="006E2A3A"/>
    <w:rsid w:val="006E2CF1"/>
    <w:rsid w:val="006E3038"/>
    <w:rsid w:val="006E3182"/>
    <w:rsid w:val="006E38DC"/>
    <w:rsid w:val="006E40B2"/>
    <w:rsid w:val="006E448D"/>
    <w:rsid w:val="006E4DF3"/>
    <w:rsid w:val="006E5823"/>
    <w:rsid w:val="006E5DC7"/>
    <w:rsid w:val="006E6E95"/>
    <w:rsid w:val="006E7251"/>
    <w:rsid w:val="006E72A9"/>
    <w:rsid w:val="006F113A"/>
    <w:rsid w:val="006F121C"/>
    <w:rsid w:val="006F132B"/>
    <w:rsid w:val="006F17DE"/>
    <w:rsid w:val="006F2CAC"/>
    <w:rsid w:val="006F358F"/>
    <w:rsid w:val="006F3B52"/>
    <w:rsid w:val="006F3CF1"/>
    <w:rsid w:val="006F417B"/>
    <w:rsid w:val="006F433B"/>
    <w:rsid w:val="006F435D"/>
    <w:rsid w:val="006F5341"/>
    <w:rsid w:val="006F59D7"/>
    <w:rsid w:val="006F618A"/>
    <w:rsid w:val="006F65C7"/>
    <w:rsid w:val="006F6A65"/>
    <w:rsid w:val="006F7163"/>
    <w:rsid w:val="006F7516"/>
    <w:rsid w:val="006F7686"/>
    <w:rsid w:val="006F7A03"/>
    <w:rsid w:val="0070013D"/>
    <w:rsid w:val="0070063C"/>
    <w:rsid w:val="00700935"/>
    <w:rsid w:val="00700E95"/>
    <w:rsid w:val="0070110F"/>
    <w:rsid w:val="007023D8"/>
    <w:rsid w:val="00702CB1"/>
    <w:rsid w:val="007035B4"/>
    <w:rsid w:val="00703AD7"/>
    <w:rsid w:val="00703F56"/>
    <w:rsid w:val="00704474"/>
    <w:rsid w:val="00705383"/>
    <w:rsid w:val="00705406"/>
    <w:rsid w:val="00705437"/>
    <w:rsid w:val="00705750"/>
    <w:rsid w:val="007058C6"/>
    <w:rsid w:val="00705CD7"/>
    <w:rsid w:val="0070660B"/>
    <w:rsid w:val="00706680"/>
    <w:rsid w:val="0070670F"/>
    <w:rsid w:val="00706A91"/>
    <w:rsid w:val="007079AD"/>
    <w:rsid w:val="00710429"/>
    <w:rsid w:val="0071043A"/>
    <w:rsid w:val="00710726"/>
    <w:rsid w:val="00710A4F"/>
    <w:rsid w:val="00712451"/>
    <w:rsid w:val="00712727"/>
    <w:rsid w:val="0071289F"/>
    <w:rsid w:val="00712C00"/>
    <w:rsid w:val="00712CAC"/>
    <w:rsid w:val="00713486"/>
    <w:rsid w:val="0071374B"/>
    <w:rsid w:val="00714332"/>
    <w:rsid w:val="00714831"/>
    <w:rsid w:val="00714C43"/>
    <w:rsid w:val="00714FBC"/>
    <w:rsid w:val="00715272"/>
    <w:rsid w:val="007155C1"/>
    <w:rsid w:val="00715BF4"/>
    <w:rsid w:val="0071603A"/>
    <w:rsid w:val="007165CE"/>
    <w:rsid w:val="00716D8B"/>
    <w:rsid w:val="00717E43"/>
    <w:rsid w:val="00720670"/>
    <w:rsid w:val="0072097A"/>
    <w:rsid w:val="00720A40"/>
    <w:rsid w:val="00720F04"/>
    <w:rsid w:val="00720F19"/>
    <w:rsid w:val="007212AF"/>
    <w:rsid w:val="00721A22"/>
    <w:rsid w:val="00721B56"/>
    <w:rsid w:val="00721C8A"/>
    <w:rsid w:val="00721F47"/>
    <w:rsid w:val="00722217"/>
    <w:rsid w:val="0072245B"/>
    <w:rsid w:val="007224E2"/>
    <w:rsid w:val="00722B7E"/>
    <w:rsid w:val="00723188"/>
    <w:rsid w:val="007237F1"/>
    <w:rsid w:val="00723945"/>
    <w:rsid w:val="00723F08"/>
    <w:rsid w:val="00723FD7"/>
    <w:rsid w:val="00724158"/>
    <w:rsid w:val="007245A2"/>
    <w:rsid w:val="0072478A"/>
    <w:rsid w:val="00724BB2"/>
    <w:rsid w:val="007254A0"/>
    <w:rsid w:val="00725982"/>
    <w:rsid w:val="00725BD9"/>
    <w:rsid w:val="00725C03"/>
    <w:rsid w:val="00726220"/>
    <w:rsid w:val="00726B62"/>
    <w:rsid w:val="0072734D"/>
    <w:rsid w:val="00727538"/>
    <w:rsid w:val="0072783D"/>
    <w:rsid w:val="00730537"/>
    <w:rsid w:val="00730724"/>
    <w:rsid w:val="0073072D"/>
    <w:rsid w:val="00730A87"/>
    <w:rsid w:val="00731421"/>
    <w:rsid w:val="0073146E"/>
    <w:rsid w:val="00731C34"/>
    <w:rsid w:val="00731E34"/>
    <w:rsid w:val="00732819"/>
    <w:rsid w:val="00732A73"/>
    <w:rsid w:val="00732EB0"/>
    <w:rsid w:val="007330E0"/>
    <w:rsid w:val="00733194"/>
    <w:rsid w:val="007339E8"/>
    <w:rsid w:val="00733CD9"/>
    <w:rsid w:val="007342FF"/>
    <w:rsid w:val="007344FB"/>
    <w:rsid w:val="00735194"/>
    <w:rsid w:val="0073548F"/>
    <w:rsid w:val="00736199"/>
    <w:rsid w:val="00736254"/>
    <w:rsid w:val="007363E8"/>
    <w:rsid w:val="007364E8"/>
    <w:rsid w:val="00736851"/>
    <w:rsid w:val="0073775F"/>
    <w:rsid w:val="00737870"/>
    <w:rsid w:val="00737EBF"/>
    <w:rsid w:val="00737ECE"/>
    <w:rsid w:val="00740A93"/>
    <w:rsid w:val="00740ACB"/>
    <w:rsid w:val="00740C09"/>
    <w:rsid w:val="00740EFE"/>
    <w:rsid w:val="00740FAF"/>
    <w:rsid w:val="007410D9"/>
    <w:rsid w:val="00741320"/>
    <w:rsid w:val="00741487"/>
    <w:rsid w:val="00742D3F"/>
    <w:rsid w:val="00743417"/>
    <w:rsid w:val="00743616"/>
    <w:rsid w:val="00743A6C"/>
    <w:rsid w:val="00744005"/>
    <w:rsid w:val="00744834"/>
    <w:rsid w:val="00744883"/>
    <w:rsid w:val="00744AEE"/>
    <w:rsid w:val="00744B51"/>
    <w:rsid w:val="00744B7C"/>
    <w:rsid w:val="0074504F"/>
    <w:rsid w:val="00745614"/>
    <w:rsid w:val="00746484"/>
    <w:rsid w:val="0074687F"/>
    <w:rsid w:val="00746C98"/>
    <w:rsid w:val="007471FC"/>
    <w:rsid w:val="007503C6"/>
    <w:rsid w:val="00750F05"/>
    <w:rsid w:val="007513B6"/>
    <w:rsid w:val="0075144A"/>
    <w:rsid w:val="007515F4"/>
    <w:rsid w:val="00751D48"/>
    <w:rsid w:val="0075205A"/>
    <w:rsid w:val="007527AA"/>
    <w:rsid w:val="00752B11"/>
    <w:rsid w:val="00752F6E"/>
    <w:rsid w:val="007531BD"/>
    <w:rsid w:val="007536EA"/>
    <w:rsid w:val="007540E0"/>
    <w:rsid w:val="00754971"/>
    <w:rsid w:val="007557C5"/>
    <w:rsid w:val="00755985"/>
    <w:rsid w:val="00755AEF"/>
    <w:rsid w:val="00755CBB"/>
    <w:rsid w:val="00755D7D"/>
    <w:rsid w:val="00756297"/>
    <w:rsid w:val="00756360"/>
    <w:rsid w:val="007566EA"/>
    <w:rsid w:val="007573B2"/>
    <w:rsid w:val="007578F5"/>
    <w:rsid w:val="00757906"/>
    <w:rsid w:val="00757B0D"/>
    <w:rsid w:val="0076059F"/>
    <w:rsid w:val="00761A48"/>
    <w:rsid w:val="00761BB4"/>
    <w:rsid w:val="007620F6"/>
    <w:rsid w:val="007622E7"/>
    <w:rsid w:val="007624C6"/>
    <w:rsid w:val="00762AB6"/>
    <w:rsid w:val="00763B06"/>
    <w:rsid w:val="00763D05"/>
    <w:rsid w:val="00764624"/>
    <w:rsid w:val="00764974"/>
    <w:rsid w:val="007652D7"/>
    <w:rsid w:val="007656F8"/>
    <w:rsid w:val="00765A80"/>
    <w:rsid w:val="00765F99"/>
    <w:rsid w:val="0076663D"/>
    <w:rsid w:val="007667C6"/>
    <w:rsid w:val="0076699E"/>
    <w:rsid w:val="0076700F"/>
    <w:rsid w:val="007674F5"/>
    <w:rsid w:val="00767643"/>
    <w:rsid w:val="00767A7A"/>
    <w:rsid w:val="00767FC2"/>
    <w:rsid w:val="007706FE"/>
    <w:rsid w:val="00770833"/>
    <w:rsid w:val="00770BC6"/>
    <w:rsid w:val="00770D57"/>
    <w:rsid w:val="007716F6"/>
    <w:rsid w:val="007717B7"/>
    <w:rsid w:val="00771A86"/>
    <w:rsid w:val="00772055"/>
    <w:rsid w:val="00772AD6"/>
    <w:rsid w:val="00772BF6"/>
    <w:rsid w:val="00773F52"/>
    <w:rsid w:val="00774042"/>
    <w:rsid w:val="007741EB"/>
    <w:rsid w:val="007741FC"/>
    <w:rsid w:val="0077430C"/>
    <w:rsid w:val="007749B8"/>
    <w:rsid w:val="00774A4F"/>
    <w:rsid w:val="00774D7E"/>
    <w:rsid w:val="007756E8"/>
    <w:rsid w:val="00775823"/>
    <w:rsid w:val="00776261"/>
    <w:rsid w:val="00776D21"/>
    <w:rsid w:val="0077735B"/>
    <w:rsid w:val="0077739C"/>
    <w:rsid w:val="00777605"/>
    <w:rsid w:val="007806E5"/>
    <w:rsid w:val="007817E8"/>
    <w:rsid w:val="00781E3B"/>
    <w:rsid w:val="00782DBA"/>
    <w:rsid w:val="00782F86"/>
    <w:rsid w:val="0078305F"/>
    <w:rsid w:val="007836BA"/>
    <w:rsid w:val="00783716"/>
    <w:rsid w:val="00783922"/>
    <w:rsid w:val="007843E8"/>
    <w:rsid w:val="00784B1B"/>
    <w:rsid w:val="00784CB0"/>
    <w:rsid w:val="00784F6C"/>
    <w:rsid w:val="00785573"/>
    <w:rsid w:val="00785784"/>
    <w:rsid w:val="007866E3"/>
    <w:rsid w:val="0078729F"/>
    <w:rsid w:val="007876A8"/>
    <w:rsid w:val="00787B49"/>
    <w:rsid w:val="007917F7"/>
    <w:rsid w:val="0079186B"/>
    <w:rsid w:val="007920C9"/>
    <w:rsid w:val="007921EB"/>
    <w:rsid w:val="00794006"/>
    <w:rsid w:val="00794BA2"/>
    <w:rsid w:val="00794DBB"/>
    <w:rsid w:val="007969F4"/>
    <w:rsid w:val="00796C32"/>
    <w:rsid w:val="00796FF4"/>
    <w:rsid w:val="007972DE"/>
    <w:rsid w:val="00797450"/>
    <w:rsid w:val="00797565"/>
    <w:rsid w:val="00797637"/>
    <w:rsid w:val="00797837"/>
    <w:rsid w:val="00797F39"/>
    <w:rsid w:val="007A027E"/>
    <w:rsid w:val="007A0ADB"/>
    <w:rsid w:val="007A140E"/>
    <w:rsid w:val="007A14DD"/>
    <w:rsid w:val="007A259E"/>
    <w:rsid w:val="007A2C42"/>
    <w:rsid w:val="007A30C7"/>
    <w:rsid w:val="007A3459"/>
    <w:rsid w:val="007A349A"/>
    <w:rsid w:val="007A358C"/>
    <w:rsid w:val="007A3B2D"/>
    <w:rsid w:val="007A3B9D"/>
    <w:rsid w:val="007A478A"/>
    <w:rsid w:val="007A4E8B"/>
    <w:rsid w:val="007A4F0B"/>
    <w:rsid w:val="007A50B4"/>
    <w:rsid w:val="007A55EB"/>
    <w:rsid w:val="007A5FF9"/>
    <w:rsid w:val="007A63BD"/>
    <w:rsid w:val="007A6DD3"/>
    <w:rsid w:val="007A6E1B"/>
    <w:rsid w:val="007A7252"/>
    <w:rsid w:val="007A7E7B"/>
    <w:rsid w:val="007B0AEE"/>
    <w:rsid w:val="007B12DA"/>
    <w:rsid w:val="007B1E2B"/>
    <w:rsid w:val="007B2130"/>
    <w:rsid w:val="007B2660"/>
    <w:rsid w:val="007B2EA6"/>
    <w:rsid w:val="007B37C6"/>
    <w:rsid w:val="007B39E1"/>
    <w:rsid w:val="007B3C9F"/>
    <w:rsid w:val="007B43CA"/>
    <w:rsid w:val="007B453A"/>
    <w:rsid w:val="007B4978"/>
    <w:rsid w:val="007B4B81"/>
    <w:rsid w:val="007B5135"/>
    <w:rsid w:val="007B57AB"/>
    <w:rsid w:val="007B59FB"/>
    <w:rsid w:val="007B5BA1"/>
    <w:rsid w:val="007B7176"/>
    <w:rsid w:val="007B7838"/>
    <w:rsid w:val="007B7ED3"/>
    <w:rsid w:val="007C0A64"/>
    <w:rsid w:val="007C0E3F"/>
    <w:rsid w:val="007C1768"/>
    <w:rsid w:val="007C194B"/>
    <w:rsid w:val="007C1AF2"/>
    <w:rsid w:val="007C21E8"/>
    <w:rsid w:val="007C268B"/>
    <w:rsid w:val="007C2819"/>
    <w:rsid w:val="007C2CC2"/>
    <w:rsid w:val="007C399E"/>
    <w:rsid w:val="007C39A6"/>
    <w:rsid w:val="007C3A0D"/>
    <w:rsid w:val="007C3B30"/>
    <w:rsid w:val="007C4A26"/>
    <w:rsid w:val="007C4FA2"/>
    <w:rsid w:val="007C5236"/>
    <w:rsid w:val="007C6B5E"/>
    <w:rsid w:val="007C6BCF"/>
    <w:rsid w:val="007C6DCC"/>
    <w:rsid w:val="007C6EA4"/>
    <w:rsid w:val="007C7176"/>
    <w:rsid w:val="007C7408"/>
    <w:rsid w:val="007C786F"/>
    <w:rsid w:val="007D0EC6"/>
    <w:rsid w:val="007D1323"/>
    <w:rsid w:val="007D1FA8"/>
    <w:rsid w:val="007D34FE"/>
    <w:rsid w:val="007D3EA8"/>
    <w:rsid w:val="007D44DE"/>
    <w:rsid w:val="007D5184"/>
    <w:rsid w:val="007D57EF"/>
    <w:rsid w:val="007D5AD0"/>
    <w:rsid w:val="007D6193"/>
    <w:rsid w:val="007D773B"/>
    <w:rsid w:val="007D7A38"/>
    <w:rsid w:val="007E0008"/>
    <w:rsid w:val="007E0316"/>
    <w:rsid w:val="007E06DE"/>
    <w:rsid w:val="007E0C4F"/>
    <w:rsid w:val="007E120B"/>
    <w:rsid w:val="007E15F3"/>
    <w:rsid w:val="007E1664"/>
    <w:rsid w:val="007E18FE"/>
    <w:rsid w:val="007E1A79"/>
    <w:rsid w:val="007E3B5D"/>
    <w:rsid w:val="007E40CF"/>
    <w:rsid w:val="007E4851"/>
    <w:rsid w:val="007E55D0"/>
    <w:rsid w:val="007E59B7"/>
    <w:rsid w:val="007E5D71"/>
    <w:rsid w:val="007E6087"/>
    <w:rsid w:val="007E616B"/>
    <w:rsid w:val="007E6F4B"/>
    <w:rsid w:val="007E764A"/>
    <w:rsid w:val="007E77E3"/>
    <w:rsid w:val="007E78C5"/>
    <w:rsid w:val="007E795C"/>
    <w:rsid w:val="007E7D28"/>
    <w:rsid w:val="007F08E9"/>
    <w:rsid w:val="007F0B47"/>
    <w:rsid w:val="007F0D5C"/>
    <w:rsid w:val="007F17BD"/>
    <w:rsid w:val="007F18EC"/>
    <w:rsid w:val="007F22E5"/>
    <w:rsid w:val="007F2DE3"/>
    <w:rsid w:val="007F2F00"/>
    <w:rsid w:val="007F329D"/>
    <w:rsid w:val="007F48C4"/>
    <w:rsid w:val="007F555C"/>
    <w:rsid w:val="007F5F01"/>
    <w:rsid w:val="007F6263"/>
    <w:rsid w:val="007F655D"/>
    <w:rsid w:val="007F7B23"/>
    <w:rsid w:val="0080023F"/>
    <w:rsid w:val="00800494"/>
    <w:rsid w:val="00800CE9"/>
    <w:rsid w:val="00801E34"/>
    <w:rsid w:val="00801FF6"/>
    <w:rsid w:val="00802591"/>
    <w:rsid w:val="008026CB"/>
    <w:rsid w:val="0080297A"/>
    <w:rsid w:val="00802D66"/>
    <w:rsid w:val="0080377E"/>
    <w:rsid w:val="00803931"/>
    <w:rsid w:val="00803FA3"/>
    <w:rsid w:val="008042BC"/>
    <w:rsid w:val="00804AFE"/>
    <w:rsid w:val="00804FB7"/>
    <w:rsid w:val="008057D5"/>
    <w:rsid w:val="00805949"/>
    <w:rsid w:val="00805950"/>
    <w:rsid w:val="008063EC"/>
    <w:rsid w:val="00806FEB"/>
    <w:rsid w:val="00807779"/>
    <w:rsid w:val="00807D31"/>
    <w:rsid w:val="00810494"/>
    <w:rsid w:val="00810C98"/>
    <w:rsid w:val="00810E71"/>
    <w:rsid w:val="00811175"/>
    <w:rsid w:val="0081249C"/>
    <w:rsid w:val="00812A03"/>
    <w:rsid w:val="00812E05"/>
    <w:rsid w:val="00813ABE"/>
    <w:rsid w:val="00813D0F"/>
    <w:rsid w:val="00813D41"/>
    <w:rsid w:val="00814EF7"/>
    <w:rsid w:val="00814EFD"/>
    <w:rsid w:val="00815789"/>
    <w:rsid w:val="00815DCE"/>
    <w:rsid w:val="00815FA5"/>
    <w:rsid w:val="008162CA"/>
    <w:rsid w:val="00816658"/>
    <w:rsid w:val="00816A0F"/>
    <w:rsid w:val="00816AF3"/>
    <w:rsid w:val="00817098"/>
    <w:rsid w:val="00817583"/>
    <w:rsid w:val="008178C7"/>
    <w:rsid w:val="00821C0D"/>
    <w:rsid w:val="00822605"/>
    <w:rsid w:val="00822942"/>
    <w:rsid w:val="00822B20"/>
    <w:rsid w:val="00822C3D"/>
    <w:rsid w:val="00823476"/>
    <w:rsid w:val="0082455E"/>
    <w:rsid w:val="0082462A"/>
    <w:rsid w:val="00824D8B"/>
    <w:rsid w:val="00824DA4"/>
    <w:rsid w:val="00826268"/>
    <w:rsid w:val="008269C2"/>
    <w:rsid w:val="00826C8D"/>
    <w:rsid w:val="00826FE7"/>
    <w:rsid w:val="0082702F"/>
    <w:rsid w:val="00827309"/>
    <w:rsid w:val="00827397"/>
    <w:rsid w:val="00827A19"/>
    <w:rsid w:val="00827AAC"/>
    <w:rsid w:val="00827F1D"/>
    <w:rsid w:val="008311C7"/>
    <w:rsid w:val="008324EA"/>
    <w:rsid w:val="00832DF9"/>
    <w:rsid w:val="008336A2"/>
    <w:rsid w:val="00833F79"/>
    <w:rsid w:val="00834557"/>
    <w:rsid w:val="00834C26"/>
    <w:rsid w:val="00835255"/>
    <w:rsid w:val="00835570"/>
    <w:rsid w:val="008356BB"/>
    <w:rsid w:val="00835730"/>
    <w:rsid w:val="0084039A"/>
    <w:rsid w:val="008406C4"/>
    <w:rsid w:val="00840880"/>
    <w:rsid w:val="00840F62"/>
    <w:rsid w:val="00841087"/>
    <w:rsid w:val="00841361"/>
    <w:rsid w:val="00841735"/>
    <w:rsid w:val="00841F7B"/>
    <w:rsid w:val="008424CA"/>
    <w:rsid w:val="00843734"/>
    <w:rsid w:val="008440E1"/>
    <w:rsid w:val="008441D8"/>
    <w:rsid w:val="008445A7"/>
    <w:rsid w:val="00844BBB"/>
    <w:rsid w:val="008450E2"/>
    <w:rsid w:val="00845A75"/>
    <w:rsid w:val="00845DDF"/>
    <w:rsid w:val="00846406"/>
    <w:rsid w:val="00847686"/>
    <w:rsid w:val="008500C8"/>
    <w:rsid w:val="008508F7"/>
    <w:rsid w:val="00851116"/>
    <w:rsid w:val="008518B3"/>
    <w:rsid w:val="00851E13"/>
    <w:rsid w:val="00851F47"/>
    <w:rsid w:val="00852307"/>
    <w:rsid w:val="008526A0"/>
    <w:rsid w:val="00852B6D"/>
    <w:rsid w:val="00852C97"/>
    <w:rsid w:val="008531F6"/>
    <w:rsid w:val="008532CA"/>
    <w:rsid w:val="008549AE"/>
    <w:rsid w:val="008549D8"/>
    <w:rsid w:val="00854C1D"/>
    <w:rsid w:val="00855569"/>
    <w:rsid w:val="00855D96"/>
    <w:rsid w:val="00856816"/>
    <w:rsid w:val="008568F6"/>
    <w:rsid w:val="00856F1F"/>
    <w:rsid w:val="008571EC"/>
    <w:rsid w:val="0085773E"/>
    <w:rsid w:val="00857D95"/>
    <w:rsid w:val="00860014"/>
    <w:rsid w:val="0086017E"/>
    <w:rsid w:val="008606F5"/>
    <w:rsid w:val="00861182"/>
    <w:rsid w:val="00861E29"/>
    <w:rsid w:val="00862B11"/>
    <w:rsid w:val="008631D9"/>
    <w:rsid w:val="008633D9"/>
    <w:rsid w:val="00863828"/>
    <w:rsid w:val="00863F7C"/>
    <w:rsid w:val="0086464D"/>
    <w:rsid w:val="00864A18"/>
    <w:rsid w:val="008651CA"/>
    <w:rsid w:val="008653F1"/>
    <w:rsid w:val="00865C14"/>
    <w:rsid w:val="00865C24"/>
    <w:rsid w:val="00866C18"/>
    <w:rsid w:val="00866D3C"/>
    <w:rsid w:val="00867504"/>
    <w:rsid w:val="008704E4"/>
    <w:rsid w:val="00870BB2"/>
    <w:rsid w:val="00870E13"/>
    <w:rsid w:val="008714D1"/>
    <w:rsid w:val="00872374"/>
    <w:rsid w:val="00872421"/>
    <w:rsid w:val="00872445"/>
    <w:rsid w:val="0087293F"/>
    <w:rsid w:val="00872C07"/>
    <w:rsid w:val="00873227"/>
    <w:rsid w:val="008736C5"/>
    <w:rsid w:val="00873C39"/>
    <w:rsid w:val="00873E1F"/>
    <w:rsid w:val="00874FC3"/>
    <w:rsid w:val="0087633E"/>
    <w:rsid w:val="00876693"/>
    <w:rsid w:val="008774C3"/>
    <w:rsid w:val="008778B3"/>
    <w:rsid w:val="00877E3A"/>
    <w:rsid w:val="008808D7"/>
    <w:rsid w:val="00880983"/>
    <w:rsid w:val="00880A6D"/>
    <w:rsid w:val="00880D90"/>
    <w:rsid w:val="008819BC"/>
    <w:rsid w:val="00882275"/>
    <w:rsid w:val="00883179"/>
    <w:rsid w:val="0088388B"/>
    <w:rsid w:val="00883A3F"/>
    <w:rsid w:val="00883E60"/>
    <w:rsid w:val="00883F93"/>
    <w:rsid w:val="00884C2A"/>
    <w:rsid w:val="00885218"/>
    <w:rsid w:val="0088557F"/>
    <w:rsid w:val="00886A65"/>
    <w:rsid w:val="00886C1F"/>
    <w:rsid w:val="00886D78"/>
    <w:rsid w:val="008871BD"/>
    <w:rsid w:val="00887E9F"/>
    <w:rsid w:val="0089038A"/>
    <w:rsid w:val="008903F7"/>
    <w:rsid w:val="008909BC"/>
    <w:rsid w:val="00890F25"/>
    <w:rsid w:val="008912FA"/>
    <w:rsid w:val="008917E7"/>
    <w:rsid w:val="00891A05"/>
    <w:rsid w:val="00891C3B"/>
    <w:rsid w:val="00891FAC"/>
    <w:rsid w:val="00892E6E"/>
    <w:rsid w:val="00893A7A"/>
    <w:rsid w:val="0089405B"/>
    <w:rsid w:val="00895546"/>
    <w:rsid w:val="00895900"/>
    <w:rsid w:val="00895B89"/>
    <w:rsid w:val="00896650"/>
    <w:rsid w:val="008972B6"/>
    <w:rsid w:val="0089782E"/>
    <w:rsid w:val="0089795C"/>
    <w:rsid w:val="008A000E"/>
    <w:rsid w:val="008A0B29"/>
    <w:rsid w:val="008A19E2"/>
    <w:rsid w:val="008A1A3C"/>
    <w:rsid w:val="008A1CFF"/>
    <w:rsid w:val="008A1E3B"/>
    <w:rsid w:val="008A2360"/>
    <w:rsid w:val="008A2650"/>
    <w:rsid w:val="008A2AD3"/>
    <w:rsid w:val="008A3150"/>
    <w:rsid w:val="008A385A"/>
    <w:rsid w:val="008A3A80"/>
    <w:rsid w:val="008A4281"/>
    <w:rsid w:val="008A4A73"/>
    <w:rsid w:val="008A4BF8"/>
    <w:rsid w:val="008A4DE2"/>
    <w:rsid w:val="008A4E15"/>
    <w:rsid w:val="008A51FD"/>
    <w:rsid w:val="008A523C"/>
    <w:rsid w:val="008A532A"/>
    <w:rsid w:val="008A57B9"/>
    <w:rsid w:val="008A57ED"/>
    <w:rsid w:val="008A5E2F"/>
    <w:rsid w:val="008A606E"/>
    <w:rsid w:val="008A6409"/>
    <w:rsid w:val="008A6659"/>
    <w:rsid w:val="008A6717"/>
    <w:rsid w:val="008A6B0D"/>
    <w:rsid w:val="008A7632"/>
    <w:rsid w:val="008A7D33"/>
    <w:rsid w:val="008B03EE"/>
    <w:rsid w:val="008B0A23"/>
    <w:rsid w:val="008B0A89"/>
    <w:rsid w:val="008B0ADE"/>
    <w:rsid w:val="008B0C86"/>
    <w:rsid w:val="008B1A2C"/>
    <w:rsid w:val="008B1D4C"/>
    <w:rsid w:val="008B264A"/>
    <w:rsid w:val="008B2CAF"/>
    <w:rsid w:val="008B2ED8"/>
    <w:rsid w:val="008B2EEF"/>
    <w:rsid w:val="008B34DB"/>
    <w:rsid w:val="008B3733"/>
    <w:rsid w:val="008B3E35"/>
    <w:rsid w:val="008B3E60"/>
    <w:rsid w:val="008B4A75"/>
    <w:rsid w:val="008B4CC4"/>
    <w:rsid w:val="008B4EFA"/>
    <w:rsid w:val="008B6CAA"/>
    <w:rsid w:val="008C0307"/>
    <w:rsid w:val="008C034F"/>
    <w:rsid w:val="008C05A4"/>
    <w:rsid w:val="008C0807"/>
    <w:rsid w:val="008C081A"/>
    <w:rsid w:val="008C0A07"/>
    <w:rsid w:val="008C0BB8"/>
    <w:rsid w:val="008C0E59"/>
    <w:rsid w:val="008C20A3"/>
    <w:rsid w:val="008C24B1"/>
    <w:rsid w:val="008C2663"/>
    <w:rsid w:val="008C2AFF"/>
    <w:rsid w:val="008C42D2"/>
    <w:rsid w:val="008C52B2"/>
    <w:rsid w:val="008C55E8"/>
    <w:rsid w:val="008C5707"/>
    <w:rsid w:val="008C5889"/>
    <w:rsid w:val="008C605B"/>
    <w:rsid w:val="008C694D"/>
    <w:rsid w:val="008C6958"/>
    <w:rsid w:val="008C7338"/>
    <w:rsid w:val="008C776B"/>
    <w:rsid w:val="008C7F08"/>
    <w:rsid w:val="008D0DBA"/>
    <w:rsid w:val="008D1925"/>
    <w:rsid w:val="008D1A99"/>
    <w:rsid w:val="008D1C87"/>
    <w:rsid w:val="008D29E2"/>
    <w:rsid w:val="008D2C9D"/>
    <w:rsid w:val="008D311E"/>
    <w:rsid w:val="008D317F"/>
    <w:rsid w:val="008D3938"/>
    <w:rsid w:val="008D39C5"/>
    <w:rsid w:val="008D3C8E"/>
    <w:rsid w:val="008D4F60"/>
    <w:rsid w:val="008D5D99"/>
    <w:rsid w:val="008D5DC6"/>
    <w:rsid w:val="008D5F9D"/>
    <w:rsid w:val="008D62BF"/>
    <w:rsid w:val="008D654C"/>
    <w:rsid w:val="008D6803"/>
    <w:rsid w:val="008D68AF"/>
    <w:rsid w:val="008D7106"/>
    <w:rsid w:val="008D7A73"/>
    <w:rsid w:val="008D7CBB"/>
    <w:rsid w:val="008D7E75"/>
    <w:rsid w:val="008E039C"/>
    <w:rsid w:val="008E06CF"/>
    <w:rsid w:val="008E1074"/>
    <w:rsid w:val="008E15E0"/>
    <w:rsid w:val="008E1666"/>
    <w:rsid w:val="008E1768"/>
    <w:rsid w:val="008E1F51"/>
    <w:rsid w:val="008E2906"/>
    <w:rsid w:val="008E2C15"/>
    <w:rsid w:val="008E3295"/>
    <w:rsid w:val="008E36A5"/>
    <w:rsid w:val="008E3DFD"/>
    <w:rsid w:val="008E447B"/>
    <w:rsid w:val="008E456D"/>
    <w:rsid w:val="008E469E"/>
    <w:rsid w:val="008E50CF"/>
    <w:rsid w:val="008E5459"/>
    <w:rsid w:val="008E5739"/>
    <w:rsid w:val="008E5C5F"/>
    <w:rsid w:val="008E5E06"/>
    <w:rsid w:val="008E61A9"/>
    <w:rsid w:val="008E631D"/>
    <w:rsid w:val="008E6BFA"/>
    <w:rsid w:val="008E7A8D"/>
    <w:rsid w:val="008E7FC1"/>
    <w:rsid w:val="008F0345"/>
    <w:rsid w:val="008F0B28"/>
    <w:rsid w:val="008F0C10"/>
    <w:rsid w:val="008F0E4B"/>
    <w:rsid w:val="008F106C"/>
    <w:rsid w:val="008F125B"/>
    <w:rsid w:val="008F14B6"/>
    <w:rsid w:val="008F1F9C"/>
    <w:rsid w:val="008F2074"/>
    <w:rsid w:val="008F3509"/>
    <w:rsid w:val="008F3A41"/>
    <w:rsid w:val="008F3B1B"/>
    <w:rsid w:val="008F401D"/>
    <w:rsid w:val="008F48CB"/>
    <w:rsid w:val="008F5861"/>
    <w:rsid w:val="008F5B29"/>
    <w:rsid w:val="008F5E51"/>
    <w:rsid w:val="008F5F07"/>
    <w:rsid w:val="008F63A3"/>
    <w:rsid w:val="008F6639"/>
    <w:rsid w:val="008F6E3E"/>
    <w:rsid w:val="008F7062"/>
    <w:rsid w:val="008F7365"/>
    <w:rsid w:val="008F7689"/>
    <w:rsid w:val="00900377"/>
    <w:rsid w:val="00900C5A"/>
    <w:rsid w:val="00900E5B"/>
    <w:rsid w:val="009013B9"/>
    <w:rsid w:val="00901C8F"/>
    <w:rsid w:val="00902741"/>
    <w:rsid w:val="00903D70"/>
    <w:rsid w:val="00903D8F"/>
    <w:rsid w:val="00903E84"/>
    <w:rsid w:val="0090427C"/>
    <w:rsid w:val="009044A5"/>
    <w:rsid w:val="00904FE6"/>
    <w:rsid w:val="00905BA5"/>
    <w:rsid w:val="009061E5"/>
    <w:rsid w:val="0090629F"/>
    <w:rsid w:val="009064F6"/>
    <w:rsid w:val="00906601"/>
    <w:rsid w:val="00906BCA"/>
    <w:rsid w:val="00906E88"/>
    <w:rsid w:val="0090748C"/>
    <w:rsid w:val="00907580"/>
    <w:rsid w:val="00907A14"/>
    <w:rsid w:val="00907F6A"/>
    <w:rsid w:val="009105BF"/>
    <w:rsid w:val="009107EB"/>
    <w:rsid w:val="00910F95"/>
    <w:rsid w:val="009112A8"/>
    <w:rsid w:val="0091294C"/>
    <w:rsid w:val="00914104"/>
    <w:rsid w:val="009142E0"/>
    <w:rsid w:val="00914605"/>
    <w:rsid w:val="00914AC0"/>
    <w:rsid w:val="00914B77"/>
    <w:rsid w:val="009154D2"/>
    <w:rsid w:val="0091592E"/>
    <w:rsid w:val="00915BD7"/>
    <w:rsid w:val="00915D20"/>
    <w:rsid w:val="0091658E"/>
    <w:rsid w:val="00916788"/>
    <w:rsid w:val="00917F25"/>
    <w:rsid w:val="00920408"/>
    <w:rsid w:val="00921D9C"/>
    <w:rsid w:val="00922AB0"/>
    <w:rsid w:val="009244FB"/>
    <w:rsid w:val="0092469A"/>
    <w:rsid w:val="0092522F"/>
    <w:rsid w:val="00925A27"/>
    <w:rsid w:val="00925AFF"/>
    <w:rsid w:val="00925FC7"/>
    <w:rsid w:val="00926D26"/>
    <w:rsid w:val="00930179"/>
    <w:rsid w:val="009303B5"/>
    <w:rsid w:val="0093053F"/>
    <w:rsid w:val="009305E0"/>
    <w:rsid w:val="0093144D"/>
    <w:rsid w:val="009315FE"/>
    <w:rsid w:val="00931909"/>
    <w:rsid w:val="00931F71"/>
    <w:rsid w:val="00932765"/>
    <w:rsid w:val="009329C5"/>
    <w:rsid w:val="009336EF"/>
    <w:rsid w:val="009339A6"/>
    <w:rsid w:val="0093427A"/>
    <w:rsid w:val="00934389"/>
    <w:rsid w:val="009346EE"/>
    <w:rsid w:val="00934EB5"/>
    <w:rsid w:val="00935033"/>
    <w:rsid w:val="009353AA"/>
    <w:rsid w:val="0093568A"/>
    <w:rsid w:val="009358DB"/>
    <w:rsid w:val="00935E06"/>
    <w:rsid w:val="009363E9"/>
    <w:rsid w:val="009367F0"/>
    <w:rsid w:val="00936C0C"/>
    <w:rsid w:val="009377AC"/>
    <w:rsid w:val="00937DBA"/>
    <w:rsid w:val="00940457"/>
    <w:rsid w:val="009404D8"/>
    <w:rsid w:val="009405A4"/>
    <w:rsid w:val="009409A6"/>
    <w:rsid w:val="00941039"/>
    <w:rsid w:val="00942636"/>
    <w:rsid w:val="00942DCF"/>
    <w:rsid w:val="0094315E"/>
    <w:rsid w:val="00943614"/>
    <w:rsid w:val="00943C15"/>
    <w:rsid w:val="00943FA9"/>
    <w:rsid w:val="009456AD"/>
    <w:rsid w:val="009456E8"/>
    <w:rsid w:val="0094609B"/>
    <w:rsid w:val="00946E52"/>
    <w:rsid w:val="00947F79"/>
    <w:rsid w:val="00950501"/>
    <w:rsid w:val="009515FC"/>
    <w:rsid w:val="00951A27"/>
    <w:rsid w:val="00952A7D"/>
    <w:rsid w:val="009532D3"/>
    <w:rsid w:val="00953971"/>
    <w:rsid w:val="00953A5E"/>
    <w:rsid w:val="00953C5E"/>
    <w:rsid w:val="00954097"/>
    <w:rsid w:val="0095430D"/>
    <w:rsid w:val="009545AD"/>
    <w:rsid w:val="0095494D"/>
    <w:rsid w:val="00955187"/>
    <w:rsid w:val="009553C6"/>
    <w:rsid w:val="009558A5"/>
    <w:rsid w:val="00955A95"/>
    <w:rsid w:val="00955F58"/>
    <w:rsid w:val="0095669C"/>
    <w:rsid w:val="00956C6D"/>
    <w:rsid w:val="00957281"/>
    <w:rsid w:val="009575E4"/>
    <w:rsid w:val="00960597"/>
    <w:rsid w:val="00961D43"/>
    <w:rsid w:val="00962180"/>
    <w:rsid w:val="0096296F"/>
    <w:rsid w:val="00962FFD"/>
    <w:rsid w:val="009644E4"/>
    <w:rsid w:val="0096489D"/>
    <w:rsid w:val="00964DCF"/>
    <w:rsid w:val="00964E9D"/>
    <w:rsid w:val="0096548C"/>
    <w:rsid w:val="009660FA"/>
    <w:rsid w:val="00966337"/>
    <w:rsid w:val="009667BA"/>
    <w:rsid w:val="00966F17"/>
    <w:rsid w:val="00966FF4"/>
    <w:rsid w:val="009671B9"/>
    <w:rsid w:val="00967786"/>
    <w:rsid w:val="00970CA4"/>
    <w:rsid w:val="00971059"/>
    <w:rsid w:val="00971205"/>
    <w:rsid w:val="00971584"/>
    <w:rsid w:val="00971A98"/>
    <w:rsid w:val="00971D4D"/>
    <w:rsid w:val="00971E50"/>
    <w:rsid w:val="00972B30"/>
    <w:rsid w:val="00973001"/>
    <w:rsid w:val="0097371D"/>
    <w:rsid w:val="009737DA"/>
    <w:rsid w:val="00973CB5"/>
    <w:rsid w:val="00974478"/>
    <w:rsid w:val="00974E4D"/>
    <w:rsid w:val="009755E8"/>
    <w:rsid w:val="009757A5"/>
    <w:rsid w:val="00976053"/>
    <w:rsid w:val="009760AB"/>
    <w:rsid w:val="00976FED"/>
    <w:rsid w:val="0097709C"/>
    <w:rsid w:val="009806C9"/>
    <w:rsid w:val="0098086D"/>
    <w:rsid w:val="00980E0D"/>
    <w:rsid w:val="0098107F"/>
    <w:rsid w:val="00981848"/>
    <w:rsid w:val="00981A8A"/>
    <w:rsid w:val="00981ED8"/>
    <w:rsid w:val="00982B12"/>
    <w:rsid w:val="00982CC0"/>
    <w:rsid w:val="00983654"/>
    <w:rsid w:val="00984193"/>
    <w:rsid w:val="00984A31"/>
    <w:rsid w:val="00985067"/>
    <w:rsid w:val="009856D0"/>
    <w:rsid w:val="0098594C"/>
    <w:rsid w:val="00985A33"/>
    <w:rsid w:val="00985BBB"/>
    <w:rsid w:val="009862E3"/>
    <w:rsid w:val="00986B4B"/>
    <w:rsid w:val="009870A2"/>
    <w:rsid w:val="00987165"/>
    <w:rsid w:val="009876DF"/>
    <w:rsid w:val="00987846"/>
    <w:rsid w:val="009878BA"/>
    <w:rsid w:val="00987F4C"/>
    <w:rsid w:val="009901A9"/>
    <w:rsid w:val="0099076C"/>
    <w:rsid w:val="009912DE"/>
    <w:rsid w:val="00991FD3"/>
    <w:rsid w:val="009925E7"/>
    <w:rsid w:val="00992767"/>
    <w:rsid w:val="009930D2"/>
    <w:rsid w:val="009932AA"/>
    <w:rsid w:val="0099474C"/>
    <w:rsid w:val="00995024"/>
    <w:rsid w:val="00995AF9"/>
    <w:rsid w:val="009961AD"/>
    <w:rsid w:val="00996512"/>
    <w:rsid w:val="0099657C"/>
    <w:rsid w:val="00996954"/>
    <w:rsid w:val="00996B0F"/>
    <w:rsid w:val="00996C99"/>
    <w:rsid w:val="0099706F"/>
    <w:rsid w:val="0099760B"/>
    <w:rsid w:val="009976C2"/>
    <w:rsid w:val="0099779F"/>
    <w:rsid w:val="0099792E"/>
    <w:rsid w:val="009A127F"/>
    <w:rsid w:val="009A16CE"/>
    <w:rsid w:val="009A217E"/>
    <w:rsid w:val="009A268C"/>
    <w:rsid w:val="009A314A"/>
    <w:rsid w:val="009A35DF"/>
    <w:rsid w:val="009A39B7"/>
    <w:rsid w:val="009A3B27"/>
    <w:rsid w:val="009A4413"/>
    <w:rsid w:val="009A44C0"/>
    <w:rsid w:val="009A4F57"/>
    <w:rsid w:val="009A51BF"/>
    <w:rsid w:val="009A592D"/>
    <w:rsid w:val="009A59E5"/>
    <w:rsid w:val="009A5C91"/>
    <w:rsid w:val="009A5E61"/>
    <w:rsid w:val="009A5FCA"/>
    <w:rsid w:val="009A684D"/>
    <w:rsid w:val="009A6E9F"/>
    <w:rsid w:val="009A6F53"/>
    <w:rsid w:val="009A770D"/>
    <w:rsid w:val="009A7FDC"/>
    <w:rsid w:val="009B11A6"/>
    <w:rsid w:val="009B1206"/>
    <w:rsid w:val="009B121B"/>
    <w:rsid w:val="009B17AB"/>
    <w:rsid w:val="009B27D6"/>
    <w:rsid w:val="009B2D2D"/>
    <w:rsid w:val="009B2F16"/>
    <w:rsid w:val="009B30DF"/>
    <w:rsid w:val="009B37F6"/>
    <w:rsid w:val="009B3F62"/>
    <w:rsid w:val="009B3FB1"/>
    <w:rsid w:val="009B459F"/>
    <w:rsid w:val="009B4F57"/>
    <w:rsid w:val="009B5511"/>
    <w:rsid w:val="009B5AE5"/>
    <w:rsid w:val="009B5B13"/>
    <w:rsid w:val="009B6AF3"/>
    <w:rsid w:val="009B780F"/>
    <w:rsid w:val="009B784D"/>
    <w:rsid w:val="009B7D1D"/>
    <w:rsid w:val="009C1E26"/>
    <w:rsid w:val="009C2B69"/>
    <w:rsid w:val="009C2E85"/>
    <w:rsid w:val="009C3C4D"/>
    <w:rsid w:val="009C411C"/>
    <w:rsid w:val="009C629B"/>
    <w:rsid w:val="009C7346"/>
    <w:rsid w:val="009C75A2"/>
    <w:rsid w:val="009C7C6B"/>
    <w:rsid w:val="009D0502"/>
    <w:rsid w:val="009D1752"/>
    <w:rsid w:val="009D1854"/>
    <w:rsid w:val="009D1B44"/>
    <w:rsid w:val="009D1D47"/>
    <w:rsid w:val="009D209D"/>
    <w:rsid w:val="009D21A5"/>
    <w:rsid w:val="009D3093"/>
    <w:rsid w:val="009D319A"/>
    <w:rsid w:val="009D3CDF"/>
    <w:rsid w:val="009D4ABA"/>
    <w:rsid w:val="009D4C71"/>
    <w:rsid w:val="009D4CB2"/>
    <w:rsid w:val="009D4D6D"/>
    <w:rsid w:val="009D5378"/>
    <w:rsid w:val="009D580A"/>
    <w:rsid w:val="009D5A6A"/>
    <w:rsid w:val="009D6B02"/>
    <w:rsid w:val="009D6E08"/>
    <w:rsid w:val="009D6F1C"/>
    <w:rsid w:val="009D7027"/>
    <w:rsid w:val="009D736B"/>
    <w:rsid w:val="009D7B40"/>
    <w:rsid w:val="009D7B8C"/>
    <w:rsid w:val="009D7D25"/>
    <w:rsid w:val="009D7EBD"/>
    <w:rsid w:val="009E0383"/>
    <w:rsid w:val="009E08AE"/>
    <w:rsid w:val="009E2466"/>
    <w:rsid w:val="009E2962"/>
    <w:rsid w:val="009E2C99"/>
    <w:rsid w:val="009E378D"/>
    <w:rsid w:val="009E3ADC"/>
    <w:rsid w:val="009E5B80"/>
    <w:rsid w:val="009E5CFA"/>
    <w:rsid w:val="009E76EB"/>
    <w:rsid w:val="009E77A2"/>
    <w:rsid w:val="009E77AC"/>
    <w:rsid w:val="009F0AA2"/>
    <w:rsid w:val="009F0BE7"/>
    <w:rsid w:val="009F10C5"/>
    <w:rsid w:val="009F1691"/>
    <w:rsid w:val="009F19D1"/>
    <w:rsid w:val="009F19D9"/>
    <w:rsid w:val="009F1AF8"/>
    <w:rsid w:val="009F237D"/>
    <w:rsid w:val="009F2386"/>
    <w:rsid w:val="009F28A1"/>
    <w:rsid w:val="009F32D3"/>
    <w:rsid w:val="009F3799"/>
    <w:rsid w:val="009F406C"/>
    <w:rsid w:val="009F412E"/>
    <w:rsid w:val="009F4A8F"/>
    <w:rsid w:val="009F4F19"/>
    <w:rsid w:val="009F5049"/>
    <w:rsid w:val="009F53FF"/>
    <w:rsid w:val="009F59CF"/>
    <w:rsid w:val="009F5A50"/>
    <w:rsid w:val="009F5FE9"/>
    <w:rsid w:val="009F6710"/>
    <w:rsid w:val="009F7BDD"/>
    <w:rsid w:val="009F7FA2"/>
    <w:rsid w:val="00A007B8"/>
    <w:rsid w:val="00A008DE"/>
    <w:rsid w:val="00A009E7"/>
    <w:rsid w:val="00A00C89"/>
    <w:rsid w:val="00A01862"/>
    <w:rsid w:val="00A01A62"/>
    <w:rsid w:val="00A01F59"/>
    <w:rsid w:val="00A0205E"/>
    <w:rsid w:val="00A03182"/>
    <w:rsid w:val="00A0632E"/>
    <w:rsid w:val="00A06774"/>
    <w:rsid w:val="00A06AFA"/>
    <w:rsid w:val="00A07994"/>
    <w:rsid w:val="00A07AB4"/>
    <w:rsid w:val="00A07EE3"/>
    <w:rsid w:val="00A07F92"/>
    <w:rsid w:val="00A07FF0"/>
    <w:rsid w:val="00A10031"/>
    <w:rsid w:val="00A100F1"/>
    <w:rsid w:val="00A104BE"/>
    <w:rsid w:val="00A1087B"/>
    <w:rsid w:val="00A114FB"/>
    <w:rsid w:val="00A119C4"/>
    <w:rsid w:val="00A11A85"/>
    <w:rsid w:val="00A11D03"/>
    <w:rsid w:val="00A11E56"/>
    <w:rsid w:val="00A11EFB"/>
    <w:rsid w:val="00A11F7D"/>
    <w:rsid w:val="00A1266B"/>
    <w:rsid w:val="00A126F3"/>
    <w:rsid w:val="00A128F6"/>
    <w:rsid w:val="00A12B00"/>
    <w:rsid w:val="00A12E1C"/>
    <w:rsid w:val="00A13327"/>
    <w:rsid w:val="00A13D31"/>
    <w:rsid w:val="00A142F0"/>
    <w:rsid w:val="00A14338"/>
    <w:rsid w:val="00A1436E"/>
    <w:rsid w:val="00A14AD5"/>
    <w:rsid w:val="00A14FF5"/>
    <w:rsid w:val="00A156A3"/>
    <w:rsid w:val="00A15A07"/>
    <w:rsid w:val="00A15B4F"/>
    <w:rsid w:val="00A160C2"/>
    <w:rsid w:val="00A162DC"/>
    <w:rsid w:val="00A16791"/>
    <w:rsid w:val="00A16BA0"/>
    <w:rsid w:val="00A16D1F"/>
    <w:rsid w:val="00A171BE"/>
    <w:rsid w:val="00A172CA"/>
    <w:rsid w:val="00A174CD"/>
    <w:rsid w:val="00A17975"/>
    <w:rsid w:val="00A17A48"/>
    <w:rsid w:val="00A17B25"/>
    <w:rsid w:val="00A17B40"/>
    <w:rsid w:val="00A20790"/>
    <w:rsid w:val="00A2085A"/>
    <w:rsid w:val="00A2319B"/>
    <w:rsid w:val="00A23242"/>
    <w:rsid w:val="00A23891"/>
    <w:rsid w:val="00A23E7D"/>
    <w:rsid w:val="00A242E8"/>
    <w:rsid w:val="00A24836"/>
    <w:rsid w:val="00A248A4"/>
    <w:rsid w:val="00A2491B"/>
    <w:rsid w:val="00A24FD7"/>
    <w:rsid w:val="00A250EA"/>
    <w:rsid w:val="00A25149"/>
    <w:rsid w:val="00A264CE"/>
    <w:rsid w:val="00A26F92"/>
    <w:rsid w:val="00A27368"/>
    <w:rsid w:val="00A274FC"/>
    <w:rsid w:val="00A2780C"/>
    <w:rsid w:val="00A27C3B"/>
    <w:rsid w:val="00A27DE7"/>
    <w:rsid w:val="00A30436"/>
    <w:rsid w:val="00A306B8"/>
    <w:rsid w:val="00A310B7"/>
    <w:rsid w:val="00A3128D"/>
    <w:rsid w:val="00A31A2D"/>
    <w:rsid w:val="00A32279"/>
    <w:rsid w:val="00A3234C"/>
    <w:rsid w:val="00A334FC"/>
    <w:rsid w:val="00A34333"/>
    <w:rsid w:val="00A3484B"/>
    <w:rsid w:val="00A348A8"/>
    <w:rsid w:val="00A353CD"/>
    <w:rsid w:val="00A35D74"/>
    <w:rsid w:val="00A35F37"/>
    <w:rsid w:val="00A36044"/>
    <w:rsid w:val="00A360E2"/>
    <w:rsid w:val="00A36683"/>
    <w:rsid w:val="00A366A2"/>
    <w:rsid w:val="00A36976"/>
    <w:rsid w:val="00A36C3A"/>
    <w:rsid w:val="00A36D0B"/>
    <w:rsid w:val="00A37261"/>
    <w:rsid w:val="00A3776E"/>
    <w:rsid w:val="00A3788E"/>
    <w:rsid w:val="00A37B1E"/>
    <w:rsid w:val="00A406F6"/>
    <w:rsid w:val="00A407CF"/>
    <w:rsid w:val="00A40D81"/>
    <w:rsid w:val="00A41144"/>
    <w:rsid w:val="00A414BE"/>
    <w:rsid w:val="00A414E4"/>
    <w:rsid w:val="00A42374"/>
    <w:rsid w:val="00A423A4"/>
    <w:rsid w:val="00A4240A"/>
    <w:rsid w:val="00A4282C"/>
    <w:rsid w:val="00A4351E"/>
    <w:rsid w:val="00A4362D"/>
    <w:rsid w:val="00A43DC0"/>
    <w:rsid w:val="00A44B8E"/>
    <w:rsid w:val="00A44CCA"/>
    <w:rsid w:val="00A45A4E"/>
    <w:rsid w:val="00A45E15"/>
    <w:rsid w:val="00A45E94"/>
    <w:rsid w:val="00A4666D"/>
    <w:rsid w:val="00A46802"/>
    <w:rsid w:val="00A469A3"/>
    <w:rsid w:val="00A4783E"/>
    <w:rsid w:val="00A47BF9"/>
    <w:rsid w:val="00A50095"/>
    <w:rsid w:val="00A50725"/>
    <w:rsid w:val="00A50BB7"/>
    <w:rsid w:val="00A50D85"/>
    <w:rsid w:val="00A51C2F"/>
    <w:rsid w:val="00A51C83"/>
    <w:rsid w:val="00A51FB3"/>
    <w:rsid w:val="00A52433"/>
    <w:rsid w:val="00A525AA"/>
    <w:rsid w:val="00A52CC2"/>
    <w:rsid w:val="00A52CCC"/>
    <w:rsid w:val="00A534AB"/>
    <w:rsid w:val="00A53658"/>
    <w:rsid w:val="00A53EE7"/>
    <w:rsid w:val="00A54433"/>
    <w:rsid w:val="00A555A1"/>
    <w:rsid w:val="00A55896"/>
    <w:rsid w:val="00A55B22"/>
    <w:rsid w:val="00A55D03"/>
    <w:rsid w:val="00A55E59"/>
    <w:rsid w:val="00A55F70"/>
    <w:rsid w:val="00A56194"/>
    <w:rsid w:val="00A56233"/>
    <w:rsid w:val="00A5682C"/>
    <w:rsid w:val="00A56AA6"/>
    <w:rsid w:val="00A56CF1"/>
    <w:rsid w:val="00A56D12"/>
    <w:rsid w:val="00A574A3"/>
    <w:rsid w:val="00A57AF9"/>
    <w:rsid w:val="00A57C50"/>
    <w:rsid w:val="00A6047F"/>
    <w:rsid w:val="00A6146C"/>
    <w:rsid w:val="00A6167B"/>
    <w:rsid w:val="00A619FE"/>
    <w:rsid w:val="00A62665"/>
    <w:rsid w:val="00A62BC2"/>
    <w:rsid w:val="00A63277"/>
    <w:rsid w:val="00A63327"/>
    <w:rsid w:val="00A63368"/>
    <w:rsid w:val="00A63783"/>
    <w:rsid w:val="00A6424A"/>
    <w:rsid w:val="00A64E70"/>
    <w:rsid w:val="00A65A48"/>
    <w:rsid w:val="00A65D66"/>
    <w:rsid w:val="00A667EF"/>
    <w:rsid w:val="00A66C43"/>
    <w:rsid w:val="00A6772B"/>
    <w:rsid w:val="00A678B0"/>
    <w:rsid w:val="00A67B89"/>
    <w:rsid w:val="00A7142E"/>
    <w:rsid w:val="00A71952"/>
    <w:rsid w:val="00A71BDC"/>
    <w:rsid w:val="00A71C5D"/>
    <w:rsid w:val="00A71C7E"/>
    <w:rsid w:val="00A72913"/>
    <w:rsid w:val="00A733AD"/>
    <w:rsid w:val="00A738C5"/>
    <w:rsid w:val="00A746ED"/>
    <w:rsid w:val="00A747B8"/>
    <w:rsid w:val="00A74892"/>
    <w:rsid w:val="00A748FE"/>
    <w:rsid w:val="00A74BAA"/>
    <w:rsid w:val="00A75082"/>
    <w:rsid w:val="00A752CA"/>
    <w:rsid w:val="00A75997"/>
    <w:rsid w:val="00A763B5"/>
    <w:rsid w:val="00A76DC7"/>
    <w:rsid w:val="00A7778B"/>
    <w:rsid w:val="00A807BE"/>
    <w:rsid w:val="00A80B48"/>
    <w:rsid w:val="00A80C40"/>
    <w:rsid w:val="00A8213A"/>
    <w:rsid w:val="00A82733"/>
    <w:rsid w:val="00A82D03"/>
    <w:rsid w:val="00A83125"/>
    <w:rsid w:val="00A83A71"/>
    <w:rsid w:val="00A83BF2"/>
    <w:rsid w:val="00A84E21"/>
    <w:rsid w:val="00A85726"/>
    <w:rsid w:val="00A85A0B"/>
    <w:rsid w:val="00A85D48"/>
    <w:rsid w:val="00A85FE4"/>
    <w:rsid w:val="00A861C6"/>
    <w:rsid w:val="00A86731"/>
    <w:rsid w:val="00A86A9A"/>
    <w:rsid w:val="00A87A25"/>
    <w:rsid w:val="00A87AEC"/>
    <w:rsid w:val="00A9050C"/>
    <w:rsid w:val="00A90EBD"/>
    <w:rsid w:val="00A91252"/>
    <w:rsid w:val="00A91698"/>
    <w:rsid w:val="00A9308F"/>
    <w:rsid w:val="00A9315D"/>
    <w:rsid w:val="00A93372"/>
    <w:rsid w:val="00A934B1"/>
    <w:rsid w:val="00A936DE"/>
    <w:rsid w:val="00A93C63"/>
    <w:rsid w:val="00A93FA5"/>
    <w:rsid w:val="00A93FF4"/>
    <w:rsid w:val="00A94025"/>
    <w:rsid w:val="00A94047"/>
    <w:rsid w:val="00A9430D"/>
    <w:rsid w:val="00A947E2"/>
    <w:rsid w:val="00A95050"/>
    <w:rsid w:val="00A958BB"/>
    <w:rsid w:val="00A95C0F"/>
    <w:rsid w:val="00A96BE6"/>
    <w:rsid w:val="00A970B0"/>
    <w:rsid w:val="00A9731B"/>
    <w:rsid w:val="00A977B7"/>
    <w:rsid w:val="00A97B2A"/>
    <w:rsid w:val="00A97F56"/>
    <w:rsid w:val="00AA0C2F"/>
    <w:rsid w:val="00AA1103"/>
    <w:rsid w:val="00AA1A5E"/>
    <w:rsid w:val="00AA1E72"/>
    <w:rsid w:val="00AA2036"/>
    <w:rsid w:val="00AA2354"/>
    <w:rsid w:val="00AA242E"/>
    <w:rsid w:val="00AA2BFB"/>
    <w:rsid w:val="00AA2CF1"/>
    <w:rsid w:val="00AA31C4"/>
    <w:rsid w:val="00AA3342"/>
    <w:rsid w:val="00AA41F5"/>
    <w:rsid w:val="00AA44F0"/>
    <w:rsid w:val="00AA5080"/>
    <w:rsid w:val="00AA5368"/>
    <w:rsid w:val="00AA56DB"/>
    <w:rsid w:val="00AA57C5"/>
    <w:rsid w:val="00AA6F48"/>
    <w:rsid w:val="00AA7888"/>
    <w:rsid w:val="00AB0097"/>
    <w:rsid w:val="00AB0454"/>
    <w:rsid w:val="00AB04D0"/>
    <w:rsid w:val="00AB0DE3"/>
    <w:rsid w:val="00AB0E20"/>
    <w:rsid w:val="00AB113C"/>
    <w:rsid w:val="00AB147D"/>
    <w:rsid w:val="00AB206F"/>
    <w:rsid w:val="00AB24CE"/>
    <w:rsid w:val="00AB26C2"/>
    <w:rsid w:val="00AB5007"/>
    <w:rsid w:val="00AB53C1"/>
    <w:rsid w:val="00AB6E1F"/>
    <w:rsid w:val="00AB7F0A"/>
    <w:rsid w:val="00AC089C"/>
    <w:rsid w:val="00AC08BB"/>
    <w:rsid w:val="00AC0D7D"/>
    <w:rsid w:val="00AC0E44"/>
    <w:rsid w:val="00AC11B1"/>
    <w:rsid w:val="00AC14C3"/>
    <w:rsid w:val="00AC1709"/>
    <w:rsid w:val="00AC1AF1"/>
    <w:rsid w:val="00AC323A"/>
    <w:rsid w:val="00AC3BA0"/>
    <w:rsid w:val="00AC3BF4"/>
    <w:rsid w:val="00AC3ED4"/>
    <w:rsid w:val="00AC4577"/>
    <w:rsid w:val="00AC463C"/>
    <w:rsid w:val="00AC4892"/>
    <w:rsid w:val="00AC4BBB"/>
    <w:rsid w:val="00AC4C3A"/>
    <w:rsid w:val="00AC528F"/>
    <w:rsid w:val="00AC5737"/>
    <w:rsid w:val="00AC5BB8"/>
    <w:rsid w:val="00AC5C4B"/>
    <w:rsid w:val="00AC5D9E"/>
    <w:rsid w:val="00AC5F9B"/>
    <w:rsid w:val="00AC6090"/>
    <w:rsid w:val="00AC6401"/>
    <w:rsid w:val="00AC7215"/>
    <w:rsid w:val="00AC725C"/>
    <w:rsid w:val="00AC7862"/>
    <w:rsid w:val="00AC7C29"/>
    <w:rsid w:val="00AD01E8"/>
    <w:rsid w:val="00AD040A"/>
    <w:rsid w:val="00AD0629"/>
    <w:rsid w:val="00AD06FF"/>
    <w:rsid w:val="00AD0C53"/>
    <w:rsid w:val="00AD0F88"/>
    <w:rsid w:val="00AD1438"/>
    <w:rsid w:val="00AD20CE"/>
    <w:rsid w:val="00AD2126"/>
    <w:rsid w:val="00AD24CD"/>
    <w:rsid w:val="00AD43C9"/>
    <w:rsid w:val="00AD5E32"/>
    <w:rsid w:val="00AD5EC1"/>
    <w:rsid w:val="00AD6188"/>
    <w:rsid w:val="00AD6EF9"/>
    <w:rsid w:val="00AD722C"/>
    <w:rsid w:val="00AE024E"/>
    <w:rsid w:val="00AE027D"/>
    <w:rsid w:val="00AE0463"/>
    <w:rsid w:val="00AE0709"/>
    <w:rsid w:val="00AE0B85"/>
    <w:rsid w:val="00AE1413"/>
    <w:rsid w:val="00AE1E79"/>
    <w:rsid w:val="00AE21D4"/>
    <w:rsid w:val="00AE235D"/>
    <w:rsid w:val="00AE2E6A"/>
    <w:rsid w:val="00AE3515"/>
    <w:rsid w:val="00AE4313"/>
    <w:rsid w:val="00AE4479"/>
    <w:rsid w:val="00AE459B"/>
    <w:rsid w:val="00AE4ADD"/>
    <w:rsid w:val="00AE4D1F"/>
    <w:rsid w:val="00AE530F"/>
    <w:rsid w:val="00AE5535"/>
    <w:rsid w:val="00AE5A6C"/>
    <w:rsid w:val="00AE5AD2"/>
    <w:rsid w:val="00AE69A9"/>
    <w:rsid w:val="00AE76BC"/>
    <w:rsid w:val="00AE77E2"/>
    <w:rsid w:val="00AF02E2"/>
    <w:rsid w:val="00AF03B4"/>
    <w:rsid w:val="00AF050A"/>
    <w:rsid w:val="00AF0DF0"/>
    <w:rsid w:val="00AF11A2"/>
    <w:rsid w:val="00AF1B54"/>
    <w:rsid w:val="00AF26F2"/>
    <w:rsid w:val="00AF307B"/>
    <w:rsid w:val="00AF30E9"/>
    <w:rsid w:val="00AF32F3"/>
    <w:rsid w:val="00AF3AA5"/>
    <w:rsid w:val="00AF3CAE"/>
    <w:rsid w:val="00AF3D67"/>
    <w:rsid w:val="00AF4DE2"/>
    <w:rsid w:val="00AF583C"/>
    <w:rsid w:val="00AF58F1"/>
    <w:rsid w:val="00AF5B9D"/>
    <w:rsid w:val="00AF5C7D"/>
    <w:rsid w:val="00AF5CB5"/>
    <w:rsid w:val="00AF6396"/>
    <w:rsid w:val="00AF641B"/>
    <w:rsid w:val="00AF6CA5"/>
    <w:rsid w:val="00AF7073"/>
    <w:rsid w:val="00AF738C"/>
    <w:rsid w:val="00B00259"/>
    <w:rsid w:val="00B0120B"/>
    <w:rsid w:val="00B018F0"/>
    <w:rsid w:val="00B021F5"/>
    <w:rsid w:val="00B03114"/>
    <w:rsid w:val="00B04405"/>
    <w:rsid w:val="00B04494"/>
    <w:rsid w:val="00B04A57"/>
    <w:rsid w:val="00B05E57"/>
    <w:rsid w:val="00B07029"/>
    <w:rsid w:val="00B0755E"/>
    <w:rsid w:val="00B07AE3"/>
    <w:rsid w:val="00B07C6B"/>
    <w:rsid w:val="00B07C8A"/>
    <w:rsid w:val="00B07EEF"/>
    <w:rsid w:val="00B10179"/>
    <w:rsid w:val="00B10407"/>
    <w:rsid w:val="00B10A35"/>
    <w:rsid w:val="00B10B31"/>
    <w:rsid w:val="00B11C86"/>
    <w:rsid w:val="00B12076"/>
    <w:rsid w:val="00B12089"/>
    <w:rsid w:val="00B122BA"/>
    <w:rsid w:val="00B126F5"/>
    <w:rsid w:val="00B13A24"/>
    <w:rsid w:val="00B143F7"/>
    <w:rsid w:val="00B14CC9"/>
    <w:rsid w:val="00B15BFD"/>
    <w:rsid w:val="00B16549"/>
    <w:rsid w:val="00B16CF6"/>
    <w:rsid w:val="00B17437"/>
    <w:rsid w:val="00B17682"/>
    <w:rsid w:val="00B17724"/>
    <w:rsid w:val="00B20299"/>
    <w:rsid w:val="00B2074F"/>
    <w:rsid w:val="00B210C7"/>
    <w:rsid w:val="00B21EB8"/>
    <w:rsid w:val="00B220C4"/>
    <w:rsid w:val="00B2279A"/>
    <w:rsid w:val="00B22F05"/>
    <w:rsid w:val="00B23591"/>
    <w:rsid w:val="00B23650"/>
    <w:rsid w:val="00B240E6"/>
    <w:rsid w:val="00B2446B"/>
    <w:rsid w:val="00B244F4"/>
    <w:rsid w:val="00B246C1"/>
    <w:rsid w:val="00B249E3"/>
    <w:rsid w:val="00B2595C"/>
    <w:rsid w:val="00B25DAC"/>
    <w:rsid w:val="00B2606D"/>
    <w:rsid w:val="00B26376"/>
    <w:rsid w:val="00B26626"/>
    <w:rsid w:val="00B26803"/>
    <w:rsid w:val="00B26974"/>
    <w:rsid w:val="00B27E88"/>
    <w:rsid w:val="00B27F66"/>
    <w:rsid w:val="00B30507"/>
    <w:rsid w:val="00B3109D"/>
    <w:rsid w:val="00B31369"/>
    <w:rsid w:val="00B31595"/>
    <w:rsid w:val="00B31E79"/>
    <w:rsid w:val="00B335A3"/>
    <w:rsid w:val="00B342F4"/>
    <w:rsid w:val="00B3434B"/>
    <w:rsid w:val="00B34939"/>
    <w:rsid w:val="00B35203"/>
    <w:rsid w:val="00B35388"/>
    <w:rsid w:val="00B35525"/>
    <w:rsid w:val="00B355AD"/>
    <w:rsid w:val="00B35A79"/>
    <w:rsid w:val="00B35B8F"/>
    <w:rsid w:val="00B35F0B"/>
    <w:rsid w:val="00B36130"/>
    <w:rsid w:val="00B36E7B"/>
    <w:rsid w:val="00B37416"/>
    <w:rsid w:val="00B3743A"/>
    <w:rsid w:val="00B37DA9"/>
    <w:rsid w:val="00B40B49"/>
    <w:rsid w:val="00B40E48"/>
    <w:rsid w:val="00B410A0"/>
    <w:rsid w:val="00B413AE"/>
    <w:rsid w:val="00B41564"/>
    <w:rsid w:val="00B41C9B"/>
    <w:rsid w:val="00B4224C"/>
    <w:rsid w:val="00B424A3"/>
    <w:rsid w:val="00B424C1"/>
    <w:rsid w:val="00B44857"/>
    <w:rsid w:val="00B44891"/>
    <w:rsid w:val="00B44D1C"/>
    <w:rsid w:val="00B451AE"/>
    <w:rsid w:val="00B45500"/>
    <w:rsid w:val="00B45957"/>
    <w:rsid w:val="00B45BD6"/>
    <w:rsid w:val="00B4662F"/>
    <w:rsid w:val="00B46652"/>
    <w:rsid w:val="00B4677C"/>
    <w:rsid w:val="00B46A79"/>
    <w:rsid w:val="00B46D6F"/>
    <w:rsid w:val="00B4743D"/>
    <w:rsid w:val="00B47700"/>
    <w:rsid w:val="00B479CA"/>
    <w:rsid w:val="00B47C38"/>
    <w:rsid w:val="00B47CAC"/>
    <w:rsid w:val="00B500B6"/>
    <w:rsid w:val="00B5055B"/>
    <w:rsid w:val="00B507DD"/>
    <w:rsid w:val="00B50A03"/>
    <w:rsid w:val="00B51448"/>
    <w:rsid w:val="00B52959"/>
    <w:rsid w:val="00B534A5"/>
    <w:rsid w:val="00B53FA0"/>
    <w:rsid w:val="00B53FF1"/>
    <w:rsid w:val="00B544B7"/>
    <w:rsid w:val="00B545CE"/>
    <w:rsid w:val="00B54D3E"/>
    <w:rsid w:val="00B550F1"/>
    <w:rsid w:val="00B55127"/>
    <w:rsid w:val="00B55208"/>
    <w:rsid w:val="00B55684"/>
    <w:rsid w:val="00B5628C"/>
    <w:rsid w:val="00B56556"/>
    <w:rsid w:val="00B56B2E"/>
    <w:rsid w:val="00B56E29"/>
    <w:rsid w:val="00B57227"/>
    <w:rsid w:val="00B572F5"/>
    <w:rsid w:val="00B57CFC"/>
    <w:rsid w:val="00B605F9"/>
    <w:rsid w:val="00B60E07"/>
    <w:rsid w:val="00B60F38"/>
    <w:rsid w:val="00B61C15"/>
    <w:rsid w:val="00B61F3C"/>
    <w:rsid w:val="00B62314"/>
    <w:rsid w:val="00B62682"/>
    <w:rsid w:val="00B62CDF"/>
    <w:rsid w:val="00B62FB4"/>
    <w:rsid w:val="00B636DF"/>
    <w:rsid w:val="00B638EB"/>
    <w:rsid w:val="00B63A76"/>
    <w:rsid w:val="00B6492B"/>
    <w:rsid w:val="00B64E6E"/>
    <w:rsid w:val="00B651BF"/>
    <w:rsid w:val="00B65258"/>
    <w:rsid w:val="00B6530F"/>
    <w:rsid w:val="00B655F6"/>
    <w:rsid w:val="00B6574C"/>
    <w:rsid w:val="00B6577F"/>
    <w:rsid w:val="00B65816"/>
    <w:rsid w:val="00B66117"/>
    <w:rsid w:val="00B6695B"/>
    <w:rsid w:val="00B66D3B"/>
    <w:rsid w:val="00B66D6E"/>
    <w:rsid w:val="00B67600"/>
    <w:rsid w:val="00B67F63"/>
    <w:rsid w:val="00B710CB"/>
    <w:rsid w:val="00B71117"/>
    <w:rsid w:val="00B71681"/>
    <w:rsid w:val="00B71697"/>
    <w:rsid w:val="00B719D6"/>
    <w:rsid w:val="00B71F7F"/>
    <w:rsid w:val="00B7228E"/>
    <w:rsid w:val="00B725AA"/>
    <w:rsid w:val="00B728EB"/>
    <w:rsid w:val="00B72B03"/>
    <w:rsid w:val="00B72DBF"/>
    <w:rsid w:val="00B732CB"/>
    <w:rsid w:val="00B7423D"/>
    <w:rsid w:val="00B744DA"/>
    <w:rsid w:val="00B7463C"/>
    <w:rsid w:val="00B74941"/>
    <w:rsid w:val="00B75B02"/>
    <w:rsid w:val="00B75B68"/>
    <w:rsid w:val="00B75CB0"/>
    <w:rsid w:val="00B760D3"/>
    <w:rsid w:val="00B764EB"/>
    <w:rsid w:val="00B767BC"/>
    <w:rsid w:val="00B7719C"/>
    <w:rsid w:val="00B774A3"/>
    <w:rsid w:val="00B77B5A"/>
    <w:rsid w:val="00B77C93"/>
    <w:rsid w:val="00B804E1"/>
    <w:rsid w:val="00B807B1"/>
    <w:rsid w:val="00B80B3A"/>
    <w:rsid w:val="00B80FF0"/>
    <w:rsid w:val="00B81DD8"/>
    <w:rsid w:val="00B81E27"/>
    <w:rsid w:val="00B82457"/>
    <w:rsid w:val="00B82C72"/>
    <w:rsid w:val="00B83063"/>
    <w:rsid w:val="00B830A6"/>
    <w:rsid w:val="00B83558"/>
    <w:rsid w:val="00B83584"/>
    <w:rsid w:val="00B8365E"/>
    <w:rsid w:val="00B83ADC"/>
    <w:rsid w:val="00B846FB"/>
    <w:rsid w:val="00B84B54"/>
    <w:rsid w:val="00B84E4C"/>
    <w:rsid w:val="00B85403"/>
    <w:rsid w:val="00B85699"/>
    <w:rsid w:val="00B86399"/>
    <w:rsid w:val="00B86470"/>
    <w:rsid w:val="00B864B0"/>
    <w:rsid w:val="00B86515"/>
    <w:rsid w:val="00B86616"/>
    <w:rsid w:val="00B86895"/>
    <w:rsid w:val="00B87A4D"/>
    <w:rsid w:val="00B87A89"/>
    <w:rsid w:val="00B9031B"/>
    <w:rsid w:val="00B90384"/>
    <w:rsid w:val="00B90460"/>
    <w:rsid w:val="00B90B39"/>
    <w:rsid w:val="00B90DF4"/>
    <w:rsid w:val="00B91155"/>
    <w:rsid w:val="00B9122C"/>
    <w:rsid w:val="00B91354"/>
    <w:rsid w:val="00B9157E"/>
    <w:rsid w:val="00B9160E"/>
    <w:rsid w:val="00B91E22"/>
    <w:rsid w:val="00B91EFF"/>
    <w:rsid w:val="00B92144"/>
    <w:rsid w:val="00B92716"/>
    <w:rsid w:val="00B9347B"/>
    <w:rsid w:val="00B93CD1"/>
    <w:rsid w:val="00B94FAC"/>
    <w:rsid w:val="00B95148"/>
    <w:rsid w:val="00B9538D"/>
    <w:rsid w:val="00B961EE"/>
    <w:rsid w:val="00B97DBE"/>
    <w:rsid w:val="00BA021F"/>
    <w:rsid w:val="00BA0BAC"/>
    <w:rsid w:val="00BA0C48"/>
    <w:rsid w:val="00BA203F"/>
    <w:rsid w:val="00BA299B"/>
    <w:rsid w:val="00BA378A"/>
    <w:rsid w:val="00BA4289"/>
    <w:rsid w:val="00BA46D0"/>
    <w:rsid w:val="00BA4C02"/>
    <w:rsid w:val="00BA4EA6"/>
    <w:rsid w:val="00BA5148"/>
    <w:rsid w:val="00BA5470"/>
    <w:rsid w:val="00BA5F3C"/>
    <w:rsid w:val="00BA6395"/>
    <w:rsid w:val="00BA66FF"/>
    <w:rsid w:val="00BA681A"/>
    <w:rsid w:val="00BA6B6B"/>
    <w:rsid w:val="00BA6ECA"/>
    <w:rsid w:val="00BA711D"/>
    <w:rsid w:val="00BA7190"/>
    <w:rsid w:val="00BA73CA"/>
    <w:rsid w:val="00BA7602"/>
    <w:rsid w:val="00BA7CAA"/>
    <w:rsid w:val="00BB0D7E"/>
    <w:rsid w:val="00BB0DFF"/>
    <w:rsid w:val="00BB13CF"/>
    <w:rsid w:val="00BB1459"/>
    <w:rsid w:val="00BB14F4"/>
    <w:rsid w:val="00BB17D4"/>
    <w:rsid w:val="00BB1FAC"/>
    <w:rsid w:val="00BB2831"/>
    <w:rsid w:val="00BB306C"/>
    <w:rsid w:val="00BB32C3"/>
    <w:rsid w:val="00BB37C4"/>
    <w:rsid w:val="00BB3809"/>
    <w:rsid w:val="00BB38A7"/>
    <w:rsid w:val="00BB424A"/>
    <w:rsid w:val="00BB46BC"/>
    <w:rsid w:val="00BB4E36"/>
    <w:rsid w:val="00BB52C8"/>
    <w:rsid w:val="00BB53E8"/>
    <w:rsid w:val="00BB5537"/>
    <w:rsid w:val="00BB5853"/>
    <w:rsid w:val="00BB5897"/>
    <w:rsid w:val="00BB5B3B"/>
    <w:rsid w:val="00BB5F36"/>
    <w:rsid w:val="00BB68CB"/>
    <w:rsid w:val="00BB70ED"/>
    <w:rsid w:val="00BB7206"/>
    <w:rsid w:val="00BB78A8"/>
    <w:rsid w:val="00BB7AF7"/>
    <w:rsid w:val="00BB7E29"/>
    <w:rsid w:val="00BC0217"/>
    <w:rsid w:val="00BC05A3"/>
    <w:rsid w:val="00BC0A4F"/>
    <w:rsid w:val="00BC0C90"/>
    <w:rsid w:val="00BC1218"/>
    <w:rsid w:val="00BC1D97"/>
    <w:rsid w:val="00BC2233"/>
    <w:rsid w:val="00BC2710"/>
    <w:rsid w:val="00BC2A39"/>
    <w:rsid w:val="00BC2BDD"/>
    <w:rsid w:val="00BC2FDF"/>
    <w:rsid w:val="00BC34EC"/>
    <w:rsid w:val="00BC3823"/>
    <w:rsid w:val="00BC3D74"/>
    <w:rsid w:val="00BC43D2"/>
    <w:rsid w:val="00BC44A8"/>
    <w:rsid w:val="00BC5766"/>
    <w:rsid w:val="00BC57F2"/>
    <w:rsid w:val="00BC5988"/>
    <w:rsid w:val="00BC59B5"/>
    <w:rsid w:val="00BC5A23"/>
    <w:rsid w:val="00BC6194"/>
    <w:rsid w:val="00BC6A16"/>
    <w:rsid w:val="00BC744E"/>
    <w:rsid w:val="00BC74D1"/>
    <w:rsid w:val="00BC781E"/>
    <w:rsid w:val="00BD004F"/>
    <w:rsid w:val="00BD0595"/>
    <w:rsid w:val="00BD0675"/>
    <w:rsid w:val="00BD0C98"/>
    <w:rsid w:val="00BD19C8"/>
    <w:rsid w:val="00BD19FC"/>
    <w:rsid w:val="00BD1C80"/>
    <w:rsid w:val="00BD265E"/>
    <w:rsid w:val="00BD2B4F"/>
    <w:rsid w:val="00BD2BA2"/>
    <w:rsid w:val="00BD2E0A"/>
    <w:rsid w:val="00BD2F17"/>
    <w:rsid w:val="00BD334D"/>
    <w:rsid w:val="00BD3576"/>
    <w:rsid w:val="00BD3DCE"/>
    <w:rsid w:val="00BD48F7"/>
    <w:rsid w:val="00BD4B25"/>
    <w:rsid w:val="00BD4C97"/>
    <w:rsid w:val="00BD52CF"/>
    <w:rsid w:val="00BD5368"/>
    <w:rsid w:val="00BD5DA5"/>
    <w:rsid w:val="00BD6A2E"/>
    <w:rsid w:val="00BD6D88"/>
    <w:rsid w:val="00BE053E"/>
    <w:rsid w:val="00BE076D"/>
    <w:rsid w:val="00BE07D2"/>
    <w:rsid w:val="00BE0A4D"/>
    <w:rsid w:val="00BE0AF9"/>
    <w:rsid w:val="00BE166C"/>
    <w:rsid w:val="00BE1A62"/>
    <w:rsid w:val="00BE1C9F"/>
    <w:rsid w:val="00BE24FF"/>
    <w:rsid w:val="00BE265D"/>
    <w:rsid w:val="00BE26E4"/>
    <w:rsid w:val="00BE30D6"/>
    <w:rsid w:val="00BE4157"/>
    <w:rsid w:val="00BE564E"/>
    <w:rsid w:val="00BE57AE"/>
    <w:rsid w:val="00BE5C23"/>
    <w:rsid w:val="00BE5E05"/>
    <w:rsid w:val="00BE5E59"/>
    <w:rsid w:val="00BE6367"/>
    <w:rsid w:val="00BE63F8"/>
    <w:rsid w:val="00BE65FB"/>
    <w:rsid w:val="00BE7D0C"/>
    <w:rsid w:val="00BF1442"/>
    <w:rsid w:val="00BF1D7E"/>
    <w:rsid w:val="00BF4B21"/>
    <w:rsid w:val="00BF559A"/>
    <w:rsid w:val="00BF56F9"/>
    <w:rsid w:val="00BF59E2"/>
    <w:rsid w:val="00BF6E11"/>
    <w:rsid w:val="00BF79CA"/>
    <w:rsid w:val="00C00E67"/>
    <w:rsid w:val="00C010A0"/>
    <w:rsid w:val="00C01797"/>
    <w:rsid w:val="00C024A3"/>
    <w:rsid w:val="00C02806"/>
    <w:rsid w:val="00C02836"/>
    <w:rsid w:val="00C0343F"/>
    <w:rsid w:val="00C03678"/>
    <w:rsid w:val="00C038ED"/>
    <w:rsid w:val="00C04954"/>
    <w:rsid w:val="00C04CAE"/>
    <w:rsid w:val="00C05D33"/>
    <w:rsid w:val="00C06129"/>
    <w:rsid w:val="00C0627A"/>
    <w:rsid w:val="00C06605"/>
    <w:rsid w:val="00C070A0"/>
    <w:rsid w:val="00C0754A"/>
    <w:rsid w:val="00C0768E"/>
    <w:rsid w:val="00C10455"/>
    <w:rsid w:val="00C10752"/>
    <w:rsid w:val="00C118BF"/>
    <w:rsid w:val="00C124B9"/>
    <w:rsid w:val="00C124EE"/>
    <w:rsid w:val="00C129F9"/>
    <w:rsid w:val="00C12E6F"/>
    <w:rsid w:val="00C140F2"/>
    <w:rsid w:val="00C144DB"/>
    <w:rsid w:val="00C146EE"/>
    <w:rsid w:val="00C14AB5"/>
    <w:rsid w:val="00C1584C"/>
    <w:rsid w:val="00C1707E"/>
    <w:rsid w:val="00C17528"/>
    <w:rsid w:val="00C17958"/>
    <w:rsid w:val="00C17EB4"/>
    <w:rsid w:val="00C20739"/>
    <w:rsid w:val="00C20966"/>
    <w:rsid w:val="00C217D9"/>
    <w:rsid w:val="00C21C6E"/>
    <w:rsid w:val="00C2270B"/>
    <w:rsid w:val="00C2277B"/>
    <w:rsid w:val="00C23079"/>
    <w:rsid w:val="00C2322E"/>
    <w:rsid w:val="00C2447F"/>
    <w:rsid w:val="00C25199"/>
    <w:rsid w:val="00C2527C"/>
    <w:rsid w:val="00C25363"/>
    <w:rsid w:val="00C26EF2"/>
    <w:rsid w:val="00C27726"/>
    <w:rsid w:val="00C3090F"/>
    <w:rsid w:val="00C30D53"/>
    <w:rsid w:val="00C3109F"/>
    <w:rsid w:val="00C3111E"/>
    <w:rsid w:val="00C3186B"/>
    <w:rsid w:val="00C32220"/>
    <w:rsid w:val="00C32F47"/>
    <w:rsid w:val="00C33218"/>
    <w:rsid w:val="00C33498"/>
    <w:rsid w:val="00C33787"/>
    <w:rsid w:val="00C33BAB"/>
    <w:rsid w:val="00C34172"/>
    <w:rsid w:val="00C3491C"/>
    <w:rsid w:val="00C34DDA"/>
    <w:rsid w:val="00C34F45"/>
    <w:rsid w:val="00C35FA6"/>
    <w:rsid w:val="00C40434"/>
    <w:rsid w:val="00C40717"/>
    <w:rsid w:val="00C40812"/>
    <w:rsid w:val="00C40EE0"/>
    <w:rsid w:val="00C41051"/>
    <w:rsid w:val="00C43291"/>
    <w:rsid w:val="00C43480"/>
    <w:rsid w:val="00C434F1"/>
    <w:rsid w:val="00C434FF"/>
    <w:rsid w:val="00C4390A"/>
    <w:rsid w:val="00C439EF"/>
    <w:rsid w:val="00C43BD3"/>
    <w:rsid w:val="00C43D5F"/>
    <w:rsid w:val="00C441C9"/>
    <w:rsid w:val="00C4467F"/>
    <w:rsid w:val="00C45C67"/>
    <w:rsid w:val="00C45E88"/>
    <w:rsid w:val="00C4757D"/>
    <w:rsid w:val="00C47EFC"/>
    <w:rsid w:val="00C5069E"/>
    <w:rsid w:val="00C50DFD"/>
    <w:rsid w:val="00C512B5"/>
    <w:rsid w:val="00C514C3"/>
    <w:rsid w:val="00C5173B"/>
    <w:rsid w:val="00C51992"/>
    <w:rsid w:val="00C519D9"/>
    <w:rsid w:val="00C51B52"/>
    <w:rsid w:val="00C52284"/>
    <w:rsid w:val="00C524F5"/>
    <w:rsid w:val="00C525F8"/>
    <w:rsid w:val="00C528E7"/>
    <w:rsid w:val="00C53BB9"/>
    <w:rsid w:val="00C53E6F"/>
    <w:rsid w:val="00C53F1D"/>
    <w:rsid w:val="00C544FA"/>
    <w:rsid w:val="00C55070"/>
    <w:rsid w:val="00C552E7"/>
    <w:rsid w:val="00C55350"/>
    <w:rsid w:val="00C56431"/>
    <w:rsid w:val="00C57158"/>
    <w:rsid w:val="00C57896"/>
    <w:rsid w:val="00C57B0C"/>
    <w:rsid w:val="00C60529"/>
    <w:rsid w:val="00C60EEE"/>
    <w:rsid w:val="00C61825"/>
    <w:rsid w:val="00C628D4"/>
    <w:rsid w:val="00C62AC7"/>
    <w:rsid w:val="00C63005"/>
    <w:rsid w:val="00C633D4"/>
    <w:rsid w:val="00C64125"/>
    <w:rsid w:val="00C64440"/>
    <w:rsid w:val="00C644E2"/>
    <w:rsid w:val="00C6478E"/>
    <w:rsid w:val="00C64B54"/>
    <w:rsid w:val="00C64C8A"/>
    <w:rsid w:val="00C65DA2"/>
    <w:rsid w:val="00C65F99"/>
    <w:rsid w:val="00C6632B"/>
    <w:rsid w:val="00C66546"/>
    <w:rsid w:val="00C6671E"/>
    <w:rsid w:val="00C66C62"/>
    <w:rsid w:val="00C671EC"/>
    <w:rsid w:val="00C679E6"/>
    <w:rsid w:val="00C67B77"/>
    <w:rsid w:val="00C70002"/>
    <w:rsid w:val="00C706A1"/>
    <w:rsid w:val="00C70BD4"/>
    <w:rsid w:val="00C71057"/>
    <w:rsid w:val="00C714AE"/>
    <w:rsid w:val="00C71729"/>
    <w:rsid w:val="00C71E75"/>
    <w:rsid w:val="00C71EF4"/>
    <w:rsid w:val="00C723F6"/>
    <w:rsid w:val="00C730E1"/>
    <w:rsid w:val="00C73636"/>
    <w:rsid w:val="00C741AD"/>
    <w:rsid w:val="00C74AD7"/>
    <w:rsid w:val="00C75860"/>
    <w:rsid w:val="00C75DD2"/>
    <w:rsid w:val="00C762AE"/>
    <w:rsid w:val="00C76316"/>
    <w:rsid w:val="00C7675B"/>
    <w:rsid w:val="00C76CC1"/>
    <w:rsid w:val="00C7706C"/>
    <w:rsid w:val="00C77403"/>
    <w:rsid w:val="00C7797D"/>
    <w:rsid w:val="00C77E66"/>
    <w:rsid w:val="00C77FB0"/>
    <w:rsid w:val="00C77FEC"/>
    <w:rsid w:val="00C80879"/>
    <w:rsid w:val="00C81540"/>
    <w:rsid w:val="00C815D3"/>
    <w:rsid w:val="00C821A7"/>
    <w:rsid w:val="00C824AF"/>
    <w:rsid w:val="00C825CF"/>
    <w:rsid w:val="00C825E6"/>
    <w:rsid w:val="00C83F9A"/>
    <w:rsid w:val="00C84781"/>
    <w:rsid w:val="00C84A8D"/>
    <w:rsid w:val="00C84C6B"/>
    <w:rsid w:val="00C84F54"/>
    <w:rsid w:val="00C8568C"/>
    <w:rsid w:val="00C85CFD"/>
    <w:rsid w:val="00C85EF7"/>
    <w:rsid w:val="00C86075"/>
    <w:rsid w:val="00C86A2B"/>
    <w:rsid w:val="00C86C60"/>
    <w:rsid w:val="00C86F67"/>
    <w:rsid w:val="00C86FC8"/>
    <w:rsid w:val="00C87847"/>
    <w:rsid w:val="00C87AB5"/>
    <w:rsid w:val="00C90705"/>
    <w:rsid w:val="00C90727"/>
    <w:rsid w:val="00C91E85"/>
    <w:rsid w:val="00C926F8"/>
    <w:rsid w:val="00C9288D"/>
    <w:rsid w:val="00C92947"/>
    <w:rsid w:val="00C92BA1"/>
    <w:rsid w:val="00C92F14"/>
    <w:rsid w:val="00C92FDD"/>
    <w:rsid w:val="00C93493"/>
    <w:rsid w:val="00C93619"/>
    <w:rsid w:val="00C9382A"/>
    <w:rsid w:val="00C946C8"/>
    <w:rsid w:val="00C94A14"/>
    <w:rsid w:val="00C958BB"/>
    <w:rsid w:val="00C964D6"/>
    <w:rsid w:val="00C964D7"/>
    <w:rsid w:val="00C96EB2"/>
    <w:rsid w:val="00C97EBF"/>
    <w:rsid w:val="00CA0DF2"/>
    <w:rsid w:val="00CA19BA"/>
    <w:rsid w:val="00CA1F72"/>
    <w:rsid w:val="00CA22CF"/>
    <w:rsid w:val="00CA2855"/>
    <w:rsid w:val="00CA3B06"/>
    <w:rsid w:val="00CA3DF4"/>
    <w:rsid w:val="00CA3E55"/>
    <w:rsid w:val="00CA3E80"/>
    <w:rsid w:val="00CA46D9"/>
    <w:rsid w:val="00CA4D8C"/>
    <w:rsid w:val="00CA5613"/>
    <w:rsid w:val="00CA57C4"/>
    <w:rsid w:val="00CA5968"/>
    <w:rsid w:val="00CA5E2D"/>
    <w:rsid w:val="00CA61D8"/>
    <w:rsid w:val="00CA669A"/>
    <w:rsid w:val="00CA6C8D"/>
    <w:rsid w:val="00CA73B8"/>
    <w:rsid w:val="00CA75B8"/>
    <w:rsid w:val="00CA7A16"/>
    <w:rsid w:val="00CA7F9E"/>
    <w:rsid w:val="00CB0169"/>
    <w:rsid w:val="00CB029A"/>
    <w:rsid w:val="00CB0834"/>
    <w:rsid w:val="00CB196C"/>
    <w:rsid w:val="00CB1BF9"/>
    <w:rsid w:val="00CB1DD4"/>
    <w:rsid w:val="00CB2355"/>
    <w:rsid w:val="00CB281A"/>
    <w:rsid w:val="00CB3029"/>
    <w:rsid w:val="00CB31E3"/>
    <w:rsid w:val="00CB3DF6"/>
    <w:rsid w:val="00CB4F2C"/>
    <w:rsid w:val="00CB4F97"/>
    <w:rsid w:val="00CB4FF6"/>
    <w:rsid w:val="00CB5270"/>
    <w:rsid w:val="00CB5960"/>
    <w:rsid w:val="00CB645A"/>
    <w:rsid w:val="00CB6736"/>
    <w:rsid w:val="00CB6950"/>
    <w:rsid w:val="00CB6F65"/>
    <w:rsid w:val="00CB72E2"/>
    <w:rsid w:val="00CC05E4"/>
    <w:rsid w:val="00CC12BA"/>
    <w:rsid w:val="00CC16C1"/>
    <w:rsid w:val="00CC175C"/>
    <w:rsid w:val="00CC1B9C"/>
    <w:rsid w:val="00CC205A"/>
    <w:rsid w:val="00CC22D9"/>
    <w:rsid w:val="00CC28BB"/>
    <w:rsid w:val="00CC2DFF"/>
    <w:rsid w:val="00CC30D9"/>
    <w:rsid w:val="00CC334E"/>
    <w:rsid w:val="00CC37E2"/>
    <w:rsid w:val="00CC3909"/>
    <w:rsid w:val="00CC3D69"/>
    <w:rsid w:val="00CC413B"/>
    <w:rsid w:val="00CC43DF"/>
    <w:rsid w:val="00CC4CCB"/>
    <w:rsid w:val="00CC4D5F"/>
    <w:rsid w:val="00CC540C"/>
    <w:rsid w:val="00CC553B"/>
    <w:rsid w:val="00CC5876"/>
    <w:rsid w:val="00CC5955"/>
    <w:rsid w:val="00CC5AFF"/>
    <w:rsid w:val="00CC6F59"/>
    <w:rsid w:val="00CC7037"/>
    <w:rsid w:val="00CC77EF"/>
    <w:rsid w:val="00CC78F9"/>
    <w:rsid w:val="00CC78FC"/>
    <w:rsid w:val="00CC7F04"/>
    <w:rsid w:val="00CD01A0"/>
    <w:rsid w:val="00CD0AC9"/>
    <w:rsid w:val="00CD202A"/>
    <w:rsid w:val="00CD23B6"/>
    <w:rsid w:val="00CD326F"/>
    <w:rsid w:val="00CD3270"/>
    <w:rsid w:val="00CD42D1"/>
    <w:rsid w:val="00CD4977"/>
    <w:rsid w:val="00CD4C9B"/>
    <w:rsid w:val="00CD5377"/>
    <w:rsid w:val="00CD61F1"/>
    <w:rsid w:val="00CD63B9"/>
    <w:rsid w:val="00CD6960"/>
    <w:rsid w:val="00CD6961"/>
    <w:rsid w:val="00CD6A76"/>
    <w:rsid w:val="00CD6C95"/>
    <w:rsid w:val="00CD74EA"/>
    <w:rsid w:val="00CD78FE"/>
    <w:rsid w:val="00CD7CF4"/>
    <w:rsid w:val="00CD7DC3"/>
    <w:rsid w:val="00CE0781"/>
    <w:rsid w:val="00CE0FB1"/>
    <w:rsid w:val="00CE14EE"/>
    <w:rsid w:val="00CE1996"/>
    <w:rsid w:val="00CE2969"/>
    <w:rsid w:val="00CE2BDD"/>
    <w:rsid w:val="00CE3010"/>
    <w:rsid w:val="00CE31B5"/>
    <w:rsid w:val="00CE38F4"/>
    <w:rsid w:val="00CE3D0E"/>
    <w:rsid w:val="00CE3E0D"/>
    <w:rsid w:val="00CE41EE"/>
    <w:rsid w:val="00CE41FF"/>
    <w:rsid w:val="00CE46D8"/>
    <w:rsid w:val="00CE49FA"/>
    <w:rsid w:val="00CE4C6C"/>
    <w:rsid w:val="00CE4FE2"/>
    <w:rsid w:val="00CE5752"/>
    <w:rsid w:val="00CE5847"/>
    <w:rsid w:val="00CE5A2B"/>
    <w:rsid w:val="00CE5EFE"/>
    <w:rsid w:val="00CE65C7"/>
    <w:rsid w:val="00CE6782"/>
    <w:rsid w:val="00CE684D"/>
    <w:rsid w:val="00CE78C5"/>
    <w:rsid w:val="00CF012A"/>
    <w:rsid w:val="00CF04E0"/>
    <w:rsid w:val="00CF07BB"/>
    <w:rsid w:val="00CF1187"/>
    <w:rsid w:val="00CF1705"/>
    <w:rsid w:val="00CF1A8D"/>
    <w:rsid w:val="00CF2231"/>
    <w:rsid w:val="00CF2378"/>
    <w:rsid w:val="00CF240E"/>
    <w:rsid w:val="00CF3889"/>
    <w:rsid w:val="00CF3935"/>
    <w:rsid w:val="00CF51B3"/>
    <w:rsid w:val="00CF5353"/>
    <w:rsid w:val="00CF62DC"/>
    <w:rsid w:val="00CF66A0"/>
    <w:rsid w:val="00CF66CB"/>
    <w:rsid w:val="00CF7FD8"/>
    <w:rsid w:val="00D00B68"/>
    <w:rsid w:val="00D015C3"/>
    <w:rsid w:val="00D01F81"/>
    <w:rsid w:val="00D01FAA"/>
    <w:rsid w:val="00D02254"/>
    <w:rsid w:val="00D024F2"/>
    <w:rsid w:val="00D02628"/>
    <w:rsid w:val="00D027AD"/>
    <w:rsid w:val="00D02841"/>
    <w:rsid w:val="00D02E2E"/>
    <w:rsid w:val="00D035A0"/>
    <w:rsid w:val="00D03661"/>
    <w:rsid w:val="00D03819"/>
    <w:rsid w:val="00D03B1D"/>
    <w:rsid w:val="00D0409F"/>
    <w:rsid w:val="00D04B02"/>
    <w:rsid w:val="00D04B64"/>
    <w:rsid w:val="00D04F2E"/>
    <w:rsid w:val="00D0523F"/>
    <w:rsid w:val="00D05946"/>
    <w:rsid w:val="00D060EC"/>
    <w:rsid w:val="00D06CF3"/>
    <w:rsid w:val="00D0714F"/>
    <w:rsid w:val="00D10536"/>
    <w:rsid w:val="00D11CFB"/>
    <w:rsid w:val="00D121B6"/>
    <w:rsid w:val="00D12A91"/>
    <w:rsid w:val="00D12B29"/>
    <w:rsid w:val="00D13121"/>
    <w:rsid w:val="00D13971"/>
    <w:rsid w:val="00D14314"/>
    <w:rsid w:val="00D1432A"/>
    <w:rsid w:val="00D15F95"/>
    <w:rsid w:val="00D16BE5"/>
    <w:rsid w:val="00D16F4F"/>
    <w:rsid w:val="00D1763C"/>
    <w:rsid w:val="00D20243"/>
    <w:rsid w:val="00D2046B"/>
    <w:rsid w:val="00D20480"/>
    <w:rsid w:val="00D205E8"/>
    <w:rsid w:val="00D206B2"/>
    <w:rsid w:val="00D20C85"/>
    <w:rsid w:val="00D2174C"/>
    <w:rsid w:val="00D21D42"/>
    <w:rsid w:val="00D22F29"/>
    <w:rsid w:val="00D23B6B"/>
    <w:rsid w:val="00D23E04"/>
    <w:rsid w:val="00D24087"/>
    <w:rsid w:val="00D243BB"/>
    <w:rsid w:val="00D249FB"/>
    <w:rsid w:val="00D24A52"/>
    <w:rsid w:val="00D24DEB"/>
    <w:rsid w:val="00D25422"/>
    <w:rsid w:val="00D25625"/>
    <w:rsid w:val="00D25883"/>
    <w:rsid w:val="00D25956"/>
    <w:rsid w:val="00D26531"/>
    <w:rsid w:val="00D26A0E"/>
    <w:rsid w:val="00D26FB0"/>
    <w:rsid w:val="00D270CA"/>
    <w:rsid w:val="00D27C02"/>
    <w:rsid w:val="00D27F4B"/>
    <w:rsid w:val="00D313D2"/>
    <w:rsid w:val="00D32C45"/>
    <w:rsid w:val="00D333C9"/>
    <w:rsid w:val="00D33428"/>
    <w:rsid w:val="00D3381F"/>
    <w:rsid w:val="00D33E52"/>
    <w:rsid w:val="00D33FE7"/>
    <w:rsid w:val="00D34917"/>
    <w:rsid w:val="00D34BCE"/>
    <w:rsid w:val="00D35001"/>
    <w:rsid w:val="00D366C1"/>
    <w:rsid w:val="00D367C4"/>
    <w:rsid w:val="00D36AF0"/>
    <w:rsid w:val="00D41295"/>
    <w:rsid w:val="00D418D3"/>
    <w:rsid w:val="00D41F17"/>
    <w:rsid w:val="00D424AC"/>
    <w:rsid w:val="00D426E8"/>
    <w:rsid w:val="00D42C7F"/>
    <w:rsid w:val="00D42D94"/>
    <w:rsid w:val="00D435E1"/>
    <w:rsid w:val="00D435EB"/>
    <w:rsid w:val="00D4443D"/>
    <w:rsid w:val="00D44BEA"/>
    <w:rsid w:val="00D4588C"/>
    <w:rsid w:val="00D45D42"/>
    <w:rsid w:val="00D45DA6"/>
    <w:rsid w:val="00D45EFF"/>
    <w:rsid w:val="00D460E4"/>
    <w:rsid w:val="00D46C35"/>
    <w:rsid w:val="00D46D9F"/>
    <w:rsid w:val="00D46DD1"/>
    <w:rsid w:val="00D478DE"/>
    <w:rsid w:val="00D47BC0"/>
    <w:rsid w:val="00D47BD2"/>
    <w:rsid w:val="00D520C1"/>
    <w:rsid w:val="00D523A6"/>
    <w:rsid w:val="00D534CB"/>
    <w:rsid w:val="00D53BBA"/>
    <w:rsid w:val="00D53D3E"/>
    <w:rsid w:val="00D553F0"/>
    <w:rsid w:val="00D5563A"/>
    <w:rsid w:val="00D557F7"/>
    <w:rsid w:val="00D55F7C"/>
    <w:rsid w:val="00D5608A"/>
    <w:rsid w:val="00D560DD"/>
    <w:rsid w:val="00D56444"/>
    <w:rsid w:val="00D565C3"/>
    <w:rsid w:val="00D573C6"/>
    <w:rsid w:val="00D576A2"/>
    <w:rsid w:val="00D60126"/>
    <w:rsid w:val="00D609C3"/>
    <w:rsid w:val="00D60DBB"/>
    <w:rsid w:val="00D60E87"/>
    <w:rsid w:val="00D6159A"/>
    <w:rsid w:val="00D625E0"/>
    <w:rsid w:val="00D62D68"/>
    <w:rsid w:val="00D62F59"/>
    <w:rsid w:val="00D630DB"/>
    <w:rsid w:val="00D6377D"/>
    <w:rsid w:val="00D64816"/>
    <w:rsid w:val="00D64B49"/>
    <w:rsid w:val="00D64DFC"/>
    <w:rsid w:val="00D64F20"/>
    <w:rsid w:val="00D65366"/>
    <w:rsid w:val="00D65568"/>
    <w:rsid w:val="00D65BB8"/>
    <w:rsid w:val="00D65E7C"/>
    <w:rsid w:val="00D65F5C"/>
    <w:rsid w:val="00D65FA4"/>
    <w:rsid w:val="00D66429"/>
    <w:rsid w:val="00D67150"/>
    <w:rsid w:val="00D676DF"/>
    <w:rsid w:val="00D7009B"/>
    <w:rsid w:val="00D709C6"/>
    <w:rsid w:val="00D70C69"/>
    <w:rsid w:val="00D71450"/>
    <w:rsid w:val="00D72416"/>
    <w:rsid w:val="00D731F9"/>
    <w:rsid w:val="00D74140"/>
    <w:rsid w:val="00D743EA"/>
    <w:rsid w:val="00D75D21"/>
    <w:rsid w:val="00D75FF8"/>
    <w:rsid w:val="00D76015"/>
    <w:rsid w:val="00D76718"/>
    <w:rsid w:val="00D77133"/>
    <w:rsid w:val="00D77A0C"/>
    <w:rsid w:val="00D77ABA"/>
    <w:rsid w:val="00D80395"/>
    <w:rsid w:val="00D80507"/>
    <w:rsid w:val="00D8069E"/>
    <w:rsid w:val="00D80976"/>
    <w:rsid w:val="00D80A95"/>
    <w:rsid w:val="00D8111A"/>
    <w:rsid w:val="00D81E35"/>
    <w:rsid w:val="00D81EBD"/>
    <w:rsid w:val="00D82705"/>
    <w:rsid w:val="00D83012"/>
    <w:rsid w:val="00D83024"/>
    <w:rsid w:val="00D8341F"/>
    <w:rsid w:val="00D8498A"/>
    <w:rsid w:val="00D84BE8"/>
    <w:rsid w:val="00D85F98"/>
    <w:rsid w:val="00D86297"/>
    <w:rsid w:val="00D862C1"/>
    <w:rsid w:val="00D8633D"/>
    <w:rsid w:val="00D871D3"/>
    <w:rsid w:val="00D872E6"/>
    <w:rsid w:val="00D87673"/>
    <w:rsid w:val="00D87C98"/>
    <w:rsid w:val="00D87F35"/>
    <w:rsid w:val="00D927A0"/>
    <w:rsid w:val="00D92BC6"/>
    <w:rsid w:val="00D92F62"/>
    <w:rsid w:val="00D935B9"/>
    <w:rsid w:val="00D938E9"/>
    <w:rsid w:val="00D9393F"/>
    <w:rsid w:val="00D93B5A"/>
    <w:rsid w:val="00D95CD0"/>
    <w:rsid w:val="00D96625"/>
    <w:rsid w:val="00D96794"/>
    <w:rsid w:val="00D96B69"/>
    <w:rsid w:val="00D96BDC"/>
    <w:rsid w:val="00D96F06"/>
    <w:rsid w:val="00D971A1"/>
    <w:rsid w:val="00DA054D"/>
    <w:rsid w:val="00DA0689"/>
    <w:rsid w:val="00DA0E21"/>
    <w:rsid w:val="00DA1609"/>
    <w:rsid w:val="00DA1D0F"/>
    <w:rsid w:val="00DA2602"/>
    <w:rsid w:val="00DA2CC9"/>
    <w:rsid w:val="00DA2D43"/>
    <w:rsid w:val="00DA342D"/>
    <w:rsid w:val="00DA3445"/>
    <w:rsid w:val="00DA36B0"/>
    <w:rsid w:val="00DA451D"/>
    <w:rsid w:val="00DA4600"/>
    <w:rsid w:val="00DA4D85"/>
    <w:rsid w:val="00DA51C2"/>
    <w:rsid w:val="00DA5A03"/>
    <w:rsid w:val="00DA5DCD"/>
    <w:rsid w:val="00DA625D"/>
    <w:rsid w:val="00DA62D3"/>
    <w:rsid w:val="00DA63B5"/>
    <w:rsid w:val="00DA6B0D"/>
    <w:rsid w:val="00DA6B18"/>
    <w:rsid w:val="00DA6CC8"/>
    <w:rsid w:val="00DA6D61"/>
    <w:rsid w:val="00DA6F25"/>
    <w:rsid w:val="00DA7ABD"/>
    <w:rsid w:val="00DB004C"/>
    <w:rsid w:val="00DB0424"/>
    <w:rsid w:val="00DB0A0B"/>
    <w:rsid w:val="00DB10EE"/>
    <w:rsid w:val="00DB1272"/>
    <w:rsid w:val="00DB1985"/>
    <w:rsid w:val="00DB1D40"/>
    <w:rsid w:val="00DB3098"/>
    <w:rsid w:val="00DB351D"/>
    <w:rsid w:val="00DB4244"/>
    <w:rsid w:val="00DB42AB"/>
    <w:rsid w:val="00DB439A"/>
    <w:rsid w:val="00DB4504"/>
    <w:rsid w:val="00DB4581"/>
    <w:rsid w:val="00DB4738"/>
    <w:rsid w:val="00DB5D09"/>
    <w:rsid w:val="00DB61D0"/>
    <w:rsid w:val="00DB6487"/>
    <w:rsid w:val="00DB6819"/>
    <w:rsid w:val="00DB6C5D"/>
    <w:rsid w:val="00DB73E2"/>
    <w:rsid w:val="00DB76C7"/>
    <w:rsid w:val="00DB7BE0"/>
    <w:rsid w:val="00DB7CC2"/>
    <w:rsid w:val="00DB7DE2"/>
    <w:rsid w:val="00DB7E62"/>
    <w:rsid w:val="00DC07C2"/>
    <w:rsid w:val="00DC1853"/>
    <w:rsid w:val="00DC1B1B"/>
    <w:rsid w:val="00DC2AC1"/>
    <w:rsid w:val="00DC2BF0"/>
    <w:rsid w:val="00DC3801"/>
    <w:rsid w:val="00DC3B65"/>
    <w:rsid w:val="00DC3E2B"/>
    <w:rsid w:val="00DC3F48"/>
    <w:rsid w:val="00DC4DF2"/>
    <w:rsid w:val="00DC5167"/>
    <w:rsid w:val="00DC5D87"/>
    <w:rsid w:val="00DC6560"/>
    <w:rsid w:val="00DC6769"/>
    <w:rsid w:val="00DC680F"/>
    <w:rsid w:val="00DC682B"/>
    <w:rsid w:val="00DC7A06"/>
    <w:rsid w:val="00DC7BA8"/>
    <w:rsid w:val="00DD03B2"/>
    <w:rsid w:val="00DD1343"/>
    <w:rsid w:val="00DD150D"/>
    <w:rsid w:val="00DD1737"/>
    <w:rsid w:val="00DD177B"/>
    <w:rsid w:val="00DD218E"/>
    <w:rsid w:val="00DD22FF"/>
    <w:rsid w:val="00DD2354"/>
    <w:rsid w:val="00DD24D7"/>
    <w:rsid w:val="00DD2C08"/>
    <w:rsid w:val="00DD3124"/>
    <w:rsid w:val="00DD35CD"/>
    <w:rsid w:val="00DD3FAC"/>
    <w:rsid w:val="00DD4843"/>
    <w:rsid w:val="00DD4A72"/>
    <w:rsid w:val="00DD4DB3"/>
    <w:rsid w:val="00DD5018"/>
    <w:rsid w:val="00DD50DE"/>
    <w:rsid w:val="00DD6094"/>
    <w:rsid w:val="00DD7045"/>
    <w:rsid w:val="00DD769F"/>
    <w:rsid w:val="00DD770D"/>
    <w:rsid w:val="00DD7B87"/>
    <w:rsid w:val="00DE00D3"/>
    <w:rsid w:val="00DE029A"/>
    <w:rsid w:val="00DE1193"/>
    <w:rsid w:val="00DE13D0"/>
    <w:rsid w:val="00DE13FD"/>
    <w:rsid w:val="00DE1636"/>
    <w:rsid w:val="00DE18E4"/>
    <w:rsid w:val="00DE191F"/>
    <w:rsid w:val="00DE241D"/>
    <w:rsid w:val="00DE293A"/>
    <w:rsid w:val="00DE2ABA"/>
    <w:rsid w:val="00DE3AF3"/>
    <w:rsid w:val="00DE43C3"/>
    <w:rsid w:val="00DE47D9"/>
    <w:rsid w:val="00DE4882"/>
    <w:rsid w:val="00DE5EB3"/>
    <w:rsid w:val="00DE607C"/>
    <w:rsid w:val="00DE6A34"/>
    <w:rsid w:val="00DE6E8E"/>
    <w:rsid w:val="00DE7606"/>
    <w:rsid w:val="00DE78BF"/>
    <w:rsid w:val="00DE7C1A"/>
    <w:rsid w:val="00DF112A"/>
    <w:rsid w:val="00DF14CC"/>
    <w:rsid w:val="00DF15E2"/>
    <w:rsid w:val="00DF1A31"/>
    <w:rsid w:val="00DF2812"/>
    <w:rsid w:val="00DF2BC3"/>
    <w:rsid w:val="00DF2E41"/>
    <w:rsid w:val="00DF2E96"/>
    <w:rsid w:val="00DF454C"/>
    <w:rsid w:val="00DF4806"/>
    <w:rsid w:val="00DF4825"/>
    <w:rsid w:val="00DF4F00"/>
    <w:rsid w:val="00DF51B5"/>
    <w:rsid w:val="00DF5D78"/>
    <w:rsid w:val="00DF6004"/>
    <w:rsid w:val="00DF69C7"/>
    <w:rsid w:val="00DF6DBE"/>
    <w:rsid w:val="00DF6EBD"/>
    <w:rsid w:val="00DF765F"/>
    <w:rsid w:val="00DF76E9"/>
    <w:rsid w:val="00DF7CF6"/>
    <w:rsid w:val="00DF7D85"/>
    <w:rsid w:val="00DF7F08"/>
    <w:rsid w:val="00E0060F"/>
    <w:rsid w:val="00E01835"/>
    <w:rsid w:val="00E022B2"/>
    <w:rsid w:val="00E027AD"/>
    <w:rsid w:val="00E03558"/>
    <w:rsid w:val="00E035CD"/>
    <w:rsid w:val="00E0368A"/>
    <w:rsid w:val="00E0372A"/>
    <w:rsid w:val="00E03B62"/>
    <w:rsid w:val="00E04407"/>
    <w:rsid w:val="00E047BE"/>
    <w:rsid w:val="00E04937"/>
    <w:rsid w:val="00E04CFA"/>
    <w:rsid w:val="00E04D40"/>
    <w:rsid w:val="00E05062"/>
    <w:rsid w:val="00E051EF"/>
    <w:rsid w:val="00E05585"/>
    <w:rsid w:val="00E06B39"/>
    <w:rsid w:val="00E06CCC"/>
    <w:rsid w:val="00E06D5D"/>
    <w:rsid w:val="00E06E9E"/>
    <w:rsid w:val="00E072AD"/>
    <w:rsid w:val="00E1069E"/>
    <w:rsid w:val="00E107CB"/>
    <w:rsid w:val="00E11381"/>
    <w:rsid w:val="00E1150A"/>
    <w:rsid w:val="00E11670"/>
    <w:rsid w:val="00E11847"/>
    <w:rsid w:val="00E118DC"/>
    <w:rsid w:val="00E12E82"/>
    <w:rsid w:val="00E1381C"/>
    <w:rsid w:val="00E1389D"/>
    <w:rsid w:val="00E14110"/>
    <w:rsid w:val="00E14229"/>
    <w:rsid w:val="00E1423A"/>
    <w:rsid w:val="00E145D7"/>
    <w:rsid w:val="00E14C2C"/>
    <w:rsid w:val="00E1546D"/>
    <w:rsid w:val="00E15730"/>
    <w:rsid w:val="00E157D4"/>
    <w:rsid w:val="00E15830"/>
    <w:rsid w:val="00E15DEE"/>
    <w:rsid w:val="00E15E50"/>
    <w:rsid w:val="00E168EF"/>
    <w:rsid w:val="00E16D8D"/>
    <w:rsid w:val="00E17181"/>
    <w:rsid w:val="00E173ED"/>
    <w:rsid w:val="00E20501"/>
    <w:rsid w:val="00E20641"/>
    <w:rsid w:val="00E210BD"/>
    <w:rsid w:val="00E21CB1"/>
    <w:rsid w:val="00E21DAF"/>
    <w:rsid w:val="00E229A8"/>
    <w:rsid w:val="00E22BD0"/>
    <w:rsid w:val="00E2324B"/>
    <w:rsid w:val="00E2327C"/>
    <w:rsid w:val="00E232B7"/>
    <w:rsid w:val="00E233C4"/>
    <w:rsid w:val="00E23A4B"/>
    <w:rsid w:val="00E23BBA"/>
    <w:rsid w:val="00E23CC9"/>
    <w:rsid w:val="00E24376"/>
    <w:rsid w:val="00E2531B"/>
    <w:rsid w:val="00E254A1"/>
    <w:rsid w:val="00E2692D"/>
    <w:rsid w:val="00E2725D"/>
    <w:rsid w:val="00E274D7"/>
    <w:rsid w:val="00E30444"/>
    <w:rsid w:val="00E3060E"/>
    <w:rsid w:val="00E30984"/>
    <w:rsid w:val="00E30D75"/>
    <w:rsid w:val="00E30DF1"/>
    <w:rsid w:val="00E30F01"/>
    <w:rsid w:val="00E3135D"/>
    <w:rsid w:val="00E314D6"/>
    <w:rsid w:val="00E31987"/>
    <w:rsid w:val="00E31B36"/>
    <w:rsid w:val="00E31D26"/>
    <w:rsid w:val="00E31EFA"/>
    <w:rsid w:val="00E325B7"/>
    <w:rsid w:val="00E32A7A"/>
    <w:rsid w:val="00E32FA0"/>
    <w:rsid w:val="00E35511"/>
    <w:rsid w:val="00E356EF"/>
    <w:rsid w:val="00E35E76"/>
    <w:rsid w:val="00E36443"/>
    <w:rsid w:val="00E36D30"/>
    <w:rsid w:val="00E37526"/>
    <w:rsid w:val="00E375D5"/>
    <w:rsid w:val="00E376B2"/>
    <w:rsid w:val="00E37A31"/>
    <w:rsid w:val="00E401D0"/>
    <w:rsid w:val="00E4065A"/>
    <w:rsid w:val="00E421A2"/>
    <w:rsid w:val="00E43304"/>
    <w:rsid w:val="00E43715"/>
    <w:rsid w:val="00E437A5"/>
    <w:rsid w:val="00E43805"/>
    <w:rsid w:val="00E43ACE"/>
    <w:rsid w:val="00E43D84"/>
    <w:rsid w:val="00E44371"/>
    <w:rsid w:val="00E44B2A"/>
    <w:rsid w:val="00E4504A"/>
    <w:rsid w:val="00E451CA"/>
    <w:rsid w:val="00E458F3"/>
    <w:rsid w:val="00E45B76"/>
    <w:rsid w:val="00E46469"/>
    <w:rsid w:val="00E46892"/>
    <w:rsid w:val="00E46D28"/>
    <w:rsid w:val="00E4724C"/>
    <w:rsid w:val="00E477EE"/>
    <w:rsid w:val="00E501B5"/>
    <w:rsid w:val="00E5060C"/>
    <w:rsid w:val="00E50775"/>
    <w:rsid w:val="00E51318"/>
    <w:rsid w:val="00E51469"/>
    <w:rsid w:val="00E51914"/>
    <w:rsid w:val="00E51BDC"/>
    <w:rsid w:val="00E51FF8"/>
    <w:rsid w:val="00E528AB"/>
    <w:rsid w:val="00E52A29"/>
    <w:rsid w:val="00E52D25"/>
    <w:rsid w:val="00E535B4"/>
    <w:rsid w:val="00E53AF0"/>
    <w:rsid w:val="00E53FDC"/>
    <w:rsid w:val="00E54226"/>
    <w:rsid w:val="00E55A81"/>
    <w:rsid w:val="00E5622F"/>
    <w:rsid w:val="00E56771"/>
    <w:rsid w:val="00E56C1C"/>
    <w:rsid w:val="00E57503"/>
    <w:rsid w:val="00E57EA6"/>
    <w:rsid w:val="00E57F0A"/>
    <w:rsid w:val="00E601AC"/>
    <w:rsid w:val="00E6120E"/>
    <w:rsid w:val="00E612E8"/>
    <w:rsid w:val="00E6136F"/>
    <w:rsid w:val="00E61673"/>
    <w:rsid w:val="00E618DE"/>
    <w:rsid w:val="00E61A59"/>
    <w:rsid w:val="00E61EA8"/>
    <w:rsid w:val="00E620A9"/>
    <w:rsid w:val="00E62691"/>
    <w:rsid w:val="00E6289E"/>
    <w:rsid w:val="00E628EC"/>
    <w:rsid w:val="00E63605"/>
    <w:rsid w:val="00E64100"/>
    <w:rsid w:val="00E6491A"/>
    <w:rsid w:val="00E64ADF"/>
    <w:rsid w:val="00E64E79"/>
    <w:rsid w:val="00E64ED0"/>
    <w:rsid w:val="00E66117"/>
    <w:rsid w:val="00E66154"/>
    <w:rsid w:val="00E66467"/>
    <w:rsid w:val="00E669AF"/>
    <w:rsid w:val="00E67537"/>
    <w:rsid w:val="00E677CB"/>
    <w:rsid w:val="00E67E5F"/>
    <w:rsid w:val="00E700A9"/>
    <w:rsid w:val="00E70462"/>
    <w:rsid w:val="00E71025"/>
    <w:rsid w:val="00E71CB3"/>
    <w:rsid w:val="00E73A9D"/>
    <w:rsid w:val="00E73D02"/>
    <w:rsid w:val="00E741BC"/>
    <w:rsid w:val="00E74506"/>
    <w:rsid w:val="00E74623"/>
    <w:rsid w:val="00E74BB7"/>
    <w:rsid w:val="00E7602B"/>
    <w:rsid w:val="00E7630B"/>
    <w:rsid w:val="00E76C5E"/>
    <w:rsid w:val="00E76C73"/>
    <w:rsid w:val="00E77329"/>
    <w:rsid w:val="00E7732E"/>
    <w:rsid w:val="00E77B70"/>
    <w:rsid w:val="00E77D4E"/>
    <w:rsid w:val="00E806E9"/>
    <w:rsid w:val="00E80A6F"/>
    <w:rsid w:val="00E815FF"/>
    <w:rsid w:val="00E817C8"/>
    <w:rsid w:val="00E81D70"/>
    <w:rsid w:val="00E81D95"/>
    <w:rsid w:val="00E8220D"/>
    <w:rsid w:val="00E82598"/>
    <w:rsid w:val="00E82E06"/>
    <w:rsid w:val="00E83414"/>
    <w:rsid w:val="00E83B18"/>
    <w:rsid w:val="00E8475F"/>
    <w:rsid w:val="00E86349"/>
    <w:rsid w:val="00E86453"/>
    <w:rsid w:val="00E86479"/>
    <w:rsid w:val="00E874C9"/>
    <w:rsid w:val="00E87802"/>
    <w:rsid w:val="00E87BBD"/>
    <w:rsid w:val="00E87DFD"/>
    <w:rsid w:val="00E907C2"/>
    <w:rsid w:val="00E907FC"/>
    <w:rsid w:val="00E90BE0"/>
    <w:rsid w:val="00E90C72"/>
    <w:rsid w:val="00E91879"/>
    <w:rsid w:val="00E923D3"/>
    <w:rsid w:val="00E926C6"/>
    <w:rsid w:val="00E935C5"/>
    <w:rsid w:val="00E936CC"/>
    <w:rsid w:val="00E93CB6"/>
    <w:rsid w:val="00E94744"/>
    <w:rsid w:val="00E94A59"/>
    <w:rsid w:val="00E954FB"/>
    <w:rsid w:val="00E956C6"/>
    <w:rsid w:val="00E95A22"/>
    <w:rsid w:val="00E96F6F"/>
    <w:rsid w:val="00E97493"/>
    <w:rsid w:val="00E9758B"/>
    <w:rsid w:val="00E97738"/>
    <w:rsid w:val="00E97BF9"/>
    <w:rsid w:val="00E97FF2"/>
    <w:rsid w:val="00EA00B6"/>
    <w:rsid w:val="00EA01D9"/>
    <w:rsid w:val="00EA03A7"/>
    <w:rsid w:val="00EA0FFB"/>
    <w:rsid w:val="00EA1309"/>
    <w:rsid w:val="00EA1373"/>
    <w:rsid w:val="00EA15F6"/>
    <w:rsid w:val="00EA19C5"/>
    <w:rsid w:val="00EA2A6C"/>
    <w:rsid w:val="00EA2CCE"/>
    <w:rsid w:val="00EA2E54"/>
    <w:rsid w:val="00EA2F17"/>
    <w:rsid w:val="00EA37D1"/>
    <w:rsid w:val="00EA3A5C"/>
    <w:rsid w:val="00EA3BEA"/>
    <w:rsid w:val="00EA3D83"/>
    <w:rsid w:val="00EA3F60"/>
    <w:rsid w:val="00EA4264"/>
    <w:rsid w:val="00EA46D5"/>
    <w:rsid w:val="00EA6B26"/>
    <w:rsid w:val="00EA6F35"/>
    <w:rsid w:val="00EA6FAE"/>
    <w:rsid w:val="00EA70F4"/>
    <w:rsid w:val="00EA77AF"/>
    <w:rsid w:val="00EA7A29"/>
    <w:rsid w:val="00EB0809"/>
    <w:rsid w:val="00EB0FD3"/>
    <w:rsid w:val="00EB10F7"/>
    <w:rsid w:val="00EB14E5"/>
    <w:rsid w:val="00EB1630"/>
    <w:rsid w:val="00EB180A"/>
    <w:rsid w:val="00EB19B5"/>
    <w:rsid w:val="00EB1DFB"/>
    <w:rsid w:val="00EB2BC5"/>
    <w:rsid w:val="00EB39BB"/>
    <w:rsid w:val="00EB4719"/>
    <w:rsid w:val="00EB4906"/>
    <w:rsid w:val="00EB4B2E"/>
    <w:rsid w:val="00EB6986"/>
    <w:rsid w:val="00EB716A"/>
    <w:rsid w:val="00EB7EBB"/>
    <w:rsid w:val="00EC02E5"/>
    <w:rsid w:val="00EC094B"/>
    <w:rsid w:val="00EC0BAE"/>
    <w:rsid w:val="00EC0F68"/>
    <w:rsid w:val="00EC16A7"/>
    <w:rsid w:val="00EC2119"/>
    <w:rsid w:val="00EC2C1F"/>
    <w:rsid w:val="00EC38A8"/>
    <w:rsid w:val="00EC3E1D"/>
    <w:rsid w:val="00EC418A"/>
    <w:rsid w:val="00EC41F1"/>
    <w:rsid w:val="00EC4621"/>
    <w:rsid w:val="00EC4D2F"/>
    <w:rsid w:val="00EC51D9"/>
    <w:rsid w:val="00EC56DC"/>
    <w:rsid w:val="00EC5BF3"/>
    <w:rsid w:val="00EC6523"/>
    <w:rsid w:val="00EC7815"/>
    <w:rsid w:val="00EC7AB1"/>
    <w:rsid w:val="00ED0087"/>
    <w:rsid w:val="00ED048D"/>
    <w:rsid w:val="00ED24DC"/>
    <w:rsid w:val="00ED2587"/>
    <w:rsid w:val="00ED26A4"/>
    <w:rsid w:val="00ED2C0D"/>
    <w:rsid w:val="00ED36F3"/>
    <w:rsid w:val="00ED3CC8"/>
    <w:rsid w:val="00ED3ECE"/>
    <w:rsid w:val="00ED3F43"/>
    <w:rsid w:val="00ED4AD5"/>
    <w:rsid w:val="00ED4E37"/>
    <w:rsid w:val="00ED5AC4"/>
    <w:rsid w:val="00ED5CAF"/>
    <w:rsid w:val="00ED6F04"/>
    <w:rsid w:val="00ED7171"/>
    <w:rsid w:val="00ED7E25"/>
    <w:rsid w:val="00EE00D6"/>
    <w:rsid w:val="00EE03A5"/>
    <w:rsid w:val="00EE06AE"/>
    <w:rsid w:val="00EE091B"/>
    <w:rsid w:val="00EE0F93"/>
    <w:rsid w:val="00EE1D6F"/>
    <w:rsid w:val="00EE1F1C"/>
    <w:rsid w:val="00EE24A0"/>
    <w:rsid w:val="00EE2A7B"/>
    <w:rsid w:val="00EE2BA6"/>
    <w:rsid w:val="00EE2E76"/>
    <w:rsid w:val="00EE2F79"/>
    <w:rsid w:val="00EE32B5"/>
    <w:rsid w:val="00EE3444"/>
    <w:rsid w:val="00EE3ABA"/>
    <w:rsid w:val="00EE3AE9"/>
    <w:rsid w:val="00EE3B81"/>
    <w:rsid w:val="00EE3CE6"/>
    <w:rsid w:val="00EE3E89"/>
    <w:rsid w:val="00EE4BD3"/>
    <w:rsid w:val="00EE4DEC"/>
    <w:rsid w:val="00EE559B"/>
    <w:rsid w:val="00EE5653"/>
    <w:rsid w:val="00EE576E"/>
    <w:rsid w:val="00EE6016"/>
    <w:rsid w:val="00EE664A"/>
    <w:rsid w:val="00EE6A30"/>
    <w:rsid w:val="00EE6C57"/>
    <w:rsid w:val="00EE7970"/>
    <w:rsid w:val="00EE7A73"/>
    <w:rsid w:val="00EF005D"/>
    <w:rsid w:val="00EF0508"/>
    <w:rsid w:val="00EF0636"/>
    <w:rsid w:val="00EF094F"/>
    <w:rsid w:val="00EF10E1"/>
    <w:rsid w:val="00EF12DC"/>
    <w:rsid w:val="00EF1869"/>
    <w:rsid w:val="00EF1B84"/>
    <w:rsid w:val="00EF1D14"/>
    <w:rsid w:val="00EF3F4E"/>
    <w:rsid w:val="00EF3F5E"/>
    <w:rsid w:val="00EF40A5"/>
    <w:rsid w:val="00EF4167"/>
    <w:rsid w:val="00EF41DF"/>
    <w:rsid w:val="00EF4656"/>
    <w:rsid w:val="00EF6B07"/>
    <w:rsid w:val="00EF6D88"/>
    <w:rsid w:val="00EF6EFF"/>
    <w:rsid w:val="00EF7A41"/>
    <w:rsid w:val="00EF7C97"/>
    <w:rsid w:val="00F01322"/>
    <w:rsid w:val="00F013C0"/>
    <w:rsid w:val="00F02D62"/>
    <w:rsid w:val="00F02F8D"/>
    <w:rsid w:val="00F03A35"/>
    <w:rsid w:val="00F03B65"/>
    <w:rsid w:val="00F03FCF"/>
    <w:rsid w:val="00F049A0"/>
    <w:rsid w:val="00F04AD8"/>
    <w:rsid w:val="00F04E09"/>
    <w:rsid w:val="00F04FB4"/>
    <w:rsid w:val="00F052A1"/>
    <w:rsid w:val="00F052DC"/>
    <w:rsid w:val="00F054E5"/>
    <w:rsid w:val="00F064E5"/>
    <w:rsid w:val="00F06E45"/>
    <w:rsid w:val="00F06F6A"/>
    <w:rsid w:val="00F06FC9"/>
    <w:rsid w:val="00F07ECD"/>
    <w:rsid w:val="00F1008D"/>
    <w:rsid w:val="00F10124"/>
    <w:rsid w:val="00F10634"/>
    <w:rsid w:val="00F10A39"/>
    <w:rsid w:val="00F10E09"/>
    <w:rsid w:val="00F10FD4"/>
    <w:rsid w:val="00F11498"/>
    <w:rsid w:val="00F1155E"/>
    <w:rsid w:val="00F11C53"/>
    <w:rsid w:val="00F122C4"/>
    <w:rsid w:val="00F12F99"/>
    <w:rsid w:val="00F12FED"/>
    <w:rsid w:val="00F13182"/>
    <w:rsid w:val="00F13737"/>
    <w:rsid w:val="00F13AFF"/>
    <w:rsid w:val="00F14506"/>
    <w:rsid w:val="00F14511"/>
    <w:rsid w:val="00F14905"/>
    <w:rsid w:val="00F14999"/>
    <w:rsid w:val="00F14CDC"/>
    <w:rsid w:val="00F14FBB"/>
    <w:rsid w:val="00F150A6"/>
    <w:rsid w:val="00F157BD"/>
    <w:rsid w:val="00F15945"/>
    <w:rsid w:val="00F160F1"/>
    <w:rsid w:val="00F169BD"/>
    <w:rsid w:val="00F16F81"/>
    <w:rsid w:val="00F1709D"/>
    <w:rsid w:val="00F17143"/>
    <w:rsid w:val="00F175C4"/>
    <w:rsid w:val="00F17E08"/>
    <w:rsid w:val="00F2021E"/>
    <w:rsid w:val="00F202E9"/>
    <w:rsid w:val="00F2042C"/>
    <w:rsid w:val="00F21072"/>
    <w:rsid w:val="00F22582"/>
    <w:rsid w:val="00F22DE4"/>
    <w:rsid w:val="00F2393F"/>
    <w:rsid w:val="00F23B02"/>
    <w:rsid w:val="00F23E00"/>
    <w:rsid w:val="00F2402B"/>
    <w:rsid w:val="00F24048"/>
    <w:rsid w:val="00F242BF"/>
    <w:rsid w:val="00F24601"/>
    <w:rsid w:val="00F24712"/>
    <w:rsid w:val="00F24BC6"/>
    <w:rsid w:val="00F24C4C"/>
    <w:rsid w:val="00F24E58"/>
    <w:rsid w:val="00F25320"/>
    <w:rsid w:val="00F2538E"/>
    <w:rsid w:val="00F254F7"/>
    <w:rsid w:val="00F26136"/>
    <w:rsid w:val="00F26F65"/>
    <w:rsid w:val="00F27077"/>
    <w:rsid w:val="00F27362"/>
    <w:rsid w:val="00F273B4"/>
    <w:rsid w:val="00F30E81"/>
    <w:rsid w:val="00F32A2A"/>
    <w:rsid w:val="00F33050"/>
    <w:rsid w:val="00F33621"/>
    <w:rsid w:val="00F33E14"/>
    <w:rsid w:val="00F33E5D"/>
    <w:rsid w:val="00F34822"/>
    <w:rsid w:val="00F348DD"/>
    <w:rsid w:val="00F349C9"/>
    <w:rsid w:val="00F35BA4"/>
    <w:rsid w:val="00F35D92"/>
    <w:rsid w:val="00F35FB8"/>
    <w:rsid w:val="00F36B11"/>
    <w:rsid w:val="00F37ECC"/>
    <w:rsid w:val="00F400E1"/>
    <w:rsid w:val="00F40C23"/>
    <w:rsid w:val="00F41349"/>
    <w:rsid w:val="00F416A1"/>
    <w:rsid w:val="00F427EA"/>
    <w:rsid w:val="00F42914"/>
    <w:rsid w:val="00F42A44"/>
    <w:rsid w:val="00F42B1B"/>
    <w:rsid w:val="00F42D05"/>
    <w:rsid w:val="00F42F58"/>
    <w:rsid w:val="00F437D9"/>
    <w:rsid w:val="00F4428A"/>
    <w:rsid w:val="00F44346"/>
    <w:rsid w:val="00F45BE3"/>
    <w:rsid w:val="00F46E72"/>
    <w:rsid w:val="00F46F70"/>
    <w:rsid w:val="00F47076"/>
    <w:rsid w:val="00F4779B"/>
    <w:rsid w:val="00F477A3"/>
    <w:rsid w:val="00F47A35"/>
    <w:rsid w:val="00F47BC8"/>
    <w:rsid w:val="00F47F76"/>
    <w:rsid w:val="00F501B9"/>
    <w:rsid w:val="00F501BD"/>
    <w:rsid w:val="00F517DF"/>
    <w:rsid w:val="00F518E1"/>
    <w:rsid w:val="00F52195"/>
    <w:rsid w:val="00F5297F"/>
    <w:rsid w:val="00F52C07"/>
    <w:rsid w:val="00F52EA8"/>
    <w:rsid w:val="00F534F3"/>
    <w:rsid w:val="00F53EBE"/>
    <w:rsid w:val="00F54D94"/>
    <w:rsid w:val="00F54EF1"/>
    <w:rsid w:val="00F55537"/>
    <w:rsid w:val="00F557E2"/>
    <w:rsid w:val="00F56378"/>
    <w:rsid w:val="00F57060"/>
    <w:rsid w:val="00F573E0"/>
    <w:rsid w:val="00F57551"/>
    <w:rsid w:val="00F60362"/>
    <w:rsid w:val="00F603DA"/>
    <w:rsid w:val="00F604CC"/>
    <w:rsid w:val="00F60731"/>
    <w:rsid w:val="00F60A60"/>
    <w:rsid w:val="00F60ADA"/>
    <w:rsid w:val="00F60AE4"/>
    <w:rsid w:val="00F60DF3"/>
    <w:rsid w:val="00F61120"/>
    <w:rsid w:val="00F61C6A"/>
    <w:rsid w:val="00F6304D"/>
    <w:rsid w:val="00F64872"/>
    <w:rsid w:val="00F64E8E"/>
    <w:rsid w:val="00F64FAB"/>
    <w:rsid w:val="00F6504E"/>
    <w:rsid w:val="00F66922"/>
    <w:rsid w:val="00F66AC0"/>
    <w:rsid w:val="00F66C9E"/>
    <w:rsid w:val="00F673B3"/>
    <w:rsid w:val="00F674BB"/>
    <w:rsid w:val="00F67603"/>
    <w:rsid w:val="00F71E16"/>
    <w:rsid w:val="00F726BA"/>
    <w:rsid w:val="00F72C9B"/>
    <w:rsid w:val="00F72CD3"/>
    <w:rsid w:val="00F73871"/>
    <w:rsid w:val="00F741C4"/>
    <w:rsid w:val="00F75205"/>
    <w:rsid w:val="00F754D9"/>
    <w:rsid w:val="00F757E2"/>
    <w:rsid w:val="00F75C22"/>
    <w:rsid w:val="00F76181"/>
    <w:rsid w:val="00F7627C"/>
    <w:rsid w:val="00F773E8"/>
    <w:rsid w:val="00F77660"/>
    <w:rsid w:val="00F80049"/>
    <w:rsid w:val="00F8042E"/>
    <w:rsid w:val="00F818A4"/>
    <w:rsid w:val="00F81C09"/>
    <w:rsid w:val="00F8234A"/>
    <w:rsid w:val="00F82ACB"/>
    <w:rsid w:val="00F82CD1"/>
    <w:rsid w:val="00F82F2A"/>
    <w:rsid w:val="00F83062"/>
    <w:rsid w:val="00F83C54"/>
    <w:rsid w:val="00F83F2F"/>
    <w:rsid w:val="00F84249"/>
    <w:rsid w:val="00F843E7"/>
    <w:rsid w:val="00F8456B"/>
    <w:rsid w:val="00F84CFB"/>
    <w:rsid w:val="00F8556D"/>
    <w:rsid w:val="00F857CA"/>
    <w:rsid w:val="00F858C0"/>
    <w:rsid w:val="00F85D3C"/>
    <w:rsid w:val="00F85F3F"/>
    <w:rsid w:val="00F85FEC"/>
    <w:rsid w:val="00F863C2"/>
    <w:rsid w:val="00F8642D"/>
    <w:rsid w:val="00F865D2"/>
    <w:rsid w:val="00F866AB"/>
    <w:rsid w:val="00F8674A"/>
    <w:rsid w:val="00F87558"/>
    <w:rsid w:val="00F87ACD"/>
    <w:rsid w:val="00F87BF7"/>
    <w:rsid w:val="00F87F83"/>
    <w:rsid w:val="00F914E7"/>
    <w:rsid w:val="00F915DF"/>
    <w:rsid w:val="00F91668"/>
    <w:rsid w:val="00F91A54"/>
    <w:rsid w:val="00F91E57"/>
    <w:rsid w:val="00F92470"/>
    <w:rsid w:val="00F92FD5"/>
    <w:rsid w:val="00F9304A"/>
    <w:rsid w:val="00F938E4"/>
    <w:rsid w:val="00F940EC"/>
    <w:rsid w:val="00F944D1"/>
    <w:rsid w:val="00F94977"/>
    <w:rsid w:val="00F94E11"/>
    <w:rsid w:val="00F95330"/>
    <w:rsid w:val="00F95355"/>
    <w:rsid w:val="00F95A68"/>
    <w:rsid w:val="00F95AB6"/>
    <w:rsid w:val="00F965FB"/>
    <w:rsid w:val="00F96F47"/>
    <w:rsid w:val="00F97FCC"/>
    <w:rsid w:val="00FA01CF"/>
    <w:rsid w:val="00FA02B7"/>
    <w:rsid w:val="00FA06AF"/>
    <w:rsid w:val="00FA0807"/>
    <w:rsid w:val="00FA102F"/>
    <w:rsid w:val="00FA1756"/>
    <w:rsid w:val="00FA2450"/>
    <w:rsid w:val="00FA2DFC"/>
    <w:rsid w:val="00FA2EF9"/>
    <w:rsid w:val="00FA3260"/>
    <w:rsid w:val="00FA3AFA"/>
    <w:rsid w:val="00FA4043"/>
    <w:rsid w:val="00FA45ED"/>
    <w:rsid w:val="00FA46FE"/>
    <w:rsid w:val="00FA4EAD"/>
    <w:rsid w:val="00FA52BA"/>
    <w:rsid w:val="00FA54E3"/>
    <w:rsid w:val="00FA558F"/>
    <w:rsid w:val="00FA583D"/>
    <w:rsid w:val="00FA5AD3"/>
    <w:rsid w:val="00FA60DD"/>
    <w:rsid w:val="00FA685B"/>
    <w:rsid w:val="00FA6970"/>
    <w:rsid w:val="00FA69CC"/>
    <w:rsid w:val="00FA6DC9"/>
    <w:rsid w:val="00FA6F32"/>
    <w:rsid w:val="00FA7846"/>
    <w:rsid w:val="00FB0280"/>
    <w:rsid w:val="00FB0FBE"/>
    <w:rsid w:val="00FB1058"/>
    <w:rsid w:val="00FB1534"/>
    <w:rsid w:val="00FB1721"/>
    <w:rsid w:val="00FB1764"/>
    <w:rsid w:val="00FB17EF"/>
    <w:rsid w:val="00FB1A32"/>
    <w:rsid w:val="00FB1C9D"/>
    <w:rsid w:val="00FB1E28"/>
    <w:rsid w:val="00FB221E"/>
    <w:rsid w:val="00FB29E6"/>
    <w:rsid w:val="00FB31E2"/>
    <w:rsid w:val="00FB347F"/>
    <w:rsid w:val="00FB3CF8"/>
    <w:rsid w:val="00FB3EFF"/>
    <w:rsid w:val="00FB44EC"/>
    <w:rsid w:val="00FB4658"/>
    <w:rsid w:val="00FB4EC1"/>
    <w:rsid w:val="00FB57CD"/>
    <w:rsid w:val="00FB5C98"/>
    <w:rsid w:val="00FB5CB2"/>
    <w:rsid w:val="00FB5FDA"/>
    <w:rsid w:val="00FB6B7F"/>
    <w:rsid w:val="00FB6C94"/>
    <w:rsid w:val="00FB6D41"/>
    <w:rsid w:val="00FB6F8A"/>
    <w:rsid w:val="00FB71AB"/>
    <w:rsid w:val="00FB744B"/>
    <w:rsid w:val="00FB76C3"/>
    <w:rsid w:val="00FB7937"/>
    <w:rsid w:val="00FB7C1E"/>
    <w:rsid w:val="00FC0D9A"/>
    <w:rsid w:val="00FC1433"/>
    <w:rsid w:val="00FC2006"/>
    <w:rsid w:val="00FC21CF"/>
    <w:rsid w:val="00FC21F5"/>
    <w:rsid w:val="00FC2472"/>
    <w:rsid w:val="00FC2B36"/>
    <w:rsid w:val="00FC3373"/>
    <w:rsid w:val="00FC397D"/>
    <w:rsid w:val="00FC3A2A"/>
    <w:rsid w:val="00FC3C0C"/>
    <w:rsid w:val="00FC473F"/>
    <w:rsid w:val="00FC4C29"/>
    <w:rsid w:val="00FC5163"/>
    <w:rsid w:val="00FC5214"/>
    <w:rsid w:val="00FC5CDF"/>
    <w:rsid w:val="00FC64B4"/>
    <w:rsid w:val="00FC6C6A"/>
    <w:rsid w:val="00FD00AA"/>
    <w:rsid w:val="00FD0651"/>
    <w:rsid w:val="00FD072C"/>
    <w:rsid w:val="00FD0908"/>
    <w:rsid w:val="00FD0C13"/>
    <w:rsid w:val="00FD1505"/>
    <w:rsid w:val="00FD1F9B"/>
    <w:rsid w:val="00FD20E8"/>
    <w:rsid w:val="00FD22BF"/>
    <w:rsid w:val="00FD2C76"/>
    <w:rsid w:val="00FD2EC3"/>
    <w:rsid w:val="00FD3320"/>
    <w:rsid w:val="00FD3405"/>
    <w:rsid w:val="00FD3AA5"/>
    <w:rsid w:val="00FD4153"/>
    <w:rsid w:val="00FD468C"/>
    <w:rsid w:val="00FD4CE2"/>
    <w:rsid w:val="00FD4D7F"/>
    <w:rsid w:val="00FD4DE3"/>
    <w:rsid w:val="00FD5007"/>
    <w:rsid w:val="00FD564D"/>
    <w:rsid w:val="00FD67D1"/>
    <w:rsid w:val="00FD6BB8"/>
    <w:rsid w:val="00FD727F"/>
    <w:rsid w:val="00FD7580"/>
    <w:rsid w:val="00FE036B"/>
    <w:rsid w:val="00FE0AAC"/>
    <w:rsid w:val="00FE0D8E"/>
    <w:rsid w:val="00FE18AB"/>
    <w:rsid w:val="00FE1B0D"/>
    <w:rsid w:val="00FE1BEE"/>
    <w:rsid w:val="00FE29B3"/>
    <w:rsid w:val="00FE2DCD"/>
    <w:rsid w:val="00FE30C1"/>
    <w:rsid w:val="00FE35D9"/>
    <w:rsid w:val="00FE3FAC"/>
    <w:rsid w:val="00FE45EC"/>
    <w:rsid w:val="00FE4B0E"/>
    <w:rsid w:val="00FE5480"/>
    <w:rsid w:val="00FE6050"/>
    <w:rsid w:val="00FE6DB1"/>
    <w:rsid w:val="00FE78F2"/>
    <w:rsid w:val="00FE7B63"/>
    <w:rsid w:val="00FE7BD8"/>
    <w:rsid w:val="00FE7DBB"/>
    <w:rsid w:val="00FF082B"/>
    <w:rsid w:val="00FF0A56"/>
    <w:rsid w:val="00FF2348"/>
    <w:rsid w:val="00FF2A12"/>
    <w:rsid w:val="00FF2EBF"/>
    <w:rsid w:val="00FF3BC6"/>
    <w:rsid w:val="00FF4CF7"/>
    <w:rsid w:val="00FF51B9"/>
    <w:rsid w:val="00FF555F"/>
    <w:rsid w:val="00FF56DF"/>
    <w:rsid w:val="00FF5813"/>
    <w:rsid w:val="00FF5DFA"/>
    <w:rsid w:val="00FF60E4"/>
    <w:rsid w:val="00FF6124"/>
    <w:rsid w:val="00FF62C6"/>
    <w:rsid w:val="00FF6507"/>
    <w:rsid w:val="00FF6BEE"/>
    <w:rsid w:val="00FF6E73"/>
    <w:rsid w:val="00FF6F41"/>
    <w:rsid w:val="00FF7D7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uiPriority="0"/>
    <w:lsdException w:name="FollowedHyperlink" w:locked="1" w:uiPriority="0"/>
    <w:lsdException w:name="Strong" w:locked="1" w:semiHidden="0" w:uiPriority="0" w:unhideWhenUsed="0" w:qFormat="1"/>
    <w:lsdException w:name="Emphasis" w:locked="1" w:semiHidden="0" w:uiPriority="0" w:unhideWhenUsed="0" w:qFormat="1"/>
    <w:lsdException w:name="HTML Bottom of Form" w:locked="1" w:uiPriority="0"/>
    <w:lsdException w:name="HTML Preformatted" w:locked="1" w:uiPriority="0"/>
    <w:lsdException w:name="No List" w:locked="1" w:uiPriority="0"/>
    <w:lsdException w:name="Outline List 1" w:locked="1" w:uiPriority="0"/>
    <w:lsdException w:name="Outline List 2" w:locked="1" w:uiPriority="0"/>
    <w:lsdException w:name="Outline List 3" w:locked="1" w:uiPriority="0"/>
    <w:lsdException w:name="Table Simple 1" w:locked="1" w:uiPriority="0"/>
    <w:lsdException w:name="Table Simple 2" w:locked="1" w:uiPriority="0"/>
    <w:lsdException w:name="Table Simple 3" w:locked="1" w:uiPriority="0"/>
    <w:lsdException w:name="Table Classic 1" w:locked="1" w:uiPriority="0"/>
    <w:lsdException w:name="Table Classic 2" w:locked="1" w:uiPriority="0"/>
    <w:lsdException w:name="Table Classic 3" w:locked="1" w:uiPriority="0"/>
    <w:lsdException w:name="Table Classic 4" w:locked="1" w:uiPriority="0"/>
    <w:lsdException w:name="Table Colorful 1" w:locked="1" w:uiPriority="0"/>
    <w:lsdException w:name="Table Colorful 2" w:locked="1" w:uiPriority="0"/>
    <w:lsdException w:name="Table Colorful 3" w:locked="1" w:uiPriority="0"/>
    <w:lsdException w:name="Table Columns 1" w:locked="1" w:uiPriority="0"/>
    <w:lsdException w:name="Table Columns 2" w:locked="1" w:uiPriority="0"/>
    <w:lsdException w:name="Table Columns 3" w:locked="1" w:uiPriority="0"/>
    <w:lsdException w:name="Table Columns 4" w:locked="1" w:uiPriority="0"/>
    <w:lsdException w:name="Table Columns 5" w:locked="1" w:uiPriority="0"/>
    <w:lsdException w:name="Table Grid 1" w:locked="1" w:uiPriority="0"/>
    <w:lsdException w:name="Table Grid 2" w:locked="1" w:uiPriority="0"/>
    <w:lsdException w:name="Table Grid 3" w:locked="1" w:uiPriority="0"/>
    <w:lsdException w:name="Table Grid 4" w:locked="1" w:uiPriority="0"/>
    <w:lsdException w:name="Table Grid 5" w:locked="1" w:uiPriority="0"/>
    <w:lsdException w:name="Table Grid 6" w:locked="1" w:uiPriority="0"/>
    <w:lsdException w:name="Table Grid 7" w:locked="1" w:uiPriority="0"/>
    <w:lsdException w:name="Table Grid 8" w:locked="1" w:uiPriority="0"/>
    <w:lsdException w:name="Table List 1" w:locked="1" w:uiPriority="0"/>
    <w:lsdException w:name="Table List 2" w:locked="1" w:uiPriority="0"/>
    <w:lsdException w:name="Table List 3" w:locked="1" w:uiPriority="0"/>
    <w:lsdException w:name="Table List 4" w:locked="1" w:uiPriority="0"/>
    <w:lsdException w:name="Table List 5" w:locked="1" w:uiPriority="0"/>
    <w:lsdException w:name="Table List 6" w:locked="1" w:uiPriority="0"/>
    <w:lsdException w:name="Table List 7" w:locked="1" w:uiPriority="0"/>
    <w:lsdException w:name="Table List 8" w:locked="1" w:uiPriority="0"/>
    <w:lsdException w:name="Table 3D effects 1" w:locked="1" w:uiPriority="0"/>
    <w:lsdException w:name="Table 3D effects 2" w:locked="1" w:uiPriority="0"/>
    <w:lsdException w:name="Table 3D effects 3" w:locked="1" w:uiPriority="0"/>
    <w:lsdException w:name="Table Contemporary" w:locked="1" w:uiPriority="0"/>
    <w:lsdException w:name="Table Elegant" w:locked="1" w:uiPriority="0"/>
    <w:lsdException w:name="Table Professional" w:locked="1" w:uiPriority="0"/>
    <w:lsdException w:name="Table Subtle 1" w:locked="1" w:uiPriority="0"/>
    <w:lsdException w:name="Table Web 1" w:locked="1" w:uiPriority="0"/>
    <w:lsdException w:name="Table Web 2" w:locked="1" w:uiPriority="0"/>
    <w:lsdException w:name="Table Grid" w:semiHidden="0" w:uiPriority="59" w:unhideWhenUsed="0"/>
    <w:lsdException w:name="Table Theme"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D043B"/>
    <w:pPr>
      <w:suppressAutoHyphens/>
    </w:pPr>
    <w:rPr>
      <w:sz w:val="28"/>
      <w:szCs w:val="24"/>
      <w:lang w:eastAsia="ar-SA"/>
    </w:rPr>
  </w:style>
  <w:style w:type="paragraph" w:styleId="Nagwek1">
    <w:name w:val="heading 1"/>
    <w:basedOn w:val="Normalny"/>
    <w:next w:val="Normalny"/>
    <w:link w:val="Nagwek1Znak"/>
    <w:uiPriority w:val="99"/>
    <w:qFormat/>
    <w:rsid w:val="00B545CE"/>
    <w:pPr>
      <w:keepNext/>
      <w:numPr>
        <w:numId w:val="1"/>
      </w:numPr>
      <w:jc w:val="center"/>
      <w:outlineLvl w:val="0"/>
    </w:pPr>
    <w:rPr>
      <w:b/>
      <w:bCs/>
      <w:smallCaps/>
    </w:rPr>
  </w:style>
  <w:style w:type="paragraph" w:styleId="Nagwek2">
    <w:name w:val="heading 2"/>
    <w:basedOn w:val="Normalny"/>
    <w:next w:val="Normalny"/>
    <w:link w:val="Nagwek2Znak"/>
    <w:uiPriority w:val="99"/>
    <w:qFormat/>
    <w:rsid w:val="00B545CE"/>
    <w:pPr>
      <w:keepNext/>
      <w:numPr>
        <w:ilvl w:val="1"/>
        <w:numId w:val="1"/>
      </w:numPr>
      <w:spacing w:before="240" w:after="60"/>
      <w:outlineLvl w:val="1"/>
    </w:pPr>
    <w:rPr>
      <w:rFonts w:ascii="Arial" w:hAnsi="Arial"/>
      <w:b/>
      <w:bCs/>
      <w:i/>
      <w:iCs/>
      <w:szCs w:val="28"/>
    </w:rPr>
  </w:style>
  <w:style w:type="paragraph" w:styleId="Nagwek3">
    <w:name w:val="heading 3"/>
    <w:basedOn w:val="Normalny"/>
    <w:next w:val="Normalny"/>
    <w:link w:val="Nagwek3Znak"/>
    <w:uiPriority w:val="99"/>
    <w:qFormat/>
    <w:rsid w:val="00B545CE"/>
    <w:pPr>
      <w:keepNext/>
      <w:jc w:val="both"/>
      <w:outlineLvl w:val="2"/>
    </w:pPr>
    <w:rPr>
      <w:i/>
      <w:sz w:val="24"/>
    </w:rPr>
  </w:style>
  <w:style w:type="paragraph" w:styleId="Nagwek4">
    <w:name w:val="heading 4"/>
    <w:basedOn w:val="Normalny"/>
    <w:next w:val="Normalny"/>
    <w:link w:val="Nagwek4Znak"/>
    <w:uiPriority w:val="99"/>
    <w:qFormat/>
    <w:rsid w:val="00B545CE"/>
    <w:pPr>
      <w:keepNext/>
      <w:numPr>
        <w:ilvl w:val="3"/>
        <w:numId w:val="1"/>
      </w:numPr>
      <w:spacing w:before="240" w:after="60"/>
      <w:outlineLvl w:val="3"/>
    </w:pPr>
    <w:rPr>
      <w:b/>
      <w:bCs/>
      <w:szCs w:val="28"/>
    </w:rPr>
  </w:style>
  <w:style w:type="paragraph" w:styleId="Nagwek5">
    <w:name w:val="heading 5"/>
    <w:basedOn w:val="Normalny"/>
    <w:next w:val="Normalny"/>
    <w:link w:val="Nagwek5Znak"/>
    <w:uiPriority w:val="99"/>
    <w:qFormat/>
    <w:rsid w:val="00B545CE"/>
    <w:pPr>
      <w:numPr>
        <w:ilvl w:val="4"/>
        <w:numId w:val="1"/>
      </w:numPr>
      <w:spacing w:before="240" w:after="60"/>
      <w:outlineLvl w:val="4"/>
    </w:pPr>
    <w:rPr>
      <w:b/>
      <w:bCs/>
      <w:i/>
      <w:iCs/>
      <w:sz w:val="26"/>
      <w:szCs w:val="26"/>
    </w:rPr>
  </w:style>
  <w:style w:type="paragraph" w:styleId="Nagwek6">
    <w:name w:val="heading 6"/>
    <w:basedOn w:val="Normalny"/>
    <w:next w:val="Normalny"/>
    <w:link w:val="Nagwek6Znak"/>
    <w:uiPriority w:val="99"/>
    <w:qFormat/>
    <w:rsid w:val="00B545CE"/>
    <w:pPr>
      <w:keepNext/>
      <w:jc w:val="both"/>
      <w:outlineLvl w:val="5"/>
    </w:pPr>
    <w:rPr>
      <w:i/>
      <w:sz w:val="24"/>
      <w:u w:val="single"/>
    </w:rPr>
  </w:style>
  <w:style w:type="paragraph" w:styleId="Nagwek7">
    <w:name w:val="heading 7"/>
    <w:basedOn w:val="Normalny"/>
    <w:next w:val="Normalny"/>
    <w:link w:val="Nagwek7Znak"/>
    <w:uiPriority w:val="99"/>
    <w:qFormat/>
    <w:rsid w:val="00B545CE"/>
    <w:pPr>
      <w:keepNext/>
      <w:jc w:val="both"/>
      <w:outlineLvl w:val="6"/>
    </w:pPr>
    <w:rPr>
      <w:b/>
      <w:bCs/>
      <w:i/>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733CD9"/>
    <w:rPr>
      <w:b/>
      <w:smallCaps/>
      <w:sz w:val="24"/>
      <w:lang w:eastAsia="ar-SA" w:bidi="ar-SA"/>
    </w:rPr>
  </w:style>
  <w:style w:type="character" w:customStyle="1" w:styleId="Nagwek2Znak">
    <w:name w:val="Nagłówek 2 Znak"/>
    <w:basedOn w:val="Domylnaczcionkaakapitu"/>
    <w:link w:val="Nagwek2"/>
    <w:uiPriority w:val="99"/>
    <w:locked/>
    <w:rsid w:val="00733CD9"/>
    <w:rPr>
      <w:rFonts w:ascii="Arial" w:hAnsi="Arial"/>
      <w:b/>
      <w:i/>
      <w:sz w:val="28"/>
      <w:lang w:eastAsia="ar-SA" w:bidi="ar-SA"/>
    </w:rPr>
  </w:style>
  <w:style w:type="character" w:customStyle="1" w:styleId="Nagwek3Znak">
    <w:name w:val="Nagłówek 3 Znak"/>
    <w:basedOn w:val="Domylnaczcionkaakapitu"/>
    <w:link w:val="Nagwek3"/>
    <w:uiPriority w:val="99"/>
    <w:locked/>
    <w:rsid w:val="00733CD9"/>
    <w:rPr>
      <w:i/>
      <w:sz w:val="24"/>
      <w:lang w:eastAsia="ar-SA" w:bidi="ar-SA"/>
    </w:rPr>
  </w:style>
  <w:style w:type="character" w:customStyle="1" w:styleId="Nagwek4Znak">
    <w:name w:val="Nagłówek 4 Znak"/>
    <w:basedOn w:val="Domylnaczcionkaakapitu"/>
    <w:link w:val="Nagwek4"/>
    <w:uiPriority w:val="99"/>
    <w:locked/>
    <w:rsid w:val="00733CD9"/>
    <w:rPr>
      <w:b/>
      <w:sz w:val="28"/>
      <w:lang w:eastAsia="ar-SA" w:bidi="ar-SA"/>
    </w:rPr>
  </w:style>
  <w:style w:type="character" w:customStyle="1" w:styleId="Nagwek5Znak">
    <w:name w:val="Nagłówek 5 Znak"/>
    <w:basedOn w:val="Domylnaczcionkaakapitu"/>
    <w:link w:val="Nagwek5"/>
    <w:uiPriority w:val="99"/>
    <w:locked/>
    <w:rsid w:val="00733CD9"/>
    <w:rPr>
      <w:b/>
      <w:i/>
      <w:sz w:val="26"/>
      <w:lang w:eastAsia="ar-SA" w:bidi="ar-SA"/>
    </w:rPr>
  </w:style>
  <w:style w:type="character" w:customStyle="1" w:styleId="Nagwek6Znak">
    <w:name w:val="Nagłówek 6 Znak"/>
    <w:basedOn w:val="Domylnaczcionkaakapitu"/>
    <w:link w:val="Nagwek6"/>
    <w:uiPriority w:val="99"/>
    <w:locked/>
    <w:rsid w:val="00733CD9"/>
    <w:rPr>
      <w:i/>
      <w:sz w:val="24"/>
      <w:u w:val="single"/>
      <w:lang w:eastAsia="ar-SA" w:bidi="ar-SA"/>
    </w:rPr>
  </w:style>
  <w:style w:type="character" w:customStyle="1" w:styleId="Nagwek7Znak">
    <w:name w:val="Nagłówek 7 Znak"/>
    <w:basedOn w:val="Domylnaczcionkaakapitu"/>
    <w:link w:val="Nagwek7"/>
    <w:uiPriority w:val="99"/>
    <w:locked/>
    <w:rsid w:val="00733CD9"/>
    <w:rPr>
      <w:b/>
      <w:i/>
      <w:sz w:val="24"/>
      <w:lang w:eastAsia="ar-SA" w:bidi="ar-SA"/>
    </w:rPr>
  </w:style>
  <w:style w:type="character" w:customStyle="1" w:styleId="WW8Num2z0">
    <w:name w:val="WW8Num2z0"/>
    <w:uiPriority w:val="99"/>
    <w:rsid w:val="00B545CE"/>
    <w:rPr>
      <w:rFonts w:ascii="Symbol" w:hAnsi="Symbol"/>
    </w:rPr>
  </w:style>
  <w:style w:type="character" w:customStyle="1" w:styleId="WW8Num3z1">
    <w:name w:val="WW8Num3z1"/>
    <w:uiPriority w:val="99"/>
    <w:rsid w:val="00B545CE"/>
    <w:rPr>
      <w:rFonts w:ascii="Symbol" w:hAnsi="Symbol"/>
    </w:rPr>
  </w:style>
  <w:style w:type="character" w:customStyle="1" w:styleId="WW8Num4z0">
    <w:name w:val="WW8Num4z0"/>
    <w:uiPriority w:val="99"/>
    <w:rsid w:val="00B545CE"/>
    <w:rPr>
      <w:rFonts w:ascii="Symbol" w:hAnsi="Symbol"/>
    </w:rPr>
  </w:style>
  <w:style w:type="character" w:customStyle="1" w:styleId="WW8Num5z0">
    <w:name w:val="WW8Num5z0"/>
    <w:uiPriority w:val="99"/>
    <w:rsid w:val="00B545CE"/>
    <w:rPr>
      <w:rFonts w:ascii="Symbol" w:hAnsi="Symbol"/>
    </w:rPr>
  </w:style>
  <w:style w:type="character" w:customStyle="1" w:styleId="Absatz-Standardschriftart">
    <w:name w:val="Absatz-Standardschriftart"/>
    <w:uiPriority w:val="99"/>
    <w:rsid w:val="00B545CE"/>
  </w:style>
  <w:style w:type="character" w:customStyle="1" w:styleId="WW-Absatz-Standardschriftart">
    <w:name w:val="WW-Absatz-Standardschriftart"/>
    <w:uiPriority w:val="99"/>
    <w:rsid w:val="00B545CE"/>
  </w:style>
  <w:style w:type="character" w:customStyle="1" w:styleId="Domylnaczcionkaakapitu2">
    <w:name w:val="Domyślna czcionka akapitu2"/>
    <w:uiPriority w:val="99"/>
    <w:rsid w:val="00B545CE"/>
  </w:style>
  <w:style w:type="character" w:customStyle="1" w:styleId="WW8Num6z0">
    <w:name w:val="WW8Num6z0"/>
    <w:uiPriority w:val="99"/>
    <w:rsid w:val="00B545CE"/>
    <w:rPr>
      <w:rFonts w:ascii="Symbol" w:hAnsi="Symbol"/>
    </w:rPr>
  </w:style>
  <w:style w:type="character" w:customStyle="1" w:styleId="WW8Num7z0">
    <w:name w:val="WW8Num7z0"/>
    <w:uiPriority w:val="99"/>
    <w:rsid w:val="00B545CE"/>
    <w:rPr>
      <w:rFonts w:ascii="Symbol" w:hAnsi="Symbol"/>
    </w:rPr>
  </w:style>
  <w:style w:type="character" w:customStyle="1" w:styleId="WW8Num9z0">
    <w:name w:val="WW8Num9z0"/>
    <w:uiPriority w:val="99"/>
    <w:rsid w:val="00B545CE"/>
    <w:rPr>
      <w:rFonts w:ascii="Symbol" w:hAnsi="Symbol"/>
    </w:rPr>
  </w:style>
  <w:style w:type="character" w:customStyle="1" w:styleId="WW8Num11z1">
    <w:name w:val="WW8Num11z1"/>
    <w:uiPriority w:val="99"/>
    <w:rsid w:val="00B545CE"/>
    <w:rPr>
      <w:rFonts w:ascii="Symbol" w:hAnsi="Symbol"/>
    </w:rPr>
  </w:style>
  <w:style w:type="character" w:customStyle="1" w:styleId="WW8Num12z0">
    <w:name w:val="WW8Num12z0"/>
    <w:uiPriority w:val="99"/>
    <w:rsid w:val="00B545CE"/>
    <w:rPr>
      <w:rFonts w:ascii="Symbol" w:hAnsi="Symbol"/>
    </w:rPr>
  </w:style>
  <w:style w:type="character" w:customStyle="1" w:styleId="WW8Num12z1">
    <w:name w:val="WW8Num12z1"/>
    <w:uiPriority w:val="99"/>
    <w:rsid w:val="00B545CE"/>
    <w:rPr>
      <w:rFonts w:ascii="Times New Roman" w:hAnsi="Times New Roman"/>
    </w:rPr>
  </w:style>
  <w:style w:type="character" w:customStyle="1" w:styleId="WW8Num12z2">
    <w:name w:val="WW8Num12z2"/>
    <w:uiPriority w:val="99"/>
    <w:rsid w:val="00B545CE"/>
    <w:rPr>
      <w:rFonts w:ascii="Wingdings" w:hAnsi="Wingdings"/>
    </w:rPr>
  </w:style>
  <w:style w:type="character" w:customStyle="1" w:styleId="WW8Num12z3">
    <w:name w:val="WW8Num12z3"/>
    <w:uiPriority w:val="99"/>
    <w:rsid w:val="00B545CE"/>
    <w:rPr>
      <w:rFonts w:ascii="Symbol" w:hAnsi="Symbol"/>
    </w:rPr>
  </w:style>
  <w:style w:type="character" w:customStyle="1" w:styleId="WW8Num12z4">
    <w:name w:val="WW8Num12z4"/>
    <w:uiPriority w:val="99"/>
    <w:rsid w:val="00B545CE"/>
    <w:rPr>
      <w:rFonts w:ascii="Courier New" w:hAnsi="Courier New"/>
    </w:rPr>
  </w:style>
  <w:style w:type="character" w:customStyle="1" w:styleId="WW8Num13z0">
    <w:name w:val="WW8Num13z0"/>
    <w:uiPriority w:val="99"/>
    <w:rsid w:val="00B545CE"/>
    <w:rPr>
      <w:rFonts w:ascii="Symbol" w:hAnsi="Symbol"/>
    </w:rPr>
  </w:style>
  <w:style w:type="character" w:customStyle="1" w:styleId="WW8Num13z1">
    <w:name w:val="WW8Num13z1"/>
    <w:uiPriority w:val="99"/>
    <w:rsid w:val="00B545CE"/>
    <w:rPr>
      <w:rFonts w:ascii="Courier New" w:hAnsi="Courier New"/>
    </w:rPr>
  </w:style>
  <w:style w:type="character" w:customStyle="1" w:styleId="WW8Num13z2">
    <w:name w:val="WW8Num13z2"/>
    <w:uiPriority w:val="99"/>
    <w:rsid w:val="00B545CE"/>
    <w:rPr>
      <w:rFonts w:ascii="Wingdings" w:hAnsi="Wingdings"/>
    </w:rPr>
  </w:style>
  <w:style w:type="character" w:customStyle="1" w:styleId="WW8Num14z0">
    <w:name w:val="WW8Num14z0"/>
    <w:uiPriority w:val="99"/>
    <w:rsid w:val="00B545CE"/>
    <w:rPr>
      <w:rFonts w:ascii="Symbol" w:hAnsi="Symbol"/>
      <w:b/>
    </w:rPr>
  </w:style>
  <w:style w:type="character" w:customStyle="1" w:styleId="WW8Num14z1">
    <w:name w:val="WW8Num14z1"/>
    <w:uiPriority w:val="99"/>
    <w:rsid w:val="00B545CE"/>
    <w:rPr>
      <w:rFonts w:ascii="Courier New" w:hAnsi="Courier New"/>
    </w:rPr>
  </w:style>
  <w:style w:type="character" w:customStyle="1" w:styleId="WW8Num14z2">
    <w:name w:val="WW8Num14z2"/>
    <w:uiPriority w:val="99"/>
    <w:rsid w:val="00B545CE"/>
    <w:rPr>
      <w:rFonts w:ascii="Wingdings" w:hAnsi="Wingdings"/>
    </w:rPr>
  </w:style>
  <w:style w:type="character" w:customStyle="1" w:styleId="WW8Num14z3">
    <w:name w:val="WW8Num14z3"/>
    <w:uiPriority w:val="99"/>
    <w:rsid w:val="00B545CE"/>
    <w:rPr>
      <w:rFonts w:ascii="Symbol" w:hAnsi="Symbol"/>
    </w:rPr>
  </w:style>
  <w:style w:type="character" w:customStyle="1" w:styleId="Domylnaczcionkaakapitu1">
    <w:name w:val="Domyślna czcionka akapitu1"/>
    <w:uiPriority w:val="99"/>
    <w:rsid w:val="00B545CE"/>
  </w:style>
  <w:style w:type="character" w:customStyle="1" w:styleId="Znakiprzypiswkocowych">
    <w:name w:val="Znaki przypisów końcowych"/>
    <w:uiPriority w:val="99"/>
    <w:rsid w:val="00B545CE"/>
    <w:rPr>
      <w:vertAlign w:val="superscript"/>
    </w:rPr>
  </w:style>
  <w:style w:type="character" w:styleId="Numerstrony">
    <w:name w:val="page number"/>
    <w:basedOn w:val="Domylnaczcionkaakapitu1"/>
    <w:uiPriority w:val="99"/>
    <w:rsid w:val="00B545CE"/>
    <w:rPr>
      <w:rFonts w:cs="Times New Roman"/>
    </w:rPr>
  </w:style>
  <w:style w:type="paragraph" w:styleId="Nagwek">
    <w:name w:val="header"/>
    <w:basedOn w:val="Normalny"/>
    <w:next w:val="Tekstpodstawowy"/>
    <w:link w:val="NagwekZnak"/>
    <w:uiPriority w:val="99"/>
    <w:rsid w:val="00B545CE"/>
    <w:pPr>
      <w:tabs>
        <w:tab w:val="center" w:pos="4536"/>
        <w:tab w:val="right" w:pos="9072"/>
      </w:tabs>
    </w:pPr>
  </w:style>
  <w:style w:type="character" w:customStyle="1" w:styleId="NagwekZnak">
    <w:name w:val="Nagłówek Znak"/>
    <w:basedOn w:val="Domylnaczcionkaakapitu"/>
    <w:link w:val="Nagwek"/>
    <w:uiPriority w:val="99"/>
    <w:locked/>
    <w:rsid w:val="00733CD9"/>
    <w:rPr>
      <w:sz w:val="24"/>
      <w:lang w:eastAsia="ar-SA" w:bidi="ar-SA"/>
    </w:rPr>
  </w:style>
  <w:style w:type="paragraph" w:styleId="Tekstpodstawowy">
    <w:name w:val="Body Text"/>
    <w:basedOn w:val="Normalny"/>
    <w:link w:val="TekstpodstawowyZnak"/>
    <w:uiPriority w:val="99"/>
    <w:rsid w:val="00B545CE"/>
    <w:pPr>
      <w:jc w:val="both"/>
    </w:pPr>
  </w:style>
  <w:style w:type="character" w:customStyle="1" w:styleId="TekstpodstawowyZnak">
    <w:name w:val="Tekst podstawowy Znak"/>
    <w:basedOn w:val="Domylnaczcionkaakapitu"/>
    <w:link w:val="Tekstpodstawowy"/>
    <w:uiPriority w:val="99"/>
    <w:locked/>
    <w:rsid w:val="004A5F33"/>
    <w:rPr>
      <w:sz w:val="24"/>
      <w:lang w:eastAsia="ar-SA" w:bidi="ar-SA"/>
    </w:rPr>
  </w:style>
  <w:style w:type="paragraph" w:styleId="Lista">
    <w:name w:val="List"/>
    <w:basedOn w:val="Tekstpodstawowy"/>
    <w:uiPriority w:val="99"/>
    <w:rsid w:val="00B545CE"/>
    <w:rPr>
      <w:rFonts w:cs="Tahoma"/>
    </w:rPr>
  </w:style>
  <w:style w:type="paragraph" w:styleId="Podpis">
    <w:name w:val="Signature"/>
    <w:basedOn w:val="Normalny"/>
    <w:link w:val="PodpisZnak"/>
    <w:uiPriority w:val="99"/>
    <w:rsid w:val="00B545CE"/>
    <w:pPr>
      <w:suppressLineNumbers/>
      <w:spacing w:before="120" w:after="120"/>
    </w:pPr>
    <w:rPr>
      <w:i/>
      <w:iCs/>
      <w:sz w:val="24"/>
    </w:rPr>
  </w:style>
  <w:style w:type="character" w:customStyle="1" w:styleId="PodpisZnak">
    <w:name w:val="Podpis Znak"/>
    <w:basedOn w:val="Domylnaczcionkaakapitu"/>
    <w:link w:val="Podpis"/>
    <w:uiPriority w:val="99"/>
    <w:locked/>
    <w:rsid w:val="00733CD9"/>
    <w:rPr>
      <w:i/>
      <w:sz w:val="24"/>
      <w:lang w:eastAsia="ar-SA" w:bidi="ar-SA"/>
    </w:rPr>
  </w:style>
  <w:style w:type="paragraph" w:customStyle="1" w:styleId="Indeks">
    <w:name w:val="Indeks"/>
    <w:basedOn w:val="Normalny"/>
    <w:uiPriority w:val="99"/>
    <w:rsid w:val="00B545CE"/>
    <w:pPr>
      <w:suppressLineNumbers/>
    </w:pPr>
    <w:rPr>
      <w:rFonts w:cs="Tahoma"/>
    </w:rPr>
  </w:style>
  <w:style w:type="paragraph" w:customStyle="1" w:styleId="Nagwek20">
    <w:name w:val="Nagłówek2"/>
    <w:basedOn w:val="Normalny"/>
    <w:next w:val="Tekstpodstawowy"/>
    <w:uiPriority w:val="99"/>
    <w:rsid w:val="00B545CE"/>
    <w:pPr>
      <w:keepNext/>
      <w:spacing w:before="240" w:after="120"/>
    </w:pPr>
    <w:rPr>
      <w:rFonts w:ascii="Arial" w:eastAsia="MS Mincho" w:hAnsi="Arial" w:cs="Tahoma"/>
      <w:szCs w:val="28"/>
    </w:rPr>
  </w:style>
  <w:style w:type="paragraph" w:customStyle="1" w:styleId="Podpis2">
    <w:name w:val="Podpis2"/>
    <w:basedOn w:val="Normalny"/>
    <w:uiPriority w:val="99"/>
    <w:rsid w:val="00B545CE"/>
    <w:pPr>
      <w:suppressLineNumbers/>
      <w:spacing w:before="120" w:after="120"/>
    </w:pPr>
    <w:rPr>
      <w:rFonts w:cs="Tahoma"/>
      <w:i/>
      <w:iCs/>
      <w:sz w:val="24"/>
    </w:rPr>
  </w:style>
  <w:style w:type="paragraph" w:customStyle="1" w:styleId="Nagwek10">
    <w:name w:val="Nagłówek1"/>
    <w:basedOn w:val="Normalny"/>
    <w:next w:val="Tekstpodstawowy"/>
    <w:uiPriority w:val="99"/>
    <w:rsid w:val="00B545CE"/>
    <w:pPr>
      <w:keepNext/>
      <w:spacing w:before="240" w:after="120"/>
    </w:pPr>
    <w:rPr>
      <w:rFonts w:ascii="Arial" w:eastAsia="MS Mincho" w:hAnsi="Arial" w:cs="Tahoma"/>
      <w:szCs w:val="28"/>
    </w:rPr>
  </w:style>
  <w:style w:type="paragraph" w:customStyle="1" w:styleId="Podpis1">
    <w:name w:val="Podpis1"/>
    <w:basedOn w:val="Normalny"/>
    <w:uiPriority w:val="99"/>
    <w:rsid w:val="00B545CE"/>
    <w:pPr>
      <w:suppressLineNumbers/>
      <w:spacing w:before="120" w:after="120"/>
    </w:pPr>
    <w:rPr>
      <w:rFonts w:cs="Tahoma"/>
      <w:i/>
      <w:iCs/>
      <w:sz w:val="24"/>
    </w:rPr>
  </w:style>
  <w:style w:type="paragraph" w:styleId="Tekstprzypisukocowego">
    <w:name w:val="endnote text"/>
    <w:basedOn w:val="Normalny"/>
    <w:link w:val="TekstprzypisukocowegoZnak"/>
    <w:uiPriority w:val="99"/>
    <w:semiHidden/>
    <w:rsid w:val="00B545CE"/>
    <w:rPr>
      <w:sz w:val="20"/>
      <w:szCs w:val="20"/>
    </w:rPr>
  </w:style>
  <w:style w:type="character" w:customStyle="1" w:styleId="TekstprzypisukocowegoZnak">
    <w:name w:val="Tekst przypisu końcowego Znak"/>
    <w:basedOn w:val="Domylnaczcionkaakapitu"/>
    <w:link w:val="Tekstprzypisukocowego"/>
    <w:uiPriority w:val="99"/>
    <w:semiHidden/>
    <w:locked/>
    <w:rsid w:val="00733CD9"/>
    <w:rPr>
      <w:lang w:eastAsia="ar-SA" w:bidi="ar-SA"/>
    </w:rPr>
  </w:style>
  <w:style w:type="paragraph" w:customStyle="1" w:styleId="Listapunktowana21">
    <w:name w:val="Lista punktowana 21"/>
    <w:basedOn w:val="Normalny"/>
    <w:uiPriority w:val="99"/>
    <w:rsid w:val="00B545CE"/>
    <w:pPr>
      <w:tabs>
        <w:tab w:val="right" w:pos="2160"/>
        <w:tab w:val="left" w:pos="3240"/>
        <w:tab w:val="left" w:pos="3600"/>
      </w:tabs>
      <w:jc w:val="center"/>
    </w:pPr>
    <w:rPr>
      <w:szCs w:val="28"/>
    </w:rPr>
  </w:style>
  <w:style w:type="paragraph" w:styleId="Stopka">
    <w:name w:val="footer"/>
    <w:basedOn w:val="Normalny"/>
    <w:link w:val="StopkaZnak"/>
    <w:uiPriority w:val="99"/>
    <w:rsid w:val="00B545CE"/>
    <w:pPr>
      <w:tabs>
        <w:tab w:val="center" w:pos="4536"/>
        <w:tab w:val="right" w:pos="9072"/>
      </w:tabs>
    </w:pPr>
  </w:style>
  <w:style w:type="character" w:customStyle="1" w:styleId="StopkaZnak">
    <w:name w:val="Stopka Znak"/>
    <w:basedOn w:val="Domylnaczcionkaakapitu"/>
    <w:link w:val="Stopka"/>
    <w:uiPriority w:val="99"/>
    <w:locked/>
    <w:rsid w:val="00AE530F"/>
    <w:rPr>
      <w:sz w:val="24"/>
      <w:lang w:eastAsia="ar-SA" w:bidi="ar-SA"/>
    </w:rPr>
  </w:style>
  <w:style w:type="paragraph" w:customStyle="1" w:styleId="Tekstpodstawowywcity21">
    <w:name w:val="Tekst podstawowy wcięty 21"/>
    <w:basedOn w:val="Normalny"/>
    <w:uiPriority w:val="99"/>
    <w:rsid w:val="00B545CE"/>
    <w:pPr>
      <w:spacing w:after="120" w:line="480" w:lineRule="auto"/>
      <w:ind w:left="283"/>
    </w:pPr>
  </w:style>
  <w:style w:type="paragraph" w:customStyle="1" w:styleId="Listapunktowana1">
    <w:name w:val="Lista punktowana1"/>
    <w:basedOn w:val="Normalny"/>
    <w:uiPriority w:val="99"/>
    <w:rsid w:val="00B545CE"/>
    <w:pPr>
      <w:numPr>
        <w:numId w:val="2"/>
      </w:numPr>
    </w:pPr>
  </w:style>
  <w:style w:type="paragraph" w:styleId="Tekstdymka">
    <w:name w:val="Balloon Text"/>
    <w:basedOn w:val="Normalny"/>
    <w:link w:val="TekstdymkaZnak"/>
    <w:uiPriority w:val="99"/>
    <w:rsid w:val="00B545CE"/>
    <w:rPr>
      <w:rFonts w:ascii="Tahoma" w:hAnsi="Tahoma"/>
      <w:sz w:val="16"/>
      <w:szCs w:val="16"/>
    </w:rPr>
  </w:style>
  <w:style w:type="character" w:customStyle="1" w:styleId="TekstdymkaZnak">
    <w:name w:val="Tekst dymka Znak"/>
    <w:basedOn w:val="Domylnaczcionkaakapitu"/>
    <w:link w:val="Tekstdymka"/>
    <w:uiPriority w:val="99"/>
    <w:locked/>
    <w:rsid w:val="00733CD9"/>
    <w:rPr>
      <w:rFonts w:ascii="Tahoma" w:hAnsi="Tahoma"/>
      <w:sz w:val="16"/>
      <w:lang w:eastAsia="ar-SA" w:bidi="ar-SA"/>
    </w:rPr>
  </w:style>
  <w:style w:type="paragraph" w:customStyle="1" w:styleId="Zawartotabeli">
    <w:name w:val="Zawartość tabeli"/>
    <w:basedOn w:val="Normalny"/>
    <w:uiPriority w:val="99"/>
    <w:rsid w:val="00B545CE"/>
    <w:pPr>
      <w:suppressLineNumbers/>
    </w:pPr>
  </w:style>
  <w:style w:type="paragraph" w:customStyle="1" w:styleId="Nagwektabeli">
    <w:name w:val="Nagłówek tabeli"/>
    <w:basedOn w:val="Zawartotabeli"/>
    <w:uiPriority w:val="99"/>
    <w:rsid w:val="00B545CE"/>
    <w:pPr>
      <w:jc w:val="center"/>
    </w:pPr>
    <w:rPr>
      <w:b/>
      <w:bCs/>
      <w:i/>
      <w:iCs/>
    </w:rPr>
  </w:style>
  <w:style w:type="paragraph" w:customStyle="1" w:styleId="Zawartoramki">
    <w:name w:val="Zawartość ramki"/>
    <w:basedOn w:val="Tekstpodstawowy"/>
    <w:uiPriority w:val="99"/>
    <w:rsid w:val="00B545CE"/>
  </w:style>
  <w:style w:type="paragraph" w:styleId="Tekstpodstawowywcity">
    <w:name w:val="Body Text Indent"/>
    <w:basedOn w:val="Normalny"/>
    <w:link w:val="TekstpodstawowywcityZnak"/>
    <w:uiPriority w:val="99"/>
    <w:rsid w:val="00B545CE"/>
    <w:pPr>
      <w:ind w:left="-480"/>
    </w:pPr>
  </w:style>
  <w:style w:type="character" w:customStyle="1" w:styleId="TekstpodstawowywcityZnak">
    <w:name w:val="Tekst podstawowy wcięty Znak"/>
    <w:basedOn w:val="Domylnaczcionkaakapitu"/>
    <w:link w:val="Tekstpodstawowywcity"/>
    <w:uiPriority w:val="99"/>
    <w:locked/>
    <w:rsid w:val="00733CD9"/>
    <w:rPr>
      <w:sz w:val="24"/>
      <w:lang w:eastAsia="ar-SA" w:bidi="ar-SA"/>
    </w:rPr>
  </w:style>
  <w:style w:type="paragraph" w:styleId="Tekstpodstawowywcity2">
    <w:name w:val="Body Text Indent 2"/>
    <w:basedOn w:val="Normalny"/>
    <w:link w:val="Tekstpodstawowywcity2Znak"/>
    <w:uiPriority w:val="99"/>
    <w:rsid w:val="00B545CE"/>
    <w:pPr>
      <w:ind w:left="426" w:hanging="426"/>
      <w:jc w:val="both"/>
    </w:pPr>
    <w:rPr>
      <w:b/>
      <w:bCs/>
      <w:i/>
    </w:rPr>
  </w:style>
  <w:style w:type="character" w:customStyle="1" w:styleId="Tekstpodstawowywcity2Znak">
    <w:name w:val="Tekst podstawowy wcięty 2 Znak"/>
    <w:basedOn w:val="Domylnaczcionkaakapitu"/>
    <w:link w:val="Tekstpodstawowywcity2"/>
    <w:uiPriority w:val="99"/>
    <w:locked/>
    <w:rsid w:val="00733CD9"/>
    <w:rPr>
      <w:b/>
      <w:i/>
      <w:sz w:val="24"/>
      <w:lang w:eastAsia="ar-SA" w:bidi="ar-SA"/>
    </w:rPr>
  </w:style>
  <w:style w:type="paragraph" w:styleId="Tekstpodstawowywcity3">
    <w:name w:val="Body Text Indent 3"/>
    <w:basedOn w:val="Normalny"/>
    <w:link w:val="Tekstpodstawowywcity3Znak"/>
    <w:uiPriority w:val="99"/>
    <w:rsid w:val="00B545CE"/>
    <w:pPr>
      <w:ind w:left="426" w:hanging="426"/>
      <w:jc w:val="both"/>
    </w:pPr>
    <w:rPr>
      <w:i/>
    </w:rPr>
  </w:style>
  <w:style w:type="character" w:customStyle="1" w:styleId="Tekstpodstawowywcity3Znak">
    <w:name w:val="Tekst podstawowy wcięty 3 Znak"/>
    <w:basedOn w:val="Domylnaczcionkaakapitu"/>
    <w:link w:val="Tekstpodstawowywcity3"/>
    <w:uiPriority w:val="99"/>
    <w:locked/>
    <w:rsid w:val="00733CD9"/>
    <w:rPr>
      <w:i/>
      <w:sz w:val="24"/>
      <w:lang w:eastAsia="ar-SA" w:bidi="ar-SA"/>
    </w:rPr>
  </w:style>
  <w:style w:type="character" w:styleId="Odwoanieprzypisukocowego">
    <w:name w:val="endnote reference"/>
    <w:basedOn w:val="Domylnaczcionkaakapitu"/>
    <w:uiPriority w:val="99"/>
    <w:rsid w:val="007536EA"/>
    <w:rPr>
      <w:rFonts w:cs="Times New Roman"/>
      <w:vertAlign w:val="superscript"/>
    </w:rPr>
  </w:style>
  <w:style w:type="paragraph" w:styleId="Akapitzlist">
    <w:name w:val="List Paragraph"/>
    <w:basedOn w:val="Normalny"/>
    <w:uiPriority w:val="99"/>
    <w:qFormat/>
    <w:rsid w:val="00C628D4"/>
    <w:pPr>
      <w:ind w:left="708"/>
    </w:pPr>
  </w:style>
  <w:style w:type="character" w:styleId="Hipercze">
    <w:name w:val="Hyperlink"/>
    <w:basedOn w:val="Domylnaczcionkaakapitu"/>
    <w:uiPriority w:val="99"/>
    <w:rsid w:val="00E375D5"/>
    <w:rPr>
      <w:rFonts w:cs="Times New Roman"/>
      <w:color w:val="0000FF"/>
      <w:u w:val="single"/>
    </w:rPr>
  </w:style>
  <w:style w:type="table" w:styleId="Tabela-Siatka">
    <w:name w:val="Table Grid"/>
    <w:basedOn w:val="Standardowy"/>
    <w:uiPriority w:val="99"/>
    <w:rsid w:val="00371016"/>
    <w:pPr>
      <w:suppressAutoHyphens/>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okomentarza">
    <w:name w:val="annotation reference"/>
    <w:basedOn w:val="Domylnaczcionkaakapitu"/>
    <w:uiPriority w:val="99"/>
    <w:rsid w:val="00CE5A2B"/>
    <w:rPr>
      <w:rFonts w:cs="Times New Roman"/>
      <w:sz w:val="16"/>
    </w:rPr>
  </w:style>
  <w:style w:type="paragraph" w:styleId="Tekstkomentarza">
    <w:name w:val="annotation text"/>
    <w:basedOn w:val="Normalny"/>
    <w:link w:val="TekstkomentarzaZnak"/>
    <w:uiPriority w:val="99"/>
    <w:rsid w:val="00CE5A2B"/>
    <w:rPr>
      <w:sz w:val="20"/>
      <w:szCs w:val="20"/>
    </w:rPr>
  </w:style>
  <w:style w:type="character" w:customStyle="1" w:styleId="TekstkomentarzaZnak">
    <w:name w:val="Tekst komentarza Znak"/>
    <w:basedOn w:val="Domylnaczcionkaakapitu"/>
    <w:link w:val="Tekstkomentarza"/>
    <w:uiPriority w:val="99"/>
    <w:locked/>
    <w:rsid w:val="00733CD9"/>
    <w:rPr>
      <w:rFonts w:cs="Times New Roman"/>
      <w:lang w:eastAsia="ar-SA" w:bidi="ar-SA"/>
    </w:rPr>
  </w:style>
  <w:style w:type="paragraph" w:styleId="Tematkomentarza">
    <w:name w:val="annotation subject"/>
    <w:basedOn w:val="Tekstkomentarza"/>
    <w:next w:val="Tekstkomentarza"/>
    <w:link w:val="TematkomentarzaZnak"/>
    <w:uiPriority w:val="99"/>
    <w:rsid w:val="00CE5A2B"/>
    <w:rPr>
      <w:b/>
      <w:bCs/>
    </w:rPr>
  </w:style>
  <w:style w:type="character" w:customStyle="1" w:styleId="TematkomentarzaZnak">
    <w:name w:val="Temat komentarza Znak"/>
    <w:basedOn w:val="TekstkomentarzaZnak"/>
    <w:link w:val="Tematkomentarza"/>
    <w:uiPriority w:val="99"/>
    <w:locked/>
    <w:rsid w:val="00733CD9"/>
    <w:rPr>
      <w:rFonts w:cs="Times New Roman"/>
      <w:b/>
      <w:bCs/>
      <w:lang w:eastAsia="ar-SA" w:bidi="ar-SA"/>
    </w:rPr>
  </w:style>
  <w:style w:type="paragraph" w:styleId="Podtytu">
    <w:name w:val="Subtitle"/>
    <w:basedOn w:val="Normalny"/>
    <w:next w:val="Normalny"/>
    <w:link w:val="PodtytuZnak"/>
    <w:uiPriority w:val="99"/>
    <w:qFormat/>
    <w:rsid w:val="00FC2472"/>
    <w:pPr>
      <w:spacing w:after="60"/>
      <w:jc w:val="center"/>
      <w:outlineLvl w:val="1"/>
    </w:pPr>
    <w:rPr>
      <w:rFonts w:ascii="Cambria" w:hAnsi="Cambria"/>
      <w:sz w:val="24"/>
    </w:rPr>
  </w:style>
  <w:style w:type="character" w:customStyle="1" w:styleId="PodtytuZnak">
    <w:name w:val="Podtytuł Znak"/>
    <w:basedOn w:val="Domylnaczcionkaakapitu"/>
    <w:link w:val="Podtytu"/>
    <w:uiPriority w:val="99"/>
    <w:locked/>
    <w:rsid w:val="00FC2472"/>
    <w:rPr>
      <w:rFonts w:ascii="Cambria" w:hAnsi="Cambria"/>
      <w:sz w:val="24"/>
      <w:lang w:eastAsia="ar-SA" w:bidi="ar-SA"/>
    </w:rPr>
  </w:style>
  <w:style w:type="paragraph" w:styleId="Zagicieoddouformularza">
    <w:name w:val="HTML Bottom of Form"/>
    <w:basedOn w:val="Normalny"/>
    <w:next w:val="Normalny"/>
    <w:link w:val="ZagicieoddouformularzaZnak"/>
    <w:hidden/>
    <w:uiPriority w:val="99"/>
    <w:rsid w:val="00EC38A8"/>
    <w:pPr>
      <w:pBdr>
        <w:top w:val="single" w:sz="6" w:space="1" w:color="auto"/>
      </w:pBdr>
      <w:suppressAutoHyphens w:val="0"/>
      <w:jc w:val="center"/>
    </w:pPr>
    <w:rPr>
      <w:rFonts w:ascii="Arial" w:hAnsi="Arial"/>
      <w:vanish/>
      <w:sz w:val="16"/>
      <w:szCs w:val="16"/>
      <w:lang w:eastAsia="pl-PL"/>
    </w:rPr>
  </w:style>
  <w:style w:type="character" w:customStyle="1" w:styleId="ZagicieoddouformularzaZnak">
    <w:name w:val="Zagięcie od dołu formularza Znak"/>
    <w:basedOn w:val="Domylnaczcionkaakapitu"/>
    <w:link w:val="Zagicieoddouformularza"/>
    <w:uiPriority w:val="99"/>
    <w:locked/>
    <w:rsid w:val="00EC38A8"/>
    <w:rPr>
      <w:rFonts w:ascii="Arial" w:hAnsi="Arial"/>
      <w:vanish/>
      <w:sz w:val="16"/>
    </w:rPr>
  </w:style>
  <w:style w:type="paragraph" w:styleId="Bezodstpw">
    <w:name w:val="No Spacing"/>
    <w:uiPriority w:val="99"/>
    <w:qFormat/>
    <w:rsid w:val="00A9050C"/>
    <w:rPr>
      <w:rFonts w:ascii="Calibri" w:hAnsi="Calibri"/>
      <w:lang w:eastAsia="en-US"/>
    </w:rPr>
  </w:style>
  <w:style w:type="character" w:styleId="UyteHipercze">
    <w:name w:val="FollowedHyperlink"/>
    <w:basedOn w:val="Domylnaczcionkaakapitu"/>
    <w:uiPriority w:val="99"/>
    <w:rsid w:val="000847D8"/>
    <w:rPr>
      <w:rFonts w:cs="Times New Roman"/>
      <w:color w:val="954F72"/>
      <w:u w:val="single"/>
    </w:rPr>
  </w:style>
  <w:style w:type="paragraph" w:customStyle="1" w:styleId="xl65">
    <w:name w:val="xl65"/>
    <w:basedOn w:val="Normalny"/>
    <w:uiPriority w:val="99"/>
    <w:rsid w:val="000847D8"/>
    <w:pPr>
      <w:pBdr>
        <w:top w:val="single" w:sz="4" w:space="0" w:color="BFBFBF"/>
        <w:bottom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66">
    <w:name w:val="xl66"/>
    <w:basedOn w:val="Normalny"/>
    <w:uiPriority w:val="99"/>
    <w:rsid w:val="000847D8"/>
    <w:pPr>
      <w:pBdr>
        <w:top w:val="single" w:sz="4" w:space="0" w:color="BFBFBF"/>
        <w:left w:val="single" w:sz="4" w:space="0" w:color="BFBFBF"/>
        <w:bottom w:val="single" w:sz="4" w:space="0" w:color="BFBFBF"/>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67">
    <w:name w:val="xl67"/>
    <w:basedOn w:val="Normalny"/>
    <w:uiPriority w:val="99"/>
    <w:rsid w:val="000847D8"/>
    <w:pPr>
      <w:pBdr>
        <w:top w:val="single" w:sz="4" w:space="0" w:color="BFBFBF"/>
        <w:left w:val="single" w:sz="4" w:space="0" w:color="BFBFBF"/>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68">
    <w:name w:val="xl68"/>
    <w:basedOn w:val="Normalny"/>
    <w:uiPriority w:val="99"/>
    <w:rsid w:val="000847D8"/>
    <w:pPr>
      <w:pBdr>
        <w:left w:val="single" w:sz="4" w:space="0" w:color="BFBFBF"/>
        <w:bottom w:val="single" w:sz="4" w:space="0" w:color="BFBFBF"/>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69">
    <w:name w:val="xl69"/>
    <w:basedOn w:val="Normalny"/>
    <w:uiPriority w:val="99"/>
    <w:rsid w:val="000847D8"/>
    <w:pPr>
      <w:pBdr>
        <w:top w:val="single" w:sz="4" w:space="0" w:color="BFBFBF"/>
        <w:left w:val="single" w:sz="8" w:space="0" w:color="auto"/>
        <w:bottom w:val="single" w:sz="4" w:space="0" w:color="BFBFBF"/>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70">
    <w:name w:val="xl70"/>
    <w:basedOn w:val="Normalny"/>
    <w:uiPriority w:val="99"/>
    <w:rsid w:val="000847D8"/>
    <w:pPr>
      <w:pBdr>
        <w:top w:val="single" w:sz="4" w:space="0" w:color="BFBFBF"/>
        <w:bottom w:val="single" w:sz="4" w:space="0" w:color="BFBFBF"/>
        <w:right w:val="single" w:sz="4" w:space="0" w:color="auto"/>
      </w:pBdr>
      <w:suppressAutoHyphens w:val="0"/>
      <w:spacing w:before="100" w:beforeAutospacing="1" w:after="100" w:afterAutospacing="1"/>
      <w:jc w:val="center"/>
      <w:textAlignment w:val="center"/>
    </w:pPr>
    <w:rPr>
      <w:sz w:val="24"/>
      <w:lang w:eastAsia="pl-PL"/>
    </w:rPr>
  </w:style>
  <w:style w:type="paragraph" w:customStyle="1" w:styleId="xl71">
    <w:name w:val="xl71"/>
    <w:basedOn w:val="Normalny"/>
    <w:uiPriority w:val="99"/>
    <w:rsid w:val="000847D8"/>
    <w:pPr>
      <w:pBdr>
        <w:top w:val="single" w:sz="4" w:space="0" w:color="BFBFBF"/>
        <w:left w:val="single" w:sz="8" w:space="0" w:color="auto"/>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72">
    <w:name w:val="xl72"/>
    <w:basedOn w:val="Normalny"/>
    <w:uiPriority w:val="99"/>
    <w:rsid w:val="000847D8"/>
    <w:pPr>
      <w:pBdr>
        <w:top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73">
    <w:name w:val="xl73"/>
    <w:basedOn w:val="Normalny"/>
    <w:uiPriority w:val="99"/>
    <w:rsid w:val="000847D8"/>
    <w:pPr>
      <w:pBdr>
        <w:top w:val="single" w:sz="4" w:space="0" w:color="BFBFBF"/>
        <w:right w:val="single" w:sz="4" w:space="0" w:color="auto"/>
      </w:pBdr>
      <w:suppressAutoHyphens w:val="0"/>
      <w:spacing w:before="100" w:beforeAutospacing="1" w:after="100" w:afterAutospacing="1"/>
      <w:jc w:val="center"/>
      <w:textAlignment w:val="center"/>
    </w:pPr>
    <w:rPr>
      <w:sz w:val="24"/>
      <w:lang w:eastAsia="pl-PL"/>
    </w:rPr>
  </w:style>
  <w:style w:type="paragraph" w:customStyle="1" w:styleId="xl74">
    <w:name w:val="xl74"/>
    <w:basedOn w:val="Normalny"/>
    <w:uiPriority w:val="99"/>
    <w:rsid w:val="000847D8"/>
    <w:pPr>
      <w:pBdr>
        <w:top w:val="single" w:sz="4" w:space="0" w:color="auto"/>
        <w:left w:val="single" w:sz="4" w:space="0" w:color="auto"/>
        <w:bottom w:val="single" w:sz="4" w:space="0" w:color="auto"/>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75">
    <w:name w:val="xl75"/>
    <w:basedOn w:val="Normalny"/>
    <w:uiPriority w:val="99"/>
    <w:rsid w:val="000847D8"/>
    <w:pPr>
      <w:pBdr>
        <w:top w:val="single" w:sz="4" w:space="0" w:color="9BC2E6"/>
        <w:left w:val="single" w:sz="8" w:space="0" w:color="auto"/>
        <w:bottom w:val="single" w:sz="4" w:space="0" w:color="auto"/>
        <w:right w:val="single" w:sz="4" w:space="0" w:color="BFBFBF"/>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76">
    <w:name w:val="xl76"/>
    <w:basedOn w:val="Normalny"/>
    <w:uiPriority w:val="99"/>
    <w:rsid w:val="000847D8"/>
    <w:pPr>
      <w:pBdr>
        <w:top w:val="single" w:sz="4" w:space="0" w:color="9BC2E6"/>
        <w:left w:val="single" w:sz="4" w:space="0" w:color="BFBFBF"/>
        <w:bottom w:val="single" w:sz="4" w:space="0" w:color="auto"/>
        <w:right w:val="single" w:sz="4" w:space="0" w:color="BFBFBF"/>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77">
    <w:name w:val="xl77"/>
    <w:basedOn w:val="Normalny"/>
    <w:uiPriority w:val="99"/>
    <w:rsid w:val="000847D8"/>
    <w:pPr>
      <w:pBdr>
        <w:top w:val="single" w:sz="4" w:space="0" w:color="9BC2E6"/>
        <w:bottom w:val="single" w:sz="4" w:space="0" w:color="auto"/>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78">
    <w:name w:val="xl78"/>
    <w:basedOn w:val="Normalny"/>
    <w:uiPriority w:val="99"/>
    <w:rsid w:val="000847D8"/>
    <w:pPr>
      <w:pBdr>
        <w:top w:val="single" w:sz="4" w:space="0" w:color="9BC2E6"/>
        <w:bottom w:val="single" w:sz="4" w:space="0" w:color="auto"/>
        <w:right w:val="single" w:sz="4" w:space="0" w:color="auto"/>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79">
    <w:name w:val="xl79"/>
    <w:basedOn w:val="Normalny"/>
    <w:uiPriority w:val="99"/>
    <w:rsid w:val="000847D8"/>
    <w:pPr>
      <w:pBdr>
        <w:top w:val="single" w:sz="4" w:space="0" w:color="BFBFBF"/>
        <w:bottom w:val="single" w:sz="4" w:space="0" w:color="BFBFBF"/>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80">
    <w:name w:val="xl80"/>
    <w:basedOn w:val="Normalny"/>
    <w:uiPriority w:val="99"/>
    <w:rsid w:val="000847D8"/>
    <w:pPr>
      <w:pBdr>
        <w:top w:val="single" w:sz="4" w:space="0" w:color="BFBFBF"/>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81">
    <w:name w:val="xl81"/>
    <w:basedOn w:val="Normalny"/>
    <w:uiPriority w:val="99"/>
    <w:rsid w:val="000847D8"/>
    <w:pPr>
      <w:pBdr>
        <w:top w:val="single" w:sz="4" w:space="0" w:color="9BC2E6"/>
        <w:bottom w:val="single" w:sz="4" w:space="0" w:color="auto"/>
        <w:right w:val="single" w:sz="4" w:space="0" w:color="BFBFBF"/>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82">
    <w:name w:val="xl82"/>
    <w:basedOn w:val="Normalny"/>
    <w:uiPriority w:val="99"/>
    <w:rsid w:val="000847D8"/>
    <w:pPr>
      <w:pBdr>
        <w:top w:val="single" w:sz="4" w:space="0" w:color="BFBFBF"/>
        <w:bottom w:val="single" w:sz="4" w:space="0" w:color="BFBFBF"/>
        <w:right w:val="single" w:sz="8" w:space="0" w:color="auto"/>
      </w:pBdr>
      <w:suppressAutoHyphens w:val="0"/>
      <w:spacing w:before="100" w:beforeAutospacing="1" w:after="100" w:afterAutospacing="1"/>
      <w:jc w:val="center"/>
      <w:textAlignment w:val="center"/>
    </w:pPr>
    <w:rPr>
      <w:sz w:val="24"/>
      <w:lang w:eastAsia="pl-PL"/>
    </w:rPr>
  </w:style>
  <w:style w:type="paragraph" w:customStyle="1" w:styleId="xl83">
    <w:name w:val="xl83"/>
    <w:basedOn w:val="Normalny"/>
    <w:uiPriority w:val="99"/>
    <w:rsid w:val="000847D8"/>
    <w:pPr>
      <w:pBdr>
        <w:top w:val="single" w:sz="4" w:space="0" w:color="BFBFBF"/>
        <w:right w:val="single" w:sz="8" w:space="0" w:color="auto"/>
      </w:pBdr>
      <w:suppressAutoHyphens w:val="0"/>
      <w:spacing w:before="100" w:beforeAutospacing="1" w:after="100" w:afterAutospacing="1"/>
      <w:jc w:val="center"/>
      <w:textAlignment w:val="center"/>
    </w:pPr>
    <w:rPr>
      <w:sz w:val="24"/>
      <w:lang w:eastAsia="pl-PL"/>
    </w:rPr>
  </w:style>
  <w:style w:type="paragraph" w:customStyle="1" w:styleId="xl84">
    <w:name w:val="xl84"/>
    <w:basedOn w:val="Normalny"/>
    <w:uiPriority w:val="99"/>
    <w:rsid w:val="000847D8"/>
    <w:pPr>
      <w:pBdr>
        <w:top w:val="single" w:sz="4" w:space="0" w:color="9BC2E6"/>
        <w:bottom w:val="single" w:sz="4" w:space="0" w:color="auto"/>
        <w:right w:val="single" w:sz="8" w:space="0" w:color="auto"/>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85">
    <w:name w:val="xl85"/>
    <w:basedOn w:val="Normalny"/>
    <w:uiPriority w:val="99"/>
    <w:rsid w:val="000847D8"/>
    <w:pPr>
      <w:pBdr>
        <w:bottom w:val="single" w:sz="4" w:space="0" w:color="auto"/>
        <w:right w:val="single" w:sz="4" w:space="0" w:color="BFBFBF"/>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86">
    <w:name w:val="xl86"/>
    <w:basedOn w:val="Normalny"/>
    <w:uiPriority w:val="99"/>
    <w:rsid w:val="000847D8"/>
    <w:pPr>
      <w:pBdr>
        <w:top w:val="single" w:sz="4" w:space="0" w:color="BFBFBF"/>
        <w:left w:val="single" w:sz="8" w:space="0" w:color="auto"/>
        <w:bottom w:val="single" w:sz="4" w:space="0" w:color="BFBFBF"/>
        <w:right w:val="single" w:sz="8" w:space="0" w:color="auto"/>
      </w:pBdr>
      <w:suppressAutoHyphens w:val="0"/>
      <w:spacing w:before="100" w:beforeAutospacing="1" w:after="100" w:afterAutospacing="1"/>
      <w:jc w:val="center"/>
      <w:textAlignment w:val="center"/>
    </w:pPr>
    <w:rPr>
      <w:b/>
      <w:bCs/>
      <w:sz w:val="18"/>
      <w:szCs w:val="18"/>
      <w:lang w:eastAsia="pl-PL"/>
    </w:rPr>
  </w:style>
  <w:style w:type="paragraph" w:customStyle="1" w:styleId="xl87">
    <w:name w:val="xl87"/>
    <w:basedOn w:val="Normalny"/>
    <w:uiPriority w:val="99"/>
    <w:rsid w:val="000847D8"/>
    <w:pPr>
      <w:pBdr>
        <w:top w:val="single" w:sz="4" w:space="0" w:color="BFBFBF"/>
        <w:left w:val="single" w:sz="8" w:space="0" w:color="auto"/>
        <w:bottom w:val="single" w:sz="4" w:space="0" w:color="BFBFBF"/>
        <w:right w:val="single" w:sz="8" w:space="0" w:color="auto"/>
      </w:pBdr>
      <w:suppressAutoHyphens w:val="0"/>
      <w:spacing w:before="100" w:beforeAutospacing="1" w:after="100" w:afterAutospacing="1"/>
      <w:jc w:val="center"/>
      <w:textAlignment w:val="center"/>
    </w:pPr>
    <w:rPr>
      <w:sz w:val="18"/>
      <w:szCs w:val="18"/>
      <w:lang w:eastAsia="pl-PL"/>
    </w:rPr>
  </w:style>
  <w:style w:type="paragraph" w:customStyle="1" w:styleId="xl88">
    <w:name w:val="xl88"/>
    <w:basedOn w:val="Normalny"/>
    <w:uiPriority w:val="99"/>
    <w:rsid w:val="000847D8"/>
    <w:pPr>
      <w:pBdr>
        <w:left w:val="single" w:sz="8" w:space="0" w:color="auto"/>
        <w:bottom w:val="single" w:sz="8" w:space="0" w:color="BFBFBF"/>
        <w:right w:val="single" w:sz="8" w:space="0" w:color="auto"/>
      </w:pBdr>
      <w:suppressAutoHyphens w:val="0"/>
      <w:spacing w:before="100" w:beforeAutospacing="1" w:after="100" w:afterAutospacing="1"/>
      <w:jc w:val="center"/>
      <w:textAlignment w:val="center"/>
    </w:pPr>
    <w:rPr>
      <w:color w:val="000000"/>
      <w:sz w:val="18"/>
      <w:szCs w:val="18"/>
      <w:lang w:eastAsia="pl-PL"/>
    </w:rPr>
  </w:style>
  <w:style w:type="paragraph" w:customStyle="1" w:styleId="xl89">
    <w:name w:val="xl89"/>
    <w:basedOn w:val="Normalny"/>
    <w:uiPriority w:val="99"/>
    <w:rsid w:val="000847D8"/>
    <w:pPr>
      <w:pBdr>
        <w:left w:val="single" w:sz="8" w:space="0" w:color="auto"/>
        <w:right w:val="single" w:sz="8" w:space="0" w:color="auto"/>
      </w:pBdr>
      <w:suppressAutoHyphens w:val="0"/>
      <w:spacing w:before="100" w:beforeAutospacing="1" w:after="100" w:afterAutospacing="1"/>
      <w:jc w:val="center"/>
      <w:textAlignment w:val="center"/>
    </w:pPr>
    <w:rPr>
      <w:color w:val="000000"/>
      <w:sz w:val="18"/>
      <w:szCs w:val="18"/>
      <w:lang w:eastAsia="pl-PL"/>
    </w:rPr>
  </w:style>
  <w:style w:type="paragraph" w:customStyle="1" w:styleId="xl90">
    <w:name w:val="xl90"/>
    <w:basedOn w:val="Normalny"/>
    <w:uiPriority w:val="99"/>
    <w:rsid w:val="000847D8"/>
    <w:pPr>
      <w:pBdr>
        <w:top w:val="single" w:sz="4" w:space="0" w:color="9BC2E6"/>
        <w:left w:val="single" w:sz="8" w:space="0" w:color="auto"/>
        <w:bottom w:val="single" w:sz="4" w:space="0" w:color="auto"/>
        <w:right w:val="single" w:sz="8" w:space="0" w:color="auto"/>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91">
    <w:name w:val="xl91"/>
    <w:basedOn w:val="Normalny"/>
    <w:uiPriority w:val="99"/>
    <w:rsid w:val="000847D8"/>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color w:val="000000"/>
      <w:sz w:val="16"/>
      <w:szCs w:val="16"/>
      <w:lang w:eastAsia="pl-PL"/>
    </w:rPr>
  </w:style>
  <w:style w:type="paragraph" w:customStyle="1" w:styleId="xl92">
    <w:name w:val="xl92"/>
    <w:basedOn w:val="Normalny"/>
    <w:uiPriority w:val="99"/>
    <w:rsid w:val="000847D8"/>
    <w:pPr>
      <w:pBdr>
        <w:top w:val="single" w:sz="4" w:space="0" w:color="auto"/>
        <w:left w:val="single" w:sz="8" w:space="0" w:color="auto"/>
        <w:bottom w:val="single" w:sz="4" w:space="0" w:color="auto"/>
      </w:pBdr>
      <w:suppressAutoHyphens w:val="0"/>
      <w:spacing w:before="100" w:beforeAutospacing="1" w:after="100" w:afterAutospacing="1"/>
      <w:jc w:val="center"/>
      <w:textAlignment w:val="center"/>
    </w:pPr>
    <w:rPr>
      <w:b/>
      <w:bCs/>
      <w:sz w:val="24"/>
      <w:lang w:eastAsia="pl-PL"/>
    </w:rPr>
  </w:style>
  <w:style w:type="paragraph" w:customStyle="1" w:styleId="xl93">
    <w:name w:val="xl93"/>
    <w:basedOn w:val="Normalny"/>
    <w:uiPriority w:val="99"/>
    <w:rsid w:val="000847D8"/>
    <w:pPr>
      <w:pBdr>
        <w:top w:val="single" w:sz="4" w:space="0" w:color="auto"/>
        <w:bottom w:val="single" w:sz="4" w:space="0" w:color="auto"/>
      </w:pBdr>
      <w:suppressAutoHyphens w:val="0"/>
      <w:spacing w:before="100" w:beforeAutospacing="1" w:after="100" w:afterAutospacing="1"/>
      <w:jc w:val="center"/>
      <w:textAlignment w:val="center"/>
    </w:pPr>
    <w:rPr>
      <w:b/>
      <w:bCs/>
      <w:sz w:val="24"/>
      <w:lang w:eastAsia="pl-PL"/>
    </w:rPr>
  </w:style>
  <w:style w:type="paragraph" w:customStyle="1" w:styleId="xl94">
    <w:name w:val="xl94"/>
    <w:basedOn w:val="Normalny"/>
    <w:uiPriority w:val="99"/>
    <w:rsid w:val="000847D8"/>
    <w:pPr>
      <w:pBdr>
        <w:top w:val="single" w:sz="4" w:space="0" w:color="auto"/>
        <w:bottom w:val="single" w:sz="4" w:space="0" w:color="auto"/>
        <w:right w:val="single" w:sz="8" w:space="0" w:color="auto"/>
      </w:pBdr>
      <w:suppressAutoHyphens w:val="0"/>
      <w:spacing w:before="100" w:beforeAutospacing="1" w:after="100" w:afterAutospacing="1"/>
      <w:jc w:val="center"/>
      <w:textAlignment w:val="center"/>
    </w:pPr>
    <w:rPr>
      <w:b/>
      <w:bCs/>
      <w:sz w:val="24"/>
      <w:lang w:eastAsia="pl-PL"/>
    </w:rPr>
  </w:style>
  <w:style w:type="paragraph" w:customStyle="1" w:styleId="xl95">
    <w:name w:val="xl95"/>
    <w:basedOn w:val="Normalny"/>
    <w:uiPriority w:val="99"/>
    <w:rsid w:val="000847D8"/>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sz w:val="16"/>
      <w:szCs w:val="16"/>
      <w:lang w:eastAsia="pl-PL"/>
    </w:rPr>
  </w:style>
  <w:style w:type="paragraph" w:customStyle="1" w:styleId="xl96">
    <w:name w:val="xl96"/>
    <w:basedOn w:val="Normalny"/>
    <w:uiPriority w:val="99"/>
    <w:rsid w:val="000847D8"/>
    <w:pPr>
      <w:pBdr>
        <w:top w:val="single" w:sz="4" w:space="0" w:color="auto"/>
        <w:bottom w:val="single" w:sz="4" w:space="0" w:color="auto"/>
      </w:pBdr>
      <w:suppressAutoHyphens w:val="0"/>
      <w:spacing w:before="100" w:beforeAutospacing="1" w:after="100" w:afterAutospacing="1"/>
      <w:jc w:val="center"/>
      <w:textAlignment w:val="center"/>
    </w:pPr>
    <w:rPr>
      <w:b/>
      <w:bCs/>
      <w:sz w:val="24"/>
      <w:lang w:eastAsia="pl-PL"/>
    </w:rPr>
  </w:style>
  <w:style w:type="paragraph" w:customStyle="1" w:styleId="xl97">
    <w:name w:val="xl97"/>
    <w:basedOn w:val="Normalny"/>
    <w:uiPriority w:val="99"/>
    <w:rsid w:val="000847D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lang w:eastAsia="pl-PL"/>
    </w:rPr>
  </w:style>
  <w:style w:type="paragraph" w:customStyle="1" w:styleId="xl98">
    <w:name w:val="xl98"/>
    <w:basedOn w:val="Normalny"/>
    <w:uiPriority w:val="99"/>
    <w:rsid w:val="000847D8"/>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color w:val="000000"/>
      <w:sz w:val="16"/>
      <w:szCs w:val="16"/>
      <w:lang w:eastAsia="pl-PL"/>
    </w:rPr>
  </w:style>
  <w:style w:type="paragraph" w:customStyle="1" w:styleId="xl99">
    <w:name w:val="xl99"/>
    <w:basedOn w:val="Normalny"/>
    <w:uiPriority w:val="99"/>
    <w:rsid w:val="000847D8"/>
    <w:pPr>
      <w:pBdr>
        <w:left w:val="single" w:sz="8" w:space="0" w:color="auto"/>
        <w:bottom w:val="single" w:sz="4" w:space="0" w:color="BFBFBF"/>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100">
    <w:name w:val="xl100"/>
    <w:basedOn w:val="Normalny"/>
    <w:uiPriority w:val="99"/>
    <w:rsid w:val="000847D8"/>
    <w:pPr>
      <w:pBdr>
        <w:bottom w:val="single" w:sz="4" w:space="0" w:color="BFBFBF"/>
        <w:right w:val="single" w:sz="8" w:space="0" w:color="auto"/>
      </w:pBdr>
      <w:suppressAutoHyphens w:val="0"/>
      <w:spacing w:before="100" w:beforeAutospacing="1" w:after="100" w:afterAutospacing="1"/>
      <w:jc w:val="center"/>
      <w:textAlignment w:val="center"/>
    </w:pPr>
    <w:rPr>
      <w:sz w:val="24"/>
      <w:lang w:eastAsia="pl-PL"/>
    </w:rPr>
  </w:style>
  <w:style w:type="paragraph" w:customStyle="1" w:styleId="xl101">
    <w:name w:val="xl101"/>
    <w:basedOn w:val="Normalny"/>
    <w:uiPriority w:val="99"/>
    <w:rsid w:val="000847D8"/>
    <w:pPr>
      <w:pBdr>
        <w:left w:val="single" w:sz="8" w:space="0" w:color="auto"/>
        <w:bottom w:val="single" w:sz="4" w:space="0" w:color="BFBFBF"/>
        <w:right w:val="single" w:sz="8" w:space="0" w:color="auto"/>
      </w:pBdr>
      <w:suppressAutoHyphens w:val="0"/>
      <w:spacing w:before="100" w:beforeAutospacing="1" w:after="100" w:afterAutospacing="1"/>
      <w:jc w:val="center"/>
      <w:textAlignment w:val="center"/>
    </w:pPr>
    <w:rPr>
      <w:b/>
      <w:bCs/>
      <w:sz w:val="18"/>
      <w:szCs w:val="18"/>
      <w:lang w:eastAsia="pl-PL"/>
    </w:rPr>
  </w:style>
  <w:style w:type="paragraph" w:customStyle="1" w:styleId="xl102">
    <w:name w:val="xl102"/>
    <w:basedOn w:val="Normalny"/>
    <w:uiPriority w:val="99"/>
    <w:rsid w:val="000847D8"/>
    <w:pPr>
      <w:pBdr>
        <w:bottom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103">
    <w:name w:val="xl103"/>
    <w:basedOn w:val="Normalny"/>
    <w:uiPriority w:val="99"/>
    <w:rsid w:val="000847D8"/>
    <w:pPr>
      <w:pBdr>
        <w:bottom w:val="single" w:sz="4" w:space="0" w:color="BFBFBF"/>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104">
    <w:name w:val="xl104"/>
    <w:basedOn w:val="Normalny"/>
    <w:uiPriority w:val="99"/>
    <w:rsid w:val="000847D8"/>
    <w:pPr>
      <w:pBdr>
        <w:bottom w:val="single" w:sz="4" w:space="0" w:color="BFBFBF"/>
        <w:right w:val="single" w:sz="4" w:space="0" w:color="auto"/>
      </w:pBdr>
      <w:suppressAutoHyphens w:val="0"/>
      <w:spacing w:before="100" w:beforeAutospacing="1" w:after="100" w:afterAutospacing="1"/>
      <w:jc w:val="center"/>
      <w:textAlignment w:val="center"/>
    </w:pPr>
    <w:rPr>
      <w:sz w:val="24"/>
      <w:lang w:eastAsia="pl-PL"/>
    </w:rPr>
  </w:style>
  <w:style w:type="paragraph" w:customStyle="1" w:styleId="xl105">
    <w:name w:val="xl105"/>
    <w:basedOn w:val="Normalny"/>
    <w:uiPriority w:val="99"/>
    <w:rsid w:val="000847D8"/>
    <w:pPr>
      <w:pBdr>
        <w:top w:val="single" w:sz="4" w:space="0" w:color="auto"/>
        <w:left w:val="single" w:sz="8" w:space="0" w:color="auto"/>
        <w:bottom w:val="single" w:sz="8" w:space="0" w:color="auto"/>
        <w:right w:val="single" w:sz="4" w:space="0" w:color="BFBFBF"/>
      </w:pBdr>
      <w:suppressAutoHyphens w:val="0"/>
      <w:spacing w:before="100" w:beforeAutospacing="1" w:after="100" w:afterAutospacing="1"/>
      <w:jc w:val="center"/>
      <w:textAlignment w:val="center"/>
    </w:pPr>
    <w:rPr>
      <w:b/>
      <w:bCs/>
      <w:sz w:val="24"/>
      <w:lang w:eastAsia="pl-PL"/>
    </w:rPr>
  </w:style>
  <w:style w:type="paragraph" w:customStyle="1" w:styleId="xl106">
    <w:name w:val="xl106"/>
    <w:basedOn w:val="Normalny"/>
    <w:uiPriority w:val="99"/>
    <w:rsid w:val="000847D8"/>
    <w:pPr>
      <w:pBdr>
        <w:top w:val="single" w:sz="4" w:space="0" w:color="auto"/>
        <w:left w:val="single" w:sz="4" w:space="0" w:color="BFBFBF"/>
        <w:bottom w:val="single" w:sz="8" w:space="0" w:color="auto"/>
        <w:right w:val="single" w:sz="4" w:space="0" w:color="BFBFBF"/>
      </w:pBdr>
      <w:suppressAutoHyphens w:val="0"/>
      <w:spacing w:before="100" w:beforeAutospacing="1" w:after="100" w:afterAutospacing="1"/>
      <w:jc w:val="center"/>
      <w:textAlignment w:val="center"/>
    </w:pPr>
    <w:rPr>
      <w:b/>
      <w:bCs/>
      <w:sz w:val="24"/>
      <w:lang w:eastAsia="pl-PL"/>
    </w:rPr>
  </w:style>
  <w:style w:type="paragraph" w:customStyle="1" w:styleId="xl107">
    <w:name w:val="xl107"/>
    <w:basedOn w:val="Normalny"/>
    <w:uiPriority w:val="99"/>
    <w:rsid w:val="000847D8"/>
    <w:pPr>
      <w:pBdr>
        <w:top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4"/>
      <w:lang w:eastAsia="pl-PL"/>
    </w:rPr>
  </w:style>
  <w:style w:type="paragraph" w:customStyle="1" w:styleId="xl108">
    <w:name w:val="xl108"/>
    <w:basedOn w:val="Normalny"/>
    <w:uiPriority w:val="99"/>
    <w:rsid w:val="000847D8"/>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sz w:val="16"/>
      <w:szCs w:val="16"/>
      <w:lang w:eastAsia="pl-PL"/>
    </w:rPr>
  </w:style>
  <w:style w:type="paragraph" w:customStyle="1" w:styleId="xl109">
    <w:name w:val="xl109"/>
    <w:basedOn w:val="Normalny"/>
    <w:uiPriority w:val="99"/>
    <w:rsid w:val="000847D8"/>
    <w:pPr>
      <w:pBdr>
        <w:top w:val="single" w:sz="4" w:space="0" w:color="auto"/>
        <w:bottom w:val="single" w:sz="8" w:space="0" w:color="auto"/>
      </w:pBdr>
      <w:suppressAutoHyphens w:val="0"/>
      <w:spacing w:before="100" w:beforeAutospacing="1" w:after="100" w:afterAutospacing="1"/>
      <w:jc w:val="center"/>
      <w:textAlignment w:val="center"/>
    </w:pPr>
    <w:rPr>
      <w:b/>
      <w:bCs/>
      <w:sz w:val="24"/>
      <w:lang w:eastAsia="pl-PL"/>
    </w:rPr>
  </w:style>
  <w:style w:type="paragraph" w:customStyle="1" w:styleId="xl110">
    <w:name w:val="xl110"/>
    <w:basedOn w:val="Normalny"/>
    <w:uiPriority w:val="99"/>
    <w:rsid w:val="000847D8"/>
    <w:pPr>
      <w:pBdr>
        <w:top w:val="single" w:sz="4" w:space="0" w:color="auto"/>
        <w:bottom w:val="single" w:sz="8" w:space="0" w:color="auto"/>
        <w:right w:val="single" w:sz="4" w:space="0" w:color="BFBFBF"/>
      </w:pBdr>
      <w:suppressAutoHyphens w:val="0"/>
      <w:spacing w:before="100" w:beforeAutospacing="1" w:after="100" w:afterAutospacing="1"/>
      <w:jc w:val="center"/>
      <w:textAlignment w:val="center"/>
    </w:pPr>
    <w:rPr>
      <w:b/>
      <w:bCs/>
      <w:sz w:val="24"/>
      <w:lang w:eastAsia="pl-PL"/>
    </w:rPr>
  </w:style>
  <w:style w:type="paragraph" w:customStyle="1" w:styleId="xl111">
    <w:name w:val="xl111"/>
    <w:basedOn w:val="Normalny"/>
    <w:uiPriority w:val="99"/>
    <w:rsid w:val="000847D8"/>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b/>
      <w:bCs/>
      <w:sz w:val="24"/>
      <w:lang w:eastAsia="pl-PL"/>
    </w:rPr>
  </w:style>
  <w:style w:type="paragraph" w:customStyle="1" w:styleId="xl112">
    <w:name w:val="xl112"/>
    <w:basedOn w:val="Normalny"/>
    <w:uiPriority w:val="99"/>
    <w:rsid w:val="000847D8"/>
    <w:pPr>
      <w:pBdr>
        <w:top w:val="single" w:sz="4" w:space="0" w:color="auto"/>
        <w:left w:val="single" w:sz="4" w:space="0" w:color="auto"/>
      </w:pBdr>
      <w:suppressAutoHyphens w:val="0"/>
      <w:spacing w:before="100" w:beforeAutospacing="1" w:after="100" w:afterAutospacing="1"/>
      <w:jc w:val="center"/>
      <w:textAlignment w:val="center"/>
    </w:pPr>
    <w:rPr>
      <w:b/>
      <w:bCs/>
      <w:sz w:val="24"/>
      <w:lang w:eastAsia="pl-PL"/>
    </w:rPr>
  </w:style>
  <w:style w:type="paragraph" w:customStyle="1" w:styleId="xl113">
    <w:name w:val="xl113"/>
    <w:basedOn w:val="Normalny"/>
    <w:uiPriority w:val="99"/>
    <w:rsid w:val="000847D8"/>
    <w:pPr>
      <w:pBdr>
        <w:left w:val="single" w:sz="4" w:space="0" w:color="auto"/>
        <w:bottom w:val="single" w:sz="8" w:space="0" w:color="auto"/>
      </w:pBdr>
      <w:suppressAutoHyphens w:val="0"/>
      <w:spacing w:before="100" w:beforeAutospacing="1" w:after="100" w:afterAutospacing="1"/>
      <w:jc w:val="center"/>
      <w:textAlignment w:val="center"/>
    </w:pPr>
    <w:rPr>
      <w:b/>
      <w:bCs/>
      <w:sz w:val="24"/>
      <w:lang w:eastAsia="pl-PL"/>
    </w:rPr>
  </w:style>
  <w:style w:type="paragraph" w:customStyle="1" w:styleId="xl114">
    <w:name w:val="xl114"/>
    <w:basedOn w:val="Normalny"/>
    <w:uiPriority w:val="99"/>
    <w:rsid w:val="000847D8"/>
    <w:pPr>
      <w:pBdr>
        <w:left w:val="single" w:sz="4" w:space="0" w:color="auto"/>
        <w:bottom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115">
    <w:name w:val="xl115"/>
    <w:basedOn w:val="Normalny"/>
    <w:uiPriority w:val="99"/>
    <w:rsid w:val="000847D8"/>
    <w:pPr>
      <w:pBdr>
        <w:top w:val="single" w:sz="4" w:space="0" w:color="BFBFBF"/>
        <w:left w:val="single" w:sz="4" w:space="0" w:color="auto"/>
        <w:bottom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116">
    <w:name w:val="xl116"/>
    <w:basedOn w:val="Normalny"/>
    <w:uiPriority w:val="99"/>
    <w:rsid w:val="000847D8"/>
    <w:pPr>
      <w:pBdr>
        <w:top w:val="single" w:sz="4" w:space="0" w:color="BFBFBF"/>
        <w:left w:val="single" w:sz="4" w:space="0" w:color="auto"/>
      </w:pBdr>
      <w:suppressAutoHyphens w:val="0"/>
      <w:spacing w:before="100" w:beforeAutospacing="1" w:after="100" w:afterAutospacing="1"/>
      <w:jc w:val="center"/>
      <w:textAlignment w:val="center"/>
    </w:pPr>
    <w:rPr>
      <w:sz w:val="24"/>
      <w:lang w:eastAsia="pl-PL"/>
    </w:rPr>
  </w:style>
  <w:style w:type="paragraph" w:customStyle="1" w:styleId="msonormal0">
    <w:name w:val="msonormal"/>
    <w:basedOn w:val="Normalny"/>
    <w:uiPriority w:val="99"/>
    <w:rsid w:val="00A16D1F"/>
    <w:pPr>
      <w:suppressAutoHyphens w:val="0"/>
      <w:spacing w:before="100" w:beforeAutospacing="1" w:after="100" w:afterAutospacing="1"/>
    </w:pPr>
    <w:rPr>
      <w:sz w:val="24"/>
      <w:lang w:eastAsia="pl-PL"/>
    </w:rPr>
  </w:style>
  <w:style w:type="table" w:customStyle="1" w:styleId="Tabelalisty4akcent11">
    <w:name w:val="Tabela listy 4 — akcent 11"/>
    <w:uiPriority w:val="99"/>
    <w:rsid w:val="009F7BDD"/>
    <w:rPr>
      <w:rFonts w:ascii="Calibri" w:hAnsi="Calibri"/>
      <w:sz w:val="20"/>
      <w:szCs w:val="20"/>
      <w:lang w:eastAsia="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tblBorders>
      <w:tblCellMar>
        <w:top w:w="0" w:type="dxa"/>
        <w:left w:w="108" w:type="dxa"/>
        <w:bottom w:w="0" w:type="dxa"/>
        <w:right w:w="108" w:type="dxa"/>
      </w:tblCellMar>
    </w:tblPr>
    <w:tblStylePr w:type="firstRow">
      <w:rPr>
        <w:rFonts w:cs="Times New Roman"/>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rFonts w:cs="Times New Roman"/>
        <w:b/>
        <w:bCs/>
      </w:rPr>
      <w:tblPr/>
      <w:tcPr>
        <w:tcBorders>
          <w:top w:val="double" w:sz="4" w:space="0" w:color="95B3D7"/>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uiPriority="0"/>
    <w:lsdException w:name="FollowedHyperlink" w:locked="1" w:uiPriority="0"/>
    <w:lsdException w:name="Strong" w:locked="1" w:semiHidden="0" w:uiPriority="0" w:unhideWhenUsed="0" w:qFormat="1"/>
    <w:lsdException w:name="Emphasis" w:locked="1" w:semiHidden="0" w:uiPriority="0" w:unhideWhenUsed="0" w:qFormat="1"/>
    <w:lsdException w:name="HTML Bottom of Form" w:locked="1" w:uiPriority="0"/>
    <w:lsdException w:name="HTML Preformatted" w:locked="1" w:uiPriority="0"/>
    <w:lsdException w:name="No List" w:locked="1" w:uiPriority="0"/>
    <w:lsdException w:name="Outline List 1" w:locked="1" w:uiPriority="0"/>
    <w:lsdException w:name="Outline List 2" w:locked="1" w:uiPriority="0"/>
    <w:lsdException w:name="Outline List 3" w:locked="1" w:uiPriority="0"/>
    <w:lsdException w:name="Table Simple 1" w:locked="1" w:uiPriority="0"/>
    <w:lsdException w:name="Table Simple 2" w:locked="1" w:uiPriority="0"/>
    <w:lsdException w:name="Table Simple 3" w:locked="1" w:uiPriority="0"/>
    <w:lsdException w:name="Table Classic 1" w:locked="1" w:uiPriority="0"/>
    <w:lsdException w:name="Table Classic 2" w:locked="1" w:uiPriority="0"/>
    <w:lsdException w:name="Table Classic 3" w:locked="1" w:uiPriority="0"/>
    <w:lsdException w:name="Table Classic 4" w:locked="1" w:uiPriority="0"/>
    <w:lsdException w:name="Table Colorful 1" w:locked="1" w:uiPriority="0"/>
    <w:lsdException w:name="Table Colorful 2" w:locked="1" w:uiPriority="0"/>
    <w:lsdException w:name="Table Colorful 3" w:locked="1" w:uiPriority="0"/>
    <w:lsdException w:name="Table Columns 1" w:locked="1" w:uiPriority="0"/>
    <w:lsdException w:name="Table Columns 2" w:locked="1" w:uiPriority="0"/>
    <w:lsdException w:name="Table Columns 3" w:locked="1" w:uiPriority="0"/>
    <w:lsdException w:name="Table Columns 4" w:locked="1" w:uiPriority="0"/>
    <w:lsdException w:name="Table Columns 5" w:locked="1" w:uiPriority="0"/>
    <w:lsdException w:name="Table Grid 1" w:locked="1" w:uiPriority="0"/>
    <w:lsdException w:name="Table Grid 2" w:locked="1" w:uiPriority="0"/>
    <w:lsdException w:name="Table Grid 3" w:locked="1" w:uiPriority="0"/>
    <w:lsdException w:name="Table Grid 4" w:locked="1" w:uiPriority="0"/>
    <w:lsdException w:name="Table Grid 5" w:locked="1" w:uiPriority="0"/>
    <w:lsdException w:name="Table Grid 6" w:locked="1" w:uiPriority="0"/>
    <w:lsdException w:name="Table Grid 7" w:locked="1" w:uiPriority="0"/>
    <w:lsdException w:name="Table Grid 8" w:locked="1" w:uiPriority="0"/>
    <w:lsdException w:name="Table List 1" w:locked="1" w:uiPriority="0"/>
    <w:lsdException w:name="Table List 2" w:locked="1" w:uiPriority="0"/>
    <w:lsdException w:name="Table List 3" w:locked="1" w:uiPriority="0"/>
    <w:lsdException w:name="Table List 4" w:locked="1" w:uiPriority="0"/>
    <w:lsdException w:name="Table List 5" w:locked="1" w:uiPriority="0"/>
    <w:lsdException w:name="Table List 6" w:locked="1" w:uiPriority="0"/>
    <w:lsdException w:name="Table List 7" w:locked="1" w:uiPriority="0"/>
    <w:lsdException w:name="Table List 8" w:locked="1" w:uiPriority="0"/>
    <w:lsdException w:name="Table 3D effects 1" w:locked="1" w:uiPriority="0"/>
    <w:lsdException w:name="Table 3D effects 2" w:locked="1" w:uiPriority="0"/>
    <w:lsdException w:name="Table 3D effects 3" w:locked="1" w:uiPriority="0"/>
    <w:lsdException w:name="Table Contemporary" w:locked="1" w:uiPriority="0"/>
    <w:lsdException w:name="Table Elegant" w:locked="1" w:uiPriority="0"/>
    <w:lsdException w:name="Table Professional" w:locked="1" w:uiPriority="0"/>
    <w:lsdException w:name="Table Subtle 1" w:locked="1" w:uiPriority="0"/>
    <w:lsdException w:name="Table Web 1" w:locked="1" w:uiPriority="0"/>
    <w:lsdException w:name="Table Web 2" w:locked="1" w:uiPriority="0"/>
    <w:lsdException w:name="Table Grid" w:semiHidden="0" w:uiPriority="59" w:unhideWhenUsed="0"/>
    <w:lsdException w:name="Table Theme"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D043B"/>
    <w:pPr>
      <w:suppressAutoHyphens/>
    </w:pPr>
    <w:rPr>
      <w:sz w:val="28"/>
      <w:szCs w:val="24"/>
      <w:lang w:eastAsia="ar-SA"/>
    </w:rPr>
  </w:style>
  <w:style w:type="paragraph" w:styleId="Nagwek1">
    <w:name w:val="heading 1"/>
    <w:basedOn w:val="Normalny"/>
    <w:next w:val="Normalny"/>
    <w:link w:val="Nagwek1Znak"/>
    <w:uiPriority w:val="99"/>
    <w:qFormat/>
    <w:rsid w:val="00B545CE"/>
    <w:pPr>
      <w:keepNext/>
      <w:numPr>
        <w:numId w:val="1"/>
      </w:numPr>
      <w:jc w:val="center"/>
      <w:outlineLvl w:val="0"/>
    </w:pPr>
    <w:rPr>
      <w:b/>
      <w:bCs/>
      <w:smallCaps/>
    </w:rPr>
  </w:style>
  <w:style w:type="paragraph" w:styleId="Nagwek2">
    <w:name w:val="heading 2"/>
    <w:basedOn w:val="Normalny"/>
    <w:next w:val="Normalny"/>
    <w:link w:val="Nagwek2Znak"/>
    <w:uiPriority w:val="99"/>
    <w:qFormat/>
    <w:rsid w:val="00B545CE"/>
    <w:pPr>
      <w:keepNext/>
      <w:numPr>
        <w:ilvl w:val="1"/>
        <w:numId w:val="1"/>
      </w:numPr>
      <w:spacing w:before="240" w:after="60"/>
      <w:outlineLvl w:val="1"/>
    </w:pPr>
    <w:rPr>
      <w:rFonts w:ascii="Arial" w:hAnsi="Arial"/>
      <w:b/>
      <w:bCs/>
      <w:i/>
      <w:iCs/>
      <w:szCs w:val="28"/>
    </w:rPr>
  </w:style>
  <w:style w:type="paragraph" w:styleId="Nagwek3">
    <w:name w:val="heading 3"/>
    <w:basedOn w:val="Normalny"/>
    <w:next w:val="Normalny"/>
    <w:link w:val="Nagwek3Znak"/>
    <w:uiPriority w:val="99"/>
    <w:qFormat/>
    <w:rsid w:val="00B545CE"/>
    <w:pPr>
      <w:keepNext/>
      <w:jc w:val="both"/>
      <w:outlineLvl w:val="2"/>
    </w:pPr>
    <w:rPr>
      <w:i/>
      <w:sz w:val="24"/>
    </w:rPr>
  </w:style>
  <w:style w:type="paragraph" w:styleId="Nagwek4">
    <w:name w:val="heading 4"/>
    <w:basedOn w:val="Normalny"/>
    <w:next w:val="Normalny"/>
    <w:link w:val="Nagwek4Znak"/>
    <w:uiPriority w:val="99"/>
    <w:qFormat/>
    <w:rsid w:val="00B545CE"/>
    <w:pPr>
      <w:keepNext/>
      <w:numPr>
        <w:ilvl w:val="3"/>
        <w:numId w:val="1"/>
      </w:numPr>
      <w:spacing w:before="240" w:after="60"/>
      <w:outlineLvl w:val="3"/>
    </w:pPr>
    <w:rPr>
      <w:b/>
      <w:bCs/>
      <w:szCs w:val="28"/>
    </w:rPr>
  </w:style>
  <w:style w:type="paragraph" w:styleId="Nagwek5">
    <w:name w:val="heading 5"/>
    <w:basedOn w:val="Normalny"/>
    <w:next w:val="Normalny"/>
    <w:link w:val="Nagwek5Znak"/>
    <w:uiPriority w:val="99"/>
    <w:qFormat/>
    <w:rsid w:val="00B545CE"/>
    <w:pPr>
      <w:numPr>
        <w:ilvl w:val="4"/>
        <w:numId w:val="1"/>
      </w:numPr>
      <w:spacing w:before="240" w:after="60"/>
      <w:outlineLvl w:val="4"/>
    </w:pPr>
    <w:rPr>
      <w:b/>
      <w:bCs/>
      <w:i/>
      <w:iCs/>
      <w:sz w:val="26"/>
      <w:szCs w:val="26"/>
    </w:rPr>
  </w:style>
  <w:style w:type="paragraph" w:styleId="Nagwek6">
    <w:name w:val="heading 6"/>
    <w:basedOn w:val="Normalny"/>
    <w:next w:val="Normalny"/>
    <w:link w:val="Nagwek6Znak"/>
    <w:uiPriority w:val="99"/>
    <w:qFormat/>
    <w:rsid w:val="00B545CE"/>
    <w:pPr>
      <w:keepNext/>
      <w:jc w:val="both"/>
      <w:outlineLvl w:val="5"/>
    </w:pPr>
    <w:rPr>
      <w:i/>
      <w:sz w:val="24"/>
      <w:u w:val="single"/>
    </w:rPr>
  </w:style>
  <w:style w:type="paragraph" w:styleId="Nagwek7">
    <w:name w:val="heading 7"/>
    <w:basedOn w:val="Normalny"/>
    <w:next w:val="Normalny"/>
    <w:link w:val="Nagwek7Znak"/>
    <w:uiPriority w:val="99"/>
    <w:qFormat/>
    <w:rsid w:val="00B545CE"/>
    <w:pPr>
      <w:keepNext/>
      <w:jc w:val="both"/>
      <w:outlineLvl w:val="6"/>
    </w:pPr>
    <w:rPr>
      <w:b/>
      <w:bCs/>
      <w:i/>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733CD9"/>
    <w:rPr>
      <w:b/>
      <w:smallCaps/>
      <w:sz w:val="24"/>
      <w:lang w:eastAsia="ar-SA" w:bidi="ar-SA"/>
    </w:rPr>
  </w:style>
  <w:style w:type="character" w:customStyle="1" w:styleId="Nagwek2Znak">
    <w:name w:val="Nagłówek 2 Znak"/>
    <w:basedOn w:val="Domylnaczcionkaakapitu"/>
    <w:link w:val="Nagwek2"/>
    <w:uiPriority w:val="99"/>
    <w:locked/>
    <w:rsid w:val="00733CD9"/>
    <w:rPr>
      <w:rFonts w:ascii="Arial" w:hAnsi="Arial"/>
      <w:b/>
      <w:i/>
      <w:sz w:val="28"/>
      <w:lang w:eastAsia="ar-SA" w:bidi="ar-SA"/>
    </w:rPr>
  </w:style>
  <w:style w:type="character" w:customStyle="1" w:styleId="Nagwek3Znak">
    <w:name w:val="Nagłówek 3 Znak"/>
    <w:basedOn w:val="Domylnaczcionkaakapitu"/>
    <w:link w:val="Nagwek3"/>
    <w:uiPriority w:val="99"/>
    <w:locked/>
    <w:rsid w:val="00733CD9"/>
    <w:rPr>
      <w:i/>
      <w:sz w:val="24"/>
      <w:lang w:eastAsia="ar-SA" w:bidi="ar-SA"/>
    </w:rPr>
  </w:style>
  <w:style w:type="character" w:customStyle="1" w:styleId="Nagwek4Znak">
    <w:name w:val="Nagłówek 4 Znak"/>
    <w:basedOn w:val="Domylnaczcionkaakapitu"/>
    <w:link w:val="Nagwek4"/>
    <w:uiPriority w:val="99"/>
    <w:locked/>
    <w:rsid w:val="00733CD9"/>
    <w:rPr>
      <w:b/>
      <w:sz w:val="28"/>
      <w:lang w:eastAsia="ar-SA" w:bidi="ar-SA"/>
    </w:rPr>
  </w:style>
  <w:style w:type="character" w:customStyle="1" w:styleId="Nagwek5Znak">
    <w:name w:val="Nagłówek 5 Znak"/>
    <w:basedOn w:val="Domylnaczcionkaakapitu"/>
    <w:link w:val="Nagwek5"/>
    <w:uiPriority w:val="99"/>
    <w:locked/>
    <w:rsid w:val="00733CD9"/>
    <w:rPr>
      <w:b/>
      <w:i/>
      <w:sz w:val="26"/>
      <w:lang w:eastAsia="ar-SA" w:bidi="ar-SA"/>
    </w:rPr>
  </w:style>
  <w:style w:type="character" w:customStyle="1" w:styleId="Nagwek6Znak">
    <w:name w:val="Nagłówek 6 Znak"/>
    <w:basedOn w:val="Domylnaczcionkaakapitu"/>
    <w:link w:val="Nagwek6"/>
    <w:uiPriority w:val="99"/>
    <w:locked/>
    <w:rsid w:val="00733CD9"/>
    <w:rPr>
      <w:i/>
      <w:sz w:val="24"/>
      <w:u w:val="single"/>
      <w:lang w:eastAsia="ar-SA" w:bidi="ar-SA"/>
    </w:rPr>
  </w:style>
  <w:style w:type="character" w:customStyle="1" w:styleId="Nagwek7Znak">
    <w:name w:val="Nagłówek 7 Znak"/>
    <w:basedOn w:val="Domylnaczcionkaakapitu"/>
    <w:link w:val="Nagwek7"/>
    <w:uiPriority w:val="99"/>
    <w:locked/>
    <w:rsid w:val="00733CD9"/>
    <w:rPr>
      <w:b/>
      <w:i/>
      <w:sz w:val="24"/>
      <w:lang w:eastAsia="ar-SA" w:bidi="ar-SA"/>
    </w:rPr>
  </w:style>
  <w:style w:type="character" w:customStyle="1" w:styleId="WW8Num2z0">
    <w:name w:val="WW8Num2z0"/>
    <w:uiPriority w:val="99"/>
    <w:rsid w:val="00B545CE"/>
    <w:rPr>
      <w:rFonts w:ascii="Symbol" w:hAnsi="Symbol"/>
    </w:rPr>
  </w:style>
  <w:style w:type="character" w:customStyle="1" w:styleId="WW8Num3z1">
    <w:name w:val="WW8Num3z1"/>
    <w:uiPriority w:val="99"/>
    <w:rsid w:val="00B545CE"/>
    <w:rPr>
      <w:rFonts w:ascii="Symbol" w:hAnsi="Symbol"/>
    </w:rPr>
  </w:style>
  <w:style w:type="character" w:customStyle="1" w:styleId="WW8Num4z0">
    <w:name w:val="WW8Num4z0"/>
    <w:uiPriority w:val="99"/>
    <w:rsid w:val="00B545CE"/>
    <w:rPr>
      <w:rFonts w:ascii="Symbol" w:hAnsi="Symbol"/>
    </w:rPr>
  </w:style>
  <w:style w:type="character" w:customStyle="1" w:styleId="WW8Num5z0">
    <w:name w:val="WW8Num5z0"/>
    <w:uiPriority w:val="99"/>
    <w:rsid w:val="00B545CE"/>
    <w:rPr>
      <w:rFonts w:ascii="Symbol" w:hAnsi="Symbol"/>
    </w:rPr>
  </w:style>
  <w:style w:type="character" w:customStyle="1" w:styleId="Absatz-Standardschriftart">
    <w:name w:val="Absatz-Standardschriftart"/>
    <w:uiPriority w:val="99"/>
    <w:rsid w:val="00B545CE"/>
  </w:style>
  <w:style w:type="character" w:customStyle="1" w:styleId="WW-Absatz-Standardschriftart">
    <w:name w:val="WW-Absatz-Standardschriftart"/>
    <w:uiPriority w:val="99"/>
    <w:rsid w:val="00B545CE"/>
  </w:style>
  <w:style w:type="character" w:customStyle="1" w:styleId="Domylnaczcionkaakapitu2">
    <w:name w:val="Domyślna czcionka akapitu2"/>
    <w:uiPriority w:val="99"/>
    <w:rsid w:val="00B545CE"/>
  </w:style>
  <w:style w:type="character" w:customStyle="1" w:styleId="WW8Num6z0">
    <w:name w:val="WW8Num6z0"/>
    <w:uiPriority w:val="99"/>
    <w:rsid w:val="00B545CE"/>
    <w:rPr>
      <w:rFonts w:ascii="Symbol" w:hAnsi="Symbol"/>
    </w:rPr>
  </w:style>
  <w:style w:type="character" w:customStyle="1" w:styleId="WW8Num7z0">
    <w:name w:val="WW8Num7z0"/>
    <w:uiPriority w:val="99"/>
    <w:rsid w:val="00B545CE"/>
    <w:rPr>
      <w:rFonts w:ascii="Symbol" w:hAnsi="Symbol"/>
    </w:rPr>
  </w:style>
  <w:style w:type="character" w:customStyle="1" w:styleId="WW8Num9z0">
    <w:name w:val="WW8Num9z0"/>
    <w:uiPriority w:val="99"/>
    <w:rsid w:val="00B545CE"/>
    <w:rPr>
      <w:rFonts w:ascii="Symbol" w:hAnsi="Symbol"/>
    </w:rPr>
  </w:style>
  <w:style w:type="character" w:customStyle="1" w:styleId="WW8Num11z1">
    <w:name w:val="WW8Num11z1"/>
    <w:uiPriority w:val="99"/>
    <w:rsid w:val="00B545CE"/>
    <w:rPr>
      <w:rFonts w:ascii="Symbol" w:hAnsi="Symbol"/>
    </w:rPr>
  </w:style>
  <w:style w:type="character" w:customStyle="1" w:styleId="WW8Num12z0">
    <w:name w:val="WW8Num12z0"/>
    <w:uiPriority w:val="99"/>
    <w:rsid w:val="00B545CE"/>
    <w:rPr>
      <w:rFonts w:ascii="Symbol" w:hAnsi="Symbol"/>
    </w:rPr>
  </w:style>
  <w:style w:type="character" w:customStyle="1" w:styleId="WW8Num12z1">
    <w:name w:val="WW8Num12z1"/>
    <w:uiPriority w:val="99"/>
    <w:rsid w:val="00B545CE"/>
    <w:rPr>
      <w:rFonts w:ascii="Times New Roman" w:hAnsi="Times New Roman"/>
    </w:rPr>
  </w:style>
  <w:style w:type="character" w:customStyle="1" w:styleId="WW8Num12z2">
    <w:name w:val="WW8Num12z2"/>
    <w:uiPriority w:val="99"/>
    <w:rsid w:val="00B545CE"/>
    <w:rPr>
      <w:rFonts w:ascii="Wingdings" w:hAnsi="Wingdings"/>
    </w:rPr>
  </w:style>
  <w:style w:type="character" w:customStyle="1" w:styleId="WW8Num12z3">
    <w:name w:val="WW8Num12z3"/>
    <w:uiPriority w:val="99"/>
    <w:rsid w:val="00B545CE"/>
    <w:rPr>
      <w:rFonts w:ascii="Symbol" w:hAnsi="Symbol"/>
    </w:rPr>
  </w:style>
  <w:style w:type="character" w:customStyle="1" w:styleId="WW8Num12z4">
    <w:name w:val="WW8Num12z4"/>
    <w:uiPriority w:val="99"/>
    <w:rsid w:val="00B545CE"/>
    <w:rPr>
      <w:rFonts w:ascii="Courier New" w:hAnsi="Courier New"/>
    </w:rPr>
  </w:style>
  <w:style w:type="character" w:customStyle="1" w:styleId="WW8Num13z0">
    <w:name w:val="WW8Num13z0"/>
    <w:uiPriority w:val="99"/>
    <w:rsid w:val="00B545CE"/>
    <w:rPr>
      <w:rFonts w:ascii="Symbol" w:hAnsi="Symbol"/>
    </w:rPr>
  </w:style>
  <w:style w:type="character" w:customStyle="1" w:styleId="WW8Num13z1">
    <w:name w:val="WW8Num13z1"/>
    <w:uiPriority w:val="99"/>
    <w:rsid w:val="00B545CE"/>
    <w:rPr>
      <w:rFonts w:ascii="Courier New" w:hAnsi="Courier New"/>
    </w:rPr>
  </w:style>
  <w:style w:type="character" w:customStyle="1" w:styleId="WW8Num13z2">
    <w:name w:val="WW8Num13z2"/>
    <w:uiPriority w:val="99"/>
    <w:rsid w:val="00B545CE"/>
    <w:rPr>
      <w:rFonts w:ascii="Wingdings" w:hAnsi="Wingdings"/>
    </w:rPr>
  </w:style>
  <w:style w:type="character" w:customStyle="1" w:styleId="WW8Num14z0">
    <w:name w:val="WW8Num14z0"/>
    <w:uiPriority w:val="99"/>
    <w:rsid w:val="00B545CE"/>
    <w:rPr>
      <w:rFonts w:ascii="Symbol" w:hAnsi="Symbol"/>
      <w:b/>
    </w:rPr>
  </w:style>
  <w:style w:type="character" w:customStyle="1" w:styleId="WW8Num14z1">
    <w:name w:val="WW8Num14z1"/>
    <w:uiPriority w:val="99"/>
    <w:rsid w:val="00B545CE"/>
    <w:rPr>
      <w:rFonts w:ascii="Courier New" w:hAnsi="Courier New"/>
    </w:rPr>
  </w:style>
  <w:style w:type="character" w:customStyle="1" w:styleId="WW8Num14z2">
    <w:name w:val="WW8Num14z2"/>
    <w:uiPriority w:val="99"/>
    <w:rsid w:val="00B545CE"/>
    <w:rPr>
      <w:rFonts w:ascii="Wingdings" w:hAnsi="Wingdings"/>
    </w:rPr>
  </w:style>
  <w:style w:type="character" w:customStyle="1" w:styleId="WW8Num14z3">
    <w:name w:val="WW8Num14z3"/>
    <w:uiPriority w:val="99"/>
    <w:rsid w:val="00B545CE"/>
    <w:rPr>
      <w:rFonts w:ascii="Symbol" w:hAnsi="Symbol"/>
    </w:rPr>
  </w:style>
  <w:style w:type="character" w:customStyle="1" w:styleId="Domylnaczcionkaakapitu1">
    <w:name w:val="Domyślna czcionka akapitu1"/>
    <w:uiPriority w:val="99"/>
    <w:rsid w:val="00B545CE"/>
  </w:style>
  <w:style w:type="character" w:customStyle="1" w:styleId="Znakiprzypiswkocowych">
    <w:name w:val="Znaki przypisów końcowych"/>
    <w:uiPriority w:val="99"/>
    <w:rsid w:val="00B545CE"/>
    <w:rPr>
      <w:vertAlign w:val="superscript"/>
    </w:rPr>
  </w:style>
  <w:style w:type="character" w:styleId="Numerstrony">
    <w:name w:val="page number"/>
    <w:basedOn w:val="Domylnaczcionkaakapitu1"/>
    <w:uiPriority w:val="99"/>
    <w:rsid w:val="00B545CE"/>
    <w:rPr>
      <w:rFonts w:cs="Times New Roman"/>
    </w:rPr>
  </w:style>
  <w:style w:type="paragraph" w:styleId="Nagwek">
    <w:name w:val="header"/>
    <w:basedOn w:val="Normalny"/>
    <w:next w:val="Tekstpodstawowy"/>
    <w:link w:val="NagwekZnak"/>
    <w:uiPriority w:val="99"/>
    <w:rsid w:val="00B545CE"/>
    <w:pPr>
      <w:tabs>
        <w:tab w:val="center" w:pos="4536"/>
        <w:tab w:val="right" w:pos="9072"/>
      </w:tabs>
    </w:pPr>
  </w:style>
  <w:style w:type="character" w:customStyle="1" w:styleId="NagwekZnak">
    <w:name w:val="Nagłówek Znak"/>
    <w:basedOn w:val="Domylnaczcionkaakapitu"/>
    <w:link w:val="Nagwek"/>
    <w:uiPriority w:val="99"/>
    <w:locked/>
    <w:rsid w:val="00733CD9"/>
    <w:rPr>
      <w:sz w:val="24"/>
      <w:lang w:eastAsia="ar-SA" w:bidi="ar-SA"/>
    </w:rPr>
  </w:style>
  <w:style w:type="paragraph" w:styleId="Tekstpodstawowy">
    <w:name w:val="Body Text"/>
    <w:basedOn w:val="Normalny"/>
    <w:link w:val="TekstpodstawowyZnak"/>
    <w:uiPriority w:val="99"/>
    <w:rsid w:val="00B545CE"/>
    <w:pPr>
      <w:jc w:val="both"/>
    </w:pPr>
  </w:style>
  <w:style w:type="character" w:customStyle="1" w:styleId="TekstpodstawowyZnak">
    <w:name w:val="Tekst podstawowy Znak"/>
    <w:basedOn w:val="Domylnaczcionkaakapitu"/>
    <w:link w:val="Tekstpodstawowy"/>
    <w:uiPriority w:val="99"/>
    <w:locked/>
    <w:rsid w:val="004A5F33"/>
    <w:rPr>
      <w:sz w:val="24"/>
      <w:lang w:eastAsia="ar-SA" w:bidi="ar-SA"/>
    </w:rPr>
  </w:style>
  <w:style w:type="paragraph" w:styleId="Lista">
    <w:name w:val="List"/>
    <w:basedOn w:val="Tekstpodstawowy"/>
    <w:uiPriority w:val="99"/>
    <w:rsid w:val="00B545CE"/>
    <w:rPr>
      <w:rFonts w:cs="Tahoma"/>
    </w:rPr>
  </w:style>
  <w:style w:type="paragraph" w:styleId="Podpis">
    <w:name w:val="Signature"/>
    <w:basedOn w:val="Normalny"/>
    <w:link w:val="PodpisZnak"/>
    <w:uiPriority w:val="99"/>
    <w:rsid w:val="00B545CE"/>
    <w:pPr>
      <w:suppressLineNumbers/>
      <w:spacing w:before="120" w:after="120"/>
    </w:pPr>
    <w:rPr>
      <w:i/>
      <w:iCs/>
      <w:sz w:val="24"/>
    </w:rPr>
  </w:style>
  <w:style w:type="character" w:customStyle="1" w:styleId="PodpisZnak">
    <w:name w:val="Podpis Znak"/>
    <w:basedOn w:val="Domylnaczcionkaakapitu"/>
    <w:link w:val="Podpis"/>
    <w:uiPriority w:val="99"/>
    <w:locked/>
    <w:rsid w:val="00733CD9"/>
    <w:rPr>
      <w:i/>
      <w:sz w:val="24"/>
      <w:lang w:eastAsia="ar-SA" w:bidi="ar-SA"/>
    </w:rPr>
  </w:style>
  <w:style w:type="paragraph" w:customStyle="1" w:styleId="Indeks">
    <w:name w:val="Indeks"/>
    <w:basedOn w:val="Normalny"/>
    <w:uiPriority w:val="99"/>
    <w:rsid w:val="00B545CE"/>
    <w:pPr>
      <w:suppressLineNumbers/>
    </w:pPr>
    <w:rPr>
      <w:rFonts w:cs="Tahoma"/>
    </w:rPr>
  </w:style>
  <w:style w:type="paragraph" w:customStyle="1" w:styleId="Nagwek20">
    <w:name w:val="Nagłówek2"/>
    <w:basedOn w:val="Normalny"/>
    <w:next w:val="Tekstpodstawowy"/>
    <w:uiPriority w:val="99"/>
    <w:rsid w:val="00B545CE"/>
    <w:pPr>
      <w:keepNext/>
      <w:spacing w:before="240" w:after="120"/>
    </w:pPr>
    <w:rPr>
      <w:rFonts w:ascii="Arial" w:eastAsia="MS Mincho" w:hAnsi="Arial" w:cs="Tahoma"/>
      <w:szCs w:val="28"/>
    </w:rPr>
  </w:style>
  <w:style w:type="paragraph" w:customStyle="1" w:styleId="Podpis2">
    <w:name w:val="Podpis2"/>
    <w:basedOn w:val="Normalny"/>
    <w:uiPriority w:val="99"/>
    <w:rsid w:val="00B545CE"/>
    <w:pPr>
      <w:suppressLineNumbers/>
      <w:spacing w:before="120" w:after="120"/>
    </w:pPr>
    <w:rPr>
      <w:rFonts w:cs="Tahoma"/>
      <w:i/>
      <w:iCs/>
      <w:sz w:val="24"/>
    </w:rPr>
  </w:style>
  <w:style w:type="paragraph" w:customStyle="1" w:styleId="Nagwek10">
    <w:name w:val="Nagłówek1"/>
    <w:basedOn w:val="Normalny"/>
    <w:next w:val="Tekstpodstawowy"/>
    <w:uiPriority w:val="99"/>
    <w:rsid w:val="00B545CE"/>
    <w:pPr>
      <w:keepNext/>
      <w:spacing w:before="240" w:after="120"/>
    </w:pPr>
    <w:rPr>
      <w:rFonts w:ascii="Arial" w:eastAsia="MS Mincho" w:hAnsi="Arial" w:cs="Tahoma"/>
      <w:szCs w:val="28"/>
    </w:rPr>
  </w:style>
  <w:style w:type="paragraph" w:customStyle="1" w:styleId="Podpis1">
    <w:name w:val="Podpis1"/>
    <w:basedOn w:val="Normalny"/>
    <w:uiPriority w:val="99"/>
    <w:rsid w:val="00B545CE"/>
    <w:pPr>
      <w:suppressLineNumbers/>
      <w:spacing w:before="120" w:after="120"/>
    </w:pPr>
    <w:rPr>
      <w:rFonts w:cs="Tahoma"/>
      <w:i/>
      <w:iCs/>
      <w:sz w:val="24"/>
    </w:rPr>
  </w:style>
  <w:style w:type="paragraph" w:styleId="Tekstprzypisukocowego">
    <w:name w:val="endnote text"/>
    <w:basedOn w:val="Normalny"/>
    <w:link w:val="TekstprzypisukocowegoZnak"/>
    <w:uiPriority w:val="99"/>
    <w:semiHidden/>
    <w:rsid w:val="00B545CE"/>
    <w:rPr>
      <w:sz w:val="20"/>
      <w:szCs w:val="20"/>
    </w:rPr>
  </w:style>
  <w:style w:type="character" w:customStyle="1" w:styleId="TekstprzypisukocowegoZnak">
    <w:name w:val="Tekst przypisu końcowego Znak"/>
    <w:basedOn w:val="Domylnaczcionkaakapitu"/>
    <w:link w:val="Tekstprzypisukocowego"/>
    <w:uiPriority w:val="99"/>
    <w:semiHidden/>
    <w:locked/>
    <w:rsid w:val="00733CD9"/>
    <w:rPr>
      <w:lang w:eastAsia="ar-SA" w:bidi="ar-SA"/>
    </w:rPr>
  </w:style>
  <w:style w:type="paragraph" w:customStyle="1" w:styleId="Listapunktowana21">
    <w:name w:val="Lista punktowana 21"/>
    <w:basedOn w:val="Normalny"/>
    <w:uiPriority w:val="99"/>
    <w:rsid w:val="00B545CE"/>
    <w:pPr>
      <w:tabs>
        <w:tab w:val="right" w:pos="2160"/>
        <w:tab w:val="left" w:pos="3240"/>
        <w:tab w:val="left" w:pos="3600"/>
      </w:tabs>
      <w:jc w:val="center"/>
    </w:pPr>
    <w:rPr>
      <w:szCs w:val="28"/>
    </w:rPr>
  </w:style>
  <w:style w:type="paragraph" w:styleId="Stopka">
    <w:name w:val="footer"/>
    <w:basedOn w:val="Normalny"/>
    <w:link w:val="StopkaZnak"/>
    <w:uiPriority w:val="99"/>
    <w:rsid w:val="00B545CE"/>
    <w:pPr>
      <w:tabs>
        <w:tab w:val="center" w:pos="4536"/>
        <w:tab w:val="right" w:pos="9072"/>
      </w:tabs>
    </w:pPr>
  </w:style>
  <w:style w:type="character" w:customStyle="1" w:styleId="StopkaZnak">
    <w:name w:val="Stopka Znak"/>
    <w:basedOn w:val="Domylnaczcionkaakapitu"/>
    <w:link w:val="Stopka"/>
    <w:uiPriority w:val="99"/>
    <w:locked/>
    <w:rsid w:val="00AE530F"/>
    <w:rPr>
      <w:sz w:val="24"/>
      <w:lang w:eastAsia="ar-SA" w:bidi="ar-SA"/>
    </w:rPr>
  </w:style>
  <w:style w:type="paragraph" w:customStyle="1" w:styleId="Tekstpodstawowywcity21">
    <w:name w:val="Tekst podstawowy wcięty 21"/>
    <w:basedOn w:val="Normalny"/>
    <w:uiPriority w:val="99"/>
    <w:rsid w:val="00B545CE"/>
    <w:pPr>
      <w:spacing w:after="120" w:line="480" w:lineRule="auto"/>
      <w:ind w:left="283"/>
    </w:pPr>
  </w:style>
  <w:style w:type="paragraph" w:customStyle="1" w:styleId="Listapunktowana1">
    <w:name w:val="Lista punktowana1"/>
    <w:basedOn w:val="Normalny"/>
    <w:uiPriority w:val="99"/>
    <w:rsid w:val="00B545CE"/>
    <w:pPr>
      <w:numPr>
        <w:numId w:val="2"/>
      </w:numPr>
    </w:pPr>
  </w:style>
  <w:style w:type="paragraph" w:styleId="Tekstdymka">
    <w:name w:val="Balloon Text"/>
    <w:basedOn w:val="Normalny"/>
    <w:link w:val="TekstdymkaZnak"/>
    <w:uiPriority w:val="99"/>
    <w:rsid w:val="00B545CE"/>
    <w:rPr>
      <w:rFonts w:ascii="Tahoma" w:hAnsi="Tahoma"/>
      <w:sz w:val="16"/>
      <w:szCs w:val="16"/>
    </w:rPr>
  </w:style>
  <w:style w:type="character" w:customStyle="1" w:styleId="TekstdymkaZnak">
    <w:name w:val="Tekst dymka Znak"/>
    <w:basedOn w:val="Domylnaczcionkaakapitu"/>
    <w:link w:val="Tekstdymka"/>
    <w:uiPriority w:val="99"/>
    <w:locked/>
    <w:rsid w:val="00733CD9"/>
    <w:rPr>
      <w:rFonts w:ascii="Tahoma" w:hAnsi="Tahoma"/>
      <w:sz w:val="16"/>
      <w:lang w:eastAsia="ar-SA" w:bidi="ar-SA"/>
    </w:rPr>
  </w:style>
  <w:style w:type="paragraph" w:customStyle="1" w:styleId="Zawartotabeli">
    <w:name w:val="Zawartość tabeli"/>
    <w:basedOn w:val="Normalny"/>
    <w:uiPriority w:val="99"/>
    <w:rsid w:val="00B545CE"/>
    <w:pPr>
      <w:suppressLineNumbers/>
    </w:pPr>
  </w:style>
  <w:style w:type="paragraph" w:customStyle="1" w:styleId="Nagwektabeli">
    <w:name w:val="Nagłówek tabeli"/>
    <w:basedOn w:val="Zawartotabeli"/>
    <w:uiPriority w:val="99"/>
    <w:rsid w:val="00B545CE"/>
    <w:pPr>
      <w:jc w:val="center"/>
    </w:pPr>
    <w:rPr>
      <w:b/>
      <w:bCs/>
      <w:i/>
      <w:iCs/>
    </w:rPr>
  </w:style>
  <w:style w:type="paragraph" w:customStyle="1" w:styleId="Zawartoramki">
    <w:name w:val="Zawartość ramki"/>
    <w:basedOn w:val="Tekstpodstawowy"/>
    <w:uiPriority w:val="99"/>
    <w:rsid w:val="00B545CE"/>
  </w:style>
  <w:style w:type="paragraph" w:styleId="Tekstpodstawowywcity">
    <w:name w:val="Body Text Indent"/>
    <w:basedOn w:val="Normalny"/>
    <w:link w:val="TekstpodstawowywcityZnak"/>
    <w:uiPriority w:val="99"/>
    <w:rsid w:val="00B545CE"/>
    <w:pPr>
      <w:ind w:left="-480"/>
    </w:pPr>
  </w:style>
  <w:style w:type="character" w:customStyle="1" w:styleId="TekstpodstawowywcityZnak">
    <w:name w:val="Tekst podstawowy wcięty Znak"/>
    <w:basedOn w:val="Domylnaczcionkaakapitu"/>
    <w:link w:val="Tekstpodstawowywcity"/>
    <w:uiPriority w:val="99"/>
    <w:locked/>
    <w:rsid w:val="00733CD9"/>
    <w:rPr>
      <w:sz w:val="24"/>
      <w:lang w:eastAsia="ar-SA" w:bidi="ar-SA"/>
    </w:rPr>
  </w:style>
  <w:style w:type="paragraph" w:styleId="Tekstpodstawowywcity2">
    <w:name w:val="Body Text Indent 2"/>
    <w:basedOn w:val="Normalny"/>
    <w:link w:val="Tekstpodstawowywcity2Znak"/>
    <w:uiPriority w:val="99"/>
    <w:rsid w:val="00B545CE"/>
    <w:pPr>
      <w:ind w:left="426" w:hanging="426"/>
      <w:jc w:val="both"/>
    </w:pPr>
    <w:rPr>
      <w:b/>
      <w:bCs/>
      <w:i/>
    </w:rPr>
  </w:style>
  <w:style w:type="character" w:customStyle="1" w:styleId="Tekstpodstawowywcity2Znak">
    <w:name w:val="Tekst podstawowy wcięty 2 Znak"/>
    <w:basedOn w:val="Domylnaczcionkaakapitu"/>
    <w:link w:val="Tekstpodstawowywcity2"/>
    <w:uiPriority w:val="99"/>
    <w:locked/>
    <w:rsid w:val="00733CD9"/>
    <w:rPr>
      <w:b/>
      <w:i/>
      <w:sz w:val="24"/>
      <w:lang w:eastAsia="ar-SA" w:bidi="ar-SA"/>
    </w:rPr>
  </w:style>
  <w:style w:type="paragraph" w:styleId="Tekstpodstawowywcity3">
    <w:name w:val="Body Text Indent 3"/>
    <w:basedOn w:val="Normalny"/>
    <w:link w:val="Tekstpodstawowywcity3Znak"/>
    <w:uiPriority w:val="99"/>
    <w:rsid w:val="00B545CE"/>
    <w:pPr>
      <w:ind w:left="426" w:hanging="426"/>
      <w:jc w:val="both"/>
    </w:pPr>
    <w:rPr>
      <w:i/>
    </w:rPr>
  </w:style>
  <w:style w:type="character" w:customStyle="1" w:styleId="Tekstpodstawowywcity3Znak">
    <w:name w:val="Tekst podstawowy wcięty 3 Znak"/>
    <w:basedOn w:val="Domylnaczcionkaakapitu"/>
    <w:link w:val="Tekstpodstawowywcity3"/>
    <w:uiPriority w:val="99"/>
    <w:locked/>
    <w:rsid w:val="00733CD9"/>
    <w:rPr>
      <w:i/>
      <w:sz w:val="24"/>
      <w:lang w:eastAsia="ar-SA" w:bidi="ar-SA"/>
    </w:rPr>
  </w:style>
  <w:style w:type="character" w:styleId="Odwoanieprzypisukocowego">
    <w:name w:val="endnote reference"/>
    <w:basedOn w:val="Domylnaczcionkaakapitu"/>
    <w:uiPriority w:val="99"/>
    <w:rsid w:val="007536EA"/>
    <w:rPr>
      <w:rFonts w:cs="Times New Roman"/>
      <w:vertAlign w:val="superscript"/>
    </w:rPr>
  </w:style>
  <w:style w:type="paragraph" w:styleId="Akapitzlist">
    <w:name w:val="List Paragraph"/>
    <w:basedOn w:val="Normalny"/>
    <w:uiPriority w:val="99"/>
    <w:qFormat/>
    <w:rsid w:val="00C628D4"/>
    <w:pPr>
      <w:ind w:left="708"/>
    </w:pPr>
  </w:style>
  <w:style w:type="character" w:styleId="Hipercze">
    <w:name w:val="Hyperlink"/>
    <w:basedOn w:val="Domylnaczcionkaakapitu"/>
    <w:uiPriority w:val="99"/>
    <w:rsid w:val="00E375D5"/>
    <w:rPr>
      <w:rFonts w:cs="Times New Roman"/>
      <w:color w:val="0000FF"/>
      <w:u w:val="single"/>
    </w:rPr>
  </w:style>
  <w:style w:type="table" w:styleId="Tabela-Siatka">
    <w:name w:val="Table Grid"/>
    <w:basedOn w:val="Standardowy"/>
    <w:uiPriority w:val="99"/>
    <w:rsid w:val="00371016"/>
    <w:pPr>
      <w:suppressAutoHyphens/>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okomentarza">
    <w:name w:val="annotation reference"/>
    <w:basedOn w:val="Domylnaczcionkaakapitu"/>
    <w:uiPriority w:val="99"/>
    <w:rsid w:val="00CE5A2B"/>
    <w:rPr>
      <w:rFonts w:cs="Times New Roman"/>
      <w:sz w:val="16"/>
    </w:rPr>
  </w:style>
  <w:style w:type="paragraph" w:styleId="Tekstkomentarza">
    <w:name w:val="annotation text"/>
    <w:basedOn w:val="Normalny"/>
    <w:link w:val="TekstkomentarzaZnak"/>
    <w:uiPriority w:val="99"/>
    <w:rsid w:val="00CE5A2B"/>
    <w:rPr>
      <w:sz w:val="20"/>
      <w:szCs w:val="20"/>
    </w:rPr>
  </w:style>
  <w:style w:type="character" w:customStyle="1" w:styleId="TekstkomentarzaZnak">
    <w:name w:val="Tekst komentarza Znak"/>
    <w:basedOn w:val="Domylnaczcionkaakapitu"/>
    <w:link w:val="Tekstkomentarza"/>
    <w:uiPriority w:val="99"/>
    <w:locked/>
    <w:rsid w:val="00733CD9"/>
    <w:rPr>
      <w:rFonts w:cs="Times New Roman"/>
      <w:lang w:eastAsia="ar-SA" w:bidi="ar-SA"/>
    </w:rPr>
  </w:style>
  <w:style w:type="paragraph" w:styleId="Tematkomentarza">
    <w:name w:val="annotation subject"/>
    <w:basedOn w:val="Tekstkomentarza"/>
    <w:next w:val="Tekstkomentarza"/>
    <w:link w:val="TematkomentarzaZnak"/>
    <w:uiPriority w:val="99"/>
    <w:rsid w:val="00CE5A2B"/>
    <w:rPr>
      <w:b/>
      <w:bCs/>
    </w:rPr>
  </w:style>
  <w:style w:type="character" w:customStyle="1" w:styleId="TematkomentarzaZnak">
    <w:name w:val="Temat komentarza Znak"/>
    <w:basedOn w:val="TekstkomentarzaZnak"/>
    <w:link w:val="Tematkomentarza"/>
    <w:uiPriority w:val="99"/>
    <w:locked/>
    <w:rsid w:val="00733CD9"/>
    <w:rPr>
      <w:rFonts w:cs="Times New Roman"/>
      <w:b/>
      <w:bCs/>
      <w:lang w:eastAsia="ar-SA" w:bidi="ar-SA"/>
    </w:rPr>
  </w:style>
  <w:style w:type="paragraph" w:styleId="Podtytu">
    <w:name w:val="Subtitle"/>
    <w:basedOn w:val="Normalny"/>
    <w:next w:val="Normalny"/>
    <w:link w:val="PodtytuZnak"/>
    <w:uiPriority w:val="99"/>
    <w:qFormat/>
    <w:rsid w:val="00FC2472"/>
    <w:pPr>
      <w:spacing w:after="60"/>
      <w:jc w:val="center"/>
      <w:outlineLvl w:val="1"/>
    </w:pPr>
    <w:rPr>
      <w:rFonts w:ascii="Cambria" w:hAnsi="Cambria"/>
      <w:sz w:val="24"/>
    </w:rPr>
  </w:style>
  <w:style w:type="character" w:customStyle="1" w:styleId="PodtytuZnak">
    <w:name w:val="Podtytuł Znak"/>
    <w:basedOn w:val="Domylnaczcionkaakapitu"/>
    <w:link w:val="Podtytu"/>
    <w:uiPriority w:val="99"/>
    <w:locked/>
    <w:rsid w:val="00FC2472"/>
    <w:rPr>
      <w:rFonts w:ascii="Cambria" w:hAnsi="Cambria"/>
      <w:sz w:val="24"/>
      <w:lang w:eastAsia="ar-SA" w:bidi="ar-SA"/>
    </w:rPr>
  </w:style>
  <w:style w:type="paragraph" w:styleId="Zagicieoddouformularza">
    <w:name w:val="HTML Bottom of Form"/>
    <w:basedOn w:val="Normalny"/>
    <w:next w:val="Normalny"/>
    <w:link w:val="ZagicieoddouformularzaZnak"/>
    <w:hidden/>
    <w:uiPriority w:val="99"/>
    <w:rsid w:val="00EC38A8"/>
    <w:pPr>
      <w:pBdr>
        <w:top w:val="single" w:sz="6" w:space="1" w:color="auto"/>
      </w:pBdr>
      <w:suppressAutoHyphens w:val="0"/>
      <w:jc w:val="center"/>
    </w:pPr>
    <w:rPr>
      <w:rFonts w:ascii="Arial" w:hAnsi="Arial"/>
      <w:vanish/>
      <w:sz w:val="16"/>
      <w:szCs w:val="16"/>
      <w:lang w:eastAsia="pl-PL"/>
    </w:rPr>
  </w:style>
  <w:style w:type="character" w:customStyle="1" w:styleId="ZagicieoddouformularzaZnak">
    <w:name w:val="Zagięcie od dołu formularza Znak"/>
    <w:basedOn w:val="Domylnaczcionkaakapitu"/>
    <w:link w:val="Zagicieoddouformularza"/>
    <w:uiPriority w:val="99"/>
    <w:locked/>
    <w:rsid w:val="00EC38A8"/>
    <w:rPr>
      <w:rFonts w:ascii="Arial" w:hAnsi="Arial"/>
      <w:vanish/>
      <w:sz w:val="16"/>
    </w:rPr>
  </w:style>
  <w:style w:type="paragraph" w:styleId="Bezodstpw">
    <w:name w:val="No Spacing"/>
    <w:uiPriority w:val="99"/>
    <w:qFormat/>
    <w:rsid w:val="00A9050C"/>
    <w:rPr>
      <w:rFonts w:ascii="Calibri" w:hAnsi="Calibri"/>
      <w:lang w:eastAsia="en-US"/>
    </w:rPr>
  </w:style>
  <w:style w:type="character" w:styleId="UyteHipercze">
    <w:name w:val="FollowedHyperlink"/>
    <w:basedOn w:val="Domylnaczcionkaakapitu"/>
    <w:uiPriority w:val="99"/>
    <w:rsid w:val="000847D8"/>
    <w:rPr>
      <w:rFonts w:cs="Times New Roman"/>
      <w:color w:val="954F72"/>
      <w:u w:val="single"/>
    </w:rPr>
  </w:style>
  <w:style w:type="paragraph" w:customStyle="1" w:styleId="xl65">
    <w:name w:val="xl65"/>
    <w:basedOn w:val="Normalny"/>
    <w:uiPriority w:val="99"/>
    <w:rsid w:val="000847D8"/>
    <w:pPr>
      <w:pBdr>
        <w:top w:val="single" w:sz="4" w:space="0" w:color="BFBFBF"/>
        <w:bottom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66">
    <w:name w:val="xl66"/>
    <w:basedOn w:val="Normalny"/>
    <w:uiPriority w:val="99"/>
    <w:rsid w:val="000847D8"/>
    <w:pPr>
      <w:pBdr>
        <w:top w:val="single" w:sz="4" w:space="0" w:color="BFBFBF"/>
        <w:left w:val="single" w:sz="4" w:space="0" w:color="BFBFBF"/>
        <w:bottom w:val="single" w:sz="4" w:space="0" w:color="BFBFBF"/>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67">
    <w:name w:val="xl67"/>
    <w:basedOn w:val="Normalny"/>
    <w:uiPriority w:val="99"/>
    <w:rsid w:val="000847D8"/>
    <w:pPr>
      <w:pBdr>
        <w:top w:val="single" w:sz="4" w:space="0" w:color="BFBFBF"/>
        <w:left w:val="single" w:sz="4" w:space="0" w:color="BFBFBF"/>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68">
    <w:name w:val="xl68"/>
    <w:basedOn w:val="Normalny"/>
    <w:uiPriority w:val="99"/>
    <w:rsid w:val="000847D8"/>
    <w:pPr>
      <w:pBdr>
        <w:left w:val="single" w:sz="4" w:space="0" w:color="BFBFBF"/>
        <w:bottom w:val="single" w:sz="4" w:space="0" w:color="BFBFBF"/>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69">
    <w:name w:val="xl69"/>
    <w:basedOn w:val="Normalny"/>
    <w:uiPriority w:val="99"/>
    <w:rsid w:val="000847D8"/>
    <w:pPr>
      <w:pBdr>
        <w:top w:val="single" w:sz="4" w:space="0" w:color="BFBFBF"/>
        <w:left w:val="single" w:sz="8" w:space="0" w:color="auto"/>
        <w:bottom w:val="single" w:sz="4" w:space="0" w:color="BFBFBF"/>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70">
    <w:name w:val="xl70"/>
    <w:basedOn w:val="Normalny"/>
    <w:uiPriority w:val="99"/>
    <w:rsid w:val="000847D8"/>
    <w:pPr>
      <w:pBdr>
        <w:top w:val="single" w:sz="4" w:space="0" w:color="BFBFBF"/>
        <w:bottom w:val="single" w:sz="4" w:space="0" w:color="BFBFBF"/>
        <w:right w:val="single" w:sz="4" w:space="0" w:color="auto"/>
      </w:pBdr>
      <w:suppressAutoHyphens w:val="0"/>
      <w:spacing w:before="100" w:beforeAutospacing="1" w:after="100" w:afterAutospacing="1"/>
      <w:jc w:val="center"/>
      <w:textAlignment w:val="center"/>
    </w:pPr>
    <w:rPr>
      <w:sz w:val="24"/>
      <w:lang w:eastAsia="pl-PL"/>
    </w:rPr>
  </w:style>
  <w:style w:type="paragraph" w:customStyle="1" w:styleId="xl71">
    <w:name w:val="xl71"/>
    <w:basedOn w:val="Normalny"/>
    <w:uiPriority w:val="99"/>
    <w:rsid w:val="000847D8"/>
    <w:pPr>
      <w:pBdr>
        <w:top w:val="single" w:sz="4" w:space="0" w:color="BFBFBF"/>
        <w:left w:val="single" w:sz="8" w:space="0" w:color="auto"/>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72">
    <w:name w:val="xl72"/>
    <w:basedOn w:val="Normalny"/>
    <w:uiPriority w:val="99"/>
    <w:rsid w:val="000847D8"/>
    <w:pPr>
      <w:pBdr>
        <w:top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73">
    <w:name w:val="xl73"/>
    <w:basedOn w:val="Normalny"/>
    <w:uiPriority w:val="99"/>
    <w:rsid w:val="000847D8"/>
    <w:pPr>
      <w:pBdr>
        <w:top w:val="single" w:sz="4" w:space="0" w:color="BFBFBF"/>
        <w:right w:val="single" w:sz="4" w:space="0" w:color="auto"/>
      </w:pBdr>
      <w:suppressAutoHyphens w:val="0"/>
      <w:spacing w:before="100" w:beforeAutospacing="1" w:after="100" w:afterAutospacing="1"/>
      <w:jc w:val="center"/>
      <w:textAlignment w:val="center"/>
    </w:pPr>
    <w:rPr>
      <w:sz w:val="24"/>
      <w:lang w:eastAsia="pl-PL"/>
    </w:rPr>
  </w:style>
  <w:style w:type="paragraph" w:customStyle="1" w:styleId="xl74">
    <w:name w:val="xl74"/>
    <w:basedOn w:val="Normalny"/>
    <w:uiPriority w:val="99"/>
    <w:rsid w:val="000847D8"/>
    <w:pPr>
      <w:pBdr>
        <w:top w:val="single" w:sz="4" w:space="0" w:color="auto"/>
        <w:left w:val="single" w:sz="4" w:space="0" w:color="auto"/>
        <w:bottom w:val="single" w:sz="4" w:space="0" w:color="auto"/>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75">
    <w:name w:val="xl75"/>
    <w:basedOn w:val="Normalny"/>
    <w:uiPriority w:val="99"/>
    <w:rsid w:val="000847D8"/>
    <w:pPr>
      <w:pBdr>
        <w:top w:val="single" w:sz="4" w:space="0" w:color="9BC2E6"/>
        <w:left w:val="single" w:sz="8" w:space="0" w:color="auto"/>
        <w:bottom w:val="single" w:sz="4" w:space="0" w:color="auto"/>
        <w:right w:val="single" w:sz="4" w:space="0" w:color="BFBFBF"/>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76">
    <w:name w:val="xl76"/>
    <w:basedOn w:val="Normalny"/>
    <w:uiPriority w:val="99"/>
    <w:rsid w:val="000847D8"/>
    <w:pPr>
      <w:pBdr>
        <w:top w:val="single" w:sz="4" w:space="0" w:color="9BC2E6"/>
        <w:left w:val="single" w:sz="4" w:space="0" w:color="BFBFBF"/>
        <w:bottom w:val="single" w:sz="4" w:space="0" w:color="auto"/>
        <w:right w:val="single" w:sz="4" w:space="0" w:color="BFBFBF"/>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77">
    <w:name w:val="xl77"/>
    <w:basedOn w:val="Normalny"/>
    <w:uiPriority w:val="99"/>
    <w:rsid w:val="000847D8"/>
    <w:pPr>
      <w:pBdr>
        <w:top w:val="single" w:sz="4" w:space="0" w:color="9BC2E6"/>
        <w:bottom w:val="single" w:sz="4" w:space="0" w:color="auto"/>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78">
    <w:name w:val="xl78"/>
    <w:basedOn w:val="Normalny"/>
    <w:uiPriority w:val="99"/>
    <w:rsid w:val="000847D8"/>
    <w:pPr>
      <w:pBdr>
        <w:top w:val="single" w:sz="4" w:space="0" w:color="9BC2E6"/>
        <w:bottom w:val="single" w:sz="4" w:space="0" w:color="auto"/>
        <w:right w:val="single" w:sz="4" w:space="0" w:color="auto"/>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79">
    <w:name w:val="xl79"/>
    <w:basedOn w:val="Normalny"/>
    <w:uiPriority w:val="99"/>
    <w:rsid w:val="000847D8"/>
    <w:pPr>
      <w:pBdr>
        <w:top w:val="single" w:sz="4" w:space="0" w:color="BFBFBF"/>
        <w:bottom w:val="single" w:sz="4" w:space="0" w:color="BFBFBF"/>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80">
    <w:name w:val="xl80"/>
    <w:basedOn w:val="Normalny"/>
    <w:uiPriority w:val="99"/>
    <w:rsid w:val="000847D8"/>
    <w:pPr>
      <w:pBdr>
        <w:top w:val="single" w:sz="4" w:space="0" w:color="BFBFBF"/>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81">
    <w:name w:val="xl81"/>
    <w:basedOn w:val="Normalny"/>
    <w:uiPriority w:val="99"/>
    <w:rsid w:val="000847D8"/>
    <w:pPr>
      <w:pBdr>
        <w:top w:val="single" w:sz="4" w:space="0" w:color="9BC2E6"/>
        <w:bottom w:val="single" w:sz="4" w:space="0" w:color="auto"/>
        <w:right w:val="single" w:sz="4" w:space="0" w:color="BFBFBF"/>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82">
    <w:name w:val="xl82"/>
    <w:basedOn w:val="Normalny"/>
    <w:uiPriority w:val="99"/>
    <w:rsid w:val="000847D8"/>
    <w:pPr>
      <w:pBdr>
        <w:top w:val="single" w:sz="4" w:space="0" w:color="BFBFBF"/>
        <w:bottom w:val="single" w:sz="4" w:space="0" w:color="BFBFBF"/>
        <w:right w:val="single" w:sz="8" w:space="0" w:color="auto"/>
      </w:pBdr>
      <w:suppressAutoHyphens w:val="0"/>
      <w:spacing w:before="100" w:beforeAutospacing="1" w:after="100" w:afterAutospacing="1"/>
      <w:jc w:val="center"/>
      <w:textAlignment w:val="center"/>
    </w:pPr>
    <w:rPr>
      <w:sz w:val="24"/>
      <w:lang w:eastAsia="pl-PL"/>
    </w:rPr>
  </w:style>
  <w:style w:type="paragraph" w:customStyle="1" w:styleId="xl83">
    <w:name w:val="xl83"/>
    <w:basedOn w:val="Normalny"/>
    <w:uiPriority w:val="99"/>
    <w:rsid w:val="000847D8"/>
    <w:pPr>
      <w:pBdr>
        <w:top w:val="single" w:sz="4" w:space="0" w:color="BFBFBF"/>
        <w:right w:val="single" w:sz="8" w:space="0" w:color="auto"/>
      </w:pBdr>
      <w:suppressAutoHyphens w:val="0"/>
      <w:spacing w:before="100" w:beforeAutospacing="1" w:after="100" w:afterAutospacing="1"/>
      <w:jc w:val="center"/>
      <w:textAlignment w:val="center"/>
    </w:pPr>
    <w:rPr>
      <w:sz w:val="24"/>
      <w:lang w:eastAsia="pl-PL"/>
    </w:rPr>
  </w:style>
  <w:style w:type="paragraph" w:customStyle="1" w:styleId="xl84">
    <w:name w:val="xl84"/>
    <w:basedOn w:val="Normalny"/>
    <w:uiPriority w:val="99"/>
    <w:rsid w:val="000847D8"/>
    <w:pPr>
      <w:pBdr>
        <w:top w:val="single" w:sz="4" w:space="0" w:color="9BC2E6"/>
        <w:bottom w:val="single" w:sz="4" w:space="0" w:color="auto"/>
        <w:right w:val="single" w:sz="8" w:space="0" w:color="auto"/>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85">
    <w:name w:val="xl85"/>
    <w:basedOn w:val="Normalny"/>
    <w:uiPriority w:val="99"/>
    <w:rsid w:val="000847D8"/>
    <w:pPr>
      <w:pBdr>
        <w:bottom w:val="single" w:sz="4" w:space="0" w:color="auto"/>
        <w:right w:val="single" w:sz="4" w:space="0" w:color="BFBFBF"/>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86">
    <w:name w:val="xl86"/>
    <w:basedOn w:val="Normalny"/>
    <w:uiPriority w:val="99"/>
    <w:rsid w:val="000847D8"/>
    <w:pPr>
      <w:pBdr>
        <w:top w:val="single" w:sz="4" w:space="0" w:color="BFBFBF"/>
        <w:left w:val="single" w:sz="8" w:space="0" w:color="auto"/>
        <w:bottom w:val="single" w:sz="4" w:space="0" w:color="BFBFBF"/>
        <w:right w:val="single" w:sz="8" w:space="0" w:color="auto"/>
      </w:pBdr>
      <w:suppressAutoHyphens w:val="0"/>
      <w:spacing w:before="100" w:beforeAutospacing="1" w:after="100" w:afterAutospacing="1"/>
      <w:jc w:val="center"/>
      <w:textAlignment w:val="center"/>
    </w:pPr>
    <w:rPr>
      <w:b/>
      <w:bCs/>
      <w:sz w:val="18"/>
      <w:szCs w:val="18"/>
      <w:lang w:eastAsia="pl-PL"/>
    </w:rPr>
  </w:style>
  <w:style w:type="paragraph" w:customStyle="1" w:styleId="xl87">
    <w:name w:val="xl87"/>
    <w:basedOn w:val="Normalny"/>
    <w:uiPriority w:val="99"/>
    <w:rsid w:val="000847D8"/>
    <w:pPr>
      <w:pBdr>
        <w:top w:val="single" w:sz="4" w:space="0" w:color="BFBFBF"/>
        <w:left w:val="single" w:sz="8" w:space="0" w:color="auto"/>
        <w:bottom w:val="single" w:sz="4" w:space="0" w:color="BFBFBF"/>
        <w:right w:val="single" w:sz="8" w:space="0" w:color="auto"/>
      </w:pBdr>
      <w:suppressAutoHyphens w:val="0"/>
      <w:spacing w:before="100" w:beforeAutospacing="1" w:after="100" w:afterAutospacing="1"/>
      <w:jc w:val="center"/>
      <w:textAlignment w:val="center"/>
    </w:pPr>
    <w:rPr>
      <w:sz w:val="18"/>
      <w:szCs w:val="18"/>
      <w:lang w:eastAsia="pl-PL"/>
    </w:rPr>
  </w:style>
  <w:style w:type="paragraph" w:customStyle="1" w:styleId="xl88">
    <w:name w:val="xl88"/>
    <w:basedOn w:val="Normalny"/>
    <w:uiPriority w:val="99"/>
    <w:rsid w:val="000847D8"/>
    <w:pPr>
      <w:pBdr>
        <w:left w:val="single" w:sz="8" w:space="0" w:color="auto"/>
        <w:bottom w:val="single" w:sz="8" w:space="0" w:color="BFBFBF"/>
        <w:right w:val="single" w:sz="8" w:space="0" w:color="auto"/>
      </w:pBdr>
      <w:suppressAutoHyphens w:val="0"/>
      <w:spacing w:before="100" w:beforeAutospacing="1" w:after="100" w:afterAutospacing="1"/>
      <w:jc w:val="center"/>
      <w:textAlignment w:val="center"/>
    </w:pPr>
    <w:rPr>
      <w:color w:val="000000"/>
      <w:sz w:val="18"/>
      <w:szCs w:val="18"/>
      <w:lang w:eastAsia="pl-PL"/>
    </w:rPr>
  </w:style>
  <w:style w:type="paragraph" w:customStyle="1" w:styleId="xl89">
    <w:name w:val="xl89"/>
    <w:basedOn w:val="Normalny"/>
    <w:uiPriority w:val="99"/>
    <w:rsid w:val="000847D8"/>
    <w:pPr>
      <w:pBdr>
        <w:left w:val="single" w:sz="8" w:space="0" w:color="auto"/>
        <w:right w:val="single" w:sz="8" w:space="0" w:color="auto"/>
      </w:pBdr>
      <w:suppressAutoHyphens w:val="0"/>
      <w:spacing w:before="100" w:beforeAutospacing="1" w:after="100" w:afterAutospacing="1"/>
      <w:jc w:val="center"/>
      <w:textAlignment w:val="center"/>
    </w:pPr>
    <w:rPr>
      <w:color w:val="000000"/>
      <w:sz w:val="18"/>
      <w:szCs w:val="18"/>
      <w:lang w:eastAsia="pl-PL"/>
    </w:rPr>
  </w:style>
  <w:style w:type="paragraph" w:customStyle="1" w:styleId="xl90">
    <w:name w:val="xl90"/>
    <w:basedOn w:val="Normalny"/>
    <w:uiPriority w:val="99"/>
    <w:rsid w:val="000847D8"/>
    <w:pPr>
      <w:pBdr>
        <w:top w:val="single" w:sz="4" w:space="0" w:color="9BC2E6"/>
        <w:left w:val="single" w:sz="8" w:space="0" w:color="auto"/>
        <w:bottom w:val="single" w:sz="4" w:space="0" w:color="auto"/>
        <w:right w:val="single" w:sz="8" w:space="0" w:color="auto"/>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91">
    <w:name w:val="xl91"/>
    <w:basedOn w:val="Normalny"/>
    <w:uiPriority w:val="99"/>
    <w:rsid w:val="000847D8"/>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color w:val="000000"/>
      <w:sz w:val="16"/>
      <w:szCs w:val="16"/>
      <w:lang w:eastAsia="pl-PL"/>
    </w:rPr>
  </w:style>
  <w:style w:type="paragraph" w:customStyle="1" w:styleId="xl92">
    <w:name w:val="xl92"/>
    <w:basedOn w:val="Normalny"/>
    <w:uiPriority w:val="99"/>
    <w:rsid w:val="000847D8"/>
    <w:pPr>
      <w:pBdr>
        <w:top w:val="single" w:sz="4" w:space="0" w:color="auto"/>
        <w:left w:val="single" w:sz="8" w:space="0" w:color="auto"/>
        <w:bottom w:val="single" w:sz="4" w:space="0" w:color="auto"/>
      </w:pBdr>
      <w:suppressAutoHyphens w:val="0"/>
      <w:spacing w:before="100" w:beforeAutospacing="1" w:after="100" w:afterAutospacing="1"/>
      <w:jc w:val="center"/>
      <w:textAlignment w:val="center"/>
    </w:pPr>
    <w:rPr>
      <w:b/>
      <w:bCs/>
      <w:sz w:val="24"/>
      <w:lang w:eastAsia="pl-PL"/>
    </w:rPr>
  </w:style>
  <w:style w:type="paragraph" w:customStyle="1" w:styleId="xl93">
    <w:name w:val="xl93"/>
    <w:basedOn w:val="Normalny"/>
    <w:uiPriority w:val="99"/>
    <w:rsid w:val="000847D8"/>
    <w:pPr>
      <w:pBdr>
        <w:top w:val="single" w:sz="4" w:space="0" w:color="auto"/>
        <w:bottom w:val="single" w:sz="4" w:space="0" w:color="auto"/>
      </w:pBdr>
      <w:suppressAutoHyphens w:val="0"/>
      <w:spacing w:before="100" w:beforeAutospacing="1" w:after="100" w:afterAutospacing="1"/>
      <w:jc w:val="center"/>
      <w:textAlignment w:val="center"/>
    </w:pPr>
    <w:rPr>
      <w:b/>
      <w:bCs/>
      <w:sz w:val="24"/>
      <w:lang w:eastAsia="pl-PL"/>
    </w:rPr>
  </w:style>
  <w:style w:type="paragraph" w:customStyle="1" w:styleId="xl94">
    <w:name w:val="xl94"/>
    <w:basedOn w:val="Normalny"/>
    <w:uiPriority w:val="99"/>
    <w:rsid w:val="000847D8"/>
    <w:pPr>
      <w:pBdr>
        <w:top w:val="single" w:sz="4" w:space="0" w:color="auto"/>
        <w:bottom w:val="single" w:sz="4" w:space="0" w:color="auto"/>
        <w:right w:val="single" w:sz="8" w:space="0" w:color="auto"/>
      </w:pBdr>
      <w:suppressAutoHyphens w:val="0"/>
      <w:spacing w:before="100" w:beforeAutospacing="1" w:after="100" w:afterAutospacing="1"/>
      <w:jc w:val="center"/>
      <w:textAlignment w:val="center"/>
    </w:pPr>
    <w:rPr>
      <w:b/>
      <w:bCs/>
      <w:sz w:val="24"/>
      <w:lang w:eastAsia="pl-PL"/>
    </w:rPr>
  </w:style>
  <w:style w:type="paragraph" w:customStyle="1" w:styleId="xl95">
    <w:name w:val="xl95"/>
    <w:basedOn w:val="Normalny"/>
    <w:uiPriority w:val="99"/>
    <w:rsid w:val="000847D8"/>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sz w:val="16"/>
      <w:szCs w:val="16"/>
      <w:lang w:eastAsia="pl-PL"/>
    </w:rPr>
  </w:style>
  <w:style w:type="paragraph" w:customStyle="1" w:styleId="xl96">
    <w:name w:val="xl96"/>
    <w:basedOn w:val="Normalny"/>
    <w:uiPriority w:val="99"/>
    <w:rsid w:val="000847D8"/>
    <w:pPr>
      <w:pBdr>
        <w:top w:val="single" w:sz="4" w:space="0" w:color="auto"/>
        <w:bottom w:val="single" w:sz="4" w:space="0" w:color="auto"/>
      </w:pBdr>
      <w:suppressAutoHyphens w:val="0"/>
      <w:spacing w:before="100" w:beforeAutospacing="1" w:after="100" w:afterAutospacing="1"/>
      <w:jc w:val="center"/>
      <w:textAlignment w:val="center"/>
    </w:pPr>
    <w:rPr>
      <w:b/>
      <w:bCs/>
      <w:sz w:val="24"/>
      <w:lang w:eastAsia="pl-PL"/>
    </w:rPr>
  </w:style>
  <w:style w:type="paragraph" w:customStyle="1" w:styleId="xl97">
    <w:name w:val="xl97"/>
    <w:basedOn w:val="Normalny"/>
    <w:uiPriority w:val="99"/>
    <w:rsid w:val="000847D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lang w:eastAsia="pl-PL"/>
    </w:rPr>
  </w:style>
  <w:style w:type="paragraph" w:customStyle="1" w:styleId="xl98">
    <w:name w:val="xl98"/>
    <w:basedOn w:val="Normalny"/>
    <w:uiPriority w:val="99"/>
    <w:rsid w:val="000847D8"/>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color w:val="000000"/>
      <w:sz w:val="16"/>
      <w:szCs w:val="16"/>
      <w:lang w:eastAsia="pl-PL"/>
    </w:rPr>
  </w:style>
  <w:style w:type="paragraph" w:customStyle="1" w:styleId="xl99">
    <w:name w:val="xl99"/>
    <w:basedOn w:val="Normalny"/>
    <w:uiPriority w:val="99"/>
    <w:rsid w:val="000847D8"/>
    <w:pPr>
      <w:pBdr>
        <w:left w:val="single" w:sz="8" w:space="0" w:color="auto"/>
        <w:bottom w:val="single" w:sz="4" w:space="0" w:color="BFBFBF"/>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100">
    <w:name w:val="xl100"/>
    <w:basedOn w:val="Normalny"/>
    <w:uiPriority w:val="99"/>
    <w:rsid w:val="000847D8"/>
    <w:pPr>
      <w:pBdr>
        <w:bottom w:val="single" w:sz="4" w:space="0" w:color="BFBFBF"/>
        <w:right w:val="single" w:sz="8" w:space="0" w:color="auto"/>
      </w:pBdr>
      <w:suppressAutoHyphens w:val="0"/>
      <w:spacing w:before="100" w:beforeAutospacing="1" w:after="100" w:afterAutospacing="1"/>
      <w:jc w:val="center"/>
      <w:textAlignment w:val="center"/>
    </w:pPr>
    <w:rPr>
      <w:sz w:val="24"/>
      <w:lang w:eastAsia="pl-PL"/>
    </w:rPr>
  </w:style>
  <w:style w:type="paragraph" w:customStyle="1" w:styleId="xl101">
    <w:name w:val="xl101"/>
    <w:basedOn w:val="Normalny"/>
    <w:uiPriority w:val="99"/>
    <w:rsid w:val="000847D8"/>
    <w:pPr>
      <w:pBdr>
        <w:left w:val="single" w:sz="8" w:space="0" w:color="auto"/>
        <w:bottom w:val="single" w:sz="4" w:space="0" w:color="BFBFBF"/>
        <w:right w:val="single" w:sz="8" w:space="0" w:color="auto"/>
      </w:pBdr>
      <w:suppressAutoHyphens w:val="0"/>
      <w:spacing w:before="100" w:beforeAutospacing="1" w:after="100" w:afterAutospacing="1"/>
      <w:jc w:val="center"/>
      <w:textAlignment w:val="center"/>
    </w:pPr>
    <w:rPr>
      <w:b/>
      <w:bCs/>
      <w:sz w:val="18"/>
      <w:szCs w:val="18"/>
      <w:lang w:eastAsia="pl-PL"/>
    </w:rPr>
  </w:style>
  <w:style w:type="paragraph" w:customStyle="1" w:styleId="xl102">
    <w:name w:val="xl102"/>
    <w:basedOn w:val="Normalny"/>
    <w:uiPriority w:val="99"/>
    <w:rsid w:val="000847D8"/>
    <w:pPr>
      <w:pBdr>
        <w:bottom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103">
    <w:name w:val="xl103"/>
    <w:basedOn w:val="Normalny"/>
    <w:uiPriority w:val="99"/>
    <w:rsid w:val="000847D8"/>
    <w:pPr>
      <w:pBdr>
        <w:bottom w:val="single" w:sz="4" w:space="0" w:color="BFBFBF"/>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104">
    <w:name w:val="xl104"/>
    <w:basedOn w:val="Normalny"/>
    <w:uiPriority w:val="99"/>
    <w:rsid w:val="000847D8"/>
    <w:pPr>
      <w:pBdr>
        <w:bottom w:val="single" w:sz="4" w:space="0" w:color="BFBFBF"/>
        <w:right w:val="single" w:sz="4" w:space="0" w:color="auto"/>
      </w:pBdr>
      <w:suppressAutoHyphens w:val="0"/>
      <w:spacing w:before="100" w:beforeAutospacing="1" w:after="100" w:afterAutospacing="1"/>
      <w:jc w:val="center"/>
      <w:textAlignment w:val="center"/>
    </w:pPr>
    <w:rPr>
      <w:sz w:val="24"/>
      <w:lang w:eastAsia="pl-PL"/>
    </w:rPr>
  </w:style>
  <w:style w:type="paragraph" w:customStyle="1" w:styleId="xl105">
    <w:name w:val="xl105"/>
    <w:basedOn w:val="Normalny"/>
    <w:uiPriority w:val="99"/>
    <w:rsid w:val="000847D8"/>
    <w:pPr>
      <w:pBdr>
        <w:top w:val="single" w:sz="4" w:space="0" w:color="auto"/>
        <w:left w:val="single" w:sz="8" w:space="0" w:color="auto"/>
        <w:bottom w:val="single" w:sz="8" w:space="0" w:color="auto"/>
        <w:right w:val="single" w:sz="4" w:space="0" w:color="BFBFBF"/>
      </w:pBdr>
      <w:suppressAutoHyphens w:val="0"/>
      <w:spacing w:before="100" w:beforeAutospacing="1" w:after="100" w:afterAutospacing="1"/>
      <w:jc w:val="center"/>
      <w:textAlignment w:val="center"/>
    </w:pPr>
    <w:rPr>
      <w:b/>
      <w:bCs/>
      <w:sz w:val="24"/>
      <w:lang w:eastAsia="pl-PL"/>
    </w:rPr>
  </w:style>
  <w:style w:type="paragraph" w:customStyle="1" w:styleId="xl106">
    <w:name w:val="xl106"/>
    <w:basedOn w:val="Normalny"/>
    <w:uiPriority w:val="99"/>
    <w:rsid w:val="000847D8"/>
    <w:pPr>
      <w:pBdr>
        <w:top w:val="single" w:sz="4" w:space="0" w:color="auto"/>
        <w:left w:val="single" w:sz="4" w:space="0" w:color="BFBFBF"/>
        <w:bottom w:val="single" w:sz="8" w:space="0" w:color="auto"/>
        <w:right w:val="single" w:sz="4" w:space="0" w:color="BFBFBF"/>
      </w:pBdr>
      <w:suppressAutoHyphens w:val="0"/>
      <w:spacing w:before="100" w:beforeAutospacing="1" w:after="100" w:afterAutospacing="1"/>
      <w:jc w:val="center"/>
      <w:textAlignment w:val="center"/>
    </w:pPr>
    <w:rPr>
      <w:b/>
      <w:bCs/>
      <w:sz w:val="24"/>
      <w:lang w:eastAsia="pl-PL"/>
    </w:rPr>
  </w:style>
  <w:style w:type="paragraph" w:customStyle="1" w:styleId="xl107">
    <w:name w:val="xl107"/>
    <w:basedOn w:val="Normalny"/>
    <w:uiPriority w:val="99"/>
    <w:rsid w:val="000847D8"/>
    <w:pPr>
      <w:pBdr>
        <w:top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4"/>
      <w:lang w:eastAsia="pl-PL"/>
    </w:rPr>
  </w:style>
  <w:style w:type="paragraph" w:customStyle="1" w:styleId="xl108">
    <w:name w:val="xl108"/>
    <w:basedOn w:val="Normalny"/>
    <w:uiPriority w:val="99"/>
    <w:rsid w:val="000847D8"/>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sz w:val="16"/>
      <w:szCs w:val="16"/>
      <w:lang w:eastAsia="pl-PL"/>
    </w:rPr>
  </w:style>
  <w:style w:type="paragraph" w:customStyle="1" w:styleId="xl109">
    <w:name w:val="xl109"/>
    <w:basedOn w:val="Normalny"/>
    <w:uiPriority w:val="99"/>
    <w:rsid w:val="000847D8"/>
    <w:pPr>
      <w:pBdr>
        <w:top w:val="single" w:sz="4" w:space="0" w:color="auto"/>
        <w:bottom w:val="single" w:sz="8" w:space="0" w:color="auto"/>
      </w:pBdr>
      <w:suppressAutoHyphens w:val="0"/>
      <w:spacing w:before="100" w:beforeAutospacing="1" w:after="100" w:afterAutospacing="1"/>
      <w:jc w:val="center"/>
      <w:textAlignment w:val="center"/>
    </w:pPr>
    <w:rPr>
      <w:b/>
      <w:bCs/>
      <w:sz w:val="24"/>
      <w:lang w:eastAsia="pl-PL"/>
    </w:rPr>
  </w:style>
  <w:style w:type="paragraph" w:customStyle="1" w:styleId="xl110">
    <w:name w:val="xl110"/>
    <w:basedOn w:val="Normalny"/>
    <w:uiPriority w:val="99"/>
    <w:rsid w:val="000847D8"/>
    <w:pPr>
      <w:pBdr>
        <w:top w:val="single" w:sz="4" w:space="0" w:color="auto"/>
        <w:bottom w:val="single" w:sz="8" w:space="0" w:color="auto"/>
        <w:right w:val="single" w:sz="4" w:space="0" w:color="BFBFBF"/>
      </w:pBdr>
      <w:suppressAutoHyphens w:val="0"/>
      <w:spacing w:before="100" w:beforeAutospacing="1" w:after="100" w:afterAutospacing="1"/>
      <w:jc w:val="center"/>
      <w:textAlignment w:val="center"/>
    </w:pPr>
    <w:rPr>
      <w:b/>
      <w:bCs/>
      <w:sz w:val="24"/>
      <w:lang w:eastAsia="pl-PL"/>
    </w:rPr>
  </w:style>
  <w:style w:type="paragraph" w:customStyle="1" w:styleId="xl111">
    <w:name w:val="xl111"/>
    <w:basedOn w:val="Normalny"/>
    <w:uiPriority w:val="99"/>
    <w:rsid w:val="000847D8"/>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b/>
      <w:bCs/>
      <w:sz w:val="24"/>
      <w:lang w:eastAsia="pl-PL"/>
    </w:rPr>
  </w:style>
  <w:style w:type="paragraph" w:customStyle="1" w:styleId="xl112">
    <w:name w:val="xl112"/>
    <w:basedOn w:val="Normalny"/>
    <w:uiPriority w:val="99"/>
    <w:rsid w:val="000847D8"/>
    <w:pPr>
      <w:pBdr>
        <w:top w:val="single" w:sz="4" w:space="0" w:color="auto"/>
        <w:left w:val="single" w:sz="4" w:space="0" w:color="auto"/>
      </w:pBdr>
      <w:suppressAutoHyphens w:val="0"/>
      <w:spacing w:before="100" w:beforeAutospacing="1" w:after="100" w:afterAutospacing="1"/>
      <w:jc w:val="center"/>
      <w:textAlignment w:val="center"/>
    </w:pPr>
    <w:rPr>
      <w:b/>
      <w:bCs/>
      <w:sz w:val="24"/>
      <w:lang w:eastAsia="pl-PL"/>
    </w:rPr>
  </w:style>
  <w:style w:type="paragraph" w:customStyle="1" w:styleId="xl113">
    <w:name w:val="xl113"/>
    <w:basedOn w:val="Normalny"/>
    <w:uiPriority w:val="99"/>
    <w:rsid w:val="000847D8"/>
    <w:pPr>
      <w:pBdr>
        <w:left w:val="single" w:sz="4" w:space="0" w:color="auto"/>
        <w:bottom w:val="single" w:sz="8" w:space="0" w:color="auto"/>
      </w:pBdr>
      <w:suppressAutoHyphens w:val="0"/>
      <w:spacing w:before="100" w:beforeAutospacing="1" w:after="100" w:afterAutospacing="1"/>
      <w:jc w:val="center"/>
      <w:textAlignment w:val="center"/>
    </w:pPr>
    <w:rPr>
      <w:b/>
      <w:bCs/>
      <w:sz w:val="24"/>
      <w:lang w:eastAsia="pl-PL"/>
    </w:rPr>
  </w:style>
  <w:style w:type="paragraph" w:customStyle="1" w:styleId="xl114">
    <w:name w:val="xl114"/>
    <w:basedOn w:val="Normalny"/>
    <w:uiPriority w:val="99"/>
    <w:rsid w:val="000847D8"/>
    <w:pPr>
      <w:pBdr>
        <w:left w:val="single" w:sz="4" w:space="0" w:color="auto"/>
        <w:bottom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115">
    <w:name w:val="xl115"/>
    <w:basedOn w:val="Normalny"/>
    <w:uiPriority w:val="99"/>
    <w:rsid w:val="000847D8"/>
    <w:pPr>
      <w:pBdr>
        <w:top w:val="single" w:sz="4" w:space="0" w:color="BFBFBF"/>
        <w:left w:val="single" w:sz="4" w:space="0" w:color="auto"/>
        <w:bottom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116">
    <w:name w:val="xl116"/>
    <w:basedOn w:val="Normalny"/>
    <w:uiPriority w:val="99"/>
    <w:rsid w:val="000847D8"/>
    <w:pPr>
      <w:pBdr>
        <w:top w:val="single" w:sz="4" w:space="0" w:color="BFBFBF"/>
        <w:left w:val="single" w:sz="4" w:space="0" w:color="auto"/>
      </w:pBdr>
      <w:suppressAutoHyphens w:val="0"/>
      <w:spacing w:before="100" w:beforeAutospacing="1" w:after="100" w:afterAutospacing="1"/>
      <w:jc w:val="center"/>
      <w:textAlignment w:val="center"/>
    </w:pPr>
    <w:rPr>
      <w:sz w:val="24"/>
      <w:lang w:eastAsia="pl-PL"/>
    </w:rPr>
  </w:style>
  <w:style w:type="paragraph" w:customStyle="1" w:styleId="msonormal0">
    <w:name w:val="msonormal"/>
    <w:basedOn w:val="Normalny"/>
    <w:uiPriority w:val="99"/>
    <w:rsid w:val="00A16D1F"/>
    <w:pPr>
      <w:suppressAutoHyphens w:val="0"/>
      <w:spacing w:before="100" w:beforeAutospacing="1" w:after="100" w:afterAutospacing="1"/>
    </w:pPr>
    <w:rPr>
      <w:sz w:val="24"/>
      <w:lang w:eastAsia="pl-PL"/>
    </w:rPr>
  </w:style>
  <w:style w:type="table" w:customStyle="1" w:styleId="Tabelalisty4akcent11">
    <w:name w:val="Tabela listy 4 — akcent 11"/>
    <w:uiPriority w:val="99"/>
    <w:rsid w:val="009F7BDD"/>
    <w:rPr>
      <w:rFonts w:ascii="Calibri" w:hAnsi="Calibri"/>
      <w:sz w:val="20"/>
      <w:szCs w:val="20"/>
      <w:lang w:eastAsia="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tblBorders>
      <w:tblCellMar>
        <w:top w:w="0" w:type="dxa"/>
        <w:left w:w="108" w:type="dxa"/>
        <w:bottom w:w="0" w:type="dxa"/>
        <w:right w:w="108" w:type="dxa"/>
      </w:tblCellMar>
    </w:tblPr>
    <w:tblStylePr w:type="firstRow">
      <w:rPr>
        <w:rFonts w:cs="Times New Roman"/>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rFonts w:cs="Times New Roman"/>
        <w:b/>
        <w:bCs/>
      </w:rPr>
      <w:tblPr/>
      <w:tcPr>
        <w:tcBorders>
          <w:top w:val="double" w:sz="4" w:space="0" w:color="95B3D7"/>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1536">
      <w:bodyDiv w:val="1"/>
      <w:marLeft w:val="0"/>
      <w:marRight w:val="0"/>
      <w:marTop w:val="0"/>
      <w:marBottom w:val="0"/>
      <w:divBdr>
        <w:top w:val="none" w:sz="0" w:space="0" w:color="auto"/>
        <w:left w:val="none" w:sz="0" w:space="0" w:color="auto"/>
        <w:bottom w:val="none" w:sz="0" w:space="0" w:color="auto"/>
        <w:right w:val="none" w:sz="0" w:space="0" w:color="auto"/>
      </w:divBdr>
    </w:div>
    <w:div w:id="2631331">
      <w:bodyDiv w:val="1"/>
      <w:marLeft w:val="0"/>
      <w:marRight w:val="0"/>
      <w:marTop w:val="0"/>
      <w:marBottom w:val="0"/>
      <w:divBdr>
        <w:top w:val="none" w:sz="0" w:space="0" w:color="auto"/>
        <w:left w:val="none" w:sz="0" w:space="0" w:color="auto"/>
        <w:bottom w:val="none" w:sz="0" w:space="0" w:color="auto"/>
        <w:right w:val="none" w:sz="0" w:space="0" w:color="auto"/>
      </w:divBdr>
    </w:div>
    <w:div w:id="33620312">
      <w:bodyDiv w:val="1"/>
      <w:marLeft w:val="0"/>
      <w:marRight w:val="0"/>
      <w:marTop w:val="0"/>
      <w:marBottom w:val="0"/>
      <w:divBdr>
        <w:top w:val="none" w:sz="0" w:space="0" w:color="auto"/>
        <w:left w:val="none" w:sz="0" w:space="0" w:color="auto"/>
        <w:bottom w:val="none" w:sz="0" w:space="0" w:color="auto"/>
        <w:right w:val="none" w:sz="0" w:space="0" w:color="auto"/>
      </w:divBdr>
    </w:div>
    <w:div w:id="57018183">
      <w:bodyDiv w:val="1"/>
      <w:marLeft w:val="0"/>
      <w:marRight w:val="0"/>
      <w:marTop w:val="0"/>
      <w:marBottom w:val="0"/>
      <w:divBdr>
        <w:top w:val="none" w:sz="0" w:space="0" w:color="auto"/>
        <w:left w:val="none" w:sz="0" w:space="0" w:color="auto"/>
        <w:bottom w:val="none" w:sz="0" w:space="0" w:color="auto"/>
        <w:right w:val="none" w:sz="0" w:space="0" w:color="auto"/>
      </w:divBdr>
    </w:div>
    <w:div w:id="160893844">
      <w:bodyDiv w:val="1"/>
      <w:marLeft w:val="0"/>
      <w:marRight w:val="0"/>
      <w:marTop w:val="0"/>
      <w:marBottom w:val="0"/>
      <w:divBdr>
        <w:top w:val="none" w:sz="0" w:space="0" w:color="auto"/>
        <w:left w:val="none" w:sz="0" w:space="0" w:color="auto"/>
        <w:bottom w:val="none" w:sz="0" w:space="0" w:color="auto"/>
        <w:right w:val="none" w:sz="0" w:space="0" w:color="auto"/>
      </w:divBdr>
    </w:div>
    <w:div w:id="335353757">
      <w:bodyDiv w:val="1"/>
      <w:marLeft w:val="0"/>
      <w:marRight w:val="0"/>
      <w:marTop w:val="0"/>
      <w:marBottom w:val="0"/>
      <w:divBdr>
        <w:top w:val="none" w:sz="0" w:space="0" w:color="auto"/>
        <w:left w:val="none" w:sz="0" w:space="0" w:color="auto"/>
        <w:bottom w:val="none" w:sz="0" w:space="0" w:color="auto"/>
        <w:right w:val="none" w:sz="0" w:space="0" w:color="auto"/>
      </w:divBdr>
    </w:div>
    <w:div w:id="337269402">
      <w:bodyDiv w:val="1"/>
      <w:marLeft w:val="0"/>
      <w:marRight w:val="0"/>
      <w:marTop w:val="0"/>
      <w:marBottom w:val="0"/>
      <w:divBdr>
        <w:top w:val="none" w:sz="0" w:space="0" w:color="auto"/>
        <w:left w:val="none" w:sz="0" w:space="0" w:color="auto"/>
        <w:bottom w:val="none" w:sz="0" w:space="0" w:color="auto"/>
        <w:right w:val="none" w:sz="0" w:space="0" w:color="auto"/>
      </w:divBdr>
    </w:div>
    <w:div w:id="422995898">
      <w:bodyDiv w:val="1"/>
      <w:marLeft w:val="0"/>
      <w:marRight w:val="0"/>
      <w:marTop w:val="0"/>
      <w:marBottom w:val="0"/>
      <w:divBdr>
        <w:top w:val="none" w:sz="0" w:space="0" w:color="auto"/>
        <w:left w:val="none" w:sz="0" w:space="0" w:color="auto"/>
        <w:bottom w:val="none" w:sz="0" w:space="0" w:color="auto"/>
        <w:right w:val="none" w:sz="0" w:space="0" w:color="auto"/>
      </w:divBdr>
    </w:div>
    <w:div w:id="705910732">
      <w:bodyDiv w:val="1"/>
      <w:marLeft w:val="0"/>
      <w:marRight w:val="0"/>
      <w:marTop w:val="0"/>
      <w:marBottom w:val="0"/>
      <w:divBdr>
        <w:top w:val="none" w:sz="0" w:space="0" w:color="auto"/>
        <w:left w:val="none" w:sz="0" w:space="0" w:color="auto"/>
        <w:bottom w:val="none" w:sz="0" w:space="0" w:color="auto"/>
        <w:right w:val="none" w:sz="0" w:space="0" w:color="auto"/>
      </w:divBdr>
    </w:div>
    <w:div w:id="733115960">
      <w:bodyDiv w:val="1"/>
      <w:marLeft w:val="0"/>
      <w:marRight w:val="0"/>
      <w:marTop w:val="0"/>
      <w:marBottom w:val="0"/>
      <w:divBdr>
        <w:top w:val="none" w:sz="0" w:space="0" w:color="auto"/>
        <w:left w:val="none" w:sz="0" w:space="0" w:color="auto"/>
        <w:bottom w:val="none" w:sz="0" w:space="0" w:color="auto"/>
        <w:right w:val="none" w:sz="0" w:space="0" w:color="auto"/>
      </w:divBdr>
    </w:div>
    <w:div w:id="985430053">
      <w:bodyDiv w:val="1"/>
      <w:marLeft w:val="0"/>
      <w:marRight w:val="0"/>
      <w:marTop w:val="0"/>
      <w:marBottom w:val="0"/>
      <w:divBdr>
        <w:top w:val="none" w:sz="0" w:space="0" w:color="auto"/>
        <w:left w:val="none" w:sz="0" w:space="0" w:color="auto"/>
        <w:bottom w:val="none" w:sz="0" w:space="0" w:color="auto"/>
        <w:right w:val="none" w:sz="0" w:space="0" w:color="auto"/>
      </w:divBdr>
    </w:div>
    <w:div w:id="1254048031">
      <w:bodyDiv w:val="1"/>
      <w:marLeft w:val="0"/>
      <w:marRight w:val="0"/>
      <w:marTop w:val="0"/>
      <w:marBottom w:val="0"/>
      <w:divBdr>
        <w:top w:val="none" w:sz="0" w:space="0" w:color="auto"/>
        <w:left w:val="none" w:sz="0" w:space="0" w:color="auto"/>
        <w:bottom w:val="none" w:sz="0" w:space="0" w:color="auto"/>
        <w:right w:val="none" w:sz="0" w:space="0" w:color="auto"/>
      </w:divBdr>
    </w:div>
    <w:div w:id="1283076826">
      <w:bodyDiv w:val="1"/>
      <w:marLeft w:val="0"/>
      <w:marRight w:val="0"/>
      <w:marTop w:val="0"/>
      <w:marBottom w:val="0"/>
      <w:divBdr>
        <w:top w:val="none" w:sz="0" w:space="0" w:color="auto"/>
        <w:left w:val="none" w:sz="0" w:space="0" w:color="auto"/>
        <w:bottom w:val="none" w:sz="0" w:space="0" w:color="auto"/>
        <w:right w:val="none" w:sz="0" w:space="0" w:color="auto"/>
      </w:divBdr>
    </w:div>
    <w:div w:id="1449810737">
      <w:marLeft w:val="0"/>
      <w:marRight w:val="0"/>
      <w:marTop w:val="0"/>
      <w:marBottom w:val="0"/>
      <w:divBdr>
        <w:top w:val="none" w:sz="0" w:space="0" w:color="auto"/>
        <w:left w:val="none" w:sz="0" w:space="0" w:color="auto"/>
        <w:bottom w:val="none" w:sz="0" w:space="0" w:color="auto"/>
        <w:right w:val="none" w:sz="0" w:space="0" w:color="auto"/>
      </w:divBdr>
    </w:div>
    <w:div w:id="1449810738">
      <w:marLeft w:val="0"/>
      <w:marRight w:val="0"/>
      <w:marTop w:val="0"/>
      <w:marBottom w:val="0"/>
      <w:divBdr>
        <w:top w:val="none" w:sz="0" w:space="0" w:color="auto"/>
        <w:left w:val="none" w:sz="0" w:space="0" w:color="auto"/>
        <w:bottom w:val="none" w:sz="0" w:space="0" w:color="auto"/>
        <w:right w:val="none" w:sz="0" w:space="0" w:color="auto"/>
      </w:divBdr>
    </w:div>
    <w:div w:id="1449810739">
      <w:marLeft w:val="0"/>
      <w:marRight w:val="0"/>
      <w:marTop w:val="0"/>
      <w:marBottom w:val="0"/>
      <w:divBdr>
        <w:top w:val="none" w:sz="0" w:space="0" w:color="auto"/>
        <w:left w:val="none" w:sz="0" w:space="0" w:color="auto"/>
        <w:bottom w:val="none" w:sz="0" w:space="0" w:color="auto"/>
        <w:right w:val="none" w:sz="0" w:space="0" w:color="auto"/>
      </w:divBdr>
    </w:div>
    <w:div w:id="1449810740">
      <w:marLeft w:val="0"/>
      <w:marRight w:val="0"/>
      <w:marTop w:val="0"/>
      <w:marBottom w:val="0"/>
      <w:divBdr>
        <w:top w:val="none" w:sz="0" w:space="0" w:color="auto"/>
        <w:left w:val="none" w:sz="0" w:space="0" w:color="auto"/>
        <w:bottom w:val="none" w:sz="0" w:space="0" w:color="auto"/>
        <w:right w:val="none" w:sz="0" w:space="0" w:color="auto"/>
      </w:divBdr>
    </w:div>
    <w:div w:id="1449810741">
      <w:marLeft w:val="0"/>
      <w:marRight w:val="0"/>
      <w:marTop w:val="0"/>
      <w:marBottom w:val="0"/>
      <w:divBdr>
        <w:top w:val="none" w:sz="0" w:space="0" w:color="auto"/>
        <w:left w:val="none" w:sz="0" w:space="0" w:color="auto"/>
        <w:bottom w:val="none" w:sz="0" w:space="0" w:color="auto"/>
        <w:right w:val="none" w:sz="0" w:space="0" w:color="auto"/>
      </w:divBdr>
    </w:div>
    <w:div w:id="1449810742">
      <w:marLeft w:val="0"/>
      <w:marRight w:val="0"/>
      <w:marTop w:val="0"/>
      <w:marBottom w:val="0"/>
      <w:divBdr>
        <w:top w:val="none" w:sz="0" w:space="0" w:color="auto"/>
        <w:left w:val="none" w:sz="0" w:space="0" w:color="auto"/>
        <w:bottom w:val="none" w:sz="0" w:space="0" w:color="auto"/>
        <w:right w:val="none" w:sz="0" w:space="0" w:color="auto"/>
      </w:divBdr>
    </w:div>
    <w:div w:id="1449810743">
      <w:marLeft w:val="0"/>
      <w:marRight w:val="0"/>
      <w:marTop w:val="0"/>
      <w:marBottom w:val="0"/>
      <w:divBdr>
        <w:top w:val="none" w:sz="0" w:space="0" w:color="auto"/>
        <w:left w:val="none" w:sz="0" w:space="0" w:color="auto"/>
        <w:bottom w:val="none" w:sz="0" w:space="0" w:color="auto"/>
        <w:right w:val="none" w:sz="0" w:space="0" w:color="auto"/>
      </w:divBdr>
    </w:div>
    <w:div w:id="1449810744">
      <w:marLeft w:val="0"/>
      <w:marRight w:val="0"/>
      <w:marTop w:val="0"/>
      <w:marBottom w:val="0"/>
      <w:divBdr>
        <w:top w:val="none" w:sz="0" w:space="0" w:color="auto"/>
        <w:left w:val="none" w:sz="0" w:space="0" w:color="auto"/>
        <w:bottom w:val="none" w:sz="0" w:space="0" w:color="auto"/>
        <w:right w:val="none" w:sz="0" w:space="0" w:color="auto"/>
      </w:divBdr>
    </w:div>
    <w:div w:id="1449810745">
      <w:marLeft w:val="0"/>
      <w:marRight w:val="0"/>
      <w:marTop w:val="0"/>
      <w:marBottom w:val="0"/>
      <w:divBdr>
        <w:top w:val="none" w:sz="0" w:space="0" w:color="auto"/>
        <w:left w:val="none" w:sz="0" w:space="0" w:color="auto"/>
        <w:bottom w:val="none" w:sz="0" w:space="0" w:color="auto"/>
        <w:right w:val="none" w:sz="0" w:space="0" w:color="auto"/>
      </w:divBdr>
    </w:div>
    <w:div w:id="1449810746">
      <w:marLeft w:val="0"/>
      <w:marRight w:val="0"/>
      <w:marTop w:val="0"/>
      <w:marBottom w:val="0"/>
      <w:divBdr>
        <w:top w:val="none" w:sz="0" w:space="0" w:color="auto"/>
        <w:left w:val="none" w:sz="0" w:space="0" w:color="auto"/>
        <w:bottom w:val="none" w:sz="0" w:space="0" w:color="auto"/>
        <w:right w:val="none" w:sz="0" w:space="0" w:color="auto"/>
      </w:divBdr>
    </w:div>
    <w:div w:id="1449810747">
      <w:marLeft w:val="0"/>
      <w:marRight w:val="0"/>
      <w:marTop w:val="0"/>
      <w:marBottom w:val="0"/>
      <w:divBdr>
        <w:top w:val="none" w:sz="0" w:space="0" w:color="auto"/>
        <w:left w:val="none" w:sz="0" w:space="0" w:color="auto"/>
        <w:bottom w:val="none" w:sz="0" w:space="0" w:color="auto"/>
        <w:right w:val="none" w:sz="0" w:space="0" w:color="auto"/>
      </w:divBdr>
    </w:div>
    <w:div w:id="1449810748">
      <w:marLeft w:val="0"/>
      <w:marRight w:val="0"/>
      <w:marTop w:val="0"/>
      <w:marBottom w:val="0"/>
      <w:divBdr>
        <w:top w:val="none" w:sz="0" w:space="0" w:color="auto"/>
        <w:left w:val="none" w:sz="0" w:space="0" w:color="auto"/>
        <w:bottom w:val="none" w:sz="0" w:space="0" w:color="auto"/>
        <w:right w:val="none" w:sz="0" w:space="0" w:color="auto"/>
      </w:divBdr>
    </w:div>
    <w:div w:id="1449810749">
      <w:marLeft w:val="0"/>
      <w:marRight w:val="0"/>
      <w:marTop w:val="0"/>
      <w:marBottom w:val="0"/>
      <w:divBdr>
        <w:top w:val="none" w:sz="0" w:space="0" w:color="auto"/>
        <w:left w:val="none" w:sz="0" w:space="0" w:color="auto"/>
        <w:bottom w:val="none" w:sz="0" w:space="0" w:color="auto"/>
        <w:right w:val="none" w:sz="0" w:space="0" w:color="auto"/>
      </w:divBdr>
    </w:div>
    <w:div w:id="1449810750">
      <w:marLeft w:val="0"/>
      <w:marRight w:val="0"/>
      <w:marTop w:val="0"/>
      <w:marBottom w:val="0"/>
      <w:divBdr>
        <w:top w:val="none" w:sz="0" w:space="0" w:color="auto"/>
        <w:left w:val="none" w:sz="0" w:space="0" w:color="auto"/>
        <w:bottom w:val="none" w:sz="0" w:space="0" w:color="auto"/>
        <w:right w:val="none" w:sz="0" w:space="0" w:color="auto"/>
      </w:divBdr>
    </w:div>
    <w:div w:id="1449810751">
      <w:marLeft w:val="0"/>
      <w:marRight w:val="0"/>
      <w:marTop w:val="0"/>
      <w:marBottom w:val="0"/>
      <w:divBdr>
        <w:top w:val="none" w:sz="0" w:space="0" w:color="auto"/>
        <w:left w:val="none" w:sz="0" w:space="0" w:color="auto"/>
        <w:bottom w:val="none" w:sz="0" w:space="0" w:color="auto"/>
        <w:right w:val="none" w:sz="0" w:space="0" w:color="auto"/>
      </w:divBdr>
    </w:div>
    <w:div w:id="1449810752">
      <w:marLeft w:val="0"/>
      <w:marRight w:val="0"/>
      <w:marTop w:val="0"/>
      <w:marBottom w:val="0"/>
      <w:divBdr>
        <w:top w:val="none" w:sz="0" w:space="0" w:color="auto"/>
        <w:left w:val="none" w:sz="0" w:space="0" w:color="auto"/>
        <w:bottom w:val="none" w:sz="0" w:space="0" w:color="auto"/>
        <w:right w:val="none" w:sz="0" w:space="0" w:color="auto"/>
      </w:divBdr>
    </w:div>
    <w:div w:id="1449810753">
      <w:marLeft w:val="0"/>
      <w:marRight w:val="0"/>
      <w:marTop w:val="0"/>
      <w:marBottom w:val="0"/>
      <w:divBdr>
        <w:top w:val="none" w:sz="0" w:space="0" w:color="auto"/>
        <w:left w:val="none" w:sz="0" w:space="0" w:color="auto"/>
        <w:bottom w:val="none" w:sz="0" w:space="0" w:color="auto"/>
        <w:right w:val="none" w:sz="0" w:space="0" w:color="auto"/>
      </w:divBdr>
    </w:div>
    <w:div w:id="1449810754">
      <w:marLeft w:val="0"/>
      <w:marRight w:val="0"/>
      <w:marTop w:val="0"/>
      <w:marBottom w:val="0"/>
      <w:divBdr>
        <w:top w:val="none" w:sz="0" w:space="0" w:color="auto"/>
        <w:left w:val="none" w:sz="0" w:space="0" w:color="auto"/>
        <w:bottom w:val="none" w:sz="0" w:space="0" w:color="auto"/>
        <w:right w:val="none" w:sz="0" w:space="0" w:color="auto"/>
      </w:divBdr>
    </w:div>
    <w:div w:id="1449810755">
      <w:marLeft w:val="0"/>
      <w:marRight w:val="0"/>
      <w:marTop w:val="0"/>
      <w:marBottom w:val="0"/>
      <w:divBdr>
        <w:top w:val="none" w:sz="0" w:space="0" w:color="auto"/>
        <w:left w:val="none" w:sz="0" w:space="0" w:color="auto"/>
        <w:bottom w:val="none" w:sz="0" w:space="0" w:color="auto"/>
        <w:right w:val="none" w:sz="0" w:space="0" w:color="auto"/>
      </w:divBdr>
    </w:div>
    <w:div w:id="1449810756">
      <w:marLeft w:val="0"/>
      <w:marRight w:val="0"/>
      <w:marTop w:val="0"/>
      <w:marBottom w:val="0"/>
      <w:divBdr>
        <w:top w:val="none" w:sz="0" w:space="0" w:color="auto"/>
        <w:left w:val="none" w:sz="0" w:space="0" w:color="auto"/>
        <w:bottom w:val="none" w:sz="0" w:space="0" w:color="auto"/>
        <w:right w:val="none" w:sz="0" w:space="0" w:color="auto"/>
      </w:divBdr>
    </w:div>
    <w:div w:id="1449810757">
      <w:marLeft w:val="0"/>
      <w:marRight w:val="0"/>
      <w:marTop w:val="0"/>
      <w:marBottom w:val="0"/>
      <w:divBdr>
        <w:top w:val="none" w:sz="0" w:space="0" w:color="auto"/>
        <w:left w:val="none" w:sz="0" w:space="0" w:color="auto"/>
        <w:bottom w:val="none" w:sz="0" w:space="0" w:color="auto"/>
        <w:right w:val="none" w:sz="0" w:space="0" w:color="auto"/>
      </w:divBdr>
    </w:div>
    <w:div w:id="1449810758">
      <w:marLeft w:val="0"/>
      <w:marRight w:val="0"/>
      <w:marTop w:val="0"/>
      <w:marBottom w:val="0"/>
      <w:divBdr>
        <w:top w:val="none" w:sz="0" w:space="0" w:color="auto"/>
        <w:left w:val="none" w:sz="0" w:space="0" w:color="auto"/>
        <w:bottom w:val="none" w:sz="0" w:space="0" w:color="auto"/>
        <w:right w:val="none" w:sz="0" w:space="0" w:color="auto"/>
      </w:divBdr>
    </w:div>
    <w:div w:id="1449810759">
      <w:marLeft w:val="0"/>
      <w:marRight w:val="0"/>
      <w:marTop w:val="0"/>
      <w:marBottom w:val="0"/>
      <w:divBdr>
        <w:top w:val="none" w:sz="0" w:space="0" w:color="auto"/>
        <w:left w:val="none" w:sz="0" w:space="0" w:color="auto"/>
        <w:bottom w:val="none" w:sz="0" w:space="0" w:color="auto"/>
        <w:right w:val="none" w:sz="0" w:space="0" w:color="auto"/>
      </w:divBdr>
    </w:div>
    <w:div w:id="1449810760">
      <w:marLeft w:val="0"/>
      <w:marRight w:val="0"/>
      <w:marTop w:val="0"/>
      <w:marBottom w:val="0"/>
      <w:divBdr>
        <w:top w:val="none" w:sz="0" w:space="0" w:color="auto"/>
        <w:left w:val="none" w:sz="0" w:space="0" w:color="auto"/>
        <w:bottom w:val="none" w:sz="0" w:space="0" w:color="auto"/>
        <w:right w:val="none" w:sz="0" w:space="0" w:color="auto"/>
      </w:divBdr>
    </w:div>
    <w:div w:id="1449810761">
      <w:marLeft w:val="0"/>
      <w:marRight w:val="0"/>
      <w:marTop w:val="0"/>
      <w:marBottom w:val="0"/>
      <w:divBdr>
        <w:top w:val="none" w:sz="0" w:space="0" w:color="auto"/>
        <w:left w:val="none" w:sz="0" w:space="0" w:color="auto"/>
        <w:bottom w:val="none" w:sz="0" w:space="0" w:color="auto"/>
        <w:right w:val="none" w:sz="0" w:space="0" w:color="auto"/>
      </w:divBdr>
    </w:div>
    <w:div w:id="1449810762">
      <w:marLeft w:val="0"/>
      <w:marRight w:val="0"/>
      <w:marTop w:val="0"/>
      <w:marBottom w:val="0"/>
      <w:divBdr>
        <w:top w:val="none" w:sz="0" w:space="0" w:color="auto"/>
        <w:left w:val="none" w:sz="0" w:space="0" w:color="auto"/>
        <w:bottom w:val="none" w:sz="0" w:space="0" w:color="auto"/>
        <w:right w:val="none" w:sz="0" w:space="0" w:color="auto"/>
      </w:divBdr>
    </w:div>
    <w:div w:id="1449810763">
      <w:marLeft w:val="0"/>
      <w:marRight w:val="0"/>
      <w:marTop w:val="0"/>
      <w:marBottom w:val="0"/>
      <w:divBdr>
        <w:top w:val="none" w:sz="0" w:space="0" w:color="auto"/>
        <w:left w:val="none" w:sz="0" w:space="0" w:color="auto"/>
        <w:bottom w:val="none" w:sz="0" w:space="0" w:color="auto"/>
        <w:right w:val="none" w:sz="0" w:space="0" w:color="auto"/>
      </w:divBdr>
    </w:div>
    <w:div w:id="1449810764">
      <w:marLeft w:val="0"/>
      <w:marRight w:val="0"/>
      <w:marTop w:val="0"/>
      <w:marBottom w:val="0"/>
      <w:divBdr>
        <w:top w:val="none" w:sz="0" w:space="0" w:color="auto"/>
        <w:left w:val="none" w:sz="0" w:space="0" w:color="auto"/>
        <w:bottom w:val="none" w:sz="0" w:space="0" w:color="auto"/>
        <w:right w:val="none" w:sz="0" w:space="0" w:color="auto"/>
      </w:divBdr>
    </w:div>
    <w:div w:id="1449810765">
      <w:marLeft w:val="0"/>
      <w:marRight w:val="0"/>
      <w:marTop w:val="0"/>
      <w:marBottom w:val="0"/>
      <w:divBdr>
        <w:top w:val="none" w:sz="0" w:space="0" w:color="auto"/>
        <w:left w:val="none" w:sz="0" w:space="0" w:color="auto"/>
        <w:bottom w:val="none" w:sz="0" w:space="0" w:color="auto"/>
        <w:right w:val="none" w:sz="0" w:space="0" w:color="auto"/>
      </w:divBdr>
    </w:div>
    <w:div w:id="1449810766">
      <w:marLeft w:val="0"/>
      <w:marRight w:val="0"/>
      <w:marTop w:val="0"/>
      <w:marBottom w:val="0"/>
      <w:divBdr>
        <w:top w:val="none" w:sz="0" w:space="0" w:color="auto"/>
        <w:left w:val="none" w:sz="0" w:space="0" w:color="auto"/>
        <w:bottom w:val="none" w:sz="0" w:space="0" w:color="auto"/>
        <w:right w:val="none" w:sz="0" w:space="0" w:color="auto"/>
      </w:divBdr>
    </w:div>
    <w:div w:id="1449810767">
      <w:marLeft w:val="0"/>
      <w:marRight w:val="0"/>
      <w:marTop w:val="0"/>
      <w:marBottom w:val="0"/>
      <w:divBdr>
        <w:top w:val="none" w:sz="0" w:space="0" w:color="auto"/>
        <w:left w:val="none" w:sz="0" w:space="0" w:color="auto"/>
        <w:bottom w:val="none" w:sz="0" w:space="0" w:color="auto"/>
        <w:right w:val="none" w:sz="0" w:space="0" w:color="auto"/>
      </w:divBdr>
    </w:div>
    <w:div w:id="1449810768">
      <w:marLeft w:val="0"/>
      <w:marRight w:val="0"/>
      <w:marTop w:val="0"/>
      <w:marBottom w:val="0"/>
      <w:divBdr>
        <w:top w:val="none" w:sz="0" w:space="0" w:color="auto"/>
        <w:left w:val="none" w:sz="0" w:space="0" w:color="auto"/>
        <w:bottom w:val="none" w:sz="0" w:space="0" w:color="auto"/>
        <w:right w:val="none" w:sz="0" w:space="0" w:color="auto"/>
      </w:divBdr>
    </w:div>
    <w:div w:id="1449810769">
      <w:marLeft w:val="0"/>
      <w:marRight w:val="0"/>
      <w:marTop w:val="0"/>
      <w:marBottom w:val="0"/>
      <w:divBdr>
        <w:top w:val="none" w:sz="0" w:space="0" w:color="auto"/>
        <w:left w:val="none" w:sz="0" w:space="0" w:color="auto"/>
        <w:bottom w:val="none" w:sz="0" w:space="0" w:color="auto"/>
        <w:right w:val="none" w:sz="0" w:space="0" w:color="auto"/>
      </w:divBdr>
    </w:div>
    <w:div w:id="1449810770">
      <w:marLeft w:val="0"/>
      <w:marRight w:val="0"/>
      <w:marTop w:val="0"/>
      <w:marBottom w:val="0"/>
      <w:divBdr>
        <w:top w:val="none" w:sz="0" w:space="0" w:color="auto"/>
        <w:left w:val="none" w:sz="0" w:space="0" w:color="auto"/>
        <w:bottom w:val="none" w:sz="0" w:space="0" w:color="auto"/>
        <w:right w:val="none" w:sz="0" w:space="0" w:color="auto"/>
      </w:divBdr>
    </w:div>
    <w:div w:id="1449810771">
      <w:marLeft w:val="0"/>
      <w:marRight w:val="0"/>
      <w:marTop w:val="0"/>
      <w:marBottom w:val="0"/>
      <w:divBdr>
        <w:top w:val="none" w:sz="0" w:space="0" w:color="auto"/>
        <w:left w:val="none" w:sz="0" w:space="0" w:color="auto"/>
        <w:bottom w:val="none" w:sz="0" w:space="0" w:color="auto"/>
        <w:right w:val="none" w:sz="0" w:space="0" w:color="auto"/>
      </w:divBdr>
    </w:div>
    <w:div w:id="1449810772">
      <w:marLeft w:val="0"/>
      <w:marRight w:val="0"/>
      <w:marTop w:val="0"/>
      <w:marBottom w:val="0"/>
      <w:divBdr>
        <w:top w:val="none" w:sz="0" w:space="0" w:color="auto"/>
        <w:left w:val="none" w:sz="0" w:space="0" w:color="auto"/>
        <w:bottom w:val="none" w:sz="0" w:space="0" w:color="auto"/>
        <w:right w:val="none" w:sz="0" w:space="0" w:color="auto"/>
      </w:divBdr>
    </w:div>
    <w:div w:id="1449810773">
      <w:marLeft w:val="0"/>
      <w:marRight w:val="0"/>
      <w:marTop w:val="0"/>
      <w:marBottom w:val="0"/>
      <w:divBdr>
        <w:top w:val="none" w:sz="0" w:space="0" w:color="auto"/>
        <w:left w:val="none" w:sz="0" w:space="0" w:color="auto"/>
        <w:bottom w:val="none" w:sz="0" w:space="0" w:color="auto"/>
        <w:right w:val="none" w:sz="0" w:space="0" w:color="auto"/>
      </w:divBdr>
    </w:div>
    <w:div w:id="1449810774">
      <w:marLeft w:val="0"/>
      <w:marRight w:val="0"/>
      <w:marTop w:val="0"/>
      <w:marBottom w:val="0"/>
      <w:divBdr>
        <w:top w:val="none" w:sz="0" w:space="0" w:color="auto"/>
        <w:left w:val="none" w:sz="0" w:space="0" w:color="auto"/>
        <w:bottom w:val="none" w:sz="0" w:space="0" w:color="auto"/>
        <w:right w:val="none" w:sz="0" w:space="0" w:color="auto"/>
      </w:divBdr>
    </w:div>
    <w:div w:id="1449810775">
      <w:marLeft w:val="0"/>
      <w:marRight w:val="0"/>
      <w:marTop w:val="0"/>
      <w:marBottom w:val="0"/>
      <w:divBdr>
        <w:top w:val="none" w:sz="0" w:space="0" w:color="auto"/>
        <w:left w:val="none" w:sz="0" w:space="0" w:color="auto"/>
        <w:bottom w:val="none" w:sz="0" w:space="0" w:color="auto"/>
        <w:right w:val="none" w:sz="0" w:space="0" w:color="auto"/>
      </w:divBdr>
    </w:div>
    <w:div w:id="1449810776">
      <w:marLeft w:val="0"/>
      <w:marRight w:val="0"/>
      <w:marTop w:val="0"/>
      <w:marBottom w:val="0"/>
      <w:divBdr>
        <w:top w:val="none" w:sz="0" w:space="0" w:color="auto"/>
        <w:left w:val="none" w:sz="0" w:space="0" w:color="auto"/>
        <w:bottom w:val="none" w:sz="0" w:space="0" w:color="auto"/>
        <w:right w:val="none" w:sz="0" w:space="0" w:color="auto"/>
      </w:divBdr>
    </w:div>
    <w:div w:id="1449810777">
      <w:marLeft w:val="0"/>
      <w:marRight w:val="0"/>
      <w:marTop w:val="0"/>
      <w:marBottom w:val="0"/>
      <w:divBdr>
        <w:top w:val="none" w:sz="0" w:space="0" w:color="auto"/>
        <w:left w:val="none" w:sz="0" w:space="0" w:color="auto"/>
        <w:bottom w:val="none" w:sz="0" w:space="0" w:color="auto"/>
        <w:right w:val="none" w:sz="0" w:space="0" w:color="auto"/>
      </w:divBdr>
    </w:div>
    <w:div w:id="1449810778">
      <w:marLeft w:val="0"/>
      <w:marRight w:val="0"/>
      <w:marTop w:val="0"/>
      <w:marBottom w:val="0"/>
      <w:divBdr>
        <w:top w:val="none" w:sz="0" w:space="0" w:color="auto"/>
        <w:left w:val="none" w:sz="0" w:space="0" w:color="auto"/>
        <w:bottom w:val="none" w:sz="0" w:space="0" w:color="auto"/>
        <w:right w:val="none" w:sz="0" w:space="0" w:color="auto"/>
      </w:divBdr>
    </w:div>
    <w:div w:id="1449810779">
      <w:marLeft w:val="0"/>
      <w:marRight w:val="0"/>
      <w:marTop w:val="0"/>
      <w:marBottom w:val="0"/>
      <w:divBdr>
        <w:top w:val="none" w:sz="0" w:space="0" w:color="auto"/>
        <w:left w:val="none" w:sz="0" w:space="0" w:color="auto"/>
        <w:bottom w:val="none" w:sz="0" w:space="0" w:color="auto"/>
        <w:right w:val="none" w:sz="0" w:space="0" w:color="auto"/>
      </w:divBdr>
    </w:div>
    <w:div w:id="1449810780">
      <w:marLeft w:val="0"/>
      <w:marRight w:val="0"/>
      <w:marTop w:val="0"/>
      <w:marBottom w:val="0"/>
      <w:divBdr>
        <w:top w:val="none" w:sz="0" w:space="0" w:color="auto"/>
        <w:left w:val="none" w:sz="0" w:space="0" w:color="auto"/>
        <w:bottom w:val="none" w:sz="0" w:space="0" w:color="auto"/>
        <w:right w:val="none" w:sz="0" w:space="0" w:color="auto"/>
      </w:divBdr>
    </w:div>
    <w:div w:id="1449810781">
      <w:marLeft w:val="0"/>
      <w:marRight w:val="0"/>
      <w:marTop w:val="0"/>
      <w:marBottom w:val="0"/>
      <w:divBdr>
        <w:top w:val="none" w:sz="0" w:space="0" w:color="auto"/>
        <w:left w:val="none" w:sz="0" w:space="0" w:color="auto"/>
        <w:bottom w:val="none" w:sz="0" w:space="0" w:color="auto"/>
        <w:right w:val="none" w:sz="0" w:space="0" w:color="auto"/>
      </w:divBdr>
    </w:div>
    <w:div w:id="1449810782">
      <w:marLeft w:val="0"/>
      <w:marRight w:val="0"/>
      <w:marTop w:val="0"/>
      <w:marBottom w:val="0"/>
      <w:divBdr>
        <w:top w:val="none" w:sz="0" w:space="0" w:color="auto"/>
        <w:left w:val="none" w:sz="0" w:space="0" w:color="auto"/>
        <w:bottom w:val="none" w:sz="0" w:space="0" w:color="auto"/>
        <w:right w:val="none" w:sz="0" w:space="0" w:color="auto"/>
      </w:divBdr>
    </w:div>
    <w:div w:id="1449810783">
      <w:marLeft w:val="0"/>
      <w:marRight w:val="0"/>
      <w:marTop w:val="0"/>
      <w:marBottom w:val="0"/>
      <w:divBdr>
        <w:top w:val="none" w:sz="0" w:space="0" w:color="auto"/>
        <w:left w:val="none" w:sz="0" w:space="0" w:color="auto"/>
        <w:bottom w:val="none" w:sz="0" w:space="0" w:color="auto"/>
        <w:right w:val="none" w:sz="0" w:space="0" w:color="auto"/>
      </w:divBdr>
    </w:div>
    <w:div w:id="1449810784">
      <w:marLeft w:val="0"/>
      <w:marRight w:val="0"/>
      <w:marTop w:val="0"/>
      <w:marBottom w:val="0"/>
      <w:divBdr>
        <w:top w:val="none" w:sz="0" w:space="0" w:color="auto"/>
        <w:left w:val="none" w:sz="0" w:space="0" w:color="auto"/>
        <w:bottom w:val="none" w:sz="0" w:space="0" w:color="auto"/>
        <w:right w:val="none" w:sz="0" w:space="0" w:color="auto"/>
      </w:divBdr>
    </w:div>
    <w:div w:id="1449810785">
      <w:marLeft w:val="0"/>
      <w:marRight w:val="0"/>
      <w:marTop w:val="0"/>
      <w:marBottom w:val="0"/>
      <w:divBdr>
        <w:top w:val="none" w:sz="0" w:space="0" w:color="auto"/>
        <w:left w:val="none" w:sz="0" w:space="0" w:color="auto"/>
        <w:bottom w:val="none" w:sz="0" w:space="0" w:color="auto"/>
        <w:right w:val="none" w:sz="0" w:space="0" w:color="auto"/>
      </w:divBdr>
    </w:div>
    <w:div w:id="1449810786">
      <w:marLeft w:val="0"/>
      <w:marRight w:val="0"/>
      <w:marTop w:val="0"/>
      <w:marBottom w:val="0"/>
      <w:divBdr>
        <w:top w:val="none" w:sz="0" w:space="0" w:color="auto"/>
        <w:left w:val="none" w:sz="0" w:space="0" w:color="auto"/>
        <w:bottom w:val="none" w:sz="0" w:space="0" w:color="auto"/>
        <w:right w:val="none" w:sz="0" w:space="0" w:color="auto"/>
      </w:divBdr>
    </w:div>
    <w:div w:id="1449810787">
      <w:marLeft w:val="0"/>
      <w:marRight w:val="0"/>
      <w:marTop w:val="0"/>
      <w:marBottom w:val="0"/>
      <w:divBdr>
        <w:top w:val="none" w:sz="0" w:space="0" w:color="auto"/>
        <w:left w:val="none" w:sz="0" w:space="0" w:color="auto"/>
        <w:bottom w:val="none" w:sz="0" w:space="0" w:color="auto"/>
        <w:right w:val="none" w:sz="0" w:space="0" w:color="auto"/>
      </w:divBdr>
    </w:div>
    <w:div w:id="1449810788">
      <w:marLeft w:val="0"/>
      <w:marRight w:val="0"/>
      <w:marTop w:val="0"/>
      <w:marBottom w:val="0"/>
      <w:divBdr>
        <w:top w:val="none" w:sz="0" w:space="0" w:color="auto"/>
        <w:left w:val="none" w:sz="0" w:space="0" w:color="auto"/>
        <w:bottom w:val="none" w:sz="0" w:space="0" w:color="auto"/>
        <w:right w:val="none" w:sz="0" w:space="0" w:color="auto"/>
      </w:divBdr>
    </w:div>
    <w:div w:id="1449810789">
      <w:marLeft w:val="0"/>
      <w:marRight w:val="0"/>
      <w:marTop w:val="0"/>
      <w:marBottom w:val="0"/>
      <w:divBdr>
        <w:top w:val="none" w:sz="0" w:space="0" w:color="auto"/>
        <w:left w:val="none" w:sz="0" w:space="0" w:color="auto"/>
        <w:bottom w:val="none" w:sz="0" w:space="0" w:color="auto"/>
        <w:right w:val="none" w:sz="0" w:space="0" w:color="auto"/>
      </w:divBdr>
    </w:div>
    <w:div w:id="1449810790">
      <w:marLeft w:val="0"/>
      <w:marRight w:val="0"/>
      <w:marTop w:val="0"/>
      <w:marBottom w:val="0"/>
      <w:divBdr>
        <w:top w:val="none" w:sz="0" w:space="0" w:color="auto"/>
        <w:left w:val="none" w:sz="0" w:space="0" w:color="auto"/>
        <w:bottom w:val="none" w:sz="0" w:space="0" w:color="auto"/>
        <w:right w:val="none" w:sz="0" w:space="0" w:color="auto"/>
      </w:divBdr>
    </w:div>
    <w:div w:id="1449810791">
      <w:marLeft w:val="0"/>
      <w:marRight w:val="0"/>
      <w:marTop w:val="0"/>
      <w:marBottom w:val="0"/>
      <w:divBdr>
        <w:top w:val="none" w:sz="0" w:space="0" w:color="auto"/>
        <w:left w:val="none" w:sz="0" w:space="0" w:color="auto"/>
        <w:bottom w:val="none" w:sz="0" w:space="0" w:color="auto"/>
        <w:right w:val="none" w:sz="0" w:space="0" w:color="auto"/>
      </w:divBdr>
    </w:div>
    <w:div w:id="1449810792">
      <w:marLeft w:val="0"/>
      <w:marRight w:val="0"/>
      <w:marTop w:val="0"/>
      <w:marBottom w:val="0"/>
      <w:divBdr>
        <w:top w:val="none" w:sz="0" w:space="0" w:color="auto"/>
        <w:left w:val="none" w:sz="0" w:space="0" w:color="auto"/>
        <w:bottom w:val="none" w:sz="0" w:space="0" w:color="auto"/>
        <w:right w:val="none" w:sz="0" w:space="0" w:color="auto"/>
      </w:divBdr>
    </w:div>
    <w:div w:id="1449810793">
      <w:marLeft w:val="0"/>
      <w:marRight w:val="0"/>
      <w:marTop w:val="0"/>
      <w:marBottom w:val="0"/>
      <w:divBdr>
        <w:top w:val="none" w:sz="0" w:space="0" w:color="auto"/>
        <w:left w:val="none" w:sz="0" w:space="0" w:color="auto"/>
        <w:bottom w:val="none" w:sz="0" w:space="0" w:color="auto"/>
        <w:right w:val="none" w:sz="0" w:space="0" w:color="auto"/>
      </w:divBdr>
    </w:div>
    <w:div w:id="1449810794">
      <w:marLeft w:val="0"/>
      <w:marRight w:val="0"/>
      <w:marTop w:val="0"/>
      <w:marBottom w:val="0"/>
      <w:divBdr>
        <w:top w:val="none" w:sz="0" w:space="0" w:color="auto"/>
        <w:left w:val="none" w:sz="0" w:space="0" w:color="auto"/>
        <w:bottom w:val="none" w:sz="0" w:space="0" w:color="auto"/>
        <w:right w:val="none" w:sz="0" w:space="0" w:color="auto"/>
      </w:divBdr>
    </w:div>
    <w:div w:id="1449810795">
      <w:marLeft w:val="0"/>
      <w:marRight w:val="0"/>
      <w:marTop w:val="0"/>
      <w:marBottom w:val="0"/>
      <w:divBdr>
        <w:top w:val="none" w:sz="0" w:space="0" w:color="auto"/>
        <w:left w:val="none" w:sz="0" w:space="0" w:color="auto"/>
        <w:bottom w:val="none" w:sz="0" w:space="0" w:color="auto"/>
        <w:right w:val="none" w:sz="0" w:space="0" w:color="auto"/>
      </w:divBdr>
    </w:div>
    <w:div w:id="1449810796">
      <w:marLeft w:val="0"/>
      <w:marRight w:val="0"/>
      <w:marTop w:val="0"/>
      <w:marBottom w:val="0"/>
      <w:divBdr>
        <w:top w:val="none" w:sz="0" w:space="0" w:color="auto"/>
        <w:left w:val="none" w:sz="0" w:space="0" w:color="auto"/>
        <w:bottom w:val="none" w:sz="0" w:space="0" w:color="auto"/>
        <w:right w:val="none" w:sz="0" w:space="0" w:color="auto"/>
      </w:divBdr>
    </w:div>
    <w:div w:id="1449810797">
      <w:marLeft w:val="0"/>
      <w:marRight w:val="0"/>
      <w:marTop w:val="0"/>
      <w:marBottom w:val="0"/>
      <w:divBdr>
        <w:top w:val="none" w:sz="0" w:space="0" w:color="auto"/>
        <w:left w:val="none" w:sz="0" w:space="0" w:color="auto"/>
        <w:bottom w:val="none" w:sz="0" w:space="0" w:color="auto"/>
        <w:right w:val="none" w:sz="0" w:space="0" w:color="auto"/>
      </w:divBdr>
    </w:div>
    <w:div w:id="1449810798">
      <w:marLeft w:val="0"/>
      <w:marRight w:val="0"/>
      <w:marTop w:val="0"/>
      <w:marBottom w:val="0"/>
      <w:divBdr>
        <w:top w:val="none" w:sz="0" w:space="0" w:color="auto"/>
        <w:left w:val="none" w:sz="0" w:space="0" w:color="auto"/>
        <w:bottom w:val="none" w:sz="0" w:space="0" w:color="auto"/>
        <w:right w:val="none" w:sz="0" w:space="0" w:color="auto"/>
      </w:divBdr>
    </w:div>
    <w:div w:id="1449810799">
      <w:marLeft w:val="0"/>
      <w:marRight w:val="0"/>
      <w:marTop w:val="0"/>
      <w:marBottom w:val="0"/>
      <w:divBdr>
        <w:top w:val="none" w:sz="0" w:space="0" w:color="auto"/>
        <w:left w:val="none" w:sz="0" w:space="0" w:color="auto"/>
        <w:bottom w:val="none" w:sz="0" w:space="0" w:color="auto"/>
        <w:right w:val="none" w:sz="0" w:space="0" w:color="auto"/>
      </w:divBdr>
    </w:div>
    <w:div w:id="1449810800">
      <w:marLeft w:val="0"/>
      <w:marRight w:val="0"/>
      <w:marTop w:val="0"/>
      <w:marBottom w:val="0"/>
      <w:divBdr>
        <w:top w:val="none" w:sz="0" w:space="0" w:color="auto"/>
        <w:left w:val="none" w:sz="0" w:space="0" w:color="auto"/>
        <w:bottom w:val="none" w:sz="0" w:space="0" w:color="auto"/>
        <w:right w:val="none" w:sz="0" w:space="0" w:color="auto"/>
      </w:divBdr>
    </w:div>
    <w:div w:id="1449810801">
      <w:marLeft w:val="0"/>
      <w:marRight w:val="0"/>
      <w:marTop w:val="0"/>
      <w:marBottom w:val="0"/>
      <w:divBdr>
        <w:top w:val="none" w:sz="0" w:space="0" w:color="auto"/>
        <w:left w:val="none" w:sz="0" w:space="0" w:color="auto"/>
        <w:bottom w:val="none" w:sz="0" w:space="0" w:color="auto"/>
        <w:right w:val="none" w:sz="0" w:space="0" w:color="auto"/>
      </w:divBdr>
    </w:div>
    <w:div w:id="1449810802">
      <w:marLeft w:val="0"/>
      <w:marRight w:val="0"/>
      <w:marTop w:val="0"/>
      <w:marBottom w:val="0"/>
      <w:divBdr>
        <w:top w:val="none" w:sz="0" w:space="0" w:color="auto"/>
        <w:left w:val="none" w:sz="0" w:space="0" w:color="auto"/>
        <w:bottom w:val="none" w:sz="0" w:space="0" w:color="auto"/>
        <w:right w:val="none" w:sz="0" w:space="0" w:color="auto"/>
      </w:divBdr>
    </w:div>
    <w:div w:id="1449810803">
      <w:marLeft w:val="0"/>
      <w:marRight w:val="0"/>
      <w:marTop w:val="0"/>
      <w:marBottom w:val="0"/>
      <w:divBdr>
        <w:top w:val="none" w:sz="0" w:space="0" w:color="auto"/>
        <w:left w:val="none" w:sz="0" w:space="0" w:color="auto"/>
        <w:bottom w:val="none" w:sz="0" w:space="0" w:color="auto"/>
        <w:right w:val="none" w:sz="0" w:space="0" w:color="auto"/>
      </w:divBdr>
    </w:div>
    <w:div w:id="1449810804">
      <w:marLeft w:val="0"/>
      <w:marRight w:val="0"/>
      <w:marTop w:val="0"/>
      <w:marBottom w:val="0"/>
      <w:divBdr>
        <w:top w:val="none" w:sz="0" w:space="0" w:color="auto"/>
        <w:left w:val="none" w:sz="0" w:space="0" w:color="auto"/>
        <w:bottom w:val="none" w:sz="0" w:space="0" w:color="auto"/>
        <w:right w:val="none" w:sz="0" w:space="0" w:color="auto"/>
      </w:divBdr>
    </w:div>
    <w:div w:id="1449810805">
      <w:marLeft w:val="0"/>
      <w:marRight w:val="0"/>
      <w:marTop w:val="0"/>
      <w:marBottom w:val="0"/>
      <w:divBdr>
        <w:top w:val="none" w:sz="0" w:space="0" w:color="auto"/>
        <w:left w:val="none" w:sz="0" w:space="0" w:color="auto"/>
        <w:bottom w:val="none" w:sz="0" w:space="0" w:color="auto"/>
        <w:right w:val="none" w:sz="0" w:space="0" w:color="auto"/>
      </w:divBdr>
    </w:div>
    <w:div w:id="1449810806">
      <w:marLeft w:val="0"/>
      <w:marRight w:val="0"/>
      <w:marTop w:val="0"/>
      <w:marBottom w:val="0"/>
      <w:divBdr>
        <w:top w:val="none" w:sz="0" w:space="0" w:color="auto"/>
        <w:left w:val="none" w:sz="0" w:space="0" w:color="auto"/>
        <w:bottom w:val="none" w:sz="0" w:space="0" w:color="auto"/>
        <w:right w:val="none" w:sz="0" w:space="0" w:color="auto"/>
      </w:divBdr>
    </w:div>
    <w:div w:id="1449810807">
      <w:marLeft w:val="0"/>
      <w:marRight w:val="0"/>
      <w:marTop w:val="0"/>
      <w:marBottom w:val="0"/>
      <w:divBdr>
        <w:top w:val="none" w:sz="0" w:space="0" w:color="auto"/>
        <w:left w:val="none" w:sz="0" w:space="0" w:color="auto"/>
        <w:bottom w:val="none" w:sz="0" w:space="0" w:color="auto"/>
        <w:right w:val="none" w:sz="0" w:space="0" w:color="auto"/>
      </w:divBdr>
    </w:div>
    <w:div w:id="1449810808">
      <w:marLeft w:val="0"/>
      <w:marRight w:val="0"/>
      <w:marTop w:val="0"/>
      <w:marBottom w:val="0"/>
      <w:divBdr>
        <w:top w:val="none" w:sz="0" w:space="0" w:color="auto"/>
        <w:left w:val="none" w:sz="0" w:space="0" w:color="auto"/>
        <w:bottom w:val="none" w:sz="0" w:space="0" w:color="auto"/>
        <w:right w:val="none" w:sz="0" w:space="0" w:color="auto"/>
      </w:divBdr>
    </w:div>
    <w:div w:id="1449810809">
      <w:marLeft w:val="0"/>
      <w:marRight w:val="0"/>
      <w:marTop w:val="0"/>
      <w:marBottom w:val="0"/>
      <w:divBdr>
        <w:top w:val="none" w:sz="0" w:space="0" w:color="auto"/>
        <w:left w:val="none" w:sz="0" w:space="0" w:color="auto"/>
        <w:bottom w:val="none" w:sz="0" w:space="0" w:color="auto"/>
        <w:right w:val="none" w:sz="0" w:space="0" w:color="auto"/>
      </w:divBdr>
    </w:div>
    <w:div w:id="1449810810">
      <w:marLeft w:val="0"/>
      <w:marRight w:val="0"/>
      <w:marTop w:val="0"/>
      <w:marBottom w:val="0"/>
      <w:divBdr>
        <w:top w:val="none" w:sz="0" w:space="0" w:color="auto"/>
        <w:left w:val="none" w:sz="0" w:space="0" w:color="auto"/>
        <w:bottom w:val="none" w:sz="0" w:space="0" w:color="auto"/>
        <w:right w:val="none" w:sz="0" w:space="0" w:color="auto"/>
      </w:divBdr>
    </w:div>
    <w:div w:id="1449810811">
      <w:marLeft w:val="0"/>
      <w:marRight w:val="0"/>
      <w:marTop w:val="0"/>
      <w:marBottom w:val="0"/>
      <w:divBdr>
        <w:top w:val="none" w:sz="0" w:space="0" w:color="auto"/>
        <w:left w:val="none" w:sz="0" w:space="0" w:color="auto"/>
        <w:bottom w:val="none" w:sz="0" w:space="0" w:color="auto"/>
        <w:right w:val="none" w:sz="0" w:space="0" w:color="auto"/>
      </w:divBdr>
    </w:div>
    <w:div w:id="1449810812">
      <w:marLeft w:val="0"/>
      <w:marRight w:val="0"/>
      <w:marTop w:val="0"/>
      <w:marBottom w:val="0"/>
      <w:divBdr>
        <w:top w:val="none" w:sz="0" w:space="0" w:color="auto"/>
        <w:left w:val="none" w:sz="0" w:space="0" w:color="auto"/>
        <w:bottom w:val="none" w:sz="0" w:space="0" w:color="auto"/>
        <w:right w:val="none" w:sz="0" w:space="0" w:color="auto"/>
      </w:divBdr>
    </w:div>
    <w:div w:id="1449810813">
      <w:marLeft w:val="0"/>
      <w:marRight w:val="0"/>
      <w:marTop w:val="0"/>
      <w:marBottom w:val="0"/>
      <w:divBdr>
        <w:top w:val="none" w:sz="0" w:space="0" w:color="auto"/>
        <w:left w:val="none" w:sz="0" w:space="0" w:color="auto"/>
        <w:bottom w:val="none" w:sz="0" w:space="0" w:color="auto"/>
        <w:right w:val="none" w:sz="0" w:space="0" w:color="auto"/>
      </w:divBdr>
    </w:div>
    <w:div w:id="1449810814">
      <w:marLeft w:val="0"/>
      <w:marRight w:val="0"/>
      <w:marTop w:val="0"/>
      <w:marBottom w:val="0"/>
      <w:divBdr>
        <w:top w:val="none" w:sz="0" w:space="0" w:color="auto"/>
        <w:left w:val="none" w:sz="0" w:space="0" w:color="auto"/>
        <w:bottom w:val="none" w:sz="0" w:space="0" w:color="auto"/>
        <w:right w:val="none" w:sz="0" w:space="0" w:color="auto"/>
      </w:divBdr>
    </w:div>
    <w:div w:id="1449810815">
      <w:marLeft w:val="0"/>
      <w:marRight w:val="0"/>
      <w:marTop w:val="0"/>
      <w:marBottom w:val="0"/>
      <w:divBdr>
        <w:top w:val="none" w:sz="0" w:space="0" w:color="auto"/>
        <w:left w:val="none" w:sz="0" w:space="0" w:color="auto"/>
        <w:bottom w:val="none" w:sz="0" w:space="0" w:color="auto"/>
        <w:right w:val="none" w:sz="0" w:space="0" w:color="auto"/>
      </w:divBdr>
    </w:div>
    <w:div w:id="1449810816">
      <w:marLeft w:val="0"/>
      <w:marRight w:val="0"/>
      <w:marTop w:val="0"/>
      <w:marBottom w:val="0"/>
      <w:divBdr>
        <w:top w:val="none" w:sz="0" w:space="0" w:color="auto"/>
        <w:left w:val="none" w:sz="0" w:space="0" w:color="auto"/>
        <w:bottom w:val="none" w:sz="0" w:space="0" w:color="auto"/>
        <w:right w:val="none" w:sz="0" w:space="0" w:color="auto"/>
      </w:divBdr>
    </w:div>
    <w:div w:id="1449810817">
      <w:marLeft w:val="0"/>
      <w:marRight w:val="0"/>
      <w:marTop w:val="0"/>
      <w:marBottom w:val="0"/>
      <w:divBdr>
        <w:top w:val="none" w:sz="0" w:space="0" w:color="auto"/>
        <w:left w:val="none" w:sz="0" w:space="0" w:color="auto"/>
        <w:bottom w:val="none" w:sz="0" w:space="0" w:color="auto"/>
        <w:right w:val="none" w:sz="0" w:space="0" w:color="auto"/>
      </w:divBdr>
    </w:div>
    <w:div w:id="1449810818">
      <w:marLeft w:val="0"/>
      <w:marRight w:val="0"/>
      <w:marTop w:val="0"/>
      <w:marBottom w:val="0"/>
      <w:divBdr>
        <w:top w:val="none" w:sz="0" w:space="0" w:color="auto"/>
        <w:left w:val="none" w:sz="0" w:space="0" w:color="auto"/>
        <w:bottom w:val="none" w:sz="0" w:space="0" w:color="auto"/>
        <w:right w:val="none" w:sz="0" w:space="0" w:color="auto"/>
      </w:divBdr>
    </w:div>
    <w:div w:id="1449810819">
      <w:marLeft w:val="0"/>
      <w:marRight w:val="0"/>
      <w:marTop w:val="0"/>
      <w:marBottom w:val="0"/>
      <w:divBdr>
        <w:top w:val="none" w:sz="0" w:space="0" w:color="auto"/>
        <w:left w:val="none" w:sz="0" w:space="0" w:color="auto"/>
        <w:bottom w:val="none" w:sz="0" w:space="0" w:color="auto"/>
        <w:right w:val="none" w:sz="0" w:space="0" w:color="auto"/>
      </w:divBdr>
    </w:div>
    <w:div w:id="1449810820">
      <w:marLeft w:val="0"/>
      <w:marRight w:val="0"/>
      <w:marTop w:val="0"/>
      <w:marBottom w:val="0"/>
      <w:divBdr>
        <w:top w:val="none" w:sz="0" w:space="0" w:color="auto"/>
        <w:left w:val="none" w:sz="0" w:space="0" w:color="auto"/>
        <w:bottom w:val="none" w:sz="0" w:space="0" w:color="auto"/>
        <w:right w:val="none" w:sz="0" w:space="0" w:color="auto"/>
      </w:divBdr>
    </w:div>
    <w:div w:id="1449810821">
      <w:marLeft w:val="0"/>
      <w:marRight w:val="0"/>
      <w:marTop w:val="0"/>
      <w:marBottom w:val="0"/>
      <w:divBdr>
        <w:top w:val="none" w:sz="0" w:space="0" w:color="auto"/>
        <w:left w:val="none" w:sz="0" w:space="0" w:color="auto"/>
        <w:bottom w:val="none" w:sz="0" w:space="0" w:color="auto"/>
        <w:right w:val="none" w:sz="0" w:space="0" w:color="auto"/>
      </w:divBdr>
    </w:div>
    <w:div w:id="1449810822">
      <w:marLeft w:val="0"/>
      <w:marRight w:val="0"/>
      <w:marTop w:val="0"/>
      <w:marBottom w:val="0"/>
      <w:divBdr>
        <w:top w:val="none" w:sz="0" w:space="0" w:color="auto"/>
        <w:left w:val="none" w:sz="0" w:space="0" w:color="auto"/>
        <w:bottom w:val="none" w:sz="0" w:space="0" w:color="auto"/>
        <w:right w:val="none" w:sz="0" w:space="0" w:color="auto"/>
      </w:divBdr>
    </w:div>
    <w:div w:id="1449810823">
      <w:marLeft w:val="0"/>
      <w:marRight w:val="0"/>
      <w:marTop w:val="0"/>
      <w:marBottom w:val="0"/>
      <w:divBdr>
        <w:top w:val="none" w:sz="0" w:space="0" w:color="auto"/>
        <w:left w:val="none" w:sz="0" w:space="0" w:color="auto"/>
        <w:bottom w:val="none" w:sz="0" w:space="0" w:color="auto"/>
        <w:right w:val="none" w:sz="0" w:space="0" w:color="auto"/>
      </w:divBdr>
    </w:div>
    <w:div w:id="1449810824">
      <w:marLeft w:val="0"/>
      <w:marRight w:val="0"/>
      <w:marTop w:val="0"/>
      <w:marBottom w:val="0"/>
      <w:divBdr>
        <w:top w:val="none" w:sz="0" w:space="0" w:color="auto"/>
        <w:left w:val="none" w:sz="0" w:space="0" w:color="auto"/>
        <w:bottom w:val="none" w:sz="0" w:space="0" w:color="auto"/>
        <w:right w:val="none" w:sz="0" w:space="0" w:color="auto"/>
      </w:divBdr>
    </w:div>
    <w:div w:id="1449810825">
      <w:marLeft w:val="0"/>
      <w:marRight w:val="0"/>
      <w:marTop w:val="0"/>
      <w:marBottom w:val="0"/>
      <w:divBdr>
        <w:top w:val="none" w:sz="0" w:space="0" w:color="auto"/>
        <w:left w:val="none" w:sz="0" w:space="0" w:color="auto"/>
        <w:bottom w:val="none" w:sz="0" w:space="0" w:color="auto"/>
        <w:right w:val="none" w:sz="0" w:space="0" w:color="auto"/>
      </w:divBdr>
    </w:div>
    <w:div w:id="1449810826">
      <w:marLeft w:val="0"/>
      <w:marRight w:val="0"/>
      <w:marTop w:val="0"/>
      <w:marBottom w:val="0"/>
      <w:divBdr>
        <w:top w:val="none" w:sz="0" w:space="0" w:color="auto"/>
        <w:left w:val="none" w:sz="0" w:space="0" w:color="auto"/>
        <w:bottom w:val="none" w:sz="0" w:space="0" w:color="auto"/>
        <w:right w:val="none" w:sz="0" w:space="0" w:color="auto"/>
      </w:divBdr>
    </w:div>
    <w:div w:id="1449810827">
      <w:marLeft w:val="0"/>
      <w:marRight w:val="0"/>
      <w:marTop w:val="0"/>
      <w:marBottom w:val="0"/>
      <w:divBdr>
        <w:top w:val="none" w:sz="0" w:space="0" w:color="auto"/>
        <w:left w:val="none" w:sz="0" w:space="0" w:color="auto"/>
        <w:bottom w:val="none" w:sz="0" w:space="0" w:color="auto"/>
        <w:right w:val="none" w:sz="0" w:space="0" w:color="auto"/>
      </w:divBdr>
    </w:div>
    <w:div w:id="1449810828">
      <w:marLeft w:val="0"/>
      <w:marRight w:val="0"/>
      <w:marTop w:val="0"/>
      <w:marBottom w:val="0"/>
      <w:divBdr>
        <w:top w:val="none" w:sz="0" w:space="0" w:color="auto"/>
        <w:left w:val="none" w:sz="0" w:space="0" w:color="auto"/>
        <w:bottom w:val="none" w:sz="0" w:space="0" w:color="auto"/>
        <w:right w:val="none" w:sz="0" w:space="0" w:color="auto"/>
      </w:divBdr>
    </w:div>
    <w:div w:id="1449810829">
      <w:marLeft w:val="0"/>
      <w:marRight w:val="0"/>
      <w:marTop w:val="0"/>
      <w:marBottom w:val="0"/>
      <w:divBdr>
        <w:top w:val="none" w:sz="0" w:space="0" w:color="auto"/>
        <w:left w:val="none" w:sz="0" w:space="0" w:color="auto"/>
        <w:bottom w:val="none" w:sz="0" w:space="0" w:color="auto"/>
        <w:right w:val="none" w:sz="0" w:space="0" w:color="auto"/>
      </w:divBdr>
    </w:div>
    <w:div w:id="1449810830">
      <w:marLeft w:val="0"/>
      <w:marRight w:val="0"/>
      <w:marTop w:val="0"/>
      <w:marBottom w:val="0"/>
      <w:divBdr>
        <w:top w:val="none" w:sz="0" w:space="0" w:color="auto"/>
        <w:left w:val="none" w:sz="0" w:space="0" w:color="auto"/>
        <w:bottom w:val="none" w:sz="0" w:space="0" w:color="auto"/>
        <w:right w:val="none" w:sz="0" w:space="0" w:color="auto"/>
      </w:divBdr>
    </w:div>
    <w:div w:id="1449810831">
      <w:marLeft w:val="0"/>
      <w:marRight w:val="0"/>
      <w:marTop w:val="0"/>
      <w:marBottom w:val="0"/>
      <w:divBdr>
        <w:top w:val="none" w:sz="0" w:space="0" w:color="auto"/>
        <w:left w:val="none" w:sz="0" w:space="0" w:color="auto"/>
        <w:bottom w:val="none" w:sz="0" w:space="0" w:color="auto"/>
        <w:right w:val="none" w:sz="0" w:space="0" w:color="auto"/>
      </w:divBdr>
    </w:div>
    <w:div w:id="1449810832">
      <w:marLeft w:val="0"/>
      <w:marRight w:val="0"/>
      <w:marTop w:val="0"/>
      <w:marBottom w:val="0"/>
      <w:divBdr>
        <w:top w:val="none" w:sz="0" w:space="0" w:color="auto"/>
        <w:left w:val="none" w:sz="0" w:space="0" w:color="auto"/>
        <w:bottom w:val="none" w:sz="0" w:space="0" w:color="auto"/>
        <w:right w:val="none" w:sz="0" w:space="0" w:color="auto"/>
      </w:divBdr>
    </w:div>
    <w:div w:id="1449810833">
      <w:marLeft w:val="0"/>
      <w:marRight w:val="0"/>
      <w:marTop w:val="0"/>
      <w:marBottom w:val="0"/>
      <w:divBdr>
        <w:top w:val="none" w:sz="0" w:space="0" w:color="auto"/>
        <w:left w:val="none" w:sz="0" w:space="0" w:color="auto"/>
        <w:bottom w:val="none" w:sz="0" w:space="0" w:color="auto"/>
        <w:right w:val="none" w:sz="0" w:space="0" w:color="auto"/>
      </w:divBdr>
    </w:div>
    <w:div w:id="1449810834">
      <w:marLeft w:val="0"/>
      <w:marRight w:val="0"/>
      <w:marTop w:val="0"/>
      <w:marBottom w:val="0"/>
      <w:divBdr>
        <w:top w:val="none" w:sz="0" w:space="0" w:color="auto"/>
        <w:left w:val="none" w:sz="0" w:space="0" w:color="auto"/>
        <w:bottom w:val="none" w:sz="0" w:space="0" w:color="auto"/>
        <w:right w:val="none" w:sz="0" w:space="0" w:color="auto"/>
      </w:divBdr>
    </w:div>
    <w:div w:id="1449810835">
      <w:marLeft w:val="0"/>
      <w:marRight w:val="0"/>
      <w:marTop w:val="0"/>
      <w:marBottom w:val="0"/>
      <w:divBdr>
        <w:top w:val="none" w:sz="0" w:space="0" w:color="auto"/>
        <w:left w:val="none" w:sz="0" w:space="0" w:color="auto"/>
        <w:bottom w:val="none" w:sz="0" w:space="0" w:color="auto"/>
        <w:right w:val="none" w:sz="0" w:space="0" w:color="auto"/>
      </w:divBdr>
    </w:div>
    <w:div w:id="1449810836">
      <w:marLeft w:val="0"/>
      <w:marRight w:val="0"/>
      <w:marTop w:val="0"/>
      <w:marBottom w:val="0"/>
      <w:divBdr>
        <w:top w:val="none" w:sz="0" w:space="0" w:color="auto"/>
        <w:left w:val="none" w:sz="0" w:space="0" w:color="auto"/>
        <w:bottom w:val="none" w:sz="0" w:space="0" w:color="auto"/>
        <w:right w:val="none" w:sz="0" w:space="0" w:color="auto"/>
      </w:divBdr>
    </w:div>
    <w:div w:id="1449810837">
      <w:marLeft w:val="0"/>
      <w:marRight w:val="0"/>
      <w:marTop w:val="0"/>
      <w:marBottom w:val="0"/>
      <w:divBdr>
        <w:top w:val="none" w:sz="0" w:space="0" w:color="auto"/>
        <w:left w:val="none" w:sz="0" w:space="0" w:color="auto"/>
        <w:bottom w:val="none" w:sz="0" w:space="0" w:color="auto"/>
        <w:right w:val="none" w:sz="0" w:space="0" w:color="auto"/>
      </w:divBdr>
    </w:div>
    <w:div w:id="1449810838">
      <w:marLeft w:val="0"/>
      <w:marRight w:val="0"/>
      <w:marTop w:val="0"/>
      <w:marBottom w:val="0"/>
      <w:divBdr>
        <w:top w:val="none" w:sz="0" w:space="0" w:color="auto"/>
        <w:left w:val="none" w:sz="0" w:space="0" w:color="auto"/>
        <w:bottom w:val="none" w:sz="0" w:space="0" w:color="auto"/>
        <w:right w:val="none" w:sz="0" w:space="0" w:color="auto"/>
      </w:divBdr>
    </w:div>
    <w:div w:id="1449810839">
      <w:marLeft w:val="0"/>
      <w:marRight w:val="0"/>
      <w:marTop w:val="0"/>
      <w:marBottom w:val="0"/>
      <w:divBdr>
        <w:top w:val="none" w:sz="0" w:space="0" w:color="auto"/>
        <w:left w:val="none" w:sz="0" w:space="0" w:color="auto"/>
        <w:bottom w:val="none" w:sz="0" w:space="0" w:color="auto"/>
        <w:right w:val="none" w:sz="0" w:space="0" w:color="auto"/>
      </w:divBdr>
    </w:div>
    <w:div w:id="1449810840">
      <w:marLeft w:val="0"/>
      <w:marRight w:val="0"/>
      <w:marTop w:val="0"/>
      <w:marBottom w:val="0"/>
      <w:divBdr>
        <w:top w:val="none" w:sz="0" w:space="0" w:color="auto"/>
        <w:left w:val="none" w:sz="0" w:space="0" w:color="auto"/>
        <w:bottom w:val="none" w:sz="0" w:space="0" w:color="auto"/>
        <w:right w:val="none" w:sz="0" w:space="0" w:color="auto"/>
      </w:divBdr>
    </w:div>
    <w:div w:id="1449810841">
      <w:marLeft w:val="0"/>
      <w:marRight w:val="0"/>
      <w:marTop w:val="0"/>
      <w:marBottom w:val="0"/>
      <w:divBdr>
        <w:top w:val="none" w:sz="0" w:space="0" w:color="auto"/>
        <w:left w:val="none" w:sz="0" w:space="0" w:color="auto"/>
        <w:bottom w:val="none" w:sz="0" w:space="0" w:color="auto"/>
        <w:right w:val="none" w:sz="0" w:space="0" w:color="auto"/>
      </w:divBdr>
    </w:div>
    <w:div w:id="1449810842">
      <w:marLeft w:val="0"/>
      <w:marRight w:val="0"/>
      <w:marTop w:val="0"/>
      <w:marBottom w:val="0"/>
      <w:divBdr>
        <w:top w:val="none" w:sz="0" w:space="0" w:color="auto"/>
        <w:left w:val="none" w:sz="0" w:space="0" w:color="auto"/>
        <w:bottom w:val="none" w:sz="0" w:space="0" w:color="auto"/>
        <w:right w:val="none" w:sz="0" w:space="0" w:color="auto"/>
      </w:divBdr>
    </w:div>
    <w:div w:id="1449810843">
      <w:marLeft w:val="0"/>
      <w:marRight w:val="0"/>
      <w:marTop w:val="0"/>
      <w:marBottom w:val="0"/>
      <w:divBdr>
        <w:top w:val="none" w:sz="0" w:space="0" w:color="auto"/>
        <w:left w:val="none" w:sz="0" w:space="0" w:color="auto"/>
        <w:bottom w:val="none" w:sz="0" w:space="0" w:color="auto"/>
        <w:right w:val="none" w:sz="0" w:space="0" w:color="auto"/>
      </w:divBdr>
    </w:div>
    <w:div w:id="1449810844">
      <w:marLeft w:val="0"/>
      <w:marRight w:val="0"/>
      <w:marTop w:val="0"/>
      <w:marBottom w:val="0"/>
      <w:divBdr>
        <w:top w:val="none" w:sz="0" w:space="0" w:color="auto"/>
        <w:left w:val="none" w:sz="0" w:space="0" w:color="auto"/>
        <w:bottom w:val="none" w:sz="0" w:space="0" w:color="auto"/>
        <w:right w:val="none" w:sz="0" w:space="0" w:color="auto"/>
      </w:divBdr>
    </w:div>
    <w:div w:id="1449810845">
      <w:marLeft w:val="0"/>
      <w:marRight w:val="0"/>
      <w:marTop w:val="0"/>
      <w:marBottom w:val="0"/>
      <w:divBdr>
        <w:top w:val="none" w:sz="0" w:space="0" w:color="auto"/>
        <w:left w:val="none" w:sz="0" w:space="0" w:color="auto"/>
        <w:bottom w:val="none" w:sz="0" w:space="0" w:color="auto"/>
        <w:right w:val="none" w:sz="0" w:space="0" w:color="auto"/>
      </w:divBdr>
    </w:div>
    <w:div w:id="1449810846">
      <w:marLeft w:val="0"/>
      <w:marRight w:val="0"/>
      <w:marTop w:val="0"/>
      <w:marBottom w:val="0"/>
      <w:divBdr>
        <w:top w:val="none" w:sz="0" w:space="0" w:color="auto"/>
        <w:left w:val="none" w:sz="0" w:space="0" w:color="auto"/>
        <w:bottom w:val="none" w:sz="0" w:space="0" w:color="auto"/>
        <w:right w:val="none" w:sz="0" w:space="0" w:color="auto"/>
      </w:divBdr>
    </w:div>
    <w:div w:id="1449810847">
      <w:marLeft w:val="0"/>
      <w:marRight w:val="0"/>
      <w:marTop w:val="0"/>
      <w:marBottom w:val="0"/>
      <w:divBdr>
        <w:top w:val="none" w:sz="0" w:space="0" w:color="auto"/>
        <w:left w:val="none" w:sz="0" w:space="0" w:color="auto"/>
        <w:bottom w:val="none" w:sz="0" w:space="0" w:color="auto"/>
        <w:right w:val="none" w:sz="0" w:space="0" w:color="auto"/>
      </w:divBdr>
    </w:div>
    <w:div w:id="1449810848">
      <w:marLeft w:val="0"/>
      <w:marRight w:val="0"/>
      <w:marTop w:val="0"/>
      <w:marBottom w:val="0"/>
      <w:divBdr>
        <w:top w:val="none" w:sz="0" w:space="0" w:color="auto"/>
        <w:left w:val="none" w:sz="0" w:space="0" w:color="auto"/>
        <w:bottom w:val="none" w:sz="0" w:space="0" w:color="auto"/>
        <w:right w:val="none" w:sz="0" w:space="0" w:color="auto"/>
      </w:divBdr>
    </w:div>
    <w:div w:id="1449810849">
      <w:marLeft w:val="0"/>
      <w:marRight w:val="0"/>
      <w:marTop w:val="0"/>
      <w:marBottom w:val="0"/>
      <w:divBdr>
        <w:top w:val="none" w:sz="0" w:space="0" w:color="auto"/>
        <w:left w:val="none" w:sz="0" w:space="0" w:color="auto"/>
        <w:bottom w:val="none" w:sz="0" w:space="0" w:color="auto"/>
        <w:right w:val="none" w:sz="0" w:space="0" w:color="auto"/>
      </w:divBdr>
    </w:div>
    <w:div w:id="1449810850">
      <w:marLeft w:val="0"/>
      <w:marRight w:val="0"/>
      <w:marTop w:val="0"/>
      <w:marBottom w:val="0"/>
      <w:divBdr>
        <w:top w:val="none" w:sz="0" w:space="0" w:color="auto"/>
        <w:left w:val="none" w:sz="0" w:space="0" w:color="auto"/>
        <w:bottom w:val="none" w:sz="0" w:space="0" w:color="auto"/>
        <w:right w:val="none" w:sz="0" w:space="0" w:color="auto"/>
      </w:divBdr>
    </w:div>
    <w:div w:id="1449810851">
      <w:marLeft w:val="0"/>
      <w:marRight w:val="0"/>
      <w:marTop w:val="0"/>
      <w:marBottom w:val="0"/>
      <w:divBdr>
        <w:top w:val="none" w:sz="0" w:space="0" w:color="auto"/>
        <w:left w:val="none" w:sz="0" w:space="0" w:color="auto"/>
        <w:bottom w:val="none" w:sz="0" w:space="0" w:color="auto"/>
        <w:right w:val="none" w:sz="0" w:space="0" w:color="auto"/>
      </w:divBdr>
    </w:div>
    <w:div w:id="1449810852">
      <w:marLeft w:val="0"/>
      <w:marRight w:val="0"/>
      <w:marTop w:val="0"/>
      <w:marBottom w:val="0"/>
      <w:divBdr>
        <w:top w:val="none" w:sz="0" w:space="0" w:color="auto"/>
        <w:left w:val="none" w:sz="0" w:space="0" w:color="auto"/>
        <w:bottom w:val="none" w:sz="0" w:space="0" w:color="auto"/>
        <w:right w:val="none" w:sz="0" w:space="0" w:color="auto"/>
      </w:divBdr>
    </w:div>
    <w:div w:id="1449810853">
      <w:marLeft w:val="0"/>
      <w:marRight w:val="0"/>
      <w:marTop w:val="0"/>
      <w:marBottom w:val="0"/>
      <w:divBdr>
        <w:top w:val="none" w:sz="0" w:space="0" w:color="auto"/>
        <w:left w:val="none" w:sz="0" w:space="0" w:color="auto"/>
        <w:bottom w:val="none" w:sz="0" w:space="0" w:color="auto"/>
        <w:right w:val="none" w:sz="0" w:space="0" w:color="auto"/>
      </w:divBdr>
    </w:div>
    <w:div w:id="1449810854">
      <w:marLeft w:val="0"/>
      <w:marRight w:val="0"/>
      <w:marTop w:val="0"/>
      <w:marBottom w:val="0"/>
      <w:divBdr>
        <w:top w:val="none" w:sz="0" w:space="0" w:color="auto"/>
        <w:left w:val="none" w:sz="0" w:space="0" w:color="auto"/>
        <w:bottom w:val="none" w:sz="0" w:space="0" w:color="auto"/>
        <w:right w:val="none" w:sz="0" w:space="0" w:color="auto"/>
      </w:divBdr>
    </w:div>
    <w:div w:id="1449810855">
      <w:marLeft w:val="0"/>
      <w:marRight w:val="0"/>
      <w:marTop w:val="0"/>
      <w:marBottom w:val="0"/>
      <w:divBdr>
        <w:top w:val="none" w:sz="0" w:space="0" w:color="auto"/>
        <w:left w:val="none" w:sz="0" w:space="0" w:color="auto"/>
        <w:bottom w:val="none" w:sz="0" w:space="0" w:color="auto"/>
        <w:right w:val="none" w:sz="0" w:space="0" w:color="auto"/>
      </w:divBdr>
    </w:div>
    <w:div w:id="1449810856">
      <w:marLeft w:val="0"/>
      <w:marRight w:val="0"/>
      <w:marTop w:val="0"/>
      <w:marBottom w:val="0"/>
      <w:divBdr>
        <w:top w:val="none" w:sz="0" w:space="0" w:color="auto"/>
        <w:left w:val="none" w:sz="0" w:space="0" w:color="auto"/>
        <w:bottom w:val="none" w:sz="0" w:space="0" w:color="auto"/>
        <w:right w:val="none" w:sz="0" w:space="0" w:color="auto"/>
      </w:divBdr>
    </w:div>
    <w:div w:id="1449810857">
      <w:marLeft w:val="0"/>
      <w:marRight w:val="0"/>
      <w:marTop w:val="0"/>
      <w:marBottom w:val="0"/>
      <w:divBdr>
        <w:top w:val="none" w:sz="0" w:space="0" w:color="auto"/>
        <w:left w:val="none" w:sz="0" w:space="0" w:color="auto"/>
        <w:bottom w:val="none" w:sz="0" w:space="0" w:color="auto"/>
        <w:right w:val="none" w:sz="0" w:space="0" w:color="auto"/>
      </w:divBdr>
    </w:div>
    <w:div w:id="1449810858">
      <w:marLeft w:val="0"/>
      <w:marRight w:val="0"/>
      <w:marTop w:val="0"/>
      <w:marBottom w:val="0"/>
      <w:divBdr>
        <w:top w:val="none" w:sz="0" w:space="0" w:color="auto"/>
        <w:left w:val="none" w:sz="0" w:space="0" w:color="auto"/>
        <w:bottom w:val="none" w:sz="0" w:space="0" w:color="auto"/>
        <w:right w:val="none" w:sz="0" w:space="0" w:color="auto"/>
      </w:divBdr>
    </w:div>
    <w:div w:id="1449810859">
      <w:marLeft w:val="0"/>
      <w:marRight w:val="0"/>
      <w:marTop w:val="0"/>
      <w:marBottom w:val="0"/>
      <w:divBdr>
        <w:top w:val="none" w:sz="0" w:space="0" w:color="auto"/>
        <w:left w:val="none" w:sz="0" w:space="0" w:color="auto"/>
        <w:bottom w:val="none" w:sz="0" w:space="0" w:color="auto"/>
        <w:right w:val="none" w:sz="0" w:space="0" w:color="auto"/>
      </w:divBdr>
    </w:div>
    <w:div w:id="1449810860">
      <w:marLeft w:val="0"/>
      <w:marRight w:val="0"/>
      <w:marTop w:val="0"/>
      <w:marBottom w:val="0"/>
      <w:divBdr>
        <w:top w:val="none" w:sz="0" w:space="0" w:color="auto"/>
        <w:left w:val="none" w:sz="0" w:space="0" w:color="auto"/>
        <w:bottom w:val="none" w:sz="0" w:space="0" w:color="auto"/>
        <w:right w:val="none" w:sz="0" w:space="0" w:color="auto"/>
      </w:divBdr>
    </w:div>
    <w:div w:id="1449810861">
      <w:marLeft w:val="0"/>
      <w:marRight w:val="0"/>
      <w:marTop w:val="0"/>
      <w:marBottom w:val="0"/>
      <w:divBdr>
        <w:top w:val="none" w:sz="0" w:space="0" w:color="auto"/>
        <w:left w:val="none" w:sz="0" w:space="0" w:color="auto"/>
        <w:bottom w:val="none" w:sz="0" w:space="0" w:color="auto"/>
        <w:right w:val="none" w:sz="0" w:space="0" w:color="auto"/>
      </w:divBdr>
    </w:div>
    <w:div w:id="1449810862">
      <w:marLeft w:val="0"/>
      <w:marRight w:val="0"/>
      <w:marTop w:val="0"/>
      <w:marBottom w:val="0"/>
      <w:divBdr>
        <w:top w:val="none" w:sz="0" w:space="0" w:color="auto"/>
        <w:left w:val="none" w:sz="0" w:space="0" w:color="auto"/>
        <w:bottom w:val="none" w:sz="0" w:space="0" w:color="auto"/>
        <w:right w:val="none" w:sz="0" w:space="0" w:color="auto"/>
      </w:divBdr>
    </w:div>
    <w:div w:id="1449810863">
      <w:marLeft w:val="0"/>
      <w:marRight w:val="0"/>
      <w:marTop w:val="0"/>
      <w:marBottom w:val="0"/>
      <w:divBdr>
        <w:top w:val="none" w:sz="0" w:space="0" w:color="auto"/>
        <w:left w:val="none" w:sz="0" w:space="0" w:color="auto"/>
        <w:bottom w:val="none" w:sz="0" w:space="0" w:color="auto"/>
        <w:right w:val="none" w:sz="0" w:space="0" w:color="auto"/>
      </w:divBdr>
    </w:div>
    <w:div w:id="1449810864">
      <w:marLeft w:val="0"/>
      <w:marRight w:val="0"/>
      <w:marTop w:val="0"/>
      <w:marBottom w:val="0"/>
      <w:divBdr>
        <w:top w:val="none" w:sz="0" w:space="0" w:color="auto"/>
        <w:left w:val="none" w:sz="0" w:space="0" w:color="auto"/>
        <w:bottom w:val="none" w:sz="0" w:space="0" w:color="auto"/>
        <w:right w:val="none" w:sz="0" w:space="0" w:color="auto"/>
      </w:divBdr>
    </w:div>
    <w:div w:id="1449810865">
      <w:marLeft w:val="0"/>
      <w:marRight w:val="0"/>
      <w:marTop w:val="0"/>
      <w:marBottom w:val="0"/>
      <w:divBdr>
        <w:top w:val="none" w:sz="0" w:space="0" w:color="auto"/>
        <w:left w:val="none" w:sz="0" w:space="0" w:color="auto"/>
        <w:bottom w:val="none" w:sz="0" w:space="0" w:color="auto"/>
        <w:right w:val="none" w:sz="0" w:space="0" w:color="auto"/>
      </w:divBdr>
    </w:div>
    <w:div w:id="1449810866">
      <w:marLeft w:val="0"/>
      <w:marRight w:val="0"/>
      <w:marTop w:val="0"/>
      <w:marBottom w:val="0"/>
      <w:divBdr>
        <w:top w:val="none" w:sz="0" w:space="0" w:color="auto"/>
        <w:left w:val="none" w:sz="0" w:space="0" w:color="auto"/>
        <w:bottom w:val="none" w:sz="0" w:space="0" w:color="auto"/>
        <w:right w:val="none" w:sz="0" w:space="0" w:color="auto"/>
      </w:divBdr>
    </w:div>
    <w:div w:id="1449810867">
      <w:marLeft w:val="0"/>
      <w:marRight w:val="0"/>
      <w:marTop w:val="0"/>
      <w:marBottom w:val="0"/>
      <w:divBdr>
        <w:top w:val="none" w:sz="0" w:space="0" w:color="auto"/>
        <w:left w:val="none" w:sz="0" w:space="0" w:color="auto"/>
        <w:bottom w:val="none" w:sz="0" w:space="0" w:color="auto"/>
        <w:right w:val="none" w:sz="0" w:space="0" w:color="auto"/>
      </w:divBdr>
    </w:div>
    <w:div w:id="1449810868">
      <w:marLeft w:val="0"/>
      <w:marRight w:val="0"/>
      <w:marTop w:val="0"/>
      <w:marBottom w:val="0"/>
      <w:divBdr>
        <w:top w:val="none" w:sz="0" w:space="0" w:color="auto"/>
        <w:left w:val="none" w:sz="0" w:space="0" w:color="auto"/>
        <w:bottom w:val="none" w:sz="0" w:space="0" w:color="auto"/>
        <w:right w:val="none" w:sz="0" w:space="0" w:color="auto"/>
      </w:divBdr>
    </w:div>
    <w:div w:id="1449810869">
      <w:marLeft w:val="0"/>
      <w:marRight w:val="0"/>
      <w:marTop w:val="0"/>
      <w:marBottom w:val="0"/>
      <w:divBdr>
        <w:top w:val="none" w:sz="0" w:space="0" w:color="auto"/>
        <w:left w:val="none" w:sz="0" w:space="0" w:color="auto"/>
        <w:bottom w:val="none" w:sz="0" w:space="0" w:color="auto"/>
        <w:right w:val="none" w:sz="0" w:space="0" w:color="auto"/>
      </w:divBdr>
    </w:div>
    <w:div w:id="1449810870">
      <w:marLeft w:val="0"/>
      <w:marRight w:val="0"/>
      <w:marTop w:val="0"/>
      <w:marBottom w:val="0"/>
      <w:divBdr>
        <w:top w:val="none" w:sz="0" w:space="0" w:color="auto"/>
        <w:left w:val="none" w:sz="0" w:space="0" w:color="auto"/>
        <w:bottom w:val="none" w:sz="0" w:space="0" w:color="auto"/>
        <w:right w:val="none" w:sz="0" w:space="0" w:color="auto"/>
      </w:divBdr>
    </w:div>
    <w:div w:id="1449810871">
      <w:marLeft w:val="0"/>
      <w:marRight w:val="0"/>
      <w:marTop w:val="0"/>
      <w:marBottom w:val="0"/>
      <w:divBdr>
        <w:top w:val="none" w:sz="0" w:space="0" w:color="auto"/>
        <w:left w:val="none" w:sz="0" w:space="0" w:color="auto"/>
        <w:bottom w:val="none" w:sz="0" w:space="0" w:color="auto"/>
        <w:right w:val="none" w:sz="0" w:space="0" w:color="auto"/>
      </w:divBdr>
    </w:div>
    <w:div w:id="1449810872">
      <w:marLeft w:val="0"/>
      <w:marRight w:val="0"/>
      <w:marTop w:val="0"/>
      <w:marBottom w:val="0"/>
      <w:divBdr>
        <w:top w:val="none" w:sz="0" w:space="0" w:color="auto"/>
        <w:left w:val="none" w:sz="0" w:space="0" w:color="auto"/>
        <w:bottom w:val="none" w:sz="0" w:space="0" w:color="auto"/>
        <w:right w:val="none" w:sz="0" w:space="0" w:color="auto"/>
      </w:divBdr>
    </w:div>
    <w:div w:id="1449810873">
      <w:marLeft w:val="0"/>
      <w:marRight w:val="0"/>
      <w:marTop w:val="0"/>
      <w:marBottom w:val="0"/>
      <w:divBdr>
        <w:top w:val="none" w:sz="0" w:space="0" w:color="auto"/>
        <w:left w:val="none" w:sz="0" w:space="0" w:color="auto"/>
        <w:bottom w:val="none" w:sz="0" w:space="0" w:color="auto"/>
        <w:right w:val="none" w:sz="0" w:space="0" w:color="auto"/>
      </w:divBdr>
    </w:div>
    <w:div w:id="1449810874">
      <w:marLeft w:val="0"/>
      <w:marRight w:val="0"/>
      <w:marTop w:val="0"/>
      <w:marBottom w:val="0"/>
      <w:divBdr>
        <w:top w:val="none" w:sz="0" w:space="0" w:color="auto"/>
        <w:left w:val="none" w:sz="0" w:space="0" w:color="auto"/>
        <w:bottom w:val="none" w:sz="0" w:space="0" w:color="auto"/>
        <w:right w:val="none" w:sz="0" w:space="0" w:color="auto"/>
      </w:divBdr>
    </w:div>
    <w:div w:id="1449810875">
      <w:marLeft w:val="0"/>
      <w:marRight w:val="0"/>
      <w:marTop w:val="0"/>
      <w:marBottom w:val="0"/>
      <w:divBdr>
        <w:top w:val="none" w:sz="0" w:space="0" w:color="auto"/>
        <w:left w:val="none" w:sz="0" w:space="0" w:color="auto"/>
        <w:bottom w:val="none" w:sz="0" w:space="0" w:color="auto"/>
        <w:right w:val="none" w:sz="0" w:space="0" w:color="auto"/>
      </w:divBdr>
    </w:div>
    <w:div w:id="1449810876">
      <w:marLeft w:val="0"/>
      <w:marRight w:val="0"/>
      <w:marTop w:val="0"/>
      <w:marBottom w:val="0"/>
      <w:divBdr>
        <w:top w:val="none" w:sz="0" w:space="0" w:color="auto"/>
        <w:left w:val="none" w:sz="0" w:space="0" w:color="auto"/>
        <w:bottom w:val="none" w:sz="0" w:space="0" w:color="auto"/>
        <w:right w:val="none" w:sz="0" w:space="0" w:color="auto"/>
      </w:divBdr>
    </w:div>
    <w:div w:id="1449810877">
      <w:marLeft w:val="0"/>
      <w:marRight w:val="0"/>
      <w:marTop w:val="0"/>
      <w:marBottom w:val="0"/>
      <w:divBdr>
        <w:top w:val="none" w:sz="0" w:space="0" w:color="auto"/>
        <w:left w:val="none" w:sz="0" w:space="0" w:color="auto"/>
        <w:bottom w:val="none" w:sz="0" w:space="0" w:color="auto"/>
        <w:right w:val="none" w:sz="0" w:space="0" w:color="auto"/>
      </w:divBdr>
    </w:div>
    <w:div w:id="1449810878">
      <w:marLeft w:val="0"/>
      <w:marRight w:val="0"/>
      <w:marTop w:val="0"/>
      <w:marBottom w:val="0"/>
      <w:divBdr>
        <w:top w:val="none" w:sz="0" w:space="0" w:color="auto"/>
        <w:left w:val="none" w:sz="0" w:space="0" w:color="auto"/>
        <w:bottom w:val="none" w:sz="0" w:space="0" w:color="auto"/>
        <w:right w:val="none" w:sz="0" w:space="0" w:color="auto"/>
      </w:divBdr>
    </w:div>
    <w:div w:id="1449810879">
      <w:marLeft w:val="0"/>
      <w:marRight w:val="0"/>
      <w:marTop w:val="0"/>
      <w:marBottom w:val="0"/>
      <w:divBdr>
        <w:top w:val="none" w:sz="0" w:space="0" w:color="auto"/>
        <w:left w:val="none" w:sz="0" w:space="0" w:color="auto"/>
        <w:bottom w:val="none" w:sz="0" w:space="0" w:color="auto"/>
        <w:right w:val="none" w:sz="0" w:space="0" w:color="auto"/>
      </w:divBdr>
    </w:div>
    <w:div w:id="1449810880">
      <w:marLeft w:val="0"/>
      <w:marRight w:val="0"/>
      <w:marTop w:val="0"/>
      <w:marBottom w:val="0"/>
      <w:divBdr>
        <w:top w:val="none" w:sz="0" w:space="0" w:color="auto"/>
        <w:left w:val="none" w:sz="0" w:space="0" w:color="auto"/>
        <w:bottom w:val="none" w:sz="0" w:space="0" w:color="auto"/>
        <w:right w:val="none" w:sz="0" w:space="0" w:color="auto"/>
      </w:divBdr>
    </w:div>
    <w:div w:id="1449810881">
      <w:marLeft w:val="0"/>
      <w:marRight w:val="0"/>
      <w:marTop w:val="0"/>
      <w:marBottom w:val="0"/>
      <w:divBdr>
        <w:top w:val="none" w:sz="0" w:space="0" w:color="auto"/>
        <w:left w:val="none" w:sz="0" w:space="0" w:color="auto"/>
        <w:bottom w:val="none" w:sz="0" w:space="0" w:color="auto"/>
        <w:right w:val="none" w:sz="0" w:space="0" w:color="auto"/>
      </w:divBdr>
    </w:div>
    <w:div w:id="1449810882">
      <w:marLeft w:val="0"/>
      <w:marRight w:val="0"/>
      <w:marTop w:val="0"/>
      <w:marBottom w:val="0"/>
      <w:divBdr>
        <w:top w:val="none" w:sz="0" w:space="0" w:color="auto"/>
        <w:left w:val="none" w:sz="0" w:space="0" w:color="auto"/>
        <w:bottom w:val="none" w:sz="0" w:space="0" w:color="auto"/>
        <w:right w:val="none" w:sz="0" w:space="0" w:color="auto"/>
      </w:divBdr>
    </w:div>
    <w:div w:id="1449810883">
      <w:marLeft w:val="0"/>
      <w:marRight w:val="0"/>
      <w:marTop w:val="0"/>
      <w:marBottom w:val="0"/>
      <w:divBdr>
        <w:top w:val="none" w:sz="0" w:space="0" w:color="auto"/>
        <w:left w:val="none" w:sz="0" w:space="0" w:color="auto"/>
        <w:bottom w:val="none" w:sz="0" w:space="0" w:color="auto"/>
        <w:right w:val="none" w:sz="0" w:space="0" w:color="auto"/>
      </w:divBdr>
    </w:div>
    <w:div w:id="1449810884">
      <w:marLeft w:val="0"/>
      <w:marRight w:val="0"/>
      <w:marTop w:val="0"/>
      <w:marBottom w:val="0"/>
      <w:divBdr>
        <w:top w:val="none" w:sz="0" w:space="0" w:color="auto"/>
        <w:left w:val="none" w:sz="0" w:space="0" w:color="auto"/>
        <w:bottom w:val="none" w:sz="0" w:space="0" w:color="auto"/>
        <w:right w:val="none" w:sz="0" w:space="0" w:color="auto"/>
      </w:divBdr>
    </w:div>
    <w:div w:id="1449810885">
      <w:marLeft w:val="0"/>
      <w:marRight w:val="0"/>
      <w:marTop w:val="0"/>
      <w:marBottom w:val="0"/>
      <w:divBdr>
        <w:top w:val="none" w:sz="0" w:space="0" w:color="auto"/>
        <w:left w:val="none" w:sz="0" w:space="0" w:color="auto"/>
        <w:bottom w:val="none" w:sz="0" w:space="0" w:color="auto"/>
        <w:right w:val="none" w:sz="0" w:space="0" w:color="auto"/>
      </w:divBdr>
    </w:div>
    <w:div w:id="1449810886">
      <w:marLeft w:val="0"/>
      <w:marRight w:val="0"/>
      <w:marTop w:val="0"/>
      <w:marBottom w:val="0"/>
      <w:divBdr>
        <w:top w:val="none" w:sz="0" w:space="0" w:color="auto"/>
        <w:left w:val="none" w:sz="0" w:space="0" w:color="auto"/>
        <w:bottom w:val="none" w:sz="0" w:space="0" w:color="auto"/>
        <w:right w:val="none" w:sz="0" w:space="0" w:color="auto"/>
      </w:divBdr>
    </w:div>
    <w:div w:id="1449810887">
      <w:marLeft w:val="0"/>
      <w:marRight w:val="0"/>
      <w:marTop w:val="0"/>
      <w:marBottom w:val="0"/>
      <w:divBdr>
        <w:top w:val="none" w:sz="0" w:space="0" w:color="auto"/>
        <w:left w:val="none" w:sz="0" w:space="0" w:color="auto"/>
        <w:bottom w:val="none" w:sz="0" w:space="0" w:color="auto"/>
        <w:right w:val="none" w:sz="0" w:space="0" w:color="auto"/>
      </w:divBdr>
    </w:div>
    <w:div w:id="1449810888">
      <w:marLeft w:val="0"/>
      <w:marRight w:val="0"/>
      <w:marTop w:val="0"/>
      <w:marBottom w:val="0"/>
      <w:divBdr>
        <w:top w:val="none" w:sz="0" w:space="0" w:color="auto"/>
        <w:left w:val="none" w:sz="0" w:space="0" w:color="auto"/>
        <w:bottom w:val="none" w:sz="0" w:space="0" w:color="auto"/>
        <w:right w:val="none" w:sz="0" w:space="0" w:color="auto"/>
      </w:divBdr>
    </w:div>
    <w:div w:id="1449810889">
      <w:marLeft w:val="0"/>
      <w:marRight w:val="0"/>
      <w:marTop w:val="0"/>
      <w:marBottom w:val="0"/>
      <w:divBdr>
        <w:top w:val="none" w:sz="0" w:space="0" w:color="auto"/>
        <w:left w:val="none" w:sz="0" w:space="0" w:color="auto"/>
        <w:bottom w:val="none" w:sz="0" w:space="0" w:color="auto"/>
        <w:right w:val="none" w:sz="0" w:space="0" w:color="auto"/>
      </w:divBdr>
    </w:div>
    <w:div w:id="1449810890">
      <w:marLeft w:val="0"/>
      <w:marRight w:val="0"/>
      <w:marTop w:val="0"/>
      <w:marBottom w:val="0"/>
      <w:divBdr>
        <w:top w:val="none" w:sz="0" w:space="0" w:color="auto"/>
        <w:left w:val="none" w:sz="0" w:space="0" w:color="auto"/>
        <w:bottom w:val="none" w:sz="0" w:space="0" w:color="auto"/>
        <w:right w:val="none" w:sz="0" w:space="0" w:color="auto"/>
      </w:divBdr>
    </w:div>
    <w:div w:id="1449810891">
      <w:marLeft w:val="0"/>
      <w:marRight w:val="0"/>
      <w:marTop w:val="0"/>
      <w:marBottom w:val="0"/>
      <w:divBdr>
        <w:top w:val="none" w:sz="0" w:space="0" w:color="auto"/>
        <w:left w:val="none" w:sz="0" w:space="0" w:color="auto"/>
        <w:bottom w:val="none" w:sz="0" w:space="0" w:color="auto"/>
        <w:right w:val="none" w:sz="0" w:space="0" w:color="auto"/>
      </w:divBdr>
    </w:div>
    <w:div w:id="1449810892">
      <w:marLeft w:val="0"/>
      <w:marRight w:val="0"/>
      <w:marTop w:val="0"/>
      <w:marBottom w:val="0"/>
      <w:divBdr>
        <w:top w:val="none" w:sz="0" w:space="0" w:color="auto"/>
        <w:left w:val="none" w:sz="0" w:space="0" w:color="auto"/>
        <w:bottom w:val="none" w:sz="0" w:space="0" w:color="auto"/>
        <w:right w:val="none" w:sz="0" w:space="0" w:color="auto"/>
      </w:divBdr>
    </w:div>
    <w:div w:id="1449810893">
      <w:marLeft w:val="0"/>
      <w:marRight w:val="0"/>
      <w:marTop w:val="0"/>
      <w:marBottom w:val="0"/>
      <w:divBdr>
        <w:top w:val="none" w:sz="0" w:space="0" w:color="auto"/>
        <w:left w:val="none" w:sz="0" w:space="0" w:color="auto"/>
        <w:bottom w:val="none" w:sz="0" w:space="0" w:color="auto"/>
        <w:right w:val="none" w:sz="0" w:space="0" w:color="auto"/>
      </w:divBdr>
    </w:div>
    <w:div w:id="1449810894">
      <w:marLeft w:val="0"/>
      <w:marRight w:val="0"/>
      <w:marTop w:val="0"/>
      <w:marBottom w:val="0"/>
      <w:divBdr>
        <w:top w:val="none" w:sz="0" w:space="0" w:color="auto"/>
        <w:left w:val="none" w:sz="0" w:space="0" w:color="auto"/>
        <w:bottom w:val="none" w:sz="0" w:space="0" w:color="auto"/>
        <w:right w:val="none" w:sz="0" w:space="0" w:color="auto"/>
      </w:divBdr>
    </w:div>
    <w:div w:id="1449810895">
      <w:marLeft w:val="0"/>
      <w:marRight w:val="0"/>
      <w:marTop w:val="0"/>
      <w:marBottom w:val="0"/>
      <w:divBdr>
        <w:top w:val="none" w:sz="0" w:space="0" w:color="auto"/>
        <w:left w:val="none" w:sz="0" w:space="0" w:color="auto"/>
        <w:bottom w:val="none" w:sz="0" w:space="0" w:color="auto"/>
        <w:right w:val="none" w:sz="0" w:space="0" w:color="auto"/>
      </w:divBdr>
    </w:div>
    <w:div w:id="1449810896">
      <w:marLeft w:val="0"/>
      <w:marRight w:val="0"/>
      <w:marTop w:val="0"/>
      <w:marBottom w:val="0"/>
      <w:divBdr>
        <w:top w:val="none" w:sz="0" w:space="0" w:color="auto"/>
        <w:left w:val="none" w:sz="0" w:space="0" w:color="auto"/>
        <w:bottom w:val="none" w:sz="0" w:space="0" w:color="auto"/>
        <w:right w:val="none" w:sz="0" w:space="0" w:color="auto"/>
      </w:divBdr>
    </w:div>
    <w:div w:id="1449810897">
      <w:marLeft w:val="0"/>
      <w:marRight w:val="0"/>
      <w:marTop w:val="0"/>
      <w:marBottom w:val="0"/>
      <w:divBdr>
        <w:top w:val="none" w:sz="0" w:space="0" w:color="auto"/>
        <w:left w:val="none" w:sz="0" w:space="0" w:color="auto"/>
        <w:bottom w:val="none" w:sz="0" w:space="0" w:color="auto"/>
        <w:right w:val="none" w:sz="0" w:space="0" w:color="auto"/>
      </w:divBdr>
    </w:div>
    <w:div w:id="1449810898">
      <w:marLeft w:val="0"/>
      <w:marRight w:val="0"/>
      <w:marTop w:val="0"/>
      <w:marBottom w:val="0"/>
      <w:divBdr>
        <w:top w:val="none" w:sz="0" w:space="0" w:color="auto"/>
        <w:left w:val="none" w:sz="0" w:space="0" w:color="auto"/>
        <w:bottom w:val="none" w:sz="0" w:space="0" w:color="auto"/>
        <w:right w:val="none" w:sz="0" w:space="0" w:color="auto"/>
      </w:divBdr>
    </w:div>
    <w:div w:id="1449810899">
      <w:marLeft w:val="0"/>
      <w:marRight w:val="0"/>
      <w:marTop w:val="0"/>
      <w:marBottom w:val="0"/>
      <w:divBdr>
        <w:top w:val="none" w:sz="0" w:space="0" w:color="auto"/>
        <w:left w:val="none" w:sz="0" w:space="0" w:color="auto"/>
        <w:bottom w:val="none" w:sz="0" w:space="0" w:color="auto"/>
        <w:right w:val="none" w:sz="0" w:space="0" w:color="auto"/>
      </w:divBdr>
    </w:div>
    <w:div w:id="1449810900">
      <w:marLeft w:val="0"/>
      <w:marRight w:val="0"/>
      <w:marTop w:val="0"/>
      <w:marBottom w:val="0"/>
      <w:divBdr>
        <w:top w:val="none" w:sz="0" w:space="0" w:color="auto"/>
        <w:left w:val="none" w:sz="0" w:space="0" w:color="auto"/>
        <w:bottom w:val="none" w:sz="0" w:space="0" w:color="auto"/>
        <w:right w:val="none" w:sz="0" w:space="0" w:color="auto"/>
      </w:divBdr>
    </w:div>
    <w:div w:id="1449810901">
      <w:marLeft w:val="0"/>
      <w:marRight w:val="0"/>
      <w:marTop w:val="0"/>
      <w:marBottom w:val="0"/>
      <w:divBdr>
        <w:top w:val="none" w:sz="0" w:space="0" w:color="auto"/>
        <w:left w:val="none" w:sz="0" w:space="0" w:color="auto"/>
        <w:bottom w:val="none" w:sz="0" w:space="0" w:color="auto"/>
        <w:right w:val="none" w:sz="0" w:space="0" w:color="auto"/>
      </w:divBdr>
    </w:div>
    <w:div w:id="1449810902">
      <w:marLeft w:val="0"/>
      <w:marRight w:val="0"/>
      <w:marTop w:val="0"/>
      <w:marBottom w:val="0"/>
      <w:divBdr>
        <w:top w:val="none" w:sz="0" w:space="0" w:color="auto"/>
        <w:left w:val="none" w:sz="0" w:space="0" w:color="auto"/>
        <w:bottom w:val="none" w:sz="0" w:space="0" w:color="auto"/>
        <w:right w:val="none" w:sz="0" w:space="0" w:color="auto"/>
      </w:divBdr>
    </w:div>
    <w:div w:id="1449810903">
      <w:marLeft w:val="0"/>
      <w:marRight w:val="0"/>
      <w:marTop w:val="0"/>
      <w:marBottom w:val="0"/>
      <w:divBdr>
        <w:top w:val="none" w:sz="0" w:space="0" w:color="auto"/>
        <w:left w:val="none" w:sz="0" w:space="0" w:color="auto"/>
        <w:bottom w:val="none" w:sz="0" w:space="0" w:color="auto"/>
        <w:right w:val="none" w:sz="0" w:space="0" w:color="auto"/>
      </w:divBdr>
    </w:div>
    <w:div w:id="1449810904">
      <w:marLeft w:val="0"/>
      <w:marRight w:val="0"/>
      <w:marTop w:val="0"/>
      <w:marBottom w:val="0"/>
      <w:divBdr>
        <w:top w:val="none" w:sz="0" w:space="0" w:color="auto"/>
        <w:left w:val="none" w:sz="0" w:space="0" w:color="auto"/>
        <w:bottom w:val="none" w:sz="0" w:space="0" w:color="auto"/>
        <w:right w:val="none" w:sz="0" w:space="0" w:color="auto"/>
      </w:divBdr>
    </w:div>
    <w:div w:id="1449810905">
      <w:marLeft w:val="0"/>
      <w:marRight w:val="0"/>
      <w:marTop w:val="0"/>
      <w:marBottom w:val="0"/>
      <w:divBdr>
        <w:top w:val="none" w:sz="0" w:space="0" w:color="auto"/>
        <w:left w:val="none" w:sz="0" w:space="0" w:color="auto"/>
        <w:bottom w:val="none" w:sz="0" w:space="0" w:color="auto"/>
        <w:right w:val="none" w:sz="0" w:space="0" w:color="auto"/>
      </w:divBdr>
    </w:div>
    <w:div w:id="1449810906">
      <w:marLeft w:val="0"/>
      <w:marRight w:val="0"/>
      <w:marTop w:val="0"/>
      <w:marBottom w:val="0"/>
      <w:divBdr>
        <w:top w:val="none" w:sz="0" w:space="0" w:color="auto"/>
        <w:left w:val="none" w:sz="0" w:space="0" w:color="auto"/>
        <w:bottom w:val="none" w:sz="0" w:space="0" w:color="auto"/>
        <w:right w:val="none" w:sz="0" w:space="0" w:color="auto"/>
      </w:divBdr>
    </w:div>
    <w:div w:id="1449810907">
      <w:marLeft w:val="0"/>
      <w:marRight w:val="0"/>
      <w:marTop w:val="0"/>
      <w:marBottom w:val="0"/>
      <w:divBdr>
        <w:top w:val="none" w:sz="0" w:space="0" w:color="auto"/>
        <w:left w:val="none" w:sz="0" w:space="0" w:color="auto"/>
        <w:bottom w:val="none" w:sz="0" w:space="0" w:color="auto"/>
        <w:right w:val="none" w:sz="0" w:space="0" w:color="auto"/>
      </w:divBdr>
    </w:div>
    <w:div w:id="1449810908">
      <w:marLeft w:val="0"/>
      <w:marRight w:val="0"/>
      <w:marTop w:val="0"/>
      <w:marBottom w:val="0"/>
      <w:divBdr>
        <w:top w:val="none" w:sz="0" w:space="0" w:color="auto"/>
        <w:left w:val="none" w:sz="0" w:space="0" w:color="auto"/>
        <w:bottom w:val="none" w:sz="0" w:space="0" w:color="auto"/>
        <w:right w:val="none" w:sz="0" w:space="0" w:color="auto"/>
      </w:divBdr>
    </w:div>
    <w:div w:id="1449810909">
      <w:marLeft w:val="0"/>
      <w:marRight w:val="0"/>
      <w:marTop w:val="0"/>
      <w:marBottom w:val="0"/>
      <w:divBdr>
        <w:top w:val="none" w:sz="0" w:space="0" w:color="auto"/>
        <w:left w:val="none" w:sz="0" w:space="0" w:color="auto"/>
        <w:bottom w:val="none" w:sz="0" w:space="0" w:color="auto"/>
        <w:right w:val="none" w:sz="0" w:space="0" w:color="auto"/>
      </w:divBdr>
    </w:div>
    <w:div w:id="1449810910">
      <w:marLeft w:val="0"/>
      <w:marRight w:val="0"/>
      <w:marTop w:val="0"/>
      <w:marBottom w:val="0"/>
      <w:divBdr>
        <w:top w:val="none" w:sz="0" w:space="0" w:color="auto"/>
        <w:left w:val="none" w:sz="0" w:space="0" w:color="auto"/>
        <w:bottom w:val="none" w:sz="0" w:space="0" w:color="auto"/>
        <w:right w:val="none" w:sz="0" w:space="0" w:color="auto"/>
      </w:divBdr>
    </w:div>
    <w:div w:id="1449810911">
      <w:marLeft w:val="0"/>
      <w:marRight w:val="0"/>
      <w:marTop w:val="0"/>
      <w:marBottom w:val="0"/>
      <w:divBdr>
        <w:top w:val="none" w:sz="0" w:space="0" w:color="auto"/>
        <w:left w:val="none" w:sz="0" w:space="0" w:color="auto"/>
        <w:bottom w:val="none" w:sz="0" w:space="0" w:color="auto"/>
        <w:right w:val="none" w:sz="0" w:space="0" w:color="auto"/>
      </w:divBdr>
    </w:div>
    <w:div w:id="1449810912">
      <w:marLeft w:val="0"/>
      <w:marRight w:val="0"/>
      <w:marTop w:val="0"/>
      <w:marBottom w:val="0"/>
      <w:divBdr>
        <w:top w:val="none" w:sz="0" w:space="0" w:color="auto"/>
        <w:left w:val="none" w:sz="0" w:space="0" w:color="auto"/>
        <w:bottom w:val="none" w:sz="0" w:space="0" w:color="auto"/>
        <w:right w:val="none" w:sz="0" w:space="0" w:color="auto"/>
      </w:divBdr>
    </w:div>
    <w:div w:id="1449810913">
      <w:marLeft w:val="0"/>
      <w:marRight w:val="0"/>
      <w:marTop w:val="0"/>
      <w:marBottom w:val="0"/>
      <w:divBdr>
        <w:top w:val="none" w:sz="0" w:space="0" w:color="auto"/>
        <w:left w:val="none" w:sz="0" w:space="0" w:color="auto"/>
        <w:bottom w:val="none" w:sz="0" w:space="0" w:color="auto"/>
        <w:right w:val="none" w:sz="0" w:space="0" w:color="auto"/>
      </w:divBdr>
    </w:div>
    <w:div w:id="1449810914">
      <w:marLeft w:val="0"/>
      <w:marRight w:val="0"/>
      <w:marTop w:val="0"/>
      <w:marBottom w:val="0"/>
      <w:divBdr>
        <w:top w:val="none" w:sz="0" w:space="0" w:color="auto"/>
        <w:left w:val="none" w:sz="0" w:space="0" w:color="auto"/>
        <w:bottom w:val="none" w:sz="0" w:space="0" w:color="auto"/>
        <w:right w:val="none" w:sz="0" w:space="0" w:color="auto"/>
      </w:divBdr>
    </w:div>
    <w:div w:id="1449810915">
      <w:marLeft w:val="0"/>
      <w:marRight w:val="0"/>
      <w:marTop w:val="0"/>
      <w:marBottom w:val="0"/>
      <w:divBdr>
        <w:top w:val="none" w:sz="0" w:space="0" w:color="auto"/>
        <w:left w:val="none" w:sz="0" w:space="0" w:color="auto"/>
        <w:bottom w:val="none" w:sz="0" w:space="0" w:color="auto"/>
        <w:right w:val="none" w:sz="0" w:space="0" w:color="auto"/>
      </w:divBdr>
    </w:div>
    <w:div w:id="1449810916">
      <w:marLeft w:val="0"/>
      <w:marRight w:val="0"/>
      <w:marTop w:val="0"/>
      <w:marBottom w:val="0"/>
      <w:divBdr>
        <w:top w:val="none" w:sz="0" w:space="0" w:color="auto"/>
        <w:left w:val="none" w:sz="0" w:space="0" w:color="auto"/>
        <w:bottom w:val="none" w:sz="0" w:space="0" w:color="auto"/>
        <w:right w:val="none" w:sz="0" w:space="0" w:color="auto"/>
      </w:divBdr>
    </w:div>
    <w:div w:id="1449810917">
      <w:marLeft w:val="0"/>
      <w:marRight w:val="0"/>
      <w:marTop w:val="0"/>
      <w:marBottom w:val="0"/>
      <w:divBdr>
        <w:top w:val="none" w:sz="0" w:space="0" w:color="auto"/>
        <w:left w:val="none" w:sz="0" w:space="0" w:color="auto"/>
        <w:bottom w:val="none" w:sz="0" w:space="0" w:color="auto"/>
        <w:right w:val="none" w:sz="0" w:space="0" w:color="auto"/>
      </w:divBdr>
    </w:div>
    <w:div w:id="1595284434">
      <w:bodyDiv w:val="1"/>
      <w:marLeft w:val="0"/>
      <w:marRight w:val="0"/>
      <w:marTop w:val="0"/>
      <w:marBottom w:val="0"/>
      <w:divBdr>
        <w:top w:val="none" w:sz="0" w:space="0" w:color="auto"/>
        <w:left w:val="none" w:sz="0" w:space="0" w:color="auto"/>
        <w:bottom w:val="none" w:sz="0" w:space="0" w:color="auto"/>
        <w:right w:val="none" w:sz="0" w:space="0" w:color="auto"/>
      </w:divBdr>
    </w:div>
    <w:div w:id="1653948227">
      <w:bodyDiv w:val="1"/>
      <w:marLeft w:val="0"/>
      <w:marRight w:val="0"/>
      <w:marTop w:val="0"/>
      <w:marBottom w:val="0"/>
      <w:divBdr>
        <w:top w:val="none" w:sz="0" w:space="0" w:color="auto"/>
        <w:left w:val="none" w:sz="0" w:space="0" w:color="auto"/>
        <w:bottom w:val="none" w:sz="0" w:space="0" w:color="auto"/>
        <w:right w:val="none" w:sz="0" w:space="0" w:color="auto"/>
      </w:divBdr>
    </w:div>
    <w:div w:id="1698966357">
      <w:bodyDiv w:val="1"/>
      <w:marLeft w:val="0"/>
      <w:marRight w:val="0"/>
      <w:marTop w:val="0"/>
      <w:marBottom w:val="0"/>
      <w:divBdr>
        <w:top w:val="none" w:sz="0" w:space="0" w:color="auto"/>
        <w:left w:val="none" w:sz="0" w:space="0" w:color="auto"/>
        <w:bottom w:val="none" w:sz="0" w:space="0" w:color="auto"/>
        <w:right w:val="none" w:sz="0" w:space="0" w:color="auto"/>
      </w:divBdr>
    </w:div>
    <w:div w:id="1744988187">
      <w:bodyDiv w:val="1"/>
      <w:marLeft w:val="0"/>
      <w:marRight w:val="0"/>
      <w:marTop w:val="0"/>
      <w:marBottom w:val="0"/>
      <w:divBdr>
        <w:top w:val="none" w:sz="0" w:space="0" w:color="auto"/>
        <w:left w:val="none" w:sz="0" w:space="0" w:color="auto"/>
        <w:bottom w:val="none" w:sz="0" w:space="0" w:color="auto"/>
        <w:right w:val="none" w:sz="0" w:space="0" w:color="auto"/>
      </w:divBdr>
    </w:div>
    <w:div w:id="1992782838">
      <w:bodyDiv w:val="1"/>
      <w:marLeft w:val="0"/>
      <w:marRight w:val="0"/>
      <w:marTop w:val="0"/>
      <w:marBottom w:val="0"/>
      <w:divBdr>
        <w:top w:val="none" w:sz="0" w:space="0" w:color="auto"/>
        <w:left w:val="none" w:sz="0" w:space="0" w:color="auto"/>
        <w:bottom w:val="none" w:sz="0" w:space="0" w:color="auto"/>
        <w:right w:val="none" w:sz="0" w:space="0" w:color="auto"/>
      </w:divBdr>
    </w:div>
    <w:div w:id="2042633845">
      <w:bodyDiv w:val="1"/>
      <w:marLeft w:val="0"/>
      <w:marRight w:val="0"/>
      <w:marTop w:val="0"/>
      <w:marBottom w:val="0"/>
      <w:divBdr>
        <w:top w:val="none" w:sz="0" w:space="0" w:color="auto"/>
        <w:left w:val="none" w:sz="0" w:space="0" w:color="auto"/>
        <w:bottom w:val="none" w:sz="0" w:space="0" w:color="auto"/>
        <w:right w:val="none" w:sz="0" w:space="0" w:color="auto"/>
      </w:divBdr>
    </w:div>
    <w:div w:id="2053650345">
      <w:bodyDiv w:val="1"/>
      <w:marLeft w:val="0"/>
      <w:marRight w:val="0"/>
      <w:marTop w:val="0"/>
      <w:marBottom w:val="0"/>
      <w:divBdr>
        <w:top w:val="none" w:sz="0" w:space="0" w:color="auto"/>
        <w:left w:val="none" w:sz="0" w:space="0" w:color="auto"/>
        <w:bottom w:val="none" w:sz="0" w:space="0" w:color="auto"/>
        <w:right w:val="none" w:sz="0" w:space="0" w:color="auto"/>
      </w:divBdr>
    </w:div>
    <w:div w:id="2118405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chart" Target="charts/chart30.xml"/><Relationship Id="rId21" Type="http://schemas.openxmlformats.org/officeDocument/2006/relationships/chart" Target="charts/chart12.xml"/><Relationship Id="rId34" Type="http://schemas.openxmlformats.org/officeDocument/2006/relationships/chart" Target="charts/chart25.xml"/><Relationship Id="rId42" Type="http://schemas.openxmlformats.org/officeDocument/2006/relationships/chart" Target="charts/chart33.xml"/><Relationship Id="rId47" Type="http://schemas.openxmlformats.org/officeDocument/2006/relationships/chart" Target="charts/chart38.xml"/><Relationship Id="rId50" Type="http://schemas.openxmlformats.org/officeDocument/2006/relationships/chart" Target="charts/chart41.xml"/><Relationship Id="rId55" Type="http://schemas.openxmlformats.org/officeDocument/2006/relationships/chart" Target="charts/chart4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chart" Target="charts/chart20.xml"/><Relationship Id="rId11" Type="http://schemas.openxmlformats.org/officeDocument/2006/relationships/chart" Target="charts/chart3.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chart" Target="charts/chart31.xml"/><Relationship Id="rId45" Type="http://schemas.openxmlformats.org/officeDocument/2006/relationships/chart" Target="charts/chart36.xml"/><Relationship Id="rId53" Type="http://schemas.openxmlformats.org/officeDocument/2006/relationships/chart" Target="charts/chart44.xml"/><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chart" Target="charts/chart10.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4.xml"/><Relationship Id="rId48" Type="http://schemas.openxmlformats.org/officeDocument/2006/relationships/chart" Target="charts/chart39.xml"/><Relationship Id="rId56" Type="http://schemas.openxmlformats.org/officeDocument/2006/relationships/chart" Target="charts/chart47.xml"/><Relationship Id="rId8" Type="http://schemas.openxmlformats.org/officeDocument/2006/relationships/endnotes" Target="endnotes.xml"/><Relationship Id="rId51" Type="http://schemas.openxmlformats.org/officeDocument/2006/relationships/chart" Target="charts/chart42.xml"/><Relationship Id="rId3" Type="http://schemas.openxmlformats.org/officeDocument/2006/relationships/styles" Target="styles.xml"/><Relationship Id="rId12" Type="http://schemas.openxmlformats.org/officeDocument/2006/relationships/hyperlink" Target="http://demografia.stat.gov.pl/bazademografia/" TargetMode="Externa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chart" Target="charts/chart37.xml"/><Relationship Id="rId59" Type="http://schemas.openxmlformats.org/officeDocument/2006/relationships/theme" Target="theme/theme1.xml"/><Relationship Id="rId20" Type="http://schemas.openxmlformats.org/officeDocument/2006/relationships/chart" Target="charts/chart11.xml"/><Relationship Id="rId41" Type="http://schemas.openxmlformats.org/officeDocument/2006/relationships/chart" Target="charts/chart32.xml"/><Relationship Id="rId54" Type="http://schemas.openxmlformats.org/officeDocument/2006/relationships/chart" Target="charts/chart4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chart" Target="charts/chart40.xml"/><Relationship Id="rId57" Type="http://schemas.openxmlformats.org/officeDocument/2006/relationships/footer" Target="footer1.xml"/><Relationship Id="rId10" Type="http://schemas.openxmlformats.org/officeDocument/2006/relationships/chart" Target="charts/chart2.xml"/><Relationship Id="rId31" Type="http://schemas.openxmlformats.org/officeDocument/2006/relationships/chart" Target="charts/chart22.xml"/><Relationship Id="rId44" Type="http://schemas.openxmlformats.org/officeDocument/2006/relationships/chart" Target="charts/chart35.xml"/><Relationship Id="rId52" Type="http://schemas.openxmlformats.org/officeDocument/2006/relationships/chart" Target="charts/chart43.xml"/></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Arkusz_programu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Arkusz_programu_Microsoft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Arkusz_programu_Microsoft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Arkusz_programu_Microsoft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Arkusz_programu_Microsoft_Excel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Arkusz_programu_Microsoft_Excel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Arkusz_programu_Microsoft_Excel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Arkusz_programu_Microsoft_Excel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Arkusz_programu_Microsoft_Excel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Arkusz_programu_Microsoft_Excel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Arkusz_programu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Arkusz_programu_Microsoft_Excel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Arkusz_programu_Microsoft_Excel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Arkusz_programu_Microsoft_Excel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Arkusz_programu_Microsoft_Excel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Arkusz_programu_Microsoft_Excel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Arkusz_programu_Microsoft_Excel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Arkusz_programu_Microsoft_Excel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Arkusz_programu_Microsoft_Excel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Arkusz_programu_Microsoft_Excel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Arkusz_programu_Microsoft_Excel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Arkusz_programu_Microsoft_Excel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Arkusz_programu_Microsoft_Excel30.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Arkusz_programu_Microsoft_Excel31.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Arkusz_programu_Microsoft_Excel32.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Arkusz_programu_Microsoft_Excel33.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Arkusz_programu_Microsoft_Excel34.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Arkusz_programu_Microsoft_Excel35.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Arkusz_programu_Microsoft_Excel36.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Arkusz_programu_Microsoft_Excel37.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Arkusz_programu_Microsoft_Excel38.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Arkusz_programu_Microsoft_Excel39.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Arkusz_programu_Microsoft_Excel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Arkusz_programu_Microsoft_Excel40.xlsx"/><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package" Target="../embeddings/Arkusz_programu_Microsoft_Excel41.xlsx"/><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package" Target="../embeddings/Arkusz_programu_Microsoft_Excel42.xlsx"/><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package" Target="../embeddings/Arkusz_programu_Microsoft_Excel43.xlsx"/><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2" Type="http://schemas.openxmlformats.org/officeDocument/2006/relationships/package" Target="../embeddings/Arkusz_programu_Microsoft_Excel44.xlsx"/><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2" Type="http://schemas.openxmlformats.org/officeDocument/2006/relationships/package" Target="../embeddings/Arkusz_programu_Microsoft_Excel45.xlsx"/><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2" Type="http://schemas.openxmlformats.org/officeDocument/2006/relationships/package" Target="../embeddings/Arkusz_programu_Microsoft_Excel46.xlsx"/><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2" Type="http://schemas.openxmlformats.org/officeDocument/2006/relationships/package" Target="../embeddings/Arkusz_programu_Microsoft_Excel47.xlsx"/><Relationship Id="rId1" Type="http://schemas.openxmlformats.org/officeDocument/2006/relationships/themeOverride" Target="../theme/themeOverride47.xml"/></Relationships>
</file>

<file path=word/charts/_rels/chart5.xml.rels><?xml version="1.0" encoding="UTF-8" standalone="yes"?>
<Relationships xmlns="http://schemas.openxmlformats.org/package/2006/relationships"><Relationship Id="rId2" Type="http://schemas.openxmlformats.org/officeDocument/2006/relationships/package" Target="../embeddings/Arkusz_programu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Arkusz_programu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Arkusz_programu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Arkusz_programu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Arkusz_programu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529411764705899E-2"/>
          <c:y val="0.17346938775510229"/>
          <c:w val="0.73529411764705932"/>
          <c:h val="0.75102040816326565"/>
        </c:manualLayout>
      </c:layout>
      <c:lineChart>
        <c:grouping val="standard"/>
        <c:varyColors val="0"/>
        <c:ser>
          <c:idx val="1"/>
          <c:order val="0"/>
          <c:tx>
            <c:strRef>
              <c:f>Sheet1!$A$2</c:f>
              <c:strCache>
                <c:ptCount val="1"/>
                <c:pt idx="0">
                  <c:v>wypadki</c:v>
                </c:pt>
              </c:strCache>
            </c:strRef>
          </c:tx>
          <c:spPr>
            <a:ln w="37309">
              <a:solidFill>
                <a:srgbClr val="008000"/>
              </a:solidFill>
              <a:prstDash val="solid"/>
            </a:ln>
          </c:spPr>
          <c:marker>
            <c:symbol val="square"/>
            <c:size val="4"/>
            <c:spPr>
              <a:solidFill>
                <a:srgbClr val="008000"/>
              </a:solidFill>
              <a:ln>
                <a:solidFill>
                  <a:srgbClr val="008000"/>
                </a:solidFill>
                <a:prstDash val="solid"/>
              </a:ln>
            </c:spPr>
          </c:marker>
          <c:dLbls>
            <c:spPr>
              <a:noFill/>
              <a:ln w="24878">
                <a:noFill/>
              </a:ln>
            </c:spPr>
            <c:txPr>
              <a:bodyPr/>
              <a:lstStyle/>
              <a:p>
                <a:pPr>
                  <a:defRPr sz="784" b="1" i="0" u="none" strike="noStrike" baseline="0">
                    <a:solidFill>
                      <a:srgbClr val="000000"/>
                    </a:solidFill>
                    <a:latin typeface="Calibri"/>
                    <a:ea typeface="Calibri"/>
                    <a:cs typeface="Calibri"/>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2016 rok</c:v>
                </c:pt>
                <c:pt idx="1">
                  <c:v>2017 rok </c:v>
                </c:pt>
                <c:pt idx="2">
                  <c:v>2018 rok</c:v>
                </c:pt>
                <c:pt idx="3">
                  <c:v>2019 rok</c:v>
                </c:pt>
                <c:pt idx="4">
                  <c:v>2020 rok</c:v>
                </c:pt>
              </c:strCache>
            </c:strRef>
          </c:cat>
          <c:val>
            <c:numRef>
              <c:f>Sheet1!$B$2:$F$2</c:f>
              <c:numCache>
                <c:formatCode>General</c:formatCode>
                <c:ptCount val="5"/>
                <c:pt idx="0">
                  <c:v>1630</c:v>
                </c:pt>
                <c:pt idx="1">
                  <c:v>1458</c:v>
                </c:pt>
                <c:pt idx="2">
                  <c:v>1282</c:v>
                </c:pt>
                <c:pt idx="3">
                  <c:v>1220</c:v>
                </c:pt>
                <c:pt idx="4">
                  <c:v>1040</c:v>
                </c:pt>
              </c:numCache>
            </c:numRef>
          </c:val>
          <c:smooth val="1"/>
          <c:extLst xmlns:c16r2="http://schemas.microsoft.com/office/drawing/2015/06/chart">
            <c:ext xmlns:c16="http://schemas.microsoft.com/office/drawing/2014/chart" uri="{C3380CC4-5D6E-409C-BE32-E72D297353CC}">
              <c16:uniqueId val="{00000000-2809-49CB-AAB0-F95F676D2C8C}"/>
            </c:ext>
          </c:extLst>
        </c:ser>
        <c:ser>
          <c:idx val="0"/>
          <c:order val="1"/>
          <c:tx>
            <c:strRef>
              <c:f>Sheet1!$A$3</c:f>
              <c:strCache>
                <c:ptCount val="1"/>
                <c:pt idx="0">
                  <c:v>ranni</c:v>
                </c:pt>
              </c:strCache>
            </c:strRef>
          </c:tx>
          <c:spPr>
            <a:ln w="37309">
              <a:solidFill>
                <a:srgbClr val="000080"/>
              </a:solidFill>
              <a:prstDash val="solid"/>
            </a:ln>
          </c:spPr>
          <c:marker>
            <c:symbol val="diamond"/>
            <c:size val="7"/>
            <c:spPr>
              <a:solidFill>
                <a:srgbClr val="000080"/>
              </a:solidFill>
              <a:ln>
                <a:solidFill>
                  <a:srgbClr val="000080"/>
                </a:solidFill>
                <a:prstDash val="solid"/>
              </a:ln>
            </c:spPr>
          </c:marker>
          <c:dLbls>
            <c:spPr>
              <a:noFill/>
              <a:ln w="24878">
                <a:noFill/>
              </a:ln>
            </c:spPr>
            <c:txPr>
              <a:bodyPr/>
              <a:lstStyle/>
              <a:p>
                <a:pPr>
                  <a:defRPr sz="784" b="1" i="0" u="none" strike="noStrike" baseline="0">
                    <a:solidFill>
                      <a:srgbClr val="000000"/>
                    </a:solidFill>
                    <a:latin typeface="Calibri"/>
                    <a:ea typeface="Calibri"/>
                    <a:cs typeface="Calibri"/>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2016 rok</c:v>
                </c:pt>
                <c:pt idx="1">
                  <c:v>2017 rok </c:v>
                </c:pt>
                <c:pt idx="2">
                  <c:v>2018 rok</c:v>
                </c:pt>
                <c:pt idx="3">
                  <c:v>2019 rok</c:v>
                </c:pt>
                <c:pt idx="4">
                  <c:v>2020 rok</c:v>
                </c:pt>
              </c:strCache>
            </c:strRef>
          </c:cat>
          <c:val>
            <c:numRef>
              <c:f>Sheet1!$B$3:$F$3</c:f>
              <c:numCache>
                <c:formatCode>General</c:formatCode>
                <c:ptCount val="5"/>
                <c:pt idx="0">
                  <c:v>2043</c:v>
                </c:pt>
                <c:pt idx="1">
                  <c:v>1737</c:v>
                </c:pt>
                <c:pt idx="2">
                  <c:v>1512</c:v>
                </c:pt>
                <c:pt idx="3">
                  <c:v>1512</c:v>
                </c:pt>
                <c:pt idx="4">
                  <c:v>1186</c:v>
                </c:pt>
              </c:numCache>
            </c:numRef>
          </c:val>
          <c:smooth val="1"/>
          <c:extLst xmlns:c16r2="http://schemas.microsoft.com/office/drawing/2015/06/chart">
            <c:ext xmlns:c16="http://schemas.microsoft.com/office/drawing/2014/chart" uri="{C3380CC4-5D6E-409C-BE32-E72D297353CC}">
              <c16:uniqueId val="{00000001-2809-49CB-AAB0-F95F676D2C8C}"/>
            </c:ext>
          </c:extLst>
        </c:ser>
        <c:dLbls>
          <c:showLegendKey val="0"/>
          <c:showVal val="0"/>
          <c:showCatName val="0"/>
          <c:showSerName val="0"/>
          <c:showPercent val="0"/>
          <c:showBubbleSize val="0"/>
        </c:dLbls>
        <c:marker val="1"/>
        <c:smooth val="0"/>
        <c:axId val="88776192"/>
        <c:axId val="272980736"/>
      </c:lineChart>
      <c:lineChart>
        <c:grouping val="standard"/>
        <c:varyColors val="0"/>
        <c:ser>
          <c:idx val="2"/>
          <c:order val="2"/>
          <c:tx>
            <c:strRef>
              <c:f>Sheet1!$A$4</c:f>
              <c:strCache>
                <c:ptCount val="1"/>
                <c:pt idx="0">
                  <c:v>zabici</c:v>
                </c:pt>
              </c:strCache>
            </c:strRef>
          </c:tx>
          <c:spPr>
            <a:ln w="37309">
              <a:solidFill>
                <a:srgbClr val="FF0000"/>
              </a:solidFill>
              <a:prstDash val="solid"/>
            </a:ln>
          </c:spPr>
          <c:marker>
            <c:symbol val="triangle"/>
            <c:size val="4"/>
            <c:spPr>
              <a:solidFill>
                <a:srgbClr val="FF0000"/>
              </a:solidFill>
              <a:ln>
                <a:solidFill>
                  <a:srgbClr val="FF0000"/>
                </a:solidFill>
                <a:prstDash val="solid"/>
              </a:ln>
            </c:spPr>
          </c:marker>
          <c:dLbls>
            <c:spPr>
              <a:noFill/>
              <a:ln w="24878">
                <a:noFill/>
              </a:ln>
            </c:spPr>
            <c:txPr>
              <a:bodyPr/>
              <a:lstStyle/>
              <a:p>
                <a:pPr>
                  <a:defRPr sz="784" b="1" i="0" u="none" strike="noStrike" baseline="0">
                    <a:solidFill>
                      <a:srgbClr val="000000"/>
                    </a:solidFill>
                    <a:latin typeface="Calibri"/>
                    <a:ea typeface="Calibri"/>
                    <a:cs typeface="Calibri"/>
                  </a:defRPr>
                </a:pPr>
                <a:endParaRPr lang="pl-PL"/>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2016 rok</c:v>
                </c:pt>
                <c:pt idx="1">
                  <c:v>2017 rok </c:v>
                </c:pt>
                <c:pt idx="2">
                  <c:v>2018 rok</c:v>
                </c:pt>
                <c:pt idx="3">
                  <c:v>2019 rok</c:v>
                </c:pt>
                <c:pt idx="4">
                  <c:v>2020 rok</c:v>
                </c:pt>
              </c:strCache>
            </c:strRef>
          </c:cat>
          <c:val>
            <c:numRef>
              <c:f>Sheet1!$B$4:$F$4</c:f>
              <c:numCache>
                <c:formatCode>General</c:formatCode>
                <c:ptCount val="5"/>
                <c:pt idx="0">
                  <c:v>158</c:v>
                </c:pt>
                <c:pt idx="1">
                  <c:v>118</c:v>
                </c:pt>
                <c:pt idx="2">
                  <c:v>140</c:v>
                </c:pt>
                <c:pt idx="3">
                  <c:v>103</c:v>
                </c:pt>
                <c:pt idx="4">
                  <c:v>115</c:v>
                </c:pt>
              </c:numCache>
            </c:numRef>
          </c:val>
          <c:smooth val="1"/>
          <c:extLst xmlns:c16r2="http://schemas.microsoft.com/office/drawing/2015/06/chart">
            <c:ext xmlns:c16="http://schemas.microsoft.com/office/drawing/2014/chart" uri="{C3380CC4-5D6E-409C-BE32-E72D297353CC}">
              <c16:uniqueId val="{00000002-2809-49CB-AAB0-F95F676D2C8C}"/>
            </c:ext>
          </c:extLst>
        </c:ser>
        <c:dLbls>
          <c:showLegendKey val="0"/>
          <c:showVal val="0"/>
          <c:showCatName val="0"/>
          <c:showSerName val="0"/>
          <c:showPercent val="0"/>
          <c:showBubbleSize val="0"/>
        </c:dLbls>
        <c:marker val="1"/>
        <c:smooth val="0"/>
        <c:axId val="120811008"/>
        <c:axId val="272981312"/>
      </c:lineChart>
      <c:catAx>
        <c:axId val="88776192"/>
        <c:scaling>
          <c:orientation val="minMax"/>
        </c:scaling>
        <c:delete val="0"/>
        <c:axPos val="b"/>
        <c:numFmt formatCode="General" sourceLinked="1"/>
        <c:majorTickMark val="cross"/>
        <c:minorTickMark val="none"/>
        <c:tickLblPos val="nextTo"/>
        <c:spPr>
          <a:ln w="3109">
            <a:solidFill>
              <a:srgbClr val="000000"/>
            </a:solidFill>
            <a:prstDash val="solid"/>
          </a:ln>
        </c:spPr>
        <c:txPr>
          <a:bodyPr rot="0" vert="horz"/>
          <a:lstStyle/>
          <a:p>
            <a:pPr>
              <a:defRPr sz="784" b="1" i="0" u="none" strike="noStrike" baseline="0">
                <a:solidFill>
                  <a:srgbClr val="000000"/>
                </a:solidFill>
                <a:latin typeface="Calibri"/>
                <a:ea typeface="Calibri"/>
                <a:cs typeface="Calibri"/>
              </a:defRPr>
            </a:pPr>
            <a:endParaRPr lang="pl-PL"/>
          </a:p>
        </c:txPr>
        <c:crossAx val="272980736"/>
        <c:crosses val="autoZero"/>
        <c:auto val="0"/>
        <c:lblAlgn val="ctr"/>
        <c:lblOffset val="100"/>
        <c:tickLblSkip val="1"/>
        <c:tickMarkSkip val="1"/>
        <c:noMultiLvlLbl val="0"/>
      </c:catAx>
      <c:valAx>
        <c:axId val="272980736"/>
        <c:scaling>
          <c:orientation val="minMax"/>
          <c:min val="700"/>
        </c:scaling>
        <c:delete val="0"/>
        <c:axPos val="l"/>
        <c:numFmt formatCode="General" sourceLinked="1"/>
        <c:majorTickMark val="cross"/>
        <c:minorTickMark val="none"/>
        <c:tickLblPos val="nextTo"/>
        <c:spPr>
          <a:ln w="3109">
            <a:solidFill>
              <a:srgbClr val="000000"/>
            </a:solidFill>
            <a:prstDash val="solid"/>
          </a:ln>
        </c:spPr>
        <c:txPr>
          <a:bodyPr rot="0" vert="horz"/>
          <a:lstStyle/>
          <a:p>
            <a:pPr>
              <a:defRPr sz="784" b="1" i="0" u="none" strike="noStrike" baseline="0">
                <a:solidFill>
                  <a:srgbClr val="000000"/>
                </a:solidFill>
                <a:latin typeface="Calibri"/>
                <a:ea typeface="Calibri"/>
                <a:cs typeface="Calibri"/>
              </a:defRPr>
            </a:pPr>
            <a:endParaRPr lang="pl-PL"/>
          </a:p>
        </c:txPr>
        <c:crossAx val="88776192"/>
        <c:crosses val="autoZero"/>
        <c:crossBetween val="between"/>
      </c:valAx>
      <c:catAx>
        <c:axId val="120811008"/>
        <c:scaling>
          <c:orientation val="minMax"/>
        </c:scaling>
        <c:delete val="1"/>
        <c:axPos val="b"/>
        <c:numFmt formatCode="General" sourceLinked="1"/>
        <c:majorTickMark val="out"/>
        <c:minorTickMark val="none"/>
        <c:tickLblPos val="none"/>
        <c:crossAx val="272981312"/>
        <c:crosses val="autoZero"/>
        <c:auto val="0"/>
        <c:lblAlgn val="ctr"/>
        <c:lblOffset val="100"/>
        <c:noMultiLvlLbl val="0"/>
      </c:catAx>
      <c:valAx>
        <c:axId val="272981312"/>
        <c:scaling>
          <c:orientation val="minMax"/>
          <c:max val="300"/>
          <c:min val="80"/>
        </c:scaling>
        <c:delete val="0"/>
        <c:axPos val="r"/>
        <c:numFmt formatCode="General" sourceLinked="1"/>
        <c:majorTickMark val="cross"/>
        <c:minorTickMark val="none"/>
        <c:tickLblPos val="nextTo"/>
        <c:spPr>
          <a:ln w="3109">
            <a:solidFill>
              <a:srgbClr val="000000"/>
            </a:solidFill>
            <a:prstDash val="solid"/>
          </a:ln>
        </c:spPr>
        <c:txPr>
          <a:bodyPr rot="0" vert="horz"/>
          <a:lstStyle/>
          <a:p>
            <a:pPr>
              <a:defRPr sz="784" b="1" i="0" u="none" strike="noStrike" baseline="0">
                <a:solidFill>
                  <a:srgbClr val="000000"/>
                </a:solidFill>
                <a:latin typeface="Calibri"/>
                <a:ea typeface="Calibri"/>
                <a:cs typeface="Calibri"/>
              </a:defRPr>
            </a:pPr>
            <a:endParaRPr lang="pl-PL"/>
          </a:p>
        </c:txPr>
        <c:crossAx val="120811008"/>
        <c:crosses val="max"/>
        <c:crossBetween val="between"/>
        <c:majorUnit val="20"/>
      </c:valAx>
      <c:spPr>
        <a:noFill/>
        <a:ln w="12436">
          <a:solidFill>
            <a:srgbClr val="808080"/>
          </a:solidFill>
          <a:prstDash val="solid"/>
        </a:ln>
      </c:spPr>
    </c:plotArea>
    <c:legend>
      <c:legendPos val="r"/>
      <c:layout>
        <c:manualLayout>
          <c:xMode val="edge"/>
          <c:yMode val="edge"/>
          <c:x val="0.86928104575163379"/>
          <c:y val="0.48775510204081635"/>
          <c:w val="0.12418300653594772"/>
          <c:h val="0.11836734693877556"/>
        </c:manualLayout>
      </c:layout>
      <c:overlay val="0"/>
      <c:spPr>
        <a:solidFill>
          <a:srgbClr val="FFFFFF"/>
        </a:solidFill>
        <a:ln w="3109">
          <a:solidFill>
            <a:srgbClr val="000000"/>
          </a:solidFill>
          <a:prstDash val="solid"/>
        </a:ln>
      </c:spPr>
      <c:txPr>
        <a:bodyPr/>
        <a:lstStyle/>
        <a:p>
          <a:pPr>
            <a:defRPr sz="720"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784" b="1" i="0" u="none" strike="noStrike" baseline="0">
          <a:solidFill>
            <a:srgbClr val="000000"/>
          </a:solidFill>
          <a:latin typeface="Calibri"/>
          <a:ea typeface="Calibri"/>
          <a:cs typeface="Calibri"/>
        </a:defRPr>
      </a:pPr>
      <a:endParaRPr lang="pl-PL"/>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98" b="1" i="0" u="none" strike="noStrike" baseline="0">
                <a:solidFill>
                  <a:srgbClr val="000000"/>
                </a:solidFill>
                <a:latin typeface="Times New Roman"/>
                <a:ea typeface="Times New Roman"/>
                <a:cs typeface="Times New Roman"/>
              </a:defRPr>
            </a:pPr>
            <a:r>
              <a:rPr lang="pl-PL"/>
              <a:t>Wskaźniki procentowe wypadków w roku 2020 ze względu na rodzaj obszaru</a:t>
            </a:r>
          </a:p>
        </c:rich>
      </c:tx>
      <c:layout>
        <c:manualLayout>
          <c:xMode val="edge"/>
          <c:yMode val="edge"/>
          <c:x val="0.10638286821921113"/>
          <c:y val="2.9126213592233007E-2"/>
        </c:manualLayout>
      </c:layout>
      <c:overlay val="0"/>
      <c:spPr>
        <a:noFill/>
        <a:ln w="25401">
          <a:noFill/>
        </a:ln>
      </c:spPr>
    </c:title>
    <c:autoTitleDeleted val="0"/>
    <c:view3D>
      <c:rotX val="20"/>
      <c:hPercent val="70"/>
      <c:rotY val="180"/>
      <c:rAngAx val="0"/>
      <c:perspective val="0"/>
    </c:view3D>
    <c:floor>
      <c:thickness val="0"/>
    </c:floor>
    <c:sideWall>
      <c:thickness val="0"/>
    </c:sideWall>
    <c:backWall>
      <c:thickness val="0"/>
    </c:backWall>
    <c:plotArea>
      <c:layout>
        <c:manualLayout>
          <c:layoutTarget val="inner"/>
          <c:xMode val="edge"/>
          <c:yMode val="edge"/>
          <c:x val="0.10638297872340426"/>
          <c:y val="0.3300970873786413"/>
          <c:w val="0.76950354609929073"/>
          <c:h val="0.46116504854368923"/>
        </c:manualLayout>
      </c:layout>
      <c:pie3DChart>
        <c:varyColors val="1"/>
        <c:ser>
          <c:idx val="0"/>
          <c:order val="0"/>
          <c:tx>
            <c:strRef>
              <c:f>Sheet1!$B$1</c:f>
              <c:strCache>
                <c:ptCount val="1"/>
                <c:pt idx="0">
                  <c:v>2020 r.</c:v>
                </c:pt>
              </c:strCache>
            </c:strRef>
          </c:tx>
          <c:spPr>
            <a:ln w="6350">
              <a:solidFill>
                <a:srgbClr val="000000"/>
              </a:solidFill>
              <a:prstDash val="solid"/>
            </a:ln>
          </c:spPr>
          <c:explosion val="7"/>
          <c:dPt>
            <c:idx val="0"/>
            <c:bubble3D val="0"/>
            <c:spPr>
              <a:solidFill>
                <a:srgbClr val="FFFF99"/>
              </a:solidFill>
              <a:ln w="6350">
                <a:solidFill>
                  <a:srgbClr val="000000"/>
                </a:solidFill>
                <a:prstDash val="solid"/>
              </a:ln>
            </c:spPr>
            <c:extLst xmlns:c16r2="http://schemas.microsoft.com/office/drawing/2015/06/chart">
              <c:ext xmlns:c16="http://schemas.microsoft.com/office/drawing/2014/chart" uri="{C3380CC4-5D6E-409C-BE32-E72D297353CC}">
                <c16:uniqueId val="{00000001-615F-4FA9-916C-BC4BEC253F8A}"/>
              </c:ext>
            </c:extLst>
          </c:dPt>
          <c:dPt>
            <c:idx val="1"/>
            <c:bubble3D val="0"/>
            <c:spPr>
              <a:solidFill>
                <a:srgbClr val="008080"/>
              </a:solidFill>
              <a:ln w="6350">
                <a:solidFill>
                  <a:srgbClr val="000000"/>
                </a:solidFill>
                <a:prstDash val="solid"/>
              </a:ln>
            </c:spPr>
            <c:extLst xmlns:c16r2="http://schemas.microsoft.com/office/drawing/2015/06/chart">
              <c:ext xmlns:c16="http://schemas.microsoft.com/office/drawing/2014/chart" uri="{C3380CC4-5D6E-409C-BE32-E72D297353CC}">
                <c16:uniqueId val="{00000003-615F-4FA9-916C-BC4BEC253F8A}"/>
              </c:ext>
            </c:extLst>
          </c:dPt>
          <c:dLbls>
            <c:dLbl>
              <c:idx val="0"/>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15F-4FA9-916C-BC4BEC253F8A}"/>
                </c:ext>
              </c:extLst>
            </c:dLbl>
            <c:dLbl>
              <c:idx val="1"/>
              <c:layout>
                <c:manualLayout>
                  <c:x val="-0.13405618953047044"/>
                  <c:y val="-8.0027678410257708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15F-4FA9-916C-BC4BEC253F8A}"/>
                </c:ext>
              </c:extLst>
            </c:dLbl>
            <c:dLbl>
              <c:idx val="2"/>
              <c:numFmt formatCode="0.0%" sourceLinked="0"/>
              <c:spPr>
                <a:noFill/>
                <a:ln w="25401">
                  <a:noFill/>
                </a:ln>
              </c:spPr>
              <c:txPr>
                <a:bodyPr/>
                <a:lstStyle/>
                <a:p>
                  <a:pPr>
                    <a:defRPr sz="875" b="1" i="0" u="none" strike="noStrike" baseline="0">
                      <a:solidFill>
                        <a:srgbClr val="000000"/>
                      </a:solidFill>
                      <a:latin typeface="Times New Roman"/>
                      <a:ea typeface="Times New Roman"/>
                      <a:cs typeface="Times New Roman"/>
                    </a:defRPr>
                  </a:pPr>
                  <a:endParaRPr lang="pl-PL"/>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15F-4FA9-916C-BC4BEC253F8A}"/>
                </c:ext>
              </c:extLst>
            </c:dLbl>
            <c:dLbl>
              <c:idx val="3"/>
              <c:numFmt formatCode="0.0%" sourceLinked="0"/>
              <c:spPr>
                <a:noFill/>
                <a:ln w="25401">
                  <a:noFill/>
                </a:ln>
              </c:spPr>
              <c:txPr>
                <a:bodyPr/>
                <a:lstStyle/>
                <a:p>
                  <a:pPr>
                    <a:defRPr sz="875" b="1" i="0" u="none" strike="noStrike" baseline="0">
                      <a:solidFill>
                        <a:srgbClr val="000000"/>
                      </a:solidFill>
                      <a:latin typeface="Times New Roman"/>
                      <a:ea typeface="Times New Roman"/>
                      <a:cs typeface="Times New Roman"/>
                    </a:defRPr>
                  </a:pPr>
                  <a:endParaRPr lang="pl-PL"/>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15F-4FA9-916C-BC4BEC253F8A}"/>
                </c:ext>
              </c:extLst>
            </c:dLbl>
            <c:dLbl>
              <c:idx val="4"/>
              <c:numFmt formatCode="0.0%" sourceLinked="0"/>
              <c:spPr>
                <a:noFill/>
                <a:ln w="25401">
                  <a:noFill/>
                </a:ln>
              </c:spPr>
              <c:txPr>
                <a:bodyPr/>
                <a:lstStyle/>
                <a:p>
                  <a:pPr>
                    <a:defRPr sz="875" b="1" i="0" u="none" strike="noStrike" baseline="0">
                      <a:solidFill>
                        <a:srgbClr val="000000"/>
                      </a:solidFill>
                      <a:latin typeface="Times New Roman"/>
                      <a:ea typeface="Times New Roman"/>
                      <a:cs typeface="Times New Roman"/>
                    </a:defRPr>
                  </a:pPr>
                  <a:endParaRPr lang="pl-PL"/>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15F-4FA9-916C-BC4BEC253F8A}"/>
                </c:ext>
              </c:extLst>
            </c:dLbl>
            <c:dLbl>
              <c:idx val="5"/>
              <c:numFmt formatCode="0.0%" sourceLinked="0"/>
              <c:spPr>
                <a:noFill/>
                <a:ln w="25401">
                  <a:noFill/>
                </a:ln>
              </c:spPr>
              <c:txPr>
                <a:bodyPr/>
                <a:lstStyle/>
                <a:p>
                  <a:pPr>
                    <a:defRPr sz="800" b="1" i="0" u="none" strike="noStrike" baseline="0">
                      <a:solidFill>
                        <a:srgbClr val="000000"/>
                      </a:solidFill>
                      <a:latin typeface="Times New Roman"/>
                      <a:ea typeface="Times New Roman"/>
                      <a:cs typeface="Times New Roman"/>
                    </a:defRPr>
                  </a:pPr>
                  <a:endParaRPr lang="pl-PL"/>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15F-4FA9-916C-BC4BEC253F8A}"/>
                </c:ext>
              </c:extLst>
            </c:dLbl>
            <c:dLbl>
              <c:idx val="6"/>
              <c:numFmt formatCode="0.0%" sourceLinked="0"/>
              <c:spPr>
                <a:noFill/>
                <a:ln w="25401">
                  <a:noFill/>
                </a:ln>
              </c:spPr>
              <c:txPr>
                <a:bodyPr/>
                <a:lstStyle/>
                <a:p>
                  <a:pPr>
                    <a:defRPr sz="800" b="1" i="0" u="none" strike="noStrike" baseline="0">
                      <a:solidFill>
                        <a:srgbClr val="000000"/>
                      </a:solidFill>
                      <a:latin typeface="Times New Roman"/>
                      <a:ea typeface="Times New Roman"/>
                      <a:cs typeface="Times New Roman"/>
                    </a:defRPr>
                  </a:pPr>
                  <a:endParaRPr lang="pl-PL"/>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15F-4FA9-916C-BC4BEC253F8A}"/>
                </c:ext>
              </c:extLst>
            </c:dLbl>
            <c:numFmt formatCode="0.0%" sourceLinked="0"/>
            <c:spPr>
              <a:noFill/>
              <a:ln w="25401">
                <a:noFill/>
              </a:ln>
            </c:spPr>
            <c:txPr>
              <a:bodyPr/>
              <a:lstStyle/>
              <a:p>
                <a:pPr>
                  <a:defRPr sz="1200"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Sheet1!$A$2:$A$3</c:f>
              <c:strCache>
                <c:ptCount val="2"/>
                <c:pt idx="0">
                  <c:v>Obszar zabudowany</c:v>
                </c:pt>
                <c:pt idx="1">
                  <c:v>Obszar niezabudowany</c:v>
                </c:pt>
              </c:strCache>
            </c:strRef>
          </c:cat>
          <c:val>
            <c:numRef>
              <c:f>Sheet1!$B$2:$B$3</c:f>
              <c:numCache>
                <c:formatCode>General</c:formatCode>
                <c:ptCount val="2"/>
                <c:pt idx="0">
                  <c:v>526</c:v>
                </c:pt>
                <c:pt idx="1">
                  <c:v>514</c:v>
                </c:pt>
              </c:numCache>
            </c:numRef>
          </c:val>
          <c:extLst xmlns:c16r2="http://schemas.microsoft.com/office/drawing/2015/06/chart">
            <c:ext xmlns:c16="http://schemas.microsoft.com/office/drawing/2014/chart" uri="{C3380CC4-5D6E-409C-BE32-E72D297353CC}">
              <c16:uniqueId val="{00000009-615F-4FA9-916C-BC4BEC253F8A}"/>
            </c:ext>
          </c:extLst>
        </c:ser>
        <c:ser>
          <c:idx val="1"/>
          <c:order val="1"/>
          <c:tx>
            <c:strRef>
              <c:f>Sheet1!$C$1</c:f>
              <c:strCache>
                <c:ptCount val="1"/>
              </c:strCache>
            </c:strRef>
          </c:tx>
          <c:spPr>
            <a:solidFill>
              <a:srgbClr val="993366"/>
            </a:solidFill>
            <a:ln w="12680">
              <a:solidFill>
                <a:srgbClr val="000000"/>
              </a:solidFill>
              <a:prstDash val="solid"/>
            </a:ln>
          </c:spPr>
          <c:explosion val="7"/>
          <c:dPt>
            <c:idx val="0"/>
            <c:bubble3D val="0"/>
            <c:spPr>
              <a:solidFill>
                <a:srgbClr val="9999FF"/>
              </a:solidFill>
              <a:ln w="12680">
                <a:solidFill>
                  <a:srgbClr val="000000"/>
                </a:solidFill>
                <a:prstDash val="solid"/>
              </a:ln>
            </c:spPr>
            <c:extLst xmlns:c16r2="http://schemas.microsoft.com/office/drawing/2015/06/chart">
              <c:ext xmlns:c16="http://schemas.microsoft.com/office/drawing/2014/chart" uri="{C3380CC4-5D6E-409C-BE32-E72D297353CC}">
                <c16:uniqueId val="{0000000B-615F-4FA9-916C-BC4BEC253F8A}"/>
              </c:ext>
            </c:extLst>
          </c:dPt>
          <c:cat>
            <c:strRef>
              <c:f>Sheet1!$A$2:$A$3</c:f>
              <c:strCache>
                <c:ptCount val="2"/>
                <c:pt idx="0">
                  <c:v>Obszar zabudowany</c:v>
                </c:pt>
                <c:pt idx="1">
                  <c:v>Obszar niezabudowany</c:v>
                </c:pt>
              </c:strCache>
            </c:strRef>
          </c:cat>
          <c:val>
            <c:numRef>
              <c:f>Sheet1!$C$2:$C$3</c:f>
              <c:numCache>
                <c:formatCode>General</c:formatCode>
                <c:ptCount val="2"/>
              </c:numCache>
            </c:numRef>
          </c:val>
          <c:extLst xmlns:c16r2="http://schemas.microsoft.com/office/drawing/2015/06/chart">
            <c:ext xmlns:c16="http://schemas.microsoft.com/office/drawing/2014/chart" uri="{C3380CC4-5D6E-409C-BE32-E72D297353CC}">
              <c16:uniqueId val="{0000000D-615F-4FA9-916C-BC4BEC253F8A}"/>
            </c:ext>
          </c:extLst>
        </c:ser>
        <c:ser>
          <c:idx val="2"/>
          <c:order val="2"/>
          <c:tx>
            <c:strRef>
              <c:f>Sheet1!$D$1</c:f>
              <c:strCache>
                <c:ptCount val="1"/>
              </c:strCache>
            </c:strRef>
          </c:tx>
          <c:spPr>
            <a:solidFill>
              <a:srgbClr val="FFFFCC"/>
            </a:solidFill>
            <a:ln w="12680">
              <a:solidFill>
                <a:srgbClr val="000000"/>
              </a:solidFill>
              <a:prstDash val="solid"/>
            </a:ln>
          </c:spPr>
          <c:explosion val="7"/>
          <c:dPt>
            <c:idx val="0"/>
            <c:bubble3D val="0"/>
            <c:spPr>
              <a:solidFill>
                <a:srgbClr val="9999FF"/>
              </a:solidFill>
              <a:ln w="12680">
                <a:solidFill>
                  <a:srgbClr val="000000"/>
                </a:solidFill>
                <a:prstDash val="solid"/>
              </a:ln>
            </c:spPr>
            <c:extLst xmlns:c16r2="http://schemas.microsoft.com/office/drawing/2015/06/chart">
              <c:ext xmlns:c16="http://schemas.microsoft.com/office/drawing/2014/chart" uri="{C3380CC4-5D6E-409C-BE32-E72D297353CC}">
                <c16:uniqueId val="{0000000F-615F-4FA9-916C-BC4BEC253F8A}"/>
              </c:ext>
            </c:extLst>
          </c:dPt>
          <c:dPt>
            <c:idx val="1"/>
            <c:bubble3D val="0"/>
            <c:spPr>
              <a:solidFill>
                <a:srgbClr val="993366"/>
              </a:solidFill>
              <a:ln w="12680">
                <a:solidFill>
                  <a:srgbClr val="000000"/>
                </a:solidFill>
                <a:prstDash val="solid"/>
              </a:ln>
            </c:spPr>
            <c:extLst xmlns:c16r2="http://schemas.microsoft.com/office/drawing/2015/06/chart">
              <c:ext xmlns:c16="http://schemas.microsoft.com/office/drawing/2014/chart" uri="{C3380CC4-5D6E-409C-BE32-E72D297353CC}">
                <c16:uniqueId val="{00000011-615F-4FA9-916C-BC4BEC253F8A}"/>
              </c:ext>
            </c:extLst>
          </c:dPt>
          <c:cat>
            <c:strRef>
              <c:f>Sheet1!$A$2:$A$3</c:f>
              <c:strCache>
                <c:ptCount val="2"/>
                <c:pt idx="0">
                  <c:v>Obszar zabudowany</c:v>
                </c:pt>
                <c:pt idx="1">
                  <c:v>Obszar niezabudowany</c:v>
                </c:pt>
              </c:strCache>
            </c:strRef>
          </c:cat>
          <c:val>
            <c:numRef>
              <c:f>Sheet1!$D$2:$D$3</c:f>
              <c:numCache>
                <c:formatCode>General</c:formatCode>
                <c:ptCount val="2"/>
              </c:numCache>
            </c:numRef>
          </c:val>
          <c:extLst xmlns:c16r2="http://schemas.microsoft.com/office/drawing/2015/06/chart">
            <c:ext xmlns:c16="http://schemas.microsoft.com/office/drawing/2014/chart" uri="{C3380CC4-5D6E-409C-BE32-E72D297353CC}">
              <c16:uniqueId val="{00000012-615F-4FA9-916C-BC4BEC253F8A}"/>
            </c:ext>
          </c:extLst>
        </c:ser>
        <c:ser>
          <c:idx val="3"/>
          <c:order val="3"/>
          <c:tx>
            <c:strRef>
              <c:f>Sheet1!$E$1</c:f>
              <c:strCache>
                <c:ptCount val="1"/>
              </c:strCache>
            </c:strRef>
          </c:tx>
          <c:spPr>
            <a:solidFill>
              <a:srgbClr val="CCFFFF"/>
            </a:solidFill>
            <a:ln w="12680">
              <a:solidFill>
                <a:srgbClr val="000000"/>
              </a:solidFill>
              <a:prstDash val="solid"/>
            </a:ln>
          </c:spPr>
          <c:explosion val="7"/>
          <c:dPt>
            <c:idx val="0"/>
            <c:bubble3D val="0"/>
            <c:spPr>
              <a:solidFill>
                <a:srgbClr val="9999FF"/>
              </a:solidFill>
              <a:ln w="12680">
                <a:solidFill>
                  <a:srgbClr val="000000"/>
                </a:solidFill>
                <a:prstDash val="solid"/>
              </a:ln>
            </c:spPr>
            <c:extLst xmlns:c16r2="http://schemas.microsoft.com/office/drawing/2015/06/chart">
              <c:ext xmlns:c16="http://schemas.microsoft.com/office/drawing/2014/chart" uri="{C3380CC4-5D6E-409C-BE32-E72D297353CC}">
                <c16:uniqueId val="{00000014-615F-4FA9-916C-BC4BEC253F8A}"/>
              </c:ext>
            </c:extLst>
          </c:dPt>
          <c:dPt>
            <c:idx val="1"/>
            <c:bubble3D val="0"/>
            <c:spPr>
              <a:solidFill>
                <a:srgbClr val="993366"/>
              </a:solidFill>
              <a:ln w="12680">
                <a:solidFill>
                  <a:srgbClr val="000000"/>
                </a:solidFill>
                <a:prstDash val="solid"/>
              </a:ln>
            </c:spPr>
            <c:extLst xmlns:c16r2="http://schemas.microsoft.com/office/drawing/2015/06/chart">
              <c:ext xmlns:c16="http://schemas.microsoft.com/office/drawing/2014/chart" uri="{C3380CC4-5D6E-409C-BE32-E72D297353CC}">
                <c16:uniqueId val="{00000016-615F-4FA9-916C-BC4BEC253F8A}"/>
              </c:ext>
            </c:extLst>
          </c:dPt>
          <c:cat>
            <c:strRef>
              <c:f>Sheet1!$A$2:$A$3</c:f>
              <c:strCache>
                <c:ptCount val="2"/>
                <c:pt idx="0">
                  <c:v>Obszar zabudowany</c:v>
                </c:pt>
                <c:pt idx="1">
                  <c:v>Obszar niezabudowany</c:v>
                </c:pt>
              </c:strCache>
            </c:strRef>
          </c:cat>
          <c:val>
            <c:numRef>
              <c:f>Sheet1!$E$2:$E$3</c:f>
              <c:numCache>
                <c:formatCode>General</c:formatCode>
                <c:ptCount val="2"/>
              </c:numCache>
            </c:numRef>
          </c:val>
          <c:extLst xmlns:c16r2="http://schemas.microsoft.com/office/drawing/2015/06/chart">
            <c:ext xmlns:c16="http://schemas.microsoft.com/office/drawing/2014/chart" uri="{C3380CC4-5D6E-409C-BE32-E72D297353CC}">
              <c16:uniqueId val="{00000017-615F-4FA9-916C-BC4BEC253F8A}"/>
            </c:ext>
          </c:extLst>
        </c:ser>
        <c:dLbls>
          <c:showLegendKey val="0"/>
          <c:showVal val="0"/>
          <c:showCatName val="0"/>
          <c:showSerName val="0"/>
          <c:showPercent val="0"/>
          <c:showBubbleSize val="0"/>
          <c:showLeaderLines val="0"/>
        </c:dLbls>
      </c:pie3DChart>
      <c:spPr>
        <a:noFill/>
        <a:ln w="6350">
          <a:solidFill>
            <a:srgbClr val="808080"/>
          </a:solidFill>
          <a:prstDash val="solid"/>
        </a:ln>
      </c:spPr>
    </c:plotArea>
    <c:legend>
      <c:legendPos val="b"/>
      <c:layout>
        <c:manualLayout>
          <c:xMode val="edge"/>
          <c:yMode val="edge"/>
          <c:x val="7.0923643378499966E-3"/>
          <c:y val="0.82524271844660191"/>
          <c:w val="0.93262402270387634"/>
          <c:h val="0.16504854368932048"/>
        </c:manualLayout>
      </c:layout>
      <c:overlay val="0"/>
      <c:spPr>
        <a:noFill/>
        <a:ln w="3170">
          <a:solidFill>
            <a:srgbClr val="000000"/>
          </a:solidFill>
          <a:prstDash val="solid"/>
        </a:ln>
      </c:spPr>
      <c:txPr>
        <a:bodyPr/>
        <a:lstStyle/>
        <a:p>
          <a:pPr>
            <a:defRPr sz="919" b="1" i="0" u="none" strike="noStrike" baseline="0">
              <a:solidFill>
                <a:srgbClr val="000000"/>
              </a:solidFill>
              <a:latin typeface="Calibri"/>
              <a:ea typeface="Calibri"/>
              <a:cs typeface="Calibri"/>
            </a:defRPr>
          </a:pPr>
          <a:endParaRPr lang="pl-PL"/>
        </a:p>
      </c:txPr>
    </c:legend>
    <c:plotVisOnly val="1"/>
    <c:dispBlanksAs val="zero"/>
    <c:showDLblsOverMax val="0"/>
  </c:chart>
  <c:spPr>
    <a:solidFill>
      <a:srgbClr val="FFFFFF"/>
    </a:solidFill>
    <a:ln>
      <a:noFill/>
    </a:ln>
  </c:spPr>
  <c:txPr>
    <a:bodyPr/>
    <a:lstStyle/>
    <a:p>
      <a:pPr>
        <a:defRPr sz="800" b="1" i="0" u="none" strike="noStrike" baseline="0">
          <a:solidFill>
            <a:srgbClr val="000000"/>
          </a:solidFill>
          <a:latin typeface="Sylfaen"/>
          <a:ea typeface="Sylfaen"/>
          <a:cs typeface="Sylfaen"/>
        </a:defRPr>
      </a:pPr>
      <a:endParaRPr lang="pl-PL"/>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44" b="1" i="0" u="none" strike="noStrike" baseline="0">
                <a:solidFill>
                  <a:srgbClr val="000000"/>
                </a:solidFill>
                <a:latin typeface="Times New Roman"/>
                <a:ea typeface="Times New Roman"/>
                <a:cs typeface="Times New Roman"/>
              </a:defRPr>
            </a:pPr>
            <a:r>
              <a:rPr lang="pl-PL"/>
              <a:t>Wskaźniki procentowe zabitych w roku 2020 ze względu na rodzaj obszaru</a:t>
            </a:r>
          </a:p>
        </c:rich>
      </c:tx>
      <c:layout>
        <c:manualLayout>
          <c:xMode val="edge"/>
          <c:yMode val="edge"/>
          <c:x val="0.11006277820288143"/>
          <c:y val="2.9126213592233007E-2"/>
        </c:manualLayout>
      </c:layout>
      <c:overlay val="0"/>
      <c:spPr>
        <a:noFill/>
        <a:ln w="24016">
          <a:noFill/>
        </a:ln>
      </c:spPr>
    </c:title>
    <c:autoTitleDeleted val="0"/>
    <c:view3D>
      <c:rotX val="20"/>
      <c:hPercent val="70"/>
      <c:rotY val="140"/>
      <c:rAngAx val="0"/>
      <c:perspective val="0"/>
    </c:view3D>
    <c:floor>
      <c:thickness val="0"/>
    </c:floor>
    <c:sideWall>
      <c:thickness val="0"/>
    </c:sideWall>
    <c:backWall>
      <c:thickness val="0"/>
    </c:backWall>
    <c:plotArea>
      <c:layout>
        <c:manualLayout>
          <c:layoutTarget val="inner"/>
          <c:xMode val="edge"/>
          <c:yMode val="edge"/>
          <c:x val="6.9182389937106986E-2"/>
          <c:y val="0.24271844660194197"/>
          <c:w val="0.88364779874213839"/>
          <c:h val="0.59223300970873716"/>
        </c:manualLayout>
      </c:layout>
      <c:pie3DChart>
        <c:varyColors val="1"/>
        <c:ser>
          <c:idx val="0"/>
          <c:order val="0"/>
          <c:tx>
            <c:strRef>
              <c:f>Sheet1!$B$1</c:f>
              <c:strCache>
                <c:ptCount val="1"/>
                <c:pt idx="0">
                  <c:v>2020 r.</c:v>
                </c:pt>
              </c:strCache>
            </c:strRef>
          </c:tx>
          <c:spPr>
            <a:ln w="6004">
              <a:solidFill>
                <a:srgbClr val="000000"/>
              </a:solidFill>
              <a:prstDash val="solid"/>
            </a:ln>
          </c:spPr>
          <c:explosion val="12"/>
          <c:dPt>
            <c:idx val="0"/>
            <c:bubble3D val="0"/>
            <c:spPr>
              <a:solidFill>
                <a:srgbClr val="FFFF99"/>
              </a:solidFill>
              <a:ln w="6004">
                <a:solidFill>
                  <a:srgbClr val="000000"/>
                </a:solidFill>
                <a:prstDash val="solid"/>
              </a:ln>
            </c:spPr>
            <c:extLst xmlns:c16r2="http://schemas.microsoft.com/office/drawing/2015/06/chart">
              <c:ext xmlns:c16="http://schemas.microsoft.com/office/drawing/2014/chart" uri="{C3380CC4-5D6E-409C-BE32-E72D297353CC}">
                <c16:uniqueId val="{00000001-0CDC-4974-BB8A-C7A20E0FC46C}"/>
              </c:ext>
            </c:extLst>
          </c:dPt>
          <c:dPt>
            <c:idx val="1"/>
            <c:bubble3D val="0"/>
            <c:spPr>
              <a:solidFill>
                <a:srgbClr val="008080"/>
              </a:solidFill>
              <a:ln w="6004">
                <a:solidFill>
                  <a:srgbClr val="000000"/>
                </a:solidFill>
                <a:prstDash val="solid"/>
              </a:ln>
            </c:spPr>
            <c:extLst xmlns:c16r2="http://schemas.microsoft.com/office/drawing/2015/06/chart">
              <c:ext xmlns:c16="http://schemas.microsoft.com/office/drawing/2014/chart" uri="{C3380CC4-5D6E-409C-BE32-E72D297353CC}">
                <c16:uniqueId val="{00000003-0CDC-4974-BB8A-C7A20E0FC46C}"/>
              </c:ext>
            </c:extLst>
          </c:dPt>
          <c:dLbls>
            <c:dLbl>
              <c:idx val="0"/>
              <c:layout>
                <c:manualLayout>
                  <c:x val="0.14421157215015271"/>
                  <c:y val="1.6690023155921122E-2"/>
                </c:manualLayout>
              </c:layout>
              <c:numFmt formatCode="0.0%" sourceLinked="0"/>
              <c:spPr>
                <a:noFill/>
                <a:ln w="24016">
                  <a:noFill/>
                </a:ln>
              </c:spPr>
              <c:txPr>
                <a:bodyPr/>
                <a:lstStyle/>
                <a:p>
                  <a:pPr>
                    <a:defRPr sz="1111" b="1" i="0" u="none" strike="noStrike" baseline="0">
                      <a:solidFill>
                        <a:srgbClr val="000000"/>
                      </a:solidFill>
                      <a:latin typeface="Calibri"/>
                      <a:ea typeface="Calibri"/>
                      <a:cs typeface="Calibri"/>
                    </a:defRPr>
                  </a:pPr>
                  <a:endParaRPr lang="pl-PL"/>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CDC-4974-BB8A-C7A20E0FC46C}"/>
                </c:ext>
              </c:extLst>
            </c:dLbl>
            <c:dLbl>
              <c:idx val="1"/>
              <c:layout>
                <c:manualLayout>
                  <c:x val="-8.2863338814175222E-2"/>
                  <c:y val="-0.11651911964798341"/>
                </c:manualLayout>
              </c:layout>
              <c:numFmt formatCode="0.0%" sourceLinked="0"/>
              <c:spPr>
                <a:noFill/>
                <a:ln w="24016">
                  <a:noFill/>
                </a:ln>
              </c:spPr>
              <c:txPr>
                <a:bodyPr/>
                <a:lstStyle/>
                <a:p>
                  <a:pPr>
                    <a:defRPr sz="1111" b="1" i="0" u="none" strike="noStrike" baseline="0">
                      <a:solidFill>
                        <a:srgbClr val="000000"/>
                      </a:solidFill>
                      <a:latin typeface="Calibri"/>
                      <a:ea typeface="Calibri"/>
                      <a:cs typeface="Calibri"/>
                    </a:defRPr>
                  </a:pPr>
                  <a:endParaRPr lang="pl-PL"/>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CDC-4974-BB8A-C7A20E0FC46C}"/>
                </c:ext>
              </c:extLst>
            </c:dLbl>
            <c:numFmt formatCode="0%" sourceLinked="0"/>
            <c:spPr>
              <a:noFill/>
              <a:ln w="24016">
                <a:noFill/>
              </a:ln>
            </c:spPr>
            <c:txPr>
              <a:bodyPr/>
              <a:lstStyle/>
              <a:p>
                <a:pPr>
                  <a:defRPr sz="1111"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Sheet1!$A$2:$A$3</c:f>
              <c:strCache>
                <c:ptCount val="2"/>
                <c:pt idx="0">
                  <c:v>Obszar niezabudowany</c:v>
                </c:pt>
                <c:pt idx="1">
                  <c:v>Obszar zabudowany</c:v>
                </c:pt>
              </c:strCache>
            </c:strRef>
          </c:cat>
          <c:val>
            <c:numRef>
              <c:f>Sheet1!$B$2:$B$3</c:f>
              <c:numCache>
                <c:formatCode>General</c:formatCode>
                <c:ptCount val="2"/>
                <c:pt idx="0">
                  <c:v>90</c:v>
                </c:pt>
                <c:pt idx="1">
                  <c:v>25</c:v>
                </c:pt>
              </c:numCache>
            </c:numRef>
          </c:val>
          <c:extLst xmlns:c16r2="http://schemas.microsoft.com/office/drawing/2015/06/chart">
            <c:ext xmlns:c16="http://schemas.microsoft.com/office/drawing/2014/chart" uri="{C3380CC4-5D6E-409C-BE32-E72D297353CC}">
              <c16:uniqueId val="{00000004-0CDC-4974-BB8A-C7A20E0FC46C}"/>
            </c:ext>
          </c:extLst>
        </c:ser>
        <c:ser>
          <c:idx val="1"/>
          <c:order val="1"/>
          <c:tx>
            <c:strRef>
              <c:f>Sheet1!$C$1</c:f>
              <c:strCache>
                <c:ptCount val="1"/>
              </c:strCache>
            </c:strRef>
          </c:tx>
          <c:spPr>
            <a:solidFill>
              <a:srgbClr val="993366"/>
            </a:solidFill>
            <a:ln w="11989">
              <a:solidFill>
                <a:srgbClr val="000000"/>
              </a:solidFill>
              <a:prstDash val="solid"/>
            </a:ln>
          </c:spPr>
          <c:explosion val="12"/>
          <c:dPt>
            <c:idx val="0"/>
            <c:bubble3D val="0"/>
            <c:spPr>
              <a:solidFill>
                <a:srgbClr val="9999FF"/>
              </a:solidFill>
              <a:ln w="11989">
                <a:solidFill>
                  <a:srgbClr val="000000"/>
                </a:solidFill>
                <a:prstDash val="solid"/>
              </a:ln>
            </c:spPr>
            <c:extLst xmlns:c16r2="http://schemas.microsoft.com/office/drawing/2015/06/chart">
              <c:ext xmlns:c16="http://schemas.microsoft.com/office/drawing/2014/chart" uri="{C3380CC4-5D6E-409C-BE32-E72D297353CC}">
                <c16:uniqueId val="{00000006-0CDC-4974-BB8A-C7A20E0FC46C}"/>
              </c:ext>
            </c:extLst>
          </c:dPt>
          <c:cat>
            <c:strRef>
              <c:f>Sheet1!$A$2:$A$3</c:f>
              <c:strCache>
                <c:ptCount val="2"/>
                <c:pt idx="0">
                  <c:v>Obszar niezabudowany</c:v>
                </c:pt>
                <c:pt idx="1">
                  <c:v>Obszar zabudowany</c:v>
                </c:pt>
              </c:strCache>
            </c:strRef>
          </c:cat>
          <c:val>
            <c:numRef>
              <c:f>Sheet1!$C$2:$C$3</c:f>
              <c:numCache>
                <c:formatCode>General</c:formatCode>
                <c:ptCount val="2"/>
              </c:numCache>
            </c:numRef>
          </c:val>
          <c:extLst xmlns:c16r2="http://schemas.microsoft.com/office/drawing/2015/06/chart">
            <c:ext xmlns:c16="http://schemas.microsoft.com/office/drawing/2014/chart" uri="{C3380CC4-5D6E-409C-BE32-E72D297353CC}">
              <c16:uniqueId val="{00000008-0CDC-4974-BB8A-C7A20E0FC46C}"/>
            </c:ext>
          </c:extLst>
        </c:ser>
        <c:ser>
          <c:idx val="2"/>
          <c:order val="2"/>
          <c:tx>
            <c:strRef>
              <c:f>Sheet1!$D$1</c:f>
              <c:strCache>
                <c:ptCount val="1"/>
              </c:strCache>
            </c:strRef>
          </c:tx>
          <c:spPr>
            <a:solidFill>
              <a:srgbClr val="FFFFCC"/>
            </a:solidFill>
            <a:ln w="11989">
              <a:solidFill>
                <a:srgbClr val="000000"/>
              </a:solidFill>
              <a:prstDash val="solid"/>
            </a:ln>
          </c:spPr>
          <c:explosion val="12"/>
          <c:dPt>
            <c:idx val="0"/>
            <c:bubble3D val="0"/>
            <c:spPr>
              <a:solidFill>
                <a:srgbClr val="9999FF"/>
              </a:solidFill>
              <a:ln w="11989">
                <a:solidFill>
                  <a:srgbClr val="000000"/>
                </a:solidFill>
                <a:prstDash val="solid"/>
              </a:ln>
            </c:spPr>
            <c:extLst xmlns:c16r2="http://schemas.microsoft.com/office/drawing/2015/06/chart">
              <c:ext xmlns:c16="http://schemas.microsoft.com/office/drawing/2014/chart" uri="{C3380CC4-5D6E-409C-BE32-E72D297353CC}">
                <c16:uniqueId val="{0000000A-0CDC-4974-BB8A-C7A20E0FC46C}"/>
              </c:ext>
            </c:extLst>
          </c:dPt>
          <c:dPt>
            <c:idx val="1"/>
            <c:bubble3D val="0"/>
            <c:spPr>
              <a:solidFill>
                <a:srgbClr val="993366"/>
              </a:solidFill>
              <a:ln w="11989">
                <a:solidFill>
                  <a:srgbClr val="000000"/>
                </a:solidFill>
                <a:prstDash val="solid"/>
              </a:ln>
            </c:spPr>
            <c:extLst xmlns:c16r2="http://schemas.microsoft.com/office/drawing/2015/06/chart">
              <c:ext xmlns:c16="http://schemas.microsoft.com/office/drawing/2014/chart" uri="{C3380CC4-5D6E-409C-BE32-E72D297353CC}">
                <c16:uniqueId val="{0000000C-0CDC-4974-BB8A-C7A20E0FC46C}"/>
              </c:ext>
            </c:extLst>
          </c:dPt>
          <c:cat>
            <c:strRef>
              <c:f>Sheet1!$A$2:$A$3</c:f>
              <c:strCache>
                <c:ptCount val="2"/>
                <c:pt idx="0">
                  <c:v>Obszar niezabudowany</c:v>
                </c:pt>
                <c:pt idx="1">
                  <c:v>Obszar zabudowany</c:v>
                </c:pt>
              </c:strCache>
            </c:strRef>
          </c:cat>
          <c:val>
            <c:numRef>
              <c:f>Sheet1!$D$2:$D$3</c:f>
              <c:numCache>
                <c:formatCode>General</c:formatCode>
                <c:ptCount val="2"/>
              </c:numCache>
            </c:numRef>
          </c:val>
          <c:extLst xmlns:c16r2="http://schemas.microsoft.com/office/drawing/2015/06/chart">
            <c:ext xmlns:c16="http://schemas.microsoft.com/office/drawing/2014/chart" uri="{C3380CC4-5D6E-409C-BE32-E72D297353CC}">
              <c16:uniqueId val="{0000000D-0CDC-4974-BB8A-C7A20E0FC46C}"/>
            </c:ext>
          </c:extLst>
        </c:ser>
        <c:ser>
          <c:idx val="3"/>
          <c:order val="3"/>
          <c:tx>
            <c:strRef>
              <c:f>Sheet1!$E$1</c:f>
              <c:strCache>
                <c:ptCount val="1"/>
              </c:strCache>
            </c:strRef>
          </c:tx>
          <c:spPr>
            <a:solidFill>
              <a:srgbClr val="CCFFFF"/>
            </a:solidFill>
            <a:ln w="11989">
              <a:solidFill>
                <a:srgbClr val="000000"/>
              </a:solidFill>
              <a:prstDash val="solid"/>
            </a:ln>
          </c:spPr>
          <c:explosion val="12"/>
          <c:dPt>
            <c:idx val="0"/>
            <c:bubble3D val="0"/>
            <c:spPr>
              <a:solidFill>
                <a:srgbClr val="9999FF"/>
              </a:solidFill>
              <a:ln w="11989">
                <a:solidFill>
                  <a:srgbClr val="000000"/>
                </a:solidFill>
                <a:prstDash val="solid"/>
              </a:ln>
            </c:spPr>
            <c:extLst xmlns:c16r2="http://schemas.microsoft.com/office/drawing/2015/06/chart">
              <c:ext xmlns:c16="http://schemas.microsoft.com/office/drawing/2014/chart" uri="{C3380CC4-5D6E-409C-BE32-E72D297353CC}">
                <c16:uniqueId val="{0000000F-0CDC-4974-BB8A-C7A20E0FC46C}"/>
              </c:ext>
            </c:extLst>
          </c:dPt>
          <c:dPt>
            <c:idx val="1"/>
            <c:bubble3D val="0"/>
            <c:spPr>
              <a:solidFill>
                <a:srgbClr val="993366"/>
              </a:solidFill>
              <a:ln w="11989">
                <a:solidFill>
                  <a:srgbClr val="000000"/>
                </a:solidFill>
                <a:prstDash val="solid"/>
              </a:ln>
            </c:spPr>
            <c:extLst xmlns:c16r2="http://schemas.microsoft.com/office/drawing/2015/06/chart">
              <c:ext xmlns:c16="http://schemas.microsoft.com/office/drawing/2014/chart" uri="{C3380CC4-5D6E-409C-BE32-E72D297353CC}">
                <c16:uniqueId val="{00000011-0CDC-4974-BB8A-C7A20E0FC46C}"/>
              </c:ext>
            </c:extLst>
          </c:dPt>
          <c:cat>
            <c:strRef>
              <c:f>Sheet1!$A$2:$A$3</c:f>
              <c:strCache>
                <c:ptCount val="2"/>
                <c:pt idx="0">
                  <c:v>Obszar niezabudowany</c:v>
                </c:pt>
                <c:pt idx="1">
                  <c:v>Obszar zabudowany</c:v>
                </c:pt>
              </c:strCache>
            </c:strRef>
          </c:cat>
          <c:val>
            <c:numRef>
              <c:f>Sheet1!$E$2:$E$3</c:f>
              <c:numCache>
                <c:formatCode>General</c:formatCode>
                <c:ptCount val="2"/>
              </c:numCache>
            </c:numRef>
          </c:val>
          <c:extLst xmlns:c16r2="http://schemas.microsoft.com/office/drawing/2015/06/chart">
            <c:ext xmlns:c16="http://schemas.microsoft.com/office/drawing/2014/chart" uri="{C3380CC4-5D6E-409C-BE32-E72D297353CC}">
              <c16:uniqueId val="{00000012-0CDC-4974-BB8A-C7A20E0FC46C}"/>
            </c:ext>
          </c:extLst>
        </c:ser>
        <c:dLbls>
          <c:showLegendKey val="0"/>
          <c:showVal val="0"/>
          <c:showCatName val="0"/>
          <c:showSerName val="0"/>
          <c:showPercent val="0"/>
          <c:showBubbleSize val="0"/>
          <c:showLeaderLines val="0"/>
        </c:dLbls>
      </c:pie3DChart>
      <c:spPr>
        <a:noFill/>
        <a:ln w="6004">
          <a:solidFill>
            <a:srgbClr val="808080"/>
          </a:solidFill>
          <a:prstDash val="solid"/>
        </a:ln>
      </c:spPr>
    </c:plotArea>
    <c:legend>
      <c:legendPos val="b"/>
      <c:layout>
        <c:manualLayout>
          <c:xMode val="edge"/>
          <c:yMode val="edge"/>
          <c:x val="6.2893063131998828E-2"/>
          <c:y val="0.84553066788981479"/>
          <c:w val="0.90251557113354552"/>
          <c:h val="0.13592233009708748"/>
        </c:manualLayout>
      </c:layout>
      <c:overlay val="0"/>
      <c:spPr>
        <a:noFill/>
        <a:ln w="2997">
          <a:solidFill>
            <a:srgbClr val="000000"/>
          </a:solidFill>
          <a:prstDash val="solid"/>
        </a:ln>
      </c:spPr>
      <c:txPr>
        <a:bodyPr/>
        <a:lstStyle/>
        <a:p>
          <a:pPr>
            <a:defRPr sz="869" b="1" i="0" u="none" strike="noStrike" baseline="0">
              <a:solidFill>
                <a:srgbClr val="000000"/>
              </a:solidFill>
              <a:latin typeface="Calibri"/>
              <a:ea typeface="Calibri"/>
              <a:cs typeface="Calibri"/>
            </a:defRPr>
          </a:pPr>
          <a:endParaRPr lang="pl-PL"/>
        </a:p>
      </c:txPr>
    </c:legend>
    <c:plotVisOnly val="1"/>
    <c:dispBlanksAs val="zero"/>
    <c:showDLblsOverMax val="0"/>
  </c:chart>
  <c:spPr>
    <a:solidFill>
      <a:srgbClr val="FFFFFF"/>
    </a:solidFill>
    <a:ln>
      <a:noFill/>
    </a:ln>
  </c:spPr>
  <c:txPr>
    <a:bodyPr/>
    <a:lstStyle/>
    <a:p>
      <a:pPr>
        <a:defRPr sz="851" b="1" i="0" u="none" strike="noStrike" baseline="0">
          <a:solidFill>
            <a:srgbClr val="000000"/>
          </a:solidFill>
          <a:latin typeface="Sylfaen"/>
          <a:ea typeface="Sylfaen"/>
          <a:cs typeface="Sylfaen"/>
        </a:defRPr>
      </a:pPr>
      <a:endParaRPr lang="pl-PL"/>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96" b="1" i="0" u="none" strike="noStrike" baseline="0">
                <a:solidFill>
                  <a:srgbClr val="000000"/>
                </a:solidFill>
                <a:latin typeface="Times New Roman"/>
                <a:ea typeface="Times New Roman"/>
                <a:cs typeface="Times New Roman"/>
              </a:defRPr>
            </a:pPr>
            <a:r>
              <a:rPr lang="pl-PL"/>
              <a:t>Wskaźniki procentowe wypadków dotyczące miejsca zdarzenia
 w roku 2020</a:t>
            </a:r>
          </a:p>
        </c:rich>
      </c:tx>
      <c:layout>
        <c:manualLayout>
          <c:xMode val="edge"/>
          <c:yMode val="edge"/>
          <c:x val="0.19507903893799622"/>
          <c:y val="0"/>
        </c:manualLayout>
      </c:layout>
      <c:overlay val="0"/>
      <c:spPr>
        <a:noFill/>
        <a:ln w="25372">
          <a:noFill/>
        </a:ln>
      </c:spPr>
    </c:title>
    <c:autoTitleDeleted val="0"/>
    <c:view3D>
      <c:rotX val="20"/>
      <c:hPercent val="70"/>
      <c:rotY val="220"/>
      <c:rAngAx val="0"/>
      <c:perspective val="0"/>
    </c:view3D>
    <c:floor>
      <c:thickness val="0"/>
    </c:floor>
    <c:sideWall>
      <c:thickness val="0"/>
    </c:sideWall>
    <c:backWall>
      <c:thickness val="0"/>
    </c:backWall>
    <c:plotArea>
      <c:layout>
        <c:manualLayout>
          <c:layoutTarget val="inner"/>
          <c:xMode val="edge"/>
          <c:yMode val="edge"/>
          <c:x val="0.24428822495606342"/>
          <c:y val="0.15129151291512921"/>
          <c:w val="0.51493848857644986"/>
          <c:h val="0.47232472324723296"/>
        </c:manualLayout>
      </c:layout>
      <c:pie3DChart>
        <c:varyColors val="1"/>
        <c:ser>
          <c:idx val="0"/>
          <c:order val="0"/>
          <c:tx>
            <c:strRef>
              <c:f>Sheet1!$B$1</c:f>
              <c:strCache>
                <c:ptCount val="1"/>
                <c:pt idx="0">
                  <c:v>2020 r.</c:v>
                </c:pt>
              </c:strCache>
            </c:strRef>
          </c:tx>
          <c:spPr>
            <a:solidFill>
              <a:srgbClr val="9999FF"/>
            </a:solidFill>
            <a:ln w="6343">
              <a:solidFill>
                <a:srgbClr val="000000"/>
              </a:solidFill>
              <a:prstDash val="solid"/>
            </a:ln>
          </c:spPr>
          <c:explosion val="12"/>
          <c:dPt>
            <c:idx val="0"/>
            <c:bubble3D val="0"/>
            <c:spPr>
              <a:solidFill>
                <a:srgbClr val="FFFF99"/>
              </a:solidFill>
              <a:ln w="6343">
                <a:solidFill>
                  <a:srgbClr val="000000"/>
                </a:solidFill>
                <a:prstDash val="solid"/>
              </a:ln>
            </c:spPr>
            <c:extLst xmlns:c16r2="http://schemas.microsoft.com/office/drawing/2015/06/chart">
              <c:ext xmlns:c16="http://schemas.microsoft.com/office/drawing/2014/chart" uri="{C3380CC4-5D6E-409C-BE32-E72D297353CC}">
                <c16:uniqueId val="{00000001-9C90-4729-8CBF-08B8D822BC84}"/>
              </c:ext>
            </c:extLst>
          </c:dPt>
          <c:dPt>
            <c:idx val="1"/>
            <c:bubble3D val="0"/>
            <c:spPr>
              <a:solidFill>
                <a:srgbClr val="333399"/>
              </a:solidFill>
              <a:ln w="6343">
                <a:solidFill>
                  <a:srgbClr val="000000"/>
                </a:solidFill>
                <a:prstDash val="solid"/>
              </a:ln>
            </c:spPr>
            <c:extLst xmlns:c16r2="http://schemas.microsoft.com/office/drawing/2015/06/chart">
              <c:ext xmlns:c16="http://schemas.microsoft.com/office/drawing/2014/chart" uri="{C3380CC4-5D6E-409C-BE32-E72D297353CC}">
                <c16:uniqueId val="{00000003-9C90-4729-8CBF-08B8D822BC84}"/>
              </c:ext>
            </c:extLst>
          </c:dPt>
          <c:dPt>
            <c:idx val="2"/>
            <c:bubble3D val="0"/>
            <c:spPr>
              <a:solidFill>
                <a:srgbClr val="FFFFCC"/>
              </a:solidFill>
              <a:ln w="6343">
                <a:solidFill>
                  <a:srgbClr val="000000"/>
                </a:solidFill>
                <a:prstDash val="solid"/>
              </a:ln>
            </c:spPr>
            <c:extLst xmlns:c16r2="http://schemas.microsoft.com/office/drawing/2015/06/chart">
              <c:ext xmlns:c16="http://schemas.microsoft.com/office/drawing/2014/chart" uri="{C3380CC4-5D6E-409C-BE32-E72D297353CC}">
                <c16:uniqueId val="{00000005-9C90-4729-8CBF-08B8D822BC84}"/>
              </c:ext>
            </c:extLst>
          </c:dPt>
          <c:dPt>
            <c:idx val="3"/>
            <c:bubble3D val="0"/>
            <c:spPr>
              <a:solidFill>
                <a:srgbClr val="666699"/>
              </a:solidFill>
              <a:ln w="6343">
                <a:solidFill>
                  <a:srgbClr val="000000"/>
                </a:solidFill>
                <a:prstDash val="solid"/>
              </a:ln>
            </c:spPr>
            <c:extLst xmlns:c16r2="http://schemas.microsoft.com/office/drawing/2015/06/chart">
              <c:ext xmlns:c16="http://schemas.microsoft.com/office/drawing/2014/chart" uri="{C3380CC4-5D6E-409C-BE32-E72D297353CC}">
                <c16:uniqueId val="{00000007-9C90-4729-8CBF-08B8D822BC84}"/>
              </c:ext>
            </c:extLst>
          </c:dPt>
          <c:dPt>
            <c:idx val="4"/>
            <c:bubble3D val="0"/>
            <c:spPr>
              <a:solidFill>
                <a:srgbClr val="660066"/>
              </a:solidFill>
              <a:ln w="6343">
                <a:solidFill>
                  <a:srgbClr val="000000"/>
                </a:solidFill>
                <a:prstDash val="solid"/>
              </a:ln>
            </c:spPr>
            <c:extLst xmlns:c16r2="http://schemas.microsoft.com/office/drawing/2015/06/chart">
              <c:ext xmlns:c16="http://schemas.microsoft.com/office/drawing/2014/chart" uri="{C3380CC4-5D6E-409C-BE32-E72D297353CC}">
                <c16:uniqueId val="{00000009-9C90-4729-8CBF-08B8D822BC84}"/>
              </c:ext>
            </c:extLst>
          </c:dPt>
          <c:dPt>
            <c:idx val="5"/>
            <c:bubble3D val="0"/>
            <c:spPr>
              <a:solidFill>
                <a:srgbClr val="FF8080"/>
              </a:solidFill>
              <a:ln w="6343">
                <a:solidFill>
                  <a:srgbClr val="000000"/>
                </a:solidFill>
                <a:prstDash val="solid"/>
              </a:ln>
            </c:spPr>
            <c:extLst xmlns:c16r2="http://schemas.microsoft.com/office/drawing/2015/06/chart">
              <c:ext xmlns:c16="http://schemas.microsoft.com/office/drawing/2014/chart" uri="{C3380CC4-5D6E-409C-BE32-E72D297353CC}">
                <c16:uniqueId val="{0000000B-9C90-4729-8CBF-08B8D822BC84}"/>
              </c:ext>
            </c:extLst>
          </c:dPt>
          <c:dPt>
            <c:idx val="6"/>
            <c:bubble3D val="0"/>
            <c:spPr>
              <a:solidFill>
                <a:srgbClr val="008080"/>
              </a:solidFill>
              <a:ln w="6343">
                <a:solidFill>
                  <a:srgbClr val="000000"/>
                </a:solidFill>
                <a:prstDash val="solid"/>
              </a:ln>
            </c:spPr>
            <c:extLst xmlns:c16r2="http://schemas.microsoft.com/office/drawing/2015/06/chart">
              <c:ext xmlns:c16="http://schemas.microsoft.com/office/drawing/2014/chart" uri="{C3380CC4-5D6E-409C-BE32-E72D297353CC}">
                <c16:uniqueId val="{0000000D-9C90-4729-8CBF-08B8D822BC84}"/>
              </c:ext>
            </c:extLst>
          </c:dPt>
          <c:dLbls>
            <c:dLbl>
              <c:idx val="0"/>
              <c:layout>
                <c:manualLayout>
                  <c:x val="-1.4892596256793244E-2"/>
                  <c:y val="-3.5090152046082512E-3"/>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C90-4729-8CBF-08B8D822BC84}"/>
                </c:ext>
              </c:extLst>
            </c:dLbl>
            <c:dLbl>
              <c:idx val="1"/>
              <c:layout>
                <c:manualLayout>
                  <c:x val="9.9446398895016858E-3"/>
                  <c:y val="7.2693881825692641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C90-4729-8CBF-08B8D822BC84}"/>
                </c:ext>
              </c:extLst>
            </c:dLbl>
            <c:dLbl>
              <c:idx val="2"/>
              <c:layout>
                <c:manualLayout>
                  <c:x val="2.6442715474930416E-2"/>
                  <c:y val="9.0326074289162166E-3"/>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C90-4729-8CBF-08B8D822BC84}"/>
                </c:ext>
              </c:extLst>
            </c:dLbl>
            <c:dLbl>
              <c:idx val="3"/>
              <c:layout>
                <c:manualLayout>
                  <c:x val="6.5793274136199564E-2"/>
                  <c:y val="4.7680908883054297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C90-4729-8CBF-08B8D822BC84}"/>
                </c:ext>
              </c:extLst>
            </c:dLbl>
            <c:dLbl>
              <c:idx val="4"/>
              <c:layout>
                <c:manualLayout>
                  <c:x val="1.9896946997702947E-2"/>
                  <c:y val="8.6318330808398486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C90-4729-8CBF-08B8D822BC84}"/>
                </c:ext>
              </c:extLst>
            </c:dLbl>
            <c:dLbl>
              <c:idx val="5"/>
              <c:layout>
                <c:manualLayout>
                  <c:x val="-2.8643857953396482E-2"/>
                  <c:y val="7.3096611086938323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9C90-4729-8CBF-08B8D822BC84}"/>
                </c:ext>
              </c:extLst>
            </c:dLbl>
            <c:dLbl>
              <c:idx val="6"/>
              <c:layout>
                <c:manualLayout>
                  <c:x val="-3.1542137441175261E-2"/>
                  <c:y val="1.668206123909334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9C90-4729-8CBF-08B8D822BC84}"/>
                </c:ext>
              </c:extLst>
            </c:dLbl>
            <c:numFmt formatCode="0.0%" sourceLinked="0"/>
            <c:spPr>
              <a:noFill/>
              <a:ln w="25372">
                <a:noFill/>
              </a:ln>
            </c:spPr>
            <c:txPr>
              <a:bodyPr/>
              <a:lstStyle/>
              <a:p>
                <a:pPr>
                  <a:defRPr sz="994"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Sheet1!$A$2:$A$8</c:f>
              <c:strCache>
                <c:ptCount val="7"/>
                <c:pt idx="0">
                  <c:v>Odcinek prosty</c:v>
                </c:pt>
                <c:pt idx="1">
                  <c:v>Skrzyżowanie z drogą z pierwsz.</c:v>
                </c:pt>
                <c:pt idx="2">
                  <c:v>Zakręt, łuk</c:v>
                </c:pt>
                <c:pt idx="3">
                  <c:v>Spadek</c:v>
                </c:pt>
                <c:pt idx="4">
                  <c:v>Wzniesienie</c:v>
                </c:pt>
                <c:pt idx="5">
                  <c:v>Skrzyżowanie o ruchu okrężnym</c:v>
                </c:pt>
                <c:pt idx="6">
                  <c:v>Skrzyżowanie równorzędne</c:v>
                </c:pt>
              </c:strCache>
            </c:strRef>
          </c:cat>
          <c:val>
            <c:numRef>
              <c:f>Sheet1!$B$2:$B$8</c:f>
              <c:numCache>
                <c:formatCode>General</c:formatCode>
                <c:ptCount val="7"/>
                <c:pt idx="0">
                  <c:v>593</c:v>
                </c:pt>
                <c:pt idx="1">
                  <c:v>204</c:v>
                </c:pt>
                <c:pt idx="2">
                  <c:v>199</c:v>
                </c:pt>
                <c:pt idx="3">
                  <c:v>46</c:v>
                </c:pt>
                <c:pt idx="4">
                  <c:v>28</c:v>
                </c:pt>
                <c:pt idx="5">
                  <c:v>16</c:v>
                </c:pt>
                <c:pt idx="6">
                  <c:v>4</c:v>
                </c:pt>
              </c:numCache>
            </c:numRef>
          </c:val>
          <c:extLst xmlns:c16r2="http://schemas.microsoft.com/office/drawing/2015/06/chart">
            <c:ext xmlns:c16="http://schemas.microsoft.com/office/drawing/2014/chart" uri="{C3380CC4-5D6E-409C-BE32-E72D297353CC}">
              <c16:uniqueId val="{0000000E-9C90-4729-8CBF-08B8D822BC84}"/>
            </c:ext>
          </c:extLst>
        </c:ser>
        <c:ser>
          <c:idx val="1"/>
          <c:order val="1"/>
          <c:tx>
            <c:strRef>
              <c:f>Sheet1!$C$1</c:f>
              <c:strCache>
                <c:ptCount val="1"/>
              </c:strCache>
            </c:strRef>
          </c:tx>
          <c:spPr>
            <a:solidFill>
              <a:srgbClr val="993366"/>
            </a:solidFill>
            <a:ln w="12648">
              <a:solidFill>
                <a:srgbClr val="000000"/>
              </a:solidFill>
              <a:prstDash val="solid"/>
            </a:ln>
          </c:spPr>
          <c:explosion val="12"/>
          <c:dPt>
            <c:idx val="0"/>
            <c:bubble3D val="0"/>
            <c:spPr>
              <a:solidFill>
                <a:srgbClr val="9999FF"/>
              </a:solidFill>
              <a:ln w="12648">
                <a:solidFill>
                  <a:srgbClr val="000000"/>
                </a:solidFill>
                <a:prstDash val="solid"/>
              </a:ln>
            </c:spPr>
            <c:extLst xmlns:c16r2="http://schemas.microsoft.com/office/drawing/2015/06/chart">
              <c:ext xmlns:c16="http://schemas.microsoft.com/office/drawing/2014/chart" uri="{C3380CC4-5D6E-409C-BE32-E72D297353CC}">
                <c16:uniqueId val="{00000010-9C90-4729-8CBF-08B8D822BC84}"/>
              </c:ext>
            </c:extLst>
          </c:dPt>
          <c:dPt>
            <c:idx val="2"/>
            <c:bubble3D val="0"/>
            <c:spPr>
              <a:solidFill>
                <a:srgbClr val="FFFFCC"/>
              </a:solidFill>
              <a:ln w="12648">
                <a:solidFill>
                  <a:srgbClr val="000000"/>
                </a:solidFill>
                <a:prstDash val="solid"/>
              </a:ln>
            </c:spPr>
            <c:extLst xmlns:c16r2="http://schemas.microsoft.com/office/drawing/2015/06/chart">
              <c:ext xmlns:c16="http://schemas.microsoft.com/office/drawing/2014/chart" uri="{C3380CC4-5D6E-409C-BE32-E72D297353CC}">
                <c16:uniqueId val="{00000013-9C90-4729-8CBF-08B8D822BC84}"/>
              </c:ext>
            </c:extLst>
          </c:dPt>
          <c:dPt>
            <c:idx val="3"/>
            <c:bubble3D val="0"/>
            <c:spPr>
              <a:solidFill>
                <a:srgbClr val="CCFFFF"/>
              </a:solidFill>
              <a:ln w="12648">
                <a:solidFill>
                  <a:srgbClr val="000000"/>
                </a:solidFill>
                <a:prstDash val="solid"/>
              </a:ln>
            </c:spPr>
            <c:extLst xmlns:c16r2="http://schemas.microsoft.com/office/drawing/2015/06/chart">
              <c:ext xmlns:c16="http://schemas.microsoft.com/office/drawing/2014/chart" uri="{C3380CC4-5D6E-409C-BE32-E72D297353CC}">
                <c16:uniqueId val="{00000015-9C90-4729-8CBF-08B8D822BC84}"/>
              </c:ext>
            </c:extLst>
          </c:dPt>
          <c:dPt>
            <c:idx val="4"/>
            <c:bubble3D val="0"/>
            <c:spPr>
              <a:solidFill>
                <a:srgbClr val="660066"/>
              </a:solidFill>
              <a:ln w="12648">
                <a:solidFill>
                  <a:srgbClr val="000000"/>
                </a:solidFill>
                <a:prstDash val="solid"/>
              </a:ln>
            </c:spPr>
            <c:extLst xmlns:c16r2="http://schemas.microsoft.com/office/drawing/2015/06/chart">
              <c:ext xmlns:c16="http://schemas.microsoft.com/office/drawing/2014/chart" uri="{C3380CC4-5D6E-409C-BE32-E72D297353CC}">
                <c16:uniqueId val="{00000017-9C90-4729-8CBF-08B8D822BC84}"/>
              </c:ext>
            </c:extLst>
          </c:dPt>
          <c:dPt>
            <c:idx val="5"/>
            <c:bubble3D val="0"/>
            <c:spPr>
              <a:solidFill>
                <a:srgbClr val="FF8080"/>
              </a:solidFill>
              <a:ln w="12648">
                <a:solidFill>
                  <a:srgbClr val="000000"/>
                </a:solidFill>
                <a:prstDash val="solid"/>
              </a:ln>
            </c:spPr>
            <c:extLst xmlns:c16r2="http://schemas.microsoft.com/office/drawing/2015/06/chart">
              <c:ext xmlns:c16="http://schemas.microsoft.com/office/drawing/2014/chart" uri="{C3380CC4-5D6E-409C-BE32-E72D297353CC}">
                <c16:uniqueId val="{00000019-9C90-4729-8CBF-08B8D822BC84}"/>
              </c:ext>
            </c:extLst>
          </c:dPt>
          <c:dPt>
            <c:idx val="6"/>
            <c:bubble3D val="0"/>
            <c:spPr>
              <a:solidFill>
                <a:srgbClr val="0066CC"/>
              </a:solidFill>
              <a:ln w="12648">
                <a:solidFill>
                  <a:srgbClr val="000000"/>
                </a:solidFill>
                <a:prstDash val="solid"/>
              </a:ln>
            </c:spPr>
            <c:extLst xmlns:c16r2="http://schemas.microsoft.com/office/drawing/2015/06/chart">
              <c:ext xmlns:c16="http://schemas.microsoft.com/office/drawing/2014/chart" uri="{C3380CC4-5D6E-409C-BE32-E72D297353CC}">
                <c16:uniqueId val="{0000001B-9C90-4729-8CBF-08B8D822BC84}"/>
              </c:ext>
            </c:extLst>
          </c:dPt>
          <c:cat>
            <c:strRef>
              <c:f>Sheet1!$A$2:$A$8</c:f>
              <c:strCache>
                <c:ptCount val="7"/>
                <c:pt idx="0">
                  <c:v>Odcinek prosty</c:v>
                </c:pt>
                <c:pt idx="1">
                  <c:v>Skrzyżowanie z drogą z pierwsz.</c:v>
                </c:pt>
                <c:pt idx="2">
                  <c:v>Zakręt, łuk</c:v>
                </c:pt>
                <c:pt idx="3">
                  <c:v>Spadek</c:v>
                </c:pt>
                <c:pt idx="4">
                  <c:v>Wzniesienie</c:v>
                </c:pt>
                <c:pt idx="5">
                  <c:v>Skrzyżowanie o ruchu okrężnym</c:v>
                </c:pt>
                <c:pt idx="6">
                  <c:v>Skrzyżowanie równorzędne</c:v>
                </c:pt>
              </c:strCache>
            </c:strRef>
          </c:cat>
          <c:val>
            <c:numRef>
              <c:f>Sheet1!$C$2:$C$8</c:f>
              <c:numCache>
                <c:formatCode>General</c:formatCode>
                <c:ptCount val="7"/>
              </c:numCache>
            </c:numRef>
          </c:val>
          <c:extLst xmlns:c16r2="http://schemas.microsoft.com/office/drawing/2015/06/chart">
            <c:ext xmlns:c16="http://schemas.microsoft.com/office/drawing/2014/chart" uri="{C3380CC4-5D6E-409C-BE32-E72D297353CC}">
              <c16:uniqueId val="{0000001C-9C90-4729-8CBF-08B8D822BC84}"/>
            </c:ext>
          </c:extLst>
        </c:ser>
        <c:ser>
          <c:idx val="2"/>
          <c:order val="2"/>
          <c:tx>
            <c:strRef>
              <c:f>Sheet1!$D$1</c:f>
              <c:strCache>
                <c:ptCount val="1"/>
              </c:strCache>
            </c:strRef>
          </c:tx>
          <c:spPr>
            <a:solidFill>
              <a:srgbClr val="FFFFCC"/>
            </a:solidFill>
            <a:ln w="12648">
              <a:solidFill>
                <a:srgbClr val="000000"/>
              </a:solidFill>
              <a:prstDash val="solid"/>
            </a:ln>
          </c:spPr>
          <c:explosion val="12"/>
          <c:dPt>
            <c:idx val="0"/>
            <c:bubble3D val="0"/>
            <c:spPr>
              <a:solidFill>
                <a:srgbClr val="9999FF"/>
              </a:solidFill>
              <a:ln w="12648">
                <a:solidFill>
                  <a:srgbClr val="000000"/>
                </a:solidFill>
                <a:prstDash val="solid"/>
              </a:ln>
            </c:spPr>
            <c:extLst xmlns:c16r2="http://schemas.microsoft.com/office/drawing/2015/06/chart">
              <c:ext xmlns:c16="http://schemas.microsoft.com/office/drawing/2014/chart" uri="{C3380CC4-5D6E-409C-BE32-E72D297353CC}">
                <c16:uniqueId val="{0000001E-9C90-4729-8CBF-08B8D822BC84}"/>
              </c:ext>
            </c:extLst>
          </c:dPt>
          <c:dPt>
            <c:idx val="1"/>
            <c:bubble3D val="0"/>
            <c:spPr>
              <a:solidFill>
                <a:srgbClr val="993366"/>
              </a:solidFill>
              <a:ln w="12648">
                <a:solidFill>
                  <a:srgbClr val="000000"/>
                </a:solidFill>
                <a:prstDash val="solid"/>
              </a:ln>
            </c:spPr>
            <c:extLst xmlns:c16r2="http://schemas.microsoft.com/office/drawing/2015/06/chart">
              <c:ext xmlns:c16="http://schemas.microsoft.com/office/drawing/2014/chart" uri="{C3380CC4-5D6E-409C-BE32-E72D297353CC}">
                <c16:uniqueId val="{00000020-9C90-4729-8CBF-08B8D822BC84}"/>
              </c:ext>
            </c:extLst>
          </c:dPt>
          <c:dPt>
            <c:idx val="3"/>
            <c:bubble3D val="0"/>
            <c:spPr>
              <a:solidFill>
                <a:srgbClr val="CCFFFF"/>
              </a:solidFill>
              <a:ln w="12648">
                <a:solidFill>
                  <a:srgbClr val="000000"/>
                </a:solidFill>
                <a:prstDash val="solid"/>
              </a:ln>
            </c:spPr>
            <c:extLst xmlns:c16r2="http://schemas.microsoft.com/office/drawing/2015/06/chart">
              <c:ext xmlns:c16="http://schemas.microsoft.com/office/drawing/2014/chart" uri="{C3380CC4-5D6E-409C-BE32-E72D297353CC}">
                <c16:uniqueId val="{00000023-9C90-4729-8CBF-08B8D822BC84}"/>
              </c:ext>
            </c:extLst>
          </c:dPt>
          <c:dPt>
            <c:idx val="4"/>
            <c:bubble3D val="0"/>
            <c:spPr>
              <a:solidFill>
                <a:srgbClr val="660066"/>
              </a:solidFill>
              <a:ln w="12648">
                <a:solidFill>
                  <a:srgbClr val="000000"/>
                </a:solidFill>
                <a:prstDash val="solid"/>
              </a:ln>
            </c:spPr>
            <c:extLst xmlns:c16r2="http://schemas.microsoft.com/office/drawing/2015/06/chart">
              <c:ext xmlns:c16="http://schemas.microsoft.com/office/drawing/2014/chart" uri="{C3380CC4-5D6E-409C-BE32-E72D297353CC}">
                <c16:uniqueId val="{00000025-9C90-4729-8CBF-08B8D822BC84}"/>
              </c:ext>
            </c:extLst>
          </c:dPt>
          <c:dPt>
            <c:idx val="5"/>
            <c:bubble3D val="0"/>
            <c:spPr>
              <a:solidFill>
                <a:srgbClr val="FF8080"/>
              </a:solidFill>
              <a:ln w="12648">
                <a:solidFill>
                  <a:srgbClr val="000000"/>
                </a:solidFill>
                <a:prstDash val="solid"/>
              </a:ln>
            </c:spPr>
            <c:extLst xmlns:c16r2="http://schemas.microsoft.com/office/drawing/2015/06/chart">
              <c:ext xmlns:c16="http://schemas.microsoft.com/office/drawing/2014/chart" uri="{C3380CC4-5D6E-409C-BE32-E72D297353CC}">
                <c16:uniqueId val="{00000027-9C90-4729-8CBF-08B8D822BC84}"/>
              </c:ext>
            </c:extLst>
          </c:dPt>
          <c:dPt>
            <c:idx val="6"/>
            <c:bubble3D val="0"/>
            <c:spPr>
              <a:solidFill>
                <a:srgbClr val="0066CC"/>
              </a:solidFill>
              <a:ln w="12648">
                <a:solidFill>
                  <a:srgbClr val="000000"/>
                </a:solidFill>
                <a:prstDash val="solid"/>
              </a:ln>
            </c:spPr>
            <c:extLst xmlns:c16r2="http://schemas.microsoft.com/office/drawing/2015/06/chart">
              <c:ext xmlns:c16="http://schemas.microsoft.com/office/drawing/2014/chart" uri="{C3380CC4-5D6E-409C-BE32-E72D297353CC}">
                <c16:uniqueId val="{00000029-9C90-4729-8CBF-08B8D822BC84}"/>
              </c:ext>
            </c:extLst>
          </c:dPt>
          <c:cat>
            <c:strRef>
              <c:f>Sheet1!$A$2:$A$8</c:f>
              <c:strCache>
                <c:ptCount val="7"/>
                <c:pt idx="0">
                  <c:v>Odcinek prosty</c:v>
                </c:pt>
                <c:pt idx="1">
                  <c:v>Skrzyżowanie z drogą z pierwsz.</c:v>
                </c:pt>
                <c:pt idx="2">
                  <c:v>Zakręt, łuk</c:v>
                </c:pt>
                <c:pt idx="3">
                  <c:v>Spadek</c:v>
                </c:pt>
                <c:pt idx="4">
                  <c:v>Wzniesienie</c:v>
                </c:pt>
                <c:pt idx="5">
                  <c:v>Skrzyżowanie o ruchu okrężnym</c:v>
                </c:pt>
                <c:pt idx="6">
                  <c:v>Skrzyżowanie równorzędne</c:v>
                </c:pt>
              </c:strCache>
            </c:strRef>
          </c:cat>
          <c:val>
            <c:numRef>
              <c:f>Sheet1!$D$2:$D$8</c:f>
              <c:numCache>
                <c:formatCode>General</c:formatCode>
                <c:ptCount val="7"/>
              </c:numCache>
            </c:numRef>
          </c:val>
          <c:extLst xmlns:c16r2="http://schemas.microsoft.com/office/drawing/2015/06/chart">
            <c:ext xmlns:c16="http://schemas.microsoft.com/office/drawing/2014/chart" uri="{C3380CC4-5D6E-409C-BE32-E72D297353CC}">
              <c16:uniqueId val="{0000002A-9C90-4729-8CBF-08B8D822BC84}"/>
            </c:ext>
          </c:extLst>
        </c:ser>
        <c:ser>
          <c:idx val="3"/>
          <c:order val="3"/>
          <c:tx>
            <c:strRef>
              <c:f>Sheet1!$E$1</c:f>
              <c:strCache>
                <c:ptCount val="1"/>
              </c:strCache>
            </c:strRef>
          </c:tx>
          <c:spPr>
            <a:solidFill>
              <a:srgbClr val="CCFFFF"/>
            </a:solidFill>
            <a:ln w="12648">
              <a:solidFill>
                <a:srgbClr val="000000"/>
              </a:solidFill>
              <a:prstDash val="solid"/>
            </a:ln>
          </c:spPr>
          <c:explosion val="12"/>
          <c:dPt>
            <c:idx val="0"/>
            <c:bubble3D val="0"/>
            <c:spPr>
              <a:solidFill>
                <a:srgbClr val="9999FF"/>
              </a:solidFill>
              <a:ln w="12648">
                <a:solidFill>
                  <a:srgbClr val="000000"/>
                </a:solidFill>
                <a:prstDash val="solid"/>
              </a:ln>
            </c:spPr>
            <c:extLst xmlns:c16r2="http://schemas.microsoft.com/office/drawing/2015/06/chart">
              <c:ext xmlns:c16="http://schemas.microsoft.com/office/drawing/2014/chart" uri="{C3380CC4-5D6E-409C-BE32-E72D297353CC}">
                <c16:uniqueId val="{0000002C-9C90-4729-8CBF-08B8D822BC84}"/>
              </c:ext>
            </c:extLst>
          </c:dPt>
          <c:dPt>
            <c:idx val="1"/>
            <c:bubble3D val="0"/>
            <c:spPr>
              <a:solidFill>
                <a:srgbClr val="993366"/>
              </a:solidFill>
              <a:ln w="12648">
                <a:solidFill>
                  <a:srgbClr val="000000"/>
                </a:solidFill>
                <a:prstDash val="solid"/>
              </a:ln>
            </c:spPr>
            <c:extLst xmlns:c16r2="http://schemas.microsoft.com/office/drawing/2015/06/chart">
              <c:ext xmlns:c16="http://schemas.microsoft.com/office/drawing/2014/chart" uri="{C3380CC4-5D6E-409C-BE32-E72D297353CC}">
                <c16:uniqueId val="{0000002E-9C90-4729-8CBF-08B8D822BC84}"/>
              </c:ext>
            </c:extLst>
          </c:dPt>
          <c:dPt>
            <c:idx val="2"/>
            <c:bubble3D val="0"/>
            <c:spPr>
              <a:solidFill>
                <a:srgbClr val="FFFFCC"/>
              </a:solidFill>
              <a:ln w="12648">
                <a:solidFill>
                  <a:srgbClr val="000000"/>
                </a:solidFill>
                <a:prstDash val="solid"/>
              </a:ln>
            </c:spPr>
            <c:extLst xmlns:c16r2="http://schemas.microsoft.com/office/drawing/2015/06/chart">
              <c:ext xmlns:c16="http://schemas.microsoft.com/office/drawing/2014/chart" uri="{C3380CC4-5D6E-409C-BE32-E72D297353CC}">
                <c16:uniqueId val="{00000030-9C90-4729-8CBF-08B8D822BC84}"/>
              </c:ext>
            </c:extLst>
          </c:dPt>
          <c:dPt>
            <c:idx val="4"/>
            <c:bubble3D val="0"/>
            <c:spPr>
              <a:solidFill>
                <a:srgbClr val="660066"/>
              </a:solidFill>
              <a:ln w="12648">
                <a:solidFill>
                  <a:srgbClr val="000000"/>
                </a:solidFill>
                <a:prstDash val="solid"/>
              </a:ln>
            </c:spPr>
            <c:extLst xmlns:c16r2="http://schemas.microsoft.com/office/drawing/2015/06/chart">
              <c:ext xmlns:c16="http://schemas.microsoft.com/office/drawing/2014/chart" uri="{C3380CC4-5D6E-409C-BE32-E72D297353CC}">
                <c16:uniqueId val="{00000033-9C90-4729-8CBF-08B8D822BC84}"/>
              </c:ext>
            </c:extLst>
          </c:dPt>
          <c:dPt>
            <c:idx val="5"/>
            <c:bubble3D val="0"/>
            <c:spPr>
              <a:solidFill>
                <a:srgbClr val="FF8080"/>
              </a:solidFill>
              <a:ln w="12648">
                <a:solidFill>
                  <a:srgbClr val="000000"/>
                </a:solidFill>
                <a:prstDash val="solid"/>
              </a:ln>
            </c:spPr>
            <c:extLst xmlns:c16r2="http://schemas.microsoft.com/office/drawing/2015/06/chart">
              <c:ext xmlns:c16="http://schemas.microsoft.com/office/drawing/2014/chart" uri="{C3380CC4-5D6E-409C-BE32-E72D297353CC}">
                <c16:uniqueId val="{00000035-9C90-4729-8CBF-08B8D822BC84}"/>
              </c:ext>
            </c:extLst>
          </c:dPt>
          <c:dPt>
            <c:idx val="6"/>
            <c:bubble3D val="0"/>
            <c:spPr>
              <a:solidFill>
                <a:srgbClr val="0066CC"/>
              </a:solidFill>
              <a:ln w="12648">
                <a:solidFill>
                  <a:srgbClr val="000000"/>
                </a:solidFill>
                <a:prstDash val="solid"/>
              </a:ln>
            </c:spPr>
            <c:extLst xmlns:c16r2="http://schemas.microsoft.com/office/drawing/2015/06/chart">
              <c:ext xmlns:c16="http://schemas.microsoft.com/office/drawing/2014/chart" uri="{C3380CC4-5D6E-409C-BE32-E72D297353CC}">
                <c16:uniqueId val="{00000037-9C90-4729-8CBF-08B8D822BC84}"/>
              </c:ext>
            </c:extLst>
          </c:dPt>
          <c:cat>
            <c:strRef>
              <c:f>Sheet1!$A$2:$A$8</c:f>
              <c:strCache>
                <c:ptCount val="7"/>
                <c:pt idx="0">
                  <c:v>Odcinek prosty</c:v>
                </c:pt>
                <c:pt idx="1">
                  <c:v>Skrzyżowanie z drogą z pierwsz.</c:v>
                </c:pt>
                <c:pt idx="2">
                  <c:v>Zakręt, łuk</c:v>
                </c:pt>
                <c:pt idx="3">
                  <c:v>Spadek</c:v>
                </c:pt>
                <c:pt idx="4">
                  <c:v>Wzniesienie</c:v>
                </c:pt>
                <c:pt idx="5">
                  <c:v>Skrzyżowanie o ruchu okrężnym</c:v>
                </c:pt>
                <c:pt idx="6">
                  <c:v>Skrzyżowanie równorzędne</c:v>
                </c:pt>
              </c:strCache>
            </c:strRef>
          </c:cat>
          <c:val>
            <c:numRef>
              <c:f>Sheet1!$E$2:$E$8</c:f>
              <c:numCache>
                <c:formatCode>General</c:formatCode>
                <c:ptCount val="7"/>
              </c:numCache>
            </c:numRef>
          </c:val>
          <c:extLst xmlns:c16r2="http://schemas.microsoft.com/office/drawing/2015/06/chart">
            <c:ext xmlns:c16="http://schemas.microsoft.com/office/drawing/2014/chart" uri="{C3380CC4-5D6E-409C-BE32-E72D297353CC}">
              <c16:uniqueId val="{00000038-9C90-4729-8CBF-08B8D822BC84}"/>
            </c:ext>
          </c:extLst>
        </c:ser>
        <c:dLbls>
          <c:showLegendKey val="0"/>
          <c:showVal val="0"/>
          <c:showCatName val="0"/>
          <c:showSerName val="0"/>
          <c:showPercent val="0"/>
          <c:showBubbleSize val="0"/>
          <c:showLeaderLines val="0"/>
        </c:dLbls>
      </c:pie3DChart>
      <c:spPr>
        <a:noFill/>
        <a:ln w="6343">
          <a:solidFill>
            <a:srgbClr val="808080"/>
          </a:solidFill>
          <a:prstDash val="solid"/>
        </a:ln>
      </c:spPr>
    </c:plotArea>
    <c:legend>
      <c:legendPos val="b"/>
      <c:layout>
        <c:manualLayout>
          <c:xMode val="edge"/>
          <c:yMode val="edge"/>
          <c:x val="1.7575648928297273E-3"/>
          <c:y val="0.75110955574997573"/>
          <c:w val="0.99297010815854669"/>
          <c:h val="0.22509225235734426"/>
        </c:manualLayout>
      </c:layout>
      <c:overlay val="0"/>
      <c:spPr>
        <a:noFill/>
        <a:ln w="3162">
          <a:solidFill>
            <a:srgbClr val="000000"/>
          </a:solidFill>
          <a:prstDash val="solid"/>
        </a:ln>
      </c:spPr>
      <c:txPr>
        <a:bodyPr/>
        <a:lstStyle/>
        <a:p>
          <a:pPr>
            <a:defRPr sz="916" b="0" i="0" u="none" strike="noStrike" baseline="0">
              <a:solidFill>
                <a:srgbClr val="000000"/>
              </a:solidFill>
              <a:latin typeface="Calibri"/>
              <a:ea typeface="Calibri"/>
              <a:cs typeface="Calibri"/>
            </a:defRPr>
          </a:pPr>
          <a:endParaRPr lang="pl-PL"/>
        </a:p>
      </c:txPr>
    </c:legend>
    <c:plotVisOnly val="1"/>
    <c:dispBlanksAs val="zero"/>
    <c:showDLblsOverMax val="0"/>
  </c:chart>
  <c:spPr>
    <a:solidFill>
      <a:srgbClr val="FFFFFF"/>
    </a:solidFill>
    <a:ln>
      <a:noFill/>
    </a:ln>
  </c:spPr>
  <c:txPr>
    <a:bodyPr/>
    <a:lstStyle/>
    <a:p>
      <a:pPr>
        <a:defRPr sz="1194" b="1" i="0" u="none" strike="noStrike" baseline="0">
          <a:solidFill>
            <a:srgbClr val="000000"/>
          </a:solidFill>
          <a:latin typeface="Sylfaen"/>
          <a:ea typeface="Sylfaen"/>
          <a:cs typeface="Sylfaen"/>
        </a:defRPr>
      </a:pPr>
      <a:endParaRPr lang="pl-PL"/>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97" b="1" i="0" u="none" strike="noStrike" baseline="0">
                <a:solidFill>
                  <a:srgbClr val="000000"/>
                </a:solidFill>
                <a:latin typeface="Times New Roman"/>
                <a:ea typeface="Times New Roman"/>
                <a:cs typeface="Times New Roman"/>
              </a:defRPr>
            </a:pPr>
            <a:r>
              <a:rPr lang="pl-PL"/>
              <a:t>Wskaźniki procentowe wypadków według ich rodzajów w 2020 roku</a:t>
            </a:r>
          </a:p>
        </c:rich>
      </c:tx>
      <c:layout>
        <c:manualLayout>
          <c:xMode val="edge"/>
          <c:yMode val="edge"/>
          <c:x val="0.1727749275243034"/>
          <c:y val="0"/>
        </c:manualLayout>
      </c:layout>
      <c:overlay val="0"/>
      <c:spPr>
        <a:noFill/>
        <a:ln w="25377">
          <a:noFill/>
        </a:ln>
      </c:spPr>
    </c:title>
    <c:autoTitleDeleted val="0"/>
    <c:view3D>
      <c:rotX val="20"/>
      <c:hPercent val="50"/>
      <c:rotY val="280"/>
      <c:rAngAx val="0"/>
      <c:perspective val="0"/>
    </c:view3D>
    <c:floor>
      <c:thickness val="0"/>
    </c:floor>
    <c:sideWall>
      <c:thickness val="0"/>
    </c:sideWall>
    <c:backWall>
      <c:thickness val="0"/>
    </c:backWall>
    <c:plotArea>
      <c:layout>
        <c:manualLayout>
          <c:layoutTarget val="inner"/>
          <c:xMode val="edge"/>
          <c:yMode val="edge"/>
          <c:x val="0.20069808027923225"/>
          <c:y val="8.0000000000000043E-2"/>
          <c:w val="0.63525305410122168"/>
          <c:h val="0.49666666666666698"/>
        </c:manualLayout>
      </c:layout>
      <c:pie3DChart>
        <c:varyColors val="1"/>
        <c:ser>
          <c:idx val="0"/>
          <c:order val="0"/>
          <c:tx>
            <c:strRef>
              <c:f>Sheet1!$B$1</c:f>
              <c:strCache>
                <c:ptCount val="1"/>
                <c:pt idx="0">
                  <c:v>2020r.</c:v>
                </c:pt>
              </c:strCache>
            </c:strRef>
          </c:tx>
          <c:spPr>
            <a:solidFill>
              <a:srgbClr val="9999FF"/>
            </a:solidFill>
            <a:ln w="6344">
              <a:solidFill>
                <a:srgbClr val="000000"/>
              </a:solidFill>
              <a:prstDash val="solid"/>
            </a:ln>
          </c:spPr>
          <c:explosion val="16"/>
          <c:dPt>
            <c:idx val="0"/>
            <c:bubble3D val="0"/>
            <c:spPr>
              <a:solidFill>
                <a:srgbClr val="FFFF99"/>
              </a:solidFill>
              <a:ln w="6344">
                <a:solidFill>
                  <a:srgbClr val="000000"/>
                </a:solidFill>
                <a:prstDash val="solid"/>
              </a:ln>
            </c:spPr>
            <c:extLst xmlns:c16r2="http://schemas.microsoft.com/office/drawing/2015/06/chart">
              <c:ext xmlns:c16="http://schemas.microsoft.com/office/drawing/2014/chart" uri="{C3380CC4-5D6E-409C-BE32-E72D297353CC}">
                <c16:uniqueId val="{00000001-7A5A-47EA-97B9-2AFB8B4727A1}"/>
              </c:ext>
            </c:extLst>
          </c:dPt>
          <c:dPt>
            <c:idx val="1"/>
            <c:bubble3D val="0"/>
            <c:spPr>
              <a:solidFill>
                <a:srgbClr val="333399"/>
              </a:solidFill>
              <a:ln w="6344">
                <a:solidFill>
                  <a:srgbClr val="000000"/>
                </a:solidFill>
                <a:prstDash val="solid"/>
              </a:ln>
            </c:spPr>
            <c:extLst xmlns:c16r2="http://schemas.microsoft.com/office/drawing/2015/06/chart">
              <c:ext xmlns:c16="http://schemas.microsoft.com/office/drawing/2014/chart" uri="{C3380CC4-5D6E-409C-BE32-E72D297353CC}">
                <c16:uniqueId val="{00000003-7A5A-47EA-97B9-2AFB8B4727A1}"/>
              </c:ext>
            </c:extLst>
          </c:dPt>
          <c:dPt>
            <c:idx val="2"/>
            <c:bubble3D val="0"/>
            <c:spPr>
              <a:solidFill>
                <a:srgbClr val="FFFFCC"/>
              </a:solidFill>
              <a:ln w="6344">
                <a:solidFill>
                  <a:srgbClr val="000000"/>
                </a:solidFill>
                <a:prstDash val="solid"/>
              </a:ln>
            </c:spPr>
            <c:extLst xmlns:c16r2="http://schemas.microsoft.com/office/drawing/2015/06/chart">
              <c:ext xmlns:c16="http://schemas.microsoft.com/office/drawing/2014/chart" uri="{C3380CC4-5D6E-409C-BE32-E72D297353CC}">
                <c16:uniqueId val="{00000005-7A5A-47EA-97B9-2AFB8B4727A1}"/>
              </c:ext>
            </c:extLst>
          </c:dPt>
          <c:dPt>
            <c:idx val="3"/>
            <c:bubble3D val="0"/>
            <c:spPr>
              <a:solidFill>
                <a:srgbClr val="666699"/>
              </a:solidFill>
              <a:ln w="6344">
                <a:solidFill>
                  <a:srgbClr val="000000"/>
                </a:solidFill>
                <a:prstDash val="solid"/>
              </a:ln>
            </c:spPr>
            <c:extLst xmlns:c16r2="http://schemas.microsoft.com/office/drawing/2015/06/chart">
              <c:ext xmlns:c16="http://schemas.microsoft.com/office/drawing/2014/chart" uri="{C3380CC4-5D6E-409C-BE32-E72D297353CC}">
                <c16:uniqueId val="{00000007-7A5A-47EA-97B9-2AFB8B4727A1}"/>
              </c:ext>
            </c:extLst>
          </c:dPt>
          <c:dPt>
            <c:idx val="4"/>
            <c:bubble3D val="0"/>
            <c:spPr>
              <a:solidFill>
                <a:srgbClr val="660066"/>
              </a:solidFill>
              <a:ln w="6344">
                <a:solidFill>
                  <a:srgbClr val="000000"/>
                </a:solidFill>
                <a:prstDash val="solid"/>
              </a:ln>
            </c:spPr>
            <c:extLst xmlns:c16r2="http://schemas.microsoft.com/office/drawing/2015/06/chart">
              <c:ext xmlns:c16="http://schemas.microsoft.com/office/drawing/2014/chart" uri="{C3380CC4-5D6E-409C-BE32-E72D297353CC}">
                <c16:uniqueId val="{00000009-7A5A-47EA-97B9-2AFB8B4727A1}"/>
              </c:ext>
            </c:extLst>
          </c:dPt>
          <c:dPt>
            <c:idx val="5"/>
            <c:bubble3D val="0"/>
            <c:spPr>
              <a:solidFill>
                <a:srgbClr val="FF8080"/>
              </a:solidFill>
              <a:ln w="6344">
                <a:solidFill>
                  <a:srgbClr val="000000"/>
                </a:solidFill>
                <a:prstDash val="solid"/>
              </a:ln>
            </c:spPr>
            <c:extLst xmlns:c16r2="http://schemas.microsoft.com/office/drawing/2015/06/chart">
              <c:ext xmlns:c16="http://schemas.microsoft.com/office/drawing/2014/chart" uri="{C3380CC4-5D6E-409C-BE32-E72D297353CC}">
                <c16:uniqueId val="{0000000B-7A5A-47EA-97B9-2AFB8B4727A1}"/>
              </c:ext>
            </c:extLst>
          </c:dPt>
          <c:dPt>
            <c:idx val="6"/>
            <c:bubble3D val="0"/>
            <c:spPr>
              <a:solidFill>
                <a:srgbClr val="0066CC"/>
              </a:solidFill>
              <a:ln w="6344">
                <a:solidFill>
                  <a:srgbClr val="000000"/>
                </a:solidFill>
                <a:prstDash val="solid"/>
              </a:ln>
            </c:spPr>
            <c:extLst xmlns:c16r2="http://schemas.microsoft.com/office/drawing/2015/06/chart">
              <c:ext xmlns:c16="http://schemas.microsoft.com/office/drawing/2014/chart" uri="{C3380CC4-5D6E-409C-BE32-E72D297353CC}">
                <c16:uniqueId val="{0000000D-7A5A-47EA-97B9-2AFB8B4727A1}"/>
              </c:ext>
            </c:extLst>
          </c:dPt>
          <c:dPt>
            <c:idx val="7"/>
            <c:bubble3D val="0"/>
            <c:spPr>
              <a:solidFill>
                <a:srgbClr val="CCCCFF"/>
              </a:solidFill>
              <a:ln w="6344">
                <a:solidFill>
                  <a:srgbClr val="000000"/>
                </a:solidFill>
                <a:prstDash val="solid"/>
              </a:ln>
            </c:spPr>
            <c:extLst xmlns:c16r2="http://schemas.microsoft.com/office/drawing/2015/06/chart">
              <c:ext xmlns:c16="http://schemas.microsoft.com/office/drawing/2014/chart" uri="{C3380CC4-5D6E-409C-BE32-E72D297353CC}">
                <c16:uniqueId val="{0000000F-7A5A-47EA-97B9-2AFB8B4727A1}"/>
              </c:ext>
            </c:extLst>
          </c:dPt>
          <c:dLbls>
            <c:dLbl>
              <c:idx val="0"/>
              <c:layout>
                <c:manualLayout>
                  <c:x val="-3.6745415610825678E-2"/>
                  <c:y val="-1.0035429112937793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A5A-47EA-97B9-2AFB8B4727A1}"/>
                </c:ext>
              </c:extLst>
            </c:dLbl>
            <c:dLbl>
              <c:idx val="1"/>
              <c:layout>
                <c:manualLayout>
                  <c:x val="7.4854404317712851E-4"/>
                  <c:y val="-7.9551113396718262E-3"/>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A5A-47EA-97B9-2AFB8B4727A1}"/>
                </c:ext>
              </c:extLst>
            </c:dLbl>
            <c:dLbl>
              <c:idx val="2"/>
              <c:layout>
                <c:manualLayout>
                  <c:x val="1.4472723543296206E-3"/>
                  <c:y val="4.5785416956443656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A5A-47EA-97B9-2AFB8B4727A1}"/>
                </c:ext>
              </c:extLst>
            </c:dLbl>
            <c:dLbl>
              <c:idx val="3"/>
              <c:layout>
                <c:manualLayout>
                  <c:x val="8.1920890240571665E-4"/>
                  <c:y val="9.8089633490235917E-3"/>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A5A-47EA-97B9-2AFB8B4727A1}"/>
                </c:ext>
              </c:extLst>
            </c:dLbl>
            <c:dLbl>
              <c:idx val="4"/>
              <c:layout>
                <c:manualLayout>
                  <c:x val="-9.2867304090620915E-3"/>
                  <c:y val="7.2248024145623651E-3"/>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A5A-47EA-97B9-2AFB8B4727A1}"/>
                </c:ext>
              </c:extLst>
            </c:dLbl>
            <c:dLbl>
              <c:idx val="5"/>
              <c:layout>
                <c:manualLayout>
                  <c:x val="1.4590585247083376E-2"/>
                  <c:y val="2.8633108948830383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A5A-47EA-97B9-2AFB8B4727A1}"/>
                </c:ext>
              </c:extLst>
            </c:dLbl>
            <c:dLbl>
              <c:idx val="6"/>
              <c:layout>
                <c:manualLayout>
                  <c:x val="-1.0351863519131504E-2"/>
                  <c:y val="5.1418555446618303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7A5A-47EA-97B9-2AFB8B4727A1}"/>
                </c:ext>
              </c:extLst>
            </c:dLbl>
            <c:dLbl>
              <c:idx val="7"/>
              <c:layout>
                <c:manualLayout>
                  <c:x val="-1.3871052271201251E-2"/>
                  <c:y val="-6.3494488867478424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7A5A-47EA-97B9-2AFB8B4727A1}"/>
                </c:ext>
              </c:extLst>
            </c:dLbl>
            <c:dLbl>
              <c:idx val="8"/>
              <c:layout>
                <c:manualLayout>
                  <c:xMode val="edge"/>
                  <c:yMode val="edge"/>
                  <c:x val="3.8394415357766144E-2"/>
                  <c:y val="0.37666666666666704"/>
                </c:manualLayout>
              </c:layout>
              <c:numFmt formatCode="0.0%" sourceLinked="0"/>
              <c:spPr>
                <a:noFill/>
                <a:ln w="25377">
                  <a:noFill/>
                </a:ln>
              </c:spPr>
              <c:txPr>
                <a:bodyPr/>
                <a:lstStyle/>
                <a:p>
                  <a:pPr>
                    <a:defRPr sz="849" b="1" i="0" u="none" strike="noStrike" baseline="0">
                      <a:solidFill>
                        <a:srgbClr val="000000"/>
                      </a:solidFill>
                      <a:latin typeface="Times New Roman"/>
                      <a:ea typeface="Times New Roman"/>
                      <a:cs typeface="Times New Roman"/>
                    </a:defRPr>
                  </a:pPr>
                  <a:endParaRPr lang="pl-PL"/>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7A5A-47EA-97B9-2AFB8B4727A1}"/>
                </c:ext>
              </c:extLst>
            </c:dLbl>
            <c:dLbl>
              <c:idx val="10"/>
              <c:layout>
                <c:manualLayout>
                  <c:xMode val="edge"/>
                  <c:yMode val="edge"/>
                  <c:x val="5.2356020942408481E-2"/>
                  <c:y val="0.18333333333333349"/>
                </c:manualLayout>
              </c:layout>
              <c:numFmt formatCode="0.0%" sourceLinked="0"/>
              <c:spPr>
                <a:noFill/>
                <a:ln w="25377">
                  <a:noFill/>
                </a:ln>
              </c:spPr>
              <c:txPr>
                <a:bodyPr/>
                <a:lstStyle/>
                <a:p>
                  <a:pPr>
                    <a:defRPr sz="849" b="1" i="0" u="none" strike="noStrike" baseline="0">
                      <a:solidFill>
                        <a:srgbClr val="000000"/>
                      </a:solidFill>
                      <a:latin typeface="Times New Roman"/>
                      <a:ea typeface="Times New Roman"/>
                      <a:cs typeface="Times New Roman"/>
                    </a:defRPr>
                  </a:pPr>
                  <a:endParaRPr lang="pl-PL"/>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7A5A-47EA-97B9-2AFB8B4727A1}"/>
                </c:ext>
              </c:extLst>
            </c:dLbl>
            <c:numFmt formatCode="0.0%" sourceLinked="0"/>
            <c:spPr>
              <a:noFill/>
              <a:ln w="25377">
                <a:noFill/>
              </a:ln>
            </c:spPr>
            <c:txPr>
              <a:bodyPr/>
              <a:lstStyle/>
              <a:p>
                <a:pPr>
                  <a:defRPr sz="999"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Sheet1!$A$2:$A$9</c:f>
              <c:strCache>
                <c:ptCount val="8"/>
                <c:pt idx="0">
                  <c:v>Zderzenie pojazdów boczne</c:v>
                </c:pt>
                <c:pt idx="1">
                  <c:v>Najechanie na pieszego</c:v>
                </c:pt>
                <c:pt idx="2">
                  <c:v>Najechanie na drzewo</c:v>
                </c:pt>
                <c:pt idx="3">
                  <c:v>Wywrócenie się pojazdu</c:v>
                </c:pt>
                <c:pt idx="4">
                  <c:v>Zderzenie pojazdów czołowe</c:v>
                </c:pt>
                <c:pt idx="5">
                  <c:v>Zderzenie pojazdów tylne</c:v>
                </c:pt>
                <c:pt idx="6">
                  <c:v>Inne</c:v>
                </c:pt>
                <c:pt idx="7">
                  <c:v>Pozostałe</c:v>
                </c:pt>
              </c:strCache>
            </c:strRef>
          </c:cat>
          <c:val>
            <c:numRef>
              <c:f>Sheet1!$B$2:$B$9</c:f>
              <c:numCache>
                <c:formatCode>General</c:formatCode>
                <c:ptCount val="8"/>
                <c:pt idx="0">
                  <c:v>242</c:v>
                </c:pt>
                <c:pt idx="1">
                  <c:v>180</c:v>
                </c:pt>
                <c:pt idx="2">
                  <c:v>165</c:v>
                </c:pt>
                <c:pt idx="3">
                  <c:v>136</c:v>
                </c:pt>
                <c:pt idx="4">
                  <c:v>106</c:v>
                </c:pt>
                <c:pt idx="5">
                  <c:v>97</c:v>
                </c:pt>
                <c:pt idx="6">
                  <c:v>54</c:v>
                </c:pt>
                <c:pt idx="7">
                  <c:v>60</c:v>
                </c:pt>
              </c:numCache>
            </c:numRef>
          </c:val>
          <c:extLst xmlns:c16r2="http://schemas.microsoft.com/office/drawing/2015/06/chart">
            <c:ext xmlns:c16="http://schemas.microsoft.com/office/drawing/2014/chart" uri="{C3380CC4-5D6E-409C-BE32-E72D297353CC}">
              <c16:uniqueId val="{00000012-7A5A-47EA-97B9-2AFB8B4727A1}"/>
            </c:ext>
          </c:extLst>
        </c:ser>
        <c:ser>
          <c:idx val="1"/>
          <c:order val="1"/>
          <c:tx>
            <c:strRef>
              <c:f>Sheet1!$C$1</c:f>
              <c:strCache>
                <c:ptCount val="1"/>
              </c:strCache>
            </c:strRef>
          </c:tx>
          <c:spPr>
            <a:solidFill>
              <a:srgbClr val="993366"/>
            </a:solidFill>
            <a:ln w="12667">
              <a:solidFill>
                <a:srgbClr val="000000"/>
              </a:solidFill>
              <a:prstDash val="solid"/>
            </a:ln>
          </c:spPr>
          <c:explosion val="16"/>
          <c:dPt>
            <c:idx val="0"/>
            <c:bubble3D val="0"/>
            <c:spPr>
              <a:solidFill>
                <a:srgbClr val="9999FF"/>
              </a:solidFill>
              <a:ln w="12667">
                <a:solidFill>
                  <a:srgbClr val="000000"/>
                </a:solidFill>
                <a:prstDash val="solid"/>
              </a:ln>
            </c:spPr>
            <c:extLst xmlns:c16r2="http://schemas.microsoft.com/office/drawing/2015/06/chart">
              <c:ext xmlns:c16="http://schemas.microsoft.com/office/drawing/2014/chart" uri="{C3380CC4-5D6E-409C-BE32-E72D297353CC}">
                <c16:uniqueId val="{00000014-7A5A-47EA-97B9-2AFB8B4727A1}"/>
              </c:ext>
            </c:extLst>
          </c:dPt>
          <c:dPt>
            <c:idx val="2"/>
            <c:bubble3D val="0"/>
            <c:spPr>
              <a:solidFill>
                <a:srgbClr val="FFFFCC"/>
              </a:solidFill>
              <a:ln w="12667">
                <a:solidFill>
                  <a:srgbClr val="000000"/>
                </a:solidFill>
                <a:prstDash val="solid"/>
              </a:ln>
            </c:spPr>
            <c:extLst xmlns:c16r2="http://schemas.microsoft.com/office/drawing/2015/06/chart">
              <c:ext xmlns:c16="http://schemas.microsoft.com/office/drawing/2014/chart" uri="{C3380CC4-5D6E-409C-BE32-E72D297353CC}">
                <c16:uniqueId val="{00000017-7A5A-47EA-97B9-2AFB8B4727A1}"/>
              </c:ext>
            </c:extLst>
          </c:dPt>
          <c:dPt>
            <c:idx val="3"/>
            <c:bubble3D val="0"/>
            <c:spPr>
              <a:solidFill>
                <a:srgbClr val="CCFFFF"/>
              </a:solidFill>
              <a:ln w="12667">
                <a:solidFill>
                  <a:srgbClr val="000000"/>
                </a:solidFill>
                <a:prstDash val="solid"/>
              </a:ln>
            </c:spPr>
            <c:extLst xmlns:c16r2="http://schemas.microsoft.com/office/drawing/2015/06/chart">
              <c:ext xmlns:c16="http://schemas.microsoft.com/office/drawing/2014/chart" uri="{C3380CC4-5D6E-409C-BE32-E72D297353CC}">
                <c16:uniqueId val="{00000019-7A5A-47EA-97B9-2AFB8B4727A1}"/>
              </c:ext>
            </c:extLst>
          </c:dPt>
          <c:dPt>
            <c:idx val="4"/>
            <c:bubble3D val="0"/>
            <c:spPr>
              <a:solidFill>
                <a:srgbClr val="660066"/>
              </a:solidFill>
              <a:ln w="12667">
                <a:solidFill>
                  <a:srgbClr val="000000"/>
                </a:solidFill>
                <a:prstDash val="solid"/>
              </a:ln>
            </c:spPr>
            <c:extLst xmlns:c16r2="http://schemas.microsoft.com/office/drawing/2015/06/chart">
              <c:ext xmlns:c16="http://schemas.microsoft.com/office/drawing/2014/chart" uri="{C3380CC4-5D6E-409C-BE32-E72D297353CC}">
                <c16:uniqueId val="{0000001B-7A5A-47EA-97B9-2AFB8B4727A1}"/>
              </c:ext>
            </c:extLst>
          </c:dPt>
          <c:dPt>
            <c:idx val="5"/>
            <c:bubble3D val="0"/>
            <c:spPr>
              <a:solidFill>
                <a:srgbClr val="FF8080"/>
              </a:solidFill>
              <a:ln w="12667">
                <a:solidFill>
                  <a:srgbClr val="000000"/>
                </a:solidFill>
                <a:prstDash val="solid"/>
              </a:ln>
            </c:spPr>
            <c:extLst xmlns:c16r2="http://schemas.microsoft.com/office/drawing/2015/06/chart">
              <c:ext xmlns:c16="http://schemas.microsoft.com/office/drawing/2014/chart" uri="{C3380CC4-5D6E-409C-BE32-E72D297353CC}">
                <c16:uniqueId val="{0000001D-7A5A-47EA-97B9-2AFB8B4727A1}"/>
              </c:ext>
            </c:extLst>
          </c:dPt>
          <c:dPt>
            <c:idx val="6"/>
            <c:bubble3D val="0"/>
            <c:spPr>
              <a:solidFill>
                <a:srgbClr val="0066CC"/>
              </a:solidFill>
              <a:ln w="12667">
                <a:solidFill>
                  <a:srgbClr val="000000"/>
                </a:solidFill>
                <a:prstDash val="solid"/>
              </a:ln>
            </c:spPr>
            <c:extLst xmlns:c16r2="http://schemas.microsoft.com/office/drawing/2015/06/chart">
              <c:ext xmlns:c16="http://schemas.microsoft.com/office/drawing/2014/chart" uri="{C3380CC4-5D6E-409C-BE32-E72D297353CC}">
                <c16:uniqueId val="{0000001F-7A5A-47EA-97B9-2AFB8B4727A1}"/>
              </c:ext>
            </c:extLst>
          </c:dPt>
          <c:dPt>
            <c:idx val="7"/>
            <c:bubble3D val="0"/>
            <c:spPr>
              <a:solidFill>
                <a:srgbClr val="CCCCFF"/>
              </a:solidFill>
              <a:ln w="12667">
                <a:solidFill>
                  <a:srgbClr val="000000"/>
                </a:solidFill>
                <a:prstDash val="solid"/>
              </a:ln>
            </c:spPr>
            <c:extLst xmlns:c16r2="http://schemas.microsoft.com/office/drawing/2015/06/chart">
              <c:ext xmlns:c16="http://schemas.microsoft.com/office/drawing/2014/chart" uri="{C3380CC4-5D6E-409C-BE32-E72D297353CC}">
                <c16:uniqueId val="{00000021-7A5A-47EA-97B9-2AFB8B4727A1}"/>
              </c:ext>
            </c:extLst>
          </c:dPt>
          <c:cat>
            <c:strRef>
              <c:f>Sheet1!$A$2:$A$9</c:f>
              <c:strCache>
                <c:ptCount val="8"/>
                <c:pt idx="0">
                  <c:v>Zderzenie pojazdów boczne</c:v>
                </c:pt>
                <c:pt idx="1">
                  <c:v>Najechanie na pieszego</c:v>
                </c:pt>
                <c:pt idx="2">
                  <c:v>Najechanie na drzewo</c:v>
                </c:pt>
                <c:pt idx="3">
                  <c:v>Wywrócenie się pojazdu</c:v>
                </c:pt>
                <c:pt idx="4">
                  <c:v>Zderzenie pojazdów czołowe</c:v>
                </c:pt>
                <c:pt idx="5">
                  <c:v>Zderzenie pojazdów tylne</c:v>
                </c:pt>
                <c:pt idx="6">
                  <c:v>Inne</c:v>
                </c:pt>
                <c:pt idx="7">
                  <c:v>Pozostałe</c:v>
                </c:pt>
              </c:strCache>
            </c:strRef>
          </c:cat>
          <c:val>
            <c:numRef>
              <c:f>Sheet1!$C$2:$C$9</c:f>
              <c:numCache>
                <c:formatCode>General</c:formatCode>
                <c:ptCount val="8"/>
              </c:numCache>
            </c:numRef>
          </c:val>
          <c:extLst xmlns:c16r2="http://schemas.microsoft.com/office/drawing/2015/06/chart">
            <c:ext xmlns:c16="http://schemas.microsoft.com/office/drawing/2014/chart" uri="{C3380CC4-5D6E-409C-BE32-E72D297353CC}">
              <c16:uniqueId val="{00000022-7A5A-47EA-97B9-2AFB8B4727A1}"/>
            </c:ext>
          </c:extLst>
        </c:ser>
        <c:ser>
          <c:idx val="2"/>
          <c:order val="2"/>
          <c:tx>
            <c:strRef>
              <c:f>Sheet1!$D$1</c:f>
              <c:strCache>
                <c:ptCount val="1"/>
              </c:strCache>
            </c:strRef>
          </c:tx>
          <c:spPr>
            <a:solidFill>
              <a:srgbClr val="FFFFCC"/>
            </a:solidFill>
            <a:ln w="12667">
              <a:solidFill>
                <a:srgbClr val="000000"/>
              </a:solidFill>
              <a:prstDash val="solid"/>
            </a:ln>
          </c:spPr>
          <c:explosion val="16"/>
          <c:dPt>
            <c:idx val="0"/>
            <c:bubble3D val="0"/>
            <c:spPr>
              <a:solidFill>
                <a:srgbClr val="9999FF"/>
              </a:solidFill>
              <a:ln w="12667">
                <a:solidFill>
                  <a:srgbClr val="000000"/>
                </a:solidFill>
                <a:prstDash val="solid"/>
              </a:ln>
            </c:spPr>
            <c:extLst xmlns:c16r2="http://schemas.microsoft.com/office/drawing/2015/06/chart">
              <c:ext xmlns:c16="http://schemas.microsoft.com/office/drawing/2014/chart" uri="{C3380CC4-5D6E-409C-BE32-E72D297353CC}">
                <c16:uniqueId val="{00000024-7A5A-47EA-97B9-2AFB8B4727A1}"/>
              </c:ext>
            </c:extLst>
          </c:dPt>
          <c:dPt>
            <c:idx val="1"/>
            <c:bubble3D val="0"/>
            <c:spPr>
              <a:solidFill>
                <a:srgbClr val="993366"/>
              </a:solidFill>
              <a:ln w="12667">
                <a:solidFill>
                  <a:srgbClr val="000000"/>
                </a:solidFill>
                <a:prstDash val="solid"/>
              </a:ln>
            </c:spPr>
            <c:extLst xmlns:c16r2="http://schemas.microsoft.com/office/drawing/2015/06/chart">
              <c:ext xmlns:c16="http://schemas.microsoft.com/office/drawing/2014/chart" uri="{C3380CC4-5D6E-409C-BE32-E72D297353CC}">
                <c16:uniqueId val="{00000026-7A5A-47EA-97B9-2AFB8B4727A1}"/>
              </c:ext>
            </c:extLst>
          </c:dPt>
          <c:dPt>
            <c:idx val="3"/>
            <c:bubble3D val="0"/>
            <c:spPr>
              <a:solidFill>
                <a:srgbClr val="CCFFFF"/>
              </a:solidFill>
              <a:ln w="12667">
                <a:solidFill>
                  <a:srgbClr val="000000"/>
                </a:solidFill>
                <a:prstDash val="solid"/>
              </a:ln>
            </c:spPr>
            <c:extLst xmlns:c16r2="http://schemas.microsoft.com/office/drawing/2015/06/chart">
              <c:ext xmlns:c16="http://schemas.microsoft.com/office/drawing/2014/chart" uri="{C3380CC4-5D6E-409C-BE32-E72D297353CC}">
                <c16:uniqueId val="{00000029-7A5A-47EA-97B9-2AFB8B4727A1}"/>
              </c:ext>
            </c:extLst>
          </c:dPt>
          <c:dPt>
            <c:idx val="4"/>
            <c:bubble3D val="0"/>
            <c:spPr>
              <a:solidFill>
                <a:srgbClr val="660066"/>
              </a:solidFill>
              <a:ln w="12667">
                <a:solidFill>
                  <a:srgbClr val="000000"/>
                </a:solidFill>
                <a:prstDash val="solid"/>
              </a:ln>
            </c:spPr>
            <c:extLst xmlns:c16r2="http://schemas.microsoft.com/office/drawing/2015/06/chart">
              <c:ext xmlns:c16="http://schemas.microsoft.com/office/drawing/2014/chart" uri="{C3380CC4-5D6E-409C-BE32-E72D297353CC}">
                <c16:uniqueId val="{0000002B-7A5A-47EA-97B9-2AFB8B4727A1}"/>
              </c:ext>
            </c:extLst>
          </c:dPt>
          <c:dPt>
            <c:idx val="5"/>
            <c:bubble3D val="0"/>
            <c:spPr>
              <a:solidFill>
                <a:srgbClr val="FF8080"/>
              </a:solidFill>
              <a:ln w="12667">
                <a:solidFill>
                  <a:srgbClr val="000000"/>
                </a:solidFill>
                <a:prstDash val="solid"/>
              </a:ln>
            </c:spPr>
            <c:extLst xmlns:c16r2="http://schemas.microsoft.com/office/drawing/2015/06/chart">
              <c:ext xmlns:c16="http://schemas.microsoft.com/office/drawing/2014/chart" uri="{C3380CC4-5D6E-409C-BE32-E72D297353CC}">
                <c16:uniqueId val="{0000002D-7A5A-47EA-97B9-2AFB8B4727A1}"/>
              </c:ext>
            </c:extLst>
          </c:dPt>
          <c:dPt>
            <c:idx val="6"/>
            <c:bubble3D val="0"/>
            <c:spPr>
              <a:solidFill>
                <a:srgbClr val="0066CC"/>
              </a:solidFill>
              <a:ln w="12667">
                <a:solidFill>
                  <a:srgbClr val="000000"/>
                </a:solidFill>
                <a:prstDash val="solid"/>
              </a:ln>
            </c:spPr>
            <c:extLst xmlns:c16r2="http://schemas.microsoft.com/office/drawing/2015/06/chart">
              <c:ext xmlns:c16="http://schemas.microsoft.com/office/drawing/2014/chart" uri="{C3380CC4-5D6E-409C-BE32-E72D297353CC}">
                <c16:uniqueId val="{0000002F-7A5A-47EA-97B9-2AFB8B4727A1}"/>
              </c:ext>
            </c:extLst>
          </c:dPt>
          <c:dPt>
            <c:idx val="7"/>
            <c:bubble3D val="0"/>
            <c:spPr>
              <a:solidFill>
                <a:srgbClr val="CCCCFF"/>
              </a:solidFill>
              <a:ln w="12667">
                <a:solidFill>
                  <a:srgbClr val="000000"/>
                </a:solidFill>
                <a:prstDash val="solid"/>
              </a:ln>
            </c:spPr>
            <c:extLst xmlns:c16r2="http://schemas.microsoft.com/office/drawing/2015/06/chart">
              <c:ext xmlns:c16="http://schemas.microsoft.com/office/drawing/2014/chart" uri="{C3380CC4-5D6E-409C-BE32-E72D297353CC}">
                <c16:uniqueId val="{00000031-7A5A-47EA-97B9-2AFB8B4727A1}"/>
              </c:ext>
            </c:extLst>
          </c:dPt>
          <c:cat>
            <c:strRef>
              <c:f>Sheet1!$A$2:$A$9</c:f>
              <c:strCache>
                <c:ptCount val="8"/>
                <c:pt idx="0">
                  <c:v>Zderzenie pojazdów boczne</c:v>
                </c:pt>
                <c:pt idx="1">
                  <c:v>Najechanie na pieszego</c:v>
                </c:pt>
                <c:pt idx="2">
                  <c:v>Najechanie na drzewo</c:v>
                </c:pt>
                <c:pt idx="3">
                  <c:v>Wywrócenie się pojazdu</c:v>
                </c:pt>
                <c:pt idx="4">
                  <c:v>Zderzenie pojazdów czołowe</c:v>
                </c:pt>
                <c:pt idx="5">
                  <c:v>Zderzenie pojazdów tylne</c:v>
                </c:pt>
                <c:pt idx="6">
                  <c:v>Inne</c:v>
                </c:pt>
                <c:pt idx="7">
                  <c:v>Pozostałe</c:v>
                </c:pt>
              </c:strCache>
            </c:strRef>
          </c:cat>
          <c:val>
            <c:numRef>
              <c:f>Sheet1!$D$2:$D$9</c:f>
              <c:numCache>
                <c:formatCode>General</c:formatCode>
                <c:ptCount val="8"/>
              </c:numCache>
            </c:numRef>
          </c:val>
          <c:extLst xmlns:c16r2="http://schemas.microsoft.com/office/drawing/2015/06/chart">
            <c:ext xmlns:c16="http://schemas.microsoft.com/office/drawing/2014/chart" uri="{C3380CC4-5D6E-409C-BE32-E72D297353CC}">
              <c16:uniqueId val="{00000032-7A5A-47EA-97B9-2AFB8B4727A1}"/>
            </c:ext>
          </c:extLst>
        </c:ser>
        <c:ser>
          <c:idx val="3"/>
          <c:order val="3"/>
          <c:tx>
            <c:strRef>
              <c:f>Sheet1!$E$1</c:f>
              <c:strCache>
                <c:ptCount val="1"/>
              </c:strCache>
            </c:strRef>
          </c:tx>
          <c:spPr>
            <a:solidFill>
              <a:srgbClr val="CCFFFF"/>
            </a:solidFill>
            <a:ln w="12667">
              <a:solidFill>
                <a:srgbClr val="000000"/>
              </a:solidFill>
              <a:prstDash val="solid"/>
            </a:ln>
          </c:spPr>
          <c:explosion val="16"/>
          <c:dPt>
            <c:idx val="0"/>
            <c:bubble3D val="0"/>
            <c:spPr>
              <a:solidFill>
                <a:srgbClr val="9999FF"/>
              </a:solidFill>
              <a:ln w="12667">
                <a:solidFill>
                  <a:srgbClr val="000000"/>
                </a:solidFill>
                <a:prstDash val="solid"/>
              </a:ln>
            </c:spPr>
            <c:extLst xmlns:c16r2="http://schemas.microsoft.com/office/drawing/2015/06/chart">
              <c:ext xmlns:c16="http://schemas.microsoft.com/office/drawing/2014/chart" uri="{C3380CC4-5D6E-409C-BE32-E72D297353CC}">
                <c16:uniqueId val="{00000034-7A5A-47EA-97B9-2AFB8B4727A1}"/>
              </c:ext>
            </c:extLst>
          </c:dPt>
          <c:dPt>
            <c:idx val="1"/>
            <c:bubble3D val="0"/>
            <c:spPr>
              <a:solidFill>
                <a:srgbClr val="993366"/>
              </a:solidFill>
              <a:ln w="12667">
                <a:solidFill>
                  <a:srgbClr val="000000"/>
                </a:solidFill>
                <a:prstDash val="solid"/>
              </a:ln>
            </c:spPr>
            <c:extLst xmlns:c16r2="http://schemas.microsoft.com/office/drawing/2015/06/chart">
              <c:ext xmlns:c16="http://schemas.microsoft.com/office/drawing/2014/chart" uri="{C3380CC4-5D6E-409C-BE32-E72D297353CC}">
                <c16:uniqueId val="{00000036-7A5A-47EA-97B9-2AFB8B4727A1}"/>
              </c:ext>
            </c:extLst>
          </c:dPt>
          <c:dPt>
            <c:idx val="2"/>
            <c:bubble3D val="0"/>
            <c:spPr>
              <a:solidFill>
                <a:srgbClr val="FFFFCC"/>
              </a:solidFill>
              <a:ln w="12667">
                <a:solidFill>
                  <a:srgbClr val="000000"/>
                </a:solidFill>
                <a:prstDash val="solid"/>
              </a:ln>
            </c:spPr>
            <c:extLst xmlns:c16r2="http://schemas.microsoft.com/office/drawing/2015/06/chart">
              <c:ext xmlns:c16="http://schemas.microsoft.com/office/drawing/2014/chart" uri="{C3380CC4-5D6E-409C-BE32-E72D297353CC}">
                <c16:uniqueId val="{00000038-7A5A-47EA-97B9-2AFB8B4727A1}"/>
              </c:ext>
            </c:extLst>
          </c:dPt>
          <c:dPt>
            <c:idx val="4"/>
            <c:bubble3D val="0"/>
            <c:spPr>
              <a:solidFill>
                <a:srgbClr val="660066"/>
              </a:solidFill>
              <a:ln w="12667">
                <a:solidFill>
                  <a:srgbClr val="000000"/>
                </a:solidFill>
                <a:prstDash val="solid"/>
              </a:ln>
            </c:spPr>
            <c:extLst xmlns:c16r2="http://schemas.microsoft.com/office/drawing/2015/06/chart">
              <c:ext xmlns:c16="http://schemas.microsoft.com/office/drawing/2014/chart" uri="{C3380CC4-5D6E-409C-BE32-E72D297353CC}">
                <c16:uniqueId val="{0000003B-7A5A-47EA-97B9-2AFB8B4727A1}"/>
              </c:ext>
            </c:extLst>
          </c:dPt>
          <c:dPt>
            <c:idx val="5"/>
            <c:bubble3D val="0"/>
            <c:spPr>
              <a:solidFill>
                <a:srgbClr val="FF8080"/>
              </a:solidFill>
              <a:ln w="12667">
                <a:solidFill>
                  <a:srgbClr val="000000"/>
                </a:solidFill>
                <a:prstDash val="solid"/>
              </a:ln>
            </c:spPr>
            <c:extLst xmlns:c16r2="http://schemas.microsoft.com/office/drawing/2015/06/chart">
              <c:ext xmlns:c16="http://schemas.microsoft.com/office/drawing/2014/chart" uri="{C3380CC4-5D6E-409C-BE32-E72D297353CC}">
                <c16:uniqueId val="{0000003D-7A5A-47EA-97B9-2AFB8B4727A1}"/>
              </c:ext>
            </c:extLst>
          </c:dPt>
          <c:dPt>
            <c:idx val="6"/>
            <c:bubble3D val="0"/>
            <c:spPr>
              <a:solidFill>
                <a:srgbClr val="0066CC"/>
              </a:solidFill>
              <a:ln w="12667">
                <a:solidFill>
                  <a:srgbClr val="000000"/>
                </a:solidFill>
                <a:prstDash val="solid"/>
              </a:ln>
            </c:spPr>
            <c:extLst xmlns:c16r2="http://schemas.microsoft.com/office/drawing/2015/06/chart">
              <c:ext xmlns:c16="http://schemas.microsoft.com/office/drawing/2014/chart" uri="{C3380CC4-5D6E-409C-BE32-E72D297353CC}">
                <c16:uniqueId val="{0000003F-7A5A-47EA-97B9-2AFB8B4727A1}"/>
              </c:ext>
            </c:extLst>
          </c:dPt>
          <c:dPt>
            <c:idx val="7"/>
            <c:bubble3D val="0"/>
            <c:spPr>
              <a:solidFill>
                <a:srgbClr val="CCCCFF"/>
              </a:solidFill>
              <a:ln w="12667">
                <a:solidFill>
                  <a:srgbClr val="000000"/>
                </a:solidFill>
                <a:prstDash val="solid"/>
              </a:ln>
            </c:spPr>
            <c:extLst xmlns:c16r2="http://schemas.microsoft.com/office/drawing/2015/06/chart">
              <c:ext xmlns:c16="http://schemas.microsoft.com/office/drawing/2014/chart" uri="{C3380CC4-5D6E-409C-BE32-E72D297353CC}">
                <c16:uniqueId val="{00000041-7A5A-47EA-97B9-2AFB8B4727A1}"/>
              </c:ext>
            </c:extLst>
          </c:dPt>
          <c:cat>
            <c:strRef>
              <c:f>Sheet1!$A$2:$A$9</c:f>
              <c:strCache>
                <c:ptCount val="8"/>
                <c:pt idx="0">
                  <c:v>Zderzenie pojazdów boczne</c:v>
                </c:pt>
                <c:pt idx="1">
                  <c:v>Najechanie na pieszego</c:v>
                </c:pt>
                <c:pt idx="2">
                  <c:v>Najechanie na drzewo</c:v>
                </c:pt>
                <c:pt idx="3">
                  <c:v>Wywrócenie się pojazdu</c:v>
                </c:pt>
                <c:pt idx="4">
                  <c:v>Zderzenie pojazdów czołowe</c:v>
                </c:pt>
                <c:pt idx="5">
                  <c:v>Zderzenie pojazdów tylne</c:v>
                </c:pt>
                <c:pt idx="6">
                  <c:v>Inne</c:v>
                </c:pt>
                <c:pt idx="7">
                  <c:v>Pozostałe</c:v>
                </c:pt>
              </c:strCache>
            </c:strRef>
          </c:cat>
          <c:val>
            <c:numRef>
              <c:f>Sheet1!$E$2:$E$9</c:f>
              <c:numCache>
                <c:formatCode>General</c:formatCode>
                <c:ptCount val="8"/>
              </c:numCache>
            </c:numRef>
          </c:val>
          <c:extLst xmlns:c16r2="http://schemas.microsoft.com/office/drawing/2015/06/chart">
            <c:ext xmlns:c16="http://schemas.microsoft.com/office/drawing/2014/chart" uri="{C3380CC4-5D6E-409C-BE32-E72D297353CC}">
              <c16:uniqueId val="{00000042-7A5A-47EA-97B9-2AFB8B4727A1}"/>
            </c:ext>
          </c:extLst>
        </c:ser>
        <c:dLbls>
          <c:showLegendKey val="0"/>
          <c:showVal val="0"/>
          <c:showCatName val="0"/>
          <c:showSerName val="0"/>
          <c:showPercent val="0"/>
          <c:showBubbleSize val="0"/>
          <c:showLeaderLines val="0"/>
        </c:dLbls>
      </c:pie3DChart>
      <c:spPr>
        <a:noFill/>
        <a:ln w="6344">
          <a:solidFill>
            <a:srgbClr val="808080"/>
          </a:solidFill>
          <a:prstDash val="solid"/>
        </a:ln>
      </c:spPr>
    </c:plotArea>
    <c:legend>
      <c:legendPos val="b"/>
      <c:layout>
        <c:manualLayout>
          <c:xMode val="edge"/>
          <c:yMode val="edge"/>
          <c:x val="3.1413573303337085E-2"/>
          <c:y val="0.67333350889667209"/>
          <c:w val="0.93019195771260299"/>
          <c:h val="0.31333350889667233"/>
        </c:manualLayout>
      </c:layout>
      <c:overlay val="0"/>
      <c:spPr>
        <a:noFill/>
        <a:ln w="3167">
          <a:solidFill>
            <a:srgbClr val="000000"/>
          </a:solidFill>
          <a:prstDash val="solid"/>
        </a:ln>
      </c:spPr>
      <c:txPr>
        <a:bodyPr/>
        <a:lstStyle/>
        <a:p>
          <a:pPr>
            <a:defRPr sz="1097" b="0" i="0" u="none" strike="noStrike" baseline="0">
              <a:solidFill>
                <a:srgbClr val="000000"/>
              </a:solidFill>
              <a:latin typeface="Calibri"/>
              <a:ea typeface="Calibri"/>
              <a:cs typeface="Calibri"/>
            </a:defRPr>
          </a:pPr>
          <a:endParaRPr lang="pl-PL"/>
        </a:p>
      </c:txPr>
    </c:legend>
    <c:plotVisOnly val="1"/>
    <c:dispBlanksAs val="zero"/>
    <c:showDLblsOverMax val="0"/>
  </c:chart>
  <c:spPr>
    <a:solidFill>
      <a:srgbClr val="FFFFFF"/>
    </a:solidFill>
    <a:ln>
      <a:noFill/>
    </a:ln>
  </c:spPr>
  <c:txPr>
    <a:bodyPr/>
    <a:lstStyle/>
    <a:p>
      <a:pPr>
        <a:defRPr sz="1199" b="1" i="0" u="none" strike="noStrike" baseline="0">
          <a:solidFill>
            <a:srgbClr val="000000"/>
          </a:solidFill>
          <a:latin typeface="Sylfaen"/>
          <a:ea typeface="Sylfaen"/>
          <a:cs typeface="Sylfaen"/>
        </a:defRPr>
      </a:pPr>
      <a:endParaRPr lang="pl-PL"/>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1447963800904979E-2"/>
          <c:y val="2.9891304347826091E-2"/>
          <c:w val="0.73906485671191569"/>
          <c:h val="0.84510869565217472"/>
        </c:manualLayout>
      </c:layout>
      <c:barChart>
        <c:barDir val="col"/>
        <c:grouping val="clustered"/>
        <c:varyColors val="0"/>
        <c:ser>
          <c:idx val="0"/>
          <c:order val="0"/>
          <c:tx>
            <c:strRef>
              <c:f>Sheet1!$A$2</c:f>
              <c:strCache>
                <c:ptCount val="1"/>
                <c:pt idx="0">
                  <c:v>mężczyźni</c:v>
                </c:pt>
              </c:strCache>
            </c:strRef>
          </c:tx>
          <c:spPr>
            <a:solidFill>
              <a:srgbClr val="9999FF"/>
            </a:solidFill>
            <a:ln w="6352">
              <a:solidFill>
                <a:srgbClr val="000000"/>
              </a:solidFill>
              <a:prstDash val="solid"/>
            </a:ln>
          </c:spPr>
          <c:invertIfNegative val="0"/>
          <c:dLbls>
            <c:dLbl>
              <c:idx val="0"/>
              <c:layout>
                <c:manualLayout>
                  <c:x val="-1.4305949118673573E-3"/>
                  <c:y val="-1.331076868660297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318-4344-B0A3-91F38958544F}"/>
                </c:ext>
              </c:extLst>
            </c:dLbl>
            <c:dLbl>
              <c:idx val="1"/>
              <c:layout>
                <c:manualLayout>
                  <c:x val="-3.5227614112288697E-3"/>
                  <c:y val="-2.142555932994000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318-4344-B0A3-91F38958544F}"/>
                </c:ext>
              </c:extLst>
            </c:dLbl>
            <c:dLbl>
              <c:idx val="2"/>
              <c:layout>
                <c:manualLayout>
                  <c:x val="-2.2573163345200992E-3"/>
                  <c:y val="-1.22737922849654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318-4344-B0A3-91F38958544F}"/>
                </c:ext>
              </c:extLst>
            </c:dLbl>
            <c:spPr>
              <a:noFill/>
              <a:ln w="25410">
                <a:noFill/>
              </a:ln>
            </c:spPr>
            <c:txPr>
              <a:bodyPr/>
              <a:lstStyle/>
              <a:p>
                <a:pPr>
                  <a:defRPr sz="1626"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2018r.</c:v>
                </c:pt>
                <c:pt idx="1">
                  <c:v>2019r.</c:v>
                </c:pt>
                <c:pt idx="2">
                  <c:v>2020r.</c:v>
                </c:pt>
              </c:strCache>
            </c:strRef>
          </c:cat>
          <c:val>
            <c:numRef>
              <c:f>Sheet1!$B$2:$D$2</c:f>
              <c:numCache>
                <c:formatCode>General</c:formatCode>
                <c:ptCount val="3"/>
                <c:pt idx="0">
                  <c:v>805</c:v>
                </c:pt>
                <c:pt idx="1">
                  <c:v>750</c:v>
                </c:pt>
                <c:pt idx="2">
                  <c:v>706</c:v>
                </c:pt>
              </c:numCache>
            </c:numRef>
          </c:val>
          <c:extLst xmlns:c16r2="http://schemas.microsoft.com/office/drawing/2015/06/chart">
            <c:ext xmlns:c16="http://schemas.microsoft.com/office/drawing/2014/chart" uri="{C3380CC4-5D6E-409C-BE32-E72D297353CC}">
              <c16:uniqueId val="{00000003-9318-4344-B0A3-91F38958544F}"/>
            </c:ext>
          </c:extLst>
        </c:ser>
        <c:ser>
          <c:idx val="1"/>
          <c:order val="1"/>
          <c:tx>
            <c:strRef>
              <c:f>Sheet1!$A$3</c:f>
              <c:strCache>
                <c:ptCount val="1"/>
                <c:pt idx="0">
                  <c:v>kobiety</c:v>
                </c:pt>
              </c:strCache>
            </c:strRef>
          </c:tx>
          <c:spPr>
            <a:solidFill>
              <a:srgbClr val="993366"/>
            </a:solidFill>
            <a:ln w="6352">
              <a:solidFill>
                <a:srgbClr val="000000"/>
              </a:solidFill>
              <a:prstDash val="solid"/>
            </a:ln>
          </c:spPr>
          <c:invertIfNegative val="0"/>
          <c:dLbls>
            <c:dLbl>
              <c:idx val="0"/>
              <c:layout>
                <c:manualLayout>
                  <c:x val="8.1976837099024258E-3"/>
                  <c:y val="-3.95410822142422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318-4344-B0A3-91F38958544F}"/>
                </c:ext>
              </c:extLst>
            </c:dLbl>
            <c:dLbl>
              <c:idx val="1"/>
              <c:layout>
                <c:manualLayout>
                  <c:x val="1.4571705423089333E-2"/>
                  <c:y val="-2.549278643939589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318-4344-B0A3-91F38958544F}"/>
                </c:ext>
              </c:extLst>
            </c:dLbl>
            <c:dLbl>
              <c:idx val="2"/>
              <c:layout>
                <c:manualLayout>
                  <c:x val="8.8793621287348596E-3"/>
                  <c:y val="-1.102178728169535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318-4344-B0A3-91F38958544F}"/>
                </c:ext>
              </c:extLst>
            </c:dLbl>
            <c:spPr>
              <a:noFill/>
              <a:ln w="25410">
                <a:noFill/>
              </a:ln>
            </c:spPr>
            <c:txPr>
              <a:bodyPr/>
              <a:lstStyle/>
              <a:p>
                <a:pPr>
                  <a:defRPr sz="1626"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2018r.</c:v>
                </c:pt>
                <c:pt idx="1">
                  <c:v>2019r.</c:v>
                </c:pt>
                <c:pt idx="2">
                  <c:v>2020r.</c:v>
                </c:pt>
              </c:strCache>
            </c:strRef>
          </c:cat>
          <c:val>
            <c:numRef>
              <c:f>Sheet1!$B$3:$D$3</c:f>
              <c:numCache>
                <c:formatCode>General</c:formatCode>
                <c:ptCount val="3"/>
                <c:pt idx="0">
                  <c:v>252</c:v>
                </c:pt>
                <c:pt idx="1">
                  <c:v>287</c:v>
                </c:pt>
                <c:pt idx="2">
                  <c:v>179</c:v>
                </c:pt>
              </c:numCache>
            </c:numRef>
          </c:val>
          <c:extLst xmlns:c16r2="http://schemas.microsoft.com/office/drawing/2015/06/chart">
            <c:ext xmlns:c16="http://schemas.microsoft.com/office/drawing/2014/chart" uri="{C3380CC4-5D6E-409C-BE32-E72D297353CC}">
              <c16:uniqueId val="{00000007-9318-4344-B0A3-91F38958544F}"/>
            </c:ext>
          </c:extLst>
        </c:ser>
        <c:ser>
          <c:idx val="2"/>
          <c:order val="2"/>
          <c:tx>
            <c:strRef>
              <c:f>Sheet1!$A$4</c:f>
              <c:strCache>
                <c:ptCount val="1"/>
                <c:pt idx="0">
                  <c:v>brak danych</c:v>
                </c:pt>
              </c:strCache>
            </c:strRef>
          </c:tx>
          <c:spPr>
            <a:solidFill>
              <a:srgbClr val="FFFFCC"/>
            </a:solidFill>
            <a:ln w="6352">
              <a:solidFill>
                <a:srgbClr val="000000"/>
              </a:solidFill>
              <a:prstDash val="solid"/>
            </a:ln>
          </c:spPr>
          <c:invertIfNegative val="0"/>
          <c:dLbls>
            <c:dLbl>
              <c:idx val="0"/>
              <c:layout>
                <c:manualLayout>
                  <c:x val="8.1926030329084291E-3"/>
                  <c:y val="-3.60954121611888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318-4344-B0A3-91F38958544F}"/>
                </c:ext>
              </c:extLst>
            </c:dLbl>
            <c:dLbl>
              <c:idx val="1"/>
              <c:layout>
                <c:manualLayout>
                  <c:x val="1.155018906105278E-2"/>
                  <c:y val="-1.9065674510899036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318-4344-B0A3-91F38958544F}"/>
                </c:ext>
              </c:extLst>
            </c:dLbl>
            <c:dLbl>
              <c:idx val="2"/>
              <c:layout>
                <c:manualLayout>
                  <c:x val="1.3399323896411741E-2"/>
                  <c:y val="-1.166551794826910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9318-4344-B0A3-91F38958544F}"/>
                </c:ext>
              </c:extLst>
            </c:dLbl>
            <c:spPr>
              <a:noFill/>
              <a:ln w="25410">
                <a:noFill/>
              </a:ln>
            </c:spPr>
            <c:txPr>
              <a:bodyPr/>
              <a:lstStyle/>
              <a:p>
                <a:pPr>
                  <a:defRPr sz="1626"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2018r.</c:v>
                </c:pt>
                <c:pt idx="1">
                  <c:v>2019r.</c:v>
                </c:pt>
                <c:pt idx="2">
                  <c:v>2020r.</c:v>
                </c:pt>
              </c:strCache>
            </c:strRef>
          </c:cat>
          <c:val>
            <c:numRef>
              <c:f>Sheet1!$B$4:$D$4</c:f>
              <c:numCache>
                <c:formatCode>General</c:formatCode>
                <c:ptCount val="3"/>
                <c:pt idx="0">
                  <c:v>34</c:v>
                </c:pt>
                <c:pt idx="1">
                  <c:v>28</c:v>
                </c:pt>
                <c:pt idx="2">
                  <c:v>27</c:v>
                </c:pt>
              </c:numCache>
            </c:numRef>
          </c:val>
          <c:extLst xmlns:c16r2="http://schemas.microsoft.com/office/drawing/2015/06/chart">
            <c:ext xmlns:c16="http://schemas.microsoft.com/office/drawing/2014/chart" uri="{C3380CC4-5D6E-409C-BE32-E72D297353CC}">
              <c16:uniqueId val="{0000000B-9318-4344-B0A3-91F38958544F}"/>
            </c:ext>
          </c:extLst>
        </c:ser>
        <c:dLbls>
          <c:showLegendKey val="0"/>
          <c:showVal val="0"/>
          <c:showCatName val="0"/>
          <c:showSerName val="0"/>
          <c:showPercent val="0"/>
          <c:showBubbleSize val="0"/>
        </c:dLbls>
        <c:gapWidth val="150"/>
        <c:axId val="273989120"/>
        <c:axId val="38013184"/>
      </c:barChart>
      <c:catAx>
        <c:axId val="273989120"/>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1626" b="1" i="0" u="none" strike="noStrike" baseline="0">
                <a:solidFill>
                  <a:srgbClr val="000000"/>
                </a:solidFill>
                <a:latin typeface="Calibri"/>
                <a:ea typeface="Calibri"/>
                <a:cs typeface="Calibri"/>
              </a:defRPr>
            </a:pPr>
            <a:endParaRPr lang="pl-PL"/>
          </a:p>
        </c:txPr>
        <c:crossAx val="38013184"/>
        <c:crosses val="autoZero"/>
        <c:auto val="1"/>
        <c:lblAlgn val="ctr"/>
        <c:lblOffset val="100"/>
        <c:noMultiLvlLbl val="0"/>
      </c:catAx>
      <c:valAx>
        <c:axId val="38013184"/>
        <c:scaling>
          <c:orientation val="minMax"/>
        </c:scaling>
        <c:delete val="0"/>
        <c:axPos val="l"/>
        <c:majorGridlines>
          <c:spPr>
            <a:ln w="6352">
              <a:solidFill>
                <a:schemeClr val="bg1">
                  <a:lumMod val="85000"/>
                </a:schemeClr>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1626" b="0" i="0" u="none" strike="noStrike" baseline="0">
                <a:solidFill>
                  <a:srgbClr val="000000"/>
                </a:solidFill>
                <a:latin typeface="Calibri"/>
                <a:ea typeface="Calibri"/>
                <a:cs typeface="Calibri"/>
              </a:defRPr>
            </a:pPr>
            <a:endParaRPr lang="pl-PL"/>
          </a:p>
        </c:txPr>
        <c:crossAx val="273989120"/>
        <c:crosses val="autoZero"/>
        <c:crossBetween val="between"/>
      </c:valAx>
      <c:spPr>
        <a:noFill/>
        <a:ln w="6352">
          <a:solidFill>
            <a:srgbClr val="808080"/>
          </a:solidFill>
          <a:prstDash val="solid"/>
        </a:ln>
      </c:spPr>
    </c:plotArea>
    <c:legend>
      <c:legendPos val="r"/>
      <c:layout>
        <c:manualLayout>
          <c:xMode val="edge"/>
          <c:yMode val="edge"/>
          <c:x val="0.84615380972115328"/>
          <c:y val="0.39130434782608714"/>
          <c:w val="0.13516484123695061"/>
          <c:h val="0.19274392331393359"/>
        </c:manualLayout>
      </c:layout>
      <c:overlay val="0"/>
      <c:spPr>
        <a:noFill/>
        <a:ln w="3172">
          <a:solidFill>
            <a:srgbClr val="000000"/>
          </a:solidFill>
          <a:prstDash val="solid"/>
        </a:ln>
      </c:spPr>
      <c:txPr>
        <a:bodyPr/>
        <a:lstStyle/>
        <a:p>
          <a:pPr>
            <a:defRPr sz="1009"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1626" b="1" i="0" u="none" strike="noStrike" baseline="0">
          <a:solidFill>
            <a:srgbClr val="000000"/>
          </a:solidFill>
          <a:latin typeface="Sylfaen"/>
          <a:ea typeface="Sylfaen"/>
          <a:cs typeface="Sylfaen"/>
        </a:defRPr>
      </a:pPr>
      <a:endParaRPr lang="pl-PL"/>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4954682779456194E-2"/>
          <c:y val="6.2814070351758844E-2"/>
          <c:w val="0.78398791540785451"/>
          <c:h val="0.82160804020100542"/>
        </c:manualLayout>
      </c:layout>
      <c:barChart>
        <c:barDir val="col"/>
        <c:grouping val="clustered"/>
        <c:varyColors val="0"/>
        <c:ser>
          <c:idx val="0"/>
          <c:order val="0"/>
          <c:tx>
            <c:strRef>
              <c:f>Sheet1!$A$2</c:f>
              <c:strCache>
                <c:ptCount val="1"/>
                <c:pt idx="0">
                  <c:v>mężczyźni</c:v>
                </c:pt>
              </c:strCache>
            </c:strRef>
          </c:tx>
          <c:spPr>
            <a:solidFill>
              <a:srgbClr val="9999FF"/>
            </a:solidFill>
            <a:ln w="6219">
              <a:solidFill>
                <a:srgbClr val="000000"/>
              </a:solidFill>
              <a:prstDash val="solid"/>
            </a:ln>
          </c:spPr>
          <c:invertIfNegative val="0"/>
          <c:dLbls>
            <c:dLbl>
              <c:idx val="0"/>
              <c:layout>
                <c:manualLayout>
                  <c:x val="1.740323628184326E-3"/>
                  <c:y val="-2.8580997065600546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4FD-4C2E-93F7-D8FB488E12B0}"/>
                </c:ext>
              </c:extLst>
            </c:dLbl>
            <c:dLbl>
              <c:idx val="1"/>
              <c:layout>
                <c:manualLayout>
                  <c:x val="1.8811573156551927E-4"/>
                  <c:y val="-3.399952033200558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4FD-4C2E-93F7-D8FB488E12B0}"/>
                </c:ext>
              </c:extLst>
            </c:dLbl>
            <c:dLbl>
              <c:idx val="2"/>
              <c:layout>
                <c:manualLayout>
                  <c:x val="-5.8958142194338575E-3"/>
                  <c:y val="-2.095224417553286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4FD-4C2E-93F7-D8FB488E12B0}"/>
                </c:ext>
              </c:extLst>
            </c:dLbl>
            <c:dLbl>
              <c:idx val="3"/>
              <c:layout>
                <c:manualLayout>
                  <c:xMode val="edge"/>
                  <c:yMode val="edge"/>
                  <c:x val="0.46525679758308158"/>
                  <c:y val="5.0251256281407003E-2"/>
                </c:manualLayout>
              </c:layout>
              <c:spPr>
                <a:noFill/>
                <a:ln w="24875">
                  <a:noFill/>
                </a:ln>
              </c:spPr>
              <c:txPr>
                <a:bodyPr/>
                <a:lstStyle/>
                <a:p>
                  <a:pPr>
                    <a:defRPr sz="1077" b="1" i="0" u="none" strike="noStrike" baseline="0">
                      <a:solidFill>
                        <a:srgbClr val="000000"/>
                      </a:solidFill>
                      <a:latin typeface="Sylfaen"/>
                      <a:ea typeface="Sylfaen"/>
                      <a:cs typeface="Sylfaen"/>
                    </a:defRPr>
                  </a:pPr>
                  <a:endParaRPr lang="pl-PL"/>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4FD-4C2E-93F7-D8FB488E12B0}"/>
                </c:ext>
              </c:extLst>
            </c:dLbl>
            <c:spPr>
              <a:noFill/>
              <a:ln w="24875">
                <a:noFill/>
              </a:ln>
            </c:spPr>
            <c:txPr>
              <a:bodyPr/>
              <a:lstStyle/>
              <a:p>
                <a:pPr>
                  <a:defRPr sz="1616"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2018r.</c:v>
                </c:pt>
                <c:pt idx="1">
                  <c:v>2019r.</c:v>
                </c:pt>
                <c:pt idx="2">
                  <c:v>2020r.</c:v>
                </c:pt>
              </c:strCache>
            </c:strRef>
          </c:cat>
          <c:val>
            <c:numRef>
              <c:f>Sheet1!$B$2:$D$2</c:f>
              <c:numCache>
                <c:formatCode>General</c:formatCode>
                <c:ptCount val="3"/>
                <c:pt idx="0">
                  <c:v>43</c:v>
                </c:pt>
                <c:pt idx="1">
                  <c:v>37</c:v>
                </c:pt>
                <c:pt idx="2">
                  <c:v>33</c:v>
                </c:pt>
              </c:numCache>
            </c:numRef>
          </c:val>
          <c:extLst xmlns:c16r2="http://schemas.microsoft.com/office/drawing/2015/06/chart">
            <c:ext xmlns:c16="http://schemas.microsoft.com/office/drawing/2014/chart" uri="{C3380CC4-5D6E-409C-BE32-E72D297353CC}">
              <c16:uniqueId val="{00000004-E4FD-4C2E-93F7-D8FB488E12B0}"/>
            </c:ext>
          </c:extLst>
        </c:ser>
        <c:ser>
          <c:idx val="1"/>
          <c:order val="1"/>
          <c:tx>
            <c:strRef>
              <c:f>Sheet1!$A$3</c:f>
              <c:strCache>
                <c:ptCount val="1"/>
                <c:pt idx="0">
                  <c:v>kobiety</c:v>
                </c:pt>
              </c:strCache>
            </c:strRef>
          </c:tx>
          <c:spPr>
            <a:solidFill>
              <a:srgbClr val="993366"/>
            </a:solidFill>
            <a:ln w="6219">
              <a:solidFill>
                <a:srgbClr val="000000"/>
              </a:solidFill>
              <a:prstDash val="solid"/>
            </a:ln>
          </c:spPr>
          <c:invertIfNegative val="0"/>
          <c:dLbls>
            <c:dLbl>
              <c:idx val="0"/>
              <c:layout>
                <c:manualLayout>
                  <c:x val="1.3952846029350321E-3"/>
                  <c:y val="-2.198150829087009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4FD-4C2E-93F7-D8FB488E12B0}"/>
                </c:ext>
              </c:extLst>
            </c:dLbl>
            <c:dLbl>
              <c:idx val="1"/>
              <c:layout>
                <c:manualLayout>
                  <c:x val="4.3747987606969074E-3"/>
                  <c:y val="-1.504925882300678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4FD-4C2E-93F7-D8FB488E12B0}"/>
                </c:ext>
              </c:extLst>
            </c:dLbl>
            <c:dLbl>
              <c:idx val="2"/>
              <c:layout>
                <c:manualLayout>
                  <c:x val="7.3543129184587795E-3"/>
                  <c:y val="-2.891375775873340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4FD-4C2E-93F7-D8FB488E12B0}"/>
                </c:ext>
              </c:extLst>
            </c:dLbl>
            <c:dLbl>
              <c:idx val="3"/>
              <c:layout>
                <c:manualLayout>
                  <c:xMode val="edge"/>
                  <c:yMode val="edge"/>
                  <c:x val="0.5030211480362532"/>
                  <c:y val="0.18341708542713603"/>
                </c:manualLayout>
              </c:layout>
              <c:spPr>
                <a:noFill/>
                <a:ln w="24875">
                  <a:noFill/>
                </a:ln>
              </c:spPr>
              <c:txPr>
                <a:bodyPr/>
                <a:lstStyle/>
                <a:p>
                  <a:pPr>
                    <a:defRPr sz="1077" b="1" i="0" u="none" strike="noStrike" baseline="0">
                      <a:solidFill>
                        <a:srgbClr val="000000"/>
                      </a:solidFill>
                      <a:latin typeface="Sylfaen"/>
                      <a:ea typeface="Sylfaen"/>
                      <a:cs typeface="Sylfaen"/>
                    </a:defRPr>
                  </a:pPr>
                  <a:endParaRPr lang="pl-PL"/>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4FD-4C2E-93F7-D8FB488E12B0}"/>
                </c:ext>
              </c:extLst>
            </c:dLbl>
            <c:spPr>
              <a:noFill/>
              <a:ln w="24875">
                <a:noFill/>
              </a:ln>
            </c:spPr>
            <c:txPr>
              <a:bodyPr/>
              <a:lstStyle/>
              <a:p>
                <a:pPr>
                  <a:defRPr sz="1616"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2018r.</c:v>
                </c:pt>
                <c:pt idx="1">
                  <c:v>2019r.</c:v>
                </c:pt>
                <c:pt idx="2">
                  <c:v>2020r.</c:v>
                </c:pt>
              </c:strCache>
            </c:strRef>
          </c:cat>
          <c:val>
            <c:numRef>
              <c:f>Sheet1!$B$3:$D$3</c:f>
              <c:numCache>
                <c:formatCode>General</c:formatCode>
                <c:ptCount val="3"/>
                <c:pt idx="0">
                  <c:v>24</c:v>
                </c:pt>
                <c:pt idx="1">
                  <c:v>22</c:v>
                </c:pt>
                <c:pt idx="2">
                  <c:v>17</c:v>
                </c:pt>
              </c:numCache>
            </c:numRef>
          </c:val>
          <c:extLst xmlns:c16r2="http://schemas.microsoft.com/office/drawing/2015/06/chart">
            <c:ext xmlns:c16="http://schemas.microsoft.com/office/drawing/2014/chart" uri="{C3380CC4-5D6E-409C-BE32-E72D297353CC}">
              <c16:uniqueId val="{00000009-E4FD-4C2E-93F7-D8FB488E12B0}"/>
            </c:ext>
          </c:extLst>
        </c:ser>
        <c:ser>
          <c:idx val="2"/>
          <c:order val="2"/>
          <c:tx>
            <c:strRef>
              <c:f>Sheet1!$A$4</c:f>
              <c:strCache>
                <c:ptCount val="1"/>
                <c:pt idx="0">
                  <c:v>brak danych</c:v>
                </c:pt>
              </c:strCache>
            </c:strRef>
          </c:tx>
          <c:spPr>
            <a:solidFill>
              <a:srgbClr val="FFFFCC"/>
            </a:solidFill>
            <a:ln w="6219">
              <a:solidFill>
                <a:srgbClr val="000000"/>
              </a:solidFill>
              <a:prstDash val="solid"/>
            </a:ln>
          </c:spPr>
          <c:invertIfNegative val="0"/>
          <c:dLbls>
            <c:spPr>
              <a:noFill/>
              <a:ln w="24875">
                <a:noFill/>
              </a:ln>
            </c:spPr>
            <c:txPr>
              <a:bodyPr/>
              <a:lstStyle/>
              <a:p>
                <a:pPr>
                  <a:defRPr sz="1616"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2018r.</c:v>
                </c:pt>
                <c:pt idx="1">
                  <c:v>2019r.</c:v>
                </c:pt>
                <c:pt idx="2">
                  <c:v>2020r.</c:v>
                </c:pt>
              </c:strCache>
            </c:strRef>
          </c:cat>
          <c:val>
            <c:numRef>
              <c:f>Sheet1!$B$4:$D$4</c:f>
              <c:numCache>
                <c:formatCode>General</c:formatCode>
                <c:ptCount val="3"/>
                <c:pt idx="0">
                  <c:v>1</c:v>
                </c:pt>
                <c:pt idx="1">
                  <c:v>5</c:v>
                </c:pt>
                <c:pt idx="2">
                  <c:v>0</c:v>
                </c:pt>
              </c:numCache>
            </c:numRef>
          </c:val>
          <c:extLst xmlns:c16r2="http://schemas.microsoft.com/office/drawing/2015/06/chart">
            <c:ext xmlns:c16="http://schemas.microsoft.com/office/drawing/2014/chart" uri="{C3380CC4-5D6E-409C-BE32-E72D297353CC}">
              <c16:uniqueId val="{0000000A-E4FD-4C2E-93F7-D8FB488E12B0}"/>
            </c:ext>
          </c:extLst>
        </c:ser>
        <c:dLbls>
          <c:showLegendKey val="0"/>
          <c:showVal val="0"/>
          <c:showCatName val="0"/>
          <c:showSerName val="0"/>
          <c:showPercent val="0"/>
          <c:showBubbleSize val="0"/>
        </c:dLbls>
        <c:gapWidth val="150"/>
        <c:axId val="288362496"/>
        <c:axId val="38014912"/>
      </c:barChart>
      <c:catAx>
        <c:axId val="288362496"/>
        <c:scaling>
          <c:orientation val="minMax"/>
        </c:scaling>
        <c:delete val="0"/>
        <c:axPos val="b"/>
        <c:numFmt formatCode="General" sourceLinked="1"/>
        <c:majorTickMark val="out"/>
        <c:minorTickMark val="none"/>
        <c:tickLblPos val="low"/>
        <c:spPr>
          <a:ln w="3106">
            <a:solidFill>
              <a:srgbClr val="000000"/>
            </a:solidFill>
            <a:prstDash val="solid"/>
          </a:ln>
        </c:spPr>
        <c:txPr>
          <a:bodyPr rot="0" vert="horz"/>
          <a:lstStyle/>
          <a:p>
            <a:pPr>
              <a:defRPr sz="1616" b="1" i="0" u="none" strike="noStrike" baseline="0">
                <a:solidFill>
                  <a:srgbClr val="000000"/>
                </a:solidFill>
                <a:latin typeface="Calibri"/>
                <a:ea typeface="Calibri"/>
                <a:cs typeface="Calibri"/>
              </a:defRPr>
            </a:pPr>
            <a:endParaRPr lang="pl-PL"/>
          </a:p>
        </c:txPr>
        <c:crossAx val="38014912"/>
        <c:crosses val="autoZero"/>
        <c:auto val="1"/>
        <c:lblAlgn val="ctr"/>
        <c:lblOffset val="100"/>
        <c:noMultiLvlLbl val="0"/>
      </c:catAx>
      <c:valAx>
        <c:axId val="38014912"/>
        <c:scaling>
          <c:orientation val="minMax"/>
        </c:scaling>
        <c:delete val="0"/>
        <c:axPos val="l"/>
        <c:majorGridlines>
          <c:spPr>
            <a:ln w="6219">
              <a:solidFill>
                <a:schemeClr val="bg1">
                  <a:lumMod val="85000"/>
                </a:schemeClr>
              </a:solidFill>
              <a:prstDash val="solid"/>
            </a:ln>
          </c:spPr>
        </c:majorGridlines>
        <c:numFmt formatCode="General" sourceLinked="1"/>
        <c:majorTickMark val="out"/>
        <c:minorTickMark val="none"/>
        <c:tickLblPos val="nextTo"/>
        <c:spPr>
          <a:ln w="3106">
            <a:solidFill>
              <a:srgbClr val="000000"/>
            </a:solidFill>
            <a:prstDash val="solid"/>
          </a:ln>
        </c:spPr>
        <c:txPr>
          <a:bodyPr rot="0" vert="horz"/>
          <a:lstStyle/>
          <a:p>
            <a:pPr>
              <a:defRPr sz="1567" b="0" i="0" u="none" strike="noStrike" baseline="0">
                <a:solidFill>
                  <a:srgbClr val="000000"/>
                </a:solidFill>
                <a:latin typeface="Calibri"/>
                <a:ea typeface="Calibri"/>
                <a:cs typeface="Calibri"/>
              </a:defRPr>
            </a:pPr>
            <a:endParaRPr lang="pl-PL"/>
          </a:p>
        </c:txPr>
        <c:crossAx val="288362496"/>
        <c:crosses val="autoZero"/>
        <c:crossBetween val="between"/>
      </c:valAx>
      <c:spPr>
        <a:noFill/>
        <a:ln w="6219">
          <a:solidFill>
            <a:srgbClr val="808080"/>
          </a:solidFill>
          <a:prstDash val="solid"/>
        </a:ln>
      </c:spPr>
    </c:plotArea>
    <c:legend>
      <c:legendPos val="r"/>
      <c:layout>
        <c:manualLayout>
          <c:xMode val="edge"/>
          <c:yMode val="edge"/>
          <c:x val="0.85512049798990952"/>
          <c:y val="0.38090258717660314"/>
          <c:w val="0.13545919882186683"/>
          <c:h val="0.17849694667563548"/>
        </c:manualLayout>
      </c:layout>
      <c:overlay val="0"/>
      <c:spPr>
        <a:noFill/>
        <a:ln w="3106">
          <a:solidFill>
            <a:srgbClr val="000000"/>
          </a:solidFill>
          <a:prstDash val="solid"/>
        </a:ln>
      </c:spPr>
      <c:txPr>
        <a:bodyPr/>
        <a:lstStyle/>
        <a:p>
          <a:pPr>
            <a:defRPr sz="988"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1714" b="1" i="0" u="none" strike="noStrike" baseline="0">
          <a:solidFill>
            <a:srgbClr val="000000"/>
          </a:solidFill>
          <a:latin typeface="Sylfaen"/>
          <a:ea typeface="Sylfaen"/>
          <a:cs typeface="Sylfaen"/>
        </a:defRPr>
      </a:pPr>
      <a:endParaRPr lang="pl-PL"/>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7" b="1" i="0" u="none" strike="noStrike" baseline="0">
                <a:solidFill>
                  <a:srgbClr val="000000"/>
                </a:solidFill>
                <a:latin typeface="Times New Roman"/>
                <a:ea typeface="Times New Roman"/>
                <a:cs typeface="Times New Roman"/>
              </a:defRPr>
            </a:pPr>
            <a:r>
              <a:rPr lang="pl-PL"/>
              <a:t>Wskaźniki procentowe przyczyn wypadków w roku 2020 spowodowanych przez kierujących</a:t>
            </a:r>
          </a:p>
        </c:rich>
      </c:tx>
      <c:layout>
        <c:manualLayout>
          <c:xMode val="edge"/>
          <c:yMode val="edge"/>
          <c:x val="0.10104014775930786"/>
          <c:y val="1.8656266097578924E-3"/>
        </c:manualLayout>
      </c:layout>
      <c:overlay val="0"/>
      <c:spPr>
        <a:noFill/>
        <a:ln w="25381">
          <a:noFill/>
        </a:ln>
      </c:spPr>
    </c:title>
    <c:autoTitleDeleted val="0"/>
    <c:view3D>
      <c:rotX val="20"/>
      <c:hPercent val="70"/>
      <c:rotY val="270"/>
      <c:rAngAx val="0"/>
      <c:perspective val="0"/>
    </c:view3D>
    <c:floor>
      <c:thickness val="0"/>
    </c:floor>
    <c:sideWall>
      <c:thickness val="0"/>
    </c:sideWall>
    <c:backWall>
      <c:thickness val="0"/>
    </c:backWall>
    <c:plotArea>
      <c:layout>
        <c:manualLayout>
          <c:layoutTarget val="inner"/>
          <c:xMode val="edge"/>
          <c:yMode val="edge"/>
          <c:x val="0.20802377414561665"/>
          <c:y val="0.15858208955223907"/>
          <c:w val="0.5839524517087662"/>
          <c:h val="0.31902985074626888"/>
        </c:manualLayout>
      </c:layout>
      <c:pie3DChart>
        <c:varyColors val="1"/>
        <c:ser>
          <c:idx val="1"/>
          <c:order val="0"/>
          <c:tx>
            <c:strRef>
              <c:f>Sheet1!$B$1</c:f>
              <c:strCache>
                <c:ptCount val="1"/>
                <c:pt idx="0">
                  <c:v>2020r</c:v>
                </c:pt>
              </c:strCache>
            </c:strRef>
          </c:tx>
          <c:spPr>
            <a:solidFill>
              <a:srgbClr val="993366"/>
            </a:solidFill>
            <a:ln w="6345">
              <a:solidFill>
                <a:srgbClr val="000000"/>
              </a:solidFill>
              <a:prstDash val="solid"/>
            </a:ln>
          </c:spPr>
          <c:explosion val="18"/>
          <c:dPt>
            <c:idx val="0"/>
            <c:bubble3D val="0"/>
            <c:spPr>
              <a:solidFill>
                <a:srgbClr val="9999FF"/>
              </a:solidFill>
              <a:ln w="6345">
                <a:solidFill>
                  <a:srgbClr val="000000"/>
                </a:solidFill>
                <a:prstDash val="solid"/>
              </a:ln>
            </c:spPr>
            <c:extLst xmlns:c16r2="http://schemas.microsoft.com/office/drawing/2015/06/chart">
              <c:ext xmlns:c16="http://schemas.microsoft.com/office/drawing/2014/chart" uri="{C3380CC4-5D6E-409C-BE32-E72D297353CC}">
                <c16:uniqueId val="{00000001-14A5-4D33-8F88-D28310D59CF2}"/>
              </c:ext>
            </c:extLst>
          </c:dPt>
          <c:dPt>
            <c:idx val="2"/>
            <c:bubble3D val="0"/>
            <c:spPr>
              <a:solidFill>
                <a:srgbClr val="FFFFCC"/>
              </a:solidFill>
              <a:ln w="6345">
                <a:solidFill>
                  <a:srgbClr val="000000"/>
                </a:solidFill>
                <a:prstDash val="solid"/>
              </a:ln>
            </c:spPr>
            <c:extLst xmlns:c16r2="http://schemas.microsoft.com/office/drawing/2015/06/chart">
              <c:ext xmlns:c16="http://schemas.microsoft.com/office/drawing/2014/chart" uri="{C3380CC4-5D6E-409C-BE32-E72D297353CC}">
                <c16:uniqueId val="{00000004-14A5-4D33-8F88-D28310D59CF2}"/>
              </c:ext>
            </c:extLst>
          </c:dPt>
          <c:dPt>
            <c:idx val="3"/>
            <c:bubble3D val="0"/>
            <c:spPr>
              <a:solidFill>
                <a:srgbClr val="CCFFFF"/>
              </a:solidFill>
              <a:ln w="6345">
                <a:solidFill>
                  <a:srgbClr val="000000"/>
                </a:solidFill>
                <a:prstDash val="solid"/>
              </a:ln>
            </c:spPr>
            <c:extLst xmlns:c16r2="http://schemas.microsoft.com/office/drawing/2015/06/chart">
              <c:ext xmlns:c16="http://schemas.microsoft.com/office/drawing/2014/chart" uri="{C3380CC4-5D6E-409C-BE32-E72D297353CC}">
                <c16:uniqueId val="{00000006-14A5-4D33-8F88-D28310D59CF2}"/>
              </c:ext>
            </c:extLst>
          </c:dPt>
          <c:dPt>
            <c:idx val="4"/>
            <c:bubble3D val="0"/>
            <c:spPr>
              <a:solidFill>
                <a:srgbClr val="660066"/>
              </a:solidFill>
              <a:ln w="6345">
                <a:solidFill>
                  <a:srgbClr val="000000"/>
                </a:solidFill>
                <a:prstDash val="solid"/>
              </a:ln>
            </c:spPr>
            <c:extLst xmlns:c16r2="http://schemas.microsoft.com/office/drawing/2015/06/chart">
              <c:ext xmlns:c16="http://schemas.microsoft.com/office/drawing/2014/chart" uri="{C3380CC4-5D6E-409C-BE32-E72D297353CC}">
                <c16:uniqueId val="{00000008-14A5-4D33-8F88-D28310D59CF2}"/>
              </c:ext>
            </c:extLst>
          </c:dPt>
          <c:dPt>
            <c:idx val="5"/>
            <c:bubble3D val="0"/>
            <c:spPr>
              <a:solidFill>
                <a:srgbClr val="FF8080"/>
              </a:solidFill>
              <a:ln w="6345">
                <a:solidFill>
                  <a:srgbClr val="000000"/>
                </a:solidFill>
                <a:prstDash val="solid"/>
              </a:ln>
            </c:spPr>
            <c:extLst xmlns:c16r2="http://schemas.microsoft.com/office/drawing/2015/06/chart">
              <c:ext xmlns:c16="http://schemas.microsoft.com/office/drawing/2014/chart" uri="{C3380CC4-5D6E-409C-BE32-E72D297353CC}">
                <c16:uniqueId val="{0000000A-14A5-4D33-8F88-D28310D59CF2}"/>
              </c:ext>
            </c:extLst>
          </c:dPt>
          <c:dPt>
            <c:idx val="6"/>
            <c:bubble3D val="0"/>
            <c:spPr>
              <a:solidFill>
                <a:srgbClr val="0066CC"/>
              </a:solidFill>
              <a:ln w="6345">
                <a:solidFill>
                  <a:srgbClr val="000000"/>
                </a:solidFill>
                <a:prstDash val="solid"/>
              </a:ln>
            </c:spPr>
            <c:extLst xmlns:c16r2="http://schemas.microsoft.com/office/drawing/2015/06/chart">
              <c:ext xmlns:c16="http://schemas.microsoft.com/office/drawing/2014/chart" uri="{C3380CC4-5D6E-409C-BE32-E72D297353CC}">
                <c16:uniqueId val="{0000000C-14A5-4D33-8F88-D28310D59CF2}"/>
              </c:ext>
            </c:extLst>
          </c:dPt>
          <c:dPt>
            <c:idx val="7"/>
            <c:bubble3D val="0"/>
            <c:spPr>
              <a:solidFill>
                <a:srgbClr val="CCCCFF"/>
              </a:solidFill>
              <a:ln w="6345">
                <a:solidFill>
                  <a:srgbClr val="000000"/>
                </a:solidFill>
                <a:prstDash val="solid"/>
              </a:ln>
            </c:spPr>
            <c:extLst xmlns:c16r2="http://schemas.microsoft.com/office/drawing/2015/06/chart">
              <c:ext xmlns:c16="http://schemas.microsoft.com/office/drawing/2014/chart" uri="{C3380CC4-5D6E-409C-BE32-E72D297353CC}">
                <c16:uniqueId val="{0000000E-14A5-4D33-8F88-D28310D59CF2}"/>
              </c:ext>
            </c:extLst>
          </c:dPt>
          <c:dPt>
            <c:idx val="8"/>
            <c:bubble3D val="0"/>
            <c:spPr>
              <a:solidFill>
                <a:srgbClr val="000080"/>
              </a:solidFill>
              <a:ln w="6345">
                <a:solidFill>
                  <a:srgbClr val="000000"/>
                </a:solidFill>
                <a:prstDash val="solid"/>
              </a:ln>
            </c:spPr>
            <c:extLst xmlns:c16r2="http://schemas.microsoft.com/office/drawing/2015/06/chart">
              <c:ext xmlns:c16="http://schemas.microsoft.com/office/drawing/2014/chart" uri="{C3380CC4-5D6E-409C-BE32-E72D297353CC}">
                <c16:uniqueId val="{00000010-14A5-4D33-8F88-D28310D59CF2}"/>
              </c:ext>
            </c:extLst>
          </c:dPt>
          <c:dPt>
            <c:idx val="9"/>
            <c:bubble3D val="0"/>
            <c:spPr>
              <a:solidFill>
                <a:srgbClr val="FF00FF"/>
              </a:solidFill>
              <a:ln w="6345">
                <a:solidFill>
                  <a:srgbClr val="000000"/>
                </a:solidFill>
                <a:prstDash val="solid"/>
              </a:ln>
            </c:spPr>
            <c:extLst xmlns:c16r2="http://schemas.microsoft.com/office/drawing/2015/06/chart">
              <c:ext xmlns:c16="http://schemas.microsoft.com/office/drawing/2014/chart" uri="{C3380CC4-5D6E-409C-BE32-E72D297353CC}">
                <c16:uniqueId val="{00000012-14A5-4D33-8F88-D28310D59CF2}"/>
              </c:ext>
            </c:extLst>
          </c:dPt>
          <c:dPt>
            <c:idx val="10"/>
            <c:bubble3D val="0"/>
            <c:spPr>
              <a:solidFill>
                <a:srgbClr val="FFFF00"/>
              </a:solidFill>
              <a:ln w="6345">
                <a:solidFill>
                  <a:srgbClr val="000000"/>
                </a:solidFill>
                <a:prstDash val="solid"/>
              </a:ln>
            </c:spPr>
            <c:extLst xmlns:c16r2="http://schemas.microsoft.com/office/drawing/2015/06/chart">
              <c:ext xmlns:c16="http://schemas.microsoft.com/office/drawing/2014/chart" uri="{C3380CC4-5D6E-409C-BE32-E72D297353CC}">
                <c16:uniqueId val="{00000014-14A5-4D33-8F88-D28310D59CF2}"/>
              </c:ext>
            </c:extLst>
          </c:dPt>
          <c:dPt>
            <c:idx val="11"/>
            <c:bubble3D val="0"/>
            <c:spPr>
              <a:solidFill>
                <a:srgbClr val="00FFFF"/>
              </a:solidFill>
              <a:ln w="6345">
                <a:solidFill>
                  <a:srgbClr val="000000"/>
                </a:solidFill>
                <a:prstDash val="solid"/>
              </a:ln>
            </c:spPr>
            <c:extLst xmlns:c16r2="http://schemas.microsoft.com/office/drawing/2015/06/chart">
              <c:ext xmlns:c16="http://schemas.microsoft.com/office/drawing/2014/chart" uri="{C3380CC4-5D6E-409C-BE32-E72D297353CC}">
                <c16:uniqueId val="{00000016-14A5-4D33-8F88-D28310D59CF2}"/>
              </c:ext>
            </c:extLst>
          </c:dPt>
          <c:dLbls>
            <c:dLbl>
              <c:idx val="0"/>
              <c:layout>
                <c:manualLayout>
                  <c:x val="-7.4336621853086482E-2"/>
                  <c:y val="1.3253344372239934E-2"/>
                </c:manualLayout>
              </c:layout>
              <c:tx>
                <c:rich>
                  <a:bodyPr/>
                  <a:lstStyle/>
                  <a:p>
                    <a:r>
                      <a:rPr lang="en-US"/>
                      <a:t>35,5%</a:t>
                    </a:r>
                  </a:p>
                </c:rich>
              </c:tx>
              <c:dLblPos val="bestFi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4A5-4D33-8F88-D28310D59CF2}"/>
                </c:ext>
              </c:extLst>
            </c:dLbl>
            <c:dLbl>
              <c:idx val="1"/>
              <c:layout>
                <c:manualLayout>
                  <c:x val="2.932764944539213E-2"/>
                  <c:y val="-3.1942212094210386E-5"/>
                </c:manualLayout>
              </c:layout>
              <c:tx>
                <c:rich>
                  <a:bodyPr/>
                  <a:lstStyle/>
                  <a:p>
                    <a:r>
                      <a:rPr lang="en-US"/>
                      <a:t>19,5%</a:t>
                    </a:r>
                  </a:p>
                </c:rich>
              </c:tx>
              <c:dLblPos val="bestFi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2132-4AC5-98CC-93FFA6A8EE43}"/>
                </c:ext>
              </c:extLst>
            </c:dLbl>
            <c:dLbl>
              <c:idx val="2"/>
              <c:layout>
                <c:manualLayout>
                  <c:x val="7.5640653022117695E-3"/>
                  <c:y val="7.2439062335591553E-2"/>
                </c:manualLayout>
              </c:layout>
              <c:tx>
                <c:rich>
                  <a:bodyPr/>
                  <a:lstStyle/>
                  <a:p>
                    <a:r>
                      <a:rPr lang="en-US"/>
                      <a:t>9,1%</a:t>
                    </a:r>
                  </a:p>
                </c:rich>
              </c:tx>
              <c:dLblPos val="bestFi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4A5-4D33-8F88-D28310D59CF2}"/>
                </c:ext>
              </c:extLst>
            </c:dLbl>
            <c:dLbl>
              <c:idx val="3"/>
              <c:layout>
                <c:manualLayout>
                  <c:x val="-5.0304204546530807E-3"/>
                  <c:y val="3.2610077727318859E-2"/>
                </c:manualLayout>
              </c:layout>
              <c:tx>
                <c:rich>
                  <a:bodyPr/>
                  <a:lstStyle/>
                  <a:p>
                    <a:r>
                      <a:rPr lang="en-US"/>
                      <a:t>7,5%</a:t>
                    </a:r>
                  </a:p>
                </c:rich>
              </c:tx>
              <c:dLblPos val="bestFi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4A5-4D33-8F88-D28310D59CF2}"/>
                </c:ext>
              </c:extLst>
            </c:dLbl>
            <c:dLbl>
              <c:idx val="4"/>
              <c:layout>
                <c:manualLayout>
                  <c:x val="3.2938230812171412E-2"/>
                  <c:y val="9.714298881845107E-3"/>
                </c:manualLayout>
              </c:layout>
              <c:tx>
                <c:rich>
                  <a:bodyPr/>
                  <a:lstStyle/>
                  <a:p>
                    <a:r>
                      <a:rPr lang="en-US"/>
                      <a:t>5,9%</a:t>
                    </a:r>
                  </a:p>
                </c:rich>
              </c:tx>
              <c:dLblPos val="bestFi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4A5-4D33-8F88-D28310D59CF2}"/>
                </c:ext>
              </c:extLst>
            </c:dLbl>
            <c:dLbl>
              <c:idx val="5"/>
              <c:layout>
                <c:manualLayout>
                  <c:x val="4.2854891862469213E-2"/>
                  <c:y val="4.5290415962544073E-2"/>
                </c:manualLayout>
              </c:layout>
              <c:tx>
                <c:rich>
                  <a:bodyPr/>
                  <a:lstStyle/>
                  <a:p>
                    <a:r>
                      <a:rPr lang="en-US"/>
                      <a:t>5,3%</a:t>
                    </a:r>
                  </a:p>
                </c:rich>
              </c:tx>
              <c:dLblPos val="bestFi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4A5-4D33-8F88-D28310D59CF2}"/>
                </c:ext>
              </c:extLst>
            </c:dLbl>
            <c:dLbl>
              <c:idx val="6"/>
              <c:layout>
                <c:manualLayout>
                  <c:x val="4.2817215372781804E-2"/>
                  <c:y val="7.3373147319364729E-2"/>
                </c:manualLayout>
              </c:layout>
              <c:tx>
                <c:rich>
                  <a:bodyPr/>
                  <a:lstStyle/>
                  <a:p>
                    <a:r>
                      <a:rPr lang="en-US"/>
                      <a:t>3,0%</a:t>
                    </a:r>
                  </a:p>
                </c:rich>
              </c:tx>
              <c:dLblPos val="bestFi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4A5-4D33-8F88-D28310D59CF2}"/>
                </c:ext>
              </c:extLst>
            </c:dLbl>
            <c:dLbl>
              <c:idx val="7"/>
              <c:layout>
                <c:manualLayout>
                  <c:x val="-1.1754415384184877E-2"/>
                  <c:y val="9.1494736299956192E-2"/>
                </c:manualLayout>
              </c:layout>
              <c:tx>
                <c:rich>
                  <a:bodyPr/>
                  <a:lstStyle/>
                  <a:p>
                    <a:r>
                      <a:rPr lang="en-US"/>
                      <a:t>2,1%</a:t>
                    </a:r>
                  </a:p>
                </c:rich>
              </c:tx>
              <c:dLblPos val="bestFi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4A5-4D33-8F88-D28310D59CF2}"/>
                </c:ext>
              </c:extLst>
            </c:dLbl>
            <c:dLbl>
              <c:idx val="8"/>
              <c:layout>
                <c:manualLayout>
                  <c:x val="2.7221915703015864E-2"/>
                  <c:y val="6.5425126664469077E-2"/>
                </c:manualLayout>
              </c:layout>
              <c:dLblPos val="bestFi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14A5-4D33-8F88-D28310D59CF2}"/>
                </c:ext>
              </c:extLst>
            </c:dLbl>
            <c:dLbl>
              <c:idx val="9"/>
              <c:layout>
                <c:manualLayout>
                  <c:x val="-4.1953986696352856E-2"/>
                  <c:y val="6.6762603237905005E-2"/>
                </c:manualLayout>
              </c:layout>
              <c:tx>
                <c:rich>
                  <a:bodyPr/>
                  <a:lstStyle/>
                  <a:p>
                    <a:r>
                      <a:rPr lang="en-US"/>
                      <a:t>1,7%</a:t>
                    </a:r>
                  </a:p>
                </c:rich>
              </c:tx>
              <c:dLblPos val="bestFi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14A5-4D33-8F88-D28310D59CF2}"/>
                </c:ext>
              </c:extLst>
            </c:dLbl>
            <c:dLbl>
              <c:idx val="10"/>
              <c:layout>
                <c:manualLayout>
                  <c:x val="-1.6411509495651112E-2"/>
                  <c:y val="4.5174573260525076E-2"/>
                </c:manualLayout>
              </c:layout>
              <c:tx>
                <c:rich>
                  <a:bodyPr/>
                  <a:lstStyle/>
                  <a:p>
                    <a:r>
                      <a:rPr lang="en-US"/>
                      <a:t>1,5%</a:t>
                    </a:r>
                  </a:p>
                </c:rich>
              </c:tx>
              <c:dLblPos val="bestFi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14A5-4D33-8F88-D28310D59CF2}"/>
                </c:ext>
              </c:extLst>
            </c:dLbl>
            <c:dLbl>
              <c:idx val="11"/>
              <c:layout>
                <c:manualLayout>
                  <c:x val="-2.0737464008093551E-2"/>
                  <c:y val="-4.3766514134430754E-3"/>
                </c:manualLayout>
              </c:layout>
              <c:tx>
                <c:rich>
                  <a:bodyPr/>
                  <a:lstStyle/>
                  <a:p>
                    <a:pPr>
                      <a:defRPr sz="974" b="1" i="0" u="none" strike="noStrike" baseline="0">
                        <a:solidFill>
                          <a:srgbClr val="000000"/>
                        </a:solidFill>
                        <a:latin typeface="Times New Roman"/>
                        <a:ea typeface="Times New Roman"/>
                        <a:cs typeface="Times New Roman"/>
                      </a:defRPr>
                    </a:pPr>
                    <a:r>
                      <a:rPr lang="en-US"/>
                      <a:t>6,9%</a:t>
                    </a:r>
                  </a:p>
                </c:rich>
              </c:tx>
              <c:numFmt formatCode="0.0%" sourceLinked="0"/>
              <c:spPr>
                <a:noFill/>
                <a:ln w="25381">
                  <a:noFill/>
                </a:ln>
              </c:spPr>
              <c:dLblPos val="bestFi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14A5-4D33-8F88-D28310D59CF2}"/>
                </c:ext>
              </c:extLst>
            </c:dLbl>
            <c:dLbl>
              <c:idx val="12"/>
              <c:layout>
                <c:manualLayout>
                  <c:xMode val="edge"/>
                  <c:yMode val="edge"/>
                  <c:x val="0.16939078751857356"/>
                  <c:y val="0.22201492537313433"/>
                </c:manualLayout>
              </c:layout>
              <c:numFmt formatCode="0.0%" sourceLinked="0"/>
              <c:spPr>
                <a:noFill/>
                <a:ln w="25381">
                  <a:noFill/>
                </a:ln>
              </c:spPr>
              <c:txPr>
                <a:bodyPr/>
                <a:lstStyle/>
                <a:p>
                  <a:pPr>
                    <a:defRPr sz="974" b="1" i="0" u="none" strike="noStrike" baseline="0">
                      <a:solidFill>
                        <a:srgbClr val="000000"/>
                      </a:solidFill>
                      <a:latin typeface="Times New Roman"/>
                      <a:ea typeface="Times New Roman"/>
                      <a:cs typeface="Times New Roman"/>
                    </a:defRPr>
                  </a:pPr>
                  <a:endParaRPr lang="pl-PL"/>
                </a:p>
              </c:txPr>
              <c:dLblPos val="bestFi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14A5-4D33-8F88-D28310D59CF2}"/>
                </c:ext>
              </c:extLst>
            </c:dLbl>
            <c:numFmt formatCode="0.0%" sourceLinked="0"/>
            <c:spPr>
              <a:noFill/>
              <a:ln w="25381">
                <a:noFill/>
              </a:ln>
            </c:spPr>
            <c:txPr>
              <a:bodyPr/>
              <a:lstStyle/>
              <a:p>
                <a:pPr>
                  <a:defRPr sz="974" b="1" i="0" u="none" strike="noStrike" baseline="0">
                    <a:solidFill>
                      <a:srgbClr val="000000"/>
                    </a:solidFill>
                    <a:latin typeface="Calibri"/>
                    <a:ea typeface="Calibri"/>
                    <a:cs typeface="Calibri"/>
                  </a:defRPr>
                </a:pPr>
                <a:endParaRPr lang="pl-PL"/>
              </a:p>
            </c:txPr>
            <c:showLegendKey val="1"/>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Sheet1!$A$2:$A$13</c:f>
              <c:strCache>
                <c:ptCount val="12"/>
                <c:pt idx="0">
                  <c:v>Niedostosowanie prędkości do warunków ruchu</c:v>
                </c:pt>
                <c:pt idx="1">
                  <c:v>Nieustąpienie pierwszeństwa przejazdu</c:v>
                </c:pt>
                <c:pt idx="2">
                  <c:v>Nieustąpienie pierwszeństwa pieszemu na przejściu dla pieszych</c:v>
                </c:pt>
                <c:pt idx="3">
                  <c:v>Niezachowanie bezp. odleg. między pojazdami</c:v>
                </c:pt>
                <c:pt idx="4">
                  <c:v>Inne przyczyny</c:v>
                </c:pt>
                <c:pt idx="5">
                  <c:v>Nieprawidłowe wyprzedzanie</c:v>
                </c:pt>
                <c:pt idx="6">
                  <c:v>Nieprawidłowe wymijanie</c:v>
                </c:pt>
                <c:pt idx="7">
                  <c:v>Nieprawidłowe omijanie</c:v>
                </c:pt>
                <c:pt idx="8">
                  <c:v>Nieprawidłowe przejeżdżanie przejazdu dla rowerzystów</c:v>
                </c:pt>
                <c:pt idx="9">
                  <c:v>Nieprawidłowe skręcanie</c:v>
                </c:pt>
                <c:pt idx="10">
                  <c:v>Nieustąpienie pierwszeństwa pieszemu w innych okolicznościach</c:v>
                </c:pt>
                <c:pt idx="11">
                  <c:v>Pozostałe</c:v>
                </c:pt>
              </c:strCache>
            </c:strRef>
          </c:cat>
          <c:val>
            <c:numRef>
              <c:f>Sheet1!$B$2:$B$13</c:f>
              <c:numCache>
                <c:formatCode>General</c:formatCode>
                <c:ptCount val="12"/>
                <c:pt idx="0">
                  <c:v>372</c:v>
                </c:pt>
                <c:pt idx="1">
                  <c:v>224</c:v>
                </c:pt>
                <c:pt idx="2">
                  <c:v>101</c:v>
                </c:pt>
                <c:pt idx="3">
                  <c:v>65</c:v>
                </c:pt>
                <c:pt idx="4">
                  <c:v>58</c:v>
                </c:pt>
                <c:pt idx="5">
                  <c:v>53</c:v>
                </c:pt>
                <c:pt idx="6">
                  <c:v>28</c:v>
                </c:pt>
                <c:pt idx="7">
                  <c:v>24</c:v>
                </c:pt>
                <c:pt idx="8">
                  <c:v>21</c:v>
                </c:pt>
                <c:pt idx="9">
                  <c:v>16</c:v>
                </c:pt>
                <c:pt idx="10">
                  <c:v>15</c:v>
                </c:pt>
                <c:pt idx="11">
                  <c:v>76</c:v>
                </c:pt>
              </c:numCache>
            </c:numRef>
          </c:val>
          <c:extLst xmlns:c16r2="http://schemas.microsoft.com/office/drawing/2015/06/chart">
            <c:ext xmlns:c16="http://schemas.microsoft.com/office/drawing/2014/chart" uri="{C3380CC4-5D6E-409C-BE32-E72D297353CC}">
              <c16:uniqueId val="{00000018-14A5-4D33-8F88-D28310D59CF2}"/>
            </c:ext>
          </c:extLst>
        </c:ser>
        <c:ser>
          <c:idx val="2"/>
          <c:order val="1"/>
          <c:tx>
            <c:strRef>
              <c:f>Sheet1!$C$1</c:f>
              <c:strCache>
                <c:ptCount val="1"/>
              </c:strCache>
            </c:strRef>
          </c:tx>
          <c:spPr>
            <a:solidFill>
              <a:srgbClr val="FFFFCC"/>
            </a:solidFill>
            <a:ln w="12672">
              <a:solidFill>
                <a:srgbClr val="000000"/>
              </a:solidFill>
              <a:prstDash val="solid"/>
            </a:ln>
          </c:spPr>
          <c:explosion val="18"/>
          <c:dPt>
            <c:idx val="0"/>
            <c:bubble3D val="0"/>
            <c:spPr>
              <a:solidFill>
                <a:srgbClr val="9999FF"/>
              </a:solidFill>
              <a:ln w="12672">
                <a:solidFill>
                  <a:srgbClr val="000000"/>
                </a:solidFill>
                <a:prstDash val="solid"/>
              </a:ln>
            </c:spPr>
            <c:extLst xmlns:c16r2="http://schemas.microsoft.com/office/drawing/2015/06/chart">
              <c:ext xmlns:c16="http://schemas.microsoft.com/office/drawing/2014/chart" uri="{C3380CC4-5D6E-409C-BE32-E72D297353CC}">
                <c16:uniqueId val="{0000001A-14A5-4D33-8F88-D28310D59CF2}"/>
              </c:ext>
            </c:extLst>
          </c:dPt>
          <c:dPt>
            <c:idx val="1"/>
            <c:bubble3D val="0"/>
            <c:spPr>
              <a:solidFill>
                <a:srgbClr val="993366"/>
              </a:solidFill>
              <a:ln w="12672">
                <a:solidFill>
                  <a:srgbClr val="000000"/>
                </a:solidFill>
                <a:prstDash val="solid"/>
              </a:ln>
            </c:spPr>
            <c:extLst xmlns:c16r2="http://schemas.microsoft.com/office/drawing/2015/06/chart">
              <c:ext xmlns:c16="http://schemas.microsoft.com/office/drawing/2014/chart" uri="{C3380CC4-5D6E-409C-BE32-E72D297353CC}">
                <c16:uniqueId val="{0000001C-14A5-4D33-8F88-D28310D59CF2}"/>
              </c:ext>
            </c:extLst>
          </c:dPt>
          <c:dPt>
            <c:idx val="3"/>
            <c:bubble3D val="0"/>
            <c:spPr>
              <a:solidFill>
                <a:srgbClr val="CCFFFF"/>
              </a:solidFill>
              <a:ln w="12672">
                <a:solidFill>
                  <a:srgbClr val="000000"/>
                </a:solidFill>
                <a:prstDash val="solid"/>
              </a:ln>
            </c:spPr>
            <c:extLst xmlns:c16r2="http://schemas.microsoft.com/office/drawing/2015/06/chart">
              <c:ext xmlns:c16="http://schemas.microsoft.com/office/drawing/2014/chart" uri="{C3380CC4-5D6E-409C-BE32-E72D297353CC}">
                <c16:uniqueId val="{0000001F-14A5-4D33-8F88-D28310D59CF2}"/>
              </c:ext>
            </c:extLst>
          </c:dPt>
          <c:dPt>
            <c:idx val="4"/>
            <c:bubble3D val="0"/>
            <c:spPr>
              <a:solidFill>
                <a:srgbClr val="660066"/>
              </a:solidFill>
              <a:ln w="12672">
                <a:solidFill>
                  <a:srgbClr val="000000"/>
                </a:solidFill>
                <a:prstDash val="solid"/>
              </a:ln>
            </c:spPr>
            <c:extLst xmlns:c16r2="http://schemas.microsoft.com/office/drawing/2015/06/chart">
              <c:ext xmlns:c16="http://schemas.microsoft.com/office/drawing/2014/chart" uri="{C3380CC4-5D6E-409C-BE32-E72D297353CC}">
                <c16:uniqueId val="{00000021-14A5-4D33-8F88-D28310D59CF2}"/>
              </c:ext>
            </c:extLst>
          </c:dPt>
          <c:dPt>
            <c:idx val="5"/>
            <c:bubble3D val="0"/>
            <c:spPr>
              <a:solidFill>
                <a:srgbClr val="FF8080"/>
              </a:solidFill>
              <a:ln w="12672">
                <a:solidFill>
                  <a:srgbClr val="000000"/>
                </a:solidFill>
                <a:prstDash val="solid"/>
              </a:ln>
            </c:spPr>
            <c:extLst xmlns:c16r2="http://schemas.microsoft.com/office/drawing/2015/06/chart">
              <c:ext xmlns:c16="http://schemas.microsoft.com/office/drawing/2014/chart" uri="{C3380CC4-5D6E-409C-BE32-E72D297353CC}">
                <c16:uniqueId val="{00000023-14A5-4D33-8F88-D28310D59CF2}"/>
              </c:ext>
            </c:extLst>
          </c:dPt>
          <c:dPt>
            <c:idx val="6"/>
            <c:bubble3D val="0"/>
            <c:spPr>
              <a:solidFill>
                <a:srgbClr val="0066CC"/>
              </a:solidFill>
              <a:ln w="12672">
                <a:solidFill>
                  <a:srgbClr val="000000"/>
                </a:solidFill>
                <a:prstDash val="solid"/>
              </a:ln>
            </c:spPr>
            <c:extLst xmlns:c16r2="http://schemas.microsoft.com/office/drawing/2015/06/chart">
              <c:ext xmlns:c16="http://schemas.microsoft.com/office/drawing/2014/chart" uri="{C3380CC4-5D6E-409C-BE32-E72D297353CC}">
                <c16:uniqueId val="{00000025-14A5-4D33-8F88-D28310D59CF2}"/>
              </c:ext>
            </c:extLst>
          </c:dPt>
          <c:dPt>
            <c:idx val="7"/>
            <c:bubble3D val="0"/>
            <c:spPr>
              <a:solidFill>
                <a:srgbClr val="CCCCFF"/>
              </a:solidFill>
              <a:ln w="12672">
                <a:solidFill>
                  <a:srgbClr val="000000"/>
                </a:solidFill>
                <a:prstDash val="solid"/>
              </a:ln>
            </c:spPr>
            <c:extLst xmlns:c16r2="http://schemas.microsoft.com/office/drawing/2015/06/chart">
              <c:ext xmlns:c16="http://schemas.microsoft.com/office/drawing/2014/chart" uri="{C3380CC4-5D6E-409C-BE32-E72D297353CC}">
                <c16:uniqueId val="{00000027-14A5-4D33-8F88-D28310D59CF2}"/>
              </c:ext>
            </c:extLst>
          </c:dPt>
          <c:dPt>
            <c:idx val="8"/>
            <c:bubble3D val="0"/>
            <c:spPr>
              <a:solidFill>
                <a:srgbClr val="000080"/>
              </a:solidFill>
              <a:ln w="12672">
                <a:solidFill>
                  <a:srgbClr val="000000"/>
                </a:solidFill>
                <a:prstDash val="solid"/>
              </a:ln>
            </c:spPr>
            <c:extLst xmlns:c16r2="http://schemas.microsoft.com/office/drawing/2015/06/chart">
              <c:ext xmlns:c16="http://schemas.microsoft.com/office/drawing/2014/chart" uri="{C3380CC4-5D6E-409C-BE32-E72D297353CC}">
                <c16:uniqueId val="{00000029-14A5-4D33-8F88-D28310D59CF2}"/>
              </c:ext>
            </c:extLst>
          </c:dPt>
          <c:dPt>
            <c:idx val="9"/>
            <c:bubble3D val="0"/>
            <c:spPr>
              <a:solidFill>
                <a:srgbClr val="FF00FF"/>
              </a:solidFill>
              <a:ln w="12672">
                <a:solidFill>
                  <a:srgbClr val="000000"/>
                </a:solidFill>
                <a:prstDash val="solid"/>
              </a:ln>
            </c:spPr>
            <c:extLst xmlns:c16r2="http://schemas.microsoft.com/office/drawing/2015/06/chart">
              <c:ext xmlns:c16="http://schemas.microsoft.com/office/drawing/2014/chart" uri="{C3380CC4-5D6E-409C-BE32-E72D297353CC}">
                <c16:uniqueId val="{0000002B-14A5-4D33-8F88-D28310D59CF2}"/>
              </c:ext>
            </c:extLst>
          </c:dPt>
          <c:dPt>
            <c:idx val="10"/>
            <c:bubble3D val="0"/>
            <c:spPr>
              <a:solidFill>
                <a:srgbClr val="FFFF00"/>
              </a:solidFill>
              <a:ln w="12672">
                <a:solidFill>
                  <a:srgbClr val="000000"/>
                </a:solidFill>
                <a:prstDash val="solid"/>
              </a:ln>
            </c:spPr>
            <c:extLst xmlns:c16r2="http://schemas.microsoft.com/office/drawing/2015/06/chart">
              <c:ext xmlns:c16="http://schemas.microsoft.com/office/drawing/2014/chart" uri="{C3380CC4-5D6E-409C-BE32-E72D297353CC}">
                <c16:uniqueId val="{0000002D-14A5-4D33-8F88-D28310D59CF2}"/>
              </c:ext>
            </c:extLst>
          </c:dPt>
          <c:dPt>
            <c:idx val="11"/>
            <c:bubble3D val="0"/>
            <c:spPr>
              <a:solidFill>
                <a:srgbClr val="00FFFF"/>
              </a:solidFill>
              <a:ln w="12672">
                <a:solidFill>
                  <a:srgbClr val="000000"/>
                </a:solidFill>
                <a:prstDash val="solid"/>
              </a:ln>
            </c:spPr>
            <c:extLst xmlns:c16r2="http://schemas.microsoft.com/office/drawing/2015/06/chart">
              <c:ext xmlns:c16="http://schemas.microsoft.com/office/drawing/2014/chart" uri="{C3380CC4-5D6E-409C-BE32-E72D297353CC}">
                <c16:uniqueId val="{0000002F-14A5-4D33-8F88-D28310D59CF2}"/>
              </c:ext>
            </c:extLst>
          </c:dPt>
          <c:dLbls>
            <c:numFmt formatCode="0%" sourceLinked="0"/>
            <c:spPr>
              <a:noFill/>
              <a:ln w="25381">
                <a:noFill/>
              </a:ln>
            </c:spPr>
            <c:txPr>
              <a:bodyPr/>
              <a:lstStyle/>
              <a:p>
                <a:pPr>
                  <a:defRPr sz="1919" b="1" i="0" u="none" strike="noStrike" baseline="0">
                    <a:solidFill>
                      <a:srgbClr val="000000"/>
                    </a:solidFill>
                    <a:latin typeface="Sylfaen"/>
                    <a:ea typeface="Sylfaen"/>
                    <a:cs typeface="Sylfaen"/>
                  </a:defRPr>
                </a:pPr>
                <a:endParaRPr lang="pl-PL"/>
              </a:p>
            </c:txPr>
            <c:showLegendKey val="1"/>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Sheet1!$A$2:$A$13</c:f>
              <c:strCache>
                <c:ptCount val="12"/>
                <c:pt idx="0">
                  <c:v>Niedostosowanie prędkości do warunków ruchu</c:v>
                </c:pt>
                <c:pt idx="1">
                  <c:v>Nieustąpienie pierwszeństwa przejazdu</c:v>
                </c:pt>
                <c:pt idx="2">
                  <c:v>Nieustąpienie pierwszeństwa pieszemu na przejściu dla pieszych</c:v>
                </c:pt>
                <c:pt idx="3">
                  <c:v>Niezachowanie bezp. odleg. między pojazdami</c:v>
                </c:pt>
                <c:pt idx="4">
                  <c:v>Inne przyczyny</c:v>
                </c:pt>
                <c:pt idx="5">
                  <c:v>Nieprawidłowe wyprzedzanie</c:v>
                </c:pt>
                <c:pt idx="6">
                  <c:v>Nieprawidłowe wymijanie</c:v>
                </c:pt>
                <c:pt idx="7">
                  <c:v>Nieprawidłowe omijanie</c:v>
                </c:pt>
                <c:pt idx="8">
                  <c:v>Nieprawidłowe przejeżdżanie przejazdu dla rowerzystów</c:v>
                </c:pt>
                <c:pt idx="9">
                  <c:v>Nieprawidłowe skręcanie</c:v>
                </c:pt>
                <c:pt idx="10">
                  <c:v>Nieustąpienie pierwszeństwa pieszemu w innych okolicznościach</c:v>
                </c:pt>
                <c:pt idx="11">
                  <c:v>Pozostałe</c:v>
                </c:pt>
              </c:strCache>
            </c:strRef>
          </c:cat>
          <c:val>
            <c:numRef>
              <c:f>Sheet1!$C$2:$C$13</c:f>
              <c:numCache>
                <c:formatCode>General</c:formatCode>
                <c:ptCount val="12"/>
              </c:numCache>
            </c:numRef>
          </c:val>
          <c:extLst xmlns:c16r2="http://schemas.microsoft.com/office/drawing/2015/06/chart">
            <c:ext xmlns:c16="http://schemas.microsoft.com/office/drawing/2014/chart" uri="{C3380CC4-5D6E-409C-BE32-E72D297353CC}">
              <c16:uniqueId val="{00000030-14A5-4D33-8F88-D28310D59CF2}"/>
            </c:ext>
          </c:extLst>
        </c:ser>
        <c:ser>
          <c:idx val="3"/>
          <c:order val="2"/>
          <c:tx>
            <c:strRef>
              <c:f>Sheet1!$D$1</c:f>
              <c:strCache>
                <c:ptCount val="1"/>
              </c:strCache>
            </c:strRef>
          </c:tx>
          <c:spPr>
            <a:solidFill>
              <a:srgbClr val="CCFFFF"/>
            </a:solidFill>
            <a:ln w="12672">
              <a:solidFill>
                <a:srgbClr val="000000"/>
              </a:solidFill>
              <a:prstDash val="solid"/>
            </a:ln>
          </c:spPr>
          <c:explosion val="18"/>
          <c:dPt>
            <c:idx val="0"/>
            <c:bubble3D val="0"/>
            <c:spPr>
              <a:solidFill>
                <a:srgbClr val="9999FF"/>
              </a:solidFill>
              <a:ln w="12672">
                <a:solidFill>
                  <a:srgbClr val="000000"/>
                </a:solidFill>
                <a:prstDash val="solid"/>
              </a:ln>
            </c:spPr>
            <c:extLst xmlns:c16r2="http://schemas.microsoft.com/office/drawing/2015/06/chart">
              <c:ext xmlns:c16="http://schemas.microsoft.com/office/drawing/2014/chart" uri="{C3380CC4-5D6E-409C-BE32-E72D297353CC}">
                <c16:uniqueId val="{00000032-14A5-4D33-8F88-D28310D59CF2}"/>
              </c:ext>
            </c:extLst>
          </c:dPt>
          <c:dPt>
            <c:idx val="1"/>
            <c:bubble3D val="0"/>
            <c:spPr>
              <a:solidFill>
                <a:srgbClr val="993366"/>
              </a:solidFill>
              <a:ln w="12672">
                <a:solidFill>
                  <a:srgbClr val="000000"/>
                </a:solidFill>
                <a:prstDash val="solid"/>
              </a:ln>
            </c:spPr>
            <c:extLst xmlns:c16r2="http://schemas.microsoft.com/office/drawing/2015/06/chart">
              <c:ext xmlns:c16="http://schemas.microsoft.com/office/drawing/2014/chart" uri="{C3380CC4-5D6E-409C-BE32-E72D297353CC}">
                <c16:uniqueId val="{00000034-14A5-4D33-8F88-D28310D59CF2}"/>
              </c:ext>
            </c:extLst>
          </c:dPt>
          <c:dPt>
            <c:idx val="2"/>
            <c:bubble3D val="0"/>
            <c:spPr>
              <a:solidFill>
                <a:srgbClr val="FFFFCC"/>
              </a:solidFill>
              <a:ln w="12672">
                <a:solidFill>
                  <a:srgbClr val="000000"/>
                </a:solidFill>
                <a:prstDash val="solid"/>
              </a:ln>
            </c:spPr>
            <c:extLst xmlns:c16r2="http://schemas.microsoft.com/office/drawing/2015/06/chart">
              <c:ext xmlns:c16="http://schemas.microsoft.com/office/drawing/2014/chart" uri="{C3380CC4-5D6E-409C-BE32-E72D297353CC}">
                <c16:uniqueId val="{00000036-14A5-4D33-8F88-D28310D59CF2}"/>
              </c:ext>
            </c:extLst>
          </c:dPt>
          <c:dPt>
            <c:idx val="4"/>
            <c:bubble3D val="0"/>
            <c:spPr>
              <a:solidFill>
                <a:srgbClr val="660066"/>
              </a:solidFill>
              <a:ln w="12672">
                <a:solidFill>
                  <a:srgbClr val="000000"/>
                </a:solidFill>
                <a:prstDash val="solid"/>
              </a:ln>
            </c:spPr>
            <c:extLst xmlns:c16r2="http://schemas.microsoft.com/office/drawing/2015/06/chart">
              <c:ext xmlns:c16="http://schemas.microsoft.com/office/drawing/2014/chart" uri="{C3380CC4-5D6E-409C-BE32-E72D297353CC}">
                <c16:uniqueId val="{00000039-14A5-4D33-8F88-D28310D59CF2}"/>
              </c:ext>
            </c:extLst>
          </c:dPt>
          <c:dPt>
            <c:idx val="5"/>
            <c:bubble3D val="0"/>
            <c:spPr>
              <a:solidFill>
                <a:srgbClr val="FF8080"/>
              </a:solidFill>
              <a:ln w="12672">
                <a:solidFill>
                  <a:srgbClr val="000000"/>
                </a:solidFill>
                <a:prstDash val="solid"/>
              </a:ln>
            </c:spPr>
            <c:extLst xmlns:c16r2="http://schemas.microsoft.com/office/drawing/2015/06/chart">
              <c:ext xmlns:c16="http://schemas.microsoft.com/office/drawing/2014/chart" uri="{C3380CC4-5D6E-409C-BE32-E72D297353CC}">
                <c16:uniqueId val="{0000003B-14A5-4D33-8F88-D28310D59CF2}"/>
              </c:ext>
            </c:extLst>
          </c:dPt>
          <c:dPt>
            <c:idx val="6"/>
            <c:bubble3D val="0"/>
            <c:spPr>
              <a:solidFill>
                <a:srgbClr val="0066CC"/>
              </a:solidFill>
              <a:ln w="12672">
                <a:solidFill>
                  <a:srgbClr val="000000"/>
                </a:solidFill>
                <a:prstDash val="solid"/>
              </a:ln>
            </c:spPr>
            <c:extLst xmlns:c16r2="http://schemas.microsoft.com/office/drawing/2015/06/chart">
              <c:ext xmlns:c16="http://schemas.microsoft.com/office/drawing/2014/chart" uri="{C3380CC4-5D6E-409C-BE32-E72D297353CC}">
                <c16:uniqueId val="{0000003D-14A5-4D33-8F88-D28310D59CF2}"/>
              </c:ext>
            </c:extLst>
          </c:dPt>
          <c:dPt>
            <c:idx val="7"/>
            <c:bubble3D val="0"/>
            <c:spPr>
              <a:solidFill>
                <a:srgbClr val="CCCCFF"/>
              </a:solidFill>
              <a:ln w="12672">
                <a:solidFill>
                  <a:srgbClr val="000000"/>
                </a:solidFill>
                <a:prstDash val="solid"/>
              </a:ln>
            </c:spPr>
            <c:extLst xmlns:c16r2="http://schemas.microsoft.com/office/drawing/2015/06/chart">
              <c:ext xmlns:c16="http://schemas.microsoft.com/office/drawing/2014/chart" uri="{C3380CC4-5D6E-409C-BE32-E72D297353CC}">
                <c16:uniqueId val="{0000003F-14A5-4D33-8F88-D28310D59CF2}"/>
              </c:ext>
            </c:extLst>
          </c:dPt>
          <c:dPt>
            <c:idx val="8"/>
            <c:bubble3D val="0"/>
            <c:spPr>
              <a:solidFill>
                <a:srgbClr val="000080"/>
              </a:solidFill>
              <a:ln w="12672">
                <a:solidFill>
                  <a:srgbClr val="000000"/>
                </a:solidFill>
                <a:prstDash val="solid"/>
              </a:ln>
            </c:spPr>
            <c:extLst xmlns:c16r2="http://schemas.microsoft.com/office/drawing/2015/06/chart">
              <c:ext xmlns:c16="http://schemas.microsoft.com/office/drawing/2014/chart" uri="{C3380CC4-5D6E-409C-BE32-E72D297353CC}">
                <c16:uniqueId val="{00000041-14A5-4D33-8F88-D28310D59CF2}"/>
              </c:ext>
            </c:extLst>
          </c:dPt>
          <c:dPt>
            <c:idx val="9"/>
            <c:bubble3D val="0"/>
            <c:spPr>
              <a:solidFill>
                <a:srgbClr val="FF00FF"/>
              </a:solidFill>
              <a:ln w="12672">
                <a:solidFill>
                  <a:srgbClr val="000000"/>
                </a:solidFill>
                <a:prstDash val="solid"/>
              </a:ln>
            </c:spPr>
            <c:extLst xmlns:c16r2="http://schemas.microsoft.com/office/drawing/2015/06/chart">
              <c:ext xmlns:c16="http://schemas.microsoft.com/office/drawing/2014/chart" uri="{C3380CC4-5D6E-409C-BE32-E72D297353CC}">
                <c16:uniqueId val="{00000043-14A5-4D33-8F88-D28310D59CF2}"/>
              </c:ext>
            </c:extLst>
          </c:dPt>
          <c:dPt>
            <c:idx val="10"/>
            <c:bubble3D val="0"/>
            <c:spPr>
              <a:solidFill>
                <a:srgbClr val="FFFF00"/>
              </a:solidFill>
              <a:ln w="12672">
                <a:solidFill>
                  <a:srgbClr val="000000"/>
                </a:solidFill>
                <a:prstDash val="solid"/>
              </a:ln>
            </c:spPr>
            <c:extLst xmlns:c16r2="http://schemas.microsoft.com/office/drawing/2015/06/chart">
              <c:ext xmlns:c16="http://schemas.microsoft.com/office/drawing/2014/chart" uri="{C3380CC4-5D6E-409C-BE32-E72D297353CC}">
                <c16:uniqueId val="{00000045-14A5-4D33-8F88-D28310D59CF2}"/>
              </c:ext>
            </c:extLst>
          </c:dPt>
          <c:dPt>
            <c:idx val="11"/>
            <c:bubble3D val="0"/>
            <c:spPr>
              <a:solidFill>
                <a:srgbClr val="00FFFF"/>
              </a:solidFill>
              <a:ln w="12672">
                <a:solidFill>
                  <a:srgbClr val="000000"/>
                </a:solidFill>
                <a:prstDash val="solid"/>
              </a:ln>
            </c:spPr>
            <c:extLst xmlns:c16r2="http://schemas.microsoft.com/office/drawing/2015/06/chart">
              <c:ext xmlns:c16="http://schemas.microsoft.com/office/drawing/2014/chart" uri="{C3380CC4-5D6E-409C-BE32-E72D297353CC}">
                <c16:uniqueId val="{00000047-14A5-4D33-8F88-D28310D59CF2}"/>
              </c:ext>
            </c:extLst>
          </c:dPt>
          <c:dLbls>
            <c:numFmt formatCode="0%" sourceLinked="0"/>
            <c:spPr>
              <a:noFill/>
              <a:ln w="25381">
                <a:noFill/>
              </a:ln>
            </c:spPr>
            <c:txPr>
              <a:bodyPr/>
              <a:lstStyle/>
              <a:p>
                <a:pPr>
                  <a:defRPr sz="1919" b="1" i="0" u="none" strike="noStrike" baseline="0">
                    <a:solidFill>
                      <a:srgbClr val="000000"/>
                    </a:solidFill>
                    <a:latin typeface="Sylfaen"/>
                    <a:ea typeface="Sylfaen"/>
                    <a:cs typeface="Sylfaen"/>
                  </a:defRPr>
                </a:pPr>
                <a:endParaRPr lang="pl-PL"/>
              </a:p>
            </c:txPr>
            <c:showLegendKey val="1"/>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Sheet1!$A$2:$A$13</c:f>
              <c:strCache>
                <c:ptCount val="12"/>
                <c:pt idx="0">
                  <c:v>Niedostosowanie prędkości do warunków ruchu</c:v>
                </c:pt>
                <c:pt idx="1">
                  <c:v>Nieustąpienie pierwszeństwa przejazdu</c:v>
                </c:pt>
                <c:pt idx="2">
                  <c:v>Nieustąpienie pierwszeństwa pieszemu na przejściu dla pieszych</c:v>
                </c:pt>
                <c:pt idx="3">
                  <c:v>Niezachowanie bezp. odleg. między pojazdami</c:v>
                </c:pt>
                <c:pt idx="4">
                  <c:v>Inne przyczyny</c:v>
                </c:pt>
                <c:pt idx="5">
                  <c:v>Nieprawidłowe wyprzedzanie</c:v>
                </c:pt>
                <c:pt idx="6">
                  <c:v>Nieprawidłowe wymijanie</c:v>
                </c:pt>
                <c:pt idx="7">
                  <c:v>Nieprawidłowe omijanie</c:v>
                </c:pt>
                <c:pt idx="8">
                  <c:v>Nieprawidłowe przejeżdżanie przejazdu dla rowerzystów</c:v>
                </c:pt>
                <c:pt idx="9">
                  <c:v>Nieprawidłowe skręcanie</c:v>
                </c:pt>
                <c:pt idx="10">
                  <c:v>Nieustąpienie pierwszeństwa pieszemu w innych okolicznościach</c:v>
                </c:pt>
                <c:pt idx="11">
                  <c:v>Pozostałe</c:v>
                </c:pt>
              </c:strCache>
            </c:strRef>
          </c:cat>
          <c:val>
            <c:numRef>
              <c:f>Sheet1!$D$2:$D$13</c:f>
              <c:numCache>
                <c:formatCode>General</c:formatCode>
                <c:ptCount val="12"/>
              </c:numCache>
            </c:numRef>
          </c:val>
          <c:extLst xmlns:c16r2="http://schemas.microsoft.com/office/drawing/2015/06/chart">
            <c:ext xmlns:c16="http://schemas.microsoft.com/office/drawing/2014/chart" uri="{C3380CC4-5D6E-409C-BE32-E72D297353CC}">
              <c16:uniqueId val="{00000048-14A5-4D33-8F88-D28310D59CF2}"/>
            </c:ext>
          </c:extLst>
        </c:ser>
        <c:dLbls>
          <c:showLegendKey val="1"/>
          <c:showVal val="0"/>
          <c:showCatName val="0"/>
          <c:showSerName val="0"/>
          <c:showPercent val="1"/>
          <c:showBubbleSize val="0"/>
          <c:showLeaderLines val="1"/>
        </c:dLbls>
      </c:pie3DChart>
      <c:spPr>
        <a:noFill/>
        <a:ln w="6345">
          <a:solidFill>
            <a:srgbClr val="808080"/>
          </a:solidFill>
          <a:prstDash val="solid"/>
        </a:ln>
      </c:spPr>
    </c:plotArea>
    <c:legend>
      <c:legendPos val="b"/>
      <c:layout>
        <c:manualLayout>
          <c:xMode val="edge"/>
          <c:yMode val="edge"/>
          <c:x val="0.15674120734908145"/>
          <c:y val="0.58473530061078838"/>
          <c:w val="0.69819834742879383"/>
          <c:h val="0.40059126254078037"/>
        </c:manualLayout>
      </c:layout>
      <c:overlay val="0"/>
      <c:spPr>
        <a:noFill/>
        <a:ln w="3168">
          <a:solidFill>
            <a:srgbClr val="000000"/>
          </a:solidFill>
          <a:prstDash val="solid"/>
        </a:ln>
      </c:spPr>
      <c:txPr>
        <a:bodyPr/>
        <a:lstStyle/>
        <a:p>
          <a:pPr>
            <a:defRPr sz="1008" b="0" i="0" u="none" strike="noStrike" baseline="0">
              <a:solidFill>
                <a:srgbClr val="000000"/>
              </a:solidFill>
              <a:latin typeface="Calibri"/>
              <a:ea typeface="Calibri"/>
              <a:cs typeface="Calibri"/>
            </a:defRPr>
          </a:pPr>
          <a:endParaRPr lang="pl-PL"/>
        </a:p>
      </c:txPr>
    </c:legend>
    <c:plotVisOnly val="1"/>
    <c:dispBlanksAs val="zero"/>
    <c:showDLblsOverMax val="0"/>
  </c:chart>
  <c:spPr>
    <a:solidFill>
      <a:srgbClr val="FFFFFF"/>
    </a:solidFill>
    <a:ln>
      <a:noFill/>
    </a:ln>
  </c:spPr>
  <c:txPr>
    <a:bodyPr/>
    <a:lstStyle/>
    <a:p>
      <a:pPr>
        <a:defRPr sz="1919" b="1" i="0" u="none" strike="noStrike" baseline="0">
          <a:solidFill>
            <a:srgbClr val="000000"/>
          </a:solidFill>
          <a:latin typeface="Sylfaen"/>
          <a:ea typeface="Sylfaen"/>
          <a:cs typeface="Sylfaen"/>
        </a:defRPr>
      </a:pPr>
      <a:endParaRPr lang="pl-PL"/>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682125912255484"/>
          <c:y val="4.5302029553998136E-3"/>
          <c:w val="0.75806451612903292"/>
          <c:h val="0.95861932093653168"/>
        </c:manualLayout>
      </c:layout>
      <c:barChart>
        <c:barDir val="bar"/>
        <c:grouping val="clustered"/>
        <c:varyColors val="0"/>
        <c:ser>
          <c:idx val="0"/>
          <c:order val="0"/>
          <c:tx>
            <c:strRef>
              <c:f>Sheet1!$B$1</c:f>
              <c:strCache>
                <c:ptCount val="1"/>
                <c:pt idx="0">
                  <c:v>2018 r.</c:v>
                </c:pt>
              </c:strCache>
            </c:strRef>
          </c:tx>
          <c:spPr>
            <a:solidFill>
              <a:srgbClr val="9999FF"/>
            </a:solidFill>
            <a:ln w="6220">
              <a:solidFill>
                <a:srgbClr val="000000"/>
              </a:solidFill>
              <a:prstDash val="solid"/>
            </a:ln>
          </c:spPr>
          <c:invertIfNegative val="0"/>
          <c:dLbls>
            <c:dLbl>
              <c:idx val="14"/>
              <c:layout>
                <c:manualLayout>
                  <c:x val="-9.2768308468804792E-4"/>
                  <c:y val="8.509103525404467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069-4008-89E4-DDCEA253A9FF}"/>
                </c:ext>
              </c:extLst>
            </c:dLbl>
            <c:spPr>
              <a:noFill/>
              <a:ln w="24878">
                <a:noFill/>
              </a:ln>
            </c:spPr>
            <c:txPr>
              <a:bodyPr/>
              <a:lstStyle/>
              <a:p>
                <a:pPr>
                  <a:defRPr sz="882"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Sheet1!$A$2:$A$22</c:f>
              <c:strCache>
                <c:ptCount val="21"/>
                <c:pt idx="0">
                  <c:v>POWIAT OLSZTYŃSKI</c:v>
                </c:pt>
                <c:pt idx="1">
                  <c:v>POWIAT OSTRÓDZKI</c:v>
                </c:pt>
                <c:pt idx="2">
                  <c:v>POWIAT IŁAWSKI</c:v>
                </c:pt>
                <c:pt idx="3">
                  <c:v>POWIAT SZCZYCIEŃSKI</c:v>
                </c:pt>
                <c:pt idx="4">
                  <c:v>POWIAT KĘTRZYŃSKI</c:v>
                </c:pt>
                <c:pt idx="5">
                  <c:v>POWIAT (MIASTO) OLSZTYN</c:v>
                </c:pt>
                <c:pt idx="6">
                  <c:v>POWIAT GIŻYCKI</c:v>
                </c:pt>
                <c:pt idx="7">
                  <c:v>POWIAT ELBLĄSKI</c:v>
                </c:pt>
                <c:pt idx="8">
                  <c:v>POWIAT PISKI</c:v>
                </c:pt>
                <c:pt idx="9">
                  <c:v>POWIAT EŁCKI</c:v>
                </c:pt>
                <c:pt idx="10">
                  <c:v>POWIAT DZIAŁDOWSKI</c:v>
                </c:pt>
                <c:pt idx="11">
                  <c:v>POWIAT OLECKI</c:v>
                </c:pt>
                <c:pt idx="12">
                  <c:v>POWIAT WĘGORZEWSKI</c:v>
                </c:pt>
                <c:pt idx="13">
                  <c:v>POWIAT MRĄGOWSKI</c:v>
                </c:pt>
                <c:pt idx="14">
                  <c:v>POWIAT GOŁDAPSKI</c:v>
                </c:pt>
                <c:pt idx="15">
                  <c:v>POWIAT BARTOSZYCKI</c:v>
                </c:pt>
                <c:pt idx="16">
                  <c:v>POWIAT BRANIEWSKI</c:v>
                </c:pt>
                <c:pt idx="17">
                  <c:v>POWIAT NOWOMIEJSKI</c:v>
                </c:pt>
                <c:pt idx="18">
                  <c:v>POWIAT NIDZICKI</c:v>
                </c:pt>
                <c:pt idx="19">
                  <c:v>POWIAT LIDZBARSKI</c:v>
                </c:pt>
                <c:pt idx="20">
                  <c:v>POWIAT (MIASTO) ELBLĄG</c:v>
                </c:pt>
              </c:strCache>
            </c:strRef>
          </c:cat>
          <c:val>
            <c:numRef>
              <c:f>Sheet1!$B$2:$B$22</c:f>
              <c:numCache>
                <c:formatCode>General</c:formatCode>
                <c:ptCount val="21"/>
                <c:pt idx="0">
                  <c:v>89</c:v>
                </c:pt>
                <c:pt idx="1">
                  <c:v>22</c:v>
                </c:pt>
                <c:pt idx="2">
                  <c:v>20</c:v>
                </c:pt>
                <c:pt idx="3">
                  <c:v>23</c:v>
                </c:pt>
                <c:pt idx="4">
                  <c:v>9</c:v>
                </c:pt>
                <c:pt idx="5">
                  <c:v>49</c:v>
                </c:pt>
                <c:pt idx="6">
                  <c:v>6</c:v>
                </c:pt>
                <c:pt idx="7">
                  <c:v>22</c:v>
                </c:pt>
                <c:pt idx="8">
                  <c:v>16</c:v>
                </c:pt>
                <c:pt idx="9">
                  <c:v>6</c:v>
                </c:pt>
                <c:pt idx="10">
                  <c:v>8</c:v>
                </c:pt>
                <c:pt idx="11">
                  <c:v>18</c:v>
                </c:pt>
                <c:pt idx="12">
                  <c:v>7</c:v>
                </c:pt>
                <c:pt idx="13">
                  <c:v>6</c:v>
                </c:pt>
                <c:pt idx="14">
                  <c:v>8</c:v>
                </c:pt>
                <c:pt idx="15">
                  <c:v>11</c:v>
                </c:pt>
                <c:pt idx="16">
                  <c:v>12</c:v>
                </c:pt>
                <c:pt idx="17">
                  <c:v>9</c:v>
                </c:pt>
                <c:pt idx="18">
                  <c:v>6</c:v>
                </c:pt>
                <c:pt idx="19">
                  <c:v>8</c:v>
                </c:pt>
                <c:pt idx="20">
                  <c:v>8</c:v>
                </c:pt>
              </c:numCache>
            </c:numRef>
          </c:val>
          <c:extLst xmlns:c16r2="http://schemas.microsoft.com/office/drawing/2015/06/chart">
            <c:ext xmlns:c16="http://schemas.microsoft.com/office/drawing/2014/chart" uri="{C3380CC4-5D6E-409C-BE32-E72D297353CC}">
              <c16:uniqueId val="{00000001-4069-4008-89E4-DDCEA253A9FF}"/>
            </c:ext>
          </c:extLst>
        </c:ser>
        <c:ser>
          <c:idx val="1"/>
          <c:order val="1"/>
          <c:tx>
            <c:strRef>
              <c:f>Sheet1!$C$1</c:f>
              <c:strCache>
                <c:ptCount val="1"/>
                <c:pt idx="0">
                  <c:v>2019 r.</c:v>
                </c:pt>
              </c:strCache>
            </c:strRef>
          </c:tx>
          <c:spPr>
            <a:solidFill>
              <a:srgbClr val="FFCC99"/>
            </a:solidFill>
            <a:ln w="6220">
              <a:solidFill>
                <a:srgbClr val="000000"/>
              </a:solidFill>
              <a:prstDash val="solid"/>
            </a:ln>
          </c:spPr>
          <c:invertIfNegative val="0"/>
          <c:dLbls>
            <c:dLbl>
              <c:idx val="2"/>
              <c:layout>
                <c:manualLayout>
                  <c:x val="2.1355130437226498E-2"/>
                  <c:y val="6.8159132371444775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069-4008-89E4-DDCEA253A9FF}"/>
                </c:ext>
              </c:extLst>
            </c:dLbl>
            <c:dLbl>
              <c:idx val="16"/>
              <c:layout>
                <c:manualLayout>
                  <c:x val="3.8190297883198276E-3"/>
                  <c:y val="9.2664194587894887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069-4008-89E4-DDCEA253A9FF}"/>
                </c:ext>
              </c:extLst>
            </c:dLbl>
            <c:spPr>
              <a:noFill/>
              <a:ln w="24878">
                <a:noFill/>
              </a:ln>
            </c:spPr>
            <c:txPr>
              <a:bodyPr/>
              <a:lstStyle/>
              <a:p>
                <a:pPr>
                  <a:defRPr sz="784"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Sheet1!$A$2:$A$22</c:f>
              <c:strCache>
                <c:ptCount val="21"/>
                <c:pt idx="0">
                  <c:v>POWIAT OLSZTYŃSKI</c:v>
                </c:pt>
                <c:pt idx="1">
                  <c:v>POWIAT OSTRÓDZKI</c:v>
                </c:pt>
                <c:pt idx="2">
                  <c:v>POWIAT IŁAWSKI</c:v>
                </c:pt>
                <c:pt idx="3">
                  <c:v>POWIAT SZCZYCIEŃSKI</c:v>
                </c:pt>
                <c:pt idx="4">
                  <c:v>POWIAT KĘTRZYŃSKI</c:v>
                </c:pt>
                <c:pt idx="5">
                  <c:v>POWIAT (MIASTO) OLSZTYN</c:v>
                </c:pt>
                <c:pt idx="6">
                  <c:v>POWIAT GIŻYCKI</c:v>
                </c:pt>
                <c:pt idx="7">
                  <c:v>POWIAT ELBLĄSKI</c:v>
                </c:pt>
                <c:pt idx="8">
                  <c:v>POWIAT PISKI</c:v>
                </c:pt>
                <c:pt idx="9">
                  <c:v>POWIAT EŁCKI</c:v>
                </c:pt>
                <c:pt idx="10">
                  <c:v>POWIAT DZIAŁDOWSKI</c:v>
                </c:pt>
                <c:pt idx="11">
                  <c:v>POWIAT OLECKI</c:v>
                </c:pt>
                <c:pt idx="12">
                  <c:v>POWIAT WĘGORZEWSKI</c:v>
                </c:pt>
                <c:pt idx="13">
                  <c:v>POWIAT MRĄGOWSKI</c:v>
                </c:pt>
                <c:pt idx="14">
                  <c:v>POWIAT GOŁDAPSKI</c:v>
                </c:pt>
                <c:pt idx="15">
                  <c:v>POWIAT BARTOSZYCKI</c:v>
                </c:pt>
                <c:pt idx="16">
                  <c:v>POWIAT BRANIEWSKI</c:v>
                </c:pt>
                <c:pt idx="17">
                  <c:v>POWIAT NOWOMIEJSKI</c:v>
                </c:pt>
                <c:pt idx="18">
                  <c:v>POWIAT NIDZICKI</c:v>
                </c:pt>
                <c:pt idx="19">
                  <c:v>POWIAT LIDZBARSKI</c:v>
                </c:pt>
                <c:pt idx="20">
                  <c:v>POWIAT (MIASTO) ELBLĄG</c:v>
                </c:pt>
              </c:strCache>
            </c:strRef>
          </c:cat>
          <c:val>
            <c:numRef>
              <c:f>Sheet1!$C$2:$C$22</c:f>
              <c:numCache>
                <c:formatCode>General</c:formatCode>
                <c:ptCount val="21"/>
                <c:pt idx="0">
                  <c:v>85</c:v>
                </c:pt>
                <c:pt idx="1">
                  <c:v>27</c:v>
                </c:pt>
                <c:pt idx="2">
                  <c:v>20</c:v>
                </c:pt>
                <c:pt idx="3">
                  <c:v>20</c:v>
                </c:pt>
                <c:pt idx="4">
                  <c:v>14</c:v>
                </c:pt>
                <c:pt idx="5">
                  <c:v>37</c:v>
                </c:pt>
                <c:pt idx="6">
                  <c:v>17</c:v>
                </c:pt>
                <c:pt idx="7">
                  <c:v>21</c:v>
                </c:pt>
                <c:pt idx="8">
                  <c:v>19</c:v>
                </c:pt>
                <c:pt idx="9">
                  <c:v>11</c:v>
                </c:pt>
                <c:pt idx="10">
                  <c:v>11</c:v>
                </c:pt>
                <c:pt idx="11">
                  <c:v>16</c:v>
                </c:pt>
                <c:pt idx="12">
                  <c:v>6</c:v>
                </c:pt>
                <c:pt idx="13">
                  <c:v>8</c:v>
                </c:pt>
                <c:pt idx="14">
                  <c:v>11</c:v>
                </c:pt>
                <c:pt idx="15">
                  <c:v>10</c:v>
                </c:pt>
                <c:pt idx="16">
                  <c:v>9</c:v>
                </c:pt>
                <c:pt idx="17">
                  <c:v>9</c:v>
                </c:pt>
                <c:pt idx="18">
                  <c:v>14</c:v>
                </c:pt>
                <c:pt idx="19">
                  <c:v>8</c:v>
                </c:pt>
                <c:pt idx="20">
                  <c:v>6</c:v>
                </c:pt>
              </c:numCache>
            </c:numRef>
          </c:val>
          <c:extLst xmlns:c16r2="http://schemas.microsoft.com/office/drawing/2015/06/chart">
            <c:ext xmlns:c16="http://schemas.microsoft.com/office/drawing/2014/chart" uri="{C3380CC4-5D6E-409C-BE32-E72D297353CC}">
              <c16:uniqueId val="{00000004-4069-4008-89E4-DDCEA253A9FF}"/>
            </c:ext>
          </c:extLst>
        </c:ser>
        <c:ser>
          <c:idx val="2"/>
          <c:order val="2"/>
          <c:tx>
            <c:strRef>
              <c:f>Sheet1!$D$1</c:f>
              <c:strCache>
                <c:ptCount val="1"/>
                <c:pt idx="0">
                  <c:v>2020 r.</c:v>
                </c:pt>
              </c:strCache>
            </c:strRef>
          </c:tx>
          <c:spPr>
            <a:solidFill>
              <a:srgbClr val="FFFFCC"/>
            </a:solidFill>
            <a:ln w="6220">
              <a:solidFill>
                <a:srgbClr val="000000"/>
              </a:solidFill>
              <a:prstDash val="solid"/>
            </a:ln>
          </c:spPr>
          <c:invertIfNegative val="0"/>
          <c:dLbls>
            <c:spPr>
              <a:noFill/>
              <a:ln w="24878">
                <a:noFill/>
              </a:ln>
            </c:spPr>
            <c:txPr>
              <a:bodyPr/>
              <a:lstStyle/>
              <a:p>
                <a:pPr>
                  <a:defRPr sz="784"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Sheet1!$A$2:$A$22</c:f>
              <c:strCache>
                <c:ptCount val="21"/>
                <c:pt idx="0">
                  <c:v>POWIAT OLSZTYŃSKI</c:v>
                </c:pt>
                <c:pt idx="1">
                  <c:v>POWIAT OSTRÓDZKI</c:v>
                </c:pt>
                <c:pt idx="2">
                  <c:v>POWIAT IŁAWSKI</c:v>
                </c:pt>
                <c:pt idx="3">
                  <c:v>POWIAT SZCZYCIEŃSKI</c:v>
                </c:pt>
                <c:pt idx="4">
                  <c:v>POWIAT KĘTRZYŃSKI</c:v>
                </c:pt>
                <c:pt idx="5">
                  <c:v>POWIAT (MIASTO) OLSZTYN</c:v>
                </c:pt>
                <c:pt idx="6">
                  <c:v>POWIAT GIŻYCKI</c:v>
                </c:pt>
                <c:pt idx="7">
                  <c:v>POWIAT ELBLĄSKI</c:v>
                </c:pt>
                <c:pt idx="8">
                  <c:v>POWIAT PISKI</c:v>
                </c:pt>
                <c:pt idx="9">
                  <c:v>POWIAT EŁCKI</c:v>
                </c:pt>
                <c:pt idx="10">
                  <c:v>POWIAT DZIAŁDOWSKI</c:v>
                </c:pt>
                <c:pt idx="11">
                  <c:v>POWIAT OLECKI</c:v>
                </c:pt>
                <c:pt idx="12">
                  <c:v>POWIAT WĘGORZEWSKI</c:v>
                </c:pt>
                <c:pt idx="13">
                  <c:v>POWIAT MRĄGOWSKI</c:v>
                </c:pt>
                <c:pt idx="14">
                  <c:v>POWIAT GOŁDAPSKI</c:v>
                </c:pt>
                <c:pt idx="15">
                  <c:v>POWIAT BARTOSZYCKI</c:v>
                </c:pt>
                <c:pt idx="16">
                  <c:v>POWIAT BRANIEWSKI</c:v>
                </c:pt>
                <c:pt idx="17">
                  <c:v>POWIAT NOWOMIEJSKI</c:v>
                </c:pt>
                <c:pt idx="18">
                  <c:v>POWIAT NIDZICKI</c:v>
                </c:pt>
                <c:pt idx="19">
                  <c:v>POWIAT LIDZBARSKI</c:v>
                </c:pt>
                <c:pt idx="20">
                  <c:v>POWIAT (MIASTO) ELBLĄG</c:v>
                </c:pt>
              </c:strCache>
            </c:strRef>
          </c:cat>
          <c:val>
            <c:numRef>
              <c:f>Sheet1!$D$2:$D$22</c:f>
              <c:numCache>
                <c:formatCode>General</c:formatCode>
                <c:ptCount val="21"/>
                <c:pt idx="0">
                  <c:v>56</c:v>
                </c:pt>
                <c:pt idx="1">
                  <c:v>32</c:v>
                </c:pt>
                <c:pt idx="2">
                  <c:v>25</c:v>
                </c:pt>
                <c:pt idx="3">
                  <c:v>23</c:v>
                </c:pt>
                <c:pt idx="4">
                  <c:v>20</c:v>
                </c:pt>
                <c:pt idx="5">
                  <c:v>19</c:v>
                </c:pt>
                <c:pt idx="6">
                  <c:v>15</c:v>
                </c:pt>
                <c:pt idx="7">
                  <c:v>15</c:v>
                </c:pt>
                <c:pt idx="8">
                  <c:v>14</c:v>
                </c:pt>
                <c:pt idx="9">
                  <c:v>12</c:v>
                </c:pt>
                <c:pt idx="10">
                  <c:v>12</c:v>
                </c:pt>
                <c:pt idx="11">
                  <c:v>11</c:v>
                </c:pt>
                <c:pt idx="12">
                  <c:v>10</c:v>
                </c:pt>
                <c:pt idx="13">
                  <c:v>10</c:v>
                </c:pt>
                <c:pt idx="14">
                  <c:v>8</c:v>
                </c:pt>
                <c:pt idx="15">
                  <c:v>8</c:v>
                </c:pt>
                <c:pt idx="16">
                  <c:v>7</c:v>
                </c:pt>
                <c:pt idx="17">
                  <c:v>7</c:v>
                </c:pt>
                <c:pt idx="18">
                  <c:v>7</c:v>
                </c:pt>
                <c:pt idx="19">
                  <c:v>7</c:v>
                </c:pt>
                <c:pt idx="20">
                  <c:v>6</c:v>
                </c:pt>
              </c:numCache>
            </c:numRef>
          </c:val>
          <c:extLst xmlns:c16r2="http://schemas.microsoft.com/office/drawing/2015/06/chart">
            <c:ext xmlns:c16="http://schemas.microsoft.com/office/drawing/2014/chart" uri="{C3380CC4-5D6E-409C-BE32-E72D297353CC}">
              <c16:uniqueId val="{00000005-4069-4008-89E4-DDCEA253A9FF}"/>
            </c:ext>
          </c:extLst>
        </c:ser>
        <c:dLbls>
          <c:showLegendKey val="0"/>
          <c:showVal val="1"/>
          <c:showCatName val="0"/>
          <c:showSerName val="0"/>
          <c:showPercent val="0"/>
          <c:showBubbleSize val="0"/>
        </c:dLbls>
        <c:gapWidth val="100"/>
        <c:axId val="289068544"/>
        <c:axId val="38017792"/>
      </c:barChart>
      <c:catAx>
        <c:axId val="289068544"/>
        <c:scaling>
          <c:orientation val="maxMin"/>
        </c:scaling>
        <c:delete val="0"/>
        <c:axPos val="l"/>
        <c:numFmt formatCode="General" sourceLinked="1"/>
        <c:majorTickMark val="out"/>
        <c:minorTickMark val="none"/>
        <c:tickLblPos val="nextTo"/>
        <c:spPr>
          <a:ln w="3104">
            <a:solidFill>
              <a:srgbClr val="000000"/>
            </a:solidFill>
            <a:prstDash val="solid"/>
          </a:ln>
        </c:spPr>
        <c:txPr>
          <a:bodyPr rot="0" vert="horz"/>
          <a:lstStyle/>
          <a:p>
            <a:pPr>
              <a:defRPr sz="880" b="1" i="0" u="none" strike="noStrike" baseline="0">
                <a:solidFill>
                  <a:srgbClr val="000000"/>
                </a:solidFill>
                <a:latin typeface="Calibri" panose="020F0502020204030204" pitchFamily="34" charset="0"/>
                <a:ea typeface="Times New Roman"/>
                <a:cs typeface="Calibri" panose="020F0502020204030204" pitchFamily="34" charset="0"/>
              </a:defRPr>
            </a:pPr>
            <a:endParaRPr lang="pl-PL"/>
          </a:p>
        </c:txPr>
        <c:crossAx val="38017792"/>
        <c:crosses val="autoZero"/>
        <c:auto val="1"/>
        <c:lblAlgn val="ctr"/>
        <c:lblOffset val="100"/>
        <c:tickLblSkip val="1"/>
        <c:tickMarkSkip val="1"/>
        <c:noMultiLvlLbl val="0"/>
      </c:catAx>
      <c:valAx>
        <c:axId val="38017792"/>
        <c:scaling>
          <c:orientation val="minMax"/>
          <c:max val="120"/>
        </c:scaling>
        <c:delete val="0"/>
        <c:axPos val="b"/>
        <c:majorGridlines>
          <c:spPr>
            <a:ln w="6220">
              <a:solidFill>
                <a:srgbClr val="C0C0C0"/>
              </a:solidFill>
              <a:prstDash val="solid"/>
            </a:ln>
          </c:spPr>
        </c:majorGridlines>
        <c:numFmt formatCode="General" sourceLinked="1"/>
        <c:majorTickMark val="out"/>
        <c:minorTickMark val="none"/>
        <c:tickLblPos val="nextTo"/>
        <c:spPr>
          <a:ln w="3104">
            <a:solidFill>
              <a:srgbClr val="000000"/>
            </a:solidFill>
            <a:prstDash val="solid"/>
          </a:ln>
        </c:spPr>
        <c:txPr>
          <a:bodyPr rot="0" vert="horz"/>
          <a:lstStyle/>
          <a:p>
            <a:pPr>
              <a:defRPr sz="833" b="1" i="0" u="none" strike="noStrike" baseline="0">
                <a:solidFill>
                  <a:srgbClr val="000000"/>
                </a:solidFill>
                <a:latin typeface="Times New Roman"/>
                <a:ea typeface="Times New Roman"/>
                <a:cs typeface="Times New Roman"/>
              </a:defRPr>
            </a:pPr>
            <a:endParaRPr lang="pl-PL"/>
          </a:p>
        </c:txPr>
        <c:crossAx val="289068544"/>
        <c:crosses val="max"/>
        <c:crossBetween val="between"/>
        <c:majorUnit val="10"/>
        <c:minorUnit val="5"/>
      </c:valAx>
      <c:spPr>
        <a:noFill/>
        <a:ln w="6220">
          <a:solidFill>
            <a:srgbClr val="808080"/>
          </a:solidFill>
          <a:prstDash val="solid"/>
        </a:ln>
      </c:spPr>
    </c:plotArea>
    <c:legend>
      <c:legendPos val="r"/>
      <c:layout>
        <c:manualLayout>
          <c:xMode val="edge"/>
          <c:yMode val="edge"/>
          <c:x val="0.85603715170278638"/>
          <c:y val="0.10501567398119128"/>
          <c:w val="0.10371517027863784"/>
          <c:h val="0.14576802507836994"/>
        </c:manualLayout>
      </c:layout>
      <c:overlay val="0"/>
      <c:spPr>
        <a:noFill/>
        <a:ln w="3104">
          <a:solidFill>
            <a:srgbClr val="000000"/>
          </a:solidFill>
          <a:prstDash val="solid"/>
        </a:ln>
      </c:spPr>
      <c:txPr>
        <a:bodyPr/>
        <a:lstStyle/>
        <a:p>
          <a:pPr>
            <a:defRPr sz="1075"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1175" b="1" i="0" u="none" strike="noStrike" baseline="0">
          <a:solidFill>
            <a:srgbClr val="000000"/>
          </a:solidFill>
          <a:latin typeface="Times New Roman"/>
          <a:ea typeface="Times New Roman"/>
          <a:cs typeface="Times New Roman"/>
        </a:defRPr>
      </a:pPr>
      <a:endParaRPr lang="pl-PL"/>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71" b="1" i="0" u="none" strike="noStrike" baseline="0">
                <a:solidFill>
                  <a:srgbClr val="000000"/>
                </a:solidFill>
                <a:latin typeface="Times New Roman"/>
                <a:ea typeface="Times New Roman"/>
                <a:cs typeface="Times New Roman"/>
              </a:defRPr>
            </a:pPr>
            <a:r>
              <a:rPr lang="pl-PL"/>
              <a:t>Wskaźniki procentowe udziału w wypadkach poszczególnych rodzajów pojazdów w roku 2020, spowodowanych przez kierowców</a:t>
            </a:r>
          </a:p>
        </c:rich>
      </c:tx>
      <c:layout>
        <c:manualLayout>
          <c:xMode val="edge"/>
          <c:yMode val="edge"/>
          <c:x val="0.13716100774027451"/>
          <c:y val="2.2882804787016319E-3"/>
        </c:manualLayout>
      </c:layout>
      <c:overlay val="0"/>
      <c:spPr>
        <a:noFill/>
        <a:ln w="25365">
          <a:noFill/>
        </a:ln>
      </c:spPr>
    </c:title>
    <c:autoTitleDeleted val="0"/>
    <c:view3D>
      <c:rotX val="20"/>
      <c:hPercent val="70"/>
      <c:rotY val="190"/>
      <c:rAngAx val="0"/>
      <c:perspective val="0"/>
    </c:view3D>
    <c:floor>
      <c:thickness val="0"/>
    </c:floor>
    <c:sideWall>
      <c:thickness val="0"/>
    </c:sideWall>
    <c:backWall>
      <c:thickness val="0"/>
    </c:backWall>
    <c:plotArea>
      <c:layout>
        <c:manualLayout>
          <c:layoutTarget val="inner"/>
          <c:xMode val="edge"/>
          <c:yMode val="edge"/>
          <c:x val="0.19617224880382775"/>
          <c:y val="0.17620137299771171"/>
          <c:w val="0.66347687400319066"/>
          <c:h val="0.41418764302059496"/>
        </c:manualLayout>
      </c:layout>
      <c:pie3DChart>
        <c:varyColors val="1"/>
        <c:ser>
          <c:idx val="1"/>
          <c:order val="0"/>
          <c:tx>
            <c:strRef>
              <c:f>Sheet1!$B$1</c:f>
              <c:strCache>
                <c:ptCount val="1"/>
                <c:pt idx="0">
                  <c:v>2020r.</c:v>
                </c:pt>
              </c:strCache>
            </c:strRef>
          </c:tx>
          <c:spPr>
            <a:solidFill>
              <a:srgbClr val="993366"/>
            </a:solidFill>
            <a:ln w="6341">
              <a:solidFill>
                <a:srgbClr val="000000"/>
              </a:solidFill>
              <a:prstDash val="solid"/>
            </a:ln>
          </c:spPr>
          <c:explosion val="18"/>
          <c:dPt>
            <c:idx val="0"/>
            <c:bubble3D val="0"/>
            <c:spPr>
              <a:solidFill>
                <a:srgbClr val="9999FF"/>
              </a:solidFill>
              <a:ln w="6341">
                <a:solidFill>
                  <a:srgbClr val="000000"/>
                </a:solidFill>
                <a:prstDash val="solid"/>
              </a:ln>
            </c:spPr>
            <c:extLst xmlns:c16r2="http://schemas.microsoft.com/office/drawing/2015/06/chart">
              <c:ext xmlns:c16="http://schemas.microsoft.com/office/drawing/2014/chart" uri="{C3380CC4-5D6E-409C-BE32-E72D297353CC}">
                <c16:uniqueId val="{00000001-A51B-4EB2-9366-25802CE5C09B}"/>
              </c:ext>
            </c:extLst>
          </c:dPt>
          <c:dPt>
            <c:idx val="2"/>
            <c:bubble3D val="0"/>
            <c:spPr>
              <a:solidFill>
                <a:srgbClr val="FFFFCC"/>
              </a:solidFill>
              <a:ln w="6341">
                <a:solidFill>
                  <a:srgbClr val="000000"/>
                </a:solidFill>
                <a:prstDash val="solid"/>
              </a:ln>
            </c:spPr>
            <c:extLst xmlns:c16r2="http://schemas.microsoft.com/office/drawing/2015/06/chart">
              <c:ext xmlns:c16="http://schemas.microsoft.com/office/drawing/2014/chart" uri="{C3380CC4-5D6E-409C-BE32-E72D297353CC}">
                <c16:uniqueId val="{00000004-A51B-4EB2-9366-25802CE5C09B}"/>
              </c:ext>
            </c:extLst>
          </c:dPt>
          <c:dPt>
            <c:idx val="3"/>
            <c:bubble3D val="0"/>
            <c:spPr>
              <a:solidFill>
                <a:srgbClr val="CCFFFF"/>
              </a:solidFill>
              <a:ln w="6341">
                <a:solidFill>
                  <a:srgbClr val="000000"/>
                </a:solidFill>
                <a:prstDash val="solid"/>
              </a:ln>
            </c:spPr>
            <c:extLst xmlns:c16r2="http://schemas.microsoft.com/office/drawing/2015/06/chart">
              <c:ext xmlns:c16="http://schemas.microsoft.com/office/drawing/2014/chart" uri="{C3380CC4-5D6E-409C-BE32-E72D297353CC}">
                <c16:uniqueId val="{00000006-A51B-4EB2-9366-25802CE5C09B}"/>
              </c:ext>
            </c:extLst>
          </c:dPt>
          <c:dPt>
            <c:idx val="4"/>
            <c:bubble3D val="0"/>
            <c:spPr>
              <a:solidFill>
                <a:srgbClr val="660066"/>
              </a:solidFill>
              <a:ln w="6341">
                <a:solidFill>
                  <a:srgbClr val="000000"/>
                </a:solidFill>
                <a:prstDash val="solid"/>
              </a:ln>
            </c:spPr>
            <c:extLst xmlns:c16r2="http://schemas.microsoft.com/office/drawing/2015/06/chart">
              <c:ext xmlns:c16="http://schemas.microsoft.com/office/drawing/2014/chart" uri="{C3380CC4-5D6E-409C-BE32-E72D297353CC}">
                <c16:uniqueId val="{00000008-A51B-4EB2-9366-25802CE5C09B}"/>
              </c:ext>
            </c:extLst>
          </c:dPt>
          <c:dPt>
            <c:idx val="5"/>
            <c:bubble3D val="0"/>
            <c:spPr>
              <a:solidFill>
                <a:srgbClr val="FF8080"/>
              </a:solidFill>
              <a:ln w="6341">
                <a:solidFill>
                  <a:srgbClr val="000000"/>
                </a:solidFill>
                <a:prstDash val="solid"/>
              </a:ln>
            </c:spPr>
            <c:extLst xmlns:c16r2="http://schemas.microsoft.com/office/drawing/2015/06/chart">
              <c:ext xmlns:c16="http://schemas.microsoft.com/office/drawing/2014/chart" uri="{C3380CC4-5D6E-409C-BE32-E72D297353CC}">
                <c16:uniqueId val="{0000000A-A51B-4EB2-9366-25802CE5C09B}"/>
              </c:ext>
            </c:extLst>
          </c:dPt>
          <c:dPt>
            <c:idx val="6"/>
            <c:bubble3D val="0"/>
            <c:spPr>
              <a:solidFill>
                <a:srgbClr val="0066CC"/>
              </a:solidFill>
              <a:ln w="6341">
                <a:solidFill>
                  <a:srgbClr val="000000"/>
                </a:solidFill>
                <a:prstDash val="solid"/>
              </a:ln>
            </c:spPr>
            <c:extLst xmlns:c16r2="http://schemas.microsoft.com/office/drawing/2015/06/chart">
              <c:ext xmlns:c16="http://schemas.microsoft.com/office/drawing/2014/chart" uri="{C3380CC4-5D6E-409C-BE32-E72D297353CC}">
                <c16:uniqueId val="{0000000C-A51B-4EB2-9366-25802CE5C09B}"/>
              </c:ext>
            </c:extLst>
          </c:dPt>
          <c:dPt>
            <c:idx val="7"/>
            <c:bubble3D val="0"/>
            <c:spPr>
              <a:solidFill>
                <a:srgbClr val="CCCCFF"/>
              </a:solidFill>
              <a:ln w="6341">
                <a:solidFill>
                  <a:srgbClr val="000000"/>
                </a:solidFill>
                <a:prstDash val="solid"/>
              </a:ln>
            </c:spPr>
            <c:extLst xmlns:c16r2="http://schemas.microsoft.com/office/drawing/2015/06/chart">
              <c:ext xmlns:c16="http://schemas.microsoft.com/office/drawing/2014/chart" uri="{C3380CC4-5D6E-409C-BE32-E72D297353CC}">
                <c16:uniqueId val="{0000000E-A51B-4EB2-9366-25802CE5C09B}"/>
              </c:ext>
            </c:extLst>
          </c:dPt>
          <c:dPt>
            <c:idx val="8"/>
            <c:bubble3D val="0"/>
            <c:spPr>
              <a:solidFill>
                <a:srgbClr val="000080"/>
              </a:solidFill>
              <a:ln w="6341">
                <a:solidFill>
                  <a:srgbClr val="000000"/>
                </a:solidFill>
                <a:prstDash val="solid"/>
              </a:ln>
            </c:spPr>
            <c:extLst xmlns:c16r2="http://schemas.microsoft.com/office/drawing/2015/06/chart">
              <c:ext xmlns:c16="http://schemas.microsoft.com/office/drawing/2014/chart" uri="{C3380CC4-5D6E-409C-BE32-E72D297353CC}">
                <c16:uniqueId val="{00000010-A51B-4EB2-9366-25802CE5C09B}"/>
              </c:ext>
            </c:extLst>
          </c:dPt>
          <c:dLbls>
            <c:dLbl>
              <c:idx val="0"/>
              <c:layout>
                <c:manualLayout>
                  <c:x val="-3.284641873948925E-2"/>
                  <c:y val="7.0209792313908094E-3"/>
                </c:manualLayout>
              </c:layout>
              <c:dLblPos val="bestFi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51B-4EB2-9366-25802CE5C09B}"/>
                </c:ext>
              </c:extLst>
            </c:dLbl>
            <c:dLbl>
              <c:idx val="1"/>
              <c:layout>
                <c:manualLayout>
                  <c:x val="-6.7875243228882734E-2"/>
                  <c:y val="-0.11760703495716909"/>
                </c:manualLayout>
              </c:layou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15EE-4969-86AC-554BD1941E47}"/>
                </c:ext>
              </c:extLst>
            </c:dLbl>
            <c:dLbl>
              <c:idx val="3"/>
              <c:layout>
                <c:manualLayout>
                  <c:x val="3.1854723670055068E-4"/>
                  <c:y val="2.1009987719402802E-2"/>
                </c:manualLayout>
              </c:layout>
              <c:dLblPos val="bestFi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51B-4EB2-9366-25802CE5C09B}"/>
                </c:ext>
              </c:extLst>
            </c:dLbl>
            <c:dLbl>
              <c:idx val="5"/>
              <c:layout>
                <c:manualLayout>
                  <c:x val="5.4260923807000934E-2"/>
                  <c:y val="8.4382764985599254E-2"/>
                </c:manualLayout>
              </c:layout>
              <c:dLblPos val="bestFi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A51B-4EB2-9366-25802CE5C09B}"/>
                </c:ext>
              </c:extLst>
            </c:dLbl>
            <c:dLbl>
              <c:idx val="6"/>
              <c:layout>
                <c:manualLayout>
                  <c:x val="1.0303114636686438E-2"/>
                  <c:y val="6.3787799310542181E-2"/>
                </c:manualLayout>
              </c:layout>
              <c:dLblPos val="bestFi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A51B-4EB2-9366-25802CE5C09B}"/>
                </c:ext>
              </c:extLst>
            </c:dLbl>
            <c:dLbl>
              <c:idx val="7"/>
              <c:layout>
                <c:manualLayout>
                  <c:x val="-6.3269550923609252E-2"/>
                  <c:y val="7.29411173883453E-2"/>
                </c:manualLayout>
              </c:layout>
              <c:dLblPos val="bestFi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A51B-4EB2-9366-25802CE5C09B}"/>
                </c:ext>
              </c:extLst>
            </c:dLbl>
            <c:dLbl>
              <c:idx val="8"/>
              <c:layout>
                <c:manualLayout>
                  <c:x val="-7.0412862364620632E-2"/>
                  <c:y val="8.8678908437228674E-3"/>
                </c:manualLayout>
              </c:layout>
              <c:dLblPos val="bestFi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A51B-4EB2-9366-25802CE5C09B}"/>
                </c:ext>
              </c:extLst>
            </c:dLbl>
            <c:dLbl>
              <c:idx val="9"/>
              <c:layout>
                <c:manualLayout>
                  <c:xMode val="edge"/>
                  <c:yMode val="edge"/>
                  <c:x val="0.3094098883572573"/>
                  <c:y val="0.61098398169336388"/>
                </c:manualLayout>
              </c:layout>
              <c:numFmt formatCode="0.0%" sourceLinked="0"/>
              <c:spPr>
                <a:noFill/>
                <a:ln w="25365">
                  <a:noFill/>
                </a:ln>
              </c:spPr>
              <c:txPr>
                <a:bodyPr/>
                <a:lstStyle/>
                <a:p>
                  <a:pPr>
                    <a:defRPr sz="924" b="1" i="0" u="none" strike="noStrike" baseline="0">
                      <a:solidFill>
                        <a:srgbClr val="000000"/>
                      </a:solidFill>
                      <a:latin typeface="Sylfaen"/>
                      <a:ea typeface="Sylfaen"/>
                      <a:cs typeface="Sylfaen"/>
                    </a:defRPr>
                  </a:pPr>
                  <a:endParaRPr lang="pl-PL"/>
                </a:p>
              </c:txPr>
              <c:dLblPos val="bestFi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A51B-4EB2-9366-25802CE5C09B}"/>
                </c:ext>
              </c:extLst>
            </c:dLbl>
            <c:dLbl>
              <c:idx val="10"/>
              <c:layout>
                <c:manualLayout>
                  <c:xMode val="edge"/>
                  <c:yMode val="edge"/>
                  <c:x val="0.23763955342902721"/>
                  <c:y val="0.57894736842105254"/>
                </c:manualLayout>
              </c:layout>
              <c:numFmt formatCode="0.0%" sourceLinked="0"/>
              <c:spPr>
                <a:noFill/>
                <a:ln w="25365">
                  <a:noFill/>
                </a:ln>
              </c:spPr>
              <c:txPr>
                <a:bodyPr/>
                <a:lstStyle/>
                <a:p>
                  <a:pPr>
                    <a:defRPr sz="924" b="1" i="0" u="none" strike="noStrike" baseline="0">
                      <a:solidFill>
                        <a:srgbClr val="000000"/>
                      </a:solidFill>
                      <a:latin typeface="Sylfaen"/>
                      <a:ea typeface="Sylfaen"/>
                      <a:cs typeface="Sylfaen"/>
                    </a:defRPr>
                  </a:pPr>
                  <a:endParaRPr lang="pl-PL"/>
                </a:p>
              </c:txPr>
              <c:dLblPos val="bestFi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A51B-4EB2-9366-25802CE5C09B}"/>
                </c:ext>
              </c:extLst>
            </c:dLbl>
            <c:dLbl>
              <c:idx val="11"/>
              <c:layout>
                <c:manualLayout>
                  <c:xMode val="edge"/>
                  <c:yMode val="edge"/>
                  <c:x val="0.33333333333333331"/>
                  <c:y val="0.58581235697940459"/>
                </c:manualLayout>
              </c:layout>
              <c:numFmt formatCode="0.0%" sourceLinked="0"/>
              <c:spPr>
                <a:noFill/>
                <a:ln w="25365">
                  <a:noFill/>
                </a:ln>
              </c:spPr>
              <c:txPr>
                <a:bodyPr/>
                <a:lstStyle/>
                <a:p>
                  <a:pPr>
                    <a:defRPr sz="924" b="1" i="0" u="none" strike="noStrike" baseline="0">
                      <a:solidFill>
                        <a:srgbClr val="000000"/>
                      </a:solidFill>
                      <a:latin typeface="Sylfaen"/>
                      <a:ea typeface="Sylfaen"/>
                      <a:cs typeface="Sylfaen"/>
                    </a:defRPr>
                  </a:pPr>
                  <a:endParaRPr lang="pl-PL"/>
                </a:p>
              </c:txPr>
              <c:dLblPos val="bestFi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A51B-4EB2-9366-25802CE5C09B}"/>
                </c:ext>
              </c:extLst>
            </c:dLbl>
            <c:numFmt formatCode="0.0%" sourceLinked="0"/>
            <c:spPr>
              <a:noFill/>
              <a:ln w="25365">
                <a:noFill/>
              </a:ln>
            </c:spPr>
            <c:txPr>
              <a:bodyPr/>
              <a:lstStyle/>
              <a:p>
                <a:pPr>
                  <a:defRPr sz="999" b="1" i="0" u="none" strike="noStrike" baseline="0">
                    <a:solidFill>
                      <a:srgbClr val="000000"/>
                    </a:solidFill>
                    <a:latin typeface="Calibri"/>
                    <a:ea typeface="Calibri"/>
                    <a:cs typeface="Calibri"/>
                  </a:defRPr>
                </a:pPr>
                <a:endParaRPr lang="pl-PL"/>
              </a:p>
            </c:txPr>
            <c:showLegendKey val="1"/>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Sheet1!$A$2:$A$10</c:f>
              <c:strCache>
                <c:ptCount val="9"/>
                <c:pt idx="0">
                  <c:v>Samochód osobowy</c:v>
                </c:pt>
                <c:pt idx="1">
                  <c:v>Samochód ciężarowy</c:v>
                </c:pt>
                <c:pt idx="2">
                  <c:v>Rower</c:v>
                </c:pt>
                <c:pt idx="3">
                  <c:v>Motocykl</c:v>
                </c:pt>
                <c:pt idx="4">
                  <c:v>Motorower</c:v>
                </c:pt>
                <c:pt idx="5">
                  <c:v>Pojazd nieustalony</c:v>
                </c:pt>
                <c:pt idx="6">
                  <c:v>Ciągnik rolniczy</c:v>
                </c:pt>
                <c:pt idx="7">
                  <c:v>Czterokołowiec</c:v>
                </c:pt>
                <c:pt idx="8">
                  <c:v>Pozostałe</c:v>
                </c:pt>
              </c:strCache>
            </c:strRef>
          </c:cat>
          <c:val>
            <c:numRef>
              <c:f>Sheet1!$B$2:$B$10</c:f>
              <c:numCache>
                <c:formatCode>General</c:formatCode>
                <c:ptCount val="9"/>
                <c:pt idx="0">
                  <c:v>666</c:v>
                </c:pt>
                <c:pt idx="1">
                  <c:v>70</c:v>
                </c:pt>
                <c:pt idx="2">
                  <c:v>59</c:v>
                </c:pt>
                <c:pt idx="3">
                  <c:v>52</c:v>
                </c:pt>
                <c:pt idx="4">
                  <c:v>31</c:v>
                </c:pt>
                <c:pt idx="5">
                  <c:v>16</c:v>
                </c:pt>
                <c:pt idx="6">
                  <c:v>8</c:v>
                </c:pt>
                <c:pt idx="7">
                  <c:v>3</c:v>
                </c:pt>
                <c:pt idx="8">
                  <c:v>7</c:v>
                </c:pt>
              </c:numCache>
            </c:numRef>
          </c:val>
          <c:extLst xmlns:c16r2="http://schemas.microsoft.com/office/drawing/2015/06/chart">
            <c:ext xmlns:c16="http://schemas.microsoft.com/office/drawing/2014/chart" uri="{C3380CC4-5D6E-409C-BE32-E72D297353CC}">
              <c16:uniqueId val="{00000014-A51B-4EB2-9366-25802CE5C09B}"/>
            </c:ext>
          </c:extLst>
        </c:ser>
        <c:ser>
          <c:idx val="2"/>
          <c:order val="1"/>
          <c:tx>
            <c:strRef>
              <c:f>Sheet1!$C$1</c:f>
              <c:strCache>
                <c:ptCount val="1"/>
              </c:strCache>
            </c:strRef>
          </c:tx>
          <c:spPr>
            <a:solidFill>
              <a:srgbClr val="FFFFCC"/>
            </a:solidFill>
            <a:ln w="12664">
              <a:solidFill>
                <a:srgbClr val="000000"/>
              </a:solidFill>
              <a:prstDash val="solid"/>
            </a:ln>
          </c:spPr>
          <c:explosion val="18"/>
          <c:dPt>
            <c:idx val="0"/>
            <c:bubble3D val="0"/>
            <c:spPr>
              <a:solidFill>
                <a:srgbClr val="9999FF"/>
              </a:solidFill>
              <a:ln w="12664">
                <a:solidFill>
                  <a:srgbClr val="000000"/>
                </a:solidFill>
                <a:prstDash val="solid"/>
              </a:ln>
            </c:spPr>
            <c:extLst xmlns:c16r2="http://schemas.microsoft.com/office/drawing/2015/06/chart">
              <c:ext xmlns:c16="http://schemas.microsoft.com/office/drawing/2014/chart" uri="{C3380CC4-5D6E-409C-BE32-E72D297353CC}">
                <c16:uniqueId val="{00000016-A51B-4EB2-9366-25802CE5C09B}"/>
              </c:ext>
            </c:extLst>
          </c:dPt>
          <c:dPt>
            <c:idx val="1"/>
            <c:bubble3D val="0"/>
            <c:spPr>
              <a:solidFill>
                <a:srgbClr val="993366"/>
              </a:solidFill>
              <a:ln w="12664">
                <a:solidFill>
                  <a:srgbClr val="000000"/>
                </a:solidFill>
                <a:prstDash val="solid"/>
              </a:ln>
            </c:spPr>
            <c:extLst xmlns:c16r2="http://schemas.microsoft.com/office/drawing/2015/06/chart">
              <c:ext xmlns:c16="http://schemas.microsoft.com/office/drawing/2014/chart" uri="{C3380CC4-5D6E-409C-BE32-E72D297353CC}">
                <c16:uniqueId val="{00000018-A51B-4EB2-9366-25802CE5C09B}"/>
              </c:ext>
            </c:extLst>
          </c:dPt>
          <c:dPt>
            <c:idx val="3"/>
            <c:bubble3D val="0"/>
            <c:spPr>
              <a:solidFill>
                <a:srgbClr val="CCFFFF"/>
              </a:solidFill>
              <a:ln w="12664">
                <a:solidFill>
                  <a:srgbClr val="000000"/>
                </a:solidFill>
                <a:prstDash val="solid"/>
              </a:ln>
            </c:spPr>
            <c:extLst xmlns:c16r2="http://schemas.microsoft.com/office/drawing/2015/06/chart">
              <c:ext xmlns:c16="http://schemas.microsoft.com/office/drawing/2014/chart" uri="{C3380CC4-5D6E-409C-BE32-E72D297353CC}">
                <c16:uniqueId val="{0000001B-A51B-4EB2-9366-25802CE5C09B}"/>
              </c:ext>
            </c:extLst>
          </c:dPt>
          <c:dPt>
            <c:idx val="4"/>
            <c:bubble3D val="0"/>
            <c:spPr>
              <a:solidFill>
                <a:srgbClr val="660066"/>
              </a:solidFill>
              <a:ln w="12664">
                <a:solidFill>
                  <a:srgbClr val="000000"/>
                </a:solidFill>
                <a:prstDash val="solid"/>
              </a:ln>
            </c:spPr>
            <c:extLst xmlns:c16r2="http://schemas.microsoft.com/office/drawing/2015/06/chart">
              <c:ext xmlns:c16="http://schemas.microsoft.com/office/drawing/2014/chart" uri="{C3380CC4-5D6E-409C-BE32-E72D297353CC}">
                <c16:uniqueId val="{0000001D-A51B-4EB2-9366-25802CE5C09B}"/>
              </c:ext>
            </c:extLst>
          </c:dPt>
          <c:dPt>
            <c:idx val="5"/>
            <c:bubble3D val="0"/>
            <c:spPr>
              <a:solidFill>
                <a:srgbClr val="FF8080"/>
              </a:solidFill>
              <a:ln w="12664">
                <a:solidFill>
                  <a:srgbClr val="000000"/>
                </a:solidFill>
                <a:prstDash val="solid"/>
              </a:ln>
            </c:spPr>
            <c:extLst xmlns:c16r2="http://schemas.microsoft.com/office/drawing/2015/06/chart">
              <c:ext xmlns:c16="http://schemas.microsoft.com/office/drawing/2014/chart" uri="{C3380CC4-5D6E-409C-BE32-E72D297353CC}">
                <c16:uniqueId val="{0000001F-A51B-4EB2-9366-25802CE5C09B}"/>
              </c:ext>
            </c:extLst>
          </c:dPt>
          <c:dPt>
            <c:idx val="6"/>
            <c:bubble3D val="0"/>
            <c:spPr>
              <a:solidFill>
                <a:srgbClr val="0066CC"/>
              </a:solidFill>
              <a:ln w="12664">
                <a:solidFill>
                  <a:srgbClr val="000000"/>
                </a:solidFill>
                <a:prstDash val="solid"/>
              </a:ln>
            </c:spPr>
            <c:extLst xmlns:c16r2="http://schemas.microsoft.com/office/drawing/2015/06/chart">
              <c:ext xmlns:c16="http://schemas.microsoft.com/office/drawing/2014/chart" uri="{C3380CC4-5D6E-409C-BE32-E72D297353CC}">
                <c16:uniqueId val="{00000021-A51B-4EB2-9366-25802CE5C09B}"/>
              </c:ext>
            </c:extLst>
          </c:dPt>
          <c:dPt>
            <c:idx val="7"/>
            <c:bubble3D val="0"/>
            <c:spPr>
              <a:solidFill>
                <a:srgbClr val="CCCCFF"/>
              </a:solidFill>
              <a:ln w="12664">
                <a:solidFill>
                  <a:srgbClr val="000000"/>
                </a:solidFill>
                <a:prstDash val="solid"/>
              </a:ln>
            </c:spPr>
            <c:extLst xmlns:c16r2="http://schemas.microsoft.com/office/drawing/2015/06/chart">
              <c:ext xmlns:c16="http://schemas.microsoft.com/office/drawing/2014/chart" uri="{C3380CC4-5D6E-409C-BE32-E72D297353CC}">
                <c16:uniqueId val="{00000023-A51B-4EB2-9366-25802CE5C09B}"/>
              </c:ext>
            </c:extLst>
          </c:dPt>
          <c:dPt>
            <c:idx val="8"/>
            <c:bubble3D val="0"/>
            <c:spPr>
              <a:solidFill>
                <a:srgbClr val="000080"/>
              </a:solidFill>
              <a:ln w="12664">
                <a:solidFill>
                  <a:srgbClr val="000000"/>
                </a:solidFill>
                <a:prstDash val="solid"/>
              </a:ln>
            </c:spPr>
            <c:extLst xmlns:c16r2="http://schemas.microsoft.com/office/drawing/2015/06/chart">
              <c:ext xmlns:c16="http://schemas.microsoft.com/office/drawing/2014/chart" uri="{C3380CC4-5D6E-409C-BE32-E72D297353CC}">
                <c16:uniqueId val="{00000025-A51B-4EB2-9366-25802CE5C09B}"/>
              </c:ext>
            </c:extLst>
          </c:dPt>
          <c:dLbls>
            <c:numFmt formatCode="0%" sourceLinked="0"/>
            <c:spPr>
              <a:noFill/>
              <a:ln w="25365">
                <a:noFill/>
              </a:ln>
            </c:spPr>
            <c:txPr>
              <a:bodyPr/>
              <a:lstStyle/>
              <a:p>
                <a:pPr>
                  <a:defRPr sz="1693" b="1" i="0" u="none" strike="noStrike" baseline="0">
                    <a:solidFill>
                      <a:srgbClr val="000000"/>
                    </a:solidFill>
                    <a:latin typeface="Sylfaen"/>
                    <a:ea typeface="Sylfaen"/>
                    <a:cs typeface="Sylfaen"/>
                  </a:defRPr>
                </a:pPr>
                <a:endParaRPr lang="pl-PL"/>
              </a:p>
            </c:txPr>
            <c:showLegendKey val="1"/>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Sheet1!$A$2:$A$10</c:f>
              <c:strCache>
                <c:ptCount val="9"/>
                <c:pt idx="0">
                  <c:v>Samochód osobowy</c:v>
                </c:pt>
                <c:pt idx="1">
                  <c:v>Samochód ciężarowy</c:v>
                </c:pt>
                <c:pt idx="2">
                  <c:v>Rower</c:v>
                </c:pt>
                <c:pt idx="3">
                  <c:v>Motocykl</c:v>
                </c:pt>
                <c:pt idx="4">
                  <c:v>Motorower</c:v>
                </c:pt>
                <c:pt idx="5">
                  <c:v>Pojazd nieustalony</c:v>
                </c:pt>
                <c:pt idx="6">
                  <c:v>Ciągnik rolniczy</c:v>
                </c:pt>
                <c:pt idx="7">
                  <c:v>Czterokołowiec</c:v>
                </c:pt>
                <c:pt idx="8">
                  <c:v>Pozostałe</c:v>
                </c:pt>
              </c:strCache>
            </c:strRef>
          </c:cat>
          <c:val>
            <c:numRef>
              <c:f>Sheet1!$C$2:$C$10</c:f>
              <c:numCache>
                <c:formatCode>General</c:formatCode>
                <c:ptCount val="9"/>
              </c:numCache>
            </c:numRef>
          </c:val>
          <c:extLst xmlns:c16r2="http://schemas.microsoft.com/office/drawing/2015/06/chart">
            <c:ext xmlns:c16="http://schemas.microsoft.com/office/drawing/2014/chart" uri="{C3380CC4-5D6E-409C-BE32-E72D297353CC}">
              <c16:uniqueId val="{00000026-A51B-4EB2-9366-25802CE5C09B}"/>
            </c:ext>
          </c:extLst>
        </c:ser>
        <c:ser>
          <c:idx val="3"/>
          <c:order val="2"/>
          <c:tx>
            <c:strRef>
              <c:f>Sheet1!$D$1</c:f>
              <c:strCache>
                <c:ptCount val="1"/>
              </c:strCache>
            </c:strRef>
          </c:tx>
          <c:spPr>
            <a:solidFill>
              <a:srgbClr val="CCFFFF"/>
            </a:solidFill>
            <a:ln w="12664">
              <a:solidFill>
                <a:srgbClr val="000000"/>
              </a:solidFill>
              <a:prstDash val="solid"/>
            </a:ln>
          </c:spPr>
          <c:explosion val="18"/>
          <c:dPt>
            <c:idx val="0"/>
            <c:bubble3D val="0"/>
            <c:spPr>
              <a:solidFill>
                <a:srgbClr val="9999FF"/>
              </a:solidFill>
              <a:ln w="12664">
                <a:solidFill>
                  <a:srgbClr val="000000"/>
                </a:solidFill>
                <a:prstDash val="solid"/>
              </a:ln>
            </c:spPr>
            <c:extLst xmlns:c16r2="http://schemas.microsoft.com/office/drawing/2015/06/chart">
              <c:ext xmlns:c16="http://schemas.microsoft.com/office/drawing/2014/chart" uri="{C3380CC4-5D6E-409C-BE32-E72D297353CC}">
                <c16:uniqueId val="{00000028-A51B-4EB2-9366-25802CE5C09B}"/>
              </c:ext>
            </c:extLst>
          </c:dPt>
          <c:dPt>
            <c:idx val="1"/>
            <c:bubble3D val="0"/>
            <c:spPr>
              <a:solidFill>
                <a:srgbClr val="993366"/>
              </a:solidFill>
              <a:ln w="12664">
                <a:solidFill>
                  <a:srgbClr val="000000"/>
                </a:solidFill>
                <a:prstDash val="solid"/>
              </a:ln>
            </c:spPr>
            <c:extLst xmlns:c16r2="http://schemas.microsoft.com/office/drawing/2015/06/chart">
              <c:ext xmlns:c16="http://schemas.microsoft.com/office/drawing/2014/chart" uri="{C3380CC4-5D6E-409C-BE32-E72D297353CC}">
                <c16:uniqueId val="{0000002A-A51B-4EB2-9366-25802CE5C09B}"/>
              </c:ext>
            </c:extLst>
          </c:dPt>
          <c:dPt>
            <c:idx val="2"/>
            <c:bubble3D val="0"/>
            <c:spPr>
              <a:solidFill>
                <a:srgbClr val="FFFFCC"/>
              </a:solidFill>
              <a:ln w="12664">
                <a:solidFill>
                  <a:srgbClr val="000000"/>
                </a:solidFill>
                <a:prstDash val="solid"/>
              </a:ln>
            </c:spPr>
            <c:extLst xmlns:c16r2="http://schemas.microsoft.com/office/drawing/2015/06/chart">
              <c:ext xmlns:c16="http://schemas.microsoft.com/office/drawing/2014/chart" uri="{C3380CC4-5D6E-409C-BE32-E72D297353CC}">
                <c16:uniqueId val="{0000002C-A51B-4EB2-9366-25802CE5C09B}"/>
              </c:ext>
            </c:extLst>
          </c:dPt>
          <c:dPt>
            <c:idx val="4"/>
            <c:bubble3D val="0"/>
            <c:spPr>
              <a:solidFill>
                <a:srgbClr val="660066"/>
              </a:solidFill>
              <a:ln w="12664">
                <a:solidFill>
                  <a:srgbClr val="000000"/>
                </a:solidFill>
                <a:prstDash val="solid"/>
              </a:ln>
            </c:spPr>
            <c:extLst xmlns:c16r2="http://schemas.microsoft.com/office/drawing/2015/06/chart">
              <c:ext xmlns:c16="http://schemas.microsoft.com/office/drawing/2014/chart" uri="{C3380CC4-5D6E-409C-BE32-E72D297353CC}">
                <c16:uniqueId val="{0000002F-A51B-4EB2-9366-25802CE5C09B}"/>
              </c:ext>
            </c:extLst>
          </c:dPt>
          <c:dPt>
            <c:idx val="5"/>
            <c:bubble3D val="0"/>
            <c:spPr>
              <a:solidFill>
                <a:srgbClr val="FF8080"/>
              </a:solidFill>
              <a:ln w="12664">
                <a:solidFill>
                  <a:srgbClr val="000000"/>
                </a:solidFill>
                <a:prstDash val="solid"/>
              </a:ln>
            </c:spPr>
            <c:extLst xmlns:c16r2="http://schemas.microsoft.com/office/drawing/2015/06/chart">
              <c:ext xmlns:c16="http://schemas.microsoft.com/office/drawing/2014/chart" uri="{C3380CC4-5D6E-409C-BE32-E72D297353CC}">
                <c16:uniqueId val="{00000031-A51B-4EB2-9366-25802CE5C09B}"/>
              </c:ext>
            </c:extLst>
          </c:dPt>
          <c:dPt>
            <c:idx val="6"/>
            <c:bubble3D val="0"/>
            <c:spPr>
              <a:solidFill>
                <a:srgbClr val="0066CC"/>
              </a:solidFill>
              <a:ln w="12664">
                <a:solidFill>
                  <a:srgbClr val="000000"/>
                </a:solidFill>
                <a:prstDash val="solid"/>
              </a:ln>
            </c:spPr>
            <c:extLst xmlns:c16r2="http://schemas.microsoft.com/office/drawing/2015/06/chart">
              <c:ext xmlns:c16="http://schemas.microsoft.com/office/drawing/2014/chart" uri="{C3380CC4-5D6E-409C-BE32-E72D297353CC}">
                <c16:uniqueId val="{00000033-A51B-4EB2-9366-25802CE5C09B}"/>
              </c:ext>
            </c:extLst>
          </c:dPt>
          <c:dPt>
            <c:idx val="7"/>
            <c:bubble3D val="0"/>
            <c:spPr>
              <a:solidFill>
                <a:srgbClr val="CCCCFF"/>
              </a:solidFill>
              <a:ln w="12664">
                <a:solidFill>
                  <a:srgbClr val="000000"/>
                </a:solidFill>
                <a:prstDash val="solid"/>
              </a:ln>
            </c:spPr>
            <c:extLst xmlns:c16r2="http://schemas.microsoft.com/office/drawing/2015/06/chart">
              <c:ext xmlns:c16="http://schemas.microsoft.com/office/drawing/2014/chart" uri="{C3380CC4-5D6E-409C-BE32-E72D297353CC}">
                <c16:uniqueId val="{00000035-A51B-4EB2-9366-25802CE5C09B}"/>
              </c:ext>
            </c:extLst>
          </c:dPt>
          <c:dPt>
            <c:idx val="8"/>
            <c:bubble3D val="0"/>
            <c:spPr>
              <a:solidFill>
                <a:srgbClr val="000080"/>
              </a:solidFill>
              <a:ln w="12664">
                <a:solidFill>
                  <a:srgbClr val="000000"/>
                </a:solidFill>
                <a:prstDash val="solid"/>
              </a:ln>
            </c:spPr>
            <c:extLst xmlns:c16r2="http://schemas.microsoft.com/office/drawing/2015/06/chart">
              <c:ext xmlns:c16="http://schemas.microsoft.com/office/drawing/2014/chart" uri="{C3380CC4-5D6E-409C-BE32-E72D297353CC}">
                <c16:uniqueId val="{00000037-A51B-4EB2-9366-25802CE5C09B}"/>
              </c:ext>
            </c:extLst>
          </c:dPt>
          <c:dLbls>
            <c:numFmt formatCode="0%" sourceLinked="0"/>
            <c:spPr>
              <a:noFill/>
              <a:ln w="25365">
                <a:noFill/>
              </a:ln>
            </c:spPr>
            <c:txPr>
              <a:bodyPr/>
              <a:lstStyle/>
              <a:p>
                <a:pPr>
                  <a:defRPr sz="1693" b="1" i="0" u="none" strike="noStrike" baseline="0">
                    <a:solidFill>
                      <a:srgbClr val="000000"/>
                    </a:solidFill>
                    <a:latin typeface="Sylfaen"/>
                    <a:ea typeface="Sylfaen"/>
                    <a:cs typeface="Sylfaen"/>
                  </a:defRPr>
                </a:pPr>
                <a:endParaRPr lang="pl-PL"/>
              </a:p>
            </c:txPr>
            <c:showLegendKey val="1"/>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Sheet1!$A$2:$A$10</c:f>
              <c:strCache>
                <c:ptCount val="9"/>
                <c:pt idx="0">
                  <c:v>Samochód osobowy</c:v>
                </c:pt>
                <c:pt idx="1">
                  <c:v>Samochód ciężarowy</c:v>
                </c:pt>
                <c:pt idx="2">
                  <c:v>Rower</c:v>
                </c:pt>
                <c:pt idx="3">
                  <c:v>Motocykl</c:v>
                </c:pt>
                <c:pt idx="4">
                  <c:v>Motorower</c:v>
                </c:pt>
                <c:pt idx="5">
                  <c:v>Pojazd nieustalony</c:v>
                </c:pt>
                <c:pt idx="6">
                  <c:v>Ciągnik rolniczy</c:v>
                </c:pt>
                <c:pt idx="7">
                  <c:v>Czterokołowiec</c:v>
                </c:pt>
                <c:pt idx="8">
                  <c:v>Pozostałe</c:v>
                </c:pt>
              </c:strCache>
            </c:strRef>
          </c:cat>
          <c:val>
            <c:numRef>
              <c:f>Sheet1!$D$2:$D$10</c:f>
              <c:numCache>
                <c:formatCode>General</c:formatCode>
                <c:ptCount val="9"/>
              </c:numCache>
            </c:numRef>
          </c:val>
          <c:extLst xmlns:c16r2="http://schemas.microsoft.com/office/drawing/2015/06/chart">
            <c:ext xmlns:c16="http://schemas.microsoft.com/office/drawing/2014/chart" uri="{C3380CC4-5D6E-409C-BE32-E72D297353CC}">
              <c16:uniqueId val="{00000038-A51B-4EB2-9366-25802CE5C09B}"/>
            </c:ext>
          </c:extLst>
        </c:ser>
        <c:dLbls>
          <c:showLegendKey val="1"/>
          <c:showVal val="0"/>
          <c:showCatName val="0"/>
          <c:showSerName val="0"/>
          <c:showPercent val="1"/>
          <c:showBubbleSize val="0"/>
          <c:showLeaderLines val="1"/>
        </c:dLbls>
      </c:pie3DChart>
      <c:spPr>
        <a:noFill/>
        <a:ln w="6341">
          <a:solidFill>
            <a:srgbClr val="808080"/>
          </a:solidFill>
          <a:prstDash val="solid"/>
        </a:ln>
      </c:spPr>
    </c:plotArea>
    <c:legend>
      <c:legendPos val="b"/>
      <c:layout>
        <c:manualLayout>
          <c:xMode val="edge"/>
          <c:yMode val="edge"/>
          <c:x val="7.4806493137402463E-3"/>
          <c:y val="0.7104640130992802"/>
          <c:w val="0.99043064680609172"/>
          <c:h val="0.27459943653832247"/>
        </c:manualLayout>
      </c:layout>
      <c:overlay val="0"/>
      <c:spPr>
        <a:noFill/>
        <a:ln w="3166">
          <a:solidFill>
            <a:srgbClr val="000000"/>
          </a:solidFill>
          <a:prstDash val="solid"/>
        </a:ln>
      </c:spPr>
      <c:txPr>
        <a:bodyPr/>
        <a:lstStyle/>
        <a:p>
          <a:pPr>
            <a:defRPr sz="1007" b="1" i="0" u="none" strike="noStrike" baseline="0">
              <a:solidFill>
                <a:srgbClr val="000000"/>
              </a:solidFill>
              <a:latin typeface="Calibri"/>
              <a:ea typeface="Calibri"/>
              <a:cs typeface="Calibri"/>
            </a:defRPr>
          </a:pPr>
          <a:endParaRPr lang="pl-PL"/>
        </a:p>
      </c:txPr>
    </c:legend>
    <c:plotVisOnly val="1"/>
    <c:dispBlanksAs val="zero"/>
    <c:showDLblsOverMax val="0"/>
  </c:chart>
  <c:spPr>
    <a:solidFill>
      <a:srgbClr val="FFFFFF"/>
    </a:solidFill>
    <a:ln>
      <a:noFill/>
    </a:ln>
  </c:spPr>
  <c:txPr>
    <a:bodyPr/>
    <a:lstStyle/>
    <a:p>
      <a:pPr>
        <a:defRPr sz="1793" b="1" i="0" u="none" strike="noStrike" baseline="0">
          <a:solidFill>
            <a:srgbClr val="000000"/>
          </a:solidFill>
          <a:latin typeface="Sylfaen"/>
          <a:ea typeface="Sylfaen"/>
          <a:cs typeface="Sylfaen"/>
        </a:defRPr>
      </a:pPr>
      <a:endParaRPr lang="pl-PL"/>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76" b="1" i="0" u="none" strike="noStrike" baseline="0">
                <a:solidFill>
                  <a:srgbClr val="000000"/>
                </a:solidFill>
                <a:latin typeface="Times New Roman"/>
                <a:ea typeface="Times New Roman"/>
                <a:cs typeface="Times New Roman"/>
              </a:defRPr>
            </a:pPr>
            <a:r>
              <a:rPr lang="pl-PL"/>
              <a:t>Wypadki z udziałem osób pieszych i ich skutki w latach 2016-2020
w stosunku do średnich liczb z tego okresu</a:t>
            </a:r>
          </a:p>
        </c:rich>
      </c:tx>
      <c:layout>
        <c:manualLayout>
          <c:xMode val="edge"/>
          <c:yMode val="edge"/>
          <c:x val="0.13598673300165839"/>
          <c:y val="2.0408163265306131E-2"/>
        </c:manualLayout>
      </c:layout>
      <c:overlay val="0"/>
      <c:spPr>
        <a:noFill/>
        <a:ln w="24913">
          <a:noFill/>
        </a:ln>
      </c:spPr>
    </c:title>
    <c:autoTitleDeleted val="0"/>
    <c:plotArea>
      <c:layout>
        <c:manualLayout>
          <c:layoutTarget val="inner"/>
          <c:xMode val="edge"/>
          <c:yMode val="edge"/>
          <c:x val="5.6384742951907131E-2"/>
          <c:y val="0.12698412698412698"/>
          <c:w val="0.90215588723051454"/>
          <c:h val="0.65532879818594103"/>
        </c:manualLayout>
      </c:layout>
      <c:barChart>
        <c:barDir val="col"/>
        <c:grouping val="clustered"/>
        <c:varyColors val="0"/>
        <c:ser>
          <c:idx val="0"/>
          <c:order val="0"/>
          <c:tx>
            <c:strRef>
              <c:f>Sheet1!$A$2</c:f>
              <c:strCache>
                <c:ptCount val="1"/>
                <c:pt idx="0">
                  <c:v>wypadki</c:v>
                </c:pt>
              </c:strCache>
            </c:strRef>
          </c:tx>
          <c:spPr>
            <a:solidFill>
              <a:srgbClr val="9999FF"/>
            </a:solidFill>
            <a:ln w="6228">
              <a:solidFill>
                <a:srgbClr val="000000"/>
              </a:solidFill>
              <a:prstDash val="solid"/>
            </a:ln>
          </c:spPr>
          <c:invertIfNegative val="0"/>
          <c:dLbls>
            <c:spPr>
              <a:noFill/>
              <a:ln w="24913">
                <a:noFill/>
              </a:ln>
            </c:spPr>
            <c:txPr>
              <a:bodyPr/>
              <a:lstStyle/>
              <a:p>
                <a:pPr>
                  <a:defRPr sz="883"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2016 rok</c:v>
                </c:pt>
                <c:pt idx="1">
                  <c:v>2017 rok</c:v>
                </c:pt>
                <c:pt idx="2">
                  <c:v>2018 rok</c:v>
                </c:pt>
                <c:pt idx="3">
                  <c:v>2019 rok</c:v>
                </c:pt>
                <c:pt idx="4">
                  <c:v>2020 rok</c:v>
                </c:pt>
              </c:strCache>
            </c:strRef>
          </c:cat>
          <c:val>
            <c:numRef>
              <c:f>Sheet1!$B$2:$F$2</c:f>
              <c:numCache>
                <c:formatCode>General</c:formatCode>
                <c:ptCount val="5"/>
                <c:pt idx="0">
                  <c:v>220</c:v>
                </c:pt>
                <c:pt idx="1">
                  <c:v>209</c:v>
                </c:pt>
                <c:pt idx="2">
                  <c:v>172</c:v>
                </c:pt>
                <c:pt idx="3">
                  <c:v>158</c:v>
                </c:pt>
                <c:pt idx="4">
                  <c:v>135</c:v>
                </c:pt>
              </c:numCache>
            </c:numRef>
          </c:val>
          <c:extLst xmlns:c16r2="http://schemas.microsoft.com/office/drawing/2015/06/chart">
            <c:ext xmlns:c16="http://schemas.microsoft.com/office/drawing/2014/chart" uri="{C3380CC4-5D6E-409C-BE32-E72D297353CC}">
              <c16:uniqueId val="{00000000-FD5D-40B7-A383-A6440521E739}"/>
            </c:ext>
          </c:extLst>
        </c:ser>
        <c:ser>
          <c:idx val="1"/>
          <c:order val="1"/>
          <c:tx>
            <c:strRef>
              <c:f>Sheet1!$A$3</c:f>
              <c:strCache>
                <c:ptCount val="1"/>
                <c:pt idx="0">
                  <c:v>zabici</c:v>
                </c:pt>
              </c:strCache>
            </c:strRef>
          </c:tx>
          <c:spPr>
            <a:solidFill>
              <a:srgbClr val="993366"/>
            </a:solidFill>
            <a:ln w="6228">
              <a:solidFill>
                <a:srgbClr val="000000"/>
              </a:solidFill>
              <a:prstDash val="solid"/>
            </a:ln>
          </c:spPr>
          <c:invertIfNegative val="0"/>
          <c:dLbls>
            <c:spPr>
              <a:noFill/>
              <a:ln w="24913">
                <a:noFill/>
              </a:ln>
            </c:spPr>
            <c:txPr>
              <a:bodyPr/>
              <a:lstStyle/>
              <a:p>
                <a:pPr>
                  <a:defRPr sz="883"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2016 rok</c:v>
                </c:pt>
                <c:pt idx="1">
                  <c:v>2017 rok</c:v>
                </c:pt>
                <c:pt idx="2">
                  <c:v>2018 rok</c:v>
                </c:pt>
                <c:pt idx="3">
                  <c:v>2019 rok</c:v>
                </c:pt>
                <c:pt idx="4">
                  <c:v>2020 rok</c:v>
                </c:pt>
              </c:strCache>
            </c:strRef>
          </c:cat>
          <c:val>
            <c:numRef>
              <c:f>Sheet1!$B$3:$F$3</c:f>
              <c:numCache>
                <c:formatCode>General</c:formatCode>
                <c:ptCount val="5"/>
                <c:pt idx="0">
                  <c:v>13</c:v>
                </c:pt>
                <c:pt idx="1">
                  <c:v>9</c:v>
                </c:pt>
                <c:pt idx="2">
                  <c:v>13</c:v>
                </c:pt>
                <c:pt idx="3">
                  <c:v>8</c:v>
                </c:pt>
                <c:pt idx="4">
                  <c:v>8</c:v>
                </c:pt>
              </c:numCache>
            </c:numRef>
          </c:val>
          <c:extLst xmlns:c16r2="http://schemas.microsoft.com/office/drawing/2015/06/chart">
            <c:ext xmlns:c16="http://schemas.microsoft.com/office/drawing/2014/chart" uri="{C3380CC4-5D6E-409C-BE32-E72D297353CC}">
              <c16:uniqueId val="{00000001-FD5D-40B7-A383-A6440521E739}"/>
            </c:ext>
          </c:extLst>
        </c:ser>
        <c:ser>
          <c:idx val="2"/>
          <c:order val="2"/>
          <c:tx>
            <c:strRef>
              <c:f>Sheet1!$A$4</c:f>
              <c:strCache>
                <c:ptCount val="1"/>
                <c:pt idx="0">
                  <c:v>ranni</c:v>
                </c:pt>
              </c:strCache>
            </c:strRef>
          </c:tx>
          <c:spPr>
            <a:solidFill>
              <a:srgbClr val="FFFFCC"/>
            </a:solidFill>
            <a:ln w="6228">
              <a:solidFill>
                <a:srgbClr val="000000"/>
              </a:solidFill>
              <a:prstDash val="solid"/>
            </a:ln>
          </c:spPr>
          <c:invertIfNegative val="0"/>
          <c:dLbls>
            <c:spPr>
              <a:noFill/>
              <a:ln w="24913">
                <a:noFill/>
              </a:ln>
            </c:spPr>
            <c:txPr>
              <a:bodyPr/>
              <a:lstStyle/>
              <a:p>
                <a:pPr>
                  <a:defRPr sz="883"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2016 rok</c:v>
                </c:pt>
                <c:pt idx="1">
                  <c:v>2017 rok</c:v>
                </c:pt>
                <c:pt idx="2">
                  <c:v>2018 rok</c:v>
                </c:pt>
                <c:pt idx="3">
                  <c:v>2019 rok</c:v>
                </c:pt>
                <c:pt idx="4">
                  <c:v>2020 rok</c:v>
                </c:pt>
              </c:strCache>
            </c:strRef>
          </c:cat>
          <c:val>
            <c:numRef>
              <c:f>Sheet1!$B$4:$F$4</c:f>
              <c:numCache>
                <c:formatCode>General</c:formatCode>
                <c:ptCount val="5"/>
                <c:pt idx="0">
                  <c:v>212</c:v>
                </c:pt>
                <c:pt idx="1">
                  <c:v>203</c:v>
                </c:pt>
                <c:pt idx="2">
                  <c:v>162</c:v>
                </c:pt>
                <c:pt idx="3">
                  <c:v>165</c:v>
                </c:pt>
                <c:pt idx="4">
                  <c:v>133</c:v>
                </c:pt>
              </c:numCache>
            </c:numRef>
          </c:val>
          <c:extLst xmlns:c16r2="http://schemas.microsoft.com/office/drawing/2015/06/chart">
            <c:ext xmlns:c16="http://schemas.microsoft.com/office/drawing/2014/chart" uri="{C3380CC4-5D6E-409C-BE32-E72D297353CC}">
              <c16:uniqueId val="{00000002-FD5D-40B7-A383-A6440521E739}"/>
            </c:ext>
          </c:extLst>
        </c:ser>
        <c:dLbls>
          <c:showLegendKey val="0"/>
          <c:showVal val="1"/>
          <c:showCatName val="0"/>
          <c:showSerName val="0"/>
          <c:showPercent val="0"/>
          <c:showBubbleSize val="0"/>
        </c:dLbls>
        <c:gapWidth val="150"/>
        <c:axId val="288989184"/>
        <c:axId val="38019072"/>
      </c:barChart>
      <c:catAx>
        <c:axId val="288989184"/>
        <c:scaling>
          <c:orientation val="minMax"/>
        </c:scaling>
        <c:delete val="0"/>
        <c:axPos val="b"/>
        <c:numFmt formatCode="General" sourceLinked="1"/>
        <c:majorTickMark val="out"/>
        <c:minorTickMark val="none"/>
        <c:tickLblPos val="nextTo"/>
        <c:spPr>
          <a:ln w="3111">
            <a:solidFill>
              <a:srgbClr val="000000"/>
            </a:solidFill>
            <a:prstDash val="solid"/>
          </a:ln>
        </c:spPr>
        <c:txPr>
          <a:bodyPr rot="0" vert="horz"/>
          <a:lstStyle/>
          <a:p>
            <a:pPr>
              <a:defRPr sz="883" b="1" i="0" u="none" strike="noStrike" baseline="0">
                <a:solidFill>
                  <a:srgbClr val="000000"/>
                </a:solidFill>
                <a:latin typeface="Calibri"/>
                <a:ea typeface="Calibri"/>
                <a:cs typeface="Calibri"/>
              </a:defRPr>
            </a:pPr>
            <a:endParaRPr lang="pl-PL"/>
          </a:p>
        </c:txPr>
        <c:crossAx val="38019072"/>
        <c:crosses val="autoZero"/>
        <c:auto val="1"/>
        <c:lblAlgn val="ctr"/>
        <c:lblOffset val="100"/>
        <c:tickLblSkip val="1"/>
        <c:tickMarkSkip val="1"/>
        <c:noMultiLvlLbl val="0"/>
      </c:catAx>
      <c:valAx>
        <c:axId val="38019072"/>
        <c:scaling>
          <c:orientation val="minMax"/>
        </c:scaling>
        <c:delete val="0"/>
        <c:axPos val="l"/>
        <c:numFmt formatCode="General" sourceLinked="1"/>
        <c:majorTickMark val="out"/>
        <c:minorTickMark val="none"/>
        <c:tickLblPos val="nextTo"/>
        <c:spPr>
          <a:ln w="3111">
            <a:solidFill>
              <a:srgbClr val="000000"/>
            </a:solidFill>
            <a:prstDash val="solid"/>
          </a:ln>
        </c:spPr>
        <c:txPr>
          <a:bodyPr rot="0" vert="horz"/>
          <a:lstStyle/>
          <a:p>
            <a:pPr>
              <a:defRPr sz="981" b="1" i="0" u="none" strike="noStrike" baseline="0">
                <a:solidFill>
                  <a:srgbClr val="000000"/>
                </a:solidFill>
                <a:latin typeface="Calibri"/>
                <a:ea typeface="Calibri"/>
                <a:cs typeface="Calibri"/>
              </a:defRPr>
            </a:pPr>
            <a:endParaRPr lang="pl-PL"/>
          </a:p>
        </c:txPr>
        <c:crossAx val="288989184"/>
        <c:crosses val="autoZero"/>
        <c:crossBetween val="between"/>
        <c:majorUnit val="50"/>
        <c:minorUnit val="25"/>
      </c:valAx>
      <c:spPr>
        <a:solidFill>
          <a:srgbClr val="FFFFFF"/>
        </a:solidFill>
        <a:ln w="24890">
          <a:noFill/>
        </a:ln>
      </c:spPr>
    </c:plotArea>
    <c:legend>
      <c:legendPos val="b"/>
      <c:layout>
        <c:manualLayout>
          <c:xMode val="edge"/>
          <c:yMode val="edge"/>
          <c:x val="0.39800995024875641"/>
          <c:y val="0.86848072562358303"/>
          <c:w val="0.26202321724709782"/>
          <c:h val="5.4421768707482929E-2"/>
        </c:manualLayout>
      </c:layout>
      <c:overlay val="0"/>
      <c:spPr>
        <a:solidFill>
          <a:srgbClr val="FFFFFF"/>
        </a:solidFill>
        <a:ln w="3111">
          <a:solidFill>
            <a:srgbClr val="000000"/>
          </a:solidFill>
          <a:prstDash val="solid"/>
        </a:ln>
      </c:spPr>
      <c:txPr>
        <a:bodyPr/>
        <a:lstStyle/>
        <a:p>
          <a:pPr>
            <a:defRPr sz="877"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1692" b="1" i="0" u="none" strike="noStrike" baseline="0">
          <a:solidFill>
            <a:srgbClr val="000000"/>
          </a:solidFill>
          <a:latin typeface="Arial CE"/>
          <a:ea typeface="Arial CE"/>
          <a:cs typeface="Arial CE"/>
        </a:defRPr>
      </a:pPr>
      <a:endParaRPr lang="pl-PL"/>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90" b="1" i="0" u="none" strike="noStrike" baseline="0">
                <a:solidFill>
                  <a:srgbClr val="000000"/>
                </a:solidFill>
                <a:latin typeface="Sylfaen"/>
                <a:ea typeface="Sylfaen"/>
                <a:cs typeface="Sylfaen"/>
              </a:defRPr>
            </a:pPr>
            <a:r>
              <a:rPr lang="pl-PL"/>
              <a:t>Wskaźnik zabitych na 100 wypadków</a:t>
            </a:r>
          </a:p>
        </c:rich>
      </c:tx>
      <c:layout>
        <c:manualLayout>
          <c:xMode val="edge"/>
          <c:yMode val="edge"/>
          <c:x val="0.2972536348949919"/>
          <c:y val="0"/>
        </c:manualLayout>
      </c:layout>
      <c:overlay val="0"/>
      <c:spPr>
        <a:noFill/>
        <a:ln w="23188">
          <a:noFill/>
        </a:ln>
      </c:spPr>
    </c:title>
    <c:autoTitleDeleted val="0"/>
    <c:plotArea>
      <c:layout>
        <c:manualLayout>
          <c:layoutTarget val="inner"/>
          <c:xMode val="edge"/>
          <c:yMode val="edge"/>
          <c:x val="0.22294022617124401"/>
          <c:y val="4.5454545454545463E-2"/>
          <c:w val="0.75282714054927324"/>
          <c:h val="0.89498432601880873"/>
        </c:manualLayout>
      </c:layout>
      <c:barChart>
        <c:barDir val="bar"/>
        <c:grouping val="clustered"/>
        <c:varyColors val="0"/>
        <c:ser>
          <c:idx val="0"/>
          <c:order val="0"/>
          <c:tx>
            <c:strRef>
              <c:f>Sheet1!$B$1</c:f>
              <c:strCache>
                <c:ptCount val="1"/>
                <c:pt idx="0">
                  <c:v>2019 r.</c:v>
                </c:pt>
              </c:strCache>
            </c:strRef>
          </c:tx>
          <c:spPr>
            <a:solidFill>
              <a:srgbClr val="9999FF"/>
            </a:solidFill>
            <a:ln w="5797">
              <a:solidFill>
                <a:srgbClr val="000000"/>
              </a:solidFill>
              <a:prstDash val="solid"/>
            </a:ln>
          </c:spPr>
          <c:invertIfNegative val="0"/>
          <c:dLbls>
            <c:dLbl>
              <c:idx val="11"/>
              <c:layout>
                <c:manualLayout>
                  <c:x val="-6.6984631690514091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2D7-4F39-AC11-F81CDD413E80}"/>
                </c:ext>
              </c:extLst>
            </c:dLbl>
            <c:spPr>
              <a:noFill/>
              <a:ln w="23188">
                <a:noFill/>
              </a:ln>
            </c:spPr>
            <c:txPr>
              <a:bodyPr/>
              <a:lstStyle/>
              <a:p>
                <a:pPr>
                  <a:defRPr sz="730"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Sheet1!$A$2:$A$24</c:f>
              <c:strCache>
                <c:ptCount val="23"/>
                <c:pt idx="0">
                  <c:v>POWIAT BARTOSZYCKI</c:v>
                </c:pt>
                <c:pt idx="1">
                  <c:v>POWIAT BRANIEWSKI</c:v>
                </c:pt>
                <c:pt idx="2">
                  <c:v>POWIAT DZIAŁDOWSKI</c:v>
                </c:pt>
                <c:pt idx="3">
                  <c:v>POWIAT ELBLĄG</c:v>
                </c:pt>
                <c:pt idx="4">
                  <c:v>POWIAT ELBLĄSKI</c:v>
                </c:pt>
                <c:pt idx="5">
                  <c:v>POWIAT EŁCKI</c:v>
                </c:pt>
                <c:pt idx="6">
                  <c:v>POWIAT GIŻYCKI</c:v>
                </c:pt>
                <c:pt idx="7">
                  <c:v>POWIAT GOŁDAPSKI</c:v>
                </c:pt>
                <c:pt idx="8">
                  <c:v>POWIAT IŁAWSKI</c:v>
                </c:pt>
                <c:pt idx="9">
                  <c:v>POWIAT KĘTRZYŃSKI</c:v>
                </c:pt>
                <c:pt idx="10">
                  <c:v>POWIAT LIDZBARSKI</c:v>
                </c:pt>
                <c:pt idx="11">
                  <c:v>POWIAT MRĄGOWSKI</c:v>
                </c:pt>
                <c:pt idx="12">
                  <c:v>POWIAT NIDZICKI</c:v>
                </c:pt>
                <c:pt idx="13">
                  <c:v>POWIAT NOWOMIEJSKI</c:v>
                </c:pt>
                <c:pt idx="14">
                  <c:v>POWIAT OLECKI</c:v>
                </c:pt>
                <c:pt idx="15">
                  <c:v>POWIAT OLSZTYN</c:v>
                </c:pt>
                <c:pt idx="16">
                  <c:v>POWIAT OLSZTYŃSKI</c:v>
                </c:pt>
                <c:pt idx="17">
                  <c:v>POWIAT OSTRÓDZKI</c:v>
                </c:pt>
                <c:pt idx="18">
                  <c:v>POWIAT PISKI</c:v>
                </c:pt>
                <c:pt idx="19">
                  <c:v>POWIAT SZCZYCIEŃSKI</c:v>
                </c:pt>
                <c:pt idx="20">
                  <c:v>POWIAT WĘGORZEWSKI</c:v>
                </c:pt>
                <c:pt idx="22">
                  <c:v>woj. warmińsko-mazurskie</c:v>
                </c:pt>
              </c:strCache>
            </c:strRef>
          </c:cat>
          <c:val>
            <c:numRef>
              <c:f>Sheet1!$B$2:$B$24</c:f>
              <c:numCache>
                <c:formatCode>0.0</c:formatCode>
                <c:ptCount val="23"/>
                <c:pt idx="0">
                  <c:v>5</c:v>
                </c:pt>
                <c:pt idx="1">
                  <c:v>11.428571428571422</c:v>
                </c:pt>
                <c:pt idx="2">
                  <c:v>12.5</c:v>
                </c:pt>
                <c:pt idx="3">
                  <c:v>1.7543859649122815</c:v>
                </c:pt>
                <c:pt idx="4">
                  <c:v>4</c:v>
                </c:pt>
                <c:pt idx="5">
                  <c:v>8.1081081081081052</c:v>
                </c:pt>
                <c:pt idx="6">
                  <c:v>9.7560975609756095</c:v>
                </c:pt>
                <c:pt idx="7">
                  <c:v>17.241379310344829</c:v>
                </c:pt>
                <c:pt idx="8">
                  <c:v>11.538461538461538</c:v>
                </c:pt>
                <c:pt idx="9">
                  <c:v>18.75</c:v>
                </c:pt>
                <c:pt idx="10">
                  <c:v>10.52631578947368</c:v>
                </c:pt>
                <c:pt idx="11">
                  <c:v>6.0606060606060606</c:v>
                </c:pt>
                <c:pt idx="12">
                  <c:v>13.793103448275856</c:v>
                </c:pt>
                <c:pt idx="13">
                  <c:v>4.1666666666666661</c:v>
                </c:pt>
                <c:pt idx="14">
                  <c:v>13.953488372093027</c:v>
                </c:pt>
                <c:pt idx="15">
                  <c:v>0.88105726872246659</c:v>
                </c:pt>
                <c:pt idx="16">
                  <c:v>10.769230769230768</c:v>
                </c:pt>
                <c:pt idx="17">
                  <c:v>12.328767123287671</c:v>
                </c:pt>
                <c:pt idx="18">
                  <c:v>13.207547169811319</c:v>
                </c:pt>
                <c:pt idx="19">
                  <c:v>13.636363636363635</c:v>
                </c:pt>
                <c:pt idx="20">
                  <c:v>5</c:v>
                </c:pt>
                <c:pt idx="22">
                  <c:v>8.442622950819672</c:v>
                </c:pt>
              </c:numCache>
            </c:numRef>
          </c:val>
          <c:extLst xmlns:c16r2="http://schemas.microsoft.com/office/drawing/2015/06/chart">
            <c:ext xmlns:c16="http://schemas.microsoft.com/office/drawing/2014/chart" uri="{C3380CC4-5D6E-409C-BE32-E72D297353CC}">
              <c16:uniqueId val="{00000001-82D7-4F39-AC11-F81CDD413E80}"/>
            </c:ext>
          </c:extLst>
        </c:ser>
        <c:ser>
          <c:idx val="1"/>
          <c:order val="1"/>
          <c:tx>
            <c:strRef>
              <c:f>Sheet1!$C$1</c:f>
              <c:strCache>
                <c:ptCount val="1"/>
                <c:pt idx="0">
                  <c:v>2020 r.</c:v>
                </c:pt>
              </c:strCache>
            </c:strRef>
          </c:tx>
          <c:spPr>
            <a:solidFill>
              <a:srgbClr val="993366"/>
            </a:solidFill>
            <a:ln w="5797">
              <a:solidFill>
                <a:srgbClr val="000000"/>
              </a:solidFill>
              <a:prstDash val="solid"/>
            </a:ln>
          </c:spPr>
          <c:invertIfNegative val="0"/>
          <c:dLbls>
            <c:spPr>
              <a:noFill/>
              <a:ln w="23188">
                <a:noFill/>
              </a:ln>
            </c:spPr>
            <c:txPr>
              <a:bodyPr/>
              <a:lstStyle/>
              <a:p>
                <a:pPr>
                  <a:defRPr sz="730"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Sheet1!$A$2:$A$24</c:f>
              <c:strCache>
                <c:ptCount val="23"/>
                <c:pt idx="0">
                  <c:v>POWIAT BARTOSZYCKI</c:v>
                </c:pt>
                <c:pt idx="1">
                  <c:v>POWIAT BRANIEWSKI</c:v>
                </c:pt>
                <c:pt idx="2">
                  <c:v>POWIAT DZIAŁDOWSKI</c:v>
                </c:pt>
                <c:pt idx="3">
                  <c:v>POWIAT ELBLĄG</c:v>
                </c:pt>
                <c:pt idx="4">
                  <c:v>POWIAT ELBLĄSKI</c:v>
                </c:pt>
                <c:pt idx="5">
                  <c:v>POWIAT EŁCKI</c:v>
                </c:pt>
                <c:pt idx="6">
                  <c:v>POWIAT GIŻYCKI</c:v>
                </c:pt>
                <c:pt idx="7">
                  <c:v>POWIAT GOŁDAPSKI</c:v>
                </c:pt>
                <c:pt idx="8">
                  <c:v>POWIAT IŁAWSKI</c:v>
                </c:pt>
                <c:pt idx="9">
                  <c:v>POWIAT KĘTRZYŃSKI</c:v>
                </c:pt>
                <c:pt idx="10">
                  <c:v>POWIAT LIDZBARSKI</c:v>
                </c:pt>
                <c:pt idx="11">
                  <c:v>POWIAT MRĄGOWSKI</c:v>
                </c:pt>
                <c:pt idx="12">
                  <c:v>POWIAT NIDZICKI</c:v>
                </c:pt>
                <c:pt idx="13">
                  <c:v>POWIAT NOWOMIEJSKI</c:v>
                </c:pt>
                <c:pt idx="14">
                  <c:v>POWIAT OLECKI</c:v>
                </c:pt>
                <c:pt idx="15">
                  <c:v>POWIAT OLSZTYN</c:v>
                </c:pt>
                <c:pt idx="16">
                  <c:v>POWIAT OLSZTYŃSKI</c:v>
                </c:pt>
                <c:pt idx="17">
                  <c:v>POWIAT OSTRÓDZKI</c:v>
                </c:pt>
                <c:pt idx="18">
                  <c:v>POWIAT PISKI</c:v>
                </c:pt>
                <c:pt idx="19">
                  <c:v>POWIAT SZCZYCIEŃSKI</c:v>
                </c:pt>
                <c:pt idx="20">
                  <c:v>POWIAT WĘGORZEWSKI</c:v>
                </c:pt>
                <c:pt idx="22">
                  <c:v>woj. warmińsko-mazurskie</c:v>
                </c:pt>
              </c:strCache>
            </c:strRef>
          </c:cat>
          <c:val>
            <c:numRef>
              <c:f>Sheet1!$C$2:$C$24</c:f>
              <c:numCache>
                <c:formatCode>0.0</c:formatCode>
                <c:ptCount val="23"/>
                <c:pt idx="0">
                  <c:v>8.1081081081081052</c:v>
                </c:pt>
                <c:pt idx="1">
                  <c:v>19.354838709677434</c:v>
                </c:pt>
                <c:pt idx="2">
                  <c:v>24.137931034482769</c:v>
                </c:pt>
                <c:pt idx="3">
                  <c:v>6.666666666666667</c:v>
                </c:pt>
                <c:pt idx="4">
                  <c:v>18.918918918918926</c:v>
                </c:pt>
                <c:pt idx="5">
                  <c:v>9.2307692307692353</c:v>
                </c:pt>
                <c:pt idx="6">
                  <c:v>8.8235294117647065</c:v>
                </c:pt>
                <c:pt idx="7">
                  <c:v>13.636363636363635</c:v>
                </c:pt>
                <c:pt idx="8">
                  <c:v>6.666666666666667</c:v>
                </c:pt>
                <c:pt idx="9">
                  <c:v>20</c:v>
                </c:pt>
                <c:pt idx="10">
                  <c:v>15.625</c:v>
                </c:pt>
                <c:pt idx="11">
                  <c:v>15.151515151515149</c:v>
                </c:pt>
                <c:pt idx="12">
                  <c:v>31.818181818181817</c:v>
                </c:pt>
                <c:pt idx="13">
                  <c:v>6.666666666666667</c:v>
                </c:pt>
                <c:pt idx="14">
                  <c:v>23.333333333333318</c:v>
                </c:pt>
                <c:pt idx="15">
                  <c:v>0.61728395061728392</c:v>
                </c:pt>
                <c:pt idx="16">
                  <c:v>5.9259259259259265</c:v>
                </c:pt>
                <c:pt idx="17">
                  <c:v>20.588235294117631</c:v>
                </c:pt>
                <c:pt idx="18">
                  <c:v>7.5</c:v>
                </c:pt>
                <c:pt idx="19">
                  <c:v>18</c:v>
                </c:pt>
                <c:pt idx="20">
                  <c:v>11.111111111111105</c:v>
                </c:pt>
                <c:pt idx="22">
                  <c:v>11.05769230769231</c:v>
                </c:pt>
              </c:numCache>
            </c:numRef>
          </c:val>
          <c:extLst xmlns:c16r2="http://schemas.microsoft.com/office/drawing/2015/06/chart">
            <c:ext xmlns:c16="http://schemas.microsoft.com/office/drawing/2014/chart" uri="{C3380CC4-5D6E-409C-BE32-E72D297353CC}">
              <c16:uniqueId val="{00000002-82D7-4F39-AC11-F81CDD413E80}"/>
            </c:ext>
          </c:extLst>
        </c:ser>
        <c:dLbls>
          <c:showLegendKey val="0"/>
          <c:showVal val="1"/>
          <c:showCatName val="0"/>
          <c:showSerName val="0"/>
          <c:showPercent val="0"/>
          <c:showBubbleSize val="0"/>
        </c:dLbls>
        <c:gapWidth val="100"/>
        <c:overlap val="-10"/>
        <c:axId val="259927552"/>
        <c:axId val="273328384"/>
      </c:barChart>
      <c:catAx>
        <c:axId val="259927552"/>
        <c:scaling>
          <c:orientation val="maxMin"/>
        </c:scaling>
        <c:delete val="0"/>
        <c:axPos val="l"/>
        <c:numFmt formatCode="General" sourceLinked="1"/>
        <c:majorTickMark val="out"/>
        <c:minorTickMark val="none"/>
        <c:tickLblPos val="nextTo"/>
        <c:spPr>
          <a:ln w="2898">
            <a:solidFill>
              <a:srgbClr val="000000"/>
            </a:solidFill>
            <a:prstDash val="solid"/>
          </a:ln>
        </c:spPr>
        <c:txPr>
          <a:bodyPr rot="0" vert="horz"/>
          <a:lstStyle/>
          <a:p>
            <a:pPr>
              <a:defRPr sz="730" b="0" i="0" u="none" strike="noStrike" baseline="0">
                <a:solidFill>
                  <a:srgbClr val="000000"/>
                </a:solidFill>
                <a:latin typeface="Calibri" panose="020F0502020204030204" pitchFamily="34" charset="0"/>
                <a:ea typeface="Times New Roman"/>
                <a:cs typeface="Calibri" panose="020F0502020204030204" pitchFamily="34" charset="0"/>
              </a:defRPr>
            </a:pPr>
            <a:endParaRPr lang="pl-PL"/>
          </a:p>
        </c:txPr>
        <c:crossAx val="273328384"/>
        <c:crosses val="autoZero"/>
        <c:auto val="1"/>
        <c:lblAlgn val="ctr"/>
        <c:lblOffset val="20"/>
        <c:tickLblSkip val="1"/>
        <c:tickMarkSkip val="1"/>
        <c:noMultiLvlLbl val="0"/>
      </c:catAx>
      <c:valAx>
        <c:axId val="273328384"/>
        <c:scaling>
          <c:orientation val="minMax"/>
          <c:max val="35"/>
          <c:min val="0"/>
        </c:scaling>
        <c:delete val="0"/>
        <c:axPos val="b"/>
        <c:majorGridlines>
          <c:spPr>
            <a:ln w="5797">
              <a:solidFill>
                <a:schemeClr val="bg1">
                  <a:lumMod val="85000"/>
                </a:schemeClr>
              </a:solidFill>
              <a:prstDash val="solid"/>
            </a:ln>
          </c:spPr>
        </c:majorGridlines>
        <c:numFmt formatCode="0" sourceLinked="0"/>
        <c:majorTickMark val="out"/>
        <c:minorTickMark val="none"/>
        <c:tickLblPos val="nextTo"/>
        <c:spPr>
          <a:ln w="2898">
            <a:solidFill>
              <a:srgbClr val="000000"/>
            </a:solidFill>
            <a:prstDash val="solid"/>
          </a:ln>
        </c:spPr>
        <c:txPr>
          <a:bodyPr rot="0" vert="horz"/>
          <a:lstStyle/>
          <a:p>
            <a:pPr>
              <a:defRPr sz="822" b="0" i="0" u="none" strike="noStrike" baseline="0">
                <a:solidFill>
                  <a:srgbClr val="000000"/>
                </a:solidFill>
                <a:latin typeface="Calibri" panose="020F0502020204030204" pitchFamily="34" charset="0"/>
                <a:ea typeface="Times New Roman"/>
                <a:cs typeface="Calibri" panose="020F0502020204030204" pitchFamily="34" charset="0"/>
              </a:defRPr>
            </a:pPr>
            <a:endParaRPr lang="pl-PL"/>
          </a:p>
        </c:txPr>
        <c:crossAx val="259927552"/>
        <c:crosses val="max"/>
        <c:crossBetween val="between"/>
        <c:majorUnit val="5"/>
      </c:valAx>
      <c:spPr>
        <a:noFill/>
        <a:ln w="5797">
          <a:solidFill>
            <a:srgbClr val="808080"/>
          </a:solidFill>
          <a:prstDash val="solid"/>
        </a:ln>
      </c:spPr>
    </c:plotArea>
    <c:legend>
      <c:legendPos val="r"/>
      <c:layout>
        <c:manualLayout>
          <c:xMode val="edge"/>
          <c:yMode val="edge"/>
          <c:x val="0.79624981449209031"/>
          <c:y val="0.21487596540172565"/>
          <c:w val="0.15347334410339264"/>
          <c:h val="8.9830563245257886E-2"/>
        </c:manualLayout>
      </c:layout>
      <c:overlay val="0"/>
      <c:spPr>
        <a:noFill/>
        <a:ln w="2898">
          <a:solidFill>
            <a:srgbClr val="000000"/>
          </a:solidFill>
          <a:prstDash val="solid"/>
        </a:ln>
      </c:spPr>
      <c:txPr>
        <a:bodyPr/>
        <a:lstStyle/>
        <a:p>
          <a:pPr>
            <a:defRPr sz="1004"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1620" b="1" i="0" u="none" strike="noStrike" baseline="0">
          <a:solidFill>
            <a:srgbClr val="000000"/>
          </a:solidFill>
          <a:latin typeface="Sylfaen"/>
          <a:ea typeface="Sylfaen"/>
          <a:cs typeface="Sylfaen"/>
        </a:defRPr>
      </a:pPr>
      <a:endParaRPr lang="pl-PL"/>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98" b="1" i="0" u="none" strike="noStrike" baseline="0">
                <a:solidFill>
                  <a:srgbClr val="000000"/>
                </a:solidFill>
                <a:latin typeface="Calibri"/>
                <a:ea typeface="Calibri"/>
                <a:cs typeface="Calibri"/>
              </a:defRPr>
            </a:pPr>
            <a:r>
              <a:rPr lang="pl-PL"/>
              <a:t>Sprawcy wypadków piesi ich skutki w latach 2016-2020</a:t>
            </a:r>
          </a:p>
        </c:rich>
      </c:tx>
      <c:layout>
        <c:manualLayout>
          <c:xMode val="edge"/>
          <c:yMode val="edge"/>
          <c:x val="0.26599326599326611"/>
          <c:y val="2.1021092242987691E-2"/>
        </c:manualLayout>
      </c:layout>
      <c:overlay val="0"/>
      <c:spPr>
        <a:noFill/>
        <a:ln w="25385">
          <a:noFill/>
        </a:ln>
      </c:spPr>
    </c:title>
    <c:autoTitleDeleted val="0"/>
    <c:plotArea>
      <c:layout>
        <c:manualLayout>
          <c:layoutTarget val="inner"/>
          <c:xMode val="edge"/>
          <c:yMode val="edge"/>
          <c:x val="7.0707070707070704E-2"/>
          <c:y val="0.14114114114114129"/>
          <c:w val="0.88047138047138052"/>
          <c:h val="0.67867867867868015"/>
        </c:manualLayout>
      </c:layout>
      <c:lineChart>
        <c:grouping val="standard"/>
        <c:varyColors val="0"/>
        <c:ser>
          <c:idx val="1"/>
          <c:order val="0"/>
          <c:tx>
            <c:strRef>
              <c:f>Sheet1!$A$2</c:f>
              <c:strCache>
                <c:ptCount val="1"/>
                <c:pt idx="0">
                  <c:v>wypadki spowodowane przez pieszych</c:v>
                </c:pt>
              </c:strCache>
            </c:strRef>
          </c:tx>
          <c:spPr>
            <a:ln w="38020">
              <a:solidFill>
                <a:srgbClr val="003366"/>
              </a:solidFill>
              <a:prstDash val="solid"/>
            </a:ln>
          </c:spPr>
          <c:marker>
            <c:symbol val="square"/>
            <c:size val="3"/>
            <c:spPr>
              <a:solidFill>
                <a:srgbClr val="003366"/>
              </a:solidFill>
              <a:ln>
                <a:solidFill>
                  <a:srgbClr val="003366"/>
                </a:solidFill>
                <a:prstDash val="solid"/>
              </a:ln>
            </c:spPr>
          </c:marker>
          <c:dLbls>
            <c:spPr>
              <a:noFill/>
              <a:ln w="25385">
                <a:noFill/>
              </a:ln>
            </c:spPr>
            <c:txPr>
              <a:bodyPr/>
              <a:lstStyle/>
              <a:p>
                <a:pPr>
                  <a:defRPr sz="1024" b="1" i="0" u="none" strike="noStrike" baseline="0">
                    <a:solidFill>
                      <a:srgbClr val="003366"/>
                    </a:solidFill>
                    <a:latin typeface="Calibri"/>
                    <a:ea typeface="Calibri"/>
                    <a:cs typeface="Calibri"/>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2016r.</c:v>
                </c:pt>
                <c:pt idx="1">
                  <c:v>2017r.</c:v>
                </c:pt>
                <c:pt idx="2">
                  <c:v>2018r.</c:v>
                </c:pt>
                <c:pt idx="3">
                  <c:v>2019r.</c:v>
                </c:pt>
                <c:pt idx="4">
                  <c:v>2020r.</c:v>
                </c:pt>
              </c:strCache>
            </c:strRef>
          </c:cat>
          <c:val>
            <c:numRef>
              <c:f>Sheet1!$B$2:$F$2</c:f>
              <c:numCache>
                <c:formatCode>General</c:formatCode>
                <c:ptCount val="5"/>
                <c:pt idx="0">
                  <c:v>97</c:v>
                </c:pt>
                <c:pt idx="1">
                  <c:v>89</c:v>
                </c:pt>
                <c:pt idx="2">
                  <c:v>68</c:v>
                </c:pt>
                <c:pt idx="3">
                  <c:v>64</c:v>
                </c:pt>
                <c:pt idx="4">
                  <c:v>50</c:v>
                </c:pt>
              </c:numCache>
            </c:numRef>
          </c:val>
          <c:smooth val="1"/>
          <c:extLst xmlns:c16r2="http://schemas.microsoft.com/office/drawing/2015/06/chart">
            <c:ext xmlns:c16="http://schemas.microsoft.com/office/drawing/2014/chart" uri="{C3380CC4-5D6E-409C-BE32-E72D297353CC}">
              <c16:uniqueId val="{00000000-FF22-4F98-8AC4-06EDE67387B4}"/>
            </c:ext>
          </c:extLst>
        </c:ser>
        <c:ser>
          <c:idx val="0"/>
          <c:order val="1"/>
          <c:tx>
            <c:strRef>
              <c:f>Sheet1!$A$3</c:f>
              <c:strCache>
                <c:ptCount val="1"/>
                <c:pt idx="0">
                  <c:v>ranni </c:v>
                </c:pt>
              </c:strCache>
            </c:strRef>
          </c:tx>
          <c:spPr>
            <a:ln w="38020">
              <a:solidFill>
                <a:srgbClr val="008000"/>
              </a:solidFill>
              <a:prstDash val="solid"/>
            </a:ln>
          </c:spPr>
          <c:marker>
            <c:symbol val="diamond"/>
            <c:size val="3"/>
            <c:spPr>
              <a:solidFill>
                <a:srgbClr val="008000"/>
              </a:solidFill>
              <a:ln>
                <a:solidFill>
                  <a:srgbClr val="008000"/>
                </a:solidFill>
                <a:prstDash val="solid"/>
              </a:ln>
            </c:spPr>
          </c:marker>
          <c:dLbls>
            <c:spPr>
              <a:noFill/>
              <a:ln w="25385">
                <a:noFill/>
              </a:ln>
            </c:spPr>
            <c:txPr>
              <a:bodyPr/>
              <a:lstStyle/>
              <a:p>
                <a:pPr>
                  <a:defRPr sz="1024" b="1" i="0" u="none" strike="noStrike" baseline="0">
                    <a:solidFill>
                      <a:srgbClr val="008000"/>
                    </a:solidFill>
                    <a:latin typeface="Calibri"/>
                    <a:ea typeface="Calibri"/>
                    <a:cs typeface="Calibri"/>
                  </a:defRPr>
                </a:pPr>
                <a:endParaRPr lang="pl-PL"/>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2016r.</c:v>
                </c:pt>
                <c:pt idx="1">
                  <c:v>2017r.</c:v>
                </c:pt>
                <c:pt idx="2">
                  <c:v>2018r.</c:v>
                </c:pt>
                <c:pt idx="3">
                  <c:v>2019r.</c:v>
                </c:pt>
                <c:pt idx="4">
                  <c:v>2020r.</c:v>
                </c:pt>
              </c:strCache>
            </c:strRef>
          </c:cat>
          <c:val>
            <c:numRef>
              <c:f>Sheet1!$B$3:$F$3</c:f>
              <c:numCache>
                <c:formatCode>General</c:formatCode>
                <c:ptCount val="5"/>
                <c:pt idx="0">
                  <c:v>87</c:v>
                </c:pt>
                <c:pt idx="1">
                  <c:v>77</c:v>
                </c:pt>
                <c:pt idx="2">
                  <c:v>57</c:v>
                </c:pt>
                <c:pt idx="3">
                  <c:v>55</c:v>
                </c:pt>
                <c:pt idx="4">
                  <c:v>45</c:v>
                </c:pt>
              </c:numCache>
            </c:numRef>
          </c:val>
          <c:smooth val="1"/>
          <c:extLst xmlns:c16r2="http://schemas.microsoft.com/office/drawing/2015/06/chart">
            <c:ext xmlns:c16="http://schemas.microsoft.com/office/drawing/2014/chart" uri="{C3380CC4-5D6E-409C-BE32-E72D297353CC}">
              <c16:uniqueId val="{00000001-FF22-4F98-8AC4-06EDE67387B4}"/>
            </c:ext>
          </c:extLst>
        </c:ser>
        <c:dLbls>
          <c:showLegendKey val="0"/>
          <c:showVal val="0"/>
          <c:showCatName val="0"/>
          <c:showSerName val="0"/>
          <c:showPercent val="0"/>
          <c:showBubbleSize val="0"/>
        </c:dLbls>
        <c:marker val="1"/>
        <c:smooth val="0"/>
        <c:axId val="88757248"/>
        <c:axId val="38020800"/>
      </c:lineChart>
      <c:lineChart>
        <c:grouping val="standard"/>
        <c:varyColors val="0"/>
        <c:ser>
          <c:idx val="2"/>
          <c:order val="2"/>
          <c:tx>
            <c:strRef>
              <c:f>Sheet1!$A$4</c:f>
              <c:strCache>
                <c:ptCount val="1"/>
                <c:pt idx="0">
                  <c:v>zabici </c:v>
                </c:pt>
              </c:strCache>
            </c:strRef>
          </c:tx>
          <c:spPr>
            <a:ln w="38020">
              <a:solidFill>
                <a:srgbClr val="FF0000"/>
              </a:solidFill>
              <a:prstDash val="solid"/>
            </a:ln>
          </c:spPr>
          <c:marker>
            <c:symbol val="triangle"/>
            <c:size val="3"/>
            <c:spPr>
              <a:solidFill>
                <a:srgbClr val="FF0000"/>
              </a:solidFill>
              <a:ln>
                <a:solidFill>
                  <a:srgbClr val="FF0000"/>
                </a:solidFill>
                <a:prstDash val="solid"/>
              </a:ln>
            </c:spPr>
          </c:marker>
          <c:dLbls>
            <c:spPr>
              <a:noFill/>
              <a:ln w="25385">
                <a:noFill/>
              </a:ln>
            </c:spPr>
            <c:txPr>
              <a:bodyPr/>
              <a:lstStyle/>
              <a:p>
                <a:pPr>
                  <a:defRPr sz="1024" b="1" i="0" u="none" strike="noStrike" baseline="0">
                    <a:solidFill>
                      <a:srgbClr val="FF0000"/>
                    </a:solidFill>
                    <a:latin typeface="Calibri"/>
                    <a:ea typeface="Calibri"/>
                    <a:cs typeface="Calibri"/>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2016r.</c:v>
                </c:pt>
                <c:pt idx="1">
                  <c:v>2017r.</c:v>
                </c:pt>
                <c:pt idx="2">
                  <c:v>2018r.</c:v>
                </c:pt>
                <c:pt idx="3">
                  <c:v>2019r.</c:v>
                </c:pt>
                <c:pt idx="4">
                  <c:v>2020r.</c:v>
                </c:pt>
              </c:strCache>
            </c:strRef>
          </c:cat>
          <c:val>
            <c:numRef>
              <c:f>Sheet1!$B$4:$F$4</c:f>
              <c:numCache>
                <c:formatCode>General</c:formatCode>
                <c:ptCount val="5"/>
                <c:pt idx="0">
                  <c:v>10</c:v>
                </c:pt>
                <c:pt idx="1">
                  <c:v>12</c:v>
                </c:pt>
                <c:pt idx="2">
                  <c:v>12</c:v>
                </c:pt>
                <c:pt idx="3">
                  <c:v>10</c:v>
                </c:pt>
                <c:pt idx="4">
                  <c:v>6</c:v>
                </c:pt>
              </c:numCache>
            </c:numRef>
          </c:val>
          <c:smooth val="1"/>
          <c:extLst xmlns:c16r2="http://schemas.microsoft.com/office/drawing/2015/06/chart">
            <c:ext xmlns:c16="http://schemas.microsoft.com/office/drawing/2014/chart" uri="{C3380CC4-5D6E-409C-BE32-E72D297353CC}">
              <c16:uniqueId val="{00000002-FF22-4F98-8AC4-06EDE67387B4}"/>
            </c:ext>
          </c:extLst>
        </c:ser>
        <c:dLbls>
          <c:showLegendKey val="0"/>
          <c:showVal val="0"/>
          <c:showCatName val="0"/>
          <c:showSerName val="0"/>
          <c:showPercent val="0"/>
          <c:showBubbleSize val="0"/>
        </c:dLbls>
        <c:marker val="1"/>
        <c:smooth val="0"/>
        <c:axId val="288513536"/>
        <c:axId val="38021376"/>
      </c:lineChart>
      <c:catAx>
        <c:axId val="88757248"/>
        <c:scaling>
          <c:orientation val="minMax"/>
        </c:scaling>
        <c:delete val="0"/>
        <c:axPos val="b"/>
        <c:numFmt formatCode="General" sourceLinked="1"/>
        <c:majorTickMark val="cross"/>
        <c:minorTickMark val="none"/>
        <c:tickLblPos val="nextTo"/>
        <c:spPr>
          <a:ln w="3168">
            <a:solidFill>
              <a:srgbClr val="000000"/>
            </a:solidFill>
            <a:prstDash val="solid"/>
          </a:ln>
        </c:spPr>
        <c:txPr>
          <a:bodyPr rot="0" vert="horz"/>
          <a:lstStyle/>
          <a:p>
            <a:pPr>
              <a:defRPr sz="1024" b="1" i="0" u="none" strike="noStrike" baseline="0">
                <a:solidFill>
                  <a:srgbClr val="000000"/>
                </a:solidFill>
                <a:latin typeface="Calibri"/>
                <a:ea typeface="Calibri"/>
                <a:cs typeface="Calibri"/>
              </a:defRPr>
            </a:pPr>
            <a:endParaRPr lang="pl-PL"/>
          </a:p>
        </c:txPr>
        <c:crossAx val="38020800"/>
        <c:crosses val="autoZero"/>
        <c:auto val="0"/>
        <c:lblAlgn val="ctr"/>
        <c:lblOffset val="100"/>
        <c:tickLblSkip val="1"/>
        <c:tickMarkSkip val="1"/>
        <c:noMultiLvlLbl val="0"/>
      </c:catAx>
      <c:valAx>
        <c:axId val="38020800"/>
        <c:scaling>
          <c:orientation val="minMax"/>
          <c:max val="170"/>
        </c:scaling>
        <c:delete val="0"/>
        <c:axPos val="l"/>
        <c:numFmt formatCode="General" sourceLinked="1"/>
        <c:majorTickMark val="cross"/>
        <c:minorTickMark val="none"/>
        <c:tickLblPos val="nextTo"/>
        <c:spPr>
          <a:ln w="3168">
            <a:solidFill>
              <a:srgbClr val="000000"/>
            </a:solidFill>
            <a:prstDash val="solid"/>
          </a:ln>
        </c:spPr>
        <c:txPr>
          <a:bodyPr rot="0" vert="horz"/>
          <a:lstStyle/>
          <a:p>
            <a:pPr>
              <a:defRPr sz="899" b="1" i="0" u="none" strike="noStrike" baseline="0">
                <a:solidFill>
                  <a:srgbClr val="000000"/>
                </a:solidFill>
                <a:latin typeface="Calibri"/>
                <a:ea typeface="Calibri"/>
                <a:cs typeface="Calibri"/>
              </a:defRPr>
            </a:pPr>
            <a:endParaRPr lang="pl-PL"/>
          </a:p>
        </c:txPr>
        <c:crossAx val="88757248"/>
        <c:crosses val="autoZero"/>
        <c:crossBetween val="between"/>
        <c:majorUnit val="10"/>
      </c:valAx>
      <c:catAx>
        <c:axId val="288513536"/>
        <c:scaling>
          <c:orientation val="minMax"/>
        </c:scaling>
        <c:delete val="1"/>
        <c:axPos val="b"/>
        <c:numFmt formatCode="General" sourceLinked="1"/>
        <c:majorTickMark val="out"/>
        <c:minorTickMark val="none"/>
        <c:tickLblPos val="none"/>
        <c:crossAx val="38021376"/>
        <c:crosses val="autoZero"/>
        <c:auto val="0"/>
        <c:lblAlgn val="ctr"/>
        <c:lblOffset val="100"/>
        <c:noMultiLvlLbl val="0"/>
      </c:catAx>
      <c:valAx>
        <c:axId val="38021376"/>
        <c:scaling>
          <c:orientation val="minMax"/>
          <c:max val="100"/>
        </c:scaling>
        <c:delete val="0"/>
        <c:axPos val="r"/>
        <c:numFmt formatCode="General" sourceLinked="1"/>
        <c:majorTickMark val="cross"/>
        <c:minorTickMark val="none"/>
        <c:tickLblPos val="nextTo"/>
        <c:spPr>
          <a:ln w="3168">
            <a:solidFill>
              <a:srgbClr val="000000"/>
            </a:solidFill>
            <a:prstDash val="solid"/>
          </a:ln>
        </c:spPr>
        <c:txPr>
          <a:bodyPr rot="0" vert="horz"/>
          <a:lstStyle/>
          <a:p>
            <a:pPr>
              <a:defRPr sz="899" b="1" i="0" u="none" strike="noStrike" baseline="0">
                <a:solidFill>
                  <a:srgbClr val="000000"/>
                </a:solidFill>
                <a:latin typeface="Calibri"/>
                <a:ea typeface="Calibri"/>
                <a:cs typeface="Calibri"/>
              </a:defRPr>
            </a:pPr>
            <a:endParaRPr lang="pl-PL"/>
          </a:p>
        </c:txPr>
        <c:crossAx val="288513536"/>
        <c:crosses val="max"/>
        <c:crossBetween val="between"/>
        <c:majorUnit val="10"/>
      </c:valAx>
      <c:spPr>
        <a:noFill/>
        <a:ln w="6346">
          <a:solidFill>
            <a:srgbClr val="808080"/>
          </a:solidFill>
          <a:prstDash val="solid"/>
        </a:ln>
      </c:spPr>
    </c:plotArea>
    <c:legend>
      <c:legendPos val="r"/>
      <c:layout>
        <c:manualLayout>
          <c:xMode val="edge"/>
          <c:yMode val="edge"/>
          <c:x val="0.20538720538720545"/>
          <c:y val="0.92192201878379665"/>
          <c:w val="0.56902356902356899"/>
          <c:h val="6.6066154381304698E-2"/>
        </c:manualLayout>
      </c:layout>
      <c:overlay val="0"/>
      <c:spPr>
        <a:solidFill>
          <a:srgbClr val="FFFFFF"/>
        </a:solidFill>
        <a:ln w="3168">
          <a:solidFill>
            <a:srgbClr val="000000"/>
          </a:solidFill>
          <a:prstDash val="solid"/>
        </a:ln>
      </c:spPr>
      <c:txPr>
        <a:bodyPr/>
        <a:lstStyle/>
        <a:p>
          <a:pPr>
            <a:defRPr sz="734"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450" b="1" i="0" u="none" strike="noStrike" baseline="0">
          <a:solidFill>
            <a:srgbClr val="000000"/>
          </a:solidFill>
          <a:latin typeface="Calibri"/>
          <a:ea typeface="Calibri"/>
          <a:cs typeface="Calibri"/>
        </a:defRPr>
      </a:pPr>
      <a:endParaRPr lang="pl-PL"/>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57" b="1" i="0" u="none" strike="noStrike" baseline="0">
                <a:solidFill>
                  <a:srgbClr val="000000"/>
                </a:solidFill>
                <a:latin typeface="Times New Roman"/>
                <a:ea typeface="Times New Roman"/>
                <a:cs typeface="Times New Roman"/>
              </a:defRPr>
            </a:pPr>
            <a:r>
              <a:rPr lang="pl-PL"/>
              <a:t>Wypadki z udziałem osób pieszych wg miesięcy w latach 2018 - 2020</a:t>
            </a:r>
          </a:p>
        </c:rich>
      </c:tx>
      <c:layout>
        <c:manualLayout>
          <c:xMode val="edge"/>
          <c:yMode val="edge"/>
          <c:x val="0.1264367755042424"/>
          <c:y val="2.0151224620238536E-2"/>
        </c:manualLayout>
      </c:layout>
      <c:overlay val="0"/>
      <c:spPr>
        <a:noFill/>
        <a:ln w="24490">
          <a:noFill/>
        </a:ln>
      </c:spPr>
    </c:title>
    <c:autoTitleDeleted val="0"/>
    <c:plotArea>
      <c:layout>
        <c:manualLayout>
          <c:layoutTarget val="inner"/>
          <c:xMode val="edge"/>
          <c:yMode val="edge"/>
          <c:x val="5.9113300492610869E-2"/>
          <c:y val="0.17380352644836272"/>
          <c:w val="0.93596059113300489"/>
          <c:h val="0.62216624685138544"/>
        </c:manualLayout>
      </c:layout>
      <c:lineChart>
        <c:grouping val="standard"/>
        <c:varyColors val="0"/>
        <c:ser>
          <c:idx val="0"/>
          <c:order val="0"/>
          <c:tx>
            <c:strRef>
              <c:f>Sheet1!$B$1</c:f>
              <c:strCache>
                <c:ptCount val="1"/>
                <c:pt idx="0">
                  <c:v>2018r.</c:v>
                </c:pt>
              </c:strCache>
            </c:strRef>
          </c:tx>
          <c:spPr>
            <a:ln w="36728">
              <a:solidFill>
                <a:srgbClr val="3366FF"/>
              </a:solidFill>
              <a:prstDash val="solid"/>
            </a:ln>
          </c:spPr>
          <c:marker>
            <c:symbol val="diamond"/>
            <c:size val="2"/>
            <c:spPr>
              <a:solidFill>
                <a:srgbClr val="3366FF"/>
              </a:solidFill>
              <a:ln>
                <a:solidFill>
                  <a:srgbClr val="3366FF"/>
                </a:solidFill>
                <a:prstDash val="solid"/>
              </a:ln>
            </c:spPr>
          </c:marker>
          <c:cat>
            <c:strRef>
              <c:f>Sheet1!$A$2:$A$13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Sheet1!$B$2:$B$13</c:f>
              <c:numCache>
                <c:formatCode>General</c:formatCode>
                <c:ptCount val="12"/>
                <c:pt idx="0">
                  <c:v>13</c:v>
                </c:pt>
                <c:pt idx="1">
                  <c:v>13</c:v>
                </c:pt>
                <c:pt idx="2">
                  <c:v>15</c:v>
                </c:pt>
                <c:pt idx="3">
                  <c:v>14</c:v>
                </c:pt>
                <c:pt idx="4">
                  <c:v>8</c:v>
                </c:pt>
                <c:pt idx="5">
                  <c:v>12</c:v>
                </c:pt>
                <c:pt idx="6">
                  <c:v>15</c:v>
                </c:pt>
                <c:pt idx="7">
                  <c:v>11</c:v>
                </c:pt>
                <c:pt idx="8">
                  <c:v>13</c:v>
                </c:pt>
                <c:pt idx="9">
                  <c:v>21</c:v>
                </c:pt>
                <c:pt idx="10">
                  <c:v>19</c:v>
                </c:pt>
                <c:pt idx="11">
                  <c:v>18</c:v>
                </c:pt>
              </c:numCache>
            </c:numRef>
          </c:val>
          <c:smooth val="1"/>
          <c:extLst xmlns:c16r2="http://schemas.microsoft.com/office/drawing/2015/06/chart">
            <c:ext xmlns:c16="http://schemas.microsoft.com/office/drawing/2014/chart" uri="{C3380CC4-5D6E-409C-BE32-E72D297353CC}">
              <c16:uniqueId val="{00000000-19E0-4B8F-884F-A9718E16D10B}"/>
            </c:ext>
          </c:extLst>
        </c:ser>
        <c:ser>
          <c:idx val="1"/>
          <c:order val="1"/>
          <c:tx>
            <c:strRef>
              <c:f>Sheet1!$C$1</c:f>
              <c:strCache>
                <c:ptCount val="1"/>
                <c:pt idx="0">
                  <c:v>2019r.</c:v>
                </c:pt>
              </c:strCache>
            </c:strRef>
          </c:tx>
          <c:spPr>
            <a:ln w="36728">
              <a:solidFill>
                <a:srgbClr val="FF00FF"/>
              </a:solidFill>
              <a:prstDash val="solid"/>
            </a:ln>
          </c:spPr>
          <c:marker>
            <c:symbol val="square"/>
            <c:size val="2"/>
            <c:spPr>
              <a:solidFill>
                <a:srgbClr val="FF00FF"/>
              </a:solidFill>
              <a:ln>
                <a:solidFill>
                  <a:srgbClr val="FF00FF"/>
                </a:solidFill>
                <a:prstDash val="solid"/>
              </a:ln>
            </c:spPr>
          </c:marker>
          <c:cat>
            <c:strRef>
              <c:f>Sheet1!$A$2:$A$13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Sheet1!$C$2:$C$13</c:f>
              <c:numCache>
                <c:formatCode>General</c:formatCode>
                <c:ptCount val="12"/>
                <c:pt idx="0">
                  <c:v>8</c:v>
                </c:pt>
                <c:pt idx="1">
                  <c:v>11</c:v>
                </c:pt>
                <c:pt idx="2">
                  <c:v>14</c:v>
                </c:pt>
                <c:pt idx="3">
                  <c:v>10</c:v>
                </c:pt>
                <c:pt idx="4">
                  <c:v>12</c:v>
                </c:pt>
                <c:pt idx="5">
                  <c:v>9</c:v>
                </c:pt>
                <c:pt idx="6">
                  <c:v>13</c:v>
                </c:pt>
                <c:pt idx="7">
                  <c:v>8</c:v>
                </c:pt>
                <c:pt idx="8">
                  <c:v>15</c:v>
                </c:pt>
                <c:pt idx="9">
                  <c:v>12</c:v>
                </c:pt>
                <c:pt idx="10">
                  <c:v>22</c:v>
                </c:pt>
                <c:pt idx="11">
                  <c:v>24</c:v>
                </c:pt>
              </c:numCache>
            </c:numRef>
          </c:val>
          <c:smooth val="1"/>
          <c:extLst xmlns:c16r2="http://schemas.microsoft.com/office/drawing/2015/06/chart">
            <c:ext xmlns:c16="http://schemas.microsoft.com/office/drawing/2014/chart" uri="{C3380CC4-5D6E-409C-BE32-E72D297353CC}">
              <c16:uniqueId val="{00000001-19E0-4B8F-884F-A9718E16D10B}"/>
            </c:ext>
          </c:extLst>
        </c:ser>
        <c:ser>
          <c:idx val="2"/>
          <c:order val="2"/>
          <c:tx>
            <c:strRef>
              <c:f>Sheet1!$D$1</c:f>
              <c:strCache>
                <c:ptCount val="1"/>
                <c:pt idx="0">
                  <c:v>2020r.</c:v>
                </c:pt>
              </c:strCache>
            </c:strRef>
          </c:tx>
          <c:spPr>
            <a:ln w="36728">
              <a:solidFill>
                <a:srgbClr val="008000"/>
              </a:solidFill>
              <a:prstDash val="solid"/>
            </a:ln>
          </c:spPr>
          <c:marker>
            <c:symbol val="triangle"/>
            <c:size val="5"/>
            <c:spPr>
              <a:solidFill>
                <a:srgbClr val="008000"/>
              </a:solidFill>
              <a:ln w="6350"/>
            </c:spPr>
          </c:marker>
          <c:dLbls>
            <c:dLbl>
              <c:idx val="4"/>
              <c:layout>
                <c:manualLayout>
                  <c:x val="-2.7383322273833239E-2"/>
                  <c:y val="2.787013583812246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CE2-4C3B-A9FB-785936711042}"/>
                </c:ext>
              </c:extLst>
            </c:dLbl>
            <c:spPr>
              <a:noFill/>
              <a:ln w="24490">
                <a:noFill/>
              </a:ln>
            </c:spPr>
            <c:txPr>
              <a:bodyPr/>
              <a:lstStyle/>
              <a:p>
                <a:pPr>
                  <a:defRPr sz="1061" b="1" i="0" u="none" strike="noStrike" baseline="0">
                    <a:solidFill>
                      <a:srgbClr val="000000"/>
                    </a:solidFill>
                    <a:latin typeface="Calibri"/>
                    <a:ea typeface="Calibri"/>
                    <a:cs typeface="Calibri"/>
                  </a:defRPr>
                </a:pPr>
                <a:endParaRPr lang="pl-PL"/>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Sheet1!$D$2:$D$13</c:f>
              <c:numCache>
                <c:formatCode>General</c:formatCode>
                <c:ptCount val="12"/>
                <c:pt idx="0">
                  <c:v>13</c:v>
                </c:pt>
                <c:pt idx="1">
                  <c:v>15</c:v>
                </c:pt>
                <c:pt idx="2">
                  <c:v>6</c:v>
                </c:pt>
                <c:pt idx="3">
                  <c:v>8</c:v>
                </c:pt>
                <c:pt idx="4">
                  <c:v>3</c:v>
                </c:pt>
                <c:pt idx="5">
                  <c:v>11</c:v>
                </c:pt>
                <c:pt idx="6">
                  <c:v>13</c:v>
                </c:pt>
                <c:pt idx="7">
                  <c:v>13</c:v>
                </c:pt>
                <c:pt idx="8">
                  <c:v>13</c:v>
                </c:pt>
                <c:pt idx="9">
                  <c:v>15</c:v>
                </c:pt>
                <c:pt idx="10">
                  <c:v>13</c:v>
                </c:pt>
                <c:pt idx="11">
                  <c:v>12</c:v>
                </c:pt>
              </c:numCache>
            </c:numRef>
          </c:val>
          <c:smooth val="1"/>
          <c:extLst xmlns:c16r2="http://schemas.microsoft.com/office/drawing/2015/06/chart">
            <c:ext xmlns:c16="http://schemas.microsoft.com/office/drawing/2014/chart" uri="{C3380CC4-5D6E-409C-BE32-E72D297353CC}">
              <c16:uniqueId val="{00000002-19E0-4B8F-884F-A9718E16D10B}"/>
            </c:ext>
          </c:extLst>
        </c:ser>
        <c:dLbls>
          <c:showLegendKey val="0"/>
          <c:showVal val="0"/>
          <c:showCatName val="0"/>
          <c:showSerName val="0"/>
          <c:showPercent val="0"/>
          <c:showBubbleSize val="0"/>
        </c:dLbls>
        <c:marker val="1"/>
        <c:smooth val="0"/>
        <c:axId val="288991232"/>
        <c:axId val="38024832"/>
      </c:lineChart>
      <c:catAx>
        <c:axId val="288991232"/>
        <c:scaling>
          <c:orientation val="minMax"/>
        </c:scaling>
        <c:delete val="0"/>
        <c:axPos val="b"/>
        <c:numFmt formatCode="General" sourceLinked="1"/>
        <c:majorTickMark val="out"/>
        <c:minorTickMark val="none"/>
        <c:tickLblPos val="nextTo"/>
        <c:spPr>
          <a:ln w="3060">
            <a:solidFill>
              <a:srgbClr val="000000"/>
            </a:solidFill>
            <a:prstDash val="solid"/>
          </a:ln>
        </c:spPr>
        <c:txPr>
          <a:bodyPr rot="-2700000" vert="horz"/>
          <a:lstStyle/>
          <a:p>
            <a:pPr>
              <a:defRPr sz="1061" b="1" i="0" u="none" strike="noStrike" baseline="0">
                <a:solidFill>
                  <a:srgbClr val="000000"/>
                </a:solidFill>
                <a:latin typeface="Calibri"/>
                <a:ea typeface="Calibri"/>
                <a:cs typeface="Calibri"/>
              </a:defRPr>
            </a:pPr>
            <a:endParaRPr lang="pl-PL"/>
          </a:p>
        </c:txPr>
        <c:crossAx val="38024832"/>
        <c:crossesAt val="0"/>
        <c:auto val="1"/>
        <c:lblAlgn val="ctr"/>
        <c:lblOffset val="100"/>
        <c:tickLblSkip val="1"/>
        <c:tickMarkSkip val="1"/>
        <c:noMultiLvlLbl val="0"/>
      </c:catAx>
      <c:valAx>
        <c:axId val="38024832"/>
        <c:scaling>
          <c:orientation val="minMax"/>
        </c:scaling>
        <c:delete val="0"/>
        <c:axPos val="l"/>
        <c:majorGridlines>
          <c:spPr>
            <a:ln w="6123">
              <a:solidFill>
                <a:srgbClr val="C0C0C0"/>
              </a:solidFill>
              <a:prstDash val="solid"/>
            </a:ln>
          </c:spPr>
        </c:majorGridlines>
        <c:numFmt formatCode="General" sourceLinked="1"/>
        <c:majorTickMark val="out"/>
        <c:minorTickMark val="none"/>
        <c:tickLblPos val="nextTo"/>
        <c:spPr>
          <a:ln w="3060">
            <a:solidFill>
              <a:srgbClr val="000000"/>
            </a:solidFill>
            <a:prstDash val="solid"/>
          </a:ln>
        </c:spPr>
        <c:txPr>
          <a:bodyPr rot="0" vert="horz"/>
          <a:lstStyle/>
          <a:p>
            <a:pPr>
              <a:defRPr sz="1061" b="1" i="0" u="none" strike="noStrike" baseline="0">
                <a:solidFill>
                  <a:srgbClr val="000000"/>
                </a:solidFill>
                <a:latin typeface="Calibri"/>
                <a:ea typeface="Calibri"/>
                <a:cs typeface="Calibri"/>
              </a:defRPr>
            </a:pPr>
            <a:endParaRPr lang="pl-PL"/>
          </a:p>
        </c:txPr>
        <c:crossAx val="288991232"/>
        <c:crosses val="autoZero"/>
        <c:crossBetween val="between"/>
        <c:majorUnit val="5"/>
      </c:valAx>
      <c:spPr>
        <a:solidFill>
          <a:srgbClr val="FFFFFF"/>
        </a:solidFill>
        <a:ln w="12242">
          <a:solidFill>
            <a:srgbClr val="FFFFFF"/>
          </a:solidFill>
          <a:prstDash val="solid"/>
        </a:ln>
      </c:spPr>
    </c:plotArea>
    <c:legend>
      <c:legendPos val="r"/>
      <c:layout>
        <c:manualLayout>
          <c:xMode val="edge"/>
          <c:yMode val="edge"/>
          <c:x val="0.17733983083480506"/>
          <c:y val="0.21410577563814887"/>
          <c:w val="0.5270936073968836"/>
          <c:h val="5.2896794636421829E-2"/>
        </c:manualLayout>
      </c:layout>
      <c:overlay val="0"/>
      <c:spPr>
        <a:noFill/>
        <a:ln w="24485">
          <a:noFill/>
        </a:ln>
      </c:spPr>
      <c:txPr>
        <a:bodyPr/>
        <a:lstStyle/>
        <a:p>
          <a:pPr>
            <a:defRPr sz="930"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1012" b="1" i="0" u="none" strike="noStrike" baseline="0">
          <a:solidFill>
            <a:srgbClr val="000000"/>
          </a:solidFill>
          <a:latin typeface="Times New Roman"/>
          <a:ea typeface="Times New Roman"/>
          <a:cs typeface="Times New Roman"/>
        </a:defRPr>
      </a:pPr>
      <a:endParaRPr lang="pl-PL"/>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1" b="1" i="0" u="none" strike="noStrike" baseline="0">
                <a:solidFill>
                  <a:srgbClr val="000000"/>
                </a:solidFill>
                <a:latin typeface="Times New Roman"/>
                <a:ea typeface="Times New Roman"/>
                <a:cs typeface="Times New Roman"/>
              </a:defRPr>
            </a:pPr>
            <a:r>
              <a:rPr lang="pl-PL"/>
              <a:t> Wypadki z udziałem osób pieszych wg dni tygodnia 
w latach 2018 - 2020</a:t>
            </a:r>
          </a:p>
        </c:rich>
      </c:tx>
      <c:layout>
        <c:manualLayout>
          <c:xMode val="edge"/>
          <c:yMode val="edge"/>
          <c:x val="0.23679727213585489"/>
          <c:y val="2.2535211267605645E-2"/>
        </c:manualLayout>
      </c:layout>
      <c:overlay val="0"/>
      <c:spPr>
        <a:noFill/>
        <a:ln w="24891">
          <a:noFill/>
        </a:ln>
      </c:spPr>
    </c:title>
    <c:autoTitleDeleted val="0"/>
    <c:plotArea>
      <c:layout>
        <c:manualLayout>
          <c:layoutTarget val="inner"/>
          <c:xMode val="edge"/>
          <c:yMode val="edge"/>
          <c:x val="7.8364565587734261E-2"/>
          <c:y val="0.18028169014084519"/>
          <c:w val="0.88074957410562182"/>
          <c:h val="0.49014084507042277"/>
        </c:manualLayout>
      </c:layout>
      <c:barChart>
        <c:barDir val="col"/>
        <c:grouping val="clustered"/>
        <c:varyColors val="0"/>
        <c:ser>
          <c:idx val="0"/>
          <c:order val="0"/>
          <c:tx>
            <c:strRef>
              <c:f>Sheet1!$B$1</c:f>
              <c:strCache>
                <c:ptCount val="1"/>
                <c:pt idx="0">
                  <c:v>2018r.</c:v>
                </c:pt>
              </c:strCache>
            </c:strRef>
          </c:tx>
          <c:spPr>
            <a:solidFill>
              <a:srgbClr val="9999FF"/>
            </a:solidFill>
            <a:ln w="6223">
              <a:solidFill>
                <a:srgbClr val="000000"/>
              </a:solidFill>
              <a:prstDash val="solid"/>
            </a:ln>
          </c:spPr>
          <c:invertIfNegative val="0"/>
          <c:dLbls>
            <c:spPr>
              <a:noFill/>
              <a:ln w="24891">
                <a:noFill/>
              </a:ln>
            </c:spPr>
            <c:txPr>
              <a:bodyPr/>
              <a:lstStyle/>
              <a:p>
                <a:pPr>
                  <a:defRPr sz="1171"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Poniedziałek</c:v>
                </c:pt>
                <c:pt idx="1">
                  <c:v>Wtorek</c:v>
                </c:pt>
                <c:pt idx="2">
                  <c:v>Środa</c:v>
                </c:pt>
                <c:pt idx="3">
                  <c:v>Czwartek</c:v>
                </c:pt>
                <c:pt idx="4">
                  <c:v>Piątek</c:v>
                </c:pt>
                <c:pt idx="5">
                  <c:v>Sobota</c:v>
                </c:pt>
                <c:pt idx="6">
                  <c:v>Niedziela</c:v>
                </c:pt>
              </c:strCache>
            </c:strRef>
          </c:cat>
          <c:val>
            <c:numRef>
              <c:f>Sheet1!$B$2:$B$8</c:f>
              <c:numCache>
                <c:formatCode>General</c:formatCode>
                <c:ptCount val="7"/>
                <c:pt idx="0">
                  <c:v>26</c:v>
                </c:pt>
                <c:pt idx="1">
                  <c:v>27</c:v>
                </c:pt>
                <c:pt idx="2">
                  <c:v>29</c:v>
                </c:pt>
                <c:pt idx="3">
                  <c:v>28</c:v>
                </c:pt>
                <c:pt idx="4">
                  <c:v>26</c:v>
                </c:pt>
                <c:pt idx="5">
                  <c:v>23</c:v>
                </c:pt>
                <c:pt idx="6">
                  <c:v>13</c:v>
                </c:pt>
              </c:numCache>
            </c:numRef>
          </c:val>
          <c:extLst xmlns:c16r2="http://schemas.microsoft.com/office/drawing/2015/06/chart">
            <c:ext xmlns:c16="http://schemas.microsoft.com/office/drawing/2014/chart" uri="{C3380CC4-5D6E-409C-BE32-E72D297353CC}">
              <c16:uniqueId val="{00000000-7636-4C5D-B1CD-46AD2C4A5F59}"/>
            </c:ext>
          </c:extLst>
        </c:ser>
        <c:ser>
          <c:idx val="1"/>
          <c:order val="1"/>
          <c:tx>
            <c:strRef>
              <c:f>Sheet1!$C$1</c:f>
              <c:strCache>
                <c:ptCount val="1"/>
                <c:pt idx="0">
                  <c:v>2019r.</c:v>
                </c:pt>
              </c:strCache>
            </c:strRef>
          </c:tx>
          <c:spPr>
            <a:solidFill>
              <a:srgbClr val="993366"/>
            </a:solidFill>
            <a:ln w="6223">
              <a:solidFill>
                <a:srgbClr val="000000"/>
              </a:solidFill>
              <a:prstDash val="solid"/>
            </a:ln>
          </c:spPr>
          <c:invertIfNegative val="0"/>
          <c:dLbls>
            <c:spPr>
              <a:noFill/>
              <a:ln w="24891">
                <a:noFill/>
              </a:ln>
            </c:spPr>
            <c:txPr>
              <a:bodyPr/>
              <a:lstStyle/>
              <a:p>
                <a:pPr>
                  <a:defRPr sz="1171"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Poniedziałek</c:v>
                </c:pt>
                <c:pt idx="1">
                  <c:v>Wtorek</c:v>
                </c:pt>
                <c:pt idx="2">
                  <c:v>Środa</c:v>
                </c:pt>
                <c:pt idx="3">
                  <c:v>Czwartek</c:v>
                </c:pt>
                <c:pt idx="4">
                  <c:v>Piątek</c:v>
                </c:pt>
                <c:pt idx="5">
                  <c:v>Sobota</c:v>
                </c:pt>
                <c:pt idx="6">
                  <c:v>Niedziela</c:v>
                </c:pt>
              </c:strCache>
            </c:strRef>
          </c:cat>
          <c:val>
            <c:numRef>
              <c:f>Sheet1!$C$2:$C$8</c:f>
              <c:numCache>
                <c:formatCode>General</c:formatCode>
                <c:ptCount val="7"/>
                <c:pt idx="0">
                  <c:v>29</c:v>
                </c:pt>
                <c:pt idx="1">
                  <c:v>21</c:v>
                </c:pt>
                <c:pt idx="2">
                  <c:v>30</c:v>
                </c:pt>
                <c:pt idx="3">
                  <c:v>26</c:v>
                </c:pt>
                <c:pt idx="4">
                  <c:v>27</c:v>
                </c:pt>
                <c:pt idx="5">
                  <c:v>17</c:v>
                </c:pt>
                <c:pt idx="6">
                  <c:v>8</c:v>
                </c:pt>
              </c:numCache>
            </c:numRef>
          </c:val>
          <c:extLst xmlns:c16r2="http://schemas.microsoft.com/office/drawing/2015/06/chart">
            <c:ext xmlns:c16="http://schemas.microsoft.com/office/drawing/2014/chart" uri="{C3380CC4-5D6E-409C-BE32-E72D297353CC}">
              <c16:uniqueId val="{00000001-7636-4C5D-B1CD-46AD2C4A5F59}"/>
            </c:ext>
          </c:extLst>
        </c:ser>
        <c:ser>
          <c:idx val="2"/>
          <c:order val="2"/>
          <c:tx>
            <c:strRef>
              <c:f>Sheet1!$D$1</c:f>
              <c:strCache>
                <c:ptCount val="1"/>
                <c:pt idx="0">
                  <c:v>2020r.</c:v>
                </c:pt>
              </c:strCache>
            </c:strRef>
          </c:tx>
          <c:spPr>
            <a:solidFill>
              <a:srgbClr val="FFFFCC"/>
            </a:solidFill>
            <a:ln w="6223">
              <a:solidFill>
                <a:srgbClr val="000000"/>
              </a:solidFill>
              <a:prstDash val="solid"/>
            </a:ln>
          </c:spPr>
          <c:invertIfNegative val="0"/>
          <c:dLbls>
            <c:dLbl>
              <c:idx val="0"/>
              <c:layout>
                <c:manualLayout>
                  <c:x val="6.0044609874050081E-3"/>
                  <c:y val="-9.8546823702293698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636-4C5D-B1CD-46AD2C4A5F59}"/>
                </c:ext>
              </c:extLst>
            </c:dLbl>
            <c:dLbl>
              <c:idx val="1"/>
              <c:layout>
                <c:manualLayout>
                  <c:x val="6.2478921211879847E-3"/>
                  <c:y val="-1.217862501847522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636-4C5D-B1CD-46AD2C4A5F59}"/>
                </c:ext>
              </c:extLst>
            </c:dLbl>
            <c:dLbl>
              <c:idx val="2"/>
              <c:layout>
                <c:manualLayout>
                  <c:x val="8.1949007677477592E-3"/>
                  <c:y val="-1.084059989063924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636-4C5D-B1CD-46AD2C4A5F59}"/>
                </c:ext>
              </c:extLst>
            </c:dLbl>
            <c:dLbl>
              <c:idx val="4"/>
              <c:layout>
                <c:manualLayout>
                  <c:x val="5.2744316600230635E-3"/>
                  <c:y val="-4.2208795533279497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636-4C5D-B1CD-46AD2C4A5F59}"/>
                </c:ext>
              </c:extLst>
            </c:dLbl>
            <c:dLbl>
              <c:idx val="5"/>
              <c:layout>
                <c:manualLayout>
                  <c:x val="7.2214403065828979E-3"/>
                  <c:y val="-1.1474409803623025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636-4C5D-B1CD-46AD2C4A5F59}"/>
                </c:ext>
              </c:extLst>
            </c:dLbl>
            <c:dLbl>
              <c:idx val="6"/>
              <c:layout>
                <c:manualLayout>
                  <c:x val="7.4648714403658953E-3"/>
                  <c:y val="-1.23899220221644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636-4C5D-B1CD-46AD2C4A5F59}"/>
                </c:ext>
              </c:extLst>
            </c:dLbl>
            <c:spPr>
              <a:noFill/>
              <a:ln w="24891">
                <a:noFill/>
              </a:ln>
            </c:spPr>
            <c:txPr>
              <a:bodyPr/>
              <a:lstStyle/>
              <a:p>
                <a:pPr>
                  <a:defRPr sz="1171"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Poniedziałek</c:v>
                </c:pt>
                <c:pt idx="1">
                  <c:v>Wtorek</c:v>
                </c:pt>
                <c:pt idx="2">
                  <c:v>Środa</c:v>
                </c:pt>
                <c:pt idx="3">
                  <c:v>Czwartek</c:v>
                </c:pt>
                <c:pt idx="4">
                  <c:v>Piątek</c:v>
                </c:pt>
                <c:pt idx="5">
                  <c:v>Sobota</c:v>
                </c:pt>
                <c:pt idx="6">
                  <c:v>Niedziela</c:v>
                </c:pt>
              </c:strCache>
            </c:strRef>
          </c:cat>
          <c:val>
            <c:numRef>
              <c:f>Sheet1!$D$2:$D$8</c:f>
              <c:numCache>
                <c:formatCode>General</c:formatCode>
                <c:ptCount val="7"/>
                <c:pt idx="0">
                  <c:v>22</c:v>
                </c:pt>
                <c:pt idx="1">
                  <c:v>21</c:v>
                </c:pt>
                <c:pt idx="2">
                  <c:v>18</c:v>
                </c:pt>
                <c:pt idx="3">
                  <c:v>21</c:v>
                </c:pt>
                <c:pt idx="4">
                  <c:v>26</c:v>
                </c:pt>
                <c:pt idx="5">
                  <c:v>17</c:v>
                </c:pt>
                <c:pt idx="6">
                  <c:v>10</c:v>
                </c:pt>
              </c:numCache>
            </c:numRef>
          </c:val>
          <c:extLst xmlns:c16r2="http://schemas.microsoft.com/office/drawing/2015/06/chart">
            <c:ext xmlns:c16="http://schemas.microsoft.com/office/drawing/2014/chart" uri="{C3380CC4-5D6E-409C-BE32-E72D297353CC}">
              <c16:uniqueId val="{00000008-7636-4C5D-B1CD-46AD2C4A5F59}"/>
            </c:ext>
          </c:extLst>
        </c:ser>
        <c:dLbls>
          <c:showLegendKey val="0"/>
          <c:showVal val="1"/>
          <c:showCatName val="0"/>
          <c:showSerName val="0"/>
          <c:showPercent val="0"/>
          <c:showBubbleSize val="0"/>
        </c:dLbls>
        <c:gapWidth val="100"/>
        <c:axId val="289067008"/>
        <c:axId val="38026560"/>
      </c:barChart>
      <c:catAx>
        <c:axId val="289067008"/>
        <c:scaling>
          <c:orientation val="minMax"/>
        </c:scaling>
        <c:delete val="0"/>
        <c:axPos val="b"/>
        <c:numFmt formatCode="General" sourceLinked="1"/>
        <c:majorTickMark val="out"/>
        <c:minorTickMark val="none"/>
        <c:tickLblPos val="nextTo"/>
        <c:spPr>
          <a:ln w="3103">
            <a:solidFill>
              <a:srgbClr val="000000"/>
            </a:solidFill>
            <a:prstDash val="solid"/>
          </a:ln>
        </c:spPr>
        <c:txPr>
          <a:bodyPr rot="-5400000" vert="horz"/>
          <a:lstStyle/>
          <a:p>
            <a:pPr>
              <a:defRPr sz="1171" b="1" i="0" u="none" strike="noStrike" baseline="0">
                <a:solidFill>
                  <a:srgbClr val="000000"/>
                </a:solidFill>
                <a:latin typeface="Calibri"/>
                <a:ea typeface="Calibri"/>
                <a:cs typeface="Calibri"/>
              </a:defRPr>
            </a:pPr>
            <a:endParaRPr lang="pl-PL"/>
          </a:p>
        </c:txPr>
        <c:crossAx val="38026560"/>
        <c:crosses val="autoZero"/>
        <c:auto val="1"/>
        <c:lblAlgn val="ctr"/>
        <c:lblOffset val="100"/>
        <c:tickLblSkip val="1"/>
        <c:tickMarkSkip val="1"/>
        <c:noMultiLvlLbl val="0"/>
      </c:catAx>
      <c:valAx>
        <c:axId val="38026560"/>
        <c:scaling>
          <c:orientation val="minMax"/>
        </c:scaling>
        <c:delete val="0"/>
        <c:axPos val="l"/>
        <c:majorGridlines>
          <c:spPr>
            <a:ln w="6223">
              <a:solidFill>
                <a:srgbClr val="969696"/>
              </a:solidFill>
              <a:prstDash val="solid"/>
            </a:ln>
          </c:spPr>
        </c:majorGridlines>
        <c:numFmt formatCode="General" sourceLinked="1"/>
        <c:majorTickMark val="out"/>
        <c:minorTickMark val="none"/>
        <c:tickLblPos val="nextTo"/>
        <c:spPr>
          <a:ln w="3103">
            <a:solidFill>
              <a:srgbClr val="000000"/>
            </a:solidFill>
            <a:prstDash val="solid"/>
          </a:ln>
        </c:spPr>
        <c:txPr>
          <a:bodyPr rot="0" vert="horz"/>
          <a:lstStyle/>
          <a:p>
            <a:pPr>
              <a:defRPr sz="1171" b="1" i="0" u="none" strike="noStrike" baseline="0">
                <a:solidFill>
                  <a:srgbClr val="000000"/>
                </a:solidFill>
                <a:latin typeface="Calibri"/>
                <a:ea typeface="Calibri"/>
                <a:cs typeface="Calibri"/>
              </a:defRPr>
            </a:pPr>
            <a:endParaRPr lang="pl-PL"/>
          </a:p>
        </c:txPr>
        <c:crossAx val="289067008"/>
        <c:crosses val="autoZero"/>
        <c:crossBetween val="between"/>
        <c:majorUnit val="10"/>
        <c:minorUnit val="5"/>
      </c:valAx>
      <c:spPr>
        <a:noFill/>
        <a:ln w="6223">
          <a:solidFill>
            <a:srgbClr val="808080"/>
          </a:solidFill>
          <a:prstDash val="solid"/>
        </a:ln>
      </c:spPr>
    </c:plotArea>
    <c:legend>
      <c:legendPos val="r"/>
      <c:layout>
        <c:manualLayout>
          <c:xMode val="edge"/>
          <c:yMode val="edge"/>
          <c:x val="0.35264050967987992"/>
          <c:y val="0.91267605633802862"/>
          <c:w val="0.33049402158063595"/>
          <c:h val="7.6056338028169024E-2"/>
        </c:manualLayout>
      </c:layout>
      <c:overlay val="0"/>
      <c:spPr>
        <a:noFill/>
        <a:ln w="3103">
          <a:solidFill>
            <a:srgbClr val="000000"/>
          </a:solidFill>
          <a:prstDash val="solid"/>
        </a:ln>
      </c:spPr>
      <c:txPr>
        <a:bodyPr/>
        <a:lstStyle/>
        <a:p>
          <a:pPr>
            <a:defRPr sz="1075"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1171" b="1" i="0" u="none" strike="noStrike" baseline="0">
          <a:solidFill>
            <a:srgbClr val="000000"/>
          </a:solidFill>
          <a:latin typeface="Times New Roman"/>
          <a:ea typeface="Times New Roman"/>
          <a:cs typeface="Times New Roman"/>
        </a:defRPr>
      </a:pPr>
      <a:endParaRPr lang="pl-PL"/>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441077441077436E-2"/>
          <c:y val="4.5454545454545463E-2"/>
          <c:w val="0.90572390572390549"/>
          <c:h val="0.69393939393939441"/>
        </c:manualLayout>
      </c:layout>
      <c:lineChart>
        <c:grouping val="standard"/>
        <c:varyColors val="0"/>
        <c:ser>
          <c:idx val="3"/>
          <c:order val="0"/>
          <c:tx>
            <c:strRef>
              <c:f>Sheet1!$B$1</c:f>
              <c:strCache>
                <c:ptCount val="1"/>
                <c:pt idx="0">
                  <c:v>2018r.</c:v>
                </c:pt>
              </c:strCache>
            </c:strRef>
          </c:tx>
          <c:spPr>
            <a:ln w="38026">
              <a:solidFill>
                <a:srgbClr val="3366FF"/>
              </a:solidFill>
              <a:prstDash val="solid"/>
            </a:ln>
          </c:spPr>
          <c:marker>
            <c:symbol val="x"/>
            <c:size val="2"/>
            <c:spPr>
              <a:noFill/>
              <a:ln>
                <a:solidFill>
                  <a:srgbClr val="3366FF"/>
                </a:solidFill>
                <a:prstDash val="solid"/>
              </a:ln>
            </c:spPr>
          </c:marker>
          <c:dLbls>
            <c:dLbl>
              <c:idx val="0"/>
              <c:layout>
                <c:manualLayout>
                  <c:x val="-1.9091077361053307E-2"/>
                  <c:y val="-4.702530315578686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2.3849551639065755E-2"/>
                      <c:h val="5.7182103610675036E-2"/>
                    </c:manualLayout>
                  </c15:layout>
                </c:ext>
                <c:ext xmlns:c16="http://schemas.microsoft.com/office/drawing/2014/chart" uri="{C3380CC4-5D6E-409C-BE32-E72D297353CC}">
                  <c16:uniqueId val="{00000000-EF8D-450C-8BAF-37B760848BBD}"/>
                </c:ext>
              </c:extLst>
            </c:dLbl>
            <c:dLbl>
              <c:idx val="1"/>
              <c:layout>
                <c:manualLayout>
                  <c:x val="-2.8874287745264609E-2"/>
                  <c:y val="-3.973349485160508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F8D-450C-8BAF-37B760848BBD}"/>
                </c:ext>
              </c:extLst>
            </c:dLbl>
            <c:dLbl>
              <c:idx val="2"/>
              <c:layout>
                <c:manualLayout>
                  <c:x val="-2.4815185266613821E-2"/>
                  <c:y val="-4.231170966266577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F8D-450C-8BAF-37B760848BBD}"/>
                </c:ext>
              </c:extLst>
            </c:dLbl>
            <c:dLbl>
              <c:idx val="3"/>
              <c:layout>
                <c:manualLayout>
                  <c:x val="-3.3887379241484009E-2"/>
                  <c:y val="-4.758278841518437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F8D-450C-8BAF-37B760848BBD}"/>
                </c:ext>
              </c:extLst>
            </c:dLbl>
            <c:dLbl>
              <c:idx val="4"/>
              <c:layout>
                <c:manualLayout>
                  <c:x val="-2.4665426331755474E-2"/>
                  <c:y val="-4.848783106657132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F8D-450C-8BAF-37B760848BBD}"/>
                </c:ext>
              </c:extLst>
            </c:dLbl>
            <c:dLbl>
              <c:idx val="5"/>
              <c:layout>
                <c:manualLayout>
                  <c:x val="-2.3225087703900169E-2"/>
                  <c:y val="-4.098567349410994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F8D-450C-8BAF-37B760848BBD}"/>
                </c:ext>
              </c:extLst>
            </c:dLbl>
            <c:dLbl>
              <c:idx val="6"/>
              <c:layout>
                <c:manualLayout>
                  <c:x val="-1.9689818874174855E-2"/>
                  <c:y val="-3.661880863793124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F8D-450C-8BAF-37B760848BBD}"/>
                </c:ext>
              </c:extLst>
            </c:dLbl>
            <c:dLbl>
              <c:idx val="7"/>
              <c:layout>
                <c:manualLayout>
                  <c:x val="9.8462307277136247E-3"/>
                  <c:y val="-5.568469791589544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F8D-450C-8BAF-37B760848BBD}"/>
                </c:ext>
              </c:extLst>
            </c:dLbl>
            <c:dLbl>
              <c:idx val="8"/>
              <c:layout>
                <c:manualLayout>
                  <c:x val="-1.5125653162684839E-2"/>
                  <c:y val="-2.21516953237988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F8D-450C-8BAF-37B760848BBD}"/>
                </c:ext>
              </c:extLst>
            </c:dLbl>
            <c:dLbl>
              <c:idx val="9"/>
              <c:layout>
                <c:manualLayout>
                  <c:x val="1.2727037307070973E-2"/>
                  <c:y val="-7.059388867600341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F8D-450C-8BAF-37B760848BBD}"/>
                </c:ext>
              </c:extLst>
            </c:dLbl>
            <c:dLbl>
              <c:idx val="10"/>
              <c:layout>
                <c:manualLayout>
                  <c:x val="-2.2308639518504078E-2"/>
                  <c:y val="-2.464492762580504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F8D-450C-8BAF-37B760848BBD}"/>
                </c:ext>
              </c:extLst>
            </c:dLbl>
            <c:spPr>
              <a:noFill/>
              <a:ln w="25354">
                <a:noFill/>
              </a:ln>
            </c:spPr>
            <c:txPr>
              <a:bodyPr/>
              <a:lstStyle/>
              <a:p>
                <a:pPr>
                  <a:defRPr sz="948" b="1" i="0" u="none" strike="noStrike" baseline="0">
                    <a:solidFill>
                      <a:srgbClr val="3366FF"/>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Sheet1!$B$2:$B$13</c:f>
              <c:numCache>
                <c:formatCode>General</c:formatCode>
                <c:ptCount val="12"/>
                <c:pt idx="0">
                  <c:v>3</c:v>
                </c:pt>
                <c:pt idx="1">
                  <c:v>6</c:v>
                </c:pt>
                <c:pt idx="2">
                  <c:v>3</c:v>
                </c:pt>
                <c:pt idx="3">
                  <c:v>6</c:v>
                </c:pt>
                <c:pt idx="4">
                  <c:v>4</c:v>
                </c:pt>
                <c:pt idx="5">
                  <c:v>6</c:v>
                </c:pt>
                <c:pt idx="6">
                  <c:v>4</c:v>
                </c:pt>
                <c:pt idx="7">
                  <c:v>7</c:v>
                </c:pt>
                <c:pt idx="8">
                  <c:v>9</c:v>
                </c:pt>
                <c:pt idx="9">
                  <c:v>6</c:v>
                </c:pt>
                <c:pt idx="10">
                  <c:v>8</c:v>
                </c:pt>
                <c:pt idx="11">
                  <c:v>6</c:v>
                </c:pt>
              </c:numCache>
            </c:numRef>
          </c:val>
          <c:smooth val="1"/>
          <c:extLst xmlns:c16r2="http://schemas.microsoft.com/office/drawing/2015/06/chart">
            <c:ext xmlns:c16="http://schemas.microsoft.com/office/drawing/2014/chart" uri="{C3380CC4-5D6E-409C-BE32-E72D297353CC}">
              <c16:uniqueId val="{0000000B-EF8D-450C-8BAF-37B760848BBD}"/>
            </c:ext>
          </c:extLst>
        </c:ser>
        <c:ser>
          <c:idx val="0"/>
          <c:order val="1"/>
          <c:tx>
            <c:strRef>
              <c:f>Sheet1!$C$1</c:f>
              <c:strCache>
                <c:ptCount val="1"/>
                <c:pt idx="0">
                  <c:v>2019r.</c:v>
                </c:pt>
              </c:strCache>
            </c:strRef>
          </c:tx>
          <c:spPr>
            <a:ln w="38026">
              <a:solidFill>
                <a:srgbClr val="FF00FF"/>
              </a:solidFill>
              <a:prstDash val="solid"/>
            </a:ln>
          </c:spPr>
          <c:marker>
            <c:symbol val="diamond"/>
            <c:size val="2"/>
            <c:spPr>
              <a:solidFill>
                <a:srgbClr val="FF00FF"/>
              </a:solidFill>
              <a:ln>
                <a:solidFill>
                  <a:srgbClr val="FF00FF"/>
                </a:solidFill>
                <a:prstDash val="solid"/>
              </a:ln>
            </c:spPr>
          </c:marker>
          <c:dLbls>
            <c:dLbl>
              <c:idx val="3"/>
              <c:layout>
                <c:manualLayout>
                  <c:x val="-2.2961085277650041E-2"/>
                  <c:y val="-2.074160372810549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EDB-4721-9224-89796F0BE4D2}"/>
                </c:ext>
              </c:extLst>
            </c:dLbl>
            <c:dLbl>
              <c:idx val="8"/>
              <c:layout>
                <c:manualLayout>
                  <c:x val="-2.5168347169273617E-2"/>
                  <c:y val="-3.644019085526402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EDB-4721-9224-89796F0BE4D2}"/>
                </c:ext>
              </c:extLst>
            </c:dLbl>
            <c:dLbl>
              <c:idx val="9"/>
              <c:layout>
                <c:manualLayout>
                  <c:x val="-1.6339299602779758E-2"/>
                  <c:y val="-2.859089729168468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EDB-4721-9224-89796F0BE4D2}"/>
                </c:ext>
              </c:extLst>
            </c:dLbl>
            <c:spPr>
              <a:noFill/>
              <a:ln w="25354">
                <a:noFill/>
              </a:ln>
            </c:spPr>
            <c:txPr>
              <a:bodyPr/>
              <a:lstStyle/>
              <a:p>
                <a:pPr>
                  <a:defRPr sz="948" b="1" i="0" u="none" strike="noStrike" baseline="0">
                    <a:solidFill>
                      <a:srgbClr val="FF00FF"/>
                    </a:solidFill>
                    <a:latin typeface="Calibri"/>
                    <a:ea typeface="Calibri"/>
                    <a:cs typeface="Calibri"/>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Sheet1!$C$2:$C$13</c:f>
              <c:numCache>
                <c:formatCode>General</c:formatCode>
                <c:ptCount val="12"/>
                <c:pt idx="0">
                  <c:v>5</c:v>
                </c:pt>
                <c:pt idx="1">
                  <c:v>6</c:v>
                </c:pt>
                <c:pt idx="2">
                  <c:v>8</c:v>
                </c:pt>
                <c:pt idx="3">
                  <c:v>4</c:v>
                </c:pt>
                <c:pt idx="4">
                  <c:v>6</c:v>
                </c:pt>
                <c:pt idx="5">
                  <c:v>2</c:v>
                </c:pt>
                <c:pt idx="6">
                  <c:v>4</c:v>
                </c:pt>
                <c:pt idx="7">
                  <c:v>0</c:v>
                </c:pt>
                <c:pt idx="8">
                  <c:v>7</c:v>
                </c:pt>
                <c:pt idx="9">
                  <c:v>4</c:v>
                </c:pt>
                <c:pt idx="10">
                  <c:v>7</c:v>
                </c:pt>
                <c:pt idx="11">
                  <c:v>11</c:v>
                </c:pt>
              </c:numCache>
            </c:numRef>
          </c:val>
          <c:smooth val="1"/>
          <c:extLst xmlns:c16r2="http://schemas.microsoft.com/office/drawing/2015/06/chart">
            <c:ext xmlns:c16="http://schemas.microsoft.com/office/drawing/2014/chart" uri="{C3380CC4-5D6E-409C-BE32-E72D297353CC}">
              <c16:uniqueId val="{0000000C-EF8D-450C-8BAF-37B760848BBD}"/>
            </c:ext>
          </c:extLst>
        </c:ser>
        <c:ser>
          <c:idx val="2"/>
          <c:order val="2"/>
          <c:tx>
            <c:strRef>
              <c:f>Sheet1!$D$1</c:f>
              <c:strCache>
                <c:ptCount val="1"/>
                <c:pt idx="0">
                  <c:v>2020r.</c:v>
                </c:pt>
              </c:strCache>
            </c:strRef>
          </c:tx>
          <c:spPr>
            <a:ln w="38026">
              <a:solidFill>
                <a:srgbClr val="008000"/>
              </a:solidFill>
              <a:prstDash val="solid"/>
            </a:ln>
          </c:spPr>
          <c:marker>
            <c:symbol val="triangle"/>
            <c:size val="2"/>
            <c:spPr>
              <a:solidFill>
                <a:srgbClr val="008000"/>
              </a:solidFill>
              <a:ln>
                <a:solidFill>
                  <a:srgbClr val="008000"/>
                </a:solidFill>
                <a:prstDash val="solid"/>
              </a:ln>
            </c:spPr>
          </c:marker>
          <c:dLbls>
            <c:dLbl>
              <c:idx val="1"/>
              <c:layout>
                <c:manualLayout>
                  <c:x val="-4.1507646772053292E-2"/>
                  <c:y val="-1.569858712715862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EDB-4721-9224-89796F0BE4D2}"/>
                </c:ext>
              </c:extLst>
            </c:dLbl>
            <c:dLbl>
              <c:idx val="5"/>
              <c:layout>
                <c:manualLayout>
                  <c:x val="-5.254395623017049E-2"/>
                  <c:y val="3.9246467817896404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EDB-4721-9224-89796F0BE4D2}"/>
                </c:ext>
              </c:extLst>
            </c:dLbl>
            <c:dLbl>
              <c:idx val="6"/>
              <c:layout>
                <c:manualLayout>
                  <c:x val="-5.0336694338547108E-2"/>
                  <c:y val="0"/>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EDB-4721-9224-89796F0BE4D2}"/>
                </c:ext>
              </c:extLst>
            </c:dLbl>
            <c:dLbl>
              <c:idx val="7"/>
              <c:layout>
                <c:manualLayout>
                  <c:x val="-3.2678599205559614E-2"/>
                  <c:y val="-2.74725274725274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EDB-4721-9224-89796F0BE4D2}"/>
                </c:ext>
              </c:extLst>
            </c:dLbl>
            <c:dLbl>
              <c:idx val="11"/>
              <c:layout>
                <c:manualLayout>
                  <c:x val="-2.7833572453371612E-2"/>
                  <c:y val="-3.139717425431715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EDB-4721-9224-89796F0BE4D2}"/>
                </c:ext>
              </c:extLst>
            </c:dLbl>
            <c:spPr>
              <a:noFill/>
              <a:ln w="25354">
                <a:noFill/>
              </a:ln>
            </c:spPr>
            <c:txPr>
              <a:bodyPr/>
              <a:lstStyle/>
              <a:p>
                <a:pPr>
                  <a:defRPr sz="948" b="1" i="0" u="none" strike="noStrike" baseline="0">
                    <a:solidFill>
                      <a:srgbClr val="008000"/>
                    </a:solidFill>
                    <a:latin typeface="Calibri"/>
                    <a:ea typeface="Calibri"/>
                    <a:cs typeface="Calibri"/>
                  </a:defRPr>
                </a:pPr>
                <a:endParaRPr lang="pl-PL"/>
              </a:p>
            </c:tx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Sheet1!$D$2:$D$13</c:f>
              <c:numCache>
                <c:formatCode>General</c:formatCode>
                <c:ptCount val="12"/>
                <c:pt idx="0">
                  <c:v>7</c:v>
                </c:pt>
                <c:pt idx="1">
                  <c:v>4</c:v>
                </c:pt>
                <c:pt idx="2">
                  <c:v>2</c:v>
                </c:pt>
                <c:pt idx="3">
                  <c:v>2</c:v>
                </c:pt>
                <c:pt idx="4">
                  <c:v>1</c:v>
                </c:pt>
                <c:pt idx="5">
                  <c:v>4</c:v>
                </c:pt>
                <c:pt idx="6">
                  <c:v>3</c:v>
                </c:pt>
                <c:pt idx="7">
                  <c:v>5</c:v>
                </c:pt>
                <c:pt idx="8">
                  <c:v>5</c:v>
                </c:pt>
                <c:pt idx="9">
                  <c:v>7</c:v>
                </c:pt>
                <c:pt idx="10">
                  <c:v>3</c:v>
                </c:pt>
                <c:pt idx="11">
                  <c:v>7</c:v>
                </c:pt>
              </c:numCache>
            </c:numRef>
          </c:val>
          <c:smooth val="1"/>
          <c:extLst xmlns:c16r2="http://schemas.microsoft.com/office/drawing/2015/06/chart">
            <c:ext xmlns:c16="http://schemas.microsoft.com/office/drawing/2014/chart" uri="{C3380CC4-5D6E-409C-BE32-E72D297353CC}">
              <c16:uniqueId val="{0000000D-EF8D-450C-8BAF-37B760848BBD}"/>
            </c:ext>
          </c:extLst>
        </c:ser>
        <c:dLbls>
          <c:showLegendKey val="0"/>
          <c:showVal val="0"/>
          <c:showCatName val="0"/>
          <c:showSerName val="0"/>
          <c:showPercent val="0"/>
          <c:showBubbleSize val="0"/>
        </c:dLbls>
        <c:marker val="1"/>
        <c:smooth val="0"/>
        <c:axId val="294594048"/>
        <c:axId val="273537216"/>
      </c:lineChart>
      <c:catAx>
        <c:axId val="294594048"/>
        <c:scaling>
          <c:orientation val="minMax"/>
        </c:scaling>
        <c:delete val="0"/>
        <c:axPos val="b"/>
        <c:numFmt formatCode="General" sourceLinked="1"/>
        <c:majorTickMark val="out"/>
        <c:minorTickMark val="none"/>
        <c:tickLblPos val="nextTo"/>
        <c:spPr>
          <a:ln w="3169">
            <a:solidFill>
              <a:srgbClr val="000000"/>
            </a:solidFill>
            <a:prstDash val="solid"/>
          </a:ln>
        </c:spPr>
        <c:txPr>
          <a:bodyPr rot="-2700000" vert="horz"/>
          <a:lstStyle/>
          <a:p>
            <a:pPr>
              <a:defRPr sz="1198" b="1" i="0" u="none" strike="noStrike" baseline="0">
                <a:solidFill>
                  <a:srgbClr val="000000"/>
                </a:solidFill>
                <a:latin typeface="Calibri"/>
                <a:ea typeface="Calibri"/>
                <a:cs typeface="Calibri"/>
              </a:defRPr>
            </a:pPr>
            <a:endParaRPr lang="pl-PL"/>
          </a:p>
        </c:txPr>
        <c:crossAx val="273537216"/>
        <c:crosses val="autoZero"/>
        <c:auto val="1"/>
        <c:lblAlgn val="ctr"/>
        <c:lblOffset val="100"/>
        <c:tickLblSkip val="1"/>
        <c:tickMarkSkip val="1"/>
        <c:noMultiLvlLbl val="0"/>
      </c:catAx>
      <c:valAx>
        <c:axId val="273537216"/>
        <c:scaling>
          <c:orientation val="minMax"/>
        </c:scaling>
        <c:delete val="0"/>
        <c:axPos val="l"/>
        <c:majorGridlines>
          <c:spPr>
            <a:ln w="6350">
              <a:solidFill>
                <a:srgbClr val="C0C0C0"/>
              </a:solidFill>
              <a:prstDash val="sysDot"/>
            </a:ln>
          </c:spPr>
        </c:majorGridlines>
        <c:numFmt formatCode="General" sourceLinked="1"/>
        <c:majorTickMark val="out"/>
        <c:minorTickMark val="none"/>
        <c:tickLblPos val="nextTo"/>
        <c:spPr>
          <a:ln w="3169">
            <a:solidFill>
              <a:srgbClr val="000000"/>
            </a:solidFill>
            <a:prstDash val="solid"/>
          </a:ln>
        </c:spPr>
        <c:txPr>
          <a:bodyPr rot="0" vert="horz"/>
          <a:lstStyle/>
          <a:p>
            <a:pPr>
              <a:defRPr sz="1198" b="1" i="0" u="none" strike="noStrike" baseline="0">
                <a:solidFill>
                  <a:srgbClr val="000000"/>
                </a:solidFill>
                <a:latin typeface="Calibri"/>
                <a:ea typeface="Calibri"/>
                <a:cs typeface="Calibri"/>
              </a:defRPr>
            </a:pPr>
            <a:endParaRPr lang="pl-PL"/>
          </a:p>
        </c:txPr>
        <c:crossAx val="294594048"/>
        <c:crosses val="autoZero"/>
        <c:crossBetween val="between"/>
      </c:valAx>
      <c:spPr>
        <a:solidFill>
          <a:srgbClr val="FFFFFF"/>
        </a:solidFill>
        <a:ln w="12675">
          <a:solidFill>
            <a:srgbClr val="FFFFFF"/>
          </a:solidFill>
          <a:prstDash val="solid"/>
        </a:ln>
      </c:spPr>
    </c:plotArea>
    <c:legend>
      <c:legendPos val="r"/>
      <c:layout>
        <c:manualLayout>
          <c:xMode val="edge"/>
          <c:yMode val="edge"/>
          <c:x val="0"/>
          <c:y val="0.93333333333333335"/>
          <c:w val="0.59427609427609429"/>
          <c:h val="6.666666666666668E-2"/>
        </c:manualLayout>
      </c:layout>
      <c:overlay val="0"/>
      <c:spPr>
        <a:noFill/>
        <a:ln w="25351">
          <a:noFill/>
        </a:ln>
      </c:spPr>
      <c:txPr>
        <a:bodyPr/>
        <a:lstStyle/>
        <a:p>
          <a:pPr>
            <a:defRPr sz="1053"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1148" b="1" i="0" u="none" strike="noStrike" baseline="0">
          <a:solidFill>
            <a:srgbClr val="000000"/>
          </a:solidFill>
          <a:latin typeface="Times New Roman"/>
          <a:ea typeface="Times New Roman"/>
          <a:cs typeface="Times New Roman"/>
        </a:defRPr>
      </a:pPr>
      <a:endParaRPr lang="pl-PL"/>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74" b="1" i="0" u="none" strike="noStrike" baseline="0">
                <a:solidFill>
                  <a:srgbClr val="000000"/>
                </a:solidFill>
                <a:latin typeface="Times New Roman"/>
                <a:ea typeface="Times New Roman"/>
                <a:cs typeface="Times New Roman"/>
              </a:defRPr>
            </a:pPr>
            <a:r>
              <a:rPr lang="pl-PL"/>
              <a:t>Wypadki spowodowane przez pieszych w poszczególnych porach doby w latach 2018-2020</a:t>
            </a:r>
          </a:p>
        </c:rich>
      </c:tx>
      <c:layout>
        <c:manualLayout>
          <c:xMode val="edge"/>
          <c:yMode val="edge"/>
          <c:x val="0.14166666666666666"/>
          <c:y val="0"/>
        </c:manualLayout>
      </c:layout>
      <c:overlay val="0"/>
      <c:spPr>
        <a:noFill/>
        <a:ln w="24878">
          <a:noFill/>
        </a:ln>
      </c:spPr>
    </c:title>
    <c:autoTitleDeleted val="0"/>
    <c:plotArea>
      <c:layout>
        <c:manualLayout>
          <c:layoutTarget val="inner"/>
          <c:xMode val="edge"/>
          <c:yMode val="edge"/>
          <c:x val="6.5000000000000002E-2"/>
          <c:y val="0.14683544303797488"/>
          <c:w val="0.93666666666666654"/>
          <c:h val="0.64810126582278482"/>
        </c:manualLayout>
      </c:layout>
      <c:barChart>
        <c:barDir val="col"/>
        <c:grouping val="clustered"/>
        <c:varyColors val="0"/>
        <c:ser>
          <c:idx val="0"/>
          <c:order val="0"/>
          <c:tx>
            <c:strRef>
              <c:f>Sheet1!$B$1</c:f>
              <c:strCache>
                <c:ptCount val="1"/>
                <c:pt idx="0">
                  <c:v>2018r.</c:v>
                </c:pt>
              </c:strCache>
            </c:strRef>
          </c:tx>
          <c:spPr>
            <a:solidFill>
              <a:srgbClr val="3366FF"/>
            </a:solidFill>
            <a:ln w="3175">
              <a:solidFill>
                <a:srgbClr val="000000"/>
              </a:solidFill>
              <a:prstDash val="solid"/>
            </a:ln>
          </c:spPr>
          <c:invertIfNegative val="0"/>
          <c:dLbls>
            <c:dLbl>
              <c:idx val="3"/>
              <c:layout>
                <c:manualLayout>
                  <c:x val="-1.1646683858339503E-2"/>
                  <c:y val="2.30726547058738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79D-417E-A863-CA6B8E6F3437}"/>
                </c:ext>
              </c:extLst>
            </c:dLbl>
            <c:dLbl>
              <c:idx val="4"/>
              <c:layout>
                <c:manualLayout>
                  <c:x val="-4.8635141903052848E-3"/>
                  <c:y val="2.110722363236952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79D-417E-A863-CA6B8E6F3437}"/>
                </c:ext>
              </c:extLst>
            </c:dLbl>
            <c:dLbl>
              <c:idx val="5"/>
              <c:layout>
                <c:manualLayout>
                  <c:x val="-4.7470111889376717E-3"/>
                  <c:y val="7.1740135024774805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79D-417E-A863-CA6B8E6F3437}"/>
                </c:ext>
              </c:extLst>
            </c:dLbl>
            <c:numFmt formatCode="General" sourceLinked="0"/>
            <c:spPr>
              <a:noFill/>
              <a:ln w="24878">
                <a:noFill/>
              </a:ln>
            </c:spPr>
            <c:txPr>
              <a:bodyPr rot="-5400000" vert="horz"/>
              <a:lstStyle/>
              <a:p>
                <a:pPr algn="ctr">
                  <a:defRPr sz="784" b="1" i="0" u="none" strike="noStrike" baseline="0">
                    <a:solidFill>
                      <a:srgbClr val="000000"/>
                    </a:solidFill>
                    <a:latin typeface="Calibri" panose="020F0502020204030204" pitchFamily="34" charset="0"/>
                    <a:ea typeface="Times New Roman"/>
                    <a:cs typeface="Calibri" panose="020F0502020204030204"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0:00-1:59</c:v>
                </c:pt>
                <c:pt idx="1">
                  <c:v>2:00-3:59</c:v>
                </c:pt>
                <c:pt idx="2">
                  <c:v>4:00-5:59</c:v>
                </c:pt>
                <c:pt idx="3">
                  <c:v>6:00-7:59</c:v>
                </c:pt>
                <c:pt idx="4">
                  <c:v>8:00-9:59</c:v>
                </c:pt>
                <c:pt idx="5">
                  <c:v>10:00-11:59</c:v>
                </c:pt>
                <c:pt idx="6">
                  <c:v>12:00-13:59</c:v>
                </c:pt>
                <c:pt idx="7">
                  <c:v>14:00-15:59</c:v>
                </c:pt>
                <c:pt idx="8">
                  <c:v>16:00-17:59</c:v>
                </c:pt>
                <c:pt idx="9">
                  <c:v>18:00-19:59</c:v>
                </c:pt>
                <c:pt idx="10">
                  <c:v>20:00-21:59</c:v>
                </c:pt>
                <c:pt idx="11">
                  <c:v>22:00-23:59</c:v>
                </c:pt>
              </c:strCache>
            </c:strRef>
          </c:cat>
          <c:val>
            <c:numRef>
              <c:f>Sheet1!$B$2:$B$13</c:f>
              <c:numCache>
                <c:formatCode>General</c:formatCode>
                <c:ptCount val="12"/>
                <c:pt idx="0">
                  <c:v>2</c:v>
                </c:pt>
                <c:pt idx="1">
                  <c:v>0</c:v>
                </c:pt>
                <c:pt idx="2">
                  <c:v>1</c:v>
                </c:pt>
                <c:pt idx="3">
                  <c:v>2</c:v>
                </c:pt>
                <c:pt idx="4">
                  <c:v>5</c:v>
                </c:pt>
                <c:pt idx="5">
                  <c:v>3</c:v>
                </c:pt>
                <c:pt idx="6">
                  <c:v>6</c:v>
                </c:pt>
                <c:pt idx="7">
                  <c:v>15</c:v>
                </c:pt>
                <c:pt idx="8">
                  <c:v>12</c:v>
                </c:pt>
                <c:pt idx="9">
                  <c:v>11</c:v>
                </c:pt>
                <c:pt idx="10">
                  <c:v>7</c:v>
                </c:pt>
                <c:pt idx="11">
                  <c:v>4</c:v>
                </c:pt>
              </c:numCache>
            </c:numRef>
          </c:val>
          <c:extLst xmlns:c16r2="http://schemas.microsoft.com/office/drawing/2015/06/chart">
            <c:ext xmlns:c16="http://schemas.microsoft.com/office/drawing/2014/chart" uri="{C3380CC4-5D6E-409C-BE32-E72D297353CC}">
              <c16:uniqueId val="{00000003-A79D-417E-A863-CA6B8E6F3437}"/>
            </c:ext>
          </c:extLst>
        </c:ser>
        <c:ser>
          <c:idx val="1"/>
          <c:order val="1"/>
          <c:tx>
            <c:strRef>
              <c:f>Sheet1!$C$1</c:f>
              <c:strCache>
                <c:ptCount val="1"/>
                <c:pt idx="0">
                  <c:v>2019r.</c:v>
                </c:pt>
              </c:strCache>
            </c:strRef>
          </c:tx>
          <c:spPr>
            <a:solidFill>
              <a:srgbClr val="993366"/>
            </a:solidFill>
            <a:ln w="3175">
              <a:solidFill>
                <a:srgbClr val="000000"/>
              </a:solidFill>
              <a:prstDash val="solid"/>
            </a:ln>
          </c:spPr>
          <c:invertIfNegative val="0"/>
          <c:dLbls>
            <c:dLbl>
              <c:idx val="2"/>
              <c:layout>
                <c:manualLayout>
                  <c:x val="3.5986992877940515E-3"/>
                  <c:y val="2.331225270178892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79D-417E-A863-CA6B8E6F3437}"/>
                </c:ext>
              </c:extLst>
            </c:dLbl>
            <c:dLbl>
              <c:idx val="3"/>
              <c:layout>
                <c:manualLayout>
                  <c:x val="5.3818689558282687E-3"/>
                  <c:y val="9.8438558553872891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79D-417E-A863-CA6B8E6F3437}"/>
                </c:ext>
              </c:extLst>
            </c:dLbl>
            <c:dLbl>
              <c:idx val="4"/>
              <c:layout>
                <c:manualLayout>
                  <c:x val="-1.2834961376137441E-2"/>
                  <c:y val="-1.23333283432131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79D-417E-A863-CA6B8E6F3437}"/>
                </c:ext>
              </c:extLst>
            </c:dLbl>
            <c:dLbl>
              <c:idx val="5"/>
              <c:layout>
                <c:manualLayout>
                  <c:x val="-6.0517917081032218E-3"/>
                  <c:y val="9.8438558553872891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79D-417E-A863-CA6B8E6F3437}"/>
                </c:ext>
              </c:extLst>
            </c:dLbl>
            <c:numFmt formatCode="General" sourceLinked="0"/>
            <c:spPr>
              <a:noFill/>
              <a:ln w="24878">
                <a:noFill/>
              </a:ln>
            </c:spPr>
            <c:txPr>
              <a:bodyPr rot="-5400000" vert="horz"/>
              <a:lstStyle/>
              <a:p>
                <a:pPr algn="ctr">
                  <a:defRPr sz="979" b="1" i="0" u="none" strike="noStrike" baseline="0">
                    <a:solidFill>
                      <a:srgbClr val="000000"/>
                    </a:solidFill>
                    <a:latin typeface="Calibri" panose="020F0502020204030204" pitchFamily="34" charset="0"/>
                    <a:ea typeface="Times New Roman"/>
                    <a:cs typeface="Calibri" panose="020F0502020204030204"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0:00-1:59</c:v>
                </c:pt>
                <c:pt idx="1">
                  <c:v>2:00-3:59</c:v>
                </c:pt>
                <c:pt idx="2">
                  <c:v>4:00-5:59</c:v>
                </c:pt>
                <c:pt idx="3">
                  <c:v>6:00-7:59</c:v>
                </c:pt>
                <c:pt idx="4">
                  <c:v>8:00-9:59</c:v>
                </c:pt>
                <c:pt idx="5">
                  <c:v>10:00-11:59</c:v>
                </c:pt>
                <c:pt idx="6">
                  <c:v>12:00-13:59</c:v>
                </c:pt>
                <c:pt idx="7">
                  <c:v>14:00-15:59</c:v>
                </c:pt>
                <c:pt idx="8">
                  <c:v>16:00-17:59</c:v>
                </c:pt>
                <c:pt idx="9">
                  <c:v>18:00-19:59</c:v>
                </c:pt>
                <c:pt idx="10">
                  <c:v>20:00-21:59</c:v>
                </c:pt>
                <c:pt idx="11">
                  <c:v>22:00-23:59</c:v>
                </c:pt>
              </c:strCache>
            </c:strRef>
          </c:cat>
          <c:val>
            <c:numRef>
              <c:f>Sheet1!$C$2:$C$13</c:f>
              <c:numCache>
                <c:formatCode>General</c:formatCode>
                <c:ptCount val="12"/>
                <c:pt idx="0">
                  <c:v>1</c:v>
                </c:pt>
                <c:pt idx="1">
                  <c:v>2</c:v>
                </c:pt>
                <c:pt idx="2">
                  <c:v>0</c:v>
                </c:pt>
                <c:pt idx="3">
                  <c:v>4</c:v>
                </c:pt>
                <c:pt idx="4">
                  <c:v>2</c:v>
                </c:pt>
                <c:pt idx="5">
                  <c:v>6</c:v>
                </c:pt>
                <c:pt idx="6">
                  <c:v>8</c:v>
                </c:pt>
                <c:pt idx="7">
                  <c:v>9</c:v>
                </c:pt>
                <c:pt idx="8">
                  <c:v>11</c:v>
                </c:pt>
                <c:pt idx="9">
                  <c:v>9</c:v>
                </c:pt>
                <c:pt idx="10">
                  <c:v>8</c:v>
                </c:pt>
                <c:pt idx="11">
                  <c:v>4</c:v>
                </c:pt>
              </c:numCache>
            </c:numRef>
          </c:val>
          <c:extLst xmlns:c16r2="http://schemas.microsoft.com/office/drawing/2015/06/chart">
            <c:ext xmlns:c16="http://schemas.microsoft.com/office/drawing/2014/chart" uri="{C3380CC4-5D6E-409C-BE32-E72D297353CC}">
              <c16:uniqueId val="{00000008-A79D-417E-A863-CA6B8E6F3437}"/>
            </c:ext>
          </c:extLst>
        </c:ser>
        <c:ser>
          <c:idx val="2"/>
          <c:order val="2"/>
          <c:tx>
            <c:strRef>
              <c:f>Sheet1!$D$1</c:f>
              <c:strCache>
                <c:ptCount val="1"/>
                <c:pt idx="0">
                  <c:v>2020r.</c:v>
                </c:pt>
              </c:strCache>
            </c:strRef>
          </c:tx>
          <c:spPr>
            <a:solidFill>
              <a:srgbClr val="FFFFCC"/>
            </a:solidFill>
            <a:ln w="3175">
              <a:solidFill>
                <a:srgbClr val="000000"/>
              </a:solidFill>
              <a:prstDash val="solid"/>
            </a:ln>
          </c:spPr>
          <c:invertIfNegative val="0"/>
          <c:dLbls>
            <c:dLbl>
              <c:idx val="2"/>
              <c:layout>
                <c:manualLayout>
                  <c:x val="8.9632330677090338E-3"/>
                  <c:y val="2.631332741610141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79D-417E-A863-CA6B8E6F3437}"/>
                </c:ext>
              </c:extLst>
            </c:dLbl>
            <c:numFmt formatCode="General" sourceLinked="0"/>
            <c:spPr>
              <a:noFill/>
              <a:ln w="24878">
                <a:noFill/>
              </a:ln>
            </c:spPr>
            <c:txPr>
              <a:bodyPr rot="-5400000" vert="horz"/>
              <a:lstStyle/>
              <a:p>
                <a:pPr algn="ctr">
                  <a:defRPr sz="784" b="1" i="0" u="none" strike="noStrike" baseline="0">
                    <a:solidFill>
                      <a:srgbClr val="000000"/>
                    </a:solidFill>
                    <a:latin typeface="Calibri" panose="020F0502020204030204" pitchFamily="34" charset="0"/>
                    <a:ea typeface="Times New Roman"/>
                    <a:cs typeface="Calibri" panose="020F0502020204030204"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0:00-1:59</c:v>
                </c:pt>
                <c:pt idx="1">
                  <c:v>2:00-3:59</c:v>
                </c:pt>
                <c:pt idx="2">
                  <c:v>4:00-5:59</c:v>
                </c:pt>
                <c:pt idx="3">
                  <c:v>6:00-7:59</c:v>
                </c:pt>
                <c:pt idx="4">
                  <c:v>8:00-9:59</c:v>
                </c:pt>
                <c:pt idx="5">
                  <c:v>10:00-11:59</c:v>
                </c:pt>
                <c:pt idx="6">
                  <c:v>12:00-13:59</c:v>
                </c:pt>
                <c:pt idx="7">
                  <c:v>14:00-15:59</c:v>
                </c:pt>
                <c:pt idx="8">
                  <c:v>16:00-17:59</c:v>
                </c:pt>
                <c:pt idx="9">
                  <c:v>18:00-19:59</c:v>
                </c:pt>
                <c:pt idx="10">
                  <c:v>20:00-21:59</c:v>
                </c:pt>
                <c:pt idx="11">
                  <c:v>22:00-23:59</c:v>
                </c:pt>
              </c:strCache>
            </c:strRef>
          </c:cat>
          <c:val>
            <c:numRef>
              <c:f>Sheet1!$D$2:$D$13</c:f>
              <c:numCache>
                <c:formatCode>General</c:formatCode>
                <c:ptCount val="12"/>
                <c:pt idx="0">
                  <c:v>0</c:v>
                </c:pt>
                <c:pt idx="1">
                  <c:v>0</c:v>
                </c:pt>
                <c:pt idx="2">
                  <c:v>2</c:v>
                </c:pt>
                <c:pt idx="3">
                  <c:v>0</c:v>
                </c:pt>
                <c:pt idx="4">
                  <c:v>1</c:v>
                </c:pt>
                <c:pt idx="5">
                  <c:v>3</c:v>
                </c:pt>
                <c:pt idx="6">
                  <c:v>3</c:v>
                </c:pt>
                <c:pt idx="7">
                  <c:v>8</c:v>
                </c:pt>
                <c:pt idx="8">
                  <c:v>17</c:v>
                </c:pt>
                <c:pt idx="9">
                  <c:v>9</c:v>
                </c:pt>
                <c:pt idx="10">
                  <c:v>7</c:v>
                </c:pt>
                <c:pt idx="11">
                  <c:v>0</c:v>
                </c:pt>
              </c:numCache>
            </c:numRef>
          </c:val>
          <c:extLst xmlns:c16r2="http://schemas.microsoft.com/office/drawing/2015/06/chart">
            <c:ext xmlns:c16="http://schemas.microsoft.com/office/drawing/2014/chart" uri="{C3380CC4-5D6E-409C-BE32-E72D297353CC}">
              <c16:uniqueId val="{0000000A-A79D-417E-A863-CA6B8E6F3437}"/>
            </c:ext>
          </c:extLst>
        </c:ser>
        <c:dLbls>
          <c:showLegendKey val="0"/>
          <c:showVal val="0"/>
          <c:showCatName val="0"/>
          <c:showSerName val="0"/>
          <c:showPercent val="0"/>
          <c:showBubbleSize val="0"/>
        </c:dLbls>
        <c:gapWidth val="130"/>
        <c:overlap val="-50"/>
        <c:axId val="294596096"/>
        <c:axId val="290154752"/>
      </c:barChart>
      <c:catAx>
        <c:axId val="294596096"/>
        <c:scaling>
          <c:orientation val="minMax"/>
        </c:scaling>
        <c:delete val="0"/>
        <c:axPos val="b"/>
        <c:numFmt formatCode="0.0%" sourceLinked="0"/>
        <c:majorTickMark val="out"/>
        <c:minorTickMark val="none"/>
        <c:tickLblPos val="nextTo"/>
        <c:spPr>
          <a:ln w="3108">
            <a:solidFill>
              <a:srgbClr val="000000"/>
            </a:solidFill>
            <a:prstDash val="solid"/>
          </a:ln>
        </c:spPr>
        <c:txPr>
          <a:bodyPr rot="0" vert="horz"/>
          <a:lstStyle/>
          <a:p>
            <a:pPr>
              <a:defRPr sz="906" b="1" i="0" u="none" strike="noStrike" baseline="0">
                <a:solidFill>
                  <a:srgbClr val="000000"/>
                </a:solidFill>
                <a:latin typeface="Arial CE"/>
                <a:ea typeface="Arial CE"/>
                <a:cs typeface="Arial CE"/>
              </a:defRPr>
            </a:pPr>
            <a:endParaRPr lang="pl-PL"/>
          </a:p>
        </c:txPr>
        <c:crossAx val="290154752"/>
        <c:crosses val="autoZero"/>
        <c:auto val="1"/>
        <c:lblAlgn val="ctr"/>
        <c:lblOffset val="100"/>
        <c:tickLblSkip val="1"/>
        <c:tickMarkSkip val="1"/>
        <c:noMultiLvlLbl val="0"/>
      </c:catAx>
      <c:valAx>
        <c:axId val="290154752"/>
        <c:scaling>
          <c:orientation val="minMax"/>
        </c:scaling>
        <c:delete val="0"/>
        <c:axPos val="l"/>
        <c:majorGridlines>
          <c:spPr>
            <a:ln w="3175">
              <a:solidFill>
                <a:srgbClr val="C0C0C0"/>
              </a:solidFill>
              <a:prstDash val="solid"/>
            </a:ln>
          </c:spPr>
        </c:majorGridlines>
        <c:numFmt formatCode="General" sourceLinked="1"/>
        <c:majorTickMark val="out"/>
        <c:minorTickMark val="none"/>
        <c:tickLblPos val="nextTo"/>
        <c:spPr>
          <a:ln w="3108">
            <a:solidFill>
              <a:srgbClr val="000000"/>
            </a:solidFill>
            <a:prstDash val="solid"/>
          </a:ln>
        </c:spPr>
        <c:txPr>
          <a:bodyPr rot="0" vert="horz"/>
          <a:lstStyle/>
          <a:p>
            <a:pPr>
              <a:defRPr sz="906" b="1" i="0" u="none" strike="noStrike" baseline="0">
                <a:solidFill>
                  <a:srgbClr val="000000"/>
                </a:solidFill>
                <a:latin typeface="Arial CE"/>
                <a:ea typeface="Arial CE"/>
                <a:cs typeface="Arial CE"/>
              </a:defRPr>
            </a:pPr>
            <a:endParaRPr lang="pl-PL"/>
          </a:p>
        </c:txPr>
        <c:crossAx val="294596096"/>
        <c:crosses val="autoZero"/>
        <c:crossBetween val="between"/>
        <c:majorUnit val="5"/>
        <c:minorUnit val="1"/>
      </c:valAx>
      <c:spPr>
        <a:solidFill>
          <a:srgbClr val="FFFFFF"/>
        </a:solidFill>
        <a:ln w="12432">
          <a:solidFill>
            <a:srgbClr val="FFFFFF"/>
          </a:solidFill>
          <a:prstDash val="solid"/>
        </a:ln>
      </c:spPr>
    </c:plotArea>
    <c:legend>
      <c:legendPos val="b"/>
      <c:layout>
        <c:manualLayout>
          <c:xMode val="edge"/>
          <c:yMode val="edge"/>
          <c:x val="0.34166666666666684"/>
          <c:y val="0.92658227848101249"/>
          <c:w val="0.31333333333333335"/>
          <c:h val="6.3291139240506333E-2"/>
        </c:manualLayout>
      </c:layout>
      <c:overlay val="0"/>
      <c:spPr>
        <a:solidFill>
          <a:srgbClr val="FFFFFF"/>
        </a:solidFill>
        <a:ln w="3108">
          <a:solidFill>
            <a:srgbClr val="000000"/>
          </a:solidFill>
          <a:prstDash val="solid"/>
        </a:ln>
      </c:spPr>
      <c:txPr>
        <a:bodyPr/>
        <a:lstStyle/>
        <a:p>
          <a:pPr>
            <a:defRPr sz="920" b="1" i="0" u="none" strike="noStrike" baseline="0">
              <a:solidFill>
                <a:srgbClr val="000000"/>
              </a:solidFill>
              <a:latin typeface="Arial CE"/>
              <a:ea typeface="Arial CE"/>
              <a:cs typeface="Arial CE"/>
            </a:defRPr>
          </a:pPr>
          <a:endParaRPr lang="pl-PL"/>
        </a:p>
      </c:txPr>
    </c:legend>
    <c:plotVisOnly val="1"/>
    <c:dispBlanksAs val="gap"/>
    <c:showDLblsOverMax val="0"/>
  </c:chart>
  <c:spPr>
    <a:solidFill>
      <a:srgbClr val="FFFFFF"/>
    </a:solidFill>
    <a:ln>
      <a:noFill/>
    </a:ln>
  </c:spPr>
  <c:txPr>
    <a:bodyPr/>
    <a:lstStyle/>
    <a:p>
      <a:pPr>
        <a:defRPr sz="1690" b="1" i="0" u="none" strike="noStrike" baseline="0">
          <a:solidFill>
            <a:srgbClr val="000000"/>
          </a:solidFill>
          <a:latin typeface="Arial CE"/>
          <a:ea typeface="Arial CE"/>
          <a:cs typeface="Arial CE"/>
        </a:defRPr>
      </a:pPr>
      <a:endParaRPr lang="pl-PL"/>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98" b="1" i="0" u="none" strike="noStrike" baseline="0">
                <a:solidFill>
                  <a:srgbClr val="000000"/>
                </a:solidFill>
                <a:latin typeface="Sylfaen"/>
                <a:ea typeface="Sylfaen"/>
                <a:cs typeface="Sylfaen"/>
              </a:defRPr>
            </a:pPr>
            <a:r>
              <a:rPr lang="pl-PL"/>
              <a:t>Wskaźniki procentowe wypadków z udziałem pieszych w miejscach przeznaczonych dla tego ruchu i poza nimi w 2020 roku</a:t>
            </a:r>
          </a:p>
        </c:rich>
      </c:tx>
      <c:layout>
        <c:manualLayout>
          <c:xMode val="edge"/>
          <c:yMode val="edge"/>
          <c:x val="0.12014127863646674"/>
          <c:y val="2.0833429224269739E-2"/>
        </c:manualLayout>
      </c:layout>
      <c:overlay val="0"/>
      <c:spPr>
        <a:noFill/>
        <a:ln w="25365">
          <a:noFill/>
        </a:ln>
      </c:spPr>
    </c:title>
    <c:autoTitleDeleted val="0"/>
    <c:view3D>
      <c:rotX val="20"/>
      <c:hPercent val="50"/>
      <c:rotY val="0"/>
      <c:rAngAx val="0"/>
      <c:perspective val="0"/>
    </c:view3D>
    <c:floor>
      <c:thickness val="0"/>
    </c:floor>
    <c:sideWall>
      <c:thickness val="0"/>
    </c:sideWall>
    <c:backWall>
      <c:thickness val="0"/>
    </c:backWall>
    <c:plotArea>
      <c:layout>
        <c:manualLayout>
          <c:layoutTarget val="inner"/>
          <c:xMode val="edge"/>
          <c:yMode val="edge"/>
          <c:x val="0.13957597173144876"/>
          <c:y val="0.22500000000000001"/>
          <c:w val="0.72261484098939965"/>
          <c:h val="0.34791666666666704"/>
        </c:manualLayout>
      </c:layout>
      <c:pie3DChart>
        <c:varyColors val="1"/>
        <c:ser>
          <c:idx val="2"/>
          <c:order val="0"/>
          <c:tx>
            <c:strRef>
              <c:f>Sheet1!$B$1</c:f>
              <c:strCache>
                <c:ptCount val="1"/>
                <c:pt idx="0">
                  <c:v>2020r.</c:v>
                </c:pt>
              </c:strCache>
            </c:strRef>
          </c:tx>
          <c:spPr>
            <a:solidFill>
              <a:srgbClr val="FFFFCC"/>
            </a:solidFill>
            <a:ln w="6341">
              <a:solidFill>
                <a:srgbClr val="000000"/>
              </a:solidFill>
              <a:prstDash val="solid"/>
            </a:ln>
          </c:spPr>
          <c:explosion val="7"/>
          <c:dPt>
            <c:idx val="0"/>
            <c:bubble3D val="0"/>
            <c:spPr>
              <a:solidFill>
                <a:srgbClr val="9999FF"/>
              </a:solidFill>
              <a:ln w="6341">
                <a:solidFill>
                  <a:srgbClr val="000000"/>
                </a:solidFill>
                <a:prstDash val="solid"/>
              </a:ln>
            </c:spPr>
            <c:extLst xmlns:c16r2="http://schemas.microsoft.com/office/drawing/2015/06/chart">
              <c:ext xmlns:c16="http://schemas.microsoft.com/office/drawing/2014/chart" uri="{C3380CC4-5D6E-409C-BE32-E72D297353CC}">
                <c16:uniqueId val="{00000001-A57E-4741-9AB2-18BB071903F9}"/>
              </c:ext>
            </c:extLst>
          </c:dPt>
          <c:dPt>
            <c:idx val="1"/>
            <c:bubble3D val="0"/>
            <c:spPr>
              <a:solidFill>
                <a:srgbClr val="993366"/>
              </a:solidFill>
              <a:ln w="6341">
                <a:solidFill>
                  <a:srgbClr val="000000"/>
                </a:solidFill>
                <a:prstDash val="solid"/>
              </a:ln>
            </c:spPr>
            <c:extLst xmlns:c16r2="http://schemas.microsoft.com/office/drawing/2015/06/chart">
              <c:ext xmlns:c16="http://schemas.microsoft.com/office/drawing/2014/chart" uri="{C3380CC4-5D6E-409C-BE32-E72D297353CC}">
                <c16:uniqueId val="{00000003-A57E-4741-9AB2-18BB071903F9}"/>
              </c:ext>
            </c:extLst>
          </c:dPt>
          <c:dPt>
            <c:idx val="3"/>
            <c:bubble3D val="0"/>
            <c:spPr>
              <a:solidFill>
                <a:srgbClr val="CCFFFF"/>
              </a:solidFill>
              <a:ln w="6341">
                <a:solidFill>
                  <a:srgbClr val="000000"/>
                </a:solidFill>
                <a:prstDash val="solid"/>
              </a:ln>
            </c:spPr>
            <c:extLst xmlns:c16r2="http://schemas.microsoft.com/office/drawing/2015/06/chart">
              <c:ext xmlns:c16="http://schemas.microsoft.com/office/drawing/2014/chart" uri="{C3380CC4-5D6E-409C-BE32-E72D297353CC}">
                <c16:uniqueId val="{00000006-A57E-4741-9AB2-18BB071903F9}"/>
              </c:ext>
            </c:extLst>
          </c:dPt>
          <c:dPt>
            <c:idx val="4"/>
            <c:bubble3D val="0"/>
            <c:spPr>
              <a:solidFill>
                <a:srgbClr val="660066"/>
              </a:solidFill>
              <a:ln w="6341">
                <a:solidFill>
                  <a:srgbClr val="000000"/>
                </a:solidFill>
                <a:prstDash val="solid"/>
              </a:ln>
            </c:spPr>
            <c:extLst xmlns:c16r2="http://schemas.microsoft.com/office/drawing/2015/06/chart">
              <c:ext xmlns:c16="http://schemas.microsoft.com/office/drawing/2014/chart" uri="{C3380CC4-5D6E-409C-BE32-E72D297353CC}">
                <c16:uniqueId val="{00000008-A57E-4741-9AB2-18BB071903F9}"/>
              </c:ext>
            </c:extLst>
          </c:dPt>
          <c:dLbls>
            <c:dLbl>
              <c:idx val="1"/>
              <c:layout>
                <c:manualLayout>
                  <c:x val="0.13998343077442973"/>
                  <c:y val="2.1857992754315905E-2"/>
                </c:manualLayout>
              </c:layout>
              <c:dLblPos val="bestFi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57E-4741-9AB2-18BB071903F9}"/>
                </c:ext>
              </c:extLst>
            </c:dLbl>
            <c:dLbl>
              <c:idx val="2"/>
              <c:layout>
                <c:manualLayout>
                  <c:x val="-6.4920702684290177E-3"/>
                  <c:y val="-4.8046005063399767E-2"/>
                </c:manualLayout>
              </c:layout>
              <c:dLblPos val="bestFi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57E-4741-9AB2-18BB071903F9}"/>
                </c:ext>
              </c:extLst>
            </c:dLbl>
            <c:dLbl>
              <c:idx val="3"/>
              <c:layout>
                <c:manualLayout>
                  <c:x val="1.2250862353628159E-2"/>
                  <c:y val="-5.0786981412745832E-2"/>
                </c:manualLayout>
              </c:layout>
              <c:dLblPos val="bestFi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57E-4741-9AB2-18BB071903F9}"/>
                </c:ext>
              </c:extLst>
            </c:dLbl>
            <c:dLbl>
              <c:idx val="4"/>
              <c:layout>
                <c:manualLayout>
                  <c:x val="0.11151952098071062"/>
                  <c:y val="-5.0786981412745832E-2"/>
                </c:manualLayout>
              </c:layout>
              <c:dLblPos val="bestFi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A57E-4741-9AB2-18BB071903F9}"/>
                </c:ext>
              </c:extLst>
            </c:dLbl>
            <c:numFmt formatCode="0.0%" sourceLinked="0"/>
            <c:spPr>
              <a:noFill/>
              <a:ln w="25365">
                <a:noFill/>
              </a:ln>
            </c:spPr>
            <c:txPr>
              <a:bodyPr/>
              <a:lstStyle/>
              <a:p>
                <a:pPr>
                  <a:defRPr sz="1024" b="1" i="0" u="none" strike="noStrike" baseline="0">
                    <a:solidFill>
                      <a:srgbClr val="000000"/>
                    </a:solidFill>
                    <a:latin typeface="Calibri"/>
                    <a:ea typeface="Calibri"/>
                    <a:cs typeface="Calibri"/>
                  </a:defRPr>
                </a:pPr>
                <a:endParaRPr lang="pl-PL"/>
              </a:p>
            </c:txPr>
            <c:showLegendKey val="1"/>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Sheet1!$A$2:$A$6</c:f>
              <c:strCache>
                <c:ptCount val="5"/>
                <c:pt idx="0">
                  <c:v>Przejście dla pieszych</c:v>
                </c:pt>
                <c:pt idx="1">
                  <c:v>Skrzyżowanie</c:v>
                </c:pt>
                <c:pt idx="2">
                  <c:v>Chodnik, droga dla pieszych</c:v>
                </c:pt>
                <c:pt idx="3">
                  <c:v>Pobocze</c:v>
                </c:pt>
                <c:pt idx="4">
                  <c:v>Przystanek komunikacji publicznej</c:v>
                </c:pt>
              </c:strCache>
            </c:strRef>
          </c:cat>
          <c:val>
            <c:numRef>
              <c:f>Sheet1!$B$2:$B$6</c:f>
              <c:numCache>
                <c:formatCode>General</c:formatCode>
                <c:ptCount val="5"/>
                <c:pt idx="0">
                  <c:v>102</c:v>
                </c:pt>
                <c:pt idx="1">
                  <c:v>51</c:v>
                </c:pt>
                <c:pt idx="2">
                  <c:v>6</c:v>
                </c:pt>
                <c:pt idx="3">
                  <c:v>3</c:v>
                </c:pt>
                <c:pt idx="4">
                  <c:v>0</c:v>
                </c:pt>
              </c:numCache>
            </c:numRef>
          </c:val>
          <c:extLst xmlns:c16r2="http://schemas.microsoft.com/office/drawing/2015/06/chart">
            <c:ext xmlns:c16="http://schemas.microsoft.com/office/drawing/2014/chart" uri="{C3380CC4-5D6E-409C-BE32-E72D297353CC}">
              <c16:uniqueId val="{00000009-A57E-4741-9AB2-18BB071903F9}"/>
            </c:ext>
          </c:extLst>
        </c:ser>
        <c:ser>
          <c:idx val="3"/>
          <c:order val="1"/>
          <c:tx>
            <c:strRef>
              <c:f>Sheet1!$C$1</c:f>
              <c:strCache>
                <c:ptCount val="1"/>
              </c:strCache>
            </c:strRef>
          </c:tx>
          <c:spPr>
            <a:solidFill>
              <a:srgbClr val="CCFFFF"/>
            </a:solidFill>
            <a:ln w="12665">
              <a:solidFill>
                <a:srgbClr val="000000"/>
              </a:solidFill>
              <a:prstDash val="solid"/>
            </a:ln>
          </c:spPr>
          <c:explosion val="7"/>
          <c:dPt>
            <c:idx val="0"/>
            <c:bubble3D val="0"/>
            <c:spPr>
              <a:solidFill>
                <a:srgbClr val="9999FF"/>
              </a:solidFill>
              <a:ln w="12665">
                <a:solidFill>
                  <a:srgbClr val="000000"/>
                </a:solidFill>
                <a:prstDash val="solid"/>
              </a:ln>
            </c:spPr>
            <c:extLst xmlns:c16r2="http://schemas.microsoft.com/office/drawing/2015/06/chart">
              <c:ext xmlns:c16="http://schemas.microsoft.com/office/drawing/2014/chart" uri="{C3380CC4-5D6E-409C-BE32-E72D297353CC}">
                <c16:uniqueId val="{0000000B-A57E-4741-9AB2-18BB071903F9}"/>
              </c:ext>
            </c:extLst>
          </c:dPt>
          <c:dPt>
            <c:idx val="1"/>
            <c:bubble3D val="0"/>
            <c:spPr>
              <a:solidFill>
                <a:srgbClr val="993366"/>
              </a:solidFill>
              <a:ln w="12665">
                <a:solidFill>
                  <a:srgbClr val="000000"/>
                </a:solidFill>
                <a:prstDash val="solid"/>
              </a:ln>
            </c:spPr>
            <c:extLst xmlns:c16r2="http://schemas.microsoft.com/office/drawing/2015/06/chart">
              <c:ext xmlns:c16="http://schemas.microsoft.com/office/drawing/2014/chart" uri="{C3380CC4-5D6E-409C-BE32-E72D297353CC}">
                <c16:uniqueId val="{0000000D-A57E-4741-9AB2-18BB071903F9}"/>
              </c:ext>
            </c:extLst>
          </c:dPt>
          <c:dPt>
            <c:idx val="2"/>
            <c:bubble3D val="0"/>
            <c:spPr>
              <a:solidFill>
                <a:srgbClr val="FFFFCC"/>
              </a:solidFill>
              <a:ln w="12665">
                <a:solidFill>
                  <a:srgbClr val="000000"/>
                </a:solidFill>
                <a:prstDash val="solid"/>
              </a:ln>
            </c:spPr>
            <c:extLst xmlns:c16r2="http://schemas.microsoft.com/office/drawing/2015/06/chart">
              <c:ext xmlns:c16="http://schemas.microsoft.com/office/drawing/2014/chart" uri="{C3380CC4-5D6E-409C-BE32-E72D297353CC}">
                <c16:uniqueId val="{0000000F-A57E-4741-9AB2-18BB071903F9}"/>
              </c:ext>
            </c:extLst>
          </c:dPt>
          <c:dPt>
            <c:idx val="4"/>
            <c:bubble3D val="0"/>
            <c:spPr>
              <a:solidFill>
                <a:srgbClr val="660066"/>
              </a:solidFill>
              <a:ln w="12665">
                <a:solidFill>
                  <a:srgbClr val="000000"/>
                </a:solidFill>
                <a:prstDash val="solid"/>
              </a:ln>
            </c:spPr>
            <c:extLst xmlns:c16r2="http://schemas.microsoft.com/office/drawing/2015/06/chart">
              <c:ext xmlns:c16="http://schemas.microsoft.com/office/drawing/2014/chart" uri="{C3380CC4-5D6E-409C-BE32-E72D297353CC}">
                <c16:uniqueId val="{00000012-A57E-4741-9AB2-18BB071903F9}"/>
              </c:ext>
            </c:extLst>
          </c:dPt>
          <c:dLbls>
            <c:numFmt formatCode="0%" sourceLinked="0"/>
            <c:spPr>
              <a:noFill/>
              <a:ln w="25365">
                <a:noFill/>
              </a:ln>
            </c:spPr>
            <c:txPr>
              <a:bodyPr/>
              <a:lstStyle/>
              <a:p>
                <a:pPr>
                  <a:defRPr sz="1423" b="1" i="0" u="none" strike="noStrike" baseline="0">
                    <a:solidFill>
                      <a:srgbClr val="000000"/>
                    </a:solidFill>
                    <a:latin typeface="Sylfaen"/>
                    <a:ea typeface="Sylfaen"/>
                    <a:cs typeface="Sylfaen"/>
                  </a:defRPr>
                </a:pPr>
                <a:endParaRPr lang="pl-PL"/>
              </a:p>
            </c:txPr>
            <c:showLegendKey val="1"/>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Sheet1!$A$2:$A$6</c:f>
              <c:strCache>
                <c:ptCount val="5"/>
                <c:pt idx="0">
                  <c:v>Przejście dla pieszych</c:v>
                </c:pt>
                <c:pt idx="1">
                  <c:v>Skrzyżowanie</c:v>
                </c:pt>
                <c:pt idx="2">
                  <c:v>Chodnik, droga dla pieszych</c:v>
                </c:pt>
                <c:pt idx="3">
                  <c:v>Pobocze</c:v>
                </c:pt>
                <c:pt idx="4">
                  <c:v>Przystanek komunikacji publicznej</c:v>
                </c:pt>
              </c:strCache>
            </c:strRef>
          </c:cat>
          <c:val>
            <c:numRef>
              <c:f>Sheet1!$C$2:$C$6</c:f>
              <c:numCache>
                <c:formatCode>General</c:formatCode>
                <c:ptCount val="5"/>
              </c:numCache>
            </c:numRef>
          </c:val>
          <c:extLst xmlns:c16r2="http://schemas.microsoft.com/office/drawing/2015/06/chart">
            <c:ext xmlns:c16="http://schemas.microsoft.com/office/drawing/2014/chart" uri="{C3380CC4-5D6E-409C-BE32-E72D297353CC}">
              <c16:uniqueId val="{00000013-A57E-4741-9AB2-18BB071903F9}"/>
            </c:ext>
          </c:extLst>
        </c:ser>
        <c:dLbls>
          <c:showLegendKey val="1"/>
          <c:showVal val="0"/>
          <c:showCatName val="0"/>
          <c:showSerName val="0"/>
          <c:showPercent val="1"/>
          <c:showBubbleSize val="0"/>
          <c:showLeaderLines val="1"/>
        </c:dLbls>
      </c:pie3DChart>
      <c:spPr>
        <a:noFill/>
        <a:ln w="12665">
          <a:solidFill>
            <a:srgbClr val="808080"/>
          </a:solidFill>
          <a:prstDash val="solid"/>
        </a:ln>
      </c:spPr>
    </c:plotArea>
    <c:legend>
      <c:legendPos val="b"/>
      <c:layout>
        <c:manualLayout>
          <c:xMode val="edge"/>
          <c:yMode val="edge"/>
          <c:x val="1.7667791526059243E-2"/>
          <c:y val="0.77291667351601945"/>
          <c:w val="0.97349831271091114"/>
          <c:h val="0.18333338812815422"/>
        </c:manualLayout>
      </c:layout>
      <c:overlay val="0"/>
      <c:spPr>
        <a:noFill/>
        <a:ln w="3167">
          <a:solidFill>
            <a:srgbClr val="000000"/>
          </a:solidFill>
          <a:prstDash val="solid"/>
        </a:ln>
      </c:spPr>
      <c:txPr>
        <a:bodyPr/>
        <a:lstStyle/>
        <a:p>
          <a:pPr>
            <a:defRPr sz="1096" b="1" i="0" u="none" strike="noStrike" baseline="0">
              <a:solidFill>
                <a:srgbClr val="000000"/>
              </a:solidFill>
              <a:latin typeface="Calibri"/>
              <a:ea typeface="Calibri"/>
              <a:cs typeface="Calibri"/>
            </a:defRPr>
          </a:pPr>
          <a:endParaRPr lang="pl-PL"/>
        </a:p>
      </c:txPr>
    </c:legend>
    <c:plotVisOnly val="1"/>
    <c:dispBlanksAs val="zero"/>
    <c:showDLblsOverMax val="0"/>
  </c:chart>
  <c:spPr>
    <a:solidFill>
      <a:srgbClr val="FFFFFF"/>
    </a:solidFill>
    <a:ln>
      <a:noFill/>
    </a:ln>
  </c:spPr>
  <c:txPr>
    <a:bodyPr/>
    <a:lstStyle/>
    <a:p>
      <a:pPr>
        <a:defRPr sz="1623" b="1" i="0" u="none" strike="noStrike" baseline="0">
          <a:solidFill>
            <a:srgbClr val="000000"/>
          </a:solidFill>
          <a:latin typeface="Sylfaen"/>
          <a:ea typeface="Sylfaen"/>
          <a:cs typeface="Sylfaen"/>
        </a:defRPr>
      </a:pPr>
      <a:endParaRPr lang="pl-PL"/>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75" b="1" i="0" u="none" strike="noStrike" baseline="0">
                <a:solidFill>
                  <a:srgbClr val="000000"/>
                </a:solidFill>
                <a:latin typeface="Times New Roman"/>
                <a:ea typeface="Times New Roman"/>
                <a:cs typeface="Times New Roman"/>
              </a:defRPr>
            </a:pPr>
            <a:r>
              <a:rPr lang="pl-PL"/>
              <a:t>Wypadki spowodowane przez nietrzeźwych kierujących oraz pieszych w latach 2010 - 2020</a:t>
            </a:r>
          </a:p>
        </c:rich>
      </c:tx>
      <c:layout>
        <c:manualLayout>
          <c:xMode val="edge"/>
          <c:yMode val="edge"/>
          <c:x val="0.14767295264562519"/>
          <c:y val="2.0725500221563223E-2"/>
        </c:manualLayout>
      </c:layout>
      <c:overlay val="0"/>
      <c:spPr>
        <a:noFill/>
        <a:ln w="24902">
          <a:noFill/>
        </a:ln>
      </c:spPr>
    </c:title>
    <c:autoTitleDeleted val="0"/>
    <c:plotArea>
      <c:layout>
        <c:manualLayout>
          <c:layoutTarget val="inner"/>
          <c:xMode val="edge"/>
          <c:yMode val="edge"/>
          <c:x val="7.407407407407407E-2"/>
          <c:y val="3.1088082901554411E-2"/>
          <c:w val="0.90909090909090906"/>
          <c:h val="0.8393782383419689"/>
        </c:manualLayout>
      </c:layout>
      <c:lineChart>
        <c:grouping val="standard"/>
        <c:varyColors val="0"/>
        <c:ser>
          <c:idx val="0"/>
          <c:order val="0"/>
          <c:tx>
            <c:strRef>
              <c:f>Sheet1!$A$2</c:f>
              <c:strCache>
                <c:ptCount val="1"/>
                <c:pt idx="0">
                  <c:v>kierowcy</c:v>
                </c:pt>
              </c:strCache>
            </c:strRef>
          </c:tx>
          <c:spPr>
            <a:ln w="37301">
              <a:solidFill>
                <a:srgbClr val="000080"/>
              </a:solidFill>
              <a:prstDash val="solid"/>
            </a:ln>
          </c:spPr>
          <c:marker>
            <c:symbol val="diamond"/>
            <c:size val="3"/>
            <c:spPr>
              <a:solidFill>
                <a:srgbClr val="000080"/>
              </a:solidFill>
              <a:ln>
                <a:solidFill>
                  <a:srgbClr val="000080"/>
                </a:solidFill>
                <a:prstDash val="solid"/>
              </a:ln>
            </c:spPr>
          </c:marker>
          <c:dLbls>
            <c:spPr>
              <a:noFill/>
              <a:ln w="24902">
                <a:noFill/>
              </a:ln>
            </c:spPr>
            <c:txPr>
              <a:bodyPr/>
              <a:lstStyle/>
              <a:p>
                <a:pPr>
                  <a:defRPr sz="1029" b="1" i="0" u="none" strike="noStrike" baseline="0">
                    <a:solidFill>
                      <a:srgbClr val="000000"/>
                    </a:solidFill>
                    <a:latin typeface="Arial CE"/>
                    <a:ea typeface="Arial CE"/>
                    <a:cs typeface="Arial CE"/>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Sheet1!$B$1:$L$1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Sheet1!$B$2:$L$2</c:f>
              <c:numCache>
                <c:formatCode>General</c:formatCode>
                <c:ptCount val="11"/>
                <c:pt idx="0">
                  <c:v>164</c:v>
                </c:pt>
                <c:pt idx="1">
                  <c:v>153</c:v>
                </c:pt>
                <c:pt idx="2">
                  <c:v>138</c:v>
                </c:pt>
                <c:pt idx="3">
                  <c:v>132</c:v>
                </c:pt>
                <c:pt idx="4">
                  <c:v>122</c:v>
                </c:pt>
                <c:pt idx="5">
                  <c:v>120</c:v>
                </c:pt>
                <c:pt idx="6">
                  <c:v>146</c:v>
                </c:pt>
                <c:pt idx="7">
                  <c:v>118</c:v>
                </c:pt>
                <c:pt idx="8">
                  <c:v>125</c:v>
                </c:pt>
                <c:pt idx="9">
                  <c:v>97</c:v>
                </c:pt>
                <c:pt idx="10">
                  <c:v>108</c:v>
                </c:pt>
              </c:numCache>
            </c:numRef>
          </c:val>
          <c:smooth val="1"/>
          <c:extLst xmlns:c16r2="http://schemas.microsoft.com/office/drawing/2015/06/chart">
            <c:ext xmlns:c16="http://schemas.microsoft.com/office/drawing/2014/chart" uri="{C3380CC4-5D6E-409C-BE32-E72D297353CC}">
              <c16:uniqueId val="{00000000-679E-4FF8-814D-78EFEEA0E8E4}"/>
            </c:ext>
          </c:extLst>
        </c:ser>
        <c:ser>
          <c:idx val="1"/>
          <c:order val="1"/>
          <c:tx>
            <c:strRef>
              <c:f>Sheet1!$A$3</c:f>
              <c:strCache>
                <c:ptCount val="1"/>
                <c:pt idx="0">
                  <c:v>piesi</c:v>
                </c:pt>
              </c:strCache>
            </c:strRef>
          </c:tx>
          <c:spPr>
            <a:ln w="37301">
              <a:solidFill>
                <a:srgbClr val="FF00FF"/>
              </a:solidFill>
              <a:prstDash val="solid"/>
            </a:ln>
          </c:spPr>
          <c:marker>
            <c:symbol val="square"/>
            <c:size val="3"/>
            <c:spPr>
              <a:solidFill>
                <a:srgbClr val="FF00FF"/>
              </a:solidFill>
              <a:ln>
                <a:solidFill>
                  <a:srgbClr val="FF00FF"/>
                </a:solidFill>
                <a:prstDash val="solid"/>
              </a:ln>
            </c:spPr>
          </c:marker>
          <c:dLbls>
            <c:spPr>
              <a:noFill/>
              <a:ln w="24902">
                <a:noFill/>
              </a:ln>
            </c:spPr>
            <c:txPr>
              <a:bodyPr/>
              <a:lstStyle/>
              <a:p>
                <a:pPr>
                  <a:defRPr sz="1029" b="1" i="0" u="none" strike="noStrike" baseline="0">
                    <a:solidFill>
                      <a:srgbClr val="000000"/>
                    </a:solidFill>
                    <a:latin typeface="Arial CE"/>
                    <a:ea typeface="Arial CE"/>
                    <a:cs typeface="Arial CE"/>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Sheet1!$B$1:$L$1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Sheet1!$B$3:$L$3</c:f>
              <c:numCache>
                <c:formatCode>General</c:formatCode>
                <c:ptCount val="11"/>
                <c:pt idx="0">
                  <c:v>44</c:v>
                </c:pt>
                <c:pt idx="1">
                  <c:v>46</c:v>
                </c:pt>
                <c:pt idx="2">
                  <c:v>47</c:v>
                </c:pt>
                <c:pt idx="3">
                  <c:v>34</c:v>
                </c:pt>
                <c:pt idx="4">
                  <c:v>38</c:v>
                </c:pt>
                <c:pt idx="5">
                  <c:v>21</c:v>
                </c:pt>
                <c:pt idx="6">
                  <c:v>27</c:v>
                </c:pt>
                <c:pt idx="7">
                  <c:v>24</c:v>
                </c:pt>
                <c:pt idx="8">
                  <c:v>19</c:v>
                </c:pt>
                <c:pt idx="9">
                  <c:v>18</c:v>
                </c:pt>
                <c:pt idx="10">
                  <c:v>12</c:v>
                </c:pt>
              </c:numCache>
            </c:numRef>
          </c:val>
          <c:smooth val="1"/>
          <c:extLst xmlns:c16r2="http://schemas.microsoft.com/office/drawing/2015/06/chart">
            <c:ext xmlns:c16="http://schemas.microsoft.com/office/drawing/2014/chart" uri="{C3380CC4-5D6E-409C-BE32-E72D297353CC}">
              <c16:uniqueId val="{00000001-679E-4FF8-814D-78EFEEA0E8E4}"/>
            </c:ext>
          </c:extLst>
        </c:ser>
        <c:dLbls>
          <c:showLegendKey val="0"/>
          <c:showVal val="0"/>
          <c:showCatName val="0"/>
          <c:showSerName val="0"/>
          <c:showPercent val="0"/>
          <c:showBubbleSize val="0"/>
        </c:dLbls>
        <c:marker val="1"/>
        <c:smooth val="0"/>
        <c:axId val="296020992"/>
        <c:axId val="290155328"/>
      </c:lineChart>
      <c:catAx>
        <c:axId val="296020992"/>
        <c:scaling>
          <c:orientation val="minMax"/>
        </c:scaling>
        <c:delete val="0"/>
        <c:axPos val="b"/>
        <c:numFmt formatCode="General" sourceLinked="1"/>
        <c:majorTickMark val="out"/>
        <c:minorTickMark val="none"/>
        <c:tickLblPos val="nextTo"/>
        <c:spPr>
          <a:ln w="3109">
            <a:solidFill>
              <a:srgbClr val="000000"/>
            </a:solidFill>
            <a:prstDash val="solid"/>
          </a:ln>
        </c:spPr>
        <c:txPr>
          <a:bodyPr rot="0" vert="horz"/>
          <a:lstStyle/>
          <a:p>
            <a:pPr>
              <a:defRPr sz="858" b="1" i="0" u="none" strike="noStrike" baseline="0">
                <a:solidFill>
                  <a:srgbClr val="000000"/>
                </a:solidFill>
                <a:latin typeface="Arial CE"/>
                <a:ea typeface="Arial CE"/>
                <a:cs typeface="Arial CE"/>
              </a:defRPr>
            </a:pPr>
            <a:endParaRPr lang="pl-PL"/>
          </a:p>
        </c:txPr>
        <c:crossAx val="290155328"/>
        <c:crosses val="autoZero"/>
        <c:auto val="1"/>
        <c:lblAlgn val="ctr"/>
        <c:lblOffset val="100"/>
        <c:tickLblSkip val="1"/>
        <c:tickMarkSkip val="1"/>
        <c:noMultiLvlLbl val="0"/>
      </c:catAx>
      <c:valAx>
        <c:axId val="290155328"/>
        <c:scaling>
          <c:orientation val="minMax"/>
          <c:max val="300"/>
        </c:scaling>
        <c:delete val="0"/>
        <c:axPos val="l"/>
        <c:majorGridlines>
          <c:spPr>
            <a:ln w="6225">
              <a:solidFill>
                <a:srgbClr val="C0C0C0"/>
              </a:solidFill>
              <a:prstDash val="solid"/>
            </a:ln>
          </c:spPr>
        </c:majorGridlines>
        <c:numFmt formatCode="General" sourceLinked="1"/>
        <c:majorTickMark val="out"/>
        <c:minorTickMark val="none"/>
        <c:tickLblPos val="nextTo"/>
        <c:spPr>
          <a:ln w="3109">
            <a:solidFill>
              <a:srgbClr val="000000"/>
            </a:solidFill>
            <a:prstDash val="solid"/>
          </a:ln>
        </c:spPr>
        <c:txPr>
          <a:bodyPr rot="0" vert="horz"/>
          <a:lstStyle/>
          <a:p>
            <a:pPr>
              <a:defRPr sz="858" b="1" i="0" u="none" strike="noStrike" baseline="0">
                <a:solidFill>
                  <a:srgbClr val="000000"/>
                </a:solidFill>
                <a:latin typeface="Arial CE"/>
                <a:ea typeface="Arial CE"/>
                <a:cs typeface="Arial CE"/>
              </a:defRPr>
            </a:pPr>
            <a:endParaRPr lang="pl-PL"/>
          </a:p>
        </c:txPr>
        <c:crossAx val="296020992"/>
        <c:crosses val="autoZero"/>
        <c:crossBetween val="between"/>
      </c:valAx>
      <c:spPr>
        <a:solidFill>
          <a:srgbClr val="FFFFFF"/>
        </a:solidFill>
        <a:ln w="12433">
          <a:solidFill>
            <a:srgbClr val="FFFFFF"/>
          </a:solidFill>
          <a:prstDash val="solid"/>
        </a:ln>
      </c:spPr>
    </c:plotArea>
    <c:legend>
      <c:legendPos val="r"/>
      <c:layout>
        <c:manualLayout>
          <c:xMode val="edge"/>
          <c:yMode val="edge"/>
          <c:x val="0.24242422638346683"/>
          <c:y val="0.93264260149299549"/>
          <c:w val="0.44949487196453392"/>
          <c:h val="5.4404199475065577E-2"/>
        </c:manualLayout>
      </c:layout>
      <c:overlay val="0"/>
      <c:spPr>
        <a:noFill/>
        <a:ln w="24868">
          <a:noFill/>
        </a:ln>
      </c:spPr>
      <c:txPr>
        <a:bodyPr/>
        <a:lstStyle/>
        <a:p>
          <a:pPr>
            <a:defRPr sz="808" b="1" i="0" u="none" strike="noStrike" baseline="0">
              <a:solidFill>
                <a:srgbClr val="000000"/>
              </a:solidFill>
              <a:latin typeface="Arial CE"/>
              <a:ea typeface="Arial CE"/>
              <a:cs typeface="Arial CE"/>
            </a:defRPr>
          </a:pPr>
          <a:endParaRPr lang="pl-PL"/>
        </a:p>
      </c:txPr>
    </c:legend>
    <c:plotVisOnly val="1"/>
    <c:dispBlanksAs val="gap"/>
    <c:showDLblsOverMax val="0"/>
  </c:chart>
  <c:spPr>
    <a:solidFill>
      <a:srgbClr val="FFFFFF"/>
    </a:solidFill>
    <a:ln>
      <a:noFill/>
    </a:ln>
  </c:spPr>
  <c:txPr>
    <a:bodyPr/>
    <a:lstStyle/>
    <a:p>
      <a:pPr>
        <a:defRPr sz="1667" b="1" i="0" u="none" strike="noStrike" baseline="0">
          <a:solidFill>
            <a:srgbClr val="000000"/>
          </a:solidFill>
          <a:latin typeface="Arial CE"/>
          <a:ea typeface="Arial CE"/>
          <a:cs typeface="Arial CE"/>
        </a:defRPr>
      </a:pPr>
      <a:endParaRPr lang="pl-PL"/>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75" b="1" i="0" u="none" strike="noStrike" baseline="0">
                <a:solidFill>
                  <a:srgbClr val="000000"/>
                </a:solidFill>
                <a:latin typeface="Times New Roman"/>
                <a:ea typeface="Times New Roman"/>
                <a:cs typeface="Times New Roman"/>
              </a:defRPr>
            </a:pPr>
            <a:r>
              <a:rPr lang="pl-PL"/>
              <a:t>Nietrzeźwi kierujący pojazdami  - sprawcy wypadków wg miesięcy
w latach 2018 - 2020</a:t>
            </a:r>
          </a:p>
        </c:rich>
      </c:tx>
      <c:layout>
        <c:manualLayout>
          <c:xMode val="edge"/>
          <c:yMode val="edge"/>
          <c:x val="0.13131313131313138"/>
          <c:y val="0"/>
        </c:manualLayout>
      </c:layout>
      <c:overlay val="0"/>
      <c:spPr>
        <a:noFill/>
        <a:ln w="24877">
          <a:noFill/>
        </a:ln>
      </c:spPr>
    </c:title>
    <c:autoTitleDeleted val="0"/>
    <c:plotArea>
      <c:layout>
        <c:manualLayout>
          <c:layoutTarget val="inner"/>
          <c:xMode val="edge"/>
          <c:yMode val="edge"/>
          <c:x val="6.9023569023569029E-2"/>
          <c:y val="0.10937500000000006"/>
          <c:w val="0.9242424242424242"/>
          <c:h val="0.72395833333333404"/>
        </c:manualLayout>
      </c:layout>
      <c:lineChart>
        <c:grouping val="standard"/>
        <c:varyColors val="0"/>
        <c:ser>
          <c:idx val="2"/>
          <c:order val="0"/>
          <c:tx>
            <c:strRef>
              <c:f>Sheet1!$B$1</c:f>
              <c:strCache>
                <c:ptCount val="1"/>
                <c:pt idx="0">
                  <c:v>2018r.</c:v>
                </c:pt>
              </c:strCache>
            </c:strRef>
          </c:tx>
          <c:spPr>
            <a:ln w="37310">
              <a:solidFill>
                <a:srgbClr val="800000"/>
              </a:solidFill>
              <a:prstDash val="solid"/>
            </a:ln>
          </c:spPr>
          <c:marker>
            <c:symbol val="triangle"/>
            <c:size val="3"/>
            <c:spPr>
              <a:solidFill>
                <a:srgbClr val="FF0000"/>
              </a:solidFill>
              <a:ln>
                <a:solidFill>
                  <a:srgbClr val="800000"/>
                </a:solidFill>
                <a:prstDash val="solid"/>
              </a:ln>
            </c:spPr>
          </c:marker>
          <c:dLbls>
            <c:dLbl>
              <c:idx val="0"/>
              <c:layout>
                <c:manualLayout>
                  <c:x val="-4.9548903820681278E-2"/>
                  <c:y val="-1.086126627096740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4C2-4B30-AF49-3F732361E1D2}"/>
                </c:ext>
              </c:extLst>
            </c:dLbl>
            <c:dLbl>
              <c:idx val="1"/>
              <c:layout>
                <c:manualLayout>
                  <c:x val="-3.3976510394880588E-2"/>
                  <c:y val="-2.808905648373906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4C2-4B30-AF49-3F732361E1D2}"/>
                </c:ext>
              </c:extLst>
            </c:dLbl>
            <c:dLbl>
              <c:idx val="2"/>
              <c:layout>
                <c:manualLayout>
                  <c:x val="-4.1973140538103547E-2"/>
                  <c:y val="-3.44991514782098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4C2-4B30-AF49-3F732361E1D2}"/>
                </c:ext>
              </c:extLst>
            </c:dLbl>
            <c:dLbl>
              <c:idx val="3"/>
              <c:layout>
                <c:manualLayout>
                  <c:x val="-2.1050847840576651E-2"/>
                  <c:y val="-3.239610598087824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4C2-4B30-AF49-3F732361E1D2}"/>
                </c:ext>
              </c:extLst>
            </c:dLbl>
            <c:dLbl>
              <c:idx val="4"/>
              <c:layout>
                <c:manualLayout>
                  <c:x val="-3.0057692959442866E-2"/>
                  <c:y val="-3.234604313023421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4C2-4B30-AF49-3F732361E1D2}"/>
                </c:ext>
              </c:extLst>
            </c:dLbl>
            <c:dLbl>
              <c:idx val="5"/>
              <c:layout>
                <c:manualLayout>
                  <c:x val="4.7440397392982704E-3"/>
                  <c:y val="-8.6577326232063594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4C2-4B30-AF49-3F732361E1D2}"/>
                </c:ext>
              </c:extLst>
            </c:dLbl>
            <c:dLbl>
              <c:idx val="6"/>
              <c:layout>
                <c:manualLayout>
                  <c:x val="-6.5542152693486955E-2"/>
                  <c:y val="1.077332477317244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4C2-4B30-AF49-3F732361E1D2}"/>
                </c:ext>
              </c:extLst>
            </c:dLbl>
            <c:dLbl>
              <c:idx val="7"/>
              <c:layout>
                <c:manualLayout>
                  <c:x val="-3.9868749166676272E-2"/>
                  <c:y val="1.8785943516260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4C2-4B30-AF49-3F732361E1D2}"/>
                </c:ext>
              </c:extLst>
            </c:dLbl>
            <c:dLbl>
              <c:idx val="8"/>
              <c:layout>
                <c:manualLayout>
                  <c:x val="8.5132526958575597E-3"/>
                  <c:y val="-3.479993905392096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F4C2-4B30-AF49-3F732361E1D2}"/>
                </c:ext>
              </c:extLst>
            </c:dLbl>
            <c:dLbl>
              <c:idx val="10"/>
              <c:layout>
                <c:manualLayout>
                  <c:x val="-1.5037090774796305E-2"/>
                  <c:y val="2.49959197676433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4C2-4B30-AF49-3F732361E1D2}"/>
                </c:ext>
              </c:extLst>
            </c:dLbl>
            <c:spPr>
              <a:noFill/>
              <a:ln w="24877">
                <a:noFill/>
              </a:ln>
            </c:spPr>
            <c:txPr>
              <a:bodyPr/>
              <a:lstStyle/>
              <a:p>
                <a:pPr>
                  <a:defRPr sz="1077"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Sheet1!$B$2:$B$13</c:f>
              <c:numCache>
                <c:formatCode>General</c:formatCode>
                <c:ptCount val="12"/>
                <c:pt idx="0">
                  <c:v>5</c:v>
                </c:pt>
                <c:pt idx="1">
                  <c:v>6</c:v>
                </c:pt>
                <c:pt idx="2">
                  <c:v>8</c:v>
                </c:pt>
                <c:pt idx="3">
                  <c:v>12</c:v>
                </c:pt>
                <c:pt idx="4">
                  <c:v>15</c:v>
                </c:pt>
                <c:pt idx="5">
                  <c:v>15</c:v>
                </c:pt>
                <c:pt idx="6">
                  <c:v>14</c:v>
                </c:pt>
                <c:pt idx="7">
                  <c:v>11</c:v>
                </c:pt>
                <c:pt idx="8">
                  <c:v>7</c:v>
                </c:pt>
                <c:pt idx="9">
                  <c:v>14</c:v>
                </c:pt>
                <c:pt idx="10">
                  <c:v>8</c:v>
                </c:pt>
                <c:pt idx="11">
                  <c:v>10</c:v>
                </c:pt>
              </c:numCache>
            </c:numRef>
          </c:val>
          <c:smooth val="1"/>
          <c:extLst xmlns:c16r2="http://schemas.microsoft.com/office/drawing/2015/06/chart">
            <c:ext xmlns:c16="http://schemas.microsoft.com/office/drawing/2014/chart" uri="{C3380CC4-5D6E-409C-BE32-E72D297353CC}">
              <c16:uniqueId val="{0000000A-F4C2-4B30-AF49-3F732361E1D2}"/>
            </c:ext>
          </c:extLst>
        </c:ser>
        <c:ser>
          <c:idx val="1"/>
          <c:order val="1"/>
          <c:tx>
            <c:strRef>
              <c:f>Sheet1!$C$1</c:f>
              <c:strCache>
                <c:ptCount val="1"/>
                <c:pt idx="0">
                  <c:v>2019r.</c:v>
                </c:pt>
              </c:strCache>
            </c:strRef>
          </c:tx>
          <c:spPr>
            <a:ln w="37310">
              <a:solidFill>
                <a:srgbClr val="008000"/>
              </a:solidFill>
              <a:prstDash val="solid"/>
            </a:ln>
          </c:spPr>
          <c:marker>
            <c:symbol val="square"/>
            <c:size val="3"/>
            <c:spPr>
              <a:solidFill>
                <a:srgbClr val="008000"/>
              </a:solidFill>
              <a:ln>
                <a:solidFill>
                  <a:srgbClr val="008000"/>
                </a:solidFill>
                <a:prstDash val="solid"/>
              </a:ln>
            </c:spPr>
          </c:marker>
          <c:dLbls>
            <c:dLbl>
              <c:idx val="0"/>
              <c:layout>
                <c:manualLayout>
                  <c:x val="-4.2814897086674492E-2"/>
                  <c:y val="-1.967540918901635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4C2-4B30-AF49-3F732361E1D2}"/>
                </c:ext>
              </c:extLst>
            </c:dLbl>
            <c:dLbl>
              <c:idx val="1"/>
              <c:layout>
                <c:manualLayout>
                  <c:x val="-3.902701544538565E-2"/>
                  <c:y val="5.7651101829275814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F4C2-4B30-AF49-3F732361E1D2}"/>
                </c:ext>
              </c:extLst>
            </c:dLbl>
            <c:dLbl>
              <c:idx val="2"/>
              <c:layout>
                <c:manualLayout>
                  <c:x val="2.1999923434960451E-2"/>
                  <c:y val="3.52123386226468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F4C2-4B30-AF49-3F732361E1D2}"/>
                </c:ext>
              </c:extLst>
            </c:dLbl>
            <c:dLbl>
              <c:idx val="3"/>
              <c:layout>
                <c:manualLayout>
                  <c:x val="2.2187815072256586E-3"/>
                  <c:y val="1.7589340434603362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F4C2-4B30-AF49-3F732361E1D2}"/>
                </c:ext>
              </c:extLst>
            </c:dLbl>
            <c:dLbl>
              <c:idx val="4"/>
              <c:layout>
                <c:manualLayout>
                  <c:x val="-4.2814885673034382E-2"/>
                  <c:y val="-4.832137991792900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F4C2-4B30-AF49-3F732361E1D2}"/>
                </c:ext>
              </c:extLst>
            </c:dLbl>
            <c:dLbl>
              <c:idx val="5"/>
              <c:layout>
                <c:manualLayout>
                  <c:x val="-3.6734686782101682E-3"/>
                  <c:y val="-2.408248481154317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F4C2-4B30-AF49-3F732361E1D2}"/>
                </c:ext>
              </c:extLst>
            </c:dLbl>
            <c:dLbl>
              <c:idx val="6"/>
              <c:layout>
                <c:manualLayout>
                  <c:x val="-2.513811228944654E-2"/>
                  <c:y val="1.718341976764338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F4C2-4B30-AF49-3F732361E1D2}"/>
                </c:ext>
              </c:extLst>
            </c:dLbl>
            <c:dLbl>
              <c:idx val="7"/>
              <c:layout>
                <c:manualLayout>
                  <c:x val="-7.1855281153208328E-2"/>
                  <c:y val="-2.9691451163782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F4C2-4B30-AF49-3F732361E1D2}"/>
                </c:ext>
              </c:extLst>
            </c:dLbl>
            <c:dLbl>
              <c:idx val="8"/>
              <c:layout>
                <c:manualLayout>
                  <c:x val="-2.6915212466337095E-2"/>
                  <c:y val="-3.49476788794628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F4C2-4B30-AF49-3F732361E1D2}"/>
                </c:ext>
              </c:extLst>
            </c:dLbl>
            <c:dLbl>
              <c:idx val="10"/>
              <c:layout>
                <c:manualLayout>
                  <c:x val="-4.9360806737861508E-3"/>
                  <c:y val="-2.708741356569002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F4C2-4B30-AF49-3F732361E1D2}"/>
                </c:ext>
              </c:extLst>
            </c:dLbl>
            <c:dLbl>
              <c:idx val="11"/>
              <c:layout>
                <c:manualLayout>
                  <c:x val="-6.1987040830024931E-3"/>
                  <c:y val="-3.069322315040569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F4C2-4B30-AF49-3F732361E1D2}"/>
                </c:ext>
              </c:extLst>
            </c:dLbl>
            <c:spPr>
              <a:noFill/>
              <a:ln w="24877">
                <a:noFill/>
              </a:ln>
            </c:spPr>
            <c:txPr>
              <a:bodyPr/>
              <a:lstStyle/>
              <a:p>
                <a:pPr>
                  <a:defRPr sz="1077"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Sheet1!$C$2:$C$13</c:f>
              <c:numCache>
                <c:formatCode>General</c:formatCode>
                <c:ptCount val="12"/>
                <c:pt idx="0">
                  <c:v>4</c:v>
                </c:pt>
                <c:pt idx="1">
                  <c:v>3</c:v>
                </c:pt>
                <c:pt idx="2">
                  <c:v>9</c:v>
                </c:pt>
                <c:pt idx="3">
                  <c:v>8</c:v>
                </c:pt>
                <c:pt idx="4">
                  <c:v>5</c:v>
                </c:pt>
                <c:pt idx="5">
                  <c:v>9</c:v>
                </c:pt>
                <c:pt idx="6">
                  <c:v>11</c:v>
                </c:pt>
                <c:pt idx="7">
                  <c:v>10</c:v>
                </c:pt>
                <c:pt idx="8">
                  <c:v>7</c:v>
                </c:pt>
                <c:pt idx="9">
                  <c:v>12</c:v>
                </c:pt>
                <c:pt idx="10">
                  <c:v>7</c:v>
                </c:pt>
                <c:pt idx="11">
                  <c:v>12</c:v>
                </c:pt>
              </c:numCache>
            </c:numRef>
          </c:val>
          <c:smooth val="1"/>
          <c:extLst xmlns:c16r2="http://schemas.microsoft.com/office/drawing/2015/06/chart">
            <c:ext xmlns:c16="http://schemas.microsoft.com/office/drawing/2014/chart" uri="{C3380CC4-5D6E-409C-BE32-E72D297353CC}">
              <c16:uniqueId val="{00000016-F4C2-4B30-AF49-3F732361E1D2}"/>
            </c:ext>
          </c:extLst>
        </c:ser>
        <c:ser>
          <c:idx val="0"/>
          <c:order val="2"/>
          <c:tx>
            <c:strRef>
              <c:f>Sheet1!$D$1</c:f>
              <c:strCache>
                <c:ptCount val="1"/>
                <c:pt idx="0">
                  <c:v>2020r.</c:v>
                </c:pt>
              </c:strCache>
            </c:strRef>
          </c:tx>
          <c:spPr>
            <a:ln w="37310">
              <a:solidFill>
                <a:srgbClr val="000080"/>
              </a:solidFill>
              <a:prstDash val="solid"/>
            </a:ln>
          </c:spPr>
          <c:marker>
            <c:symbol val="diamond"/>
            <c:size val="4"/>
            <c:spPr>
              <a:solidFill>
                <a:srgbClr val="000080"/>
              </a:solidFill>
              <a:ln>
                <a:solidFill>
                  <a:srgbClr val="000080"/>
                </a:solidFill>
                <a:prstDash val="solid"/>
              </a:ln>
            </c:spPr>
          </c:marker>
          <c:dLbls>
            <c:dLbl>
              <c:idx val="0"/>
              <c:layout>
                <c:manualLayout>
                  <c:x val="-3.3817761585509878E-2"/>
                  <c:y val="2.820123372903261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F4C2-4B30-AF49-3F732361E1D2}"/>
                </c:ext>
              </c:extLst>
            </c:dLbl>
            <c:dLbl>
              <c:idx val="1"/>
              <c:layout>
                <c:manualLayout>
                  <c:x val="-4.1814391728732823E-2"/>
                  <c:y val="2.479567195598007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F4C2-4B30-AF49-3F732361E1D2}"/>
                </c:ext>
              </c:extLst>
            </c:dLbl>
            <c:dLbl>
              <c:idx val="2"/>
              <c:layout>
                <c:manualLayout>
                  <c:x val="-2.7925499986433844E-2"/>
                  <c:y val="-4.131013762873551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F4C2-4B30-AF49-3F732361E1D2}"/>
                </c:ext>
              </c:extLst>
            </c:dLbl>
            <c:dLbl>
              <c:idx val="3"/>
              <c:layout>
                <c:manualLayout>
                  <c:x val="-2.7504621712148403E-2"/>
                  <c:y val="1.978758643431002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F4C2-4B30-AF49-3F732361E1D2}"/>
                </c:ext>
              </c:extLst>
            </c:dLbl>
            <c:dLbl>
              <c:idx val="4"/>
              <c:layout>
                <c:manualLayout>
                  <c:x val="-3.3817750171869686E-2"/>
                  <c:y val="3.441094351626099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F4C2-4B30-AF49-3F732361E1D2}"/>
                </c:ext>
              </c:extLst>
            </c:dLbl>
            <c:dLbl>
              <c:idx val="5"/>
              <c:layout>
                <c:manualLayout>
                  <c:x val="-4.0130878631590892E-2"/>
                  <c:y val="-5.372996106292549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F4C2-4B30-AF49-3F732361E1D2}"/>
                </c:ext>
              </c:extLst>
            </c:dLbl>
            <c:dLbl>
              <c:idx val="6"/>
              <c:layout>
                <c:manualLayout>
                  <c:x val="-2.7177303090948832E-2"/>
                  <c:y val="2.394283040121021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F4C2-4B30-AF49-3F732361E1D2}"/>
                </c:ext>
              </c:extLst>
            </c:dLbl>
            <c:dLbl>
              <c:idx val="7"/>
              <c:layout>
                <c:manualLayout>
                  <c:x val="-3.423861703251499E-2"/>
                  <c:y val="-4.511606595653972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F4C2-4B30-AF49-3F732361E1D2}"/>
                </c:ext>
              </c:extLst>
            </c:dLbl>
            <c:dLbl>
              <c:idx val="8"/>
              <c:layout>
                <c:manualLayout>
                  <c:x val="-2.5811755320674406E-2"/>
                  <c:y val="2.439312397629620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F4C2-4B30-AF49-3F732361E1D2}"/>
                </c:ext>
              </c:extLst>
            </c:dLbl>
            <c:dLbl>
              <c:idx val="9"/>
              <c:layout>
                <c:manualLayout>
                  <c:x val="-3.1713358800442355E-2"/>
                  <c:y val="3.040476737679361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0-F4C2-4B30-AF49-3F732361E1D2}"/>
                </c:ext>
              </c:extLst>
            </c:dLbl>
            <c:dLbl>
              <c:idx val="10"/>
              <c:layout>
                <c:manualLayout>
                  <c:x val="-1.4457463691139982E-2"/>
                  <c:y val="-4.23116514782098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1-F4C2-4B30-AF49-3F732361E1D2}"/>
                </c:ext>
              </c:extLst>
            </c:dLbl>
            <c:spPr>
              <a:noFill/>
              <a:ln w="24877">
                <a:noFill/>
              </a:ln>
            </c:spPr>
            <c:txPr>
              <a:bodyPr/>
              <a:lstStyle/>
              <a:p>
                <a:pPr>
                  <a:defRPr sz="1077" b="1" i="0" u="none" strike="noStrike" baseline="0">
                    <a:solidFill>
                      <a:srgbClr val="003366"/>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Sheet1!$D$2:$D$13</c:f>
              <c:numCache>
                <c:formatCode>General</c:formatCode>
                <c:ptCount val="12"/>
                <c:pt idx="0">
                  <c:v>7</c:v>
                </c:pt>
                <c:pt idx="1">
                  <c:v>5</c:v>
                </c:pt>
                <c:pt idx="2">
                  <c:v>6</c:v>
                </c:pt>
                <c:pt idx="3">
                  <c:v>11</c:v>
                </c:pt>
                <c:pt idx="4">
                  <c:v>6</c:v>
                </c:pt>
                <c:pt idx="5">
                  <c:v>14</c:v>
                </c:pt>
                <c:pt idx="6">
                  <c:v>14</c:v>
                </c:pt>
                <c:pt idx="7">
                  <c:v>13</c:v>
                </c:pt>
                <c:pt idx="8">
                  <c:v>8</c:v>
                </c:pt>
                <c:pt idx="9">
                  <c:v>11</c:v>
                </c:pt>
                <c:pt idx="10">
                  <c:v>7</c:v>
                </c:pt>
                <c:pt idx="11">
                  <c:v>6</c:v>
                </c:pt>
              </c:numCache>
            </c:numRef>
          </c:val>
          <c:smooth val="1"/>
          <c:extLst xmlns:c16r2="http://schemas.microsoft.com/office/drawing/2015/06/chart">
            <c:ext xmlns:c16="http://schemas.microsoft.com/office/drawing/2014/chart" uri="{C3380CC4-5D6E-409C-BE32-E72D297353CC}">
              <c16:uniqueId val="{00000022-F4C2-4B30-AF49-3F732361E1D2}"/>
            </c:ext>
          </c:extLst>
        </c:ser>
        <c:dLbls>
          <c:showLegendKey val="0"/>
          <c:showVal val="0"/>
          <c:showCatName val="0"/>
          <c:showSerName val="0"/>
          <c:showPercent val="0"/>
          <c:showBubbleSize val="0"/>
        </c:dLbls>
        <c:marker val="1"/>
        <c:smooth val="0"/>
        <c:axId val="296591872"/>
        <c:axId val="290159360"/>
      </c:lineChart>
      <c:catAx>
        <c:axId val="296591872"/>
        <c:scaling>
          <c:orientation val="minMax"/>
        </c:scaling>
        <c:delete val="0"/>
        <c:axPos val="b"/>
        <c:numFmt formatCode="General" sourceLinked="1"/>
        <c:majorTickMark val="out"/>
        <c:minorTickMark val="none"/>
        <c:tickLblPos val="nextTo"/>
        <c:spPr>
          <a:ln w="3110">
            <a:solidFill>
              <a:srgbClr val="000000"/>
            </a:solidFill>
            <a:prstDash val="solid"/>
          </a:ln>
        </c:spPr>
        <c:txPr>
          <a:bodyPr rot="-2700000" vert="horz"/>
          <a:lstStyle/>
          <a:p>
            <a:pPr>
              <a:defRPr sz="857" b="1" i="0" u="none" strike="noStrike" baseline="0">
                <a:solidFill>
                  <a:srgbClr val="000000"/>
                </a:solidFill>
                <a:latin typeface="Calibri"/>
                <a:ea typeface="Calibri"/>
                <a:cs typeface="Calibri"/>
              </a:defRPr>
            </a:pPr>
            <a:endParaRPr lang="pl-PL"/>
          </a:p>
        </c:txPr>
        <c:crossAx val="290159360"/>
        <c:crosses val="autoZero"/>
        <c:auto val="1"/>
        <c:lblAlgn val="ctr"/>
        <c:lblOffset val="100"/>
        <c:tickLblSkip val="1"/>
        <c:tickMarkSkip val="1"/>
        <c:noMultiLvlLbl val="0"/>
      </c:catAx>
      <c:valAx>
        <c:axId val="290159360"/>
        <c:scaling>
          <c:orientation val="minMax"/>
        </c:scaling>
        <c:delete val="0"/>
        <c:axPos val="l"/>
        <c:majorGridlines>
          <c:spPr>
            <a:ln w="6219">
              <a:solidFill>
                <a:srgbClr val="C0C0C0"/>
              </a:solidFill>
              <a:prstDash val="solid"/>
            </a:ln>
          </c:spPr>
        </c:majorGridlines>
        <c:numFmt formatCode="General" sourceLinked="1"/>
        <c:majorTickMark val="out"/>
        <c:minorTickMark val="none"/>
        <c:tickLblPos val="nextTo"/>
        <c:spPr>
          <a:ln w="3110">
            <a:solidFill>
              <a:srgbClr val="000000"/>
            </a:solidFill>
            <a:prstDash val="solid"/>
          </a:ln>
        </c:spPr>
        <c:txPr>
          <a:bodyPr rot="0" vert="horz"/>
          <a:lstStyle/>
          <a:p>
            <a:pPr>
              <a:defRPr sz="857" b="1" i="0" u="none" strike="noStrike" baseline="0">
                <a:solidFill>
                  <a:srgbClr val="000000"/>
                </a:solidFill>
                <a:latin typeface="Calibri"/>
                <a:ea typeface="Calibri"/>
                <a:cs typeface="Calibri"/>
              </a:defRPr>
            </a:pPr>
            <a:endParaRPr lang="pl-PL"/>
          </a:p>
        </c:txPr>
        <c:crossAx val="296591872"/>
        <c:crosses val="autoZero"/>
        <c:crossBetween val="between"/>
        <c:majorUnit val="2"/>
      </c:valAx>
      <c:spPr>
        <a:solidFill>
          <a:srgbClr val="FFFFFF"/>
        </a:solidFill>
        <a:ln w="12436">
          <a:solidFill>
            <a:srgbClr val="FFFFFF"/>
          </a:solidFill>
          <a:prstDash val="solid"/>
        </a:ln>
      </c:spPr>
    </c:plotArea>
    <c:legend>
      <c:legendPos val="r"/>
      <c:layout>
        <c:manualLayout>
          <c:xMode val="edge"/>
          <c:yMode val="edge"/>
          <c:x val="6.0606060606060622E-2"/>
          <c:y val="0.95312500000000022"/>
          <c:w val="0.62794612794612803"/>
          <c:h val="4.6874999999999986E-2"/>
        </c:manualLayout>
      </c:layout>
      <c:overlay val="0"/>
      <c:spPr>
        <a:noFill/>
        <a:ln w="24874">
          <a:noFill/>
        </a:ln>
      </c:spPr>
      <c:txPr>
        <a:bodyPr/>
        <a:lstStyle/>
        <a:p>
          <a:pPr>
            <a:defRPr sz="808" b="1" i="0" u="none" strike="noStrike" baseline="0">
              <a:solidFill>
                <a:srgbClr val="000000"/>
              </a:solidFill>
              <a:latin typeface="Arial CE"/>
              <a:ea typeface="Arial CE"/>
              <a:cs typeface="Arial CE"/>
            </a:defRPr>
          </a:pPr>
          <a:endParaRPr lang="pl-PL"/>
        </a:p>
      </c:txPr>
    </c:legend>
    <c:plotVisOnly val="1"/>
    <c:dispBlanksAs val="gap"/>
    <c:showDLblsOverMax val="0"/>
  </c:chart>
  <c:spPr>
    <a:solidFill>
      <a:srgbClr val="FFFFFF"/>
    </a:solidFill>
    <a:ln>
      <a:noFill/>
    </a:ln>
  </c:spPr>
  <c:txPr>
    <a:bodyPr/>
    <a:lstStyle/>
    <a:p>
      <a:pPr>
        <a:defRPr sz="1665" b="1" i="0" u="none" strike="noStrike" baseline="0">
          <a:solidFill>
            <a:srgbClr val="000000"/>
          </a:solidFill>
          <a:latin typeface="Arial CE"/>
          <a:ea typeface="Arial CE"/>
          <a:cs typeface="Arial CE"/>
        </a:defRPr>
      </a:pPr>
      <a:endParaRPr lang="pl-PL"/>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pl-PL"/>
              <a:t>Nietrzeźwi  piesi - sprawcy wypadków wg miesięcy                                      w latach 2018 - 2020</a:t>
            </a:r>
          </a:p>
        </c:rich>
      </c:tx>
      <c:layout>
        <c:manualLayout>
          <c:xMode val="edge"/>
          <c:yMode val="edge"/>
          <c:x val="0.21885521885521891"/>
          <c:y val="2.5575728653753002E-3"/>
        </c:manualLayout>
      </c:layout>
      <c:overlay val="0"/>
      <c:spPr>
        <a:noFill/>
        <a:ln w="25402">
          <a:noFill/>
        </a:ln>
      </c:spPr>
    </c:title>
    <c:autoTitleDeleted val="0"/>
    <c:plotArea>
      <c:layout>
        <c:manualLayout>
          <c:layoutTarget val="inner"/>
          <c:xMode val="edge"/>
          <c:yMode val="edge"/>
          <c:x val="5.8922558922558925E-2"/>
          <c:y val="6.6496163682864456E-2"/>
          <c:w val="0.9242424242424242"/>
          <c:h val="0.6803069053708436"/>
        </c:manualLayout>
      </c:layout>
      <c:lineChart>
        <c:grouping val="standard"/>
        <c:varyColors val="0"/>
        <c:ser>
          <c:idx val="1"/>
          <c:order val="0"/>
          <c:tx>
            <c:strRef>
              <c:f>Sheet1!$B$1</c:f>
              <c:strCache>
                <c:ptCount val="1"/>
                <c:pt idx="0">
                  <c:v>2018r.</c:v>
                </c:pt>
              </c:strCache>
            </c:strRef>
          </c:tx>
          <c:spPr>
            <a:ln w="38098">
              <a:solidFill>
                <a:srgbClr val="FF0000"/>
              </a:solidFill>
              <a:prstDash val="solid"/>
            </a:ln>
          </c:spPr>
          <c:marker>
            <c:symbol val="square"/>
            <c:size val="3"/>
            <c:spPr>
              <a:solidFill>
                <a:srgbClr val="FF0000"/>
              </a:solidFill>
              <a:ln>
                <a:solidFill>
                  <a:srgbClr val="FF0000"/>
                </a:solidFill>
                <a:prstDash val="solid"/>
              </a:ln>
            </c:spPr>
          </c:marker>
          <c:dLbls>
            <c:dLbl>
              <c:idx val="1"/>
              <c:layout>
                <c:manualLayout>
                  <c:x val="-2.6138578138633781E-2"/>
                  <c:y val="2.15298757385267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519-4AC4-84B0-BA6081CFCA4F}"/>
                </c:ext>
              </c:extLst>
            </c:dLbl>
            <c:dLbl>
              <c:idx val="2"/>
              <c:layout>
                <c:manualLayout>
                  <c:x val="-8.8826830293314441E-3"/>
                  <c:y val="-3.34574161800800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519-4AC4-84B0-BA6081CFCA4F}"/>
                </c:ext>
              </c:extLst>
            </c:dLbl>
            <c:dLbl>
              <c:idx val="5"/>
              <c:layout>
                <c:manualLayout>
                  <c:x val="-1.9404559990986801E-2"/>
                  <c:y val="-3.473610891620473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519-4AC4-84B0-BA6081CFCA4F}"/>
                </c:ext>
              </c:extLst>
            </c:dLbl>
            <c:dLbl>
              <c:idx val="6"/>
              <c:layout>
                <c:manualLayout>
                  <c:x val="-2.7401190134209861E-2"/>
                  <c:y val="-5.775401172950404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519-4AC4-84B0-BA6081CFCA4F}"/>
                </c:ext>
              </c:extLst>
            </c:dLbl>
            <c:dLbl>
              <c:idx val="7"/>
              <c:layout>
                <c:manualLayout>
                  <c:x val="-8.4617933414057392E-3"/>
                  <c:y val="1.06603503423314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519-4AC4-84B0-BA6081CFCA4F}"/>
                </c:ext>
              </c:extLst>
            </c:dLbl>
            <c:dLbl>
              <c:idx val="9"/>
              <c:layout>
                <c:manualLayout>
                  <c:x val="-2.1088050260848371E-2"/>
                  <c:y val="2.408742049556001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519-4AC4-84B0-BA6081CFCA4F}"/>
                </c:ext>
              </c:extLst>
            </c:dLbl>
            <c:dLbl>
              <c:idx val="10"/>
              <c:layout>
                <c:manualLayout>
                  <c:x val="-5.4337205656596693E-2"/>
                  <c:y val="-1.939084037400530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519-4AC4-84B0-BA6081CFCA4F}"/>
                </c:ext>
              </c:extLst>
            </c:dLbl>
            <c:spPr>
              <a:noFill/>
              <a:ln w="25402">
                <a:noFill/>
              </a:ln>
            </c:spPr>
            <c:txPr>
              <a:bodyPr/>
              <a:lstStyle/>
              <a:p>
                <a:pPr>
                  <a:defRPr sz="1100" b="1"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Sheet1!$B$2:$B$13</c:f>
              <c:numCache>
                <c:formatCode>General</c:formatCode>
                <c:ptCount val="12"/>
                <c:pt idx="0">
                  <c:v>0</c:v>
                </c:pt>
                <c:pt idx="1">
                  <c:v>3</c:v>
                </c:pt>
                <c:pt idx="2">
                  <c:v>1</c:v>
                </c:pt>
                <c:pt idx="3">
                  <c:v>1</c:v>
                </c:pt>
                <c:pt idx="5">
                  <c:v>1</c:v>
                </c:pt>
                <c:pt idx="6">
                  <c:v>1</c:v>
                </c:pt>
                <c:pt idx="7">
                  <c:v>1</c:v>
                </c:pt>
                <c:pt idx="8">
                  <c:v>5</c:v>
                </c:pt>
                <c:pt idx="9">
                  <c:v>1</c:v>
                </c:pt>
                <c:pt idx="10">
                  <c:v>3</c:v>
                </c:pt>
                <c:pt idx="11">
                  <c:v>2</c:v>
                </c:pt>
              </c:numCache>
            </c:numRef>
          </c:val>
          <c:smooth val="1"/>
          <c:extLst xmlns:c16r2="http://schemas.microsoft.com/office/drawing/2015/06/chart">
            <c:ext xmlns:c16="http://schemas.microsoft.com/office/drawing/2014/chart" uri="{C3380CC4-5D6E-409C-BE32-E72D297353CC}">
              <c16:uniqueId val="{00000007-5519-4AC4-84B0-BA6081CFCA4F}"/>
            </c:ext>
          </c:extLst>
        </c:ser>
        <c:ser>
          <c:idx val="2"/>
          <c:order val="1"/>
          <c:tx>
            <c:strRef>
              <c:f>Sheet1!$C$1</c:f>
              <c:strCache>
                <c:ptCount val="1"/>
                <c:pt idx="0">
                  <c:v>2019r.</c:v>
                </c:pt>
              </c:strCache>
            </c:strRef>
          </c:tx>
          <c:spPr>
            <a:ln w="38100" cmpd="sng">
              <a:solidFill>
                <a:srgbClr val="FF00FF"/>
              </a:solidFill>
              <a:prstDash val="solid"/>
            </a:ln>
          </c:spPr>
          <c:marker>
            <c:symbol val="triangle"/>
            <c:size val="3"/>
            <c:spPr>
              <a:solidFill>
                <a:srgbClr val="FF00FF"/>
              </a:solidFill>
              <a:ln>
                <a:solidFill>
                  <a:srgbClr val="FF00FF"/>
                </a:solidFill>
                <a:prstDash val="solid"/>
              </a:ln>
            </c:spPr>
          </c:marker>
          <c:dLbls>
            <c:dLbl>
              <c:idx val="1"/>
              <c:layout>
                <c:manualLayout>
                  <c:x val="-2.2771574771630408E-2"/>
                  <c:y val="2.920251000962649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519-4AC4-84B0-BA6081CFCA4F}"/>
                </c:ext>
              </c:extLst>
            </c:dLbl>
            <c:dLbl>
              <c:idx val="2"/>
              <c:layout>
                <c:manualLayout>
                  <c:x val="-1.0566184712833122E-2"/>
                  <c:y val="-5.327826858349966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519-4AC4-84B0-BA6081CFCA4F}"/>
                </c:ext>
              </c:extLst>
            </c:dLbl>
            <c:dLbl>
              <c:idx val="3"/>
              <c:layout>
                <c:manualLayout>
                  <c:x val="-2.6980323273564498E-2"/>
                  <c:y val="-3.153921779110918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519-4AC4-84B0-BA6081CFCA4F}"/>
                </c:ext>
              </c:extLst>
            </c:dLbl>
            <c:dLbl>
              <c:idx val="5"/>
              <c:layout>
                <c:manualLayout>
                  <c:x val="-1.7721058307485126E-2"/>
                  <c:y val="-5.199957584737513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5519-4AC4-84B0-BA6081CFCA4F}"/>
                </c:ext>
              </c:extLst>
            </c:dLbl>
            <c:dLbl>
              <c:idx val="6"/>
              <c:layout>
                <c:manualLayout>
                  <c:x val="-3.0768193501213199E-2"/>
                  <c:y val="-3.473610891620473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5519-4AC4-84B0-BA6081CFCA4F}"/>
                </c:ext>
              </c:extLst>
            </c:dLbl>
            <c:dLbl>
              <c:idx val="8"/>
              <c:layout>
                <c:manualLayout>
                  <c:x val="3.7659335038808843E-4"/>
                  <c:y val="2.9877160712317202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5519-4AC4-84B0-BA6081CFCA4F}"/>
                </c:ext>
              </c:extLst>
            </c:dLbl>
            <c:dLbl>
              <c:idx val="9"/>
              <c:layout>
                <c:manualLayout>
                  <c:x val="-1.6037545210343299E-2"/>
                  <c:y val="2.089063176782564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5519-4AC4-84B0-BA6081CFCA4F}"/>
                </c:ext>
              </c:extLst>
            </c:dLbl>
            <c:dLbl>
              <c:idx val="10"/>
              <c:layout>
                <c:manualLayout>
                  <c:x val="-2.235067367006462E-2"/>
                  <c:y val="-4.304798715800566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5519-4AC4-84B0-BA6081CFCA4F}"/>
                </c:ext>
              </c:extLst>
            </c:dLbl>
            <c:dLbl>
              <c:idx val="11"/>
              <c:layout>
                <c:manualLayout>
                  <c:x val="-8.4617819277655951E-3"/>
                  <c:y val="-3.729355127587680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5519-4AC4-84B0-BA6081CFCA4F}"/>
                </c:ext>
              </c:extLst>
            </c:dLbl>
            <c:spPr>
              <a:noFill/>
              <a:ln w="25402">
                <a:noFill/>
              </a:ln>
            </c:spPr>
            <c:txPr>
              <a:bodyPr/>
              <a:lstStyle/>
              <a:p>
                <a:pPr>
                  <a:defRPr sz="1100" b="1"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Sheet1!$C$2:$C$13</c:f>
              <c:numCache>
                <c:formatCode>General</c:formatCode>
                <c:ptCount val="12"/>
                <c:pt idx="0">
                  <c:v>1</c:v>
                </c:pt>
                <c:pt idx="1">
                  <c:v>0</c:v>
                </c:pt>
                <c:pt idx="2">
                  <c:v>5</c:v>
                </c:pt>
                <c:pt idx="3">
                  <c:v>3</c:v>
                </c:pt>
                <c:pt idx="4">
                  <c:v>1</c:v>
                </c:pt>
                <c:pt idx="6">
                  <c:v>1</c:v>
                </c:pt>
                <c:pt idx="8">
                  <c:v>1</c:v>
                </c:pt>
                <c:pt idx="9">
                  <c:v>1</c:v>
                </c:pt>
                <c:pt idx="10">
                  <c:v>3</c:v>
                </c:pt>
                <c:pt idx="11">
                  <c:v>2</c:v>
                </c:pt>
              </c:numCache>
            </c:numRef>
          </c:val>
          <c:smooth val="1"/>
          <c:extLst xmlns:c16r2="http://schemas.microsoft.com/office/drawing/2015/06/chart">
            <c:ext xmlns:c16="http://schemas.microsoft.com/office/drawing/2014/chart" uri="{C3380CC4-5D6E-409C-BE32-E72D297353CC}">
              <c16:uniqueId val="{00000011-5519-4AC4-84B0-BA6081CFCA4F}"/>
            </c:ext>
          </c:extLst>
        </c:ser>
        <c:ser>
          <c:idx val="0"/>
          <c:order val="2"/>
          <c:tx>
            <c:strRef>
              <c:f>Sheet1!$D$1</c:f>
              <c:strCache>
                <c:ptCount val="1"/>
                <c:pt idx="0">
                  <c:v>2020r.</c:v>
                </c:pt>
              </c:strCache>
            </c:strRef>
          </c:tx>
          <c:spPr>
            <a:ln w="38100">
              <a:solidFill>
                <a:srgbClr val="000080"/>
              </a:solidFill>
              <a:prstDash val="solid"/>
            </a:ln>
          </c:spPr>
          <c:marker>
            <c:symbol val="diamond"/>
            <c:size val="6"/>
            <c:spPr>
              <a:solidFill>
                <a:srgbClr val="000080"/>
              </a:solidFill>
              <a:ln>
                <a:solidFill>
                  <a:srgbClr val="000080"/>
                </a:solidFill>
                <a:prstDash val="solid"/>
              </a:ln>
            </c:spPr>
          </c:marker>
          <c:dLbls>
            <c:dLbl>
              <c:idx val="0"/>
              <c:layout>
                <c:manualLayout>
                  <c:x val="-2.4820575161950579E-2"/>
                  <c:y val="-4.113005045117984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5519-4AC4-84B0-BA6081CFCA4F}"/>
                </c:ext>
              </c:extLst>
            </c:dLbl>
            <c:dLbl>
              <c:idx val="2"/>
              <c:layout>
                <c:manualLayout>
                  <c:x val="-5.25983472329083E-2"/>
                  <c:y val="-2.7668790956811296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5519-4AC4-84B0-BA6081CFCA4F}"/>
                </c:ext>
              </c:extLst>
            </c:dLbl>
            <c:dLbl>
              <c:idx val="3"/>
              <c:layout>
                <c:manualLayout>
                  <c:x val="-2.5353618128050696E-2"/>
                  <c:y val="-4.496637973815138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5519-4AC4-84B0-BA6081CFCA4F}"/>
                </c:ext>
              </c:extLst>
            </c:dLbl>
            <c:dLbl>
              <c:idx val="4"/>
              <c:layout>
                <c:manualLayout>
                  <c:x val="-1.8086557014303631E-2"/>
                  <c:y val="-3.537545528426700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5519-4AC4-84B0-BA6081CFCA4F}"/>
                </c:ext>
              </c:extLst>
            </c:dLbl>
            <c:dLbl>
              <c:idx val="5"/>
              <c:layout>
                <c:manualLayout>
                  <c:x val="-1.2615173689513105E-2"/>
                  <c:y val="1.06603503423314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5519-4AC4-84B0-BA6081CFCA4F}"/>
                </c:ext>
              </c:extLst>
            </c:dLbl>
            <c:dLbl>
              <c:idx val="7"/>
              <c:layout>
                <c:manualLayout>
                  <c:x val="-2.1874427241952332E-2"/>
                  <c:y val="-3.793300004130031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5519-4AC4-84B0-BA6081CFCA4F}"/>
                </c:ext>
              </c:extLst>
            </c:dLbl>
            <c:dLbl>
              <c:idx val="8"/>
              <c:layout>
                <c:manualLayout>
                  <c:x val="-5.0073077587195383E-2"/>
                  <c:y val="-8.4868070671018179E-4"/>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5519-4AC4-84B0-BA6081CFCA4F}"/>
                </c:ext>
              </c:extLst>
            </c:dLbl>
            <c:dLbl>
              <c:idx val="9"/>
              <c:layout>
                <c:manualLayout>
                  <c:x val="-2.6083175743886428E-2"/>
                  <c:y val="-4.432694157627540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5519-4AC4-84B0-BA6081CFCA4F}"/>
                </c:ext>
              </c:extLst>
            </c:dLbl>
            <c:dLbl>
              <c:idx val="10"/>
              <c:layout>
                <c:manualLayout>
                  <c:x val="-1.0510782318085781E-2"/>
                  <c:y val="-3.537535288690588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5519-4AC4-84B0-BA6081CFCA4F}"/>
                </c:ext>
              </c:extLst>
            </c:dLbl>
            <c:spPr>
              <a:noFill/>
              <a:ln w="25402">
                <a:noFill/>
              </a:ln>
            </c:spPr>
            <c:txPr>
              <a:bodyPr/>
              <a:lstStyle/>
              <a:p>
                <a:pPr>
                  <a:defRPr sz="1100" b="1" i="0" u="none" strike="noStrike" baseline="0">
                    <a:solidFill>
                      <a:srgbClr val="003366"/>
                    </a:solidFill>
                    <a:latin typeface="Arial CE"/>
                    <a:ea typeface="Arial CE"/>
                    <a:cs typeface="Arial CE"/>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Sheet1!$D$2:$D$13</c:f>
              <c:numCache>
                <c:formatCode>General</c:formatCode>
                <c:ptCount val="12"/>
                <c:pt idx="0">
                  <c:v>2</c:v>
                </c:pt>
                <c:pt idx="1">
                  <c:v>0</c:v>
                </c:pt>
                <c:pt idx="2">
                  <c:v>1</c:v>
                </c:pt>
                <c:pt idx="3">
                  <c:v>1</c:v>
                </c:pt>
                <c:pt idx="4">
                  <c:v>0</c:v>
                </c:pt>
                <c:pt idx="6">
                  <c:v>1</c:v>
                </c:pt>
                <c:pt idx="7">
                  <c:v>0</c:v>
                </c:pt>
                <c:pt idx="8">
                  <c:v>1</c:v>
                </c:pt>
                <c:pt idx="9">
                  <c:v>3</c:v>
                </c:pt>
                <c:pt idx="10">
                  <c:v>1</c:v>
                </c:pt>
                <c:pt idx="11">
                  <c:v>2</c:v>
                </c:pt>
              </c:numCache>
            </c:numRef>
          </c:val>
          <c:smooth val="1"/>
          <c:extLst xmlns:c16r2="http://schemas.microsoft.com/office/drawing/2015/06/chart">
            <c:ext xmlns:c16="http://schemas.microsoft.com/office/drawing/2014/chart" uri="{C3380CC4-5D6E-409C-BE32-E72D297353CC}">
              <c16:uniqueId val="{0000001B-5519-4AC4-84B0-BA6081CFCA4F}"/>
            </c:ext>
          </c:extLst>
        </c:ser>
        <c:dLbls>
          <c:showLegendKey val="0"/>
          <c:showVal val="0"/>
          <c:showCatName val="0"/>
          <c:showSerName val="0"/>
          <c:showPercent val="0"/>
          <c:showBubbleSize val="0"/>
        </c:dLbls>
        <c:marker val="1"/>
        <c:smooth val="0"/>
        <c:axId val="296594432"/>
        <c:axId val="38027840"/>
      </c:lineChart>
      <c:catAx>
        <c:axId val="296594432"/>
        <c:scaling>
          <c:orientation val="minMax"/>
        </c:scaling>
        <c:delete val="0"/>
        <c:axPos val="b"/>
        <c:numFmt formatCode="General" sourceLinked="1"/>
        <c:majorTickMark val="out"/>
        <c:minorTickMark val="none"/>
        <c:tickLblPos val="nextTo"/>
        <c:spPr>
          <a:ln w="3175">
            <a:solidFill>
              <a:srgbClr val="000000"/>
            </a:solidFill>
            <a:prstDash val="solid"/>
          </a:ln>
        </c:spPr>
        <c:txPr>
          <a:bodyPr rot="-2700000" vert="horz"/>
          <a:lstStyle/>
          <a:p>
            <a:pPr>
              <a:defRPr sz="875" b="1" i="0" u="none" strike="noStrike" baseline="0">
                <a:solidFill>
                  <a:srgbClr val="000000"/>
                </a:solidFill>
                <a:latin typeface="Arial CE"/>
                <a:ea typeface="Arial CE"/>
                <a:cs typeface="Arial CE"/>
              </a:defRPr>
            </a:pPr>
            <a:endParaRPr lang="pl-PL"/>
          </a:p>
        </c:txPr>
        <c:crossAx val="38027840"/>
        <c:crosses val="autoZero"/>
        <c:auto val="1"/>
        <c:lblAlgn val="ctr"/>
        <c:lblOffset val="100"/>
        <c:tickLblSkip val="1"/>
        <c:tickMarkSkip val="1"/>
        <c:noMultiLvlLbl val="0"/>
      </c:catAx>
      <c:valAx>
        <c:axId val="38027840"/>
        <c:scaling>
          <c:orientation val="minMax"/>
          <c:min val="0"/>
        </c:scaling>
        <c:delete val="0"/>
        <c:axPos val="l"/>
        <c:majorGridlines>
          <c:spPr>
            <a:ln w="6350">
              <a:solidFill>
                <a:srgbClr val="C0C0C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75" b="1" i="0" u="none" strike="noStrike" baseline="0">
                <a:solidFill>
                  <a:srgbClr val="000000"/>
                </a:solidFill>
                <a:latin typeface="Arial CE"/>
                <a:ea typeface="Arial CE"/>
                <a:cs typeface="Arial CE"/>
              </a:defRPr>
            </a:pPr>
            <a:endParaRPr lang="pl-PL"/>
          </a:p>
        </c:txPr>
        <c:crossAx val="296594432"/>
        <c:crosses val="autoZero"/>
        <c:crossBetween val="between"/>
        <c:majorUnit val="1"/>
      </c:valAx>
      <c:spPr>
        <a:solidFill>
          <a:srgbClr val="FFFFFF"/>
        </a:solidFill>
        <a:ln w="6350">
          <a:solidFill>
            <a:srgbClr val="FFFFFF"/>
          </a:solidFill>
          <a:prstDash val="solid"/>
        </a:ln>
      </c:spPr>
    </c:plotArea>
    <c:legend>
      <c:legendPos val="b"/>
      <c:layout>
        <c:manualLayout>
          <c:xMode val="edge"/>
          <c:yMode val="edge"/>
          <c:x val="3.3670033670033686E-3"/>
          <c:y val="0.95396426686333635"/>
          <c:w val="0.70033670033670037"/>
          <c:h val="4.6035733136663669E-2"/>
        </c:manualLayout>
      </c:layout>
      <c:overlay val="0"/>
      <c:spPr>
        <a:noFill/>
        <a:ln w="25399">
          <a:noFill/>
        </a:ln>
      </c:spPr>
      <c:txPr>
        <a:bodyPr/>
        <a:lstStyle/>
        <a:p>
          <a:pPr>
            <a:defRPr sz="825" b="1" i="0" u="none" strike="noStrike" baseline="0">
              <a:solidFill>
                <a:srgbClr val="000000"/>
              </a:solidFill>
              <a:latin typeface="Arial CE"/>
              <a:ea typeface="Arial CE"/>
              <a:cs typeface="Arial CE"/>
            </a:defRPr>
          </a:pPr>
          <a:endParaRPr lang="pl-PL"/>
        </a:p>
      </c:txPr>
    </c:legend>
    <c:plotVisOnly val="1"/>
    <c:dispBlanksAs val="gap"/>
    <c:showDLblsOverMax val="0"/>
  </c:chart>
  <c:spPr>
    <a:solidFill>
      <a:srgbClr val="FFFFFF"/>
    </a:solidFill>
    <a:ln>
      <a:noFill/>
    </a:ln>
  </c:spPr>
  <c:txPr>
    <a:bodyPr/>
    <a:lstStyle/>
    <a:p>
      <a:pPr>
        <a:defRPr sz="1700" b="1" i="0" u="none" strike="noStrike" baseline="0">
          <a:solidFill>
            <a:srgbClr val="000000"/>
          </a:solidFill>
          <a:latin typeface="Arial CE"/>
          <a:ea typeface="Arial CE"/>
          <a:cs typeface="Arial CE"/>
        </a:defRPr>
      </a:pPr>
      <a:endParaRPr lang="pl-PL"/>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2" b="1" i="0" u="none" strike="noStrike" baseline="0">
                <a:solidFill>
                  <a:srgbClr val="000000"/>
                </a:solidFill>
                <a:latin typeface="Times New Roman"/>
                <a:ea typeface="Times New Roman"/>
                <a:cs typeface="Times New Roman"/>
              </a:defRPr>
            </a:pPr>
            <a:r>
              <a:rPr lang="pl-PL"/>
              <a:t>Nietrzeźwi kierujący pojazdami oraz piesi jako sprawcy wypadków             i kolizji wg godziny w 2020 roku</a:t>
            </a:r>
          </a:p>
        </c:rich>
      </c:tx>
      <c:layout>
        <c:manualLayout>
          <c:xMode val="edge"/>
          <c:yMode val="edge"/>
          <c:x val="0.12563667232597617"/>
          <c:y val="2.0339020122484688E-2"/>
        </c:manualLayout>
      </c:layout>
      <c:overlay val="0"/>
      <c:spPr>
        <a:noFill/>
        <a:ln w="23316">
          <a:noFill/>
        </a:ln>
      </c:spPr>
    </c:title>
    <c:autoTitleDeleted val="0"/>
    <c:plotArea>
      <c:layout>
        <c:manualLayout>
          <c:layoutTarget val="inner"/>
          <c:xMode val="edge"/>
          <c:yMode val="edge"/>
          <c:x val="0.14940577249575551"/>
          <c:y val="0.17868338557993738"/>
          <c:w val="0.82003395585738537"/>
          <c:h val="0.75862068965517293"/>
        </c:manualLayout>
      </c:layout>
      <c:barChart>
        <c:barDir val="bar"/>
        <c:grouping val="clustered"/>
        <c:varyColors val="0"/>
        <c:ser>
          <c:idx val="0"/>
          <c:order val="0"/>
          <c:tx>
            <c:strRef>
              <c:f>Sheet1!$B$1</c:f>
              <c:strCache>
                <c:ptCount val="1"/>
                <c:pt idx="0">
                  <c:v>liczba wypadków w 2020 roku</c:v>
                </c:pt>
              </c:strCache>
            </c:strRef>
          </c:tx>
          <c:spPr>
            <a:solidFill>
              <a:srgbClr val="9999FF"/>
            </a:solidFill>
            <a:ln w="5829">
              <a:solidFill>
                <a:srgbClr val="000000"/>
              </a:solidFill>
              <a:prstDash val="solid"/>
            </a:ln>
          </c:spPr>
          <c:invertIfNegative val="0"/>
          <c:dLbls>
            <c:spPr>
              <a:noFill/>
              <a:ln w="23316">
                <a:noFill/>
              </a:ln>
            </c:spPr>
            <c:txPr>
              <a:bodyPr/>
              <a:lstStyle/>
              <a:p>
                <a:pPr>
                  <a:defRPr sz="734"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Sheet1!$A$2:$A$25</c:f>
              <c:strCache>
                <c:ptCount val="24"/>
                <c:pt idx="0">
                  <c:v> 00 - 00.59</c:v>
                </c:pt>
                <c:pt idx="1">
                  <c:v> 01 - 01.59</c:v>
                </c:pt>
                <c:pt idx="2">
                  <c:v> 02 - 02.59</c:v>
                </c:pt>
                <c:pt idx="3">
                  <c:v> 03 - 03.59</c:v>
                </c:pt>
                <c:pt idx="4">
                  <c:v> 04 - 04.59</c:v>
                </c:pt>
                <c:pt idx="5">
                  <c:v> 05 - 05.59</c:v>
                </c:pt>
                <c:pt idx="6">
                  <c:v> 06 - 06.59</c:v>
                </c:pt>
                <c:pt idx="7">
                  <c:v> 07 - 07.59</c:v>
                </c:pt>
                <c:pt idx="8">
                  <c:v> 08 - 08.59</c:v>
                </c:pt>
                <c:pt idx="9">
                  <c:v> 09 - 09.59</c:v>
                </c:pt>
                <c:pt idx="10">
                  <c:v> 10 - 10.59</c:v>
                </c:pt>
                <c:pt idx="11">
                  <c:v> 11 - 11.59</c:v>
                </c:pt>
                <c:pt idx="12">
                  <c:v> 12 - 12.59</c:v>
                </c:pt>
                <c:pt idx="13">
                  <c:v> 13 - 13.59</c:v>
                </c:pt>
                <c:pt idx="14">
                  <c:v> 14 - 14.59</c:v>
                </c:pt>
                <c:pt idx="15">
                  <c:v> 15 - 15.59</c:v>
                </c:pt>
                <c:pt idx="16">
                  <c:v> 16 - 16.59</c:v>
                </c:pt>
                <c:pt idx="17">
                  <c:v> 17 - 17.59</c:v>
                </c:pt>
                <c:pt idx="18">
                  <c:v> 18 - 18.59</c:v>
                </c:pt>
                <c:pt idx="19">
                  <c:v> 19 - 19.59</c:v>
                </c:pt>
                <c:pt idx="20">
                  <c:v> 20 - 20.59</c:v>
                </c:pt>
                <c:pt idx="21">
                  <c:v> 21 - 21.59</c:v>
                </c:pt>
                <c:pt idx="22">
                  <c:v> 22 - 22.59</c:v>
                </c:pt>
                <c:pt idx="23">
                  <c:v> 23 - 23.59</c:v>
                </c:pt>
              </c:strCache>
            </c:strRef>
          </c:cat>
          <c:val>
            <c:numRef>
              <c:f>Sheet1!$B$2:$B$25</c:f>
              <c:numCache>
                <c:formatCode>General</c:formatCode>
                <c:ptCount val="24"/>
                <c:pt idx="0">
                  <c:v>4</c:v>
                </c:pt>
                <c:pt idx="1">
                  <c:v>6</c:v>
                </c:pt>
                <c:pt idx="2">
                  <c:v>3</c:v>
                </c:pt>
                <c:pt idx="3">
                  <c:v>3</c:v>
                </c:pt>
                <c:pt idx="4">
                  <c:v>5</c:v>
                </c:pt>
                <c:pt idx="5">
                  <c:v>4</c:v>
                </c:pt>
                <c:pt idx="6">
                  <c:v>2</c:v>
                </c:pt>
                <c:pt idx="7">
                  <c:v>1</c:v>
                </c:pt>
                <c:pt idx="8">
                  <c:v>1</c:v>
                </c:pt>
                <c:pt idx="9">
                  <c:v>7</c:v>
                </c:pt>
                <c:pt idx="10">
                  <c:v>4</c:v>
                </c:pt>
                <c:pt idx="11">
                  <c:v>6</c:v>
                </c:pt>
                <c:pt idx="12">
                  <c:v>1</c:v>
                </c:pt>
                <c:pt idx="13">
                  <c:v>3</c:v>
                </c:pt>
                <c:pt idx="14">
                  <c:v>2</c:v>
                </c:pt>
                <c:pt idx="15">
                  <c:v>9</c:v>
                </c:pt>
                <c:pt idx="16">
                  <c:v>11</c:v>
                </c:pt>
                <c:pt idx="17">
                  <c:v>15</c:v>
                </c:pt>
                <c:pt idx="18">
                  <c:v>9</c:v>
                </c:pt>
                <c:pt idx="19">
                  <c:v>8</c:v>
                </c:pt>
                <c:pt idx="20">
                  <c:v>5</c:v>
                </c:pt>
                <c:pt idx="21">
                  <c:v>6</c:v>
                </c:pt>
                <c:pt idx="22">
                  <c:v>3</c:v>
                </c:pt>
                <c:pt idx="23">
                  <c:v>2</c:v>
                </c:pt>
              </c:numCache>
            </c:numRef>
          </c:val>
          <c:extLst xmlns:c16r2="http://schemas.microsoft.com/office/drawing/2015/06/chart">
            <c:ext xmlns:c16="http://schemas.microsoft.com/office/drawing/2014/chart" uri="{C3380CC4-5D6E-409C-BE32-E72D297353CC}">
              <c16:uniqueId val="{00000000-8B17-4CAD-AFD0-FFA06AF04761}"/>
            </c:ext>
          </c:extLst>
        </c:ser>
        <c:ser>
          <c:idx val="1"/>
          <c:order val="1"/>
          <c:tx>
            <c:strRef>
              <c:f>Sheet1!$C$1</c:f>
              <c:strCache>
                <c:ptCount val="1"/>
                <c:pt idx="0">
                  <c:v>liczba kolizji w 2020 roku</c:v>
                </c:pt>
              </c:strCache>
            </c:strRef>
          </c:tx>
          <c:spPr>
            <a:solidFill>
              <a:srgbClr val="FFFF00"/>
            </a:solidFill>
            <a:ln w="5829">
              <a:solidFill>
                <a:srgbClr val="000000"/>
              </a:solidFill>
              <a:prstDash val="solid"/>
            </a:ln>
          </c:spPr>
          <c:invertIfNegative val="0"/>
          <c:dLbls>
            <c:spPr>
              <a:noFill/>
              <a:ln w="23316">
                <a:noFill/>
              </a:ln>
            </c:spPr>
            <c:txPr>
              <a:bodyPr/>
              <a:lstStyle/>
              <a:p>
                <a:pPr>
                  <a:defRPr sz="734"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Sheet1!$A$2:$A$25</c:f>
              <c:strCache>
                <c:ptCount val="24"/>
                <c:pt idx="0">
                  <c:v> 00 - 00.59</c:v>
                </c:pt>
                <c:pt idx="1">
                  <c:v> 01 - 01.59</c:v>
                </c:pt>
                <c:pt idx="2">
                  <c:v> 02 - 02.59</c:v>
                </c:pt>
                <c:pt idx="3">
                  <c:v> 03 - 03.59</c:v>
                </c:pt>
                <c:pt idx="4">
                  <c:v> 04 - 04.59</c:v>
                </c:pt>
                <c:pt idx="5">
                  <c:v> 05 - 05.59</c:v>
                </c:pt>
                <c:pt idx="6">
                  <c:v> 06 - 06.59</c:v>
                </c:pt>
                <c:pt idx="7">
                  <c:v> 07 - 07.59</c:v>
                </c:pt>
                <c:pt idx="8">
                  <c:v> 08 - 08.59</c:v>
                </c:pt>
                <c:pt idx="9">
                  <c:v> 09 - 09.59</c:v>
                </c:pt>
                <c:pt idx="10">
                  <c:v> 10 - 10.59</c:v>
                </c:pt>
                <c:pt idx="11">
                  <c:v> 11 - 11.59</c:v>
                </c:pt>
                <c:pt idx="12">
                  <c:v> 12 - 12.59</c:v>
                </c:pt>
                <c:pt idx="13">
                  <c:v> 13 - 13.59</c:v>
                </c:pt>
                <c:pt idx="14">
                  <c:v> 14 - 14.59</c:v>
                </c:pt>
                <c:pt idx="15">
                  <c:v> 15 - 15.59</c:v>
                </c:pt>
                <c:pt idx="16">
                  <c:v> 16 - 16.59</c:v>
                </c:pt>
                <c:pt idx="17">
                  <c:v> 17 - 17.59</c:v>
                </c:pt>
                <c:pt idx="18">
                  <c:v> 18 - 18.59</c:v>
                </c:pt>
                <c:pt idx="19">
                  <c:v> 19 - 19.59</c:v>
                </c:pt>
                <c:pt idx="20">
                  <c:v> 20 - 20.59</c:v>
                </c:pt>
                <c:pt idx="21">
                  <c:v> 21 - 21.59</c:v>
                </c:pt>
                <c:pt idx="22">
                  <c:v> 22 - 22.59</c:v>
                </c:pt>
                <c:pt idx="23">
                  <c:v> 23 - 23.59</c:v>
                </c:pt>
              </c:strCache>
            </c:strRef>
          </c:cat>
          <c:val>
            <c:numRef>
              <c:f>Sheet1!$C$2:$C$25</c:f>
              <c:numCache>
                <c:formatCode>General</c:formatCode>
                <c:ptCount val="24"/>
                <c:pt idx="0">
                  <c:v>17</c:v>
                </c:pt>
                <c:pt idx="1">
                  <c:v>13</c:v>
                </c:pt>
                <c:pt idx="2">
                  <c:v>5</c:v>
                </c:pt>
                <c:pt idx="3">
                  <c:v>10</c:v>
                </c:pt>
                <c:pt idx="4">
                  <c:v>5</c:v>
                </c:pt>
                <c:pt idx="5">
                  <c:v>7</c:v>
                </c:pt>
                <c:pt idx="6">
                  <c:v>7</c:v>
                </c:pt>
                <c:pt idx="7">
                  <c:v>7</c:v>
                </c:pt>
                <c:pt idx="8">
                  <c:v>7</c:v>
                </c:pt>
                <c:pt idx="9">
                  <c:v>7</c:v>
                </c:pt>
                <c:pt idx="10">
                  <c:v>9</c:v>
                </c:pt>
                <c:pt idx="11">
                  <c:v>22</c:v>
                </c:pt>
                <c:pt idx="12">
                  <c:v>27</c:v>
                </c:pt>
                <c:pt idx="13">
                  <c:v>25</c:v>
                </c:pt>
                <c:pt idx="14">
                  <c:v>29</c:v>
                </c:pt>
                <c:pt idx="15">
                  <c:v>18</c:v>
                </c:pt>
                <c:pt idx="16">
                  <c:v>32</c:v>
                </c:pt>
                <c:pt idx="17">
                  <c:v>38</c:v>
                </c:pt>
                <c:pt idx="18">
                  <c:v>38</c:v>
                </c:pt>
                <c:pt idx="19">
                  <c:v>38</c:v>
                </c:pt>
                <c:pt idx="20">
                  <c:v>26</c:v>
                </c:pt>
                <c:pt idx="21">
                  <c:v>27</c:v>
                </c:pt>
                <c:pt idx="22">
                  <c:v>17</c:v>
                </c:pt>
                <c:pt idx="23">
                  <c:v>17</c:v>
                </c:pt>
              </c:numCache>
            </c:numRef>
          </c:val>
          <c:extLst xmlns:c16r2="http://schemas.microsoft.com/office/drawing/2015/06/chart">
            <c:ext xmlns:c16="http://schemas.microsoft.com/office/drawing/2014/chart" uri="{C3380CC4-5D6E-409C-BE32-E72D297353CC}">
              <c16:uniqueId val="{00000001-8B17-4CAD-AFD0-FFA06AF04761}"/>
            </c:ext>
          </c:extLst>
        </c:ser>
        <c:dLbls>
          <c:showLegendKey val="0"/>
          <c:showVal val="0"/>
          <c:showCatName val="0"/>
          <c:showSerName val="0"/>
          <c:showPercent val="0"/>
          <c:showBubbleSize val="0"/>
        </c:dLbls>
        <c:gapWidth val="20"/>
        <c:axId val="297341952"/>
        <c:axId val="38030720"/>
      </c:barChart>
      <c:catAx>
        <c:axId val="297341952"/>
        <c:scaling>
          <c:orientation val="maxMin"/>
        </c:scaling>
        <c:delete val="0"/>
        <c:axPos val="l"/>
        <c:numFmt formatCode="General" sourceLinked="1"/>
        <c:majorTickMark val="out"/>
        <c:minorTickMark val="none"/>
        <c:tickLblPos val="nextTo"/>
        <c:spPr>
          <a:ln w="2914">
            <a:solidFill>
              <a:srgbClr val="000000"/>
            </a:solidFill>
            <a:prstDash val="solid"/>
          </a:ln>
        </c:spPr>
        <c:txPr>
          <a:bodyPr rot="0" vert="horz"/>
          <a:lstStyle/>
          <a:p>
            <a:pPr>
              <a:defRPr sz="1010" b="1" i="0" u="none" strike="noStrike" baseline="0">
                <a:solidFill>
                  <a:srgbClr val="000000"/>
                </a:solidFill>
                <a:latin typeface="Calibri"/>
                <a:ea typeface="Calibri"/>
                <a:cs typeface="Calibri"/>
              </a:defRPr>
            </a:pPr>
            <a:endParaRPr lang="pl-PL"/>
          </a:p>
        </c:txPr>
        <c:crossAx val="38030720"/>
        <c:crosses val="autoZero"/>
        <c:auto val="1"/>
        <c:lblAlgn val="ctr"/>
        <c:lblOffset val="100"/>
        <c:tickLblSkip val="2"/>
        <c:tickMarkSkip val="1"/>
        <c:noMultiLvlLbl val="0"/>
      </c:catAx>
      <c:valAx>
        <c:axId val="38030720"/>
        <c:scaling>
          <c:orientation val="minMax"/>
        </c:scaling>
        <c:delete val="0"/>
        <c:axPos val="t"/>
        <c:majorGridlines>
          <c:spPr>
            <a:ln w="5829">
              <a:solidFill>
                <a:srgbClr val="C0C0C0"/>
              </a:solidFill>
              <a:prstDash val="solid"/>
            </a:ln>
          </c:spPr>
        </c:majorGridlines>
        <c:numFmt formatCode="General" sourceLinked="1"/>
        <c:majorTickMark val="out"/>
        <c:minorTickMark val="none"/>
        <c:tickLblPos val="nextTo"/>
        <c:spPr>
          <a:ln w="2914">
            <a:solidFill>
              <a:srgbClr val="000000"/>
            </a:solidFill>
            <a:prstDash val="solid"/>
          </a:ln>
        </c:spPr>
        <c:txPr>
          <a:bodyPr rot="0" vert="horz"/>
          <a:lstStyle/>
          <a:p>
            <a:pPr>
              <a:defRPr sz="826" b="1" i="0" u="none" strike="noStrike" baseline="0">
                <a:solidFill>
                  <a:srgbClr val="000000"/>
                </a:solidFill>
                <a:latin typeface="Calibri"/>
                <a:ea typeface="Calibri"/>
                <a:cs typeface="Calibri"/>
              </a:defRPr>
            </a:pPr>
            <a:endParaRPr lang="pl-PL"/>
          </a:p>
        </c:txPr>
        <c:crossAx val="297341952"/>
        <c:crosses val="autoZero"/>
        <c:crossBetween val="between"/>
      </c:valAx>
      <c:spPr>
        <a:solidFill>
          <a:srgbClr val="FFFFFF"/>
        </a:solidFill>
        <a:ln w="11656">
          <a:solidFill>
            <a:srgbClr val="FFFFFF"/>
          </a:solidFill>
          <a:prstDash val="solid"/>
        </a:ln>
      </c:spPr>
    </c:plotArea>
    <c:legend>
      <c:legendPos val="r"/>
      <c:layout>
        <c:manualLayout>
          <c:xMode val="edge"/>
          <c:yMode val="edge"/>
          <c:x val="0.14431239388794581"/>
          <c:y val="0.94670846394984354"/>
          <c:w val="0.82682512733446545"/>
          <c:h val="5.3291536050156761E-2"/>
        </c:manualLayout>
      </c:layout>
      <c:overlay val="0"/>
      <c:spPr>
        <a:noFill/>
        <a:ln w="23312">
          <a:noFill/>
        </a:ln>
      </c:spPr>
      <c:txPr>
        <a:bodyPr/>
        <a:lstStyle/>
        <a:p>
          <a:pPr>
            <a:defRPr sz="1010"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1560" b="1" i="0" u="none" strike="noStrike" baseline="0">
          <a:solidFill>
            <a:srgbClr val="000000"/>
          </a:solidFill>
          <a:latin typeface="Arial CE"/>
          <a:ea typeface="Arial CE"/>
          <a:cs typeface="Arial CE"/>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55" b="1" i="0" u="none" strike="noStrike" baseline="0">
                <a:solidFill>
                  <a:srgbClr val="000000"/>
                </a:solidFill>
                <a:latin typeface="Sylfaen"/>
                <a:ea typeface="Sylfaen"/>
                <a:cs typeface="Sylfaen"/>
              </a:defRPr>
            </a:pPr>
            <a:r>
              <a:rPr lang="pl-PL"/>
              <a:t>Wskaźnik rannych na 100 wypadków</a:t>
            </a:r>
          </a:p>
        </c:rich>
      </c:tx>
      <c:layout>
        <c:manualLayout>
          <c:xMode val="edge"/>
          <c:yMode val="edge"/>
          <c:x val="0.29725364264214121"/>
          <c:y val="0"/>
        </c:manualLayout>
      </c:layout>
      <c:overlay val="0"/>
      <c:spPr>
        <a:noFill/>
        <a:ln w="24875">
          <a:noFill/>
        </a:ln>
      </c:spPr>
    </c:title>
    <c:autoTitleDeleted val="0"/>
    <c:plotArea>
      <c:layout>
        <c:manualLayout>
          <c:layoutTarget val="inner"/>
          <c:xMode val="edge"/>
          <c:yMode val="edge"/>
          <c:x val="0.27079934747145179"/>
          <c:y val="4.7021943573667693E-2"/>
          <c:w val="0.70146818923327869"/>
          <c:h val="0.88871473354231978"/>
        </c:manualLayout>
      </c:layout>
      <c:barChart>
        <c:barDir val="bar"/>
        <c:grouping val="clustered"/>
        <c:varyColors val="0"/>
        <c:ser>
          <c:idx val="0"/>
          <c:order val="0"/>
          <c:tx>
            <c:strRef>
              <c:f>Sheet1!$B$1</c:f>
              <c:strCache>
                <c:ptCount val="1"/>
                <c:pt idx="0">
                  <c:v>2019 r.</c:v>
                </c:pt>
              </c:strCache>
            </c:strRef>
          </c:tx>
          <c:spPr>
            <a:solidFill>
              <a:srgbClr val="9999FF"/>
            </a:solidFill>
            <a:ln w="6219">
              <a:solidFill>
                <a:srgbClr val="000000"/>
              </a:solidFill>
              <a:prstDash val="solid"/>
            </a:ln>
          </c:spPr>
          <c:invertIfNegative val="0"/>
          <c:dLbls>
            <c:dLbl>
              <c:idx val="11"/>
              <c:layout>
                <c:manualLayout>
                  <c:x val="-6.6984631690514091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DB8-45BA-B0CE-1C33797EE9FD}"/>
                </c:ext>
              </c:extLst>
            </c:dLbl>
            <c:spPr>
              <a:noFill/>
              <a:ln w="24875">
                <a:noFill/>
              </a:ln>
            </c:spPr>
            <c:txPr>
              <a:bodyPr/>
              <a:lstStyle/>
              <a:p>
                <a:pPr>
                  <a:defRPr sz="783"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Sheet1!$A$2:$A$24</c:f>
              <c:strCache>
                <c:ptCount val="23"/>
                <c:pt idx="0">
                  <c:v>POWIAT BARTOSZYCKI</c:v>
                </c:pt>
                <c:pt idx="1">
                  <c:v>POWIAT BRANIEWSKI</c:v>
                </c:pt>
                <c:pt idx="2">
                  <c:v>POWIAT DZIAŁDOWSKI</c:v>
                </c:pt>
                <c:pt idx="3">
                  <c:v>POWIAT ELBLĄG</c:v>
                </c:pt>
                <c:pt idx="4">
                  <c:v>POWIAT ELBLĄSKI</c:v>
                </c:pt>
                <c:pt idx="5">
                  <c:v>POWIAT EŁCKI</c:v>
                </c:pt>
                <c:pt idx="6">
                  <c:v>POWIAT GIŻYCKI</c:v>
                </c:pt>
                <c:pt idx="7">
                  <c:v>POWIAT GOŁDAPSKI</c:v>
                </c:pt>
                <c:pt idx="8">
                  <c:v>POWIAT IŁAWSKI</c:v>
                </c:pt>
                <c:pt idx="9">
                  <c:v>POWIAT KĘTRZYŃSKI</c:v>
                </c:pt>
                <c:pt idx="10">
                  <c:v>POWIAT LIDZBARSKI</c:v>
                </c:pt>
                <c:pt idx="11">
                  <c:v>POWIAT MRĄGOWSKI</c:v>
                </c:pt>
                <c:pt idx="12">
                  <c:v>POWIAT NIDZICKI</c:v>
                </c:pt>
                <c:pt idx="13">
                  <c:v>POWIAT NOWOMIEJSKI</c:v>
                </c:pt>
                <c:pt idx="14">
                  <c:v>POWIAT OLECKI</c:v>
                </c:pt>
                <c:pt idx="15">
                  <c:v>POWIAT OLSZTYN</c:v>
                </c:pt>
                <c:pt idx="16">
                  <c:v>POWIAT OLSZTYŃSKI</c:v>
                </c:pt>
                <c:pt idx="17">
                  <c:v>POWIAT OSTRÓDZKI</c:v>
                </c:pt>
                <c:pt idx="18">
                  <c:v>POWIAT PISKI</c:v>
                </c:pt>
                <c:pt idx="19">
                  <c:v>POWIAT SZCZYCIEŃSKI</c:v>
                </c:pt>
                <c:pt idx="20">
                  <c:v>POWIAT WĘGORZEWSKI</c:v>
                </c:pt>
                <c:pt idx="21">
                  <c:v> </c:v>
                </c:pt>
                <c:pt idx="22">
                  <c:v>WOJ. WARMIŃSKO-MAZURSKIE</c:v>
                </c:pt>
              </c:strCache>
            </c:strRef>
          </c:cat>
          <c:val>
            <c:numRef>
              <c:f>Sheet1!$B$2:$B$24</c:f>
              <c:numCache>
                <c:formatCode>0.0</c:formatCode>
                <c:ptCount val="23"/>
                <c:pt idx="0">
                  <c:v>107.5</c:v>
                </c:pt>
                <c:pt idx="1">
                  <c:v>142.85714285714292</c:v>
                </c:pt>
                <c:pt idx="2">
                  <c:v>129.16666666666663</c:v>
                </c:pt>
                <c:pt idx="3">
                  <c:v>119.29824561403511</c:v>
                </c:pt>
                <c:pt idx="4">
                  <c:v>126</c:v>
                </c:pt>
                <c:pt idx="5">
                  <c:v>133.78378378378378</c:v>
                </c:pt>
                <c:pt idx="6">
                  <c:v>102.43902439024393</c:v>
                </c:pt>
                <c:pt idx="7">
                  <c:v>124.1379310344827</c:v>
                </c:pt>
                <c:pt idx="8">
                  <c:v>112.82051282051279</c:v>
                </c:pt>
                <c:pt idx="9">
                  <c:v>187.5</c:v>
                </c:pt>
                <c:pt idx="10">
                  <c:v>126.31578947368416</c:v>
                </c:pt>
                <c:pt idx="11">
                  <c:v>121.21212121212119</c:v>
                </c:pt>
                <c:pt idx="12">
                  <c:v>106.89655172413792</c:v>
                </c:pt>
                <c:pt idx="13">
                  <c:v>108.3333333333333</c:v>
                </c:pt>
                <c:pt idx="14">
                  <c:v>116.27906976744187</c:v>
                </c:pt>
                <c:pt idx="15">
                  <c:v>111.45374449339209</c:v>
                </c:pt>
                <c:pt idx="16">
                  <c:v>148.71794871794873</c:v>
                </c:pt>
                <c:pt idx="17">
                  <c:v>115.06849315068487</c:v>
                </c:pt>
                <c:pt idx="18">
                  <c:v>128.30188679245282</c:v>
                </c:pt>
                <c:pt idx="19">
                  <c:v>102.27272727272724</c:v>
                </c:pt>
                <c:pt idx="20">
                  <c:v>105</c:v>
                </c:pt>
                <c:pt idx="22">
                  <c:v>123.93442622950822</c:v>
                </c:pt>
              </c:numCache>
            </c:numRef>
          </c:val>
          <c:extLst xmlns:c16r2="http://schemas.microsoft.com/office/drawing/2015/06/chart">
            <c:ext xmlns:c16="http://schemas.microsoft.com/office/drawing/2014/chart" uri="{C3380CC4-5D6E-409C-BE32-E72D297353CC}">
              <c16:uniqueId val="{00000001-3DB8-45BA-B0CE-1C33797EE9FD}"/>
            </c:ext>
          </c:extLst>
        </c:ser>
        <c:ser>
          <c:idx val="1"/>
          <c:order val="1"/>
          <c:tx>
            <c:strRef>
              <c:f>Sheet1!$C$1</c:f>
              <c:strCache>
                <c:ptCount val="1"/>
                <c:pt idx="0">
                  <c:v>2020 r.</c:v>
                </c:pt>
              </c:strCache>
            </c:strRef>
          </c:tx>
          <c:spPr>
            <a:solidFill>
              <a:srgbClr val="993366"/>
            </a:solidFill>
            <a:ln w="6219">
              <a:solidFill>
                <a:srgbClr val="000000"/>
              </a:solidFill>
              <a:prstDash val="solid"/>
            </a:ln>
          </c:spPr>
          <c:invertIfNegative val="0"/>
          <c:dLbls>
            <c:spPr>
              <a:noFill/>
              <a:ln w="24875">
                <a:noFill/>
              </a:ln>
            </c:spPr>
            <c:txPr>
              <a:bodyPr/>
              <a:lstStyle/>
              <a:p>
                <a:pPr>
                  <a:defRPr sz="783"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Sheet1!$A$2:$A$24</c:f>
              <c:strCache>
                <c:ptCount val="23"/>
                <c:pt idx="0">
                  <c:v>POWIAT BARTOSZYCKI</c:v>
                </c:pt>
                <c:pt idx="1">
                  <c:v>POWIAT BRANIEWSKI</c:v>
                </c:pt>
                <c:pt idx="2">
                  <c:v>POWIAT DZIAŁDOWSKI</c:v>
                </c:pt>
                <c:pt idx="3">
                  <c:v>POWIAT ELBLĄG</c:v>
                </c:pt>
                <c:pt idx="4">
                  <c:v>POWIAT ELBLĄSKI</c:v>
                </c:pt>
                <c:pt idx="5">
                  <c:v>POWIAT EŁCKI</c:v>
                </c:pt>
                <c:pt idx="6">
                  <c:v>POWIAT GIŻYCKI</c:v>
                </c:pt>
                <c:pt idx="7">
                  <c:v>POWIAT GOŁDAPSKI</c:v>
                </c:pt>
                <c:pt idx="8">
                  <c:v>POWIAT IŁAWSKI</c:v>
                </c:pt>
                <c:pt idx="9">
                  <c:v>POWIAT KĘTRZYŃSKI</c:v>
                </c:pt>
                <c:pt idx="10">
                  <c:v>POWIAT LIDZBARSKI</c:v>
                </c:pt>
                <c:pt idx="11">
                  <c:v>POWIAT MRĄGOWSKI</c:v>
                </c:pt>
                <c:pt idx="12">
                  <c:v>POWIAT NIDZICKI</c:v>
                </c:pt>
                <c:pt idx="13">
                  <c:v>POWIAT NOWOMIEJSKI</c:v>
                </c:pt>
                <c:pt idx="14">
                  <c:v>POWIAT OLECKI</c:v>
                </c:pt>
                <c:pt idx="15">
                  <c:v>POWIAT OLSZTYN</c:v>
                </c:pt>
                <c:pt idx="16">
                  <c:v>POWIAT OLSZTYŃSKI</c:v>
                </c:pt>
                <c:pt idx="17">
                  <c:v>POWIAT OSTRÓDZKI</c:v>
                </c:pt>
                <c:pt idx="18">
                  <c:v>POWIAT PISKI</c:v>
                </c:pt>
                <c:pt idx="19">
                  <c:v>POWIAT SZCZYCIEŃSKI</c:v>
                </c:pt>
                <c:pt idx="20">
                  <c:v>POWIAT WĘGORZEWSKI</c:v>
                </c:pt>
                <c:pt idx="21">
                  <c:v> </c:v>
                </c:pt>
                <c:pt idx="22">
                  <c:v>WOJ. WARMIŃSKO-MAZURSKIE</c:v>
                </c:pt>
              </c:strCache>
            </c:strRef>
          </c:cat>
          <c:val>
            <c:numRef>
              <c:f>Sheet1!$C$2:$C$24</c:f>
              <c:numCache>
                <c:formatCode>0.0</c:formatCode>
                <c:ptCount val="23"/>
                <c:pt idx="0">
                  <c:v>113.51351351351352</c:v>
                </c:pt>
                <c:pt idx="1">
                  <c:v>106.45161290322579</c:v>
                </c:pt>
                <c:pt idx="2">
                  <c:v>110.34482758620689</c:v>
                </c:pt>
                <c:pt idx="3">
                  <c:v>95.555555555555529</c:v>
                </c:pt>
                <c:pt idx="4">
                  <c:v>105.40540540540539</c:v>
                </c:pt>
                <c:pt idx="5">
                  <c:v>113.84615384615384</c:v>
                </c:pt>
                <c:pt idx="6">
                  <c:v>111.76470588235294</c:v>
                </c:pt>
                <c:pt idx="7">
                  <c:v>118.18181818181819</c:v>
                </c:pt>
                <c:pt idx="8">
                  <c:v>114.66666666666667</c:v>
                </c:pt>
                <c:pt idx="9">
                  <c:v>124.44444444444447</c:v>
                </c:pt>
                <c:pt idx="10">
                  <c:v>100</c:v>
                </c:pt>
                <c:pt idx="11">
                  <c:v>96.969696969696997</c:v>
                </c:pt>
                <c:pt idx="12">
                  <c:v>104.54545454545455</c:v>
                </c:pt>
                <c:pt idx="13">
                  <c:v>116.66666666666667</c:v>
                </c:pt>
                <c:pt idx="14">
                  <c:v>113.3333333333333</c:v>
                </c:pt>
                <c:pt idx="15">
                  <c:v>113.58024691358021</c:v>
                </c:pt>
                <c:pt idx="16">
                  <c:v>127.40740740740742</c:v>
                </c:pt>
                <c:pt idx="17">
                  <c:v>111.76470588235294</c:v>
                </c:pt>
                <c:pt idx="18">
                  <c:v>112.5</c:v>
                </c:pt>
                <c:pt idx="19">
                  <c:v>118</c:v>
                </c:pt>
                <c:pt idx="20">
                  <c:v>138.88888888888894</c:v>
                </c:pt>
                <c:pt idx="22">
                  <c:v>114.03846153846148</c:v>
                </c:pt>
              </c:numCache>
            </c:numRef>
          </c:val>
          <c:extLst xmlns:c16r2="http://schemas.microsoft.com/office/drawing/2015/06/chart">
            <c:ext xmlns:c16="http://schemas.microsoft.com/office/drawing/2014/chart" uri="{C3380CC4-5D6E-409C-BE32-E72D297353CC}">
              <c16:uniqueId val="{00000002-3DB8-45BA-B0CE-1C33797EE9FD}"/>
            </c:ext>
          </c:extLst>
        </c:ser>
        <c:dLbls>
          <c:showLegendKey val="0"/>
          <c:showVal val="1"/>
          <c:showCatName val="0"/>
          <c:showSerName val="0"/>
          <c:showPercent val="0"/>
          <c:showBubbleSize val="0"/>
        </c:dLbls>
        <c:gapWidth val="100"/>
        <c:overlap val="-10"/>
        <c:axId val="88759808"/>
        <c:axId val="273330112"/>
      </c:barChart>
      <c:catAx>
        <c:axId val="88759808"/>
        <c:scaling>
          <c:orientation val="maxMin"/>
        </c:scaling>
        <c:delete val="0"/>
        <c:axPos val="l"/>
        <c:numFmt formatCode="General" sourceLinked="1"/>
        <c:majorTickMark val="out"/>
        <c:minorTickMark val="none"/>
        <c:tickLblPos val="nextTo"/>
        <c:spPr>
          <a:ln w="3108">
            <a:solidFill>
              <a:srgbClr val="000000"/>
            </a:solidFill>
            <a:prstDash val="solid"/>
          </a:ln>
        </c:spPr>
        <c:txPr>
          <a:bodyPr rot="0" vert="horz"/>
          <a:lstStyle/>
          <a:p>
            <a:pPr>
              <a:defRPr sz="783" b="0" i="0" u="none" strike="noStrike" baseline="0">
                <a:solidFill>
                  <a:srgbClr val="000000"/>
                </a:solidFill>
                <a:latin typeface="Calibri" panose="020F0502020204030204" pitchFamily="34" charset="0"/>
                <a:ea typeface="Times New Roman"/>
                <a:cs typeface="Calibri" panose="020F0502020204030204" pitchFamily="34" charset="0"/>
              </a:defRPr>
            </a:pPr>
            <a:endParaRPr lang="pl-PL"/>
          </a:p>
        </c:txPr>
        <c:crossAx val="273330112"/>
        <c:crosses val="autoZero"/>
        <c:auto val="1"/>
        <c:lblAlgn val="ctr"/>
        <c:lblOffset val="20"/>
        <c:tickLblSkip val="1"/>
        <c:tickMarkSkip val="1"/>
        <c:noMultiLvlLbl val="0"/>
      </c:catAx>
      <c:valAx>
        <c:axId val="273330112"/>
        <c:scaling>
          <c:orientation val="minMax"/>
        </c:scaling>
        <c:delete val="0"/>
        <c:axPos val="b"/>
        <c:majorGridlines>
          <c:spPr>
            <a:ln w="6219">
              <a:solidFill>
                <a:schemeClr val="bg1">
                  <a:lumMod val="85000"/>
                </a:schemeClr>
              </a:solidFill>
              <a:prstDash val="solid"/>
            </a:ln>
          </c:spPr>
        </c:majorGridlines>
        <c:numFmt formatCode="0" sourceLinked="0"/>
        <c:majorTickMark val="out"/>
        <c:minorTickMark val="none"/>
        <c:tickLblPos val="nextTo"/>
        <c:spPr>
          <a:ln w="3108">
            <a:solidFill>
              <a:srgbClr val="000000"/>
            </a:solidFill>
            <a:prstDash val="solid"/>
          </a:ln>
        </c:spPr>
        <c:txPr>
          <a:bodyPr rot="0" vert="horz"/>
          <a:lstStyle/>
          <a:p>
            <a:pPr>
              <a:defRPr sz="881" b="0" i="0" u="none" strike="noStrike" baseline="0">
                <a:solidFill>
                  <a:srgbClr val="000000"/>
                </a:solidFill>
                <a:latin typeface="Calibri" panose="020F0502020204030204" pitchFamily="34" charset="0"/>
                <a:ea typeface="Times New Roman"/>
                <a:cs typeface="Calibri" panose="020F0502020204030204" pitchFamily="34" charset="0"/>
              </a:defRPr>
            </a:pPr>
            <a:endParaRPr lang="pl-PL"/>
          </a:p>
        </c:txPr>
        <c:crossAx val="88759808"/>
        <c:crosses val="max"/>
        <c:crossBetween val="between"/>
      </c:valAx>
      <c:spPr>
        <a:noFill/>
        <a:ln w="6219">
          <a:solidFill>
            <a:srgbClr val="808080"/>
          </a:solidFill>
          <a:prstDash val="solid"/>
        </a:ln>
      </c:spPr>
    </c:plotArea>
    <c:legend>
      <c:legendPos val="r"/>
      <c:layout>
        <c:manualLayout>
          <c:xMode val="edge"/>
          <c:yMode val="edge"/>
          <c:x val="0.80958327597230095"/>
          <c:y val="0.25862074364418475"/>
          <c:w val="0.15497553017944543"/>
          <c:h val="0.10815047021943573"/>
        </c:manualLayout>
      </c:layout>
      <c:overlay val="0"/>
      <c:spPr>
        <a:noFill/>
        <a:ln w="3108">
          <a:solidFill>
            <a:srgbClr val="000000"/>
          </a:solidFill>
          <a:prstDash val="solid"/>
        </a:ln>
      </c:spPr>
      <c:txPr>
        <a:bodyPr/>
        <a:lstStyle/>
        <a:p>
          <a:pPr>
            <a:defRPr sz="1077"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1738" b="1" i="0" u="none" strike="noStrike" baseline="0">
          <a:solidFill>
            <a:srgbClr val="000000"/>
          </a:solidFill>
          <a:latin typeface="Sylfaen"/>
          <a:ea typeface="Sylfaen"/>
          <a:cs typeface="Sylfaen"/>
        </a:defRPr>
      </a:pPr>
      <a:endParaRPr lang="pl-PL"/>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31" b="1" i="0" u="none" strike="noStrike" baseline="0">
                <a:solidFill>
                  <a:srgbClr val="000000"/>
                </a:solidFill>
                <a:latin typeface="Times New Roman"/>
                <a:ea typeface="Times New Roman"/>
                <a:cs typeface="Times New Roman"/>
              </a:defRPr>
            </a:pPr>
            <a:r>
              <a:rPr lang="pl-PL"/>
              <a:t>Wypadki drogowe i kolizje z udziałem nietrzeźwych uczestników ruchu, zarówno sprawców zdarzeń jak i poszkodowanych (kierujący i piesi) wg dni tygodnia </a:t>
            </a:r>
          </a:p>
          <a:p>
            <a:pPr>
              <a:defRPr sz="931" b="1" i="0" u="none" strike="noStrike" baseline="0">
                <a:solidFill>
                  <a:srgbClr val="000000"/>
                </a:solidFill>
                <a:latin typeface="Times New Roman"/>
                <a:ea typeface="Times New Roman"/>
                <a:cs typeface="Times New Roman"/>
              </a:defRPr>
            </a:pPr>
            <a:r>
              <a:rPr lang="pl-PL"/>
              <a:t>w </a:t>
            </a:r>
            <a:r>
              <a:rPr lang="pl-PL" sz="931" b="1" i="0" u="none" strike="noStrike" baseline="0">
                <a:effectLst/>
              </a:rPr>
              <a:t>2020 </a:t>
            </a:r>
            <a:r>
              <a:rPr lang="pl-PL"/>
              <a:t>roku 
</a:t>
            </a:r>
          </a:p>
        </c:rich>
      </c:tx>
      <c:layout>
        <c:manualLayout>
          <c:xMode val="edge"/>
          <c:yMode val="edge"/>
          <c:x val="0.10942755684951148"/>
          <c:y val="3.0674846625766889E-3"/>
        </c:manualLayout>
      </c:layout>
      <c:overlay val="0"/>
      <c:spPr>
        <a:noFill/>
        <a:ln w="24882">
          <a:noFill/>
        </a:ln>
      </c:spPr>
    </c:title>
    <c:autoTitleDeleted val="0"/>
    <c:plotArea>
      <c:layout>
        <c:manualLayout>
          <c:layoutTarget val="inner"/>
          <c:xMode val="edge"/>
          <c:yMode val="edge"/>
          <c:x val="0.13636363636363635"/>
          <c:y val="0.17791411042944799"/>
          <c:w val="0.84680134680134678"/>
          <c:h val="0.67484662576687182"/>
        </c:manualLayout>
      </c:layout>
      <c:barChart>
        <c:barDir val="bar"/>
        <c:grouping val="clustered"/>
        <c:varyColors val="0"/>
        <c:ser>
          <c:idx val="0"/>
          <c:order val="0"/>
          <c:tx>
            <c:strRef>
              <c:f>Sheet1!$B$1</c:f>
              <c:strCache>
                <c:ptCount val="1"/>
                <c:pt idx="0">
                  <c:v>liczba wypadków w 2020 roku</c:v>
                </c:pt>
              </c:strCache>
            </c:strRef>
          </c:tx>
          <c:spPr>
            <a:solidFill>
              <a:srgbClr val="9999FF"/>
            </a:solidFill>
            <a:ln w="12441">
              <a:solidFill>
                <a:srgbClr val="000000"/>
              </a:solidFill>
              <a:prstDash val="solid"/>
            </a:ln>
          </c:spPr>
          <c:invertIfNegative val="0"/>
          <c:dLbls>
            <c:spPr>
              <a:noFill/>
              <a:ln w="24882">
                <a:noFill/>
              </a:ln>
            </c:spPr>
            <c:txPr>
              <a:bodyPr/>
              <a:lstStyle/>
              <a:p>
                <a:pPr>
                  <a:defRPr sz="931" b="1"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Niedziela   </c:v>
                </c:pt>
                <c:pt idx="1">
                  <c:v>Sobota      </c:v>
                </c:pt>
                <c:pt idx="2">
                  <c:v>Piątek      </c:v>
                </c:pt>
                <c:pt idx="3">
                  <c:v>Czwartek    </c:v>
                </c:pt>
                <c:pt idx="4">
                  <c:v>Środa       </c:v>
                </c:pt>
                <c:pt idx="5">
                  <c:v>Wtorek      </c:v>
                </c:pt>
                <c:pt idx="6">
                  <c:v>Poniedziałek</c:v>
                </c:pt>
              </c:strCache>
            </c:strRef>
          </c:cat>
          <c:val>
            <c:numRef>
              <c:f>Sheet1!$B$2:$B$8</c:f>
              <c:numCache>
                <c:formatCode>General</c:formatCode>
                <c:ptCount val="7"/>
                <c:pt idx="0">
                  <c:v>32</c:v>
                </c:pt>
                <c:pt idx="1">
                  <c:v>30</c:v>
                </c:pt>
                <c:pt idx="2">
                  <c:v>13</c:v>
                </c:pt>
                <c:pt idx="3">
                  <c:v>10</c:v>
                </c:pt>
                <c:pt idx="4">
                  <c:v>12</c:v>
                </c:pt>
                <c:pt idx="5">
                  <c:v>10</c:v>
                </c:pt>
                <c:pt idx="6">
                  <c:v>13</c:v>
                </c:pt>
              </c:numCache>
            </c:numRef>
          </c:val>
          <c:extLst xmlns:c16r2="http://schemas.microsoft.com/office/drawing/2015/06/chart">
            <c:ext xmlns:c16="http://schemas.microsoft.com/office/drawing/2014/chart" uri="{C3380CC4-5D6E-409C-BE32-E72D297353CC}">
              <c16:uniqueId val="{00000000-E81D-4BE1-ACF4-547199D9D74E}"/>
            </c:ext>
          </c:extLst>
        </c:ser>
        <c:ser>
          <c:idx val="1"/>
          <c:order val="1"/>
          <c:tx>
            <c:strRef>
              <c:f>Sheet1!$C$1</c:f>
              <c:strCache>
                <c:ptCount val="1"/>
                <c:pt idx="0">
                  <c:v>liczba kolizji w 2020 roku</c:v>
                </c:pt>
              </c:strCache>
            </c:strRef>
          </c:tx>
          <c:spPr>
            <a:solidFill>
              <a:srgbClr val="993366"/>
            </a:solidFill>
            <a:ln w="12441">
              <a:solidFill>
                <a:srgbClr val="000000"/>
              </a:solidFill>
              <a:prstDash val="solid"/>
            </a:ln>
          </c:spPr>
          <c:invertIfNegative val="0"/>
          <c:dLbls>
            <c:spPr>
              <a:noFill/>
              <a:ln w="24882">
                <a:noFill/>
              </a:ln>
            </c:spPr>
            <c:txPr>
              <a:bodyPr/>
              <a:lstStyle/>
              <a:p>
                <a:pPr>
                  <a:defRPr sz="931" b="1"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Niedziela   </c:v>
                </c:pt>
                <c:pt idx="1">
                  <c:v>Sobota      </c:v>
                </c:pt>
                <c:pt idx="2">
                  <c:v>Piątek      </c:v>
                </c:pt>
                <c:pt idx="3">
                  <c:v>Czwartek    </c:v>
                </c:pt>
                <c:pt idx="4">
                  <c:v>Środa       </c:v>
                </c:pt>
                <c:pt idx="5">
                  <c:v>Wtorek      </c:v>
                </c:pt>
                <c:pt idx="6">
                  <c:v>Poniedziałek</c:v>
                </c:pt>
              </c:strCache>
            </c:strRef>
          </c:cat>
          <c:val>
            <c:numRef>
              <c:f>Sheet1!$C$2:$C$8</c:f>
              <c:numCache>
                <c:formatCode>General</c:formatCode>
                <c:ptCount val="7"/>
                <c:pt idx="0">
                  <c:v>79</c:v>
                </c:pt>
                <c:pt idx="1">
                  <c:v>111</c:v>
                </c:pt>
                <c:pt idx="2">
                  <c:v>57</c:v>
                </c:pt>
                <c:pt idx="3">
                  <c:v>47</c:v>
                </c:pt>
                <c:pt idx="4">
                  <c:v>58</c:v>
                </c:pt>
                <c:pt idx="5">
                  <c:v>42</c:v>
                </c:pt>
                <c:pt idx="6">
                  <c:v>54</c:v>
                </c:pt>
              </c:numCache>
            </c:numRef>
          </c:val>
          <c:extLst xmlns:c16r2="http://schemas.microsoft.com/office/drawing/2015/06/chart">
            <c:ext xmlns:c16="http://schemas.microsoft.com/office/drawing/2014/chart" uri="{C3380CC4-5D6E-409C-BE32-E72D297353CC}">
              <c16:uniqueId val="{00000001-E81D-4BE1-ACF4-547199D9D74E}"/>
            </c:ext>
          </c:extLst>
        </c:ser>
        <c:dLbls>
          <c:showLegendKey val="0"/>
          <c:showVal val="0"/>
          <c:showCatName val="0"/>
          <c:showSerName val="0"/>
          <c:showPercent val="0"/>
          <c:showBubbleSize val="0"/>
        </c:dLbls>
        <c:gapWidth val="40"/>
        <c:axId val="297342976"/>
        <c:axId val="290158784"/>
      </c:barChart>
      <c:catAx>
        <c:axId val="297342976"/>
        <c:scaling>
          <c:orientation val="minMax"/>
        </c:scaling>
        <c:delete val="0"/>
        <c:axPos val="l"/>
        <c:numFmt formatCode="General" sourceLinked="1"/>
        <c:majorTickMark val="out"/>
        <c:minorTickMark val="none"/>
        <c:tickLblPos val="nextTo"/>
        <c:spPr>
          <a:ln w="3110">
            <a:solidFill>
              <a:srgbClr val="000000"/>
            </a:solidFill>
            <a:prstDash val="solid"/>
          </a:ln>
        </c:spPr>
        <c:txPr>
          <a:bodyPr rot="0" vert="horz"/>
          <a:lstStyle/>
          <a:p>
            <a:pPr>
              <a:defRPr sz="784" b="1" i="0" u="none" strike="noStrike" baseline="0">
                <a:solidFill>
                  <a:srgbClr val="000000"/>
                </a:solidFill>
                <a:latin typeface="Arial CE"/>
                <a:ea typeface="Arial CE"/>
                <a:cs typeface="Arial CE"/>
              </a:defRPr>
            </a:pPr>
            <a:endParaRPr lang="pl-PL"/>
          </a:p>
        </c:txPr>
        <c:crossAx val="290158784"/>
        <c:crosses val="autoZero"/>
        <c:auto val="1"/>
        <c:lblAlgn val="ctr"/>
        <c:lblOffset val="100"/>
        <c:tickLblSkip val="1"/>
        <c:tickMarkSkip val="1"/>
        <c:noMultiLvlLbl val="0"/>
      </c:catAx>
      <c:valAx>
        <c:axId val="290158784"/>
        <c:scaling>
          <c:orientation val="minMax"/>
        </c:scaling>
        <c:delete val="0"/>
        <c:axPos val="b"/>
        <c:majorGridlines>
          <c:spPr>
            <a:ln w="12441">
              <a:solidFill>
                <a:srgbClr val="C0C0C0"/>
              </a:solidFill>
              <a:prstDash val="solid"/>
            </a:ln>
          </c:spPr>
        </c:majorGridlines>
        <c:numFmt formatCode="General" sourceLinked="1"/>
        <c:majorTickMark val="out"/>
        <c:minorTickMark val="none"/>
        <c:tickLblPos val="nextTo"/>
        <c:spPr>
          <a:ln w="3110">
            <a:solidFill>
              <a:srgbClr val="000000"/>
            </a:solidFill>
            <a:prstDash val="solid"/>
          </a:ln>
        </c:spPr>
        <c:txPr>
          <a:bodyPr rot="0" vert="horz"/>
          <a:lstStyle/>
          <a:p>
            <a:pPr>
              <a:defRPr sz="784" b="1" i="0" u="none" strike="noStrike" baseline="0">
                <a:solidFill>
                  <a:srgbClr val="000000"/>
                </a:solidFill>
                <a:latin typeface="Arial CE"/>
                <a:ea typeface="Arial CE"/>
                <a:cs typeface="Arial CE"/>
              </a:defRPr>
            </a:pPr>
            <a:endParaRPr lang="pl-PL"/>
          </a:p>
        </c:txPr>
        <c:crossAx val="297342976"/>
        <c:crosses val="autoZero"/>
        <c:crossBetween val="between"/>
        <c:majorUnit val="30"/>
      </c:valAx>
      <c:spPr>
        <a:solidFill>
          <a:srgbClr val="FFFFFF"/>
        </a:solidFill>
        <a:ln w="3110">
          <a:solidFill>
            <a:srgbClr val="000000"/>
          </a:solidFill>
          <a:prstDash val="solid"/>
        </a:ln>
      </c:spPr>
    </c:plotArea>
    <c:legend>
      <c:legendPos val="r"/>
      <c:layout>
        <c:manualLayout>
          <c:xMode val="edge"/>
          <c:yMode val="edge"/>
          <c:x val="3.5353580802399698E-2"/>
          <c:y val="0.92638036809815949"/>
          <c:w val="0.96464641919760052"/>
          <c:h val="7.3619631901840538E-2"/>
        </c:manualLayout>
      </c:layout>
      <c:overlay val="0"/>
      <c:spPr>
        <a:noFill/>
        <a:ln w="24882">
          <a:noFill/>
        </a:ln>
      </c:spPr>
      <c:txPr>
        <a:bodyPr/>
        <a:lstStyle/>
        <a:p>
          <a:pPr>
            <a:defRPr sz="945" b="1" i="0" u="none" strike="noStrike" baseline="0">
              <a:solidFill>
                <a:srgbClr val="000000"/>
              </a:solidFill>
              <a:latin typeface="Arial CE"/>
              <a:ea typeface="Arial CE"/>
              <a:cs typeface="Arial CE"/>
            </a:defRPr>
          </a:pPr>
          <a:endParaRPr lang="pl-PL"/>
        </a:p>
      </c:txPr>
    </c:legend>
    <c:plotVisOnly val="1"/>
    <c:dispBlanksAs val="gap"/>
    <c:showDLblsOverMax val="0"/>
  </c:chart>
  <c:spPr>
    <a:solidFill>
      <a:srgbClr val="FFFFFF"/>
    </a:solidFill>
    <a:ln>
      <a:noFill/>
    </a:ln>
  </c:spPr>
  <c:txPr>
    <a:bodyPr/>
    <a:lstStyle/>
    <a:p>
      <a:pPr>
        <a:defRPr sz="1396" b="1" i="0" u="none" strike="noStrike" baseline="0">
          <a:solidFill>
            <a:srgbClr val="000000"/>
          </a:solidFill>
          <a:latin typeface="Arial CE"/>
          <a:ea typeface="Arial CE"/>
          <a:cs typeface="Arial CE"/>
        </a:defRPr>
      </a:pPr>
      <a:endParaRPr lang="pl-PL"/>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950" b="1" i="0" u="none" strike="noStrike" baseline="0">
                <a:solidFill>
                  <a:srgbClr val="000000"/>
                </a:solidFill>
                <a:latin typeface="Sylfaen"/>
                <a:ea typeface="Sylfaen"/>
                <a:cs typeface="Sylfaen"/>
              </a:defRPr>
            </a:pPr>
            <a:r>
              <a:rPr lang="pl-PL"/>
              <a:t>Zdarzenia drogowe (wypadki i kolizje) spowodowane przez obcokrajowców w latach 2018 - 2020</a:t>
            </a:r>
          </a:p>
        </c:rich>
      </c:tx>
      <c:layout>
        <c:manualLayout>
          <c:xMode val="edge"/>
          <c:yMode val="edge"/>
          <c:x val="0.15829528158295297"/>
          <c:y val="1.8518518518518524E-2"/>
        </c:manualLayout>
      </c:layout>
      <c:overlay val="0"/>
      <c:spPr>
        <a:noFill/>
        <a:ln w="20104">
          <a:noFill/>
        </a:ln>
      </c:spPr>
    </c:title>
    <c:autoTitleDeleted val="0"/>
    <c:plotArea>
      <c:layout>
        <c:manualLayout>
          <c:layoutTarget val="inner"/>
          <c:xMode val="edge"/>
          <c:yMode val="edge"/>
          <c:x val="4.2617960426179623E-2"/>
          <c:y val="0.23765432098765432"/>
          <c:w val="0.92541856925418553"/>
          <c:h val="0.65740740740740788"/>
        </c:manualLayout>
      </c:layout>
      <c:barChart>
        <c:barDir val="col"/>
        <c:grouping val="clustered"/>
        <c:varyColors val="0"/>
        <c:ser>
          <c:idx val="1"/>
          <c:order val="0"/>
          <c:tx>
            <c:strRef>
              <c:f>Sheet1!$B$1</c:f>
              <c:strCache>
                <c:ptCount val="1"/>
                <c:pt idx="0">
                  <c:v>2018 rok</c:v>
                </c:pt>
              </c:strCache>
            </c:strRef>
          </c:tx>
          <c:spPr>
            <a:solidFill>
              <a:srgbClr val="993366"/>
            </a:solidFill>
            <a:ln w="5026">
              <a:solidFill>
                <a:srgbClr val="000000"/>
              </a:solidFill>
              <a:prstDash val="solid"/>
            </a:ln>
          </c:spPr>
          <c:invertIfNegative val="0"/>
          <c:dLbls>
            <c:spPr>
              <a:noFill/>
              <a:ln w="20104">
                <a:noFill/>
              </a:ln>
            </c:spPr>
            <c:txPr>
              <a:bodyPr/>
              <a:lstStyle/>
              <a:p>
                <a:pPr>
                  <a:defRPr sz="811"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Sheet1!$B$2:$B$13</c:f>
              <c:numCache>
                <c:formatCode>General</c:formatCode>
                <c:ptCount val="12"/>
                <c:pt idx="0">
                  <c:v>16</c:v>
                </c:pt>
                <c:pt idx="1">
                  <c:v>9</c:v>
                </c:pt>
                <c:pt idx="2">
                  <c:v>10</c:v>
                </c:pt>
                <c:pt idx="3">
                  <c:v>13</c:v>
                </c:pt>
                <c:pt idx="4">
                  <c:v>22</c:v>
                </c:pt>
                <c:pt idx="5">
                  <c:v>15</c:v>
                </c:pt>
                <c:pt idx="6">
                  <c:v>22</c:v>
                </c:pt>
                <c:pt idx="7">
                  <c:v>32</c:v>
                </c:pt>
                <c:pt idx="8">
                  <c:v>13</c:v>
                </c:pt>
                <c:pt idx="9">
                  <c:v>18</c:v>
                </c:pt>
                <c:pt idx="10">
                  <c:v>18</c:v>
                </c:pt>
                <c:pt idx="11">
                  <c:v>22</c:v>
                </c:pt>
              </c:numCache>
            </c:numRef>
          </c:val>
          <c:extLst xmlns:c16r2="http://schemas.microsoft.com/office/drawing/2015/06/chart">
            <c:ext xmlns:c16="http://schemas.microsoft.com/office/drawing/2014/chart" uri="{C3380CC4-5D6E-409C-BE32-E72D297353CC}">
              <c16:uniqueId val="{00000000-61A1-41DE-9F2C-0ADDCFBA7947}"/>
            </c:ext>
          </c:extLst>
        </c:ser>
        <c:ser>
          <c:idx val="5"/>
          <c:order val="1"/>
          <c:tx>
            <c:strRef>
              <c:f>Sheet1!$C$1</c:f>
              <c:strCache>
                <c:ptCount val="1"/>
                <c:pt idx="0">
                  <c:v>2019 rok</c:v>
                </c:pt>
              </c:strCache>
            </c:strRef>
          </c:tx>
          <c:spPr>
            <a:solidFill>
              <a:srgbClr val="FF8080"/>
            </a:solidFill>
            <a:ln w="5026">
              <a:solidFill>
                <a:srgbClr val="000000"/>
              </a:solidFill>
              <a:prstDash val="solid"/>
            </a:ln>
          </c:spPr>
          <c:invertIfNegative val="0"/>
          <c:dLbls>
            <c:spPr>
              <a:noFill/>
              <a:ln w="20104">
                <a:noFill/>
              </a:ln>
            </c:spPr>
            <c:txPr>
              <a:bodyPr/>
              <a:lstStyle/>
              <a:p>
                <a:pPr>
                  <a:defRPr sz="811"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Sheet1!$C$2:$C$13</c:f>
              <c:numCache>
                <c:formatCode>General</c:formatCode>
                <c:ptCount val="12"/>
                <c:pt idx="0">
                  <c:v>16</c:v>
                </c:pt>
                <c:pt idx="1">
                  <c:v>9</c:v>
                </c:pt>
                <c:pt idx="2">
                  <c:v>17</c:v>
                </c:pt>
                <c:pt idx="3">
                  <c:v>16</c:v>
                </c:pt>
                <c:pt idx="4">
                  <c:v>16</c:v>
                </c:pt>
                <c:pt idx="5">
                  <c:v>13</c:v>
                </c:pt>
                <c:pt idx="6">
                  <c:v>24</c:v>
                </c:pt>
                <c:pt idx="7">
                  <c:v>23</c:v>
                </c:pt>
                <c:pt idx="8">
                  <c:v>13</c:v>
                </c:pt>
                <c:pt idx="9">
                  <c:v>9</c:v>
                </c:pt>
                <c:pt idx="10">
                  <c:v>15</c:v>
                </c:pt>
                <c:pt idx="11">
                  <c:v>7</c:v>
                </c:pt>
              </c:numCache>
            </c:numRef>
          </c:val>
          <c:extLst xmlns:c16r2="http://schemas.microsoft.com/office/drawing/2015/06/chart">
            <c:ext xmlns:c16="http://schemas.microsoft.com/office/drawing/2014/chart" uri="{C3380CC4-5D6E-409C-BE32-E72D297353CC}">
              <c16:uniqueId val="{00000001-61A1-41DE-9F2C-0ADDCFBA7947}"/>
            </c:ext>
          </c:extLst>
        </c:ser>
        <c:ser>
          <c:idx val="3"/>
          <c:order val="2"/>
          <c:tx>
            <c:strRef>
              <c:f>Sheet1!$D$1</c:f>
              <c:strCache>
                <c:ptCount val="1"/>
                <c:pt idx="0">
                  <c:v>2020 rok</c:v>
                </c:pt>
              </c:strCache>
            </c:strRef>
          </c:tx>
          <c:spPr>
            <a:solidFill>
              <a:srgbClr val="CCFFFF"/>
            </a:solidFill>
            <a:ln w="5026">
              <a:solidFill>
                <a:srgbClr val="000000"/>
              </a:solidFill>
              <a:prstDash val="solid"/>
            </a:ln>
          </c:spPr>
          <c:invertIfNegative val="0"/>
          <c:dLbls>
            <c:dLbl>
              <c:idx val="0"/>
              <c:layout>
                <c:manualLayout>
                  <c:x val="1.6027732008227365E-3"/>
                  <c:y val="3.3070252755501594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1A1-41DE-9F2C-0ADDCFBA7947}"/>
                </c:ext>
              </c:extLst>
            </c:dLbl>
            <c:spPr>
              <a:noFill/>
              <a:ln w="20104">
                <a:noFill/>
              </a:ln>
            </c:spPr>
            <c:txPr>
              <a:bodyPr/>
              <a:lstStyle/>
              <a:p>
                <a:pPr>
                  <a:defRPr sz="811"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Sheet1!$D$2:$D$13</c:f>
              <c:numCache>
                <c:formatCode>General</c:formatCode>
                <c:ptCount val="12"/>
                <c:pt idx="0">
                  <c:v>7</c:v>
                </c:pt>
                <c:pt idx="1">
                  <c:v>10</c:v>
                </c:pt>
                <c:pt idx="2">
                  <c:v>3</c:v>
                </c:pt>
                <c:pt idx="3">
                  <c:v>5</c:v>
                </c:pt>
                <c:pt idx="4">
                  <c:v>8</c:v>
                </c:pt>
                <c:pt idx="5">
                  <c:v>1</c:v>
                </c:pt>
                <c:pt idx="6">
                  <c:v>8</c:v>
                </c:pt>
                <c:pt idx="7">
                  <c:v>9</c:v>
                </c:pt>
                <c:pt idx="8">
                  <c:v>13</c:v>
                </c:pt>
                <c:pt idx="9">
                  <c:v>10</c:v>
                </c:pt>
                <c:pt idx="10">
                  <c:v>8</c:v>
                </c:pt>
                <c:pt idx="11">
                  <c:v>10</c:v>
                </c:pt>
              </c:numCache>
            </c:numRef>
          </c:val>
          <c:extLst xmlns:c16r2="http://schemas.microsoft.com/office/drawing/2015/06/chart">
            <c:ext xmlns:c16="http://schemas.microsoft.com/office/drawing/2014/chart" uri="{C3380CC4-5D6E-409C-BE32-E72D297353CC}">
              <c16:uniqueId val="{00000003-61A1-41DE-9F2C-0ADDCFBA7947}"/>
            </c:ext>
          </c:extLst>
        </c:ser>
        <c:dLbls>
          <c:showLegendKey val="0"/>
          <c:showVal val="0"/>
          <c:showCatName val="0"/>
          <c:showSerName val="0"/>
          <c:showPercent val="0"/>
          <c:showBubbleSize val="0"/>
        </c:dLbls>
        <c:gapWidth val="100"/>
        <c:overlap val="-10"/>
        <c:axId val="297344512"/>
        <c:axId val="38031872"/>
      </c:barChart>
      <c:catAx>
        <c:axId val="297344512"/>
        <c:scaling>
          <c:orientation val="minMax"/>
        </c:scaling>
        <c:delete val="0"/>
        <c:axPos val="b"/>
        <c:numFmt formatCode="General" sourceLinked="1"/>
        <c:majorTickMark val="out"/>
        <c:minorTickMark val="none"/>
        <c:tickLblPos val="nextTo"/>
        <c:spPr>
          <a:ln w="2512">
            <a:solidFill>
              <a:srgbClr val="000000"/>
            </a:solidFill>
            <a:prstDash val="solid"/>
          </a:ln>
        </c:spPr>
        <c:txPr>
          <a:bodyPr rot="0" vert="horz"/>
          <a:lstStyle/>
          <a:p>
            <a:pPr>
              <a:defRPr sz="811" b="1" i="0" u="none" strike="noStrike" baseline="0">
                <a:solidFill>
                  <a:srgbClr val="000000"/>
                </a:solidFill>
                <a:latin typeface="Calibri"/>
                <a:ea typeface="Calibri"/>
                <a:cs typeface="Calibri"/>
              </a:defRPr>
            </a:pPr>
            <a:endParaRPr lang="pl-PL"/>
          </a:p>
        </c:txPr>
        <c:crossAx val="38031872"/>
        <c:crosses val="autoZero"/>
        <c:auto val="1"/>
        <c:lblAlgn val="ctr"/>
        <c:lblOffset val="100"/>
        <c:tickLblSkip val="1"/>
        <c:tickMarkSkip val="1"/>
        <c:noMultiLvlLbl val="0"/>
      </c:catAx>
      <c:valAx>
        <c:axId val="38031872"/>
        <c:scaling>
          <c:orientation val="minMax"/>
          <c:max val="35"/>
          <c:min val="0"/>
        </c:scaling>
        <c:delete val="0"/>
        <c:axPos val="l"/>
        <c:majorGridlines>
          <c:spPr>
            <a:ln w="5026">
              <a:solidFill>
                <a:srgbClr val="C0C0C0"/>
              </a:solidFill>
              <a:prstDash val="solid"/>
            </a:ln>
          </c:spPr>
        </c:majorGridlines>
        <c:numFmt formatCode="General" sourceLinked="1"/>
        <c:majorTickMark val="out"/>
        <c:minorTickMark val="none"/>
        <c:tickLblPos val="nextTo"/>
        <c:spPr>
          <a:ln w="2512">
            <a:solidFill>
              <a:srgbClr val="000000"/>
            </a:solidFill>
            <a:prstDash val="solid"/>
          </a:ln>
        </c:spPr>
        <c:txPr>
          <a:bodyPr rot="0" vert="horz"/>
          <a:lstStyle/>
          <a:p>
            <a:pPr>
              <a:defRPr sz="811" b="1" i="0" u="none" strike="noStrike" baseline="0">
                <a:solidFill>
                  <a:srgbClr val="000000"/>
                </a:solidFill>
                <a:latin typeface="Calibri"/>
                <a:ea typeface="Calibri"/>
                <a:cs typeface="Calibri"/>
              </a:defRPr>
            </a:pPr>
            <a:endParaRPr lang="pl-PL"/>
          </a:p>
        </c:txPr>
        <c:crossAx val="297344512"/>
        <c:crosses val="autoZero"/>
        <c:crossBetween val="between"/>
        <c:majorUnit val="5"/>
        <c:minorUnit val="1"/>
      </c:valAx>
      <c:spPr>
        <a:noFill/>
        <a:ln w="20104">
          <a:noFill/>
        </a:ln>
      </c:spPr>
    </c:plotArea>
    <c:legend>
      <c:legendPos val="r"/>
      <c:layout>
        <c:manualLayout>
          <c:xMode val="edge"/>
          <c:yMode val="edge"/>
          <c:x val="0.72355145262014686"/>
          <c:y val="0.16139289650584343"/>
          <c:w val="0.27245053272450537"/>
          <c:h val="8.0246913580246965E-2"/>
        </c:manualLayout>
      </c:layout>
      <c:overlay val="0"/>
      <c:spPr>
        <a:noFill/>
        <a:ln w="2512">
          <a:solidFill>
            <a:srgbClr val="000000"/>
          </a:solidFill>
          <a:prstDash val="solid"/>
        </a:ln>
      </c:spPr>
      <c:txPr>
        <a:bodyPr/>
        <a:lstStyle/>
        <a:p>
          <a:pPr>
            <a:defRPr sz="799" b="1" i="0" u="none" strike="noStrike" baseline="0">
              <a:solidFill>
                <a:srgbClr val="000000"/>
              </a:solidFill>
              <a:latin typeface="Sylfaen"/>
              <a:ea typeface="Sylfaen"/>
              <a:cs typeface="Sylfaen"/>
            </a:defRPr>
          </a:pPr>
          <a:endParaRPr lang="pl-PL"/>
        </a:p>
      </c:txPr>
    </c:legend>
    <c:plotVisOnly val="1"/>
    <c:dispBlanksAs val="gap"/>
    <c:showDLblsOverMax val="0"/>
  </c:chart>
  <c:spPr>
    <a:solidFill>
      <a:srgbClr val="FFFFFF"/>
    </a:solidFill>
    <a:ln>
      <a:noFill/>
    </a:ln>
  </c:spPr>
  <c:txPr>
    <a:bodyPr/>
    <a:lstStyle/>
    <a:p>
      <a:pPr>
        <a:defRPr sz="1128" b="1" i="0" u="none" strike="noStrike" baseline="0">
          <a:solidFill>
            <a:srgbClr val="000000"/>
          </a:solidFill>
          <a:latin typeface="Sylfaen"/>
          <a:ea typeface="Sylfaen"/>
          <a:cs typeface="Sylfaen"/>
        </a:defRPr>
      </a:pPr>
      <a:endParaRPr lang="pl-PL"/>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9" b="1" i="0" u="none" strike="noStrike" kern="1200" baseline="0">
                <a:solidFill>
                  <a:schemeClr val="tx2"/>
                </a:solidFill>
                <a:latin typeface="+mn-lt"/>
                <a:ea typeface="+mn-ea"/>
                <a:cs typeface="+mn-cs"/>
              </a:defRPr>
            </a:pPr>
            <a:r>
              <a:rPr lang="pl-PL" sz="1199"/>
              <a:t>Wypadki, ranni i zabici w II półroczach w latach 2018-2020</a:t>
            </a:r>
          </a:p>
        </c:rich>
      </c:tx>
      <c:overlay val="0"/>
      <c:spPr>
        <a:noFill/>
        <a:ln w="25370">
          <a:noFill/>
        </a:ln>
      </c:spPr>
    </c:title>
    <c:autoTitleDeleted val="0"/>
    <c:plotArea>
      <c:layout/>
      <c:barChart>
        <c:barDir val="col"/>
        <c:grouping val="clustered"/>
        <c:varyColors val="0"/>
        <c:ser>
          <c:idx val="0"/>
          <c:order val="0"/>
          <c:tx>
            <c:strRef>
              <c:f>Sheet1!$B$1</c:f>
              <c:strCache>
                <c:ptCount val="1"/>
                <c:pt idx="0">
                  <c:v>2018r.</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0"/>
              <c:spPr>
                <a:noFill/>
                <a:ln w="25370">
                  <a:noFill/>
                </a:ln>
              </c:spPr>
              <c:txPr>
                <a:bodyPr rot="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dLbl>
            <c:dLbl>
              <c:idx val="1"/>
              <c:spPr>
                <a:noFill/>
                <a:ln w="25370">
                  <a:noFill/>
                </a:ln>
              </c:spPr>
              <c:txPr>
                <a:bodyPr rot="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dLbl>
            <c:spPr>
              <a:noFill/>
              <a:ln w="25370">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wypadki</c:v>
                </c:pt>
                <c:pt idx="1">
                  <c:v>zabici</c:v>
                </c:pt>
                <c:pt idx="2">
                  <c:v>ranni</c:v>
                </c:pt>
              </c:strCache>
            </c:strRef>
          </c:cat>
          <c:val>
            <c:numRef>
              <c:f>Sheet1!$B$2:$B$4</c:f>
              <c:numCache>
                <c:formatCode>General</c:formatCode>
                <c:ptCount val="3"/>
                <c:pt idx="0">
                  <c:v>660</c:v>
                </c:pt>
                <c:pt idx="1">
                  <c:v>74</c:v>
                </c:pt>
                <c:pt idx="2">
                  <c:v>771</c:v>
                </c:pt>
              </c:numCache>
            </c:numRef>
          </c:val>
          <c:extLst xmlns:c16r2="http://schemas.microsoft.com/office/drawing/2015/06/chart">
            <c:ext xmlns:c16="http://schemas.microsoft.com/office/drawing/2014/chart" uri="{C3380CC4-5D6E-409C-BE32-E72D297353CC}">
              <c16:uniqueId val="{00000002-3536-4F20-B4A4-E2AFA8F6453D}"/>
            </c:ext>
          </c:extLst>
        </c:ser>
        <c:ser>
          <c:idx val="1"/>
          <c:order val="1"/>
          <c:tx>
            <c:strRef>
              <c:f>Sheet1!$C$1</c:f>
              <c:strCache>
                <c:ptCount val="1"/>
                <c:pt idx="0">
                  <c:v>2019r.</c:v>
                </c:pt>
              </c:strCache>
            </c:strRef>
          </c:tx>
          <c:spPr>
            <a:solidFill>
              <a:srgbClr val="92D050"/>
            </a:solidFill>
            <a:ln w="25370">
              <a:noFill/>
            </a:ln>
          </c:spPr>
          <c:invertIfNegative val="0"/>
          <c:dLbls>
            <c:dLbl>
              <c:idx val="0"/>
              <c:spPr>
                <a:noFill/>
                <a:ln w="25370">
                  <a:noFill/>
                </a:ln>
              </c:spPr>
              <c:txPr>
                <a:bodyPr rot="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dLbl>
            <c:dLbl>
              <c:idx val="1"/>
              <c:spPr>
                <a:noFill/>
                <a:ln w="25370">
                  <a:noFill/>
                </a:ln>
              </c:spPr>
              <c:txPr>
                <a:bodyPr rot="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dLbl>
            <c:spPr>
              <a:noFill/>
              <a:ln w="25370">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wypadki</c:v>
                </c:pt>
                <c:pt idx="1">
                  <c:v>zabici</c:v>
                </c:pt>
                <c:pt idx="2">
                  <c:v>ranni</c:v>
                </c:pt>
              </c:strCache>
            </c:strRef>
          </c:cat>
          <c:val>
            <c:numRef>
              <c:f>Sheet1!$C$2:$C$4</c:f>
              <c:numCache>
                <c:formatCode>General</c:formatCode>
                <c:ptCount val="3"/>
                <c:pt idx="0">
                  <c:v>718</c:v>
                </c:pt>
                <c:pt idx="1">
                  <c:v>63</c:v>
                </c:pt>
                <c:pt idx="2">
                  <c:v>886</c:v>
                </c:pt>
              </c:numCache>
            </c:numRef>
          </c:val>
          <c:extLst xmlns:c16r2="http://schemas.microsoft.com/office/drawing/2015/06/chart">
            <c:ext xmlns:c16="http://schemas.microsoft.com/office/drawing/2014/chart" uri="{C3380CC4-5D6E-409C-BE32-E72D297353CC}">
              <c16:uniqueId val="{00000005-3536-4F20-B4A4-E2AFA8F6453D}"/>
            </c:ext>
          </c:extLst>
        </c:ser>
        <c:ser>
          <c:idx val="2"/>
          <c:order val="2"/>
          <c:tx>
            <c:strRef>
              <c:f>Sheet1!$D$1</c:f>
              <c:strCache>
                <c:ptCount val="1"/>
                <c:pt idx="0">
                  <c:v>2020r.</c:v>
                </c:pt>
              </c:strCache>
            </c:strRef>
          </c:tx>
          <c:spPr>
            <a:solidFill>
              <a:srgbClr val="FF0000"/>
            </a:solidFill>
            <a:ln w="25370">
              <a:noFill/>
            </a:ln>
          </c:spPr>
          <c:invertIfNegative val="0"/>
          <c:dLbls>
            <c:dLbl>
              <c:idx val="0"/>
              <c:spPr>
                <a:noFill/>
                <a:ln w="25370">
                  <a:noFill/>
                </a:ln>
              </c:spPr>
              <c:txPr>
                <a:bodyPr rot="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dLbl>
            <c:dLbl>
              <c:idx val="1"/>
              <c:spPr>
                <a:noFill/>
                <a:ln w="25370">
                  <a:noFill/>
                </a:ln>
              </c:spPr>
              <c:txPr>
                <a:bodyPr rot="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dLbl>
            <c:spPr>
              <a:noFill/>
              <a:ln w="25370">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wypadki</c:v>
                </c:pt>
                <c:pt idx="1">
                  <c:v>zabici</c:v>
                </c:pt>
                <c:pt idx="2">
                  <c:v>ranni</c:v>
                </c:pt>
              </c:strCache>
            </c:strRef>
          </c:cat>
          <c:val>
            <c:numRef>
              <c:f>Sheet1!$D$2:$D$4</c:f>
              <c:numCache>
                <c:formatCode>General</c:formatCode>
                <c:ptCount val="3"/>
                <c:pt idx="0">
                  <c:v>598</c:v>
                </c:pt>
                <c:pt idx="1">
                  <c:v>75</c:v>
                </c:pt>
                <c:pt idx="2">
                  <c:v>674</c:v>
                </c:pt>
              </c:numCache>
            </c:numRef>
          </c:val>
          <c:extLst xmlns:c16r2="http://schemas.microsoft.com/office/drawing/2015/06/chart">
            <c:ext xmlns:c16="http://schemas.microsoft.com/office/drawing/2014/chart" uri="{C3380CC4-5D6E-409C-BE32-E72D297353CC}">
              <c16:uniqueId val="{00000008-3536-4F20-B4A4-E2AFA8F6453D}"/>
            </c:ext>
          </c:extLst>
        </c:ser>
        <c:dLbls>
          <c:showLegendKey val="0"/>
          <c:showVal val="1"/>
          <c:showCatName val="0"/>
          <c:showSerName val="0"/>
          <c:showPercent val="0"/>
          <c:showBubbleSize val="0"/>
        </c:dLbls>
        <c:gapWidth val="150"/>
        <c:overlap val="-25"/>
        <c:axId val="288509952"/>
        <c:axId val="38034752"/>
      </c:barChart>
      <c:catAx>
        <c:axId val="288509952"/>
        <c:scaling>
          <c:orientation val="minMax"/>
        </c:scaling>
        <c:delete val="0"/>
        <c:axPos val="b"/>
        <c:numFmt formatCode="General" sourceLinked="1"/>
        <c:majorTickMark val="none"/>
        <c:minorTickMark val="none"/>
        <c:tickLblPos val="nextTo"/>
        <c:spPr>
          <a:noFill/>
          <a:ln w="9514" cap="flat" cmpd="sng" algn="ctr">
            <a:solidFill>
              <a:schemeClr val="tx2">
                <a:lumMod val="15000"/>
                <a:lumOff val="85000"/>
              </a:schemeClr>
            </a:solidFill>
            <a:round/>
          </a:ln>
          <a:effectLst/>
        </c:spPr>
        <c:txPr>
          <a:bodyPr rot="0" spcFirstLastPara="1" vertOverflow="ellipsis" wrap="square" anchor="ctr" anchorCtr="1"/>
          <a:lstStyle/>
          <a:p>
            <a:pPr>
              <a:defRPr sz="899" b="0" i="0" u="none" strike="noStrike" kern="1200" baseline="0">
                <a:solidFill>
                  <a:schemeClr val="tx2"/>
                </a:solidFill>
                <a:latin typeface="+mn-lt"/>
                <a:ea typeface="+mn-ea"/>
                <a:cs typeface="+mn-cs"/>
              </a:defRPr>
            </a:pPr>
            <a:endParaRPr lang="pl-PL"/>
          </a:p>
        </c:txPr>
        <c:crossAx val="38034752"/>
        <c:crosses val="autoZero"/>
        <c:auto val="1"/>
        <c:lblAlgn val="ctr"/>
        <c:lblOffset val="100"/>
        <c:noMultiLvlLbl val="0"/>
      </c:catAx>
      <c:valAx>
        <c:axId val="38034752"/>
        <c:scaling>
          <c:orientation val="minMax"/>
          <c:min val="0"/>
        </c:scaling>
        <c:delete val="1"/>
        <c:axPos val="l"/>
        <c:numFmt formatCode="General" sourceLinked="1"/>
        <c:majorTickMark val="out"/>
        <c:minorTickMark val="none"/>
        <c:tickLblPos val="none"/>
        <c:crossAx val="288509952"/>
        <c:crosses val="autoZero"/>
        <c:crossBetween val="between"/>
        <c:majorUnit val="100"/>
        <c:minorUnit val="50"/>
      </c:valAx>
      <c:spPr>
        <a:noFill/>
        <a:ln w="25370">
          <a:noFill/>
        </a:ln>
      </c:spPr>
    </c:plotArea>
    <c:legend>
      <c:legendPos val="t"/>
      <c:overlay val="0"/>
      <c:spPr>
        <a:noFill/>
        <a:ln w="25370">
          <a:noFill/>
        </a:ln>
      </c:spPr>
      <c:txPr>
        <a:bodyPr rot="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legend>
    <c:plotVisOnly val="1"/>
    <c:dispBlanksAs val="gap"/>
    <c:showDLblsOverMax val="0"/>
  </c:chart>
  <c:spPr>
    <a:solidFill>
      <a:schemeClr val="bg1"/>
    </a:solidFill>
    <a:ln w="9514" cap="flat" cmpd="sng" algn="ctr">
      <a:solidFill>
        <a:schemeClr val="tx2">
          <a:lumMod val="15000"/>
          <a:lumOff val="85000"/>
        </a:schemeClr>
      </a:solidFill>
      <a:round/>
    </a:ln>
    <a:effectLst/>
  </c:spPr>
  <c:txPr>
    <a:bodyPr/>
    <a:lstStyle/>
    <a:p>
      <a:pPr>
        <a:defRPr/>
      </a:pPr>
      <a:endParaRPr lang="pl-PL"/>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none" spc="50" baseline="0">
                <a:solidFill>
                  <a:schemeClr val="tx1">
                    <a:lumMod val="65000"/>
                    <a:lumOff val="35000"/>
                  </a:schemeClr>
                </a:solidFill>
                <a:latin typeface="+mn-lt"/>
                <a:ea typeface="+mn-ea"/>
                <a:cs typeface="+mn-cs"/>
              </a:defRPr>
            </a:pPr>
            <a:r>
              <a:rPr lang="pl-PL" sz="1400" cap="none" baseline="0"/>
              <a:t>Wskaźnik zabitych na 100 wypadków</a:t>
            </a:r>
          </a:p>
        </c:rich>
      </c:tx>
      <c:layout>
        <c:manualLayout>
          <c:xMode val="edge"/>
          <c:yMode val="edge"/>
          <c:x val="0.30371565204834833"/>
          <c:y val="2.0338978175673265E-2"/>
        </c:manualLayout>
      </c:layout>
      <c:overlay val="0"/>
      <c:spPr>
        <a:noFill/>
        <a:ln w="25391">
          <a:noFill/>
        </a:ln>
      </c:spPr>
    </c:title>
    <c:autoTitleDeleted val="0"/>
    <c:plotArea>
      <c:layout>
        <c:manualLayout>
          <c:layoutTarget val="inner"/>
          <c:xMode val="edge"/>
          <c:yMode val="edge"/>
          <c:x val="0.24595469255663441"/>
          <c:y val="0.11598746081504696"/>
          <c:w val="0.73139158576051777"/>
          <c:h val="0.79623824451410663"/>
        </c:manualLayout>
      </c:layout>
      <c:barChart>
        <c:barDir val="bar"/>
        <c:grouping val="stacked"/>
        <c:varyColors val="0"/>
        <c:ser>
          <c:idx val="0"/>
          <c:order val="0"/>
          <c:tx>
            <c:strRef>
              <c:f>Sheet1!$B$1</c:f>
              <c:strCache>
                <c:ptCount val="1"/>
                <c:pt idx="0">
                  <c:v>w  II półroczu 2019r.</c:v>
                </c:pt>
              </c:strCache>
            </c:strRef>
          </c:tx>
          <c:spPr>
            <a:solidFill>
              <a:schemeClr val="accent1">
                <a:alpha val="70000"/>
              </a:schemeClr>
            </a:solidFill>
            <a:ln>
              <a:noFill/>
            </a:ln>
            <a:effectLst/>
          </c:spPr>
          <c:invertIfNegative val="0"/>
          <c:dLbls>
            <c:spPr>
              <a:noFill/>
              <a:ln w="2539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Sheet1!$A$2:$A$24</c:f>
              <c:strCache>
                <c:ptCount val="23"/>
                <c:pt idx="0">
                  <c:v>POWIAT BARTOSZYCKI</c:v>
                </c:pt>
                <c:pt idx="1">
                  <c:v>POWIAT BRANIEWSKI</c:v>
                </c:pt>
                <c:pt idx="2">
                  <c:v>POWIAT DZIAŁDOWSKI</c:v>
                </c:pt>
                <c:pt idx="3">
                  <c:v>POWIAT ELBLĄG</c:v>
                </c:pt>
                <c:pt idx="4">
                  <c:v>POWIAT ELBLĄSKI</c:v>
                </c:pt>
                <c:pt idx="5">
                  <c:v>POWIAT EŁCKI</c:v>
                </c:pt>
                <c:pt idx="6">
                  <c:v>POWIAT GIŻYCKI</c:v>
                </c:pt>
                <c:pt idx="7">
                  <c:v>POWIAT GOŁDAPSKI</c:v>
                </c:pt>
                <c:pt idx="8">
                  <c:v>POWIAT IŁAWSKI</c:v>
                </c:pt>
                <c:pt idx="9">
                  <c:v>POWIAT KĘTRZYŃSKI</c:v>
                </c:pt>
                <c:pt idx="10">
                  <c:v>POWIAT LIDZBARSKI</c:v>
                </c:pt>
                <c:pt idx="11">
                  <c:v>POWIAT MRĄGOWSKI</c:v>
                </c:pt>
                <c:pt idx="12">
                  <c:v>POWIAT NIDZICKI</c:v>
                </c:pt>
                <c:pt idx="13">
                  <c:v>POWIAT NOWOMIEJSKI</c:v>
                </c:pt>
                <c:pt idx="14">
                  <c:v>POWIAT OLECKI</c:v>
                </c:pt>
                <c:pt idx="15">
                  <c:v>POWIAT OLSZTYN</c:v>
                </c:pt>
                <c:pt idx="16">
                  <c:v>POWIAT OLSZTYŃSKI</c:v>
                </c:pt>
                <c:pt idx="17">
                  <c:v>POWIAT OSTRÓDZKI</c:v>
                </c:pt>
                <c:pt idx="18">
                  <c:v>POWIAT PISKI</c:v>
                </c:pt>
                <c:pt idx="19">
                  <c:v>POWIAT SZCZYCIEŃSKI</c:v>
                </c:pt>
                <c:pt idx="20">
                  <c:v>POWIAT WĘGORZEWSKI</c:v>
                </c:pt>
                <c:pt idx="22">
                  <c:v>woj. warmińsko-mazurskie</c:v>
                </c:pt>
              </c:strCache>
            </c:strRef>
          </c:cat>
          <c:val>
            <c:numRef>
              <c:f>Sheet1!$B$2:$B$24</c:f>
              <c:numCache>
                <c:formatCode>0.0</c:formatCode>
                <c:ptCount val="23"/>
                <c:pt idx="0">
                  <c:v>10</c:v>
                </c:pt>
                <c:pt idx="1">
                  <c:v>20</c:v>
                </c:pt>
                <c:pt idx="2">
                  <c:v>5</c:v>
                </c:pt>
                <c:pt idx="3">
                  <c:v>3.0303030303030303</c:v>
                </c:pt>
                <c:pt idx="4">
                  <c:v>0</c:v>
                </c:pt>
                <c:pt idx="5">
                  <c:v>11.538461538461538</c:v>
                </c:pt>
                <c:pt idx="6">
                  <c:v>15</c:v>
                </c:pt>
                <c:pt idx="7">
                  <c:v>11.76470588235294</c:v>
                </c:pt>
                <c:pt idx="8">
                  <c:v>10.869565217391312</c:v>
                </c:pt>
                <c:pt idx="9">
                  <c:v>9.5238095238095237</c:v>
                </c:pt>
                <c:pt idx="10">
                  <c:v>15.384615384615385</c:v>
                </c:pt>
                <c:pt idx="11">
                  <c:v>10.52631578947368</c:v>
                </c:pt>
                <c:pt idx="12">
                  <c:v>15.789473684210519</c:v>
                </c:pt>
                <c:pt idx="13">
                  <c:v>0</c:v>
                </c:pt>
                <c:pt idx="14">
                  <c:v>9.0909090909090953</c:v>
                </c:pt>
                <c:pt idx="15">
                  <c:v>0.78740157480314954</c:v>
                </c:pt>
                <c:pt idx="16">
                  <c:v>8.6206896551724146</c:v>
                </c:pt>
                <c:pt idx="17">
                  <c:v>15.909090909090912</c:v>
                </c:pt>
                <c:pt idx="18">
                  <c:v>14.285714285714286</c:v>
                </c:pt>
                <c:pt idx="19">
                  <c:v>19.230769230769216</c:v>
                </c:pt>
                <c:pt idx="20">
                  <c:v>7.6923076923076925</c:v>
                </c:pt>
                <c:pt idx="22">
                  <c:v>8.8000000000000007</c:v>
                </c:pt>
              </c:numCache>
            </c:numRef>
          </c:val>
          <c:extLst xmlns:c16r2="http://schemas.microsoft.com/office/drawing/2015/06/chart">
            <c:ext xmlns:c16="http://schemas.microsoft.com/office/drawing/2014/chart" uri="{C3380CC4-5D6E-409C-BE32-E72D297353CC}">
              <c16:uniqueId val="{00000000-2551-468F-B66F-C8BB6ACE6820}"/>
            </c:ext>
          </c:extLst>
        </c:ser>
        <c:ser>
          <c:idx val="1"/>
          <c:order val="1"/>
          <c:tx>
            <c:strRef>
              <c:f>Sheet1!$C$1</c:f>
              <c:strCache>
                <c:ptCount val="1"/>
                <c:pt idx="0">
                  <c:v>w  II półroczu 2020r.</c:v>
                </c:pt>
              </c:strCache>
            </c:strRef>
          </c:tx>
          <c:spPr>
            <a:solidFill>
              <a:srgbClr val="FFC000">
                <a:alpha val="70000"/>
              </a:srgbClr>
            </a:solidFill>
            <a:ln>
              <a:noFill/>
            </a:ln>
            <a:effectLst/>
          </c:spPr>
          <c:invertIfNegative val="0"/>
          <c:dLbls>
            <c:dLbl>
              <c:idx val="11"/>
              <c:dLblPos val="inBase"/>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551-468F-B66F-C8BB6ACE6820}"/>
                </c:ext>
              </c:extLst>
            </c:dLbl>
            <c:dLbl>
              <c:idx val="13"/>
              <c:layout>
                <c:manualLayout>
                  <c:x val="1.4082237652501139E-2"/>
                  <c:y val="4.2350977048073351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551-468F-B66F-C8BB6ACE6820}"/>
                </c:ext>
              </c:extLst>
            </c:dLbl>
            <c:dLbl>
              <c:idx val="15"/>
              <c:layout>
                <c:manualLayout>
                  <c:x val="2.7534646821509523E-2"/>
                  <c:y val="1.798815367981739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A41-403A-BF5A-D3CC6B8EBA21}"/>
                </c:ext>
              </c:extLst>
            </c:dLbl>
            <c:dLbl>
              <c:idx val="18"/>
              <c:dLblPos val="inBase"/>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551-468F-B66F-C8BB6ACE6820}"/>
                </c:ext>
              </c:extLst>
            </c:dLbl>
            <c:spPr>
              <a:noFill/>
              <a:ln w="2539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Sheet1!$A$2:$A$24</c:f>
              <c:strCache>
                <c:ptCount val="23"/>
                <c:pt idx="0">
                  <c:v>POWIAT BARTOSZYCKI</c:v>
                </c:pt>
                <c:pt idx="1">
                  <c:v>POWIAT BRANIEWSKI</c:v>
                </c:pt>
                <c:pt idx="2">
                  <c:v>POWIAT DZIAŁDOWSKI</c:v>
                </c:pt>
                <c:pt idx="3">
                  <c:v>POWIAT ELBLĄG</c:v>
                </c:pt>
                <c:pt idx="4">
                  <c:v>POWIAT ELBLĄSKI</c:v>
                </c:pt>
                <c:pt idx="5">
                  <c:v>POWIAT EŁCKI</c:v>
                </c:pt>
                <c:pt idx="6">
                  <c:v>POWIAT GIŻYCKI</c:v>
                </c:pt>
                <c:pt idx="7">
                  <c:v>POWIAT GOŁDAPSKI</c:v>
                </c:pt>
                <c:pt idx="8">
                  <c:v>POWIAT IŁAWSKI</c:v>
                </c:pt>
                <c:pt idx="9">
                  <c:v>POWIAT KĘTRZYŃSKI</c:v>
                </c:pt>
                <c:pt idx="10">
                  <c:v>POWIAT LIDZBARSKI</c:v>
                </c:pt>
                <c:pt idx="11">
                  <c:v>POWIAT MRĄGOWSKI</c:v>
                </c:pt>
                <c:pt idx="12">
                  <c:v>POWIAT NIDZICKI</c:v>
                </c:pt>
                <c:pt idx="13">
                  <c:v>POWIAT NOWOMIEJSKI</c:v>
                </c:pt>
                <c:pt idx="14">
                  <c:v>POWIAT OLECKI</c:v>
                </c:pt>
                <c:pt idx="15">
                  <c:v>POWIAT OLSZTYN</c:v>
                </c:pt>
                <c:pt idx="16">
                  <c:v>POWIAT OLSZTYŃSKI</c:v>
                </c:pt>
                <c:pt idx="17">
                  <c:v>POWIAT OSTRÓDZKI</c:v>
                </c:pt>
                <c:pt idx="18">
                  <c:v>POWIAT PISKI</c:v>
                </c:pt>
                <c:pt idx="19">
                  <c:v>POWIAT SZCZYCIEŃSKI</c:v>
                </c:pt>
                <c:pt idx="20">
                  <c:v>POWIAT WĘGORZEWSKI</c:v>
                </c:pt>
                <c:pt idx="22">
                  <c:v>woj. warmińsko-mazurskie</c:v>
                </c:pt>
              </c:strCache>
            </c:strRef>
          </c:cat>
          <c:val>
            <c:numRef>
              <c:f>Sheet1!$C$2:$C$24</c:f>
              <c:numCache>
                <c:formatCode>0.0</c:formatCode>
                <c:ptCount val="23"/>
                <c:pt idx="0">
                  <c:v>13.043478260869565</c:v>
                </c:pt>
                <c:pt idx="1">
                  <c:v>21.428571428571427</c:v>
                </c:pt>
                <c:pt idx="2">
                  <c:v>50</c:v>
                </c:pt>
                <c:pt idx="3">
                  <c:v>8.3333333333333321</c:v>
                </c:pt>
                <c:pt idx="4">
                  <c:v>20</c:v>
                </c:pt>
                <c:pt idx="5">
                  <c:v>12.121212121212116</c:v>
                </c:pt>
                <c:pt idx="6">
                  <c:v>13.043478260869565</c:v>
                </c:pt>
                <c:pt idx="7">
                  <c:v>20</c:v>
                </c:pt>
                <c:pt idx="8">
                  <c:v>6</c:v>
                </c:pt>
                <c:pt idx="9">
                  <c:v>25</c:v>
                </c:pt>
                <c:pt idx="10">
                  <c:v>4.7619047619047619</c:v>
                </c:pt>
                <c:pt idx="11">
                  <c:v>16</c:v>
                </c:pt>
                <c:pt idx="12">
                  <c:v>46.666666666666636</c:v>
                </c:pt>
                <c:pt idx="13">
                  <c:v>5.2631578947368416</c:v>
                </c:pt>
                <c:pt idx="14">
                  <c:v>30</c:v>
                </c:pt>
                <c:pt idx="15">
                  <c:v>1.2195121951219512</c:v>
                </c:pt>
                <c:pt idx="16">
                  <c:v>7.5949367088607573</c:v>
                </c:pt>
                <c:pt idx="17">
                  <c:v>13.513513513513514</c:v>
                </c:pt>
                <c:pt idx="18">
                  <c:v>4.5454545454545459</c:v>
                </c:pt>
                <c:pt idx="19">
                  <c:v>15.384615384615385</c:v>
                </c:pt>
                <c:pt idx="20">
                  <c:v>9.0909090909090953</c:v>
                </c:pt>
                <c:pt idx="22">
                  <c:v>12.5</c:v>
                </c:pt>
              </c:numCache>
            </c:numRef>
          </c:val>
          <c:extLst xmlns:c16r2="http://schemas.microsoft.com/office/drawing/2015/06/chart">
            <c:ext xmlns:c16="http://schemas.microsoft.com/office/drawing/2014/chart" uri="{C3380CC4-5D6E-409C-BE32-E72D297353CC}">
              <c16:uniqueId val="{00000004-2551-468F-B66F-C8BB6ACE6820}"/>
            </c:ext>
          </c:extLst>
        </c:ser>
        <c:dLbls>
          <c:showLegendKey val="0"/>
          <c:showVal val="1"/>
          <c:showCatName val="0"/>
          <c:showSerName val="0"/>
          <c:showPercent val="0"/>
          <c:showBubbleSize val="0"/>
        </c:dLbls>
        <c:gapWidth val="40"/>
        <c:overlap val="100"/>
        <c:axId val="297343488"/>
        <c:axId val="288590080"/>
      </c:barChart>
      <c:catAx>
        <c:axId val="297343488"/>
        <c:scaling>
          <c:orientation val="maxMin"/>
        </c:scaling>
        <c:delete val="0"/>
        <c:axPos val="l"/>
        <c:numFmt formatCode="General" sourceLinked="1"/>
        <c:majorTickMark val="none"/>
        <c:minorTickMark val="none"/>
        <c:tickLblPos val="nextTo"/>
        <c:spPr>
          <a:noFill/>
          <a:ln w="9522" cap="flat" cmpd="sng" algn="ctr">
            <a:solidFill>
              <a:schemeClr val="tx1">
                <a:lumMod val="25000"/>
                <a:lumOff val="75000"/>
              </a:schemeClr>
            </a:solidFill>
            <a:round/>
            <a:headEnd type="none" w="sm" len="sm"/>
            <a:tailEnd type="none" w="sm" len="sm"/>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8590080"/>
        <c:crosses val="autoZero"/>
        <c:auto val="1"/>
        <c:lblAlgn val="ctr"/>
        <c:lblOffset val="140"/>
        <c:noMultiLvlLbl val="0"/>
      </c:catAx>
      <c:valAx>
        <c:axId val="288590080"/>
        <c:scaling>
          <c:orientation val="minMax"/>
          <c:min val="0"/>
        </c:scaling>
        <c:delete val="0"/>
        <c:axPos val="b"/>
        <c:majorGridlines>
          <c:spPr>
            <a:ln w="9522"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0"/>
        <c:majorTickMark val="none"/>
        <c:minorTickMark val="none"/>
        <c:tickLblPos val="nextTo"/>
        <c:spPr>
          <a:ln w="6348">
            <a:noFill/>
          </a:ln>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7343488"/>
        <c:crosses val="max"/>
        <c:crossBetween val="between"/>
        <c:majorUnit val="5"/>
      </c:valAx>
      <c:spPr>
        <a:noFill/>
        <a:ln w="25391">
          <a:noFill/>
        </a:ln>
      </c:spPr>
    </c:plotArea>
    <c:legend>
      <c:legendPos val="b"/>
      <c:overlay val="0"/>
      <c:spPr>
        <a:noFill/>
        <a:ln w="25391">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none" spc="50" baseline="0">
                <a:solidFill>
                  <a:schemeClr val="tx1">
                    <a:lumMod val="65000"/>
                    <a:lumOff val="35000"/>
                  </a:schemeClr>
                </a:solidFill>
                <a:latin typeface="+mn-lt"/>
                <a:ea typeface="+mn-ea"/>
                <a:cs typeface="+mn-cs"/>
              </a:defRPr>
            </a:pPr>
            <a:r>
              <a:rPr lang="pl-PL" sz="1400" cap="none" baseline="0"/>
              <a:t>Wskaźnik rannych na 100 wypadków</a:t>
            </a:r>
          </a:p>
        </c:rich>
      </c:tx>
      <c:layout>
        <c:manualLayout>
          <c:xMode val="edge"/>
          <c:yMode val="edge"/>
          <c:x val="0.32826367530638906"/>
          <c:y val="2.0338944118471682E-2"/>
        </c:manualLayout>
      </c:layout>
      <c:overlay val="0"/>
      <c:spPr>
        <a:noFill/>
        <a:ln w="25393">
          <a:noFill/>
        </a:ln>
      </c:spPr>
    </c:title>
    <c:autoTitleDeleted val="0"/>
    <c:plotArea>
      <c:layout>
        <c:manualLayout>
          <c:layoutTarget val="inner"/>
          <c:xMode val="edge"/>
          <c:yMode val="edge"/>
          <c:x val="0.30307941653160458"/>
          <c:y val="0.12382445141065836"/>
          <c:w val="0.64667747163695322"/>
          <c:h val="0.78996865203761768"/>
        </c:manualLayout>
      </c:layout>
      <c:barChart>
        <c:barDir val="bar"/>
        <c:grouping val="stacked"/>
        <c:varyColors val="0"/>
        <c:ser>
          <c:idx val="0"/>
          <c:order val="0"/>
          <c:tx>
            <c:strRef>
              <c:f>Sheet1!$B$1</c:f>
              <c:strCache>
                <c:ptCount val="1"/>
                <c:pt idx="0">
                  <c:v>w  II półroczu 2019r.</c:v>
                </c:pt>
              </c:strCache>
            </c:strRef>
          </c:tx>
          <c:spPr>
            <a:solidFill>
              <a:schemeClr val="accent1">
                <a:alpha val="70000"/>
              </a:schemeClr>
            </a:solidFill>
            <a:ln>
              <a:noFill/>
            </a:ln>
            <a:effectLst/>
          </c:spPr>
          <c:invertIfNegative val="0"/>
          <c:dLbls>
            <c:numFmt formatCode="0.0" sourceLinked="0"/>
            <c:spPr>
              <a:noFill/>
              <a:ln w="25393">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Sheet1!$A$2:$A$23</c:f>
              <c:strCache>
                <c:ptCount val="22"/>
                <c:pt idx="0">
                  <c:v>POWIAT BARTOSZYCKI</c:v>
                </c:pt>
                <c:pt idx="1">
                  <c:v>POWIAT BRANIEWSKI</c:v>
                </c:pt>
                <c:pt idx="2">
                  <c:v>POWIAT DZIAŁDOWSKI</c:v>
                </c:pt>
                <c:pt idx="3">
                  <c:v>POWIAT ELBLĄG</c:v>
                </c:pt>
                <c:pt idx="4">
                  <c:v>POWIAT ELBLĄSKI</c:v>
                </c:pt>
                <c:pt idx="5">
                  <c:v>POWIAT EŁCKI</c:v>
                </c:pt>
                <c:pt idx="6">
                  <c:v>POWIAT GIŻYCKI</c:v>
                </c:pt>
                <c:pt idx="7">
                  <c:v>POWIAT GOŁDAPSKI</c:v>
                </c:pt>
                <c:pt idx="8">
                  <c:v>POWIAT IŁAWSKI</c:v>
                </c:pt>
                <c:pt idx="9">
                  <c:v>POWIAT KĘTRZYŃSKI</c:v>
                </c:pt>
                <c:pt idx="10">
                  <c:v>POWIAT LIDZBARSKI</c:v>
                </c:pt>
                <c:pt idx="11">
                  <c:v>POWIAT MRĄGOWSKI</c:v>
                </c:pt>
                <c:pt idx="12">
                  <c:v>POWIAT NIDZICKI</c:v>
                </c:pt>
                <c:pt idx="13">
                  <c:v>POWIAT NOWOMIEJSKI</c:v>
                </c:pt>
                <c:pt idx="14">
                  <c:v>POWIAT OLECKI</c:v>
                </c:pt>
                <c:pt idx="15">
                  <c:v>POWIAT OLSZTYN</c:v>
                </c:pt>
                <c:pt idx="16">
                  <c:v>POWIAT OLSZTYŃSKI</c:v>
                </c:pt>
                <c:pt idx="17">
                  <c:v>POWIAT OSTRÓDZKI</c:v>
                </c:pt>
                <c:pt idx="18">
                  <c:v>POWIAT PISKI</c:v>
                </c:pt>
                <c:pt idx="19">
                  <c:v>POWIAT SZCZYCIEŃSKI</c:v>
                </c:pt>
                <c:pt idx="20">
                  <c:v>POWIAT WĘGORZEWSKI</c:v>
                </c:pt>
                <c:pt idx="21">
                  <c:v>Województwo</c:v>
                </c:pt>
              </c:strCache>
            </c:strRef>
          </c:cat>
          <c:val>
            <c:numRef>
              <c:f>Sheet1!$B$2:$B$23</c:f>
              <c:numCache>
                <c:formatCode>0.0</c:formatCode>
                <c:ptCount val="22"/>
                <c:pt idx="0">
                  <c:v>110.00000000000001</c:v>
                </c:pt>
                <c:pt idx="1">
                  <c:v>150</c:v>
                </c:pt>
                <c:pt idx="2">
                  <c:v>140</c:v>
                </c:pt>
                <c:pt idx="3">
                  <c:v>115.15151515151516</c:v>
                </c:pt>
                <c:pt idx="4">
                  <c:v>141.37931034482759</c:v>
                </c:pt>
                <c:pt idx="5">
                  <c:v>132.69230769230768</c:v>
                </c:pt>
                <c:pt idx="6">
                  <c:v>100</c:v>
                </c:pt>
                <c:pt idx="7">
                  <c:v>111.76470588235294</c:v>
                </c:pt>
                <c:pt idx="8">
                  <c:v>104.34782608695652</c:v>
                </c:pt>
                <c:pt idx="9">
                  <c:v>233.3333333333334</c:v>
                </c:pt>
                <c:pt idx="10">
                  <c:v>107.69230769230768</c:v>
                </c:pt>
                <c:pt idx="11">
                  <c:v>100</c:v>
                </c:pt>
                <c:pt idx="12">
                  <c:v>110.5263157894737</c:v>
                </c:pt>
                <c:pt idx="13">
                  <c:v>107.69230769230768</c:v>
                </c:pt>
                <c:pt idx="14">
                  <c:v>118.18181818181819</c:v>
                </c:pt>
                <c:pt idx="15">
                  <c:v>110.23622047244096</c:v>
                </c:pt>
                <c:pt idx="16">
                  <c:v>148.27586206896544</c:v>
                </c:pt>
                <c:pt idx="17">
                  <c:v>102.27272727272724</c:v>
                </c:pt>
                <c:pt idx="18">
                  <c:v>110.71428571428572</c:v>
                </c:pt>
                <c:pt idx="19">
                  <c:v>100</c:v>
                </c:pt>
                <c:pt idx="20">
                  <c:v>107.69230769230768</c:v>
                </c:pt>
                <c:pt idx="21">
                  <c:v>123.3983286908078</c:v>
                </c:pt>
              </c:numCache>
            </c:numRef>
          </c:val>
          <c:extLst xmlns:c16r2="http://schemas.microsoft.com/office/drawing/2015/06/chart">
            <c:ext xmlns:c16="http://schemas.microsoft.com/office/drawing/2014/chart" uri="{C3380CC4-5D6E-409C-BE32-E72D297353CC}">
              <c16:uniqueId val="{00000000-EBAC-4476-A530-8437C5DFF3BC}"/>
            </c:ext>
          </c:extLst>
        </c:ser>
        <c:ser>
          <c:idx val="1"/>
          <c:order val="1"/>
          <c:tx>
            <c:strRef>
              <c:f>Sheet1!$C$1</c:f>
              <c:strCache>
                <c:ptCount val="1"/>
                <c:pt idx="0">
                  <c:v>w II półroczu 2020r.</c:v>
                </c:pt>
              </c:strCache>
            </c:strRef>
          </c:tx>
          <c:spPr>
            <a:solidFill>
              <a:schemeClr val="accent2">
                <a:alpha val="70000"/>
              </a:schemeClr>
            </a:solidFill>
            <a:ln>
              <a:noFill/>
            </a:ln>
            <a:effectLst/>
          </c:spPr>
          <c:invertIfNegative val="0"/>
          <c:dLbls>
            <c:dLbl>
              <c:idx val="0"/>
              <c:layout>
                <c:manualLayout>
                  <c:x val="-1.6412367105301806E-3"/>
                  <c:y val="2.1187591177057596E-5"/>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BAC-4476-A530-8437C5DFF3BC}"/>
                </c:ext>
              </c:extLst>
            </c:dLbl>
            <c:spPr>
              <a:noFill/>
              <a:ln w="25393">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Sheet1!$A$2:$A$23</c:f>
              <c:strCache>
                <c:ptCount val="22"/>
                <c:pt idx="0">
                  <c:v>POWIAT BARTOSZYCKI</c:v>
                </c:pt>
                <c:pt idx="1">
                  <c:v>POWIAT BRANIEWSKI</c:v>
                </c:pt>
                <c:pt idx="2">
                  <c:v>POWIAT DZIAŁDOWSKI</c:v>
                </c:pt>
                <c:pt idx="3">
                  <c:v>POWIAT ELBLĄG</c:v>
                </c:pt>
                <c:pt idx="4">
                  <c:v>POWIAT ELBLĄSKI</c:v>
                </c:pt>
                <c:pt idx="5">
                  <c:v>POWIAT EŁCKI</c:v>
                </c:pt>
                <c:pt idx="6">
                  <c:v>POWIAT GIŻYCKI</c:v>
                </c:pt>
                <c:pt idx="7">
                  <c:v>POWIAT GOŁDAPSKI</c:v>
                </c:pt>
                <c:pt idx="8">
                  <c:v>POWIAT IŁAWSKI</c:v>
                </c:pt>
                <c:pt idx="9">
                  <c:v>POWIAT KĘTRZYŃSKI</c:v>
                </c:pt>
                <c:pt idx="10">
                  <c:v>POWIAT LIDZBARSKI</c:v>
                </c:pt>
                <c:pt idx="11">
                  <c:v>POWIAT MRĄGOWSKI</c:v>
                </c:pt>
                <c:pt idx="12">
                  <c:v>POWIAT NIDZICKI</c:v>
                </c:pt>
                <c:pt idx="13">
                  <c:v>POWIAT NOWOMIEJSKI</c:v>
                </c:pt>
                <c:pt idx="14">
                  <c:v>POWIAT OLECKI</c:v>
                </c:pt>
                <c:pt idx="15">
                  <c:v>POWIAT OLSZTYN</c:v>
                </c:pt>
                <c:pt idx="16">
                  <c:v>POWIAT OLSZTYŃSKI</c:v>
                </c:pt>
                <c:pt idx="17">
                  <c:v>POWIAT OSTRÓDZKI</c:v>
                </c:pt>
                <c:pt idx="18">
                  <c:v>POWIAT PISKI</c:v>
                </c:pt>
                <c:pt idx="19">
                  <c:v>POWIAT SZCZYCIEŃSKI</c:v>
                </c:pt>
                <c:pt idx="20">
                  <c:v>POWIAT WĘGORZEWSKI</c:v>
                </c:pt>
                <c:pt idx="21">
                  <c:v>Województwo</c:v>
                </c:pt>
              </c:strCache>
            </c:strRef>
          </c:cat>
          <c:val>
            <c:numRef>
              <c:f>Sheet1!$C$2:$C$23</c:f>
              <c:numCache>
                <c:formatCode>0.0</c:formatCode>
                <c:ptCount val="22"/>
                <c:pt idx="0">
                  <c:v>108.695652173913</c:v>
                </c:pt>
                <c:pt idx="1">
                  <c:v>121.42857142857139</c:v>
                </c:pt>
                <c:pt idx="2">
                  <c:v>85.714285714285722</c:v>
                </c:pt>
                <c:pt idx="3">
                  <c:v>95.833333333333314</c:v>
                </c:pt>
                <c:pt idx="4">
                  <c:v>104</c:v>
                </c:pt>
                <c:pt idx="5">
                  <c:v>115.15151515151516</c:v>
                </c:pt>
                <c:pt idx="6">
                  <c:v>113.04347826086955</c:v>
                </c:pt>
                <c:pt idx="7">
                  <c:v>113.3333333333333</c:v>
                </c:pt>
                <c:pt idx="8">
                  <c:v>114</c:v>
                </c:pt>
                <c:pt idx="9">
                  <c:v>115</c:v>
                </c:pt>
                <c:pt idx="10">
                  <c:v>109.5238095238095</c:v>
                </c:pt>
                <c:pt idx="11">
                  <c:v>100</c:v>
                </c:pt>
                <c:pt idx="12">
                  <c:v>86.666666666666671</c:v>
                </c:pt>
                <c:pt idx="13">
                  <c:v>110.5263157894737</c:v>
                </c:pt>
                <c:pt idx="14">
                  <c:v>115</c:v>
                </c:pt>
                <c:pt idx="15">
                  <c:v>110.97560975609757</c:v>
                </c:pt>
                <c:pt idx="16">
                  <c:v>121.51898734177216</c:v>
                </c:pt>
                <c:pt idx="17">
                  <c:v>118.91891891891892</c:v>
                </c:pt>
                <c:pt idx="18">
                  <c:v>113.63636363636364</c:v>
                </c:pt>
                <c:pt idx="19">
                  <c:v>119.23076923076923</c:v>
                </c:pt>
                <c:pt idx="20">
                  <c:v>163.6363636363636</c:v>
                </c:pt>
                <c:pt idx="21">
                  <c:v>112.70903010033445</c:v>
                </c:pt>
              </c:numCache>
            </c:numRef>
          </c:val>
          <c:extLst xmlns:c16r2="http://schemas.microsoft.com/office/drawing/2015/06/chart">
            <c:ext xmlns:c16="http://schemas.microsoft.com/office/drawing/2014/chart" uri="{C3380CC4-5D6E-409C-BE32-E72D297353CC}">
              <c16:uniqueId val="{00000002-EBAC-4476-A530-8437C5DFF3BC}"/>
            </c:ext>
          </c:extLst>
        </c:ser>
        <c:dLbls>
          <c:showLegendKey val="0"/>
          <c:showVal val="1"/>
          <c:showCatName val="0"/>
          <c:showSerName val="0"/>
          <c:showPercent val="0"/>
          <c:showBubbleSize val="0"/>
        </c:dLbls>
        <c:gapWidth val="50"/>
        <c:overlap val="100"/>
        <c:axId val="210228224"/>
        <c:axId val="288591808"/>
      </c:barChart>
      <c:catAx>
        <c:axId val="210228224"/>
        <c:scaling>
          <c:orientation val="maxMin"/>
        </c:scaling>
        <c:delete val="0"/>
        <c:axPos val="l"/>
        <c:numFmt formatCode="General" sourceLinked="1"/>
        <c:majorTickMark val="none"/>
        <c:minorTickMark val="none"/>
        <c:tickLblPos val="nextTo"/>
        <c:spPr>
          <a:noFill/>
          <a:ln w="9522" cap="flat" cmpd="sng" algn="ctr">
            <a:solidFill>
              <a:schemeClr val="tx1">
                <a:lumMod val="25000"/>
                <a:lumOff val="75000"/>
              </a:schemeClr>
            </a:solidFill>
            <a:round/>
            <a:headEnd type="none" w="sm" len="sm"/>
            <a:tailEnd type="none" w="sm" len="sm"/>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8591808"/>
        <c:crosses val="autoZero"/>
        <c:auto val="1"/>
        <c:lblAlgn val="ctr"/>
        <c:lblOffset val="140"/>
        <c:noMultiLvlLbl val="0"/>
      </c:catAx>
      <c:valAx>
        <c:axId val="288591808"/>
        <c:scaling>
          <c:orientation val="minMax"/>
        </c:scaling>
        <c:delete val="0"/>
        <c:axPos val="b"/>
        <c:majorGridlines>
          <c:spPr>
            <a:ln w="9522"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0" sourceLinked="1"/>
        <c:majorTickMark val="none"/>
        <c:minorTickMark val="none"/>
        <c:tickLblPos val="nextTo"/>
        <c:spPr>
          <a:ln w="6348">
            <a:noFill/>
          </a:ln>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0228224"/>
        <c:crosses val="max"/>
        <c:crossBetween val="between"/>
      </c:valAx>
      <c:spPr>
        <a:noFill/>
        <a:ln w="25393">
          <a:noFill/>
        </a:ln>
      </c:spPr>
    </c:plotArea>
    <c:legend>
      <c:legendPos val="r"/>
      <c:layout>
        <c:manualLayout>
          <c:xMode val="edge"/>
          <c:yMode val="edge"/>
          <c:x val="0.28363047001620745"/>
          <c:y val="0.95297805642633271"/>
          <c:w val="0.4327390599675851"/>
          <c:h val="3.4482758620689655E-2"/>
        </c:manualLayout>
      </c:layout>
      <c:overlay val="0"/>
      <c:spPr>
        <a:noFill/>
        <a:ln w="25393">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95" b="1" i="0" u="none" strike="noStrike" kern="1200" baseline="0">
                <a:solidFill>
                  <a:schemeClr val="tx1">
                    <a:lumMod val="65000"/>
                    <a:lumOff val="35000"/>
                  </a:schemeClr>
                </a:solidFill>
                <a:latin typeface="+mn-lt"/>
                <a:ea typeface="+mn-ea"/>
                <a:cs typeface="+mn-cs"/>
              </a:defRPr>
            </a:pPr>
            <a:r>
              <a:rPr lang="pl-PL" sz="1295"/>
              <a:t>Wypadki w miesiącach za II półrocza 2018 - 2020</a:t>
            </a:r>
          </a:p>
        </c:rich>
      </c:tx>
      <c:overlay val="0"/>
      <c:spPr>
        <a:noFill/>
        <a:ln w="23499">
          <a:noFill/>
        </a:ln>
      </c:spPr>
    </c:title>
    <c:autoTitleDeleted val="0"/>
    <c:plotArea>
      <c:layout>
        <c:manualLayout>
          <c:layoutTarget val="inner"/>
          <c:xMode val="edge"/>
          <c:yMode val="edge"/>
          <c:x val="0.12151206735635509"/>
          <c:y val="7.105719237435007E-2"/>
          <c:w val="0.83404345168456673"/>
          <c:h val="0.81736565352539192"/>
        </c:manualLayout>
      </c:layout>
      <c:barChart>
        <c:barDir val="bar"/>
        <c:grouping val="clustered"/>
        <c:varyColors val="0"/>
        <c:ser>
          <c:idx val="2"/>
          <c:order val="0"/>
          <c:tx>
            <c:strRef>
              <c:f>Sheet1!$B$1</c:f>
              <c:strCache>
                <c:ptCount val="1"/>
                <c:pt idx="0">
                  <c:v>II półrocze 2018r.</c:v>
                </c:pt>
              </c:strCache>
            </c:strRef>
          </c:tx>
          <c:spPr>
            <a:solidFill>
              <a:srgbClr val="00B0F0"/>
            </a:solidFill>
            <a:ln>
              <a:noFill/>
            </a:ln>
            <a:effectLst>
              <a:outerShdw blurRad="57150" dist="19050" dir="5400000" algn="ctr" rotWithShape="0">
                <a:srgbClr val="000000">
                  <a:alpha val="63000"/>
                </a:srgbClr>
              </a:outerShdw>
            </a:effectLst>
          </c:spPr>
          <c:invertIfNegative val="0"/>
          <c:dLbls>
            <c:spPr>
              <a:noFill/>
              <a:ln w="23499">
                <a:noFill/>
              </a:ln>
            </c:spPr>
            <c:txPr>
              <a:bodyPr rot="0" spcFirstLastPara="1" vertOverflow="ellipsis" vert="horz" wrap="square" lIns="38100" tIns="19050" rIns="38100" bIns="19050" anchor="ctr" anchorCtr="1">
                <a:spAutoFit/>
              </a:bodyPr>
              <a:lstStyle/>
              <a:p>
                <a:pPr>
                  <a:defRPr sz="833"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Lipiec</c:v>
                </c:pt>
                <c:pt idx="1">
                  <c:v>Sierpień</c:v>
                </c:pt>
                <c:pt idx="2">
                  <c:v>Wrzesień</c:v>
                </c:pt>
                <c:pt idx="3">
                  <c:v>Październik</c:v>
                </c:pt>
                <c:pt idx="4">
                  <c:v>Listopad</c:v>
                </c:pt>
                <c:pt idx="5">
                  <c:v>Grudzień</c:v>
                </c:pt>
              </c:strCache>
            </c:strRef>
          </c:cat>
          <c:val>
            <c:numRef>
              <c:f>Sheet1!$B$2:$B$7</c:f>
              <c:numCache>
                <c:formatCode>General</c:formatCode>
                <c:ptCount val="6"/>
                <c:pt idx="0">
                  <c:v>118</c:v>
                </c:pt>
                <c:pt idx="1">
                  <c:v>113</c:v>
                </c:pt>
                <c:pt idx="2">
                  <c:v>123</c:v>
                </c:pt>
                <c:pt idx="3">
                  <c:v>128</c:v>
                </c:pt>
                <c:pt idx="4">
                  <c:v>86</c:v>
                </c:pt>
                <c:pt idx="5">
                  <c:v>92</c:v>
                </c:pt>
              </c:numCache>
            </c:numRef>
          </c:val>
          <c:extLst xmlns:c16r2="http://schemas.microsoft.com/office/drawing/2015/06/chart">
            <c:ext xmlns:c16="http://schemas.microsoft.com/office/drawing/2014/chart" uri="{C3380CC4-5D6E-409C-BE32-E72D297353CC}">
              <c16:uniqueId val="{00000000-8A48-46F1-A45E-F808458A9206}"/>
            </c:ext>
          </c:extLst>
        </c:ser>
        <c:ser>
          <c:idx val="0"/>
          <c:order val="1"/>
          <c:tx>
            <c:strRef>
              <c:f>Sheet1!$C$1</c:f>
              <c:strCache>
                <c:ptCount val="1"/>
                <c:pt idx="0">
                  <c:v>II półrocze 2019r.</c:v>
                </c:pt>
              </c:strCache>
            </c:strRef>
          </c:tx>
          <c:spPr>
            <a:solidFill>
              <a:srgbClr val="00B050"/>
            </a:solidFill>
            <a:ln>
              <a:noFill/>
            </a:ln>
            <a:effectLst>
              <a:outerShdw blurRad="57150" dist="19050" dir="5400000" algn="ctr" rotWithShape="0">
                <a:srgbClr val="000000">
                  <a:alpha val="63000"/>
                </a:srgbClr>
              </a:outerShdw>
            </a:effectLst>
          </c:spPr>
          <c:invertIfNegative val="0"/>
          <c:dLbls>
            <c:spPr>
              <a:noFill/>
              <a:ln w="23499">
                <a:noFill/>
              </a:ln>
            </c:spPr>
            <c:txPr>
              <a:bodyPr rot="0" spcFirstLastPara="1" vertOverflow="ellipsis" vert="horz" wrap="square" lIns="38100" tIns="19050" rIns="38100" bIns="19050" anchor="ctr" anchorCtr="1">
                <a:spAutoFit/>
              </a:bodyPr>
              <a:lstStyle/>
              <a:p>
                <a:pPr>
                  <a:defRPr sz="833"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Lipiec</c:v>
                </c:pt>
                <c:pt idx="1">
                  <c:v>Sierpień</c:v>
                </c:pt>
                <c:pt idx="2">
                  <c:v>Wrzesień</c:v>
                </c:pt>
                <c:pt idx="3">
                  <c:v>Październik</c:v>
                </c:pt>
                <c:pt idx="4">
                  <c:v>Listopad</c:v>
                </c:pt>
                <c:pt idx="5">
                  <c:v>Grudzień</c:v>
                </c:pt>
              </c:strCache>
            </c:strRef>
          </c:cat>
          <c:val>
            <c:numRef>
              <c:f>Sheet1!$C$2:$C$7</c:f>
              <c:numCache>
                <c:formatCode>General</c:formatCode>
                <c:ptCount val="6"/>
                <c:pt idx="0">
                  <c:v>134</c:v>
                </c:pt>
                <c:pt idx="1">
                  <c:v>117</c:v>
                </c:pt>
                <c:pt idx="2">
                  <c:v>123</c:v>
                </c:pt>
                <c:pt idx="3">
                  <c:v>118</c:v>
                </c:pt>
                <c:pt idx="4">
                  <c:v>105</c:v>
                </c:pt>
                <c:pt idx="5">
                  <c:v>121</c:v>
                </c:pt>
              </c:numCache>
            </c:numRef>
          </c:val>
          <c:extLst xmlns:c16r2="http://schemas.microsoft.com/office/drawing/2015/06/chart">
            <c:ext xmlns:c16="http://schemas.microsoft.com/office/drawing/2014/chart" uri="{C3380CC4-5D6E-409C-BE32-E72D297353CC}">
              <c16:uniqueId val="{00000001-8A48-46F1-A45E-F808458A9206}"/>
            </c:ext>
          </c:extLst>
        </c:ser>
        <c:ser>
          <c:idx val="1"/>
          <c:order val="2"/>
          <c:tx>
            <c:strRef>
              <c:f>Sheet1!$D$1</c:f>
              <c:strCache>
                <c:ptCount val="1"/>
                <c:pt idx="0">
                  <c:v>II półrocze 2020r.</c:v>
                </c:pt>
              </c:strCache>
            </c:strRef>
          </c:tx>
          <c:spPr>
            <a:solidFill>
              <a:srgbClr val="FF0000"/>
            </a:solidFill>
            <a:ln>
              <a:noFill/>
            </a:ln>
            <a:effectLst>
              <a:outerShdw blurRad="57150" dist="19050" dir="5400000" algn="ctr" rotWithShape="0">
                <a:srgbClr val="000000">
                  <a:alpha val="63000"/>
                </a:srgbClr>
              </a:outerShdw>
            </a:effectLst>
          </c:spPr>
          <c:invertIfNegative val="0"/>
          <c:dLbls>
            <c:spPr>
              <a:noFill/>
              <a:ln w="23499">
                <a:noFill/>
              </a:ln>
            </c:spPr>
            <c:txPr>
              <a:bodyPr rot="0" spcFirstLastPara="1" vertOverflow="ellipsis" vert="horz" wrap="square" lIns="38100" tIns="19050" rIns="38100" bIns="19050" anchor="ctr" anchorCtr="1">
                <a:spAutoFit/>
              </a:bodyPr>
              <a:lstStyle/>
              <a:p>
                <a:pPr>
                  <a:defRPr sz="833"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Lipiec</c:v>
                </c:pt>
                <c:pt idx="1">
                  <c:v>Sierpień</c:v>
                </c:pt>
                <c:pt idx="2">
                  <c:v>Wrzesień</c:v>
                </c:pt>
                <c:pt idx="3">
                  <c:v>Październik</c:v>
                </c:pt>
                <c:pt idx="4">
                  <c:v>Listopad</c:v>
                </c:pt>
                <c:pt idx="5">
                  <c:v>Grudzień</c:v>
                </c:pt>
              </c:strCache>
            </c:strRef>
          </c:cat>
          <c:val>
            <c:numRef>
              <c:f>Sheet1!$D$2:$D$7</c:f>
              <c:numCache>
                <c:formatCode>General</c:formatCode>
                <c:ptCount val="6"/>
                <c:pt idx="0">
                  <c:v>114</c:v>
                </c:pt>
                <c:pt idx="1">
                  <c:v>133</c:v>
                </c:pt>
                <c:pt idx="2">
                  <c:v>107</c:v>
                </c:pt>
                <c:pt idx="3">
                  <c:v>113</c:v>
                </c:pt>
                <c:pt idx="4">
                  <c:v>64</c:v>
                </c:pt>
                <c:pt idx="5">
                  <c:v>67</c:v>
                </c:pt>
              </c:numCache>
            </c:numRef>
          </c:val>
          <c:extLst xmlns:c16r2="http://schemas.microsoft.com/office/drawing/2015/06/chart">
            <c:ext xmlns:c16="http://schemas.microsoft.com/office/drawing/2014/chart" uri="{C3380CC4-5D6E-409C-BE32-E72D297353CC}">
              <c16:uniqueId val="{00000002-8A48-46F1-A45E-F808458A9206}"/>
            </c:ext>
          </c:extLst>
        </c:ser>
        <c:dLbls>
          <c:showLegendKey val="0"/>
          <c:showVal val="1"/>
          <c:showCatName val="0"/>
          <c:showSerName val="0"/>
          <c:showPercent val="0"/>
          <c:showBubbleSize val="0"/>
        </c:dLbls>
        <c:gapWidth val="115"/>
        <c:overlap val="-20"/>
        <c:axId val="210230784"/>
        <c:axId val="290159936"/>
      </c:barChart>
      <c:catAx>
        <c:axId val="210230784"/>
        <c:scaling>
          <c:orientation val="maxMin"/>
        </c:scaling>
        <c:delete val="0"/>
        <c:axPos val="l"/>
        <c:numFmt formatCode="General" sourceLinked="1"/>
        <c:majorTickMark val="none"/>
        <c:minorTickMark val="none"/>
        <c:tickLblPos val="nextTo"/>
        <c:spPr>
          <a:noFill/>
          <a:ln w="11749" cap="flat" cmpd="sng" algn="ctr">
            <a:solidFill>
              <a:schemeClr val="tx1">
                <a:lumMod val="15000"/>
                <a:lumOff val="85000"/>
              </a:schemeClr>
            </a:solidFill>
            <a:round/>
          </a:ln>
          <a:effectLst/>
        </c:spPr>
        <c:txPr>
          <a:bodyPr rot="0" spcFirstLastPara="1" vertOverflow="ellipsis" wrap="square" anchor="ctr" anchorCtr="1"/>
          <a:lstStyle/>
          <a:p>
            <a:pPr>
              <a:defRPr sz="833" b="0" i="0" u="none" strike="noStrike" kern="1200" baseline="0">
                <a:solidFill>
                  <a:schemeClr val="tx1">
                    <a:lumMod val="65000"/>
                    <a:lumOff val="35000"/>
                  </a:schemeClr>
                </a:solidFill>
                <a:latin typeface="+mn-lt"/>
                <a:ea typeface="+mn-ea"/>
                <a:cs typeface="+mn-cs"/>
              </a:defRPr>
            </a:pPr>
            <a:endParaRPr lang="pl-PL"/>
          </a:p>
        </c:txPr>
        <c:crossAx val="290159936"/>
        <c:crosses val="autoZero"/>
        <c:auto val="1"/>
        <c:lblAlgn val="ctr"/>
        <c:lblOffset val="180"/>
        <c:tickLblSkip val="1"/>
        <c:tickMarkSkip val="1"/>
        <c:noMultiLvlLbl val="0"/>
      </c:catAx>
      <c:valAx>
        <c:axId val="290159936"/>
        <c:scaling>
          <c:orientation val="minMax"/>
          <c:min val="0"/>
        </c:scaling>
        <c:delete val="0"/>
        <c:axPos val="b"/>
        <c:majorGridlines>
          <c:spPr>
            <a:ln w="8812" cap="flat" cmpd="sng" algn="ctr">
              <a:solidFill>
                <a:schemeClr val="tx1">
                  <a:lumMod val="15000"/>
                  <a:lumOff val="85000"/>
                </a:schemeClr>
              </a:solidFill>
              <a:round/>
            </a:ln>
            <a:effectLst/>
          </c:spPr>
        </c:majorGridlines>
        <c:numFmt formatCode="General" sourceLinked="1"/>
        <c:majorTickMark val="none"/>
        <c:minorTickMark val="none"/>
        <c:tickLblPos val="nextTo"/>
        <c:spPr>
          <a:ln w="5875">
            <a:noFill/>
          </a:ln>
        </c:spPr>
        <c:txPr>
          <a:bodyPr rot="0" spcFirstLastPara="1" vertOverflow="ellipsis" wrap="square" anchor="ctr" anchorCtr="1"/>
          <a:lstStyle/>
          <a:p>
            <a:pPr>
              <a:defRPr sz="833" b="0" i="0" u="none" strike="noStrike" kern="1200" baseline="0">
                <a:solidFill>
                  <a:schemeClr val="tx1">
                    <a:lumMod val="65000"/>
                    <a:lumOff val="35000"/>
                  </a:schemeClr>
                </a:solidFill>
                <a:latin typeface="+mn-lt"/>
                <a:ea typeface="+mn-ea"/>
                <a:cs typeface="+mn-cs"/>
              </a:defRPr>
            </a:pPr>
            <a:endParaRPr lang="pl-PL"/>
          </a:p>
        </c:txPr>
        <c:crossAx val="210230784"/>
        <c:crosses val="max"/>
        <c:crossBetween val="between"/>
        <c:majorUnit val="25"/>
        <c:minorUnit val="5"/>
      </c:valAx>
      <c:spPr>
        <a:noFill/>
        <a:ln w="23499">
          <a:noFill/>
        </a:ln>
      </c:spPr>
    </c:plotArea>
    <c:legend>
      <c:legendPos val="b"/>
      <c:overlay val="0"/>
      <c:spPr>
        <a:noFill/>
        <a:ln w="23499">
          <a:noFill/>
        </a:ln>
      </c:spPr>
      <c:txPr>
        <a:bodyPr rot="0" spcFirstLastPara="1" vertOverflow="ellipsis" vert="horz" wrap="square" anchor="ctr" anchorCtr="1"/>
        <a:lstStyle/>
        <a:p>
          <a:pPr>
            <a:defRPr sz="833"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8812"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1" b="1" i="0" u="none" strike="noStrike" kern="1200" baseline="0">
                <a:solidFill>
                  <a:schemeClr val="tx1">
                    <a:lumMod val="65000"/>
                    <a:lumOff val="35000"/>
                  </a:schemeClr>
                </a:solidFill>
                <a:latin typeface="+mn-lt"/>
                <a:ea typeface="+mn-ea"/>
                <a:cs typeface="+mn-cs"/>
              </a:defRPr>
            </a:pPr>
            <a:r>
              <a:rPr lang="pl-PL"/>
              <a:t>Wypadki w II półroczach lat 2018-2020 według dni tygodnia</a:t>
            </a:r>
          </a:p>
        </c:rich>
      </c:tx>
      <c:overlay val="0"/>
      <c:spPr>
        <a:noFill/>
        <a:ln w="25412">
          <a:noFill/>
        </a:ln>
      </c:spPr>
    </c:title>
    <c:autoTitleDeleted val="0"/>
    <c:plotArea>
      <c:layout>
        <c:manualLayout>
          <c:layoutTarget val="inner"/>
          <c:xMode val="edge"/>
          <c:yMode val="edge"/>
          <c:x val="0.14379696781323401"/>
          <c:y val="9.1959342044446238E-2"/>
          <c:w val="0.81175853018372746"/>
          <c:h val="0.76510992213762863"/>
        </c:manualLayout>
      </c:layout>
      <c:barChart>
        <c:barDir val="bar"/>
        <c:grouping val="clustered"/>
        <c:varyColors val="0"/>
        <c:ser>
          <c:idx val="2"/>
          <c:order val="0"/>
          <c:tx>
            <c:strRef>
              <c:f>Sheet1!$B$1</c:f>
              <c:strCache>
                <c:ptCount val="1"/>
                <c:pt idx="0">
                  <c:v>II półrocze 2018 r.</c:v>
                </c:pt>
              </c:strCache>
            </c:strRef>
          </c:tx>
          <c:spPr>
            <a:solidFill>
              <a:srgbClr val="00B0F0"/>
            </a:solidFill>
            <a:ln>
              <a:noFill/>
            </a:ln>
            <a:effectLst>
              <a:outerShdw blurRad="57150" dist="19050" dir="5400000" algn="ctr" rotWithShape="0">
                <a:srgbClr val="000000">
                  <a:alpha val="63000"/>
                </a:srgbClr>
              </a:outerShdw>
            </a:effectLst>
          </c:spPr>
          <c:invertIfNegative val="0"/>
          <c:dLbls>
            <c:spPr>
              <a:noFill/>
              <a:ln w="25412">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poniedziałek</c:v>
                </c:pt>
                <c:pt idx="1">
                  <c:v>wtorek</c:v>
                </c:pt>
                <c:pt idx="2">
                  <c:v>środa</c:v>
                </c:pt>
                <c:pt idx="3">
                  <c:v>czwartek</c:v>
                </c:pt>
                <c:pt idx="4">
                  <c:v>piątek</c:v>
                </c:pt>
                <c:pt idx="5">
                  <c:v>sobota</c:v>
                </c:pt>
                <c:pt idx="6">
                  <c:v>niedziela</c:v>
                </c:pt>
              </c:strCache>
            </c:strRef>
          </c:cat>
          <c:val>
            <c:numRef>
              <c:f>Sheet1!$B$2:$B$8</c:f>
              <c:numCache>
                <c:formatCode>General</c:formatCode>
                <c:ptCount val="7"/>
                <c:pt idx="0">
                  <c:v>103</c:v>
                </c:pt>
                <c:pt idx="1">
                  <c:v>98</c:v>
                </c:pt>
                <c:pt idx="2">
                  <c:v>86</c:v>
                </c:pt>
                <c:pt idx="3">
                  <c:v>87</c:v>
                </c:pt>
                <c:pt idx="4">
                  <c:v>96</c:v>
                </c:pt>
                <c:pt idx="5">
                  <c:v>102</c:v>
                </c:pt>
                <c:pt idx="6">
                  <c:v>88</c:v>
                </c:pt>
              </c:numCache>
            </c:numRef>
          </c:val>
          <c:extLst xmlns:c16r2="http://schemas.microsoft.com/office/drawing/2015/06/chart">
            <c:ext xmlns:c16="http://schemas.microsoft.com/office/drawing/2014/chart" uri="{C3380CC4-5D6E-409C-BE32-E72D297353CC}">
              <c16:uniqueId val="{00000000-E203-4A21-8E5A-D8CD18B0A0B4}"/>
            </c:ext>
          </c:extLst>
        </c:ser>
        <c:ser>
          <c:idx val="0"/>
          <c:order val="1"/>
          <c:tx>
            <c:strRef>
              <c:f>Sheet1!$C$1</c:f>
              <c:strCache>
                <c:ptCount val="1"/>
                <c:pt idx="0">
                  <c:v>II półrocze 2019 r.</c:v>
                </c:pt>
              </c:strCache>
            </c:strRef>
          </c:tx>
          <c:spPr>
            <a:solidFill>
              <a:srgbClr val="00B050"/>
            </a:solidFill>
            <a:ln>
              <a:noFill/>
            </a:ln>
            <a:effectLst>
              <a:outerShdw blurRad="57150" dist="19050" dir="5400000" algn="ctr" rotWithShape="0">
                <a:srgbClr val="000000">
                  <a:alpha val="63000"/>
                </a:srgbClr>
              </a:outerShdw>
            </a:effectLst>
          </c:spPr>
          <c:invertIfNegative val="0"/>
          <c:dLbls>
            <c:spPr>
              <a:noFill/>
              <a:ln w="25412">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poniedziałek</c:v>
                </c:pt>
                <c:pt idx="1">
                  <c:v>wtorek</c:v>
                </c:pt>
                <c:pt idx="2">
                  <c:v>środa</c:v>
                </c:pt>
                <c:pt idx="3">
                  <c:v>czwartek</c:v>
                </c:pt>
                <c:pt idx="4">
                  <c:v>piątek</c:v>
                </c:pt>
                <c:pt idx="5">
                  <c:v>sobota</c:v>
                </c:pt>
                <c:pt idx="6">
                  <c:v>niedziela</c:v>
                </c:pt>
              </c:strCache>
            </c:strRef>
          </c:cat>
          <c:val>
            <c:numRef>
              <c:f>Sheet1!$C$2:$C$8</c:f>
              <c:numCache>
                <c:formatCode>General</c:formatCode>
                <c:ptCount val="7"/>
                <c:pt idx="0">
                  <c:v>111</c:v>
                </c:pt>
                <c:pt idx="1">
                  <c:v>98</c:v>
                </c:pt>
                <c:pt idx="2">
                  <c:v>99</c:v>
                </c:pt>
                <c:pt idx="3">
                  <c:v>110</c:v>
                </c:pt>
                <c:pt idx="4">
                  <c:v>111</c:v>
                </c:pt>
                <c:pt idx="5">
                  <c:v>103</c:v>
                </c:pt>
                <c:pt idx="6">
                  <c:v>86</c:v>
                </c:pt>
              </c:numCache>
            </c:numRef>
          </c:val>
          <c:extLst xmlns:c16r2="http://schemas.microsoft.com/office/drawing/2015/06/chart">
            <c:ext xmlns:c16="http://schemas.microsoft.com/office/drawing/2014/chart" uri="{C3380CC4-5D6E-409C-BE32-E72D297353CC}">
              <c16:uniqueId val="{00000001-E203-4A21-8E5A-D8CD18B0A0B4}"/>
            </c:ext>
          </c:extLst>
        </c:ser>
        <c:ser>
          <c:idx val="1"/>
          <c:order val="2"/>
          <c:tx>
            <c:strRef>
              <c:f>Sheet1!$D$1</c:f>
              <c:strCache>
                <c:ptCount val="1"/>
                <c:pt idx="0">
                  <c:v>II półrocze 2020 r.</c:v>
                </c:pt>
              </c:strCache>
            </c:strRef>
          </c:tx>
          <c:spPr>
            <a:solidFill>
              <a:srgbClr val="FF0000"/>
            </a:solidFill>
            <a:ln>
              <a:noFill/>
            </a:ln>
            <a:effectLst>
              <a:outerShdw blurRad="57150" dist="19050" dir="5400000" algn="ctr" rotWithShape="0">
                <a:srgbClr val="000000">
                  <a:alpha val="63000"/>
                </a:srgbClr>
              </a:outerShdw>
            </a:effectLst>
          </c:spPr>
          <c:invertIfNegative val="0"/>
          <c:dLbls>
            <c:spPr>
              <a:noFill/>
              <a:ln w="25412">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poniedziałek</c:v>
                </c:pt>
                <c:pt idx="1">
                  <c:v>wtorek</c:v>
                </c:pt>
                <c:pt idx="2">
                  <c:v>środa</c:v>
                </c:pt>
                <c:pt idx="3">
                  <c:v>czwartek</c:v>
                </c:pt>
                <c:pt idx="4">
                  <c:v>piątek</c:v>
                </c:pt>
                <c:pt idx="5">
                  <c:v>sobota</c:v>
                </c:pt>
                <c:pt idx="6">
                  <c:v>niedziela</c:v>
                </c:pt>
              </c:strCache>
            </c:strRef>
          </c:cat>
          <c:val>
            <c:numRef>
              <c:f>Sheet1!$D$2:$D$8</c:f>
              <c:numCache>
                <c:formatCode>General</c:formatCode>
                <c:ptCount val="7"/>
                <c:pt idx="0">
                  <c:v>74</c:v>
                </c:pt>
                <c:pt idx="1">
                  <c:v>74</c:v>
                </c:pt>
                <c:pt idx="2">
                  <c:v>86</c:v>
                </c:pt>
                <c:pt idx="3">
                  <c:v>67</c:v>
                </c:pt>
                <c:pt idx="4">
                  <c:v>101</c:v>
                </c:pt>
                <c:pt idx="5">
                  <c:v>105</c:v>
                </c:pt>
                <c:pt idx="6">
                  <c:v>91</c:v>
                </c:pt>
              </c:numCache>
            </c:numRef>
          </c:val>
          <c:extLst xmlns:c16r2="http://schemas.microsoft.com/office/drawing/2015/06/chart">
            <c:ext xmlns:c16="http://schemas.microsoft.com/office/drawing/2014/chart" uri="{C3380CC4-5D6E-409C-BE32-E72D297353CC}">
              <c16:uniqueId val="{00000002-E203-4A21-8E5A-D8CD18B0A0B4}"/>
            </c:ext>
          </c:extLst>
        </c:ser>
        <c:dLbls>
          <c:showLegendKey val="0"/>
          <c:showVal val="1"/>
          <c:showCatName val="0"/>
          <c:showSerName val="0"/>
          <c:showPercent val="0"/>
          <c:showBubbleSize val="0"/>
        </c:dLbls>
        <c:gapWidth val="115"/>
        <c:overlap val="-20"/>
        <c:axId val="296657920"/>
        <c:axId val="288594112"/>
      </c:barChart>
      <c:catAx>
        <c:axId val="296657920"/>
        <c:scaling>
          <c:orientation val="maxMin"/>
        </c:scaling>
        <c:delete val="0"/>
        <c:axPos val="l"/>
        <c:numFmt formatCode="General" sourceLinked="1"/>
        <c:majorTickMark val="none"/>
        <c:minorTickMark val="none"/>
        <c:tickLblPos val="nextTo"/>
        <c:spPr>
          <a:noFill/>
          <a:ln w="12706"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8594112"/>
        <c:crosses val="autoZero"/>
        <c:auto val="1"/>
        <c:lblAlgn val="ctr"/>
        <c:lblOffset val="180"/>
        <c:tickLblSkip val="1"/>
        <c:tickMarkSkip val="1"/>
        <c:noMultiLvlLbl val="0"/>
      </c:catAx>
      <c:valAx>
        <c:axId val="288594112"/>
        <c:scaling>
          <c:orientation val="minMax"/>
          <c:min val="0"/>
        </c:scaling>
        <c:delete val="0"/>
        <c:axPos val="b"/>
        <c:majorGridlines>
          <c:spPr>
            <a:ln w="9530" cap="flat" cmpd="sng" algn="ctr">
              <a:solidFill>
                <a:schemeClr val="tx1">
                  <a:lumMod val="15000"/>
                  <a:lumOff val="85000"/>
                </a:schemeClr>
              </a:solidFill>
              <a:round/>
            </a:ln>
            <a:effectLst/>
          </c:spPr>
        </c:majorGridlines>
        <c:numFmt formatCode="General" sourceLinked="1"/>
        <c:majorTickMark val="none"/>
        <c:minorTickMark val="none"/>
        <c:tickLblPos val="nextTo"/>
        <c:spPr>
          <a:ln w="6353">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6657920"/>
        <c:crosses val="max"/>
        <c:crossBetween val="between"/>
        <c:majorUnit val="25"/>
        <c:minorUnit val="5"/>
      </c:valAx>
      <c:spPr>
        <a:noFill/>
        <a:ln w="25412">
          <a:noFill/>
        </a:ln>
      </c:spPr>
    </c:plotArea>
    <c:legend>
      <c:legendPos val="b"/>
      <c:overlay val="0"/>
      <c:spPr>
        <a:noFill/>
        <a:ln w="25412">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30"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pl-PL"/>
              <a:t>Wypadki według pory doby w II półroczach lat 2018-2020</a:t>
            </a:r>
          </a:p>
        </c:rich>
      </c:tx>
      <c:overlay val="0"/>
      <c:spPr>
        <a:noFill/>
        <a:ln w="25396">
          <a:noFill/>
        </a:ln>
      </c:spPr>
    </c:title>
    <c:autoTitleDeleted val="0"/>
    <c:plotArea>
      <c:layout>
        <c:manualLayout>
          <c:layoutTarget val="inner"/>
          <c:xMode val="edge"/>
          <c:yMode val="edge"/>
          <c:x val="0.11726384364820851"/>
          <c:y val="6.269592476489029E-2"/>
          <c:w val="0.83876221498371362"/>
          <c:h val="0.81191222570532895"/>
        </c:manualLayout>
      </c:layout>
      <c:barChart>
        <c:barDir val="bar"/>
        <c:grouping val="clustered"/>
        <c:varyColors val="0"/>
        <c:ser>
          <c:idx val="2"/>
          <c:order val="0"/>
          <c:tx>
            <c:strRef>
              <c:f>Sheet1!$B$1</c:f>
              <c:strCache>
                <c:ptCount val="1"/>
                <c:pt idx="0">
                  <c:v>I półrocze 2018</c:v>
                </c:pt>
              </c:strCache>
            </c:strRef>
          </c:tx>
          <c:spPr>
            <a:solidFill>
              <a:srgbClr val="00B0F0"/>
            </a:solidFill>
            <a:ln>
              <a:noFill/>
            </a:ln>
            <a:effectLst>
              <a:outerShdw blurRad="57150" dist="19050" dir="5400000" algn="ctr" rotWithShape="0">
                <a:srgbClr val="000000">
                  <a:alpha val="63000"/>
                </a:srgbClr>
              </a:outerShdw>
            </a:effectLst>
          </c:spPr>
          <c:invertIfNegative val="0"/>
          <c:dLbls>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Sheet1!$A$2:$A$25</c:f>
              <c:strCache>
                <c:ptCount val="24"/>
                <c:pt idx="0">
                  <c:v> 00 - 00.59</c:v>
                </c:pt>
                <c:pt idx="1">
                  <c:v> 01 - 01.59</c:v>
                </c:pt>
                <c:pt idx="2">
                  <c:v> 02 - 02.59</c:v>
                </c:pt>
                <c:pt idx="3">
                  <c:v> 03 - 03.59</c:v>
                </c:pt>
                <c:pt idx="4">
                  <c:v> 04 - 04.59</c:v>
                </c:pt>
                <c:pt idx="5">
                  <c:v> 05 - 05.59</c:v>
                </c:pt>
                <c:pt idx="6">
                  <c:v> 06 - 06.59</c:v>
                </c:pt>
                <c:pt idx="7">
                  <c:v> 07 - 07.59</c:v>
                </c:pt>
                <c:pt idx="8">
                  <c:v> 08 - 08.59</c:v>
                </c:pt>
                <c:pt idx="9">
                  <c:v> 09 - 09.59</c:v>
                </c:pt>
                <c:pt idx="10">
                  <c:v> 10 - 10.59</c:v>
                </c:pt>
                <c:pt idx="11">
                  <c:v> 11 - 11.59</c:v>
                </c:pt>
                <c:pt idx="12">
                  <c:v> 12 - 12.59</c:v>
                </c:pt>
                <c:pt idx="13">
                  <c:v> 13 - 13.59</c:v>
                </c:pt>
                <c:pt idx="14">
                  <c:v> 14 - 14.59</c:v>
                </c:pt>
                <c:pt idx="15">
                  <c:v> 15 - 15.59</c:v>
                </c:pt>
                <c:pt idx="16">
                  <c:v> 16 - 16.59</c:v>
                </c:pt>
                <c:pt idx="17">
                  <c:v> 17 - 17.59</c:v>
                </c:pt>
                <c:pt idx="18">
                  <c:v> 18 - 18.59</c:v>
                </c:pt>
                <c:pt idx="19">
                  <c:v> 19 - 19.59</c:v>
                </c:pt>
                <c:pt idx="20">
                  <c:v> 20 - 20.59</c:v>
                </c:pt>
                <c:pt idx="21">
                  <c:v> 21 - 21.59</c:v>
                </c:pt>
                <c:pt idx="22">
                  <c:v> 22 - 22.59</c:v>
                </c:pt>
                <c:pt idx="23">
                  <c:v> 23 - 23.59</c:v>
                </c:pt>
              </c:strCache>
            </c:strRef>
          </c:cat>
          <c:val>
            <c:numRef>
              <c:f>Sheet1!$B$2:$B$25</c:f>
              <c:numCache>
                <c:formatCode>General</c:formatCode>
                <c:ptCount val="24"/>
                <c:pt idx="0">
                  <c:v>5</c:v>
                </c:pt>
                <c:pt idx="1">
                  <c:v>6</c:v>
                </c:pt>
                <c:pt idx="2">
                  <c:v>3</c:v>
                </c:pt>
                <c:pt idx="3">
                  <c:v>2</c:v>
                </c:pt>
                <c:pt idx="4">
                  <c:v>2</c:v>
                </c:pt>
                <c:pt idx="5">
                  <c:v>7</c:v>
                </c:pt>
                <c:pt idx="6">
                  <c:v>36</c:v>
                </c:pt>
                <c:pt idx="7">
                  <c:v>25</c:v>
                </c:pt>
                <c:pt idx="8">
                  <c:v>31</c:v>
                </c:pt>
                <c:pt idx="9">
                  <c:v>32</c:v>
                </c:pt>
                <c:pt idx="10">
                  <c:v>39</c:v>
                </c:pt>
                <c:pt idx="11">
                  <c:v>31</c:v>
                </c:pt>
                <c:pt idx="12">
                  <c:v>41</c:v>
                </c:pt>
                <c:pt idx="13">
                  <c:v>40</c:v>
                </c:pt>
                <c:pt idx="14">
                  <c:v>53</c:v>
                </c:pt>
                <c:pt idx="15">
                  <c:v>59</c:v>
                </c:pt>
                <c:pt idx="16">
                  <c:v>65</c:v>
                </c:pt>
                <c:pt idx="17">
                  <c:v>47</c:v>
                </c:pt>
                <c:pt idx="18">
                  <c:v>36</c:v>
                </c:pt>
                <c:pt idx="19">
                  <c:v>44</c:v>
                </c:pt>
                <c:pt idx="20">
                  <c:v>17</c:v>
                </c:pt>
                <c:pt idx="21">
                  <c:v>18</c:v>
                </c:pt>
                <c:pt idx="22">
                  <c:v>12</c:v>
                </c:pt>
                <c:pt idx="23">
                  <c:v>9</c:v>
                </c:pt>
              </c:numCache>
            </c:numRef>
          </c:val>
          <c:extLst xmlns:c16r2="http://schemas.microsoft.com/office/drawing/2015/06/chart">
            <c:ext xmlns:c16="http://schemas.microsoft.com/office/drawing/2014/chart" uri="{C3380CC4-5D6E-409C-BE32-E72D297353CC}">
              <c16:uniqueId val="{00000000-7809-42AA-855E-08827A92992E}"/>
            </c:ext>
          </c:extLst>
        </c:ser>
        <c:ser>
          <c:idx val="0"/>
          <c:order val="1"/>
          <c:tx>
            <c:strRef>
              <c:f>Sheet1!$C$1</c:f>
              <c:strCache>
                <c:ptCount val="1"/>
                <c:pt idx="0">
                  <c:v>II półrocze 2019</c:v>
                </c:pt>
              </c:strCache>
            </c:strRef>
          </c:tx>
          <c:spPr>
            <a:solidFill>
              <a:srgbClr val="00B050"/>
            </a:solidFill>
            <a:ln>
              <a:noFill/>
            </a:ln>
            <a:effectLst>
              <a:outerShdw blurRad="57150" dist="19050" dir="5400000" algn="ctr" rotWithShape="0">
                <a:srgbClr val="000000">
                  <a:alpha val="63000"/>
                </a:srgbClr>
              </a:outerShdw>
            </a:effectLst>
          </c:spPr>
          <c:invertIfNegative val="0"/>
          <c:dLbls>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Sheet1!$A$2:$A$25</c:f>
              <c:strCache>
                <c:ptCount val="24"/>
                <c:pt idx="0">
                  <c:v> 00 - 00.59</c:v>
                </c:pt>
                <c:pt idx="1">
                  <c:v> 01 - 01.59</c:v>
                </c:pt>
                <c:pt idx="2">
                  <c:v> 02 - 02.59</c:v>
                </c:pt>
                <c:pt idx="3">
                  <c:v> 03 - 03.59</c:v>
                </c:pt>
                <c:pt idx="4">
                  <c:v> 04 - 04.59</c:v>
                </c:pt>
                <c:pt idx="5">
                  <c:v> 05 - 05.59</c:v>
                </c:pt>
                <c:pt idx="6">
                  <c:v> 06 - 06.59</c:v>
                </c:pt>
                <c:pt idx="7">
                  <c:v> 07 - 07.59</c:v>
                </c:pt>
                <c:pt idx="8">
                  <c:v> 08 - 08.59</c:v>
                </c:pt>
                <c:pt idx="9">
                  <c:v> 09 - 09.59</c:v>
                </c:pt>
                <c:pt idx="10">
                  <c:v> 10 - 10.59</c:v>
                </c:pt>
                <c:pt idx="11">
                  <c:v> 11 - 11.59</c:v>
                </c:pt>
                <c:pt idx="12">
                  <c:v> 12 - 12.59</c:v>
                </c:pt>
                <c:pt idx="13">
                  <c:v> 13 - 13.59</c:v>
                </c:pt>
                <c:pt idx="14">
                  <c:v> 14 - 14.59</c:v>
                </c:pt>
                <c:pt idx="15">
                  <c:v> 15 - 15.59</c:v>
                </c:pt>
                <c:pt idx="16">
                  <c:v> 16 - 16.59</c:v>
                </c:pt>
                <c:pt idx="17">
                  <c:v> 17 - 17.59</c:v>
                </c:pt>
                <c:pt idx="18">
                  <c:v> 18 - 18.59</c:v>
                </c:pt>
                <c:pt idx="19">
                  <c:v> 19 - 19.59</c:v>
                </c:pt>
                <c:pt idx="20">
                  <c:v> 20 - 20.59</c:v>
                </c:pt>
                <c:pt idx="21">
                  <c:v> 21 - 21.59</c:v>
                </c:pt>
                <c:pt idx="22">
                  <c:v> 22 - 22.59</c:v>
                </c:pt>
                <c:pt idx="23">
                  <c:v> 23 - 23.59</c:v>
                </c:pt>
              </c:strCache>
            </c:strRef>
          </c:cat>
          <c:val>
            <c:numRef>
              <c:f>Sheet1!$C$2:$C$25</c:f>
              <c:numCache>
                <c:formatCode>General</c:formatCode>
                <c:ptCount val="24"/>
                <c:pt idx="0">
                  <c:v>7</c:v>
                </c:pt>
                <c:pt idx="1">
                  <c:v>7</c:v>
                </c:pt>
                <c:pt idx="2">
                  <c:v>8</c:v>
                </c:pt>
                <c:pt idx="3">
                  <c:v>8</c:v>
                </c:pt>
                <c:pt idx="4">
                  <c:v>9</c:v>
                </c:pt>
                <c:pt idx="5">
                  <c:v>15</c:v>
                </c:pt>
                <c:pt idx="6">
                  <c:v>25</c:v>
                </c:pt>
                <c:pt idx="7">
                  <c:v>36</c:v>
                </c:pt>
                <c:pt idx="8">
                  <c:v>25</c:v>
                </c:pt>
                <c:pt idx="9">
                  <c:v>30</c:v>
                </c:pt>
                <c:pt idx="10">
                  <c:v>28</c:v>
                </c:pt>
                <c:pt idx="11">
                  <c:v>55</c:v>
                </c:pt>
                <c:pt idx="12">
                  <c:v>37</c:v>
                </c:pt>
                <c:pt idx="13">
                  <c:v>47</c:v>
                </c:pt>
                <c:pt idx="14">
                  <c:v>44</c:v>
                </c:pt>
                <c:pt idx="15">
                  <c:v>63</c:v>
                </c:pt>
                <c:pt idx="16">
                  <c:v>58</c:v>
                </c:pt>
                <c:pt idx="17">
                  <c:v>45</c:v>
                </c:pt>
                <c:pt idx="18">
                  <c:v>43</c:v>
                </c:pt>
                <c:pt idx="19">
                  <c:v>42</c:v>
                </c:pt>
                <c:pt idx="20">
                  <c:v>33</c:v>
                </c:pt>
                <c:pt idx="21">
                  <c:v>21</c:v>
                </c:pt>
                <c:pt idx="22">
                  <c:v>19</c:v>
                </c:pt>
                <c:pt idx="23">
                  <c:v>13</c:v>
                </c:pt>
              </c:numCache>
            </c:numRef>
          </c:val>
          <c:extLst xmlns:c16r2="http://schemas.microsoft.com/office/drawing/2015/06/chart">
            <c:ext xmlns:c16="http://schemas.microsoft.com/office/drawing/2014/chart" uri="{C3380CC4-5D6E-409C-BE32-E72D297353CC}">
              <c16:uniqueId val="{00000001-7809-42AA-855E-08827A92992E}"/>
            </c:ext>
          </c:extLst>
        </c:ser>
        <c:ser>
          <c:idx val="1"/>
          <c:order val="2"/>
          <c:tx>
            <c:strRef>
              <c:f>Sheet1!$D$1</c:f>
              <c:strCache>
                <c:ptCount val="1"/>
                <c:pt idx="0">
                  <c:v>II półrocze 2020</c:v>
                </c:pt>
              </c:strCache>
            </c:strRef>
          </c:tx>
          <c:spPr>
            <a:solidFill>
              <a:srgbClr val="FF0000"/>
            </a:solidFill>
            <a:ln>
              <a:noFill/>
            </a:ln>
            <a:effectLst>
              <a:outerShdw blurRad="57150" dist="19050" dir="5400000" algn="ctr" rotWithShape="0">
                <a:srgbClr val="000000">
                  <a:alpha val="63000"/>
                </a:srgbClr>
              </a:outerShdw>
            </a:effectLst>
          </c:spPr>
          <c:invertIfNegative val="0"/>
          <c:dLbls>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Sheet1!$A$2:$A$25</c:f>
              <c:strCache>
                <c:ptCount val="24"/>
                <c:pt idx="0">
                  <c:v> 00 - 00.59</c:v>
                </c:pt>
                <c:pt idx="1">
                  <c:v> 01 - 01.59</c:v>
                </c:pt>
                <c:pt idx="2">
                  <c:v> 02 - 02.59</c:v>
                </c:pt>
                <c:pt idx="3">
                  <c:v> 03 - 03.59</c:v>
                </c:pt>
                <c:pt idx="4">
                  <c:v> 04 - 04.59</c:v>
                </c:pt>
                <c:pt idx="5">
                  <c:v> 05 - 05.59</c:v>
                </c:pt>
                <c:pt idx="6">
                  <c:v> 06 - 06.59</c:v>
                </c:pt>
                <c:pt idx="7">
                  <c:v> 07 - 07.59</c:v>
                </c:pt>
                <c:pt idx="8">
                  <c:v> 08 - 08.59</c:v>
                </c:pt>
                <c:pt idx="9">
                  <c:v> 09 - 09.59</c:v>
                </c:pt>
                <c:pt idx="10">
                  <c:v> 10 - 10.59</c:v>
                </c:pt>
                <c:pt idx="11">
                  <c:v> 11 - 11.59</c:v>
                </c:pt>
                <c:pt idx="12">
                  <c:v> 12 - 12.59</c:v>
                </c:pt>
                <c:pt idx="13">
                  <c:v> 13 - 13.59</c:v>
                </c:pt>
                <c:pt idx="14">
                  <c:v> 14 - 14.59</c:v>
                </c:pt>
                <c:pt idx="15">
                  <c:v> 15 - 15.59</c:v>
                </c:pt>
                <c:pt idx="16">
                  <c:v> 16 - 16.59</c:v>
                </c:pt>
                <c:pt idx="17">
                  <c:v> 17 - 17.59</c:v>
                </c:pt>
                <c:pt idx="18">
                  <c:v> 18 - 18.59</c:v>
                </c:pt>
                <c:pt idx="19">
                  <c:v> 19 - 19.59</c:v>
                </c:pt>
                <c:pt idx="20">
                  <c:v> 20 - 20.59</c:v>
                </c:pt>
                <c:pt idx="21">
                  <c:v> 21 - 21.59</c:v>
                </c:pt>
                <c:pt idx="22">
                  <c:v> 22 - 22.59</c:v>
                </c:pt>
                <c:pt idx="23">
                  <c:v> 23 - 23.59</c:v>
                </c:pt>
              </c:strCache>
            </c:strRef>
          </c:cat>
          <c:val>
            <c:numRef>
              <c:f>Sheet1!$D$2:$D$25</c:f>
              <c:numCache>
                <c:formatCode>General</c:formatCode>
                <c:ptCount val="24"/>
                <c:pt idx="0">
                  <c:v>12</c:v>
                </c:pt>
                <c:pt idx="1">
                  <c:v>6</c:v>
                </c:pt>
                <c:pt idx="2">
                  <c:v>3</c:v>
                </c:pt>
                <c:pt idx="3">
                  <c:v>7</c:v>
                </c:pt>
                <c:pt idx="4">
                  <c:v>5</c:v>
                </c:pt>
                <c:pt idx="5">
                  <c:v>20</c:v>
                </c:pt>
                <c:pt idx="6">
                  <c:v>15</c:v>
                </c:pt>
                <c:pt idx="7">
                  <c:v>28</c:v>
                </c:pt>
                <c:pt idx="8">
                  <c:v>29</c:v>
                </c:pt>
                <c:pt idx="9">
                  <c:v>29</c:v>
                </c:pt>
                <c:pt idx="10">
                  <c:v>24</c:v>
                </c:pt>
                <c:pt idx="11">
                  <c:v>38</c:v>
                </c:pt>
                <c:pt idx="12">
                  <c:v>39</c:v>
                </c:pt>
                <c:pt idx="13">
                  <c:v>32</c:v>
                </c:pt>
                <c:pt idx="14">
                  <c:v>42</c:v>
                </c:pt>
                <c:pt idx="15">
                  <c:v>50</c:v>
                </c:pt>
                <c:pt idx="16">
                  <c:v>42</c:v>
                </c:pt>
                <c:pt idx="17">
                  <c:v>42</c:v>
                </c:pt>
                <c:pt idx="18">
                  <c:v>36</c:v>
                </c:pt>
                <c:pt idx="19">
                  <c:v>40</c:v>
                </c:pt>
                <c:pt idx="20">
                  <c:v>18</c:v>
                </c:pt>
                <c:pt idx="21">
                  <c:v>14</c:v>
                </c:pt>
                <c:pt idx="22">
                  <c:v>13</c:v>
                </c:pt>
                <c:pt idx="23">
                  <c:v>14</c:v>
                </c:pt>
              </c:numCache>
            </c:numRef>
          </c:val>
          <c:extLst xmlns:c16r2="http://schemas.microsoft.com/office/drawing/2015/06/chart">
            <c:ext xmlns:c16="http://schemas.microsoft.com/office/drawing/2014/chart" uri="{C3380CC4-5D6E-409C-BE32-E72D297353CC}">
              <c16:uniqueId val="{00000002-7809-42AA-855E-08827A92992E}"/>
            </c:ext>
          </c:extLst>
        </c:ser>
        <c:dLbls>
          <c:showLegendKey val="0"/>
          <c:showVal val="1"/>
          <c:showCatName val="0"/>
          <c:showSerName val="0"/>
          <c:showPercent val="0"/>
          <c:showBubbleSize val="0"/>
        </c:dLbls>
        <c:gapWidth val="115"/>
        <c:overlap val="-20"/>
        <c:axId val="296659968"/>
        <c:axId val="297158336"/>
      </c:barChart>
      <c:catAx>
        <c:axId val="296659968"/>
        <c:scaling>
          <c:orientation val="maxMin"/>
        </c:scaling>
        <c:delete val="0"/>
        <c:axPos val="l"/>
        <c:numFmt formatCode="General" sourceLinked="1"/>
        <c:majorTickMark val="none"/>
        <c:minorTickMark val="none"/>
        <c:tickLblPos val="nextTo"/>
        <c:spPr>
          <a:noFill/>
          <a:ln w="12698"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7158336"/>
        <c:crosses val="autoZero"/>
        <c:auto val="1"/>
        <c:lblAlgn val="ctr"/>
        <c:lblOffset val="180"/>
        <c:tickLblSkip val="1"/>
        <c:tickMarkSkip val="1"/>
        <c:noMultiLvlLbl val="0"/>
      </c:catAx>
      <c:valAx>
        <c:axId val="297158336"/>
        <c:scaling>
          <c:orientation val="minMax"/>
        </c:scaling>
        <c:delete val="0"/>
        <c:axPos val="b"/>
        <c:majorGridlines>
          <c:spPr>
            <a:ln w="9523" cap="flat" cmpd="sng" algn="ctr">
              <a:solidFill>
                <a:schemeClr val="tx1">
                  <a:lumMod val="15000"/>
                  <a:lumOff val="85000"/>
                </a:schemeClr>
              </a:solidFill>
              <a:round/>
            </a:ln>
            <a:effectLst/>
          </c:spPr>
        </c:majorGridlines>
        <c:numFmt formatCode="General" sourceLinked="1"/>
        <c:majorTickMark val="none"/>
        <c:minorTickMark val="none"/>
        <c:tickLblPos val="nextTo"/>
        <c:spPr>
          <a:ln w="6349">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6659968"/>
        <c:crosses val="max"/>
        <c:crossBetween val="between"/>
      </c:valAx>
      <c:spPr>
        <a:noFill/>
        <a:ln w="25396">
          <a:noFill/>
        </a:ln>
      </c:spPr>
    </c:plotArea>
    <c:legend>
      <c:legendPos val="r"/>
      <c:layout>
        <c:manualLayout>
          <c:xMode val="edge"/>
          <c:yMode val="edge"/>
          <c:x val="0.23615635179153094"/>
          <c:y val="0.95611285266457724"/>
          <c:w val="0.52605863192182412"/>
          <c:h val="3.4482758620689655E-2"/>
        </c:manualLayout>
      </c:layout>
      <c:overlay val="0"/>
      <c:spPr>
        <a:noFill/>
        <a:ln w="25396">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98" b="1" i="0" u="none" strike="noStrike" kern="1200" cap="all" baseline="0">
                <a:solidFill>
                  <a:schemeClr val="tx1">
                    <a:lumMod val="65000"/>
                    <a:lumOff val="35000"/>
                  </a:schemeClr>
                </a:solidFill>
                <a:latin typeface="+mn-lt"/>
                <a:ea typeface="+mn-ea"/>
                <a:cs typeface="+mn-cs"/>
              </a:defRPr>
            </a:pPr>
            <a:r>
              <a:rPr lang="pl-PL" cap="none"/>
              <a:t>Wskaźniki % wypadków według ich rodzajów </a:t>
            </a:r>
          </a:p>
          <a:p>
            <a:pPr>
              <a:defRPr sz="1598" b="1" i="0" u="none" strike="noStrike" kern="1200" cap="all" baseline="0">
                <a:solidFill>
                  <a:schemeClr val="tx1">
                    <a:lumMod val="65000"/>
                    <a:lumOff val="35000"/>
                  </a:schemeClr>
                </a:solidFill>
                <a:latin typeface="+mn-lt"/>
                <a:ea typeface="+mn-ea"/>
                <a:cs typeface="+mn-cs"/>
              </a:defRPr>
            </a:pPr>
            <a:r>
              <a:rPr lang="pl-PL" cap="none"/>
              <a:t>w II półroczu 2020 roku</a:t>
            </a:r>
          </a:p>
        </c:rich>
      </c:tx>
      <c:layout>
        <c:manualLayout>
          <c:xMode val="edge"/>
          <c:yMode val="edge"/>
          <c:x val="0.17004288196369821"/>
          <c:y val="5.8635519783973772E-2"/>
        </c:manualLayout>
      </c:layout>
      <c:overlay val="0"/>
      <c:spPr>
        <a:noFill/>
        <a:ln w="25388">
          <a:noFill/>
        </a:ln>
      </c:spPr>
    </c:title>
    <c:autoTitleDeleted val="0"/>
    <c:view3D>
      <c:rotX val="30"/>
      <c:hPercent val="65"/>
      <c:rotY val="320"/>
      <c:rAngAx val="0"/>
      <c:perspective val="30"/>
    </c:view3D>
    <c:floor>
      <c:thickness val="0"/>
    </c:floor>
    <c:sideWall>
      <c:thickness val="0"/>
    </c:sideWall>
    <c:backWall>
      <c:thickness val="0"/>
    </c:backWall>
    <c:plotArea>
      <c:layout>
        <c:manualLayout>
          <c:layoutTarget val="inner"/>
          <c:xMode val="edge"/>
          <c:yMode val="edge"/>
          <c:x val="0.18760636820328286"/>
          <c:y val="0.33901123687664075"/>
          <c:w val="0.58787655868275956"/>
          <c:h val="0.50132680411415009"/>
        </c:manualLayout>
      </c:layout>
      <c:pie3DChart>
        <c:varyColors val="1"/>
        <c:ser>
          <c:idx val="0"/>
          <c:order val="0"/>
          <c:tx>
            <c:strRef>
              <c:f>Sheet1!$B$1</c:f>
              <c:strCache>
                <c:ptCount val="1"/>
                <c:pt idx="0">
                  <c:v>2020</c:v>
                </c:pt>
              </c:strCache>
            </c:strRef>
          </c:tx>
          <c:explosion val="16"/>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9C0B-4F53-A456-6AF736ED624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9C0B-4F53-A456-6AF736ED624D}"/>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9C0B-4F53-A456-6AF736ED624D}"/>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9C0B-4F53-A456-6AF736ED624D}"/>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9C0B-4F53-A456-6AF736ED624D}"/>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9C0B-4F53-A456-6AF736ED624D}"/>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D-9C0B-4F53-A456-6AF736ED624D}"/>
              </c:ext>
            </c:extLst>
          </c:dPt>
          <c:dLbls>
            <c:dLbl>
              <c:idx val="1"/>
              <c:numFmt formatCode="0.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1"/>
              <c:showVal val="0"/>
              <c:showCatName val="1"/>
              <c:showSerName val="0"/>
              <c:showPercent val="1"/>
              <c:showBubbleSize val="0"/>
            </c:dLbl>
            <c:dLbl>
              <c:idx val="2"/>
              <c:numFmt formatCode="0.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1"/>
              <c:showVal val="0"/>
              <c:showCatName val="1"/>
              <c:showSerName val="0"/>
              <c:showPercent val="1"/>
              <c:showBubbleSize val="0"/>
            </c:dLbl>
            <c:dLbl>
              <c:idx val="3"/>
              <c:numFmt formatCode="0.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l-PL"/>
                </a:p>
              </c:txPr>
              <c:dLblPos val="outEnd"/>
              <c:showLegendKey val="1"/>
              <c:showVal val="0"/>
              <c:showCatName val="1"/>
              <c:showSerName val="0"/>
              <c:showPercent val="1"/>
              <c:showBubbleSize val="0"/>
            </c:dLbl>
            <c:dLbl>
              <c:idx val="4"/>
              <c:numFmt formatCode="0.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l-PL"/>
                </a:p>
              </c:txPr>
              <c:dLblPos val="outEnd"/>
              <c:showLegendKey val="1"/>
              <c:showVal val="0"/>
              <c:showCatName val="1"/>
              <c:showSerName val="0"/>
              <c:showPercent val="1"/>
              <c:showBubbleSize val="0"/>
            </c:dLbl>
            <c:dLbl>
              <c:idx val="5"/>
              <c:numFmt formatCode="0.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pl-PL"/>
                </a:p>
              </c:txPr>
              <c:dLblPos val="outEnd"/>
              <c:showLegendKey val="1"/>
              <c:showVal val="0"/>
              <c:showCatName val="1"/>
              <c:showSerName val="0"/>
              <c:showPercent val="1"/>
              <c:showBubbleSize val="0"/>
            </c:dLbl>
            <c:dLbl>
              <c:idx val="6"/>
              <c:numFmt formatCode="0.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pl-PL"/>
                </a:p>
              </c:txPr>
              <c:dLblPos val="outEnd"/>
              <c:showLegendKey val="1"/>
              <c:showVal val="0"/>
              <c:showCatName val="1"/>
              <c:showSerName val="0"/>
              <c:showPercent val="1"/>
              <c:showBubbleSize val="0"/>
            </c:dLbl>
            <c:numFmt formatCode="0.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1"/>
            <c:showVal val="0"/>
            <c:showCatName val="1"/>
            <c:showSerName val="0"/>
            <c:showPercent val="1"/>
            <c:showBubbleSize val="0"/>
            <c:showLeaderLines val="1"/>
            <c:leaderLines>
              <c:spPr>
                <a:ln w="9521"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Sheet1!$A$2:$A$9</c:f>
              <c:strCache>
                <c:ptCount val="8"/>
                <c:pt idx="0">
                  <c:v>Zderzenie pojazdów boczne</c:v>
                </c:pt>
                <c:pt idx="1">
                  <c:v>Najechanie na pieszego</c:v>
                </c:pt>
                <c:pt idx="2">
                  <c:v>Wywrócenie się pojazdu</c:v>
                </c:pt>
                <c:pt idx="3">
                  <c:v>Najechanie na drzewo</c:v>
                </c:pt>
                <c:pt idx="4">
                  <c:v>Zderzenie pojazdów czołowe</c:v>
                </c:pt>
                <c:pt idx="5">
                  <c:v>Zderzenie pojazdów tylne</c:v>
                </c:pt>
                <c:pt idx="6">
                  <c:v>Inne</c:v>
                </c:pt>
                <c:pt idx="7">
                  <c:v>Pozostałe</c:v>
                </c:pt>
              </c:strCache>
            </c:strRef>
          </c:cat>
          <c:val>
            <c:numRef>
              <c:f>Sheet1!$B$2:$B$9</c:f>
              <c:numCache>
                <c:formatCode>General</c:formatCode>
                <c:ptCount val="8"/>
                <c:pt idx="0">
                  <c:v>133</c:v>
                </c:pt>
                <c:pt idx="1">
                  <c:v>104</c:v>
                </c:pt>
                <c:pt idx="2">
                  <c:v>91</c:v>
                </c:pt>
                <c:pt idx="3">
                  <c:v>88</c:v>
                </c:pt>
                <c:pt idx="4">
                  <c:v>58</c:v>
                </c:pt>
                <c:pt idx="5">
                  <c:v>57</c:v>
                </c:pt>
                <c:pt idx="6">
                  <c:v>31</c:v>
                </c:pt>
                <c:pt idx="7">
                  <c:v>36</c:v>
                </c:pt>
              </c:numCache>
            </c:numRef>
          </c:val>
          <c:extLst xmlns:c16r2="http://schemas.microsoft.com/office/drawing/2015/06/chart">
            <c:ext xmlns:c16="http://schemas.microsoft.com/office/drawing/2014/chart" uri="{C3380CC4-5D6E-409C-BE32-E72D297353CC}">
              <c16:uniqueId val="{0000000F-9C0B-4F53-A456-6AF736ED624D}"/>
            </c:ext>
          </c:extLst>
        </c:ser>
        <c:ser>
          <c:idx val="1"/>
          <c:order val="1"/>
          <c:tx>
            <c:strRef>
              <c:f>Sheet1!$C$1</c:f>
              <c:strCache>
                <c:ptCount val="1"/>
              </c:strCache>
            </c:strRef>
          </c:tx>
          <c:explosion val="16"/>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9C0B-4F53-A456-6AF736ED624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9C0B-4F53-A456-6AF736ED624D}"/>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9C0B-4F53-A456-6AF736ED624D}"/>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9C0B-4F53-A456-6AF736ED624D}"/>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9C0B-4F53-A456-6AF736ED624D}"/>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B-9C0B-4F53-A456-6AF736ED624D}"/>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9C0B-4F53-A456-6AF736ED624D}"/>
              </c:ext>
            </c:extLst>
          </c:dPt>
          <c:dLbls>
            <c:dLbl>
              <c:idx val="0"/>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1"/>
              <c:showVal val="0"/>
              <c:showCatName val="1"/>
              <c:showSerName val="0"/>
              <c:showPercent val="1"/>
              <c:showBubbleSize val="0"/>
            </c:dLbl>
            <c:dLbl>
              <c:idx val="2"/>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1"/>
              <c:showVal val="0"/>
              <c:showCatName val="1"/>
              <c:showSerName val="0"/>
              <c:showPercent val="1"/>
              <c:showBubbleSize val="0"/>
            </c:dLbl>
            <c:dLbl>
              <c:idx val="3"/>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l-PL"/>
                </a:p>
              </c:txPr>
              <c:dLblPos val="outEnd"/>
              <c:showLegendKey val="1"/>
              <c:showVal val="0"/>
              <c:showCatName val="1"/>
              <c:showSerName val="0"/>
              <c:showPercent val="1"/>
              <c:showBubbleSize val="0"/>
            </c:dLbl>
            <c:dLbl>
              <c:idx val="4"/>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l-PL"/>
                </a:p>
              </c:txPr>
              <c:dLblPos val="outEnd"/>
              <c:showLegendKey val="1"/>
              <c:showVal val="0"/>
              <c:showCatName val="1"/>
              <c:showSerName val="0"/>
              <c:showPercent val="1"/>
              <c:showBubbleSize val="0"/>
            </c:dLbl>
            <c:dLbl>
              <c:idx val="5"/>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pl-PL"/>
                </a:p>
              </c:txPr>
              <c:dLblPos val="outEnd"/>
              <c:showLegendKey val="1"/>
              <c:showVal val="0"/>
              <c:showCatName val="1"/>
              <c:showSerName val="0"/>
              <c:showPercent val="1"/>
              <c:showBubbleSize val="0"/>
            </c:dLbl>
            <c:dLbl>
              <c:idx val="6"/>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pl-PL"/>
                </a:p>
              </c:txPr>
              <c:dLblPos val="outEnd"/>
              <c:showLegendKey val="1"/>
              <c:showVal val="0"/>
              <c:showCatName val="1"/>
              <c:showSerName val="0"/>
              <c:showPercent val="1"/>
              <c:showBubbleSize val="0"/>
            </c:dLbl>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1"/>
            <c:showVal val="0"/>
            <c:showCatName val="1"/>
            <c:showSerName val="0"/>
            <c:showPercent val="1"/>
            <c:showBubbleSize val="0"/>
            <c:showLeaderLines val="1"/>
            <c:leaderLines>
              <c:spPr>
                <a:ln w="9521"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Sheet1!$A$2:$A$9</c:f>
              <c:strCache>
                <c:ptCount val="8"/>
                <c:pt idx="0">
                  <c:v>Zderzenie pojazdów boczne</c:v>
                </c:pt>
                <c:pt idx="1">
                  <c:v>Najechanie na pieszego</c:v>
                </c:pt>
                <c:pt idx="2">
                  <c:v>Wywrócenie się pojazdu</c:v>
                </c:pt>
                <c:pt idx="3">
                  <c:v>Najechanie na drzewo</c:v>
                </c:pt>
                <c:pt idx="4">
                  <c:v>Zderzenie pojazdów czołowe</c:v>
                </c:pt>
                <c:pt idx="5">
                  <c:v>Zderzenie pojazdów tylne</c:v>
                </c:pt>
                <c:pt idx="6">
                  <c:v>Inne</c:v>
                </c:pt>
                <c:pt idx="7">
                  <c:v>Pozostałe</c:v>
                </c:pt>
              </c:strCache>
            </c:strRef>
          </c:cat>
          <c:val>
            <c:numRef>
              <c:f>Sheet1!$C$2:$C$9</c:f>
              <c:numCache>
                <c:formatCode>General</c:formatCode>
                <c:ptCount val="8"/>
              </c:numCache>
            </c:numRef>
          </c:val>
          <c:extLst xmlns:c16r2="http://schemas.microsoft.com/office/drawing/2015/06/chart">
            <c:ext xmlns:c16="http://schemas.microsoft.com/office/drawing/2014/chart" uri="{C3380CC4-5D6E-409C-BE32-E72D297353CC}">
              <c16:uniqueId val="{0000001F-9C0B-4F53-A456-6AF736ED624D}"/>
            </c:ext>
          </c:extLst>
        </c:ser>
        <c:ser>
          <c:idx val="2"/>
          <c:order val="2"/>
          <c:tx>
            <c:strRef>
              <c:f>Sheet1!$D$1</c:f>
              <c:strCache>
                <c:ptCount val="1"/>
              </c:strCache>
            </c:strRef>
          </c:tx>
          <c:explosion val="16"/>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9C0B-4F53-A456-6AF736ED624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3-9C0B-4F53-A456-6AF736ED624D}"/>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5-9C0B-4F53-A456-6AF736ED624D}"/>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7-9C0B-4F53-A456-6AF736ED624D}"/>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9-9C0B-4F53-A456-6AF736ED624D}"/>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B-9C0B-4F53-A456-6AF736ED624D}"/>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D-9C0B-4F53-A456-6AF736ED624D}"/>
              </c:ext>
            </c:extLst>
          </c:dPt>
          <c:dLbls>
            <c:dLbl>
              <c:idx val="0"/>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1"/>
              <c:showVal val="0"/>
              <c:showCatName val="1"/>
              <c:showSerName val="0"/>
              <c:showPercent val="1"/>
              <c:showBubbleSize val="0"/>
            </c:dLbl>
            <c:dLbl>
              <c:idx val="1"/>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1"/>
              <c:showVal val="0"/>
              <c:showCatName val="1"/>
              <c:showSerName val="0"/>
              <c:showPercent val="1"/>
              <c:showBubbleSize val="0"/>
            </c:dLbl>
            <c:dLbl>
              <c:idx val="3"/>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l-PL"/>
                </a:p>
              </c:txPr>
              <c:dLblPos val="outEnd"/>
              <c:showLegendKey val="1"/>
              <c:showVal val="0"/>
              <c:showCatName val="1"/>
              <c:showSerName val="0"/>
              <c:showPercent val="1"/>
              <c:showBubbleSize val="0"/>
            </c:dLbl>
            <c:dLbl>
              <c:idx val="4"/>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l-PL"/>
                </a:p>
              </c:txPr>
              <c:dLblPos val="outEnd"/>
              <c:showLegendKey val="1"/>
              <c:showVal val="0"/>
              <c:showCatName val="1"/>
              <c:showSerName val="0"/>
              <c:showPercent val="1"/>
              <c:showBubbleSize val="0"/>
            </c:dLbl>
            <c:dLbl>
              <c:idx val="5"/>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pl-PL"/>
                </a:p>
              </c:txPr>
              <c:dLblPos val="outEnd"/>
              <c:showLegendKey val="1"/>
              <c:showVal val="0"/>
              <c:showCatName val="1"/>
              <c:showSerName val="0"/>
              <c:showPercent val="1"/>
              <c:showBubbleSize val="0"/>
            </c:dLbl>
            <c:dLbl>
              <c:idx val="6"/>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pl-PL"/>
                </a:p>
              </c:txPr>
              <c:dLblPos val="outEnd"/>
              <c:showLegendKey val="1"/>
              <c:showVal val="0"/>
              <c:showCatName val="1"/>
              <c:showSerName val="0"/>
              <c:showPercent val="1"/>
              <c:showBubbleSize val="0"/>
            </c:dLbl>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1"/>
            <c:showVal val="0"/>
            <c:showCatName val="1"/>
            <c:showSerName val="0"/>
            <c:showPercent val="1"/>
            <c:showBubbleSize val="0"/>
            <c:showLeaderLines val="1"/>
            <c:leaderLines>
              <c:spPr>
                <a:ln w="9521"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Sheet1!$A$2:$A$9</c:f>
              <c:strCache>
                <c:ptCount val="8"/>
                <c:pt idx="0">
                  <c:v>Zderzenie pojazdów boczne</c:v>
                </c:pt>
                <c:pt idx="1">
                  <c:v>Najechanie na pieszego</c:v>
                </c:pt>
                <c:pt idx="2">
                  <c:v>Wywrócenie się pojazdu</c:v>
                </c:pt>
                <c:pt idx="3">
                  <c:v>Najechanie na drzewo</c:v>
                </c:pt>
                <c:pt idx="4">
                  <c:v>Zderzenie pojazdów czołowe</c:v>
                </c:pt>
                <c:pt idx="5">
                  <c:v>Zderzenie pojazdów tylne</c:v>
                </c:pt>
                <c:pt idx="6">
                  <c:v>Inne</c:v>
                </c:pt>
                <c:pt idx="7">
                  <c:v>Pozostałe</c:v>
                </c:pt>
              </c:strCache>
            </c:strRef>
          </c:cat>
          <c:val>
            <c:numRef>
              <c:f>Sheet1!$D$2:$D$9</c:f>
              <c:numCache>
                <c:formatCode>General</c:formatCode>
                <c:ptCount val="8"/>
              </c:numCache>
            </c:numRef>
          </c:val>
          <c:extLst xmlns:c16r2="http://schemas.microsoft.com/office/drawing/2015/06/chart">
            <c:ext xmlns:c16="http://schemas.microsoft.com/office/drawing/2014/chart" uri="{C3380CC4-5D6E-409C-BE32-E72D297353CC}">
              <c16:uniqueId val="{0000002F-9C0B-4F53-A456-6AF736ED624D}"/>
            </c:ext>
          </c:extLst>
        </c:ser>
        <c:ser>
          <c:idx val="3"/>
          <c:order val="3"/>
          <c:tx>
            <c:strRef>
              <c:f>Sheet1!$E$1</c:f>
              <c:strCache>
                <c:ptCount val="1"/>
              </c:strCache>
            </c:strRef>
          </c:tx>
          <c:explosion val="16"/>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1-9C0B-4F53-A456-6AF736ED624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3-9C0B-4F53-A456-6AF736ED624D}"/>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5-9C0B-4F53-A456-6AF736ED624D}"/>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7-9C0B-4F53-A456-6AF736ED624D}"/>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9-9C0B-4F53-A456-6AF736ED624D}"/>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B-9C0B-4F53-A456-6AF736ED624D}"/>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D-9C0B-4F53-A456-6AF736ED624D}"/>
              </c:ext>
            </c:extLst>
          </c:dPt>
          <c:dLbls>
            <c:dLbl>
              <c:idx val="0"/>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1"/>
              <c:showVal val="0"/>
              <c:showCatName val="1"/>
              <c:showSerName val="0"/>
              <c:showPercent val="1"/>
              <c:showBubbleSize val="0"/>
            </c:dLbl>
            <c:dLbl>
              <c:idx val="1"/>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1"/>
              <c:showVal val="0"/>
              <c:showCatName val="1"/>
              <c:showSerName val="0"/>
              <c:showPercent val="1"/>
              <c:showBubbleSize val="0"/>
            </c:dLbl>
            <c:dLbl>
              <c:idx val="2"/>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1"/>
              <c:showVal val="0"/>
              <c:showCatName val="1"/>
              <c:showSerName val="0"/>
              <c:showPercent val="1"/>
              <c:showBubbleSize val="0"/>
            </c:dLbl>
            <c:dLbl>
              <c:idx val="4"/>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l-PL"/>
                </a:p>
              </c:txPr>
              <c:dLblPos val="outEnd"/>
              <c:showLegendKey val="1"/>
              <c:showVal val="0"/>
              <c:showCatName val="1"/>
              <c:showSerName val="0"/>
              <c:showPercent val="1"/>
              <c:showBubbleSize val="0"/>
            </c:dLbl>
            <c:dLbl>
              <c:idx val="5"/>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pl-PL"/>
                </a:p>
              </c:txPr>
              <c:dLblPos val="outEnd"/>
              <c:showLegendKey val="1"/>
              <c:showVal val="0"/>
              <c:showCatName val="1"/>
              <c:showSerName val="0"/>
              <c:showPercent val="1"/>
              <c:showBubbleSize val="0"/>
            </c:dLbl>
            <c:dLbl>
              <c:idx val="6"/>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pl-PL"/>
                </a:p>
              </c:txPr>
              <c:dLblPos val="outEnd"/>
              <c:showLegendKey val="1"/>
              <c:showVal val="0"/>
              <c:showCatName val="1"/>
              <c:showSerName val="0"/>
              <c:showPercent val="1"/>
              <c:showBubbleSize val="0"/>
            </c:dLbl>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l-PL"/>
              </a:p>
            </c:txPr>
            <c:dLblPos val="outEnd"/>
            <c:showLegendKey val="1"/>
            <c:showVal val="0"/>
            <c:showCatName val="1"/>
            <c:showSerName val="0"/>
            <c:showPercent val="1"/>
            <c:showBubbleSize val="0"/>
            <c:showLeaderLines val="1"/>
            <c:leaderLines>
              <c:spPr>
                <a:ln w="9521"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Sheet1!$A$2:$A$9</c:f>
              <c:strCache>
                <c:ptCount val="8"/>
                <c:pt idx="0">
                  <c:v>Zderzenie pojazdów boczne</c:v>
                </c:pt>
                <c:pt idx="1">
                  <c:v>Najechanie na pieszego</c:v>
                </c:pt>
                <c:pt idx="2">
                  <c:v>Wywrócenie się pojazdu</c:v>
                </c:pt>
                <c:pt idx="3">
                  <c:v>Najechanie na drzewo</c:v>
                </c:pt>
                <c:pt idx="4">
                  <c:v>Zderzenie pojazdów czołowe</c:v>
                </c:pt>
                <c:pt idx="5">
                  <c:v>Zderzenie pojazdów tylne</c:v>
                </c:pt>
                <c:pt idx="6">
                  <c:v>Inne</c:v>
                </c:pt>
                <c:pt idx="7">
                  <c:v>Pozostałe</c:v>
                </c:pt>
              </c:strCache>
            </c:strRef>
          </c:cat>
          <c:val>
            <c:numRef>
              <c:f>Sheet1!$E$2:$E$9</c:f>
              <c:numCache>
                <c:formatCode>General</c:formatCode>
                <c:ptCount val="8"/>
              </c:numCache>
            </c:numRef>
          </c:val>
          <c:extLst xmlns:c16r2="http://schemas.microsoft.com/office/drawing/2015/06/chart">
            <c:ext xmlns:c16="http://schemas.microsoft.com/office/drawing/2014/chart" uri="{C3380CC4-5D6E-409C-BE32-E72D297353CC}">
              <c16:uniqueId val="{0000003F-9C0B-4F53-A456-6AF736ED624D}"/>
            </c:ext>
          </c:extLst>
        </c:ser>
        <c:dLbls>
          <c:showLegendKey val="1"/>
          <c:showVal val="0"/>
          <c:showCatName val="0"/>
          <c:showSerName val="0"/>
          <c:showPercent val="1"/>
          <c:showBubbleSize val="0"/>
          <c:showLeaderLines val="1"/>
        </c:dLbls>
      </c:pie3DChart>
      <c:spPr>
        <a:noFill/>
        <a:ln w="25388">
          <a:noFill/>
        </a:ln>
      </c:spPr>
    </c:plotArea>
    <c:plotVisOnly val="1"/>
    <c:dispBlanksAs val="zero"/>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923204043938929E-2"/>
          <c:y val="1.4285714285714285E-2"/>
          <c:w val="0.87805144356955467"/>
          <c:h val="0.85238095238095235"/>
        </c:manualLayout>
      </c:layout>
      <c:barChart>
        <c:barDir val="bar"/>
        <c:grouping val="clustered"/>
        <c:varyColors val="0"/>
        <c:ser>
          <c:idx val="0"/>
          <c:order val="0"/>
          <c:tx>
            <c:strRef>
              <c:f>Sheet1!$A$2</c:f>
              <c:strCache>
                <c:ptCount val="1"/>
                <c:pt idx="0">
                  <c:v>Mężczyzna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w="24017">
                <a:noFill/>
              </a:ln>
            </c:spPr>
            <c:txPr>
              <a:bodyPr rot="0" spcFirstLastPara="1" vertOverflow="ellipsis" vert="horz" wrap="square" lIns="38100" tIns="19050" rIns="38100" bIns="19050" anchor="ctr" anchorCtr="1">
                <a:spAutoFit/>
              </a:bodyPr>
              <a:lstStyle/>
              <a:p>
                <a:pPr>
                  <a:defRPr sz="851"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0</c:formatCode>
                <c:ptCount val="3"/>
                <c:pt idx="0">
                  <c:v>2018</c:v>
                </c:pt>
                <c:pt idx="1">
                  <c:v>2019</c:v>
                </c:pt>
                <c:pt idx="2">
                  <c:v>2020</c:v>
                </c:pt>
              </c:numCache>
            </c:numRef>
          </c:cat>
          <c:val>
            <c:numRef>
              <c:f>Sheet1!$B$2:$D$2</c:f>
              <c:numCache>
                <c:formatCode>General</c:formatCode>
                <c:ptCount val="3"/>
                <c:pt idx="0">
                  <c:v>409</c:v>
                </c:pt>
                <c:pt idx="1">
                  <c:v>437</c:v>
                </c:pt>
                <c:pt idx="2">
                  <c:v>397</c:v>
                </c:pt>
              </c:numCache>
            </c:numRef>
          </c:val>
          <c:extLst xmlns:c16r2="http://schemas.microsoft.com/office/drawing/2015/06/chart">
            <c:ext xmlns:c16="http://schemas.microsoft.com/office/drawing/2014/chart" uri="{C3380CC4-5D6E-409C-BE32-E72D297353CC}">
              <c16:uniqueId val="{00000000-4402-4DD9-9E5D-4EF4C1561A7E}"/>
            </c:ext>
          </c:extLst>
        </c:ser>
        <c:ser>
          <c:idx val="1"/>
          <c:order val="1"/>
          <c:tx>
            <c:strRef>
              <c:f>Sheet1!$A$3</c:f>
              <c:strCache>
                <c:ptCount val="1"/>
                <c:pt idx="0">
                  <c:v>Kobieta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dLbl>
              <c:idx val="0"/>
              <c:layout>
                <c:manualLayout>
                  <c:x val="1.3827160493827104E-2"/>
                  <c:y val="-1.1110982756090211E-16"/>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402-4DD9-9E5D-4EF4C1561A7E}"/>
                </c:ext>
              </c:extLst>
            </c:dLbl>
            <c:dLbl>
              <c:idx val="1"/>
              <c:layout>
                <c:manualLayout>
                  <c:x val="1.5802469135802483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402-4DD9-9E5D-4EF4C1561A7E}"/>
                </c:ext>
              </c:extLst>
            </c:dLbl>
            <c:dLbl>
              <c:idx val="2"/>
              <c:layout>
                <c:manualLayout>
                  <c:x val="1.3827160493827175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402-4DD9-9E5D-4EF4C1561A7E}"/>
                </c:ext>
              </c:extLst>
            </c:dLbl>
            <c:spPr>
              <a:noFill/>
              <a:ln w="24017">
                <a:noFill/>
              </a:ln>
            </c:spPr>
            <c:txPr>
              <a:bodyPr rot="0" spcFirstLastPara="1" vertOverflow="ellipsis" vert="horz" wrap="square" lIns="38100" tIns="19050" rIns="38100" bIns="19050" anchor="ctr" anchorCtr="1">
                <a:spAutoFit/>
              </a:bodyPr>
              <a:lstStyle/>
              <a:p>
                <a:pPr>
                  <a:defRPr sz="851"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0</c:formatCode>
                <c:ptCount val="3"/>
                <c:pt idx="0">
                  <c:v>2018</c:v>
                </c:pt>
                <c:pt idx="1">
                  <c:v>2019</c:v>
                </c:pt>
                <c:pt idx="2">
                  <c:v>2020</c:v>
                </c:pt>
              </c:numCache>
            </c:numRef>
          </c:cat>
          <c:val>
            <c:numRef>
              <c:f>Sheet1!$B$3:$D$3</c:f>
              <c:numCache>
                <c:formatCode>General</c:formatCode>
                <c:ptCount val="3"/>
                <c:pt idx="0">
                  <c:v>128</c:v>
                </c:pt>
                <c:pt idx="1">
                  <c:v>177</c:v>
                </c:pt>
                <c:pt idx="2">
                  <c:v>105</c:v>
                </c:pt>
              </c:numCache>
            </c:numRef>
          </c:val>
          <c:extLst xmlns:c16r2="http://schemas.microsoft.com/office/drawing/2015/06/chart">
            <c:ext xmlns:c16="http://schemas.microsoft.com/office/drawing/2014/chart" uri="{C3380CC4-5D6E-409C-BE32-E72D297353CC}">
              <c16:uniqueId val="{00000004-4402-4DD9-9E5D-4EF4C1561A7E}"/>
            </c:ext>
          </c:extLst>
        </c:ser>
        <c:ser>
          <c:idx val="2"/>
          <c:order val="2"/>
          <c:tx>
            <c:strRef>
              <c:f>Sheet1!$A$4</c:f>
              <c:strCache>
                <c:ptCount val="1"/>
                <c:pt idx="0">
                  <c:v>Nieznana</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dLbl>
              <c:idx val="0"/>
              <c:layout>
                <c:manualLayout>
                  <c:x val="9.8765432098765604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402-4DD9-9E5D-4EF4C1561A7E}"/>
                </c:ext>
              </c:extLst>
            </c:dLbl>
            <c:dLbl>
              <c:idx val="1"/>
              <c:layout>
                <c:manualLayout>
                  <c:x val="9.8765432098765604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402-4DD9-9E5D-4EF4C1561A7E}"/>
                </c:ext>
              </c:extLst>
            </c:dLbl>
            <c:dLbl>
              <c:idx val="2"/>
              <c:layout>
                <c:manualLayout>
                  <c:x val="1.3827160493827104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402-4DD9-9E5D-4EF4C1561A7E}"/>
                </c:ext>
              </c:extLst>
            </c:dLbl>
            <c:spPr>
              <a:noFill/>
              <a:ln w="24017">
                <a:noFill/>
              </a:ln>
            </c:spPr>
            <c:txPr>
              <a:bodyPr rot="0" spcFirstLastPara="1" vertOverflow="ellipsis" vert="horz" wrap="square" lIns="38100" tIns="19050" rIns="38100" bIns="19050" anchor="ctr" anchorCtr="1">
                <a:spAutoFit/>
              </a:bodyPr>
              <a:lstStyle/>
              <a:p>
                <a:pPr>
                  <a:defRPr sz="851"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0</c:formatCode>
                <c:ptCount val="3"/>
                <c:pt idx="0">
                  <c:v>2018</c:v>
                </c:pt>
                <c:pt idx="1">
                  <c:v>2019</c:v>
                </c:pt>
                <c:pt idx="2">
                  <c:v>2020</c:v>
                </c:pt>
              </c:numCache>
            </c:numRef>
          </c:cat>
          <c:val>
            <c:numRef>
              <c:f>Sheet1!$B$4:$D$4</c:f>
              <c:numCache>
                <c:formatCode>General</c:formatCode>
                <c:ptCount val="3"/>
                <c:pt idx="0">
                  <c:v>16</c:v>
                </c:pt>
                <c:pt idx="1">
                  <c:v>13</c:v>
                </c:pt>
                <c:pt idx="2">
                  <c:v>17</c:v>
                </c:pt>
              </c:numCache>
            </c:numRef>
          </c:val>
          <c:extLst xmlns:c16r2="http://schemas.microsoft.com/office/drawing/2015/06/chart">
            <c:ext xmlns:c16="http://schemas.microsoft.com/office/drawing/2014/chart" uri="{C3380CC4-5D6E-409C-BE32-E72D297353CC}">
              <c16:uniqueId val="{00000008-4402-4DD9-9E5D-4EF4C1561A7E}"/>
            </c:ext>
          </c:extLst>
        </c:ser>
        <c:dLbls>
          <c:showLegendKey val="0"/>
          <c:showVal val="1"/>
          <c:showCatName val="0"/>
          <c:showSerName val="0"/>
          <c:showPercent val="0"/>
          <c:showBubbleSize val="0"/>
        </c:dLbls>
        <c:gapWidth val="100"/>
        <c:axId val="209875456"/>
        <c:axId val="297159488"/>
      </c:barChart>
      <c:catAx>
        <c:axId val="209875456"/>
        <c:scaling>
          <c:orientation val="minMax"/>
        </c:scaling>
        <c:delete val="0"/>
        <c:axPos val="l"/>
        <c:numFmt formatCode="0" sourceLinked="1"/>
        <c:majorTickMark val="none"/>
        <c:minorTickMark val="none"/>
        <c:tickLblPos val="low"/>
        <c:spPr>
          <a:noFill/>
          <a:ln w="9007" cap="flat" cmpd="sng" algn="ctr">
            <a:solidFill>
              <a:schemeClr val="tx2">
                <a:lumMod val="15000"/>
                <a:lumOff val="85000"/>
              </a:schemeClr>
            </a:solidFill>
            <a:round/>
          </a:ln>
          <a:effectLst/>
        </c:spPr>
        <c:txPr>
          <a:bodyPr rot="0" spcFirstLastPara="1" vertOverflow="ellipsis" wrap="square" anchor="ctr" anchorCtr="1"/>
          <a:lstStyle/>
          <a:p>
            <a:pPr>
              <a:defRPr sz="851" b="0" i="0" u="none" strike="noStrike" kern="1200" baseline="0">
                <a:solidFill>
                  <a:schemeClr val="tx2"/>
                </a:solidFill>
                <a:latin typeface="+mn-lt"/>
                <a:ea typeface="+mn-ea"/>
                <a:cs typeface="+mn-cs"/>
              </a:defRPr>
            </a:pPr>
            <a:endParaRPr lang="pl-PL"/>
          </a:p>
        </c:txPr>
        <c:crossAx val="297159488"/>
        <c:crosses val="autoZero"/>
        <c:auto val="1"/>
        <c:lblAlgn val="ctr"/>
        <c:lblOffset val="100"/>
        <c:noMultiLvlLbl val="0"/>
      </c:catAx>
      <c:valAx>
        <c:axId val="297159488"/>
        <c:scaling>
          <c:orientation val="minMax"/>
        </c:scaling>
        <c:delete val="0"/>
        <c:axPos val="b"/>
        <c:majorGridlines>
          <c:spPr>
            <a:ln w="9007" cap="flat" cmpd="sng" algn="ctr">
              <a:solidFill>
                <a:schemeClr val="tx2">
                  <a:lumMod val="15000"/>
                  <a:lumOff val="85000"/>
                </a:schemeClr>
              </a:solidFill>
              <a:round/>
            </a:ln>
            <a:effectLst/>
          </c:spPr>
        </c:majorGridlines>
        <c:numFmt formatCode="General" sourceLinked="1"/>
        <c:majorTickMark val="none"/>
        <c:minorTickMark val="none"/>
        <c:tickLblPos val="nextTo"/>
        <c:spPr>
          <a:ln w="6004">
            <a:noFill/>
          </a:ln>
        </c:spPr>
        <c:txPr>
          <a:bodyPr rot="0" spcFirstLastPara="1" vertOverflow="ellipsis" wrap="square" anchor="ctr" anchorCtr="1"/>
          <a:lstStyle/>
          <a:p>
            <a:pPr>
              <a:defRPr sz="851" b="0" i="0" u="none" strike="noStrike" kern="1200" baseline="0">
                <a:solidFill>
                  <a:schemeClr val="tx2"/>
                </a:solidFill>
                <a:latin typeface="+mn-lt"/>
                <a:ea typeface="+mn-ea"/>
                <a:cs typeface="+mn-cs"/>
              </a:defRPr>
            </a:pPr>
            <a:endParaRPr lang="pl-PL"/>
          </a:p>
        </c:txPr>
        <c:crossAx val="209875456"/>
        <c:crosses val="autoZero"/>
        <c:crossBetween val="between"/>
        <c:majorUnit val="50"/>
      </c:valAx>
      <c:spPr>
        <a:noFill/>
        <a:ln w="24017">
          <a:noFill/>
        </a:ln>
      </c:spPr>
    </c:plotArea>
    <c:legend>
      <c:legendPos val="b"/>
      <c:layout>
        <c:manualLayout>
          <c:xMode val="edge"/>
          <c:yMode val="edge"/>
          <c:x val="0.84030406725475104"/>
          <c:y val="4.3181102362204682E-2"/>
          <c:w val="0.15099686223432601"/>
          <c:h val="0.24772803399575055"/>
        </c:manualLayout>
      </c:layout>
      <c:overlay val="0"/>
      <c:spPr>
        <a:noFill/>
        <a:ln w="24017">
          <a:noFill/>
        </a:ln>
      </c:spPr>
      <c:txPr>
        <a:bodyPr rot="0" spcFirstLastPara="1" vertOverflow="ellipsis" vert="horz" wrap="square" anchor="ctr" anchorCtr="1"/>
        <a:lstStyle/>
        <a:p>
          <a:pPr>
            <a:defRPr sz="851" b="0" i="0" u="none" strike="noStrike" kern="1200" baseline="0">
              <a:solidFill>
                <a:schemeClr val="tx2"/>
              </a:solidFill>
              <a:latin typeface="+mn-lt"/>
              <a:ea typeface="+mn-ea"/>
              <a:cs typeface="+mn-cs"/>
            </a:defRPr>
          </a:pPr>
          <a:endParaRPr lang="pl-PL"/>
        </a:p>
      </c:txPr>
    </c:legend>
    <c:plotVisOnly val="1"/>
    <c:dispBlanksAs val="gap"/>
    <c:showDLblsOverMax val="0"/>
  </c:chart>
  <c:spPr>
    <a:solidFill>
      <a:schemeClr val="bg1"/>
    </a:solidFill>
    <a:ln w="9007" cap="flat" cmpd="sng" algn="ctr">
      <a:solidFill>
        <a:schemeClr val="tx2">
          <a:lumMod val="15000"/>
          <a:lumOff val="85000"/>
        </a:schemeClr>
      </a:solidFill>
      <a:round/>
    </a:ln>
    <a:effectLst/>
  </c:spPr>
  <c:txPr>
    <a:bodyPr/>
    <a:lstStyle/>
    <a:p>
      <a:pPr>
        <a:defRPr/>
      </a:pPr>
      <a:endParaRPr lang="pl-P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80" b="1" i="0" u="none" strike="noStrike" baseline="0">
                <a:solidFill>
                  <a:srgbClr val="000000"/>
                </a:solidFill>
                <a:latin typeface="Times New Roman"/>
                <a:ea typeface="Times New Roman"/>
                <a:cs typeface="Times New Roman"/>
              </a:defRPr>
            </a:pPr>
            <a:r>
              <a:rPr lang="pl-PL" sz="980"/>
              <a:t>Wypadki, zabici i ranni na 10 000 mieszkańców wg powiatów w 2020 roku</a:t>
            </a:r>
          </a:p>
        </c:rich>
      </c:tx>
      <c:layout>
        <c:manualLayout>
          <c:xMode val="edge"/>
          <c:yMode val="edge"/>
          <c:x val="0.24183975523769591"/>
          <c:y val="0"/>
        </c:manualLayout>
      </c:layout>
      <c:overlay val="0"/>
      <c:spPr>
        <a:noFill/>
        <a:ln w="24893">
          <a:noFill/>
        </a:ln>
      </c:spPr>
    </c:title>
    <c:autoTitleDeleted val="0"/>
    <c:plotArea>
      <c:layout>
        <c:manualLayout>
          <c:layoutTarget val="inner"/>
          <c:xMode val="edge"/>
          <c:yMode val="edge"/>
          <c:x val="0.14792899408284033"/>
          <c:y val="4.2319749216300939E-2"/>
          <c:w val="0.80621301775147924"/>
          <c:h val="0.89968652037617569"/>
        </c:manualLayout>
      </c:layout>
      <c:barChart>
        <c:barDir val="bar"/>
        <c:grouping val="clustered"/>
        <c:varyColors val="0"/>
        <c:ser>
          <c:idx val="1"/>
          <c:order val="0"/>
          <c:tx>
            <c:strRef>
              <c:f>Sheet1!$B$1</c:f>
              <c:strCache>
                <c:ptCount val="1"/>
                <c:pt idx="0">
                  <c:v>Wskaźnik zabitych na 10tys. mieszkańców</c:v>
                </c:pt>
              </c:strCache>
            </c:strRef>
          </c:tx>
          <c:spPr>
            <a:solidFill>
              <a:srgbClr val="993366"/>
            </a:solidFill>
            <a:ln w="6223">
              <a:solidFill>
                <a:srgbClr val="000000"/>
              </a:solidFill>
              <a:prstDash val="solid"/>
            </a:ln>
          </c:spPr>
          <c:invertIfNegative val="0"/>
          <c:dLbls>
            <c:dLbl>
              <c:idx val="14"/>
              <c:layout>
                <c:manualLayout>
                  <c:x val="-9.9362579677576734E-5"/>
                  <c:y val="5.0378338908979169E-4"/>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81D-425A-8DB9-D88D586DAC4D}"/>
                </c:ext>
              </c:extLst>
            </c:dLbl>
            <c:numFmt formatCode="0.0" sourceLinked="0"/>
            <c:spPr>
              <a:noFill/>
              <a:ln w="24893">
                <a:noFill/>
              </a:ln>
            </c:spPr>
            <c:txPr>
              <a:bodyPr/>
              <a:lstStyle/>
              <a:p>
                <a:pPr>
                  <a:defRPr sz="784"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Sheet1!$A$2:$A$23</c:f>
              <c:strCache>
                <c:ptCount val="22"/>
                <c:pt idx="0">
                  <c:v>POWIAT BARTOSZYCKI</c:v>
                </c:pt>
                <c:pt idx="1">
                  <c:v>POWIAT BRANIEWSKI</c:v>
                </c:pt>
                <c:pt idx="2">
                  <c:v>POWIAT DZIAŁDOWSKI</c:v>
                </c:pt>
                <c:pt idx="3">
                  <c:v>POWIAT ELBLĄG</c:v>
                </c:pt>
                <c:pt idx="4">
                  <c:v>POWIAT ELBLĄSKI</c:v>
                </c:pt>
                <c:pt idx="5">
                  <c:v>POWIAT EŁCKI</c:v>
                </c:pt>
                <c:pt idx="6">
                  <c:v>POWIAT GIŻYCKI</c:v>
                </c:pt>
                <c:pt idx="7">
                  <c:v>POWIAT GOŁDAPSKI</c:v>
                </c:pt>
                <c:pt idx="8">
                  <c:v>POWIAT IŁAWSKI</c:v>
                </c:pt>
                <c:pt idx="9">
                  <c:v>POWIAT KĘTRZYŃSKI</c:v>
                </c:pt>
                <c:pt idx="10">
                  <c:v>POWIAT LIDZBARSKI</c:v>
                </c:pt>
                <c:pt idx="11">
                  <c:v>POWIAT MRĄGOWSKI</c:v>
                </c:pt>
                <c:pt idx="12">
                  <c:v>POWIAT NIDZICKI</c:v>
                </c:pt>
                <c:pt idx="13">
                  <c:v>POWIAT NOWOMIEJSKI</c:v>
                </c:pt>
                <c:pt idx="14">
                  <c:v>POWIAT OLECKI</c:v>
                </c:pt>
                <c:pt idx="15">
                  <c:v>POWIAT OLSZTYN</c:v>
                </c:pt>
                <c:pt idx="16">
                  <c:v>POWIAT OLSZTYŃSKI</c:v>
                </c:pt>
                <c:pt idx="17">
                  <c:v>POWIAT OSTRÓDZKI</c:v>
                </c:pt>
                <c:pt idx="18">
                  <c:v>POWIAT PISKI</c:v>
                </c:pt>
                <c:pt idx="19">
                  <c:v>POWIAT SZCZYCIEŃSKI</c:v>
                </c:pt>
                <c:pt idx="20">
                  <c:v>POWIAT WĘGORZEWSKI</c:v>
                </c:pt>
                <c:pt idx="21">
                  <c:v>WOJ. WARMIŃSKO-MAZURSKIE</c:v>
                </c:pt>
              </c:strCache>
            </c:strRef>
          </c:cat>
          <c:val>
            <c:numRef>
              <c:f>Sheet1!$B$2:$B$23</c:f>
              <c:numCache>
                <c:formatCode>0.0</c:formatCode>
                <c:ptCount val="22"/>
                <c:pt idx="0">
                  <c:v>0.52419143471195662</c:v>
                </c:pt>
                <c:pt idx="1">
                  <c:v>1.4622020763269483</c:v>
                </c:pt>
                <c:pt idx="2">
                  <c:v>1.0746250326225457</c:v>
                </c:pt>
                <c:pt idx="3">
                  <c:v>0.25143106179337399</c:v>
                </c:pt>
                <c:pt idx="4">
                  <c:v>1.223540927444023</c:v>
                </c:pt>
                <c:pt idx="5">
                  <c:v>0.65530799475753598</c:v>
                </c:pt>
                <c:pt idx="6">
                  <c:v>0.53036329885971867</c:v>
                </c:pt>
                <c:pt idx="7">
                  <c:v>1.124058600921729</c:v>
                </c:pt>
                <c:pt idx="8">
                  <c:v>0.5383348227263427</c:v>
                </c:pt>
                <c:pt idx="9">
                  <c:v>1.445017099369009</c:v>
                </c:pt>
                <c:pt idx="10">
                  <c:v>1.2141816415735793</c:v>
                </c:pt>
                <c:pt idx="11">
                  <c:v>1.0047827659659982</c:v>
                </c:pt>
                <c:pt idx="12">
                  <c:v>2.1304440454088929</c:v>
                </c:pt>
                <c:pt idx="13">
                  <c:v>0.45639176669252884</c:v>
                </c:pt>
                <c:pt idx="14">
                  <c:v>2.0499004334075197</c:v>
                </c:pt>
                <c:pt idx="15">
                  <c:v>5.8146634182080388E-2</c:v>
                </c:pt>
                <c:pt idx="16">
                  <c:v>0.63100937837688653</c:v>
                </c:pt>
                <c:pt idx="17">
                  <c:v>1.3442021680060687</c:v>
                </c:pt>
                <c:pt idx="18">
                  <c:v>0.5344259374721656</c:v>
                </c:pt>
                <c:pt idx="19">
                  <c:v>1.2972785977859778</c:v>
                </c:pt>
                <c:pt idx="20">
                  <c:v>0.88347027122537325</c:v>
                </c:pt>
                <c:pt idx="21">
                  <c:v>0.80830118286092212</c:v>
                </c:pt>
              </c:numCache>
            </c:numRef>
          </c:val>
          <c:extLst xmlns:c16r2="http://schemas.microsoft.com/office/drawing/2015/06/chart">
            <c:ext xmlns:c16="http://schemas.microsoft.com/office/drawing/2014/chart" uri="{C3380CC4-5D6E-409C-BE32-E72D297353CC}">
              <c16:uniqueId val="{00000001-381D-425A-8DB9-D88D586DAC4D}"/>
            </c:ext>
          </c:extLst>
        </c:ser>
        <c:ser>
          <c:idx val="2"/>
          <c:order val="1"/>
          <c:tx>
            <c:strRef>
              <c:f>Sheet1!$C$1</c:f>
              <c:strCache>
                <c:ptCount val="1"/>
                <c:pt idx="0">
                  <c:v>Wskaźnik rannych na 10tys. mieszkańców</c:v>
                </c:pt>
              </c:strCache>
            </c:strRef>
          </c:tx>
          <c:spPr>
            <a:solidFill>
              <a:srgbClr val="FFFFCC"/>
            </a:solidFill>
            <a:ln w="6223">
              <a:solidFill>
                <a:srgbClr val="000000"/>
              </a:solidFill>
              <a:prstDash val="solid"/>
            </a:ln>
          </c:spPr>
          <c:invertIfNegative val="0"/>
          <c:dLbls>
            <c:dLbl>
              <c:idx val="14"/>
              <c:layout>
                <c:manualLayout>
                  <c:x val="1.1172369420257075E-2"/>
                  <c:y val="8.6662222165568847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81D-425A-8DB9-D88D586DAC4D}"/>
                </c:ext>
              </c:extLst>
            </c:dLbl>
            <c:dLbl>
              <c:idx val="16"/>
              <c:layout>
                <c:manualLayout>
                  <c:x val="7.9268624336444951E-3"/>
                  <c:y val="9.282545821695418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81D-425A-8DB9-D88D586DAC4D}"/>
                </c:ext>
              </c:extLst>
            </c:dLbl>
            <c:dLbl>
              <c:idx val="19"/>
              <c:layout>
                <c:manualLayout>
                  <c:x val="7.8897260283247242E-3"/>
                  <c:y val="9.3595736022844649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81D-425A-8DB9-D88D586DAC4D}"/>
                </c:ext>
              </c:extLst>
            </c:dLbl>
            <c:numFmt formatCode="0.0" sourceLinked="0"/>
            <c:spPr>
              <a:noFill/>
              <a:ln w="24893">
                <a:noFill/>
              </a:ln>
            </c:spPr>
            <c:txPr>
              <a:bodyPr/>
              <a:lstStyle/>
              <a:p>
                <a:pPr algn="r">
                  <a:defRPr sz="784" b="0" i="0" u="none" strike="noStrike" baseline="0">
                    <a:solidFill>
                      <a:srgbClr val="000000"/>
                    </a:solidFill>
                    <a:latin typeface="Calibri"/>
                    <a:ea typeface="Calibri"/>
                    <a:cs typeface="Calibri"/>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Sheet1!$A$2:$A$23</c:f>
              <c:strCache>
                <c:ptCount val="22"/>
                <c:pt idx="0">
                  <c:v>POWIAT BARTOSZYCKI</c:v>
                </c:pt>
                <c:pt idx="1">
                  <c:v>POWIAT BRANIEWSKI</c:v>
                </c:pt>
                <c:pt idx="2">
                  <c:v>POWIAT DZIAŁDOWSKI</c:v>
                </c:pt>
                <c:pt idx="3">
                  <c:v>POWIAT ELBLĄG</c:v>
                </c:pt>
                <c:pt idx="4">
                  <c:v>POWIAT ELBLĄSKI</c:v>
                </c:pt>
                <c:pt idx="5">
                  <c:v>POWIAT EŁCKI</c:v>
                </c:pt>
                <c:pt idx="6">
                  <c:v>POWIAT GIŻYCKI</c:v>
                </c:pt>
                <c:pt idx="7">
                  <c:v>POWIAT GOŁDAPSKI</c:v>
                </c:pt>
                <c:pt idx="8">
                  <c:v>POWIAT IŁAWSKI</c:v>
                </c:pt>
                <c:pt idx="9">
                  <c:v>POWIAT KĘTRZYŃSKI</c:v>
                </c:pt>
                <c:pt idx="10">
                  <c:v>POWIAT LIDZBARSKI</c:v>
                </c:pt>
                <c:pt idx="11">
                  <c:v>POWIAT MRĄGOWSKI</c:v>
                </c:pt>
                <c:pt idx="12">
                  <c:v>POWIAT NIDZICKI</c:v>
                </c:pt>
                <c:pt idx="13">
                  <c:v>POWIAT NOWOMIEJSKI</c:v>
                </c:pt>
                <c:pt idx="14">
                  <c:v>POWIAT OLECKI</c:v>
                </c:pt>
                <c:pt idx="15">
                  <c:v>POWIAT OLSZTYN</c:v>
                </c:pt>
                <c:pt idx="16">
                  <c:v>POWIAT OLSZTYŃSKI</c:v>
                </c:pt>
                <c:pt idx="17">
                  <c:v>POWIAT OSTRÓDZKI</c:v>
                </c:pt>
                <c:pt idx="18">
                  <c:v>POWIAT PISKI</c:v>
                </c:pt>
                <c:pt idx="19">
                  <c:v>POWIAT SZCZYCIEŃSKI</c:v>
                </c:pt>
                <c:pt idx="20">
                  <c:v>POWIAT WĘGORZEWSKI</c:v>
                </c:pt>
                <c:pt idx="21">
                  <c:v>WOJ. WARMIŃSKO-MAZURSKIE</c:v>
                </c:pt>
              </c:strCache>
            </c:strRef>
          </c:cat>
          <c:val>
            <c:numRef>
              <c:f>Sheet1!$C$2:$C$23</c:f>
              <c:numCache>
                <c:formatCode>0.0</c:formatCode>
                <c:ptCount val="22"/>
                <c:pt idx="0">
                  <c:v>7.3386800859673977</c:v>
                </c:pt>
                <c:pt idx="1">
                  <c:v>8.042111419798216</c:v>
                </c:pt>
                <c:pt idx="2">
                  <c:v>4.9125715777030665</c:v>
                </c:pt>
                <c:pt idx="3">
                  <c:v>3.6038452190383592</c:v>
                </c:pt>
                <c:pt idx="4">
                  <c:v>6.816870881473843</c:v>
                </c:pt>
                <c:pt idx="5">
                  <c:v>8.0821319353429484</c:v>
                </c:pt>
                <c:pt idx="6">
                  <c:v>6.7179351188897707</c:v>
                </c:pt>
                <c:pt idx="7">
                  <c:v>9.7418412079883101</c:v>
                </c:pt>
                <c:pt idx="8">
                  <c:v>9.2593589508930982</c:v>
                </c:pt>
                <c:pt idx="9">
                  <c:v>8.9912175071849525</c:v>
                </c:pt>
                <c:pt idx="10">
                  <c:v>7.7707625060709073</c:v>
                </c:pt>
                <c:pt idx="11">
                  <c:v>6.4306097021823918</c:v>
                </c:pt>
                <c:pt idx="12">
                  <c:v>7.0000304349149358</c:v>
                </c:pt>
                <c:pt idx="13">
                  <c:v>7.9868559171192546</c:v>
                </c:pt>
                <c:pt idx="14">
                  <c:v>9.9566592479793883</c:v>
                </c:pt>
                <c:pt idx="15">
                  <c:v>10.698980689502788</c:v>
                </c:pt>
                <c:pt idx="16">
                  <c:v>13.566701635103056</c:v>
                </c:pt>
                <c:pt idx="17">
                  <c:v>7.2970974834615134</c:v>
                </c:pt>
                <c:pt idx="18">
                  <c:v>8.016389062082478</c:v>
                </c:pt>
                <c:pt idx="19">
                  <c:v>8.5043819188191883</c:v>
                </c:pt>
                <c:pt idx="20">
                  <c:v>11.043378390317159</c:v>
                </c:pt>
                <c:pt idx="21">
                  <c:v>8.3360452423743805</c:v>
                </c:pt>
              </c:numCache>
            </c:numRef>
          </c:val>
          <c:extLst xmlns:c16r2="http://schemas.microsoft.com/office/drawing/2015/06/chart">
            <c:ext xmlns:c16="http://schemas.microsoft.com/office/drawing/2014/chart" uri="{C3380CC4-5D6E-409C-BE32-E72D297353CC}">
              <c16:uniqueId val="{00000005-381D-425A-8DB9-D88D586DAC4D}"/>
            </c:ext>
          </c:extLst>
        </c:ser>
        <c:ser>
          <c:idx val="3"/>
          <c:order val="2"/>
          <c:tx>
            <c:strRef>
              <c:f>Sheet1!$D$1</c:f>
              <c:strCache>
                <c:ptCount val="1"/>
                <c:pt idx="0">
                  <c:v>Wskaźnik wypadków na 10tys. mieszkańców</c:v>
                </c:pt>
              </c:strCache>
            </c:strRef>
          </c:tx>
          <c:spPr>
            <a:solidFill>
              <a:srgbClr val="CCFFFF"/>
            </a:solidFill>
            <a:ln w="6223">
              <a:solidFill>
                <a:srgbClr val="000000"/>
              </a:solidFill>
              <a:prstDash val="solid"/>
            </a:ln>
          </c:spPr>
          <c:invertIfNegative val="0"/>
          <c:dLbls>
            <c:dLbl>
              <c:idx val="9"/>
              <c:layout>
                <c:manualLayout>
                  <c:x val="1.3416447595636927E-2"/>
                  <c:y val="8.7852971685477028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81D-425A-8DB9-D88D586DAC4D}"/>
                </c:ext>
              </c:extLst>
            </c:dLbl>
            <c:dLbl>
              <c:idx val="17"/>
              <c:layout>
                <c:manualLayout>
                  <c:x val="-2.734189476315462E-3"/>
                  <c:y val="1.8842948488329687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81D-425A-8DB9-D88D586DAC4D}"/>
                </c:ext>
              </c:extLst>
            </c:dLbl>
            <c:numFmt formatCode="0.0" sourceLinked="0"/>
            <c:spPr>
              <a:noFill/>
              <a:ln w="24893">
                <a:noFill/>
              </a:ln>
            </c:spPr>
            <c:txPr>
              <a:bodyPr/>
              <a:lstStyle/>
              <a:p>
                <a:pPr>
                  <a:defRPr sz="784" b="0" i="0" u="none" strike="noStrike" baseline="0">
                    <a:solidFill>
                      <a:srgbClr val="000000"/>
                    </a:solidFill>
                    <a:latin typeface="Calibri"/>
                    <a:ea typeface="Calibri"/>
                    <a:cs typeface="Calibri"/>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Sheet1!$A$2:$A$23</c:f>
              <c:strCache>
                <c:ptCount val="22"/>
                <c:pt idx="0">
                  <c:v>POWIAT BARTOSZYCKI</c:v>
                </c:pt>
                <c:pt idx="1">
                  <c:v>POWIAT BRANIEWSKI</c:v>
                </c:pt>
                <c:pt idx="2">
                  <c:v>POWIAT DZIAŁDOWSKI</c:v>
                </c:pt>
                <c:pt idx="3">
                  <c:v>POWIAT ELBLĄG</c:v>
                </c:pt>
                <c:pt idx="4">
                  <c:v>POWIAT ELBLĄSKI</c:v>
                </c:pt>
                <c:pt idx="5">
                  <c:v>POWIAT EŁCKI</c:v>
                </c:pt>
                <c:pt idx="6">
                  <c:v>POWIAT GIŻYCKI</c:v>
                </c:pt>
                <c:pt idx="7">
                  <c:v>POWIAT GOŁDAPSKI</c:v>
                </c:pt>
                <c:pt idx="8">
                  <c:v>POWIAT IŁAWSKI</c:v>
                </c:pt>
                <c:pt idx="9">
                  <c:v>POWIAT KĘTRZYŃSKI</c:v>
                </c:pt>
                <c:pt idx="10">
                  <c:v>POWIAT LIDZBARSKI</c:v>
                </c:pt>
                <c:pt idx="11">
                  <c:v>POWIAT MRĄGOWSKI</c:v>
                </c:pt>
                <c:pt idx="12">
                  <c:v>POWIAT NIDZICKI</c:v>
                </c:pt>
                <c:pt idx="13">
                  <c:v>POWIAT NOWOMIEJSKI</c:v>
                </c:pt>
                <c:pt idx="14">
                  <c:v>POWIAT OLECKI</c:v>
                </c:pt>
                <c:pt idx="15">
                  <c:v>POWIAT OLSZTYN</c:v>
                </c:pt>
                <c:pt idx="16">
                  <c:v>POWIAT OLSZTYŃSKI</c:v>
                </c:pt>
                <c:pt idx="17">
                  <c:v>POWIAT OSTRÓDZKI</c:v>
                </c:pt>
                <c:pt idx="18">
                  <c:v>POWIAT PISKI</c:v>
                </c:pt>
                <c:pt idx="19">
                  <c:v>POWIAT SZCZYCIEŃSKI</c:v>
                </c:pt>
                <c:pt idx="20">
                  <c:v>POWIAT WĘGORZEWSKI</c:v>
                </c:pt>
                <c:pt idx="21">
                  <c:v>WOJ. WARMIŃSKO-MAZURSKIE</c:v>
                </c:pt>
              </c:strCache>
            </c:strRef>
          </c:cat>
          <c:val>
            <c:numRef>
              <c:f>Sheet1!$D$2:$D$23</c:f>
              <c:numCache>
                <c:formatCode>0.0</c:formatCode>
                <c:ptCount val="22"/>
                <c:pt idx="0">
                  <c:v>6.4650276947808027</c:v>
                </c:pt>
                <c:pt idx="1">
                  <c:v>7.5547107276892307</c:v>
                </c:pt>
                <c:pt idx="2">
                  <c:v>4.4520179922934027</c:v>
                </c:pt>
                <c:pt idx="3">
                  <c:v>3.7714659269006083</c:v>
                </c:pt>
                <c:pt idx="4">
                  <c:v>6.4672877593469771</c:v>
                </c:pt>
                <c:pt idx="5">
                  <c:v>7.0991699432066415</c:v>
                </c:pt>
                <c:pt idx="6">
                  <c:v>6.01078405374348</c:v>
                </c:pt>
                <c:pt idx="7">
                  <c:v>8.2430964067593386</c:v>
                </c:pt>
                <c:pt idx="8">
                  <c:v>8.0750223408951438</c:v>
                </c:pt>
                <c:pt idx="9">
                  <c:v>7.2250854968450442</c:v>
                </c:pt>
                <c:pt idx="10">
                  <c:v>7.7707625060709073</c:v>
                </c:pt>
                <c:pt idx="11">
                  <c:v>6.6315662553755876</c:v>
                </c:pt>
                <c:pt idx="12">
                  <c:v>6.6956812855708074</c:v>
                </c:pt>
                <c:pt idx="13">
                  <c:v>6.8458765003879307</c:v>
                </c:pt>
                <c:pt idx="14">
                  <c:v>8.7852875717465189</c:v>
                </c:pt>
                <c:pt idx="15">
                  <c:v>9.4197547374970227</c:v>
                </c:pt>
                <c:pt idx="16">
                  <c:v>10.648283260109951</c:v>
                </c:pt>
                <c:pt idx="17">
                  <c:v>6.5289819588866136</c:v>
                </c:pt>
                <c:pt idx="18">
                  <c:v>7.1256791662955354</c:v>
                </c:pt>
                <c:pt idx="19">
                  <c:v>7.2071033210332107</c:v>
                </c:pt>
                <c:pt idx="20">
                  <c:v>7.9512324410283624</c:v>
                </c:pt>
                <c:pt idx="21">
                  <c:v>7.3098541754379065</c:v>
                </c:pt>
              </c:numCache>
            </c:numRef>
          </c:val>
          <c:extLst xmlns:c16r2="http://schemas.microsoft.com/office/drawing/2015/06/chart">
            <c:ext xmlns:c16="http://schemas.microsoft.com/office/drawing/2014/chart" uri="{C3380CC4-5D6E-409C-BE32-E72D297353CC}">
              <c16:uniqueId val="{00000008-381D-425A-8DB9-D88D586DAC4D}"/>
            </c:ext>
          </c:extLst>
        </c:ser>
        <c:dLbls>
          <c:showLegendKey val="0"/>
          <c:showVal val="1"/>
          <c:showCatName val="0"/>
          <c:showSerName val="0"/>
          <c:showPercent val="0"/>
          <c:showBubbleSize val="0"/>
        </c:dLbls>
        <c:gapWidth val="30"/>
        <c:axId val="88774656"/>
        <c:axId val="273332416"/>
      </c:barChart>
      <c:catAx>
        <c:axId val="88774656"/>
        <c:scaling>
          <c:orientation val="maxMin"/>
        </c:scaling>
        <c:delete val="0"/>
        <c:axPos val="l"/>
        <c:numFmt formatCode="General" sourceLinked="1"/>
        <c:majorTickMark val="out"/>
        <c:minorTickMark val="none"/>
        <c:tickLblPos val="nextTo"/>
        <c:spPr>
          <a:ln w="3108">
            <a:solidFill>
              <a:srgbClr val="000000"/>
            </a:solidFill>
            <a:prstDash val="solid"/>
          </a:ln>
        </c:spPr>
        <c:txPr>
          <a:bodyPr rot="0" vert="horz"/>
          <a:lstStyle/>
          <a:p>
            <a:pPr>
              <a:defRPr sz="686" b="1" i="0" u="none" strike="noStrike" baseline="0">
                <a:solidFill>
                  <a:srgbClr val="000000"/>
                </a:solidFill>
                <a:latin typeface="Calibri"/>
                <a:ea typeface="Calibri"/>
                <a:cs typeface="Calibri"/>
              </a:defRPr>
            </a:pPr>
            <a:endParaRPr lang="pl-PL"/>
          </a:p>
        </c:txPr>
        <c:crossAx val="273332416"/>
        <c:crosses val="autoZero"/>
        <c:auto val="1"/>
        <c:lblAlgn val="ctr"/>
        <c:lblOffset val="100"/>
        <c:tickLblSkip val="1"/>
        <c:tickMarkSkip val="1"/>
        <c:noMultiLvlLbl val="0"/>
      </c:catAx>
      <c:valAx>
        <c:axId val="273332416"/>
        <c:scaling>
          <c:orientation val="minMax"/>
        </c:scaling>
        <c:delete val="0"/>
        <c:axPos val="b"/>
        <c:majorGridlines>
          <c:spPr>
            <a:ln w="6223">
              <a:solidFill>
                <a:schemeClr val="bg1">
                  <a:lumMod val="85000"/>
                </a:schemeClr>
              </a:solidFill>
              <a:prstDash val="solid"/>
            </a:ln>
          </c:spPr>
        </c:majorGridlines>
        <c:numFmt formatCode="0" sourceLinked="0"/>
        <c:majorTickMark val="out"/>
        <c:minorTickMark val="none"/>
        <c:tickLblPos val="nextTo"/>
        <c:spPr>
          <a:ln w="3108">
            <a:solidFill>
              <a:srgbClr val="000000"/>
            </a:solidFill>
            <a:prstDash val="solid"/>
          </a:ln>
        </c:spPr>
        <c:txPr>
          <a:bodyPr rot="0" vert="horz"/>
          <a:lstStyle/>
          <a:p>
            <a:pPr>
              <a:defRPr sz="784" b="1" i="0" u="none" strike="noStrike" baseline="0">
                <a:solidFill>
                  <a:srgbClr val="000000"/>
                </a:solidFill>
                <a:latin typeface="Calibri"/>
                <a:ea typeface="Calibri"/>
                <a:cs typeface="Calibri"/>
              </a:defRPr>
            </a:pPr>
            <a:endParaRPr lang="pl-PL"/>
          </a:p>
        </c:txPr>
        <c:crossAx val="88774656"/>
        <c:crosses val="max"/>
        <c:crossBetween val="between"/>
      </c:valAx>
      <c:spPr>
        <a:noFill/>
        <a:ln w="6223">
          <a:solidFill>
            <a:srgbClr val="000000"/>
          </a:solidFill>
          <a:prstDash val="solid"/>
        </a:ln>
      </c:spPr>
    </c:plotArea>
    <c:legend>
      <c:legendPos val="r"/>
      <c:layout>
        <c:manualLayout>
          <c:xMode val="edge"/>
          <c:yMode val="edge"/>
          <c:x val="0.76923076923076927"/>
          <c:y val="0.16457680250783699"/>
          <c:w val="0.15976331360946758"/>
          <c:h val="0.29467084639498442"/>
        </c:manualLayout>
      </c:layout>
      <c:overlay val="0"/>
      <c:spPr>
        <a:noFill/>
        <a:ln w="3108">
          <a:solidFill>
            <a:srgbClr val="000000"/>
          </a:solidFill>
          <a:prstDash val="solid"/>
        </a:ln>
      </c:spPr>
      <c:txPr>
        <a:bodyPr/>
        <a:lstStyle/>
        <a:p>
          <a:pPr>
            <a:defRPr sz="719" b="0"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931" b="1" i="0" u="none" strike="noStrike" baseline="0">
          <a:solidFill>
            <a:srgbClr val="000000"/>
          </a:solidFill>
          <a:latin typeface="Times New Roman"/>
          <a:ea typeface="Times New Roman"/>
          <a:cs typeface="Times New Roman"/>
        </a:defRPr>
      </a:pPr>
      <a:endParaRPr lang="pl-PL"/>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888598127916627E-2"/>
          <c:y val="8.0645161290322648E-2"/>
          <c:w val="0.76754340878776128"/>
          <c:h val="0.76881720430107592"/>
        </c:manualLayout>
      </c:layout>
      <c:barChart>
        <c:barDir val="bar"/>
        <c:grouping val="clustered"/>
        <c:varyColors val="0"/>
        <c:ser>
          <c:idx val="0"/>
          <c:order val="0"/>
          <c:tx>
            <c:strRef>
              <c:f>Sheet1!$A$2</c:f>
              <c:strCache>
                <c:ptCount val="1"/>
                <c:pt idx="0">
                  <c:v>Mężczyzna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0"/>
              <c:layout>
                <c:manualLayout>
                  <c:x val="1.3839388126380442E-2"/>
                  <c:y val="-5.788244787373938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2A0-47DE-AF2F-AB526FAE7221}"/>
                </c:ext>
              </c:extLst>
            </c:dLbl>
            <c:dLbl>
              <c:idx val="1"/>
              <c:layout>
                <c:manualLayout>
                  <c:x val="6.5078547591805869E-3"/>
                  <c:y val="-2.3201892390179356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2A0-47DE-AF2F-AB526FAE7221}"/>
                </c:ext>
              </c:extLst>
            </c:dLbl>
            <c:dLbl>
              <c:idx val="2"/>
              <c:layout>
                <c:manualLayout>
                  <c:x val="-3.844826644272996E-3"/>
                  <c:y val="-1.4418261081420136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2A0-47DE-AF2F-AB526FAE7221}"/>
                </c:ext>
              </c:extLst>
            </c:dLbl>
            <c:dLbl>
              <c:idx val="3"/>
              <c:layout>
                <c:manualLayout>
                  <c:xMode val="edge"/>
                  <c:yMode val="edge"/>
                  <c:x val="0.80966767371601212"/>
                  <c:y val="0.1559139784946238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2A0-47DE-AF2F-AB526FAE7221}"/>
                </c:ext>
              </c:extLst>
            </c:dLbl>
            <c:spPr>
              <a:noFill/>
              <a:ln w="22466">
                <a:noFill/>
              </a:ln>
            </c:spPr>
            <c:txPr>
              <a:bodyPr rot="0" spcFirstLastPara="1" vertOverflow="ellipsis" vert="horz" wrap="square" lIns="38100" tIns="19050" rIns="38100" bIns="19050" anchor="ctr" anchorCtr="1">
                <a:spAutoFit/>
              </a:bodyPr>
              <a:lstStyle/>
              <a:p>
                <a:pPr>
                  <a:defRPr sz="796"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0</c:formatCode>
                <c:ptCount val="3"/>
                <c:pt idx="0">
                  <c:v>2018</c:v>
                </c:pt>
                <c:pt idx="1">
                  <c:v>2019</c:v>
                </c:pt>
                <c:pt idx="2">
                  <c:v>2020</c:v>
                </c:pt>
              </c:numCache>
            </c:numRef>
          </c:cat>
          <c:val>
            <c:numRef>
              <c:f>Sheet1!$B$2:$D$2</c:f>
              <c:numCache>
                <c:formatCode>General</c:formatCode>
                <c:ptCount val="3"/>
                <c:pt idx="0">
                  <c:v>28</c:v>
                </c:pt>
                <c:pt idx="1">
                  <c:v>18</c:v>
                </c:pt>
                <c:pt idx="2">
                  <c:v>21</c:v>
                </c:pt>
              </c:numCache>
            </c:numRef>
          </c:val>
          <c:extLst xmlns:c16r2="http://schemas.microsoft.com/office/drawing/2015/06/chart">
            <c:ext xmlns:c16="http://schemas.microsoft.com/office/drawing/2014/chart" uri="{C3380CC4-5D6E-409C-BE32-E72D297353CC}">
              <c16:uniqueId val="{00000004-42A0-47DE-AF2F-AB526FAE7221}"/>
            </c:ext>
          </c:extLst>
        </c:ser>
        <c:ser>
          <c:idx val="1"/>
          <c:order val="1"/>
          <c:tx>
            <c:strRef>
              <c:f>Sheet1!$A$3</c:f>
              <c:strCache>
                <c:ptCount val="1"/>
                <c:pt idx="0">
                  <c:v>Kobieta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dLbl>
              <c:idx val="0"/>
              <c:layout>
                <c:manualLayout>
                  <c:x val="1.8084595619351346E-2"/>
                  <c:y val="-2.865670017054313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2A0-47DE-AF2F-AB526FAE7221}"/>
                </c:ext>
              </c:extLst>
            </c:dLbl>
            <c:dLbl>
              <c:idx val="1"/>
              <c:layout>
                <c:manualLayout>
                  <c:x val="1.2263636270278322E-2"/>
                  <c:y val="-2.328035608452163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2A0-47DE-AF2F-AB526FAE7221}"/>
                </c:ext>
              </c:extLst>
            </c:dLbl>
            <c:dLbl>
              <c:idx val="2"/>
              <c:layout>
                <c:manualLayout>
                  <c:x val="6.4426769212054813E-3"/>
                  <c:y val="-1.570823808314281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2A0-47DE-AF2F-AB526FAE7221}"/>
                </c:ext>
              </c:extLst>
            </c:dLbl>
            <c:dLbl>
              <c:idx val="3"/>
              <c:layout>
                <c:manualLayout>
                  <c:xMode val="edge"/>
                  <c:yMode val="edge"/>
                  <c:x val="0.87613293051359586"/>
                  <c:y val="0.60752688172042968"/>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2A0-47DE-AF2F-AB526FAE7221}"/>
                </c:ext>
              </c:extLst>
            </c:dLbl>
            <c:spPr>
              <a:noFill/>
              <a:ln w="22466">
                <a:noFill/>
              </a:ln>
            </c:spPr>
            <c:txPr>
              <a:bodyPr rot="0" spcFirstLastPara="1" vertOverflow="ellipsis" vert="horz" wrap="square" lIns="38100" tIns="19050" rIns="38100" bIns="19050" anchor="ctr" anchorCtr="1">
                <a:spAutoFit/>
              </a:bodyPr>
              <a:lstStyle/>
              <a:p>
                <a:pPr>
                  <a:defRPr sz="796"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0</c:formatCode>
                <c:ptCount val="3"/>
                <c:pt idx="0">
                  <c:v>2018</c:v>
                </c:pt>
                <c:pt idx="1">
                  <c:v>2019</c:v>
                </c:pt>
                <c:pt idx="2">
                  <c:v>2020</c:v>
                </c:pt>
              </c:numCache>
            </c:numRef>
          </c:cat>
          <c:val>
            <c:numRef>
              <c:f>Sheet1!$B$3:$D$3</c:f>
              <c:numCache>
                <c:formatCode>General</c:formatCode>
                <c:ptCount val="3"/>
                <c:pt idx="0">
                  <c:v>12</c:v>
                </c:pt>
                <c:pt idx="1">
                  <c:v>11</c:v>
                </c:pt>
                <c:pt idx="2">
                  <c:v>9</c:v>
                </c:pt>
              </c:numCache>
            </c:numRef>
          </c:val>
          <c:extLst xmlns:c16r2="http://schemas.microsoft.com/office/drawing/2015/06/chart">
            <c:ext xmlns:c16="http://schemas.microsoft.com/office/drawing/2014/chart" uri="{C3380CC4-5D6E-409C-BE32-E72D297353CC}">
              <c16:uniqueId val="{00000009-42A0-47DE-AF2F-AB526FAE7221}"/>
            </c:ext>
          </c:extLst>
        </c:ser>
        <c:ser>
          <c:idx val="2"/>
          <c:order val="2"/>
          <c:tx>
            <c:strRef>
              <c:f>Sheet1!$A$4</c:f>
              <c:strCache>
                <c:ptCount val="1"/>
                <c:pt idx="0">
                  <c:v>Nieznana</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dLbl>
              <c:idx val="0"/>
              <c:layout>
                <c:manualLayout>
                  <c:x val="1.27364140130567E-2"/>
                  <c:y val="-3.850340136054419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42A0-47DE-AF2F-AB526FAE7221}"/>
                </c:ext>
              </c:extLst>
            </c:dLbl>
            <c:dLbl>
              <c:idx val="1"/>
              <c:layout>
                <c:manualLayout>
                  <c:x val="9.9366027002375512E-3"/>
                  <c:y val="-4.706031561722989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2A0-47DE-AF2F-AB526FAE7221}"/>
                </c:ext>
              </c:extLst>
            </c:dLbl>
            <c:dLbl>
              <c:idx val="2"/>
              <c:layout>
                <c:manualLayout>
                  <c:x val="8.647365405545223E-3"/>
                  <c:y val="-2.555493927314379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42A0-47DE-AF2F-AB526FAE7221}"/>
                </c:ext>
              </c:extLst>
            </c:dLbl>
            <c:spPr>
              <a:noFill/>
              <a:ln w="22466">
                <a:noFill/>
              </a:ln>
            </c:spPr>
            <c:txPr>
              <a:bodyPr rot="0" spcFirstLastPara="1" vertOverflow="ellipsis" vert="horz" wrap="square" lIns="38100" tIns="19050" rIns="38100" bIns="19050" anchor="ctr" anchorCtr="1">
                <a:spAutoFit/>
              </a:bodyPr>
              <a:lstStyle/>
              <a:p>
                <a:pPr>
                  <a:defRPr sz="796"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0</c:formatCode>
                <c:ptCount val="3"/>
                <c:pt idx="0">
                  <c:v>2018</c:v>
                </c:pt>
                <c:pt idx="1">
                  <c:v>2019</c:v>
                </c:pt>
                <c:pt idx="2">
                  <c:v>2020</c:v>
                </c:pt>
              </c:numCache>
            </c:numRef>
          </c:cat>
          <c:val>
            <c:numRef>
              <c:f>Sheet1!$B$4:$D$4</c:f>
              <c:numCache>
                <c:formatCode>General</c:formatCode>
                <c:ptCount val="3"/>
                <c:pt idx="0">
                  <c:v>0</c:v>
                </c:pt>
                <c:pt idx="1">
                  <c:v>4</c:v>
                </c:pt>
                <c:pt idx="2">
                  <c:v>0</c:v>
                </c:pt>
              </c:numCache>
            </c:numRef>
          </c:val>
          <c:extLst xmlns:c16r2="http://schemas.microsoft.com/office/drawing/2015/06/chart">
            <c:ext xmlns:c16="http://schemas.microsoft.com/office/drawing/2014/chart" uri="{C3380CC4-5D6E-409C-BE32-E72D297353CC}">
              <c16:uniqueId val="{0000000D-42A0-47DE-AF2F-AB526FAE7221}"/>
            </c:ext>
          </c:extLst>
        </c:ser>
        <c:dLbls>
          <c:showLegendKey val="0"/>
          <c:showVal val="0"/>
          <c:showCatName val="0"/>
          <c:showSerName val="0"/>
          <c:showPercent val="0"/>
          <c:showBubbleSize val="0"/>
        </c:dLbls>
        <c:gapWidth val="100"/>
        <c:axId val="209878528"/>
        <c:axId val="288595264"/>
      </c:barChart>
      <c:catAx>
        <c:axId val="209878528"/>
        <c:scaling>
          <c:orientation val="minMax"/>
        </c:scaling>
        <c:delete val="0"/>
        <c:axPos val="l"/>
        <c:numFmt formatCode="0" sourceLinked="1"/>
        <c:majorTickMark val="none"/>
        <c:minorTickMark val="none"/>
        <c:tickLblPos val="low"/>
        <c:spPr>
          <a:noFill/>
          <a:ln w="8425" cap="flat" cmpd="sng" algn="ctr">
            <a:solidFill>
              <a:schemeClr val="tx2">
                <a:lumMod val="15000"/>
                <a:lumOff val="85000"/>
              </a:schemeClr>
            </a:solidFill>
            <a:round/>
          </a:ln>
          <a:effectLst/>
        </c:spPr>
        <c:txPr>
          <a:bodyPr rot="0" spcFirstLastPara="1" vertOverflow="ellipsis" wrap="square" anchor="ctr" anchorCtr="1"/>
          <a:lstStyle/>
          <a:p>
            <a:pPr>
              <a:defRPr sz="796" b="0" i="0" u="none" strike="noStrike" kern="1200" baseline="0">
                <a:solidFill>
                  <a:schemeClr val="tx2"/>
                </a:solidFill>
                <a:latin typeface="+mn-lt"/>
                <a:ea typeface="+mn-ea"/>
                <a:cs typeface="+mn-cs"/>
              </a:defRPr>
            </a:pPr>
            <a:endParaRPr lang="pl-PL"/>
          </a:p>
        </c:txPr>
        <c:crossAx val="288595264"/>
        <c:crosses val="autoZero"/>
        <c:auto val="1"/>
        <c:lblAlgn val="ctr"/>
        <c:lblOffset val="100"/>
        <c:noMultiLvlLbl val="0"/>
      </c:catAx>
      <c:valAx>
        <c:axId val="288595264"/>
        <c:scaling>
          <c:orientation val="minMax"/>
        </c:scaling>
        <c:delete val="0"/>
        <c:axPos val="b"/>
        <c:majorGridlines>
          <c:spPr>
            <a:ln w="8425" cap="flat" cmpd="sng" algn="ctr">
              <a:solidFill>
                <a:schemeClr val="tx2">
                  <a:lumMod val="15000"/>
                  <a:lumOff val="85000"/>
                </a:schemeClr>
              </a:solidFill>
              <a:round/>
            </a:ln>
            <a:effectLst/>
          </c:spPr>
        </c:majorGridlines>
        <c:numFmt formatCode="General" sourceLinked="1"/>
        <c:majorTickMark val="none"/>
        <c:minorTickMark val="none"/>
        <c:tickLblPos val="nextTo"/>
        <c:spPr>
          <a:ln w="5617">
            <a:noFill/>
          </a:ln>
        </c:spPr>
        <c:txPr>
          <a:bodyPr rot="0" spcFirstLastPara="1" vertOverflow="ellipsis" wrap="square" anchor="ctr" anchorCtr="1"/>
          <a:lstStyle/>
          <a:p>
            <a:pPr>
              <a:defRPr sz="796" b="0" i="0" u="none" strike="noStrike" kern="1200" baseline="0">
                <a:solidFill>
                  <a:schemeClr val="tx2"/>
                </a:solidFill>
                <a:latin typeface="+mn-lt"/>
                <a:ea typeface="+mn-ea"/>
                <a:cs typeface="+mn-cs"/>
              </a:defRPr>
            </a:pPr>
            <a:endParaRPr lang="pl-PL"/>
          </a:p>
        </c:txPr>
        <c:crossAx val="209878528"/>
        <c:crosses val="autoZero"/>
        <c:crossBetween val="between"/>
      </c:valAx>
      <c:spPr>
        <a:noFill/>
        <a:ln w="22466">
          <a:noFill/>
        </a:ln>
      </c:spPr>
    </c:plotArea>
    <c:legend>
      <c:legendPos val="b"/>
      <c:layout>
        <c:manualLayout>
          <c:xMode val="edge"/>
          <c:yMode val="edge"/>
          <c:x val="0.83212503126972992"/>
          <c:y val="8.2482431631529851E-2"/>
          <c:w val="0.16635083246969321"/>
          <c:h val="0.30527305054610099"/>
        </c:manualLayout>
      </c:layout>
      <c:overlay val="0"/>
      <c:spPr>
        <a:noFill/>
        <a:ln w="22466">
          <a:noFill/>
        </a:ln>
      </c:spPr>
      <c:txPr>
        <a:bodyPr rot="0" spcFirstLastPara="1" vertOverflow="ellipsis" vert="horz" wrap="square" anchor="ctr" anchorCtr="1"/>
        <a:lstStyle/>
        <a:p>
          <a:pPr>
            <a:defRPr sz="796" b="0" i="0" u="none" strike="noStrike" kern="1200" baseline="0">
              <a:solidFill>
                <a:schemeClr val="tx2"/>
              </a:solidFill>
              <a:latin typeface="+mn-lt"/>
              <a:ea typeface="+mn-ea"/>
              <a:cs typeface="+mn-cs"/>
            </a:defRPr>
          </a:pPr>
          <a:endParaRPr lang="pl-PL"/>
        </a:p>
      </c:txPr>
    </c:legend>
    <c:plotVisOnly val="1"/>
    <c:dispBlanksAs val="gap"/>
    <c:showDLblsOverMax val="0"/>
  </c:chart>
  <c:spPr>
    <a:solidFill>
      <a:schemeClr val="bg1"/>
    </a:solidFill>
    <a:ln w="8425" cap="flat" cmpd="sng" algn="ctr">
      <a:solidFill>
        <a:schemeClr val="tx2">
          <a:lumMod val="15000"/>
          <a:lumOff val="85000"/>
        </a:schemeClr>
      </a:solidFill>
      <a:round/>
    </a:ln>
    <a:effectLst/>
  </c:spPr>
  <c:txPr>
    <a:bodyPr/>
    <a:lstStyle/>
    <a:p>
      <a:pPr>
        <a:defRPr/>
      </a:pPr>
      <a:endParaRPr lang="pl-PL"/>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8" b="1" i="0" u="none" strike="noStrike" kern="1200" baseline="0">
                <a:solidFill>
                  <a:schemeClr val="tx2"/>
                </a:solidFill>
                <a:latin typeface="+mn-lt"/>
                <a:ea typeface="+mn-ea"/>
                <a:cs typeface="+mn-cs"/>
              </a:defRPr>
            </a:pPr>
            <a:r>
              <a:rPr lang="pl-PL" sz="1198"/>
              <a:t>Wskaźniki procentowe przyczyn wypadków w II półroczu 2020 roku spowodowanych przez kierujących</a:t>
            </a:r>
          </a:p>
        </c:rich>
      </c:tx>
      <c:layout>
        <c:manualLayout>
          <c:xMode val="edge"/>
          <c:yMode val="edge"/>
          <c:x val="0.12209307427902787"/>
          <c:y val="0"/>
        </c:manualLayout>
      </c:layout>
      <c:overlay val="0"/>
      <c:spPr>
        <a:noFill/>
        <a:ln w="25364">
          <a:noFill/>
        </a:ln>
      </c:spPr>
    </c:title>
    <c:autoTitleDeleted val="0"/>
    <c:view3D>
      <c:rotX val="30"/>
      <c:rotY val="220"/>
      <c:rAngAx val="0"/>
      <c:perspective val="30"/>
    </c:view3D>
    <c:floor>
      <c:thickness val="0"/>
    </c:floor>
    <c:sideWall>
      <c:thickness val="0"/>
    </c:sideWall>
    <c:backWall>
      <c:thickness val="0"/>
    </c:backWall>
    <c:plotArea>
      <c:layout>
        <c:manualLayout>
          <c:layoutTarget val="inner"/>
          <c:xMode val="edge"/>
          <c:yMode val="edge"/>
          <c:x val="0.21220930232558141"/>
          <c:y val="0.13260869565217392"/>
          <c:w val="0.57412790697674421"/>
          <c:h val="0.37608695652173912"/>
        </c:manualLayout>
      </c:layout>
      <c:pie3DChart>
        <c:varyColors val="1"/>
        <c:ser>
          <c:idx val="1"/>
          <c:order val="0"/>
          <c:tx>
            <c:strRef>
              <c:f>Sheet1!$B$1</c:f>
              <c:strCache>
                <c:ptCount val="1"/>
                <c:pt idx="0">
                  <c:v>2020</c:v>
                </c:pt>
              </c:strCache>
            </c:strRef>
          </c:tx>
          <c:explosion val="18"/>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8E0F-4D48-90C7-0E6DB3486BC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8E0F-4D48-90C7-0E6DB3486BC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5-8E0F-4D48-90C7-0E6DB3486BC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7-8E0F-4D48-90C7-0E6DB3486BC3}"/>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9-8E0F-4D48-90C7-0E6DB3486BC3}"/>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B-8E0F-4D48-90C7-0E6DB3486BC3}"/>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D-8E0F-4D48-90C7-0E6DB3486BC3}"/>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F-8E0F-4D48-90C7-0E6DB3486BC3}"/>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1-8E0F-4D48-90C7-0E6DB3486BC3}"/>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3-8E0F-4D48-90C7-0E6DB3486BC3}"/>
              </c:ext>
            </c:extLst>
          </c:dPt>
          <c:dLbls>
            <c:dLbl>
              <c:idx val="0"/>
              <c:layout>
                <c:manualLayout>
                  <c:x val="-7.5751388415625925E-2"/>
                  <c:y val="9.7091774949286447E-2"/>
                </c:manualLayout>
              </c:layout>
              <c:dLblPos val="bestFi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0F-4D48-90C7-0E6DB3486BC3}"/>
                </c:ext>
              </c:extLst>
            </c:dLbl>
            <c:dLbl>
              <c:idx val="1"/>
              <c:layout>
                <c:manualLayout>
                  <c:x val="7.6143342764146971E-2"/>
                  <c:y val="-6.4437848902891039E-3"/>
                </c:manualLayout>
              </c:layout>
              <c:dLblPos val="bestFi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0F-4D48-90C7-0E6DB3486BC3}"/>
                </c:ext>
              </c:extLst>
            </c:dLbl>
            <c:dLbl>
              <c:idx val="2"/>
              <c:layout>
                <c:manualLayout>
                  <c:x val="3.0048112125185576E-2"/>
                  <c:y val="-6.3088560231074342E-2"/>
                </c:manualLayout>
              </c:layout>
              <c:dLblPos val="bestFi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0F-4D48-90C7-0E6DB3486BC3}"/>
                </c:ext>
              </c:extLst>
            </c:dLbl>
            <c:dLbl>
              <c:idx val="3"/>
              <c:layout>
                <c:manualLayout>
                  <c:x val="5.1848177866775966E-2"/>
                  <c:y val="4.5012746216586729E-3"/>
                </c:manualLayout>
              </c:layout>
              <c:dLblPos val="bestFi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E0F-4D48-90C7-0E6DB3486BC3}"/>
                </c:ext>
              </c:extLst>
            </c:dLbl>
            <c:dLbl>
              <c:idx val="4"/>
              <c:layout>
                <c:manualLayout>
                  <c:x val="5.0383631999121548E-2"/>
                  <c:y val="5.1831119260644008E-2"/>
                </c:manualLayout>
              </c:layout>
              <c:dLblPos val="bestFi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E0F-4D48-90C7-0E6DB3486BC3}"/>
                </c:ext>
              </c:extLst>
            </c:dLbl>
            <c:dLbl>
              <c:idx val="5"/>
              <c:layout>
                <c:manualLayout>
                  <c:x val="4.1836733295378889E-2"/>
                  <c:y val="2.4259530829249816E-2"/>
                </c:manualLayout>
              </c:layout>
              <c:dLblPos val="bestFi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8E0F-4D48-90C7-0E6DB3486BC3}"/>
                </c:ext>
              </c:extLst>
            </c:dLbl>
            <c:dLbl>
              <c:idx val="6"/>
              <c:layout>
                <c:manualLayout>
                  <c:x val="4.9337669020560531E-3"/>
                  <c:y val="1.8148916492511824E-2"/>
                </c:manualLayout>
              </c:layout>
              <c:dLblPos val="bestFi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8E0F-4D48-90C7-0E6DB3486BC3}"/>
                </c:ext>
              </c:extLst>
            </c:dLbl>
            <c:dLbl>
              <c:idx val="7"/>
              <c:layout>
                <c:manualLayout>
                  <c:x val="3.3418858483585785E-2"/>
                  <c:y val="4.6409786057729163E-2"/>
                </c:manualLayout>
              </c:layout>
              <c:dLblPos val="bestFi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8E0F-4D48-90C7-0E6DB3486BC3}"/>
                </c:ext>
              </c:extLst>
            </c:dLbl>
            <c:dLbl>
              <c:idx val="8"/>
              <c:layout>
                <c:manualLayout>
                  <c:x val="2.5787349906309286E-2"/>
                  <c:y val="3.6844386177879593E-2"/>
                </c:manualLayout>
              </c:layout>
              <c:dLblPos val="bestFi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8E0F-4D48-90C7-0E6DB3486BC3}"/>
                </c:ext>
              </c:extLst>
            </c:dLbl>
            <c:dLbl>
              <c:idx val="9"/>
              <c:layout>
                <c:manualLayout>
                  <c:x val="-6.2296733517816186E-2"/>
                  <c:y val="4.1529701713956757E-2"/>
                </c:manualLayout>
              </c:layout>
              <c:dLblPos val="bestFi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8E0F-4D48-90C7-0E6DB3486BC3}"/>
                </c:ext>
              </c:extLst>
            </c:dLbl>
            <c:numFmt formatCode="0.0%" sourceLinked="0"/>
            <c:spPr>
              <a:noFill/>
              <a:ln w="2536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2"/>
                    </a:solidFill>
                    <a:latin typeface="+mn-lt"/>
                    <a:ea typeface="+mn-ea"/>
                    <a:cs typeface="+mn-cs"/>
                  </a:defRPr>
                </a:pPr>
                <a:endParaRPr lang="pl-PL"/>
              </a:p>
            </c:txPr>
            <c:showLegendKey val="1"/>
            <c:showVal val="0"/>
            <c:showCatName val="0"/>
            <c:showSerName val="0"/>
            <c:showPercent val="1"/>
            <c:showBubbleSize val="0"/>
            <c:showLeaderLines val="1"/>
            <c:leaderLines>
              <c:spPr>
                <a:ln w="9511">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Sheet1!$A$2:$A$11</c:f>
              <c:strCache>
                <c:ptCount val="10"/>
                <c:pt idx="0">
                  <c:v>Niedostosowanie prędkości do warunków ruchu</c:v>
                </c:pt>
                <c:pt idx="1">
                  <c:v>Nieustąpienie pierwszeństwa przejazdu</c:v>
                </c:pt>
                <c:pt idx="2">
                  <c:v>Nieustąpienie pierwszeństwa pieszemu na przejściu dla pieszych</c:v>
                </c:pt>
                <c:pt idx="3">
                  <c:v>Niezachowanie bezp. odleg. między pojazdami</c:v>
                </c:pt>
                <c:pt idx="4">
                  <c:v>Inne przyczyny</c:v>
                </c:pt>
                <c:pt idx="5">
                  <c:v>Nieprawidłowe wyprzedzanie</c:v>
                </c:pt>
                <c:pt idx="6">
                  <c:v>Nieprawidłowe wymijanie</c:v>
                </c:pt>
                <c:pt idx="7">
                  <c:v>Nieustąpienie pierwszeństwa pieszemu w innych okolicznościach</c:v>
                </c:pt>
                <c:pt idx="8">
                  <c:v>Nieprawidłowe omijanie</c:v>
                </c:pt>
                <c:pt idx="9">
                  <c:v>Pozostałe przyczyny z winy kierujących</c:v>
                </c:pt>
              </c:strCache>
            </c:strRef>
          </c:cat>
          <c:val>
            <c:numRef>
              <c:f>Sheet1!$B$2:$B$11</c:f>
              <c:numCache>
                <c:formatCode>General</c:formatCode>
                <c:ptCount val="10"/>
                <c:pt idx="0">
                  <c:v>180</c:v>
                </c:pt>
                <c:pt idx="1">
                  <c:v>106</c:v>
                </c:pt>
                <c:pt idx="2">
                  <c:v>48</c:v>
                </c:pt>
                <c:pt idx="3">
                  <c:v>41</c:v>
                </c:pt>
                <c:pt idx="4">
                  <c:v>36</c:v>
                </c:pt>
                <c:pt idx="5">
                  <c:v>25</c:v>
                </c:pt>
                <c:pt idx="6">
                  <c:v>16</c:v>
                </c:pt>
                <c:pt idx="7">
                  <c:v>10</c:v>
                </c:pt>
                <c:pt idx="8">
                  <c:v>10</c:v>
                </c:pt>
                <c:pt idx="9">
                  <c:v>47</c:v>
                </c:pt>
              </c:numCache>
            </c:numRef>
          </c:val>
          <c:extLst xmlns:c16r2="http://schemas.microsoft.com/office/drawing/2015/06/chart">
            <c:ext xmlns:c16="http://schemas.microsoft.com/office/drawing/2014/chart" uri="{C3380CC4-5D6E-409C-BE32-E72D297353CC}">
              <c16:uniqueId val="{00000014-8E0F-4D48-90C7-0E6DB3486BC3}"/>
            </c:ext>
          </c:extLst>
        </c:ser>
        <c:ser>
          <c:idx val="2"/>
          <c:order val="1"/>
          <c:tx>
            <c:strRef>
              <c:f>Sheet1!$C$1</c:f>
              <c:strCache>
                <c:ptCount val="1"/>
              </c:strCache>
            </c:strRef>
          </c:tx>
          <c:explosion val="18"/>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6-8E0F-4D48-90C7-0E6DB3486BC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8-8E0F-4D48-90C7-0E6DB3486BC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A-8E0F-4D48-90C7-0E6DB3486BC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C-8E0F-4D48-90C7-0E6DB3486BC3}"/>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E-8E0F-4D48-90C7-0E6DB3486BC3}"/>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20-8E0F-4D48-90C7-0E6DB3486BC3}"/>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22-8E0F-4D48-90C7-0E6DB3486BC3}"/>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24-8E0F-4D48-90C7-0E6DB3486BC3}"/>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26-8E0F-4D48-90C7-0E6DB3486BC3}"/>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28-8E0F-4D48-90C7-0E6DB3486BC3}"/>
              </c:ext>
            </c:extLst>
          </c:dPt>
          <c:dLbls>
            <c:numFmt formatCode="0%" sourceLinked="0"/>
            <c:spPr>
              <a:noFill/>
              <a:ln w="2536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2"/>
                    </a:solidFill>
                    <a:latin typeface="+mn-lt"/>
                    <a:ea typeface="+mn-ea"/>
                    <a:cs typeface="+mn-cs"/>
                  </a:defRPr>
                </a:pPr>
                <a:endParaRPr lang="pl-PL"/>
              </a:p>
            </c:txPr>
            <c:showLegendKey val="1"/>
            <c:showVal val="0"/>
            <c:showCatName val="0"/>
            <c:showSerName val="0"/>
            <c:showPercent val="1"/>
            <c:showBubbleSize val="0"/>
            <c:showLeaderLines val="1"/>
            <c:leaderLines>
              <c:spPr>
                <a:ln w="9511">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Sheet1!$A$2:$A$11</c:f>
              <c:strCache>
                <c:ptCount val="10"/>
                <c:pt idx="0">
                  <c:v>Niedostosowanie prędkości do warunków ruchu</c:v>
                </c:pt>
                <c:pt idx="1">
                  <c:v>Nieustąpienie pierwszeństwa przejazdu</c:v>
                </c:pt>
                <c:pt idx="2">
                  <c:v>Nieustąpienie pierwszeństwa pieszemu na przejściu dla pieszych</c:v>
                </c:pt>
                <c:pt idx="3">
                  <c:v>Niezachowanie bezp. odleg. między pojazdami</c:v>
                </c:pt>
                <c:pt idx="4">
                  <c:v>Inne przyczyny</c:v>
                </c:pt>
                <c:pt idx="5">
                  <c:v>Nieprawidłowe wyprzedzanie</c:v>
                </c:pt>
                <c:pt idx="6">
                  <c:v>Nieprawidłowe wymijanie</c:v>
                </c:pt>
                <c:pt idx="7">
                  <c:v>Nieustąpienie pierwszeństwa pieszemu w innych okolicznościach</c:v>
                </c:pt>
                <c:pt idx="8">
                  <c:v>Nieprawidłowe omijanie</c:v>
                </c:pt>
                <c:pt idx="9">
                  <c:v>Pozostałe przyczyny z winy kierujących</c:v>
                </c:pt>
              </c:strCache>
            </c:strRef>
          </c:cat>
          <c:val>
            <c:numRef>
              <c:f>Sheet1!$C$2:$C$11</c:f>
              <c:numCache>
                <c:formatCode>General</c:formatCode>
                <c:ptCount val="10"/>
              </c:numCache>
            </c:numRef>
          </c:val>
          <c:extLst xmlns:c16r2="http://schemas.microsoft.com/office/drawing/2015/06/chart">
            <c:ext xmlns:c16="http://schemas.microsoft.com/office/drawing/2014/chart" uri="{C3380CC4-5D6E-409C-BE32-E72D297353CC}">
              <c16:uniqueId val="{00000029-8E0F-4D48-90C7-0E6DB3486BC3}"/>
            </c:ext>
          </c:extLst>
        </c:ser>
        <c:ser>
          <c:idx val="3"/>
          <c:order val="2"/>
          <c:tx>
            <c:strRef>
              <c:f>Sheet1!$D$1</c:f>
              <c:strCache>
                <c:ptCount val="1"/>
              </c:strCache>
            </c:strRef>
          </c:tx>
          <c:explosion val="18"/>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2B-8E0F-4D48-90C7-0E6DB3486BC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2D-8E0F-4D48-90C7-0E6DB3486BC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2F-8E0F-4D48-90C7-0E6DB3486BC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31-8E0F-4D48-90C7-0E6DB3486BC3}"/>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33-8E0F-4D48-90C7-0E6DB3486BC3}"/>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35-8E0F-4D48-90C7-0E6DB3486BC3}"/>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37-8E0F-4D48-90C7-0E6DB3486BC3}"/>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39-8E0F-4D48-90C7-0E6DB3486BC3}"/>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3B-8E0F-4D48-90C7-0E6DB3486BC3}"/>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3D-8E0F-4D48-90C7-0E6DB3486BC3}"/>
              </c:ext>
            </c:extLst>
          </c:dPt>
          <c:dLbls>
            <c:numFmt formatCode="0%" sourceLinked="0"/>
            <c:spPr>
              <a:noFill/>
              <a:ln w="2536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2"/>
                    </a:solidFill>
                    <a:latin typeface="+mn-lt"/>
                    <a:ea typeface="+mn-ea"/>
                    <a:cs typeface="+mn-cs"/>
                  </a:defRPr>
                </a:pPr>
                <a:endParaRPr lang="pl-PL"/>
              </a:p>
            </c:txPr>
            <c:showLegendKey val="1"/>
            <c:showVal val="0"/>
            <c:showCatName val="0"/>
            <c:showSerName val="0"/>
            <c:showPercent val="1"/>
            <c:showBubbleSize val="0"/>
            <c:showLeaderLines val="1"/>
            <c:leaderLines>
              <c:spPr>
                <a:ln w="9511">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Sheet1!$A$2:$A$11</c:f>
              <c:strCache>
                <c:ptCount val="10"/>
                <c:pt idx="0">
                  <c:v>Niedostosowanie prędkości do warunków ruchu</c:v>
                </c:pt>
                <c:pt idx="1">
                  <c:v>Nieustąpienie pierwszeństwa przejazdu</c:v>
                </c:pt>
                <c:pt idx="2">
                  <c:v>Nieustąpienie pierwszeństwa pieszemu na przejściu dla pieszych</c:v>
                </c:pt>
                <c:pt idx="3">
                  <c:v>Niezachowanie bezp. odleg. między pojazdami</c:v>
                </c:pt>
                <c:pt idx="4">
                  <c:v>Inne przyczyny</c:v>
                </c:pt>
                <c:pt idx="5">
                  <c:v>Nieprawidłowe wyprzedzanie</c:v>
                </c:pt>
                <c:pt idx="6">
                  <c:v>Nieprawidłowe wymijanie</c:v>
                </c:pt>
                <c:pt idx="7">
                  <c:v>Nieustąpienie pierwszeństwa pieszemu w innych okolicznościach</c:v>
                </c:pt>
                <c:pt idx="8">
                  <c:v>Nieprawidłowe omijanie</c:v>
                </c:pt>
                <c:pt idx="9">
                  <c:v>Pozostałe przyczyny z winy kierujących</c:v>
                </c:pt>
              </c:strCache>
            </c:strRef>
          </c:cat>
          <c:val>
            <c:numRef>
              <c:f>Sheet1!$D$2:$D$11</c:f>
              <c:numCache>
                <c:formatCode>General</c:formatCode>
                <c:ptCount val="10"/>
              </c:numCache>
            </c:numRef>
          </c:val>
          <c:extLst xmlns:c16r2="http://schemas.microsoft.com/office/drawing/2015/06/chart">
            <c:ext xmlns:c16="http://schemas.microsoft.com/office/drawing/2014/chart" uri="{C3380CC4-5D6E-409C-BE32-E72D297353CC}">
              <c16:uniqueId val="{0000003E-8E0F-4D48-90C7-0E6DB3486BC3}"/>
            </c:ext>
          </c:extLst>
        </c:ser>
        <c:dLbls>
          <c:showLegendKey val="1"/>
          <c:showVal val="0"/>
          <c:showCatName val="0"/>
          <c:showSerName val="0"/>
          <c:showPercent val="1"/>
          <c:showBubbleSize val="0"/>
          <c:showLeaderLines val="1"/>
        </c:dLbls>
      </c:pie3DChart>
      <c:spPr>
        <a:noFill/>
        <a:ln w="25364">
          <a:noFill/>
        </a:ln>
      </c:spPr>
    </c:plotArea>
    <c:legend>
      <c:legendPos val="b"/>
      <c:layout>
        <c:manualLayout>
          <c:xMode val="edge"/>
          <c:yMode val="edge"/>
          <c:x val="3.7123099550636668E-2"/>
          <c:y val="0.62709241128856485"/>
          <c:w val="0.90304071898133476"/>
          <c:h val="0.32088901877834192"/>
        </c:manualLayout>
      </c:layout>
      <c:overlay val="0"/>
      <c:spPr>
        <a:noFill/>
        <a:ln w="25364">
          <a:noFill/>
        </a:ln>
      </c:spPr>
      <c:txPr>
        <a:bodyPr rot="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legend>
    <c:plotVisOnly val="1"/>
    <c:dispBlanksAs val="zero"/>
    <c:showDLblsOverMax val="0"/>
  </c:chart>
  <c:spPr>
    <a:solidFill>
      <a:schemeClr val="bg1"/>
    </a:solidFill>
    <a:ln w="9511" cap="flat" cmpd="sng" algn="ctr">
      <a:solidFill>
        <a:schemeClr val="tx2">
          <a:lumMod val="15000"/>
          <a:lumOff val="85000"/>
        </a:schemeClr>
      </a:solidFill>
      <a:round/>
    </a:ln>
    <a:effectLst/>
  </c:spPr>
  <c:txPr>
    <a:bodyPr/>
    <a:lstStyle/>
    <a:p>
      <a:pPr>
        <a:defRPr/>
      </a:pPr>
      <a:endParaRPr lang="pl-PL"/>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1" i="0" u="none" strike="noStrike" kern="1200" baseline="0">
                <a:solidFill>
                  <a:schemeClr val="tx2"/>
                </a:solidFill>
                <a:latin typeface="+mn-lt"/>
                <a:ea typeface="+mn-ea"/>
                <a:cs typeface="+mn-cs"/>
              </a:defRPr>
            </a:pPr>
            <a:r>
              <a:rPr lang="pl-PL" sz="1399"/>
              <a:t>Wskaźniki procentowe udziału w wypadkach poszczególnych rodzajów pojazdów w II półroczu 2020 roku, spowodowanych przez kierowców</a:t>
            </a:r>
          </a:p>
        </c:rich>
      </c:tx>
      <c:layout>
        <c:manualLayout>
          <c:xMode val="edge"/>
          <c:yMode val="edge"/>
          <c:x val="0.14838716242860595"/>
          <c:y val="0"/>
        </c:manualLayout>
      </c:layout>
      <c:overlay val="0"/>
      <c:spPr>
        <a:noFill/>
        <a:ln w="25391">
          <a:noFill/>
        </a:ln>
      </c:spPr>
    </c:title>
    <c:autoTitleDeleted val="0"/>
    <c:view3D>
      <c:rotX val="30"/>
      <c:rotY val="124"/>
      <c:rAngAx val="0"/>
      <c:perspective val="30"/>
    </c:view3D>
    <c:floor>
      <c:thickness val="0"/>
    </c:floor>
    <c:sideWall>
      <c:thickness val="0"/>
    </c:sideWall>
    <c:backWall>
      <c:thickness val="0"/>
    </c:backWall>
    <c:plotArea>
      <c:layout>
        <c:manualLayout>
          <c:layoutTarget val="inner"/>
          <c:xMode val="edge"/>
          <c:yMode val="edge"/>
          <c:x val="0.17520724058936221"/>
          <c:y val="0.21517998797636337"/>
          <c:w val="0.61774193548387235"/>
          <c:h val="0.47701149425287392"/>
        </c:manualLayout>
      </c:layout>
      <c:pie3DChart>
        <c:varyColors val="1"/>
        <c:ser>
          <c:idx val="1"/>
          <c:order val="0"/>
          <c:tx>
            <c:strRef>
              <c:f>Sheet1!$B$1</c:f>
              <c:strCache>
                <c:ptCount val="1"/>
                <c:pt idx="0">
                  <c:v>2020</c:v>
                </c:pt>
              </c:strCache>
            </c:strRef>
          </c:tx>
          <c:explosion val="18"/>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86E1-4196-A1F1-3CE2AA70235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86E1-4196-A1F1-3CE2AA70235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5-86E1-4196-A1F1-3CE2AA70235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7-86E1-4196-A1F1-3CE2AA702358}"/>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9-86E1-4196-A1F1-3CE2AA702358}"/>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B-86E1-4196-A1F1-3CE2AA702358}"/>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D-86E1-4196-A1F1-3CE2AA702358}"/>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F-86E1-4196-A1F1-3CE2AA702358}"/>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1-86E1-4196-A1F1-3CE2AA702358}"/>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3-86E1-4196-A1F1-3CE2AA702358}"/>
              </c:ext>
            </c:extLst>
          </c:dPt>
          <c:dLbls>
            <c:dLbl>
              <c:idx val="0"/>
              <c:layout>
                <c:manualLayout>
                  <c:x val="3.4747849269554619E-3"/>
                  <c:y val="-0.12300452324632838"/>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6E1-4196-A1F1-3CE2AA702358}"/>
                </c:ext>
              </c:extLst>
            </c:dLbl>
            <c:dLbl>
              <c:idx val="1"/>
              <c:layout>
                <c:manualLayout>
                  <c:x val="3.4612287136603956E-2"/>
                  <c:y val="-8.8470505432631068E-3"/>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6E1-4196-A1F1-3CE2AA702358}"/>
                </c:ext>
              </c:extLst>
            </c:dLbl>
            <c:dLbl>
              <c:idx val="2"/>
              <c:layout>
                <c:manualLayout>
                  <c:x val="1.3004149605467136E-2"/>
                  <c:y val="-9.9619602878270042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6E1-4196-A1F1-3CE2AA702358}"/>
                </c:ext>
              </c:extLst>
            </c:dLbl>
            <c:dLbl>
              <c:idx val="3"/>
              <c:layout>
                <c:manualLayout>
                  <c:x val="1.7416194528045666E-2"/>
                  <c:y val="-7.3227469291923364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6E1-4196-A1F1-3CE2AA702358}"/>
                </c:ext>
              </c:extLst>
            </c:dLbl>
            <c:dLbl>
              <c:idx val="4"/>
              <c:layout>
                <c:manualLayout>
                  <c:x val="2.3724227222310369E-2"/>
                  <c:y val="-5.8662440681732472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6E1-4196-A1F1-3CE2AA702358}"/>
                </c:ext>
              </c:extLst>
            </c:dLbl>
            <c:dLbl>
              <c:idx val="5"/>
              <c:layout>
                <c:manualLayout>
                  <c:x val="2.0007472118928185E-2"/>
                  <c:y val="-3.4073465473332801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86E1-4196-A1F1-3CE2AA702358}"/>
                </c:ext>
              </c:extLst>
            </c:dLbl>
            <c:dLbl>
              <c:idx val="6"/>
              <c:layout>
                <c:manualLayout>
                  <c:x val="3.8300350890039199E-2"/>
                  <c:y val="1.167126203543154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86E1-4196-A1F1-3CE2AA702358}"/>
                </c:ext>
              </c:extLst>
            </c:dLbl>
            <c:dLbl>
              <c:idx val="7"/>
              <c:layout>
                <c:manualLayout>
                  <c:x val="1.1016798954236182E-4"/>
                  <c:y val="3.4569355956387285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86E1-4196-A1F1-3CE2AA702358}"/>
                </c:ext>
              </c:extLst>
            </c:dLbl>
            <c:dLbl>
              <c:idx val="8"/>
              <c:layout>
                <c:manualLayout>
                  <c:x val="-6.3401511564725828E-3"/>
                  <c:y val="7.9328442652429304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86E1-4196-A1F1-3CE2AA702358}"/>
                </c:ext>
              </c:extLst>
            </c:dLbl>
            <c:dLbl>
              <c:idx val="9"/>
              <c:layout>
                <c:manualLayout>
                  <c:x val="-4.9985812959050704E-2"/>
                  <c:y val="7.3897330787606283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86E1-4196-A1F1-3CE2AA702358}"/>
                </c:ext>
              </c:extLst>
            </c:dLbl>
            <c:dLbl>
              <c:idx val="10"/>
              <c:layout>
                <c:manualLayout>
                  <c:xMode val="edge"/>
                  <c:yMode val="edge"/>
                  <c:x val="0.34032258064516152"/>
                  <c:y val="0.655172413793104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86E1-4196-A1F1-3CE2AA702358}"/>
                </c:ext>
              </c:extLst>
            </c:dLbl>
            <c:numFmt formatCode="0.0%" sourceLinked="0"/>
            <c:spPr>
              <a:noFill/>
              <a:ln w="2539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Sheet1!$A$2:$A$11</c:f>
              <c:strCache>
                <c:ptCount val="10"/>
                <c:pt idx="0">
                  <c:v>Samochód osobowy</c:v>
                </c:pt>
                <c:pt idx="1">
                  <c:v>Rower</c:v>
                </c:pt>
                <c:pt idx="2">
                  <c:v>Samochód ciężarowy</c:v>
                </c:pt>
                <c:pt idx="3">
                  <c:v>Motocykl</c:v>
                </c:pt>
                <c:pt idx="4">
                  <c:v>Motorower</c:v>
                </c:pt>
                <c:pt idx="5">
                  <c:v>Pojazd nieustalony</c:v>
                </c:pt>
                <c:pt idx="6">
                  <c:v>Ciągnik rolniczy</c:v>
                </c:pt>
                <c:pt idx="7">
                  <c:v>Autobus inny</c:v>
                </c:pt>
                <c:pt idx="8">
                  <c:v>Czterokołowiec</c:v>
                </c:pt>
                <c:pt idx="9">
                  <c:v>Inny</c:v>
                </c:pt>
              </c:strCache>
            </c:strRef>
          </c:cat>
          <c:val>
            <c:numRef>
              <c:f>Sheet1!$B$2:$B$11</c:f>
              <c:numCache>
                <c:formatCode>General</c:formatCode>
                <c:ptCount val="10"/>
                <c:pt idx="0">
                  <c:v>383</c:v>
                </c:pt>
                <c:pt idx="1">
                  <c:v>38</c:v>
                </c:pt>
                <c:pt idx="2">
                  <c:v>35</c:v>
                </c:pt>
                <c:pt idx="3">
                  <c:v>30</c:v>
                </c:pt>
                <c:pt idx="4">
                  <c:v>16</c:v>
                </c:pt>
                <c:pt idx="5">
                  <c:v>7</c:v>
                </c:pt>
                <c:pt idx="6">
                  <c:v>5</c:v>
                </c:pt>
                <c:pt idx="7">
                  <c:v>2</c:v>
                </c:pt>
                <c:pt idx="8">
                  <c:v>1</c:v>
                </c:pt>
                <c:pt idx="9">
                  <c:v>1</c:v>
                </c:pt>
              </c:numCache>
            </c:numRef>
          </c:val>
          <c:extLst xmlns:c16r2="http://schemas.microsoft.com/office/drawing/2015/06/chart">
            <c:ext xmlns:c16="http://schemas.microsoft.com/office/drawing/2014/chart" uri="{C3380CC4-5D6E-409C-BE32-E72D297353CC}">
              <c16:uniqueId val="{00000015-86E1-4196-A1F1-3CE2AA702358}"/>
            </c:ext>
          </c:extLst>
        </c:ser>
        <c:ser>
          <c:idx val="2"/>
          <c:order val="1"/>
          <c:tx>
            <c:strRef>
              <c:f>Sheet1!$C$1</c:f>
              <c:strCache>
                <c:ptCount val="1"/>
              </c:strCache>
            </c:strRef>
          </c:tx>
          <c:explosion val="18"/>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7-86E1-4196-A1F1-3CE2AA70235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9-86E1-4196-A1F1-3CE2AA70235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B-86E1-4196-A1F1-3CE2AA70235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D-86E1-4196-A1F1-3CE2AA702358}"/>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F-86E1-4196-A1F1-3CE2AA702358}"/>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21-86E1-4196-A1F1-3CE2AA702358}"/>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23-86E1-4196-A1F1-3CE2AA702358}"/>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25-86E1-4196-A1F1-3CE2AA702358}"/>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27-86E1-4196-A1F1-3CE2AA702358}"/>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29-86E1-4196-A1F1-3CE2AA702358}"/>
              </c:ext>
            </c:extLst>
          </c:dPt>
          <c:cat>
            <c:strRef>
              <c:f>Sheet1!$A$2:$A$11</c:f>
              <c:strCache>
                <c:ptCount val="10"/>
                <c:pt idx="0">
                  <c:v>Samochód osobowy</c:v>
                </c:pt>
                <c:pt idx="1">
                  <c:v>Rower</c:v>
                </c:pt>
                <c:pt idx="2">
                  <c:v>Samochód ciężarowy</c:v>
                </c:pt>
                <c:pt idx="3">
                  <c:v>Motocykl</c:v>
                </c:pt>
                <c:pt idx="4">
                  <c:v>Motorower</c:v>
                </c:pt>
                <c:pt idx="5">
                  <c:v>Pojazd nieustalony</c:v>
                </c:pt>
                <c:pt idx="6">
                  <c:v>Ciągnik rolniczy</c:v>
                </c:pt>
                <c:pt idx="7">
                  <c:v>Autobus inny</c:v>
                </c:pt>
                <c:pt idx="8">
                  <c:v>Czterokołowiec</c:v>
                </c:pt>
                <c:pt idx="9">
                  <c:v>Inny</c:v>
                </c:pt>
              </c:strCache>
            </c:strRef>
          </c:cat>
          <c:val>
            <c:numRef>
              <c:f>Sheet1!$C$2:$C$11</c:f>
              <c:numCache>
                <c:formatCode>General</c:formatCode>
                <c:ptCount val="10"/>
              </c:numCache>
            </c:numRef>
          </c:val>
          <c:extLst xmlns:c16r2="http://schemas.microsoft.com/office/drawing/2015/06/chart">
            <c:ext xmlns:c16="http://schemas.microsoft.com/office/drawing/2014/chart" uri="{C3380CC4-5D6E-409C-BE32-E72D297353CC}">
              <c16:uniqueId val="{0000002A-86E1-4196-A1F1-3CE2AA702358}"/>
            </c:ext>
          </c:extLst>
        </c:ser>
        <c:ser>
          <c:idx val="3"/>
          <c:order val="2"/>
          <c:tx>
            <c:strRef>
              <c:f>Sheet1!$D$1</c:f>
              <c:strCache>
                <c:ptCount val="1"/>
              </c:strCache>
            </c:strRef>
          </c:tx>
          <c:explosion val="18"/>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2C-86E1-4196-A1F1-3CE2AA70235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2E-86E1-4196-A1F1-3CE2AA70235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30-86E1-4196-A1F1-3CE2AA70235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32-86E1-4196-A1F1-3CE2AA702358}"/>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34-86E1-4196-A1F1-3CE2AA702358}"/>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36-86E1-4196-A1F1-3CE2AA702358}"/>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38-86E1-4196-A1F1-3CE2AA702358}"/>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3A-86E1-4196-A1F1-3CE2AA702358}"/>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3C-86E1-4196-A1F1-3CE2AA702358}"/>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3E-86E1-4196-A1F1-3CE2AA702358}"/>
              </c:ext>
            </c:extLst>
          </c:dPt>
          <c:cat>
            <c:strRef>
              <c:f>Sheet1!$A$2:$A$11</c:f>
              <c:strCache>
                <c:ptCount val="10"/>
                <c:pt idx="0">
                  <c:v>Samochód osobowy</c:v>
                </c:pt>
                <c:pt idx="1">
                  <c:v>Rower</c:v>
                </c:pt>
                <c:pt idx="2">
                  <c:v>Samochód ciężarowy</c:v>
                </c:pt>
                <c:pt idx="3">
                  <c:v>Motocykl</c:v>
                </c:pt>
                <c:pt idx="4">
                  <c:v>Motorower</c:v>
                </c:pt>
                <c:pt idx="5">
                  <c:v>Pojazd nieustalony</c:v>
                </c:pt>
                <c:pt idx="6">
                  <c:v>Ciągnik rolniczy</c:v>
                </c:pt>
                <c:pt idx="7">
                  <c:v>Autobus inny</c:v>
                </c:pt>
                <c:pt idx="8">
                  <c:v>Czterokołowiec</c:v>
                </c:pt>
                <c:pt idx="9">
                  <c:v>Inny</c:v>
                </c:pt>
              </c:strCache>
            </c:strRef>
          </c:cat>
          <c:val>
            <c:numRef>
              <c:f>Sheet1!$D$2:$D$11</c:f>
              <c:numCache>
                <c:formatCode>General</c:formatCode>
                <c:ptCount val="10"/>
              </c:numCache>
            </c:numRef>
          </c:val>
          <c:extLst xmlns:c16r2="http://schemas.microsoft.com/office/drawing/2015/06/chart">
            <c:ext xmlns:c16="http://schemas.microsoft.com/office/drawing/2014/chart" uri="{C3380CC4-5D6E-409C-BE32-E72D297353CC}">
              <c16:uniqueId val="{0000003F-86E1-4196-A1F1-3CE2AA702358}"/>
            </c:ext>
          </c:extLst>
        </c:ser>
        <c:dLbls>
          <c:showLegendKey val="0"/>
          <c:showVal val="0"/>
          <c:showCatName val="0"/>
          <c:showSerName val="0"/>
          <c:showPercent val="0"/>
          <c:showBubbleSize val="0"/>
          <c:showLeaderLines val="0"/>
        </c:dLbls>
      </c:pie3DChart>
      <c:spPr>
        <a:noFill/>
        <a:ln w="25391">
          <a:noFill/>
        </a:ln>
      </c:spPr>
    </c:plotArea>
    <c:legend>
      <c:legendPos val="b"/>
      <c:overlay val="0"/>
      <c:spPr>
        <a:noFill/>
        <a:ln w="25391">
          <a:noFill/>
        </a:ln>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zero"/>
    <c:showDLblsOverMax val="0"/>
  </c:chart>
  <c:spPr>
    <a:solidFill>
      <a:schemeClr val="bg1"/>
    </a:solidFill>
    <a:ln w="9522" cap="flat" cmpd="sng" algn="ctr">
      <a:solidFill>
        <a:schemeClr val="tx2">
          <a:lumMod val="15000"/>
          <a:lumOff val="85000"/>
        </a:schemeClr>
      </a:solidFill>
      <a:round/>
    </a:ln>
    <a:effectLst/>
  </c:spPr>
  <c:txPr>
    <a:bodyPr/>
    <a:lstStyle/>
    <a:p>
      <a:pPr>
        <a:defRPr/>
      </a:pPr>
      <a:endParaRPr lang="pl-PL"/>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pl-PL"/>
              <a:t>Wypadki z udziałem osób pieszych i ich skutki 
w II półroczach w latach 2018-2020 </a:t>
            </a:r>
          </a:p>
        </c:rich>
      </c:tx>
      <c:overlay val="0"/>
      <c:spPr>
        <a:noFill/>
        <a:ln w="25394">
          <a:noFill/>
        </a:ln>
      </c:spPr>
    </c:title>
    <c:autoTitleDeleted val="0"/>
    <c:plotArea>
      <c:layout>
        <c:manualLayout>
          <c:layoutTarget val="inner"/>
          <c:xMode val="edge"/>
          <c:yMode val="edge"/>
          <c:x val="7.1428571428571425E-2"/>
          <c:y val="0.16802699662542192"/>
          <c:w val="0.88412698412698365"/>
          <c:h val="0.66498469509493163"/>
        </c:manualLayout>
      </c:layout>
      <c:barChart>
        <c:barDir val="col"/>
        <c:grouping val="clustered"/>
        <c:varyColors val="0"/>
        <c:ser>
          <c:idx val="2"/>
          <c:order val="0"/>
          <c:tx>
            <c:strRef>
              <c:f>Sheet1!$A$2</c:f>
              <c:strCache>
                <c:ptCount val="1"/>
                <c:pt idx="0">
                  <c:v>2018</c:v>
                </c:pt>
              </c:strCache>
            </c:strRef>
          </c:tx>
          <c:spPr>
            <a:solidFill>
              <a:srgbClr val="00B0F0"/>
            </a:solidFill>
            <a:ln>
              <a:noFill/>
            </a:ln>
            <a:effectLst>
              <a:outerShdw blurRad="57150" dist="19050" dir="5400000" algn="ctr" rotWithShape="0">
                <a:srgbClr val="000000">
                  <a:alpha val="63000"/>
                </a:srgbClr>
              </a:outerShdw>
            </a:effectLst>
          </c:spPr>
          <c:invertIfNegative val="0"/>
          <c:dLbls>
            <c:spPr>
              <a:noFill/>
              <a:ln w="25394">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 Liczba wypadków</c:v>
                </c:pt>
                <c:pt idx="1">
                  <c:v> Liczba zabitych</c:v>
                </c:pt>
                <c:pt idx="2">
                  <c:v> Liczba rannych</c:v>
                </c:pt>
              </c:strCache>
            </c:strRef>
          </c:cat>
          <c:val>
            <c:numRef>
              <c:f>Sheet1!$B$2:$D$2</c:f>
              <c:numCache>
                <c:formatCode>General</c:formatCode>
                <c:ptCount val="3"/>
                <c:pt idx="0">
                  <c:v>150</c:v>
                </c:pt>
                <c:pt idx="1">
                  <c:v>25</c:v>
                </c:pt>
                <c:pt idx="2">
                  <c:v>134</c:v>
                </c:pt>
              </c:numCache>
            </c:numRef>
          </c:val>
          <c:extLst xmlns:c16r2="http://schemas.microsoft.com/office/drawing/2015/06/chart">
            <c:ext xmlns:c16="http://schemas.microsoft.com/office/drawing/2014/chart" uri="{C3380CC4-5D6E-409C-BE32-E72D297353CC}">
              <c16:uniqueId val="{00000000-D6DE-4554-8263-C204EB610D02}"/>
            </c:ext>
          </c:extLst>
        </c:ser>
        <c:ser>
          <c:idx val="0"/>
          <c:order val="1"/>
          <c:tx>
            <c:strRef>
              <c:f>Sheet1!$A$3</c:f>
              <c:strCache>
                <c:ptCount val="1"/>
                <c:pt idx="0">
                  <c:v>2019</c:v>
                </c:pt>
              </c:strCache>
            </c:strRef>
          </c:tx>
          <c:spPr>
            <a:solidFill>
              <a:srgbClr val="00B050"/>
            </a:solidFill>
            <a:ln>
              <a:noFill/>
            </a:ln>
            <a:effectLst>
              <a:outerShdw blurRad="57150" dist="19050" dir="5400000" algn="ctr" rotWithShape="0">
                <a:srgbClr val="000000">
                  <a:alpha val="63000"/>
                </a:srgbClr>
              </a:outerShdw>
            </a:effectLst>
          </c:spPr>
          <c:invertIfNegative val="0"/>
          <c:dLbls>
            <c:spPr>
              <a:noFill/>
              <a:ln w="25394">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 Liczba wypadków</c:v>
                </c:pt>
                <c:pt idx="1">
                  <c:v> Liczba zabitych</c:v>
                </c:pt>
                <c:pt idx="2">
                  <c:v> Liczba rannych</c:v>
                </c:pt>
              </c:strCache>
            </c:strRef>
          </c:cat>
          <c:val>
            <c:numRef>
              <c:f>Sheet1!$B$3:$D$3</c:f>
              <c:numCache>
                <c:formatCode>General</c:formatCode>
                <c:ptCount val="3"/>
                <c:pt idx="0">
                  <c:v>132</c:v>
                </c:pt>
                <c:pt idx="1">
                  <c:v>8</c:v>
                </c:pt>
                <c:pt idx="2">
                  <c:v>132</c:v>
                </c:pt>
              </c:numCache>
            </c:numRef>
          </c:val>
          <c:extLst xmlns:c16r2="http://schemas.microsoft.com/office/drawing/2015/06/chart">
            <c:ext xmlns:c16="http://schemas.microsoft.com/office/drawing/2014/chart" uri="{C3380CC4-5D6E-409C-BE32-E72D297353CC}">
              <c16:uniqueId val="{00000001-D6DE-4554-8263-C204EB610D02}"/>
            </c:ext>
          </c:extLst>
        </c:ser>
        <c:ser>
          <c:idx val="1"/>
          <c:order val="2"/>
          <c:tx>
            <c:strRef>
              <c:f>Sheet1!$A$4</c:f>
              <c:strCache>
                <c:ptCount val="1"/>
                <c:pt idx="0">
                  <c:v>2020</c:v>
                </c:pt>
              </c:strCache>
            </c:strRef>
          </c:tx>
          <c:spPr>
            <a:solidFill>
              <a:srgbClr val="FF0000"/>
            </a:solidFill>
            <a:ln>
              <a:noFill/>
            </a:ln>
            <a:effectLst>
              <a:outerShdw blurRad="57150" dist="19050" dir="5400000" algn="ctr" rotWithShape="0">
                <a:srgbClr val="000000">
                  <a:alpha val="63000"/>
                </a:srgbClr>
              </a:outerShdw>
            </a:effectLst>
          </c:spPr>
          <c:invertIfNegative val="0"/>
          <c:dLbls>
            <c:spPr>
              <a:noFill/>
              <a:ln w="25394">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 Liczba wypadków</c:v>
                </c:pt>
                <c:pt idx="1">
                  <c:v> Liczba zabitych</c:v>
                </c:pt>
                <c:pt idx="2">
                  <c:v> Liczba rannych</c:v>
                </c:pt>
              </c:strCache>
            </c:strRef>
          </c:cat>
          <c:val>
            <c:numRef>
              <c:f>Sheet1!$B$4:$D$4</c:f>
              <c:numCache>
                <c:formatCode>General</c:formatCode>
                <c:ptCount val="3"/>
                <c:pt idx="0">
                  <c:v>111</c:v>
                </c:pt>
                <c:pt idx="1">
                  <c:v>9</c:v>
                </c:pt>
                <c:pt idx="2">
                  <c:v>108</c:v>
                </c:pt>
              </c:numCache>
            </c:numRef>
          </c:val>
          <c:extLst xmlns:c16r2="http://schemas.microsoft.com/office/drawing/2015/06/chart">
            <c:ext xmlns:c16="http://schemas.microsoft.com/office/drawing/2014/chart" uri="{C3380CC4-5D6E-409C-BE32-E72D297353CC}">
              <c16:uniqueId val="{00000002-D6DE-4554-8263-C204EB610D02}"/>
            </c:ext>
          </c:extLst>
        </c:ser>
        <c:dLbls>
          <c:showLegendKey val="0"/>
          <c:showVal val="1"/>
          <c:showCatName val="0"/>
          <c:showSerName val="0"/>
          <c:showPercent val="0"/>
          <c:showBubbleSize val="0"/>
        </c:dLbls>
        <c:gapWidth val="115"/>
        <c:axId val="301345792"/>
        <c:axId val="297160640"/>
      </c:barChart>
      <c:catAx>
        <c:axId val="301345792"/>
        <c:scaling>
          <c:orientation val="minMax"/>
        </c:scaling>
        <c:delete val="0"/>
        <c:axPos val="b"/>
        <c:numFmt formatCode="General" sourceLinked="1"/>
        <c:majorTickMark val="none"/>
        <c:minorTickMark val="none"/>
        <c:tickLblPos val="nextTo"/>
        <c:spPr>
          <a:noFill/>
          <a:ln w="12697"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7160640"/>
        <c:crosses val="autoZero"/>
        <c:auto val="1"/>
        <c:lblAlgn val="ctr"/>
        <c:lblOffset val="180"/>
        <c:noMultiLvlLbl val="0"/>
      </c:catAx>
      <c:valAx>
        <c:axId val="297160640"/>
        <c:scaling>
          <c:orientation val="minMax"/>
          <c:min val="0"/>
        </c:scaling>
        <c:delete val="0"/>
        <c:axPos val="r"/>
        <c:majorGridlines>
          <c:spPr>
            <a:ln w="9523" cap="flat" cmpd="sng" algn="ctr">
              <a:solidFill>
                <a:schemeClr val="tx1">
                  <a:lumMod val="15000"/>
                  <a:lumOff val="85000"/>
                </a:schemeClr>
              </a:solidFill>
              <a:round/>
            </a:ln>
            <a:effectLst/>
          </c:spPr>
        </c:majorGridlines>
        <c:numFmt formatCode="General" sourceLinked="1"/>
        <c:majorTickMark val="none"/>
        <c:minorTickMark val="none"/>
        <c:tickLblPos val="nextTo"/>
        <c:spPr>
          <a:ln w="6349">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1345792"/>
        <c:crosses val="max"/>
        <c:crossBetween val="between"/>
        <c:majorUnit val="25"/>
        <c:minorUnit val="5"/>
      </c:valAx>
      <c:spPr>
        <a:noFill/>
        <a:ln w="25394">
          <a:noFill/>
        </a:ln>
      </c:spPr>
    </c:plotArea>
    <c:legend>
      <c:legendPos val="b"/>
      <c:overlay val="0"/>
      <c:spPr>
        <a:noFill/>
        <a:ln w="25394">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25" b="0" i="0" u="none" strike="noStrike" kern="1200" spc="0" baseline="0">
                <a:solidFill>
                  <a:schemeClr val="tx1">
                    <a:lumMod val="65000"/>
                    <a:lumOff val="35000"/>
                  </a:schemeClr>
                </a:solidFill>
                <a:latin typeface="+mn-lt"/>
                <a:ea typeface="+mn-ea"/>
                <a:cs typeface="+mn-cs"/>
              </a:defRPr>
            </a:pPr>
            <a:r>
              <a:rPr lang="pl-PL"/>
              <a:t>Wypadki i ich skutki w II półroczach w latach 2018-2020 spowodowanych przez pieszych</a:t>
            </a:r>
          </a:p>
        </c:rich>
      </c:tx>
      <c:layout>
        <c:manualLayout>
          <c:xMode val="edge"/>
          <c:yMode val="edge"/>
          <c:x val="0.1397307200160712"/>
          <c:y val="1.9230983223871213E-2"/>
        </c:manualLayout>
      </c:layout>
      <c:overlay val="0"/>
      <c:spPr>
        <a:noFill/>
        <a:ln w="22231">
          <a:noFill/>
        </a:ln>
      </c:spPr>
    </c:title>
    <c:autoTitleDeleted val="0"/>
    <c:plotArea>
      <c:layout>
        <c:manualLayout>
          <c:layoutTarget val="inner"/>
          <c:xMode val="edge"/>
          <c:yMode val="edge"/>
          <c:x val="9.1006330495525006E-2"/>
          <c:y val="0.23333333333333345"/>
          <c:w val="0.86685780191032114"/>
          <c:h val="0.5115384615384615"/>
        </c:manualLayout>
      </c:layout>
      <c:barChart>
        <c:barDir val="col"/>
        <c:grouping val="clustered"/>
        <c:varyColors val="0"/>
        <c:ser>
          <c:idx val="1"/>
          <c:order val="0"/>
          <c:tx>
            <c:strRef>
              <c:f>Sheet1!$A$2</c:f>
              <c:strCache>
                <c:ptCount val="1"/>
                <c:pt idx="0">
                  <c:v>2018</c:v>
                </c:pt>
              </c:strCache>
            </c:strRef>
          </c:tx>
          <c:spPr>
            <a:solidFill>
              <a:srgbClr val="0070C0"/>
            </a:solidFill>
            <a:ln w="22231">
              <a:noFill/>
            </a:ln>
          </c:spPr>
          <c:invertIfNegative val="0"/>
          <c:dLbls>
            <c:spPr>
              <a:noFill/>
              <a:ln w="22231">
                <a:noFill/>
              </a:ln>
            </c:spPr>
            <c:txPr>
              <a:bodyPr rot="0" spcFirstLastPara="1" vertOverflow="ellipsis" vert="horz" wrap="square" lIns="38100" tIns="19050" rIns="38100" bIns="19050" anchor="ctr" anchorCtr="1">
                <a:spAutoFit/>
              </a:bodyPr>
              <a:lstStyle/>
              <a:p>
                <a:pPr>
                  <a:defRPr sz="788"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 Liczba wypadków</c:v>
                </c:pt>
                <c:pt idx="1">
                  <c:v> Liczba zabitych</c:v>
                </c:pt>
                <c:pt idx="2">
                  <c:v> Liczba rannych</c:v>
                </c:pt>
              </c:strCache>
            </c:strRef>
          </c:cat>
          <c:val>
            <c:numRef>
              <c:f>Sheet1!$B$2:$D$2</c:f>
              <c:numCache>
                <c:formatCode>General</c:formatCode>
                <c:ptCount val="3"/>
                <c:pt idx="0">
                  <c:v>40</c:v>
                </c:pt>
                <c:pt idx="1">
                  <c:v>12</c:v>
                </c:pt>
                <c:pt idx="2">
                  <c:v>28</c:v>
                </c:pt>
              </c:numCache>
            </c:numRef>
          </c:val>
          <c:extLst xmlns:c16r2="http://schemas.microsoft.com/office/drawing/2015/06/chart">
            <c:ext xmlns:c16="http://schemas.microsoft.com/office/drawing/2014/chart" uri="{C3380CC4-5D6E-409C-BE32-E72D297353CC}">
              <c16:uniqueId val="{00000000-ED3B-49F7-8759-B91303429F37}"/>
            </c:ext>
          </c:extLst>
        </c:ser>
        <c:ser>
          <c:idx val="2"/>
          <c:order val="1"/>
          <c:tx>
            <c:strRef>
              <c:f>Sheet1!$A$3</c:f>
              <c:strCache>
                <c:ptCount val="1"/>
                <c:pt idx="0">
                  <c:v>2019</c:v>
                </c:pt>
              </c:strCache>
            </c:strRef>
          </c:tx>
          <c:spPr>
            <a:solidFill>
              <a:srgbClr val="00B050"/>
            </a:solidFill>
            <a:ln w="22231">
              <a:noFill/>
            </a:ln>
          </c:spPr>
          <c:invertIfNegative val="0"/>
          <c:dLbls>
            <c:spPr>
              <a:noFill/>
              <a:ln w="22231">
                <a:noFill/>
              </a:ln>
            </c:spPr>
            <c:txPr>
              <a:bodyPr rot="0" spcFirstLastPara="1" vertOverflow="ellipsis" vert="horz" wrap="square" lIns="38100" tIns="19050" rIns="38100" bIns="19050" anchor="ctr" anchorCtr="1">
                <a:spAutoFit/>
              </a:bodyPr>
              <a:lstStyle/>
              <a:p>
                <a:pPr>
                  <a:defRPr sz="788"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 Liczba wypadków</c:v>
                </c:pt>
                <c:pt idx="1">
                  <c:v> Liczba zabitych</c:v>
                </c:pt>
                <c:pt idx="2">
                  <c:v> Liczba rannych</c:v>
                </c:pt>
              </c:strCache>
            </c:strRef>
          </c:cat>
          <c:val>
            <c:numRef>
              <c:f>Sheet1!$B$3:$D$3</c:f>
              <c:numCache>
                <c:formatCode>General</c:formatCode>
                <c:ptCount val="3"/>
                <c:pt idx="0">
                  <c:v>33</c:v>
                </c:pt>
                <c:pt idx="1">
                  <c:v>3</c:v>
                </c:pt>
                <c:pt idx="2">
                  <c:v>31</c:v>
                </c:pt>
              </c:numCache>
            </c:numRef>
          </c:val>
          <c:extLst xmlns:c16r2="http://schemas.microsoft.com/office/drawing/2015/06/chart">
            <c:ext xmlns:c16="http://schemas.microsoft.com/office/drawing/2014/chart" uri="{C3380CC4-5D6E-409C-BE32-E72D297353CC}">
              <c16:uniqueId val="{00000001-ED3B-49F7-8759-B91303429F37}"/>
            </c:ext>
          </c:extLst>
        </c:ser>
        <c:ser>
          <c:idx val="3"/>
          <c:order val="2"/>
          <c:tx>
            <c:strRef>
              <c:f>Sheet1!$A$4</c:f>
              <c:strCache>
                <c:ptCount val="1"/>
                <c:pt idx="0">
                  <c:v>2020</c:v>
                </c:pt>
              </c:strCache>
            </c:strRef>
          </c:tx>
          <c:spPr>
            <a:solidFill>
              <a:srgbClr val="FF0000"/>
            </a:solidFill>
            <a:ln w="22231">
              <a:noFill/>
            </a:ln>
          </c:spPr>
          <c:invertIfNegative val="0"/>
          <c:dLbls>
            <c:spPr>
              <a:noFill/>
              <a:ln w="22231">
                <a:noFill/>
              </a:ln>
            </c:spPr>
            <c:txPr>
              <a:bodyPr rot="0" spcFirstLastPara="1" vertOverflow="ellipsis" vert="horz" wrap="square" lIns="38100" tIns="19050" rIns="38100" bIns="19050" anchor="ctr" anchorCtr="1">
                <a:spAutoFit/>
              </a:bodyPr>
              <a:lstStyle/>
              <a:p>
                <a:pPr>
                  <a:defRPr sz="788"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 Liczba wypadków</c:v>
                </c:pt>
                <c:pt idx="1">
                  <c:v> Liczba zabitych</c:v>
                </c:pt>
                <c:pt idx="2">
                  <c:v> Liczba rannych</c:v>
                </c:pt>
              </c:strCache>
            </c:strRef>
          </c:cat>
          <c:val>
            <c:numRef>
              <c:f>Sheet1!$B$4:$D$4</c:f>
              <c:numCache>
                <c:formatCode>General</c:formatCode>
                <c:ptCount val="3"/>
                <c:pt idx="0">
                  <c:v>30</c:v>
                </c:pt>
                <c:pt idx="1">
                  <c:v>6</c:v>
                </c:pt>
                <c:pt idx="2">
                  <c:v>24</c:v>
                </c:pt>
              </c:numCache>
            </c:numRef>
          </c:val>
          <c:extLst xmlns:c16r2="http://schemas.microsoft.com/office/drawing/2015/06/chart">
            <c:ext xmlns:c16="http://schemas.microsoft.com/office/drawing/2014/chart" uri="{C3380CC4-5D6E-409C-BE32-E72D297353CC}">
              <c16:uniqueId val="{00000002-ED3B-49F7-8759-B91303429F37}"/>
            </c:ext>
          </c:extLst>
        </c:ser>
        <c:dLbls>
          <c:showLegendKey val="0"/>
          <c:showVal val="0"/>
          <c:showCatName val="0"/>
          <c:showSerName val="0"/>
          <c:showPercent val="0"/>
          <c:showBubbleSize val="0"/>
        </c:dLbls>
        <c:gapWidth val="150"/>
        <c:axId val="301342720"/>
        <c:axId val="302475520"/>
      </c:barChart>
      <c:catAx>
        <c:axId val="301342720"/>
        <c:scaling>
          <c:orientation val="minMax"/>
        </c:scaling>
        <c:delete val="0"/>
        <c:axPos val="b"/>
        <c:numFmt formatCode="General" sourceLinked="1"/>
        <c:majorTickMark val="none"/>
        <c:minorTickMark val="none"/>
        <c:tickLblPos val="nextTo"/>
        <c:spPr>
          <a:noFill/>
          <a:ln w="8336" cap="flat" cmpd="sng" algn="ctr">
            <a:solidFill>
              <a:schemeClr val="tx1">
                <a:lumMod val="15000"/>
                <a:lumOff val="85000"/>
              </a:schemeClr>
            </a:solidFill>
            <a:round/>
          </a:ln>
          <a:effectLst/>
        </c:spPr>
        <c:txPr>
          <a:bodyPr rot="0" spcFirstLastPara="1" vertOverflow="ellipsis" wrap="square" anchor="ctr" anchorCtr="1"/>
          <a:lstStyle/>
          <a:p>
            <a:pPr>
              <a:defRPr sz="788" b="0" i="0" u="none" strike="noStrike" kern="1200" baseline="0">
                <a:solidFill>
                  <a:schemeClr val="tx1">
                    <a:lumMod val="65000"/>
                    <a:lumOff val="35000"/>
                  </a:schemeClr>
                </a:solidFill>
                <a:latin typeface="+mn-lt"/>
                <a:ea typeface="+mn-ea"/>
                <a:cs typeface="+mn-cs"/>
              </a:defRPr>
            </a:pPr>
            <a:endParaRPr lang="pl-PL"/>
          </a:p>
        </c:txPr>
        <c:crossAx val="302475520"/>
        <c:crosses val="autoZero"/>
        <c:auto val="1"/>
        <c:lblAlgn val="ctr"/>
        <c:lblOffset val="100"/>
        <c:noMultiLvlLbl val="0"/>
      </c:catAx>
      <c:valAx>
        <c:axId val="302475520"/>
        <c:scaling>
          <c:orientation val="minMax"/>
        </c:scaling>
        <c:delete val="0"/>
        <c:axPos val="l"/>
        <c:majorGridlines>
          <c:spPr>
            <a:ln w="8336" cap="flat" cmpd="sng" algn="ctr">
              <a:solidFill>
                <a:schemeClr val="tx1">
                  <a:lumMod val="15000"/>
                  <a:lumOff val="85000"/>
                </a:schemeClr>
              </a:solidFill>
              <a:round/>
            </a:ln>
            <a:effectLst/>
          </c:spPr>
        </c:majorGridlines>
        <c:numFmt formatCode="General" sourceLinked="1"/>
        <c:majorTickMark val="none"/>
        <c:minorTickMark val="none"/>
        <c:tickLblPos val="nextTo"/>
        <c:spPr>
          <a:ln w="5558">
            <a:noFill/>
          </a:ln>
        </c:spPr>
        <c:txPr>
          <a:bodyPr rot="0" spcFirstLastPara="1" vertOverflow="ellipsis" wrap="square" anchor="ctr" anchorCtr="1"/>
          <a:lstStyle/>
          <a:p>
            <a:pPr>
              <a:defRPr sz="788" b="0" i="0" u="none" strike="noStrike" kern="1200" baseline="0">
                <a:solidFill>
                  <a:schemeClr val="tx1">
                    <a:lumMod val="65000"/>
                    <a:lumOff val="35000"/>
                  </a:schemeClr>
                </a:solidFill>
                <a:latin typeface="+mn-lt"/>
                <a:ea typeface="+mn-ea"/>
                <a:cs typeface="+mn-cs"/>
              </a:defRPr>
            </a:pPr>
            <a:endParaRPr lang="pl-PL"/>
          </a:p>
        </c:txPr>
        <c:crossAx val="301342720"/>
        <c:crosses val="autoZero"/>
        <c:crossBetween val="between"/>
      </c:valAx>
      <c:spPr>
        <a:noFill/>
        <a:ln w="22231">
          <a:noFill/>
        </a:ln>
      </c:spPr>
    </c:plotArea>
    <c:legend>
      <c:legendPos val="b"/>
      <c:overlay val="0"/>
      <c:spPr>
        <a:noFill/>
        <a:ln w="22231">
          <a:noFill/>
        </a:ln>
      </c:spPr>
      <c:txPr>
        <a:bodyPr rot="0" spcFirstLastPara="1" vertOverflow="ellipsis" vert="horz" wrap="square" anchor="ctr" anchorCtr="1"/>
        <a:lstStyle/>
        <a:p>
          <a:pPr>
            <a:defRPr sz="788"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8336"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99" b="1" i="0" u="none" strike="noStrike" kern="1200" baseline="0">
                <a:solidFill>
                  <a:schemeClr val="tx2"/>
                </a:solidFill>
                <a:latin typeface="+mn-lt"/>
                <a:ea typeface="+mn-ea"/>
                <a:cs typeface="+mn-cs"/>
              </a:defRPr>
            </a:pPr>
            <a:r>
              <a:rPr lang="pl-PL"/>
              <a:t> Wypadki z udziałem osób pieszych wg dni tygodnia
w II półroczach w latach 2018-2020</a:t>
            </a:r>
          </a:p>
        </c:rich>
      </c:tx>
      <c:layout>
        <c:manualLayout>
          <c:xMode val="edge"/>
          <c:yMode val="edge"/>
          <c:x val="0.16842076354805427"/>
          <c:y val="0"/>
        </c:manualLayout>
      </c:layout>
      <c:overlay val="0"/>
      <c:spPr>
        <a:noFill/>
        <a:ln w="25389">
          <a:noFill/>
        </a:ln>
      </c:spPr>
    </c:title>
    <c:autoTitleDeleted val="0"/>
    <c:plotArea>
      <c:layout>
        <c:manualLayout>
          <c:layoutTarget val="inner"/>
          <c:xMode val="edge"/>
          <c:yMode val="edge"/>
          <c:x val="5.8208955223880553E-2"/>
          <c:y val="0.14019814424605376"/>
          <c:w val="0.90447761194029852"/>
          <c:h val="0.62903281456015225"/>
        </c:manualLayout>
      </c:layout>
      <c:barChart>
        <c:barDir val="col"/>
        <c:grouping val="clustered"/>
        <c:varyColors val="0"/>
        <c:ser>
          <c:idx val="0"/>
          <c:order val="0"/>
          <c:tx>
            <c:strRef>
              <c:f>Sheet1!$B$1</c:f>
              <c:strCache>
                <c:ptCount val="1"/>
                <c:pt idx="0">
                  <c:v>2018</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w="2538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Poniedziałek</c:v>
                </c:pt>
                <c:pt idx="1">
                  <c:v>Wtorek</c:v>
                </c:pt>
                <c:pt idx="2">
                  <c:v>Środa</c:v>
                </c:pt>
                <c:pt idx="3">
                  <c:v>Czwartek</c:v>
                </c:pt>
                <c:pt idx="4">
                  <c:v>Piątek</c:v>
                </c:pt>
                <c:pt idx="5">
                  <c:v>Sobota</c:v>
                </c:pt>
                <c:pt idx="6">
                  <c:v>Niedziela</c:v>
                </c:pt>
              </c:strCache>
            </c:strRef>
          </c:cat>
          <c:val>
            <c:numRef>
              <c:f>Sheet1!$B$2:$B$8</c:f>
              <c:numCache>
                <c:formatCode>General</c:formatCode>
                <c:ptCount val="7"/>
                <c:pt idx="0">
                  <c:v>25</c:v>
                </c:pt>
                <c:pt idx="1">
                  <c:v>19</c:v>
                </c:pt>
                <c:pt idx="2">
                  <c:v>26</c:v>
                </c:pt>
                <c:pt idx="3">
                  <c:v>22</c:v>
                </c:pt>
                <c:pt idx="4">
                  <c:v>19</c:v>
                </c:pt>
                <c:pt idx="5">
                  <c:v>23</c:v>
                </c:pt>
                <c:pt idx="6">
                  <c:v>16</c:v>
                </c:pt>
              </c:numCache>
            </c:numRef>
          </c:val>
          <c:extLst xmlns:c16r2="http://schemas.microsoft.com/office/drawing/2015/06/chart">
            <c:ext xmlns:c16="http://schemas.microsoft.com/office/drawing/2014/chart" uri="{C3380CC4-5D6E-409C-BE32-E72D297353CC}">
              <c16:uniqueId val="{00000000-7E12-4B1C-80BB-24E14D46386F}"/>
            </c:ext>
          </c:extLst>
        </c:ser>
        <c:ser>
          <c:idx val="1"/>
          <c:order val="1"/>
          <c:tx>
            <c:strRef>
              <c:f>Sheet1!$C$1</c:f>
              <c:strCache>
                <c:ptCount val="1"/>
                <c:pt idx="0">
                  <c:v>2019</c:v>
                </c:pt>
              </c:strCache>
            </c:strRef>
          </c:tx>
          <c:spPr>
            <a:solidFill>
              <a:srgbClr val="00B050"/>
            </a:solidFill>
            <a:ln w="25389">
              <a:noFill/>
            </a:ln>
          </c:spPr>
          <c:invertIfNegative val="0"/>
          <c:dLbls>
            <c:spPr>
              <a:noFill/>
              <a:ln w="2538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Poniedziałek</c:v>
                </c:pt>
                <c:pt idx="1">
                  <c:v>Wtorek</c:v>
                </c:pt>
                <c:pt idx="2">
                  <c:v>Środa</c:v>
                </c:pt>
                <c:pt idx="3">
                  <c:v>Czwartek</c:v>
                </c:pt>
                <c:pt idx="4">
                  <c:v>Piątek</c:v>
                </c:pt>
                <c:pt idx="5">
                  <c:v>Sobota</c:v>
                </c:pt>
                <c:pt idx="6">
                  <c:v>Niedziela</c:v>
                </c:pt>
              </c:strCache>
            </c:strRef>
          </c:cat>
          <c:val>
            <c:numRef>
              <c:f>Sheet1!$C$2:$C$8</c:f>
              <c:numCache>
                <c:formatCode>General</c:formatCode>
                <c:ptCount val="7"/>
                <c:pt idx="0">
                  <c:v>26</c:v>
                </c:pt>
                <c:pt idx="1">
                  <c:v>14</c:v>
                </c:pt>
                <c:pt idx="2">
                  <c:v>23</c:v>
                </c:pt>
                <c:pt idx="3">
                  <c:v>21</c:v>
                </c:pt>
                <c:pt idx="4">
                  <c:v>22</c:v>
                </c:pt>
                <c:pt idx="5">
                  <c:v>17</c:v>
                </c:pt>
                <c:pt idx="6">
                  <c:v>9</c:v>
                </c:pt>
              </c:numCache>
            </c:numRef>
          </c:val>
          <c:extLst xmlns:c16r2="http://schemas.microsoft.com/office/drawing/2015/06/chart">
            <c:ext xmlns:c16="http://schemas.microsoft.com/office/drawing/2014/chart" uri="{C3380CC4-5D6E-409C-BE32-E72D297353CC}">
              <c16:uniqueId val="{00000001-7E12-4B1C-80BB-24E14D46386F}"/>
            </c:ext>
          </c:extLst>
        </c:ser>
        <c:ser>
          <c:idx val="2"/>
          <c:order val="2"/>
          <c:tx>
            <c:strRef>
              <c:f>Sheet1!$D$1</c:f>
              <c:strCache>
                <c:ptCount val="1"/>
                <c:pt idx="0">
                  <c:v>2020</c:v>
                </c:pt>
              </c:strCache>
            </c:strRef>
          </c:tx>
          <c:spPr>
            <a:solidFill>
              <a:srgbClr val="FF0000"/>
            </a:solidFill>
            <a:ln w="25389">
              <a:noFill/>
            </a:ln>
          </c:spPr>
          <c:invertIfNegative val="0"/>
          <c:dLbls>
            <c:dLbl>
              <c:idx val="0"/>
              <c:layout>
                <c:manualLayout>
                  <c:x val="4.4487441839427093E-3"/>
                  <c:y val="-1.247411939840132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E12-4B1C-80BB-24E14D46386F}"/>
                </c:ext>
              </c:extLst>
            </c:dLbl>
            <c:dLbl>
              <c:idx val="1"/>
              <c:layout>
                <c:manualLayout>
                  <c:x val="3.5957849475616358E-3"/>
                  <c:y val="-1.6640700756121625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E12-4B1C-80BB-24E14D46386F}"/>
                </c:ext>
              </c:extLst>
            </c:dLbl>
            <c:dLbl>
              <c:idx val="2"/>
              <c:layout>
                <c:manualLayout>
                  <c:x val="5.7280549578940798E-3"/>
                  <c:y val="-1.487796555224745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E12-4B1C-80BB-24E14D46386F}"/>
                </c:ext>
              </c:extLst>
            </c:dLbl>
            <c:dLbl>
              <c:idx val="4"/>
              <c:layout>
                <c:manualLayout>
                  <c:x val="4.0222911049797635E-3"/>
                  <c:y val="-2.6983835850421006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E12-4B1C-80BB-24E14D46386F}"/>
                </c:ext>
              </c:extLst>
            </c:dLbl>
            <c:dLbl>
              <c:idx val="5"/>
              <c:layout>
                <c:manualLayout>
                  <c:x val="5.3296642274230921E-3"/>
                  <c:y val="-1.4236878299204956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E12-4B1C-80BB-24E14D46386F}"/>
                </c:ext>
              </c:extLst>
            </c:dLbl>
            <c:dLbl>
              <c:idx val="6"/>
              <c:layout>
                <c:manualLayout>
                  <c:x val="5.3016018789310317E-3"/>
                  <c:y val="-1.535874900117445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E12-4B1C-80BB-24E14D46386F}"/>
                </c:ext>
              </c:extLst>
            </c:dLbl>
            <c:spPr>
              <a:noFill/>
              <a:ln w="2538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Poniedziałek</c:v>
                </c:pt>
                <c:pt idx="1">
                  <c:v>Wtorek</c:v>
                </c:pt>
                <c:pt idx="2">
                  <c:v>Środa</c:v>
                </c:pt>
                <c:pt idx="3">
                  <c:v>Czwartek</c:v>
                </c:pt>
                <c:pt idx="4">
                  <c:v>Piątek</c:v>
                </c:pt>
                <c:pt idx="5">
                  <c:v>Sobota</c:v>
                </c:pt>
                <c:pt idx="6">
                  <c:v>Niedziela</c:v>
                </c:pt>
              </c:strCache>
            </c:strRef>
          </c:cat>
          <c:val>
            <c:numRef>
              <c:f>Sheet1!$D$2:$D$8</c:f>
              <c:numCache>
                <c:formatCode>General</c:formatCode>
                <c:ptCount val="7"/>
                <c:pt idx="0">
                  <c:v>22</c:v>
                </c:pt>
                <c:pt idx="1">
                  <c:v>16</c:v>
                </c:pt>
                <c:pt idx="2">
                  <c:v>18</c:v>
                </c:pt>
                <c:pt idx="3">
                  <c:v>13</c:v>
                </c:pt>
                <c:pt idx="4">
                  <c:v>18</c:v>
                </c:pt>
                <c:pt idx="5">
                  <c:v>16</c:v>
                </c:pt>
                <c:pt idx="6">
                  <c:v>8</c:v>
                </c:pt>
              </c:numCache>
            </c:numRef>
          </c:val>
          <c:extLst xmlns:c16r2="http://schemas.microsoft.com/office/drawing/2015/06/chart">
            <c:ext xmlns:c16="http://schemas.microsoft.com/office/drawing/2014/chart" uri="{C3380CC4-5D6E-409C-BE32-E72D297353CC}">
              <c16:uniqueId val="{00000008-7E12-4B1C-80BB-24E14D46386F}"/>
            </c:ext>
          </c:extLst>
        </c:ser>
        <c:dLbls>
          <c:showLegendKey val="0"/>
          <c:showVal val="1"/>
          <c:showCatName val="0"/>
          <c:showSerName val="0"/>
          <c:showPercent val="0"/>
          <c:showBubbleSize val="0"/>
        </c:dLbls>
        <c:gapWidth val="100"/>
        <c:overlap val="-24"/>
        <c:axId val="300137984"/>
        <c:axId val="302477248"/>
      </c:barChart>
      <c:catAx>
        <c:axId val="300137984"/>
        <c:scaling>
          <c:orientation val="minMax"/>
        </c:scaling>
        <c:delete val="0"/>
        <c:axPos val="b"/>
        <c:numFmt formatCode="General" sourceLinked="1"/>
        <c:majorTickMark val="none"/>
        <c:minorTickMark val="none"/>
        <c:tickLblPos val="nextTo"/>
        <c:spPr>
          <a:noFill/>
          <a:ln w="9521" cap="flat" cmpd="sng" algn="ctr">
            <a:solidFill>
              <a:schemeClr val="tx2">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2"/>
                </a:solidFill>
                <a:latin typeface="+mn-lt"/>
                <a:ea typeface="+mn-ea"/>
                <a:cs typeface="+mn-cs"/>
              </a:defRPr>
            </a:pPr>
            <a:endParaRPr lang="pl-PL"/>
          </a:p>
        </c:txPr>
        <c:crossAx val="302477248"/>
        <c:crosses val="autoZero"/>
        <c:auto val="1"/>
        <c:lblAlgn val="ctr"/>
        <c:lblOffset val="100"/>
        <c:tickLblSkip val="1"/>
        <c:tickMarkSkip val="1"/>
        <c:noMultiLvlLbl val="0"/>
      </c:catAx>
      <c:valAx>
        <c:axId val="302477248"/>
        <c:scaling>
          <c:orientation val="minMax"/>
        </c:scaling>
        <c:delete val="0"/>
        <c:axPos val="l"/>
        <c:majorGridlines>
          <c:spPr>
            <a:ln w="9521" cap="flat" cmpd="sng" algn="ctr">
              <a:solidFill>
                <a:schemeClr val="tx2">
                  <a:lumMod val="15000"/>
                  <a:lumOff val="85000"/>
                </a:schemeClr>
              </a:solidFill>
              <a:round/>
            </a:ln>
            <a:effectLst/>
          </c:spPr>
        </c:majorGridlines>
        <c:numFmt formatCode="General" sourceLinked="1"/>
        <c:majorTickMark val="none"/>
        <c:minorTickMark val="none"/>
        <c:tickLblPos val="nextTo"/>
        <c:spPr>
          <a:ln w="6347">
            <a:noFill/>
          </a:ln>
        </c:spPr>
        <c:txPr>
          <a:bodyPr rot="0" spcFirstLastPara="1" vertOverflow="ellipsis" wrap="square" anchor="ctr" anchorCtr="1"/>
          <a:lstStyle/>
          <a:p>
            <a:pPr>
              <a:defRPr sz="900" b="0" i="0" u="none" strike="noStrike" kern="1200" baseline="0">
                <a:solidFill>
                  <a:schemeClr val="tx2"/>
                </a:solidFill>
                <a:latin typeface="+mn-lt"/>
                <a:ea typeface="+mn-ea"/>
                <a:cs typeface="+mn-cs"/>
              </a:defRPr>
            </a:pPr>
            <a:endParaRPr lang="pl-PL"/>
          </a:p>
        </c:txPr>
        <c:crossAx val="300137984"/>
        <c:crosses val="autoZero"/>
        <c:crossBetween val="between"/>
        <c:majorUnit val="5"/>
        <c:minorUnit val="5"/>
      </c:valAx>
      <c:spPr>
        <a:noFill/>
        <a:ln w="25389">
          <a:noFill/>
        </a:ln>
      </c:spPr>
    </c:plotArea>
    <c:legend>
      <c:legendPos val="b"/>
      <c:overlay val="0"/>
      <c:spPr>
        <a:noFill/>
        <a:ln w="25389">
          <a:noFill/>
        </a:ln>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showDLblsOverMax val="0"/>
  </c:chart>
  <c:spPr>
    <a:solidFill>
      <a:schemeClr val="bg1"/>
    </a:solidFill>
    <a:ln w="9521" cap="flat" cmpd="sng" algn="ctr">
      <a:solidFill>
        <a:schemeClr val="tx2">
          <a:lumMod val="15000"/>
          <a:lumOff val="85000"/>
        </a:schemeClr>
      </a:solidFill>
      <a:round/>
    </a:ln>
    <a:effectLst/>
  </c:spPr>
  <c:txPr>
    <a:bodyPr/>
    <a:lstStyle/>
    <a:p>
      <a:pPr>
        <a:defRPr/>
      </a:pPr>
      <a:endParaRPr lang="pl-PL"/>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9" b="1" i="0" u="none" strike="noStrike" kern="1200" baseline="0">
                <a:solidFill>
                  <a:schemeClr val="tx2"/>
                </a:solidFill>
                <a:latin typeface="+mn-lt"/>
                <a:ea typeface="+mn-ea"/>
                <a:cs typeface="+mn-cs"/>
              </a:defRPr>
            </a:pPr>
            <a:r>
              <a:rPr lang="pl-PL" sz="1199"/>
              <a:t>Wypadki spowodowane przez nietrzeźwych kierowców oraz pieszych 
w II półroczach lat 2018 - 2020</a:t>
            </a:r>
          </a:p>
        </c:rich>
      </c:tx>
      <c:layout>
        <c:manualLayout>
          <c:xMode val="edge"/>
          <c:yMode val="edge"/>
          <c:x val="0.12457918911451858"/>
          <c:y val="0"/>
        </c:manualLayout>
      </c:layout>
      <c:overlay val="0"/>
      <c:spPr>
        <a:noFill/>
        <a:ln w="25369">
          <a:noFill/>
        </a:ln>
      </c:spPr>
    </c:title>
    <c:autoTitleDeleted val="0"/>
    <c:plotArea>
      <c:layout>
        <c:manualLayout>
          <c:layoutTarget val="inner"/>
          <c:xMode val="edge"/>
          <c:yMode val="edge"/>
          <c:x val="6.2289562289562256E-2"/>
          <c:y val="0.13879822051421303"/>
          <c:w val="0.92255892255892269"/>
          <c:h val="0.72496195270020969"/>
        </c:manualLayout>
      </c:layout>
      <c:lineChart>
        <c:grouping val="standard"/>
        <c:varyColors val="0"/>
        <c:ser>
          <c:idx val="0"/>
          <c:order val="0"/>
          <c:tx>
            <c:strRef>
              <c:f>Sheet1!$A$2</c:f>
              <c:strCache>
                <c:ptCount val="1"/>
                <c:pt idx="0">
                  <c:v>Kierujący</c:v>
                </c:pt>
              </c:strCache>
            </c:strRef>
          </c:tx>
          <c:spPr>
            <a:ln w="31712" cap="rnd">
              <a:solidFill>
                <a:schemeClr val="accent1"/>
              </a:solidFill>
              <a:round/>
            </a:ln>
            <a:effectLst/>
          </c:spPr>
          <c:marker>
            <c:symbol val="none"/>
          </c:marker>
          <c:dLbls>
            <c:dLbl>
              <c:idx val="0"/>
              <c:layout>
                <c:manualLayout>
                  <c:x val="-7.3888308613239501E-2"/>
                  <c:y val="-1.530385169593520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688-4CCF-ACD5-E79C6BE548E9}"/>
                </c:ext>
              </c:extLst>
            </c:dLbl>
            <c:dLbl>
              <c:idx val="1"/>
              <c:layout>
                <c:manualLayout>
                  <c:x val="-5.4808580143616961E-2"/>
                  <c:y val="2.465995807361729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688-4CCF-ACD5-E79C6BE548E9}"/>
                </c:ext>
              </c:extLst>
            </c:dLbl>
            <c:spPr>
              <a:noFill/>
              <a:ln w="25369">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General</c:formatCode>
                <c:ptCount val="3"/>
                <c:pt idx="0">
                  <c:v>2018</c:v>
                </c:pt>
                <c:pt idx="1">
                  <c:v>2019</c:v>
                </c:pt>
                <c:pt idx="2">
                  <c:v>2020</c:v>
                </c:pt>
              </c:numCache>
            </c:numRef>
          </c:cat>
          <c:val>
            <c:numRef>
              <c:f>Sheet1!$B$2:$D$2</c:f>
              <c:numCache>
                <c:formatCode>General</c:formatCode>
                <c:ptCount val="3"/>
                <c:pt idx="0">
                  <c:v>64</c:v>
                </c:pt>
                <c:pt idx="1">
                  <c:v>59</c:v>
                </c:pt>
                <c:pt idx="2">
                  <c:v>59</c:v>
                </c:pt>
              </c:numCache>
            </c:numRef>
          </c:val>
          <c:smooth val="1"/>
          <c:extLst xmlns:c16r2="http://schemas.microsoft.com/office/drawing/2015/06/chart">
            <c:ext xmlns:c16="http://schemas.microsoft.com/office/drawing/2014/chart" uri="{C3380CC4-5D6E-409C-BE32-E72D297353CC}">
              <c16:uniqueId val="{00000002-2688-4CCF-ACD5-E79C6BE548E9}"/>
            </c:ext>
          </c:extLst>
        </c:ser>
        <c:ser>
          <c:idx val="1"/>
          <c:order val="1"/>
          <c:tx>
            <c:strRef>
              <c:f>Sheet1!$A$3</c:f>
              <c:strCache>
                <c:ptCount val="1"/>
                <c:pt idx="0">
                  <c:v>Pieszy</c:v>
                </c:pt>
              </c:strCache>
            </c:strRef>
          </c:tx>
          <c:spPr>
            <a:ln w="31712" cap="rnd">
              <a:solidFill>
                <a:srgbClr val="00B050"/>
              </a:solidFill>
              <a:round/>
            </a:ln>
            <a:effectLst/>
          </c:spPr>
          <c:marker>
            <c:symbol val="none"/>
          </c:marker>
          <c:dLbls>
            <c:dLbl>
              <c:idx val="0"/>
              <c:layout>
                <c:manualLayout>
                  <c:x val="-1.4965749690680607E-2"/>
                  <c:y val="-4.327834059590757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688-4CCF-ACD5-E79C6BE548E9}"/>
                </c:ext>
              </c:extLst>
            </c:dLbl>
            <c:dLbl>
              <c:idx val="1"/>
              <c:layout>
                <c:manualLayout>
                  <c:x val="9.1644838294471353E-3"/>
                  <c:y val="-3.928208595923344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688-4CCF-ACD5-E79C6BE548E9}"/>
                </c:ext>
              </c:extLst>
            </c:dLbl>
            <c:spPr>
              <a:noFill/>
              <a:ln w="25369">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General</c:formatCode>
                <c:ptCount val="3"/>
                <c:pt idx="0">
                  <c:v>2018</c:v>
                </c:pt>
                <c:pt idx="1">
                  <c:v>2019</c:v>
                </c:pt>
                <c:pt idx="2">
                  <c:v>2020</c:v>
                </c:pt>
              </c:numCache>
            </c:numRef>
          </c:cat>
          <c:val>
            <c:numRef>
              <c:f>Sheet1!$B$3:$D$3</c:f>
              <c:numCache>
                <c:formatCode>General</c:formatCode>
                <c:ptCount val="3"/>
                <c:pt idx="0">
                  <c:v>13</c:v>
                </c:pt>
                <c:pt idx="1">
                  <c:v>8</c:v>
                </c:pt>
                <c:pt idx="2">
                  <c:v>8</c:v>
                </c:pt>
              </c:numCache>
            </c:numRef>
          </c:val>
          <c:smooth val="1"/>
          <c:extLst xmlns:c16r2="http://schemas.microsoft.com/office/drawing/2015/06/chart">
            <c:ext xmlns:c16="http://schemas.microsoft.com/office/drawing/2014/chart" uri="{C3380CC4-5D6E-409C-BE32-E72D297353CC}">
              <c16:uniqueId val="{00000005-2688-4CCF-ACD5-E79C6BE548E9}"/>
            </c:ext>
          </c:extLst>
        </c:ser>
        <c:dLbls>
          <c:showLegendKey val="0"/>
          <c:showVal val="0"/>
          <c:showCatName val="0"/>
          <c:showSerName val="0"/>
          <c:showPercent val="0"/>
          <c:showBubbleSize val="0"/>
        </c:dLbls>
        <c:marker val="1"/>
        <c:smooth val="0"/>
        <c:axId val="305726464"/>
        <c:axId val="302476096"/>
      </c:lineChart>
      <c:catAx>
        <c:axId val="305726464"/>
        <c:scaling>
          <c:orientation val="minMax"/>
        </c:scaling>
        <c:delete val="0"/>
        <c:axPos val="b"/>
        <c:numFmt formatCode="General" sourceLinked="1"/>
        <c:majorTickMark val="out"/>
        <c:minorTickMark val="none"/>
        <c:tickLblPos val="nextTo"/>
        <c:spPr>
          <a:noFill/>
          <a:ln w="9513" cap="flat" cmpd="sng" algn="ctr">
            <a:solidFill>
              <a:schemeClr val="tx2">
                <a:lumMod val="15000"/>
                <a:lumOff val="85000"/>
              </a:schemeClr>
            </a:solidFill>
            <a:round/>
          </a:ln>
          <a:effectLst/>
        </c:spPr>
        <c:txPr>
          <a:bodyPr rot="0" spcFirstLastPara="1" vertOverflow="ellipsis" wrap="square" anchor="ctr" anchorCtr="1"/>
          <a:lstStyle/>
          <a:p>
            <a:pPr>
              <a:defRPr sz="899" b="0" i="0" u="none" strike="noStrike" kern="1200" baseline="0">
                <a:solidFill>
                  <a:schemeClr val="tx2"/>
                </a:solidFill>
                <a:latin typeface="+mn-lt"/>
                <a:ea typeface="+mn-ea"/>
                <a:cs typeface="+mn-cs"/>
              </a:defRPr>
            </a:pPr>
            <a:endParaRPr lang="pl-PL"/>
          </a:p>
        </c:txPr>
        <c:crossAx val="302476096"/>
        <c:crosses val="autoZero"/>
        <c:auto val="1"/>
        <c:lblAlgn val="ctr"/>
        <c:lblOffset val="100"/>
        <c:tickLblSkip val="1"/>
        <c:tickMarkSkip val="1"/>
        <c:noMultiLvlLbl val="0"/>
      </c:catAx>
      <c:valAx>
        <c:axId val="302476096"/>
        <c:scaling>
          <c:orientation val="minMax"/>
        </c:scaling>
        <c:delete val="0"/>
        <c:axPos val="l"/>
        <c:majorGridlines>
          <c:spPr>
            <a:ln w="9513" cap="flat" cmpd="sng" algn="ctr">
              <a:solidFill>
                <a:schemeClr val="tx2">
                  <a:lumMod val="15000"/>
                  <a:lumOff val="85000"/>
                </a:schemeClr>
              </a:solidFill>
              <a:round/>
            </a:ln>
            <a:effectLst/>
          </c:spPr>
        </c:majorGridlines>
        <c:numFmt formatCode="General" sourceLinked="1"/>
        <c:majorTickMark val="none"/>
        <c:minorTickMark val="none"/>
        <c:tickLblPos val="nextTo"/>
        <c:spPr>
          <a:ln w="6342">
            <a:noFill/>
          </a:ln>
        </c:spPr>
        <c:txPr>
          <a:bodyPr rot="0" spcFirstLastPara="1" vertOverflow="ellipsis" wrap="square" anchor="ctr" anchorCtr="1"/>
          <a:lstStyle/>
          <a:p>
            <a:pPr>
              <a:defRPr sz="899" b="0" i="0" u="none" strike="noStrike" kern="1200" baseline="0">
                <a:solidFill>
                  <a:schemeClr val="tx2"/>
                </a:solidFill>
                <a:latin typeface="+mn-lt"/>
                <a:ea typeface="+mn-ea"/>
                <a:cs typeface="+mn-cs"/>
              </a:defRPr>
            </a:pPr>
            <a:endParaRPr lang="pl-PL"/>
          </a:p>
        </c:txPr>
        <c:crossAx val="305726464"/>
        <c:crosses val="autoZero"/>
        <c:crossBetween val="between"/>
      </c:valAx>
      <c:spPr>
        <a:noFill/>
        <a:ln w="25369">
          <a:noFill/>
        </a:ln>
      </c:spPr>
    </c:plotArea>
    <c:legend>
      <c:legendPos val="b"/>
      <c:overlay val="0"/>
      <c:spPr>
        <a:noFill/>
        <a:ln w="25369">
          <a:noFill/>
        </a:ln>
      </c:spPr>
      <c:txPr>
        <a:bodyPr rot="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legend>
    <c:plotVisOnly val="1"/>
    <c:dispBlanksAs val="gap"/>
    <c:showDLblsOverMax val="0"/>
  </c:chart>
  <c:spPr>
    <a:solidFill>
      <a:schemeClr val="bg1"/>
    </a:solidFill>
    <a:ln w="9513" cap="flat" cmpd="sng" algn="ctr">
      <a:solidFill>
        <a:schemeClr val="tx2">
          <a:lumMod val="15000"/>
          <a:lumOff val="85000"/>
        </a:schemeClr>
      </a:solidFill>
      <a:round/>
    </a:ln>
    <a:effectLst/>
  </c:spPr>
  <c:txPr>
    <a:bodyPr/>
    <a:lstStyle/>
    <a:p>
      <a:pPr>
        <a:defRPr/>
      </a:pPr>
      <a:endParaRPr lang="pl-PL"/>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1" b="0" i="0" u="none" strike="noStrike" kern="1200" spc="0" baseline="0">
                <a:solidFill>
                  <a:schemeClr val="tx1">
                    <a:lumMod val="65000"/>
                    <a:lumOff val="35000"/>
                  </a:schemeClr>
                </a:solidFill>
                <a:latin typeface="+mn-lt"/>
                <a:ea typeface="+mn-ea"/>
                <a:cs typeface="+mn-cs"/>
              </a:defRPr>
            </a:pPr>
            <a:r>
              <a:rPr lang="pl-PL" sz="1091"/>
              <a:t>Wypadki drogowe i kolizje z udziałem nietrzeźwych uczestników ruchu, zarówno sprawców zdarzeń jak i poszkodowanych (kierowcy i piesi) wg dni tygodnia w II półroczu 2020 roku</a:t>
            </a:r>
          </a:p>
        </c:rich>
      </c:tx>
      <c:layout>
        <c:manualLayout>
          <c:xMode val="edge"/>
          <c:yMode val="edge"/>
          <c:x val="8.922558922558925E-2"/>
          <c:y val="2.8985871446920216E-3"/>
        </c:manualLayout>
      </c:layout>
      <c:overlay val="0"/>
      <c:spPr>
        <a:noFill/>
        <a:ln w="23101">
          <a:noFill/>
        </a:ln>
      </c:spPr>
    </c:title>
    <c:autoTitleDeleted val="0"/>
    <c:plotArea>
      <c:layout>
        <c:manualLayout>
          <c:layoutTarget val="inner"/>
          <c:xMode val="edge"/>
          <c:yMode val="edge"/>
          <c:x val="0.13636363636363635"/>
          <c:y val="0.23478260869565218"/>
          <c:w val="0.8518518518518523"/>
          <c:h val="0.62318840579710144"/>
        </c:manualLayout>
      </c:layout>
      <c:barChart>
        <c:barDir val="bar"/>
        <c:grouping val="clustered"/>
        <c:varyColors val="0"/>
        <c:ser>
          <c:idx val="0"/>
          <c:order val="0"/>
          <c:tx>
            <c:strRef>
              <c:f>Sheet1!$A$2</c:f>
              <c:strCache>
                <c:ptCount val="1"/>
                <c:pt idx="0">
                  <c:v>liczba wypadków</c:v>
                </c:pt>
              </c:strCache>
            </c:strRef>
          </c:tx>
          <c:spPr>
            <a:solidFill>
              <a:srgbClr val="5B9BD5"/>
            </a:solidFill>
            <a:ln w="23101">
              <a:noFill/>
            </a:ln>
          </c:spPr>
          <c:invertIfNegative val="0"/>
          <c:dLbls>
            <c:spPr>
              <a:noFill/>
              <a:ln w="23101">
                <a:noFill/>
              </a:ln>
            </c:spPr>
            <c:txPr>
              <a:bodyPr rot="0" spcFirstLastPara="1" vertOverflow="ellipsis" vert="horz" wrap="square" lIns="38100" tIns="19050" rIns="38100" bIns="19050" anchor="ctr" anchorCtr="1">
                <a:spAutoFit/>
              </a:bodyPr>
              <a:lstStyle/>
              <a:p>
                <a:pPr>
                  <a:defRPr sz="819"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Sheet1!$B$1:$H$1</c:f>
              <c:strCache>
                <c:ptCount val="7"/>
                <c:pt idx="0">
                  <c:v>niedziela</c:v>
                </c:pt>
                <c:pt idx="1">
                  <c:v>sobota</c:v>
                </c:pt>
                <c:pt idx="2">
                  <c:v>piątek</c:v>
                </c:pt>
                <c:pt idx="3">
                  <c:v>czwartek</c:v>
                </c:pt>
                <c:pt idx="4">
                  <c:v>środa</c:v>
                </c:pt>
                <c:pt idx="5">
                  <c:v>wtorek</c:v>
                </c:pt>
                <c:pt idx="6">
                  <c:v>poniedziałek</c:v>
                </c:pt>
              </c:strCache>
            </c:strRef>
          </c:cat>
          <c:val>
            <c:numRef>
              <c:f>Sheet1!$B$2:$H$2</c:f>
              <c:numCache>
                <c:formatCode>General</c:formatCode>
                <c:ptCount val="7"/>
                <c:pt idx="0">
                  <c:v>22</c:v>
                </c:pt>
                <c:pt idx="1">
                  <c:v>19</c:v>
                </c:pt>
                <c:pt idx="2">
                  <c:v>7</c:v>
                </c:pt>
                <c:pt idx="3">
                  <c:v>3</c:v>
                </c:pt>
                <c:pt idx="4">
                  <c:v>7</c:v>
                </c:pt>
                <c:pt idx="5">
                  <c:v>4</c:v>
                </c:pt>
                <c:pt idx="6">
                  <c:v>5</c:v>
                </c:pt>
              </c:numCache>
            </c:numRef>
          </c:val>
          <c:extLst xmlns:c16r2="http://schemas.microsoft.com/office/drawing/2015/06/chart">
            <c:ext xmlns:c16="http://schemas.microsoft.com/office/drawing/2014/chart" uri="{C3380CC4-5D6E-409C-BE32-E72D297353CC}">
              <c16:uniqueId val="{00000000-5D9C-4323-87C0-6DDDBCEFE322}"/>
            </c:ext>
          </c:extLst>
        </c:ser>
        <c:ser>
          <c:idx val="1"/>
          <c:order val="1"/>
          <c:tx>
            <c:strRef>
              <c:f>Sheet1!$A$3</c:f>
              <c:strCache>
                <c:ptCount val="1"/>
                <c:pt idx="0">
                  <c:v>liczba kolizji</c:v>
                </c:pt>
              </c:strCache>
            </c:strRef>
          </c:tx>
          <c:spPr>
            <a:solidFill>
              <a:srgbClr val="00B050"/>
            </a:solidFill>
            <a:ln w="23101">
              <a:noFill/>
            </a:ln>
          </c:spPr>
          <c:invertIfNegative val="0"/>
          <c:dLbls>
            <c:spPr>
              <a:noFill/>
              <a:ln w="23101">
                <a:noFill/>
              </a:ln>
            </c:spPr>
            <c:txPr>
              <a:bodyPr rot="0" spcFirstLastPara="1" vertOverflow="ellipsis" vert="horz" wrap="square" lIns="38100" tIns="19050" rIns="38100" bIns="19050" anchor="ctr" anchorCtr="1">
                <a:spAutoFit/>
              </a:bodyPr>
              <a:lstStyle/>
              <a:p>
                <a:pPr>
                  <a:defRPr sz="819"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Sheet1!$B$1:$H$1</c:f>
              <c:strCache>
                <c:ptCount val="7"/>
                <c:pt idx="0">
                  <c:v>niedziela</c:v>
                </c:pt>
                <c:pt idx="1">
                  <c:v>sobota</c:v>
                </c:pt>
                <c:pt idx="2">
                  <c:v>piątek</c:v>
                </c:pt>
                <c:pt idx="3">
                  <c:v>czwartek</c:v>
                </c:pt>
                <c:pt idx="4">
                  <c:v>środa</c:v>
                </c:pt>
                <c:pt idx="5">
                  <c:v>wtorek</c:v>
                </c:pt>
                <c:pt idx="6">
                  <c:v>poniedziałek</c:v>
                </c:pt>
              </c:strCache>
            </c:strRef>
          </c:cat>
          <c:val>
            <c:numRef>
              <c:f>Sheet1!$B$3:$H$3</c:f>
              <c:numCache>
                <c:formatCode>General</c:formatCode>
                <c:ptCount val="7"/>
                <c:pt idx="0">
                  <c:v>43</c:v>
                </c:pt>
                <c:pt idx="1">
                  <c:v>60</c:v>
                </c:pt>
                <c:pt idx="2">
                  <c:v>33</c:v>
                </c:pt>
                <c:pt idx="3">
                  <c:v>29</c:v>
                </c:pt>
                <c:pt idx="4">
                  <c:v>31</c:v>
                </c:pt>
                <c:pt idx="5">
                  <c:v>29</c:v>
                </c:pt>
                <c:pt idx="6">
                  <c:v>33</c:v>
                </c:pt>
              </c:numCache>
            </c:numRef>
          </c:val>
          <c:extLst xmlns:c16r2="http://schemas.microsoft.com/office/drawing/2015/06/chart">
            <c:ext xmlns:c16="http://schemas.microsoft.com/office/drawing/2014/chart" uri="{C3380CC4-5D6E-409C-BE32-E72D297353CC}">
              <c16:uniqueId val="{00000001-5D9C-4323-87C0-6DDDBCEFE322}"/>
            </c:ext>
          </c:extLst>
        </c:ser>
        <c:dLbls>
          <c:showLegendKey val="0"/>
          <c:showVal val="0"/>
          <c:showCatName val="0"/>
          <c:showSerName val="0"/>
          <c:showPercent val="0"/>
          <c:showBubbleSize val="0"/>
        </c:dLbls>
        <c:gapWidth val="182"/>
        <c:axId val="305727488"/>
        <c:axId val="302478400"/>
      </c:barChart>
      <c:catAx>
        <c:axId val="305727488"/>
        <c:scaling>
          <c:orientation val="minMax"/>
        </c:scaling>
        <c:delete val="0"/>
        <c:axPos val="l"/>
        <c:numFmt formatCode="General" sourceLinked="1"/>
        <c:majorTickMark val="none"/>
        <c:minorTickMark val="none"/>
        <c:tickLblPos val="nextTo"/>
        <c:spPr>
          <a:noFill/>
          <a:ln w="8663" cap="flat" cmpd="sng" algn="ctr">
            <a:solidFill>
              <a:schemeClr val="tx1">
                <a:lumMod val="15000"/>
                <a:lumOff val="85000"/>
              </a:schemeClr>
            </a:solidFill>
            <a:round/>
          </a:ln>
          <a:effectLst/>
        </c:spPr>
        <c:txPr>
          <a:bodyPr rot="0" spcFirstLastPara="1" vertOverflow="ellipsis" wrap="square" anchor="ctr" anchorCtr="1"/>
          <a:lstStyle/>
          <a:p>
            <a:pPr>
              <a:defRPr sz="819" b="0" i="0" u="none" strike="noStrike" kern="1200" baseline="0">
                <a:solidFill>
                  <a:schemeClr val="tx1">
                    <a:lumMod val="65000"/>
                    <a:lumOff val="35000"/>
                  </a:schemeClr>
                </a:solidFill>
                <a:latin typeface="+mn-lt"/>
                <a:ea typeface="+mn-ea"/>
                <a:cs typeface="+mn-cs"/>
              </a:defRPr>
            </a:pPr>
            <a:endParaRPr lang="pl-PL"/>
          </a:p>
        </c:txPr>
        <c:crossAx val="302478400"/>
        <c:crosses val="autoZero"/>
        <c:auto val="1"/>
        <c:lblAlgn val="ctr"/>
        <c:lblOffset val="100"/>
        <c:tickLblSkip val="1"/>
        <c:tickMarkSkip val="1"/>
        <c:noMultiLvlLbl val="0"/>
      </c:catAx>
      <c:valAx>
        <c:axId val="302478400"/>
        <c:scaling>
          <c:orientation val="minMax"/>
        </c:scaling>
        <c:delete val="0"/>
        <c:axPos val="b"/>
        <c:majorGridlines>
          <c:spPr>
            <a:ln w="8663" cap="flat" cmpd="sng" algn="ctr">
              <a:solidFill>
                <a:schemeClr val="tx1">
                  <a:lumMod val="15000"/>
                  <a:lumOff val="85000"/>
                </a:schemeClr>
              </a:solidFill>
              <a:round/>
            </a:ln>
            <a:effectLst/>
          </c:spPr>
        </c:majorGridlines>
        <c:numFmt formatCode="General" sourceLinked="1"/>
        <c:majorTickMark val="none"/>
        <c:minorTickMark val="none"/>
        <c:tickLblPos val="nextTo"/>
        <c:spPr>
          <a:ln w="5775">
            <a:noFill/>
          </a:ln>
        </c:spPr>
        <c:txPr>
          <a:bodyPr rot="0" spcFirstLastPara="1" vertOverflow="ellipsis" wrap="square" anchor="ctr" anchorCtr="1"/>
          <a:lstStyle/>
          <a:p>
            <a:pPr>
              <a:defRPr sz="819" b="0" i="0" u="none" strike="noStrike" kern="1200" baseline="0">
                <a:solidFill>
                  <a:schemeClr val="tx1">
                    <a:lumMod val="65000"/>
                    <a:lumOff val="35000"/>
                  </a:schemeClr>
                </a:solidFill>
                <a:latin typeface="+mn-lt"/>
                <a:ea typeface="+mn-ea"/>
                <a:cs typeface="+mn-cs"/>
              </a:defRPr>
            </a:pPr>
            <a:endParaRPr lang="pl-PL"/>
          </a:p>
        </c:txPr>
        <c:crossAx val="305727488"/>
        <c:crosses val="autoZero"/>
        <c:crossBetween val="between"/>
      </c:valAx>
      <c:spPr>
        <a:noFill/>
        <a:ln w="23101">
          <a:noFill/>
        </a:ln>
      </c:spPr>
    </c:plotArea>
    <c:legend>
      <c:legendPos val="b"/>
      <c:overlay val="0"/>
      <c:spPr>
        <a:noFill/>
        <a:ln w="23101">
          <a:noFill/>
        </a:ln>
      </c:spPr>
      <c:txPr>
        <a:bodyPr rot="0" spcFirstLastPara="1" vertOverflow="ellipsis" vert="horz" wrap="square" anchor="ctr" anchorCtr="1"/>
        <a:lstStyle/>
        <a:p>
          <a:pPr>
            <a:defRPr sz="819"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8663"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636363636363635"/>
          <c:y val="0.11746987951807228"/>
          <c:w val="0.75757575757575812"/>
          <c:h val="0.85542168674698793"/>
        </c:manualLayout>
      </c:layout>
      <c:barChart>
        <c:barDir val="bar"/>
        <c:grouping val="clustered"/>
        <c:varyColors val="0"/>
        <c:ser>
          <c:idx val="0"/>
          <c:order val="0"/>
          <c:tx>
            <c:strRef>
              <c:f>Sheet1!$B$1</c:f>
              <c:strCache>
                <c:ptCount val="1"/>
                <c:pt idx="0">
                  <c:v>2018r.</c:v>
                </c:pt>
              </c:strCache>
            </c:strRef>
          </c:tx>
          <c:spPr>
            <a:solidFill>
              <a:srgbClr val="9999FF"/>
            </a:solidFill>
            <a:ln w="6341">
              <a:solidFill>
                <a:srgbClr val="000000"/>
              </a:solidFill>
              <a:prstDash val="solid"/>
            </a:ln>
          </c:spPr>
          <c:invertIfNegative val="0"/>
          <c:dLbls>
            <c:spPr>
              <a:noFill/>
              <a:ln w="25364">
                <a:noFill/>
              </a:ln>
            </c:spPr>
            <c:txPr>
              <a:bodyPr/>
              <a:lstStyle/>
              <a:p>
                <a:pPr>
                  <a:defRPr sz="799"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Poniedziałek</c:v>
                </c:pt>
                <c:pt idx="1">
                  <c:v>Wtorek</c:v>
                </c:pt>
                <c:pt idx="2">
                  <c:v>Środa</c:v>
                </c:pt>
                <c:pt idx="3">
                  <c:v>Czwartek</c:v>
                </c:pt>
                <c:pt idx="4">
                  <c:v>Piątek</c:v>
                </c:pt>
                <c:pt idx="5">
                  <c:v>Sobota</c:v>
                </c:pt>
                <c:pt idx="6">
                  <c:v>Niedziela</c:v>
                </c:pt>
              </c:strCache>
            </c:strRef>
          </c:cat>
          <c:val>
            <c:numRef>
              <c:f>Sheet1!$B$2:$B$8</c:f>
              <c:numCache>
                <c:formatCode>General</c:formatCode>
                <c:ptCount val="7"/>
                <c:pt idx="0">
                  <c:v>189</c:v>
                </c:pt>
                <c:pt idx="1">
                  <c:v>173</c:v>
                </c:pt>
                <c:pt idx="2">
                  <c:v>186</c:v>
                </c:pt>
                <c:pt idx="3">
                  <c:v>166</c:v>
                </c:pt>
                <c:pt idx="4">
                  <c:v>190</c:v>
                </c:pt>
                <c:pt idx="5">
                  <c:v>205</c:v>
                </c:pt>
                <c:pt idx="6">
                  <c:v>173</c:v>
                </c:pt>
              </c:numCache>
            </c:numRef>
          </c:val>
          <c:extLst xmlns:c16r2="http://schemas.microsoft.com/office/drawing/2015/06/chart">
            <c:ext xmlns:c16="http://schemas.microsoft.com/office/drawing/2014/chart" uri="{C3380CC4-5D6E-409C-BE32-E72D297353CC}">
              <c16:uniqueId val="{00000000-FC8D-4AD5-86AC-5B4C490B3A9B}"/>
            </c:ext>
          </c:extLst>
        </c:ser>
        <c:ser>
          <c:idx val="1"/>
          <c:order val="1"/>
          <c:tx>
            <c:strRef>
              <c:f>Sheet1!$C$1</c:f>
              <c:strCache>
                <c:ptCount val="1"/>
                <c:pt idx="0">
                  <c:v>2019r.</c:v>
                </c:pt>
              </c:strCache>
            </c:strRef>
          </c:tx>
          <c:spPr>
            <a:solidFill>
              <a:srgbClr val="993366"/>
            </a:solidFill>
            <a:ln w="6341">
              <a:solidFill>
                <a:srgbClr val="000000"/>
              </a:solidFill>
              <a:prstDash val="solid"/>
            </a:ln>
          </c:spPr>
          <c:invertIfNegative val="0"/>
          <c:dLbls>
            <c:spPr>
              <a:noFill/>
              <a:ln w="25364">
                <a:noFill/>
              </a:ln>
            </c:spPr>
            <c:txPr>
              <a:bodyPr/>
              <a:lstStyle/>
              <a:p>
                <a:pPr>
                  <a:defRPr sz="799"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Poniedziałek</c:v>
                </c:pt>
                <c:pt idx="1">
                  <c:v>Wtorek</c:v>
                </c:pt>
                <c:pt idx="2">
                  <c:v>Środa</c:v>
                </c:pt>
                <c:pt idx="3">
                  <c:v>Czwartek</c:v>
                </c:pt>
                <c:pt idx="4">
                  <c:v>Piątek</c:v>
                </c:pt>
                <c:pt idx="5">
                  <c:v>Sobota</c:v>
                </c:pt>
                <c:pt idx="6">
                  <c:v>Niedziela</c:v>
                </c:pt>
              </c:strCache>
            </c:strRef>
          </c:cat>
          <c:val>
            <c:numRef>
              <c:f>Sheet1!$C$2:$C$8</c:f>
              <c:numCache>
                <c:formatCode>General</c:formatCode>
                <c:ptCount val="7"/>
                <c:pt idx="0">
                  <c:v>170</c:v>
                </c:pt>
                <c:pt idx="1">
                  <c:v>174</c:v>
                </c:pt>
                <c:pt idx="2">
                  <c:v>175</c:v>
                </c:pt>
                <c:pt idx="3">
                  <c:v>180</c:v>
                </c:pt>
                <c:pt idx="4">
                  <c:v>196</c:v>
                </c:pt>
                <c:pt idx="5">
                  <c:v>177</c:v>
                </c:pt>
                <c:pt idx="6">
                  <c:v>148</c:v>
                </c:pt>
              </c:numCache>
            </c:numRef>
          </c:val>
          <c:extLst xmlns:c16r2="http://schemas.microsoft.com/office/drawing/2015/06/chart">
            <c:ext xmlns:c16="http://schemas.microsoft.com/office/drawing/2014/chart" uri="{C3380CC4-5D6E-409C-BE32-E72D297353CC}">
              <c16:uniqueId val="{00000001-FC8D-4AD5-86AC-5B4C490B3A9B}"/>
            </c:ext>
          </c:extLst>
        </c:ser>
        <c:ser>
          <c:idx val="2"/>
          <c:order val="2"/>
          <c:tx>
            <c:strRef>
              <c:f>Sheet1!$D$1</c:f>
              <c:strCache>
                <c:ptCount val="1"/>
                <c:pt idx="0">
                  <c:v>2020r.</c:v>
                </c:pt>
              </c:strCache>
            </c:strRef>
          </c:tx>
          <c:spPr>
            <a:solidFill>
              <a:srgbClr val="FFFFCC"/>
            </a:solidFill>
            <a:ln w="6341">
              <a:solidFill>
                <a:srgbClr val="000000"/>
              </a:solidFill>
              <a:prstDash val="solid"/>
            </a:ln>
          </c:spPr>
          <c:invertIfNegative val="0"/>
          <c:dLbls>
            <c:spPr>
              <a:noFill/>
              <a:ln w="25364">
                <a:noFill/>
              </a:ln>
            </c:spPr>
            <c:txPr>
              <a:bodyPr/>
              <a:lstStyle/>
              <a:p>
                <a:pPr>
                  <a:defRPr sz="799"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Poniedziałek</c:v>
                </c:pt>
                <c:pt idx="1">
                  <c:v>Wtorek</c:v>
                </c:pt>
                <c:pt idx="2">
                  <c:v>Środa</c:v>
                </c:pt>
                <c:pt idx="3">
                  <c:v>Czwartek</c:v>
                </c:pt>
                <c:pt idx="4">
                  <c:v>Piątek</c:v>
                </c:pt>
                <c:pt idx="5">
                  <c:v>Sobota</c:v>
                </c:pt>
                <c:pt idx="6">
                  <c:v>Niedziela</c:v>
                </c:pt>
              </c:strCache>
            </c:strRef>
          </c:cat>
          <c:val>
            <c:numRef>
              <c:f>Sheet1!$D$2:$D$8</c:f>
              <c:numCache>
                <c:formatCode>General</c:formatCode>
                <c:ptCount val="7"/>
                <c:pt idx="0">
                  <c:v>134</c:v>
                </c:pt>
                <c:pt idx="1">
                  <c:v>134</c:v>
                </c:pt>
                <c:pt idx="2">
                  <c:v>148</c:v>
                </c:pt>
                <c:pt idx="3">
                  <c:v>126</c:v>
                </c:pt>
                <c:pt idx="4">
                  <c:v>187</c:v>
                </c:pt>
                <c:pt idx="5">
                  <c:v>165</c:v>
                </c:pt>
                <c:pt idx="6">
                  <c:v>146</c:v>
                </c:pt>
              </c:numCache>
            </c:numRef>
          </c:val>
          <c:extLst xmlns:c16r2="http://schemas.microsoft.com/office/drawing/2015/06/chart">
            <c:ext xmlns:c16="http://schemas.microsoft.com/office/drawing/2014/chart" uri="{C3380CC4-5D6E-409C-BE32-E72D297353CC}">
              <c16:uniqueId val="{00000002-FC8D-4AD5-86AC-5B4C490B3A9B}"/>
            </c:ext>
          </c:extLst>
        </c:ser>
        <c:dLbls>
          <c:showLegendKey val="0"/>
          <c:showVal val="1"/>
          <c:showCatName val="0"/>
          <c:showSerName val="0"/>
          <c:showPercent val="0"/>
          <c:showBubbleSize val="0"/>
        </c:dLbls>
        <c:gapWidth val="150"/>
        <c:axId val="274338816"/>
        <c:axId val="272979584"/>
      </c:barChart>
      <c:catAx>
        <c:axId val="274338816"/>
        <c:scaling>
          <c:orientation val="maxMin"/>
        </c:scaling>
        <c:delete val="0"/>
        <c:axPos val="l"/>
        <c:numFmt formatCode="General" sourceLinked="1"/>
        <c:majorTickMark val="out"/>
        <c:minorTickMark val="none"/>
        <c:tickLblPos val="nextTo"/>
        <c:spPr>
          <a:ln w="3169">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pl-PL"/>
          </a:p>
        </c:txPr>
        <c:crossAx val="272979584"/>
        <c:crosses val="autoZero"/>
        <c:auto val="1"/>
        <c:lblAlgn val="ctr"/>
        <c:lblOffset val="100"/>
        <c:tickLblSkip val="1"/>
        <c:tickMarkSkip val="1"/>
        <c:noMultiLvlLbl val="0"/>
      </c:catAx>
      <c:valAx>
        <c:axId val="272979584"/>
        <c:scaling>
          <c:orientation val="minMax"/>
        </c:scaling>
        <c:delete val="0"/>
        <c:axPos val="t"/>
        <c:majorGridlines>
          <c:spPr>
            <a:ln w="6341">
              <a:solidFill>
                <a:schemeClr val="bg1">
                  <a:lumMod val="85000"/>
                </a:schemeClr>
              </a:solidFill>
              <a:prstDash val="solid"/>
            </a:ln>
          </c:spPr>
        </c:majorGridlines>
        <c:numFmt formatCode="General" sourceLinked="1"/>
        <c:majorTickMark val="out"/>
        <c:minorTickMark val="none"/>
        <c:tickLblPos val="nextTo"/>
        <c:spPr>
          <a:ln w="3169">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pl-PL"/>
          </a:p>
        </c:txPr>
        <c:crossAx val="274338816"/>
        <c:crosses val="autoZero"/>
        <c:crossBetween val="between"/>
      </c:valAx>
      <c:spPr>
        <a:noFill/>
        <a:ln w="6341">
          <a:solidFill>
            <a:srgbClr val="808080"/>
          </a:solidFill>
          <a:prstDash val="solid"/>
        </a:ln>
      </c:spPr>
    </c:plotArea>
    <c:legend>
      <c:legendPos val="r"/>
      <c:layout>
        <c:manualLayout>
          <c:xMode val="edge"/>
          <c:yMode val="edge"/>
          <c:x val="0.90572390215928911"/>
          <c:y val="0.45783132530120485"/>
          <c:w val="8.24916297227552E-2"/>
          <c:h val="0.17469879518072295"/>
        </c:manualLayout>
      </c:layout>
      <c:overlay val="0"/>
      <c:spPr>
        <a:noFill/>
        <a:ln w="3169">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pl-PL"/>
        </a:p>
      </c:txPr>
    </c:legend>
    <c:plotVisOnly val="1"/>
    <c:dispBlanksAs val="gap"/>
    <c:showDLblsOverMax val="0"/>
  </c:chart>
  <c:spPr>
    <a:noFill/>
    <a:ln>
      <a:noFill/>
    </a:ln>
  </c:spPr>
  <c:txPr>
    <a:bodyPr/>
    <a:lstStyle/>
    <a:p>
      <a:pPr>
        <a:defRPr sz="1448" b="1" i="0" u="none" strike="noStrike" baseline="0">
          <a:solidFill>
            <a:srgbClr val="000000"/>
          </a:solidFill>
          <a:latin typeface="Calibri"/>
          <a:ea typeface="Calibri"/>
          <a:cs typeface="Calibri"/>
        </a:defRPr>
      </a:pPr>
      <a:endParaRPr lang="pl-P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89" b="1" i="0" u="none" strike="noStrike" baseline="0">
                <a:solidFill>
                  <a:srgbClr val="000000"/>
                </a:solidFill>
                <a:latin typeface="Times New Roman"/>
                <a:ea typeface="Times New Roman"/>
                <a:cs typeface="Times New Roman"/>
              </a:defRPr>
            </a:pPr>
            <a:r>
              <a:rPr lang="pl-PL"/>
              <a:t>Wypadki według godzin zaistnienia w latch 2018 - 2020</a:t>
            </a:r>
          </a:p>
        </c:rich>
      </c:tx>
      <c:layout>
        <c:manualLayout>
          <c:xMode val="edge"/>
          <c:yMode val="edge"/>
          <c:x val="0.15529010238907856"/>
          <c:y val="1.0169452502647695E-2"/>
        </c:manualLayout>
      </c:layout>
      <c:overlay val="0"/>
      <c:spPr>
        <a:noFill/>
        <a:ln w="25139">
          <a:noFill/>
        </a:ln>
      </c:spPr>
    </c:title>
    <c:autoTitleDeleted val="0"/>
    <c:plotArea>
      <c:layout>
        <c:manualLayout>
          <c:layoutTarget val="inner"/>
          <c:xMode val="edge"/>
          <c:yMode val="edge"/>
          <c:x val="0.16382252559726967"/>
          <c:y val="0.11222068641814255"/>
          <c:w val="0.80546075085324209"/>
          <c:h val="0.86583572188256219"/>
        </c:manualLayout>
      </c:layout>
      <c:barChart>
        <c:barDir val="bar"/>
        <c:grouping val="clustered"/>
        <c:varyColors val="0"/>
        <c:ser>
          <c:idx val="0"/>
          <c:order val="0"/>
          <c:tx>
            <c:strRef>
              <c:f>Sheet1!$B$1</c:f>
              <c:strCache>
                <c:ptCount val="1"/>
                <c:pt idx="0">
                  <c:v>2018 r.</c:v>
                </c:pt>
              </c:strCache>
            </c:strRef>
          </c:tx>
          <c:spPr>
            <a:solidFill>
              <a:srgbClr val="9999FF"/>
            </a:solidFill>
            <a:ln w="6285">
              <a:solidFill>
                <a:srgbClr val="000000"/>
              </a:solidFill>
              <a:prstDash val="solid"/>
            </a:ln>
          </c:spPr>
          <c:invertIfNegative val="0"/>
          <c:dLbls>
            <c:dLbl>
              <c:idx val="7"/>
              <c:layout>
                <c:manualLayout>
                  <c:x val="1.1617429355300204E-2"/>
                  <c:y val="1.575858846902568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B5C-4816-A387-0D6DA6757A82}"/>
                </c:ext>
              </c:extLst>
            </c:dLbl>
            <c:spPr>
              <a:noFill/>
              <a:ln w="25139">
                <a:noFill/>
              </a:ln>
            </c:spPr>
            <c:txPr>
              <a:bodyPr/>
              <a:lstStyle/>
              <a:p>
                <a:pPr>
                  <a:defRPr sz="1089"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0:00-1:59</c:v>
                </c:pt>
                <c:pt idx="1">
                  <c:v>2:00-3:59</c:v>
                </c:pt>
                <c:pt idx="2">
                  <c:v>4:00-5:59</c:v>
                </c:pt>
                <c:pt idx="3">
                  <c:v>6:00-7:59</c:v>
                </c:pt>
                <c:pt idx="4">
                  <c:v>8:00-9:59</c:v>
                </c:pt>
                <c:pt idx="5">
                  <c:v>10:00-11:59</c:v>
                </c:pt>
                <c:pt idx="6">
                  <c:v>12:00-13:59</c:v>
                </c:pt>
                <c:pt idx="7">
                  <c:v>14:00-15:59</c:v>
                </c:pt>
                <c:pt idx="8">
                  <c:v>16:00-17:59</c:v>
                </c:pt>
                <c:pt idx="9">
                  <c:v>18:00-19:59</c:v>
                </c:pt>
                <c:pt idx="10">
                  <c:v>20:00-21:59</c:v>
                </c:pt>
                <c:pt idx="11">
                  <c:v>22:00-23:59</c:v>
                </c:pt>
              </c:strCache>
            </c:strRef>
          </c:cat>
          <c:val>
            <c:numRef>
              <c:f>Sheet1!$B$2:$B$13</c:f>
              <c:numCache>
                <c:formatCode>General</c:formatCode>
                <c:ptCount val="12"/>
                <c:pt idx="0">
                  <c:v>23</c:v>
                </c:pt>
                <c:pt idx="1">
                  <c:v>15</c:v>
                </c:pt>
                <c:pt idx="2">
                  <c:v>19</c:v>
                </c:pt>
                <c:pt idx="3">
                  <c:v>115</c:v>
                </c:pt>
                <c:pt idx="4">
                  <c:v>117</c:v>
                </c:pt>
                <c:pt idx="5">
                  <c:v>145</c:v>
                </c:pt>
                <c:pt idx="6">
                  <c:v>167</c:v>
                </c:pt>
                <c:pt idx="7">
                  <c:v>206</c:v>
                </c:pt>
                <c:pt idx="8">
                  <c:v>209</c:v>
                </c:pt>
                <c:pt idx="9">
                  <c:v>149</c:v>
                </c:pt>
                <c:pt idx="10">
                  <c:v>81</c:v>
                </c:pt>
                <c:pt idx="11">
                  <c:v>36</c:v>
                </c:pt>
              </c:numCache>
            </c:numRef>
          </c:val>
          <c:extLst xmlns:c16r2="http://schemas.microsoft.com/office/drawing/2015/06/chart">
            <c:ext xmlns:c16="http://schemas.microsoft.com/office/drawing/2014/chart" uri="{C3380CC4-5D6E-409C-BE32-E72D297353CC}">
              <c16:uniqueId val="{00000001-2B5C-4816-A387-0D6DA6757A82}"/>
            </c:ext>
          </c:extLst>
        </c:ser>
        <c:ser>
          <c:idx val="1"/>
          <c:order val="1"/>
          <c:tx>
            <c:strRef>
              <c:f>Sheet1!$C$1</c:f>
              <c:strCache>
                <c:ptCount val="1"/>
                <c:pt idx="0">
                  <c:v>2019 r.</c:v>
                </c:pt>
              </c:strCache>
            </c:strRef>
          </c:tx>
          <c:spPr>
            <a:solidFill>
              <a:srgbClr val="993366"/>
            </a:solidFill>
            <a:ln w="6285">
              <a:solidFill>
                <a:srgbClr val="000000"/>
              </a:solidFill>
              <a:prstDash val="solid"/>
            </a:ln>
          </c:spPr>
          <c:invertIfNegative val="0"/>
          <c:dLbls>
            <c:spPr>
              <a:noFill/>
              <a:ln w="25139">
                <a:noFill/>
              </a:ln>
            </c:spPr>
            <c:txPr>
              <a:bodyPr/>
              <a:lstStyle/>
              <a:p>
                <a:pPr>
                  <a:defRPr sz="1089"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0:00-1:59</c:v>
                </c:pt>
                <c:pt idx="1">
                  <c:v>2:00-3:59</c:v>
                </c:pt>
                <c:pt idx="2">
                  <c:v>4:00-5:59</c:v>
                </c:pt>
                <c:pt idx="3">
                  <c:v>6:00-7:59</c:v>
                </c:pt>
                <c:pt idx="4">
                  <c:v>8:00-9:59</c:v>
                </c:pt>
                <c:pt idx="5">
                  <c:v>10:00-11:59</c:v>
                </c:pt>
                <c:pt idx="6">
                  <c:v>12:00-13:59</c:v>
                </c:pt>
                <c:pt idx="7">
                  <c:v>14:00-15:59</c:v>
                </c:pt>
                <c:pt idx="8">
                  <c:v>16:00-17:59</c:v>
                </c:pt>
                <c:pt idx="9">
                  <c:v>18:00-19:59</c:v>
                </c:pt>
                <c:pt idx="10">
                  <c:v>20:00-21:59</c:v>
                </c:pt>
                <c:pt idx="11">
                  <c:v>22:00-23:59</c:v>
                </c:pt>
              </c:strCache>
            </c:strRef>
          </c:cat>
          <c:val>
            <c:numRef>
              <c:f>Sheet1!$C$2:$C$13</c:f>
              <c:numCache>
                <c:formatCode>General</c:formatCode>
                <c:ptCount val="12"/>
                <c:pt idx="0">
                  <c:v>23</c:v>
                </c:pt>
                <c:pt idx="1">
                  <c:v>24</c:v>
                </c:pt>
                <c:pt idx="2">
                  <c:v>45</c:v>
                </c:pt>
                <c:pt idx="3">
                  <c:v>98</c:v>
                </c:pt>
                <c:pt idx="4">
                  <c:v>101</c:v>
                </c:pt>
                <c:pt idx="5">
                  <c:v>137</c:v>
                </c:pt>
                <c:pt idx="6">
                  <c:v>157</c:v>
                </c:pt>
                <c:pt idx="7">
                  <c:v>189</c:v>
                </c:pt>
                <c:pt idx="8">
                  <c:v>157</c:v>
                </c:pt>
                <c:pt idx="9">
                  <c:v>151</c:v>
                </c:pt>
                <c:pt idx="10">
                  <c:v>89</c:v>
                </c:pt>
                <c:pt idx="11">
                  <c:v>49</c:v>
                </c:pt>
              </c:numCache>
            </c:numRef>
          </c:val>
          <c:extLst xmlns:c16r2="http://schemas.microsoft.com/office/drawing/2015/06/chart">
            <c:ext xmlns:c16="http://schemas.microsoft.com/office/drawing/2014/chart" uri="{C3380CC4-5D6E-409C-BE32-E72D297353CC}">
              <c16:uniqueId val="{00000002-2B5C-4816-A387-0D6DA6757A82}"/>
            </c:ext>
          </c:extLst>
        </c:ser>
        <c:ser>
          <c:idx val="2"/>
          <c:order val="2"/>
          <c:tx>
            <c:strRef>
              <c:f>Sheet1!$D$1</c:f>
              <c:strCache>
                <c:ptCount val="1"/>
                <c:pt idx="0">
                  <c:v>2020 r.</c:v>
                </c:pt>
              </c:strCache>
            </c:strRef>
          </c:tx>
          <c:spPr>
            <a:solidFill>
              <a:srgbClr val="FFFFCC"/>
            </a:solidFill>
            <a:ln w="6285">
              <a:solidFill>
                <a:srgbClr val="000000"/>
              </a:solidFill>
              <a:prstDash val="solid"/>
            </a:ln>
          </c:spPr>
          <c:invertIfNegative val="0"/>
          <c:dLbls>
            <c:spPr>
              <a:noFill/>
              <a:ln w="25139">
                <a:noFill/>
              </a:ln>
            </c:spPr>
            <c:txPr>
              <a:bodyPr/>
              <a:lstStyle/>
              <a:p>
                <a:pPr>
                  <a:defRPr sz="1089"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0:00-1:59</c:v>
                </c:pt>
                <c:pt idx="1">
                  <c:v>2:00-3:59</c:v>
                </c:pt>
                <c:pt idx="2">
                  <c:v>4:00-5:59</c:v>
                </c:pt>
                <c:pt idx="3">
                  <c:v>6:00-7:59</c:v>
                </c:pt>
                <c:pt idx="4">
                  <c:v>8:00-9:59</c:v>
                </c:pt>
                <c:pt idx="5">
                  <c:v>10:00-11:59</c:v>
                </c:pt>
                <c:pt idx="6">
                  <c:v>12:00-13:59</c:v>
                </c:pt>
                <c:pt idx="7">
                  <c:v>14:00-15:59</c:v>
                </c:pt>
                <c:pt idx="8">
                  <c:v>16:00-17:59</c:v>
                </c:pt>
                <c:pt idx="9">
                  <c:v>18:00-19:59</c:v>
                </c:pt>
                <c:pt idx="10">
                  <c:v>20:00-21:59</c:v>
                </c:pt>
                <c:pt idx="11">
                  <c:v>22:00-23:59</c:v>
                </c:pt>
              </c:strCache>
            </c:strRef>
          </c:cat>
          <c:val>
            <c:numRef>
              <c:f>Sheet1!$D$2:$D$13</c:f>
              <c:numCache>
                <c:formatCode>General</c:formatCode>
                <c:ptCount val="12"/>
                <c:pt idx="0">
                  <c:v>28</c:v>
                </c:pt>
                <c:pt idx="1">
                  <c:v>12</c:v>
                </c:pt>
                <c:pt idx="2">
                  <c:v>41</c:v>
                </c:pt>
                <c:pt idx="3">
                  <c:v>82</c:v>
                </c:pt>
                <c:pt idx="4">
                  <c:v>99</c:v>
                </c:pt>
                <c:pt idx="5">
                  <c:v>112</c:v>
                </c:pt>
                <c:pt idx="6">
                  <c:v>132</c:v>
                </c:pt>
                <c:pt idx="7">
                  <c:v>159</c:v>
                </c:pt>
                <c:pt idx="8">
                  <c:v>152</c:v>
                </c:pt>
                <c:pt idx="9">
                  <c:v>123</c:v>
                </c:pt>
                <c:pt idx="10">
                  <c:v>61</c:v>
                </c:pt>
                <c:pt idx="11">
                  <c:v>39</c:v>
                </c:pt>
              </c:numCache>
            </c:numRef>
          </c:val>
          <c:extLst xmlns:c16r2="http://schemas.microsoft.com/office/drawing/2015/06/chart">
            <c:ext xmlns:c16="http://schemas.microsoft.com/office/drawing/2014/chart" uri="{C3380CC4-5D6E-409C-BE32-E72D297353CC}">
              <c16:uniqueId val="{00000003-2B5C-4816-A387-0D6DA6757A82}"/>
            </c:ext>
          </c:extLst>
        </c:ser>
        <c:dLbls>
          <c:showLegendKey val="0"/>
          <c:showVal val="1"/>
          <c:showCatName val="0"/>
          <c:showSerName val="0"/>
          <c:showPercent val="0"/>
          <c:showBubbleSize val="0"/>
        </c:dLbls>
        <c:gapWidth val="100"/>
        <c:overlap val="-20"/>
        <c:axId val="274340864"/>
        <c:axId val="273333568"/>
      </c:barChart>
      <c:catAx>
        <c:axId val="274340864"/>
        <c:scaling>
          <c:orientation val="maxMin"/>
        </c:scaling>
        <c:delete val="0"/>
        <c:axPos val="l"/>
        <c:numFmt formatCode="General" sourceLinked="1"/>
        <c:majorTickMark val="out"/>
        <c:minorTickMark val="none"/>
        <c:tickLblPos val="nextTo"/>
        <c:spPr>
          <a:ln w="3142">
            <a:solidFill>
              <a:srgbClr val="000000"/>
            </a:solidFill>
            <a:prstDash val="solid"/>
          </a:ln>
        </c:spPr>
        <c:txPr>
          <a:bodyPr rot="0" vert="horz"/>
          <a:lstStyle/>
          <a:p>
            <a:pPr>
              <a:defRPr sz="1188" b="1" i="0" u="none" strike="noStrike" baseline="0">
                <a:solidFill>
                  <a:srgbClr val="000000"/>
                </a:solidFill>
                <a:latin typeface="Calibri"/>
                <a:ea typeface="Calibri"/>
                <a:cs typeface="Calibri"/>
              </a:defRPr>
            </a:pPr>
            <a:endParaRPr lang="pl-PL"/>
          </a:p>
        </c:txPr>
        <c:crossAx val="273333568"/>
        <c:crosses val="autoZero"/>
        <c:auto val="1"/>
        <c:lblAlgn val="ctr"/>
        <c:lblOffset val="100"/>
        <c:tickLblSkip val="1"/>
        <c:tickMarkSkip val="1"/>
        <c:noMultiLvlLbl val="0"/>
      </c:catAx>
      <c:valAx>
        <c:axId val="273333568"/>
        <c:scaling>
          <c:orientation val="minMax"/>
          <c:max val="300"/>
        </c:scaling>
        <c:delete val="0"/>
        <c:axPos val="t"/>
        <c:majorGridlines>
          <c:spPr>
            <a:ln w="6285">
              <a:solidFill>
                <a:schemeClr val="bg1">
                  <a:lumMod val="85000"/>
                </a:schemeClr>
              </a:solidFill>
              <a:prstDash val="solid"/>
            </a:ln>
          </c:spPr>
        </c:majorGridlines>
        <c:numFmt formatCode="General" sourceLinked="1"/>
        <c:majorTickMark val="out"/>
        <c:minorTickMark val="none"/>
        <c:tickLblPos val="nextTo"/>
        <c:spPr>
          <a:ln w="3142">
            <a:solidFill>
              <a:srgbClr val="000000"/>
            </a:solidFill>
            <a:prstDash val="solid"/>
          </a:ln>
        </c:spPr>
        <c:txPr>
          <a:bodyPr rot="0" vert="horz"/>
          <a:lstStyle/>
          <a:p>
            <a:pPr>
              <a:defRPr sz="990" b="1" i="0" u="none" strike="noStrike" baseline="0">
                <a:solidFill>
                  <a:srgbClr val="000000"/>
                </a:solidFill>
                <a:latin typeface="Calibri"/>
                <a:ea typeface="Calibri"/>
                <a:cs typeface="Calibri"/>
              </a:defRPr>
            </a:pPr>
            <a:endParaRPr lang="pl-PL"/>
          </a:p>
        </c:txPr>
        <c:crossAx val="274340864"/>
        <c:crosses val="autoZero"/>
        <c:crossBetween val="between"/>
        <c:majorUnit val="25"/>
        <c:minorUnit val="5"/>
      </c:valAx>
      <c:spPr>
        <a:noFill/>
        <a:ln w="6285">
          <a:solidFill>
            <a:srgbClr val="808080"/>
          </a:solidFill>
          <a:prstDash val="solid"/>
        </a:ln>
      </c:spPr>
    </c:plotArea>
    <c:legend>
      <c:legendPos val="r"/>
      <c:layout>
        <c:manualLayout>
          <c:xMode val="edge"/>
          <c:yMode val="edge"/>
          <c:x val="0.78327645051194539"/>
          <c:y val="0.20689655172413793"/>
          <c:w val="0.12116040955631403"/>
          <c:h val="0.17554858934169287"/>
        </c:manualLayout>
      </c:layout>
      <c:overlay val="0"/>
      <c:spPr>
        <a:noFill/>
        <a:ln w="3142">
          <a:solidFill>
            <a:srgbClr val="000000"/>
          </a:solidFill>
          <a:prstDash val="solid"/>
        </a:ln>
      </c:spPr>
      <c:txPr>
        <a:bodyPr/>
        <a:lstStyle/>
        <a:p>
          <a:pPr>
            <a:defRPr sz="1089"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1658" b="1" i="0" u="none" strike="noStrike" baseline="0">
          <a:solidFill>
            <a:srgbClr val="000000"/>
          </a:solidFill>
          <a:latin typeface="Sylfaen"/>
          <a:ea typeface="Sylfaen"/>
          <a:cs typeface="Sylfaen"/>
        </a:defRPr>
      </a:pPr>
      <a:endParaRPr lang="pl-PL"/>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7" b="1" i="0" u="none" strike="noStrike" baseline="0">
                <a:solidFill>
                  <a:srgbClr val="000000"/>
                </a:solidFill>
                <a:latin typeface="Times New Roman"/>
                <a:ea typeface="Times New Roman"/>
                <a:cs typeface="Times New Roman"/>
              </a:defRPr>
            </a:pPr>
            <a:r>
              <a:rPr lang="pl-PL"/>
              <a:t>Wskaźniki procentowe liczby wypadków w roku 2020
 w stosunku do warunków atmosferycznych</a:t>
            </a:r>
          </a:p>
        </c:rich>
      </c:tx>
      <c:layout>
        <c:manualLayout>
          <c:xMode val="edge"/>
          <c:yMode val="edge"/>
          <c:x val="0.18938058668592356"/>
          <c:y val="0"/>
        </c:manualLayout>
      </c:layout>
      <c:overlay val="0"/>
      <c:spPr>
        <a:noFill/>
        <a:ln w="25365">
          <a:noFill/>
        </a:ln>
      </c:spPr>
    </c:title>
    <c:autoTitleDeleted val="0"/>
    <c:view3D>
      <c:rotX val="20"/>
      <c:hPercent val="70"/>
      <c:rotY val="210"/>
      <c:rAngAx val="0"/>
      <c:perspective val="0"/>
    </c:view3D>
    <c:floor>
      <c:thickness val="0"/>
    </c:floor>
    <c:sideWall>
      <c:thickness val="0"/>
    </c:sideWall>
    <c:backWall>
      <c:thickness val="0"/>
    </c:backWall>
    <c:plotArea>
      <c:layout>
        <c:manualLayout>
          <c:layoutTarget val="inner"/>
          <c:xMode val="edge"/>
          <c:yMode val="edge"/>
          <c:x val="0.12035398230088495"/>
          <c:y val="0.13986013986014001"/>
          <c:w val="0.81592920353982401"/>
          <c:h val="0.46853146853146854"/>
        </c:manualLayout>
      </c:layout>
      <c:pie3DChart>
        <c:varyColors val="1"/>
        <c:ser>
          <c:idx val="1"/>
          <c:order val="0"/>
          <c:tx>
            <c:strRef>
              <c:f>Sheet1!$B$1</c:f>
              <c:strCache>
                <c:ptCount val="1"/>
                <c:pt idx="0">
                  <c:v>2020r.</c:v>
                </c:pt>
              </c:strCache>
            </c:strRef>
          </c:tx>
          <c:spPr>
            <a:solidFill>
              <a:srgbClr val="993366"/>
            </a:solidFill>
            <a:ln w="6341">
              <a:solidFill>
                <a:srgbClr val="000000"/>
              </a:solidFill>
              <a:prstDash val="solid"/>
            </a:ln>
          </c:spPr>
          <c:explosion val="12"/>
          <c:dPt>
            <c:idx val="0"/>
            <c:bubble3D val="0"/>
            <c:spPr>
              <a:solidFill>
                <a:srgbClr val="9999FF"/>
              </a:solidFill>
              <a:ln w="6341">
                <a:solidFill>
                  <a:srgbClr val="000000"/>
                </a:solidFill>
                <a:prstDash val="solid"/>
              </a:ln>
            </c:spPr>
            <c:extLst xmlns:c16r2="http://schemas.microsoft.com/office/drawing/2015/06/chart">
              <c:ext xmlns:c16="http://schemas.microsoft.com/office/drawing/2014/chart" uri="{C3380CC4-5D6E-409C-BE32-E72D297353CC}">
                <c16:uniqueId val="{00000001-8CCE-48AD-A71E-4366A017B14D}"/>
              </c:ext>
            </c:extLst>
          </c:dPt>
          <c:dPt>
            <c:idx val="1"/>
            <c:bubble3D val="0"/>
            <c:spPr>
              <a:solidFill>
                <a:srgbClr val="FF8080"/>
              </a:solidFill>
              <a:ln w="6341">
                <a:solidFill>
                  <a:srgbClr val="000000"/>
                </a:solidFill>
                <a:prstDash val="solid"/>
              </a:ln>
            </c:spPr>
            <c:extLst xmlns:c16r2="http://schemas.microsoft.com/office/drawing/2015/06/chart">
              <c:ext xmlns:c16="http://schemas.microsoft.com/office/drawing/2014/chart" uri="{C3380CC4-5D6E-409C-BE32-E72D297353CC}">
                <c16:uniqueId val="{00000003-8CCE-48AD-A71E-4366A017B14D}"/>
              </c:ext>
            </c:extLst>
          </c:dPt>
          <c:dPt>
            <c:idx val="2"/>
            <c:bubble3D val="0"/>
            <c:spPr>
              <a:solidFill>
                <a:srgbClr val="FFFFCC"/>
              </a:solidFill>
              <a:ln w="6341">
                <a:solidFill>
                  <a:srgbClr val="000000"/>
                </a:solidFill>
                <a:prstDash val="solid"/>
              </a:ln>
            </c:spPr>
            <c:extLst xmlns:c16r2="http://schemas.microsoft.com/office/drawing/2015/06/chart">
              <c:ext xmlns:c16="http://schemas.microsoft.com/office/drawing/2014/chart" uri="{C3380CC4-5D6E-409C-BE32-E72D297353CC}">
                <c16:uniqueId val="{00000005-8CCE-48AD-A71E-4366A017B14D}"/>
              </c:ext>
            </c:extLst>
          </c:dPt>
          <c:dPt>
            <c:idx val="3"/>
            <c:bubble3D val="0"/>
            <c:spPr>
              <a:solidFill>
                <a:srgbClr val="CCFFFF"/>
              </a:solidFill>
              <a:ln w="6341">
                <a:solidFill>
                  <a:srgbClr val="000000"/>
                </a:solidFill>
                <a:prstDash val="solid"/>
              </a:ln>
            </c:spPr>
            <c:extLst xmlns:c16r2="http://schemas.microsoft.com/office/drawing/2015/06/chart">
              <c:ext xmlns:c16="http://schemas.microsoft.com/office/drawing/2014/chart" uri="{C3380CC4-5D6E-409C-BE32-E72D297353CC}">
                <c16:uniqueId val="{00000007-8CCE-48AD-A71E-4366A017B14D}"/>
              </c:ext>
            </c:extLst>
          </c:dPt>
          <c:dPt>
            <c:idx val="4"/>
            <c:bubble3D val="0"/>
            <c:spPr>
              <a:solidFill>
                <a:srgbClr val="660066"/>
              </a:solidFill>
              <a:ln w="6341">
                <a:solidFill>
                  <a:srgbClr val="000000"/>
                </a:solidFill>
                <a:prstDash val="solid"/>
              </a:ln>
            </c:spPr>
            <c:extLst xmlns:c16r2="http://schemas.microsoft.com/office/drawing/2015/06/chart">
              <c:ext xmlns:c16="http://schemas.microsoft.com/office/drawing/2014/chart" uri="{C3380CC4-5D6E-409C-BE32-E72D297353CC}">
                <c16:uniqueId val="{00000009-8CCE-48AD-A71E-4366A017B14D}"/>
              </c:ext>
            </c:extLst>
          </c:dPt>
          <c:dPt>
            <c:idx val="6"/>
            <c:bubble3D val="0"/>
            <c:spPr>
              <a:solidFill>
                <a:srgbClr val="0066CC"/>
              </a:solidFill>
              <a:ln w="6341">
                <a:solidFill>
                  <a:srgbClr val="000000"/>
                </a:solidFill>
                <a:prstDash val="solid"/>
              </a:ln>
            </c:spPr>
            <c:extLst xmlns:c16r2="http://schemas.microsoft.com/office/drawing/2015/06/chart">
              <c:ext xmlns:c16="http://schemas.microsoft.com/office/drawing/2014/chart" uri="{C3380CC4-5D6E-409C-BE32-E72D297353CC}">
                <c16:uniqueId val="{0000000C-8CCE-48AD-A71E-4366A017B14D}"/>
              </c:ext>
            </c:extLst>
          </c:dPt>
          <c:dLbls>
            <c:dLbl>
              <c:idx val="0"/>
              <c:layout>
                <c:manualLayout>
                  <c:x val="-3.5891895434235953E-2"/>
                  <c:y val="-5.2645882393786954E-3"/>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CCE-48AD-A71E-4366A017B14D}"/>
                </c:ext>
              </c:extLst>
            </c:dLbl>
            <c:dLbl>
              <c:idx val="1"/>
              <c:layout>
                <c:manualLayout>
                  <c:x val="-2.3768881931455127E-2"/>
                  <c:y val="4.4250853736067616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CCE-48AD-A71E-4366A017B14D}"/>
                </c:ext>
              </c:extLst>
            </c:dLbl>
            <c:dLbl>
              <c:idx val="2"/>
              <c:layout>
                <c:manualLayout>
                  <c:x val="7.3464093390971409E-3"/>
                  <c:y val="2.1644291760743804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CCE-48AD-A71E-4366A017B14D}"/>
                </c:ext>
              </c:extLst>
            </c:dLbl>
            <c:dLbl>
              <c:idx val="4"/>
              <c:layout>
                <c:manualLayout>
                  <c:x val="2.2883413092308031E-2"/>
                  <c:y val="7.0595340711792742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CCE-48AD-A71E-4366A017B14D}"/>
                </c:ext>
              </c:extLst>
            </c:dLbl>
            <c:dLbl>
              <c:idx val="5"/>
              <c:layout>
                <c:manualLayout>
                  <c:x val="-3.3502575965725423E-5"/>
                  <c:y val="3.9001675755136314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8CCE-48AD-A71E-4366A017B14D}"/>
                </c:ext>
              </c:extLst>
            </c:dLbl>
            <c:dLbl>
              <c:idx val="6"/>
              <c:layout>
                <c:manualLayout>
                  <c:x val="-7.9630524852448009E-3"/>
                  <c:y val="-1.9042128316673477E-4"/>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8CCE-48AD-A71E-4366A017B14D}"/>
                </c:ext>
              </c:extLst>
            </c:dLbl>
            <c:numFmt formatCode="0.0%" sourceLinked="0"/>
            <c:spPr>
              <a:noFill/>
              <a:ln w="25365">
                <a:noFill/>
              </a:ln>
            </c:spPr>
            <c:txPr>
              <a:bodyPr/>
              <a:lstStyle/>
              <a:p>
                <a:pPr>
                  <a:defRPr sz="1198"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Sheet1!$A$2:$A$8</c:f>
              <c:strCache>
                <c:ptCount val="7"/>
                <c:pt idx="0">
                  <c:v>Dobre warunki atmosferyczne</c:v>
                </c:pt>
                <c:pt idx="1">
                  <c:v>Pochmurno</c:v>
                </c:pt>
                <c:pt idx="2">
                  <c:v>Opady deszczu</c:v>
                </c:pt>
                <c:pt idx="3">
                  <c:v>Oślepiające słońce</c:v>
                </c:pt>
                <c:pt idx="4">
                  <c:v>Silny wiatr</c:v>
                </c:pt>
                <c:pt idx="5">
                  <c:v>Opady śniegu, gradu</c:v>
                </c:pt>
                <c:pt idx="6">
                  <c:v>Mgła, dym</c:v>
                </c:pt>
              </c:strCache>
            </c:strRef>
          </c:cat>
          <c:val>
            <c:numRef>
              <c:f>Sheet1!$B$2:$B$8</c:f>
              <c:numCache>
                <c:formatCode>General</c:formatCode>
                <c:ptCount val="7"/>
                <c:pt idx="0">
                  <c:v>651</c:v>
                </c:pt>
                <c:pt idx="1">
                  <c:v>244</c:v>
                </c:pt>
                <c:pt idx="2">
                  <c:v>139</c:v>
                </c:pt>
                <c:pt idx="3">
                  <c:v>28</c:v>
                </c:pt>
                <c:pt idx="4">
                  <c:v>12</c:v>
                </c:pt>
                <c:pt idx="5">
                  <c:v>11</c:v>
                </c:pt>
                <c:pt idx="6">
                  <c:v>10</c:v>
                </c:pt>
              </c:numCache>
            </c:numRef>
          </c:val>
          <c:extLst xmlns:c16r2="http://schemas.microsoft.com/office/drawing/2015/06/chart">
            <c:ext xmlns:c16="http://schemas.microsoft.com/office/drawing/2014/chart" uri="{C3380CC4-5D6E-409C-BE32-E72D297353CC}">
              <c16:uniqueId val="{0000000D-8CCE-48AD-A71E-4366A017B14D}"/>
            </c:ext>
          </c:extLst>
        </c:ser>
        <c:ser>
          <c:idx val="2"/>
          <c:order val="1"/>
          <c:tx>
            <c:strRef>
              <c:f>Sheet1!$C$1</c:f>
              <c:strCache>
                <c:ptCount val="1"/>
              </c:strCache>
            </c:strRef>
          </c:tx>
          <c:spPr>
            <a:solidFill>
              <a:srgbClr val="FFFFCC"/>
            </a:solidFill>
            <a:ln w="12666">
              <a:solidFill>
                <a:srgbClr val="000000"/>
              </a:solidFill>
              <a:prstDash val="solid"/>
            </a:ln>
          </c:spPr>
          <c:explosion val="12"/>
          <c:dPt>
            <c:idx val="0"/>
            <c:bubble3D val="0"/>
            <c:spPr>
              <a:solidFill>
                <a:srgbClr val="9999FF"/>
              </a:solidFill>
              <a:ln w="12666">
                <a:solidFill>
                  <a:srgbClr val="000000"/>
                </a:solidFill>
                <a:prstDash val="solid"/>
              </a:ln>
            </c:spPr>
            <c:extLst xmlns:c16r2="http://schemas.microsoft.com/office/drawing/2015/06/chart">
              <c:ext xmlns:c16="http://schemas.microsoft.com/office/drawing/2014/chart" uri="{C3380CC4-5D6E-409C-BE32-E72D297353CC}">
                <c16:uniqueId val="{0000000F-8CCE-48AD-A71E-4366A017B14D}"/>
              </c:ext>
            </c:extLst>
          </c:dPt>
          <c:dPt>
            <c:idx val="1"/>
            <c:bubble3D val="0"/>
            <c:spPr>
              <a:solidFill>
                <a:srgbClr val="993366"/>
              </a:solidFill>
              <a:ln w="12666">
                <a:solidFill>
                  <a:srgbClr val="000000"/>
                </a:solidFill>
                <a:prstDash val="solid"/>
              </a:ln>
            </c:spPr>
            <c:extLst xmlns:c16r2="http://schemas.microsoft.com/office/drawing/2015/06/chart">
              <c:ext xmlns:c16="http://schemas.microsoft.com/office/drawing/2014/chart" uri="{C3380CC4-5D6E-409C-BE32-E72D297353CC}">
                <c16:uniqueId val="{00000011-8CCE-48AD-A71E-4366A017B14D}"/>
              </c:ext>
            </c:extLst>
          </c:dPt>
          <c:dPt>
            <c:idx val="3"/>
            <c:bubble3D val="0"/>
            <c:spPr>
              <a:solidFill>
                <a:srgbClr val="CCFFFF"/>
              </a:solidFill>
              <a:ln w="12666">
                <a:solidFill>
                  <a:srgbClr val="000000"/>
                </a:solidFill>
                <a:prstDash val="solid"/>
              </a:ln>
            </c:spPr>
            <c:extLst xmlns:c16r2="http://schemas.microsoft.com/office/drawing/2015/06/chart">
              <c:ext xmlns:c16="http://schemas.microsoft.com/office/drawing/2014/chart" uri="{C3380CC4-5D6E-409C-BE32-E72D297353CC}">
                <c16:uniqueId val="{00000014-8CCE-48AD-A71E-4366A017B14D}"/>
              </c:ext>
            </c:extLst>
          </c:dPt>
          <c:dPt>
            <c:idx val="4"/>
            <c:bubble3D val="0"/>
            <c:spPr>
              <a:solidFill>
                <a:srgbClr val="660066"/>
              </a:solidFill>
              <a:ln w="12666">
                <a:solidFill>
                  <a:srgbClr val="000000"/>
                </a:solidFill>
                <a:prstDash val="solid"/>
              </a:ln>
            </c:spPr>
            <c:extLst xmlns:c16r2="http://schemas.microsoft.com/office/drawing/2015/06/chart">
              <c:ext xmlns:c16="http://schemas.microsoft.com/office/drawing/2014/chart" uri="{C3380CC4-5D6E-409C-BE32-E72D297353CC}">
                <c16:uniqueId val="{00000016-8CCE-48AD-A71E-4366A017B14D}"/>
              </c:ext>
            </c:extLst>
          </c:dPt>
          <c:dPt>
            <c:idx val="5"/>
            <c:bubble3D val="0"/>
            <c:spPr>
              <a:solidFill>
                <a:srgbClr val="FF8080"/>
              </a:solidFill>
              <a:ln w="12666">
                <a:solidFill>
                  <a:srgbClr val="000000"/>
                </a:solidFill>
                <a:prstDash val="solid"/>
              </a:ln>
            </c:spPr>
            <c:extLst xmlns:c16r2="http://schemas.microsoft.com/office/drawing/2015/06/chart">
              <c:ext xmlns:c16="http://schemas.microsoft.com/office/drawing/2014/chart" uri="{C3380CC4-5D6E-409C-BE32-E72D297353CC}">
                <c16:uniqueId val="{00000018-8CCE-48AD-A71E-4366A017B14D}"/>
              </c:ext>
            </c:extLst>
          </c:dPt>
          <c:dPt>
            <c:idx val="6"/>
            <c:bubble3D val="0"/>
            <c:spPr>
              <a:solidFill>
                <a:srgbClr val="0066CC"/>
              </a:solidFill>
              <a:ln w="12666">
                <a:solidFill>
                  <a:srgbClr val="000000"/>
                </a:solidFill>
                <a:prstDash val="solid"/>
              </a:ln>
            </c:spPr>
            <c:extLst xmlns:c16r2="http://schemas.microsoft.com/office/drawing/2015/06/chart">
              <c:ext xmlns:c16="http://schemas.microsoft.com/office/drawing/2014/chart" uri="{C3380CC4-5D6E-409C-BE32-E72D297353CC}">
                <c16:uniqueId val="{0000001A-8CCE-48AD-A71E-4366A017B14D}"/>
              </c:ext>
            </c:extLst>
          </c:dPt>
          <c:cat>
            <c:strRef>
              <c:f>Sheet1!$A$2:$A$8</c:f>
              <c:strCache>
                <c:ptCount val="7"/>
                <c:pt idx="0">
                  <c:v>Dobre warunki atmosferyczne</c:v>
                </c:pt>
                <c:pt idx="1">
                  <c:v>Pochmurno</c:v>
                </c:pt>
                <c:pt idx="2">
                  <c:v>Opady deszczu</c:v>
                </c:pt>
                <c:pt idx="3">
                  <c:v>Oślepiające słońce</c:v>
                </c:pt>
                <c:pt idx="4">
                  <c:v>Silny wiatr</c:v>
                </c:pt>
                <c:pt idx="5">
                  <c:v>Opady śniegu, gradu</c:v>
                </c:pt>
                <c:pt idx="6">
                  <c:v>Mgła, dym</c:v>
                </c:pt>
              </c:strCache>
            </c:strRef>
          </c:cat>
          <c:val>
            <c:numRef>
              <c:f>Sheet1!$C$2:$C$8</c:f>
              <c:numCache>
                <c:formatCode>General</c:formatCode>
                <c:ptCount val="7"/>
              </c:numCache>
            </c:numRef>
          </c:val>
          <c:extLst xmlns:c16r2="http://schemas.microsoft.com/office/drawing/2015/06/chart">
            <c:ext xmlns:c16="http://schemas.microsoft.com/office/drawing/2014/chart" uri="{C3380CC4-5D6E-409C-BE32-E72D297353CC}">
              <c16:uniqueId val="{0000001B-8CCE-48AD-A71E-4366A017B14D}"/>
            </c:ext>
          </c:extLst>
        </c:ser>
        <c:ser>
          <c:idx val="3"/>
          <c:order val="2"/>
          <c:tx>
            <c:strRef>
              <c:f>Sheet1!$D$1</c:f>
              <c:strCache>
                <c:ptCount val="1"/>
              </c:strCache>
            </c:strRef>
          </c:tx>
          <c:spPr>
            <a:solidFill>
              <a:srgbClr val="CCFFFF"/>
            </a:solidFill>
            <a:ln w="12666">
              <a:solidFill>
                <a:srgbClr val="000000"/>
              </a:solidFill>
              <a:prstDash val="solid"/>
            </a:ln>
          </c:spPr>
          <c:explosion val="12"/>
          <c:dPt>
            <c:idx val="0"/>
            <c:bubble3D val="0"/>
            <c:spPr>
              <a:solidFill>
                <a:srgbClr val="9999FF"/>
              </a:solidFill>
              <a:ln w="12666">
                <a:solidFill>
                  <a:srgbClr val="000000"/>
                </a:solidFill>
                <a:prstDash val="solid"/>
              </a:ln>
            </c:spPr>
            <c:extLst xmlns:c16r2="http://schemas.microsoft.com/office/drawing/2015/06/chart">
              <c:ext xmlns:c16="http://schemas.microsoft.com/office/drawing/2014/chart" uri="{C3380CC4-5D6E-409C-BE32-E72D297353CC}">
                <c16:uniqueId val="{0000001D-8CCE-48AD-A71E-4366A017B14D}"/>
              </c:ext>
            </c:extLst>
          </c:dPt>
          <c:dPt>
            <c:idx val="1"/>
            <c:bubble3D val="0"/>
            <c:spPr>
              <a:solidFill>
                <a:srgbClr val="993366"/>
              </a:solidFill>
              <a:ln w="12666">
                <a:solidFill>
                  <a:srgbClr val="000000"/>
                </a:solidFill>
                <a:prstDash val="solid"/>
              </a:ln>
            </c:spPr>
            <c:extLst xmlns:c16r2="http://schemas.microsoft.com/office/drawing/2015/06/chart">
              <c:ext xmlns:c16="http://schemas.microsoft.com/office/drawing/2014/chart" uri="{C3380CC4-5D6E-409C-BE32-E72D297353CC}">
                <c16:uniqueId val="{0000001F-8CCE-48AD-A71E-4366A017B14D}"/>
              </c:ext>
            </c:extLst>
          </c:dPt>
          <c:dPt>
            <c:idx val="2"/>
            <c:bubble3D val="0"/>
            <c:spPr>
              <a:solidFill>
                <a:srgbClr val="FFFFCC"/>
              </a:solidFill>
              <a:ln w="12666">
                <a:solidFill>
                  <a:srgbClr val="000000"/>
                </a:solidFill>
                <a:prstDash val="solid"/>
              </a:ln>
            </c:spPr>
            <c:extLst xmlns:c16r2="http://schemas.microsoft.com/office/drawing/2015/06/chart">
              <c:ext xmlns:c16="http://schemas.microsoft.com/office/drawing/2014/chart" uri="{C3380CC4-5D6E-409C-BE32-E72D297353CC}">
                <c16:uniqueId val="{00000021-8CCE-48AD-A71E-4366A017B14D}"/>
              </c:ext>
            </c:extLst>
          </c:dPt>
          <c:dPt>
            <c:idx val="4"/>
            <c:bubble3D val="0"/>
            <c:spPr>
              <a:solidFill>
                <a:srgbClr val="660066"/>
              </a:solidFill>
              <a:ln w="12666">
                <a:solidFill>
                  <a:srgbClr val="000000"/>
                </a:solidFill>
                <a:prstDash val="solid"/>
              </a:ln>
            </c:spPr>
            <c:extLst xmlns:c16r2="http://schemas.microsoft.com/office/drawing/2015/06/chart">
              <c:ext xmlns:c16="http://schemas.microsoft.com/office/drawing/2014/chart" uri="{C3380CC4-5D6E-409C-BE32-E72D297353CC}">
                <c16:uniqueId val="{00000024-8CCE-48AD-A71E-4366A017B14D}"/>
              </c:ext>
            </c:extLst>
          </c:dPt>
          <c:dPt>
            <c:idx val="5"/>
            <c:bubble3D val="0"/>
            <c:spPr>
              <a:solidFill>
                <a:srgbClr val="FF8080"/>
              </a:solidFill>
              <a:ln w="12666">
                <a:solidFill>
                  <a:srgbClr val="000000"/>
                </a:solidFill>
                <a:prstDash val="solid"/>
              </a:ln>
            </c:spPr>
            <c:extLst xmlns:c16r2="http://schemas.microsoft.com/office/drawing/2015/06/chart">
              <c:ext xmlns:c16="http://schemas.microsoft.com/office/drawing/2014/chart" uri="{C3380CC4-5D6E-409C-BE32-E72D297353CC}">
                <c16:uniqueId val="{00000026-8CCE-48AD-A71E-4366A017B14D}"/>
              </c:ext>
            </c:extLst>
          </c:dPt>
          <c:dPt>
            <c:idx val="6"/>
            <c:bubble3D val="0"/>
            <c:spPr>
              <a:solidFill>
                <a:srgbClr val="0066CC"/>
              </a:solidFill>
              <a:ln w="12666">
                <a:solidFill>
                  <a:srgbClr val="000000"/>
                </a:solidFill>
                <a:prstDash val="solid"/>
              </a:ln>
            </c:spPr>
            <c:extLst xmlns:c16r2="http://schemas.microsoft.com/office/drawing/2015/06/chart">
              <c:ext xmlns:c16="http://schemas.microsoft.com/office/drawing/2014/chart" uri="{C3380CC4-5D6E-409C-BE32-E72D297353CC}">
                <c16:uniqueId val="{00000028-8CCE-48AD-A71E-4366A017B14D}"/>
              </c:ext>
            </c:extLst>
          </c:dPt>
          <c:cat>
            <c:strRef>
              <c:f>Sheet1!$A$2:$A$8</c:f>
              <c:strCache>
                <c:ptCount val="7"/>
                <c:pt idx="0">
                  <c:v>Dobre warunki atmosferyczne</c:v>
                </c:pt>
                <c:pt idx="1">
                  <c:v>Pochmurno</c:v>
                </c:pt>
                <c:pt idx="2">
                  <c:v>Opady deszczu</c:v>
                </c:pt>
                <c:pt idx="3">
                  <c:v>Oślepiające słońce</c:v>
                </c:pt>
                <c:pt idx="4">
                  <c:v>Silny wiatr</c:v>
                </c:pt>
                <c:pt idx="5">
                  <c:v>Opady śniegu, gradu</c:v>
                </c:pt>
                <c:pt idx="6">
                  <c:v>Mgła, dym</c:v>
                </c:pt>
              </c:strCache>
            </c:strRef>
          </c:cat>
          <c:val>
            <c:numRef>
              <c:f>Sheet1!$D$2:$D$8</c:f>
              <c:numCache>
                <c:formatCode>General</c:formatCode>
                <c:ptCount val="7"/>
              </c:numCache>
            </c:numRef>
          </c:val>
          <c:extLst xmlns:c16r2="http://schemas.microsoft.com/office/drawing/2015/06/chart">
            <c:ext xmlns:c16="http://schemas.microsoft.com/office/drawing/2014/chart" uri="{C3380CC4-5D6E-409C-BE32-E72D297353CC}">
              <c16:uniqueId val="{00000029-8CCE-48AD-A71E-4366A017B14D}"/>
            </c:ext>
          </c:extLst>
        </c:ser>
        <c:dLbls>
          <c:showLegendKey val="0"/>
          <c:showVal val="0"/>
          <c:showCatName val="0"/>
          <c:showSerName val="0"/>
          <c:showPercent val="0"/>
          <c:showBubbleSize val="0"/>
          <c:showLeaderLines val="0"/>
        </c:dLbls>
      </c:pie3DChart>
      <c:spPr>
        <a:noFill/>
        <a:ln w="6341">
          <a:solidFill>
            <a:srgbClr val="808080"/>
          </a:solidFill>
          <a:prstDash val="solid"/>
        </a:ln>
      </c:spPr>
    </c:plotArea>
    <c:legend>
      <c:legendPos val="b"/>
      <c:layout>
        <c:manualLayout>
          <c:xMode val="edge"/>
          <c:yMode val="edge"/>
          <c:x val="0.10850643669541307"/>
          <c:y val="0.7397328721760249"/>
          <c:w val="0.78407088002888559"/>
          <c:h val="0.22377633870532548"/>
        </c:manualLayout>
      </c:layout>
      <c:overlay val="0"/>
      <c:spPr>
        <a:noFill/>
        <a:ln w="3167">
          <a:solidFill>
            <a:srgbClr val="000000"/>
          </a:solidFill>
          <a:prstDash val="solid"/>
        </a:ln>
      </c:spPr>
      <c:txPr>
        <a:bodyPr/>
        <a:lstStyle/>
        <a:p>
          <a:pPr>
            <a:defRPr sz="1097" b="0" i="0" u="none" strike="noStrike" baseline="0">
              <a:solidFill>
                <a:srgbClr val="000000"/>
              </a:solidFill>
              <a:latin typeface="Calibri"/>
              <a:ea typeface="Calibri"/>
              <a:cs typeface="Calibri"/>
            </a:defRPr>
          </a:pPr>
          <a:endParaRPr lang="pl-PL"/>
        </a:p>
      </c:txPr>
    </c:legend>
    <c:plotVisOnly val="1"/>
    <c:dispBlanksAs val="zero"/>
    <c:showDLblsOverMax val="0"/>
  </c:chart>
  <c:spPr>
    <a:solidFill>
      <a:srgbClr val="FFFFFF"/>
    </a:solidFill>
    <a:ln>
      <a:noFill/>
    </a:ln>
  </c:spPr>
  <c:txPr>
    <a:bodyPr/>
    <a:lstStyle/>
    <a:p>
      <a:pPr>
        <a:defRPr sz="1623" b="1" i="0" u="none" strike="noStrike" baseline="0">
          <a:solidFill>
            <a:srgbClr val="000000"/>
          </a:solidFill>
          <a:latin typeface="Sylfaen"/>
          <a:ea typeface="Sylfaen"/>
          <a:cs typeface="Sylfaen"/>
        </a:defRPr>
      </a:pPr>
      <a:endParaRPr lang="pl-PL"/>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7" b="1" i="0" u="none" strike="noStrike" baseline="0">
                <a:solidFill>
                  <a:srgbClr val="000000"/>
                </a:solidFill>
                <a:latin typeface="Times New Roman"/>
                <a:ea typeface="Times New Roman"/>
                <a:cs typeface="Times New Roman"/>
              </a:defRPr>
            </a:pPr>
            <a:r>
              <a:rPr lang="pl-PL"/>
              <a:t>Wskaźniki procentowe wypadków w różnych warunkach 
widoczności w 2020 roku </a:t>
            </a:r>
          </a:p>
        </c:rich>
      </c:tx>
      <c:layout>
        <c:manualLayout>
          <c:xMode val="edge"/>
          <c:yMode val="edge"/>
          <c:x val="0.16754850088183426"/>
          <c:y val="0"/>
        </c:manualLayout>
      </c:layout>
      <c:overlay val="0"/>
      <c:spPr>
        <a:noFill/>
        <a:ln w="25365">
          <a:noFill/>
        </a:ln>
      </c:spPr>
    </c:title>
    <c:autoTitleDeleted val="0"/>
    <c:view3D>
      <c:rotX val="20"/>
      <c:hPercent val="70"/>
      <c:rotY val="250"/>
      <c:rAngAx val="0"/>
      <c:perspective val="0"/>
    </c:view3D>
    <c:floor>
      <c:thickness val="0"/>
    </c:floor>
    <c:sideWall>
      <c:thickness val="0"/>
    </c:sideWall>
    <c:backWall>
      <c:thickness val="0"/>
    </c:backWall>
    <c:plotArea>
      <c:layout>
        <c:manualLayout>
          <c:layoutTarget val="inner"/>
          <c:xMode val="edge"/>
          <c:yMode val="edge"/>
          <c:x val="0.11816578483245158"/>
          <c:y val="0.25762711864406784"/>
          <c:w val="0.81834215167548541"/>
          <c:h val="0.34237288135593269"/>
        </c:manualLayout>
      </c:layout>
      <c:pie3DChart>
        <c:varyColors val="1"/>
        <c:ser>
          <c:idx val="0"/>
          <c:order val="0"/>
          <c:tx>
            <c:strRef>
              <c:f>Sheet1!$B$1</c:f>
              <c:strCache>
                <c:ptCount val="1"/>
                <c:pt idx="0">
                  <c:v>2020r.</c:v>
                </c:pt>
              </c:strCache>
            </c:strRef>
          </c:tx>
          <c:spPr>
            <a:solidFill>
              <a:srgbClr val="9999FF"/>
            </a:solidFill>
            <a:ln w="6341">
              <a:solidFill>
                <a:srgbClr val="000000"/>
              </a:solidFill>
              <a:prstDash val="solid"/>
            </a:ln>
          </c:spPr>
          <c:explosion val="12"/>
          <c:dPt>
            <c:idx val="0"/>
            <c:bubble3D val="0"/>
            <c:spPr>
              <a:solidFill>
                <a:srgbClr val="FFFF99"/>
              </a:solidFill>
              <a:ln w="6341">
                <a:solidFill>
                  <a:srgbClr val="000000"/>
                </a:solidFill>
                <a:prstDash val="solid"/>
              </a:ln>
            </c:spPr>
            <c:extLst xmlns:c16r2="http://schemas.microsoft.com/office/drawing/2015/06/chart">
              <c:ext xmlns:c16="http://schemas.microsoft.com/office/drawing/2014/chart" uri="{C3380CC4-5D6E-409C-BE32-E72D297353CC}">
                <c16:uniqueId val="{00000001-7E2D-4F55-B6D8-3B126287770C}"/>
              </c:ext>
            </c:extLst>
          </c:dPt>
          <c:dPt>
            <c:idx val="1"/>
            <c:bubble3D val="0"/>
            <c:spPr>
              <a:solidFill>
                <a:srgbClr val="333399"/>
              </a:solidFill>
              <a:ln w="6341">
                <a:solidFill>
                  <a:srgbClr val="000000"/>
                </a:solidFill>
                <a:prstDash val="solid"/>
              </a:ln>
            </c:spPr>
            <c:extLst xmlns:c16r2="http://schemas.microsoft.com/office/drawing/2015/06/chart">
              <c:ext xmlns:c16="http://schemas.microsoft.com/office/drawing/2014/chart" uri="{C3380CC4-5D6E-409C-BE32-E72D297353CC}">
                <c16:uniqueId val="{00000003-7E2D-4F55-B6D8-3B126287770C}"/>
              </c:ext>
            </c:extLst>
          </c:dPt>
          <c:dPt>
            <c:idx val="2"/>
            <c:bubble3D val="0"/>
            <c:spPr>
              <a:solidFill>
                <a:srgbClr val="FFFFCC"/>
              </a:solidFill>
              <a:ln w="6341">
                <a:solidFill>
                  <a:srgbClr val="000000"/>
                </a:solidFill>
                <a:prstDash val="solid"/>
              </a:ln>
            </c:spPr>
            <c:extLst xmlns:c16r2="http://schemas.microsoft.com/office/drawing/2015/06/chart">
              <c:ext xmlns:c16="http://schemas.microsoft.com/office/drawing/2014/chart" uri="{C3380CC4-5D6E-409C-BE32-E72D297353CC}">
                <c16:uniqueId val="{00000005-7E2D-4F55-B6D8-3B126287770C}"/>
              </c:ext>
            </c:extLst>
          </c:dPt>
          <c:dPt>
            <c:idx val="3"/>
            <c:bubble3D val="0"/>
            <c:spPr>
              <a:solidFill>
                <a:srgbClr val="666699"/>
              </a:solidFill>
              <a:ln w="6341">
                <a:solidFill>
                  <a:srgbClr val="000000"/>
                </a:solidFill>
                <a:prstDash val="solid"/>
              </a:ln>
            </c:spPr>
            <c:extLst xmlns:c16r2="http://schemas.microsoft.com/office/drawing/2015/06/chart">
              <c:ext xmlns:c16="http://schemas.microsoft.com/office/drawing/2014/chart" uri="{C3380CC4-5D6E-409C-BE32-E72D297353CC}">
                <c16:uniqueId val="{00000007-7E2D-4F55-B6D8-3B126287770C}"/>
              </c:ext>
            </c:extLst>
          </c:dPt>
          <c:dLbls>
            <c:dLbl>
              <c:idx val="0"/>
              <c:layout>
                <c:manualLayout>
                  <c:x val="0.16807051742291954"/>
                  <c:y val="1.9513063270785416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E2D-4F55-B6D8-3B126287770C}"/>
                </c:ext>
              </c:extLst>
            </c:dLbl>
            <c:dLbl>
              <c:idx val="1"/>
              <c:layout>
                <c:manualLayout>
                  <c:x val="-4.3249647201716146E-2"/>
                  <c:y val="2.5903868362993975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E2D-4F55-B6D8-3B126287770C}"/>
                </c:ext>
              </c:extLst>
            </c:dLbl>
            <c:dLbl>
              <c:idx val="2"/>
              <c:layout>
                <c:manualLayout>
                  <c:x val="2.5266947060596848E-2"/>
                  <c:y val="9.4026913040146411E-3"/>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E2D-4F55-B6D8-3B126287770C}"/>
                </c:ext>
              </c:extLst>
            </c:dLbl>
            <c:dLbl>
              <c:idx val="3"/>
              <c:layout>
                <c:manualLayout>
                  <c:x val="5.1627241124701804E-3"/>
                  <c:y val="8.2078184680621034E-3"/>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E2D-4F55-B6D8-3B126287770C}"/>
                </c:ext>
              </c:extLst>
            </c:dLbl>
            <c:dLbl>
              <c:idx val="4"/>
              <c:layout>
                <c:manualLayout>
                  <c:xMode val="edge"/>
                  <c:yMode val="edge"/>
                  <c:x val="1.058201058201058E-2"/>
                  <c:y val="0.47288135593220376"/>
                </c:manualLayout>
              </c:layout>
              <c:numFmt formatCode="0.0%" sourceLinked="0"/>
              <c:spPr>
                <a:noFill/>
                <a:ln w="25365">
                  <a:noFill/>
                </a:ln>
              </c:spPr>
              <c:txPr>
                <a:bodyPr/>
                <a:lstStyle/>
                <a:p>
                  <a:pPr>
                    <a:defRPr sz="1198" b="1" i="0" u="none" strike="noStrike" baseline="0">
                      <a:solidFill>
                        <a:srgbClr val="000000"/>
                      </a:solidFill>
                      <a:latin typeface="Times New Roman"/>
                      <a:ea typeface="Times New Roman"/>
                      <a:cs typeface="Times New Roman"/>
                    </a:defRPr>
                  </a:pPr>
                  <a:endParaRPr lang="pl-PL"/>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7E2D-4F55-B6D8-3B126287770C}"/>
                </c:ext>
              </c:extLst>
            </c:dLbl>
            <c:dLbl>
              <c:idx val="5"/>
              <c:layout>
                <c:manualLayout>
                  <c:xMode val="edge"/>
                  <c:yMode val="edge"/>
                  <c:x val="0.23985890652557321"/>
                  <c:y val="0.51355932203389865"/>
                </c:manualLayout>
              </c:layout>
              <c:numFmt formatCode="0.0%" sourceLinked="0"/>
              <c:spPr>
                <a:noFill/>
                <a:ln w="25365">
                  <a:noFill/>
                </a:ln>
              </c:spPr>
              <c:txPr>
                <a:bodyPr/>
                <a:lstStyle/>
                <a:p>
                  <a:pPr>
                    <a:defRPr sz="924" b="1" i="0" u="none" strike="noStrike" baseline="0">
                      <a:solidFill>
                        <a:srgbClr val="000000"/>
                      </a:solidFill>
                      <a:latin typeface="Times New Roman"/>
                      <a:ea typeface="Times New Roman"/>
                      <a:cs typeface="Times New Roman"/>
                    </a:defRPr>
                  </a:pPr>
                  <a:endParaRPr lang="pl-PL"/>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E2D-4F55-B6D8-3B126287770C}"/>
                </c:ext>
              </c:extLst>
            </c:dLbl>
            <c:dLbl>
              <c:idx val="6"/>
              <c:layout>
                <c:manualLayout>
                  <c:xMode val="edge"/>
                  <c:yMode val="edge"/>
                  <c:x val="9.8765432098765538E-2"/>
                  <c:y val="0.49830508474576302"/>
                </c:manualLayout>
              </c:layout>
              <c:numFmt formatCode="0.0%" sourceLinked="0"/>
              <c:spPr>
                <a:noFill/>
                <a:ln w="25365">
                  <a:noFill/>
                </a:ln>
              </c:spPr>
              <c:txPr>
                <a:bodyPr/>
                <a:lstStyle/>
                <a:p>
                  <a:pPr>
                    <a:defRPr sz="924" b="1" i="0" u="none" strike="noStrike" baseline="0">
                      <a:solidFill>
                        <a:srgbClr val="000000"/>
                      </a:solidFill>
                      <a:latin typeface="Times New Roman"/>
                      <a:ea typeface="Times New Roman"/>
                      <a:cs typeface="Times New Roman"/>
                    </a:defRPr>
                  </a:pPr>
                  <a:endParaRPr lang="pl-PL"/>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7E2D-4F55-B6D8-3B126287770C}"/>
                </c:ext>
              </c:extLst>
            </c:dLbl>
            <c:numFmt formatCode="0.0%" sourceLinked="0"/>
            <c:spPr>
              <a:noFill/>
              <a:ln w="25365">
                <a:noFill/>
              </a:ln>
            </c:spPr>
            <c:txPr>
              <a:bodyPr/>
              <a:lstStyle/>
              <a:p>
                <a:pPr>
                  <a:defRPr sz="1198"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Sheet1!$A$2:$A$5</c:f>
              <c:strCache>
                <c:ptCount val="4"/>
                <c:pt idx="0">
                  <c:v>Światło dzienne</c:v>
                </c:pt>
                <c:pt idx="1">
                  <c:v>Noc - droga nieoświetlona</c:v>
                </c:pt>
                <c:pt idx="2">
                  <c:v>Noc - droga oświetlona</c:v>
                </c:pt>
                <c:pt idx="3">
                  <c:v>Świt, zmrok</c:v>
                </c:pt>
              </c:strCache>
            </c:strRef>
          </c:cat>
          <c:val>
            <c:numRef>
              <c:f>Sheet1!$B$2:$B$5</c:f>
              <c:numCache>
                <c:formatCode>General</c:formatCode>
                <c:ptCount val="4"/>
                <c:pt idx="0">
                  <c:v>757</c:v>
                </c:pt>
                <c:pt idx="1">
                  <c:v>130</c:v>
                </c:pt>
                <c:pt idx="2">
                  <c:v>87</c:v>
                </c:pt>
                <c:pt idx="3">
                  <c:v>66</c:v>
                </c:pt>
              </c:numCache>
            </c:numRef>
          </c:val>
          <c:extLst xmlns:c16r2="http://schemas.microsoft.com/office/drawing/2015/06/chart">
            <c:ext xmlns:c16="http://schemas.microsoft.com/office/drawing/2014/chart" uri="{C3380CC4-5D6E-409C-BE32-E72D297353CC}">
              <c16:uniqueId val="{0000000B-7E2D-4F55-B6D8-3B126287770C}"/>
            </c:ext>
          </c:extLst>
        </c:ser>
        <c:ser>
          <c:idx val="1"/>
          <c:order val="1"/>
          <c:tx>
            <c:strRef>
              <c:f>Sheet1!$C$1</c:f>
              <c:strCache>
                <c:ptCount val="1"/>
              </c:strCache>
            </c:strRef>
          </c:tx>
          <c:spPr>
            <a:solidFill>
              <a:srgbClr val="993366"/>
            </a:solidFill>
            <a:ln w="12676">
              <a:solidFill>
                <a:srgbClr val="000000"/>
              </a:solidFill>
              <a:prstDash val="solid"/>
            </a:ln>
          </c:spPr>
          <c:explosion val="12"/>
          <c:dPt>
            <c:idx val="0"/>
            <c:bubble3D val="0"/>
            <c:spPr>
              <a:solidFill>
                <a:srgbClr val="9999FF"/>
              </a:solidFill>
              <a:ln w="12676">
                <a:solidFill>
                  <a:srgbClr val="000000"/>
                </a:solidFill>
                <a:prstDash val="solid"/>
              </a:ln>
            </c:spPr>
            <c:extLst xmlns:c16r2="http://schemas.microsoft.com/office/drawing/2015/06/chart">
              <c:ext xmlns:c16="http://schemas.microsoft.com/office/drawing/2014/chart" uri="{C3380CC4-5D6E-409C-BE32-E72D297353CC}">
                <c16:uniqueId val="{0000000D-7E2D-4F55-B6D8-3B126287770C}"/>
              </c:ext>
            </c:extLst>
          </c:dPt>
          <c:dPt>
            <c:idx val="2"/>
            <c:bubble3D val="0"/>
            <c:spPr>
              <a:solidFill>
                <a:srgbClr val="FFFFCC"/>
              </a:solidFill>
              <a:ln w="12676">
                <a:solidFill>
                  <a:srgbClr val="000000"/>
                </a:solidFill>
                <a:prstDash val="solid"/>
              </a:ln>
            </c:spPr>
            <c:extLst xmlns:c16r2="http://schemas.microsoft.com/office/drawing/2015/06/chart">
              <c:ext xmlns:c16="http://schemas.microsoft.com/office/drawing/2014/chart" uri="{C3380CC4-5D6E-409C-BE32-E72D297353CC}">
                <c16:uniqueId val="{00000010-7E2D-4F55-B6D8-3B126287770C}"/>
              </c:ext>
            </c:extLst>
          </c:dPt>
          <c:dPt>
            <c:idx val="3"/>
            <c:bubble3D val="0"/>
            <c:spPr>
              <a:solidFill>
                <a:srgbClr val="CCFFFF"/>
              </a:solidFill>
              <a:ln w="12676">
                <a:solidFill>
                  <a:srgbClr val="000000"/>
                </a:solidFill>
                <a:prstDash val="solid"/>
              </a:ln>
            </c:spPr>
            <c:extLst xmlns:c16r2="http://schemas.microsoft.com/office/drawing/2015/06/chart">
              <c:ext xmlns:c16="http://schemas.microsoft.com/office/drawing/2014/chart" uri="{C3380CC4-5D6E-409C-BE32-E72D297353CC}">
                <c16:uniqueId val="{00000012-7E2D-4F55-B6D8-3B126287770C}"/>
              </c:ext>
            </c:extLst>
          </c:dPt>
          <c:cat>
            <c:strRef>
              <c:f>Sheet1!$A$2:$A$5</c:f>
              <c:strCache>
                <c:ptCount val="4"/>
                <c:pt idx="0">
                  <c:v>Światło dzienne</c:v>
                </c:pt>
                <c:pt idx="1">
                  <c:v>Noc - droga nieoświetlona</c:v>
                </c:pt>
                <c:pt idx="2">
                  <c:v>Noc - droga oświetlona</c:v>
                </c:pt>
                <c:pt idx="3">
                  <c:v>Świt, zmrok</c:v>
                </c:pt>
              </c:strCache>
            </c:strRef>
          </c:cat>
          <c:val>
            <c:numRef>
              <c:f>Sheet1!$C$2:$C$5</c:f>
              <c:numCache>
                <c:formatCode>General</c:formatCode>
                <c:ptCount val="4"/>
              </c:numCache>
            </c:numRef>
          </c:val>
          <c:extLst xmlns:c16r2="http://schemas.microsoft.com/office/drawing/2015/06/chart">
            <c:ext xmlns:c16="http://schemas.microsoft.com/office/drawing/2014/chart" uri="{C3380CC4-5D6E-409C-BE32-E72D297353CC}">
              <c16:uniqueId val="{00000013-7E2D-4F55-B6D8-3B126287770C}"/>
            </c:ext>
          </c:extLst>
        </c:ser>
        <c:ser>
          <c:idx val="2"/>
          <c:order val="2"/>
          <c:tx>
            <c:strRef>
              <c:f>Sheet1!$D$1</c:f>
              <c:strCache>
                <c:ptCount val="1"/>
              </c:strCache>
            </c:strRef>
          </c:tx>
          <c:spPr>
            <a:solidFill>
              <a:srgbClr val="FFFFCC"/>
            </a:solidFill>
            <a:ln w="12676">
              <a:solidFill>
                <a:srgbClr val="000000"/>
              </a:solidFill>
              <a:prstDash val="solid"/>
            </a:ln>
          </c:spPr>
          <c:explosion val="12"/>
          <c:dPt>
            <c:idx val="0"/>
            <c:bubble3D val="0"/>
            <c:spPr>
              <a:solidFill>
                <a:srgbClr val="9999FF"/>
              </a:solidFill>
              <a:ln w="12676">
                <a:solidFill>
                  <a:srgbClr val="000000"/>
                </a:solidFill>
                <a:prstDash val="solid"/>
              </a:ln>
            </c:spPr>
            <c:extLst xmlns:c16r2="http://schemas.microsoft.com/office/drawing/2015/06/chart">
              <c:ext xmlns:c16="http://schemas.microsoft.com/office/drawing/2014/chart" uri="{C3380CC4-5D6E-409C-BE32-E72D297353CC}">
                <c16:uniqueId val="{00000015-7E2D-4F55-B6D8-3B126287770C}"/>
              </c:ext>
            </c:extLst>
          </c:dPt>
          <c:dPt>
            <c:idx val="1"/>
            <c:bubble3D val="0"/>
            <c:spPr>
              <a:solidFill>
                <a:srgbClr val="993366"/>
              </a:solidFill>
              <a:ln w="12676">
                <a:solidFill>
                  <a:srgbClr val="000000"/>
                </a:solidFill>
                <a:prstDash val="solid"/>
              </a:ln>
            </c:spPr>
            <c:extLst xmlns:c16r2="http://schemas.microsoft.com/office/drawing/2015/06/chart">
              <c:ext xmlns:c16="http://schemas.microsoft.com/office/drawing/2014/chart" uri="{C3380CC4-5D6E-409C-BE32-E72D297353CC}">
                <c16:uniqueId val="{00000017-7E2D-4F55-B6D8-3B126287770C}"/>
              </c:ext>
            </c:extLst>
          </c:dPt>
          <c:dPt>
            <c:idx val="3"/>
            <c:bubble3D val="0"/>
            <c:spPr>
              <a:solidFill>
                <a:srgbClr val="CCFFFF"/>
              </a:solidFill>
              <a:ln w="12676">
                <a:solidFill>
                  <a:srgbClr val="000000"/>
                </a:solidFill>
                <a:prstDash val="solid"/>
              </a:ln>
            </c:spPr>
            <c:extLst xmlns:c16r2="http://schemas.microsoft.com/office/drawing/2015/06/chart">
              <c:ext xmlns:c16="http://schemas.microsoft.com/office/drawing/2014/chart" uri="{C3380CC4-5D6E-409C-BE32-E72D297353CC}">
                <c16:uniqueId val="{0000001A-7E2D-4F55-B6D8-3B126287770C}"/>
              </c:ext>
            </c:extLst>
          </c:dPt>
          <c:cat>
            <c:strRef>
              <c:f>Sheet1!$A$2:$A$5</c:f>
              <c:strCache>
                <c:ptCount val="4"/>
                <c:pt idx="0">
                  <c:v>Światło dzienne</c:v>
                </c:pt>
                <c:pt idx="1">
                  <c:v>Noc - droga nieoświetlona</c:v>
                </c:pt>
                <c:pt idx="2">
                  <c:v>Noc - droga oświetlona</c:v>
                </c:pt>
                <c:pt idx="3">
                  <c:v>Świt, zmrok</c:v>
                </c:pt>
              </c:strCache>
            </c:str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1B-7E2D-4F55-B6D8-3B126287770C}"/>
            </c:ext>
          </c:extLst>
        </c:ser>
        <c:ser>
          <c:idx val="3"/>
          <c:order val="3"/>
          <c:tx>
            <c:strRef>
              <c:f>Sheet1!$E$1</c:f>
              <c:strCache>
                <c:ptCount val="1"/>
              </c:strCache>
            </c:strRef>
          </c:tx>
          <c:spPr>
            <a:solidFill>
              <a:srgbClr val="CCFFFF"/>
            </a:solidFill>
            <a:ln w="12676">
              <a:solidFill>
                <a:srgbClr val="000000"/>
              </a:solidFill>
              <a:prstDash val="solid"/>
            </a:ln>
          </c:spPr>
          <c:explosion val="12"/>
          <c:dPt>
            <c:idx val="0"/>
            <c:bubble3D val="0"/>
            <c:spPr>
              <a:solidFill>
                <a:srgbClr val="9999FF"/>
              </a:solidFill>
              <a:ln w="12676">
                <a:solidFill>
                  <a:srgbClr val="000000"/>
                </a:solidFill>
                <a:prstDash val="solid"/>
              </a:ln>
            </c:spPr>
            <c:extLst xmlns:c16r2="http://schemas.microsoft.com/office/drawing/2015/06/chart">
              <c:ext xmlns:c16="http://schemas.microsoft.com/office/drawing/2014/chart" uri="{C3380CC4-5D6E-409C-BE32-E72D297353CC}">
                <c16:uniqueId val="{0000001D-7E2D-4F55-B6D8-3B126287770C}"/>
              </c:ext>
            </c:extLst>
          </c:dPt>
          <c:dPt>
            <c:idx val="1"/>
            <c:bubble3D val="0"/>
            <c:spPr>
              <a:solidFill>
                <a:srgbClr val="993366"/>
              </a:solidFill>
              <a:ln w="12676">
                <a:solidFill>
                  <a:srgbClr val="000000"/>
                </a:solidFill>
                <a:prstDash val="solid"/>
              </a:ln>
            </c:spPr>
            <c:extLst xmlns:c16r2="http://schemas.microsoft.com/office/drawing/2015/06/chart">
              <c:ext xmlns:c16="http://schemas.microsoft.com/office/drawing/2014/chart" uri="{C3380CC4-5D6E-409C-BE32-E72D297353CC}">
                <c16:uniqueId val="{0000001F-7E2D-4F55-B6D8-3B126287770C}"/>
              </c:ext>
            </c:extLst>
          </c:dPt>
          <c:dPt>
            <c:idx val="2"/>
            <c:bubble3D val="0"/>
            <c:spPr>
              <a:solidFill>
                <a:srgbClr val="FFFFCC"/>
              </a:solidFill>
              <a:ln w="12676">
                <a:solidFill>
                  <a:srgbClr val="000000"/>
                </a:solidFill>
                <a:prstDash val="solid"/>
              </a:ln>
            </c:spPr>
            <c:extLst xmlns:c16r2="http://schemas.microsoft.com/office/drawing/2015/06/chart">
              <c:ext xmlns:c16="http://schemas.microsoft.com/office/drawing/2014/chart" uri="{C3380CC4-5D6E-409C-BE32-E72D297353CC}">
                <c16:uniqueId val="{00000021-7E2D-4F55-B6D8-3B126287770C}"/>
              </c:ext>
            </c:extLst>
          </c:dPt>
          <c:cat>
            <c:strRef>
              <c:f>Sheet1!$A$2:$A$5</c:f>
              <c:strCache>
                <c:ptCount val="4"/>
                <c:pt idx="0">
                  <c:v>Światło dzienne</c:v>
                </c:pt>
                <c:pt idx="1">
                  <c:v>Noc - droga nieoświetlona</c:v>
                </c:pt>
                <c:pt idx="2">
                  <c:v>Noc - droga oświetlona</c:v>
                </c:pt>
                <c:pt idx="3">
                  <c:v>Świt, zmrok</c:v>
                </c:pt>
              </c:strCache>
            </c:strRef>
          </c:cat>
          <c:val>
            <c:numRef>
              <c:f>Sheet1!$E$2:$E$5</c:f>
              <c:numCache>
                <c:formatCode>General</c:formatCode>
                <c:ptCount val="4"/>
              </c:numCache>
            </c:numRef>
          </c:val>
          <c:extLst xmlns:c16r2="http://schemas.microsoft.com/office/drawing/2015/06/chart">
            <c:ext xmlns:c16="http://schemas.microsoft.com/office/drawing/2014/chart" uri="{C3380CC4-5D6E-409C-BE32-E72D297353CC}">
              <c16:uniqueId val="{00000023-7E2D-4F55-B6D8-3B126287770C}"/>
            </c:ext>
          </c:extLst>
        </c:ser>
        <c:dLbls>
          <c:showLegendKey val="0"/>
          <c:showVal val="0"/>
          <c:showCatName val="0"/>
          <c:showSerName val="0"/>
          <c:showPercent val="0"/>
          <c:showBubbleSize val="0"/>
          <c:showLeaderLines val="0"/>
        </c:dLbls>
      </c:pie3DChart>
      <c:spPr>
        <a:noFill/>
        <a:ln w="6341">
          <a:solidFill>
            <a:srgbClr val="808080"/>
          </a:solidFill>
          <a:prstDash val="solid"/>
        </a:ln>
      </c:spPr>
    </c:plotArea>
    <c:legend>
      <c:legendPos val="b"/>
      <c:layout>
        <c:manualLayout>
          <c:xMode val="edge"/>
          <c:yMode val="edge"/>
          <c:x val="1.849491035842742E-2"/>
          <c:y val="0.77137613895823998"/>
          <c:w val="0.56613756613756616"/>
          <c:h val="0.1966102042122784"/>
        </c:manualLayout>
      </c:layout>
      <c:overlay val="0"/>
      <c:spPr>
        <a:noFill/>
        <a:ln w="3170">
          <a:solidFill>
            <a:srgbClr val="000000"/>
          </a:solidFill>
          <a:prstDash val="solid"/>
        </a:ln>
      </c:spPr>
      <c:txPr>
        <a:bodyPr/>
        <a:lstStyle/>
        <a:p>
          <a:pPr>
            <a:defRPr sz="1098" b="0" i="0" u="none" strike="noStrike" baseline="0">
              <a:solidFill>
                <a:srgbClr val="000000"/>
              </a:solidFill>
              <a:latin typeface="Calibri"/>
              <a:ea typeface="Calibri"/>
              <a:cs typeface="Calibri"/>
            </a:defRPr>
          </a:pPr>
          <a:endParaRPr lang="pl-PL"/>
        </a:p>
      </c:txPr>
    </c:legend>
    <c:plotVisOnly val="1"/>
    <c:dispBlanksAs val="zero"/>
    <c:showDLblsOverMax val="0"/>
  </c:chart>
  <c:spPr>
    <a:solidFill>
      <a:srgbClr val="FFFFFF"/>
    </a:solidFill>
    <a:ln>
      <a:noFill/>
    </a:ln>
  </c:spPr>
  <c:txPr>
    <a:bodyPr/>
    <a:lstStyle/>
    <a:p>
      <a:pPr>
        <a:defRPr sz="1623" b="1" i="0" u="none" strike="noStrike" baseline="0">
          <a:solidFill>
            <a:srgbClr val="000000"/>
          </a:solidFill>
          <a:latin typeface="Sylfaen"/>
          <a:ea typeface="Sylfaen"/>
          <a:cs typeface="Sylfaen"/>
        </a:defRPr>
      </a:pPr>
      <a:endParaRPr lang="pl-PL"/>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48" b="1" i="0" u="none" strike="noStrike" baseline="0">
                <a:solidFill>
                  <a:srgbClr val="000000"/>
                </a:solidFill>
                <a:latin typeface="Times New Roman"/>
                <a:ea typeface="Times New Roman"/>
                <a:cs typeface="Times New Roman"/>
              </a:defRPr>
            </a:pPr>
            <a:r>
              <a:rPr lang="pl-PL"/>
              <a:t>Wskaźniki procentowe wypadków w roku 2020 w zależności od stanu nawierzchni</a:t>
            </a:r>
          </a:p>
        </c:rich>
      </c:tx>
      <c:layout>
        <c:manualLayout>
          <c:xMode val="edge"/>
          <c:yMode val="edge"/>
          <c:x val="0.12743370041707749"/>
          <c:y val="0"/>
        </c:manualLayout>
      </c:layout>
      <c:overlay val="0"/>
      <c:spPr>
        <a:noFill/>
        <a:ln w="25365">
          <a:noFill/>
        </a:ln>
      </c:spPr>
    </c:title>
    <c:autoTitleDeleted val="0"/>
    <c:view3D>
      <c:rotX val="20"/>
      <c:hPercent val="70"/>
      <c:rotY val="152"/>
      <c:rAngAx val="0"/>
      <c:perspective val="0"/>
    </c:view3D>
    <c:floor>
      <c:thickness val="0"/>
    </c:floor>
    <c:sideWall>
      <c:thickness val="0"/>
    </c:sideWall>
    <c:backWall>
      <c:thickness val="0"/>
    </c:backWall>
    <c:plotArea>
      <c:layout>
        <c:manualLayout>
          <c:layoutTarget val="inner"/>
          <c:xMode val="edge"/>
          <c:yMode val="edge"/>
          <c:x val="0.22654867256637182"/>
          <c:y val="0.17867435158501441"/>
          <c:w val="0.60530973451327508"/>
          <c:h val="0.42939481268011531"/>
        </c:manualLayout>
      </c:layout>
      <c:pie3DChart>
        <c:varyColors val="1"/>
        <c:ser>
          <c:idx val="0"/>
          <c:order val="0"/>
          <c:tx>
            <c:strRef>
              <c:f>Sheet1!$B$1</c:f>
              <c:strCache>
                <c:ptCount val="1"/>
                <c:pt idx="0">
                  <c:v>2020r.</c:v>
                </c:pt>
              </c:strCache>
            </c:strRef>
          </c:tx>
          <c:spPr>
            <a:solidFill>
              <a:srgbClr val="9999FF"/>
            </a:solidFill>
            <a:ln w="6341">
              <a:solidFill>
                <a:srgbClr val="000000"/>
              </a:solidFill>
              <a:prstDash val="solid"/>
            </a:ln>
          </c:spPr>
          <c:explosion val="12"/>
          <c:dPt>
            <c:idx val="1"/>
            <c:bubble3D val="0"/>
            <c:spPr>
              <a:solidFill>
                <a:srgbClr val="FF99CC"/>
              </a:solidFill>
              <a:ln w="6341">
                <a:solidFill>
                  <a:srgbClr val="000000"/>
                </a:solidFill>
                <a:prstDash val="solid"/>
              </a:ln>
            </c:spPr>
            <c:extLst xmlns:c16r2="http://schemas.microsoft.com/office/drawing/2015/06/chart">
              <c:ext xmlns:c16="http://schemas.microsoft.com/office/drawing/2014/chart" uri="{C3380CC4-5D6E-409C-BE32-E72D297353CC}">
                <c16:uniqueId val="{00000002-2B9A-4BE2-AEC7-13461CF0B19F}"/>
              </c:ext>
            </c:extLst>
          </c:dPt>
          <c:dPt>
            <c:idx val="2"/>
            <c:bubble3D val="0"/>
            <c:spPr>
              <a:solidFill>
                <a:srgbClr val="FFFFCC"/>
              </a:solidFill>
              <a:ln w="6341">
                <a:solidFill>
                  <a:srgbClr val="000000"/>
                </a:solidFill>
                <a:prstDash val="solid"/>
              </a:ln>
            </c:spPr>
            <c:extLst xmlns:c16r2="http://schemas.microsoft.com/office/drawing/2015/06/chart">
              <c:ext xmlns:c16="http://schemas.microsoft.com/office/drawing/2014/chart" uri="{C3380CC4-5D6E-409C-BE32-E72D297353CC}">
                <c16:uniqueId val="{00000004-2B9A-4BE2-AEC7-13461CF0B19F}"/>
              </c:ext>
            </c:extLst>
          </c:dPt>
          <c:dPt>
            <c:idx val="3"/>
            <c:bubble3D val="0"/>
            <c:spPr>
              <a:solidFill>
                <a:srgbClr val="CCFFFF"/>
              </a:solidFill>
              <a:ln w="6341">
                <a:solidFill>
                  <a:srgbClr val="000000"/>
                </a:solidFill>
                <a:prstDash val="solid"/>
              </a:ln>
            </c:spPr>
            <c:extLst xmlns:c16r2="http://schemas.microsoft.com/office/drawing/2015/06/chart">
              <c:ext xmlns:c16="http://schemas.microsoft.com/office/drawing/2014/chart" uri="{C3380CC4-5D6E-409C-BE32-E72D297353CC}">
                <c16:uniqueId val="{00000006-2B9A-4BE2-AEC7-13461CF0B19F}"/>
              </c:ext>
            </c:extLst>
          </c:dPt>
          <c:dPt>
            <c:idx val="4"/>
            <c:bubble3D val="0"/>
            <c:spPr>
              <a:solidFill>
                <a:srgbClr val="660066"/>
              </a:solidFill>
              <a:ln w="6341">
                <a:solidFill>
                  <a:srgbClr val="000000"/>
                </a:solidFill>
                <a:prstDash val="solid"/>
              </a:ln>
            </c:spPr>
            <c:extLst xmlns:c16r2="http://schemas.microsoft.com/office/drawing/2015/06/chart">
              <c:ext xmlns:c16="http://schemas.microsoft.com/office/drawing/2014/chart" uri="{C3380CC4-5D6E-409C-BE32-E72D297353CC}">
                <c16:uniqueId val="{00000008-2B9A-4BE2-AEC7-13461CF0B19F}"/>
              </c:ext>
            </c:extLst>
          </c:dPt>
          <c:dPt>
            <c:idx val="5"/>
            <c:bubble3D val="0"/>
            <c:spPr>
              <a:solidFill>
                <a:srgbClr val="FF8080"/>
              </a:solidFill>
              <a:ln w="6341">
                <a:solidFill>
                  <a:srgbClr val="000000"/>
                </a:solidFill>
                <a:prstDash val="solid"/>
              </a:ln>
            </c:spPr>
            <c:extLst xmlns:c16r2="http://schemas.microsoft.com/office/drawing/2015/06/chart">
              <c:ext xmlns:c16="http://schemas.microsoft.com/office/drawing/2014/chart" uri="{C3380CC4-5D6E-409C-BE32-E72D297353CC}">
                <c16:uniqueId val="{0000000A-2B9A-4BE2-AEC7-13461CF0B19F}"/>
              </c:ext>
            </c:extLst>
          </c:dPt>
          <c:dPt>
            <c:idx val="6"/>
            <c:bubble3D val="0"/>
            <c:spPr>
              <a:solidFill>
                <a:srgbClr val="0066CC"/>
              </a:solidFill>
              <a:ln w="6341">
                <a:solidFill>
                  <a:srgbClr val="000000"/>
                </a:solidFill>
                <a:prstDash val="solid"/>
              </a:ln>
            </c:spPr>
            <c:extLst xmlns:c16r2="http://schemas.microsoft.com/office/drawing/2015/06/chart">
              <c:ext xmlns:c16="http://schemas.microsoft.com/office/drawing/2014/chart" uri="{C3380CC4-5D6E-409C-BE32-E72D297353CC}">
                <c16:uniqueId val="{0000000C-2B9A-4BE2-AEC7-13461CF0B19F}"/>
              </c:ext>
            </c:extLst>
          </c:dPt>
          <c:dLbls>
            <c:dLbl>
              <c:idx val="0"/>
              <c:layout>
                <c:manualLayout>
                  <c:x val="8.0381288191499159E-2"/>
                  <c:y val="-0.1883182240270652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B9A-4BE2-AEC7-13461CF0B19F}"/>
                </c:ext>
              </c:extLst>
            </c:dLbl>
            <c:dLbl>
              <c:idx val="1"/>
              <c:layout>
                <c:manualLayout>
                  <c:x val="-7.1727177323271676E-2"/>
                  <c:y val="-7.1792427291880068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B9A-4BE2-AEC7-13461CF0B19F}"/>
                </c:ext>
              </c:extLst>
            </c:dLbl>
            <c:dLbl>
              <c:idx val="2"/>
              <c:layout>
                <c:manualLayout>
                  <c:x val="4.4948606369296894E-3"/>
                  <c:y val="3.8672716358885651E-3"/>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B9A-4BE2-AEC7-13461CF0B19F}"/>
                </c:ext>
              </c:extLst>
            </c:dLbl>
            <c:dLbl>
              <c:idx val="3"/>
              <c:layout>
                <c:manualLayout>
                  <c:x val="9.1818978644314944E-2"/>
                  <c:y val="6.9019161281969735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B9A-4BE2-AEC7-13461CF0B19F}"/>
                </c:ext>
              </c:extLst>
            </c:dLbl>
            <c:dLbl>
              <c:idx val="4"/>
              <c:layout>
                <c:manualLayout>
                  <c:x val="2.690472268009609E-2"/>
                  <c:y val="9.8490813648293915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2B9A-4BE2-AEC7-13461CF0B19F}"/>
                </c:ext>
              </c:extLst>
            </c:dLbl>
            <c:dLbl>
              <c:idx val="5"/>
              <c:layout>
                <c:manualLayout>
                  <c:x val="-4.5841498456780302E-2"/>
                  <c:y val="0.10403440321080951"/>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2B9A-4BE2-AEC7-13461CF0B19F}"/>
                </c:ext>
              </c:extLst>
            </c:dLbl>
            <c:dLbl>
              <c:idx val="6"/>
              <c:layout>
                <c:manualLayout>
                  <c:x val="-0.14602399067241795"/>
                  <c:y val="0.1094591174982051"/>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2B9A-4BE2-AEC7-13461CF0B19F}"/>
                </c:ext>
              </c:extLst>
            </c:dLbl>
            <c:numFmt formatCode="0.0%" sourceLinked="0"/>
            <c:spPr>
              <a:noFill/>
              <a:ln w="25365">
                <a:noFill/>
              </a:ln>
            </c:spPr>
            <c:txPr>
              <a:bodyPr/>
              <a:lstStyle/>
              <a:p>
                <a:pPr>
                  <a:defRPr sz="1198"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Sheet1!$A$2:$A$8</c:f>
              <c:strCache>
                <c:ptCount val="7"/>
                <c:pt idx="0">
                  <c:v>Sucha</c:v>
                </c:pt>
                <c:pt idx="1">
                  <c:v>Mokra</c:v>
                </c:pt>
                <c:pt idx="2">
                  <c:v>Oblodzenie, zaśnieżenie</c:v>
                </c:pt>
                <c:pt idx="3">
                  <c:v>Koleiny, garby</c:v>
                </c:pt>
                <c:pt idx="4">
                  <c:v>Dziury, wyboje</c:v>
                </c:pt>
                <c:pt idx="5">
                  <c:v>Zanieczyszczona</c:v>
                </c:pt>
                <c:pt idx="6">
                  <c:v>Kałuże, rozlewiska</c:v>
                </c:pt>
              </c:strCache>
            </c:strRef>
          </c:cat>
          <c:val>
            <c:numRef>
              <c:f>Sheet1!$B$2:$B$8</c:f>
              <c:numCache>
                <c:formatCode>General</c:formatCode>
                <c:ptCount val="7"/>
                <c:pt idx="0">
                  <c:v>701</c:v>
                </c:pt>
                <c:pt idx="1">
                  <c:v>312</c:v>
                </c:pt>
                <c:pt idx="2">
                  <c:v>25</c:v>
                </c:pt>
                <c:pt idx="3">
                  <c:v>12</c:v>
                </c:pt>
                <c:pt idx="4">
                  <c:v>8</c:v>
                </c:pt>
                <c:pt idx="5">
                  <c:v>5</c:v>
                </c:pt>
                <c:pt idx="6">
                  <c:v>3</c:v>
                </c:pt>
              </c:numCache>
            </c:numRef>
          </c:val>
          <c:extLst xmlns:c16r2="http://schemas.microsoft.com/office/drawing/2015/06/chart">
            <c:ext xmlns:c16="http://schemas.microsoft.com/office/drawing/2014/chart" uri="{C3380CC4-5D6E-409C-BE32-E72D297353CC}">
              <c16:uniqueId val="{0000000D-2B9A-4BE2-AEC7-13461CF0B19F}"/>
            </c:ext>
          </c:extLst>
        </c:ser>
        <c:ser>
          <c:idx val="1"/>
          <c:order val="1"/>
          <c:tx>
            <c:strRef>
              <c:f>Sheet1!$C$1</c:f>
              <c:strCache>
                <c:ptCount val="1"/>
              </c:strCache>
            </c:strRef>
          </c:tx>
          <c:spPr>
            <a:solidFill>
              <a:srgbClr val="993366"/>
            </a:solidFill>
            <a:ln w="12675">
              <a:solidFill>
                <a:srgbClr val="000000"/>
              </a:solidFill>
              <a:prstDash val="solid"/>
            </a:ln>
          </c:spPr>
          <c:explosion val="12"/>
          <c:dPt>
            <c:idx val="0"/>
            <c:bubble3D val="0"/>
            <c:spPr>
              <a:solidFill>
                <a:srgbClr val="9999FF"/>
              </a:solidFill>
              <a:ln w="12675">
                <a:solidFill>
                  <a:srgbClr val="000000"/>
                </a:solidFill>
                <a:prstDash val="solid"/>
              </a:ln>
            </c:spPr>
            <c:extLst xmlns:c16r2="http://schemas.microsoft.com/office/drawing/2015/06/chart">
              <c:ext xmlns:c16="http://schemas.microsoft.com/office/drawing/2014/chart" uri="{C3380CC4-5D6E-409C-BE32-E72D297353CC}">
                <c16:uniqueId val="{0000000F-2B9A-4BE2-AEC7-13461CF0B19F}"/>
              </c:ext>
            </c:extLst>
          </c:dPt>
          <c:dPt>
            <c:idx val="2"/>
            <c:bubble3D val="0"/>
            <c:spPr>
              <a:solidFill>
                <a:srgbClr val="FFFFCC"/>
              </a:solidFill>
              <a:ln w="12675">
                <a:solidFill>
                  <a:srgbClr val="000000"/>
                </a:solidFill>
                <a:prstDash val="solid"/>
              </a:ln>
            </c:spPr>
            <c:extLst xmlns:c16r2="http://schemas.microsoft.com/office/drawing/2015/06/chart">
              <c:ext xmlns:c16="http://schemas.microsoft.com/office/drawing/2014/chart" uri="{C3380CC4-5D6E-409C-BE32-E72D297353CC}">
                <c16:uniqueId val="{00000012-2B9A-4BE2-AEC7-13461CF0B19F}"/>
              </c:ext>
            </c:extLst>
          </c:dPt>
          <c:dPt>
            <c:idx val="3"/>
            <c:bubble3D val="0"/>
            <c:spPr>
              <a:solidFill>
                <a:srgbClr val="CCFFFF"/>
              </a:solidFill>
              <a:ln w="12675">
                <a:solidFill>
                  <a:srgbClr val="000000"/>
                </a:solidFill>
                <a:prstDash val="solid"/>
              </a:ln>
            </c:spPr>
            <c:extLst xmlns:c16r2="http://schemas.microsoft.com/office/drawing/2015/06/chart">
              <c:ext xmlns:c16="http://schemas.microsoft.com/office/drawing/2014/chart" uri="{C3380CC4-5D6E-409C-BE32-E72D297353CC}">
                <c16:uniqueId val="{00000014-2B9A-4BE2-AEC7-13461CF0B19F}"/>
              </c:ext>
            </c:extLst>
          </c:dPt>
          <c:dPt>
            <c:idx val="4"/>
            <c:bubble3D val="0"/>
            <c:spPr>
              <a:solidFill>
                <a:srgbClr val="660066"/>
              </a:solidFill>
              <a:ln w="12675">
                <a:solidFill>
                  <a:srgbClr val="000000"/>
                </a:solidFill>
                <a:prstDash val="solid"/>
              </a:ln>
            </c:spPr>
            <c:extLst xmlns:c16r2="http://schemas.microsoft.com/office/drawing/2015/06/chart">
              <c:ext xmlns:c16="http://schemas.microsoft.com/office/drawing/2014/chart" uri="{C3380CC4-5D6E-409C-BE32-E72D297353CC}">
                <c16:uniqueId val="{00000016-2B9A-4BE2-AEC7-13461CF0B19F}"/>
              </c:ext>
            </c:extLst>
          </c:dPt>
          <c:dPt>
            <c:idx val="5"/>
            <c:bubble3D val="0"/>
            <c:spPr>
              <a:solidFill>
                <a:srgbClr val="FF8080"/>
              </a:solidFill>
              <a:ln w="12675">
                <a:solidFill>
                  <a:srgbClr val="000000"/>
                </a:solidFill>
                <a:prstDash val="solid"/>
              </a:ln>
            </c:spPr>
            <c:extLst xmlns:c16r2="http://schemas.microsoft.com/office/drawing/2015/06/chart">
              <c:ext xmlns:c16="http://schemas.microsoft.com/office/drawing/2014/chart" uri="{C3380CC4-5D6E-409C-BE32-E72D297353CC}">
                <c16:uniqueId val="{00000018-2B9A-4BE2-AEC7-13461CF0B19F}"/>
              </c:ext>
            </c:extLst>
          </c:dPt>
          <c:dPt>
            <c:idx val="6"/>
            <c:bubble3D val="0"/>
            <c:spPr>
              <a:solidFill>
                <a:srgbClr val="0066CC"/>
              </a:solidFill>
              <a:ln w="12675">
                <a:solidFill>
                  <a:srgbClr val="000000"/>
                </a:solidFill>
                <a:prstDash val="solid"/>
              </a:ln>
            </c:spPr>
            <c:extLst xmlns:c16r2="http://schemas.microsoft.com/office/drawing/2015/06/chart">
              <c:ext xmlns:c16="http://schemas.microsoft.com/office/drawing/2014/chart" uri="{C3380CC4-5D6E-409C-BE32-E72D297353CC}">
                <c16:uniqueId val="{0000001A-2B9A-4BE2-AEC7-13461CF0B19F}"/>
              </c:ext>
            </c:extLst>
          </c:dPt>
          <c:cat>
            <c:strRef>
              <c:f>Sheet1!$A$2:$A$8</c:f>
              <c:strCache>
                <c:ptCount val="7"/>
                <c:pt idx="0">
                  <c:v>Sucha</c:v>
                </c:pt>
                <c:pt idx="1">
                  <c:v>Mokra</c:v>
                </c:pt>
                <c:pt idx="2">
                  <c:v>Oblodzenie, zaśnieżenie</c:v>
                </c:pt>
                <c:pt idx="3">
                  <c:v>Koleiny, garby</c:v>
                </c:pt>
                <c:pt idx="4">
                  <c:v>Dziury, wyboje</c:v>
                </c:pt>
                <c:pt idx="5">
                  <c:v>Zanieczyszczona</c:v>
                </c:pt>
                <c:pt idx="6">
                  <c:v>Kałuże, rozlewiska</c:v>
                </c:pt>
              </c:strCache>
            </c:strRef>
          </c:cat>
          <c:val>
            <c:numRef>
              <c:f>Sheet1!$C$2:$C$8</c:f>
              <c:numCache>
                <c:formatCode>General</c:formatCode>
                <c:ptCount val="7"/>
              </c:numCache>
            </c:numRef>
          </c:val>
          <c:extLst xmlns:c16r2="http://schemas.microsoft.com/office/drawing/2015/06/chart">
            <c:ext xmlns:c16="http://schemas.microsoft.com/office/drawing/2014/chart" uri="{C3380CC4-5D6E-409C-BE32-E72D297353CC}">
              <c16:uniqueId val="{0000001B-2B9A-4BE2-AEC7-13461CF0B19F}"/>
            </c:ext>
          </c:extLst>
        </c:ser>
        <c:ser>
          <c:idx val="2"/>
          <c:order val="2"/>
          <c:tx>
            <c:strRef>
              <c:f>Sheet1!$D$1</c:f>
              <c:strCache>
                <c:ptCount val="1"/>
              </c:strCache>
            </c:strRef>
          </c:tx>
          <c:spPr>
            <a:solidFill>
              <a:srgbClr val="FFFFCC"/>
            </a:solidFill>
            <a:ln w="12675">
              <a:solidFill>
                <a:srgbClr val="000000"/>
              </a:solidFill>
              <a:prstDash val="solid"/>
            </a:ln>
          </c:spPr>
          <c:explosion val="12"/>
          <c:dPt>
            <c:idx val="0"/>
            <c:bubble3D val="0"/>
            <c:spPr>
              <a:solidFill>
                <a:srgbClr val="9999FF"/>
              </a:solidFill>
              <a:ln w="12675">
                <a:solidFill>
                  <a:srgbClr val="000000"/>
                </a:solidFill>
                <a:prstDash val="solid"/>
              </a:ln>
            </c:spPr>
            <c:extLst xmlns:c16r2="http://schemas.microsoft.com/office/drawing/2015/06/chart">
              <c:ext xmlns:c16="http://schemas.microsoft.com/office/drawing/2014/chart" uri="{C3380CC4-5D6E-409C-BE32-E72D297353CC}">
                <c16:uniqueId val="{0000001D-2B9A-4BE2-AEC7-13461CF0B19F}"/>
              </c:ext>
            </c:extLst>
          </c:dPt>
          <c:dPt>
            <c:idx val="1"/>
            <c:bubble3D val="0"/>
            <c:spPr>
              <a:solidFill>
                <a:srgbClr val="993366"/>
              </a:solidFill>
              <a:ln w="12675">
                <a:solidFill>
                  <a:srgbClr val="000000"/>
                </a:solidFill>
                <a:prstDash val="solid"/>
              </a:ln>
            </c:spPr>
            <c:extLst xmlns:c16r2="http://schemas.microsoft.com/office/drawing/2015/06/chart">
              <c:ext xmlns:c16="http://schemas.microsoft.com/office/drawing/2014/chart" uri="{C3380CC4-5D6E-409C-BE32-E72D297353CC}">
                <c16:uniqueId val="{0000001F-2B9A-4BE2-AEC7-13461CF0B19F}"/>
              </c:ext>
            </c:extLst>
          </c:dPt>
          <c:dPt>
            <c:idx val="3"/>
            <c:bubble3D val="0"/>
            <c:spPr>
              <a:solidFill>
                <a:srgbClr val="CCFFFF"/>
              </a:solidFill>
              <a:ln w="12675">
                <a:solidFill>
                  <a:srgbClr val="000000"/>
                </a:solidFill>
                <a:prstDash val="solid"/>
              </a:ln>
            </c:spPr>
            <c:extLst xmlns:c16r2="http://schemas.microsoft.com/office/drawing/2015/06/chart">
              <c:ext xmlns:c16="http://schemas.microsoft.com/office/drawing/2014/chart" uri="{C3380CC4-5D6E-409C-BE32-E72D297353CC}">
                <c16:uniqueId val="{00000022-2B9A-4BE2-AEC7-13461CF0B19F}"/>
              </c:ext>
            </c:extLst>
          </c:dPt>
          <c:dPt>
            <c:idx val="4"/>
            <c:bubble3D val="0"/>
            <c:spPr>
              <a:solidFill>
                <a:srgbClr val="660066"/>
              </a:solidFill>
              <a:ln w="12675">
                <a:solidFill>
                  <a:srgbClr val="000000"/>
                </a:solidFill>
                <a:prstDash val="solid"/>
              </a:ln>
            </c:spPr>
            <c:extLst xmlns:c16r2="http://schemas.microsoft.com/office/drawing/2015/06/chart">
              <c:ext xmlns:c16="http://schemas.microsoft.com/office/drawing/2014/chart" uri="{C3380CC4-5D6E-409C-BE32-E72D297353CC}">
                <c16:uniqueId val="{00000024-2B9A-4BE2-AEC7-13461CF0B19F}"/>
              </c:ext>
            </c:extLst>
          </c:dPt>
          <c:dPt>
            <c:idx val="5"/>
            <c:bubble3D val="0"/>
            <c:spPr>
              <a:solidFill>
                <a:srgbClr val="FF8080"/>
              </a:solidFill>
              <a:ln w="12675">
                <a:solidFill>
                  <a:srgbClr val="000000"/>
                </a:solidFill>
                <a:prstDash val="solid"/>
              </a:ln>
            </c:spPr>
            <c:extLst xmlns:c16r2="http://schemas.microsoft.com/office/drawing/2015/06/chart">
              <c:ext xmlns:c16="http://schemas.microsoft.com/office/drawing/2014/chart" uri="{C3380CC4-5D6E-409C-BE32-E72D297353CC}">
                <c16:uniqueId val="{00000026-2B9A-4BE2-AEC7-13461CF0B19F}"/>
              </c:ext>
            </c:extLst>
          </c:dPt>
          <c:dPt>
            <c:idx val="6"/>
            <c:bubble3D val="0"/>
            <c:spPr>
              <a:solidFill>
                <a:srgbClr val="0066CC"/>
              </a:solidFill>
              <a:ln w="12675">
                <a:solidFill>
                  <a:srgbClr val="000000"/>
                </a:solidFill>
                <a:prstDash val="solid"/>
              </a:ln>
            </c:spPr>
            <c:extLst xmlns:c16r2="http://schemas.microsoft.com/office/drawing/2015/06/chart">
              <c:ext xmlns:c16="http://schemas.microsoft.com/office/drawing/2014/chart" uri="{C3380CC4-5D6E-409C-BE32-E72D297353CC}">
                <c16:uniqueId val="{00000028-2B9A-4BE2-AEC7-13461CF0B19F}"/>
              </c:ext>
            </c:extLst>
          </c:dPt>
          <c:cat>
            <c:strRef>
              <c:f>Sheet1!$A$2:$A$8</c:f>
              <c:strCache>
                <c:ptCount val="7"/>
                <c:pt idx="0">
                  <c:v>Sucha</c:v>
                </c:pt>
                <c:pt idx="1">
                  <c:v>Mokra</c:v>
                </c:pt>
                <c:pt idx="2">
                  <c:v>Oblodzenie, zaśnieżenie</c:v>
                </c:pt>
                <c:pt idx="3">
                  <c:v>Koleiny, garby</c:v>
                </c:pt>
                <c:pt idx="4">
                  <c:v>Dziury, wyboje</c:v>
                </c:pt>
                <c:pt idx="5">
                  <c:v>Zanieczyszczona</c:v>
                </c:pt>
                <c:pt idx="6">
                  <c:v>Kałuże, rozlewiska</c:v>
                </c:pt>
              </c:strCache>
            </c:strRef>
          </c:cat>
          <c:val>
            <c:numRef>
              <c:f>Sheet1!$D$2:$D$8</c:f>
              <c:numCache>
                <c:formatCode>General</c:formatCode>
                <c:ptCount val="7"/>
              </c:numCache>
            </c:numRef>
          </c:val>
          <c:extLst xmlns:c16r2="http://schemas.microsoft.com/office/drawing/2015/06/chart">
            <c:ext xmlns:c16="http://schemas.microsoft.com/office/drawing/2014/chart" uri="{C3380CC4-5D6E-409C-BE32-E72D297353CC}">
              <c16:uniqueId val="{00000029-2B9A-4BE2-AEC7-13461CF0B19F}"/>
            </c:ext>
          </c:extLst>
        </c:ser>
        <c:ser>
          <c:idx val="3"/>
          <c:order val="3"/>
          <c:tx>
            <c:strRef>
              <c:f>Sheet1!$E$1</c:f>
              <c:strCache>
                <c:ptCount val="1"/>
              </c:strCache>
            </c:strRef>
          </c:tx>
          <c:spPr>
            <a:solidFill>
              <a:srgbClr val="CCFFFF"/>
            </a:solidFill>
            <a:ln w="12675">
              <a:solidFill>
                <a:srgbClr val="000000"/>
              </a:solidFill>
              <a:prstDash val="solid"/>
            </a:ln>
          </c:spPr>
          <c:explosion val="12"/>
          <c:dPt>
            <c:idx val="0"/>
            <c:bubble3D val="0"/>
            <c:spPr>
              <a:solidFill>
                <a:srgbClr val="9999FF"/>
              </a:solidFill>
              <a:ln w="12675">
                <a:solidFill>
                  <a:srgbClr val="000000"/>
                </a:solidFill>
                <a:prstDash val="solid"/>
              </a:ln>
            </c:spPr>
            <c:extLst xmlns:c16r2="http://schemas.microsoft.com/office/drawing/2015/06/chart">
              <c:ext xmlns:c16="http://schemas.microsoft.com/office/drawing/2014/chart" uri="{C3380CC4-5D6E-409C-BE32-E72D297353CC}">
                <c16:uniqueId val="{0000002B-2B9A-4BE2-AEC7-13461CF0B19F}"/>
              </c:ext>
            </c:extLst>
          </c:dPt>
          <c:dPt>
            <c:idx val="1"/>
            <c:bubble3D val="0"/>
            <c:spPr>
              <a:solidFill>
                <a:srgbClr val="993366"/>
              </a:solidFill>
              <a:ln w="12675">
                <a:solidFill>
                  <a:srgbClr val="000000"/>
                </a:solidFill>
                <a:prstDash val="solid"/>
              </a:ln>
            </c:spPr>
            <c:extLst xmlns:c16r2="http://schemas.microsoft.com/office/drawing/2015/06/chart">
              <c:ext xmlns:c16="http://schemas.microsoft.com/office/drawing/2014/chart" uri="{C3380CC4-5D6E-409C-BE32-E72D297353CC}">
                <c16:uniqueId val="{0000002D-2B9A-4BE2-AEC7-13461CF0B19F}"/>
              </c:ext>
            </c:extLst>
          </c:dPt>
          <c:dPt>
            <c:idx val="2"/>
            <c:bubble3D val="0"/>
            <c:spPr>
              <a:solidFill>
                <a:srgbClr val="FFFFCC"/>
              </a:solidFill>
              <a:ln w="12675">
                <a:solidFill>
                  <a:srgbClr val="000000"/>
                </a:solidFill>
                <a:prstDash val="solid"/>
              </a:ln>
            </c:spPr>
            <c:extLst xmlns:c16r2="http://schemas.microsoft.com/office/drawing/2015/06/chart">
              <c:ext xmlns:c16="http://schemas.microsoft.com/office/drawing/2014/chart" uri="{C3380CC4-5D6E-409C-BE32-E72D297353CC}">
                <c16:uniqueId val="{0000002F-2B9A-4BE2-AEC7-13461CF0B19F}"/>
              </c:ext>
            </c:extLst>
          </c:dPt>
          <c:dPt>
            <c:idx val="4"/>
            <c:bubble3D val="0"/>
            <c:spPr>
              <a:solidFill>
                <a:srgbClr val="660066"/>
              </a:solidFill>
              <a:ln w="12675">
                <a:solidFill>
                  <a:srgbClr val="000000"/>
                </a:solidFill>
                <a:prstDash val="solid"/>
              </a:ln>
            </c:spPr>
            <c:extLst xmlns:c16r2="http://schemas.microsoft.com/office/drawing/2015/06/chart">
              <c:ext xmlns:c16="http://schemas.microsoft.com/office/drawing/2014/chart" uri="{C3380CC4-5D6E-409C-BE32-E72D297353CC}">
                <c16:uniqueId val="{00000032-2B9A-4BE2-AEC7-13461CF0B19F}"/>
              </c:ext>
            </c:extLst>
          </c:dPt>
          <c:dPt>
            <c:idx val="5"/>
            <c:bubble3D val="0"/>
            <c:spPr>
              <a:solidFill>
                <a:srgbClr val="FF8080"/>
              </a:solidFill>
              <a:ln w="12675">
                <a:solidFill>
                  <a:srgbClr val="000000"/>
                </a:solidFill>
                <a:prstDash val="solid"/>
              </a:ln>
            </c:spPr>
            <c:extLst xmlns:c16r2="http://schemas.microsoft.com/office/drawing/2015/06/chart">
              <c:ext xmlns:c16="http://schemas.microsoft.com/office/drawing/2014/chart" uri="{C3380CC4-5D6E-409C-BE32-E72D297353CC}">
                <c16:uniqueId val="{00000034-2B9A-4BE2-AEC7-13461CF0B19F}"/>
              </c:ext>
            </c:extLst>
          </c:dPt>
          <c:dPt>
            <c:idx val="6"/>
            <c:bubble3D val="0"/>
            <c:spPr>
              <a:solidFill>
                <a:srgbClr val="0066CC"/>
              </a:solidFill>
              <a:ln w="12675">
                <a:solidFill>
                  <a:srgbClr val="000000"/>
                </a:solidFill>
                <a:prstDash val="solid"/>
              </a:ln>
            </c:spPr>
            <c:extLst xmlns:c16r2="http://schemas.microsoft.com/office/drawing/2015/06/chart">
              <c:ext xmlns:c16="http://schemas.microsoft.com/office/drawing/2014/chart" uri="{C3380CC4-5D6E-409C-BE32-E72D297353CC}">
                <c16:uniqueId val="{00000036-2B9A-4BE2-AEC7-13461CF0B19F}"/>
              </c:ext>
            </c:extLst>
          </c:dPt>
          <c:cat>
            <c:strRef>
              <c:f>Sheet1!$A$2:$A$8</c:f>
              <c:strCache>
                <c:ptCount val="7"/>
                <c:pt idx="0">
                  <c:v>Sucha</c:v>
                </c:pt>
                <c:pt idx="1">
                  <c:v>Mokra</c:v>
                </c:pt>
                <c:pt idx="2">
                  <c:v>Oblodzenie, zaśnieżenie</c:v>
                </c:pt>
                <c:pt idx="3">
                  <c:v>Koleiny, garby</c:v>
                </c:pt>
                <c:pt idx="4">
                  <c:v>Dziury, wyboje</c:v>
                </c:pt>
                <c:pt idx="5">
                  <c:v>Zanieczyszczona</c:v>
                </c:pt>
                <c:pt idx="6">
                  <c:v>Kałuże, rozlewiska</c:v>
                </c:pt>
              </c:strCache>
            </c:strRef>
          </c:cat>
          <c:val>
            <c:numRef>
              <c:f>Sheet1!$E$2:$E$8</c:f>
              <c:numCache>
                <c:formatCode>General</c:formatCode>
                <c:ptCount val="7"/>
              </c:numCache>
            </c:numRef>
          </c:val>
          <c:extLst xmlns:c16r2="http://schemas.microsoft.com/office/drawing/2015/06/chart">
            <c:ext xmlns:c16="http://schemas.microsoft.com/office/drawing/2014/chart" uri="{C3380CC4-5D6E-409C-BE32-E72D297353CC}">
              <c16:uniqueId val="{00000037-2B9A-4BE2-AEC7-13461CF0B19F}"/>
            </c:ext>
          </c:extLst>
        </c:ser>
        <c:ser>
          <c:idx val="4"/>
          <c:order val="4"/>
          <c:tx>
            <c:strRef>
              <c:f>Sheet1!$F$1</c:f>
              <c:strCache>
                <c:ptCount val="1"/>
              </c:strCache>
            </c:strRef>
          </c:tx>
          <c:spPr>
            <a:solidFill>
              <a:srgbClr val="660066"/>
            </a:solidFill>
            <a:ln w="12675">
              <a:solidFill>
                <a:srgbClr val="000000"/>
              </a:solidFill>
              <a:prstDash val="solid"/>
            </a:ln>
          </c:spPr>
          <c:explosion val="12"/>
          <c:dPt>
            <c:idx val="0"/>
            <c:bubble3D val="0"/>
            <c:spPr>
              <a:solidFill>
                <a:srgbClr val="9999FF"/>
              </a:solidFill>
              <a:ln w="12675">
                <a:solidFill>
                  <a:srgbClr val="000000"/>
                </a:solidFill>
                <a:prstDash val="solid"/>
              </a:ln>
            </c:spPr>
            <c:extLst xmlns:c16r2="http://schemas.microsoft.com/office/drawing/2015/06/chart">
              <c:ext xmlns:c16="http://schemas.microsoft.com/office/drawing/2014/chart" uri="{C3380CC4-5D6E-409C-BE32-E72D297353CC}">
                <c16:uniqueId val="{00000039-2B9A-4BE2-AEC7-13461CF0B19F}"/>
              </c:ext>
            </c:extLst>
          </c:dPt>
          <c:dPt>
            <c:idx val="1"/>
            <c:bubble3D val="0"/>
            <c:spPr>
              <a:solidFill>
                <a:srgbClr val="993366"/>
              </a:solidFill>
              <a:ln w="12675">
                <a:solidFill>
                  <a:srgbClr val="000000"/>
                </a:solidFill>
                <a:prstDash val="solid"/>
              </a:ln>
            </c:spPr>
            <c:extLst xmlns:c16r2="http://schemas.microsoft.com/office/drawing/2015/06/chart">
              <c:ext xmlns:c16="http://schemas.microsoft.com/office/drawing/2014/chart" uri="{C3380CC4-5D6E-409C-BE32-E72D297353CC}">
                <c16:uniqueId val="{0000003B-2B9A-4BE2-AEC7-13461CF0B19F}"/>
              </c:ext>
            </c:extLst>
          </c:dPt>
          <c:dPt>
            <c:idx val="2"/>
            <c:bubble3D val="0"/>
            <c:spPr>
              <a:solidFill>
                <a:srgbClr val="FFFFCC"/>
              </a:solidFill>
              <a:ln w="12675">
                <a:solidFill>
                  <a:srgbClr val="000000"/>
                </a:solidFill>
                <a:prstDash val="solid"/>
              </a:ln>
            </c:spPr>
            <c:extLst xmlns:c16r2="http://schemas.microsoft.com/office/drawing/2015/06/chart">
              <c:ext xmlns:c16="http://schemas.microsoft.com/office/drawing/2014/chart" uri="{C3380CC4-5D6E-409C-BE32-E72D297353CC}">
                <c16:uniqueId val="{0000003D-2B9A-4BE2-AEC7-13461CF0B19F}"/>
              </c:ext>
            </c:extLst>
          </c:dPt>
          <c:dPt>
            <c:idx val="3"/>
            <c:bubble3D val="0"/>
            <c:spPr>
              <a:solidFill>
                <a:srgbClr val="CCFFFF"/>
              </a:solidFill>
              <a:ln w="12675">
                <a:solidFill>
                  <a:srgbClr val="000000"/>
                </a:solidFill>
                <a:prstDash val="solid"/>
              </a:ln>
            </c:spPr>
            <c:extLst xmlns:c16r2="http://schemas.microsoft.com/office/drawing/2015/06/chart">
              <c:ext xmlns:c16="http://schemas.microsoft.com/office/drawing/2014/chart" uri="{C3380CC4-5D6E-409C-BE32-E72D297353CC}">
                <c16:uniqueId val="{0000003F-2B9A-4BE2-AEC7-13461CF0B19F}"/>
              </c:ext>
            </c:extLst>
          </c:dPt>
          <c:dPt>
            <c:idx val="5"/>
            <c:bubble3D val="0"/>
            <c:spPr>
              <a:solidFill>
                <a:srgbClr val="FF8080"/>
              </a:solidFill>
              <a:ln w="12675">
                <a:solidFill>
                  <a:srgbClr val="000000"/>
                </a:solidFill>
                <a:prstDash val="solid"/>
              </a:ln>
            </c:spPr>
            <c:extLst xmlns:c16r2="http://schemas.microsoft.com/office/drawing/2015/06/chart">
              <c:ext xmlns:c16="http://schemas.microsoft.com/office/drawing/2014/chart" uri="{C3380CC4-5D6E-409C-BE32-E72D297353CC}">
                <c16:uniqueId val="{00000042-2B9A-4BE2-AEC7-13461CF0B19F}"/>
              </c:ext>
            </c:extLst>
          </c:dPt>
          <c:dPt>
            <c:idx val="6"/>
            <c:bubble3D val="0"/>
            <c:spPr>
              <a:solidFill>
                <a:srgbClr val="0066CC"/>
              </a:solidFill>
              <a:ln w="12675">
                <a:solidFill>
                  <a:srgbClr val="000000"/>
                </a:solidFill>
                <a:prstDash val="solid"/>
              </a:ln>
            </c:spPr>
            <c:extLst xmlns:c16r2="http://schemas.microsoft.com/office/drawing/2015/06/chart">
              <c:ext xmlns:c16="http://schemas.microsoft.com/office/drawing/2014/chart" uri="{C3380CC4-5D6E-409C-BE32-E72D297353CC}">
                <c16:uniqueId val="{00000044-2B9A-4BE2-AEC7-13461CF0B19F}"/>
              </c:ext>
            </c:extLst>
          </c:dPt>
          <c:cat>
            <c:strRef>
              <c:f>Sheet1!$A$2:$A$8</c:f>
              <c:strCache>
                <c:ptCount val="7"/>
                <c:pt idx="0">
                  <c:v>Sucha</c:v>
                </c:pt>
                <c:pt idx="1">
                  <c:v>Mokra</c:v>
                </c:pt>
                <c:pt idx="2">
                  <c:v>Oblodzenie, zaśnieżenie</c:v>
                </c:pt>
                <c:pt idx="3">
                  <c:v>Koleiny, garby</c:v>
                </c:pt>
                <c:pt idx="4">
                  <c:v>Dziury, wyboje</c:v>
                </c:pt>
                <c:pt idx="5">
                  <c:v>Zanieczyszczona</c:v>
                </c:pt>
                <c:pt idx="6">
                  <c:v>Kałuże, rozlewiska</c:v>
                </c:pt>
              </c:strCache>
            </c:strRef>
          </c:cat>
          <c:val>
            <c:numRef>
              <c:f>Sheet1!$F$2:$F$8</c:f>
              <c:numCache>
                <c:formatCode>General</c:formatCode>
                <c:ptCount val="7"/>
              </c:numCache>
            </c:numRef>
          </c:val>
          <c:extLst xmlns:c16r2="http://schemas.microsoft.com/office/drawing/2015/06/chart">
            <c:ext xmlns:c16="http://schemas.microsoft.com/office/drawing/2014/chart" uri="{C3380CC4-5D6E-409C-BE32-E72D297353CC}">
              <c16:uniqueId val="{00000045-2B9A-4BE2-AEC7-13461CF0B19F}"/>
            </c:ext>
          </c:extLst>
        </c:ser>
        <c:ser>
          <c:idx val="5"/>
          <c:order val="5"/>
          <c:tx>
            <c:strRef>
              <c:f>Sheet1!$G$1</c:f>
              <c:strCache>
                <c:ptCount val="1"/>
              </c:strCache>
            </c:strRef>
          </c:tx>
          <c:spPr>
            <a:solidFill>
              <a:srgbClr val="FF8080"/>
            </a:solidFill>
            <a:ln w="12675">
              <a:solidFill>
                <a:srgbClr val="000000"/>
              </a:solidFill>
              <a:prstDash val="solid"/>
            </a:ln>
          </c:spPr>
          <c:explosion val="12"/>
          <c:dPt>
            <c:idx val="0"/>
            <c:bubble3D val="0"/>
            <c:spPr>
              <a:solidFill>
                <a:srgbClr val="9999FF"/>
              </a:solidFill>
              <a:ln w="12675">
                <a:solidFill>
                  <a:srgbClr val="000000"/>
                </a:solidFill>
                <a:prstDash val="solid"/>
              </a:ln>
            </c:spPr>
            <c:extLst xmlns:c16r2="http://schemas.microsoft.com/office/drawing/2015/06/chart">
              <c:ext xmlns:c16="http://schemas.microsoft.com/office/drawing/2014/chart" uri="{C3380CC4-5D6E-409C-BE32-E72D297353CC}">
                <c16:uniqueId val="{00000047-2B9A-4BE2-AEC7-13461CF0B19F}"/>
              </c:ext>
            </c:extLst>
          </c:dPt>
          <c:dPt>
            <c:idx val="1"/>
            <c:bubble3D val="0"/>
            <c:spPr>
              <a:solidFill>
                <a:srgbClr val="993366"/>
              </a:solidFill>
              <a:ln w="12675">
                <a:solidFill>
                  <a:srgbClr val="000000"/>
                </a:solidFill>
                <a:prstDash val="solid"/>
              </a:ln>
            </c:spPr>
            <c:extLst xmlns:c16r2="http://schemas.microsoft.com/office/drawing/2015/06/chart">
              <c:ext xmlns:c16="http://schemas.microsoft.com/office/drawing/2014/chart" uri="{C3380CC4-5D6E-409C-BE32-E72D297353CC}">
                <c16:uniqueId val="{00000049-2B9A-4BE2-AEC7-13461CF0B19F}"/>
              </c:ext>
            </c:extLst>
          </c:dPt>
          <c:dPt>
            <c:idx val="2"/>
            <c:bubble3D val="0"/>
            <c:spPr>
              <a:solidFill>
                <a:srgbClr val="FFFFCC"/>
              </a:solidFill>
              <a:ln w="12675">
                <a:solidFill>
                  <a:srgbClr val="000000"/>
                </a:solidFill>
                <a:prstDash val="solid"/>
              </a:ln>
            </c:spPr>
            <c:extLst xmlns:c16r2="http://schemas.microsoft.com/office/drawing/2015/06/chart">
              <c:ext xmlns:c16="http://schemas.microsoft.com/office/drawing/2014/chart" uri="{C3380CC4-5D6E-409C-BE32-E72D297353CC}">
                <c16:uniqueId val="{0000004B-2B9A-4BE2-AEC7-13461CF0B19F}"/>
              </c:ext>
            </c:extLst>
          </c:dPt>
          <c:dPt>
            <c:idx val="3"/>
            <c:bubble3D val="0"/>
            <c:spPr>
              <a:solidFill>
                <a:srgbClr val="CCFFFF"/>
              </a:solidFill>
              <a:ln w="12675">
                <a:solidFill>
                  <a:srgbClr val="000000"/>
                </a:solidFill>
                <a:prstDash val="solid"/>
              </a:ln>
            </c:spPr>
            <c:extLst xmlns:c16r2="http://schemas.microsoft.com/office/drawing/2015/06/chart">
              <c:ext xmlns:c16="http://schemas.microsoft.com/office/drawing/2014/chart" uri="{C3380CC4-5D6E-409C-BE32-E72D297353CC}">
                <c16:uniqueId val="{0000004D-2B9A-4BE2-AEC7-13461CF0B19F}"/>
              </c:ext>
            </c:extLst>
          </c:dPt>
          <c:dPt>
            <c:idx val="4"/>
            <c:bubble3D val="0"/>
            <c:spPr>
              <a:solidFill>
                <a:srgbClr val="660066"/>
              </a:solidFill>
              <a:ln w="12675">
                <a:solidFill>
                  <a:srgbClr val="000000"/>
                </a:solidFill>
                <a:prstDash val="solid"/>
              </a:ln>
            </c:spPr>
            <c:extLst xmlns:c16r2="http://schemas.microsoft.com/office/drawing/2015/06/chart">
              <c:ext xmlns:c16="http://schemas.microsoft.com/office/drawing/2014/chart" uri="{C3380CC4-5D6E-409C-BE32-E72D297353CC}">
                <c16:uniqueId val="{0000004F-2B9A-4BE2-AEC7-13461CF0B19F}"/>
              </c:ext>
            </c:extLst>
          </c:dPt>
          <c:dPt>
            <c:idx val="6"/>
            <c:bubble3D val="0"/>
            <c:spPr>
              <a:solidFill>
                <a:srgbClr val="0066CC"/>
              </a:solidFill>
              <a:ln w="12675">
                <a:solidFill>
                  <a:srgbClr val="000000"/>
                </a:solidFill>
                <a:prstDash val="solid"/>
              </a:ln>
            </c:spPr>
            <c:extLst xmlns:c16r2="http://schemas.microsoft.com/office/drawing/2015/06/chart">
              <c:ext xmlns:c16="http://schemas.microsoft.com/office/drawing/2014/chart" uri="{C3380CC4-5D6E-409C-BE32-E72D297353CC}">
                <c16:uniqueId val="{00000052-2B9A-4BE2-AEC7-13461CF0B19F}"/>
              </c:ext>
            </c:extLst>
          </c:dPt>
          <c:cat>
            <c:strRef>
              <c:f>Sheet1!$A$2:$A$8</c:f>
              <c:strCache>
                <c:ptCount val="7"/>
                <c:pt idx="0">
                  <c:v>Sucha</c:v>
                </c:pt>
                <c:pt idx="1">
                  <c:v>Mokra</c:v>
                </c:pt>
                <c:pt idx="2">
                  <c:v>Oblodzenie, zaśnieżenie</c:v>
                </c:pt>
                <c:pt idx="3">
                  <c:v>Koleiny, garby</c:v>
                </c:pt>
                <c:pt idx="4">
                  <c:v>Dziury, wyboje</c:v>
                </c:pt>
                <c:pt idx="5">
                  <c:v>Zanieczyszczona</c:v>
                </c:pt>
                <c:pt idx="6">
                  <c:v>Kałuże, rozlewiska</c:v>
                </c:pt>
              </c:strCache>
            </c:strRef>
          </c:cat>
          <c:val>
            <c:numRef>
              <c:f>Sheet1!$G$2:$G$8</c:f>
              <c:numCache>
                <c:formatCode>General</c:formatCode>
                <c:ptCount val="7"/>
              </c:numCache>
            </c:numRef>
          </c:val>
          <c:extLst xmlns:c16r2="http://schemas.microsoft.com/office/drawing/2015/06/chart">
            <c:ext xmlns:c16="http://schemas.microsoft.com/office/drawing/2014/chart" uri="{C3380CC4-5D6E-409C-BE32-E72D297353CC}">
              <c16:uniqueId val="{00000053-2B9A-4BE2-AEC7-13461CF0B19F}"/>
            </c:ext>
          </c:extLst>
        </c:ser>
        <c:ser>
          <c:idx val="6"/>
          <c:order val="6"/>
          <c:tx>
            <c:strRef>
              <c:f>Sheet1!$H$1</c:f>
              <c:strCache>
                <c:ptCount val="1"/>
              </c:strCache>
            </c:strRef>
          </c:tx>
          <c:spPr>
            <a:solidFill>
              <a:srgbClr val="0066CC"/>
            </a:solidFill>
            <a:ln w="12675">
              <a:solidFill>
                <a:srgbClr val="000000"/>
              </a:solidFill>
              <a:prstDash val="solid"/>
            </a:ln>
          </c:spPr>
          <c:explosion val="12"/>
          <c:dPt>
            <c:idx val="0"/>
            <c:bubble3D val="0"/>
            <c:spPr>
              <a:solidFill>
                <a:srgbClr val="9999FF"/>
              </a:solidFill>
              <a:ln w="12675">
                <a:solidFill>
                  <a:srgbClr val="000000"/>
                </a:solidFill>
                <a:prstDash val="solid"/>
              </a:ln>
            </c:spPr>
            <c:extLst xmlns:c16r2="http://schemas.microsoft.com/office/drawing/2015/06/chart">
              <c:ext xmlns:c16="http://schemas.microsoft.com/office/drawing/2014/chart" uri="{C3380CC4-5D6E-409C-BE32-E72D297353CC}">
                <c16:uniqueId val="{00000055-2B9A-4BE2-AEC7-13461CF0B19F}"/>
              </c:ext>
            </c:extLst>
          </c:dPt>
          <c:dPt>
            <c:idx val="1"/>
            <c:bubble3D val="0"/>
            <c:spPr>
              <a:solidFill>
                <a:srgbClr val="993366"/>
              </a:solidFill>
              <a:ln w="12675">
                <a:solidFill>
                  <a:srgbClr val="000000"/>
                </a:solidFill>
                <a:prstDash val="solid"/>
              </a:ln>
            </c:spPr>
            <c:extLst xmlns:c16r2="http://schemas.microsoft.com/office/drawing/2015/06/chart">
              <c:ext xmlns:c16="http://schemas.microsoft.com/office/drawing/2014/chart" uri="{C3380CC4-5D6E-409C-BE32-E72D297353CC}">
                <c16:uniqueId val="{00000057-2B9A-4BE2-AEC7-13461CF0B19F}"/>
              </c:ext>
            </c:extLst>
          </c:dPt>
          <c:dPt>
            <c:idx val="2"/>
            <c:bubble3D val="0"/>
            <c:spPr>
              <a:solidFill>
                <a:srgbClr val="FFFFCC"/>
              </a:solidFill>
              <a:ln w="12675">
                <a:solidFill>
                  <a:srgbClr val="000000"/>
                </a:solidFill>
                <a:prstDash val="solid"/>
              </a:ln>
            </c:spPr>
            <c:extLst xmlns:c16r2="http://schemas.microsoft.com/office/drawing/2015/06/chart">
              <c:ext xmlns:c16="http://schemas.microsoft.com/office/drawing/2014/chart" uri="{C3380CC4-5D6E-409C-BE32-E72D297353CC}">
                <c16:uniqueId val="{00000059-2B9A-4BE2-AEC7-13461CF0B19F}"/>
              </c:ext>
            </c:extLst>
          </c:dPt>
          <c:dPt>
            <c:idx val="3"/>
            <c:bubble3D val="0"/>
            <c:spPr>
              <a:solidFill>
                <a:srgbClr val="CCFFFF"/>
              </a:solidFill>
              <a:ln w="12675">
                <a:solidFill>
                  <a:srgbClr val="000000"/>
                </a:solidFill>
                <a:prstDash val="solid"/>
              </a:ln>
            </c:spPr>
            <c:extLst xmlns:c16r2="http://schemas.microsoft.com/office/drawing/2015/06/chart">
              <c:ext xmlns:c16="http://schemas.microsoft.com/office/drawing/2014/chart" uri="{C3380CC4-5D6E-409C-BE32-E72D297353CC}">
                <c16:uniqueId val="{0000005B-2B9A-4BE2-AEC7-13461CF0B19F}"/>
              </c:ext>
            </c:extLst>
          </c:dPt>
          <c:dPt>
            <c:idx val="4"/>
            <c:bubble3D val="0"/>
            <c:spPr>
              <a:solidFill>
                <a:srgbClr val="660066"/>
              </a:solidFill>
              <a:ln w="12675">
                <a:solidFill>
                  <a:srgbClr val="000000"/>
                </a:solidFill>
                <a:prstDash val="solid"/>
              </a:ln>
            </c:spPr>
            <c:extLst xmlns:c16r2="http://schemas.microsoft.com/office/drawing/2015/06/chart">
              <c:ext xmlns:c16="http://schemas.microsoft.com/office/drawing/2014/chart" uri="{C3380CC4-5D6E-409C-BE32-E72D297353CC}">
                <c16:uniqueId val="{0000005D-2B9A-4BE2-AEC7-13461CF0B19F}"/>
              </c:ext>
            </c:extLst>
          </c:dPt>
          <c:dPt>
            <c:idx val="5"/>
            <c:bubble3D val="0"/>
            <c:spPr>
              <a:solidFill>
                <a:srgbClr val="FF8080"/>
              </a:solidFill>
              <a:ln w="12675">
                <a:solidFill>
                  <a:srgbClr val="000000"/>
                </a:solidFill>
                <a:prstDash val="solid"/>
              </a:ln>
            </c:spPr>
            <c:extLst xmlns:c16r2="http://schemas.microsoft.com/office/drawing/2015/06/chart">
              <c:ext xmlns:c16="http://schemas.microsoft.com/office/drawing/2014/chart" uri="{C3380CC4-5D6E-409C-BE32-E72D297353CC}">
                <c16:uniqueId val="{0000005F-2B9A-4BE2-AEC7-13461CF0B19F}"/>
              </c:ext>
            </c:extLst>
          </c:dPt>
          <c:cat>
            <c:strRef>
              <c:f>Sheet1!$A$2:$A$8</c:f>
              <c:strCache>
                <c:ptCount val="7"/>
                <c:pt idx="0">
                  <c:v>Sucha</c:v>
                </c:pt>
                <c:pt idx="1">
                  <c:v>Mokra</c:v>
                </c:pt>
                <c:pt idx="2">
                  <c:v>Oblodzenie, zaśnieżenie</c:v>
                </c:pt>
                <c:pt idx="3">
                  <c:v>Koleiny, garby</c:v>
                </c:pt>
                <c:pt idx="4">
                  <c:v>Dziury, wyboje</c:v>
                </c:pt>
                <c:pt idx="5">
                  <c:v>Zanieczyszczona</c:v>
                </c:pt>
                <c:pt idx="6">
                  <c:v>Kałuże, rozlewiska</c:v>
                </c:pt>
              </c:strCache>
            </c:strRef>
          </c:cat>
          <c:val>
            <c:numRef>
              <c:f>Sheet1!$H$2:$H$8</c:f>
              <c:numCache>
                <c:formatCode>General</c:formatCode>
                <c:ptCount val="7"/>
              </c:numCache>
            </c:numRef>
          </c:val>
          <c:extLst xmlns:c16r2="http://schemas.microsoft.com/office/drawing/2015/06/chart">
            <c:ext xmlns:c16="http://schemas.microsoft.com/office/drawing/2014/chart" uri="{C3380CC4-5D6E-409C-BE32-E72D297353CC}">
              <c16:uniqueId val="{00000061-2B9A-4BE2-AEC7-13461CF0B19F}"/>
            </c:ext>
          </c:extLst>
        </c:ser>
        <c:dLbls>
          <c:showLegendKey val="0"/>
          <c:showVal val="0"/>
          <c:showCatName val="0"/>
          <c:showSerName val="0"/>
          <c:showPercent val="0"/>
          <c:showBubbleSize val="0"/>
          <c:showLeaderLines val="0"/>
        </c:dLbls>
      </c:pie3DChart>
      <c:spPr>
        <a:noFill/>
        <a:ln w="6341">
          <a:solidFill>
            <a:srgbClr val="808080"/>
          </a:solidFill>
          <a:prstDash val="solid"/>
        </a:ln>
      </c:spPr>
    </c:plotArea>
    <c:legend>
      <c:legendPos val="b"/>
      <c:layout>
        <c:manualLayout>
          <c:xMode val="edge"/>
          <c:yMode val="edge"/>
          <c:x val="0.10265494590953914"/>
          <c:y val="0.77809798270893371"/>
          <c:w val="0.84778754507538412"/>
          <c:h val="0.20172910662824206"/>
        </c:manualLayout>
      </c:layout>
      <c:overlay val="0"/>
      <c:spPr>
        <a:noFill/>
        <a:ln w="3169">
          <a:solidFill>
            <a:srgbClr val="000000"/>
          </a:solidFill>
          <a:prstDash val="solid"/>
        </a:ln>
      </c:spPr>
      <c:txPr>
        <a:bodyPr/>
        <a:lstStyle/>
        <a:p>
          <a:pPr>
            <a:defRPr sz="1097" b="0" i="0" u="none" strike="noStrike" baseline="0">
              <a:solidFill>
                <a:srgbClr val="000000"/>
              </a:solidFill>
              <a:latin typeface="Calibri"/>
              <a:ea typeface="Calibri"/>
              <a:cs typeface="Calibri"/>
            </a:defRPr>
          </a:pPr>
          <a:endParaRPr lang="pl-PL"/>
        </a:p>
      </c:txPr>
    </c:legend>
    <c:plotVisOnly val="1"/>
    <c:dispBlanksAs val="zero"/>
    <c:showDLblsOverMax val="0"/>
  </c:chart>
  <c:spPr>
    <a:solidFill>
      <a:srgbClr val="FFFFFF"/>
    </a:solidFill>
    <a:ln>
      <a:noFill/>
    </a:ln>
  </c:spPr>
  <c:txPr>
    <a:bodyPr/>
    <a:lstStyle/>
    <a:p>
      <a:pPr>
        <a:defRPr sz="1523" b="1" i="0" u="none" strike="noStrike" baseline="0">
          <a:solidFill>
            <a:srgbClr val="000000"/>
          </a:solidFill>
          <a:latin typeface="Sylfaen"/>
          <a:ea typeface="Sylfaen"/>
          <a:cs typeface="Sylfaen"/>
        </a:defRPr>
      </a:pPr>
      <a:endParaRPr lang="pl-PL"/>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0.04559</cdr:x>
      <cdr:y>0.31127</cdr:y>
    </cdr:from>
    <cdr:to>
      <cdr:x>0.96884</cdr:x>
      <cdr:y>0.31127</cdr:y>
    </cdr:to>
    <cdr:sp macro="" textlink="">
      <cdr:nvSpPr>
        <cdr:cNvPr id="1025" name="Line 1"/>
        <cdr:cNvSpPr>
          <a:spLocks xmlns:a="http://schemas.openxmlformats.org/drawingml/2006/main" noChangeShapeType="1"/>
        </cdr:cNvSpPr>
      </cdr:nvSpPr>
      <cdr:spPr bwMode="auto">
        <a:xfrm xmlns:a="http://schemas.openxmlformats.org/drawingml/2006/main">
          <a:off x="265554" y="1310464"/>
          <a:ext cx="5377797" cy="0"/>
        </a:xfrm>
        <a:prstGeom xmlns:a="http://schemas.openxmlformats.org/drawingml/2006/main" prst="line">
          <a:avLst/>
        </a:prstGeom>
        <a:noFill xmlns:a="http://schemas.openxmlformats.org/drawingml/2006/main"/>
        <a:ln xmlns:a="http://schemas.openxmlformats.org/drawingml/2006/main" w="9525">
          <a:solidFill>
            <a:srgbClr val="00CCFF"/>
          </a:solidFill>
          <a:round/>
          <a:headEnd/>
          <a:tailEnd/>
        </a:ln>
      </cdr:spPr>
      <cdr:txBody>
        <a:bodyPr xmlns:a="http://schemas.openxmlformats.org/drawingml/2006/main"/>
        <a:lstStyle xmlns:a="http://schemas.openxmlformats.org/drawingml/2006/main"/>
        <a:p xmlns:a="http://schemas.openxmlformats.org/drawingml/2006/main">
          <a:endParaRPr lang="pl-PL"/>
        </a:p>
      </cdr:txBody>
    </cdr:sp>
  </cdr:relSizeAnchor>
  <cdr:relSizeAnchor xmlns:cdr="http://schemas.openxmlformats.org/drawingml/2006/chartDrawing">
    <cdr:from>
      <cdr:x>0.87126</cdr:x>
      <cdr:y>0.25692</cdr:y>
    </cdr:from>
    <cdr:to>
      <cdr:x>0.94426</cdr:x>
      <cdr:y>0.31817</cdr:y>
    </cdr:to>
    <cdr:sp macro="" textlink="">
      <cdr:nvSpPr>
        <cdr:cNvPr id="1026" name="Text Box 2"/>
        <cdr:cNvSpPr txBox="1">
          <a:spLocks xmlns:a="http://schemas.openxmlformats.org/drawingml/2006/main" noChangeArrowheads="1"/>
        </cdr:cNvSpPr>
      </cdr:nvSpPr>
      <cdr:spPr bwMode="auto">
        <a:xfrm xmlns:a="http://schemas.openxmlformats.org/drawingml/2006/main">
          <a:off x="5074942" y="1081655"/>
          <a:ext cx="425215" cy="257865"/>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pl-PL" sz="950" b="1" i="0" u="none" strike="noStrike" baseline="0">
              <a:solidFill>
                <a:srgbClr val="00CCFF"/>
              </a:solidFill>
              <a:latin typeface="Times New Roman"/>
              <a:cs typeface="Times New Roman"/>
            </a:rPr>
            <a:t>179</a:t>
          </a:r>
        </a:p>
      </cdr:txBody>
    </cdr:sp>
  </cdr:relSizeAnchor>
  <cdr:relSizeAnchor xmlns:cdr="http://schemas.openxmlformats.org/drawingml/2006/chartDrawing">
    <cdr:from>
      <cdr:x>0.0456</cdr:x>
      <cdr:y>0.32125</cdr:y>
    </cdr:from>
    <cdr:to>
      <cdr:x>0.9666</cdr:x>
      <cdr:y>0.32125</cdr:y>
    </cdr:to>
    <cdr:sp macro="" textlink="">
      <cdr:nvSpPr>
        <cdr:cNvPr id="1027" name="Line 3"/>
        <cdr:cNvSpPr>
          <a:spLocks xmlns:a="http://schemas.openxmlformats.org/drawingml/2006/main" noChangeShapeType="1"/>
        </cdr:cNvSpPr>
      </cdr:nvSpPr>
      <cdr:spPr bwMode="auto">
        <a:xfrm xmlns:a="http://schemas.openxmlformats.org/drawingml/2006/main" flipV="1">
          <a:off x="265585" y="1352468"/>
          <a:ext cx="5364692" cy="0"/>
        </a:xfrm>
        <a:prstGeom xmlns:a="http://schemas.openxmlformats.org/drawingml/2006/main" prst="line">
          <a:avLst/>
        </a:prstGeom>
        <a:noFill xmlns:a="http://schemas.openxmlformats.org/drawingml/2006/main"/>
        <a:ln xmlns:a="http://schemas.openxmlformats.org/drawingml/2006/main" w="9525">
          <a:solidFill>
            <a:srgbClr val="00FF00"/>
          </a:solidFill>
          <a:round/>
          <a:headEnd/>
          <a:tailEnd/>
        </a:ln>
      </cdr:spPr>
      <cdr:txBody>
        <a:bodyPr xmlns:a="http://schemas.openxmlformats.org/drawingml/2006/main"/>
        <a:lstStyle xmlns:a="http://schemas.openxmlformats.org/drawingml/2006/main"/>
        <a:p xmlns:a="http://schemas.openxmlformats.org/drawingml/2006/main">
          <a:endParaRPr lang="pl-PL"/>
        </a:p>
      </cdr:txBody>
    </cdr:sp>
  </cdr:relSizeAnchor>
  <cdr:relSizeAnchor xmlns:cdr="http://schemas.openxmlformats.org/drawingml/2006/chartDrawing">
    <cdr:from>
      <cdr:x>0.05667</cdr:x>
      <cdr:y>0.75159</cdr:y>
    </cdr:from>
    <cdr:to>
      <cdr:x>0.97592</cdr:x>
      <cdr:y>0.75359</cdr:y>
    </cdr:to>
    <cdr:sp macro="" textlink="">
      <cdr:nvSpPr>
        <cdr:cNvPr id="1028" name="Line 4"/>
        <cdr:cNvSpPr>
          <a:spLocks xmlns:a="http://schemas.openxmlformats.org/drawingml/2006/main" noChangeShapeType="1"/>
        </cdr:cNvSpPr>
      </cdr:nvSpPr>
      <cdr:spPr bwMode="auto">
        <a:xfrm xmlns:a="http://schemas.openxmlformats.org/drawingml/2006/main" flipV="1">
          <a:off x="330067" y="3164229"/>
          <a:ext cx="5354498" cy="8420"/>
        </a:xfrm>
        <a:prstGeom xmlns:a="http://schemas.openxmlformats.org/drawingml/2006/main" prst="line">
          <a:avLst/>
        </a:prstGeom>
        <a:noFill xmlns:a="http://schemas.openxmlformats.org/drawingml/2006/main"/>
        <a:ln xmlns:a="http://schemas.openxmlformats.org/drawingml/2006/main" w="9525">
          <a:solidFill>
            <a:srgbClr val="FF0000"/>
          </a:solidFill>
          <a:round/>
          <a:headEnd/>
          <a:tailEnd/>
        </a:ln>
      </cdr:spPr>
      <cdr:txBody>
        <a:bodyPr xmlns:a="http://schemas.openxmlformats.org/drawingml/2006/main"/>
        <a:lstStyle xmlns:a="http://schemas.openxmlformats.org/drawingml/2006/main"/>
        <a:p xmlns:a="http://schemas.openxmlformats.org/drawingml/2006/main">
          <a:endParaRPr lang="pl-PL"/>
        </a:p>
      </cdr:txBody>
    </cdr:sp>
  </cdr:relSizeAnchor>
  <cdr:relSizeAnchor xmlns:cdr="http://schemas.openxmlformats.org/drawingml/2006/chartDrawing">
    <cdr:from>
      <cdr:x>0.92651</cdr:x>
      <cdr:y>0.31528</cdr:y>
    </cdr:from>
    <cdr:to>
      <cdr:x>0.98551</cdr:x>
      <cdr:y>0.36453</cdr:y>
    </cdr:to>
    <cdr:sp macro="" textlink="">
      <cdr:nvSpPr>
        <cdr:cNvPr id="1029" name="Text Box 5"/>
        <cdr:cNvSpPr txBox="1">
          <a:spLocks xmlns:a="http://schemas.openxmlformats.org/drawingml/2006/main" noChangeArrowheads="1"/>
        </cdr:cNvSpPr>
      </cdr:nvSpPr>
      <cdr:spPr bwMode="auto">
        <a:xfrm xmlns:a="http://schemas.openxmlformats.org/drawingml/2006/main">
          <a:off x="5396786" y="1327364"/>
          <a:ext cx="343667" cy="207345"/>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0" tIns="0" rIns="0" bIns="0" anchor="t" upright="1"/>
        <a:lstStyle xmlns:a="http://schemas.openxmlformats.org/drawingml/2006/main"/>
        <a:p xmlns:a="http://schemas.openxmlformats.org/drawingml/2006/main">
          <a:pPr algn="ctr" rtl="0">
            <a:defRPr sz="1000"/>
          </a:pPr>
          <a:r>
            <a:rPr lang="pl-PL" sz="1000" b="1" i="0" u="none" strike="noStrike" baseline="0">
              <a:solidFill>
                <a:srgbClr val="00FF00"/>
              </a:solidFill>
              <a:latin typeface="Times New Roman"/>
              <a:cs typeface="Times New Roman"/>
            </a:rPr>
            <a:t>175</a:t>
          </a:r>
          <a:endParaRPr lang="pl-PL" sz="900" b="1" i="0" u="none" strike="noStrike" baseline="0">
            <a:solidFill>
              <a:srgbClr val="00FF00"/>
            </a:solidFill>
            <a:latin typeface="Times New Roman"/>
            <a:cs typeface="Times New Roman"/>
          </a:endParaRPr>
        </a:p>
        <a:p xmlns:a="http://schemas.openxmlformats.org/drawingml/2006/main">
          <a:pPr algn="ctr" rtl="0">
            <a:defRPr sz="1000"/>
          </a:pPr>
          <a:endParaRPr lang="pl-PL" sz="900" b="1" i="0" u="none" strike="noStrike" baseline="0">
            <a:solidFill>
              <a:srgbClr val="00FF00"/>
            </a:solidFill>
            <a:latin typeface="Times New Roman"/>
            <a:cs typeface="Times New Roman"/>
          </a:endParaRPr>
        </a:p>
      </cdr:txBody>
    </cdr:sp>
  </cdr:relSizeAnchor>
  <cdr:relSizeAnchor xmlns:cdr="http://schemas.openxmlformats.org/drawingml/2006/chartDrawing">
    <cdr:from>
      <cdr:x>0.93825</cdr:x>
      <cdr:y>0.7021</cdr:y>
    </cdr:from>
    <cdr:to>
      <cdr:x>1</cdr:x>
      <cdr:y>0.79007</cdr:y>
    </cdr:to>
    <cdr:sp macro="" textlink="">
      <cdr:nvSpPr>
        <cdr:cNvPr id="1030" name="Text Box 6"/>
        <cdr:cNvSpPr txBox="1">
          <a:spLocks xmlns:a="http://schemas.openxmlformats.org/drawingml/2006/main" noChangeArrowheads="1"/>
        </cdr:cNvSpPr>
      </cdr:nvSpPr>
      <cdr:spPr bwMode="auto">
        <a:xfrm xmlns:a="http://schemas.openxmlformats.org/drawingml/2006/main">
          <a:off x="5465170" y="2955861"/>
          <a:ext cx="359685" cy="370358"/>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0" tIns="0" rIns="0" bIns="0" anchor="t" upright="1"/>
        <a:lstStyle xmlns:a="http://schemas.openxmlformats.org/drawingml/2006/main"/>
        <a:p xmlns:a="http://schemas.openxmlformats.org/drawingml/2006/main">
          <a:pPr algn="ctr" rtl="0">
            <a:defRPr sz="1000"/>
          </a:pPr>
          <a:r>
            <a:rPr lang="pl-PL" sz="1000" b="1" i="0" u="none" strike="noStrike" baseline="0">
              <a:solidFill>
                <a:srgbClr val="FF0000"/>
              </a:solidFill>
              <a:latin typeface="Times New Roman"/>
              <a:cs typeface="Times New Roman"/>
            </a:rPr>
            <a:t>10</a:t>
          </a:r>
        </a:p>
      </cdr:txBody>
    </cdr:sp>
  </cdr:relSizeAnchor>
  <cdr:relSizeAnchor xmlns:cdr="http://schemas.openxmlformats.org/drawingml/2006/chartDrawing">
    <cdr:from>
      <cdr:x>0.01375</cdr:x>
      <cdr:y>0.83425</cdr:y>
    </cdr:from>
    <cdr:to>
      <cdr:x>0.349</cdr:x>
      <cdr:y>0.92475</cdr:y>
    </cdr:to>
    <cdr:sp macro="" textlink="">
      <cdr:nvSpPr>
        <cdr:cNvPr id="1031" name="Text Box 7"/>
        <cdr:cNvSpPr txBox="1">
          <a:spLocks xmlns:a="http://schemas.openxmlformats.org/drawingml/2006/main" noChangeArrowheads="1"/>
        </cdr:cNvSpPr>
      </cdr:nvSpPr>
      <cdr:spPr bwMode="auto">
        <a:xfrm xmlns:a="http://schemas.openxmlformats.org/drawingml/2006/main">
          <a:off x="78974" y="3504288"/>
          <a:ext cx="1925534" cy="380147"/>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91440" tIns="45720" rIns="91440" bIns="45720" anchor="t" upright="1"/>
        <a:lstStyle xmlns:a="http://schemas.openxmlformats.org/drawingml/2006/main"/>
        <a:p xmlns:a="http://schemas.openxmlformats.org/drawingml/2006/main">
          <a:pPr algn="l" rtl="0">
            <a:defRPr sz="1000"/>
          </a:pPr>
          <a:r>
            <a:rPr lang="pl-PL" sz="1000" b="1" i="0" u="none" strike="noStrike" baseline="0">
              <a:solidFill>
                <a:srgbClr val="00CCFF"/>
              </a:solidFill>
              <a:latin typeface="Calibri"/>
              <a:cs typeface="Calibri"/>
            </a:rPr>
            <a:t>– średnia wypadków</a:t>
          </a:r>
        </a:p>
        <a:p xmlns:a="http://schemas.openxmlformats.org/drawingml/2006/main">
          <a:pPr algn="l" rtl="0">
            <a:defRPr sz="1000"/>
          </a:pPr>
          <a:endParaRPr lang="pl-PL" sz="1000" b="1" i="0" u="none" strike="noStrike" baseline="0">
            <a:solidFill>
              <a:srgbClr val="00CCFF"/>
            </a:solidFill>
            <a:latin typeface="Calibri"/>
            <a:cs typeface="Calibri"/>
          </a:endParaRPr>
        </a:p>
      </cdr:txBody>
    </cdr:sp>
  </cdr:relSizeAnchor>
  <cdr:relSizeAnchor xmlns:cdr="http://schemas.openxmlformats.org/drawingml/2006/chartDrawing">
    <cdr:from>
      <cdr:x>0.01375</cdr:x>
      <cdr:y>0.8745</cdr:y>
    </cdr:from>
    <cdr:to>
      <cdr:x>0.349</cdr:x>
      <cdr:y>0.957</cdr:y>
    </cdr:to>
    <cdr:sp macro="" textlink="">
      <cdr:nvSpPr>
        <cdr:cNvPr id="1032" name="Text Box 8"/>
        <cdr:cNvSpPr txBox="1">
          <a:spLocks xmlns:a="http://schemas.openxmlformats.org/drawingml/2006/main" noChangeArrowheads="1"/>
        </cdr:cNvSpPr>
      </cdr:nvSpPr>
      <cdr:spPr bwMode="auto">
        <a:xfrm xmlns:a="http://schemas.openxmlformats.org/drawingml/2006/main">
          <a:off x="78974" y="3673359"/>
          <a:ext cx="1925534" cy="346543"/>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91440" tIns="45720" rIns="91440" bIns="45720" anchor="t" upright="1"/>
        <a:lstStyle xmlns:a="http://schemas.openxmlformats.org/drawingml/2006/main"/>
        <a:p xmlns:a="http://schemas.openxmlformats.org/drawingml/2006/main">
          <a:pPr algn="l" rtl="0">
            <a:defRPr sz="1000"/>
          </a:pPr>
          <a:r>
            <a:rPr lang="pl-PL" sz="1000" b="1" i="0" u="none" strike="noStrike" baseline="0">
              <a:solidFill>
                <a:srgbClr val="00FF00"/>
              </a:solidFill>
              <a:latin typeface="Calibri"/>
              <a:cs typeface="Calibri"/>
            </a:rPr>
            <a:t>– średnia rannych</a:t>
          </a:r>
        </a:p>
        <a:p xmlns:a="http://schemas.openxmlformats.org/drawingml/2006/main">
          <a:pPr algn="l" rtl="0">
            <a:defRPr sz="1000"/>
          </a:pPr>
          <a:endParaRPr lang="pl-PL" sz="1000" b="1" i="0" u="none" strike="noStrike" baseline="0">
            <a:solidFill>
              <a:srgbClr val="00FF00"/>
            </a:solidFill>
            <a:latin typeface="Calibri"/>
            <a:cs typeface="Calibri"/>
          </a:endParaRPr>
        </a:p>
      </cdr:txBody>
    </cdr:sp>
  </cdr:relSizeAnchor>
  <cdr:relSizeAnchor xmlns:cdr="http://schemas.openxmlformats.org/drawingml/2006/chartDrawing">
    <cdr:from>
      <cdr:x>0.01375</cdr:x>
      <cdr:y>0.90825</cdr:y>
    </cdr:from>
    <cdr:to>
      <cdr:x>0.349</cdr:x>
      <cdr:y>0.97975</cdr:y>
    </cdr:to>
    <cdr:sp macro="" textlink="">
      <cdr:nvSpPr>
        <cdr:cNvPr id="1033" name="Text Box 9"/>
        <cdr:cNvSpPr txBox="1">
          <a:spLocks xmlns:a="http://schemas.openxmlformats.org/drawingml/2006/main" noChangeArrowheads="1"/>
        </cdr:cNvSpPr>
      </cdr:nvSpPr>
      <cdr:spPr bwMode="auto">
        <a:xfrm xmlns:a="http://schemas.openxmlformats.org/drawingml/2006/main">
          <a:off x="78974" y="3815127"/>
          <a:ext cx="1925534" cy="300337"/>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91440" tIns="45720" rIns="91440" bIns="45720" anchor="t" upright="1"/>
        <a:lstStyle xmlns:a="http://schemas.openxmlformats.org/drawingml/2006/main"/>
        <a:p xmlns:a="http://schemas.openxmlformats.org/drawingml/2006/main">
          <a:pPr algn="l" rtl="0">
            <a:defRPr sz="1000"/>
          </a:pPr>
          <a:r>
            <a:rPr lang="pl-PL" sz="1000" b="1" i="0" u="none" strike="noStrike" baseline="0">
              <a:solidFill>
                <a:srgbClr val="FF0000"/>
              </a:solidFill>
              <a:latin typeface="Calibri"/>
              <a:cs typeface="Calibri"/>
            </a:rPr>
            <a:t>– średnia zabitych</a:t>
          </a:r>
        </a:p>
        <a:p xmlns:a="http://schemas.openxmlformats.org/drawingml/2006/main">
          <a:pPr algn="l" rtl="0">
            <a:defRPr sz="1000"/>
          </a:pPr>
          <a:endParaRPr lang="pl-PL" sz="1000" b="1" i="0" u="none" strike="noStrike" baseline="0">
            <a:solidFill>
              <a:srgbClr val="FF0000"/>
            </a:solidFill>
            <a:latin typeface="Calibri"/>
            <a:cs typeface="Calibri"/>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FAA906-055D-4194-AD1C-7B1007921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17971</Words>
  <Characters>107832</Characters>
  <Application>Microsoft Office Word</Application>
  <DocSecurity>0</DocSecurity>
  <Lines>898</Lines>
  <Paragraphs>251</Paragraphs>
  <ScaleCrop>false</ScaleCrop>
  <HeadingPairs>
    <vt:vector size="2" baseType="variant">
      <vt:variant>
        <vt:lpstr>Tytuł</vt:lpstr>
      </vt:variant>
      <vt:variant>
        <vt:i4>1</vt:i4>
      </vt:variant>
    </vt:vector>
  </HeadingPairs>
  <TitlesOfParts>
    <vt:vector size="1" baseType="lpstr">
      <vt:lpstr>STAN BEZPIECZEŃSTWA</vt:lpstr>
    </vt:vector>
  </TitlesOfParts>
  <Company>Policja Panstwowa RP</Company>
  <LinksUpToDate>false</LinksUpToDate>
  <CharactersWithSpaces>125552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 BEZPIECZEŃSTWA</dc:title>
  <dc:creator>user</dc:creator>
  <cp:lastModifiedBy>Maciek</cp:lastModifiedBy>
  <cp:revision>3</cp:revision>
  <cp:lastPrinted>2020-02-20T09:36:00Z</cp:lastPrinted>
  <dcterms:created xsi:type="dcterms:W3CDTF">2021-03-05T08:41:00Z</dcterms:created>
  <dcterms:modified xsi:type="dcterms:W3CDTF">2021-03-05T08:41:00Z</dcterms:modified>
</cp:coreProperties>
</file>